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FF0978" w:rsidRPr="00FF17D1" w14:paraId="5F050FCA" w14:textId="77777777" w:rsidTr="008F2C38">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5F98AC56" w14:textId="77777777" w:rsidR="00FF0978" w:rsidRPr="00FF17D1" w:rsidRDefault="00FF0978" w:rsidP="008F2C38">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F18370E" w14:textId="586B10E2" w:rsidR="00FF0978" w:rsidRPr="00FF17D1" w:rsidRDefault="00FF0978" w:rsidP="008F2C38">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Pr="00FF0978">
              <w:rPr>
                <w:rFonts w:asciiTheme="majorHAnsi" w:hAnsiTheme="majorHAnsi"/>
                <w:b/>
                <w:bCs/>
              </w:rPr>
              <w:t>1120230035</w:t>
            </w:r>
          </w:p>
        </w:tc>
      </w:tr>
      <w:tr w:rsidR="00FF0978" w:rsidRPr="00FF17D1" w14:paraId="02820EC6" w14:textId="77777777" w:rsidTr="008F2C38">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03BB463" w14:textId="77777777" w:rsidR="00FF0978" w:rsidRPr="00FF17D1" w:rsidRDefault="00FF0978" w:rsidP="008F2C38">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6D842B67" w14:textId="77777777" w:rsidR="00FF0978" w:rsidRPr="00FF17D1" w:rsidRDefault="00FF0978" w:rsidP="008F2C38">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FF0978" w:rsidRPr="00FF17D1" w14:paraId="1619771C" w14:textId="77777777" w:rsidTr="008F2C38">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527D7B40" w14:textId="43971EC4" w:rsidR="00FF0978" w:rsidRPr="007D2003" w:rsidRDefault="00FF0978" w:rsidP="008F2C38">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Pr>
                <w:rFonts w:asciiTheme="majorHAnsi" w:hAnsiTheme="majorHAnsi" w:cs="Arial"/>
                <w:noProof/>
              </w:rPr>
              <w:t>E</w:t>
            </w:r>
            <w:r w:rsidRPr="00FF0978">
              <w:rPr>
                <w:rFonts w:asciiTheme="majorHAnsi" w:hAnsiTheme="majorHAnsi" w:cs="Arial"/>
                <w:noProof/>
              </w:rPr>
              <w:t>xecucao, com fornecimento parcial de materiais, das obras e servicos, de Ampliacao do Sistema de Abastecimento de Agua do Distrito de Bom Jesus de Cardosos, no municipio de Urucania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2EE1E5E" w14:textId="77777777" w:rsidR="00FF0978" w:rsidRPr="00FF17D1" w:rsidRDefault="00FF0978" w:rsidP="008F2C38">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740FDE00" w14:textId="49136304" w:rsidR="00FF0978" w:rsidRPr="00FF17D1" w:rsidRDefault="00DC219F" w:rsidP="008F2C38">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Entrega:</w:t>
            </w:r>
            <w:r w:rsidR="00FF0978" w:rsidRPr="00FF17D1">
              <w:rPr>
                <w:rFonts w:asciiTheme="majorHAnsi" w:hAnsiTheme="majorHAnsi" w:cs="Arial"/>
                <w:color w:val="000000"/>
                <w:szCs w:val="24"/>
              </w:rPr>
              <w:t xml:space="preserve"> </w:t>
            </w:r>
            <w:r w:rsidR="000D0829">
              <w:rPr>
                <w:rFonts w:asciiTheme="majorHAnsi" w:hAnsiTheme="majorHAnsi" w:cs="Arial"/>
                <w:color w:val="000000"/>
                <w:szCs w:val="24"/>
              </w:rPr>
              <w:t>20</w:t>
            </w:r>
            <w:r w:rsidR="00FF0978">
              <w:rPr>
                <w:rFonts w:asciiTheme="majorHAnsi" w:hAnsiTheme="majorHAnsi" w:cs="Arial"/>
                <w:color w:val="000000"/>
                <w:szCs w:val="24"/>
              </w:rPr>
              <w:t>/04/</w:t>
            </w:r>
            <w:r w:rsidR="00FF0978" w:rsidRPr="004E59EB">
              <w:rPr>
                <w:rFonts w:asciiTheme="majorHAnsi" w:hAnsiTheme="majorHAnsi" w:cs="Arial"/>
                <w:color w:val="000000"/>
                <w:szCs w:val="24"/>
              </w:rPr>
              <w:t xml:space="preserve">2023 </w:t>
            </w:r>
            <w:r w:rsidR="00FF0978" w:rsidRPr="00FF17D1">
              <w:rPr>
                <w:rFonts w:asciiTheme="majorHAnsi" w:hAnsiTheme="majorHAnsi" w:cs="Arial"/>
                <w:color w:val="000000"/>
                <w:szCs w:val="24"/>
              </w:rPr>
              <w:t xml:space="preserve">às </w:t>
            </w:r>
            <w:r w:rsidR="00FF0978">
              <w:rPr>
                <w:rFonts w:asciiTheme="majorHAnsi" w:hAnsiTheme="majorHAnsi" w:cs="Arial"/>
                <w:color w:val="000000"/>
                <w:szCs w:val="24"/>
              </w:rPr>
              <w:t>08:30</w:t>
            </w:r>
          </w:p>
          <w:p w14:paraId="1FC4AEBF" w14:textId="008E16EE" w:rsidR="00FF0978" w:rsidRPr="00FF17D1" w:rsidRDefault="00FF0978" w:rsidP="008F2C38">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0D0829">
              <w:rPr>
                <w:rFonts w:asciiTheme="majorHAnsi" w:hAnsiTheme="majorHAnsi" w:cs="Arial"/>
                <w:color w:val="000000"/>
                <w:szCs w:val="24"/>
              </w:rPr>
              <w:t>20</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w:t>
            </w:r>
          </w:p>
          <w:p w14:paraId="57709BE5" w14:textId="67B18B21" w:rsidR="00FF0978" w:rsidRPr="00FF17D1" w:rsidRDefault="00FF0978" w:rsidP="008F2C38">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0D0829">
              <w:rPr>
                <w:rFonts w:asciiTheme="majorHAnsi" w:hAnsiTheme="majorHAnsi" w:cs="Arial"/>
                <w:color w:val="000000"/>
                <w:szCs w:val="24"/>
              </w:rPr>
              <w:t>6</w:t>
            </w:r>
            <w:r>
              <w:rPr>
                <w:rFonts w:asciiTheme="majorHAnsi" w:hAnsiTheme="majorHAnsi" w:cs="Arial"/>
                <w:color w:val="000000"/>
                <w:szCs w:val="24"/>
              </w:rPr>
              <w:t xml:space="preserve"> meses.</w:t>
            </w:r>
          </w:p>
        </w:tc>
      </w:tr>
      <w:tr w:rsidR="00FF0978" w:rsidRPr="00FF17D1" w14:paraId="662B236B" w14:textId="77777777" w:rsidTr="008F2C38">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9FB3B9F" w14:textId="77777777" w:rsidR="00FF0978" w:rsidRPr="00FF17D1" w:rsidRDefault="00FF0978" w:rsidP="008F2C38">
            <w:pPr>
              <w:jc w:val="center"/>
              <w:rPr>
                <w:rFonts w:asciiTheme="majorHAnsi" w:hAnsiTheme="majorHAnsi" w:cs="Arial"/>
              </w:rPr>
            </w:pPr>
            <w:r w:rsidRPr="00FF17D1">
              <w:rPr>
                <w:rFonts w:asciiTheme="majorHAnsi" w:hAnsiTheme="majorHAnsi" w:cs="Arial"/>
              </w:rPr>
              <w:t>VALORES</w:t>
            </w:r>
          </w:p>
        </w:tc>
      </w:tr>
      <w:tr w:rsidR="00FF0978" w:rsidRPr="00FF17D1" w14:paraId="7A6B9D0E" w14:textId="77777777" w:rsidTr="008F2C38">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FFAA5DA" w14:textId="77777777" w:rsidR="00FF0978" w:rsidRPr="00FF17D1" w:rsidRDefault="00FF0978" w:rsidP="008F2C38">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DB957D6" w14:textId="77777777" w:rsidR="00FF0978" w:rsidRPr="00FF17D1" w:rsidRDefault="00FF0978" w:rsidP="008F2C38">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FF0978" w:rsidRPr="00FF17D1" w14:paraId="6FF18B19" w14:textId="77777777" w:rsidTr="008F2C38">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D752D15" w14:textId="0C92596E" w:rsidR="00FF0978" w:rsidRPr="003B06EB" w:rsidRDefault="00FF0978" w:rsidP="008F2C38">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0D0829" w:rsidRPr="000D0829">
              <w:rPr>
                <w:rFonts w:asciiTheme="majorHAnsi" w:hAnsiTheme="majorHAnsi" w:cs="Arial"/>
                <w:color w:val="000000"/>
              </w:rPr>
              <w:t>1.120.643,26</w:t>
            </w:r>
            <w:r w:rsidRPr="005F340E">
              <w:rPr>
                <w:rFonts w:asciiTheme="majorHAnsi" w:hAnsiTheme="majorHAnsi" w:cs="Arial"/>
                <w:color w:val="000000"/>
              </w:rPr>
              <w:t>.</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34F3001" w14:textId="77777777" w:rsidR="00FF0978" w:rsidRPr="00FF17D1" w:rsidRDefault="00FF0978" w:rsidP="008F2C38">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FF0978" w:rsidRPr="00666120" w14:paraId="62EA4482" w14:textId="77777777" w:rsidTr="008F2C38">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03A85085" w14:textId="77777777" w:rsidR="00A850F5" w:rsidRPr="00A850F5" w:rsidRDefault="00FF0978" w:rsidP="00A850F5">
            <w:pPr>
              <w:pStyle w:val="Default"/>
              <w:rPr>
                <w:rFonts w:asciiTheme="majorHAnsi" w:hAnsiTheme="majorHAnsi" w:cs="Arial"/>
              </w:rPr>
            </w:pPr>
            <w:r w:rsidRPr="00774407">
              <w:rPr>
                <w:rFonts w:asciiTheme="majorHAnsi" w:hAnsiTheme="majorHAnsi" w:cs="Arial"/>
              </w:rPr>
              <w:t xml:space="preserve">CAPACIDADE TÉCNICA-PROFISSIONAL:  </w:t>
            </w:r>
            <w:r w:rsidR="00A850F5" w:rsidRPr="00A850F5">
              <w:rPr>
                <w:rFonts w:asciiTheme="majorHAnsi" w:hAnsiTheme="majorHAnsi" w:cs="Arial"/>
              </w:rPr>
              <w:t>a) Tubulação com diâmetro nominal (DN) igual ou superior a 100</w:t>
            </w:r>
          </w:p>
          <w:p w14:paraId="30706548" w14:textId="212E4A1A" w:rsidR="00FF0978" w:rsidRPr="00666120" w:rsidRDefault="00A850F5" w:rsidP="00A850F5">
            <w:pPr>
              <w:pStyle w:val="Default"/>
              <w:rPr>
                <w:rFonts w:asciiTheme="majorHAnsi" w:hAnsiTheme="majorHAnsi" w:cs="Arial"/>
              </w:rPr>
            </w:pPr>
            <w:r w:rsidRPr="00A850F5">
              <w:rPr>
                <w:rFonts w:asciiTheme="majorHAnsi" w:hAnsiTheme="majorHAnsi" w:cs="Arial"/>
              </w:rPr>
              <w:t>(cem);</w:t>
            </w:r>
            <w:r>
              <w:rPr>
                <w:rFonts w:asciiTheme="majorHAnsi" w:hAnsiTheme="majorHAnsi" w:cs="Arial"/>
              </w:rPr>
              <w:t xml:space="preserve"> </w:t>
            </w:r>
            <w:r w:rsidRPr="00A850F5">
              <w:rPr>
                <w:rFonts w:asciiTheme="majorHAnsi" w:hAnsiTheme="majorHAnsi" w:cs="Arial"/>
              </w:rPr>
              <w:t>b) Estação Elevatória de Água com potência igual ou superior a 15 cv ou vazão igual ou superior a 4 (quatro) l/s;</w:t>
            </w:r>
            <w:r>
              <w:rPr>
                <w:rFonts w:asciiTheme="majorHAnsi" w:hAnsiTheme="majorHAnsi" w:cs="Arial"/>
              </w:rPr>
              <w:t xml:space="preserve"> </w:t>
            </w:r>
            <w:r w:rsidRPr="00A850F5">
              <w:rPr>
                <w:rFonts w:asciiTheme="majorHAnsi" w:hAnsiTheme="majorHAnsi" w:cs="Arial"/>
              </w:rPr>
              <w:t>c) Ampliação e/ou melhorias em Estação de Tratamento de Água;</w:t>
            </w:r>
            <w:r>
              <w:rPr>
                <w:rFonts w:asciiTheme="majorHAnsi" w:hAnsiTheme="majorHAnsi" w:cs="Arial"/>
              </w:rPr>
              <w:t xml:space="preserve"> </w:t>
            </w:r>
            <w:r w:rsidRPr="00A850F5">
              <w:rPr>
                <w:rFonts w:asciiTheme="majorHAnsi" w:hAnsiTheme="majorHAnsi" w:cs="Arial"/>
              </w:rPr>
              <w:t>d) Montagem e instalação de poço tubular profundo;</w:t>
            </w:r>
          </w:p>
        </w:tc>
      </w:tr>
      <w:tr w:rsidR="00FF0978" w:rsidRPr="00FF17D1" w14:paraId="532869A9" w14:textId="77777777" w:rsidTr="008F2C38">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EFD36B3" w14:textId="1887323F" w:rsidR="00FF0978" w:rsidRPr="00FF17D1" w:rsidRDefault="00FF0978" w:rsidP="00AD60EC">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AD60EC">
              <w:rPr>
                <w:rFonts w:asciiTheme="majorHAnsi" w:hAnsiTheme="majorHAnsi" w:cs="Arial"/>
                <w:color w:val="000000"/>
              </w:rPr>
              <w:t>-</w:t>
            </w:r>
          </w:p>
        </w:tc>
      </w:tr>
      <w:tr w:rsidR="00FF0978" w:rsidRPr="00FF17D1" w14:paraId="1C70FBFC" w14:textId="77777777" w:rsidTr="008F2C38">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06A6351" w14:textId="77777777" w:rsidR="00FF0978" w:rsidRPr="00FF17D1" w:rsidRDefault="00FF0978" w:rsidP="008F2C38">
            <w:pPr>
              <w:jc w:val="both"/>
              <w:rPr>
                <w:rFonts w:asciiTheme="majorHAnsi" w:hAnsiTheme="majorHAnsi" w:cs="Arial"/>
              </w:rPr>
            </w:pPr>
            <w:r w:rsidRPr="00FF17D1">
              <w:rPr>
                <w:rFonts w:asciiTheme="majorHAnsi" w:hAnsiTheme="majorHAnsi" w:cs="Arial"/>
              </w:rPr>
              <w:t>ÍNDICES ECONÔMICOS: conforme edital.</w:t>
            </w:r>
          </w:p>
        </w:tc>
      </w:tr>
      <w:tr w:rsidR="00FF0978" w:rsidRPr="0082035B" w14:paraId="7FEB2500" w14:textId="77777777" w:rsidTr="008F2C38">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57FB90E" w14:textId="7CE09F75" w:rsidR="00FF0978" w:rsidRPr="0082035B" w:rsidRDefault="00FF0978" w:rsidP="00C15921">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00C15921" w:rsidRPr="00C15921">
              <w:rPr>
                <w:rFonts w:asciiTheme="majorHAnsi" w:hAnsiTheme="majorHAnsi" w:cs="Arial"/>
              </w:rPr>
              <w:t>Mais informações e o caderno de licitação poderão ser</w:t>
            </w:r>
            <w:r w:rsidR="00C15921">
              <w:rPr>
                <w:rFonts w:asciiTheme="majorHAnsi" w:hAnsiTheme="majorHAnsi" w:cs="Arial"/>
              </w:rPr>
              <w:t xml:space="preserve"> </w:t>
            </w:r>
            <w:r w:rsidR="00C15921" w:rsidRPr="00C15921">
              <w:rPr>
                <w:rFonts w:asciiTheme="majorHAnsi" w:hAnsiTheme="majorHAnsi" w:cs="Arial"/>
              </w:rPr>
              <w:t>obtidos, gratuitamente, através de download no endereço:</w:t>
            </w:r>
            <w:r w:rsidR="00C15921">
              <w:rPr>
                <w:rFonts w:asciiTheme="majorHAnsi" w:hAnsiTheme="majorHAnsi" w:cs="Arial"/>
              </w:rPr>
              <w:t xml:space="preserve"> </w:t>
            </w:r>
            <w:hyperlink r:id="rId9" w:history="1">
              <w:r w:rsidR="00C15921" w:rsidRPr="001621C3">
                <w:rPr>
                  <w:rStyle w:val="Hyperlink"/>
                  <w:rFonts w:asciiTheme="majorHAnsi" w:hAnsiTheme="majorHAnsi" w:cs="Arial"/>
                </w:rPr>
                <w:t>www.copasa.com.br</w:t>
              </w:r>
            </w:hyperlink>
            <w:r w:rsidR="00C15921">
              <w:rPr>
                <w:rFonts w:asciiTheme="majorHAnsi" w:hAnsiTheme="majorHAnsi" w:cs="Arial"/>
              </w:rPr>
              <w:t xml:space="preserve">, </w:t>
            </w:r>
            <w:r w:rsidR="00C15921" w:rsidRPr="00C15921">
              <w:rPr>
                <w:rFonts w:asciiTheme="majorHAnsi" w:hAnsiTheme="majorHAnsi" w:cs="Arial"/>
              </w:rPr>
              <w:t>link: licitações e contratos/licitações,</w:t>
            </w:r>
            <w:r w:rsidR="00C15921">
              <w:rPr>
                <w:rFonts w:asciiTheme="majorHAnsi" w:hAnsiTheme="majorHAnsi" w:cs="Arial"/>
              </w:rPr>
              <w:t xml:space="preserve"> </w:t>
            </w:r>
            <w:r w:rsidR="00C15921" w:rsidRPr="00C15921">
              <w:rPr>
                <w:rFonts w:asciiTheme="majorHAnsi" w:hAnsiTheme="majorHAnsi" w:cs="Arial"/>
              </w:rPr>
              <w:t xml:space="preserve">pesquisar pelo </w:t>
            </w:r>
            <w:r w:rsidR="00DC219F" w:rsidRPr="00C15921">
              <w:rPr>
                <w:rFonts w:asciiTheme="majorHAnsi" w:hAnsiTheme="majorHAnsi" w:cs="Arial"/>
              </w:rPr>
              <w:t>número</w:t>
            </w:r>
            <w:r w:rsidR="00C15921" w:rsidRPr="00C15921">
              <w:rPr>
                <w:rFonts w:asciiTheme="majorHAnsi" w:hAnsiTheme="majorHAnsi" w:cs="Arial"/>
              </w:rPr>
              <w:t xml:space="preserve"> da licitação), a partir do dia</w:t>
            </w:r>
            <w:r w:rsidR="00C15921">
              <w:rPr>
                <w:rFonts w:asciiTheme="majorHAnsi" w:hAnsiTheme="majorHAnsi" w:cs="Arial"/>
              </w:rPr>
              <w:t xml:space="preserve"> </w:t>
            </w:r>
            <w:r w:rsidR="00C15921" w:rsidRPr="00C15921">
              <w:rPr>
                <w:rFonts w:asciiTheme="majorHAnsi" w:hAnsiTheme="majorHAnsi" w:cs="Arial"/>
              </w:rPr>
              <w:t>19/04/2023.</w:t>
            </w:r>
          </w:p>
        </w:tc>
      </w:tr>
    </w:tbl>
    <w:p w14:paraId="40964317" w14:textId="77777777" w:rsidR="00FF0978" w:rsidRDefault="00FF0978"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0BB4B978" w14:textId="77777777" w:rsidR="008F2C38" w:rsidRDefault="008F2C38" w:rsidP="002803ED">
      <w:pPr>
        <w:rPr>
          <w:rFonts w:asciiTheme="majorHAnsi" w:hAnsiTheme="majorHAnsi" w:cstheme="majorHAnsi"/>
        </w:rPr>
      </w:pPr>
    </w:p>
    <w:p w14:paraId="2F3BF501" w14:textId="77777777" w:rsidR="008F2C38" w:rsidRDefault="008F2C38" w:rsidP="002803ED">
      <w:pPr>
        <w:rPr>
          <w:rFonts w:asciiTheme="majorHAnsi" w:hAnsiTheme="majorHAnsi" w:cstheme="majorHAnsi"/>
        </w:rPr>
      </w:pPr>
    </w:p>
    <w:p w14:paraId="2A32FAFC" w14:textId="77777777" w:rsidR="008F2C38" w:rsidRDefault="008F2C38" w:rsidP="002803ED">
      <w:pPr>
        <w:rPr>
          <w:rFonts w:asciiTheme="majorHAnsi" w:hAnsiTheme="majorHAnsi" w:cstheme="majorHAnsi"/>
        </w:rPr>
      </w:pPr>
    </w:p>
    <w:p w14:paraId="00D3644D" w14:textId="77777777" w:rsidR="008F2C38" w:rsidRDefault="008F2C38" w:rsidP="002803ED">
      <w:pPr>
        <w:rPr>
          <w:rFonts w:asciiTheme="majorHAnsi" w:hAnsiTheme="majorHAnsi" w:cstheme="majorHAnsi"/>
        </w:rPr>
      </w:pPr>
    </w:p>
    <w:p w14:paraId="48BB8DC7" w14:textId="77777777" w:rsidR="008F2C38" w:rsidRDefault="008F2C38" w:rsidP="002803ED">
      <w:pPr>
        <w:rPr>
          <w:rFonts w:asciiTheme="majorHAnsi" w:hAnsiTheme="majorHAnsi" w:cstheme="majorHAnsi"/>
        </w:rPr>
      </w:pPr>
    </w:p>
    <w:p w14:paraId="5E3AE0C9" w14:textId="77777777" w:rsidR="008F2C38" w:rsidRDefault="008F2C38" w:rsidP="002803ED">
      <w:pPr>
        <w:rPr>
          <w:rFonts w:asciiTheme="majorHAnsi" w:hAnsiTheme="majorHAnsi" w:cstheme="majorHAnsi"/>
        </w:rPr>
      </w:pPr>
    </w:p>
    <w:p w14:paraId="13CE6DFE" w14:textId="77777777" w:rsidR="008F2C38" w:rsidRDefault="008F2C38" w:rsidP="002803ED">
      <w:pPr>
        <w:rPr>
          <w:rFonts w:asciiTheme="majorHAnsi" w:hAnsiTheme="majorHAnsi" w:cstheme="majorHAnsi"/>
        </w:rPr>
      </w:pPr>
    </w:p>
    <w:p w14:paraId="715E5D1F" w14:textId="77777777" w:rsidR="008F2C38" w:rsidRDefault="008F2C38" w:rsidP="002803ED">
      <w:pPr>
        <w:rPr>
          <w:rFonts w:asciiTheme="majorHAnsi" w:hAnsiTheme="majorHAnsi" w:cstheme="majorHAnsi"/>
        </w:rPr>
      </w:pPr>
    </w:p>
    <w:p w14:paraId="4C2762C6" w14:textId="77777777" w:rsidR="008F2C38" w:rsidRDefault="008F2C38" w:rsidP="002803ED">
      <w:pPr>
        <w:rPr>
          <w:rFonts w:asciiTheme="majorHAnsi" w:hAnsiTheme="majorHAnsi" w:cstheme="majorHAnsi"/>
        </w:rPr>
      </w:pPr>
    </w:p>
    <w:p w14:paraId="1E053128" w14:textId="77777777" w:rsidR="008F2C38" w:rsidRDefault="008F2C38" w:rsidP="002803ED">
      <w:pPr>
        <w:rPr>
          <w:rFonts w:asciiTheme="majorHAnsi" w:hAnsiTheme="majorHAnsi" w:cstheme="majorHAnsi"/>
        </w:rPr>
      </w:pPr>
    </w:p>
    <w:p w14:paraId="483B7C3C" w14:textId="77777777" w:rsidR="008F2C38" w:rsidRDefault="008F2C38" w:rsidP="002803ED">
      <w:pPr>
        <w:rPr>
          <w:rFonts w:asciiTheme="majorHAnsi" w:hAnsiTheme="majorHAnsi" w:cstheme="majorHAnsi"/>
        </w:rPr>
      </w:pPr>
    </w:p>
    <w:p w14:paraId="2D19E62F" w14:textId="77777777" w:rsidR="008F2C38" w:rsidRDefault="008F2C38" w:rsidP="002803ED">
      <w:pPr>
        <w:rPr>
          <w:rFonts w:asciiTheme="majorHAnsi" w:hAnsiTheme="majorHAnsi" w:cstheme="majorHAnsi"/>
        </w:rPr>
      </w:pPr>
    </w:p>
    <w:p w14:paraId="55A0717D" w14:textId="77777777" w:rsidR="008F2C38" w:rsidRDefault="008F2C38" w:rsidP="002803ED">
      <w:pPr>
        <w:rPr>
          <w:rFonts w:asciiTheme="majorHAnsi" w:hAnsiTheme="majorHAnsi" w:cstheme="majorHAnsi"/>
        </w:rPr>
      </w:pPr>
    </w:p>
    <w:p w14:paraId="072EAF24" w14:textId="77777777" w:rsidR="008F2C38" w:rsidRDefault="008F2C38" w:rsidP="002803ED">
      <w:pPr>
        <w:rPr>
          <w:rFonts w:asciiTheme="majorHAnsi" w:hAnsiTheme="majorHAnsi" w:cstheme="majorHAnsi"/>
        </w:rPr>
      </w:pPr>
    </w:p>
    <w:p w14:paraId="2501ACAE" w14:textId="77777777" w:rsidR="008F2C38" w:rsidRDefault="008F2C38" w:rsidP="002803ED">
      <w:pPr>
        <w:rPr>
          <w:rFonts w:asciiTheme="majorHAnsi" w:hAnsiTheme="majorHAnsi" w:cstheme="majorHAnsi"/>
        </w:rPr>
      </w:pPr>
    </w:p>
    <w:p w14:paraId="4C4A5651" w14:textId="77777777" w:rsidR="008F2C38" w:rsidRDefault="008F2C38" w:rsidP="002803ED">
      <w:pPr>
        <w:rPr>
          <w:rFonts w:asciiTheme="majorHAnsi" w:hAnsiTheme="majorHAnsi" w:cstheme="majorHAnsi"/>
        </w:rPr>
      </w:pPr>
    </w:p>
    <w:p w14:paraId="5ADE49BA" w14:textId="77777777" w:rsidR="008F2C38" w:rsidRDefault="008F2C38" w:rsidP="002803ED">
      <w:pPr>
        <w:rPr>
          <w:rFonts w:asciiTheme="majorHAnsi" w:hAnsiTheme="majorHAnsi" w:cstheme="majorHAnsi"/>
        </w:rPr>
      </w:pPr>
    </w:p>
    <w:p w14:paraId="05AFF74B" w14:textId="77777777" w:rsidR="00FE0E9E" w:rsidRDefault="00FE0E9E" w:rsidP="002803ED">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FE0E9E" w:rsidRPr="00C05D51" w14:paraId="7C671623" w14:textId="77777777" w:rsidTr="008F2C38">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2B51DA9F" w14:textId="77777777" w:rsidR="00FE0E9E" w:rsidRPr="00C05D51" w:rsidRDefault="00FE0E9E" w:rsidP="008F2C38">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7E3CC539" w14:textId="1C276052" w:rsidR="00FE0E9E" w:rsidRPr="00C05D51" w:rsidRDefault="00FE0E9E" w:rsidP="008F2C38">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00D61D1E" w:rsidRPr="00D61D1E">
              <w:rPr>
                <w:rFonts w:asciiTheme="majorHAnsi" w:hAnsiTheme="majorHAnsi"/>
                <w:b/>
                <w:bCs/>
              </w:rPr>
              <w:t>CONCORRÊNCIA</w:t>
            </w:r>
            <w:r w:rsidRPr="000B410B">
              <w:rPr>
                <w:rFonts w:asciiTheme="majorHAnsi" w:hAnsiTheme="majorHAnsi"/>
                <w:b/>
                <w:bCs/>
              </w:rPr>
              <w:t xml:space="preserve"> Nº </w:t>
            </w:r>
            <w:r w:rsidR="00D61D1E" w:rsidRPr="00D61D1E">
              <w:rPr>
                <w:rFonts w:asciiTheme="majorHAnsi" w:hAnsiTheme="majorHAnsi"/>
                <w:b/>
                <w:bCs/>
              </w:rPr>
              <w:t>014/2023</w:t>
            </w:r>
          </w:p>
        </w:tc>
      </w:tr>
      <w:tr w:rsidR="00FE0E9E" w:rsidRPr="00C05D51" w14:paraId="1DA56331" w14:textId="77777777" w:rsidTr="008F2C3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9C9356D" w14:textId="77777777" w:rsidR="00FE0E9E" w:rsidRPr="00C05D51" w:rsidRDefault="00FE0E9E" w:rsidP="008F2C38">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5713620D" w14:textId="77777777" w:rsidR="00FE0E9E" w:rsidRPr="00C05D51" w:rsidRDefault="00FE0E9E" w:rsidP="008F2C38">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10" w:history="1">
              <w:r w:rsidRPr="00C05D51">
                <w:rPr>
                  <w:rStyle w:val="Hyperlink"/>
                  <w:rFonts w:asciiTheme="majorHAnsi" w:hAnsiTheme="majorHAnsi"/>
                </w:rPr>
                <w:t>asl@der.mg.gov.br</w:t>
              </w:r>
            </w:hyperlink>
            <w:r w:rsidRPr="00C05D51">
              <w:rPr>
                <w:rFonts w:asciiTheme="majorHAnsi" w:hAnsiTheme="majorHAnsi"/>
              </w:rPr>
              <w:t xml:space="preserve"> - site </w:t>
            </w:r>
            <w:hyperlink r:id="rId11"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6CDB19CD" w14:textId="77777777" w:rsidR="00FE0E9E" w:rsidRPr="00C05D51" w:rsidRDefault="00FE0E9E" w:rsidP="00FE0E9E">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FE0E9E" w:rsidRPr="00C05D51" w14:paraId="7353F7BE" w14:textId="77777777" w:rsidTr="008F2C38">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56CEA349" w14:textId="1E60E08D" w:rsidR="00FE0E9E" w:rsidRPr="00F81EEF" w:rsidRDefault="00FE0E9E" w:rsidP="008F2C38">
            <w:pPr>
              <w:autoSpaceDE w:val="0"/>
              <w:autoSpaceDN w:val="0"/>
              <w:adjustRightInd w:val="0"/>
              <w:jc w:val="both"/>
              <w:rPr>
                <w:rFonts w:asciiTheme="majorHAnsi" w:hAnsiTheme="majorHAnsi" w:cs="Arial"/>
                <w:bCs/>
                <w:color w:val="000000"/>
              </w:rPr>
            </w:pPr>
            <w:r w:rsidRPr="00C05D51">
              <w:rPr>
                <w:rFonts w:asciiTheme="majorHAnsi" w:hAnsiTheme="majorHAnsi" w:cs="Arial"/>
                <w:bCs/>
                <w:color w:val="000000"/>
              </w:rPr>
              <w:t>OBJETO:</w:t>
            </w:r>
            <w:r w:rsidRPr="00C05D51">
              <w:rPr>
                <w:rFonts w:asciiTheme="majorHAnsi" w:hAnsiTheme="majorHAnsi"/>
              </w:rPr>
              <w:t xml:space="preserve"> </w:t>
            </w:r>
            <w:r w:rsidR="00F05A4C" w:rsidRPr="00F05A4C">
              <w:rPr>
                <w:rFonts w:asciiTheme="majorHAnsi" w:hAnsiTheme="majorHAnsi" w:cs="Arial"/>
                <w:bCs/>
                <w:color w:val="000000"/>
              </w:rPr>
              <w:t>Execução das obras de reforma no Centro Socioeducativo Montes Claros (CSEMOC), localizado no Município de Montes Claros, estado de Minas Gerais.</w:t>
            </w:r>
            <w:r w:rsidR="00A74A3F">
              <w:rPr>
                <w:rFonts w:asciiTheme="majorHAnsi" w:hAnsiTheme="majorHAnsi" w:cs="Arial"/>
                <w:bCs/>
                <w:color w:val="000000"/>
              </w:rPr>
              <w:t xml:space="preserve"> </w:t>
            </w:r>
            <w:r w:rsidR="00A74A3F" w:rsidRPr="00A74A3F">
              <w:rPr>
                <w:rFonts w:asciiTheme="majorHAnsi" w:hAnsiTheme="majorHAnsi" w:cs="Arial"/>
                <w:bCs/>
                <w:color w:val="000000"/>
              </w:rPr>
              <w:t>Localização: Rua Agente Denniel Silva Marinho, 199, Industrial, Montes Claros/MG.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05B1EA8" w14:textId="77777777" w:rsidR="00FE0E9E" w:rsidRPr="00C05D51" w:rsidRDefault="00FE0E9E" w:rsidP="008F2C38">
            <w:pPr>
              <w:rPr>
                <w:rFonts w:asciiTheme="majorHAnsi" w:hAnsiTheme="majorHAnsi"/>
                <w:bCs/>
              </w:rPr>
            </w:pPr>
            <w:r w:rsidRPr="00C05D51">
              <w:rPr>
                <w:rFonts w:asciiTheme="majorHAnsi" w:hAnsiTheme="majorHAnsi"/>
                <w:bCs/>
              </w:rPr>
              <w:t>DATAS:</w:t>
            </w:r>
          </w:p>
          <w:p w14:paraId="52B3E587" w14:textId="21B9B53D" w:rsidR="00FE0E9E" w:rsidRPr="00C05D51" w:rsidRDefault="00FE0E9E" w:rsidP="008F2C38">
            <w:pPr>
              <w:numPr>
                <w:ilvl w:val="0"/>
                <w:numId w:val="3"/>
              </w:numPr>
              <w:jc w:val="both"/>
              <w:rPr>
                <w:rFonts w:asciiTheme="majorHAnsi" w:hAnsiTheme="majorHAnsi" w:cs="ArialNarrow"/>
              </w:rPr>
            </w:pPr>
            <w:r w:rsidRPr="00C05D51">
              <w:rPr>
                <w:rFonts w:asciiTheme="majorHAnsi" w:hAnsiTheme="majorHAnsi" w:cs="ArialNarrow"/>
              </w:rPr>
              <w:t>A entrega dos envel</w:t>
            </w:r>
            <w:r>
              <w:rPr>
                <w:rFonts w:asciiTheme="majorHAnsi" w:hAnsiTheme="majorHAnsi" w:cs="ArialNarrow"/>
              </w:rPr>
              <w:t>opes de pr</w:t>
            </w:r>
            <w:r w:rsidR="00F05A4C">
              <w:rPr>
                <w:rFonts w:asciiTheme="majorHAnsi" w:hAnsiTheme="majorHAnsi" w:cs="ArialNarrow"/>
              </w:rPr>
              <w:t>oposta e documentação: até às 17</w:t>
            </w:r>
            <w:r>
              <w:rPr>
                <w:rFonts w:asciiTheme="majorHAnsi" w:hAnsiTheme="majorHAnsi" w:cs="ArialNarrow"/>
              </w:rPr>
              <w:t xml:space="preserve">:00 horas do dia </w:t>
            </w:r>
            <w:r w:rsidR="00F05A4C">
              <w:rPr>
                <w:rFonts w:asciiTheme="majorHAnsi" w:hAnsiTheme="majorHAnsi" w:cs="ArialNarrow"/>
              </w:rPr>
              <w:t>02/05</w:t>
            </w:r>
            <w:r w:rsidRPr="00F9150F">
              <w:rPr>
                <w:rFonts w:asciiTheme="majorHAnsi" w:hAnsiTheme="majorHAnsi" w:cs="ArialNarrow"/>
              </w:rPr>
              <w:t>/2023</w:t>
            </w:r>
            <w:r>
              <w:rPr>
                <w:rFonts w:asciiTheme="majorHAnsi" w:hAnsiTheme="majorHAnsi" w:cs="ArialNarrow"/>
              </w:rPr>
              <w:t>.</w:t>
            </w:r>
          </w:p>
          <w:p w14:paraId="5A79455B" w14:textId="440E4C43" w:rsidR="00FE0E9E" w:rsidRPr="00C05D51" w:rsidRDefault="00FE0E9E" w:rsidP="008F2C38">
            <w:pPr>
              <w:numPr>
                <w:ilvl w:val="0"/>
                <w:numId w:val="3"/>
              </w:numPr>
              <w:jc w:val="both"/>
              <w:rPr>
                <w:rFonts w:asciiTheme="majorHAnsi" w:hAnsiTheme="majorHAnsi" w:cs="ArialNarrow"/>
              </w:rPr>
            </w:pPr>
            <w:r w:rsidRPr="00C05D51">
              <w:rPr>
                <w:rFonts w:asciiTheme="majorHAnsi" w:hAnsiTheme="majorHAnsi" w:cs="ArialNarrow"/>
              </w:rPr>
              <w:t>Abertura:</w:t>
            </w:r>
            <w:r w:rsidR="00315FA5">
              <w:rPr>
                <w:rFonts w:asciiTheme="majorHAnsi" w:hAnsiTheme="majorHAnsi" w:cs="ArialNarrow"/>
              </w:rPr>
              <w:t xml:space="preserve"> às 09</w:t>
            </w:r>
            <w:r>
              <w:rPr>
                <w:rFonts w:asciiTheme="majorHAnsi" w:hAnsiTheme="majorHAnsi" w:cs="ArialNarrow"/>
              </w:rPr>
              <w:t>:00</w:t>
            </w:r>
            <w:r w:rsidR="00315FA5">
              <w:rPr>
                <w:rFonts w:asciiTheme="majorHAnsi" w:hAnsiTheme="majorHAnsi" w:cs="ArialNarrow"/>
              </w:rPr>
              <w:t xml:space="preserve"> do dia 03/05</w:t>
            </w:r>
            <w:r>
              <w:rPr>
                <w:rFonts w:asciiTheme="majorHAnsi" w:hAnsiTheme="majorHAnsi" w:cs="ArialNarrow"/>
              </w:rPr>
              <w:t>/2023</w:t>
            </w:r>
          </w:p>
          <w:p w14:paraId="7966A1AD" w14:textId="77777777" w:rsidR="00FE0E9E" w:rsidRPr="00C05D51" w:rsidRDefault="00FE0E9E" w:rsidP="008F2C38">
            <w:pPr>
              <w:numPr>
                <w:ilvl w:val="0"/>
                <w:numId w:val="3"/>
              </w:numPr>
              <w:jc w:val="both"/>
              <w:rPr>
                <w:rFonts w:asciiTheme="majorHAnsi" w:hAnsiTheme="majorHAnsi"/>
              </w:rPr>
            </w:pPr>
            <w:r w:rsidRPr="00C05D51">
              <w:rPr>
                <w:rFonts w:asciiTheme="majorHAnsi" w:hAnsiTheme="majorHAnsi" w:cs="ArialNarrow"/>
              </w:rPr>
              <w:t xml:space="preserve">Visita: Agendada. </w:t>
            </w:r>
          </w:p>
          <w:p w14:paraId="71556015" w14:textId="654826CE" w:rsidR="00FE0E9E" w:rsidRPr="00CF3E3F" w:rsidRDefault="00FE0E9E" w:rsidP="008F2C38">
            <w:pPr>
              <w:numPr>
                <w:ilvl w:val="0"/>
                <w:numId w:val="3"/>
              </w:numPr>
              <w:jc w:val="both"/>
              <w:rPr>
                <w:rFonts w:asciiTheme="majorHAnsi" w:hAnsiTheme="majorHAnsi"/>
              </w:rPr>
            </w:pPr>
            <w:r w:rsidRPr="00C05D51">
              <w:rPr>
                <w:rFonts w:asciiTheme="majorHAnsi" w:hAnsiTheme="majorHAnsi" w:cs="ArialNarrow"/>
              </w:rPr>
              <w:t xml:space="preserve">Prazo de execução: </w:t>
            </w:r>
            <w:r w:rsidR="00155997">
              <w:rPr>
                <w:rFonts w:asciiTheme="majorHAnsi" w:hAnsiTheme="majorHAnsi" w:cs="ArialNarrow"/>
              </w:rPr>
              <w:t>12</w:t>
            </w:r>
            <w:r>
              <w:rPr>
                <w:rFonts w:asciiTheme="majorHAnsi" w:hAnsiTheme="majorHAnsi" w:cs="ArialNarrow"/>
              </w:rPr>
              <w:t xml:space="preserve"> meses.</w:t>
            </w:r>
          </w:p>
        </w:tc>
      </w:tr>
    </w:tbl>
    <w:p w14:paraId="77542670" w14:textId="77777777" w:rsidR="00FE0E9E" w:rsidRPr="00C05D51" w:rsidRDefault="00FE0E9E" w:rsidP="00FE0E9E">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FE0E9E" w:rsidRPr="00C05D51" w14:paraId="082D247B" w14:textId="77777777" w:rsidTr="008F2C3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2537E9C" w14:textId="77777777" w:rsidR="00FE0E9E" w:rsidRPr="00C05D51" w:rsidRDefault="00FE0E9E" w:rsidP="008F2C38">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FE0E9E" w:rsidRPr="00C05D51" w14:paraId="54CA6160" w14:textId="77777777" w:rsidTr="008F2C38">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46DD3543" w14:textId="77777777" w:rsidR="00FE0E9E" w:rsidRPr="00C05D51" w:rsidRDefault="00FE0E9E" w:rsidP="008F2C38">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F51161F" w14:textId="77777777" w:rsidR="00FE0E9E" w:rsidRPr="00C05D51" w:rsidRDefault="00FE0E9E" w:rsidP="008F2C38">
            <w:pPr>
              <w:jc w:val="center"/>
              <w:outlineLvl w:val="1"/>
              <w:rPr>
                <w:rFonts w:asciiTheme="majorHAnsi" w:hAnsiTheme="majorHAnsi" w:cs="Arial"/>
              </w:rPr>
            </w:pPr>
            <w:r w:rsidRPr="00C05D51">
              <w:rPr>
                <w:rFonts w:asciiTheme="majorHAnsi" w:hAnsiTheme="majorHAnsi" w:cs="Arial"/>
                <w:bCs/>
              </w:rPr>
              <w:t>Capital Social Igual ou Superior</w:t>
            </w:r>
          </w:p>
        </w:tc>
      </w:tr>
      <w:tr w:rsidR="00FE0E9E" w:rsidRPr="00C05D51" w14:paraId="40001229" w14:textId="77777777" w:rsidTr="008F2C38">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73068FF7" w14:textId="2574CCA9" w:rsidR="00FE0E9E" w:rsidRPr="00C05D51" w:rsidRDefault="00FE0E9E" w:rsidP="008F2C38">
            <w:pPr>
              <w:autoSpaceDE w:val="0"/>
              <w:autoSpaceDN w:val="0"/>
              <w:adjustRightInd w:val="0"/>
              <w:jc w:val="center"/>
              <w:rPr>
                <w:rFonts w:asciiTheme="majorHAnsi" w:hAnsiTheme="majorHAnsi"/>
              </w:rPr>
            </w:pPr>
            <w:r w:rsidRPr="00C05D51">
              <w:rPr>
                <w:rFonts w:asciiTheme="majorHAnsi" w:hAnsiTheme="majorHAnsi"/>
              </w:rPr>
              <w:t xml:space="preserve">R$ </w:t>
            </w:r>
            <w:r w:rsidR="0087166A" w:rsidRPr="0087166A">
              <w:rPr>
                <w:rFonts w:asciiTheme="majorHAnsi" w:hAnsiTheme="majorHAnsi"/>
              </w:rPr>
              <w:t>2.870.617,56</w:t>
            </w:r>
          </w:p>
        </w:tc>
        <w:tc>
          <w:tcPr>
            <w:tcW w:w="5381" w:type="dxa"/>
            <w:tcBorders>
              <w:top w:val="single" w:sz="4" w:space="0" w:color="auto"/>
              <w:left w:val="single" w:sz="4" w:space="0" w:color="auto"/>
              <w:bottom w:val="single" w:sz="4" w:space="0" w:color="auto"/>
              <w:right w:val="single" w:sz="4" w:space="0" w:color="auto"/>
            </w:tcBorders>
            <w:vAlign w:val="center"/>
            <w:hideMark/>
          </w:tcPr>
          <w:p w14:paraId="5DCDECBE" w14:textId="77777777" w:rsidR="00FE0E9E" w:rsidRPr="00C05D51" w:rsidRDefault="00FE0E9E" w:rsidP="008F2C38">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FE0E9E" w:rsidRPr="00C05D51" w14:paraId="4F0EF6D6" w14:textId="77777777" w:rsidTr="008F2C38">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7CD69494" w14:textId="6A97E0BB" w:rsidR="00FE0E9E" w:rsidRPr="00C05D51" w:rsidRDefault="00FE0E9E" w:rsidP="00C97552">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CAPACIDADE TÉCNICA:</w:t>
            </w:r>
            <w:r>
              <w:rPr>
                <w:rFonts w:asciiTheme="majorHAnsi" w:hAnsiTheme="majorHAnsi" w:cs="Arial"/>
                <w:color w:val="000000"/>
              </w:rPr>
              <w:t xml:space="preserve"> </w:t>
            </w:r>
            <w:r w:rsidRPr="001542EE">
              <w:rPr>
                <w:rFonts w:asciiTheme="majorHAnsi" w:hAnsiTheme="majorHAnsi" w:cs="Arial"/>
                <w:color w:val="000000"/>
              </w:rPr>
              <w:t xml:space="preserve">DOCUMENTO </w:t>
            </w:r>
            <w:r w:rsidR="00C97552" w:rsidRPr="00C97552">
              <w:rPr>
                <w:rFonts w:asciiTheme="majorHAnsi" w:hAnsiTheme="majorHAnsi" w:cs="Arial"/>
                <w:color w:val="000000"/>
              </w:rPr>
              <w:t>a) O profissional deverá ser integrante do quadro permanente da empresa licitante. Na situação de sócio, a</w:t>
            </w:r>
            <w:r w:rsidR="00C97552">
              <w:rPr>
                <w:rFonts w:asciiTheme="majorHAnsi" w:hAnsiTheme="majorHAnsi" w:cs="Arial"/>
                <w:color w:val="000000"/>
              </w:rPr>
              <w:t xml:space="preserve"> </w:t>
            </w:r>
            <w:r w:rsidR="00C97552" w:rsidRPr="00C97552">
              <w:rPr>
                <w:rFonts w:asciiTheme="majorHAnsi" w:hAnsiTheme="majorHAnsi" w:cs="Arial"/>
                <w:color w:val="000000"/>
              </w:rPr>
              <w:t>comprovação será realizada mediante cópia do contrato social. Quando se tratar de empregado, a comprovação de seu</w:t>
            </w:r>
            <w:r w:rsidR="00C97552">
              <w:rPr>
                <w:rFonts w:asciiTheme="majorHAnsi" w:hAnsiTheme="majorHAnsi" w:cs="Arial"/>
                <w:color w:val="000000"/>
              </w:rPr>
              <w:t xml:space="preserve"> </w:t>
            </w:r>
            <w:r w:rsidR="00C97552" w:rsidRPr="00C97552">
              <w:rPr>
                <w:rFonts w:asciiTheme="majorHAnsi" w:hAnsiTheme="majorHAnsi" w:cs="Arial"/>
                <w:color w:val="000000"/>
              </w:rPr>
              <w:t>vínculo até a data da apresentação da proposta será feita através de ficha ou de livro de registro de empregado ou de</w:t>
            </w:r>
            <w:r w:rsidR="00C97552">
              <w:rPr>
                <w:rFonts w:asciiTheme="majorHAnsi" w:hAnsiTheme="majorHAnsi" w:cs="Arial"/>
                <w:color w:val="000000"/>
              </w:rPr>
              <w:t xml:space="preserve"> </w:t>
            </w:r>
            <w:r w:rsidR="00C97552" w:rsidRPr="00C97552">
              <w:rPr>
                <w:rFonts w:asciiTheme="majorHAnsi" w:hAnsiTheme="majorHAnsi" w:cs="Arial"/>
                <w:color w:val="000000"/>
              </w:rPr>
              <w:t>contrato de trabalho. Nos demais casos será suficiente a prova da existência de contrato de prestação de serviço regido</w:t>
            </w:r>
            <w:r w:rsidR="00C97552">
              <w:rPr>
                <w:rFonts w:asciiTheme="majorHAnsi" w:hAnsiTheme="majorHAnsi" w:cs="Arial"/>
                <w:color w:val="000000"/>
              </w:rPr>
              <w:t xml:space="preserve"> </w:t>
            </w:r>
            <w:r w:rsidR="00C97552" w:rsidRPr="00C97552">
              <w:rPr>
                <w:rFonts w:asciiTheme="majorHAnsi" w:hAnsiTheme="majorHAnsi" w:cs="Arial"/>
                <w:color w:val="000000"/>
              </w:rPr>
              <w:t>pela legislação cível comum. A comprovação da condição de Responsável Técnico da sociedade empresária se fará</w:t>
            </w:r>
            <w:r w:rsidR="00C97552">
              <w:rPr>
                <w:rFonts w:asciiTheme="majorHAnsi" w:hAnsiTheme="majorHAnsi" w:cs="Arial"/>
                <w:color w:val="000000"/>
              </w:rPr>
              <w:t xml:space="preserve"> </w:t>
            </w:r>
            <w:r w:rsidR="00C97552" w:rsidRPr="00C97552">
              <w:rPr>
                <w:rFonts w:asciiTheme="majorHAnsi" w:hAnsiTheme="majorHAnsi" w:cs="Arial"/>
                <w:color w:val="000000"/>
              </w:rPr>
              <w:t>através da Certidão de Registro e Quitação de Pessoa Jurídica, emitida pelo CREA ou CAU;</w:t>
            </w:r>
            <w:r w:rsidR="00C97552">
              <w:rPr>
                <w:rFonts w:asciiTheme="majorHAnsi" w:hAnsiTheme="majorHAnsi" w:cs="Arial"/>
                <w:color w:val="000000"/>
              </w:rPr>
              <w:t xml:space="preserve"> </w:t>
            </w:r>
            <w:r w:rsidR="00C97552" w:rsidRPr="00C97552">
              <w:rPr>
                <w:rFonts w:asciiTheme="majorHAnsi" w:hAnsiTheme="majorHAnsi" w:cs="Arial"/>
                <w:color w:val="000000"/>
              </w:rPr>
              <w:t>b) A licitante poderá optar por apresentar uma Declaração conforme modelo constante do ANEXO XI consignando o</w:t>
            </w:r>
            <w:r w:rsidR="00C97552">
              <w:rPr>
                <w:rFonts w:asciiTheme="majorHAnsi" w:hAnsiTheme="majorHAnsi" w:cs="Arial"/>
                <w:color w:val="000000"/>
              </w:rPr>
              <w:t xml:space="preserve"> </w:t>
            </w:r>
            <w:r w:rsidR="00C97552" w:rsidRPr="00C97552">
              <w:rPr>
                <w:rFonts w:asciiTheme="majorHAnsi" w:hAnsiTheme="majorHAnsi" w:cs="Arial"/>
                <w:color w:val="000000"/>
              </w:rPr>
              <w:t>nome do Responsável Técnico e o tipo de vínculo jurídico a ser estabelecido com o mesmo, nos termos do artigo 30, §</w:t>
            </w:r>
            <w:r w:rsidR="00C97552">
              <w:rPr>
                <w:rFonts w:asciiTheme="majorHAnsi" w:hAnsiTheme="majorHAnsi" w:cs="Arial"/>
                <w:color w:val="000000"/>
              </w:rPr>
              <w:t xml:space="preserve"> </w:t>
            </w:r>
            <w:r w:rsidR="00C97552" w:rsidRPr="00C97552">
              <w:rPr>
                <w:rFonts w:asciiTheme="majorHAnsi" w:hAnsiTheme="majorHAnsi" w:cs="Arial"/>
                <w:color w:val="000000"/>
              </w:rPr>
              <w:t>1.º, inciso I, da Lei 8.666/93,, sendo que a efetiva comprovação de que trata a alínea "a" supra será exigida quando da</w:t>
            </w:r>
            <w:r w:rsidR="00C97552">
              <w:rPr>
                <w:rFonts w:asciiTheme="majorHAnsi" w:hAnsiTheme="majorHAnsi" w:cs="Arial"/>
                <w:color w:val="000000"/>
              </w:rPr>
              <w:t xml:space="preserve"> </w:t>
            </w:r>
            <w:r w:rsidR="00C97552" w:rsidRPr="00C97552">
              <w:rPr>
                <w:rFonts w:asciiTheme="majorHAnsi" w:hAnsiTheme="majorHAnsi" w:cs="Arial"/>
                <w:color w:val="000000"/>
              </w:rPr>
              <w:t>convocação da licitante vencedora para a formalização do contrato, sob pena de decair o direito à contratação, sem</w:t>
            </w:r>
            <w:r w:rsidR="00C97552">
              <w:rPr>
                <w:rFonts w:asciiTheme="majorHAnsi" w:hAnsiTheme="majorHAnsi" w:cs="Arial"/>
                <w:color w:val="000000"/>
              </w:rPr>
              <w:t xml:space="preserve"> </w:t>
            </w:r>
            <w:r w:rsidR="00C97552" w:rsidRPr="00C97552">
              <w:rPr>
                <w:rFonts w:asciiTheme="majorHAnsi" w:hAnsiTheme="majorHAnsi" w:cs="Arial"/>
                <w:color w:val="000000"/>
              </w:rPr>
              <w:t>prejuízo das sanções previstas no Art.81 da Lei 8.666/93 e das penas previstas no item 4 deste edital.</w:t>
            </w:r>
          </w:p>
        </w:tc>
      </w:tr>
      <w:tr w:rsidR="00FE0E9E" w:rsidRPr="00C05D51" w14:paraId="586B1484" w14:textId="77777777" w:rsidTr="008F2C3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65FBD76" w14:textId="77777777" w:rsidR="00891AA8" w:rsidRDefault="00FE0E9E" w:rsidP="00891AA8">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CAPACIDADE OPERACIONAL: </w:t>
            </w:r>
          </w:p>
          <w:p w14:paraId="1439A2F2" w14:textId="51F45419" w:rsidR="00891AA8" w:rsidRPr="00891AA8" w:rsidRDefault="00891AA8" w:rsidP="00891AA8">
            <w:pPr>
              <w:pStyle w:val="PargrafodaLista"/>
              <w:numPr>
                <w:ilvl w:val="0"/>
                <w:numId w:val="21"/>
              </w:numPr>
              <w:autoSpaceDE w:val="0"/>
              <w:autoSpaceDN w:val="0"/>
              <w:adjustRightInd w:val="0"/>
              <w:jc w:val="both"/>
              <w:rPr>
                <w:rFonts w:asciiTheme="majorHAnsi" w:hAnsiTheme="majorHAnsi" w:cs="Arial"/>
                <w:color w:val="000000"/>
              </w:rPr>
            </w:pPr>
            <w:r w:rsidRPr="00891AA8">
              <w:rPr>
                <w:rFonts w:asciiTheme="majorHAnsi" w:hAnsiTheme="majorHAnsi" w:cs="Arial"/>
                <w:color w:val="000000"/>
              </w:rPr>
              <w:t>Pinturas em geral de alvenarias e esquadrias, dos tipos esmalte sintético e acrílica;</w:t>
            </w:r>
          </w:p>
          <w:p w14:paraId="022CE493" w14:textId="77777777" w:rsidR="00891AA8" w:rsidRPr="00891AA8" w:rsidRDefault="00891AA8" w:rsidP="00891AA8">
            <w:pPr>
              <w:pStyle w:val="PargrafodaLista"/>
              <w:numPr>
                <w:ilvl w:val="0"/>
                <w:numId w:val="21"/>
              </w:numPr>
              <w:autoSpaceDE w:val="0"/>
              <w:autoSpaceDN w:val="0"/>
              <w:adjustRightInd w:val="0"/>
              <w:jc w:val="both"/>
              <w:rPr>
                <w:rFonts w:asciiTheme="majorHAnsi" w:hAnsiTheme="majorHAnsi" w:cs="Arial"/>
                <w:color w:val="000000"/>
              </w:rPr>
            </w:pPr>
            <w:r w:rsidRPr="00891AA8">
              <w:rPr>
                <w:rFonts w:asciiTheme="majorHAnsi" w:hAnsiTheme="majorHAnsi" w:cs="Arial"/>
                <w:color w:val="000000"/>
              </w:rPr>
              <w:t>Execução de revestimentos em pisos e paredes;</w:t>
            </w:r>
          </w:p>
          <w:p w14:paraId="0F4999E5" w14:textId="77777777" w:rsidR="00891AA8" w:rsidRPr="00891AA8" w:rsidRDefault="00891AA8" w:rsidP="00891AA8">
            <w:pPr>
              <w:pStyle w:val="PargrafodaLista"/>
              <w:numPr>
                <w:ilvl w:val="0"/>
                <w:numId w:val="21"/>
              </w:numPr>
              <w:autoSpaceDE w:val="0"/>
              <w:autoSpaceDN w:val="0"/>
              <w:adjustRightInd w:val="0"/>
              <w:jc w:val="both"/>
              <w:rPr>
                <w:rFonts w:asciiTheme="majorHAnsi" w:hAnsiTheme="majorHAnsi" w:cs="Arial"/>
                <w:color w:val="000000"/>
              </w:rPr>
            </w:pPr>
            <w:r w:rsidRPr="00891AA8">
              <w:rPr>
                <w:rFonts w:asciiTheme="majorHAnsi" w:hAnsiTheme="majorHAnsi" w:cs="Arial"/>
                <w:color w:val="000000"/>
              </w:rPr>
              <w:t>Instalações Hidráulicas/hidrossanitárias;</w:t>
            </w:r>
          </w:p>
          <w:p w14:paraId="744A129F" w14:textId="01A76D95" w:rsidR="00FE0E9E" w:rsidRPr="00155997" w:rsidRDefault="00891AA8" w:rsidP="00155997">
            <w:pPr>
              <w:pStyle w:val="PargrafodaLista"/>
              <w:numPr>
                <w:ilvl w:val="0"/>
                <w:numId w:val="21"/>
              </w:numPr>
              <w:autoSpaceDE w:val="0"/>
              <w:autoSpaceDN w:val="0"/>
              <w:adjustRightInd w:val="0"/>
              <w:jc w:val="both"/>
              <w:rPr>
                <w:rFonts w:asciiTheme="majorHAnsi" w:hAnsiTheme="majorHAnsi" w:cs="Arial"/>
                <w:color w:val="000000"/>
              </w:rPr>
            </w:pPr>
            <w:r w:rsidRPr="00891AA8">
              <w:rPr>
                <w:rFonts w:asciiTheme="majorHAnsi" w:hAnsiTheme="majorHAnsi" w:cs="Arial"/>
                <w:color w:val="000000"/>
              </w:rPr>
              <w:t>Instalações elétricas.</w:t>
            </w:r>
            <w:r w:rsidRPr="00891AA8">
              <w:rPr>
                <w:rFonts w:asciiTheme="majorHAnsi" w:hAnsiTheme="majorHAnsi" w:cs="Arial"/>
                <w:color w:val="000000"/>
              </w:rPr>
              <w:cr/>
            </w:r>
          </w:p>
          <w:p w14:paraId="58B95126" w14:textId="77777777" w:rsidR="00FE0E9E" w:rsidRPr="007616A9" w:rsidRDefault="00FE0E9E" w:rsidP="008F2C38">
            <w:pPr>
              <w:autoSpaceDE w:val="0"/>
              <w:autoSpaceDN w:val="0"/>
              <w:adjustRightInd w:val="0"/>
              <w:jc w:val="center"/>
              <w:rPr>
                <w:rFonts w:asciiTheme="majorHAnsi" w:hAnsiTheme="majorHAnsi" w:cs="Arial"/>
                <w:color w:val="000000"/>
              </w:rPr>
            </w:pPr>
          </w:p>
        </w:tc>
      </w:tr>
      <w:tr w:rsidR="00FE0E9E" w:rsidRPr="00C05D51" w14:paraId="35D076C1" w14:textId="77777777" w:rsidTr="008F2C3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EFEF382" w14:textId="77777777" w:rsidR="00FE0E9E" w:rsidRPr="00C05D51" w:rsidRDefault="00FE0E9E" w:rsidP="008F2C38">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FE0E9E" w:rsidRPr="00C05D51" w14:paraId="5A8CA5AC" w14:textId="77777777" w:rsidTr="008F2C3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9688A41" w14:textId="14C0B770" w:rsidR="00FE0E9E" w:rsidRPr="00174EE4" w:rsidRDefault="00FE0E9E" w:rsidP="00174EE4">
            <w:pPr>
              <w:jc w:val="both"/>
              <w:rPr>
                <w:rFonts w:asciiTheme="majorHAnsi" w:hAnsiTheme="majorHAnsi"/>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00174EE4" w:rsidRPr="00174EE4">
              <w:rPr>
                <w:rFonts w:asciiTheme="majorHAnsi" w:hAnsiTheme="majorHAnsi"/>
              </w:rPr>
              <w:t>edital e composições de custos</w:t>
            </w:r>
            <w:r w:rsidR="00174EE4">
              <w:rPr>
                <w:rFonts w:asciiTheme="majorHAnsi" w:hAnsiTheme="majorHAnsi"/>
              </w:rPr>
              <w:t xml:space="preserve"> </w:t>
            </w:r>
            <w:r w:rsidR="00174EE4" w:rsidRPr="00174EE4">
              <w:rPr>
                <w:rFonts w:asciiTheme="majorHAnsi" w:hAnsiTheme="majorHAnsi"/>
              </w:rPr>
              <w:t>unitários constantes do quadro de quantidades, que estarão disponíveis</w:t>
            </w:r>
            <w:r w:rsidR="00174EE4">
              <w:rPr>
                <w:rFonts w:asciiTheme="majorHAnsi" w:hAnsiTheme="majorHAnsi"/>
              </w:rPr>
              <w:t xml:space="preserve"> </w:t>
            </w:r>
            <w:r w:rsidR="00174EE4" w:rsidRPr="00174EE4">
              <w:rPr>
                <w:rFonts w:asciiTheme="majorHAnsi" w:hAnsiTheme="majorHAnsi"/>
              </w:rPr>
              <w:t>no endereço acima citado e no site www.der.mg.gov.br, a partir do dia</w:t>
            </w:r>
            <w:r w:rsidR="00174EE4">
              <w:rPr>
                <w:rFonts w:asciiTheme="majorHAnsi" w:hAnsiTheme="majorHAnsi"/>
              </w:rPr>
              <w:t xml:space="preserve"> </w:t>
            </w:r>
            <w:r w:rsidR="00174EE4" w:rsidRPr="00174EE4">
              <w:rPr>
                <w:rFonts w:asciiTheme="majorHAnsi" w:hAnsiTheme="majorHAnsi"/>
              </w:rPr>
              <w:t>24/03/2023. A entrega dos envelopes de proposta e documentação</w:t>
            </w:r>
            <w:r w:rsidR="00174EE4">
              <w:rPr>
                <w:rFonts w:asciiTheme="majorHAnsi" w:hAnsiTheme="majorHAnsi"/>
              </w:rPr>
              <w:t xml:space="preserve"> </w:t>
            </w:r>
            <w:r w:rsidR="00174EE4" w:rsidRPr="00174EE4">
              <w:rPr>
                <w:rFonts w:asciiTheme="majorHAnsi" w:hAnsiTheme="majorHAnsi"/>
              </w:rPr>
              <w:t>deverá ser realizada até às 17:00hs (dezessete horas) do dia 02/05/2023</w:t>
            </w:r>
            <w:r w:rsidR="00174EE4">
              <w:rPr>
                <w:rFonts w:asciiTheme="majorHAnsi" w:hAnsiTheme="majorHAnsi"/>
              </w:rPr>
              <w:t xml:space="preserve"> </w:t>
            </w:r>
            <w:r w:rsidR="00174EE4" w:rsidRPr="00174EE4">
              <w:rPr>
                <w:rFonts w:asciiTheme="majorHAnsi" w:hAnsiTheme="majorHAnsi"/>
              </w:rPr>
              <w:t>na forma prevista no Edital, no Serviço de Protocolo e Arquivo – SPA</w:t>
            </w:r>
            <w:r w:rsidR="00174EE4">
              <w:rPr>
                <w:rFonts w:asciiTheme="majorHAnsi" w:hAnsiTheme="majorHAnsi"/>
              </w:rPr>
              <w:t xml:space="preserve"> </w:t>
            </w:r>
            <w:r w:rsidR="00174EE4" w:rsidRPr="00174EE4">
              <w:rPr>
                <w:rFonts w:asciiTheme="majorHAnsi" w:hAnsiTheme="majorHAnsi"/>
              </w:rPr>
              <w:t>do DER/MG. A visita técnica ocorrerá nos dias 18/04/2023 de 14:00hs</w:t>
            </w:r>
            <w:r w:rsidR="00174EE4">
              <w:rPr>
                <w:rFonts w:asciiTheme="majorHAnsi" w:hAnsiTheme="majorHAnsi"/>
              </w:rPr>
              <w:t xml:space="preserve"> </w:t>
            </w:r>
            <w:r w:rsidR="00174EE4" w:rsidRPr="00174EE4">
              <w:rPr>
                <w:rFonts w:asciiTheme="majorHAnsi" w:hAnsiTheme="majorHAnsi"/>
              </w:rPr>
              <w:t>às 17:00hs e 19/04/2023 de 09:00hs às 14:00hs, mediante agendamento</w:t>
            </w:r>
            <w:r w:rsidR="00174EE4">
              <w:rPr>
                <w:rFonts w:asciiTheme="majorHAnsi" w:hAnsiTheme="majorHAnsi"/>
              </w:rPr>
              <w:t xml:space="preserve"> </w:t>
            </w:r>
            <w:r w:rsidR="00174EE4" w:rsidRPr="00174EE4">
              <w:rPr>
                <w:rFonts w:asciiTheme="majorHAnsi" w:hAnsiTheme="majorHAnsi"/>
              </w:rPr>
              <w:t>conforme subitem 7.1.20.1 do edital. Informações complementares</w:t>
            </w:r>
            <w:r w:rsidR="00174EE4">
              <w:rPr>
                <w:rFonts w:asciiTheme="majorHAnsi" w:hAnsiTheme="majorHAnsi"/>
              </w:rPr>
              <w:t xml:space="preserve"> </w:t>
            </w:r>
            <w:r w:rsidR="00174EE4" w:rsidRPr="00174EE4">
              <w:rPr>
                <w:rFonts w:asciiTheme="majorHAnsi" w:hAnsiTheme="majorHAnsi"/>
              </w:rPr>
              <w:t>poderão ser obtidas pelo telefone 3235-1272 ou pelo site acima</w:t>
            </w:r>
            <w:r w:rsidR="00174EE4">
              <w:rPr>
                <w:rFonts w:asciiTheme="majorHAnsi" w:hAnsiTheme="majorHAnsi"/>
              </w:rPr>
              <w:t xml:space="preserve"> </w:t>
            </w:r>
            <w:r w:rsidR="00174EE4" w:rsidRPr="00174EE4">
              <w:rPr>
                <w:rFonts w:asciiTheme="majorHAnsi" w:hAnsiTheme="majorHAnsi"/>
              </w:rPr>
              <w:t>mencionado.</w:t>
            </w:r>
          </w:p>
        </w:tc>
      </w:tr>
    </w:tbl>
    <w:p w14:paraId="4AAEB490" w14:textId="77777777" w:rsidR="00FE0E9E" w:rsidRDefault="00FE0E9E" w:rsidP="002803ED">
      <w:pPr>
        <w:rPr>
          <w:rFonts w:asciiTheme="majorHAnsi" w:hAnsiTheme="majorHAnsi" w:cstheme="majorHAnsi"/>
        </w:rPr>
      </w:pPr>
    </w:p>
    <w:p w14:paraId="6FB8C555" w14:textId="77777777" w:rsidR="00FE0E9E" w:rsidRDefault="00FE0E9E" w:rsidP="002803ED">
      <w:pPr>
        <w:rPr>
          <w:rFonts w:asciiTheme="majorHAnsi" w:hAnsiTheme="majorHAnsi" w:cstheme="majorHAnsi"/>
        </w:rPr>
      </w:pPr>
    </w:p>
    <w:p w14:paraId="1E7748FD" w14:textId="77777777" w:rsidR="00FE0E9E" w:rsidRDefault="00FE0E9E" w:rsidP="002803ED">
      <w:pPr>
        <w:rPr>
          <w:rFonts w:asciiTheme="majorHAnsi" w:hAnsiTheme="majorHAnsi" w:cstheme="majorHAnsi"/>
        </w:rPr>
      </w:pPr>
    </w:p>
    <w:p w14:paraId="5286BFF6" w14:textId="77777777" w:rsidR="00273A3D" w:rsidRDefault="00273A3D" w:rsidP="002803ED">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273A3D" w14:paraId="1507456C" w14:textId="77777777" w:rsidTr="008F2C38">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250BF5B4" w14:textId="77777777" w:rsidR="00273A3D" w:rsidRPr="00C61347" w:rsidRDefault="00273A3D" w:rsidP="008F2C38">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 xml:space="preserve">DNIT -  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6DDC624" w14:textId="7BE1C5F4" w:rsidR="00273A3D" w:rsidRDefault="00273A3D" w:rsidP="00A80CA4">
            <w:pPr>
              <w:jc w:val="both"/>
              <w:rPr>
                <w:rFonts w:ascii="Times New Roman" w:hAnsi="Times New Roman"/>
                <w:b/>
                <w:bCs/>
                <w:sz w:val="34"/>
                <w:szCs w:val="34"/>
              </w:rPr>
            </w:pPr>
            <w:r w:rsidRPr="00C61347">
              <w:rPr>
                <w:rFonts w:asciiTheme="majorHAnsi" w:hAnsiTheme="majorHAnsi" w:cstheme="majorHAnsi"/>
                <w:bCs/>
              </w:rPr>
              <w:t>EDITAL:</w:t>
            </w:r>
            <w:r>
              <w:rPr>
                <w:rFonts w:asciiTheme="majorHAnsi" w:hAnsiTheme="majorHAnsi" w:cstheme="majorHAnsi"/>
                <w:bCs/>
              </w:rPr>
              <w:t xml:space="preserve"> </w:t>
            </w:r>
            <w:r w:rsidR="00A80CA4">
              <w:rPr>
                <w:rFonts w:asciiTheme="majorHAnsi" w:hAnsiTheme="majorHAnsi" w:cstheme="majorHAnsi"/>
                <w:b/>
                <w:bCs/>
              </w:rPr>
              <w:t>PREGÃO ELETRÔNICO</w:t>
            </w:r>
            <w:r w:rsidRPr="00CA1E80">
              <w:rPr>
                <w:rFonts w:asciiTheme="majorHAnsi" w:hAnsiTheme="majorHAnsi" w:cstheme="majorHAnsi"/>
                <w:b/>
                <w:bCs/>
              </w:rPr>
              <w:t xml:space="preserve"> Nº </w:t>
            </w:r>
            <w:r w:rsidR="00A80CA4" w:rsidRPr="00A80CA4">
              <w:rPr>
                <w:rFonts w:asciiTheme="majorHAnsi" w:hAnsiTheme="majorHAnsi" w:cstheme="majorHAnsi"/>
                <w:b/>
                <w:bCs/>
              </w:rPr>
              <w:t xml:space="preserve"> 00121/2023</w:t>
            </w:r>
          </w:p>
        </w:tc>
      </w:tr>
      <w:tr w:rsidR="00273A3D" w14:paraId="1AE692A3" w14:textId="77777777" w:rsidTr="008F2C38">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2FEFAC1" w14:textId="50523800" w:rsidR="00273A3D" w:rsidRPr="00223309" w:rsidRDefault="00273A3D" w:rsidP="008F2C38">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12" w:history="1">
              <w:r w:rsidRPr="00A330FC">
                <w:rPr>
                  <w:rStyle w:val="Hyperlink"/>
                  <w:rFonts w:asciiTheme="majorHAnsi" w:hAnsiTheme="majorHAnsi"/>
                </w:rPr>
                <w:t>http://www.dnit.gov.br</w:t>
              </w:r>
            </w:hyperlink>
            <w:r w:rsidRPr="00223309">
              <w:rPr>
                <w:rFonts w:asciiTheme="majorHAnsi" w:hAnsiTheme="majorHAnsi"/>
              </w:rPr>
              <w:t xml:space="preserve"> - E-mail:</w:t>
            </w:r>
            <w:r w:rsidR="00DC219F">
              <w:rPr>
                <w:rFonts w:asciiTheme="majorHAnsi" w:hAnsiTheme="majorHAnsi"/>
              </w:rPr>
              <w:t xml:space="preserve"> </w:t>
            </w:r>
            <w:hyperlink r:id="rId13" w:history="1">
              <w:r w:rsidRPr="00223309">
                <w:rPr>
                  <w:rStyle w:val="Hyperlink"/>
                  <w:rFonts w:asciiTheme="majorHAnsi" w:hAnsiTheme="majorHAnsi"/>
                </w:rPr>
                <w:t>pregoeiro.sremg@dnit.gov.br</w:t>
              </w:r>
            </w:hyperlink>
            <w:r>
              <w:rPr>
                <w:rFonts w:asciiTheme="majorHAnsi" w:hAnsiTheme="majorHAnsi"/>
              </w:rPr>
              <w:t xml:space="preserve">. </w:t>
            </w:r>
            <w:r w:rsidRPr="00223309">
              <w:rPr>
                <w:rFonts w:asciiTheme="majorHAnsi" w:hAnsiTheme="majorHAnsi"/>
              </w:rPr>
              <w:t xml:space="preserve">Endereço: </w:t>
            </w:r>
            <w:hyperlink r:id="rId14"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273A3D" w14:paraId="7465FAE1" w14:textId="77777777" w:rsidTr="008F2C38">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0AD77C69" w14:textId="1B0524D9" w:rsidR="00194559" w:rsidRPr="00194559" w:rsidRDefault="00273A3D" w:rsidP="00194559">
            <w:pPr>
              <w:jc w:val="both"/>
              <w:rPr>
                <w:rFonts w:asciiTheme="majorHAnsi" w:hAnsiTheme="majorHAnsi" w:cs="Arial"/>
                <w:bCs/>
                <w:color w:val="000000"/>
              </w:rPr>
            </w:pPr>
            <w:r w:rsidRPr="00223309">
              <w:rPr>
                <w:rFonts w:asciiTheme="majorHAnsi" w:hAnsiTheme="majorHAnsi" w:cs="Arial"/>
                <w:bCs/>
                <w:color w:val="000000"/>
              </w:rPr>
              <w:t xml:space="preserve">OBJETO: </w:t>
            </w:r>
            <w:r w:rsidR="00194559" w:rsidRPr="00194559">
              <w:rPr>
                <w:rFonts w:asciiTheme="majorHAnsi" w:hAnsiTheme="majorHAnsi" w:cs="Arial"/>
                <w:bCs/>
                <w:color w:val="000000"/>
              </w:rPr>
              <w:t>contratação empresa para execução dos serviços necessários de manutenção rodoviária (conservação/recuperação) na rodovia BR-251/MG,</w:t>
            </w:r>
            <w:r w:rsidR="00194559">
              <w:rPr>
                <w:rFonts w:asciiTheme="majorHAnsi" w:hAnsiTheme="majorHAnsi" w:cs="Arial"/>
                <w:bCs/>
                <w:color w:val="000000"/>
              </w:rPr>
              <w:t xml:space="preserve"> </w:t>
            </w:r>
            <w:r w:rsidR="00194559" w:rsidRPr="00194559">
              <w:rPr>
                <w:rFonts w:asciiTheme="majorHAnsi" w:hAnsiTheme="majorHAnsi" w:cs="Arial"/>
                <w:bCs/>
                <w:color w:val="000000"/>
              </w:rPr>
              <w:t>trechos:</w:t>
            </w:r>
            <w:r w:rsidR="00194559">
              <w:rPr>
                <w:rFonts w:asciiTheme="majorHAnsi" w:hAnsiTheme="majorHAnsi" w:cs="Arial"/>
                <w:bCs/>
                <w:color w:val="000000"/>
              </w:rPr>
              <w:t xml:space="preserve"> </w:t>
            </w:r>
            <w:r w:rsidR="00194559" w:rsidRPr="00194559">
              <w:rPr>
                <w:rFonts w:asciiTheme="majorHAnsi" w:hAnsiTheme="majorHAnsi" w:cs="Arial"/>
                <w:bCs/>
                <w:color w:val="000000"/>
              </w:rPr>
              <w:t>Div. BA/MG - Div. MG/GO;</w:t>
            </w:r>
            <w:r w:rsidR="00194559">
              <w:rPr>
                <w:rFonts w:asciiTheme="majorHAnsi" w:hAnsiTheme="majorHAnsi" w:cs="Arial"/>
                <w:bCs/>
                <w:color w:val="000000"/>
              </w:rPr>
              <w:t xml:space="preserve"> </w:t>
            </w:r>
            <w:r w:rsidR="00194559" w:rsidRPr="00194559">
              <w:rPr>
                <w:rFonts w:asciiTheme="majorHAnsi" w:hAnsiTheme="majorHAnsi" w:cs="Arial"/>
                <w:bCs/>
                <w:color w:val="000000"/>
              </w:rPr>
              <w:t>subtrechos:</w:t>
            </w:r>
            <w:r w:rsidR="00194559">
              <w:rPr>
                <w:rFonts w:asciiTheme="majorHAnsi" w:hAnsiTheme="majorHAnsi" w:cs="Arial"/>
                <w:bCs/>
                <w:color w:val="000000"/>
              </w:rPr>
              <w:t xml:space="preserve"> </w:t>
            </w:r>
            <w:r w:rsidR="00194559" w:rsidRPr="00194559">
              <w:rPr>
                <w:rFonts w:asciiTheme="majorHAnsi" w:hAnsiTheme="majorHAnsi" w:cs="Arial"/>
                <w:bCs/>
                <w:color w:val="000000"/>
              </w:rPr>
              <w:t>Entr. BR-342/MG-404 (Salinas) - Entr MG-307 (P/Grão Mogol);</w:t>
            </w:r>
          </w:p>
          <w:p w14:paraId="4095A137" w14:textId="109B570E" w:rsidR="00273A3D" w:rsidRPr="00223309" w:rsidRDefault="00194559" w:rsidP="00194559">
            <w:pPr>
              <w:jc w:val="both"/>
              <w:rPr>
                <w:rFonts w:asciiTheme="majorHAnsi" w:hAnsiTheme="majorHAnsi" w:cs="Arial"/>
                <w:bCs/>
                <w:color w:val="000000"/>
              </w:rPr>
            </w:pPr>
            <w:r w:rsidRPr="00194559">
              <w:rPr>
                <w:rFonts w:asciiTheme="majorHAnsi" w:hAnsiTheme="majorHAnsi" w:cs="Arial"/>
                <w:bCs/>
                <w:color w:val="000000"/>
              </w:rPr>
              <w:t>segmentos:</w:t>
            </w:r>
            <w:r>
              <w:rPr>
                <w:rFonts w:asciiTheme="majorHAnsi" w:hAnsiTheme="majorHAnsi" w:cs="Arial"/>
                <w:bCs/>
                <w:color w:val="000000"/>
              </w:rPr>
              <w:t xml:space="preserve"> </w:t>
            </w:r>
            <w:r w:rsidRPr="00194559">
              <w:rPr>
                <w:rFonts w:asciiTheme="majorHAnsi" w:hAnsiTheme="majorHAnsi" w:cs="Arial"/>
                <w:bCs/>
                <w:color w:val="000000"/>
              </w:rPr>
              <w:t>km 310,6 ao km 434,4; extensão123,8 km, conforme 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475694F8" w14:textId="77777777" w:rsidR="00273A3D" w:rsidRPr="00223309" w:rsidRDefault="00273A3D" w:rsidP="008F2C38">
            <w:pPr>
              <w:jc w:val="both"/>
              <w:rPr>
                <w:rFonts w:asciiTheme="majorHAnsi" w:hAnsiTheme="majorHAnsi"/>
                <w:bCs/>
              </w:rPr>
            </w:pPr>
            <w:r w:rsidRPr="00223309">
              <w:rPr>
                <w:rFonts w:asciiTheme="majorHAnsi" w:hAnsiTheme="majorHAnsi"/>
                <w:bCs/>
              </w:rPr>
              <w:t xml:space="preserve">DATAS: </w:t>
            </w:r>
          </w:p>
          <w:p w14:paraId="55E4A795" w14:textId="18F3302D" w:rsidR="00A80CA4" w:rsidRDefault="00A80CA4" w:rsidP="00A80CA4">
            <w:pPr>
              <w:numPr>
                <w:ilvl w:val="0"/>
                <w:numId w:val="3"/>
              </w:numPr>
              <w:jc w:val="both"/>
              <w:rPr>
                <w:rFonts w:asciiTheme="majorHAnsi" w:hAnsiTheme="majorHAnsi"/>
              </w:rPr>
            </w:pPr>
            <w:r w:rsidRPr="00A80CA4">
              <w:rPr>
                <w:rFonts w:asciiTheme="majorHAnsi" w:hAnsiTheme="majorHAnsi"/>
              </w:rPr>
              <w:t>Entrega da Proposta: 27/03/2023 às 08:00</w:t>
            </w:r>
            <w:r>
              <w:rPr>
                <w:rFonts w:asciiTheme="majorHAnsi" w:hAnsiTheme="majorHAnsi"/>
              </w:rPr>
              <w:t>h</w:t>
            </w:r>
          </w:p>
          <w:p w14:paraId="20F265D2" w14:textId="49C43AE3" w:rsidR="00F66E5C" w:rsidRPr="00F66E5C" w:rsidRDefault="004F2DCE" w:rsidP="00F66E5C">
            <w:pPr>
              <w:numPr>
                <w:ilvl w:val="0"/>
                <w:numId w:val="3"/>
              </w:numPr>
              <w:jc w:val="both"/>
              <w:rPr>
                <w:rFonts w:asciiTheme="majorHAnsi" w:hAnsiTheme="majorHAnsi"/>
              </w:rPr>
            </w:pPr>
            <w:r w:rsidRPr="00F66E5C">
              <w:rPr>
                <w:rFonts w:asciiTheme="majorHAnsi" w:hAnsiTheme="majorHAnsi"/>
              </w:rPr>
              <w:t>Dados do pregão</w:t>
            </w:r>
            <w:r>
              <w:rPr>
                <w:rFonts w:asciiTheme="majorHAnsi" w:hAnsiTheme="majorHAnsi"/>
              </w:rPr>
              <w:t>: 06/04/2023 – 14:00</w:t>
            </w:r>
            <w:r w:rsidR="00F66E5C" w:rsidRPr="00F66E5C">
              <w:rPr>
                <w:rFonts w:asciiTheme="majorHAnsi" w:hAnsiTheme="majorHAnsi"/>
              </w:rPr>
              <w:t>h</w:t>
            </w:r>
          </w:p>
          <w:p w14:paraId="43E9438A" w14:textId="6E5B6627" w:rsidR="00273A3D" w:rsidRPr="00A80CA4" w:rsidRDefault="00273A3D" w:rsidP="00A80CA4">
            <w:pPr>
              <w:numPr>
                <w:ilvl w:val="0"/>
                <w:numId w:val="3"/>
              </w:numPr>
              <w:jc w:val="both"/>
              <w:rPr>
                <w:rFonts w:asciiTheme="majorHAnsi" w:hAnsiTheme="majorHAnsi"/>
                <w:lang w:val="en-US"/>
              </w:rPr>
            </w:pPr>
            <w:r w:rsidRPr="00A80CA4">
              <w:rPr>
                <w:rFonts w:asciiTheme="majorHAnsi" w:hAnsiTheme="majorHAnsi"/>
                <w:lang w:val="en-US"/>
              </w:rPr>
              <w:t>Local:</w:t>
            </w:r>
            <w:r w:rsidR="00A80CA4" w:rsidRPr="00A80CA4">
              <w:rPr>
                <w:rFonts w:asciiTheme="majorHAnsi" w:hAnsiTheme="majorHAnsi"/>
                <w:lang w:val="en-US"/>
              </w:rPr>
              <w:t xml:space="preserve"> </w:t>
            </w:r>
            <w:r w:rsidR="00A80CA4" w:rsidRPr="00A80CA4">
              <w:rPr>
                <w:rStyle w:val="Hyperlink"/>
                <w:rFonts w:asciiTheme="majorHAnsi" w:hAnsiTheme="majorHAnsi"/>
                <w:lang w:val="en-US"/>
              </w:rPr>
              <w:t>Www.dnit.gov.br</w:t>
            </w:r>
            <w:r w:rsidRPr="00A80CA4">
              <w:rPr>
                <w:rFonts w:asciiTheme="majorHAnsi" w:hAnsiTheme="majorHAnsi"/>
                <w:lang w:val="en-US"/>
              </w:rPr>
              <w:t>.</w:t>
            </w:r>
          </w:p>
          <w:p w14:paraId="66D0D41B" w14:textId="1CD21877" w:rsidR="00273A3D" w:rsidRPr="00223309" w:rsidRDefault="00273A3D" w:rsidP="00A3799A">
            <w:pPr>
              <w:numPr>
                <w:ilvl w:val="0"/>
                <w:numId w:val="3"/>
              </w:numPr>
              <w:jc w:val="both"/>
              <w:rPr>
                <w:rFonts w:asciiTheme="majorHAnsi" w:hAnsiTheme="majorHAnsi"/>
              </w:rPr>
            </w:pPr>
            <w:r w:rsidRPr="00223309">
              <w:rPr>
                <w:rFonts w:asciiTheme="majorHAnsi" w:hAnsiTheme="majorHAnsi"/>
              </w:rPr>
              <w:t>Prazo de Execução dos Servi</w:t>
            </w:r>
            <w:r w:rsidR="00A3799A">
              <w:rPr>
                <w:rFonts w:asciiTheme="majorHAnsi" w:hAnsiTheme="majorHAnsi"/>
              </w:rPr>
              <w:t>ços: 180 dias</w:t>
            </w:r>
          </w:p>
        </w:tc>
      </w:tr>
      <w:tr w:rsidR="00273A3D" w14:paraId="1B75B111" w14:textId="77777777" w:rsidTr="008F2C38">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756793C" w14:textId="77777777" w:rsidR="00273A3D" w:rsidRPr="00223309" w:rsidRDefault="00273A3D" w:rsidP="008F2C38">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273A3D" w14:paraId="327BEE6A" w14:textId="77777777" w:rsidTr="008F2C38">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0D168A7B" w14:textId="77777777" w:rsidR="00273A3D" w:rsidRPr="00223309" w:rsidRDefault="00273A3D" w:rsidP="008F2C38">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34CB5817" w14:textId="77777777" w:rsidR="00273A3D" w:rsidRPr="00223309" w:rsidRDefault="00273A3D" w:rsidP="008F2C38">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77FF482A" w14:textId="77777777" w:rsidR="00273A3D" w:rsidRPr="00223309" w:rsidRDefault="00273A3D" w:rsidP="008F2C38">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7805CFC" w14:textId="77777777" w:rsidR="00273A3D" w:rsidRPr="00223309" w:rsidRDefault="00273A3D" w:rsidP="008F2C38">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273A3D" w14:paraId="65914369" w14:textId="77777777" w:rsidTr="008F2C38">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57761B31" w14:textId="1672B2FF" w:rsidR="00273A3D" w:rsidRPr="00CD5B6C" w:rsidRDefault="00273A3D" w:rsidP="008F2C38">
            <w:pPr>
              <w:autoSpaceDE w:val="0"/>
              <w:autoSpaceDN w:val="0"/>
              <w:adjustRightInd w:val="0"/>
              <w:jc w:val="center"/>
              <w:rPr>
                <w:rFonts w:asciiTheme="majorHAnsi" w:hAnsiTheme="majorHAnsi" w:cs="Arial"/>
                <w:bCs/>
              </w:rPr>
            </w:pPr>
            <w:r w:rsidRPr="00CD5B6C">
              <w:rPr>
                <w:rFonts w:asciiTheme="majorHAnsi" w:hAnsiTheme="majorHAnsi" w:cs="Arial"/>
                <w:bCs/>
              </w:rPr>
              <w:t>R$</w:t>
            </w:r>
            <w:r>
              <w:t xml:space="preserve"> </w:t>
            </w:r>
            <w:r w:rsidR="00B77D3B" w:rsidRPr="00B77D3B">
              <w:rPr>
                <w:rFonts w:asciiTheme="majorHAnsi" w:hAnsiTheme="majorHAnsi" w:cs="Arial"/>
                <w:bCs/>
              </w:rPr>
              <w:t>71.995.049,73</w:t>
            </w:r>
          </w:p>
        </w:tc>
        <w:tc>
          <w:tcPr>
            <w:tcW w:w="1825" w:type="dxa"/>
            <w:tcBorders>
              <w:top w:val="single" w:sz="4" w:space="0" w:color="auto"/>
              <w:left w:val="single" w:sz="4" w:space="0" w:color="auto"/>
              <w:bottom w:val="single" w:sz="4" w:space="0" w:color="auto"/>
              <w:right w:val="single" w:sz="4" w:space="0" w:color="auto"/>
            </w:tcBorders>
            <w:vAlign w:val="center"/>
            <w:hideMark/>
          </w:tcPr>
          <w:p w14:paraId="68FE19F7" w14:textId="77777777" w:rsidR="00273A3D" w:rsidRPr="00223309" w:rsidRDefault="00273A3D" w:rsidP="008F2C38">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 xml:space="preserve">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7736F989" w14:textId="77777777" w:rsidR="00273A3D" w:rsidRPr="00223309" w:rsidRDefault="00273A3D" w:rsidP="008F2C38">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130FF0B0" w14:textId="77777777" w:rsidR="00273A3D" w:rsidRPr="00223309" w:rsidRDefault="00273A3D" w:rsidP="008F2C38">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273A3D" w:rsidRPr="00882BD8" w14:paraId="25219A17" w14:textId="77777777" w:rsidTr="008F2C38">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70C5CAB" w14:textId="7D3B326F" w:rsidR="00273A3D" w:rsidRDefault="00273A3D" w:rsidP="008F2C38">
            <w:pPr>
              <w:autoSpaceDE w:val="0"/>
              <w:autoSpaceDN w:val="0"/>
              <w:adjustRightInd w:val="0"/>
              <w:rPr>
                <w:rFonts w:asciiTheme="majorHAnsi" w:hAnsiTheme="majorHAnsi" w:cs="Arial"/>
                <w:color w:val="000000"/>
              </w:rPr>
            </w:pPr>
            <w:r w:rsidRPr="00223309">
              <w:rPr>
                <w:rFonts w:asciiTheme="majorHAnsi" w:hAnsiTheme="majorHAnsi" w:cs="Arial"/>
                <w:color w:val="000000"/>
              </w:rPr>
              <w:t>CAPACIDADE TÉCNICA:</w:t>
            </w:r>
            <w:r>
              <w:rPr>
                <w:rFonts w:asciiTheme="majorHAnsi" w:hAnsiTheme="majorHAnsi" w:cs="Arial"/>
                <w:color w:val="000000"/>
              </w:rPr>
              <w:t xml:space="preserve"> </w:t>
            </w:r>
            <w:r w:rsidR="00B93FDF" w:rsidRPr="00B93FDF">
              <w:rPr>
                <w:rFonts w:asciiTheme="majorHAnsi" w:hAnsiTheme="majorHAnsi" w:cs="Arial"/>
                <w:color w:val="000000"/>
              </w:rPr>
              <w:t>Comprovação da Capacidade Técnico - Profissional através de atestados e/ou certidões de capacidade técnica em nome de profissional(is) de nível superior (Engenharia Civil</w:t>
            </w:r>
            <w:r w:rsidR="00DC219F">
              <w:rPr>
                <w:rFonts w:asciiTheme="majorHAnsi" w:hAnsiTheme="majorHAnsi" w:cs="Arial"/>
                <w:color w:val="000000"/>
              </w:rPr>
              <w:t xml:space="preserve"> </w:t>
            </w:r>
            <w:r w:rsidR="00B93FDF" w:rsidRPr="00B93FDF">
              <w:rPr>
                <w:rFonts w:asciiTheme="majorHAnsi" w:hAnsiTheme="majorHAnsi" w:cs="Arial"/>
                <w:color w:val="000000"/>
              </w:rPr>
              <w:t>ou equivalente), vinculado(s) permanentemente à empresa e indicado(s) como Responsável(is) Técnico(s), por execução dos serviços abaixo relacionados:</w:t>
            </w:r>
          </w:p>
          <w:p w14:paraId="1A58D2F6" w14:textId="77777777" w:rsidR="00B93FDF" w:rsidRDefault="00B93FDF" w:rsidP="008F2C38">
            <w:pPr>
              <w:autoSpaceDE w:val="0"/>
              <w:autoSpaceDN w:val="0"/>
              <w:adjustRightInd w:val="0"/>
              <w:rPr>
                <w:rFonts w:asciiTheme="majorHAnsi" w:hAnsiTheme="majorHAnsi" w:cs="Arial"/>
                <w:color w:val="000000"/>
              </w:rPr>
            </w:pPr>
          </w:p>
          <w:p w14:paraId="691A65E5" w14:textId="77777777" w:rsidR="00273A3D" w:rsidRDefault="00B93FDF" w:rsidP="00B93FDF">
            <w:pPr>
              <w:autoSpaceDE w:val="0"/>
              <w:autoSpaceDN w:val="0"/>
              <w:adjustRightInd w:val="0"/>
              <w:jc w:val="center"/>
            </w:pPr>
            <w:r>
              <w:rPr>
                <w:noProof/>
              </w:rPr>
              <w:drawing>
                <wp:inline distT="0" distB="0" distL="0" distR="0" wp14:anchorId="07ABC6D2" wp14:editId="649DB34F">
                  <wp:extent cx="3839270" cy="411849"/>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5189" cy="419993"/>
                          </a:xfrm>
                          <a:prstGeom prst="rect">
                            <a:avLst/>
                          </a:prstGeom>
                        </pic:spPr>
                      </pic:pic>
                    </a:graphicData>
                  </a:graphic>
                </wp:inline>
              </w:drawing>
            </w:r>
          </w:p>
          <w:p w14:paraId="31A86B1A" w14:textId="4912963C" w:rsidR="00B93FDF" w:rsidRPr="00B93FDF" w:rsidRDefault="00B93FDF" w:rsidP="00B93FDF">
            <w:pPr>
              <w:autoSpaceDE w:val="0"/>
              <w:autoSpaceDN w:val="0"/>
              <w:adjustRightInd w:val="0"/>
              <w:jc w:val="center"/>
            </w:pPr>
          </w:p>
        </w:tc>
      </w:tr>
      <w:tr w:rsidR="00273A3D" w:rsidRPr="00882BD8" w14:paraId="181CA499" w14:textId="77777777" w:rsidTr="008F2C38">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0A2FA747" w14:textId="1DB44638" w:rsidR="00273A3D" w:rsidRDefault="00273A3D" w:rsidP="0011222E">
            <w:pPr>
              <w:autoSpaceDE w:val="0"/>
              <w:autoSpaceDN w:val="0"/>
              <w:adjustRightInd w:val="0"/>
              <w:jc w:val="both"/>
              <w:rPr>
                <w:rFonts w:asciiTheme="majorHAnsi" w:hAnsiTheme="majorHAnsi" w:cs="Arial"/>
                <w:color w:val="000000"/>
              </w:rPr>
            </w:pPr>
            <w:r w:rsidRPr="00223309">
              <w:rPr>
                <w:rFonts w:asciiTheme="majorHAnsi" w:hAnsiTheme="majorHAnsi" w:cs="Arial"/>
                <w:color w:val="000000"/>
              </w:rPr>
              <w:t xml:space="preserve">CAPACIDADE OPERACIONAL: </w:t>
            </w:r>
            <w:r w:rsidR="0011222E">
              <w:rPr>
                <w:rFonts w:asciiTheme="majorHAnsi" w:hAnsiTheme="majorHAnsi" w:cs="Arial"/>
                <w:color w:val="000000"/>
              </w:rPr>
              <w:t>c)</w:t>
            </w:r>
            <w:r w:rsidR="0011222E" w:rsidRPr="0011222E">
              <w:rPr>
                <w:rFonts w:asciiTheme="majorHAnsi" w:hAnsiTheme="majorHAnsi" w:cs="Arial"/>
                <w:color w:val="000000"/>
              </w:rPr>
              <w:t xml:space="preserve">Comprovação da Capacidade Técnico - Operacional da empresa através de certidão e/ou atestado, fornecido (s) por pessoa (s) jurídica (s) de direito público ou privado, </w:t>
            </w:r>
            <w:r w:rsidR="00DC219F" w:rsidRPr="0011222E">
              <w:rPr>
                <w:rFonts w:asciiTheme="majorHAnsi" w:hAnsiTheme="majorHAnsi" w:cs="Arial"/>
                <w:color w:val="000000"/>
              </w:rPr>
              <w:t>a qualquer</w:t>
            </w:r>
            <w:r w:rsidR="0011222E" w:rsidRPr="0011222E">
              <w:rPr>
                <w:rFonts w:asciiTheme="majorHAnsi" w:hAnsiTheme="majorHAnsi" w:cs="Arial"/>
                <w:color w:val="000000"/>
              </w:rPr>
              <w:t xml:space="preserve"> tempo, para obras rodoviárias de complexidade equivalente ou superior ao do objeto desta licitação, executados pela empresa licitante, e que comprove ter </w:t>
            </w:r>
            <w:r w:rsidR="00DC219F" w:rsidRPr="0011222E">
              <w:rPr>
                <w:rFonts w:asciiTheme="majorHAnsi" w:hAnsiTheme="majorHAnsi" w:cs="Arial"/>
                <w:color w:val="000000"/>
              </w:rPr>
              <w:t>executado as</w:t>
            </w:r>
            <w:r w:rsidR="0011222E" w:rsidRPr="0011222E">
              <w:rPr>
                <w:rFonts w:asciiTheme="majorHAnsi" w:hAnsiTheme="majorHAnsi" w:cs="Arial"/>
                <w:color w:val="000000"/>
              </w:rPr>
              <w:t xml:space="preserve"> parcelas de maior relevância, de acordo com os itens abaixo, elaborados conforme o disposto na Instrução Normativa DNIT nº 58, de 17 de setembro de 2021:</w:t>
            </w:r>
          </w:p>
          <w:p w14:paraId="6130FBAC" w14:textId="77777777" w:rsidR="0011222E" w:rsidRDefault="0011222E" w:rsidP="0011222E">
            <w:pPr>
              <w:autoSpaceDE w:val="0"/>
              <w:autoSpaceDN w:val="0"/>
              <w:adjustRightInd w:val="0"/>
              <w:jc w:val="both"/>
              <w:rPr>
                <w:rFonts w:asciiTheme="majorHAnsi" w:hAnsiTheme="majorHAnsi" w:cs="Arial"/>
                <w:color w:val="000000"/>
              </w:rPr>
            </w:pPr>
          </w:p>
          <w:p w14:paraId="75CE3DC4" w14:textId="77777777" w:rsidR="0011222E" w:rsidRDefault="0011222E" w:rsidP="0011222E">
            <w:pPr>
              <w:autoSpaceDE w:val="0"/>
              <w:autoSpaceDN w:val="0"/>
              <w:adjustRightInd w:val="0"/>
              <w:jc w:val="center"/>
              <w:rPr>
                <w:rFonts w:asciiTheme="majorHAnsi" w:hAnsiTheme="majorHAnsi" w:cs="Arial"/>
                <w:color w:val="000000"/>
              </w:rPr>
            </w:pPr>
            <w:r>
              <w:rPr>
                <w:noProof/>
              </w:rPr>
              <w:drawing>
                <wp:inline distT="0" distB="0" distL="0" distR="0" wp14:anchorId="780D5EEF" wp14:editId="64211798">
                  <wp:extent cx="5315803" cy="867463"/>
                  <wp:effectExtent l="0" t="0" r="0" b="889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5110" cy="873877"/>
                          </a:xfrm>
                          <a:prstGeom prst="rect">
                            <a:avLst/>
                          </a:prstGeom>
                        </pic:spPr>
                      </pic:pic>
                    </a:graphicData>
                  </a:graphic>
                </wp:inline>
              </w:drawing>
            </w:r>
          </w:p>
          <w:p w14:paraId="35F877E7" w14:textId="1CA16E33" w:rsidR="0011222E" w:rsidRPr="00223309" w:rsidRDefault="0011222E" w:rsidP="0011222E">
            <w:pPr>
              <w:autoSpaceDE w:val="0"/>
              <w:autoSpaceDN w:val="0"/>
              <w:adjustRightInd w:val="0"/>
              <w:rPr>
                <w:rFonts w:asciiTheme="majorHAnsi" w:hAnsiTheme="majorHAnsi" w:cs="Arial"/>
                <w:color w:val="000000"/>
              </w:rPr>
            </w:pPr>
          </w:p>
        </w:tc>
      </w:tr>
      <w:tr w:rsidR="00273A3D" w14:paraId="3317F3DC" w14:textId="77777777" w:rsidTr="008F2C38">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DE34698" w14:textId="77777777" w:rsidR="00273A3D" w:rsidRPr="00223309" w:rsidRDefault="00273A3D" w:rsidP="008F2C38">
            <w:pPr>
              <w:jc w:val="both"/>
              <w:outlineLvl w:val="1"/>
              <w:rPr>
                <w:rFonts w:asciiTheme="majorHAnsi" w:hAnsiTheme="majorHAnsi"/>
              </w:rPr>
            </w:pPr>
            <w:r w:rsidRPr="00223309">
              <w:rPr>
                <w:rFonts w:asciiTheme="majorHAnsi" w:hAnsiTheme="majorHAnsi"/>
              </w:rPr>
              <w:t xml:space="preserve"> ÍNDICES ECONÔMICOS: CONFORME EDITAL. </w:t>
            </w:r>
          </w:p>
        </w:tc>
      </w:tr>
      <w:tr w:rsidR="00273A3D" w14:paraId="602F4C57" w14:textId="77777777" w:rsidTr="008F2C38">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38F31311" w14:textId="1318104F" w:rsidR="00273A3D" w:rsidRPr="00CD60E0" w:rsidRDefault="00273A3D" w:rsidP="00E853BB">
            <w:pPr>
              <w:jc w:val="both"/>
              <w:outlineLvl w:val="1"/>
              <w:rPr>
                <w:rFonts w:asciiTheme="majorHAnsi" w:hAnsi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00E853BB">
              <w:rPr>
                <w:rFonts w:asciiTheme="majorHAnsi" w:hAnsiTheme="majorHAnsi"/>
              </w:rPr>
              <w:t xml:space="preserve">Mais </w:t>
            </w:r>
            <w:r w:rsidR="00DC219F">
              <w:rPr>
                <w:rFonts w:asciiTheme="majorHAnsi" w:hAnsiTheme="majorHAnsi"/>
              </w:rPr>
              <w:t>informações</w:t>
            </w:r>
            <w:r w:rsidR="00E853BB">
              <w:rPr>
                <w:rFonts w:asciiTheme="majorHAnsi" w:hAnsiTheme="majorHAnsi"/>
              </w:rPr>
              <w:t xml:space="preserve"> pelo e</w:t>
            </w:r>
            <w:r w:rsidR="00E853BB" w:rsidRPr="00E853BB">
              <w:rPr>
                <w:rFonts w:asciiTheme="majorHAnsi" w:hAnsiTheme="majorHAnsi"/>
              </w:rPr>
              <w:t>ndereço:</w:t>
            </w:r>
            <w:r w:rsidR="00E853BB">
              <w:rPr>
                <w:rFonts w:asciiTheme="majorHAnsi" w:hAnsiTheme="majorHAnsi"/>
              </w:rPr>
              <w:t xml:space="preserve"> </w:t>
            </w:r>
            <w:hyperlink r:id="rId17" w:history="1">
              <w:r w:rsidR="00E853BB" w:rsidRPr="006E4A89">
                <w:rPr>
                  <w:rStyle w:val="Hyperlink"/>
                  <w:rFonts w:asciiTheme="majorHAnsi" w:hAnsiTheme="majorHAnsi"/>
                </w:rPr>
                <w:t>Www.dnit.gov.br</w:t>
              </w:r>
            </w:hyperlink>
            <w:r w:rsidR="00E853BB">
              <w:rPr>
                <w:rFonts w:asciiTheme="majorHAnsi" w:hAnsiTheme="majorHAnsi"/>
              </w:rPr>
              <w:t xml:space="preserve">, Belo Horizonte/MG ou </w:t>
            </w:r>
            <w:hyperlink r:id="rId18" w:history="1">
              <w:r w:rsidR="00E853BB" w:rsidRPr="006E4A89">
                <w:rPr>
                  <w:rStyle w:val="Hyperlink"/>
                  <w:rFonts w:asciiTheme="majorHAnsi" w:hAnsiTheme="majorHAnsi"/>
                </w:rPr>
                <w:t>https://www.gov.br/compras/edital/393031-5-00121-2023</w:t>
              </w:r>
            </w:hyperlink>
            <w:r w:rsidR="00E853BB" w:rsidRPr="00E853BB">
              <w:rPr>
                <w:rFonts w:asciiTheme="majorHAnsi" w:hAnsiTheme="majorHAnsi"/>
              </w:rPr>
              <w:t>. Entrega das Propostas: a partir de 27/03/2023 às 08h00 no site</w:t>
            </w:r>
            <w:r w:rsidR="00E853BB">
              <w:rPr>
                <w:rFonts w:asciiTheme="majorHAnsi" w:hAnsiTheme="majorHAnsi"/>
              </w:rPr>
              <w:t xml:space="preserve"> </w:t>
            </w:r>
            <w:hyperlink r:id="rId19" w:history="1">
              <w:r w:rsidR="00E853BB" w:rsidRPr="006E4A89">
                <w:rPr>
                  <w:rStyle w:val="Hyperlink"/>
                  <w:rFonts w:asciiTheme="majorHAnsi" w:hAnsiTheme="majorHAnsi"/>
                </w:rPr>
                <w:t>www.gov.br/compras</w:t>
              </w:r>
            </w:hyperlink>
            <w:r w:rsidR="00E853BB" w:rsidRPr="00E853BB">
              <w:rPr>
                <w:rFonts w:asciiTheme="majorHAnsi" w:hAnsiTheme="majorHAnsi"/>
              </w:rPr>
              <w:t>. Abertura das Propostas: 06/04/2023 às 14h00 no site</w:t>
            </w:r>
            <w:r w:rsidR="00E853BB">
              <w:rPr>
                <w:rFonts w:asciiTheme="majorHAnsi" w:hAnsiTheme="majorHAnsi"/>
              </w:rPr>
              <w:t xml:space="preserve"> </w:t>
            </w:r>
            <w:hyperlink r:id="rId20" w:history="1">
              <w:r w:rsidR="00E853BB" w:rsidRPr="006E4A89">
                <w:rPr>
                  <w:rStyle w:val="Hyperlink"/>
                  <w:rFonts w:asciiTheme="majorHAnsi" w:hAnsiTheme="majorHAnsi"/>
                </w:rPr>
                <w:t>www.gov.br/compras</w:t>
              </w:r>
            </w:hyperlink>
            <w:r w:rsidR="00E853BB" w:rsidRPr="00E853BB">
              <w:rPr>
                <w:rFonts w:asciiTheme="majorHAnsi" w:hAnsiTheme="majorHAnsi"/>
              </w:rPr>
              <w:t>.</w:t>
            </w:r>
          </w:p>
        </w:tc>
      </w:tr>
    </w:tbl>
    <w:p w14:paraId="1190854B" w14:textId="77777777" w:rsidR="00273A3D" w:rsidRDefault="00273A3D" w:rsidP="00273A3D">
      <w:pPr>
        <w:rPr>
          <w:rFonts w:asciiTheme="majorHAnsi" w:hAnsiTheme="majorHAnsi" w:cstheme="majorHAnsi"/>
          <w:sz w:val="20"/>
          <w:szCs w:val="20"/>
        </w:rPr>
      </w:pPr>
    </w:p>
    <w:p w14:paraId="70563FFF" w14:textId="77777777" w:rsidR="00273A3D" w:rsidRPr="00B52011" w:rsidRDefault="00273A3D" w:rsidP="00273A3D">
      <w:pPr>
        <w:rPr>
          <w:rFonts w:asciiTheme="majorHAnsi" w:hAnsiTheme="majorHAnsi" w:cstheme="majorHAnsi"/>
          <w:sz w:val="20"/>
          <w:szCs w:val="20"/>
        </w:rPr>
      </w:pPr>
    </w:p>
    <w:p w14:paraId="08D2461E" w14:textId="77777777" w:rsidR="00FE0E9E" w:rsidRDefault="00FE0E9E"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5C4CF3">
      <w:pPr>
        <w:autoSpaceDE w:val="0"/>
        <w:autoSpaceDN w:val="0"/>
        <w:adjustRightInd w:val="0"/>
        <w:spacing w:line="340" w:lineRule="exact"/>
        <w:jc w:val="center"/>
        <w:rPr>
          <w:rFonts w:asciiTheme="majorHAnsi" w:hAnsiTheme="majorHAnsi" w:cstheme="majorHAnsi"/>
          <w:b/>
        </w:rPr>
      </w:pPr>
    </w:p>
    <w:p w14:paraId="0B5AC721" w14:textId="77777777" w:rsidR="00C1668E" w:rsidRPr="00096015" w:rsidRDefault="00C1668E" w:rsidP="005C4CF3">
      <w:pPr>
        <w:autoSpaceDE w:val="0"/>
        <w:autoSpaceDN w:val="0"/>
        <w:adjustRightInd w:val="0"/>
        <w:spacing w:line="340" w:lineRule="exact"/>
        <w:jc w:val="center"/>
        <w:rPr>
          <w:rFonts w:asciiTheme="majorHAnsi" w:hAnsiTheme="majorHAnsi" w:cstheme="majorHAnsi"/>
          <w:b/>
        </w:rPr>
      </w:pPr>
      <w:r w:rsidRPr="00096015">
        <w:rPr>
          <w:rFonts w:asciiTheme="majorHAnsi" w:hAnsiTheme="majorHAnsi" w:cstheme="majorHAnsi"/>
          <w:b/>
        </w:rPr>
        <w:t>ESTADO DE MINAS GERAIS</w:t>
      </w:r>
    </w:p>
    <w:p w14:paraId="4B7DE0BC" w14:textId="77777777" w:rsidR="00160842" w:rsidRDefault="00160842" w:rsidP="005C4CF3">
      <w:pPr>
        <w:autoSpaceDE w:val="0"/>
        <w:autoSpaceDN w:val="0"/>
        <w:adjustRightInd w:val="0"/>
        <w:spacing w:line="340" w:lineRule="exact"/>
        <w:jc w:val="both"/>
        <w:rPr>
          <w:rFonts w:asciiTheme="majorHAnsi" w:hAnsiTheme="majorHAnsi" w:cstheme="majorHAnsi"/>
          <w:b/>
        </w:rPr>
      </w:pPr>
    </w:p>
    <w:p w14:paraId="1CBF386B" w14:textId="77777777" w:rsidR="008F2C38" w:rsidRDefault="008F2C38" w:rsidP="005C4CF3">
      <w:pPr>
        <w:autoSpaceDE w:val="0"/>
        <w:autoSpaceDN w:val="0"/>
        <w:adjustRightInd w:val="0"/>
        <w:spacing w:line="340" w:lineRule="exact"/>
        <w:jc w:val="both"/>
        <w:rPr>
          <w:rFonts w:asciiTheme="majorHAnsi" w:hAnsiTheme="majorHAnsi" w:cstheme="majorHAnsi"/>
          <w:b/>
        </w:rPr>
      </w:pPr>
    </w:p>
    <w:p w14:paraId="42C33307" w14:textId="77777777" w:rsidR="00445721" w:rsidRPr="00445721" w:rsidRDefault="00445721" w:rsidP="005C4CF3">
      <w:pPr>
        <w:autoSpaceDE w:val="0"/>
        <w:autoSpaceDN w:val="0"/>
        <w:adjustRightInd w:val="0"/>
        <w:spacing w:line="340" w:lineRule="exact"/>
        <w:jc w:val="both"/>
        <w:rPr>
          <w:rFonts w:asciiTheme="majorHAnsi" w:hAnsiTheme="majorHAnsi"/>
          <w:b/>
        </w:rPr>
      </w:pPr>
      <w:r w:rsidRPr="00445721">
        <w:rPr>
          <w:rFonts w:asciiTheme="majorHAnsi" w:hAnsiTheme="majorHAnsi"/>
          <w:b/>
        </w:rPr>
        <w:t>AMMESF - ASSOCIAÇÃO DOS MUNICIPIOS DA BACIA DO MEDIO SAO FRANCISCO - PREGÃO ELETRÔNICO Nº 002/2023</w:t>
      </w:r>
    </w:p>
    <w:p w14:paraId="620E9DF0" w14:textId="32FE5FBA" w:rsidR="00445721" w:rsidRPr="00445721" w:rsidRDefault="00445721" w:rsidP="005C4CF3">
      <w:pPr>
        <w:autoSpaceDE w:val="0"/>
        <w:autoSpaceDN w:val="0"/>
        <w:adjustRightInd w:val="0"/>
        <w:spacing w:line="340" w:lineRule="exact"/>
        <w:jc w:val="both"/>
        <w:rPr>
          <w:rFonts w:asciiTheme="majorHAnsi" w:hAnsiTheme="majorHAnsi"/>
        </w:rPr>
      </w:pPr>
      <w:r w:rsidRPr="00550FCD">
        <w:rPr>
          <w:rFonts w:asciiTheme="majorHAnsi" w:hAnsiTheme="majorHAnsi"/>
        </w:rPr>
        <w:t>Objeto:</w:t>
      </w:r>
      <w:r>
        <w:rPr>
          <w:rFonts w:asciiTheme="majorHAnsi" w:hAnsiTheme="majorHAnsi"/>
        </w:rPr>
        <w:t xml:space="preserve"> P</w:t>
      </w:r>
      <w:r w:rsidRPr="00445721">
        <w:rPr>
          <w:rFonts w:asciiTheme="majorHAnsi" w:hAnsiTheme="majorHAnsi"/>
        </w:rPr>
        <w:t>restar serviços gerais de manutenção, adequação e reparos em prédios públicos, compreendendo prédios próprios, locados e ou conveniados</w:t>
      </w:r>
      <w:r>
        <w:rPr>
          <w:rFonts w:asciiTheme="majorHAnsi" w:hAnsiTheme="majorHAnsi"/>
        </w:rPr>
        <w:t>. O Edital e seus anexos s</w:t>
      </w:r>
      <w:r w:rsidRPr="00445721">
        <w:rPr>
          <w:rFonts w:asciiTheme="majorHAnsi" w:hAnsiTheme="majorHAnsi"/>
        </w:rPr>
        <w:t>e encontram disponíveis no endereço eletrônico</w:t>
      </w:r>
      <w:r>
        <w:rPr>
          <w:rFonts w:asciiTheme="majorHAnsi" w:hAnsiTheme="majorHAnsi"/>
        </w:rPr>
        <w:t xml:space="preserve"> </w:t>
      </w:r>
      <w:hyperlink r:id="rId22" w:history="1">
        <w:r w:rsidRPr="001621C3">
          <w:rPr>
            <w:rStyle w:val="Hyperlink"/>
            <w:rFonts w:asciiTheme="majorHAnsi" w:hAnsiTheme="majorHAnsi"/>
          </w:rPr>
          <w:t>http://www.licitacoesammesf.com.br/</w:t>
        </w:r>
      </w:hyperlink>
      <w:r w:rsidRPr="00445721">
        <w:rPr>
          <w:rFonts w:asciiTheme="majorHAnsi" w:hAnsiTheme="majorHAnsi"/>
        </w:rPr>
        <w:t xml:space="preserve">, </w:t>
      </w:r>
      <w:hyperlink r:id="rId23" w:history="1">
        <w:r w:rsidRPr="001621C3">
          <w:rPr>
            <w:rStyle w:val="Hyperlink"/>
            <w:rFonts w:asciiTheme="majorHAnsi" w:hAnsiTheme="majorHAnsi"/>
          </w:rPr>
          <w:t>http://Ammesf.Org.Br/</w:t>
        </w:r>
      </w:hyperlink>
      <w:r>
        <w:rPr>
          <w:rFonts w:asciiTheme="majorHAnsi" w:hAnsiTheme="majorHAnsi"/>
        </w:rPr>
        <w:t xml:space="preserve"> ou pelo e</w:t>
      </w:r>
      <w:r w:rsidRPr="00445721">
        <w:rPr>
          <w:rFonts w:asciiTheme="majorHAnsi" w:hAnsiTheme="majorHAnsi"/>
        </w:rPr>
        <w:t>-mail</w:t>
      </w:r>
      <w:r>
        <w:rPr>
          <w:rFonts w:asciiTheme="majorHAnsi" w:hAnsiTheme="majorHAnsi"/>
        </w:rPr>
        <w:t xml:space="preserve">: </w:t>
      </w:r>
      <w:hyperlink r:id="rId24" w:history="1">
        <w:r w:rsidRPr="001621C3">
          <w:rPr>
            <w:rStyle w:val="Hyperlink"/>
            <w:rFonts w:asciiTheme="majorHAnsi" w:hAnsiTheme="majorHAnsi"/>
          </w:rPr>
          <w:t>ammesflicitacao@gmail.com</w:t>
        </w:r>
      </w:hyperlink>
      <w:r>
        <w:rPr>
          <w:rFonts w:asciiTheme="majorHAnsi" w:hAnsiTheme="majorHAnsi"/>
        </w:rPr>
        <w:t xml:space="preserve">. </w:t>
      </w:r>
      <w:r w:rsidRPr="00445721">
        <w:rPr>
          <w:rFonts w:asciiTheme="majorHAnsi" w:hAnsiTheme="majorHAnsi"/>
        </w:rPr>
        <w:t>Inf</w:t>
      </w:r>
      <w:r>
        <w:rPr>
          <w:rFonts w:asciiTheme="majorHAnsi" w:hAnsiTheme="majorHAnsi"/>
        </w:rPr>
        <w:t xml:space="preserve">ormações </w:t>
      </w:r>
      <w:r w:rsidRPr="00445721">
        <w:rPr>
          <w:rFonts w:asciiTheme="majorHAnsi" w:hAnsiTheme="majorHAnsi"/>
        </w:rPr>
        <w:t xml:space="preserve">ou esclarecimentos pelo telefone </w:t>
      </w:r>
      <w:r>
        <w:rPr>
          <w:rFonts w:asciiTheme="majorHAnsi" w:hAnsiTheme="majorHAnsi"/>
        </w:rPr>
        <w:t>(38) 3741 37-34</w:t>
      </w:r>
    </w:p>
    <w:p w14:paraId="65CDE0D8" w14:textId="77777777" w:rsidR="00445721" w:rsidRDefault="00445721" w:rsidP="005C4CF3">
      <w:pPr>
        <w:autoSpaceDE w:val="0"/>
        <w:autoSpaceDN w:val="0"/>
        <w:adjustRightInd w:val="0"/>
        <w:spacing w:line="340" w:lineRule="exact"/>
        <w:jc w:val="both"/>
        <w:rPr>
          <w:rFonts w:asciiTheme="majorHAnsi" w:hAnsiTheme="majorHAnsi" w:cstheme="majorHAnsi"/>
          <w:b/>
        </w:rPr>
      </w:pPr>
    </w:p>
    <w:p w14:paraId="2637A473" w14:textId="77777777" w:rsidR="00445721" w:rsidRDefault="00445721" w:rsidP="005C4CF3">
      <w:pPr>
        <w:autoSpaceDE w:val="0"/>
        <w:autoSpaceDN w:val="0"/>
        <w:adjustRightInd w:val="0"/>
        <w:spacing w:line="340" w:lineRule="exact"/>
        <w:jc w:val="both"/>
        <w:rPr>
          <w:rFonts w:asciiTheme="majorHAnsi" w:hAnsiTheme="majorHAnsi" w:cstheme="majorHAnsi"/>
          <w:b/>
        </w:rPr>
      </w:pPr>
    </w:p>
    <w:p w14:paraId="6BA2DF87" w14:textId="77777777" w:rsidR="00550FCD" w:rsidRPr="00445721" w:rsidRDefault="00550FCD" w:rsidP="005C4CF3">
      <w:pPr>
        <w:autoSpaceDE w:val="0"/>
        <w:autoSpaceDN w:val="0"/>
        <w:adjustRightInd w:val="0"/>
        <w:spacing w:line="340" w:lineRule="exact"/>
        <w:jc w:val="both"/>
        <w:rPr>
          <w:rFonts w:asciiTheme="majorHAnsi" w:hAnsiTheme="majorHAnsi"/>
          <w:b/>
        </w:rPr>
      </w:pPr>
      <w:r w:rsidRPr="00445721">
        <w:rPr>
          <w:rFonts w:asciiTheme="majorHAnsi" w:hAnsiTheme="majorHAnsi"/>
          <w:b/>
        </w:rPr>
        <w:t>CÂMARA MUNICIPAL DE MORRO DA GARÇA - TOMADA DE PREÇOS Nº 1/2023</w:t>
      </w:r>
    </w:p>
    <w:p w14:paraId="27ABB5BA" w14:textId="0214377C" w:rsidR="00550FCD" w:rsidRPr="00550FCD" w:rsidRDefault="00550FCD" w:rsidP="005C4CF3">
      <w:pPr>
        <w:autoSpaceDE w:val="0"/>
        <w:autoSpaceDN w:val="0"/>
        <w:adjustRightInd w:val="0"/>
        <w:spacing w:line="340" w:lineRule="exact"/>
        <w:jc w:val="both"/>
        <w:rPr>
          <w:rFonts w:asciiTheme="majorHAnsi" w:hAnsiTheme="majorHAnsi"/>
        </w:rPr>
      </w:pPr>
      <w:r w:rsidRPr="00550FCD">
        <w:rPr>
          <w:rFonts w:asciiTheme="majorHAnsi" w:hAnsiTheme="majorHAnsi"/>
        </w:rPr>
        <w:t>Objeto: Contratação de empresa para execução parcial da construção do prédio da Câmara, que será realizado em 28/04/2023 às 09:30</w:t>
      </w:r>
      <w:r>
        <w:rPr>
          <w:rFonts w:asciiTheme="majorHAnsi" w:hAnsiTheme="majorHAnsi"/>
        </w:rPr>
        <w:t xml:space="preserve"> </w:t>
      </w:r>
      <w:r w:rsidRPr="00550FCD">
        <w:rPr>
          <w:rFonts w:asciiTheme="majorHAnsi" w:hAnsiTheme="majorHAnsi"/>
        </w:rPr>
        <w:t>h</w:t>
      </w:r>
      <w:r>
        <w:rPr>
          <w:rFonts w:asciiTheme="majorHAnsi" w:hAnsiTheme="majorHAnsi"/>
        </w:rPr>
        <w:t>ora</w:t>
      </w:r>
      <w:r w:rsidRPr="00550FCD">
        <w:rPr>
          <w:rFonts w:asciiTheme="majorHAnsi" w:hAnsiTheme="majorHAnsi"/>
        </w:rPr>
        <w:t xml:space="preserve">s para apresentação de proposta de preço e habilitação. Retirada edital: na Praça São Sebastião, nº: 424, Centro, Morro da Garça/MG, CEP: 39.248-000, e-mail </w:t>
      </w:r>
      <w:hyperlink r:id="rId25" w:history="1">
        <w:r w:rsidRPr="001621C3">
          <w:rPr>
            <w:rStyle w:val="Hyperlink"/>
            <w:rFonts w:asciiTheme="majorHAnsi" w:hAnsiTheme="majorHAnsi"/>
          </w:rPr>
          <w:t>camara@morrodagarca.cam.mg.gov.br</w:t>
        </w:r>
      </w:hyperlink>
      <w:r w:rsidRPr="00550FCD">
        <w:rPr>
          <w:rFonts w:asciiTheme="majorHAnsi" w:hAnsiTheme="majorHAnsi"/>
        </w:rPr>
        <w:t xml:space="preserve"> ou pelo </w:t>
      </w:r>
      <w:r>
        <w:rPr>
          <w:rFonts w:asciiTheme="majorHAnsi" w:hAnsiTheme="majorHAnsi"/>
        </w:rPr>
        <w:t>tele</w:t>
      </w:r>
      <w:r w:rsidRPr="00550FCD">
        <w:rPr>
          <w:rFonts w:asciiTheme="majorHAnsi" w:hAnsiTheme="majorHAnsi"/>
        </w:rPr>
        <w:t>fone (38) 3725-1121.</w:t>
      </w:r>
    </w:p>
    <w:p w14:paraId="016774CB" w14:textId="77777777" w:rsidR="00550FCD" w:rsidRDefault="00550FCD" w:rsidP="005C4CF3">
      <w:pPr>
        <w:autoSpaceDE w:val="0"/>
        <w:autoSpaceDN w:val="0"/>
        <w:adjustRightInd w:val="0"/>
        <w:spacing w:line="340" w:lineRule="exact"/>
        <w:jc w:val="both"/>
        <w:rPr>
          <w:rFonts w:asciiTheme="majorHAnsi" w:hAnsiTheme="majorHAnsi" w:cstheme="majorHAnsi"/>
          <w:b/>
        </w:rPr>
      </w:pPr>
    </w:p>
    <w:p w14:paraId="68292884" w14:textId="77777777" w:rsidR="00550FCD" w:rsidRDefault="00550FCD" w:rsidP="005C4CF3">
      <w:pPr>
        <w:autoSpaceDE w:val="0"/>
        <w:autoSpaceDN w:val="0"/>
        <w:adjustRightInd w:val="0"/>
        <w:spacing w:line="340" w:lineRule="exact"/>
        <w:jc w:val="both"/>
        <w:rPr>
          <w:rFonts w:asciiTheme="majorHAnsi" w:hAnsiTheme="majorHAnsi" w:cstheme="majorHAnsi"/>
          <w:b/>
        </w:rPr>
      </w:pPr>
    </w:p>
    <w:p w14:paraId="30AA24D0" w14:textId="77777777" w:rsidR="005C4CF3" w:rsidRDefault="005C4CF3" w:rsidP="005C4CF3">
      <w:pPr>
        <w:autoSpaceDE w:val="0"/>
        <w:autoSpaceDN w:val="0"/>
        <w:adjustRightInd w:val="0"/>
        <w:spacing w:line="340" w:lineRule="exact"/>
        <w:jc w:val="both"/>
        <w:rPr>
          <w:rFonts w:asciiTheme="majorHAnsi" w:hAnsiTheme="majorHAnsi" w:cstheme="majorHAnsi"/>
          <w:b/>
        </w:rPr>
      </w:pPr>
    </w:p>
    <w:p w14:paraId="0A531A61" w14:textId="77777777" w:rsidR="005C4CF3" w:rsidRDefault="005C4CF3" w:rsidP="005C4CF3">
      <w:pPr>
        <w:autoSpaceDE w:val="0"/>
        <w:autoSpaceDN w:val="0"/>
        <w:adjustRightInd w:val="0"/>
        <w:spacing w:line="340" w:lineRule="exact"/>
        <w:jc w:val="both"/>
        <w:rPr>
          <w:rFonts w:asciiTheme="majorHAnsi" w:hAnsiTheme="majorHAnsi" w:cstheme="majorHAnsi"/>
          <w:b/>
        </w:rPr>
      </w:pPr>
    </w:p>
    <w:p w14:paraId="65490FB3" w14:textId="6EFD726B" w:rsidR="00D23A42" w:rsidRPr="00865268" w:rsidRDefault="00B90AF0" w:rsidP="005C4CF3">
      <w:pPr>
        <w:autoSpaceDE w:val="0"/>
        <w:autoSpaceDN w:val="0"/>
        <w:adjustRightInd w:val="0"/>
        <w:spacing w:line="340" w:lineRule="exact"/>
        <w:jc w:val="both"/>
        <w:rPr>
          <w:rFonts w:asciiTheme="majorHAnsi" w:hAnsiTheme="majorHAnsi"/>
        </w:rPr>
      </w:pPr>
      <w:r w:rsidRPr="00865268">
        <w:rPr>
          <w:rFonts w:asciiTheme="majorHAnsi" w:hAnsiTheme="majorHAnsi"/>
          <w:b/>
        </w:rPr>
        <w:t xml:space="preserve">PREFEITURA </w:t>
      </w:r>
      <w:r w:rsidR="00865268" w:rsidRPr="00865268">
        <w:rPr>
          <w:rFonts w:asciiTheme="majorHAnsi" w:hAnsiTheme="majorHAnsi"/>
          <w:b/>
        </w:rPr>
        <w:t>MUNICIPAL DE AIMORÉS</w:t>
      </w:r>
      <w:r w:rsidR="00865268" w:rsidRPr="00865268">
        <w:rPr>
          <w:rFonts w:asciiTheme="majorHAnsi" w:hAnsiTheme="majorHAnsi"/>
        </w:rPr>
        <w:t xml:space="preserve"> </w:t>
      </w:r>
    </w:p>
    <w:p w14:paraId="69A26389" w14:textId="77777777" w:rsidR="00865268" w:rsidRPr="00865268" w:rsidRDefault="00865268" w:rsidP="005C4CF3">
      <w:pPr>
        <w:autoSpaceDE w:val="0"/>
        <w:autoSpaceDN w:val="0"/>
        <w:adjustRightInd w:val="0"/>
        <w:spacing w:line="340" w:lineRule="exact"/>
        <w:jc w:val="both"/>
        <w:rPr>
          <w:rFonts w:asciiTheme="majorHAnsi" w:hAnsiTheme="majorHAnsi"/>
          <w:b/>
        </w:rPr>
      </w:pPr>
    </w:p>
    <w:p w14:paraId="1CC84989" w14:textId="77777777" w:rsidR="00865268" w:rsidRPr="00865268" w:rsidRDefault="00865268" w:rsidP="005C4CF3">
      <w:pPr>
        <w:autoSpaceDE w:val="0"/>
        <w:autoSpaceDN w:val="0"/>
        <w:adjustRightInd w:val="0"/>
        <w:spacing w:line="340" w:lineRule="exact"/>
        <w:jc w:val="both"/>
        <w:rPr>
          <w:rFonts w:asciiTheme="majorHAnsi" w:hAnsiTheme="majorHAnsi"/>
          <w:b/>
        </w:rPr>
      </w:pPr>
      <w:r w:rsidRPr="00865268">
        <w:rPr>
          <w:rFonts w:asciiTheme="majorHAnsi" w:hAnsiTheme="majorHAnsi"/>
          <w:b/>
        </w:rPr>
        <w:t>TOMADA DE PREÇOS Nº 001/2023</w:t>
      </w:r>
    </w:p>
    <w:p w14:paraId="15D161AE" w14:textId="2F1B4C11" w:rsidR="00865268" w:rsidRPr="00865268" w:rsidRDefault="00865268" w:rsidP="005C4CF3">
      <w:pPr>
        <w:autoSpaceDE w:val="0"/>
        <w:autoSpaceDN w:val="0"/>
        <w:adjustRightInd w:val="0"/>
        <w:spacing w:line="340" w:lineRule="exact"/>
        <w:jc w:val="both"/>
        <w:rPr>
          <w:rFonts w:asciiTheme="majorHAnsi" w:hAnsiTheme="majorHAnsi"/>
        </w:rPr>
      </w:pPr>
      <w:r w:rsidRPr="00865268">
        <w:rPr>
          <w:rFonts w:asciiTheme="majorHAnsi" w:hAnsiTheme="majorHAnsi"/>
        </w:rPr>
        <w:t xml:space="preserve">Objeto: </w:t>
      </w:r>
      <w:r>
        <w:rPr>
          <w:rFonts w:asciiTheme="majorHAnsi" w:hAnsiTheme="majorHAnsi"/>
        </w:rPr>
        <w:t>E</w:t>
      </w:r>
      <w:r w:rsidRPr="00865268">
        <w:rPr>
          <w:rFonts w:asciiTheme="majorHAnsi" w:hAnsiTheme="majorHAnsi"/>
        </w:rPr>
        <w:t>xecução da Obra de Pavimentação em bloco de concreto sextavado e rede de drenagem pluvial nas Ruas Santa Rita e Espírito Santo, localizadas no Distrito de Santo Antônio do Rio Doce e Rua Orlando Rosa de Moraes, localizada no Bairro Triângulo, na Sede do Município de Aimorés/MG</w:t>
      </w:r>
      <w:r>
        <w:rPr>
          <w:rFonts w:asciiTheme="majorHAnsi" w:hAnsiTheme="majorHAnsi"/>
        </w:rPr>
        <w:t>. Abertura: 11/04/23 às 08:00 horas</w:t>
      </w:r>
      <w:r w:rsidRPr="00865268">
        <w:rPr>
          <w:rFonts w:asciiTheme="majorHAnsi" w:hAnsiTheme="majorHAnsi"/>
        </w:rPr>
        <w:t>.</w:t>
      </w:r>
      <w:r>
        <w:t xml:space="preserve"> </w:t>
      </w:r>
      <w:r w:rsidRPr="00865268">
        <w:rPr>
          <w:rFonts w:asciiTheme="majorHAnsi" w:hAnsiTheme="majorHAnsi"/>
        </w:rPr>
        <w:t xml:space="preserve">Melhores informações à Av. Raul Soares, </w:t>
      </w:r>
      <w:r>
        <w:rPr>
          <w:rFonts w:asciiTheme="majorHAnsi" w:hAnsiTheme="majorHAnsi"/>
        </w:rPr>
        <w:t xml:space="preserve">nº 310, Centro, Aimorés/MG. </w:t>
      </w:r>
      <w:r w:rsidR="000F2F9C">
        <w:rPr>
          <w:rFonts w:asciiTheme="majorHAnsi" w:hAnsiTheme="majorHAnsi"/>
        </w:rPr>
        <w:t>Telefone</w:t>
      </w:r>
      <w:r w:rsidRPr="00865268">
        <w:rPr>
          <w:rFonts w:asciiTheme="majorHAnsi" w:hAnsiTheme="majorHAnsi"/>
        </w:rPr>
        <w:t xml:space="preserve">: (33) 3267-1932, site: </w:t>
      </w:r>
      <w:hyperlink r:id="rId26" w:history="1">
        <w:r w:rsidRPr="001621C3">
          <w:rPr>
            <w:rStyle w:val="Hyperlink"/>
            <w:rFonts w:asciiTheme="majorHAnsi" w:hAnsiTheme="majorHAnsi"/>
          </w:rPr>
          <w:t>www.aimores.mg.gov.br</w:t>
        </w:r>
      </w:hyperlink>
      <w:r w:rsidRPr="00865268">
        <w:rPr>
          <w:rFonts w:asciiTheme="majorHAnsi" w:hAnsiTheme="majorHAnsi"/>
        </w:rPr>
        <w:t>.</w:t>
      </w:r>
    </w:p>
    <w:p w14:paraId="13CBADC8" w14:textId="77777777" w:rsidR="00A1570B" w:rsidRDefault="00A1570B" w:rsidP="00EF4909">
      <w:pPr>
        <w:autoSpaceDE w:val="0"/>
        <w:autoSpaceDN w:val="0"/>
        <w:adjustRightInd w:val="0"/>
        <w:jc w:val="both"/>
        <w:rPr>
          <w:rFonts w:asciiTheme="majorHAnsi" w:hAnsiTheme="majorHAnsi" w:cstheme="majorHAnsi"/>
          <w:b/>
        </w:rPr>
      </w:pPr>
    </w:p>
    <w:p w14:paraId="4E16B568" w14:textId="77777777" w:rsidR="00865268" w:rsidRPr="00865268" w:rsidRDefault="00865268" w:rsidP="00EF4909">
      <w:pPr>
        <w:autoSpaceDE w:val="0"/>
        <w:autoSpaceDN w:val="0"/>
        <w:adjustRightInd w:val="0"/>
        <w:jc w:val="both"/>
        <w:rPr>
          <w:rFonts w:asciiTheme="majorHAnsi" w:hAnsiTheme="majorHAnsi"/>
          <w:b/>
        </w:rPr>
      </w:pPr>
      <w:r w:rsidRPr="00865268">
        <w:rPr>
          <w:rFonts w:asciiTheme="majorHAnsi" w:hAnsiTheme="majorHAnsi"/>
          <w:b/>
        </w:rPr>
        <w:t>TOMADA DE PREÇOS Nº 003/2023</w:t>
      </w:r>
    </w:p>
    <w:p w14:paraId="196CB787" w14:textId="7CEE5AA5" w:rsidR="00865268" w:rsidRPr="00865268" w:rsidRDefault="00865268" w:rsidP="00EF4909">
      <w:pPr>
        <w:autoSpaceDE w:val="0"/>
        <w:autoSpaceDN w:val="0"/>
        <w:adjustRightInd w:val="0"/>
        <w:jc w:val="both"/>
        <w:rPr>
          <w:rFonts w:asciiTheme="majorHAnsi" w:hAnsiTheme="majorHAnsi"/>
        </w:rPr>
      </w:pPr>
      <w:r w:rsidRPr="00865268">
        <w:rPr>
          <w:rFonts w:asciiTheme="majorHAnsi" w:hAnsiTheme="majorHAnsi"/>
        </w:rPr>
        <w:t xml:space="preserve">Objeto: Execução da Obra de Revitalização da Praça Altemar Dutra, localizada na Av. Dr. Américo Martins da Costa, esquina com Av. Raul Soares, Centro, na </w:t>
      </w:r>
      <w:r>
        <w:rPr>
          <w:rFonts w:asciiTheme="majorHAnsi" w:hAnsiTheme="majorHAnsi"/>
        </w:rPr>
        <w:t>Sede do Município de Aimorés/MG. Abertura: 12/04/23 às 08:00 horas</w:t>
      </w:r>
      <w:r w:rsidRPr="00865268">
        <w:rPr>
          <w:rFonts w:asciiTheme="majorHAnsi" w:hAnsiTheme="majorHAnsi"/>
        </w:rPr>
        <w:t xml:space="preserve">. Melhores informações à Av. Raul Soares, </w:t>
      </w:r>
      <w:r>
        <w:rPr>
          <w:rFonts w:asciiTheme="majorHAnsi" w:hAnsiTheme="majorHAnsi"/>
        </w:rPr>
        <w:t>nº 310, Centro, Aimorés/MG. Telefone</w:t>
      </w:r>
      <w:r w:rsidRPr="00865268">
        <w:rPr>
          <w:rFonts w:asciiTheme="majorHAnsi" w:hAnsiTheme="majorHAnsi"/>
        </w:rPr>
        <w:t xml:space="preserve">: (33) 3267-1932, site: </w:t>
      </w:r>
      <w:hyperlink r:id="rId27" w:history="1">
        <w:r w:rsidRPr="001621C3">
          <w:rPr>
            <w:rStyle w:val="Hyperlink"/>
            <w:rFonts w:asciiTheme="majorHAnsi" w:hAnsiTheme="majorHAnsi"/>
          </w:rPr>
          <w:t>www.aimores.mg.gov.br</w:t>
        </w:r>
      </w:hyperlink>
      <w:r w:rsidRPr="00865268">
        <w:rPr>
          <w:rFonts w:asciiTheme="majorHAnsi" w:hAnsiTheme="majorHAnsi"/>
        </w:rPr>
        <w:t>.</w:t>
      </w:r>
    </w:p>
    <w:p w14:paraId="7AC97714" w14:textId="77777777" w:rsidR="00865268" w:rsidRPr="00DC219F" w:rsidRDefault="00865268" w:rsidP="00EF4909">
      <w:pPr>
        <w:autoSpaceDE w:val="0"/>
        <w:autoSpaceDN w:val="0"/>
        <w:adjustRightInd w:val="0"/>
        <w:jc w:val="both"/>
        <w:rPr>
          <w:rFonts w:asciiTheme="majorHAnsi" w:hAnsiTheme="majorHAnsi" w:cstheme="majorHAnsi"/>
          <w:b/>
          <w:sz w:val="20"/>
          <w:szCs w:val="20"/>
        </w:rPr>
      </w:pPr>
    </w:p>
    <w:p w14:paraId="3BE37596" w14:textId="77777777" w:rsidR="00865268" w:rsidRPr="00DC219F" w:rsidRDefault="00865268" w:rsidP="00EF4909">
      <w:pPr>
        <w:autoSpaceDE w:val="0"/>
        <w:autoSpaceDN w:val="0"/>
        <w:adjustRightInd w:val="0"/>
        <w:jc w:val="both"/>
        <w:rPr>
          <w:rFonts w:asciiTheme="majorHAnsi" w:hAnsiTheme="majorHAnsi" w:cstheme="majorHAnsi"/>
          <w:b/>
          <w:sz w:val="20"/>
          <w:szCs w:val="20"/>
        </w:rPr>
      </w:pPr>
    </w:p>
    <w:p w14:paraId="6C00690F" w14:textId="4D2C1550" w:rsidR="00E24E24" w:rsidRDefault="00865268" w:rsidP="00EF4909">
      <w:pPr>
        <w:autoSpaceDE w:val="0"/>
        <w:autoSpaceDN w:val="0"/>
        <w:adjustRightInd w:val="0"/>
        <w:jc w:val="both"/>
        <w:rPr>
          <w:rFonts w:asciiTheme="majorHAnsi" w:hAnsiTheme="majorHAnsi"/>
        </w:rPr>
      </w:pPr>
      <w:r w:rsidRPr="00E24E24">
        <w:rPr>
          <w:rFonts w:asciiTheme="majorHAnsi" w:hAnsiTheme="majorHAnsi"/>
          <w:b/>
        </w:rPr>
        <w:t xml:space="preserve">PREFEITURA MUNICIPAL </w:t>
      </w:r>
      <w:r w:rsidR="00E24E24" w:rsidRPr="00E24E24">
        <w:rPr>
          <w:rFonts w:asciiTheme="majorHAnsi" w:hAnsiTheme="majorHAnsi"/>
          <w:b/>
        </w:rPr>
        <w:t>DE AIURUOCA - TOMADA DE PREÇO Nº 03/2023</w:t>
      </w:r>
    </w:p>
    <w:p w14:paraId="07D69B77" w14:textId="7FF4D40C" w:rsidR="00A1570B" w:rsidRDefault="00E24E24" w:rsidP="00EF4909">
      <w:pPr>
        <w:autoSpaceDE w:val="0"/>
        <w:autoSpaceDN w:val="0"/>
        <w:adjustRightInd w:val="0"/>
        <w:jc w:val="both"/>
        <w:rPr>
          <w:rFonts w:asciiTheme="majorHAnsi" w:hAnsiTheme="majorHAnsi"/>
        </w:rPr>
      </w:pPr>
      <w:r w:rsidRPr="00E24E24">
        <w:rPr>
          <w:rFonts w:asciiTheme="majorHAnsi" w:hAnsiTheme="majorHAnsi"/>
        </w:rPr>
        <w:t xml:space="preserve">Objeto: </w:t>
      </w:r>
      <w:r>
        <w:rPr>
          <w:rFonts w:asciiTheme="majorHAnsi" w:hAnsiTheme="majorHAnsi"/>
        </w:rPr>
        <w:t>E</w:t>
      </w:r>
      <w:r w:rsidRPr="00E24E24">
        <w:rPr>
          <w:rFonts w:asciiTheme="majorHAnsi" w:hAnsiTheme="majorHAnsi"/>
        </w:rPr>
        <w:t xml:space="preserve">xecução de serviços de mão de obra </w:t>
      </w:r>
      <w:r>
        <w:rPr>
          <w:rFonts w:asciiTheme="majorHAnsi" w:hAnsiTheme="majorHAnsi"/>
        </w:rPr>
        <w:t>para execução de muro de arrimo</w:t>
      </w:r>
      <w:r w:rsidRPr="00E24E24">
        <w:rPr>
          <w:rFonts w:asciiTheme="majorHAnsi" w:hAnsiTheme="majorHAnsi"/>
        </w:rPr>
        <w:t>. Entrega de Envelopes e Sessão Pública dia 11/04/2023, com início às 13:00 horas. Informações pelo telefone (35) 3344-1248 ou E</w:t>
      </w:r>
      <w:r>
        <w:rPr>
          <w:rFonts w:asciiTheme="majorHAnsi" w:hAnsiTheme="majorHAnsi"/>
        </w:rPr>
        <w:t>-</w:t>
      </w:r>
      <w:r w:rsidRPr="00E24E24">
        <w:rPr>
          <w:rFonts w:asciiTheme="majorHAnsi" w:hAnsiTheme="majorHAnsi"/>
        </w:rPr>
        <w:t xml:space="preserve">mail: </w:t>
      </w:r>
      <w:hyperlink r:id="rId28" w:history="1">
        <w:r w:rsidRPr="001621C3">
          <w:rPr>
            <w:rStyle w:val="Hyperlink"/>
            <w:rFonts w:asciiTheme="majorHAnsi" w:hAnsiTheme="majorHAnsi"/>
          </w:rPr>
          <w:t>licitacao@aiuruoca.mg.gov.br</w:t>
        </w:r>
      </w:hyperlink>
      <w:r w:rsidRPr="00E24E24">
        <w:rPr>
          <w:rFonts w:asciiTheme="majorHAnsi" w:hAnsiTheme="majorHAnsi"/>
        </w:rPr>
        <w:t xml:space="preserve">. </w:t>
      </w:r>
    </w:p>
    <w:p w14:paraId="6E77DA13" w14:textId="77777777" w:rsidR="00E24E24" w:rsidRPr="00DC219F" w:rsidRDefault="00E24E24" w:rsidP="00EF4909">
      <w:pPr>
        <w:autoSpaceDE w:val="0"/>
        <w:autoSpaceDN w:val="0"/>
        <w:adjustRightInd w:val="0"/>
        <w:jc w:val="both"/>
        <w:rPr>
          <w:rFonts w:asciiTheme="majorHAnsi" w:hAnsiTheme="majorHAnsi"/>
          <w:sz w:val="20"/>
          <w:szCs w:val="20"/>
        </w:rPr>
      </w:pPr>
    </w:p>
    <w:p w14:paraId="06F605B7" w14:textId="77777777" w:rsidR="00E24E24" w:rsidRPr="00DC219F" w:rsidRDefault="00E24E24" w:rsidP="00EF4909">
      <w:pPr>
        <w:autoSpaceDE w:val="0"/>
        <w:autoSpaceDN w:val="0"/>
        <w:adjustRightInd w:val="0"/>
        <w:jc w:val="both"/>
        <w:rPr>
          <w:rFonts w:asciiTheme="majorHAnsi" w:hAnsiTheme="majorHAnsi"/>
          <w:sz w:val="20"/>
          <w:szCs w:val="20"/>
        </w:rPr>
      </w:pPr>
    </w:p>
    <w:p w14:paraId="2AA57F97" w14:textId="0C17DDA9" w:rsidR="00E24E24" w:rsidRDefault="00E24E24" w:rsidP="00EF4909">
      <w:pPr>
        <w:autoSpaceDE w:val="0"/>
        <w:autoSpaceDN w:val="0"/>
        <w:adjustRightInd w:val="0"/>
        <w:jc w:val="both"/>
        <w:rPr>
          <w:rFonts w:asciiTheme="majorHAnsi" w:hAnsiTheme="majorHAnsi"/>
        </w:rPr>
      </w:pPr>
      <w:r w:rsidRPr="00E24E24">
        <w:rPr>
          <w:rFonts w:asciiTheme="majorHAnsi" w:hAnsiTheme="majorHAnsi"/>
          <w:b/>
        </w:rPr>
        <w:t>PREFEITURA MUNICIPAL DE ALFREDO VASCONCELOS – PREGÃO PRESENCIAL</w:t>
      </w:r>
      <w:r>
        <w:rPr>
          <w:rFonts w:asciiTheme="majorHAnsi" w:hAnsiTheme="majorHAnsi"/>
          <w:b/>
        </w:rPr>
        <w:t xml:space="preserve"> N°</w:t>
      </w:r>
      <w:r w:rsidRPr="00E24E24">
        <w:rPr>
          <w:rFonts w:asciiTheme="majorHAnsi" w:hAnsiTheme="majorHAnsi"/>
          <w:b/>
        </w:rPr>
        <w:t xml:space="preserve"> 021/23</w:t>
      </w:r>
    </w:p>
    <w:p w14:paraId="3A5440B8" w14:textId="77777777" w:rsidR="00E24E24" w:rsidRDefault="00E24E24" w:rsidP="00EF4909">
      <w:pPr>
        <w:autoSpaceDE w:val="0"/>
        <w:autoSpaceDN w:val="0"/>
        <w:adjustRightInd w:val="0"/>
        <w:jc w:val="both"/>
        <w:rPr>
          <w:rFonts w:asciiTheme="majorHAnsi" w:hAnsiTheme="majorHAnsi"/>
        </w:rPr>
      </w:pPr>
      <w:r w:rsidRPr="00E24E24">
        <w:rPr>
          <w:rFonts w:asciiTheme="majorHAnsi" w:hAnsiTheme="majorHAnsi"/>
        </w:rPr>
        <w:t xml:space="preserve">Objeto: </w:t>
      </w:r>
      <w:r>
        <w:rPr>
          <w:rFonts w:asciiTheme="majorHAnsi" w:hAnsiTheme="majorHAnsi"/>
        </w:rPr>
        <w:t>F</w:t>
      </w:r>
      <w:r w:rsidRPr="00E24E24">
        <w:rPr>
          <w:rFonts w:asciiTheme="majorHAnsi" w:hAnsiTheme="majorHAnsi"/>
        </w:rPr>
        <w:t>ornecimento e aplicação de massa asfáltica do tipo CBUQ, incluindo pintura de ligação. Abertura: 10/04/2023 às 14</w:t>
      </w:r>
      <w:r>
        <w:rPr>
          <w:rFonts w:asciiTheme="majorHAnsi" w:hAnsiTheme="majorHAnsi"/>
        </w:rPr>
        <w:t xml:space="preserve">:00 </w:t>
      </w:r>
      <w:r w:rsidRPr="00E24E24">
        <w:rPr>
          <w:rFonts w:asciiTheme="majorHAnsi" w:hAnsiTheme="majorHAnsi"/>
        </w:rPr>
        <w:t>h</w:t>
      </w:r>
      <w:r>
        <w:rPr>
          <w:rFonts w:asciiTheme="majorHAnsi" w:hAnsiTheme="majorHAnsi"/>
        </w:rPr>
        <w:t>oras.</w:t>
      </w:r>
    </w:p>
    <w:p w14:paraId="39E271FD" w14:textId="77777777" w:rsidR="00A1570B" w:rsidRPr="00DC219F" w:rsidRDefault="00A1570B" w:rsidP="00EF4909">
      <w:pPr>
        <w:autoSpaceDE w:val="0"/>
        <w:autoSpaceDN w:val="0"/>
        <w:adjustRightInd w:val="0"/>
        <w:jc w:val="both"/>
        <w:rPr>
          <w:rFonts w:asciiTheme="majorHAnsi" w:hAnsiTheme="majorHAnsi"/>
          <w:sz w:val="20"/>
          <w:szCs w:val="20"/>
        </w:rPr>
      </w:pPr>
    </w:p>
    <w:p w14:paraId="6A3EBB21" w14:textId="77777777" w:rsidR="00E24E24" w:rsidRPr="00DC219F" w:rsidRDefault="00E24E24" w:rsidP="00EF4909">
      <w:pPr>
        <w:autoSpaceDE w:val="0"/>
        <w:autoSpaceDN w:val="0"/>
        <w:adjustRightInd w:val="0"/>
        <w:jc w:val="both"/>
        <w:rPr>
          <w:rFonts w:asciiTheme="majorHAnsi" w:hAnsiTheme="majorHAnsi" w:cstheme="majorHAnsi"/>
          <w:b/>
          <w:sz w:val="20"/>
          <w:szCs w:val="20"/>
        </w:rPr>
      </w:pPr>
    </w:p>
    <w:p w14:paraId="785B2F3B" w14:textId="299B4EE2" w:rsidR="003F15FB" w:rsidRPr="003F15FB" w:rsidRDefault="003F15FB" w:rsidP="00EF4909">
      <w:pPr>
        <w:autoSpaceDE w:val="0"/>
        <w:autoSpaceDN w:val="0"/>
        <w:adjustRightInd w:val="0"/>
        <w:jc w:val="both"/>
        <w:rPr>
          <w:rFonts w:asciiTheme="majorHAnsi" w:hAnsiTheme="majorHAnsi"/>
          <w:b/>
        </w:rPr>
      </w:pPr>
      <w:r w:rsidRPr="003F15FB">
        <w:rPr>
          <w:rFonts w:asciiTheme="majorHAnsi" w:hAnsiTheme="majorHAnsi"/>
          <w:b/>
        </w:rPr>
        <w:t>PREFEITURA MUNICIPAL DE ANDRADAS - TOMADA DE PREÇO Nº 003/2023</w:t>
      </w:r>
    </w:p>
    <w:p w14:paraId="3F3BC1B0" w14:textId="3319A49E" w:rsidR="00A1570B" w:rsidRPr="003F15FB" w:rsidRDefault="003F15FB" w:rsidP="00EF4909">
      <w:pPr>
        <w:autoSpaceDE w:val="0"/>
        <w:autoSpaceDN w:val="0"/>
        <w:adjustRightInd w:val="0"/>
        <w:jc w:val="both"/>
        <w:rPr>
          <w:rFonts w:asciiTheme="majorHAnsi" w:hAnsiTheme="majorHAnsi"/>
        </w:rPr>
      </w:pPr>
      <w:r w:rsidRPr="00E24E24">
        <w:rPr>
          <w:rFonts w:asciiTheme="majorHAnsi" w:hAnsiTheme="majorHAnsi"/>
        </w:rPr>
        <w:t>Objeto:</w:t>
      </w:r>
      <w:r>
        <w:rPr>
          <w:rFonts w:asciiTheme="majorHAnsi" w:hAnsiTheme="majorHAnsi"/>
        </w:rPr>
        <w:t xml:space="preserve"> C</w:t>
      </w:r>
      <w:r w:rsidRPr="003F15FB">
        <w:rPr>
          <w:rFonts w:asciiTheme="majorHAnsi" w:hAnsiTheme="majorHAnsi"/>
        </w:rPr>
        <w:t>onstrução de quadra poliesportiva na escola municipal Floriza Maniassi Trevisan. Protocolo dos Envelopes 1 e 2 no Setor de Protocolo: até às 13:00</w:t>
      </w:r>
      <w:r>
        <w:rPr>
          <w:rFonts w:asciiTheme="majorHAnsi" w:hAnsiTheme="majorHAnsi"/>
        </w:rPr>
        <w:t xml:space="preserve"> </w:t>
      </w:r>
      <w:r w:rsidRPr="003F15FB">
        <w:rPr>
          <w:rFonts w:asciiTheme="majorHAnsi" w:hAnsiTheme="majorHAnsi"/>
        </w:rPr>
        <w:t>h</w:t>
      </w:r>
      <w:r>
        <w:rPr>
          <w:rFonts w:asciiTheme="majorHAnsi" w:hAnsiTheme="majorHAnsi"/>
        </w:rPr>
        <w:t>oras</w:t>
      </w:r>
      <w:r w:rsidRPr="003F15FB">
        <w:rPr>
          <w:rFonts w:asciiTheme="majorHAnsi" w:hAnsiTheme="majorHAnsi"/>
        </w:rPr>
        <w:t xml:space="preserve"> do dia 12/04/2023 e Abertura dos Envelopes 1 e 2: após as 13:30</w:t>
      </w:r>
      <w:r>
        <w:rPr>
          <w:rFonts w:asciiTheme="majorHAnsi" w:hAnsiTheme="majorHAnsi"/>
        </w:rPr>
        <w:t xml:space="preserve"> </w:t>
      </w:r>
      <w:r w:rsidRPr="003F15FB">
        <w:rPr>
          <w:rFonts w:asciiTheme="majorHAnsi" w:hAnsiTheme="majorHAnsi"/>
        </w:rPr>
        <w:t>h</w:t>
      </w:r>
      <w:r>
        <w:rPr>
          <w:rFonts w:asciiTheme="majorHAnsi" w:hAnsiTheme="majorHAnsi"/>
        </w:rPr>
        <w:t>oras</w:t>
      </w:r>
      <w:r w:rsidRPr="003F15FB">
        <w:rPr>
          <w:rFonts w:asciiTheme="majorHAnsi" w:hAnsiTheme="majorHAnsi"/>
        </w:rPr>
        <w:t xml:space="preserve"> do dia 12/04/20</w:t>
      </w:r>
      <w:r>
        <w:rPr>
          <w:rFonts w:asciiTheme="majorHAnsi" w:hAnsiTheme="majorHAnsi"/>
        </w:rPr>
        <w:t xml:space="preserve">23. </w:t>
      </w:r>
      <w:r w:rsidRPr="003F15FB">
        <w:rPr>
          <w:rFonts w:asciiTheme="majorHAnsi" w:hAnsiTheme="majorHAnsi"/>
        </w:rPr>
        <w:t>Local:</w:t>
      </w:r>
      <w:r>
        <w:rPr>
          <w:rFonts w:asciiTheme="majorHAnsi" w:hAnsiTheme="majorHAnsi"/>
        </w:rPr>
        <w:t xml:space="preserve"> </w:t>
      </w:r>
      <w:hyperlink r:id="rId29" w:history="1">
        <w:r w:rsidRPr="001621C3">
          <w:rPr>
            <w:rStyle w:val="Hyperlink"/>
            <w:rFonts w:asciiTheme="majorHAnsi" w:hAnsiTheme="majorHAnsi"/>
          </w:rPr>
          <w:t>http://www.andradas.mg.gov.br</w:t>
        </w:r>
      </w:hyperlink>
      <w:r w:rsidRPr="003F15FB">
        <w:rPr>
          <w:rFonts w:asciiTheme="majorHAnsi" w:hAnsiTheme="majorHAnsi"/>
        </w:rPr>
        <w:t>, maiores informações poderão ser obtidas jun</w:t>
      </w:r>
      <w:r>
        <w:rPr>
          <w:rFonts w:asciiTheme="majorHAnsi" w:hAnsiTheme="majorHAnsi"/>
        </w:rPr>
        <w:t>to a Seção de Licitações, pelo telefone</w:t>
      </w:r>
      <w:r w:rsidRPr="003F15FB">
        <w:rPr>
          <w:rFonts w:asciiTheme="majorHAnsi" w:hAnsiTheme="majorHAnsi"/>
        </w:rPr>
        <w:t>:</w:t>
      </w:r>
      <w:r>
        <w:rPr>
          <w:rFonts w:asciiTheme="majorHAnsi" w:hAnsiTheme="majorHAnsi"/>
        </w:rPr>
        <w:t xml:space="preserve"> </w:t>
      </w:r>
      <w:r w:rsidRPr="003F15FB">
        <w:rPr>
          <w:rFonts w:asciiTheme="majorHAnsi" w:hAnsiTheme="majorHAnsi"/>
        </w:rPr>
        <w:t>(35) 3739-2000</w:t>
      </w:r>
      <w:r>
        <w:rPr>
          <w:rFonts w:asciiTheme="majorHAnsi" w:hAnsiTheme="majorHAnsi"/>
        </w:rPr>
        <w:t>,</w:t>
      </w:r>
      <w:r w:rsidRPr="003F15FB">
        <w:rPr>
          <w:rFonts w:asciiTheme="majorHAnsi" w:hAnsiTheme="majorHAnsi"/>
        </w:rPr>
        <w:t xml:space="preserve"> Ramal 217 ou pe</w:t>
      </w:r>
      <w:r w:rsidR="000F2F9C">
        <w:rPr>
          <w:rFonts w:asciiTheme="majorHAnsi" w:hAnsiTheme="majorHAnsi"/>
        </w:rPr>
        <w:t xml:space="preserve">lo e-mail: </w:t>
      </w:r>
      <w:hyperlink r:id="rId30" w:history="1">
        <w:r w:rsidR="000F2F9C" w:rsidRPr="006E4A89">
          <w:rPr>
            <w:rStyle w:val="Hyperlink"/>
            <w:rFonts w:asciiTheme="majorHAnsi" w:hAnsiTheme="majorHAnsi"/>
          </w:rPr>
          <w:t>licitacoes@andradas.mg.gov.br</w:t>
        </w:r>
      </w:hyperlink>
      <w:r w:rsidRPr="003F15FB">
        <w:rPr>
          <w:rFonts w:asciiTheme="majorHAnsi" w:hAnsiTheme="majorHAnsi"/>
        </w:rPr>
        <w:t>.</w:t>
      </w:r>
    </w:p>
    <w:p w14:paraId="7282616A" w14:textId="77777777" w:rsidR="00A1570B" w:rsidRDefault="00A1570B" w:rsidP="00EF4909">
      <w:pPr>
        <w:autoSpaceDE w:val="0"/>
        <w:autoSpaceDN w:val="0"/>
        <w:adjustRightInd w:val="0"/>
        <w:jc w:val="both"/>
        <w:rPr>
          <w:rFonts w:asciiTheme="majorHAnsi" w:hAnsiTheme="majorHAnsi" w:cstheme="majorHAnsi"/>
          <w:b/>
        </w:rPr>
      </w:pPr>
    </w:p>
    <w:p w14:paraId="3127B469" w14:textId="77777777" w:rsidR="005C4CF3" w:rsidRPr="00215529" w:rsidRDefault="005C4CF3" w:rsidP="00EF4909">
      <w:pPr>
        <w:autoSpaceDE w:val="0"/>
        <w:autoSpaceDN w:val="0"/>
        <w:adjustRightInd w:val="0"/>
        <w:jc w:val="both"/>
        <w:rPr>
          <w:rFonts w:asciiTheme="majorHAnsi" w:hAnsiTheme="majorHAnsi" w:cstheme="majorHAnsi"/>
          <w:b/>
        </w:rPr>
      </w:pPr>
    </w:p>
    <w:p w14:paraId="4FEC245B" w14:textId="77777777" w:rsidR="004E52C3" w:rsidRDefault="00215529" w:rsidP="00EF4909">
      <w:pPr>
        <w:autoSpaceDE w:val="0"/>
        <w:autoSpaceDN w:val="0"/>
        <w:adjustRightInd w:val="0"/>
        <w:jc w:val="both"/>
        <w:rPr>
          <w:rFonts w:asciiTheme="majorHAnsi" w:hAnsiTheme="majorHAnsi"/>
          <w:b/>
        </w:rPr>
      </w:pPr>
      <w:r w:rsidRPr="00215529">
        <w:rPr>
          <w:rFonts w:asciiTheme="majorHAnsi" w:hAnsiTheme="majorHAnsi"/>
          <w:b/>
        </w:rPr>
        <w:t>PREFEITURA MUNICIPAL DE ANTÔNIO DIAS</w:t>
      </w:r>
    </w:p>
    <w:p w14:paraId="54E21CD9" w14:textId="77777777" w:rsidR="004E52C3" w:rsidRDefault="004E52C3" w:rsidP="00EF4909">
      <w:pPr>
        <w:autoSpaceDE w:val="0"/>
        <w:autoSpaceDN w:val="0"/>
        <w:adjustRightInd w:val="0"/>
        <w:jc w:val="both"/>
        <w:rPr>
          <w:rFonts w:asciiTheme="majorHAnsi" w:hAnsiTheme="majorHAnsi"/>
          <w:b/>
        </w:rPr>
      </w:pPr>
    </w:p>
    <w:p w14:paraId="142E0E38" w14:textId="05964578" w:rsidR="00215529" w:rsidRDefault="00215529" w:rsidP="00EF4909">
      <w:pPr>
        <w:autoSpaceDE w:val="0"/>
        <w:autoSpaceDN w:val="0"/>
        <w:adjustRightInd w:val="0"/>
        <w:jc w:val="both"/>
        <w:rPr>
          <w:rFonts w:asciiTheme="majorHAnsi" w:hAnsiTheme="majorHAnsi"/>
        </w:rPr>
      </w:pPr>
      <w:r w:rsidRPr="00215529">
        <w:rPr>
          <w:rFonts w:asciiTheme="majorHAnsi" w:hAnsiTheme="majorHAnsi"/>
          <w:b/>
        </w:rPr>
        <w:t xml:space="preserve">ALTERAÇÃO - TOMADA DE PREÇOS </w:t>
      </w:r>
      <w:r w:rsidR="004E52C3" w:rsidRPr="008B0708">
        <w:rPr>
          <w:rFonts w:asciiTheme="majorHAnsi" w:hAnsiTheme="majorHAnsi"/>
          <w:b/>
        </w:rPr>
        <w:t>Nº</w:t>
      </w:r>
      <w:r w:rsidR="004E52C3" w:rsidRPr="00215529">
        <w:rPr>
          <w:rFonts w:asciiTheme="majorHAnsi" w:hAnsiTheme="majorHAnsi"/>
          <w:b/>
        </w:rPr>
        <w:t xml:space="preserve"> </w:t>
      </w:r>
      <w:r w:rsidRPr="00215529">
        <w:rPr>
          <w:rFonts w:asciiTheme="majorHAnsi" w:hAnsiTheme="majorHAnsi"/>
          <w:b/>
        </w:rPr>
        <w:t>002/2023</w:t>
      </w:r>
    </w:p>
    <w:p w14:paraId="05891BB1" w14:textId="11F7CE36" w:rsidR="00215529" w:rsidRDefault="00215529" w:rsidP="00EF4909">
      <w:pPr>
        <w:autoSpaceDE w:val="0"/>
        <w:autoSpaceDN w:val="0"/>
        <w:adjustRightInd w:val="0"/>
        <w:jc w:val="both"/>
        <w:rPr>
          <w:rFonts w:asciiTheme="majorHAnsi" w:hAnsiTheme="majorHAnsi"/>
        </w:rPr>
      </w:pPr>
      <w:r w:rsidRPr="00E24E24">
        <w:rPr>
          <w:rFonts w:asciiTheme="majorHAnsi" w:hAnsiTheme="majorHAnsi"/>
        </w:rPr>
        <w:t>Objeto:</w:t>
      </w:r>
      <w:r>
        <w:rPr>
          <w:rFonts w:asciiTheme="majorHAnsi" w:hAnsiTheme="majorHAnsi"/>
        </w:rPr>
        <w:t xml:space="preserve"> </w:t>
      </w:r>
      <w:r w:rsidRPr="00215529">
        <w:rPr>
          <w:rFonts w:asciiTheme="majorHAnsi" w:hAnsiTheme="majorHAnsi"/>
        </w:rPr>
        <w:t>Execução das obras de Construção de muro de Gabião, margem esquerda do Córrego do Onça, na localidade da Barra Alegre, Zona Rural do Município, anteriormente agendada para o dia 10/04/2023 às 09:00</w:t>
      </w:r>
      <w:r>
        <w:rPr>
          <w:rFonts w:asciiTheme="majorHAnsi" w:hAnsiTheme="majorHAnsi"/>
        </w:rPr>
        <w:t xml:space="preserve"> </w:t>
      </w:r>
      <w:r w:rsidRPr="00215529">
        <w:rPr>
          <w:rFonts w:asciiTheme="majorHAnsi" w:hAnsiTheme="majorHAnsi"/>
        </w:rPr>
        <w:t>h</w:t>
      </w:r>
      <w:r>
        <w:rPr>
          <w:rFonts w:asciiTheme="majorHAnsi" w:hAnsiTheme="majorHAnsi"/>
        </w:rPr>
        <w:t>oras</w:t>
      </w:r>
      <w:r w:rsidRPr="00215529">
        <w:rPr>
          <w:rFonts w:asciiTheme="majorHAnsi" w:hAnsiTheme="majorHAnsi"/>
        </w:rPr>
        <w:t>, passa</w:t>
      </w:r>
      <w:r>
        <w:rPr>
          <w:rFonts w:asciiTheme="majorHAnsi" w:hAnsiTheme="majorHAnsi"/>
        </w:rPr>
        <w:t xml:space="preserve"> a ser no dia 14/04/2023, às </w:t>
      </w:r>
      <w:r w:rsidRPr="00215529">
        <w:rPr>
          <w:rFonts w:asciiTheme="majorHAnsi" w:hAnsiTheme="majorHAnsi"/>
        </w:rPr>
        <w:t>09:00</w:t>
      </w:r>
      <w:r>
        <w:rPr>
          <w:rFonts w:asciiTheme="majorHAnsi" w:hAnsiTheme="majorHAnsi"/>
        </w:rPr>
        <w:t xml:space="preserve"> </w:t>
      </w:r>
      <w:r w:rsidRPr="00215529">
        <w:rPr>
          <w:rFonts w:asciiTheme="majorHAnsi" w:hAnsiTheme="majorHAnsi"/>
        </w:rPr>
        <w:t>h</w:t>
      </w:r>
      <w:r>
        <w:rPr>
          <w:rFonts w:asciiTheme="majorHAnsi" w:hAnsiTheme="majorHAnsi"/>
        </w:rPr>
        <w:t>oras</w:t>
      </w:r>
      <w:r w:rsidRPr="00215529">
        <w:rPr>
          <w:rFonts w:asciiTheme="majorHAnsi" w:hAnsiTheme="majorHAnsi"/>
        </w:rPr>
        <w:t>. Informações (31) 3843-1324 e edital completo no p</w:t>
      </w:r>
      <w:r>
        <w:rPr>
          <w:rFonts w:asciiTheme="majorHAnsi" w:hAnsiTheme="majorHAnsi"/>
        </w:rPr>
        <w:t xml:space="preserve">ortal: </w:t>
      </w:r>
      <w:hyperlink r:id="rId31" w:history="1">
        <w:r w:rsidRPr="001621C3">
          <w:rPr>
            <w:rStyle w:val="Hyperlink"/>
            <w:rFonts w:asciiTheme="majorHAnsi" w:hAnsiTheme="majorHAnsi"/>
          </w:rPr>
          <w:t>https://www.antoniodias.mg.gov.br</w:t>
        </w:r>
      </w:hyperlink>
      <w:r>
        <w:rPr>
          <w:rFonts w:asciiTheme="majorHAnsi" w:hAnsiTheme="majorHAnsi"/>
        </w:rPr>
        <w:t>.</w:t>
      </w:r>
    </w:p>
    <w:p w14:paraId="01798A86" w14:textId="77777777" w:rsidR="004E52C3" w:rsidRPr="004E52C3" w:rsidRDefault="004E52C3" w:rsidP="00EF4909">
      <w:pPr>
        <w:autoSpaceDE w:val="0"/>
        <w:autoSpaceDN w:val="0"/>
        <w:adjustRightInd w:val="0"/>
        <w:jc w:val="both"/>
        <w:rPr>
          <w:rFonts w:asciiTheme="majorHAnsi" w:hAnsiTheme="majorHAnsi"/>
        </w:rPr>
      </w:pPr>
    </w:p>
    <w:p w14:paraId="1D3664AB" w14:textId="77777777" w:rsidR="00DC219F" w:rsidRDefault="00DC219F" w:rsidP="00EF4909">
      <w:pPr>
        <w:autoSpaceDE w:val="0"/>
        <w:autoSpaceDN w:val="0"/>
        <w:adjustRightInd w:val="0"/>
        <w:jc w:val="both"/>
        <w:rPr>
          <w:rFonts w:asciiTheme="majorHAnsi" w:hAnsiTheme="majorHAnsi"/>
          <w:b/>
        </w:rPr>
      </w:pPr>
    </w:p>
    <w:p w14:paraId="6DBE322C" w14:textId="43ADA17A" w:rsidR="004E52C3" w:rsidRPr="004E52C3" w:rsidRDefault="004E52C3" w:rsidP="00EF4909">
      <w:pPr>
        <w:autoSpaceDE w:val="0"/>
        <w:autoSpaceDN w:val="0"/>
        <w:adjustRightInd w:val="0"/>
        <w:jc w:val="both"/>
        <w:rPr>
          <w:rFonts w:asciiTheme="majorHAnsi" w:hAnsiTheme="majorHAnsi"/>
          <w:b/>
        </w:rPr>
      </w:pPr>
      <w:r w:rsidRPr="004E52C3">
        <w:rPr>
          <w:rFonts w:asciiTheme="majorHAnsi" w:hAnsiTheme="majorHAnsi"/>
          <w:b/>
        </w:rPr>
        <w:t xml:space="preserve">TOMADA DE PREÇOS </w:t>
      </w:r>
      <w:r w:rsidRPr="008B0708">
        <w:rPr>
          <w:rFonts w:asciiTheme="majorHAnsi" w:hAnsiTheme="majorHAnsi"/>
          <w:b/>
        </w:rPr>
        <w:t>Nº</w:t>
      </w:r>
      <w:r w:rsidRPr="004E52C3">
        <w:rPr>
          <w:rFonts w:asciiTheme="majorHAnsi" w:hAnsiTheme="majorHAnsi"/>
          <w:b/>
        </w:rPr>
        <w:t xml:space="preserve"> 003/2023</w:t>
      </w:r>
    </w:p>
    <w:p w14:paraId="515B0737" w14:textId="3A334D31" w:rsidR="007808DF" w:rsidRDefault="004E52C3" w:rsidP="00EF4909">
      <w:pPr>
        <w:autoSpaceDE w:val="0"/>
        <w:autoSpaceDN w:val="0"/>
        <w:adjustRightInd w:val="0"/>
        <w:jc w:val="both"/>
        <w:rPr>
          <w:rFonts w:asciiTheme="majorHAnsi" w:hAnsiTheme="majorHAnsi"/>
        </w:rPr>
      </w:pPr>
      <w:r w:rsidRPr="00E24E24">
        <w:rPr>
          <w:rFonts w:asciiTheme="majorHAnsi" w:hAnsiTheme="majorHAnsi"/>
        </w:rPr>
        <w:t>Objeto:</w:t>
      </w:r>
      <w:r>
        <w:rPr>
          <w:rFonts w:asciiTheme="majorHAnsi" w:hAnsiTheme="majorHAnsi"/>
        </w:rPr>
        <w:t xml:space="preserve"> </w:t>
      </w:r>
      <w:r w:rsidR="007808DF">
        <w:rPr>
          <w:rFonts w:asciiTheme="majorHAnsi" w:hAnsiTheme="majorHAnsi"/>
        </w:rPr>
        <w:t>E</w:t>
      </w:r>
      <w:r w:rsidR="007808DF" w:rsidRPr="004E52C3">
        <w:rPr>
          <w:rFonts w:asciiTheme="majorHAnsi" w:hAnsiTheme="majorHAnsi"/>
        </w:rPr>
        <w:t xml:space="preserve">xecução das obras de pavimentação asfáltica - CBUQ </w:t>
      </w:r>
      <w:r w:rsidR="007808DF">
        <w:rPr>
          <w:rFonts w:asciiTheme="majorHAnsi" w:hAnsiTheme="majorHAnsi"/>
        </w:rPr>
        <w:t>da rua Carlos D</w:t>
      </w:r>
      <w:r w:rsidR="007808DF" w:rsidRPr="004E52C3">
        <w:rPr>
          <w:rFonts w:asciiTheme="majorHAnsi" w:hAnsiTheme="majorHAnsi"/>
        </w:rPr>
        <w:t>'Ávila, (extensão</w:t>
      </w:r>
      <w:r w:rsidR="007808DF">
        <w:rPr>
          <w:rFonts w:asciiTheme="majorHAnsi" w:hAnsiTheme="majorHAnsi"/>
        </w:rPr>
        <w:t xml:space="preserve"> de rua) bairro Serra Verde, município de Antônio Dias</w:t>
      </w:r>
      <w:r w:rsidRPr="004E52C3">
        <w:rPr>
          <w:rFonts w:asciiTheme="majorHAnsi" w:hAnsiTheme="majorHAnsi"/>
        </w:rPr>
        <w:t>, anteriormente agendada para o dia 11/04/2023 às 09:00 h</w:t>
      </w:r>
      <w:r w:rsidR="007808DF">
        <w:rPr>
          <w:rFonts w:asciiTheme="majorHAnsi" w:hAnsiTheme="majorHAnsi"/>
        </w:rPr>
        <w:t>oras</w:t>
      </w:r>
      <w:r w:rsidRPr="004E52C3">
        <w:rPr>
          <w:rFonts w:asciiTheme="majorHAnsi" w:hAnsiTheme="majorHAnsi"/>
        </w:rPr>
        <w:t>, passa</w:t>
      </w:r>
      <w:r w:rsidR="007808DF">
        <w:rPr>
          <w:rFonts w:asciiTheme="majorHAnsi" w:hAnsiTheme="majorHAnsi"/>
        </w:rPr>
        <w:t xml:space="preserve"> a ser no dia 17/04/2023, às 09:00 horas</w:t>
      </w:r>
      <w:r w:rsidRPr="004E52C3">
        <w:rPr>
          <w:rFonts w:asciiTheme="majorHAnsi" w:hAnsiTheme="majorHAnsi"/>
        </w:rPr>
        <w:t xml:space="preserve">. Informações (31) 3843-1324 e edital completo no portal: </w:t>
      </w:r>
      <w:hyperlink r:id="rId32" w:history="1">
        <w:r w:rsidR="007808DF" w:rsidRPr="001621C3">
          <w:rPr>
            <w:rStyle w:val="Hyperlink"/>
            <w:rFonts w:asciiTheme="majorHAnsi" w:hAnsiTheme="majorHAnsi"/>
          </w:rPr>
          <w:t>https://www.antoniodias.mg.gov.br</w:t>
        </w:r>
      </w:hyperlink>
      <w:r w:rsidR="007808DF">
        <w:rPr>
          <w:rFonts w:asciiTheme="majorHAnsi" w:hAnsiTheme="majorHAnsi"/>
        </w:rPr>
        <w:t>.</w:t>
      </w:r>
    </w:p>
    <w:p w14:paraId="601FACC1" w14:textId="77777777" w:rsidR="007808DF" w:rsidRDefault="007808DF" w:rsidP="00EF4909">
      <w:pPr>
        <w:autoSpaceDE w:val="0"/>
        <w:autoSpaceDN w:val="0"/>
        <w:adjustRightInd w:val="0"/>
        <w:jc w:val="both"/>
        <w:rPr>
          <w:rFonts w:asciiTheme="majorHAnsi" w:hAnsiTheme="majorHAnsi"/>
        </w:rPr>
      </w:pPr>
    </w:p>
    <w:p w14:paraId="7F30E616" w14:textId="77777777" w:rsidR="00215529" w:rsidRPr="008B0708" w:rsidRDefault="00215529" w:rsidP="00EF4909">
      <w:pPr>
        <w:autoSpaceDE w:val="0"/>
        <w:autoSpaceDN w:val="0"/>
        <w:adjustRightInd w:val="0"/>
        <w:jc w:val="both"/>
        <w:rPr>
          <w:rFonts w:asciiTheme="majorHAnsi" w:hAnsiTheme="majorHAnsi"/>
          <w:b/>
        </w:rPr>
      </w:pPr>
    </w:p>
    <w:p w14:paraId="19C66735" w14:textId="15E6AF54" w:rsidR="008B0708" w:rsidRPr="008B0708" w:rsidRDefault="008B0708" w:rsidP="008B0708">
      <w:pPr>
        <w:autoSpaceDE w:val="0"/>
        <w:autoSpaceDN w:val="0"/>
        <w:adjustRightInd w:val="0"/>
        <w:jc w:val="both"/>
        <w:rPr>
          <w:rFonts w:asciiTheme="majorHAnsi" w:hAnsiTheme="majorHAnsi"/>
          <w:b/>
        </w:rPr>
      </w:pPr>
      <w:r w:rsidRPr="008B0708">
        <w:rPr>
          <w:rFonts w:asciiTheme="majorHAnsi" w:hAnsiTheme="majorHAnsi"/>
          <w:b/>
        </w:rPr>
        <w:t>PREFEITURA MUNICIPAL DE ARGIRITA - TOMADA DE PREÇOS Nº 002/2023</w:t>
      </w:r>
    </w:p>
    <w:p w14:paraId="415020D6" w14:textId="43006013" w:rsidR="008B0708" w:rsidRDefault="008B0708" w:rsidP="008B0708">
      <w:pPr>
        <w:autoSpaceDE w:val="0"/>
        <w:autoSpaceDN w:val="0"/>
        <w:adjustRightInd w:val="0"/>
        <w:jc w:val="both"/>
        <w:rPr>
          <w:rFonts w:asciiTheme="majorHAnsi" w:hAnsiTheme="majorHAnsi"/>
        </w:rPr>
      </w:pPr>
      <w:r w:rsidRPr="00E24E24">
        <w:rPr>
          <w:rFonts w:asciiTheme="majorHAnsi" w:hAnsiTheme="majorHAnsi"/>
        </w:rPr>
        <w:t>Objeto:</w:t>
      </w:r>
      <w:r>
        <w:rPr>
          <w:rFonts w:asciiTheme="majorHAnsi" w:hAnsiTheme="majorHAnsi"/>
        </w:rPr>
        <w:t xml:space="preserve"> R</w:t>
      </w:r>
      <w:r w:rsidRPr="008B0708">
        <w:rPr>
          <w:rFonts w:asciiTheme="majorHAnsi" w:hAnsiTheme="majorHAnsi"/>
        </w:rPr>
        <w:t>estauro e c</w:t>
      </w:r>
      <w:r>
        <w:rPr>
          <w:rFonts w:asciiTheme="majorHAnsi" w:hAnsiTheme="majorHAnsi"/>
        </w:rPr>
        <w:t xml:space="preserve">onservação do bem inventariado </w:t>
      </w:r>
      <w:r w:rsidRPr="008B0708">
        <w:rPr>
          <w:rFonts w:asciiTheme="majorHAnsi" w:hAnsiTheme="majorHAnsi"/>
        </w:rPr>
        <w:t>Pavilhão de Gado Leiteiro do Parque de Exposição Dr. Jon</w:t>
      </w:r>
      <w:r>
        <w:rPr>
          <w:rFonts w:asciiTheme="majorHAnsi" w:hAnsiTheme="majorHAnsi"/>
        </w:rPr>
        <w:t>athas Ferreira de Toledo Junior</w:t>
      </w:r>
      <w:r w:rsidRPr="008B0708">
        <w:rPr>
          <w:rFonts w:asciiTheme="majorHAnsi" w:hAnsiTheme="majorHAnsi"/>
        </w:rPr>
        <w:t>. O julgamento da documentação e proposta será realizada no dia 12/04/2023 às 09</w:t>
      </w:r>
      <w:r>
        <w:rPr>
          <w:rFonts w:asciiTheme="majorHAnsi" w:hAnsiTheme="majorHAnsi"/>
        </w:rPr>
        <w:t xml:space="preserve">:00 </w:t>
      </w:r>
      <w:r w:rsidRPr="008B0708">
        <w:rPr>
          <w:rFonts w:asciiTheme="majorHAnsi" w:hAnsiTheme="majorHAnsi"/>
        </w:rPr>
        <w:t>h</w:t>
      </w:r>
      <w:r>
        <w:rPr>
          <w:rFonts w:asciiTheme="majorHAnsi" w:hAnsiTheme="majorHAnsi"/>
        </w:rPr>
        <w:t>oras</w:t>
      </w:r>
      <w:r w:rsidRPr="008B0708">
        <w:rPr>
          <w:rFonts w:asciiTheme="majorHAnsi" w:hAnsiTheme="majorHAnsi"/>
        </w:rPr>
        <w:t xml:space="preserve">. As informações poderão ser </w:t>
      </w:r>
      <w:r>
        <w:rPr>
          <w:rFonts w:asciiTheme="majorHAnsi" w:hAnsiTheme="majorHAnsi"/>
        </w:rPr>
        <w:t>obtidas através do telefone: (32)</w:t>
      </w:r>
      <w:r w:rsidRPr="008B0708">
        <w:rPr>
          <w:rFonts w:asciiTheme="majorHAnsi" w:hAnsiTheme="majorHAnsi"/>
        </w:rPr>
        <w:t xml:space="preserve"> 3445-1288 e no endereço eletrônico: </w:t>
      </w:r>
      <w:hyperlink r:id="rId33" w:history="1">
        <w:r w:rsidRPr="001621C3">
          <w:rPr>
            <w:rStyle w:val="Hyperlink"/>
            <w:rFonts w:asciiTheme="majorHAnsi" w:hAnsiTheme="majorHAnsi"/>
          </w:rPr>
          <w:t>licitacao@argirita.mg.gov.br</w:t>
        </w:r>
      </w:hyperlink>
      <w:r>
        <w:rPr>
          <w:rFonts w:asciiTheme="majorHAnsi" w:hAnsiTheme="majorHAnsi"/>
        </w:rPr>
        <w:t xml:space="preserve">. </w:t>
      </w:r>
      <w:r w:rsidRPr="008B0708">
        <w:rPr>
          <w:rFonts w:asciiTheme="majorHAnsi" w:hAnsiTheme="majorHAnsi"/>
        </w:rPr>
        <w:t>O Edital está disponível</w:t>
      </w:r>
      <w:r>
        <w:rPr>
          <w:rFonts w:asciiTheme="majorHAnsi" w:hAnsiTheme="majorHAnsi"/>
        </w:rPr>
        <w:t xml:space="preserve"> no site </w:t>
      </w:r>
      <w:hyperlink r:id="rId34" w:history="1">
        <w:r w:rsidRPr="001621C3">
          <w:rPr>
            <w:rStyle w:val="Hyperlink"/>
            <w:rFonts w:asciiTheme="majorHAnsi" w:hAnsiTheme="majorHAnsi"/>
          </w:rPr>
          <w:t>www.argirita.mg.gov.br</w:t>
        </w:r>
      </w:hyperlink>
      <w:r>
        <w:rPr>
          <w:rFonts w:asciiTheme="majorHAnsi" w:hAnsiTheme="majorHAnsi"/>
        </w:rPr>
        <w:t>.</w:t>
      </w:r>
    </w:p>
    <w:p w14:paraId="7369F59C" w14:textId="77777777" w:rsidR="008B0708" w:rsidRDefault="008B0708" w:rsidP="008B0708">
      <w:pPr>
        <w:autoSpaceDE w:val="0"/>
        <w:autoSpaceDN w:val="0"/>
        <w:adjustRightInd w:val="0"/>
        <w:jc w:val="both"/>
        <w:rPr>
          <w:rFonts w:asciiTheme="majorHAnsi" w:hAnsiTheme="majorHAnsi"/>
          <w:b/>
        </w:rPr>
      </w:pPr>
    </w:p>
    <w:p w14:paraId="69669EBC" w14:textId="77777777" w:rsidR="00576CA9" w:rsidRPr="003D706D" w:rsidRDefault="00576CA9" w:rsidP="008B0708">
      <w:pPr>
        <w:autoSpaceDE w:val="0"/>
        <w:autoSpaceDN w:val="0"/>
        <w:adjustRightInd w:val="0"/>
        <w:jc w:val="both"/>
        <w:rPr>
          <w:rFonts w:asciiTheme="majorHAnsi" w:hAnsiTheme="majorHAnsi"/>
          <w:b/>
        </w:rPr>
      </w:pPr>
    </w:p>
    <w:p w14:paraId="144F4002" w14:textId="7E8FD45F" w:rsidR="003D706D" w:rsidRPr="003D706D" w:rsidRDefault="003D706D" w:rsidP="008B0708">
      <w:pPr>
        <w:autoSpaceDE w:val="0"/>
        <w:autoSpaceDN w:val="0"/>
        <w:adjustRightInd w:val="0"/>
        <w:jc w:val="both"/>
        <w:rPr>
          <w:rFonts w:asciiTheme="majorHAnsi" w:hAnsiTheme="majorHAnsi"/>
          <w:b/>
        </w:rPr>
      </w:pPr>
      <w:r w:rsidRPr="003D706D">
        <w:rPr>
          <w:rFonts w:asciiTheme="majorHAnsi" w:hAnsiTheme="majorHAnsi"/>
          <w:b/>
        </w:rPr>
        <w:t>PREFEITURA MUNICIPAL DE ATALÉIA - TOMADA DE PREÇOS Nº 002/2023</w:t>
      </w:r>
    </w:p>
    <w:p w14:paraId="0072A33B" w14:textId="75E0B178" w:rsidR="008B0708" w:rsidRPr="003D706D" w:rsidRDefault="003D706D" w:rsidP="008B0708">
      <w:pPr>
        <w:autoSpaceDE w:val="0"/>
        <w:autoSpaceDN w:val="0"/>
        <w:adjustRightInd w:val="0"/>
        <w:jc w:val="both"/>
        <w:rPr>
          <w:rFonts w:asciiTheme="majorHAnsi" w:hAnsiTheme="majorHAnsi"/>
        </w:rPr>
      </w:pPr>
      <w:r w:rsidRPr="003D706D">
        <w:rPr>
          <w:rFonts w:asciiTheme="majorHAnsi" w:hAnsiTheme="majorHAnsi"/>
        </w:rPr>
        <w:t>Objeto: Contratação de empresa para pavimentação de vias no município de At</w:t>
      </w:r>
      <w:r>
        <w:rPr>
          <w:rFonts w:asciiTheme="majorHAnsi" w:hAnsiTheme="majorHAnsi"/>
        </w:rPr>
        <w:t>aléia/MG</w:t>
      </w:r>
      <w:r w:rsidRPr="003D706D">
        <w:rPr>
          <w:rFonts w:asciiTheme="majorHAnsi" w:hAnsiTheme="majorHAnsi"/>
        </w:rPr>
        <w:t>. Torna público a data do dia 30/03/2023 às 08:30</w:t>
      </w:r>
      <w:r>
        <w:rPr>
          <w:rFonts w:asciiTheme="majorHAnsi" w:hAnsiTheme="majorHAnsi"/>
        </w:rPr>
        <w:t xml:space="preserve"> horas</w:t>
      </w:r>
      <w:r w:rsidRPr="003D706D">
        <w:rPr>
          <w:rFonts w:asciiTheme="majorHAnsi" w:hAnsiTheme="majorHAnsi"/>
        </w:rPr>
        <w:t xml:space="preserve"> para abertura do envelope de proposta da empresa habilitada. Demais informações podem ser obtidas no Edifício sede da Prefeitura Municipal de Ataléia, sala da CPL, localizada na Rua Governador Valadares, 112, Cen</w:t>
      </w:r>
      <w:r>
        <w:rPr>
          <w:rFonts w:asciiTheme="majorHAnsi" w:hAnsiTheme="majorHAnsi"/>
        </w:rPr>
        <w:t>tro – CEP: 39.850-000, Ataléia/MG.</w:t>
      </w:r>
    </w:p>
    <w:p w14:paraId="48ECB83E" w14:textId="77777777" w:rsidR="008B0708" w:rsidRDefault="008B0708" w:rsidP="008B0708">
      <w:pPr>
        <w:autoSpaceDE w:val="0"/>
        <w:autoSpaceDN w:val="0"/>
        <w:adjustRightInd w:val="0"/>
        <w:jc w:val="both"/>
        <w:rPr>
          <w:rFonts w:asciiTheme="majorHAnsi" w:hAnsiTheme="majorHAnsi"/>
        </w:rPr>
      </w:pPr>
    </w:p>
    <w:p w14:paraId="59B89823" w14:textId="77777777" w:rsidR="001F15B7" w:rsidRPr="001F15B7" w:rsidRDefault="001F15B7" w:rsidP="008B0708">
      <w:pPr>
        <w:autoSpaceDE w:val="0"/>
        <w:autoSpaceDN w:val="0"/>
        <w:adjustRightInd w:val="0"/>
        <w:jc w:val="both"/>
        <w:rPr>
          <w:rFonts w:asciiTheme="majorHAnsi" w:hAnsiTheme="majorHAnsi"/>
        </w:rPr>
      </w:pPr>
    </w:p>
    <w:p w14:paraId="4D82FA1B" w14:textId="5E274AF5" w:rsidR="001F15B7" w:rsidRPr="001F15B7" w:rsidRDefault="001F15B7" w:rsidP="00506BA3">
      <w:pPr>
        <w:autoSpaceDE w:val="0"/>
        <w:autoSpaceDN w:val="0"/>
        <w:adjustRightInd w:val="0"/>
        <w:jc w:val="both"/>
        <w:rPr>
          <w:rFonts w:asciiTheme="majorHAnsi" w:hAnsiTheme="majorHAnsi"/>
        </w:rPr>
      </w:pPr>
      <w:r w:rsidRPr="001F15B7">
        <w:rPr>
          <w:rFonts w:asciiTheme="majorHAnsi" w:hAnsiTheme="majorHAnsi"/>
          <w:b/>
        </w:rPr>
        <w:t>PREFEITURA MUNICIPAL DE AUGUSTO DE LIMA - TOMADA DE PREÇOS Nº 001/2023</w:t>
      </w:r>
    </w:p>
    <w:p w14:paraId="70716367" w14:textId="54F526A8" w:rsidR="00506BA3" w:rsidRPr="001F15B7" w:rsidRDefault="005556BB" w:rsidP="00506BA3">
      <w:pPr>
        <w:autoSpaceDE w:val="0"/>
        <w:autoSpaceDN w:val="0"/>
        <w:adjustRightInd w:val="0"/>
        <w:jc w:val="both"/>
        <w:rPr>
          <w:rFonts w:asciiTheme="majorHAnsi" w:hAnsiTheme="majorHAnsi"/>
        </w:rPr>
      </w:pPr>
      <w:r w:rsidRPr="003D706D">
        <w:rPr>
          <w:rFonts w:asciiTheme="majorHAnsi" w:hAnsiTheme="majorHAnsi"/>
        </w:rPr>
        <w:t>Objeto:</w:t>
      </w:r>
      <w:r>
        <w:rPr>
          <w:rFonts w:asciiTheme="majorHAnsi" w:hAnsiTheme="majorHAnsi"/>
        </w:rPr>
        <w:t xml:space="preserve"> E</w:t>
      </w:r>
      <w:r w:rsidR="001F15B7" w:rsidRPr="001F15B7">
        <w:rPr>
          <w:rFonts w:asciiTheme="majorHAnsi" w:hAnsiTheme="majorHAnsi"/>
        </w:rPr>
        <w:t>xecução de obra de conclusão do prédio da Câmara Municipal. A abertura da Licitação está marcada para o dia 11/04/2023 às 09</w:t>
      </w:r>
      <w:r>
        <w:rPr>
          <w:rFonts w:asciiTheme="majorHAnsi" w:hAnsiTheme="majorHAnsi"/>
        </w:rPr>
        <w:t xml:space="preserve">:00 </w:t>
      </w:r>
      <w:r w:rsidR="001F15B7" w:rsidRPr="001F15B7">
        <w:rPr>
          <w:rFonts w:asciiTheme="majorHAnsi" w:hAnsiTheme="majorHAnsi"/>
        </w:rPr>
        <w:t>h</w:t>
      </w:r>
      <w:r>
        <w:rPr>
          <w:rFonts w:asciiTheme="majorHAnsi" w:hAnsiTheme="majorHAnsi"/>
        </w:rPr>
        <w:t>oras</w:t>
      </w:r>
      <w:r w:rsidR="001F15B7" w:rsidRPr="001F15B7">
        <w:rPr>
          <w:rFonts w:asciiTheme="majorHAnsi" w:hAnsiTheme="majorHAnsi"/>
        </w:rPr>
        <w:t xml:space="preserve">. O Edital se encontra disponível no </w:t>
      </w:r>
      <w:r>
        <w:rPr>
          <w:rFonts w:asciiTheme="majorHAnsi" w:hAnsiTheme="majorHAnsi"/>
        </w:rPr>
        <w:t xml:space="preserve">site </w:t>
      </w:r>
      <w:hyperlink r:id="rId35" w:history="1">
        <w:r w:rsidRPr="001621C3">
          <w:rPr>
            <w:rStyle w:val="Hyperlink"/>
            <w:rFonts w:asciiTheme="majorHAnsi" w:hAnsiTheme="majorHAnsi"/>
          </w:rPr>
          <w:t>www.camaradeaugustodelima.mg.gov.br</w:t>
        </w:r>
      </w:hyperlink>
      <w:r w:rsidR="001F15B7" w:rsidRPr="001F15B7">
        <w:rPr>
          <w:rFonts w:asciiTheme="majorHAnsi" w:hAnsiTheme="majorHAnsi"/>
        </w:rPr>
        <w:t xml:space="preserve"> e maiores informações no Setor de Licitações com Leonícia Lúcia</w:t>
      </w:r>
      <w:r>
        <w:rPr>
          <w:rFonts w:asciiTheme="majorHAnsi" w:hAnsiTheme="majorHAnsi"/>
        </w:rPr>
        <w:t xml:space="preserve"> Ferreira, no horário das 12:30</w:t>
      </w:r>
      <w:r w:rsidR="001F15B7" w:rsidRPr="001F15B7">
        <w:rPr>
          <w:rFonts w:asciiTheme="majorHAnsi" w:hAnsiTheme="majorHAnsi"/>
        </w:rPr>
        <w:t xml:space="preserve"> às 17:30</w:t>
      </w:r>
      <w:r>
        <w:rPr>
          <w:rFonts w:asciiTheme="majorHAnsi" w:hAnsiTheme="majorHAnsi"/>
        </w:rPr>
        <w:t xml:space="preserve"> </w:t>
      </w:r>
      <w:r w:rsidR="001F15B7" w:rsidRPr="001F15B7">
        <w:rPr>
          <w:rFonts w:asciiTheme="majorHAnsi" w:hAnsiTheme="majorHAnsi"/>
        </w:rPr>
        <w:t>h</w:t>
      </w:r>
      <w:r>
        <w:rPr>
          <w:rFonts w:asciiTheme="majorHAnsi" w:hAnsiTheme="majorHAnsi"/>
        </w:rPr>
        <w:t>oras</w:t>
      </w:r>
      <w:r w:rsidR="001F15B7" w:rsidRPr="001F15B7">
        <w:rPr>
          <w:rFonts w:asciiTheme="majorHAnsi" w:hAnsiTheme="majorHAnsi"/>
        </w:rPr>
        <w:t xml:space="preserve">, </w:t>
      </w:r>
      <w:r>
        <w:rPr>
          <w:rFonts w:asciiTheme="majorHAnsi" w:hAnsiTheme="majorHAnsi"/>
        </w:rPr>
        <w:t>tele</w:t>
      </w:r>
      <w:r w:rsidR="001F15B7" w:rsidRPr="001F15B7">
        <w:rPr>
          <w:rFonts w:asciiTheme="majorHAnsi" w:hAnsiTheme="majorHAnsi"/>
        </w:rPr>
        <w:t xml:space="preserve">fone: (38) 3758-1276 ou pelo e-mail: </w:t>
      </w:r>
      <w:hyperlink r:id="rId36" w:history="1">
        <w:r w:rsidR="001F15B7" w:rsidRPr="001F15B7">
          <w:rPr>
            <w:rStyle w:val="Hyperlink"/>
            <w:rFonts w:asciiTheme="majorHAnsi" w:hAnsiTheme="majorHAnsi"/>
          </w:rPr>
          <w:t>cmalimamg@yahoo.com.br</w:t>
        </w:r>
      </w:hyperlink>
      <w:r w:rsidR="001F15B7" w:rsidRPr="001F15B7">
        <w:rPr>
          <w:rFonts w:asciiTheme="majorHAnsi" w:hAnsiTheme="majorHAnsi"/>
        </w:rPr>
        <w:t xml:space="preserve">. </w:t>
      </w:r>
    </w:p>
    <w:p w14:paraId="06815100" w14:textId="77777777" w:rsidR="00506BA3" w:rsidRDefault="00506BA3" w:rsidP="00506BA3">
      <w:pPr>
        <w:autoSpaceDE w:val="0"/>
        <w:autoSpaceDN w:val="0"/>
        <w:adjustRightInd w:val="0"/>
        <w:jc w:val="both"/>
        <w:rPr>
          <w:rFonts w:asciiTheme="majorHAnsi" w:hAnsiTheme="majorHAnsi"/>
        </w:rPr>
      </w:pPr>
    </w:p>
    <w:p w14:paraId="5B40EA52" w14:textId="77777777" w:rsidR="005C4CF3" w:rsidRPr="00506BA3" w:rsidRDefault="005C4CF3" w:rsidP="00506BA3">
      <w:pPr>
        <w:autoSpaceDE w:val="0"/>
        <w:autoSpaceDN w:val="0"/>
        <w:adjustRightInd w:val="0"/>
        <w:jc w:val="both"/>
        <w:rPr>
          <w:rFonts w:asciiTheme="majorHAnsi" w:hAnsiTheme="majorHAnsi"/>
        </w:rPr>
      </w:pPr>
    </w:p>
    <w:p w14:paraId="531F649F" w14:textId="77777777" w:rsidR="00D27443" w:rsidRPr="00D27443" w:rsidRDefault="00D27443" w:rsidP="00EF4909">
      <w:pPr>
        <w:autoSpaceDE w:val="0"/>
        <w:autoSpaceDN w:val="0"/>
        <w:adjustRightInd w:val="0"/>
        <w:jc w:val="both"/>
        <w:rPr>
          <w:rFonts w:asciiTheme="majorHAnsi" w:hAnsiTheme="majorHAnsi"/>
          <w:b/>
        </w:rPr>
      </w:pPr>
      <w:r w:rsidRPr="00D27443">
        <w:rPr>
          <w:rFonts w:asciiTheme="majorHAnsi" w:hAnsiTheme="majorHAnsi"/>
          <w:b/>
        </w:rPr>
        <w:t>PREFEITURA MUNICIPAL DE BOM JESUS DO GALHO - TOMADA DE PREÇOS Nº 2/2023</w:t>
      </w:r>
    </w:p>
    <w:p w14:paraId="761EB189" w14:textId="6358E6FF" w:rsidR="00D27443" w:rsidRPr="00D27443" w:rsidRDefault="00D27443" w:rsidP="00EF4909">
      <w:pPr>
        <w:autoSpaceDE w:val="0"/>
        <w:autoSpaceDN w:val="0"/>
        <w:adjustRightInd w:val="0"/>
        <w:jc w:val="both"/>
        <w:rPr>
          <w:rFonts w:asciiTheme="majorHAnsi" w:hAnsiTheme="majorHAnsi"/>
        </w:rPr>
      </w:pPr>
      <w:r w:rsidRPr="003D706D">
        <w:rPr>
          <w:rFonts w:asciiTheme="majorHAnsi" w:hAnsiTheme="majorHAnsi"/>
        </w:rPr>
        <w:t>Objeto:</w:t>
      </w:r>
      <w:r>
        <w:rPr>
          <w:rFonts w:asciiTheme="majorHAnsi" w:hAnsiTheme="majorHAnsi"/>
        </w:rPr>
        <w:t xml:space="preserve"> P</w:t>
      </w:r>
      <w:r w:rsidRPr="00D27443">
        <w:rPr>
          <w:rFonts w:asciiTheme="majorHAnsi" w:hAnsiTheme="majorHAnsi"/>
        </w:rPr>
        <w:t>avimentação de vias públicas. A abe</w:t>
      </w:r>
      <w:r>
        <w:rPr>
          <w:rFonts w:asciiTheme="majorHAnsi" w:hAnsiTheme="majorHAnsi"/>
        </w:rPr>
        <w:t>rtura será dia 11/04/2023 às 10:</w:t>
      </w:r>
      <w:r w:rsidRPr="00D27443">
        <w:rPr>
          <w:rFonts w:asciiTheme="majorHAnsi" w:hAnsiTheme="majorHAnsi"/>
        </w:rPr>
        <w:t>00</w:t>
      </w:r>
      <w:r>
        <w:rPr>
          <w:rFonts w:asciiTheme="majorHAnsi" w:hAnsiTheme="majorHAnsi"/>
        </w:rPr>
        <w:t xml:space="preserve"> horas</w:t>
      </w:r>
      <w:r w:rsidRPr="00D27443">
        <w:rPr>
          <w:rFonts w:asciiTheme="majorHAnsi" w:hAnsiTheme="majorHAnsi"/>
        </w:rPr>
        <w:t xml:space="preserve">, na sede da Prefeitura. Edital disponível no site da Prefeitura: </w:t>
      </w:r>
      <w:hyperlink r:id="rId37" w:history="1">
        <w:r w:rsidRPr="001621C3">
          <w:rPr>
            <w:rStyle w:val="Hyperlink"/>
            <w:rFonts w:asciiTheme="majorHAnsi" w:hAnsiTheme="majorHAnsi"/>
          </w:rPr>
          <w:t>https://www.bomjesusdogalho.mg.gov.br</w:t>
        </w:r>
      </w:hyperlink>
      <w:r>
        <w:rPr>
          <w:rFonts w:asciiTheme="majorHAnsi" w:hAnsiTheme="majorHAnsi"/>
        </w:rPr>
        <w:t>. Informações Telefone</w:t>
      </w:r>
      <w:r w:rsidRPr="00D27443">
        <w:rPr>
          <w:rFonts w:asciiTheme="majorHAnsi" w:hAnsiTheme="majorHAnsi"/>
        </w:rPr>
        <w:t xml:space="preserve">: (33) 3354-1358. Email: </w:t>
      </w:r>
      <w:hyperlink r:id="rId38" w:history="1">
        <w:r w:rsidRPr="001621C3">
          <w:rPr>
            <w:rStyle w:val="Hyperlink"/>
            <w:rFonts w:asciiTheme="majorHAnsi" w:hAnsiTheme="majorHAnsi"/>
          </w:rPr>
          <w:t>licitacoes.bjg@outlook.com</w:t>
        </w:r>
      </w:hyperlink>
      <w:r>
        <w:rPr>
          <w:rFonts w:asciiTheme="majorHAnsi" w:hAnsiTheme="majorHAnsi"/>
        </w:rPr>
        <w:t>.</w:t>
      </w:r>
    </w:p>
    <w:p w14:paraId="2DA7BEEB" w14:textId="77777777" w:rsidR="009F45AF" w:rsidRDefault="009F45AF" w:rsidP="00EF4909">
      <w:pPr>
        <w:autoSpaceDE w:val="0"/>
        <w:autoSpaceDN w:val="0"/>
        <w:adjustRightInd w:val="0"/>
        <w:jc w:val="both"/>
        <w:rPr>
          <w:rFonts w:asciiTheme="majorHAnsi" w:hAnsiTheme="majorHAnsi" w:cstheme="majorHAnsi"/>
          <w:b/>
        </w:rPr>
      </w:pPr>
    </w:p>
    <w:p w14:paraId="646A453F" w14:textId="77777777" w:rsidR="005C4CF3" w:rsidRPr="00A7619C" w:rsidRDefault="005C4CF3" w:rsidP="00EF4909">
      <w:pPr>
        <w:autoSpaceDE w:val="0"/>
        <w:autoSpaceDN w:val="0"/>
        <w:adjustRightInd w:val="0"/>
        <w:jc w:val="both"/>
        <w:rPr>
          <w:rFonts w:asciiTheme="majorHAnsi" w:hAnsiTheme="majorHAnsi" w:cstheme="majorHAnsi"/>
          <w:b/>
        </w:rPr>
      </w:pPr>
    </w:p>
    <w:p w14:paraId="71625E86" w14:textId="77777777" w:rsidR="00A7619C" w:rsidRPr="00A7619C" w:rsidRDefault="00A7619C" w:rsidP="00EF4909">
      <w:pPr>
        <w:autoSpaceDE w:val="0"/>
        <w:autoSpaceDN w:val="0"/>
        <w:adjustRightInd w:val="0"/>
        <w:jc w:val="both"/>
        <w:rPr>
          <w:rFonts w:asciiTheme="majorHAnsi" w:hAnsiTheme="majorHAnsi"/>
          <w:b/>
        </w:rPr>
      </w:pPr>
      <w:r w:rsidRPr="00A7619C">
        <w:rPr>
          <w:rFonts w:asciiTheme="majorHAnsi" w:hAnsiTheme="majorHAnsi"/>
          <w:b/>
        </w:rPr>
        <w:t>PREFEITURA MUNICIPAL DE CABECEIRA GRANDE - TOMADA DE PREÇOS Nº 2/2023</w:t>
      </w:r>
    </w:p>
    <w:p w14:paraId="0DE0B3D9" w14:textId="4470DC1D" w:rsidR="00D27443" w:rsidRPr="00A7619C" w:rsidRDefault="00A7619C" w:rsidP="00EF4909">
      <w:pPr>
        <w:autoSpaceDE w:val="0"/>
        <w:autoSpaceDN w:val="0"/>
        <w:adjustRightInd w:val="0"/>
        <w:jc w:val="both"/>
        <w:rPr>
          <w:rFonts w:asciiTheme="majorHAnsi" w:hAnsiTheme="majorHAnsi"/>
        </w:rPr>
      </w:pPr>
      <w:r w:rsidRPr="003D706D">
        <w:rPr>
          <w:rFonts w:asciiTheme="majorHAnsi" w:hAnsiTheme="majorHAnsi"/>
        </w:rPr>
        <w:t>Objeto:</w:t>
      </w:r>
      <w:r>
        <w:rPr>
          <w:rFonts w:asciiTheme="majorHAnsi" w:hAnsiTheme="majorHAnsi"/>
        </w:rPr>
        <w:t xml:space="preserve"> </w:t>
      </w:r>
      <w:r w:rsidR="001361AC">
        <w:rPr>
          <w:rFonts w:asciiTheme="majorHAnsi" w:hAnsiTheme="majorHAnsi"/>
        </w:rPr>
        <w:t>E</w:t>
      </w:r>
      <w:r w:rsidR="001361AC" w:rsidRPr="00A7619C">
        <w:rPr>
          <w:rFonts w:asciiTheme="majorHAnsi" w:hAnsiTheme="majorHAnsi"/>
        </w:rPr>
        <w:t xml:space="preserve">xecução de pavimentação </w:t>
      </w:r>
      <w:r w:rsidR="00DC219F" w:rsidRPr="00A7619C">
        <w:rPr>
          <w:rFonts w:asciiTheme="majorHAnsi" w:hAnsiTheme="majorHAnsi"/>
        </w:rPr>
        <w:t>asfáltica</w:t>
      </w:r>
      <w:r w:rsidR="001361AC" w:rsidRPr="00A7619C">
        <w:rPr>
          <w:rFonts w:asciiTheme="majorHAnsi" w:hAnsiTheme="majorHAnsi"/>
        </w:rPr>
        <w:t xml:space="preserve"> com asfalto P.M.F (pré misturado a frio), acessibilidade para P.C.R (pessoas em cadeira de rodas), passeio, meio-fio, sarjetas e sinalização viária horizontal e vertical na zon</w:t>
      </w:r>
      <w:r w:rsidR="001361AC">
        <w:rPr>
          <w:rFonts w:asciiTheme="majorHAnsi" w:hAnsiTheme="majorHAnsi"/>
        </w:rPr>
        <w:t>a urbana de Cabeceira Grande-</w:t>
      </w:r>
      <w:r>
        <w:rPr>
          <w:rFonts w:asciiTheme="majorHAnsi" w:hAnsiTheme="majorHAnsi"/>
        </w:rPr>
        <w:t xml:space="preserve">MG, </w:t>
      </w:r>
      <w:r w:rsidRPr="00A7619C">
        <w:rPr>
          <w:rFonts w:asciiTheme="majorHAnsi" w:hAnsiTheme="majorHAnsi"/>
        </w:rPr>
        <w:t xml:space="preserve">realizará no dia 13 de abril de 2023, às 08:31 </w:t>
      </w:r>
      <w:r>
        <w:rPr>
          <w:rFonts w:asciiTheme="majorHAnsi" w:hAnsiTheme="majorHAnsi"/>
        </w:rPr>
        <w:t>horas. Maiores Informações pelo e-mail</w:t>
      </w:r>
      <w:r w:rsidRPr="00A7619C">
        <w:rPr>
          <w:rFonts w:asciiTheme="majorHAnsi" w:hAnsiTheme="majorHAnsi"/>
        </w:rPr>
        <w:t xml:space="preserve"> </w:t>
      </w:r>
      <w:hyperlink r:id="rId39" w:history="1">
        <w:r w:rsidRPr="001621C3">
          <w:rPr>
            <w:rStyle w:val="Hyperlink"/>
            <w:rFonts w:asciiTheme="majorHAnsi" w:hAnsiTheme="majorHAnsi"/>
          </w:rPr>
          <w:t>licitacaocabeceiragrande@hotmail.com</w:t>
        </w:r>
      </w:hyperlink>
      <w:r>
        <w:rPr>
          <w:rFonts w:asciiTheme="majorHAnsi" w:hAnsiTheme="majorHAnsi"/>
        </w:rPr>
        <w:t xml:space="preserve">, telefone </w:t>
      </w:r>
      <w:r w:rsidRPr="00A7619C">
        <w:rPr>
          <w:rFonts w:asciiTheme="majorHAnsi" w:hAnsiTheme="majorHAnsi"/>
        </w:rPr>
        <w:t>(38) 3677 8093</w:t>
      </w:r>
      <w:r>
        <w:rPr>
          <w:rFonts w:asciiTheme="majorHAnsi" w:hAnsiTheme="majorHAnsi"/>
        </w:rPr>
        <w:t>.</w:t>
      </w:r>
    </w:p>
    <w:p w14:paraId="6EBF3EB3" w14:textId="77777777" w:rsidR="00A7619C" w:rsidRDefault="00A7619C" w:rsidP="00EF4909">
      <w:pPr>
        <w:autoSpaceDE w:val="0"/>
        <w:autoSpaceDN w:val="0"/>
        <w:adjustRightInd w:val="0"/>
        <w:jc w:val="both"/>
        <w:rPr>
          <w:rFonts w:asciiTheme="majorHAnsi" w:hAnsiTheme="majorHAnsi" w:cstheme="majorHAnsi"/>
          <w:b/>
        </w:rPr>
      </w:pPr>
    </w:p>
    <w:p w14:paraId="39D55DBA" w14:textId="77777777" w:rsidR="00A7619C" w:rsidRDefault="00A7619C" w:rsidP="00EF4909">
      <w:pPr>
        <w:autoSpaceDE w:val="0"/>
        <w:autoSpaceDN w:val="0"/>
        <w:adjustRightInd w:val="0"/>
        <w:jc w:val="both"/>
        <w:rPr>
          <w:rFonts w:asciiTheme="majorHAnsi" w:hAnsiTheme="majorHAnsi" w:cstheme="majorHAnsi"/>
          <w:b/>
        </w:rPr>
      </w:pPr>
    </w:p>
    <w:p w14:paraId="5BEF6C95" w14:textId="77777777" w:rsidR="005C4CF3" w:rsidRDefault="005C4CF3" w:rsidP="00EF4909">
      <w:pPr>
        <w:autoSpaceDE w:val="0"/>
        <w:autoSpaceDN w:val="0"/>
        <w:adjustRightInd w:val="0"/>
        <w:jc w:val="both"/>
        <w:rPr>
          <w:rFonts w:asciiTheme="majorHAnsi" w:hAnsiTheme="majorHAnsi" w:cstheme="majorHAnsi"/>
          <w:b/>
        </w:rPr>
      </w:pPr>
    </w:p>
    <w:p w14:paraId="3924F550" w14:textId="77777777" w:rsidR="005C4CF3" w:rsidRDefault="005C4CF3" w:rsidP="00EF4909">
      <w:pPr>
        <w:autoSpaceDE w:val="0"/>
        <w:autoSpaceDN w:val="0"/>
        <w:adjustRightInd w:val="0"/>
        <w:jc w:val="both"/>
        <w:rPr>
          <w:rFonts w:asciiTheme="majorHAnsi" w:hAnsiTheme="majorHAnsi" w:cstheme="majorHAnsi"/>
          <w:b/>
        </w:rPr>
      </w:pPr>
    </w:p>
    <w:p w14:paraId="4296E4A9" w14:textId="59BA3608" w:rsidR="001D56B1" w:rsidRDefault="005556BB" w:rsidP="00EF4909">
      <w:pPr>
        <w:autoSpaceDE w:val="0"/>
        <w:autoSpaceDN w:val="0"/>
        <w:adjustRightInd w:val="0"/>
        <w:jc w:val="both"/>
        <w:rPr>
          <w:rFonts w:asciiTheme="majorHAnsi" w:hAnsiTheme="majorHAnsi"/>
        </w:rPr>
      </w:pPr>
      <w:r w:rsidRPr="001D56B1">
        <w:rPr>
          <w:rFonts w:asciiTheme="majorHAnsi" w:hAnsiTheme="majorHAnsi"/>
          <w:b/>
        </w:rPr>
        <w:t xml:space="preserve">PREFEITURA MUNICIPAL </w:t>
      </w:r>
      <w:r w:rsidR="001D56B1" w:rsidRPr="001D56B1">
        <w:rPr>
          <w:rFonts w:asciiTheme="majorHAnsi" w:hAnsiTheme="majorHAnsi"/>
          <w:b/>
        </w:rPr>
        <w:t>DE CAIANA - PREGÃO PRESENCIAL N° 015/2023</w:t>
      </w:r>
    </w:p>
    <w:p w14:paraId="110EDCFC" w14:textId="1C6942A6" w:rsidR="001D56B1" w:rsidRDefault="001D56B1" w:rsidP="00EF4909">
      <w:pPr>
        <w:autoSpaceDE w:val="0"/>
        <w:autoSpaceDN w:val="0"/>
        <w:adjustRightInd w:val="0"/>
        <w:jc w:val="both"/>
        <w:rPr>
          <w:rFonts w:asciiTheme="majorHAnsi" w:hAnsiTheme="majorHAnsi"/>
        </w:rPr>
      </w:pPr>
      <w:r w:rsidRPr="003D706D">
        <w:rPr>
          <w:rFonts w:asciiTheme="majorHAnsi" w:hAnsiTheme="majorHAnsi"/>
        </w:rPr>
        <w:t>Objeto:</w:t>
      </w:r>
      <w:r w:rsidRPr="001D56B1">
        <w:rPr>
          <w:rFonts w:asciiTheme="majorHAnsi" w:hAnsiTheme="majorHAnsi"/>
        </w:rPr>
        <w:t xml:space="preserve"> Contratação de Serviços de limpeza de boca de lobo, capina manual e ou mecanizada, pintura de meio fio e varrição manual, abertura para o dia 10/04/2023 às 14:00 h</w:t>
      </w:r>
      <w:r>
        <w:rPr>
          <w:rFonts w:asciiTheme="majorHAnsi" w:hAnsiTheme="majorHAnsi"/>
        </w:rPr>
        <w:t>oras,</w:t>
      </w:r>
      <w:r w:rsidRPr="001D56B1">
        <w:rPr>
          <w:rFonts w:asciiTheme="majorHAnsi" w:hAnsiTheme="majorHAnsi"/>
        </w:rPr>
        <w:t xml:space="preserve"> interessados a part</w:t>
      </w:r>
      <w:r>
        <w:rPr>
          <w:rFonts w:asciiTheme="majorHAnsi" w:hAnsiTheme="majorHAnsi"/>
        </w:rPr>
        <w:t xml:space="preserve">iciparem desta licitação </w:t>
      </w:r>
      <w:r w:rsidRPr="001D56B1">
        <w:rPr>
          <w:rFonts w:asciiTheme="majorHAnsi" w:hAnsiTheme="majorHAnsi"/>
        </w:rPr>
        <w:t>dirigirem-s</w:t>
      </w:r>
      <w:r>
        <w:rPr>
          <w:rFonts w:asciiTheme="majorHAnsi" w:hAnsiTheme="majorHAnsi"/>
        </w:rPr>
        <w:t>e à Rua Miguel Toledo, nº 106, C</w:t>
      </w:r>
      <w:r w:rsidRPr="001D56B1">
        <w:rPr>
          <w:rFonts w:asciiTheme="majorHAnsi" w:hAnsiTheme="majorHAnsi"/>
        </w:rPr>
        <w:t>entro na cidade de Caiana-MG, ou informações através do (32) 3745-</w:t>
      </w:r>
      <w:r>
        <w:rPr>
          <w:rFonts w:asciiTheme="majorHAnsi" w:hAnsiTheme="majorHAnsi"/>
        </w:rPr>
        <w:t xml:space="preserve">1035- ou pelo e-mail </w:t>
      </w:r>
      <w:hyperlink r:id="rId40" w:history="1">
        <w:r w:rsidRPr="001621C3">
          <w:rPr>
            <w:rStyle w:val="Hyperlink"/>
            <w:rFonts w:asciiTheme="majorHAnsi" w:hAnsiTheme="majorHAnsi"/>
          </w:rPr>
          <w:t>licitacao@caiana.mg.gov.br</w:t>
        </w:r>
      </w:hyperlink>
      <w:r>
        <w:rPr>
          <w:rFonts w:asciiTheme="majorHAnsi" w:hAnsiTheme="majorHAnsi"/>
        </w:rPr>
        <w:t>.</w:t>
      </w:r>
    </w:p>
    <w:p w14:paraId="7F0921F9" w14:textId="77777777" w:rsidR="001D56B1" w:rsidRDefault="001D56B1" w:rsidP="00EF4909">
      <w:pPr>
        <w:autoSpaceDE w:val="0"/>
        <w:autoSpaceDN w:val="0"/>
        <w:adjustRightInd w:val="0"/>
        <w:jc w:val="both"/>
        <w:rPr>
          <w:rFonts w:asciiTheme="majorHAnsi" w:hAnsiTheme="majorHAnsi"/>
        </w:rPr>
      </w:pPr>
    </w:p>
    <w:p w14:paraId="0D2EA829" w14:textId="77777777" w:rsidR="001D56B1" w:rsidRPr="001D56B1" w:rsidRDefault="001D56B1" w:rsidP="00EF4909">
      <w:pPr>
        <w:autoSpaceDE w:val="0"/>
        <w:autoSpaceDN w:val="0"/>
        <w:adjustRightInd w:val="0"/>
        <w:jc w:val="both"/>
        <w:rPr>
          <w:rFonts w:asciiTheme="majorHAnsi" w:hAnsiTheme="majorHAnsi"/>
        </w:rPr>
      </w:pPr>
    </w:p>
    <w:p w14:paraId="6FDC8984" w14:textId="3ACAFEEB" w:rsidR="001D56B1" w:rsidRDefault="001D56B1" w:rsidP="00EF4909">
      <w:pPr>
        <w:autoSpaceDE w:val="0"/>
        <w:autoSpaceDN w:val="0"/>
        <w:adjustRightInd w:val="0"/>
        <w:jc w:val="both"/>
        <w:rPr>
          <w:rFonts w:asciiTheme="majorHAnsi" w:hAnsiTheme="majorHAnsi"/>
        </w:rPr>
      </w:pPr>
      <w:r w:rsidRPr="001D56B1">
        <w:rPr>
          <w:rFonts w:asciiTheme="majorHAnsi" w:hAnsiTheme="majorHAnsi"/>
          <w:b/>
        </w:rPr>
        <w:t>PREFEITURA MUNICIPAL DE CAMPINA VERDE - TOMADA DE PREÇOS Nº 01/2023</w:t>
      </w:r>
    </w:p>
    <w:p w14:paraId="1F3EAE90" w14:textId="7506AF14" w:rsidR="00A1570B" w:rsidRDefault="001D56B1" w:rsidP="00EF4909">
      <w:pPr>
        <w:autoSpaceDE w:val="0"/>
        <w:autoSpaceDN w:val="0"/>
        <w:adjustRightInd w:val="0"/>
        <w:jc w:val="both"/>
        <w:rPr>
          <w:rFonts w:asciiTheme="majorHAnsi" w:hAnsiTheme="majorHAnsi"/>
        </w:rPr>
      </w:pPr>
      <w:r>
        <w:rPr>
          <w:rFonts w:asciiTheme="majorHAnsi" w:hAnsiTheme="majorHAnsi"/>
        </w:rPr>
        <w:t>Objeto: E</w:t>
      </w:r>
      <w:r w:rsidRPr="001D56B1">
        <w:rPr>
          <w:rFonts w:asciiTheme="majorHAnsi" w:hAnsiTheme="majorHAnsi"/>
        </w:rPr>
        <w:t>xecução de obras da Cidade da Criança, localizada na Rua Ceara entre a</w:t>
      </w:r>
      <w:r>
        <w:rPr>
          <w:rFonts w:asciiTheme="majorHAnsi" w:hAnsiTheme="majorHAnsi"/>
        </w:rPr>
        <w:t>s Ruas Florianópolis e Salvador</w:t>
      </w:r>
      <w:r w:rsidRPr="001D56B1">
        <w:rPr>
          <w:rFonts w:asciiTheme="majorHAnsi" w:hAnsiTheme="majorHAnsi"/>
        </w:rPr>
        <w:t xml:space="preserve">. Recebimento de documentos para cadastramento prévio – Certificado de Registro Cadastral - CRC: até as 17:00 horas do dia 11/04/2023, na sede do Município à Rua 30 nº 296, Bairro Medalha Milagrosa – CEP: 38270-000 – Campina Verde-MG. Visita Técnica: Dia e horário: 11/04/1023, </w:t>
      </w:r>
      <w:r>
        <w:rPr>
          <w:rFonts w:asciiTheme="majorHAnsi" w:hAnsiTheme="majorHAnsi"/>
        </w:rPr>
        <w:t xml:space="preserve">das 13:00 às 17:00 horas, </w:t>
      </w:r>
      <w:r w:rsidRPr="001D56B1">
        <w:rPr>
          <w:rFonts w:asciiTheme="majorHAnsi" w:hAnsiTheme="majorHAnsi"/>
        </w:rPr>
        <w:t>local das obras. Entrega e abertura dos envelopes de Documentação Habilitadora e Propostas de Preços: às 09:00 horas do dia 14/04/2023 na sede do Município. Disponibilidade do Edi</w:t>
      </w:r>
      <w:r>
        <w:rPr>
          <w:rFonts w:asciiTheme="majorHAnsi" w:hAnsiTheme="majorHAnsi"/>
        </w:rPr>
        <w:t xml:space="preserve">tal e anexos: </w:t>
      </w:r>
      <w:hyperlink r:id="rId41" w:history="1">
        <w:r w:rsidRPr="001621C3">
          <w:rPr>
            <w:rStyle w:val="Hyperlink"/>
            <w:rFonts w:asciiTheme="majorHAnsi" w:hAnsiTheme="majorHAnsi"/>
          </w:rPr>
          <w:t>www.campinaverde.mg.gov.br</w:t>
        </w:r>
      </w:hyperlink>
      <w:r>
        <w:rPr>
          <w:rFonts w:asciiTheme="majorHAnsi" w:hAnsiTheme="majorHAnsi"/>
        </w:rPr>
        <w:t xml:space="preserve">. </w:t>
      </w:r>
      <w:r w:rsidRPr="001D56B1">
        <w:rPr>
          <w:rFonts w:asciiTheme="majorHAnsi" w:hAnsiTheme="majorHAnsi"/>
        </w:rPr>
        <w:t xml:space="preserve">Maiores </w:t>
      </w:r>
      <w:r>
        <w:rPr>
          <w:rFonts w:asciiTheme="majorHAnsi" w:hAnsiTheme="majorHAnsi"/>
        </w:rPr>
        <w:t>informações: t</w:t>
      </w:r>
      <w:r w:rsidRPr="001D56B1">
        <w:rPr>
          <w:rFonts w:asciiTheme="majorHAnsi" w:hAnsiTheme="majorHAnsi"/>
        </w:rPr>
        <w:t xml:space="preserve">elefone: (34) 3412-9118 ou pelo e-mail: </w:t>
      </w:r>
      <w:hyperlink r:id="rId42" w:history="1">
        <w:r w:rsidRPr="001621C3">
          <w:rPr>
            <w:rStyle w:val="Hyperlink"/>
            <w:rFonts w:asciiTheme="majorHAnsi" w:hAnsiTheme="majorHAnsi"/>
          </w:rPr>
          <w:t>licitacao@campinaverde.mg.gov.br</w:t>
        </w:r>
      </w:hyperlink>
      <w:r>
        <w:rPr>
          <w:rFonts w:asciiTheme="majorHAnsi" w:hAnsiTheme="majorHAnsi"/>
        </w:rPr>
        <w:t>.</w:t>
      </w:r>
    </w:p>
    <w:p w14:paraId="48FB8ABF" w14:textId="77777777" w:rsidR="001D56B1" w:rsidRDefault="001D56B1" w:rsidP="00EF4909">
      <w:pPr>
        <w:autoSpaceDE w:val="0"/>
        <w:autoSpaceDN w:val="0"/>
        <w:adjustRightInd w:val="0"/>
        <w:jc w:val="both"/>
        <w:rPr>
          <w:rFonts w:asciiTheme="majorHAnsi" w:hAnsiTheme="majorHAnsi"/>
        </w:rPr>
      </w:pPr>
    </w:p>
    <w:p w14:paraId="59E3D3DB" w14:textId="77777777" w:rsidR="005C4CF3" w:rsidRDefault="005C4CF3" w:rsidP="00EF4909">
      <w:pPr>
        <w:autoSpaceDE w:val="0"/>
        <w:autoSpaceDN w:val="0"/>
        <w:adjustRightInd w:val="0"/>
        <w:jc w:val="both"/>
        <w:rPr>
          <w:rFonts w:asciiTheme="majorHAnsi" w:hAnsiTheme="majorHAnsi"/>
        </w:rPr>
      </w:pPr>
    </w:p>
    <w:p w14:paraId="2BF415C9" w14:textId="3DF809AC" w:rsidR="00A43BF7" w:rsidRPr="00AF1222" w:rsidRDefault="00AF1222" w:rsidP="00EF4909">
      <w:pPr>
        <w:autoSpaceDE w:val="0"/>
        <w:autoSpaceDN w:val="0"/>
        <w:adjustRightInd w:val="0"/>
        <w:jc w:val="both"/>
        <w:rPr>
          <w:rFonts w:asciiTheme="majorHAnsi" w:hAnsiTheme="majorHAnsi"/>
          <w:b/>
        </w:rPr>
      </w:pPr>
      <w:r w:rsidRPr="00AF1222">
        <w:rPr>
          <w:rFonts w:asciiTheme="majorHAnsi" w:hAnsiTheme="majorHAnsi"/>
          <w:b/>
        </w:rPr>
        <w:t>PREFEITURA MUNICIPAL DE CAPELINHA</w:t>
      </w:r>
    </w:p>
    <w:p w14:paraId="3BE1DD0B" w14:textId="77777777" w:rsidR="00A43BF7" w:rsidRDefault="00A43BF7" w:rsidP="00EF4909">
      <w:pPr>
        <w:autoSpaceDE w:val="0"/>
        <w:autoSpaceDN w:val="0"/>
        <w:adjustRightInd w:val="0"/>
        <w:jc w:val="both"/>
        <w:rPr>
          <w:rFonts w:asciiTheme="majorHAnsi" w:hAnsiTheme="majorHAnsi"/>
        </w:rPr>
      </w:pPr>
    </w:p>
    <w:p w14:paraId="372488FF" w14:textId="46A0B8A6" w:rsidR="00AF1222" w:rsidRPr="00A43BF7" w:rsidRDefault="00AF1222" w:rsidP="00AF1222">
      <w:pPr>
        <w:autoSpaceDE w:val="0"/>
        <w:autoSpaceDN w:val="0"/>
        <w:adjustRightInd w:val="0"/>
        <w:jc w:val="both"/>
        <w:rPr>
          <w:rFonts w:asciiTheme="majorHAnsi" w:hAnsiTheme="majorHAnsi"/>
          <w:b/>
        </w:rPr>
      </w:pPr>
      <w:r w:rsidRPr="00AF1222">
        <w:rPr>
          <w:rFonts w:asciiTheme="majorHAnsi" w:hAnsiTheme="majorHAnsi"/>
          <w:b/>
        </w:rPr>
        <w:t>TOMADA DE PREÇOS</w:t>
      </w:r>
      <w:r w:rsidRPr="00AF1222">
        <w:rPr>
          <w:rFonts w:asciiTheme="majorHAnsi" w:hAnsiTheme="majorHAnsi" w:cs="Andalus"/>
          <w:b/>
        </w:rPr>
        <w:t xml:space="preserve"> Nº </w:t>
      </w:r>
      <w:r w:rsidRPr="00A43BF7">
        <w:rPr>
          <w:rFonts w:asciiTheme="majorHAnsi" w:hAnsiTheme="majorHAnsi"/>
          <w:b/>
        </w:rPr>
        <w:t>004/2023</w:t>
      </w:r>
    </w:p>
    <w:p w14:paraId="0FA8667F" w14:textId="77777777" w:rsidR="00AF1222" w:rsidRDefault="00AF1222" w:rsidP="00AF1222">
      <w:pPr>
        <w:autoSpaceDE w:val="0"/>
        <w:autoSpaceDN w:val="0"/>
        <w:adjustRightInd w:val="0"/>
        <w:jc w:val="both"/>
        <w:rPr>
          <w:rFonts w:asciiTheme="majorHAnsi" w:hAnsiTheme="majorHAnsi"/>
        </w:rPr>
      </w:pPr>
      <w:r>
        <w:rPr>
          <w:rFonts w:asciiTheme="majorHAnsi" w:hAnsiTheme="majorHAnsi"/>
        </w:rPr>
        <w:t>Objeto: C</w:t>
      </w:r>
      <w:r w:rsidRPr="00A43BF7">
        <w:rPr>
          <w:rFonts w:asciiTheme="majorHAnsi" w:hAnsiTheme="majorHAnsi"/>
        </w:rPr>
        <w:t>onstrução de quadra poliesportiva sem cobertura na Comunidade de Vendin</w:t>
      </w:r>
      <w:r>
        <w:rPr>
          <w:rFonts w:asciiTheme="majorHAnsi" w:hAnsiTheme="majorHAnsi"/>
        </w:rPr>
        <w:t>has, Município de Capelinha-MG</w:t>
      </w:r>
      <w:r w:rsidRPr="00A43BF7">
        <w:rPr>
          <w:rFonts w:asciiTheme="majorHAnsi" w:hAnsiTheme="majorHAnsi"/>
        </w:rPr>
        <w:t xml:space="preserve">. </w:t>
      </w:r>
      <w:r>
        <w:rPr>
          <w:rFonts w:asciiTheme="majorHAnsi" w:hAnsiTheme="majorHAnsi"/>
        </w:rPr>
        <w:t>Abertura: 11/04/2023 às 08:30 horas</w:t>
      </w:r>
      <w:r w:rsidRPr="00A43BF7">
        <w:rPr>
          <w:rFonts w:asciiTheme="majorHAnsi" w:hAnsiTheme="majorHAnsi"/>
        </w:rPr>
        <w:t>. Informações</w:t>
      </w:r>
      <w:r>
        <w:rPr>
          <w:rFonts w:asciiTheme="majorHAnsi" w:hAnsiTheme="majorHAnsi"/>
        </w:rPr>
        <w:t xml:space="preserve">: Site: </w:t>
      </w:r>
      <w:hyperlink r:id="rId43" w:history="1">
        <w:r w:rsidRPr="001621C3">
          <w:rPr>
            <w:rStyle w:val="Hyperlink"/>
            <w:rFonts w:asciiTheme="majorHAnsi" w:hAnsiTheme="majorHAnsi"/>
          </w:rPr>
          <w:t>www.pmcapelinha.mg.gov.br</w:t>
        </w:r>
      </w:hyperlink>
      <w:r w:rsidRPr="00A43BF7">
        <w:rPr>
          <w:rFonts w:asciiTheme="majorHAnsi" w:hAnsiTheme="majorHAnsi"/>
        </w:rPr>
        <w:t>.</w:t>
      </w:r>
      <w:r>
        <w:rPr>
          <w:rFonts w:asciiTheme="majorHAnsi" w:hAnsiTheme="majorHAnsi"/>
        </w:rPr>
        <w:t xml:space="preserve"> Telefone (33)3516-1348</w:t>
      </w:r>
    </w:p>
    <w:p w14:paraId="258BAB79" w14:textId="77777777" w:rsidR="00AF1222" w:rsidRDefault="00AF1222" w:rsidP="00EF4909">
      <w:pPr>
        <w:autoSpaceDE w:val="0"/>
        <w:autoSpaceDN w:val="0"/>
        <w:adjustRightInd w:val="0"/>
        <w:jc w:val="both"/>
        <w:rPr>
          <w:rFonts w:asciiTheme="majorHAnsi" w:hAnsiTheme="majorHAnsi"/>
        </w:rPr>
      </w:pPr>
    </w:p>
    <w:p w14:paraId="3C0FDF55" w14:textId="434B77A0" w:rsidR="00A43BF7" w:rsidRPr="00A43BF7" w:rsidRDefault="00AF1222" w:rsidP="00EF4909">
      <w:pPr>
        <w:autoSpaceDE w:val="0"/>
        <w:autoSpaceDN w:val="0"/>
        <w:adjustRightInd w:val="0"/>
        <w:jc w:val="both"/>
        <w:rPr>
          <w:rFonts w:asciiTheme="majorHAnsi" w:hAnsiTheme="majorHAnsi"/>
          <w:b/>
        </w:rPr>
      </w:pPr>
      <w:r w:rsidRPr="00AF1222">
        <w:rPr>
          <w:rFonts w:asciiTheme="majorHAnsi" w:hAnsiTheme="majorHAnsi"/>
          <w:b/>
        </w:rPr>
        <w:t>TOMADA DE PREÇOS</w:t>
      </w:r>
      <w:r w:rsidRPr="00AF1222">
        <w:rPr>
          <w:rFonts w:asciiTheme="majorHAnsi" w:hAnsiTheme="majorHAnsi" w:cs="Andalus"/>
          <w:b/>
        </w:rPr>
        <w:t xml:space="preserve"> Nº </w:t>
      </w:r>
      <w:r w:rsidR="00A43BF7" w:rsidRPr="00A43BF7">
        <w:rPr>
          <w:rFonts w:asciiTheme="majorHAnsi" w:hAnsiTheme="majorHAnsi"/>
          <w:b/>
        </w:rPr>
        <w:t>005/2023</w:t>
      </w:r>
    </w:p>
    <w:p w14:paraId="42A9B114" w14:textId="77777777" w:rsidR="00A43BF7" w:rsidRDefault="00A43BF7" w:rsidP="00EF4909">
      <w:pPr>
        <w:autoSpaceDE w:val="0"/>
        <w:autoSpaceDN w:val="0"/>
        <w:adjustRightInd w:val="0"/>
        <w:jc w:val="both"/>
        <w:rPr>
          <w:rFonts w:asciiTheme="majorHAnsi" w:hAnsiTheme="majorHAnsi"/>
        </w:rPr>
      </w:pPr>
      <w:r>
        <w:rPr>
          <w:rFonts w:asciiTheme="majorHAnsi" w:hAnsiTheme="majorHAnsi"/>
        </w:rPr>
        <w:t>Objeto: R</w:t>
      </w:r>
      <w:r w:rsidRPr="00A43BF7">
        <w:rPr>
          <w:rFonts w:asciiTheme="majorHAnsi" w:hAnsiTheme="majorHAnsi"/>
        </w:rPr>
        <w:t>eforma de Escola Municipal na Comunidade de Santo Antônio do Fanado</w:t>
      </w:r>
      <w:r>
        <w:rPr>
          <w:rFonts w:asciiTheme="majorHAnsi" w:hAnsiTheme="majorHAnsi"/>
        </w:rPr>
        <w:t xml:space="preserve"> - zona rural de Capelinha - MG</w:t>
      </w:r>
      <w:r w:rsidRPr="00A43BF7">
        <w:rPr>
          <w:rFonts w:asciiTheme="majorHAnsi" w:hAnsiTheme="majorHAnsi"/>
        </w:rPr>
        <w:t>. Abert</w:t>
      </w:r>
      <w:r>
        <w:rPr>
          <w:rFonts w:asciiTheme="majorHAnsi" w:hAnsiTheme="majorHAnsi"/>
        </w:rPr>
        <w:t>ura: 12/04/2023 às 13:30 horas. Informações: s</w:t>
      </w:r>
      <w:r w:rsidRPr="00A43BF7">
        <w:rPr>
          <w:rFonts w:asciiTheme="majorHAnsi" w:hAnsiTheme="majorHAnsi"/>
        </w:rPr>
        <w:t xml:space="preserve">ite: </w:t>
      </w:r>
      <w:hyperlink r:id="rId44" w:history="1">
        <w:r w:rsidRPr="001621C3">
          <w:rPr>
            <w:rStyle w:val="Hyperlink"/>
            <w:rFonts w:asciiTheme="majorHAnsi" w:hAnsiTheme="majorHAnsi"/>
          </w:rPr>
          <w:t>www.pmcapelinha.mg.gov.br</w:t>
        </w:r>
      </w:hyperlink>
      <w:r w:rsidRPr="00A43BF7">
        <w:rPr>
          <w:rFonts w:asciiTheme="majorHAnsi" w:hAnsiTheme="majorHAnsi"/>
        </w:rPr>
        <w:t xml:space="preserve">. </w:t>
      </w:r>
      <w:r>
        <w:rPr>
          <w:rFonts w:asciiTheme="majorHAnsi" w:hAnsiTheme="majorHAnsi"/>
        </w:rPr>
        <w:t xml:space="preserve">Telefone </w:t>
      </w:r>
      <w:r w:rsidRPr="00A43BF7">
        <w:rPr>
          <w:rFonts w:asciiTheme="majorHAnsi" w:hAnsiTheme="majorHAnsi"/>
        </w:rPr>
        <w:t>(33)</w:t>
      </w:r>
      <w:r>
        <w:rPr>
          <w:rFonts w:asciiTheme="majorHAnsi" w:hAnsiTheme="majorHAnsi"/>
        </w:rPr>
        <w:t xml:space="preserve"> 3516-1348.</w:t>
      </w:r>
    </w:p>
    <w:p w14:paraId="4D2ADA99" w14:textId="77777777" w:rsidR="00A43BF7" w:rsidRDefault="00A43BF7" w:rsidP="00EF4909">
      <w:pPr>
        <w:autoSpaceDE w:val="0"/>
        <w:autoSpaceDN w:val="0"/>
        <w:adjustRightInd w:val="0"/>
        <w:jc w:val="both"/>
        <w:rPr>
          <w:rFonts w:asciiTheme="majorHAnsi" w:hAnsiTheme="majorHAnsi"/>
        </w:rPr>
      </w:pPr>
    </w:p>
    <w:p w14:paraId="3C3AB07B" w14:textId="2AAFF5B2" w:rsidR="00A43BF7" w:rsidRPr="00A43BF7" w:rsidRDefault="00AF1222" w:rsidP="00EF4909">
      <w:pPr>
        <w:autoSpaceDE w:val="0"/>
        <w:autoSpaceDN w:val="0"/>
        <w:adjustRightInd w:val="0"/>
        <w:jc w:val="both"/>
        <w:rPr>
          <w:rFonts w:asciiTheme="majorHAnsi" w:hAnsiTheme="majorHAnsi"/>
          <w:b/>
        </w:rPr>
      </w:pPr>
      <w:r w:rsidRPr="00AF1222">
        <w:rPr>
          <w:rFonts w:asciiTheme="majorHAnsi" w:hAnsiTheme="majorHAnsi"/>
          <w:b/>
        </w:rPr>
        <w:t>TOMADA DE PREÇOS</w:t>
      </w:r>
      <w:r w:rsidRPr="00AF1222">
        <w:rPr>
          <w:rFonts w:asciiTheme="majorHAnsi" w:hAnsiTheme="majorHAnsi" w:cs="Andalus"/>
          <w:b/>
        </w:rPr>
        <w:t xml:space="preserve"> Nº </w:t>
      </w:r>
      <w:r w:rsidR="00A43BF7" w:rsidRPr="00A43BF7">
        <w:rPr>
          <w:rFonts w:asciiTheme="majorHAnsi" w:hAnsiTheme="majorHAnsi"/>
          <w:b/>
        </w:rPr>
        <w:t>007/2023</w:t>
      </w:r>
    </w:p>
    <w:p w14:paraId="1C778F79" w14:textId="12311364" w:rsidR="001D56B1" w:rsidRPr="00A43BF7" w:rsidRDefault="00A43BF7" w:rsidP="00EF4909">
      <w:pPr>
        <w:autoSpaceDE w:val="0"/>
        <w:autoSpaceDN w:val="0"/>
        <w:adjustRightInd w:val="0"/>
        <w:jc w:val="both"/>
        <w:rPr>
          <w:rFonts w:asciiTheme="majorHAnsi" w:hAnsiTheme="majorHAnsi"/>
        </w:rPr>
      </w:pPr>
      <w:r>
        <w:rPr>
          <w:rFonts w:asciiTheme="majorHAnsi" w:hAnsiTheme="majorHAnsi"/>
        </w:rPr>
        <w:t>Objeto:</w:t>
      </w:r>
      <w:r w:rsidRPr="00A43BF7">
        <w:rPr>
          <w:rFonts w:asciiTheme="majorHAnsi" w:hAnsiTheme="majorHAnsi"/>
        </w:rPr>
        <w:t xml:space="preserve"> </w:t>
      </w:r>
      <w:r>
        <w:rPr>
          <w:rFonts w:asciiTheme="majorHAnsi" w:hAnsiTheme="majorHAnsi"/>
        </w:rPr>
        <w:t>C</w:t>
      </w:r>
      <w:r w:rsidRPr="00A43BF7">
        <w:rPr>
          <w:rFonts w:asciiTheme="majorHAnsi" w:hAnsiTheme="majorHAnsi"/>
        </w:rPr>
        <w:t xml:space="preserve">onstrução de 05 unidades habitacionais unifamiliares no Município de Capelinha/MG. </w:t>
      </w:r>
      <w:r>
        <w:rPr>
          <w:rFonts w:asciiTheme="majorHAnsi" w:hAnsiTheme="majorHAnsi"/>
        </w:rPr>
        <w:t>Abertura: 12/04/2023 às 08:30 horas</w:t>
      </w:r>
      <w:r w:rsidRPr="00A43BF7">
        <w:rPr>
          <w:rFonts w:asciiTheme="majorHAnsi" w:hAnsiTheme="majorHAnsi"/>
        </w:rPr>
        <w:t>. Informações</w:t>
      </w:r>
      <w:r>
        <w:rPr>
          <w:rFonts w:asciiTheme="majorHAnsi" w:hAnsiTheme="majorHAnsi"/>
        </w:rPr>
        <w:t xml:space="preserve">: Site: </w:t>
      </w:r>
      <w:hyperlink r:id="rId45" w:history="1">
        <w:r w:rsidRPr="001621C3">
          <w:rPr>
            <w:rStyle w:val="Hyperlink"/>
            <w:rFonts w:asciiTheme="majorHAnsi" w:hAnsiTheme="majorHAnsi"/>
          </w:rPr>
          <w:t>www.pmcapelinha.mg.gov.br</w:t>
        </w:r>
      </w:hyperlink>
      <w:r w:rsidRPr="00A43BF7">
        <w:rPr>
          <w:rFonts w:asciiTheme="majorHAnsi" w:hAnsiTheme="majorHAnsi"/>
        </w:rPr>
        <w:t xml:space="preserve">. </w:t>
      </w:r>
      <w:r>
        <w:rPr>
          <w:rFonts w:asciiTheme="majorHAnsi" w:hAnsiTheme="majorHAnsi"/>
        </w:rPr>
        <w:t>Telefone</w:t>
      </w:r>
      <w:r w:rsidRPr="00A43BF7">
        <w:rPr>
          <w:rFonts w:asciiTheme="majorHAnsi" w:hAnsiTheme="majorHAnsi"/>
        </w:rPr>
        <w:t xml:space="preserve"> (33)3516-1348</w:t>
      </w:r>
      <w:r>
        <w:rPr>
          <w:rFonts w:asciiTheme="majorHAnsi" w:hAnsiTheme="majorHAnsi"/>
        </w:rPr>
        <w:t>.</w:t>
      </w:r>
    </w:p>
    <w:p w14:paraId="42BB8BF3" w14:textId="77777777" w:rsidR="00A1570B" w:rsidRDefault="00A1570B" w:rsidP="00EF4909">
      <w:pPr>
        <w:autoSpaceDE w:val="0"/>
        <w:autoSpaceDN w:val="0"/>
        <w:adjustRightInd w:val="0"/>
        <w:jc w:val="both"/>
        <w:rPr>
          <w:rFonts w:asciiTheme="majorHAnsi" w:hAnsiTheme="majorHAnsi" w:cstheme="majorHAnsi"/>
          <w:b/>
        </w:rPr>
      </w:pPr>
    </w:p>
    <w:p w14:paraId="2FF4C79D" w14:textId="77777777" w:rsidR="00A1570B" w:rsidRPr="00AF1222" w:rsidRDefault="00A1570B" w:rsidP="00EF4909">
      <w:pPr>
        <w:autoSpaceDE w:val="0"/>
        <w:autoSpaceDN w:val="0"/>
        <w:adjustRightInd w:val="0"/>
        <w:jc w:val="both"/>
        <w:rPr>
          <w:rFonts w:asciiTheme="majorHAnsi" w:hAnsiTheme="majorHAnsi" w:cs="Andalus"/>
          <w:b/>
        </w:rPr>
      </w:pPr>
    </w:p>
    <w:p w14:paraId="25C1146B" w14:textId="0DC1A114" w:rsidR="00AF1222" w:rsidRPr="00AF1222" w:rsidRDefault="00AF1222" w:rsidP="00EF4909">
      <w:pPr>
        <w:autoSpaceDE w:val="0"/>
        <w:autoSpaceDN w:val="0"/>
        <w:adjustRightInd w:val="0"/>
        <w:jc w:val="both"/>
        <w:rPr>
          <w:rFonts w:asciiTheme="majorHAnsi" w:hAnsiTheme="majorHAnsi" w:cs="Andalus"/>
          <w:b/>
        </w:rPr>
      </w:pPr>
      <w:r w:rsidRPr="00AF1222">
        <w:rPr>
          <w:rFonts w:asciiTheme="majorHAnsi" w:hAnsiTheme="majorHAnsi" w:cs="Andalus"/>
          <w:b/>
        </w:rPr>
        <w:t xml:space="preserve">PREFEITURA MUNICIPAL DE CARMO DO CAJURU - </w:t>
      </w:r>
      <w:r w:rsidRPr="00AF1222">
        <w:rPr>
          <w:rFonts w:asciiTheme="majorHAnsi" w:hAnsiTheme="majorHAnsi"/>
          <w:b/>
        </w:rPr>
        <w:t>TOMADA DE PREÇOS</w:t>
      </w:r>
      <w:r w:rsidRPr="00AF1222">
        <w:rPr>
          <w:rFonts w:asciiTheme="majorHAnsi" w:hAnsiTheme="majorHAnsi" w:cs="Andalus"/>
          <w:b/>
        </w:rPr>
        <w:t xml:space="preserve"> Nº 02/23</w:t>
      </w:r>
    </w:p>
    <w:p w14:paraId="5C9A9FCF" w14:textId="67BEA453" w:rsidR="00A1570B" w:rsidRDefault="00AF1222" w:rsidP="00EF4909">
      <w:pPr>
        <w:autoSpaceDE w:val="0"/>
        <w:autoSpaceDN w:val="0"/>
        <w:adjustRightInd w:val="0"/>
        <w:jc w:val="both"/>
        <w:rPr>
          <w:rFonts w:asciiTheme="majorHAnsi" w:hAnsiTheme="majorHAnsi" w:cs="Andalus"/>
        </w:rPr>
      </w:pPr>
      <w:r w:rsidRPr="00AF1222">
        <w:rPr>
          <w:rFonts w:asciiTheme="majorHAnsi" w:hAnsiTheme="majorHAnsi" w:cs="Andalus"/>
        </w:rPr>
        <w:t xml:space="preserve">Objeto: </w:t>
      </w:r>
      <w:r w:rsidR="00550226">
        <w:rPr>
          <w:rFonts w:asciiTheme="majorHAnsi" w:hAnsiTheme="majorHAnsi" w:cs="Andalus"/>
        </w:rPr>
        <w:t>E</w:t>
      </w:r>
      <w:r w:rsidRPr="00AF1222">
        <w:rPr>
          <w:rFonts w:asciiTheme="majorHAnsi" w:hAnsiTheme="majorHAnsi" w:cs="Andalus"/>
        </w:rPr>
        <w:t xml:space="preserve">xecução de pavimentação com asfalto em tratamento superficial duplo (TSD), das estradas vicinais </w:t>
      </w:r>
      <w:r w:rsidR="00550226">
        <w:rPr>
          <w:rFonts w:asciiTheme="majorHAnsi" w:hAnsiTheme="majorHAnsi" w:cs="Andalus"/>
        </w:rPr>
        <w:t>do Município de Carmo do Cajuru</w:t>
      </w:r>
      <w:r w:rsidRPr="00AF1222">
        <w:rPr>
          <w:rFonts w:asciiTheme="majorHAnsi" w:hAnsiTheme="majorHAnsi" w:cs="Andalus"/>
        </w:rPr>
        <w:t>. Entrega e abertura do</w:t>
      </w:r>
      <w:r w:rsidR="00550226">
        <w:rPr>
          <w:rFonts w:asciiTheme="majorHAnsi" w:hAnsiTheme="majorHAnsi" w:cs="Andalus"/>
        </w:rPr>
        <w:t xml:space="preserve">s envelopes: Dia 14/04/23 às 09:00 horas. Maiores </w:t>
      </w:r>
      <w:r w:rsidR="00DC219F">
        <w:rPr>
          <w:rFonts w:asciiTheme="majorHAnsi" w:hAnsiTheme="majorHAnsi" w:cs="Andalus"/>
        </w:rPr>
        <w:t>informações</w:t>
      </w:r>
      <w:r w:rsidR="00550226">
        <w:rPr>
          <w:rFonts w:asciiTheme="majorHAnsi" w:hAnsiTheme="majorHAnsi" w:cs="Andalus"/>
        </w:rPr>
        <w:t xml:space="preserve"> pelo telefone (</w:t>
      </w:r>
      <w:r w:rsidRPr="00AF1222">
        <w:rPr>
          <w:rFonts w:asciiTheme="majorHAnsi" w:hAnsiTheme="majorHAnsi" w:cs="Andalus"/>
        </w:rPr>
        <w:t xml:space="preserve">37) 3244-0704 </w:t>
      </w:r>
      <w:r w:rsidR="00550226">
        <w:rPr>
          <w:rFonts w:asciiTheme="majorHAnsi" w:hAnsiTheme="majorHAnsi" w:cs="Andalus"/>
        </w:rPr>
        <w:t xml:space="preserve">e </w:t>
      </w:r>
      <w:r w:rsidRPr="00AF1222">
        <w:rPr>
          <w:rFonts w:asciiTheme="majorHAnsi" w:hAnsiTheme="majorHAnsi" w:cs="Andalus"/>
        </w:rPr>
        <w:t xml:space="preserve">e-mail </w:t>
      </w:r>
      <w:hyperlink r:id="rId46" w:history="1">
        <w:r w:rsidR="00550226" w:rsidRPr="001621C3">
          <w:rPr>
            <w:rStyle w:val="Hyperlink"/>
            <w:rFonts w:asciiTheme="majorHAnsi" w:hAnsiTheme="majorHAnsi" w:cs="Andalus"/>
          </w:rPr>
          <w:t>contratos@carmodocajuru.mg.gov.br</w:t>
        </w:r>
      </w:hyperlink>
      <w:r w:rsidRPr="00AF1222">
        <w:rPr>
          <w:rFonts w:asciiTheme="majorHAnsi" w:hAnsiTheme="majorHAnsi" w:cs="Andalus"/>
        </w:rPr>
        <w:t>.</w:t>
      </w:r>
    </w:p>
    <w:p w14:paraId="62B3815C" w14:textId="77777777" w:rsidR="00550226" w:rsidRDefault="00550226" w:rsidP="00EF4909">
      <w:pPr>
        <w:autoSpaceDE w:val="0"/>
        <w:autoSpaceDN w:val="0"/>
        <w:adjustRightInd w:val="0"/>
        <w:jc w:val="both"/>
        <w:rPr>
          <w:rFonts w:asciiTheme="majorHAnsi" w:hAnsiTheme="majorHAnsi" w:cs="Andalus"/>
        </w:rPr>
      </w:pPr>
    </w:p>
    <w:p w14:paraId="14435194" w14:textId="77777777" w:rsidR="005C4CF3" w:rsidRDefault="005C4CF3" w:rsidP="00EF4909">
      <w:pPr>
        <w:autoSpaceDE w:val="0"/>
        <w:autoSpaceDN w:val="0"/>
        <w:adjustRightInd w:val="0"/>
        <w:jc w:val="both"/>
        <w:rPr>
          <w:rFonts w:asciiTheme="majorHAnsi" w:hAnsiTheme="majorHAnsi" w:cs="Andalus"/>
        </w:rPr>
      </w:pPr>
    </w:p>
    <w:p w14:paraId="759D4625" w14:textId="77777777" w:rsidR="005C4CF3" w:rsidRDefault="005C4CF3" w:rsidP="00EF4909">
      <w:pPr>
        <w:autoSpaceDE w:val="0"/>
        <w:autoSpaceDN w:val="0"/>
        <w:adjustRightInd w:val="0"/>
        <w:jc w:val="both"/>
        <w:rPr>
          <w:rFonts w:asciiTheme="majorHAnsi" w:hAnsiTheme="majorHAnsi" w:cs="Andalus"/>
        </w:rPr>
      </w:pPr>
    </w:p>
    <w:p w14:paraId="2D99002A" w14:textId="77777777" w:rsidR="005C4CF3" w:rsidRDefault="005C4CF3" w:rsidP="00EF4909">
      <w:pPr>
        <w:autoSpaceDE w:val="0"/>
        <w:autoSpaceDN w:val="0"/>
        <w:adjustRightInd w:val="0"/>
        <w:jc w:val="both"/>
        <w:rPr>
          <w:rFonts w:asciiTheme="majorHAnsi" w:hAnsiTheme="majorHAnsi" w:cs="Andalus"/>
        </w:rPr>
      </w:pPr>
    </w:p>
    <w:p w14:paraId="61A81583" w14:textId="77777777" w:rsidR="005C4CF3" w:rsidRDefault="005C4CF3" w:rsidP="00EF4909">
      <w:pPr>
        <w:autoSpaceDE w:val="0"/>
        <w:autoSpaceDN w:val="0"/>
        <w:adjustRightInd w:val="0"/>
        <w:jc w:val="both"/>
        <w:rPr>
          <w:rFonts w:asciiTheme="majorHAnsi" w:hAnsiTheme="majorHAnsi" w:cs="Andalus"/>
        </w:rPr>
      </w:pPr>
    </w:p>
    <w:p w14:paraId="37AE193F" w14:textId="77777777" w:rsidR="005C4CF3" w:rsidRDefault="005C4CF3" w:rsidP="005C4CF3">
      <w:pPr>
        <w:autoSpaceDE w:val="0"/>
        <w:autoSpaceDN w:val="0"/>
        <w:adjustRightInd w:val="0"/>
        <w:spacing w:line="340" w:lineRule="exact"/>
        <w:jc w:val="both"/>
        <w:rPr>
          <w:rFonts w:asciiTheme="majorHAnsi" w:hAnsiTheme="majorHAnsi" w:cs="Andalus"/>
        </w:rPr>
      </w:pPr>
    </w:p>
    <w:p w14:paraId="615CC9D9" w14:textId="77777777" w:rsidR="008320BD" w:rsidRDefault="005E3405" w:rsidP="005C4CF3">
      <w:pPr>
        <w:autoSpaceDE w:val="0"/>
        <w:autoSpaceDN w:val="0"/>
        <w:adjustRightInd w:val="0"/>
        <w:spacing w:line="340" w:lineRule="exact"/>
        <w:jc w:val="both"/>
        <w:rPr>
          <w:rFonts w:asciiTheme="majorHAnsi" w:hAnsiTheme="majorHAnsi"/>
          <w:b/>
        </w:rPr>
      </w:pPr>
      <w:r w:rsidRPr="005E3405">
        <w:rPr>
          <w:rFonts w:asciiTheme="majorHAnsi" w:hAnsiTheme="majorHAnsi" w:cs="Andalus"/>
          <w:b/>
        </w:rPr>
        <w:t xml:space="preserve">PREFEITURA MUNICIPAL DE </w:t>
      </w:r>
      <w:r w:rsidR="008320BD">
        <w:rPr>
          <w:rFonts w:asciiTheme="majorHAnsi" w:hAnsiTheme="majorHAnsi"/>
          <w:b/>
        </w:rPr>
        <w:t>CATAGUASES</w:t>
      </w:r>
    </w:p>
    <w:p w14:paraId="20810766" w14:textId="77777777" w:rsidR="008320BD" w:rsidRDefault="008320BD" w:rsidP="005C4CF3">
      <w:pPr>
        <w:autoSpaceDE w:val="0"/>
        <w:autoSpaceDN w:val="0"/>
        <w:adjustRightInd w:val="0"/>
        <w:spacing w:line="340" w:lineRule="exact"/>
        <w:jc w:val="both"/>
        <w:rPr>
          <w:rFonts w:asciiTheme="majorHAnsi" w:hAnsiTheme="majorHAnsi"/>
          <w:b/>
        </w:rPr>
      </w:pPr>
    </w:p>
    <w:p w14:paraId="3C386C4F" w14:textId="3FB8682B" w:rsidR="005E3405" w:rsidRDefault="005E3405" w:rsidP="005C4CF3">
      <w:pPr>
        <w:autoSpaceDE w:val="0"/>
        <w:autoSpaceDN w:val="0"/>
        <w:adjustRightInd w:val="0"/>
        <w:spacing w:line="340" w:lineRule="exact"/>
        <w:jc w:val="both"/>
        <w:rPr>
          <w:rFonts w:asciiTheme="majorHAnsi" w:hAnsiTheme="majorHAnsi"/>
        </w:rPr>
      </w:pPr>
      <w:r w:rsidRPr="005E3405">
        <w:rPr>
          <w:rFonts w:asciiTheme="majorHAnsi" w:hAnsiTheme="majorHAnsi"/>
          <w:b/>
        </w:rPr>
        <w:t>TOMADA DE PREÇOS Nº 004/2023</w:t>
      </w:r>
    </w:p>
    <w:p w14:paraId="1B76A01C" w14:textId="29C23F7D" w:rsidR="00550226" w:rsidRDefault="005E3405" w:rsidP="005C4CF3">
      <w:pPr>
        <w:autoSpaceDE w:val="0"/>
        <w:autoSpaceDN w:val="0"/>
        <w:adjustRightInd w:val="0"/>
        <w:spacing w:line="340" w:lineRule="exact"/>
        <w:jc w:val="both"/>
        <w:rPr>
          <w:rFonts w:asciiTheme="majorHAnsi" w:hAnsiTheme="majorHAnsi"/>
        </w:rPr>
      </w:pPr>
      <w:r w:rsidRPr="00AF1222">
        <w:rPr>
          <w:rFonts w:asciiTheme="majorHAnsi" w:hAnsiTheme="majorHAnsi" w:cs="Andalus"/>
        </w:rPr>
        <w:t>Objeto:</w:t>
      </w:r>
      <w:r>
        <w:rPr>
          <w:rFonts w:asciiTheme="majorHAnsi" w:hAnsiTheme="majorHAnsi" w:cs="Andalus"/>
        </w:rPr>
        <w:t xml:space="preserve"> </w:t>
      </w:r>
      <w:r>
        <w:rPr>
          <w:rFonts w:asciiTheme="majorHAnsi" w:hAnsiTheme="majorHAnsi"/>
        </w:rPr>
        <w:t xml:space="preserve"> P</w:t>
      </w:r>
      <w:r w:rsidRPr="005E3405">
        <w:rPr>
          <w:rFonts w:asciiTheme="majorHAnsi" w:hAnsiTheme="majorHAnsi"/>
        </w:rPr>
        <w:t>avimentação asfáltica em CBUQ na Rua Ana Siervi no Bairro Vila Min</w:t>
      </w:r>
      <w:r>
        <w:rPr>
          <w:rFonts w:asciiTheme="majorHAnsi" w:hAnsiTheme="majorHAnsi"/>
        </w:rPr>
        <w:t xml:space="preserve">alda na cidade de Cataguases/MG, </w:t>
      </w:r>
      <w:r w:rsidRPr="005E3405">
        <w:rPr>
          <w:rFonts w:asciiTheme="majorHAnsi" w:hAnsiTheme="majorHAnsi"/>
        </w:rPr>
        <w:t xml:space="preserve">que fará no dia 13 de abril de 2023 às </w:t>
      </w:r>
      <w:r>
        <w:rPr>
          <w:rFonts w:asciiTheme="majorHAnsi" w:hAnsiTheme="majorHAnsi"/>
        </w:rPr>
        <w:t>0</w:t>
      </w:r>
      <w:r w:rsidRPr="005E3405">
        <w:rPr>
          <w:rFonts w:asciiTheme="majorHAnsi" w:hAnsiTheme="majorHAnsi"/>
        </w:rPr>
        <w:t>9</w:t>
      </w:r>
      <w:r>
        <w:rPr>
          <w:rFonts w:asciiTheme="majorHAnsi" w:hAnsiTheme="majorHAnsi"/>
        </w:rPr>
        <w:t xml:space="preserve">:00 </w:t>
      </w:r>
      <w:r w:rsidRPr="005E3405">
        <w:rPr>
          <w:rFonts w:asciiTheme="majorHAnsi" w:hAnsiTheme="majorHAnsi"/>
        </w:rPr>
        <w:t>h</w:t>
      </w:r>
      <w:r>
        <w:rPr>
          <w:rFonts w:asciiTheme="majorHAnsi" w:hAnsiTheme="majorHAnsi"/>
        </w:rPr>
        <w:t>oras</w:t>
      </w:r>
      <w:r w:rsidRPr="005E3405">
        <w:rPr>
          <w:rFonts w:asciiTheme="majorHAnsi" w:hAnsiTheme="majorHAnsi"/>
        </w:rPr>
        <w:t xml:space="preserve"> na Galeria Salgado Filho, situado na Rua Major Vieira, 212 Loja (conjunto de salas) nº 03, 1º pavimento, Centro na cidade de Cataguases/MG</w:t>
      </w:r>
      <w:r>
        <w:rPr>
          <w:rFonts w:asciiTheme="majorHAnsi" w:hAnsiTheme="majorHAnsi"/>
        </w:rPr>
        <w:t>.</w:t>
      </w:r>
      <w:r w:rsidRPr="005E3405">
        <w:rPr>
          <w:rFonts w:asciiTheme="majorHAnsi" w:hAnsiTheme="majorHAnsi"/>
        </w:rPr>
        <w:t xml:space="preserve"> Valor estimado: R$ 626.159,81. Os interessados poderão adquirir o edital através do site: </w:t>
      </w:r>
      <w:hyperlink r:id="rId47" w:history="1">
        <w:r w:rsidRPr="001621C3">
          <w:rPr>
            <w:rStyle w:val="Hyperlink"/>
            <w:rFonts w:asciiTheme="majorHAnsi" w:hAnsiTheme="majorHAnsi"/>
          </w:rPr>
          <w:t>www.cataguases.mg.gov.br/licitacoes</w:t>
        </w:r>
      </w:hyperlink>
      <w:r w:rsidRPr="005E3405">
        <w:rPr>
          <w:rFonts w:asciiTheme="majorHAnsi" w:hAnsiTheme="majorHAnsi"/>
        </w:rPr>
        <w:t xml:space="preserve"> e qualquer dú</w:t>
      </w:r>
      <w:r>
        <w:rPr>
          <w:rFonts w:asciiTheme="majorHAnsi" w:hAnsiTheme="majorHAnsi"/>
        </w:rPr>
        <w:t>vida entrar em contato pelo telefone</w:t>
      </w:r>
      <w:r w:rsidRPr="005E3405">
        <w:rPr>
          <w:rFonts w:asciiTheme="majorHAnsi" w:hAnsiTheme="majorHAnsi"/>
        </w:rPr>
        <w:t xml:space="preserve"> (32) 99940-5331 ou através do e-mail: </w:t>
      </w:r>
      <w:hyperlink r:id="rId48" w:history="1">
        <w:r w:rsidRPr="001621C3">
          <w:rPr>
            <w:rStyle w:val="Hyperlink"/>
            <w:rFonts w:asciiTheme="majorHAnsi" w:hAnsiTheme="majorHAnsi"/>
          </w:rPr>
          <w:t>licitacaopmcataguases@gmail.com</w:t>
        </w:r>
      </w:hyperlink>
      <w:r>
        <w:rPr>
          <w:rFonts w:asciiTheme="majorHAnsi" w:hAnsiTheme="majorHAnsi"/>
        </w:rPr>
        <w:t>.</w:t>
      </w:r>
    </w:p>
    <w:p w14:paraId="3FB25441" w14:textId="77777777" w:rsidR="002136CF" w:rsidRDefault="002136CF" w:rsidP="005C4CF3">
      <w:pPr>
        <w:autoSpaceDE w:val="0"/>
        <w:autoSpaceDN w:val="0"/>
        <w:adjustRightInd w:val="0"/>
        <w:spacing w:line="340" w:lineRule="exact"/>
        <w:jc w:val="both"/>
        <w:rPr>
          <w:rFonts w:asciiTheme="majorHAnsi" w:hAnsiTheme="majorHAnsi"/>
        </w:rPr>
      </w:pPr>
    </w:p>
    <w:p w14:paraId="79E3DD91" w14:textId="3DA51042" w:rsidR="008320BD" w:rsidRPr="007956B1" w:rsidRDefault="008320BD" w:rsidP="005C4CF3">
      <w:pPr>
        <w:autoSpaceDE w:val="0"/>
        <w:autoSpaceDN w:val="0"/>
        <w:adjustRightInd w:val="0"/>
        <w:spacing w:line="340" w:lineRule="exact"/>
        <w:jc w:val="both"/>
        <w:rPr>
          <w:rFonts w:asciiTheme="majorHAnsi" w:hAnsiTheme="majorHAnsi"/>
          <w:b/>
        </w:rPr>
      </w:pPr>
      <w:r w:rsidRPr="007956B1">
        <w:rPr>
          <w:rFonts w:asciiTheme="majorHAnsi" w:hAnsiTheme="majorHAnsi"/>
          <w:b/>
        </w:rPr>
        <w:t>CONCORRÊNCIA PÚBLICA Nº 002/2023</w:t>
      </w:r>
    </w:p>
    <w:p w14:paraId="416A2E38" w14:textId="2576A03C" w:rsidR="00A1570B" w:rsidRPr="007956B1" w:rsidRDefault="003D6680" w:rsidP="005C4CF3">
      <w:pPr>
        <w:autoSpaceDE w:val="0"/>
        <w:autoSpaceDN w:val="0"/>
        <w:adjustRightInd w:val="0"/>
        <w:spacing w:line="340" w:lineRule="exact"/>
        <w:jc w:val="both"/>
        <w:rPr>
          <w:rFonts w:asciiTheme="majorHAnsi" w:hAnsiTheme="majorHAnsi"/>
        </w:rPr>
      </w:pPr>
      <w:r w:rsidRPr="00AF1222">
        <w:rPr>
          <w:rFonts w:asciiTheme="majorHAnsi" w:hAnsiTheme="majorHAnsi" w:cs="Andalus"/>
        </w:rPr>
        <w:t>Objeto:</w:t>
      </w:r>
      <w:r>
        <w:rPr>
          <w:rFonts w:asciiTheme="majorHAnsi" w:hAnsiTheme="majorHAnsi" w:cs="Andalus"/>
        </w:rPr>
        <w:t xml:space="preserve"> </w:t>
      </w:r>
      <w:r>
        <w:rPr>
          <w:rFonts w:asciiTheme="majorHAnsi" w:hAnsiTheme="majorHAnsi"/>
        </w:rPr>
        <w:t xml:space="preserve"> P</w:t>
      </w:r>
      <w:r w:rsidR="008320BD" w:rsidRPr="008320BD">
        <w:rPr>
          <w:rFonts w:asciiTheme="majorHAnsi" w:hAnsiTheme="majorHAnsi"/>
        </w:rPr>
        <w:t>avimentação em CBUQ em diversas ruas do Município de Cataguases</w:t>
      </w:r>
      <w:r>
        <w:rPr>
          <w:rFonts w:asciiTheme="majorHAnsi" w:hAnsiTheme="majorHAnsi"/>
        </w:rPr>
        <w:t xml:space="preserve"> </w:t>
      </w:r>
      <w:r w:rsidR="008320BD" w:rsidRPr="008320BD">
        <w:rPr>
          <w:rFonts w:asciiTheme="majorHAnsi" w:hAnsiTheme="majorHAnsi"/>
        </w:rPr>
        <w:t>de acordo com a demanda e o memorial descritivo realizado pela</w:t>
      </w:r>
      <w:r>
        <w:rPr>
          <w:rFonts w:asciiTheme="majorHAnsi" w:hAnsiTheme="majorHAnsi"/>
        </w:rPr>
        <w:t xml:space="preserve"> Secretaria Municipal de Obras, </w:t>
      </w:r>
      <w:r w:rsidR="007956B1" w:rsidRPr="008320BD">
        <w:rPr>
          <w:rFonts w:asciiTheme="majorHAnsi" w:hAnsiTheme="majorHAnsi"/>
        </w:rPr>
        <w:t>que fará no dia</w:t>
      </w:r>
      <w:r w:rsidR="007956B1">
        <w:rPr>
          <w:rFonts w:asciiTheme="majorHAnsi" w:hAnsiTheme="majorHAnsi"/>
        </w:rPr>
        <w:t xml:space="preserve"> </w:t>
      </w:r>
      <w:r w:rsidR="007956B1" w:rsidRPr="008320BD">
        <w:rPr>
          <w:rFonts w:asciiTheme="majorHAnsi" w:hAnsiTheme="majorHAnsi"/>
        </w:rPr>
        <w:t>02 de maio de 2023 às 09</w:t>
      </w:r>
      <w:r w:rsidR="007956B1">
        <w:rPr>
          <w:rFonts w:asciiTheme="majorHAnsi" w:hAnsiTheme="majorHAnsi"/>
        </w:rPr>
        <w:t xml:space="preserve">:00 </w:t>
      </w:r>
      <w:r w:rsidR="007956B1" w:rsidRPr="008320BD">
        <w:rPr>
          <w:rFonts w:asciiTheme="majorHAnsi" w:hAnsiTheme="majorHAnsi"/>
        </w:rPr>
        <w:t>h</w:t>
      </w:r>
      <w:r w:rsidR="007956B1">
        <w:rPr>
          <w:rFonts w:asciiTheme="majorHAnsi" w:hAnsiTheme="majorHAnsi"/>
        </w:rPr>
        <w:t>oras,</w:t>
      </w:r>
      <w:r w:rsidR="007956B1" w:rsidRPr="008320BD">
        <w:rPr>
          <w:rFonts w:asciiTheme="majorHAnsi" w:hAnsiTheme="majorHAnsi"/>
        </w:rPr>
        <w:t xml:space="preserve"> na Galeria Salgado Filho, situado na Rua</w:t>
      </w:r>
      <w:r w:rsidR="007956B1">
        <w:rPr>
          <w:rFonts w:asciiTheme="majorHAnsi" w:hAnsiTheme="majorHAnsi"/>
        </w:rPr>
        <w:t xml:space="preserve"> </w:t>
      </w:r>
      <w:r w:rsidR="007956B1" w:rsidRPr="008320BD">
        <w:rPr>
          <w:rFonts w:asciiTheme="majorHAnsi" w:hAnsiTheme="majorHAnsi"/>
        </w:rPr>
        <w:t>Major Vieira, 212 Loja (conjunto de salas) nº 03, 1º pavimento, Centro</w:t>
      </w:r>
      <w:r w:rsidR="007956B1">
        <w:rPr>
          <w:rFonts w:asciiTheme="majorHAnsi" w:hAnsiTheme="majorHAnsi"/>
        </w:rPr>
        <w:t xml:space="preserve"> </w:t>
      </w:r>
      <w:r w:rsidR="007956B1" w:rsidRPr="008320BD">
        <w:rPr>
          <w:rFonts w:asciiTheme="majorHAnsi" w:hAnsiTheme="majorHAnsi"/>
        </w:rPr>
        <w:t>na cidade de Cataguases/MG</w:t>
      </w:r>
      <w:r w:rsidR="007956B1">
        <w:rPr>
          <w:rFonts w:asciiTheme="majorHAnsi" w:hAnsiTheme="majorHAnsi"/>
        </w:rPr>
        <w:t xml:space="preserve">. </w:t>
      </w:r>
      <w:r w:rsidR="008320BD" w:rsidRPr="008320BD">
        <w:rPr>
          <w:rFonts w:asciiTheme="majorHAnsi" w:hAnsiTheme="majorHAnsi"/>
        </w:rPr>
        <w:t>Valor estimado: R$ 2.251.812,00. Os</w:t>
      </w:r>
      <w:r>
        <w:rPr>
          <w:rFonts w:asciiTheme="majorHAnsi" w:hAnsiTheme="majorHAnsi"/>
        </w:rPr>
        <w:t xml:space="preserve"> </w:t>
      </w:r>
      <w:r w:rsidR="008320BD" w:rsidRPr="008320BD">
        <w:rPr>
          <w:rFonts w:asciiTheme="majorHAnsi" w:hAnsiTheme="majorHAnsi"/>
        </w:rPr>
        <w:t>interessados poderão adquirir o edital através do site: www.cataguases.mg.gov</w:t>
      </w:r>
      <w:r>
        <w:rPr>
          <w:rFonts w:asciiTheme="majorHAnsi" w:hAnsiTheme="majorHAnsi"/>
        </w:rPr>
        <w:t xml:space="preserve">.br e qualquer dúvida entrar em </w:t>
      </w:r>
      <w:r w:rsidR="007956B1">
        <w:rPr>
          <w:rFonts w:asciiTheme="majorHAnsi" w:hAnsiTheme="majorHAnsi"/>
        </w:rPr>
        <w:t>contato pelo telefone</w:t>
      </w:r>
      <w:r w:rsidR="008320BD" w:rsidRPr="008320BD">
        <w:rPr>
          <w:rFonts w:asciiTheme="majorHAnsi" w:hAnsiTheme="majorHAnsi"/>
        </w:rPr>
        <w:t xml:space="preserve"> (32) 99940-5331 ou através do e-mail: </w:t>
      </w:r>
      <w:hyperlink r:id="rId49" w:history="1">
        <w:r w:rsidR="007956B1" w:rsidRPr="001621C3">
          <w:rPr>
            <w:rStyle w:val="Hyperlink"/>
            <w:rFonts w:asciiTheme="majorHAnsi" w:hAnsiTheme="majorHAnsi"/>
          </w:rPr>
          <w:t>licitacaopmcataguases@gmail.com</w:t>
        </w:r>
      </w:hyperlink>
      <w:r w:rsidR="008320BD" w:rsidRPr="008320BD">
        <w:rPr>
          <w:rFonts w:asciiTheme="majorHAnsi" w:hAnsiTheme="majorHAnsi"/>
        </w:rPr>
        <w:t>.</w:t>
      </w:r>
    </w:p>
    <w:p w14:paraId="493A10CB" w14:textId="77777777" w:rsidR="00A1570B" w:rsidRDefault="00A1570B" w:rsidP="005C4CF3">
      <w:pPr>
        <w:autoSpaceDE w:val="0"/>
        <w:autoSpaceDN w:val="0"/>
        <w:adjustRightInd w:val="0"/>
        <w:spacing w:line="340" w:lineRule="exact"/>
        <w:jc w:val="both"/>
        <w:rPr>
          <w:rFonts w:asciiTheme="majorHAnsi" w:hAnsiTheme="majorHAnsi" w:cstheme="majorHAnsi"/>
          <w:b/>
        </w:rPr>
      </w:pPr>
    </w:p>
    <w:p w14:paraId="2D0B52EA" w14:textId="77777777" w:rsidR="005C4CF3" w:rsidRPr="00D60F93" w:rsidRDefault="005C4CF3" w:rsidP="005C4CF3">
      <w:pPr>
        <w:autoSpaceDE w:val="0"/>
        <w:autoSpaceDN w:val="0"/>
        <w:adjustRightInd w:val="0"/>
        <w:spacing w:line="340" w:lineRule="exact"/>
        <w:jc w:val="both"/>
        <w:rPr>
          <w:rFonts w:asciiTheme="majorHAnsi" w:hAnsiTheme="majorHAnsi" w:cstheme="majorHAnsi"/>
          <w:b/>
        </w:rPr>
      </w:pPr>
    </w:p>
    <w:p w14:paraId="6F1129CC" w14:textId="1AD8470C" w:rsidR="00D60F93" w:rsidRPr="00D60F93" w:rsidRDefault="00D60F93" w:rsidP="005C4CF3">
      <w:pPr>
        <w:autoSpaceDE w:val="0"/>
        <w:autoSpaceDN w:val="0"/>
        <w:adjustRightInd w:val="0"/>
        <w:spacing w:line="340" w:lineRule="exact"/>
        <w:jc w:val="both"/>
        <w:rPr>
          <w:rFonts w:asciiTheme="majorHAnsi" w:hAnsiTheme="majorHAnsi"/>
          <w:b/>
        </w:rPr>
      </w:pPr>
      <w:r w:rsidRPr="00D60F93">
        <w:rPr>
          <w:rFonts w:asciiTheme="majorHAnsi" w:hAnsiTheme="majorHAnsi" w:cs="Andalus"/>
          <w:b/>
        </w:rPr>
        <w:t xml:space="preserve">PREFEITURA MUNICIPAL DE </w:t>
      </w:r>
      <w:r w:rsidRPr="00D60F93">
        <w:rPr>
          <w:rFonts w:asciiTheme="majorHAnsi" w:hAnsiTheme="majorHAnsi"/>
          <w:b/>
        </w:rPr>
        <w:t>CONCEIÇÃO DA BARRA DE MINAS - TOMADA DE PREÇOS Nº 001/2023</w:t>
      </w:r>
    </w:p>
    <w:p w14:paraId="13FB9F41" w14:textId="02366CC4" w:rsidR="00D60F93" w:rsidRDefault="00D60F93" w:rsidP="005C4CF3">
      <w:pPr>
        <w:autoSpaceDE w:val="0"/>
        <w:autoSpaceDN w:val="0"/>
        <w:adjustRightInd w:val="0"/>
        <w:spacing w:line="340" w:lineRule="exact"/>
        <w:jc w:val="both"/>
        <w:rPr>
          <w:rFonts w:asciiTheme="majorHAnsi" w:hAnsiTheme="majorHAnsi"/>
        </w:rPr>
      </w:pPr>
      <w:r w:rsidRPr="00D60F93">
        <w:rPr>
          <w:rFonts w:asciiTheme="majorHAnsi" w:hAnsiTheme="majorHAnsi"/>
        </w:rPr>
        <w:t>Objeto: Contratação de empresa especializada para Construção ( finalização ) da Creche da Escola Municipal Pequeno Príncipe. Abertura 14/04/2023 às 13</w:t>
      </w:r>
      <w:r>
        <w:rPr>
          <w:rFonts w:asciiTheme="majorHAnsi" w:hAnsiTheme="majorHAnsi"/>
        </w:rPr>
        <w:t xml:space="preserve">:00 </w:t>
      </w:r>
      <w:r w:rsidRPr="00D60F93">
        <w:rPr>
          <w:rFonts w:asciiTheme="majorHAnsi" w:hAnsiTheme="majorHAnsi"/>
        </w:rPr>
        <w:t>h</w:t>
      </w:r>
      <w:r>
        <w:rPr>
          <w:rFonts w:asciiTheme="majorHAnsi" w:hAnsiTheme="majorHAnsi"/>
        </w:rPr>
        <w:t>ora</w:t>
      </w:r>
      <w:r w:rsidRPr="00D60F93">
        <w:rPr>
          <w:rFonts w:asciiTheme="majorHAnsi" w:hAnsiTheme="majorHAnsi"/>
        </w:rPr>
        <w:t>s</w:t>
      </w:r>
      <w:r>
        <w:rPr>
          <w:rFonts w:asciiTheme="majorHAnsi" w:hAnsiTheme="majorHAnsi"/>
        </w:rPr>
        <w:t>.</w:t>
      </w:r>
      <w:r w:rsidRPr="00D60F93">
        <w:rPr>
          <w:rFonts w:asciiTheme="majorHAnsi" w:hAnsiTheme="majorHAnsi"/>
        </w:rPr>
        <w:t xml:space="preserve"> Edital: </w:t>
      </w:r>
      <w:hyperlink r:id="rId50" w:history="1">
        <w:r w:rsidRPr="001621C3">
          <w:rPr>
            <w:rStyle w:val="Hyperlink"/>
            <w:rFonts w:asciiTheme="majorHAnsi" w:hAnsiTheme="majorHAnsi"/>
          </w:rPr>
          <w:t>www.cbm.mg.gov.br</w:t>
        </w:r>
      </w:hyperlink>
      <w:r>
        <w:rPr>
          <w:rFonts w:asciiTheme="majorHAnsi" w:hAnsiTheme="majorHAnsi"/>
        </w:rPr>
        <w:t>.</w:t>
      </w:r>
    </w:p>
    <w:p w14:paraId="5D438447" w14:textId="77777777" w:rsidR="00D60F93" w:rsidRDefault="00D60F93" w:rsidP="005C4CF3">
      <w:pPr>
        <w:autoSpaceDE w:val="0"/>
        <w:autoSpaceDN w:val="0"/>
        <w:adjustRightInd w:val="0"/>
        <w:spacing w:line="340" w:lineRule="exact"/>
        <w:jc w:val="both"/>
        <w:rPr>
          <w:rFonts w:asciiTheme="majorHAnsi" w:hAnsiTheme="majorHAnsi"/>
          <w:b/>
        </w:rPr>
      </w:pPr>
    </w:p>
    <w:p w14:paraId="2678AA5C" w14:textId="77777777" w:rsidR="005C4CF3" w:rsidRPr="006D039E" w:rsidRDefault="005C4CF3" w:rsidP="005C4CF3">
      <w:pPr>
        <w:autoSpaceDE w:val="0"/>
        <w:autoSpaceDN w:val="0"/>
        <w:adjustRightInd w:val="0"/>
        <w:spacing w:line="340" w:lineRule="exact"/>
        <w:jc w:val="both"/>
        <w:rPr>
          <w:rFonts w:asciiTheme="majorHAnsi" w:hAnsiTheme="majorHAnsi"/>
          <w:b/>
        </w:rPr>
      </w:pPr>
    </w:p>
    <w:p w14:paraId="7641C8C1" w14:textId="3C151527" w:rsidR="006D039E" w:rsidRPr="006D039E" w:rsidRDefault="006D039E" w:rsidP="005C4CF3">
      <w:pPr>
        <w:autoSpaceDE w:val="0"/>
        <w:autoSpaceDN w:val="0"/>
        <w:adjustRightInd w:val="0"/>
        <w:spacing w:line="340" w:lineRule="exact"/>
        <w:jc w:val="both"/>
        <w:rPr>
          <w:rFonts w:asciiTheme="majorHAnsi" w:hAnsiTheme="majorHAnsi"/>
          <w:b/>
        </w:rPr>
      </w:pPr>
      <w:r w:rsidRPr="006D039E">
        <w:rPr>
          <w:rFonts w:asciiTheme="majorHAnsi" w:hAnsiTheme="majorHAnsi" w:cs="Andalus"/>
          <w:b/>
        </w:rPr>
        <w:t xml:space="preserve">PREFEITURA MUNICIPAL DE </w:t>
      </w:r>
      <w:r w:rsidRPr="006D039E">
        <w:rPr>
          <w:rFonts w:asciiTheme="majorHAnsi" w:hAnsiTheme="majorHAnsi"/>
          <w:b/>
        </w:rPr>
        <w:t>CONSELHEIRO LAFAIETE - CONCORRÊNCIA PÚBLICA Nº 003/2023</w:t>
      </w:r>
    </w:p>
    <w:p w14:paraId="7CF74DED" w14:textId="644BBBF9" w:rsidR="00D60F93" w:rsidRPr="006D039E" w:rsidRDefault="006D039E" w:rsidP="005C4CF3">
      <w:pPr>
        <w:autoSpaceDE w:val="0"/>
        <w:autoSpaceDN w:val="0"/>
        <w:adjustRightInd w:val="0"/>
        <w:spacing w:line="340" w:lineRule="exact"/>
        <w:jc w:val="both"/>
        <w:rPr>
          <w:rFonts w:asciiTheme="majorHAnsi" w:hAnsiTheme="majorHAnsi"/>
        </w:rPr>
      </w:pPr>
      <w:r w:rsidRPr="00D60F93">
        <w:rPr>
          <w:rFonts w:asciiTheme="majorHAnsi" w:hAnsiTheme="majorHAnsi"/>
        </w:rPr>
        <w:t>Objeto:</w:t>
      </w:r>
      <w:r>
        <w:rPr>
          <w:rFonts w:asciiTheme="majorHAnsi" w:hAnsiTheme="majorHAnsi"/>
        </w:rPr>
        <w:t xml:space="preserve"> E</w:t>
      </w:r>
      <w:r w:rsidRPr="006D039E">
        <w:rPr>
          <w:rFonts w:asciiTheme="majorHAnsi" w:hAnsiTheme="majorHAnsi"/>
        </w:rPr>
        <w:t>xecução de obras de construção de trincheira de acesso sob a Rodovia BR 040, para ligação do Bairro Santa Matilde aos Bairros Paulo VI e Amaro Ribeiro, no Município de Conselheiro Lafaiete, para o dia 03/04/2023, às 09:30</w:t>
      </w:r>
      <w:r>
        <w:rPr>
          <w:rFonts w:asciiTheme="majorHAnsi" w:hAnsiTheme="majorHAnsi"/>
        </w:rPr>
        <w:t xml:space="preserve"> </w:t>
      </w:r>
      <w:r w:rsidRPr="006D039E">
        <w:rPr>
          <w:rFonts w:asciiTheme="majorHAnsi" w:hAnsiTheme="majorHAnsi"/>
        </w:rPr>
        <w:t>h</w:t>
      </w:r>
      <w:r>
        <w:rPr>
          <w:rFonts w:asciiTheme="majorHAnsi" w:hAnsiTheme="majorHAnsi"/>
        </w:rPr>
        <w:t>oras</w:t>
      </w:r>
      <w:r w:rsidRPr="006D039E">
        <w:rPr>
          <w:rFonts w:asciiTheme="majorHAnsi" w:hAnsiTheme="majorHAnsi"/>
        </w:rPr>
        <w:t xml:space="preserve">. Será designada, oportunamente, nova data para realização da sessão inaugural do certame. Esclarecimentos pelo telefone (31) 99239-2003 ou e-mail: </w:t>
      </w:r>
      <w:hyperlink r:id="rId51" w:history="1">
        <w:r w:rsidRPr="001621C3">
          <w:rPr>
            <w:rStyle w:val="Hyperlink"/>
            <w:rFonts w:asciiTheme="majorHAnsi" w:hAnsiTheme="majorHAnsi"/>
          </w:rPr>
          <w:t>licita.lafaiete@gmail.com</w:t>
        </w:r>
      </w:hyperlink>
      <w:r>
        <w:rPr>
          <w:rFonts w:asciiTheme="majorHAnsi" w:hAnsiTheme="majorHAnsi"/>
        </w:rPr>
        <w:t>.</w:t>
      </w:r>
    </w:p>
    <w:p w14:paraId="37433EC4" w14:textId="77777777" w:rsidR="00A1570B" w:rsidRDefault="00A1570B" w:rsidP="005C4CF3">
      <w:pPr>
        <w:autoSpaceDE w:val="0"/>
        <w:autoSpaceDN w:val="0"/>
        <w:adjustRightInd w:val="0"/>
        <w:spacing w:line="340" w:lineRule="exact"/>
        <w:jc w:val="both"/>
        <w:rPr>
          <w:rFonts w:asciiTheme="majorHAnsi" w:hAnsiTheme="majorHAnsi" w:cstheme="majorHAnsi"/>
          <w:b/>
        </w:rPr>
      </w:pPr>
    </w:p>
    <w:p w14:paraId="05FA7407" w14:textId="77777777" w:rsidR="00F15E20" w:rsidRDefault="00F15E20" w:rsidP="005C4CF3">
      <w:pPr>
        <w:autoSpaceDE w:val="0"/>
        <w:autoSpaceDN w:val="0"/>
        <w:adjustRightInd w:val="0"/>
        <w:spacing w:line="340" w:lineRule="exact"/>
        <w:jc w:val="both"/>
        <w:rPr>
          <w:rFonts w:asciiTheme="majorHAnsi" w:hAnsiTheme="majorHAnsi" w:cstheme="majorHAnsi"/>
          <w:b/>
        </w:rPr>
      </w:pPr>
    </w:p>
    <w:p w14:paraId="2607687C" w14:textId="13FDAB6C" w:rsidR="00F15E20" w:rsidRPr="00F15E20" w:rsidRDefault="00F15E20" w:rsidP="005C4CF3">
      <w:pPr>
        <w:autoSpaceDE w:val="0"/>
        <w:autoSpaceDN w:val="0"/>
        <w:adjustRightInd w:val="0"/>
        <w:spacing w:line="340" w:lineRule="exact"/>
        <w:jc w:val="both"/>
        <w:rPr>
          <w:rFonts w:asciiTheme="majorHAnsi" w:hAnsiTheme="majorHAnsi"/>
          <w:b/>
        </w:rPr>
      </w:pPr>
      <w:r w:rsidRPr="00F15E20">
        <w:rPr>
          <w:rFonts w:asciiTheme="majorHAnsi" w:hAnsiTheme="majorHAnsi" w:cs="Andalus"/>
          <w:b/>
        </w:rPr>
        <w:t xml:space="preserve">PREFEITURA MUNICIPAL DE </w:t>
      </w:r>
      <w:r w:rsidRPr="00F15E20">
        <w:rPr>
          <w:rFonts w:asciiTheme="majorHAnsi" w:hAnsiTheme="majorHAnsi"/>
          <w:b/>
        </w:rPr>
        <w:t>CONSELHEIRO PENA - TOMADA DE PREÇOS Nº 004/2023</w:t>
      </w:r>
    </w:p>
    <w:p w14:paraId="29CBAE43" w14:textId="5C551A05" w:rsidR="00A1570B" w:rsidRDefault="00F15E20" w:rsidP="005C4CF3">
      <w:pPr>
        <w:autoSpaceDE w:val="0"/>
        <w:autoSpaceDN w:val="0"/>
        <w:adjustRightInd w:val="0"/>
        <w:spacing w:line="340" w:lineRule="exact"/>
        <w:jc w:val="both"/>
        <w:rPr>
          <w:rFonts w:asciiTheme="majorHAnsi" w:hAnsiTheme="majorHAnsi"/>
        </w:rPr>
      </w:pPr>
      <w:r w:rsidRPr="00D60F93">
        <w:rPr>
          <w:rFonts w:asciiTheme="majorHAnsi" w:hAnsiTheme="majorHAnsi"/>
        </w:rPr>
        <w:t>Objeto:</w:t>
      </w:r>
      <w:r>
        <w:rPr>
          <w:rFonts w:asciiTheme="majorHAnsi" w:hAnsiTheme="majorHAnsi"/>
        </w:rPr>
        <w:t xml:space="preserve"> P</w:t>
      </w:r>
      <w:r w:rsidRPr="00F15E20">
        <w:rPr>
          <w:rFonts w:asciiTheme="majorHAnsi" w:hAnsiTheme="majorHAnsi"/>
        </w:rPr>
        <w:t>avimentação em Concreto Betuminoso Pré-misturado a Frio - PMF, em perímetros Urbanos do Município de Conselheiro Pena/MG. Dia e hora para recebimento dos envelopes: dia 12 de abril</w:t>
      </w:r>
      <w:r>
        <w:rPr>
          <w:rFonts w:asciiTheme="majorHAnsi" w:hAnsiTheme="majorHAnsi"/>
        </w:rPr>
        <w:t xml:space="preserve"> de 2023 às 09:00</w:t>
      </w:r>
      <w:r w:rsidRPr="00F15E20">
        <w:rPr>
          <w:rFonts w:asciiTheme="majorHAnsi" w:hAnsiTheme="majorHAnsi"/>
        </w:rPr>
        <w:t xml:space="preserve">, na sala de reuniões do Departamento Administrativo de Compras e Licitações. O Edital e seus anexos estão à disposição dos interessados no site </w:t>
      </w:r>
      <w:hyperlink r:id="rId52" w:history="1">
        <w:r w:rsidRPr="001621C3">
          <w:rPr>
            <w:rStyle w:val="Hyperlink"/>
            <w:rFonts w:asciiTheme="majorHAnsi" w:hAnsiTheme="majorHAnsi"/>
          </w:rPr>
          <w:t>www.conselheiropena.mg.gov.br</w:t>
        </w:r>
      </w:hyperlink>
      <w:r>
        <w:rPr>
          <w:rFonts w:asciiTheme="majorHAnsi" w:hAnsiTheme="majorHAnsi"/>
        </w:rPr>
        <w:t>.</w:t>
      </w:r>
    </w:p>
    <w:p w14:paraId="651B1DDA" w14:textId="77777777" w:rsidR="00F15E20" w:rsidRDefault="00F15E20" w:rsidP="005C4CF3">
      <w:pPr>
        <w:autoSpaceDE w:val="0"/>
        <w:autoSpaceDN w:val="0"/>
        <w:adjustRightInd w:val="0"/>
        <w:spacing w:line="340" w:lineRule="exact"/>
        <w:jc w:val="both"/>
        <w:rPr>
          <w:rFonts w:asciiTheme="majorHAnsi" w:hAnsiTheme="majorHAnsi"/>
          <w:b/>
        </w:rPr>
      </w:pPr>
    </w:p>
    <w:p w14:paraId="16F03C04" w14:textId="77777777" w:rsidR="005C4CF3" w:rsidRDefault="005C4CF3" w:rsidP="005C4CF3">
      <w:pPr>
        <w:autoSpaceDE w:val="0"/>
        <w:autoSpaceDN w:val="0"/>
        <w:adjustRightInd w:val="0"/>
        <w:spacing w:line="340" w:lineRule="exact"/>
        <w:jc w:val="both"/>
        <w:rPr>
          <w:rFonts w:asciiTheme="majorHAnsi" w:hAnsiTheme="majorHAnsi" w:cs="Andalus"/>
          <w:b/>
        </w:rPr>
      </w:pPr>
    </w:p>
    <w:p w14:paraId="767E4001" w14:textId="7AC5A582" w:rsidR="0073657B" w:rsidRPr="0073657B" w:rsidRDefault="0073657B" w:rsidP="005C4CF3">
      <w:pPr>
        <w:autoSpaceDE w:val="0"/>
        <w:autoSpaceDN w:val="0"/>
        <w:adjustRightInd w:val="0"/>
        <w:spacing w:line="340" w:lineRule="exact"/>
        <w:jc w:val="both"/>
        <w:rPr>
          <w:rFonts w:asciiTheme="majorHAnsi" w:hAnsiTheme="majorHAnsi"/>
          <w:b/>
        </w:rPr>
      </w:pPr>
      <w:r w:rsidRPr="0073657B">
        <w:rPr>
          <w:rFonts w:asciiTheme="majorHAnsi" w:hAnsiTheme="majorHAnsi" w:cs="Andalus"/>
          <w:b/>
        </w:rPr>
        <w:t xml:space="preserve">PREFEITURA MUNICIPAL DE </w:t>
      </w:r>
      <w:r w:rsidRPr="0073657B">
        <w:rPr>
          <w:rFonts w:asciiTheme="majorHAnsi" w:hAnsiTheme="majorHAnsi"/>
          <w:b/>
        </w:rPr>
        <w:t>DIVINÓPOLIS - TOMADA DE PREÇOS Nº 07/2023</w:t>
      </w:r>
    </w:p>
    <w:p w14:paraId="05E8F7A4" w14:textId="44FAFF6F" w:rsidR="00A1570B" w:rsidRDefault="0073657B" w:rsidP="005C4CF3">
      <w:pPr>
        <w:autoSpaceDE w:val="0"/>
        <w:autoSpaceDN w:val="0"/>
        <w:adjustRightInd w:val="0"/>
        <w:spacing w:line="340" w:lineRule="exact"/>
        <w:jc w:val="both"/>
        <w:rPr>
          <w:rFonts w:asciiTheme="majorHAnsi" w:hAnsiTheme="majorHAnsi"/>
        </w:rPr>
      </w:pPr>
      <w:r w:rsidRPr="00D60F93">
        <w:rPr>
          <w:rFonts w:asciiTheme="majorHAnsi" w:hAnsiTheme="majorHAnsi"/>
        </w:rPr>
        <w:t>Objeto:</w:t>
      </w:r>
      <w:r>
        <w:rPr>
          <w:rFonts w:asciiTheme="majorHAnsi" w:hAnsiTheme="majorHAnsi"/>
        </w:rPr>
        <w:t xml:space="preserve"> F</w:t>
      </w:r>
      <w:r w:rsidRPr="0073657B">
        <w:rPr>
          <w:rFonts w:asciiTheme="majorHAnsi" w:hAnsiTheme="majorHAnsi"/>
        </w:rPr>
        <w:t>ornecimento e aplicação d</w:t>
      </w:r>
      <w:r>
        <w:rPr>
          <w:rFonts w:asciiTheme="majorHAnsi" w:hAnsiTheme="majorHAnsi"/>
        </w:rPr>
        <w:t xml:space="preserve">e emulsão asfáltica RR1C e CBUQ, </w:t>
      </w:r>
      <w:r w:rsidRPr="0073657B">
        <w:rPr>
          <w:rFonts w:asciiTheme="majorHAnsi" w:hAnsiTheme="majorHAnsi"/>
        </w:rPr>
        <w:t xml:space="preserve">para execução de faixa elevada para travessia de pedestres e ondulação transversal tipo </w:t>
      </w:r>
      <w:r w:rsidR="00DC219F" w:rsidRPr="0073657B">
        <w:rPr>
          <w:rFonts w:asciiTheme="majorHAnsi" w:hAnsiTheme="majorHAnsi"/>
        </w:rPr>
        <w:t>à</w:t>
      </w:r>
      <w:r w:rsidRPr="0073657B">
        <w:rPr>
          <w:rFonts w:asciiTheme="majorHAnsi" w:hAnsiTheme="majorHAnsi"/>
        </w:rPr>
        <w:t xml:space="preserve"> tipo b, a serem aplicados em ruas e avenidas pavimentadas do município de Divinópolis/MG. A abertura dos envelopes dar-se-á n</w:t>
      </w:r>
      <w:r>
        <w:rPr>
          <w:rFonts w:asciiTheme="majorHAnsi" w:hAnsiTheme="majorHAnsi"/>
        </w:rPr>
        <w:t>o dia 14 de abril de 2023 às 09:00 horas</w:t>
      </w:r>
      <w:r w:rsidRPr="0073657B">
        <w:rPr>
          <w:rFonts w:asciiTheme="majorHAnsi" w:hAnsiTheme="majorHAnsi"/>
        </w:rPr>
        <w:t>, na sala de licitações desta Prefeitura.</w:t>
      </w:r>
      <w:r>
        <w:rPr>
          <w:rFonts w:asciiTheme="majorHAnsi" w:hAnsiTheme="majorHAnsi"/>
        </w:rPr>
        <w:t xml:space="preserve"> </w:t>
      </w:r>
      <w:r w:rsidRPr="0073657B">
        <w:rPr>
          <w:rFonts w:asciiTheme="majorHAnsi" w:hAnsiTheme="majorHAnsi"/>
        </w:rPr>
        <w:t>O edital em seu inteiro teor estará à disposição dos interessados no site:</w:t>
      </w:r>
      <w:r>
        <w:rPr>
          <w:rFonts w:asciiTheme="majorHAnsi" w:hAnsiTheme="majorHAnsi"/>
        </w:rPr>
        <w:t xml:space="preserve"> </w:t>
      </w:r>
      <w:hyperlink r:id="rId53" w:history="1">
        <w:r w:rsidRPr="001621C3">
          <w:rPr>
            <w:rStyle w:val="Hyperlink"/>
            <w:rFonts w:asciiTheme="majorHAnsi" w:hAnsiTheme="majorHAnsi"/>
          </w:rPr>
          <w:t>www.divinopolis.mg.gov.br</w:t>
        </w:r>
      </w:hyperlink>
      <w:r w:rsidRPr="0073657B">
        <w:rPr>
          <w:rFonts w:asciiTheme="majorHAnsi" w:hAnsiTheme="majorHAnsi"/>
        </w:rPr>
        <w:t>. Informações e esclarecimentos poderão ser obtidos</w:t>
      </w:r>
      <w:r>
        <w:rPr>
          <w:rFonts w:asciiTheme="majorHAnsi" w:hAnsiTheme="majorHAnsi"/>
        </w:rPr>
        <w:t xml:space="preserve"> pelos telefones (37) 3229-8127</w:t>
      </w:r>
      <w:r w:rsidRPr="0073657B">
        <w:rPr>
          <w:rFonts w:asciiTheme="majorHAnsi" w:hAnsiTheme="majorHAnsi"/>
        </w:rPr>
        <w:t>/ 3229-8128.</w:t>
      </w:r>
    </w:p>
    <w:p w14:paraId="7E3828A2" w14:textId="77777777" w:rsidR="0073657B" w:rsidRPr="00DC219F" w:rsidRDefault="0073657B" w:rsidP="00EF4909">
      <w:pPr>
        <w:autoSpaceDE w:val="0"/>
        <w:autoSpaceDN w:val="0"/>
        <w:adjustRightInd w:val="0"/>
        <w:jc w:val="both"/>
        <w:rPr>
          <w:rFonts w:asciiTheme="majorHAnsi" w:hAnsiTheme="majorHAnsi"/>
          <w:sz w:val="20"/>
          <w:szCs w:val="20"/>
        </w:rPr>
      </w:pPr>
    </w:p>
    <w:p w14:paraId="4B7BC11E" w14:textId="77777777" w:rsidR="0073657B" w:rsidRPr="00DC219F" w:rsidRDefault="0073657B" w:rsidP="00EF4909">
      <w:pPr>
        <w:autoSpaceDE w:val="0"/>
        <w:autoSpaceDN w:val="0"/>
        <w:adjustRightInd w:val="0"/>
        <w:jc w:val="both"/>
        <w:rPr>
          <w:rFonts w:asciiTheme="majorHAnsi" w:hAnsiTheme="majorHAnsi" w:cstheme="majorHAnsi"/>
          <w:b/>
          <w:sz w:val="20"/>
          <w:szCs w:val="20"/>
        </w:rPr>
      </w:pPr>
    </w:p>
    <w:p w14:paraId="67D5040F" w14:textId="1BD41EB3" w:rsidR="00EF0BE9" w:rsidRPr="00EF0BE9" w:rsidRDefault="00EF0BE9" w:rsidP="00EF4909">
      <w:pPr>
        <w:autoSpaceDE w:val="0"/>
        <w:autoSpaceDN w:val="0"/>
        <w:adjustRightInd w:val="0"/>
        <w:jc w:val="both"/>
        <w:rPr>
          <w:rFonts w:asciiTheme="majorHAnsi" w:hAnsiTheme="majorHAnsi"/>
          <w:b/>
        </w:rPr>
      </w:pPr>
      <w:r w:rsidRPr="00EF0BE9">
        <w:rPr>
          <w:rFonts w:asciiTheme="majorHAnsi" w:hAnsiTheme="majorHAnsi" w:cs="Andalus"/>
          <w:b/>
        </w:rPr>
        <w:t xml:space="preserve">PREFEITURA MUNICIPAL DE </w:t>
      </w:r>
      <w:r w:rsidR="00497861">
        <w:rPr>
          <w:rFonts w:asciiTheme="majorHAnsi" w:hAnsiTheme="majorHAnsi" w:cs="Andalus"/>
          <w:b/>
        </w:rPr>
        <w:t>FRUTAL</w:t>
      </w:r>
      <w:r w:rsidRPr="00EF0BE9">
        <w:rPr>
          <w:rFonts w:asciiTheme="majorHAnsi" w:hAnsiTheme="majorHAnsi"/>
          <w:b/>
        </w:rPr>
        <w:t>– TOMADA DE PREÇOS Nº 05/2023</w:t>
      </w:r>
    </w:p>
    <w:p w14:paraId="55710400" w14:textId="19B433F6" w:rsidR="00A1570B" w:rsidRDefault="00EF0BE9" w:rsidP="00EF4909">
      <w:pPr>
        <w:autoSpaceDE w:val="0"/>
        <w:autoSpaceDN w:val="0"/>
        <w:adjustRightInd w:val="0"/>
        <w:jc w:val="both"/>
        <w:rPr>
          <w:rFonts w:asciiTheme="majorHAnsi" w:hAnsiTheme="majorHAnsi"/>
        </w:rPr>
      </w:pPr>
      <w:r w:rsidRPr="00D60F93">
        <w:rPr>
          <w:rFonts w:asciiTheme="majorHAnsi" w:hAnsiTheme="majorHAnsi"/>
        </w:rPr>
        <w:t>Objeto:</w:t>
      </w:r>
      <w:r>
        <w:rPr>
          <w:rFonts w:asciiTheme="majorHAnsi" w:hAnsiTheme="majorHAnsi"/>
        </w:rPr>
        <w:t xml:space="preserve"> E</w:t>
      </w:r>
      <w:r w:rsidRPr="00EF0BE9">
        <w:rPr>
          <w:rFonts w:asciiTheme="majorHAnsi" w:hAnsiTheme="majorHAnsi"/>
        </w:rPr>
        <w:t>xecução</w:t>
      </w:r>
      <w:r>
        <w:rPr>
          <w:rFonts w:asciiTheme="majorHAnsi" w:hAnsiTheme="majorHAnsi"/>
        </w:rPr>
        <w:t xml:space="preserve"> de reforma no Campo Municipal Buraco Fundo</w:t>
      </w:r>
      <w:r w:rsidRPr="00EF0BE9">
        <w:rPr>
          <w:rFonts w:asciiTheme="majorHAnsi" w:hAnsiTheme="majorHAnsi"/>
        </w:rPr>
        <w:t>, para o dia</w:t>
      </w:r>
      <w:r>
        <w:rPr>
          <w:rFonts w:asciiTheme="majorHAnsi" w:hAnsiTheme="majorHAnsi"/>
        </w:rPr>
        <w:t xml:space="preserve"> 04 de abril de 2023 às 09:30 horas. D</w:t>
      </w:r>
      <w:r w:rsidRPr="00EF0BE9">
        <w:rPr>
          <w:rFonts w:asciiTheme="majorHAnsi" w:hAnsiTheme="majorHAnsi"/>
        </w:rPr>
        <w:t>ata sujeita à alteração, na sala de licitações da Prefeitura Municipal de Frutal/MG, localizada à Pr</w:t>
      </w:r>
      <w:r>
        <w:rPr>
          <w:rFonts w:asciiTheme="majorHAnsi" w:hAnsiTheme="majorHAnsi"/>
        </w:rPr>
        <w:t>aça Dr. França nº 100. M</w:t>
      </w:r>
      <w:r w:rsidR="00AD3942">
        <w:rPr>
          <w:rFonts w:asciiTheme="majorHAnsi" w:hAnsiTheme="majorHAnsi"/>
        </w:rPr>
        <w:t>aiores infor</w:t>
      </w:r>
      <w:r>
        <w:rPr>
          <w:rFonts w:asciiTheme="majorHAnsi" w:hAnsiTheme="majorHAnsi"/>
        </w:rPr>
        <w:t xml:space="preserve">mações pelo site </w:t>
      </w:r>
      <w:hyperlink r:id="rId54" w:history="1">
        <w:r w:rsidRPr="001621C3">
          <w:rPr>
            <w:rStyle w:val="Hyperlink"/>
            <w:rFonts w:asciiTheme="majorHAnsi" w:hAnsiTheme="majorHAnsi"/>
          </w:rPr>
          <w:t>https://www.frutal.mg.gov.br/</w:t>
        </w:r>
      </w:hyperlink>
      <w:r>
        <w:rPr>
          <w:rFonts w:asciiTheme="majorHAnsi" w:hAnsiTheme="majorHAnsi"/>
        </w:rPr>
        <w:t xml:space="preserve">. </w:t>
      </w:r>
    </w:p>
    <w:p w14:paraId="506D6DC2" w14:textId="77777777" w:rsidR="002F043A" w:rsidRPr="00DC219F" w:rsidRDefault="002F043A" w:rsidP="00EF4909">
      <w:pPr>
        <w:autoSpaceDE w:val="0"/>
        <w:autoSpaceDN w:val="0"/>
        <w:adjustRightInd w:val="0"/>
        <w:jc w:val="both"/>
        <w:rPr>
          <w:rFonts w:asciiTheme="majorHAnsi" w:hAnsiTheme="majorHAnsi"/>
          <w:b/>
          <w:sz w:val="20"/>
          <w:szCs w:val="20"/>
        </w:rPr>
      </w:pPr>
    </w:p>
    <w:p w14:paraId="5D9C7650" w14:textId="77777777" w:rsidR="00497861" w:rsidRPr="00DC219F" w:rsidRDefault="00497861" w:rsidP="00EF4909">
      <w:pPr>
        <w:autoSpaceDE w:val="0"/>
        <w:autoSpaceDN w:val="0"/>
        <w:adjustRightInd w:val="0"/>
        <w:jc w:val="both"/>
        <w:rPr>
          <w:rFonts w:asciiTheme="majorHAnsi" w:hAnsiTheme="majorHAnsi"/>
          <w:b/>
          <w:sz w:val="20"/>
          <w:szCs w:val="20"/>
        </w:rPr>
      </w:pPr>
    </w:p>
    <w:p w14:paraId="01AE0B07" w14:textId="5674E5B0" w:rsidR="00497861" w:rsidRPr="00497861" w:rsidRDefault="00497861" w:rsidP="00EF4909">
      <w:pPr>
        <w:autoSpaceDE w:val="0"/>
        <w:autoSpaceDN w:val="0"/>
        <w:adjustRightInd w:val="0"/>
        <w:jc w:val="both"/>
        <w:rPr>
          <w:rFonts w:asciiTheme="majorHAnsi" w:hAnsiTheme="majorHAnsi"/>
          <w:b/>
        </w:rPr>
      </w:pPr>
      <w:r w:rsidRPr="00497861">
        <w:rPr>
          <w:rFonts w:asciiTheme="majorHAnsi" w:hAnsiTheme="majorHAnsi" w:cs="Andalus"/>
          <w:b/>
        </w:rPr>
        <w:t>PREFEITURA</w:t>
      </w:r>
      <w:r w:rsidRPr="00497861">
        <w:rPr>
          <w:rFonts w:asciiTheme="majorHAnsi" w:hAnsiTheme="majorHAnsi"/>
          <w:b/>
        </w:rPr>
        <w:t xml:space="preserve"> MUNICIPAL DE ITABIRITO - CONCORRÊNCIA PÚBLICA Nº 33/2023</w:t>
      </w:r>
    </w:p>
    <w:p w14:paraId="33AA793E" w14:textId="2E7E13BA" w:rsidR="00497861" w:rsidRPr="003A00F4" w:rsidRDefault="00497861" w:rsidP="00EF4909">
      <w:pPr>
        <w:autoSpaceDE w:val="0"/>
        <w:autoSpaceDN w:val="0"/>
        <w:adjustRightInd w:val="0"/>
        <w:jc w:val="both"/>
        <w:rPr>
          <w:rFonts w:asciiTheme="majorHAnsi" w:hAnsiTheme="majorHAnsi"/>
        </w:rPr>
      </w:pPr>
      <w:r w:rsidRPr="00497861">
        <w:rPr>
          <w:rFonts w:asciiTheme="majorHAnsi" w:hAnsiTheme="majorHAnsi"/>
        </w:rPr>
        <w:t xml:space="preserve">Objeto: </w:t>
      </w:r>
      <w:r w:rsidR="003A00F4">
        <w:rPr>
          <w:rFonts w:asciiTheme="majorHAnsi" w:hAnsiTheme="majorHAnsi"/>
        </w:rPr>
        <w:t>E</w:t>
      </w:r>
      <w:r w:rsidRPr="00497861">
        <w:rPr>
          <w:rFonts w:asciiTheme="majorHAnsi" w:hAnsiTheme="majorHAnsi"/>
        </w:rPr>
        <w:t>xecução de pontes em estrutura mista de aço e concreto e construção de galerias de concreto armado em diversos loca</w:t>
      </w:r>
      <w:r w:rsidR="003A00F4">
        <w:rPr>
          <w:rFonts w:asciiTheme="majorHAnsi" w:hAnsiTheme="majorHAnsi"/>
        </w:rPr>
        <w:t>is no município de Itabirito/MG</w:t>
      </w:r>
      <w:r w:rsidRPr="00497861">
        <w:rPr>
          <w:rFonts w:asciiTheme="majorHAnsi" w:hAnsiTheme="majorHAnsi"/>
        </w:rPr>
        <w:t>. A abertura será dia 03/05/2023 às 13:00 h</w:t>
      </w:r>
      <w:r w:rsidR="003A00F4">
        <w:rPr>
          <w:rFonts w:asciiTheme="majorHAnsi" w:hAnsiTheme="majorHAnsi"/>
        </w:rPr>
        <w:t>ora</w:t>
      </w:r>
      <w:r w:rsidRPr="00497861">
        <w:rPr>
          <w:rFonts w:asciiTheme="majorHAnsi" w:hAnsiTheme="majorHAnsi"/>
        </w:rPr>
        <w:t xml:space="preserve">s. O edital poderá ser retirado pelo site </w:t>
      </w:r>
      <w:hyperlink r:id="rId55" w:history="1">
        <w:r w:rsidR="003A00F4" w:rsidRPr="001621C3">
          <w:rPr>
            <w:rStyle w:val="Hyperlink"/>
            <w:rFonts w:asciiTheme="majorHAnsi" w:hAnsiTheme="majorHAnsi"/>
          </w:rPr>
          <w:t>www.itabirito.mg.gov.br</w:t>
        </w:r>
      </w:hyperlink>
      <w:r w:rsidRPr="00497861">
        <w:rPr>
          <w:rFonts w:asciiTheme="majorHAnsi" w:hAnsiTheme="majorHAnsi"/>
        </w:rPr>
        <w:t>,</w:t>
      </w:r>
      <w:r w:rsidR="003A00F4">
        <w:rPr>
          <w:rFonts w:asciiTheme="majorHAnsi" w:hAnsiTheme="majorHAnsi"/>
        </w:rPr>
        <w:t xml:space="preserve"> e</w:t>
      </w:r>
      <w:r w:rsidRPr="00497861">
        <w:rPr>
          <w:rFonts w:asciiTheme="majorHAnsi" w:hAnsiTheme="majorHAnsi"/>
        </w:rPr>
        <w:t xml:space="preserve">-mail: </w:t>
      </w:r>
      <w:hyperlink r:id="rId56" w:history="1">
        <w:r w:rsidR="003A00F4" w:rsidRPr="001621C3">
          <w:rPr>
            <w:rStyle w:val="Hyperlink"/>
            <w:rFonts w:asciiTheme="majorHAnsi" w:hAnsiTheme="majorHAnsi"/>
          </w:rPr>
          <w:t>licitacao@pmi.mg.gov.br</w:t>
        </w:r>
      </w:hyperlink>
      <w:r w:rsidRPr="00497861">
        <w:rPr>
          <w:rFonts w:asciiTheme="majorHAnsi" w:hAnsiTheme="majorHAnsi"/>
        </w:rPr>
        <w:t>. A reunião de abertura do processo acontecerá na sala de reuniões da do Depto. De Licitações e Contratos, localizada na Av. Queiroz Jr, n</w:t>
      </w:r>
      <w:r w:rsidR="003A00F4">
        <w:rPr>
          <w:rFonts w:asciiTheme="majorHAnsi" w:hAnsiTheme="majorHAnsi"/>
        </w:rPr>
        <w:t>º 635, Praia, Itabirito/MG. Telefone</w:t>
      </w:r>
      <w:r w:rsidRPr="00497861">
        <w:rPr>
          <w:rFonts w:asciiTheme="majorHAnsi" w:hAnsiTheme="majorHAnsi"/>
        </w:rPr>
        <w:t>: (31) 3561 4086/4050.</w:t>
      </w:r>
    </w:p>
    <w:p w14:paraId="2DFA0C8D" w14:textId="77777777" w:rsidR="00497861" w:rsidRPr="00DC219F" w:rsidRDefault="00497861" w:rsidP="00EF4909">
      <w:pPr>
        <w:autoSpaceDE w:val="0"/>
        <w:autoSpaceDN w:val="0"/>
        <w:adjustRightInd w:val="0"/>
        <w:jc w:val="both"/>
        <w:rPr>
          <w:rFonts w:asciiTheme="majorHAnsi" w:hAnsiTheme="majorHAnsi"/>
          <w:b/>
          <w:sz w:val="20"/>
          <w:szCs w:val="20"/>
        </w:rPr>
      </w:pPr>
    </w:p>
    <w:p w14:paraId="28466497" w14:textId="77777777" w:rsidR="00497861" w:rsidRPr="00DC219F" w:rsidRDefault="00497861" w:rsidP="00EF4909">
      <w:pPr>
        <w:autoSpaceDE w:val="0"/>
        <w:autoSpaceDN w:val="0"/>
        <w:adjustRightInd w:val="0"/>
        <w:jc w:val="both"/>
        <w:rPr>
          <w:rFonts w:asciiTheme="majorHAnsi" w:hAnsiTheme="majorHAnsi"/>
          <w:b/>
          <w:sz w:val="20"/>
          <w:szCs w:val="20"/>
        </w:rPr>
      </w:pPr>
    </w:p>
    <w:p w14:paraId="0E058558" w14:textId="77777777" w:rsidR="00566BD9" w:rsidRPr="00EB3325" w:rsidRDefault="00566BD9" w:rsidP="00EF4909">
      <w:pPr>
        <w:autoSpaceDE w:val="0"/>
        <w:autoSpaceDN w:val="0"/>
        <w:adjustRightInd w:val="0"/>
        <w:jc w:val="both"/>
        <w:rPr>
          <w:rFonts w:asciiTheme="majorHAnsi" w:hAnsiTheme="majorHAnsi"/>
          <w:b/>
        </w:rPr>
      </w:pPr>
      <w:r w:rsidRPr="00EB3325">
        <w:rPr>
          <w:rFonts w:asciiTheme="majorHAnsi" w:hAnsiTheme="majorHAnsi" w:cs="Andalus"/>
          <w:b/>
        </w:rPr>
        <w:t xml:space="preserve">PREFEITURA MUNICIPAL DE </w:t>
      </w:r>
      <w:r w:rsidRPr="00EB3325">
        <w:rPr>
          <w:rFonts w:asciiTheme="majorHAnsi" w:hAnsiTheme="majorHAnsi"/>
          <w:b/>
        </w:rPr>
        <w:t>ITATIAIUÇU - CONCORRÊNCIA PÚBLICA Nº 001/2023</w:t>
      </w:r>
    </w:p>
    <w:p w14:paraId="3452A5AB" w14:textId="2BF4060D" w:rsidR="00566BD9" w:rsidRPr="00EB3325" w:rsidRDefault="00566BD9" w:rsidP="00EF4909">
      <w:pPr>
        <w:autoSpaceDE w:val="0"/>
        <w:autoSpaceDN w:val="0"/>
        <w:adjustRightInd w:val="0"/>
        <w:jc w:val="both"/>
        <w:rPr>
          <w:rFonts w:asciiTheme="majorHAnsi" w:hAnsiTheme="majorHAnsi"/>
        </w:rPr>
      </w:pPr>
      <w:r>
        <w:rPr>
          <w:rFonts w:asciiTheme="majorHAnsi" w:hAnsiTheme="majorHAnsi"/>
        </w:rPr>
        <w:t>Objetivo: E</w:t>
      </w:r>
      <w:r w:rsidRPr="00566BD9">
        <w:rPr>
          <w:rFonts w:asciiTheme="majorHAnsi" w:hAnsiTheme="majorHAnsi"/>
        </w:rPr>
        <w:t>xecução de um Centro Comunitário no bairro Pinheiros no Município de Itatiaiuçu/MG, que será localizada na Rua A esquina entre as Ruas D e Rua E, com área</w:t>
      </w:r>
      <w:r w:rsidR="00EB3325">
        <w:rPr>
          <w:rFonts w:asciiTheme="majorHAnsi" w:hAnsiTheme="majorHAnsi"/>
        </w:rPr>
        <w:t xml:space="preserve"> total aproximada de 1514,08 m²</w:t>
      </w:r>
      <w:r w:rsidRPr="00566BD9">
        <w:rPr>
          <w:rFonts w:asciiTheme="majorHAnsi" w:hAnsiTheme="majorHAnsi"/>
        </w:rPr>
        <w:t>. A sessão pública de abertura dos envelopes será realizada no dia 11/05/2023, às 08:00</w:t>
      </w:r>
      <w:r w:rsidR="00EB3325">
        <w:rPr>
          <w:rFonts w:asciiTheme="majorHAnsi" w:hAnsiTheme="majorHAnsi"/>
        </w:rPr>
        <w:t xml:space="preserve"> </w:t>
      </w:r>
      <w:r w:rsidRPr="00566BD9">
        <w:rPr>
          <w:rFonts w:asciiTheme="majorHAnsi" w:hAnsiTheme="majorHAnsi"/>
        </w:rPr>
        <w:t>h</w:t>
      </w:r>
      <w:r w:rsidR="00EB3325">
        <w:rPr>
          <w:rFonts w:asciiTheme="majorHAnsi" w:hAnsiTheme="majorHAnsi"/>
        </w:rPr>
        <w:t>oras</w:t>
      </w:r>
      <w:r w:rsidRPr="00566BD9">
        <w:rPr>
          <w:rFonts w:asciiTheme="majorHAnsi" w:hAnsiTheme="majorHAnsi"/>
        </w:rPr>
        <w:t>. O edital e seus anexos encontram</w:t>
      </w:r>
      <w:r w:rsidR="00EB3325">
        <w:rPr>
          <w:rFonts w:asciiTheme="majorHAnsi" w:hAnsiTheme="majorHAnsi"/>
        </w:rPr>
        <w:t>-se disponíveis através do site</w:t>
      </w:r>
      <w:r w:rsidRPr="00566BD9">
        <w:rPr>
          <w:rFonts w:asciiTheme="majorHAnsi" w:hAnsiTheme="majorHAnsi"/>
        </w:rPr>
        <w:t xml:space="preserve"> eletrônico oficial </w:t>
      </w:r>
      <w:hyperlink r:id="rId57" w:history="1">
        <w:r w:rsidR="00EB3325" w:rsidRPr="001621C3">
          <w:rPr>
            <w:rStyle w:val="Hyperlink"/>
            <w:rFonts w:asciiTheme="majorHAnsi" w:hAnsiTheme="majorHAnsi"/>
          </w:rPr>
          <w:t>www.itatiaiucu.mg.gov.br</w:t>
        </w:r>
      </w:hyperlink>
      <w:r w:rsidRPr="00566BD9">
        <w:rPr>
          <w:rFonts w:asciiTheme="majorHAnsi" w:hAnsiTheme="majorHAnsi"/>
        </w:rPr>
        <w:t>.</w:t>
      </w:r>
    </w:p>
    <w:p w14:paraId="61AA61AB" w14:textId="77777777" w:rsidR="00566BD9" w:rsidRPr="00DC219F" w:rsidRDefault="00566BD9" w:rsidP="00EF4909">
      <w:pPr>
        <w:autoSpaceDE w:val="0"/>
        <w:autoSpaceDN w:val="0"/>
        <w:adjustRightInd w:val="0"/>
        <w:jc w:val="both"/>
        <w:rPr>
          <w:rFonts w:asciiTheme="majorHAnsi" w:hAnsiTheme="majorHAnsi"/>
          <w:b/>
          <w:sz w:val="20"/>
          <w:szCs w:val="20"/>
        </w:rPr>
      </w:pPr>
    </w:p>
    <w:p w14:paraId="6071C113" w14:textId="77777777" w:rsidR="00566BD9" w:rsidRPr="00DC219F" w:rsidRDefault="00566BD9" w:rsidP="00EF4909">
      <w:pPr>
        <w:autoSpaceDE w:val="0"/>
        <w:autoSpaceDN w:val="0"/>
        <w:adjustRightInd w:val="0"/>
        <w:jc w:val="both"/>
        <w:rPr>
          <w:rFonts w:asciiTheme="majorHAnsi" w:hAnsiTheme="majorHAnsi"/>
          <w:b/>
          <w:sz w:val="20"/>
          <w:szCs w:val="20"/>
        </w:rPr>
      </w:pPr>
    </w:p>
    <w:p w14:paraId="3B3CBDAF" w14:textId="77777777" w:rsidR="002F043A" w:rsidRDefault="002F043A" w:rsidP="00EF4909">
      <w:pPr>
        <w:autoSpaceDE w:val="0"/>
        <w:autoSpaceDN w:val="0"/>
        <w:adjustRightInd w:val="0"/>
        <w:jc w:val="both"/>
        <w:rPr>
          <w:rFonts w:asciiTheme="majorHAnsi" w:hAnsiTheme="majorHAnsi"/>
          <w:b/>
        </w:rPr>
      </w:pPr>
      <w:r w:rsidRPr="002F043A">
        <w:rPr>
          <w:rFonts w:asciiTheme="majorHAnsi" w:hAnsiTheme="majorHAnsi" w:cs="Andalus"/>
          <w:b/>
        </w:rPr>
        <w:t xml:space="preserve">PREFEITURA MUNICIPAL DE </w:t>
      </w:r>
      <w:r>
        <w:rPr>
          <w:rFonts w:asciiTheme="majorHAnsi" w:hAnsiTheme="majorHAnsi"/>
          <w:b/>
        </w:rPr>
        <w:t>ITUIUTABA</w:t>
      </w:r>
    </w:p>
    <w:p w14:paraId="2165AB2D" w14:textId="77777777" w:rsidR="002F043A" w:rsidRDefault="002F043A" w:rsidP="00EF4909">
      <w:pPr>
        <w:autoSpaceDE w:val="0"/>
        <w:autoSpaceDN w:val="0"/>
        <w:adjustRightInd w:val="0"/>
        <w:jc w:val="both"/>
        <w:rPr>
          <w:rFonts w:asciiTheme="majorHAnsi" w:hAnsiTheme="majorHAnsi"/>
          <w:b/>
        </w:rPr>
      </w:pPr>
    </w:p>
    <w:p w14:paraId="74346F46" w14:textId="2445B60C" w:rsidR="002F043A" w:rsidRPr="002F043A" w:rsidRDefault="002F043A" w:rsidP="00EF4909">
      <w:pPr>
        <w:autoSpaceDE w:val="0"/>
        <w:autoSpaceDN w:val="0"/>
        <w:adjustRightInd w:val="0"/>
        <w:jc w:val="both"/>
        <w:rPr>
          <w:rFonts w:asciiTheme="majorHAnsi" w:hAnsiTheme="majorHAnsi"/>
          <w:b/>
        </w:rPr>
      </w:pPr>
      <w:r w:rsidRPr="002F043A">
        <w:rPr>
          <w:rFonts w:asciiTheme="majorHAnsi" w:hAnsiTheme="majorHAnsi"/>
          <w:b/>
        </w:rPr>
        <w:t>CONCORRÊNCIA PÚBLICA Nº 001/2023</w:t>
      </w:r>
    </w:p>
    <w:p w14:paraId="321AF2CD" w14:textId="0FFBE39C" w:rsidR="002F043A" w:rsidRDefault="002F043A" w:rsidP="00EF4909">
      <w:pPr>
        <w:autoSpaceDE w:val="0"/>
        <w:autoSpaceDN w:val="0"/>
        <w:adjustRightInd w:val="0"/>
        <w:jc w:val="both"/>
        <w:rPr>
          <w:rFonts w:asciiTheme="majorHAnsi" w:hAnsiTheme="majorHAnsi"/>
        </w:rPr>
      </w:pPr>
      <w:r w:rsidRPr="002F043A">
        <w:rPr>
          <w:rFonts w:asciiTheme="majorHAnsi" w:hAnsiTheme="majorHAnsi"/>
        </w:rPr>
        <w:t>Objeto: Reforma da Es</w:t>
      </w:r>
      <w:r w:rsidR="00542766">
        <w:rPr>
          <w:rFonts w:asciiTheme="majorHAnsi" w:hAnsiTheme="majorHAnsi"/>
        </w:rPr>
        <w:t xml:space="preserve">cola Hugo de Oliveira Carvalho. </w:t>
      </w:r>
      <w:r w:rsidRPr="002F043A">
        <w:rPr>
          <w:rFonts w:asciiTheme="majorHAnsi" w:hAnsiTheme="majorHAnsi"/>
        </w:rPr>
        <w:t>Da</w:t>
      </w:r>
      <w:r w:rsidR="00542766">
        <w:rPr>
          <w:rFonts w:asciiTheme="majorHAnsi" w:hAnsiTheme="majorHAnsi"/>
        </w:rPr>
        <w:t>ta: 28/ abril/2023.</w:t>
      </w:r>
      <w:r>
        <w:rPr>
          <w:rFonts w:asciiTheme="majorHAnsi" w:hAnsiTheme="majorHAnsi"/>
        </w:rPr>
        <w:t xml:space="preserve"> Horário: 08:30 horas. Maiores </w:t>
      </w:r>
      <w:r w:rsidR="00DC219F">
        <w:rPr>
          <w:rFonts w:asciiTheme="majorHAnsi" w:hAnsiTheme="majorHAnsi"/>
        </w:rPr>
        <w:t>informações</w:t>
      </w:r>
      <w:r>
        <w:rPr>
          <w:rFonts w:asciiTheme="majorHAnsi" w:hAnsiTheme="majorHAnsi"/>
        </w:rPr>
        <w:t xml:space="preserve"> pelo link </w:t>
      </w:r>
      <w:hyperlink r:id="rId58" w:history="1">
        <w:r w:rsidRPr="001621C3">
          <w:rPr>
            <w:rStyle w:val="Hyperlink"/>
            <w:rFonts w:asciiTheme="majorHAnsi" w:hAnsiTheme="majorHAnsi"/>
          </w:rPr>
          <w:t>https://www.ituiutaba.mg.gov.br/?pag=T0RZPU9EYz1PR009T1RrPU9EWT1PVEE9T1dFPQ==&amp;view=LIST-LICIT&amp;modalidade=&amp;sit=&amp;tipo_licita=&amp;situacao=&amp;ano=2023&amp;notid=&amp;notIn=&amp;tc=&amp;tcNot=&amp;sit</w:t>
        </w:r>
      </w:hyperlink>
      <w:r w:rsidRPr="002F043A">
        <w:rPr>
          <w:rFonts w:asciiTheme="majorHAnsi" w:hAnsiTheme="majorHAnsi"/>
        </w:rPr>
        <w:t>=</w:t>
      </w:r>
      <w:r>
        <w:rPr>
          <w:rFonts w:asciiTheme="majorHAnsi" w:hAnsiTheme="majorHAnsi"/>
        </w:rPr>
        <w:t>.</w:t>
      </w:r>
    </w:p>
    <w:p w14:paraId="047C942C" w14:textId="77777777" w:rsidR="002F043A" w:rsidRDefault="002F043A" w:rsidP="00EF4909">
      <w:pPr>
        <w:autoSpaceDE w:val="0"/>
        <w:autoSpaceDN w:val="0"/>
        <w:adjustRightInd w:val="0"/>
        <w:jc w:val="both"/>
        <w:rPr>
          <w:rFonts w:asciiTheme="majorHAnsi" w:hAnsiTheme="majorHAnsi"/>
        </w:rPr>
      </w:pPr>
    </w:p>
    <w:p w14:paraId="18610418" w14:textId="0FF9A2CB" w:rsidR="002F043A" w:rsidRPr="002F043A" w:rsidRDefault="002F043A" w:rsidP="00EF4909">
      <w:pPr>
        <w:autoSpaceDE w:val="0"/>
        <w:autoSpaceDN w:val="0"/>
        <w:adjustRightInd w:val="0"/>
        <w:jc w:val="both"/>
        <w:rPr>
          <w:rFonts w:asciiTheme="majorHAnsi" w:hAnsiTheme="majorHAnsi"/>
          <w:b/>
        </w:rPr>
      </w:pPr>
      <w:r w:rsidRPr="002F043A">
        <w:rPr>
          <w:rFonts w:asciiTheme="majorHAnsi" w:hAnsiTheme="majorHAnsi"/>
          <w:b/>
        </w:rPr>
        <w:t>CONCORRÊNCIA PÚBLICA Nº 006/2022</w:t>
      </w:r>
    </w:p>
    <w:p w14:paraId="0EBFFF43" w14:textId="4A7DE2EB" w:rsidR="002F043A" w:rsidRDefault="002F043A" w:rsidP="002F043A">
      <w:pPr>
        <w:autoSpaceDE w:val="0"/>
        <w:autoSpaceDN w:val="0"/>
        <w:adjustRightInd w:val="0"/>
        <w:jc w:val="both"/>
        <w:rPr>
          <w:rFonts w:asciiTheme="majorHAnsi" w:hAnsiTheme="majorHAnsi"/>
        </w:rPr>
      </w:pPr>
      <w:r w:rsidRPr="002F043A">
        <w:rPr>
          <w:rFonts w:asciiTheme="majorHAnsi" w:hAnsiTheme="majorHAnsi"/>
        </w:rPr>
        <w:t>Objeto: Construção da UBS Pe</w:t>
      </w:r>
      <w:r w:rsidR="00542766">
        <w:rPr>
          <w:rFonts w:asciiTheme="majorHAnsi" w:hAnsiTheme="majorHAnsi"/>
        </w:rPr>
        <w:t>lina Novais. Data: 02/maio/2023.</w:t>
      </w:r>
      <w:r w:rsidRPr="002F043A">
        <w:rPr>
          <w:rFonts w:asciiTheme="majorHAnsi" w:hAnsiTheme="majorHAnsi"/>
        </w:rPr>
        <w:t xml:space="preserve"> Horário: </w:t>
      </w:r>
      <w:r w:rsidR="00DC219F">
        <w:rPr>
          <w:rFonts w:asciiTheme="majorHAnsi" w:hAnsiTheme="majorHAnsi"/>
        </w:rPr>
        <w:t>08:30 horas.</w:t>
      </w:r>
      <w:r>
        <w:rPr>
          <w:rFonts w:asciiTheme="majorHAnsi" w:hAnsiTheme="majorHAnsi"/>
        </w:rPr>
        <w:t xml:space="preserve"> Maiores </w:t>
      </w:r>
      <w:r w:rsidR="00DC219F">
        <w:rPr>
          <w:rFonts w:asciiTheme="majorHAnsi" w:hAnsiTheme="majorHAnsi"/>
        </w:rPr>
        <w:t>informações</w:t>
      </w:r>
      <w:r>
        <w:rPr>
          <w:rFonts w:asciiTheme="majorHAnsi" w:hAnsiTheme="majorHAnsi"/>
        </w:rPr>
        <w:t xml:space="preserve"> pelo link </w:t>
      </w:r>
      <w:hyperlink r:id="rId59" w:history="1">
        <w:r w:rsidRPr="001621C3">
          <w:rPr>
            <w:rStyle w:val="Hyperlink"/>
            <w:rFonts w:asciiTheme="majorHAnsi" w:hAnsiTheme="majorHAnsi"/>
          </w:rPr>
          <w:t>https://www.ituiutaba.mg.gov.br/?pag=T0RZPU9EYz1PR009T1RrPU9EWT1PVEE9T1dFPQ==&amp;view=LIST-LICIT&amp;modalidade=&amp;sit=&amp;tipo_licita=&amp;situacao=&amp;ano=2023&amp;notid=&amp;notIn=&amp;tc=&amp;tcNot=&amp;sit</w:t>
        </w:r>
      </w:hyperlink>
      <w:r w:rsidRPr="002F043A">
        <w:rPr>
          <w:rFonts w:asciiTheme="majorHAnsi" w:hAnsiTheme="majorHAnsi"/>
        </w:rPr>
        <w:t>=</w:t>
      </w:r>
      <w:r>
        <w:rPr>
          <w:rFonts w:asciiTheme="majorHAnsi" w:hAnsiTheme="majorHAnsi"/>
        </w:rPr>
        <w:t>.</w:t>
      </w:r>
    </w:p>
    <w:p w14:paraId="293D9839" w14:textId="0A609DD6" w:rsidR="00F80E99" w:rsidRDefault="00F80E99" w:rsidP="005C4CF3">
      <w:pPr>
        <w:tabs>
          <w:tab w:val="left" w:pos="1913"/>
        </w:tabs>
        <w:autoSpaceDE w:val="0"/>
        <w:autoSpaceDN w:val="0"/>
        <w:adjustRightInd w:val="0"/>
        <w:spacing w:line="320" w:lineRule="exact"/>
        <w:jc w:val="both"/>
        <w:rPr>
          <w:rFonts w:asciiTheme="majorHAnsi" w:hAnsiTheme="majorHAnsi" w:cstheme="majorHAnsi"/>
          <w:b/>
        </w:rPr>
      </w:pPr>
    </w:p>
    <w:p w14:paraId="4AC0AFEA" w14:textId="77777777" w:rsidR="00DC219F" w:rsidRDefault="00DC219F" w:rsidP="005C4CF3">
      <w:pPr>
        <w:autoSpaceDE w:val="0"/>
        <w:autoSpaceDN w:val="0"/>
        <w:adjustRightInd w:val="0"/>
        <w:spacing w:line="320" w:lineRule="exact"/>
        <w:jc w:val="both"/>
        <w:rPr>
          <w:rFonts w:asciiTheme="majorHAnsi" w:hAnsiTheme="majorHAnsi" w:cs="Andalus"/>
          <w:b/>
        </w:rPr>
      </w:pPr>
    </w:p>
    <w:p w14:paraId="0F7DF411" w14:textId="1E8F2C03" w:rsidR="00C316FE" w:rsidRPr="00C316FE" w:rsidRDefault="00C316FE" w:rsidP="005C4CF3">
      <w:pPr>
        <w:autoSpaceDE w:val="0"/>
        <w:autoSpaceDN w:val="0"/>
        <w:adjustRightInd w:val="0"/>
        <w:spacing w:line="320" w:lineRule="exact"/>
        <w:jc w:val="both"/>
        <w:rPr>
          <w:rFonts w:asciiTheme="majorHAnsi" w:hAnsiTheme="majorHAnsi"/>
          <w:b/>
        </w:rPr>
      </w:pPr>
      <w:r w:rsidRPr="00C316FE">
        <w:rPr>
          <w:rFonts w:asciiTheme="majorHAnsi" w:hAnsiTheme="majorHAnsi" w:cs="Andalus"/>
          <w:b/>
        </w:rPr>
        <w:t xml:space="preserve">PREFEITURA MUNICIPAL DE </w:t>
      </w:r>
      <w:r w:rsidRPr="00C316FE">
        <w:rPr>
          <w:rFonts w:asciiTheme="majorHAnsi" w:hAnsiTheme="majorHAnsi"/>
          <w:b/>
        </w:rPr>
        <w:t>JOÃO MONLEVADE - CONCORRÊNCIA Nº 05/2023</w:t>
      </w:r>
    </w:p>
    <w:p w14:paraId="5BAC4106" w14:textId="51829DEC" w:rsidR="00A1570B" w:rsidRDefault="00C316FE" w:rsidP="005C4CF3">
      <w:pPr>
        <w:autoSpaceDE w:val="0"/>
        <w:autoSpaceDN w:val="0"/>
        <w:adjustRightInd w:val="0"/>
        <w:spacing w:line="320" w:lineRule="exact"/>
        <w:jc w:val="both"/>
        <w:rPr>
          <w:rFonts w:asciiTheme="majorHAnsi" w:hAnsiTheme="majorHAnsi"/>
        </w:rPr>
      </w:pPr>
      <w:r w:rsidRPr="002F043A">
        <w:rPr>
          <w:rFonts w:asciiTheme="majorHAnsi" w:hAnsiTheme="majorHAnsi"/>
        </w:rPr>
        <w:t>Objeto:</w:t>
      </w:r>
      <w:r>
        <w:rPr>
          <w:rFonts w:asciiTheme="majorHAnsi" w:hAnsiTheme="majorHAnsi"/>
        </w:rPr>
        <w:t xml:space="preserve"> S</w:t>
      </w:r>
      <w:r w:rsidRPr="00C316FE">
        <w:rPr>
          <w:rFonts w:asciiTheme="majorHAnsi" w:hAnsiTheme="majorHAnsi"/>
        </w:rPr>
        <w:t>erviços de manutenção, conservação, jardinagem e paisagismo em praças e áreas públicas</w:t>
      </w:r>
      <w:r>
        <w:rPr>
          <w:rFonts w:asciiTheme="majorHAnsi" w:hAnsiTheme="majorHAnsi"/>
        </w:rPr>
        <w:t xml:space="preserve"> do município de João Monlevade</w:t>
      </w:r>
      <w:r w:rsidRPr="00C316FE">
        <w:rPr>
          <w:rFonts w:asciiTheme="majorHAnsi" w:hAnsiTheme="majorHAnsi"/>
        </w:rPr>
        <w:t>. Data de abertura: 27/04/2023 às 08:30</w:t>
      </w:r>
      <w:r>
        <w:rPr>
          <w:rFonts w:asciiTheme="majorHAnsi" w:hAnsiTheme="majorHAnsi"/>
        </w:rPr>
        <w:t xml:space="preserve"> </w:t>
      </w:r>
      <w:r w:rsidRPr="00C316FE">
        <w:rPr>
          <w:rFonts w:asciiTheme="majorHAnsi" w:hAnsiTheme="majorHAnsi"/>
        </w:rPr>
        <w:t>h</w:t>
      </w:r>
      <w:r>
        <w:rPr>
          <w:rFonts w:asciiTheme="majorHAnsi" w:hAnsiTheme="majorHAnsi"/>
        </w:rPr>
        <w:t>oras</w:t>
      </w:r>
      <w:r w:rsidRPr="00C316FE">
        <w:rPr>
          <w:rFonts w:asciiTheme="majorHAnsi" w:hAnsiTheme="majorHAnsi"/>
        </w:rPr>
        <w:t xml:space="preserve">. Edital disponível no site do município </w:t>
      </w:r>
      <w:hyperlink r:id="rId60" w:history="1">
        <w:r w:rsidRPr="001621C3">
          <w:rPr>
            <w:rStyle w:val="Hyperlink"/>
            <w:rFonts w:asciiTheme="majorHAnsi" w:hAnsiTheme="majorHAnsi"/>
          </w:rPr>
          <w:t>www.pmjm.mg.gov.br</w:t>
        </w:r>
      </w:hyperlink>
      <w:r w:rsidRPr="00C316FE">
        <w:rPr>
          <w:rFonts w:asciiTheme="majorHAnsi" w:hAnsiTheme="majorHAnsi"/>
        </w:rPr>
        <w:t>. Mais informações: (31) 3859- 2526.</w:t>
      </w:r>
    </w:p>
    <w:p w14:paraId="579B7BDD" w14:textId="77777777" w:rsidR="006C425B" w:rsidRDefault="006C425B" w:rsidP="005C4CF3">
      <w:pPr>
        <w:autoSpaceDE w:val="0"/>
        <w:autoSpaceDN w:val="0"/>
        <w:adjustRightInd w:val="0"/>
        <w:spacing w:line="320" w:lineRule="exact"/>
        <w:jc w:val="both"/>
        <w:rPr>
          <w:rFonts w:asciiTheme="majorHAnsi" w:hAnsiTheme="majorHAnsi"/>
        </w:rPr>
      </w:pPr>
    </w:p>
    <w:p w14:paraId="02EBB3DE" w14:textId="77777777" w:rsidR="006C425B" w:rsidRPr="00737393" w:rsidRDefault="006C425B" w:rsidP="005C4CF3">
      <w:pPr>
        <w:autoSpaceDE w:val="0"/>
        <w:autoSpaceDN w:val="0"/>
        <w:adjustRightInd w:val="0"/>
        <w:spacing w:line="320" w:lineRule="exact"/>
        <w:jc w:val="both"/>
        <w:rPr>
          <w:rFonts w:asciiTheme="majorHAnsi" w:hAnsiTheme="majorHAnsi"/>
          <w:b/>
        </w:rPr>
      </w:pPr>
    </w:p>
    <w:p w14:paraId="78A6BBAE" w14:textId="64E3DF58" w:rsidR="006C425B" w:rsidRPr="00737393" w:rsidRDefault="00737393" w:rsidP="005C4CF3">
      <w:pPr>
        <w:autoSpaceDE w:val="0"/>
        <w:autoSpaceDN w:val="0"/>
        <w:adjustRightInd w:val="0"/>
        <w:spacing w:line="320" w:lineRule="exact"/>
        <w:jc w:val="both"/>
        <w:rPr>
          <w:rFonts w:asciiTheme="majorHAnsi" w:hAnsiTheme="majorHAnsi"/>
          <w:b/>
        </w:rPr>
      </w:pPr>
      <w:r w:rsidRPr="00737393">
        <w:rPr>
          <w:rFonts w:asciiTheme="majorHAnsi" w:hAnsiTheme="majorHAnsi" w:cs="Andalus"/>
          <w:b/>
        </w:rPr>
        <w:t xml:space="preserve">PREFEITURA MUNICIPAL DE </w:t>
      </w:r>
      <w:r w:rsidRPr="00737393">
        <w:rPr>
          <w:rFonts w:asciiTheme="majorHAnsi" w:hAnsiTheme="majorHAnsi"/>
          <w:b/>
        </w:rPr>
        <w:t>LAGOA DOS PATOS - RETIFICAÇÃO - TOMADA DE PREÇO Nº 002/2023</w:t>
      </w:r>
    </w:p>
    <w:p w14:paraId="53460E2B" w14:textId="29A9D300" w:rsidR="00737393" w:rsidRDefault="006C425B" w:rsidP="005C4CF3">
      <w:pPr>
        <w:autoSpaceDE w:val="0"/>
        <w:autoSpaceDN w:val="0"/>
        <w:adjustRightInd w:val="0"/>
        <w:spacing w:line="320" w:lineRule="exact"/>
        <w:jc w:val="both"/>
        <w:rPr>
          <w:rFonts w:asciiTheme="majorHAnsi" w:hAnsiTheme="majorHAnsi"/>
        </w:rPr>
      </w:pPr>
      <w:r w:rsidRPr="002F043A">
        <w:rPr>
          <w:rFonts w:asciiTheme="majorHAnsi" w:hAnsiTheme="majorHAnsi"/>
        </w:rPr>
        <w:t>Objeto:</w:t>
      </w:r>
      <w:r>
        <w:rPr>
          <w:rFonts w:asciiTheme="majorHAnsi" w:hAnsiTheme="majorHAnsi"/>
        </w:rPr>
        <w:t xml:space="preserve"> </w:t>
      </w:r>
      <w:r w:rsidR="00737393">
        <w:rPr>
          <w:rFonts w:asciiTheme="majorHAnsi" w:hAnsiTheme="majorHAnsi"/>
        </w:rPr>
        <w:t>U</w:t>
      </w:r>
      <w:r w:rsidRPr="006C425B">
        <w:rPr>
          <w:rFonts w:asciiTheme="majorHAnsi" w:hAnsiTheme="majorHAnsi"/>
        </w:rPr>
        <w:t>rbanização dos canteiros da Avenida Presidente Médici (trecho 2) no municí</w:t>
      </w:r>
      <w:r w:rsidR="00737393">
        <w:rPr>
          <w:rFonts w:asciiTheme="majorHAnsi" w:hAnsiTheme="majorHAnsi"/>
        </w:rPr>
        <w:t xml:space="preserve">pio de Lagoa dos Patos/ MG, </w:t>
      </w:r>
      <w:r w:rsidR="00737393" w:rsidRPr="006C425B">
        <w:rPr>
          <w:rFonts w:asciiTheme="majorHAnsi" w:hAnsiTheme="majorHAnsi"/>
        </w:rPr>
        <w:t xml:space="preserve">onde se lê (Trecho 01) e leia se (Trecho 02). </w:t>
      </w:r>
      <w:r w:rsidRPr="006C425B">
        <w:rPr>
          <w:rFonts w:asciiTheme="majorHAnsi" w:hAnsiTheme="majorHAnsi"/>
        </w:rPr>
        <w:t xml:space="preserve"> A pa</w:t>
      </w:r>
      <w:r w:rsidR="00737393">
        <w:rPr>
          <w:rFonts w:asciiTheme="majorHAnsi" w:hAnsiTheme="majorHAnsi"/>
        </w:rPr>
        <w:t>rtir do horário, data: 09:00 horas</w:t>
      </w:r>
      <w:r w:rsidRPr="006C425B">
        <w:rPr>
          <w:rFonts w:asciiTheme="majorHAnsi" w:hAnsiTheme="majorHAnsi"/>
        </w:rPr>
        <w:t xml:space="preserve">, 31/03/2023. Edital no site </w:t>
      </w:r>
      <w:hyperlink r:id="rId61" w:history="1">
        <w:r w:rsidR="00737393" w:rsidRPr="001621C3">
          <w:rPr>
            <w:rStyle w:val="Hyperlink"/>
            <w:rFonts w:asciiTheme="majorHAnsi" w:hAnsiTheme="majorHAnsi"/>
          </w:rPr>
          <w:t>https://lagoadospatos.mg.gov.br/</w:t>
        </w:r>
      </w:hyperlink>
      <w:r w:rsidR="00737393" w:rsidRPr="00737393">
        <w:rPr>
          <w:rFonts w:asciiTheme="majorHAnsi" w:hAnsiTheme="majorHAnsi"/>
        </w:rPr>
        <w:t xml:space="preserve"> </w:t>
      </w:r>
      <w:r w:rsidR="00737393">
        <w:rPr>
          <w:rFonts w:asciiTheme="majorHAnsi" w:hAnsiTheme="majorHAnsi"/>
        </w:rPr>
        <w:t xml:space="preserve">e e-mail </w:t>
      </w:r>
      <w:hyperlink r:id="rId62" w:history="1">
        <w:r w:rsidR="00737393" w:rsidRPr="001621C3">
          <w:rPr>
            <w:rStyle w:val="Hyperlink"/>
            <w:rFonts w:asciiTheme="majorHAnsi" w:hAnsiTheme="majorHAnsi"/>
          </w:rPr>
          <w:t>licitaldp@yahoo.com.br</w:t>
        </w:r>
      </w:hyperlink>
      <w:r w:rsidR="00737393">
        <w:rPr>
          <w:rFonts w:asciiTheme="majorHAnsi" w:hAnsiTheme="majorHAnsi"/>
        </w:rPr>
        <w:t>.</w:t>
      </w:r>
    </w:p>
    <w:p w14:paraId="5D70FCD1" w14:textId="77777777" w:rsidR="00737393" w:rsidRDefault="00737393" w:rsidP="005C4CF3">
      <w:pPr>
        <w:autoSpaceDE w:val="0"/>
        <w:autoSpaceDN w:val="0"/>
        <w:adjustRightInd w:val="0"/>
        <w:spacing w:line="320" w:lineRule="exact"/>
        <w:jc w:val="both"/>
        <w:rPr>
          <w:rFonts w:asciiTheme="majorHAnsi" w:hAnsiTheme="majorHAnsi"/>
        </w:rPr>
      </w:pPr>
    </w:p>
    <w:p w14:paraId="36B00CB6" w14:textId="77777777" w:rsidR="00EC4303" w:rsidRPr="006C425B" w:rsidRDefault="00EC4303" w:rsidP="005C4CF3">
      <w:pPr>
        <w:autoSpaceDE w:val="0"/>
        <w:autoSpaceDN w:val="0"/>
        <w:adjustRightInd w:val="0"/>
        <w:spacing w:line="320" w:lineRule="exact"/>
        <w:jc w:val="both"/>
        <w:rPr>
          <w:rFonts w:asciiTheme="majorHAnsi" w:hAnsiTheme="majorHAnsi"/>
        </w:rPr>
      </w:pPr>
    </w:p>
    <w:p w14:paraId="04B71D25" w14:textId="7305949F" w:rsidR="001B00E8" w:rsidRDefault="001B00E8" w:rsidP="005C4CF3">
      <w:pPr>
        <w:autoSpaceDE w:val="0"/>
        <w:autoSpaceDN w:val="0"/>
        <w:adjustRightInd w:val="0"/>
        <w:spacing w:line="320" w:lineRule="exact"/>
        <w:jc w:val="both"/>
        <w:rPr>
          <w:rFonts w:asciiTheme="majorHAnsi" w:hAnsiTheme="majorHAnsi"/>
        </w:rPr>
      </w:pPr>
      <w:r w:rsidRPr="001B00E8">
        <w:rPr>
          <w:rFonts w:asciiTheme="majorHAnsi" w:hAnsiTheme="majorHAnsi" w:cs="Andalus"/>
          <w:b/>
        </w:rPr>
        <w:t xml:space="preserve">PREFEITURA MUNICIPAL DE </w:t>
      </w:r>
      <w:r w:rsidRPr="001B00E8">
        <w:rPr>
          <w:rFonts w:asciiTheme="majorHAnsi" w:hAnsiTheme="majorHAnsi"/>
          <w:b/>
        </w:rPr>
        <w:t>LAGOA GRANDE - TOMADA DE PREÇOS Nº 003/2023</w:t>
      </w:r>
    </w:p>
    <w:p w14:paraId="1356C109" w14:textId="7249316A" w:rsidR="00C316FE" w:rsidRDefault="001B00E8" w:rsidP="005C4CF3">
      <w:pPr>
        <w:autoSpaceDE w:val="0"/>
        <w:autoSpaceDN w:val="0"/>
        <w:adjustRightInd w:val="0"/>
        <w:spacing w:line="320" w:lineRule="exact"/>
        <w:jc w:val="both"/>
        <w:rPr>
          <w:rFonts w:asciiTheme="majorHAnsi" w:hAnsiTheme="majorHAnsi"/>
        </w:rPr>
      </w:pPr>
      <w:r w:rsidRPr="001B00E8">
        <w:rPr>
          <w:rFonts w:asciiTheme="majorHAnsi" w:hAnsiTheme="majorHAnsi"/>
        </w:rPr>
        <w:t xml:space="preserve">Objeto: </w:t>
      </w:r>
      <w:r>
        <w:rPr>
          <w:rFonts w:asciiTheme="majorHAnsi" w:hAnsiTheme="majorHAnsi"/>
        </w:rPr>
        <w:t>P</w:t>
      </w:r>
      <w:r w:rsidRPr="001B00E8">
        <w:rPr>
          <w:rFonts w:asciiTheme="majorHAnsi" w:hAnsiTheme="majorHAnsi"/>
        </w:rPr>
        <w:t>avimentação asfáltica em CBUQ na Rua Francelino Lui</w:t>
      </w:r>
      <w:r>
        <w:rPr>
          <w:rFonts w:asciiTheme="majorHAnsi" w:hAnsiTheme="majorHAnsi"/>
        </w:rPr>
        <w:t>z, no município de Lagoa Grande</w:t>
      </w:r>
      <w:r w:rsidRPr="001B00E8">
        <w:rPr>
          <w:rFonts w:asciiTheme="majorHAnsi" w:hAnsiTheme="majorHAnsi"/>
        </w:rPr>
        <w:t>. Data da abertura: 13/04/2023 ás 08:30 horas. Maiores informações e o edital completo poderão ser obtidos com a presidente da CPL. Tel</w:t>
      </w:r>
      <w:r>
        <w:rPr>
          <w:rFonts w:asciiTheme="majorHAnsi" w:hAnsiTheme="majorHAnsi"/>
        </w:rPr>
        <w:t>efone: (</w:t>
      </w:r>
      <w:r w:rsidRPr="001B00E8">
        <w:rPr>
          <w:rFonts w:asciiTheme="majorHAnsi" w:hAnsiTheme="majorHAnsi"/>
        </w:rPr>
        <w:t>34) 3816-2900 ou pelo</w:t>
      </w:r>
      <w:r>
        <w:rPr>
          <w:rFonts w:asciiTheme="majorHAnsi" w:hAnsiTheme="majorHAnsi"/>
        </w:rPr>
        <w:t xml:space="preserve"> e-mail: </w:t>
      </w:r>
      <w:hyperlink r:id="rId63" w:history="1">
        <w:r w:rsidRPr="001621C3">
          <w:rPr>
            <w:rStyle w:val="Hyperlink"/>
            <w:rFonts w:asciiTheme="majorHAnsi" w:hAnsiTheme="majorHAnsi"/>
          </w:rPr>
          <w:t>licitacao.lagoagrande@hotmail.com</w:t>
        </w:r>
      </w:hyperlink>
      <w:r>
        <w:rPr>
          <w:rFonts w:asciiTheme="majorHAnsi" w:hAnsiTheme="majorHAnsi"/>
        </w:rPr>
        <w:t>.</w:t>
      </w:r>
    </w:p>
    <w:p w14:paraId="1A7FE567" w14:textId="77777777" w:rsidR="00EC4303" w:rsidRDefault="00EC4303" w:rsidP="005C4CF3">
      <w:pPr>
        <w:autoSpaceDE w:val="0"/>
        <w:autoSpaceDN w:val="0"/>
        <w:adjustRightInd w:val="0"/>
        <w:spacing w:line="320" w:lineRule="exact"/>
        <w:jc w:val="both"/>
        <w:rPr>
          <w:rFonts w:asciiTheme="majorHAnsi" w:hAnsiTheme="majorHAnsi"/>
        </w:rPr>
      </w:pPr>
    </w:p>
    <w:p w14:paraId="3790523F" w14:textId="77777777" w:rsidR="00EC4303" w:rsidRPr="001B00E8" w:rsidRDefault="00EC4303" w:rsidP="005C4CF3">
      <w:pPr>
        <w:autoSpaceDE w:val="0"/>
        <w:autoSpaceDN w:val="0"/>
        <w:adjustRightInd w:val="0"/>
        <w:spacing w:line="320" w:lineRule="exact"/>
        <w:jc w:val="both"/>
        <w:rPr>
          <w:rFonts w:asciiTheme="majorHAnsi" w:hAnsiTheme="majorHAnsi"/>
        </w:rPr>
      </w:pPr>
    </w:p>
    <w:p w14:paraId="7E97CF96" w14:textId="508F81D3" w:rsidR="00EC4303" w:rsidRDefault="00EC4303" w:rsidP="005C4CF3">
      <w:pPr>
        <w:autoSpaceDE w:val="0"/>
        <w:autoSpaceDN w:val="0"/>
        <w:adjustRightInd w:val="0"/>
        <w:spacing w:line="320" w:lineRule="exact"/>
        <w:jc w:val="both"/>
        <w:rPr>
          <w:rFonts w:asciiTheme="majorHAnsi" w:hAnsiTheme="majorHAnsi"/>
        </w:rPr>
      </w:pPr>
      <w:r w:rsidRPr="00EC4303">
        <w:rPr>
          <w:rFonts w:asciiTheme="majorHAnsi" w:hAnsiTheme="majorHAnsi" w:cs="Andalus"/>
          <w:b/>
        </w:rPr>
        <w:t xml:space="preserve">PREFEITURA MUNICIPAL DE </w:t>
      </w:r>
      <w:r w:rsidRPr="00EC4303">
        <w:rPr>
          <w:rFonts w:asciiTheme="majorHAnsi" w:hAnsiTheme="majorHAnsi"/>
          <w:b/>
        </w:rPr>
        <w:t>MADRE DE DEUS DE MINAS - TOMADA DE PREÇOS N° 03/2023</w:t>
      </w:r>
    </w:p>
    <w:p w14:paraId="023833A4" w14:textId="1F4DDEE8" w:rsidR="00C316FE" w:rsidRPr="00EC4303" w:rsidRDefault="00EC4303" w:rsidP="005C4CF3">
      <w:pPr>
        <w:autoSpaceDE w:val="0"/>
        <w:autoSpaceDN w:val="0"/>
        <w:adjustRightInd w:val="0"/>
        <w:spacing w:line="320" w:lineRule="exact"/>
        <w:jc w:val="both"/>
        <w:rPr>
          <w:rFonts w:asciiTheme="majorHAnsi" w:hAnsiTheme="majorHAnsi" w:cs="Andalus"/>
          <w:b/>
        </w:rPr>
      </w:pPr>
      <w:r w:rsidRPr="001B00E8">
        <w:rPr>
          <w:rFonts w:asciiTheme="majorHAnsi" w:hAnsiTheme="majorHAnsi"/>
        </w:rPr>
        <w:t>Objeto:</w:t>
      </w:r>
      <w:r>
        <w:rPr>
          <w:rFonts w:asciiTheme="majorHAnsi" w:hAnsiTheme="majorHAnsi"/>
        </w:rPr>
        <w:t xml:space="preserve"> E</w:t>
      </w:r>
      <w:r w:rsidRPr="00EC4303">
        <w:rPr>
          <w:rFonts w:asciiTheme="majorHAnsi" w:hAnsiTheme="majorHAnsi"/>
        </w:rPr>
        <w:t>xecução de obra de construção da Unidade</w:t>
      </w:r>
      <w:r>
        <w:rPr>
          <w:rFonts w:asciiTheme="majorHAnsi" w:hAnsiTheme="majorHAnsi"/>
        </w:rPr>
        <w:t xml:space="preserve"> da Equipe de Saúde da Família Cianita</w:t>
      </w:r>
      <w:r w:rsidRPr="00EC4303">
        <w:rPr>
          <w:rFonts w:asciiTheme="majorHAnsi" w:hAnsiTheme="majorHAnsi"/>
        </w:rPr>
        <w:t>. Entrega de Envelopes e Sessão Pública dia 18/04/2023. Horári</w:t>
      </w:r>
      <w:r>
        <w:rPr>
          <w:rFonts w:asciiTheme="majorHAnsi" w:hAnsiTheme="majorHAnsi"/>
        </w:rPr>
        <w:t>o: 09:00 horas. Informações Telefone: (</w:t>
      </w:r>
      <w:r w:rsidRPr="00EC4303">
        <w:rPr>
          <w:rFonts w:asciiTheme="majorHAnsi" w:hAnsiTheme="majorHAnsi"/>
        </w:rPr>
        <w:t>32) 3338-1482.</w:t>
      </w:r>
    </w:p>
    <w:p w14:paraId="4121C4FD" w14:textId="77777777" w:rsidR="00C316FE" w:rsidRDefault="00C316FE" w:rsidP="005C4CF3">
      <w:pPr>
        <w:autoSpaceDE w:val="0"/>
        <w:autoSpaceDN w:val="0"/>
        <w:adjustRightInd w:val="0"/>
        <w:spacing w:line="320" w:lineRule="exact"/>
        <w:jc w:val="both"/>
        <w:rPr>
          <w:rFonts w:asciiTheme="majorHAnsi" w:hAnsiTheme="majorHAnsi" w:cs="Andalus"/>
          <w:b/>
        </w:rPr>
      </w:pPr>
    </w:p>
    <w:p w14:paraId="478EF069" w14:textId="77777777" w:rsidR="00C316FE" w:rsidRPr="003951B8" w:rsidRDefault="00C316FE" w:rsidP="005C4CF3">
      <w:pPr>
        <w:autoSpaceDE w:val="0"/>
        <w:autoSpaceDN w:val="0"/>
        <w:adjustRightInd w:val="0"/>
        <w:spacing w:line="320" w:lineRule="exact"/>
        <w:jc w:val="both"/>
        <w:rPr>
          <w:rFonts w:asciiTheme="majorHAnsi" w:hAnsiTheme="majorHAnsi" w:cs="Andalus"/>
          <w:b/>
        </w:rPr>
      </w:pPr>
    </w:p>
    <w:p w14:paraId="2C3BEE4E" w14:textId="5A89F568" w:rsidR="003951B8" w:rsidRPr="003951B8" w:rsidRDefault="003951B8" w:rsidP="005C4CF3">
      <w:pPr>
        <w:autoSpaceDE w:val="0"/>
        <w:autoSpaceDN w:val="0"/>
        <w:adjustRightInd w:val="0"/>
        <w:spacing w:line="320" w:lineRule="exact"/>
        <w:jc w:val="both"/>
        <w:rPr>
          <w:rFonts w:asciiTheme="majorHAnsi" w:hAnsiTheme="majorHAnsi"/>
          <w:b/>
        </w:rPr>
      </w:pPr>
      <w:r w:rsidRPr="003951B8">
        <w:rPr>
          <w:rFonts w:asciiTheme="majorHAnsi" w:hAnsiTheme="majorHAnsi" w:cs="Andalus"/>
          <w:b/>
        </w:rPr>
        <w:t xml:space="preserve">PREFEITURA MUNICIPAL DE </w:t>
      </w:r>
      <w:r w:rsidRPr="003951B8">
        <w:rPr>
          <w:rFonts w:asciiTheme="majorHAnsi" w:hAnsiTheme="majorHAnsi"/>
          <w:b/>
        </w:rPr>
        <w:t>MANHUAÇU - TOMADA DE PREÇO Nº 08/2023</w:t>
      </w:r>
    </w:p>
    <w:p w14:paraId="51A9B619" w14:textId="6ABE0451" w:rsidR="00C316FE" w:rsidRPr="003951B8" w:rsidRDefault="003951B8" w:rsidP="005C4CF3">
      <w:pPr>
        <w:autoSpaceDE w:val="0"/>
        <w:autoSpaceDN w:val="0"/>
        <w:adjustRightInd w:val="0"/>
        <w:spacing w:line="320" w:lineRule="exact"/>
        <w:jc w:val="both"/>
        <w:rPr>
          <w:rFonts w:asciiTheme="majorHAnsi" w:hAnsiTheme="majorHAnsi"/>
        </w:rPr>
      </w:pPr>
      <w:r w:rsidRPr="001B00E8">
        <w:rPr>
          <w:rFonts w:asciiTheme="majorHAnsi" w:hAnsiTheme="majorHAnsi"/>
        </w:rPr>
        <w:t>Objeto:</w:t>
      </w:r>
      <w:r>
        <w:rPr>
          <w:rFonts w:asciiTheme="majorHAnsi" w:hAnsiTheme="majorHAnsi"/>
        </w:rPr>
        <w:t xml:space="preserve"> </w:t>
      </w:r>
      <w:r w:rsidRPr="003951B8">
        <w:rPr>
          <w:rFonts w:asciiTheme="majorHAnsi" w:hAnsiTheme="majorHAnsi"/>
        </w:rPr>
        <w:t>Execução da Obra de Reforma dos Vestiários e dos Pisos da Quadra Poliesportiva</w:t>
      </w:r>
      <w:r>
        <w:rPr>
          <w:rFonts w:asciiTheme="majorHAnsi" w:hAnsiTheme="majorHAnsi"/>
        </w:rPr>
        <w:t>. Sessão dia 13/04/2023 às 13:</w:t>
      </w:r>
      <w:r w:rsidRPr="003951B8">
        <w:rPr>
          <w:rFonts w:asciiTheme="majorHAnsi" w:hAnsiTheme="majorHAnsi"/>
        </w:rPr>
        <w:t>30min (protocolo dos envelopes, conforme edital). As informações inerentes a presente publicação estarão disponíveis aos interessados no setor de licitações, situada à Praça Cinco de Novembro,</w:t>
      </w:r>
      <w:r>
        <w:rPr>
          <w:rFonts w:asciiTheme="majorHAnsi" w:hAnsiTheme="majorHAnsi"/>
        </w:rPr>
        <w:t xml:space="preserve"> 381 – Centro, no horário de 09:00 às 11:00 horas e 13:</w:t>
      </w:r>
      <w:r w:rsidRPr="003951B8">
        <w:rPr>
          <w:rFonts w:asciiTheme="majorHAnsi" w:hAnsiTheme="majorHAnsi"/>
        </w:rPr>
        <w:t>00</w:t>
      </w:r>
      <w:r>
        <w:rPr>
          <w:rFonts w:asciiTheme="majorHAnsi" w:hAnsiTheme="majorHAnsi"/>
        </w:rPr>
        <w:t xml:space="preserve"> às 16:00 horas</w:t>
      </w:r>
      <w:r w:rsidRPr="003951B8">
        <w:rPr>
          <w:rFonts w:asciiTheme="majorHAnsi" w:hAnsiTheme="majorHAnsi"/>
        </w:rPr>
        <w:t xml:space="preserve">. Através do e-mail </w:t>
      </w:r>
      <w:hyperlink r:id="rId64" w:history="1">
        <w:r w:rsidRPr="001621C3">
          <w:rPr>
            <w:rStyle w:val="Hyperlink"/>
            <w:rFonts w:asciiTheme="majorHAnsi" w:hAnsiTheme="majorHAnsi"/>
          </w:rPr>
          <w:t>licitacao@manhuacu.mg.gov.br</w:t>
        </w:r>
      </w:hyperlink>
      <w:r w:rsidRPr="003951B8">
        <w:rPr>
          <w:rFonts w:asciiTheme="majorHAnsi" w:hAnsiTheme="majorHAnsi"/>
        </w:rPr>
        <w:t xml:space="preserve"> ou através do site </w:t>
      </w:r>
      <w:hyperlink r:id="rId65" w:history="1">
        <w:r w:rsidRPr="001621C3">
          <w:rPr>
            <w:rStyle w:val="Hyperlink"/>
            <w:rFonts w:asciiTheme="majorHAnsi" w:hAnsiTheme="majorHAnsi"/>
          </w:rPr>
          <w:t>www.manhuacu.mg.gov.br</w:t>
        </w:r>
      </w:hyperlink>
      <w:r>
        <w:rPr>
          <w:rFonts w:asciiTheme="majorHAnsi" w:hAnsiTheme="majorHAnsi"/>
        </w:rPr>
        <w:t>.</w:t>
      </w:r>
    </w:p>
    <w:p w14:paraId="76BBC1A2" w14:textId="77777777" w:rsidR="00C316FE" w:rsidRDefault="00C316FE" w:rsidP="005C4CF3">
      <w:pPr>
        <w:autoSpaceDE w:val="0"/>
        <w:autoSpaceDN w:val="0"/>
        <w:adjustRightInd w:val="0"/>
        <w:spacing w:line="320" w:lineRule="exact"/>
        <w:jc w:val="both"/>
        <w:rPr>
          <w:rFonts w:asciiTheme="majorHAnsi" w:hAnsiTheme="majorHAnsi" w:cs="Andalus"/>
          <w:b/>
        </w:rPr>
      </w:pPr>
    </w:p>
    <w:p w14:paraId="5E7F191F" w14:textId="77777777" w:rsidR="00F80E99" w:rsidRDefault="00F80E99" w:rsidP="005C4CF3">
      <w:pPr>
        <w:autoSpaceDE w:val="0"/>
        <w:autoSpaceDN w:val="0"/>
        <w:adjustRightInd w:val="0"/>
        <w:spacing w:line="320" w:lineRule="exact"/>
        <w:jc w:val="both"/>
        <w:rPr>
          <w:rFonts w:asciiTheme="majorHAnsi" w:hAnsiTheme="majorHAnsi" w:cs="Andalus"/>
          <w:b/>
        </w:rPr>
      </w:pPr>
    </w:p>
    <w:p w14:paraId="3CD25D9B" w14:textId="77777777" w:rsidR="00F80E99" w:rsidRPr="00F80E99" w:rsidRDefault="00F80E99" w:rsidP="005C4CF3">
      <w:pPr>
        <w:autoSpaceDE w:val="0"/>
        <w:autoSpaceDN w:val="0"/>
        <w:adjustRightInd w:val="0"/>
        <w:spacing w:line="320" w:lineRule="exact"/>
        <w:jc w:val="both"/>
        <w:rPr>
          <w:rFonts w:asciiTheme="majorHAnsi" w:hAnsiTheme="majorHAnsi"/>
          <w:b/>
        </w:rPr>
      </w:pPr>
      <w:r w:rsidRPr="00F80E99">
        <w:rPr>
          <w:rFonts w:asciiTheme="majorHAnsi" w:hAnsiTheme="majorHAnsi"/>
          <w:b/>
        </w:rPr>
        <w:t>PREFEITURA MUNICIPAL DE MESQUITA - TOMADA DE PREÇOS Nº 2/2023</w:t>
      </w:r>
    </w:p>
    <w:p w14:paraId="4CF39659" w14:textId="68ED2EE2" w:rsidR="00F80E99" w:rsidRDefault="00F80E99" w:rsidP="005C4CF3">
      <w:pPr>
        <w:autoSpaceDE w:val="0"/>
        <w:autoSpaceDN w:val="0"/>
        <w:adjustRightInd w:val="0"/>
        <w:spacing w:line="320" w:lineRule="exact"/>
        <w:jc w:val="both"/>
        <w:rPr>
          <w:rFonts w:asciiTheme="majorHAnsi" w:hAnsiTheme="majorHAnsi"/>
        </w:rPr>
      </w:pPr>
      <w:r w:rsidRPr="001B00E8">
        <w:rPr>
          <w:rFonts w:asciiTheme="majorHAnsi" w:hAnsiTheme="majorHAnsi"/>
        </w:rPr>
        <w:t>Objeto:</w:t>
      </w:r>
      <w:r>
        <w:rPr>
          <w:rFonts w:asciiTheme="majorHAnsi" w:hAnsiTheme="majorHAnsi"/>
        </w:rPr>
        <w:t xml:space="preserve"> C</w:t>
      </w:r>
      <w:r w:rsidRPr="00F80E99">
        <w:rPr>
          <w:rFonts w:asciiTheme="majorHAnsi" w:hAnsiTheme="majorHAnsi"/>
        </w:rPr>
        <w:t xml:space="preserve">onstrução de ponte de concreto armado com vigas de estrutura metálica e serviços complementares no município de mesquita. Endereço: rua </w:t>
      </w:r>
      <w:r w:rsidR="00DC219F" w:rsidRPr="00F80E99">
        <w:rPr>
          <w:rFonts w:asciiTheme="majorHAnsi" w:hAnsiTheme="majorHAnsi"/>
        </w:rPr>
        <w:t>Jud</w:t>
      </w:r>
      <w:r w:rsidR="00DC219F">
        <w:rPr>
          <w:rFonts w:asciiTheme="majorHAnsi" w:hAnsiTheme="majorHAnsi"/>
        </w:rPr>
        <w:t>ith</w:t>
      </w:r>
      <w:r>
        <w:rPr>
          <w:rFonts w:asciiTheme="majorHAnsi" w:hAnsiTheme="majorHAnsi"/>
        </w:rPr>
        <w:t xml:space="preserve"> moura/córrego </w:t>
      </w:r>
      <w:r w:rsidR="00DC219F">
        <w:rPr>
          <w:rFonts w:asciiTheme="majorHAnsi" w:hAnsiTheme="majorHAnsi"/>
        </w:rPr>
        <w:t>Caratinguinha</w:t>
      </w:r>
      <w:r w:rsidRPr="00F80E99">
        <w:rPr>
          <w:rFonts w:asciiTheme="majorHAnsi" w:hAnsiTheme="majorHAnsi"/>
        </w:rPr>
        <w:t>. Abertura dia: 18/04/2023 às 09h</w:t>
      </w:r>
      <w:r w:rsidR="007B27D2">
        <w:rPr>
          <w:rFonts w:asciiTheme="majorHAnsi" w:hAnsiTheme="majorHAnsi"/>
        </w:rPr>
        <w:t>:00 horas</w:t>
      </w:r>
      <w:r w:rsidRPr="00F80E99">
        <w:rPr>
          <w:rFonts w:asciiTheme="majorHAnsi" w:hAnsiTheme="majorHAnsi"/>
        </w:rPr>
        <w:t xml:space="preserve">. Maiores informações poderão ser adquiridas junto à Comissão Permanente de Licitações, no Paço Municipal, à Rua Getúlio Vargas, nº 171, Centro, Mesquita - Minas Gerais, no horário 07:00 às 16:00 horas, de segunda a sexta-feira, pelo telefone (33) 3251-1355, através do e-mail </w:t>
      </w:r>
      <w:hyperlink r:id="rId66" w:history="1">
        <w:r w:rsidR="007B27D2" w:rsidRPr="001621C3">
          <w:rPr>
            <w:rStyle w:val="Hyperlink"/>
            <w:rFonts w:asciiTheme="majorHAnsi" w:hAnsiTheme="majorHAnsi"/>
          </w:rPr>
          <w:t>licitacao@mesquita.mg.gov.br</w:t>
        </w:r>
      </w:hyperlink>
      <w:r w:rsidRPr="00F80E99">
        <w:rPr>
          <w:rFonts w:asciiTheme="majorHAnsi" w:hAnsiTheme="majorHAnsi"/>
        </w:rPr>
        <w:t xml:space="preserve"> e do site </w:t>
      </w:r>
      <w:hyperlink r:id="rId67" w:history="1">
        <w:r w:rsidR="007B27D2" w:rsidRPr="001621C3">
          <w:rPr>
            <w:rStyle w:val="Hyperlink"/>
            <w:rFonts w:asciiTheme="majorHAnsi" w:hAnsiTheme="majorHAnsi"/>
          </w:rPr>
          <w:t>www.mesquita.mg.gov.br</w:t>
        </w:r>
      </w:hyperlink>
      <w:r w:rsidR="007B27D2">
        <w:rPr>
          <w:rFonts w:asciiTheme="majorHAnsi" w:hAnsiTheme="majorHAnsi"/>
        </w:rPr>
        <w:t>.</w:t>
      </w:r>
    </w:p>
    <w:p w14:paraId="1C005AEA" w14:textId="77777777" w:rsidR="00C316FE" w:rsidRDefault="00C316FE" w:rsidP="005C4CF3">
      <w:pPr>
        <w:autoSpaceDE w:val="0"/>
        <w:autoSpaceDN w:val="0"/>
        <w:adjustRightInd w:val="0"/>
        <w:spacing w:line="320" w:lineRule="exact"/>
        <w:jc w:val="both"/>
        <w:rPr>
          <w:rFonts w:asciiTheme="majorHAnsi" w:hAnsiTheme="majorHAnsi"/>
        </w:rPr>
      </w:pPr>
    </w:p>
    <w:p w14:paraId="6A50BA6F" w14:textId="77777777" w:rsidR="005C4CF3" w:rsidRDefault="005C4CF3" w:rsidP="005C4CF3">
      <w:pPr>
        <w:autoSpaceDE w:val="0"/>
        <w:autoSpaceDN w:val="0"/>
        <w:adjustRightInd w:val="0"/>
        <w:spacing w:line="290" w:lineRule="exact"/>
        <w:jc w:val="both"/>
        <w:rPr>
          <w:rFonts w:asciiTheme="majorHAnsi" w:hAnsiTheme="majorHAnsi" w:cs="Andalus"/>
          <w:b/>
        </w:rPr>
      </w:pPr>
    </w:p>
    <w:p w14:paraId="76DE8849" w14:textId="64B2EF8C" w:rsidR="003111BB" w:rsidRPr="003111BB" w:rsidRDefault="003111BB" w:rsidP="005C4CF3">
      <w:pPr>
        <w:autoSpaceDE w:val="0"/>
        <w:autoSpaceDN w:val="0"/>
        <w:adjustRightInd w:val="0"/>
        <w:spacing w:line="290" w:lineRule="exact"/>
        <w:jc w:val="both"/>
        <w:rPr>
          <w:rFonts w:asciiTheme="majorHAnsi" w:hAnsiTheme="majorHAnsi"/>
          <w:b/>
        </w:rPr>
      </w:pPr>
      <w:r w:rsidRPr="003111BB">
        <w:rPr>
          <w:rFonts w:asciiTheme="majorHAnsi" w:hAnsiTheme="majorHAnsi" w:cs="Andalus"/>
          <w:b/>
        </w:rPr>
        <w:t xml:space="preserve">PREFEITURA MUNICIPAL DE </w:t>
      </w:r>
      <w:r w:rsidRPr="003111BB">
        <w:rPr>
          <w:rFonts w:asciiTheme="majorHAnsi" w:hAnsiTheme="majorHAnsi"/>
          <w:b/>
        </w:rPr>
        <w:t>NANUQUE - PREGÃO PRESENCIAL Nº 021/2023</w:t>
      </w:r>
    </w:p>
    <w:p w14:paraId="7AE7DB13" w14:textId="65456527" w:rsidR="00C316FE" w:rsidRPr="003111BB" w:rsidRDefault="003111BB" w:rsidP="005C4CF3">
      <w:pPr>
        <w:autoSpaceDE w:val="0"/>
        <w:autoSpaceDN w:val="0"/>
        <w:adjustRightInd w:val="0"/>
        <w:spacing w:line="290" w:lineRule="exact"/>
        <w:jc w:val="both"/>
        <w:rPr>
          <w:rFonts w:asciiTheme="majorHAnsi" w:hAnsiTheme="majorHAnsi"/>
        </w:rPr>
      </w:pPr>
      <w:r w:rsidRPr="001B00E8">
        <w:rPr>
          <w:rFonts w:asciiTheme="majorHAnsi" w:hAnsiTheme="majorHAnsi"/>
        </w:rPr>
        <w:t>Objeto:</w:t>
      </w:r>
      <w:r>
        <w:rPr>
          <w:rFonts w:asciiTheme="majorHAnsi" w:hAnsiTheme="majorHAnsi"/>
        </w:rPr>
        <w:t xml:space="preserve"> P</w:t>
      </w:r>
      <w:r w:rsidRPr="003111BB">
        <w:rPr>
          <w:rFonts w:asciiTheme="majorHAnsi" w:hAnsiTheme="majorHAnsi"/>
        </w:rPr>
        <w:t>restação</w:t>
      </w:r>
      <w:r>
        <w:rPr>
          <w:rFonts w:asciiTheme="majorHAnsi" w:hAnsiTheme="majorHAnsi"/>
        </w:rPr>
        <w:t xml:space="preserve"> </w:t>
      </w:r>
      <w:r w:rsidRPr="003111BB">
        <w:rPr>
          <w:rFonts w:asciiTheme="majorHAnsi" w:hAnsiTheme="majorHAnsi"/>
        </w:rPr>
        <w:t>de serviços futuro e eventual com máquinas pesadas com operador</w:t>
      </w:r>
      <w:r>
        <w:rPr>
          <w:rFonts w:asciiTheme="majorHAnsi" w:hAnsiTheme="majorHAnsi"/>
        </w:rPr>
        <w:t xml:space="preserve"> </w:t>
      </w:r>
      <w:r w:rsidRPr="003111BB">
        <w:rPr>
          <w:rFonts w:asciiTheme="majorHAnsi" w:hAnsiTheme="majorHAnsi"/>
        </w:rPr>
        <w:t>e caçambas com motorista, destinados a atender as necessidades da</w:t>
      </w:r>
      <w:r>
        <w:rPr>
          <w:rFonts w:asciiTheme="majorHAnsi" w:hAnsiTheme="majorHAnsi"/>
        </w:rPr>
        <w:t xml:space="preserve"> </w:t>
      </w:r>
      <w:r w:rsidRPr="003111BB">
        <w:rPr>
          <w:rFonts w:asciiTheme="majorHAnsi" w:hAnsiTheme="majorHAnsi"/>
        </w:rPr>
        <w:t>Secretaria Municipal de Agricultura, Pecuária e Abastecimento, Secretaria</w:t>
      </w:r>
      <w:r>
        <w:rPr>
          <w:rFonts w:asciiTheme="majorHAnsi" w:hAnsiTheme="majorHAnsi"/>
        </w:rPr>
        <w:t xml:space="preserve"> </w:t>
      </w:r>
      <w:r w:rsidRPr="003111BB">
        <w:rPr>
          <w:rFonts w:asciiTheme="majorHAnsi" w:hAnsiTheme="majorHAnsi"/>
        </w:rPr>
        <w:t>Municipal de Meio Ambiente e Secretaria de Obras e Serviços</w:t>
      </w:r>
      <w:r>
        <w:rPr>
          <w:rFonts w:asciiTheme="majorHAnsi" w:hAnsiTheme="majorHAnsi"/>
        </w:rPr>
        <w:t xml:space="preserve"> </w:t>
      </w:r>
      <w:r w:rsidRPr="003111BB">
        <w:rPr>
          <w:rFonts w:asciiTheme="majorHAnsi" w:hAnsiTheme="majorHAnsi"/>
        </w:rPr>
        <w:t>Urbanos em execução de serviços continuados na Limpeza Urbana,</w:t>
      </w:r>
      <w:r>
        <w:rPr>
          <w:rFonts w:asciiTheme="majorHAnsi" w:hAnsiTheme="majorHAnsi"/>
        </w:rPr>
        <w:t xml:space="preserve"> </w:t>
      </w:r>
      <w:r w:rsidRPr="003111BB">
        <w:rPr>
          <w:rFonts w:asciiTheme="majorHAnsi" w:hAnsiTheme="majorHAnsi"/>
        </w:rPr>
        <w:t>estra</w:t>
      </w:r>
      <w:r>
        <w:rPr>
          <w:rFonts w:asciiTheme="majorHAnsi" w:hAnsiTheme="majorHAnsi"/>
        </w:rPr>
        <w:t xml:space="preserve">das rurais e aterro municipal </w:t>
      </w:r>
      <w:r w:rsidRPr="003111BB">
        <w:rPr>
          <w:rFonts w:asciiTheme="majorHAnsi" w:hAnsiTheme="majorHAnsi"/>
        </w:rPr>
        <w:t>ou outros serviços do Município de</w:t>
      </w:r>
      <w:r>
        <w:rPr>
          <w:rFonts w:asciiTheme="majorHAnsi" w:hAnsiTheme="majorHAnsi"/>
        </w:rPr>
        <w:t xml:space="preserve"> </w:t>
      </w:r>
      <w:r w:rsidRPr="003111BB">
        <w:rPr>
          <w:rFonts w:asciiTheme="majorHAnsi" w:hAnsiTheme="majorHAnsi"/>
        </w:rPr>
        <w:t>Na</w:t>
      </w:r>
      <w:r>
        <w:rPr>
          <w:rFonts w:asciiTheme="majorHAnsi" w:hAnsiTheme="majorHAnsi"/>
        </w:rPr>
        <w:t>nuque-MG. A Abertura será às 09:00 horas</w:t>
      </w:r>
      <w:r w:rsidRPr="003111BB">
        <w:rPr>
          <w:rFonts w:asciiTheme="majorHAnsi" w:hAnsiTheme="majorHAnsi"/>
        </w:rPr>
        <w:t xml:space="preserve"> do dia 12/04/2023. O Edital</w:t>
      </w:r>
      <w:r>
        <w:rPr>
          <w:rFonts w:asciiTheme="majorHAnsi" w:hAnsiTheme="majorHAnsi"/>
        </w:rPr>
        <w:t xml:space="preserve"> </w:t>
      </w:r>
      <w:r w:rsidRPr="003111BB">
        <w:rPr>
          <w:rFonts w:asciiTheme="majorHAnsi" w:hAnsiTheme="majorHAnsi"/>
        </w:rPr>
        <w:t xml:space="preserve">poderá ser consultado no endereço </w:t>
      </w:r>
      <w:hyperlink r:id="rId68" w:history="1">
        <w:r w:rsidRPr="001621C3">
          <w:rPr>
            <w:rStyle w:val="Hyperlink"/>
            <w:rFonts w:asciiTheme="majorHAnsi" w:hAnsiTheme="majorHAnsi"/>
          </w:rPr>
          <w:t>www.nanuque.mg.gov.br</w:t>
        </w:r>
      </w:hyperlink>
      <w:r w:rsidRPr="003111BB">
        <w:rPr>
          <w:rFonts w:asciiTheme="majorHAnsi" w:hAnsiTheme="majorHAnsi"/>
        </w:rPr>
        <w:t>.</w:t>
      </w:r>
    </w:p>
    <w:p w14:paraId="2BCC5107" w14:textId="77777777" w:rsidR="00C316FE" w:rsidRPr="00DC219F" w:rsidRDefault="00C316FE" w:rsidP="00DC219F">
      <w:pPr>
        <w:autoSpaceDE w:val="0"/>
        <w:autoSpaceDN w:val="0"/>
        <w:adjustRightInd w:val="0"/>
        <w:jc w:val="both"/>
        <w:rPr>
          <w:rFonts w:asciiTheme="majorHAnsi" w:hAnsiTheme="majorHAnsi" w:cstheme="majorHAnsi"/>
          <w:b/>
          <w:sz w:val="20"/>
          <w:szCs w:val="20"/>
        </w:rPr>
      </w:pPr>
    </w:p>
    <w:p w14:paraId="62463314" w14:textId="77777777" w:rsidR="00160842" w:rsidRPr="00DC219F" w:rsidRDefault="00160842" w:rsidP="00DC219F">
      <w:pPr>
        <w:autoSpaceDE w:val="0"/>
        <w:autoSpaceDN w:val="0"/>
        <w:adjustRightInd w:val="0"/>
        <w:jc w:val="both"/>
        <w:rPr>
          <w:rFonts w:asciiTheme="majorHAnsi" w:hAnsiTheme="majorHAnsi" w:cstheme="majorHAnsi"/>
          <w:b/>
          <w:sz w:val="20"/>
          <w:szCs w:val="20"/>
        </w:rPr>
      </w:pPr>
    </w:p>
    <w:p w14:paraId="5C51D6B8" w14:textId="239F0778" w:rsidR="00A9415C" w:rsidRDefault="00A9415C" w:rsidP="005C4CF3">
      <w:pPr>
        <w:autoSpaceDE w:val="0"/>
        <w:autoSpaceDN w:val="0"/>
        <w:adjustRightInd w:val="0"/>
        <w:spacing w:line="290" w:lineRule="exact"/>
        <w:jc w:val="both"/>
        <w:rPr>
          <w:rFonts w:asciiTheme="majorHAnsi" w:hAnsiTheme="majorHAnsi"/>
        </w:rPr>
      </w:pPr>
      <w:r w:rsidRPr="00A9415C">
        <w:rPr>
          <w:rFonts w:asciiTheme="majorHAnsi" w:hAnsiTheme="majorHAnsi" w:cs="Andalus"/>
          <w:b/>
        </w:rPr>
        <w:t xml:space="preserve">PREFEITURA MUNICIPAL DE </w:t>
      </w:r>
      <w:r w:rsidRPr="00A9415C">
        <w:rPr>
          <w:rFonts w:asciiTheme="majorHAnsi" w:hAnsiTheme="majorHAnsi"/>
          <w:b/>
        </w:rPr>
        <w:t>NOVA SERRANA - TOMADA DE PREÇOS Nº 002/2023</w:t>
      </w:r>
    </w:p>
    <w:p w14:paraId="74F7EE13" w14:textId="4BC0CDB1" w:rsidR="00A9415C" w:rsidRDefault="00A9415C" w:rsidP="005C4CF3">
      <w:pPr>
        <w:autoSpaceDE w:val="0"/>
        <w:autoSpaceDN w:val="0"/>
        <w:adjustRightInd w:val="0"/>
        <w:spacing w:line="290" w:lineRule="exact"/>
        <w:jc w:val="both"/>
        <w:rPr>
          <w:rFonts w:asciiTheme="majorHAnsi" w:hAnsiTheme="majorHAnsi"/>
        </w:rPr>
      </w:pPr>
      <w:r w:rsidRPr="00A9415C">
        <w:rPr>
          <w:rFonts w:asciiTheme="majorHAnsi" w:hAnsiTheme="majorHAnsi"/>
        </w:rPr>
        <w:t xml:space="preserve">Objeto: Construção de UBS tipo II no Bairro Jeferson Batista de Freitas, </w:t>
      </w:r>
      <w:r>
        <w:rPr>
          <w:rFonts w:asciiTheme="majorHAnsi" w:hAnsiTheme="majorHAnsi"/>
        </w:rPr>
        <w:t>no Município de Nova Serrana-MG</w:t>
      </w:r>
      <w:r w:rsidRPr="00A9415C">
        <w:rPr>
          <w:rFonts w:asciiTheme="majorHAnsi" w:hAnsiTheme="majorHAnsi"/>
        </w:rPr>
        <w:t xml:space="preserve">. Entrega dos </w:t>
      </w:r>
      <w:r>
        <w:rPr>
          <w:rFonts w:asciiTheme="majorHAnsi" w:hAnsiTheme="majorHAnsi"/>
        </w:rPr>
        <w:t>envelopes dia 11/04/2023, às 09:30 horas</w:t>
      </w:r>
      <w:r w:rsidRPr="00A9415C">
        <w:rPr>
          <w:rFonts w:asciiTheme="majorHAnsi" w:hAnsiTheme="majorHAnsi"/>
        </w:rPr>
        <w:t>. Mais informaçõe</w:t>
      </w:r>
      <w:r w:rsidR="00012FB1">
        <w:rPr>
          <w:rFonts w:asciiTheme="majorHAnsi" w:hAnsiTheme="majorHAnsi"/>
        </w:rPr>
        <w:t>s pelo telefone (37) 3226.9011.</w:t>
      </w:r>
    </w:p>
    <w:p w14:paraId="5753FA93" w14:textId="77777777" w:rsidR="00012FB1" w:rsidRPr="00DC219F" w:rsidRDefault="00012FB1" w:rsidP="00DC219F">
      <w:pPr>
        <w:autoSpaceDE w:val="0"/>
        <w:autoSpaceDN w:val="0"/>
        <w:adjustRightInd w:val="0"/>
        <w:jc w:val="both"/>
        <w:rPr>
          <w:rFonts w:asciiTheme="majorHAnsi" w:hAnsiTheme="majorHAnsi"/>
          <w:sz w:val="20"/>
          <w:szCs w:val="20"/>
        </w:rPr>
      </w:pPr>
    </w:p>
    <w:p w14:paraId="3E9FD58B" w14:textId="77777777" w:rsidR="00012FB1" w:rsidRPr="00DC219F" w:rsidRDefault="00012FB1" w:rsidP="00DC219F">
      <w:pPr>
        <w:autoSpaceDE w:val="0"/>
        <w:autoSpaceDN w:val="0"/>
        <w:adjustRightInd w:val="0"/>
        <w:jc w:val="both"/>
        <w:rPr>
          <w:rFonts w:asciiTheme="majorHAnsi" w:hAnsiTheme="majorHAnsi"/>
          <w:sz w:val="20"/>
          <w:szCs w:val="20"/>
        </w:rPr>
      </w:pPr>
    </w:p>
    <w:p w14:paraId="07AB2664" w14:textId="143DAC49" w:rsidR="00012FB1" w:rsidRDefault="00012FB1" w:rsidP="005C4CF3">
      <w:pPr>
        <w:autoSpaceDE w:val="0"/>
        <w:autoSpaceDN w:val="0"/>
        <w:adjustRightInd w:val="0"/>
        <w:spacing w:line="290" w:lineRule="exact"/>
        <w:jc w:val="both"/>
        <w:rPr>
          <w:rFonts w:asciiTheme="majorHAnsi" w:hAnsiTheme="majorHAnsi"/>
        </w:rPr>
      </w:pPr>
      <w:r w:rsidRPr="00012FB1">
        <w:rPr>
          <w:rFonts w:asciiTheme="majorHAnsi" w:hAnsiTheme="majorHAnsi" w:cs="Andalus"/>
          <w:b/>
        </w:rPr>
        <w:t xml:space="preserve">PREFEITURA MUNICIPAL DE </w:t>
      </w:r>
      <w:r w:rsidRPr="00012FB1">
        <w:rPr>
          <w:rFonts w:asciiTheme="majorHAnsi" w:hAnsiTheme="majorHAnsi"/>
          <w:b/>
        </w:rPr>
        <w:t>PARAOPEBA - TOMADA DE PREÇOS Nº008/2023</w:t>
      </w:r>
    </w:p>
    <w:p w14:paraId="6934E917" w14:textId="23DDFF29" w:rsidR="00A9415C" w:rsidRDefault="00012FB1" w:rsidP="005C4CF3">
      <w:pPr>
        <w:autoSpaceDE w:val="0"/>
        <w:autoSpaceDN w:val="0"/>
        <w:adjustRightInd w:val="0"/>
        <w:spacing w:line="290" w:lineRule="exact"/>
        <w:jc w:val="both"/>
        <w:rPr>
          <w:rFonts w:asciiTheme="majorHAnsi" w:hAnsiTheme="majorHAnsi"/>
        </w:rPr>
      </w:pPr>
      <w:r w:rsidRPr="00A9415C">
        <w:rPr>
          <w:rFonts w:asciiTheme="majorHAnsi" w:hAnsiTheme="majorHAnsi"/>
        </w:rPr>
        <w:t>Objeto:</w:t>
      </w:r>
      <w:r>
        <w:rPr>
          <w:rFonts w:asciiTheme="majorHAnsi" w:hAnsiTheme="majorHAnsi"/>
        </w:rPr>
        <w:t xml:space="preserve"> </w:t>
      </w:r>
      <w:r w:rsidRPr="00012FB1">
        <w:rPr>
          <w:rFonts w:asciiTheme="majorHAnsi" w:hAnsiTheme="majorHAnsi"/>
        </w:rPr>
        <w:t xml:space="preserve">Reforma E Adequação Do </w:t>
      </w:r>
      <w:r w:rsidR="00DC219F" w:rsidRPr="00012FB1">
        <w:rPr>
          <w:rFonts w:asciiTheme="majorHAnsi" w:hAnsiTheme="majorHAnsi"/>
        </w:rPr>
        <w:t>Imóvel</w:t>
      </w:r>
      <w:r w:rsidRPr="00012FB1">
        <w:rPr>
          <w:rFonts w:asciiTheme="majorHAnsi" w:hAnsiTheme="majorHAnsi"/>
        </w:rPr>
        <w:t xml:space="preserve"> Lote 04 -A Da Quadra 05 Matricula 20.969 – Futuras Instalações Da </w:t>
      </w:r>
      <w:r>
        <w:rPr>
          <w:rFonts w:asciiTheme="majorHAnsi" w:hAnsiTheme="majorHAnsi"/>
        </w:rPr>
        <w:t xml:space="preserve">Secretaria </w:t>
      </w:r>
      <w:r w:rsidR="00DC219F">
        <w:rPr>
          <w:rFonts w:asciiTheme="majorHAnsi" w:hAnsiTheme="majorHAnsi"/>
        </w:rPr>
        <w:t>Municipal</w:t>
      </w:r>
      <w:r>
        <w:rPr>
          <w:rFonts w:asciiTheme="majorHAnsi" w:hAnsiTheme="majorHAnsi"/>
        </w:rPr>
        <w:t xml:space="preserve"> De </w:t>
      </w:r>
      <w:r w:rsidR="00DC219F">
        <w:rPr>
          <w:rFonts w:asciiTheme="majorHAnsi" w:hAnsiTheme="majorHAnsi"/>
        </w:rPr>
        <w:t>Saúde</w:t>
      </w:r>
      <w:r>
        <w:rPr>
          <w:rFonts w:asciiTheme="majorHAnsi" w:hAnsiTheme="majorHAnsi"/>
        </w:rPr>
        <w:t xml:space="preserve">, </w:t>
      </w:r>
      <w:r w:rsidRPr="00012FB1">
        <w:rPr>
          <w:rFonts w:asciiTheme="majorHAnsi" w:hAnsiTheme="majorHAnsi"/>
        </w:rPr>
        <w:t>que no dia 10/04/2023, às 14</w:t>
      </w:r>
      <w:r>
        <w:rPr>
          <w:rFonts w:asciiTheme="majorHAnsi" w:hAnsiTheme="majorHAnsi"/>
        </w:rPr>
        <w:t>:00</w:t>
      </w:r>
      <w:r w:rsidRPr="00012FB1">
        <w:rPr>
          <w:rFonts w:asciiTheme="majorHAnsi" w:hAnsiTheme="majorHAnsi"/>
        </w:rPr>
        <w:t xml:space="preserve"> horas, realizará, no Dep. de Compras Licitações, Contratos e Convênios, sito na Rua Américo Barbosa nº13, Centro. Poderão participar do certame as empresas devidamente cadastradas até às 17</w:t>
      </w:r>
      <w:r>
        <w:rPr>
          <w:rFonts w:asciiTheme="majorHAnsi" w:hAnsiTheme="majorHAnsi"/>
        </w:rPr>
        <w:t>:00</w:t>
      </w:r>
      <w:r w:rsidRPr="00012FB1">
        <w:rPr>
          <w:rFonts w:asciiTheme="majorHAnsi" w:hAnsiTheme="majorHAnsi"/>
        </w:rPr>
        <w:t xml:space="preserve"> horas do dia 05/04/2023. O edital poderá ser obtido no endereço supra ou através do site </w:t>
      </w:r>
      <w:hyperlink r:id="rId69" w:history="1">
        <w:r w:rsidRPr="001621C3">
          <w:rPr>
            <w:rStyle w:val="Hyperlink"/>
            <w:rFonts w:asciiTheme="majorHAnsi" w:hAnsiTheme="majorHAnsi"/>
          </w:rPr>
          <w:t>www.paraopeba.mg.gov.br</w:t>
        </w:r>
      </w:hyperlink>
      <w:r w:rsidRPr="00012FB1">
        <w:rPr>
          <w:rFonts w:asciiTheme="majorHAnsi" w:hAnsiTheme="majorHAnsi"/>
        </w:rPr>
        <w:t xml:space="preserve"> ou ainda pelo </w:t>
      </w:r>
      <w:r w:rsidR="00DC219F" w:rsidRPr="00012FB1">
        <w:rPr>
          <w:rFonts w:asciiTheme="majorHAnsi" w:hAnsiTheme="majorHAnsi"/>
        </w:rPr>
        <w:t>e-mail</w:t>
      </w:r>
      <w:r w:rsidRPr="00012FB1">
        <w:rPr>
          <w:rFonts w:asciiTheme="majorHAnsi" w:hAnsiTheme="majorHAnsi"/>
        </w:rPr>
        <w:t xml:space="preserve"> </w:t>
      </w:r>
      <w:hyperlink r:id="rId70" w:history="1">
        <w:r w:rsidRPr="001621C3">
          <w:rPr>
            <w:rStyle w:val="Hyperlink"/>
            <w:rFonts w:asciiTheme="majorHAnsi" w:hAnsiTheme="majorHAnsi"/>
          </w:rPr>
          <w:t>licitacaoparaopebamg@paraopeba.mg.gov.br</w:t>
        </w:r>
      </w:hyperlink>
      <w:r w:rsidRPr="00012FB1">
        <w:rPr>
          <w:rFonts w:asciiTheme="majorHAnsi" w:hAnsiTheme="majorHAnsi"/>
        </w:rPr>
        <w:t>. In</w:t>
      </w:r>
      <w:r>
        <w:rPr>
          <w:rFonts w:asciiTheme="majorHAnsi" w:hAnsiTheme="majorHAnsi"/>
        </w:rPr>
        <w:t>formações através do telefone: (31)</w:t>
      </w:r>
      <w:r w:rsidRPr="00012FB1">
        <w:rPr>
          <w:rFonts w:asciiTheme="majorHAnsi" w:hAnsiTheme="majorHAnsi"/>
        </w:rPr>
        <w:t xml:space="preserve"> 3714-1442, no horário de 13:00 às 17:00 horas</w:t>
      </w:r>
      <w:r>
        <w:rPr>
          <w:rFonts w:asciiTheme="majorHAnsi" w:hAnsiTheme="majorHAnsi"/>
        </w:rPr>
        <w:t>.</w:t>
      </w:r>
    </w:p>
    <w:p w14:paraId="3A7EEE02" w14:textId="77777777" w:rsidR="00012FB1" w:rsidRPr="00DC219F" w:rsidRDefault="00012FB1" w:rsidP="00DC219F">
      <w:pPr>
        <w:autoSpaceDE w:val="0"/>
        <w:autoSpaceDN w:val="0"/>
        <w:adjustRightInd w:val="0"/>
        <w:jc w:val="both"/>
        <w:rPr>
          <w:rFonts w:asciiTheme="majorHAnsi" w:hAnsiTheme="majorHAnsi"/>
          <w:sz w:val="20"/>
          <w:szCs w:val="20"/>
        </w:rPr>
      </w:pPr>
    </w:p>
    <w:p w14:paraId="172BB805" w14:textId="77777777" w:rsidR="00012FB1" w:rsidRPr="00DC219F" w:rsidRDefault="00012FB1" w:rsidP="00DC219F">
      <w:pPr>
        <w:autoSpaceDE w:val="0"/>
        <w:autoSpaceDN w:val="0"/>
        <w:adjustRightInd w:val="0"/>
        <w:jc w:val="both"/>
        <w:rPr>
          <w:rFonts w:asciiTheme="majorHAnsi" w:hAnsiTheme="majorHAnsi"/>
          <w:sz w:val="20"/>
          <w:szCs w:val="20"/>
        </w:rPr>
      </w:pPr>
    </w:p>
    <w:p w14:paraId="3687F1C4" w14:textId="77777777" w:rsidR="00723C46" w:rsidRPr="00723C46" w:rsidRDefault="00723C46" w:rsidP="005C4CF3">
      <w:pPr>
        <w:autoSpaceDE w:val="0"/>
        <w:autoSpaceDN w:val="0"/>
        <w:adjustRightInd w:val="0"/>
        <w:spacing w:line="290" w:lineRule="exact"/>
        <w:jc w:val="both"/>
        <w:rPr>
          <w:rFonts w:asciiTheme="majorHAnsi" w:hAnsiTheme="majorHAnsi"/>
          <w:b/>
        </w:rPr>
      </w:pPr>
      <w:r w:rsidRPr="00723C46">
        <w:rPr>
          <w:rFonts w:asciiTheme="majorHAnsi" w:hAnsiTheme="majorHAnsi"/>
          <w:b/>
        </w:rPr>
        <w:t>PREFEITURA MUNICIPAL DE PEÇANHA - TOMADA DE PREÇOS Nº 5/2023</w:t>
      </w:r>
    </w:p>
    <w:p w14:paraId="00FDC099" w14:textId="3871EF3C" w:rsidR="00723C46" w:rsidRPr="00723C46" w:rsidRDefault="00723C46" w:rsidP="005C4CF3">
      <w:pPr>
        <w:autoSpaceDE w:val="0"/>
        <w:autoSpaceDN w:val="0"/>
        <w:adjustRightInd w:val="0"/>
        <w:spacing w:line="290" w:lineRule="exact"/>
        <w:jc w:val="both"/>
        <w:rPr>
          <w:rFonts w:asciiTheme="majorHAnsi" w:hAnsiTheme="majorHAnsi"/>
        </w:rPr>
      </w:pPr>
      <w:r w:rsidRPr="00723C46">
        <w:rPr>
          <w:rFonts w:asciiTheme="majorHAnsi" w:hAnsiTheme="majorHAnsi"/>
        </w:rPr>
        <w:t>Objeto: Pavimentação em Bloco Sextavado Intertravado e Drenagem em Ruas da Zona Urb</w:t>
      </w:r>
      <w:r>
        <w:rPr>
          <w:rFonts w:asciiTheme="majorHAnsi" w:hAnsiTheme="majorHAnsi"/>
        </w:rPr>
        <w:t>ana, no Munícipio de Peçanha/MG</w:t>
      </w:r>
      <w:r w:rsidRPr="00723C46">
        <w:rPr>
          <w:rFonts w:asciiTheme="majorHAnsi" w:hAnsiTheme="majorHAnsi"/>
        </w:rPr>
        <w:t>. Data de recebimento de envelopes: 13/04/2023 - 09:00 h</w:t>
      </w:r>
      <w:r>
        <w:rPr>
          <w:rFonts w:asciiTheme="majorHAnsi" w:hAnsiTheme="majorHAnsi"/>
        </w:rPr>
        <w:t>oras.</w:t>
      </w:r>
      <w:r w:rsidRPr="00723C46">
        <w:rPr>
          <w:rFonts w:asciiTheme="majorHAnsi" w:hAnsiTheme="majorHAnsi"/>
        </w:rPr>
        <w:t xml:space="preserve"> Maiores Informações- Depto Licitações (33)</w:t>
      </w:r>
      <w:r>
        <w:rPr>
          <w:rFonts w:asciiTheme="majorHAnsi" w:hAnsiTheme="majorHAnsi"/>
        </w:rPr>
        <w:t xml:space="preserve"> 3411-2572,</w:t>
      </w:r>
      <w:r w:rsidRPr="00723C46">
        <w:rPr>
          <w:rFonts w:asciiTheme="majorHAnsi" w:hAnsiTheme="majorHAnsi"/>
        </w:rPr>
        <w:t xml:space="preserve"> </w:t>
      </w:r>
      <w:hyperlink r:id="rId71" w:history="1">
        <w:r w:rsidRPr="001621C3">
          <w:rPr>
            <w:rStyle w:val="Hyperlink"/>
            <w:rFonts w:asciiTheme="majorHAnsi" w:hAnsiTheme="majorHAnsi"/>
          </w:rPr>
          <w:t>licitação@pecanha.mg.gov.br</w:t>
        </w:r>
      </w:hyperlink>
      <w:r w:rsidRPr="00723C46">
        <w:rPr>
          <w:rFonts w:asciiTheme="majorHAnsi" w:hAnsiTheme="majorHAnsi"/>
        </w:rPr>
        <w:t>.</w:t>
      </w:r>
    </w:p>
    <w:p w14:paraId="21D26029" w14:textId="77777777" w:rsidR="00723C46" w:rsidRPr="00DC219F" w:rsidRDefault="00723C46" w:rsidP="00DC219F">
      <w:pPr>
        <w:autoSpaceDE w:val="0"/>
        <w:autoSpaceDN w:val="0"/>
        <w:adjustRightInd w:val="0"/>
        <w:jc w:val="both"/>
        <w:rPr>
          <w:rFonts w:asciiTheme="majorHAnsi" w:hAnsiTheme="majorHAnsi"/>
          <w:sz w:val="20"/>
          <w:szCs w:val="20"/>
        </w:rPr>
      </w:pPr>
    </w:p>
    <w:p w14:paraId="1EBFCFAD" w14:textId="77777777" w:rsidR="00723C46" w:rsidRPr="00DC219F" w:rsidRDefault="00723C46" w:rsidP="00DC219F">
      <w:pPr>
        <w:autoSpaceDE w:val="0"/>
        <w:autoSpaceDN w:val="0"/>
        <w:adjustRightInd w:val="0"/>
        <w:jc w:val="both"/>
        <w:rPr>
          <w:rFonts w:asciiTheme="majorHAnsi" w:hAnsiTheme="majorHAnsi"/>
          <w:sz w:val="20"/>
          <w:szCs w:val="20"/>
        </w:rPr>
      </w:pPr>
    </w:p>
    <w:p w14:paraId="04B3C402" w14:textId="491F04E2" w:rsidR="008951CE" w:rsidRPr="008951CE" w:rsidRDefault="008951CE" w:rsidP="005C4CF3">
      <w:pPr>
        <w:autoSpaceDE w:val="0"/>
        <w:autoSpaceDN w:val="0"/>
        <w:adjustRightInd w:val="0"/>
        <w:spacing w:line="290" w:lineRule="exact"/>
        <w:jc w:val="both"/>
        <w:rPr>
          <w:rFonts w:asciiTheme="majorHAnsi" w:hAnsiTheme="majorHAnsi"/>
          <w:b/>
        </w:rPr>
      </w:pPr>
      <w:r w:rsidRPr="008951CE">
        <w:rPr>
          <w:rFonts w:asciiTheme="majorHAnsi" w:hAnsiTheme="majorHAnsi" w:cs="Andalus"/>
          <w:b/>
        </w:rPr>
        <w:t xml:space="preserve">PREFEITURA MUNICIPAL DE </w:t>
      </w:r>
      <w:r w:rsidRPr="008951CE">
        <w:rPr>
          <w:rFonts w:asciiTheme="majorHAnsi" w:hAnsiTheme="majorHAnsi"/>
          <w:b/>
        </w:rPr>
        <w:t>PIEDADE DE PONTE NOVA - TOMADA DE PREÇO Nº 001/2023</w:t>
      </w:r>
    </w:p>
    <w:p w14:paraId="151E6AF9" w14:textId="441A1BE9" w:rsidR="008951CE" w:rsidRDefault="008951CE" w:rsidP="005C4CF3">
      <w:pPr>
        <w:autoSpaceDE w:val="0"/>
        <w:autoSpaceDN w:val="0"/>
        <w:adjustRightInd w:val="0"/>
        <w:spacing w:line="290" w:lineRule="exact"/>
        <w:jc w:val="both"/>
        <w:rPr>
          <w:rFonts w:asciiTheme="majorHAnsi" w:hAnsiTheme="majorHAnsi"/>
        </w:rPr>
      </w:pPr>
      <w:r w:rsidRPr="00A9415C">
        <w:rPr>
          <w:rFonts w:asciiTheme="majorHAnsi" w:hAnsiTheme="majorHAnsi"/>
        </w:rPr>
        <w:t>Objeto:</w:t>
      </w:r>
      <w:r>
        <w:rPr>
          <w:rFonts w:asciiTheme="majorHAnsi" w:hAnsiTheme="majorHAnsi"/>
        </w:rPr>
        <w:t xml:space="preserve"> E</w:t>
      </w:r>
      <w:r w:rsidRPr="008951CE">
        <w:rPr>
          <w:rFonts w:asciiTheme="majorHAnsi" w:hAnsiTheme="majorHAnsi"/>
        </w:rPr>
        <w:t>xecução de obras de construção de pista de caminhada na estrada AMG 1710, no Município de Piedade de Ponte Nova. D</w:t>
      </w:r>
      <w:r>
        <w:rPr>
          <w:rFonts w:asciiTheme="majorHAnsi" w:hAnsiTheme="majorHAnsi"/>
        </w:rPr>
        <w:t>ata da sessão: 13/04/2023 às 14:00 horas</w:t>
      </w:r>
      <w:r w:rsidRPr="008951CE">
        <w:rPr>
          <w:rFonts w:asciiTheme="majorHAnsi" w:hAnsiTheme="majorHAnsi"/>
        </w:rPr>
        <w:t>. Informações, e-mail</w:t>
      </w:r>
      <w:r>
        <w:rPr>
          <w:rFonts w:asciiTheme="majorHAnsi" w:hAnsiTheme="majorHAnsi"/>
        </w:rPr>
        <w:t xml:space="preserve">: </w:t>
      </w:r>
      <w:hyperlink r:id="rId72" w:history="1">
        <w:r w:rsidRPr="001621C3">
          <w:rPr>
            <w:rStyle w:val="Hyperlink"/>
            <w:rFonts w:asciiTheme="majorHAnsi" w:hAnsiTheme="majorHAnsi"/>
          </w:rPr>
          <w:t>licitacao@piedadedepontenova.mg.gov.br</w:t>
        </w:r>
      </w:hyperlink>
      <w:r>
        <w:rPr>
          <w:rFonts w:asciiTheme="majorHAnsi" w:hAnsiTheme="majorHAnsi"/>
        </w:rPr>
        <w:t>, telefone</w:t>
      </w:r>
      <w:r w:rsidRPr="008951CE">
        <w:rPr>
          <w:rFonts w:asciiTheme="majorHAnsi" w:hAnsiTheme="majorHAnsi"/>
        </w:rPr>
        <w:t>: (31) 3871-5203 ou no endereço da Sala de Licitações: Praça Dr. José Pinto Vieira, nº 36, Centro, Piedade de Ponte Nova, Minas Ger</w:t>
      </w:r>
      <w:r>
        <w:rPr>
          <w:rFonts w:asciiTheme="majorHAnsi" w:hAnsiTheme="majorHAnsi"/>
        </w:rPr>
        <w:t>ais, de segunda a sexta, das 12:00 às 18:00 horas.</w:t>
      </w:r>
    </w:p>
    <w:p w14:paraId="5B7F778C" w14:textId="77777777" w:rsidR="008951CE" w:rsidRPr="00DC219F" w:rsidRDefault="008951CE" w:rsidP="00DC219F">
      <w:pPr>
        <w:autoSpaceDE w:val="0"/>
        <w:autoSpaceDN w:val="0"/>
        <w:adjustRightInd w:val="0"/>
        <w:jc w:val="both"/>
        <w:rPr>
          <w:rFonts w:asciiTheme="majorHAnsi" w:hAnsiTheme="majorHAnsi"/>
          <w:sz w:val="20"/>
          <w:szCs w:val="20"/>
        </w:rPr>
      </w:pPr>
    </w:p>
    <w:p w14:paraId="38ADA29F" w14:textId="77777777" w:rsidR="008951CE" w:rsidRPr="00DC219F" w:rsidRDefault="008951CE" w:rsidP="00DC219F">
      <w:pPr>
        <w:autoSpaceDE w:val="0"/>
        <w:autoSpaceDN w:val="0"/>
        <w:adjustRightInd w:val="0"/>
        <w:jc w:val="both"/>
        <w:rPr>
          <w:rFonts w:asciiTheme="majorHAnsi" w:hAnsiTheme="majorHAnsi"/>
          <w:sz w:val="20"/>
          <w:szCs w:val="20"/>
        </w:rPr>
      </w:pPr>
    </w:p>
    <w:p w14:paraId="2DCA6C8A" w14:textId="26BFE232" w:rsidR="00E82856" w:rsidRPr="00E82856" w:rsidRDefault="00E82856" w:rsidP="005C4CF3">
      <w:pPr>
        <w:autoSpaceDE w:val="0"/>
        <w:autoSpaceDN w:val="0"/>
        <w:adjustRightInd w:val="0"/>
        <w:spacing w:line="290" w:lineRule="exact"/>
        <w:jc w:val="both"/>
        <w:rPr>
          <w:rFonts w:asciiTheme="majorHAnsi" w:hAnsiTheme="majorHAnsi"/>
        </w:rPr>
      </w:pPr>
      <w:r w:rsidRPr="00E82856">
        <w:rPr>
          <w:rFonts w:asciiTheme="majorHAnsi" w:hAnsiTheme="majorHAnsi" w:cs="Andalus"/>
          <w:b/>
        </w:rPr>
        <w:t xml:space="preserve">PREFEITURA MUNICIPAL DE </w:t>
      </w:r>
      <w:r w:rsidRPr="00E82856">
        <w:rPr>
          <w:rFonts w:asciiTheme="majorHAnsi" w:hAnsiTheme="majorHAnsi"/>
          <w:b/>
        </w:rPr>
        <w:t>PIRACEMA - REPUBLICADO - PREGÃO ELETRÔNICO Nº 002/2023</w:t>
      </w:r>
    </w:p>
    <w:p w14:paraId="2DDEF8D7" w14:textId="5246BAA7" w:rsidR="00A9415C" w:rsidRDefault="00E82856" w:rsidP="005C4CF3">
      <w:pPr>
        <w:autoSpaceDE w:val="0"/>
        <w:autoSpaceDN w:val="0"/>
        <w:adjustRightInd w:val="0"/>
        <w:spacing w:line="290" w:lineRule="exact"/>
        <w:jc w:val="both"/>
        <w:rPr>
          <w:rFonts w:asciiTheme="majorHAnsi" w:hAnsiTheme="majorHAnsi"/>
        </w:rPr>
      </w:pPr>
      <w:r w:rsidRPr="00A9415C">
        <w:rPr>
          <w:rFonts w:asciiTheme="majorHAnsi" w:hAnsiTheme="majorHAnsi"/>
        </w:rPr>
        <w:t>Objeto:</w:t>
      </w:r>
      <w:r>
        <w:rPr>
          <w:rFonts w:asciiTheme="majorHAnsi" w:hAnsiTheme="majorHAnsi"/>
        </w:rPr>
        <w:t xml:space="preserve"> P</w:t>
      </w:r>
      <w:r w:rsidRPr="00E82856">
        <w:rPr>
          <w:rFonts w:asciiTheme="majorHAnsi" w:hAnsiTheme="majorHAnsi"/>
        </w:rPr>
        <w:t>restar serviços gerais de manutenção, adequação e reparos em prédios públicos, compreendendo prédios próprios, locados e ou conveniados, com fornecimento de materiais, pe</w:t>
      </w:r>
      <w:r>
        <w:rPr>
          <w:rFonts w:asciiTheme="majorHAnsi" w:hAnsiTheme="majorHAnsi"/>
        </w:rPr>
        <w:t>ças, equipamentos e mão de obra</w:t>
      </w:r>
      <w:r w:rsidRPr="00E82856">
        <w:rPr>
          <w:rFonts w:asciiTheme="majorHAnsi" w:hAnsiTheme="majorHAnsi"/>
        </w:rPr>
        <w:t xml:space="preserve">. O edital e seus anexos se encontram disponíveis no endereço eletrônico </w:t>
      </w:r>
      <w:hyperlink r:id="rId73" w:history="1">
        <w:r w:rsidRPr="001621C3">
          <w:rPr>
            <w:rStyle w:val="Hyperlink"/>
            <w:rFonts w:asciiTheme="majorHAnsi" w:hAnsiTheme="majorHAnsi"/>
          </w:rPr>
          <w:t>http://www.licitacoesammesf.com.br/</w:t>
        </w:r>
      </w:hyperlink>
      <w:r w:rsidRPr="00E82856">
        <w:rPr>
          <w:rFonts w:asciiTheme="majorHAnsi" w:hAnsiTheme="majorHAnsi"/>
        </w:rPr>
        <w:t xml:space="preserve">, </w:t>
      </w:r>
      <w:hyperlink r:id="rId74" w:history="1">
        <w:r w:rsidRPr="001621C3">
          <w:rPr>
            <w:rStyle w:val="Hyperlink"/>
            <w:rFonts w:asciiTheme="majorHAnsi" w:hAnsiTheme="majorHAnsi"/>
          </w:rPr>
          <w:t>http://ammesf.org.br/</w:t>
        </w:r>
      </w:hyperlink>
      <w:r>
        <w:rPr>
          <w:rFonts w:asciiTheme="majorHAnsi" w:hAnsiTheme="majorHAnsi"/>
        </w:rPr>
        <w:t xml:space="preserve"> </w:t>
      </w:r>
      <w:r w:rsidRPr="00E82856">
        <w:rPr>
          <w:rFonts w:asciiTheme="majorHAnsi" w:hAnsiTheme="majorHAnsi"/>
        </w:rPr>
        <w:t xml:space="preserve">ou pelo e-mail: </w:t>
      </w:r>
      <w:hyperlink r:id="rId75" w:history="1">
        <w:r w:rsidRPr="001621C3">
          <w:rPr>
            <w:rStyle w:val="Hyperlink"/>
            <w:rFonts w:asciiTheme="majorHAnsi" w:hAnsiTheme="majorHAnsi"/>
          </w:rPr>
          <w:t>ammesflicitacao@gmail.com</w:t>
        </w:r>
      </w:hyperlink>
      <w:r w:rsidRPr="00E82856">
        <w:rPr>
          <w:rFonts w:asciiTheme="majorHAnsi" w:hAnsiTheme="majorHAnsi"/>
        </w:rPr>
        <w:t>,</w:t>
      </w:r>
      <w:r>
        <w:rPr>
          <w:rFonts w:asciiTheme="majorHAnsi" w:hAnsiTheme="majorHAnsi"/>
        </w:rPr>
        <w:t xml:space="preserve"> </w:t>
      </w:r>
      <w:r w:rsidRPr="00E82856">
        <w:rPr>
          <w:rFonts w:asciiTheme="majorHAnsi" w:hAnsiTheme="majorHAnsi"/>
        </w:rPr>
        <w:t>inf</w:t>
      </w:r>
      <w:r>
        <w:rPr>
          <w:rFonts w:asciiTheme="majorHAnsi" w:hAnsiTheme="majorHAnsi"/>
        </w:rPr>
        <w:t xml:space="preserve">ormações </w:t>
      </w:r>
      <w:r w:rsidRPr="00E82856">
        <w:rPr>
          <w:rFonts w:asciiTheme="majorHAnsi" w:hAnsiTheme="majorHAnsi"/>
        </w:rPr>
        <w:t>ou esclarecimentos pelo telefone (38) 3741 37-34</w:t>
      </w:r>
      <w:r>
        <w:rPr>
          <w:rFonts w:asciiTheme="majorHAnsi" w:hAnsiTheme="majorHAnsi"/>
        </w:rPr>
        <w:t>,</w:t>
      </w:r>
      <w:r w:rsidRPr="00E82856">
        <w:rPr>
          <w:rFonts w:asciiTheme="majorHAnsi" w:hAnsiTheme="majorHAnsi"/>
        </w:rPr>
        <w:t xml:space="preserve"> sessão pública as 09:00</w:t>
      </w:r>
      <w:r>
        <w:rPr>
          <w:rFonts w:asciiTheme="majorHAnsi" w:hAnsiTheme="majorHAnsi"/>
        </w:rPr>
        <w:t xml:space="preserve"> horas do dia 10 de abril de 2023.</w:t>
      </w:r>
    </w:p>
    <w:p w14:paraId="56D55C67" w14:textId="77777777" w:rsidR="00E82856" w:rsidRDefault="00E82856" w:rsidP="00EF4909">
      <w:pPr>
        <w:autoSpaceDE w:val="0"/>
        <w:autoSpaceDN w:val="0"/>
        <w:adjustRightInd w:val="0"/>
        <w:jc w:val="both"/>
        <w:rPr>
          <w:rFonts w:asciiTheme="majorHAnsi" w:hAnsiTheme="majorHAnsi"/>
        </w:rPr>
      </w:pPr>
    </w:p>
    <w:p w14:paraId="25C3D952" w14:textId="374FB527" w:rsidR="00303ECE" w:rsidRPr="00303ECE" w:rsidRDefault="00303ECE" w:rsidP="00EF4909">
      <w:pPr>
        <w:autoSpaceDE w:val="0"/>
        <w:autoSpaceDN w:val="0"/>
        <w:adjustRightInd w:val="0"/>
        <w:jc w:val="both"/>
        <w:rPr>
          <w:rFonts w:asciiTheme="majorHAnsi" w:hAnsiTheme="majorHAnsi"/>
          <w:b/>
        </w:rPr>
      </w:pPr>
      <w:r w:rsidRPr="00303ECE">
        <w:rPr>
          <w:rFonts w:asciiTheme="majorHAnsi" w:hAnsiTheme="majorHAnsi"/>
          <w:b/>
        </w:rPr>
        <w:t>PREFEITURA MUNICIPAL DE PIRANGA - REPUBLICAÇÃO - TOMADA DE PREÇOS Nº 002/2023</w:t>
      </w:r>
    </w:p>
    <w:p w14:paraId="7E736D55" w14:textId="705652FA" w:rsidR="00E82856" w:rsidRPr="00303ECE" w:rsidRDefault="00303ECE" w:rsidP="00EF4909">
      <w:pPr>
        <w:autoSpaceDE w:val="0"/>
        <w:autoSpaceDN w:val="0"/>
        <w:adjustRightInd w:val="0"/>
        <w:jc w:val="both"/>
        <w:rPr>
          <w:rFonts w:asciiTheme="majorHAnsi" w:hAnsiTheme="majorHAnsi"/>
        </w:rPr>
      </w:pPr>
      <w:r w:rsidRPr="00303ECE">
        <w:rPr>
          <w:rFonts w:asciiTheme="majorHAnsi" w:hAnsiTheme="majorHAnsi"/>
        </w:rPr>
        <w:t xml:space="preserve">Objeto: </w:t>
      </w:r>
      <w:r>
        <w:rPr>
          <w:rFonts w:asciiTheme="majorHAnsi" w:hAnsiTheme="majorHAnsi"/>
        </w:rPr>
        <w:t>E</w:t>
      </w:r>
      <w:r w:rsidRPr="00303ECE">
        <w:rPr>
          <w:rFonts w:asciiTheme="majorHAnsi" w:hAnsiTheme="majorHAnsi"/>
        </w:rPr>
        <w:t xml:space="preserve">xecução de pavimentação em vias públicas da </w:t>
      </w:r>
      <w:r>
        <w:rPr>
          <w:rFonts w:asciiTheme="majorHAnsi" w:hAnsiTheme="majorHAnsi"/>
        </w:rPr>
        <w:t>comunidade do C</w:t>
      </w:r>
      <w:r w:rsidRPr="00303ECE">
        <w:rPr>
          <w:rFonts w:asciiTheme="majorHAnsi" w:hAnsiTheme="majorHAnsi"/>
        </w:rPr>
        <w:t>unhas, com fornecimento de materiais e mão de obra. Data de abertura: 12/04/2023 às 09:00 horas. Edital e informações: pelo e</w:t>
      </w:r>
      <w:r>
        <w:rPr>
          <w:rFonts w:asciiTheme="majorHAnsi" w:hAnsiTheme="majorHAnsi"/>
        </w:rPr>
        <w:t>-</w:t>
      </w:r>
      <w:r w:rsidRPr="00303ECE">
        <w:rPr>
          <w:rFonts w:asciiTheme="majorHAnsi" w:hAnsiTheme="majorHAnsi"/>
        </w:rPr>
        <w:t xml:space="preserve">mail </w:t>
      </w:r>
      <w:hyperlink r:id="rId76" w:history="1">
        <w:r w:rsidRPr="001621C3">
          <w:rPr>
            <w:rStyle w:val="Hyperlink"/>
            <w:rFonts w:asciiTheme="majorHAnsi" w:hAnsiTheme="majorHAnsi"/>
          </w:rPr>
          <w:t>licitação@piranga.mg.gov.br</w:t>
        </w:r>
      </w:hyperlink>
      <w:r w:rsidRPr="00303ECE">
        <w:rPr>
          <w:rFonts w:asciiTheme="majorHAnsi" w:hAnsiTheme="majorHAnsi"/>
        </w:rPr>
        <w:t xml:space="preserve"> ou pelo site: </w:t>
      </w:r>
      <w:hyperlink r:id="rId77" w:history="1">
        <w:r w:rsidRPr="001621C3">
          <w:rPr>
            <w:rStyle w:val="Hyperlink"/>
            <w:rFonts w:asciiTheme="majorHAnsi" w:hAnsiTheme="majorHAnsi"/>
          </w:rPr>
          <w:t>https://www.piranga.mg.gov.br/licitacoes</w:t>
        </w:r>
      </w:hyperlink>
      <w:r w:rsidRPr="00303ECE">
        <w:rPr>
          <w:rFonts w:asciiTheme="majorHAnsi" w:hAnsiTheme="majorHAnsi"/>
        </w:rPr>
        <w:t>.</w:t>
      </w:r>
    </w:p>
    <w:p w14:paraId="1D0F29BE" w14:textId="77777777" w:rsidR="00A9415C" w:rsidRDefault="00A9415C" w:rsidP="00EF4909">
      <w:pPr>
        <w:autoSpaceDE w:val="0"/>
        <w:autoSpaceDN w:val="0"/>
        <w:adjustRightInd w:val="0"/>
        <w:jc w:val="both"/>
        <w:rPr>
          <w:rFonts w:asciiTheme="majorHAnsi" w:hAnsiTheme="majorHAnsi" w:cstheme="majorHAnsi"/>
          <w:b/>
        </w:rPr>
      </w:pPr>
    </w:p>
    <w:p w14:paraId="7DA2A5AD" w14:textId="77777777" w:rsidR="00303ECE" w:rsidRPr="00847B46" w:rsidRDefault="00303ECE" w:rsidP="00EF4909">
      <w:pPr>
        <w:autoSpaceDE w:val="0"/>
        <w:autoSpaceDN w:val="0"/>
        <w:adjustRightInd w:val="0"/>
        <w:jc w:val="both"/>
        <w:rPr>
          <w:rFonts w:asciiTheme="majorHAnsi" w:hAnsiTheme="majorHAnsi" w:cstheme="majorHAnsi"/>
          <w:b/>
        </w:rPr>
      </w:pPr>
    </w:p>
    <w:p w14:paraId="20B597E5" w14:textId="05FB52B3" w:rsidR="00847B46" w:rsidRPr="00847B46" w:rsidRDefault="00847B46" w:rsidP="00EF4909">
      <w:pPr>
        <w:autoSpaceDE w:val="0"/>
        <w:autoSpaceDN w:val="0"/>
        <w:adjustRightInd w:val="0"/>
        <w:jc w:val="both"/>
        <w:rPr>
          <w:rFonts w:asciiTheme="majorHAnsi" w:hAnsiTheme="majorHAnsi"/>
          <w:b/>
        </w:rPr>
      </w:pPr>
      <w:r w:rsidRPr="00847B46">
        <w:rPr>
          <w:rFonts w:asciiTheme="majorHAnsi" w:hAnsiTheme="majorHAnsi" w:cs="Andalus"/>
          <w:b/>
        </w:rPr>
        <w:t xml:space="preserve">PREFEITURA MUNICIPAL DE </w:t>
      </w:r>
      <w:r w:rsidRPr="00847B46">
        <w:rPr>
          <w:rFonts w:asciiTheme="majorHAnsi" w:hAnsiTheme="majorHAnsi"/>
          <w:b/>
        </w:rPr>
        <w:t>POUSO ALEGRE - PREGÃO ELETRÔNICO Nº19/2023</w:t>
      </w:r>
    </w:p>
    <w:p w14:paraId="23DF921F" w14:textId="5871FA73" w:rsidR="00847B46" w:rsidRDefault="00847B46" w:rsidP="00EF4909">
      <w:pPr>
        <w:autoSpaceDE w:val="0"/>
        <w:autoSpaceDN w:val="0"/>
        <w:adjustRightInd w:val="0"/>
        <w:jc w:val="both"/>
        <w:rPr>
          <w:rFonts w:asciiTheme="majorHAnsi" w:hAnsiTheme="majorHAnsi"/>
        </w:rPr>
      </w:pPr>
      <w:r>
        <w:rPr>
          <w:rFonts w:asciiTheme="majorHAnsi" w:hAnsiTheme="majorHAnsi"/>
        </w:rPr>
        <w:t xml:space="preserve">Objeto: </w:t>
      </w:r>
      <w:r w:rsidRPr="00847B46">
        <w:rPr>
          <w:rFonts w:asciiTheme="majorHAnsi" w:hAnsiTheme="majorHAnsi"/>
        </w:rPr>
        <w:t>Contratação de empresa para execução de serviços com concreto usinado FCK, incluindo o fornecimento de mater</w:t>
      </w:r>
      <w:r>
        <w:rPr>
          <w:rFonts w:asciiTheme="majorHAnsi" w:hAnsiTheme="majorHAnsi"/>
        </w:rPr>
        <w:t>ial equipamentos e mão de obra.</w:t>
      </w:r>
      <w:r w:rsidRPr="00847B46">
        <w:rPr>
          <w:rFonts w:asciiTheme="majorHAnsi" w:hAnsiTheme="majorHAnsi"/>
        </w:rPr>
        <w:t xml:space="preserve"> A sessão pública será realizada no dia 18 de abril de 2023 as 09:00 horas. O edital poderá ser consultado e obtido gratuitamente, em dias úteis e em horário comercial, mediante apresentação de pendrive, para cópia do arquivo na Superintendência de Gestão de Recursos Materiais, pelo site da Prefeitura Municipal de Pouso Alegre ou ainda através do site</w:t>
      </w:r>
      <w:r>
        <w:rPr>
          <w:rFonts w:asciiTheme="majorHAnsi" w:hAnsiTheme="majorHAnsi"/>
        </w:rPr>
        <w:t xml:space="preserve"> </w:t>
      </w:r>
      <w:hyperlink r:id="rId78" w:history="1">
        <w:r w:rsidRPr="001621C3">
          <w:rPr>
            <w:rStyle w:val="Hyperlink"/>
            <w:rFonts w:asciiTheme="majorHAnsi" w:hAnsiTheme="majorHAnsi"/>
          </w:rPr>
          <w:t>www.portaldecompraspublicas.com.br</w:t>
        </w:r>
      </w:hyperlink>
      <w:r>
        <w:rPr>
          <w:rFonts w:asciiTheme="majorHAnsi" w:hAnsiTheme="majorHAnsi"/>
        </w:rPr>
        <w:t>. Informações telefone</w:t>
      </w:r>
      <w:r w:rsidRPr="00847B46">
        <w:rPr>
          <w:rFonts w:asciiTheme="majorHAnsi" w:hAnsiTheme="majorHAnsi"/>
        </w:rPr>
        <w:t xml:space="preserve"> (35) 3449-4023 ou </w:t>
      </w:r>
      <w:hyperlink r:id="rId79" w:history="1">
        <w:r w:rsidRPr="001621C3">
          <w:rPr>
            <w:rStyle w:val="Hyperlink"/>
            <w:rFonts w:asciiTheme="majorHAnsi" w:hAnsiTheme="majorHAnsi"/>
          </w:rPr>
          <w:t>e-maileditaispmpa@gmail.com</w:t>
        </w:r>
      </w:hyperlink>
      <w:r>
        <w:rPr>
          <w:rFonts w:asciiTheme="majorHAnsi" w:hAnsiTheme="majorHAnsi"/>
        </w:rPr>
        <w:t>.</w:t>
      </w:r>
    </w:p>
    <w:p w14:paraId="2E1E38B3" w14:textId="77777777" w:rsidR="00847B46" w:rsidRDefault="00847B46" w:rsidP="00EF4909">
      <w:pPr>
        <w:autoSpaceDE w:val="0"/>
        <w:autoSpaceDN w:val="0"/>
        <w:adjustRightInd w:val="0"/>
        <w:jc w:val="both"/>
        <w:rPr>
          <w:rFonts w:asciiTheme="majorHAnsi" w:hAnsiTheme="majorHAnsi"/>
        </w:rPr>
      </w:pPr>
    </w:p>
    <w:p w14:paraId="2787B1F6" w14:textId="77777777" w:rsidR="00A9415C" w:rsidRDefault="00A9415C" w:rsidP="00EF4909">
      <w:pPr>
        <w:autoSpaceDE w:val="0"/>
        <w:autoSpaceDN w:val="0"/>
        <w:adjustRightInd w:val="0"/>
        <w:jc w:val="both"/>
        <w:rPr>
          <w:rFonts w:asciiTheme="majorHAnsi" w:hAnsiTheme="majorHAnsi" w:cstheme="majorHAnsi"/>
          <w:b/>
        </w:rPr>
      </w:pPr>
    </w:p>
    <w:p w14:paraId="7EE1B7EF" w14:textId="64A1DF6B" w:rsidR="00A92D05" w:rsidRDefault="00A92D05" w:rsidP="00EF4909">
      <w:pPr>
        <w:autoSpaceDE w:val="0"/>
        <w:autoSpaceDN w:val="0"/>
        <w:adjustRightInd w:val="0"/>
        <w:jc w:val="both"/>
        <w:rPr>
          <w:rFonts w:asciiTheme="majorHAnsi" w:hAnsiTheme="majorHAnsi"/>
        </w:rPr>
      </w:pPr>
      <w:r w:rsidRPr="00A92D05">
        <w:rPr>
          <w:rFonts w:asciiTheme="majorHAnsi" w:hAnsiTheme="majorHAnsi" w:cs="Andalus"/>
          <w:b/>
        </w:rPr>
        <w:t xml:space="preserve">PREFEITURA MUNICIPAL DE </w:t>
      </w:r>
      <w:r w:rsidRPr="00A92D05">
        <w:rPr>
          <w:rFonts w:asciiTheme="majorHAnsi" w:hAnsiTheme="majorHAnsi"/>
          <w:b/>
        </w:rPr>
        <w:t>PRADOS - TOMADA DE PREÇOS Nº 002/2023</w:t>
      </w:r>
    </w:p>
    <w:p w14:paraId="5EACEDE8" w14:textId="6D7B1633" w:rsidR="00A92D05" w:rsidRDefault="00A92D05" w:rsidP="00EF4909">
      <w:pPr>
        <w:autoSpaceDE w:val="0"/>
        <w:autoSpaceDN w:val="0"/>
        <w:adjustRightInd w:val="0"/>
        <w:jc w:val="both"/>
        <w:rPr>
          <w:rFonts w:asciiTheme="majorHAnsi" w:hAnsiTheme="majorHAnsi"/>
        </w:rPr>
      </w:pPr>
      <w:r>
        <w:rPr>
          <w:rFonts w:asciiTheme="majorHAnsi" w:hAnsiTheme="majorHAnsi"/>
        </w:rPr>
        <w:t>Objeto: E</w:t>
      </w:r>
      <w:r w:rsidRPr="00A92D05">
        <w:rPr>
          <w:rFonts w:asciiTheme="majorHAnsi" w:hAnsiTheme="majorHAnsi"/>
        </w:rPr>
        <w:t xml:space="preserve">xecução de serviços de reforma do Ginásio Poliesportiva Adalberto de Carvalho Vale, incluindo o fornecimento de materiais, conforme características e descrições técnicas constantes deste Edital e anexos. Abertura dia 11/04/2023, às 09:00 horas. Local: sede da Prefeitura. Edital </w:t>
      </w:r>
      <w:r>
        <w:rPr>
          <w:rFonts w:asciiTheme="majorHAnsi" w:hAnsiTheme="majorHAnsi"/>
        </w:rPr>
        <w:t xml:space="preserve">disponível no site: </w:t>
      </w:r>
      <w:hyperlink r:id="rId80" w:history="1">
        <w:r w:rsidRPr="001621C3">
          <w:rPr>
            <w:rStyle w:val="Hyperlink"/>
            <w:rFonts w:asciiTheme="majorHAnsi" w:hAnsiTheme="majorHAnsi"/>
          </w:rPr>
          <w:t>www.prados.mg.gov.br</w:t>
        </w:r>
      </w:hyperlink>
      <w:r w:rsidRPr="00A92D05">
        <w:rPr>
          <w:rFonts w:asciiTheme="majorHAnsi" w:hAnsiTheme="majorHAnsi"/>
        </w:rPr>
        <w:t>. Informações somente atrav</w:t>
      </w:r>
      <w:r>
        <w:rPr>
          <w:rFonts w:asciiTheme="majorHAnsi" w:hAnsiTheme="majorHAnsi"/>
        </w:rPr>
        <w:t xml:space="preserve">és do e-mail: </w:t>
      </w:r>
      <w:hyperlink r:id="rId81" w:history="1">
        <w:r w:rsidRPr="001621C3">
          <w:rPr>
            <w:rStyle w:val="Hyperlink"/>
            <w:rFonts w:asciiTheme="majorHAnsi" w:hAnsiTheme="majorHAnsi"/>
          </w:rPr>
          <w:t>licitacao@prados.mg.gov.br</w:t>
        </w:r>
      </w:hyperlink>
      <w:r w:rsidRPr="00A92D05">
        <w:rPr>
          <w:rFonts w:asciiTheme="majorHAnsi" w:hAnsiTheme="majorHAnsi"/>
        </w:rPr>
        <w:t>.</w:t>
      </w:r>
    </w:p>
    <w:p w14:paraId="260FA248" w14:textId="77777777" w:rsidR="00A92D05" w:rsidRDefault="00A92D05" w:rsidP="00EF4909">
      <w:pPr>
        <w:autoSpaceDE w:val="0"/>
        <w:autoSpaceDN w:val="0"/>
        <w:adjustRightInd w:val="0"/>
        <w:jc w:val="both"/>
        <w:rPr>
          <w:rFonts w:asciiTheme="majorHAnsi" w:hAnsiTheme="majorHAnsi"/>
        </w:rPr>
      </w:pPr>
    </w:p>
    <w:p w14:paraId="40D17275" w14:textId="77777777" w:rsidR="00A92D05" w:rsidRPr="00670D08" w:rsidRDefault="00A92D05" w:rsidP="00EF4909">
      <w:pPr>
        <w:autoSpaceDE w:val="0"/>
        <w:autoSpaceDN w:val="0"/>
        <w:adjustRightInd w:val="0"/>
        <w:jc w:val="both"/>
        <w:rPr>
          <w:rFonts w:asciiTheme="majorHAnsi" w:hAnsiTheme="majorHAnsi"/>
          <w:b/>
        </w:rPr>
      </w:pPr>
    </w:p>
    <w:p w14:paraId="496352A2" w14:textId="6382BC3E" w:rsidR="00670D08" w:rsidRPr="00670D08" w:rsidRDefault="00670D08" w:rsidP="00EF4909">
      <w:pPr>
        <w:autoSpaceDE w:val="0"/>
        <w:autoSpaceDN w:val="0"/>
        <w:adjustRightInd w:val="0"/>
        <w:jc w:val="both"/>
        <w:rPr>
          <w:rFonts w:asciiTheme="majorHAnsi" w:hAnsiTheme="majorHAnsi"/>
          <w:b/>
        </w:rPr>
      </w:pPr>
      <w:r w:rsidRPr="00670D08">
        <w:rPr>
          <w:rFonts w:asciiTheme="majorHAnsi" w:hAnsiTheme="majorHAnsi" w:cs="Andalus"/>
          <w:b/>
        </w:rPr>
        <w:t xml:space="preserve">PREFEITURA MUNICIPAL DE </w:t>
      </w:r>
      <w:r w:rsidRPr="00670D08">
        <w:rPr>
          <w:rFonts w:asciiTheme="majorHAnsi" w:hAnsiTheme="majorHAnsi"/>
          <w:b/>
        </w:rPr>
        <w:t>RIBEIRÃO DAS NEVES - CONCORRÊNCIA 112/2022</w:t>
      </w:r>
    </w:p>
    <w:p w14:paraId="3E20C53A" w14:textId="3CF088D8" w:rsidR="00A92D05" w:rsidRDefault="00670D08" w:rsidP="00EF4909">
      <w:pPr>
        <w:autoSpaceDE w:val="0"/>
        <w:autoSpaceDN w:val="0"/>
        <w:adjustRightInd w:val="0"/>
        <w:jc w:val="both"/>
        <w:rPr>
          <w:rFonts w:asciiTheme="majorHAnsi" w:hAnsiTheme="majorHAnsi"/>
        </w:rPr>
      </w:pPr>
      <w:r>
        <w:rPr>
          <w:rFonts w:asciiTheme="majorHAnsi" w:hAnsiTheme="majorHAnsi"/>
        </w:rPr>
        <w:t>Objeto: Prestação de serviço</w:t>
      </w:r>
      <w:r w:rsidRPr="00670D08">
        <w:rPr>
          <w:rFonts w:asciiTheme="majorHAnsi" w:hAnsiTheme="majorHAnsi"/>
        </w:rPr>
        <w:t xml:space="preserve"> de urbanização de vias compreendendo terraplenagem, pavimentação asfáltica e obras complementares no </w:t>
      </w:r>
      <w:r>
        <w:rPr>
          <w:rFonts w:asciiTheme="majorHAnsi" w:hAnsiTheme="majorHAnsi"/>
        </w:rPr>
        <w:t xml:space="preserve">município de Ribeirão das Neves, </w:t>
      </w:r>
      <w:r w:rsidRPr="00670D08">
        <w:rPr>
          <w:rFonts w:asciiTheme="majorHAnsi" w:hAnsiTheme="majorHAnsi"/>
        </w:rPr>
        <w:t xml:space="preserve">que se encontra disponível no site </w:t>
      </w:r>
      <w:hyperlink r:id="rId82" w:history="1">
        <w:r w:rsidRPr="001621C3">
          <w:rPr>
            <w:rStyle w:val="Hyperlink"/>
            <w:rFonts w:asciiTheme="majorHAnsi" w:hAnsiTheme="majorHAnsi"/>
          </w:rPr>
          <w:t>www.ribeiraodasneves.mg.gov.br</w:t>
        </w:r>
      </w:hyperlink>
      <w:r w:rsidRPr="00670D08">
        <w:rPr>
          <w:rFonts w:asciiTheme="majorHAnsi" w:hAnsiTheme="majorHAnsi"/>
        </w:rPr>
        <w:t>, o edital</w:t>
      </w:r>
      <w:r>
        <w:rPr>
          <w:rFonts w:asciiTheme="majorHAnsi" w:hAnsiTheme="majorHAnsi"/>
        </w:rPr>
        <w:t xml:space="preserve">. </w:t>
      </w:r>
      <w:r w:rsidRPr="00670D08">
        <w:rPr>
          <w:rFonts w:asciiTheme="majorHAnsi" w:hAnsiTheme="majorHAnsi"/>
        </w:rPr>
        <w:t xml:space="preserve">A data para realização de sessão </w:t>
      </w:r>
      <w:r>
        <w:rPr>
          <w:rFonts w:asciiTheme="majorHAnsi" w:hAnsiTheme="majorHAnsi"/>
        </w:rPr>
        <w:t>será dia 27/04/2023 às 09:00 horas.</w:t>
      </w:r>
    </w:p>
    <w:p w14:paraId="5291C2F1" w14:textId="77777777" w:rsidR="00670D08" w:rsidRDefault="00670D08" w:rsidP="00EF4909">
      <w:pPr>
        <w:autoSpaceDE w:val="0"/>
        <w:autoSpaceDN w:val="0"/>
        <w:adjustRightInd w:val="0"/>
        <w:jc w:val="both"/>
        <w:rPr>
          <w:rFonts w:asciiTheme="majorHAnsi" w:hAnsiTheme="majorHAnsi"/>
        </w:rPr>
      </w:pPr>
    </w:p>
    <w:p w14:paraId="72BE9285" w14:textId="77777777" w:rsidR="00670D08" w:rsidRDefault="00670D08" w:rsidP="00EF4909">
      <w:pPr>
        <w:autoSpaceDE w:val="0"/>
        <w:autoSpaceDN w:val="0"/>
        <w:adjustRightInd w:val="0"/>
        <w:jc w:val="both"/>
        <w:rPr>
          <w:rFonts w:asciiTheme="majorHAnsi" w:hAnsiTheme="majorHAnsi"/>
        </w:rPr>
      </w:pPr>
    </w:p>
    <w:p w14:paraId="5E0AA91F" w14:textId="29E877AD" w:rsidR="00670D08" w:rsidRPr="00670D08" w:rsidRDefault="00670D08" w:rsidP="00EF4909">
      <w:pPr>
        <w:autoSpaceDE w:val="0"/>
        <w:autoSpaceDN w:val="0"/>
        <w:adjustRightInd w:val="0"/>
        <w:jc w:val="both"/>
        <w:rPr>
          <w:rFonts w:asciiTheme="majorHAnsi" w:hAnsiTheme="majorHAnsi"/>
        </w:rPr>
      </w:pPr>
      <w:r w:rsidRPr="00670D08">
        <w:rPr>
          <w:rFonts w:asciiTheme="majorHAnsi" w:hAnsiTheme="majorHAnsi" w:cs="Andalus"/>
          <w:b/>
        </w:rPr>
        <w:t xml:space="preserve">PREFEITURA MUNICIPAL DE </w:t>
      </w:r>
      <w:r w:rsidRPr="00670D08">
        <w:rPr>
          <w:rFonts w:asciiTheme="majorHAnsi" w:hAnsiTheme="majorHAnsi"/>
          <w:b/>
        </w:rPr>
        <w:t>SANTANA DO PARAÍSO - CONCORRÊNCIA Nº 007/2023</w:t>
      </w:r>
    </w:p>
    <w:p w14:paraId="1407E02C" w14:textId="1CAE1A5C" w:rsidR="00670D08" w:rsidRDefault="00670D08" w:rsidP="00EF4909">
      <w:pPr>
        <w:autoSpaceDE w:val="0"/>
        <w:autoSpaceDN w:val="0"/>
        <w:adjustRightInd w:val="0"/>
        <w:jc w:val="both"/>
        <w:rPr>
          <w:rFonts w:asciiTheme="majorHAnsi" w:hAnsiTheme="majorHAnsi"/>
        </w:rPr>
      </w:pPr>
      <w:r w:rsidRPr="00670D08">
        <w:rPr>
          <w:rFonts w:asciiTheme="majorHAnsi" w:hAnsiTheme="majorHAnsi"/>
        </w:rPr>
        <w:t>Objeto: Movimentação de Terra, Drenagem, Pavimentação em Concre</w:t>
      </w:r>
      <w:r>
        <w:rPr>
          <w:rFonts w:asciiTheme="majorHAnsi" w:hAnsiTheme="majorHAnsi"/>
        </w:rPr>
        <w:t>to Betuminoso Usinado a Quente, C.B.U.Q,</w:t>
      </w:r>
      <w:r w:rsidRPr="00670D08">
        <w:rPr>
          <w:rFonts w:asciiTheme="majorHAnsi" w:hAnsiTheme="majorHAnsi"/>
        </w:rPr>
        <w:t xml:space="preserve"> na Rodovia MG-232 no trecho compreendido entre o Centro e o Bairro Industrial, a serem executadas na ci</w:t>
      </w:r>
      <w:r>
        <w:rPr>
          <w:rFonts w:asciiTheme="majorHAnsi" w:hAnsiTheme="majorHAnsi"/>
        </w:rPr>
        <w:t>dade de Santana do Paraíso - MG</w:t>
      </w:r>
      <w:r w:rsidRPr="00670D08">
        <w:rPr>
          <w:rFonts w:asciiTheme="majorHAnsi" w:hAnsiTheme="majorHAnsi"/>
        </w:rPr>
        <w:t xml:space="preserve">. Abertura dia 27/04/2023 às 13:00 horas. Retirada do edital no endereço eletrônico: </w:t>
      </w:r>
      <w:hyperlink r:id="rId83" w:history="1">
        <w:r w:rsidRPr="001621C3">
          <w:rPr>
            <w:rStyle w:val="Hyperlink"/>
            <w:rFonts w:asciiTheme="majorHAnsi" w:hAnsiTheme="majorHAnsi"/>
          </w:rPr>
          <w:t>www.santanadoparaiso.mg.gov.br</w:t>
        </w:r>
      </w:hyperlink>
      <w:r>
        <w:rPr>
          <w:rFonts w:asciiTheme="majorHAnsi" w:hAnsiTheme="majorHAnsi"/>
        </w:rPr>
        <w:t>, i</w:t>
      </w:r>
      <w:r w:rsidRPr="00670D08">
        <w:rPr>
          <w:rFonts w:asciiTheme="majorHAnsi" w:hAnsiTheme="majorHAnsi"/>
        </w:rPr>
        <w:t>nformações</w:t>
      </w:r>
      <w:r>
        <w:rPr>
          <w:rFonts w:asciiTheme="majorHAnsi" w:hAnsiTheme="majorHAnsi"/>
        </w:rPr>
        <w:t xml:space="preserve"> complementares: (31)3251-5448.</w:t>
      </w:r>
    </w:p>
    <w:p w14:paraId="0CCC8244" w14:textId="77777777" w:rsidR="00670D08" w:rsidRDefault="00670D08" w:rsidP="00EF4909">
      <w:pPr>
        <w:autoSpaceDE w:val="0"/>
        <w:autoSpaceDN w:val="0"/>
        <w:adjustRightInd w:val="0"/>
        <w:jc w:val="both"/>
        <w:rPr>
          <w:rFonts w:asciiTheme="majorHAnsi" w:hAnsiTheme="majorHAnsi"/>
        </w:rPr>
      </w:pPr>
    </w:p>
    <w:p w14:paraId="6C79F6E2" w14:textId="77777777" w:rsidR="00533A61" w:rsidRPr="00533A61" w:rsidRDefault="00533A61" w:rsidP="00EF4909">
      <w:pPr>
        <w:autoSpaceDE w:val="0"/>
        <w:autoSpaceDN w:val="0"/>
        <w:adjustRightInd w:val="0"/>
        <w:jc w:val="both"/>
        <w:rPr>
          <w:rFonts w:asciiTheme="majorHAnsi" w:hAnsiTheme="majorHAnsi"/>
        </w:rPr>
      </w:pPr>
    </w:p>
    <w:p w14:paraId="6994D7FD" w14:textId="73E16180" w:rsidR="00533A61" w:rsidRDefault="00533A61" w:rsidP="00EF4909">
      <w:pPr>
        <w:autoSpaceDE w:val="0"/>
        <w:autoSpaceDN w:val="0"/>
        <w:adjustRightInd w:val="0"/>
        <w:jc w:val="both"/>
        <w:rPr>
          <w:rFonts w:asciiTheme="majorHAnsi" w:hAnsiTheme="majorHAnsi"/>
        </w:rPr>
      </w:pPr>
      <w:r w:rsidRPr="00533A61">
        <w:rPr>
          <w:rFonts w:asciiTheme="majorHAnsi" w:hAnsiTheme="majorHAnsi" w:cs="Andalus"/>
          <w:b/>
        </w:rPr>
        <w:t xml:space="preserve">PREFEITURA MUNICIPAL DE </w:t>
      </w:r>
      <w:r w:rsidRPr="00533A61">
        <w:rPr>
          <w:rFonts w:asciiTheme="majorHAnsi" w:hAnsiTheme="majorHAnsi"/>
          <w:b/>
        </w:rPr>
        <w:t>SANTANA DOS MONTES - TOMADA DE PREÇOS Nº 002/2023</w:t>
      </w:r>
    </w:p>
    <w:p w14:paraId="210B8A7C" w14:textId="6E747B26" w:rsidR="00533A61" w:rsidRDefault="00533A61" w:rsidP="00EF4909">
      <w:pPr>
        <w:autoSpaceDE w:val="0"/>
        <w:autoSpaceDN w:val="0"/>
        <w:adjustRightInd w:val="0"/>
        <w:jc w:val="both"/>
        <w:rPr>
          <w:rFonts w:asciiTheme="majorHAnsi" w:hAnsiTheme="majorHAnsi"/>
        </w:rPr>
      </w:pPr>
      <w:r w:rsidRPr="00670D08">
        <w:rPr>
          <w:rFonts w:asciiTheme="majorHAnsi" w:hAnsiTheme="majorHAnsi"/>
        </w:rPr>
        <w:t>Objeto:</w:t>
      </w:r>
      <w:r>
        <w:rPr>
          <w:rFonts w:asciiTheme="majorHAnsi" w:hAnsiTheme="majorHAnsi"/>
        </w:rPr>
        <w:t xml:space="preserve"> R</w:t>
      </w:r>
      <w:r w:rsidRPr="00533A61">
        <w:rPr>
          <w:rFonts w:asciiTheme="majorHAnsi" w:hAnsiTheme="majorHAnsi"/>
        </w:rPr>
        <w:t>ealização de Obr</w:t>
      </w:r>
      <w:r>
        <w:rPr>
          <w:rFonts w:asciiTheme="majorHAnsi" w:hAnsiTheme="majorHAnsi"/>
        </w:rPr>
        <w:t>as de Acabamento do Prédio, l</w:t>
      </w:r>
      <w:r w:rsidRPr="00533A61">
        <w:rPr>
          <w:rFonts w:asciiTheme="majorHAnsi" w:hAnsiTheme="majorHAnsi"/>
        </w:rPr>
        <w:t xml:space="preserve">ocalizado na Rua Geralda Pereira na cidade de Santana dos Montes-MG, abertura dia 12/04/2023 às 13:00 horas na Sala de Reuniões situado na Rua José Teixeira de Araújo, 33, editais no site: </w:t>
      </w:r>
      <w:hyperlink r:id="rId84" w:history="1">
        <w:r w:rsidRPr="001621C3">
          <w:rPr>
            <w:rStyle w:val="Hyperlink"/>
            <w:rFonts w:asciiTheme="majorHAnsi" w:hAnsiTheme="majorHAnsi"/>
          </w:rPr>
          <w:t>http://www.santanadosmontes.mg.gov.br/pagina/10218/editais%20de%20licita%c3%a7%c3%a3o</w:t>
        </w:r>
      </w:hyperlink>
      <w:r>
        <w:rPr>
          <w:rFonts w:asciiTheme="majorHAnsi" w:hAnsiTheme="majorHAnsi"/>
        </w:rPr>
        <w:t>.</w:t>
      </w:r>
    </w:p>
    <w:p w14:paraId="083EDB6C" w14:textId="77777777" w:rsidR="00533A61" w:rsidRDefault="00533A61" w:rsidP="00EF4909">
      <w:pPr>
        <w:autoSpaceDE w:val="0"/>
        <w:autoSpaceDN w:val="0"/>
        <w:adjustRightInd w:val="0"/>
        <w:jc w:val="both"/>
        <w:rPr>
          <w:rFonts w:asciiTheme="majorHAnsi" w:hAnsiTheme="majorHAnsi"/>
        </w:rPr>
      </w:pPr>
    </w:p>
    <w:p w14:paraId="4948F721" w14:textId="77777777" w:rsidR="00BE7773" w:rsidRDefault="00BE7773" w:rsidP="00EF4909">
      <w:pPr>
        <w:autoSpaceDE w:val="0"/>
        <w:autoSpaceDN w:val="0"/>
        <w:adjustRightInd w:val="0"/>
        <w:jc w:val="both"/>
        <w:rPr>
          <w:rFonts w:asciiTheme="majorHAnsi" w:hAnsiTheme="majorHAnsi"/>
          <w:b/>
        </w:rPr>
      </w:pPr>
    </w:p>
    <w:p w14:paraId="0F3D77B2" w14:textId="77777777" w:rsidR="00BE7773" w:rsidRDefault="00BE7773" w:rsidP="00EF4909">
      <w:pPr>
        <w:autoSpaceDE w:val="0"/>
        <w:autoSpaceDN w:val="0"/>
        <w:adjustRightInd w:val="0"/>
        <w:jc w:val="both"/>
        <w:rPr>
          <w:rFonts w:asciiTheme="majorHAnsi" w:hAnsiTheme="majorHAnsi"/>
          <w:b/>
        </w:rPr>
      </w:pPr>
    </w:p>
    <w:p w14:paraId="2A3B34C9" w14:textId="77777777" w:rsidR="00BE7773" w:rsidRPr="00DC219F" w:rsidRDefault="00BE7773" w:rsidP="00EF4909">
      <w:pPr>
        <w:autoSpaceDE w:val="0"/>
        <w:autoSpaceDN w:val="0"/>
        <w:adjustRightInd w:val="0"/>
        <w:jc w:val="both"/>
        <w:rPr>
          <w:rFonts w:asciiTheme="majorHAnsi" w:hAnsiTheme="majorHAnsi"/>
          <w:b/>
          <w:sz w:val="20"/>
          <w:szCs w:val="20"/>
        </w:rPr>
      </w:pPr>
    </w:p>
    <w:p w14:paraId="2DD21A60" w14:textId="77777777" w:rsidR="00BE7773" w:rsidRPr="00BE7773" w:rsidRDefault="00BE7773" w:rsidP="00EF4909">
      <w:pPr>
        <w:autoSpaceDE w:val="0"/>
        <w:autoSpaceDN w:val="0"/>
        <w:adjustRightInd w:val="0"/>
        <w:jc w:val="both"/>
        <w:rPr>
          <w:rFonts w:asciiTheme="majorHAnsi" w:hAnsiTheme="majorHAnsi"/>
          <w:b/>
        </w:rPr>
      </w:pPr>
      <w:r w:rsidRPr="00BE7773">
        <w:rPr>
          <w:rFonts w:asciiTheme="majorHAnsi" w:hAnsiTheme="majorHAnsi"/>
          <w:b/>
        </w:rPr>
        <w:t>PREFEITURA MUNICIPAL DE SANTANA DO RIACHO - TOMADA DE PREÇOS Nº 1/PMSR/2023</w:t>
      </w:r>
    </w:p>
    <w:p w14:paraId="4D2AAB33" w14:textId="4F730931" w:rsidR="00BE7773" w:rsidRPr="00BE7773" w:rsidRDefault="00BE7773" w:rsidP="00EF4909">
      <w:pPr>
        <w:autoSpaceDE w:val="0"/>
        <w:autoSpaceDN w:val="0"/>
        <w:adjustRightInd w:val="0"/>
        <w:jc w:val="both"/>
        <w:rPr>
          <w:rFonts w:asciiTheme="majorHAnsi" w:hAnsiTheme="majorHAnsi"/>
        </w:rPr>
      </w:pPr>
      <w:r>
        <w:rPr>
          <w:rFonts w:asciiTheme="majorHAnsi" w:hAnsiTheme="majorHAnsi"/>
        </w:rPr>
        <w:t>Objeto: E</w:t>
      </w:r>
      <w:r w:rsidRPr="00BE7773">
        <w:rPr>
          <w:rFonts w:asciiTheme="majorHAnsi" w:hAnsiTheme="majorHAnsi"/>
        </w:rPr>
        <w:t xml:space="preserve">xecução de obra de pavimentação de logradouros públicos ('morro vermelho', trecho da estrada </w:t>
      </w:r>
      <w:r w:rsidR="00DC219F" w:rsidRPr="00BE7773">
        <w:rPr>
          <w:rFonts w:asciiTheme="majorHAnsi" w:hAnsiTheme="majorHAnsi"/>
        </w:rPr>
        <w:t>Santan</w:t>
      </w:r>
      <w:r w:rsidR="00DC219F">
        <w:rPr>
          <w:rFonts w:asciiTheme="majorHAnsi" w:hAnsiTheme="majorHAnsi"/>
        </w:rPr>
        <w:t>a do Riacho - Lapinha da S</w:t>
      </w:r>
      <w:r>
        <w:rPr>
          <w:rFonts w:asciiTheme="majorHAnsi" w:hAnsiTheme="majorHAnsi"/>
        </w:rPr>
        <w:t>erra)</w:t>
      </w:r>
      <w:r w:rsidRPr="00BE7773">
        <w:rPr>
          <w:rFonts w:asciiTheme="majorHAnsi" w:hAnsiTheme="majorHAnsi"/>
        </w:rPr>
        <w:t>. Data da Abertura: 11/04/2023. Horário: 09</w:t>
      </w:r>
      <w:r>
        <w:rPr>
          <w:rFonts w:asciiTheme="majorHAnsi" w:hAnsiTheme="majorHAnsi"/>
        </w:rPr>
        <w:t xml:space="preserve">:00 </w:t>
      </w:r>
      <w:r w:rsidRPr="00BE7773">
        <w:rPr>
          <w:rFonts w:asciiTheme="majorHAnsi" w:hAnsiTheme="majorHAnsi"/>
        </w:rPr>
        <w:t>h</w:t>
      </w:r>
      <w:r>
        <w:rPr>
          <w:rFonts w:asciiTheme="majorHAnsi" w:hAnsiTheme="majorHAnsi"/>
        </w:rPr>
        <w:t>oras. Maiores i</w:t>
      </w:r>
      <w:r w:rsidRPr="00BE7773">
        <w:rPr>
          <w:rFonts w:asciiTheme="majorHAnsi" w:hAnsiTheme="majorHAnsi"/>
        </w:rPr>
        <w:t>nformações: Tel</w:t>
      </w:r>
      <w:r>
        <w:rPr>
          <w:rFonts w:asciiTheme="majorHAnsi" w:hAnsiTheme="majorHAnsi"/>
        </w:rPr>
        <w:t>efone</w:t>
      </w:r>
      <w:r w:rsidRPr="00BE7773">
        <w:rPr>
          <w:rFonts w:asciiTheme="majorHAnsi" w:hAnsiTheme="majorHAnsi"/>
        </w:rPr>
        <w:t>:</w:t>
      </w:r>
      <w:r>
        <w:rPr>
          <w:rFonts w:asciiTheme="majorHAnsi" w:hAnsiTheme="majorHAnsi"/>
        </w:rPr>
        <w:t xml:space="preserve"> </w:t>
      </w:r>
      <w:r w:rsidRPr="00BE7773">
        <w:rPr>
          <w:rFonts w:asciiTheme="majorHAnsi" w:hAnsiTheme="majorHAnsi"/>
        </w:rPr>
        <w:t>(31)</w:t>
      </w:r>
      <w:r>
        <w:rPr>
          <w:rFonts w:asciiTheme="majorHAnsi" w:hAnsiTheme="majorHAnsi"/>
        </w:rPr>
        <w:t xml:space="preserve"> </w:t>
      </w:r>
      <w:r w:rsidRPr="00BE7773">
        <w:rPr>
          <w:rFonts w:asciiTheme="majorHAnsi" w:hAnsiTheme="majorHAnsi"/>
        </w:rPr>
        <w:t xml:space="preserve">3718-6104 ou </w:t>
      </w:r>
      <w:r w:rsidR="00DC219F" w:rsidRPr="00BE7773">
        <w:rPr>
          <w:rFonts w:asciiTheme="majorHAnsi" w:hAnsiTheme="majorHAnsi"/>
        </w:rPr>
        <w:t>e-mail</w:t>
      </w:r>
      <w:r w:rsidRPr="00BE7773">
        <w:rPr>
          <w:rFonts w:asciiTheme="majorHAnsi" w:hAnsiTheme="majorHAnsi"/>
        </w:rPr>
        <w:t xml:space="preserve">: </w:t>
      </w:r>
      <w:hyperlink r:id="rId85" w:history="1">
        <w:r w:rsidRPr="001621C3">
          <w:rPr>
            <w:rStyle w:val="Hyperlink"/>
            <w:rFonts w:asciiTheme="majorHAnsi" w:hAnsiTheme="majorHAnsi"/>
          </w:rPr>
          <w:t>licitacoes@santanadoriacho.mg.gov.br</w:t>
        </w:r>
      </w:hyperlink>
      <w:r w:rsidRPr="00BE7773">
        <w:rPr>
          <w:rFonts w:asciiTheme="majorHAnsi" w:hAnsiTheme="majorHAnsi"/>
        </w:rPr>
        <w:t>.</w:t>
      </w:r>
    </w:p>
    <w:p w14:paraId="3C64BD64" w14:textId="77777777" w:rsidR="00BE7773" w:rsidRPr="00DC219F" w:rsidRDefault="00BE7773" w:rsidP="00EF4909">
      <w:pPr>
        <w:autoSpaceDE w:val="0"/>
        <w:autoSpaceDN w:val="0"/>
        <w:adjustRightInd w:val="0"/>
        <w:jc w:val="both"/>
        <w:rPr>
          <w:rFonts w:asciiTheme="majorHAnsi" w:hAnsiTheme="majorHAnsi"/>
          <w:b/>
          <w:sz w:val="20"/>
          <w:szCs w:val="20"/>
        </w:rPr>
      </w:pPr>
    </w:p>
    <w:p w14:paraId="40D1D6CF" w14:textId="77777777" w:rsidR="00BE7773" w:rsidRPr="00DC219F" w:rsidRDefault="00BE7773" w:rsidP="00EF4909">
      <w:pPr>
        <w:autoSpaceDE w:val="0"/>
        <w:autoSpaceDN w:val="0"/>
        <w:adjustRightInd w:val="0"/>
        <w:jc w:val="both"/>
        <w:rPr>
          <w:rFonts w:asciiTheme="majorHAnsi" w:hAnsiTheme="majorHAnsi"/>
          <w:b/>
          <w:sz w:val="20"/>
          <w:szCs w:val="20"/>
        </w:rPr>
      </w:pPr>
    </w:p>
    <w:p w14:paraId="57E9BCB9" w14:textId="77777777" w:rsidR="00D4587C" w:rsidRDefault="00533A61" w:rsidP="00EF4909">
      <w:pPr>
        <w:autoSpaceDE w:val="0"/>
        <w:autoSpaceDN w:val="0"/>
        <w:adjustRightInd w:val="0"/>
        <w:jc w:val="both"/>
        <w:rPr>
          <w:rFonts w:asciiTheme="majorHAnsi" w:hAnsiTheme="majorHAnsi"/>
          <w:b/>
        </w:rPr>
      </w:pPr>
      <w:r w:rsidRPr="00533A61">
        <w:rPr>
          <w:rFonts w:asciiTheme="majorHAnsi" w:hAnsiTheme="majorHAnsi" w:cs="Andalus"/>
          <w:b/>
        </w:rPr>
        <w:t xml:space="preserve">PREFEITURA MUNICIPAL DE </w:t>
      </w:r>
      <w:r w:rsidR="00D4587C">
        <w:rPr>
          <w:rFonts w:asciiTheme="majorHAnsi" w:hAnsiTheme="majorHAnsi"/>
          <w:b/>
        </w:rPr>
        <w:t>SÃO DOMINGOS DO PRATA</w:t>
      </w:r>
    </w:p>
    <w:p w14:paraId="0ADB2BF4" w14:textId="77777777" w:rsidR="005E72BC" w:rsidRDefault="005E72BC" w:rsidP="00EF4909">
      <w:pPr>
        <w:autoSpaceDE w:val="0"/>
        <w:autoSpaceDN w:val="0"/>
        <w:adjustRightInd w:val="0"/>
        <w:jc w:val="both"/>
        <w:rPr>
          <w:rFonts w:asciiTheme="majorHAnsi" w:hAnsiTheme="majorHAnsi"/>
          <w:b/>
        </w:rPr>
      </w:pPr>
    </w:p>
    <w:p w14:paraId="5767DBF5" w14:textId="77777777" w:rsidR="005E72BC" w:rsidRPr="00D4587C" w:rsidRDefault="005E72BC" w:rsidP="005E72BC">
      <w:pPr>
        <w:autoSpaceDE w:val="0"/>
        <w:autoSpaceDN w:val="0"/>
        <w:adjustRightInd w:val="0"/>
        <w:jc w:val="both"/>
        <w:rPr>
          <w:rFonts w:asciiTheme="majorHAnsi" w:hAnsiTheme="majorHAnsi"/>
          <w:b/>
        </w:rPr>
      </w:pPr>
      <w:r w:rsidRPr="00D4587C">
        <w:rPr>
          <w:rFonts w:asciiTheme="majorHAnsi" w:hAnsiTheme="majorHAnsi"/>
          <w:b/>
        </w:rPr>
        <w:t>TOMADA DE PREÇOS Nº 06/2023</w:t>
      </w:r>
    </w:p>
    <w:p w14:paraId="466E3D5E" w14:textId="77777777" w:rsidR="005E72BC" w:rsidRPr="00D4587C" w:rsidRDefault="005E72BC" w:rsidP="005E72BC">
      <w:pPr>
        <w:autoSpaceDE w:val="0"/>
        <w:autoSpaceDN w:val="0"/>
        <w:adjustRightInd w:val="0"/>
        <w:jc w:val="both"/>
        <w:rPr>
          <w:rFonts w:asciiTheme="majorHAnsi" w:hAnsiTheme="majorHAnsi"/>
        </w:rPr>
      </w:pPr>
      <w:r w:rsidRPr="00D4587C">
        <w:rPr>
          <w:rFonts w:asciiTheme="majorHAnsi" w:hAnsiTheme="majorHAnsi"/>
        </w:rPr>
        <w:t xml:space="preserve">Objeto: </w:t>
      </w:r>
      <w:r>
        <w:rPr>
          <w:rFonts w:asciiTheme="majorHAnsi" w:hAnsiTheme="majorHAnsi"/>
        </w:rPr>
        <w:t>E</w:t>
      </w:r>
      <w:r w:rsidRPr="00D4587C">
        <w:rPr>
          <w:rFonts w:asciiTheme="majorHAnsi" w:hAnsiTheme="majorHAnsi"/>
        </w:rPr>
        <w:t xml:space="preserve">xecução de obras de calçamento em bloquete sextavado 35 MPA em estrada vicinal e ruas </w:t>
      </w:r>
      <w:r>
        <w:rPr>
          <w:rFonts w:asciiTheme="majorHAnsi" w:hAnsiTheme="majorHAnsi"/>
        </w:rPr>
        <w:t>da Comunidade da Serra de Baixo</w:t>
      </w:r>
      <w:r w:rsidRPr="00D4587C">
        <w:rPr>
          <w:rFonts w:asciiTheme="majorHAnsi" w:hAnsiTheme="majorHAnsi"/>
        </w:rPr>
        <w:t>. Os envelopes deverão ser protocolados até as 9:00</w:t>
      </w:r>
      <w:r>
        <w:rPr>
          <w:rFonts w:asciiTheme="majorHAnsi" w:hAnsiTheme="majorHAnsi"/>
        </w:rPr>
        <w:t xml:space="preserve"> </w:t>
      </w:r>
      <w:r w:rsidRPr="00D4587C">
        <w:rPr>
          <w:rFonts w:asciiTheme="majorHAnsi" w:hAnsiTheme="majorHAnsi"/>
        </w:rPr>
        <w:t>h</w:t>
      </w:r>
      <w:r>
        <w:rPr>
          <w:rFonts w:asciiTheme="majorHAnsi" w:hAnsiTheme="majorHAnsi"/>
        </w:rPr>
        <w:t>oras</w:t>
      </w:r>
      <w:r w:rsidRPr="00D4587C">
        <w:rPr>
          <w:rFonts w:asciiTheme="majorHAnsi" w:hAnsiTheme="majorHAnsi"/>
        </w:rPr>
        <w:t xml:space="preserve"> do dia 12/04/2023 na sala de Licitações da Prefeitura. A sessão de abertura dos envelopes ocorrerá no dia 12/04/2023, as 9:00</w:t>
      </w:r>
      <w:r>
        <w:rPr>
          <w:rFonts w:asciiTheme="majorHAnsi" w:hAnsiTheme="majorHAnsi"/>
        </w:rPr>
        <w:t xml:space="preserve"> </w:t>
      </w:r>
      <w:r w:rsidRPr="00D4587C">
        <w:rPr>
          <w:rFonts w:asciiTheme="majorHAnsi" w:hAnsiTheme="majorHAnsi"/>
        </w:rPr>
        <w:t>h</w:t>
      </w:r>
      <w:r>
        <w:rPr>
          <w:rFonts w:asciiTheme="majorHAnsi" w:hAnsiTheme="majorHAnsi"/>
        </w:rPr>
        <w:t>oras</w:t>
      </w:r>
      <w:r w:rsidRPr="00D4587C">
        <w:rPr>
          <w:rFonts w:asciiTheme="majorHAnsi" w:hAnsiTheme="majorHAnsi"/>
        </w:rPr>
        <w:t xml:space="preserve">. Edital em </w:t>
      </w:r>
      <w:hyperlink r:id="rId86" w:history="1">
        <w:r w:rsidRPr="001621C3">
          <w:rPr>
            <w:rStyle w:val="Hyperlink"/>
            <w:rFonts w:asciiTheme="majorHAnsi" w:hAnsiTheme="majorHAnsi"/>
          </w:rPr>
          <w:t>www.saodomingosdoprata.mg.gov.br</w:t>
        </w:r>
      </w:hyperlink>
      <w:r>
        <w:rPr>
          <w:rFonts w:asciiTheme="majorHAnsi" w:hAnsiTheme="majorHAnsi"/>
        </w:rPr>
        <w:t>. Informações: (31) 3856-1385.</w:t>
      </w:r>
    </w:p>
    <w:p w14:paraId="01B35245" w14:textId="77777777" w:rsidR="005E72BC" w:rsidRDefault="005E72BC" w:rsidP="00EF4909">
      <w:pPr>
        <w:autoSpaceDE w:val="0"/>
        <w:autoSpaceDN w:val="0"/>
        <w:adjustRightInd w:val="0"/>
        <w:jc w:val="both"/>
        <w:rPr>
          <w:rFonts w:asciiTheme="majorHAnsi" w:hAnsiTheme="majorHAnsi"/>
          <w:b/>
        </w:rPr>
      </w:pPr>
    </w:p>
    <w:p w14:paraId="516ACA5E" w14:textId="3CF9E0FF" w:rsidR="00533A61" w:rsidRPr="00533A61" w:rsidRDefault="00533A61" w:rsidP="00EF4909">
      <w:pPr>
        <w:autoSpaceDE w:val="0"/>
        <w:autoSpaceDN w:val="0"/>
        <w:adjustRightInd w:val="0"/>
        <w:jc w:val="both"/>
        <w:rPr>
          <w:rFonts w:asciiTheme="majorHAnsi" w:hAnsiTheme="majorHAnsi"/>
          <w:b/>
        </w:rPr>
      </w:pPr>
      <w:r w:rsidRPr="00533A61">
        <w:rPr>
          <w:rFonts w:asciiTheme="majorHAnsi" w:hAnsiTheme="majorHAnsi"/>
          <w:b/>
        </w:rPr>
        <w:t>TOMADA DE PREÇOS Nº 07/2023</w:t>
      </w:r>
    </w:p>
    <w:p w14:paraId="776D2F93" w14:textId="11C8BCC7" w:rsidR="00670D08" w:rsidRDefault="00533A61" w:rsidP="00EF4909">
      <w:pPr>
        <w:autoSpaceDE w:val="0"/>
        <w:autoSpaceDN w:val="0"/>
        <w:adjustRightInd w:val="0"/>
        <w:jc w:val="both"/>
        <w:rPr>
          <w:rFonts w:asciiTheme="majorHAnsi" w:hAnsiTheme="majorHAnsi"/>
        </w:rPr>
      </w:pPr>
      <w:r w:rsidRPr="00533A61">
        <w:rPr>
          <w:rFonts w:asciiTheme="majorHAnsi" w:hAnsiTheme="majorHAnsi"/>
        </w:rPr>
        <w:t xml:space="preserve">Objeto: </w:t>
      </w:r>
      <w:r>
        <w:rPr>
          <w:rFonts w:asciiTheme="majorHAnsi" w:hAnsiTheme="majorHAnsi"/>
        </w:rPr>
        <w:t>E</w:t>
      </w:r>
      <w:r w:rsidRPr="00533A61">
        <w:rPr>
          <w:rFonts w:asciiTheme="majorHAnsi" w:hAnsiTheme="majorHAnsi"/>
        </w:rPr>
        <w:t xml:space="preserve">xecução de obra de calçamento em bloquete sextavado 35 MPA na Rua Márcio José </w:t>
      </w:r>
      <w:r>
        <w:rPr>
          <w:rFonts w:asciiTheme="majorHAnsi" w:hAnsiTheme="majorHAnsi"/>
        </w:rPr>
        <w:t>Rolla e Joaquim Maria de Castro</w:t>
      </w:r>
      <w:r w:rsidRPr="00533A61">
        <w:rPr>
          <w:rFonts w:asciiTheme="majorHAnsi" w:hAnsiTheme="majorHAnsi"/>
        </w:rPr>
        <w:t>. Os envelopes deverão ser protocolados até as 9:00</w:t>
      </w:r>
      <w:r>
        <w:rPr>
          <w:rFonts w:asciiTheme="majorHAnsi" w:hAnsiTheme="majorHAnsi"/>
        </w:rPr>
        <w:t xml:space="preserve"> </w:t>
      </w:r>
      <w:r w:rsidRPr="00533A61">
        <w:rPr>
          <w:rFonts w:asciiTheme="majorHAnsi" w:hAnsiTheme="majorHAnsi"/>
        </w:rPr>
        <w:t>h</w:t>
      </w:r>
      <w:r>
        <w:rPr>
          <w:rFonts w:asciiTheme="majorHAnsi" w:hAnsiTheme="majorHAnsi"/>
        </w:rPr>
        <w:t>oras</w:t>
      </w:r>
      <w:r w:rsidRPr="00533A61">
        <w:rPr>
          <w:rFonts w:asciiTheme="majorHAnsi" w:hAnsiTheme="majorHAnsi"/>
        </w:rPr>
        <w:t xml:space="preserve"> do dia 13/04/2023 na sala de Licitações da Prefeitura. A sessão de abertura dos envelopes ocorrerá no dia 13/04/2023, as 9:00</w:t>
      </w:r>
      <w:r>
        <w:rPr>
          <w:rFonts w:asciiTheme="majorHAnsi" w:hAnsiTheme="majorHAnsi"/>
        </w:rPr>
        <w:t xml:space="preserve"> </w:t>
      </w:r>
      <w:r w:rsidRPr="00533A61">
        <w:rPr>
          <w:rFonts w:asciiTheme="majorHAnsi" w:hAnsiTheme="majorHAnsi"/>
        </w:rPr>
        <w:t>h</w:t>
      </w:r>
      <w:r>
        <w:rPr>
          <w:rFonts w:asciiTheme="majorHAnsi" w:hAnsiTheme="majorHAnsi"/>
        </w:rPr>
        <w:t>oras</w:t>
      </w:r>
      <w:r w:rsidRPr="00533A61">
        <w:rPr>
          <w:rFonts w:asciiTheme="majorHAnsi" w:hAnsiTheme="majorHAnsi"/>
        </w:rPr>
        <w:t>. Edital em</w:t>
      </w:r>
      <w:r>
        <w:rPr>
          <w:rFonts w:asciiTheme="majorHAnsi" w:hAnsiTheme="majorHAnsi"/>
        </w:rPr>
        <w:t xml:space="preserve"> </w:t>
      </w:r>
      <w:hyperlink r:id="rId87" w:history="1">
        <w:r w:rsidRPr="001621C3">
          <w:rPr>
            <w:rStyle w:val="Hyperlink"/>
            <w:rFonts w:asciiTheme="majorHAnsi" w:hAnsiTheme="majorHAnsi"/>
          </w:rPr>
          <w:t>www.saodomingosdoprata.mg.gov.br</w:t>
        </w:r>
      </w:hyperlink>
      <w:r>
        <w:rPr>
          <w:rFonts w:asciiTheme="majorHAnsi" w:hAnsiTheme="majorHAnsi"/>
        </w:rPr>
        <w:t>. Informações: (31) 3856-1385.</w:t>
      </w:r>
    </w:p>
    <w:p w14:paraId="611ACDAA" w14:textId="77777777" w:rsidR="00D4587C" w:rsidRPr="00DC219F" w:rsidRDefault="00D4587C" w:rsidP="00EF4909">
      <w:pPr>
        <w:autoSpaceDE w:val="0"/>
        <w:autoSpaceDN w:val="0"/>
        <w:adjustRightInd w:val="0"/>
        <w:jc w:val="both"/>
        <w:rPr>
          <w:rFonts w:asciiTheme="majorHAnsi" w:hAnsiTheme="majorHAnsi"/>
          <w:sz w:val="20"/>
          <w:szCs w:val="20"/>
        </w:rPr>
      </w:pPr>
    </w:p>
    <w:p w14:paraId="20AFB5E4" w14:textId="77777777" w:rsidR="00D4587C" w:rsidRPr="00DC219F" w:rsidRDefault="00D4587C" w:rsidP="00EF4909">
      <w:pPr>
        <w:autoSpaceDE w:val="0"/>
        <w:autoSpaceDN w:val="0"/>
        <w:adjustRightInd w:val="0"/>
        <w:jc w:val="both"/>
        <w:rPr>
          <w:rFonts w:asciiTheme="majorHAnsi" w:hAnsiTheme="majorHAnsi"/>
          <w:b/>
          <w:sz w:val="20"/>
          <w:szCs w:val="20"/>
        </w:rPr>
      </w:pPr>
    </w:p>
    <w:p w14:paraId="47CF3D97" w14:textId="77777777" w:rsidR="003C7C18" w:rsidRPr="003C7C18" w:rsidRDefault="003C7C18" w:rsidP="00EF4909">
      <w:pPr>
        <w:autoSpaceDE w:val="0"/>
        <w:autoSpaceDN w:val="0"/>
        <w:adjustRightInd w:val="0"/>
        <w:jc w:val="both"/>
        <w:rPr>
          <w:rFonts w:asciiTheme="majorHAnsi" w:hAnsiTheme="majorHAnsi"/>
          <w:b/>
        </w:rPr>
      </w:pPr>
      <w:r w:rsidRPr="003C7C18">
        <w:rPr>
          <w:rFonts w:asciiTheme="majorHAnsi" w:hAnsiTheme="majorHAnsi"/>
          <w:b/>
        </w:rPr>
        <w:t>PREFEITURA MUNICIPAL DE SÃO FRANCISCO - TOMADA DE PREÇOS Nº 1/2023</w:t>
      </w:r>
    </w:p>
    <w:p w14:paraId="5E0820BD" w14:textId="6919A2DF" w:rsidR="00D4587C" w:rsidRPr="003C7C18" w:rsidRDefault="003C7C18" w:rsidP="00EF4909">
      <w:pPr>
        <w:autoSpaceDE w:val="0"/>
        <w:autoSpaceDN w:val="0"/>
        <w:adjustRightInd w:val="0"/>
        <w:jc w:val="both"/>
        <w:rPr>
          <w:rFonts w:asciiTheme="majorHAnsi" w:hAnsiTheme="majorHAnsi"/>
        </w:rPr>
      </w:pPr>
      <w:r w:rsidRPr="003C7C18">
        <w:rPr>
          <w:rFonts w:asciiTheme="majorHAnsi" w:hAnsiTheme="majorHAnsi"/>
        </w:rPr>
        <w:t xml:space="preserve">Objeto: </w:t>
      </w:r>
      <w:r>
        <w:rPr>
          <w:rFonts w:asciiTheme="majorHAnsi" w:hAnsiTheme="majorHAnsi"/>
        </w:rPr>
        <w:t>C</w:t>
      </w:r>
      <w:r w:rsidRPr="003C7C18">
        <w:rPr>
          <w:rFonts w:asciiTheme="majorHAnsi" w:hAnsiTheme="majorHAnsi"/>
        </w:rPr>
        <w:t>onstrução do CEMEI Nossa Senhora Aparecida localizado na Comunidade do Angical no Município de São Francisco - MG. Data de abertura: 13/04/2023 às 09:00 horas. Edital e maiores informações</w:t>
      </w:r>
      <w:r w:rsidR="00F24173">
        <w:rPr>
          <w:rFonts w:asciiTheme="majorHAnsi" w:hAnsiTheme="majorHAnsi"/>
        </w:rPr>
        <w:t xml:space="preserve"> na sede da Prefeitura ou pelo e</w:t>
      </w:r>
      <w:r w:rsidRPr="003C7C18">
        <w:rPr>
          <w:rFonts w:asciiTheme="majorHAnsi" w:hAnsiTheme="majorHAnsi"/>
        </w:rPr>
        <w:t xml:space="preserve">-mail </w:t>
      </w:r>
      <w:hyperlink r:id="rId88" w:history="1">
        <w:r w:rsidR="00F24173" w:rsidRPr="001621C3">
          <w:rPr>
            <w:rStyle w:val="Hyperlink"/>
            <w:rFonts w:asciiTheme="majorHAnsi" w:hAnsiTheme="majorHAnsi"/>
          </w:rPr>
          <w:t>licitacao@saofrancisco.mg.gov.br</w:t>
        </w:r>
      </w:hyperlink>
      <w:r w:rsidRPr="003C7C18">
        <w:rPr>
          <w:rFonts w:asciiTheme="majorHAnsi" w:hAnsiTheme="majorHAnsi"/>
        </w:rPr>
        <w:t xml:space="preserve">, no horário de 07:00 as 13:00 horas ou através do site </w:t>
      </w:r>
      <w:hyperlink r:id="rId89" w:history="1">
        <w:r w:rsidR="00F24173" w:rsidRPr="001621C3">
          <w:rPr>
            <w:rStyle w:val="Hyperlink"/>
            <w:rFonts w:asciiTheme="majorHAnsi" w:hAnsiTheme="majorHAnsi"/>
          </w:rPr>
          <w:t>www.prefeituradesaofrancisco.mg.gov.br</w:t>
        </w:r>
      </w:hyperlink>
      <w:r w:rsidRPr="003C7C18">
        <w:rPr>
          <w:rFonts w:asciiTheme="majorHAnsi" w:hAnsiTheme="majorHAnsi"/>
        </w:rPr>
        <w:t>.</w:t>
      </w:r>
    </w:p>
    <w:p w14:paraId="78DCDD81" w14:textId="77777777" w:rsidR="00D4587C" w:rsidRPr="00DC219F" w:rsidRDefault="00D4587C" w:rsidP="00EF4909">
      <w:pPr>
        <w:autoSpaceDE w:val="0"/>
        <w:autoSpaceDN w:val="0"/>
        <w:adjustRightInd w:val="0"/>
        <w:jc w:val="both"/>
        <w:rPr>
          <w:rFonts w:asciiTheme="majorHAnsi" w:hAnsiTheme="majorHAnsi"/>
          <w:b/>
          <w:sz w:val="20"/>
          <w:szCs w:val="20"/>
        </w:rPr>
      </w:pPr>
    </w:p>
    <w:p w14:paraId="73C44F10" w14:textId="77777777" w:rsidR="007B52FD" w:rsidRPr="00DC219F" w:rsidRDefault="007B52FD" w:rsidP="00EF4909">
      <w:pPr>
        <w:autoSpaceDE w:val="0"/>
        <w:autoSpaceDN w:val="0"/>
        <w:adjustRightInd w:val="0"/>
        <w:jc w:val="both"/>
        <w:rPr>
          <w:rFonts w:asciiTheme="majorHAnsi" w:hAnsiTheme="majorHAnsi"/>
          <w:b/>
          <w:sz w:val="20"/>
          <w:szCs w:val="20"/>
        </w:rPr>
      </w:pPr>
    </w:p>
    <w:p w14:paraId="1CD4639F" w14:textId="77777777" w:rsidR="00345614" w:rsidRDefault="00716756" w:rsidP="00EF4909">
      <w:pPr>
        <w:autoSpaceDE w:val="0"/>
        <w:autoSpaceDN w:val="0"/>
        <w:adjustRightInd w:val="0"/>
        <w:jc w:val="both"/>
        <w:rPr>
          <w:rFonts w:asciiTheme="majorHAnsi" w:hAnsiTheme="majorHAnsi"/>
          <w:b/>
        </w:rPr>
      </w:pPr>
      <w:r w:rsidRPr="00716756">
        <w:rPr>
          <w:rFonts w:asciiTheme="majorHAnsi" w:hAnsiTheme="majorHAnsi" w:cs="Andalus"/>
          <w:b/>
        </w:rPr>
        <w:t xml:space="preserve">PREFEITURA MUNICIPAL DE </w:t>
      </w:r>
      <w:r w:rsidR="00345614">
        <w:rPr>
          <w:rFonts w:asciiTheme="majorHAnsi" w:hAnsiTheme="majorHAnsi"/>
          <w:b/>
        </w:rPr>
        <w:t>SÃO GONÇALO DO RIO ABAIXO</w:t>
      </w:r>
    </w:p>
    <w:p w14:paraId="2F7A44A1" w14:textId="77777777" w:rsidR="00345614" w:rsidRDefault="00345614" w:rsidP="00EF4909">
      <w:pPr>
        <w:autoSpaceDE w:val="0"/>
        <w:autoSpaceDN w:val="0"/>
        <w:adjustRightInd w:val="0"/>
        <w:jc w:val="both"/>
        <w:rPr>
          <w:rFonts w:asciiTheme="majorHAnsi" w:hAnsiTheme="majorHAnsi"/>
          <w:b/>
        </w:rPr>
      </w:pPr>
    </w:p>
    <w:p w14:paraId="237CC727" w14:textId="388097F3" w:rsidR="00716756" w:rsidRPr="00716756" w:rsidRDefault="00716756" w:rsidP="00EF4909">
      <w:pPr>
        <w:autoSpaceDE w:val="0"/>
        <w:autoSpaceDN w:val="0"/>
        <w:adjustRightInd w:val="0"/>
        <w:jc w:val="both"/>
        <w:rPr>
          <w:rFonts w:asciiTheme="majorHAnsi" w:hAnsiTheme="majorHAnsi"/>
          <w:b/>
        </w:rPr>
      </w:pPr>
      <w:r w:rsidRPr="00716756">
        <w:rPr>
          <w:rFonts w:asciiTheme="majorHAnsi" w:hAnsiTheme="majorHAnsi"/>
          <w:b/>
        </w:rPr>
        <w:t xml:space="preserve">TOMADA DE PREÇOS </w:t>
      </w:r>
      <w:r w:rsidR="003C7C18" w:rsidRPr="003247F1">
        <w:rPr>
          <w:rFonts w:asciiTheme="majorHAnsi" w:hAnsiTheme="majorHAnsi"/>
          <w:b/>
        </w:rPr>
        <w:t>Nº</w:t>
      </w:r>
      <w:r w:rsidR="003C7C18" w:rsidRPr="00716756">
        <w:rPr>
          <w:rFonts w:asciiTheme="majorHAnsi" w:hAnsiTheme="majorHAnsi"/>
          <w:b/>
        </w:rPr>
        <w:t xml:space="preserve"> </w:t>
      </w:r>
      <w:r w:rsidRPr="00716756">
        <w:rPr>
          <w:rFonts w:asciiTheme="majorHAnsi" w:hAnsiTheme="majorHAnsi"/>
          <w:b/>
        </w:rPr>
        <w:t>03/2023</w:t>
      </w:r>
    </w:p>
    <w:p w14:paraId="482359C2" w14:textId="32D279D7" w:rsidR="00D4587C" w:rsidRDefault="00716756" w:rsidP="00EF4909">
      <w:pPr>
        <w:autoSpaceDE w:val="0"/>
        <w:autoSpaceDN w:val="0"/>
        <w:adjustRightInd w:val="0"/>
        <w:jc w:val="both"/>
        <w:rPr>
          <w:rFonts w:asciiTheme="majorHAnsi" w:hAnsiTheme="majorHAnsi"/>
        </w:rPr>
      </w:pPr>
      <w:r w:rsidRPr="00533A61">
        <w:rPr>
          <w:rFonts w:asciiTheme="majorHAnsi" w:hAnsiTheme="majorHAnsi"/>
        </w:rPr>
        <w:t>Objeto:</w:t>
      </w:r>
      <w:r>
        <w:rPr>
          <w:rFonts w:asciiTheme="majorHAnsi" w:hAnsiTheme="majorHAnsi"/>
        </w:rPr>
        <w:t xml:space="preserve"> </w:t>
      </w:r>
      <w:r w:rsidR="00FD6581">
        <w:rPr>
          <w:rFonts w:asciiTheme="majorHAnsi" w:hAnsiTheme="majorHAnsi"/>
        </w:rPr>
        <w:t>R</w:t>
      </w:r>
      <w:r w:rsidRPr="00716756">
        <w:rPr>
          <w:rFonts w:asciiTheme="majorHAnsi" w:hAnsiTheme="majorHAnsi"/>
        </w:rPr>
        <w:t>emodelação da piscina e reforma do Centro Educacion</w:t>
      </w:r>
      <w:r w:rsidR="00FD6581">
        <w:rPr>
          <w:rFonts w:asciiTheme="majorHAnsi" w:hAnsiTheme="majorHAnsi"/>
        </w:rPr>
        <w:t>al de São Gonçalo do Rio Abaixo</w:t>
      </w:r>
      <w:r w:rsidRPr="00716756">
        <w:rPr>
          <w:rFonts w:asciiTheme="majorHAnsi" w:hAnsiTheme="majorHAnsi"/>
        </w:rPr>
        <w:t xml:space="preserve">. As propostas deverão ser entregues até às 09:00 horas do dia 18/04/2023. A abertura dos envelopes será realizada, a partir das 09:01 horas, no mesmo dia e local no Setor de Licitações da Prefeitura Municipal – Rua Henriqueta Rubim, N.º 27 – Centro – S.G.R.A. O Edital completo poderá ser obtido no site </w:t>
      </w:r>
      <w:hyperlink r:id="rId90" w:history="1">
        <w:r w:rsidR="00FD6581" w:rsidRPr="001621C3">
          <w:rPr>
            <w:rStyle w:val="Hyperlink"/>
            <w:rFonts w:asciiTheme="majorHAnsi" w:hAnsiTheme="majorHAnsi"/>
          </w:rPr>
          <w:t>http://www.saogoncalo.mg.gov.br/licitacoes</w:t>
        </w:r>
      </w:hyperlink>
      <w:r w:rsidRPr="00716756">
        <w:rPr>
          <w:rFonts w:asciiTheme="majorHAnsi" w:hAnsiTheme="majorHAnsi"/>
        </w:rPr>
        <w:t>.</w:t>
      </w:r>
    </w:p>
    <w:p w14:paraId="4F9904D9" w14:textId="77777777" w:rsidR="00FD6581" w:rsidRDefault="00FD6581" w:rsidP="00EF4909">
      <w:pPr>
        <w:autoSpaceDE w:val="0"/>
        <w:autoSpaceDN w:val="0"/>
        <w:adjustRightInd w:val="0"/>
        <w:jc w:val="both"/>
        <w:rPr>
          <w:rFonts w:asciiTheme="majorHAnsi" w:hAnsiTheme="majorHAnsi"/>
        </w:rPr>
      </w:pPr>
    </w:p>
    <w:p w14:paraId="7B62BB93" w14:textId="2180CD02" w:rsidR="00345614" w:rsidRPr="003C7C18" w:rsidRDefault="00345614" w:rsidP="00EF4909">
      <w:pPr>
        <w:autoSpaceDE w:val="0"/>
        <w:autoSpaceDN w:val="0"/>
        <w:adjustRightInd w:val="0"/>
        <w:jc w:val="both"/>
        <w:rPr>
          <w:rFonts w:asciiTheme="majorHAnsi" w:hAnsiTheme="majorHAnsi"/>
          <w:b/>
        </w:rPr>
      </w:pPr>
      <w:r w:rsidRPr="003C7C18">
        <w:rPr>
          <w:rFonts w:asciiTheme="majorHAnsi" w:hAnsiTheme="majorHAnsi"/>
          <w:b/>
        </w:rPr>
        <w:t xml:space="preserve">CONCORRÊNCIA PÚBLICA </w:t>
      </w:r>
      <w:r w:rsidR="003C7C18" w:rsidRPr="003247F1">
        <w:rPr>
          <w:rFonts w:asciiTheme="majorHAnsi" w:hAnsiTheme="majorHAnsi"/>
          <w:b/>
        </w:rPr>
        <w:t>Nº</w:t>
      </w:r>
      <w:r w:rsidR="003C7C18" w:rsidRPr="003C7C18">
        <w:rPr>
          <w:rFonts w:asciiTheme="majorHAnsi" w:hAnsiTheme="majorHAnsi"/>
          <w:b/>
        </w:rPr>
        <w:t xml:space="preserve"> </w:t>
      </w:r>
      <w:r w:rsidRPr="003C7C18">
        <w:rPr>
          <w:rFonts w:asciiTheme="majorHAnsi" w:hAnsiTheme="majorHAnsi"/>
          <w:b/>
        </w:rPr>
        <w:t>05/2023</w:t>
      </w:r>
    </w:p>
    <w:p w14:paraId="00A79335" w14:textId="04819516" w:rsidR="00345614" w:rsidRPr="00345614" w:rsidRDefault="00345614" w:rsidP="00EF4909">
      <w:pPr>
        <w:autoSpaceDE w:val="0"/>
        <w:autoSpaceDN w:val="0"/>
        <w:adjustRightInd w:val="0"/>
        <w:jc w:val="both"/>
        <w:rPr>
          <w:rFonts w:asciiTheme="majorHAnsi" w:hAnsiTheme="majorHAnsi"/>
        </w:rPr>
      </w:pPr>
      <w:r w:rsidRPr="00533A61">
        <w:rPr>
          <w:rFonts w:asciiTheme="majorHAnsi" w:hAnsiTheme="majorHAnsi"/>
        </w:rPr>
        <w:t>Objeto:</w:t>
      </w:r>
      <w:r>
        <w:rPr>
          <w:rFonts w:asciiTheme="majorHAnsi" w:hAnsiTheme="majorHAnsi"/>
        </w:rPr>
        <w:t xml:space="preserve"> E</w:t>
      </w:r>
      <w:r w:rsidRPr="00345614">
        <w:rPr>
          <w:rFonts w:asciiTheme="majorHAnsi" w:hAnsiTheme="majorHAnsi"/>
        </w:rPr>
        <w:t>xecução de serviços de implantação da Avenida Contorno Leste no municíp</w:t>
      </w:r>
      <w:r>
        <w:rPr>
          <w:rFonts w:asciiTheme="majorHAnsi" w:hAnsiTheme="majorHAnsi"/>
        </w:rPr>
        <w:t>io de São Gonçalo do Rio Abaixo</w:t>
      </w:r>
      <w:r w:rsidRPr="00345614">
        <w:rPr>
          <w:rFonts w:asciiTheme="majorHAnsi" w:hAnsiTheme="majorHAnsi"/>
        </w:rPr>
        <w:t xml:space="preserve">. As propostas deverão ser entregues até às 09:00 horas do dia 27/04/2023. A abertura dos envelopes será realizada, a partir das 09:00 horas, no mesmo dia e local no Setor de Licitações da Prefeitura Municipal – Rua Henriqueta Rubim, N.º 27 – Centro – S.G.R.A. O Edital completo poderá ser obtido no site </w:t>
      </w:r>
      <w:hyperlink r:id="rId91" w:history="1">
        <w:r w:rsidRPr="001621C3">
          <w:rPr>
            <w:rStyle w:val="Hyperlink"/>
            <w:rFonts w:asciiTheme="majorHAnsi" w:hAnsiTheme="majorHAnsi"/>
          </w:rPr>
          <w:t>http://www.saogoncalo.mg.gov.br/licitacoes</w:t>
        </w:r>
      </w:hyperlink>
      <w:r w:rsidRPr="00345614">
        <w:rPr>
          <w:rFonts w:asciiTheme="majorHAnsi" w:hAnsiTheme="majorHAnsi"/>
        </w:rPr>
        <w:t>.</w:t>
      </w:r>
    </w:p>
    <w:p w14:paraId="37C70D01" w14:textId="77777777" w:rsidR="00345614" w:rsidRDefault="00345614" w:rsidP="00EF4909">
      <w:pPr>
        <w:autoSpaceDE w:val="0"/>
        <w:autoSpaceDN w:val="0"/>
        <w:adjustRightInd w:val="0"/>
        <w:jc w:val="both"/>
        <w:rPr>
          <w:rFonts w:asciiTheme="majorHAnsi" w:hAnsiTheme="majorHAnsi"/>
        </w:rPr>
      </w:pPr>
    </w:p>
    <w:p w14:paraId="4EF7E54E" w14:textId="77777777" w:rsidR="00345614" w:rsidRDefault="00345614" w:rsidP="00EF4909">
      <w:pPr>
        <w:autoSpaceDE w:val="0"/>
        <w:autoSpaceDN w:val="0"/>
        <w:adjustRightInd w:val="0"/>
        <w:jc w:val="both"/>
        <w:rPr>
          <w:rFonts w:asciiTheme="majorHAnsi" w:hAnsiTheme="majorHAnsi"/>
        </w:rPr>
      </w:pPr>
    </w:p>
    <w:p w14:paraId="088A2B6A" w14:textId="4B69C792" w:rsidR="003247F1" w:rsidRPr="003247F1" w:rsidRDefault="00FD6581" w:rsidP="00EF4909">
      <w:pPr>
        <w:autoSpaceDE w:val="0"/>
        <w:autoSpaceDN w:val="0"/>
        <w:adjustRightInd w:val="0"/>
        <w:jc w:val="both"/>
        <w:rPr>
          <w:rFonts w:asciiTheme="majorHAnsi" w:hAnsiTheme="majorHAnsi"/>
        </w:rPr>
      </w:pPr>
      <w:r w:rsidRPr="003247F1">
        <w:rPr>
          <w:rFonts w:asciiTheme="majorHAnsi" w:hAnsiTheme="majorHAnsi" w:cs="Andalus"/>
          <w:b/>
        </w:rPr>
        <w:t xml:space="preserve">PREFEITURA </w:t>
      </w:r>
      <w:r w:rsidR="003247F1" w:rsidRPr="003247F1">
        <w:rPr>
          <w:rFonts w:asciiTheme="majorHAnsi" w:hAnsiTheme="majorHAnsi" w:cs="Andalus"/>
          <w:b/>
        </w:rPr>
        <w:t xml:space="preserve">MUNICIPAL DE </w:t>
      </w:r>
      <w:r w:rsidR="003247F1" w:rsidRPr="003247F1">
        <w:rPr>
          <w:rFonts w:asciiTheme="majorHAnsi" w:hAnsiTheme="majorHAnsi"/>
          <w:b/>
        </w:rPr>
        <w:t>SÃO GONÇALO DO RIO PRETO - TOMADA DE PREÇOS Nº 003/2023</w:t>
      </w:r>
    </w:p>
    <w:p w14:paraId="27F615F2" w14:textId="7B91970F" w:rsidR="00FD6581" w:rsidRDefault="003247F1" w:rsidP="00EF4909">
      <w:pPr>
        <w:autoSpaceDE w:val="0"/>
        <w:autoSpaceDN w:val="0"/>
        <w:adjustRightInd w:val="0"/>
        <w:jc w:val="both"/>
        <w:rPr>
          <w:rFonts w:asciiTheme="majorHAnsi" w:hAnsiTheme="majorHAnsi"/>
        </w:rPr>
      </w:pPr>
      <w:r w:rsidRPr="003247F1">
        <w:rPr>
          <w:rFonts w:asciiTheme="majorHAnsi" w:hAnsiTheme="majorHAnsi"/>
        </w:rPr>
        <w:t xml:space="preserve">Objeto: </w:t>
      </w:r>
      <w:r>
        <w:rPr>
          <w:rFonts w:asciiTheme="majorHAnsi" w:hAnsiTheme="majorHAnsi"/>
        </w:rPr>
        <w:t>E</w:t>
      </w:r>
      <w:r w:rsidRPr="003247F1">
        <w:rPr>
          <w:rFonts w:asciiTheme="majorHAnsi" w:hAnsiTheme="majorHAnsi"/>
        </w:rPr>
        <w:t>xecução das obras de ampliação das instalações da Escola Núcleo Municipal Zulma Rocha Santos</w:t>
      </w:r>
      <w:r>
        <w:rPr>
          <w:rFonts w:asciiTheme="majorHAnsi" w:hAnsiTheme="majorHAnsi"/>
        </w:rPr>
        <w:t>.</w:t>
      </w:r>
      <w:r w:rsidRPr="003247F1">
        <w:rPr>
          <w:rFonts w:asciiTheme="majorHAnsi" w:hAnsiTheme="majorHAnsi"/>
        </w:rPr>
        <w:t xml:space="preserve"> Data da Abertura da Sessão Pública Oficial: 27/04/2023, às 09:00 horas. Retirada do Edital e Informações: Rua das Flores, n.º 215, no horário de 08:00 às 11:00</w:t>
      </w:r>
      <w:r>
        <w:rPr>
          <w:rFonts w:asciiTheme="majorHAnsi" w:hAnsiTheme="majorHAnsi"/>
        </w:rPr>
        <w:t xml:space="preserve"> horas</w:t>
      </w:r>
      <w:r w:rsidRPr="003247F1">
        <w:rPr>
          <w:rFonts w:asciiTheme="majorHAnsi" w:hAnsiTheme="majorHAnsi"/>
        </w:rPr>
        <w:t xml:space="preserve"> e 12:00 às 16:00 </w:t>
      </w:r>
      <w:r>
        <w:rPr>
          <w:rFonts w:asciiTheme="majorHAnsi" w:hAnsiTheme="majorHAnsi"/>
        </w:rPr>
        <w:t xml:space="preserve">horas </w:t>
      </w:r>
      <w:r w:rsidRPr="003247F1">
        <w:rPr>
          <w:rFonts w:asciiTheme="majorHAnsi" w:hAnsiTheme="majorHAnsi"/>
        </w:rPr>
        <w:t xml:space="preserve">de segunda a sexta-feira. Contato: (38) 3546-1240 ou e-mail: </w:t>
      </w:r>
      <w:hyperlink r:id="rId92" w:history="1">
        <w:r w:rsidRPr="001621C3">
          <w:rPr>
            <w:rStyle w:val="Hyperlink"/>
            <w:rFonts w:asciiTheme="majorHAnsi" w:hAnsiTheme="majorHAnsi"/>
          </w:rPr>
          <w:t>licitacao@saogoncalodoriopreto.mg.gov.br</w:t>
        </w:r>
      </w:hyperlink>
      <w:r>
        <w:rPr>
          <w:rFonts w:asciiTheme="majorHAnsi" w:hAnsiTheme="majorHAnsi"/>
        </w:rPr>
        <w:t>.</w:t>
      </w:r>
    </w:p>
    <w:p w14:paraId="0261C364" w14:textId="77777777" w:rsidR="003247F1" w:rsidRDefault="003247F1" w:rsidP="00EF4909">
      <w:pPr>
        <w:autoSpaceDE w:val="0"/>
        <w:autoSpaceDN w:val="0"/>
        <w:adjustRightInd w:val="0"/>
        <w:jc w:val="both"/>
        <w:rPr>
          <w:rFonts w:asciiTheme="majorHAnsi" w:hAnsiTheme="majorHAnsi"/>
          <w:b/>
        </w:rPr>
      </w:pPr>
    </w:p>
    <w:p w14:paraId="637DDC3D" w14:textId="77777777" w:rsidR="003247F1" w:rsidRPr="003247F1" w:rsidRDefault="003247F1" w:rsidP="00EF4909">
      <w:pPr>
        <w:autoSpaceDE w:val="0"/>
        <w:autoSpaceDN w:val="0"/>
        <w:adjustRightInd w:val="0"/>
        <w:jc w:val="both"/>
        <w:rPr>
          <w:rFonts w:asciiTheme="majorHAnsi" w:hAnsiTheme="majorHAnsi"/>
          <w:b/>
        </w:rPr>
      </w:pPr>
    </w:p>
    <w:p w14:paraId="2A60BC49" w14:textId="1E55FAA9" w:rsidR="003247F1" w:rsidRPr="003247F1" w:rsidRDefault="003247F1" w:rsidP="00EF4909">
      <w:pPr>
        <w:autoSpaceDE w:val="0"/>
        <w:autoSpaceDN w:val="0"/>
        <w:adjustRightInd w:val="0"/>
        <w:jc w:val="both"/>
        <w:rPr>
          <w:rFonts w:asciiTheme="majorHAnsi" w:hAnsiTheme="majorHAnsi"/>
          <w:b/>
        </w:rPr>
      </w:pPr>
      <w:r w:rsidRPr="003247F1">
        <w:rPr>
          <w:rFonts w:asciiTheme="majorHAnsi" w:hAnsiTheme="majorHAnsi" w:cs="Andalus"/>
          <w:b/>
        </w:rPr>
        <w:t xml:space="preserve">PREFEITURA MUNICIPAL DE </w:t>
      </w:r>
      <w:r w:rsidRPr="003247F1">
        <w:rPr>
          <w:rFonts w:asciiTheme="majorHAnsi" w:hAnsiTheme="majorHAnsi"/>
          <w:b/>
        </w:rPr>
        <w:t>TOCOS DO MOJI - CONCORRÊNCIA PÚBLICA Nº 002/2023</w:t>
      </w:r>
    </w:p>
    <w:p w14:paraId="1B5D2273" w14:textId="61761661" w:rsidR="003247F1" w:rsidRDefault="003247F1" w:rsidP="00EF4909">
      <w:pPr>
        <w:autoSpaceDE w:val="0"/>
        <w:autoSpaceDN w:val="0"/>
        <w:adjustRightInd w:val="0"/>
        <w:jc w:val="both"/>
        <w:rPr>
          <w:rFonts w:asciiTheme="majorHAnsi" w:hAnsiTheme="majorHAnsi"/>
        </w:rPr>
      </w:pPr>
      <w:r w:rsidRPr="003247F1">
        <w:rPr>
          <w:rFonts w:asciiTheme="majorHAnsi" w:hAnsiTheme="majorHAnsi"/>
        </w:rPr>
        <w:t xml:space="preserve">Objeto: </w:t>
      </w:r>
      <w:r w:rsidR="00E15A74">
        <w:rPr>
          <w:rFonts w:asciiTheme="majorHAnsi" w:hAnsiTheme="majorHAnsi"/>
        </w:rPr>
        <w:t>O</w:t>
      </w:r>
      <w:r w:rsidRPr="003247F1">
        <w:rPr>
          <w:rFonts w:asciiTheme="majorHAnsi" w:hAnsiTheme="majorHAnsi"/>
        </w:rPr>
        <w:t>bra de calçamento de vias públicas com pisos pré-moldados de concreto do tipo intertravado 16 faces e meio-fio pré-moldado, com o fornecimento de todos os equipamentos e materiais necessários para a execução do serviço, a serem realizadas em trecho da Rua Honória Maria de Jesus, e Rua Maria José da Silva - Distrito Sertão da</w:t>
      </w:r>
      <w:r w:rsidR="00E15A74">
        <w:rPr>
          <w:rFonts w:asciiTheme="majorHAnsi" w:hAnsiTheme="majorHAnsi"/>
        </w:rPr>
        <w:t xml:space="preserve"> Bernardina, Tocos do Moji – MG</w:t>
      </w:r>
      <w:r w:rsidRPr="003247F1">
        <w:rPr>
          <w:rFonts w:asciiTheme="majorHAnsi" w:hAnsiTheme="majorHAnsi"/>
        </w:rPr>
        <w:t xml:space="preserve">. A sessão com entrega e abertura dos envelopes será no dia </w:t>
      </w:r>
      <w:r w:rsidR="00E15A74">
        <w:rPr>
          <w:rFonts w:asciiTheme="majorHAnsi" w:hAnsiTheme="majorHAnsi"/>
        </w:rPr>
        <w:t>25 de abril de 2023, até as 09:30 horas</w:t>
      </w:r>
      <w:r w:rsidRPr="003247F1">
        <w:rPr>
          <w:rFonts w:asciiTheme="majorHAnsi" w:hAnsiTheme="majorHAnsi"/>
        </w:rPr>
        <w:t xml:space="preserve">. </w:t>
      </w:r>
      <w:r w:rsidR="00E15A74">
        <w:rPr>
          <w:rFonts w:asciiTheme="majorHAnsi" w:hAnsiTheme="majorHAnsi"/>
        </w:rPr>
        <w:t>Credenciamento:</w:t>
      </w:r>
      <w:r w:rsidRPr="003247F1">
        <w:rPr>
          <w:rFonts w:asciiTheme="majorHAnsi" w:hAnsiTheme="majorHAnsi"/>
        </w:rPr>
        <w:t xml:space="preserve"> às 09</w:t>
      </w:r>
      <w:r w:rsidR="00E15A74">
        <w:rPr>
          <w:rFonts w:asciiTheme="majorHAnsi" w:hAnsiTheme="majorHAnsi"/>
        </w:rPr>
        <w:t xml:space="preserve">:30 </w:t>
      </w:r>
      <w:r w:rsidRPr="003247F1">
        <w:rPr>
          <w:rFonts w:asciiTheme="majorHAnsi" w:hAnsiTheme="majorHAnsi"/>
        </w:rPr>
        <w:t>h</w:t>
      </w:r>
      <w:r w:rsidR="00E15A74">
        <w:rPr>
          <w:rFonts w:asciiTheme="majorHAnsi" w:hAnsiTheme="majorHAnsi"/>
        </w:rPr>
        <w:t>oras</w:t>
      </w:r>
      <w:r w:rsidRPr="003247F1">
        <w:rPr>
          <w:rFonts w:asciiTheme="majorHAnsi" w:hAnsiTheme="majorHAnsi"/>
        </w:rPr>
        <w:t xml:space="preserve">. </w:t>
      </w:r>
      <w:r w:rsidR="00E15A74" w:rsidRPr="003247F1">
        <w:rPr>
          <w:rFonts w:asciiTheme="majorHAnsi" w:hAnsiTheme="majorHAnsi"/>
        </w:rPr>
        <w:t>Início do certame</w:t>
      </w:r>
      <w:r w:rsidRPr="003247F1">
        <w:rPr>
          <w:rFonts w:asciiTheme="majorHAnsi" w:hAnsiTheme="majorHAnsi"/>
        </w:rPr>
        <w:t>. O Edital e maiores informações estão disponíveis na Sede da Prefeitura Municipal sito à Rua Antonio Marian</w:t>
      </w:r>
      <w:r w:rsidR="00E15A74">
        <w:rPr>
          <w:rFonts w:asciiTheme="majorHAnsi" w:hAnsiTheme="majorHAnsi"/>
        </w:rPr>
        <w:t>o da Silva, nº 36 – C</w:t>
      </w:r>
      <w:r w:rsidRPr="003247F1">
        <w:rPr>
          <w:rFonts w:asciiTheme="majorHAnsi" w:hAnsiTheme="majorHAnsi"/>
        </w:rPr>
        <w:t xml:space="preserve">entro – e pelo site </w:t>
      </w:r>
      <w:hyperlink r:id="rId93" w:history="1">
        <w:r w:rsidR="00E15A74" w:rsidRPr="001621C3">
          <w:rPr>
            <w:rStyle w:val="Hyperlink"/>
            <w:rFonts w:asciiTheme="majorHAnsi" w:hAnsiTheme="majorHAnsi"/>
          </w:rPr>
          <w:t>www.tocosdomoji.mg.gov.br</w:t>
        </w:r>
      </w:hyperlink>
      <w:r w:rsidR="00E15A74">
        <w:rPr>
          <w:rFonts w:asciiTheme="majorHAnsi" w:hAnsiTheme="majorHAnsi"/>
        </w:rPr>
        <w:t>.</w:t>
      </w:r>
    </w:p>
    <w:p w14:paraId="157FC35A" w14:textId="77777777" w:rsidR="00E15A74" w:rsidRDefault="00E15A74" w:rsidP="00EF4909">
      <w:pPr>
        <w:autoSpaceDE w:val="0"/>
        <w:autoSpaceDN w:val="0"/>
        <w:adjustRightInd w:val="0"/>
        <w:jc w:val="both"/>
        <w:rPr>
          <w:rFonts w:asciiTheme="majorHAnsi" w:hAnsiTheme="majorHAnsi"/>
        </w:rPr>
      </w:pPr>
    </w:p>
    <w:p w14:paraId="6158BDE4" w14:textId="77777777" w:rsidR="00AD0C7E" w:rsidRPr="00AD0C7E" w:rsidRDefault="00AD0C7E" w:rsidP="00EF4909">
      <w:pPr>
        <w:autoSpaceDE w:val="0"/>
        <w:autoSpaceDN w:val="0"/>
        <w:adjustRightInd w:val="0"/>
        <w:jc w:val="both"/>
        <w:rPr>
          <w:rFonts w:asciiTheme="majorHAnsi" w:hAnsiTheme="majorHAnsi"/>
          <w:b/>
        </w:rPr>
      </w:pPr>
    </w:p>
    <w:p w14:paraId="0CB61D97" w14:textId="77777777" w:rsidR="00AD0C7E" w:rsidRPr="00AD0C7E" w:rsidRDefault="00AD0C7E" w:rsidP="00EF4909">
      <w:pPr>
        <w:autoSpaceDE w:val="0"/>
        <w:autoSpaceDN w:val="0"/>
        <w:adjustRightInd w:val="0"/>
        <w:jc w:val="both"/>
        <w:rPr>
          <w:rFonts w:asciiTheme="majorHAnsi" w:hAnsiTheme="majorHAnsi"/>
          <w:b/>
        </w:rPr>
      </w:pPr>
      <w:r w:rsidRPr="00AD0C7E">
        <w:rPr>
          <w:rFonts w:asciiTheme="majorHAnsi" w:hAnsiTheme="majorHAnsi"/>
          <w:b/>
        </w:rPr>
        <w:t>PREFEITURA MUNICIPAL DE UBAÍ - TOMADA DE PREÇOS Nº 1/2023</w:t>
      </w:r>
    </w:p>
    <w:p w14:paraId="2479CFD6" w14:textId="37F6D3B1" w:rsidR="00AD0C7E" w:rsidRDefault="00AD0C7E" w:rsidP="00EF4909">
      <w:pPr>
        <w:autoSpaceDE w:val="0"/>
        <w:autoSpaceDN w:val="0"/>
        <w:adjustRightInd w:val="0"/>
        <w:jc w:val="both"/>
        <w:rPr>
          <w:rFonts w:asciiTheme="majorHAnsi" w:hAnsiTheme="majorHAnsi"/>
        </w:rPr>
      </w:pPr>
      <w:r w:rsidRPr="003247F1">
        <w:rPr>
          <w:rFonts w:asciiTheme="majorHAnsi" w:hAnsiTheme="majorHAnsi"/>
        </w:rPr>
        <w:t>Objeto:</w:t>
      </w:r>
      <w:r>
        <w:rPr>
          <w:rFonts w:asciiTheme="majorHAnsi" w:hAnsiTheme="majorHAnsi"/>
        </w:rPr>
        <w:t xml:space="preserve"> C</w:t>
      </w:r>
      <w:r w:rsidRPr="00AD0C7E">
        <w:rPr>
          <w:rFonts w:asciiTheme="majorHAnsi" w:hAnsiTheme="majorHAnsi"/>
        </w:rPr>
        <w:t xml:space="preserve">onstrução de quadra poliesportiva na escola monteiro lobato, na comunidade de brejinho, município de Ubaí-MG, no valor de R$ 572.825,09. Data de Abertura: 12/04/2023 às </w:t>
      </w:r>
      <w:r>
        <w:rPr>
          <w:rFonts w:asciiTheme="majorHAnsi" w:hAnsiTheme="majorHAnsi"/>
        </w:rPr>
        <w:t>0</w:t>
      </w:r>
      <w:r w:rsidRPr="00AD0C7E">
        <w:rPr>
          <w:rFonts w:asciiTheme="majorHAnsi" w:hAnsiTheme="majorHAnsi"/>
        </w:rPr>
        <w:t>9</w:t>
      </w:r>
      <w:r>
        <w:rPr>
          <w:rFonts w:asciiTheme="majorHAnsi" w:hAnsiTheme="majorHAnsi"/>
        </w:rPr>
        <w:t xml:space="preserve">:00 </w:t>
      </w:r>
      <w:r w:rsidRPr="00AD0C7E">
        <w:rPr>
          <w:rFonts w:asciiTheme="majorHAnsi" w:hAnsiTheme="majorHAnsi"/>
        </w:rPr>
        <w:t>h</w:t>
      </w:r>
      <w:r>
        <w:rPr>
          <w:rFonts w:asciiTheme="majorHAnsi" w:hAnsiTheme="majorHAnsi"/>
        </w:rPr>
        <w:t>oras</w:t>
      </w:r>
      <w:r w:rsidRPr="00AD0C7E">
        <w:rPr>
          <w:rFonts w:asciiTheme="majorHAnsi" w:hAnsiTheme="majorHAnsi"/>
        </w:rPr>
        <w:t xml:space="preserve"> da manhã. Edital disponível no site: </w:t>
      </w:r>
      <w:hyperlink r:id="rId94" w:history="1">
        <w:r w:rsidRPr="001621C3">
          <w:rPr>
            <w:rStyle w:val="Hyperlink"/>
            <w:rFonts w:asciiTheme="majorHAnsi" w:hAnsiTheme="majorHAnsi"/>
          </w:rPr>
          <w:t>www.ubai.mg.gov.br</w:t>
        </w:r>
      </w:hyperlink>
      <w:r w:rsidRPr="00AD0C7E">
        <w:rPr>
          <w:rFonts w:asciiTheme="majorHAnsi" w:hAnsiTheme="majorHAnsi"/>
        </w:rPr>
        <w:t xml:space="preserve"> ou e-mail: </w:t>
      </w:r>
      <w:hyperlink r:id="rId95" w:history="1">
        <w:r w:rsidRPr="001621C3">
          <w:rPr>
            <w:rStyle w:val="Hyperlink"/>
            <w:rFonts w:asciiTheme="majorHAnsi" w:hAnsiTheme="majorHAnsi"/>
          </w:rPr>
          <w:t>licitaubai@gmail.com</w:t>
        </w:r>
      </w:hyperlink>
      <w:r w:rsidRPr="00AD0C7E">
        <w:rPr>
          <w:rFonts w:asciiTheme="majorHAnsi" w:hAnsiTheme="majorHAnsi"/>
        </w:rPr>
        <w:t>.</w:t>
      </w:r>
    </w:p>
    <w:p w14:paraId="1568335F" w14:textId="77777777" w:rsidR="009E741F" w:rsidRPr="009E741F" w:rsidRDefault="009E741F" w:rsidP="00EF4909">
      <w:pPr>
        <w:autoSpaceDE w:val="0"/>
        <w:autoSpaceDN w:val="0"/>
        <w:adjustRightInd w:val="0"/>
        <w:jc w:val="both"/>
        <w:rPr>
          <w:rFonts w:asciiTheme="majorHAnsi" w:hAnsiTheme="majorHAnsi"/>
        </w:rPr>
      </w:pPr>
    </w:p>
    <w:p w14:paraId="2835BCE7" w14:textId="77777777" w:rsidR="006C0F11" w:rsidRDefault="006C0F11" w:rsidP="00EF4909">
      <w:pPr>
        <w:autoSpaceDE w:val="0"/>
        <w:autoSpaceDN w:val="0"/>
        <w:adjustRightInd w:val="0"/>
        <w:jc w:val="both"/>
        <w:rPr>
          <w:rFonts w:asciiTheme="majorHAnsi" w:hAnsiTheme="majorHAnsi"/>
          <w:b/>
        </w:rPr>
      </w:pPr>
    </w:p>
    <w:p w14:paraId="31FD3D94" w14:textId="0E5FFA0D" w:rsidR="000B31A8" w:rsidRPr="000B31A8" w:rsidRDefault="000B31A8" w:rsidP="000B31A8">
      <w:pPr>
        <w:autoSpaceDE w:val="0"/>
        <w:autoSpaceDN w:val="0"/>
        <w:adjustRightInd w:val="0"/>
        <w:jc w:val="both"/>
        <w:rPr>
          <w:rFonts w:asciiTheme="majorHAnsi" w:hAnsiTheme="majorHAnsi"/>
          <w:b/>
        </w:rPr>
      </w:pPr>
      <w:r w:rsidRPr="000B31A8">
        <w:rPr>
          <w:rFonts w:asciiTheme="majorHAnsi" w:hAnsiTheme="majorHAnsi"/>
          <w:b/>
        </w:rPr>
        <w:t>PREFEITURA MUNICIPAL DE</w:t>
      </w:r>
      <w:r>
        <w:rPr>
          <w:rFonts w:asciiTheme="majorHAnsi" w:hAnsiTheme="majorHAnsi"/>
          <w:b/>
        </w:rPr>
        <w:t xml:space="preserve"> UBERABA - </w:t>
      </w:r>
      <w:r w:rsidRPr="000B31A8">
        <w:rPr>
          <w:rFonts w:asciiTheme="majorHAnsi" w:hAnsiTheme="majorHAnsi"/>
          <w:b/>
        </w:rPr>
        <w:t>TOMADA DE PREÇOS N° 006/2023</w:t>
      </w:r>
    </w:p>
    <w:p w14:paraId="625CD194" w14:textId="5630BCE2" w:rsidR="006C0F11" w:rsidRPr="000B31A8" w:rsidRDefault="005216FD" w:rsidP="000B31A8">
      <w:pPr>
        <w:autoSpaceDE w:val="0"/>
        <w:autoSpaceDN w:val="0"/>
        <w:adjustRightInd w:val="0"/>
        <w:jc w:val="both"/>
        <w:rPr>
          <w:rFonts w:asciiTheme="majorHAnsi" w:hAnsiTheme="majorHAnsi"/>
        </w:rPr>
      </w:pPr>
      <w:r w:rsidRPr="003247F1">
        <w:rPr>
          <w:rFonts w:asciiTheme="majorHAnsi" w:hAnsiTheme="majorHAnsi"/>
        </w:rPr>
        <w:t>Objeto:</w:t>
      </w:r>
      <w:r>
        <w:rPr>
          <w:rFonts w:asciiTheme="majorHAnsi" w:hAnsiTheme="majorHAnsi"/>
        </w:rPr>
        <w:t xml:space="preserve"> E</w:t>
      </w:r>
      <w:r w:rsidR="000B31A8" w:rsidRPr="000B31A8">
        <w:rPr>
          <w:rFonts w:asciiTheme="majorHAnsi" w:hAnsiTheme="majorHAnsi"/>
        </w:rPr>
        <w:t xml:space="preserve">xecução de obra para reforma e ampliação do Centro de Referência em Assistência Social – CRAS GIRASSÓIS IV, em atendimento à Secretaria de </w:t>
      </w:r>
      <w:r>
        <w:rPr>
          <w:rFonts w:asciiTheme="majorHAnsi" w:hAnsiTheme="majorHAnsi"/>
        </w:rPr>
        <w:t>Desenvolvimento Social, SEDS</w:t>
      </w:r>
      <w:r w:rsidR="000B31A8" w:rsidRPr="000B31A8">
        <w:rPr>
          <w:rFonts w:asciiTheme="majorHAnsi" w:hAnsiTheme="majorHAnsi"/>
        </w:rPr>
        <w:t>. Local de entreg</w:t>
      </w:r>
      <w:r>
        <w:rPr>
          <w:rFonts w:asciiTheme="majorHAnsi" w:hAnsiTheme="majorHAnsi"/>
        </w:rPr>
        <w:t xml:space="preserve">a dos documentos de habilitação, </w:t>
      </w:r>
      <w:r w:rsidR="000B31A8" w:rsidRPr="000B31A8">
        <w:rPr>
          <w:rFonts w:asciiTheme="majorHAnsi" w:hAnsiTheme="majorHAnsi"/>
        </w:rPr>
        <w:t>proposta de preços: Sala de reuniões da Secretaria de Administração, no Centro Administrativo do Município de Uberaba/MG, com endereço na Avenida Dom Luiz Maria de Santana, N° 141, Bairro Mercês, CEP 38061-080.</w:t>
      </w:r>
      <w:r>
        <w:rPr>
          <w:rFonts w:asciiTheme="majorHAnsi" w:hAnsiTheme="majorHAnsi"/>
        </w:rPr>
        <w:t xml:space="preserve"> Prazo </w:t>
      </w:r>
      <w:r w:rsidR="000B31A8" w:rsidRPr="000B31A8">
        <w:rPr>
          <w:rFonts w:asciiTheme="majorHAnsi" w:hAnsiTheme="majorHAnsi"/>
        </w:rPr>
        <w:t xml:space="preserve">limite para entrega dos documentos de habilitação e proposta de preços: </w:t>
      </w:r>
      <w:r>
        <w:rPr>
          <w:rFonts w:asciiTheme="majorHAnsi" w:hAnsiTheme="majorHAnsi"/>
        </w:rPr>
        <w:t xml:space="preserve"> Até às 14:00 horas</w:t>
      </w:r>
      <w:r w:rsidR="000B31A8" w:rsidRPr="000B31A8">
        <w:rPr>
          <w:rFonts w:asciiTheme="majorHAnsi" w:hAnsiTheme="majorHAnsi"/>
        </w:rPr>
        <w:t xml:space="preserve"> do dia 14/04/2023. Abertura dos envelopes e realização do certame: </w:t>
      </w:r>
      <w:r>
        <w:rPr>
          <w:rFonts w:asciiTheme="majorHAnsi" w:hAnsiTheme="majorHAnsi"/>
        </w:rPr>
        <w:t>Às 14:10 horas</w:t>
      </w:r>
      <w:r w:rsidR="000B31A8" w:rsidRPr="000B31A8">
        <w:rPr>
          <w:rFonts w:asciiTheme="majorHAnsi" w:hAnsiTheme="majorHAnsi"/>
        </w:rPr>
        <w:t xml:space="preserve"> do dia 14/04/2023, no local acima indicado. Valor estimado da contratação: R$ 869.706,32. O Edital e demais documentos estarão disponíveis a partir das </w:t>
      </w:r>
      <w:r>
        <w:rPr>
          <w:rFonts w:asciiTheme="majorHAnsi" w:hAnsiTheme="majorHAnsi"/>
        </w:rPr>
        <w:t>12:00 horas</w:t>
      </w:r>
      <w:r w:rsidR="000B31A8" w:rsidRPr="000B31A8">
        <w:rPr>
          <w:rFonts w:asciiTheme="majorHAnsi" w:hAnsiTheme="majorHAnsi"/>
        </w:rPr>
        <w:t xml:space="preserve"> do dia 28/03/2023 junto ao portal eletrônico oficial do Município de Uberaba/MG, pelo link: </w:t>
      </w:r>
      <w:hyperlink r:id="rId96" w:history="1">
        <w:r w:rsidRPr="006E4A89">
          <w:rPr>
            <w:rStyle w:val="Hyperlink"/>
            <w:rFonts w:asciiTheme="majorHAnsi" w:hAnsiTheme="majorHAnsi"/>
          </w:rPr>
          <w:t>http://prefeitura.uberaba.mg.gov.br/portalcidadao</w:t>
        </w:r>
      </w:hyperlink>
      <w:r w:rsidR="000B31A8" w:rsidRPr="000B31A8">
        <w:rPr>
          <w:rFonts w:asciiTheme="majorHAnsi" w:hAnsiTheme="majorHAnsi"/>
        </w:rPr>
        <w:t>. Demais informações podem ser obtidas</w:t>
      </w:r>
      <w:r>
        <w:rPr>
          <w:rFonts w:asciiTheme="majorHAnsi" w:hAnsiTheme="majorHAnsi"/>
        </w:rPr>
        <w:t xml:space="preserve"> pelo telefone (34) 3318-0938 </w:t>
      </w:r>
      <w:r w:rsidR="000B31A8" w:rsidRPr="000B31A8">
        <w:rPr>
          <w:rFonts w:asciiTheme="majorHAnsi" w:hAnsiTheme="majorHAnsi"/>
        </w:rPr>
        <w:t xml:space="preserve">ou e-mail: </w:t>
      </w:r>
      <w:hyperlink r:id="rId97" w:history="1">
        <w:r w:rsidRPr="006E4A89">
          <w:rPr>
            <w:rStyle w:val="Hyperlink"/>
            <w:rFonts w:asciiTheme="majorHAnsi" w:hAnsiTheme="majorHAnsi"/>
          </w:rPr>
          <w:t>uberaba.cpl.sad@gmail.com</w:t>
        </w:r>
      </w:hyperlink>
      <w:r w:rsidR="000B31A8" w:rsidRPr="000B31A8">
        <w:rPr>
          <w:rFonts w:asciiTheme="majorHAnsi" w:hAnsiTheme="majorHAnsi"/>
        </w:rPr>
        <w:t>.</w:t>
      </w:r>
      <w:r w:rsidR="000B31A8" w:rsidRPr="000B31A8">
        <w:rPr>
          <w:rFonts w:asciiTheme="majorHAnsi" w:hAnsiTheme="majorHAnsi"/>
        </w:rPr>
        <w:cr/>
      </w:r>
    </w:p>
    <w:p w14:paraId="4107C6A7" w14:textId="77777777" w:rsidR="006C0F11" w:rsidRDefault="006C0F11" w:rsidP="00EF4909">
      <w:pPr>
        <w:autoSpaceDE w:val="0"/>
        <w:autoSpaceDN w:val="0"/>
        <w:adjustRightInd w:val="0"/>
        <w:jc w:val="both"/>
        <w:rPr>
          <w:rFonts w:asciiTheme="majorHAnsi" w:hAnsiTheme="majorHAnsi"/>
          <w:b/>
        </w:rPr>
      </w:pPr>
    </w:p>
    <w:p w14:paraId="1712B305" w14:textId="77777777" w:rsidR="009E741F" w:rsidRPr="009E741F" w:rsidRDefault="009E741F" w:rsidP="00EF4909">
      <w:pPr>
        <w:autoSpaceDE w:val="0"/>
        <w:autoSpaceDN w:val="0"/>
        <w:adjustRightInd w:val="0"/>
        <w:jc w:val="both"/>
        <w:rPr>
          <w:rFonts w:asciiTheme="majorHAnsi" w:hAnsiTheme="majorHAnsi"/>
          <w:b/>
        </w:rPr>
      </w:pPr>
      <w:r w:rsidRPr="009E741F">
        <w:rPr>
          <w:rFonts w:asciiTheme="majorHAnsi" w:hAnsiTheme="majorHAnsi"/>
          <w:b/>
        </w:rPr>
        <w:t>PREFEITURA MUNICIPAL DE URUCUIA - PREGÃO PRESENCIAL Nº 14/2023</w:t>
      </w:r>
    </w:p>
    <w:p w14:paraId="59877530" w14:textId="23A5C413" w:rsidR="009E741F" w:rsidRPr="009E741F" w:rsidRDefault="009E741F" w:rsidP="00EF4909">
      <w:pPr>
        <w:autoSpaceDE w:val="0"/>
        <w:autoSpaceDN w:val="0"/>
        <w:adjustRightInd w:val="0"/>
        <w:jc w:val="both"/>
        <w:rPr>
          <w:rFonts w:asciiTheme="majorHAnsi" w:hAnsiTheme="majorHAnsi"/>
        </w:rPr>
      </w:pPr>
      <w:r w:rsidRPr="003247F1">
        <w:rPr>
          <w:rFonts w:asciiTheme="majorHAnsi" w:hAnsiTheme="majorHAnsi"/>
        </w:rPr>
        <w:t>Objeto:</w:t>
      </w:r>
      <w:r>
        <w:rPr>
          <w:rFonts w:asciiTheme="majorHAnsi" w:hAnsiTheme="majorHAnsi"/>
        </w:rPr>
        <w:t xml:space="preserve"> P</w:t>
      </w:r>
      <w:r w:rsidRPr="009E741F">
        <w:rPr>
          <w:rFonts w:asciiTheme="majorHAnsi" w:hAnsiTheme="majorHAnsi"/>
        </w:rPr>
        <w:t>restação de serviços de locação de usina de lama asfáltica montada sobre caminhão com utilização de mão de obra e equipamentos para a realização de serviços de tapa buracos e aplicação de Lama Asfál</w:t>
      </w:r>
      <w:r>
        <w:rPr>
          <w:rFonts w:asciiTheme="majorHAnsi" w:hAnsiTheme="majorHAnsi"/>
        </w:rPr>
        <w:t xml:space="preserve">tica no município de Urucuia/MG, </w:t>
      </w:r>
      <w:r w:rsidRPr="009E741F">
        <w:rPr>
          <w:rFonts w:asciiTheme="majorHAnsi" w:hAnsiTheme="majorHAnsi"/>
        </w:rPr>
        <w:t>interessados que no dia 11/04/2023, às 14:00</w:t>
      </w:r>
      <w:r>
        <w:rPr>
          <w:rFonts w:asciiTheme="majorHAnsi" w:hAnsiTheme="majorHAnsi"/>
        </w:rPr>
        <w:t xml:space="preserve"> horas.</w:t>
      </w:r>
      <w:r w:rsidRPr="009E741F">
        <w:rPr>
          <w:rFonts w:asciiTheme="majorHAnsi" w:hAnsiTheme="majorHAnsi"/>
        </w:rPr>
        <w:t xml:space="preserve"> Disponibilização do edital no endereço eletrônico: </w:t>
      </w:r>
      <w:hyperlink r:id="rId98" w:history="1">
        <w:r w:rsidRPr="001621C3">
          <w:rPr>
            <w:rStyle w:val="Hyperlink"/>
            <w:rFonts w:asciiTheme="majorHAnsi" w:hAnsiTheme="majorHAnsi"/>
          </w:rPr>
          <w:t>http://www.urucuia.mg.gov.br</w:t>
        </w:r>
      </w:hyperlink>
      <w:r w:rsidRPr="009E741F">
        <w:rPr>
          <w:rFonts w:asciiTheme="majorHAnsi" w:hAnsiTheme="majorHAnsi"/>
        </w:rPr>
        <w:t>. Informações complementares poderão ser</w:t>
      </w:r>
      <w:r>
        <w:rPr>
          <w:rFonts w:asciiTheme="majorHAnsi" w:hAnsiTheme="majorHAnsi"/>
        </w:rPr>
        <w:t xml:space="preserve"> obtidas através do telefone: (</w:t>
      </w:r>
      <w:r w:rsidRPr="009E741F">
        <w:rPr>
          <w:rFonts w:asciiTheme="majorHAnsi" w:hAnsiTheme="majorHAnsi"/>
        </w:rPr>
        <w:t>38) 3634-9246.</w:t>
      </w:r>
    </w:p>
    <w:p w14:paraId="70270FD1" w14:textId="77777777" w:rsidR="00AD0C7E" w:rsidRDefault="00AD0C7E" w:rsidP="00EF4909">
      <w:pPr>
        <w:autoSpaceDE w:val="0"/>
        <w:autoSpaceDN w:val="0"/>
        <w:adjustRightInd w:val="0"/>
        <w:jc w:val="both"/>
        <w:rPr>
          <w:rFonts w:asciiTheme="majorHAnsi" w:hAnsiTheme="majorHAnsi"/>
        </w:rPr>
      </w:pPr>
    </w:p>
    <w:p w14:paraId="4D1A2082" w14:textId="77777777" w:rsidR="007B52FD" w:rsidRDefault="007B52FD" w:rsidP="00EF4909">
      <w:pPr>
        <w:autoSpaceDE w:val="0"/>
        <w:autoSpaceDN w:val="0"/>
        <w:adjustRightInd w:val="0"/>
        <w:jc w:val="both"/>
        <w:rPr>
          <w:rFonts w:asciiTheme="majorHAnsi" w:hAnsiTheme="majorHAnsi" w:cs="Andalus"/>
          <w:b/>
        </w:rPr>
      </w:pPr>
    </w:p>
    <w:p w14:paraId="6070E998" w14:textId="3C2B8371" w:rsidR="004B3BC0" w:rsidRDefault="00F1016D" w:rsidP="00EF4909">
      <w:pPr>
        <w:autoSpaceDE w:val="0"/>
        <w:autoSpaceDN w:val="0"/>
        <w:adjustRightInd w:val="0"/>
        <w:jc w:val="both"/>
        <w:rPr>
          <w:rFonts w:asciiTheme="majorHAnsi" w:hAnsiTheme="majorHAnsi"/>
          <w:b/>
        </w:rPr>
      </w:pPr>
      <w:r w:rsidRPr="00F1016D">
        <w:rPr>
          <w:rFonts w:asciiTheme="majorHAnsi" w:hAnsiTheme="majorHAnsi" w:cs="Andalus"/>
          <w:b/>
        </w:rPr>
        <w:t xml:space="preserve">PREFEITURA MUNICIPAL DE </w:t>
      </w:r>
      <w:r w:rsidR="004B3BC0">
        <w:rPr>
          <w:rFonts w:asciiTheme="majorHAnsi" w:hAnsiTheme="majorHAnsi"/>
          <w:b/>
        </w:rPr>
        <w:t xml:space="preserve">VARGINHA </w:t>
      </w:r>
    </w:p>
    <w:p w14:paraId="5FDBB5FB" w14:textId="77777777" w:rsidR="00856240" w:rsidRDefault="00856240" w:rsidP="00EF4909">
      <w:pPr>
        <w:autoSpaceDE w:val="0"/>
        <w:autoSpaceDN w:val="0"/>
        <w:adjustRightInd w:val="0"/>
        <w:jc w:val="both"/>
        <w:rPr>
          <w:rFonts w:asciiTheme="majorHAnsi" w:hAnsiTheme="majorHAnsi"/>
          <w:b/>
        </w:rPr>
      </w:pPr>
    </w:p>
    <w:p w14:paraId="1A5074C0" w14:textId="77777777" w:rsidR="00856240" w:rsidRPr="00856240" w:rsidRDefault="00856240" w:rsidP="00EF4909">
      <w:pPr>
        <w:autoSpaceDE w:val="0"/>
        <w:autoSpaceDN w:val="0"/>
        <w:adjustRightInd w:val="0"/>
        <w:jc w:val="both"/>
        <w:rPr>
          <w:rFonts w:asciiTheme="majorHAnsi" w:hAnsiTheme="majorHAnsi"/>
          <w:b/>
        </w:rPr>
      </w:pPr>
      <w:r w:rsidRPr="00856240">
        <w:rPr>
          <w:rFonts w:asciiTheme="majorHAnsi" w:hAnsiTheme="majorHAnsi"/>
          <w:b/>
        </w:rPr>
        <w:t>TOMADA DE PREÇOS Nº 002/2023</w:t>
      </w:r>
    </w:p>
    <w:p w14:paraId="0AE1363A" w14:textId="0B34797E" w:rsidR="00856240" w:rsidRPr="00856240" w:rsidRDefault="00856240" w:rsidP="00856240">
      <w:pPr>
        <w:autoSpaceDE w:val="0"/>
        <w:autoSpaceDN w:val="0"/>
        <w:adjustRightInd w:val="0"/>
        <w:jc w:val="both"/>
        <w:rPr>
          <w:rFonts w:asciiTheme="majorHAnsi" w:hAnsiTheme="majorHAnsi"/>
        </w:rPr>
      </w:pPr>
      <w:r w:rsidRPr="00856240">
        <w:rPr>
          <w:rFonts w:asciiTheme="majorHAnsi" w:hAnsiTheme="majorHAnsi"/>
        </w:rPr>
        <w:t xml:space="preserve">Objeto: </w:t>
      </w:r>
      <w:r w:rsidR="008D02BC">
        <w:rPr>
          <w:rFonts w:asciiTheme="majorHAnsi" w:hAnsiTheme="majorHAnsi"/>
        </w:rPr>
        <w:t>E</w:t>
      </w:r>
      <w:r w:rsidRPr="00856240">
        <w:rPr>
          <w:rFonts w:asciiTheme="majorHAnsi" w:hAnsiTheme="majorHAnsi"/>
        </w:rPr>
        <w:t>xecução das obras de cercamento do Aeroporto de Varginha. Realização em 12/04/2023 às 14:00 horas.  Todas as infor</w:t>
      </w:r>
      <w:r w:rsidR="008D02BC">
        <w:rPr>
          <w:rFonts w:asciiTheme="majorHAnsi" w:hAnsiTheme="majorHAnsi"/>
        </w:rPr>
        <w:t>mações pertinentes ao presente e</w:t>
      </w:r>
      <w:r w:rsidRPr="00856240">
        <w:rPr>
          <w:rFonts w:asciiTheme="majorHAnsi" w:hAnsiTheme="majorHAnsi"/>
        </w:rPr>
        <w:t xml:space="preserve">dital estarão disponíveis no site </w:t>
      </w:r>
      <w:hyperlink r:id="rId99" w:history="1">
        <w:r w:rsidRPr="00856240">
          <w:rPr>
            <w:rStyle w:val="Hyperlink"/>
            <w:rFonts w:asciiTheme="majorHAnsi" w:hAnsiTheme="majorHAnsi"/>
          </w:rPr>
          <w:t>www.varginha.mg.gov.br</w:t>
        </w:r>
      </w:hyperlink>
      <w:r w:rsidRPr="00856240">
        <w:rPr>
          <w:rFonts w:asciiTheme="majorHAnsi" w:hAnsiTheme="majorHAnsi"/>
        </w:rPr>
        <w:t>, sendo de inteira responsabilidade das licitantes tomar conhecimento das mesmas.</w:t>
      </w:r>
    </w:p>
    <w:p w14:paraId="3AE60A36" w14:textId="77777777" w:rsidR="00856240" w:rsidRDefault="00856240" w:rsidP="00EF4909">
      <w:pPr>
        <w:autoSpaceDE w:val="0"/>
        <w:autoSpaceDN w:val="0"/>
        <w:adjustRightInd w:val="0"/>
        <w:jc w:val="both"/>
        <w:rPr>
          <w:rFonts w:asciiTheme="majorHAnsi" w:hAnsiTheme="majorHAnsi"/>
          <w:b/>
        </w:rPr>
      </w:pPr>
    </w:p>
    <w:p w14:paraId="2B8A862C" w14:textId="77777777" w:rsidR="004B3BC0" w:rsidRPr="004B3BC0" w:rsidRDefault="004B3BC0" w:rsidP="004B3BC0">
      <w:pPr>
        <w:autoSpaceDE w:val="0"/>
        <w:autoSpaceDN w:val="0"/>
        <w:adjustRightInd w:val="0"/>
        <w:jc w:val="both"/>
        <w:rPr>
          <w:rFonts w:asciiTheme="majorHAnsi" w:hAnsiTheme="majorHAnsi"/>
          <w:b/>
        </w:rPr>
      </w:pPr>
      <w:r w:rsidRPr="004B3BC0">
        <w:rPr>
          <w:rFonts w:asciiTheme="majorHAnsi" w:hAnsiTheme="majorHAnsi"/>
          <w:b/>
        </w:rPr>
        <w:t>TOMADA DE PREÇOS Nº 003/2023</w:t>
      </w:r>
    </w:p>
    <w:p w14:paraId="7C4A04FF" w14:textId="77777777" w:rsidR="004B3BC0" w:rsidRPr="004B3BC0" w:rsidRDefault="004B3BC0" w:rsidP="004B3BC0">
      <w:pPr>
        <w:autoSpaceDE w:val="0"/>
        <w:autoSpaceDN w:val="0"/>
        <w:adjustRightInd w:val="0"/>
        <w:jc w:val="both"/>
        <w:rPr>
          <w:rFonts w:asciiTheme="majorHAnsi" w:hAnsiTheme="majorHAnsi"/>
        </w:rPr>
      </w:pPr>
      <w:r w:rsidRPr="003247F1">
        <w:rPr>
          <w:rFonts w:asciiTheme="majorHAnsi" w:hAnsiTheme="majorHAnsi"/>
        </w:rPr>
        <w:t>Objeto:</w:t>
      </w:r>
      <w:r>
        <w:rPr>
          <w:rFonts w:asciiTheme="majorHAnsi" w:hAnsiTheme="majorHAnsi"/>
        </w:rPr>
        <w:t xml:space="preserve"> E</w:t>
      </w:r>
      <w:r w:rsidRPr="004B3BC0">
        <w:rPr>
          <w:rFonts w:asciiTheme="majorHAnsi" w:hAnsiTheme="majorHAnsi"/>
        </w:rPr>
        <w:t xml:space="preserve">xecução das obras de construção de uma nova Portaria para o Parque Zoobotânico de Varginha, mediante as condições estabelecidas em Edital. Data de Protocolo: até 13 / 04 / 2023 às 13h30. Data Abertura: </w:t>
      </w:r>
      <w:r>
        <w:rPr>
          <w:rFonts w:asciiTheme="majorHAnsi" w:hAnsiTheme="majorHAnsi"/>
        </w:rPr>
        <w:t>13 / 04 / 2023 às 14:</w:t>
      </w:r>
      <w:r w:rsidRPr="004B3BC0">
        <w:rPr>
          <w:rFonts w:asciiTheme="majorHAnsi" w:hAnsiTheme="majorHAnsi"/>
        </w:rPr>
        <w:t>00</w:t>
      </w:r>
      <w:r>
        <w:rPr>
          <w:rFonts w:asciiTheme="majorHAnsi" w:hAnsiTheme="majorHAnsi"/>
        </w:rPr>
        <w:t xml:space="preserve"> horas. Informações, e</w:t>
      </w:r>
      <w:r w:rsidRPr="004B3BC0">
        <w:rPr>
          <w:rFonts w:asciiTheme="majorHAnsi" w:hAnsiTheme="majorHAnsi"/>
        </w:rPr>
        <w:t>dital: D</w:t>
      </w:r>
      <w:r>
        <w:rPr>
          <w:rFonts w:asciiTheme="majorHAnsi" w:hAnsiTheme="majorHAnsi"/>
        </w:rPr>
        <w:t>eptº. de Suprimentos, Telefone (</w:t>
      </w:r>
      <w:r w:rsidRPr="004B3BC0">
        <w:rPr>
          <w:rFonts w:asciiTheme="majorHAnsi" w:hAnsiTheme="majorHAnsi"/>
        </w:rPr>
        <w:t xml:space="preserve">35) 3690-1812. Aquisição do Edital: Mediante acesso ao site </w:t>
      </w:r>
      <w:hyperlink r:id="rId100" w:history="1">
        <w:r w:rsidRPr="001621C3">
          <w:rPr>
            <w:rStyle w:val="Hyperlink"/>
            <w:rFonts w:asciiTheme="majorHAnsi" w:hAnsiTheme="majorHAnsi"/>
          </w:rPr>
          <w:t>www.varginha.mg.gov.br</w:t>
        </w:r>
      </w:hyperlink>
      <w:r>
        <w:rPr>
          <w:rFonts w:asciiTheme="majorHAnsi" w:hAnsiTheme="majorHAnsi"/>
        </w:rPr>
        <w:t>.</w:t>
      </w:r>
    </w:p>
    <w:p w14:paraId="69AA1DE4" w14:textId="77777777" w:rsidR="00995FA3" w:rsidRDefault="00995FA3" w:rsidP="00EF4909">
      <w:pPr>
        <w:autoSpaceDE w:val="0"/>
        <w:autoSpaceDN w:val="0"/>
        <w:adjustRightInd w:val="0"/>
        <w:jc w:val="both"/>
        <w:rPr>
          <w:rFonts w:asciiTheme="majorHAnsi" w:hAnsiTheme="majorHAnsi"/>
          <w:b/>
        </w:rPr>
      </w:pPr>
    </w:p>
    <w:p w14:paraId="1E769FFC" w14:textId="2CF0EBCF" w:rsidR="00F1016D" w:rsidRPr="00F1016D" w:rsidRDefault="00F1016D" w:rsidP="00EF4909">
      <w:pPr>
        <w:autoSpaceDE w:val="0"/>
        <w:autoSpaceDN w:val="0"/>
        <w:adjustRightInd w:val="0"/>
        <w:jc w:val="both"/>
        <w:rPr>
          <w:rFonts w:asciiTheme="majorHAnsi" w:hAnsiTheme="majorHAnsi"/>
          <w:b/>
        </w:rPr>
      </w:pPr>
      <w:r w:rsidRPr="00F1016D">
        <w:rPr>
          <w:rFonts w:asciiTheme="majorHAnsi" w:hAnsiTheme="majorHAnsi"/>
          <w:b/>
        </w:rPr>
        <w:t>TOMADA DE PREÇOS Nº 004/2023</w:t>
      </w:r>
    </w:p>
    <w:p w14:paraId="2675A23A" w14:textId="75DDEDA9" w:rsidR="00E15A74" w:rsidRDefault="00F1016D" w:rsidP="00EF4909">
      <w:pPr>
        <w:autoSpaceDE w:val="0"/>
        <w:autoSpaceDN w:val="0"/>
        <w:adjustRightInd w:val="0"/>
        <w:jc w:val="both"/>
        <w:rPr>
          <w:rFonts w:asciiTheme="majorHAnsi" w:hAnsiTheme="majorHAnsi"/>
        </w:rPr>
      </w:pPr>
      <w:r w:rsidRPr="003247F1">
        <w:rPr>
          <w:rFonts w:asciiTheme="majorHAnsi" w:hAnsiTheme="majorHAnsi"/>
        </w:rPr>
        <w:t xml:space="preserve">Objeto: </w:t>
      </w:r>
      <w:r>
        <w:rPr>
          <w:rFonts w:asciiTheme="majorHAnsi" w:hAnsiTheme="majorHAnsi"/>
        </w:rPr>
        <w:t>E</w:t>
      </w:r>
      <w:r w:rsidRPr="00F1016D">
        <w:rPr>
          <w:rFonts w:asciiTheme="majorHAnsi" w:hAnsiTheme="majorHAnsi"/>
        </w:rPr>
        <w:t>xecução das obras de construção do Recinto dos Reptários do Parque Zoobotânico de Varginha,</w:t>
      </w:r>
      <w:r>
        <w:rPr>
          <w:rFonts w:asciiTheme="majorHAnsi" w:hAnsiTheme="majorHAnsi"/>
        </w:rPr>
        <w:t xml:space="preserve"> </w:t>
      </w:r>
      <w:r w:rsidRPr="00F1016D">
        <w:rPr>
          <w:rFonts w:asciiTheme="majorHAnsi" w:hAnsiTheme="majorHAnsi"/>
        </w:rPr>
        <w:t>mediante as condições estabelecidas em Edital.</w:t>
      </w:r>
      <w:r>
        <w:rPr>
          <w:rFonts w:asciiTheme="majorHAnsi" w:hAnsiTheme="majorHAnsi"/>
        </w:rPr>
        <w:t xml:space="preserve"> </w:t>
      </w:r>
      <w:r w:rsidRPr="00F1016D">
        <w:rPr>
          <w:rFonts w:asciiTheme="majorHAnsi" w:hAnsiTheme="majorHAnsi"/>
        </w:rPr>
        <w:t>Data de Prot</w:t>
      </w:r>
      <w:r>
        <w:rPr>
          <w:rFonts w:asciiTheme="majorHAnsi" w:hAnsiTheme="majorHAnsi"/>
        </w:rPr>
        <w:t>ocolo: até 14 / 04 / 2023 às 13:</w:t>
      </w:r>
      <w:r w:rsidRPr="00F1016D">
        <w:rPr>
          <w:rFonts w:asciiTheme="majorHAnsi" w:hAnsiTheme="majorHAnsi"/>
        </w:rPr>
        <w:t>30. Data</w:t>
      </w:r>
      <w:r>
        <w:rPr>
          <w:rFonts w:asciiTheme="majorHAnsi" w:hAnsiTheme="majorHAnsi"/>
        </w:rPr>
        <w:t xml:space="preserve"> Abertura: 14 / 04 / 2023 às 14:00. Informações, e</w:t>
      </w:r>
      <w:r w:rsidRPr="00F1016D">
        <w:rPr>
          <w:rFonts w:asciiTheme="majorHAnsi" w:hAnsiTheme="majorHAnsi"/>
        </w:rPr>
        <w:t>dital:</w:t>
      </w:r>
      <w:r>
        <w:rPr>
          <w:rFonts w:asciiTheme="majorHAnsi" w:hAnsiTheme="majorHAnsi"/>
        </w:rPr>
        <w:t xml:space="preserve"> Deptº. de Suprimentos, telefone (</w:t>
      </w:r>
      <w:r w:rsidRPr="00F1016D">
        <w:rPr>
          <w:rFonts w:asciiTheme="majorHAnsi" w:hAnsiTheme="majorHAnsi"/>
        </w:rPr>
        <w:t>35) 3690-1812.</w:t>
      </w:r>
      <w:r>
        <w:rPr>
          <w:rFonts w:asciiTheme="majorHAnsi" w:hAnsiTheme="majorHAnsi"/>
        </w:rPr>
        <w:t xml:space="preserve"> </w:t>
      </w:r>
      <w:r w:rsidRPr="00F1016D">
        <w:rPr>
          <w:rFonts w:asciiTheme="majorHAnsi" w:hAnsiTheme="majorHAnsi"/>
        </w:rPr>
        <w:t>Aquisição do Edital:</w:t>
      </w:r>
      <w:r>
        <w:rPr>
          <w:rFonts w:asciiTheme="majorHAnsi" w:hAnsiTheme="majorHAnsi"/>
        </w:rPr>
        <w:t xml:space="preserve"> </w:t>
      </w:r>
      <w:r w:rsidRPr="00F1016D">
        <w:rPr>
          <w:rFonts w:asciiTheme="majorHAnsi" w:hAnsiTheme="majorHAnsi"/>
        </w:rPr>
        <w:t>Median</w:t>
      </w:r>
      <w:r>
        <w:rPr>
          <w:rFonts w:asciiTheme="majorHAnsi" w:hAnsiTheme="majorHAnsi"/>
        </w:rPr>
        <w:t xml:space="preserve">te acesso ao site </w:t>
      </w:r>
      <w:hyperlink r:id="rId101" w:history="1">
        <w:r w:rsidRPr="001621C3">
          <w:rPr>
            <w:rStyle w:val="Hyperlink"/>
            <w:rFonts w:asciiTheme="majorHAnsi" w:hAnsiTheme="majorHAnsi"/>
          </w:rPr>
          <w:t>www.varginha.mg.gov.br</w:t>
        </w:r>
      </w:hyperlink>
      <w:r>
        <w:rPr>
          <w:rFonts w:asciiTheme="majorHAnsi" w:hAnsiTheme="majorHAnsi"/>
        </w:rPr>
        <w:t>.</w:t>
      </w:r>
    </w:p>
    <w:p w14:paraId="6C04F905" w14:textId="77777777" w:rsidR="009018A2" w:rsidRDefault="009018A2" w:rsidP="00EF4909">
      <w:pPr>
        <w:autoSpaceDE w:val="0"/>
        <w:autoSpaceDN w:val="0"/>
        <w:adjustRightInd w:val="0"/>
        <w:jc w:val="both"/>
        <w:rPr>
          <w:rFonts w:asciiTheme="majorHAnsi" w:hAnsiTheme="majorHAnsi"/>
        </w:rPr>
      </w:pPr>
    </w:p>
    <w:p w14:paraId="411B4324" w14:textId="77777777" w:rsidR="009018A2" w:rsidRPr="009018A2" w:rsidRDefault="009018A2" w:rsidP="00EF4909">
      <w:pPr>
        <w:autoSpaceDE w:val="0"/>
        <w:autoSpaceDN w:val="0"/>
        <w:adjustRightInd w:val="0"/>
        <w:jc w:val="both"/>
        <w:rPr>
          <w:rFonts w:asciiTheme="majorHAnsi" w:hAnsiTheme="majorHAnsi"/>
          <w:b/>
        </w:rPr>
      </w:pPr>
      <w:r w:rsidRPr="009018A2">
        <w:rPr>
          <w:rFonts w:asciiTheme="majorHAnsi" w:hAnsiTheme="majorHAnsi"/>
          <w:b/>
        </w:rPr>
        <w:t>CONCORRÊNCIA Nº 005/2023</w:t>
      </w:r>
    </w:p>
    <w:p w14:paraId="278203DD" w14:textId="310FE9C3" w:rsidR="004B3BC0" w:rsidRDefault="009018A2" w:rsidP="00EF4909">
      <w:pPr>
        <w:autoSpaceDE w:val="0"/>
        <w:autoSpaceDN w:val="0"/>
        <w:adjustRightInd w:val="0"/>
        <w:jc w:val="both"/>
        <w:rPr>
          <w:rFonts w:asciiTheme="majorHAnsi" w:hAnsiTheme="majorHAnsi"/>
        </w:rPr>
      </w:pPr>
      <w:r w:rsidRPr="003247F1">
        <w:rPr>
          <w:rFonts w:asciiTheme="majorHAnsi" w:hAnsiTheme="majorHAnsi"/>
        </w:rPr>
        <w:t>Objeto:</w:t>
      </w:r>
      <w:r>
        <w:rPr>
          <w:rFonts w:asciiTheme="majorHAnsi" w:hAnsiTheme="majorHAnsi"/>
        </w:rPr>
        <w:t xml:space="preserve"> E</w:t>
      </w:r>
      <w:r w:rsidR="00995FA3" w:rsidRPr="009018A2">
        <w:rPr>
          <w:rFonts w:asciiTheme="majorHAnsi" w:hAnsiTheme="majorHAnsi"/>
        </w:rPr>
        <w:t>xecução das obras de construção do Novo Mercado Municipal de Varginha,</w:t>
      </w:r>
      <w:r>
        <w:rPr>
          <w:rFonts w:asciiTheme="majorHAnsi" w:hAnsiTheme="majorHAnsi"/>
        </w:rPr>
        <w:t xml:space="preserve"> </w:t>
      </w:r>
      <w:r w:rsidR="00995FA3" w:rsidRPr="009018A2">
        <w:rPr>
          <w:rFonts w:asciiTheme="majorHAnsi" w:hAnsiTheme="majorHAnsi"/>
        </w:rPr>
        <w:t>mediante as condições estabelecidas em Edital. Data de Pro</w:t>
      </w:r>
      <w:r>
        <w:rPr>
          <w:rFonts w:asciiTheme="majorHAnsi" w:hAnsiTheme="majorHAnsi"/>
        </w:rPr>
        <w:t>tocolo: até 09/ 05 / 2023 às 13:</w:t>
      </w:r>
      <w:r w:rsidR="00995FA3" w:rsidRPr="009018A2">
        <w:rPr>
          <w:rFonts w:asciiTheme="majorHAnsi" w:hAnsiTheme="majorHAnsi"/>
        </w:rPr>
        <w:t>30</w:t>
      </w:r>
      <w:r>
        <w:rPr>
          <w:rFonts w:asciiTheme="majorHAnsi" w:hAnsiTheme="majorHAnsi"/>
        </w:rPr>
        <w:t xml:space="preserve"> horas. Data Abertura: 09/05/2023 às 14:</w:t>
      </w:r>
      <w:r w:rsidR="00995FA3" w:rsidRPr="009018A2">
        <w:rPr>
          <w:rFonts w:asciiTheme="majorHAnsi" w:hAnsiTheme="majorHAnsi"/>
        </w:rPr>
        <w:t>00</w:t>
      </w:r>
      <w:r>
        <w:rPr>
          <w:rFonts w:asciiTheme="majorHAnsi" w:hAnsiTheme="majorHAnsi"/>
        </w:rPr>
        <w:t xml:space="preserve"> horas. Informações, e</w:t>
      </w:r>
      <w:r w:rsidR="00995FA3" w:rsidRPr="009018A2">
        <w:rPr>
          <w:rFonts w:asciiTheme="majorHAnsi" w:hAnsiTheme="majorHAnsi"/>
        </w:rPr>
        <w:t>dital:</w:t>
      </w:r>
      <w:r>
        <w:rPr>
          <w:rFonts w:asciiTheme="majorHAnsi" w:hAnsiTheme="majorHAnsi"/>
        </w:rPr>
        <w:t xml:space="preserve"> Deptº. de Suprimentos, telefone (</w:t>
      </w:r>
      <w:r w:rsidR="00995FA3" w:rsidRPr="009018A2">
        <w:rPr>
          <w:rFonts w:asciiTheme="majorHAnsi" w:hAnsiTheme="majorHAnsi"/>
        </w:rPr>
        <w:t xml:space="preserve">35) 3690-1812. Aquisição do Edital: Mediante acesso ao site </w:t>
      </w:r>
      <w:hyperlink r:id="rId102" w:history="1">
        <w:r w:rsidRPr="001621C3">
          <w:rPr>
            <w:rStyle w:val="Hyperlink"/>
            <w:rFonts w:asciiTheme="majorHAnsi" w:hAnsiTheme="majorHAnsi"/>
          </w:rPr>
          <w:t>www.varginha.mg.gov.br</w:t>
        </w:r>
      </w:hyperlink>
      <w:r>
        <w:rPr>
          <w:rFonts w:asciiTheme="majorHAnsi" w:hAnsiTheme="majorHAnsi"/>
        </w:rPr>
        <w:t>.</w:t>
      </w:r>
    </w:p>
    <w:p w14:paraId="25D68097" w14:textId="77777777" w:rsidR="009018A2" w:rsidRDefault="009018A2" w:rsidP="00EF4909">
      <w:pPr>
        <w:autoSpaceDE w:val="0"/>
        <w:autoSpaceDN w:val="0"/>
        <w:adjustRightInd w:val="0"/>
        <w:jc w:val="both"/>
        <w:rPr>
          <w:rFonts w:asciiTheme="majorHAnsi" w:hAnsiTheme="majorHAnsi"/>
        </w:rPr>
      </w:pPr>
    </w:p>
    <w:p w14:paraId="4A87AD90" w14:textId="77777777" w:rsidR="009018A2" w:rsidRDefault="009018A2" w:rsidP="00EF4909">
      <w:pPr>
        <w:autoSpaceDE w:val="0"/>
        <w:autoSpaceDN w:val="0"/>
        <w:adjustRightInd w:val="0"/>
        <w:jc w:val="both"/>
        <w:rPr>
          <w:rFonts w:asciiTheme="majorHAnsi" w:hAnsiTheme="majorHAnsi"/>
        </w:rPr>
      </w:pPr>
    </w:p>
    <w:p w14:paraId="521A5157" w14:textId="400DA797" w:rsidR="009018A2" w:rsidRDefault="004D5111" w:rsidP="00A15ED3">
      <w:pPr>
        <w:autoSpaceDE w:val="0"/>
        <w:autoSpaceDN w:val="0"/>
        <w:adjustRightInd w:val="0"/>
        <w:jc w:val="center"/>
        <w:rPr>
          <w:rFonts w:asciiTheme="majorHAnsi" w:hAnsiTheme="majorHAnsi"/>
          <w:b/>
        </w:rPr>
      </w:pPr>
      <w:r>
        <w:rPr>
          <w:rFonts w:asciiTheme="majorHAnsi" w:hAnsiTheme="majorHAnsi"/>
          <w:b/>
        </w:rPr>
        <w:t>ESTADO DO ESPÍ</w:t>
      </w:r>
      <w:r w:rsidR="00A15ED3" w:rsidRPr="004D5111">
        <w:rPr>
          <w:rFonts w:asciiTheme="majorHAnsi" w:hAnsiTheme="majorHAnsi"/>
          <w:b/>
        </w:rPr>
        <w:t>RITO SANTO</w:t>
      </w:r>
    </w:p>
    <w:p w14:paraId="2C9FA58F" w14:textId="77777777" w:rsidR="004D5111" w:rsidRDefault="004D5111" w:rsidP="00A15ED3">
      <w:pPr>
        <w:autoSpaceDE w:val="0"/>
        <w:autoSpaceDN w:val="0"/>
        <w:adjustRightInd w:val="0"/>
        <w:jc w:val="center"/>
        <w:rPr>
          <w:rFonts w:asciiTheme="majorHAnsi" w:hAnsiTheme="majorHAnsi"/>
          <w:b/>
        </w:rPr>
      </w:pPr>
    </w:p>
    <w:p w14:paraId="7E5DF344" w14:textId="77777777" w:rsidR="007B52FD" w:rsidRPr="004D5111" w:rsidRDefault="007B52FD" w:rsidP="00A15ED3">
      <w:pPr>
        <w:autoSpaceDE w:val="0"/>
        <w:autoSpaceDN w:val="0"/>
        <w:adjustRightInd w:val="0"/>
        <w:jc w:val="center"/>
        <w:rPr>
          <w:rFonts w:asciiTheme="majorHAnsi" w:hAnsiTheme="majorHAnsi"/>
          <w:b/>
        </w:rPr>
      </w:pPr>
    </w:p>
    <w:p w14:paraId="27A032EA" w14:textId="4FFD8645" w:rsidR="00A15ED3" w:rsidRPr="00A15ED3" w:rsidRDefault="00A15ED3" w:rsidP="00A15ED3">
      <w:pPr>
        <w:autoSpaceDE w:val="0"/>
        <w:autoSpaceDN w:val="0"/>
        <w:adjustRightInd w:val="0"/>
        <w:jc w:val="both"/>
        <w:rPr>
          <w:rFonts w:asciiTheme="majorHAnsi" w:hAnsiTheme="majorHAnsi"/>
          <w:b/>
        </w:rPr>
      </w:pPr>
      <w:r w:rsidRPr="00A15ED3">
        <w:rPr>
          <w:rFonts w:asciiTheme="majorHAnsi" w:hAnsiTheme="majorHAnsi"/>
          <w:b/>
        </w:rPr>
        <w:t>DEPARTAMENTO DE EDIFICAÇÕES E DE RODOVIAS DO ESTADO DO ESPÍRITO SANTO – REABERTURA -  RDC ELETRÔNICO N.° 011/2022</w:t>
      </w:r>
    </w:p>
    <w:p w14:paraId="44DD1676" w14:textId="01639496" w:rsidR="00A15ED3" w:rsidRPr="00A15ED3" w:rsidRDefault="00A15ED3" w:rsidP="00A15ED3">
      <w:pPr>
        <w:autoSpaceDE w:val="0"/>
        <w:autoSpaceDN w:val="0"/>
        <w:adjustRightInd w:val="0"/>
        <w:jc w:val="both"/>
        <w:rPr>
          <w:rFonts w:asciiTheme="majorHAnsi" w:hAnsiTheme="majorHAnsi"/>
        </w:rPr>
      </w:pPr>
      <w:r w:rsidRPr="00A15ED3">
        <w:rPr>
          <w:rFonts w:asciiTheme="majorHAnsi" w:hAnsiTheme="majorHAnsi"/>
        </w:rPr>
        <w:t xml:space="preserve">Objeto: Contratação integrada de empresa </w:t>
      </w:r>
      <w:r w:rsidR="00DC219F" w:rsidRPr="00A15ED3">
        <w:rPr>
          <w:rFonts w:asciiTheme="majorHAnsi" w:hAnsiTheme="majorHAnsi"/>
        </w:rPr>
        <w:t>ou consórcio</w:t>
      </w:r>
      <w:r w:rsidRPr="00A15ED3">
        <w:rPr>
          <w:rFonts w:asciiTheme="majorHAnsi" w:hAnsiTheme="majorHAnsi"/>
        </w:rPr>
        <w:t xml:space="preserve"> especializado para a elaboração dos</w:t>
      </w:r>
      <w:r>
        <w:rPr>
          <w:rFonts w:asciiTheme="majorHAnsi" w:hAnsiTheme="majorHAnsi"/>
        </w:rPr>
        <w:t xml:space="preserve"> </w:t>
      </w:r>
      <w:r w:rsidRPr="00A15ED3">
        <w:rPr>
          <w:rFonts w:asciiTheme="majorHAnsi" w:hAnsiTheme="majorHAnsi"/>
        </w:rPr>
        <w:t>projetos básico e executivo de engenharia e</w:t>
      </w:r>
      <w:r>
        <w:rPr>
          <w:rFonts w:asciiTheme="majorHAnsi" w:hAnsiTheme="majorHAnsi"/>
        </w:rPr>
        <w:t xml:space="preserve"> </w:t>
      </w:r>
      <w:r w:rsidRPr="00A15ED3">
        <w:rPr>
          <w:rFonts w:asciiTheme="majorHAnsi" w:hAnsiTheme="majorHAnsi"/>
        </w:rPr>
        <w:t>a execuçã</w:t>
      </w:r>
      <w:r>
        <w:rPr>
          <w:rFonts w:asciiTheme="majorHAnsi" w:hAnsiTheme="majorHAnsi"/>
        </w:rPr>
        <w:t xml:space="preserve">o de obras na ES-010 - 02 </w:t>
      </w:r>
      <w:r w:rsidRPr="00A15ED3">
        <w:rPr>
          <w:rFonts w:asciiTheme="majorHAnsi" w:hAnsiTheme="majorHAnsi"/>
        </w:rPr>
        <w:t>Contenções nos bairros Camará e Manguinhos,</w:t>
      </w:r>
      <w:r>
        <w:rPr>
          <w:rFonts w:asciiTheme="majorHAnsi" w:hAnsiTheme="majorHAnsi"/>
        </w:rPr>
        <w:t xml:space="preserve"> </w:t>
      </w:r>
      <w:r w:rsidRPr="00A15ED3">
        <w:rPr>
          <w:rFonts w:asciiTheme="majorHAnsi" w:hAnsiTheme="majorHAnsi"/>
        </w:rPr>
        <w:t>com 210 m de extensão, e Construção de Bueiro</w:t>
      </w:r>
      <w:r>
        <w:rPr>
          <w:rFonts w:asciiTheme="majorHAnsi" w:hAnsiTheme="majorHAnsi"/>
        </w:rPr>
        <w:t xml:space="preserve"> </w:t>
      </w:r>
      <w:r w:rsidRPr="00A15ED3">
        <w:rPr>
          <w:rFonts w:asciiTheme="majorHAnsi" w:hAnsiTheme="majorHAnsi"/>
        </w:rPr>
        <w:t>Metálico, com 40 m de extensão, no bairro</w:t>
      </w:r>
      <w:r>
        <w:rPr>
          <w:rFonts w:asciiTheme="majorHAnsi" w:hAnsiTheme="majorHAnsi"/>
        </w:rPr>
        <w:t xml:space="preserve"> Camará, no município da Serra. </w:t>
      </w:r>
      <w:r w:rsidRPr="00A15ED3">
        <w:rPr>
          <w:rFonts w:asciiTheme="majorHAnsi" w:hAnsiTheme="majorHAnsi"/>
        </w:rPr>
        <w:t>Valor estimado: R$ 2.415.642,39.</w:t>
      </w:r>
      <w:r>
        <w:rPr>
          <w:rFonts w:asciiTheme="majorHAnsi" w:hAnsiTheme="majorHAnsi"/>
        </w:rPr>
        <w:t xml:space="preserve"> </w:t>
      </w:r>
      <w:r w:rsidRPr="00A15ED3">
        <w:rPr>
          <w:rFonts w:asciiTheme="majorHAnsi" w:hAnsiTheme="majorHAnsi"/>
        </w:rPr>
        <w:t xml:space="preserve">Início do acolhimento </w:t>
      </w:r>
      <w:r>
        <w:rPr>
          <w:rFonts w:asciiTheme="majorHAnsi" w:hAnsiTheme="majorHAnsi"/>
        </w:rPr>
        <w:t>das propostas: 28/03/2023, às 8:00 horas</w:t>
      </w:r>
      <w:r w:rsidRPr="00A15ED3">
        <w:rPr>
          <w:rFonts w:asciiTheme="majorHAnsi" w:hAnsiTheme="majorHAnsi"/>
        </w:rPr>
        <w:t>. Limite para acolhimento d</w:t>
      </w:r>
      <w:r>
        <w:rPr>
          <w:rFonts w:asciiTheme="majorHAnsi" w:hAnsiTheme="majorHAnsi"/>
        </w:rPr>
        <w:t>as propostas: 25/04/2023, às 13:59 horas</w:t>
      </w:r>
      <w:r w:rsidRPr="00A15ED3">
        <w:rPr>
          <w:rFonts w:asciiTheme="majorHAnsi" w:hAnsiTheme="majorHAnsi"/>
        </w:rPr>
        <w:t>. Abertura das propos</w:t>
      </w:r>
      <w:r>
        <w:rPr>
          <w:rFonts w:asciiTheme="majorHAnsi" w:hAnsiTheme="majorHAnsi"/>
        </w:rPr>
        <w:t>tas: 25/04/2023, às 14:00 horas</w:t>
      </w:r>
      <w:r w:rsidRPr="00A15ED3">
        <w:rPr>
          <w:rFonts w:asciiTheme="majorHAnsi" w:hAnsiTheme="majorHAnsi"/>
        </w:rPr>
        <w:t>. Abertura da sessão e iníci</w:t>
      </w:r>
      <w:r>
        <w:rPr>
          <w:rFonts w:asciiTheme="majorHAnsi" w:hAnsiTheme="majorHAnsi"/>
        </w:rPr>
        <w:t>o da disputa: 25/04/2023, às 15:00 horas</w:t>
      </w:r>
      <w:r w:rsidRPr="00A15ED3">
        <w:rPr>
          <w:rFonts w:asciiTheme="majorHAnsi" w:hAnsiTheme="majorHAnsi"/>
        </w:rPr>
        <w:t xml:space="preserve">. Local de realização da sessão pública eletrônica: </w:t>
      </w:r>
      <w:hyperlink r:id="rId103" w:history="1">
        <w:r w:rsidRPr="001621C3">
          <w:rPr>
            <w:rStyle w:val="Hyperlink"/>
            <w:rFonts w:asciiTheme="majorHAnsi" w:hAnsiTheme="majorHAnsi"/>
          </w:rPr>
          <w:t>www.licitacoes-e.com.br</w:t>
        </w:r>
      </w:hyperlink>
      <w:r w:rsidRPr="00A15ED3">
        <w:rPr>
          <w:rFonts w:asciiTheme="majorHAnsi" w:hAnsiTheme="majorHAnsi"/>
        </w:rPr>
        <w:t xml:space="preserve">. O edital estará disponível, no endereço </w:t>
      </w:r>
      <w:hyperlink r:id="rId104" w:history="1">
        <w:r w:rsidRPr="001621C3">
          <w:rPr>
            <w:rStyle w:val="Hyperlink"/>
            <w:rFonts w:asciiTheme="majorHAnsi" w:hAnsiTheme="majorHAnsi"/>
          </w:rPr>
          <w:t>www.der.es.gov.br/licitacoes-2</w:t>
        </w:r>
      </w:hyperlink>
      <w:r w:rsidRPr="00A15ED3">
        <w:rPr>
          <w:rFonts w:asciiTheme="majorHAnsi" w:hAnsiTheme="majorHAnsi"/>
        </w:rPr>
        <w:t xml:space="preserve">, a partir de 28/03/2023. Contato: </w:t>
      </w:r>
      <w:hyperlink r:id="rId105" w:history="1">
        <w:r w:rsidRPr="001621C3">
          <w:rPr>
            <w:rStyle w:val="Hyperlink"/>
            <w:rFonts w:asciiTheme="majorHAnsi" w:hAnsiTheme="majorHAnsi"/>
          </w:rPr>
          <w:t>licitacoesrdc-der@der.es.gov.br</w:t>
        </w:r>
      </w:hyperlink>
      <w:r>
        <w:rPr>
          <w:rFonts w:asciiTheme="majorHAnsi" w:hAnsiTheme="majorHAnsi"/>
        </w:rPr>
        <w:t xml:space="preserve">, contato (27) </w:t>
      </w:r>
      <w:r w:rsidRPr="00A15ED3">
        <w:rPr>
          <w:rFonts w:asciiTheme="majorHAnsi" w:hAnsiTheme="majorHAnsi"/>
        </w:rPr>
        <w:t>3636-2049.</w:t>
      </w:r>
    </w:p>
    <w:p w14:paraId="41DAFFD7" w14:textId="77777777" w:rsidR="004B3BC0" w:rsidRDefault="004B3BC0" w:rsidP="00EF4909">
      <w:pPr>
        <w:autoSpaceDE w:val="0"/>
        <w:autoSpaceDN w:val="0"/>
        <w:adjustRightInd w:val="0"/>
        <w:jc w:val="both"/>
        <w:rPr>
          <w:rFonts w:asciiTheme="majorHAnsi" w:hAnsiTheme="majorHAnsi"/>
        </w:rPr>
      </w:pPr>
    </w:p>
    <w:p w14:paraId="095D2BC5" w14:textId="77777777" w:rsidR="006E67DB" w:rsidRDefault="006E67DB" w:rsidP="00EF4909">
      <w:pPr>
        <w:autoSpaceDE w:val="0"/>
        <w:autoSpaceDN w:val="0"/>
        <w:adjustRightInd w:val="0"/>
        <w:jc w:val="both"/>
        <w:rPr>
          <w:rFonts w:asciiTheme="majorHAnsi" w:hAnsiTheme="majorHAnsi"/>
        </w:rPr>
      </w:pPr>
    </w:p>
    <w:p w14:paraId="5664D0C6" w14:textId="77777777" w:rsidR="006E67DB" w:rsidRDefault="006E67DB" w:rsidP="00EF4909">
      <w:pPr>
        <w:autoSpaceDE w:val="0"/>
        <w:autoSpaceDN w:val="0"/>
        <w:adjustRightInd w:val="0"/>
        <w:jc w:val="both"/>
        <w:rPr>
          <w:rFonts w:asciiTheme="majorHAnsi" w:hAnsiTheme="majorHAnsi"/>
        </w:rPr>
      </w:pPr>
    </w:p>
    <w:p w14:paraId="419C96FF" w14:textId="77777777" w:rsidR="007B52FD" w:rsidRDefault="007B52FD" w:rsidP="007B52FD">
      <w:pPr>
        <w:autoSpaceDE w:val="0"/>
        <w:autoSpaceDN w:val="0"/>
        <w:adjustRightInd w:val="0"/>
        <w:spacing w:line="280" w:lineRule="exact"/>
        <w:jc w:val="both"/>
        <w:rPr>
          <w:rFonts w:asciiTheme="majorHAnsi" w:hAnsiTheme="majorHAnsi"/>
        </w:rPr>
      </w:pPr>
    </w:p>
    <w:p w14:paraId="74AA1C36" w14:textId="1B1AB144" w:rsidR="006E67DB" w:rsidRDefault="006E67DB" w:rsidP="007B52FD">
      <w:pPr>
        <w:autoSpaceDE w:val="0"/>
        <w:autoSpaceDN w:val="0"/>
        <w:adjustRightInd w:val="0"/>
        <w:spacing w:line="280" w:lineRule="exact"/>
        <w:jc w:val="center"/>
        <w:rPr>
          <w:rFonts w:asciiTheme="majorHAnsi" w:hAnsiTheme="majorHAnsi"/>
          <w:b/>
        </w:rPr>
      </w:pPr>
      <w:r w:rsidRPr="006E67DB">
        <w:rPr>
          <w:rFonts w:asciiTheme="majorHAnsi" w:hAnsiTheme="majorHAnsi"/>
          <w:b/>
        </w:rPr>
        <w:t>ESTADO DA BAHIA</w:t>
      </w:r>
    </w:p>
    <w:p w14:paraId="6A0F4256" w14:textId="77777777" w:rsidR="006E67DB" w:rsidRPr="002650F5" w:rsidRDefault="006E67DB" w:rsidP="002650F5">
      <w:pPr>
        <w:autoSpaceDE w:val="0"/>
        <w:autoSpaceDN w:val="0"/>
        <w:adjustRightInd w:val="0"/>
        <w:jc w:val="both"/>
        <w:rPr>
          <w:rFonts w:asciiTheme="majorHAnsi" w:hAnsiTheme="majorHAnsi"/>
          <w:b/>
          <w:sz w:val="20"/>
          <w:szCs w:val="20"/>
        </w:rPr>
      </w:pPr>
    </w:p>
    <w:p w14:paraId="2F5987E2" w14:textId="77777777" w:rsidR="007B52FD" w:rsidRPr="002650F5" w:rsidRDefault="007B52FD" w:rsidP="002650F5">
      <w:pPr>
        <w:autoSpaceDE w:val="0"/>
        <w:autoSpaceDN w:val="0"/>
        <w:adjustRightInd w:val="0"/>
        <w:jc w:val="both"/>
        <w:rPr>
          <w:rFonts w:asciiTheme="majorHAnsi" w:hAnsiTheme="majorHAnsi"/>
          <w:b/>
          <w:sz w:val="20"/>
          <w:szCs w:val="20"/>
        </w:rPr>
      </w:pPr>
    </w:p>
    <w:p w14:paraId="46145B80" w14:textId="0705941C" w:rsidR="006E67DB" w:rsidRPr="00032ADE" w:rsidRDefault="00032ADE" w:rsidP="007B52FD">
      <w:pPr>
        <w:autoSpaceDE w:val="0"/>
        <w:autoSpaceDN w:val="0"/>
        <w:adjustRightInd w:val="0"/>
        <w:spacing w:line="280" w:lineRule="exact"/>
        <w:jc w:val="both"/>
        <w:rPr>
          <w:rFonts w:asciiTheme="majorHAnsi" w:hAnsiTheme="majorHAnsi"/>
          <w:b/>
        </w:rPr>
      </w:pPr>
      <w:r w:rsidRPr="00032ADE">
        <w:rPr>
          <w:rFonts w:asciiTheme="majorHAnsi" w:hAnsiTheme="majorHAnsi"/>
          <w:b/>
        </w:rPr>
        <w:t xml:space="preserve">SEINFRA - SECRETARIA DE INFRAESTRUTURA - CONCORRÊNCIA Nº 004/2023 </w:t>
      </w:r>
    </w:p>
    <w:p w14:paraId="6670C5C4" w14:textId="2B2BA107" w:rsidR="006E67DB" w:rsidRDefault="006E67DB" w:rsidP="007B52FD">
      <w:pPr>
        <w:autoSpaceDE w:val="0"/>
        <w:autoSpaceDN w:val="0"/>
        <w:adjustRightInd w:val="0"/>
        <w:spacing w:line="280" w:lineRule="exact"/>
        <w:jc w:val="both"/>
        <w:rPr>
          <w:rFonts w:asciiTheme="majorHAnsi" w:hAnsiTheme="majorHAnsi"/>
        </w:rPr>
      </w:pPr>
      <w:r w:rsidRPr="006E67DB">
        <w:rPr>
          <w:rFonts w:asciiTheme="majorHAnsi" w:hAnsiTheme="majorHAnsi"/>
        </w:rPr>
        <w:t xml:space="preserve">Objeto: Pavimentação na rodovia BA492, trecho: Pov. Maracanã (Entroncamento BR-116) - Pov. Cajueiro, município de Rafael Jambeiro, extensão 5,40 km. Família 07.19. Local: Comissão Permanente de Licitação - CPL - SEINFRA, Av. Luiz Viana Filho, nº 440 - 4ª Avenida - Centro Administrativo da Bahia - Prédio Anexo </w:t>
      </w:r>
      <w:r>
        <w:rPr>
          <w:rFonts w:asciiTheme="majorHAnsi" w:hAnsiTheme="majorHAnsi"/>
        </w:rPr>
        <w:t>- 1º andar - Ala B, Salvador-BA. Abertura: 28/04/2023 às 09:30 horas</w:t>
      </w:r>
      <w:r w:rsidRPr="006E67DB">
        <w:rPr>
          <w:rFonts w:asciiTheme="majorHAnsi" w:hAnsiTheme="majorHAnsi"/>
        </w:rPr>
        <w:t xml:space="preserve">.  Os interessados poderão obter informações no endereço supracitado, </w:t>
      </w:r>
      <w:r>
        <w:rPr>
          <w:rFonts w:asciiTheme="majorHAnsi" w:hAnsiTheme="majorHAnsi"/>
        </w:rPr>
        <w:t>de segunda a sexta-feira, das 08:30 horas às 12:00 horas e das 13:30 horas às 17:30 horas</w:t>
      </w:r>
      <w:r w:rsidR="001E313C">
        <w:rPr>
          <w:rFonts w:asciiTheme="majorHAnsi" w:hAnsiTheme="majorHAnsi"/>
        </w:rPr>
        <w:t>. M</w:t>
      </w:r>
      <w:r w:rsidRPr="006E67DB">
        <w:rPr>
          <w:rFonts w:asciiTheme="majorHAnsi" w:hAnsiTheme="majorHAnsi"/>
        </w:rPr>
        <w:t>aiores esclarecimentos no telefone (71)</w:t>
      </w:r>
      <w:r w:rsidR="001E313C">
        <w:rPr>
          <w:rFonts w:asciiTheme="majorHAnsi" w:hAnsiTheme="majorHAnsi"/>
        </w:rPr>
        <w:t xml:space="preserve"> </w:t>
      </w:r>
      <w:r w:rsidRPr="006E67DB">
        <w:rPr>
          <w:rFonts w:asciiTheme="majorHAnsi" w:hAnsiTheme="majorHAnsi"/>
        </w:rPr>
        <w:t xml:space="preserve">3115-2174, no site: </w:t>
      </w:r>
      <w:hyperlink r:id="rId106" w:history="1">
        <w:r w:rsidR="001E313C" w:rsidRPr="006E4A89">
          <w:rPr>
            <w:rStyle w:val="Hyperlink"/>
            <w:rFonts w:asciiTheme="majorHAnsi" w:hAnsiTheme="majorHAnsi"/>
          </w:rPr>
          <w:t>www.infraestrutura.ba.gov.br</w:t>
        </w:r>
      </w:hyperlink>
      <w:r w:rsidR="001E313C">
        <w:rPr>
          <w:rFonts w:asciiTheme="majorHAnsi" w:hAnsiTheme="majorHAnsi"/>
        </w:rPr>
        <w:t xml:space="preserve"> e e-mail: </w:t>
      </w:r>
      <w:hyperlink r:id="rId107" w:history="1">
        <w:r w:rsidR="001E313C" w:rsidRPr="006E4A89">
          <w:rPr>
            <w:rStyle w:val="Hyperlink"/>
            <w:rFonts w:asciiTheme="majorHAnsi" w:hAnsiTheme="majorHAnsi"/>
          </w:rPr>
          <w:t>cpl@infra.ba.gov.br</w:t>
        </w:r>
      </w:hyperlink>
      <w:r w:rsidRPr="006E67DB">
        <w:rPr>
          <w:rFonts w:asciiTheme="majorHAnsi" w:hAnsiTheme="majorHAnsi"/>
        </w:rPr>
        <w:t xml:space="preserve">. </w:t>
      </w:r>
    </w:p>
    <w:p w14:paraId="427004E3" w14:textId="77777777" w:rsidR="00032ADE" w:rsidRPr="001E313C" w:rsidRDefault="00032ADE" w:rsidP="007B52FD">
      <w:pPr>
        <w:autoSpaceDE w:val="0"/>
        <w:autoSpaceDN w:val="0"/>
        <w:adjustRightInd w:val="0"/>
        <w:spacing w:line="280" w:lineRule="exact"/>
        <w:jc w:val="both"/>
        <w:rPr>
          <w:rFonts w:asciiTheme="majorHAnsi" w:hAnsiTheme="majorHAnsi"/>
        </w:rPr>
      </w:pPr>
    </w:p>
    <w:p w14:paraId="26E0A4E3" w14:textId="77777777" w:rsidR="007E0FA9" w:rsidRPr="007E0FA9" w:rsidRDefault="007E0FA9" w:rsidP="007B52FD">
      <w:pPr>
        <w:autoSpaceDE w:val="0"/>
        <w:autoSpaceDN w:val="0"/>
        <w:adjustRightInd w:val="0"/>
        <w:spacing w:line="280" w:lineRule="exact"/>
        <w:jc w:val="both"/>
        <w:rPr>
          <w:rFonts w:asciiTheme="majorHAnsi" w:hAnsiTheme="majorHAnsi"/>
          <w:b/>
        </w:rPr>
      </w:pPr>
      <w:r w:rsidRPr="007E0FA9">
        <w:rPr>
          <w:rFonts w:asciiTheme="majorHAnsi" w:hAnsiTheme="majorHAnsi"/>
          <w:b/>
        </w:rPr>
        <w:t>DNIT - SUPERINTENDÊNCIA REGIONAL NA BAHIA - PREGÃO ELETRÔNICO Nº 131/2023</w:t>
      </w:r>
    </w:p>
    <w:p w14:paraId="3D092D1E" w14:textId="695369D5" w:rsidR="006E67DB" w:rsidRPr="00053913" w:rsidRDefault="007E0FA9" w:rsidP="007B52FD">
      <w:pPr>
        <w:autoSpaceDE w:val="0"/>
        <w:autoSpaceDN w:val="0"/>
        <w:adjustRightInd w:val="0"/>
        <w:spacing w:line="280" w:lineRule="exact"/>
        <w:jc w:val="both"/>
        <w:rPr>
          <w:rFonts w:asciiTheme="majorHAnsi" w:hAnsiTheme="majorHAnsi"/>
        </w:rPr>
      </w:pPr>
      <w:r w:rsidRPr="00053913">
        <w:rPr>
          <w:rFonts w:asciiTheme="majorHAnsi" w:hAnsiTheme="majorHAnsi"/>
        </w:rPr>
        <w:t xml:space="preserve">Objeto: </w:t>
      </w:r>
      <w:r w:rsidR="00053913">
        <w:rPr>
          <w:rFonts w:asciiTheme="majorHAnsi" w:hAnsiTheme="majorHAnsi"/>
        </w:rPr>
        <w:t>E</w:t>
      </w:r>
      <w:r w:rsidRPr="00053913">
        <w:rPr>
          <w:rFonts w:asciiTheme="majorHAnsi" w:hAnsiTheme="majorHAnsi"/>
        </w:rPr>
        <w:t>xecução de Serviços de Manutenção Rodoviária</w:t>
      </w:r>
      <w:r w:rsidR="00053913">
        <w:rPr>
          <w:rFonts w:asciiTheme="majorHAnsi" w:hAnsiTheme="majorHAnsi"/>
        </w:rPr>
        <w:t>, Conservação, Recuperação,</w:t>
      </w:r>
      <w:r w:rsidRPr="00053913">
        <w:rPr>
          <w:rFonts w:asciiTheme="majorHAnsi" w:hAnsiTheme="majorHAnsi"/>
        </w:rPr>
        <w:t xml:space="preserve"> na Rodovia BR-242/BA com vistas a execução de Plano de Trabalho e Orçamento - P.A.T.O.; BR-242/BA, Trecho: Entr. BA-420(A) (São Roque do Paraguaçu) - Div. BA/TO, Subtrecho: Entr. BR-116(B) (p/ Paraguaçu) - Entr. BA - 2 3 3 (Itaberaba) (p/ Ipirá), Segmento: km 139,6 - km 226,5, Extensão: 86,9 km</w:t>
      </w:r>
      <w:r w:rsidR="00053913">
        <w:rPr>
          <w:rFonts w:asciiTheme="majorHAnsi" w:hAnsiTheme="majorHAnsi"/>
        </w:rPr>
        <w:t>. Edital: 27/03/2023 das 08:00 às 12:</w:t>
      </w:r>
      <w:r w:rsidRPr="00053913">
        <w:rPr>
          <w:rFonts w:asciiTheme="majorHAnsi" w:hAnsiTheme="majorHAnsi"/>
        </w:rPr>
        <w:t>00</w:t>
      </w:r>
      <w:r w:rsidR="00053913">
        <w:rPr>
          <w:rFonts w:asciiTheme="majorHAnsi" w:hAnsiTheme="majorHAnsi"/>
        </w:rPr>
        <w:t xml:space="preserve"> horas e das 13:00 às 17:</w:t>
      </w:r>
      <w:r w:rsidRPr="00053913">
        <w:rPr>
          <w:rFonts w:asciiTheme="majorHAnsi" w:hAnsiTheme="majorHAnsi"/>
        </w:rPr>
        <w:t>00</w:t>
      </w:r>
      <w:r w:rsidR="00053913">
        <w:rPr>
          <w:rFonts w:asciiTheme="majorHAnsi" w:hAnsiTheme="majorHAnsi"/>
        </w:rPr>
        <w:t xml:space="preserve"> horas</w:t>
      </w:r>
      <w:r w:rsidRPr="00053913">
        <w:rPr>
          <w:rFonts w:asciiTheme="majorHAnsi" w:hAnsiTheme="majorHAnsi"/>
        </w:rPr>
        <w:t xml:space="preserve">. Endereço: Rua Artur Azevedo Machado 1225 3º Andar, Stiep - Salvador/BA ou </w:t>
      </w:r>
      <w:hyperlink r:id="rId108" w:history="1">
        <w:r w:rsidR="00053913" w:rsidRPr="006E4A89">
          <w:rPr>
            <w:rStyle w:val="Hyperlink"/>
            <w:rFonts w:asciiTheme="majorHAnsi" w:hAnsiTheme="majorHAnsi"/>
          </w:rPr>
          <w:t>https://www.gov.br/compras/edital/393027-5-00131-2023</w:t>
        </w:r>
      </w:hyperlink>
      <w:r w:rsidRPr="00053913">
        <w:rPr>
          <w:rFonts w:asciiTheme="majorHAnsi" w:hAnsiTheme="majorHAnsi"/>
        </w:rPr>
        <w:t>. Entrega das Proposta</w:t>
      </w:r>
      <w:r w:rsidR="00053913">
        <w:rPr>
          <w:rFonts w:asciiTheme="majorHAnsi" w:hAnsiTheme="majorHAnsi"/>
        </w:rPr>
        <w:t>s: a partir de 27/03/2023 às 08:</w:t>
      </w:r>
      <w:r w:rsidRPr="00053913">
        <w:rPr>
          <w:rFonts w:asciiTheme="majorHAnsi" w:hAnsiTheme="majorHAnsi"/>
        </w:rPr>
        <w:t xml:space="preserve">00 </w:t>
      </w:r>
      <w:r w:rsidR="00053913">
        <w:rPr>
          <w:rFonts w:asciiTheme="majorHAnsi" w:hAnsiTheme="majorHAnsi"/>
        </w:rPr>
        <w:t xml:space="preserve">horas </w:t>
      </w:r>
      <w:r w:rsidRPr="00053913">
        <w:rPr>
          <w:rFonts w:asciiTheme="majorHAnsi" w:hAnsiTheme="majorHAnsi"/>
        </w:rPr>
        <w:t xml:space="preserve">no site </w:t>
      </w:r>
      <w:hyperlink r:id="rId109" w:history="1">
        <w:r w:rsidR="00053913" w:rsidRPr="006E4A89">
          <w:rPr>
            <w:rStyle w:val="Hyperlink"/>
            <w:rFonts w:asciiTheme="majorHAnsi" w:hAnsiTheme="majorHAnsi"/>
          </w:rPr>
          <w:t>www.gov.br/compras</w:t>
        </w:r>
      </w:hyperlink>
      <w:r w:rsidRPr="00053913">
        <w:rPr>
          <w:rFonts w:asciiTheme="majorHAnsi" w:hAnsiTheme="majorHAnsi"/>
        </w:rPr>
        <w:t xml:space="preserve">. Abertura </w:t>
      </w:r>
      <w:r w:rsidR="00053913">
        <w:rPr>
          <w:rFonts w:asciiTheme="majorHAnsi" w:hAnsiTheme="majorHAnsi"/>
        </w:rPr>
        <w:t>das Propostas: 10/04/2023 às 10:</w:t>
      </w:r>
      <w:r w:rsidRPr="00053913">
        <w:rPr>
          <w:rFonts w:asciiTheme="majorHAnsi" w:hAnsiTheme="majorHAnsi"/>
        </w:rPr>
        <w:t>00</w:t>
      </w:r>
      <w:r w:rsidR="00053913">
        <w:rPr>
          <w:rFonts w:asciiTheme="majorHAnsi" w:hAnsiTheme="majorHAnsi"/>
        </w:rPr>
        <w:t xml:space="preserve"> horas</w:t>
      </w:r>
      <w:r w:rsidRPr="00053913">
        <w:rPr>
          <w:rFonts w:asciiTheme="majorHAnsi" w:hAnsiTheme="majorHAnsi"/>
        </w:rPr>
        <w:t xml:space="preserve"> no site </w:t>
      </w:r>
      <w:hyperlink r:id="rId110" w:history="1">
        <w:r w:rsidR="00053913" w:rsidRPr="006E4A89">
          <w:rPr>
            <w:rStyle w:val="Hyperlink"/>
            <w:rFonts w:asciiTheme="majorHAnsi" w:hAnsiTheme="majorHAnsi"/>
          </w:rPr>
          <w:t>www.gov.br/compras</w:t>
        </w:r>
      </w:hyperlink>
      <w:r w:rsidRPr="00053913">
        <w:rPr>
          <w:rFonts w:asciiTheme="majorHAnsi" w:hAnsiTheme="majorHAnsi"/>
        </w:rPr>
        <w:t xml:space="preserve">. </w:t>
      </w:r>
    </w:p>
    <w:p w14:paraId="2414A826" w14:textId="77777777" w:rsidR="006E67DB" w:rsidRPr="002650F5" w:rsidRDefault="006E67DB" w:rsidP="002650F5">
      <w:pPr>
        <w:autoSpaceDE w:val="0"/>
        <w:autoSpaceDN w:val="0"/>
        <w:adjustRightInd w:val="0"/>
        <w:jc w:val="both"/>
        <w:rPr>
          <w:rFonts w:asciiTheme="majorHAnsi" w:hAnsiTheme="majorHAnsi"/>
          <w:sz w:val="20"/>
          <w:szCs w:val="20"/>
        </w:rPr>
      </w:pPr>
    </w:p>
    <w:p w14:paraId="07BC11C9" w14:textId="77777777" w:rsidR="005D5282" w:rsidRPr="002650F5" w:rsidRDefault="005D5282" w:rsidP="002650F5">
      <w:pPr>
        <w:autoSpaceDE w:val="0"/>
        <w:autoSpaceDN w:val="0"/>
        <w:adjustRightInd w:val="0"/>
        <w:jc w:val="both"/>
        <w:rPr>
          <w:rFonts w:asciiTheme="majorHAnsi" w:hAnsiTheme="majorHAnsi"/>
          <w:sz w:val="20"/>
          <w:szCs w:val="20"/>
        </w:rPr>
      </w:pPr>
    </w:p>
    <w:p w14:paraId="550300B1" w14:textId="0FFB23E7" w:rsidR="005D5282" w:rsidRPr="000D556B" w:rsidRDefault="005D5282" w:rsidP="007B52FD">
      <w:pPr>
        <w:autoSpaceDE w:val="0"/>
        <w:autoSpaceDN w:val="0"/>
        <w:adjustRightInd w:val="0"/>
        <w:spacing w:line="280" w:lineRule="exact"/>
        <w:jc w:val="center"/>
        <w:rPr>
          <w:rFonts w:asciiTheme="majorHAnsi" w:hAnsiTheme="majorHAnsi"/>
          <w:b/>
        </w:rPr>
      </w:pPr>
      <w:r w:rsidRPr="000D556B">
        <w:rPr>
          <w:rFonts w:asciiTheme="majorHAnsi" w:hAnsiTheme="majorHAnsi"/>
          <w:b/>
        </w:rPr>
        <w:t>ESTADO DO MARANHÃO</w:t>
      </w:r>
    </w:p>
    <w:p w14:paraId="15497467" w14:textId="77777777" w:rsidR="005D5282" w:rsidRPr="002650F5" w:rsidRDefault="005D5282" w:rsidP="00DC219F">
      <w:pPr>
        <w:autoSpaceDE w:val="0"/>
        <w:autoSpaceDN w:val="0"/>
        <w:adjustRightInd w:val="0"/>
        <w:jc w:val="center"/>
        <w:rPr>
          <w:rFonts w:asciiTheme="majorHAnsi" w:hAnsiTheme="majorHAnsi"/>
          <w:sz w:val="20"/>
          <w:szCs w:val="20"/>
        </w:rPr>
      </w:pPr>
    </w:p>
    <w:p w14:paraId="18BEBB60" w14:textId="77777777" w:rsidR="007B52FD" w:rsidRPr="002650F5" w:rsidRDefault="007B52FD" w:rsidP="00DC219F">
      <w:pPr>
        <w:autoSpaceDE w:val="0"/>
        <w:autoSpaceDN w:val="0"/>
        <w:adjustRightInd w:val="0"/>
        <w:jc w:val="center"/>
        <w:rPr>
          <w:rFonts w:asciiTheme="majorHAnsi" w:hAnsiTheme="majorHAnsi"/>
          <w:sz w:val="20"/>
          <w:szCs w:val="20"/>
        </w:rPr>
      </w:pPr>
    </w:p>
    <w:p w14:paraId="476C02D2" w14:textId="77777777" w:rsidR="005D5282" w:rsidRPr="005D5282" w:rsidRDefault="005D5282" w:rsidP="007B52FD">
      <w:pPr>
        <w:autoSpaceDE w:val="0"/>
        <w:autoSpaceDN w:val="0"/>
        <w:adjustRightInd w:val="0"/>
        <w:spacing w:line="280" w:lineRule="exact"/>
        <w:jc w:val="both"/>
        <w:rPr>
          <w:rFonts w:asciiTheme="majorHAnsi" w:hAnsiTheme="majorHAnsi"/>
          <w:b/>
        </w:rPr>
      </w:pPr>
      <w:r w:rsidRPr="005D5282">
        <w:rPr>
          <w:rFonts w:asciiTheme="majorHAnsi" w:hAnsiTheme="majorHAnsi"/>
          <w:b/>
        </w:rPr>
        <w:t>DNIT: SUPERINTENDÊNCIA REGIONAL NO MARANHÃO - RDC ELETRÔNICO Nº 58/2023</w:t>
      </w:r>
    </w:p>
    <w:p w14:paraId="3E035428" w14:textId="6B5064C2" w:rsidR="005D5282" w:rsidRPr="005D5282" w:rsidRDefault="005D5282" w:rsidP="007B52FD">
      <w:pPr>
        <w:autoSpaceDE w:val="0"/>
        <w:autoSpaceDN w:val="0"/>
        <w:adjustRightInd w:val="0"/>
        <w:spacing w:line="280" w:lineRule="exact"/>
        <w:jc w:val="both"/>
        <w:rPr>
          <w:rFonts w:asciiTheme="majorHAnsi" w:hAnsiTheme="majorHAnsi"/>
        </w:rPr>
      </w:pPr>
      <w:r w:rsidRPr="006C0F11">
        <w:rPr>
          <w:rFonts w:asciiTheme="majorHAnsi" w:hAnsiTheme="majorHAnsi" w:cstheme="majorHAnsi"/>
        </w:rPr>
        <w:t>Objeto:</w:t>
      </w:r>
      <w:r w:rsidRPr="005D5282">
        <w:rPr>
          <w:rFonts w:asciiTheme="majorHAnsi" w:hAnsiTheme="majorHAnsi"/>
        </w:rPr>
        <w:t xml:space="preserve"> </w:t>
      </w:r>
      <w:r>
        <w:rPr>
          <w:rFonts w:asciiTheme="majorHAnsi" w:hAnsiTheme="majorHAnsi"/>
        </w:rPr>
        <w:t>E</w:t>
      </w:r>
      <w:r w:rsidRPr="005D5282">
        <w:rPr>
          <w:rFonts w:asciiTheme="majorHAnsi" w:hAnsiTheme="majorHAnsi"/>
        </w:rPr>
        <w:t>xecução das obras de manutenção e restauração com melhorias para segurança de rodovia, na BR-222/MA; Trecho entre a cidade de Itapecuru e Vargem Grande; Segmento: km 186.</w:t>
      </w:r>
      <w:r>
        <w:rPr>
          <w:rFonts w:asciiTheme="majorHAnsi" w:hAnsiTheme="majorHAnsi"/>
        </w:rPr>
        <w:t xml:space="preserve"> Edital: 27/03/2023 das 08:00 às 12:</w:t>
      </w:r>
      <w:r w:rsidRPr="005D5282">
        <w:rPr>
          <w:rFonts w:asciiTheme="majorHAnsi" w:hAnsiTheme="majorHAnsi"/>
        </w:rPr>
        <w:t>00</w:t>
      </w:r>
      <w:r>
        <w:rPr>
          <w:rFonts w:asciiTheme="majorHAnsi" w:hAnsiTheme="majorHAnsi"/>
        </w:rPr>
        <w:t xml:space="preserve"> horas e das 13:00 às 16:</w:t>
      </w:r>
      <w:r w:rsidRPr="005D5282">
        <w:rPr>
          <w:rFonts w:asciiTheme="majorHAnsi" w:hAnsiTheme="majorHAnsi"/>
        </w:rPr>
        <w:t>00</w:t>
      </w:r>
      <w:r>
        <w:rPr>
          <w:rFonts w:asciiTheme="majorHAnsi" w:hAnsiTheme="majorHAnsi"/>
        </w:rPr>
        <w:t xml:space="preserve"> horas</w:t>
      </w:r>
      <w:r w:rsidRPr="005D5282">
        <w:rPr>
          <w:rFonts w:asciiTheme="majorHAnsi" w:hAnsiTheme="majorHAnsi"/>
        </w:rPr>
        <w:t>. Endereço:</w:t>
      </w:r>
      <w:r w:rsidR="00DC219F">
        <w:rPr>
          <w:rFonts w:asciiTheme="majorHAnsi" w:hAnsiTheme="majorHAnsi"/>
        </w:rPr>
        <w:t xml:space="preserve"> Rua Jansen Müller, 37, Centro </w:t>
      </w:r>
      <w:r w:rsidRPr="005D5282">
        <w:rPr>
          <w:rFonts w:asciiTheme="majorHAnsi" w:hAnsiTheme="majorHAnsi"/>
        </w:rPr>
        <w:t xml:space="preserve">- São Luís/MA ou </w:t>
      </w:r>
      <w:hyperlink r:id="rId111" w:history="1">
        <w:r w:rsidRPr="006E4A89">
          <w:rPr>
            <w:rStyle w:val="Hyperlink"/>
            <w:rFonts w:asciiTheme="majorHAnsi" w:hAnsiTheme="majorHAnsi"/>
          </w:rPr>
          <w:t>https://www.gov.br/compras/edital/393030-99-00058-2023</w:t>
        </w:r>
      </w:hyperlink>
      <w:r w:rsidRPr="005D5282">
        <w:rPr>
          <w:rFonts w:asciiTheme="majorHAnsi" w:hAnsiTheme="majorHAnsi"/>
        </w:rPr>
        <w:t>. Entrega das Proposta</w:t>
      </w:r>
      <w:r>
        <w:rPr>
          <w:rFonts w:asciiTheme="majorHAnsi" w:hAnsiTheme="majorHAnsi"/>
        </w:rPr>
        <w:t>s: a partir de 27/03/2023 às 08:</w:t>
      </w:r>
      <w:r w:rsidRPr="005D5282">
        <w:rPr>
          <w:rFonts w:asciiTheme="majorHAnsi" w:hAnsiTheme="majorHAnsi"/>
        </w:rPr>
        <w:t>00</w:t>
      </w:r>
      <w:r>
        <w:rPr>
          <w:rFonts w:asciiTheme="majorHAnsi" w:hAnsiTheme="majorHAnsi"/>
        </w:rPr>
        <w:t xml:space="preserve"> horas</w:t>
      </w:r>
      <w:r w:rsidRPr="005D5282">
        <w:rPr>
          <w:rFonts w:asciiTheme="majorHAnsi" w:hAnsiTheme="majorHAnsi"/>
        </w:rPr>
        <w:t xml:space="preserve"> no site </w:t>
      </w:r>
      <w:hyperlink r:id="rId112" w:history="1">
        <w:r w:rsidRPr="006E4A89">
          <w:rPr>
            <w:rStyle w:val="Hyperlink"/>
            <w:rFonts w:asciiTheme="majorHAnsi" w:hAnsiTheme="majorHAnsi"/>
          </w:rPr>
          <w:t>www.gov.br/compras/pt-br/</w:t>
        </w:r>
      </w:hyperlink>
      <w:r w:rsidRPr="005D5282">
        <w:rPr>
          <w:rFonts w:asciiTheme="majorHAnsi" w:hAnsiTheme="majorHAnsi"/>
        </w:rPr>
        <w:t xml:space="preserve">. Abertura </w:t>
      </w:r>
      <w:r>
        <w:rPr>
          <w:rFonts w:asciiTheme="majorHAnsi" w:hAnsiTheme="majorHAnsi"/>
        </w:rPr>
        <w:t>das Propostas: 18/04/2023 às 10:</w:t>
      </w:r>
      <w:r w:rsidRPr="005D5282">
        <w:rPr>
          <w:rFonts w:asciiTheme="majorHAnsi" w:hAnsiTheme="majorHAnsi"/>
        </w:rPr>
        <w:t>00</w:t>
      </w:r>
      <w:r>
        <w:rPr>
          <w:rFonts w:asciiTheme="majorHAnsi" w:hAnsiTheme="majorHAnsi"/>
        </w:rPr>
        <w:t xml:space="preserve"> horas</w:t>
      </w:r>
      <w:r w:rsidRPr="005D5282">
        <w:rPr>
          <w:rFonts w:asciiTheme="majorHAnsi" w:hAnsiTheme="majorHAnsi"/>
        </w:rPr>
        <w:t xml:space="preserve"> no site </w:t>
      </w:r>
      <w:hyperlink r:id="rId113" w:history="1">
        <w:r w:rsidRPr="006E4A89">
          <w:rPr>
            <w:rStyle w:val="Hyperlink"/>
            <w:rFonts w:asciiTheme="majorHAnsi" w:hAnsiTheme="majorHAnsi"/>
          </w:rPr>
          <w:t>www.gov.br/compras/pt-br/</w:t>
        </w:r>
      </w:hyperlink>
      <w:r>
        <w:rPr>
          <w:rFonts w:asciiTheme="majorHAnsi" w:hAnsiTheme="majorHAnsi"/>
        </w:rPr>
        <w:t>.</w:t>
      </w:r>
    </w:p>
    <w:p w14:paraId="786F1873" w14:textId="77777777" w:rsidR="005D5282" w:rsidRPr="007B52FD" w:rsidRDefault="005D5282" w:rsidP="007B52FD">
      <w:pPr>
        <w:autoSpaceDE w:val="0"/>
        <w:autoSpaceDN w:val="0"/>
        <w:adjustRightInd w:val="0"/>
        <w:jc w:val="both"/>
        <w:rPr>
          <w:rFonts w:asciiTheme="majorHAnsi" w:hAnsiTheme="majorHAnsi"/>
          <w:sz w:val="20"/>
          <w:szCs w:val="20"/>
        </w:rPr>
      </w:pPr>
    </w:p>
    <w:p w14:paraId="1D5A6B07" w14:textId="77777777" w:rsidR="000D556B" w:rsidRPr="007B52FD" w:rsidRDefault="000D556B" w:rsidP="007B52FD">
      <w:pPr>
        <w:autoSpaceDE w:val="0"/>
        <w:autoSpaceDN w:val="0"/>
        <w:adjustRightInd w:val="0"/>
        <w:jc w:val="both"/>
        <w:rPr>
          <w:rFonts w:asciiTheme="majorHAnsi" w:hAnsiTheme="majorHAnsi"/>
          <w:sz w:val="20"/>
          <w:szCs w:val="20"/>
        </w:rPr>
      </w:pPr>
    </w:p>
    <w:p w14:paraId="1B4177B9" w14:textId="56BEF95D" w:rsidR="000D556B" w:rsidRDefault="000D556B" w:rsidP="007B52FD">
      <w:pPr>
        <w:autoSpaceDE w:val="0"/>
        <w:autoSpaceDN w:val="0"/>
        <w:adjustRightInd w:val="0"/>
        <w:spacing w:line="280" w:lineRule="exact"/>
        <w:jc w:val="center"/>
        <w:rPr>
          <w:rFonts w:asciiTheme="majorHAnsi" w:hAnsiTheme="majorHAnsi"/>
          <w:b/>
        </w:rPr>
      </w:pPr>
      <w:r w:rsidRPr="000D556B">
        <w:rPr>
          <w:rFonts w:asciiTheme="majorHAnsi" w:hAnsiTheme="majorHAnsi"/>
          <w:b/>
        </w:rPr>
        <w:t xml:space="preserve">ESTADO DO </w:t>
      </w:r>
      <w:r>
        <w:rPr>
          <w:rFonts w:asciiTheme="majorHAnsi" w:hAnsiTheme="majorHAnsi"/>
          <w:b/>
        </w:rPr>
        <w:t>MATO GROSSO</w:t>
      </w:r>
    </w:p>
    <w:p w14:paraId="0530E757" w14:textId="77777777" w:rsidR="000D556B" w:rsidRPr="00DC219F" w:rsidRDefault="000D556B" w:rsidP="00DC219F">
      <w:pPr>
        <w:autoSpaceDE w:val="0"/>
        <w:autoSpaceDN w:val="0"/>
        <w:adjustRightInd w:val="0"/>
        <w:jc w:val="center"/>
        <w:rPr>
          <w:rFonts w:asciiTheme="majorHAnsi" w:hAnsiTheme="majorHAnsi"/>
          <w:b/>
          <w:sz w:val="20"/>
          <w:szCs w:val="20"/>
        </w:rPr>
      </w:pPr>
    </w:p>
    <w:p w14:paraId="68271648" w14:textId="77777777" w:rsidR="007B52FD" w:rsidRPr="00DC219F" w:rsidRDefault="007B52FD" w:rsidP="00DC219F">
      <w:pPr>
        <w:autoSpaceDE w:val="0"/>
        <w:autoSpaceDN w:val="0"/>
        <w:adjustRightInd w:val="0"/>
        <w:jc w:val="center"/>
        <w:rPr>
          <w:rFonts w:asciiTheme="majorHAnsi" w:hAnsiTheme="majorHAnsi"/>
          <w:b/>
          <w:sz w:val="20"/>
          <w:szCs w:val="20"/>
        </w:rPr>
      </w:pPr>
    </w:p>
    <w:p w14:paraId="25E553ED" w14:textId="77777777" w:rsidR="000D556B" w:rsidRPr="000D556B" w:rsidRDefault="000D556B" w:rsidP="007B52FD">
      <w:pPr>
        <w:autoSpaceDE w:val="0"/>
        <w:autoSpaceDN w:val="0"/>
        <w:adjustRightInd w:val="0"/>
        <w:spacing w:line="280" w:lineRule="exact"/>
        <w:jc w:val="both"/>
        <w:rPr>
          <w:rFonts w:asciiTheme="majorHAnsi" w:hAnsiTheme="majorHAnsi"/>
          <w:b/>
        </w:rPr>
      </w:pPr>
      <w:r w:rsidRPr="000D556B">
        <w:rPr>
          <w:rFonts w:asciiTheme="majorHAnsi" w:hAnsiTheme="majorHAnsi"/>
          <w:b/>
        </w:rPr>
        <w:t>DNIT - SUPERINTENDÊNCIA REGIONAL EM MATO GROSSO - PREGÃO ELETRÔNICO Nº 126/2023</w:t>
      </w:r>
    </w:p>
    <w:p w14:paraId="02AE54CD" w14:textId="4F5557E8" w:rsidR="00A9415C" w:rsidRDefault="000D556B" w:rsidP="00E37105">
      <w:pPr>
        <w:autoSpaceDE w:val="0"/>
        <w:autoSpaceDN w:val="0"/>
        <w:adjustRightInd w:val="0"/>
        <w:spacing w:line="280" w:lineRule="exact"/>
        <w:jc w:val="both"/>
        <w:rPr>
          <w:rFonts w:asciiTheme="majorHAnsi" w:hAnsiTheme="majorHAnsi"/>
        </w:rPr>
      </w:pPr>
      <w:r w:rsidRPr="000D556B">
        <w:rPr>
          <w:rFonts w:asciiTheme="majorHAnsi" w:hAnsiTheme="majorHAnsi"/>
        </w:rPr>
        <w:t xml:space="preserve">Objeto: </w:t>
      </w:r>
      <w:r>
        <w:rPr>
          <w:rFonts w:asciiTheme="majorHAnsi" w:hAnsiTheme="majorHAnsi"/>
        </w:rPr>
        <w:t>E</w:t>
      </w:r>
      <w:r w:rsidRPr="000D556B">
        <w:rPr>
          <w:rFonts w:asciiTheme="majorHAnsi" w:hAnsiTheme="majorHAnsi"/>
        </w:rPr>
        <w:t>xec</w:t>
      </w:r>
      <w:r>
        <w:rPr>
          <w:rFonts w:asciiTheme="majorHAnsi" w:hAnsiTheme="majorHAnsi"/>
        </w:rPr>
        <w:t>ução de Serviços de Manutenção, Conservação, Recuperação,</w:t>
      </w:r>
      <w:r w:rsidRPr="000D556B">
        <w:rPr>
          <w:rFonts w:asciiTheme="majorHAnsi" w:hAnsiTheme="majorHAnsi"/>
        </w:rPr>
        <w:t xml:space="preserve"> na Rodovia BR-364/MT, Trecho: Entr. MT-100(A) (Div. GO/MT) (Alto Araguaia) - Entr.BR-174(B) (Div. MT/RO), Subtrecho: Entr. MT-461(A) - Entr. BR-163(A), Segmento: km 112,90 ao km 201,27, Extensão: 88,37 km, Código SNV : 364BMT0625</w:t>
      </w:r>
      <w:r>
        <w:rPr>
          <w:rFonts w:asciiTheme="majorHAnsi" w:hAnsiTheme="majorHAnsi"/>
        </w:rPr>
        <w:t xml:space="preserve"> - 364BMT0645 (Versão 202204A). Edital: 27/03/2023 das 08:00 às 12:</w:t>
      </w:r>
      <w:r w:rsidRPr="000D556B">
        <w:rPr>
          <w:rFonts w:asciiTheme="majorHAnsi" w:hAnsiTheme="majorHAnsi"/>
        </w:rPr>
        <w:t>00</w:t>
      </w:r>
      <w:r>
        <w:rPr>
          <w:rFonts w:asciiTheme="majorHAnsi" w:hAnsiTheme="majorHAnsi"/>
        </w:rPr>
        <w:t xml:space="preserve"> horas e das 13:30 às 17:</w:t>
      </w:r>
      <w:r w:rsidRPr="000D556B">
        <w:rPr>
          <w:rFonts w:asciiTheme="majorHAnsi" w:hAnsiTheme="majorHAnsi"/>
        </w:rPr>
        <w:t>30</w:t>
      </w:r>
      <w:r>
        <w:rPr>
          <w:rFonts w:asciiTheme="majorHAnsi" w:hAnsiTheme="majorHAnsi"/>
        </w:rPr>
        <w:t xml:space="preserve"> horas</w:t>
      </w:r>
      <w:r w:rsidRPr="000D556B">
        <w:rPr>
          <w:rFonts w:asciiTheme="majorHAnsi" w:hAnsiTheme="majorHAnsi"/>
        </w:rPr>
        <w:t xml:space="preserve">. Endereço: Rua 13 de Junho, Nr. 1296 - Porto, - Cuiabá/MT ou </w:t>
      </w:r>
      <w:hyperlink r:id="rId114" w:history="1">
        <w:r w:rsidRPr="006E4A89">
          <w:rPr>
            <w:rStyle w:val="Hyperlink"/>
            <w:rFonts w:asciiTheme="majorHAnsi" w:hAnsiTheme="majorHAnsi"/>
          </w:rPr>
          <w:t>https://www.gov.br/compras/edital/393020-5-00126-2023</w:t>
        </w:r>
      </w:hyperlink>
      <w:r w:rsidRPr="000D556B">
        <w:rPr>
          <w:rFonts w:asciiTheme="majorHAnsi" w:hAnsiTheme="majorHAnsi"/>
        </w:rPr>
        <w:t xml:space="preserve">. Entrega das Propostas: a partir de 27/03/2023 às </w:t>
      </w:r>
      <w:r>
        <w:rPr>
          <w:rFonts w:asciiTheme="majorHAnsi" w:hAnsiTheme="majorHAnsi"/>
        </w:rPr>
        <w:t>08:</w:t>
      </w:r>
      <w:r w:rsidRPr="000D556B">
        <w:rPr>
          <w:rFonts w:asciiTheme="majorHAnsi" w:hAnsiTheme="majorHAnsi"/>
        </w:rPr>
        <w:t>00</w:t>
      </w:r>
      <w:r>
        <w:rPr>
          <w:rFonts w:asciiTheme="majorHAnsi" w:hAnsiTheme="majorHAnsi"/>
        </w:rPr>
        <w:t xml:space="preserve"> horas</w:t>
      </w:r>
      <w:r w:rsidRPr="000D556B">
        <w:rPr>
          <w:rFonts w:asciiTheme="majorHAnsi" w:hAnsiTheme="majorHAnsi"/>
        </w:rPr>
        <w:t xml:space="preserve"> no site </w:t>
      </w:r>
      <w:hyperlink r:id="rId115" w:history="1">
        <w:r w:rsidRPr="006E4A89">
          <w:rPr>
            <w:rStyle w:val="Hyperlink"/>
            <w:rFonts w:asciiTheme="majorHAnsi" w:hAnsiTheme="majorHAnsi"/>
          </w:rPr>
          <w:t>www.gov.br/compras</w:t>
        </w:r>
      </w:hyperlink>
      <w:r w:rsidRPr="000D556B">
        <w:rPr>
          <w:rFonts w:asciiTheme="majorHAnsi" w:hAnsiTheme="majorHAnsi"/>
        </w:rPr>
        <w:t xml:space="preserve">. Abertura </w:t>
      </w:r>
      <w:r>
        <w:rPr>
          <w:rFonts w:asciiTheme="majorHAnsi" w:hAnsiTheme="majorHAnsi"/>
        </w:rPr>
        <w:t>das Propostas: 06/04/2023 às 15:</w:t>
      </w:r>
      <w:r w:rsidRPr="000D556B">
        <w:rPr>
          <w:rFonts w:asciiTheme="majorHAnsi" w:hAnsiTheme="majorHAnsi"/>
        </w:rPr>
        <w:t>00</w:t>
      </w:r>
      <w:r>
        <w:rPr>
          <w:rFonts w:asciiTheme="majorHAnsi" w:hAnsiTheme="majorHAnsi"/>
        </w:rPr>
        <w:t xml:space="preserve"> horas</w:t>
      </w:r>
      <w:r w:rsidRPr="000D556B">
        <w:rPr>
          <w:rFonts w:asciiTheme="majorHAnsi" w:hAnsiTheme="majorHAnsi"/>
        </w:rPr>
        <w:t xml:space="preserve"> no site </w:t>
      </w:r>
      <w:hyperlink r:id="rId116" w:history="1">
        <w:r w:rsidRPr="006E4A89">
          <w:rPr>
            <w:rStyle w:val="Hyperlink"/>
            <w:rFonts w:asciiTheme="majorHAnsi" w:hAnsiTheme="majorHAnsi"/>
          </w:rPr>
          <w:t>www.gov.br/compras</w:t>
        </w:r>
      </w:hyperlink>
    </w:p>
    <w:p w14:paraId="42363E9D" w14:textId="77777777" w:rsidR="00E37105" w:rsidRPr="00E37105" w:rsidRDefault="00E37105" w:rsidP="00E37105">
      <w:pPr>
        <w:autoSpaceDE w:val="0"/>
        <w:autoSpaceDN w:val="0"/>
        <w:adjustRightInd w:val="0"/>
        <w:spacing w:line="280" w:lineRule="exact"/>
        <w:jc w:val="both"/>
        <w:rPr>
          <w:rFonts w:asciiTheme="majorHAnsi" w:hAnsiTheme="majorHAnsi"/>
        </w:rPr>
      </w:pPr>
    </w:p>
    <w:p w14:paraId="7EE6514E" w14:textId="19AABF6A" w:rsidR="002B60A0" w:rsidRDefault="00160842" w:rsidP="00045810">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PARANÁ </w:t>
      </w:r>
    </w:p>
    <w:p w14:paraId="467E03C6" w14:textId="77777777" w:rsidR="00045810" w:rsidRPr="00E37105" w:rsidRDefault="00045810" w:rsidP="00E37105">
      <w:pPr>
        <w:autoSpaceDE w:val="0"/>
        <w:autoSpaceDN w:val="0"/>
        <w:adjustRightInd w:val="0"/>
        <w:jc w:val="center"/>
        <w:rPr>
          <w:rFonts w:asciiTheme="majorHAnsi" w:hAnsiTheme="majorHAnsi" w:cstheme="majorHAnsi"/>
          <w:b/>
          <w:sz w:val="20"/>
          <w:szCs w:val="20"/>
        </w:rPr>
      </w:pPr>
    </w:p>
    <w:p w14:paraId="01E892B9" w14:textId="77777777" w:rsidR="00045810" w:rsidRPr="00E37105" w:rsidRDefault="00045810" w:rsidP="00E37105">
      <w:pPr>
        <w:autoSpaceDE w:val="0"/>
        <w:autoSpaceDN w:val="0"/>
        <w:adjustRightInd w:val="0"/>
        <w:jc w:val="center"/>
        <w:rPr>
          <w:rFonts w:asciiTheme="majorHAnsi" w:hAnsiTheme="majorHAnsi" w:cstheme="majorHAnsi"/>
          <w:b/>
          <w:sz w:val="20"/>
          <w:szCs w:val="20"/>
        </w:rPr>
      </w:pPr>
    </w:p>
    <w:p w14:paraId="1DE0FD99" w14:textId="5455FD70" w:rsidR="006C0F11" w:rsidRPr="006C0F11" w:rsidRDefault="006C0F11" w:rsidP="006C0F11">
      <w:pPr>
        <w:autoSpaceDE w:val="0"/>
        <w:autoSpaceDN w:val="0"/>
        <w:adjustRightInd w:val="0"/>
        <w:jc w:val="both"/>
        <w:rPr>
          <w:rFonts w:asciiTheme="majorHAnsi" w:hAnsiTheme="majorHAnsi" w:cstheme="majorHAnsi"/>
          <w:b/>
        </w:rPr>
      </w:pPr>
      <w:r w:rsidRPr="006C0F11">
        <w:rPr>
          <w:rFonts w:asciiTheme="majorHAnsi" w:hAnsiTheme="majorHAnsi" w:cstheme="majorHAnsi"/>
          <w:b/>
        </w:rPr>
        <w:t xml:space="preserve">DER - DEPARTAMENTO DE </w:t>
      </w:r>
      <w:r w:rsidR="00045810" w:rsidRPr="006C0F11">
        <w:rPr>
          <w:rFonts w:asciiTheme="majorHAnsi" w:hAnsiTheme="majorHAnsi" w:cstheme="majorHAnsi"/>
          <w:b/>
        </w:rPr>
        <w:t>ESTRADAS DE RODAGEM - CONCORRÊNCIA PÚBLICA Nº21/2023</w:t>
      </w:r>
    </w:p>
    <w:p w14:paraId="20BBAAD7" w14:textId="063656CC" w:rsidR="00DC0C3A" w:rsidRPr="006C0F11" w:rsidRDefault="006C0F11" w:rsidP="00DC0C3A">
      <w:pPr>
        <w:autoSpaceDE w:val="0"/>
        <w:autoSpaceDN w:val="0"/>
        <w:adjustRightInd w:val="0"/>
        <w:jc w:val="both"/>
        <w:rPr>
          <w:rFonts w:asciiTheme="majorHAnsi" w:hAnsiTheme="majorHAnsi" w:cstheme="majorHAnsi"/>
        </w:rPr>
      </w:pPr>
      <w:r w:rsidRPr="006C0F11">
        <w:rPr>
          <w:rFonts w:asciiTheme="majorHAnsi" w:hAnsiTheme="majorHAnsi" w:cstheme="majorHAnsi"/>
        </w:rPr>
        <w:t>Objeto: Contratação integrada de empresa para elaboração do projeto básico e executivo e execução das obras de Interseção em desnível na rodovia BR-376/PR, cruzamento com PR-317 e acesso à Avenida João Pereira, no segmento do km 170,7 ao km 172,9 no município de Maringá-PR, numa extensão de 2.174,00 m.</w:t>
      </w:r>
      <w:r w:rsidR="00DC0C3A">
        <w:rPr>
          <w:rFonts w:asciiTheme="majorHAnsi" w:hAnsiTheme="majorHAnsi" w:cstheme="majorHAnsi"/>
        </w:rPr>
        <w:t xml:space="preserve"> </w:t>
      </w:r>
      <w:r w:rsidR="00DC0C3A" w:rsidRPr="00DC0C3A">
        <w:rPr>
          <w:rFonts w:asciiTheme="majorHAnsi" w:hAnsiTheme="majorHAnsi" w:cstheme="majorHAnsi"/>
        </w:rPr>
        <w:t>Data de Abertura:</w:t>
      </w:r>
      <w:r w:rsidR="00DC0C3A">
        <w:rPr>
          <w:rFonts w:asciiTheme="majorHAnsi" w:hAnsiTheme="majorHAnsi" w:cstheme="majorHAnsi"/>
        </w:rPr>
        <w:t xml:space="preserve"> </w:t>
      </w:r>
      <w:r w:rsidR="00DC0C3A" w:rsidRPr="00DC0C3A">
        <w:rPr>
          <w:rFonts w:asciiTheme="majorHAnsi" w:hAnsiTheme="majorHAnsi" w:cstheme="majorHAnsi"/>
        </w:rPr>
        <w:t>04/07/2023 14:00</w:t>
      </w:r>
      <w:r w:rsidR="00DC0C3A">
        <w:rPr>
          <w:rFonts w:asciiTheme="majorHAnsi" w:hAnsiTheme="majorHAnsi" w:cstheme="majorHAnsi"/>
        </w:rPr>
        <w:t xml:space="preserve">. Data de Apresentação: </w:t>
      </w:r>
      <w:r w:rsidR="00DC0C3A" w:rsidRPr="00DC0C3A">
        <w:rPr>
          <w:rFonts w:asciiTheme="majorHAnsi" w:hAnsiTheme="majorHAnsi" w:cstheme="majorHAnsi"/>
        </w:rPr>
        <w:t>03/07/2023 14:00</w:t>
      </w:r>
      <w:r w:rsidR="00DC0C3A">
        <w:rPr>
          <w:rFonts w:asciiTheme="majorHAnsi" w:hAnsiTheme="majorHAnsi" w:cstheme="majorHAnsi"/>
        </w:rPr>
        <w:t xml:space="preserve">. </w:t>
      </w:r>
      <w:r w:rsidR="00DC0C3A" w:rsidRPr="00DC0C3A">
        <w:rPr>
          <w:rFonts w:asciiTheme="majorHAnsi" w:hAnsiTheme="majorHAnsi" w:cstheme="majorHAnsi"/>
        </w:rPr>
        <w:t>Local de Disputa:</w:t>
      </w:r>
      <w:r w:rsidR="00DC0C3A">
        <w:rPr>
          <w:rFonts w:asciiTheme="majorHAnsi" w:hAnsiTheme="majorHAnsi" w:cstheme="majorHAnsi"/>
        </w:rPr>
        <w:t xml:space="preserve"> </w:t>
      </w:r>
      <w:r w:rsidR="00DC0C3A" w:rsidRPr="00DC0C3A">
        <w:rPr>
          <w:rFonts w:asciiTheme="majorHAnsi" w:hAnsiTheme="majorHAnsi" w:cstheme="majorHAnsi"/>
        </w:rPr>
        <w:t>Avenida Iguaçu 420 Coordenadoria de Licitações Rebouças Curitiba-PR CEP 80.230-020</w:t>
      </w:r>
      <w:r w:rsidR="00DC0C3A">
        <w:rPr>
          <w:rFonts w:asciiTheme="majorHAnsi" w:hAnsiTheme="majorHAnsi" w:cstheme="majorHAnsi"/>
        </w:rPr>
        <w:t xml:space="preserve">. </w:t>
      </w:r>
      <w:r w:rsidR="00DC0C3A" w:rsidRPr="00DC0C3A">
        <w:rPr>
          <w:rFonts w:asciiTheme="majorHAnsi" w:hAnsiTheme="majorHAnsi" w:cstheme="majorHAnsi"/>
        </w:rPr>
        <w:t>Edital e demais informações sobre a licitação: A Licitação será realizada na</w:t>
      </w:r>
      <w:r w:rsidR="00DC0C3A">
        <w:rPr>
          <w:rFonts w:asciiTheme="majorHAnsi" w:hAnsiTheme="majorHAnsi" w:cstheme="majorHAnsi"/>
        </w:rPr>
        <w:t xml:space="preserve"> </w:t>
      </w:r>
      <w:r w:rsidR="00DC0C3A" w:rsidRPr="00DC0C3A">
        <w:rPr>
          <w:rFonts w:asciiTheme="majorHAnsi" w:hAnsiTheme="majorHAnsi" w:cstheme="majorHAnsi"/>
        </w:rPr>
        <w:t>forma eletrônica. O edital e anexos serão disponibilizados na página eletrônica</w:t>
      </w:r>
      <w:r w:rsidR="00DC0C3A">
        <w:rPr>
          <w:rFonts w:asciiTheme="majorHAnsi" w:hAnsiTheme="majorHAnsi" w:cstheme="majorHAnsi"/>
        </w:rPr>
        <w:t xml:space="preserve"> </w:t>
      </w:r>
      <w:hyperlink r:id="rId117" w:history="1">
        <w:r w:rsidR="00DC0C3A" w:rsidRPr="001621C3">
          <w:rPr>
            <w:rStyle w:val="Hyperlink"/>
            <w:rFonts w:asciiTheme="majorHAnsi" w:hAnsiTheme="majorHAnsi" w:cstheme="majorHAnsi"/>
          </w:rPr>
          <w:t>http://www.administracao.pr.gov.br/Compras</w:t>
        </w:r>
      </w:hyperlink>
      <w:r w:rsidR="00DC0C3A">
        <w:rPr>
          <w:rFonts w:asciiTheme="majorHAnsi" w:hAnsiTheme="majorHAnsi" w:cstheme="majorHAnsi"/>
        </w:rPr>
        <w:t xml:space="preserve">. </w:t>
      </w:r>
      <w:r w:rsidR="00DC0C3A" w:rsidRPr="00DC0C3A">
        <w:rPr>
          <w:rFonts w:asciiTheme="majorHAnsi" w:hAnsiTheme="majorHAnsi" w:cstheme="majorHAnsi"/>
        </w:rPr>
        <w:t>Também será disponibilizado no portal</w:t>
      </w:r>
      <w:r w:rsidR="00DC0C3A">
        <w:rPr>
          <w:rFonts w:asciiTheme="majorHAnsi" w:hAnsiTheme="majorHAnsi" w:cstheme="majorHAnsi"/>
        </w:rPr>
        <w:t xml:space="preserve"> </w:t>
      </w:r>
      <w:r w:rsidR="00DC0C3A" w:rsidRPr="00DC0C3A">
        <w:rPr>
          <w:rFonts w:asciiTheme="majorHAnsi" w:hAnsiTheme="majorHAnsi" w:cstheme="majorHAnsi"/>
        </w:rPr>
        <w:t xml:space="preserve">Compras.gov </w:t>
      </w:r>
      <w:hyperlink r:id="rId118" w:history="1">
        <w:r w:rsidR="00DC0C3A" w:rsidRPr="001621C3">
          <w:rPr>
            <w:rStyle w:val="Hyperlink"/>
            <w:rFonts w:asciiTheme="majorHAnsi" w:hAnsiTheme="majorHAnsi" w:cstheme="majorHAnsi"/>
          </w:rPr>
          <w:t>http://www.gov.br/compras/pt-br/</w:t>
        </w:r>
      </w:hyperlink>
      <w:r w:rsidR="00DC0C3A" w:rsidRPr="00DC0C3A">
        <w:rPr>
          <w:rFonts w:asciiTheme="majorHAnsi" w:hAnsiTheme="majorHAnsi" w:cstheme="majorHAnsi"/>
        </w:rPr>
        <w:t>. Demais informações poderão</w:t>
      </w:r>
      <w:r w:rsidR="00DC0C3A">
        <w:rPr>
          <w:rFonts w:asciiTheme="majorHAnsi" w:hAnsiTheme="majorHAnsi" w:cstheme="majorHAnsi"/>
        </w:rPr>
        <w:t xml:space="preserve"> </w:t>
      </w:r>
      <w:r w:rsidR="00DC0C3A" w:rsidRPr="00DC0C3A">
        <w:rPr>
          <w:rFonts w:asciiTheme="majorHAnsi" w:hAnsiTheme="majorHAnsi" w:cstheme="majorHAnsi"/>
        </w:rPr>
        <w:t>ser obtidas na Coordenadoria de Licitações, localizada na Avenida Iguaçu, n.º 420, andar</w:t>
      </w:r>
      <w:r w:rsidR="00DC0C3A">
        <w:rPr>
          <w:rFonts w:asciiTheme="majorHAnsi" w:hAnsiTheme="majorHAnsi" w:cstheme="majorHAnsi"/>
        </w:rPr>
        <w:t xml:space="preserve"> </w:t>
      </w:r>
      <w:r w:rsidR="00B65F2B">
        <w:rPr>
          <w:rFonts w:asciiTheme="majorHAnsi" w:hAnsiTheme="majorHAnsi" w:cstheme="majorHAnsi"/>
        </w:rPr>
        <w:t xml:space="preserve">térreo, Curitiba/PR. </w:t>
      </w:r>
      <w:r w:rsidR="00DC0C3A">
        <w:rPr>
          <w:rFonts w:asciiTheme="majorHAnsi" w:hAnsiTheme="majorHAnsi" w:cstheme="majorHAnsi"/>
        </w:rPr>
        <w:t>Tele</w:t>
      </w:r>
      <w:r w:rsidR="00DC0C3A" w:rsidRPr="00DC0C3A">
        <w:rPr>
          <w:rFonts w:asciiTheme="majorHAnsi" w:hAnsiTheme="majorHAnsi" w:cstheme="majorHAnsi"/>
        </w:rPr>
        <w:t>fone 41 – 3304-8243.</w:t>
      </w:r>
    </w:p>
    <w:p w14:paraId="7BD1641E" w14:textId="77777777" w:rsidR="00627609" w:rsidRPr="00096015" w:rsidRDefault="00627609" w:rsidP="00E37105">
      <w:pPr>
        <w:autoSpaceDE w:val="0"/>
        <w:autoSpaceDN w:val="0"/>
        <w:adjustRightInd w:val="0"/>
        <w:rPr>
          <w:rFonts w:asciiTheme="majorHAnsi" w:hAnsiTheme="majorHAnsi" w:cstheme="majorHAnsi"/>
          <w:b/>
        </w:rPr>
      </w:pPr>
    </w:p>
    <w:p w14:paraId="6E2BA72D" w14:textId="6C341616" w:rsidR="00B15158" w:rsidRPr="00B15158" w:rsidRDefault="00B15158" w:rsidP="001942C0">
      <w:pPr>
        <w:autoSpaceDE w:val="0"/>
        <w:autoSpaceDN w:val="0"/>
        <w:adjustRightInd w:val="0"/>
        <w:jc w:val="both"/>
        <w:rPr>
          <w:rFonts w:asciiTheme="majorHAnsi" w:hAnsiTheme="majorHAnsi"/>
          <w:b/>
        </w:rPr>
      </w:pPr>
      <w:r w:rsidRPr="00B15158">
        <w:rPr>
          <w:rFonts w:asciiTheme="majorHAnsi" w:hAnsiTheme="majorHAnsi" w:cstheme="majorHAnsi"/>
          <w:b/>
        </w:rPr>
        <w:t xml:space="preserve">SANEPAR - COMPANHIA DE SANEAMENTO DO PARANÁ - </w:t>
      </w:r>
      <w:r w:rsidRPr="00B15158">
        <w:rPr>
          <w:rFonts w:asciiTheme="majorHAnsi" w:hAnsiTheme="majorHAnsi"/>
          <w:b/>
        </w:rPr>
        <w:t>LICITACAO ELETRONICA N° 91/23</w:t>
      </w:r>
    </w:p>
    <w:p w14:paraId="7D0B2FE8" w14:textId="4E63B5F9" w:rsidR="001942C0" w:rsidRPr="000A411B" w:rsidRDefault="00B15158" w:rsidP="001942C0">
      <w:pPr>
        <w:autoSpaceDE w:val="0"/>
        <w:autoSpaceDN w:val="0"/>
        <w:adjustRightInd w:val="0"/>
        <w:jc w:val="both"/>
        <w:rPr>
          <w:rFonts w:asciiTheme="majorHAnsi" w:hAnsiTheme="majorHAnsi"/>
        </w:rPr>
      </w:pPr>
      <w:r w:rsidRPr="00B15158">
        <w:rPr>
          <w:rFonts w:asciiTheme="majorHAnsi" w:hAnsiTheme="majorHAnsi"/>
        </w:rPr>
        <w:t xml:space="preserve">Objeto: </w:t>
      </w:r>
      <w:r w:rsidR="00DC219F">
        <w:rPr>
          <w:rFonts w:asciiTheme="majorHAnsi" w:hAnsiTheme="majorHAnsi"/>
        </w:rPr>
        <w:t>E</w:t>
      </w:r>
      <w:r w:rsidR="00DC219F" w:rsidRPr="00B15158">
        <w:rPr>
          <w:rFonts w:asciiTheme="majorHAnsi" w:hAnsiTheme="majorHAnsi"/>
        </w:rPr>
        <w:t>xecução</w:t>
      </w:r>
      <w:r w:rsidR="000A411B" w:rsidRPr="00B15158">
        <w:rPr>
          <w:rFonts w:asciiTheme="majorHAnsi" w:hAnsiTheme="majorHAnsi"/>
        </w:rPr>
        <w:t xml:space="preserve"> de obra para </w:t>
      </w:r>
      <w:r w:rsidR="00DC219F" w:rsidRPr="00B15158">
        <w:rPr>
          <w:rFonts w:asciiTheme="majorHAnsi" w:hAnsiTheme="majorHAnsi"/>
        </w:rPr>
        <w:t>ampliação</w:t>
      </w:r>
      <w:r w:rsidR="000A411B" w:rsidRPr="00B15158">
        <w:rPr>
          <w:rFonts w:asciiTheme="majorHAnsi" w:hAnsiTheme="majorHAnsi"/>
        </w:rPr>
        <w:t xml:space="preserve"> do sistema d</w:t>
      </w:r>
      <w:r w:rsidR="000A411B">
        <w:rPr>
          <w:rFonts w:asciiTheme="majorHAnsi" w:hAnsiTheme="majorHAnsi"/>
        </w:rPr>
        <w:t xml:space="preserve">e esgotamento </w:t>
      </w:r>
      <w:r w:rsidR="00DC219F">
        <w:rPr>
          <w:rFonts w:asciiTheme="majorHAnsi" w:hAnsiTheme="majorHAnsi"/>
        </w:rPr>
        <w:t>sanitário</w:t>
      </w:r>
      <w:r w:rsidR="000A411B">
        <w:rPr>
          <w:rFonts w:asciiTheme="majorHAnsi" w:hAnsiTheme="majorHAnsi"/>
        </w:rPr>
        <w:t xml:space="preserve"> ses no </w:t>
      </w:r>
      <w:r w:rsidR="00DC219F">
        <w:rPr>
          <w:rFonts w:asciiTheme="majorHAnsi" w:hAnsiTheme="majorHAnsi"/>
        </w:rPr>
        <w:t>Município</w:t>
      </w:r>
      <w:r w:rsidR="000A411B">
        <w:rPr>
          <w:rFonts w:asciiTheme="majorHAnsi" w:hAnsiTheme="majorHAnsi"/>
        </w:rPr>
        <w:t xml:space="preserve"> de </w:t>
      </w:r>
      <w:r w:rsidR="00DC219F">
        <w:rPr>
          <w:rFonts w:asciiTheme="majorHAnsi" w:hAnsiTheme="majorHAnsi"/>
        </w:rPr>
        <w:t>Céu</w:t>
      </w:r>
      <w:r w:rsidR="000A411B">
        <w:rPr>
          <w:rFonts w:asciiTheme="majorHAnsi" w:hAnsiTheme="majorHAnsi"/>
        </w:rPr>
        <w:t xml:space="preserve"> A</w:t>
      </w:r>
      <w:r w:rsidR="000A411B" w:rsidRPr="00B15158">
        <w:rPr>
          <w:rFonts w:asciiTheme="majorHAnsi" w:hAnsiTheme="majorHAnsi"/>
        </w:rPr>
        <w:t xml:space="preserve">zul, compreendendo a </w:t>
      </w:r>
      <w:r w:rsidR="00DC219F" w:rsidRPr="00B15158">
        <w:rPr>
          <w:rFonts w:asciiTheme="majorHAnsi" w:hAnsiTheme="majorHAnsi"/>
        </w:rPr>
        <w:t>execução</w:t>
      </w:r>
      <w:r w:rsidR="000A411B" w:rsidRPr="00B15158">
        <w:rPr>
          <w:rFonts w:asciiTheme="majorHAnsi" w:hAnsiTheme="majorHAnsi"/>
        </w:rPr>
        <w:t xml:space="preserve"> de </w:t>
      </w:r>
      <w:r w:rsidR="00DC219F" w:rsidRPr="00B15158">
        <w:rPr>
          <w:rFonts w:asciiTheme="majorHAnsi" w:hAnsiTheme="majorHAnsi"/>
        </w:rPr>
        <w:t>instalações</w:t>
      </w:r>
      <w:r w:rsidR="000A411B" w:rsidRPr="00B15158">
        <w:rPr>
          <w:rFonts w:asciiTheme="majorHAnsi" w:hAnsiTheme="majorHAnsi"/>
        </w:rPr>
        <w:t xml:space="preserve"> </w:t>
      </w:r>
      <w:r w:rsidR="00DC219F" w:rsidRPr="00B15158">
        <w:rPr>
          <w:rFonts w:asciiTheme="majorHAnsi" w:hAnsiTheme="majorHAnsi"/>
        </w:rPr>
        <w:t>elétricas</w:t>
      </w:r>
      <w:r w:rsidR="000A411B" w:rsidRPr="00B15158">
        <w:rPr>
          <w:rFonts w:asciiTheme="majorHAnsi" w:hAnsiTheme="majorHAnsi"/>
        </w:rPr>
        <w:t xml:space="preserve"> na </w:t>
      </w:r>
      <w:r w:rsidR="00DC219F" w:rsidRPr="00B15158">
        <w:rPr>
          <w:rFonts w:asciiTheme="majorHAnsi" w:hAnsiTheme="majorHAnsi"/>
        </w:rPr>
        <w:t>estação</w:t>
      </w:r>
      <w:r w:rsidR="000A411B" w:rsidRPr="00B15158">
        <w:rPr>
          <w:rFonts w:asciiTheme="majorHAnsi" w:hAnsiTheme="majorHAnsi"/>
        </w:rPr>
        <w:t xml:space="preserve"> de tratamento de esgoto ete 01, com fornecimento de materiais, conforme</w:t>
      </w:r>
      <w:r w:rsidR="000A411B">
        <w:rPr>
          <w:rFonts w:asciiTheme="majorHAnsi" w:hAnsiTheme="majorHAnsi"/>
        </w:rPr>
        <w:t xml:space="preserve"> detalhado nos anexos do edital</w:t>
      </w:r>
      <w:r w:rsidRPr="00B15158">
        <w:rPr>
          <w:rFonts w:asciiTheme="majorHAnsi" w:hAnsiTheme="majorHAnsi"/>
        </w:rPr>
        <w:t>. Limite de Acolhimento das Propostas: 19/04/2023 às 10:00 h</w:t>
      </w:r>
      <w:r w:rsidR="000A411B">
        <w:rPr>
          <w:rFonts w:asciiTheme="majorHAnsi" w:hAnsiTheme="majorHAnsi"/>
        </w:rPr>
        <w:t>oras</w:t>
      </w:r>
      <w:r w:rsidRPr="00B15158">
        <w:rPr>
          <w:rFonts w:asciiTheme="majorHAnsi" w:hAnsiTheme="majorHAnsi"/>
        </w:rPr>
        <w:t>. Data da Abertura de Preços: 19/04/2023 às 11:00 h</w:t>
      </w:r>
      <w:r w:rsidR="000A411B">
        <w:rPr>
          <w:rFonts w:asciiTheme="majorHAnsi" w:hAnsiTheme="majorHAnsi"/>
        </w:rPr>
        <w:t>oras</w:t>
      </w:r>
      <w:r w:rsidRPr="00B15158">
        <w:rPr>
          <w:rFonts w:asciiTheme="majorHAnsi" w:hAnsiTheme="majorHAnsi"/>
        </w:rPr>
        <w:t xml:space="preserve">, por meio de sistema eletrônico no site </w:t>
      </w:r>
      <w:hyperlink r:id="rId119" w:history="1">
        <w:r w:rsidR="000A411B" w:rsidRPr="006E4A89">
          <w:rPr>
            <w:rStyle w:val="Hyperlink"/>
            <w:rFonts w:asciiTheme="majorHAnsi" w:hAnsiTheme="majorHAnsi"/>
          </w:rPr>
          <w:t>http://wwww.licitacoes-e.com.br</w:t>
        </w:r>
      </w:hyperlink>
      <w:r w:rsidRPr="00B15158">
        <w:rPr>
          <w:rFonts w:asciiTheme="majorHAnsi" w:hAnsiTheme="majorHAnsi"/>
        </w:rPr>
        <w:t>. Informações Complementares: Podem ser obtidas na Sanepar, à Rua Engenheiros</w:t>
      </w:r>
      <w:r w:rsidR="000A411B">
        <w:rPr>
          <w:rFonts w:asciiTheme="majorHAnsi" w:hAnsiTheme="majorHAnsi"/>
        </w:rPr>
        <w:t xml:space="preserve"> Rebouças, 1376 - Curitiba/PR, </w:t>
      </w:r>
      <w:r w:rsidR="00DC219F">
        <w:rPr>
          <w:rFonts w:asciiTheme="majorHAnsi" w:hAnsiTheme="majorHAnsi"/>
        </w:rPr>
        <w:t>telefo</w:t>
      </w:r>
      <w:r w:rsidR="00DC219F" w:rsidRPr="00B15158">
        <w:rPr>
          <w:rFonts w:asciiTheme="majorHAnsi" w:hAnsiTheme="majorHAnsi"/>
        </w:rPr>
        <w:t>ne</w:t>
      </w:r>
      <w:r w:rsidRPr="00B15158">
        <w:rPr>
          <w:rFonts w:asciiTheme="majorHAnsi" w:hAnsiTheme="majorHAnsi"/>
        </w:rPr>
        <w:t xml:space="preserve"> (41) 3330-3204 ou pelo site </w:t>
      </w:r>
      <w:hyperlink r:id="rId120" w:history="1">
        <w:r w:rsidR="000A411B" w:rsidRPr="006E4A89">
          <w:rPr>
            <w:rStyle w:val="Hyperlink"/>
            <w:rFonts w:asciiTheme="majorHAnsi" w:hAnsiTheme="majorHAnsi"/>
          </w:rPr>
          <w:t>http://licitacao.sanepar.com.br</w:t>
        </w:r>
      </w:hyperlink>
      <w:r w:rsidRPr="00B15158">
        <w:rPr>
          <w:rFonts w:asciiTheme="majorHAnsi" w:hAnsiTheme="majorHAnsi"/>
        </w:rPr>
        <w:t>.</w:t>
      </w:r>
    </w:p>
    <w:p w14:paraId="6967AD24" w14:textId="77777777" w:rsidR="00A03E08" w:rsidRDefault="00A03E08" w:rsidP="00754112">
      <w:pPr>
        <w:autoSpaceDE w:val="0"/>
        <w:autoSpaceDN w:val="0"/>
        <w:adjustRightInd w:val="0"/>
        <w:jc w:val="both"/>
        <w:rPr>
          <w:rFonts w:asciiTheme="majorHAnsi" w:hAnsiTheme="majorHAnsi" w:cstheme="majorHAnsi"/>
          <w:b/>
        </w:rPr>
      </w:pPr>
    </w:p>
    <w:p w14:paraId="6E4847FB" w14:textId="77777777" w:rsidR="00A03E08" w:rsidRPr="001749CB" w:rsidRDefault="00A03E08" w:rsidP="001749CB">
      <w:pPr>
        <w:autoSpaceDE w:val="0"/>
        <w:autoSpaceDN w:val="0"/>
        <w:adjustRightInd w:val="0"/>
        <w:jc w:val="both"/>
        <w:rPr>
          <w:rFonts w:asciiTheme="majorHAnsi" w:hAnsiTheme="majorHAnsi"/>
          <w:b/>
          <w:sz w:val="20"/>
          <w:szCs w:val="20"/>
        </w:rPr>
      </w:pPr>
    </w:p>
    <w:p w14:paraId="698D6B71" w14:textId="055F99D1" w:rsidR="00A03E08" w:rsidRPr="008C7DD0" w:rsidRDefault="008C7DD0" w:rsidP="008C7DD0">
      <w:pPr>
        <w:autoSpaceDE w:val="0"/>
        <w:autoSpaceDN w:val="0"/>
        <w:adjustRightInd w:val="0"/>
        <w:jc w:val="center"/>
        <w:rPr>
          <w:rFonts w:asciiTheme="majorHAnsi" w:hAnsiTheme="majorHAnsi" w:cstheme="majorHAnsi"/>
          <w:b/>
        </w:rPr>
      </w:pPr>
      <w:r w:rsidRPr="008C7DD0">
        <w:rPr>
          <w:rFonts w:asciiTheme="majorHAnsi" w:hAnsiTheme="majorHAnsi"/>
          <w:b/>
        </w:rPr>
        <w:t>ESTADO DO PIAUÍ</w:t>
      </w:r>
    </w:p>
    <w:p w14:paraId="6F402AD1" w14:textId="77777777" w:rsidR="008C7DD0" w:rsidRDefault="008C7DD0" w:rsidP="00754112">
      <w:pPr>
        <w:autoSpaceDE w:val="0"/>
        <w:autoSpaceDN w:val="0"/>
        <w:adjustRightInd w:val="0"/>
        <w:jc w:val="both"/>
        <w:rPr>
          <w:rFonts w:asciiTheme="majorHAnsi" w:hAnsiTheme="majorHAnsi" w:cstheme="majorHAnsi"/>
          <w:b/>
        </w:rPr>
      </w:pPr>
    </w:p>
    <w:p w14:paraId="1B574780" w14:textId="77777777" w:rsidR="001749CB" w:rsidRDefault="001749CB" w:rsidP="00754112">
      <w:pPr>
        <w:autoSpaceDE w:val="0"/>
        <w:autoSpaceDN w:val="0"/>
        <w:adjustRightInd w:val="0"/>
        <w:jc w:val="both"/>
        <w:rPr>
          <w:rFonts w:asciiTheme="majorHAnsi" w:hAnsiTheme="majorHAnsi" w:cstheme="majorHAnsi"/>
          <w:b/>
        </w:rPr>
      </w:pPr>
    </w:p>
    <w:p w14:paraId="6629943E" w14:textId="77777777" w:rsidR="008C7DD0" w:rsidRPr="008C7DD0" w:rsidRDefault="008C7DD0" w:rsidP="00754112">
      <w:pPr>
        <w:autoSpaceDE w:val="0"/>
        <w:autoSpaceDN w:val="0"/>
        <w:adjustRightInd w:val="0"/>
        <w:jc w:val="both"/>
        <w:rPr>
          <w:rFonts w:asciiTheme="majorHAnsi" w:hAnsiTheme="majorHAnsi"/>
          <w:b/>
        </w:rPr>
      </w:pPr>
      <w:r w:rsidRPr="008C7DD0">
        <w:rPr>
          <w:rFonts w:asciiTheme="majorHAnsi" w:hAnsiTheme="majorHAnsi"/>
          <w:b/>
        </w:rPr>
        <w:t>SECRETARIA DE TURISMO - CONCORRÊNCIA Nº 1/2023</w:t>
      </w:r>
    </w:p>
    <w:p w14:paraId="5B593538" w14:textId="3696693F" w:rsidR="008C7DD0" w:rsidRPr="008C7DD0" w:rsidRDefault="008C7DD0" w:rsidP="00754112">
      <w:pPr>
        <w:autoSpaceDE w:val="0"/>
        <w:autoSpaceDN w:val="0"/>
        <w:adjustRightInd w:val="0"/>
        <w:jc w:val="both"/>
        <w:rPr>
          <w:rFonts w:asciiTheme="majorHAnsi" w:hAnsiTheme="majorHAnsi"/>
        </w:rPr>
      </w:pPr>
      <w:r w:rsidRPr="008C7DD0">
        <w:rPr>
          <w:rFonts w:asciiTheme="majorHAnsi" w:hAnsiTheme="majorHAnsi"/>
        </w:rPr>
        <w:t xml:space="preserve">Objeto: </w:t>
      </w:r>
      <w:r>
        <w:rPr>
          <w:rFonts w:asciiTheme="majorHAnsi" w:hAnsiTheme="majorHAnsi"/>
        </w:rPr>
        <w:t>R</w:t>
      </w:r>
      <w:r w:rsidRPr="008C7DD0">
        <w:rPr>
          <w:rFonts w:asciiTheme="majorHAnsi" w:hAnsiTheme="majorHAnsi"/>
        </w:rPr>
        <w:t>ecuperação de estradas vicinais em di</w:t>
      </w:r>
      <w:r>
        <w:rPr>
          <w:rFonts w:asciiTheme="majorHAnsi" w:hAnsiTheme="majorHAnsi"/>
        </w:rPr>
        <w:t xml:space="preserve">versos </w:t>
      </w:r>
      <w:r w:rsidR="00DC219F">
        <w:rPr>
          <w:rFonts w:asciiTheme="majorHAnsi" w:hAnsiTheme="majorHAnsi"/>
        </w:rPr>
        <w:t>municípios</w:t>
      </w:r>
      <w:r>
        <w:rPr>
          <w:rFonts w:asciiTheme="majorHAnsi" w:hAnsiTheme="majorHAnsi"/>
        </w:rPr>
        <w:t xml:space="preserve"> do estado do P</w:t>
      </w:r>
      <w:r w:rsidRPr="008C7DD0">
        <w:rPr>
          <w:rFonts w:asciiTheme="majorHAnsi" w:hAnsiTheme="majorHAnsi"/>
        </w:rPr>
        <w:t>iauí. Data e horário da sessão:</w:t>
      </w:r>
      <w:r>
        <w:rPr>
          <w:rFonts w:asciiTheme="majorHAnsi" w:hAnsiTheme="majorHAnsi"/>
        </w:rPr>
        <w:t xml:space="preserve"> 28/04/2023 às 11:00 horas</w:t>
      </w:r>
      <w:r w:rsidRPr="008C7DD0">
        <w:rPr>
          <w:rFonts w:asciiTheme="majorHAnsi" w:hAnsiTheme="majorHAnsi"/>
        </w:rPr>
        <w:t xml:space="preserve">, na sala de reunião da CPL/SETUR, localizada à Avenida Marechal Castelo Branco nº 1275, Centro de Convenções, Bairro Cabral, CEP 64.002-830. Informações: </w:t>
      </w:r>
      <w:hyperlink r:id="rId121" w:history="1">
        <w:r w:rsidRPr="006E4A89">
          <w:rPr>
            <w:rStyle w:val="Hyperlink"/>
            <w:rFonts w:asciiTheme="majorHAnsi" w:hAnsiTheme="majorHAnsi"/>
          </w:rPr>
          <w:t>seturlicitacao@gmail.com</w:t>
        </w:r>
      </w:hyperlink>
      <w:r>
        <w:rPr>
          <w:rFonts w:asciiTheme="majorHAnsi" w:hAnsiTheme="majorHAnsi"/>
        </w:rPr>
        <w:t xml:space="preserve">, Telefone (86) 3216-2664. </w:t>
      </w:r>
      <w:r w:rsidRPr="008C7DD0">
        <w:rPr>
          <w:rFonts w:asciiTheme="majorHAnsi" w:hAnsiTheme="majorHAnsi"/>
        </w:rPr>
        <w:t>Somente</w:t>
      </w:r>
      <w:r>
        <w:rPr>
          <w:rFonts w:asciiTheme="majorHAnsi" w:hAnsiTheme="majorHAnsi"/>
        </w:rPr>
        <w:t xml:space="preserve"> em dias úteis, no horário de 07:30 às 13:30 horas</w:t>
      </w:r>
      <w:r w:rsidRPr="008C7DD0">
        <w:rPr>
          <w:rFonts w:asciiTheme="majorHAnsi" w:hAnsiTheme="majorHAnsi"/>
        </w:rPr>
        <w:t>.</w:t>
      </w:r>
    </w:p>
    <w:p w14:paraId="0BB78273" w14:textId="77777777" w:rsidR="008C7DD0" w:rsidRDefault="008C7DD0" w:rsidP="00754112">
      <w:pPr>
        <w:autoSpaceDE w:val="0"/>
        <w:autoSpaceDN w:val="0"/>
        <w:adjustRightInd w:val="0"/>
        <w:jc w:val="both"/>
        <w:rPr>
          <w:rFonts w:asciiTheme="majorHAnsi" w:hAnsiTheme="majorHAnsi" w:cstheme="majorHAnsi"/>
          <w:b/>
        </w:rPr>
      </w:pPr>
    </w:p>
    <w:p w14:paraId="627E0B3F" w14:textId="77777777" w:rsidR="001749CB" w:rsidRPr="00096015" w:rsidRDefault="001749CB" w:rsidP="00800D47">
      <w:pPr>
        <w:autoSpaceDE w:val="0"/>
        <w:autoSpaceDN w:val="0"/>
        <w:adjustRightInd w:val="0"/>
        <w:spacing w:line="320" w:lineRule="exact"/>
        <w:jc w:val="both"/>
        <w:rPr>
          <w:rFonts w:asciiTheme="majorHAnsi" w:hAnsiTheme="majorHAnsi" w:cstheme="majorHAnsi"/>
          <w:b/>
        </w:rPr>
      </w:pPr>
    </w:p>
    <w:p w14:paraId="70EDD707" w14:textId="4CF9C5F0" w:rsidR="006358E6" w:rsidRDefault="00181DCC" w:rsidP="00800D47">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ESTADO DO RIO DE JANEIRO</w:t>
      </w:r>
    </w:p>
    <w:p w14:paraId="1F170248" w14:textId="77777777" w:rsidR="00181DCC" w:rsidRPr="001749CB" w:rsidRDefault="00181DCC" w:rsidP="00800D47">
      <w:pPr>
        <w:autoSpaceDE w:val="0"/>
        <w:autoSpaceDN w:val="0"/>
        <w:adjustRightInd w:val="0"/>
        <w:spacing w:line="320" w:lineRule="exact"/>
        <w:jc w:val="center"/>
        <w:rPr>
          <w:rFonts w:asciiTheme="majorHAnsi" w:hAnsiTheme="majorHAnsi" w:cstheme="majorHAnsi"/>
          <w:b/>
          <w:sz w:val="20"/>
          <w:szCs w:val="20"/>
        </w:rPr>
      </w:pPr>
    </w:p>
    <w:p w14:paraId="7D5FE6C4" w14:textId="77777777" w:rsidR="00C448B1" w:rsidRPr="001749CB" w:rsidRDefault="00C448B1" w:rsidP="00800D47">
      <w:pPr>
        <w:autoSpaceDE w:val="0"/>
        <w:autoSpaceDN w:val="0"/>
        <w:adjustRightInd w:val="0"/>
        <w:spacing w:line="320" w:lineRule="exact"/>
        <w:jc w:val="center"/>
        <w:rPr>
          <w:rFonts w:asciiTheme="majorHAnsi" w:hAnsiTheme="majorHAnsi" w:cstheme="majorHAnsi"/>
          <w:b/>
          <w:sz w:val="20"/>
          <w:szCs w:val="20"/>
        </w:rPr>
      </w:pPr>
    </w:p>
    <w:p w14:paraId="464CD9F7" w14:textId="77777777" w:rsidR="00C964BC" w:rsidRPr="00C964BC" w:rsidRDefault="00C964BC" w:rsidP="00800D47">
      <w:pPr>
        <w:autoSpaceDE w:val="0"/>
        <w:autoSpaceDN w:val="0"/>
        <w:adjustRightInd w:val="0"/>
        <w:spacing w:line="320" w:lineRule="exact"/>
        <w:jc w:val="both"/>
        <w:rPr>
          <w:rFonts w:asciiTheme="majorHAnsi" w:hAnsiTheme="majorHAnsi"/>
          <w:b/>
        </w:rPr>
      </w:pPr>
      <w:r w:rsidRPr="00C964BC">
        <w:rPr>
          <w:rFonts w:asciiTheme="majorHAnsi" w:hAnsiTheme="majorHAnsi" w:cstheme="majorHAnsi"/>
          <w:b/>
        </w:rPr>
        <w:t xml:space="preserve">PETROBRAS - PETRÓLEO BRASILEIRO S.A. - </w:t>
      </w:r>
      <w:r w:rsidRPr="00C964BC">
        <w:rPr>
          <w:rFonts w:asciiTheme="majorHAnsi" w:hAnsiTheme="majorHAnsi"/>
          <w:b/>
        </w:rPr>
        <w:t>LICITAÇÃO Nº 7004037275</w:t>
      </w:r>
    </w:p>
    <w:p w14:paraId="2F47D4B7" w14:textId="7FC12567" w:rsidR="00C964BC" w:rsidRPr="00C964BC" w:rsidRDefault="00C964BC" w:rsidP="00800D47">
      <w:pPr>
        <w:autoSpaceDE w:val="0"/>
        <w:autoSpaceDN w:val="0"/>
        <w:adjustRightInd w:val="0"/>
        <w:spacing w:line="320" w:lineRule="exact"/>
        <w:jc w:val="both"/>
        <w:rPr>
          <w:rFonts w:asciiTheme="majorHAnsi" w:hAnsiTheme="majorHAnsi"/>
        </w:rPr>
      </w:pPr>
      <w:r>
        <w:rPr>
          <w:rFonts w:asciiTheme="majorHAnsi" w:hAnsiTheme="majorHAnsi"/>
        </w:rPr>
        <w:t xml:space="preserve">Objeto: Serviço de </w:t>
      </w:r>
      <w:r w:rsidR="00DC219F">
        <w:rPr>
          <w:rFonts w:asciiTheme="majorHAnsi" w:hAnsiTheme="majorHAnsi"/>
        </w:rPr>
        <w:t>Manutenção</w:t>
      </w:r>
      <w:r>
        <w:rPr>
          <w:rFonts w:asciiTheme="majorHAnsi" w:hAnsiTheme="majorHAnsi"/>
        </w:rPr>
        <w:t>, recuperação, pavimentos danificados e</w:t>
      </w:r>
      <w:r w:rsidRPr="00C964BC">
        <w:rPr>
          <w:rFonts w:asciiTheme="majorHAnsi" w:hAnsiTheme="majorHAnsi"/>
        </w:rPr>
        <w:t xml:space="preserve">xistentes Ruas, Avenidas, Pátios, Est. Vias Acesso - REFAP Abertura das propostas: 18/04/2023 às 12:00 horas. A consulta ao edital e o processamento da licitação serão realizados no portal </w:t>
      </w:r>
      <w:hyperlink r:id="rId122" w:history="1">
        <w:r w:rsidRPr="006E4A89">
          <w:rPr>
            <w:rStyle w:val="Hyperlink"/>
            <w:rFonts w:asciiTheme="majorHAnsi" w:hAnsiTheme="majorHAnsi"/>
          </w:rPr>
          <w:t>www.petronect.com.br</w:t>
        </w:r>
      </w:hyperlink>
      <w:r>
        <w:rPr>
          <w:rFonts w:asciiTheme="majorHAnsi" w:hAnsiTheme="majorHAnsi"/>
        </w:rPr>
        <w:t>.</w:t>
      </w:r>
    </w:p>
    <w:p w14:paraId="4AB92B77" w14:textId="77777777" w:rsidR="00C964BC" w:rsidRDefault="00C964BC" w:rsidP="00800D47">
      <w:pPr>
        <w:autoSpaceDE w:val="0"/>
        <w:autoSpaceDN w:val="0"/>
        <w:adjustRightInd w:val="0"/>
        <w:spacing w:line="320" w:lineRule="exact"/>
        <w:jc w:val="center"/>
        <w:rPr>
          <w:rFonts w:asciiTheme="majorHAnsi" w:hAnsiTheme="majorHAnsi" w:cstheme="majorHAnsi"/>
          <w:b/>
        </w:rPr>
      </w:pPr>
    </w:p>
    <w:p w14:paraId="3CC54CF2" w14:textId="77777777" w:rsidR="00C964BC" w:rsidRDefault="00C964BC" w:rsidP="00800D47">
      <w:pPr>
        <w:autoSpaceDE w:val="0"/>
        <w:autoSpaceDN w:val="0"/>
        <w:adjustRightInd w:val="0"/>
        <w:spacing w:line="320" w:lineRule="exact"/>
        <w:jc w:val="center"/>
        <w:rPr>
          <w:rFonts w:asciiTheme="majorHAnsi" w:hAnsiTheme="majorHAnsi" w:cstheme="majorHAnsi"/>
          <w:b/>
        </w:rPr>
      </w:pPr>
    </w:p>
    <w:p w14:paraId="20CF0D8A" w14:textId="77777777" w:rsidR="00082139" w:rsidRDefault="00082139" w:rsidP="00800D47">
      <w:pPr>
        <w:autoSpaceDE w:val="0"/>
        <w:autoSpaceDN w:val="0"/>
        <w:adjustRightInd w:val="0"/>
        <w:spacing w:line="320" w:lineRule="exact"/>
        <w:jc w:val="both"/>
        <w:rPr>
          <w:rFonts w:asciiTheme="majorHAnsi" w:hAnsiTheme="majorHAnsi" w:cstheme="majorHAnsi"/>
          <w:b/>
        </w:rPr>
      </w:pPr>
    </w:p>
    <w:p w14:paraId="252B573D" w14:textId="3973808A" w:rsidR="00181DCC" w:rsidRDefault="00181DCC" w:rsidP="00800D47">
      <w:pPr>
        <w:autoSpaceDE w:val="0"/>
        <w:autoSpaceDN w:val="0"/>
        <w:adjustRightInd w:val="0"/>
        <w:spacing w:line="320" w:lineRule="exact"/>
        <w:jc w:val="both"/>
        <w:rPr>
          <w:rFonts w:asciiTheme="majorHAnsi" w:hAnsiTheme="majorHAnsi" w:cstheme="majorHAnsi"/>
          <w:b/>
        </w:rPr>
      </w:pPr>
      <w:r>
        <w:rPr>
          <w:rFonts w:asciiTheme="majorHAnsi" w:hAnsiTheme="majorHAnsi" w:cstheme="majorHAnsi"/>
          <w:b/>
        </w:rPr>
        <w:t xml:space="preserve">PREFEITURA MUNICIPAL DE SAQUAREMA </w:t>
      </w:r>
    </w:p>
    <w:p w14:paraId="1E241603" w14:textId="77777777" w:rsidR="00181DCC" w:rsidRDefault="00181DCC" w:rsidP="00800D47">
      <w:pPr>
        <w:autoSpaceDE w:val="0"/>
        <w:autoSpaceDN w:val="0"/>
        <w:adjustRightInd w:val="0"/>
        <w:spacing w:line="320" w:lineRule="exact"/>
        <w:jc w:val="both"/>
        <w:rPr>
          <w:rFonts w:asciiTheme="majorHAnsi" w:hAnsiTheme="majorHAnsi" w:cstheme="majorHAnsi"/>
          <w:b/>
        </w:rPr>
      </w:pPr>
    </w:p>
    <w:p w14:paraId="4AE11F1D" w14:textId="6A962C08" w:rsidR="00181DCC" w:rsidRDefault="00181DCC" w:rsidP="00800D47">
      <w:pPr>
        <w:autoSpaceDE w:val="0"/>
        <w:autoSpaceDN w:val="0"/>
        <w:adjustRightInd w:val="0"/>
        <w:spacing w:line="320" w:lineRule="exact"/>
        <w:jc w:val="both"/>
        <w:rPr>
          <w:rFonts w:asciiTheme="majorHAnsi" w:hAnsiTheme="majorHAnsi" w:cstheme="majorHAnsi"/>
          <w:b/>
        </w:rPr>
      </w:pPr>
      <w:r w:rsidRPr="00181DCC">
        <w:rPr>
          <w:rFonts w:asciiTheme="majorHAnsi" w:hAnsiTheme="majorHAnsi" w:cstheme="majorHAnsi"/>
          <w:b/>
        </w:rPr>
        <w:t>CONCORRÊNCIA PÚBLICA 005/2023</w:t>
      </w:r>
      <w:r>
        <w:rPr>
          <w:rFonts w:asciiTheme="majorHAnsi" w:hAnsiTheme="majorHAnsi" w:cstheme="majorHAnsi"/>
          <w:b/>
        </w:rPr>
        <w:t xml:space="preserve"> </w:t>
      </w:r>
    </w:p>
    <w:p w14:paraId="134C20E2" w14:textId="473F374C" w:rsidR="00181DCC" w:rsidRDefault="00181DCC" w:rsidP="00800D47">
      <w:pPr>
        <w:autoSpaceDE w:val="0"/>
        <w:autoSpaceDN w:val="0"/>
        <w:adjustRightInd w:val="0"/>
        <w:spacing w:line="320" w:lineRule="exact"/>
        <w:jc w:val="both"/>
        <w:rPr>
          <w:rFonts w:asciiTheme="majorHAnsi" w:hAnsiTheme="majorHAnsi" w:cstheme="majorHAnsi"/>
        </w:rPr>
      </w:pPr>
      <w:r w:rsidRPr="006C0F11">
        <w:rPr>
          <w:rFonts w:asciiTheme="majorHAnsi" w:hAnsiTheme="majorHAnsi" w:cstheme="majorHAnsi"/>
        </w:rPr>
        <w:t>Objeto</w:t>
      </w:r>
      <w:r w:rsidRPr="00181DCC">
        <w:rPr>
          <w:rFonts w:asciiTheme="majorHAnsi" w:hAnsiTheme="majorHAnsi" w:cstheme="majorHAnsi"/>
        </w:rPr>
        <w:t xml:space="preserve">: </w:t>
      </w:r>
      <w:r>
        <w:rPr>
          <w:rFonts w:asciiTheme="majorHAnsi" w:hAnsiTheme="majorHAnsi" w:cstheme="majorHAnsi"/>
        </w:rPr>
        <w:t>C</w:t>
      </w:r>
      <w:r w:rsidRPr="00181DCC">
        <w:rPr>
          <w:rFonts w:asciiTheme="majorHAnsi" w:hAnsiTheme="majorHAnsi" w:cstheme="majorHAnsi"/>
        </w:rPr>
        <w:t>ontratação de empresa qualificada, com fornecimento de material e de mão de obra, para execução de obra de construção de 8 edificações denominadas conexão do futuro</w:t>
      </w:r>
      <w:r>
        <w:rPr>
          <w:rFonts w:asciiTheme="majorHAnsi" w:hAnsiTheme="majorHAnsi" w:cstheme="majorHAnsi"/>
        </w:rPr>
        <w:t xml:space="preserve"> no campo de aviação no bairro Areal, 1º Distrito, no município de S</w:t>
      </w:r>
      <w:r w:rsidRPr="00181DCC">
        <w:rPr>
          <w:rFonts w:asciiTheme="majorHAnsi" w:hAnsiTheme="majorHAnsi" w:cstheme="majorHAnsi"/>
        </w:rPr>
        <w:t>aquarema/RJ.</w:t>
      </w:r>
      <w:r>
        <w:rPr>
          <w:rFonts w:asciiTheme="majorHAnsi" w:hAnsiTheme="majorHAnsi" w:cstheme="majorHAnsi"/>
        </w:rPr>
        <w:t xml:space="preserve"> </w:t>
      </w:r>
      <w:r w:rsidRPr="00181DCC">
        <w:rPr>
          <w:rFonts w:asciiTheme="majorHAnsi" w:hAnsiTheme="majorHAnsi" w:cstheme="majorHAnsi"/>
        </w:rPr>
        <w:t>Valor Estimado:</w:t>
      </w:r>
      <w:r>
        <w:rPr>
          <w:rFonts w:asciiTheme="majorHAnsi" w:hAnsiTheme="majorHAnsi" w:cstheme="majorHAnsi"/>
        </w:rPr>
        <w:t xml:space="preserve"> </w:t>
      </w:r>
      <w:r w:rsidRPr="00181DCC">
        <w:rPr>
          <w:rFonts w:asciiTheme="majorHAnsi" w:hAnsiTheme="majorHAnsi" w:cstheme="majorHAnsi"/>
        </w:rPr>
        <w:t>R$ 43.336.291,26</w:t>
      </w:r>
      <w:r>
        <w:rPr>
          <w:rFonts w:asciiTheme="majorHAnsi" w:hAnsiTheme="majorHAnsi" w:cstheme="majorHAnsi"/>
        </w:rPr>
        <w:t xml:space="preserve">. </w:t>
      </w:r>
      <w:r w:rsidRPr="00181DCC">
        <w:rPr>
          <w:rFonts w:asciiTheme="majorHAnsi" w:hAnsiTheme="majorHAnsi" w:cstheme="majorHAnsi"/>
        </w:rPr>
        <w:t>Data:</w:t>
      </w:r>
      <w:r>
        <w:rPr>
          <w:rFonts w:asciiTheme="majorHAnsi" w:hAnsiTheme="majorHAnsi" w:cstheme="majorHAnsi"/>
        </w:rPr>
        <w:t xml:space="preserve"> </w:t>
      </w:r>
      <w:r w:rsidRPr="00181DCC">
        <w:rPr>
          <w:rFonts w:asciiTheme="majorHAnsi" w:hAnsiTheme="majorHAnsi" w:cstheme="majorHAnsi"/>
        </w:rPr>
        <w:t>26/04/2023</w:t>
      </w:r>
      <w:r>
        <w:rPr>
          <w:rFonts w:asciiTheme="majorHAnsi" w:hAnsiTheme="majorHAnsi" w:cstheme="majorHAnsi"/>
        </w:rPr>
        <w:t xml:space="preserve">. </w:t>
      </w:r>
      <w:r w:rsidRPr="00181DCC">
        <w:rPr>
          <w:rFonts w:asciiTheme="majorHAnsi" w:hAnsiTheme="majorHAnsi" w:cstheme="majorHAnsi"/>
        </w:rPr>
        <w:t>Local:</w:t>
      </w:r>
      <w:r>
        <w:rPr>
          <w:rFonts w:asciiTheme="majorHAnsi" w:hAnsiTheme="majorHAnsi" w:cstheme="majorHAnsi"/>
        </w:rPr>
        <w:t xml:space="preserve"> </w:t>
      </w:r>
      <w:r w:rsidRPr="00181DCC">
        <w:rPr>
          <w:rFonts w:asciiTheme="majorHAnsi" w:hAnsiTheme="majorHAnsi" w:cstheme="majorHAnsi"/>
        </w:rPr>
        <w:t>Rua Coronel Madureira, 77 - Sala ao lado do ISS - Centro – Saquarema – RJ / CEP: 28990-756</w:t>
      </w:r>
      <w:r>
        <w:rPr>
          <w:rFonts w:asciiTheme="majorHAnsi" w:hAnsiTheme="majorHAnsi" w:cstheme="majorHAnsi"/>
        </w:rPr>
        <w:t xml:space="preserve">. </w:t>
      </w:r>
      <w:r w:rsidRPr="00181DCC">
        <w:rPr>
          <w:rFonts w:asciiTheme="majorHAnsi" w:hAnsiTheme="majorHAnsi" w:cstheme="majorHAnsi"/>
        </w:rPr>
        <w:t>O Edital estará disponível para consulta no seguinte endereço eletrônico</w:t>
      </w:r>
      <w:r>
        <w:rPr>
          <w:rFonts w:asciiTheme="majorHAnsi" w:hAnsiTheme="majorHAnsi" w:cstheme="majorHAnsi"/>
        </w:rPr>
        <w:t xml:space="preserve"> </w:t>
      </w:r>
      <w:hyperlink r:id="rId123" w:history="1">
        <w:r w:rsidRPr="001621C3">
          <w:rPr>
            <w:rStyle w:val="Hyperlink"/>
            <w:rFonts w:asciiTheme="majorHAnsi" w:hAnsiTheme="majorHAnsi" w:cstheme="majorHAnsi"/>
          </w:rPr>
          <w:t>https://licitacoes.saquarema.rj.gov.br</w:t>
        </w:r>
      </w:hyperlink>
      <w:r w:rsidRPr="00181DCC">
        <w:rPr>
          <w:rFonts w:asciiTheme="majorHAnsi" w:hAnsiTheme="majorHAnsi" w:cstheme="majorHAnsi"/>
        </w:rPr>
        <w:t>.</w:t>
      </w:r>
      <w:r>
        <w:rPr>
          <w:rFonts w:asciiTheme="majorHAnsi" w:hAnsiTheme="majorHAnsi" w:cstheme="majorHAnsi"/>
        </w:rPr>
        <w:t xml:space="preserve"> </w:t>
      </w:r>
      <w:r w:rsidRPr="00181DCC">
        <w:rPr>
          <w:rFonts w:asciiTheme="majorHAnsi" w:hAnsiTheme="majorHAnsi" w:cstheme="majorHAnsi"/>
        </w:rPr>
        <w:t>Os esclarecimentos pertinentes às informações solicitadas e às dúvidas levantadas</w:t>
      </w:r>
      <w:r>
        <w:rPr>
          <w:rFonts w:asciiTheme="majorHAnsi" w:hAnsiTheme="majorHAnsi" w:cstheme="majorHAnsi"/>
        </w:rPr>
        <w:t xml:space="preserve"> </w:t>
      </w:r>
      <w:r w:rsidRPr="00181DCC">
        <w:rPr>
          <w:rFonts w:asciiTheme="majorHAnsi" w:hAnsiTheme="majorHAnsi" w:cstheme="majorHAnsi"/>
        </w:rPr>
        <w:t>serão, quando cabíveis, prestadas por escrito, pelo Presidente da Comissão Permanente</w:t>
      </w:r>
      <w:r>
        <w:rPr>
          <w:rFonts w:asciiTheme="majorHAnsi" w:hAnsiTheme="majorHAnsi" w:cstheme="majorHAnsi"/>
        </w:rPr>
        <w:t xml:space="preserve"> </w:t>
      </w:r>
      <w:r w:rsidRPr="00181DCC">
        <w:rPr>
          <w:rFonts w:asciiTheme="majorHAnsi" w:hAnsiTheme="majorHAnsi" w:cstheme="majorHAnsi"/>
        </w:rPr>
        <w:t>de Licitação. Este procedimento deverá efetivar-se num prazo não superior a 03 dias úteis, contados a partir do recebimento do questionamento pela Comissão</w:t>
      </w:r>
      <w:r>
        <w:rPr>
          <w:rFonts w:asciiTheme="majorHAnsi" w:hAnsiTheme="majorHAnsi" w:cstheme="majorHAnsi"/>
        </w:rPr>
        <w:t xml:space="preserve"> </w:t>
      </w:r>
      <w:r w:rsidRPr="00181DCC">
        <w:rPr>
          <w:rFonts w:asciiTheme="majorHAnsi" w:hAnsiTheme="majorHAnsi" w:cstheme="majorHAnsi"/>
        </w:rPr>
        <w:t>Permanente de Licitação. A licitante poderá utilizar-se dos seguintes meios de</w:t>
      </w:r>
      <w:r>
        <w:rPr>
          <w:rFonts w:asciiTheme="majorHAnsi" w:hAnsiTheme="majorHAnsi" w:cstheme="majorHAnsi"/>
        </w:rPr>
        <w:t xml:space="preserve"> </w:t>
      </w:r>
      <w:r w:rsidRPr="00181DCC">
        <w:rPr>
          <w:rFonts w:asciiTheme="majorHAnsi" w:hAnsiTheme="majorHAnsi" w:cstheme="majorHAnsi"/>
        </w:rPr>
        <w:t>comunicação à distância para obter informações e esclarecimentos: contato telefônico</w:t>
      </w:r>
      <w:r>
        <w:rPr>
          <w:rFonts w:asciiTheme="majorHAnsi" w:hAnsiTheme="majorHAnsi" w:cstheme="majorHAnsi"/>
        </w:rPr>
        <w:t xml:space="preserve"> </w:t>
      </w:r>
      <w:r w:rsidRPr="00181DCC">
        <w:rPr>
          <w:rFonts w:asciiTheme="majorHAnsi" w:hAnsiTheme="majorHAnsi" w:cstheme="majorHAnsi"/>
        </w:rPr>
        <w:t>(22)</w:t>
      </w:r>
      <w:r>
        <w:rPr>
          <w:rFonts w:asciiTheme="majorHAnsi" w:hAnsiTheme="majorHAnsi" w:cstheme="majorHAnsi"/>
        </w:rPr>
        <w:t xml:space="preserve"> </w:t>
      </w:r>
      <w:r w:rsidRPr="00181DCC">
        <w:rPr>
          <w:rFonts w:asciiTheme="majorHAnsi" w:hAnsiTheme="majorHAnsi" w:cstheme="majorHAnsi"/>
        </w:rPr>
        <w:t>2655-6400, Ramal 215 ou através do endereço eletrônico:</w:t>
      </w:r>
      <w:r>
        <w:rPr>
          <w:rFonts w:asciiTheme="majorHAnsi" w:hAnsiTheme="majorHAnsi" w:cstheme="majorHAnsi"/>
        </w:rPr>
        <w:t xml:space="preserve"> </w:t>
      </w:r>
      <w:hyperlink r:id="rId124" w:history="1">
        <w:r w:rsidRPr="001621C3">
          <w:rPr>
            <w:rStyle w:val="Hyperlink"/>
            <w:rFonts w:asciiTheme="majorHAnsi" w:hAnsiTheme="majorHAnsi" w:cstheme="majorHAnsi"/>
          </w:rPr>
          <w:t>licitacao@saquarema.rj.gov.br</w:t>
        </w:r>
      </w:hyperlink>
      <w:r w:rsidRPr="00181DCC">
        <w:rPr>
          <w:rFonts w:asciiTheme="majorHAnsi" w:hAnsiTheme="majorHAnsi" w:cstheme="majorHAnsi"/>
        </w:rPr>
        <w:t>.</w:t>
      </w:r>
    </w:p>
    <w:p w14:paraId="463B5CCA" w14:textId="77777777" w:rsidR="006A42FE" w:rsidRDefault="006A42FE" w:rsidP="00800D47">
      <w:pPr>
        <w:autoSpaceDE w:val="0"/>
        <w:autoSpaceDN w:val="0"/>
        <w:adjustRightInd w:val="0"/>
        <w:spacing w:line="320" w:lineRule="exact"/>
        <w:jc w:val="both"/>
        <w:rPr>
          <w:rFonts w:asciiTheme="majorHAnsi" w:hAnsiTheme="majorHAnsi" w:cstheme="majorHAnsi"/>
        </w:rPr>
      </w:pPr>
    </w:p>
    <w:p w14:paraId="4BBAD90A" w14:textId="77777777" w:rsidR="00B45FA2" w:rsidRPr="00B45FA2" w:rsidRDefault="00B45FA2" w:rsidP="00800D47">
      <w:pPr>
        <w:autoSpaceDE w:val="0"/>
        <w:autoSpaceDN w:val="0"/>
        <w:adjustRightInd w:val="0"/>
        <w:spacing w:line="320" w:lineRule="exact"/>
        <w:jc w:val="both"/>
        <w:rPr>
          <w:rFonts w:asciiTheme="majorHAnsi" w:hAnsiTheme="majorHAnsi"/>
          <w:b/>
        </w:rPr>
      </w:pPr>
      <w:r w:rsidRPr="00B45FA2">
        <w:rPr>
          <w:rFonts w:asciiTheme="majorHAnsi" w:hAnsiTheme="majorHAnsi"/>
          <w:b/>
        </w:rPr>
        <w:t>CONCORRÊNCIA PÚBLICA Nº 006/2023</w:t>
      </w:r>
    </w:p>
    <w:p w14:paraId="67A3DF05" w14:textId="720831CC" w:rsidR="00B45FA2" w:rsidRDefault="00B45FA2" w:rsidP="00800D47">
      <w:pPr>
        <w:autoSpaceDE w:val="0"/>
        <w:autoSpaceDN w:val="0"/>
        <w:adjustRightInd w:val="0"/>
        <w:spacing w:line="320" w:lineRule="exact"/>
        <w:jc w:val="both"/>
        <w:rPr>
          <w:rFonts w:asciiTheme="majorHAnsi" w:hAnsiTheme="majorHAnsi"/>
        </w:rPr>
      </w:pPr>
      <w:r w:rsidRPr="00B45FA2">
        <w:rPr>
          <w:rFonts w:asciiTheme="majorHAnsi" w:hAnsiTheme="majorHAnsi"/>
        </w:rPr>
        <w:t xml:space="preserve">Objeto: </w:t>
      </w:r>
      <w:r>
        <w:rPr>
          <w:rFonts w:asciiTheme="majorHAnsi" w:hAnsiTheme="majorHAnsi"/>
        </w:rPr>
        <w:t>E</w:t>
      </w:r>
      <w:r w:rsidRPr="00B45FA2">
        <w:rPr>
          <w:rFonts w:asciiTheme="majorHAnsi" w:hAnsiTheme="majorHAnsi"/>
        </w:rPr>
        <w:t>xecução de obra de construção de um Complexo Educacional, no bairro da Barreir</w:t>
      </w:r>
      <w:r>
        <w:rPr>
          <w:rFonts w:asciiTheme="majorHAnsi" w:hAnsiTheme="majorHAnsi"/>
        </w:rPr>
        <w:t>a, no Município de Saquarema/RJ</w:t>
      </w:r>
      <w:r w:rsidRPr="00B45FA2">
        <w:rPr>
          <w:rFonts w:asciiTheme="majorHAnsi" w:hAnsiTheme="majorHAnsi"/>
        </w:rPr>
        <w:t>. Data da Licitação: 28/04/2023. Horário: Às 10</w:t>
      </w:r>
      <w:r>
        <w:rPr>
          <w:rFonts w:asciiTheme="majorHAnsi" w:hAnsiTheme="majorHAnsi"/>
        </w:rPr>
        <w:t xml:space="preserve">:00 horas. </w:t>
      </w:r>
      <w:r w:rsidRPr="00B45FA2">
        <w:rPr>
          <w:rFonts w:asciiTheme="majorHAnsi" w:hAnsiTheme="majorHAnsi"/>
        </w:rPr>
        <w:t>O edital detalhado encontra-se a disposição na sala do Departamento de Licitações e Contratos para consulta ou retirada, das 10</w:t>
      </w:r>
      <w:r>
        <w:rPr>
          <w:rFonts w:asciiTheme="majorHAnsi" w:hAnsiTheme="majorHAnsi"/>
        </w:rPr>
        <w:t xml:space="preserve">:00 </w:t>
      </w:r>
      <w:r w:rsidRPr="00B45FA2">
        <w:rPr>
          <w:rFonts w:asciiTheme="majorHAnsi" w:hAnsiTheme="majorHAnsi"/>
        </w:rPr>
        <w:t>h</w:t>
      </w:r>
      <w:r>
        <w:rPr>
          <w:rFonts w:asciiTheme="majorHAnsi" w:hAnsiTheme="majorHAnsi"/>
        </w:rPr>
        <w:t>oras</w:t>
      </w:r>
      <w:r w:rsidRPr="00B45FA2">
        <w:rPr>
          <w:rFonts w:asciiTheme="majorHAnsi" w:hAnsiTheme="majorHAnsi"/>
        </w:rPr>
        <w:t xml:space="preserve"> às 16</w:t>
      </w:r>
      <w:r>
        <w:rPr>
          <w:rFonts w:asciiTheme="majorHAnsi" w:hAnsiTheme="majorHAnsi"/>
        </w:rPr>
        <w:t xml:space="preserve">:00 </w:t>
      </w:r>
      <w:r w:rsidRPr="00B45FA2">
        <w:rPr>
          <w:rFonts w:asciiTheme="majorHAnsi" w:hAnsiTheme="majorHAnsi"/>
        </w:rPr>
        <w:t>h</w:t>
      </w:r>
      <w:r>
        <w:rPr>
          <w:rFonts w:asciiTheme="majorHAnsi" w:hAnsiTheme="majorHAnsi"/>
        </w:rPr>
        <w:t>oras</w:t>
      </w:r>
      <w:r w:rsidRPr="00B45FA2">
        <w:rPr>
          <w:rFonts w:asciiTheme="majorHAnsi" w:hAnsiTheme="majorHAnsi"/>
        </w:rPr>
        <w:t xml:space="preserve"> e no site da Prefeitura Municipal de Saquarema. Local: Rua Coronel Madureira, nº 77 - CEP 28.990-756, Centro - Saquarema. Telefone: (22)</w:t>
      </w:r>
      <w:r>
        <w:rPr>
          <w:rFonts w:asciiTheme="majorHAnsi" w:hAnsiTheme="majorHAnsi"/>
        </w:rPr>
        <w:t xml:space="preserve"> 2655-6400, ramal 215.</w:t>
      </w:r>
    </w:p>
    <w:p w14:paraId="242A5E34" w14:textId="77777777" w:rsidR="007C4151" w:rsidRDefault="007C4151" w:rsidP="00800D47">
      <w:pPr>
        <w:autoSpaceDE w:val="0"/>
        <w:autoSpaceDN w:val="0"/>
        <w:adjustRightInd w:val="0"/>
        <w:spacing w:line="320" w:lineRule="exact"/>
        <w:jc w:val="both"/>
        <w:rPr>
          <w:rFonts w:asciiTheme="majorHAnsi" w:hAnsiTheme="majorHAnsi"/>
        </w:rPr>
      </w:pPr>
    </w:p>
    <w:p w14:paraId="42A0C262" w14:textId="03B3756C" w:rsidR="007C4151" w:rsidRPr="007C4151" w:rsidRDefault="00A36608" w:rsidP="00800D47">
      <w:pPr>
        <w:autoSpaceDE w:val="0"/>
        <w:autoSpaceDN w:val="0"/>
        <w:adjustRightInd w:val="0"/>
        <w:spacing w:line="320" w:lineRule="exact"/>
        <w:jc w:val="both"/>
        <w:rPr>
          <w:rFonts w:asciiTheme="majorHAnsi" w:hAnsiTheme="majorHAnsi"/>
          <w:b/>
        </w:rPr>
      </w:pPr>
      <w:r w:rsidRPr="007C4151">
        <w:rPr>
          <w:rFonts w:asciiTheme="majorHAnsi" w:hAnsiTheme="majorHAnsi"/>
          <w:b/>
        </w:rPr>
        <w:t>SESC - ADMINISTRAÇÃO REGIONAL DO RIO DE JANEIRO</w:t>
      </w:r>
      <w:r w:rsidR="009233DA">
        <w:rPr>
          <w:rFonts w:asciiTheme="majorHAnsi" w:hAnsiTheme="majorHAnsi"/>
          <w:b/>
        </w:rPr>
        <w:t xml:space="preserve"> - </w:t>
      </w:r>
      <w:r w:rsidR="007C4151" w:rsidRPr="007C4151">
        <w:rPr>
          <w:rFonts w:asciiTheme="majorHAnsi" w:hAnsiTheme="majorHAnsi"/>
          <w:b/>
        </w:rPr>
        <w:t xml:space="preserve">REPUBLICAÇÃO - </w:t>
      </w:r>
      <w:r w:rsidRPr="007C4151">
        <w:rPr>
          <w:rFonts w:asciiTheme="majorHAnsi" w:hAnsiTheme="majorHAnsi"/>
          <w:b/>
        </w:rPr>
        <w:t xml:space="preserve">CONCORRÊNCIA Nº 33619.2023.CC.PP.0005 </w:t>
      </w:r>
    </w:p>
    <w:p w14:paraId="7ED4D4AD" w14:textId="2EA7E869" w:rsidR="00A36608" w:rsidRPr="007C4151" w:rsidRDefault="00CA6F79" w:rsidP="00800D47">
      <w:pPr>
        <w:autoSpaceDE w:val="0"/>
        <w:autoSpaceDN w:val="0"/>
        <w:adjustRightInd w:val="0"/>
        <w:spacing w:line="320" w:lineRule="exact"/>
        <w:jc w:val="both"/>
        <w:rPr>
          <w:rFonts w:asciiTheme="majorHAnsi" w:hAnsiTheme="majorHAnsi"/>
        </w:rPr>
      </w:pPr>
      <w:r w:rsidRPr="00B45FA2">
        <w:rPr>
          <w:rFonts w:asciiTheme="majorHAnsi" w:hAnsiTheme="majorHAnsi"/>
        </w:rPr>
        <w:t>Objeto:</w:t>
      </w:r>
      <w:r>
        <w:rPr>
          <w:rFonts w:asciiTheme="majorHAnsi" w:hAnsiTheme="majorHAnsi"/>
        </w:rPr>
        <w:t xml:space="preserve"> E</w:t>
      </w:r>
      <w:r w:rsidRPr="007C4151">
        <w:rPr>
          <w:rFonts w:asciiTheme="majorHAnsi" w:hAnsiTheme="majorHAnsi"/>
        </w:rPr>
        <w:t>xecução de reforma para implan</w:t>
      </w:r>
      <w:r>
        <w:rPr>
          <w:rFonts w:asciiTheme="majorHAnsi" w:hAnsiTheme="majorHAnsi"/>
        </w:rPr>
        <w:t xml:space="preserve">tação do restaurante </w:t>
      </w:r>
      <w:r w:rsidR="00DC219F">
        <w:rPr>
          <w:rFonts w:asciiTheme="majorHAnsi" w:hAnsiTheme="majorHAnsi"/>
        </w:rPr>
        <w:t>SESC</w:t>
      </w:r>
      <w:r>
        <w:rPr>
          <w:rFonts w:asciiTheme="majorHAnsi" w:hAnsiTheme="majorHAnsi"/>
        </w:rPr>
        <w:t xml:space="preserve"> N</w:t>
      </w:r>
      <w:r w:rsidRPr="007C4151">
        <w:rPr>
          <w:rFonts w:asciiTheme="majorHAnsi" w:hAnsiTheme="majorHAnsi"/>
        </w:rPr>
        <w:t>iterói</w:t>
      </w:r>
      <w:r w:rsidR="00A36608" w:rsidRPr="007C4151">
        <w:rPr>
          <w:rFonts w:asciiTheme="majorHAnsi" w:hAnsiTheme="majorHAnsi"/>
        </w:rPr>
        <w:t>. O Edital de Licitação e seus Anexos poderão ser retirados grat</w:t>
      </w:r>
      <w:r>
        <w:rPr>
          <w:rFonts w:asciiTheme="majorHAnsi" w:hAnsiTheme="majorHAnsi"/>
        </w:rPr>
        <w:t>uitamente no Portal de Compras</w:t>
      </w:r>
      <w:r w:rsidR="00A36608" w:rsidRPr="007C4151">
        <w:rPr>
          <w:rFonts w:asciiTheme="majorHAnsi" w:hAnsiTheme="majorHAnsi"/>
        </w:rPr>
        <w:t xml:space="preserve"> SESC/ARRJ através do link disponível no site </w:t>
      </w:r>
      <w:hyperlink r:id="rId125" w:history="1">
        <w:r w:rsidRPr="006E4A89">
          <w:rPr>
            <w:rStyle w:val="Hyperlink"/>
            <w:rFonts w:asciiTheme="majorHAnsi" w:hAnsiTheme="majorHAnsi"/>
          </w:rPr>
          <w:t>www.sescrio.org.br</w:t>
        </w:r>
      </w:hyperlink>
      <w:r w:rsidR="00A36608" w:rsidRPr="007C4151">
        <w:rPr>
          <w:rFonts w:asciiTheme="majorHAnsi" w:hAnsiTheme="majorHAnsi"/>
        </w:rPr>
        <w:t>. A Sessão Pú</w:t>
      </w:r>
      <w:r>
        <w:rPr>
          <w:rFonts w:asciiTheme="majorHAnsi" w:hAnsiTheme="majorHAnsi"/>
        </w:rPr>
        <w:t>blica será realizada às 10</w:t>
      </w:r>
      <w:r w:rsidR="00A36608" w:rsidRPr="007C4151">
        <w:rPr>
          <w:rFonts w:asciiTheme="majorHAnsi" w:hAnsiTheme="majorHAnsi"/>
        </w:rPr>
        <w:t xml:space="preserve"> horas do dia 13/04/2023 na Rua Marquês de Abrantes, 99 - Flamengo - Rio de Janeiro/RJ</w:t>
      </w:r>
      <w:r>
        <w:rPr>
          <w:rFonts w:asciiTheme="majorHAnsi" w:hAnsiTheme="majorHAnsi"/>
        </w:rPr>
        <w:t>.</w:t>
      </w:r>
    </w:p>
    <w:p w14:paraId="2A61F001" w14:textId="77777777" w:rsidR="00D75B8E" w:rsidRDefault="00D75B8E" w:rsidP="00800D47">
      <w:pPr>
        <w:autoSpaceDE w:val="0"/>
        <w:autoSpaceDN w:val="0"/>
        <w:adjustRightInd w:val="0"/>
        <w:spacing w:line="320" w:lineRule="exact"/>
        <w:jc w:val="both"/>
        <w:rPr>
          <w:rFonts w:asciiTheme="majorHAnsi" w:hAnsiTheme="majorHAnsi"/>
        </w:rPr>
      </w:pPr>
    </w:p>
    <w:p w14:paraId="7C95470E" w14:textId="77777777" w:rsidR="00800D47" w:rsidRPr="00096015" w:rsidRDefault="00800D47" w:rsidP="005F7AAD">
      <w:pPr>
        <w:autoSpaceDE w:val="0"/>
        <w:autoSpaceDN w:val="0"/>
        <w:adjustRightInd w:val="0"/>
        <w:spacing w:line="290" w:lineRule="exact"/>
        <w:jc w:val="both"/>
        <w:rPr>
          <w:rFonts w:asciiTheme="majorHAnsi" w:hAnsiTheme="majorHAnsi" w:cstheme="majorHAnsi"/>
          <w:b/>
        </w:rPr>
      </w:pPr>
    </w:p>
    <w:p w14:paraId="72CCF5B4" w14:textId="1A5EF96E" w:rsidR="00C73BA8" w:rsidRDefault="00C73BA8" w:rsidP="005F7AAD">
      <w:pPr>
        <w:autoSpaceDE w:val="0"/>
        <w:autoSpaceDN w:val="0"/>
        <w:adjustRightInd w:val="0"/>
        <w:spacing w:line="290" w:lineRule="exact"/>
        <w:jc w:val="center"/>
        <w:rPr>
          <w:rFonts w:asciiTheme="majorHAnsi" w:hAnsiTheme="majorHAnsi" w:cstheme="majorHAnsi"/>
          <w:b/>
        </w:rPr>
      </w:pPr>
      <w:r>
        <w:rPr>
          <w:rFonts w:asciiTheme="majorHAnsi" w:hAnsiTheme="majorHAnsi" w:cstheme="majorHAnsi"/>
          <w:b/>
        </w:rPr>
        <w:t>ESTADO DO RIO GRANDE DO SUL</w:t>
      </w:r>
    </w:p>
    <w:p w14:paraId="7935A745" w14:textId="77777777" w:rsidR="00C73BA8" w:rsidRPr="00DC219F" w:rsidRDefault="00C73BA8" w:rsidP="00DC219F">
      <w:pPr>
        <w:autoSpaceDE w:val="0"/>
        <w:autoSpaceDN w:val="0"/>
        <w:adjustRightInd w:val="0"/>
        <w:jc w:val="center"/>
        <w:rPr>
          <w:rFonts w:asciiTheme="majorHAnsi" w:hAnsiTheme="majorHAnsi" w:cstheme="majorHAnsi"/>
          <w:b/>
          <w:sz w:val="20"/>
          <w:szCs w:val="20"/>
        </w:rPr>
      </w:pPr>
    </w:p>
    <w:p w14:paraId="641DACAD" w14:textId="77777777" w:rsidR="0030489F" w:rsidRPr="00DC219F" w:rsidRDefault="0030489F" w:rsidP="00DC219F">
      <w:pPr>
        <w:autoSpaceDE w:val="0"/>
        <w:autoSpaceDN w:val="0"/>
        <w:adjustRightInd w:val="0"/>
        <w:jc w:val="center"/>
        <w:rPr>
          <w:rFonts w:asciiTheme="majorHAnsi" w:hAnsiTheme="majorHAnsi" w:cstheme="majorHAnsi"/>
          <w:b/>
          <w:sz w:val="20"/>
          <w:szCs w:val="20"/>
        </w:rPr>
      </w:pPr>
    </w:p>
    <w:p w14:paraId="4054A5A2" w14:textId="77777777" w:rsidR="00C73BA8" w:rsidRDefault="00C73BA8" w:rsidP="005F7AAD">
      <w:pPr>
        <w:autoSpaceDE w:val="0"/>
        <w:autoSpaceDN w:val="0"/>
        <w:adjustRightInd w:val="0"/>
        <w:spacing w:line="290" w:lineRule="exact"/>
        <w:jc w:val="both"/>
        <w:rPr>
          <w:rFonts w:asciiTheme="majorHAnsi" w:hAnsiTheme="majorHAnsi"/>
        </w:rPr>
      </w:pPr>
      <w:r w:rsidRPr="00C73BA8">
        <w:rPr>
          <w:rFonts w:asciiTheme="majorHAnsi" w:hAnsiTheme="majorHAnsi" w:cstheme="majorHAnsi"/>
          <w:b/>
        </w:rPr>
        <w:t xml:space="preserve">DNIT - </w:t>
      </w:r>
      <w:r w:rsidRPr="00C73BA8">
        <w:rPr>
          <w:rFonts w:asciiTheme="majorHAnsi" w:hAnsiTheme="majorHAnsi"/>
          <w:b/>
        </w:rPr>
        <w:t>SUPERINTENDÊNCIA REGIONAL NO RIO GRANDE DO SUL - PREGÃO ELETRÔNICO Nº 103/2023</w:t>
      </w:r>
    </w:p>
    <w:p w14:paraId="4893B213" w14:textId="157CB90F" w:rsidR="00C73BA8" w:rsidRDefault="00C73BA8" w:rsidP="005F7AAD">
      <w:pPr>
        <w:autoSpaceDE w:val="0"/>
        <w:autoSpaceDN w:val="0"/>
        <w:adjustRightInd w:val="0"/>
        <w:spacing w:line="290" w:lineRule="exact"/>
        <w:jc w:val="both"/>
        <w:rPr>
          <w:rFonts w:asciiTheme="majorHAnsi" w:hAnsiTheme="majorHAnsi"/>
        </w:rPr>
      </w:pPr>
      <w:r w:rsidRPr="00C73BA8">
        <w:rPr>
          <w:rFonts w:asciiTheme="majorHAnsi" w:hAnsiTheme="majorHAnsi"/>
        </w:rPr>
        <w:t>Objeto: Exec</w:t>
      </w:r>
      <w:r>
        <w:rPr>
          <w:rFonts w:asciiTheme="majorHAnsi" w:hAnsiTheme="majorHAnsi"/>
        </w:rPr>
        <w:t>ução de Serviços de Manutenção, Conservação, Recuperação,</w:t>
      </w:r>
      <w:r w:rsidRPr="00C73BA8">
        <w:rPr>
          <w:rFonts w:asciiTheme="majorHAnsi" w:hAnsiTheme="majorHAnsi"/>
        </w:rPr>
        <w:t xml:space="preserve"> na Rodovia BR290/RS, segmento km 574,4 - km 726,0 e km 0,0 - km 2,8, com extensão de 154,40 km, com vistas a execução de Plano Anual de Trabalho e Orçamento - P.A.T.O, sob a responsabilidade da U</w:t>
      </w:r>
      <w:r>
        <w:rPr>
          <w:rFonts w:asciiTheme="majorHAnsi" w:hAnsiTheme="majorHAnsi"/>
        </w:rPr>
        <w:t>nidade Local de Uruguaiana/RS.</w:t>
      </w:r>
      <w:r w:rsidRPr="00C73BA8">
        <w:rPr>
          <w:rFonts w:asciiTheme="majorHAnsi" w:hAnsiTheme="majorHAnsi"/>
        </w:rPr>
        <w:t xml:space="preserve"> Edital: 27/03/2023 das 08</w:t>
      </w:r>
      <w:r>
        <w:rPr>
          <w:rFonts w:asciiTheme="majorHAnsi" w:hAnsiTheme="majorHAnsi"/>
        </w:rPr>
        <w:t>:</w:t>
      </w:r>
      <w:r w:rsidRPr="00C73BA8">
        <w:rPr>
          <w:rFonts w:asciiTheme="majorHAnsi" w:hAnsiTheme="majorHAnsi"/>
        </w:rPr>
        <w:t>00</w:t>
      </w:r>
      <w:r>
        <w:rPr>
          <w:rFonts w:asciiTheme="majorHAnsi" w:hAnsiTheme="majorHAnsi"/>
        </w:rPr>
        <w:t xml:space="preserve"> horas às 12:</w:t>
      </w:r>
      <w:r w:rsidRPr="00C73BA8">
        <w:rPr>
          <w:rFonts w:asciiTheme="majorHAnsi" w:hAnsiTheme="majorHAnsi"/>
        </w:rPr>
        <w:t>00</w:t>
      </w:r>
      <w:r>
        <w:rPr>
          <w:rFonts w:asciiTheme="majorHAnsi" w:hAnsiTheme="majorHAnsi"/>
        </w:rPr>
        <w:t xml:space="preserve"> horas e das 13:</w:t>
      </w:r>
      <w:r w:rsidRPr="00C73BA8">
        <w:rPr>
          <w:rFonts w:asciiTheme="majorHAnsi" w:hAnsiTheme="majorHAnsi"/>
        </w:rPr>
        <w:t>00</w:t>
      </w:r>
      <w:r>
        <w:rPr>
          <w:rFonts w:asciiTheme="majorHAnsi" w:hAnsiTheme="majorHAnsi"/>
        </w:rPr>
        <w:t xml:space="preserve"> horas às 17:</w:t>
      </w:r>
      <w:r w:rsidRPr="00C73BA8">
        <w:rPr>
          <w:rFonts w:asciiTheme="majorHAnsi" w:hAnsiTheme="majorHAnsi"/>
        </w:rPr>
        <w:t>00</w:t>
      </w:r>
      <w:r>
        <w:rPr>
          <w:rFonts w:asciiTheme="majorHAnsi" w:hAnsiTheme="majorHAnsi"/>
        </w:rPr>
        <w:t xml:space="preserve"> horas</w:t>
      </w:r>
      <w:r w:rsidRPr="00C73BA8">
        <w:rPr>
          <w:rFonts w:asciiTheme="majorHAnsi" w:hAnsiTheme="majorHAnsi"/>
        </w:rPr>
        <w:t xml:space="preserve">. Endereço: Rua Siqueira Campos, 664, Centro - Porto Alegre/RS ou </w:t>
      </w:r>
      <w:hyperlink r:id="rId126" w:history="1">
        <w:r w:rsidRPr="006E4A89">
          <w:rPr>
            <w:rStyle w:val="Hyperlink"/>
            <w:rFonts w:asciiTheme="majorHAnsi" w:hAnsiTheme="majorHAnsi"/>
          </w:rPr>
          <w:t>https://www.gov.br/compras/edital/393012- 5-00103-2023</w:t>
        </w:r>
      </w:hyperlink>
      <w:r w:rsidRPr="00C73BA8">
        <w:rPr>
          <w:rFonts w:asciiTheme="majorHAnsi" w:hAnsiTheme="majorHAnsi"/>
        </w:rPr>
        <w:t>. Entrega das Proposta</w:t>
      </w:r>
      <w:r>
        <w:rPr>
          <w:rFonts w:asciiTheme="majorHAnsi" w:hAnsiTheme="majorHAnsi"/>
        </w:rPr>
        <w:t>s: a partir de 27/03/2023 às 08:</w:t>
      </w:r>
      <w:r w:rsidRPr="00C73BA8">
        <w:rPr>
          <w:rFonts w:asciiTheme="majorHAnsi" w:hAnsiTheme="majorHAnsi"/>
        </w:rPr>
        <w:t>00</w:t>
      </w:r>
      <w:r>
        <w:rPr>
          <w:rFonts w:asciiTheme="majorHAnsi" w:hAnsiTheme="majorHAnsi"/>
        </w:rPr>
        <w:t xml:space="preserve"> horas</w:t>
      </w:r>
      <w:r w:rsidRPr="00C73BA8">
        <w:rPr>
          <w:rFonts w:asciiTheme="majorHAnsi" w:hAnsiTheme="majorHAnsi"/>
        </w:rPr>
        <w:t xml:space="preserve"> no site </w:t>
      </w:r>
      <w:hyperlink r:id="rId127" w:history="1">
        <w:r w:rsidRPr="006E4A89">
          <w:rPr>
            <w:rStyle w:val="Hyperlink"/>
            <w:rFonts w:asciiTheme="majorHAnsi" w:hAnsiTheme="majorHAnsi"/>
          </w:rPr>
          <w:t>www.gov.br/compras</w:t>
        </w:r>
      </w:hyperlink>
      <w:r w:rsidRPr="00C73BA8">
        <w:rPr>
          <w:rFonts w:asciiTheme="majorHAnsi" w:hAnsiTheme="majorHAnsi"/>
        </w:rPr>
        <w:t xml:space="preserve">. Abertura </w:t>
      </w:r>
      <w:r>
        <w:rPr>
          <w:rFonts w:asciiTheme="majorHAnsi" w:hAnsiTheme="majorHAnsi"/>
        </w:rPr>
        <w:t>das Propostas: 24/04/2023 às 09:</w:t>
      </w:r>
      <w:r w:rsidRPr="00C73BA8">
        <w:rPr>
          <w:rFonts w:asciiTheme="majorHAnsi" w:hAnsiTheme="majorHAnsi"/>
        </w:rPr>
        <w:t>00</w:t>
      </w:r>
      <w:r>
        <w:rPr>
          <w:rFonts w:asciiTheme="majorHAnsi" w:hAnsiTheme="majorHAnsi"/>
        </w:rPr>
        <w:t xml:space="preserve"> horas</w:t>
      </w:r>
      <w:r w:rsidRPr="00C73BA8">
        <w:rPr>
          <w:rFonts w:asciiTheme="majorHAnsi" w:hAnsiTheme="majorHAnsi"/>
        </w:rPr>
        <w:t xml:space="preserve"> no site </w:t>
      </w:r>
      <w:hyperlink r:id="rId128" w:history="1">
        <w:r w:rsidRPr="006E4A89">
          <w:rPr>
            <w:rStyle w:val="Hyperlink"/>
            <w:rFonts w:asciiTheme="majorHAnsi" w:hAnsiTheme="majorHAnsi"/>
          </w:rPr>
          <w:t>www.gov.br/compras</w:t>
        </w:r>
      </w:hyperlink>
      <w:r>
        <w:rPr>
          <w:rFonts w:asciiTheme="majorHAnsi" w:hAnsiTheme="majorHAnsi"/>
        </w:rPr>
        <w:t>.</w:t>
      </w:r>
    </w:p>
    <w:p w14:paraId="0FE3CA7D" w14:textId="77777777" w:rsidR="00216CAD" w:rsidRDefault="00216CAD" w:rsidP="00082139">
      <w:pPr>
        <w:autoSpaceDE w:val="0"/>
        <w:autoSpaceDN w:val="0"/>
        <w:adjustRightInd w:val="0"/>
        <w:spacing w:line="280" w:lineRule="exact"/>
        <w:jc w:val="both"/>
        <w:rPr>
          <w:rFonts w:asciiTheme="majorHAnsi" w:hAnsiTheme="majorHAnsi"/>
        </w:rPr>
      </w:pPr>
    </w:p>
    <w:p w14:paraId="1C3CB7EF" w14:textId="77777777" w:rsidR="00216CAD" w:rsidRPr="00216CAD" w:rsidRDefault="00216CAD" w:rsidP="00082139">
      <w:pPr>
        <w:autoSpaceDE w:val="0"/>
        <w:autoSpaceDN w:val="0"/>
        <w:adjustRightInd w:val="0"/>
        <w:spacing w:line="280" w:lineRule="exact"/>
        <w:jc w:val="both"/>
        <w:rPr>
          <w:rFonts w:asciiTheme="majorHAnsi" w:hAnsiTheme="majorHAnsi"/>
          <w:b/>
        </w:rPr>
      </w:pPr>
      <w:r w:rsidRPr="00216CAD">
        <w:rPr>
          <w:rFonts w:asciiTheme="majorHAnsi" w:hAnsiTheme="majorHAnsi"/>
          <w:b/>
        </w:rPr>
        <w:t>FUNDAÇÃO UNIVERSITÁRIA DE CARDIOLOGIA - CONCORRÊNCIA PÚBLICA Nº 1/2023</w:t>
      </w:r>
    </w:p>
    <w:p w14:paraId="5C18064B" w14:textId="1D25D6D3" w:rsidR="0035738F" w:rsidRPr="00216CAD" w:rsidRDefault="00216CAD" w:rsidP="00082139">
      <w:pPr>
        <w:autoSpaceDE w:val="0"/>
        <w:autoSpaceDN w:val="0"/>
        <w:adjustRightInd w:val="0"/>
        <w:spacing w:line="280" w:lineRule="exact"/>
        <w:jc w:val="both"/>
        <w:rPr>
          <w:rFonts w:asciiTheme="majorHAnsi" w:hAnsiTheme="majorHAnsi"/>
        </w:rPr>
      </w:pPr>
      <w:r w:rsidRPr="00C73BA8">
        <w:rPr>
          <w:rFonts w:asciiTheme="majorHAnsi" w:hAnsiTheme="majorHAnsi"/>
        </w:rPr>
        <w:t xml:space="preserve">Objeto: </w:t>
      </w:r>
      <w:r>
        <w:rPr>
          <w:rFonts w:asciiTheme="majorHAnsi" w:hAnsiTheme="majorHAnsi"/>
        </w:rPr>
        <w:t xml:space="preserve"> E</w:t>
      </w:r>
      <w:r w:rsidRPr="00216CAD">
        <w:rPr>
          <w:rFonts w:asciiTheme="majorHAnsi" w:hAnsiTheme="majorHAnsi"/>
        </w:rPr>
        <w:t>xecução de obras de adequações para a implantação da unidade de hemodinâmica - UTI 2 - UTI 3 no H</w:t>
      </w:r>
      <w:r>
        <w:rPr>
          <w:rFonts w:asciiTheme="majorHAnsi" w:hAnsiTheme="majorHAnsi"/>
        </w:rPr>
        <w:t xml:space="preserve">ospital Regional de Santa Maria, </w:t>
      </w:r>
      <w:r w:rsidRPr="00216CAD">
        <w:rPr>
          <w:rFonts w:asciiTheme="majorHAnsi" w:hAnsiTheme="majorHAnsi"/>
        </w:rPr>
        <w:t xml:space="preserve">que realizará no dia 16 de maio de 2023 às </w:t>
      </w:r>
      <w:r>
        <w:rPr>
          <w:rFonts w:asciiTheme="majorHAnsi" w:hAnsiTheme="majorHAnsi"/>
        </w:rPr>
        <w:t>0</w:t>
      </w:r>
      <w:r w:rsidRPr="00216CAD">
        <w:rPr>
          <w:rFonts w:asciiTheme="majorHAnsi" w:hAnsiTheme="majorHAnsi"/>
        </w:rPr>
        <w:t>9</w:t>
      </w:r>
      <w:r>
        <w:rPr>
          <w:rFonts w:asciiTheme="majorHAnsi" w:hAnsiTheme="majorHAnsi"/>
        </w:rPr>
        <w:t xml:space="preserve">:00 </w:t>
      </w:r>
      <w:r w:rsidRPr="00216CAD">
        <w:rPr>
          <w:rFonts w:asciiTheme="majorHAnsi" w:hAnsiTheme="majorHAnsi"/>
        </w:rPr>
        <w:t>h</w:t>
      </w:r>
      <w:r>
        <w:rPr>
          <w:rFonts w:asciiTheme="majorHAnsi" w:hAnsiTheme="majorHAnsi"/>
        </w:rPr>
        <w:t>oras</w:t>
      </w:r>
      <w:r w:rsidRPr="00216CAD">
        <w:rPr>
          <w:rFonts w:asciiTheme="majorHAnsi" w:hAnsiTheme="majorHAnsi"/>
        </w:rPr>
        <w:t>, na sede da Fundação Universitária de Cardiologia, Instituto de Cardiologia, no Anfiteatro do Centro Cultural Rubem Rodrigues, situado na Av. Princesa Isabel nº 370, Bairro Santana, na cidade de Porto Alegre/RS</w:t>
      </w:r>
      <w:r>
        <w:rPr>
          <w:rFonts w:asciiTheme="majorHAnsi" w:hAnsiTheme="majorHAnsi"/>
        </w:rPr>
        <w:t xml:space="preserve">. </w:t>
      </w:r>
      <w:r w:rsidRPr="00216CAD">
        <w:rPr>
          <w:rFonts w:asciiTheme="majorHAnsi" w:hAnsiTheme="majorHAnsi"/>
        </w:rPr>
        <w:t xml:space="preserve">O Edital e seus anexos estão disponíveis aos interessados na FUC/Instituto de Cardiologia de Porto Alegre, link de licitações: </w:t>
      </w:r>
      <w:hyperlink r:id="rId129" w:history="1">
        <w:r w:rsidRPr="00216CAD">
          <w:rPr>
            <w:rStyle w:val="Hyperlink"/>
            <w:rFonts w:asciiTheme="majorHAnsi" w:hAnsiTheme="majorHAnsi"/>
          </w:rPr>
          <w:t>https://www.cardiologia.org.br/contato/licitacoes</w:t>
        </w:r>
      </w:hyperlink>
      <w:r w:rsidRPr="00216CAD">
        <w:rPr>
          <w:rFonts w:asciiTheme="majorHAnsi" w:hAnsiTheme="majorHAnsi"/>
        </w:rPr>
        <w:t>.</w:t>
      </w:r>
    </w:p>
    <w:p w14:paraId="6EBA7092" w14:textId="77777777" w:rsidR="00216CAD" w:rsidRPr="00DC219F" w:rsidRDefault="00216CAD" w:rsidP="00082139">
      <w:pPr>
        <w:autoSpaceDE w:val="0"/>
        <w:autoSpaceDN w:val="0"/>
        <w:adjustRightInd w:val="0"/>
        <w:spacing w:line="280" w:lineRule="exact"/>
        <w:jc w:val="both"/>
        <w:rPr>
          <w:rFonts w:asciiTheme="majorHAnsi" w:hAnsiTheme="majorHAnsi"/>
          <w:sz w:val="20"/>
          <w:szCs w:val="20"/>
        </w:rPr>
      </w:pPr>
    </w:p>
    <w:p w14:paraId="076A74ED" w14:textId="77777777" w:rsidR="005F7AAD" w:rsidRPr="00DC219F" w:rsidRDefault="005F7AAD" w:rsidP="00082139">
      <w:pPr>
        <w:autoSpaceDE w:val="0"/>
        <w:autoSpaceDN w:val="0"/>
        <w:adjustRightInd w:val="0"/>
        <w:spacing w:line="280" w:lineRule="exact"/>
        <w:jc w:val="both"/>
        <w:rPr>
          <w:rFonts w:asciiTheme="majorHAnsi" w:hAnsiTheme="majorHAnsi"/>
          <w:sz w:val="20"/>
          <w:szCs w:val="20"/>
        </w:rPr>
      </w:pPr>
    </w:p>
    <w:p w14:paraId="4D86D743" w14:textId="77777777" w:rsidR="00EE611F" w:rsidRDefault="00B57B69" w:rsidP="00082139">
      <w:pPr>
        <w:autoSpaceDE w:val="0"/>
        <w:autoSpaceDN w:val="0"/>
        <w:adjustRightInd w:val="0"/>
        <w:spacing w:line="280" w:lineRule="exact"/>
        <w:jc w:val="both"/>
        <w:rPr>
          <w:rFonts w:asciiTheme="majorHAnsi" w:hAnsiTheme="majorHAnsi"/>
          <w:b/>
        </w:rPr>
      </w:pPr>
      <w:r w:rsidRPr="008C10E1">
        <w:rPr>
          <w:rFonts w:asciiTheme="majorHAnsi" w:hAnsiTheme="majorHAnsi"/>
          <w:b/>
        </w:rPr>
        <w:t>SESI - SISTEMA FIERGS SER</w:t>
      </w:r>
      <w:r w:rsidR="00EE611F">
        <w:rPr>
          <w:rFonts w:asciiTheme="majorHAnsi" w:hAnsiTheme="majorHAnsi"/>
          <w:b/>
        </w:rPr>
        <w:t>VIÇO SOCIAL DA INDUSTRIA</w:t>
      </w:r>
    </w:p>
    <w:p w14:paraId="2FAAB8CB" w14:textId="77777777" w:rsidR="00EE611F" w:rsidRDefault="00EE611F" w:rsidP="00082139">
      <w:pPr>
        <w:autoSpaceDE w:val="0"/>
        <w:autoSpaceDN w:val="0"/>
        <w:adjustRightInd w:val="0"/>
        <w:spacing w:line="280" w:lineRule="exact"/>
        <w:jc w:val="both"/>
        <w:rPr>
          <w:rFonts w:asciiTheme="majorHAnsi" w:hAnsiTheme="majorHAnsi"/>
          <w:b/>
        </w:rPr>
      </w:pPr>
    </w:p>
    <w:p w14:paraId="18006E0F" w14:textId="48FD1210" w:rsidR="008C10E1" w:rsidRPr="008C10E1" w:rsidRDefault="008C10E1" w:rsidP="00082139">
      <w:pPr>
        <w:autoSpaceDE w:val="0"/>
        <w:autoSpaceDN w:val="0"/>
        <w:adjustRightInd w:val="0"/>
        <w:spacing w:line="280" w:lineRule="exact"/>
        <w:jc w:val="both"/>
        <w:rPr>
          <w:rFonts w:asciiTheme="majorHAnsi" w:hAnsiTheme="majorHAnsi"/>
          <w:b/>
        </w:rPr>
      </w:pPr>
      <w:r w:rsidRPr="008C10E1">
        <w:rPr>
          <w:rFonts w:asciiTheme="majorHAnsi" w:hAnsiTheme="majorHAnsi"/>
          <w:b/>
        </w:rPr>
        <w:t xml:space="preserve">CONCORRÊNCIA </w:t>
      </w:r>
    </w:p>
    <w:p w14:paraId="0CAE675F" w14:textId="77777777" w:rsidR="008C10E1" w:rsidRDefault="008C10E1" w:rsidP="00082139">
      <w:pPr>
        <w:autoSpaceDE w:val="0"/>
        <w:autoSpaceDN w:val="0"/>
        <w:adjustRightInd w:val="0"/>
        <w:spacing w:line="280" w:lineRule="exact"/>
        <w:jc w:val="both"/>
        <w:rPr>
          <w:rFonts w:asciiTheme="majorHAnsi" w:hAnsiTheme="majorHAnsi"/>
        </w:rPr>
      </w:pPr>
      <w:r>
        <w:rPr>
          <w:rFonts w:asciiTheme="majorHAnsi" w:hAnsiTheme="majorHAnsi"/>
        </w:rPr>
        <w:t xml:space="preserve">Objeto: </w:t>
      </w:r>
      <w:r w:rsidRPr="008C10E1">
        <w:rPr>
          <w:rFonts w:asciiTheme="majorHAnsi" w:hAnsiTheme="majorHAnsi"/>
        </w:rPr>
        <w:t>Implantação de Escola de Ensino Médio e Reformas SESI Lajeado. Data e hora de abertura: 12/04/2023 às 14</w:t>
      </w:r>
      <w:r>
        <w:rPr>
          <w:rFonts w:asciiTheme="majorHAnsi" w:hAnsiTheme="majorHAnsi"/>
        </w:rPr>
        <w:t>:00 horas</w:t>
      </w:r>
      <w:r w:rsidRPr="008C10E1">
        <w:rPr>
          <w:rFonts w:asciiTheme="majorHAnsi" w:hAnsiTheme="majorHAnsi"/>
        </w:rPr>
        <w:t xml:space="preserve">. O Edital CC000072023DR e demais informações estão disponíveis no site </w:t>
      </w:r>
      <w:hyperlink r:id="rId130" w:history="1">
        <w:r w:rsidRPr="006E4A89">
          <w:rPr>
            <w:rStyle w:val="Hyperlink"/>
            <w:rFonts w:asciiTheme="majorHAnsi" w:hAnsiTheme="majorHAnsi"/>
          </w:rPr>
          <w:t>http://compras.sistemafiergs.org.br/</w:t>
        </w:r>
      </w:hyperlink>
      <w:r w:rsidRPr="008C10E1">
        <w:rPr>
          <w:rFonts w:asciiTheme="majorHAnsi" w:hAnsiTheme="majorHAnsi"/>
        </w:rPr>
        <w:t xml:space="preserve">. </w:t>
      </w:r>
    </w:p>
    <w:p w14:paraId="021C3CD9" w14:textId="77777777" w:rsidR="008C10E1" w:rsidRDefault="008C10E1" w:rsidP="00082139">
      <w:pPr>
        <w:autoSpaceDE w:val="0"/>
        <w:autoSpaceDN w:val="0"/>
        <w:adjustRightInd w:val="0"/>
        <w:spacing w:line="280" w:lineRule="exact"/>
        <w:jc w:val="both"/>
        <w:rPr>
          <w:rFonts w:asciiTheme="majorHAnsi" w:hAnsiTheme="majorHAnsi"/>
        </w:rPr>
      </w:pPr>
    </w:p>
    <w:p w14:paraId="735EB29D" w14:textId="27944206" w:rsidR="008C10E1" w:rsidRPr="008C10E1" w:rsidRDefault="008C10E1" w:rsidP="00082139">
      <w:pPr>
        <w:autoSpaceDE w:val="0"/>
        <w:autoSpaceDN w:val="0"/>
        <w:adjustRightInd w:val="0"/>
        <w:spacing w:line="280" w:lineRule="exact"/>
        <w:jc w:val="both"/>
        <w:rPr>
          <w:rFonts w:asciiTheme="majorHAnsi" w:hAnsiTheme="majorHAnsi"/>
          <w:b/>
        </w:rPr>
      </w:pPr>
      <w:r w:rsidRPr="008C10E1">
        <w:rPr>
          <w:rFonts w:asciiTheme="majorHAnsi" w:hAnsiTheme="majorHAnsi"/>
          <w:b/>
        </w:rPr>
        <w:t>CONCORRÊNCIA</w:t>
      </w:r>
    </w:p>
    <w:p w14:paraId="37E3F966" w14:textId="5D66E414" w:rsidR="00E27379" w:rsidRPr="008C10E1" w:rsidRDefault="008C10E1" w:rsidP="00082139">
      <w:pPr>
        <w:autoSpaceDE w:val="0"/>
        <w:autoSpaceDN w:val="0"/>
        <w:adjustRightInd w:val="0"/>
        <w:spacing w:line="280" w:lineRule="exact"/>
        <w:jc w:val="both"/>
        <w:rPr>
          <w:rFonts w:asciiTheme="majorHAnsi" w:hAnsiTheme="majorHAnsi"/>
        </w:rPr>
      </w:pPr>
      <w:r w:rsidRPr="008C10E1">
        <w:rPr>
          <w:rFonts w:asciiTheme="majorHAnsi" w:hAnsiTheme="majorHAnsi"/>
        </w:rPr>
        <w:t>Objeto</w:t>
      </w:r>
      <w:r>
        <w:rPr>
          <w:rFonts w:asciiTheme="majorHAnsi" w:hAnsiTheme="majorHAnsi"/>
        </w:rPr>
        <w:t>:</w:t>
      </w:r>
      <w:r w:rsidRPr="008C10E1">
        <w:rPr>
          <w:rFonts w:asciiTheme="majorHAnsi" w:hAnsiTheme="majorHAnsi"/>
        </w:rPr>
        <w:t xml:space="preserve"> Implantação de Escola de Ensino Médio e Contraturno SESI Canoas. Data e hora de abertura: 12/04/2023 às 10</w:t>
      </w:r>
      <w:r>
        <w:rPr>
          <w:rFonts w:asciiTheme="majorHAnsi" w:hAnsiTheme="majorHAnsi"/>
        </w:rPr>
        <w:t>:00 horas</w:t>
      </w:r>
      <w:r w:rsidRPr="008C10E1">
        <w:rPr>
          <w:rFonts w:asciiTheme="majorHAnsi" w:hAnsiTheme="majorHAnsi"/>
        </w:rPr>
        <w:t xml:space="preserve">. O Edital CC000062023DR e demais informações estão disponíveis no site </w:t>
      </w:r>
      <w:hyperlink r:id="rId131" w:history="1">
        <w:r w:rsidRPr="006E4A89">
          <w:rPr>
            <w:rStyle w:val="Hyperlink"/>
            <w:rFonts w:asciiTheme="majorHAnsi" w:hAnsiTheme="majorHAnsi"/>
          </w:rPr>
          <w:t>http://compras.sistemafiergs.org.br/</w:t>
        </w:r>
      </w:hyperlink>
      <w:r w:rsidRPr="008C10E1">
        <w:rPr>
          <w:rFonts w:asciiTheme="majorHAnsi" w:hAnsiTheme="majorHAnsi"/>
        </w:rPr>
        <w:t>.</w:t>
      </w:r>
    </w:p>
    <w:p w14:paraId="3FE39CFD" w14:textId="77777777" w:rsidR="00E27379" w:rsidRPr="00DC219F" w:rsidRDefault="00E27379" w:rsidP="00082139">
      <w:pPr>
        <w:autoSpaceDE w:val="0"/>
        <w:autoSpaceDN w:val="0"/>
        <w:adjustRightInd w:val="0"/>
        <w:jc w:val="both"/>
        <w:rPr>
          <w:rFonts w:asciiTheme="majorHAnsi" w:hAnsiTheme="majorHAnsi"/>
          <w:sz w:val="20"/>
          <w:szCs w:val="20"/>
        </w:rPr>
      </w:pPr>
    </w:p>
    <w:p w14:paraId="0519A8C0" w14:textId="77777777" w:rsidR="00E27379" w:rsidRPr="00DC219F" w:rsidRDefault="00E27379" w:rsidP="00082139">
      <w:pPr>
        <w:autoSpaceDE w:val="0"/>
        <w:autoSpaceDN w:val="0"/>
        <w:adjustRightInd w:val="0"/>
        <w:jc w:val="both"/>
        <w:rPr>
          <w:rFonts w:asciiTheme="majorHAnsi" w:hAnsiTheme="majorHAnsi"/>
          <w:sz w:val="20"/>
          <w:szCs w:val="20"/>
        </w:rPr>
      </w:pPr>
    </w:p>
    <w:p w14:paraId="0EC1096C" w14:textId="5DA0D9EE" w:rsidR="0035738F" w:rsidRDefault="0035738F" w:rsidP="00082139">
      <w:pPr>
        <w:autoSpaceDE w:val="0"/>
        <w:autoSpaceDN w:val="0"/>
        <w:adjustRightInd w:val="0"/>
        <w:spacing w:line="280" w:lineRule="exact"/>
        <w:jc w:val="center"/>
        <w:rPr>
          <w:rFonts w:asciiTheme="majorHAnsi" w:hAnsiTheme="majorHAnsi" w:cstheme="majorHAnsi"/>
          <w:b/>
        </w:rPr>
      </w:pPr>
      <w:r>
        <w:rPr>
          <w:rFonts w:asciiTheme="majorHAnsi" w:hAnsiTheme="majorHAnsi" w:cstheme="majorHAnsi"/>
          <w:b/>
        </w:rPr>
        <w:t>ESTADO DA RORAIMA</w:t>
      </w:r>
    </w:p>
    <w:p w14:paraId="00179B52" w14:textId="77777777" w:rsidR="0035738F" w:rsidRPr="00DC219F" w:rsidRDefault="0035738F" w:rsidP="00082139">
      <w:pPr>
        <w:autoSpaceDE w:val="0"/>
        <w:autoSpaceDN w:val="0"/>
        <w:adjustRightInd w:val="0"/>
        <w:spacing w:line="280" w:lineRule="exact"/>
        <w:jc w:val="both"/>
        <w:rPr>
          <w:rFonts w:asciiTheme="majorHAnsi" w:hAnsiTheme="majorHAnsi"/>
          <w:sz w:val="20"/>
          <w:szCs w:val="20"/>
        </w:rPr>
      </w:pPr>
    </w:p>
    <w:p w14:paraId="2E58350F" w14:textId="77777777" w:rsidR="0035738F" w:rsidRPr="00DC219F" w:rsidRDefault="0035738F" w:rsidP="00082139">
      <w:pPr>
        <w:autoSpaceDE w:val="0"/>
        <w:autoSpaceDN w:val="0"/>
        <w:adjustRightInd w:val="0"/>
        <w:spacing w:line="280" w:lineRule="exact"/>
        <w:jc w:val="both"/>
        <w:rPr>
          <w:rFonts w:asciiTheme="majorHAnsi" w:hAnsiTheme="majorHAnsi"/>
          <w:b/>
          <w:sz w:val="20"/>
          <w:szCs w:val="20"/>
        </w:rPr>
      </w:pPr>
    </w:p>
    <w:p w14:paraId="5421933A" w14:textId="77777777" w:rsidR="0035738F" w:rsidRPr="0035738F" w:rsidRDefault="0035738F" w:rsidP="00082139">
      <w:pPr>
        <w:autoSpaceDE w:val="0"/>
        <w:autoSpaceDN w:val="0"/>
        <w:adjustRightInd w:val="0"/>
        <w:spacing w:line="280" w:lineRule="exact"/>
        <w:jc w:val="both"/>
        <w:rPr>
          <w:rFonts w:asciiTheme="majorHAnsi" w:hAnsiTheme="majorHAnsi"/>
          <w:b/>
        </w:rPr>
      </w:pPr>
      <w:r w:rsidRPr="0035738F">
        <w:rPr>
          <w:rFonts w:asciiTheme="majorHAnsi" w:hAnsiTheme="majorHAnsi"/>
          <w:b/>
        </w:rPr>
        <w:t>DNIT - SUPERINTENDÊNCIA REGIONAL EM RORAIMA - PREGÃO ELETRÔNICO Nº 77/2023</w:t>
      </w:r>
    </w:p>
    <w:p w14:paraId="24AE3663" w14:textId="7A8BC93A" w:rsidR="0035738F" w:rsidRDefault="0035738F" w:rsidP="00082139">
      <w:pPr>
        <w:autoSpaceDE w:val="0"/>
        <w:autoSpaceDN w:val="0"/>
        <w:adjustRightInd w:val="0"/>
        <w:spacing w:line="280" w:lineRule="exact"/>
        <w:jc w:val="both"/>
        <w:rPr>
          <w:rFonts w:asciiTheme="majorHAnsi" w:hAnsiTheme="majorHAnsi"/>
        </w:rPr>
      </w:pPr>
      <w:r w:rsidRPr="0035738F">
        <w:rPr>
          <w:rFonts w:asciiTheme="majorHAnsi" w:hAnsiTheme="majorHAnsi"/>
        </w:rPr>
        <w:t xml:space="preserve">Objeto: </w:t>
      </w:r>
      <w:r w:rsidR="00AE232C">
        <w:rPr>
          <w:rFonts w:asciiTheme="majorHAnsi" w:hAnsiTheme="majorHAnsi"/>
        </w:rPr>
        <w:t>E</w:t>
      </w:r>
      <w:r w:rsidRPr="0035738F">
        <w:rPr>
          <w:rFonts w:asciiTheme="majorHAnsi" w:hAnsiTheme="majorHAnsi"/>
        </w:rPr>
        <w:t>xecução dos serviços de manutenção de 38 Obras de Arte Especiais localizadas em rodovias federais sobre jurisdição da Unidade Local (ver t</w:t>
      </w:r>
      <w:r>
        <w:rPr>
          <w:rFonts w:asciiTheme="majorHAnsi" w:hAnsiTheme="majorHAnsi"/>
        </w:rPr>
        <w:t>abela 1), no âmbito do PROARTE. Edital: 27/03/2023 das 08:00 às 12:</w:t>
      </w:r>
      <w:r w:rsidRPr="0035738F">
        <w:rPr>
          <w:rFonts w:asciiTheme="majorHAnsi" w:hAnsiTheme="majorHAnsi"/>
        </w:rPr>
        <w:t>00</w:t>
      </w:r>
      <w:r>
        <w:rPr>
          <w:rFonts w:asciiTheme="majorHAnsi" w:hAnsiTheme="majorHAnsi"/>
        </w:rPr>
        <w:t xml:space="preserve"> horas e das 13:00 às 17:</w:t>
      </w:r>
      <w:r w:rsidRPr="0035738F">
        <w:rPr>
          <w:rFonts w:asciiTheme="majorHAnsi" w:hAnsiTheme="majorHAnsi"/>
        </w:rPr>
        <w:t>59</w:t>
      </w:r>
      <w:r>
        <w:rPr>
          <w:rFonts w:asciiTheme="majorHAnsi" w:hAnsiTheme="majorHAnsi"/>
        </w:rPr>
        <w:t xml:space="preserve"> horas</w:t>
      </w:r>
      <w:r w:rsidRPr="0035738F">
        <w:rPr>
          <w:rFonts w:asciiTheme="majorHAnsi" w:hAnsiTheme="majorHAnsi"/>
        </w:rPr>
        <w:t xml:space="preserve">. Endereço: Avenida Ville Roy, 3611, Canarinho, Boa Vista, - Boa Vista/RR ou </w:t>
      </w:r>
      <w:hyperlink r:id="rId132" w:history="1">
        <w:r w:rsidRPr="006E4A89">
          <w:rPr>
            <w:rStyle w:val="Hyperlink"/>
            <w:rFonts w:asciiTheme="majorHAnsi" w:hAnsiTheme="majorHAnsi"/>
          </w:rPr>
          <w:t>https://www.gov.br/compras/edital/390070-5-00077-2023</w:t>
        </w:r>
      </w:hyperlink>
      <w:r w:rsidRPr="0035738F">
        <w:rPr>
          <w:rFonts w:asciiTheme="majorHAnsi" w:hAnsiTheme="majorHAnsi"/>
        </w:rPr>
        <w:t>. Entrega das Proposta</w:t>
      </w:r>
      <w:r>
        <w:rPr>
          <w:rFonts w:asciiTheme="majorHAnsi" w:hAnsiTheme="majorHAnsi"/>
        </w:rPr>
        <w:t>s: a partir de 27/03/2023 às 08:</w:t>
      </w:r>
      <w:r w:rsidRPr="0035738F">
        <w:rPr>
          <w:rFonts w:asciiTheme="majorHAnsi" w:hAnsiTheme="majorHAnsi"/>
        </w:rPr>
        <w:t>00</w:t>
      </w:r>
      <w:r>
        <w:rPr>
          <w:rFonts w:asciiTheme="majorHAnsi" w:hAnsiTheme="majorHAnsi"/>
        </w:rPr>
        <w:t xml:space="preserve"> horas</w:t>
      </w:r>
      <w:r w:rsidRPr="0035738F">
        <w:rPr>
          <w:rFonts w:asciiTheme="majorHAnsi" w:hAnsiTheme="majorHAnsi"/>
        </w:rPr>
        <w:t xml:space="preserve"> no site </w:t>
      </w:r>
      <w:hyperlink r:id="rId133" w:history="1">
        <w:r w:rsidRPr="006E4A89">
          <w:rPr>
            <w:rStyle w:val="Hyperlink"/>
            <w:rFonts w:asciiTheme="majorHAnsi" w:hAnsiTheme="majorHAnsi"/>
          </w:rPr>
          <w:t>www.gov.br/compras</w:t>
        </w:r>
      </w:hyperlink>
      <w:r w:rsidRPr="0035738F">
        <w:rPr>
          <w:rFonts w:asciiTheme="majorHAnsi" w:hAnsiTheme="majorHAnsi"/>
        </w:rPr>
        <w:t xml:space="preserve">. Abertura </w:t>
      </w:r>
      <w:r>
        <w:rPr>
          <w:rFonts w:asciiTheme="majorHAnsi" w:hAnsiTheme="majorHAnsi"/>
        </w:rPr>
        <w:t>das Propostas: 06/04/2023 às 10:</w:t>
      </w:r>
      <w:r w:rsidRPr="0035738F">
        <w:rPr>
          <w:rFonts w:asciiTheme="majorHAnsi" w:hAnsiTheme="majorHAnsi"/>
        </w:rPr>
        <w:t>00</w:t>
      </w:r>
      <w:r>
        <w:rPr>
          <w:rFonts w:asciiTheme="majorHAnsi" w:hAnsiTheme="majorHAnsi"/>
        </w:rPr>
        <w:t xml:space="preserve"> horas</w:t>
      </w:r>
      <w:r w:rsidRPr="0035738F">
        <w:rPr>
          <w:rFonts w:asciiTheme="majorHAnsi" w:hAnsiTheme="majorHAnsi"/>
        </w:rPr>
        <w:t xml:space="preserve"> no site </w:t>
      </w:r>
      <w:hyperlink r:id="rId134" w:history="1">
        <w:r w:rsidRPr="006E4A89">
          <w:rPr>
            <w:rStyle w:val="Hyperlink"/>
            <w:rFonts w:asciiTheme="majorHAnsi" w:hAnsiTheme="majorHAnsi"/>
          </w:rPr>
          <w:t>www.gov.br/compras</w:t>
        </w:r>
      </w:hyperlink>
      <w:r>
        <w:rPr>
          <w:rFonts w:asciiTheme="majorHAnsi" w:hAnsiTheme="majorHAnsi"/>
        </w:rPr>
        <w:t>.</w:t>
      </w:r>
    </w:p>
    <w:p w14:paraId="3AF68643" w14:textId="77777777" w:rsidR="002B60A0" w:rsidRPr="00082139" w:rsidRDefault="002B60A0" w:rsidP="00082139">
      <w:pPr>
        <w:autoSpaceDE w:val="0"/>
        <w:autoSpaceDN w:val="0"/>
        <w:adjustRightInd w:val="0"/>
        <w:jc w:val="both"/>
        <w:rPr>
          <w:rFonts w:asciiTheme="majorHAnsi" w:hAnsiTheme="majorHAnsi"/>
          <w:sz w:val="20"/>
          <w:szCs w:val="20"/>
        </w:rPr>
      </w:pPr>
    </w:p>
    <w:p w14:paraId="74008206" w14:textId="77777777" w:rsidR="00DC219F" w:rsidRPr="00082139" w:rsidRDefault="00DC219F" w:rsidP="00082139">
      <w:pPr>
        <w:autoSpaceDE w:val="0"/>
        <w:autoSpaceDN w:val="0"/>
        <w:adjustRightInd w:val="0"/>
        <w:jc w:val="center"/>
        <w:rPr>
          <w:rFonts w:asciiTheme="majorHAnsi" w:hAnsiTheme="majorHAnsi"/>
          <w:b/>
          <w:sz w:val="20"/>
          <w:szCs w:val="20"/>
        </w:rPr>
      </w:pPr>
    </w:p>
    <w:p w14:paraId="337B8283" w14:textId="77777777" w:rsidR="00996A4C" w:rsidRDefault="00996A4C" w:rsidP="00082139">
      <w:pPr>
        <w:autoSpaceDE w:val="0"/>
        <w:autoSpaceDN w:val="0"/>
        <w:adjustRightInd w:val="0"/>
        <w:spacing w:line="280" w:lineRule="exact"/>
        <w:jc w:val="center"/>
        <w:rPr>
          <w:rFonts w:asciiTheme="majorHAnsi" w:hAnsiTheme="majorHAnsi"/>
          <w:b/>
        </w:rPr>
      </w:pPr>
      <w:r w:rsidRPr="00181DCC">
        <w:rPr>
          <w:rFonts w:asciiTheme="majorHAnsi" w:hAnsiTheme="majorHAnsi"/>
          <w:b/>
        </w:rPr>
        <w:t>ESTADO DE SÃO PAULO</w:t>
      </w:r>
    </w:p>
    <w:p w14:paraId="244AA5B2" w14:textId="77777777" w:rsidR="00996A4C" w:rsidRPr="00082139" w:rsidRDefault="00996A4C" w:rsidP="00082139">
      <w:pPr>
        <w:autoSpaceDE w:val="0"/>
        <w:autoSpaceDN w:val="0"/>
        <w:adjustRightInd w:val="0"/>
        <w:jc w:val="center"/>
        <w:rPr>
          <w:rFonts w:asciiTheme="majorHAnsi" w:hAnsiTheme="majorHAnsi"/>
          <w:b/>
          <w:sz w:val="20"/>
          <w:szCs w:val="20"/>
        </w:rPr>
      </w:pPr>
    </w:p>
    <w:p w14:paraId="5EC369CA" w14:textId="77777777" w:rsidR="00996A4C" w:rsidRPr="00082139" w:rsidRDefault="00996A4C" w:rsidP="00082139">
      <w:pPr>
        <w:autoSpaceDE w:val="0"/>
        <w:autoSpaceDN w:val="0"/>
        <w:adjustRightInd w:val="0"/>
        <w:jc w:val="both"/>
        <w:rPr>
          <w:rFonts w:asciiTheme="majorHAnsi" w:hAnsiTheme="majorHAnsi"/>
          <w:sz w:val="20"/>
          <w:szCs w:val="20"/>
        </w:rPr>
      </w:pPr>
    </w:p>
    <w:p w14:paraId="09BE5935" w14:textId="77777777" w:rsidR="00996A4C" w:rsidRPr="001942C0" w:rsidRDefault="00996A4C" w:rsidP="00082139">
      <w:pPr>
        <w:autoSpaceDE w:val="0"/>
        <w:autoSpaceDN w:val="0"/>
        <w:adjustRightInd w:val="0"/>
        <w:spacing w:line="280" w:lineRule="exact"/>
        <w:jc w:val="both"/>
        <w:rPr>
          <w:rFonts w:asciiTheme="majorHAnsi" w:hAnsiTheme="majorHAnsi" w:cstheme="majorHAnsi"/>
          <w:b/>
        </w:rPr>
      </w:pPr>
      <w:r w:rsidRPr="001942C0">
        <w:rPr>
          <w:rFonts w:asciiTheme="majorHAnsi" w:hAnsiTheme="majorHAnsi"/>
          <w:b/>
        </w:rPr>
        <w:t>SABESP -</w:t>
      </w:r>
      <w:r>
        <w:rPr>
          <w:rFonts w:asciiTheme="majorHAnsi" w:hAnsiTheme="majorHAnsi"/>
          <w:b/>
        </w:rPr>
        <w:t xml:space="preserve"> </w:t>
      </w:r>
      <w:r w:rsidRPr="001942C0">
        <w:rPr>
          <w:rFonts w:asciiTheme="majorHAnsi" w:hAnsiTheme="majorHAnsi"/>
          <w:b/>
        </w:rPr>
        <w:t>COMPANHIA DE SANEAMENTO BÁSICO DO ESTADO DE SÃO PAULO</w:t>
      </w:r>
      <w:r>
        <w:rPr>
          <w:rFonts w:asciiTheme="majorHAnsi" w:hAnsiTheme="majorHAnsi"/>
          <w:b/>
        </w:rPr>
        <w:t xml:space="preserve"> -</w:t>
      </w:r>
      <w:r w:rsidRPr="001942C0">
        <w:rPr>
          <w:rFonts w:asciiTheme="majorHAnsi" w:hAnsiTheme="majorHAnsi"/>
          <w:b/>
        </w:rPr>
        <w:t xml:space="preserve"> </w:t>
      </w:r>
      <w:r w:rsidRPr="001942C0">
        <w:rPr>
          <w:rFonts w:asciiTheme="majorHAnsi" w:hAnsiTheme="majorHAnsi" w:cstheme="majorHAnsi"/>
          <w:b/>
        </w:rPr>
        <w:t>PREGÃO Nº 00079/23</w:t>
      </w:r>
    </w:p>
    <w:p w14:paraId="6670EC2A" w14:textId="7B5A4E48" w:rsidR="00996A4C" w:rsidRPr="001942C0" w:rsidRDefault="00996A4C" w:rsidP="00082139">
      <w:pPr>
        <w:autoSpaceDE w:val="0"/>
        <w:autoSpaceDN w:val="0"/>
        <w:adjustRightInd w:val="0"/>
        <w:spacing w:line="280" w:lineRule="exact"/>
        <w:jc w:val="both"/>
        <w:rPr>
          <w:rFonts w:asciiTheme="majorHAnsi" w:hAnsiTheme="majorHAnsi" w:cstheme="majorHAnsi"/>
        </w:rPr>
      </w:pPr>
      <w:r w:rsidRPr="006C0F11">
        <w:rPr>
          <w:rFonts w:asciiTheme="majorHAnsi" w:hAnsiTheme="majorHAnsi" w:cstheme="majorHAnsi"/>
        </w:rPr>
        <w:t>Objeto:</w:t>
      </w:r>
      <w:r>
        <w:rPr>
          <w:rFonts w:asciiTheme="majorHAnsi" w:hAnsiTheme="majorHAnsi" w:cstheme="majorHAnsi"/>
        </w:rPr>
        <w:t xml:space="preserve"> E</w:t>
      </w:r>
      <w:r w:rsidRPr="001942C0">
        <w:rPr>
          <w:rFonts w:asciiTheme="majorHAnsi" w:hAnsiTheme="majorHAnsi" w:cstheme="majorHAnsi"/>
        </w:rPr>
        <w:t>xecução de ligações de água e esgoto, troca de ramais,</w:t>
      </w:r>
      <w:r>
        <w:rPr>
          <w:rFonts w:asciiTheme="majorHAnsi" w:hAnsiTheme="majorHAnsi" w:cstheme="majorHAnsi"/>
        </w:rPr>
        <w:t xml:space="preserve"> </w:t>
      </w:r>
      <w:r w:rsidRPr="001942C0">
        <w:rPr>
          <w:rFonts w:asciiTheme="majorHAnsi" w:hAnsiTheme="majorHAnsi" w:cstheme="majorHAnsi"/>
        </w:rPr>
        <w:t>pesquisa de vazamentos e reposição de pavimentos no âmbito da</w:t>
      </w:r>
      <w:r w:rsidR="00DC219F">
        <w:rPr>
          <w:rFonts w:asciiTheme="majorHAnsi" w:hAnsiTheme="majorHAnsi" w:cstheme="majorHAnsi"/>
        </w:rPr>
        <w:t xml:space="preserve"> </w:t>
      </w:r>
      <w:r w:rsidRPr="001942C0">
        <w:rPr>
          <w:rFonts w:asciiTheme="majorHAnsi" w:hAnsiTheme="majorHAnsi" w:cstheme="majorHAnsi"/>
        </w:rPr>
        <w:t>Gerência. E</w:t>
      </w:r>
      <w:r>
        <w:rPr>
          <w:rFonts w:asciiTheme="majorHAnsi" w:hAnsiTheme="majorHAnsi" w:cstheme="majorHAnsi"/>
        </w:rPr>
        <w:t xml:space="preserve">dital disponível para download no site </w:t>
      </w:r>
      <w:hyperlink r:id="rId135" w:history="1">
        <w:r w:rsidRPr="001621C3">
          <w:rPr>
            <w:rStyle w:val="Hyperlink"/>
            <w:rFonts w:asciiTheme="majorHAnsi" w:hAnsiTheme="majorHAnsi" w:cstheme="majorHAnsi"/>
          </w:rPr>
          <w:t>www.sabesp.com.br/licitacoes</w:t>
        </w:r>
      </w:hyperlink>
      <w:r>
        <w:rPr>
          <w:rFonts w:asciiTheme="majorHAnsi" w:hAnsiTheme="majorHAnsi" w:cstheme="majorHAnsi"/>
        </w:rPr>
        <w:t>,</w:t>
      </w:r>
      <w:r w:rsidRPr="001942C0">
        <w:rPr>
          <w:rFonts w:asciiTheme="majorHAnsi" w:hAnsiTheme="majorHAnsi" w:cstheme="majorHAnsi"/>
        </w:rPr>
        <w:t xml:space="preserve"> a partir de 27/03/23, mediante</w:t>
      </w:r>
      <w:r>
        <w:rPr>
          <w:rFonts w:asciiTheme="majorHAnsi" w:hAnsiTheme="majorHAnsi" w:cstheme="majorHAnsi"/>
        </w:rPr>
        <w:t xml:space="preserve"> </w:t>
      </w:r>
      <w:r w:rsidRPr="001942C0">
        <w:rPr>
          <w:rFonts w:asciiTheme="majorHAnsi" w:hAnsiTheme="majorHAnsi" w:cstheme="majorHAnsi"/>
        </w:rPr>
        <w:t>obtenção de senha e credenciamento (condicionante a</w:t>
      </w:r>
      <w:r>
        <w:rPr>
          <w:rFonts w:asciiTheme="majorHAnsi" w:hAnsiTheme="majorHAnsi" w:cstheme="majorHAnsi"/>
        </w:rPr>
        <w:t xml:space="preserve"> participação) no acesso,</w:t>
      </w:r>
      <w:r w:rsidRPr="001942C0">
        <w:rPr>
          <w:rFonts w:asciiTheme="majorHAnsi" w:hAnsiTheme="majorHAnsi" w:cstheme="majorHAnsi"/>
        </w:rPr>
        <w:t xml:space="preserve"> cad</w:t>
      </w:r>
      <w:r>
        <w:rPr>
          <w:rFonts w:asciiTheme="majorHAnsi" w:hAnsiTheme="majorHAnsi" w:cstheme="majorHAnsi"/>
        </w:rPr>
        <w:t xml:space="preserve">astre sua empresa. Problemas com </w:t>
      </w:r>
      <w:r w:rsidRPr="001942C0">
        <w:rPr>
          <w:rFonts w:asciiTheme="majorHAnsi" w:hAnsiTheme="majorHAnsi" w:cstheme="majorHAnsi"/>
        </w:rPr>
        <w:t xml:space="preserve">site, contatar </w:t>
      </w:r>
      <w:r>
        <w:rPr>
          <w:rFonts w:asciiTheme="majorHAnsi" w:hAnsiTheme="majorHAnsi" w:cstheme="majorHAnsi"/>
        </w:rPr>
        <w:t>telefone (</w:t>
      </w:r>
      <w:r w:rsidRPr="001942C0">
        <w:rPr>
          <w:rFonts w:asciiTheme="majorHAnsi" w:hAnsiTheme="majorHAnsi" w:cstheme="majorHAnsi"/>
        </w:rPr>
        <w:t>11) 3388-6984. Informações Rua Tenente</w:t>
      </w:r>
      <w:r>
        <w:rPr>
          <w:rFonts w:asciiTheme="majorHAnsi" w:hAnsiTheme="majorHAnsi" w:cstheme="majorHAnsi"/>
        </w:rPr>
        <w:t xml:space="preserve"> </w:t>
      </w:r>
      <w:r w:rsidRPr="001942C0">
        <w:rPr>
          <w:rFonts w:asciiTheme="majorHAnsi" w:hAnsiTheme="majorHAnsi" w:cstheme="majorHAnsi"/>
        </w:rPr>
        <w:t>Florêncio Pupo N</w:t>
      </w:r>
      <w:r>
        <w:rPr>
          <w:rFonts w:asciiTheme="majorHAnsi" w:hAnsiTheme="majorHAnsi" w:cstheme="majorHAnsi"/>
        </w:rPr>
        <w:t>etto, 300 – Bloco 4 - Lins-SP, telef</w:t>
      </w:r>
      <w:r w:rsidRPr="001942C0">
        <w:rPr>
          <w:rFonts w:asciiTheme="majorHAnsi" w:hAnsiTheme="majorHAnsi" w:cstheme="majorHAnsi"/>
        </w:rPr>
        <w:t>on</w:t>
      </w:r>
      <w:r>
        <w:rPr>
          <w:rFonts w:asciiTheme="majorHAnsi" w:hAnsiTheme="majorHAnsi" w:cstheme="majorHAnsi"/>
        </w:rPr>
        <w:t xml:space="preserve">e (14) </w:t>
      </w:r>
      <w:r w:rsidRPr="001942C0">
        <w:rPr>
          <w:rFonts w:asciiTheme="majorHAnsi" w:hAnsiTheme="majorHAnsi" w:cstheme="majorHAnsi"/>
        </w:rPr>
        <w:t>3533-5586. Env</w:t>
      </w:r>
      <w:r>
        <w:rPr>
          <w:rFonts w:asciiTheme="majorHAnsi" w:hAnsiTheme="majorHAnsi" w:cstheme="majorHAnsi"/>
        </w:rPr>
        <w:t>io das propostas a partir da 00</w:t>
      </w:r>
      <w:r w:rsidRPr="001942C0">
        <w:rPr>
          <w:rFonts w:asciiTheme="majorHAnsi" w:hAnsiTheme="majorHAnsi" w:cstheme="majorHAnsi"/>
        </w:rPr>
        <w:t xml:space="preserve">:00 </w:t>
      </w:r>
      <w:r>
        <w:rPr>
          <w:rFonts w:asciiTheme="majorHAnsi" w:hAnsiTheme="majorHAnsi" w:cstheme="majorHAnsi"/>
        </w:rPr>
        <w:t>hora</w:t>
      </w:r>
      <w:r w:rsidRPr="001942C0">
        <w:rPr>
          <w:rFonts w:asciiTheme="majorHAnsi" w:hAnsiTheme="majorHAnsi" w:cstheme="majorHAnsi"/>
        </w:rPr>
        <w:t xml:space="preserve"> do</w:t>
      </w:r>
      <w:r>
        <w:rPr>
          <w:rFonts w:asciiTheme="majorHAnsi" w:hAnsiTheme="majorHAnsi" w:cstheme="majorHAnsi"/>
        </w:rPr>
        <w:t xml:space="preserve"> dia 12/04/23 até às 09</w:t>
      </w:r>
      <w:r w:rsidRPr="001942C0">
        <w:rPr>
          <w:rFonts w:asciiTheme="majorHAnsi" w:hAnsiTheme="majorHAnsi" w:cstheme="majorHAnsi"/>
        </w:rPr>
        <w:t>:00</w:t>
      </w:r>
      <w:r>
        <w:rPr>
          <w:rFonts w:asciiTheme="majorHAnsi" w:hAnsiTheme="majorHAnsi" w:cstheme="majorHAnsi"/>
        </w:rPr>
        <w:t xml:space="preserve"> horas</w:t>
      </w:r>
      <w:r w:rsidRPr="001942C0">
        <w:rPr>
          <w:rFonts w:asciiTheme="majorHAnsi" w:hAnsiTheme="majorHAnsi" w:cstheme="majorHAnsi"/>
        </w:rPr>
        <w:t xml:space="preserve"> do</w:t>
      </w:r>
      <w:r>
        <w:rPr>
          <w:rFonts w:asciiTheme="majorHAnsi" w:hAnsiTheme="majorHAnsi" w:cstheme="majorHAnsi"/>
        </w:rPr>
        <w:t xml:space="preserve"> dia 13/04/23 no site da SABESP </w:t>
      </w:r>
      <w:hyperlink r:id="rId136" w:history="1">
        <w:r w:rsidRPr="001621C3">
          <w:rPr>
            <w:rStyle w:val="Hyperlink"/>
            <w:rFonts w:asciiTheme="majorHAnsi" w:hAnsiTheme="majorHAnsi" w:cstheme="majorHAnsi"/>
          </w:rPr>
          <w:t>www.sabesp.com.br/licitacoes. Às 09:00</w:t>
        </w:r>
      </w:hyperlink>
      <w:r>
        <w:rPr>
          <w:rFonts w:asciiTheme="majorHAnsi" w:hAnsiTheme="majorHAnsi" w:cstheme="majorHAnsi"/>
        </w:rPr>
        <w:t xml:space="preserve"> horas</w:t>
      </w:r>
      <w:r w:rsidRPr="001942C0">
        <w:rPr>
          <w:rFonts w:asciiTheme="majorHAnsi" w:hAnsiTheme="majorHAnsi" w:cstheme="majorHAnsi"/>
        </w:rPr>
        <w:t xml:space="preserve"> do dia 13/04/23 será</w:t>
      </w:r>
      <w:r>
        <w:rPr>
          <w:rFonts w:asciiTheme="majorHAnsi" w:hAnsiTheme="majorHAnsi" w:cstheme="majorHAnsi"/>
        </w:rPr>
        <w:t xml:space="preserve"> </w:t>
      </w:r>
      <w:r w:rsidRPr="001942C0">
        <w:rPr>
          <w:rFonts w:asciiTheme="majorHAnsi" w:hAnsiTheme="majorHAnsi" w:cstheme="majorHAnsi"/>
        </w:rPr>
        <w:t>dado início à</w:t>
      </w:r>
      <w:r>
        <w:rPr>
          <w:rFonts w:asciiTheme="majorHAnsi" w:hAnsiTheme="majorHAnsi" w:cstheme="majorHAnsi"/>
        </w:rPr>
        <w:t xml:space="preserve"> sessão pública pelo Pregoeiro.</w:t>
      </w:r>
    </w:p>
    <w:p w14:paraId="2EA3D17D" w14:textId="77777777" w:rsidR="00996A4C" w:rsidRDefault="00996A4C" w:rsidP="00996A4C">
      <w:pPr>
        <w:autoSpaceDE w:val="0"/>
        <w:autoSpaceDN w:val="0"/>
        <w:adjustRightInd w:val="0"/>
        <w:jc w:val="both"/>
        <w:rPr>
          <w:rFonts w:asciiTheme="majorHAnsi" w:hAnsiTheme="majorHAnsi"/>
        </w:rPr>
      </w:pPr>
    </w:p>
    <w:p w14:paraId="510D3181" w14:textId="77777777" w:rsidR="00082139" w:rsidRDefault="00082139" w:rsidP="00996A4C">
      <w:pPr>
        <w:autoSpaceDE w:val="0"/>
        <w:autoSpaceDN w:val="0"/>
        <w:adjustRightInd w:val="0"/>
        <w:jc w:val="both"/>
        <w:rPr>
          <w:rFonts w:asciiTheme="majorHAnsi" w:hAnsiTheme="majorHAnsi"/>
          <w:b/>
        </w:rPr>
      </w:pPr>
    </w:p>
    <w:p w14:paraId="5DA87F8D" w14:textId="77777777" w:rsidR="00996A4C" w:rsidRPr="002B60A0" w:rsidRDefault="00996A4C" w:rsidP="00996A4C">
      <w:pPr>
        <w:autoSpaceDE w:val="0"/>
        <w:autoSpaceDN w:val="0"/>
        <w:adjustRightInd w:val="0"/>
        <w:jc w:val="both"/>
        <w:rPr>
          <w:rFonts w:asciiTheme="majorHAnsi" w:hAnsiTheme="majorHAnsi"/>
          <w:b/>
        </w:rPr>
      </w:pPr>
      <w:r w:rsidRPr="002B60A0">
        <w:rPr>
          <w:rFonts w:asciiTheme="majorHAnsi" w:hAnsiTheme="majorHAnsi"/>
          <w:b/>
        </w:rPr>
        <w:t xml:space="preserve">DNIT - SUPERINTENDÊNCIA REGIONAL EM SÃO PAULO - PREGÃO ELETRÔNICO Nº 111/2023 </w:t>
      </w:r>
    </w:p>
    <w:p w14:paraId="24322794" w14:textId="0328022B" w:rsidR="00996A4C" w:rsidRDefault="00996A4C" w:rsidP="00996A4C">
      <w:pPr>
        <w:autoSpaceDE w:val="0"/>
        <w:autoSpaceDN w:val="0"/>
        <w:adjustRightInd w:val="0"/>
        <w:jc w:val="both"/>
        <w:rPr>
          <w:rFonts w:asciiTheme="majorHAnsi" w:hAnsiTheme="majorHAnsi"/>
        </w:rPr>
      </w:pPr>
      <w:r w:rsidRPr="002B60A0">
        <w:rPr>
          <w:rFonts w:asciiTheme="majorHAnsi" w:hAnsiTheme="majorHAnsi"/>
        </w:rPr>
        <w:t xml:space="preserve">Objeto: </w:t>
      </w:r>
      <w:r>
        <w:rPr>
          <w:rFonts w:asciiTheme="majorHAnsi" w:hAnsiTheme="majorHAnsi"/>
        </w:rPr>
        <w:t>E</w:t>
      </w:r>
      <w:r w:rsidRPr="002B60A0">
        <w:rPr>
          <w:rFonts w:asciiTheme="majorHAnsi" w:hAnsiTheme="majorHAnsi"/>
        </w:rPr>
        <w:t>xecução dos se</w:t>
      </w:r>
      <w:r>
        <w:rPr>
          <w:rFonts w:asciiTheme="majorHAnsi" w:hAnsiTheme="majorHAnsi"/>
        </w:rPr>
        <w:t>rviços de manutenção de 7</w:t>
      </w:r>
      <w:r w:rsidRPr="002B60A0">
        <w:rPr>
          <w:rFonts w:asciiTheme="majorHAnsi" w:hAnsiTheme="majorHAnsi"/>
        </w:rPr>
        <w:t xml:space="preserve"> Obras de Arte Especiais localizadas nas rodovias BR-459/SP e BR-488/SP, sob a jurisdição da Unidade Local de Taubaté/SP, no âmbito do Programa de Manutenção e Reabi</w:t>
      </w:r>
      <w:r>
        <w:rPr>
          <w:rFonts w:asciiTheme="majorHAnsi" w:hAnsiTheme="majorHAnsi"/>
        </w:rPr>
        <w:t>litação de Estruturas - Proarte. Edital: 27/03/2023 das 08:</w:t>
      </w:r>
      <w:r w:rsidRPr="002B60A0">
        <w:rPr>
          <w:rFonts w:asciiTheme="majorHAnsi" w:hAnsiTheme="majorHAnsi"/>
        </w:rPr>
        <w:t>00 às 12</w:t>
      </w:r>
      <w:r>
        <w:rPr>
          <w:rFonts w:asciiTheme="majorHAnsi" w:hAnsiTheme="majorHAnsi"/>
        </w:rPr>
        <w:t>:</w:t>
      </w:r>
      <w:r w:rsidRPr="002B60A0">
        <w:rPr>
          <w:rFonts w:asciiTheme="majorHAnsi" w:hAnsiTheme="majorHAnsi"/>
        </w:rPr>
        <w:t>00</w:t>
      </w:r>
      <w:r>
        <w:rPr>
          <w:rFonts w:asciiTheme="majorHAnsi" w:hAnsiTheme="majorHAnsi"/>
        </w:rPr>
        <w:t xml:space="preserve"> horas e das 13:00 às 17:</w:t>
      </w:r>
      <w:r w:rsidRPr="002B60A0">
        <w:rPr>
          <w:rFonts w:asciiTheme="majorHAnsi" w:hAnsiTheme="majorHAnsi"/>
        </w:rPr>
        <w:t>00</w:t>
      </w:r>
      <w:r>
        <w:rPr>
          <w:rFonts w:asciiTheme="majorHAnsi" w:hAnsiTheme="majorHAnsi"/>
        </w:rPr>
        <w:t xml:space="preserve"> horas</w:t>
      </w:r>
      <w:r w:rsidRPr="002B60A0">
        <w:rPr>
          <w:rFonts w:asciiTheme="majorHAnsi" w:hAnsiTheme="majorHAnsi"/>
        </w:rPr>
        <w:t xml:space="preserve">. Endereço: Rua Eng. Ciro Soares de Almeida, 180, Jd. Andaraí - São Paulo/SP ou </w:t>
      </w:r>
      <w:hyperlink r:id="rId137" w:history="1">
        <w:r w:rsidRPr="006E4A89">
          <w:rPr>
            <w:rStyle w:val="Hyperlink"/>
            <w:rFonts w:asciiTheme="majorHAnsi" w:hAnsiTheme="majorHAnsi"/>
          </w:rPr>
          <w:t>https://www.gov.br/compras/edital/393025-5-00111-2023</w:t>
        </w:r>
      </w:hyperlink>
      <w:r w:rsidRPr="002B60A0">
        <w:rPr>
          <w:rFonts w:asciiTheme="majorHAnsi" w:hAnsiTheme="majorHAnsi"/>
        </w:rPr>
        <w:t>. Entrega das Proposta</w:t>
      </w:r>
      <w:r>
        <w:rPr>
          <w:rFonts w:asciiTheme="majorHAnsi" w:hAnsiTheme="majorHAnsi"/>
        </w:rPr>
        <w:t>s: a partir de 27/03/2023 às 08:</w:t>
      </w:r>
      <w:r w:rsidRPr="002B60A0">
        <w:rPr>
          <w:rFonts w:asciiTheme="majorHAnsi" w:hAnsiTheme="majorHAnsi"/>
        </w:rPr>
        <w:t>00</w:t>
      </w:r>
      <w:r>
        <w:rPr>
          <w:rFonts w:asciiTheme="majorHAnsi" w:hAnsiTheme="majorHAnsi"/>
        </w:rPr>
        <w:t xml:space="preserve"> horas</w:t>
      </w:r>
      <w:r w:rsidRPr="002B60A0">
        <w:rPr>
          <w:rFonts w:asciiTheme="majorHAnsi" w:hAnsiTheme="majorHAnsi"/>
        </w:rPr>
        <w:t xml:space="preserve"> no site </w:t>
      </w:r>
      <w:hyperlink r:id="rId138" w:history="1">
        <w:r w:rsidRPr="006E4A89">
          <w:rPr>
            <w:rStyle w:val="Hyperlink"/>
            <w:rFonts w:asciiTheme="majorHAnsi" w:hAnsiTheme="majorHAnsi"/>
          </w:rPr>
          <w:t>www.gov.br/compras</w:t>
        </w:r>
      </w:hyperlink>
      <w:r w:rsidRPr="002B60A0">
        <w:rPr>
          <w:rFonts w:asciiTheme="majorHAnsi" w:hAnsiTheme="majorHAnsi"/>
        </w:rPr>
        <w:t xml:space="preserve">. Abertura </w:t>
      </w:r>
      <w:r>
        <w:rPr>
          <w:rFonts w:asciiTheme="majorHAnsi" w:hAnsiTheme="majorHAnsi"/>
        </w:rPr>
        <w:t>das Propostas: 11/04/2023 às 09:</w:t>
      </w:r>
      <w:r w:rsidRPr="002B60A0">
        <w:rPr>
          <w:rFonts w:asciiTheme="majorHAnsi" w:hAnsiTheme="majorHAnsi"/>
        </w:rPr>
        <w:t xml:space="preserve">30 no site </w:t>
      </w:r>
      <w:hyperlink r:id="rId139" w:history="1">
        <w:r w:rsidRPr="006E4A89">
          <w:rPr>
            <w:rStyle w:val="Hyperlink"/>
            <w:rFonts w:asciiTheme="majorHAnsi" w:hAnsiTheme="majorHAnsi"/>
          </w:rPr>
          <w:t>www.gov.br/compras</w:t>
        </w:r>
      </w:hyperlink>
      <w:r w:rsidRPr="002B60A0">
        <w:rPr>
          <w:rFonts w:asciiTheme="majorHAnsi" w:hAnsiTheme="majorHAnsi"/>
        </w:rPr>
        <w:t xml:space="preserve">. Informações Gerais: </w:t>
      </w:r>
      <w:r w:rsidR="00DC219F" w:rsidRPr="002B60A0">
        <w:rPr>
          <w:rFonts w:asciiTheme="majorHAnsi" w:hAnsiTheme="majorHAnsi"/>
        </w:rPr>
        <w:t>Data base</w:t>
      </w:r>
      <w:r w:rsidRPr="002B60A0">
        <w:rPr>
          <w:rFonts w:asciiTheme="majorHAnsi" w:hAnsiTheme="majorHAnsi"/>
        </w:rPr>
        <w:t>: Julho/2022. Qtd. lotes/grup</w:t>
      </w:r>
      <w:r>
        <w:rPr>
          <w:rFonts w:asciiTheme="majorHAnsi" w:hAnsiTheme="majorHAnsi"/>
        </w:rPr>
        <w:t>os: 1</w:t>
      </w:r>
      <w:r w:rsidRPr="002B60A0">
        <w:rPr>
          <w:rFonts w:asciiTheme="majorHAnsi" w:hAnsiTheme="majorHAnsi"/>
        </w:rPr>
        <w:t>. Prazo de val</w:t>
      </w:r>
      <w:r>
        <w:rPr>
          <w:rFonts w:asciiTheme="majorHAnsi" w:hAnsiTheme="majorHAnsi"/>
        </w:rPr>
        <w:t>idade da proposta: 60</w:t>
      </w:r>
      <w:r w:rsidRPr="002B60A0">
        <w:rPr>
          <w:rFonts w:asciiTheme="majorHAnsi" w:hAnsiTheme="majorHAnsi"/>
        </w:rPr>
        <w:t xml:space="preserve"> dias. Esclarecimentos: </w:t>
      </w:r>
      <w:hyperlink r:id="rId140" w:history="1">
        <w:r w:rsidRPr="006E4A89">
          <w:rPr>
            <w:rStyle w:val="Hyperlink"/>
            <w:rFonts w:asciiTheme="majorHAnsi" w:hAnsiTheme="majorHAnsi"/>
          </w:rPr>
          <w:t>scl.sp@dnit.gov.br</w:t>
        </w:r>
      </w:hyperlink>
      <w:r w:rsidRPr="002B60A0">
        <w:rPr>
          <w:rFonts w:asciiTheme="majorHAnsi" w:hAnsiTheme="majorHAnsi"/>
        </w:rPr>
        <w:t>.</w:t>
      </w:r>
    </w:p>
    <w:p w14:paraId="33252D10" w14:textId="77777777" w:rsidR="00996A4C" w:rsidRPr="00082139" w:rsidRDefault="00996A4C" w:rsidP="00996A4C">
      <w:pPr>
        <w:autoSpaceDE w:val="0"/>
        <w:autoSpaceDN w:val="0"/>
        <w:adjustRightInd w:val="0"/>
        <w:jc w:val="both"/>
        <w:rPr>
          <w:rFonts w:asciiTheme="majorHAnsi" w:hAnsiTheme="majorHAnsi"/>
          <w:sz w:val="20"/>
          <w:szCs w:val="20"/>
        </w:rPr>
      </w:pPr>
    </w:p>
    <w:p w14:paraId="77FDF299" w14:textId="77777777" w:rsidR="005F7AAD" w:rsidRPr="00082139" w:rsidRDefault="005F7AAD" w:rsidP="00996A4C">
      <w:pPr>
        <w:autoSpaceDE w:val="0"/>
        <w:autoSpaceDN w:val="0"/>
        <w:adjustRightInd w:val="0"/>
        <w:jc w:val="both"/>
        <w:rPr>
          <w:rFonts w:asciiTheme="majorHAnsi" w:hAnsiTheme="majorHAnsi"/>
          <w:sz w:val="20"/>
          <w:szCs w:val="20"/>
        </w:rPr>
      </w:pPr>
    </w:p>
    <w:p w14:paraId="5CB01BAA" w14:textId="77777777" w:rsidR="00996A4C" w:rsidRPr="002D6382" w:rsidRDefault="00996A4C" w:rsidP="00996A4C">
      <w:pPr>
        <w:autoSpaceDE w:val="0"/>
        <w:autoSpaceDN w:val="0"/>
        <w:adjustRightInd w:val="0"/>
        <w:jc w:val="center"/>
        <w:rPr>
          <w:rFonts w:asciiTheme="majorHAnsi" w:hAnsiTheme="majorHAnsi"/>
          <w:b/>
        </w:rPr>
      </w:pPr>
      <w:r w:rsidRPr="002D6382">
        <w:rPr>
          <w:rFonts w:asciiTheme="majorHAnsi" w:hAnsiTheme="majorHAnsi"/>
          <w:b/>
        </w:rPr>
        <w:t>ESTADO DE SANTA CATARINA</w:t>
      </w:r>
    </w:p>
    <w:p w14:paraId="6B22219F" w14:textId="77777777" w:rsidR="00996A4C" w:rsidRPr="00082139" w:rsidRDefault="00996A4C" w:rsidP="00996A4C">
      <w:pPr>
        <w:autoSpaceDE w:val="0"/>
        <w:autoSpaceDN w:val="0"/>
        <w:adjustRightInd w:val="0"/>
        <w:jc w:val="both"/>
        <w:rPr>
          <w:rFonts w:asciiTheme="majorHAnsi" w:hAnsiTheme="majorHAnsi"/>
          <w:sz w:val="20"/>
          <w:szCs w:val="20"/>
        </w:rPr>
      </w:pPr>
    </w:p>
    <w:p w14:paraId="1770BAF0" w14:textId="77777777" w:rsidR="00996A4C" w:rsidRPr="00082139" w:rsidRDefault="00996A4C" w:rsidP="00996A4C">
      <w:pPr>
        <w:autoSpaceDE w:val="0"/>
        <w:autoSpaceDN w:val="0"/>
        <w:adjustRightInd w:val="0"/>
        <w:jc w:val="both"/>
        <w:rPr>
          <w:rFonts w:asciiTheme="majorHAnsi" w:hAnsiTheme="majorHAnsi"/>
          <w:sz w:val="20"/>
          <w:szCs w:val="20"/>
        </w:rPr>
      </w:pPr>
    </w:p>
    <w:p w14:paraId="5AC04B7F" w14:textId="77777777" w:rsidR="00996A4C" w:rsidRPr="002D6382" w:rsidRDefault="00996A4C" w:rsidP="00996A4C">
      <w:pPr>
        <w:autoSpaceDE w:val="0"/>
        <w:autoSpaceDN w:val="0"/>
        <w:adjustRightInd w:val="0"/>
        <w:jc w:val="both"/>
        <w:rPr>
          <w:rFonts w:asciiTheme="majorHAnsi" w:hAnsiTheme="majorHAnsi"/>
          <w:b/>
        </w:rPr>
      </w:pPr>
      <w:r w:rsidRPr="002D6382">
        <w:rPr>
          <w:rFonts w:asciiTheme="majorHAnsi" w:hAnsiTheme="majorHAnsi"/>
          <w:b/>
        </w:rPr>
        <w:t>CONSÓRCIO INTERFEDERATIVO SANTA CATARINA - PREGÃO ELETRÔNICO Nº 26/2023</w:t>
      </w:r>
    </w:p>
    <w:p w14:paraId="1E897A5B" w14:textId="1E1D3DD3" w:rsidR="002B60A0" w:rsidRPr="0035738F" w:rsidRDefault="00996A4C" w:rsidP="00996A4C">
      <w:pPr>
        <w:autoSpaceDE w:val="0"/>
        <w:autoSpaceDN w:val="0"/>
        <w:adjustRightInd w:val="0"/>
        <w:jc w:val="both"/>
        <w:rPr>
          <w:rFonts w:asciiTheme="majorHAnsi" w:hAnsiTheme="majorHAnsi"/>
        </w:rPr>
      </w:pPr>
      <w:r w:rsidRPr="002B60A0">
        <w:rPr>
          <w:rFonts w:asciiTheme="majorHAnsi" w:hAnsiTheme="majorHAnsi"/>
        </w:rPr>
        <w:t>Objeto:</w:t>
      </w:r>
      <w:r>
        <w:rPr>
          <w:rFonts w:asciiTheme="majorHAnsi" w:hAnsiTheme="majorHAnsi"/>
        </w:rPr>
        <w:t xml:space="preserve"> E</w:t>
      </w:r>
      <w:r w:rsidRPr="002D6382">
        <w:rPr>
          <w:rFonts w:asciiTheme="majorHAnsi" w:hAnsiTheme="majorHAnsi"/>
        </w:rPr>
        <w:t>xecução por demanda de serviços comuns de engenharia para manutenção, conservação, reparação, melhorias e intervenções corretivas e preventivas nas rodovias, estrada</w:t>
      </w:r>
      <w:r>
        <w:rPr>
          <w:rFonts w:asciiTheme="majorHAnsi" w:hAnsiTheme="majorHAnsi"/>
        </w:rPr>
        <w:t xml:space="preserve">s, ruas e avenidas municipais </w:t>
      </w:r>
      <w:r w:rsidRPr="002D6382">
        <w:rPr>
          <w:rFonts w:asciiTheme="majorHAnsi" w:hAnsiTheme="majorHAnsi"/>
        </w:rPr>
        <w:t>ou municipaliz</w:t>
      </w:r>
      <w:r>
        <w:rPr>
          <w:rFonts w:asciiTheme="majorHAnsi" w:hAnsiTheme="majorHAnsi"/>
        </w:rPr>
        <w:t>adas com pavimentação asfáltica. Julgamento</w:t>
      </w:r>
      <w:r w:rsidRPr="002D6382">
        <w:rPr>
          <w:rFonts w:asciiTheme="majorHAnsi" w:hAnsiTheme="majorHAnsi"/>
        </w:rPr>
        <w:t xml:space="preserve">. Recebimento das propostas: das 08:00 do dia 27/03/2023 até às 09:00 horas do dia 10/04/2023. Abertura e julgamento das propostas: das 09:01 às 09:30 horas do dia 10/04/2023. Início da sessão de disputa de preços: às 09:31 horas do dia 10/04/2023. Local: </w:t>
      </w:r>
      <w:hyperlink r:id="rId141" w:history="1">
        <w:r w:rsidRPr="006E4A89">
          <w:rPr>
            <w:rStyle w:val="Hyperlink"/>
            <w:rFonts w:asciiTheme="majorHAnsi" w:hAnsiTheme="majorHAnsi"/>
          </w:rPr>
          <w:t>www.portalcompras.com.br</w:t>
        </w:r>
      </w:hyperlink>
      <w:r>
        <w:rPr>
          <w:rFonts w:asciiTheme="majorHAnsi" w:hAnsiTheme="majorHAnsi"/>
        </w:rPr>
        <w:t xml:space="preserve">. </w:t>
      </w:r>
      <w:r w:rsidRPr="002D6382">
        <w:rPr>
          <w:rFonts w:asciiTheme="majorHAnsi" w:hAnsiTheme="majorHAnsi"/>
        </w:rPr>
        <w:t xml:space="preserve">Acesso Identificado. Informações na íntegra deste Edital no site: </w:t>
      </w:r>
      <w:hyperlink r:id="rId142" w:history="1">
        <w:r w:rsidRPr="006E4A89">
          <w:rPr>
            <w:rStyle w:val="Hyperlink"/>
            <w:rFonts w:asciiTheme="majorHAnsi" w:hAnsiTheme="majorHAnsi"/>
          </w:rPr>
          <w:t>www.cincatarina.sc.gov.br</w:t>
        </w:r>
      </w:hyperlink>
      <w:r w:rsidRPr="002D6382">
        <w:rPr>
          <w:rFonts w:asciiTheme="majorHAnsi" w:hAnsiTheme="majorHAnsi"/>
        </w:rPr>
        <w:t>.</w:t>
      </w:r>
    </w:p>
    <w:p w14:paraId="6F5F27E4" w14:textId="77777777" w:rsidR="006358E6" w:rsidRPr="00096015" w:rsidRDefault="006358E6"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310184A9" w14:textId="77777777" w:rsidR="0008618A" w:rsidRDefault="0008618A" w:rsidP="006358E6">
      <w:pPr>
        <w:pStyle w:val="SemEspaamento"/>
        <w:ind w:right="453"/>
        <w:jc w:val="center"/>
        <w:rPr>
          <w:rFonts w:asciiTheme="majorHAnsi" w:hAnsiTheme="majorHAnsi" w:cstheme="majorHAnsi"/>
          <w:i/>
          <w:spacing w:val="20"/>
        </w:rPr>
      </w:pPr>
    </w:p>
    <w:p w14:paraId="383561BC" w14:textId="77777777" w:rsidR="0008618A" w:rsidRPr="00096015" w:rsidRDefault="0008618A" w:rsidP="0008618A">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14360377" w14:textId="77777777" w:rsidR="006358E6" w:rsidRPr="00096015" w:rsidRDefault="006358E6" w:rsidP="0008618A">
      <w:pPr>
        <w:pStyle w:val="SemEspaamento"/>
        <w:ind w:right="453"/>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46">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Default="006358E6" w:rsidP="006358E6">
      <w:pPr>
        <w:pStyle w:val="SemEspaamento"/>
        <w:jc w:val="both"/>
        <w:rPr>
          <w:rFonts w:asciiTheme="majorHAnsi" w:hAnsiTheme="majorHAnsi" w:cstheme="majorHAnsi"/>
          <w:spacing w:val="20"/>
        </w:rPr>
      </w:pPr>
    </w:p>
    <w:p w14:paraId="4009866B" w14:textId="77777777" w:rsidR="00BA0142" w:rsidRDefault="00BA0142" w:rsidP="006358E6">
      <w:pPr>
        <w:pStyle w:val="SemEspaamento"/>
        <w:jc w:val="both"/>
        <w:rPr>
          <w:rFonts w:asciiTheme="majorHAnsi" w:hAnsiTheme="majorHAnsi" w:cstheme="majorHAnsi"/>
          <w:spacing w:val="20"/>
        </w:rPr>
      </w:pPr>
    </w:p>
    <w:p w14:paraId="044D4DD1" w14:textId="77777777" w:rsidR="00BA0142" w:rsidRDefault="00BA0142" w:rsidP="006358E6">
      <w:pPr>
        <w:pStyle w:val="SemEspaamento"/>
        <w:jc w:val="both"/>
        <w:rPr>
          <w:rFonts w:asciiTheme="majorHAnsi" w:hAnsiTheme="majorHAnsi" w:cstheme="majorHAnsi"/>
          <w:spacing w:val="20"/>
        </w:rPr>
      </w:pPr>
    </w:p>
    <w:p w14:paraId="01BF254A" w14:textId="77777777" w:rsidR="005A1FE1" w:rsidRDefault="005A1FE1" w:rsidP="006358E6">
      <w:pPr>
        <w:pStyle w:val="SemEspaamento"/>
        <w:jc w:val="both"/>
        <w:rPr>
          <w:rFonts w:asciiTheme="majorHAnsi" w:hAnsiTheme="majorHAnsi" w:cstheme="majorHAnsi"/>
          <w:spacing w:val="20"/>
        </w:rPr>
      </w:pPr>
      <w:bookmarkStart w:id="0" w:name="_GoBack"/>
      <w:bookmarkEnd w:id="0"/>
    </w:p>
    <w:p w14:paraId="24AEEDEB" w14:textId="77777777" w:rsidR="00BA0142" w:rsidRPr="000F2AB2" w:rsidRDefault="00BA0142" w:rsidP="006358E6">
      <w:pPr>
        <w:pStyle w:val="SemEspaamento"/>
        <w:jc w:val="both"/>
        <w:rPr>
          <w:rFonts w:asciiTheme="majorHAnsi" w:hAnsiTheme="majorHAnsi" w:cstheme="majorHAnsi"/>
          <w:spacing w:val="20"/>
          <w:sz w:val="4"/>
          <w:szCs w:val="4"/>
        </w:rPr>
      </w:pPr>
    </w:p>
    <w:p w14:paraId="626256CC" w14:textId="77777777" w:rsidR="00BA0142" w:rsidRPr="00096015" w:rsidRDefault="00BA0142" w:rsidP="00BA0142">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65EA238A" w14:textId="77777777" w:rsidR="00BA0142" w:rsidRPr="00096015" w:rsidRDefault="00BA0142"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4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B5328EB" w14:textId="77777777" w:rsidR="005F7AAD" w:rsidRPr="00096015" w:rsidRDefault="005F7AAD" w:rsidP="00D8302A">
      <w:pPr>
        <w:rPr>
          <w:rFonts w:asciiTheme="majorHAnsi" w:hAnsiTheme="majorHAnsi" w:cstheme="majorHAnsi"/>
          <w:b/>
        </w:rPr>
      </w:pPr>
    </w:p>
    <w:p w14:paraId="231E1F31" w14:textId="6B83FDAD" w:rsidR="00596106" w:rsidRPr="005F7AAD" w:rsidRDefault="006358E6" w:rsidP="005F7A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59F71B7" w14:textId="77777777" w:rsidR="00596106" w:rsidRDefault="00596106" w:rsidP="006110C2">
      <w:pPr>
        <w:pStyle w:val="SemEspaamento"/>
        <w:jc w:val="both"/>
        <w:rPr>
          <w:rFonts w:ascii="Arial" w:hAnsi="Arial" w:cs="Arial"/>
          <w:spacing w:val="10"/>
        </w:rPr>
      </w:pPr>
    </w:p>
    <w:p w14:paraId="60DA6E4B" w14:textId="36C613E8" w:rsidR="00596106" w:rsidRDefault="00596106" w:rsidP="006110C2">
      <w:pPr>
        <w:pStyle w:val="SemEspaamento"/>
        <w:jc w:val="both"/>
        <w:rPr>
          <w:rFonts w:ascii="Arial" w:hAnsi="Arial" w:cs="Arial"/>
          <w:spacing w:val="10"/>
        </w:rPr>
      </w:pPr>
      <w:r>
        <w:rPr>
          <w:rFonts w:ascii="Arial" w:hAnsi="Arial" w:cs="Arial"/>
          <w:noProof/>
          <w:spacing w:val="10"/>
        </w:rPr>
        <w:drawing>
          <wp:inline distT="0" distB="0" distL="0" distR="0" wp14:anchorId="67F66AE5" wp14:editId="736FB532">
            <wp:extent cx="6840220" cy="1072515"/>
            <wp:effectExtent l="0" t="0" r="0" b="0"/>
            <wp:docPr id="11" name="Imagem 11">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52">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3AFEEDDC" w14:textId="77777777" w:rsidR="00596106" w:rsidRDefault="00596106" w:rsidP="006110C2">
      <w:pPr>
        <w:pStyle w:val="SemEspaamento"/>
        <w:jc w:val="both"/>
        <w:rPr>
          <w:rFonts w:ascii="Arial" w:hAnsi="Arial" w:cs="Arial"/>
          <w:spacing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54">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Pr="000F2AB2" w:rsidRDefault="006110C2" w:rsidP="006110C2">
      <w:pPr>
        <w:pStyle w:val="SemEspaamento"/>
        <w:jc w:val="both"/>
        <w:rPr>
          <w:rFonts w:ascii="Arial" w:hAnsi="Arial" w:cs="Arial"/>
          <w:spacing w:val="10"/>
          <w:sz w:val="10"/>
          <w:szCs w:val="10"/>
        </w:rPr>
      </w:pPr>
    </w:p>
    <w:p w14:paraId="31423E5B" w14:textId="18AE0036"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156">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664AD2CF" w14:textId="77777777" w:rsidR="000F2AB2" w:rsidRPr="000F2AB2" w:rsidRDefault="000F2AB2" w:rsidP="006110C2">
      <w:pPr>
        <w:pStyle w:val="SemEspaamento"/>
        <w:jc w:val="both"/>
        <w:rPr>
          <w:rFonts w:ascii="Arial" w:hAnsi="Arial" w:cs="Arial"/>
          <w:spacing w:val="10"/>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58">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159"/>
      <w:footerReference w:type="default" r:id="rId16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F1E67" w14:textId="77777777" w:rsidR="00187098" w:rsidRDefault="00187098">
      <w:r>
        <w:separator/>
      </w:r>
    </w:p>
  </w:endnote>
  <w:endnote w:type="continuationSeparator" w:id="0">
    <w:p w14:paraId="10C45172" w14:textId="77777777" w:rsidR="00187098" w:rsidRDefault="0018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F2C38" w:rsidRPr="00FE1850" w:rsidRDefault="008F2C3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F2C38" w:rsidRDefault="005A1FE1" w:rsidP="00FE1850">
    <w:pPr>
      <w:shd w:val="clear" w:color="auto" w:fill="F2F2F2" w:themeFill="background1" w:themeFillShade="F2"/>
      <w:jc w:val="center"/>
      <w:rPr>
        <w:rFonts w:ascii="Arial" w:hAnsi="Arial" w:cs="Arial"/>
        <w:sz w:val="16"/>
      </w:rPr>
    </w:pPr>
    <w:hyperlink r:id="rId1" w:history="1">
      <w:r w:rsidR="008F2C38" w:rsidRPr="00317F1A">
        <w:rPr>
          <w:rStyle w:val="Hyperlink"/>
          <w:rFonts w:ascii="Arial" w:hAnsi="Arial" w:cs="Arial"/>
          <w:sz w:val="16"/>
        </w:rPr>
        <w:t>http://www.sicepot-mg.com.br/</w:t>
      </w:r>
    </w:hyperlink>
    <w:r w:rsidR="008F2C38" w:rsidRPr="00FE1850">
      <w:rPr>
        <w:rFonts w:ascii="Arial" w:hAnsi="Arial" w:cs="Arial"/>
        <w:sz w:val="16"/>
      </w:rPr>
      <w:t xml:space="preserve">- E-mail: </w:t>
    </w:r>
    <w:hyperlink r:id="rId2" w:history="1">
      <w:r w:rsidR="008F2C38" w:rsidRPr="00317F1A">
        <w:rPr>
          <w:rStyle w:val="Hyperlink"/>
          <w:rFonts w:ascii="Arial" w:hAnsi="Arial" w:cs="Arial"/>
          <w:sz w:val="16"/>
        </w:rPr>
        <w:t>licitacao@sicepotmg.com</w:t>
      </w:r>
    </w:hyperlink>
  </w:p>
  <w:p w14:paraId="1130C8B5" w14:textId="77777777" w:rsidR="008F2C38" w:rsidRPr="001042F4" w:rsidRDefault="008F2C3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F2C38" w14:paraId="15E73B0D" w14:textId="77777777" w:rsidTr="001042F4">
      <w:tc>
        <w:tcPr>
          <w:tcW w:w="2977" w:type="dxa"/>
          <w:shd w:val="clear" w:color="auto" w:fill="F2F2F2" w:themeFill="background1" w:themeFillShade="F2"/>
          <w:vAlign w:val="center"/>
        </w:tcPr>
        <w:p w14:paraId="179090BD" w14:textId="77777777" w:rsidR="008F2C38" w:rsidRDefault="008F2C38" w:rsidP="001042F4">
          <w:pPr>
            <w:jc w:val="center"/>
            <w:rPr>
              <w:rFonts w:ascii="Arial" w:hAnsi="Arial" w:cs="Arial"/>
              <w:sz w:val="16"/>
            </w:rPr>
          </w:pPr>
        </w:p>
      </w:tc>
      <w:tc>
        <w:tcPr>
          <w:tcW w:w="1418" w:type="dxa"/>
          <w:shd w:val="clear" w:color="auto" w:fill="F2F2F2" w:themeFill="background1" w:themeFillShade="F2"/>
        </w:tcPr>
        <w:p w14:paraId="200D52FE" w14:textId="77777777" w:rsidR="008F2C38" w:rsidRPr="001042F4" w:rsidRDefault="008F2C3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F2C38" w:rsidRDefault="008F2C3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F2C38" w:rsidRDefault="008F2C3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F2C38" w:rsidRDefault="008F2C3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F2C38" w:rsidRDefault="008F2C3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F2C38" w:rsidRDefault="008F2C38" w:rsidP="001042F4">
          <w:pPr>
            <w:jc w:val="center"/>
            <w:rPr>
              <w:rFonts w:ascii="Arial" w:hAnsi="Arial" w:cs="Arial"/>
              <w:sz w:val="16"/>
            </w:rPr>
          </w:pPr>
        </w:p>
      </w:tc>
    </w:tr>
  </w:tbl>
  <w:p w14:paraId="62D11665" w14:textId="77777777" w:rsidR="008F2C38" w:rsidRPr="18102E9A" w:rsidRDefault="008F2C3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0F782" w14:textId="77777777" w:rsidR="00187098" w:rsidRDefault="00187098">
      <w:r>
        <w:separator/>
      </w:r>
    </w:p>
  </w:footnote>
  <w:footnote w:type="continuationSeparator" w:id="0">
    <w:p w14:paraId="38B24FFE" w14:textId="77777777" w:rsidR="00187098" w:rsidRDefault="001870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F2C38" w:rsidRDefault="008F2C3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0573F1D" w:rsidR="008F2C38" w:rsidRPr="20774586" w:rsidRDefault="00904C46" w:rsidP="007C304A">
                          <w:pPr>
                            <w:rPr>
                              <w:rFonts w:ascii="Arial" w:hAnsi="Arial" w:cs="Arial"/>
                              <w:b/>
                              <w:color w:val="FFFFFF"/>
                              <w:sz w:val="18"/>
                              <w:szCs w:val="18"/>
                            </w:rPr>
                          </w:pPr>
                          <w:r>
                            <w:rPr>
                              <w:rFonts w:ascii="Arial" w:hAnsi="Arial" w:cs="Arial"/>
                              <w:b/>
                              <w:bCs/>
                              <w:iCs/>
                              <w:caps/>
                              <w:color w:val="FFFFFF"/>
                              <w:sz w:val="18"/>
                              <w:szCs w:val="18"/>
                            </w:rPr>
                            <w:t>27/0</w:t>
                          </w:r>
                          <w:r w:rsidR="008F2C38">
                            <w:rPr>
                              <w:rFonts w:ascii="Arial" w:hAnsi="Arial" w:cs="Arial"/>
                              <w:b/>
                              <w:bCs/>
                              <w:iCs/>
                              <w:caps/>
                              <w:color w:val="FFFFFF"/>
                              <w:sz w:val="18"/>
                              <w:szCs w:val="18"/>
                            </w:rPr>
                            <w:t>3/2023 - EdiçÃo nº 49 P</w:t>
                          </w:r>
                          <w:r w:rsidR="008F2C38">
                            <w:rPr>
                              <w:rFonts w:ascii="Arial" w:hAnsi="Arial" w:cs="Arial"/>
                              <w:b/>
                              <w:bCs/>
                              <w:iCs/>
                              <w:color w:val="FFFFFF"/>
                              <w:sz w:val="18"/>
                              <w:szCs w:val="18"/>
                            </w:rPr>
                            <w:t>ÁG. 0</w:t>
                          </w:r>
                          <w:r w:rsidR="008F2C38">
                            <w:rPr>
                              <w:rStyle w:val="Nmerodepgina"/>
                              <w:rFonts w:ascii="Arial" w:hAnsi="Arial" w:cs="Arial"/>
                              <w:b/>
                              <w:color w:val="FFFFFF"/>
                              <w:sz w:val="18"/>
                              <w:szCs w:val="18"/>
                            </w:rPr>
                            <w:fldChar w:fldCharType="begin"/>
                          </w:r>
                          <w:r w:rsidR="008F2C38">
                            <w:rPr>
                              <w:rStyle w:val="Nmerodepgina"/>
                              <w:rFonts w:ascii="Arial" w:hAnsi="Arial" w:cs="Arial"/>
                              <w:b/>
                              <w:color w:val="FFFFFF"/>
                              <w:sz w:val="18"/>
                              <w:szCs w:val="18"/>
                            </w:rPr>
                            <w:instrText xml:space="preserve"> PAGE </w:instrText>
                          </w:r>
                          <w:r w:rsidR="008F2C38">
                            <w:rPr>
                              <w:rStyle w:val="Nmerodepgina"/>
                              <w:rFonts w:ascii="Arial" w:hAnsi="Arial" w:cs="Arial"/>
                              <w:b/>
                              <w:color w:val="FFFFFF"/>
                              <w:sz w:val="18"/>
                              <w:szCs w:val="18"/>
                            </w:rPr>
                            <w:fldChar w:fldCharType="separate"/>
                          </w:r>
                          <w:r w:rsidR="005A1FE1">
                            <w:rPr>
                              <w:rStyle w:val="Nmerodepgina"/>
                              <w:rFonts w:ascii="Arial" w:hAnsi="Arial" w:cs="Arial"/>
                              <w:b/>
                              <w:noProof/>
                              <w:color w:val="FFFFFF"/>
                              <w:sz w:val="18"/>
                              <w:szCs w:val="18"/>
                            </w:rPr>
                            <w:t>20</w:t>
                          </w:r>
                          <w:r w:rsidR="008F2C38">
                            <w:rPr>
                              <w:rStyle w:val="Nmerodepgina"/>
                              <w:rFonts w:ascii="Arial" w:hAnsi="Arial" w:cs="Arial"/>
                              <w:b/>
                              <w:color w:val="FFFFFF"/>
                              <w:sz w:val="18"/>
                              <w:szCs w:val="18"/>
                            </w:rPr>
                            <w:fldChar w:fldCharType="end"/>
                          </w:r>
                          <w:r w:rsidR="008F2C38">
                            <w:rPr>
                              <w:rStyle w:val="Nmerodepgina"/>
                              <w:rFonts w:ascii="Arial" w:hAnsi="Arial" w:cs="Arial"/>
                              <w:b/>
                              <w:color w:val="FFFFFF"/>
                              <w:sz w:val="18"/>
                              <w:szCs w:val="18"/>
                            </w:rPr>
                            <w:t>/2</w:t>
                          </w:r>
                          <w:r w:rsidR="00082139">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0573F1D" w:rsidR="008F2C38" w:rsidRPr="20774586" w:rsidRDefault="00904C46" w:rsidP="007C304A">
                    <w:pPr>
                      <w:rPr>
                        <w:rFonts w:ascii="Arial" w:hAnsi="Arial" w:cs="Arial"/>
                        <w:b/>
                        <w:color w:val="FFFFFF"/>
                        <w:sz w:val="18"/>
                        <w:szCs w:val="18"/>
                      </w:rPr>
                    </w:pPr>
                    <w:r>
                      <w:rPr>
                        <w:rFonts w:ascii="Arial" w:hAnsi="Arial" w:cs="Arial"/>
                        <w:b/>
                        <w:bCs/>
                        <w:iCs/>
                        <w:caps/>
                        <w:color w:val="FFFFFF"/>
                        <w:sz w:val="18"/>
                        <w:szCs w:val="18"/>
                      </w:rPr>
                      <w:t>27/0</w:t>
                    </w:r>
                    <w:r w:rsidR="008F2C38">
                      <w:rPr>
                        <w:rFonts w:ascii="Arial" w:hAnsi="Arial" w:cs="Arial"/>
                        <w:b/>
                        <w:bCs/>
                        <w:iCs/>
                        <w:caps/>
                        <w:color w:val="FFFFFF"/>
                        <w:sz w:val="18"/>
                        <w:szCs w:val="18"/>
                      </w:rPr>
                      <w:t>3/2023 - EdiçÃo nº 49 P</w:t>
                    </w:r>
                    <w:r w:rsidR="008F2C38">
                      <w:rPr>
                        <w:rFonts w:ascii="Arial" w:hAnsi="Arial" w:cs="Arial"/>
                        <w:b/>
                        <w:bCs/>
                        <w:iCs/>
                        <w:color w:val="FFFFFF"/>
                        <w:sz w:val="18"/>
                        <w:szCs w:val="18"/>
                      </w:rPr>
                      <w:t>ÁG. 0</w:t>
                    </w:r>
                    <w:r w:rsidR="008F2C38">
                      <w:rPr>
                        <w:rStyle w:val="Nmerodepgina"/>
                        <w:rFonts w:ascii="Arial" w:hAnsi="Arial" w:cs="Arial"/>
                        <w:b/>
                        <w:color w:val="FFFFFF"/>
                        <w:sz w:val="18"/>
                        <w:szCs w:val="18"/>
                      </w:rPr>
                      <w:fldChar w:fldCharType="begin"/>
                    </w:r>
                    <w:r w:rsidR="008F2C38">
                      <w:rPr>
                        <w:rStyle w:val="Nmerodepgina"/>
                        <w:rFonts w:ascii="Arial" w:hAnsi="Arial" w:cs="Arial"/>
                        <w:b/>
                        <w:color w:val="FFFFFF"/>
                        <w:sz w:val="18"/>
                        <w:szCs w:val="18"/>
                      </w:rPr>
                      <w:instrText xml:space="preserve"> PAGE </w:instrText>
                    </w:r>
                    <w:r w:rsidR="008F2C38">
                      <w:rPr>
                        <w:rStyle w:val="Nmerodepgina"/>
                        <w:rFonts w:ascii="Arial" w:hAnsi="Arial" w:cs="Arial"/>
                        <w:b/>
                        <w:color w:val="FFFFFF"/>
                        <w:sz w:val="18"/>
                        <w:szCs w:val="18"/>
                      </w:rPr>
                      <w:fldChar w:fldCharType="separate"/>
                    </w:r>
                    <w:r w:rsidR="005A1FE1">
                      <w:rPr>
                        <w:rStyle w:val="Nmerodepgina"/>
                        <w:rFonts w:ascii="Arial" w:hAnsi="Arial" w:cs="Arial"/>
                        <w:b/>
                        <w:noProof/>
                        <w:color w:val="FFFFFF"/>
                        <w:sz w:val="18"/>
                        <w:szCs w:val="18"/>
                      </w:rPr>
                      <w:t>20</w:t>
                    </w:r>
                    <w:r w:rsidR="008F2C38">
                      <w:rPr>
                        <w:rStyle w:val="Nmerodepgina"/>
                        <w:rFonts w:ascii="Arial" w:hAnsi="Arial" w:cs="Arial"/>
                        <w:b/>
                        <w:color w:val="FFFFFF"/>
                        <w:sz w:val="18"/>
                        <w:szCs w:val="18"/>
                      </w:rPr>
                      <w:fldChar w:fldCharType="end"/>
                    </w:r>
                    <w:r w:rsidR="008F2C38">
                      <w:rPr>
                        <w:rStyle w:val="Nmerodepgina"/>
                        <w:rFonts w:ascii="Arial" w:hAnsi="Arial" w:cs="Arial"/>
                        <w:b/>
                        <w:color w:val="FFFFFF"/>
                        <w:sz w:val="18"/>
                        <w:szCs w:val="18"/>
                      </w:rPr>
                      <w:t>/2</w:t>
                    </w:r>
                    <w:r w:rsidR="00082139">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563ACB"/>
    <w:multiLevelType w:val="hybridMultilevel"/>
    <w:tmpl w:val="5720C6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 w:numId="21">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2FB1"/>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81"/>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ADE"/>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10"/>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13"/>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39"/>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8A"/>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7AC"/>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1B"/>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A8"/>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29"/>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6B"/>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AB2"/>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9C"/>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2BA"/>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2E"/>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AC"/>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97"/>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CB"/>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EE4"/>
    <w:rsid w:val="00174FE1"/>
    <w:rsid w:val="00175004"/>
    <w:rsid w:val="0017502E"/>
    <w:rsid w:val="00175197"/>
    <w:rsid w:val="001751B2"/>
    <w:rsid w:val="0017521F"/>
    <w:rsid w:val="00175274"/>
    <w:rsid w:val="00175346"/>
    <w:rsid w:val="0017536C"/>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1E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CC"/>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8"/>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C0"/>
    <w:rsid w:val="001942EE"/>
    <w:rsid w:val="0019431B"/>
    <w:rsid w:val="00194402"/>
    <w:rsid w:val="00194559"/>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0E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3D4"/>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B1"/>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3C"/>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5B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1FA"/>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CF"/>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29"/>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AD"/>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5E"/>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E75"/>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0F5"/>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3D"/>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CB"/>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0A0"/>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82"/>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3A"/>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CE"/>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9F"/>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BB"/>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A5"/>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7F1"/>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0C"/>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614"/>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8F"/>
    <w:rsid w:val="003573BC"/>
    <w:rsid w:val="00357535"/>
    <w:rsid w:val="003575E5"/>
    <w:rsid w:val="003576D4"/>
    <w:rsid w:val="00357794"/>
    <w:rsid w:val="003577B1"/>
    <w:rsid w:val="00357805"/>
    <w:rsid w:val="0035788B"/>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1A8"/>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1B8"/>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0F4"/>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1B"/>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D3"/>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60"/>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18"/>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80"/>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6D"/>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5FB"/>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3FB6"/>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721"/>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37"/>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1"/>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C0"/>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1"/>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CD1"/>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C3"/>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CE"/>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BA3"/>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6FD"/>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61"/>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66"/>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26"/>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CD"/>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BB"/>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D9"/>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CA9"/>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06"/>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1FE1"/>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4A"/>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CF3"/>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82"/>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05"/>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2B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AAD"/>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0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08"/>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AC"/>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2FE"/>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11"/>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E"/>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5B"/>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9E"/>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7DB"/>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4C"/>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56"/>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46"/>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6"/>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7B"/>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393"/>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8DF"/>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B1"/>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7D2"/>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EDF"/>
    <w:rsid w:val="007B4F63"/>
    <w:rsid w:val="007B4F97"/>
    <w:rsid w:val="007B500D"/>
    <w:rsid w:val="007B503D"/>
    <w:rsid w:val="007B5086"/>
    <w:rsid w:val="007B511E"/>
    <w:rsid w:val="007B516B"/>
    <w:rsid w:val="007B523A"/>
    <w:rsid w:val="007B52FD"/>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51"/>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0CE"/>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A9"/>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47"/>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BD"/>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8D"/>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46"/>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43"/>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40"/>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68"/>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6A"/>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AA8"/>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CE"/>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08"/>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8F"/>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49"/>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0E1"/>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DD0"/>
    <w:rsid w:val="008C7E28"/>
    <w:rsid w:val="008C7E80"/>
    <w:rsid w:val="008C7E95"/>
    <w:rsid w:val="008C7F24"/>
    <w:rsid w:val="008D0103"/>
    <w:rsid w:val="008D0109"/>
    <w:rsid w:val="008D012F"/>
    <w:rsid w:val="008D01D3"/>
    <w:rsid w:val="008D022B"/>
    <w:rsid w:val="008D02BC"/>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BF"/>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38"/>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6FB"/>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8A2"/>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46"/>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23"/>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3D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680"/>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87"/>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5E"/>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7C"/>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29"/>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A3"/>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4C"/>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3"/>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2BA"/>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41F"/>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AF"/>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08"/>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ED3"/>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1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08"/>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A"/>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BF7"/>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5FE"/>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3F"/>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9C"/>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A4"/>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0F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05"/>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5C"/>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7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42"/>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0EC"/>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2C"/>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22"/>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583"/>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5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A2"/>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69"/>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5F2B"/>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3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DF"/>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42"/>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56"/>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3B"/>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8"/>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18"/>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73"/>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21"/>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FE"/>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1"/>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A8"/>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BC"/>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52"/>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6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79"/>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5F"/>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2"/>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80"/>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43"/>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7C"/>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3"/>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1E"/>
    <w:rsid w:val="00D61D3D"/>
    <w:rsid w:val="00D61DD1"/>
    <w:rsid w:val="00D61DD4"/>
    <w:rsid w:val="00D61EB6"/>
    <w:rsid w:val="00D61F24"/>
    <w:rsid w:val="00D61F4C"/>
    <w:rsid w:val="00D61F4F"/>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3A"/>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19F"/>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28"/>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6B0"/>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AE8"/>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74"/>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24"/>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79"/>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8C"/>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52"/>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05"/>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408"/>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56"/>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3BB"/>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D9E"/>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17B"/>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25"/>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3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92"/>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03"/>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43"/>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1F"/>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BE9"/>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86"/>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4C"/>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6D"/>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46"/>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0"/>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7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5C"/>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99"/>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A5"/>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81"/>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E9E"/>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8"/>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0199">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imores.mg.gov.br" TargetMode="External"/><Relationship Id="rId117" Type="http://schemas.openxmlformats.org/officeDocument/2006/relationships/hyperlink" Target="http://www.administracao.pr.gov.br/Compras" TargetMode="External"/><Relationship Id="rId21" Type="http://schemas.openxmlformats.org/officeDocument/2006/relationships/image" Target="media/image4.png"/><Relationship Id="rId42" Type="http://schemas.openxmlformats.org/officeDocument/2006/relationships/hyperlink" Target="mailto:licitacao@campinaverde.mg.gov.br" TargetMode="External"/><Relationship Id="rId47" Type="http://schemas.openxmlformats.org/officeDocument/2006/relationships/hyperlink" Target="http://www.cataguases.mg.gov.br/licitacoes" TargetMode="External"/><Relationship Id="rId63" Type="http://schemas.openxmlformats.org/officeDocument/2006/relationships/hyperlink" Target="mailto:licitacao.lagoagrande@hotmail.com" TargetMode="External"/><Relationship Id="rId68" Type="http://schemas.openxmlformats.org/officeDocument/2006/relationships/hyperlink" Target="http://www.nanuque.mg.gov.br" TargetMode="External"/><Relationship Id="rId84" Type="http://schemas.openxmlformats.org/officeDocument/2006/relationships/hyperlink" Target="http://www.santanadosmontes.mg.gov.br/pagina/10218/editais%20de%20licita%c3%a7%c3%a3o" TargetMode="External"/><Relationship Id="rId89" Type="http://schemas.openxmlformats.org/officeDocument/2006/relationships/hyperlink" Target="http://www.prefeituradesaofrancisco.mg.gov.br" TargetMode="External"/><Relationship Id="rId112" Type="http://schemas.openxmlformats.org/officeDocument/2006/relationships/hyperlink" Target="http://www.gov.br/compras/pt-br/" TargetMode="External"/><Relationship Id="rId133" Type="http://schemas.openxmlformats.org/officeDocument/2006/relationships/hyperlink" Target="http://www.gov.br/compras" TargetMode="External"/><Relationship Id="rId138" Type="http://schemas.openxmlformats.org/officeDocument/2006/relationships/hyperlink" Target="http://www.gov.br/compras" TargetMode="External"/><Relationship Id="rId154" Type="http://schemas.openxmlformats.org/officeDocument/2006/relationships/image" Target="media/image10.png"/><Relationship Id="rId159" Type="http://schemas.openxmlformats.org/officeDocument/2006/relationships/header" Target="header1.xml"/><Relationship Id="rId16" Type="http://schemas.openxmlformats.org/officeDocument/2006/relationships/image" Target="media/image3.png"/><Relationship Id="rId107" Type="http://schemas.openxmlformats.org/officeDocument/2006/relationships/hyperlink" Target="mailto:cpl@infra.ba.gov.br" TargetMode="External"/><Relationship Id="rId11" Type="http://schemas.openxmlformats.org/officeDocument/2006/relationships/hyperlink" Target="http://www.der.mg.gov.br" TargetMode="External"/><Relationship Id="rId32" Type="http://schemas.openxmlformats.org/officeDocument/2006/relationships/hyperlink" Target="https://www.antoniodias.mg.gov.br" TargetMode="External"/><Relationship Id="rId37" Type="http://schemas.openxmlformats.org/officeDocument/2006/relationships/hyperlink" Target="https://www.bomjesusdogalho.mg.gov.br" TargetMode="External"/><Relationship Id="rId53" Type="http://schemas.openxmlformats.org/officeDocument/2006/relationships/hyperlink" Target="http://www.divinopolis.mg.gov.br" TargetMode="External"/><Relationship Id="rId58" Type="http://schemas.openxmlformats.org/officeDocument/2006/relationships/hyperlink" Target="https://www.ituiutaba.mg.gov.br/?pag=T0RZPU9EYz1PR009T1RrPU9EWT1PVEE9T1dFPQ==&amp;view=LIST-LICIT&amp;modalidade=&amp;sit=&amp;tipo_licita=&amp;situacao=&amp;ano=2023&amp;notid=&amp;notIn=&amp;tc=&amp;tcNot=&amp;sit" TargetMode="External"/><Relationship Id="rId74" Type="http://schemas.openxmlformats.org/officeDocument/2006/relationships/hyperlink" Target="http://ammesf.org.br/" TargetMode="External"/><Relationship Id="rId79" Type="http://schemas.openxmlformats.org/officeDocument/2006/relationships/hyperlink" Target="mailto:e-maileditaispmpa@gmail.com" TargetMode="External"/><Relationship Id="rId102" Type="http://schemas.openxmlformats.org/officeDocument/2006/relationships/hyperlink" Target="http://www.varginha.mg.gov.br" TargetMode="External"/><Relationship Id="rId123" Type="http://schemas.openxmlformats.org/officeDocument/2006/relationships/hyperlink" Target="https://licitacoes.saquarema.rj.gov.br" TargetMode="External"/><Relationship Id="rId128" Type="http://schemas.openxmlformats.org/officeDocument/2006/relationships/hyperlink" Target="http://www.gov.br/compras" TargetMode="External"/><Relationship Id="rId144" Type="http://schemas.openxmlformats.org/officeDocument/2006/relationships/image" Target="media/image5.jpeg"/><Relationship Id="rId149" Type="http://schemas.openxmlformats.org/officeDocument/2006/relationships/hyperlink" Target="https://pottencial.com.br/" TargetMode="External"/><Relationship Id="rId5" Type="http://schemas.openxmlformats.org/officeDocument/2006/relationships/webSettings" Target="webSettings.xml"/><Relationship Id="rId90" Type="http://schemas.openxmlformats.org/officeDocument/2006/relationships/hyperlink" Target="http://www.saogoncalo.mg.gov.br/licitacoes" TargetMode="External"/><Relationship Id="rId95" Type="http://schemas.openxmlformats.org/officeDocument/2006/relationships/hyperlink" Target="mailto:licitaubai@gmail.com" TargetMode="External"/><Relationship Id="rId160" Type="http://schemas.openxmlformats.org/officeDocument/2006/relationships/footer" Target="footer1.xml"/><Relationship Id="rId22" Type="http://schemas.openxmlformats.org/officeDocument/2006/relationships/hyperlink" Target="http://www.licitacoesammesf.com.br/" TargetMode="External"/><Relationship Id="rId27" Type="http://schemas.openxmlformats.org/officeDocument/2006/relationships/hyperlink" Target="http://www.aimores.mg.gov.br" TargetMode="External"/><Relationship Id="rId43" Type="http://schemas.openxmlformats.org/officeDocument/2006/relationships/hyperlink" Target="http://www.pmcapelinha.mg.gov.br" TargetMode="External"/><Relationship Id="rId48" Type="http://schemas.openxmlformats.org/officeDocument/2006/relationships/hyperlink" Target="mailto:licitacaopmcataguases@gmail.com" TargetMode="External"/><Relationship Id="rId64" Type="http://schemas.openxmlformats.org/officeDocument/2006/relationships/hyperlink" Target="mailto:licitacao@manhuacu.mg.gov.br" TargetMode="External"/><Relationship Id="rId69" Type="http://schemas.openxmlformats.org/officeDocument/2006/relationships/hyperlink" Target="http://www.paraopeba.mg.gov.br" TargetMode="External"/><Relationship Id="rId113" Type="http://schemas.openxmlformats.org/officeDocument/2006/relationships/hyperlink" Target="http://www.gov.br/compras/pt-br/" TargetMode="External"/><Relationship Id="rId118" Type="http://schemas.openxmlformats.org/officeDocument/2006/relationships/hyperlink" Target="http://www.gov.br/compras/pt-br/" TargetMode="External"/><Relationship Id="rId134" Type="http://schemas.openxmlformats.org/officeDocument/2006/relationships/hyperlink" Target="http://www.gov.br/compras" TargetMode="External"/><Relationship Id="rId139" Type="http://schemas.openxmlformats.org/officeDocument/2006/relationships/hyperlink" Target="http://www.gov.br/compras" TargetMode="External"/><Relationship Id="rId80" Type="http://schemas.openxmlformats.org/officeDocument/2006/relationships/hyperlink" Target="http://www.prados.mg.gov.br" TargetMode="External"/><Relationship Id="rId85" Type="http://schemas.openxmlformats.org/officeDocument/2006/relationships/hyperlink" Target="mailto:licitacoes@santanadoriacho.mg.gov.br" TargetMode="External"/><Relationship Id="rId150" Type="http://schemas.openxmlformats.org/officeDocument/2006/relationships/image" Target="media/image8.png"/><Relationship Id="rId155" Type="http://schemas.openxmlformats.org/officeDocument/2006/relationships/hyperlink" Target="https://brasid.com.br/" TargetMode="External"/><Relationship Id="rId12" Type="http://schemas.openxmlformats.org/officeDocument/2006/relationships/hyperlink" Target="http://www.dnit.gov.br" TargetMode="External"/><Relationship Id="rId17" Type="http://schemas.openxmlformats.org/officeDocument/2006/relationships/hyperlink" Target="http://Www.dnit.gov.br" TargetMode="External"/><Relationship Id="rId33" Type="http://schemas.openxmlformats.org/officeDocument/2006/relationships/hyperlink" Target="mailto:licitacao@argirita.mg.gov.br" TargetMode="External"/><Relationship Id="rId38" Type="http://schemas.openxmlformats.org/officeDocument/2006/relationships/hyperlink" Target="mailto:licitacoes.bjg@outlook.com" TargetMode="External"/><Relationship Id="rId59" Type="http://schemas.openxmlformats.org/officeDocument/2006/relationships/hyperlink" Target="https://www.ituiutaba.mg.gov.br/?pag=T0RZPU9EYz1PR009T1RrPU9EWT1PVEE9T1dFPQ==&amp;view=LIST-LICIT&amp;modalidade=&amp;sit=&amp;tipo_licita=&amp;situacao=&amp;ano=2023&amp;notid=&amp;notIn=&amp;tc=&amp;tcNot=&amp;sit" TargetMode="External"/><Relationship Id="rId103" Type="http://schemas.openxmlformats.org/officeDocument/2006/relationships/hyperlink" Target="http://www.licitacoes-e.com.br" TargetMode="External"/><Relationship Id="rId108" Type="http://schemas.openxmlformats.org/officeDocument/2006/relationships/hyperlink" Target="https://www.gov.br/compras/edital/393027-5-00131-2023" TargetMode="External"/><Relationship Id="rId124" Type="http://schemas.openxmlformats.org/officeDocument/2006/relationships/hyperlink" Target="mailto:licitacao@saquarema.rj.gov.br" TargetMode="External"/><Relationship Id="rId129" Type="http://schemas.openxmlformats.org/officeDocument/2006/relationships/hyperlink" Target="https://www.cardiologia.org.br/contato/licitacoes" TargetMode="External"/><Relationship Id="rId20" Type="http://schemas.openxmlformats.org/officeDocument/2006/relationships/hyperlink" Target="http://www.gov.br/compras" TargetMode="External"/><Relationship Id="rId41" Type="http://schemas.openxmlformats.org/officeDocument/2006/relationships/hyperlink" Target="http://www.campinaverde.mg.gov.br" TargetMode="External"/><Relationship Id="rId54" Type="http://schemas.openxmlformats.org/officeDocument/2006/relationships/hyperlink" Target="https://www.frutal.mg.gov.br/" TargetMode="External"/><Relationship Id="rId62" Type="http://schemas.openxmlformats.org/officeDocument/2006/relationships/hyperlink" Target="mailto:licitaldp@yahoo.com.br" TargetMode="External"/><Relationship Id="rId70" Type="http://schemas.openxmlformats.org/officeDocument/2006/relationships/hyperlink" Target="mailto:licitacaoparaopebamg@paraopeba.mg.gov.br" TargetMode="External"/><Relationship Id="rId75" Type="http://schemas.openxmlformats.org/officeDocument/2006/relationships/hyperlink" Target="mailto:ammesflicitacao@gmail.com" TargetMode="External"/><Relationship Id="rId83" Type="http://schemas.openxmlformats.org/officeDocument/2006/relationships/hyperlink" Target="http://www.santanadoparaiso.mg.gov.br" TargetMode="External"/><Relationship Id="rId88" Type="http://schemas.openxmlformats.org/officeDocument/2006/relationships/hyperlink" Target="mailto:licitacao@saofrancisco.mg.gov.br" TargetMode="External"/><Relationship Id="rId91" Type="http://schemas.openxmlformats.org/officeDocument/2006/relationships/hyperlink" Target="http://www.saogoncalo.mg.gov.br/licitacoes" TargetMode="External"/><Relationship Id="rId96" Type="http://schemas.openxmlformats.org/officeDocument/2006/relationships/hyperlink" Target="http://prefeitura.uberaba.mg.gov.br/portalcidadao" TargetMode="External"/><Relationship Id="rId111" Type="http://schemas.openxmlformats.org/officeDocument/2006/relationships/hyperlink" Target="https://www.gov.br/compras/edital/393030-99-00058-2023" TargetMode="External"/><Relationship Id="rId132" Type="http://schemas.openxmlformats.org/officeDocument/2006/relationships/hyperlink" Target="https://www.gov.br/compras/edital/390070-5-00077-2023" TargetMode="External"/><Relationship Id="rId140" Type="http://schemas.openxmlformats.org/officeDocument/2006/relationships/hyperlink" Target="mailto:scl.sp@dnit.gov.br" TargetMode="External"/><Relationship Id="rId145" Type="http://schemas.openxmlformats.org/officeDocument/2006/relationships/hyperlink" Target="https://www.bancobs2.com.br/" TargetMode="External"/><Relationship Id="rId153" Type="http://schemas.openxmlformats.org/officeDocument/2006/relationships/hyperlink" Target="https://www.segurosunimed.com.br/seguro-vida-empresaria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Ammesf.Org.Br/" TargetMode="External"/><Relationship Id="rId28" Type="http://schemas.openxmlformats.org/officeDocument/2006/relationships/hyperlink" Target="mailto:licitacao@aiuruoca.mg.gov.br" TargetMode="External"/><Relationship Id="rId36" Type="http://schemas.openxmlformats.org/officeDocument/2006/relationships/hyperlink" Target="mailto:cmalimamg@yahoo.com.br" TargetMode="External"/><Relationship Id="rId49" Type="http://schemas.openxmlformats.org/officeDocument/2006/relationships/hyperlink" Target="mailto:licitacaopmcataguases@gmail.com" TargetMode="External"/><Relationship Id="rId57" Type="http://schemas.openxmlformats.org/officeDocument/2006/relationships/hyperlink" Target="http://www.itatiaiucu.mg.gov.br" TargetMode="External"/><Relationship Id="rId106" Type="http://schemas.openxmlformats.org/officeDocument/2006/relationships/hyperlink" Target="http://www.infraestrutura.ba.gov.br" TargetMode="External"/><Relationship Id="rId114" Type="http://schemas.openxmlformats.org/officeDocument/2006/relationships/hyperlink" Target="https://www.gov.br/compras/edital/393020-5-00126-2023" TargetMode="External"/><Relationship Id="rId119" Type="http://schemas.openxmlformats.org/officeDocument/2006/relationships/hyperlink" Target="http://wwww.licitacoes-e.com.br" TargetMode="External"/><Relationship Id="rId127" Type="http://schemas.openxmlformats.org/officeDocument/2006/relationships/hyperlink" Target="http://www.gov.br/compras" TargetMode="External"/><Relationship Id="rId10" Type="http://schemas.openxmlformats.org/officeDocument/2006/relationships/hyperlink" Target="mailto:asl@der.mg.gov.br" TargetMode="External"/><Relationship Id="rId31" Type="http://schemas.openxmlformats.org/officeDocument/2006/relationships/hyperlink" Target="https://www.antoniodias.mg.gov.br" TargetMode="External"/><Relationship Id="rId44" Type="http://schemas.openxmlformats.org/officeDocument/2006/relationships/hyperlink" Target="http://www.pmcapelinha.mg.gov.br" TargetMode="External"/><Relationship Id="rId52" Type="http://schemas.openxmlformats.org/officeDocument/2006/relationships/hyperlink" Target="http://www.conselheiropena.mg.gov.br" TargetMode="External"/><Relationship Id="rId60" Type="http://schemas.openxmlformats.org/officeDocument/2006/relationships/hyperlink" Target="http://www.pmjm.mg.gov.br" TargetMode="External"/><Relationship Id="rId65" Type="http://schemas.openxmlformats.org/officeDocument/2006/relationships/hyperlink" Target="http://www.manhuacu.mg.gov.br" TargetMode="External"/><Relationship Id="rId73" Type="http://schemas.openxmlformats.org/officeDocument/2006/relationships/hyperlink" Target="http://www.licitacoesammesf.com.br/" TargetMode="External"/><Relationship Id="rId78" Type="http://schemas.openxmlformats.org/officeDocument/2006/relationships/hyperlink" Target="http://www.portaldecompraspublicas.com.br" TargetMode="External"/><Relationship Id="rId81" Type="http://schemas.openxmlformats.org/officeDocument/2006/relationships/hyperlink" Target="mailto:licitacao@prados.mg.gov.br" TargetMode="External"/><Relationship Id="rId86" Type="http://schemas.openxmlformats.org/officeDocument/2006/relationships/hyperlink" Target="http://www.saodomingosdoprata.mg.gov.br" TargetMode="External"/><Relationship Id="rId94" Type="http://schemas.openxmlformats.org/officeDocument/2006/relationships/hyperlink" Target="http://www.ubai.mg.gov.br" TargetMode="External"/><Relationship Id="rId99" Type="http://schemas.openxmlformats.org/officeDocument/2006/relationships/hyperlink" Target="http://www.varginha.mg.gov.br" TargetMode="External"/><Relationship Id="rId101" Type="http://schemas.openxmlformats.org/officeDocument/2006/relationships/hyperlink" Target="http://www.varginha.mg.gov.br" TargetMode="External"/><Relationship Id="rId122" Type="http://schemas.openxmlformats.org/officeDocument/2006/relationships/hyperlink" Target="http://www.petronect.com.br" TargetMode="External"/><Relationship Id="rId130" Type="http://schemas.openxmlformats.org/officeDocument/2006/relationships/hyperlink" Target="http://compras.sistemafiergs.org.br/" TargetMode="External"/><Relationship Id="rId135" Type="http://schemas.openxmlformats.org/officeDocument/2006/relationships/hyperlink" Target="http://www.sabesp.com.br/licitacoes" TargetMode="External"/><Relationship Id="rId143" Type="http://schemas.openxmlformats.org/officeDocument/2006/relationships/hyperlink" Target="https://www.maccaferri.com/br/" TargetMode="External"/><Relationship Id="rId148" Type="http://schemas.openxmlformats.org/officeDocument/2006/relationships/image" Target="media/image7.jpg"/><Relationship Id="rId151" Type="http://schemas.openxmlformats.org/officeDocument/2006/relationships/hyperlink" Target="https://conteudo.axsenergia.com.br/landing-page-sicepot-mg" TargetMode="External"/><Relationship Id="rId156"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mailto:pregoeiro.sremg@dnit.gov.br" TargetMode="External"/><Relationship Id="rId18" Type="http://schemas.openxmlformats.org/officeDocument/2006/relationships/hyperlink" Target="https://www.gov.br/compras/edital/393031-5-00121-2023" TargetMode="External"/><Relationship Id="rId39" Type="http://schemas.openxmlformats.org/officeDocument/2006/relationships/hyperlink" Target="mailto:licitacaocabeceiragrande@hotmail.com" TargetMode="External"/><Relationship Id="rId109" Type="http://schemas.openxmlformats.org/officeDocument/2006/relationships/hyperlink" Target="http://www.gov.br/compras" TargetMode="External"/><Relationship Id="rId34" Type="http://schemas.openxmlformats.org/officeDocument/2006/relationships/hyperlink" Target="http://www.argirita.mg.gov.br" TargetMode="External"/><Relationship Id="rId50" Type="http://schemas.openxmlformats.org/officeDocument/2006/relationships/hyperlink" Target="http://www.cbm.mg.gov.br" TargetMode="External"/><Relationship Id="rId55" Type="http://schemas.openxmlformats.org/officeDocument/2006/relationships/hyperlink" Target="http://www.itabirito.mg.gov.br" TargetMode="External"/><Relationship Id="rId76" Type="http://schemas.openxmlformats.org/officeDocument/2006/relationships/hyperlink" Target="mailto:licita&#231;&#227;o@piranga.mg.gov.br" TargetMode="External"/><Relationship Id="rId97" Type="http://schemas.openxmlformats.org/officeDocument/2006/relationships/hyperlink" Target="mailto:uberaba.cpl.sad@gmail.com" TargetMode="External"/><Relationship Id="rId104" Type="http://schemas.openxmlformats.org/officeDocument/2006/relationships/hyperlink" Target="http://www.der.es.gov.br/licitacoes-2" TargetMode="External"/><Relationship Id="rId120" Type="http://schemas.openxmlformats.org/officeDocument/2006/relationships/hyperlink" Target="http://licitacao.sanepar.com.br" TargetMode="External"/><Relationship Id="rId125" Type="http://schemas.openxmlformats.org/officeDocument/2006/relationships/hyperlink" Target="http://www.sescrio.org.br" TargetMode="External"/><Relationship Id="rId141" Type="http://schemas.openxmlformats.org/officeDocument/2006/relationships/hyperlink" Target="http://www.portalcompras.com.br" TargetMode="External"/><Relationship Id="rId146" Type="http://schemas.openxmlformats.org/officeDocument/2006/relationships/image" Target="media/image6.jpg"/><Relationship Id="rId7" Type="http://schemas.openxmlformats.org/officeDocument/2006/relationships/endnotes" Target="endnotes.xml"/><Relationship Id="rId71" Type="http://schemas.openxmlformats.org/officeDocument/2006/relationships/hyperlink" Target="mailto:licita&#231;&#227;o@pecanha.mg.gov.br" TargetMode="External"/><Relationship Id="rId92" Type="http://schemas.openxmlformats.org/officeDocument/2006/relationships/hyperlink" Target="mailto:licitacao@saogoncalodoriopreto.mg.gov.br"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andradas.mg.gov.br" TargetMode="External"/><Relationship Id="rId24" Type="http://schemas.openxmlformats.org/officeDocument/2006/relationships/hyperlink" Target="mailto:ammesflicitacao@gmail.com" TargetMode="External"/><Relationship Id="rId40" Type="http://schemas.openxmlformats.org/officeDocument/2006/relationships/hyperlink" Target="mailto:licitacao@caiana.mg.gov.br" TargetMode="External"/><Relationship Id="rId45" Type="http://schemas.openxmlformats.org/officeDocument/2006/relationships/hyperlink" Target="http://www.pmcapelinha.mg.gov.br" TargetMode="External"/><Relationship Id="rId66" Type="http://schemas.openxmlformats.org/officeDocument/2006/relationships/hyperlink" Target="mailto:licitacao@mesquita.mg.gov.br" TargetMode="External"/><Relationship Id="rId87" Type="http://schemas.openxmlformats.org/officeDocument/2006/relationships/hyperlink" Target="http://www.saodomingosdoprata.mg.gov.br" TargetMode="External"/><Relationship Id="rId110" Type="http://schemas.openxmlformats.org/officeDocument/2006/relationships/hyperlink" Target="http://www.gov.br/compras" TargetMode="External"/><Relationship Id="rId115" Type="http://schemas.openxmlformats.org/officeDocument/2006/relationships/hyperlink" Target="http://www.gov.br/compras" TargetMode="External"/><Relationship Id="rId131" Type="http://schemas.openxmlformats.org/officeDocument/2006/relationships/hyperlink" Target="http://compras.sistemafiergs.org.br/" TargetMode="External"/><Relationship Id="rId136" Type="http://schemas.openxmlformats.org/officeDocument/2006/relationships/hyperlink" Target="http://www.sabesp.com.br/licitacoes.%20&#192;s%2009:00" TargetMode="External"/><Relationship Id="rId157" Type="http://schemas.openxmlformats.org/officeDocument/2006/relationships/hyperlink" Target="https://atentasaude.com.br/contato/" TargetMode="External"/><Relationship Id="rId61" Type="http://schemas.openxmlformats.org/officeDocument/2006/relationships/hyperlink" Target="https://lagoadospatos.mg.gov.br/" TargetMode="External"/><Relationship Id="rId82" Type="http://schemas.openxmlformats.org/officeDocument/2006/relationships/hyperlink" Target="http://www.ribeiraodasneves.mg.gov.br" TargetMode="External"/><Relationship Id="rId152" Type="http://schemas.openxmlformats.org/officeDocument/2006/relationships/image" Target="media/image9.png"/><Relationship Id="rId19" Type="http://schemas.openxmlformats.org/officeDocument/2006/relationships/hyperlink" Target="http://www.gov.br/compras" TargetMode="External"/><Relationship Id="rId14" Type="http://schemas.openxmlformats.org/officeDocument/2006/relationships/hyperlink" Target="http://Www.dnit.gov.br" TargetMode="External"/><Relationship Id="rId30" Type="http://schemas.openxmlformats.org/officeDocument/2006/relationships/hyperlink" Target="mailto:licitacoes@andradas.mg.gov.br" TargetMode="External"/><Relationship Id="rId35" Type="http://schemas.openxmlformats.org/officeDocument/2006/relationships/hyperlink" Target="http://www.camaradeaugustodelima.mg.gov.br" TargetMode="External"/><Relationship Id="rId56" Type="http://schemas.openxmlformats.org/officeDocument/2006/relationships/hyperlink" Target="mailto:licitacao@pmi.mg.gov.br" TargetMode="External"/><Relationship Id="rId77" Type="http://schemas.openxmlformats.org/officeDocument/2006/relationships/hyperlink" Target="https://www.piranga.mg.gov.br/licitacoes" TargetMode="External"/><Relationship Id="rId100" Type="http://schemas.openxmlformats.org/officeDocument/2006/relationships/hyperlink" Target="http://www.varginha.mg.gov.br" TargetMode="External"/><Relationship Id="rId105" Type="http://schemas.openxmlformats.org/officeDocument/2006/relationships/hyperlink" Target="mailto:licitacoesrdc-der@der.es.gov.br" TargetMode="External"/><Relationship Id="rId126" Type="http://schemas.openxmlformats.org/officeDocument/2006/relationships/hyperlink" Target="https://www.gov.br/compras/edital/393012-%205-00103-2023" TargetMode="External"/><Relationship Id="rId147" Type="http://schemas.openxmlformats.org/officeDocument/2006/relationships/hyperlink" Target="https://fck.ind.br/" TargetMode="External"/><Relationship Id="rId8" Type="http://schemas.openxmlformats.org/officeDocument/2006/relationships/image" Target="media/image1.png"/><Relationship Id="rId51" Type="http://schemas.openxmlformats.org/officeDocument/2006/relationships/hyperlink" Target="mailto:licita.lafaiete@gmail.com" TargetMode="External"/><Relationship Id="rId72" Type="http://schemas.openxmlformats.org/officeDocument/2006/relationships/hyperlink" Target="mailto:licitacao@piedadedepontenova.mg.gov.br" TargetMode="External"/><Relationship Id="rId93" Type="http://schemas.openxmlformats.org/officeDocument/2006/relationships/hyperlink" Target="http://www.tocosdomoji.mg.gov.br" TargetMode="External"/><Relationship Id="rId98" Type="http://schemas.openxmlformats.org/officeDocument/2006/relationships/hyperlink" Target="http://www.urucuia.mg.gov.br" TargetMode="External"/><Relationship Id="rId121" Type="http://schemas.openxmlformats.org/officeDocument/2006/relationships/hyperlink" Target="mailto:seturlicitacao@gmail.com" TargetMode="External"/><Relationship Id="rId142" Type="http://schemas.openxmlformats.org/officeDocument/2006/relationships/hyperlink" Target="http://www.cincatarina.sc.gov.br" TargetMode="External"/><Relationship Id="rId3" Type="http://schemas.openxmlformats.org/officeDocument/2006/relationships/styles" Target="styles.xml"/><Relationship Id="rId25" Type="http://schemas.openxmlformats.org/officeDocument/2006/relationships/hyperlink" Target="mailto:camara@morrodagarca.cam.mg.gov.br" TargetMode="External"/><Relationship Id="rId46" Type="http://schemas.openxmlformats.org/officeDocument/2006/relationships/hyperlink" Target="mailto:contratos@carmodocajuru.mg.gov.br" TargetMode="External"/><Relationship Id="rId67" Type="http://schemas.openxmlformats.org/officeDocument/2006/relationships/hyperlink" Target="http://www.mesquita.mg.gov.br" TargetMode="External"/><Relationship Id="rId116" Type="http://schemas.openxmlformats.org/officeDocument/2006/relationships/hyperlink" Target="http://www.gov.br/compras" TargetMode="External"/><Relationship Id="rId137" Type="http://schemas.openxmlformats.org/officeDocument/2006/relationships/hyperlink" Target="https://www.gov.br/compras/edital/393025-5-00111-2023" TargetMode="External"/><Relationship Id="rId158" Type="http://schemas.openxmlformats.org/officeDocument/2006/relationships/image" Target="media/image12.jpg"/></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5.png"/><Relationship Id="rId5" Type="http://schemas.openxmlformats.org/officeDocument/2006/relationships/hyperlink" Target="https://www.instagram.com/sicepotmg/"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65A12-F15D-409D-934F-76BABC559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8827</Words>
  <Characters>47672</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56387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cp:revision>
  <cp:lastPrinted>2023-03-28T15:06:00Z</cp:lastPrinted>
  <dcterms:created xsi:type="dcterms:W3CDTF">2023-03-28T15:06:00Z</dcterms:created>
  <dcterms:modified xsi:type="dcterms:W3CDTF">2023-03-28T15:10:00Z</dcterms:modified>
</cp:coreProperties>
</file>