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484F55F" w14:textId="77777777" w:rsidR="00A856B6" w:rsidRDefault="00A856B6" w:rsidP="00BC4E90">
      <w:pPr>
        <w:rPr>
          <w:rFonts w:eastAsia="Times New Roman"/>
          <w:color w:val="000000"/>
          <w:sz w:val="4"/>
          <w:szCs w:val="17"/>
        </w:rPr>
      </w:pPr>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5790EA7E" w14:textId="77777777" w:rsidR="00472728" w:rsidRDefault="00472728" w:rsidP="00973351">
      <w:pPr>
        <w:jc w:val="both"/>
      </w:pPr>
    </w:p>
    <w:p w14:paraId="102F93DD" w14:textId="77777777" w:rsidR="00A856B6" w:rsidRDefault="00A856B6" w:rsidP="0097335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3"/>
        <w:gridCol w:w="2835"/>
        <w:gridCol w:w="732"/>
        <w:gridCol w:w="1551"/>
        <w:gridCol w:w="2712"/>
      </w:tblGrid>
      <w:tr w:rsidR="00472728" w14:paraId="435E2068" w14:textId="77777777" w:rsidTr="001D1B1D">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F757C03" w14:textId="77777777" w:rsidR="00472728" w:rsidRDefault="00472728" w:rsidP="00777662">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923897B" w14:textId="23162B83" w:rsidR="00472728" w:rsidRDefault="00472728" w:rsidP="006D5267">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6A6450" w:rsidRPr="006A6450">
              <w:rPr>
                <w:rFonts w:ascii="Times New Roman" w:hAnsi="Times New Roman"/>
                <w:b/>
                <w:bCs/>
                <w:sz w:val="32"/>
                <w:szCs w:val="32"/>
              </w:rPr>
              <w:t>1120220035</w:t>
            </w:r>
            <w:bookmarkStart w:id="0" w:name="_GoBack"/>
            <w:bookmarkEnd w:id="0"/>
          </w:p>
        </w:tc>
      </w:tr>
      <w:tr w:rsidR="00472728" w14:paraId="4E252250" w14:textId="77777777" w:rsidTr="001D1B1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0DFEC4" w14:textId="77777777" w:rsidR="00472728" w:rsidRPr="00472728" w:rsidRDefault="00472728" w:rsidP="00777662">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6CF35588" w14:textId="77777777" w:rsidR="00472728" w:rsidRDefault="00472728" w:rsidP="00777662">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472728" w14:paraId="2EC7102F" w14:textId="77777777" w:rsidTr="004A5E68">
        <w:trPr>
          <w:cantSplit/>
          <w:trHeight w:val="1753"/>
        </w:trPr>
        <w:tc>
          <w:tcPr>
            <w:tcW w:w="6588" w:type="dxa"/>
            <w:gridSpan w:val="3"/>
            <w:tcBorders>
              <w:top w:val="single" w:sz="4" w:space="0" w:color="auto"/>
              <w:left w:val="single" w:sz="4" w:space="0" w:color="auto"/>
              <w:bottom w:val="single" w:sz="4" w:space="0" w:color="auto"/>
              <w:right w:val="single" w:sz="4" w:space="0" w:color="auto"/>
            </w:tcBorders>
            <w:hideMark/>
          </w:tcPr>
          <w:p w14:paraId="01A24416" w14:textId="6F05A8F9" w:rsidR="00472728" w:rsidRPr="004A5E68" w:rsidRDefault="00472728" w:rsidP="004A5E68">
            <w:pPr>
              <w:pStyle w:val="Default"/>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507B06">
              <w:rPr>
                <w:rFonts w:asciiTheme="majorHAnsi" w:hAnsiTheme="majorHAnsi"/>
              </w:rPr>
              <w:t xml:space="preserve">o </w:t>
            </w:r>
            <w:r w:rsidR="00507B06" w:rsidRPr="00507B06">
              <w:rPr>
                <w:rFonts w:asciiTheme="majorHAnsi" w:hAnsiTheme="majorHAnsi"/>
              </w:rPr>
              <w:t xml:space="preserve">objetivo da presente Licitação é selecionar, dentre as propostas apresentadas, a proposta considerada mais vantajosa, de acordo com os critérios estabelecidos neste Edital, visando a execução, com fornecimento total de materiais, das obras e serviços para a Implantação do Sistema de Esgotamento Sanitário de Juatuba / MG.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91ABE7B" w14:textId="77777777" w:rsidR="00472728" w:rsidRDefault="00472728" w:rsidP="00777662">
            <w:pPr>
              <w:rPr>
                <w:rFonts w:asciiTheme="minorHAnsi" w:hAnsiTheme="minorHAnsi" w:cstheme="minorHAnsi"/>
                <w:bCs/>
              </w:rPr>
            </w:pPr>
            <w:r>
              <w:rPr>
                <w:rFonts w:asciiTheme="minorHAnsi" w:hAnsiTheme="minorHAnsi" w:cstheme="minorHAnsi"/>
                <w:bCs/>
              </w:rPr>
              <w:t xml:space="preserve">DATAS: </w:t>
            </w:r>
          </w:p>
          <w:p w14:paraId="220A6142" w14:textId="190398EB"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Entrega: </w:t>
            </w:r>
            <w:r w:rsidR="00507B06">
              <w:rPr>
                <w:rFonts w:asciiTheme="majorHAnsi" w:hAnsiTheme="majorHAnsi"/>
              </w:rPr>
              <w:t>31/05/2022 às 08</w:t>
            </w:r>
            <w:r w:rsidR="001D1B1D" w:rsidRPr="007E2D17">
              <w:rPr>
                <w:rFonts w:asciiTheme="majorHAnsi" w:hAnsiTheme="majorHAnsi"/>
              </w:rPr>
              <w:t>:30</w:t>
            </w:r>
          </w:p>
          <w:p w14:paraId="0341E77D" w14:textId="47D196B8"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Abertura: </w:t>
            </w:r>
            <w:r w:rsidR="00507B06">
              <w:rPr>
                <w:rFonts w:asciiTheme="majorHAnsi" w:hAnsiTheme="majorHAnsi"/>
              </w:rPr>
              <w:t>31/05/2022 às 08</w:t>
            </w:r>
            <w:r w:rsidR="001D1B1D" w:rsidRPr="007E2D17">
              <w:rPr>
                <w:rFonts w:asciiTheme="majorHAnsi" w:hAnsiTheme="majorHAnsi"/>
              </w:rPr>
              <w:t>:30</w:t>
            </w:r>
          </w:p>
          <w:p w14:paraId="125A56F8" w14:textId="59E918EA" w:rsidR="00472728" w:rsidRDefault="00472728" w:rsidP="00507B06">
            <w:pPr>
              <w:autoSpaceDE w:val="0"/>
              <w:autoSpaceDN w:val="0"/>
              <w:adjustRightInd w:val="0"/>
              <w:jc w:val="both"/>
              <w:rPr>
                <w:rFonts w:asciiTheme="minorHAnsi" w:hAnsiTheme="minorHAnsi" w:cstheme="minorHAnsi"/>
              </w:rPr>
            </w:pPr>
            <w:r w:rsidRPr="007E2D17">
              <w:rPr>
                <w:rFonts w:asciiTheme="majorHAnsi" w:hAnsiTheme="majorHAnsi"/>
              </w:rPr>
              <w:t xml:space="preserve">Prazo de execução: </w:t>
            </w:r>
            <w:r w:rsidR="00507B06">
              <w:rPr>
                <w:rFonts w:asciiTheme="majorHAnsi" w:hAnsiTheme="majorHAnsi"/>
              </w:rPr>
              <w:t>24</w:t>
            </w:r>
            <w:r w:rsidR="00490DEF" w:rsidRPr="00490DEF">
              <w:rPr>
                <w:rFonts w:asciiTheme="majorHAnsi" w:hAnsiTheme="majorHAnsi"/>
              </w:rPr>
              <w:t xml:space="preserve"> meses</w:t>
            </w:r>
          </w:p>
        </w:tc>
      </w:tr>
      <w:tr w:rsidR="00472728" w14:paraId="0515956D" w14:textId="77777777" w:rsidTr="001D1B1D">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5C4AC60" w14:textId="77777777" w:rsidR="00472728" w:rsidRDefault="00472728" w:rsidP="00777662">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472728" w:rsidRPr="00C30CC6" w14:paraId="555B417D" w14:textId="77777777" w:rsidTr="001D1B1D">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28123311" w14:textId="77777777" w:rsidR="00472728" w:rsidRPr="00C30CC6" w:rsidRDefault="00472728" w:rsidP="00777662">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5D3DDD0E" w14:textId="77777777" w:rsidR="00472728" w:rsidRPr="00C30CC6" w:rsidRDefault="00472728" w:rsidP="00777662">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29563FAC"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CD57E4D"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bCs/>
              </w:rPr>
              <w:t>Valor do Edital</w:t>
            </w:r>
          </w:p>
        </w:tc>
      </w:tr>
      <w:tr w:rsidR="00472728" w:rsidRPr="00C30CC6" w14:paraId="75B1D85E" w14:textId="77777777" w:rsidTr="001D1B1D">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28EC3972" w14:textId="785F87DD" w:rsidR="00472728" w:rsidRPr="00490DEF" w:rsidRDefault="00507B06" w:rsidP="006D5267">
            <w:pPr>
              <w:autoSpaceDE w:val="0"/>
              <w:autoSpaceDN w:val="0"/>
              <w:adjustRightInd w:val="0"/>
              <w:jc w:val="center"/>
              <w:rPr>
                <w:rFonts w:asciiTheme="majorHAnsi" w:hAnsiTheme="majorHAnsi" w:cstheme="minorHAnsi"/>
                <w:b/>
                <w:color w:val="000000"/>
              </w:rPr>
            </w:pPr>
            <w:r w:rsidRPr="00507B06">
              <w:rPr>
                <w:rFonts w:asciiTheme="majorHAnsi" w:hAnsiTheme="majorHAnsi" w:cstheme="minorHAnsi"/>
                <w:b/>
                <w:color w:val="000000"/>
              </w:rPr>
              <w:t>R$ 65.071.329,11</w:t>
            </w:r>
          </w:p>
        </w:tc>
        <w:tc>
          <w:tcPr>
            <w:tcW w:w="3152" w:type="dxa"/>
            <w:tcBorders>
              <w:top w:val="single" w:sz="4" w:space="0" w:color="auto"/>
              <w:left w:val="single" w:sz="4" w:space="0" w:color="auto"/>
              <w:bottom w:val="single" w:sz="4" w:space="0" w:color="auto"/>
              <w:right w:val="single" w:sz="4" w:space="0" w:color="auto"/>
            </w:tcBorders>
            <w:vAlign w:val="center"/>
            <w:hideMark/>
          </w:tcPr>
          <w:p w14:paraId="09648683"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088F6A0"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16A4A51" w14:textId="77777777" w:rsidR="00472728" w:rsidRPr="00C30CC6" w:rsidRDefault="00472728" w:rsidP="00777662">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472728" w:rsidRPr="00C30CC6" w14:paraId="1EB8A504" w14:textId="77777777" w:rsidTr="001D1B1D">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06643AB9" w14:textId="3AB7747E" w:rsidR="00387AE1" w:rsidRPr="00387AE1" w:rsidRDefault="00472728" w:rsidP="00507B06">
            <w:pPr>
              <w:pStyle w:val="Default"/>
              <w:jc w:val="both"/>
              <w:rPr>
                <w:rFonts w:asciiTheme="majorHAnsi" w:hAnsiTheme="majorHAnsi"/>
              </w:rPr>
            </w:pPr>
            <w:r w:rsidRPr="00C30CC6">
              <w:rPr>
                <w:rFonts w:asciiTheme="majorHAnsi" w:hAnsiTheme="majorHAnsi"/>
              </w:rPr>
              <w:t xml:space="preserve">CAPACIDADE TÉCNICA:  </w:t>
            </w:r>
          </w:p>
          <w:p w14:paraId="1A9B3756" w14:textId="01B91B32" w:rsidR="00507B06" w:rsidRPr="00507B06" w:rsidRDefault="00507B06" w:rsidP="00507B06">
            <w:pPr>
              <w:pStyle w:val="Default"/>
              <w:jc w:val="both"/>
              <w:rPr>
                <w:rFonts w:asciiTheme="majorHAnsi" w:hAnsiTheme="majorHAnsi"/>
              </w:rPr>
            </w:pPr>
            <w:r w:rsidRPr="00507B06">
              <w:rPr>
                <w:rFonts w:asciiTheme="majorHAnsi" w:hAnsiTheme="majorHAnsi"/>
              </w:rPr>
              <w:t xml:space="preserve">a) Rede de esgoto ou pluvial com diâmetro igual ou superior a 200 (duzentos) mm; </w:t>
            </w:r>
          </w:p>
          <w:p w14:paraId="56BFFF79" w14:textId="4FA6959D" w:rsidR="00472728" w:rsidRPr="000D3D80" w:rsidRDefault="00507B06" w:rsidP="00507B06">
            <w:pPr>
              <w:pStyle w:val="Default"/>
              <w:jc w:val="both"/>
              <w:rPr>
                <w:rFonts w:asciiTheme="majorHAnsi" w:hAnsiTheme="majorHAnsi"/>
              </w:rPr>
            </w:pPr>
            <w:r w:rsidRPr="00507B06">
              <w:rPr>
                <w:rFonts w:asciiTheme="majorHAnsi" w:hAnsiTheme="majorHAnsi"/>
              </w:rPr>
              <w:t>b) Estação de Tratamento de Esgoto em aço com capacidade igual ou superior a 25 (vinte e cinco) l/s.</w:t>
            </w:r>
          </w:p>
        </w:tc>
      </w:tr>
      <w:tr w:rsidR="00472728" w:rsidRPr="00116BEB" w14:paraId="2FB9B66A" w14:textId="77777777" w:rsidTr="001D1B1D">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83846A2" w14:textId="6B6E99A8" w:rsidR="00387AE1" w:rsidRPr="00387AE1" w:rsidRDefault="00472728" w:rsidP="00507B06">
            <w:pPr>
              <w:pStyle w:val="Default"/>
              <w:jc w:val="both"/>
              <w:rPr>
                <w:rFonts w:asciiTheme="majorHAnsi" w:hAnsiTheme="majorHAnsi"/>
              </w:rPr>
            </w:pPr>
            <w:r w:rsidRPr="0013046E">
              <w:rPr>
                <w:rFonts w:asciiTheme="majorHAnsi" w:hAnsiTheme="majorHAnsi"/>
              </w:rPr>
              <w:t xml:space="preserve">CAPACIDADE OPERACIONAL:  </w:t>
            </w:r>
          </w:p>
          <w:p w14:paraId="1E4EAB1E" w14:textId="14A91059" w:rsidR="00507B06" w:rsidRPr="00507B06" w:rsidRDefault="00507B06" w:rsidP="00507B06">
            <w:pPr>
              <w:pStyle w:val="Default"/>
              <w:jc w:val="both"/>
              <w:rPr>
                <w:rFonts w:asciiTheme="majorHAnsi" w:hAnsiTheme="majorHAnsi"/>
              </w:rPr>
            </w:pPr>
            <w:r w:rsidRPr="00507B06">
              <w:rPr>
                <w:rFonts w:asciiTheme="majorHAnsi" w:hAnsiTheme="majorHAnsi"/>
              </w:rPr>
              <w:t xml:space="preserve">a) Rede de esgoto ou pluvial com diâmetro igual ou superior a 150 (cento e cinquenta) mm e com extensão igual ou superior a 18.200 (dezoito mil e duzentos) m; </w:t>
            </w:r>
          </w:p>
          <w:p w14:paraId="4B077364" w14:textId="77777777" w:rsidR="00507B06" w:rsidRPr="00507B06" w:rsidRDefault="00507B06" w:rsidP="00507B06">
            <w:pPr>
              <w:pStyle w:val="Default"/>
              <w:jc w:val="both"/>
              <w:rPr>
                <w:rFonts w:asciiTheme="majorHAnsi" w:hAnsiTheme="majorHAnsi"/>
              </w:rPr>
            </w:pPr>
            <w:r w:rsidRPr="00507B06">
              <w:rPr>
                <w:rFonts w:asciiTheme="majorHAnsi" w:hAnsiTheme="majorHAnsi"/>
              </w:rPr>
              <w:t xml:space="preserve">b) Rede de esgoto ou pluvial com tubulação de PVC e/ou manilha cerâmica e/ou concreto e/ou ferro fundido, com diâmetro igual ou superior a 200 (duzentos) mm e com extensão igual ou superior a 16.700 (dezesseis mil e setecentos) m; </w:t>
            </w:r>
          </w:p>
          <w:p w14:paraId="4D271B9C" w14:textId="77777777" w:rsidR="00472728" w:rsidRPr="00507B06" w:rsidRDefault="00507B06" w:rsidP="00507B06">
            <w:pPr>
              <w:pStyle w:val="Default"/>
              <w:jc w:val="both"/>
              <w:rPr>
                <w:rFonts w:asciiTheme="majorHAnsi" w:hAnsiTheme="majorHAnsi"/>
              </w:rPr>
            </w:pPr>
            <w:r w:rsidRPr="00507B06">
              <w:rPr>
                <w:rFonts w:asciiTheme="majorHAnsi" w:hAnsiTheme="majorHAnsi"/>
              </w:rPr>
              <w:t>c) Estação de Tratamento de Esgoto em aço, com capacidade igual ou superior a 25 (vinte e cinco) l/s;</w:t>
            </w:r>
          </w:p>
          <w:p w14:paraId="02A6D0C4" w14:textId="77777777" w:rsidR="00507B06" w:rsidRPr="00507B06" w:rsidRDefault="00507B06" w:rsidP="00507B06">
            <w:pPr>
              <w:pStyle w:val="Default"/>
              <w:jc w:val="both"/>
              <w:rPr>
                <w:rFonts w:asciiTheme="majorHAnsi" w:hAnsiTheme="majorHAnsi"/>
              </w:rPr>
            </w:pPr>
            <w:r w:rsidRPr="00507B06">
              <w:rPr>
                <w:rFonts w:asciiTheme="majorHAnsi" w:hAnsiTheme="majorHAnsi"/>
              </w:rPr>
              <w:t xml:space="preserve">d) Transporte de material com quantidade igual ou superior a 481.600 (quatrocentos e oitenta e um mil e seiscentos) m³ x km; </w:t>
            </w:r>
          </w:p>
          <w:p w14:paraId="54A3B064" w14:textId="77777777" w:rsidR="00507B06" w:rsidRPr="00507B06" w:rsidRDefault="00507B06" w:rsidP="00507B06">
            <w:pPr>
              <w:pStyle w:val="Default"/>
              <w:jc w:val="both"/>
              <w:rPr>
                <w:rFonts w:asciiTheme="majorHAnsi" w:hAnsiTheme="majorHAnsi"/>
              </w:rPr>
            </w:pPr>
            <w:r w:rsidRPr="00507B06">
              <w:rPr>
                <w:rFonts w:asciiTheme="majorHAnsi" w:hAnsiTheme="majorHAnsi"/>
              </w:rPr>
              <w:t xml:space="preserve">e) Estrutura de escoramento de vala por qualquer processo, com quantidade igual ou superior a 45.700 (quarenta e cinco mil e setecentos) m²; </w:t>
            </w:r>
          </w:p>
          <w:p w14:paraId="790E2BF8" w14:textId="26B2C738" w:rsidR="00507B06" w:rsidRPr="000D3D80" w:rsidRDefault="00507B06" w:rsidP="00507B06">
            <w:pPr>
              <w:pStyle w:val="Default"/>
              <w:jc w:val="both"/>
              <w:rPr>
                <w:rFonts w:asciiTheme="majorHAnsi" w:hAnsiTheme="majorHAnsi"/>
              </w:rPr>
            </w:pPr>
            <w:r w:rsidRPr="00507B06">
              <w:rPr>
                <w:rFonts w:asciiTheme="majorHAnsi" w:hAnsiTheme="majorHAnsi"/>
              </w:rPr>
              <w:t>f) Aterro compactado, com controle da compactação, com quantidade igual ou superior a 27.200 (vinte e sete mil e duzentos) m³.</w:t>
            </w:r>
          </w:p>
        </w:tc>
      </w:tr>
      <w:tr w:rsidR="00472728" w:rsidRPr="00023A6A" w14:paraId="16B758F9" w14:textId="77777777" w:rsidTr="001D1B1D">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297DAF3" w14:textId="77777777" w:rsidR="00472728" w:rsidRPr="00023A6A" w:rsidRDefault="00472728" w:rsidP="00777662">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472728" w:rsidRPr="00C30CC6" w14:paraId="43779FF7" w14:textId="77777777" w:rsidTr="001D1B1D">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D3C643B" w14:textId="77777777" w:rsidR="00507B06" w:rsidRPr="008C598E" w:rsidRDefault="00472728" w:rsidP="008C598E">
            <w:pPr>
              <w:pStyle w:val="Default"/>
              <w:jc w:val="both"/>
              <w:rPr>
                <w:rFonts w:asciiTheme="majorHAnsi" w:hAnsiTheme="majorHAnsi"/>
              </w:rPr>
            </w:pPr>
            <w:r w:rsidRPr="007D55CF">
              <w:rPr>
                <w:rFonts w:asciiTheme="majorHAnsi" w:hAnsiTheme="majorHAnsi"/>
              </w:rPr>
              <w:t xml:space="preserve">OBSERVAÇÕES: </w:t>
            </w:r>
          </w:p>
          <w:p w14:paraId="70DE123C" w14:textId="77777777" w:rsidR="00507B06" w:rsidRPr="00507B06" w:rsidRDefault="00507B06" w:rsidP="008C598E">
            <w:pPr>
              <w:pStyle w:val="Default"/>
              <w:jc w:val="both"/>
              <w:rPr>
                <w:rFonts w:asciiTheme="majorHAnsi" w:hAnsiTheme="majorHAnsi"/>
              </w:rPr>
            </w:pPr>
            <w:r w:rsidRPr="00507B06">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23 de março de 2022 ao dia 30 de maio de 2022. O agendamento da visita poderá ser feito pelo e-mail: cleber.torres@copasa.com.br ou pelo telefone: (31) 3250-1968 / (31)99806-0185. </w:t>
            </w:r>
          </w:p>
          <w:p w14:paraId="12DD00E2" w14:textId="782357AB" w:rsidR="00472728" w:rsidRPr="00C30CC6" w:rsidRDefault="00B31EAB" w:rsidP="00B31EAB">
            <w:pPr>
              <w:pStyle w:val="Default"/>
              <w:jc w:val="both"/>
              <w:rPr>
                <w:rFonts w:ascii="Arial" w:hAnsi="Arial" w:cs="Arial"/>
                <w:sz w:val="23"/>
                <w:szCs w:val="23"/>
              </w:rPr>
            </w:pPr>
            <w:hyperlink r:id="rId10" w:history="1">
              <w:r w:rsidRPr="00216418">
                <w:rPr>
                  <w:rStyle w:val="Hyperlink"/>
                  <w:rFonts w:ascii="Arial" w:hAnsi="Arial" w:cs="Arial"/>
                  <w:sz w:val="23"/>
                  <w:szCs w:val="23"/>
                </w:rPr>
                <w:t>https://www2.copasa.com.br/PortalComprasPrd/#/pesquisaDetalhes/2648E00C00261EDCAAD36F245AA780D3</w:t>
              </w:r>
            </w:hyperlink>
            <w:r>
              <w:rPr>
                <w:rFonts w:ascii="Arial" w:hAnsi="Arial" w:cs="Arial"/>
                <w:sz w:val="23"/>
                <w:szCs w:val="23"/>
              </w:rPr>
              <w:t xml:space="preserve">. </w:t>
            </w:r>
          </w:p>
        </w:tc>
      </w:tr>
    </w:tbl>
    <w:p w14:paraId="6D80C0E8" w14:textId="77777777" w:rsidR="00472728" w:rsidRDefault="00472728" w:rsidP="00973351">
      <w:pPr>
        <w:jc w:val="both"/>
      </w:pPr>
    </w:p>
    <w:p w14:paraId="475D0787" w14:textId="77777777" w:rsidR="008A4B34" w:rsidRDefault="008A4B34" w:rsidP="002803ED">
      <w:pPr>
        <w:rPr>
          <w:rFonts w:asciiTheme="majorHAnsi" w:hAnsiTheme="majorHAnsi"/>
        </w:rPr>
      </w:pPr>
    </w:p>
    <w:p w14:paraId="689C9266" w14:textId="77777777" w:rsidR="00101896" w:rsidRDefault="00101896" w:rsidP="002803ED">
      <w:pPr>
        <w:rPr>
          <w:rFonts w:asciiTheme="majorHAnsi" w:hAnsiTheme="majorHAnsi"/>
        </w:rPr>
      </w:pPr>
    </w:p>
    <w:p w14:paraId="7DD1DE71" w14:textId="7B501027"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022E770" w14:textId="77777777" w:rsidR="00045B9E" w:rsidRDefault="00045B9E" w:rsidP="00F52335">
      <w:pPr>
        <w:autoSpaceDE w:val="0"/>
        <w:autoSpaceDN w:val="0"/>
        <w:adjustRightInd w:val="0"/>
        <w:jc w:val="center"/>
        <w:rPr>
          <w:rFonts w:asciiTheme="majorHAnsi" w:hAnsiTheme="majorHAnsi"/>
          <w:b/>
        </w:rPr>
      </w:pPr>
    </w:p>
    <w:p w14:paraId="4147DC78" w14:textId="289C2D82" w:rsidR="00754E86" w:rsidRDefault="00F70D64" w:rsidP="006D5267">
      <w:pPr>
        <w:autoSpaceDE w:val="0"/>
        <w:autoSpaceDN w:val="0"/>
        <w:adjustRightInd w:val="0"/>
        <w:jc w:val="both"/>
        <w:rPr>
          <w:rFonts w:asciiTheme="majorHAnsi" w:hAnsiTheme="majorHAnsi"/>
          <w:b/>
        </w:rPr>
      </w:pPr>
      <w:r>
        <w:rPr>
          <w:rFonts w:asciiTheme="majorHAnsi" w:hAnsiTheme="majorHAnsi"/>
          <w:b/>
        </w:rPr>
        <w:t xml:space="preserve">BONITO DE MINAS - </w:t>
      </w:r>
      <w:r w:rsidR="00754E86" w:rsidRPr="00754E86">
        <w:rPr>
          <w:rFonts w:asciiTheme="majorHAnsi" w:hAnsiTheme="majorHAnsi"/>
          <w:b/>
        </w:rPr>
        <w:t>TOMADA DE PREÇOS Nº 002/2022 PROCESSO Nº 018/2022</w:t>
      </w:r>
    </w:p>
    <w:p w14:paraId="4C7C4FBF" w14:textId="76282166" w:rsidR="00754E86" w:rsidRDefault="00754E86" w:rsidP="006D5267">
      <w:pPr>
        <w:autoSpaceDE w:val="0"/>
        <w:autoSpaceDN w:val="0"/>
        <w:adjustRightInd w:val="0"/>
        <w:jc w:val="both"/>
        <w:rPr>
          <w:rFonts w:asciiTheme="majorHAnsi" w:hAnsiTheme="majorHAnsi"/>
        </w:rPr>
      </w:pPr>
      <w:r w:rsidRPr="00754E86">
        <w:rPr>
          <w:rFonts w:asciiTheme="majorHAnsi" w:hAnsiTheme="majorHAnsi"/>
        </w:rPr>
        <w:t>Objeto: contratação de pessoa jurídica com habilidade em engenharia civil e ou arquitetura, para a execução de obra de pavimentação asfáltica em CBUQ, execução de obras complementares de construção de (sarjetas, meios-fios, passeios e rampa de acessibilidade) em diversos logradouros da sede do Município. Sessão de recebimento de propostas e julgamento: 07/04/</w:t>
      </w:r>
      <w:r>
        <w:rPr>
          <w:rFonts w:asciiTheme="majorHAnsi" w:hAnsiTheme="majorHAnsi"/>
        </w:rPr>
        <w:t>2022 às 09:00</w:t>
      </w:r>
      <w:r w:rsidRPr="00754E86">
        <w:rPr>
          <w:rFonts w:asciiTheme="majorHAnsi" w:hAnsiTheme="majorHAnsi"/>
        </w:rPr>
        <w:t xml:space="preserve">. Maiores informações: </w:t>
      </w:r>
      <w:hyperlink r:id="rId12" w:history="1">
        <w:r w:rsidRPr="00216418">
          <w:rPr>
            <w:rStyle w:val="Hyperlink"/>
            <w:rFonts w:asciiTheme="majorHAnsi" w:hAnsiTheme="majorHAnsi"/>
          </w:rPr>
          <w:t>licitacao@bonitodeminas.mg.gov.br</w:t>
        </w:r>
      </w:hyperlink>
      <w:r>
        <w:rPr>
          <w:rFonts w:asciiTheme="majorHAnsi" w:hAnsiTheme="majorHAnsi"/>
        </w:rPr>
        <w:t xml:space="preserve">. </w:t>
      </w:r>
    </w:p>
    <w:p w14:paraId="304F6494" w14:textId="77777777" w:rsidR="00754E86" w:rsidRDefault="00754E86" w:rsidP="006D5267">
      <w:pPr>
        <w:autoSpaceDE w:val="0"/>
        <w:autoSpaceDN w:val="0"/>
        <w:adjustRightInd w:val="0"/>
        <w:jc w:val="both"/>
        <w:rPr>
          <w:rFonts w:asciiTheme="majorHAnsi" w:hAnsiTheme="majorHAnsi"/>
        </w:rPr>
      </w:pPr>
    </w:p>
    <w:p w14:paraId="70D23D08" w14:textId="77777777" w:rsidR="00754E86" w:rsidRDefault="00754E86" w:rsidP="006D5267">
      <w:pPr>
        <w:autoSpaceDE w:val="0"/>
        <w:autoSpaceDN w:val="0"/>
        <w:adjustRightInd w:val="0"/>
        <w:jc w:val="both"/>
        <w:rPr>
          <w:rFonts w:asciiTheme="majorHAnsi" w:hAnsiTheme="majorHAnsi"/>
        </w:rPr>
      </w:pPr>
    </w:p>
    <w:p w14:paraId="7C962EA7" w14:textId="7F8CB027" w:rsidR="00754E86" w:rsidRDefault="00754E86" w:rsidP="006D5267">
      <w:pPr>
        <w:autoSpaceDE w:val="0"/>
        <w:autoSpaceDN w:val="0"/>
        <w:adjustRightInd w:val="0"/>
        <w:jc w:val="both"/>
        <w:rPr>
          <w:rFonts w:asciiTheme="majorHAnsi" w:hAnsiTheme="majorHAnsi"/>
        </w:rPr>
      </w:pPr>
      <w:r w:rsidRPr="00754E86">
        <w:rPr>
          <w:rFonts w:asciiTheme="majorHAnsi" w:hAnsiTheme="majorHAnsi"/>
          <w:b/>
        </w:rPr>
        <w:t>PREFEITURA DE CONCEIÇÃO DO MATO DENTRO DEPARTAMENTO DE LICITAÇÕES E CONTRATOS CONCORRÊNCIA 020/2021</w:t>
      </w:r>
      <w:r w:rsidRPr="00754E86">
        <w:rPr>
          <w:rFonts w:asciiTheme="majorHAnsi" w:hAnsiTheme="majorHAnsi"/>
        </w:rPr>
        <w:t xml:space="preserve"> </w:t>
      </w:r>
    </w:p>
    <w:p w14:paraId="4BCC33AF" w14:textId="6037EB1F" w:rsidR="00846D9D" w:rsidRPr="00754E86" w:rsidRDefault="00846D9D" w:rsidP="006D5267">
      <w:pPr>
        <w:autoSpaceDE w:val="0"/>
        <w:autoSpaceDN w:val="0"/>
        <w:adjustRightInd w:val="0"/>
        <w:jc w:val="both"/>
        <w:rPr>
          <w:rFonts w:asciiTheme="majorHAnsi" w:hAnsiTheme="majorHAnsi"/>
        </w:rPr>
      </w:pPr>
      <w:r w:rsidRPr="00754E86">
        <w:rPr>
          <w:rFonts w:asciiTheme="majorHAnsi" w:hAnsiTheme="majorHAnsi"/>
        </w:rPr>
        <w:t xml:space="preserve">O Município de Conceição do Mato Dentro/MG, torna público que realizará a abertura dos envelopes de proposta das empresas habilitadas do Processo nº 215/2021 – Concorrência nº 020/2021, tipo MENOR PREÇO GLOBAL; cujo objeto é a Contratação de empresa especializada para DRENAGEM E PAVIMENTAÇÃO DOS PONTOS CRITICOS LOTE 07 A - BREJAUBA - MORROS 1,2,4,5,6,16 E 17, concomitante com Planilha Base Orçamentária, Cronograma Físico-Financeiro, Memorial Descritivo e Projetos, anexos ao Edital n° 215/2021. Dia da abertura: 28 de março de 2022, às 15h00min, conforme regulamentado através do Decreto Municipal nº 060/2021, disponível no link http://cmd.mg.gov.br/decretos-2. O acesso aos procedimentos para uso da ferramenta pelos licitantes será feito pelo </w:t>
      </w:r>
      <w:hyperlink r:id="rId13" w:history="1">
        <w:r w:rsidR="00754E86" w:rsidRPr="00216418">
          <w:rPr>
            <w:rStyle w:val="Hyperlink"/>
            <w:rFonts w:asciiTheme="majorHAnsi" w:hAnsiTheme="majorHAnsi"/>
          </w:rPr>
          <w:t>https://meet.google.com/ewn-vfrh-tfz</w:t>
        </w:r>
      </w:hyperlink>
      <w:r w:rsidR="00754E86">
        <w:rPr>
          <w:rFonts w:asciiTheme="majorHAnsi" w:hAnsiTheme="majorHAnsi"/>
        </w:rPr>
        <w:t xml:space="preserve"> - </w:t>
      </w:r>
      <w:r w:rsidRPr="00754E86">
        <w:rPr>
          <w:rFonts w:asciiTheme="majorHAnsi" w:hAnsiTheme="majorHAnsi"/>
        </w:rPr>
        <w:t>Maiores informações pelo telefone (31) 3868-2398.</w:t>
      </w:r>
    </w:p>
    <w:p w14:paraId="41F38F3D" w14:textId="77777777" w:rsidR="00754E86" w:rsidRPr="00754E86" w:rsidRDefault="00754E86" w:rsidP="006D5267">
      <w:pPr>
        <w:autoSpaceDE w:val="0"/>
        <w:autoSpaceDN w:val="0"/>
        <w:adjustRightInd w:val="0"/>
        <w:jc w:val="both"/>
        <w:rPr>
          <w:rFonts w:asciiTheme="majorHAnsi" w:hAnsiTheme="majorHAnsi"/>
        </w:rPr>
      </w:pPr>
    </w:p>
    <w:p w14:paraId="37CAEF80" w14:textId="77777777" w:rsidR="00754E86" w:rsidRPr="00754E86" w:rsidRDefault="00754E86" w:rsidP="006D5267">
      <w:pPr>
        <w:autoSpaceDE w:val="0"/>
        <w:autoSpaceDN w:val="0"/>
        <w:adjustRightInd w:val="0"/>
        <w:jc w:val="both"/>
        <w:rPr>
          <w:rFonts w:asciiTheme="majorHAnsi" w:hAnsiTheme="majorHAnsi"/>
        </w:rPr>
      </w:pPr>
    </w:p>
    <w:p w14:paraId="534ECD3D" w14:textId="77777777" w:rsidR="00754E86" w:rsidRDefault="00754E86" w:rsidP="006D5267">
      <w:pPr>
        <w:autoSpaceDE w:val="0"/>
        <w:autoSpaceDN w:val="0"/>
        <w:adjustRightInd w:val="0"/>
        <w:jc w:val="both"/>
        <w:rPr>
          <w:rFonts w:asciiTheme="majorHAnsi" w:hAnsiTheme="majorHAnsi"/>
        </w:rPr>
      </w:pPr>
      <w:r w:rsidRPr="00754E86">
        <w:rPr>
          <w:rFonts w:asciiTheme="majorHAnsi" w:hAnsiTheme="majorHAnsi"/>
          <w:b/>
        </w:rPr>
        <w:t>CONCEIÇÃO DO RIO VERDE PREFEITURA MUNICIPAL TOMADA DE PREÇOS Nº 00002/2022</w:t>
      </w:r>
      <w:r w:rsidRPr="00754E86">
        <w:rPr>
          <w:rFonts w:asciiTheme="majorHAnsi" w:hAnsiTheme="majorHAnsi"/>
        </w:rPr>
        <w:t xml:space="preserve">. </w:t>
      </w:r>
    </w:p>
    <w:p w14:paraId="7F52E141" w14:textId="37DF66C5" w:rsidR="00754E86" w:rsidRPr="00754E86" w:rsidRDefault="00754E86" w:rsidP="006D5267">
      <w:pPr>
        <w:autoSpaceDE w:val="0"/>
        <w:autoSpaceDN w:val="0"/>
        <w:adjustRightInd w:val="0"/>
        <w:jc w:val="both"/>
        <w:rPr>
          <w:rFonts w:asciiTheme="majorHAnsi" w:hAnsiTheme="majorHAnsi"/>
        </w:rPr>
      </w:pPr>
      <w:r w:rsidRPr="00754E86">
        <w:rPr>
          <w:rFonts w:asciiTheme="majorHAnsi" w:hAnsiTheme="majorHAnsi"/>
        </w:rPr>
        <w:t>Aviso de Licitação. Processo Licitatório nº 00023/2022 - 2ª Chamada. Refere-se para a Contratação de Empresa de Construção Civil por Empreitada Global com fornecimento de material e mão de obra para a Segunda Etapa da Reforma do Cen</w:t>
      </w:r>
      <w:r>
        <w:rPr>
          <w:rFonts w:asciiTheme="majorHAnsi" w:hAnsiTheme="majorHAnsi"/>
        </w:rPr>
        <w:t>tro de Eventos Municipal locali</w:t>
      </w:r>
      <w:r w:rsidRPr="00754E86">
        <w:rPr>
          <w:rFonts w:asciiTheme="majorHAnsi" w:hAnsiTheme="majorHAnsi"/>
        </w:rPr>
        <w:t>zado a Rua Maria José Ribeiro, s/nº, despesas custeadas com recursos próprios, conforme solicitação do Secretário Municipal de Convênios e Contratos, tipo Menor Preço por Lot</w:t>
      </w:r>
      <w:r>
        <w:rPr>
          <w:rFonts w:asciiTheme="majorHAnsi" w:hAnsiTheme="majorHAnsi"/>
        </w:rPr>
        <w:t>e, e que estará recebendo, atra</w:t>
      </w:r>
      <w:r w:rsidRPr="00754E86">
        <w:rPr>
          <w:rFonts w:asciiTheme="majorHAnsi" w:hAnsiTheme="majorHAnsi"/>
        </w:rPr>
        <w:t xml:space="preserve">vés da Comissão Permanente de Licitação (Instituída pela Portaria nº 001/2022 de 03/01/2022), os envelopes de documentação e propostas, até o 11/04/2022 às 14 (quatorze) horas e 00 (zero) minutos,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19/04/2022 às 14 (quatorze) horas e 00 (zero) minutos. Informações complementares e Edital pelo telefone: (35) 3335-1013, 3335- 1767 ou pelo e-mail: </w:t>
      </w:r>
      <w:hyperlink r:id="rId14" w:history="1">
        <w:r w:rsidRPr="00216418">
          <w:rPr>
            <w:rStyle w:val="Hyperlink"/>
            <w:rFonts w:asciiTheme="majorHAnsi" w:hAnsiTheme="majorHAnsi"/>
          </w:rPr>
          <w:t>licitacoes@conceicaodorioverde.mg.gov.br</w:t>
        </w:r>
      </w:hyperlink>
      <w:r>
        <w:rPr>
          <w:rFonts w:asciiTheme="majorHAnsi" w:hAnsiTheme="majorHAnsi"/>
        </w:rPr>
        <w:t xml:space="preserve">. </w:t>
      </w:r>
    </w:p>
    <w:p w14:paraId="3B50B402" w14:textId="77777777" w:rsidR="00754E86" w:rsidRPr="00754E86" w:rsidRDefault="00754E86" w:rsidP="006D5267">
      <w:pPr>
        <w:autoSpaceDE w:val="0"/>
        <w:autoSpaceDN w:val="0"/>
        <w:adjustRightInd w:val="0"/>
        <w:jc w:val="both"/>
        <w:rPr>
          <w:rFonts w:asciiTheme="majorHAnsi" w:hAnsiTheme="majorHAnsi"/>
        </w:rPr>
      </w:pPr>
    </w:p>
    <w:p w14:paraId="221676B6" w14:textId="77777777" w:rsidR="00754E86" w:rsidRPr="00754E86" w:rsidRDefault="00754E86" w:rsidP="006D5267">
      <w:pPr>
        <w:autoSpaceDE w:val="0"/>
        <w:autoSpaceDN w:val="0"/>
        <w:adjustRightInd w:val="0"/>
        <w:jc w:val="both"/>
        <w:rPr>
          <w:rFonts w:asciiTheme="majorHAnsi" w:hAnsiTheme="majorHAnsi"/>
        </w:rPr>
      </w:pPr>
    </w:p>
    <w:p w14:paraId="40D9152A" w14:textId="05EEAC32" w:rsidR="00754E86" w:rsidRDefault="00F70D64" w:rsidP="006D5267">
      <w:pPr>
        <w:autoSpaceDE w:val="0"/>
        <w:autoSpaceDN w:val="0"/>
        <w:adjustRightInd w:val="0"/>
        <w:jc w:val="both"/>
        <w:rPr>
          <w:rFonts w:asciiTheme="majorHAnsi" w:hAnsiTheme="majorHAnsi"/>
        </w:rPr>
      </w:pPr>
      <w:r>
        <w:rPr>
          <w:rFonts w:asciiTheme="majorHAnsi" w:hAnsiTheme="majorHAnsi"/>
          <w:b/>
        </w:rPr>
        <w:t xml:space="preserve">DIVINOLÂNDIA - </w:t>
      </w:r>
      <w:r w:rsidR="00754E86" w:rsidRPr="00754E86">
        <w:rPr>
          <w:rFonts w:asciiTheme="majorHAnsi" w:hAnsiTheme="majorHAnsi"/>
          <w:b/>
        </w:rPr>
        <w:t>REPUBLICAÇÃO: TOMADA DE PREÇO N°.005/2022 PROCESSO ADMINISTRATIVO N.º 023/2022</w:t>
      </w:r>
      <w:r w:rsidR="00754E86" w:rsidRPr="00754E86">
        <w:rPr>
          <w:rFonts w:asciiTheme="majorHAnsi" w:hAnsiTheme="majorHAnsi"/>
        </w:rPr>
        <w:t xml:space="preserve"> </w:t>
      </w:r>
    </w:p>
    <w:p w14:paraId="40DD4B5D" w14:textId="0DFB3412" w:rsidR="00754E86" w:rsidRDefault="00754E86" w:rsidP="006D5267">
      <w:pPr>
        <w:autoSpaceDE w:val="0"/>
        <w:autoSpaceDN w:val="0"/>
        <w:adjustRightInd w:val="0"/>
        <w:jc w:val="both"/>
        <w:rPr>
          <w:rFonts w:asciiTheme="majorHAnsi" w:hAnsiTheme="majorHAnsi"/>
        </w:rPr>
      </w:pPr>
      <w:r>
        <w:rPr>
          <w:rFonts w:asciiTheme="majorHAnsi" w:hAnsiTheme="majorHAnsi"/>
        </w:rPr>
        <w:t>Objeto</w:t>
      </w:r>
      <w:r w:rsidRPr="00754E86">
        <w:rPr>
          <w:rFonts w:asciiTheme="majorHAnsi" w:hAnsiTheme="majorHAnsi"/>
        </w:rPr>
        <w:t xml:space="preserve">: Contratação de empresa especializada em engenharia para execução da obra de ampliação do sistema de abastecimento de água da sede municipal de Divinolândia de Minas/MG, com recursos oriundos do Convênio 905483/2020 (FUNASA), conforme especificações constantes na planilha, cronograma, memorial descritivo e projetos, anexos a este edital. Abertura da sessão: dia 07 de abril às 09h00min. Informações: (33) 3414-1639 e </w:t>
      </w:r>
      <w:hyperlink r:id="rId15" w:history="1">
        <w:r w:rsidRPr="00216418">
          <w:rPr>
            <w:rStyle w:val="Hyperlink"/>
            <w:rFonts w:asciiTheme="majorHAnsi" w:hAnsiTheme="majorHAnsi"/>
          </w:rPr>
          <w:t>licitacao@divinolandia.mg.gov.br</w:t>
        </w:r>
      </w:hyperlink>
      <w:r>
        <w:rPr>
          <w:rFonts w:asciiTheme="majorHAnsi" w:hAnsiTheme="majorHAnsi"/>
        </w:rPr>
        <w:t xml:space="preserve">. </w:t>
      </w:r>
    </w:p>
    <w:p w14:paraId="79095B2C" w14:textId="77777777" w:rsidR="00754E86" w:rsidRPr="00754E86" w:rsidRDefault="00754E86" w:rsidP="006D5267">
      <w:pPr>
        <w:autoSpaceDE w:val="0"/>
        <w:autoSpaceDN w:val="0"/>
        <w:adjustRightInd w:val="0"/>
        <w:jc w:val="both"/>
        <w:rPr>
          <w:rFonts w:asciiTheme="majorHAnsi" w:hAnsiTheme="majorHAnsi"/>
        </w:rPr>
      </w:pPr>
    </w:p>
    <w:p w14:paraId="04A10A94" w14:textId="77777777" w:rsidR="00754E86" w:rsidRPr="00754E86" w:rsidRDefault="00754E86" w:rsidP="006D5267">
      <w:pPr>
        <w:autoSpaceDE w:val="0"/>
        <w:autoSpaceDN w:val="0"/>
        <w:adjustRightInd w:val="0"/>
        <w:jc w:val="both"/>
        <w:rPr>
          <w:rFonts w:asciiTheme="majorHAnsi" w:hAnsiTheme="majorHAnsi"/>
        </w:rPr>
      </w:pPr>
    </w:p>
    <w:p w14:paraId="76FB8F82" w14:textId="2AFF1B4A" w:rsidR="00754E86" w:rsidRDefault="00F70D64" w:rsidP="006D5267">
      <w:pPr>
        <w:autoSpaceDE w:val="0"/>
        <w:autoSpaceDN w:val="0"/>
        <w:adjustRightInd w:val="0"/>
        <w:jc w:val="both"/>
        <w:rPr>
          <w:rFonts w:asciiTheme="majorHAnsi" w:hAnsiTheme="majorHAnsi"/>
        </w:rPr>
      </w:pPr>
      <w:r>
        <w:rPr>
          <w:rFonts w:asciiTheme="majorHAnsi" w:hAnsiTheme="majorHAnsi"/>
          <w:b/>
        </w:rPr>
        <w:t xml:space="preserve">ESPERA FELIZ - </w:t>
      </w:r>
      <w:r w:rsidR="00754E86" w:rsidRPr="00754E86">
        <w:rPr>
          <w:rFonts w:asciiTheme="majorHAnsi" w:hAnsiTheme="majorHAnsi"/>
          <w:b/>
        </w:rPr>
        <w:t>AVISO DE TOMADA DE PREÇO NOVA DATA – Nº 0005/2022- PROCESSO 071/2022</w:t>
      </w:r>
      <w:r w:rsidR="00754E86" w:rsidRPr="00754E86">
        <w:rPr>
          <w:rFonts w:asciiTheme="majorHAnsi" w:hAnsiTheme="majorHAnsi"/>
        </w:rPr>
        <w:t xml:space="preserve"> </w:t>
      </w:r>
    </w:p>
    <w:p w14:paraId="311F7070" w14:textId="6DE31430" w:rsidR="00754E86" w:rsidRPr="00754E86" w:rsidRDefault="00754E86" w:rsidP="006D5267">
      <w:pPr>
        <w:autoSpaceDE w:val="0"/>
        <w:autoSpaceDN w:val="0"/>
        <w:adjustRightInd w:val="0"/>
        <w:jc w:val="both"/>
        <w:rPr>
          <w:rFonts w:asciiTheme="majorHAnsi" w:hAnsiTheme="majorHAnsi"/>
        </w:rPr>
      </w:pPr>
      <w:r w:rsidRPr="00754E86">
        <w:rPr>
          <w:rFonts w:asciiTheme="majorHAnsi" w:hAnsiTheme="majorHAnsi"/>
        </w:rPr>
        <w:t xml:space="preserve">Contratação de empresa especializada para calçamento de via pública Vila Jadir de Oliveira Data 06/04/2022 às 13:00 horas O edital completo encontra – se disponível no site: </w:t>
      </w:r>
      <w:hyperlink r:id="rId16" w:history="1">
        <w:r w:rsidR="00F70D64" w:rsidRPr="00216418">
          <w:rPr>
            <w:rStyle w:val="Hyperlink"/>
            <w:rFonts w:asciiTheme="majorHAnsi" w:hAnsiTheme="majorHAnsi"/>
          </w:rPr>
          <w:t>www.esperafeliz.mg.gov.br</w:t>
        </w:r>
      </w:hyperlink>
      <w:r w:rsidR="00F70D64">
        <w:rPr>
          <w:rFonts w:asciiTheme="majorHAnsi" w:hAnsiTheme="majorHAnsi"/>
        </w:rPr>
        <w:t>.</w:t>
      </w:r>
    </w:p>
    <w:p w14:paraId="7129581F" w14:textId="77777777" w:rsidR="00D51D58" w:rsidRPr="00754E86" w:rsidRDefault="00D51D58" w:rsidP="006D5267">
      <w:pPr>
        <w:autoSpaceDE w:val="0"/>
        <w:autoSpaceDN w:val="0"/>
        <w:adjustRightInd w:val="0"/>
        <w:jc w:val="both"/>
        <w:rPr>
          <w:rFonts w:asciiTheme="majorHAnsi" w:hAnsiTheme="majorHAnsi"/>
        </w:rPr>
      </w:pPr>
    </w:p>
    <w:p w14:paraId="5A2697FE" w14:textId="77777777" w:rsidR="00D51D58" w:rsidRPr="00754E86" w:rsidRDefault="00D51D58" w:rsidP="006D5267">
      <w:pPr>
        <w:autoSpaceDE w:val="0"/>
        <w:autoSpaceDN w:val="0"/>
        <w:adjustRightInd w:val="0"/>
        <w:jc w:val="both"/>
        <w:rPr>
          <w:rFonts w:asciiTheme="majorHAnsi" w:hAnsiTheme="majorHAnsi"/>
        </w:rPr>
      </w:pPr>
    </w:p>
    <w:p w14:paraId="516F8D94" w14:textId="2FE4EFB2" w:rsidR="00754E86" w:rsidRDefault="00F70D64" w:rsidP="006D5267">
      <w:pPr>
        <w:autoSpaceDE w:val="0"/>
        <w:autoSpaceDN w:val="0"/>
        <w:adjustRightInd w:val="0"/>
        <w:jc w:val="both"/>
        <w:rPr>
          <w:rFonts w:asciiTheme="majorHAnsi" w:hAnsiTheme="majorHAnsi"/>
        </w:rPr>
      </w:pPr>
      <w:r>
        <w:rPr>
          <w:rFonts w:asciiTheme="majorHAnsi" w:hAnsiTheme="majorHAnsi"/>
          <w:b/>
        </w:rPr>
        <w:t xml:space="preserve">LAVRAS - </w:t>
      </w:r>
      <w:r w:rsidR="00754E86" w:rsidRPr="00754E86">
        <w:rPr>
          <w:rFonts w:asciiTheme="majorHAnsi" w:hAnsiTheme="majorHAnsi"/>
          <w:b/>
        </w:rPr>
        <w:t>AVISO DE PUBLICAÇÃO DO PROCESSO LICITATÓRIO Nº 68/2022 CONCORRÊNCIA N° 04/2022</w:t>
      </w:r>
    </w:p>
    <w:p w14:paraId="7A3AD5E5" w14:textId="0A0C24A7" w:rsidR="00D51D58" w:rsidRPr="00754E86" w:rsidRDefault="00754E86" w:rsidP="006D5267">
      <w:pPr>
        <w:autoSpaceDE w:val="0"/>
        <w:autoSpaceDN w:val="0"/>
        <w:adjustRightInd w:val="0"/>
        <w:jc w:val="both"/>
        <w:rPr>
          <w:rFonts w:asciiTheme="majorHAnsi" w:hAnsiTheme="majorHAnsi"/>
        </w:rPr>
      </w:pPr>
      <w:r w:rsidRPr="00754E86">
        <w:rPr>
          <w:rFonts w:asciiTheme="majorHAnsi" w:hAnsiTheme="majorHAnsi"/>
        </w:rPr>
        <w:t>Contratação</w:t>
      </w:r>
      <w:r w:rsidR="00D51D58" w:rsidRPr="00754E86">
        <w:rPr>
          <w:rFonts w:asciiTheme="majorHAnsi" w:hAnsiTheme="majorHAnsi"/>
        </w:rPr>
        <w:t xml:space="preserve"> de empresa especializada em serviços de engenharia para construção da Escola Vista do Lago, com fornecimento de material e mão de obra. Menor valor global. Sessão pública recebimento e abertura dos envelopes dia 2</w:t>
      </w:r>
      <w:r>
        <w:rPr>
          <w:rFonts w:asciiTheme="majorHAnsi" w:hAnsiTheme="majorHAnsi"/>
        </w:rPr>
        <w:t>5 de abril de 2022, às 09:00,</w:t>
      </w:r>
      <w:r w:rsidR="00D51D58" w:rsidRPr="00754E86">
        <w:rPr>
          <w:rFonts w:asciiTheme="majorHAnsi" w:hAnsiTheme="majorHAnsi"/>
        </w:rPr>
        <w:t xml:space="preserve"> na sala de licitações, situada na Avenida Sylvio Menicucci, 1575, Bairro Presidente Kennedy, em Lavras/MG. O edital poderá ser obtido no setor de licitações ou site </w:t>
      </w:r>
      <w:hyperlink r:id="rId17" w:history="1">
        <w:r w:rsidRPr="00216418">
          <w:rPr>
            <w:rStyle w:val="Hyperlink"/>
            <w:rFonts w:asciiTheme="majorHAnsi" w:hAnsiTheme="majorHAnsi"/>
          </w:rPr>
          <w:t>www.lavras.mg.gov.br</w:t>
        </w:r>
      </w:hyperlink>
      <w:r>
        <w:rPr>
          <w:rFonts w:asciiTheme="majorHAnsi" w:hAnsiTheme="majorHAnsi"/>
        </w:rPr>
        <w:t>, telefone (35) 3694 4021.</w:t>
      </w:r>
    </w:p>
    <w:p w14:paraId="2B8C2C47" w14:textId="77777777" w:rsidR="00E202D0" w:rsidRPr="00754E86" w:rsidRDefault="00E202D0" w:rsidP="006D5267">
      <w:pPr>
        <w:autoSpaceDE w:val="0"/>
        <w:autoSpaceDN w:val="0"/>
        <w:adjustRightInd w:val="0"/>
        <w:jc w:val="both"/>
        <w:rPr>
          <w:rFonts w:asciiTheme="majorHAnsi" w:hAnsiTheme="majorHAnsi"/>
        </w:rPr>
      </w:pPr>
    </w:p>
    <w:p w14:paraId="29170EFB" w14:textId="77777777" w:rsidR="00754E86" w:rsidRPr="00754E86" w:rsidRDefault="00754E86" w:rsidP="006D5267">
      <w:pPr>
        <w:autoSpaceDE w:val="0"/>
        <w:autoSpaceDN w:val="0"/>
        <w:adjustRightInd w:val="0"/>
        <w:jc w:val="both"/>
        <w:rPr>
          <w:rFonts w:asciiTheme="majorHAnsi" w:hAnsiTheme="majorHAnsi"/>
        </w:rPr>
      </w:pPr>
    </w:p>
    <w:p w14:paraId="15414549" w14:textId="539DE49B" w:rsidR="00754E86" w:rsidRDefault="00754E86" w:rsidP="006D5267">
      <w:pPr>
        <w:autoSpaceDE w:val="0"/>
        <w:autoSpaceDN w:val="0"/>
        <w:adjustRightInd w:val="0"/>
        <w:jc w:val="both"/>
        <w:rPr>
          <w:rFonts w:asciiTheme="majorHAnsi" w:hAnsiTheme="majorHAnsi"/>
        </w:rPr>
      </w:pPr>
      <w:r w:rsidRPr="00754E86">
        <w:rPr>
          <w:rFonts w:asciiTheme="majorHAnsi" w:hAnsiTheme="majorHAnsi"/>
          <w:b/>
        </w:rPr>
        <w:t xml:space="preserve">MANGA PREFEITURA MUNICIPAL TOMADA DE PREÇO Nº 003/2022 EXTRATO DE EDITAL PARA PUBLICAÇÃO - REF.: PROCESSO Nº 0029/2022 </w:t>
      </w:r>
    </w:p>
    <w:p w14:paraId="74A67245" w14:textId="733790B5" w:rsidR="00754E86" w:rsidRPr="00754E86" w:rsidRDefault="00754E86" w:rsidP="006D5267">
      <w:pPr>
        <w:autoSpaceDE w:val="0"/>
        <w:autoSpaceDN w:val="0"/>
        <w:adjustRightInd w:val="0"/>
        <w:jc w:val="both"/>
        <w:rPr>
          <w:rFonts w:asciiTheme="majorHAnsi" w:hAnsiTheme="majorHAnsi"/>
        </w:rPr>
      </w:pPr>
      <w:r w:rsidRPr="00754E86">
        <w:rPr>
          <w:rFonts w:asciiTheme="majorHAnsi" w:hAnsiTheme="majorHAnsi"/>
        </w:rPr>
        <w:t>Data da Entrega: 12 de abril de 2022, até às 09:00 horas. Data para abertura dos envelopes: 12 de abril de 2022, às 09:00 horas. O Município de Manga, Estado de Minas Gerais, Sediada na Praça Coronel Bembem, 1477, Centro, torna público, para conhecimento dos interessados a participar do presente certame licitatório, na modalidade acima inscrita, tendo como objeto a Contratação de empresa especializada para execução de pavimentação em blocos de concreto sextavado em Ruas do Bairro Alvorada, Arvoredo e Novo Cruzeiro no município de Manga/MG, com fornecimento de mão-de-obra e de materiais. O procedimento licitatório e o contrato que dele resultar obedecerão, integralmente, às normas da Lei Federal 8.666/93 e suas alterações em vigor e ao estabelecido neste edital. O inteiro teor deste ato convocatório e de seus anexos encontra-se à disposição dos interessados nos seguintes locais: Departamento de Compras e Licitações da Prefeitura Municipal de Manga situado a Praça Coronel Bembem, 1477 - Centro - CEP 39.460-000 - Manga (MG). Informações: E</w:t>
      </w:r>
      <w:r>
        <w:rPr>
          <w:rFonts w:asciiTheme="majorHAnsi" w:hAnsiTheme="majorHAnsi"/>
        </w:rPr>
        <w:t xml:space="preserve">-mail: cpl. </w:t>
      </w:r>
      <w:hyperlink r:id="rId18" w:history="1">
        <w:r w:rsidRPr="00216418">
          <w:rPr>
            <w:rStyle w:val="Hyperlink"/>
            <w:rFonts w:asciiTheme="majorHAnsi" w:hAnsiTheme="majorHAnsi"/>
          </w:rPr>
          <w:t>manga@yahoo.com.br</w:t>
        </w:r>
      </w:hyperlink>
      <w:r>
        <w:rPr>
          <w:rFonts w:asciiTheme="majorHAnsi" w:hAnsiTheme="majorHAnsi"/>
        </w:rPr>
        <w:t xml:space="preserve">, </w:t>
      </w:r>
      <w:r w:rsidRPr="00754E86">
        <w:rPr>
          <w:rFonts w:asciiTheme="majorHAnsi" w:hAnsiTheme="majorHAnsi"/>
        </w:rPr>
        <w:t xml:space="preserve">e no site </w:t>
      </w:r>
      <w:hyperlink r:id="rId19" w:history="1">
        <w:r w:rsidRPr="00216418">
          <w:rPr>
            <w:rStyle w:val="Hyperlink"/>
            <w:rFonts w:asciiTheme="majorHAnsi" w:hAnsiTheme="majorHAnsi"/>
          </w:rPr>
          <w:t>www.manga.mg.gov.br</w:t>
        </w:r>
      </w:hyperlink>
      <w:r w:rsidRPr="00754E86">
        <w:rPr>
          <w:rFonts w:asciiTheme="majorHAnsi" w:hAnsiTheme="majorHAnsi"/>
        </w:rPr>
        <w:t>.</w:t>
      </w:r>
      <w:r>
        <w:rPr>
          <w:rFonts w:asciiTheme="majorHAnsi" w:hAnsiTheme="majorHAnsi"/>
        </w:rPr>
        <w:t xml:space="preserve"> </w:t>
      </w:r>
    </w:p>
    <w:p w14:paraId="1464CF88" w14:textId="77777777" w:rsidR="00754E86" w:rsidRPr="00754E86" w:rsidRDefault="00754E86" w:rsidP="006D5267">
      <w:pPr>
        <w:autoSpaceDE w:val="0"/>
        <w:autoSpaceDN w:val="0"/>
        <w:adjustRightInd w:val="0"/>
        <w:jc w:val="both"/>
        <w:rPr>
          <w:rFonts w:asciiTheme="majorHAnsi" w:hAnsiTheme="majorHAnsi"/>
        </w:rPr>
      </w:pPr>
    </w:p>
    <w:p w14:paraId="7A7A47CE" w14:textId="77777777" w:rsidR="00754E86" w:rsidRPr="00754E86" w:rsidRDefault="00754E86" w:rsidP="006D5267">
      <w:pPr>
        <w:autoSpaceDE w:val="0"/>
        <w:autoSpaceDN w:val="0"/>
        <w:adjustRightInd w:val="0"/>
        <w:jc w:val="both"/>
        <w:rPr>
          <w:rFonts w:asciiTheme="majorHAnsi" w:hAnsiTheme="majorHAnsi"/>
        </w:rPr>
      </w:pPr>
    </w:p>
    <w:p w14:paraId="573B13C0" w14:textId="77777777" w:rsidR="00754E86" w:rsidRDefault="00754E86" w:rsidP="006D5267">
      <w:pPr>
        <w:autoSpaceDE w:val="0"/>
        <w:autoSpaceDN w:val="0"/>
        <w:adjustRightInd w:val="0"/>
        <w:jc w:val="both"/>
        <w:rPr>
          <w:rFonts w:asciiTheme="majorHAnsi" w:hAnsiTheme="majorHAnsi"/>
          <w:b/>
        </w:rPr>
      </w:pPr>
      <w:r w:rsidRPr="00754E86">
        <w:rPr>
          <w:rFonts w:asciiTheme="majorHAnsi" w:hAnsiTheme="majorHAnsi"/>
          <w:b/>
        </w:rPr>
        <w:t>PALMÓPOLIS PREFEITURA MUNICIPAL AVISO DE LICITAÇÃO - PROCESSO Nº 025/2022, TOMADA DE PREÇOS Nº 002/2022</w:t>
      </w:r>
    </w:p>
    <w:p w14:paraId="40219AE7" w14:textId="10718F36" w:rsidR="00754E86" w:rsidRPr="00754E86" w:rsidRDefault="00754E86" w:rsidP="006D5267">
      <w:pPr>
        <w:autoSpaceDE w:val="0"/>
        <w:autoSpaceDN w:val="0"/>
        <w:adjustRightInd w:val="0"/>
        <w:jc w:val="both"/>
        <w:rPr>
          <w:rFonts w:asciiTheme="majorHAnsi" w:hAnsiTheme="majorHAnsi"/>
        </w:rPr>
      </w:pPr>
      <w:r w:rsidRPr="00754E86">
        <w:rPr>
          <w:rFonts w:asciiTheme="majorHAnsi" w:hAnsiTheme="majorHAnsi"/>
        </w:rPr>
        <w:t>Objeto: Contratação de empresa especializada no ramo de engenharia para prestação de serviço de calçamento em bloquete, meio-fio e drenagem superficial. Entrega e Abertura envelopes para o dia 07/04/2022, às 10:00hrs. Informações na sede da Prefeitura Municipal, localizada na Av. Antônio Esteves Viana, nº 60, centro, informações 08 às 12 horas e das 14 às 17 horas, E-mail: palmopolislicitacao@gmail.com, telefone (33) 3744-9143.</w:t>
      </w:r>
    </w:p>
    <w:p w14:paraId="7021182C" w14:textId="77777777" w:rsidR="00754E86" w:rsidRPr="00754E86" w:rsidRDefault="00754E86" w:rsidP="006D5267">
      <w:pPr>
        <w:autoSpaceDE w:val="0"/>
        <w:autoSpaceDN w:val="0"/>
        <w:adjustRightInd w:val="0"/>
        <w:jc w:val="both"/>
        <w:rPr>
          <w:rFonts w:asciiTheme="majorHAnsi" w:hAnsiTheme="majorHAnsi"/>
        </w:rPr>
      </w:pPr>
    </w:p>
    <w:p w14:paraId="40A933B7" w14:textId="77777777" w:rsidR="00754E86" w:rsidRPr="00754E86" w:rsidRDefault="00754E86" w:rsidP="006D5267">
      <w:pPr>
        <w:autoSpaceDE w:val="0"/>
        <w:autoSpaceDN w:val="0"/>
        <w:adjustRightInd w:val="0"/>
        <w:jc w:val="both"/>
        <w:rPr>
          <w:rFonts w:asciiTheme="majorHAnsi" w:hAnsiTheme="majorHAnsi"/>
        </w:rPr>
      </w:pPr>
    </w:p>
    <w:p w14:paraId="6F8FB1A7" w14:textId="77777777" w:rsidR="00754E86" w:rsidRDefault="00754E86" w:rsidP="006D5267">
      <w:pPr>
        <w:autoSpaceDE w:val="0"/>
        <w:autoSpaceDN w:val="0"/>
        <w:adjustRightInd w:val="0"/>
        <w:jc w:val="both"/>
        <w:rPr>
          <w:rFonts w:asciiTheme="majorHAnsi" w:hAnsiTheme="majorHAnsi"/>
        </w:rPr>
      </w:pPr>
      <w:r w:rsidRPr="00754E86">
        <w:rPr>
          <w:rFonts w:asciiTheme="majorHAnsi" w:hAnsiTheme="majorHAnsi"/>
          <w:b/>
        </w:rPr>
        <w:t>PIRAJUBA PREFEITURA MUNICIPAL AVISO DE LICITAÇÃO TP 004/2022</w:t>
      </w:r>
      <w:r w:rsidRPr="00754E86">
        <w:rPr>
          <w:rFonts w:asciiTheme="majorHAnsi" w:hAnsiTheme="majorHAnsi"/>
        </w:rPr>
        <w:t xml:space="preserve"> </w:t>
      </w:r>
    </w:p>
    <w:p w14:paraId="3631C454" w14:textId="3A15F4C0" w:rsidR="00754E86" w:rsidRPr="00754E86" w:rsidRDefault="00754E86" w:rsidP="006D5267">
      <w:pPr>
        <w:autoSpaceDE w:val="0"/>
        <w:autoSpaceDN w:val="0"/>
        <w:adjustRightInd w:val="0"/>
        <w:jc w:val="both"/>
        <w:rPr>
          <w:rFonts w:asciiTheme="majorHAnsi" w:hAnsiTheme="majorHAnsi"/>
        </w:rPr>
      </w:pPr>
      <w:r w:rsidRPr="00754E86">
        <w:rPr>
          <w:rFonts w:asciiTheme="majorHAnsi" w:hAnsiTheme="majorHAnsi"/>
        </w:rPr>
        <w:t xml:space="preserve">A Prefeitura Municipal De Pirajuba Torna Público Nos Termos Das Leis 8666/93 E Suas Alterações Que Fará Realizar Através Da Comissão Permanente De Licitações A Tomada De Preços 004/2022 “Contra- tação De Empresa Para Intervenção No Muro Do Cemitério Municipal “Pedro José Da Silva”. Data De Abertura: 13 de abril De 2022 As 09:00 Horas. O Edital Poderá Ser Obtido No Site </w:t>
      </w:r>
      <w:hyperlink r:id="rId20" w:history="1">
        <w:r w:rsidRPr="00216418">
          <w:rPr>
            <w:rStyle w:val="Hyperlink"/>
            <w:rFonts w:asciiTheme="majorHAnsi" w:hAnsiTheme="majorHAnsi"/>
          </w:rPr>
          <w:t>Www.Pirajuba.Mg.Gov.Br/</w:t>
        </w:r>
      </w:hyperlink>
      <w:r>
        <w:rPr>
          <w:rFonts w:asciiTheme="majorHAnsi" w:hAnsiTheme="majorHAnsi"/>
        </w:rPr>
        <w:t xml:space="preserve"> </w:t>
      </w:r>
      <w:r w:rsidRPr="00754E86">
        <w:rPr>
          <w:rFonts w:asciiTheme="majorHAnsi" w:hAnsiTheme="majorHAnsi"/>
        </w:rPr>
        <w:t xml:space="preserve">Licitacoes. Informações E Esclarecimentos poderão Ser Obtidas Pelo E-Mail </w:t>
      </w:r>
      <w:hyperlink r:id="rId21" w:history="1">
        <w:r w:rsidRPr="00216418">
          <w:rPr>
            <w:rStyle w:val="Hyperlink"/>
            <w:rFonts w:asciiTheme="majorHAnsi" w:hAnsiTheme="majorHAnsi"/>
          </w:rPr>
          <w:t>Compraspirajuba2013@Hotmail.Com</w:t>
        </w:r>
      </w:hyperlink>
      <w:r>
        <w:rPr>
          <w:rFonts w:asciiTheme="majorHAnsi" w:hAnsiTheme="majorHAnsi"/>
        </w:rPr>
        <w:t xml:space="preserve">. </w:t>
      </w:r>
    </w:p>
    <w:p w14:paraId="64406D80" w14:textId="77777777" w:rsidR="00754E86" w:rsidRPr="00754E86" w:rsidRDefault="00754E86" w:rsidP="006D5267">
      <w:pPr>
        <w:autoSpaceDE w:val="0"/>
        <w:autoSpaceDN w:val="0"/>
        <w:adjustRightInd w:val="0"/>
        <w:jc w:val="both"/>
        <w:rPr>
          <w:rFonts w:asciiTheme="majorHAnsi" w:hAnsiTheme="majorHAnsi"/>
        </w:rPr>
      </w:pPr>
    </w:p>
    <w:p w14:paraId="3B8B65ED" w14:textId="77777777" w:rsidR="00E202D0" w:rsidRPr="00754E86" w:rsidRDefault="00E202D0" w:rsidP="006D5267">
      <w:pPr>
        <w:autoSpaceDE w:val="0"/>
        <w:autoSpaceDN w:val="0"/>
        <w:adjustRightInd w:val="0"/>
        <w:jc w:val="both"/>
        <w:rPr>
          <w:rFonts w:asciiTheme="majorHAnsi" w:hAnsiTheme="majorHAnsi"/>
        </w:rPr>
      </w:pPr>
    </w:p>
    <w:p w14:paraId="6DD20F89" w14:textId="12A85035" w:rsidR="00E202D0" w:rsidRPr="00754E86" w:rsidRDefault="00754E86" w:rsidP="006D5267">
      <w:pPr>
        <w:autoSpaceDE w:val="0"/>
        <w:autoSpaceDN w:val="0"/>
        <w:adjustRightInd w:val="0"/>
        <w:jc w:val="both"/>
        <w:rPr>
          <w:rFonts w:asciiTheme="majorHAnsi" w:hAnsiTheme="majorHAnsi"/>
        </w:rPr>
      </w:pPr>
      <w:r w:rsidRPr="00754E86">
        <w:rPr>
          <w:rFonts w:asciiTheme="majorHAnsi" w:hAnsiTheme="majorHAnsi"/>
          <w:b/>
        </w:rPr>
        <w:t>POMPÉU PREFEITURA MUNICIPAL PROCESSO LICITATÓRIO 047/2022 TOMADA DE PREÇOS 002/2022</w:t>
      </w:r>
      <w:r w:rsidRPr="00754E86">
        <w:rPr>
          <w:rFonts w:asciiTheme="majorHAnsi" w:hAnsiTheme="majorHAnsi"/>
        </w:rPr>
        <w:t xml:space="preserve"> </w:t>
      </w:r>
      <w:r w:rsidR="00E202D0" w:rsidRPr="00754E86">
        <w:rPr>
          <w:rFonts w:asciiTheme="majorHAnsi" w:hAnsiTheme="majorHAnsi"/>
        </w:rPr>
        <w:t xml:space="preserve">Contratação de mão de obra para construção de uma ponte na zona rural do município de </w:t>
      </w:r>
      <w:r w:rsidRPr="00754E86">
        <w:rPr>
          <w:rFonts w:asciiTheme="majorHAnsi" w:hAnsiTheme="majorHAnsi"/>
        </w:rPr>
        <w:t>Pompéu.</w:t>
      </w:r>
      <w:r>
        <w:rPr>
          <w:rFonts w:asciiTheme="majorHAnsi" w:hAnsiTheme="majorHAnsi"/>
        </w:rPr>
        <w:t xml:space="preserve"> </w:t>
      </w:r>
      <w:r w:rsidRPr="00754E86">
        <w:rPr>
          <w:rFonts w:asciiTheme="majorHAnsi" w:hAnsiTheme="majorHAnsi"/>
        </w:rPr>
        <w:t>Tipo</w:t>
      </w:r>
      <w:r w:rsidR="00E202D0" w:rsidRPr="00754E86">
        <w:rPr>
          <w:rFonts w:asciiTheme="majorHAnsi" w:hAnsiTheme="majorHAnsi"/>
        </w:rPr>
        <w:t xml:space="preserve"> “Menor Preço”,</w:t>
      </w:r>
      <w:r>
        <w:rPr>
          <w:rFonts w:asciiTheme="majorHAnsi" w:hAnsiTheme="majorHAnsi"/>
        </w:rPr>
        <w:t xml:space="preserve"> </w:t>
      </w:r>
      <w:r w:rsidR="00E202D0" w:rsidRPr="00754E86">
        <w:rPr>
          <w:rFonts w:asciiTheme="majorHAnsi" w:hAnsiTheme="majorHAnsi"/>
        </w:rPr>
        <w:t>critério de julga- mento “Menor Preço Global”.</w:t>
      </w:r>
      <w:r>
        <w:rPr>
          <w:rFonts w:asciiTheme="majorHAnsi" w:hAnsiTheme="majorHAnsi"/>
        </w:rPr>
        <w:t xml:space="preserve"> </w:t>
      </w:r>
      <w:r w:rsidR="00E202D0" w:rsidRPr="00754E86">
        <w:rPr>
          <w:rFonts w:asciiTheme="majorHAnsi" w:hAnsiTheme="majorHAnsi"/>
        </w:rPr>
        <w:t>Data da abertura: 07/04/2022 às 08:00h. Informações:</w:t>
      </w:r>
      <w:r>
        <w:rPr>
          <w:rFonts w:asciiTheme="majorHAnsi" w:hAnsiTheme="majorHAnsi"/>
        </w:rPr>
        <w:t xml:space="preserve"> </w:t>
      </w:r>
      <w:r w:rsidRPr="00754E86">
        <w:rPr>
          <w:rFonts w:asciiTheme="majorHAnsi" w:hAnsiTheme="majorHAnsi"/>
        </w:rPr>
        <w:t>Tel.</w:t>
      </w:r>
      <w:r w:rsidR="00E202D0" w:rsidRPr="00754E86">
        <w:rPr>
          <w:rFonts w:asciiTheme="majorHAnsi" w:hAnsiTheme="majorHAnsi"/>
        </w:rPr>
        <w:t>: (37) 3523 1000, ramal 211.O edital poderá ser obtido pelo no e-mail:</w:t>
      </w:r>
      <w:r>
        <w:rPr>
          <w:rFonts w:asciiTheme="majorHAnsi" w:hAnsiTheme="majorHAnsi"/>
        </w:rPr>
        <w:t xml:space="preserve"> </w:t>
      </w:r>
      <w:hyperlink r:id="rId22" w:history="1">
        <w:r w:rsidRPr="00216418">
          <w:rPr>
            <w:rStyle w:val="Hyperlink"/>
            <w:rFonts w:asciiTheme="majorHAnsi" w:hAnsiTheme="majorHAnsi"/>
          </w:rPr>
          <w:t>editaislicitacao@pompeu.mg.gov.br</w:t>
        </w:r>
      </w:hyperlink>
      <w:r>
        <w:rPr>
          <w:rFonts w:asciiTheme="majorHAnsi" w:hAnsiTheme="majorHAnsi"/>
        </w:rPr>
        <w:t xml:space="preserve"> </w:t>
      </w:r>
      <w:r w:rsidR="00E202D0" w:rsidRPr="00754E86">
        <w:rPr>
          <w:rFonts w:asciiTheme="majorHAnsi" w:hAnsiTheme="majorHAnsi"/>
        </w:rPr>
        <w:t xml:space="preserve">ou site </w:t>
      </w:r>
      <w:hyperlink r:id="rId23" w:history="1">
        <w:r w:rsidRPr="00216418">
          <w:rPr>
            <w:rStyle w:val="Hyperlink"/>
            <w:rFonts w:asciiTheme="majorHAnsi" w:hAnsiTheme="majorHAnsi"/>
          </w:rPr>
          <w:t>www.pompeu.mg.gov.br</w:t>
        </w:r>
      </w:hyperlink>
      <w:r w:rsidR="00E202D0" w:rsidRPr="00754E86">
        <w:rPr>
          <w:rFonts w:asciiTheme="majorHAnsi" w:hAnsiTheme="majorHAnsi"/>
        </w:rPr>
        <w:t>.</w:t>
      </w:r>
      <w:r>
        <w:rPr>
          <w:rFonts w:asciiTheme="majorHAnsi" w:hAnsiTheme="majorHAnsi"/>
        </w:rPr>
        <w:t xml:space="preserve"> </w:t>
      </w:r>
    </w:p>
    <w:p w14:paraId="3E2CA14F" w14:textId="77777777" w:rsidR="00D51D58" w:rsidRPr="00754E86" w:rsidRDefault="00D51D58" w:rsidP="006D5267">
      <w:pPr>
        <w:autoSpaceDE w:val="0"/>
        <w:autoSpaceDN w:val="0"/>
        <w:adjustRightInd w:val="0"/>
        <w:jc w:val="both"/>
        <w:rPr>
          <w:rFonts w:asciiTheme="majorHAnsi" w:hAnsiTheme="majorHAnsi"/>
        </w:rPr>
      </w:pPr>
    </w:p>
    <w:p w14:paraId="51353BEC" w14:textId="77777777" w:rsidR="00D51D58" w:rsidRPr="00754E86" w:rsidRDefault="00D51D58" w:rsidP="006D5267">
      <w:pPr>
        <w:autoSpaceDE w:val="0"/>
        <w:autoSpaceDN w:val="0"/>
        <w:adjustRightInd w:val="0"/>
        <w:jc w:val="both"/>
        <w:rPr>
          <w:rFonts w:asciiTheme="majorHAnsi" w:hAnsiTheme="majorHAnsi"/>
        </w:rPr>
      </w:pPr>
    </w:p>
    <w:p w14:paraId="64BE6E48" w14:textId="77777777" w:rsidR="00F70D64" w:rsidRDefault="00754E86" w:rsidP="006D5267">
      <w:pPr>
        <w:autoSpaceDE w:val="0"/>
        <w:autoSpaceDN w:val="0"/>
        <w:adjustRightInd w:val="0"/>
        <w:jc w:val="both"/>
        <w:rPr>
          <w:rFonts w:asciiTheme="majorHAnsi" w:hAnsiTheme="majorHAnsi"/>
        </w:rPr>
      </w:pPr>
      <w:r w:rsidRPr="00754E86">
        <w:rPr>
          <w:rFonts w:asciiTheme="majorHAnsi" w:hAnsiTheme="majorHAnsi"/>
          <w:b/>
        </w:rPr>
        <w:t>PREFEITURA DE SANTA BÁRBARA/MG - PROCESSO N.º 037/20222 – CONCORRÊNCIA 002/2022</w:t>
      </w:r>
    </w:p>
    <w:p w14:paraId="15A1D97F" w14:textId="5AE5C76A" w:rsidR="00D51D58" w:rsidRPr="00754E86" w:rsidRDefault="00D51D58" w:rsidP="006D5267">
      <w:pPr>
        <w:autoSpaceDE w:val="0"/>
        <w:autoSpaceDN w:val="0"/>
        <w:adjustRightInd w:val="0"/>
        <w:jc w:val="both"/>
        <w:rPr>
          <w:rFonts w:asciiTheme="majorHAnsi" w:hAnsiTheme="majorHAnsi"/>
        </w:rPr>
      </w:pPr>
      <w:r w:rsidRPr="00754E86">
        <w:rPr>
          <w:rFonts w:asciiTheme="majorHAnsi" w:hAnsiTheme="majorHAnsi"/>
        </w:rPr>
        <w:t xml:space="preserve">Objeto: Obra de infraestrutura e requalificação urbana do bairro Ventura em Santa Bárbara-MG, conforme edital e anexos. Data do recebimento das propostas e documentos:25/04/2022às 08:00 - Local de realização do certame: Praça Cleves de Faria, nº 122, 2º Andar Centro – Santa Bárbara/MG - Edital à disposição no site </w:t>
      </w:r>
      <w:hyperlink r:id="rId24" w:history="1">
        <w:r w:rsidR="00F70D64" w:rsidRPr="00216418">
          <w:rPr>
            <w:rStyle w:val="Hyperlink"/>
            <w:rFonts w:asciiTheme="majorHAnsi" w:hAnsiTheme="majorHAnsi"/>
          </w:rPr>
          <w:t>www.santabarbara.mg.gov.br</w:t>
        </w:r>
      </w:hyperlink>
      <w:r w:rsidR="00F70D64">
        <w:rPr>
          <w:rFonts w:asciiTheme="majorHAnsi" w:hAnsiTheme="majorHAnsi"/>
        </w:rPr>
        <w:t xml:space="preserve"> </w:t>
      </w:r>
      <w:r w:rsidRPr="00754E86">
        <w:rPr>
          <w:rFonts w:asciiTheme="majorHAnsi" w:hAnsiTheme="majorHAnsi"/>
        </w:rPr>
        <w:t>e na Prefeitura.</w:t>
      </w:r>
    </w:p>
    <w:p w14:paraId="29E4A582" w14:textId="77777777" w:rsidR="00D51D58" w:rsidRPr="00754E86" w:rsidRDefault="00D51D58" w:rsidP="006D5267">
      <w:pPr>
        <w:autoSpaceDE w:val="0"/>
        <w:autoSpaceDN w:val="0"/>
        <w:adjustRightInd w:val="0"/>
        <w:jc w:val="both"/>
        <w:rPr>
          <w:rFonts w:asciiTheme="majorHAnsi" w:hAnsiTheme="majorHAnsi"/>
        </w:rPr>
      </w:pPr>
    </w:p>
    <w:p w14:paraId="68162551" w14:textId="77777777" w:rsidR="00754E86" w:rsidRPr="00754E86" w:rsidRDefault="00754E86" w:rsidP="006D5267">
      <w:pPr>
        <w:autoSpaceDE w:val="0"/>
        <w:autoSpaceDN w:val="0"/>
        <w:adjustRightInd w:val="0"/>
        <w:jc w:val="both"/>
        <w:rPr>
          <w:rFonts w:asciiTheme="majorHAnsi" w:hAnsiTheme="majorHAnsi"/>
        </w:rPr>
      </w:pPr>
    </w:p>
    <w:p w14:paraId="59DC90CD" w14:textId="3E17F727" w:rsidR="00754E86" w:rsidRPr="00754E86" w:rsidRDefault="00754E86" w:rsidP="006D5267">
      <w:pPr>
        <w:autoSpaceDE w:val="0"/>
        <w:autoSpaceDN w:val="0"/>
        <w:adjustRightInd w:val="0"/>
        <w:jc w:val="both"/>
        <w:rPr>
          <w:rFonts w:asciiTheme="majorHAnsi" w:hAnsiTheme="majorHAnsi"/>
        </w:rPr>
      </w:pPr>
      <w:r w:rsidRPr="00754E86">
        <w:rPr>
          <w:rFonts w:asciiTheme="majorHAnsi" w:hAnsiTheme="majorHAnsi"/>
          <w:b/>
        </w:rPr>
        <w:t>SÃO DOMINGOS DO PRATA PREFEITURA MUNICIPAL AVISO DE LICITAÇÃO. TOMADA DE PREÇOS Nº 03/2022.</w:t>
      </w:r>
      <w:r w:rsidRPr="00754E86">
        <w:rPr>
          <w:rFonts w:asciiTheme="majorHAnsi" w:hAnsiTheme="majorHAnsi"/>
        </w:rPr>
        <w:t xml:space="preserve"> Objeto: Contratação de empresa par</w:t>
      </w:r>
      <w:r w:rsidR="00F70D64">
        <w:rPr>
          <w:rFonts w:asciiTheme="majorHAnsi" w:hAnsiTheme="majorHAnsi"/>
        </w:rPr>
        <w:t>a execução de obras de recapea</w:t>
      </w:r>
      <w:r w:rsidRPr="00754E86">
        <w:rPr>
          <w:rFonts w:asciiTheme="majorHAnsi" w:hAnsiTheme="majorHAnsi"/>
        </w:rPr>
        <w:t>mento asfáltico em CBUQ das ruas José Luiz de Castro e calçamento em bloquete sextavado nas ruas Joã</w:t>
      </w:r>
      <w:r w:rsidR="00F70D64">
        <w:rPr>
          <w:rFonts w:asciiTheme="majorHAnsi" w:hAnsiTheme="majorHAnsi"/>
        </w:rPr>
        <w:t>o de Castro Fernandes e Terezi</w:t>
      </w:r>
      <w:r w:rsidRPr="00754E86">
        <w:rPr>
          <w:rFonts w:asciiTheme="majorHAnsi" w:hAnsiTheme="majorHAnsi"/>
        </w:rPr>
        <w:t>nha Pereira de Carvalho Souza, nesta cidade. Os envelopes deverão ser protocolados até as 9:00h do d</w:t>
      </w:r>
      <w:r w:rsidR="00F70D64">
        <w:rPr>
          <w:rFonts w:asciiTheme="majorHAnsi" w:hAnsiTheme="majorHAnsi"/>
        </w:rPr>
        <w:t>ia 08/04/2022 na sala de Licita</w:t>
      </w:r>
      <w:r w:rsidRPr="00754E86">
        <w:rPr>
          <w:rFonts w:asciiTheme="majorHAnsi" w:hAnsiTheme="majorHAnsi"/>
        </w:rPr>
        <w:t xml:space="preserve">ções da Prefeitura. A sessão de abertura dos envelopes ocorrerá no dia 08/04/2022, as 9:00h. Edital em </w:t>
      </w:r>
      <w:hyperlink r:id="rId25" w:history="1">
        <w:r w:rsidR="00F70D64" w:rsidRPr="00216418">
          <w:rPr>
            <w:rStyle w:val="Hyperlink"/>
            <w:rFonts w:asciiTheme="majorHAnsi" w:hAnsiTheme="majorHAnsi"/>
          </w:rPr>
          <w:t>www.saodomingosdoprata.mg.gov.br</w:t>
        </w:r>
      </w:hyperlink>
      <w:r w:rsidRPr="00754E86">
        <w:rPr>
          <w:rFonts w:asciiTheme="majorHAnsi" w:hAnsiTheme="majorHAnsi"/>
        </w:rPr>
        <w:t xml:space="preserve">. Informações:3138561385. </w:t>
      </w:r>
    </w:p>
    <w:p w14:paraId="34A28532" w14:textId="77777777" w:rsidR="00754E86" w:rsidRPr="00754E86" w:rsidRDefault="00754E86" w:rsidP="006D5267">
      <w:pPr>
        <w:autoSpaceDE w:val="0"/>
        <w:autoSpaceDN w:val="0"/>
        <w:adjustRightInd w:val="0"/>
        <w:jc w:val="both"/>
        <w:rPr>
          <w:rFonts w:asciiTheme="majorHAnsi" w:hAnsiTheme="majorHAnsi"/>
        </w:rPr>
      </w:pPr>
    </w:p>
    <w:p w14:paraId="43AE4398" w14:textId="77777777" w:rsidR="00D51D58" w:rsidRPr="00754E86" w:rsidRDefault="00D51D58" w:rsidP="006D5267">
      <w:pPr>
        <w:autoSpaceDE w:val="0"/>
        <w:autoSpaceDN w:val="0"/>
        <w:adjustRightInd w:val="0"/>
        <w:jc w:val="both"/>
        <w:rPr>
          <w:rFonts w:asciiTheme="majorHAnsi" w:hAnsiTheme="majorHAnsi"/>
        </w:rPr>
      </w:pPr>
    </w:p>
    <w:p w14:paraId="38715F5F" w14:textId="77777777" w:rsidR="00F70D64" w:rsidRDefault="00754E86" w:rsidP="006D5267">
      <w:pPr>
        <w:autoSpaceDE w:val="0"/>
        <w:autoSpaceDN w:val="0"/>
        <w:adjustRightInd w:val="0"/>
        <w:jc w:val="both"/>
        <w:rPr>
          <w:rFonts w:asciiTheme="majorHAnsi" w:hAnsiTheme="majorHAnsi"/>
        </w:rPr>
      </w:pPr>
      <w:r w:rsidRPr="00754E86">
        <w:rPr>
          <w:rFonts w:asciiTheme="majorHAnsi" w:hAnsiTheme="majorHAnsi"/>
          <w:b/>
        </w:rPr>
        <w:t>CÂMARA MUNICIPAL AVISO DE LICITAÇÃO - PROCESSO LICITATÓRIO N.º 021/2022 – TOMADA DE PREÇOS N.º 001/2022</w:t>
      </w:r>
      <w:r w:rsidRPr="00754E86">
        <w:rPr>
          <w:rFonts w:asciiTheme="majorHAnsi" w:hAnsiTheme="majorHAnsi"/>
        </w:rPr>
        <w:t xml:space="preserve"> </w:t>
      </w:r>
    </w:p>
    <w:p w14:paraId="21F19B68" w14:textId="2A5E3727" w:rsidR="00754E86" w:rsidRPr="00754E86" w:rsidRDefault="00754E86" w:rsidP="006D5267">
      <w:pPr>
        <w:autoSpaceDE w:val="0"/>
        <w:autoSpaceDN w:val="0"/>
        <w:adjustRightInd w:val="0"/>
        <w:jc w:val="both"/>
        <w:rPr>
          <w:rFonts w:asciiTheme="majorHAnsi" w:hAnsiTheme="majorHAnsi"/>
        </w:rPr>
      </w:pPr>
      <w:r w:rsidRPr="00754E86">
        <w:rPr>
          <w:rFonts w:asciiTheme="majorHAnsi" w:hAnsiTheme="majorHAnsi"/>
        </w:rPr>
        <w:t>A Câmara Municipal de São Gonçalo do Rio Abaixo/MG torna público que realizará Tomada de Preços N.º 001/2022</w:t>
      </w:r>
      <w:r w:rsidR="00F70D64">
        <w:rPr>
          <w:rFonts w:asciiTheme="majorHAnsi" w:hAnsiTheme="majorHAnsi"/>
        </w:rPr>
        <w:t>, do tipo menor preço glo</w:t>
      </w:r>
      <w:r w:rsidRPr="00754E86">
        <w:rPr>
          <w:rFonts w:asciiTheme="majorHAnsi" w:hAnsiTheme="majorHAnsi"/>
        </w:rPr>
        <w:t>bal, sob o regime de execução indireta empreitada integral, visando à contratação de empresa de construção civil para executar os serviços de reforma do prédio da Câmara Municipal de São Gonçalo do Rio Abaixo, com fornecimento de equipamentos, mão de obra, materiais e serviços técnicos necessários à e</w:t>
      </w:r>
      <w:r w:rsidR="00F70D64">
        <w:rPr>
          <w:rFonts w:asciiTheme="majorHAnsi" w:hAnsiTheme="majorHAnsi"/>
        </w:rPr>
        <w:t>xecução dos mesmos, tudo em con</w:t>
      </w:r>
      <w:r w:rsidRPr="00754E86">
        <w:rPr>
          <w:rFonts w:asciiTheme="majorHAnsi" w:hAnsiTheme="majorHAnsi"/>
        </w:rPr>
        <w:t>formidade com o especificado no Memo</w:t>
      </w:r>
      <w:r w:rsidR="00F70D64">
        <w:rPr>
          <w:rFonts w:asciiTheme="majorHAnsi" w:hAnsiTheme="majorHAnsi"/>
        </w:rPr>
        <w:t>rial Descritivo, Projeto Arqui</w:t>
      </w:r>
      <w:r w:rsidRPr="00754E86">
        <w:rPr>
          <w:rFonts w:asciiTheme="majorHAnsi" w:hAnsiTheme="majorHAnsi"/>
        </w:rPr>
        <w:t xml:space="preserve">tetônico, Planilha de Custos, Projetos Complementares e nos demais Anexos integrantes a este Edital. Entrega dos envelopes: Até às 09h do dia 07/04/2022. Reunião de abertura dos envelopes: Às 09h do dia 07/04/2022. O Edital completo poderá ser obtido no sítio eletrônico: </w:t>
      </w:r>
      <w:hyperlink r:id="rId26" w:history="1">
        <w:r w:rsidR="00F70D64" w:rsidRPr="00216418">
          <w:rPr>
            <w:rStyle w:val="Hyperlink"/>
            <w:rFonts w:asciiTheme="majorHAnsi" w:hAnsiTheme="majorHAnsi"/>
          </w:rPr>
          <w:t>www.camarasaogoncalo.mg.gov.br</w:t>
        </w:r>
      </w:hyperlink>
      <w:r w:rsidRPr="00754E86">
        <w:rPr>
          <w:rFonts w:asciiTheme="majorHAnsi" w:hAnsiTheme="majorHAnsi"/>
        </w:rPr>
        <w:t>,</w:t>
      </w:r>
      <w:r w:rsidR="00F70D64">
        <w:rPr>
          <w:rFonts w:asciiTheme="majorHAnsi" w:hAnsiTheme="majorHAnsi"/>
        </w:rPr>
        <w:t xml:space="preserve"> </w:t>
      </w:r>
      <w:r w:rsidRPr="00754E86">
        <w:rPr>
          <w:rFonts w:asciiTheme="majorHAnsi" w:hAnsiTheme="majorHAnsi"/>
        </w:rPr>
        <w:t>na seção Licitações.</w:t>
      </w:r>
    </w:p>
    <w:p w14:paraId="501C020A" w14:textId="77777777" w:rsidR="00754E86" w:rsidRPr="00754E86" w:rsidRDefault="00754E86" w:rsidP="006D5267">
      <w:pPr>
        <w:autoSpaceDE w:val="0"/>
        <w:autoSpaceDN w:val="0"/>
        <w:adjustRightInd w:val="0"/>
        <w:jc w:val="both"/>
        <w:rPr>
          <w:rFonts w:asciiTheme="majorHAnsi" w:hAnsiTheme="majorHAnsi"/>
        </w:rPr>
      </w:pPr>
    </w:p>
    <w:p w14:paraId="5D871305" w14:textId="77777777" w:rsidR="00754E86" w:rsidRPr="00754E86" w:rsidRDefault="00754E86" w:rsidP="006D5267">
      <w:pPr>
        <w:autoSpaceDE w:val="0"/>
        <w:autoSpaceDN w:val="0"/>
        <w:adjustRightInd w:val="0"/>
        <w:jc w:val="both"/>
        <w:rPr>
          <w:rFonts w:asciiTheme="majorHAnsi" w:hAnsiTheme="majorHAnsi"/>
        </w:rPr>
      </w:pPr>
    </w:p>
    <w:p w14:paraId="7B7691E1" w14:textId="77777777" w:rsidR="00F70D64" w:rsidRDefault="00754E86" w:rsidP="006D5267">
      <w:pPr>
        <w:autoSpaceDE w:val="0"/>
        <w:autoSpaceDN w:val="0"/>
        <w:adjustRightInd w:val="0"/>
        <w:jc w:val="both"/>
        <w:rPr>
          <w:rFonts w:asciiTheme="majorHAnsi" w:hAnsiTheme="majorHAnsi"/>
        </w:rPr>
      </w:pPr>
      <w:r w:rsidRPr="00754E86">
        <w:rPr>
          <w:rFonts w:asciiTheme="majorHAnsi" w:hAnsiTheme="majorHAnsi"/>
          <w:b/>
        </w:rPr>
        <w:t>PREFEITURA MUNICIPAL DE SENADOR CORTES PROCESSO DE LICITAÇÃO Nº 060/2022 TOMADA DE PREÇO Nº 001/2022</w:t>
      </w:r>
      <w:r w:rsidRPr="00754E86">
        <w:rPr>
          <w:rFonts w:asciiTheme="majorHAnsi" w:hAnsiTheme="majorHAnsi"/>
        </w:rPr>
        <w:t xml:space="preserve"> </w:t>
      </w:r>
    </w:p>
    <w:p w14:paraId="0F63F01E" w14:textId="30F1804F" w:rsidR="00D51D58" w:rsidRPr="00754E86" w:rsidRDefault="00D51D58" w:rsidP="006D5267">
      <w:pPr>
        <w:autoSpaceDE w:val="0"/>
        <w:autoSpaceDN w:val="0"/>
        <w:adjustRightInd w:val="0"/>
        <w:jc w:val="both"/>
        <w:rPr>
          <w:rFonts w:asciiTheme="majorHAnsi" w:hAnsiTheme="majorHAnsi"/>
        </w:rPr>
      </w:pPr>
      <w:r w:rsidRPr="00754E86">
        <w:rPr>
          <w:rFonts w:asciiTheme="majorHAnsi" w:hAnsiTheme="majorHAnsi"/>
        </w:rPr>
        <w:t xml:space="preserve">COMISSÃO DE LICITAÇÃO PROCESSO Nº 060/2022 PROCESSO DE LICITAÇÃO Nº 060/2022 TOMADA DE PREÇO Nº 001/2022 Aviso de licitação. Prefeitura Municipal de Senador Cortes-MG. A Comissão de Licitação torna público a realização do Processo de Licitação nº 060/2022, Tomada de Preço nº 001/2022. Tipo Menor Preço Global. Cujo objeto é a CONTRATAÇÃO DE EMPRESA PARA EXECUÇÃO DE OBRAS DE RECAPEAMENTO ASFÁLTICO EM CBUQ EM DIVERSAS RUAS DO MUNICÍPIO. A abertura dos envelopes será no dia 07/04/2022, às 09:00hs. A íntegra do instrumento convocatório poderá ser </w:t>
      </w:r>
      <w:r w:rsidR="00F70D64" w:rsidRPr="00754E86">
        <w:rPr>
          <w:rFonts w:asciiTheme="majorHAnsi" w:hAnsiTheme="majorHAnsi"/>
        </w:rPr>
        <w:t>obtida</w:t>
      </w:r>
      <w:r w:rsidRPr="00754E86">
        <w:rPr>
          <w:rFonts w:asciiTheme="majorHAnsi" w:hAnsiTheme="majorHAnsi"/>
        </w:rPr>
        <w:t>, nos dias úteis, no horário de 9h00min as 16h00min horas, na Avenida Antônio de Souza Rabelo, nº 179, Centro, Senador Cortes, ou pelo site da prefeitur</w:t>
      </w:r>
      <w:r w:rsidR="00F70D64">
        <w:rPr>
          <w:rFonts w:asciiTheme="majorHAnsi" w:hAnsiTheme="majorHAnsi"/>
        </w:rPr>
        <w:t xml:space="preserve">a: </w:t>
      </w:r>
      <w:hyperlink r:id="rId27" w:history="1">
        <w:r w:rsidR="00F70D64" w:rsidRPr="00216418">
          <w:rPr>
            <w:rStyle w:val="Hyperlink"/>
            <w:rFonts w:asciiTheme="majorHAnsi" w:hAnsiTheme="majorHAnsi"/>
          </w:rPr>
          <w:t>www.senadorcortes.mg.gov.br</w:t>
        </w:r>
      </w:hyperlink>
      <w:r w:rsidR="00F70D64">
        <w:rPr>
          <w:rFonts w:asciiTheme="majorHAnsi" w:hAnsiTheme="majorHAnsi"/>
        </w:rPr>
        <w:t xml:space="preserve">, </w:t>
      </w:r>
      <w:r w:rsidRPr="00754E86">
        <w:rPr>
          <w:rFonts w:asciiTheme="majorHAnsi" w:hAnsiTheme="majorHAnsi"/>
        </w:rPr>
        <w:t xml:space="preserve">ou pelo e-mail: </w:t>
      </w:r>
      <w:hyperlink r:id="rId28" w:history="1">
        <w:r w:rsidR="00F70D64" w:rsidRPr="00216418">
          <w:rPr>
            <w:rStyle w:val="Hyperlink"/>
            <w:rFonts w:asciiTheme="majorHAnsi" w:hAnsiTheme="majorHAnsi"/>
          </w:rPr>
          <w:t>licitacao@senadorcortes.mg.gov.br</w:t>
        </w:r>
      </w:hyperlink>
      <w:r w:rsidR="00F70D64">
        <w:rPr>
          <w:rFonts w:asciiTheme="majorHAnsi" w:hAnsiTheme="majorHAnsi"/>
        </w:rPr>
        <w:t xml:space="preserve">. </w:t>
      </w:r>
      <w:r w:rsidRPr="00754E86">
        <w:rPr>
          <w:rFonts w:asciiTheme="majorHAnsi" w:hAnsiTheme="majorHAnsi"/>
        </w:rPr>
        <w:t>Informações pelo tel. (32) 3287- 1153.</w:t>
      </w:r>
    </w:p>
    <w:p w14:paraId="3C479F94" w14:textId="77777777" w:rsidR="00D51D58" w:rsidRPr="00754E86" w:rsidRDefault="00D51D58" w:rsidP="006D5267">
      <w:pPr>
        <w:autoSpaceDE w:val="0"/>
        <w:autoSpaceDN w:val="0"/>
        <w:adjustRightInd w:val="0"/>
        <w:jc w:val="both"/>
        <w:rPr>
          <w:rFonts w:asciiTheme="majorHAnsi" w:hAnsiTheme="majorHAnsi"/>
        </w:rPr>
      </w:pPr>
    </w:p>
    <w:p w14:paraId="22C1CD4E" w14:textId="77777777" w:rsidR="00D51D58" w:rsidRPr="00754E86" w:rsidRDefault="00D51D58" w:rsidP="006D5267">
      <w:pPr>
        <w:autoSpaceDE w:val="0"/>
        <w:autoSpaceDN w:val="0"/>
        <w:adjustRightInd w:val="0"/>
        <w:jc w:val="both"/>
        <w:rPr>
          <w:rFonts w:asciiTheme="majorHAnsi" w:hAnsiTheme="majorHAnsi"/>
        </w:rPr>
      </w:pPr>
    </w:p>
    <w:p w14:paraId="6C205809" w14:textId="77777777" w:rsidR="00F70D64" w:rsidRDefault="00754E86" w:rsidP="006D5267">
      <w:pPr>
        <w:autoSpaceDE w:val="0"/>
        <w:autoSpaceDN w:val="0"/>
        <w:adjustRightInd w:val="0"/>
        <w:jc w:val="both"/>
        <w:rPr>
          <w:rFonts w:asciiTheme="majorHAnsi" w:hAnsiTheme="majorHAnsi"/>
        </w:rPr>
      </w:pPr>
      <w:r w:rsidRPr="00754E86">
        <w:rPr>
          <w:rFonts w:asciiTheme="majorHAnsi" w:hAnsiTheme="majorHAnsi"/>
          <w:b/>
        </w:rPr>
        <w:t xml:space="preserve">PREFEITURA DE TEÓFILO </w:t>
      </w:r>
      <w:r w:rsidR="00F70D64" w:rsidRPr="00754E86">
        <w:rPr>
          <w:rFonts w:asciiTheme="majorHAnsi" w:hAnsiTheme="majorHAnsi"/>
          <w:b/>
        </w:rPr>
        <w:t>OTONI -</w:t>
      </w:r>
      <w:r w:rsidRPr="00754E86">
        <w:rPr>
          <w:rFonts w:asciiTheme="majorHAnsi" w:hAnsiTheme="majorHAnsi"/>
          <w:b/>
        </w:rPr>
        <w:t xml:space="preserve"> SECRETARIA DE ADMINISTRAÇÃO AVISO DE LICITAÇÃO - TOMADA DE PREÇOS Nº 006/2022 AVISO DE LICITAÇÃO - TOMADA DE PREÇOS Nº 006/2022</w:t>
      </w:r>
      <w:r w:rsidR="00D51D58" w:rsidRPr="00754E86">
        <w:rPr>
          <w:rFonts w:asciiTheme="majorHAnsi" w:hAnsiTheme="majorHAnsi"/>
        </w:rPr>
        <w:t xml:space="preserve">. </w:t>
      </w:r>
    </w:p>
    <w:p w14:paraId="7FEDE952" w14:textId="4E1E2D8A" w:rsidR="00D51D58" w:rsidRDefault="00D51D58" w:rsidP="006D5267">
      <w:pPr>
        <w:autoSpaceDE w:val="0"/>
        <w:autoSpaceDN w:val="0"/>
        <w:adjustRightInd w:val="0"/>
        <w:jc w:val="both"/>
        <w:rPr>
          <w:rFonts w:asciiTheme="majorHAnsi" w:hAnsiTheme="majorHAnsi"/>
        </w:rPr>
      </w:pPr>
      <w:r w:rsidRPr="00754E86">
        <w:rPr>
          <w:rFonts w:asciiTheme="majorHAnsi" w:hAnsiTheme="majorHAnsi"/>
        </w:rPr>
        <w:t xml:space="preserve">O município de Teófilo Otoni/MG torna pública a realização da Tomada de Preços nº 006/2022, dia 06/04/2022, às 9h - Objeto: Contratação de empresa para execução de obras e serviços de calçamento em pavimento poliédrico na Rua das Begônias e na Rua dos Lírios e execução de escadaria e pavimentação em bloquete de concreto </w:t>
      </w:r>
      <w:r w:rsidR="00F70D64" w:rsidRPr="00754E86">
        <w:rPr>
          <w:rFonts w:asciiTheme="majorHAnsi" w:hAnsiTheme="majorHAnsi"/>
        </w:rPr>
        <w:t>pré-moldado</w:t>
      </w:r>
      <w:r w:rsidRPr="00754E86">
        <w:rPr>
          <w:rFonts w:asciiTheme="majorHAnsi" w:hAnsiTheme="majorHAnsi"/>
        </w:rPr>
        <w:t xml:space="preserve"> sextavado na Travessa Maria Ribeiro. Íntegra do edital e demais informações atinentes ao certame estarão à disposição dos interessados na sala da Divisão de Licitação, situada na Avenida Luiz Boali nº 230, Centro, em dias úteis, no horário de 08h às 16h, no site: </w:t>
      </w:r>
      <w:hyperlink r:id="rId29" w:history="1">
        <w:r w:rsidR="00F70D64" w:rsidRPr="00216418">
          <w:rPr>
            <w:rStyle w:val="Hyperlink"/>
            <w:rFonts w:asciiTheme="majorHAnsi" w:hAnsiTheme="majorHAnsi"/>
          </w:rPr>
          <w:t>www.transparencia.teofilootoni.mg.gov.br</w:t>
        </w:r>
      </w:hyperlink>
      <w:r w:rsidR="00F70D64">
        <w:rPr>
          <w:rFonts w:asciiTheme="majorHAnsi" w:hAnsiTheme="majorHAnsi"/>
        </w:rPr>
        <w:t xml:space="preserve"> </w:t>
      </w:r>
      <w:r w:rsidRPr="00754E86">
        <w:rPr>
          <w:rFonts w:asciiTheme="majorHAnsi" w:hAnsiTheme="majorHAnsi"/>
        </w:rPr>
        <w:t xml:space="preserve">ou pelo e-mail: </w:t>
      </w:r>
      <w:hyperlink r:id="rId30" w:history="1">
        <w:r w:rsidR="00F70D64" w:rsidRPr="00216418">
          <w:rPr>
            <w:rStyle w:val="Hyperlink"/>
            <w:rFonts w:asciiTheme="majorHAnsi" w:hAnsiTheme="majorHAnsi"/>
          </w:rPr>
          <w:t>licitacao@teofilootoni.mg.gov.br</w:t>
        </w:r>
      </w:hyperlink>
      <w:r w:rsidRPr="00754E86">
        <w:rPr>
          <w:rFonts w:asciiTheme="majorHAnsi" w:hAnsiTheme="majorHAnsi"/>
        </w:rPr>
        <w:t>.</w:t>
      </w:r>
      <w:r w:rsidR="00F70D64">
        <w:rPr>
          <w:rFonts w:asciiTheme="majorHAnsi" w:hAnsiTheme="majorHAnsi"/>
        </w:rPr>
        <w:t xml:space="preserve"> </w:t>
      </w:r>
    </w:p>
    <w:p w14:paraId="7DF21994" w14:textId="77777777" w:rsidR="00846D9D" w:rsidRDefault="00846D9D" w:rsidP="006D5267">
      <w:pPr>
        <w:autoSpaceDE w:val="0"/>
        <w:autoSpaceDN w:val="0"/>
        <w:adjustRightInd w:val="0"/>
        <w:jc w:val="both"/>
        <w:rPr>
          <w:rFonts w:asciiTheme="majorHAnsi" w:hAnsiTheme="majorHAnsi"/>
        </w:rPr>
      </w:pPr>
    </w:p>
    <w:p w14:paraId="54597B2B" w14:textId="77777777" w:rsidR="00754E86" w:rsidRDefault="00754E86" w:rsidP="006D5267">
      <w:pPr>
        <w:autoSpaceDE w:val="0"/>
        <w:autoSpaceDN w:val="0"/>
        <w:adjustRightInd w:val="0"/>
        <w:jc w:val="both"/>
        <w:rPr>
          <w:rFonts w:asciiTheme="majorHAnsi" w:hAnsiTheme="majorHAnsi"/>
        </w:rPr>
      </w:pPr>
    </w:p>
    <w:p w14:paraId="3729F68A" w14:textId="32A28E0E" w:rsidR="00754E86" w:rsidRPr="00754E86" w:rsidRDefault="00F70D64" w:rsidP="006D5267">
      <w:pPr>
        <w:autoSpaceDE w:val="0"/>
        <w:autoSpaceDN w:val="0"/>
        <w:adjustRightInd w:val="0"/>
        <w:jc w:val="both"/>
        <w:rPr>
          <w:rFonts w:asciiTheme="majorHAnsi" w:hAnsiTheme="majorHAnsi"/>
          <w:b/>
        </w:rPr>
      </w:pPr>
      <w:r w:rsidRPr="00F70D64">
        <w:rPr>
          <w:rFonts w:asciiTheme="majorHAnsi" w:hAnsiTheme="majorHAnsi"/>
          <w:b/>
        </w:rPr>
        <w:t xml:space="preserve">TRÊS CORAÇÕES </w:t>
      </w:r>
      <w:r>
        <w:rPr>
          <w:rFonts w:asciiTheme="majorHAnsi" w:hAnsiTheme="majorHAnsi"/>
          <w:b/>
        </w:rPr>
        <w:t xml:space="preserve">- </w:t>
      </w:r>
      <w:r w:rsidRPr="00754E86">
        <w:rPr>
          <w:rFonts w:asciiTheme="majorHAnsi" w:hAnsiTheme="majorHAnsi"/>
          <w:b/>
        </w:rPr>
        <w:t>DEPARTAMENTO DE LICITAÇÃO. TOMADA DE PREÇOS: N.º 0003/2022. PROCESSO: N.º 00268/2022.</w:t>
      </w:r>
    </w:p>
    <w:p w14:paraId="07D6F4EB" w14:textId="542441BF" w:rsidR="00754E86" w:rsidRDefault="00754E86" w:rsidP="006D5267">
      <w:pPr>
        <w:autoSpaceDE w:val="0"/>
        <w:autoSpaceDN w:val="0"/>
        <w:adjustRightInd w:val="0"/>
        <w:jc w:val="both"/>
        <w:rPr>
          <w:rFonts w:asciiTheme="majorHAnsi" w:hAnsiTheme="majorHAnsi"/>
        </w:rPr>
      </w:pPr>
      <w:r w:rsidRPr="00754E86">
        <w:rPr>
          <w:rFonts w:asciiTheme="majorHAnsi" w:hAnsiTheme="majorHAnsi"/>
        </w:rPr>
        <w:t>Objeto: contratação de empresa para pavimentação</w:t>
      </w:r>
      <w:r>
        <w:rPr>
          <w:rFonts w:asciiTheme="majorHAnsi" w:hAnsiTheme="majorHAnsi"/>
        </w:rPr>
        <w:t xml:space="preserve"> em c.b.u.q., sarjeta e meio-fi</w:t>
      </w:r>
      <w:r w:rsidRPr="00754E86">
        <w:rPr>
          <w:rFonts w:asciiTheme="majorHAnsi" w:hAnsiTheme="majorHAnsi"/>
        </w:rPr>
        <w:t xml:space="preserve">o no bairro recanto do bom jardim - rua Antônio Osvaldo e rua Jorge ribeiro. O município de três corações/prefeitura municipal de três corações, com sede na av. Brasil, n.º 225, bairro jardim américa, cep 37.410-900, torna pública a licitação na modalidade tomada de preços. Data de abertura dos envelopes: dia 05 de março de 2022 as 13:30 horas. Endereço: av. Brasil, n.º 225 – jardim américa/ departamento de licitação. Sob a responsabilidade da secretaria municipal de obras, conforme lei federal n.º 8.666 de 21.06.1993 e alterações, lei </w:t>
      </w:r>
      <w:r w:rsidR="00F70D64" w:rsidRPr="00754E86">
        <w:rPr>
          <w:rFonts w:asciiTheme="majorHAnsi" w:hAnsiTheme="majorHAnsi"/>
        </w:rPr>
        <w:t>N.°</w:t>
      </w:r>
      <w:r w:rsidRPr="00754E86">
        <w:rPr>
          <w:rFonts w:asciiTheme="majorHAnsi" w:hAnsiTheme="majorHAnsi"/>
        </w:rPr>
        <w:t xml:space="preserve"> 10.520/02 e pelas demais condições fixadas neste edital. O edital completo, seus anexos, impugnações, recursos, decisões e demais atos deverão ser acompanhados pelos interessados pa</w:t>
      </w:r>
      <w:r>
        <w:rPr>
          <w:rFonts w:asciiTheme="majorHAnsi" w:hAnsiTheme="majorHAnsi"/>
        </w:rPr>
        <w:t xml:space="preserve">ra ciência através do site </w:t>
      </w:r>
      <w:hyperlink r:id="rId31" w:history="1">
        <w:r w:rsidR="00F70D64" w:rsidRPr="00216418">
          <w:rPr>
            <w:rStyle w:val="Hyperlink"/>
            <w:rFonts w:asciiTheme="majorHAnsi" w:hAnsiTheme="majorHAnsi"/>
          </w:rPr>
          <w:t>www.trescoracoes.mg.gov.br</w:t>
        </w:r>
      </w:hyperlink>
      <w:r w:rsidR="00F70D64">
        <w:rPr>
          <w:rFonts w:asciiTheme="majorHAnsi" w:hAnsiTheme="majorHAnsi"/>
        </w:rPr>
        <w:t xml:space="preserve"> </w:t>
      </w:r>
      <w:r w:rsidRPr="00754E86">
        <w:rPr>
          <w:rFonts w:asciiTheme="majorHAnsi" w:hAnsiTheme="majorHAnsi"/>
        </w:rPr>
        <w:t xml:space="preserve">ou no departamento de licitação das 09:00 às 11:00 e das 13:00 às 17:00 horas. Três corações, 17 de março de 2022. </w:t>
      </w:r>
    </w:p>
    <w:p w14:paraId="5C7E9C1C" w14:textId="77777777" w:rsidR="00754E86" w:rsidRDefault="00754E86" w:rsidP="006D5267">
      <w:pPr>
        <w:autoSpaceDE w:val="0"/>
        <w:autoSpaceDN w:val="0"/>
        <w:adjustRightInd w:val="0"/>
        <w:jc w:val="both"/>
        <w:rPr>
          <w:rFonts w:asciiTheme="majorHAnsi" w:hAnsiTheme="majorHAnsi"/>
        </w:rPr>
      </w:pPr>
    </w:p>
    <w:p w14:paraId="176EE3E8" w14:textId="77777777" w:rsidR="00754E86" w:rsidRDefault="00754E86" w:rsidP="006D5267">
      <w:pPr>
        <w:autoSpaceDE w:val="0"/>
        <w:autoSpaceDN w:val="0"/>
        <w:adjustRightInd w:val="0"/>
        <w:jc w:val="both"/>
        <w:rPr>
          <w:rFonts w:asciiTheme="majorHAnsi" w:hAnsiTheme="majorHAnsi"/>
        </w:rPr>
      </w:pPr>
    </w:p>
    <w:p w14:paraId="1520697C" w14:textId="3F3ED832" w:rsidR="00754E86" w:rsidRPr="00754E86" w:rsidRDefault="00754E86" w:rsidP="006D5267">
      <w:pPr>
        <w:autoSpaceDE w:val="0"/>
        <w:autoSpaceDN w:val="0"/>
        <w:adjustRightInd w:val="0"/>
        <w:jc w:val="both"/>
        <w:rPr>
          <w:rFonts w:asciiTheme="majorHAnsi" w:hAnsiTheme="majorHAnsi"/>
          <w:b/>
        </w:rPr>
      </w:pPr>
      <w:r w:rsidRPr="00754E86">
        <w:rPr>
          <w:rFonts w:asciiTheme="majorHAnsi" w:hAnsiTheme="majorHAnsi"/>
          <w:b/>
        </w:rPr>
        <w:t xml:space="preserve">WENCESLAU BRAZ PREFEITURA MUNICIPAL AVISO DE LICITAÇÃO. TOMADA DE PREÇOS Nº 001/2022 </w:t>
      </w:r>
    </w:p>
    <w:p w14:paraId="142A0C6E" w14:textId="117D9AB9" w:rsidR="00754E86" w:rsidRDefault="00754E86" w:rsidP="006D5267">
      <w:pPr>
        <w:autoSpaceDE w:val="0"/>
        <w:autoSpaceDN w:val="0"/>
        <w:adjustRightInd w:val="0"/>
        <w:jc w:val="both"/>
        <w:rPr>
          <w:rFonts w:asciiTheme="majorHAnsi" w:hAnsiTheme="majorHAnsi"/>
        </w:rPr>
      </w:pPr>
      <w:r w:rsidRPr="00754E86">
        <w:rPr>
          <w:rFonts w:asciiTheme="majorHAnsi" w:hAnsiTheme="majorHAnsi"/>
        </w:rPr>
        <w:t xml:space="preserve">Tipo Menor preço Global, referente ao processo nº 038/2022, objeto: contratação de empresa para construção de uma passarela para pedestres, em estrutura mista de concreto armado e metálica, sobre o rio Sapucaí, bairro palmeiras, em atendimento a sec. Mun. </w:t>
      </w:r>
      <w:proofErr w:type="gramStart"/>
      <w:r w:rsidRPr="00754E86">
        <w:rPr>
          <w:rFonts w:asciiTheme="majorHAnsi" w:hAnsiTheme="majorHAnsi"/>
        </w:rPr>
        <w:t>de</w:t>
      </w:r>
      <w:proofErr w:type="gramEnd"/>
      <w:r w:rsidRPr="00754E86">
        <w:rPr>
          <w:rFonts w:asciiTheme="majorHAnsi" w:hAnsiTheme="majorHAnsi"/>
        </w:rPr>
        <w:t xml:space="preserve"> obras, estradas e serv. urbanos, em regime de empreitada global. A sessão pública de julgamento será realizada nas dependências desta prefeitura no dia 08/04/2022 às 09h. </w:t>
      </w:r>
    </w:p>
    <w:p w14:paraId="4C2F9B20" w14:textId="77777777" w:rsidR="003A4FF1" w:rsidRPr="00DD7FD4" w:rsidRDefault="003A4FF1" w:rsidP="009F57BC">
      <w:pPr>
        <w:autoSpaceDE w:val="0"/>
        <w:autoSpaceDN w:val="0"/>
        <w:adjustRightInd w:val="0"/>
        <w:jc w:val="both"/>
        <w:rPr>
          <w:rFonts w:asciiTheme="majorHAnsi" w:hAnsiTheme="majorHAnsi"/>
        </w:rPr>
      </w:pPr>
    </w:p>
    <w:p w14:paraId="432144BD" w14:textId="77777777" w:rsidR="00754E86" w:rsidRDefault="00754E86" w:rsidP="004F23A8">
      <w:pPr>
        <w:autoSpaceDE w:val="0"/>
        <w:autoSpaceDN w:val="0"/>
        <w:adjustRightInd w:val="0"/>
        <w:jc w:val="center"/>
        <w:rPr>
          <w:rFonts w:asciiTheme="majorHAnsi" w:hAnsiTheme="majorHAnsi"/>
          <w:b/>
        </w:rPr>
      </w:pPr>
    </w:p>
    <w:p w14:paraId="014A817E" w14:textId="23816F24" w:rsidR="005D00F9" w:rsidRPr="00FB2950" w:rsidRDefault="00FB2950" w:rsidP="004F23A8">
      <w:pPr>
        <w:autoSpaceDE w:val="0"/>
        <w:autoSpaceDN w:val="0"/>
        <w:adjustRightInd w:val="0"/>
        <w:jc w:val="center"/>
        <w:rPr>
          <w:rFonts w:asciiTheme="majorHAnsi" w:hAnsiTheme="majorHAnsi"/>
          <w:b/>
        </w:rPr>
      </w:pPr>
      <w:r w:rsidRPr="00FB2950">
        <w:rPr>
          <w:rFonts w:asciiTheme="majorHAnsi" w:hAnsiTheme="majorHAnsi"/>
          <w:b/>
        </w:rPr>
        <w:t>ESTADO DA BAHIA</w:t>
      </w:r>
    </w:p>
    <w:p w14:paraId="2115E302" w14:textId="77777777" w:rsidR="00A303A7" w:rsidRPr="00FB2950" w:rsidRDefault="00A303A7" w:rsidP="004F23A8">
      <w:pPr>
        <w:autoSpaceDE w:val="0"/>
        <w:autoSpaceDN w:val="0"/>
        <w:adjustRightInd w:val="0"/>
        <w:jc w:val="both"/>
        <w:rPr>
          <w:rFonts w:asciiTheme="majorHAnsi" w:hAnsiTheme="majorHAnsi"/>
          <w:b/>
        </w:rPr>
      </w:pPr>
    </w:p>
    <w:p w14:paraId="0E223546" w14:textId="56E3DA3F" w:rsidR="006D7181" w:rsidRPr="008610B3" w:rsidRDefault="008610B3" w:rsidP="006D7181">
      <w:pPr>
        <w:autoSpaceDE w:val="0"/>
        <w:autoSpaceDN w:val="0"/>
        <w:adjustRightInd w:val="0"/>
        <w:jc w:val="both"/>
        <w:rPr>
          <w:rFonts w:asciiTheme="majorHAnsi" w:hAnsiTheme="majorHAnsi"/>
          <w:b/>
        </w:rPr>
      </w:pPr>
      <w:r>
        <w:rPr>
          <w:rFonts w:asciiTheme="majorHAnsi" w:hAnsiTheme="majorHAnsi"/>
          <w:b/>
        </w:rPr>
        <w:t xml:space="preserve">SEINFRA- </w:t>
      </w:r>
      <w:r w:rsidRPr="008610B3">
        <w:rPr>
          <w:rFonts w:asciiTheme="majorHAnsi" w:hAnsiTheme="majorHAnsi"/>
          <w:b/>
        </w:rPr>
        <w:t xml:space="preserve">CONCORRÊNCIA Nº 037/2022. </w:t>
      </w:r>
    </w:p>
    <w:p w14:paraId="2A27A239" w14:textId="51627474" w:rsidR="006D7181" w:rsidRDefault="006D5267" w:rsidP="006D7181">
      <w:pPr>
        <w:autoSpaceDE w:val="0"/>
        <w:autoSpaceDN w:val="0"/>
        <w:adjustRightInd w:val="0"/>
        <w:jc w:val="both"/>
        <w:rPr>
          <w:rFonts w:asciiTheme="majorHAnsi" w:hAnsiTheme="majorHAnsi"/>
        </w:rPr>
      </w:pPr>
      <w:r w:rsidRPr="006D7181">
        <w:rPr>
          <w:rFonts w:asciiTheme="majorHAnsi" w:hAnsiTheme="majorHAnsi"/>
        </w:rPr>
        <w:t xml:space="preserve">Tipo: Menor Preço. Abertura: 05/05/2022 às 09h30min. Objeto: Pavimentação em CBUQ no trecho: Entronc. BR-116 / Povoado de São Sebastião, município: Vitória da Conquista, extensão: 4,40 km. Família 07.19. </w:t>
      </w:r>
    </w:p>
    <w:p w14:paraId="52B32407" w14:textId="78E3C131" w:rsidR="006D7181" w:rsidRDefault="008610B3" w:rsidP="006D7181">
      <w:pPr>
        <w:autoSpaceDE w:val="0"/>
        <w:autoSpaceDN w:val="0"/>
        <w:adjustRightInd w:val="0"/>
        <w:jc w:val="both"/>
        <w:rPr>
          <w:rFonts w:asciiTheme="majorHAnsi" w:hAnsiTheme="majorHAnsi"/>
        </w:rPr>
      </w:pPr>
      <w:r w:rsidRPr="008610B3">
        <w:rPr>
          <w:rFonts w:asciiTheme="majorHAnsi" w:hAnsiTheme="majorHAnsi"/>
          <w:b/>
        </w:rPr>
        <w:t>CONCORRÊNCIA Nº 038/2022</w:t>
      </w:r>
      <w:r w:rsidR="006D5267" w:rsidRPr="006D7181">
        <w:rPr>
          <w:rFonts w:asciiTheme="majorHAnsi" w:hAnsiTheme="majorHAnsi"/>
        </w:rPr>
        <w:t xml:space="preserve">. </w:t>
      </w:r>
    </w:p>
    <w:p w14:paraId="78B6E1CF" w14:textId="3D7A0BC4" w:rsidR="006D7181" w:rsidRDefault="006D5267" w:rsidP="006D7181">
      <w:pPr>
        <w:autoSpaceDE w:val="0"/>
        <w:autoSpaceDN w:val="0"/>
        <w:adjustRightInd w:val="0"/>
        <w:jc w:val="both"/>
        <w:rPr>
          <w:rFonts w:asciiTheme="majorHAnsi" w:hAnsiTheme="majorHAnsi"/>
        </w:rPr>
      </w:pPr>
      <w:r w:rsidRPr="006D7181">
        <w:rPr>
          <w:rFonts w:asciiTheme="majorHAnsi" w:hAnsiTheme="majorHAnsi"/>
        </w:rPr>
        <w:t xml:space="preserve">Tipo: Menor Preço. Abertura: 05/05/2022 às 14h30min. Objeto: Restauração da Rodovia BA 393, trecho: Entr. BR 110, Heliópolis / Poço Verde (SE), com extensão total de 27,927 km. Família 07.19. </w:t>
      </w:r>
    </w:p>
    <w:p w14:paraId="42023F2C" w14:textId="2FB1913F" w:rsidR="006D7181" w:rsidRPr="008610B3" w:rsidRDefault="008610B3" w:rsidP="006D7181">
      <w:pPr>
        <w:autoSpaceDE w:val="0"/>
        <w:autoSpaceDN w:val="0"/>
        <w:adjustRightInd w:val="0"/>
        <w:jc w:val="both"/>
        <w:rPr>
          <w:rFonts w:asciiTheme="majorHAnsi" w:hAnsiTheme="majorHAnsi"/>
          <w:b/>
        </w:rPr>
      </w:pPr>
      <w:r w:rsidRPr="008610B3">
        <w:rPr>
          <w:rFonts w:asciiTheme="majorHAnsi" w:hAnsiTheme="majorHAnsi"/>
          <w:b/>
        </w:rPr>
        <w:t xml:space="preserve">CONCORRÊNCIA Nº 039/2022. </w:t>
      </w:r>
    </w:p>
    <w:p w14:paraId="527D2A8B" w14:textId="6B3E5E43" w:rsidR="006D7181" w:rsidRDefault="006D5267" w:rsidP="006D7181">
      <w:pPr>
        <w:autoSpaceDE w:val="0"/>
        <w:autoSpaceDN w:val="0"/>
        <w:adjustRightInd w:val="0"/>
        <w:jc w:val="both"/>
        <w:rPr>
          <w:rFonts w:asciiTheme="majorHAnsi" w:hAnsiTheme="majorHAnsi"/>
        </w:rPr>
      </w:pPr>
      <w:r w:rsidRPr="006D7181">
        <w:rPr>
          <w:rFonts w:asciiTheme="majorHAnsi" w:hAnsiTheme="majorHAnsi"/>
        </w:rPr>
        <w:t xml:space="preserve">Tipo: Menor Preço. Abertura: 06/05/2022 às 09h30min. Objeto: Restauração da Rodovia BA 233 - trecho, entr. BR-116 (Serrinha) - Biritinga, com extensão total de 22,00 km. Família 07.19. </w:t>
      </w:r>
    </w:p>
    <w:p w14:paraId="36F59CB4" w14:textId="41083935" w:rsidR="006D7181" w:rsidRPr="008610B3" w:rsidRDefault="008610B3" w:rsidP="006D7181">
      <w:pPr>
        <w:autoSpaceDE w:val="0"/>
        <w:autoSpaceDN w:val="0"/>
        <w:adjustRightInd w:val="0"/>
        <w:jc w:val="both"/>
        <w:rPr>
          <w:rFonts w:asciiTheme="majorHAnsi" w:hAnsiTheme="majorHAnsi"/>
          <w:b/>
        </w:rPr>
      </w:pPr>
      <w:r w:rsidRPr="008610B3">
        <w:rPr>
          <w:rFonts w:asciiTheme="majorHAnsi" w:hAnsiTheme="majorHAnsi"/>
          <w:b/>
        </w:rPr>
        <w:t xml:space="preserve">CONCORRÊNCIA Nº 040/2022. </w:t>
      </w:r>
    </w:p>
    <w:p w14:paraId="563B4C44" w14:textId="078986BA" w:rsidR="006D7181" w:rsidRDefault="006D5267" w:rsidP="006D7181">
      <w:pPr>
        <w:autoSpaceDE w:val="0"/>
        <w:autoSpaceDN w:val="0"/>
        <w:adjustRightInd w:val="0"/>
        <w:jc w:val="both"/>
        <w:rPr>
          <w:rFonts w:asciiTheme="majorHAnsi" w:hAnsiTheme="majorHAnsi"/>
        </w:rPr>
      </w:pPr>
      <w:r w:rsidRPr="006D7181">
        <w:rPr>
          <w:rFonts w:asciiTheme="majorHAnsi" w:hAnsiTheme="majorHAnsi"/>
        </w:rPr>
        <w:t xml:space="preserve">Tipo: Menor Preço. Abertura: 09/05/2022 às 09h30min. Objeto: Restauração do pavimento na Rodovia BA-504, trecho: Araçás - Alagoinhas, extensão: 23,00 km. Família 07.19. </w:t>
      </w:r>
    </w:p>
    <w:p w14:paraId="15E9D3FB" w14:textId="766D3C59" w:rsidR="006D7181" w:rsidRPr="008610B3" w:rsidRDefault="008610B3" w:rsidP="006D7181">
      <w:pPr>
        <w:autoSpaceDE w:val="0"/>
        <w:autoSpaceDN w:val="0"/>
        <w:adjustRightInd w:val="0"/>
        <w:jc w:val="both"/>
        <w:rPr>
          <w:rFonts w:asciiTheme="majorHAnsi" w:hAnsiTheme="majorHAnsi"/>
          <w:b/>
        </w:rPr>
      </w:pPr>
      <w:r w:rsidRPr="008610B3">
        <w:rPr>
          <w:rFonts w:asciiTheme="majorHAnsi" w:hAnsiTheme="majorHAnsi"/>
          <w:b/>
        </w:rPr>
        <w:t xml:space="preserve">CONCORRÊNCIA Nº 041/2022. </w:t>
      </w:r>
    </w:p>
    <w:p w14:paraId="5CBFAD92" w14:textId="4675F99B" w:rsidR="00A303A7" w:rsidRPr="006D7181" w:rsidRDefault="006D5267" w:rsidP="006D7181">
      <w:pPr>
        <w:autoSpaceDE w:val="0"/>
        <w:autoSpaceDN w:val="0"/>
        <w:adjustRightInd w:val="0"/>
        <w:jc w:val="both"/>
        <w:rPr>
          <w:rFonts w:asciiTheme="majorHAnsi" w:hAnsiTheme="majorHAnsi"/>
        </w:rPr>
      </w:pPr>
      <w:r w:rsidRPr="006D7181">
        <w:rPr>
          <w:rFonts w:asciiTheme="majorHAnsi" w:hAnsiTheme="majorHAnsi"/>
        </w:rPr>
        <w:t xml:space="preserve">Tipo: Menor Preço. Abertura: 09/05/2022 às 14h30min. Objeto: Pavimentação em TSD com Capa Selante na Rodovia BA-537, trecho: Nova Ibiá - Itamari, extensão: 10,40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32" w:history="1">
        <w:r w:rsidR="006D7181" w:rsidRPr="00216418">
          <w:rPr>
            <w:rStyle w:val="Hyperlink"/>
            <w:rFonts w:asciiTheme="majorHAnsi" w:hAnsiTheme="majorHAnsi"/>
          </w:rPr>
          <w:t>www.infraestrutura.ba.gov.br</w:t>
        </w:r>
      </w:hyperlink>
      <w:r w:rsidR="006D7181">
        <w:rPr>
          <w:rFonts w:asciiTheme="majorHAnsi" w:hAnsiTheme="majorHAnsi"/>
        </w:rPr>
        <w:t xml:space="preserve"> e e-mail: </w:t>
      </w:r>
      <w:hyperlink r:id="rId33" w:history="1">
        <w:r w:rsidR="006D7181" w:rsidRPr="00216418">
          <w:rPr>
            <w:rStyle w:val="Hyperlink"/>
            <w:rFonts w:asciiTheme="majorHAnsi" w:hAnsiTheme="majorHAnsi"/>
          </w:rPr>
          <w:t>cpl@infra.ba.gov.br</w:t>
        </w:r>
      </w:hyperlink>
      <w:r w:rsidR="006D7181">
        <w:rPr>
          <w:rFonts w:asciiTheme="majorHAnsi" w:hAnsiTheme="majorHAnsi"/>
        </w:rPr>
        <w:t xml:space="preserve">. </w:t>
      </w:r>
    </w:p>
    <w:p w14:paraId="6A2D27E4" w14:textId="77777777" w:rsidR="006D5267" w:rsidRDefault="006D5267" w:rsidP="003E412A">
      <w:pPr>
        <w:autoSpaceDE w:val="0"/>
        <w:autoSpaceDN w:val="0"/>
        <w:adjustRightInd w:val="0"/>
        <w:jc w:val="center"/>
        <w:rPr>
          <w:rFonts w:asciiTheme="majorHAnsi" w:hAnsiTheme="majorHAnsi"/>
          <w:b/>
        </w:rPr>
      </w:pPr>
    </w:p>
    <w:p w14:paraId="49FDEE5A" w14:textId="77777777" w:rsidR="00A91BF3" w:rsidRDefault="00A91BF3" w:rsidP="003E412A">
      <w:pPr>
        <w:autoSpaceDE w:val="0"/>
        <w:autoSpaceDN w:val="0"/>
        <w:adjustRightInd w:val="0"/>
        <w:jc w:val="center"/>
        <w:rPr>
          <w:rFonts w:asciiTheme="majorHAnsi" w:hAnsiTheme="majorHAnsi"/>
          <w:b/>
        </w:rPr>
      </w:pPr>
    </w:p>
    <w:p w14:paraId="3C2437D0" w14:textId="3581A75A" w:rsidR="006578CB" w:rsidRDefault="006578CB" w:rsidP="003E412A">
      <w:pPr>
        <w:autoSpaceDE w:val="0"/>
        <w:autoSpaceDN w:val="0"/>
        <w:adjustRightInd w:val="0"/>
        <w:jc w:val="center"/>
        <w:rPr>
          <w:rFonts w:asciiTheme="majorHAnsi" w:hAnsiTheme="majorHAnsi"/>
          <w:b/>
        </w:rPr>
      </w:pPr>
      <w:r>
        <w:rPr>
          <w:rFonts w:asciiTheme="majorHAnsi" w:hAnsiTheme="majorHAnsi"/>
          <w:b/>
        </w:rPr>
        <w:t>ESTADO DO ESP</w:t>
      </w:r>
      <w:r w:rsidR="00A91BF3">
        <w:rPr>
          <w:rFonts w:asciiTheme="majorHAnsi" w:hAnsiTheme="majorHAnsi"/>
          <w:b/>
        </w:rPr>
        <w:t>Í</w:t>
      </w:r>
      <w:r>
        <w:rPr>
          <w:rFonts w:asciiTheme="majorHAnsi" w:hAnsiTheme="majorHAnsi"/>
          <w:b/>
        </w:rPr>
        <w:t>RITO SANTO</w:t>
      </w:r>
    </w:p>
    <w:p w14:paraId="10607C14" w14:textId="77777777" w:rsidR="006578CB" w:rsidRDefault="006578CB" w:rsidP="003E412A">
      <w:pPr>
        <w:autoSpaceDE w:val="0"/>
        <w:autoSpaceDN w:val="0"/>
        <w:adjustRightInd w:val="0"/>
        <w:jc w:val="center"/>
        <w:rPr>
          <w:rFonts w:asciiTheme="majorHAnsi" w:hAnsiTheme="majorHAnsi"/>
          <w:b/>
        </w:rPr>
      </w:pPr>
    </w:p>
    <w:p w14:paraId="3F33E605" w14:textId="72DBDDF6" w:rsidR="006D7181" w:rsidRPr="006D7181" w:rsidRDefault="006D7181" w:rsidP="004F23A8">
      <w:pPr>
        <w:autoSpaceDE w:val="0"/>
        <w:autoSpaceDN w:val="0"/>
        <w:adjustRightInd w:val="0"/>
        <w:jc w:val="both"/>
        <w:rPr>
          <w:rFonts w:asciiTheme="majorHAnsi" w:hAnsiTheme="majorHAnsi"/>
          <w:b/>
        </w:rPr>
      </w:pPr>
      <w:r w:rsidRPr="006D7181">
        <w:rPr>
          <w:rFonts w:asciiTheme="majorHAnsi" w:hAnsiTheme="majorHAnsi"/>
          <w:b/>
        </w:rPr>
        <w:t xml:space="preserve">SECRETARIA DE ESTADO DE SANEAMENTO, HABITAÇÃO E DESENVOLVIMENTO URBANO - SEDURB - AVISO DE LICITAÇÃO CONCORRÊNCIA PÚBLICA Nº 004/2022 </w:t>
      </w:r>
    </w:p>
    <w:p w14:paraId="621B15C6" w14:textId="7C4C929F" w:rsidR="006D7181" w:rsidRDefault="006D7181" w:rsidP="004F23A8">
      <w:pPr>
        <w:autoSpaceDE w:val="0"/>
        <w:autoSpaceDN w:val="0"/>
        <w:adjustRightInd w:val="0"/>
        <w:jc w:val="both"/>
        <w:rPr>
          <w:rFonts w:asciiTheme="majorHAnsi" w:hAnsiTheme="majorHAnsi"/>
        </w:rPr>
      </w:pPr>
      <w:r w:rsidRPr="006D7181">
        <w:rPr>
          <w:rFonts w:asciiTheme="majorHAnsi" w:hAnsiTheme="majorHAnsi"/>
        </w:rPr>
        <w:t>Órgão: SECRETARIA DE ESTADO DE SANEAMENTO, HABITAÇÃO E DESENVOLVIMENTO URBANO - SEDURB. Processo Nº: 2020-1651S. Objeto: CONTRATAÇÃO DE EMPRESA PARA EXECUÇÃO DAS OBRAS DE CONSTRUÇÃO DA ESTAÇÃO DE BOMBEAMENTO DE ÁGUAS PLUVIAIS GAIVOTAS, NO MUNICÍPIO DE VILA VELHA/ES, na forma de execução indireta, sob regime de empreitada por preço unitário. Valor estimado: R$14.659.106,84 (quatorze milhões, seiscentos e cinquenta e nove mil, cento e seis reais e oitenta e quatro centavos). Abertura da sessão pública: 26/04/2022, às 14:00 horas. Local de realização da sessão pública: Na sede da SEDURB, situada à Rua Alberto de Oliveira Santos, nº 42, 20º e 21º andar, Ed. Ames, Centro - Vitória/ ES. O Edital está disponível nos sítios elet</w:t>
      </w:r>
      <w:r>
        <w:rPr>
          <w:rFonts w:asciiTheme="majorHAnsi" w:hAnsiTheme="majorHAnsi"/>
        </w:rPr>
        <w:t xml:space="preserve">rônicos </w:t>
      </w:r>
      <w:hyperlink r:id="rId34" w:history="1">
        <w:r w:rsidRPr="00216418">
          <w:rPr>
            <w:rStyle w:val="Hyperlink"/>
            <w:rFonts w:asciiTheme="majorHAnsi" w:hAnsiTheme="majorHAnsi"/>
          </w:rPr>
          <w:t>www.compras.es.gov.br</w:t>
        </w:r>
      </w:hyperlink>
      <w:r>
        <w:rPr>
          <w:rFonts w:asciiTheme="majorHAnsi" w:hAnsiTheme="majorHAnsi"/>
        </w:rPr>
        <w:t xml:space="preserve"> </w:t>
      </w:r>
      <w:r w:rsidRPr="006D7181">
        <w:rPr>
          <w:rFonts w:asciiTheme="majorHAnsi" w:hAnsiTheme="majorHAnsi"/>
        </w:rPr>
        <w:t xml:space="preserve">e </w:t>
      </w:r>
      <w:hyperlink r:id="rId35" w:history="1">
        <w:r w:rsidRPr="00216418">
          <w:rPr>
            <w:rStyle w:val="Hyperlink"/>
            <w:rFonts w:asciiTheme="majorHAnsi" w:hAnsiTheme="majorHAnsi"/>
          </w:rPr>
          <w:t>www.sedurb.es.gov.br</w:t>
        </w:r>
      </w:hyperlink>
      <w:r w:rsidRPr="006D7181">
        <w:rPr>
          <w:rFonts w:asciiTheme="majorHAnsi" w:hAnsiTheme="majorHAnsi"/>
        </w:rPr>
        <w:t>.</w:t>
      </w:r>
      <w:r>
        <w:rPr>
          <w:rFonts w:asciiTheme="majorHAnsi" w:hAnsiTheme="majorHAnsi"/>
        </w:rPr>
        <w:t xml:space="preserve"> </w:t>
      </w:r>
      <w:r w:rsidRPr="006D7181">
        <w:rPr>
          <w:rFonts w:asciiTheme="majorHAnsi" w:hAnsiTheme="majorHAnsi"/>
        </w:rPr>
        <w:t xml:space="preserve">Contato: (27) 3636-5009 e/ou </w:t>
      </w:r>
      <w:hyperlink r:id="rId36" w:history="1">
        <w:r w:rsidRPr="00216418">
          <w:rPr>
            <w:rStyle w:val="Hyperlink"/>
            <w:rFonts w:asciiTheme="majorHAnsi" w:hAnsiTheme="majorHAnsi"/>
          </w:rPr>
          <w:t>licitacao@sedurb.es.gov.br</w:t>
        </w:r>
      </w:hyperlink>
      <w:r w:rsidRPr="006D7181">
        <w:rPr>
          <w:rFonts w:asciiTheme="majorHAnsi" w:hAnsiTheme="majorHAnsi"/>
        </w:rPr>
        <w:t>.</w:t>
      </w:r>
      <w:r>
        <w:rPr>
          <w:rFonts w:asciiTheme="majorHAnsi" w:hAnsiTheme="majorHAnsi"/>
        </w:rPr>
        <w:t xml:space="preserve"> </w:t>
      </w:r>
    </w:p>
    <w:p w14:paraId="491A5E8E" w14:textId="77777777" w:rsidR="006D7181" w:rsidRDefault="006D7181" w:rsidP="004F23A8">
      <w:pPr>
        <w:autoSpaceDE w:val="0"/>
        <w:autoSpaceDN w:val="0"/>
        <w:adjustRightInd w:val="0"/>
        <w:jc w:val="both"/>
        <w:rPr>
          <w:rFonts w:asciiTheme="majorHAnsi" w:hAnsiTheme="majorHAnsi"/>
        </w:rPr>
      </w:pPr>
    </w:p>
    <w:p w14:paraId="52EC80B6" w14:textId="77777777" w:rsidR="00C83004" w:rsidRDefault="00C83004" w:rsidP="004F23A8">
      <w:pPr>
        <w:autoSpaceDE w:val="0"/>
        <w:autoSpaceDN w:val="0"/>
        <w:adjustRightInd w:val="0"/>
        <w:jc w:val="both"/>
        <w:rPr>
          <w:rFonts w:asciiTheme="majorHAnsi" w:hAnsiTheme="majorHAnsi"/>
        </w:rPr>
      </w:pPr>
    </w:p>
    <w:p w14:paraId="5857DA44" w14:textId="7ECE7154" w:rsidR="008610B3" w:rsidRPr="008610B3" w:rsidRDefault="008610B3" w:rsidP="004F23A8">
      <w:pPr>
        <w:autoSpaceDE w:val="0"/>
        <w:autoSpaceDN w:val="0"/>
        <w:adjustRightInd w:val="0"/>
        <w:jc w:val="both"/>
        <w:rPr>
          <w:rFonts w:asciiTheme="majorHAnsi" w:hAnsiTheme="majorHAnsi"/>
          <w:b/>
        </w:rPr>
      </w:pPr>
      <w:r w:rsidRPr="008610B3">
        <w:rPr>
          <w:rFonts w:asciiTheme="majorHAnsi" w:hAnsiTheme="majorHAnsi"/>
          <w:b/>
        </w:rPr>
        <w:t>SERVIÇO AUTÔNOMO DE ÁGUA E ESGOTO DE ARACRUZ AVISO DE LICITAÇÃO CONCORRÊNCIA Nº 001/2022 - ID TCES: 2022.009E0100001. 01.0005. Nº PROCESSO: 038/2022º.</w:t>
      </w:r>
    </w:p>
    <w:p w14:paraId="13AA5451" w14:textId="3D5D5079" w:rsidR="006D7181" w:rsidRDefault="006D7181" w:rsidP="004F23A8">
      <w:pPr>
        <w:autoSpaceDE w:val="0"/>
        <w:autoSpaceDN w:val="0"/>
        <w:adjustRightInd w:val="0"/>
        <w:jc w:val="both"/>
        <w:rPr>
          <w:rFonts w:asciiTheme="majorHAnsi" w:hAnsiTheme="majorHAnsi"/>
        </w:rPr>
      </w:pPr>
      <w:r w:rsidRPr="006D7181">
        <w:rPr>
          <w:rFonts w:asciiTheme="majorHAnsi" w:hAnsiTheme="majorHAnsi"/>
        </w:rPr>
        <w:t>O SAAE de Aracruz-ES, por intermédio da Comissão Permanente de Licitação, designada pela Portaria SAAE-ARA 023/2022, torna público o objeto desta Concorrência destinado a CONTRATAÇÃO DE EMPRESA OU CONSORCIO DE EMPRESAS PARA EXECUÇÃO DAS OBRAS DE ESGOTAMENTO SANITARIO DA BACIA SUL, INCLUINDO CONSTRUÇÃO DE ESTAÇÃO DE TRATAMENTO DE ESGOTO, ELEVATÓRIA DE ESGOTO, RECALQUE E EMISSÁRIO. RECEBIMENTO DOS ENVELOPES DA PROPOSTA DE PREÇOS E HABILITAÇÃO: 26/04/2022 até às 16h30min. ABERTURA DOS ENVELOPES DE PROPOSTA DE PREÇOS e HABILITAÇÃO: 27/04/2022 às 09h30min. O Edital estará à disposição dos interessados no site:</w:t>
      </w:r>
      <w:r w:rsidR="00C26A9C">
        <w:rPr>
          <w:rFonts w:asciiTheme="majorHAnsi" w:hAnsiTheme="majorHAnsi"/>
        </w:rPr>
        <w:t xml:space="preserve"> </w:t>
      </w:r>
      <w:hyperlink r:id="rId37" w:history="1">
        <w:r w:rsidR="00C26A9C" w:rsidRPr="00216418">
          <w:rPr>
            <w:rStyle w:val="Hyperlink"/>
            <w:rFonts w:asciiTheme="majorHAnsi" w:hAnsiTheme="majorHAnsi"/>
          </w:rPr>
          <w:t>www.saaeara.com.br/licitacao</w:t>
        </w:r>
      </w:hyperlink>
      <w:r w:rsidR="00C26A9C">
        <w:rPr>
          <w:rFonts w:asciiTheme="majorHAnsi" w:hAnsiTheme="majorHAnsi"/>
        </w:rPr>
        <w:t xml:space="preserve"> - </w:t>
      </w:r>
      <w:r w:rsidRPr="006D7181">
        <w:rPr>
          <w:rFonts w:asciiTheme="majorHAnsi" w:hAnsiTheme="majorHAnsi"/>
        </w:rPr>
        <w:t xml:space="preserve">Maiores informações através do e-mail </w:t>
      </w:r>
      <w:hyperlink r:id="rId38" w:history="1">
        <w:r w:rsidRPr="00216418">
          <w:rPr>
            <w:rStyle w:val="Hyperlink"/>
            <w:rFonts w:asciiTheme="majorHAnsi" w:hAnsiTheme="majorHAnsi"/>
          </w:rPr>
          <w:t>licita@saaeara.com.br</w:t>
        </w:r>
      </w:hyperlink>
      <w:r w:rsidRPr="006D7181">
        <w:rPr>
          <w:rFonts w:asciiTheme="majorHAnsi" w:hAnsiTheme="majorHAnsi"/>
        </w:rPr>
        <w:t>.</w:t>
      </w:r>
      <w:r>
        <w:rPr>
          <w:rFonts w:asciiTheme="majorHAnsi" w:hAnsiTheme="majorHAnsi"/>
        </w:rPr>
        <w:t xml:space="preserve"> </w:t>
      </w:r>
    </w:p>
    <w:p w14:paraId="143135AE" w14:textId="77777777" w:rsidR="006D7181" w:rsidRDefault="006D7181" w:rsidP="004F23A8">
      <w:pPr>
        <w:autoSpaceDE w:val="0"/>
        <w:autoSpaceDN w:val="0"/>
        <w:adjustRightInd w:val="0"/>
        <w:jc w:val="both"/>
        <w:rPr>
          <w:rFonts w:asciiTheme="majorHAnsi" w:hAnsiTheme="majorHAnsi"/>
        </w:rPr>
      </w:pPr>
    </w:p>
    <w:p w14:paraId="537218D8" w14:textId="77777777" w:rsidR="006D7181" w:rsidRDefault="006D7181" w:rsidP="004F23A8">
      <w:pPr>
        <w:autoSpaceDE w:val="0"/>
        <w:autoSpaceDN w:val="0"/>
        <w:adjustRightInd w:val="0"/>
        <w:jc w:val="both"/>
        <w:rPr>
          <w:rFonts w:asciiTheme="majorHAnsi" w:hAnsiTheme="majorHAnsi"/>
        </w:rPr>
      </w:pPr>
    </w:p>
    <w:p w14:paraId="5B2FF33B" w14:textId="1F651EFE" w:rsidR="006D7181" w:rsidRPr="006D7181" w:rsidRDefault="00F256DB" w:rsidP="006D7181">
      <w:pPr>
        <w:autoSpaceDE w:val="0"/>
        <w:autoSpaceDN w:val="0"/>
        <w:adjustRightInd w:val="0"/>
        <w:jc w:val="center"/>
        <w:rPr>
          <w:rFonts w:asciiTheme="majorHAnsi" w:hAnsiTheme="majorHAnsi"/>
          <w:b/>
        </w:rPr>
      </w:pPr>
      <w:r>
        <w:rPr>
          <w:rFonts w:asciiTheme="majorHAnsi" w:hAnsiTheme="majorHAnsi"/>
          <w:b/>
        </w:rPr>
        <w:t>ESTADO DE</w:t>
      </w:r>
      <w:r w:rsidR="006D7181" w:rsidRPr="006D7181">
        <w:rPr>
          <w:rFonts w:asciiTheme="majorHAnsi" w:hAnsiTheme="majorHAnsi"/>
          <w:b/>
        </w:rPr>
        <w:t xml:space="preserve"> GOIÁS</w:t>
      </w:r>
    </w:p>
    <w:p w14:paraId="3EE51FE4" w14:textId="77777777" w:rsidR="006D7181" w:rsidRPr="006D7181" w:rsidRDefault="006D7181" w:rsidP="004F23A8">
      <w:pPr>
        <w:autoSpaceDE w:val="0"/>
        <w:autoSpaceDN w:val="0"/>
        <w:adjustRightInd w:val="0"/>
        <w:jc w:val="both"/>
        <w:rPr>
          <w:rFonts w:asciiTheme="majorHAnsi" w:hAnsiTheme="majorHAnsi"/>
          <w:b/>
        </w:rPr>
      </w:pPr>
    </w:p>
    <w:p w14:paraId="5907B012" w14:textId="5F1B567C" w:rsidR="006D7181" w:rsidRDefault="006D7181" w:rsidP="004F23A8">
      <w:pPr>
        <w:autoSpaceDE w:val="0"/>
        <w:autoSpaceDN w:val="0"/>
        <w:adjustRightInd w:val="0"/>
        <w:jc w:val="both"/>
        <w:rPr>
          <w:rFonts w:asciiTheme="majorHAnsi" w:hAnsiTheme="majorHAnsi"/>
        </w:rPr>
      </w:pPr>
      <w:r w:rsidRPr="006D7181">
        <w:rPr>
          <w:rFonts w:asciiTheme="majorHAnsi" w:hAnsiTheme="majorHAnsi"/>
          <w:b/>
        </w:rPr>
        <w:t xml:space="preserve">GOINFRA </w:t>
      </w:r>
      <w:r>
        <w:rPr>
          <w:rFonts w:asciiTheme="majorHAnsi" w:hAnsiTheme="majorHAnsi"/>
          <w:b/>
        </w:rPr>
        <w:t xml:space="preserve">- </w:t>
      </w:r>
      <w:r w:rsidRPr="006D7181">
        <w:rPr>
          <w:rFonts w:asciiTheme="majorHAnsi" w:hAnsiTheme="majorHAnsi"/>
          <w:b/>
        </w:rPr>
        <w:t>EDITAL N°. 17/2022</w:t>
      </w:r>
    </w:p>
    <w:p w14:paraId="770532D6" w14:textId="32565EB9" w:rsidR="006D7181" w:rsidRDefault="006D7181" w:rsidP="004F23A8">
      <w:pPr>
        <w:autoSpaceDE w:val="0"/>
        <w:autoSpaceDN w:val="0"/>
        <w:adjustRightInd w:val="0"/>
        <w:jc w:val="both"/>
        <w:rPr>
          <w:rFonts w:asciiTheme="majorHAnsi" w:hAnsiTheme="majorHAnsi"/>
        </w:rPr>
      </w:pPr>
      <w:r w:rsidRPr="006D7181">
        <w:rPr>
          <w:rFonts w:asciiTheme="majorHAnsi" w:hAnsiTheme="majorHAnsi"/>
        </w:rPr>
        <w:t>A AGÊNCIA GOIANA DE INFRAESTRUTURA E TRANSPORTES - GOINFRA, por intermédio de sua Comissão Permanente de Licitação, torna público, para conhecimento dos interessados, que fará realizar no auditório de sua sede, situada na Av. Governador José Ludovico de Almeida, n.º 20 (BR-153, KM 3,5), Conjunto Caiçara, nesta Capital - Telefones: (62) 3265-4052 / 4054 / 4228, a CONCORRÊNCIA Nº 17/2022-GOINFRA que tem como objeto a CONTRATAÇÃO DE EMPRESA DE ENGENHARIA PARA EXECUÇÃO DA OBRA DE RESTAURAÇÃO DA GO-326, TRECHO: ENTR. GO-060 (CLAUDINÁPOLIS)</w:t>
      </w:r>
      <w:r>
        <w:rPr>
          <w:rFonts w:asciiTheme="majorHAnsi" w:hAnsiTheme="majorHAnsi"/>
        </w:rPr>
        <w:t xml:space="preserve"> </w:t>
      </w:r>
      <w:r w:rsidRPr="006D7181">
        <w:rPr>
          <w:rFonts w:asciiTheme="majorHAnsi" w:hAnsiTheme="majorHAnsi"/>
        </w:rPr>
        <w:t>/</w:t>
      </w:r>
      <w:r>
        <w:rPr>
          <w:rFonts w:asciiTheme="majorHAnsi" w:hAnsiTheme="majorHAnsi"/>
        </w:rPr>
        <w:t xml:space="preserve"> </w:t>
      </w:r>
      <w:r w:rsidRPr="006D7181">
        <w:rPr>
          <w:rFonts w:asciiTheme="majorHAnsi" w:hAnsiTheme="majorHAnsi"/>
        </w:rPr>
        <w:t xml:space="preserve">ENTR. GO-156/ ENTR. GO222, COM EXTENSÃO DE: 24 KM - Processo nº 202200036003337,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25 de abril de 2022. O edital e seus anexos estão disponíveis aos interessados, no site da GOINFRA - </w:t>
      </w:r>
      <w:hyperlink r:id="rId39" w:history="1">
        <w:r w:rsidR="007146FB" w:rsidRPr="00216418">
          <w:rPr>
            <w:rStyle w:val="Hyperlink"/>
            <w:rFonts w:asciiTheme="majorHAnsi" w:hAnsiTheme="majorHAnsi"/>
          </w:rPr>
          <w:t>www.goinfra.go.gov.br</w:t>
        </w:r>
      </w:hyperlink>
      <w:r w:rsidRPr="006D7181">
        <w:rPr>
          <w:rFonts w:asciiTheme="majorHAnsi" w:hAnsiTheme="majorHAnsi"/>
        </w:rPr>
        <w:t>.</w:t>
      </w:r>
      <w:r w:rsidR="007146FB">
        <w:rPr>
          <w:rFonts w:asciiTheme="majorHAnsi" w:hAnsiTheme="majorHAnsi"/>
        </w:rPr>
        <w:t xml:space="preserve"> </w:t>
      </w:r>
      <w:r w:rsidRPr="006D7181">
        <w:rPr>
          <w:rFonts w:asciiTheme="majorHAnsi" w:hAnsiTheme="majorHAnsi"/>
        </w:rPr>
        <w:t>I - DO OBJETO 01.01- Constitui objeto desta licitação a CONTRATAÇÃO DE EMPRESA DE ENGENHARIA PARA EXECUÇÃO DA OBRA DE RESTAURAÇÃO DA GO-326, TRECHO: ENTR. GO-060 (CLAUDINÁPOLIS)</w:t>
      </w:r>
      <w:r w:rsidR="007146FB">
        <w:rPr>
          <w:rFonts w:asciiTheme="majorHAnsi" w:hAnsiTheme="majorHAnsi"/>
        </w:rPr>
        <w:t xml:space="preserve"> </w:t>
      </w:r>
      <w:r w:rsidRPr="006D7181">
        <w:rPr>
          <w:rFonts w:asciiTheme="majorHAnsi" w:hAnsiTheme="majorHAnsi"/>
        </w:rPr>
        <w:t>/</w:t>
      </w:r>
      <w:r w:rsidR="007146FB">
        <w:rPr>
          <w:rFonts w:asciiTheme="majorHAnsi" w:hAnsiTheme="majorHAnsi"/>
        </w:rPr>
        <w:t xml:space="preserve"> </w:t>
      </w:r>
      <w:r w:rsidRPr="006D7181">
        <w:rPr>
          <w:rFonts w:asciiTheme="majorHAnsi" w:hAnsiTheme="majorHAnsi"/>
        </w:rPr>
        <w:t>ENTR. GO-156/ ENTR. GO-222, COM EXTENSÃO DE: 24 KM, de acordo com os Projetos do ANEXO II, com os Orçamentos Sintéticos do ANEXO IV e com o Cronograma Físico-Financeiro do ANEXO V.</w:t>
      </w:r>
    </w:p>
    <w:p w14:paraId="441F3D06" w14:textId="77777777" w:rsidR="006D7181" w:rsidRDefault="006D7181" w:rsidP="004F23A8">
      <w:pPr>
        <w:autoSpaceDE w:val="0"/>
        <w:autoSpaceDN w:val="0"/>
        <w:adjustRightInd w:val="0"/>
        <w:jc w:val="both"/>
        <w:rPr>
          <w:rFonts w:asciiTheme="majorHAnsi" w:hAnsiTheme="majorHAnsi"/>
        </w:rPr>
      </w:pPr>
    </w:p>
    <w:p w14:paraId="7FA44D62" w14:textId="77777777" w:rsidR="00050A9E" w:rsidRDefault="00050A9E" w:rsidP="004F23A8">
      <w:pPr>
        <w:autoSpaceDE w:val="0"/>
        <w:autoSpaceDN w:val="0"/>
        <w:adjustRightInd w:val="0"/>
        <w:jc w:val="both"/>
        <w:rPr>
          <w:rFonts w:asciiTheme="majorHAnsi" w:hAnsiTheme="majorHAnsi"/>
        </w:rPr>
      </w:pPr>
    </w:p>
    <w:p w14:paraId="6324FB96" w14:textId="409566C5" w:rsidR="00050A9E" w:rsidRPr="008610B3" w:rsidRDefault="008610B3" w:rsidP="008610B3">
      <w:pPr>
        <w:autoSpaceDE w:val="0"/>
        <w:autoSpaceDN w:val="0"/>
        <w:adjustRightInd w:val="0"/>
        <w:jc w:val="center"/>
        <w:rPr>
          <w:rFonts w:asciiTheme="majorHAnsi" w:hAnsiTheme="majorHAnsi"/>
          <w:b/>
        </w:rPr>
      </w:pPr>
      <w:r w:rsidRPr="008610B3">
        <w:rPr>
          <w:rFonts w:asciiTheme="majorHAnsi" w:hAnsiTheme="majorHAnsi"/>
          <w:b/>
        </w:rPr>
        <w:t>ESTADO DO MATO GROSSO</w:t>
      </w:r>
    </w:p>
    <w:p w14:paraId="06E58AE9" w14:textId="77777777" w:rsidR="008610B3" w:rsidRPr="008610B3" w:rsidRDefault="008610B3" w:rsidP="008610B3">
      <w:pPr>
        <w:autoSpaceDE w:val="0"/>
        <w:autoSpaceDN w:val="0"/>
        <w:adjustRightInd w:val="0"/>
        <w:jc w:val="center"/>
        <w:rPr>
          <w:rFonts w:asciiTheme="majorHAnsi" w:hAnsiTheme="majorHAnsi"/>
          <w:b/>
        </w:rPr>
      </w:pPr>
    </w:p>
    <w:p w14:paraId="19A6EAE8" w14:textId="7EF10E98" w:rsidR="0070017C" w:rsidRPr="008610B3" w:rsidRDefault="008610B3" w:rsidP="004F23A8">
      <w:pPr>
        <w:autoSpaceDE w:val="0"/>
        <w:autoSpaceDN w:val="0"/>
        <w:adjustRightInd w:val="0"/>
        <w:jc w:val="both"/>
        <w:rPr>
          <w:rFonts w:asciiTheme="majorHAnsi" w:hAnsiTheme="majorHAnsi"/>
          <w:b/>
        </w:rPr>
      </w:pPr>
      <w:r w:rsidRPr="008610B3">
        <w:rPr>
          <w:rFonts w:asciiTheme="majorHAnsi" w:hAnsiTheme="majorHAnsi"/>
          <w:b/>
        </w:rPr>
        <w:t xml:space="preserve">SINFRA/MT PROCESSO: SINFRA-PRO-2022/01407 RDC PRESENCIAL N. 025 /2022 </w:t>
      </w:r>
    </w:p>
    <w:p w14:paraId="0949EA5C" w14:textId="55C15D5C" w:rsidR="00050A9E" w:rsidRDefault="00050A9E" w:rsidP="004F23A8">
      <w:pPr>
        <w:autoSpaceDE w:val="0"/>
        <w:autoSpaceDN w:val="0"/>
        <w:adjustRightInd w:val="0"/>
        <w:jc w:val="both"/>
        <w:rPr>
          <w:rFonts w:asciiTheme="majorHAnsi" w:hAnsiTheme="majorHAnsi"/>
        </w:rPr>
      </w:pPr>
      <w:r w:rsidRPr="00050A9E">
        <w:rPr>
          <w:rFonts w:asciiTheme="majorHAnsi" w:hAnsiTheme="majorHAnsi"/>
        </w:rPr>
        <w:t xml:space="preserve">MODO DE DISPUTA: ABERTO VALOR ESTIMADO: R$ 38.712.748,86 CRITÉRIO DE JULGAMENTO: MENOR PREÇO REGIME DE EXECUÇÃO: EMPREITADA POR PREÇO UNITÁRIO LOTE: ÚNICO </w:t>
      </w:r>
      <w:r>
        <w:rPr>
          <w:rFonts w:asciiTheme="majorHAnsi" w:hAnsiTheme="majorHAnsi"/>
        </w:rPr>
        <w:t xml:space="preserve">- </w:t>
      </w:r>
      <w:r w:rsidRPr="00050A9E">
        <w:rPr>
          <w:rFonts w:asciiTheme="majorHAnsi" w:hAnsiTheme="majorHAnsi"/>
        </w:rPr>
        <w:t xml:space="preserve">Objeto:  Contratação de empresa de engenharia para execução dos serviços de implantação e pavimentação da rodovia MT-140, trecho: Entr. MT-225 (A) (Vera) – Nova Ubiratã – subtrecho: Entr. MT-225 (A) (Vera) – Rio Tartaruga, com extensão de 41,52 km. Data: 18/04/2022 Horário: 09h00min (horário local) </w:t>
      </w:r>
      <w:r>
        <w:rPr>
          <w:rFonts w:asciiTheme="majorHAnsi" w:hAnsiTheme="majorHAnsi"/>
        </w:rPr>
        <w:t xml:space="preserve">- </w:t>
      </w:r>
      <w:r w:rsidRPr="00050A9E">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40" w:history="1">
        <w:r w:rsidR="008610B3" w:rsidRPr="00216418">
          <w:rPr>
            <w:rStyle w:val="Hyperlink"/>
            <w:rFonts w:asciiTheme="majorHAnsi" w:hAnsiTheme="majorHAnsi"/>
          </w:rPr>
          <w:t>www.sinfra.mt.gov.br</w:t>
        </w:r>
      </w:hyperlink>
      <w:r w:rsidRPr="00050A9E">
        <w:rPr>
          <w:rFonts w:asciiTheme="majorHAnsi" w:hAnsiTheme="majorHAnsi"/>
        </w:rPr>
        <w:t>,</w:t>
      </w:r>
      <w:r w:rsidR="008610B3">
        <w:rPr>
          <w:rFonts w:asciiTheme="majorHAnsi" w:hAnsiTheme="majorHAnsi"/>
        </w:rPr>
        <w:t xml:space="preserve"> </w:t>
      </w:r>
      <w:r w:rsidRPr="00050A9E">
        <w:rPr>
          <w:rFonts w:asciiTheme="majorHAnsi" w:hAnsiTheme="majorHAnsi"/>
        </w:rPr>
        <w:t>ou solicitado pe</w:t>
      </w:r>
      <w:r w:rsidR="008610B3">
        <w:rPr>
          <w:rFonts w:asciiTheme="majorHAnsi" w:hAnsiTheme="majorHAnsi"/>
        </w:rPr>
        <w:t xml:space="preserve">lo e-mail: </w:t>
      </w:r>
      <w:hyperlink r:id="rId41" w:history="1">
        <w:r w:rsidR="008610B3" w:rsidRPr="00216418">
          <w:rPr>
            <w:rStyle w:val="Hyperlink"/>
            <w:rFonts w:asciiTheme="majorHAnsi" w:hAnsiTheme="majorHAnsi"/>
          </w:rPr>
          <w:t>cpl@sinfra.mt.gov.br</w:t>
        </w:r>
      </w:hyperlink>
      <w:r w:rsidR="008610B3">
        <w:rPr>
          <w:rFonts w:asciiTheme="majorHAnsi" w:hAnsiTheme="majorHAnsi"/>
        </w:rPr>
        <w:t xml:space="preserve"> - </w:t>
      </w:r>
      <w:r w:rsidRPr="00050A9E">
        <w:rPr>
          <w:rFonts w:asciiTheme="majorHAnsi" w:hAnsiTheme="majorHAnsi"/>
        </w:rPr>
        <w:t>TELEFONES PARA CONTATO: (65) 3613-0529.</w:t>
      </w:r>
    </w:p>
    <w:p w14:paraId="4C493672" w14:textId="70444A02" w:rsidR="0070017C" w:rsidRPr="008610B3" w:rsidRDefault="008610B3" w:rsidP="004F23A8">
      <w:pPr>
        <w:autoSpaceDE w:val="0"/>
        <w:autoSpaceDN w:val="0"/>
        <w:adjustRightInd w:val="0"/>
        <w:jc w:val="both"/>
        <w:rPr>
          <w:rFonts w:asciiTheme="majorHAnsi" w:hAnsiTheme="majorHAnsi"/>
          <w:b/>
        </w:rPr>
      </w:pPr>
      <w:r w:rsidRPr="008610B3">
        <w:rPr>
          <w:rFonts w:asciiTheme="majorHAnsi" w:hAnsiTheme="majorHAnsi"/>
          <w:b/>
        </w:rPr>
        <w:t xml:space="preserve">SINFRA/MT PROCESSO: SINFRA-PRO-2022/02027 RDC PRESENCIAL N. 024 /2022 </w:t>
      </w:r>
    </w:p>
    <w:p w14:paraId="66D62A00" w14:textId="195DC004" w:rsidR="00050A9E" w:rsidRDefault="00050A9E" w:rsidP="004F23A8">
      <w:pPr>
        <w:autoSpaceDE w:val="0"/>
        <w:autoSpaceDN w:val="0"/>
        <w:adjustRightInd w:val="0"/>
        <w:jc w:val="both"/>
        <w:rPr>
          <w:rFonts w:asciiTheme="majorHAnsi" w:hAnsiTheme="majorHAnsi"/>
        </w:rPr>
      </w:pPr>
      <w:r w:rsidRPr="00050A9E">
        <w:rPr>
          <w:rFonts w:asciiTheme="majorHAnsi" w:hAnsiTheme="majorHAnsi"/>
        </w:rPr>
        <w:t>MODO DE DISPUTA: ABERTO VALOR ESTIMADO: R$ 42.200.438,64 CRITÉRIO DE JULGAMENTO: MENOR PREÇO REGIME DE EXECUÇÃO: EMPREITADA</w:t>
      </w:r>
      <w:r w:rsidR="0070017C">
        <w:rPr>
          <w:rFonts w:asciiTheme="majorHAnsi" w:hAnsiTheme="majorHAnsi"/>
        </w:rPr>
        <w:t xml:space="preserve"> POR PREÇO UNITÁRIO LOTE: ÚNICO</w:t>
      </w:r>
      <w:r w:rsidRPr="00050A9E">
        <w:rPr>
          <w:rFonts w:asciiTheme="majorHAnsi" w:hAnsiTheme="majorHAnsi"/>
        </w:rPr>
        <w:t xml:space="preserve"> </w:t>
      </w:r>
      <w:r w:rsidR="0070017C">
        <w:rPr>
          <w:rFonts w:asciiTheme="majorHAnsi" w:hAnsiTheme="majorHAnsi"/>
        </w:rPr>
        <w:t xml:space="preserve">- </w:t>
      </w:r>
      <w:r w:rsidRPr="00050A9E">
        <w:rPr>
          <w:rFonts w:asciiTheme="majorHAnsi" w:hAnsiTheme="majorHAnsi"/>
        </w:rPr>
        <w:t xml:space="preserve">Objeto:  Contratação de empresa de engenharia para execução dos serviços de recuperação funcional do pavimento da rodovia MT-370, trecho: Entr. BR-163 – Itiquira, com extensão de 69,34 km. Data: 14/04/2022 Horário: 14h00min (horário local) </w:t>
      </w:r>
      <w:r w:rsidR="0070017C">
        <w:rPr>
          <w:rFonts w:asciiTheme="majorHAnsi" w:hAnsiTheme="majorHAnsi"/>
        </w:rPr>
        <w:t>-</w:t>
      </w:r>
      <w:r w:rsidRPr="00050A9E">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70017C">
        <w:rPr>
          <w:rFonts w:asciiTheme="majorHAnsi" w:hAnsiTheme="majorHAnsi"/>
        </w:rPr>
        <w:t xml:space="preserve">e no site </w:t>
      </w:r>
      <w:hyperlink r:id="rId42" w:history="1">
        <w:r w:rsidR="0070017C" w:rsidRPr="00216418">
          <w:rPr>
            <w:rStyle w:val="Hyperlink"/>
            <w:rFonts w:asciiTheme="majorHAnsi" w:hAnsiTheme="majorHAnsi"/>
          </w:rPr>
          <w:t>www.sinfra.mt.gov.br</w:t>
        </w:r>
      </w:hyperlink>
      <w:r w:rsidR="0070017C">
        <w:rPr>
          <w:rFonts w:asciiTheme="majorHAnsi" w:hAnsiTheme="majorHAnsi"/>
        </w:rPr>
        <w:t xml:space="preserve">, </w:t>
      </w:r>
      <w:r w:rsidRPr="00050A9E">
        <w:rPr>
          <w:rFonts w:asciiTheme="majorHAnsi" w:hAnsiTheme="majorHAnsi"/>
        </w:rPr>
        <w:t>ou solicitado pelo e-mai</w:t>
      </w:r>
      <w:r w:rsidR="008610B3">
        <w:rPr>
          <w:rFonts w:asciiTheme="majorHAnsi" w:hAnsiTheme="majorHAnsi"/>
        </w:rPr>
        <w:t xml:space="preserve">l: </w:t>
      </w:r>
      <w:hyperlink r:id="rId43" w:history="1">
        <w:r w:rsidR="008610B3" w:rsidRPr="00216418">
          <w:rPr>
            <w:rStyle w:val="Hyperlink"/>
            <w:rFonts w:asciiTheme="majorHAnsi" w:hAnsiTheme="majorHAnsi"/>
          </w:rPr>
          <w:t>cpl@sinfra.mt.gov.br</w:t>
        </w:r>
      </w:hyperlink>
      <w:r w:rsidR="008610B3">
        <w:rPr>
          <w:rFonts w:asciiTheme="majorHAnsi" w:hAnsiTheme="majorHAnsi"/>
        </w:rPr>
        <w:t xml:space="preserve"> - </w:t>
      </w:r>
      <w:r w:rsidRPr="00050A9E">
        <w:rPr>
          <w:rFonts w:asciiTheme="majorHAnsi" w:hAnsiTheme="majorHAnsi"/>
        </w:rPr>
        <w:t>TELEFONES PARA CONTATO: (65) 3613-0529.</w:t>
      </w:r>
    </w:p>
    <w:p w14:paraId="2A850623" w14:textId="77777777" w:rsidR="0070017C" w:rsidRDefault="0070017C" w:rsidP="004F23A8">
      <w:pPr>
        <w:autoSpaceDE w:val="0"/>
        <w:autoSpaceDN w:val="0"/>
        <w:adjustRightInd w:val="0"/>
        <w:jc w:val="both"/>
        <w:rPr>
          <w:rFonts w:asciiTheme="majorHAnsi" w:hAnsiTheme="majorHAnsi"/>
        </w:rPr>
      </w:pPr>
    </w:p>
    <w:p w14:paraId="7F6C9B64" w14:textId="77777777" w:rsidR="005E5FD0" w:rsidRDefault="005E5FD0" w:rsidP="004F23A8">
      <w:pPr>
        <w:autoSpaceDE w:val="0"/>
        <w:autoSpaceDN w:val="0"/>
        <w:adjustRightInd w:val="0"/>
        <w:jc w:val="both"/>
        <w:rPr>
          <w:rFonts w:asciiTheme="majorHAnsi" w:hAnsiTheme="majorHAnsi"/>
        </w:rPr>
      </w:pPr>
    </w:p>
    <w:p w14:paraId="04925AD2" w14:textId="70AF421A" w:rsidR="005E5FD0" w:rsidRPr="008610B3" w:rsidRDefault="008610B3" w:rsidP="008610B3">
      <w:pPr>
        <w:autoSpaceDE w:val="0"/>
        <w:autoSpaceDN w:val="0"/>
        <w:adjustRightInd w:val="0"/>
        <w:jc w:val="center"/>
        <w:rPr>
          <w:rFonts w:asciiTheme="majorHAnsi" w:hAnsiTheme="majorHAnsi"/>
          <w:b/>
        </w:rPr>
      </w:pPr>
      <w:r>
        <w:rPr>
          <w:rFonts w:asciiTheme="majorHAnsi" w:hAnsiTheme="majorHAnsi"/>
          <w:b/>
        </w:rPr>
        <w:t xml:space="preserve">ESTADO DO RIO DE </w:t>
      </w:r>
      <w:r w:rsidRPr="008610B3">
        <w:rPr>
          <w:rFonts w:asciiTheme="majorHAnsi" w:hAnsiTheme="majorHAnsi"/>
          <w:b/>
        </w:rPr>
        <w:t>J</w:t>
      </w:r>
      <w:r>
        <w:rPr>
          <w:rFonts w:asciiTheme="majorHAnsi" w:hAnsiTheme="majorHAnsi"/>
          <w:b/>
        </w:rPr>
        <w:t>ANEIRO</w:t>
      </w:r>
    </w:p>
    <w:p w14:paraId="78A55FF2" w14:textId="77777777" w:rsidR="005E5FD0" w:rsidRPr="008610B3" w:rsidRDefault="005E5FD0" w:rsidP="004F23A8">
      <w:pPr>
        <w:autoSpaceDE w:val="0"/>
        <w:autoSpaceDN w:val="0"/>
        <w:adjustRightInd w:val="0"/>
        <w:jc w:val="both"/>
        <w:rPr>
          <w:rFonts w:asciiTheme="majorHAnsi" w:hAnsiTheme="majorHAnsi"/>
          <w:b/>
        </w:rPr>
      </w:pPr>
    </w:p>
    <w:p w14:paraId="151B39A1" w14:textId="73BF9638" w:rsidR="008610B3" w:rsidRDefault="008610B3" w:rsidP="004F23A8">
      <w:pPr>
        <w:autoSpaceDE w:val="0"/>
        <w:autoSpaceDN w:val="0"/>
        <w:adjustRightInd w:val="0"/>
        <w:jc w:val="both"/>
        <w:rPr>
          <w:rFonts w:asciiTheme="majorHAnsi" w:hAnsiTheme="majorHAnsi"/>
        </w:rPr>
      </w:pPr>
      <w:r w:rsidRPr="008610B3">
        <w:rPr>
          <w:rFonts w:asciiTheme="majorHAnsi" w:hAnsiTheme="majorHAnsi"/>
          <w:b/>
        </w:rPr>
        <w:t xml:space="preserve">PREFEITURA DA CIDADE DE NOVA IGUAÇU </w:t>
      </w:r>
      <w:r>
        <w:rPr>
          <w:rFonts w:asciiTheme="majorHAnsi" w:hAnsiTheme="majorHAnsi"/>
          <w:b/>
        </w:rPr>
        <w:t>-</w:t>
      </w:r>
      <w:r w:rsidRPr="008610B3">
        <w:rPr>
          <w:rFonts w:asciiTheme="majorHAnsi" w:hAnsiTheme="majorHAnsi"/>
          <w:b/>
        </w:rPr>
        <w:t xml:space="preserve"> CONCORRÊNCIA PÚBLICA LICITAÇÃO NO 027/CPL/22 PROCESSO Nº 2021/043.800</w:t>
      </w:r>
      <w:r w:rsidRPr="008610B3">
        <w:rPr>
          <w:rFonts w:asciiTheme="majorHAnsi" w:hAnsiTheme="majorHAnsi"/>
        </w:rPr>
        <w:t xml:space="preserve"> </w:t>
      </w:r>
    </w:p>
    <w:p w14:paraId="441672B7" w14:textId="2E34836F" w:rsidR="005E5FD0" w:rsidRDefault="005E5FD0" w:rsidP="004F23A8">
      <w:pPr>
        <w:autoSpaceDE w:val="0"/>
        <w:autoSpaceDN w:val="0"/>
        <w:adjustRightInd w:val="0"/>
        <w:jc w:val="both"/>
        <w:rPr>
          <w:rFonts w:asciiTheme="majorHAnsi" w:hAnsiTheme="majorHAnsi"/>
        </w:rPr>
      </w:pPr>
      <w:r w:rsidRPr="008610B3">
        <w:rPr>
          <w:rFonts w:asciiTheme="majorHAnsi" w:hAnsiTheme="majorHAnsi"/>
        </w:rPr>
        <w:t xml:space="preserve">A Prefeitura da Cidade de Nova Iguaçu, torna público que selecionará através da Concorrência Pública, para CONTRATAÇÃO DE EMPRESA ESPECIALIZADA PARA EXECUÇÃO DE OBRA DRENAGEM PLUVIAL, CALÇAMENTO E PAVIMENTAÇÃO ASFÁLTICA, EM DIVERSOS LOGRADOUROS DO SUB-BAIRRO ZENITH, AUSTIN, NOVA IGUAÇU/RJ. A Concorrência Pública se realizará no dia 03 de </w:t>
      </w:r>
      <w:r w:rsidR="008610B3" w:rsidRPr="008610B3">
        <w:rPr>
          <w:rFonts w:asciiTheme="majorHAnsi" w:hAnsiTheme="majorHAnsi"/>
        </w:rPr>
        <w:t>maio</w:t>
      </w:r>
      <w:r w:rsidRPr="008610B3">
        <w:rPr>
          <w:rFonts w:asciiTheme="majorHAnsi" w:hAnsiTheme="majorHAnsi"/>
        </w:rPr>
        <w:t xml:space="preserve">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e-mail: </w:t>
      </w:r>
      <w:hyperlink r:id="rId44" w:history="1">
        <w:r w:rsidR="008610B3" w:rsidRPr="00216418">
          <w:rPr>
            <w:rStyle w:val="Hyperlink"/>
            <w:rFonts w:asciiTheme="majorHAnsi" w:hAnsiTheme="majorHAnsi"/>
          </w:rPr>
          <w:t>cplnovaiguacu@gmail.com</w:t>
        </w:r>
      </w:hyperlink>
      <w:r w:rsidRPr="008610B3">
        <w:rPr>
          <w:rFonts w:asciiTheme="majorHAnsi" w:hAnsiTheme="majorHAnsi"/>
        </w:rPr>
        <w:t>,</w:t>
      </w:r>
      <w:r w:rsidR="008610B3">
        <w:rPr>
          <w:rFonts w:asciiTheme="majorHAnsi" w:hAnsiTheme="majorHAnsi"/>
        </w:rPr>
        <w:t xml:space="preserve"> </w:t>
      </w:r>
      <w:r w:rsidRPr="008610B3">
        <w:rPr>
          <w:rFonts w:asciiTheme="majorHAnsi" w:hAnsiTheme="majorHAnsi"/>
        </w:rPr>
        <w:t xml:space="preserve">no site </w:t>
      </w:r>
      <w:hyperlink r:id="rId45" w:history="1">
        <w:r w:rsidR="008610B3" w:rsidRPr="00216418">
          <w:rPr>
            <w:rStyle w:val="Hyperlink"/>
            <w:rFonts w:asciiTheme="majorHAnsi" w:hAnsiTheme="majorHAnsi"/>
          </w:rPr>
          <w:t>www.novaiguacu.rj.gov.br</w:t>
        </w:r>
      </w:hyperlink>
      <w:r w:rsidR="008610B3">
        <w:rPr>
          <w:rFonts w:asciiTheme="majorHAnsi" w:hAnsiTheme="majorHAnsi"/>
        </w:rPr>
        <w:t xml:space="preserve"> </w:t>
      </w:r>
      <w:r w:rsidRPr="008610B3">
        <w:rPr>
          <w:rFonts w:asciiTheme="majorHAnsi" w:hAnsiTheme="majorHAnsi"/>
        </w:rPr>
        <w:t xml:space="preserve">no link portal da transparência / licitações todas as modalidades / competência 2022 ou ainda na sede da Prefeitura, nos horários de 09:00 as 17:00 horas. </w:t>
      </w:r>
    </w:p>
    <w:p w14:paraId="50A80E4A" w14:textId="55A1F540" w:rsidR="005E5FD0" w:rsidRPr="008610B3" w:rsidRDefault="008610B3" w:rsidP="004F23A8">
      <w:pPr>
        <w:autoSpaceDE w:val="0"/>
        <w:autoSpaceDN w:val="0"/>
        <w:adjustRightInd w:val="0"/>
        <w:jc w:val="both"/>
        <w:rPr>
          <w:rFonts w:asciiTheme="majorHAnsi" w:hAnsiTheme="majorHAnsi"/>
          <w:b/>
        </w:rPr>
      </w:pPr>
      <w:r w:rsidRPr="008610B3">
        <w:rPr>
          <w:rFonts w:asciiTheme="majorHAnsi" w:hAnsiTheme="majorHAnsi"/>
          <w:b/>
        </w:rPr>
        <w:t xml:space="preserve">PREFEITURA DA CIDADE DE NOVA IGUAÇU </w:t>
      </w:r>
      <w:r>
        <w:rPr>
          <w:rFonts w:asciiTheme="majorHAnsi" w:hAnsiTheme="majorHAnsi"/>
          <w:b/>
        </w:rPr>
        <w:t>-</w:t>
      </w:r>
      <w:r w:rsidRPr="008610B3">
        <w:rPr>
          <w:rFonts w:asciiTheme="majorHAnsi" w:hAnsiTheme="majorHAnsi"/>
          <w:b/>
        </w:rPr>
        <w:t xml:space="preserve"> CONCORRÊNCIA PÚBLICA LICITAÇÃO NO 023/CPL/22 PROCESSO Nº 2021/057.793</w:t>
      </w:r>
    </w:p>
    <w:p w14:paraId="6D8E6597" w14:textId="7472DF94" w:rsidR="005E5FD0" w:rsidRPr="008610B3" w:rsidRDefault="005E5FD0" w:rsidP="004F23A8">
      <w:pPr>
        <w:autoSpaceDE w:val="0"/>
        <w:autoSpaceDN w:val="0"/>
        <w:adjustRightInd w:val="0"/>
        <w:jc w:val="both"/>
        <w:rPr>
          <w:rFonts w:asciiTheme="majorHAnsi" w:hAnsiTheme="majorHAnsi"/>
        </w:rPr>
      </w:pPr>
      <w:r w:rsidRPr="008610B3">
        <w:rPr>
          <w:rFonts w:asciiTheme="majorHAnsi" w:hAnsiTheme="majorHAnsi"/>
        </w:rPr>
        <w:t xml:space="preserve">A Prefeitura da Cidade de Nova Iguaçu, torna público que selecionará através da Concorrência Pública, para CONTRATAÇÃO DE EMPRESA ESPECIALIZADA PARA EXECUÇÃO DE OBRA DRENAGEM PLUVIAL E PAVIMENTAÇÃO ASFÁLTICA EM DIVERSOS LOGRADOUROS, DO BAIRRO MARAÚ, NOVA IGUAÇU/RJ. A Concorrência Pública se realizará no dia 29 de </w:t>
      </w:r>
      <w:r w:rsidR="008610B3" w:rsidRPr="008610B3">
        <w:rPr>
          <w:rFonts w:asciiTheme="majorHAnsi" w:hAnsiTheme="majorHAnsi"/>
        </w:rPr>
        <w:t>abril</w:t>
      </w:r>
      <w:r w:rsidRPr="008610B3">
        <w:rPr>
          <w:rFonts w:asciiTheme="majorHAnsi" w:hAnsiTheme="majorHAnsi"/>
        </w:rPr>
        <w:t xml:space="preserve">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e-mail: </w:t>
      </w:r>
      <w:hyperlink r:id="rId46" w:history="1">
        <w:r w:rsidR="008610B3" w:rsidRPr="00216418">
          <w:rPr>
            <w:rStyle w:val="Hyperlink"/>
            <w:rFonts w:asciiTheme="majorHAnsi" w:hAnsiTheme="majorHAnsi"/>
          </w:rPr>
          <w:t>cplnovaiguacu@gmail.com</w:t>
        </w:r>
      </w:hyperlink>
      <w:r w:rsidRPr="008610B3">
        <w:rPr>
          <w:rFonts w:asciiTheme="majorHAnsi" w:hAnsiTheme="majorHAnsi"/>
        </w:rPr>
        <w:t>,</w:t>
      </w:r>
      <w:r w:rsidR="008610B3">
        <w:rPr>
          <w:rFonts w:asciiTheme="majorHAnsi" w:hAnsiTheme="majorHAnsi"/>
        </w:rPr>
        <w:t xml:space="preserve"> </w:t>
      </w:r>
      <w:r w:rsidRPr="008610B3">
        <w:rPr>
          <w:rFonts w:asciiTheme="majorHAnsi" w:hAnsiTheme="majorHAnsi"/>
        </w:rPr>
        <w:t xml:space="preserve">no site </w:t>
      </w:r>
      <w:hyperlink r:id="rId47" w:history="1">
        <w:r w:rsidR="008610B3" w:rsidRPr="00216418">
          <w:rPr>
            <w:rStyle w:val="Hyperlink"/>
            <w:rFonts w:asciiTheme="majorHAnsi" w:hAnsiTheme="majorHAnsi"/>
          </w:rPr>
          <w:t>www.novaiguacu.rj.gov.br</w:t>
        </w:r>
      </w:hyperlink>
      <w:r w:rsidR="008610B3">
        <w:rPr>
          <w:rFonts w:asciiTheme="majorHAnsi" w:hAnsiTheme="majorHAnsi"/>
        </w:rPr>
        <w:t xml:space="preserve"> </w:t>
      </w:r>
      <w:r w:rsidRPr="008610B3">
        <w:rPr>
          <w:rFonts w:asciiTheme="majorHAnsi" w:hAnsiTheme="majorHAnsi"/>
        </w:rPr>
        <w:t xml:space="preserve">no link portal da transparência / licitações todas as modalidades / competência 2022 ou ainda na sede da Prefeitura, nos horários de 09:00 as 17:00 horas. </w:t>
      </w:r>
    </w:p>
    <w:p w14:paraId="262A33B1" w14:textId="5A155B9C" w:rsidR="005E5FD0" w:rsidRPr="008610B3" w:rsidRDefault="008610B3" w:rsidP="004F23A8">
      <w:pPr>
        <w:autoSpaceDE w:val="0"/>
        <w:autoSpaceDN w:val="0"/>
        <w:adjustRightInd w:val="0"/>
        <w:jc w:val="both"/>
        <w:rPr>
          <w:rFonts w:asciiTheme="majorHAnsi" w:hAnsiTheme="majorHAnsi"/>
          <w:b/>
        </w:rPr>
      </w:pPr>
      <w:r w:rsidRPr="008610B3">
        <w:rPr>
          <w:rFonts w:asciiTheme="majorHAnsi" w:hAnsiTheme="majorHAnsi"/>
          <w:b/>
        </w:rPr>
        <w:t xml:space="preserve">PREFEITURA DA CIDADE DE NOVA IGUAÇU </w:t>
      </w:r>
      <w:r>
        <w:rPr>
          <w:rFonts w:asciiTheme="majorHAnsi" w:hAnsiTheme="majorHAnsi"/>
          <w:b/>
        </w:rPr>
        <w:t>-</w:t>
      </w:r>
      <w:r w:rsidRPr="008610B3">
        <w:rPr>
          <w:rFonts w:asciiTheme="majorHAnsi" w:hAnsiTheme="majorHAnsi"/>
          <w:b/>
        </w:rPr>
        <w:t xml:space="preserve"> CONCORRÊNCIA PÚBLICA LICITAÇÃO NO 026/CPL/22 PROCESSO Nº 2021/060.486</w:t>
      </w:r>
    </w:p>
    <w:p w14:paraId="07C6E321" w14:textId="1F30E9FF" w:rsidR="005E5FD0" w:rsidRPr="008610B3" w:rsidRDefault="005E5FD0" w:rsidP="004F23A8">
      <w:pPr>
        <w:autoSpaceDE w:val="0"/>
        <w:autoSpaceDN w:val="0"/>
        <w:adjustRightInd w:val="0"/>
        <w:jc w:val="both"/>
        <w:rPr>
          <w:rFonts w:asciiTheme="majorHAnsi" w:hAnsiTheme="majorHAnsi"/>
        </w:rPr>
      </w:pPr>
      <w:r w:rsidRPr="008610B3">
        <w:rPr>
          <w:rFonts w:asciiTheme="majorHAnsi" w:hAnsiTheme="majorHAnsi"/>
        </w:rPr>
        <w:t xml:space="preserve">A Prefeitura da Cidade de Nova Iguaçu, torna público que selecionará através da Concorrência Pública, para CONTRATAÇÃO DE EMPRESA ESPECIALIZADA PARA EXECUÇÃO DE OBRA DRENAGEM PLUVIAL E PAVIMENTAÇÃO ASFÁLTICA EM DIVERSOS LOGRADOUROS, DO BAIRRO CERÂMICA, NOVA IGUAÇU/RJ. A Concorrência Pública se realizará no dia 02 de </w:t>
      </w:r>
      <w:r w:rsidR="008610B3" w:rsidRPr="008610B3">
        <w:rPr>
          <w:rFonts w:asciiTheme="majorHAnsi" w:hAnsiTheme="majorHAnsi"/>
        </w:rPr>
        <w:t>maio</w:t>
      </w:r>
      <w:r w:rsidRPr="008610B3">
        <w:rPr>
          <w:rFonts w:asciiTheme="majorHAnsi" w:hAnsiTheme="majorHAnsi"/>
        </w:rPr>
        <w:t xml:space="preserve">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e</w:t>
      </w:r>
      <w:r w:rsidR="008610B3">
        <w:rPr>
          <w:rFonts w:asciiTheme="majorHAnsi" w:hAnsiTheme="majorHAnsi"/>
        </w:rPr>
        <w:t xml:space="preserve">-mail: </w:t>
      </w:r>
      <w:hyperlink r:id="rId48" w:history="1">
        <w:r w:rsidR="008610B3" w:rsidRPr="00216418">
          <w:rPr>
            <w:rStyle w:val="Hyperlink"/>
            <w:rFonts w:asciiTheme="majorHAnsi" w:hAnsiTheme="majorHAnsi"/>
          </w:rPr>
          <w:t>cplnovaiguacu@gmail.com</w:t>
        </w:r>
      </w:hyperlink>
      <w:r w:rsidR="008610B3">
        <w:rPr>
          <w:rFonts w:asciiTheme="majorHAnsi" w:hAnsiTheme="majorHAnsi"/>
        </w:rPr>
        <w:t xml:space="preserve">, </w:t>
      </w:r>
      <w:r w:rsidRPr="008610B3">
        <w:rPr>
          <w:rFonts w:asciiTheme="majorHAnsi" w:hAnsiTheme="majorHAnsi"/>
        </w:rPr>
        <w:t xml:space="preserve">no site </w:t>
      </w:r>
      <w:hyperlink r:id="rId49" w:history="1">
        <w:r w:rsidR="008610B3" w:rsidRPr="00216418">
          <w:rPr>
            <w:rStyle w:val="Hyperlink"/>
            <w:rFonts w:asciiTheme="majorHAnsi" w:hAnsiTheme="majorHAnsi"/>
          </w:rPr>
          <w:t>www.novaiguacu.rj.gov.br</w:t>
        </w:r>
      </w:hyperlink>
      <w:r w:rsidR="008610B3">
        <w:rPr>
          <w:rFonts w:asciiTheme="majorHAnsi" w:hAnsiTheme="majorHAnsi"/>
        </w:rPr>
        <w:t xml:space="preserve"> </w:t>
      </w:r>
      <w:r w:rsidRPr="008610B3">
        <w:rPr>
          <w:rFonts w:asciiTheme="majorHAnsi" w:hAnsiTheme="majorHAnsi"/>
        </w:rPr>
        <w:t xml:space="preserve">no link portal da transparência / licitações todas as modalidades / competência 2022 ou ainda na sede da Prefeitura, nos horários de 09:00 as 17:00 horas. </w:t>
      </w:r>
    </w:p>
    <w:p w14:paraId="5A85ECC4" w14:textId="3EB5F749" w:rsidR="005E5FD0" w:rsidRPr="008610B3" w:rsidRDefault="008610B3" w:rsidP="004F23A8">
      <w:pPr>
        <w:autoSpaceDE w:val="0"/>
        <w:autoSpaceDN w:val="0"/>
        <w:adjustRightInd w:val="0"/>
        <w:jc w:val="both"/>
        <w:rPr>
          <w:rFonts w:asciiTheme="majorHAnsi" w:hAnsiTheme="majorHAnsi"/>
          <w:b/>
        </w:rPr>
      </w:pPr>
      <w:r w:rsidRPr="008610B3">
        <w:rPr>
          <w:rFonts w:asciiTheme="majorHAnsi" w:hAnsiTheme="majorHAnsi"/>
          <w:b/>
        </w:rPr>
        <w:t xml:space="preserve">PREFEITURA DA CIDADE DE NOVA IGUAÇU </w:t>
      </w:r>
      <w:r>
        <w:rPr>
          <w:rFonts w:asciiTheme="majorHAnsi" w:hAnsiTheme="majorHAnsi"/>
          <w:b/>
        </w:rPr>
        <w:t>-</w:t>
      </w:r>
      <w:r w:rsidRPr="008610B3">
        <w:rPr>
          <w:rFonts w:asciiTheme="majorHAnsi" w:hAnsiTheme="majorHAnsi"/>
          <w:b/>
        </w:rPr>
        <w:t xml:space="preserve"> CONCORRÊNCIA PÚBLICA LICITAÇÃO NO 030/CPL/22 PROCESSO Nº 2022/005.627 </w:t>
      </w:r>
    </w:p>
    <w:p w14:paraId="113CF1F1" w14:textId="318802F6" w:rsidR="005E5FD0" w:rsidRDefault="005E5FD0" w:rsidP="004F23A8">
      <w:pPr>
        <w:autoSpaceDE w:val="0"/>
        <w:autoSpaceDN w:val="0"/>
        <w:adjustRightInd w:val="0"/>
        <w:jc w:val="both"/>
        <w:rPr>
          <w:rFonts w:asciiTheme="majorHAnsi" w:hAnsiTheme="majorHAnsi"/>
        </w:rPr>
      </w:pPr>
      <w:r w:rsidRPr="008610B3">
        <w:rPr>
          <w:rFonts w:asciiTheme="majorHAnsi" w:hAnsiTheme="majorHAnsi"/>
        </w:rPr>
        <w:t xml:space="preserve">A Prefeitura da Cidade de Nova Iguaçu, torna público que selecionará através da Concorrência Pública, para CONTRATAÇÃO DE EMPRESA ESPECIALIZADA PARA EXECUÇÃO DE OBRA DRENAGEM PLUVIAL E PAVIMENTAÇÃO ASFÁLTICA EM DIVERSOS LOGRADOUROS, DO BAIRRO MUTIRÃO, NOVA IGUAÇU/RJ. A Concorrência Pública se realizará no dia 28 de </w:t>
      </w:r>
      <w:r w:rsidR="008610B3" w:rsidRPr="008610B3">
        <w:rPr>
          <w:rFonts w:asciiTheme="majorHAnsi" w:hAnsiTheme="majorHAnsi"/>
        </w:rPr>
        <w:t>abril</w:t>
      </w:r>
      <w:r w:rsidRPr="008610B3">
        <w:rPr>
          <w:rFonts w:asciiTheme="majorHAnsi" w:hAnsiTheme="majorHAnsi"/>
        </w:rPr>
        <w:t xml:space="preserve"> de 2022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prestados através do telefone (0XX21) 2666-4924 ou e</w:t>
      </w:r>
      <w:r w:rsidR="008610B3">
        <w:rPr>
          <w:rFonts w:asciiTheme="majorHAnsi" w:hAnsiTheme="majorHAnsi"/>
        </w:rPr>
        <w:t xml:space="preserve">-mail: </w:t>
      </w:r>
      <w:hyperlink r:id="rId50" w:history="1">
        <w:r w:rsidR="008610B3" w:rsidRPr="00216418">
          <w:rPr>
            <w:rStyle w:val="Hyperlink"/>
            <w:rFonts w:asciiTheme="majorHAnsi" w:hAnsiTheme="majorHAnsi"/>
          </w:rPr>
          <w:t>cplnovaiguacu@gmail.com</w:t>
        </w:r>
      </w:hyperlink>
      <w:r w:rsidR="008610B3">
        <w:rPr>
          <w:rFonts w:asciiTheme="majorHAnsi" w:hAnsiTheme="majorHAnsi"/>
        </w:rPr>
        <w:t xml:space="preserve">, </w:t>
      </w:r>
      <w:r w:rsidRPr="008610B3">
        <w:rPr>
          <w:rFonts w:asciiTheme="majorHAnsi" w:hAnsiTheme="majorHAnsi"/>
        </w:rPr>
        <w:t xml:space="preserve">no site </w:t>
      </w:r>
      <w:hyperlink r:id="rId51" w:history="1">
        <w:r w:rsidR="008610B3" w:rsidRPr="00216418">
          <w:rPr>
            <w:rStyle w:val="Hyperlink"/>
            <w:rFonts w:asciiTheme="majorHAnsi" w:hAnsiTheme="majorHAnsi"/>
          </w:rPr>
          <w:t>www.novaiguacu.rj.gov.br</w:t>
        </w:r>
      </w:hyperlink>
      <w:r w:rsidR="008610B3">
        <w:rPr>
          <w:rFonts w:asciiTheme="majorHAnsi" w:hAnsiTheme="majorHAnsi"/>
        </w:rPr>
        <w:t xml:space="preserve"> </w:t>
      </w:r>
      <w:r w:rsidRPr="008610B3">
        <w:rPr>
          <w:rFonts w:asciiTheme="majorHAnsi" w:hAnsiTheme="majorHAnsi"/>
        </w:rPr>
        <w:t xml:space="preserve">no link portal da transparência / licitações todas as modalidades / competência 2022 ou ainda na sede da Prefeitura, nos horários de 09:00 as 17:00 horas. </w:t>
      </w:r>
    </w:p>
    <w:p w14:paraId="7DB2D7C4" w14:textId="77777777" w:rsidR="005E5FD0" w:rsidRPr="004F23A8" w:rsidRDefault="005E5FD0" w:rsidP="004F23A8">
      <w:pPr>
        <w:autoSpaceDE w:val="0"/>
        <w:autoSpaceDN w:val="0"/>
        <w:adjustRightInd w:val="0"/>
        <w:jc w:val="both"/>
        <w:rPr>
          <w:rFonts w:asciiTheme="majorHAnsi" w:hAnsiTheme="majorHAnsi"/>
        </w:rPr>
      </w:pPr>
    </w:p>
    <w:p w14:paraId="4F4E0E88" w14:textId="77777777" w:rsidR="009857EB" w:rsidRDefault="009857EB" w:rsidP="00F47F26">
      <w:pPr>
        <w:autoSpaceDE w:val="0"/>
        <w:autoSpaceDN w:val="0"/>
        <w:adjustRightInd w:val="0"/>
        <w:jc w:val="center"/>
        <w:rPr>
          <w:rFonts w:asciiTheme="majorHAnsi" w:hAnsiTheme="majorHAnsi"/>
          <w:b/>
        </w:rPr>
      </w:pPr>
    </w:p>
    <w:sectPr w:rsidR="009857EB" w:rsidSect="001042F4">
      <w:headerReference w:type="default" r:id="rId52"/>
      <w:footerReference w:type="default" r:id="rId5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754E86" w:rsidRDefault="00754E86">
      <w:r>
        <w:separator/>
      </w:r>
    </w:p>
  </w:endnote>
  <w:endnote w:type="continuationSeparator" w:id="0">
    <w:p w14:paraId="5AB7E4EC" w14:textId="77777777" w:rsidR="00754E86" w:rsidRDefault="00754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E86" w:rsidRPr="00FE1850" w:rsidRDefault="00754E8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E86" w:rsidRDefault="00754E8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54E86" w:rsidRPr="001042F4" w:rsidRDefault="00754E8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E86" w14:paraId="15E73B0D" w14:textId="77777777" w:rsidTr="001042F4">
      <w:tc>
        <w:tcPr>
          <w:tcW w:w="2977" w:type="dxa"/>
          <w:shd w:val="clear" w:color="auto" w:fill="F2F2F2" w:themeFill="background1" w:themeFillShade="F2"/>
          <w:vAlign w:val="center"/>
        </w:tcPr>
        <w:p w14:paraId="179090BD" w14:textId="77777777" w:rsidR="00754E86" w:rsidRDefault="00754E86" w:rsidP="001042F4">
          <w:pPr>
            <w:jc w:val="center"/>
            <w:rPr>
              <w:rFonts w:ascii="Arial" w:hAnsi="Arial" w:cs="Arial"/>
              <w:sz w:val="16"/>
            </w:rPr>
          </w:pPr>
        </w:p>
      </w:tc>
      <w:tc>
        <w:tcPr>
          <w:tcW w:w="1418" w:type="dxa"/>
          <w:shd w:val="clear" w:color="auto" w:fill="F2F2F2" w:themeFill="background1" w:themeFillShade="F2"/>
        </w:tcPr>
        <w:p w14:paraId="200D52FE" w14:textId="77777777" w:rsidR="00754E86" w:rsidRPr="001042F4" w:rsidRDefault="00754E8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E86" w:rsidRDefault="00754E8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E86" w:rsidRDefault="00754E8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E86" w:rsidRDefault="00754E8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E86" w:rsidRDefault="00754E8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E86" w:rsidRDefault="00754E86" w:rsidP="001042F4">
          <w:pPr>
            <w:jc w:val="center"/>
            <w:rPr>
              <w:rFonts w:ascii="Arial" w:hAnsi="Arial" w:cs="Arial"/>
              <w:noProof/>
              <w:sz w:val="16"/>
            </w:rPr>
          </w:pPr>
        </w:p>
      </w:tc>
    </w:tr>
  </w:tbl>
  <w:p w14:paraId="62D11665" w14:textId="77777777" w:rsidR="00754E86" w:rsidRPr="18102E9A" w:rsidRDefault="00754E8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754E86" w:rsidRDefault="00754E86">
      <w:r>
        <w:separator/>
      </w:r>
    </w:p>
  </w:footnote>
  <w:footnote w:type="continuationSeparator" w:id="0">
    <w:p w14:paraId="2D62545D" w14:textId="77777777" w:rsidR="00754E86" w:rsidRDefault="00754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E86" w:rsidRDefault="00754E8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B545EA1" w:rsidR="00754E86" w:rsidRPr="20774586" w:rsidRDefault="00754E86" w:rsidP="00BF7B19">
                          <w:pPr>
                            <w:jc w:val="center"/>
                            <w:rPr>
                              <w:rFonts w:ascii="Arial" w:hAnsi="Arial" w:cs="Arial"/>
                              <w:b/>
                              <w:color w:val="FFFFFF"/>
                              <w:sz w:val="18"/>
                              <w:szCs w:val="18"/>
                            </w:rPr>
                          </w:pPr>
                          <w:r>
                            <w:rPr>
                              <w:rFonts w:ascii="Arial" w:hAnsi="Arial" w:cs="Arial"/>
                              <w:b/>
                              <w:bCs/>
                              <w:iCs/>
                              <w:caps/>
                              <w:color w:val="FFFFFF"/>
                              <w:sz w:val="18"/>
                              <w:szCs w:val="18"/>
                            </w:rPr>
                            <w:t>2</w:t>
                          </w:r>
                          <w:r w:rsidR="00F256DB">
                            <w:rPr>
                              <w:rFonts w:ascii="Arial" w:hAnsi="Arial" w:cs="Arial"/>
                              <w:b/>
                              <w:bCs/>
                              <w:iCs/>
                              <w:caps/>
                              <w:color w:val="FFFFFF"/>
                              <w:sz w:val="18"/>
                              <w:szCs w:val="18"/>
                            </w:rPr>
                            <w:t>3</w:t>
                          </w:r>
                          <w:r>
                            <w:rPr>
                              <w:rFonts w:ascii="Arial" w:hAnsi="Arial" w:cs="Arial"/>
                              <w:b/>
                              <w:bCs/>
                              <w:iCs/>
                              <w:caps/>
                              <w:color w:val="FFFFFF"/>
                              <w:sz w:val="18"/>
                              <w:szCs w:val="18"/>
                            </w:rPr>
                            <w:t>/03/2022 - EdiçÃo nº 4</w:t>
                          </w:r>
                          <w:r w:rsidR="00F256DB">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A6450">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256DB">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B545EA1" w:rsidR="00754E86" w:rsidRPr="20774586" w:rsidRDefault="00754E86" w:rsidP="00BF7B19">
                    <w:pPr>
                      <w:jc w:val="center"/>
                      <w:rPr>
                        <w:rFonts w:ascii="Arial" w:hAnsi="Arial" w:cs="Arial"/>
                        <w:b/>
                        <w:color w:val="FFFFFF"/>
                        <w:sz w:val="18"/>
                        <w:szCs w:val="18"/>
                      </w:rPr>
                    </w:pPr>
                    <w:r>
                      <w:rPr>
                        <w:rFonts w:ascii="Arial" w:hAnsi="Arial" w:cs="Arial"/>
                        <w:b/>
                        <w:bCs/>
                        <w:iCs/>
                        <w:caps/>
                        <w:color w:val="FFFFFF"/>
                        <w:sz w:val="18"/>
                        <w:szCs w:val="18"/>
                      </w:rPr>
                      <w:t>2</w:t>
                    </w:r>
                    <w:r w:rsidR="00F256DB">
                      <w:rPr>
                        <w:rFonts w:ascii="Arial" w:hAnsi="Arial" w:cs="Arial"/>
                        <w:b/>
                        <w:bCs/>
                        <w:iCs/>
                        <w:caps/>
                        <w:color w:val="FFFFFF"/>
                        <w:sz w:val="18"/>
                        <w:szCs w:val="18"/>
                      </w:rPr>
                      <w:t>3</w:t>
                    </w:r>
                    <w:r>
                      <w:rPr>
                        <w:rFonts w:ascii="Arial" w:hAnsi="Arial" w:cs="Arial"/>
                        <w:b/>
                        <w:bCs/>
                        <w:iCs/>
                        <w:caps/>
                        <w:color w:val="FFFFFF"/>
                        <w:sz w:val="18"/>
                        <w:szCs w:val="18"/>
                      </w:rPr>
                      <w:t>/03/2022 - EdiçÃo nº 4</w:t>
                    </w:r>
                    <w:r w:rsidR="00F256DB">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A6450">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256DB">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24"/>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1D"/>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google.com/ewn-vfrh-tfz" TargetMode="External"/><Relationship Id="rId18" Type="http://schemas.openxmlformats.org/officeDocument/2006/relationships/hyperlink" Target="mailto:manga@yahoo.com.br" TargetMode="External"/><Relationship Id="rId26" Type="http://schemas.openxmlformats.org/officeDocument/2006/relationships/hyperlink" Target="http://www.camarasaogoncalo.mg.gov.br" TargetMode="External"/><Relationship Id="rId39" Type="http://schemas.openxmlformats.org/officeDocument/2006/relationships/hyperlink" Target="http://www.goinfra.go.gov.br" TargetMode="External"/><Relationship Id="rId21" Type="http://schemas.openxmlformats.org/officeDocument/2006/relationships/hyperlink" Target="mailto:Compraspirajuba2013@Hotmail.Com" TargetMode="External"/><Relationship Id="rId34" Type="http://schemas.openxmlformats.org/officeDocument/2006/relationships/hyperlink" Target="http://www.compras.es.gov.br" TargetMode="External"/><Relationship Id="rId42" Type="http://schemas.openxmlformats.org/officeDocument/2006/relationships/hyperlink" Target="http://www.sinfra.mt.gov.br" TargetMode="External"/><Relationship Id="rId47" Type="http://schemas.openxmlformats.org/officeDocument/2006/relationships/hyperlink" Target="http://www.novaiguacu.rj.gov.br" TargetMode="External"/><Relationship Id="rId50" Type="http://schemas.openxmlformats.org/officeDocument/2006/relationships/hyperlink" Target="mailto:cplnovaiguacu@gmail.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icitacao@bonitodeminas.mg.gov.br" TargetMode="External"/><Relationship Id="rId17" Type="http://schemas.openxmlformats.org/officeDocument/2006/relationships/hyperlink" Target="http://www.lavras.mg.gov.br" TargetMode="External"/><Relationship Id="rId25" Type="http://schemas.openxmlformats.org/officeDocument/2006/relationships/hyperlink" Target="http://www.saodomingosdoprata.mg.gov.br" TargetMode="External"/><Relationship Id="rId33" Type="http://schemas.openxmlformats.org/officeDocument/2006/relationships/hyperlink" Target="mailto:cpl@infra.ba.gov.br" TargetMode="External"/><Relationship Id="rId38" Type="http://schemas.openxmlformats.org/officeDocument/2006/relationships/hyperlink" Target="mailto:licita@saaeara.com.br" TargetMode="External"/><Relationship Id="rId46" Type="http://schemas.openxmlformats.org/officeDocument/2006/relationships/hyperlink" Target="mailto:cplnovaiguacu@gmail.com" TargetMode="External"/><Relationship Id="rId2" Type="http://schemas.openxmlformats.org/officeDocument/2006/relationships/numbering" Target="numbering.xml"/><Relationship Id="rId16" Type="http://schemas.openxmlformats.org/officeDocument/2006/relationships/hyperlink" Target="http://www.esperafeliz.mg.gov.br" TargetMode="External"/><Relationship Id="rId20" Type="http://schemas.openxmlformats.org/officeDocument/2006/relationships/hyperlink" Target="http://Www.Pirajuba.Mg.Gov.Br/" TargetMode="External"/><Relationship Id="rId29" Type="http://schemas.openxmlformats.org/officeDocument/2006/relationships/hyperlink" Target="http://www.transparencia.teofilootoni.mg.gov.br" TargetMode="External"/><Relationship Id="rId41" Type="http://schemas.openxmlformats.org/officeDocument/2006/relationships/hyperlink" Target="mailto:cpl@sinfra.mt.gov.b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antabarbara.mg.gov.br" TargetMode="External"/><Relationship Id="rId32" Type="http://schemas.openxmlformats.org/officeDocument/2006/relationships/hyperlink" Target="http://www.infraestrutura.ba.gov.br" TargetMode="External"/><Relationship Id="rId37" Type="http://schemas.openxmlformats.org/officeDocument/2006/relationships/hyperlink" Target="http://www.saaeara.com.br/licitacao" TargetMode="External"/><Relationship Id="rId40" Type="http://schemas.openxmlformats.org/officeDocument/2006/relationships/hyperlink" Target="http://www.sinfra.mt.gov.br" TargetMode="External"/><Relationship Id="rId45" Type="http://schemas.openxmlformats.org/officeDocument/2006/relationships/hyperlink" Target="http://www.novaiguacu.rj.gov.br"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cao@divinolandia.mg.gov.br" TargetMode="External"/><Relationship Id="rId23" Type="http://schemas.openxmlformats.org/officeDocument/2006/relationships/hyperlink" Target="http://www.pompeu.mg.gov.br" TargetMode="External"/><Relationship Id="rId28" Type="http://schemas.openxmlformats.org/officeDocument/2006/relationships/hyperlink" Target="mailto:licitacao@senadorcortes.mg.gov.br" TargetMode="External"/><Relationship Id="rId36" Type="http://schemas.openxmlformats.org/officeDocument/2006/relationships/hyperlink" Target="mailto:licitacao@sedurb.es.gov.br" TargetMode="External"/><Relationship Id="rId49" Type="http://schemas.openxmlformats.org/officeDocument/2006/relationships/hyperlink" Target="http://www.novaiguacu.rj.gov.br" TargetMode="External"/><Relationship Id="rId10" Type="http://schemas.openxmlformats.org/officeDocument/2006/relationships/hyperlink" Target="https://www2.copasa.com.br/PortalComprasPrd/#/pesquisaDetalhes/2648E00C00261EDCAAD36F245AA780D3" TargetMode="External"/><Relationship Id="rId19" Type="http://schemas.openxmlformats.org/officeDocument/2006/relationships/hyperlink" Target="http://www.manga.mg.gov.br" TargetMode="External"/><Relationship Id="rId31" Type="http://schemas.openxmlformats.org/officeDocument/2006/relationships/hyperlink" Target="http://www.trescoracoes.mg.gov.br" TargetMode="External"/><Relationship Id="rId44" Type="http://schemas.openxmlformats.org/officeDocument/2006/relationships/hyperlink" Target="mailto:cplnovaiguacu@gmail.com"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licitacoes@conceicaodorioverde.mg.gov.br" TargetMode="External"/><Relationship Id="rId22" Type="http://schemas.openxmlformats.org/officeDocument/2006/relationships/hyperlink" Target="mailto:editaislicitacao@pompeu.mg.gov.br" TargetMode="External"/><Relationship Id="rId27" Type="http://schemas.openxmlformats.org/officeDocument/2006/relationships/hyperlink" Target="http://www.senadorcortes.mg.gov.br" TargetMode="External"/><Relationship Id="rId30" Type="http://schemas.openxmlformats.org/officeDocument/2006/relationships/hyperlink" Target="mailto:licitacao@teofilootoni.mg.gov.br" TargetMode="External"/><Relationship Id="rId35" Type="http://schemas.openxmlformats.org/officeDocument/2006/relationships/hyperlink" Target="http://www.sedurb.es.gov.br" TargetMode="External"/><Relationship Id="rId43" Type="http://schemas.openxmlformats.org/officeDocument/2006/relationships/hyperlink" Target="mailto:cpl@sinfra.mt.gov.br" TargetMode="External"/><Relationship Id="rId48" Type="http://schemas.openxmlformats.org/officeDocument/2006/relationships/hyperlink" Target="mailto:cplnovaiguacu@gmail.com" TargetMode="External"/><Relationship Id="rId8" Type="http://schemas.openxmlformats.org/officeDocument/2006/relationships/image" Target="media/image1.png"/><Relationship Id="rId51" Type="http://schemas.openxmlformats.org/officeDocument/2006/relationships/hyperlink" Target="http://www.novaiguacu.rj.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26D2A-9455-4B1D-A846-9613D43D4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9</Pages>
  <Words>3756</Words>
  <Characters>23997</Characters>
  <Application>Microsoft Office Word</Application>
  <DocSecurity>0</DocSecurity>
  <Lines>199</Lines>
  <Paragraphs>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27698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18</cp:revision>
  <cp:lastPrinted>2022-03-24T13:21:00Z</cp:lastPrinted>
  <dcterms:created xsi:type="dcterms:W3CDTF">2022-03-23T17:50:00Z</dcterms:created>
  <dcterms:modified xsi:type="dcterms:W3CDTF">2022-03-24T13:23:00Z</dcterms:modified>
</cp:coreProperties>
</file>