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D10B745" w14:textId="77777777" w:rsidR="00360093" w:rsidRDefault="00360093" w:rsidP="00360093">
      <w:pPr>
        <w:autoSpaceDE w:val="0"/>
        <w:autoSpaceDN w:val="0"/>
        <w:adjustRightInd w:val="0"/>
        <w:jc w:val="both"/>
        <w:rPr>
          <w:rFonts w:asciiTheme="majorHAnsi" w:hAnsiTheme="majorHAnsi"/>
        </w:rPr>
      </w:pPr>
    </w:p>
    <w:p w14:paraId="37CDF941" w14:textId="77777777" w:rsidR="005F5BB7" w:rsidRDefault="005F5BB7" w:rsidP="00360093">
      <w:pPr>
        <w:autoSpaceDE w:val="0"/>
        <w:autoSpaceDN w:val="0"/>
        <w:adjustRightInd w:val="0"/>
        <w:jc w:val="both"/>
        <w:rPr>
          <w:rFonts w:asciiTheme="majorHAnsi" w:hAnsiTheme="majorHAnsi"/>
        </w:rPr>
      </w:pPr>
    </w:p>
    <w:p w14:paraId="0AC86B37" w14:textId="77777777" w:rsidR="00E01FFF" w:rsidRDefault="00E01FFF" w:rsidP="00E01FFF">
      <w:pPr>
        <w:rPr>
          <w:rFonts w:eastAsia="Times New Roman"/>
          <w:color w:val="000000"/>
          <w:sz w:val="17"/>
          <w:szCs w:val="17"/>
        </w:rPr>
      </w:pPr>
      <w:r w:rsidRPr="005346F8">
        <w:rPr>
          <w:rFonts w:eastAsia="Times New Roman"/>
          <w:noProof/>
          <w:color w:val="000000"/>
          <w:sz w:val="17"/>
          <w:szCs w:val="17"/>
        </w:rPr>
        <w:drawing>
          <wp:inline distT="0" distB="0" distL="0" distR="0" wp14:anchorId="4F203E17" wp14:editId="22FAE694">
            <wp:extent cx="6838950" cy="247650"/>
            <wp:effectExtent l="0" t="0" r="0" b="0"/>
            <wp:docPr id="7" name="Imagem 7"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38950" cy="247650"/>
                    </a:xfrm>
                    <a:prstGeom prst="rect">
                      <a:avLst/>
                    </a:prstGeom>
                    <a:noFill/>
                    <a:ln>
                      <a:noFill/>
                    </a:ln>
                  </pic:spPr>
                </pic:pic>
              </a:graphicData>
            </a:graphic>
          </wp:inline>
        </w:drawing>
      </w:r>
    </w:p>
    <w:p w14:paraId="3638FB8C" w14:textId="77777777" w:rsidR="00E77630" w:rsidRDefault="00E77630" w:rsidP="00E77630">
      <w:pPr>
        <w:autoSpaceDE w:val="0"/>
        <w:autoSpaceDN w:val="0"/>
        <w:adjustRightInd w:val="0"/>
        <w:jc w:val="both"/>
        <w:rPr>
          <w:rFonts w:asciiTheme="majorHAnsi" w:hAnsiTheme="majorHAnsi"/>
        </w:rPr>
      </w:pPr>
    </w:p>
    <w:p w14:paraId="4F520914" w14:textId="77777777" w:rsidR="000D0DBA" w:rsidRDefault="000D0DBA" w:rsidP="000D0DBA">
      <w:pPr>
        <w:autoSpaceDE w:val="0"/>
        <w:autoSpaceDN w:val="0"/>
        <w:adjustRightInd w:val="0"/>
        <w:jc w:val="both"/>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446"/>
        <w:gridCol w:w="4247"/>
      </w:tblGrid>
      <w:tr w:rsidR="000D0DBA" w14:paraId="128EE3BF" w14:textId="77777777" w:rsidTr="009B619A">
        <w:trPr>
          <w:cantSplit/>
          <w:trHeight w:val="412"/>
        </w:trPr>
        <w:tc>
          <w:tcPr>
            <w:tcW w:w="6446" w:type="dxa"/>
            <w:tcBorders>
              <w:top w:val="single" w:sz="4" w:space="0" w:color="auto"/>
              <w:left w:val="single" w:sz="4" w:space="0" w:color="auto"/>
              <w:bottom w:val="single" w:sz="4" w:space="0" w:color="auto"/>
              <w:right w:val="single" w:sz="4" w:space="0" w:color="auto"/>
            </w:tcBorders>
            <w:vAlign w:val="center"/>
            <w:hideMark/>
          </w:tcPr>
          <w:p w14:paraId="19331989" w14:textId="77777777" w:rsidR="000D0DBA" w:rsidRDefault="000D0DBA" w:rsidP="009B619A">
            <w:pPr>
              <w:jc w:val="both"/>
              <w:rPr>
                <w:rFonts w:ascii="Arial" w:hAnsi="Arial" w:cs="Arial"/>
                <w:bCs/>
                <w:sz w:val="28"/>
                <w:szCs w:val="28"/>
              </w:rPr>
            </w:pPr>
            <w:r>
              <w:rPr>
                <w:rFonts w:ascii="Arial" w:hAnsi="Arial" w:cs="Arial"/>
                <w:bCs/>
                <w:szCs w:val="20"/>
              </w:rPr>
              <w:t xml:space="preserve">ÓRGÃO LICITANTE: </w:t>
            </w:r>
            <w:r>
              <w:rPr>
                <w:rFonts w:ascii="Times New Roman" w:hAnsi="Times New Roman"/>
                <w:b/>
                <w:bCs/>
                <w:sz w:val="34"/>
                <w:szCs w:val="34"/>
              </w:rPr>
              <w:t>COPASA-MG</w:t>
            </w:r>
            <w:r>
              <w:rPr>
                <w:rFonts w:ascii="Frutiger-Bold" w:hAnsi="Frutiger-Bold"/>
                <w:b/>
                <w:bCs/>
                <w:sz w:val="34"/>
                <w:szCs w:val="30"/>
              </w:rPr>
              <w:t xml:space="preserve"> </w:t>
            </w:r>
          </w:p>
        </w:tc>
        <w:tc>
          <w:tcPr>
            <w:tcW w:w="4247" w:type="dxa"/>
            <w:tcBorders>
              <w:top w:val="single" w:sz="4" w:space="0" w:color="auto"/>
              <w:left w:val="single" w:sz="4" w:space="0" w:color="auto"/>
              <w:bottom w:val="single" w:sz="4" w:space="0" w:color="auto"/>
              <w:right w:val="single" w:sz="4" w:space="0" w:color="auto"/>
            </w:tcBorders>
            <w:vAlign w:val="center"/>
            <w:hideMark/>
          </w:tcPr>
          <w:p w14:paraId="58676B5E" w14:textId="61BC4636" w:rsidR="000D0DBA" w:rsidRDefault="000D0DBA" w:rsidP="009B619A">
            <w:pPr>
              <w:rPr>
                <w:rFonts w:ascii="Times New Roman" w:hAnsi="Times New Roman"/>
                <w:b/>
                <w:bCs/>
                <w:sz w:val="34"/>
                <w:szCs w:val="34"/>
              </w:rPr>
            </w:pPr>
            <w:r>
              <w:rPr>
                <w:rFonts w:ascii="Arial" w:hAnsi="Arial" w:cs="Arial"/>
                <w:sz w:val="20"/>
                <w:szCs w:val="20"/>
              </w:rPr>
              <w:t>EDITAL:</w:t>
            </w:r>
            <w:r>
              <w:rPr>
                <w:b/>
              </w:rPr>
              <w:t xml:space="preserve"> </w:t>
            </w:r>
            <w:r>
              <w:rPr>
                <w:rFonts w:ascii="Times New Roman" w:hAnsi="Times New Roman"/>
                <w:b/>
                <w:bCs/>
                <w:sz w:val="34"/>
                <w:szCs w:val="34"/>
              </w:rPr>
              <w:t xml:space="preserve">Nº </w:t>
            </w:r>
            <w:r w:rsidRPr="00D42A5F">
              <w:rPr>
                <w:rFonts w:ascii="Times New Roman" w:hAnsi="Times New Roman"/>
                <w:b/>
                <w:bCs/>
                <w:sz w:val="34"/>
                <w:szCs w:val="34"/>
              </w:rPr>
              <w:t>CPLI.</w:t>
            </w:r>
            <w:r>
              <w:rPr>
                <w:rFonts w:ascii="Times New Roman" w:hAnsi="Times New Roman"/>
                <w:b/>
                <w:bCs/>
                <w:sz w:val="34"/>
                <w:szCs w:val="34"/>
              </w:rPr>
              <w:t xml:space="preserve"> </w:t>
            </w:r>
            <w:r w:rsidRPr="0044548F">
              <w:rPr>
                <w:rFonts w:ascii="Times New Roman" w:hAnsi="Times New Roman"/>
                <w:b/>
                <w:bCs/>
                <w:sz w:val="34"/>
                <w:szCs w:val="34"/>
              </w:rPr>
              <w:t>112021004</w:t>
            </w:r>
            <w:r w:rsidR="00516ABC">
              <w:rPr>
                <w:rFonts w:ascii="Times New Roman" w:hAnsi="Times New Roman"/>
                <w:b/>
                <w:bCs/>
                <w:sz w:val="34"/>
                <w:szCs w:val="34"/>
              </w:rPr>
              <w:t>7</w:t>
            </w:r>
          </w:p>
        </w:tc>
      </w:tr>
      <w:tr w:rsidR="000D0DBA" w:rsidRPr="287C33CA" w14:paraId="4CC6B6B5" w14:textId="77777777" w:rsidTr="009B619A">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0EC3CDC3" w14:textId="77777777" w:rsidR="000D0DBA" w:rsidRPr="287C33CA" w:rsidRDefault="000D0DBA" w:rsidP="009B619A">
            <w:pPr>
              <w:rPr>
                <w:rFonts w:cs="Arial"/>
                <w:sz w:val="18"/>
                <w:szCs w:val="18"/>
              </w:rPr>
            </w:pPr>
            <w:r w:rsidRPr="287C33CA">
              <w:rPr>
                <w:rFonts w:cs="Arial"/>
                <w:sz w:val="18"/>
                <w:szCs w:val="18"/>
              </w:rPr>
              <w:t>Endereço:</w:t>
            </w:r>
            <w:r w:rsidRPr="287C33CA">
              <w:rPr>
                <w:sz w:val="18"/>
                <w:szCs w:val="18"/>
              </w:rPr>
              <w:t xml:space="preserve"> Rua Carangola, 606, térreo, bairro Santo Antônio, Belo Horizonte/MG.</w:t>
            </w:r>
          </w:p>
          <w:p w14:paraId="08B96E3C" w14:textId="77777777" w:rsidR="000D0DBA" w:rsidRPr="287C33CA" w:rsidRDefault="000D0DBA" w:rsidP="009B619A">
            <w:pPr>
              <w:rPr>
                <w:sz w:val="18"/>
                <w:szCs w:val="18"/>
              </w:rPr>
            </w:pPr>
            <w:r w:rsidRPr="287C33CA">
              <w:rPr>
                <w:rFonts w:cs="Arial"/>
                <w:sz w:val="18"/>
                <w:szCs w:val="18"/>
              </w:rPr>
              <w:t xml:space="preserve">Informações: </w:t>
            </w:r>
            <w:r w:rsidRPr="287C33CA">
              <w:rPr>
                <w:sz w:val="18"/>
                <w:szCs w:val="18"/>
              </w:rPr>
              <w:t>Telefone: (31) 3250-1618/1619. Fax: (31) 3250-1670/1317. E-mail:</w:t>
            </w:r>
            <w:r w:rsidRPr="287C33CA">
              <w:rPr>
                <w:color w:val="0000FF"/>
                <w:sz w:val="18"/>
                <w:szCs w:val="18"/>
              </w:rPr>
              <w:t xml:space="preserve"> </w:t>
            </w:r>
            <w:hyperlink r:id="rId9" w:history="1">
              <w:r w:rsidRPr="287C33CA">
                <w:rPr>
                  <w:rStyle w:val="Hyperlink"/>
                  <w:sz w:val="18"/>
                  <w:szCs w:val="18"/>
                </w:rPr>
                <w:t>cpli@copasa.com.br</w:t>
              </w:r>
            </w:hyperlink>
            <w:r w:rsidRPr="287C33CA">
              <w:rPr>
                <w:sz w:val="18"/>
                <w:szCs w:val="18"/>
              </w:rPr>
              <w:t xml:space="preserve">. </w:t>
            </w:r>
          </w:p>
        </w:tc>
      </w:tr>
      <w:tr w:rsidR="000D0DBA" w:rsidRPr="287C33CA" w14:paraId="507F2E1A" w14:textId="77777777" w:rsidTr="00E0108B">
        <w:trPr>
          <w:cantSplit/>
          <w:trHeight w:val="1510"/>
        </w:trPr>
        <w:tc>
          <w:tcPr>
            <w:tcW w:w="6446" w:type="dxa"/>
            <w:tcBorders>
              <w:top w:val="single" w:sz="4" w:space="0" w:color="auto"/>
              <w:left w:val="single" w:sz="4" w:space="0" w:color="auto"/>
              <w:bottom w:val="single" w:sz="4" w:space="0" w:color="auto"/>
              <w:right w:val="single" w:sz="4" w:space="0" w:color="auto"/>
            </w:tcBorders>
            <w:hideMark/>
          </w:tcPr>
          <w:p w14:paraId="7E5C1F75" w14:textId="6D5C0512" w:rsidR="000D0DBA" w:rsidRPr="287C33CA" w:rsidRDefault="000D0DBA" w:rsidP="000D0DBA">
            <w:pPr>
              <w:autoSpaceDE w:val="0"/>
              <w:autoSpaceDN w:val="0"/>
              <w:adjustRightInd w:val="0"/>
              <w:jc w:val="both"/>
              <w:rPr>
                <w:rFonts w:cs="ArialNarrow"/>
                <w:bCs/>
                <w:color w:val="000000"/>
                <w:sz w:val="18"/>
                <w:szCs w:val="17"/>
              </w:rPr>
            </w:pPr>
            <w:r w:rsidRPr="287C33CA">
              <w:rPr>
                <w:rFonts w:cs="Arial"/>
                <w:bCs/>
                <w:color w:val="000000"/>
                <w:sz w:val="18"/>
                <w:szCs w:val="17"/>
              </w:rPr>
              <w:t xml:space="preserve">OBJETO: </w:t>
            </w:r>
            <w:r w:rsidR="00E0108B" w:rsidRPr="00E0108B">
              <w:rPr>
                <w:rFonts w:cs="Arial"/>
                <w:bCs/>
                <w:color w:val="000000"/>
                <w:sz w:val="18"/>
                <w:szCs w:val="17"/>
              </w:rPr>
              <w:t>SELECIONAR, DENTRE AS PROPOSTAS APRESENTADAS, A PROPOSTA CONSIDERADA MAIS VANTAJOSA, DE ACORDO COM OS CRITÉRIOS ESTABELECIDOS NESTE EDITAL, VISANDO A EXECUÇÃO, COM FORNECIMENTO PARCIAL DE MATERIAIS, DAS OBRAS E SERVIÇOS DE MELHORIAS NA ETE, PERTENCENTE AO SES DE LIMEIRA DO OESTE/MG.</w:t>
            </w:r>
          </w:p>
        </w:tc>
        <w:tc>
          <w:tcPr>
            <w:tcW w:w="4247" w:type="dxa"/>
            <w:tcBorders>
              <w:top w:val="single" w:sz="4" w:space="0" w:color="auto"/>
              <w:left w:val="single" w:sz="4" w:space="0" w:color="auto"/>
              <w:bottom w:val="single" w:sz="4" w:space="0" w:color="auto"/>
              <w:right w:val="single" w:sz="4" w:space="0" w:color="auto"/>
            </w:tcBorders>
            <w:vAlign w:val="center"/>
            <w:hideMark/>
          </w:tcPr>
          <w:p w14:paraId="2F2FC650" w14:textId="77777777" w:rsidR="000D0DBA" w:rsidRPr="287C33CA" w:rsidRDefault="000D0DBA" w:rsidP="009B619A">
            <w:pPr>
              <w:rPr>
                <w:bCs/>
                <w:sz w:val="18"/>
                <w:szCs w:val="17"/>
              </w:rPr>
            </w:pPr>
            <w:r w:rsidRPr="287C33CA">
              <w:rPr>
                <w:bCs/>
                <w:sz w:val="18"/>
                <w:szCs w:val="17"/>
              </w:rPr>
              <w:t xml:space="preserve">DATAS: </w:t>
            </w:r>
          </w:p>
          <w:p w14:paraId="56D7B9D0" w14:textId="49544323" w:rsidR="000D0DBA" w:rsidRPr="287C33CA" w:rsidRDefault="000D0DBA" w:rsidP="009B619A">
            <w:pPr>
              <w:numPr>
                <w:ilvl w:val="0"/>
                <w:numId w:val="1"/>
              </w:numPr>
              <w:tabs>
                <w:tab w:val="num" w:pos="290"/>
                <w:tab w:val="num" w:pos="644"/>
              </w:tabs>
              <w:ind w:hanging="612"/>
              <w:rPr>
                <w:sz w:val="18"/>
                <w:szCs w:val="17"/>
              </w:rPr>
            </w:pPr>
            <w:r w:rsidRPr="287C33CA">
              <w:rPr>
                <w:sz w:val="18"/>
                <w:szCs w:val="17"/>
              </w:rPr>
              <w:t>Entrega:</w:t>
            </w:r>
            <w:r w:rsidR="00E0108B">
              <w:rPr>
                <w:sz w:val="18"/>
                <w:szCs w:val="17"/>
              </w:rPr>
              <w:t>13</w:t>
            </w:r>
            <w:r>
              <w:rPr>
                <w:sz w:val="18"/>
                <w:szCs w:val="17"/>
              </w:rPr>
              <w:t>/04/2021 até às 08:30</w:t>
            </w:r>
          </w:p>
          <w:p w14:paraId="2D0036BB" w14:textId="653DB3C2" w:rsidR="000D0DBA" w:rsidRPr="287C33CA" w:rsidRDefault="000D0DBA" w:rsidP="009B619A">
            <w:pPr>
              <w:numPr>
                <w:ilvl w:val="0"/>
                <w:numId w:val="1"/>
              </w:numPr>
              <w:tabs>
                <w:tab w:val="num" w:pos="290"/>
                <w:tab w:val="num" w:pos="644"/>
              </w:tabs>
              <w:ind w:hanging="612"/>
              <w:rPr>
                <w:sz w:val="18"/>
                <w:szCs w:val="17"/>
              </w:rPr>
            </w:pPr>
            <w:r>
              <w:rPr>
                <w:sz w:val="18"/>
                <w:szCs w:val="17"/>
              </w:rPr>
              <w:t xml:space="preserve">Abertura: </w:t>
            </w:r>
            <w:r w:rsidR="00E0108B">
              <w:rPr>
                <w:sz w:val="18"/>
                <w:szCs w:val="17"/>
              </w:rPr>
              <w:t>13</w:t>
            </w:r>
            <w:r>
              <w:rPr>
                <w:sz w:val="18"/>
                <w:szCs w:val="17"/>
              </w:rPr>
              <w:t>/04/2021 às 08:30</w:t>
            </w:r>
            <w:r w:rsidRPr="287C33CA">
              <w:rPr>
                <w:sz w:val="18"/>
                <w:szCs w:val="17"/>
              </w:rPr>
              <w:t>.</w:t>
            </w:r>
          </w:p>
          <w:p w14:paraId="7C40796C" w14:textId="0755B98C" w:rsidR="000D0DBA" w:rsidRPr="287C33CA" w:rsidRDefault="000D0DBA" w:rsidP="00E0108B">
            <w:pPr>
              <w:numPr>
                <w:ilvl w:val="0"/>
                <w:numId w:val="1"/>
              </w:numPr>
              <w:tabs>
                <w:tab w:val="num" w:pos="290"/>
                <w:tab w:val="num" w:pos="644"/>
              </w:tabs>
              <w:ind w:hanging="612"/>
              <w:rPr>
                <w:sz w:val="18"/>
                <w:szCs w:val="17"/>
              </w:rPr>
            </w:pPr>
            <w:r>
              <w:rPr>
                <w:sz w:val="18"/>
                <w:szCs w:val="17"/>
              </w:rPr>
              <w:t xml:space="preserve">Prazo de execução: </w:t>
            </w:r>
            <w:r w:rsidR="00E0108B">
              <w:rPr>
                <w:sz w:val="18"/>
                <w:szCs w:val="17"/>
              </w:rPr>
              <w:t>11</w:t>
            </w:r>
            <w:r>
              <w:rPr>
                <w:sz w:val="18"/>
                <w:szCs w:val="17"/>
              </w:rPr>
              <w:t xml:space="preserve"> meses.</w:t>
            </w:r>
          </w:p>
        </w:tc>
      </w:tr>
    </w:tbl>
    <w:p w14:paraId="3A187DAD" w14:textId="77777777" w:rsidR="000D0DBA" w:rsidRPr="287C33CA" w:rsidRDefault="000D0DBA" w:rsidP="000D0DBA">
      <w:pPr>
        <w:rPr>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08"/>
        <w:gridCol w:w="3264"/>
        <w:gridCol w:w="2286"/>
        <w:gridCol w:w="2635"/>
      </w:tblGrid>
      <w:tr w:rsidR="000D0DBA" w:rsidRPr="287C33CA" w14:paraId="2EE4DBF2" w14:textId="77777777" w:rsidTr="009B619A">
        <w:trPr>
          <w:cantSplit/>
        </w:trPr>
        <w:tc>
          <w:tcPr>
            <w:tcW w:w="10773" w:type="dxa"/>
            <w:gridSpan w:val="4"/>
            <w:tcBorders>
              <w:top w:val="single" w:sz="4" w:space="0" w:color="auto"/>
              <w:left w:val="single" w:sz="4" w:space="0" w:color="auto"/>
              <w:bottom w:val="single" w:sz="4" w:space="0" w:color="auto"/>
              <w:right w:val="single" w:sz="4" w:space="0" w:color="auto"/>
            </w:tcBorders>
            <w:vAlign w:val="center"/>
            <w:hideMark/>
          </w:tcPr>
          <w:p w14:paraId="589A34B5" w14:textId="77777777" w:rsidR="000D0DBA" w:rsidRPr="287C33CA" w:rsidRDefault="000D0DBA" w:rsidP="009B619A">
            <w:pPr>
              <w:tabs>
                <w:tab w:val="left" w:pos="4393"/>
                <w:tab w:val="center" w:pos="5386"/>
              </w:tabs>
              <w:jc w:val="center"/>
              <w:outlineLvl w:val="1"/>
              <w:rPr>
                <w:rFonts w:cs="Arial"/>
                <w:sz w:val="18"/>
                <w:szCs w:val="18"/>
              </w:rPr>
            </w:pPr>
            <w:r w:rsidRPr="287C33CA">
              <w:rPr>
                <w:rFonts w:cs="Arial"/>
                <w:sz w:val="18"/>
                <w:szCs w:val="18"/>
              </w:rPr>
              <w:t>VALORES</w:t>
            </w:r>
          </w:p>
        </w:tc>
      </w:tr>
      <w:tr w:rsidR="000D0DBA" w:rsidRPr="287C33CA" w14:paraId="5684BA86" w14:textId="77777777" w:rsidTr="009B619A">
        <w:trPr>
          <w:cantSplit/>
          <w:trHeight w:val="204"/>
        </w:trPr>
        <w:tc>
          <w:tcPr>
            <w:tcW w:w="2520" w:type="dxa"/>
            <w:tcBorders>
              <w:top w:val="single" w:sz="4" w:space="0" w:color="auto"/>
              <w:left w:val="single" w:sz="4" w:space="0" w:color="auto"/>
              <w:bottom w:val="single" w:sz="4" w:space="0" w:color="auto"/>
              <w:right w:val="single" w:sz="4" w:space="0" w:color="auto"/>
            </w:tcBorders>
            <w:vAlign w:val="center"/>
            <w:hideMark/>
          </w:tcPr>
          <w:p w14:paraId="1CD6A4BD" w14:textId="77777777" w:rsidR="000D0DBA" w:rsidRPr="287C33CA" w:rsidRDefault="000D0DBA" w:rsidP="009B619A">
            <w:pPr>
              <w:keepNext/>
              <w:jc w:val="center"/>
              <w:outlineLvl w:val="2"/>
              <w:rPr>
                <w:rFonts w:cs="Arial"/>
                <w:sz w:val="18"/>
                <w:szCs w:val="18"/>
              </w:rPr>
            </w:pPr>
            <w:r w:rsidRPr="287C33CA">
              <w:rPr>
                <w:rFonts w:cs="Arial"/>
                <w:sz w:val="18"/>
                <w:szCs w:val="18"/>
              </w:rPr>
              <w:t>Valor Estimado da Obra</w:t>
            </w:r>
          </w:p>
        </w:tc>
        <w:tc>
          <w:tcPr>
            <w:tcW w:w="3292" w:type="dxa"/>
            <w:tcBorders>
              <w:top w:val="single" w:sz="4" w:space="0" w:color="auto"/>
              <w:left w:val="single" w:sz="4" w:space="0" w:color="auto"/>
              <w:bottom w:val="single" w:sz="4" w:space="0" w:color="auto"/>
              <w:right w:val="single" w:sz="4" w:space="0" w:color="auto"/>
            </w:tcBorders>
            <w:vAlign w:val="center"/>
            <w:hideMark/>
          </w:tcPr>
          <w:p w14:paraId="717AA79F" w14:textId="77777777" w:rsidR="000D0DBA" w:rsidRPr="287C33CA" w:rsidRDefault="000D0DBA" w:rsidP="009B619A">
            <w:pPr>
              <w:jc w:val="center"/>
              <w:outlineLvl w:val="1"/>
              <w:rPr>
                <w:rFonts w:cs="Arial"/>
                <w:bCs/>
                <w:sz w:val="18"/>
                <w:szCs w:val="18"/>
              </w:rPr>
            </w:pPr>
            <w:r w:rsidRPr="287C33CA">
              <w:rPr>
                <w:rFonts w:cs="Arial"/>
                <w:bCs/>
                <w:sz w:val="18"/>
                <w:szCs w:val="18"/>
              </w:rPr>
              <w:t>Capital Social Igual ou Superior</w:t>
            </w:r>
          </w:p>
        </w:tc>
        <w:tc>
          <w:tcPr>
            <w:tcW w:w="2302" w:type="dxa"/>
            <w:tcBorders>
              <w:top w:val="single" w:sz="4" w:space="0" w:color="auto"/>
              <w:left w:val="single" w:sz="4" w:space="0" w:color="auto"/>
              <w:bottom w:val="single" w:sz="4" w:space="0" w:color="auto"/>
              <w:right w:val="single" w:sz="4" w:space="0" w:color="auto"/>
            </w:tcBorders>
            <w:vAlign w:val="center"/>
            <w:hideMark/>
          </w:tcPr>
          <w:p w14:paraId="097D6B1D" w14:textId="77777777" w:rsidR="000D0DBA" w:rsidRPr="287C33CA" w:rsidRDefault="000D0DBA" w:rsidP="009B619A">
            <w:pPr>
              <w:jc w:val="center"/>
              <w:outlineLvl w:val="1"/>
              <w:rPr>
                <w:rFonts w:cs="Arial"/>
                <w:sz w:val="18"/>
                <w:szCs w:val="18"/>
              </w:rPr>
            </w:pPr>
            <w:r w:rsidRPr="287C33CA">
              <w:rPr>
                <w:rFonts w:cs="Arial"/>
                <w:sz w:val="18"/>
                <w:szCs w:val="18"/>
              </w:rPr>
              <w:t>Garantia</w:t>
            </w:r>
            <w:r w:rsidRPr="287C33CA">
              <w:rPr>
                <w:rFonts w:cs="Arial"/>
                <w:bCs/>
                <w:sz w:val="18"/>
                <w:szCs w:val="18"/>
              </w:rPr>
              <w:t xml:space="preserve"> de Proposta</w:t>
            </w:r>
          </w:p>
        </w:tc>
        <w:tc>
          <w:tcPr>
            <w:tcW w:w="2659" w:type="dxa"/>
            <w:tcBorders>
              <w:top w:val="single" w:sz="4" w:space="0" w:color="auto"/>
              <w:left w:val="single" w:sz="4" w:space="0" w:color="auto"/>
              <w:bottom w:val="single" w:sz="4" w:space="0" w:color="auto"/>
              <w:right w:val="single" w:sz="4" w:space="0" w:color="auto"/>
            </w:tcBorders>
            <w:vAlign w:val="center"/>
            <w:hideMark/>
          </w:tcPr>
          <w:p w14:paraId="2B82DDD3" w14:textId="77777777" w:rsidR="000D0DBA" w:rsidRPr="287C33CA" w:rsidRDefault="000D0DBA" w:rsidP="009B619A">
            <w:pPr>
              <w:jc w:val="center"/>
              <w:outlineLvl w:val="1"/>
              <w:rPr>
                <w:rFonts w:cs="Arial"/>
                <w:sz w:val="18"/>
                <w:szCs w:val="18"/>
              </w:rPr>
            </w:pPr>
            <w:r w:rsidRPr="287C33CA">
              <w:rPr>
                <w:rFonts w:cs="Arial"/>
                <w:bCs/>
                <w:sz w:val="18"/>
                <w:szCs w:val="18"/>
              </w:rPr>
              <w:t>Valor do Edital</w:t>
            </w:r>
          </w:p>
        </w:tc>
      </w:tr>
      <w:tr w:rsidR="000D0DBA" w:rsidRPr="287C33CA" w14:paraId="28D95081" w14:textId="77777777" w:rsidTr="002B285F">
        <w:trPr>
          <w:cantSplit/>
          <w:trHeight w:val="378"/>
        </w:trPr>
        <w:tc>
          <w:tcPr>
            <w:tcW w:w="2520" w:type="dxa"/>
            <w:tcBorders>
              <w:top w:val="single" w:sz="4" w:space="0" w:color="auto"/>
              <w:left w:val="single" w:sz="4" w:space="0" w:color="auto"/>
              <w:bottom w:val="single" w:sz="4" w:space="0" w:color="auto"/>
              <w:right w:val="single" w:sz="4" w:space="0" w:color="auto"/>
            </w:tcBorders>
            <w:vAlign w:val="center"/>
            <w:hideMark/>
          </w:tcPr>
          <w:p w14:paraId="3CF47C79" w14:textId="78CED658" w:rsidR="000D0DBA" w:rsidRPr="00034B95" w:rsidRDefault="00E0108B" w:rsidP="000D0DBA">
            <w:pPr>
              <w:autoSpaceDE w:val="0"/>
              <w:autoSpaceDN w:val="0"/>
              <w:adjustRightInd w:val="0"/>
              <w:jc w:val="center"/>
              <w:rPr>
                <w:rFonts w:cs="Arial"/>
                <w:b/>
                <w:bCs/>
                <w:color w:val="000000"/>
                <w:sz w:val="18"/>
                <w:szCs w:val="18"/>
              </w:rPr>
            </w:pPr>
            <w:r w:rsidRPr="00E0108B">
              <w:rPr>
                <w:rFonts w:cs="Arial"/>
                <w:b/>
                <w:bCs/>
                <w:color w:val="000000"/>
                <w:sz w:val="18"/>
                <w:szCs w:val="18"/>
              </w:rPr>
              <w:t>R$ 1.390.293,43</w:t>
            </w:r>
          </w:p>
        </w:tc>
        <w:tc>
          <w:tcPr>
            <w:tcW w:w="3292" w:type="dxa"/>
            <w:tcBorders>
              <w:top w:val="single" w:sz="4" w:space="0" w:color="auto"/>
              <w:left w:val="single" w:sz="4" w:space="0" w:color="auto"/>
              <w:bottom w:val="single" w:sz="4" w:space="0" w:color="auto"/>
              <w:right w:val="single" w:sz="4" w:space="0" w:color="auto"/>
            </w:tcBorders>
            <w:vAlign w:val="center"/>
            <w:hideMark/>
          </w:tcPr>
          <w:p w14:paraId="0A5806FA" w14:textId="77777777" w:rsidR="000D0DBA" w:rsidRPr="287C33CA" w:rsidRDefault="000D0DBA" w:rsidP="009B619A">
            <w:pPr>
              <w:autoSpaceDE w:val="0"/>
              <w:autoSpaceDN w:val="0"/>
              <w:adjustRightInd w:val="0"/>
              <w:jc w:val="center"/>
              <w:rPr>
                <w:rFonts w:cs="Arial"/>
                <w:bCs/>
                <w:color w:val="000000"/>
                <w:sz w:val="18"/>
                <w:szCs w:val="18"/>
              </w:rPr>
            </w:pPr>
            <w:r w:rsidRPr="287C33CA">
              <w:rPr>
                <w:rFonts w:cs="Arial"/>
                <w:bCs/>
                <w:color w:val="000000"/>
                <w:sz w:val="18"/>
                <w:szCs w:val="18"/>
              </w:rPr>
              <w:t>R$ -</w:t>
            </w:r>
          </w:p>
        </w:tc>
        <w:tc>
          <w:tcPr>
            <w:tcW w:w="2302" w:type="dxa"/>
            <w:tcBorders>
              <w:top w:val="single" w:sz="4" w:space="0" w:color="auto"/>
              <w:left w:val="single" w:sz="4" w:space="0" w:color="auto"/>
              <w:bottom w:val="single" w:sz="4" w:space="0" w:color="auto"/>
              <w:right w:val="single" w:sz="4" w:space="0" w:color="auto"/>
            </w:tcBorders>
            <w:vAlign w:val="center"/>
            <w:hideMark/>
          </w:tcPr>
          <w:p w14:paraId="6E105034" w14:textId="77777777" w:rsidR="000D0DBA" w:rsidRPr="287C33CA" w:rsidRDefault="000D0DBA" w:rsidP="009B619A">
            <w:pPr>
              <w:autoSpaceDE w:val="0"/>
              <w:autoSpaceDN w:val="0"/>
              <w:adjustRightInd w:val="0"/>
              <w:jc w:val="center"/>
              <w:rPr>
                <w:rFonts w:cs="Arial"/>
                <w:bCs/>
                <w:color w:val="000000"/>
                <w:sz w:val="18"/>
                <w:szCs w:val="18"/>
              </w:rPr>
            </w:pPr>
            <w:r w:rsidRPr="287C33CA">
              <w:rPr>
                <w:rFonts w:cs="Arial"/>
                <w:bCs/>
                <w:color w:val="000000"/>
                <w:sz w:val="18"/>
                <w:szCs w:val="18"/>
              </w:rPr>
              <w:t>R$ -</w:t>
            </w:r>
          </w:p>
        </w:tc>
        <w:tc>
          <w:tcPr>
            <w:tcW w:w="2659" w:type="dxa"/>
            <w:tcBorders>
              <w:top w:val="single" w:sz="4" w:space="0" w:color="auto"/>
              <w:left w:val="single" w:sz="4" w:space="0" w:color="auto"/>
              <w:bottom w:val="single" w:sz="4" w:space="0" w:color="auto"/>
              <w:right w:val="single" w:sz="4" w:space="0" w:color="auto"/>
            </w:tcBorders>
            <w:vAlign w:val="center"/>
            <w:hideMark/>
          </w:tcPr>
          <w:p w14:paraId="02E1BB41" w14:textId="77777777" w:rsidR="000D0DBA" w:rsidRPr="287C33CA" w:rsidRDefault="000D0DBA" w:rsidP="009B619A">
            <w:pPr>
              <w:keepNext/>
              <w:jc w:val="center"/>
              <w:outlineLvl w:val="0"/>
              <w:rPr>
                <w:rFonts w:cs="Arial"/>
                <w:bCs/>
                <w:color w:val="000000"/>
                <w:sz w:val="18"/>
                <w:szCs w:val="18"/>
              </w:rPr>
            </w:pPr>
            <w:r w:rsidRPr="287C33CA">
              <w:rPr>
                <w:rFonts w:cs="Arial"/>
                <w:bCs/>
                <w:color w:val="000000"/>
                <w:sz w:val="18"/>
                <w:szCs w:val="18"/>
              </w:rPr>
              <w:t>R$ -</w:t>
            </w:r>
          </w:p>
        </w:tc>
      </w:tr>
      <w:tr w:rsidR="000D0DBA" w:rsidRPr="287C33CA" w14:paraId="11E4622D" w14:textId="77777777" w:rsidTr="009B619A">
        <w:trPr>
          <w:cantSplit/>
          <w:trHeight w:val="711"/>
        </w:trPr>
        <w:tc>
          <w:tcPr>
            <w:tcW w:w="10773" w:type="dxa"/>
            <w:gridSpan w:val="4"/>
            <w:tcBorders>
              <w:top w:val="single" w:sz="4" w:space="0" w:color="auto"/>
              <w:left w:val="single" w:sz="4" w:space="0" w:color="auto"/>
              <w:bottom w:val="single" w:sz="4" w:space="0" w:color="auto"/>
              <w:right w:val="single" w:sz="4" w:space="0" w:color="auto"/>
            </w:tcBorders>
            <w:hideMark/>
          </w:tcPr>
          <w:p w14:paraId="33F23EEE" w14:textId="77777777" w:rsidR="000D0DBA" w:rsidRDefault="000D0DBA" w:rsidP="009B619A">
            <w:pPr>
              <w:autoSpaceDE w:val="0"/>
              <w:autoSpaceDN w:val="0"/>
              <w:adjustRightInd w:val="0"/>
              <w:jc w:val="both"/>
              <w:rPr>
                <w:rFonts w:cs="Arial"/>
                <w:color w:val="000000"/>
                <w:sz w:val="18"/>
                <w:szCs w:val="18"/>
              </w:rPr>
            </w:pPr>
            <w:r w:rsidRPr="287C33CA">
              <w:rPr>
                <w:rFonts w:cs="Arial"/>
                <w:color w:val="000000"/>
                <w:sz w:val="18"/>
                <w:szCs w:val="18"/>
              </w:rPr>
              <w:t>CAPACIDADE TÉCNICA:</w:t>
            </w:r>
            <w:r>
              <w:rPr>
                <w:rFonts w:cs="Arial"/>
                <w:color w:val="000000"/>
                <w:sz w:val="18"/>
                <w:szCs w:val="18"/>
              </w:rPr>
              <w:t xml:space="preserve"> </w:t>
            </w:r>
          </w:p>
          <w:p w14:paraId="6F6507AD" w14:textId="717053FF" w:rsidR="000D0DBA" w:rsidRPr="0082369B" w:rsidRDefault="00B466DB" w:rsidP="009B619A">
            <w:pPr>
              <w:autoSpaceDE w:val="0"/>
              <w:autoSpaceDN w:val="0"/>
              <w:adjustRightInd w:val="0"/>
              <w:jc w:val="both"/>
              <w:rPr>
                <w:rFonts w:cs="Arial"/>
                <w:color w:val="000000"/>
                <w:sz w:val="18"/>
                <w:szCs w:val="18"/>
              </w:rPr>
            </w:pPr>
            <w:r w:rsidRPr="00B466DB">
              <w:rPr>
                <w:rFonts w:cs="Arial"/>
                <w:color w:val="000000"/>
                <w:sz w:val="18"/>
                <w:szCs w:val="18"/>
              </w:rPr>
              <w:t>- Execução e/ou recuperação de estrutura de ferrocimento.</w:t>
            </w:r>
          </w:p>
        </w:tc>
      </w:tr>
      <w:tr w:rsidR="000D0DBA" w14:paraId="675FAA89" w14:textId="77777777" w:rsidTr="009B619A">
        <w:trPr>
          <w:cantSplit/>
          <w:trHeight w:val="679"/>
        </w:trPr>
        <w:tc>
          <w:tcPr>
            <w:tcW w:w="10773" w:type="dxa"/>
            <w:gridSpan w:val="4"/>
            <w:tcBorders>
              <w:top w:val="single" w:sz="4" w:space="0" w:color="auto"/>
              <w:left w:val="single" w:sz="4" w:space="0" w:color="auto"/>
              <w:bottom w:val="single" w:sz="4" w:space="0" w:color="auto"/>
              <w:right w:val="single" w:sz="4" w:space="0" w:color="auto"/>
            </w:tcBorders>
            <w:hideMark/>
          </w:tcPr>
          <w:p w14:paraId="0197023D" w14:textId="77777777" w:rsidR="000D0DBA" w:rsidRDefault="000D0DBA" w:rsidP="009B619A">
            <w:pPr>
              <w:autoSpaceDE w:val="0"/>
              <w:autoSpaceDN w:val="0"/>
              <w:adjustRightInd w:val="0"/>
              <w:jc w:val="both"/>
              <w:rPr>
                <w:rFonts w:cs="Arial"/>
                <w:color w:val="000000"/>
                <w:sz w:val="18"/>
                <w:szCs w:val="18"/>
              </w:rPr>
            </w:pPr>
            <w:r>
              <w:rPr>
                <w:rFonts w:cs="Arial"/>
                <w:color w:val="000000"/>
                <w:sz w:val="18"/>
                <w:szCs w:val="18"/>
              </w:rPr>
              <w:t xml:space="preserve">CAPACIDADE OPERACIONAL: </w:t>
            </w:r>
          </w:p>
          <w:p w14:paraId="193D7FE1" w14:textId="1CFE6D4F" w:rsidR="000D0DBA" w:rsidRPr="00AD6D06" w:rsidRDefault="00B466DB" w:rsidP="009B619A">
            <w:pPr>
              <w:autoSpaceDE w:val="0"/>
              <w:autoSpaceDN w:val="0"/>
              <w:adjustRightInd w:val="0"/>
              <w:jc w:val="both"/>
              <w:rPr>
                <w:rFonts w:cs="Arial"/>
                <w:color w:val="000000"/>
                <w:sz w:val="18"/>
                <w:szCs w:val="18"/>
              </w:rPr>
            </w:pPr>
            <w:r w:rsidRPr="00B466DB">
              <w:rPr>
                <w:rFonts w:cs="Arial"/>
                <w:color w:val="000000"/>
                <w:sz w:val="18"/>
                <w:szCs w:val="18"/>
              </w:rPr>
              <w:t>- Execução e/ou recuperação de estrutura de ferrocimento.</w:t>
            </w:r>
          </w:p>
        </w:tc>
      </w:tr>
      <w:tr w:rsidR="000D0DBA" w14:paraId="0F9467D8" w14:textId="77777777" w:rsidTr="009B619A">
        <w:trPr>
          <w:cantSplit/>
          <w:trHeight w:val="232"/>
        </w:trPr>
        <w:tc>
          <w:tcPr>
            <w:tcW w:w="10773" w:type="dxa"/>
            <w:gridSpan w:val="4"/>
            <w:tcBorders>
              <w:top w:val="single" w:sz="4" w:space="0" w:color="auto"/>
              <w:left w:val="single" w:sz="4" w:space="0" w:color="auto"/>
              <w:bottom w:val="single" w:sz="4" w:space="0" w:color="auto"/>
              <w:right w:val="single" w:sz="4" w:space="0" w:color="auto"/>
            </w:tcBorders>
            <w:hideMark/>
          </w:tcPr>
          <w:p w14:paraId="5C1E4044" w14:textId="77777777" w:rsidR="000D0DBA" w:rsidRDefault="000D0DBA" w:rsidP="009B619A">
            <w:pPr>
              <w:autoSpaceDE w:val="0"/>
              <w:autoSpaceDN w:val="0"/>
              <w:adjustRightInd w:val="0"/>
              <w:jc w:val="both"/>
              <w:rPr>
                <w:rFonts w:cs="Arial"/>
                <w:color w:val="000000"/>
                <w:sz w:val="18"/>
                <w:szCs w:val="18"/>
              </w:rPr>
            </w:pPr>
            <w:r>
              <w:rPr>
                <w:rFonts w:cs="Arial"/>
                <w:color w:val="000000"/>
                <w:sz w:val="18"/>
                <w:szCs w:val="18"/>
              </w:rPr>
              <w:t xml:space="preserve">ÍNDICES ECONÔMICOS: ILG – ILC – </w:t>
            </w:r>
            <w:r w:rsidRPr="00E62F3B">
              <w:rPr>
                <w:rFonts w:cs="Arial"/>
                <w:color w:val="000000"/>
                <w:sz w:val="18"/>
                <w:szCs w:val="18"/>
              </w:rPr>
              <w:t>ISG</w:t>
            </w:r>
            <w:r>
              <w:rPr>
                <w:rFonts w:cs="Arial"/>
                <w:color w:val="000000"/>
                <w:sz w:val="18"/>
                <w:szCs w:val="18"/>
              </w:rPr>
              <w:t xml:space="preserve"> </w:t>
            </w:r>
            <w:r w:rsidRPr="00E62F3B">
              <w:rPr>
                <w:rFonts w:cs="Arial"/>
                <w:color w:val="000000"/>
                <w:sz w:val="18"/>
                <w:szCs w:val="18"/>
              </w:rPr>
              <w:t>igual ou maior (≥) a 1,0</w:t>
            </w:r>
          </w:p>
        </w:tc>
      </w:tr>
      <w:tr w:rsidR="000D0DBA" w14:paraId="4E8C6E42" w14:textId="77777777" w:rsidTr="00B466DB">
        <w:trPr>
          <w:cantSplit/>
          <w:trHeight w:val="1012"/>
        </w:trPr>
        <w:tc>
          <w:tcPr>
            <w:tcW w:w="10773" w:type="dxa"/>
            <w:gridSpan w:val="4"/>
            <w:tcBorders>
              <w:top w:val="single" w:sz="4" w:space="0" w:color="auto"/>
              <w:left w:val="single" w:sz="4" w:space="0" w:color="auto"/>
              <w:bottom w:val="single" w:sz="4" w:space="0" w:color="auto"/>
              <w:right w:val="single" w:sz="4" w:space="0" w:color="auto"/>
            </w:tcBorders>
            <w:vAlign w:val="center"/>
            <w:hideMark/>
          </w:tcPr>
          <w:p w14:paraId="4B60759A" w14:textId="03B0C3E1" w:rsidR="000D0DBA" w:rsidRDefault="000D0DBA" w:rsidP="009B619A">
            <w:pPr>
              <w:autoSpaceDE w:val="0"/>
              <w:autoSpaceDN w:val="0"/>
              <w:adjustRightInd w:val="0"/>
              <w:jc w:val="both"/>
              <w:rPr>
                <w:rFonts w:cs="Symbol"/>
                <w:color w:val="000000"/>
                <w:sz w:val="18"/>
                <w:szCs w:val="18"/>
              </w:rPr>
            </w:pPr>
            <w:r>
              <w:rPr>
                <w:rFonts w:cs="Arial"/>
                <w:color w:val="000000"/>
                <w:sz w:val="18"/>
                <w:szCs w:val="18"/>
              </w:rPr>
              <w:t>OBSERVAÇÕES</w:t>
            </w:r>
            <w:r>
              <w:rPr>
                <w:rFonts w:cs="ArialNarrow"/>
                <w:sz w:val="18"/>
                <w:szCs w:val="18"/>
              </w:rPr>
              <w:t xml:space="preserve">: </w:t>
            </w:r>
            <w:r w:rsidR="00B466DB" w:rsidRPr="00B466DB">
              <w:rPr>
                <w:rFonts w:cs="ArialNarrow"/>
                <w:sz w:val="18"/>
                <w:szCs w:val="18"/>
              </w:rPr>
              <w:t xml:space="preserve">Sr. Edilson Alves de Oliveira ou outro empregado da COPASA MG, do dia 19 de março de 2021 ao dia 12 de abril de 2021. O agendamento da visita poderá ser feito pelo e-mail: edilson.oliveira@copasa.com.br ou pelo telefone (34) 3823–3436 / (31) 99803- 8045. A visita será realizada na Avenida Bahia, </w:t>
            </w:r>
            <w:proofErr w:type="gramStart"/>
            <w:r w:rsidR="00B466DB" w:rsidRPr="00B466DB">
              <w:rPr>
                <w:rFonts w:cs="ArialNarrow"/>
                <w:sz w:val="18"/>
                <w:szCs w:val="18"/>
              </w:rPr>
              <w:t>nr.:</w:t>
            </w:r>
            <w:proofErr w:type="gramEnd"/>
            <w:r w:rsidR="00B466DB" w:rsidRPr="00B466DB">
              <w:rPr>
                <w:rFonts w:cs="ArialNarrow"/>
                <w:sz w:val="18"/>
                <w:szCs w:val="18"/>
              </w:rPr>
              <w:t xml:space="preserve"> 1186, Bairro Centro, Cidade Limeira do Oeste / MG.</w:t>
            </w:r>
            <w:r w:rsidRPr="00672512">
              <w:rPr>
                <w:rFonts w:cs="ArialNarrow"/>
                <w:sz w:val="18"/>
                <w:szCs w:val="18"/>
              </w:rPr>
              <w:t>.</w:t>
            </w:r>
            <w:r>
              <w:rPr>
                <w:rFonts w:cs="ArialNarrow"/>
                <w:sz w:val="18"/>
                <w:szCs w:val="18"/>
              </w:rPr>
              <w:t xml:space="preserve"> </w:t>
            </w:r>
            <w:hyperlink r:id="rId10" w:anchor="/pesquisaDetalhes/0264033800071EEBA2990B309D9B10DC" w:history="1">
              <w:r>
                <w:rPr>
                  <w:rStyle w:val="Hyperlink"/>
                  <w:rFonts w:cs="Symbol"/>
                  <w:sz w:val="18"/>
                  <w:szCs w:val="18"/>
                </w:rPr>
                <w:t>Clique aqui para obter informações do edital</w:t>
              </w:r>
            </w:hyperlink>
            <w:r>
              <w:rPr>
                <w:rFonts w:cs="Symbol"/>
                <w:color w:val="000000"/>
                <w:sz w:val="18"/>
                <w:szCs w:val="18"/>
              </w:rPr>
              <w:t xml:space="preserve">. </w:t>
            </w:r>
          </w:p>
        </w:tc>
      </w:tr>
    </w:tbl>
    <w:p w14:paraId="7C6EC798" w14:textId="77777777" w:rsidR="000D0DBA" w:rsidRDefault="000D0DBA" w:rsidP="000D0DBA">
      <w:pPr>
        <w:autoSpaceDE w:val="0"/>
        <w:autoSpaceDN w:val="0"/>
        <w:adjustRightInd w:val="0"/>
        <w:jc w:val="both"/>
      </w:pPr>
    </w:p>
    <w:p w14:paraId="23780B31" w14:textId="77777777" w:rsidR="000D0DBA" w:rsidRDefault="000D0DBA" w:rsidP="00E77630">
      <w:pPr>
        <w:autoSpaceDE w:val="0"/>
        <w:autoSpaceDN w:val="0"/>
        <w:adjustRightInd w:val="0"/>
        <w:jc w:val="both"/>
      </w:pPr>
    </w:p>
    <w:p w14:paraId="4AC136F5" w14:textId="77777777" w:rsidR="00B650C1" w:rsidRPr="00E77630" w:rsidRDefault="00B650C1" w:rsidP="00360093">
      <w:pPr>
        <w:autoSpaceDE w:val="0"/>
        <w:autoSpaceDN w:val="0"/>
        <w:adjustRightInd w:val="0"/>
        <w:jc w:val="both"/>
      </w:pPr>
    </w:p>
    <w:p w14:paraId="457B680D" w14:textId="77777777" w:rsidR="00923F52" w:rsidRDefault="00923F52" w:rsidP="00923F52">
      <w:pPr>
        <w:autoSpaceDE w:val="0"/>
        <w:autoSpaceDN w:val="0"/>
        <w:adjustRightInd w:val="0"/>
        <w:jc w:val="both"/>
        <w:rPr>
          <w:rFonts w:asciiTheme="majorHAnsi" w:hAnsiTheme="majorHAnsi"/>
        </w:rPr>
      </w:pPr>
      <w:r w:rsidRPr="00ED3A0D">
        <w:rPr>
          <w:rFonts w:asciiTheme="majorHAnsi" w:hAnsiTheme="majorHAnsi"/>
          <w:noProof/>
        </w:rPr>
        <w:drawing>
          <wp:inline distT="0" distB="0" distL="0" distR="0" wp14:anchorId="2A381F11" wp14:editId="460C8F77">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794E1744" w14:textId="77777777" w:rsidR="00AC7E6A" w:rsidRDefault="00AC7E6A" w:rsidP="00300F58">
      <w:pPr>
        <w:autoSpaceDE w:val="0"/>
        <w:autoSpaceDN w:val="0"/>
        <w:adjustRightInd w:val="0"/>
        <w:jc w:val="both"/>
        <w:rPr>
          <w:rFonts w:asciiTheme="majorHAnsi" w:hAnsiTheme="majorHAnsi"/>
        </w:rPr>
      </w:pPr>
    </w:p>
    <w:p w14:paraId="4301083E" w14:textId="77777777" w:rsidR="00E01FFF" w:rsidRDefault="00E01FFF" w:rsidP="00300F58">
      <w:pPr>
        <w:autoSpaceDE w:val="0"/>
        <w:autoSpaceDN w:val="0"/>
        <w:adjustRightInd w:val="0"/>
        <w:jc w:val="both"/>
        <w:rPr>
          <w:rFonts w:asciiTheme="majorHAnsi" w:hAnsiTheme="majorHAnsi"/>
        </w:rPr>
      </w:pPr>
    </w:p>
    <w:p w14:paraId="76285165" w14:textId="4F15A95F" w:rsidR="00300F58" w:rsidRDefault="00300F58" w:rsidP="00F52335">
      <w:pPr>
        <w:autoSpaceDE w:val="0"/>
        <w:autoSpaceDN w:val="0"/>
        <w:adjustRightInd w:val="0"/>
        <w:jc w:val="center"/>
        <w:rPr>
          <w:rFonts w:asciiTheme="majorHAnsi" w:hAnsiTheme="majorHAnsi"/>
          <w:b/>
        </w:rPr>
      </w:pPr>
      <w:r w:rsidRPr="00F52335">
        <w:rPr>
          <w:rFonts w:asciiTheme="majorHAnsi" w:hAnsiTheme="majorHAnsi"/>
          <w:b/>
        </w:rPr>
        <w:t>ESTADO DE MINAS GERAIS</w:t>
      </w:r>
    </w:p>
    <w:p w14:paraId="03FAA412" w14:textId="77777777" w:rsidR="000941A3" w:rsidRDefault="000941A3" w:rsidP="00F52335">
      <w:pPr>
        <w:autoSpaceDE w:val="0"/>
        <w:autoSpaceDN w:val="0"/>
        <w:adjustRightInd w:val="0"/>
        <w:jc w:val="center"/>
        <w:rPr>
          <w:rFonts w:asciiTheme="majorHAnsi" w:hAnsiTheme="majorHAnsi"/>
          <w:b/>
        </w:rPr>
      </w:pPr>
    </w:p>
    <w:p w14:paraId="7FAE6B69" w14:textId="77777777" w:rsidR="003B1F43" w:rsidRPr="003B1F43" w:rsidRDefault="0085319F" w:rsidP="00270920">
      <w:pPr>
        <w:autoSpaceDE w:val="0"/>
        <w:autoSpaceDN w:val="0"/>
        <w:adjustRightInd w:val="0"/>
        <w:jc w:val="both"/>
        <w:rPr>
          <w:rFonts w:asciiTheme="majorHAnsi" w:hAnsiTheme="majorHAnsi"/>
          <w:b/>
        </w:rPr>
      </w:pPr>
      <w:r w:rsidRPr="003B1F43">
        <w:rPr>
          <w:rFonts w:asciiTheme="majorHAnsi" w:hAnsiTheme="majorHAnsi"/>
          <w:b/>
        </w:rPr>
        <w:t>PREFEITURA MUNICIPAL DE GUAPÉ/MG – EDITAL DE LICITAÇÃO – TOMADA DE PREÇOS 03/2021, PROCESSO 172/2021.</w:t>
      </w:r>
    </w:p>
    <w:p w14:paraId="6C3C7756" w14:textId="1B8EBACF" w:rsidR="0085319F" w:rsidRPr="0085319F" w:rsidRDefault="003B1F43" w:rsidP="00270920">
      <w:pPr>
        <w:autoSpaceDE w:val="0"/>
        <w:autoSpaceDN w:val="0"/>
        <w:adjustRightInd w:val="0"/>
        <w:jc w:val="both"/>
        <w:rPr>
          <w:rFonts w:asciiTheme="majorHAnsi" w:hAnsiTheme="majorHAnsi"/>
        </w:rPr>
      </w:pPr>
      <w:r>
        <w:rPr>
          <w:rFonts w:asciiTheme="majorHAnsi" w:hAnsiTheme="majorHAnsi"/>
        </w:rPr>
        <w:t>Recebi</w:t>
      </w:r>
      <w:r w:rsidR="0085319F" w:rsidRPr="0085319F">
        <w:rPr>
          <w:rFonts w:asciiTheme="majorHAnsi" w:hAnsiTheme="majorHAnsi"/>
        </w:rPr>
        <w:t>mento de Envelopes 01 e 02 até 09h dia 08/04/2021. Objeto. Contra- tação de empresa para prestação de serviços na área de engenharia, incluindo mão-de-obra, materiais e disponibilização de equipamentos necessários para execução de execução de serviços de recapeamento asfáltico a base de C.B.U.Q. - Concreto Betuminoso Usinado a Quente, a ser executado nas Ruas do Bairro Vila Rica em Guapé/MG. Edital disposição: Prefeitura Municipal de Guapé. Telefax: (35) 3856-1250,</w:t>
      </w:r>
      <w:r>
        <w:rPr>
          <w:rFonts w:asciiTheme="majorHAnsi" w:hAnsiTheme="majorHAnsi"/>
        </w:rPr>
        <w:t xml:space="preserve"> </w:t>
      </w:r>
      <w:hyperlink r:id="rId12" w:history="1">
        <w:r w:rsidRPr="003E45AC">
          <w:rPr>
            <w:rStyle w:val="Hyperlink"/>
            <w:rFonts w:asciiTheme="majorHAnsi" w:hAnsiTheme="majorHAnsi"/>
          </w:rPr>
          <w:t>www.transparencia.guape.mg.gov.br</w:t>
        </w:r>
      </w:hyperlink>
      <w:r>
        <w:rPr>
          <w:rFonts w:asciiTheme="majorHAnsi" w:hAnsiTheme="majorHAnsi"/>
        </w:rPr>
        <w:t xml:space="preserve">. </w:t>
      </w:r>
    </w:p>
    <w:p w14:paraId="365FC4C0" w14:textId="77777777" w:rsidR="0085319F" w:rsidRPr="0085319F" w:rsidRDefault="0085319F" w:rsidP="00270920">
      <w:pPr>
        <w:autoSpaceDE w:val="0"/>
        <w:autoSpaceDN w:val="0"/>
        <w:adjustRightInd w:val="0"/>
        <w:jc w:val="both"/>
        <w:rPr>
          <w:rFonts w:asciiTheme="majorHAnsi" w:hAnsiTheme="majorHAnsi"/>
        </w:rPr>
      </w:pPr>
    </w:p>
    <w:p w14:paraId="130BD876" w14:textId="77777777" w:rsidR="0085319F" w:rsidRPr="003B1F43" w:rsidRDefault="0085319F" w:rsidP="00270920">
      <w:pPr>
        <w:autoSpaceDE w:val="0"/>
        <w:autoSpaceDN w:val="0"/>
        <w:adjustRightInd w:val="0"/>
        <w:jc w:val="both"/>
        <w:rPr>
          <w:rFonts w:asciiTheme="majorHAnsi" w:hAnsiTheme="majorHAnsi"/>
          <w:b/>
        </w:rPr>
      </w:pPr>
    </w:p>
    <w:p w14:paraId="2E103339" w14:textId="77777777" w:rsidR="003B1F43" w:rsidRDefault="0085319F" w:rsidP="00270920">
      <w:pPr>
        <w:autoSpaceDE w:val="0"/>
        <w:autoSpaceDN w:val="0"/>
        <w:adjustRightInd w:val="0"/>
        <w:jc w:val="both"/>
        <w:rPr>
          <w:rFonts w:asciiTheme="majorHAnsi" w:hAnsiTheme="majorHAnsi"/>
          <w:b/>
        </w:rPr>
      </w:pPr>
      <w:r w:rsidRPr="003B1F43">
        <w:rPr>
          <w:rFonts w:asciiTheme="majorHAnsi" w:hAnsiTheme="majorHAnsi"/>
          <w:b/>
        </w:rPr>
        <w:t>PREFEITURA MUNICIPAL DE ITABIRITO/MG - AVISO DE ERRATA - TOMADA DE PREÇOS Nº 001/2021 - PL 023/2021</w:t>
      </w:r>
    </w:p>
    <w:p w14:paraId="487BF11F" w14:textId="73ACE632" w:rsidR="0085319F" w:rsidRPr="0085319F" w:rsidRDefault="0085319F" w:rsidP="00270920">
      <w:pPr>
        <w:autoSpaceDE w:val="0"/>
        <w:autoSpaceDN w:val="0"/>
        <w:adjustRightInd w:val="0"/>
        <w:jc w:val="both"/>
        <w:rPr>
          <w:rFonts w:asciiTheme="majorHAnsi" w:hAnsiTheme="majorHAnsi"/>
        </w:rPr>
      </w:pPr>
      <w:r w:rsidRPr="0085319F">
        <w:rPr>
          <w:rFonts w:asciiTheme="majorHAnsi" w:hAnsiTheme="majorHAnsi"/>
        </w:rPr>
        <w:lastRenderedPageBreak/>
        <w:t xml:space="preserve">O Serviço Autônomo de Saneamento </w:t>
      </w:r>
      <w:r w:rsidR="003B1F43">
        <w:rPr>
          <w:rFonts w:asciiTheme="majorHAnsi" w:hAnsiTheme="majorHAnsi"/>
        </w:rPr>
        <w:t>Básico de Itabirito – MG; atra</w:t>
      </w:r>
      <w:r w:rsidRPr="0085319F">
        <w:rPr>
          <w:rFonts w:asciiTheme="majorHAnsi" w:hAnsiTheme="majorHAnsi"/>
        </w:rPr>
        <w:t xml:space="preserve">vés de seu Presidente de licitação comunica aos interessados que fica alterada a redação e a data de abertura do Processo Licitatório </w:t>
      </w:r>
      <w:proofErr w:type="gramStart"/>
      <w:r w:rsidRPr="0085319F">
        <w:rPr>
          <w:rFonts w:asciiTheme="majorHAnsi" w:hAnsiTheme="majorHAnsi"/>
        </w:rPr>
        <w:t>nº.:</w:t>
      </w:r>
      <w:proofErr w:type="gramEnd"/>
      <w:r w:rsidRPr="0085319F">
        <w:rPr>
          <w:rFonts w:asciiTheme="majorHAnsi" w:hAnsiTheme="majorHAnsi"/>
        </w:rPr>
        <w:t>023/2021, na modalidade de Tomada de Preços nº.: 001/2021; cujo objeto: Contratação de empresa especializada em prestação de serviços de obras de drenagem urbana para o serviço autônomo de saneamento básico de Itabirito-mg, conforme especificações do anexo I do Edital. Tipo: Menor Preço. Legislação Aplicável: Lei nº. 8.666/93 com suas posteriores alterações. Prazo e horário para efetuar o cadastramento e habilitação nos moldes do artigo 22 §2º, apresentando os documentos de cadastramento e habilitação: até o dia 09/04/20</w:t>
      </w:r>
      <w:r w:rsidR="003B1F43">
        <w:rPr>
          <w:rFonts w:asciiTheme="majorHAnsi" w:hAnsiTheme="majorHAnsi"/>
        </w:rPr>
        <w:t>21, podendo ser efe</w:t>
      </w:r>
      <w:r w:rsidRPr="0085319F">
        <w:rPr>
          <w:rFonts w:asciiTheme="majorHAnsi" w:hAnsiTheme="majorHAnsi"/>
        </w:rPr>
        <w:t xml:space="preserve">tuado das 08:00 às 11:30 horas e das 13:00 às 17:00 horas. </w:t>
      </w:r>
      <w:r w:rsidR="003B1F43" w:rsidRPr="0085319F">
        <w:rPr>
          <w:rFonts w:asciiTheme="majorHAnsi" w:hAnsiTheme="majorHAnsi"/>
        </w:rPr>
        <w:t>Prazo</w:t>
      </w:r>
      <w:r w:rsidRPr="0085319F">
        <w:rPr>
          <w:rFonts w:asciiTheme="majorHAnsi" w:hAnsiTheme="majorHAnsi"/>
        </w:rPr>
        <w:t xml:space="preserve"> e horário para recebimento dos envelopes</w:t>
      </w:r>
      <w:r w:rsidR="003B1F43">
        <w:rPr>
          <w:rFonts w:asciiTheme="majorHAnsi" w:hAnsiTheme="majorHAnsi"/>
        </w:rPr>
        <w:t xml:space="preserve"> de proposta comercial e o cer</w:t>
      </w:r>
      <w:r w:rsidRPr="0085319F">
        <w:rPr>
          <w:rFonts w:asciiTheme="majorHAnsi" w:hAnsiTheme="majorHAnsi"/>
        </w:rPr>
        <w:t>tificado de cadastramento: até dia 14/04/2021 até às 08:30 horas. Data e horário de início da sessão:</w:t>
      </w:r>
      <w:r w:rsidR="003B1F43">
        <w:rPr>
          <w:rFonts w:asciiTheme="majorHAnsi" w:hAnsiTheme="majorHAnsi"/>
        </w:rPr>
        <w:t xml:space="preserve"> </w:t>
      </w:r>
      <w:r w:rsidRPr="0085319F">
        <w:rPr>
          <w:rFonts w:asciiTheme="majorHAnsi" w:hAnsiTheme="majorHAnsi"/>
        </w:rPr>
        <w:t>dia 14/04/2021 às 09:00 horas. O Edital na íntegra e as informações complem</w:t>
      </w:r>
      <w:r w:rsidR="003B1F43">
        <w:rPr>
          <w:rFonts w:asciiTheme="majorHAnsi" w:hAnsiTheme="majorHAnsi"/>
        </w:rPr>
        <w:t>entares encontram-se à disposi</w:t>
      </w:r>
      <w:r w:rsidRPr="0085319F">
        <w:rPr>
          <w:rFonts w:asciiTheme="majorHAnsi" w:hAnsiTheme="majorHAnsi"/>
        </w:rPr>
        <w:t xml:space="preserve">ção afixado no quadro de aviso localizado no hall de entrada do SAAE de Itabirito, Sede Administrativa. E-mail do SAAE de Itabirito-MG: </w:t>
      </w:r>
      <w:hyperlink r:id="rId13" w:history="1">
        <w:r w:rsidR="003B1F43" w:rsidRPr="003E45AC">
          <w:rPr>
            <w:rStyle w:val="Hyperlink"/>
            <w:rFonts w:asciiTheme="majorHAnsi" w:hAnsiTheme="majorHAnsi"/>
          </w:rPr>
          <w:t>compras@saaeita.mg.gov.br</w:t>
        </w:r>
      </w:hyperlink>
      <w:r w:rsidR="003B1F43">
        <w:rPr>
          <w:rFonts w:asciiTheme="majorHAnsi" w:hAnsiTheme="majorHAnsi"/>
        </w:rPr>
        <w:t xml:space="preserve">. </w:t>
      </w:r>
    </w:p>
    <w:p w14:paraId="03123850" w14:textId="77777777" w:rsidR="0085319F" w:rsidRPr="0085319F" w:rsidRDefault="0085319F" w:rsidP="00270920">
      <w:pPr>
        <w:autoSpaceDE w:val="0"/>
        <w:autoSpaceDN w:val="0"/>
        <w:adjustRightInd w:val="0"/>
        <w:jc w:val="both"/>
        <w:rPr>
          <w:rFonts w:asciiTheme="majorHAnsi" w:hAnsiTheme="majorHAnsi"/>
        </w:rPr>
      </w:pPr>
    </w:p>
    <w:p w14:paraId="788EE0A4" w14:textId="77777777" w:rsidR="0085319F" w:rsidRPr="0085319F" w:rsidRDefault="0085319F" w:rsidP="00270920">
      <w:pPr>
        <w:autoSpaceDE w:val="0"/>
        <w:autoSpaceDN w:val="0"/>
        <w:adjustRightInd w:val="0"/>
        <w:jc w:val="both"/>
        <w:rPr>
          <w:rFonts w:asciiTheme="majorHAnsi" w:hAnsiTheme="majorHAnsi"/>
        </w:rPr>
      </w:pPr>
    </w:p>
    <w:p w14:paraId="528624C9" w14:textId="77777777" w:rsidR="003B1F43" w:rsidRDefault="003B1F43" w:rsidP="00270920">
      <w:pPr>
        <w:autoSpaceDE w:val="0"/>
        <w:autoSpaceDN w:val="0"/>
        <w:adjustRightInd w:val="0"/>
        <w:jc w:val="both"/>
        <w:rPr>
          <w:rFonts w:asciiTheme="majorHAnsi" w:hAnsiTheme="majorHAnsi"/>
        </w:rPr>
      </w:pPr>
      <w:r w:rsidRPr="003B1F43">
        <w:rPr>
          <w:rFonts w:asciiTheme="majorHAnsi" w:hAnsiTheme="majorHAnsi"/>
          <w:b/>
        </w:rPr>
        <w:t>PREFEITURA MUNICIPAL DE PIRANGUINHO TOMADA DE PREÇO Nº 003/2021 - PROCESSO LICITATÓRIO Nº 035/2021</w:t>
      </w:r>
      <w:r w:rsidRPr="0085319F">
        <w:rPr>
          <w:rFonts w:asciiTheme="majorHAnsi" w:hAnsiTheme="majorHAnsi"/>
        </w:rPr>
        <w:t xml:space="preserve"> </w:t>
      </w:r>
    </w:p>
    <w:p w14:paraId="1C4CF907" w14:textId="311B6942" w:rsidR="0085319F" w:rsidRPr="0085319F" w:rsidRDefault="0085319F" w:rsidP="00270920">
      <w:pPr>
        <w:autoSpaceDE w:val="0"/>
        <w:autoSpaceDN w:val="0"/>
        <w:adjustRightInd w:val="0"/>
        <w:jc w:val="both"/>
        <w:rPr>
          <w:rFonts w:asciiTheme="majorHAnsi" w:hAnsiTheme="majorHAnsi"/>
        </w:rPr>
      </w:pPr>
      <w:r w:rsidRPr="0085319F">
        <w:rPr>
          <w:rFonts w:asciiTheme="majorHAnsi" w:hAnsiTheme="majorHAnsi"/>
        </w:rPr>
        <w:t>Objeto: Contratação de empresa especializada em obra de engenharia para reforma e ampliação do prédio da antiga estação ferroviária de Piranguinho, a obra deverá ser conduzida de maneira a preservar o máximo só patrimônio existente, restaurar, reproduzir e reconstruir com cuidado e atenção aos detalhes do tipo de construção em questão, p</w:t>
      </w:r>
      <w:r w:rsidR="003B1F43">
        <w:rPr>
          <w:rFonts w:asciiTheme="majorHAnsi" w:hAnsiTheme="majorHAnsi"/>
        </w:rPr>
        <w:t>ara atender a Secretaria Munici</w:t>
      </w:r>
      <w:r w:rsidRPr="0085319F">
        <w:rPr>
          <w:rFonts w:asciiTheme="majorHAnsi" w:hAnsiTheme="majorHAnsi"/>
        </w:rPr>
        <w:t>pal de Educação, Cultura, Esporte, Juventude e Turismo do Município de Piranguinho. Visita técnica a partir: 06/04/21. Abertura: 08/04/21 às 09:00 hs. Interessados adquirir o ed</w:t>
      </w:r>
      <w:r w:rsidR="003B1F43">
        <w:rPr>
          <w:rFonts w:asciiTheme="majorHAnsi" w:hAnsiTheme="majorHAnsi"/>
        </w:rPr>
        <w:t xml:space="preserve">ital completo, na pág. </w:t>
      </w:r>
      <w:proofErr w:type="gramStart"/>
      <w:r w:rsidR="003B1F43">
        <w:rPr>
          <w:rFonts w:asciiTheme="majorHAnsi" w:hAnsiTheme="majorHAnsi"/>
        </w:rPr>
        <w:t>do</w:t>
      </w:r>
      <w:proofErr w:type="gramEnd"/>
      <w:r w:rsidR="003B1F43">
        <w:rPr>
          <w:rFonts w:asciiTheme="majorHAnsi" w:hAnsiTheme="majorHAnsi"/>
        </w:rPr>
        <w:t xml:space="preserve"> Muni</w:t>
      </w:r>
      <w:r w:rsidRPr="0085319F">
        <w:rPr>
          <w:rFonts w:asciiTheme="majorHAnsi" w:hAnsiTheme="majorHAnsi"/>
        </w:rPr>
        <w:t xml:space="preserve">cípio de Piranguinho: www.piranguinho.mg.gov.br - Infor. (35) 3644- 1222 ou pelo e-mail: </w:t>
      </w:r>
      <w:hyperlink r:id="rId14" w:history="1">
        <w:r w:rsidR="003B1F43" w:rsidRPr="003E45AC">
          <w:rPr>
            <w:rStyle w:val="Hyperlink"/>
            <w:rFonts w:asciiTheme="majorHAnsi" w:hAnsiTheme="majorHAnsi"/>
          </w:rPr>
          <w:t>licitacao@piranguinho.mg.gov.br</w:t>
        </w:r>
      </w:hyperlink>
      <w:r w:rsidR="003B1F43">
        <w:rPr>
          <w:rFonts w:asciiTheme="majorHAnsi" w:hAnsiTheme="majorHAnsi"/>
        </w:rPr>
        <w:t xml:space="preserve">. </w:t>
      </w:r>
    </w:p>
    <w:p w14:paraId="4FFA4859" w14:textId="51014175" w:rsidR="0085319F" w:rsidRDefault="0085319F" w:rsidP="0085319F">
      <w:pPr>
        <w:tabs>
          <w:tab w:val="left" w:pos="2461"/>
        </w:tabs>
        <w:autoSpaceDE w:val="0"/>
        <w:autoSpaceDN w:val="0"/>
        <w:adjustRightInd w:val="0"/>
        <w:jc w:val="both"/>
        <w:rPr>
          <w:rFonts w:asciiTheme="majorHAnsi" w:hAnsiTheme="majorHAnsi"/>
        </w:rPr>
      </w:pPr>
      <w:r>
        <w:rPr>
          <w:rFonts w:asciiTheme="majorHAnsi" w:hAnsiTheme="majorHAnsi"/>
        </w:rPr>
        <w:tab/>
      </w:r>
    </w:p>
    <w:p w14:paraId="21F98143" w14:textId="77777777" w:rsidR="0085319F" w:rsidRDefault="0085319F" w:rsidP="0085319F">
      <w:pPr>
        <w:tabs>
          <w:tab w:val="left" w:pos="2461"/>
        </w:tabs>
        <w:autoSpaceDE w:val="0"/>
        <w:autoSpaceDN w:val="0"/>
        <w:adjustRightInd w:val="0"/>
        <w:jc w:val="both"/>
        <w:rPr>
          <w:rFonts w:asciiTheme="majorHAnsi" w:hAnsiTheme="majorHAnsi"/>
        </w:rPr>
      </w:pPr>
    </w:p>
    <w:p w14:paraId="7F0A34BB" w14:textId="77777777" w:rsidR="0085319F" w:rsidRPr="000D0DBA" w:rsidRDefault="0085319F" w:rsidP="0085319F">
      <w:pPr>
        <w:autoSpaceDE w:val="0"/>
        <w:autoSpaceDN w:val="0"/>
        <w:adjustRightInd w:val="0"/>
        <w:jc w:val="both"/>
        <w:rPr>
          <w:rFonts w:asciiTheme="majorHAnsi" w:hAnsiTheme="majorHAnsi"/>
        </w:rPr>
      </w:pPr>
      <w:r w:rsidRPr="000941A3">
        <w:rPr>
          <w:rFonts w:asciiTheme="majorHAnsi" w:hAnsiTheme="majorHAnsi"/>
          <w:b/>
        </w:rPr>
        <w:t xml:space="preserve">PREFEITURA MUNICIPAL DE </w:t>
      </w:r>
      <w:r w:rsidRPr="00516ABC">
        <w:rPr>
          <w:rFonts w:asciiTheme="majorHAnsi" w:hAnsiTheme="majorHAnsi"/>
          <w:b/>
        </w:rPr>
        <w:t>PIRAPORA - PREGÃO ELETRÔNICO Nº 5/2021</w:t>
      </w:r>
    </w:p>
    <w:p w14:paraId="3839088F" w14:textId="4595E185" w:rsidR="0085319F" w:rsidRPr="0085319F" w:rsidRDefault="0085319F" w:rsidP="003B1F43">
      <w:pPr>
        <w:autoSpaceDE w:val="0"/>
        <w:autoSpaceDN w:val="0"/>
        <w:adjustRightInd w:val="0"/>
        <w:jc w:val="both"/>
        <w:rPr>
          <w:rFonts w:asciiTheme="majorHAnsi" w:hAnsiTheme="majorHAnsi"/>
        </w:rPr>
      </w:pPr>
      <w:r w:rsidRPr="000D0DBA">
        <w:rPr>
          <w:rFonts w:asciiTheme="majorHAnsi" w:hAnsiTheme="majorHAnsi"/>
        </w:rPr>
        <w:t>Objeto:</w:t>
      </w:r>
      <w:r>
        <w:rPr>
          <w:rFonts w:asciiTheme="majorHAnsi" w:hAnsiTheme="majorHAnsi"/>
        </w:rPr>
        <w:t xml:space="preserve"> </w:t>
      </w:r>
      <w:r w:rsidRPr="000D0DBA">
        <w:rPr>
          <w:rFonts w:asciiTheme="majorHAnsi" w:hAnsiTheme="majorHAnsi"/>
        </w:rPr>
        <w:t>Pregão Eletrônico - Contratação de empresa para prestação de serviços de tapa buracos com utilização de concreto betuminoso usinado a quente - CBUQ em diversas ruas do município de Pirapora.</w:t>
      </w:r>
      <w:r>
        <w:rPr>
          <w:rFonts w:asciiTheme="majorHAnsi" w:hAnsiTheme="majorHAnsi"/>
        </w:rPr>
        <w:t xml:space="preserve"> </w:t>
      </w:r>
      <w:r w:rsidRPr="000D0DBA">
        <w:rPr>
          <w:rFonts w:asciiTheme="majorHAnsi" w:hAnsiTheme="majorHAnsi"/>
        </w:rPr>
        <w:t>Edital a partir de: 19/03/2021 das 08:00 às 17:59</w:t>
      </w:r>
      <w:r>
        <w:rPr>
          <w:rFonts w:asciiTheme="majorHAnsi" w:hAnsiTheme="majorHAnsi"/>
        </w:rPr>
        <w:t xml:space="preserve"> - </w:t>
      </w:r>
      <w:r w:rsidRPr="000D0DBA">
        <w:rPr>
          <w:rFonts w:asciiTheme="majorHAnsi" w:hAnsiTheme="majorHAnsi"/>
        </w:rPr>
        <w:t>Endereço: R. Art.</w:t>
      </w:r>
      <w:r>
        <w:rPr>
          <w:rFonts w:asciiTheme="majorHAnsi" w:hAnsiTheme="majorHAnsi"/>
        </w:rPr>
        <w:t xml:space="preserve"> N</w:t>
      </w:r>
      <w:r w:rsidRPr="000D0DBA">
        <w:rPr>
          <w:rFonts w:asciiTheme="majorHAnsi" w:hAnsiTheme="majorHAnsi"/>
        </w:rPr>
        <w:t>ascimento 274 Centro - - Pirapora (MG)</w:t>
      </w:r>
      <w:r>
        <w:rPr>
          <w:rFonts w:asciiTheme="majorHAnsi" w:hAnsiTheme="majorHAnsi"/>
        </w:rPr>
        <w:t xml:space="preserve"> - </w:t>
      </w:r>
      <w:r w:rsidRPr="000D0DBA">
        <w:rPr>
          <w:rFonts w:asciiTheme="majorHAnsi" w:hAnsiTheme="majorHAnsi"/>
        </w:rPr>
        <w:t>Entrega da</w:t>
      </w:r>
      <w:r>
        <w:rPr>
          <w:rFonts w:asciiTheme="majorHAnsi" w:hAnsiTheme="majorHAnsi"/>
        </w:rPr>
        <w:t xml:space="preserve"> Proposta: 19/03/2021 às 08:00.</w:t>
      </w:r>
    </w:p>
    <w:p w14:paraId="40EDF2AC" w14:textId="77777777" w:rsidR="0085319F" w:rsidRDefault="0085319F" w:rsidP="00270920">
      <w:pPr>
        <w:autoSpaceDE w:val="0"/>
        <w:autoSpaceDN w:val="0"/>
        <w:adjustRightInd w:val="0"/>
        <w:jc w:val="both"/>
        <w:rPr>
          <w:rFonts w:asciiTheme="majorHAnsi" w:hAnsiTheme="majorHAnsi"/>
        </w:rPr>
      </w:pPr>
    </w:p>
    <w:p w14:paraId="7BE0A7ED" w14:textId="77777777" w:rsidR="0085319F" w:rsidRDefault="0085319F" w:rsidP="00270920">
      <w:pPr>
        <w:autoSpaceDE w:val="0"/>
        <w:autoSpaceDN w:val="0"/>
        <w:adjustRightInd w:val="0"/>
        <w:jc w:val="both"/>
        <w:rPr>
          <w:rFonts w:asciiTheme="majorHAnsi" w:hAnsiTheme="majorHAnsi"/>
        </w:rPr>
      </w:pPr>
    </w:p>
    <w:p w14:paraId="4DF65F01" w14:textId="77777777" w:rsidR="003B1F43" w:rsidRDefault="00AF46D3" w:rsidP="00270920">
      <w:pPr>
        <w:autoSpaceDE w:val="0"/>
        <w:autoSpaceDN w:val="0"/>
        <w:adjustRightInd w:val="0"/>
        <w:jc w:val="both"/>
        <w:rPr>
          <w:rFonts w:asciiTheme="majorHAnsi" w:hAnsiTheme="majorHAnsi"/>
        </w:rPr>
      </w:pPr>
      <w:r w:rsidRPr="003B1F43">
        <w:rPr>
          <w:rFonts w:asciiTheme="majorHAnsi" w:hAnsiTheme="majorHAnsi"/>
          <w:b/>
        </w:rPr>
        <w:t>PREFEITURA MUNICIPAL DE PIEDADE DOS GERAIS-MG – TP 03/2021</w:t>
      </w:r>
    </w:p>
    <w:p w14:paraId="5B13B13F" w14:textId="7FA78838" w:rsidR="00AF46D3" w:rsidRPr="003B1F43" w:rsidRDefault="00AF46D3" w:rsidP="00270920">
      <w:pPr>
        <w:autoSpaceDE w:val="0"/>
        <w:autoSpaceDN w:val="0"/>
        <w:adjustRightInd w:val="0"/>
        <w:jc w:val="both"/>
        <w:rPr>
          <w:rFonts w:asciiTheme="majorHAnsi" w:hAnsiTheme="majorHAnsi"/>
        </w:rPr>
      </w:pPr>
      <w:r w:rsidRPr="003B1F43">
        <w:rPr>
          <w:rFonts w:asciiTheme="majorHAnsi" w:hAnsiTheme="majorHAnsi"/>
        </w:rPr>
        <w:t xml:space="preserve">Obj: Contratação de empresa especializada em Obras de complementação - Drenagem com sarjeta e Guia de meio-fio em vias pavimentadas do município: Saída Cachoeira do Encontro, Rua Rio Manso, Estrada Povoado de Medeiros e Rua 6 - Santo Antônio no Município de Piedade dos Gerais conforme demais Anexos do presente Edital. Entrega dos Envelopes Proposta e Habilitação dia 06/04/2021 às 09 horas. </w:t>
      </w:r>
    </w:p>
    <w:p w14:paraId="3CDF08E3" w14:textId="77777777" w:rsidR="00AF46D3" w:rsidRDefault="00AF46D3" w:rsidP="00270920">
      <w:pPr>
        <w:autoSpaceDE w:val="0"/>
        <w:autoSpaceDN w:val="0"/>
        <w:adjustRightInd w:val="0"/>
        <w:jc w:val="both"/>
      </w:pPr>
    </w:p>
    <w:p w14:paraId="5364BDE9" w14:textId="77777777" w:rsidR="00AF46D3" w:rsidRPr="0085319F" w:rsidRDefault="00AF46D3" w:rsidP="00270920">
      <w:pPr>
        <w:autoSpaceDE w:val="0"/>
        <w:autoSpaceDN w:val="0"/>
        <w:adjustRightInd w:val="0"/>
        <w:jc w:val="both"/>
        <w:rPr>
          <w:rFonts w:asciiTheme="majorHAnsi" w:hAnsiTheme="majorHAnsi"/>
        </w:rPr>
      </w:pPr>
    </w:p>
    <w:p w14:paraId="399CABC5" w14:textId="77777777" w:rsidR="003B1F43" w:rsidRDefault="0085319F" w:rsidP="00270920">
      <w:pPr>
        <w:autoSpaceDE w:val="0"/>
        <w:autoSpaceDN w:val="0"/>
        <w:adjustRightInd w:val="0"/>
        <w:jc w:val="both"/>
        <w:rPr>
          <w:rFonts w:asciiTheme="majorHAnsi" w:hAnsiTheme="majorHAnsi"/>
        </w:rPr>
      </w:pPr>
      <w:r w:rsidRPr="003B1F43">
        <w:rPr>
          <w:rFonts w:asciiTheme="majorHAnsi" w:hAnsiTheme="majorHAnsi"/>
          <w:b/>
        </w:rPr>
        <w:t>PREFEITURA MUNICIPAL DE SANTA CRUZ DO ESCALVADO - MG. AVISO DE LICITAÇÃO Nº 023/2021</w:t>
      </w:r>
    </w:p>
    <w:p w14:paraId="03837B7E" w14:textId="648FCFC1" w:rsidR="0085319F" w:rsidRPr="0085319F" w:rsidRDefault="0085319F" w:rsidP="00270920">
      <w:pPr>
        <w:autoSpaceDE w:val="0"/>
        <w:autoSpaceDN w:val="0"/>
        <w:adjustRightInd w:val="0"/>
        <w:jc w:val="both"/>
        <w:rPr>
          <w:rFonts w:asciiTheme="majorHAnsi" w:hAnsiTheme="majorHAnsi"/>
        </w:rPr>
      </w:pPr>
      <w:r w:rsidRPr="0085319F">
        <w:rPr>
          <w:rFonts w:asciiTheme="majorHAnsi" w:hAnsiTheme="majorHAnsi"/>
        </w:rPr>
        <w:t>O Município de Santa Cruz do Escalvado-MG, torna público, para conhecimento dos interessados que far</w:t>
      </w:r>
      <w:r w:rsidR="003B1F43">
        <w:rPr>
          <w:rFonts w:asciiTheme="majorHAnsi" w:hAnsiTheme="majorHAnsi"/>
        </w:rPr>
        <w:t>á realizar licitação na modali</w:t>
      </w:r>
      <w:r w:rsidRPr="0085319F">
        <w:rPr>
          <w:rFonts w:asciiTheme="majorHAnsi" w:hAnsiTheme="majorHAnsi"/>
        </w:rPr>
        <w:t>dade de Tomada de Preço nº004/2021, no dia 0</w:t>
      </w:r>
      <w:r w:rsidR="003B1F43">
        <w:rPr>
          <w:rFonts w:asciiTheme="majorHAnsi" w:hAnsiTheme="majorHAnsi"/>
        </w:rPr>
        <w:t>6 de abril de 2021, às 09:00</w:t>
      </w:r>
      <w:r w:rsidRPr="0085319F">
        <w:rPr>
          <w:rFonts w:asciiTheme="majorHAnsi" w:hAnsiTheme="majorHAnsi"/>
        </w:rPr>
        <w:t xml:space="preserve">, para Contratação de empresa </w:t>
      </w:r>
      <w:r w:rsidRPr="0085319F">
        <w:rPr>
          <w:rFonts w:asciiTheme="majorHAnsi" w:hAnsiTheme="majorHAnsi"/>
        </w:rPr>
        <w:t>para execução de Muro de con</w:t>
      </w:r>
      <w:r w:rsidRPr="0085319F">
        <w:rPr>
          <w:rFonts w:asciiTheme="majorHAnsi" w:hAnsiTheme="majorHAnsi"/>
        </w:rPr>
        <w:t>tenção em Gabião, próximo à cabeceira</w:t>
      </w:r>
      <w:r w:rsidRPr="0085319F">
        <w:rPr>
          <w:rFonts w:asciiTheme="majorHAnsi" w:hAnsiTheme="majorHAnsi"/>
        </w:rPr>
        <w:t xml:space="preserve"> que liga as Ruas Sagrado Cora</w:t>
      </w:r>
      <w:r w:rsidRPr="0085319F">
        <w:rPr>
          <w:rFonts w:asciiTheme="majorHAnsi" w:hAnsiTheme="majorHAnsi"/>
        </w:rPr>
        <w:t xml:space="preserve">ção de Jesus e Doutor Otávio Soares, conforme planilha orçamentária, cronograma físico financeiro, </w:t>
      </w:r>
      <w:r w:rsidRPr="0085319F">
        <w:rPr>
          <w:rFonts w:asciiTheme="majorHAnsi" w:hAnsiTheme="majorHAnsi"/>
        </w:rPr>
        <w:lastRenderedPageBreak/>
        <w:t>memorial descritivo e projetos anexos ao processo. Maiores informações pelo telefone (31) 3883-1153, do Setor de Licitação. Santa Cruz do Escalvado, 17 de março de 2021. Gilmar de Paula Lima - Prefeito Municipal</w:t>
      </w:r>
      <w:r w:rsidRPr="0085319F">
        <w:rPr>
          <w:rFonts w:asciiTheme="majorHAnsi" w:hAnsiTheme="majorHAnsi"/>
        </w:rPr>
        <w:t>.</w:t>
      </w:r>
    </w:p>
    <w:p w14:paraId="77CA8D1B" w14:textId="77777777" w:rsidR="0085319F" w:rsidRPr="0085319F" w:rsidRDefault="0085319F" w:rsidP="003B1F43">
      <w:pPr>
        <w:tabs>
          <w:tab w:val="left" w:pos="4705"/>
        </w:tabs>
        <w:autoSpaceDE w:val="0"/>
        <w:autoSpaceDN w:val="0"/>
        <w:adjustRightInd w:val="0"/>
        <w:jc w:val="both"/>
        <w:rPr>
          <w:rFonts w:asciiTheme="majorHAnsi" w:hAnsiTheme="majorHAnsi"/>
        </w:rPr>
      </w:pPr>
    </w:p>
    <w:p w14:paraId="30943BDF" w14:textId="77777777" w:rsidR="0085319F" w:rsidRDefault="0085319F" w:rsidP="003B1F43">
      <w:pPr>
        <w:tabs>
          <w:tab w:val="left" w:pos="4705"/>
        </w:tabs>
        <w:autoSpaceDE w:val="0"/>
        <w:autoSpaceDN w:val="0"/>
        <w:adjustRightInd w:val="0"/>
        <w:jc w:val="both"/>
        <w:rPr>
          <w:rFonts w:asciiTheme="majorHAnsi" w:hAnsiTheme="majorHAnsi"/>
        </w:rPr>
      </w:pPr>
    </w:p>
    <w:p w14:paraId="38650A90" w14:textId="77777777" w:rsidR="003B1F43" w:rsidRDefault="003B1F43" w:rsidP="003B1F43">
      <w:pPr>
        <w:tabs>
          <w:tab w:val="left" w:pos="4705"/>
        </w:tabs>
        <w:autoSpaceDE w:val="0"/>
        <w:autoSpaceDN w:val="0"/>
        <w:adjustRightInd w:val="0"/>
        <w:jc w:val="both"/>
        <w:rPr>
          <w:rFonts w:asciiTheme="majorHAnsi" w:hAnsiTheme="majorHAnsi"/>
          <w:b/>
        </w:rPr>
      </w:pPr>
      <w:r w:rsidRPr="003B1F43">
        <w:rPr>
          <w:rFonts w:asciiTheme="majorHAnsi" w:hAnsiTheme="majorHAnsi"/>
          <w:b/>
        </w:rPr>
        <w:t xml:space="preserve">PREFEITURA MUNICIPAL DE SÃO JOÃO DEL REI PROCESSO DE LICITAÇÃO Nº 256/2020 TOMADA DE PREÇO Nº 020/2020 </w:t>
      </w:r>
    </w:p>
    <w:p w14:paraId="5AD67E7E" w14:textId="0071AB75" w:rsidR="00AF46D3" w:rsidRDefault="00AF46D3" w:rsidP="003B1F43">
      <w:pPr>
        <w:tabs>
          <w:tab w:val="left" w:pos="4705"/>
        </w:tabs>
        <w:autoSpaceDE w:val="0"/>
        <w:autoSpaceDN w:val="0"/>
        <w:adjustRightInd w:val="0"/>
        <w:jc w:val="both"/>
        <w:rPr>
          <w:rFonts w:asciiTheme="majorHAnsi" w:hAnsiTheme="majorHAnsi"/>
        </w:rPr>
      </w:pPr>
      <w:r w:rsidRPr="003B1F43">
        <w:rPr>
          <w:rFonts w:asciiTheme="majorHAnsi" w:hAnsiTheme="majorHAnsi"/>
        </w:rPr>
        <w:t>Abertura do Processo de Licitação n°256/2020, na modalidade Tomada de Preço nº 020/2020, Contratação de Empresa pa</w:t>
      </w:r>
      <w:r w:rsidR="003B1F43">
        <w:rPr>
          <w:rFonts w:asciiTheme="majorHAnsi" w:hAnsiTheme="majorHAnsi"/>
        </w:rPr>
        <w:t>ra Reforma da Qua</w:t>
      </w:r>
      <w:r w:rsidRPr="003B1F43">
        <w:rPr>
          <w:rFonts w:asciiTheme="majorHAnsi" w:hAnsiTheme="majorHAnsi"/>
        </w:rPr>
        <w:t>dra Poliesportiva do Girassol no Município de São João del Rei/MG. Abertura dia 09/04/2021, às 09:00 horas, na sede da Prefeitura, Rua Ministro Gabriel Passos,199 – Centro. Informações. Tel. (32) 3379- 2923/2925, ou no site. Nivaldo José de Andrade – Prefeito Municipa</w:t>
      </w:r>
      <w:r w:rsidRPr="003B1F43">
        <w:rPr>
          <w:rFonts w:asciiTheme="majorHAnsi" w:hAnsiTheme="majorHAnsi"/>
        </w:rPr>
        <w:t>l.</w:t>
      </w:r>
    </w:p>
    <w:p w14:paraId="7A3BC8E7" w14:textId="77777777" w:rsidR="003E0BC8" w:rsidRDefault="003E0BC8" w:rsidP="003B1F43">
      <w:pPr>
        <w:tabs>
          <w:tab w:val="left" w:pos="4705"/>
        </w:tabs>
        <w:autoSpaceDE w:val="0"/>
        <w:autoSpaceDN w:val="0"/>
        <w:adjustRightInd w:val="0"/>
        <w:jc w:val="both"/>
        <w:rPr>
          <w:rFonts w:asciiTheme="majorHAnsi" w:hAnsiTheme="majorHAnsi"/>
        </w:rPr>
      </w:pPr>
    </w:p>
    <w:p w14:paraId="629734E3" w14:textId="77777777" w:rsidR="003E0BC8" w:rsidRDefault="003E0BC8" w:rsidP="003B1F43">
      <w:pPr>
        <w:tabs>
          <w:tab w:val="left" w:pos="4705"/>
        </w:tabs>
        <w:autoSpaceDE w:val="0"/>
        <w:autoSpaceDN w:val="0"/>
        <w:adjustRightInd w:val="0"/>
        <w:jc w:val="both"/>
        <w:rPr>
          <w:rFonts w:asciiTheme="majorHAnsi" w:hAnsiTheme="majorHAnsi"/>
        </w:rPr>
      </w:pPr>
    </w:p>
    <w:p w14:paraId="58DB1CDD" w14:textId="77777777" w:rsidR="003E0BC8" w:rsidRDefault="003E0BC8" w:rsidP="003B1F43">
      <w:pPr>
        <w:tabs>
          <w:tab w:val="left" w:pos="4705"/>
        </w:tabs>
        <w:autoSpaceDE w:val="0"/>
        <w:autoSpaceDN w:val="0"/>
        <w:adjustRightInd w:val="0"/>
        <w:jc w:val="both"/>
        <w:rPr>
          <w:rFonts w:asciiTheme="majorHAnsi" w:hAnsiTheme="majorHAnsi"/>
        </w:rPr>
      </w:pPr>
      <w:r w:rsidRPr="003E0BC8">
        <w:rPr>
          <w:rFonts w:asciiTheme="majorHAnsi" w:hAnsiTheme="majorHAnsi"/>
          <w:b/>
        </w:rPr>
        <w:t>PREFEITURA</w:t>
      </w:r>
      <w:r w:rsidRPr="003E0BC8">
        <w:rPr>
          <w:rFonts w:asciiTheme="majorHAnsi" w:hAnsiTheme="majorHAnsi"/>
        </w:rPr>
        <w:t xml:space="preserve"> </w:t>
      </w:r>
      <w:r w:rsidRPr="003E0BC8">
        <w:rPr>
          <w:rFonts w:asciiTheme="majorHAnsi" w:hAnsiTheme="majorHAnsi"/>
          <w:b/>
        </w:rPr>
        <w:t>MUNICIPAL DE SOLEDADE DE MINAS AVISO DE LICITAÇÃO TOMADA DE PREÇOS Nº 1/2021 PROCESSO LICITATÓRIO Nº: 31/2021 EDITAL Nº 22/2021</w:t>
      </w:r>
      <w:r w:rsidRPr="003E0BC8">
        <w:rPr>
          <w:rFonts w:asciiTheme="majorHAnsi" w:hAnsiTheme="majorHAnsi"/>
        </w:rPr>
        <w:t xml:space="preserve"> </w:t>
      </w:r>
    </w:p>
    <w:p w14:paraId="5DD4C2C0" w14:textId="5822CC0D" w:rsidR="003E0BC8" w:rsidRDefault="003E0BC8" w:rsidP="003B1F43">
      <w:pPr>
        <w:tabs>
          <w:tab w:val="left" w:pos="4705"/>
        </w:tabs>
        <w:autoSpaceDE w:val="0"/>
        <w:autoSpaceDN w:val="0"/>
        <w:adjustRightInd w:val="0"/>
        <w:jc w:val="both"/>
        <w:rPr>
          <w:rFonts w:asciiTheme="majorHAnsi" w:hAnsiTheme="majorHAnsi"/>
        </w:rPr>
      </w:pPr>
      <w:r w:rsidRPr="003E0BC8">
        <w:rPr>
          <w:rFonts w:asciiTheme="majorHAnsi" w:hAnsiTheme="majorHAnsi"/>
        </w:rPr>
        <w:t xml:space="preserve">A Prefeitura Municipal de Soledade de Minas, Estado de Minas Gerais, no uso de suas atribuições legais e nos termos do disposto na Lei Federal de nº 8.666/93 de 21 de junho de 1993 e alterações, torna pública que fará licitação na modalidade Tomada de Preço, Tipo Menor Preço, para Contratação de Empresa especializada em regime de empreitada global para execução de serviços de recuperação de infraestrutura danificada por desastre (reconstrução de galeria), situado a Rua José Nascimento - Centro, na cidade de Soledade de Minas-MG, conforme projeto básico, memorial descritivo, planilha orçamentaria de custos, cronograma físico-financeiro, e demais planilhas e anexos do referido edital, cuja origem dos recursos foi autorizada pela Portaria nº 410 de 09 de janeiro de 2021, por intermédio do Ministério de Desenvolvimento Regional, através da Secretaria Nacional de Proteção e Defesa Civil, cujo nº do Processo gerado foi o 59053.003642/2020-40. ENTREGA DOS 02 (DOIS) ENVELOPES: até às 12:00 (doze horas) do dia 05 de </w:t>
      </w:r>
      <w:proofErr w:type="gramStart"/>
      <w:r w:rsidRPr="003E0BC8">
        <w:rPr>
          <w:rFonts w:asciiTheme="majorHAnsi" w:hAnsiTheme="majorHAnsi"/>
        </w:rPr>
        <w:t>Abril</w:t>
      </w:r>
      <w:proofErr w:type="gramEnd"/>
      <w:r w:rsidRPr="003E0BC8">
        <w:rPr>
          <w:rFonts w:asciiTheme="majorHAnsi" w:hAnsiTheme="majorHAnsi"/>
        </w:rPr>
        <w:t xml:space="preserve"> de 2021. ABERTURA DOS ENVELOPES: Às 13:00 (Treze horas) do dia 05 de </w:t>
      </w:r>
      <w:proofErr w:type="gramStart"/>
      <w:r w:rsidRPr="003E0BC8">
        <w:rPr>
          <w:rFonts w:asciiTheme="majorHAnsi" w:hAnsiTheme="majorHAnsi"/>
        </w:rPr>
        <w:t>Abril</w:t>
      </w:r>
      <w:proofErr w:type="gramEnd"/>
      <w:r w:rsidRPr="003E0BC8">
        <w:rPr>
          <w:rFonts w:asciiTheme="majorHAnsi" w:hAnsiTheme="majorHAnsi"/>
        </w:rPr>
        <w:t xml:space="preserve"> de 2021. O Edital desta Licitação estará disponível aos interessados na sede da Prefeitura Municipal de Soledade de Minas-MG, na Rua Professora </w:t>
      </w:r>
      <w:proofErr w:type="spellStart"/>
      <w:r w:rsidRPr="003E0BC8">
        <w:rPr>
          <w:rFonts w:asciiTheme="majorHAnsi" w:hAnsiTheme="majorHAnsi"/>
        </w:rPr>
        <w:t>Rosina</w:t>
      </w:r>
      <w:proofErr w:type="spellEnd"/>
      <w:r w:rsidRPr="003E0BC8">
        <w:rPr>
          <w:rFonts w:asciiTheme="majorHAnsi" w:hAnsiTheme="majorHAnsi"/>
        </w:rPr>
        <w:t xml:space="preserve"> Magalhães Ferreira 134 - Centro - Soledade de Minas/MG, poderá ser solicitado também através dos telefones: (35) 3333-1104/1300, e e-mails: rhumanos@soledadedeminas.mg.gov.br e </w:t>
      </w:r>
      <w:hyperlink r:id="rId15" w:history="1">
        <w:r w:rsidR="00693FE7" w:rsidRPr="003E45AC">
          <w:rPr>
            <w:rStyle w:val="Hyperlink"/>
            <w:rFonts w:asciiTheme="majorHAnsi" w:hAnsiTheme="majorHAnsi"/>
          </w:rPr>
          <w:t>administracao@soledadedeminas.mg.gov.br</w:t>
        </w:r>
      </w:hyperlink>
      <w:r w:rsidR="00693FE7">
        <w:rPr>
          <w:rFonts w:asciiTheme="majorHAnsi" w:hAnsiTheme="majorHAnsi"/>
        </w:rPr>
        <w:t xml:space="preserve">, </w:t>
      </w:r>
      <w:r w:rsidRPr="003E0BC8">
        <w:rPr>
          <w:rFonts w:asciiTheme="majorHAnsi" w:hAnsiTheme="majorHAnsi"/>
        </w:rPr>
        <w:t>no horário de 12:00 ás 17:00h.</w:t>
      </w:r>
    </w:p>
    <w:p w14:paraId="0AA65BE6" w14:textId="77777777" w:rsidR="00D80AC3" w:rsidRDefault="00D80AC3" w:rsidP="003B1F43">
      <w:pPr>
        <w:tabs>
          <w:tab w:val="left" w:pos="4705"/>
        </w:tabs>
        <w:autoSpaceDE w:val="0"/>
        <w:autoSpaceDN w:val="0"/>
        <w:adjustRightInd w:val="0"/>
        <w:jc w:val="both"/>
        <w:rPr>
          <w:rFonts w:asciiTheme="majorHAnsi" w:hAnsiTheme="majorHAnsi"/>
        </w:rPr>
      </w:pPr>
    </w:p>
    <w:p w14:paraId="1158D44F" w14:textId="174BAA76" w:rsidR="00D80AC3" w:rsidRPr="003B1F43" w:rsidRDefault="00AF46D3" w:rsidP="00AF46D3">
      <w:pPr>
        <w:tabs>
          <w:tab w:val="left" w:pos="4705"/>
        </w:tabs>
        <w:autoSpaceDE w:val="0"/>
        <w:autoSpaceDN w:val="0"/>
        <w:adjustRightInd w:val="0"/>
        <w:jc w:val="both"/>
        <w:rPr>
          <w:rFonts w:asciiTheme="majorHAnsi" w:hAnsiTheme="majorHAnsi"/>
          <w:b/>
        </w:rPr>
      </w:pPr>
      <w:r>
        <w:rPr>
          <w:rFonts w:asciiTheme="majorHAnsi" w:hAnsiTheme="majorHAnsi"/>
        </w:rPr>
        <w:tab/>
      </w:r>
    </w:p>
    <w:p w14:paraId="0899C9B3" w14:textId="2DADDBF1" w:rsidR="003B1F43" w:rsidRPr="003B1F43" w:rsidRDefault="003B1F43" w:rsidP="003B1F43">
      <w:pPr>
        <w:tabs>
          <w:tab w:val="left" w:pos="4705"/>
        </w:tabs>
        <w:autoSpaceDE w:val="0"/>
        <w:autoSpaceDN w:val="0"/>
        <w:adjustRightInd w:val="0"/>
        <w:jc w:val="center"/>
        <w:rPr>
          <w:rFonts w:asciiTheme="majorHAnsi" w:hAnsiTheme="majorHAnsi"/>
          <w:b/>
        </w:rPr>
      </w:pPr>
      <w:r w:rsidRPr="003B1F43">
        <w:rPr>
          <w:rFonts w:asciiTheme="majorHAnsi" w:hAnsiTheme="majorHAnsi"/>
          <w:b/>
        </w:rPr>
        <w:t>ESTADO DO AMAZONAS</w:t>
      </w:r>
    </w:p>
    <w:p w14:paraId="4CD73833" w14:textId="77777777" w:rsidR="00AF46D3" w:rsidRDefault="00AF46D3" w:rsidP="00AF46D3">
      <w:pPr>
        <w:tabs>
          <w:tab w:val="left" w:pos="4705"/>
        </w:tabs>
        <w:autoSpaceDE w:val="0"/>
        <w:autoSpaceDN w:val="0"/>
        <w:adjustRightInd w:val="0"/>
        <w:jc w:val="both"/>
        <w:rPr>
          <w:rFonts w:asciiTheme="majorHAnsi" w:hAnsiTheme="majorHAnsi"/>
        </w:rPr>
      </w:pPr>
    </w:p>
    <w:p w14:paraId="5815B866" w14:textId="54314636" w:rsidR="003B1F43" w:rsidRPr="003B1F43" w:rsidRDefault="003B1F43" w:rsidP="00AF46D3">
      <w:pPr>
        <w:tabs>
          <w:tab w:val="left" w:pos="4705"/>
        </w:tabs>
        <w:autoSpaceDE w:val="0"/>
        <w:autoSpaceDN w:val="0"/>
        <w:adjustRightInd w:val="0"/>
        <w:jc w:val="both"/>
        <w:rPr>
          <w:rFonts w:asciiTheme="majorHAnsi" w:hAnsiTheme="majorHAnsi"/>
          <w:b/>
        </w:rPr>
      </w:pPr>
      <w:r w:rsidRPr="003B1F43">
        <w:rPr>
          <w:rFonts w:asciiTheme="majorHAnsi" w:hAnsiTheme="majorHAnsi"/>
          <w:b/>
        </w:rPr>
        <w:t xml:space="preserve">DNIT - SUPERINTENDÊNCIA REGIONAL NO AMAZONAS E RORAIMA AVISO DE LICITAÇÃO PREGÃO ELETRÔNICO Nº 67/2021 - UASG 393009 Nº PROCESSO: 50601000550/21-61. </w:t>
      </w:r>
    </w:p>
    <w:p w14:paraId="7793D35E" w14:textId="54500981" w:rsidR="00AF46D3" w:rsidRDefault="00AF46D3" w:rsidP="00AF46D3">
      <w:pPr>
        <w:tabs>
          <w:tab w:val="left" w:pos="4705"/>
        </w:tabs>
        <w:autoSpaceDE w:val="0"/>
        <w:autoSpaceDN w:val="0"/>
        <w:adjustRightInd w:val="0"/>
        <w:jc w:val="both"/>
        <w:rPr>
          <w:rFonts w:asciiTheme="majorHAnsi" w:hAnsiTheme="majorHAnsi"/>
        </w:rPr>
      </w:pPr>
      <w:r w:rsidRPr="003B1F43">
        <w:rPr>
          <w:rFonts w:asciiTheme="majorHAnsi" w:hAnsiTheme="majorHAnsi"/>
        </w:rPr>
        <w:t xml:space="preserve">Objeto: A presente licitação tem por objeto a contratação de empresa para execução de Serviços de Manutenção (Conservação/Recuperação) na Rodovia BR-319/AM, com vistas a execução de Plano de Trabalho e Orçamento - P.A.T.O., por parâmetro de desempenho, trecho: Entroncamento BR-174/AM (A) (Polícia Rodoviária Federal (Manaus/AM)) - Divisa AM/RO, </w:t>
      </w:r>
      <w:r w:rsidR="003B1F43" w:rsidRPr="003B1F43">
        <w:rPr>
          <w:rFonts w:asciiTheme="majorHAnsi" w:hAnsiTheme="majorHAnsi"/>
        </w:rPr>
        <w:t>Subtrecho</w:t>
      </w:r>
      <w:r w:rsidRPr="003B1F43">
        <w:rPr>
          <w:rFonts w:asciiTheme="majorHAnsi" w:hAnsiTheme="majorHAnsi"/>
        </w:rPr>
        <w:t>: Entroncamento BR-230/</w:t>
      </w:r>
      <w:proofErr w:type="gramStart"/>
      <w:r w:rsidRPr="003B1F43">
        <w:rPr>
          <w:rFonts w:asciiTheme="majorHAnsi" w:hAnsiTheme="majorHAnsi"/>
        </w:rPr>
        <w:t>AM(</w:t>
      </w:r>
      <w:proofErr w:type="gramEnd"/>
      <w:r w:rsidRPr="003B1F43">
        <w:rPr>
          <w:rFonts w:asciiTheme="majorHAnsi" w:hAnsiTheme="majorHAnsi"/>
        </w:rPr>
        <w:t>B) (p/ Humaitá/AM) - Divisa AM/RO (AM) e Divisa AM/RO - Início da Ponte sobre o Rio Madeira.. Total de Itens Licitados: 1. Edital: 18/03/2021 das 08h00 às 12h00 e das 13h00 às 17h00. Endereço: Rua Recife, Nr. 2479 - Flores, - Manaus/AM ou https://www.gov.br/compras/edital/393009-5-00067-2021. Entrega das Propostas: a partir de 18/03/2021 às 08h00 no site www.gov.br/compras. Abertura das Propostas: 30/03/2021 às 10</w:t>
      </w:r>
      <w:r w:rsidR="003B1F43">
        <w:rPr>
          <w:rFonts w:asciiTheme="majorHAnsi" w:hAnsiTheme="majorHAnsi"/>
        </w:rPr>
        <w:t xml:space="preserve">h30 no site </w:t>
      </w:r>
      <w:hyperlink r:id="rId16" w:history="1">
        <w:r w:rsidR="003B1F43" w:rsidRPr="003E45AC">
          <w:rPr>
            <w:rStyle w:val="Hyperlink"/>
            <w:rFonts w:asciiTheme="majorHAnsi" w:hAnsiTheme="majorHAnsi"/>
          </w:rPr>
          <w:t>www.gov.br/compras</w:t>
        </w:r>
      </w:hyperlink>
      <w:r w:rsidR="003B1F43">
        <w:rPr>
          <w:rFonts w:asciiTheme="majorHAnsi" w:hAnsiTheme="majorHAnsi"/>
        </w:rPr>
        <w:t xml:space="preserve">. </w:t>
      </w:r>
    </w:p>
    <w:p w14:paraId="40783BD7" w14:textId="77777777" w:rsidR="005B7DDC" w:rsidRDefault="005B7DDC" w:rsidP="00270920">
      <w:pPr>
        <w:autoSpaceDE w:val="0"/>
        <w:autoSpaceDN w:val="0"/>
        <w:adjustRightInd w:val="0"/>
        <w:jc w:val="both"/>
        <w:rPr>
          <w:rFonts w:asciiTheme="majorHAnsi" w:hAnsiTheme="majorHAnsi"/>
        </w:rPr>
      </w:pPr>
    </w:p>
    <w:p w14:paraId="41E9760E" w14:textId="77777777" w:rsidR="00270920" w:rsidRDefault="00270920" w:rsidP="00270920">
      <w:pPr>
        <w:autoSpaceDE w:val="0"/>
        <w:autoSpaceDN w:val="0"/>
        <w:adjustRightInd w:val="0"/>
        <w:jc w:val="both"/>
        <w:rPr>
          <w:rFonts w:asciiTheme="majorHAnsi" w:hAnsiTheme="majorHAnsi"/>
        </w:rPr>
      </w:pPr>
    </w:p>
    <w:p w14:paraId="1F515674" w14:textId="00B1FF70" w:rsidR="00E01FFF" w:rsidRDefault="009F402B" w:rsidP="008458EA">
      <w:pPr>
        <w:autoSpaceDE w:val="0"/>
        <w:autoSpaceDN w:val="0"/>
        <w:adjustRightInd w:val="0"/>
        <w:jc w:val="center"/>
        <w:rPr>
          <w:rFonts w:asciiTheme="majorHAnsi" w:hAnsiTheme="majorHAnsi"/>
          <w:b/>
        </w:rPr>
      </w:pPr>
      <w:r w:rsidRPr="009F402B">
        <w:rPr>
          <w:rFonts w:asciiTheme="majorHAnsi" w:hAnsiTheme="majorHAnsi"/>
          <w:b/>
        </w:rPr>
        <w:t>ESTADO DA BAHIA</w:t>
      </w:r>
    </w:p>
    <w:p w14:paraId="205785A7" w14:textId="77777777" w:rsidR="00021783" w:rsidRDefault="00021783" w:rsidP="008458EA">
      <w:pPr>
        <w:autoSpaceDE w:val="0"/>
        <w:autoSpaceDN w:val="0"/>
        <w:adjustRightInd w:val="0"/>
        <w:jc w:val="center"/>
        <w:rPr>
          <w:rFonts w:asciiTheme="majorHAnsi" w:hAnsiTheme="majorHAnsi"/>
          <w:b/>
        </w:rPr>
      </w:pPr>
    </w:p>
    <w:p w14:paraId="0895FA92" w14:textId="7D7F00EE" w:rsidR="00021783" w:rsidRPr="00021783" w:rsidRDefault="00021783" w:rsidP="00021783">
      <w:pPr>
        <w:autoSpaceDE w:val="0"/>
        <w:autoSpaceDN w:val="0"/>
        <w:adjustRightInd w:val="0"/>
        <w:jc w:val="both"/>
        <w:rPr>
          <w:rFonts w:asciiTheme="majorHAnsi" w:hAnsiTheme="majorHAnsi"/>
          <w:b/>
        </w:rPr>
      </w:pPr>
      <w:r w:rsidRPr="00021783">
        <w:rPr>
          <w:rFonts w:asciiTheme="majorHAnsi" w:hAnsiTheme="majorHAnsi"/>
          <w:b/>
        </w:rPr>
        <w:t>SECRETARIA DE INFRAESTRUTURA</w:t>
      </w:r>
      <w:r>
        <w:rPr>
          <w:rFonts w:asciiTheme="majorHAnsi" w:hAnsiTheme="majorHAnsi"/>
          <w:b/>
        </w:rPr>
        <w:t xml:space="preserve"> </w:t>
      </w:r>
      <w:r w:rsidRPr="00021783">
        <w:rPr>
          <w:rFonts w:asciiTheme="majorHAnsi" w:hAnsiTheme="majorHAnsi"/>
          <w:b/>
        </w:rPr>
        <w:t>HÍDRICA E SANEAMENTO</w:t>
      </w:r>
      <w:r>
        <w:rPr>
          <w:rFonts w:asciiTheme="majorHAnsi" w:hAnsiTheme="majorHAnsi"/>
          <w:b/>
        </w:rPr>
        <w:t xml:space="preserve"> - </w:t>
      </w:r>
      <w:r w:rsidRPr="00021783">
        <w:rPr>
          <w:rFonts w:asciiTheme="majorHAnsi" w:hAnsiTheme="majorHAnsi"/>
          <w:b/>
        </w:rPr>
        <w:t>EMPRESA BAIANA DE ÁGUAS E</w:t>
      </w:r>
      <w:r>
        <w:rPr>
          <w:rFonts w:asciiTheme="majorHAnsi" w:hAnsiTheme="majorHAnsi"/>
          <w:b/>
        </w:rPr>
        <w:t xml:space="preserve"> </w:t>
      </w:r>
      <w:r w:rsidRPr="00021783">
        <w:rPr>
          <w:rFonts w:asciiTheme="majorHAnsi" w:hAnsiTheme="majorHAnsi"/>
          <w:b/>
        </w:rPr>
        <w:t>SANEAMENTO S.A.  – EMBASA</w:t>
      </w:r>
      <w:r>
        <w:rPr>
          <w:rFonts w:asciiTheme="majorHAnsi" w:hAnsiTheme="majorHAnsi"/>
          <w:b/>
        </w:rPr>
        <w:t xml:space="preserve"> - </w:t>
      </w:r>
      <w:r w:rsidRPr="00021783">
        <w:rPr>
          <w:rFonts w:asciiTheme="majorHAnsi" w:hAnsiTheme="majorHAnsi"/>
          <w:b/>
        </w:rPr>
        <w:t>AVISO DA LICITAÇÃO Nº 033/21</w:t>
      </w:r>
    </w:p>
    <w:p w14:paraId="73F03179" w14:textId="76883EFE" w:rsidR="00021783" w:rsidRPr="00021783" w:rsidRDefault="00021783" w:rsidP="00021783">
      <w:pPr>
        <w:autoSpaceDE w:val="0"/>
        <w:autoSpaceDN w:val="0"/>
        <w:adjustRightInd w:val="0"/>
        <w:jc w:val="both"/>
        <w:rPr>
          <w:rFonts w:asciiTheme="majorHAnsi" w:hAnsiTheme="majorHAnsi"/>
        </w:rPr>
      </w:pPr>
      <w:r w:rsidRPr="00021783">
        <w:rPr>
          <w:rFonts w:asciiTheme="majorHAnsi" w:hAnsiTheme="majorHAnsi"/>
        </w:rPr>
        <w:t>A Embasa torna público que realizará a LICITAÇÃO n.º 033/21, processada de acordo com as disposições da Lei nº 13.303/2016, Lei complementar 123/2006 e Regulamento Interno de Licitações e Contratos da EMBASA. Objeto: EXECUÇÃO DOS SERVIÇOS DE ADENSAMENTO DE REDES AUXILIARES E RAMAIS DE ESGOTO COM ATENDIMENTO DIÁRIO DE SOLICITAÇÃO DE SERVIÇOS (SS) DO SISTEMA COMERCIAL DO SISTEMA DE ESGOTAMENTO SANITÁRIO DE SALVADOR E SIMÕES FILHO, COM FORNECIMENTO DE MATERIAIS. Disputa: 13/04/2021.às 14:00 horas. (Horário de Brasília-DF). Recursos Financeiros: PRÓPRIOS. O Edital e seus anexos encontram-se disponíveis para download no site http://www.licitacoes-e.com.br/. (Licitação BB nº: 862509). O cadastro da proposta deverá ser feito no site http://www.licitacoes-e.com.br/, antes da abertura da sessão pública. Informações através do e-mail:</w:t>
      </w:r>
      <w:r w:rsidR="00A2548E">
        <w:rPr>
          <w:rFonts w:asciiTheme="majorHAnsi" w:hAnsiTheme="majorHAnsi"/>
        </w:rPr>
        <w:t xml:space="preserve"> </w:t>
      </w:r>
      <w:hyperlink r:id="rId17" w:history="1">
        <w:r w:rsidR="00A2548E" w:rsidRPr="003E45AC">
          <w:rPr>
            <w:rStyle w:val="Hyperlink"/>
            <w:rFonts w:asciiTheme="majorHAnsi" w:hAnsiTheme="majorHAnsi"/>
          </w:rPr>
          <w:t>plc.esclarecimentos@embasa.ba.gov.br</w:t>
        </w:r>
      </w:hyperlink>
      <w:r w:rsidR="00A2548E">
        <w:rPr>
          <w:rFonts w:asciiTheme="majorHAnsi" w:hAnsiTheme="majorHAnsi"/>
        </w:rPr>
        <w:t xml:space="preserve"> </w:t>
      </w:r>
      <w:r w:rsidRPr="00021783">
        <w:rPr>
          <w:rFonts w:asciiTheme="majorHAnsi" w:hAnsiTheme="majorHAnsi"/>
        </w:rPr>
        <w:t>ou por telefone: (71) 3372-4756/4764. Salvador, 18 de março de 2021 - Carlos Luís Lessa e Silva - Presidente da Comissão.</w:t>
      </w:r>
    </w:p>
    <w:p w14:paraId="5328041D" w14:textId="77777777" w:rsidR="00021783" w:rsidRPr="009F402B" w:rsidRDefault="00021783" w:rsidP="008458EA">
      <w:pPr>
        <w:autoSpaceDE w:val="0"/>
        <w:autoSpaceDN w:val="0"/>
        <w:adjustRightInd w:val="0"/>
        <w:jc w:val="center"/>
        <w:rPr>
          <w:rFonts w:asciiTheme="majorHAnsi" w:hAnsiTheme="majorHAnsi"/>
          <w:b/>
        </w:rPr>
      </w:pPr>
    </w:p>
    <w:p w14:paraId="57C13875" w14:textId="77777777" w:rsidR="006F68CC" w:rsidRDefault="006F68CC" w:rsidP="00F46DE3">
      <w:pPr>
        <w:autoSpaceDE w:val="0"/>
        <w:autoSpaceDN w:val="0"/>
        <w:adjustRightInd w:val="0"/>
        <w:jc w:val="both"/>
        <w:rPr>
          <w:rFonts w:asciiTheme="majorHAnsi" w:hAnsiTheme="majorHAnsi"/>
          <w:b/>
        </w:rPr>
      </w:pPr>
    </w:p>
    <w:p w14:paraId="46FA1B8E" w14:textId="74DBB795" w:rsidR="00516ABC" w:rsidRPr="00516ABC" w:rsidRDefault="00516ABC" w:rsidP="00516ABC">
      <w:pPr>
        <w:autoSpaceDE w:val="0"/>
        <w:autoSpaceDN w:val="0"/>
        <w:adjustRightInd w:val="0"/>
        <w:jc w:val="both"/>
        <w:rPr>
          <w:rFonts w:asciiTheme="majorHAnsi" w:hAnsiTheme="majorHAnsi"/>
          <w:b/>
        </w:rPr>
      </w:pPr>
      <w:r w:rsidRPr="00516ABC">
        <w:rPr>
          <w:rFonts w:asciiTheme="majorHAnsi" w:hAnsiTheme="majorHAnsi"/>
          <w:b/>
        </w:rPr>
        <w:t>SECRETARIA EDUCAÇÃO BA 003 EMBASA 33 - SECRETARIA DA EDUCAÇÃO - AVISO DE LICITAÇÃO - CONCORRÊNCIA PÚBLICA Nº 003/2021 - SEC/COINF</w:t>
      </w:r>
    </w:p>
    <w:p w14:paraId="61F57DB7" w14:textId="5B611BFF" w:rsidR="00516ABC" w:rsidRDefault="00516ABC" w:rsidP="00516ABC">
      <w:pPr>
        <w:autoSpaceDE w:val="0"/>
        <w:autoSpaceDN w:val="0"/>
        <w:adjustRightInd w:val="0"/>
        <w:jc w:val="both"/>
        <w:rPr>
          <w:rFonts w:asciiTheme="majorHAnsi" w:hAnsiTheme="majorHAnsi"/>
        </w:rPr>
      </w:pPr>
      <w:r w:rsidRPr="00516ABC">
        <w:rPr>
          <w:rFonts w:asciiTheme="majorHAnsi" w:hAnsiTheme="majorHAnsi"/>
        </w:rPr>
        <w:t xml:space="preserve">Tipo: Menor Preço - Fator K. Abertura: 26/04/2021 às 10:00h. Objeto: Contratação de empresa especializada para execução das obras de Construção de 03 (três) unidades escolares nos municípios de Casa Nova (Distrito: Pau a Pique), Ipecaetá e Sitio do Quinto, neste Estado da Bahia, sob a gestão da Secretaria da Educação do Estado da Bahia. Em razão da reconhecida pandemia do Covid-19 e em atendimento às recomendações dos profissionais da saúde e das autoridades governamentais, a(s)sessão (ões) presencial (is) deste certame ocorrerá por videoconferência, a ser realizadas através do Microsoft Teams, que é uma ferramenta de colaboração corporativa pertencente à plataforma Office 365. O acesso aos procedimentos para uso da ferramenta pelos licitantes será feito pelo endereço eletrônico: https://comprasnet.ba.gov.br/content/sessão-virtual. Os licitantes interessados em participar do certame deverão encaminhar os envelopes de proposta e habilitação, na forma descrita no instrumento convocatório, via Correios ou outro meio similar de entrega, atentando para as datas e horários finais para recebimento dos mesmos. Outras informações e/ou o Edital e seus anexos poderão ser obtidos através do endereço eletrônico </w:t>
      </w:r>
      <w:hyperlink r:id="rId18" w:history="1">
        <w:r w:rsidR="006F5537" w:rsidRPr="003E45AC">
          <w:rPr>
            <w:rStyle w:val="Hyperlink"/>
            <w:rFonts w:asciiTheme="majorHAnsi" w:hAnsiTheme="majorHAnsi"/>
          </w:rPr>
          <w:t>http://www.comprasnet.ba.gov.br/</w:t>
        </w:r>
      </w:hyperlink>
      <w:r w:rsidR="006F5537">
        <w:rPr>
          <w:rFonts w:asciiTheme="majorHAnsi" w:hAnsiTheme="majorHAnsi"/>
        </w:rPr>
        <w:t xml:space="preserve"> </w:t>
      </w:r>
      <w:r w:rsidRPr="00516ABC">
        <w:rPr>
          <w:rFonts w:asciiTheme="majorHAnsi" w:hAnsiTheme="majorHAnsi"/>
        </w:rPr>
        <w:t xml:space="preserve">e http://institucional.educacao.ba.gov.br/licitacoesecontratos. Os interessados podem entrar em contato pelo telefone (71) 3115.1403, E-mail: copel@educacao.ba.gov.br ou, presencialmente, de segunda a sexta-feira, das 8:30 às 12:00 e das 13:30 às 18:00 hs, no endereço da Secretaria da Educação do Estado da Bahia - SEC, situada na 5ª Avenida, nº 550, Plataforma II, Térreo, Sala 05, Centro Administrativo da Bahia - CAB, Salvador, Bahia, Brasil, CEP: 41.745-004.  </w:t>
      </w:r>
    </w:p>
    <w:p w14:paraId="5B931B76" w14:textId="77777777" w:rsidR="002F2F28" w:rsidRDefault="002F2F28" w:rsidP="00516ABC">
      <w:pPr>
        <w:autoSpaceDE w:val="0"/>
        <w:autoSpaceDN w:val="0"/>
        <w:adjustRightInd w:val="0"/>
        <w:jc w:val="both"/>
        <w:rPr>
          <w:rFonts w:asciiTheme="majorHAnsi" w:hAnsiTheme="majorHAnsi"/>
        </w:rPr>
      </w:pPr>
    </w:p>
    <w:p w14:paraId="52B3841C" w14:textId="77777777" w:rsidR="002C09DB" w:rsidRDefault="002C09DB" w:rsidP="00516ABC">
      <w:pPr>
        <w:autoSpaceDE w:val="0"/>
        <w:autoSpaceDN w:val="0"/>
        <w:adjustRightInd w:val="0"/>
        <w:jc w:val="both"/>
        <w:rPr>
          <w:rFonts w:asciiTheme="majorHAnsi" w:hAnsiTheme="majorHAnsi"/>
        </w:rPr>
      </w:pPr>
    </w:p>
    <w:p w14:paraId="524896E3" w14:textId="77777777" w:rsidR="002C09DB" w:rsidRDefault="002C09DB" w:rsidP="00516ABC">
      <w:pPr>
        <w:autoSpaceDE w:val="0"/>
        <w:autoSpaceDN w:val="0"/>
        <w:adjustRightInd w:val="0"/>
        <w:jc w:val="both"/>
        <w:rPr>
          <w:rFonts w:asciiTheme="majorHAnsi" w:hAnsiTheme="majorHAnsi"/>
        </w:rPr>
      </w:pPr>
      <w:r w:rsidRPr="002C09DB">
        <w:rPr>
          <w:rFonts w:asciiTheme="majorHAnsi" w:hAnsiTheme="majorHAnsi"/>
          <w:b/>
        </w:rPr>
        <w:t>PREFEITURA MUNICIPAL DE POJUCA AVISO DE LICITAÇÃO CONCORRÊNCIA Nº 1/2021</w:t>
      </w:r>
      <w:r w:rsidRPr="002C09DB">
        <w:rPr>
          <w:rFonts w:asciiTheme="majorHAnsi" w:hAnsiTheme="majorHAnsi"/>
        </w:rPr>
        <w:t xml:space="preserve"> </w:t>
      </w:r>
    </w:p>
    <w:p w14:paraId="4BE010DF" w14:textId="4D494892" w:rsidR="002C09DB" w:rsidRDefault="002C09DB" w:rsidP="00516ABC">
      <w:pPr>
        <w:autoSpaceDE w:val="0"/>
        <w:autoSpaceDN w:val="0"/>
        <w:adjustRightInd w:val="0"/>
        <w:jc w:val="both"/>
        <w:rPr>
          <w:rFonts w:asciiTheme="majorHAnsi" w:hAnsiTheme="majorHAnsi"/>
        </w:rPr>
      </w:pPr>
      <w:r w:rsidRPr="002C09DB">
        <w:rPr>
          <w:rFonts w:asciiTheme="majorHAnsi" w:hAnsiTheme="majorHAnsi"/>
        </w:rPr>
        <w:t>O Município de Pojuca, através da sua Comissão Permanente de Licitação, comunica que fará realizar no dia 27 de abril de 20</w:t>
      </w:r>
      <w:r w:rsidR="00345F9C">
        <w:rPr>
          <w:rFonts w:asciiTheme="majorHAnsi" w:hAnsiTheme="majorHAnsi"/>
        </w:rPr>
        <w:t>21 às 09:00hs, na Sala da COPEL</w:t>
      </w:r>
      <w:r w:rsidRPr="002C09DB">
        <w:rPr>
          <w:rFonts w:asciiTheme="majorHAnsi" w:hAnsiTheme="majorHAnsi"/>
        </w:rPr>
        <w:t>, localizada no Prédio ELEFANTÃO, na Praça Almirante Vasconcelos, s/</w:t>
      </w:r>
      <w:proofErr w:type="gramStart"/>
      <w:r w:rsidRPr="002C09DB">
        <w:rPr>
          <w:rFonts w:asciiTheme="majorHAnsi" w:hAnsiTheme="majorHAnsi"/>
        </w:rPr>
        <w:t>nº.,</w:t>
      </w:r>
      <w:proofErr w:type="gramEnd"/>
      <w:r w:rsidRPr="002C09DB">
        <w:rPr>
          <w:rFonts w:asciiTheme="majorHAnsi" w:hAnsiTheme="majorHAnsi"/>
        </w:rPr>
        <w:t xml:space="preserve"> Centro, Pojuca/BA, licitação na modalidade Concorrência nº 001/2021, cujo objeto é contratação de empresa de engenharia para execução dos serviços de reforma e ampliação do Centro de Abastecimento Municipal, no bairro da Pojuca Nova no Município de Pojuca - Bahia. O Edital e seus anexos encontram-se </w:t>
      </w:r>
      <w:r w:rsidRPr="002C09DB">
        <w:rPr>
          <w:rFonts w:asciiTheme="majorHAnsi" w:hAnsiTheme="majorHAnsi"/>
        </w:rPr>
        <w:lastRenderedPageBreak/>
        <w:t>disponíveis no sítio eletrônico: (https://www.pojuca.ba.gov.br/publicacoes). Informações: (licitacao@pojuca.ba.gov.br). Fone: (71) 3645-1147 / 1145 Ramal 229.</w:t>
      </w:r>
    </w:p>
    <w:p w14:paraId="49D382AA" w14:textId="77777777" w:rsidR="002C09DB" w:rsidRDefault="002C09DB" w:rsidP="00516ABC">
      <w:pPr>
        <w:autoSpaceDE w:val="0"/>
        <w:autoSpaceDN w:val="0"/>
        <w:adjustRightInd w:val="0"/>
        <w:jc w:val="both"/>
        <w:rPr>
          <w:rFonts w:asciiTheme="majorHAnsi" w:hAnsiTheme="majorHAnsi"/>
        </w:rPr>
      </w:pPr>
    </w:p>
    <w:p w14:paraId="6A08AA01" w14:textId="77777777" w:rsidR="00897112" w:rsidRDefault="00897112" w:rsidP="00516ABC">
      <w:pPr>
        <w:autoSpaceDE w:val="0"/>
        <w:autoSpaceDN w:val="0"/>
        <w:adjustRightInd w:val="0"/>
        <w:jc w:val="both"/>
        <w:rPr>
          <w:rFonts w:asciiTheme="majorHAnsi" w:hAnsiTheme="majorHAnsi"/>
        </w:rPr>
      </w:pPr>
    </w:p>
    <w:p w14:paraId="696ECAF7" w14:textId="5A6D676E" w:rsidR="00897112" w:rsidRDefault="00897112" w:rsidP="00897112">
      <w:pPr>
        <w:autoSpaceDE w:val="0"/>
        <w:autoSpaceDN w:val="0"/>
        <w:adjustRightInd w:val="0"/>
        <w:jc w:val="center"/>
        <w:rPr>
          <w:rFonts w:asciiTheme="majorHAnsi" w:hAnsiTheme="majorHAnsi"/>
        </w:rPr>
      </w:pPr>
      <w:r w:rsidRPr="00897112">
        <w:rPr>
          <w:rFonts w:asciiTheme="majorHAnsi" w:hAnsiTheme="majorHAnsi"/>
          <w:b/>
        </w:rPr>
        <w:t>ESTADO DO CEARÁ</w:t>
      </w:r>
    </w:p>
    <w:p w14:paraId="35917441" w14:textId="77777777" w:rsidR="002F2F28" w:rsidRDefault="002F2F28" w:rsidP="00516ABC">
      <w:pPr>
        <w:autoSpaceDE w:val="0"/>
        <w:autoSpaceDN w:val="0"/>
        <w:adjustRightInd w:val="0"/>
        <w:jc w:val="both"/>
        <w:rPr>
          <w:rFonts w:asciiTheme="majorHAnsi" w:hAnsiTheme="majorHAnsi"/>
        </w:rPr>
      </w:pPr>
    </w:p>
    <w:p w14:paraId="0DFDFBF0" w14:textId="77777777" w:rsidR="00897112" w:rsidRPr="00897112" w:rsidRDefault="002F2F28" w:rsidP="00516ABC">
      <w:pPr>
        <w:autoSpaceDE w:val="0"/>
        <w:autoSpaceDN w:val="0"/>
        <w:adjustRightInd w:val="0"/>
        <w:jc w:val="both"/>
        <w:rPr>
          <w:rFonts w:asciiTheme="majorHAnsi" w:hAnsiTheme="majorHAnsi"/>
          <w:b/>
        </w:rPr>
      </w:pPr>
      <w:r w:rsidRPr="00897112">
        <w:rPr>
          <w:rFonts w:asciiTheme="majorHAnsi" w:hAnsiTheme="majorHAnsi"/>
          <w:b/>
        </w:rPr>
        <w:t xml:space="preserve">GOVERNO DO ESTADO DO CEARÁ CASA CIVIL AVISO DE LICITAÇÃO CONCORRÊNCIA PÚBLICA NACIONAL Nº 20210022 </w:t>
      </w:r>
    </w:p>
    <w:p w14:paraId="2825BB28" w14:textId="4AC26B70" w:rsidR="002F2F28" w:rsidRDefault="002F2F28" w:rsidP="00516ABC">
      <w:pPr>
        <w:autoSpaceDE w:val="0"/>
        <w:autoSpaceDN w:val="0"/>
        <w:adjustRightInd w:val="0"/>
        <w:jc w:val="both"/>
        <w:rPr>
          <w:rFonts w:asciiTheme="majorHAnsi" w:hAnsiTheme="majorHAnsi"/>
        </w:rPr>
      </w:pPr>
      <w:r w:rsidRPr="002F2F28">
        <w:rPr>
          <w:rFonts w:asciiTheme="majorHAnsi" w:hAnsiTheme="majorHAnsi"/>
        </w:rPr>
        <w:t>A Secretaria da Casa Civil torna público a CONCORRÊNCIA PÚBLICA NACIONAL Nº 20210022, originária da SOP, que tem por objeto a execução dos serviços de manutenção/conservação da malha viária e aeroviária do distrito operacional de Aracoiaba</w:t>
      </w:r>
      <w:r w:rsidR="00897112">
        <w:rPr>
          <w:rFonts w:asciiTheme="majorHAnsi" w:hAnsiTheme="majorHAnsi"/>
        </w:rPr>
        <w:t>-</w:t>
      </w:r>
      <w:r w:rsidRPr="002F2F28">
        <w:rPr>
          <w:rFonts w:asciiTheme="majorHAnsi" w:hAnsiTheme="majorHAnsi"/>
        </w:rPr>
        <w:t>C</w:t>
      </w:r>
      <w:r w:rsidR="00BB7510">
        <w:rPr>
          <w:rFonts w:asciiTheme="majorHAnsi" w:hAnsiTheme="majorHAnsi"/>
        </w:rPr>
        <w:t>E</w:t>
      </w:r>
      <w:r w:rsidRPr="002F2F28">
        <w:rPr>
          <w:rFonts w:asciiTheme="majorHAnsi" w:hAnsiTheme="majorHAnsi"/>
        </w:rPr>
        <w:t>, com 730,71 km de extensão, entre rodovias pavimentadas e não pavimentadas, conforme especificações contidas no Edital e seus anexos. Endereço e data da sessão para recebimento e abertura dos envelopes: Avenida Dr. José Martins Rodrigues, 150 - Edson Queiroz, no dia 23/04/2021 às 9h. Fornecimento do Edita</w:t>
      </w:r>
      <w:r w:rsidR="00897112">
        <w:rPr>
          <w:rFonts w:asciiTheme="majorHAnsi" w:hAnsiTheme="majorHAnsi"/>
        </w:rPr>
        <w:t xml:space="preserve">l: no site </w:t>
      </w:r>
      <w:hyperlink r:id="rId19" w:history="1">
        <w:r w:rsidR="00897112" w:rsidRPr="003E45AC">
          <w:rPr>
            <w:rStyle w:val="Hyperlink"/>
            <w:rFonts w:asciiTheme="majorHAnsi" w:hAnsiTheme="majorHAnsi"/>
          </w:rPr>
          <w:t>www.seplag.ce.gov.br</w:t>
        </w:r>
      </w:hyperlink>
      <w:r w:rsidR="00897112">
        <w:rPr>
          <w:rFonts w:asciiTheme="majorHAnsi" w:hAnsiTheme="majorHAnsi"/>
        </w:rPr>
        <w:t xml:space="preserve"> </w:t>
      </w:r>
      <w:r w:rsidRPr="002F2F28">
        <w:rPr>
          <w:rFonts w:asciiTheme="majorHAnsi" w:hAnsiTheme="majorHAnsi"/>
        </w:rPr>
        <w:t>ou na Central de Licitações do Estado do Ceará (endereço acima), munido de um pen drive.</w:t>
      </w:r>
    </w:p>
    <w:p w14:paraId="21E4B2EB" w14:textId="77777777" w:rsidR="00516ABC" w:rsidRDefault="00516ABC" w:rsidP="008458EA">
      <w:pPr>
        <w:autoSpaceDE w:val="0"/>
        <w:autoSpaceDN w:val="0"/>
        <w:adjustRightInd w:val="0"/>
        <w:jc w:val="both"/>
        <w:rPr>
          <w:rFonts w:asciiTheme="majorHAnsi" w:hAnsiTheme="majorHAnsi"/>
        </w:rPr>
      </w:pPr>
    </w:p>
    <w:p w14:paraId="35D9C517" w14:textId="77777777" w:rsidR="002C09DB" w:rsidRDefault="002C09DB" w:rsidP="008458EA">
      <w:pPr>
        <w:autoSpaceDE w:val="0"/>
        <w:autoSpaceDN w:val="0"/>
        <w:adjustRightInd w:val="0"/>
        <w:jc w:val="both"/>
        <w:rPr>
          <w:rFonts w:asciiTheme="majorHAnsi" w:hAnsiTheme="majorHAnsi"/>
        </w:rPr>
      </w:pPr>
    </w:p>
    <w:p w14:paraId="7E6ACCA2" w14:textId="49DA7B39" w:rsidR="002C09DB" w:rsidRPr="002C09DB" w:rsidRDefault="002C09DB" w:rsidP="008458EA">
      <w:pPr>
        <w:autoSpaceDE w:val="0"/>
        <w:autoSpaceDN w:val="0"/>
        <w:adjustRightInd w:val="0"/>
        <w:jc w:val="both"/>
        <w:rPr>
          <w:rFonts w:asciiTheme="majorHAnsi" w:hAnsiTheme="majorHAnsi"/>
        </w:rPr>
      </w:pPr>
      <w:r w:rsidRPr="002C09DB">
        <w:rPr>
          <w:rFonts w:asciiTheme="majorHAnsi" w:hAnsiTheme="majorHAnsi"/>
          <w:b/>
        </w:rPr>
        <w:t>PREFEITURA MUNICIPAL DE AIUABA AVISO DE RETIFICAÇÃO CONCORRÊNCIA PÚBLICA N° 2021.03.16.001-SEDUC</w:t>
      </w:r>
      <w:r w:rsidRPr="002C09DB">
        <w:rPr>
          <w:rFonts w:asciiTheme="majorHAnsi" w:hAnsiTheme="majorHAnsi"/>
        </w:rPr>
        <w:t xml:space="preserve"> A Comissão de Licitação da Prefeitura Municipal de Aiuaba, considerando a necessidade de modificação parcial no conteúdo do Aviso de Publicação, veiculado dia 16/03/2021 de N° 50, Pág. 142, Seção 3, referente a Concorrência Pública N° 2021.03.16.001-SEDUC, cujo OBJETO é a Contratação de empresa para execução dos serviços de construção de uma escola padrão FNDE com 12 (doze) salas de aula, no Município de Aiuaba, de acordo com o projeto em anexo e TC Nº 202003810-1, parte integrante do processo, que ocorrerá no dia 16 de Abril de 2021, vem comunicar, através do presente aviso de RE-RATIFICAÇÃO, que foi procedida a seguinte alteração: ONDE SE LÊ: Que realizar-se-á no dia 14.04.2021, às 09h, LEIA-SE: Que realizar-se-á no dia 16 de Abril de 2021, às 09h. Desta forma, fica Retificado o Aviso, conforme acima e Ratificadas as demais informações nele contidas.</w:t>
      </w:r>
    </w:p>
    <w:p w14:paraId="0BB588BB" w14:textId="77777777" w:rsidR="002C09DB" w:rsidRPr="002C09DB" w:rsidRDefault="002C09DB" w:rsidP="008458EA">
      <w:pPr>
        <w:autoSpaceDE w:val="0"/>
        <w:autoSpaceDN w:val="0"/>
        <w:adjustRightInd w:val="0"/>
        <w:jc w:val="both"/>
      </w:pPr>
    </w:p>
    <w:p w14:paraId="35162B30" w14:textId="0E41711D" w:rsidR="008458EA" w:rsidRDefault="008458EA" w:rsidP="008458EA">
      <w:pPr>
        <w:autoSpaceDE w:val="0"/>
        <w:autoSpaceDN w:val="0"/>
        <w:adjustRightInd w:val="0"/>
        <w:jc w:val="both"/>
        <w:rPr>
          <w:rFonts w:asciiTheme="majorHAnsi" w:hAnsiTheme="majorHAnsi"/>
        </w:rPr>
      </w:pPr>
    </w:p>
    <w:p w14:paraId="02290530" w14:textId="1CE96873" w:rsidR="00BE51E8" w:rsidRDefault="00CA5123" w:rsidP="00BE51E8">
      <w:pPr>
        <w:autoSpaceDE w:val="0"/>
        <w:autoSpaceDN w:val="0"/>
        <w:adjustRightInd w:val="0"/>
        <w:jc w:val="center"/>
        <w:rPr>
          <w:rFonts w:asciiTheme="majorHAnsi" w:hAnsiTheme="majorHAnsi"/>
          <w:b/>
        </w:rPr>
      </w:pPr>
      <w:r w:rsidRPr="00CA5123">
        <w:rPr>
          <w:rFonts w:asciiTheme="majorHAnsi" w:hAnsiTheme="majorHAnsi"/>
          <w:b/>
        </w:rPr>
        <w:t xml:space="preserve">ESTADO DO </w:t>
      </w:r>
      <w:r w:rsidR="00BE51E8">
        <w:rPr>
          <w:rFonts w:asciiTheme="majorHAnsi" w:hAnsiTheme="majorHAnsi"/>
          <w:b/>
        </w:rPr>
        <w:t xml:space="preserve">ESPÍRITO SANTO </w:t>
      </w:r>
    </w:p>
    <w:p w14:paraId="7226F4BC" w14:textId="77777777" w:rsidR="00ED2811" w:rsidRDefault="00ED2811" w:rsidP="00BE51E8">
      <w:pPr>
        <w:autoSpaceDE w:val="0"/>
        <w:autoSpaceDN w:val="0"/>
        <w:adjustRightInd w:val="0"/>
        <w:jc w:val="both"/>
        <w:rPr>
          <w:rFonts w:asciiTheme="majorHAnsi" w:hAnsiTheme="majorHAnsi"/>
        </w:rPr>
      </w:pPr>
    </w:p>
    <w:p w14:paraId="48DE2A1B" w14:textId="77777777" w:rsidR="00ED2811" w:rsidRDefault="00ED2811" w:rsidP="00BE51E8">
      <w:pPr>
        <w:autoSpaceDE w:val="0"/>
        <w:autoSpaceDN w:val="0"/>
        <w:adjustRightInd w:val="0"/>
        <w:jc w:val="both"/>
        <w:rPr>
          <w:rFonts w:asciiTheme="majorHAnsi" w:hAnsiTheme="majorHAnsi"/>
        </w:rPr>
      </w:pPr>
      <w:r w:rsidRPr="00ED2811">
        <w:rPr>
          <w:rFonts w:asciiTheme="majorHAnsi" w:hAnsiTheme="majorHAnsi"/>
          <w:b/>
        </w:rPr>
        <w:t>DEPARTAMENTO DE EDIFICAÇÕES E DE RODOVIAS DO ESTADO DO ESPÍRITO SANTO –DER-ES – AVISO DE LICITAÇÃO MODALIDADE: CONCORRÊNCIA PÚBLICA Nº 010/2021</w:t>
      </w:r>
      <w:r w:rsidRPr="00ED2811">
        <w:rPr>
          <w:rFonts w:asciiTheme="majorHAnsi" w:hAnsiTheme="majorHAnsi"/>
        </w:rPr>
        <w:t xml:space="preserve"> </w:t>
      </w:r>
    </w:p>
    <w:p w14:paraId="5B87C748" w14:textId="0E022780" w:rsidR="00ED2811" w:rsidRDefault="00ED2811" w:rsidP="00BE51E8">
      <w:pPr>
        <w:autoSpaceDE w:val="0"/>
        <w:autoSpaceDN w:val="0"/>
        <w:adjustRightInd w:val="0"/>
        <w:jc w:val="both"/>
        <w:rPr>
          <w:rFonts w:asciiTheme="majorHAnsi" w:hAnsiTheme="majorHAnsi"/>
        </w:rPr>
      </w:pPr>
      <w:r w:rsidRPr="00ED2811">
        <w:rPr>
          <w:rFonts w:asciiTheme="majorHAnsi" w:hAnsiTheme="majorHAnsi"/>
        </w:rPr>
        <w:t xml:space="preserve">Órgão: Departamento de Edificações e de Rodovias do Espírito Santo - DER-ES. Processo nº: E-DOC Nº 2021-SN43N Objeto: Contratação de Empresa para Execução das Obras de Construção da nova Ponte Comunidade do </w:t>
      </w:r>
      <w:proofErr w:type="spellStart"/>
      <w:r w:rsidRPr="00ED2811">
        <w:rPr>
          <w:rFonts w:asciiTheme="majorHAnsi" w:hAnsiTheme="majorHAnsi"/>
        </w:rPr>
        <w:t>Anga</w:t>
      </w:r>
      <w:proofErr w:type="spellEnd"/>
      <w:r w:rsidRPr="00ED2811">
        <w:rPr>
          <w:rFonts w:asciiTheme="majorHAnsi" w:hAnsiTheme="majorHAnsi"/>
        </w:rPr>
        <w:t>, sobre o Rio Castelo, Município de Conceição do Castelo/ES, Com 30,0 Metros de extensão, sob Jurisdição da Superintendência Executiva Regional II (SR-2) do Departamento de Edificações e de Rodovias do Estado do Espírito Santo - DER-ES. Valor Estimado: R$ 1.072.709,86. Abertura da sessão pública: 22/04/2021 às 10:00h Local de realização da sessão pública: No auditório do DER-ES, localizado na Av. Marechal Mascarenhas de Moraes, nº 1.501</w:t>
      </w:r>
      <w:r w:rsidRPr="00ED2811">
        <w:rPr>
          <w:rFonts w:asciiTheme="majorHAnsi" w:hAnsiTheme="majorHAnsi"/>
        </w:rPr>
        <w:t xml:space="preserve"> </w:t>
      </w:r>
      <w:r w:rsidRPr="00ED2811">
        <w:rPr>
          <w:rFonts w:asciiTheme="majorHAnsi" w:hAnsiTheme="majorHAnsi"/>
        </w:rPr>
        <w:t xml:space="preserve">(Ilha de Santa Maria), na cidade de Vitória. O Edital estará disponível no site do der.es.gov.br. Contato: (27) 3636-4458 / </w:t>
      </w:r>
      <w:hyperlink r:id="rId20" w:history="1">
        <w:r w:rsidRPr="003E45AC">
          <w:rPr>
            <w:rStyle w:val="Hyperlink"/>
            <w:rFonts w:asciiTheme="majorHAnsi" w:hAnsiTheme="majorHAnsi"/>
          </w:rPr>
          <w:t>licitacoes@der.es.gov.br</w:t>
        </w:r>
      </w:hyperlink>
      <w:r w:rsidRPr="00ED2811">
        <w:rPr>
          <w:rFonts w:asciiTheme="majorHAnsi" w:hAnsiTheme="majorHAnsi"/>
        </w:rPr>
        <w:t>.</w:t>
      </w:r>
      <w:r>
        <w:rPr>
          <w:rFonts w:asciiTheme="majorHAnsi" w:hAnsiTheme="majorHAnsi"/>
        </w:rPr>
        <w:t xml:space="preserve"> </w:t>
      </w:r>
    </w:p>
    <w:p w14:paraId="77FA5635" w14:textId="77777777" w:rsidR="0018395E" w:rsidRDefault="0018395E" w:rsidP="00BE51E8">
      <w:pPr>
        <w:autoSpaceDE w:val="0"/>
        <w:autoSpaceDN w:val="0"/>
        <w:adjustRightInd w:val="0"/>
        <w:jc w:val="both"/>
        <w:rPr>
          <w:rFonts w:asciiTheme="majorHAnsi" w:hAnsiTheme="majorHAnsi"/>
        </w:rPr>
      </w:pPr>
    </w:p>
    <w:p w14:paraId="047F7EE2" w14:textId="77777777" w:rsidR="0018395E" w:rsidRDefault="0018395E" w:rsidP="00BE51E8">
      <w:pPr>
        <w:autoSpaceDE w:val="0"/>
        <w:autoSpaceDN w:val="0"/>
        <w:adjustRightInd w:val="0"/>
        <w:jc w:val="both"/>
        <w:rPr>
          <w:rFonts w:asciiTheme="majorHAnsi" w:hAnsiTheme="majorHAnsi"/>
        </w:rPr>
      </w:pPr>
    </w:p>
    <w:p w14:paraId="2A335674" w14:textId="4044C6A5" w:rsidR="0018395E" w:rsidRPr="0018395E" w:rsidRDefault="0018395E" w:rsidP="0018395E">
      <w:pPr>
        <w:autoSpaceDE w:val="0"/>
        <w:autoSpaceDN w:val="0"/>
        <w:adjustRightInd w:val="0"/>
        <w:jc w:val="center"/>
        <w:rPr>
          <w:rFonts w:asciiTheme="majorHAnsi" w:hAnsiTheme="majorHAnsi"/>
          <w:b/>
        </w:rPr>
      </w:pPr>
      <w:r w:rsidRPr="0018395E">
        <w:rPr>
          <w:rFonts w:asciiTheme="majorHAnsi" w:hAnsiTheme="majorHAnsi"/>
          <w:b/>
        </w:rPr>
        <w:t>ESTADO DE GOIÁS</w:t>
      </w:r>
    </w:p>
    <w:p w14:paraId="59CA148E" w14:textId="77777777" w:rsidR="0018395E" w:rsidRPr="0018395E" w:rsidRDefault="0018395E" w:rsidP="00BE51E8">
      <w:pPr>
        <w:autoSpaceDE w:val="0"/>
        <w:autoSpaceDN w:val="0"/>
        <w:adjustRightInd w:val="0"/>
        <w:jc w:val="both"/>
        <w:rPr>
          <w:rFonts w:asciiTheme="majorHAnsi" w:hAnsiTheme="majorHAnsi"/>
          <w:b/>
        </w:rPr>
      </w:pPr>
    </w:p>
    <w:p w14:paraId="15767312" w14:textId="1E6A9751" w:rsidR="0018395E" w:rsidRDefault="0018395E" w:rsidP="00BE51E8">
      <w:pPr>
        <w:autoSpaceDE w:val="0"/>
        <w:autoSpaceDN w:val="0"/>
        <w:adjustRightInd w:val="0"/>
        <w:jc w:val="both"/>
        <w:rPr>
          <w:rFonts w:asciiTheme="majorHAnsi" w:hAnsiTheme="majorHAnsi"/>
        </w:rPr>
      </w:pPr>
      <w:r w:rsidRPr="0018395E">
        <w:rPr>
          <w:rFonts w:asciiTheme="majorHAnsi" w:hAnsiTheme="majorHAnsi"/>
          <w:b/>
        </w:rPr>
        <w:t>PREFEITURA MUNICIPAL DE PETROLINA DE GOIÁS</w:t>
      </w:r>
      <w:r w:rsidRPr="0018395E">
        <w:rPr>
          <w:rFonts w:asciiTheme="majorHAnsi" w:hAnsiTheme="majorHAnsi"/>
          <w:b/>
        </w:rPr>
        <w:t xml:space="preserve"> - </w:t>
      </w:r>
      <w:r w:rsidRPr="0018395E">
        <w:rPr>
          <w:rFonts w:asciiTheme="majorHAnsi" w:hAnsiTheme="majorHAnsi"/>
          <w:b/>
        </w:rPr>
        <w:t>TOMADA DE PREÇOS Nº 1/2021</w:t>
      </w:r>
      <w:r w:rsidRPr="0018395E">
        <w:rPr>
          <w:rFonts w:asciiTheme="majorHAnsi" w:hAnsiTheme="majorHAnsi"/>
        </w:rPr>
        <w:t xml:space="preserve"> </w:t>
      </w:r>
    </w:p>
    <w:p w14:paraId="4E02FE45" w14:textId="7C2934BB" w:rsidR="00AF0977" w:rsidRDefault="0018395E" w:rsidP="00BE51E8">
      <w:pPr>
        <w:autoSpaceDE w:val="0"/>
        <w:autoSpaceDN w:val="0"/>
        <w:adjustRightInd w:val="0"/>
        <w:jc w:val="both"/>
        <w:rPr>
          <w:rFonts w:asciiTheme="majorHAnsi" w:hAnsiTheme="majorHAnsi"/>
        </w:rPr>
      </w:pPr>
      <w:r w:rsidRPr="0018395E">
        <w:rPr>
          <w:rFonts w:asciiTheme="majorHAnsi" w:hAnsiTheme="majorHAnsi"/>
        </w:rPr>
        <w:t xml:space="preserve">O Município de Petrolina de Goiás/GO, torna público que fará realizar às 09: 00 horas do dia 06 de abril de 2021, em sua sede, sito a Praça Teófilo Vieira Mota, nº 101, Centro, neste Município, em sessão pública, na forma da Lei Federal 8666/93 e alterações posteriores, licitação na modalidade Tomada de Preço 001/2021, do tipo menor preço global, objetivando a contratação de empresa especializada para execução para construção de ponte na região da Lagoinha conforme o contrato de repasse nº 893119/2019/MDR/CAIXA e especificações, Plantas, Memorial Descritivo, Planilha de Quantitativos, que ficam fazendo parte integrante deste para todos os fins de direito. A documentação completa e seus anexos poderão ser examinados no endereço acima mencionado no horário de 08:00 às 11:00 e das 13:00 as 17:00 ou no site </w:t>
      </w:r>
      <w:hyperlink r:id="rId21" w:history="1">
        <w:r w:rsidRPr="003E45AC">
          <w:rPr>
            <w:rStyle w:val="Hyperlink"/>
            <w:rFonts w:asciiTheme="majorHAnsi" w:hAnsiTheme="majorHAnsi"/>
          </w:rPr>
          <w:t>www.pertrolina.go.gov.br</w:t>
        </w:r>
      </w:hyperlink>
      <w:r>
        <w:rPr>
          <w:rFonts w:asciiTheme="majorHAnsi" w:hAnsiTheme="majorHAnsi"/>
        </w:rPr>
        <w:t>.</w:t>
      </w:r>
    </w:p>
    <w:p w14:paraId="7A184379" w14:textId="77777777" w:rsidR="0018395E" w:rsidRDefault="0018395E" w:rsidP="00BE51E8">
      <w:pPr>
        <w:autoSpaceDE w:val="0"/>
        <w:autoSpaceDN w:val="0"/>
        <w:adjustRightInd w:val="0"/>
        <w:jc w:val="both"/>
        <w:rPr>
          <w:rFonts w:asciiTheme="majorHAnsi" w:hAnsiTheme="majorHAnsi"/>
        </w:rPr>
      </w:pPr>
    </w:p>
    <w:p w14:paraId="01ACE6B0" w14:textId="77777777" w:rsidR="00345F9C" w:rsidRDefault="00345F9C" w:rsidP="00BE51E8">
      <w:pPr>
        <w:autoSpaceDE w:val="0"/>
        <w:autoSpaceDN w:val="0"/>
        <w:adjustRightInd w:val="0"/>
        <w:jc w:val="both"/>
        <w:rPr>
          <w:rFonts w:asciiTheme="majorHAnsi" w:hAnsiTheme="majorHAnsi"/>
        </w:rPr>
      </w:pPr>
    </w:p>
    <w:p w14:paraId="611AAA67" w14:textId="3D36BC5B" w:rsidR="00345F9C" w:rsidRPr="00345F9C" w:rsidRDefault="00345F9C" w:rsidP="00345F9C">
      <w:pPr>
        <w:autoSpaceDE w:val="0"/>
        <w:autoSpaceDN w:val="0"/>
        <w:adjustRightInd w:val="0"/>
        <w:jc w:val="center"/>
        <w:rPr>
          <w:rFonts w:asciiTheme="majorHAnsi" w:hAnsiTheme="majorHAnsi"/>
          <w:b/>
        </w:rPr>
      </w:pPr>
      <w:r w:rsidRPr="00345F9C">
        <w:rPr>
          <w:rFonts w:asciiTheme="majorHAnsi" w:hAnsiTheme="majorHAnsi"/>
          <w:b/>
        </w:rPr>
        <w:t>ESTADO DO MATO GROSSO DO SUL</w:t>
      </w:r>
    </w:p>
    <w:p w14:paraId="21782820" w14:textId="77777777" w:rsidR="00345F9C" w:rsidRPr="00345F9C" w:rsidRDefault="00345F9C" w:rsidP="00BE51E8">
      <w:pPr>
        <w:autoSpaceDE w:val="0"/>
        <w:autoSpaceDN w:val="0"/>
        <w:adjustRightInd w:val="0"/>
        <w:jc w:val="both"/>
        <w:rPr>
          <w:rFonts w:asciiTheme="majorHAnsi" w:hAnsiTheme="majorHAnsi"/>
          <w:b/>
        </w:rPr>
      </w:pPr>
    </w:p>
    <w:p w14:paraId="3A2B62C4" w14:textId="77777777" w:rsidR="00345F9C" w:rsidRPr="00345F9C" w:rsidRDefault="00345F9C" w:rsidP="00BE51E8">
      <w:pPr>
        <w:autoSpaceDE w:val="0"/>
        <w:autoSpaceDN w:val="0"/>
        <w:adjustRightInd w:val="0"/>
        <w:jc w:val="both"/>
        <w:rPr>
          <w:rFonts w:asciiTheme="majorHAnsi" w:hAnsiTheme="majorHAnsi"/>
          <w:b/>
        </w:rPr>
      </w:pPr>
      <w:r w:rsidRPr="00345F9C">
        <w:rPr>
          <w:rFonts w:asciiTheme="majorHAnsi" w:hAnsiTheme="majorHAnsi"/>
          <w:b/>
        </w:rPr>
        <w:t>PREFEITURA MUNICIPAL DE CORUMBÁ</w:t>
      </w:r>
      <w:r w:rsidRPr="00345F9C">
        <w:rPr>
          <w:rFonts w:asciiTheme="majorHAnsi" w:hAnsiTheme="majorHAnsi"/>
          <w:b/>
        </w:rPr>
        <w:t xml:space="preserve"> - </w:t>
      </w:r>
      <w:r w:rsidRPr="00345F9C">
        <w:rPr>
          <w:rFonts w:asciiTheme="majorHAnsi" w:hAnsiTheme="majorHAnsi"/>
          <w:b/>
        </w:rPr>
        <w:t xml:space="preserve">AVISO DE LICITAÇÃO CONCORRÊNCIA Nº 2/2021 </w:t>
      </w:r>
    </w:p>
    <w:p w14:paraId="5FFF8CC7" w14:textId="4B513C6D" w:rsidR="00345F9C" w:rsidRDefault="00345F9C" w:rsidP="00BE51E8">
      <w:pPr>
        <w:autoSpaceDE w:val="0"/>
        <w:autoSpaceDN w:val="0"/>
        <w:adjustRightInd w:val="0"/>
        <w:jc w:val="both"/>
        <w:rPr>
          <w:rFonts w:asciiTheme="majorHAnsi" w:hAnsiTheme="majorHAnsi"/>
        </w:rPr>
      </w:pPr>
      <w:r w:rsidRPr="00345F9C">
        <w:rPr>
          <w:rFonts w:asciiTheme="majorHAnsi" w:hAnsiTheme="majorHAnsi"/>
        </w:rPr>
        <w:t xml:space="preserve">O Município de Corumbá - MS, torna </w:t>
      </w:r>
      <w:r w:rsidRPr="00345F9C">
        <w:rPr>
          <w:rFonts w:asciiTheme="majorHAnsi" w:hAnsiTheme="majorHAnsi"/>
        </w:rPr>
        <w:t>público</w:t>
      </w:r>
      <w:r w:rsidRPr="00345F9C">
        <w:rPr>
          <w:rFonts w:asciiTheme="majorHAnsi" w:hAnsiTheme="majorHAnsi"/>
        </w:rPr>
        <w:t xml:space="preserve">, através do Grupo Executivo de Licitações de Obras - GELIC, que fará realizar a abertura da licitação abaixo relacionada, com os licitantes nos termos da Lei 8.666 e alterações. CONCORRÊNCIA nº 02/2021 - Processo nº 4048/2021. OBJETO: Contratação de empresa de engenharia para obras/serviços de reordenamento Viário do Binário nas Ruas Cabral e Colombo com implantação de sentido único na Via com serviços de remendos profundos, sinalização Viária Vertical e </w:t>
      </w:r>
      <w:r w:rsidRPr="00345F9C">
        <w:rPr>
          <w:rFonts w:asciiTheme="majorHAnsi" w:hAnsiTheme="majorHAnsi"/>
        </w:rPr>
        <w:t>Horizontal</w:t>
      </w:r>
      <w:r w:rsidRPr="00345F9C">
        <w:rPr>
          <w:rFonts w:asciiTheme="majorHAnsi" w:hAnsiTheme="majorHAnsi"/>
        </w:rPr>
        <w:t xml:space="preserve"> no Município de Corumbá-MS. Data da Abertura: 22 de </w:t>
      </w:r>
      <w:r w:rsidRPr="00345F9C">
        <w:rPr>
          <w:rFonts w:asciiTheme="majorHAnsi" w:hAnsiTheme="majorHAnsi"/>
        </w:rPr>
        <w:t>abril</w:t>
      </w:r>
      <w:r w:rsidRPr="00345F9C">
        <w:rPr>
          <w:rFonts w:asciiTheme="majorHAnsi" w:hAnsiTheme="majorHAnsi"/>
        </w:rPr>
        <w:t xml:space="preserve"> de 2021, às 09:00hs. O edital encontra-se à disposição dos interessados na Prefeitura Municipal de Corumbá-MS, sala de licitação 1º andar - GELIC, situada na Rua Gabriel Vandoni de Barros, Bairro Dom Bosco - Corumbá-MS pelo e-mail: gelic.licitacoes@gmail.com e Portal da Transparência no endereço </w:t>
      </w:r>
      <w:hyperlink r:id="rId22" w:history="1">
        <w:r w:rsidRPr="003E45AC">
          <w:rPr>
            <w:rStyle w:val="Hyperlink"/>
            <w:rFonts w:asciiTheme="majorHAnsi" w:hAnsiTheme="majorHAnsi"/>
          </w:rPr>
          <w:t>http://www.corumba.ms.gov.br</w:t>
        </w:r>
      </w:hyperlink>
      <w:r w:rsidRPr="00345F9C">
        <w:rPr>
          <w:rFonts w:asciiTheme="majorHAnsi" w:hAnsiTheme="majorHAnsi"/>
        </w:rPr>
        <w:t>.</w:t>
      </w:r>
      <w:r>
        <w:rPr>
          <w:rFonts w:asciiTheme="majorHAnsi" w:hAnsiTheme="majorHAnsi"/>
        </w:rPr>
        <w:t xml:space="preserve"> </w:t>
      </w:r>
    </w:p>
    <w:p w14:paraId="19A81377" w14:textId="77777777" w:rsidR="00345F9C" w:rsidRDefault="00345F9C" w:rsidP="00BE51E8">
      <w:pPr>
        <w:autoSpaceDE w:val="0"/>
        <w:autoSpaceDN w:val="0"/>
        <w:adjustRightInd w:val="0"/>
        <w:jc w:val="both"/>
        <w:rPr>
          <w:rFonts w:asciiTheme="majorHAnsi" w:hAnsiTheme="majorHAnsi"/>
        </w:rPr>
      </w:pPr>
    </w:p>
    <w:p w14:paraId="7908F5B2" w14:textId="77777777" w:rsidR="00AF0977" w:rsidRDefault="00AF0977" w:rsidP="00BE51E8">
      <w:pPr>
        <w:autoSpaceDE w:val="0"/>
        <w:autoSpaceDN w:val="0"/>
        <w:adjustRightInd w:val="0"/>
        <w:jc w:val="both"/>
        <w:rPr>
          <w:rFonts w:asciiTheme="majorHAnsi" w:hAnsiTheme="majorHAnsi"/>
        </w:rPr>
      </w:pPr>
    </w:p>
    <w:p w14:paraId="63F69D82" w14:textId="73525818" w:rsidR="00EA61F1" w:rsidRPr="0042787F" w:rsidRDefault="00EA61F1" w:rsidP="0042787F">
      <w:pPr>
        <w:autoSpaceDE w:val="0"/>
        <w:autoSpaceDN w:val="0"/>
        <w:adjustRightInd w:val="0"/>
        <w:jc w:val="center"/>
        <w:rPr>
          <w:rFonts w:asciiTheme="majorHAnsi" w:hAnsiTheme="majorHAnsi"/>
          <w:b/>
        </w:rPr>
      </w:pPr>
      <w:r w:rsidRPr="0042787F">
        <w:rPr>
          <w:rFonts w:asciiTheme="majorHAnsi" w:hAnsiTheme="majorHAnsi"/>
          <w:b/>
        </w:rPr>
        <w:t>ESTADO DO</w:t>
      </w:r>
      <w:r w:rsidRPr="0042787F">
        <w:rPr>
          <w:rFonts w:asciiTheme="majorHAnsi" w:hAnsiTheme="majorHAnsi"/>
          <w:b/>
        </w:rPr>
        <w:t xml:space="preserve"> </w:t>
      </w:r>
      <w:r w:rsidR="0042787F" w:rsidRPr="0042787F">
        <w:rPr>
          <w:rFonts w:asciiTheme="majorHAnsi" w:hAnsiTheme="majorHAnsi"/>
          <w:b/>
        </w:rPr>
        <w:t>PARÁ</w:t>
      </w:r>
    </w:p>
    <w:p w14:paraId="070575BF" w14:textId="77777777" w:rsidR="00EA61F1" w:rsidRDefault="00EA61F1" w:rsidP="00BE51E8">
      <w:pPr>
        <w:autoSpaceDE w:val="0"/>
        <w:autoSpaceDN w:val="0"/>
        <w:adjustRightInd w:val="0"/>
        <w:jc w:val="both"/>
        <w:rPr>
          <w:rFonts w:asciiTheme="majorHAnsi" w:hAnsiTheme="majorHAnsi"/>
        </w:rPr>
      </w:pPr>
    </w:p>
    <w:p w14:paraId="5B71DA1D" w14:textId="7EA58ECB" w:rsidR="0042787F" w:rsidRDefault="0042787F" w:rsidP="00BE51E8">
      <w:pPr>
        <w:autoSpaceDE w:val="0"/>
        <w:autoSpaceDN w:val="0"/>
        <w:adjustRightInd w:val="0"/>
        <w:jc w:val="both"/>
        <w:rPr>
          <w:rFonts w:asciiTheme="majorHAnsi" w:hAnsiTheme="majorHAnsi"/>
        </w:rPr>
      </w:pPr>
      <w:r>
        <w:rPr>
          <w:rFonts w:asciiTheme="majorHAnsi" w:hAnsiTheme="majorHAnsi"/>
          <w:b/>
        </w:rPr>
        <w:t xml:space="preserve">DNIT - </w:t>
      </w:r>
      <w:r w:rsidRPr="0042787F">
        <w:rPr>
          <w:rFonts w:asciiTheme="majorHAnsi" w:hAnsiTheme="majorHAnsi"/>
          <w:b/>
        </w:rPr>
        <w:t>SUPERINTENDÊNCIA REGIONAL NO PARÁ AVISO DE LICITAÇÃO PREGÃO ELETRÔNICO Nº 68/2021 - UASG 393016 Nº PROCESSO: 50602002938202013.</w:t>
      </w:r>
      <w:r w:rsidRPr="00AF0977">
        <w:rPr>
          <w:rFonts w:asciiTheme="majorHAnsi" w:hAnsiTheme="majorHAnsi"/>
        </w:rPr>
        <w:t xml:space="preserve"> </w:t>
      </w:r>
    </w:p>
    <w:p w14:paraId="63E17927" w14:textId="5DB0F250" w:rsidR="00AF0977" w:rsidRPr="00AF0977" w:rsidRDefault="00AF0977" w:rsidP="00BE51E8">
      <w:pPr>
        <w:autoSpaceDE w:val="0"/>
        <w:autoSpaceDN w:val="0"/>
        <w:adjustRightInd w:val="0"/>
        <w:jc w:val="both"/>
        <w:rPr>
          <w:rFonts w:asciiTheme="majorHAnsi" w:hAnsiTheme="majorHAnsi"/>
        </w:rPr>
      </w:pPr>
      <w:r w:rsidRPr="00AF0977">
        <w:rPr>
          <w:rFonts w:asciiTheme="majorHAnsi" w:hAnsiTheme="majorHAnsi"/>
        </w:rPr>
        <w:t xml:space="preserve">Objeto: Serviços de Manutenção (Conservação / Recuperação) Rodoviária referente ao Plano Anual de Trabalho e Orçamento - </w:t>
      </w:r>
      <w:proofErr w:type="gramStart"/>
      <w:r w:rsidRPr="00AF0977">
        <w:rPr>
          <w:rFonts w:asciiTheme="majorHAnsi" w:hAnsiTheme="majorHAnsi"/>
        </w:rPr>
        <w:t>P.A .</w:t>
      </w:r>
      <w:proofErr w:type="gramEnd"/>
      <w:r w:rsidRPr="00AF0977">
        <w:rPr>
          <w:rFonts w:asciiTheme="majorHAnsi" w:hAnsiTheme="majorHAnsi"/>
        </w:rPr>
        <w:t>T.O, Rodovia: BR-155/PA, Trecho: Entr. BR-158 (Redenção) - Entr. BR-222 (Marabá), Subtrecho: Entr. BR-158 (Redenção) - Entr. PA-279 (Xinguara), Segmento: km 0,00 - km 110,30, Lote único e com Extensão: 110,30</w:t>
      </w:r>
      <w:proofErr w:type="gramStart"/>
      <w:r w:rsidRPr="00AF0977">
        <w:rPr>
          <w:rFonts w:asciiTheme="majorHAnsi" w:hAnsiTheme="majorHAnsi"/>
        </w:rPr>
        <w:t>km..</w:t>
      </w:r>
      <w:proofErr w:type="gramEnd"/>
      <w:r w:rsidRPr="00AF0977">
        <w:rPr>
          <w:rFonts w:asciiTheme="majorHAnsi" w:hAnsiTheme="majorHAnsi"/>
        </w:rPr>
        <w:t xml:space="preserve"> Total de Itens Licitados: 1. Edital: 18/03/2021 das 08h00 às 12h00 e das 13h00 às 17h55. Endereço: Rodovia Br 316 Km Zero, S/n - Castanheira, - Belém/PA ou https://www.gov.br/compras/edital/393016-5-00068-2021. Entrega das Propostas: a partir de 18/03/2021 às 08h00 no site www.gov.br/compras. Abertura das Propostas: 31/03/2021 às 09h00 no site www.gov.br/compras. Informações Gerais: Disponível nos sítios www.gov.br/dnit e </w:t>
      </w:r>
      <w:hyperlink r:id="rId23" w:history="1">
        <w:r w:rsidR="003705F3" w:rsidRPr="003E45AC">
          <w:rPr>
            <w:rStyle w:val="Hyperlink"/>
            <w:rFonts w:asciiTheme="majorHAnsi" w:hAnsiTheme="majorHAnsi"/>
          </w:rPr>
          <w:t>www.gov.br/compras</w:t>
        </w:r>
      </w:hyperlink>
      <w:r w:rsidRPr="00AF0977">
        <w:rPr>
          <w:rFonts w:asciiTheme="majorHAnsi" w:hAnsiTheme="majorHAnsi"/>
        </w:rPr>
        <w:t>.</w:t>
      </w:r>
      <w:r w:rsidR="003705F3">
        <w:rPr>
          <w:rFonts w:asciiTheme="majorHAnsi" w:hAnsiTheme="majorHAnsi"/>
        </w:rPr>
        <w:t xml:space="preserve"> </w:t>
      </w:r>
    </w:p>
    <w:p w14:paraId="16F7F91A" w14:textId="77777777" w:rsidR="00AF0977" w:rsidRDefault="00AF0977" w:rsidP="0042787F">
      <w:pPr>
        <w:autoSpaceDE w:val="0"/>
        <w:autoSpaceDN w:val="0"/>
        <w:adjustRightInd w:val="0"/>
        <w:jc w:val="center"/>
        <w:rPr>
          <w:rFonts w:asciiTheme="majorHAnsi" w:hAnsiTheme="majorHAnsi"/>
        </w:rPr>
      </w:pPr>
    </w:p>
    <w:p w14:paraId="4329A3A3" w14:textId="77777777" w:rsidR="0042787F" w:rsidRDefault="0042787F" w:rsidP="0042787F">
      <w:pPr>
        <w:autoSpaceDE w:val="0"/>
        <w:autoSpaceDN w:val="0"/>
        <w:adjustRightInd w:val="0"/>
        <w:jc w:val="center"/>
        <w:rPr>
          <w:rFonts w:asciiTheme="majorHAnsi" w:hAnsiTheme="majorHAnsi"/>
        </w:rPr>
      </w:pPr>
    </w:p>
    <w:p w14:paraId="2F778C24" w14:textId="18481872" w:rsidR="0042787F" w:rsidRPr="0042787F" w:rsidRDefault="0042787F" w:rsidP="0042787F">
      <w:pPr>
        <w:autoSpaceDE w:val="0"/>
        <w:autoSpaceDN w:val="0"/>
        <w:adjustRightInd w:val="0"/>
        <w:jc w:val="center"/>
        <w:rPr>
          <w:rFonts w:asciiTheme="majorHAnsi" w:hAnsiTheme="majorHAnsi"/>
          <w:b/>
        </w:rPr>
      </w:pPr>
      <w:r w:rsidRPr="0042787F">
        <w:rPr>
          <w:rFonts w:asciiTheme="majorHAnsi" w:hAnsiTheme="majorHAnsi"/>
          <w:b/>
        </w:rPr>
        <w:t>ESTADO DO PIAUÍ</w:t>
      </w:r>
    </w:p>
    <w:p w14:paraId="421C1EEE" w14:textId="77777777" w:rsidR="00AF0977" w:rsidRPr="0042787F" w:rsidRDefault="00AF0977" w:rsidP="00BE51E8">
      <w:pPr>
        <w:autoSpaceDE w:val="0"/>
        <w:autoSpaceDN w:val="0"/>
        <w:adjustRightInd w:val="0"/>
        <w:jc w:val="both"/>
        <w:rPr>
          <w:rFonts w:asciiTheme="majorHAnsi" w:hAnsiTheme="majorHAnsi"/>
          <w:b/>
        </w:rPr>
      </w:pPr>
    </w:p>
    <w:p w14:paraId="20DE9F50" w14:textId="77777777" w:rsidR="0042787F" w:rsidRDefault="00AF0977" w:rsidP="00BE51E8">
      <w:pPr>
        <w:autoSpaceDE w:val="0"/>
        <w:autoSpaceDN w:val="0"/>
        <w:adjustRightInd w:val="0"/>
        <w:jc w:val="both"/>
        <w:rPr>
          <w:rFonts w:asciiTheme="majorHAnsi" w:hAnsiTheme="majorHAnsi"/>
        </w:rPr>
      </w:pPr>
      <w:r w:rsidRPr="0042787F">
        <w:rPr>
          <w:rFonts w:asciiTheme="majorHAnsi" w:hAnsiTheme="majorHAnsi"/>
          <w:b/>
        </w:rPr>
        <w:t>GOVERNO DO ESTADO DO PIAUÍ SECRETARIA DA EDUCAÇÃO E CULTURA AVISO DE LICITAÇÃO RDC Nº 6/2021</w:t>
      </w:r>
      <w:r w:rsidRPr="00AF0977">
        <w:rPr>
          <w:rFonts w:asciiTheme="majorHAnsi" w:hAnsiTheme="majorHAnsi"/>
        </w:rPr>
        <w:t xml:space="preserve"> </w:t>
      </w:r>
    </w:p>
    <w:p w14:paraId="4BDB6B0D" w14:textId="1D8A3FBE" w:rsidR="00AF0977" w:rsidRDefault="00AF0977" w:rsidP="00BE51E8">
      <w:pPr>
        <w:autoSpaceDE w:val="0"/>
        <w:autoSpaceDN w:val="0"/>
        <w:adjustRightInd w:val="0"/>
        <w:jc w:val="both"/>
        <w:rPr>
          <w:rFonts w:asciiTheme="majorHAnsi" w:hAnsiTheme="majorHAnsi"/>
        </w:rPr>
      </w:pPr>
      <w:r w:rsidRPr="00AF0977">
        <w:rPr>
          <w:rFonts w:asciiTheme="majorHAnsi" w:hAnsiTheme="majorHAnsi"/>
        </w:rPr>
        <w:lastRenderedPageBreak/>
        <w:t xml:space="preserve">O Estado do Piauí, através da Secretaria de Estado da Educação - SEDUC/PI dá ciência a todos os interessados que realizará o RDC nº 06/2021, Processo Administrativo SEI nº 00011.022884/2020-86, do tipo maior desconto por item, regida pela Lei Federal nº 12.462/2011, Decreto Federal nº 7.581/2011, Medida Provisória nº 961/2020, Lei Complementar n° 123/2006, Lei 8.666/93 e Decreto Estadual n° 16.212/2015. Objeto: Lote I: Construção de Escola e Quadra Padrão em Alvorada do Gurguéia-PI; Lote II: Construção de Quadra Poliesportiva Padrão FNDE na U. E. Prof. Manoel Nascimento de Sousa em Beneditinos-PI; Lote III: Construção de Quadra Poliesportiva Padrão FNDE na U. E. Pedro Machado de Cerqueira em São José do Divino-PI. Fonte de Recursos: 100 (Tesouro Estadual/FUNDEF); Valor Estimado: R$ 4.729.967,43 (quatro milhões, setecentos e vinte e nove mil e novecentos e sessenta e sete reais e quarenta e três centavos). Datas e Horários (Brasília/DF): Abertura de Propostas (15/04/2021, 09h30min); Edital: www.comprasgovernamentais.gov.br - (UASG: 925478), www.tce.pi.gov.br e </w:t>
      </w:r>
      <w:hyperlink r:id="rId24" w:history="1">
        <w:r w:rsidR="00E3143D" w:rsidRPr="003E45AC">
          <w:rPr>
            <w:rStyle w:val="Hyperlink"/>
            <w:rFonts w:asciiTheme="majorHAnsi" w:hAnsiTheme="majorHAnsi"/>
          </w:rPr>
          <w:t>www.seduc.pi.gov.br/licitacoes</w:t>
        </w:r>
      </w:hyperlink>
      <w:r w:rsidRPr="00AF0977">
        <w:rPr>
          <w:rFonts w:asciiTheme="majorHAnsi" w:hAnsiTheme="majorHAnsi"/>
        </w:rPr>
        <w:t>.</w:t>
      </w:r>
      <w:r w:rsidR="00E3143D">
        <w:rPr>
          <w:rFonts w:asciiTheme="majorHAnsi" w:hAnsiTheme="majorHAnsi"/>
        </w:rPr>
        <w:t xml:space="preserve"> </w:t>
      </w:r>
      <w:r w:rsidRPr="00AF0977">
        <w:rPr>
          <w:rFonts w:asciiTheme="majorHAnsi" w:hAnsiTheme="majorHAnsi"/>
        </w:rPr>
        <w:t xml:space="preserve">Informações: Telefone: (86) 3216-3239, </w:t>
      </w:r>
      <w:hyperlink r:id="rId25" w:history="1">
        <w:r w:rsidR="00E3143D" w:rsidRPr="003E45AC">
          <w:rPr>
            <w:rStyle w:val="Hyperlink"/>
            <w:rFonts w:asciiTheme="majorHAnsi" w:hAnsiTheme="majorHAnsi"/>
          </w:rPr>
          <w:t>licitacao.seducpi@gmail.com</w:t>
        </w:r>
      </w:hyperlink>
      <w:r w:rsidRPr="00AF0977">
        <w:rPr>
          <w:rFonts w:asciiTheme="majorHAnsi" w:hAnsiTheme="majorHAnsi"/>
        </w:rPr>
        <w:t>.</w:t>
      </w:r>
      <w:r w:rsidR="00E3143D">
        <w:rPr>
          <w:rFonts w:asciiTheme="majorHAnsi" w:hAnsiTheme="majorHAnsi"/>
        </w:rPr>
        <w:t xml:space="preserve"> </w:t>
      </w:r>
    </w:p>
    <w:p w14:paraId="5BBC120C" w14:textId="77777777" w:rsidR="00E3143D" w:rsidRDefault="00E3143D" w:rsidP="00BE51E8">
      <w:pPr>
        <w:autoSpaceDE w:val="0"/>
        <w:autoSpaceDN w:val="0"/>
        <w:adjustRightInd w:val="0"/>
        <w:jc w:val="both"/>
        <w:rPr>
          <w:rFonts w:asciiTheme="majorHAnsi" w:hAnsiTheme="majorHAnsi"/>
        </w:rPr>
      </w:pPr>
    </w:p>
    <w:p w14:paraId="59E48553" w14:textId="77777777" w:rsidR="005E2C9E" w:rsidRDefault="005E2C9E" w:rsidP="00BE51E8">
      <w:pPr>
        <w:autoSpaceDE w:val="0"/>
        <w:autoSpaceDN w:val="0"/>
        <w:adjustRightInd w:val="0"/>
        <w:jc w:val="both"/>
        <w:rPr>
          <w:rFonts w:asciiTheme="majorHAnsi" w:hAnsiTheme="majorHAnsi"/>
        </w:rPr>
      </w:pPr>
    </w:p>
    <w:p w14:paraId="2EDBB9CA" w14:textId="14501559" w:rsidR="005E2C9E" w:rsidRDefault="005E2C9E" w:rsidP="005E2C9E">
      <w:pPr>
        <w:autoSpaceDE w:val="0"/>
        <w:autoSpaceDN w:val="0"/>
        <w:adjustRightInd w:val="0"/>
        <w:jc w:val="center"/>
        <w:rPr>
          <w:rFonts w:asciiTheme="majorHAnsi" w:hAnsiTheme="majorHAnsi"/>
          <w:b/>
        </w:rPr>
      </w:pPr>
      <w:r w:rsidRPr="005E2C9E">
        <w:rPr>
          <w:rFonts w:asciiTheme="majorHAnsi" w:hAnsiTheme="majorHAnsi"/>
          <w:b/>
        </w:rPr>
        <w:t>ESTADO DO RIO DE JANEIRO</w:t>
      </w:r>
    </w:p>
    <w:p w14:paraId="59405478" w14:textId="77777777" w:rsidR="005E2C9E" w:rsidRPr="005E2C9E" w:rsidRDefault="005E2C9E" w:rsidP="00BE51E8">
      <w:pPr>
        <w:autoSpaceDE w:val="0"/>
        <w:autoSpaceDN w:val="0"/>
        <w:adjustRightInd w:val="0"/>
        <w:jc w:val="both"/>
        <w:rPr>
          <w:rFonts w:asciiTheme="majorHAnsi" w:hAnsiTheme="majorHAnsi"/>
          <w:b/>
        </w:rPr>
      </w:pPr>
    </w:p>
    <w:p w14:paraId="407C7EB0" w14:textId="77777777" w:rsidR="005E2C9E" w:rsidRDefault="005E2C9E" w:rsidP="00BE51E8">
      <w:pPr>
        <w:autoSpaceDE w:val="0"/>
        <w:autoSpaceDN w:val="0"/>
        <w:adjustRightInd w:val="0"/>
        <w:jc w:val="both"/>
        <w:rPr>
          <w:rFonts w:asciiTheme="majorHAnsi" w:hAnsiTheme="majorHAnsi"/>
        </w:rPr>
      </w:pPr>
      <w:r w:rsidRPr="005E2C9E">
        <w:rPr>
          <w:rFonts w:asciiTheme="majorHAnsi" w:hAnsiTheme="majorHAnsi"/>
          <w:b/>
        </w:rPr>
        <w:t>CENTRO DE INSTRUÇÃO ALMIRANTE WANDENKOLK AVISO DE LICITAÇÃO CONCORRÊNCIA Nº 1/2020 - UASG 762200 Nº PROCESSO: 630930009122020.</w:t>
      </w:r>
      <w:r w:rsidRPr="005E2C9E">
        <w:rPr>
          <w:rFonts w:asciiTheme="majorHAnsi" w:hAnsiTheme="majorHAnsi"/>
        </w:rPr>
        <w:t xml:space="preserve"> </w:t>
      </w:r>
    </w:p>
    <w:p w14:paraId="0FF3CEBA" w14:textId="4EEAB37D" w:rsidR="005E2C9E" w:rsidRDefault="005E2C9E" w:rsidP="00BE51E8">
      <w:pPr>
        <w:autoSpaceDE w:val="0"/>
        <w:autoSpaceDN w:val="0"/>
        <w:adjustRightInd w:val="0"/>
        <w:jc w:val="both"/>
        <w:rPr>
          <w:rFonts w:asciiTheme="majorHAnsi" w:hAnsiTheme="majorHAnsi"/>
        </w:rPr>
      </w:pPr>
      <w:r w:rsidRPr="005E2C9E">
        <w:rPr>
          <w:rFonts w:asciiTheme="majorHAnsi" w:hAnsiTheme="majorHAnsi"/>
        </w:rPr>
        <w:t>Objeto: Contratação de obras civis para reforma e revitalização dos t</w:t>
      </w:r>
      <w:r>
        <w:rPr>
          <w:rFonts w:asciiTheme="majorHAnsi" w:hAnsiTheme="majorHAnsi"/>
        </w:rPr>
        <w:t>elhados das edificações do CIAW</w:t>
      </w:r>
      <w:r w:rsidRPr="005E2C9E">
        <w:rPr>
          <w:rFonts w:asciiTheme="majorHAnsi" w:hAnsiTheme="majorHAnsi"/>
        </w:rPr>
        <w:t xml:space="preserve">. Total de Itens Licitados: 1. Edital: 18/03/2021 das 08h00 às 11h00 e das 13h30 às 15h00. Endereço: Ilha Das Enxadas - Baía de Guanabara, Centro - Rio de Janeiro/RJ ou </w:t>
      </w:r>
      <w:hyperlink r:id="rId26" w:history="1">
        <w:r w:rsidRPr="003E45AC">
          <w:rPr>
            <w:rStyle w:val="Hyperlink"/>
            <w:rFonts w:asciiTheme="majorHAnsi" w:hAnsiTheme="majorHAnsi"/>
          </w:rPr>
          <w:t>https://www.gov.br/compras/edital/762200-3-00001-2020</w:t>
        </w:r>
      </w:hyperlink>
      <w:r>
        <w:rPr>
          <w:rFonts w:asciiTheme="majorHAnsi" w:hAnsiTheme="majorHAnsi"/>
        </w:rPr>
        <w:t xml:space="preserve">. </w:t>
      </w:r>
      <w:r w:rsidRPr="005E2C9E">
        <w:rPr>
          <w:rFonts w:asciiTheme="majorHAnsi" w:hAnsiTheme="majorHAnsi"/>
        </w:rPr>
        <w:t>Entrega das Propostas: 19/04/2021 às 10h00. Endereço: Ilha Das Enxadas - Baía de Guanabara, Centro - Rio de Janeiro/RJ.</w:t>
      </w:r>
    </w:p>
    <w:p w14:paraId="590D2EC6" w14:textId="77777777" w:rsidR="00E3143D" w:rsidRDefault="00E3143D" w:rsidP="00BE51E8">
      <w:pPr>
        <w:autoSpaceDE w:val="0"/>
        <w:autoSpaceDN w:val="0"/>
        <w:adjustRightInd w:val="0"/>
        <w:jc w:val="both"/>
        <w:rPr>
          <w:rFonts w:asciiTheme="majorHAnsi" w:hAnsiTheme="majorHAnsi"/>
        </w:rPr>
      </w:pPr>
    </w:p>
    <w:p w14:paraId="0C76AD14" w14:textId="77777777" w:rsidR="000A2F76" w:rsidRDefault="000A2F76" w:rsidP="00BE51E8">
      <w:pPr>
        <w:autoSpaceDE w:val="0"/>
        <w:autoSpaceDN w:val="0"/>
        <w:adjustRightInd w:val="0"/>
        <w:jc w:val="both"/>
        <w:rPr>
          <w:rFonts w:asciiTheme="majorHAnsi" w:hAnsiTheme="majorHAnsi"/>
        </w:rPr>
      </w:pPr>
    </w:p>
    <w:p w14:paraId="3FDA9B67" w14:textId="2EBDE0A7" w:rsidR="000A2F76" w:rsidRDefault="000A2F76" w:rsidP="00BE51E8">
      <w:pPr>
        <w:autoSpaceDE w:val="0"/>
        <w:autoSpaceDN w:val="0"/>
        <w:adjustRightInd w:val="0"/>
        <w:jc w:val="both"/>
        <w:rPr>
          <w:rFonts w:asciiTheme="majorHAnsi" w:hAnsiTheme="majorHAnsi"/>
        </w:rPr>
      </w:pPr>
      <w:r w:rsidRPr="000A2F76">
        <w:rPr>
          <w:rFonts w:asciiTheme="majorHAnsi" w:hAnsiTheme="majorHAnsi"/>
          <w:b/>
        </w:rPr>
        <w:t>PREFEITURA MUNICIPAL DE VOLTA REDONDA AVISO DE LICITAÇÃO PREGÃO ELETRÔNICO Nº 6/2021 - SRP 003/21</w:t>
      </w:r>
      <w:r w:rsidRPr="000A2F76">
        <w:rPr>
          <w:rFonts w:asciiTheme="majorHAnsi" w:hAnsiTheme="majorHAnsi"/>
        </w:rPr>
        <w:t xml:space="preserve"> Proc. 1033/2020/FME/SME- Itens com Cota Reservada de até 25% MEI/ME/EPP e Ampla concorrência - tipo: Menor Preço por item - Objeto: Serviço de Jardinagem e Poda de Árvores, 08/04/2021 às 09h - UASG: 450068 - Divulgação: www.voltaredonda.rj.gov.br e www.comprasgovernamentais.gov.br - Info: (24) 3345-4444 R </w:t>
      </w:r>
      <w:r>
        <w:rPr>
          <w:rFonts w:asciiTheme="majorHAnsi" w:hAnsiTheme="majorHAnsi"/>
        </w:rPr>
        <w:t>–</w:t>
      </w:r>
      <w:r w:rsidRPr="000A2F76">
        <w:rPr>
          <w:rFonts w:asciiTheme="majorHAnsi" w:hAnsiTheme="majorHAnsi"/>
        </w:rPr>
        <w:t xml:space="preserve"> 8921</w:t>
      </w:r>
      <w:r>
        <w:rPr>
          <w:rFonts w:asciiTheme="majorHAnsi" w:hAnsiTheme="majorHAnsi"/>
        </w:rPr>
        <w:t>.</w:t>
      </w:r>
    </w:p>
    <w:p w14:paraId="456036EB" w14:textId="77777777" w:rsidR="000A2F76" w:rsidRDefault="000A2F76" w:rsidP="00BE51E8">
      <w:pPr>
        <w:autoSpaceDE w:val="0"/>
        <w:autoSpaceDN w:val="0"/>
        <w:adjustRightInd w:val="0"/>
        <w:jc w:val="both"/>
        <w:rPr>
          <w:rFonts w:asciiTheme="majorHAnsi" w:hAnsiTheme="majorHAnsi"/>
        </w:rPr>
      </w:pPr>
    </w:p>
    <w:p w14:paraId="1244DDA4" w14:textId="77777777" w:rsidR="00E3143D" w:rsidRDefault="00E3143D" w:rsidP="00BE51E8">
      <w:pPr>
        <w:autoSpaceDE w:val="0"/>
        <w:autoSpaceDN w:val="0"/>
        <w:adjustRightInd w:val="0"/>
        <w:jc w:val="both"/>
        <w:rPr>
          <w:rFonts w:asciiTheme="majorHAnsi" w:hAnsiTheme="majorHAnsi"/>
        </w:rPr>
      </w:pPr>
    </w:p>
    <w:p w14:paraId="76F79AB1" w14:textId="78F23320" w:rsidR="00E3143D" w:rsidRPr="00E3143D" w:rsidRDefault="00E3143D" w:rsidP="00E3143D">
      <w:pPr>
        <w:autoSpaceDE w:val="0"/>
        <w:autoSpaceDN w:val="0"/>
        <w:adjustRightInd w:val="0"/>
        <w:jc w:val="center"/>
        <w:rPr>
          <w:rFonts w:asciiTheme="majorHAnsi" w:hAnsiTheme="majorHAnsi"/>
          <w:b/>
        </w:rPr>
      </w:pPr>
      <w:r w:rsidRPr="00E3143D">
        <w:rPr>
          <w:rFonts w:asciiTheme="majorHAnsi" w:hAnsiTheme="majorHAnsi"/>
          <w:b/>
        </w:rPr>
        <w:t>ESTADO DE SANTA CATARINA</w:t>
      </w:r>
    </w:p>
    <w:p w14:paraId="13F66866" w14:textId="77777777" w:rsidR="00E3143D" w:rsidRPr="00E3143D" w:rsidRDefault="00E3143D" w:rsidP="00BE51E8">
      <w:pPr>
        <w:autoSpaceDE w:val="0"/>
        <w:autoSpaceDN w:val="0"/>
        <w:adjustRightInd w:val="0"/>
        <w:jc w:val="both"/>
        <w:rPr>
          <w:rFonts w:asciiTheme="majorHAnsi" w:hAnsiTheme="majorHAnsi"/>
          <w:b/>
        </w:rPr>
      </w:pPr>
    </w:p>
    <w:p w14:paraId="75587B96" w14:textId="77777777" w:rsidR="00E3143D" w:rsidRDefault="00E3143D" w:rsidP="00BE51E8">
      <w:pPr>
        <w:autoSpaceDE w:val="0"/>
        <w:autoSpaceDN w:val="0"/>
        <w:adjustRightInd w:val="0"/>
        <w:jc w:val="both"/>
        <w:rPr>
          <w:rFonts w:asciiTheme="majorHAnsi" w:hAnsiTheme="majorHAnsi"/>
        </w:rPr>
      </w:pPr>
      <w:r w:rsidRPr="00E3143D">
        <w:rPr>
          <w:rFonts w:asciiTheme="majorHAnsi" w:hAnsiTheme="majorHAnsi"/>
          <w:b/>
        </w:rPr>
        <w:t>PREFEITURA MUNICIPAL DE JARAGUÁ DO SUL AVISO DE LICITAÇÃO CONCORRÊNCIA Nº 17/2021</w:t>
      </w:r>
      <w:r w:rsidRPr="00E3143D">
        <w:rPr>
          <w:rFonts w:asciiTheme="majorHAnsi" w:hAnsiTheme="majorHAnsi"/>
        </w:rPr>
        <w:t xml:space="preserve"> </w:t>
      </w:r>
    </w:p>
    <w:p w14:paraId="69C848A7" w14:textId="336CD1B8" w:rsidR="00E3143D" w:rsidRPr="000E4F53" w:rsidRDefault="00E3143D" w:rsidP="00BE51E8">
      <w:pPr>
        <w:autoSpaceDE w:val="0"/>
        <w:autoSpaceDN w:val="0"/>
        <w:adjustRightInd w:val="0"/>
        <w:jc w:val="both"/>
        <w:rPr>
          <w:rFonts w:asciiTheme="majorHAnsi" w:hAnsiTheme="majorHAnsi"/>
        </w:rPr>
      </w:pPr>
      <w:r w:rsidRPr="00E3143D">
        <w:rPr>
          <w:rFonts w:asciiTheme="majorHAnsi" w:hAnsiTheme="majorHAnsi"/>
        </w:rPr>
        <w:t xml:space="preserve">Tipo: Menor Preço Global. Objeto: Contratação de pessoa jurídica para prestação de serviços de engenharia, com fornecimento de materiais e mão de obra para construção de ponte em concreto armado com largura de 14m (quatorze metros) e comprimento de 120,40m (cento e vinte metros e quarenta centímetros), ligando a Rua 13 de Maio - Bairro Amizade com a Rua Joaquim Francisco de Paula - Bairro Chico de Paulo, em conformidade com o Projeto, Memorial Descritivo, Planilha Orçamentária/Quantitativa e Minuta de Contrato que são partes integrantes deste edital. Regimento: Lei Federal 8.666/93 e demais alterações posteriores. Prazo e Local Para Entrega dos Envelopes: Até As 08:30 horas do dia 22 de abril de 2021, no Setor de Protocolo desta Prefeitura Municipal, sito a Rua Walter Marquardt nº 1.111 - Barra do Rio Molha - Jaraguá do Sul - SC. Abertura dos Envelopes: 09:00 horas do mesmo dia, na sala de reuniões da Gerência de Licitações e Contratos. </w:t>
      </w:r>
      <w:r w:rsidRPr="00E3143D">
        <w:rPr>
          <w:rFonts w:asciiTheme="majorHAnsi" w:hAnsiTheme="majorHAnsi"/>
        </w:rPr>
        <w:t>Obtenção</w:t>
      </w:r>
      <w:r w:rsidRPr="00E3143D">
        <w:rPr>
          <w:rFonts w:asciiTheme="majorHAnsi" w:hAnsiTheme="majorHAnsi"/>
        </w:rPr>
        <w:t xml:space="preserve"> do Edital e Seus Anexos: O edital e seus anexos estarão disponíveis na Internet no endereço </w:t>
      </w:r>
      <w:r w:rsidRPr="00E3143D">
        <w:rPr>
          <w:rFonts w:asciiTheme="majorHAnsi" w:hAnsiTheme="majorHAnsi"/>
        </w:rPr>
        <w:lastRenderedPageBreak/>
        <w:t>www.jaraguadosul.sc.gov.br sem qualquer custo. Valor Máximo da Contratação: R$ 8.066.828,70 (oito milhões sessenta e seis mil oitocentos e vinte e oito reais e setenta centavos).</w:t>
      </w:r>
    </w:p>
    <w:sectPr w:rsidR="00E3143D" w:rsidRPr="000E4F53" w:rsidSect="001042F4">
      <w:headerReference w:type="even" r:id="rId27"/>
      <w:headerReference w:type="default" r:id="rId28"/>
      <w:footerReference w:type="even" r:id="rId29"/>
      <w:footerReference w:type="default" r:id="rId30"/>
      <w:headerReference w:type="first" r:id="rId31"/>
      <w:footerReference w:type="first" r:id="rId32"/>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6306ABD" w14:textId="77777777" w:rsidR="005F2749" w:rsidRDefault="005F2749">
      <w:r>
        <w:separator/>
      </w:r>
    </w:p>
  </w:endnote>
  <w:endnote w:type="continuationSeparator" w:id="0">
    <w:p w14:paraId="268BCE8B" w14:textId="77777777" w:rsidR="005F2749" w:rsidRDefault="005F27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ArialNarrow">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49C481" w14:textId="77777777" w:rsidR="00EB3B5B" w:rsidRDefault="00EB3B5B">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387D50" w14:textId="1F4213D1" w:rsidR="00E16545" w:rsidRPr="00FE1850" w:rsidRDefault="00E16545"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6109E4B2" w14:textId="1709AE7A" w:rsidR="00E16545" w:rsidRDefault="005F2749" w:rsidP="00FE1850">
    <w:pPr>
      <w:shd w:val="clear" w:color="auto" w:fill="F2F2F2" w:themeFill="background1" w:themeFillShade="F2"/>
      <w:jc w:val="center"/>
      <w:rPr>
        <w:rFonts w:ascii="Arial" w:hAnsi="Arial" w:cs="Arial"/>
        <w:sz w:val="16"/>
      </w:rPr>
    </w:pPr>
    <w:hyperlink r:id="rId1" w:history="1">
      <w:r w:rsidR="00E16545" w:rsidRPr="00317F1A">
        <w:rPr>
          <w:rStyle w:val="Hyperlink"/>
          <w:rFonts w:ascii="Arial" w:hAnsi="Arial" w:cs="Arial"/>
          <w:sz w:val="16"/>
        </w:rPr>
        <w:t>http://www.sicepot-mg.com.br/</w:t>
      </w:r>
    </w:hyperlink>
    <w:r w:rsidR="00E16545">
      <w:rPr>
        <w:rFonts w:ascii="Arial" w:hAnsi="Arial" w:cs="Arial"/>
        <w:sz w:val="16"/>
      </w:rPr>
      <w:t xml:space="preserve"> </w:t>
    </w:r>
    <w:r w:rsidR="00E16545" w:rsidRPr="00FE1850">
      <w:rPr>
        <w:rFonts w:ascii="Arial" w:hAnsi="Arial" w:cs="Arial"/>
        <w:sz w:val="16"/>
      </w:rPr>
      <w:t xml:space="preserve">- E-mail: </w:t>
    </w:r>
    <w:hyperlink r:id="rId2" w:history="1">
      <w:r w:rsidR="00E16545" w:rsidRPr="00317F1A">
        <w:rPr>
          <w:rStyle w:val="Hyperlink"/>
          <w:rFonts w:ascii="Arial" w:hAnsi="Arial" w:cs="Arial"/>
          <w:sz w:val="16"/>
        </w:rPr>
        <w:t>licitacao@sicepotmg.com</w:t>
      </w:r>
    </w:hyperlink>
  </w:p>
  <w:p w14:paraId="785C3126" w14:textId="53975B8D" w:rsidR="00E16545" w:rsidRPr="001042F4" w:rsidRDefault="00E16545"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E16545" w14:paraId="4FD8F442" w14:textId="77777777" w:rsidTr="001042F4">
      <w:tc>
        <w:tcPr>
          <w:tcW w:w="2977" w:type="dxa"/>
          <w:shd w:val="clear" w:color="auto" w:fill="F2F2F2" w:themeFill="background1" w:themeFillShade="F2"/>
          <w:vAlign w:val="center"/>
        </w:tcPr>
        <w:p w14:paraId="03D66DED" w14:textId="77777777" w:rsidR="00E16545" w:rsidRDefault="00E16545" w:rsidP="001042F4">
          <w:pPr>
            <w:jc w:val="center"/>
            <w:rPr>
              <w:rFonts w:ascii="Arial" w:hAnsi="Arial" w:cs="Arial"/>
              <w:sz w:val="16"/>
            </w:rPr>
          </w:pPr>
        </w:p>
      </w:tc>
      <w:tc>
        <w:tcPr>
          <w:tcW w:w="1418" w:type="dxa"/>
          <w:shd w:val="clear" w:color="auto" w:fill="F2F2F2" w:themeFill="background1" w:themeFillShade="F2"/>
        </w:tcPr>
        <w:p w14:paraId="5443DEF5" w14:textId="77777777" w:rsidR="00E16545" w:rsidRPr="001042F4" w:rsidRDefault="00E16545" w:rsidP="001042F4">
          <w:pPr>
            <w:jc w:val="center"/>
            <w:rPr>
              <w:rFonts w:ascii="Arial" w:hAnsi="Arial" w:cs="Arial"/>
              <w:b/>
              <w:sz w:val="16"/>
              <w:szCs w:val="16"/>
            </w:rPr>
          </w:pPr>
          <w:r w:rsidRPr="001042F4">
            <w:rPr>
              <w:rFonts w:ascii="Arial" w:hAnsi="Arial" w:cs="Arial"/>
              <w:b/>
              <w:sz w:val="16"/>
              <w:szCs w:val="16"/>
            </w:rPr>
            <w:t xml:space="preserve">Siga-nos nas </w:t>
          </w:r>
        </w:p>
        <w:p w14:paraId="4ACD503E" w14:textId="57FF59DC" w:rsidR="00E16545" w:rsidRDefault="00E16545"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418C424D" w14:textId="77777777" w:rsidR="00E16545" w:rsidRDefault="00E16545" w:rsidP="001042F4">
          <w:pPr>
            <w:jc w:val="center"/>
            <w:rPr>
              <w:rFonts w:ascii="Arial" w:hAnsi="Arial" w:cs="Arial"/>
              <w:sz w:val="16"/>
            </w:rPr>
          </w:pPr>
          <w:r>
            <w:rPr>
              <w:rFonts w:ascii="Arial" w:hAnsi="Arial" w:cs="Arial"/>
              <w:noProof/>
              <w:sz w:val="16"/>
            </w:rPr>
            <w:drawing>
              <wp:inline distT="0" distB="0" distL="0" distR="0" wp14:anchorId="6CF341A9" wp14:editId="4B2AE761">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3CD84D67" w14:textId="77777777" w:rsidR="00E16545" w:rsidRDefault="00E16545" w:rsidP="001042F4">
          <w:pPr>
            <w:jc w:val="center"/>
            <w:rPr>
              <w:rFonts w:ascii="Arial" w:hAnsi="Arial" w:cs="Arial"/>
              <w:sz w:val="16"/>
            </w:rPr>
          </w:pPr>
          <w:r>
            <w:rPr>
              <w:rFonts w:ascii="Arial" w:hAnsi="Arial" w:cs="Arial"/>
              <w:noProof/>
              <w:sz w:val="16"/>
            </w:rPr>
            <w:drawing>
              <wp:inline distT="0" distB="0" distL="0" distR="0" wp14:anchorId="47FB5F29" wp14:editId="117E8974">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511E428E" w14:textId="77777777" w:rsidR="00E16545" w:rsidRDefault="00E16545" w:rsidP="001042F4">
          <w:pPr>
            <w:jc w:val="center"/>
            <w:rPr>
              <w:rFonts w:ascii="Arial" w:hAnsi="Arial" w:cs="Arial"/>
              <w:sz w:val="16"/>
            </w:rPr>
          </w:pPr>
          <w:r>
            <w:rPr>
              <w:rFonts w:ascii="Arial" w:hAnsi="Arial" w:cs="Arial"/>
              <w:noProof/>
              <w:sz w:val="16"/>
            </w:rPr>
            <w:drawing>
              <wp:inline distT="0" distB="0" distL="0" distR="0" wp14:anchorId="3E6BEDA6" wp14:editId="4D88D039">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10EC2F22" w14:textId="77777777" w:rsidR="00E16545" w:rsidRDefault="00E16545" w:rsidP="001042F4">
          <w:pPr>
            <w:jc w:val="center"/>
            <w:rPr>
              <w:rFonts w:ascii="Arial" w:hAnsi="Arial" w:cs="Arial"/>
              <w:noProof/>
              <w:sz w:val="16"/>
            </w:rPr>
          </w:pPr>
        </w:p>
      </w:tc>
    </w:tr>
  </w:tbl>
  <w:p w14:paraId="511F57B3" w14:textId="77777777" w:rsidR="00E16545" w:rsidRPr="18102E9A" w:rsidRDefault="00E16545" w:rsidP="001042F4">
    <w:pPr>
      <w:shd w:val="clear" w:color="auto" w:fill="F2F2F2" w:themeFill="background1" w:themeFillShade="F2"/>
      <w:jc w:val="center"/>
      <w:rPr>
        <w:sz w:val="6"/>
        <w:szCs w:val="6"/>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E796DD" w14:textId="77777777" w:rsidR="00EB3B5B" w:rsidRDefault="00EB3B5B">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C9A1C9B" w14:textId="77777777" w:rsidR="005F2749" w:rsidRDefault="005F2749">
      <w:r>
        <w:separator/>
      </w:r>
    </w:p>
  </w:footnote>
  <w:footnote w:type="continuationSeparator" w:id="0">
    <w:p w14:paraId="229DDA4C" w14:textId="77777777" w:rsidR="005F2749" w:rsidRDefault="005F274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50A21E" w14:textId="77777777" w:rsidR="00EB3B5B" w:rsidRDefault="00EB3B5B">
    <w:pPr>
      <w:pStyle w:val="Cabealh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EF44E2" w14:textId="77777777" w:rsidR="00E16545" w:rsidRDefault="00E16545" w:rsidP="20C86550">
    <w:pPr>
      <w:pStyle w:val="Cabealho"/>
    </w:pPr>
    <w:r>
      <w:rPr>
        <w:noProof/>
      </w:rPr>
      <mc:AlternateContent>
        <mc:Choice Requires="wps">
          <w:drawing>
            <wp:anchor distT="0" distB="0" distL="114300" distR="114300" simplePos="0" relativeHeight="251657728" behindDoc="0" locked="0" layoutInCell="1" allowOverlap="1" wp14:anchorId="0C510F1D" wp14:editId="5C63E5A0">
              <wp:simplePos x="0" y="0"/>
              <wp:positionH relativeFrom="margin">
                <wp:align>center</wp:align>
              </wp:positionH>
              <wp:positionV relativeFrom="paragraph">
                <wp:posOffset>770577</wp:posOffset>
              </wp:positionV>
              <wp:extent cx="2647950" cy="202565"/>
              <wp:effectExtent l="0" t="0" r="0" b="6985"/>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ABFB84" w14:textId="4EA004E9" w:rsidR="00E16545" w:rsidRPr="20774586" w:rsidRDefault="00E16545" w:rsidP="00BF7B19">
                          <w:pPr>
                            <w:jc w:val="center"/>
                            <w:rPr>
                              <w:rFonts w:ascii="Arial" w:hAnsi="Arial" w:cs="Arial"/>
                              <w:b/>
                              <w:color w:val="FFFFFF"/>
                              <w:sz w:val="18"/>
                              <w:szCs w:val="18"/>
                            </w:rPr>
                          </w:pPr>
                          <w:r>
                            <w:rPr>
                              <w:rFonts w:ascii="Arial" w:hAnsi="Arial" w:cs="Arial"/>
                              <w:b/>
                              <w:bCs/>
                              <w:iCs/>
                              <w:caps/>
                              <w:color w:val="FFFFFF"/>
                              <w:sz w:val="18"/>
                              <w:szCs w:val="18"/>
                            </w:rPr>
                            <w:t>1</w:t>
                          </w:r>
                          <w:r w:rsidR="00EB3B5B">
                            <w:rPr>
                              <w:rFonts w:ascii="Arial" w:hAnsi="Arial" w:cs="Arial"/>
                              <w:b/>
                              <w:bCs/>
                              <w:iCs/>
                              <w:caps/>
                              <w:color w:val="FFFFFF"/>
                              <w:sz w:val="18"/>
                              <w:szCs w:val="18"/>
                            </w:rPr>
                            <w:t>9</w:t>
                          </w:r>
                          <w:r>
                            <w:rPr>
                              <w:rFonts w:ascii="Arial" w:hAnsi="Arial" w:cs="Arial"/>
                              <w:b/>
                              <w:bCs/>
                              <w:iCs/>
                              <w:caps/>
                              <w:color w:val="FFFFFF"/>
                              <w:sz w:val="18"/>
                              <w:szCs w:val="18"/>
                            </w:rPr>
                            <w:t>/03/2021 - EdiçÃo nº 4</w:t>
                          </w:r>
                          <w:r w:rsidR="00EB3B5B">
                            <w:rPr>
                              <w:rFonts w:ascii="Arial" w:hAnsi="Arial" w:cs="Arial"/>
                              <w:b/>
                              <w:bCs/>
                              <w:iCs/>
                              <w:caps/>
                              <w:color w:val="FFFFFF"/>
                              <w:sz w:val="18"/>
                              <w:szCs w:val="18"/>
                            </w:rPr>
                            <w:t>8</w:t>
                          </w:r>
                          <w:r>
                            <w:rPr>
                              <w:rFonts w:ascii="Arial" w:hAnsi="Arial" w:cs="Arial"/>
                              <w:b/>
                              <w:bCs/>
                              <w:iCs/>
                              <w:caps/>
                              <w:color w:val="FFFFFF"/>
                              <w:sz w:val="18"/>
                              <w:szCs w:val="18"/>
                            </w:rPr>
                            <w:t xml:space="preserve">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EB3B5B">
                            <w:rPr>
                              <w:rStyle w:val="Nmerodepgina"/>
                              <w:rFonts w:ascii="Arial" w:hAnsi="Arial" w:cs="Arial"/>
                              <w:b/>
                              <w:noProof/>
                              <w:color w:val="FFFFFF"/>
                              <w:sz w:val="18"/>
                              <w:szCs w:val="18"/>
                            </w:rPr>
                            <w:t>1</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w:t>
                          </w:r>
                          <w:r w:rsidR="00EB3B5B">
                            <w:rPr>
                              <w:rStyle w:val="Nmerodepgina"/>
                              <w:rFonts w:ascii="Arial" w:hAnsi="Arial" w:cs="Arial"/>
                              <w:b/>
                              <w:color w:val="FFFFFF"/>
                              <w:sz w:val="18"/>
                              <w:szCs w:val="18"/>
                            </w:rPr>
                            <w:t>08</w:t>
                          </w:r>
                          <w:bookmarkStart w:id="0" w:name="_GoBack"/>
                          <w:bookmarkEnd w:id="0"/>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C510F1D"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5DABFB84" w14:textId="4EA004E9" w:rsidR="00E16545" w:rsidRPr="20774586" w:rsidRDefault="00E16545" w:rsidP="00BF7B19">
                    <w:pPr>
                      <w:jc w:val="center"/>
                      <w:rPr>
                        <w:rFonts w:ascii="Arial" w:hAnsi="Arial" w:cs="Arial"/>
                        <w:b/>
                        <w:color w:val="FFFFFF"/>
                        <w:sz w:val="18"/>
                        <w:szCs w:val="18"/>
                      </w:rPr>
                    </w:pPr>
                    <w:r>
                      <w:rPr>
                        <w:rFonts w:ascii="Arial" w:hAnsi="Arial" w:cs="Arial"/>
                        <w:b/>
                        <w:bCs/>
                        <w:iCs/>
                        <w:caps/>
                        <w:color w:val="FFFFFF"/>
                        <w:sz w:val="18"/>
                        <w:szCs w:val="18"/>
                      </w:rPr>
                      <w:t>1</w:t>
                    </w:r>
                    <w:r w:rsidR="00EB3B5B">
                      <w:rPr>
                        <w:rFonts w:ascii="Arial" w:hAnsi="Arial" w:cs="Arial"/>
                        <w:b/>
                        <w:bCs/>
                        <w:iCs/>
                        <w:caps/>
                        <w:color w:val="FFFFFF"/>
                        <w:sz w:val="18"/>
                        <w:szCs w:val="18"/>
                      </w:rPr>
                      <w:t>9</w:t>
                    </w:r>
                    <w:r>
                      <w:rPr>
                        <w:rFonts w:ascii="Arial" w:hAnsi="Arial" w:cs="Arial"/>
                        <w:b/>
                        <w:bCs/>
                        <w:iCs/>
                        <w:caps/>
                        <w:color w:val="FFFFFF"/>
                        <w:sz w:val="18"/>
                        <w:szCs w:val="18"/>
                      </w:rPr>
                      <w:t>/03/2021 - EdiçÃo nº 4</w:t>
                    </w:r>
                    <w:r w:rsidR="00EB3B5B">
                      <w:rPr>
                        <w:rFonts w:ascii="Arial" w:hAnsi="Arial" w:cs="Arial"/>
                        <w:b/>
                        <w:bCs/>
                        <w:iCs/>
                        <w:caps/>
                        <w:color w:val="FFFFFF"/>
                        <w:sz w:val="18"/>
                        <w:szCs w:val="18"/>
                      </w:rPr>
                      <w:t>8</w:t>
                    </w:r>
                    <w:r>
                      <w:rPr>
                        <w:rFonts w:ascii="Arial" w:hAnsi="Arial" w:cs="Arial"/>
                        <w:b/>
                        <w:bCs/>
                        <w:iCs/>
                        <w:caps/>
                        <w:color w:val="FFFFFF"/>
                        <w:sz w:val="18"/>
                        <w:szCs w:val="18"/>
                      </w:rPr>
                      <w:t xml:space="preserve">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EB3B5B">
                      <w:rPr>
                        <w:rStyle w:val="Nmerodepgina"/>
                        <w:rFonts w:ascii="Arial" w:hAnsi="Arial" w:cs="Arial"/>
                        <w:b/>
                        <w:noProof/>
                        <w:color w:val="FFFFFF"/>
                        <w:sz w:val="18"/>
                        <w:szCs w:val="18"/>
                      </w:rPr>
                      <w:t>1</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w:t>
                    </w:r>
                    <w:r w:rsidR="00EB3B5B">
                      <w:rPr>
                        <w:rStyle w:val="Nmerodepgina"/>
                        <w:rFonts w:ascii="Arial" w:hAnsi="Arial" w:cs="Arial"/>
                        <w:b/>
                        <w:color w:val="FFFFFF"/>
                        <w:sz w:val="18"/>
                        <w:szCs w:val="18"/>
                      </w:rPr>
                      <w:t>08</w:t>
                    </w:r>
                    <w:bookmarkStart w:id="1" w:name="_GoBack"/>
                    <w:bookmarkEnd w:id="1"/>
                  </w:p>
                </w:txbxContent>
              </v:textbox>
              <w10:wrap anchorx="margin"/>
            </v:shape>
          </w:pict>
        </mc:Fallback>
      </mc:AlternateContent>
    </w:r>
    <w:r>
      <w:rPr>
        <w:noProof/>
      </w:rPr>
      <w:drawing>
        <wp:inline distT="0" distB="0" distL="0" distR="0" wp14:anchorId="2B235A42" wp14:editId="01024F9F">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48B0B3" w14:textId="77777777" w:rsidR="00EB3B5B" w:rsidRDefault="00EB3B5B">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650F08C"/>
    <w:lvl w:ilvl="0">
      <w:start w:val="1"/>
      <w:numFmt w:val="bullet"/>
      <w:pStyle w:val="Commarcadores"/>
      <w:lvlText w:val=""/>
      <w:lvlJc w:val="left"/>
      <w:pPr>
        <w:tabs>
          <w:tab w:val="num" w:pos="360"/>
        </w:tabs>
        <w:ind w:left="360"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B4D40DC"/>
    <w:multiLevelType w:val="hybridMultilevel"/>
    <w:tmpl w:val="D3F280E8"/>
    <w:lvl w:ilvl="0" w:tplc="04160017">
      <w:start w:val="1"/>
      <w:numFmt w:val="lowerLetter"/>
      <w:lvlText w:val="%1)"/>
      <w:lvlJc w:val="left"/>
      <w:pPr>
        <w:ind w:left="502"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0D506FBA"/>
    <w:multiLevelType w:val="hybridMultilevel"/>
    <w:tmpl w:val="FA5AFF6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0EFE5048"/>
    <w:multiLevelType w:val="hybridMultilevel"/>
    <w:tmpl w:val="299A5D7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100C518A"/>
    <w:multiLevelType w:val="hybridMultilevel"/>
    <w:tmpl w:val="B66CC7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1018199C"/>
    <w:multiLevelType w:val="hybridMultilevel"/>
    <w:tmpl w:val="41F6DDD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17CE7A5F"/>
    <w:multiLevelType w:val="hybridMultilevel"/>
    <w:tmpl w:val="B7EC4DB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18DA1B24"/>
    <w:multiLevelType w:val="hybridMultilevel"/>
    <w:tmpl w:val="1F50B11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1F9B45AD"/>
    <w:multiLevelType w:val="hybridMultilevel"/>
    <w:tmpl w:val="ACDCE3F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2"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3"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4"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5"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6" w15:restartNumberingAfterBreak="0">
    <w:nsid w:val="2BED5CB2"/>
    <w:multiLevelType w:val="hybridMultilevel"/>
    <w:tmpl w:val="C7104AE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15:restartNumberingAfterBreak="0">
    <w:nsid w:val="2C1672AE"/>
    <w:multiLevelType w:val="hybridMultilevel"/>
    <w:tmpl w:val="9F54E2EC"/>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8"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9" w15:restartNumberingAfterBreak="0">
    <w:nsid w:val="2E867D1A"/>
    <w:multiLevelType w:val="hybridMultilevel"/>
    <w:tmpl w:val="22428CF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15:restartNumberingAfterBreak="0">
    <w:nsid w:val="32AB0DA7"/>
    <w:multiLevelType w:val="hybridMultilevel"/>
    <w:tmpl w:val="F8CE8B8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1" w15:restartNumberingAfterBreak="0">
    <w:nsid w:val="3AD3015D"/>
    <w:multiLevelType w:val="hybridMultilevel"/>
    <w:tmpl w:val="3A4A9AD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2" w15:restartNumberingAfterBreak="0">
    <w:nsid w:val="3F527457"/>
    <w:multiLevelType w:val="hybridMultilevel"/>
    <w:tmpl w:val="0276AA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15:restartNumberingAfterBreak="0">
    <w:nsid w:val="3F85028E"/>
    <w:multiLevelType w:val="hybridMultilevel"/>
    <w:tmpl w:val="619291B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4" w15:restartNumberingAfterBreak="0">
    <w:nsid w:val="44192623"/>
    <w:multiLevelType w:val="hybridMultilevel"/>
    <w:tmpl w:val="0AE6861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5" w15:restartNumberingAfterBreak="0">
    <w:nsid w:val="4CF7700D"/>
    <w:multiLevelType w:val="hybridMultilevel"/>
    <w:tmpl w:val="1590841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6" w15:restartNumberingAfterBreak="0">
    <w:nsid w:val="4F81415B"/>
    <w:multiLevelType w:val="hybridMultilevel"/>
    <w:tmpl w:val="F086D2B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15:restartNumberingAfterBreak="0">
    <w:nsid w:val="4FAA7308"/>
    <w:multiLevelType w:val="hybridMultilevel"/>
    <w:tmpl w:val="142AEF88"/>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38" w15:restartNumberingAfterBreak="0">
    <w:nsid w:val="510F78D7"/>
    <w:multiLevelType w:val="hybridMultilevel"/>
    <w:tmpl w:val="589A908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9" w15:restartNumberingAfterBreak="0">
    <w:nsid w:val="55C4007B"/>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1" w15:restartNumberingAfterBreak="0">
    <w:nsid w:val="5A425411"/>
    <w:multiLevelType w:val="hybridMultilevel"/>
    <w:tmpl w:val="B21A2E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2" w15:restartNumberingAfterBreak="0">
    <w:nsid w:val="5B3A142B"/>
    <w:multiLevelType w:val="hybridMultilevel"/>
    <w:tmpl w:val="E4CC11F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3" w15:restartNumberingAfterBreak="0">
    <w:nsid w:val="5C1F6095"/>
    <w:multiLevelType w:val="hybridMultilevel"/>
    <w:tmpl w:val="0C50C67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4"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45" w15:restartNumberingAfterBreak="0">
    <w:nsid w:val="63824237"/>
    <w:multiLevelType w:val="hybridMultilevel"/>
    <w:tmpl w:val="0AA4781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6"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47" w15:restartNumberingAfterBreak="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49"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50" w15:restartNumberingAfterBreak="0">
    <w:nsid w:val="755E5692"/>
    <w:multiLevelType w:val="hybridMultilevel"/>
    <w:tmpl w:val="C67E70C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1" w15:restartNumberingAfterBreak="0">
    <w:nsid w:val="75A51747"/>
    <w:multiLevelType w:val="hybridMultilevel"/>
    <w:tmpl w:val="828CDC6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2" w15:restartNumberingAfterBreak="0">
    <w:nsid w:val="76876B2B"/>
    <w:multiLevelType w:val="hybridMultilevel"/>
    <w:tmpl w:val="45C4EEE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3"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abstractNum w:abstractNumId="54" w15:restartNumberingAfterBreak="0">
    <w:nsid w:val="7C0D4420"/>
    <w:multiLevelType w:val="hybridMultilevel"/>
    <w:tmpl w:val="531CB36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5" w15:restartNumberingAfterBreak="0">
    <w:nsid w:val="7F8E49B8"/>
    <w:multiLevelType w:val="hybridMultilevel"/>
    <w:tmpl w:val="A830E262"/>
    <w:lvl w:ilvl="0" w:tplc="04160001">
      <w:start w:val="1"/>
      <w:numFmt w:val="bullet"/>
      <w:lvlText w:val=""/>
      <w:lvlJc w:val="left"/>
      <w:pPr>
        <w:ind w:left="776" w:hanging="360"/>
      </w:pPr>
      <w:rPr>
        <w:rFonts w:ascii="Symbol" w:hAnsi="Symbol" w:hint="default"/>
      </w:rPr>
    </w:lvl>
    <w:lvl w:ilvl="1" w:tplc="04160003" w:tentative="1">
      <w:start w:val="1"/>
      <w:numFmt w:val="bullet"/>
      <w:lvlText w:val="o"/>
      <w:lvlJc w:val="left"/>
      <w:pPr>
        <w:ind w:left="1496" w:hanging="360"/>
      </w:pPr>
      <w:rPr>
        <w:rFonts w:ascii="Courier New" w:hAnsi="Courier New" w:cs="Courier New" w:hint="default"/>
      </w:rPr>
    </w:lvl>
    <w:lvl w:ilvl="2" w:tplc="04160005" w:tentative="1">
      <w:start w:val="1"/>
      <w:numFmt w:val="bullet"/>
      <w:lvlText w:val=""/>
      <w:lvlJc w:val="left"/>
      <w:pPr>
        <w:ind w:left="2216" w:hanging="360"/>
      </w:pPr>
      <w:rPr>
        <w:rFonts w:ascii="Wingdings" w:hAnsi="Wingdings" w:hint="default"/>
      </w:rPr>
    </w:lvl>
    <w:lvl w:ilvl="3" w:tplc="04160001" w:tentative="1">
      <w:start w:val="1"/>
      <w:numFmt w:val="bullet"/>
      <w:lvlText w:val=""/>
      <w:lvlJc w:val="left"/>
      <w:pPr>
        <w:ind w:left="2936" w:hanging="360"/>
      </w:pPr>
      <w:rPr>
        <w:rFonts w:ascii="Symbol" w:hAnsi="Symbol" w:hint="default"/>
      </w:rPr>
    </w:lvl>
    <w:lvl w:ilvl="4" w:tplc="04160003" w:tentative="1">
      <w:start w:val="1"/>
      <w:numFmt w:val="bullet"/>
      <w:lvlText w:val="o"/>
      <w:lvlJc w:val="left"/>
      <w:pPr>
        <w:ind w:left="3656" w:hanging="360"/>
      </w:pPr>
      <w:rPr>
        <w:rFonts w:ascii="Courier New" w:hAnsi="Courier New" w:cs="Courier New" w:hint="default"/>
      </w:rPr>
    </w:lvl>
    <w:lvl w:ilvl="5" w:tplc="04160005" w:tentative="1">
      <w:start w:val="1"/>
      <w:numFmt w:val="bullet"/>
      <w:lvlText w:val=""/>
      <w:lvlJc w:val="left"/>
      <w:pPr>
        <w:ind w:left="4376" w:hanging="360"/>
      </w:pPr>
      <w:rPr>
        <w:rFonts w:ascii="Wingdings" w:hAnsi="Wingdings" w:hint="default"/>
      </w:rPr>
    </w:lvl>
    <w:lvl w:ilvl="6" w:tplc="04160001" w:tentative="1">
      <w:start w:val="1"/>
      <w:numFmt w:val="bullet"/>
      <w:lvlText w:val=""/>
      <w:lvlJc w:val="left"/>
      <w:pPr>
        <w:ind w:left="5096" w:hanging="360"/>
      </w:pPr>
      <w:rPr>
        <w:rFonts w:ascii="Symbol" w:hAnsi="Symbol" w:hint="default"/>
      </w:rPr>
    </w:lvl>
    <w:lvl w:ilvl="7" w:tplc="04160003" w:tentative="1">
      <w:start w:val="1"/>
      <w:numFmt w:val="bullet"/>
      <w:lvlText w:val="o"/>
      <w:lvlJc w:val="left"/>
      <w:pPr>
        <w:ind w:left="5816" w:hanging="360"/>
      </w:pPr>
      <w:rPr>
        <w:rFonts w:ascii="Courier New" w:hAnsi="Courier New" w:cs="Courier New" w:hint="default"/>
      </w:rPr>
    </w:lvl>
    <w:lvl w:ilvl="8" w:tplc="04160005" w:tentative="1">
      <w:start w:val="1"/>
      <w:numFmt w:val="bullet"/>
      <w:lvlText w:val=""/>
      <w:lvlJc w:val="left"/>
      <w:pPr>
        <w:ind w:left="6536" w:hanging="360"/>
      </w:pPr>
      <w:rPr>
        <w:rFonts w:ascii="Wingdings" w:hAnsi="Wingdings" w:hint="default"/>
      </w:rPr>
    </w:lvl>
  </w:abstractNum>
  <w:num w:numId="1">
    <w:abstractNumId w:val="47"/>
  </w:num>
  <w:num w:numId="2">
    <w:abstractNumId w:val="0"/>
  </w:num>
  <w:num w:numId="3">
    <w:abstractNumId w:val="45"/>
  </w:num>
  <w:num w:numId="4">
    <w:abstractNumId w:val="32"/>
  </w:num>
  <w:num w:numId="5">
    <w:abstractNumId w:val="20"/>
  </w:num>
  <w:num w:numId="6">
    <w:abstractNumId w:val="14"/>
  </w:num>
  <w:num w:numId="7">
    <w:abstractNumId w:val="37"/>
  </w:num>
  <w:num w:numId="8">
    <w:abstractNumId w:val="27"/>
  </w:num>
  <w:num w:numId="9">
    <w:abstractNumId w:val="47"/>
  </w:num>
  <w:num w:numId="10">
    <w:abstractNumId w:val="21"/>
  </w:num>
  <w:num w:numId="11">
    <w:abstractNumId w:val="39"/>
  </w:num>
  <w:num w:numId="12">
    <w:abstractNumId w:val="26"/>
  </w:num>
  <w:num w:numId="13">
    <w:abstractNumId w:val="47"/>
  </w:num>
  <w:num w:numId="14">
    <w:abstractNumId w:val="29"/>
  </w:num>
  <w:num w:numId="15">
    <w:abstractNumId w:val="18"/>
  </w:num>
  <w:num w:numId="16">
    <w:abstractNumId w:val="41"/>
  </w:num>
  <w:num w:numId="17">
    <w:abstractNumId w:val="51"/>
  </w:num>
  <w:num w:numId="18">
    <w:abstractNumId w:val="17"/>
  </w:num>
  <w:num w:numId="19">
    <w:abstractNumId w:val="42"/>
  </w:num>
  <w:num w:numId="20">
    <w:abstractNumId w:val="35"/>
  </w:num>
  <w:num w:numId="21">
    <w:abstractNumId w:val="33"/>
  </w:num>
  <w:num w:numId="22">
    <w:abstractNumId w:val="30"/>
  </w:num>
  <w:num w:numId="23">
    <w:abstractNumId w:val="43"/>
  </w:num>
  <w:num w:numId="24">
    <w:abstractNumId w:val="31"/>
  </w:num>
  <w:num w:numId="25">
    <w:abstractNumId w:val="47"/>
  </w:num>
  <w:num w:numId="26">
    <w:abstractNumId w:val="47"/>
  </w:num>
  <w:num w:numId="27">
    <w:abstractNumId w:val="17"/>
  </w:num>
  <w:num w:numId="28">
    <w:abstractNumId w:val="42"/>
  </w:num>
  <w:num w:numId="29">
    <w:abstractNumId w:val="19"/>
  </w:num>
  <w:num w:numId="30">
    <w:abstractNumId w:val="55"/>
  </w:num>
  <w:num w:numId="31">
    <w:abstractNumId w:val="34"/>
  </w:num>
  <w:num w:numId="32">
    <w:abstractNumId w:val="54"/>
  </w:num>
  <w:num w:numId="33">
    <w:abstractNumId w:val="13"/>
  </w:num>
  <w:num w:numId="34">
    <w:abstractNumId w:val="47"/>
  </w:num>
  <w:num w:numId="35">
    <w:abstractNumId w:val="55"/>
  </w:num>
  <w:num w:numId="36">
    <w:abstractNumId w:val="19"/>
  </w:num>
  <w:num w:numId="37">
    <w:abstractNumId w:val="47"/>
  </w:num>
  <w:num w:numId="38">
    <w:abstractNumId w:val="55"/>
  </w:num>
  <w:num w:numId="39">
    <w:abstractNumId w:val="19"/>
  </w:num>
  <w:num w:numId="40">
    <w:abstractNumId w:val="16"/>
  </w:num>
  <w:num w:numId="41">
    <w:abstractNumId w:val="52"/>
  </w:num>
  <w:num w:numId="42">
    <w:abstractNumId w:val="36"/>
  </w:num>
  <w:num w:numId="43">
    <w:abstractNumId w:val="15"/>
  </w:num>
  <w:num w:numId="44">
    <w:abstractNumId w:val="50"/>
  </w:num>
  <w:num w:numId="45">
    <w:abstractNumId w:val="47"/>
  </w:num>
  <w:num w:numId="46">
    <w:abstractNumId w:val="38"/>
  </w:num>
  <w:num w:numId="47">
    <w:abstractNumId w:val="47"/>
  </w:num>
  <w:num w:numId="48">
    <w:abstractNumId w:val="36"/>
  </w:num>
  <w:num w:numId="49">
    <w:abstractNumId w:val="47"/>
  </w:num>
  <w:num w:numId="50">
    <w:abstractNumId w:val="47"/>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embedSystemFonts/>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F05"/>
    <w:rsid w:val="00000F46"/>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89"/>
    <w:rsid w:val="000015E2"/>
    <w:rsid w:val="000015EA"/>
    <w:rsid w:val="00001604"/>
    <w:rsid w:val="0000165A"/>
    <w:rsid w:val="0000177C"/>
    <w:rsid w:val="0000178C"/>
    <w:rsid w:val="0000178D"/>
    <w:rsid w:val="000017D8"/>
    <w:rsid w:val="00001842"/>
    <w:rsid w:val="0000184B"/>
    <w:rsid w:val="0000187F"/>
    <w:rsid w:val="00001A59"/>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FA"/>
    <w:rsid w:val="00002153"/>
    <w:rsid w:val="000021BA"/>
    <w:rsid w:val="000021EC"/>
    <w:rsid w:val="00002289"/>
    <w:rsid w:val="00002340"/>
    <w:rsid w:val="00002347"/>
    <w:rsid w:val="000023B9"/>
    <w:rsid w:val="00002452"/>
    <w:rsid w:val="000024E2"/>
    <w:rsid w:val="0000253A"/>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E0"/>
    <w:rsid w:val="00002BF5"/>
    <w:rsid w:val="00002C31"/>
    <w:rsid w:val="00002CA2"/>
    <w:rsid w:val="00002DC2"/>
    <w:rsid w:val="00002DCD"/>
    <w:rsid w:val="00002E5D"/>
    <w:rsid w:val="00002F09"/>
    <w:rsid w:val="00002F65"/>
    <w:rsid w:val="00002FFF"/>
    <w:rsid w:val="00003033"/>
    <w:rsid w:val="000030AC"/>
    <w:rsid w:val="000030BB"/>
    <w:rsid w:val="000030D5"/>
    <w:rsid w:val="0000323D"/>
    <w:rsid w:val="000032E4"/>
    <w:rsid w:val="000032F7"/>
    <w:rsid w:val="0000334B"/>
    <w:rsid w:val="00003457"/>
    <w:rsid w:val="00003475"/>
    <w:rsid w:val="000034B6"/>
    <w:rsid w:val="000034DA"/>
    <w:rsid w:val="000034FD"/>
    <w:rsid w:val="00003653"/>
    <w:rsid w:val="000036DE"/>
    <w:rsid w:val="00003797"/>
    <w:rsid w:val="000037CE"/>
    <w:rsid w:val="00003848"/>
    <w:rsid w:val="0000387C"/>
    <w:rsid w:val="00003888"/>
    <w:rsid w:val="0000388F"/>
    <w:rsid w:val="000038DF"/>
    <w:rsid w:val="00003A1C"/>
    <w:rsid w:val="00003A66"/>
    <w:rsid w:val="00003ABF"/>
    <w:rsid w:val="00003AE0"/>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E4"/>
    <w:rsid w:val="00004513"/>
    <w:rsid w:val="0000464B"/>
    <w:rsid w:val="00004693"/>
    <w:rsid w:val="00004708"/>
    <w:rsid w:val="00004711"/>
    <w:rsid w:val="00004715"/>
    <w:rsid w:val="00004754"/>
    <w:rsid w:val="000047C5"/>
    <w:rsid w:val="00004870"/>
    <w:rsid w:val="000048B2"/>
    <w:rsid w:val="00004911"/>
    <w:rsid w:val="0000494A"/>
    <w:rsid w:val="00004960"/>
    <w:rsid w:val="00004A15"/>
    <w:rsid w:val="00004AE1"/>
    <w:rsid w:val="00004B0C"/>
    <w:rsid w:val="00004C3C"/>
    <w:rsid w:val="00004D70"/>
    <w:rsid w:val="00004DFE"/>
    <w:rsid w:val="00004ECC"/>
    <w:rsid w:val="00004EF3"/>
    <w:rsid w:val="00004FDD"/>
    <w:rsid w:val="00005057"/>
    <w:rsid w:val="0000505D"/>
    <w:rsid w:val="000050CA"/>
    <w:rsid w:val="00005126"/>
    <w:rsid w:val="000051AC"/>
    <w:rsid w:val="00005222"/>
    <w:rsid w:val="00005243"/>
    <w:rsid w:val="00005248"/>
    <w:rsid w:val="0000526B"/>
    <w:rsid w:val="0000532F"/>
    <w:rsid w:val="000053A1"/>
    <w:rsid w:val="000053AF"/>
    <w:rsid w:val="000053E8"/>
    <w:rsid w:val="00005413"/>
    <w:rsid w:val="00005463"/>
    <w:rsid w:val="00005484"/>
    <w:rsid w:val="0000554A"/>
    <w:rsid w:val="0000554E"/>
    <w:rsid w:val="00005560"/>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8C6"/>
    <w:rsid w:val="000069B0"/>
    <w:rsid w:val="00006A05"/>
    <w:rsid w:val="00006B13"/>
    <w:rsid w:val="00006BEE"/>
    <w:rsid w:val="00006C8E"/>
    <w:rsid w:val="00006D0B"/>
    <w:rsid w:val="00006D7D"/>
    <w:rsid w:val="00006D94"/>
    <w:rsid w:val="00006DC7"/>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B77"/>
    <w:rsid w:val="00007B7A"/>
    <w:rsid w:val="00007BA1"/>
    <w:rsid w:val="00007C3C"/>
    <w:rsid w:val="00007C43"/>
    <w:rsid w:val="00007C9C"/>
    <w:rsid w:val="00007CF5"/>
    <w:rsid w:val="00007DA2"/>
    <w:rsid w:val="00007E7C"/>
    <w:rsid w:val="00007FED"/>
    <w:rsid w:val="00010071"/>
    <w:rsid w:val="0001011F"/>
    <w:rsid w:val="000103B1"/>
    <w:rsid w:val="000103F3"/>
    <w:rsid w:val="00010417"/>
    <w:rsid w:val="000104BB"/>
    <w:rsid w:val="00010536"/>
    <w:rsid w:val="00010591"/>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B2"/>
    <w:rsid w:val="00012501"/>
    <w:rsid w:val="00012514"/>
    <w:rsid w:val="00012573"/>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45"/>
    <w:rsid w:val="00013151"/>
    <w:rsid w:val="000131CD"/>
    <w:rsid w:val="00013251"/>
    <w:rsid w:val="00013274"/>
    <w:rsid w:val="00013276"/>
    <w:rsid w:val="00013312"/>
    <w:rsid w:val="00013319"/>
    <w:rsid w:val="000133B4"/>
    <w:rsid w:val="00013485"/>
    <w:rsid w:val="000134D1"/>
    <w:rsid w:val="00013515"/>
    <w:rsid w:val="00013548"/>
    <w:rsid w:val="00013586"/>
    <w:rsid w:val="00013650"/>
    <w:rsid w:val="00013764"/>
    <w:rsid w:val="000137DA"/>
    <w:rsid w:val="00013802"/>
    <w:rsid w:val="00013808"/>
    <w:rsid w:val="0001380B"/>
    <w:rsid w:val="0001381D"/>
    <w:rsid w:val="00013855"/>
    <w:rsid w:val="00013951"/>
    <w:rsid w:val="00013994"/>
    <w:rsid w:val="00013A24"/>
    <w:rsid w:val="00013A6E"/>
    <w:rsid w:val="00013AF7"/>
    <w:rsid w:val="00013B78"/>
    <w:rsid w:val="00013BC9"/>
    <w:rsid w:val="00013BCB"/>
    <w:rsid w:val="00013C43"/>
    <w:rsid w:val="00013C59"/>
    <w:rsid w:val="00013C96"/>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5E"/>
    <w:rsid w:val="000150F6"/>
    <w:rsid w:val="00015126"/>
    <w:rsid w:val="0001513D"/>
    <w:rsid w:val="0001519A"/>
    <w:rsid w:val="000151C8"/>
    <w:rsid w:val="000151CF"/>
    <w:rsid w:val="00015218"/>
    <w:rsid w:val="0001521C"/>
    <w:rsid w:val="00015244"/>
    <w:rsid w:val="00015287"/>
    <w:rsid w:val="000152DA"/>
    <w:rsid w:val="00015310"/>
    <w:rsid w:val="00015361"/>
    <w:rsid w:val="000153DF"/>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9D"/>
    <w:rsid w:val="00015B4D"/>
    <w:rsid w:val="00015C09"/>
    <w:rsid w:val="00015C89"/>
    <w:rsid w:val="00015C8F"/>
    <w:rsid w:val="00015CCA"/>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C"/>
    <w:rsid w:val="0001633A"/>
    <w:rsid w:val="000163C4"/>
    <w:rsid w:val="000164F2"/>
    <w:rsid w:val="00016549"/>
    <w:rsid w:val="0001663D"/>
    <w:rsid w:val="00016668"/>
    <w:rsid w:val="0001668B"/>
    <w:rsid w:val="00016775"/>
    <w:rsid w:val="000167FD"/>
    <w:rsid w:val="00016802"/>
    <w:rsid w:val="00016805"/>
    <w:rsid w:val="00016871"/>
    <w:rsid w:val="000168B6"/>
    <w:rsid w:val="00016927"/>
    <w:rsid w:val="00016948"/>
    <w:rsid w:val="00016AE1"/>
    <w:rsid w:val="00016B32"/>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A5"/>
    <w:rsid w:val="0001730F"/>
    <w:rsid w:val="000173BA"/>
    <w:rsid w:val="0001747E"/>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42"/>
    <w:rsid w:val="00017BBC"/>
    <w:rsid w:val="00017C04"/>
    <w:rsid w:val="00017C1B"/>
    <w:rsid w:val="00017C58"/>
    <w:rsid w:val="00017C6D"/>
    <w:rsid w:val="00017CBB"/>
    <w:rsid w:val="00017D32"/>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FA"/>
    <w:rsid w:val="00020A6F"/>
    <w:rsid w:val="00020A78"/>
    <w:rsid w:val="00020A7D"/>
    <w:rsid w:val="00020AE9"/>
    <w:rsid w:val="00020BA1"/>
    <w:rsid w:val="00020BC5"/>
    <w:rsid w:val="00020BCC"/>
    <w:rsid w:val="00020C23"/>
    <w:rsid w:val="00020D3A"/>
    <w:rsid w:val="00020D46"/>
    <w:rsid w:val="00020DBD"/>
    <w:rsid w:val="00020DBE"/>
    <w:rsid w:val="00020E20"/>
    <w:rsid w:val="00020EA0"/>
    <w:rsid w:val="00020F35"/>
    <w:rsid w:val="0002101C"/>
    <w:rsid w:val="00021039"/>
    <w:rsid w:val="000210F1"/>
    <w:rsid w:val="00021193"/>
    <w:rsid w:val="00021248"/>
    <w:rsid w:val="00021364"/>
    <w:rsid w:val="00021389"/>
    <w:rsid w:val="0002139D"/>
    <w:rsid w:val="000213DD"/>
    <w:rsid w:val="0002143E"/>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D"/>
    <w:rsid w:val="000220EF"/>
    <w:rsid w:val="000220FA"/>
    <w:rsid w:val="00022173"/>
    <w:rsid w:val="00022212"/>
    <w:rsid w:val="00022255"/>
    <w:rsid w:val="000222E2"/>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81"/>
    <w:rsid w:val="00023185"/>
    <w:rsid w:val="00023193"/>
    <w:rsid w:val="000231C2"/>
    <w:rsid w:val="000231F5"/>
    <w:rsid w:val="00023258"/>
    <w:rsid w:val="00023316"/>
    <w:rsid w:val="00023376"/>
    <w:rsid w:val="00023383"/>
    <w:rsid w:val="000233C8"/>
    <w:rsid w:val="000233D8"/>
    <w:rsid w:val="0002342D"/>
    <w:rsid w:val="0002352E"/>
    <w:rsid w:val="000235D6"/>
    <w:rsid w:val="000236AF"/>
    <w:rsid w:val="000236CE"/>
    <w:rsid w:val="00023739"/>
    <w:rsid w:val="0002384C"/>
    <w:rsid w:val="00023947"/>
    <w:rsid w:val="0002394F"/>
    <w:rsid w:val="00023AC5"/>
    <w:rsid w:val="00023B17"/>
    <w:rsid w:val="00023C4A"/>
    <w:rsid w:val="00023C4F"/>
    <w:rsid w:val="00023E70"/>
    <w:rsid w:val="00023F13"/>
    <w:rsid w:val="00023F1A"/>
    <w:rsid w:val="00023F56"/>
    <w:rsid w:val="00023F98"/>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B1"/>
    <w:rsid w:val="00024A49"/>
    <w:rsid w:val="00024A7B"/>
    <w:rsid w:val="00024BEF"/>
    <w:rsid w:val="00024C18"/>
    <w:rsid w:val="00024C6C"/>
    <w:rsid w:val="00024CBC"/>
    <w:rsid w:val="00024CD3"/>
    <w:rsid w:val="00024ED5"/>
    <w:rsid w:val="00025021"/>
    <w:rsid w:val="00025094"/>
    <w:rsid w:val="000250B6"/>
    <w:rsid w:val="00025124"/>
    <w:rsid w:val="0002517F"/>
    <w:rsid w:val="00025181"/>
    <w:rsid w:val="000251B3"/>
    <w:rsid w:val="0002522B"/>
    <w:rsid w:val="0002522E"/>
    <w:rsid w:val="00025287"/>
    <w:rsid w:val="000253A5"/>
    <w:rsid w:val="000253E2"/>
    <w:rsid w:val="0002540E"/>
    <w:rsid w:val="00025447"/>
    <w:rsid w:val="00025560"/>
    <w:rsid w:val="00025585"/>
    <w:rsid w:val="000255C1"/>
    <w:rsid w:val="000255E7"/>
    <w:rsid w:val="00025687"/>
    <w:rsid w:val="000256E5"/>
    <w:rsid w:val="00025733"/>
    <w:rsid w:val="00025742"/>
    <w:rsid w:val="0002584C"/>
    <w:rsid w:val="0002584E"/>
    <w:rsid w:val="00025857"/>
    <w:rsid w:val="000258A6"/>
    <w:rsid w:val="00025922"/>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6006"/>
    <w:rsid w:val="00026011"/>
    <w:rsid w:val="0002617E"/>
    <w:rsid w:val="00026316"/>
    <w:rsid w:val="00026370"/>
    <w:rsid w:val="00026387"/>
    <w:rsid w:val="0002648E"/>
    <w:rsid w:val="00026515"/>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8E"/>
    <w:rsid w:val="00026CA3"/>
    <w:rsid w:val="00026DC3"/>
    <w:rsid w:val="00026DF5"/>
    <w:rsid w:val="00026E4F"/>
    <w:rsid w:val="00026E94"/>
    <w:rsid w:val="00026EA9"/>
    <w:rsid w:val="00026FAD"/>
    <w:rsid w:val="00026FF1"/>
    <w:rsid w:val="00027010"/>
    <w:rsid w:val="00027022"/>
    <w:rsid w:val="000270AE"/>
    <w:rsid w:val="0002713F"/>
    <w:rsid w:val="00027183"/>
    <w:rsid w:val="00027341"/>
    <w:rsid w:val="000273B4"/>
    <w:rsid w:val="000273BE"/>
    <w:rsid w:val="000273EE"/>
    <w:rsid w:val="00027463"/>
    <w:rsid w:val="0002748A"/>
    <w:rsid w:val="0002761C"/>
    <w:rsid w:val="0002763F"/>
    <w:rsid w:val="0002764B"/>
    <w:rsid w:val="000276E7"/>
    <w:rsid w:val="000277D5"/>
    <w:rsid w:val="000277D8"/>
    <w:rsid w:val="000277DD"/>
    <w:rsid w:val="00027887"/>
    <w:rsid w:val="000278C0"/>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CC"/>
    <w:rsid w:val="00027E57"/>
    <w:rsid w:val="00027F22"/>
    <w:rsid w:val="00027F42"/>
    <w:rsid w:val="0003004F"/>
    <w:rsid w:val="0003005E"/>
    <w:rsid w:val="000300FD"/>
    <w:rsid w:val="0003025E"/>
    <w:rsid w:val="0003028D"/>
    <w:rsid w:val="000303A7"/>
    <w:rsid w:val="000303BF"/>
    <w:rsid w:val="00030587"/>
    <w:rsid w:val="000305AE"/>
    <w:rsid w:val="000306AF"/>
    <w:rsid w:val="00030708"/>
    <w:rsid w:val="00030755"/>
    <w:rsid w:val="0003084B"/>
    <w:rsid w:val="0003093F"/>
    <w:rsid w:val="000309AA"/>
    <w:rsid w:val="00030A37"/>
    <w:rsid w:val="00030A47"/>
    <w:rsid w:val="00030A72"/>
    <w:rsid w:val="00030AD8"/>
    <w:rsid w:val="00030B7C"/>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447"/>
    <w:rsid w:val="0003150C"/>
    <w:rsid w:val="00031632"/>
    <w:rsid w:val="00031639"/>
    <w:rsid w:val="00031685"/>
    <w:rsid w:val="00031709"/>
    <w:rsid w:val="0003170C"/>
    <w:rsid w:val="00031766"/>
    <w:rsid w:val="0003177F"/>
    <w:rsid w:val="000318F2"/>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5AA"/>
    <w:rsid w:val="0003263B"/>
    <w:rsid w:val="00032676"/>
    <w:rsid w:val="000326CC"/>
    <w:rsid w:val="000326EB"/>
    <w:rsid w:val="0003273E"/>
    <w:rsid w:val="0003286F"/>
    <w:rsid w:val="000329A7"/>
    <w:rsid w:val="000329BF"/>
    <w:rsid w:val="00032A07"/>
    <w:rsid w:val="00032A0D"/>
    <w:rsid w:val="00032ACB"/>
    <w:rsid w:val="00032B76"/>
    <w:rsid w:val="00032C42"/>
    <w:rsid w:val="00032D52"/>
    <w:rsid w:val="00032D5C"/>
    <w:rsid w:val="00032D77"/>
    <w:rsid w:val="00032D82"/>
    <w:rsid w:val="00032D90"/>
    <w:rsid w:val="00032E4C"/>
    <w:rsid w:val="00032FB4"/>
    <w:rsid w:val="00033014"/>
    <w:rsid w:val="00033064"/>
    <w:rsid w:val="0003309C"/>
    <w:rsid w:val="000330A0"/>
    <w:rsid w:val="000331AA"/>
    <w:rsid w:val="000331AE"/>
    <w:rsid w:val="0003323F"/>
    <w:rsid w:val="0003324E"/>
    <w:rsid w:val="00033278"/>
    <w:rsid w:val="000332D1"/>
    <w:rsid w:val="000332E3"/>
    <w:rsid w:val="0003338F"/>
    <w:rsid w:val="000333AA"/>
    <w:rsid w:val="00033420"/>
    <w:rsid w:val="00033425"/>
    <w:rsid w:val="0003344B"/>
    <w:rsid w:val="0003348D"/>
    <w:rsid w:val="0003349C"/>
    <w:rsid w:val="000334C9"/>
    <w:rsid w:val="00033559"/>
    <w:rsid w:val="00033593"/>
    <w:rsid w:val="00033649"/>
    <w:rsid w:val="000336D4"/>
    <w:rsid w:val="0003383A"/>
    <w:rsid w:val="00033A26"/>
    <w:rsid w:val="00033A33"/>
    <w:rsid w:val="00033ACD"/>
    <w:rsid w:val="00033B72"/>
    <w:rsid w:val="00033B75"/>
    <w:rsid w:val="00033C01"/>
    <w:rsid w:val="00033C48"/>
    <w:rsid w:val="00033C80"/>
    <w:rsid w:val="00033CBB"/>
    <w:rsid w:val="00033CEA"/>
    <w:rsid w:val="00033CEE"/>
    <w:rsid w:val="00033D59"/>
    <w:rsid w:val="00033DEE"/>
    <w:rsid w:val="00033E02"/>
    <w:rsid w:val="00033EFB"/>
    <w:rsid w:val="00033FB8"/>
    <w:rsid w:val="000340A8"/>
    <w:rsid w:val="00034154"/>
    <w:rsid w:val="000341AF"/>
    <w:rsid w:val="00034233"/>
    <w:rsid w:val="00034252"/>
    <w:rsid w:val="0003426F"/>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2B"/>
    <w:rsid w:val="00034B75"/>
    <w:rsid w:val="00034B95"/>
    <w:rsid w:val="00034C1E"/>
    <w:rsid w:val="00034C49"/>
    <w:rsid w:val="00034CC3"/>
    <w:rsid w:val="00034CFC"/>
    <w:rsid w:val="00034D68"/>
    <w:rsid w:val="00034D8E"/>
    <w:rsid w:val="00034E12"/>
    <w:rsid w:val="00034E9B"/>
    <w:rsid w:val="00034EA9"/>
    <w:rsid w:val="00034EB0"/>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AB"/>
    <w:rsid w:val="00035DF2"/>
    <w:rsid w:val="00035F36"/>
    <w:rsid w:val="00035F76"/>
    <w:rsid w:val="00035FD9"/>
    <w:rsid w:val="000360C5"/>
    <w:rsid w:val="000361EE"/>
    <w:rsid w:val="0003624C"/>
    <w:rsid w:val="000362DB"/>
    <w:rsid w:val="000362DD"/>
    <w:rsid w:val="00036353"/>
    <w:rsid w:val="000363F7"/>
    <w:rsid w:val="00036454"/>
    <w:rsid w:val="000364DB"/>
    <w:rsid w:val="00036666"/>
    <w:rsid w:val="00036670"/>
    <w:rsid w:val="0003687A"/>
    <w:rsid w:val="000368AE"/>
    <w:rsid w:val="00036907"/>
    <w:rsid w:val="000369AE"/>
    <w:rsid w:val="000369FA"/>
    <w:rsid w:val="00036AC2"/>
    <w:rsid w:val="00036B36"/>
    <w:rsid w:val="00036B3A"/>
    <w:rsid w:val="00036B67"/>
    <w:rsid w:val="00036B8A"/>
    <w:rsid w:val="00036BC1"/>
    <w:rsid w:val="00036C30"/>
    <w:rsid w:val="00036C32"/>
    <w:rsid w:val="00036CC3"/>
    <w:rsid w:val="00036D3F"/>
    <w:rsid w:val="00036D55"/>
    <w:rsid w:val="00036DC8"/>
    <w:rsid w:val="00036E66"/>
    <w:rsid w:val="00036E7C"/>
    <w:rsid w:val="00036E87"/>
    <w:rsid w:val="00036F85"/>
    <w:rsid w:val="00036F96"/>
    <w:rsid w:val="0003706C"/>
    <w:rsid w:val="00037178"/>
    <w:rsid w:val="000371C0"/>
    <w:rsid w:val="00037328"/>
    <w:rsid w:val="000373C0"/>
    <w:rsid w:val="00037408"/>
    <w:rsid w:val="0003749E"/>
    <w:rsid w:val="0003765A"/>
    <w:rsid w:val="00037728"/>
    <w:rsid w:val="000377CF"/>
    <w:rsid w:val="00037869"/>
    <w:rsid w:val="000378C0"/>
    <w:rsid w:val="000378EE"/>
    <w:rsid w:val="00037989"/>
    <w:rsid w:val="0003798A"/>
    <w:rsid w:val="000379AA"/>
    <w:rsid w:val="000379B5"/>
    <w:rsid w:val="00037A6E"/>
    <w:rsid w:val="00037AE1"/>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53"/>
    <w:rsid w:val="000401AF"/>
    <w:rsid w:val="000401D6"/>
    <w:rsid w:val="0004024D"/>
    <w:rsid w:val="000402BC"/>
    <w:rsid w:val="0004055D"/>
    <w:rsid w:val="000405A0"/>
    <w:rsid w:val="000405ED"/>
    <w:rsid w:val="00040621"/>
    <w:rsid w:val="0004070D"/>
    <w:rsid w:val="00040761"/>
    <w:rsid w:val="000407BA"/>
    <w:rsid w:val="000407C8"/>
    <w:rsid w:val="000407DA"/>
    <w:rsid w:val="00040838"/>
    <w:rsid w:val="00040868"/>
    <w:rsid w:val="00040890"/>
    <w:rsid w:val="000408D9"/>
    <w:rsid w:val="000409E7"/>
    <w:rsid w:val="00040A44"/>
    <w:rsid w:val="00040AD9"/>
    <w:rsid w:val="00040B25"/>
    <w:rsid w:val="00040B7A"/>
    <w:rsid w:val="00040B82"/>
    <w:rsid w:val="00040BCD"/>
    <w:rsid w:val="00040BD8"/>
    <w:rsid w:val="00040C48"/>
    <w:rsid w:val="00040C7B"/>
    <w:rsid w:val="00040D28"/>
    <w:rsid w:val="00040D7F"/>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F6"/>
    <w:rsid w:val="00041E1F"/>
    <w:rsid w:val="00041E53"/>
    <w:rsid w:val="00041E7B"/>
    <w:rsid w:val="00041F07"/>
    <w:rsid w:val="00041FCD"/>
    <w:rsid w:val="000420FA"/>
    <w:rsid w:val="00042246"/>
    <w:rsid w:val="000423A3"/>
    <w:rsid w:val="00042412"/>
    <w:rsid w:val="00042415"/>
    <w:rsid w:val="0004242C"/>
    <w:rsid w:val="000424E5"/>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72"/>
    <w:rsid w:val="00042B8A"/>
    <w:rsid w:val="00042BF2"/>
    <w:rsid w:val="00042C7E"/>
    <w:rsid w:val="00042CB4"/>
    <w:rsid w:val="00042D98"/>
    <w:rsid w:val="00042DAA"/>
    <w:rsid w:val="00042DAB"/>
    <w:rsid w:val="00042DDB"/>
    <w:rsid w:val="00042E00"/>
    <w:rsid w:val="00042E02"/>
    <w:rsid w:val="00042E6A"/>
    <w:rsid w:val="00042E89"/>
    <w:rsid w:val="00042FE2"/>
    <w:rsid w:val="00043061"/>
    <w:rsid w:val="000430A0"/>
    <w:rsid w:val="000431AA"/>
    <w:rsid w:val="00043269"/>
    <w:rsid w:val="00043373"/>
    <w:rsid w:val="0004341D"/>
    <w:rsid w:val="00043427"/>
    <w:rsid w:val="000434E9"/>
    <w:rsid w:val="00043567"/>
    <w:rsid w:val="00043575"/>
    <w:rsid w:val="000435F6"/>
    <w:rsid w:val="00043666"/>
    <w:rsid w:val="0004368A"/>
    <w:rsid w:val="0004369D"/>
    <w:rsid w:val="000436A3"/>
    <w:rsid w:val="000436EE"/>
    <w:rsid w:val="0004375B"/>
    <w:rsid w:val="000437D4"/>
    <w:rsid w:val="00043870"/>
    <w:rsid w:val="00043982"/>
    <w:rsid w:val="00043A38"/>
    <w:rsid w:val="00043A93"/>
    <w:rsid w:val="00043AA5"/>
    <w:rsid w:val="00043BCB"/>
    <w:rsid w:val="00043C93"/>
    <w:rsid w:val="00043CC8"/>
    <w:rsid w:val="00043D78"/>
    <w:rsid w:val="00043E0E"/>
    <w:rsid w:val="00043E8A"/>
    <w:rsid w:val="00043E92"/>
    <w:rsid w:val="00043E94"/>
    <w:rsid w:val="00043E9E"/>
    <w:rsid w:val="00043FB1"/>
    <w:rsid w:val="000440A6"/>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E"/>
    <w:rsid w:val="000453BF"/>
    <w:rsid w:val="000454DF"/>
    <w:rsid w:val="0004552D"/>
    <w:rsid w:val="00045558"/>
    <w:rsid w:val="000455B0"/>
    <w:rsid w:val="000455C8"/>
    <w:rsid w:val="000455D5"/>
    <w:rsid w:val="00045671"/>
    <w:rsid w:val="000456DB"/>
    <w:rsid w:val="000456F9"/>
    <w:rsid w:val="00045767"/>
    <w:rsid w:val="0004584E"/>
    <w:rsid w:val="000458A9"/>
    <w:rsid w:val="000458B1"/>
    <w:rsid w:val="00045997"/>
    <w:rsid w:val="000459AE"/>
    <w:rsid w:val="000459BC"/>
    <w:rsid w:val="00045A2F"/>
    <w:rsid w:val="00045A38"/>
    <w:rsid w:val="00045ACB"/>
    <w:rsid w:val="00045B02"/>
    <w:rsid w:val="00045B16"/>
    <w:rsid w:val="00045B84"/>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C00"/>
    <w:rsid w:val="00046CCE"/>
    <w:rsid w:val="00046D40"/>
    <w:rsid w:val="00046D66"/>
    <w:rsid w:val="00046D72"/>
    <w:rsid w:val="00046E21"/>
    <w:rsid w:val="00046E73"/>
    <w:rsid w:val="00046EA8"/>
    <w:rsid w:val="00046EC4"/>
    <w:rsid w:val="00046F4D"/>
    <w:rsid w:val="00046FF8"/>
    <w:rsid w:val="00047124"/>
    <w:rsid w:val="00047280"/>
    <w:rsid w:val="000472F7"/>
    <w:rsid w:val="00047336"/>
    <w:rsid w:val="00047349"/>
    <w:rsid w:val="000473AB"/>
    <w:rsid w:val="0004741F"/>
    <w:rsid w:val="00047437"/>
    <w:rsid w:val="00047498"/>
    <w:rsid w:val="000474BC"/>
    <w:rsid w:val="00047540"/>
    <w:rsid w:val="00047614"/>
    <w:rsid w:val="000476DE"/>
    <w:rsid w:val="000477E3"/>
    <w:rsid w:val="000477F1"/>
    <w:rsid w:val="000478C6"/>
    <w:rsid w:val="000478F3"/>
    <w:rsid w:val="0004796F"/>
    <w:rsid w:val="00047974"/>
    <w:rsid w:val="00047ADE"/>
    <w:rsid w:val="00047BA3"/>
    <w:rsid w:val="00047BDC"/>
    <w:rsid w:val="00047C22"/>
    <w:rsid w:val="00047C51"/>
    <w:rsid w:val="00047C52"/>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846"/>
    <w:rsid w:val="00050857"/>
    <w:rsid w:val="00050932"/>
    <w:rsid w:val="00050AE4"/>
    <w:rsid w:val="00050BAA"/>
    <w:rsid w:val="00050BB5"/>
    <w:rsid w:val="00050BFB"/>
    <w:rsid w:val="00050C09"/>
    <w:rsid w:val="00050C11"/>
    <w:rsid w:val="00050C20"/>
    <w:rsid w:val="00050C93"/>
    <w:rsid w:val="00050EE6"/>
    <w:rsid w:val="00050F07"/>
    <w:rsid w:val="00050F86"/>
    <w:rsid w:val="00051077"/>
    <w:rsid w:val="000510E7"/>
    <w:rsid w:val="00051186"/>
    <w:rsid w:val="00051187"/>
    <w:rsid w:val="000511A3"/>
    <w:rsid w:val="000511A4"/>
    <w:rsid w:val="000511C0"/>
    <w:rsid w:val="000511C3"/>
    <w:rsid w:val="00051215"/>
    <w:rsid w:val="00051287"/>
    <w:rsid w:val="000512E6"/>
    <w:rsid w:val="0005130B"/>
    <w:rsid w:val="000513AB"/>
    <w:rsid w:val="000514EE"/>
    <w:rsid w:val="00051518"/>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34C"/>
    <w:rsid w:val="00052365"/>
    <w:rsid w:val="00052391"/>
    <w:rsid w:val="000523F3"/>
    <w:rsid w:val="0005244B"/>
    <w:rsid w:val="0005247E"/>
    <w:rsid w:val="000524A3"/>
    <w:rsid w:val="000524BC"/>
    <w:rsid w:val="00052551"/>
    <w:rsid w:val="00052589"/>
    <w:rsid w:val="000525A9"/>
    <w:rsid w:val="00052603"/>
    <w:rsid w:val="00052664"/>
    <w:rsid w:val="000526E4"/>
    <w:rsid w:val="000526F6"/>
    <w:rsid w:val="000527D7"/>
    <w:rsid w:val="0005282A"/>
    <w:rsid w:val="00052835"/>
    <w:rsid w:val="00052886"/>
    <w:rsid w:val="00052940"/>
    <w:rsid w:val="00052993"/>
    <w:rsid w:val="00052A1D"/>
    <w:rsid w:val="00052A26"/>
    <w:rsid w:val="00052AE6"/>
    <w:rsid w:val="00052BD2"/>
    <w:rsid w:val="00052C17"/>
    <w:rsid w:val="00052D11"/>
    <w:rsid w:val="00052E23"/>
    <w:rsid w:val="00052FA8"/>
    <w:rsid w:val="00052FB4"/>
    <w:rsid w:val="00053004"/>
    <w:rsid w:val="0005315F"/>
    <w:rsid w:val="00053191"/>
    <w:rsid w:val="000531B5"/>
    <w:rsid w:val="000531FC"/>
    <w:rsid w:val="000531FF"/>
    <w:rsid w:val="0005321A"/>
    <w:rsid w:val="0005328E"/>
    <w:rsid w:val="000532E3"/>
    <w:rsid w:val="00053304"/>
    <w:rsid w:val="0005332E"/>
    <w:rsid w:val="00053373"/>
    <w:rsid w:val="000533A0"/>
    <w:rsid w:val="000533EB"/>
    <w:rsid w:val="000534CB"/>
    <w:rsid w:val="00053549"/>
    <w:rsid w:val="0005362E"/>
    <w:rsid w:val="000537C2"/>
    <w:rsid w:val="0005384F"/>
    <w:rsid w:val="00053855"/>
    <w:rsid w:val="0005397E"/>
    <w:rsid w:val="0005399D"/>
    <w:rsid w:val="00053A3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86"/>
    <w:rsid w:val="000552CB"/>
    <w:rsid w:val="0005534F"/>
    <w:rsid w:val="00055377"/>
    <w:rsid w:val="000553DA"/>
    <w:rsid w:val="000553E0"/>
    <w:rsid w:val="000553F4"/>
    <w:rsid w:val="000554C4"/>
    <w:rsid w:val="00055511"/>
    <w:rsid w:val="0005557A"/>
    <w:rsid w:val="00055597"/>
    <w:rsid w:val="000555F2"/>
    <w:rsid w:val="0005577B"/>
    <w:rsid w:val="000557D1"/>
    <w:rsid w:val="000557D9"/>
    <w:rsid w:val="000558EB"/>
    <w:rsid w:val="000558FA"/>
    <w:rsid w:val="000558FC"/>
    <w:rsid w:val="0005597C"/>
    <w:rsid w:val="00055A3F"/>
    <w:rsid w:val="00055A85"/>
    <w:rsid w:val="00055ABC"/>
    <w:rsid w:val="00055AC6"/>
    <w:rsid w:val="00055AE4"/>
    <w:rsid w:val="00055B15"/>
    <w:rsid w:val="00055B9D"/>
    <w:rsid w:val="00055BBA"/>
    <w:rsid w:val="00055BC0"/>
    <w:rsid w:val="00055C54"/>
    <w:rsid w:val="00055D79"/>
    <w:rsid w:val="00055D90"/>
    <w:rsid w:val="00055E15"/>
    <w:rsid w:val="00055E9D"/>
    <w:rsid w:val="00055EA3"/>
    <w:rsid w:val="00055F31"/>
    <w:rsid w:val="00055F8D"/>
    <w:rsid w:val="00055FA8"/>
    <w:rsid w:val="00055FF9"/>
    <w:rsid w:val="00056010"/>
    <w:rsid w:val="0005621A"/>
    <w:rsid w:val="0005623E"/>
    <w:rsid w:val="0005629E"/>
    <w:rsid w:val="000562A1"/>
    <w:rsid w:val="000562CD"/>
    <w:rsid w:val="00056353"/>
    <w:rsid w:val="00056395"/>
    <w:rsid w:val="00056446"/>
    <w:rsid w:val="00056460"/>
    <w:rsid w:val="00056479"/>
    <w:rsid w:val="0005648D"/>
    <w:rsid w:val="000564A5"/>
    <w:rsid w:val="0005650D"/>
    <w:rsid w:val="00056668"/>
    <w:rsid w:val="00056735"/>
    <w:rsid w:val="00056737"/>
    <w:rsid w:val="0005673A"/>
    <w:rsid w:val="00056742"/>
    <w:rsid w:val="00056793"/>
    <w:rsid w:val="000568B2"/>
    <w:rsid w:val="000568F9"/>
    <w:rsid w:val="0005694D"/>
    <w:rsid w:val="00056976"/>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F9"/>
    <w:rsid w:val="0005740E"/>
    <w:rsid w:val="00057477"/>
    <w:rsid w:val="0005763D"/>
    <w:rsid w:val="0005765A"/>
    <w:rsid w:val="00057757"/>
    <w:rsid w:val="00057792"/>
    <w:rsid w:val="000579D1"/>
    <w:rsid w:val="000579F8"/>
    <w:rsid w:val="00057A07"/>
    <w:rsid w:val="00057A16"/>
    <w:rsid w:val="00057A82"/>
    <w:rsid w:val="00057B73"/>
    <w:rsid w:val="00057D6E"/>
    <w:rsid w:val="00057DCD"/>
    <w:rsid w:val="00057DEB"/>
    <w:rsid w:val="00057E37"/>
    <w:rsid w:val="00057E9E"/>
    <w:rsid w:val="00057EEC"/>
    <w:rsid w:val="00057F58"/>
    <w:rsid w:val="00057FA4"/>
    <w:rsid w:val="00060042"/>
    <w:rsid w:val="000600AD"/>
    <w:rsid w:val="00060119"/>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927"/>
    <w:rsid w:val="00060942"/>
    <w:rsid w:val="00060983"/>
    <w:rsid w:val="00060A43"/>
    <w:rsid w:val="00060A56"/>
    <w:rsid w:val="00060AF1"/>
    <w:rsid w:val="00060BA4"/>
    <w:rsid w:val="00060BC3"/>
    <w:rsid w:val="00060BE9"/>
    <w:rsid w:val="00060C49"/>
    <w:rsid w:val="00060C63"/>
    <w:rsid w:val="00060C7F"/>
    <w:rsid w:val="00060D54"/>
    <w:rsid w:val="00060D9D"/>
    <w:rsid w:val="00060D9E"/>
    <w:rsid w:val="00060E23"/>
    <w:rsid w:val="00060EE0"/>
    <w:rsid w:val="00060EEB"/>
    <w:rsid w:val="00060F15"/>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FC"/>
    <w:rsid w:val="00061916"/>
    <w:rsid w:val="00061958"/>
    <w:rsid w:val="000619EF"/>
    <w:rsid w:val="00061BB0"/>
    <w:rsid w:val="00061BF6"/>
    <w:rsid w:val="00061C08"/>
    <w:rsid w:val="00061CE0"/>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AA"/>
    <w:rsid w:val="000625E9"/>
    <w:rsid w:val="00062628"/>
    <w:rsid w:val="00062632"/>
    <w:rsid w:val="0006263C"/>
    <w:rsid w:val="00062682"/>
    <w:rsid w:val="0006278D"/>
    <w:rsid w:val="0006279D"/>
    <w:rsid w:val="000627A9"/>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84"/>
    <w:rsid w:val="000632A6"/>
    <w:rsid w:val="000632DE"/>
    <w:rsid w:val="000632DF"/>
    <w:rsid w:val="000633C8"/>
    <w:rsid w:val="000633D4"/>
    <w:rsid w:val="00063428"/>
    <w:rsid w:val="00063496"/>
    <w:rsid w:val="000634A4"/>
    <w:rsid w:val="00063537"/>
    <w:rsid w:val="0006363D"/>
    <w:rsid w:val="000636DD"/>
    <w:rsid w:val="00063722"/>
    <w:rsid w:val="0006383A"/>
    <w:rsid w:val="0006385E"/>
    <w:rsid w:val="00063860"/>
    <w:rsid w:val="000638E9"/>
    <w:rsid w:val="000638EB"/>
    <w:rsid w:val="00063934"/>
    <w:rsid w:val="00063953"/>
    <w:rsid w:val="00063994"/>
    <w:rsid w:val="000639AF"/>
    <w:rsid w:val="00063AE9"/>
    <w:rsid w:val="00063B1F"/>
    <w:rsid w:val="00063B32"/>
    <w:rsid w:val="00063BBB"/>
    <w:rsid w:val="00063BBD"/>
    <w:rsid w:val="00063C92"/>
    <w:rsid w:val="00063D27"/>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B3"/>
    <w:rsid w:val="0006533A"/>
    <w:rsid w:val="0006540E"/>
    <w:rsid w:val="000654E2"/>
    <w:rsid w:val="00065544"/>
    <w:rsid w:val="00065572"/>
    <w:rsid w:val="0006557C"/>
    <w:rsid w:val="00065804"/>
    <w:rsid w:val="00065821"/>
    <w:rsid w:val="000658B1"/>
    <w:rsid w:val="0006592C"/>
    <w:rsid w:val="0006592D"/>
    <w:rsid w:val="000659E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D"/>
    <w:rsid w:val="00066277"/>
    <w:rsid w:val="000662AC"/>
    <w:rsid w:val="00066317"/>
    <w:rsid w:val="00066354"/>
    <w:rsid w:val="000663C8"/>
    <w:rsid w:val="00066511"/>
    <w:rsid w:val="00066513"/>
    <w:rsid w:val="00066597"/>
    <w:rsid w:val="0006659B"/>
    <w:rsid w:val="000665A9"/>
    <w:rsid w:val="000665B7"/>
    <w:rsid w:val="000665C5"/>
    <w:rsid w:val="000665CC"/>
    <w:rsid w:val="00066673"/>
    <w:rsid w:val="000666A2"/>
    <w:rsid w:val="0006670E"/>
    <w:rsid w:val="00066740"/>
    <w:rsid w:val="00066889"/>
    <w:rsid w:val="000668A0"/>
    <w:rsid w:val="000668E2"/>
    <w:rsid w:val="0006691C"/>
    <w:rsid w:val="0006696C"/>
    <w:rsid w:val="000669FE"/>
    <w:rsid w:val="00066A29"/>
    <w:rsid w:val="00066A94"/>
    <w:rsid w:val="00066A9C"/>
    <w:rsid w:val="00066AB6"/>
    <w:rsid w:val="00066B4F"/>
    <w:rsid w:val="00066B53"/>
    <w:rsid w:val="00066BBA"/>
    <w:rsid w:val="00066BD1"/>
    <w:rsid w:val="00066CE2"/>
    <w:rsid w:val="00066D13"/>
    <w:rsid w:val="00066D50"/>
    <w:rsid w:val="00066DBD"/>
    <w:rsid w:val="00066E10"/>
    <w:rsid w:val="00066F2D"/>
    <w:rsid w:val="00066F3C"/>
    <w:rsid w:val="00066F5F"/>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F1A"/>
    <w:rsid w:val="00067F42"/>
    <w:rsid w:val="00070043"/>
    <w:rsid w:val="00070083"/>
    <w:rsid w:val="00070090"/>
    <w:rsid w:val="0007009D"/>
    <w:rsid w:val="00070122"/>
    <w:rsid w:val="00070138"/>
    <w:rsid w:val="0007015E"/>
    <w:rsid w:val="00070162"/>
    <w:rsid w:val="00070163"/>
    <w:rsid w:val="00070227"/>
    <w:rsid w:val="000702B5"/>
    <w:rsid w:val="00070335"/>
    <w:rsid w:val="0007036F"/>
    <w:rsid w:val="000703AE"/>
    <w:rsid w:val="000703C6"/>
    <w:rsid w:val="00070403"/>
    <w:rsid w:val="000704E5"/>
    <w:rsid w:val="00070591"/>
    <w:rsid w:val="000705A8"/>
    <w:rsid w:val="0007062A"/>
    <w:rsid w:val="000706EA"/>
    <w:rsid w:val="000707CA"/>
    <w:rsid w:val="000707F2"/>
    <w:rsid w:val="0007092E"/>
    <w:rsid w:val="00070A8C"/>
    <w:rsid w:val="00070AD4"/>
    <w:rsid w:val="00070AD9"/>
    <w:rsid w:val="00070B46"/>
    <w:rsid w:val="00070C3F"/>
    <w:rsid w:val="00070CA7"/>
    <w:rsid w:val="00070DB2"/>
    <w:rsid w:val="00070DB8"/>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31"/>
    <w:rsid w:val="00071843"/>
    <w:rsid w:val="00071876"/>
    <w:rsid w:val="00071994"/>
    <w:rsid w:val="000719B9"/>
    <w:rsid w:val="00071A40"/>
    <w:rsid w:val="00071A4F"/>
    <w:rsid w:val="00071AF3"/>
    <w:rsid w:val="00071B79"/>
    <w:rsid w:val="00071C5B"/>
    <w:rsid w:val="00071C94"/>
    <w:rsid w:val="00071D8F"/>
    <w:rsid w:val="00071DA0"/>
    <w:rsid w:val="00071DDF"/>
    <w:rsid w:val="00071E59"/>
    <w:rsid w:val="00071E96"/>
    <w:rsid w:val="00071ED4"/>
    <w:rsid w:val="00071EDF"/>
    <w:rsid w:val="00071FC5"/>
    <w:rsid w:val="00071FF4"/>
    <w:rsid w:val="000720A2"/>
    <w:rsid w:val="000720C6"/>
    <w:rsid w:val="000720FA"/>
    <w:rsid w:val="0007226B"/>
    <w:rsid w:val="0007229B"/>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8D6"/>
    <w:rsid w:val="0007293A"/>
    <w:rsid w:val="0007297F"/>
    <w:rsid w:val="00072ABD"/>
    <w:rsid w:val="00072C43"/>
    <w:rsid w:val="00072C8C"/>
    <w:rsid w:val="00072C91"/>
    <w:rsid w:val="00072CBD"/>
    <w:rsid w:val="00072CCD"/>
    <w:rsid w:val="00072CF2"/>
    <w:rsid w:val="00072D46"/>
    <w:rsid w:val="00072DAF"/>
    <w:rsid w:val="00072E64"/>
    <w:rsid w:val="00072E7D"/>
    <w:rsid w:val="00072EAA"/>
    <w:rsid w:val="00072EBE"/>
    <w:rsid w:val="00072EFF"/>
    <w:rsid w:val="00072FCB"/>
    <w:rsid w:val="00072FF8"/>
    <w:rsid w:val="00073114"/>
    <w:rsid w:val="000731B6"/>
    <w:rsid w:val="00073201"/>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5A"/>
    <w:rsid w:val="00073694"/>
    <w:rsid w:val="000736A0"/>
    <w:rsid w:val="00073723"/>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F5"/>
    <w:rsid w:val="00076448"/>
    <w:rsid w:val="00076471"/>
    <w:rsid w:val="000764D1"/>
    <w:rsid w:val="00076513"/>
    <w:rsid w:val="00076541"/>
    <w:rsid w:val="00076558"/>
    <w:rsid w:val="00076574"/>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37"/>
    <w:rsid w:val="00076A74"/>
    <w:rsid w:val="00076B57"/>
    <w:rsid w:val="00076B5F"/>
    <w:rsid w:val="00076BA5"/>
    <w:rsid w:val="00076BF2"/>
    <w:rsid w:val="00076C06"/>
    <w:rsid w:val="00076C0A"/>
    <w:rsid w:val="00076D24"/>
    <w:rsid w:val="00076D2E"/>
    <w:rsid w:val="00076D63"/>
    <w:rsid w:val="00076D9C"/>
    <w:rsid w:val="00076DF1"/>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4B"/>
    <w:rsid w:val="00077F03"/>
    <w:rsid w:val="00077F06"/>
    <w:rsid w:val="00077FA8"/>
    <w:rsid w:val="000800CA"/>
    <w:rsid w:val="00080177"/>
    <w:rsid w:val="00080180"/>
    <w:rsid w:val="00080271"/>
    <w:rsid w:val="00080761"/>
    <w:rsid w:val="0008089A"/>
    <w:rsid w:val="00080960"/>
    <w:rsid w:val="000809C2"/>
    <w:rsid w:val="000809CD"/>
    <w:rsid w:val="00080A17"/>
    <w:rsid w:val="00080A19"/>
    <w:rsid w:val="00080A2F"/>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E0"/>
    <w:rsid w:val="00081C8E"/>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91"/>
    <w:rsid w:val="000822C1"/>
    <w:rsid w:val="000822E8"/>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E9"/>
    <w:rsid w:val="00082D13"/>
    <w:rsid w:val="00082D26"/>
    <w:rsid w:val="00082E36"/>
    <w:rsid w:val="00082EA9"/>
    <w:rsid w:val="00082FCA"/>
    <w:rsid w:val="00083038"/>
    <w:rsid w:val="000830C2"/>
    <w:rsid w:val="000830D3"/>
    <w:rsid w:val="000830F7"/>
    <w:rsid w:val="00083184"/>
    <w:rsid w:val="000831AD"/>
    <w:rsid w:val="0008327B"/>
    <w:rsid w:val="000832EF"/>
    <w:rsid w:val="00083321"/>
    <w:rsid w:val="000833BE"/>
    <w:rsid w:val="000833F7"/>
    <w:rsid w:val="000834A2"/>
    <w:rsid w:val="000835BA"/>
    <w:rsid w:val="00083613"/>
    <w:rsid w:val="00083761"/>
    <w:rsid w:val="000837DD"/>
    <w:rsid w:val="00083827"/>
    <w:rsid w:val="00083829"/>
    <w:rsid w:val="00083844"/>
    <w:rsid w:val="00083862"/>
    <w:rsid w:val="0008389F"/>
    <w:rsid w:val="000838A5"/>
    <w:rsid w:val="00083916"/>
    <w:rsid w:val="00083A2D"/>
    <w:rsid w:val="00083ABD"/>
    <w:rsid w:val="00083AF6"/>
    <w:rsid w:val="00083B32"/>
    <w:rsid w:val="00083C01"/>
    <w:rsid w:val="00083C9B"/>
    <w:rsid w:val="00083D3B"/>
    <w:rsid w:val="00083D41"/>
    <w:rsid w:val="00083DAB"/>
    <w:rsid w:val="00083EC6"/>
    <w:rsid w:val="00083FAC"/>
    <w:rsid w:val="00083FB6"/>
    <w:rsid w:val="00084012"/>
    <w:rsid w:val="00084032"/>
    <w:rsid w:val="00084067"/>
    <w:rsid w:val="000840DA"/>
    <w:rsid w:val="000840F3"/>
    <w:rsid w:val="0008410B"/>
    <w:rsid w:val="00084160"/>
    <w:rsid w:val="00084163"/>
    <w:rsid w:val="0008416F"/>
    <w:rsid w:val="00084185"/>
    <w:rsid w:val="00084215"/>
    <w:rsid w:val="00084268"/>
    <w:rsid w:val="00084343"/>
    <w:rsid w:val="000843C4"/>
    <w:rsid w:val="0008451A"/>
    <w:rsid w:val="0008451E"/>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23E"/>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41"/>
    <w:rsid w:val="00085A5B"/>
    <w:rsid w:val="00085AB0"/>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308"/>
    <w:rsid w:val="00086353"/>
    <w:rsid w:val="0008636D"/>
    <w:rsid w:val="00086562"/>
    <w:rsid w:val="0008663E"/>
    <w:rsid w:val="00086660"/>
    <w:rsid w:val="0008668D"/>
    <w:rsid w:val="00086709"/>
    <w:rsid w:val="0008680A"/>
    <w:rsid w:val="0008685E"/>
    <w:rsid w:val="00086915"/>
    <w:rsid w:val="0008693E"/>
    <w:rsid w:val="00086991"/>
    <w:rsid w:val="00086A43"/>
    <w:rsid w:val="00086A49"/>
    <w:rsid w:val="00086B0B"/>
    <w:rsid w:val="00086B0F"/>
    <w:rsid w:val="00086B78"/>
    <w:rsid w:val="00086B9F"/>
    <w:rsid w:val="00086BCA"/>
    <w:rsid w:val="00086C22"/>
    <w:rsid w:val="00086C7D"/>
    <w:rsid w:val="00086CC7"/>
    <w:rsid w:val="00086D91"/>
    <w:rsid w:val="00086D9D"/>
    <w:rsid w:val="00086DC5"/>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CE"/>
    <w:rsid w:val="00087634"/>
    <w:rsid w:val="0008763A"/>
    <w:rsid w:val="000876D1"/>
    <w:rsid w:val="000877F6"/>
    <w:rsid w:val="000878C8"/>
    <w:rsid w:val="00087940"/>
    <w:rsid w:val="000879D5"/>
    <w:rsid w:val="00087A46"/>
    <w:rsid w:val="00087B37"/>
    <w:rsid w:val="00087B7D"/>
    <w:rsid w:val="00087B97"/>
    <w:rsid w:val="00087C5A"/>
    <w:rsid w:val="00087CC4"/>
    <w:rsid w:val="00087D10"/>
    <w:rsid w:val="00087DEC"/>
    <w:rsid w:val="00087E78"/>
    <w:rsid w:val="00087E83"/>
    <w:rsid w:val="00087FAA"/>
    <w:rsid w:val="0009000A"/>
    <w:rsid w:val="000900EC"/>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D6"/>
    <w:rsid w:val="00090EE7"/>
    <w:rsid w:val="00090EEB"/>
    <w:rsid w:val="00090FFE"/>
    <w:rsid w:val="000910A7"/>
    <w:rsid w:val="000910BC"/>
    <w:rsid w:val="000910DD"/>
    <w:rsid w:val="0009117F"/>
    <w:rsid w:val="000911AE"/>
    <w:rsid w:val="000911D3"/>
    <w:rsid w:val="000911FE"/>
    <w:rsid w:val="000912D0"/>
    <w:rsid w:val="000912D4"/>
    <w:rsid w:val="000913F0"/>
    <w:rsid w:val="00091534"/>
    <w:rsid w:val="000915A8"/>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F9"/>
    <w:rsid w:val="00091C28"/>
    <w:rsid w:val="00091CFF"/>
    <w:rsid w:val="00091D62"/>
    <w:rsid w:val="00091D8C"/>
    <w:rsid w:val="00091DA6"/>
    <w:rsid w:val="00091F49"/>
    <w:rsid w:val="00092000"/>
    <w:rsid w:val="00092054"/>
    <w:rsid w:val="000920C3"/>
    <w:rsid w:val="000920D1"/>
    <w:rsid w:val="0009216A"/>
    <w:rsid w:val="000922DB"/>
    <w:rsid w:val="0009236A"/>
    <w:rsid w:val="000923A2"/>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E"/>
    <w:rsid w:val="00092C9F"/>
    <w:rsid w:val="00092CB3"/>
    <w:rsid w:val="00092D58"/>
    <w:rsid w:val="00092D8F"/>
    <w:rsid w:val="00092DB4"/>
    <w:rsid w:val="00092DC6"/>
    <w:rsid w:val="00092E3F"/>
    <w:rsid w:val="00092E99"/>
    <w:rsid w:val="00092ECF"/>
    <w:rsid w:val="00092EF6"/>
    <w:rsid w:val="00092FB4"/>
    <w:rsid w:val="00092FB8"/>
    <w:rsid w:val="00093061"/>
    <w:rsid w:val="000930A3"/>
    <w:rsid w:val="000930BF"/>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A3"/>
    <w:rsid w:val="00093DD1"/>
    <w:rsid w:val="00093E4E"/>
    <w:rsid w:val="00093E9E"/>
    <w:rsid w:val="00093F59"/>
    <w:rsid w:val="00093FA7"/>
    <w:rsid w:val="0009405E"/>
    <w:rsid w:val="0009406A"/>
    <w:rsid w:val="00094119"/>
    <w:rsid w:val="000941A3"/>
    <w:rsid w:val="0009423D"/>
    <w:rsid w:val="00094244"/>
    <w:rsid w:val="000942A1"/>
    <w:rsid w:val="000943DC"/>
    <w:rsid w:val="0009442F"/>
    <w:rsid w:val="0009443E"/>
    <w:rsid w:val="000944BC"/>
    <w:rsid w:val="000944F7"/>
    <w:rsid w:val="0009452A"/>
    <w:rsid w:val="0009457F"/>
    <w:rsid w:val="000945B9"/>
    <w:rsid w:val="00094616"/>
    <w:rsid w:val="0009461E"/>
    <w:rsid w:val="00094673"/>
    <w:rsid w:val="000946FF"/>
    <w:rsid w:val="0009472F"/>
    <w:rsid w:val="00094745"/>
    <w:rsid w:val="0009478B"/>
    <w:rsid w:val="00094825"/>
    <w:rsid w:val="00094832"/>
    <w:rsid w:val="000948CB"/>
    <w:rsid w:val="00094909"/>
    <w:rsid w:val="0009495E"/>
    <w:rsid w:val="000949D3"/>
    <w:rsid w:val="00094A40"/>
    <w:rsid w:val="00094ABD"/>
    <w:rsid w:val="00094ADD"/>
    <w:rsid w:val="00094B8E"/>
    <w:rsid w:val="00094C1F"/>
    <w:rsid w:val="00094DDE"/>
    <w:rsid w:val="00094F24"/>
    <w:rsid w:val="00094FD5"/>
    <w:rsid w:val="00095030"/>
    <w:rsid w:val="000950BD"/>
    <w:rsid w:val="000950F8"/>
    <w:rsid w:val="0009510C"/>
    <w:rsid w:val="000951BD"/>
    <w:rsid w:val="000951EE"/>
    <w:rsid w:val="000952A7"/>
    <w:rsid w:val="000952C4"/>
    <w:rsid w:val="0009536C"/>
    <w:rsid w:val="00095384"/>
    <w:rsid w:val="000953CF"/>
    <w:rsid w:val="00095460"/>
    <w:rsid w:val="000954D6"/>
    <w:rsid w:val="000954F2"/>
    <w:rsid w:val="00095522"/>
    <w:rsid w:val="00095534"/>
    <w:rsid w:val="0009554B"/>
    <w:rsid w:val="00095551"/>
    <w:rsid w:val="0009555A"/>
    <w:rsid w:val="0009557A"/>
    <w:rsid w:val="000955CB"/>
    <w:rsid w:val="000955E5"/>
    <w:rsid w:val="000955F9"/>
    <w:rsid w:val="0009568B"/>
    <w:rsid w:val="0009569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DC6"/>
    <w:rsid w:val="00095DD0"/>
    <w:rsid w:val="00095DEF"/>
    <w:rsid w:val="00095E52"/>
    <w:rsid w:val="00095E9D"/>
    <w:rsid w:val="00095F46"/>
    <w:rsid w:val="00095FE5"/>
    <w:rsid w:val="00095FF7"/>
    <w:rsid w:val="000960C6"/>
    <w:rsid w:val="00096101"/>
    <w:rsid w:val="0009616A"/>
    <w:rsid w:val="000961DF"/>
    <w:rsid w:val="0009623F"/>
    <w:rsid w:val="0009625A"/>
    <w:rsid w:val="0009628D"/>
    <w:rsid w:val="0009634C"/>
    <w:rsid w:val="0009639A"/>
    <w:rsid w:val="000963B0"/>
    <w:rsid w:val="00096474"/>
    <w:rsid w:val="00096484"/>
    <w:rsid w:val="00096515"/>
    <w:rsid w:val="00096524"/>
    <w:rsid w:val="0009653C"/>
    <w:rsid w:val="00096553"/>
    <w:rsid w:val="00096561"/>
    <w:rsid w:val="000965C8"/>
    <w:rsid w:val="0009669B"/>
    <w:rsid w:val="00096853"/>
    <w:rsid w:val="00096860"/>
    <w:rsid w:val="0009689B"/>
    <w:rsid w:val="000968CA"/>
    <w:rsid w:val="000968E3"/>
    <w:rsid w:val="00096A5A"/>
    <w:rsid w:val="00096ABA"/>
    <w:rsid w:val="00096AEE"/>
    <w:rsid w:val="00096B0B"/>
    <w:rsid w:val="00096BC0"/>
    <w:rsid w:val="00096BCA"/>
    <w:rsid w:val="00096BE3"/>
    <w:rsid w:val="00096C1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E0"/>
    <w:rsid w:val="00097327"/>
    <w:rsid w:val="00097347"/>
    <w:rsid w:val="0009738B"/>
    <w:rsid w:val="00097414"/>
    <w:rsid w:val="0009748F"/>
    <w:rsid w:val="00097499"/>
    <w:rsid w:val="000974D9"/>
    <w:rsid w:val="0009753F"/>
    <w:rsid w:val="00097610"/>
    <w:rsid w:val="00097735"/>
    <w:rsid w:val="00097770"/>
    <w:rsid w:val="0009778A"/>
    <w:rsid w:val="00097809"/>
    <w:rsid w:val="00097893"/>
    <w:rsid w:val="000978BA"/>
    <w:rsid w:val="00097910"/>
    <w:rsid w:val="000979A2"/>
    <w:rsid w:val="000979C8"/>
    <w:rsid w:val="00097A88"/>
    <w:rsid w:val="00097A97"/>
    <w:rsid w:val="00097AA0"/>
    <w:rsid w:val="00097B3D"/>
    <w:rsid w:val="00097BC4"/>
    <w:rsid w:val="00097BDA"/>
    <w:rsid w:val="00097C00"/>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32"/>
    <w:rsid w:val="000A0488"/>
    <w:rsid w:val="000A049A"/>
    <w:rsid w:val="000A04B2"/>
    <w:rsid w:val="000A062E"/>
    <w:rsid w:val="000A0640"/>
    <w:rsid w:val="000A0645"/>
    <w:rsid w:val="000A06A2"/>
    <w:rsid w:val="000A0742"/>
    <w:rsid w:val="000A0759"/>
    <w:rsid w:val="000A079E"/>
    <w:rsid w:val="000A07C3"/>
    <w:rsid w:val="000A07C7"/>
    <w:rsid w:val="000A0815"/>
    <w:rsid w:val="000A08B0"/>
    <w:rsid w:val="000A08E1"/>
    <w:rsid w:val="000A09A9"/>
    <w:rsid w:val="000A09C1"/>
    <w:rsid w:val="000A09E1"/>
    <w:rsid w:val="000A0A24"/>
    <w:rsid w:val="000A0A64"/>
    <w:rsid w:val="000A0A96"/>
    <w:rsid w:val="000A0AC0"/>
    <w:rsid w:val="000A0B92"/>
    <w:rsid w:val="000A0C3A"/>
    <w:rsid w:val="000A0C65"/>
    <w:rsid w:val="000A0CB4"/>
    <w:rsid w:val="000A0D3E"/>
    <w:rsid w:val="000A0D48"/>
    <w:rsid w:val="000A0DAA"/>
    <w:rsid w:val="000A0E01"/>
    <w:rsid w:val="000A0E33"/>
    <w:rsid w:val="000A0E3B"/>
    <w:rsid w:val="000A0E53"/>
    <w:rsid w:val="000A0F07"/>
    <w:rsid w:val="000A1098"/>
    <w:rsid w:val="000A1133"/>
    <w:rsid w:val="000A119C"/>
    <w:rsid w:val="000A11F9"/>
    <w:rsid w:val="000A1326"/>
    <w:rsid w:val="000A133D"/>
    <w:rsid w:val="000A134A"/>
    <w:rsid w:val="000A136E"/>
    <w:rsid w:val="000A13E5"/>
    <w:rsid w:val="000A13F1"/>
    <w:rsid w:val="000A1458"/>
    <w:rsid w:val="000A14B2"/>
    <w:rsid w:val="000A1587"/>
    <w:rsid w:val="000A15AC"/>
    <w:rsid w:val="000A164E"/>
    <w:rsid w:val="000A17C8"/>
    <w:rsid w:val="000A17D3"/>
    <w:rsid w:val="000A17E8"/>
    <w:rsid w:val="000A1813"/>
    <w:rsid w:val="000A1856"/>
    <w:rsid w:val="000A191D"/>
    <w:rsid w:val="000A19E4"/>
    <w:rsid w:val="000A19E7"/>
    <w:rsid w:val="000A19EA"/>
    <w:rsid w:val="000A1A2C"/>
    <w:rsid w:val="000A1A2F"/>
    <w:rsid w:val="000A1A83"/>
    <w:rsid w:val="000A1AD0"/>
    <w:rsid w:val="000A1B20"/>
    <w:rsid w:val="000A1B2C"/>
    <w:rsid w:val="000A1B3C"/>
    <w:rsid w:val="000A1C45"/>
    <w:rsid w:val="000A1CBE"/>
    <w:rsid w:val="000A1CCE"/>
    <w:rsid w:val="000A1CD6"/>
    <w:rsid w:val="000A1D3B"/>
    <w:rsid w:val="000A1DF6"/>
    <w:rsid w:val="000A1E57"/>
    <w:rsid w:val="000A1E77"/>
    <w:rsid w:val="000A1E7A"/>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54"/>
    <w:rsid w:val="000A348A"/>
    <w:rsid w:val="000A349A"/>
    <w:rsid w:val="000A34AB"/>
    <w:rsid w:val="000A3523"/>
    <w:rsid w:val="000A3543"/>
    <w:rsid w:val="000A3572"/>
    <w:rsid w:val="000A3582"/>
    <w:rsid w:val="000A358F"/>
    <w:rsid w:val="000A35BB"/>
    <w:rsid w:val="000A35D4"/>
    <w:rsid w:val="000A366C"/>
    <w:rsid w:val="000A3682"/>
    <w:rsid w:val="000A37A4"/>
    <w:rsid w:val="000A37A8"/>
    <w:rsid w:val="000A3892"/>
    <w:rsid w:val="000A38D2"/>
    <w:rsid w:val="000A38D6"/>
    <w:rsid w:val="000A3969"/>
    <w:rsid w:val="000A396A"/>
    <w:rsid w:val="000A3985"/>
    <w:rsid w:val="000A3AD4"/>
    <w:rsid w:val="000A3B2C"/>
    <w:rsid w:val="000A3BCA"/>
    <w:rsid w:val="000A3BFC"/>
    <w:rsid w:val="000A3E1B"/>
    <w:rsid w:val="000A3E72"/>
    <w:rsid w:val="000A3ED0"/>
    <w:rsid w:val="000A3F10"/>
    <w:rsid w:val="000A3F4E"/>
    <w:rsid w:val="000A3F75"/>
    <w:rsid w:val="000A3FAE"/>
    <w:rsid w:val="000A3FBB"/>
    <w:rsid w:val="000A3FFC"/>
    <w:rsid w:val="000A4182"/>
    <w:rsid w:val="000A41D9"/>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33A"/>
    <w:rsid w:val="000A5360"/>
    <w:rsid w:val="000A53C7"/>
    <w:rsid w:val="000A547D"/>
    <w:rsid w:val="000A55AD"/>
    <w:rsid w:val="000A5668"/>
    <w:rsid w:val="000A5673"/>
    <w:rsid w:val="000A56E9"/>
    <w:rsid w:val="000A570F"/>
    <w:rsid w:val="000A5744"/>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99"/>
    <w:rsid w:val="000A6847"/>
    <w:rsid w:val="000A686D"/>
    <w:rsid w:val="000A68DA"/>
    <w:rsid w:val="000A690F"/>
    <w:rsid w:val="000A69A1"/>
    <w:rsid w:val="000A69A2"/>
    <w:rsid w:val="000A69FD"/>
    <w:rsid w:val="000A6A62"/>
    <w:rsid w:val="000A6A65"/>
    <w:rsid w:val="000A6A71"/>
    <w:rsid w:val="000A6AA5"/>
    <w:rsid w:val="000A6AD0"/>
    <w:rsid w:val="000A6AE2"/>
    <w:rsid w:val="000A6AF8"/>
    <w:rsid w:val="000A6B39"/>
    <w:rsid w:val="000A6B4D"/>
    <w:rsid w:val="000A6BB1"/>
    <w:rsid w:val="000A6C84"/>
    <w:rsid w:val="000A6CD6"/>
    <w:rsid w:val="000A6CE8"/>
    <w:rsid w:val="000A6D14"/>
    <w:rsid w:val="000A6D8C"/>
    <w:rsid w:val="000A6D99"/>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320"/>
    <w:rsid w:val="000A732D"/>
    <w:rsid w:val="000A7402"/>
    <w:rsid w:val="000A740F"/>
    <w:rsid w:val="000A7444"/>
    <w:rsid w:val="000A74EB"/>
    <w:rsid w:val="000A7593"/>
    <w:rsid w:val="000A75BE"/>
    <w:rsid w:val="000A75DD"/>
    <w:rsid w:val="000A76FF"/>
    <w:rsid w:val="000A779D"/>
    <w:rsid w:val="000A7897"/>
    <w:rsid w:val="000A7A4B"/>
    <w:rsid w:val="000A7AE8"/>
    <w:rsid w:val="000A7B15"/>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5CE"/>
    <w:rsid w:val="000B0617"/>
    <w:rsid w:val="000B0699"/>
    <w:rsid w:val="000B06F4"/>
    <w:rsid w:val="000B077A"/>
    <w:rsid w:val="000B0852"/>
    <w:rsid w:val="000B090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CE"/>
    <w:rsid w:val="000B0F66"/>
    <w:rsid w:val="000B1090"/>
    <w:rsid w:val="000B10AB"/>
    <w:rsid w:val="000B1161"/>
    <w:rsid w:val="000B11C8"/>
    <w:rsid w:val="000B1210"/>
    <w:rsid w:val="000B12A1"/>
    <w:rsid w:val="000B13AD"/>
    <w:rsid w:val="000B14BB"/>
    <w:rsid w:val="000B14DA"/>
    <w:rsid w:val="000B14E9"/>
    <w:rsid w:val="000B1539"/>
    <w:rsid w:val="000B1592"/>
    <w:rsid w:val="000B1731"/>
    <w:rsid w:val="000B17BA"/>
    <w:rsid w:val="000B1941"/>
    <w:rsid w:val="000B1995"/>
    <w:rsid w:val="000B19C1"/>
    <w:rsid w:val="000B1AC6"/>
    <w:rsid w:val="000B1ACF"/>
    <w:rsid w:val="000B1AE7"/>
    <w:rsid w:val="000B1B62"/>
    <w:rsid w:val="000B1BD6"/>
    <w:rsid w:val="000B1BF7"/>
    <w:rsid w:val="000B1C30"/>
    <w:rsid w:val="000B1C3D"/>
    <w:rsid w:val="000B1C77"/>
    <w:rsid w:val="000B1D20"/>
    <w:rsid w:val="000B1D33"/>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42"/>
    <w:rsid w:val="000B434F"/>
    <w:rsid w:val="000B4363"/>
    <w:rsid w:val="000B439B"/>
    <w:rsid w:val="000B43ED"/>
    <w:rsid w:val="000B4434"/>
    <w:rsid w:val="000B446C"/>
    <w:rsid w:val="000B44C1"/>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DA3"/>
    <w:rsid w:val="000B4DB7"/>
    <w:rsid w:val="000B4ED2"/>
    <w:rsid w:val="000B4EE4"/>
    <w:rsid w:val="000B4EEB"/>
    <w:rsid w:val="000B4F03"/>
    <w:rsid w:val="000B4F5D"/>
    <w:rsid w:val="000B4FCB"/>
    <w:rsid w:val="000B4FE7"/>
    <w:rsid w:val="000B503F"/>
    <w:rsid w:val="000B504A"/>
    <w:rsid w:val="000B506B"/>
    <w:rsid w:val="000B50AD"/>
    <w:rsid w:val="000B50C3"/>
    <w:rsid w:val="000B50C4"/>
    <w:rsid w:val="000B5110"/>
    <w:rsid w:val="000B5115"/>
    <w:rsid w:val="000B511D"/>
    <w:rsid w:val="000B513C"/>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7"/>
    <w:rsid w:val="000B5784"/>
    <w:rsid w:val="000B57A0"/>
    <w:rsid w:val="000B5874"/>
    <w:rsid w:val="000B5897"/>
    <w:rsid w:val="000B58B3"/>
    <w:rsid w:val="000B58D7"/>
    <w:rsid w:val="000B591A"/>
    <w:rsid w:val="000B5926"/>
    <w:rsid w:val="000B5A4A"/>
    <w:rsid w:val="000B5AE4"/>
    <w:rsid w:val="000B5B73"/>
    <w:rsid w:val="000B5BC2"/>
    <w:rsid w:val="000B5C29"/>
    <w:rsid w:val="000B5C6B"/>
    <w:rsid w:val="000B5D49"/>
    <w:rsid w:val="000B5D85"/>
    <w:rsid w:val="000B5D8A"/>
    <w:rsid w:val="000B5DED"/>
    <w:rsid w:val="000B5F08"/>
    <w:rsid w:val="000B5F38"/>
    <w:rsid w:val="000B5F40"/>
    <w:rsid w:val="000B5F5A"/>
    <w:rsid w:val="000B5FF0"/>
    <w:rsid w:val="000B6053"/>
    <w:rsid w:val="000B60A9"/>
    <w:rsid w:val="000B60C4"/>
    <w:rsid w:val="000B6161"/>
    <w:rsid w:val="000B6179"/>
    <w:rsid w:val="000B620F"/>
    <w:rsid w:val="000B6210"/>
    <w:rsid w:val="000B62D9"/>
    <w:rsid w:val="000B6335"/>
    <w:rsid w:val="000B6353"/>
    <w:rsid w:val="000B6450"/>
    <w:rsid w:val="000B645E"/>
    <w:rsid w:val="000B64AD"/>
    <w:rsid w:val="000B660F"/>
    <w:rsid w:val="000B6623"/>
    <w:rsid w:val="000B66B2"/>
    <w:rsid w:val="000B671C"/>
    <w:rsid w:val="000B6764"/>
    <w:rsid w:val="000B67AB"/>
    <w:rsid w:val="000B67AF"/>
    <w:rsid w:val="000B6803"/>
    <w:rsid w:val="000B6896"/>
    <w:rsid w:val="000B6902"/>
    <w:rsid w:val="000B695B"/>
    <w:rsid w:val="000B69A5"/>
    <w:rsid w:val="000B69AB"/>
    <w:rsid w:val="000B69CC"/>
    <w:rsid w:val="000B6A87"/>
    <w:rsid w:val="000B6B60"/>
    <w:rsid w:val="000B6B62"/>
    <w:rsid w:val="000B6B76"/>
    <w:rsid w:val="000B6C7F"/>
    <w:rsid w:val="000B6CCD"/>
    <w:rsid w:val="000B6CD3"/>
    <w:rsid w:val="000B6E0E"/>
    <w:rsid w:val="000B6E14"/>
    <w:rsid w:val="000B6E5F"/>
    <w:rsid w:val="000B6F7E"/>
    <w:rsid w:val="000B6FE4"/>
    <w:rsid w:val="000B6FF3"/>
    <w:rsid w:val="000B700E"/>
    <w:rsid w:val="000B7060"/>
    <w:rsid w:val="000B70D3"/>
    <w:rsid w:val="000B71A9"/>
    <w:rsid w:val="000B71F6"/>
    <w:rsid w:val="000B7200"/>
    <w:rsid w:val="000B72B1"/>
    <w:rsid w:val="000B7366"/>
    <w:rsid w:val="000B7408"/>
    <w:rsid w:val="000B742C"/>
    <w:rsid w:val="000B74BD"/>
    <w:rsid w:val="000B74D5"/>
    <w:rsid w:val="000B7516"/>
    <w:rsid w:val="000B7562"/>
    <w:rsid w:val="000B7717"/>
    <w:rsid w:val="000B7805"/>
    <w:rsid w:val="000B7820"/>
    <w:rsid w:val="000B790C"/>
    <w:rsid w:val="000B7947"/>
    <w:rsid w:val="000B79BD"/>
    <w:rsid w:val="000B79C4"/>
    <w:rsid w:val="000B79E7"/>
    <w:rsid w:val="000B7A0F"/>
    <w:rsid w:val="000B7AC8"/>
    <w:rsid w:val="000B7B87"/>
    <w:rsid w:val="000B7B88"/>
    <w:rsid w:val="000B7BC0"/>
    <w:rsid w:val="000B7CC1"/>
    <w:rsid w:val="000B7D22"/>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7C9"/>
    <w:rsid w:val="000C07EC"/>
    <w:rsid w:val="000C08B9"/>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72"/>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E1A"/>
    <w:rsid w:val="000C1E23"/>
    <w:rsid w:val="000C1E3D"/>
    <w:rsid w:val="000C1F11"/>
    <w:rsid w:val="000C1F5C"/>
    <w:rsid w:val="000C1F65"/>
    <w:rsid w:val="000C1F81"/>
    <w:rsid w:val="000C1FF6"/>
    <w:rsid w:val="000C2024"/>
    <w:rsid w:val="000C2171"/>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F37"/>
    <w:rsid w:val="000C30E1"/>
    <w:rsid w:val="000C31A5"/>
    <w:rsid w:val="000C31A6"/>
    <w:rsid w:val="000C31CF"/>
    <w:rsid w:val="000C31F1"/>
    <w:rsid w:val="000C3289"/>
    <w:rsid w:val="000C329B"/>
    <w:rsid w:val="000C32C7"/>
    <w:rsid w:val="000C3329"/>
    <w:rsid w:val="000C3381"/>
    <w:rsid w:val="000C33B3"/>
    <w:rsid w:val="000C3424"/>
    <w:rsid w:val="000C3432"/>
    <w:rsid w:val="000C3544"/>
    <w:rsid w:val="000C35A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72"/>
    <w:rsid w:val="000C3EB6"/>
    <w:rsid w:val="000C3F27"/>
    <w:rsid w:val="000C3F59"/>
    <w:rsid w:val="000C3F91"/>
    <w:rsid w:val="000C3FDA"/>
    <w:rsid w:val="000C4031"/>
    <w:rsid w:val="000C4090"/>
    <w:rsid w:val="000C4265"/>
    <w:rsid w:val="000C429F"/>
    <w:rsid w:val="000C44AF"/>
    <w:rsid w:val="000C44C7"/>
    <w:rsid w:val="000C45B2"/>
    <w:rsid w:val="000C45DC"/>
    <w:rsid w:val="000C4708"/>
    <w:rsid w:val="000C472A"/>
    <w:rsid w:val="000C47EB"/>
    <w:rsid w:val="000C4893"/>
    <w:rsid w:val="000C48C3"/>
    <w:rsid w:val="000C4987"/>
    <w:rsid w:val="000C4A1B"/>
    <w:rsid w:val="000C4A68"/>
    <w:rsid w:val="000C4A6F"/>
    <w:rsid w:val="000C4B61"/>
    <w:rsid w:val="000C4BCE"/>
    <w:rsid w:val="000C4BD3"/>
    <w:rsid w:val="000C4C42"/>
    <w:rsid w:val="000C4C86"/>
    <w:rsid w:val="000C4CF9"/>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31B"/>
    <w:rsid w:val="000C533D"/>
    <w:rsid w:val="000C5350"/>
    <w:rsid w:val="000C536F"/>
    <w:rsid w:val="000C53E7"/>
    <w:rsid w:val="000C5445"/>
    <w:rsid w:val="000C54ED"/>
    <w:rsid w:val="000C5555"/>
    <w:rsid w:val="000C556E"/>
    <w:rsid w:val="000C55F6"/>
    <w:rsid w:val="000C5706"/>
    <w:rsid w:val="000C571B"/>
    <w:rsid w:val="000C575B"/>
    <w:rsid w:val="000C57BC"/>
    <w:rsid w:val="000C586F"/>
    <w:rsid w:val="000C5880"/>
    <w:rsid w:val="000C58B6"/>
    <w:rsid w:val="000C58C1"/>
    <w:rsid w:val="000C58E0"/>
    <w:rsid w:val="000C58E2"/>
    <w:rsid w:val="000C590E"/>
    <w:rsid w:val="000C593E"/>
    <w:rsid w:val="000C5A2D"/>
    <w:rsid w:val="000C5A62"/>
    <w:rsid w:val="000C5A70"/>
    <w:rsid w:val="000C5AE7"/>
    <w:rsid w:val="000C5B29"/>
    <w:rsid w:val="000C5B4A"/>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F8"/>
    <w:rsid w:val="000C63B5"/>
    <w:rsid w:val="000C63EA"/>
    <w:rsid w:val="000C643C"/>
    <w:rsid w:val="000C6469"/>
    <w:rsid w:val="000C64D2"/>
    <w:rsid w:val="000C6587"/>
    <w:rsid w:val="000C65E3"/>
    <w:rsid w:val="000C6667"/>
    <w:rsid w:val="000C6669"/>
    <w:rsid w:val="000C670D"/>
    <w:rsid w:val="000C6738"/>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E0F"/>
    <w:rsid w:val="000C6E8E"/>
    <w:rsid w:val="000C6EF5"/>
    <w:rsid w:val="000C6F3F"/>
    <w:rsid w:val="000C6F99"/>
    <w:rsid w:val="000C700C"/>
    <w:rsid w:val="000C706A"/>
    <w:rsid w:val="000C70E9"/>
    <w:rsid w:val="000C713C"/>
    <w:rsid w:val="000C728B"/>
    <w:rsid w:val="000C72B4"/>
    <w:rsid w:val="000C7316"/>
    <w:rsid w:val="000C7409"/>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71"/>
    <w:rsid w:val="000D077E"/>
    <w:rsid w:val="000D07A4"/>
    <w:rsid w:val="000D07C2"/>
    <w:rsid w:val="000D083E"/>
    <w:rsid w:val="000D0879"/>
    <w:rsid w:val="000D091B"/>
    <w:rsid w:val="000D09FD"/>
    <w:rsid w:val="000D0A8D"/>
    <w:rsid w:val="000D0AAC"/>
    <w:rsid w:val="000D0AEA"/>
    <w:rsid w:val="000D0B7C"/>
    <w:rsid w:val="000D0B9A"/>
    <w:rsid w:val="000D0BDA"/>
    <w:rsid w:val="000D0D49"/>
    <w:rsid w:val="000D0D89"/>
    <w:rsid w:val="000D0DB4"/>
    <w:rsid w:val="000D0DBA"/>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E8"/>
    <w:rsid w:val="000D1972"/>
    <w:rsid w:val="000D19CD"/>
    <w:rsid w:val="000D1A57"/>
    <w:rsid w:val="000D1A79"/>
    <w:rsid w:val="000D1B3B"/>
    <w:rsid w:val="000D1B43"/>
    <w:rsid w:val="000D1B85"/>
    <w:rsid w:val="000D1D60"/>
    <w:rsid w:val="000D1D79"/>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AB"/>
    <w:rsid w:val="000D28E6"/>
    <w:rsid w:val="000D2933"/>
    <w:rsid w:val="000D29A5"/>
    <w:rsid w:val="000D2A00"/>
    <w:rsid w:val="000D2AEA"/>
    <w:rsid w:val="000D2B29"/>
    <w:rsid w:val="000D2B52"/>
    <w:rsid w:val="000D2B8D"/>
    <w:rsid w:val="000D2C44"/>
    <w:rsid w:val="000D2D17"/>
    <w:rsid w:val="000D2D2A"/>
    <w:rsid w:val="000D2DA6"/>
    <w:rsid w:val="000D2E34"/>
    <w:rsid w:val="000D2E51"/>
    <w:rsid w:val="000D2EDA"/>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8C"/>
    <w:rsid w:val="000D3592"/>
    <w:rsid w:val="000D35B4"/>
    <w:rsid w:val="000D35D6"/>
    <w:rsid w:val="000D35F6"/>
    <w:rsid w:val="000D3832"/>
    <w:rsid w:val="000D3868"/>
    <w:rsid w:val="000D38A1"/>
    <w:rsid w:val="000D38DF"/>
    <w:rsid w:val="000D3910"/>
    <w:rsid w:val="000D3964"/>
    <w:rsid w:val="000D3983"/>
    <w:rsid w:val="000D39F0"/>
    <w:rsid w:val="000D39FF"/>
    <w:rsid w:val="000D3A2D"/>
    <w:rsid w:val="000D3AA9"/>
    <w:rsid w:val="000D3ABE"/>
    <w:rsid w:val="000D3B08"/>
    <w:rsid w:val="000D3BC1"/>
    <w:rsid w:val="000D3C4A"/>
    <w:rsid w:val="000D3D1B"/>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6C3"/>
    <w:rsid w:val="000D477E"/>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D"/>
    <w:rsid w:val="000D4F8C"/>
    <w:rsid w:val="000D4FB5"/>
    <w:rsid w:val="000D5156"/>
    <w:rsid w:val="000D51B9"/>
    <w:rsid w:val="000D5387"/>
    <w:rsid w:val="000D53B0"/>
    <w:rsid w:val="000D5455"/>
    <w:rsid w:val="000D54A6"/>
    <w:rsid w:val="000D54A7"/>
    <w:rsid w:val="000D552E"/>
    <w:rsid w:val="000D5590"/>
    <w:rsid w:val="000D55C4"/>
    <w:rsid w:val="000D5685"/>
    <w:rsid w:val="000D5768"/>
    <w:rsid w:val="000D577C"/>
    <w:rsid w:val="000D5795"/>
    <w:rsid w:val="000D579C"/>
    <w:rsid w:val="000D5811"/>
    <w:rsid w:val="000D582A"/>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E8"/>
    <w:rsid w:val="000D7018"/>
    <w:rsid w:val="000D708E"/>
    <w:rsid w:val="000D70A6"/>
    <w:rsid w:val="000D70EC"/>
    <w:rsid w:val="000D711D"/>
    <w:rsid w:val="000D71B8"/>
    <w:rsid w:val="000D72BB"/>
    <w:rsid w:val="000D72F3"/>
    <w:rsid w:val="000D737A"/>
    <w:rsid w:val="000D7468"/>
    <w:rsid w:val="000D749F"/>
    <w:rsid w:val="000D74C1"/>
    <w:rsid w:val="000D766F"/>
    <w:rsid w:val="000D7678"/>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5D0"/>
    <w:rsid w:val="000E0640"/>
    <w:rsid w:val="000E0697"/>
    <w:rsid w:val="000E06AE"/>
    <w:rsid w:val="000E072A"/>
    <w:rsid w:val="000E0749"/>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960"/>
    <w:rsid w:val="000E197B"/>
    <w:rsid w:val="000E1A31"/>
    <w:rsid w:val="000E1A43"/>
    <w:rsid w:val="000E1A4C"/>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86"/>
    <w:rsid w:val="000E2172"/>
    <w:rsid w:val="000E217B"/>
    <w:rsid w:val="000E21F7"/>
    <w:rsid w:val="000E2208"/>
    <w:rsid w:val="000E229F"/>
    <w:rsid w:val="000E22A9"/>
    <w:rsid w:val="000E230C"/>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F0"/>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72"/>
    <w:rsid w:val="000E3684"/>
    <w:rsid w:val="000E3689"/>
    <w:rsid w:val="000E36A9"/>
    <w:rsid w:val="000E379C"/>
    <w:rsid w:val="000E37A8"/>
    <w:rsid w:val="000E3823"/>
    <w:rsid w:val="000E3862"/>
    <w:rsid w:val="000E390F"/>
    <w:rsid w:val="000E3936"/>
    <w:rsid w:val="000E396E"/>
    <w:rsid w:val="000E3A15"/>
    <w:rsid w:val="000E3A24"/>
    <w:rsid w:val="000E3B31"/>
    <w:rsid w:val="000E3CE3"/>
    <w:rsid w:val="000E3DD9"/>
    <w:rsid w:val="000E3E69"/>
    <w:rsid w:val="000E3EC6"/>
    <w:rsid w:val="000E3EC7"/>
    <w:rsid w:val="000E3F3F"/>
    <w:rsid w:val="000E3FBA"/>
    <w:rsid w:val="000E3FFA"/>
    <w:rsid w:val="000E4026"/>
    <w:rsid w:val="000E40B0"/>
    <w:rsid w:val="000E412D"/>
    <w:rsid w:val="000E41DF"/>
    <w:rsid w:val="000E422A"/>
    <w:rsid w:val="000E426B"/>
    <w:rsid w:val="000E4357"/>
    <w:rsid w:val="000E435D"/>
    <w:rsid w:val="000E43C9"/>
    <w:rsid w:val="000E4428"/>
    <w:rsid w:val="000E442F"/>
    <w:rsid w:val="000E447B"/>
    <w:rsid w:val="000E4495"/>
    <w:rsid w:val="000E4687"/>
    <w:rsid w:val="000E468D"/>
    <w:rsid w:val="000E46DC"/>
    <w:rsid w:val="000E4707"/>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E5C"/>
    <w:rsid w:val="000E5E7D"/>
    <w:rsid w:val="000E5E95"/>
    <w:rsid w:val="000E5ECE"/>
    <w:rsid w:val="000E5FCB"/>
    <w:rsid w:val="000E602F"/>
    <w:rsid w:val="000E604F"/>
    <w:rsid w:val="000E6056"/>
    <w:rsid w:val="000E6059"/>
    <w:rsid w:val="000E607B"/>
    <w:rsid w:val="000E60B8"/>
    <w:rsid w:val="000E60E9"/>
    <w:rsid w:val="000E6238"/>
    <w:rsid w:val="000E6262"/>
    <w:rsid w:val="000E62C3"/>
    <w:rsid w:val="000E62CE"/>
    <w:rsid w:val="000E62D9"/>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F"/>
    <w:rsid w:val="000E6AED"/>
    <w:rsid w:val="000E6BF6"/>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2BA"/>
    <w:rsid w:val="000E73C9"/>
    <w:rsid w:val="000E7487"/>
    <w:rsid w:val="000E74B9"/>
    <w:rsid w:val="000E75C9"/>
    <w:rsid w:val="000E766B"/>
    <w:rsid w:val="000E76F4"/>
    <w:rsid w:val="000E77F4"/>
    <w:rsid w:val="000E7853"/>
    <w:rsid w:val="000E78A0"/>
    <w:rsid w:val="000E7911"/>
    <w:rsid w:val="000E7928"/>
    <w:rsid w:val="000E79CF"/>
    <w:rsid w:val="000E7A15"/>
    <w:rsid w:val="000E7A48"/>
    <w:rsid w:val="000E7A93"/>
    <w:rsid w:val="000E7B4B"/>
    <w:rsid w:val="000E7BAE"/>
    <w:rsid w:val="000E7C08"/>
    <w:rsid w:val="000E7C20"/>
    <w:rsid w:val="000E7C7D"/>
    <w:rsid w:val="000E7C9E"/>
    <w:rsid w:val="000E7D08"/>
    <w:rsid w:val="000E7D3A"/>
    <w:rsid w:val="000E7D3F"/>
    <w:rsid w:val="000E7D97"/>
    <w:rsid w:val="000E7DA4"/>
    <w:rsid w:val="000E7E14"/>
    <w:rsid w:val="000E7E91"/>
    <w:rsid w:val="000E7F10"/>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99"/>
    <w:rsid w:val="000F050F"/>
    <w:rsid w:val="000F05B3"/>
    <w:rsid w:val="000F05F0"/>
    <w:rsid w:val="000F065C"/>
    <w:rsid w:val="000F0673"/>
    <w:rsid w:val="000F06DF"/>
    <w:rsid w:val="000F074B"/>
    <w:rsid w:val="000F0795"/>
    <w:rsid w:val="000F0858"/>
    <w:rsid w:val="000F096E"/>
    <w:rsid w:val="000F09B8"/>
    <w:rsid w:val="000F09BA"/>
    <w:rsid w:val="000F0B40"/>
    <w:rsid w:val="000F0BB3"/>
    <w:rsid w:val="000F0CD3"/>
    <w:rsid w:val="000F0CEB"/>
    <w:rsid w:val="000F0D0F"/>
    <w:rsid w:val="000F0DA2"/>
    <w:rsid w:val="000F0E6E"/>
    <w:rsid w:val="000F0F75"/>
    <w:rsid w:val="000F0FB6"/>
    <w:rsid w:val="000F0FDF"/>
    <w:rsid w:val="000F0FE7"/>
    <w:rsid w:val="000F1096"/>
    <w:rsid w:val="000F117C"/>
    <w:rsid w:val="000F11C4"/>
    <w:rsid w:val="000F12CA"/>
    <w:rsid w:val="000F12F3"/>
    <w:rsid w:val="000F1391"/>
    <w:rsid w:val="000F13A6"/>
    <w:rsid w:val="000F13B8"/>
    <w:rsid w:val="000F13F3"/>
    <w:rsid w:val="000F14AA"/>
    <w:rsid w:val="000F150A"/>
    <w:rsid w:val="000F150E"/>
    <w:rsid w:val="000F1525"/>
    <w:rsid w:val="000F1556"/>
    <w:rsid w:val="000F1591"/>
    <w:rsid w:val="000F15C6"/>
    <w:rsid w:val="000F15F2"/>
    <w:rsid w:val="000F15F5"/>
    <w:rsid w:val="000F1779"/>
    <w:rsid w:val="000F1867"/>
    <w:rsid w:val="000F18A4"/>
    <w:rsid w:val="000F18BD"/>
    <w:rsid w:val="000F1943"/>
    <w:rsid w:val="000F19B9"/>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B4"/>
    <w:rsid w:val="000F2340"/>
    <w:rsid w:val="000F2384"/>
    <w:rsid w:val="000F23C9"/>
    <w:rsid w:val="000F23FD"/>
    <w:rsid w:val="000F2409"/>
    <w:rsid w:val="000F242E"/>
    <w:rsid w:val="000F24F9"/>
    <w:rsid w:val="000F251A"/>
    <w:rsid w:val="000F25E5"/>
    <w:rsid w:val="000F2630"/>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E30"/>
    <w:rsid w:val="000F2E32"/>
    <w:rsid w:val="000F2E57"/>
    <w:rsid w:val="000F2E58"/>
    <w:rsid w:val="000F2E76"/>
    <w:rsid w:val="000F2E96"/>
    <w:rsid w:val="000F2F2A"/>
    <w:rsid w:val="000F2F32"/>
    <w:rsid w:val="000F2F63"/>
    <w:rsid w:val="000F3032"/>
    <w:rsid w:val="000F3077"/>
    <w:rsid w:val="000F32D8"/>
    <w:rsid w:val="000F3312"/>
    <w:rsid w:val="000F3373"/>
    <w:rsid w:val="000F33AB"/>
    <w:rsid w:val="000F3536"/>
    <w:rsid w:val="000F3550"/>
    <w:rsid w:val="000F3639"/>
    <w:rsid w:val="000F365B"/>
    <w:rsid w:val="000F3682"/>
    <w:rsid w:val="000F369B"/>
    <w:rsid w:val="000F36B6"/>
    <w:rsid w:val="000F36D5"/>
    <w:rsid w:val="000F382C"/>
    <w:rsid w:val="000F3844"/>
    <w:rsid w:val="000F38F3"/>
    <w:rsid w:val="000F399C"/>
    <w:rsid w:val="000F39A2"/>
    <w:rsid w:val="000F39C9"/>
    <w:rsid w:val="000F3A7A"/>
    <w:rsid w:val="000F3ADF"/>
    <w:rsid w:val="000F3B12"/>
    <w:rsid w:val="000F3C59"/>
    <w:rsid w:val="000F3C77"/>
    <w:rsid w:val="000F3CB8"/>
    <w:rsid w:val="000F3D75"/>
    <w:rsid w:val="000F3E0D"/>
    <w:rsid w:val="000F3E44"/>
    <w:rsid w:val="000F3F6B"/>
    <w:rsid w:val="000F3FC3"/>
    <w:rsid w:val="000F3FC8"/>
    <w:rsid w:val="000F3FDA"/>
    <w:rsid w:val="000F3FEC"/>
    <w:rsid w:val="000F4013"/>
    <w:rsid w:val="000F40A3"/>
    <w:rsid w:val="000F40D6"/>
    <w:rsid w:val="000F43AC"/>
    <w:rsid w:val="000F43F3"/>
    <w:rsid w:val="000F4417"/>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935"/>
    <w:rsid w:val="000F4944"/>
    <w:rsid w:val="000F4948"/>
    <w:rsid w:val="000F499F"/>
    <w:rsid w:val="000F4A27"/>
    <w:rsid w:val="000F4A60"/>
    <w:rsid w:val="000F4A69"/>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7"/>
    <w:rsid w:val="000F5771"/>
    <w:rsid w:val="000F582F"/>
    <w:rsid w:val="000F589D"/>
    <w:rsid w:val="000F58B7"/>
    <w:rsid w:val="000F5963"/>
    <w:rsid w:val="000F597C"/>
    <w:rsid w:val="000F5982"/>
    <w:rsid w:val="000F5997"/>
    <w:rsid w:val="000F5B6A"/>
    <w:rsid w:val="000F5B87"/>
    <w:rsid w:val="000F5BE9"/>
    <w:rsid w:val="000F5BF3"/>
    <w:rsid w:val="000F5C58"/>
    <w:rsid w:val="000F5CB0"/>
    <w:rsid w:val="000F5CD6"/>
    <w:rsid w:val="000F5D8B"/>
    <w:rsid w:val="000F5E7E"/>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28A"/>
    <w:rsid w:val="000F729F"/>
    <w:rsid w:val="000F72AB"/>
    <w:rsid w:val="000F7316"/>
    <w:rsid w:val="000F73D8"/>
    <w:rsid w:val="000F7649"/>
    <w:rsid w:val="000F76A1"/>
    <w:rsid w:val="000F76F3"/>
    <w:rsid w:val="000F76FD"/>
    <w:rsid w:val="000F7709"/>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13F"/>
    <w:rsid w:val="00100180"/>
    <w:rsid w:val="001001C7"/>
    <w:rsid w:val="0010020B"/>
    <w:rsid w:val="00100251"/>
    <w:rsid w:val="00100266"/>
    <w:rsid w:val="00100282"/>
    <w:rsid w:val="00100283"/>
    <w:rsid w:val="00100349"/>
    <w:rsid w:val="00100376"/>
    <w:rsid w:val="001003D0"/>
    <w:rsid w:val="00100467"/>
    <w:rsid w:val="00100472"/>
    <w:rsid w:val="001004A3"/>
    <w:rsid w:val="00100504"/>
    <w:rsid w:val="0010051A"/>
    <w:rsid w:val="00100675"/>
    <w:rsid w:val="00100688"/>
    <w:rsid w:val="00100769"/>
    <w:rsid w:val="001007CD"/>
    <w:rsid w:val="001007CF"/>
    <w:rsid w:val="001007ED"/>
    <w:rsid w:val="0010080F"/>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93"/>
    <w:rsid w:val="0010119F"/>
    <w:rsid w:val="0010127F"/>
    <w:rsid w:val="001013E4"/>
    <w:rsid w:val="00101435"/>
    <w:rsid w:val="001014E6"/>
    <w:rsid w:val="0010153B"/>
    <w:rsid w:val="00101667"/>
    <w:rsid w:val="001016BC"/>
    <w:rsid w:val="001016C9"/>
    <w:rsid w:val="00101733"/>
    <w:rsid w:val="00101761"/>
    <w:rsid w:val="0010178A"/>
    <w:rsid w:val="001017DE"/>
    <w:rsid w:val="001018B0"/>
    <w:rsid w:val="001019BE"/>
    <w:rsid w:val="00101AC9"/>
    <w:rsid w:val="00101B11"/>
    <w:rsid w:val="00101BF6"/>
    <w:rsid w:val="00101D51"/>
    <w:rsid w:val="00101DFA"/>
    <w:rsid w:val="00101E5D"/>
    <w:rsid w:val="00101ECA"/>
    <w:rsid w:val="00101EDF"/>
    <w:rsid w:val="00101EEC"/>
    <w:rsid w:val="00101F44"/>
    <w:rsid w:val="00101FC0"/>
    <w:rsid w:val="00101FE7"/>
    <w:rsid w:val="0010204B"/>
    <w:rsid w:val="00102078"/>
    <w:rsid w:val="0010209B"/>
    <w:rsid w:val="001020F4"/>
    <w:rsid w:val="00102109"/>
    <w:rsid w:val="00102248"/>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AE"/>
    <w:rsid w:val="001036C5"/>
    <w:rsid w:val="001036E4"/>
    <w:rsid w:val="00103737"/>
    <w:rsid w:val="0010385A"/>
    <w:rsid w:val="0010389B"/>
    <w:rsid w:val="001038BA"/>
    <w:rsid w:val="0010391F"/>
    <w:rsid w:val="00103926"/>
    <w:rsid w:val="00103999"/>
    <w:rsid w:val="001039B8"/>
    <w:rsid w:val="001039CD"/>
    <w:rsid w:val="001039DF"/>
    <w:rsid w:val="00103A4E"/>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B9"/>
    <w:rsid w:val="001045DD"/>
    <w:rsid w:val="001046D1"/>
    <w:rsid w:val="0010477C"/>
    <w:rsid w:val="001047D5"/>
    <w:rsid w:val="001047EB"/>
    <w:rsid w:val="001047FA"/>
    <w:rsid w:val="001047FE"/>
    <w:rsid w:val="00104951"/>
    <w:rsid w:val="001049B4"/>
    <w:rsid w:val="00104B08"/>
    <w:rsid w:val="00104B0F"/>
    <w:rsid w:val="00104B74"/>
    <w:rsid w:val="00104B9E"/>
    <w:rsid w:val="00104BC5"/>
    <w:rsid w:val="00104BC9"/>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146"/>
    <w:rsid w:val="0010518B"/>
    <w:rsid w:val="001051D0"/>
    <w:rsid w:val="0010539A"/>
    <w:rsid w:val="001053B7"/>
    <w:rsid w:val="001053C1"/>
    <w:rsid w:val="001053C9"/>
    <w:rsid w:val="001053E1"/>
    <w:rsid w:val="00105482"/>
    <w:rsid w:val="001054B3"/>
    <w:rsid w:val="001054FF"/>
    <w:rsid w:val="0010559A"/>
    <w:rsid w:val="0010564F"/>
    <w:rsid w:val="00105667"/>
    <w:rsid w:val="0010566A"/>
    <w:rsid w:val="001056A3"/>
    <w:rsid w:val="00105748"/>
    <w:rsid w:val="00105785"/>
    <w:rsid w:val="00105869"/>
    <w:rsid w:val="00105890"/>
    <w:rsid w:val="001058C5"/>
    <w:rsid w:val="00105B0E"/>
    <w:rsid w:val="00105B4A"/>
    <w:rsid w:val="00105B8B"/>
    <w:rsid w:val="00105BCA"/>
    <w:rsid w:val="00105CD2"/>
    <w:rsid w:val="00105E37"/>
    <w:rsid w:val="00105ED8"/>
    <w:rsid w:val="00105F1F"/>
    <w:rsid w:val="00105FFF"/>
    <w:rsid w:val="00106059"/>
    <w:rsid w:val="001060B7"/>
    <w:rsid w:val="001060F2"/>
    <w:rsid w:val="00106218"/>
    <w:rsid w:val="0010623B"/>
    <w:rsid w:val="00106296"/>
    <w:rsid w:val="0010630B"/>
    <w:rsid w:val="00106360"/>
    <w:rsid w:val="00106428"/>
    <w:rsid w:val="00106430"/>
    <w:rsid w:val="0010649C"/>
    <w:rsid w:val="001064E7"/>
    <w:rsid w:val="00106512"/>
    <w:rsid w:val="001065A0"/>
    <w:rsid w:val="001065E4"/>
    <w:rsid w:val="001066C0"/>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A"/>
    <w:rsid w:val="00107037"/>
    <w:rsid w:val="001070EF"/>
    <w:rsid w:val="00107183"/>
    <w:rsid w:val="001071B5"/>
    <w:rsid w:val="001071FE"/>
    <w:rsid w:val="001072DA"/>
    <w:rsid w:val="001073A5"/>
    <w:rsid w:val="001073E6"/>
    <w:rsid w:val="00107430"/>
    <w:rsid w:val="00107497"/>
    <w:rsid w:val="0010749A"/>
    <w:rsid w:val="00107501"/>
    <w:rsid w:val="0010752B"/>
    <w:rsid w:val="0010756B"/>
    <w:rsid w:val="00107588"/>
    <w:rsid w:val="001075C5"/>
    <w:rsid w:val="0010765F"/>
    <w:rsid w:val="00107663"/>
    <w:rsid w:val="001076AE"/>
    <w:rsid w:val="00107775"/>
    <w:rsid w:val="00107791"/>
    <w:rsid w:val="001078EB"/>
    <w:rsid w:val="00107901"/>
    <w:rsid w:val="0010790C"/>
    <w:rsid w:val="00107919"/>
    <w:rsid w:val="0010791E"/>
    <w:rsid w:val="00107949"/>
    <w:rsid w:val="001079B1"/>
    <w:rsid w:val="001079E6"/>
    <w:rsid w:val="00107A0F"/>
    <w:rsid w:val="00107A4C"/>
    <w:rsid w:val="00107B1C"/>
    <w:rsid w:val="00107BDF"/>
    <w:rsid w:val="00107C38"/>
    <w:rsid w:val="00107C78"/>
    <w:rsid w:val="00107C95"/>
    <w:rsid w:val="00107E9B"/>
    <w:rsid w:val="00107E9C"/>
    <w:rsid w:val="00107F29"/>
    <w:rsid w:val="00110055"/>
    <w:rsid w:val="00110082"/>
    <w:rsid w:val="001100E5"/>
    <w:rsid w:val="00110101"/>
    <w:rsid w:val="00110146"/>
    <w:rsid w:val="00110173"/>
    <w:rsid w:val="00110185"/>
    <w:rsid w:val="001101DE"/>
    <w:rsid w:val="00110227"/>
    <w:rsid w:val="00110247"/>
    <w:rsid w:val="0011025F"/>
    <w:rsid w:val="00110288"/>
    <w:rsid w:val="00110293"/>
    <w:rsid w:val="001102F9"/>
    <w:rsid w:val="001103DB"/>
    <w:rsid w:val="00110553"/>
    <w:rsid w:val="0011055C"/>
    <w:rsid w:val="001105A1"/>
    <w:rsid w:val="0011060C"/>
    <w:rsid w:val="00110677"/>
    <w:rsid w:val="00110772"/>
    <w:rsid w:val="001107EB"/>
    <w:rsid w:val="001107FB"/>
    <w:rsid w:val="00110960"/>
    <w:rsid w:val="00110A98"/>
    <w:rsid w:val="00110ADC"/>
    <w:rsid w:val="00110B0B"/>
    <w:rsid w:val="00110BAD"/>
    <w:rsid w:val="00110BF0"/>
    <w:rsid w:val="00110D5B"/>
    <w:rsid w:val="00110D7C"/>
    <w:rsid w:val="00110DA0"/>
    <w:rsid w:val="00110DBA"/>
    <w:rsid w:val="00110DE0"/>
    <w:rsid w:val="00110ECD"/>
    <w:rsid w:val="001110DB"/>
    <w:rsid w:val="001110E1"/>
    <w:rsid w:val="001111D3"/>
    <w:rsid w:val="001111E4"/>
    <w:rsid w:val="001111F4"/>
    <w:rsid w:val="0011129C"/>
    <w:rsid w:val="001112E7"/>
    <w:rsid w:val="00111331"/>
    <w:rsid w:val="001113D1"/>
    <w:rsid w:val="001113DF"/>
    <w:rsid w:val="001114CA"/>
    <w:rsid w:val="001114EA"/>
    <w:rsid w:val="00111585"/>
    <w:rsid w:val="001115A5"/>
    <w:rsid w:val="001115EE"/>
    <w:rsid w:val="0011161A"/>
    <w:rsid w:val="00111623"/>
    <w:rsid w:val="00111691"/>
    <w:rsid w:val="00111877"/>
    <w:rsid w:val="0011187B"/>
    <w:rsid w:val="001118E4"/>
    <w:rsid w:val="00111972"/>
    <w:rsid w:val="00111A5E"/>
    <w:rsid w:val="00111A9F"/>
    <w:rsid w:val="00111AC0"/>
    <w:rsid w:val="00111ADF"/>
    <w:rsid w:val="00111C0C"/>
    <w:rsid w:val="00111C41"/>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2036"/>
    <w:rsid w:val="001120A8"/>
    <w:rsid w:val="001120F9"/>
    <w:rsid w:val="00112195"/>
    <w:rsid w:val="001121BB"/>
    <w:rsid w:val="001121CB"/>
    <w:rsid w:val="0011226B"/>
    <w:rsid w:val="001122E7"/>
    <w:rsid w:val="00112309"/>
    <w:rsid w:val="00112316"/>
    <w:rsid w:val="0011232B"/>
    <w:rsid w:val="00112339"/>
    <w:rsid w:val="001123B5"/>
    <w:rsid w:val="001123FA"/>
    <w:rsid w:val="0011242A"/>
    <w:rsid w:val="001124F9"/>
    <w:rsid w:val="001125B6"/>
    <w:rsid w:val="001126C9"/>
    <w:rsid w:val="00112727"/>
    <w:rsid w:val="00112809"/>
    <w:rsid w:val="00112820"/>
    <w:rsid w:val="0011285E"/>
    <w:rsid w:val="00112895"/>
    <w:rsid w:val="001128F6"/>
    <w:rsid w:val="001129BB"/>
    <w:rsid w:val="00112AF5"/>
    <w:rsid w:val="00112B2E"/>
    <w:rsid w:val="00112B89"/>
    <w:rsid w:val="00112BF0"/>
    <w:rsid w:val="00112C43"/>
    <w:rsid w:val="00112CA2"/>
    <w:rsid w:val="00112CAE"/>
    <w:rsid w:val="00112D4D"/>
    <w:rsid w:val="00112DE7"/>
    <w:rsid w:val="00112ECB"/>
    <w:rsid w:val="00112EE8"/>
    <w:rsid w:val="0011301B"/>
    <w:rsid w:val="001131C4"/>
    <w:rsid w:val="0011325D"/>
    <w:rsid w:val="00113269"/>
    <w:rsid w:val="00113470"/>
    <w:rsid w:val="00113484"/>
    <w:rsid w:val="001134E7"/>
    <w:rsid w:val="00113544"/>
    <w:rsid w:val="00113578"/>
    <w:rsid w:val="00113772"/>
    <w:rsid w:val="001137AD"/>
    <w:rsid w:val="001137AF"/>
    <w:rsid w:val="0011389B"/>
    <w:rsid w:val="0011390E"/>
    <w:rsid w:val="00113936"/>
    <w:rsid w:val="001139E7"/>
    <w:rsid w:val="00113AF2"/>
    <w:rsid w:val="00113BC1"/>
    <w:rsid w:val="00113BE1"/>
    <w:rsid w:val="00113C8F"/>
    <w:rsid w:val="00113CA4"/>
    <w:rsid w:val="00113D94"/>
    <w:rsid w:val="00113DE2"/>
    <w:rsid w:val="00113F90"/>
    <w:rsid w:val="0011414D"/>
    <w:rsid w:val="00114203"/>
    <w:rsid w:val="0011420D"/>
    <w:rsid w:val="00114367"/>
    <w:rsid w:val="001143E8"/>
    <w:rsid w:val="001143FC"/>
    <w:rsid w:val="00114413"/>
    <w:rsid w:val="00114488"/>
    <w:rsid w:val="001144F6"/>
    <w:rsid w:val="00114500"/>
    <w:rsid w:val="00114514"/>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E12"/>
    <w:rsid w:val="00114E27"/>
    <w:rsid w:val="00114E2E"/>
    <w:rsid w:val="00114E55"/>
    <w:rsid w:val="00114E79"/>
    <w:rsid w:val="00114EFF"/>
    <w:rsid w:val="00114F17"/>
    <w:rsid w:val="00114F55"/>
    <w:rsid w:val="00115013"/>
    <w:rsid w:val="00115042"/>
    <w:rsid w:val="00115053"/>
    <w:rsid w:val="001150AE"/>
    <w:rsid w:val="00115119"/>
    <w:rsid w:val="00115158"/>
    <w:rsid w:val="0011515B"/>
    <w:rsid w:val="0011516C"/>
    <w:rsid w:val="0011518B"/>
    <w:rsid w:val="0011521F"/>
    <w:rsid w:val="00115289"/>
    <w:rsid w:val="001152A9"/>
    <w:rsid w:val="001153A3"/>
    <w:rsid w:val="00115403"/>
    <w:rsid w:val="0011540B"/>
    <w:rsid w:val="0011541E"/>
    <w:rsid w:val="0011553B"/>
    <w:rsid w:val="001155CC"/>
    <w:rsid w:val="00115604"/>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ED3"/>
    <w:rsid w:val="00115F71"/>
    <w:rsid w:val="001160B8"/>
    <w:rsid w:val="001160BA"/>
    <w:rsid w:val="00116218"/>
    <w:rsid w:val="00116299"/>
    <w:rsid w:val="00116374"/>
    <w:rsid w:val="00116391"/>
    <w:rsid w:val="001163A9"/>
    <w:rsid w:val="001163AD"/>
    <w:rsid w:val="001163EE"/>
    <w:rsid w:val="00116407"/>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5C"/>
    <w:rsid w:val="001169B3"/>
    <w:rsid w:val="001169D4"/>
    <w:rsid w:val="00116A94"/>
    <w:rsid w:val="00116B1F"/>
    <w:rsid w:val="00116C11"/>
    <w:rsid w:val="00116C26"/>
    <w:rsid w:val="00116C88"/>
    <w:rsid w:val="00116CF6"/>
    <w:rsid w:val="00116D3A"/>
    <w:rsid w:val="00116D40"/>
    <w:rsid w:val="00116D63"/>
    <w:rsid w:val="00116DD7"/>
    <w:rsid w:val="00116F1F"/>
    <w:rsid w:val="00117052"/>
    <w:rsid w:val="00117238"/>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B1"/>
    <w:rsid w:val="0011783E"/>
    <w:rsid w:val="001178E7"/>
    <w:rsid w:val="00117ABE"/>
    <w:rsid w:val="00117ACC"/>
    <w:rsid w:val="00117AD6"/>
    <w:rsid w:val="00117C0A"/>
    <w:rsid w:val="00117CC6"/>
    <w:rsid w:val="00117EDD"/>
    <w:rsid w:val="00117F87"/>
    <w:rsid w:val="00117FB6"/>
    <w:rsid w:val="00120220"/>
    <w:rsid w:val="00120263"/>
    <w:rsid w:val="00120271"/>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9C"/>
    <w:rsid w:val="0012114E"/>
    <w:rsid w:val="00121179"/>
    <w:rsid w:val="00121262"/>
    <w:rsid w:val="0012126F"/>
    <w:rsid w:val="0012133A"/>
    <w:rsid w:val="001213A4"/>
    <w:rsid w:val="0012145B"/>
    <w:rsid w:val="00121705"/>
    <w:rsid w:val="00121771"/>
    <w:rsid w:val="001217E4"/>
    <w:rsid w:val="00121829"/>
    <w:rsid w:val="0012182B"/>
    <w:rsid w:val="00121848"/>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DB"/>
    <w:rsid w:val="00122340"/>
    <w:rsid w:val="00122364"/>
    <w:rsid w:val="001224E5"/>
    <w:rsid w:val="00122570"/>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A78"/>
    <w:rsid w:val="00122B96"/>
    <w:rsid w:val="00122BB5"/>
    <w:rsid w:val="00122C26"/>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20"/>
    <w:rsid w:val="0012323C"/>
    <w:rsid w:val="0012323F"/>
    <w:rsid w:val="0012325D"/>
    <w:rsid w:val="001232D8"/>
    <w:rsid w:val="0012349B"/>
    <w:rsid w:val="001234C8"/>
    <w:rsid w:val="001234CE"/>
    <w:rsid w:val="0012358F"/>
    <w:rsid w:val="001235E5"/>
    <w:rsid w:val="00123609"/>
    <w:rsid w:val="0012369C"/>
    <w:rsid w:val="00123790"/>
    <w:rsid w:val="00123869"/>
    <w:rsid w:val="001238D7"/>
    <w:rsid w:val="001239C8"/>
    <w:rsid w:val="001239EB"/>
    <w:rsid w:val="00123AA1"/>
    <w:rsid w:val="00123B70"/>
    <w:rsid w:val="00123BC1"/>
    <w:rsid w:val="00123C06"/>
    <w:rsid w:val="00123CD2"/>
    <w:rsid w:val="00123EB2"/>
    <w:rsid w:val="00123ECB"/>
    <w:rsid w:val="00123EF3"/>
    <w:rsid w:val="00123FB2"/>
    <w:rsid w:val="00123FB6"/>
    <w:rsid w:val="0012400A"/>
    <w:rsid w:val="00124050"/>
    <w:rsid w:val="00124090"/>
    <w:rsid w:val="00124098"/>
    <w:rsid w:val="00124101"/>
    <w:rsid w:val="001241FC"/>
    <w:rsid w:val="00124225"/>
    <w:rsid w:val="00124321"/>
    <w:rsid w:val="00124383"/>
    <w:rsid w:val="001243A5"/>
    <w:rsid w:val="001243D0"/>
    <w:rsid w:val="001243DD"/>
    <w:rsid w:val="00124408"/>
    <w:rsid w:val="00124472"/>
    <w:rsid w:val="001244B5"/>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C73"/>
    <w:rsid w:val="00124CD2"/>
    <w:rsid w:val="00124D73"/>
    <w:rsid w:val="00124D9C"/>
    <w:rsid w:val="00124DC9"/>
    <w:rsid w:val="00124DFF"/>
    <w:rsid w:val="00124E0F"/>
    <w:rsid w:val="00124E3F"/>
    <w:rsid w:val="00124E8B"/>
    <w:rsid w:val="00124E9D"/>
    <w:rsid w:val="00124EEE"/>
    <w:rsid w:val="00124F22"/>
    <w:rsid w:val="00124FB6"/>
    <w:rsid w:val="00125024"/>
    <w:rsid w:val="00125047"/>
    <w:rsid w:val="001250AF"/>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7"/>
    <w:rsid w:val="00125A14"/>
    <w:rsid w:val="00125ABB"/>
    <w:rsid w:val="00125AF4"/>
    <w:rsid w:val="00125B21"/>
    <w:rsid w:val="00125BB8"/>
    <w:rsid w:val="00125C74"/>
    <w:rsid w:val="00125C7A"/>
    <w:rsid w:val="00125C9B"/>
    <w:rsid w:val="00125CBE"/>
    <w:rsid w:val="00125CD9"/>
    <w:rsid w:val="00125D2D"/>
    <w:rsid w:val="00125DF6"/>
    <w:rsid w:val="00125EB2"/>
    <w:rsid w:val="00125F9F"/>
    <w:rsid w:val="00125FB2"/>
    <w:rsid w:val="00125FC6"/>
    <w:rsid w:val="00125FF3"/>
    <w:rsid w:val="00126087"/>
    <w:rsid w:val="001260DC"/>
    <w:rsid w:val="00126124"/>
    <w:rsid w:val="0012618A"/>
    <w:rsid w:val="00126193"/>
    <w:rsid w:val="00126196"/>
    <w:rsid w:val="00126355"/>
    <w:rsid w:val="0012635E"/>
    <w:rsid w:val="00126376"/>
    <w:rsid w:val="00126393"/>
    <w:rsid w:val="001263BD"/>
    <w:rsid w:val="001263E5"/>
    <w:rsid w:val="0012645E"/>
    <w:rsid w:val="001264B1"/>
    <w:rsid w:val="001264D7"/>
    <w:rsid w:val="0012654D"/>
    <w:rsid w:val="00126553"/>
    <w:rsid w:val="001265EC"/>
    <w:rsid w:val="001265F4"/>
    <w:rsid w:val="0012661E"/>
    <w:rsid w:val="001266F2"/>
    <w:rsid w:val="00126711"/>
    <w:rsid w:val="0012674F"/>
    <w:rsid w:val="0012675B"/>
    <w:rsid w:val="0012676E"/>
    <w:rsid w:val="001267CA"/>
    <w:rsid w:val="001267DF"/>
    <w:rsid w:val="001268A1"/>
    <w:rsid w:val="00126A87"/>
    <w:rsid w:val="00126A9A"/>
    <w:rsid w:val="00126AE2"/>
    <w:rsid w:val="00126B37"/>
    <w:rsid w:val="00126BEA"/>
    <w:rsid w:val="00126BFB"/>
    <w:rsid w:val="00126C07"/>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25E"/>
    <w:rsid w:val="001272C4"/>
    <w:rsid w:val="001272E8"/>
    <w:rsid w:val="001273F9"/>
    <w:rsid w:val="00127434"/>
    <w:rsid w:val="001274F7"/>
    <w:rsid w:val="00127565"/>
    <w:rsid w:val="00127622"/>
    <w:rsid w:val="00127679"/>
    <w:rsid w:val="001276B3"/>
    <w:rsid w:val="001276D0"/>
    <w:rsid w:val="001276DC"/>
    <w:rsid w:val="001277DE"/>
    <w:rsid w:val="00127842"/>
    <w:rsid w:val="001278FC"/>
    <w:rsid w:val="00127965"/>
    <w:rsid w:val="001279D6"/>
    <w:rsid w:val="001279E8"/>
    <w:rsid w:val="001279E9"/>
    <w:rsid w:val="00127A1C"/>
    <w:rsid w:val="00127C95"/>
    <w:rsid w:val="00127CC6"/>
    <w:rsid w:val="00127DF8"/>
    <w:rsid w:val="00127E0A"/>
    <w:rsid w:val="00127E3A"/>
    <w:rsid w:val="00127F10"/>
    <w:rsid w:val="0013002C"/>
    <w:rsid w:val="001300B3"/>
    <w:rsid w:val="001300E6"/>
    <w:rsid w:val="00130146"/>
    <w:rsid w:val="00130194"/>
    <w:rsid w:val="001301F1"/>
    <w:rsid w:val="00130228"/>
    <w:rsid w:val="001303BE"/>
    <w:rsid w:val="001303F4"/>
    <w:rsid w:val="00130433"/>
    <w:rsid w:val="0013061F"/>
    <w:rsid w:val="001306B8"/>
    <w:rsid w:val="00130745"/>
    <w:rsid w:val="00130782"/>
    <w:rsid w:val="00130836"/>
    <w:rsid w:val="00130876"/>
    <w:rsid w:val="0013097E"/>
    <w:rsid w:val="001309CA"/>
    <w:rsid w:val="00130A3C"/>
    <w:rsid w:val="00130A3D"/>
    <w:rsid w:val="00130A77"/>
    <w:rsid w:val="00130C29"/>
    <w:rsid w:val="00130D0E"/>
    <w:rsid w:val="00130D51"/>
    <w:rsid w:val="00130D58"/>
    <w:rsid w:val="00130DAC"/>
    <w:rsid w:val="00130E15"/>
    <w:rsid w:val="00130E74"/>
    <w:rsid w:val="00130E85"/>
    <w:rsid w:val="00130F03"/>
    <w:rsid w:val="00130F2B"/>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201C"/>
    <w:rsid w:val="00132037"/>
    <w:rsid w:val="00132066"/>
    <w:rsid w:val="0013209D"/>
    <w:rsid w:val="001320A0"/>
    <w:rsid w:val="0013214C"/>
    <w:rsid w:val="00132170"/>
    <w:rsid w:val="00132283"/>
    <w:rsid w:val="0013232C"/>
    <w:rsid w:val="0013234B"/>
    <w:rsid w:val="001323E9"/>
    <w:rsid w:val="00132460"/>
    <w:rsid w:val="001324D1"/>
    <w:rsid w:val="00132632"/>
    <w:rsid w:val="00132702"/>
    <w:rsid w:val="001327AE"/>
    <w:rsid w:val="0013281F"/>
    <w:rsid w:val="0013283A"/>
    <w:rsid w:val="0013295E"/>
    <w:rsid w:val="0013298A"/>
    <w:rsid w:val="00132B35"/>
    <w:rsid w:val="00132C36"/>
    <w:rsid w:val="00132C3F"/>
    <w:rsid w:val="00132CEF"/>
    <w:rsid w:val="00132D99"/>
    <w:rsid w:val="00132E6D"/>
    <w:rsid w:val="00132E74"/>
    <w:rsid w:val="00132EBF"/>
    <w:rsid w:val="00132F30"/>
    <w:rsid w:val="00132F4D"/>
    <w:rsid w:val="001330B6"/>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D3"/>
    <w:rsid w:val="0013371C"/>
    <w:rsid w:val="00133839"/>
    <w:rsid w:val="00133971"/>
    <w:rsid w:val="00133A00"/>
    <w:rsid w:val="00133A1A"/>
    <w:rsid w:val="00133A4E"/>
    <w:rsid w:val="00133AE7"/>
    <w:rsid w:val="00133B67"/>
    <w:rsid w:val="00133C0C"/>
    <w:rsid w:val="00133C41"/>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BC"/>
    <w:rsid w:val="00134CDA"/>
    <w:rsid w:val="00134D28"/>
    <w:rsid w:val="00134D53"/>
    <w:rsid w:val="00134D8B"/>
    <w:rsid w:val="00134DAD"/>
    <w:rsid w:val="00134F04"/>
    <w:rsid w:val="00134F2A"/>
    <w:rsid w:val="00134F5D"/>
    <w:rsid w:val="00134F7E"/>
    <w:rsid w:val="00134FD7"/>
    <w:rsid w:val="00135156"/>
    <w:rsid w:val="001351C8"/>
    <w:rsid w:val="0013529A"/>
    <w:rsid w:val="00135300"/>
    <w:rsid w:val="001353FF"/>
    <w:rsid w:val="00135410"/>
    <w:rsid w:val="00135475"/>
    <w:rsid w:val="0013548B"/>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98"/>
    <w:rsid w:val="001361C5"/>
    <w:rsid w:val="001362DB"/>
    <w:rsid w:val="001362F6"/>
    <w:rsid w:val="00136372"/>
    <w:rsid w:val="00136452"/>
    <w:rsid w:val="00136496"/>
    <w:rsid w:val="00136580"/>
    <w:rsid w:val="001365CE"/>
    <w:rsid w:val="001365FE"/>
    <w:rsid w:val="00136674"/>
    <w:rsid w:val="0013681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D9"/>
    <w:rsid w:val="00140682"/>
    <w:rsid w:val="0014073D"/>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2F"/>
    <w:rsid w:val="00141AC1"/>
    <w:rsid w:val="00141AD9"/>
    <w:rsid w:val="00141ADE"/>
    <w:rsid w:val="00141B07"/>
    <w:rsid w:val="00141B79"/>
    <w:rsid w:val="00141BC0"/>
    <w:rsid w:val="00141BCB"/>
    <w:rsid w:val="00141BED"/>
    <w:rsid w:val="00141D28"/>
    <w:rsid w:val="00141D50"/>
    <w:rsid w:val="00141D55"/>
    <w:rsid w:val="00141DB9"/>
    <w:rsid w:val="00141DFE"/>
    <w:rsid w:val="00141E19"/>
    <w:rsid w:val="00141E38"/>
    <w:rsid w:val="00141E90"/>
    <w:rsid w:val="00141F87"/>
    <w:rsid w:val="00141F8B"/>
    <w:rsid w:val="0014213D"/>
    <w:rsid w:val="0014214D"/>
    <w:rsid w:val="001421B0"/>
    <w:rsid w:val="00142333"/>
    <w:rsid w:val="0014234C"/>
    <w:rsid w:val="00142365"/>
    <w:rsid w:val="0014241B"/>
    <w:rsid w:val="0014242E"/>
    <w:rsid w:val="0014244B"/>
    <w:rsid w:val="0014249C"/>
    <w:rsid w:val="0014256E"/>
    <w:rsid w:val="001425B0"/>
    <w:rsid w:val="00142657"/>
    <w:rsid w:val="0014272B"/>
    <w:rsid w:val="00142741"/>
    <w:rsid w:val="0014285B"/>
    <w:rsid w:val="00142873"/>
    <w:rsid w:val="00142879"/>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C3"/>
    <w:rsid w:val="00142F6E"/>
    <w:rsid w:val="00143018"/>
    <w:rsid w:val="00143039"/>
    <w:rsid w:val="0014303B"/>
    <w:rsid w:val="0014306C"/>
    <w:rsid w:val="00143109"/>
    <w:rsid w:val="0014311A"/>
    <w:rsid w:val="0014317E"/>
    <w:rsid w:val="00143190"/>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B3"/>
    <w:rsid w:val="001434D7"/>
    <w:rsid w:val="001434E3"/>
    <w:rsid w:val="001435AB"/>
    <w:rsid w:val="001435DB"/>
    <w:rsid w:val="001435F0"/>
    <w:rsid w:val="00143627"/>
    <w:rsid w:val="001436B2"/>
    <w:rsid w:val="0014377F"/>
    <w:rsid w:val="0014379F"/>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D59"/>
    <w:rsid w:val="00143DE5"/>
    <w:rsid w:val="00143E42"/>
    <w:rsid w:val="00143E7E"/>
    <w:rsid w:val="00143EC8"/>
    <w:rsid w:val="00143EF1"/>
    <w:rsid w:val="00143EFB"/>
    <w:rsid w:val="00143F9D"/>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FF"/>
    <w:rsid w:val="00144861"/>
    <w:rsid w:val="0014489B"/>
    <w:rsid w:val="001448A9"/>
    <w:rsid w:val="001448B9"/>
    <w:rsid w:val="0014490C"/>
    <w:rsid w:val="0014491F"/>
    <w:rsid w:val="001449B9"/>
    <w:rsid w:val="00144A02"/>
    <w:rsid w:val="00144A27"/>
    <w:rsid w:val="00144A98"/>
    <w:rsid w:val="00144B2E"/>
    <w:rsid w:val="00144BE9"/>
    <w:rsid w:val="00144C68"/>
    <w:rsid w:val="00144D13"/>
    <w:rsid w:val="00144D2B"/>
    <w:rsid w:val="00144D86"/>
    <w:rsid w:val="00144DB0"/>
    <w:rsid w:val="00144E4A"/>
    <w:rsid w:val="00144E64"/>
    <w:rsid w:val="00144E72"/>
    <w:rsid w:val="00144E79"/>
    <w:rsid w:val="00144F57"/>
    <w:rsid w:val="0014512C"/>
    <w:rsid w:val="0014516D"/>
    <w:rsid w:val="001451B5"/>
    <w:rsid w:val="001451E1"/>
    <w:rsid w:val="001452B4"/>
    <w:rsid w:val="0014537A"/>
    <w:rsid w:val="00145459"/>
    <w:rsid w:val="00145487"/>
    <w:rsid w:val="001454E7"/>
    <w:rsid w:val="0014560E"/>
    <w:rsid w:val="00145660"/>
    <w:rsid w:val="0014570C"/>
    <w:rsid w:val="00145760"/>
    <w:rsid w:val="00145783"/>
    <w:rsid w:val="001457AD"/>
    <w:rsid w:val="001457C2"/>
    <w:rsid w:val="00145860"/>
    <w:rsid w:val="00145926"/>
    <w:rsid w:val="00145954"/>
    <w:rsid w:val="0014597D"/>
    <w:rsid w:val="001459BC"/>
    <w:rsid w:val="00145A10"/>
    <w:rsid w:val="00145AD7"/>
    <w:rsid w:val="00145B0F"/>
    <w:rsid w:val="00145BD4"/>
    <w:rsid w:val="00145C61"/>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610"/>
    <w:rsid w:val="001466C0"/>
    <w:rsid w:val="001466CC"/>
    <w:rsid w:val="0014676E"/>
    <w:rsid w:val="00146772"/>
    <w:rsid w:val="0014679B"/>
    <w:rsid w:val="0014697A"/>
    <w:rsid w:val="001469EB"/>
    <w:rsid w:val="00146A40"/>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81A"/>
    <w:rsid w:val="00147880"/>
    <w:rsid w:val="00147995"/>
    <w:rsid w:val="00147A07"/>
    <w:rsid w:val="00147A30"/>
    <w:rsid w:val="00147A39"/>
    <w:rsid w:val="00147A60"/>
    <w:rsid w:val="00147A80"/>
    <w:rsid w:val="00147B2A"/>
    <w:rsid w:val="00147B66"/>
    <w:rsid w:val="00147C5F"/>
    <w:rsid w:val="00147CA3"/>
    <w:rsid w:val="00147D0C"/>
    <w:rsid w:val="00147D13"/>
    <w:rsid w:val="00147D1C"/>
    <w:rsid w:val="00147DDA"/>
    <w:rsid w:val="00147E04"/>
    <w:rsid w:val="00147E88"/>
    <w:rsid w:val="00147E8B"/>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A4F"/>
    <w:rsid w:val="00150A71"/>
    <w:rsid w:val="00150ADE"/>
    <w:rsid w:val="00150BD7"/>
    <w:rsid w:val="00150C32"/>
    <w:rsid w:val="00150C80"/>
    <w:rsid w:val="00150D1D"/>
    <w:rsid w:val="00150D48"/>
    <w:rsid w:val="00150D4F"/>
    <w:rsid w:val="00150DCD"/>
    <w:rsid w:val="00150E88"/>
    <w:rsid w:val="00150EA5"/>
    <w:rsid w:val="00150F44"/>
    <w:rsid w:val="00150FA4"/>
    <w:rsid w:val="00150FFB"/>
    <w:rsid w:val="00151000"/>
    <w:rsid w:val="00151017"/>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921"/>
    <w:rsid w:val="0015198C"/>
    <w:rsid w:val="00151996"/>
    <w:rsid w:val="00151A6D"/>
    <w:rsid w:val="00151B05"/>
    <w:rsid w:val="00151BB3"/>
    <w:rsid w:val="00151BCC"/>
    <w:rsid w:val="00151BD3"/>
    <w:rsid w:val="00151C2C"/>
    <w:rsid w:val="00151C48"/>
    <w:rsid w:val="00151CA8"/>
    <w:rsid w:val="00151D82"/>
    <w:rsid w:val="00151E3A"/>
    <w:rsid w:val="00151E81"/>
    <w:rsid w:val="00151F91"/>
    <w:rsid w:val="00151FF9"/>
    <w:rsid w:val="00152122"/>
    <w:rsid w:val="00152157"/>
    <w:rsid w:val="0015215E"/>
    <w:rsid w:val="00152172"/>
    <w:rsid w:val="0015221B"/>
    <w:rsid w:val="00152355"/>
    <w:rsid w:val="00152387"/>
    <w:rsid w:val="001523F3"/>
    <w:rsid w:val="00152410"/>
    <w:rsid w:val="0015243D"/>
    <w:rsid w:val="00152499"/>
    <w:rsid w:val="00152579"/>
    <w:rsid w:val="00152616"/>
    <w:rsid w:val="0015267C"/>
    <w:rsid w:val="00152713"/>
    <w:rsid w:val="0015271E"/>
    <w:rsid w:val="0015276C"/>
    <w:rsid w:val="0015276F"/>
    <w:rsid w:val="00152821"/>
    <w:rsid w:val="0015282D"/>
    <w:rsid w:val="00152854"/>
    <w:rsid w:val="001528B9"/>
    <w:rsid w:val="00152A4D"/>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7"/>
    <w:rsid w:val="00152D83"/>
    <w:rsid w:val="00152E04"/>
    <w:rsid w:val="00152EB2"/>
    <w:rsid w:val="00152F2D"/>
    <w:rsid w:val="00152FAB"/>
    <w:rsid w:val="0015301E"/>
    <w:rsid w:val="00153025"/>
    <w:rsid w:val="0015302F"/>
    <w:rsid w:val="00153131"/>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E6C"/>
    <w:rsid w:val="00153FA3"/>
    <w:rsid w:val="00153FEB"/>
    <w:rsid w:val="00154013"/>
    <w:rsid w:val="001540EB"/>
    <w:rsid w:val="00154156"/>
    <w:rsid w:val="0015416A"/>
    <w:rsid w:val="00154232"/>
    <w:rsid w:val="0015435C"/>
    <w:rsid w:val="00154408"/>
    <w:rsid w:val="0015441E"/>
    <w:rsid w:val="00154475"/>
    <w:rsid w:val="001544D2"/>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D39"/>
    <w:rsid w:val="00154DA0"/>
    <w:rsid w:val="00154E89"/>
    <w:rsid w:val="00154E90"/>
    <w:rsid w:val="00154F0A"/>
    <w:rsid w:val="00154FA1"/>
    <w:rsid w:val="00154FD2"/>
    <w:rsid w:val="00154FFB"/>
    <w:rsid w:val="00155078"/>
    <w:rsid w:val="0015509B"/>
    <w:rsid w:val="00155106"/>
    <w:rsid w:val="00155194"/>
    <w:rsid w:val="001551E8"/>
    <w:rsid w:val="001551F3"/>
    <w:rsid w:val="001552C5"/>
    <w:rsid w:val="001552DC"/>
    <w:rsid w:val="001552DE"/>
    <w:rsid w:val="0015537B"/>
    <w:rsid w:val="001553CA"/>
    <w:rsid w:val="001553FB"/>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DB5"/>
    <w:rsid w:val="00155E64"/>
    <w:rsid w:val="00155F2C"/>
    <w:rsid w:val="0015600B"/>
    <w:rsid w:val="0015602A"/>
    <w:rsid w:val="00156055"/>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F"/>
    <w:rsid w:val="00156A31"/>
    <w:rsid w:val="00156A80"/>
    <w:rsid w:val="00156B37"/>
    <w:rsid w:val="00156B88"/>
    <w:rsid w:val="00156B95"/>
    <w:rsid w:val="00156BA2"/>
    <w:rsid w:val="00156D4C"/>
    <w:rsid w:val="00156D70"/>
    <w:rsid w:val="00156D97"/>
    <w:rsid w:val="00156E20"/>
    <w:rsid w:val="00156E4A"/>
    <w:rsid w:val="00156E5E"/>
    <w:rsid w:val="00156E97"/>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59"/>
    <w:rsid w:val="00157A6F"/>
    <w:rsid w:val="00157AB9"/>
    <w:rsid w:val="00157B4B"/>
    <w:rsid w:val="00157B80"/>
    <w:rsid w:val="00157C08"/>
    <w:rsid w:val="00157C0A"/>
    <w:rsid w:val="00157D45"/>
    <w:rsid w:val="00157D69"/>
    <w:rsid w:val="00157D9A"/>
    <w:rsid w:val="00157E42"/>
    <w:rsid w:val="00157E9E"/>
    <w:rsid w:val="00157F95"/>
    <w:rsid w:val="00157FAC"/>
    <w:rsid w:val="0016002C"/>
    <w:rsid w:val="0016002E"/>
    <w:rsid w:val="001600F8"/>
    <w:rsid w:val="00160100"/>
    <w:rsid w:val="00160102"/>
    <w:rsid w:val="001601AB"/>
    <w:rsid w:val="001601B4"/>
    <w:rsid w:val="00160257"/>
    <w:rsid w:val="001602B5"/>
    <w:rsid w:val="001602EC"/>
    <w:rsid w:val="00160319"/>
    <w:rsid w:val="00160332"/>
    <w:rsid w:val="0016041C"/>
    <w:rsid w:val="001604E6"/>
    <w:rsid w:val="001604E9"/>
    <w:rsid w:val="0016063D"/>
    <w:rsid w:val="00160684"/>
    <w:rsid w:val="001606D2"/>
    <w:rsid w:val="0016073B"/>
    <w:rsid w:val="00160786"/>
    <w:rsid w:val="001607A8"/>
    <w:rsid w:val="001607AC"/>
    <w:rsid w:val="00160845"/>
    <w:rsid w:val="001608F7"/>
    <w:rsid w:val="001608F8"/>
    <w:rsid w:val="0016090A"/>
    <w:rsid w:val="00160A2F"/>
    <w:rsid w:val="00160AC0"/>
    <w:rsid w:val="00160B2E"/>
    <w:rsid w:val="00160B44"/>
    <w:rsid w:val="00160B69"/>
    <w:rsid w:val="00160CB5"/>
    <w:rsid w:val="00160DC9"/>
    <w:rsid w:val="00160E01"/>
    <w:rsid w:val="00160E57"/>
    <w:rsid w:val="00160EDD"/>
    <w:rsid w:val="00160F52"/>
    <w:rsid w:val="00160FDB"/>
    <w:rsid w:val="00161039"/>
    <w:rsid w:val="0016107F"/>
    <w:rsid w:val="0016108E"/>
    <w:rsid w:val="001611D1"/>
    <w:rsid w:val="001611DC"/>
    <w:rsid w:val="00161294"/>
    <w:rsid w:val="0016129C"/>
    <w:rsid w:val="001612B9"/>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FF0"/>
    <w:rsid w:val="0016200B"/>
    <w:rsid w:val="0016206D"/>
    <w:rsid w:val="00162132"/>
    <w:rsid w:val="00162143"/>
    <w:rsid w:val="00162146"/>
    <w:rsid w:val="00162154"/>
    <w:rsid w:val="00162282"/>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6C"/>
    <w:rsid w:val="0016297D"/>
    <w:rsid w:val="00162A43"/>
    <w:rsid w:val="00162AA8"/>
    <w:rsid w:val="00162B6D"/>
    <w:rsid w:val="00162BA0"/>
    <w:rsid w:val="00162BA4"/>
    <w:rsid w:val="00162BBA"/>
    <w:rsid w:val="00162BCA"/>
    <w:rsid w:val="00162BCE"/>
    <w:rsid w:val="00162C45"/>
    <w:rsid w:val="00162C4E"/>
    <w:rsid w:val="00162C8C"/>
    <w:rsid w:val="00162CA0"/>
    <w:rsid w:val="00162CCA"/>
    <w:rsid w:val="00162CE3"/>
    <w:rsid w:val="00162D31"/>
    <w:rsid w:val="00162D40"/>
    <w:rsid w:val="00162DED"/>
    <w:rsid w:val="00162DF9"/>
    <w:rsid w:val="00162ED9"/>
    <w:rsid w:val="00162F07"/>
    <w:rsid w:val="00163034"/>
    <w:rsid w:val="0016309F"/>
    <w:rsid w:val="001630AF"/>
    <w:rsid w:val="001630C8"/>
    <w:rsid w:val="00163106"/>
    <w:rsid w:val="00163166"/>
    <w:rsid w:val="00163220"/>
    <w:rsid w:val="0016322B"/>
    <w:rsid w:val="00163268"/>
    <w:rsid w:val="00163349"/>
    <w:rsid w:val="00163374"/>
    <w:rsid w:val="0016344B"/>
    <w:rsid w:val="00163572"/>
    <w:rsid w:val="0016357B"/>
    <w:rsid w:val="00163593"/>
    <w:rsid w:val="00163626"/>
    <w:rsid w:val="00163641"/>
    <w:rsid w:val="001636EA"/>
    <w:rsid w:val="00163819"/>
    <w:rsid w:val="00163830"/>
    <w:rsid w:val="00163874"/>
    <w:rsid w:val="0016389E"/>
    <w:rsid w:val="001638A1"/>
    <w:rsid w:val="001638AB"/>
    <w:rsid w:val="00163954"/>
    <w:rsid w:val="00163A70"/>
    <w:rsid w:val="00163A84"/>
    <w:rsid w:val="00163B06"/>
    <w:rsid w:val="00163B3D"/>
    <w:rsid w:val="00163B53"/>
    <w:rsid w:val="00163CC8"/>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74F"/>
    <w:rsid w:val="0016586F"/>
    <w:rsid w:val="0016587D"/>
    <w:rsid w:val="00165891"/>
    <w:rsid w:val="001658E1"/>
    <w:rsid w:val="00165923"/>
    <w:rsid w:val="00165936"/>
    <w:rsid w:val="00165943"/>
    <w:rsid w:val="0016596E"/>
    <w:rsid w:val="001659A7"/>
    <w:rsid w:val="00165A5F"/>
    <w:rsid w:val="00165ADA"/>
    <w:rsid w:val="00165AE3"/>
    <w:rsid w:val="00165AF5"/>
    <w:rsid w:val="00165B02"/>
    <w:rsid w:val="00165B55"/>
    <w:rsid w:val="00165B9C"/>
    <w:rsid w:val="00165BBB"/>
    <w:rsid w:val="00165BC5"/>
    <w:rsid w:val="00165C27"/>
    <w:rsid w:val="00165C64"/>
    <w:rsid w:val="00165CA8"/>
    <w:rsid w:val="00165CC8"/>
    <w:rsid w:val="00165DA1"/>
    <w:rsid w:val="00165DB2"/>
    <w:rsid w:val="00165DCD"/>
    <w:rsid w:val="00165E4E"/>
    <w:rsid w:val="00165F6E"/>
    <w:rsid w:val="00165F91"/>
    <w:rsid w:val="0016602A"/>
    <w:rsid w:val="0016603B"/>
    <w:rsid w:val="00166046"/>
    <w:rsid w:val="00166287"/>
    <w:rsid w:val="00166332"/>
    <w:rsid w:val="001663D4"/>
    <w:rsid w:val="00166556"/>
    <w:rsid w:val="00166582"/>
    <w:rsid w:val="001665E0"/>
    <w:rsid w:val="00166689"/>
    <w:rsid w:val="0016673F"/>
    <w:rsid w:val="00166773"/>
    <w:rsid w:val="001667BB"/>
    <w:rsid w:val="001667DE"/>
    <w:rsid w:val="001668F1"/>
    <w:rsid w:val="001668F5"/>
    <w:rsid w:val="00166982"/>
    <w:rsid w:val="00166AEE"/>
    <w:rsid w:val="00166B37"/>
    <w:rsid w:val="00166C31"/>
    <w:rsid w:val="00166C64"/>
    <w:rsid w:val="00166C91"/>
    <w:rsid w:val="00166CC1"/>
    <w:rsid w:val="00166D75"/>
    <w:rsid w:val="00166E55"/>
    <w:rsid w:val="00166F13"/>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6EC"/>
    <w:rsid w:val="001707DA"/>
    <w:rsid w:val="001707E6"/>
    <w:rsid w:val="001707EE"/>
    <w:rsid w:val="001707EF"/>
    <w:rsid w:val="0017082B"/>
    <w:rsid w:val="001708A0"/>
    <w:rsid w:val="001708C4"/>
    <w:rsid w:val="0017095F"/>
    <w:rsid w:val="00170ABE"/>
    <w:rsid w:val="00170B5D"/>
    <w:rsid w:val="00170BD0"/>
    <w:rsid w:val="00170C39"/>
    <w:rsid w:val="00170C4F"/>
    <w:rsid w:val="00170CFD"/>
    <w:rsid w:val="00170D08"/>
    <w:rsid w:val="00170EBA"/>
    <w:rsid w:val="00170EBE"/>
    <w:rsid w:val="00170FC1"/>
    <w:rsid w:val="00170FCB"/>
    <w:rsid w:val="0017101B"/>
    <w:rsid w:val="00171055"/>
    <w:rsid w:val="00171065"/>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BC"/>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779"/>
    <w:rsid w:val="001728E6"/>
    <w:rsid w:val="001729EA"/>
    <w:rsid w:val="00172A20"/>
    <w:rsid w:val="00172A9A"/>
    <w:rsid w:val="00172AFB"/>
    <w:rsid w:val="00172B03"/>
    <w:rsid w:val="00172B5C"/>
    <w:rsid w:val="00172B98"/>
    <w:rsid w:val="00172BE2"/>
    <w:rsid w:val="00172CA0"/>
    <w:rsid w:val="00172D0A"/>
    <w:rsid w:val="00172D4D"/>
    <w:rsid w:val="00172D69"/>
    <w:rsid w:val="00172E64"/>
    <w:rsid w:val="00172EB3"/>
    <w:rsid w:val="00172F05"/>
    <w:rsid w:val="00172F49"/>
    <w:rsid w:val="00172F63"/>
    <w:rsid w:val="00172F9E"/>
    <w:rsid w:val="00172FA4"/>
    <w:rsid w:val="00173009"/>
    <w:rsid w:val="0017306C"/>
    <w:rsid w:val="00173120"/>
    <w:rsid w:val="00173194"/>
    <w:rsid w:val="001731EB"/>
    <w:rsid w:val="00173241"/>
    <w:rsid w:val="001732A2"/>
    <w:rsid w:val="001732C3"/>
    <w:rsid w:val="0017337F"/>
    <w:rsid w:val="001733D8"/>
    <w:rsid w:val="001733EB"/>
    <w:rsid w:val="00173416"/>
    <w:rsid w:val="00173431"/>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1D7"/>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FB"/>
    <w:rsid w:val="00174918"/>
    <w:rsid w:val="001749DA"/>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5004"/>
    <w:rsid w:val="0017502E"/>
    <w:rsid w:val="00175197"/>
    <w:rsid w:val="001751B2"/>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98"/>
    <w:rsid w:val="00175704"/>
    <w:rsid w:val="001757ED"/>
    <w:rsid w:val="00175836"/>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FB"/>
    <w:rsid w:val="00176905"/>
    <w:rsid w:val="00176972"/>
    <w:rsid w:val="00176A08"/>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8B"/>
    <w:rsid w:val="001777AF"/>
    <w:rsid w:val="0017783A"/>
    <w:rsid w:val="001778E0"/>
    <w:rsid w:val="001778E3"/>
    <w:rsid w:val="001778ED"/>
    <w:rsid w:val="001779D6"/>
    <w:rsid w:val="00177A93"/>
    <w:rsid w:val="00177B20"/>
    <w:rsid w:val="00177C41"/>
    <w:rsid w:val="00177C72"/>
    <w:rsid w:val="00177D40"/>
    <w:rsid w:val="00177DB5"/>
    <w:rsid w:val="00177F6A"/>
    <w:rsid w:val="00177FDD"/>
    <w:rsid w:val="00180022"/>
    <w:rsid w:val="001800B1"/>
    <w:rsid w:val="0018017D"/>
    <w:rsid w:val="0018017E"/>
    <w:rsid w:val="001801F2"/>
    <w:rsid w:val="0018029E"/>
    <w:rsid w:val="001802EA"/>
    <w:rsid w:val="0018032E"/>
    <w:rsid w:val="001803CC"/>
    <w:rsid w:val="001803ED"/>
    <w:rsid w:val="0018048A"/>
    <w:rsid w:val="001804B1"/>
    <w:rsid w:val="001804F9"/>
    <w:rsid w:val="00180546"/>
    <w:rsid w:val="00180659"/>
    <w:rsid w:val="001807BA"/>
    <w:rsid w:val="0018090B"/>
    <w:rsid w:val="0018090E"/>
    <w:rsid w:val="0018091D"/>
    <w:rsid w:val="001809AA"/>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122"/>
    <w:rsid w:val="0018112E"/>
    <w:rsid w:val="001811C0"/>
    <w:rsid w:val="00181270"/>
    <w:rsid w:val="001812D3"/>
    <w:rsid w:val="001812E0"/>
    <w:rsid w:val="0018133D"/>
    <w:rsid w:val="0018134B"/>
    <w:rsid w:val="0018136C"/>
    <w:rsid w:val="0018138F"/>
    <w:rsid w:val="00181488"/>
    <w:rsid w:val="00181491"/>
    <w:rsid w:val="00181499"/>
    <w:rsid w:val="001814D7"/>
    <w:rsid w:val="001815CA"/>
    <w:rsid w:val="00181669"/>
    <w:rsid w:val="0018166E"/>
    <w:rsid w:val="00181698"/>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A0"/>
    <w:rsid w:val="00181FEF"/>
    <w:rsid w:val="0018202F"/>
    <w:rsid w:val="00182090"/>
    <w:rsid w:val="00182201"/>
    <w:rsid w:val="00182254"/>
    <w:rsid w:val="0018231A"/>
    <w:rsid w:val="00182323"/>
    <w:rsid w:val="001823A1"/>
    <w:rsid w:val="0018245E"/>
    <w:rsid w:val="00182535"/>
    <w:rsid w:val="00182541"/>
    <w:rsid w:val="0018268A"/>
    <w:rsid w:val="001826FC"/>
    <w:rsid w:val="00182759"/>
    <w:rsid w:val="001827B2"/>
    <w:rsid w:val="0018281E"/>
    <w:rsid w:val="0018283C"/>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40"/>
    <w:rsid w:val="0018354B"/>
    <w:rsid w:val="00183555"/>
    <w:rsid w:val="001835BF"/>
    <w:rsid w:val="0018362C"/>
    <w:rsid w:val="00183714"/>
    <w:rsid w:val="00183733"/>
    <w:rsid w:val="00183735"/>
    <w:rsid w:val="0018377F"/>
    <w:rsid w:val="00183782"/>
    <w:rsid w:val="0018380D"/>
    <w:rsid w:val="00183889"/>
    <w:rsid w:val="001838B4"/>
    <w:rsid w:val="0018395E"/>
    <w:rsid w:val="00183995"/>
    <w:rsid w:val="001839CE"/>
    <w:rsid w:val="00183ACE"/>
    <w:rsid w:val="00183AE2"/>
    <w:rsid w:val="00183B79"/>
    <w:rsid w:val="00183BEA"/>
    <w:rsid w:val="00183C28"/>
    <w:rsid w:val="00183C5A"/>
    <w:rsid w:val="00183CC4"/>
    <w:rsid w:val="00183DC2"/>
    <w:rsid w:val="00183E1C"/>
    <w:rsid w:val="00183E2D"/>
    <w:rsid w:val="00183EBF"/>
    <w:rsid w:val="00183EF2"/>
    <w:rsid w:val="00183FF7"/>
    <w:rsid w:val="00184007"/>
    <w:rsid w:val="00184069"/>
    <w:rsid w:val="00184094"/>
    <w:rsid w:val="0018409F"/>
    <w:rsid w:val="001840C2"/>
    <w:rsid w:val="001841AF"/>
    <w:rsid w:val="001841EB"/>
    <w:rsid w:val="001842E4"/>
    <w:rsid w:val="0018430B"/>
    <w:rsid w:val="00184332"/>
    <w:rsid w:val="00184382"/>
    <w:rsid w:val="001843E6"/>
    <w:rsid w:val="00184437"/>
    <w:rsid w:val="00184462"/>
    <w:rsid w:val="00184468"/>
    <w:rsid w:val="0018447D"/>
    <w:rsid w:val="001844A8"/>
    <w:rsid w:val="001844AD"/>
    <w:rsid w:val="00184543"/>
    <w:rsid w:val="0018455A"/>
    <w:rsid w:val="0018465F"/>
    <w:rsid w:val="0018467A"/>
    <w:rsid w:val="001846A0"/>
    <w:rsid w:val="001846D3"/>
    <w:rsid w:val="00184755"/>
    <w:rsid w:val="00184778"/>
    <w:rsid w:val="001848F0"/>
    <w:rsid w:val="00184A0D"/>
    <w:rsid w:val="00184A59"/>
    <w:rsid w:val="00184AAB"/>
    <w:rsid w:val="00184B07"/>
    <w:rsid w:val="00184BE6"/>
    <w:rsid w:val="00184BE9"/>
    <w:rsid w:val="00184CA6"/>
    <w:rsid w:val="00184CE8"/>
    <w:rsid w:val="00184D8E"/>
    <w:rsid w:val="00184DE9"/>
    <w:rsid w:val="00184E75"/>
    <w:rsid w:val="00184F23"/>
    <w:rsid w:val="00184F54"/>
    <w:rsid w:val="0018500E"/>
    <w:rsid w:val="0018502B"/>
    <w:rsid w:val="0018508A"/>
    <w:rsid w:val="0018511C"/>
    <w:rsid w:val="00185128"/>
    <w:rsid w:val="0018512B"/>
    <w:rsid w:val="0018513C"/>
    <w:rsid w:val="00185204"/>
    <w:rsid w:val="00185226"/>
    <w:rsid w:val="001852B2"/>
    <w:rsid w:val="001852DA"/>
    <w:rsid w:val="00185327"/>
    <w:rsid w:val="00185349"/>
    <w:rsid w:val="00185385"/>
    <w:rsid w:val="001853E4"/>
    <w:rsid w:val="001853FA"/>
    <w:rsid w:val="001854D1"/>
    <w:rsid w:val="00185624"/>
    <w:rsid w:val="00185670"/>
    <w:rsid w:val="00185700"/>
    <w:rsid w:val="0018576B"/>
    <w:rsid w:val="001857CE"/>
    <w:rsid w:val="0018583E"/>
    <w:rsid w:val="00185855"/>
    <w:rsid w:val="0018587F"/>
    <w:rsid w:val="0018588B"/>
    <w:rsid w:val="001858E9"/>
    <w:rsid w:val="0018591A"/>
    <w:rsid w:val="00185927"/>
    <w:rsid w:val="00185999"/>
    <w:rsid w:val="0018599A"/>
    <w:rsid w:val="001859C2"/>
    <w:rsid w:val="00185ACF"/>
    <w:rsid w:val="00185B1B"/>
    <w:rsid w:val="00185BE5"/>
    <w:rsid w:val="00185C1B"/>
    <w:rsid w:val="00185C58"/>
    <w:rsid w:val="00185CDC"/>
    <w:rsid w:val="00185D64"/>
    <w:rsid w:val="00185DA8"/>
    <w:rsid w:val="00185F04"/>
    <w:rsid w:val="00186119"/>
    <w:rsid w:val="00186289"/>
    <w:rsid w:val="001862E3"/>
    <w:rsid w:val="00186301"/>
    <w:rsid w:val="001863DF"/>
    <w:rsid w:val="0018643C"/>
    <w:rsid w:val="001864A1"/>
    <w:rsid w:val="0018655E"/>
    <w:rsid w:val="001865D8"/>
    <w:rsid w:val="001865E5"/>
    <w:rsid w:val="0018666B"/>
    <w:rsid w:val="001866B3"/>
    <w:rsid w:val="00186776"/>
    <w:rsid w:val="0018678A"/>
    <w:rsid w:val="001867D3"/>
    <w:rsid w:val="001867F9"/>
    <w:rsid w:val="00186809"/>
    <w:rsid w:val="00186848"/>
    <w:rsid w:val="00186878"/>
    <w:rsid w:val="00186AE2"/>
    <w:rsid w:val="00186B09"/>
    <w:rsid w:val="00186C2D"/>
    <w:rsid w:val="00186CF5"/>
    <w:rsid w:val="00186D40"/>
    <w:rsid w:val="00186E55"/>
    <w:rsid w:val="00186E6A"/>
    <w:rsid w:val="00186ED9"/>
    <w:rsid w:val="00186F11"/>
    <w:rsid w:val="00186F14"/>
    <w:rsid w:val="00186F2C"/>
    <w:rsid w:val="00186FBD"/>
    <w:rsid w:val="00186FD7"/>
    <w:rsid w:val="00186FE5"/>
    <w:rsid w:val="00186FF2"/>
    <w:rsid w:val="00187050"/>
    <w:rsid w:val="00187056"/>
    <w:rsid w:val="00187071"/>
    <w:rsid w:val="0018709A"/>
    <w:rsid w:val="0018718C"/>
    <w:rsid w:val="001871B0"/>
    <w:rsid w:val="0018724F"/>
    <w:rsid w:val="001873B9"/>
    <w:rsid w:val="001874CA"/>
    <w:rsid w:val="001874F2"/>
    <w:rsid w:val="00187504"/>
    <w:rsid w:val="0018764A"/>
    <w:rsid w:val="0018765D"/>
    <w:rsid w:val="00187665"/>
    <w:rsid w:val="00187717"/>
    <w:rsid w:val="0018776B"/>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62"/>
    <w:rsid w:val="0019122F"/>
    <w:rsid w:val="001912BB"/>
    <w:rsid w:val="00191353"/>
    <w:rsid w:val="0019135B"/>
    <w:rsid w:val="001913BD"/>
    <w:rsid w:val="001913DB"/>
    <w:rsid w:val="00191419"/>
    <w:rsid w:val="001914AF"/>
    <w:rsid w:val="00191528"/>
    <w:rsid w:val="00191597"/>
    <w:rsid w:val="001915AC"/>
    <w:rsid w:val="0019173A"/>
    <w:rsid w:val="00191817"/>
    <w:rsid w:val="00191838"/>
    <w:rsid w:val="0019186D"/>
    <w:rsid w:val="00191938"/>
    <w:rsid w:val="00191961"/>
    <w:rsid w:val="001919DA"/>
    <w:rsid w:val="00191B54"/>
    <w:rsid w:val="00191B66"/>
    <w:rsid w:val="00191B81"/>
    <w:rsid w:val="00191BE1"/>
    <w:rsid w:val="00191C0C"/>
    <w:rsid w:val="00191CCE"/>
    <w:rsid w:val="00191DA1"/>
    <w:rsid w:val="00191E3B"/>
    <w:rsid w:val="00191ED4"/>
    <w:rsid w:val="00191EDD"/>
    <w:rsid w:val="00191F16"/>
    <w:rsid w:val="00191F85"/>
    <w:rsid w:val="00192016"/>
    <w:rsid w:val="0019202B"/>
    <w:rsid w:val="00192059"/>
    <w:rsid w:val="00192081"/>
    <w:rsid w:val="001920C1"/>
    <w:rsid w:val="0019219B"/>
    <w:rsid w:val="001921DD"/>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85"/>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97"/>
    <w:rsid w:val="00193301"/>
    <w:rsid w:val="0019339B"/>
    <w:rsid w:val="001933BF"/>
    <w:rsid w:val="00193462"/>
    <w:rsid w:val="001935F7"/>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587"/>
    <w:rsid w:val="0019466C"/>
    <w:rsid w:val="0019466E"/>
    <w:rsid w:val="00194682"/>
    <w:rsid w:val="001946C3"/>
    <w:rsid w:val="00194723"/>
    <w:rsid w:val="001947E3"/>
    <w:rsid w:val="0019480D"/>
    <w:rsid w:val="00194815"/>
    <w:rsid w:val="001948CB"/>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FF9"/>
    <w:rsid w:val="00195059"/>
    <w:rsid w:val="001950BB"/>
    <w:rsid w:val="00195321"/>
    <w:rsid w:val="00195344"/>
    <w:rsid w:val="00195393"/>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6F"/>
    <w:rsid w:val="00195A8C"/>
    <w:rsid w:val="00195AD1"/>
    <w:rsid w:val="00195B80"/>
    <w:rsid w:val="00195B86"/>
    <w:rsid w:val="00195BA1"/>
    <w:rsid w:val="00195BBB"/>
    <w:rsid w:val="00195C24"/>
    <w:rsid w:val="00195C2C"/>
    <w:rsid w:val="00195C30"/>
    <w:rsid w:val="00195D1A"/>
    <w:rsid w:val="00195DB0"/>
    <w:rsid w:val="00195DD3"/>
    <w:rsid w:val="00195ECD"/>
    <w:rsid w:val="00195F0B"/>
    <w:rsid w:val="00195F55"/>
    <w:rsid w:val="00195F84"/>
    <w:rsid w:val="00196001"/>
    <w:rsid w:val="00196013"/>
    <w:rsid w:val="001960CC"/>
    <w:rsid w:val="001960E2"/>
    <w:rsid w:val="001960FF"/>
    <w:rsid w:val="00196178"/>
    <w:rsid w:val="001961B1"/>
    <w:rsid w:val="001961B3"/>
    <w:rsid w:val="001961B8"/>
    <w:rsid w:val="00196206"/>
    <w:rsid w:val="0019625B"/>
    <w:rsid w:val="001962A5"/>
    <w:rsid w:val="0019636B"/>
    <w:rsid w:val="00196384"/>
    <w:rsid w:val="0019639D"/>
    <w:rsid w:val="001963D8"/>
    <w:rsid w:val="00196436"/>
    <w:rsid w:val="00196484"/>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D71"/>
    <w:rsid w:val="00196DEF"/>
    <w:rsid w:val="00196E27"/>
    <w:rsid w:val="00196E5C"/>
    <w:rsid w:val="00196EEA"/>
    <w:rsid w:val="00196EF1"/>
    <w:rsid w:val="00196F5C"/>
    <w:rsid w:val="00196FB4"/>
    <w:rsid w:val="00197085"/>
    <w:rsid w:val="001970B7"/>
    <w:rsid w:val="00197123"/>
    <w:rsid w:val="00197147"/>
    <w:rsid w:val="001971F5"/>
    <w:rsid w:val="00197216"/>
    <w:rsid w:val="001972B0"/>
    <w:rsid w:val="001972BF"/>
    <w:rsid w:val="00197308"/>
    <w:rsid w:val="00197368"/>
    <w:rsid w:val="001973FA"/>
    <w:rsid w:val="0019744E"/>
    <w:rsid w:val="0019745D"/>
    <w:rsid w:val="00197504"/>
    <w:rsid w:val="0019754F"/>
    <w:rsid w:val="0019757B"/>
    <w:rsid w:val="001975CD"/>
    <w:rsid w:val="00197684"/>
    <w:rsid w:val="001976D8"/>
    <w:rsid w:val="0019772B"/>
    <w:rsid w:val="00197756"/>
    <w:rsid w:val="001978E8"/>
    <w:rsid w:val="00197906"/>
    <w:rsid w:val="00197A24"/>
    <w:rsid w:val="00197AA1"/>
    <w:rsid w:val="00197AC1"/>
    <w:rsid w:val="00197AD5"/>
    <w:rsid w:val="00197B8E"/>
    <w:rsid w:val="00197BAB"/>
    <w:rsid w:val="00197BC3"/>
    <w:rsid w:val="00197C36"/>
    <w:rsid w:val="00197C4B"/>
    <w:rsid w:val="00197E0B"/>
    <w:rsid w:val="00197E77"/>
    <w:rsid w:val="00197E94"/>
    <w:rsid w:val="00197ECF"/>
    <w:rsid w:val="00197F19"/>
    <w:rsid w:val="00197F20"/>
    <w:rsid w:val="00197F2F"/>
    <w:rsid w:val="00197F66"/>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504"/>
    <w:rsid w:val="001A0585"/>
    <w:rsid w:val="001A05A6"/>
    <w:rsid w:val="001A05EA"/>
    <w:rsid w:val="001A0665"/>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C99"/>
    <w:rsid w:val="001A0D85"/>
    <w:rsid w:val="001A0E16"/>
    <w:rsid w:val="001A0E90"/>
    <w:rsid w:val="001A0ED0"/>
    <w:rsid w:val="001A0EFC"/>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42"/>
    <w:rsid w:val="001A1AB8"/>
    <w:rsid w:val="001A1AF0"/>
    <w:rsid w:val="001A1CA6"/>
    <w:rsid w:val="001A1CEA"/>
    <w:rsid w:val="001A1D59"/>
    <w:rsid w:val="001A1D67"/>
    <w:rsid w:val="001A1D7C"/>
    <w:rsid w:val="001A1D81"/>
    <w:rsid w:val="001A1DC8"/>
    <w:rsid w:val="001A1EFC"/>
    <w:rsid w:val="001A1EFF"/>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B0"/>
    <w:rsid w:val="001A2DC9"/>
    <w:rsid w:val="001A2DCA"/>
    <w:rsid w:val="001A2DEF"/>
    <w:rsid w:val="001A2F75"/>
    <w:rsid w:val="001A2FA8"/>
    <w:rsid w:val="001A31DE"/>
    <w:rsid w:val="001A31FC"/>
    <w:rsid w:val="001A323D"/>
    <w:rsid w:val="001A3260"/>
    <w:rsid w:val="001A3280"/>
    <w:rsid w:val="001A3361"/>
    <w:rsid w:val="001A33C8"/>
    <w:rsid w:val="001A3472"/>
    <w:rsid w:val="001A348A"/>
    <w:rsid w:val="001A3530"/>
    <w:rsid w:val="001A353C"/>
    <w:rsid w:val="001A3582"/>
    <w:rsid w:val="001A35CF"/>
    <w:rsid w:val="001A36A7"/>
    <w:rsid w:val="001A36A9"/>
    <w:rsid w:val="001A3709"/>
    <w:rsid w:val="001A3736"/>
    <w:rsid w:val="001A379E"/>
    <w:rsid w:val="001A3906"/>
    <w:rsid w:val="001A39EF"/>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AC"/>
    <w:rsid w:val="001A41E1"/>
    <w:rsid w:val="001A42AA"/>
    <w:rsid w:val="001A4364"/>
    <w:rsid w:val="001A4366"/>
    <w:rsid w:val="001A43A8"/>
    <w:rsid w:val="001A44A3"/>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E"/>
    <w:rsid w:val="001A578A"/>
    <w:rsid w:val="001A57BB"/>
    <w:rsid w:val="001A57E2"/>
    <w:rsid w:val="001A57FF"/>
    <w:rsid w:val="001A5823"/>
    <w:rsid w:val="001A58DD"/>
    <w:rsid w:val="001A5910"/>
    <w:rsid w:val="001A59C8"/>
    <w:rsid w:val="001A59F3"/>
    <w:rsid w:val="001A59FC"/>
    <w:rsid w:val="001A5B0F"/>
    <w:rsid w:val="001A5BB4"/>
    <w:rsid w:val="001A5BC4"/>
    <w:rsid w:val="001A5C5A"/>
    <w:rsid w:val="001A5E6E"/>
    <w:rsid w:val="001A5EB6"/>
    <w:rsid w:val="001A5F46"/>
    <w:rsid w:val="001A5F9F"/>
    <w:rsid w:val="001A60D0"/>
    <w:rsid w:val="001A6140"/>
    <w:rsid w:val="001A616D"/>
    <w:rsid w:val="001A6380"/>
    <w:rsid w:val="001A652E"/>
    <w:rsid w:val="001A657C"/>
    <w:rsid w:val="001A6617"/>
    <w:rsid w:val="001A6638"/>
    <w:rsid w:val="001A66DD"/>
    <w:rsid w:val="001A683B"/>
    <w:rsid w:val="001A686E"/>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E"/>
    <w:rsid w:val="001A6E88"/>
    <w:rsid w:val="001A709A"/>
    <w:rsid w:val="001A70A2"/>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B"/>
    <w:rsid w:val="001A7527"/>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F70"/>
    <w:rsid w:val="001A7F73"/>
    <w:rsid w:val="001A7F7D"/>
    <w:rsid w:val="001A7FAE"/>
    <w:rsid w:val="001A7FC5"/>
    <w:rsid w:val="001B0008"/>
    <w:rsid w:val="001B002E"/>
    <w:rsid w:val="001B0058"/>
    <w:rsid w:val="001B00CC"/>
    <w:rsid w:val="001B00D8"/>
    <w:rsid w:val="001B016A"/>
    <w:rsid w:val="001B018B"/>
    <w:rsid w:val="001B01CB"/>
    <w:rsid w:val="001B020F"/>
    <w:rsid w:val="001B0357"/>
    <w:rsid w:val="001B035E"/>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29"/>
    <w:rsid w:val="001B0FB8"/>
    <w:rsid w:val="001B0FE6"/>
    <w:rsid w:val="001B11CE"/>
    <w:rsid w:val="001B11F0"/>
    <w:rsid w:val="001B120B"/>
    <w:rsid w:val="001B1218"/>
    <w:rsid w:val="001B1255"/>
    <w:rsid w:val="001B127B"/>
    <w:rsid w:val="001B13C0"/>
    <w:rsid w:val="001B146A"/>
    <w:rsid w:val="001B14A5"/>
    <w:rsid w:val="001B15AE"/>
    <w:rsid w:val="001B15E0"/>
    <w:rsid w:val="001B16C3"/>
    <w:rsid w:val="001B16D6"/>
    <w:rsid w:val="001B1839"/>
    <w:rsid w:val="001B1889"/>
    <w:rsid w:val="001B18C7"/>
    <w:rsid w:val="001B1948"/>
    <w:rsid w:val="001B1A6F"/>
    <w:rsid w:val="001B1A80"/>
    <w:rsid w:val="001B1AB8"/>
    <w:rsid w:val="001B1B31"/>
    <w:rsid w:val="001B1BB4"/>
    <w:rsid w:val="001B1C0E"/>
    <w:rsid w:val="001B1FC7"/>
    <w:rsid w:val="001B1FD6"/>
    <w:rsid w:val="001B2101"/>
    <w:rsid w:val="001B2107"/>
    <w:rsid w:val="001B2190"/>
    <w:rsid w:val="001B219F"/>
    <w:rsid w:val="001B22C8"/>
    <w:rsid w:val="001B235A"/>
    <w:rsid w:val="001B23E5"/>
    <w:rsid w:val="001B2448"/>
    <w:rsid w:val="001B24D5"/>
    <w:rsid w:val="001B24EA"/>
    <w:rsid w:val="001B256B"/>
    <w:rsid w:val="001B25D0"/>
    <w:rsid w:val="001B25FB"/>
    <w:rsid w:val="001B269B"/>
    <w:rsid w:val="001B26DA"/>
    <w:rsid w:val="001B27DA"/>
    <w:rsid w:val="001B283F"/>
    <w:rsid w:val="001B288A"/>
    <w:rsid w:val="001B28B3"/>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A0A"/>
    <w:rsid w:val="001B3AB4"/>
    <w:rsid w:val="001B3AF9"/>
    <w:rsid w:val="001B3B01"/>
    <w:rsid w:val="001B3B32"/>
    <w:rsid w:val="001B3B46"/>
    <w:rsid w:val="001B3B4E"/>
    <w:rsid w:val="001B3B82"/>
    <w:rsid w:val="001B3BB8"/>
    <w:rsid w:val="001B3C90"/>
    <w:rsid w:val="001B3CA4"/>
    <w:rsid w:val="001B3CC3"/>
    <w:rsid w:val="001B3D75"/>
    <w:rsid w:val="001B3E0F"/>
    <w:rsid w:val="001B3E98"/>
    <w:rsid w:val="001B3F4E"/>
    <w:rsid w:val="001B3FE2"/>
    <w:rsid w:val="001B40C4"/>
    <w:rsid w:val="001B4288"/>
    <w:rsid w:val="001B42B1"/>
    <w:rsid w:val="001B4391"/>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E"/>
    <w:rsid w:val="001B48BD"/>
    <w:rsid w:val="001B48D0"/>
    <w:rsid w:val="001B4981"/>
    <w:rsid w:val="001B49EB"/>
    <w:rsid w:val="001B4A36"/>
    <w:rsid w:val="001B4AB8"/>
    <w:rsid w:val="001B4AEA"/>
    <w:rsid w:val="001B4AEC"/>
    <w:rsid w:val="001B4BCD"/>
    <w:rsid w:val="001B4BF5"/>
    <w:rsid w:val="001B4C7D"/>
    <w:rsid w:val="001B4C85"/>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9"/>
    <w:rsid w:val="001B537C"/>
    <w:rsid w:val="001B539E"/>
    <w:rsid w:val="001B53FC"/>
    <w:rsid w:val="001B54CB"/>
    <w:rsid w:val="001B54E4"/>
    <w:rsid w:val="001B55AF"/>
    <w:rsid w:val="001B55B3"/>
    <w:rsid w:val="001B55C4"/>
    <w:rsid w:val="001B55E1"/>
    <w:rsid w:val="001B561D"/>
    <w:rsid w:val="001B56C8"/>
    <w:rsid w:val="001B571A"/>
    <w:rsid w:val="001B57A3"/>
    <w:rsid w:val="001B57BB"/>
    <w:rsid w:val="001B5806"/>
    <w:rsid w:val="001B583F"/>
    <w:rsid w:val="001B590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6D"/>
    <w:rsid w:val="001B5E6F"/>
    <w:rsid w:val="001B5F2E"/>
    <w:rsid w:val="001B5F32"/>
    <w:rsid w:val="001B5F82"/>
    <w:rsid w:val="001B5F8A"/>
    <w:rsid w:val="001B6004"/>
    <w:rsid w:val="001B6027"/>
    <w:rsid w:val="001B605F"/>
    <w:rsid w:val="001B609A"/>
    <w:rsid w:val="001B6112"/>
    <w:rsid w:val="001B6168"/>
    <w:rsid w:val="001B6201"/>
    <w:rsid w:val="001B624F"/>
    <w:rsid w:val="001B626C"/>
    <w:rsid w:val="001B634A"/>
    <w:rsid w:val="001B6394"/>
    <w:rsid w:val="001B641D"/>
    <w:rsid w:val="001B6493"/>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52"/>
    <w:rsid w:val="001B73C3"/>
    <w:rsid w:val="001B7519"/>
    <w:rsid w:val="001B756B"/>
    <w:rsid w:val="001B756F"/>
    <w:rsid w:val="001B75C7"/>
    <w:rsid w:val="001B75E9"/>
    <w:rsid w:val="001B76C5"/>
    <w:rsid w:val="001B76FB"/>
    <w:rsid w:val="001B784B"/>
    <w:rsid w:val="001B78AB"/>
    <w:rsid w:val="001B791E"/>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BF"/>
    <w:rsid w:val="001C0519"/>
    <w:rsid w:val="001C060B"/>
    <w:rsid w:val="001C0667"/>
    <w:rsid w:val="001C0694"/>
    <w:rsid w:val="001C06C0"/>
    <w:rsid w:val="001C06D0"/>
    <w:rsid w:val="001C07B8"/>
    <w:rsid w:val="001C07E0"/>
    <w:rsid w:val="001C0857"/>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42"/>
    <w:rsid w:val="001C15D9"/>
    <w:rsid w:val="001C1637"/>
    <w:rsid w:val="001C1643"/>
    <w:rsid w:val="001C1665"/>
    <w:rsid w:val="001C16BD"/>
    <w:rsid w:val="001C181D"/>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1BF"/>
    <w:rsid w:val="001C2202"/>
    <w:rsid w:val="001C2233"/>
    <w:rsid w:val="001C2278"/>
    <w:rsid w:val="001C227E"/>
    <w:rsid w:val="001C22D6"/>
    <w:rsid w:val="001C22DA"/>
    <w:rsid w:val="001C231B"/>
    <w:rsid w:val="001C231D"/>
    <w:rsid w:val="001C24B7"/>
    <w:rsid w:val="001C24F8"/>
    <w:rsid w:val="001C256A"/>
    <w:rsid w:val="001C26DB"/>
    <w:rsid w:val="001C2711"/>
    <w:rsid w:val="001C272A"/>
    <w:rsid w:val="001C2736"/>
    <w:rsid w:val="001C2741"/>
    <w:rsid w:val="001C275F"/>
    <w:rsid w:val="001C280A"/>
    <w:rsid w:val="001C2834"/>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FB"/>
    <w:rsid w:val="001C3250"/>
    <w:rsid w:val="001C3259"/>
    <w:rsid w:val="001C3271"/>
    <w:rsid w:val="001C3470"/>
    <w:rsid w:val="001C348C"/>
    <w:rsid w:val="001C34AD"/>
    <w:rsid w:val="001C34FB"/>
    <w:rsid w:val="001C3536"/>
    <w:rsid w:val="001C357F"/>
    <w:rsid w:val="001C3588"/>
    <w:rsid w:val="001C3655"/>
    <w:rsid w:val="001C36C0"/>
    <w:rsid w:val="001C3760"/>
    <w:rsid w:val="001C3874"/>
    <w:rsid w:val="001C3881"/>
    <w:rsid w:val="001C3887"/>
    <w:rsid w:val="001C3979"/>
    <w:rsid w:val="001C39D9"/>
    <w:rsid w:val="001C3A63"/>
    <w:rsid w:val="001C3A93"/>
    <w:rsid w:val="001C3AB5"/>
    <w:rsid w:val="001C3C7F"/>
    <w:rsid w:val="001C3D04"/>
    <w:rsid w:val="001C3D3E"/>
    <w:rsid w:val="001C3D82"/>
    <w:rsid w:val="001C3D99"/>
    <w:rsid w:val="001C3DA7"/>
    <w:rsid w:val="001C3DEC"/>
    <w:rsid w:val="001C3E29"/>
    <w:rsid w:val="001C3E49"/>
    <w:rsid w:val="001C3E7F"/>
    <w:rsid w:val="001C3EA0"/>
    <w:rsid w:val="001C3EE3"/>
    <w:rsid w:val="001C3F72"/>
    <w:rsid w:val="001C3FB5"/>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43E"/>
    <w:rsid w:val="001C543F"/>
    <w:rsid w:val="001C54B7"/>
    <w:rsid w:val="001C554A"/>
    <w:rsid w:val="001C5643"/>
    <w:rsid w:val="001C56BA"/>
    <w:rsid w:val="001C56F1"/>
    <w:rsid w:val="001C5747"/>
    <w:rsid w:val="001C57EC"/>
    <w:rsid w:val="001C5850"/>
    <w:rsid w:val="001C588B"/>
    <w:rsid w:val="001C58C8"/>
    <w:rsid w:val="001C58DA"/>
    <w:rsid w:val="001C592D"/>
    <w:rsid w:val="001C5939"/>
    <w:rsid w:val="001C5990"/>
    <w:rsid w:val="001C5992"/>
    <w:rsid w:val="001C59A1"/>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53"/>
    <w:rsid w:val="001C5FDC"/>
    <w:rsid w:val="001C6034"/>
    <w:rsid w:val="001C6065"/>
    <w:rsid w:val="001C6066"/>
    <w:rsid w:val="001C6084"/>
    <w:rsid w:val="001C60EE"/>
    <w:rsid w:val="001C6117"/>
    <w:rsid w:val="001C611C"/>
    <w:rsid w:val="001C61A0"/>
    <w:rsid w:val="001C61B1"/>
    <w:rsid w:val="001C620F"/>
    <w:rsid w:val="001C6244"/>
    <w:rsid w:val="001C637C"/>
    <w:rsid w:val="001C640D"/>
    <w:rsid w:val="001C644F"/>
    <w:rsid w:val="001C65CB"/>
    <w:rsid w:val="001C65E2"/>
    <w:rsid w:val="001C6674"/>
    <w:rsid w:val="001C6686"/>
    <w:rsid w:val="001C66D4"/>
    <w:rsid w:val="001C66E3"/>
    <w:rsid w:val="001C66F6"/>
    <w:rsid w:val="001C676B"/>
    <w:rsid w:val="001C68BE"/>
    <w:rsid w:val="001C696D"/>
    <w:rsid w:val="001C6A60"/>
    <w:rsid w:val="001C6AAE"/>
    <w:rsid w:val="001C6BCB"/>
    <w:rsid w:val="001C6CC4"/>
    <w:rsid w:val="001C6D1E"/>
    <w:rsid w:val="001C6F2A"/>
    <w:rsid w:val="001C7003"/>
    <w:rsid w:val="001C704F"/>
    <w:rsid w:val="001C7094"/>
    <w:rsid w:val="001C70C4"/>
    <w:rsid w:val="001C7162"/>
    <w:rsid w:val="001C716C"/>
    <w:rsid w:val="001C7185"/>
    <w:rsid w:val="001C7194"/>
    <w:rsid w:val="001C71BE"/>
    <w:rsid w:val="001C71D0"/>
    <w:rsid w:val="001C71D8"/>
    <w:rsid w:val="001C73CC"/>
    <w:rsid w:val="001C7441"/>
    <w:rsid w:val="001C74CC"/>
    <w:rsid w:val="001C756F"/>
    <w:rsid w:val="001C7685"/>
    <w:rsid w:val="001C76A0"/>
    <w:rsid w:val="001C7743"/>
    <w:rsid w:val="001C77D3"/>
    <w:rsid w:val="001C77E7"/>
    <w:rsid w:val="001C7882"/>
    <w:rsid w:val="001C788E"/>
    <w:rsid w:val="001C78A1"/>
    <w:rsid w:val="001C7903"/>
    <w:rsid w:val="001C79BC"/>
    <w:rsid w:val="001C7A7C"/>
    <w:rsid w:val="001C7AEC"/>
    <w:rsid w:val="001C7B0F"/>
    <w:rsid w:val="001C7B4C"/>
    <w:rsid w:val="001C7B9F"/>
    <w:rsid w:val="001C7BF2"/>
    <w:rsid w:val="001C7CA2"/>
    <w:rsid w:val="001C7DF5"/>
    <w:rsid w:val="001C7DFC"/>
    <w:rsid w:val="001C7E02"/>
    <w:rsid w:val="001C7E04"/>
    <w:rsid w:val="001C7E24"/>
    <w:rsid w:val="001C7E66"/>
    <w:rsid w:val="001C7F09"/>
    <w:rsid w:val="001C7F22"/>
    <w:rsid w:val="001C7F37"/>
    <w:rsid w:val="001C7F49"/>
    <w:rsid w:val="001C7F9F"/>
    <w:rsid w:val="001C7FB6"/>
    <w:rsid w:val="001D0015"/>
    <w:rsid w:val="001D0027"/>
    <w:rsid w:val="001D00FA"/>
    <w:rsid w:val="001D01AF"/>
    <w:rsid w:val="001D02D3"/>
    <w:rsid w:val="001D0383"/>
    <w:rsid w:val="001D03CA"/>
    <w:rsid w:val="001D0483"/>
    <w:rsid w:val="001D049B"/>
    <w:rsid w:val="001D04B2"/>
    <w:rsid w:val="001D0598"/>
    <w:rsid w:val="001D060F"/>
    <w:rsid w:val="001D0653"/>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F48"/>
    <w:rsid w:val="001D0F56"/>
    <w:rsid w:val="001D0F88"/>
    <w:rsid w:val="001D0FF0"/>
    <w:rsid w:val="001D1026"/>
    <w:rsid w:val="001D1051"/>
    <w:rsid w:val="001D105D"/>
    <w:rsid w:val="001D1066"/>
    <w:rsid w:val="001D10C0"/>
    <w:rsid w:val="001D110A"/>
    <w:rsid w:val="001D1139"/>
    <w:rsid w:val="001D11A7"/>
    <w:rsid w:val="001D1200"/>
    <w:rsid w:val="001D1281"/>
    <w:rsid w:val="001D1343"/>
    <w:rsid w:val="001D144B"/>
    <w:rsid w:val="001D1493"/>
    <w:rsid w:val="001D14C1"/>
    <w:rsid w:val="001D150B"/>
    <w:rsid w:val="001D150F"/>
    <w:rsid w:val="001D1523"/>
    <w:rsid w:val="001D1582"/>
    <w:rsid w:val="001D1630"/>
    <w:rsid w:val="001D1638"/>
    <w:rsid w:val="001D16E2"/>
    <w:rsid w:val="001D173C"/>
    <w:rsid w:val="001D175A"/>
    <w:rsid w:val="001D179D"/>
    <w:rsid w:val="001D17A0"/>
    <w:rsid w:val="001D181B"/>
    <w:rsid w:val="001D1858"/>
    <w:rsid w:val="001D19CB"/>
    <w:rsid w:val="001D1A37"/>
    <w:rsid w:val="001D1AA4"/>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6D"/>
    <w:rsid w:val="001D22D7"/>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34"/>
    <w:rsid w:val="001D2D3F"/>
    <w:rsid w:val="001D2DA8"/>
    <w:rsid w:val="001D2E03"/>
    <w:rsid w:val="001D2F16"/>
    <w:rsid w:val="001D3022"/>
    <w:rsid w:val="001D30EC"/>
    <w:rsid w:val="001D3178"/>
    <w:rsid w:val="001D320B"/>
    <w:rsid w:val="001D32B6"/>
    <w:rsid w:val="001D334C"/>
    <w:rsid w:val="001D33E3"/>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E4"/>
    <w:rsid w:val="001D4807"/>
    <w:rsid w:val="001D4829"/>
    <w:rsid w:val="001D484B"/>
    <w:rsid w:val="001D4883"/>
    <w:rsid w:val="001D48A5"/>
    <w:rsid w:val="001D4B02"/>
    <w:rsid w:val="001D4B64"/>
    <w:rsid w:val="001D4BAA"/>
    <w:rsid w:val="001D4C2C"/>
    <w:rsid w:val="001D4C74"/>
    <w:rsid w:val="001D4C92"/>
    <w:rsid w:val="001D4D19"/>
    <w:rsid w:val="001D4D8D"/>
    <w:rsid w:val="001D4E41"/>
    <w:rsid w:val="001D4E73"/>
    <w:rsid w:val="001D4EF3"/>
    <w:rsid w:val="001D4F24"/>
    <w:rsid w:val="001D5014"/>
    <w:rsid w:val="001D5176"/>
    <w:rsid w:val="001D52CA"/>
    <w:rsid w:val="001D52EA"/>
    <w:rsid w:val="001D533F"/>
    <w:rsid w:val="001D5382"/>
    <w:rsid w:val="001D5477"/>
    <w:rsid w:val="001D54A9"/>
    <w:rsid w:val="001D55BE"/>
    <w:rsid w:val="001D5654"/>
    <w:rsid w:val="001D56F3"/>
    <w:rsid w:val="001D588E"/>
    <w:rsid w:val="001D59C0"/>
    <w:rsid w:val="001D5AC2"/>
    <w:rsid w:val="001D5AEE"/>
    <w:rsid w:val="001D5B6C"/>
    <w:rsid w:val="001D5BCD"/>
    <w:rsid w:val="001D5C36"/>
    <w:rsid w:val="001D5C6D"/>
    <w:rsid w:val="001D5D1D"/>
    <w:rsid w:val="001D5D4B"/>
    <w:rsid w:val="001D5D4D"/>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76"/>
    <w:rsid w:val="001D63AF"/>
    <w:rsid w:val="001D640B"/>
    <w:rsid w:val="001D6484"/>
    <w:rsid w:val="001D64E5"/>
    <w:rsid w:val="001D6626"/>
    <w:rsid w:val="001D66CE"/>
    <w:rsid w:val="001D66D5"/>
    <w:rsid w:val="001D6745"/>
    <w:rsid w:val="001D674C"/>
    <w:rsid w:val="001D6761"/>
    <w:rsid w:val="001D676B"/>
    <w:rsid w:val="001D6773"/>
    <w:rsid w:val="001D6782"/>
    <w:rsid w:val="001D687A"/>
    <w:rsid w:val="001D68BA"/>
    <w:rsid w:val="001D6905"/>
    <w:rsid w:val="001D6971"/>
    <w:rsid w:val="001D69B5"/>
    <w:rsid w:val="001D69BA"/>
    <w:rsid w:val="001D6CA1"/>
    <w:rsid w:val="001D6D01"/>
    <w:rsid w:val="001D6D28"/>
    <w:rsid w:val="001D6E55"/>
    <w:rsid w:val="001D6E82"/>
    <w:rsid w:val="001D6F70"/>
    <w:rsid w:val="001D6F84"/>
    <w:rsid w:val="001D6FBD"/>
    <w:rsid w:val="001D70AB"/>
    <w:rsid w:val="001D70B9"/>
    <w:rsid w:val="001D714E"/>
    <w:rsid w:val="001D7177"/>
    <w:rsid w:val="001D71B8"/>
    <w:rsid w:val="001D71FB"/>
    <w:rsid w:val="001D72C1"/>
    <w:rsid w:val="001D72C2"/>
    <w:rsid w:val="001D740C"/>
    <w:rsid w:val="001D746E"/>
    <w:rsid w:val="001D7482"/>
    <w:rsid w:val="001D755C"/>
    <w:rsid w:val="001D7561"/>
    <w:rsid w:val="001D75DE"/>
    <w:rsid w:val="001D7637"/>
    <w:rsid w:val="001D7689"/>
    <w:rsid w:val="001D775C"/>
    <w:rsid w:val="001D7792"/>
    <w:rsid w:val="001D77BB"/>
    <w:rsid w:val="001D780F"/>
    <w:rsid w:val="001D78ED"/>
    <w:rsid w:val="001D7959"/>
    <w:rsid w:val="001D796A"/>
    <w:rsid w:val="001D7988"/>
    <w:rsid w:val="001D7AF9"/>
    <w:rsid w:val="001D7B48"/>
    <w:rsid w:val="001D7BCD"/>
    <w:rsid w:val="001D7C80"/>
    <w:rsid w:val="001D7C9C"/>
    <w:rsid w:val="001D7CD9"/>
    <w:rsid w:val="001D7D52"/>
    <w:rsid w:val="001D7D75"/>
    <w:rsid w:val="001D7DD8"/>
    <w:rsid w:val="001D7DDB"/>
    <w:rsid w:val="001D7E09"/>
    <w:rsid w:val="001D7EB8"/>
    <w:rsid w:val="001D7F51"/>
    <w:rsid w:val="001D7F9D"/>
    <w:rsid w:val="001D7FC9"/>
    <w:rsid w:val="001E0038"/>
    <w:rsid w:val="001E0093"/>
    <w:rsid w:val="001E00B6"/>
    <w:rsid w:val="001E00ED"/>
    <w:rsid w:val="001E01A7"/>
    <w:rsid w:val="001E01F3"/>
    <w:rsid w:val="001E025F"/>
    <w:rsid w:val="001E02D1"/>
    <w:rsid w:val="001E035D"/>
    <w:rsid w:val="001E03D8"/>
    <w:rsid w:val="001E04D8"/>
    <w:rsid w:val="001E04E3"/>
    <w:rsid w:val="001E04E4"/>
    <w:rsid w:val="001E054A"/>
    <w:rsid w:val="001E0572"/>
    <w:rsid w:val="001E05BA"/>
    <w:rsid w:val="001E07F8"/>
    <w:rsid w:val="001E0860"/>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96"/>
    <w:rsid w:val="001E104B"/>
    <w:rsid w:val="001E1057"/>
    <w:rsid w:val="001E10B8"/>
    <w:rsid w:val="001E1105"/>
    <w:rsid w:val="001E1140"/>
    <w:rsid w:val="001E1157"/>
    <w:rsid w:val="001E1170"/>
    <w:rsid w:val="001E11A4"/>
    <w:rsid w:val="001E126B"/>
    <w:rsid w:val="001E12DF"/>
    <w:rsid w:val="001E1352"/>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84"/>
    <w:rsid w:val="001E1CA9"/>
    <w:rsid w:val="001E1CB1"/>
    <w:rsid w:val="001E1D1F"/>
    <w:rsid w:val="001E1D38"/>
    <w:rsid w:val="001E1E8A"/>
    <w:rsid w:val="001E1EE4"/>
    <w:rsid w:val="001E1FB6"/>
    <w:rsid w:val="001E202E"/>
    <w:rsid w:val="001E20A5"/>
    <w:rsid w:val="001E2127"/>
    <w:rsid w:val="001E21F4"/>
    <w:rsid w:val="001E2298"/>
    <w:rsid w:val="001E22FD"/>
    <w:rsid w:val="001E247F"/>
    <w:rsid w:val="001E24A0"/>
    <w:rsid w:val="001E24CF"/>
    <w:rsid w:val="001E24DD"/>
    <w:rsid w:val="001E250E"/>
    <w:rsid w:val="001E2596"/>
    <w:rsid w:val="001E25B3"/>
    <w:rsid w:val="001E2687"/>
    <w:rsid w:val="001E268D"/>
    <w:rsid w:val="001E269F"/>
    <w:rsid w:val="001E272D"/>
    <w:rsid w:val="001E2735"/>
    <w:rsid w:val="001E2770"/>
    <w:rsid w:val="001E277C"/>
    <w:rsid w:val="001E278C"/>
    <w:rsid w:val="001E2966"/>
    <w:rsid w:val="001E298F"/>
    <w:rsid w:val="001E2998"/>
    <w:rsid w:val="001E2A34"/>
    <w:rsid w:val="001E2B7C"/>
    <w:rsid w:val="001E2BC3"/>
    <w:rsid w:val="001E2CCF"/>
    <w:rsid w:val="001E2E0D"/>
    <w:rsid w:val="001E2F0E"/>
    <w:rsid w:val="001E2F3F"/>
    <w:rsid w:val="001E2FC6"/>
    <w:rsid w:val="001E3023"/>
    <w:rsid w:val="001E30F6"/>
    <w:rsid w:val="001E3109"/>
    <w:rsid w:val="001E3114"/>
    <w:rsid w:val="001E312E"/>
    <w:rsid w:val="001E3133"/>
    <w:rsid w:val="001E31F8"/>
    <w:rsid w:val="001E3205"/>
    <w:rsid w:val="001E3276"/>
    <w:rsid w:val="001E3297"/>
    <w:rsid w:val="001E32B1"/>
    <w:rsid w:val="001E3375"/>
    <w:rsid w:val="001E33EC"/>
    <w:rsid w:val="001E33F4"/>
    <w:rsid w:val="001E34BC"/>
    <w:rsid w:val="001E3510"/>
    <w:rsid w:val="001E355C"/>
    <w:rsid w:val="001E3574"/>
    <w:rsid w:val="001E358A"/>
    <w:rsid w:val="001E35CF"/>
    <w:rsid w:val="001E3622"/>
    <w:rsid w:val="001E3710"/>
    <w:rsid w:val="001E3750"/>
    <w:rsid w:val="001E37CD"/>
    <w:rsid w:val="001E37FE"/>
    <w:rsid w:val="001E380E"/>
    <w:rsid w:val="001E381F"/>
    <w:rsid w:val="001E3878"/>
    <w:rsid w:val="001E388E"/>
    <w:rsid w:val="001E397C"/>
    <w:rsid w:val="001E3988"/>
    <w:rsid w:val="001E39B2"/>
    <w:rsid w:val="001E39D4"/>
    <w:rsid w:val="001E3AB7"/>
    <w:rsid w:val="001E3B12"/>
    <w:rsid w:val="001E3B39"/>
    <w:rsid w:val="001E3B76"/>
    <w:rsid w:val="001E3C57"/>
    <w:rsid w:val="001E3C70"/>
    <w:rsid w:val="001E3CD2"/>
    <w:rsid w:val="001E3CEF"/>
    <w:rsid w:val="001E3DAE"/>
    <w:rsid w:val="001E3DC4"/>
    <w:rsid w:val="001E3DF8"/>
    <w:rsid w:val="001E3E79"/>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03"/>
    <w:rsid w:val="001E44F9"/>
    <w:rsid w:val="001E44FB"/>
    <w:rsid w:val="001E4523"/>
    <w:rsid w:val="001E45EC"/>
    <w:rsid w:val="001E4653"/>
    <w:rsid w:val="001E4667"/>
    <w:rsid w:val="001E46D6"/>
    <w:rsid w:val="001E46F9"/>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E08"/>
    <w:rsid w:val="001E4EC9"/>
    <w:rsid w:val="001E4F27"/>
    <w:rsid w:val="001E4F6A"/>
    <w:rsid w:val="001E4FD3"/>
    <w:rsid w:val="001E4FED"/>
    <w:rsid w:val="001E5166"/>
    <w:rsid w:val="001E51B2"/>
    <w:rsid w:val="001E5295"/>
    <w:rsid w:val="001E529B"/>
    <w:rsid w:val="001E5341"/>
    <w:rsid w:val="001E53D4"/>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EA"/>
    <w:rsid w:val="001E5D6F"/>
    <w:rsid w:val="001E5D7B"/>
    <w:rsid w:val="001E5E19"/>
    <w:rsid w:val="001E5E2E"/>
    <w:rsid w:val="001E5E85"/>
    <w:rsid w:val="001E5FA0"/>
    <w:rsid w:val="001E6139"/>
    <w:rsid w:val="001E6212"/>
    <w:rsid w:val="001E626C"/>
    <w:rsid w:val="001E6276"/>
    <w:rsid w:val="001E627B"/>
    <w:rsid w:val="001E6387"/>
    <w:rsid w:val="001E658C"/>
    <w:rsid w:val="001E666A"/>
    <w:rsid w:val="001E6685"/>
    <w:rsid w:val="001E6715"/>
    <w:rsid w:val="001E673B"/>
    <w:rsid w:val="001E6788"/>
    <w:rsid w:val="001E6861"/>
    <w:rsid w:val="001E6889"/>
    <w:rsid w:val="001E68EC"/>
    <w:rsid w:val="001E691C"/>
    <w:rsid w:val="001E693E"/>
    <w:rsid w:val="001E6956"/>
    <w:rsid w:val="001E6AF8"/>
    <w:rsid w:val="001E6B3F"/>
    <w:rsid w:val="001E6C3A"/>
    <w:rsid w:val="001E6C92"/>
    <w:rsid w:val="001E6C9B"/>
    <w:rsid w:val="001E6D6B"/>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57"/>
    <w:rsid w:val="001E7B83"/>
    <w:rsid w:val="001E7BB8"/>
    <w:rsid w:val="001E7BE2"/>
    <w:rsid w:val="001E7C5B"/>
    <w:rsid w:val="001E7C74"/>
    <w:rsid w:val="001E7C85"/>
    <w:rsid w:val="001E7C86"/>
    <w:rsid w:val="001E7C96"/>
    <w:rsid w:val="001E7D23"/>
    <w:rsid w:val="001E7D75"/>
    <w:rsid w:val="001E7D95"/>
    <w:rsid w:val="001E7DCB"/>
    <w:rsid w:val="001E7DF4"/>
    <w:rsid w:val="001E7E14"/>
    <w:rsid w:val="001E7E1F"/>
    <w:rsid w:val="001E7E48"/>
    <w:rsid w:val="001E7E9A"/>
    <w:rsid w:val="001E7F1A"/>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49"/>
    <w:rsid w:val="001F0C58"/>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60"/>
    <w:rsid w:val="001F20EC"/>
    <w:rsid w:val="001F2106"/>
    <w:rsid w:val="001F2113"/>
    <w:rsid w:val="001F2141"/>
    <w:rsid w:val="001F21B5"/>
    <w:rsid w:val="001F2314"/>
    <w:rsid w:val="001F2340"/>
    <w:rsid w:val="001F2407"/>
    <w:rsid w:val="001F2482"/>
    <w:rsid w:val="001F248A"/>
    <w:rsid w:val="001F24A0"/>
    <w:rsid w:val="001F24A6"/>
    <w:rsid w:val="001F24B3"/>
    <w:rsid w:val="001F2575"/>
    <w:rsid w:val="001F25D6"/>
    <w:rsid w:val="001F25F9"/>
    <w:rsid w:val="001F2620"/>
    <w:rsid w:val="001F26A6"/>
    <w:rsid w:val="001F26B1"/>
    <w:rsid w:val="001F278F"/>
    <w:rsid w:val="001F28CA"/>
    <w:rsid w:val="001F28E4"/>
    <w:rsid w:val="001F29B2"/>
    <w:rsid w:val="001F29B4"/>
    <w:rsid w:val="001F29E9"/>
    <w:rsid w:val="001F29EC"/>
    <w:rsid w:val="001F2B09"/>
    <w:rsid w:val="001F2B5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61"/>
    <w:rsid w:val="001F338B"/>
    <w:rsid w:val="001F3477"/>
    <w:rsid w:val="001F35B0"/>
    <w:rsid w:val="001F3662"/>
    <w:rsid w:val="001F3738"/>
    <w:rsid w:val="001F3812"/>
    <w:rsid w:val="001F3822"/>
    <w:rsid w:val="001F38A8"/>
    <w:rsid w:val="001F38B7"/>
    <w:rsid w:val="001F38EF"/>
    <w:rsid w:val="001F38F3"/>
    <w:rsid w:val="001F3927"/>
    <w:rsid w:val="001F3992"/>
    <w:rsid w:val="001F39EC"/>
    <w:rsid w:val="001F3B74"/>
    <w:rsid w:val="001F3C96"/>
    <w:rsid w:val="001F3D08"/>
    <w:rsid w:val="001F3D9B"/>
    <w:rsid w:val="001F3DAD"/>
    <w:rsid w:val="001F3DD1"/>
    <w:rsid w:val="001F3DD6"/>
    <w:rsid w:val="001F3E39"/>
    <w:rsid w:val="001F3EAA"/>
    <w:rsid w:val="001F3ECB"/>
    <w:rsid w:val="001F3ED1"/>
    <w:rsid w:val="001F3FB9"/>
    <w:rsid w:val="001F3FE4"/>
    <w:rsid w:val="001F4047"/>
    <w:rsid w:val="001F406B"/>
    <w:rsid w:val="001F41D9"/>
    <w:rsid w:val="001F41FE"/>
    <w:rsid w:val="001F421B"/>
    <w:rsid w:val="001F4283"/>
    <w:rsid w:val="001F428C"/>
    <w:rsid w:val="001F4338"/>
    <w:rsid w:val="001F4399"/>
    <w:rsid w:val="001F43E3"/>
    <w:rsid w:val="001F4464"/>
    <w:rsid w:val="001F464D"/>
    <w:rsid w:val="001F4682"/>
    <w:rsid w:val="001F4790"/>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61"/>
    <w:rsid w:val="001F4FB6"/>
    <w:rsid w:val="001F500C"/>
    <w:rsid w:val="001F5125"/>
    <w:rsid w:val="001F51C3"/>
    <w:rsid w:val="001F51DE"/>
    <w:rsid w:val="001F520D"/>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B2"/>
    <w:rsid w:val="001F620C"/>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A9"/>
    <w:rsid w:val="001F70F5"/>
    <w:rsid w:val="001F7106"/>
    <w:rsid w:val="001F7119"/>
    <w:rsid w:val="001F7145"/>
    <w:rsid w:val="001F71AE"/>
    <w:rsid w:val="001F7228"/>
    <w:rsid w:val="001F72C4"/>
    <w:rsid w:val="001F72FF"/>
    <w:rsid w:val="001F7312"/>
    <w:rsid w:val="001F7359"/>
    <w:rsid w:val="001F7380"/>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F6A"/>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9A"/>
    <w:rsid w:val="0020091C"/>
    <w:rsid w:val="00200A16"/>
    <w:rsid w:val="00200AA4"/>
    <w:rsid w:val="00200AD0"/>
    <w:rsid w:val="00200CD9"/>
    <w:rsid w:val="00200D0F"/>
    <w:rsid w:val="00200D3B"/>
    <w:rsid w:val="00200D3D"/>
    <w:rsid w:val="00200D43"/>
    <w:rsid w:val="00200DBE"/>
    <w:rsid w:val="00200DF5"/>
    <w:rsid w:val="00200DFF"/>
    <w:rsid w:val="00200EC7"/>
    <w:rsid w:val="00200F7B"/>
    <w:rsid w:val="00200F9F"/>
    <w:rsid w:val="00200FD4"/>
    <w:rsid w:val="00201096"/>
    <w:rsid w:val="0020109E"/>
    <w:rsid w:val="002010BD"/>
    <w:rsid w:val="002010FE"/>
    <w:rsid w:val="002011D1"/>
    <w:rsid w:val="002011D6"/>
    <w:rsid w:val="00201233"/>
    <w:rsid w:val="00201289"/>
    <w:rsid w:val="002012AE"/>
    <w:rsid w:val="002013A6"/>
    <w:rsid w:val="002013B9"/>
    <w:rsid w:val="00201402"/>
    <w:rsid w:val="00201446"/>
    <w:rsid w:val="00201498"/>
    <w:rsid w:val="002014AE"/>
    <w:rsid w:val="002014F0"/>
    <w:rsid w:val="002016A1"/>
    <w:rsid w:val="002016B8"/>
    <w:rsid w:val="002016C5"/>
    <w:rsid w:val="0020170A"/>
    <w:rsid w:val="00201785"/>
    <w:rsid w:val="00201794"/>
    <w:rsid w:val="002018B2"/>
    <w:rsid w:val="002018F2"/>
    <w:rsid w:val="00201905"/>
    <w:rsid w:val="0020194E"/>
    <w:rsid w:val="002019BB"/>
    <w:rsid w:val="002019D8"/>
    <w:rsid w:val="00201B6D"/>
    <w:rsid w:val="00201B78"/>
    <w:rsid w:val="00201BF2"/>
    <w:rsid w:val="00201BFF"/>
    <w:rsid w:val="00201C43"/>
    <w:rsid w:val="00201C8C"/>
    <w:rsid w:val="00201D6D"/>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9E"/>
    <w:rsid w:val="002032E1"/>
    <w:rsid w:val="0020335B"/>
    <w:rsid w:val="00203413"/>
    <w:rsid w:val="002034CF"/>
    <w:rsid w:val="002034F9"/>
    <w:rsid w:val="00203574"/>
    <w:rsid w:val="00203657"/>
    <w:rsid w:val="002036BA"/>
    <w:rsid w:val="00203742"/>
    <w:rsid w:val="00203798"/>
    <w:rsid w:val="0020379B"/>
    <w:rsid w:val="002037AF"/>
    <w:rsid w:val="002037DE"/>
    <w:rsid w:val="00203836"/>
    <w:rsid w:val="002038B0"/>
    <w:rsid w:val="00203957"/>
    <w:rsid w:val="00203985"/>
    <w:rsid w:val="002039F2"/>
    <w:rsid w:val="00203A4A"/>
    <w:rsid w:val="00203A7F"/>
    <w:rsid w:val="00203A9A"/>
    <w:rsid w:val="00203AEA"/>
    <w:rsid w:val="00203AF9"/>
    <w:rsid w:val="00203B06"/>
    <w:rsid w:val="00203B37"/>
    <w:rsid w:val="00203C05"/>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73"/>
    <w:rsid w:val="002042C5"/>
    <w:rsid w:val="00204348"/>
    <w:rsid w:val="00204360"/>
    <w:rsid w:val="002043B9"/>
    <w:rsid w:val="002043E1"/>
    <w:rsid w:val="002043E3"/>
    <w:rsid w:val="00204474"/>
    <w:rsid w:val="002044D4"/>
    <w:rsid w:val="00204574"/>
    <w:rsid w:val="00204579"/>
    <w:rsid w:val="00204728"/>
    <w:rsid w:val="0020478A"/>
    <w:rsid w:val="002047D2"/>
    <w:rsid w:val="002047E4"/>
    <w:rsid w:val="002047F8"/>
    <w:rsid w:val="00204821"/>
    <w:rsid w:val="00204859"/>
    <w:rsid w:val="002048BF"/>
    <w:rsid w:val="00204922"/>
    <w:rsid w:val="0020494D"/>
    <w:rsid w:val="00204A60"/>
    <w:rsid w:val="00204B6D"/>
    <w:rsid w:val="00204CBF"/>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AF"/>
    <w:rsid w:val="002055D3"/>
    <w:rsid w:val="0020561B"/>
    <w:rsid w:val="0020563F"/>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E9"/>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C2"/>
    <w:rsid w:val="00206DD8"/>
    <w:rsid w:val="00206E69"/>
    <w:rsid w:val="00206EC1"/>
    <w:rsid w:val="00206ED3"/>
    <w:rsid w:val="00206EE7"/>
    <w:rsid w:val="00206F3F"/>
    <w:rsid w:val="00206F42"/>
    <w:rsid w:val="00206F88"/>
    <w:rsid w:val="00206FC8"/>
    <w:rsid w:val="00206FDB"/>
    <w:rsid w:val="00207121"/>
    <w:rsid w:val="00207164"/>
    <w:rsid w:val="00207274"/>
    <w:rsid w:val="002072BB"/>
    <w:rsid w:val="002072BC"/>
    <w:rsid w:val="002072F7"/>
    <w:rsid w:val="002072FD"/>
    <w:rsid w:val="00207306"/>
    <w:rsid w:val="0020731F"/>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A1D"/>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74A"/>
    <w:rsid w:val="00210781"/>
    <w:rsid w:val="002107E8"/>
    <w:rsid w:val="002107FE"/>
    <w:rsid w:val="0021081B"/>
    <w:rsid w:val="00210850"/>
    <w:rsid w:val="00210949"/>
    <w:rsid w:val="00210A12"/>
    <w:rsid w:val="00210A1A"/>
    <w:rsid w:val="00210A41"/>
    <w:rsid w:val="00210A48"/>
    <w:rsid w:val="00210A74"/>
    <w:rsid w:val="00210B8D"/>
    <w:rsid w:val="00210B93"/>
    <w:rsid w:val="00210BD2"/>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41"/>
    <w:rsid w:val="00212764"/>
    <w:rsid w:val="00212770"/>
    <w:rsid w:val="00212776"/>
    <w:rsid w:val="002127A1"/>
    <w:rsid w:val="002127CC"/>
    <w:rsid w:val="002127D8"/>
    <w:rsid w:val="002127F8"/>
    <w:rsid w:val="0021284D"/>
    <w:rsid w:val="002128EF"/>
    <w:rsid w:val="00212927"/>
    <w:rsid w:val="0021294C"/>
    <w:rsid w:val="00212994"/>
    <w:rsid w:val="00212A22"/>
    <w:rsid w:val="00212A24"/>
    <w:rsid w:val="00212A25"/>
    <w:rsid w:val="00212AFD"/>
    <w:rsid w:val="00212B3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508"/>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C7"/>
    <w:rsid w:val="00214300"/>
    <w:rsid w:val="00214364"/>
    <w:rsid w:val="00214372"/>
    <w:rsid w:val="002143A2"/>
    <w:rsid w:val="0021445E"/>
    <w:rsid w:val="002144D7"/>
    <w:rsid w:val="0021450A"/>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A4"/>
    <w:rsid w:val="0021528D"/>
    <w:rsid w:val="002152A4"/>
    <w:rsid w:val="0021535A"/>
    <w:rsid w:val="00215362"/>
    <w:rsid w:val="00215367"/>
    <w:rsid w:val="002153B0"/>
    <w:rsid w:val="002153B8"/>
    <w:rsid w:val="002154AB"/>
    <w:rsid w:val="002156D4"/>
    <w:rsid w:val="0021576F"/>
    <w:rsid w:val="00215781"/>
    <w:rsid w:val="0021581B"/>
    <w:rsid w:val="00215839"/>
    <w:rsid w:val="0021585B"/>
    <w:rsid w:val="002158DC"/>
    <w:rsid w:val="00215953"/>
    <w:rsid w:val="00215968"/>
    <w:rsid w:val="00215A62"/>
    <w:rsid w:val="00215A75"/>
    <w:rsid w:val="00215AE6"/>
    <w:rsid w:val="00215B94"/>
    <w:rsid w:val="00215B9D"/>
    <w:rsid w:val="00215BE4"/>
    <w:rsid w:val="00215D66"/>
    <w:rsid w:val="00215D74"/>
    <w:rsid w:val="00215DA1"/>
    <w:rsid w:val="00215DA4"/>
    <w:rsid w:val="00215E11"/>
    <w:rsid w:val="00215E42"/>
    <w:rsid w:val="00215E4D"/>
    <w:rsid w:val="00215EA8"/>
    <w:rsid w:val="00215F51"/>
    <w:rsid w:val="00216021"/>
    <w:rsid w:val="00216031"/>
    <w:rsid w:val="00216064"/>
    <w:rsid w:val="0021617F"/>
    <w:rsid w:val="00216257"/>
    <w:rsid w:val="00216341"/>
    <w:rsid w:val="002163C1"/>
    <w:rsid w:val="002163E6"/>
    <w:rsid w:val="00216471"/>
    <w:rsid w:val="002164AE"/>
    <w:rsid w:val="002164BD"/>
    <w:rsid w:val="00216555"/>
    <w:rsid w:val="00216587"/>
    <w:rsid w:val="0021668B"/>
    <w:rsid w:val="002166C6"/>
    <w:rsid w:val="002166FB"/>
    <w:rsid w:val="00216701"/>
    <w:rsid w:val="00216718"/>
    <w:rsid w:val="00216744"/>
    <w:rsid w:val="00216767"/>
    <w:rsid w:val="002168BC"/>
    <w:rsid w:val="002168D7"/>
    <w:rsid w:val="002168E9"/>
    <w:rsid w:val="00216919"/>
    <w:rsid w:val="00216921"/>
    <w:rsid w:val="00216948"/>
    <w:rsid w:val="00216A66"/>
    <w:rsid w:val="00216A75"/>
    <w:rsid w:val="00216B88"/>
    <w:rsid w:val="00216C0B"/>
    <w:rsid w:val="00216CE1"/>
    <w:rsid w:val="00216D5A"/>
    <w:rsid w:val="00216D88"/>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AC"/>
    <w:rsid w:val="00217FC3"/>
    <w:rsid w:val="00217FE2"/>
    <w:rsid w:val="002200BE"/>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96"/>
    <w:rsid w:val="002206A0"/>
    <w:rsid w:val="0022075D"/>
    <w:rsid w:val="002207BE"/>
    <w:rsid w:val="002207F7"/>
    <w:rsid w:val="002207F8"/>
    <w:rsid w:val="0022081F"/>
    <w:rsid w:val="00220827"/>
    <w:rsid w:val="0022083A"/>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4F"/>
    <w:rsid w:val="00220E56"/>
    <w:rsid w:val="00220EB8"/>
    <w:rsid w:val="00220F8F"/>
    <w:rsid w:val="00221003"/>
    <w:rsid w:val="00221184"/>
    <w:rsid w:val="002211BE"/>
    <w:rsid w:val="00221214"/>
    <w:rsid w:val="002212CE"/>
    <w:rsid w:val="00221420"/>
    <w:rsid w:val="00221426"/>
    <w:rsid w:val="00221430"/>
    <w:rsid w:val="00221590"/>
    <w:rsid w:val="002215E9"/>
    <w:rsid w:val="0022160A"/>
    <w:rsid w:val="00221631"/>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992"/>
    <w:rsid w:val="00222A0B"/>
    <w:rsid w:val="00222A1A"/>
    <w:rsid w:val="00222A7C"/>
    <w:rsid w:val="00222B30"/>
    <w:rsid w:val="00222B53"/>
    <w:rsid w:val="00222CAF"/>
    <w:rsid w:val="00222D96"/>
    <w:rsid w:val="00222D9E"/>
    <w:rsid w:val="00222E59"/>
    <w:rsid w:val="00222E5A"/>
    <w:rsid w:val="00222EC6"/>
    <w:rsid w:val="00223006"/>
    <w:rsid w:val="0022301A"/>
    <w:rsid w:val="0022303F"/>
    <w:rsid w:val="0022313F"/>
    <w:rsid w:val="0022314E"/>
    <w:rsid w:val="002231A2"/>
    <w:rsid w:val="002231AC"/>
    <w:rsid w:val="002231BE"/>
    <w:rsid w:val="002232CA"/>
    <w:rsid w:val="00223318"/>
    <w:rsid w:val="00223364"/>
    <w:rsid w:val="002233CC"/>
    <w:rsid w:val="00223449"/>
    <w:rsid w:val="0022352A"/>
    <w:rsid w:val="0022352E"/>
    <w:rsid w:val="00223584"/>
    <w:rsid w:val="002236B1"/>
    <w:rsid w:val="00223798"/>
    <w:rsid w:val="002237B7"/>
    <w:rsid w:val="002237CA"/>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ED"/>
    <w:rsid w:val="00223D1C"/>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95"/>
    <w:rsid w:val="00224ABF"/>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208"/>
    <w:rsid w:val="0022520C"/>
    <w:rsid w:val="002252F0"/>
    <w:rsid w:val="00225365"/>
    <w:rsid w:val="00225443"/>
    <w:rsid w:val="00225499"/>
    <w:rsid w:val="002254BF"/>
    <w:rsid w:val="002254F7"/>
    <w:rsid w:val="002254FB"/>
    <w:rsid w:val="0022551B"/>
    <w:rsid w:val="002255EE"/>
    <w:rsid w:val="0022568E"/>
    <w:rsid w:val="0022569E"/>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FDD"/>
    <w:rsid w:val="0022607D"/>
    <w:rsid w:val="00226186"/>
    <w:rsid w:val="002261F7"/>
    <w:rsid w:val="00226243"/>
    <w:rsid w:val="0022626B"/>
    <w:rsid w:val="00226294"/>
    <w:rsid w:val="002262F6"/>
    <w:rsid w:val="002266D1"/>
    <w:rsid w:val="00226719"/>
    <w:rsid w:val="0022671E"/>
    <w:rsid w:val="00226793"/>
    <w:rsid w:val="002267F9"/>
    <w:rsid w:val="00226872"/>
    <w:rsid w:val="00226954"/>
    <w:rsid w:val="00226A7C"/>
    <w:rsid w:val="00226AC8"/>
    <w:rsid w:val="00226B22"/>
    <w:rsid w:val="00226B2C"/>
    <w:rsid w:val="00226B33"/>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AC4"/>
    <w:rsid w:val="00227B25"/>
    <w:rsid w:val="00227B39"/>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23"/>
    <w:rsid w:val="0023052E"/>
    <w:rsid w:val="00230557"/>
    <w:rsid w:val="0023063E"/>
    <w:rsid w:val="002306B4"/>
    <w:rsid w:val="002306E3"/>
    <w:rsid w:val="0023071E"/>
    <w:rsid w:val="0023072B"/>
    <w:rsid w:val="00230775"/>
    <w:rsid w:val="0023077B"/>
    <w:rsid w:val="002307F6"/>
    <w:rsid w:val="00230875"/>
    <w:rsid w:val="002308D2"/>
    <w:rsid w:val="00230998"/>
    <w:rsid w:val="00230A6B"/>
    <w:rsid w:val="00230A7D"/>
    <w:rsid w:val="00230B89"/>
    <w:rsid w:val="00230B8F"/>
    <w:rsid w:val="00230BAD"/>
    <w:rsid w:val="00230BF8"/>
    <w:rsid w:val="00230C58"/>
    <w:rsid w:val="00230D0D"/>
    <w:rsid w:val="00230DB6"/>
    <w:rsid w:val="00230DC7"/>
    <w:rsid w:val="00230DFA"/>
    <w:rsid w:val="00230E58"/>
    <w:rsid w:val="00230EC8"/>
    <w:rsid w:val="00230EF0"/>
    <w:rsid w:val="00230F06"/>
    <w:rsid w:val="00230F18"/>
    <w:rsid w:val="00230F50"/>
    <w:rsid w:val="00230F80"/>
    <w:rsid w:val="00230F97"/>
    <w:rsid w:val="00230FC7"/>
    <w:rsid w:val="00230FD3"/>
    <w:rsid w:val="0023119B"/>
    <w:rsid w:val="002311DC"/>
    <w:rsid w:val="00231209"/>
    <w:rsid w:val="002313FB"/>
    <w:rsid w:val="0023149C"/>
    <w:rsid w:val="0023152A"/>
    <w:rsid w:val="00231533"/>
    <w:rsid w:val="00231576"/>
    <w:rsid w:val="002315B1"/>
    <w:rsid w:val="002316F2"/>
    <w:rsid w:val="00231738"/>
    <w:rsid w:val="0023176B"/>
    <w:rsid w:val="002317D7"/>
    <w:rsid w:val="00231840"/>
    <w:rsid w:val="0023185A"/>
    <w:rsid w:val="002318F4"/>
    <w:rsid w:val="00231948"/>
    <w:rsid w:val="00231A12"/>
    <w:rsid w:val="00231AD5"/>
    <w:rsid w:val="00231BA2"/>
    <w:rsid w:val="00231C94"/>
    <w:rsid w:val="00231CF9"/>
    <w:rsid w:val="00231D08"/>
    <w:rsid w:val="00231DC7"/>
    <w:rsid w:val="00231E1E"/>
    <w:rsid w:val="00231E63"/>
    <w:rsid w:val="00231EF0"/>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E3"/>
    <w:rsid w:val="00234041"/>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C27"/>
    <w:rsid w:val="00235DD1"/>
    <w:rsid w:val="00235E3F"/>
    <w:rsid w:val="00235E45"/>
    <w:rsid w:val="00235E4E"/>
    <w:rsid w:val="00235F36"/>
    <w:rsid w:val="00235F38"/>
    <w:rsid w:val="00235F3B"/>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C8"/>
    <w:rsid w:val="00236E11"/>
    <w:rsid w:val="00236E7F"/>
    <w:rsid w:val="00236E8F"/>
    <w:rsid w:val="00236F74"/>
    <w:rsid w:val="00236F98"/>
    <w:rsid w:val="002370AB"/>
    <w:rsid w:val="00237156"/>
    <w:rsid w:val="0023723F"/>
    <w:rsid w:val="00237304"/>
    <w:rsid w:val="00237322"/>
    <w:rsid w:val="0023734E"/>
    <w:rsid w:val="00237410"/>
    <w:rsid w:val="00237551"/>
    <w:rsid w:val="002375B2"/>
    <w:rsid w:val="002375E6"/>
    <w:rsid w:val="00237634"/>
    <w:rsid w:val="0023763C"/>
    <w:rsid w:val="002376E6"/>
    <w:rsid w:val="002377A5"/>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B5"/>
    <w:rsid w:val="00241D9B"/>
    <w:rsid w:val="00241DE8"/>
    <w:rsid w:val="00241E66"/>
    <w:rsid w:val="00241E69"/>
    <w:rsid w:val="00241EC7"/>
    <w:rsid w:val="00241F24"/>
    <w:rsid w:val="00241FF6"/>
    <w:rsid w:val="002420D3"/>
    <w:rsid w:val="00242140"/>
    <w:rsid w:val="00242182"/>
    <w:rsid w:val="002422FE"/>
    <w:rsid w:val="0024238F"/>
    <w:rsid w:val="00242451"/>
    <w:rsid w:val="002424CB"/>
    <w:rsid w:val="00242529"/>
    <w:rsid w:val="0024252B"/>
    <w:rsid w:val="002425A3"/>
    <w:rsid w:val="00242627"/>
    <w:rsid w:val="00242640"/>
    <w:rsid w:val="0024266B"/>
    <w:rsid w:val="00242764"/>
    <w:rsid w:val="00242785"/>
    <w:rsid w:val="00242849"/>
    <w:rsid w:val="0024284F"/>
    <w:rsid w:val="002428B1"/>
    <w:rsid w:val="002428D0"/>
    <w:rsid w:val="00242904"/>
    <w:rsid w:val="0024296A"/>
    <w:rsid w:val="00242A6E"/>
    <w:rsid w:val="00242B30"/>
    <w:rsid w:val="00242B61"/>
    <w:rsid w:val="00242B62"/>
    <w:rsid w:val="00242B6E"/>
    <w:rsid w:val="00242B7B"/>
    <w:rsid w:val="00242BB9"/>
    <w:rsid w:val="00242CE3"/>
    <w:rsid w:val="00242CFF"/>
    <w:rsid w:val="00242E66"/>
    <w:rsid w:val="00242E98"/>
    <w:rsid w:val="00242EAD"/>
    <w:rsid w:val="00242EE5"/>
    <w:rsid w:val="00243083"/>
    <w:rsid w:val="002430A5"/>
    <w:rsid w:val="002430ED"/>
    <w:rsid w:val="002430F3"/>
    <w:rsid w:val="002430FD"/>
    <w:rsid w:val="0024319B"/>
    <w:rsid w:val="002432FF"/>
    <w:rsid w:val="00243327"/>
    <w:rsid w:val="002433E9"/>
    <w:rsid w:val="00243411"/>
    <w:rsid w:val="00243435"/>
    <w:rsid w:val="00243461"/>
    <w:rsid w:val="00243483"/>
    <w:rsid w:val="0024358F"/>
    <w:rsid w:val="00243609"/>
    <w:rsid w:val="0024360E"/>
    <w:rsid w:val="0024361D"/>
    <w:rsid w:val="002436B0"/>
    <w:rsid w:val="002437E3"/>
    <w:rsid w:val="0024385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21D"/>
    <w:rsid w:val="00244229"/>
    <w:rsid w:val="002442F7"/>
    <w:rsid w:val="00244370"/>
    <w:rsid w:val="002443B7"/>
    <w:rsid w:val="002444C5"/>
    <w:rsid w:val="002444E9"/>
    <w:rsid w:val="00244534"/>
    <w:rsid w:val="002445AD"/>
    <w:rsid w:val="002446A7"/>
    <w:rsid w:val="00244732"/>
    <w:rsid w:val="002447D1"/>
    <w:rsid w:val="00244820"/>
    <w:rsid w:val="00244832"/>
    <w:rsid w:val="00244882"/>
    <w:rsid w:val="00244991"/>
    <w:rsid w:val="0024499E"/>
    <w:rsid w:val="00244A30"/>
    <w:rsid w:val="00244B1C"/>
    <w:rsid w:val="00244B24"/>
    <w:rsid w:val="00244B3C"/>
    <w:rsid w:val="00244BD8"/>
    <w:rsid w:val="00244BE8"/>
    <w:rsid w:val="00244BEB"/>
    <w:rsid w:val="00244C50"/>
    <w:rsid w:val="00244C55"/>
    <w:rsid w:val="00244C68"/>
    <w:rsid w:val="00244C88"/>
    <w:rsid w:val="00244D4F"/>
    <w:rsid w:val="00244E48"/>
    <w:rsid w:val="00244EDE"/>
    <w:rsid w:val="00244EEE"/>
    <w:rsid w:val="00244F01"/>
    <w:rsid w:val="00244F78"/>
    <w:rsid w:val="00245054"/>
    <w:rsid w:val="0024505C"/>
    <w:rsid w:val="0024507B"/>
    <w:rsid w:val="00245128"/>
    <w:rsid w:val="00245152"/>
    <w:rsid w:val="0024515D"/>
    <w:rsid w:val="002451C5"/>
    <w:rsid w:val="002451CE"/>
    <w:rsid w:val="0024520D"/>
    <w:rsid w:val="00245363"/>
    <w:rsid w:val="002453EB"/>
    <w:rsid w:val="0024543A"/>
    <w:rsid w:val="002454AA"/>
    <w:rsid w:val="0024550A"/>
    <w:rsid w:val="00245566"/>
    <w:rsid w:val="002455CE"/>
    <w:rsid w:val="0024568D"/>
    <w:rsid w:val="002456CD"/>
    <w:rsid w:val="002456E7"/>
    <w:rsid w:val="0024573F"/>
    <w:rsid w:val="0024575B"/>
    <w:rsid w:val="00245804"/>
    <w:rsid w:val="00245807"/>
    <w:rsid w:val="00245894"/>
    <w:rsid w:val="002458E5"/>
    <w:rsid w:val="0024595E"/>
    <w:rsid w:val="002459A6"/>
    <w:rsid w:val="002459B0"/>
    <w:rsid w:val="00245A55"/>
    <w:rsid w:val="00245A7E"/>
    <w:rsid w:val="00245AB8"/>
    <w:rsid w:val="00245B23"/>
    <w:rsid w:val="00245B51"/>
    <w:rsid w:val="00245B98"/>
    <w:rsid w:val="00245C7D"/>
    <w:rsid w:val="00245C8B"/>
    <w:rsid w:val="00245C91"/>
    <w:rsid w:val="00245C9F"/>
    <w:rsid w:val="00245CA2"/>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E3"/>
    <w:rsid w:val="002469FC"/>
    <w:rsid w:val="00246A69"/>
    <w:rsid w:val="00246B0D"/>
    <w:rsid w:val="00246C90"/>
    <w:rsid w:val="00246D51"/>
    <w:rsid w:val="00246DD0"/>
    <w:rsid w:val="00246F30"/>
    <w:rsid w:val="00246FB4"/>
    <w:rsid w:val="00247016"/>
    <w:rsid w:val="00247101"/>
    <w:rsid w:val="0024720E"/>
    <w:rsid w:val="00247248"/>
    <w:rsid w:val="002472C4"/>
    <w:rsid w:val="0024733F"/>
    <w:rsid w:val="0024746E"/>
    <w:rsid w:val="00247473"/>
    <w:rsid w:val="00247478"/>
    <w:rsid w:val="00247493"/>
    <w:rsid w:val="00247508"/>
    <w:rsid w:val="0024759D"/>
    <w:rsid w:val="0024760D"/>
    <w:rsid w:val="0024762D"/>
    <w:rsid w:val="00247659"/>
    <w:rsid w:val="0024765E"/>
    <w:rsid w:val="002476E1"/>
    <w:rsid w:val="002476E9"/>
    <w:rsid w:val="0024778D"/>
    <w:rsid w:val="002477FD"/>
    <w:rsid w:val="00247831"/>
    <w:rsid w:val="00247836"/>
    <w:rsid w:val="0024783D"/>
    <w:rsid w:val="0024799A"/>
    <w:rsid w:val="00247AA3"/>
    <w:rsid w:val="00247ADA"/>
    <w:rsid w:val="00247FCB"/>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6D9"/>
    <w:rsid w:val="0025070B"/>
    <w:rsid w:val="00250719"/>
    <w:rsid w:val="00250729"/>
    <w:rsid w:val="0025073D"/>
    <w:rsid w:val="002507F7"/>
    <w:rsid w:val="00250837"/>
    <w:rsid w:val="00250850"/>
    <w:rsid w:val="00250943"/>
    <w:rsid w:val="002509EC"/>
    <w:rsid w:val="00250A14"/>
    <w:rsid w:val="00250A2B"/>
    <w:rsid w:val="00250A39"/>
    <w:rsid w:val="00250ADA"/>
    <w:rsid w:val="00250C29"/>
    <w:rsid w:val="00250D5C"/>
    <w:rsid w:val="00250DB5"/>
    <w:rsid w:val="00250EAE"/>
    <w:rsid w:val="00250ED1"/>
    <w:rsid w:val="00250F05"/>
    <w:rsid w:val="00250F9F"/>
    <w:rsid w:val="00250FD7"/>
    <w:rsid w:val="0025100B"/>
    <w:rsid w:val="0025103E"/>
    <w:rsid w:val="002510CD"/>
    <w:rsid w:val="00251126"/>
    <w:rsid w:val="00251176"/>
    <w:rsid w:val="00251215"/>
    <w:rsid w:val="0025126E"/>
    <w:rsid w:val="00251297"/>
    <w:rsid w:val="002513BB"/>
    <w:rsid w:val="002513F7"/>
    <w:rsid w:val="002513F9"/>
    <w:rsid w:val="00251450"/>
    <w:rsid w:val="002514AF"/>
    <w:rsid w:val="002514B7"/>
    <w:rsid w:val="002514F8"/>
    <w:rsid w:val="00251600"/>
    <w:rsid w:val="0025162E"/>
    <w:rsid w:val="002516A4"/>
    <w:rsid w:val="002516EB"/>
    <w:rsid w:val="00251776"/>
    <w:rsid w:val="0025186A"/>
    <w:rsid w:val="0025186C"/>
    <w:rsid w:val="00251896"/>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BC"/>
    <w:rsid w:val="00252037"/>
    <w:rsid w:val="0025205B"/>
    <w:rsid w:val="002520A2"/>
    <w:rsid w:val="002520C9"/>
    <w:rsid w:val="002520CB"/>
    <w:rsid w:val="00252118"/>
    <w:rsid w:val="00252177"/>
    <w:rsid w:val="0025219C"/>
    <w:rsid w:val="00252268"/>
    <w:rsid w:val="00252352"/>
    <w:rsid w:val="0025235C"/>
    <w:rsid w:val="00252362"/>
    <w:rsid w:val="002523CC"/>
    <w:rsid w:val="002523D2"/>
    <w:rsid w:val="002524C4"/>
    <w:rsid w:val="00252554"/>
    <w:rsid w:val="00252570"/>
    <w:rsid w:val="002525BB"/>
    <w:rsid w:val="002525FE"/>
    <w:rsid w:val="00252760"/>
    <w:rsid w:val="00252774"/>
    <w:rsid w:val="002527A6"/>
    <w:rsid w:val="002527B4"/>
    <w:rsid w:val="002527C5"/>
    <w:rsid w:val="002528AB"/>
    <w:rsid w:val="0025290B"/>
    <w:rsid w:val="00252911"/>
    <w:rsid w:val="00252920"/>
    <w:rsid w:val="00252945"/>
    <w:rsid w:val="00252975"/>
    <w:rsid w:val="002529D5"/>
    <w:rsid w:val="00252A01"/>
    <w:rsid w:val="00252A28"/>
    <w:rsid w:val="00252A45"/>
    <w:rsid w:val="00252AD9"/>
    <w:rsid w:val="00252B29"/>
    <w:rsid w:val="00252BA1"/>
    <w:rsid w:val="00252BAC"/>
    <w:rsid w:val="00252BEA"/>
    <w:rsid w:val="00252C3C"/>
    <w:rsid w:val="00252D0B"/>
    <w:rsid w:val="00252DB2"/>
    <w:rsid w:val="00252DCF"/>
    <w:rsid w:val="00252DD3"/>
    <w:rsid w:val="00252F32"/>
    <w:rsid w:val="00252F6B"/>
    <w:rsid w:val="00252FD4"/>
    <w:rsid w:val="00253043"/>
    <w:rsid w:val="0025305C"/>
    <w:rsid w:val="002530CB"/>
    <w:rsid w:val="002531E3"/>
    <w:rsid w:val="0025320A"/>
    <w:rsid w:val="0025322F"/>
    <w:rsid w:val="00253393"/>
    <w:rsid w:val="0025339D"/>
    <w:rsid w:val="002533F8"/>
    <w:rsid w:val="002534F1"/>
    <w:rsid w:val="00253612"/>
    <w:rsid w:val="0025366A"/>
    <w:rsid w:val="002536DD"/>
    <w:rsid w:val="002536E6"/>
    <w:rsid w:val="002536F2"/>
    <w:rsid w:val="0025371B"/>
    <w:rsid w:val="0025394F"/>
    <w:rsid w:val="002539E8"/>
    <w:rsid w:val="002539EE"/>
    <w:rsid w:val="00253A12"/>
    <w:rsid w:val="00253A14"/>
    <w:rsid w:val="00253A68"/>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D"/>
    <w:rsid w:val="002546CF"/>
    <w:rsid w:val="0025470A"/>
    <w:rsid w:val="00254724"/>
    <w:rsid w:val="00254765"/>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3E"/>
    <w:rsid w:val="002557A7"/>
    <w:rsid w:val="0025580D"/>
    <w:rsid w:val="00255852"/>
    <w:rsid w:val="00255865"/>
    <w:rsid w:val="0025590E"/>
    <w:rsid w:val="0025596B"/>
    <w:rsid w:val="00255A1D"/>
    <w:rsid w:val="00255AA1"/>
    <w:rsid w:val="00255ACB"/>
    <w:rsid w:val="00255B25"/>
    <w:rsid w:val="00255B92"/>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907"/>
    <w:rsid w:val="0025697D"/>
    <w:rsid w:val="002569C5"/>
    <w:rsid w:val="00256A8C"/>
    <w:rsid w:val="00256B13"/>
    <w:rsid w:val="00256B1F"/>
    <w:rsid w:val="00256C01"/>
    <w:rsid w:val="00256C4C"/>
    <w:rsid w:val="00256D72"/>
    <w:rsid w:val="00256E09"/>
    <w:rsid w:val="00256E0D"/>
    <w:rsid w:val="00256F08"/>
    <w:rsid w:val="00256F1C"/>
    <w:rsid w:val="00257030"/>
    <w:rsid w:val="00257226"/>
    <w:rsid w:val="0025732E"/>
    <w:rsid w:val="00257404"/>
    <w:rsid w:val="002574C7"/>
    <w:rsid w:val="002574FE"/>
    <w:rsid w:val="00257518"/>
    <w:rsid w:val="00257538"/>
    <w:rsid w:val="002575AC"/>
    <w:rsid w:val="0025764E"/>
    <w:rsid w:val="0025768D"/>
    <w:rsid w:val="00257781"/>
    <w:rsid w:val="00257863"/>
    <w:rsid w:val="00257869"/>
    <w:rsid w:val="00257890"/>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81C"/>
    <w:rsid w:val="00260854"/>
    <w:rsid w:val="002608FE"/>
    <w:rsid w:val="0026091E"/>
    <w:rsid w:val="002609F6"/>
    <w:rsid w:val="002609F7"/>
    <w:rsid w:val="00260AFE"/>
    <w:rsid w:val="00260B4A"/>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E9"/>
    <w:rsid w:val="0026120E"/>
    <w:rsid w:val="00261235"/>
    <w:rsid w:val="002612C6"/>
    <w:rsid w:val="00261381"/>
    <w:rsid w:val="002613B0"/>
    <w:rsid w:val="002613F5"/>
    <w:rsid w:val="00261466"/>
    <w:rsid w:val="002615E1"/>
    <w:rsid w:val="002615EE"/>
    <w:rsid w:val="00261605"/>
    <w:rsid w:val="002616EC"/>
    <w:rsid w:val="00261785"/>
    <w:rsid w:val="00261786"/>
    <w:rsid w:val="002617AE"/>
    <w:rsid w:val="002617C0"/>
    <w:rsid w:val="002617E6"/>
    <w:rsid w:val="0026183B"/>
    <w:rsid w:val="00261899"/>
    <w:rsid w:val="002618C2"/>
    <w:rsid w:val="0026197D"/>
    <w:rsid w:val="002619C0"/>
    <w:rsid w:val="002619CF"/>
    <w:rsid w:val="002619FD"/>
    <w:rsid w:val="00261A25"/>
    <w:rsid w:val="00261A90"/>
    <w:rsid w:val="00261B36"/>
    <w:rsid w:val="00261BBE"/>
    <w:rsid w:val="00261C14"/>
    <w:rsid w:val="00261C98"/>
    <w:rsid w:val="00261D06"/>
    <w:rsid w:val="00261D14"/>
    <w:rsid w:val="00261D65"/>
    <w:rsid w:val="00261E13"/>
    <w:rsid w:val="00261E36"/>
    <w:rsid w:val="00261E9D"/>
    <w:rsid w:val="00261EE0"/>
    <w:rsid w:val="00261EFD"/>
    <w:rsid w:val="00261F25"/>
    <w:rsid w:val="00262044"/>
    <w:rsid w:val="002620BD"/>
    <w:rsid w:val="002620F7"/>
    <w:rsid w:val="00262124"/>
    <w:rsid w:val="0026216C"/>
    <w:rsid w:val="002621B4"/>
    <w:rsid w:val="002621D2"/>
    <w:rsid w:val="00262228"/>
    <w:rsid w:val="00262268"/>
    <w:rsid w:val="002622B0"/>
    <w:rsid w:val="00262308"/>
    <w:rsid w:val="002623B8"/>
    <w:rsid w:val="00262421"/>
    <w:rsid w:val="00262441"/>
    <w:rsid w:val="00262532"/>
    <w:rsid w:val="00262571"/>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51B"/>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A39"/>
    <w:rsid w:val="00263A6E"/>
    <w:rsid w:val="00263A9C"/>
    <w:rsid w:val="00263ABA"/>
    <w:rsid w:val="00263B25"/>
    <w:rsid w:val="00263B39"/>
    <w:rsid w:val="00263B9B"/>
    <w:rsid w:val="00263C4D"/>
    <w:rsid w:val="00263CAE"/>
    <w:rsid w:val="00263D47"/>
    <w:rsid w:val="00263D6B"/>
    <w:rsid w:val="00263D83"/>
    <w:rsid w:val="00263DFF"/>
    <w:rsid w:val="00263E58"/>
    <w:rsid w:val="00263E8C"/>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48"/>
    <w:rsid w:val="00264AC1"/>
    <w:rsid w:val="00264ACC"/>
    <w:rsid w:val="00264AE8"/>
    <w:rsid w:val="00264B64"/>
    <w:rsid w:val="00264B77"/>
    <w:rsid w:val="00264B8A"/>
    <w:rsid w:val="00264BC4"/>
    <w:rsid w:val="00264BF7"/>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B"/>
    <w:rsid w:val="002655B6"/>
    <w:rsid w:val="002656E4"/>
    <w:rsid w:val="00265783"/>
    <w:rsid w:val="0026582F"/>
    <w:rsid w:val="00265896"/>
    <w:rsid w:val="00265899"/>
    <w:rsid w:val="0026589F"/>
    <w:rsid w:val="002658BB"/>
    <w:rsid w:val="00265910"/>
    <w:rsid w:val="00265986"/>
    <w:rsid w:val="00265A32"/>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B76"/>
    <w:rsid w:val="00266C00"/>
    <w:rsid w:val="00266D02"/>
    <w:rsid w:val="00266D54"/>
    <w:rsid w:val="00266D5E"/>
    <w:rsid w:val="00266D68"/>
    <w:rsid w:val="00266D6D"/>
    <w:rsid w:val="00266D88"/>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40A"/>
    <w:rsid w:val="002674CC"/>
    <w:rsid w:val="00267523"/>
    <w:rsid w:val="00267580"/>
    <w:rsid w:val="0026765C"/>
    <w:rsid w:val="00267743"/>
    <w:rsid w:val="00267991"/>
    <w:rsid w:val="002679E1"/>
    <w:rsid w:val="00267A7E"/>
    <w:rsid w:val="00267A91"/>
    <w:rsid w:val="00267B13"/>
    <w:rsid w:val="00267B32"/>
    <w:rsid w:val="00267B5C"/>
    <w:rsid w:val="00267CEA"/>
    <w:rsid w:val="00267D52"/>
    <w:rsid w:val="00267D71"/>
    <w:rsid w:val="00267D8D"/>
    <w:rsid w:val="00267D93"/>
    <w:rsid w:val="00267E50"/>
    <w:rsid w:val="00267EEE"/>
    <w:rsid w:val="0027005E"/>
    <w:rsid w:val="00270102"/>
    <w:rsid w:val="00270316"/>
    <w:rsid w:val="00270375"/>
    <w:rsid w:val="002703C9"/>
    <w:rsid w:val="00270488"/>
    <w:rsid w:val="002704CA"/>
    <w:rsid w:val="00270560"/>
    <w:rsid w:val="00270575"/>
    <w:rsid w:val="00270588"/>
    <w:rsid w:val="0027068C"/>
    <w:rsid w:val="002706DD"/>
    <w:rsid w:val="0027070A"/>
    <w:rsid w:val="00270795"/>
    <w:rsid w:val="002707EB"/>
    <w:rsid w:val="0027080A"/>
    <w:rsid w:val="00270810"/>
    <w:rsid w:val="00270920"/>
    <w:rsid w:val="0027094D"/>
    <w:rsid w:val="0027095A"/>
    <w:rsid w:val="0027096F"/>
    <w:rsid w:val="002709CE"/>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F31"/>
    <w:rsid w:val="00270F9E"/>
    <w:rsid w:val="00270FE6"/>
    <w:rsid w:val="00271031"/>
    <w:rsid w:val="0027109E"/>
    <w:rsid w:val="002710DA"/>
    <w:rsid w:val="002711E2"/>
    <w:rsid w:val="0027123F"/>
    <w:rsid w:val="00271252"/>
    <w:rsid w:val="002712CD"/>
    <w:rsid w:val="002712E8"/>
    <w:rsid w:val="00271310"/>
    <w:rsid w:val="00271497"/>
    <w:rsid w:val="0027154F"/>
    <w:rsid w:val="00271563"/>
    <w:rsid w:val="0027162F"/>
    <w:rsid w:val="002716B0"/>
    <w:rsid w:val="002716C3"/>
    <w:rsid w:val="0027171C"/>
    <w:rsid w:val="00271736"/>
    <w:rsid w:val="0027182D"/>
    <w:rsid w:val="002718BD"/>
    <w:rsid w:val="002718C0"/>
    <w:rsid w:val="00271948"/>
    <w:rsid w:val="00271981"/>
    <w:rsid w:val="002719B1"/>
    <w:rsid w:val="002719D9"/>
    <w:rsid w:val="00271A19"/>
    <w:rsid w:val="00271A86"/>
    <w:rsid w:val="00271A8F"/>
    <w:rsid w:val="00271AE7"/>
    <w:rsid w:val="00271B46"/>
    <w:rsid w:val="00271B8A"/>
    <w:rsid w:val="00271BC5"/>
    <w:rsid w:val="00271C54"/>
    <w:rsid w:val="00271CD6"/>
    <w:rsid w:val="00271D04"/>
    <w:rsid w:val="00271D2F"/>
    <w:rsid w:val="00271D34"/>
    <w:rsid w:val="00271DB7"/>
    <w:rsid w:val="00271E23"/>
    <w:rsid w:val="00271E34"/>
    <w:rsid w:val="00271E44"/>
    <w:rsid w:val="00271E9F"/>
    <w:rsid w:val="00271ECB"/>
    <w:rsid w:val="00271F11"/>
    <w:rsid w:val="0027206B"/>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62"/>
    <w:rsid w:val="002726B2"/>
    <w:rsid w:val="002726DB"/>
    <w:rsid w:val="00272707"/>
    <w:rsid w:val="00272725"/>
    <w:rsid w:val="0027273B"/>
    <w:rsid w:val="002727D4"/>
    <w:rsid w:val="00272831"/>
    <w:rsid w:val="00272872"/>
    <w:rsid w:val="00272895"/>
    <w:rsid w:val="002728C4"/>
    <w:rsid w:val="00272921"/>
    <w:rsid w:val="002729B4"/>
    <w:rsid w:val="002729EB"/>
    <w:rsid w:val="00272A47"/>
    <w:rsid w:val="00272A63"/>
    <w:rsid w:val="00272BA9"/>
    <w:rsid w:val="00272D79"/>
    <w:rsid w:val="00272DE8"/>
    <w:rsid w:val="00272E8F"/>
    <w:rsid w:val="00272ED4"/>
    <w:rsid w:val="00272EF2"/>
    <w:rsid w:val="00272F0F"/>
    <w:rsid w:val="002730AA"/>
    <w:rsid w:val="00273168"/>
    <w:rsid w:val="00273180"/>
    <w:rsid w:val="00273197"/>
    <w:rsid w:val="0027320C"/>
    <w:rsid w:val="0027321B"/>
    <w:rsid w:val="00273246"/>
    <w:rsid w:val="002732F1"/>
    <w:rsid w:val="0027339F"/>
    <w:rsid w:val="002734C4"/>
    <w:rsid w:val="002734D0"/>
    <w:rsid w:val="002734D8"/>
    <w:rsid w:val="002734E8"/>
    <w:rsid w:val="00273608"/>
    <w:rsid w:val="00273705"/>
    <w:rsid w:val="002737E2"/>
    <w:rsid w:val="002737F3"/>
    <w:rsid w:val="00273918"/>
    <w:rsid w:val="00273921"/>
    <w:rsid w:val="0027395C"/>
    <w:rsid w:val="00273A29"/>
    <w:rsid w:val="00273A31"/>
    <w:rsid w:val="00273A85"/>
    <w:rsid w:val="00273C78"/>
    <w:rsid w:val="00273D17"/>
    <w:rsid w:val="00273D18"/>
    <w:rsid w:val="00273D9F"/>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2D0"/>
    <w:rsid w:val="00274335"/>
    <w:rsid w:val="00274414"/>
    <w:rsid w:val="0027445E"/>
    <w:rsid w:val="002744E0"/>
    <w:rsid w:val="0027450D"/>
    <w:rsid w:val="0027452E"/>
    <w:rsid w:val="00274557"/>
    <w:rsid w:val="002745B1"/>
    <w:rsid w:val="00274620"/>
    <w:rsid w:val="0027462B"/>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213"/>
    <w:rsid w:val="0027635F"/>
    <w:rsid w:val="0027638E"/>
    <w:rsid w:val="002763B8"/>
    <w:rsid w:val="002763F3"/>
    <w:rsid w:val="002763FA"/>
    <w:rsid w:val="0027641D"/>
    <w:rsid w:val="00276485"/>
    <w:rsid w:val="00276499"/>
    <w:rsid w:val="002765EF"/>
    <w:rsid w:val="002768AA"/>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C5"/>
    <w:rsid w:val="002774EA"/>
    <w:rsid w:val="00277823"/>
    <w:rsid w:val="002778E3"/>
    <w:rsid w:val="0027791C"/>
    <w:rsid w:val="00277953"/>
    <w:rsid w:val="00277990"/>
    <w:rsid w:val="00277993"/>
    <w:rsid w:val="002779AC"/>
    <w:rsid w:val="002779CD"/>
    <w:rsid w:val="002779FC"/>
    <w:rsid w:val="00277A82"/>
    <w:rsid w:val="00277AAD"/>
    <w:rsid w:val="00277B17"/>
    <w:rsid w:val="00277B68"/>
    <w:rsid w:val="00277BE0"/>
    <w:rsid w:val="00277D82"/>
    <w:rsid w:val="00277E20"/>
    <w:rsid w:val="00277FC4"/>
    <w:rsid w:val="00277FD4"/>
    <w:rsid w:val="002800B5"/>
    <w:rsid w:val="002800E5"/>
    <w:rsid w:val="00280102"/>
    <w:rsid w:val="0028016D"/>
    <w:rsid w:val="002801AC"/>
    <w:rsid w:val="002801BC"/>
    <w:rsid w:val="002801D4"/>
    <w:rsid w:val="002801E1"/>
    <w:rsid w:val="002802B5"/>
    <w:rsid w:val="002802E5"/>
    <w:rsid w:val="002802F2"/>
    <w:rsid w:val="002802FE"/>
    <w:rsid w:val="002803E0"/>
    <w:rsid w:val="0028046A"/>
    <w:rsid w:val="00280495"/>
    <w:rsid w:val="00280550"/>
    <w:rsid w:val="002805AD"/>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51"/>
    <w:rsid w:val="00280FB8"/>
    <w:rsid w:val="00280FFE"/>
    <w:rsid w:val="00281005"/>
    <w:rsid w:val="002810A3"/>
    <w:rsid w:val="00281126"/>
    <w:rsid w:val="0028123B"/>
    <w:rsid w:val="002812DE"/>
    <w:rsid w:val="00281300"/>
    <w:rsid w:val="0028130D"/>
    <w:rsid w:val="00281346"/>
    <w:rsid w:val="0028146C"/>
    <w:rsid w:val="0028147F"/>
    <w:rsid w:val="002814DB"/>
    <w:rsid w:val="00281525"/>
    <w:rsid w:val="0028164B"/>
    <w:rsid w:val="00281680"/>
    <w:rsid w:val="002816C5"/>
    <w:rsid w:val="002816CC"/>
    <w:rsid w:val="002816E6"/>
    <w:rsid w:val="0028183D"/>
    <w:rsid w:val="002818B4"/>
    <w:rsid w:val="0028192E"/>
    <w:rsid w:val="0028193D"/>
    <w:rsid w:val="0028195A"/>
    <w:rsid w:val="002819E5"/>
    <w:rsid w:val="002819F9"/>
    <w:rsid w:val="00281A41"/>
    <w:rsid w:val="00281A67"/>
    <w:rsid w:val="00281A86"/>
    <w:rsid w:val="00281A87"/>
    <w:rsid w:val="00281AB2"/>
    <w:rsid w:val="00281AE8"/>
    <w:rsid w:val="00281B7D"/>
    <w:rsid w:val="00281BD4"/>
    <w:rsid w:val="00281BEE"/>
    <w:rsid w:val="00281C1E"/>
    <w:rsid w:val="00281C3D"/>
    <w:rsid w:val="00281CEF"/>
    <w:rsid w:val="00281D0E"/>
    <w:rsid w:val="00281D8F"/>
    <w:rsid w:val="00281F0B"/>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F2"/>
    <w:rsid w:val="00282ACE"/>
    <w:rsid w:val="00282B58"/>
    <w:rsid w:val="00282BB3"/>
    <w:rsid w:val="00282BE5"/>
    <w:rsid w:val="00282C86"/>
    <w:rsid w:val="00282D1C"/>
    <w:rsid w:val="00282D22"/>
    <w:rsid w:val="00282D63"/>
    <w:rsid w:val="00282DCA"/>
    <w:rsid w:val="00282E05"/>
    <w:rsid w:val="00282E5E"/>
    <w:rsid w:val="00282F88"/>
    <w:rsid w:val="002830AF"/>
    <w:rsid w:val="00283106"/>
    <w:rsid w:val="00283147"/>
    <w:rsid w:val="002831B7"/>
    <w:rsid w:val="00283207"/>
    <w:rsid w:val="002832E5"/>
    <w:rsid w:val="002833B0"/>
    <w:rsid w:val="002833B8"/>
    <w:rsid w:val="00283455"/>
    <w:rsid w:val="0028351F"/>
    <w:rsid w:val="00283579"/>
    <w:rsid w:val="00283613"/>
    <w:rsid w:val="00283824"/>
    <w:rsid w:val="0028382A"/>
    <w:rsid w:val="00283861"/>
    <w:rsid w:val="0028386D"/>
    <w:rsid w:val="00283871"/>
    <w:rsid w:val="0028390E"/>
    <w:rsid w:val="00283B58"/>
    <w:rsid w:val="00283BAB"/>
    <w:rsid w:val="00283CF3"/>
    <w:rsid w:val="00283D02"/>
    <w:rsid w:val="00283D52"/>
    <w:rsid w:val="00283DAD"/>
    <w:rsid w:val="00283DE6"/>
    <w:rsid w:val="00283DFC"/>
    <w:rsid w:val="00283F12"/>
    <w:rsid w:val="00283F1C"/>
    <w:rsid w:val="00283F3C"/>
    <w:rsid w:val="00283FC9"/>
    <w:rsid w:val="002840BF"/>
    <w:rsid w:val="002840D5"/>
    <w:rsid w:val="00284243"/>
    <w:rsid w:val="0028445F"/>
    <w:rsid w:val="0028446B"/>
    <w:rsid w:val="0028448E"/>
    <w:rsid w:val="002844D8"/>
    <w:rsid w:val="00284545"/>
    <w:rsid w:val="00284550"/>
    <w:rsid w:val="00284593"/>
    <w:rsid w:val="00284594"/>
    <w:rsid w:val="002845EE"/>
    <w:rsid w:val="0028465B"/>
    <w:rsid w:val="00284694"/>
    <w:rsid w:val="002846CE"/>
    <w:rsid w:val="002846FE"/>
    <w:rsid w:val="0028471C"/>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41"/>
    <w:rsid w:val="00285554"/>
    <w:rsid w:val="002855BE"/>
    <w:rsid w:val="002856C0"/>
    <w:rsid w:val="002856F2"/>
    <w:rsid w:val="00285745"/>
    <w:rsid w:val="002857F2"/>
    <w:rsid w:val="00285891"/>
    <w:rsid w:val="0028592E"/>
    <w:rsid w:val="00285931"/>
    <w:rsid w:val="00285995"/>
    <w:rsid w:val="002859C4"/>
    <w:rsid w:val="002859DE"/>
    <w:rsid w:val="00285A22"/>
    <w:rsid w:val="00285A45"/>
    <w:rsid w:val="00285BA0"/>
    <w:rsid w:val="00285BA8"/>
    <w:rsid w:val="00285BAA"/>
    <w:rsid w:val="00285BC0"/>
    <w:rsid w:val="00285C03"/>
    <w:rsid w:val="00285C28"/>
    <w:rsid w:val="00285C75"/>
    <w:rsid w:val="00285CAB"/>
    <w:rsid w:val="00285D83"/>
    <w:rsid w:val="00285EE7"/>
    <w:rsid w:val="00285F81"/>
    <w:rsid w:val="00285F99"/>
    <w:rsid w:val="002860B5"/>
    <w:rsid w:val="00286124"/>
    <w:rsid w:val="00286254"/>
    <w:rsid w:val="002862A8"/>
    <w:rsid w:val="002862E2"/>
    <w:rsid w:val="00286309"/>
    <w:rsid w:val="0028638F"/>
    <w:rsid w:val="0028646B"/>
    <w:rsid w:val="002864CD"/>
    <w:rsid w:val="002864FD"/>
    <w:rsid w:val="00286522"/>
    <w:rsid w:val="00286706"/>
    <w:rsid w:val="002867D0"/>
    <w:rsid w:val="00286820"/>
    <w:rsid w:val="002868CE"/>
    <w:rsid w:val="002868FC"/>
    <w:rsid w:val="0028695A"/>
    <w:rsid w:val="002869C4"/>
    <w:rsid w:val="00286A5F"/>
    <w:rsid w:val="00286A86"/>
    <w:rsid w:val="00286B44"/>
    <w:rsid w:val="00286B9B"/>
    <w:rsid w:val="00286C64"/>
    <w:rsid w:val="00286CE0"/>
    <w:rsid w:val="00286D00"/>
    <w:rsid w:val="00286D7B"/>
    <w:rsid w:val="00286F3F"/>
    <w:rsid w:val="00286F4E"/>
    <w:rsid w:val="00286F95"/>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C3"/>
    <w:rsid w:val="00287C35"/>
    <w:rsid w:val="00287CE4"/>
    <w:rsid w:val="00287D0B"/>
    <w:rsid w:val="00287D1C"/>
    <w:rsid w:val="00287DCD"/>
    <w:rsid w:val="00287DE9"/>
    <w:rsid w:val="00287E05"/>
    <w:rsid w:val="00287F39"/>
    <w:rsid w:val="00287FD0"/>
    <w:rsid w:val="00290062"/>
    <w:rsid w:val="002900CE"/>
    <w:rsid w:val="00290101"/>
    <w:rsid w:val="002901FF"/>
    <w:rsid w:val="0029027F"/>
    <w:rsid w:val="002902AF"/>
    <w:rsid w:val="002902EB"/>
    <w:rsid w:val="00290322"/>
    <w:rsid w:val="00290394"/>
    <w:rsid w:val="002903DA"/>
    <w:rsid w:val="002904C7"/>
    <w:rsid w:val="002904F1"/>
    <w:rsid w:val="00290571"/>
    <w:rsid w:val="002905CE"/>
    <w:rsid w:val="002906DF"/>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829"/>
    <w:rsid w:val="00291972"/>
    <w:rsid w:val="002919FF"/>
    <w:rsid w:val="00291A08"/>
    <w:rsid w:val="00291AB4"/>
    <w:rsid w:val="00291ADF"/>
    <w:rsid w:val="00291B79"/>
    <w:rsid w:val="00291BD4"/>
    <w:rsid w:val="00291C16"/>
    <w:rsid w:val="00291C25"/>
    <w:rsid w:val="00291C6E"/>
    <w:rsid w:val="00291DB0"/>
    <w:rsid w:val="00291DC6"/>
    <w:rsid w:val="00291E0B"/>
    <w:rsid w:val="00291E21"/>
    <w:rsid w:val="00291E3B"/>
    <w:rsid w:val="00291F12"/>
    <w:rsid w:val="00291F16"/>
    <w:rsid w:val="00291F69"/>
    <w:rsid w:val="00291F72"/>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F00"/>
    <w:rsid w:val="00292FC1"/>
    <w:rsid w:val="0029311E"/>
    <w:rsid w:val="0029313C"/>
    <w:rsid w:val="00293159"/>
    <w:rsid w:val="002931F7"/>
    <w:rsid w:val="00293237"/>
    <w:rsid w:val="00293348"/>
    <w:rsid w:val="0029336A"/>
    <w:rsid w:val="00293466"/>
    <w:rsid w:val="0029349D"/>
    <w:rsid w:val="002934B6"/>
    <w:rsid w:val="002934CF"/>
    <w:rsid w:val="0029356A"/>
    <w:rsid w:val="0029357E"/>
    <w:rsid w:val="0029358F"/>
    <w:rsid w:val="00293619"/>
    <w:rsid w:val="0029361B"/>
    <w:rsid w:val="00293662"/>
    <w:rsid w:val="002936E7"/>
    <w:rsid w:val="00293724"/>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40"/>
    <w:rsid w:val="00293D5A"/>
    <w:rsid w:val="00293DF4"/>
    <w:rsid w:val="00293E0E"/>
    <w:rsid w:val="00293E10"/>
    <w:rsid w:val="00293E4F"/>
    <w:rsid w:val="00293F1F"/>
    <w:rsid w:val="00293F27"/>
    <w:rsid w:val="00293F39"/>
    <w:rsid w:val="00293FB2"/>
    <w:rsid w:val="00294032"/>
    <w:rsid w:val="0029404E"/>
    <w:rsid w:val="00294088"/>
    <w:rsid w:val="0029409B"/>
    <w:rsid w:val="002940EF"/>
    <w:rsid w:val="002940F4"/>
    <w:rsid w:val="0029419C"/>
    <w:rsid w:val="002942D0"/>
    <w:rsid w:val="00294318"/>
    <w:rsid w:val="00294333"/>
    <w:rsid w:val="002943A5"/>
    <w:rsid w:val="0029442D"/>
    <w:rsid w:val="0029447E"/>
    <w:rsid w:val="0029451D"/>
    <w:rsid w:val="00294650"/>
    <w:rsid w:val="00294684"/>
    <w:rsid w:val="00294689"/>
    <w:rsid w:val="00294717"/>
    <w:rsid w:val="00294863"/>
    <w:rsid w:val="0029486C"/>
    <w:rsid w:val="002948CA"/>
    <w:rsid w:val="00294A77"/>
    <w:rsid w:val="00294B25"/>
    <w:rsid w:val="00294B28"/>
    <w:rsid w:val="00294B2E"/>
    <w:rsid w:val="00294BBD"/>
    <w:rsid w:val="00294CB0"/>
    <w:rsid w:val="00294CE5"/>
    <w:rsid w:val="00294CE9"/>
    <w:rsid w:val="00294CFA"/>
    <w:rsid w:val="00294CFC"/>
    <w:rsid w:val="00294D9F"/>
    <w:rsid w:val="00294DBA"/>
    <w:rsid w:val="00294E28"/>
    <w:rsid w:val="00294E4D"/>
    <w:rsid w:val="00294E97"/>
    <w:rsid w:val="0029509C"/>
    <w:rsid w:val="0029512D"/>
    <w:rsid w:val="0029515A"/>
    <w:rsid w:val="00295175"/>
    <w:rsid w:val="0029521A"/>
    <w:rsid w:val="0029522E"/>
    <w:rsid w:val="0029524F"/>
    <w:rsid w:val="0029529C"/>
    <w:rsid w:val="0029535B"/>
    <w:rsid w:val="00295363"/>
    <w:rsid w:val="00295383"/>
    <w:rsid w:val="002953E9"/>
    <w:rsid w:val="002954FE"/>
    <w:rsid w:val="002955D8"/>
    <w:rsid w:val="00295643"/>
    <w:rsid w:val="002956A6"/>
    <w:rsid w:val="002956B7"/>
    <w:rsid w:val="0029574C"/>
    <w:rsid w:val="0029576D"/>
    <w:rsid w:val="00295783"/>
    <w:rsid w:val="002957D7"/>
    <w:rsid w:val="0029580B"/>
    <w:rsid w:val="0029583E"/>
    <w:rsid w:val="00295847"/>
    <w:rsid w:val="0029584D"/>
    <w:rsid w:val="00295858"/>
    <w:rsid w:val="0029590D"/>
    <w:rsid w:val="00295944"/>
    <w:rsid w:val="00295A1B"/>
    <w:rsid w:val="00295A51"/>
    <w:rsid w:val="00295A5A"/>
    <w:rsid w:val="00295B38"/>
    <w:rsid w:val="00295B87"/>
    <w:rsid w:val="00295C33"/>
    <w:rsid w:val="00295CED"/>
    <w:rsid w:val="00295CF8"/>
    <w:rsid w:val="00295D08"/>
    <w:rsid w:val="00295D27"/>
    <w:rsid w:val="00295DFB"/>
    <w:rsid w:val="00295EB9"/>
    <w:rsid w:val="00295ECF"/>
    <w:rsid w:val="00295EDA"/>
    <w:rsid w:val="00295EEA"/>
    <w:rsid w:val="00295FBD"/>
    <w:rsid w:val="00295FFF"/>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D42"/>
    <w:rsid w:val="00296D5B"/>
    <w:rsid w:val="00296E0D"/>
    <w:rsid w:val="00296E59"/>
    <w:rsid w:val="00296ED4"/>
    <w:rsid w:val="00296F47"/>
    <w:rsid w:val="00296F60"/>
    <w:rsid w:val="00296FCF"/>
    <w:rsid w:val="00297069"/>
    <w:rsid w:val="002971A3"/>
    <w:rsid w:val="002971B7"/>
    <w:rsid w:val="0029722A"/>
    <w:rsid w:val="00297240"/>
    <w:rsid w:val="0029724C"/>
    <w:rsid w:val="002973CD"/>
    <w:rsid w:val="0029743D"/>
    <w:rsid w:val="00297467"/>
    <w:rsid w:val="0029752D"/>
    <w:rsid w:val="00297570"/>
    <w:rsid w:val="002975D0"/>
    <w:rsid w:val="002975F5"/>
    <w:rsid w:val="0029767A"/>
    <w:rsid w:val="0029776C"/>
    <w:rsid w:val="002977A1"/>
    <w:rsid w:val="00297882"/>
    <w:rsid w:val="00297890"/>
    <w:rsid w:val="002978C5"/>
    <w:rsid w:val="002978E5"/>
    <w:rsid w:val="00297941"/>
    <w:rsid w:val="00297965"/>
    <w:rsid w:val="002979D9"/>
    <w:rsid w:val="00297B64"/>
    <w:rsid w:val="00297B97"/>
    <w:rsid w:val="00297BB5"/>
    <w:rsid w:val="00297CC6"/>
    <w:rsid w:val="00297D48"/>
    <w:rsid w:val="00297D8B"/>
    <w:rsid w:val="00297D97"/>
    <w:rsid w:val="00297EB0"/>
    <w:rsid w:val="00297ED1"/>
    <w:rsid w:val="00297F28"/>
    <w:rsid w:val="00297F74"/>
    <w:rsid w:val="00297FAE"/>
    <w:rsid w:val="002A0079"/>
    <w:rsid w:val="002A00AF"/>
    <w:rsid w:val="002A01C4"/>
    <w:rsid w:val="002A0216"/>
    <w:rsid w:val="002A02F3"/>
    <w:rsid w:val="002A032E"/>
    <w:rsid w:val="002A0331"/>
    <w:rsid w:val="002A0357"/>
    <w:rsid w:val="002A03B5"/>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2C"/>
    <w:rsid w:val="002A09C9"/>
    <w:rsid w:val="002A0A1D"/>
    <w:rsid w:val="002A0A99"/>
    <w:rsid w:val="002A0AA8"/>
    <w:rsid w:val="002A0AEE"/>
    <w:rsid w:val="002A0AFB"/>
    <w:rsid w:val="002A0B50"/>
    <w:rsid w:val="002A0CE0"/>
    <w:rsid w:val="002A0D77"/>
    <w:rsid w:val="002A0DD0"/>
    <w:rsid w:val="002A0F51"/>
    <w:rsid w:val="002A0FC9"/>
    <w:rsid w:val="002A0FE7"/>
    <w:rsid w:val="002A107D"/>
    <w:rsid w:val="002A109E"/>
    <w:rsid w:val="002A10D8"/>
    <w:rsid w:val="002A1120"/>
    <w:rsid w:val="002A115A"/>
    <w:rsid w:val="002A119A"/>
    <w:rsid w:val="002A12BD"/>
    <w:rsid w:val="002A12D2"/>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DD"/>
    <w:rsid w:val="002A1AF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C"/>
    <w:rsid w:val="002A20C8"/>
    <w:rsid w:val="002A20D5"/>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77C"/>
    <w:rsid w:val="002A27D9"/>
    <w:rsid w:val="002A2854"/>
    <w:rsid w:val="002A285F"/>
    <w:rsid w:val="002A28FE"/>
    <w:rsid w:val="002A2978"/>
    <w:rsid w:val="002A298B"/>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A4"/>
    <w:rsid w:val="002A30B5"/>
    <w:rsid w:val="002A30CE"/>
    <w:rsid w:val="002A30DB"/>
    <w:rsid w:val="002A3109"/>
    <w:rsid w:val="002A3116"/>
    <w:rsid w:val="002A316D"/>
    <w:rsid w:val="002A3233"/>
    <w:rsid w:val="002A3241"/>
    <w:rsid w:val="002A3277"/>
    <w:rsid w:val="002A32D4"/>
    <w:rsid w:val="002A330E"/>
    <w:rsid w:val="002A33BA"/>
    <w:rsid w:val="002A33D1"/>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F06"/>
    <w:rsid w:val="002A3F5C"/>
    <w:rsid w:val="002A3FD1"/>
    <w:rsid w:val="002A4135"/>
    <w:rsid w:val="002A4185"/>
    <w:rsid w:val="002A418D"/>
    <w:rsid w:val="002A4270"/>
    <w:rsid w:val="002A4274"/>
    <w:rsid w:val="002A429C"/>
    <w:rsid w:val="002A43F5"/>
    <w:rsid w:val="002A4460"/>
    <w:rsid w:val="002A44A6"/>
    <w:rsid w:val="002A44DD"/>
    <w:rsid w:val="002A4528"/>
    <w:rsid w:val="002A453F"/>
    <w:rsid w:val="002A45BA"/>
    <w:rsid w:val="002A45BE"/>
    <w:rsid w:val="002A46EA"/>
    <w:rsid w:val="002A472C"/>
    <w:rsid w:val="002A477C"/>
    <w:rsid w:val="002A4842"/>
    <w:rsid w:val="002A48E4"/>
    <w:rsid w:val="002A4936"/>
    <w:rsid w:val="002A495C"/>
    <w:rsid w:val="002A4A97"/>
    <w:rsid w:val="002A4B00"/>
    <w:rsid w:val="002A4B1A"/>
    <w:rsid w:val="002A4B3A"/>
    <w:rsid w:val="002A4C2E"/>
    <w:rsid w:val="002A4C8D"/>
    <w:rsid w:val="002A4CD4"/>
    <w:rsid w:val="002A4D60"/>
    <w:rsid w:val="002A4D78"/>
    <w:rsid w:val="002A4F28"/>
    <w:rsid w:val="002A4FBD"/>
    <w:rsid w:val="002A5063"/>
    <w:rsid w:val="002A5083"/>
    <w:rsid w:val="002A50D1"/>
    <w:rsid w:val="002A5115"/>
    <w:rsid w:val="002A5116"/>
    <w:rsid w:val="002A5159"/>
    <w:rsid w:val="002A5170"/>
    <w:rsid w:val="002A5174"/>
    <w:rsid w:val="002A5215"/>
    <w:rsid w:val="002A5220"/>
    <w:rsid w:val="002A539B"/>
    <w:rsid w:val="002A53AB"/>
    <w:rsid w:val="002A53D3"/>
    <w:rsid w:val="002A544F"/>
    <w:rsid w:val="002A545F"/>
    <w:rsid w:val="002A54C0"/>
    <w:rsid w:val="002A54C3"/>
    <w:rsid w:val="002A54F5"/>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02"/>
    <w:rsid w:val="002A6312"/>
    <w:rsid w:val="002A638D"/>
    <w:rsid w:val="002A63EC"/>
    <w:rsid w:val="002A63F9"/>
    <w:rsid w:val="002A641E"/>
    <w:rsid w:val="002A6454"/>
    <w:rsid w:val="002A646E"/>
    <w:rsid w:val="002A6539"/>
    <w:rsid w:val="002A662A"/>
    <w:rsid w:val="002A666F"/>
    <w:rsid w:val="002A66CA"/>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BD"/>
    <w:rsid w:val="002A7000"/>
    <w:rsid w:val="002A70BB"/>
    <w:rsid w:val="002A7150"/>
    <w:rsid w:val="002A7161"/>
    <w:rsid w:val="002A721B"/>
    <w:rsid w:val="002A726C"/>
    <w:rsid w:val="002A7342"/>
    <w:rsid w:val="002A7373"/>
    <w:rsid w:val="002A7414"/>
    <w:rsid w:val="002A7519"/>
    <w:rsid w:val="002A7564"/>
    <w:rsid w:val="002A768F"/>
    <w:rsid w:val="002A771F"/>
    <w:rsid w:val="002A7735"/>
    <w:rsid w:val="002A77F8"/>
    <w:rsid w:val="002A78C8"/>
    <w:rsid w:val="002A79DE"/>
    <w:rsid w:val="002A7A13"/>
    <w:rsid w:val="002A7A61"/>
    <w:rsid w:val="002A7AB3"/>
    <w:rsid w:val="002A7B0D"/>
    <w:rsid w:val="002A7B47"/>
    <w:rsid w:val="002A7B74"/>
    <w:rsid w:val="002A7B86"/>
    <w:rsid w:val="002A7BCA"/>
    <w:rsid w:val="002A7BD6"/>
    <w:rsid w:val="002A7C35"/>
    <w:rsid w:val="002A7C85"/>
    <w:rsid w:val="002A7C92"/>
    <w:rsid w:val="002A7CA8"/>
    <w:rsid w:val="002A7D2E"/>
    <w:rsid w:val="002A7D58"/>
    <w:rsid w:val="002A7DA9"/>
    <w:rsid w:val="002A7DF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31C"/>
    <w:rsid w:val="002B0478"/>
    <w:rsid w:val="002B04BA"/>
    <w:rsid w:val="002B05DF"/>
    <w:rsid w:val="002B05EF"/>
    <w:rsid w:val="002B0667"/>
    <w:rsid w:val="002B06DA"/>
    <w:rsid w:val="002B0709"/>
    <w:rsid w:val="002B0808"/>
    <w:rsid w:val="002B082C"/>
    <w:rsid w:val="002B0941"/>
    <w:rsid w:val="002B09E5"/>
    <w:rsid w:val="002B09F2"/>
    <w:rsid w:val="002B0A22"/>
    <w:rsid w:val="002B0A98"/>
    <w:rsid w:val="002B0B83"/>
    <w:rsid w:val="002B0BE0"/>
    <w:rsid w:val="002B0C02"/>
    <w:rsid w:val="002B0D95"/>
    <w:rsid w:val="002B0DC9"/>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B11"/>
    <w:rsid w:val="002B1B91"/>
    <w:rsid w:val="002B1C61"/>
    <w:rsid w:val="002B1C6E"/>
    <w:rsid w:val="002B1CA7"/>
    <w:rsid w:val="002B1D19"/>
    <w:rsid w:val="002B1DA8"/>
    <w:rsid w:val="002B1E12"/>
    <w:rsid w:val="002B1ED0"/>
    <w:rsid w:val="002B1F79"/>
    <w:rsid w:val="002B20A6"/>
    <w:rsid w:val="002B20AD"/>
    <w:rsid w:val="002B20F3"/>
    <w:rsid w:val="002B216D"/>
    <w:rsid w:val="002B21B5"/>
    <w:rsid w:val="002B21ED"/>
    <w:rsid w:val="002B2237"/>
    <w:rsid w:val="002B22AE"/>
    <w:rsid w:val="002B22C3"/>
    <w:rsid w:val="002B2310"/>
    <w:rsid w:val="002B2433"/>
    <w:rsid w:val="002B24C7"/>
    <w:rsid w:val="002B24F6"/>
    <w:rsid w:val="002B2553"/>
    <w:rsid w:val="002B258F"/>
    <w:rsid w:val="002B25AD"/>
    <w:rsid w:val="002B271E"/>
    <w:rsid w:val="002B2722"/>
    <w:rsid w:val="002B2739"/>
    <w:rsid w:val="002B27D4"/>
    <w:rsid w:val="002B27F2"/>
    <w:rsid w:val="002B281B"/>
    <w:rsid w:val="002B285F"/>
    <w:rsid w:val="002B2885"/>
    <w:rsid w:val="002B2898"/>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5E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39F"/>
    <w:rsid w:val="002B4404"/>
    <w:rsid w:val="002B44E1"/>
    <w:rsid w:val="002B453D"/>
    <w:rsid w:val="002B4563"/>
    <w:rsid w:val="002B45C6"/>
    <w:rsid w:val="002B45D8"/>
    <w:rsid w:val="002B460B"/>
    <w:rsid w:val="002B460F"/>
    <w:rsid w:val="002B47B0"/>
    <w:rsid w:val="002B4807"/>
    <w:rsid w:val="002B480B"/>
    <w:rsid w:val="002B487E"/>
    <w:rsid w:val="002B4880"/>
    <w:rsid w:val="002B4934"/>
    <w:rsid w:val="002B4990"/>
    <w:rsid w:val="002B49A3"/>
    <w:rsid w:val="002B49C0"/>
    <w:rsid w:val="002B4A5F"/>
    <w:rsid w:val="002B4A82"/>
    <w:rsid w:val="002B4AED"/>
    <w:rsid w:val="002B4B01"/>
    <w:rsid w:val="002B4BB7"/>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B15"/>
    <w:rsid w:val="002B5B95"/>
    <w:rsid w:val="002B5C03"/>
    <w:rsid w:val="002B5C68"/>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F"/>
    <w:rsid w:val="002B65AC"/>
    <w:rsid w:val="002B65BD"/>
    <w:rsid w:val="002B65BE"/>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A9"/>
    <w:rsid w:val="002B6F3F"/>
    <w:rsid w:val="002B6F60"/>
    <w:rsid w:val="002B6F6C"/>
    <w:rsid w:val="002B6FAA"/>
    <w:rsid w:val="002B6FC1"/>
    <w:rsid w:val="002B6FCA"/>
    <w:rsid w:val="002B7024"/>
    <w:rsid w:val="002B70F2"/>
    <w:rsid w:val="002B7105"/>
    <w:rsid w:val="002B7110"/>
    <w:rsid w:val="002B7390"/>
    <w:rsid w:val="002B739C"/>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F33"/>
    <w:rsid w:val="002B7F9D"/>
    <w:rsid w:val="002B7FCB"/>
    <w:rsid w:val="002C0089"/>
    <w:rsid w:val="002C00CF"/>
    <w:rsid w:val="002C01E5"/>
    <w:rsid w:val="002C029C"/>
    <w:rsid w:val="002C033F"/>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D33"/>
    <w:rsid w:val="002C0E5E"/>
    <w:rsid w:val="002C0EB2"/>
    <w:rsid w:val="002C0ED5"/>
    <w:rsid w:val="002C0F7B"/>
    <w:rsid w:val="002C1035"/>
    <w:rsid w:val="002C104D"/>
    <w:rsid w:val="002C104F"/>
    <w:rsid w:val="002C1059"/>
    <w:rsid w:val="002C109B"/>
    <w:rsid w:val="002C109C"/>
    <w:rsid w:val="002C10B6"/>
    <w:rsid w:val="002C10F3"/>
    <w:rsid w:val="002C10F7"/>
    <w:rsid w:val="002C110B"/>
    <w:rsid w:val="002C1117"/>
    <w:rsid w:val="002C119E"/>
    <w:rsid w:val="002C11A4"/>
    <w:rsid w:val="002C11B9"/>
    <w:rsid w:val="002C120E"/>
    <w:rsid w:val="002C138F"/>
    <w:rsid w:val="002C139D"/>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CE"/>
    <w:rsid w:val="002C2019"/>
    <w:rsid w:val="002C204C"/>
    <w:rsid w:val="002C20D3"/>
    <w:rsid w:val="002C21F0"/>
    <w:rsid w:val="002C226C"/>
    <w:rsid w:val="002C22A7"/>
    <w:rsid w:val="002C233D"/>
    <w:rsid w:val="002C2427"/>
    <w:rsid w:val="002C2432"/>
    <w:rsid w:val="002C24EA"/>
    <w:rsid w:val="002C2518"/>
    <w:rsid w:val="002C25FC"/>
    <w:rsid w:val="002C2649"/>
    <w:rsid w:val="002C266D"/>
    <w:rsid w:val="002C26ED"/>
    <w:rsid w:val="002C26F2"/>
    <w:rsid w:val="002C27E5"/>
    <w:rsid w:val="002C283F"/>
    <w:rsid w:val="002C2886"/>
    <w:rsid w:val="002C28C5"/>
    <w:rsid w:val="002C2901"/>
    <w:rsid w:val="002C2942"/>
    <w:rsid w:val="002C299F"/>
    <w:rsid w:val="002C29DC"/>
    <w:rsid w:val="002C2A49"/>
    <w:rsid w:val="002C2A9B"/>
    <w:rsid w:val="002C2AB0"/>
    <w:rsid w:val="002C2B01"/>
    <w:rsid w:val="002C2B0E"/>
    <w:rsid w:val="002C2B12"/>
    <w:rsid w:val="002C2B74"/>
    <w:rsid w:val="002C2C0B"/>
    <w:rsid w:val="002C2C6B"/>
    <w:rsid w:val="002C2C77"/>
    <w:rsid w:val="002C2D20"/>
    <w:rsid w:val="002C2D33"/>
    <w:rsid w:val="002C2D3E"/>
    <w:rsid w:val="002C2E48"/>
    <w:rsid w:val="002C2EE0"/>
    <w:rsid w:val="002C2F07"/>
    <w:rsid w:val="002C2F2B"/>
    <w:rsid w:val="002C2FD4"/>
    <w:rsid w:val="002C3054"/>
    <w:rsid w:val="002C3086"/>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A0F"/>
    <w:rsid w:val="002C3A35"/>
    <w:rsid w:val="002C3AFC"/>
    <w:rsid w:val="002C3B47"/>
    <w:rsid w:val="002C3B4F"/>
    <w:rsid w:val="002C3B6D"/>
    <w:rsid w:val="002C3C08"/>
    <w:rsid w:val="002C3C90"/>
    <w:rsid w:val="002C3D40"/>
    <w:rsid w:val="002C3D52"/>
    <w:rsid w:val="002C3DC1"/>
    <w:rsid w:val="002C3F45"/>
    <w:rsid w:val="002C3F51"/>
    <w:rsid w:val="002C41AA"/>
    <w:rsid w:val="002C41DC"/>
    <w:rsid w:val="002C4223"/>
    <w:rsid w:val="002C429B"/>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9F"/>
    <w:rsid w:val="002C4E18"/>
    <w:rsid w:val="002C4E8A"/>
    <w:rsid w:val="002C4ED4"/>
    <w:rsid w:val="002C4EDF"/>
    <w:rsid w:val="002C4F31"/>
    <w:rsid w:val="002C4F48"/>
    <w:rsid w:val="002C4FDF"/>
    <w:rsid w:val="002C5038"/>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54"/>
    <w:rsid w:val="002C665B"/>
    <w:rsid w:val="002C6699"/>
    <w:rsid w:val="002C66C2"/>
    <w:rsid w:val="002C67D8"/>
    <w:rsid w:val="002C68E0"/>
    <w:rsid w:val="002C6AD6"/>
    <w:rsid w:val="002C6BE9"/>
    <w:rsid w:val="002C6D7E"/>
    <w:rsid w:val="002C6D8F"/>
    <w:rsid w:val="002C6DE7"/>
    <w:rsid w:val="002C6E18"/>
    <w:rsid w:val="002C6E2F"/>
    <w:rsid w:val="002C6E52"/>
    <w:rsid w:val="002C6E59"/>
    <w:rsid w:val="002C6E6B"/>
    <w:rsid w:val="002C6EB2"/>
    <w:rsid w:val="002C6F2E"/>
    <w:rsid w:val="002C71AE"/>
    <w:rsid w:val="002C7268"/>
    <w:rsid w:val="002C7291"/>
    <w:rsid w:val="002C72A7"/>
    <w:rsid w:val="002C7453"/>
    <w:rsid w:val="002C74A2"/>
    <w:rsid w:val="002C74C4"/>
    <w:rsid w:val="002C74EC"/>
    <w:rsid w:val="002C75AC"/>
    <w:rsid w:val="002C75BB"/>
    <w:rsid w:val="002C75C5"/>
    <w:rsid w:val="002C75C6"/>
    <w:rsid w:val="002C75E3"/>
    <w:rsid w:val="002C75F0"/>
    <w:rsid w:val="002C7642"/>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D0"/>
    <w:rsid w:val="002D003C"/>
    <w:rsid w:val="002D010A"/>
    <w:rsid w:val="002D0124"/>
    <w:rsid w:val="002D01F1"/>
    <w:rsid w:val="002D0292"/>
    <w:rsid w:val="002D035E"/>
    <w:rsid w:val="002D03C2"/>
    <w:rsid w:val="002D03ED"/>
    <w:rsid w:val="002D0418"/>
    <w:rsid w:val="002D04A1"/>
    <w:rsid w:val="002D0505"/>
    <w:rsid w:val="002D068C"/>
    <w:rsid w:val="002D06B5"/>
    <w:rsid w:val="002D070F"/>
    <w:rsid w:val="002D0765"/>
    <w:rsid w:val="002D07BD"/>
    <w:rsid w:val="002D094C"/>
    <w:rsid w:val="002D094D"/>
    <w:rsid w:val="002D09DA"/>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C3"/>
    <w:rsid w:val="002D1DC9"/>
    <w:rsid w:val="002D1E28"/>
    <w:rsid w:val="002D1F38"/>
    <w:rsid w:val="002D1F3F"/>
    <w:rsid w:val="002D20C8"/>
    <w:rsid w:val="002D216F"/>
    <w:rsid w:val="002D2173"/>
    <w:rsid w:val="002D219B"/>
    <w:rsid w:val="002D21F6"/>
    <w:rsid w:val="002D224E"/>
    <w:rsid w:val="002D225C"/>
    <w:rsid w:val="002D22B6"/>
    <w:rsid w:val="002D232A"/>
    <w:rsid w:val="002D23EB"/>
    <w:rsid w:val="002D240B"/>
    <w:rsid w:val="002D248E"/>
    <w:rsid w:val="002D24C1"/>
    <w:rsid w:val="002D24C4"/>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A79"/>
    <w:rsid w:val="002D2ACD"/>
    <w:rsid w:val="002D2AD5"/>
    <w:rsid w:val="002D2AFC"/>
    <w:rsid w:val="002D2B26"/>
    <w:rsid w:val="002D2CB9"/>
    <w:rsid w:val="002D2CC4"/>
    <w:rsid w:val="002D2DCB"/>
    <w:rsid w:val="002D2E28"/>
    <w:rsid w:val="002D2E37"/>
    <w:rsid w:val="002D2E48"/>
    <w:rsid w:val="002D2E4C"/>
    <w:rsid w:val="002D2EE4"/>
    <w:rsid w:val="002D2F00"/>
    <w:rsid w:val="002D2F2F"/>
    <w:rsid w:val="002D2F89"/>
    <w:rsid w:val="002D3087"/>
    <w:rsid w:val="002D3131"/>
    <w:rsid w:val="002D316B"/>
    <w:rsid w:val="002D3272"/>
    <w:rsid w:val="002D3273"/>
    <w:rsid w:val="002D32D3"/>
    <w:rsid w:val="002D33E4"/>
    <w:rsid w:val="002D3430"/>
    <w:rsid w:val="002D3434"/>
    <w:rsid w:val="002D34E7"/>
    <w:rsid w:val="002D3532"/>
    <w:rsid w:val="002D35BC"/>
    <w:rsid w:val="002D35FB"/>
    <w:rsid w:val="002D36A6"/>
    <w:rsid w:val="002D37E7"/>
    <w:rsid w:val="002D37F4"/>
    <w:rsid w:val="002D37F5"/>
    <w:rsid w:val="002D387A"/>
    <w:rsid w:val="002D38B8"/>
    <w:rsid w:val="002D38DB"/>
    <w:rsid w:val="002D3929"/>
    <w:rsid w:val="002D395E"/>
    <w:rsid w:val="002D3981"/>
    <w:rsid w:val="002D39C2"/>
    <w:rsid w:val="002D3ADC"/>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405E"/>
    <w:rsid w:val="002D424A"/>
    <w:rsid w:val="002D427D"/>
    <w:rsid w:val="002D430A"/>
    <w:rsid w:val="002D4338"/>
    <w:rsid w:val="002D4341"/>
    <w:rsid w:val="002D4378"/>
    <w:rsid w:val="002D43D7"/>
    <w:rsid w:val="002D43F1"/>
    <w:rsid w:val="002D4418"/>
    <w:rsid w:val="002D471A"/>
    <w:rsid w:val="002D47C3"/>
    <w:rsid w:val="002D481E"/>
    <w:rsid w:val="002D48F9"/>
    <w:rsid w:val="002D4942"/>
    <w:rsid w:val="002D49F8"/>
    <w:rsid w:val="002D4A0E"/>
    <w:rsid w:val="002D4A19"/>
    <w:rsid w:val="002D4AB0"/>
    <w:rsid w:val="002D4B2E"/>
    <w:rsid w:val="002D4B30"/>
    <w:rsid w:val="002D4C17"/>
    <w:rsid w:val="002D4C49"/>
    <w:rsid w:val="002D4C58"/>
    <w:rsid w:val="002D4CD5"/>
    <w:rsid w:val="002D4DA7"/>
    <w:rsid w:val="002D4DCE"/>
    <w:rsid w:val="002D4DEA"/>
    <w:rsid w:val="002D4E13"/>
    <w:rsid w:val="002D4E71"/>
    <w:rsid w:val="002D4EA2"/>
    <w:rsid w:val="002D4EC3"/>
    <w:rsid w:val="002D4F57"/>
    <w:rsid w:val="002D4FF2"/>
    <w:rsid w:val="002D5040"/>
    <w:rsid w:val="002D5057"/>
    <w:rsid w:val="002D50A5"/>
    <w:rsid w:val="002D50C2"/>
    <w:rsid w:val="002D516D"/>
    <w:rsid w:val="002D516E"/>
    <w:rsid w:val="002D5174"/>
    <w:rsid w:val="002D519F"/>
    <w:rsid w:val="002D520F"/>
    <w:rsid w:val="002D5212"/>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935"/>
    <w:rsid w:val="002D59EE"/>
    <w:rsid w:val="002D59F9"/>
    <w:rsid w:val="002D5A5F"/>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4D"/>
    <w:rsid w:val="002D61A2"/>
    <w:rsid w:val="002D622A"/>
    <w:rsid w:val="002D6240"/>
    <w:rsid w:val="002D6296"/>
    <w:rsid w:val="002D62DE"/>
    <w:rsid w:val="002D6339"/>
    <w:rsid w:val="002D6353"/>
    <w:rsid w:val="002D63AE"/>
    <w:rsid w:val="002D63F1"/>
    <w:rsid w:val="002D644A"/>
    <w:rsid w:val="002D648D"/>
    <w:rsid w:val="002D652C"/>
    <w:rsid w:val="002D659E"/>
    <w:rsid w:val="002D65AA"/>
    <w:rsid w:val="002D65F3"/>
    <w:rsid w:val="002D6609"/>
    <w:rsid w:val="002D6662"/>
    <w:rsid w:val="002D6755"/>
    <w:rsid w:val="002D67A2"/>
    <w:rsid w:val="002D67A3"/>
    <w:rsid w:val="002D6854"/>
    <w:rsid w:val="002D686F"/>
    <w:rsid w:val="002D6886"/>
    <w:rsid w:val="002D68A5"/>
    <w:rsid w:val="002D68A9"/>
    <w:rsid w:val="002D694C"/>
    <w:rsid w:val="002D69D1"/>
    <w:rsid w:val="002D6A2A"/>
    <w:rsid w:val="002D6ABF"/>
    <w:rsid w:val="002D6AD1"/>
    <w:rsid w:val="002D6B08"/>
    <w:rsid w:val="002D6B8F"/>
    <w:rsid w:val="002D6DF5"/>
    <w:rsid w:val="002D6E28"/>
    <w:rsid w:val="002D6E3A"/>
    <w:rsid w:val="002D6E42"/>
    <w:rsid w:val="002D6E5E"/>
    <w:rsid w:val="002D6E87"/>
    <w:rsid w:val="002D6EE5"/>
    <w:rsid w:val="002D6F97"/>
    <w:rsid w:val="002D6FA3"/>
    <w:rsid w:val="002D6FA4"/>
    <w:rsid w:val="002D70CF"/>
    <w:rsid w:val="002D715F"/>
    <w:rsid w:val="002D723B"/>
    <w:rsid w:val="002D729D"/>
    <w:rsid w:val="002D7307"/>
    <w:rsid w:val="002D731C"/>
    <w:rsid w:val="002D7345"/>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F5"/>
    <w:rsid w:val="002D7C0F"/>
    <w:rsid w:val="002D7D0F"/>
    <w:rsid w:val="002D7D23"/>
    <w:rsid w:val="002D7D33"/>
    <w:rsid w:val="002D7D70"/>
    <w:rsid w:val="002D7D76"/>
    <w:rsid w:val="002D7DB5"/>
    <w:rsid w:val="002D7DEF"/>
    <w:rsid w:val="002D7EC5"/>
    <w:rsid w:val="002D7F26"/>
    <w:rsid w:val="002D7FCC"/>
    <w:rsid w:val="002D7FE2"/>
    <w:rsid w:val="002E01DA"/>
    <w:rsid w:val="002E01F0"/>
    <w:rsid w:val="002E0289"/>
    <w:rsid w:val="002E032A"/>
    <w:rsid w:val="002E0435"/>
    <w:rsid w:val="002E044C"/>
    <w:rsid w:val="002E0485"/>
    <w:rsid w:val="002E04D2"/>
    <w:rsid w:val="002E051E"/>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A6"/>
    <w:rsid w:val="002E0A59"/>
    <w:rsid w:val="002E0A83"/>
    <w:rsid w:val="002E0AEC"/>
    <w:rsid w:val="002E0B4F"/>
    <w:rsid w:val="002E0B76"/>
    <w:rsid w:val="002E0BA5"/>
    <w:rsid w:val="002E0BD1"/>
    <w:rsid w:val="002E0BFA"/>
    <w:rsid w:val="002E0C8A"/>
    <w:rsid w:val="002E0E18"/>
    <w:rsid w:val="002E0E74"/>
    <w:rsid w:val="002E0EFF"/>
    <w:rsid w:val="002E0F18"/>
    <w:rsid w:val="002E1007"/>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F41"/>
    <w:rsid w:val="002E1F8B"/>
    <w:rsid w:val="002E1F9A"/>
    <w:rsid w:val="002E1FC8"/>
    <w:rsid w:val="002E2074"/>
    <w:rsid w:val="002E2075"/>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B3"/>
    <w:rsid w:val="002E2BAA"/>
    <w:rsid w:val="002E2CD1"/>
    <w:rsid w:val="002E2E58"/>
    <w:rsid w:val="002E2EAA"/>
    <w:rsid w:val="002E2F02"/>
    <w:rsid w:val="002E2F40"/>
    <w:rsid w:val="002E2F81"/>
    <w:rsid w:val="002E2F99"/>
    <w:rsid w:val="002E3063"/>
    <w:rsid w:val="002E3134"/>
    <w:rsid w:val="002E318B"/>
    <w:rsid w:val="002E3226"/>
    <w:rsid w:val="002E3262"/>
    <w:rsid w:val="002E329A"/>
    <w:rsid w:val="002E333B"/>
    <w:rsid w:val="002E3342"/>
    <w:rsid w:val="002E33A4"/>
    <w:rsid w:val="002E33AB"/>
    <w:rsid w:val="002E3484"/>
    <w:rsid w:val="002E34CF"/>
    <w:rsid w:val="002E3590"/>
    <w:rsid w:val="002E3613"/>
    <w:rsid w:val="002E3615"/>
    <w:rsid w:val="002E3696"/>
    <w:rsid w:val="002E36BB"/>
    <w:rsid w:val="002E3709"/>
    <w:rsid w:val="002E378F"/>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310"/>
    <w:rsid w:val="002E43A1"/>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A9"/>
    <w:rsid w:val="002E4F9A"/>
    <w:rsid w:val="002E4FB0"/>
    <w:rsid w:val="002E50EB"/>
    <w:rsid w:val="002E514F"/>
    <w:rsid w:val="002E5161"/>
    <w:rsid w:val="002E525B"/>
    <w:rsid w:val="002E5268"/>
    <w:rsid w:val="002E5294"/>
    <w:rsid w:val="002E52E5"/>
    <w:rsid w:val="002E5305"/>
    <w:rsid w:val="002E5340"/>
    <w:rsid w:val="002E53C8"/>
    <w:rsid w:val="002E53FD"/>
    <w:rsid w:val="002E54D9"/>
    <w:rsid w:val="002E54FD"/>
    <w:rsid w:val="002E565A"/>
    <w:rsid w:val="002E567F"/>
    <w:rsid w:val="002E5783"/>
    <w:rsid w:val="002E584C"/>
    <w:rsid w:val="002E590B"/>
    <w:rsid w:val="002E5995"/>
    <w:rsid w:val="002E59E6"/>
    <w:rsid w:val="002E5A39"/>
    <w:rsid w:val="002E5ACE"/>
    <w:rsid w:val="002E5AE8"/>
    <w:rsid w:val="002E5C2A"/>
    <w:rsid w:val="002E5D10"/>
    <w:rsid w:val="002E5D26"/>
    <w:rsid w:val="002E5DAD"/>
    <w:rsid w:val="002E5DDF"/>
    <w:rsid w:val="002E5E79"/>
    <w:rsid w:val="002E5EA7"/>
    <w:rsid w:val="002E5FA2"/>
    <w:rsid w:val="002E5FB9"/>
    <w:rsid w:val="002E5FD5"/>
    <w:rsid w:val="002E5FF6"/>
    <w:rsid w:val="002E6023"/>
    <w:rsid w:val="002E603E"/>
    <w:rsid w:val="002E6075"/>
    <w:rsid w:val="002E60B7"/>
    <w:rsid w:val="002E6124"/>
    <w:rsid w:val="002E6172"/>
    <w:rsid w:val="002E61F7"/>
    <w:rsid w:val="002E620E"/>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B12"/>
    <w:rsid w:val="002E6B81"/>
    <w:rsid w:val="002E6B90"/>
    <w:rsid w:val="002E6BC6"/>
    <w:rsid w:val="002E6BE6"/>
    <w:rsid w:val="002E6C3D"/>
    <w:rsid w:val="002E6C65"/>
    <w:rsid w:val="002E6D1D"/>
    <w:rsid w:val="002E6DE9"/>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5E3"/>
    <w:rsid w:val="002E764B"/>
    <w:rsid w:val="002E765A"/>
    <w:rsid w:val="002E768E"/>
    <w:rsid w:val="002E76C3"/>
    <w:rsid w:val="002E76C4"/>
    <w:rsid w:val="002E7747"/>
    <w:rsid w:val="002E7774"/>
    <w:rsid w:val="002E7778"/>
    <w:rsid w:val="002E77BE"/>
    <w:rsid w:val="002E77F4"/>
    <w:rsid w:val="002E7A48"/>
    <w:rsid w:val="002E7A5D"/>
    <w:rsid w:val="002E7ACD"/>
    <w:rsid w:val="002E7B1E"/>
    <w:rsid w:val="002E7CF6"/>
    <w:rsid w:val="002E7DB4"/>
    <w:rsid w:val="002E7DD3"/>
    <w:rsid w:val="002E7E79"/>
    <w:rsid w:val="002E7E9A"/>
    <w:rsid w:val="002E7EF0"/>
    <w:rsid w:val="002E7F2D"/>
    <w:rsid w:val="002E7F2F"/>
    <w:rsid w:val="002E7F58"/>
    <w:rsid w:val="002E7FB3"/>
    <w:rsid w:val="002F0000"/>
    <w:rsid w:val="002F005E"/>
    <w:rsid w:val="002F00A9"/>
    <w:rsid w:val="002F02ED"/>
    <w:rsid w:val="002F03C1"/>
    <w:rsid w:val="002F0412"/>
    <w:rsid w:val="002F0467"/>
    <w:rsid w:val="002F04A5"/>
    <w:rsid w:val="002F04D6"/>
    <w:rsid w:val="002F05A7"/>
    <w:rsid w:val="002F05E5"/>
    <w:rsid w:val="002F0699"/>
    <w:rsid w:val="002F085C"/>
    <w:rsid w:val="002F08D4"/>
    <w:rsid w:val="002F099E"/>
    <w:rsid w:val="002F09E2"/>
    <w:rsid w:val="002F09FB"/>
    <w:rsid w:val="002F0AF0"/>
    <w:rsid w:val="002F0B7D"/>
    <w:rsid w:val="002F0C8C"/>
    <w:rsid w:val="002F0C90"/>
    <w:rsid w:val="002F0CBB"/>
    <w:rsid w:val="002F0D04"/>
    <w:rsid w:val="002F0D7E"/>
    <w:rsid w:val="002F0E85"/>
    <w:rsid w:val="002F0EB8"/>
    <w:rsid w:val="002F0F07"/>
    <w:rsid w:val="002F0F24"/>
    <w:rsid w:val="002F0F6F"/>
    <w:rsid w:val="002F0FFF"/>
    <w:rsid w:val="002F1031"/>
    <w:rsid w:val="002F10BB"/>
    <w:rsid w:val="002F10E1"/>
    <w:rsid w:val="002F12D0"/>
    <w:rsid w:val="002F1312"/>
    <w:rsid w:val="002F144A"/>
    <w:rsid w:val="002F14B0"/>
    <w:rsid w:val="002F14B2"/>
    <w:rsid w:val="002F14BE"/>
    <w:rsid w:val="002F1572"/>
    <w:rsid w:val="002F1593"/>
    <w:rsid w:val="002F1596"/>
    <w:rsid w:val="002F16B3"/>
    <w:rsid w:val="002F1744"/>
    <w:rsid w:val="002F1820"/>
    <w:rsid w:val="002F18A0"/>
    <w:rsid w:val="002F190D"/>
    <w:rsid w:val="002F192F"/>
    <w:rsid w:val="002F19C3"/>
    <w:rsid w:val="002F19E2"/>
    <w:rsid w:val="002F1B13"/>
    <w:rsid w:val="002F1B66"/>
    <w:rsid w:val="002F1C77"/>
    <w:rsid w:val="002F1D2B"/>
    <w:rsid w:val="002F1D84"/>
    <w:rsid w:val="002F1D89"/>
    <w:rsid w:val="002F1E6A"/>
    <w:rsid w:val="002F1E84"/>
    <w:rsid w:val="002F1E9E"/>
    <w:rsid w:val="002F1EE7"/>
    <w:rsid w:val="002F1EF6"/>
    <w:rsid w:val="002F1EFC"/>
    <w:rsid w:val="002F1F05"/>
    <w:rsid w:val="002F1F8A"/>
    <w:rsid w:val="002F220D"/>
    <w:rsid w:val="002F22F9"/>
    <w:rsid w:val="002F2320"/>
    <w:rsid w:val="002F23AD"/>
    <w:rsid w:val="002F23C6"/>
    <w:rsid w:val="002F23D5"/>
    <w:rsid w:val="002F2425"/>
    <w:rsid w:val="002F243C"/>
    <w:rsid w:val="002F2480"/>
    <w:rsid w:val="002F24A9"/>
    <w:rsid w:val="002F24C7"/>
    <w:rsid w:val="002F25BE"/>
    <w:rsid w:val="002F25BF"/>
    <w:rsid w:val="002F2736"/>
    <w:rsid w:val="002F279A"/>
    <w:rsid w:val="002F27BD"/>
    <w:rsid w:val="002F280C"/>
    <w:rsid w:val="002F2810"/>
    <w:rsid w:val="002F2842"/>
    <w:rsid w:val="002F28A8"/>
    <w:rsid w:val="002F28FC"/>
    <w:rsid w:val="002F2966"/>
    <w:rsid w:val="002F297E"/>
    <w:rsid w:val="002F29C5"/>
    <w:rsid w:val="002F2A40"/>
    <w:rsid w:val="002F2A80"/>
    <w:rsid w:val="002F2AB8"/>
    <w:rsid w:val="002F2BAF"/>
    <w:rsid w:val="002F2C0B"/>
    <w:rsid w:val="002F2CC8"/>
    <w:rsid w:val="002F2D12"/>
    <w:rsid w:val="002F2D49"/>
    <w:rsid w:val="002F2D9C"/>
    <w:rsid w:val="002F2E45"/>
    <w:rsid w:val="002F2E49"/>
    <w:rsid w:val="002F2E9B"/>
    <w:rsid w:val="002F2F28"/>
    <w:rsid w:val="002F2F68"/>
    <w:rsid w:val="002F3052"/>
    <w:rsid w:val="002F30B3"/>
    <w:rsid w:val="002F3172"/>
    <w:rsid w:val="002F31DD"/>
    <w:rsid w:val="002F3264"/>
    <w:rsid w:val="002F327F"/>
    <w:rsid w:val="002F32D5"/>
    <w:rsid w:val="002F3387"/>
    <w:rsid w:val="002F33CE"/>
    <w:rsid w:val="002F33D4"/>
    <w:rsid w:val="002F3465"/>
    <w:rsid w:val="002F3495"/>
    <w:rsid w:val="002F34BE"/>
    <w:rsid w:val="002F34E4"/>
    <w:rsid w:val="002F3512"/>
    <w:rsid w:val="002F353D"/>
    <w:rsid w:val="002F3564"/>
    <w:rsid w:val="002F35CC"/>
    <w:rsid w:val="002F3608"/>
    <w:rsid w:val="002F361E"/>
    <w:rsid w:val="002F364A"/>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0B8"/>
    <w:rsid w:val="002F425C"/>
    <w:rsid w:val="002F4266"/>
    <w:rsid w:val="002F4271"/>
    <w:rsid w:val="002F43CE"/>
    <w:rsid w:val="002F4406"/>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E1D"/>
    <w:rsid w:val="002F4EAD"/>
    <w:rsid w:val="002F4EF7"/>
    <w:rsid w:val="002F4F30"/>
    <w:rsid w:val="002F4F60"/>
    <w:rsid w:val="002F4F83"/>
    <w:rsid w:val="002F5014"/>
    <w:rsid w:val="002F5041"/>
    <w:rsid w:val="002F5077"/>
    <w:rsid w:val="002F5117"/>
    <w:rsid w:val="002F51E1"/>
    <w:rsid w:val="002F5294"/>
    <w:rsid w:val="002F52AF"/>
    <w:rsid w:val="002F5357"/>
    <w:rsid w:val="002F536F"/>
    <w:rsid w:val="002F538D"/>
    <w:rsid w:val="002F53EE"/>
    <w:rsid w:val="002F540E"/>
    <w:rsid w:val="002F5500"/>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DD"/>
    <w:rsid w:val="002F5BEF"/>
    <w:rsid w:val="002F5CF3"/>
    <w:rsid w:val="002F5CF4"/>
    <w:rsid w:val="002F5D03"/>
    <w:rsid w:val="002F5D43"/>
    <w:rsid w:val="002F5D9D"/>
    <w:rsid w:val="002F5E38"/>
    <w:rsid w:val="002F5E92"/>
    <w:rsid w:val="002F5F19"/>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5E0"/>
    <w:rsid w:val="002F66D7"/>
    <w:rsid w:val="002F6921"/>
    <w:rsid w:val="002F6935"/>
    <w:rsid w:val="002F695F"/>
    <w:rsid w:val="002F69B0"/>
    <w:rsid w:val="002F6A14"/>
    <w:rsid w:val="002F6A29"/>
    <w:rsid w:val="002F6B1E"/>
    <w:rsid w:val="002F6B2D"/>
    <w:rsid w:val="002F6B56"/>
    <w:rsid w:val="002F6B85"/>
    <w:rsid w:val="002F6BED"/>
    <w:rsid w:val="002F6BF3"/>
    <w:rsid w:val="002F6C3F"/>
    <w:rsid w:val="002F6C48"/>
    <w:rsid w:val="002F6CB8"/>
    <w:rsid w:val="002F6CC6"/>
    <w:rsid w:val="002F6F90"/>
    <w:rsid w:val="002F70A0"/>
    <w:rsid w:val="002F70CA"/>
    <w:rsid w:val="002F710F"/>
    <w:rsid w:val="002F72C5"/>
    <w:rsid w:val="002F73BA"/>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6B"/>
    <w:rsid w:val="002F7A1C"/>
    <w:rsid w:val="002F7B25"/>
    <w:rsid w:val="002F7BC9"/>
    <w:rsid w:val="002F7BCC"/>
    <w:rsid w:val="002F7CE9"/>
    <w:rsid w:val="002F7CFF"/>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F6"/>
    <w:rsid w:val="00300612"/>
    <w:rsid w:val="00300717"/>
    <w:rsid w:val="0030073F"/>
    <w:rsid w:val="003008C7"/>
    <w:rsid w:val="003008D1"/>
    <w:rsid w:val="003009FB"/>
    <w:rsid w:val="00300B3B"/>
    <w:rsid w:val="00300BC2"/>
    <w:rsid w:val="00300C32"/>
    <w:rsid w:val="00300E43"/>
    <w:rsid w:val="00300E5F"/>
    <w:rsid w:val="00300EF0"/>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4F"/>
    <w:rsid w:val="00301685"/>
    <w:rsid w:val="003017EC"/>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73C"/>
    <w:rsid w:val="0030274F"/>
    <w:rsid w:val="00302772"/>
    <w:rsid w:val="00302788"/>
    <w:rsid w:val="003027AD"/>
    <w:rsid w:val="003027AE"/>
    <w:rsid w:val="00302837"/>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2"/>
    <w:rsid w:val="0030301A"/>
    <w:rsid w:val="0030304F"/>
    <w:rsid w:val="003030CB"/>
    <w:rsid w:val="00303158"/>
    <w:rsid w:val="0030319F"/>
    <w:rsid w:val="0030325D"/>
    <w:rsid w:val="00303283"/>
    <w:rsid w:val="0030328C"/>
    <w:rsid w:val="00303311"/>
    <w:rsid w:val="003035E4"/>
    <w:rsid w:val="00303661"/>
    <w:rsid w:val="00303688"/>
    <w:rsid w:val="0030379C"/>
    <w:rsid w:val="003037BB"/>
    <w:rsid w:val="003037E7"/>
    <w:rsid w:val="003038C6"/>
    <w:rsid w:val="003038E3"/>
    <w:rsid w:val="00303922"/>
    <w:rsid w:val="0030392F"/>
    <w:rsid w:val="0030398F"/>
    <w:rsid w:val="00303A06"/>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A"/>
    <w:rsid w:val="003041ED"/>
    <w:rsid w:val="00304244"/>
    <w:rsid w:val="0030429A"/>
    <w:rsid w:val="003042BB"/>
    <w:rsid w:val="00304327"/>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E3"/>
    <w:rsid w:val="0030470F"/>
    <w:rsid w:val="0030471B"/>
    <w:rsid w:val="0030472D"/>
    <w:rsid w:val="00304784"/>
    <w:rsid w:val="0030479C"/>
    <w:rsid w:val="00304820"/>
    <w:rsid w:val="003048FA"/>
    <w:rsid w:val="00304928"/>
    <w:rsid w:val="003049BC"/>
    <w:rsid w:val="003049E2"/>
    <w:rsid w:val="003049E5"/>
    <w:rsid w:val="003049EA"/>
    <w:rsid w:val="00304A30"/>
    <w:rsid w:val="00304B5C"/>
    <w:rsid w:val="00304B79"/>
    <w:rsid w:val="00304BFA"/>
    <w:rsid w:val="00304C0D"/>
    <w:rsid w:val="00304C31"/>
    <w:rsid w:val="00304C5C"/>
    <w:rsid w:val="00304C60"/>
    <w:rsid w:val="00304CDF"/>
    <w:rsid w:val="00304CE6"/>
    <w:rsid w:val="00304DA0"/>
    <w:rsid w:val="00304DF5"/>
    <w:rsid w:val="00304DF9"/>
    <w:rsid w:val="00304DFC"/>
    <w:rsid w:val="00304E09"/>
    <w:rsid w:val="00304EB5"/>
    <w:rsid w:val="00305000"/>
    <w:rsid w:val="0030523A"/>
    <w:rsid w:val="003052AF"/>
    <w:rsid w:val="003052F9"/>
    <w:rsid w:val="00305329"/>
    <w:rsid w:val="00305391"/>
    <w:rsid w:val="003053D9"/>
    <w:rsid w:val="00305412"/>
    <w:rsid w:val="00305441"/>
    <w:rsid w:val="00305625"/>
    <w:rsid w:val="00305646"/>
    <w:rsid w:val="003056D8"/>
    <w:rsid w:val="003058D9"/>
    <w:rsid w:val="00305A25"/>
    <w:rsid w:val="00305B50"/>
    <w:rsid w:val="00305BB3"/>
    <w:rsid w:val="00305BCE"/>
    <w:rsid w:val="00305BF4"/>
    <w:rsid w:val="00305C02"/>
    <w:rsid w:val="00305C1A"/>
    <w:rsid w:val="00305C6C"/>
    <w:rsid w:val="00305C99"/>
    <w:rsid w:val="00305CD4"/>
    <w:rsid w:val="00305D33"/>
    <w:rsid w:val="00305D4A"/>
    <w:rsid w:val="00305D70"/>
    <w:rsid w:val="00305E4D"/>
    <w:rsid w:val="00305E4E"/>
    <w:rsid w:val="00305EC8"/>
    <w:rsid w:val="00305F65"/>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A8"/>
    <w:rsid w:val="003064B0"/>
    <w:rsid w:val="00306543"/>
    <w:rsid w:val="003066E2"/>
    <w:rsid w:val="003066EC"/>
    <w:rsid w:val="00306711"/>
    <w:rsid w:val="003067FA"/>
    <w:rsid w:val="0030683F"/>
    <w:rsid w:val="0030685B"/>
    <w:rsid w:val="0030686C"/>
    <w:rsid w:val="003068E7"/>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59"/>
    <w:rsid w:val="0030730E"/>
    <w:rsid w:val="003074B1"/>
    <w:rsid w:val="003074D0"/>
    <w:rsid w:val="003074D8"/>
    <w:rsid w:val="00307554"/>
    <w:rsid w:val="00307616"/>
    <w:rsid w:val="0030769B"/>
    <w:rsid w:val="0030774A"/>
    <w:rsid w:val="003077CF"/>
    <w:rsid w:val="003077FC"/>
    <w:rsid w:val="00307834"/>
    <w:rsid w:val="003078D9"/>
    <w:rsid w:val="00307AB2"/>
    <w:rsid w:val="00307CAA"/>
    <w:rsid w:val="00307D06"/>
    <w:rsid w:val="00307D1E"/>
    <w:rsid w:val="00307DC3"/>
    <w:rsid w:val="00307DF0"/>
    <w:rsid w:val="00307DF4"/>
    <w:rsid w:val="00310006"/>
    <w:rsid w:val="0031001A"/>
    <w:rsid w:val="0031004F"/>
    <w:rsid w:val="0031006F"/>
    <w:rsid w:val="003100FF"/>
    <w:rsid w:val="00310134"/>
    <w:rsid w:val="00310190"/>
    <w:rsid w:val="0031025F"/>
    <w:rsid w:val="00310267"/>
    <w:rsid w:val="003102F2"/>
    <w:rsid w:val="00310305"/>
    <w:rsid w:val="0031035B"/>
    <w:rsid w:val="0031035D"/>
    <w:rsid w:val="00310380"/>
    <w:rsid w:val="00310408"/>
    <w:rsid w:val="00310518"/>
    <w:rsid w:val="0031053C"/>
    <w:rsid w:val="003105E2"/>
    <w:rsid w:val="003105EC"/>
    <w:rsid w:val="0031066C"/>
    <w:rsid w:val="00310684"/>
    <w:rsid w:val="003106A5"/>
    <w:rsid w:val="00310748"/>
    <w:rsid w:val="00310778"/>
    <w:rsid w:val="00310788"/>
    <w:rsid w:val="0031079A"/>
    <w:rsid w:val="00310A17"/>
    <w:rsid w:val="00310A35"/>
    <w:rsid w:val="00310B47"/>
    <w:rsid w:val="00310B75"/>
    <w:rsid w:val="00310BA9"/>
    <w:rsid w:val="00310C3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4E"/>
    <w:rsid w:val="0031125C"/>
    <w:rsid w:val="003113AC"/>
    <w:rsid w:val="003113FF"/>
    <w:rsid w:val="003114B1"/>
    <w:rsid w:val="00311570"/>
    <w:rsid w:val="00311575"/>
    <w:rsid w:val="003115A6"/>
    <w:rsid w:val="00311609"/>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B0"/>
    <w:rsid w:val="00312606"/>
    <w:rsid w:val="0031260A"/>
    <w:rsid w:val="00312662"/>
    <w:rsid w:val="00312680"/>
    <w:rsid w:val="003126B6"/>
    <w:rsid w:val="003126BE"/>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A3"/>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941"/>
    <w:rsid w:val="00313954"/>
    <w:rsid w:val="00313998"/>
    <w:rsid w:val="00313BAA"/>
    <w:rsid w:val="00313BF3"/>
    <w:rsid w:val="00313C41"/>
    <w:rsid w:val="00313C52"/>
    <w:rsid w:val="00313E1C"/>
    <w:rsid w:val="00313E59"/>
    <w:rsid w:val="00313F07"/>
    <w:rsid w:val="003140D9"/>
    <w:rsid w:val="00314100"/>
    <w:rsid w:val="00314135"/>
    <w:rsid w:val="00314156"/>
    <w:rsid w:val="0031422E"/>
    <w:rsid w:val="003142A8"/>
    <w:rsid w:val="003142AF"/>
    <w:rsid w:val="003143BA"/>
    <w:rsid w:val="003143C5"/>
    <w:rsid w:val="003143E9"/>
    <w:rsid w:val="0031442F"/>
    <w:rsid w:val="00314459"/>
    <w:rsid w:val="0031447E"/>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D77"/>
    <w:rsid w:val="00314DB0"/>
    <w:rsid w:val="00314DFD"/>
    <w:rsid w:val="00314E0F"/>
    <w:rsid w:val="00314E4F"/>
    <w:rsid w:val="00314E5E"/>
    <w:rsid w:val="00314F27"/>
    <w:rsid w:val="00314F8C"/>
    <w:rsid w:val="00314FA7"/>
    <w:rsid w:val="00314FD9"/>
    <w:rsid w:val="00315044"/>
    <w:rsid w:val="00315062"/>
    <w:rsid w:val="003150D3"/>
    <w:rsid w:val="00315169"/>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CC"/>
    <w:rsid w:val="00315EFA"/>
    <w:rsid w:val="00315F69"/>
    <w:rsid w:val="00315F82"/>
    <w:rsid w:val="00315FCA"/>
    <w:rsid w:val="0031606D"/>
    <w:rsid w:val="003160AE"/>
    <w:rsid w:val="003160E7"/>
    <w:rsid w:val="003160EF"/>
    <w:rsid w:val="0031615B"/>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B12"/>
    <w:rsid w:val="00316B66"/>
    <w:rsid w:val="00316BA4"/>
    <w:rsid w:val="00316BDC"/>
    <w:rsid w:val="00316C03"/>
    <w:rsid w:val="00316C83"/>
    <w:rsid w:val="00316CDB"/>
    <w:rsid w:val="00316D50"/>
    <w:rsid w:val="00316FE1"/>
    <w:rsid w:val="0031702B"/>
    <w:rsid w:val="00317101"/>
    <w:rsid w:val="003171C0"/>
    <w:rsid w:val="003171E9"/>
    <w:rsid w:val="0031729F"/>
    <w:rsid w:val="003172D0"/>
    <w:rsid w:val="00317331"/>
    <w:rsid w:val="00317375"/>
    <w:rsid w:val="003173B8"/>
    <w:rsid w:val="003173C9"/>
    <w:rsid w:val="003174EE"/>
    <w:rsid w:val="00317512"/>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389"/>
    <w:rsid w:val="003203A4"/>
    <w:rsid w:val="0032058C"/>
    <w:rsid w:val="0032062A"/>
    <w:rsid w:val="003206DE"/>
    <w:rsid w:val="0032070A"/>
    <w:rsid w:val="00320731"/>
    <w:rsid w:val="00320754"/>
    <w:rsid w:val="0032076A"/>
    <w:rsid w:val="00320847"/>
    <w:rsid w:val="003208C3"/>
    <w:rsid w:val="00320916"/>
    <w:rsid w:val="0032093A"/>
    <w:rsid w:val="00320971"/>
    <w:rsid w:val="0032099D"/>
    <w:rsid w:val="003209C2"/>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941"/>
    <w:rsid w:val="00321A85"/>
    <w:rsid w:val="00321B59"/>
    <w:rsid w:val="00321BDE"/>
    <w:rsid w:val="00321C2A"/>
    <w:rsid w:val="00321C45"/>
    <w:rsid w:val="00321CA8"/>
    <w:rsid w:val="00321CC9"/>
    <w:rsid w:val="00321CCE"/>
    <w:rsid w:val="00321D67"/>
    <w:rsid w:val="00321D9C"/>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7E5"/>
    <w:rsid w:val="003227EC"/>
    <w:rsid w:val="00322863"/>
    <w:rsid w:val="0032289F"/>
    <w:rsid w:val="00322948"/>
    <w:rsid w:val="00322952"/>
    <w:rsid w:val="0032295C"/>
    <w:rsid w:val="00322B92"/>
    <w:rsid w:val="00322C42"/>
    <w:rsid w:val="00322DEA"/>
    <w:rsid w:val="00322E3E"/>
    <w:rsid w:val="00322E4D"/>
    <w:rsid w:val="00322E4E"/>
    <w:rsid w:val="00322E5B"/>
    <w:rsid w:val="00322E6B"/>
    <w:rsid w:val="00322E99"/>
    <w:rsid w:val="00322F2B"/>
    <w:rsid w:val="00322F2C"/>
    <w:rsid w:val="00322FC1"/>
    <w:rsid w:val="00322FD2"/>
    <w:rsid w:val="00323026"/>
    <w:rsid w:val="0032303B"/>
    <w:rsid w:val="00323043"/>
    <w:rsid w:val="003230CE"/>
    <w:rsid w:val="003231B0"/>
    <w:rsid w:val="003232BC"/>
    <w:rsid w:val="00323305"/>
    <w:rsid w:val="0032330F"/>
    <w:rsid w:val="00323353"/>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2E"/>
    <w:rsid w:val="00323957"/>
    <w:rsid w:val="00323A73"/>
    <w:rsid w:val="00323B5C"/>
    <w:rsid w:val="00323BCF"/>
    <w:rsid w:val="00323BD5"/>
    <w:rsid w:val="00323BD7"/>
    <w:rsid w:val="00323BE5"/>
    <w:rsid w:val="00323BF8"/>
    <w:rsid w:val="00323C89"/>
    <w:rsid w:val="00323C99"/>
    <w:rsid w:val="00323CCD"/>
    <w:rsid w:val="00323D0D"/>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A"/>
    <w:rsid w:val="00324699"/>
    <w:rsid w:val="003246B2"/>
    <w:rsid w:val="003246CC"/>
    <w:rsid w:val="003246CE"/>
    <w:rsid w:val="003247C2"/>
    <w:rsid w:val="0032481F"/>
    <w:rsid w:val="003248B1"/>
    <w:rsid w:val="003248B2"/>
    <w:rsid w:val="003248C4"/>
    <w:rsid w:val="003248F9"/>
    <w:rsid w:val="0032493C"/>
    <w:rsid w:val="00324992"/>
    <w:rsid w:val="003249E6"/>
    <w:rsid w:val="00324A77"/>
    <w:rsid w:val="00324AFB"/>
    <w:rsid w:val="00324B0E"/>
    <w:rsid w:val="00324B39"/>
    <w:rsid w:val="00324B4B"/>
    <w:rsid w:val="00324B73"/>
    <w:rsid w:val="00324BF9"/>
    <w:rsid w:val="00324C08"/>
    <w:rsid w:val="00324C46"/>
    <w:rsid w:val="00324C7E"/>
    <w:rsid w:val="00324CB9"/>
    <w:rsid w:val="00324CD9"/>
    <w:rsid w:val="00324D78"/>
    <w:rsid w:val="00324D7C"/>
    <w:rsid w:val="00324D88"/>
    <w:rsid w:val="00324E14"/>
    <w:rsid w:val="00324FCE"/>
    <w:rsid w:val="00324FF2"/>
    <w:rsid w:val="00325193"/>
    <w:rsid w:val="0032527F"/>
    <w:rsid w:val="003252AB"/>
    <w:rsid w:val="003253C3"/>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C4E"/>
    <w:rsid w:val="00325CB9"/>
    <w:rsid w:val="00325CBF"/>
    <w:rsid w:val="00325D13"/>
    <w:rsid w:val="00325D8C"/>
    <w:rsid w:val="00325DAF"/>
    <w:rsid w:val="00325E72"/>
    <w:rsid w:val="00325E75"/>
    <w:rsid w:val="00325F73"/>
    <w:rsid w:val="00325FDD"/>
    <w:rsid w:val="0032601C"/>
    <w:rsid w:val="003260BA"/>
    <w:rsid w:val="00326118"/>
    <w:rsid w:val="00326156"/>
    <w:rsid w:val="00326251"/>
    <w:rsid w:val="0032633E"/>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C04"/>
    <w:rsid w:val="00326C10"/>
    <w:rsid w:val="00326C8E"/>
    <w:rsid w:val="00326CA3"/>
    <w:rsid w:val="00326D78"/>
    <w:rsid w:val="00326E1B"/>
    <w:rsid w:val="00326E90"/>
    <w:rsid w:val="00326E96"/>
    <w:rsid w:val="00326EA5"/>
    <w:rsid w:val="00326EBE"/>
    <w:rsid w:val="00326EC1"/>
    <w:rsid w:val="00326F02"/>
    <w:rsid w:val="00326F29"/>
    <w:rsid w:val="00326FC3"/>
    <w:rsid w:val="0032707A"/>
    <w:rsid w:val="003270B3"/>
    <w:rsid w:val="00327132"/>
    <w:rsid w:val="00327188"/>
    <w:rsid w:val="0032719C"/>
    <w:rsid w:val="00327248"/>
    <w:rsid w:val="0032728B"/>
    <w:rsid w:val="003272B8"/>
    <w:rsid w:val="003272DC"/>
    <w:rsid w:val="003272E9"/>
    <w:rsid w:val="00327437"/>
    <w:rsid w:val="003274D1"/>
    <w:rsid w:val="003275A7"/>
    <w:rsid w:val="003275C9"/>
    <w:rsid w:val="00327645"/>
    <w:rsid w:val="00327655"/>
    <w:rsid w:val="0032768B"/>
    <w:rsid w:val="003276B5"/>
    <w:rsid w:val="003276D0"/>
    <w:rsid w:val="003276ED"/>
    <w:rsid w:val="00327794"/>
    <w:rsid w:val="003277A0"/>
    <w:rsid w:val="003277AA"/>
    <w:rsid w:val="003277B7"/>
    <w:rsid w:val="003277F3"/>
    <w:rsid w:val="003278AD"/>
    <w:rsid w:val="003278B2"/>
    <w:rsid w:val="003279A2"/>
    <w:rsid w:val="003279B3"/>
    <w:rsid w:val="003279BA"/>
    <w:rsid w:val="00327A4E"/>
    <w:rsid w:val="00327AA2"/>
    <w:rsid w:val="00327AAB"/>
    <w:rsid w:val="00327ADE"/>
    <w:rsid w:val="00327BA4"/>
    <w:rsid w:val="00327C89"/>
    <w:rsid w:val="00327D50"/>
    <w:rsid w:val="00327DCC"/>
    <w:rsid w:val="00327E31"/>
    <w:rsid w:val="00327E73"/>
    <w:rsid w:val="00327F49"/>
    <w:rsid w:val="00327FF3"/>
    <w:rsid w:val="0033005F"/>
    <w:rsid w:val="0033007A"/>
    <w:rsid w:val="00330091"/>
    <w:rsid w:val="003302A1"/>
    <w:rsid w:val="00330353"/>
    <w:rsid w:val="003304B2"/>
    <w:rsid w:val="003304DC"/>
    <w:rsid w:val="00330556"/>
    <w:rsid w:val="003305C1"/>
    <w:rsid w:val="0033065C"/>
    <w:rsid w:val="00330694"/>
    <w:rsid w:val="003306DD"/>
    <w:rsid w:val="0033079C"/>
    <w:rsid w:val="003307C5"/>
    <w:rsid w:val="003307D5"/>
    <w:rsid w:val="0033083E"/>
    <w:rsid w:val="00330868"/>
    <w:rsid w:val="00330977"/>
    <w:rsid w:val="00330A03"/>
    <w:rsid w:val="00330A05"/>
    <w:rsid w:val="00330A7E"/>
    <w:rsid w:val="00330B10"/>
    <w:rsid w:val="00330C3E"/>
    <w:rsid w:val="00330CDE"/>
    <w:rsid w:val="00330D54"/>
    <w:rsid w:val="00330E1E"/>
    <w:rsid w:val="00330E7E"/>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53A"/>
    <w:rsid w:val="0033159B"/>
    <w:rsid w:val="00331648"/>
    <w:rsid w:val="003316C5"/>
    <w:rsid w:val="003316EE"/>
    <w:rsid w:val="00331721"/>
    <w:rsid w:val="00331742"/>
    <w:rsid w:val="003317B0"/>
    <w:rsid w:val="003318CF"/>
    <w:rsid w:val="003318D8"/>
    <w:rsid w:val="003318DA"/>
    <w:rsid w:val="003318E6"/>
    <w:rsid w:val="00331993"/>
    <w:rsid w:val="00331A2B"/>
    <w:rsid w:val="00331A73"/>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E"/>
    <w:rsid w:val="003322B8"/>
    <w:rsid w:val="003322CA"/>
    <w:rsid w:val="00332330"/>
    <w:rsid w:val="0033238A"/>
    <w:rsid w:val="00332448"/>
    <w:rsid w:val="0033245A"/>
    <w:rsid w:val="00332563"/>
    <w:rsid w:val="00332665"/>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AA"/>
    <w:rsid w:val="003335B2"/>
    <w:rsid w:val="0033374A"/>
    <w:rsid w:val="00333792"/>
    <w:rsid w:val="003337FC"/>
    <w:rsid w:val="0033388D"/>
    <w:rsid w:val="00333897"/>
    <w:rsid w:val="003338B6"/>
    <w:rsid w:val="003338F4"/>
    <w:rsid w:val="0033391C"/>
    <w:rsid w:val="00333939"/>
    <w:rsid w:val="00333A52"/>
    <w:rsid w:val="00333AF8"/>
    <w:rsid w:val="00333B14"/>
    <w:rsid w:val="00333B66"/>
    <w:rsid w:val="00333BAE"/>
    <w:rsid w:val="00333D3B"/>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60E"/>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D1"/>
    <w:rsid w:val="0033582F"/>
    <w:rsid w:val="00335831"/>
    <w:rsid w:val="00335853"/>
    <w:rsid w:val="003358BB"/>
    <w:rsid w:val="00335932"/>
    <w:rsid w:val="00335A53"/>
    <w:rsid w:val="00335ADF"/>
    <w:rsid w:val="00335B22"/>
    <w:rsid w:val="00335C41"/>
    <w:rsid w:val="00335C69"/>
    <w:rsid w:val="00335C6A"/>
    <w:rsid w:val="00335D5B"/>
    <w:rsid w:val="00335DA2"/>
    <w:rsid w:val="00335E60"/>
    <w:rsid w:val="00335E63"/>
    <w:rsid w:val="00335E7A"/>
    <w:rsid w:val="00335FA2"/>
    <w:rsid w:val="00336037"/>
    <w:rsid w:val="00336049"/>
    <w:rsid w:val="0033609F"/>
    <w:rsid w:val="003360CE"/>
    <w:rsid w:val="00336132"/>
    <w:rsid w:val="00336297"/>
    <w:rsid w:val="003362BD"/>
    <w:rsid w:val="003363A1"/>
    <w:rsid w:val="003363BC"/>
    <w:rsid w:val="00336409"/>
    <w:rsid w:val="003364BF"/>
    <w:rsid w:val="003366C5"/>
    <w:rsid w:val="003367C3"/>
    <w:rsid w:val="0033680E"/>
    <w:rsid w:val="0033684D"/>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30E"/>
    <w:rsid w:val="00337325"/>
    <w:rsid w:val="003373CE"/>
    <w:rsid w:val="003374D9"/>
    <w:rsid w:val="003374E9"/>
    <w:rsid w:val="003374F9"/>
    <w:rsid w:val="00337583"/>
    <w:rsid w:val="003375BD"/>
    <w:rsid w:val="003375DE"/>
    <w:rsid w:val="00337627"/>
    <w:rsid w:val="00337650"/>
    <w:rsid w:val="00337656"/>
    <w:rsid w:val="0033769F"/>
    <w:rsid w:val="003376BD"/>
    <w:rsid w:val="00337743"/>
    <w:rsid w:val="00337756"/>
    <w:rsid w:val="0033779D"/>
    <w:rsid w:val="0033781F"/>
    <w:rsid w:val="00337824"/>
    <w:rsid w:val="0033782D"/>
    <w:rsid w:val="003378EF"/>
    <w:rsid w:val="00337939"/>
    <w:rsid w:val="003379FB"/>
    <w:rsid w:val="00337B0A"/>
    <w:rsid w:val="00337B9D"/>
    <w:rsid w:val="00337BF2"/>
    <w:rsid w:val="00337CB9"/>
    <w:rsid w:val="00337CBE"/>
    <w:rsid w:val="00337CF5"/>
    <w:rsid w:val="00337D02"/>
    <w:rsid w:val="00337D2B"/>
    <w:rsid w:val="00337D85"/>
    <w:rsid w:val="00337ED0"/>
    <w:rsid w:val="00337ED5"/>
    <w:rsid w:val="00337F3D"/>
    <w:rsid w:val="00337F62"/>
    <w:rsid w:val="00337F99"/>
    <w:rsid w:val="00340125"/>
    <w:rsid w:val="003401CE"/>
    <w:rsid w:val="003401E7"/>
    <w:rsid w:val="00340200"/>
    <w:rsid w:val="0034028C"/>
    <w:rsid w:val="003402E3"/>
    <w:rsid w:val="00340421"/>
    <w:rsid w:val="00340429"/>
    <w:rsid w:val="00340447"/>
    <w:rsid w:val="00340450"/>
    <w:rsid w:val="003404D1"/>
    <w:rsid w:val="003404E5"/>
    <w:rsid w:val="00340515"/>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BA"/>
    <w:rsid w:val="003410E5"/>
    <w:rsid w:val="003411C6"/>
    <w:rsid w:val="003411CF"/>
    <w:rsid w:val="003411FC"/>
    <w:rsid w:val="00341276"/>
    <w:rsid w:val="0034129E"/>
    <w:rsid w:val="00341307"/>
    <w:rsid w:val="00341332"/>
    <w:rsid w:val="00341335"/>
    <w:rsid w:val="00341356"/>
    <w:rsid w:val="00341360"/>
    <w:rsid w:val="00341373"/>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78"/>
    <w:rsid w:val="00341B88"/>
    <w:rsid w:val="00341BAC"/>
    <w:rsid w:val="00341C1A"/>
    <w:rsid w:val="00341C27"/>
    <w:rsid w:val="00341C49"/>
    <w:rsid w:val="00341D06"/>
    <w:rsid w:val="00341D21"/>
    <w:rsid w:val="00341D71"/>
    <w:rsid w:val="00341DA9"/>
    <w:rsid w:val="00341DBD"/>
    <w:rsid w:val="00341E95"/>
    <w:rsid w:val="00341E97"/>
    <w:rsid w:val="00341EB7"/>
    <w:rsid w:val="00341FC2"/>
    <w:rsid w:val="00342054"/>
    <w:rsid w:val="00342147"/>
    <w:rsid w:val="003421D7"/>
    <w:rsid w:val="00342234"/>
    <w:rsid w:val="00342290"/>
    <w:rsid w:val="003422A5"/>
    <w:rsid w:val="003422C0"/>
    <w:rsid w:val="0034231C"/>
    <w:rsid w:val="00342409"/>
    <w:rsid w:val="0034242A"/>
    <w:rsid w:val="00342435"/>
    <w:rsid w:val="0034243B"/>
    <w:rsid w:val="00342441"/>
    <w:rsid w:val="00342465"/>
    <w:rsid w:val="003424EC"/>
    <w:rsid w:val="00342535"/>
    <w:rsid w:val="003425BF"/>
    <w:rsid w:val="00342785"/>
    <w:rsid w:val="003428C3"/>
    <w:rsid w:val="00342913"/>
    <w:rsid w:val="00342953"/>
    <w:rsid w:val="00342A9F"/>
    <w:rsid w:val="00342AF5"/>
    <w:rsid w:val="00342B2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F"/>
    <w:rsid w:val="0034371E"/>
    <w:rsid w:val="00343774"/>
    <w:rsid w:val="0034381E"/>
    <w:rsid w:val="00343867"/>
    <w:rsid w:val="00343893"/>
    <w:rsid w:val="003438BA"/>
    <w:rsid w:val="0034391D"/>
    <w:rsid w:val="00343A6D"/>
    <w:rsid w:val="00343B81"/>
    <w:rsid w:val="00343B85"/>
    <w:rsid w:val="00343CCF"/>
    <w:rsid w:val="00343CF5"/>
    <w:rsid w:val="00343D17"/>
    <w:rsid w:val="00343D29"/>
    <w:rsid w:val="00343E75"/>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C6"/>
    <w:rsid w:val="00345523"/>
    <w:rsid w:val="00345735"/>
    <w:rsid w:val="003457B8"/>
    <w:rsid w:val="003457C5"/>
    <w:rsid w:val="0034580D"/>
    <w:rsid w:val="0034581E"/>
    <w:rsid w:val="003458B9"/>
    <w:rsid w:val="003458DB"/>
    <w:rsid w:val="003459BE"/>
    <w:rsid w:val="003459EC"/>
    <w:rsid w:val="00345A16"/>
    <w:rsid w:val="00345A1A"/>
    <w:rsid w:val="00345A3B"/>
    <w:rsid w:val="00345A6B"/>
    <w:rsid w:val="00345A9E"/>
    <w:rsid w:val="00345AE5"/>
    <w:rsid w:val="00345BC5"/>
    <w:rsid w:val="00345BFC"/>
    <w:rsid w:val="00345C5F"/>
    <w:rsid w:val="00345CAD"/>
    <w:rsid w:val="00345D1A"/>
    <w:rsid w:val="00345D74"/>
    <w:rsid w:val="00345DF8"/>
    <w:rsid w:val="00345E2E"/>
    <w:rsid w:val="00345E85"/>
    <w:rsid w:val="00345F4E"/>
    <w:rsid w:val="00345F6D"/>
    <w:rsid w:val="00345F9C"/>
    <w:rsid w:val="00345FB9"/>
    <w:rsid w:val="00346032"/>
    <w:rsid w:val="00346034"/>
    <w:rsid w:val="00346052"/>
    <w:rsid w:val="003460C8"/>
    <w:rsid w:val="003461C1"/>
    <w:rsid w:val="003461ED"/>
    <w:rsid w:val="00346204"/>
    <w:rsid w:val="003462DB"/>
    <w:rsid w:val="00346355"/>
    <w:rsid w:val="003463BE"/>
    <w:rsid w:val="003464B0"/>
    <w:rsid w:val="0034655C"/>
    <w:rsid w:val="003465D9"/>
    <w:rsid w:val="003465E2"/>
    <w:rsid w:val="00346605"/>
    <w:rsid w:val="00346689"/>
    <w:rsid w:val="00346730"/>
    <w:rsid w:val="00346898"/>
    <w:rsid w:val="00346899"/>
    <w:rsid w:val="00346961"/>
    <w:rsid w:val="00346A79"/>
    <w:rsid w:val="00346A85"/>
    <w:rsid w:val="00346AA2"/>
    <w:rsid w:val="00346BD0"/>
    <w:rsid w:val="00346BFE"/>
    <w:rsid w:val="00346C59"/>
    <w:rsid w:val="00346CD0"/>
    <w:rsid w:val="00346CD7"/>
    <w:rsid w:val="00346D5B"/>
    <w:rsid w:val="00346D84"/>
    <w:rsid w:val="00346DCB"/>
    <w:rsid w:val="00346DFB"/>
    <w:rsid w:val="00346E18"/>
    <w:rsid w:val="00346E4E"/>
    <w:rsid w:val="00346E6D"/>
    <w:rsid w:val="00346F02"/>
    <w:rsid w:val="00346FD9"/>
    <w:rsid w:val="00346FFC"/>
    <w:rsid w:val="003470A8"/>
    <w:rsid w:val="003470EF"/>
    <w:rsid w:val="003470FE"/>
    <w:rsid w:val="003472D5"/>
    <w:rsid w:val="0034734E"/>
    <w:rsid w:val="00347378"/>
    <w:rsid w:val="00347380"/>
    <w:rsid w:val="0034738C"/>
    <w:rsid w:val="00347406"/>
    <w:rsid w:val="0034742A"/>
    <w:rsid w:val="00347465"/>
    <w:rsid w:val="0034748F"/>
    <w:rsid w:val="00347493"/>
    <w:rsid w:val="003474A2"/>
    <w:rsid w:val="003475A8"/>
    <w:rsid w:val="00347681"/>
    <w:rsid w:val="003476B6"/>
    <w:rsid w:val="00347736"/>
    <w:rsid w:val="00347745"/>
    <w:rsid w:val="00347799"/>
    <w:rsid w:val="00347829"/>
    <w:rsid w:val="0034785D"/>
    <w:rsid w:val="0034786C"/>
    <w:rsid w:val="003478CD"/>
    <w:rsid w:val="003478DE"/>
    <w:rsid w:val="00347954"/>
    <w:rsid w:val="00347A63"/>
    <w:rsid w:val="00347BA6"/>
    <w:rsid w:val="00347CD7"/>
    <w:rsid w:val="00347DCD"/>
    <w:rsid w:val="00347DEF"/>
    <w:rsid w:val="00347E3A"/>
    <w:rsid w:val="00347E52"/>
    <w:rsid w:val="00347ED6"/>
    <w:rsid w:val="00347FF4"/>
    <w:rsid w:val="00347FF7"/>
    <w:rsid w:val="00350006"/>
    <w:rsid w:val="003501A4"/>
    <w:rsid w:val="0035021A"/>
    <w:rsid w:val="00350228"/>
    <w:rsid w:val="0035029E"/>
    <w:rsid w:val="003502FA"/>
    <w:rsid w:val="003503E0"/>
    <w:rsid w:val="0035046E"/>
    <w:rsid w:val="003504F3"/>
    <w:rsid w:val="00350559"/>
    <w:rsid w:val="00350577"/>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20"/>
    <w:rsid w:val="00351177"/>
    <w:rsid w:val="00351198"/>
    <w:rsid w:val="003511D0"/>
    <w:rsid w:val="00351274"/>
    <w:rsid w:val="00351377"/>
    <w:rsid w:val="00351445"/>
    <w:rsid w:val="00351501"/>
    <w:rsid w:val="00351586"/>
    <w:rsid w:val="003516FE"/>
    <w:rsid w:val="003517A3"/>
    <w:rsid w:val="00351853"/>
    <w:rsid w:val="0035187C"/>
    <w:rsid w:val="00351889"/>
    <w:rsid w:val="003518CE"/>
    <w:rsid w:val="00351942"/>
    <w:rsid w:val="00351A5D"/>
    <w:rsid w:val="00351B7D"/>
    <w:rsid w:val="00351BC9"/>
    <w:rsid w:val="00351CBF"/>
    <w:rsid w:val="00351D55"/>
    <w:rsid w:val="00351DBD"/>
    <w:rsid w:val="00351EF2"/>
    <w:rsid w:val="00352062"/>
    <w:rsid w:val="0035206F"/>
    <w:rsid w:val="003521D9"/>
    <w:rsid w:val="003523A4"/>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D81"/>
    <w:rsid w:val="00352D8E"/>
    <w:rsid w:val="00352DE6"/>
    <w:rsid w:val="00352EDE"/>
    <w:rsid w:val="00352F15"/>
    <w:rsid w:val="00352F23"/>
    <w:rsid w:val="00352F6E"/>
    <w:rsid w:val="00352FC2"/>
    <w:rsid w:val="00352FDA"/>
    <w:rsid w:val="0035302C"/>
    <w:rsid w:val="003530B1"/>
    <w:rsid w:val="003531C6"/>
    <w:rsid w:val="0035321F"/>
    <w:rsid w:val="00353286"/>
    <w:rsid w:val="003532CA"/>
    <w:rsid w:val="00353313"/>
    <w:rsid w:val="003534C2"/>
    <w:rsid w:val="003535A3"/>
    <w:rsid w:val="0035365A"/>
    <w:rsid w:val="0035373E"/>
    <w:rsid w:val="00353780"/>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C"/>
    <w:rsid w:val="00353C7E"/>
    <w:rsid w:val="00353D25"/>
    <w:rsid w:val="00353D79"/>
    <w:rsid w:val="00353D81"/>
    <w:rsid w:val="00353D8D"/>
    <w:rsid w:val="00353D98"/>
    <w:rsid w:val="00353DD7"/>
    <w:rsid w:val="00353E81"/>
    <w:rsid w:val="00353EBE"/>
    <w:rsid w:val="00353F63"/>
    <w:rsid w:val="00354018"/>
    <w:rsid w:val="00354074"/>
    <w:rsid w:val="00354096"/>
    <w:rsid w:val="0035409A"/>
    <w:rsid w:val="003541D8"/>
    <w:rsid w:val="0035426E"/>
    <w:rsid w:val="00354362"/>
    <w:rsid w:val="00354384"/>
    <w:rsid w:val="0035444C"/>
    <w:rsid w:val="00354582"/>
    <w:rsid w:val="00354630"/>
    <w:rsid w:val="0035464F"/>
    <w:rsid w:val="003547A1"/>
    <w:rsid w:val="003547E0"/>
    <w:rsid w:val="003547ED"/>
    <w:rsid w:val="003547F2"/>
    <w:rsid w:val="003547FB"/>
    <w:rsid w:val="00354878"/>
    <w:rsid w:val="0035489B"/>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E8"/>
    <w:rsid w:val="003555F7"/>
    <w:rsid w:val="00355650"/>
    <w:rsid w:val="0035572C"/>
    <w:rsid w:val="00355777"/>
    <w:rsid w:val="00355831"/>
    <w:rsid w:val="003558EB"/>
    <w:rsid w:val="003558FE"/>
    <w:rsid w:val="00355999"/>
    <w:rsid w:val="0035599D"/>
    <w:rsid w:val="0035599F"/>
    <w:rsid w:val="00355BFB"/>
    <w:rsid w:val="00355C73"/>
    <w:rsid w:val="00355C77"/>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3D3"/>
    <w:rsid w:val="003564A9"/>
    <w:rsid w:val="003564E7"/>
    <w:rsid w:val="003564EB"/>
    <w:rsid w:val="00356551"/>
    <w:rsid w:val="0035657F"/>
    <w:rsid w:val="00356608"/>
    <w:rsid w:val="003566AB"/>
    <w:rsid w:val="003566CA"/>
    <w:rsid w:val="00356734"/>
    <w:rsid w:val="003569A5"/>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CF"/>
    <w:rsid w:val="00357300"/>
    <w:rsid w:val="0035731D"/>
    <w:rsid w:val="00357328"/>
    <w:rsid w:val="003573BC"/>
    <w:rsid w:val="00357535"/>
    <w:rsid w:val="003575E5"/>
    <w:rsid w:val="003576D4"/>
    <w:rsid w:val="00357794"/>
    <w:rsid w:val="003577B1"/>
    <w:rsid w:val="00357805"/>
    <w:rsid w:val="00357903"/>
    <w:rsid w:val="00357935"/>
    <w:rsid w:val="003579D3"/>
    <w:rsid w:val="003579F7"/>
    <w:rsid w:val="00357A32"/>
    <w:rsid w:val="00357A8F"/>
    <w:rsid w:val="00357AD9"/>
    <w:rsid w:val="00357D4B"/>
    <w:rsid w:val="00357DE6"/>
    <w:rsid w:val="00357E3A"/>
    <w:rsid w:val="00357E66"/>
    <w:rsid w:val="00360007"/>
    <w:rsid w:val="00360029"/>
    <w:rsid w:val="00360055"/>
    <w:rsid w:val="00360062"/>
    <w:rsid w:val="00360082"/>
    <w:rsid w:val="00360093"/>
    <w:rsid w:val="00360184"/>
    <w:rsid w:val="003601D2"/>
    <w:rsid w:val="00360215"/>
    <w:rsid w:val="00360252"/>
    <w:rsid w:val="0036026A"/>
    <w:rsid w:val="003602A3"/>
    <w:rsid w:val="003602B5"/>
    <w:rsid w:val="0036035B"/>
    <w:rsid w:val="003603BC"/>
    <w:rsid w:val="00360494"/>
    <w:rsid w:val="003604AF"/>
    <w:rsid w:val="003604B9"/>
    <w:rsid w:val="0036052B"/>
    <w:rsid w:val="0036058C"/>
    <w:rsid w:val="003605AC"/>
    <w:rsid w:val="003605B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C9"/>
    <w:rsid w:val="003611DE"/>
    <w:rsid w:val="003611F6"/>
    <w:rsid w:val="003612A1"/>
    <w:rsid w:val="003612D0"/>
    <w:rsid w:val="003612FF"/>
    <w:rsid w:val="00361391"/>
    <w:rsid w:val="003613C1"/>
    <w:rsid w:val="003613D4"/>
    <w:rsid w:val="00361490"/>
    <w:rsid w:val="00361494"/>
    <w:rsid w:val="0036155C"/>
    <w:rsid w:val="00361570"/>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E"/>
    <w:rsid w:val="00361928"/>
    <w:rsid w:val="00361B05"/>
    <w:rsid w:val="00361B27"/>
    <w:rsid w:val="00361B54"/>
    <w:rsid w:val="00361C4F"/>
    <w:rsid w:val="00361CB8"/>
    <w:rsid w:val="00361D06"/>
    <w:rsid w:val="00361D10"/>
    <w:rsid w:val="00361D68"/>
    <w:rsid w:val="00361E76"/>
    <w:rsid w:val="00361E7B"/>
    <w:rsid w:val="00361EAE"/>
    <w:rsid w:val="00361ED2"/>
    <w:rsid w:val="00361F6F"/>
    <w:rsid w:val="00361FF5"/>
    <w:rsid w:val="0036204D"/>
    <w:rsid w:val="0036217B"/>
    <w:rsid w:val="003621C9"/>
    <w:rsid w:val="003621F6"/>
    <w:rsid w:val="0036226E"/>
    <w:rsid w:val="00362305"/>
    <w:rsid w:val="0036235C"/>
    <w:rsid w:val="0036239C"/>
    <w:rsid w:val="003623CF"/>
    <w:rsid w:val="00362462"/>
    <w:rsid w:val="00362466"/>
    <w:rsid w:val="003624D4"/>
    <w:rsid w:val="00362579"/>
    <w:rsid w:val="003625C3"/>
    <w:rsid w:val="0036260E"/>
    <w:rsid w:val="00362793"/>
    <w:rsid w:val="003627CA"/>
    <w:rsid w:val="00362814"/>
    <w:rsid w:val="00362892"/>
    <w:rsid w:val="003628BC"/>
    <w:rsid w:val="0036291D"/>
    <w:rsid w:val="0036299B"/>
    <w:rsid w:val="00362A56"/>
    <w:rsid w:val="00362C23"/>
    <w:rsid w:val="00362C2A"/>
    <w:rsid w:val="00362CD8"/>
    <w:rsid w:val="00362CE7"/>
    <w:rsid w:val="00362CEE"/>
    <w:rsid w:val="00362D57"/>
    <w:rsid w:val="00362D59"/>
    <w:rsid w:val="00362DB8"/>
    <w:rsid w:val="00362DEA"/>
    <w:rsid w:val="00362ECB"/>
    <w:rsid w:val="00362F25"/>
    <w:rsid w:val="00362F58"/>
    <w:rsid w:val="00362F79"/>
    <w:rsid w:val="00362FC2"/>
    <w:rsid w:val="00363060"/>
    <w:rsid w:val="003630AF"/>
    <w:rsid w:val="00363117"/>
    <w:rsid w:val="00363169"/>
    <w:rsid w:val="0036320F"/>
    <w:rsid w:val="00363237"/>
    <w:rsid w:val="00363271"/>
    <w:rsid w:val="003632C6"/>
    <w:rsid w:val="003632FB"/>
    <w:rsid w:val="00363337"/>
    <w:rsid w:val="0036333C"/>
    <w:rsid w:val="003633B8"/>
    <w:rsid w:val="003633F7"/>
    <w:rsid w:val="00363600"/>
    <w:rsid w:val="003636D6"/>
    <w:rsid w:val="0036373B"/>
    <w:rsid w:val="0036378E"/>
    <w:rsid w:val="003637B7"/>
    <w:rsid w:val="00363824"/>
    <w:rsid w:val="003638D2"/>
    <w:rsid w:val="003638F8"/>
    <w:rsid w:val="003639D4"/>
    <w:rsid w:val="003639D5"/>
    <w:rsid w:val="003639F8"/>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A08"/>
    <w:rsid w:val="00364A51"/>
    <w:rsid w:val="00364A89"/>
    <w:rsid w:val="00364BB2"/>
    <w:rsid w:val="00364BE9"/>
    <w:rsid w:val="00364BF3"/>
    <w:rsid w:val="00364C86"/>
    <w:rsid w:val="00364E07"/>
    <w:rsid w:val="00364E1E"/>
    <w:rsid w:val="00364F1A"/>
    <w:rsid w:val="00364F99"/>
    <w:rsid w:val="00364FC9"/>
    <w:rsid w:val="00365020"/>
    <w:rsid w:val="0036502F"/>
    <w:rsid w:val="0036507D"/>
    <w:rsid w:val="003650CC"/>
    <w:rsid w:val="003650DD"/>
    <w:rsid w:val="003650F2"/>
    <w:rsid w:val="0036518D"/>
    <w:rsid w:val="00365201"/>
    <w:rsid w:val="00365280"/>
    <w:rsid w:val="003652F0"/>
    <w:rsid w:val="00365333"/>
    <w:rsid w:val="00365347"/>
    <w:rsid w:val="00365359"/>
    <w:rsid w:val="003653FF"/>
    <w:rsid w:val="00365408"/>
    <w:rsid w:val="0036542D"/>
    <w:rsid w:val="00365448"/>
    <w:rsid w:val="003655D2"/>
    <w:rsid w:val="003655DD"/>
    <w:rsid w:val="003655F1"/>
    <w:rsid w:val="00365617"/>
    <w:rsid w:val="0036563A"/>
    <w:rsid w:val="00365737"/>
    <w:rsid w:val="00365794"/>
    <w:rsid w:val="003657AC"/>
    <w:rsid w:val="0036580C"/>
    <w:rsid w:val="0036582C"/>
    <w:rsid w:val="00365916"/>
    <w:rsid w:val="00365943"/>
    <w:rsid w:val="003659C0"/>
    <w:rsid w:val="003659F1"/>
    <w:rsid w:val="00365A36"/>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83"/>
    <w:rsid w:val="003662C7"/>
    <w:rsid w:val="00366343"/>
    <w:rsid w:val="00366369"/>
    <w:rsid w:val="00366371"/>
    <w:rsid w:val="00366397"/>
    <w:rsid w:val="003663B0"/>
    <w:rsid w:val="003664D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68E"/>
    <w:rsid w:val="003676AB"/>
    <w:rsid w:val="0036770A"/>
    <w:rsid w:val="0036773B"/>
    <w:rsid w:val="003677CD"/>
    <w:rsid w:val="0036782C"/>
    <w:rsid w:val="00367871"/>
    <w:rsid w:val="00367900"/>
    <w:rsid w:val="00367949"/>
    <w:rsid w:val="00367972"/>
    <w:rsid w:val="00367AB2"/>
    <w:rsid w:val="00367C14"/>
    <w:rsid w:val="00367C6B"/>
    <w:rsid w:val="00367C9A"/>
    <w:rsid w:val="00367C9B"/>
    <w:rsid w:val="00367CB4"/>
    <w:rsid w:val="00367CE5"/>
    <w:rsid w:val="00367D20"/>
    <w:rsid w:val="00367D66"/>
    <w:rsid w:val="00367D70"/>
    <w:rsid w:val="00367D77"/>
    <w:rsid w:val="00367ED7"/>
    <w:rsid w:val="00367EE9"/>
    <w:rsid w:val="00367F06"/>
    <w:rsid w:val="00367F3B"/>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5F3"/>
    <w:rsid w:val="0037063F"/>
    <w:rsid w:val="003706AE"/>
    <w:rsid w:val="003706F2"/>
    <w:rsid w:val="00370701"/>
    <w:rsid w:val="00370863"/>
    <w:rsid w:val="003708FF"/>
    <w:rsid w:val="0037094D"/>
    <w:rsid w:val="003709A0"/>
    <w:rsid w:val="00370AB3"/>
    <w:rsid w:val="00370B21"/>
    <w:rsid w:val="00370BD0"/>
    <w:rsid w:val="00370CE0"/>
    <w:rsid w:val="00370D48"/>
    <w:rsid w:val="00370E20"/>
    <w:rsid w:val="00370EDC"/>
    <w:rsid w:val="00370EF1"/>
    <w:rsid w:val="00370F3A"/>
    <w:rsid w:val="00370FFD"/>
    <w:rsid w:val="003710AB"/>
    <w:rsid w:val="0037115B"/>
    <w:rsid w:val="00371176"/>
    <w:rsid w:val="0037118B"/>
    <w:rsid w:val="00371202"/>
    <w:rsid w:val="00371241"/>
    <w:rsid w:val="003713C1"/>
    <w:rsid w:val="003713FB"/>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C"/>
    <w:rsid w:val="00371A11"/>
    <w:rsid w:val="00371A5A"/>
    <w:rsid w:val="00371A90"/>
    <w:rsid w:val="00371ADD"/>
    <w:rsid w:val="00371BA3"/>
    <w:rsid w:val="00371C6B"/>
    <w:rsid w:val="00371C95"/>
    <w:rsid w:val="00371DAB"/>
    <w:rsid w:val="00371E6F"/>
    <w:rsid w:val="00372046"/>
    <w:rsid w:val="00372052"/>
    <w:rsid w:val="0037209C"/>
    <w:rsid w:val="003720BB"/>
    <w:rsid w:val="00372128"/>
    <w:rsid w:val="00372206"/>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92D"/>
    <w:rsid w:val="003729AC"/>
    <w:rsid w:val="00372A70"/>
    <w:rsid w:val="00372A9A"/>
    <w:rsid w:val="00372BA7"/>
    <w:rsid w:val="00372C9E"/>
    <w:rsid w:val="00372CD6"/>
    <w:rsid w:val="00372CD8"/>
    <w:rsid w:val="00372CF2"/>
    <w:rsid w:val="00372D16"/>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D0"/>
    <w:rsid w:val="0037345D"/>
    <w:rsid w:val="00373489"/>
    <w:rsid w:val="00373509"/>
    <w:rsid w:val="003735DC"/>
    <w:rsid w:val="00373645"/>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317"/>
    <w:rsid w:val="00374331"/>
    <w:rsid w:val="0037434B"/>
    <w:rsid w:val="00374389"/>
    <w:rsid w:val="003743B0"/>
    <w:rsid w:val="003743D8"/>
    <w:rsid w:val="00374447"/>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56"/>
    <w:rsid w:val="00374A8B"/>
    <w:rsid w:val="00374BC4"/>
    <w:rsid w:val="00374BE3"/>
    <w:rsid w:val="00374C20"/>
    <w:rsid w:val="00374C49"/>
    <w:rsid w:val="00374CC9"/>
    <w:rsid w:val="00374D0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FC"/>
    <w:rsid w:val="00376107"/>
    <w:rsid w:val="0037610B"/>
    <w:rsid w:val="0037614F"/>
    <w:rsid w:val="00376167"/>
    <w:rsid w:val="003761B7"/>
    <w:rsid w:val="003761BC"/>
    <w:rsid w:val="0037623A"/>
    <w:rsid w:val="003762B1"/>
    <w:rsid w:val="00376332"/>
    <w:rsid w:val="003763B6"/>
    <w:rsid w:val="003763EB"/>
    <w:rsid w:val="0037640E"/>
    <w:rsid w:val="003764FC"/>
    <w:rsid w:val="00376523"/>
    <w:rsid w:val="00376542"/>
    <w:rsid w:val="00376577"/>
    <w:rsid w:val="003765FC"/>
    <w:rsid w:val="00376745"/>
    <w:rsid w:val="0037676C"/>
    <w:rsid w:val="00376799"/>
    <w:rsid w:val="00376800"/>
    <w:rsid w:val="0037685D"/>
    <w:rsid w:val="0037696B"/>
    <w:rsid w:val="00376A0B"/>
    <w:rsid w:val="00376BAE"/>
    <w:rsid w:val="00376C90"/>
    <w:rsid w:val="00376D9F"/>
    <w:rsid w:val="00376E09"/>
    <w:rsid w:val="00376E6F"/>
    <w:rsid w:val="00376E73"/>
    <w:rsid w:val="00376F4B"/>
    <w:rsid w:val="00376F70"/>
    <w:rsid w:val="00376F75"/>
    <w:rsid w:val="00377024"/>
    <w:rsid w:val="00377077"/>
    <w:rsid w:val="0037708F"/>
    <w:rsid w:val="0037712F"/>
    <w:rsid w:val="003771B5"/>
    <w:rsid w:val="0037720E"/>
    <w:rsid w:val="00377220"/>
    <w:rsid w:val="00377233"/>
    <w:rsid w:val="003772D9"/>
    <w:rsid w:val="00377303"/>
    <w:rsid w:val="0037734D"/>
    <w:rsid w:val="003773DC"/>
    <w:rsid w:val="00377452"/>
    <w:rsid w:val="003774A6"/>
    <w:rsid w:val="0037753A"/>
    <w:rsid w:val="00377545"/>
    <w:rsid w:val="0037754B"/>
    <w:rsid w:val="00377616"/>
    <w:rsid w:val="00377628"/>
    <w:rsid w:val="0037767B"/>
    <w:rsid w:val="003776A4"/>
    <w:rsid w:val="003776FA"/>
    <w:rsid w:val="00377793"/>
    <w:rsid w:val="00377797"/>
    <w:rsid w:val="003777F7"/>
    <w:rsid w:val="0037799C"/>
    <w:rsid w:val="00377B53"/>
    <w:rsid w:val="00377C1A"/>
    <w:rsid w:val="00377C35"/>
    <w:rsid w:val="00377E3A"/>
    <w:rsid w:val="00377F19"/>
    <w:rsid w:val="00380020"/>
    <w:rsid w:val="003800AE"/>
    <w:rsid w:val="003800C4"/>
    <w:rsid w:val="00380142"/>
    <w:rsid w:val="0038018D"/>
    <w:rsid w:val="0038024D"/>
    <w:rsid w:val="003803A1"/>
    <w:rsid w:val="0038046F"/>
    <w:rsid w:val="00380482"/>
    <w:rsid w:val="00380524"/>
    <w:rsid w:val="0038057F"/>
    <w:rsid w:val="00380582"/>
    <w:rsid w:val="003806DA"/>
    <w:rsid w:val="00380727"/>
    <w:rsid w:val="0038073E"/>
    <w:rsid w:val="003807AE"/>
    <w:rsid w:val="003807CB"/>
    <w:rsid w:val="00380889"/>
    <w:rsid w:val="0038091A"/>
    <w:rsid w:val="00380AE6"/>
    <w:rsid w:val="00380C51"/>
    <w:rsid w:val="00380CAE"/>
    <w:rsid w:val="00380CEC"/>
    <w:rsid w:val="00380D03"/>
    <w:rsid w:val="00380D21"/>
    <w:rsid w:val="00380D3F"/>
    <w:rsid w:val="00380DBA"/>
    <w:rsid w:val="00380E1F"/>
    <w:rsid w:val="00380E55"/>
    <w:rsid w:val="00380E66"/>
    <w:rsid w:val="00380EE2"/>
    <w:rsid w:val="00380EE8"/>
    <w:rsid w:val="00380F28"/>
    <w:rsid w:val="00380FCC"/>
    <w:rsid w:val="00381025"/>
    <w:rsid w:val="00381054"/>
    <w:rsid w:val="00381118"/>
    <w:rsid w:val="0038113C"/>
    <w:rsid w:val="0038113E"/>
    <w:rsid w:val="0038118E"/>
    <w:rsid w:val="0038119E"/>
    <w:rsid w:val="003811D0"/>
    <w:rsid w:val="0038124A"/>
    <w:rsid w:val="00381254"/>
    <w:rsid w:val="003812D2"/>
    <w:rsid w:val="003812FE"/>
    <w:rsid w:val="00381300"/>
    <w:rsid w:val="00381351"/>
    <w:rsid w:val="00381355"/>
    <w:rsid w:val="003813C6"/>
    <w:rsid w:val="003813E5"/>
    <w:rsid w:val="0038145E"/>
    <w:rsid w:val="0038146E"/>
    <w:rsid w:val="00381524"/>
    <w:rsid w:val="00381534"/>
    <w:rsid w:val="00381548"/>
    <w:rsid w:val="0038154A"/>
    <w:rsid w:val="00381577"/>
    <w:rsid w:val="00381745"/>
    <w:rsid w:val="003817CA"/>
    <w:rsid w:val="003817EF"/>
    <w:rsid w:val="00381881"/>
    <w:rsid w:val="00381896"/>
    <w:rsid w:val="00381A19"/>
    <w:rsid w:val="00381A3E"/>
    <w:rsid w:val="00381A7E"/>
    <w:rsid w:val="00381B00"/>
    <w:rsid w:val="00381BFE"/>
    <w:rsid w:val="00381C8A"/>
    <w:rsid w:val="00381D04"/>
    <w:rsid w:val="00381D1D"/>
    <w:rsid w:val="00381D74"/>
    <w:rsid w:val="00381D8D"/>
    <w:rsid w:val="00381D8E"/>
    <w:rsid w:val="00381DA3"/>
    <w:rsid w:val="00381EBA"/>
    <w:rsid w:val="00381ECC"/>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814"/>
    <w:rsid w:val="00382831"/>
    <w:rsid w:val="00382945"/>
    <w:rsid w:val="003829A0"/>
    <w:rsid w:val="003829BA"/>
    <w:rsid w:val="00382AA8"/>
    <w:rsid w:val="00382BC1"/>
    <w:rsid w:val="00382D72"/>
    <w:rsid w:val="00382E23"/>
    <w:rsid w:val="00382E2E"/>
    <w:rsid w:val="00382E4A"/>
    <w:rsid w:val="00382E65"/>
    <w:rsid w:val="00382E7B"/>
    <w:rsid w:val="00382EB1"/>
    <w:rsid w:val="00382F94"/>
    <w:rsid w:val="0038301A"/>
    <w:rsid w:val="00383058"/>
    <w:rsid w:val="00383061"/>
    <w:rsid w:val="00383090"/>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404C"/>
    <w:rsid w:val="003840AE"/>
    <w:rsid w:val="00384220"/>
    <w:rsid w:val="0038429B"/>
    <w:rsid w:val="003842D4"/>
    <w:rsid w:val="003842F0"/>
    <w:rsid w:val="003842FD"/>
    <w:rsid w:val="00384463"/>
    <w:rsid w:val="0038449A"/>
    <w:rsid w:val="003844E5"/>
    <w:rsid w:val="00384517"/>
    <w:rsid w:val="00384518"/>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202"/>
    <w:rsid w:val="00385227"/>
    <w:rsid w:val="00385247"/>
    <w:rsid w:val="0038525F"/>
    <w:rsid w:val="003852AF"/>
    <w:rsid w:val="003852C0"/>
    <w:rsid w:val="00385315"/>
    <w:rsid w:val="00385453"/>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F8"/>
    <w:rsid w:val="00385FD7"/>
    <w:rsid w:val="0038604E"/>
    <w:rsid w:val="003860C4"/>
    <w:rsid w:val="003860CD"/>
    <w:rsid w:val="003860CF"/>
    <w:rsid w:val="00386108"/>
    <w:rsid w:val="00386186"/>
    <w:rsid w:val="003861B4"/>
    <w:rsid w:val="0038620E"/>
    <w:rsid w:val="00386273"/>
    <w:rsid w:val="00386283"/>
    <w:rsid w:val="00386293"/>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54"/>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A0"/>
    <w:rsid w:val="003879DA"/>
    <w:rsid w:val="00387A07"/>
    <w:rsid w:val="00387B03"/>
    <w:rsid w:val="00387B2D"/>
    <w:rsid w:val="00387B5C"/>
    <w:rsid w:val="00387B97"/>
    <w:rsid w:val="00387CD6"/>
    <w:rsid w:val="00387D12"/>
    <w:rsid w:val="00387E05"/>
    <w:rsid w:val="00387E90"/>
    <w:rsid w:val="00387E99"/>
    <w:rsid w:val="00387F74"/>
    <w:rsid w:val="00387FF2"/>
    <w:rsid w:val="00390067"/>
    <w:rsid w:val="00390076"/>
    <w:rsid w:val="0039009C"/>
    <w:rsid w:val="003900B4"/>
    <w:rsid w:val="003900D0"/>
    <w:rsid w:val="00390140"/>
    <w:rsid w:val="0039016C"/>
    <w:rsid w:val="00390171"/>
    <w:rsid w:val="003901A4"/>
    <w:rsid w:val="0039020C"/>
    <w:rsid w:val="0039021E"/>
    <w:rsid w:val="00390257"/>
    <w:rsid w:val="00390299"/>
    <w:rsid w:val="003902DD"/>
    <w:rsid w:val="0039030F"/>
    <w:rsid w:val="0039036D"/>
    <w:rsid w:val="00390373"/>
    <w:rsid w:val="0039048A"/>
    <w:rsid w:val="00390492"/>
    <w:rsid w:val="00390521"/>
    <w:rsid w:val="0039058F"/>
    <w:rsid w:val="003906BD"/>
    <w:rsid w:val="003906C2"/>
    <w:rsid w:val="0039071C"/>
    <w:rsid w:val="00390744"/>
    <w:rsid w:val="0039076B"/>
    <w:rsid w:val="00390773"/>
    <w:rsid w:val="003907C2"/>
    <w:rsid w:val="00390900"/>
    <w:rsid w:val="00390B79"/>
    <w:rsid w:val="00390BAE"/>
    <w:rsid w:val="00390C7C"/>
    <w:rsid w:val="00390C91"/>
    <w:rsid w:val="00390D15"/>
    <w:rsid w:val="00390D26"/>
    <w:rsid w:val="00390DB1"/>
    <w:rsid w:val="00390DCA"/>
    <w:rsid w:val="00390FB4"/>
    <w:rsid w:val="00390FC3"/>
    <w:rsid w:val="003910BA"/>
    <w:rsid w:val="003910D0"/>
    <w:rsid w:val="00391102"/>
    <w:rsid w:val="0039112F"/>
    <w:rsid w:val="00391175"/>
    <w:rsid w:val="003911B4"/>
    <w:rsid w:val="003911BF"/>
    <w:rsid w:val="003911CE"/>
    <w:rsid w:val="003911D0"/>
    <w:rsid w:val="0039120C"/>
    <w:rsid w:val="003912CB"/>
    <w:rsid w:val="0039134F"/>
    <w:rsid w:val="0039136B"/>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E1"/>
    <w:rsid w:val="00391962"/>
    <w:rsid w:val="0039199D"/>
    <w:rsid w:val="003919AD"/>
    <w:rsid w:val="003919B3"/>
    <w:rsid w:val="003919E0"/>
    <w:rsid w:val="00391A15"/>
    <w:rsid w:val="00391A4C"/>
    <w:rsid w:val="00391AD8"/>
    <w:rsid w:val="00391B8C"/>
    <w:rsid w:val="00391BC4"/>
    <w:rsid w:val="00391CE3"/>
    <w:rsid w:val="00391D0C"/>
    <w:rsid w:val="00391DA2"/>
    <w:rsid w:val="00391DBD"/>
    <w:rsid w:val="00391DBF"/>
    <w:rsid w:val="00391E30"/>
    <w:rsid w:val="00391E4B"/>
    <w:rsid w:val="00391F09"/>
    <w:rsid w:val="00391F6B"/>
    <w:rsid w:val="0039201C"/>
    <w:rsid w:val="0039204E"/>
    <w:rsid w:val="00392070"/>
    <w:rsid w:val="0039215A"/>
    <w:rsid w:val="0039216C"/>
    <w:rsid w:val="00392198"/>
    <w:rsid w:val="003921A5"/>
    <w:rsid w:val="00392205"/>
    <w:rsid w:val="00392323"/>
    <w:rsid w:val="0039233B"/>
    <w:rsid w:val="0039234C"/>
    <w:rsid w:val="003924A6"/>
    <w:rsid w:val="003924DF"/>
    <w:rsid w:val="003924F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E0"/>
    <w:rsid w:val="00392C86"/>
    <w:rsid w:val="00392D16"/>
    <w:rsid w:val="00392D30"/>
    <w:rsid w:val="00392D72"/>
    <w:rsid w:val="00392D84"/>
    <w:rsid w:val="00392DD7"/>
    <w:rsid w:val="00392E1C"/>
    <w:rsid w:val="00392F5B"/>
    <w:rsid w:val="00393014"/>
    <w:rsid w:val="0039304D"/>
    <w:rsid w:val="0039306C"/>
    <w:rsid w:val="003930A1"/>
    <w:rsid w:val="003930E1"/>
    <w:rsid w:val="00393156"/>
    <w:rsid w:val="0039318D"/>
    <w:rsid w:val="003932D4"/>
    <w:rsid w:val="003932D9"/>
    <w:rsid w:val="00393419"/>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E2"/>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D2"/>
    <w:rsid w:val="00394A20"/>
    <w:rsid w:val="00394B07"/>
    <w:rsid w:val="00394B2F"/>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97"/>
    <w:rsid w:val="00395811"/>
    <w:rsid w:val="0039586E"/>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FAA"/>
    <w:rsid w:val="00396FDF"/>
    <w:rsid w:val="003970A6"/>
    <w:rsid w:val="003970CC"/>
    <w:rsid w:val="003971C5"/>
    <w:rsid w:val="003972CF"/>
    <w:rsid w:val="0039738E"/>
    <w:rsid w:val="00397453"/>
    <w:rsid w:val="0039751A"/>
    <w:rsid w:val="0039756D"/>
    <w:rsid w:val="00397598"/>
    <w:rsid w:val="0039759D"/>
    <w:rsid w:val="003975AE"/>
    <w:rsid w:val="00397649"/>
    <w:rsid w:val="003976AD"/>
    <w:rsid w:val="00397738"/>
    <w:rsid w:val="00397814"/>
    <w:rsid w:val="0039791C"/>
    <w:rsid w:val="00397952"/>
    <w:rsid w:val="00397A3A"/>
    <w:rsid w:val="00397B4D"/>
    <w:rsid w:val="00397BA4"/>
    <w:rsid w:val="00397DE6"/>
    <w:rsid w:val="00397E6C"/>
    <w:rsid w:val="00397EA4"/>
    <w:rsid w:val="00397FFB"/>
    <w:rsid w:val="003A000B"/>
    <w:rsid w:val="003A0011"/>
    <w:rsid w:val="003A0155"/>
    <w:rsid w:val="003A01AA"/>
    <w:rsid w:val="003A01B1"/>
    <w:rsid w:val="003A0201"/>
    <w:rsid w:val="003A0205"/>
    <w:rsid w:val="003A02A4"/>
    <w:rsid w:val="003A0313"/>
    <w:rsid w:val="003A0339"/>
    <w:rsid w:val="003A0376"/>
    <w:rsid w:val="003A0380"/>
    <w:rsid w:val="003A045B"/>
    <w:rsid w:val="003A04CF"/>
    <w:rsid w:val="003A06E8"/>
    <w:rsid w:val="003A0753"/>
    <w:rsid w:val="003A08D9"/>
    <w:rsid w:val="003A090A"/>
    <w:rsid w:val="003A0948"/>
    <w:rsid w:val="003A0AC9"/>
    <w:rsid w:val="003A0B14"/>
    <w:rsid w:val="003A0B74"/>
    <w:rsid w:val="003A0C1E"/>
    <w:rsid w:val="003A0E0C"/>
    <w:rsid w:val="003A0E49"/>
    <w:rsid w:val="003A0E95"/>
    <w:rsid w:val="003A0EC5"/>
    <w:rsid w:val="003A0EDB"/>
    <w:rsid w:val="003A0EFD"/>
    <w:rsid w:val="003A0F56"/>
    <w:rsid w:val="003A0F7E"/>
    <w:rsid w:val="003A106A"/>
    <w:rsid w:val="003A1075"/>
    <w:rsid w:val="003A10E7"/>
    <w:rsid w:val="003A1111"/>
    <w:rsid w:val="003A1114"/>
    <w:rsid w:val="003A112E"/>
    <w:rsid w:val="003A1140"/>
    <w:rsid w:val="003A11CE"/>
    <w:rsid w:val="003A11EF"/>
    <w:rsid w:val="003A1213"/>
    <w:rsid w:val="003A1269"/>
    <w:rsid w:val="003A12E1"/>
    <w:rsid w:val="003A1304"/>
    <w:rsid w:val="003A1390"/>
    <w:rsid w:val="003A147F"/>
    <w:rsid w:val="003A149E"/>
    <w:rsid w:val="003A160C"/>
    <w:rsid w:val="003A1648"/>
    <w:rsid w:val="003A168C"/>
    <w:rsid w:val="003A168F"/>
    <w:rsid w:val="003A16C0"/>
    <w:rsid w:val="003A17B8"/>
    <w:rsid w:val="003A17B9"/>
    <w:rsid w:val="003A1806"/>
    <w:rsid w:val="003A18AE"/>
    <w:rsid w:val="003A19B6"/>
    <w:rsid w:val="003A1A04"/>
    <w:rsid w:val="003A1AFE"/>
    <w:rsid w:val="003A1B00"/>
    <w:rsid w:val="003A1B1A"/>
    <w:rsid w:val="003A1B46"/>
    <w:rsid w:val="003A1B52"/>
    <w:rsid w:val="003A1B7B"/>
    <w:rsid w:val="003A1B99"/>
    <w:rsid w:val="003A1BA2"/>
    <w:rsid w:val="003A1BDD"/>
    <w:rsid w:val="003A1C0A"/>
    <w:rsid w:val="003A1C45"/>
    <w:rsid w:val="003A1C6D"/>
    <w:rsid w:val="003A1CA1"/>
    <w:rsid w:val="003A1CBA"/>
    <w:rsid w:val="003A1DC5"/>
    <w:rsid w:val="003A1E26"/>
    <w:rsid w:val="003A1E35"/>
    <w:rsid w:val="003A1ED8"/>
    <w:rsid w:val="003A1F2C"/>
    <w:rsid w:val="003A1F49"/>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3B"/>
    <w:rsid w:val="003A2959"/>
    <w:rsid w:val="003A29AB"/>
    <w:rsid w:val="003A29AD"/>
    <w:rsid w:val="003A2A8B"/>
    <w:rsid w:val="003A2A8F"/>
    <w:rsid w:val="003A2AB4"/>
    <w:rsid w:val="003A2B26"/>
    <w:rsid w:val="003A2BCD"/>
    <w:rsid w:val="003A2C07"/>
    <w:rsid w:val="003A2C55"/>
    <w:rsid w:val="003A2C70"/>
    <w:rsid w:val="003A2C9D"/>
    <w:rsid w:val="003A2CD9"/>
    <w:rsid w:val="003A2D11"/>
    <w:rsid w:val="003A2DA5"/>
    <w:rsid w:val="003A2DB6"/>
    <w:rsid w:val="003A2DBB"/>
    <w:rsid w:val="003A2DD9"/>
    <w:rsid w:val="003A2DF6"/>
    <w:rsid w:val="003A2DF7"/>
    <w:rsid w:val="003A2DFA"/>
    <w:rsid w:val="003A2E08"/>
    <w:rsid w:val="003A2E58"/>
    <w:rsid w:val="003A2E68"/>
    <w:rsid w:val="003A2EAA"/>
    <w:rsid w:val="003A2FFE"/>
    <w:rsid w:val="003A30CC"/>
    <w:rsid w:val="003A30E0"/>
    <w:rsid w:val="003A312B"/>
    <w:rsid w:val="003A3159"/>
    <w:rsid w:val="003A330B"/>
    <w:rsid w:val="003A339C"/>
    <w:rsid w:val="003A33E5"/>
    <w:rsid w:val="003A3405"/>
    <w:rsid w:val="003A3484"/>
    <w:rsid w:val="003A3497"/>
    <w:rsid w:val="003A34A1"/>
    <w:rsid w:val="003A361E"/>
    <w:rsid w:val="003A3636"/>
    <w:rsid w:val="003A367C"/>
    <w:rsid w:val="003A36EB"/>
    <w:rsid w:val="003A3717"/>
    <w:rsid w:val="003A374C"/>
    <w:rsid w:val="003A37A4"/>
    <w:rsid w:val="003A3801"/>
    <w:rsid w:val="003A381C"/>
    <w:rsid w:val="003A38D9"/>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C1C"/>
    <w:rsid w:val="003A4C30"/>
    <w:rsid w:val="003A4CF7"/>
    <w:rsid w:val="003A4D0E"/>
    <w:rsid w:val="003A4E8A"/>
    <w:rsid w:val="003A4EC5"/>
    <w:rsid w:val="003A4EEB"/>
    <w:rsid w:val="003A4FB0"/>
    <w:rsid w:val="003A4FCD"/>
    <w:rsid w:val="003A4FEE"/>
    <w:rsid w:val="003A5000"/>
    <w:rsid w:val="003A501E"/>
    <w:rsid w:val="003A5082"/>
    <w:rsid w:val="003A50B8"/>
    <w:rsid w:val="003A5105"/>
    <w:rsid w:val="003A510A"/>
    <w:rsid w:val="003A510E"/>
    <w:rsid w:val="003A513E"/>
    <w:rsid w:val="003A51BD"/>
    <w:rsid w:val="003A5225"/>
    <w:rsid w:val="003A5234"/>
    <w:rsid w:val="003A528F"/>
    <w:rsid w:val="003A52F4"/>
    <w:rsid w:val="003A5302"/>
    <w:rsid w:val="003A53D0"/>
    <w:rsid w:val="003A53D5"/>
    <w:rsid w:val="003A5484"/>
    <w:rsid w:val="003A54C5"/>
    <w:rsid w:val="003A5537"/>
    <w:rsid w:val="003A55BF"/>
    <w:rsid w:val="003A561F"/>
    <w:rsid w:val="003A5679"/>
    <w:rsid w:val="003A56CA"/>
    <w:rsid w:val="003A5759"/>
    <w:rsid w:val="003A57E0"/>
    <w:rsid w:val="003A5827"/>
    <w:rsid w:val="003A58A2"/>
    <w:rsid w:val="003A58B2"/>
    <w:rsid w:val="003A5AC4"/>
    <w:rsid w:val="003A5B53"/>
    <w:rsid w:val="003A5B99"/>
    <w:rsid w:val="003A5C44"/>
    <w:rsid w:val="003A5CDE"/>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BE"/>
    <w:rsid w:val="003A665C"/>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E2E"/>
    <w:rsid w:val="003A6EF7"/>
    <w:rsid w:val="003A7024"/>
    <w:rsid w:val="003A703B"/>
    <w:rsid w:val="003A708F"/>
    <w:rsid w:val="003A70A6"/>
    <w:rsid w:val="003A7157"/>
    <w:rsid w:val="003A718C"/>
    <w:rsid w:val="003A71F8"/>
    <w:rsid w:val="003A731E"/>
    <w:rsid w:val="003A738F"/>
    <w:rsid w:val="003A73E9"/>
    <w:rsid w:val="003A7403"/>
    <w:rsid w:val="003A743E"/>
    <w:rsid w:val="003A7475"/>
    <w:rsid w:val="003A74F8"/>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39"/>
    <w:rsid w:val="003A7D5C"/>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E5"/>
    <w:rsid w:val="003B060D"/>
    <w:rsid w:val="003B061D"/>
    <w:rsid w:val="003B0667"/>
    <w:rsid w:val="003B06C2"/>
    <w:rsid w:val="003B081B"/>
    <w:rsid w:val="003B086A"/>
    <w:rsid w:val="003B09FD"/>
    <w:rsid w:val="003B0A2D"/>
    <w:rsid w:val="003B0A46"/>
    <w:rsid w:val="003B0A7B"/>
    <w:rsid w:val="003B0ACA"/>
    <w:rsid w:val="003B0B22"/>
    <w:rsid w:val="003B0BD5"/>
    <w:rsid w:val="003B0C34"/>
    <w:rsid w:val="003B0C83"/>
    <w:rsid w:val="003B0C95"/>
    <w:rsid w:val="003B0CFB"/>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F43"/>
    <w:rsid w:val="003B2034"/>
    <w:rsid w:val="003B21BF"/>
    <w:rsid w:val="003B21D5"/>
    <w:rsid w:val="003B231F"/>
    <w:rsid w:val="003B23D4"/>
    <w:rsid w:val="003B2441"/>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C4"/>
    <w:rsid w:val="003B3028"/>
    <w:rsid w:val="003B3063"/>
    <w:rsid w:val="003B306C"/>
    <w:rsid w:val="003B30BC"/>
    <w:rsid w:val="003B30CA"/>
    <w:rsid w:val="003B3120"/>
    <w:rsid w:val="003B313E"/>
    <w:rsid w:val="003B31FE"/>
    <w:rsid w:val="003B3224"/>
    <w:rsid w:val="003B32AA"/>
    <w:rsid w:val="003B3484"/>
    <w:rsid w:val="003B34AD"/>
    <w:rsid w:val="003B34AF"/>
    <w:rsid w:val="003B35A7"/>
    <w:rsid w:val="003B367A"/>
    <w:rsid w:val="003B3699"/>
    <w:rsid w:val="003B369B"/>
    <w:rsid w:val="003B36CE"/>
    <w:rsid w:val="003B376F"/>
    <w:rsid w:val="003B37AE"/>
    <w:rsid w:val="003B37EA"/>
    <w:rsid w:val="003B37FC"/>
    <w:rsid w:val="003B38B0"/>
    <w:rsid w:val="003B3902"/>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405C"/>
    <w:rsid w:val="003B405D"/>
    <w:rsid w:val="003B40F5"/>
    <w:rsid w:val="003B40FA"/>
    <w:rsid w:val="003B410A"/>
    <w:rsid w:val="003B4153"/>
    <w:rsid w:val="003B4162"/>
    <w:rsid w:val="003B4233"/>
    <w:rsid w:val="003B4347"/>
    <w:rsid w:val="003B43C1"/>
    <w:rsid w:val="003B43CA"/>
    <w:rsid w:val="003B442D"/>
    <w:rsid w:val="003B4454"/>
    <w:rsid w:val="003B44FD"/>
    <w:rsid w:val="003B451D"/>
    <w:rsid w:val="003B4530"/>
    <w:rsid w:val="003B4587"/>
    <w:rsid w:val="003B458E"/>
    <w:rsid w:val="003B45F5"/>
    <w:rsid w:val="003B4639"/>
    <w:rsid w:val="003B4657"/>
    <w:rsid w:val="003B46B6"/>
    <w:rsid w:val="003B46DC"/>
    <w:rsid w:val="003B473A"/>
    <w:rsid w:val="003B48AC"/>
    <w:rsid w:val="003B48D0"/>
    <w:rsid w:val="003B48D4"/>
    <w:rsid w:val="003B4943"/>
    <w:rsid w:val="003B4945"/>
    <w:rsid w:val="003B4A3D"/>
    <w:rsid w:val="003B4A8E"/>
    <w:rsid w:val="003B4AEE"/>
    <w:rsid w:val="003B4B0A"/>
    <w:rsid w:val="003B4C4C"/>
    <w:rsid w:val="003B4C65"/>
    <w:rsid w:val="003B4CCB"/>
    <w:rsid w:val="003B4D1A"/>
    <w:rsid w:val="003B4DCE"/>
    <w:rsid w:val="003B4DF2"/>
    <w:rsid w:val="003B4E1D"/>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B"/>
    <w:rsid w:val="003B5679"/>
    <w:rsid w:val="003B568E"/>
    <w:rsid w:val="003B56CF"/>
    <w:rsid w:val="003B5735"/>
    <w:rsid w:val="003B5785"/>
    <w:rsid w:val="003B5863"/>
    <w:rsid w:val="003B5868"/>
    <w:rsid w:val="003B587F"/>
    <w:rsid w:val="003B58AA"/>
    <w:rsid w:val="003B58F3"/>
    <w:rsid w:val="003B5A52"/>
    <w:rsid w:val="003B5AE0"/>
    <w:rsid w:val="003B5B4A"/>
    <w:rsid w:val="003B5B4F"/>
    <w:rsid w:val="003B5B85"/>
    <w:rsid w:val="003B5C5E"/>
    <w:rsid w:val="003B5E5E"/>
    <w:rsid w:val="003B5E65"/>
    <w:rsid w:val="003B5E7B"/>
    <w:rsid w:val="003B5E9A"/>
    <w:rsid w:val="003B5F0F"/>
    <w:rsid w:val="003B5F91"/>
    <w:rsid w:val="003B5FD4"/>
    <w:rsid w:val="003B5FF2"/>
    <w:rsid w:val="003B6047"/>
    <w:rsid w:val="003B611D"/>
    <w:rsid w:val="003B6123"/>
    <w:rsid w:val="003B613B"/>
    <w:rsid w:val="003B6166"/>
    <w:rsid w:val="003B61B2"/>
    <w:rsid w:val="003B628C"/>
    <w:rsid w:val="003B6310"/>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37D"/>
    <w:rsid w:val="003B73BE"/>
    <w:rsid w:val="003B73FB"/>
    <w:rsid w:val="003B73FF"/>
    <w:rsid w:val="003B74D9"/>
    <w:rsid w:val="003B7511"/>
    <w:rsid w:val="003B7527"/>
    <w:rsid w:val="003B757A"/>
    <w:rsid w:val="003B7614"/>
    <w:rsid w:val="003B777B"/>
    <w:rsid w:val="003B77B3"/>
    <w:rsid w:val="003B782E"/>
    <w:rsid w:val="003B789C"/>
    <w:rsid w:val="003B78AF"/>
    <w:rsid w:val="003B7908"/>
    <w:rsid w:val="003B79B7"/>
    <w:rsid w:val="003B7C62"/>
    <w:rsid w:val="003B7CC8"/>
    <w:rsid w:val="003B7D8A"/>
    <w:rsid w:val="003B7DA2"/>
    <w:rsid w:val="003B7E3B"/>
    <w:rsid w:val="003B7E46"/>
    <w:rsid w:val="003B7ECC"/>
    <w:rsid w:val="003B7F87"/>
    <w:rsid w:val="003B7FB6"/>
    <w:rsid w:val="003B7FF7"/>
    <w:rsid w:val="003C002F"/>
    <w:rsid w:val="003C0079"/>
    <w:rsid w:val="003C007F"/>
    <w:rsid w:val="003C008D"/>
    <w:rsid w:val="003C0095"/>
    <w:rsid w:val="003C012A"/>
    <w:rsid w:val="003C013D"/>
    <w:rsid w:val="003C0229"/>
    <w:rsid w:val="003C03EB"/>
    <w:rsid w:val="003C0428"/>
    <w:rsid w:val="003C046B"/>
    <w:rsid w:val="003C04DE"/>
    <w:rsid w:val="003C0578"/>
    <w:rsid w:val="003C05AA"/>
    <w:rsid w:val="003C05DD"/>
    <w:rsid w:val="003C06A7"/>
    <w:rsid w:val="003C06FC"/>
    <w:rsid w:val="003C0702"/>
    <w:rsid w:val="003C0719"/>
    <w:rsid w:val="003C07F6"/>
    <w:rsid w:val="003C085B"/>
    <w:rsid w:val="003C0882"/>
    <w:rsid w:val="003C08E0"/>
    <w:rsid w:val="003C09B9"/>
    <w:rsid w:val="003C09E8"/>
    <w:rsid w:val="003C0A78"/>
    <w:rsid w:val="003C0AF5"/>
    <w:rsid w:val="003C0B58"/>
    <w:rsid w:val="003C0BF5"/>
    <w:rsid w:val="003C0C2C"/>
    <w:rsid w:val="003C0C2E"/>
    <w:rsid w:val="003C0C4B"/>
    <w:rsid w:val="003C0CC1"/>
    <w:rsid w:val="003C0E2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F3"/>
    <w:rsid w:val="003C1A7A"/>
    <w:rsid w:val="003C1A7C"/>
    <w:rsid w:val="003C1C88"/>
    <w:rsid w:val="003C1CAC"/>
    <w:rsid w:val="003C1CC6"/>
    <w:rsid w:val="003C1CD6"/>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D51"/>
    <w:rsid w:val="003C2D70"/>
    <w:rsid w:val="003C2D7A"/>
    <w:rsid w:val="003C2D97"/>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A76"/>
    <w:rsid w:val="003C4AA3"/>
    <w:rsid w:val="003C4AAF"/>
    <w:rsid w:val="003C4AF5"/>
    <w:rsid w:val="003C4B25"/>
    <w:rsid w:val="003C4BD0"/>
    <w:rsid w:val="003C4BEF"/>
    <w:rsid w:val="003C4C72"/>
    <w:rsid w:val="003C4D0B"/>
    <w:rsid w:val="003C4D22"/>
    <w:rsid w:val="003C4D69"/>
    <w:rsid w:val="003C4EFB"/>
    <w:rsid w:val="003C4F01"/>
    <w:rsid w:val="003C4FE8"/>
    <w:rsid w:val="003C503D"/>
    <w:rsid w:val="003C50BA"/>
    <w:rsid w:val="003C510D"/>
    <w:rsid w:val="003C5142"/>
    <w:rsid w:val="003C51AF"/>
    <w:rsid w:val="003C51ED"/>
    <w:rsid w:val="003C530C"/>
    <w:rsid w:val="003C533B"/>
    <w:rsid w:val="003C538A"/>
    <w:rsid w:val="003C53D1"/>
    <w:rsid w:val="003C53DB"/>
    <w:rsid w:val="003C53ED"/>
    <w:rsid w:val="003C5428"/>
    <w:rsid w:val="003C5436"/>
    <w:rsid w:val="003C54A4"/>
    <w:rsid w:val="003C557D"/>
    <w:rsid w:val="003C55BA"/>
    <w:rsid w:val="003C56A6"/>
    <w:rsid w:val="003C572C"/>
    <w:rsid w:val="003C5738"/>
    <w:rsid w:val="003C5815"/>
    <w:rsid w:val="003C5856"/>
    <w:rsid w:val="003C5892"/>
    <w:rsid w:val="003C589C"/>
    <w:rsid w:val="003C58B1"/>
    <w:rsid w:val="003C58EA"/>
    <w:rsid w:val="003C58F5"/>
    <w:rsid w:val="003C5957"/>
    <w:rsid w:val="003C5A00"/>
    <w:rsid w:val="003C5A38"/>
    <w:rsid w:val="003C5BAB"/>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324"/>
    <w:rsid w:val="003C6355"/>
    <w:rsid w:val="003C6369"/>
    <w:rsid w:val="003C641B"/>
    <w:rsid w:val="003C64C3"/>
    <w:rsid w:val="003C65C1"/>
    <w:rsid w:val="003C6624"/>
    <w:rsid w:val="003C66DE"/>
    <w:rsid w:val="003C66F7"/>
    <w:rsid w:val="003C6714"/>
    <w:rsid w:val="003C6815"/>
    <w:rsid w:val="003C687B"/>
    <w:rsid w:val="003C68EF"/>
    <w:rsid w:val="003C6912"/>
    <w:rsid w:val="003C6946"/>
    <w:rsid w:val="003C69AE"/>
    <w:rsid w:val="003C6A53"/>
    <w:rsid w:val="003C6A8A"/>
    <w:rsid w:val="003C6ADB"/>
    <w:rsid w:val="003C6B75"/>
    <w:rsid w:val="003C6C12"/>
    <w:rsid w:val="003C6C53"/>
    <w:rsid w:val="003C6CA7"/>
    <w:rsid w:val="003C6CFF"/>
    <w:rsid w:val="003C6D11"/>
    <w:rsid w:val="003C6D36"/>
    <w:rsid w:val="003C6DB2"/>
    <w:rsid w:val="003C6DE0"/>
    <w:rsid w:val="003C6E08"/>
    <w:rsid w:val="003C6E0C"/>
    <w:rsid w:val="003C6E11"/>
    <w:rsid w:val="003C6E16"/>
    <w:rsid w:val="003C6E30"/>
    <w:rsid w:val="003C6E6B"/>
    <w:rsid w:val="003C7094"/>
    <w:rsid w:val="003C71C8"/>
    <w:rsid w:val="003C71CC"/>
    <w:rsid w:val="003C7267"/>
    <w:rsid w:val="003C7345"/>
    <w:rsid w:val="003C73F9"/>
    <w:rsid w:val="003C747C"/>
    <w:rsid w:val="003C7502"/>
    <w:rsid w:val="003C7519"/>
    <w:rsid w:val="003C75F4"/>
    <w:rsid w:val="003C7637"/>
    <w:rsid w:val="003C7766"/>
    <w:rsid w:val="003C77DE"/>
    <w:rsid w:val="003C77F5"/>
    <w:rsid w:val="003C7900"/>
    <w:rsid w:val="003C7933"/>
    <w:rsid w:val="003C79D7"/>
    <w:rsid w:val="003C79DF"/>
    <w:rsid w:val="003C7AB7"/>
    <w:rsid w:val="003C7AF2"/>
    <w:rsid w:val="003C7B5E"/>
    <w:rsid w:val="003C7BB7"/>
    <w:rsid w:val="003C7BDA"/>
    <w:rsid w:val="003C7BFE"/>
    <w:rsid w:val="003C7C3F"/>
    <w:rsid w:val="003C7CD1"/>
    <w:rsid w:val="003C7D3C"/>
    <w:rsid w:val="003C7DD4"/>
    <w:rsid w:val="003C7F24"/>
    <w:rsid w:val="003C7FBD"/>
    <w:rsid w:val="003C7FC3"/>
    <w:rsid w:val="003C7FD1"/>
    <w:rsid w:val="003D0120"/>
    <w:rsid w:val="003D01E7"/>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B0"/>
    <w:rsid w:val="003D0AFE"/>
    <w:rsid w:val="003D0AFF"/>
    <w:rsid w:val="003D0B56"/>
    <w:rsid w:val="003D0C08"/>
    <w:rsid w:val="003D0C5B"/>
    <w:rsid w:val="003D0CB9"/>
    <w:rsid w:val="003D0D29"/>
    <w:rsid w:val="003D0D6E"/>
    <w:rsid w:val="003D0EB0"/>
    <w:rsid w:val="003D0F3B"/>
    <w:rsid w:val="003D100A"/>
    <w:rsid w:val="003D10BE"/>
    <w:rsid w:val="003D1100"/>
    <w:rsid w:val="003D1155"/>
    <w:rsid w:val="003D1171"/>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C"/>
    <w:rsid w:val="003D19D6"/>
    <w:rsid w:val="003D19F9"/>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2033"/>
    <w:rsid w:val="003D209C"/>
    <w:rsid w:val="003D20AB"/>
    <w:rsid w:val="003D20CF"/>
    <w:rsid w:val="003D2142"/>
    <w:rsid w:val="003D2144"/>
    <w:rsid w:val="003D214C"/>
    <w:rsid w:val="003D2169"/>
    <w:rsid w:val="003D216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FF"/>
    <w:rsid w:val="003D3FE3"/>
    <w:rsid w:val="003D4023"/>
    <w:rsid w:val="003D4030"/>
    <w:rsid w:val="003D4033"/>
    <w:rsid w:val="003D409A"/>
    <w:rsid w:val="003D40D4"/>
    <w:rsid w:val="003D40F0"/>
    <w:rsid w:val="003D413E"/>
    <w:rsid w:val="003D417D"/>
    <w:rsid w:val="003D4247"/>
    <w:rsid w:val="003D425F"/>
    <w:rsid w:val="003D42AE"/>
    <w:rsid w:val="003D42C3"/>
    <w:rsid w:val="003D435B"/>
    <w:rsid w:val="003D4377"/>
    <w:rsid w:val="003D43E2"/>
    <w:rsid w:val="003D444B"/>
    <w:rsid w:val="003D446C"/>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2E"/>
    <w:rsid w:val="003D4C35"/>
    <w:rsid w:val="003D4C94"/>
    <w:rsid w:val="003D4D23"/>
    <w:rsid w:val="003D4DAE"/>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8A"/>
    <w:rsid w:val="003D663A"/>
    <w:rsid w:val="003D66C9"/>
    <w:rsid w:val="003D66F5"/>
    <w:rsid w:val="003D6758"/>
    <w:rsid w:val="003D6797"/>
    <w:rsid w:val="003D67FE"/>
    <w:rsid w:val="003D6960"/>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8C"/>
    <w:rsid w:val="003D730C"/>
    <w:rsid w:val="003D7328"/>
    <w:rsid w:val="003D7331"/>
    <w:rsid w:val="003D73F3"/>
    <w:rsid w:val="003D7438"/>
    <w:rsid w:val="003D7467"/>
    <w:rsid w:val="003D7507"/>
    <w:rsid w:val="003D7599"/>
    <w:rsid w:val="003D76B2"/>
    <w:rsid w:val="003D772B"/>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43"/>
    <w:rsid w:val="003D7D67"/>
    <w:rsid w:val="003D7E0C"/>
    <w:rsid w:val="003D7E17"/>
    <w:rsid w:val="003D7E45"/>
    <w:rsid w:val="003D7E7C"/>
    <w:rsid w:val="003D7ECE"/>
    <w:rsid w:val="003D7EF0"/>
    <w:rsid w:val="003D7EF4"/>
    <w:rsid w:val="003E0015"/>
    <w:rsid w:val="003E00D6"/>
    <w:rsid w:val="003E01E7"/>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7"/>
    <w:rsid w:val="003E0B8C"/>
    <w:rsid w:val="003E0BC8"/>
    <w:rsid w:val="003E0C54"/>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30E"/>
    <w:rsid w:val="003E1329"/>
    <w:rsid w:val="003E1363"/>
    <w:rsid w:val="003E1393"/>
    <w:rsid w:val="003E146C"/>
    <w:rsid w:val="003E1498"/>
    <w:rsid w:val="003E14F5"/>
    <w:rsid w:val="003E14FF"/>
    <w:rsid w:val="003E15D3"/>
    <w:rsid w:val="003E1603"/>
    <w:rsid w:val="003E1692"/>
    <w:rsid w:val="003E16A0"/>
    <w:rsid w:val="003E170F"/>
    <w:rsid w:val="003E1749"/>
    <w:rsid w:val="003E1790"/>
    <w:rsid w:val="003E17A8"/>
    <w:rsid w:val="003E1854"/>
    <w:rsid w:val="003E1AD1"/>
    <w:rsid w:val="003E1AD4"/>
    <w:rsid w:val="003E1AF1"/>
    <w:rsid w:val="003E1B54"/>
    <w:rsid w:val="003E1B8F"/>
    <w:rsid w:val="003E1C12"/>
    <w:rsid w:val="003E1CE4"/>
    <w:rsid w:val="003E1D5B"/>
    <w:rsid w:val="003E1D74"/>
    <w:rsid w:val="003E1E96"/>
    <w:rsid w:val="003E1FA8"/>
    <w:rsid w:val="003E204F"/>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6A"/>
    <w:rsid w:val="003E27D8"/>
    <w:rsid w:val="003E296F"/>
    <w:rsid w:val="003E29A0"/>
    <w:rsid w:val="003E2A7E"/>
    <w:rsid w:val="003E2A95"/>
    <w:rsid w:val="003E2ACB"/>
    <w:rsid w:val="003E2AD0"/>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7B"/>
    <w:rsid w:val="003E348A"/>
    <w:rsid w:val="003E350B"/>
    <w:rsid w:val="003E3515"/>
    <w:rsid w:val="003E356A"/>
    <w:rsid w:val="003E3574"/>
    <w:rsid w:val="003E3611"/>
    <w:rsid w:val="003E365D"/>
    <w:rsid w:val="003E36E3"/>
    <w:rsid w:val="003E385B"/>
    <w:rsid w:val="003E3915"/>
    <w:rsid w:val="003E3937"/>
    <w:rsid w:val="003E39E0"/>
    <w:rsid w:val="003E3A0E"/>
    <w:rsid w:val="003E3AD5"/>
    <w:rsid w:val="003E3ADA"/>
    <w:rsid w:val="003E3AF4"/>
    <w:rsid w:val="003E3B9F"/>
    <w:rsid w:val="003E3BAE"/>
    <w:rsid w:val="003E3BEB"/>
    <w:rsid w:val="003E3CB6"/>
    <w:rsid w:val="003E3E31"/>
    <w:rsid w:val="003E3E68"/>
    <w:rsid w:val="003E3F3B"/>
    <w:rsid w:val="003E3F53"/>
    <w:rsid w:val="003E3F82"/>
    <w:rsid w:val="003E3FCF"/>
    <w:rsid w:val="003E3FF0"/>
    <w:rsid w:val="003E4056"/>
    <w:rsid w:val="003E40D3"/>
    <w:rsid w:val="003E40D9"/>
    <w:rsid w:val="003E41D6"/>
    <w:rsid w:val="003E41E9"/>
    <w:rsid w:val="003E42CC"/>
    <w:rsid w:val="003E4366"/>
    <w:rsid w:val="003E438B"/>
    <w:rsid w:val="003E4478"/>
    <w:rsid w:val="003E44BC"/>
    <w:rsid w:val="003E4551"/>
    <w:rsid w:val="003E4563"/>
    <w:rsid w:val="003E45B6"/>
    <w:rsid w:val="003E45C9"/>
    <w:rsid w:val="003E4600"/>
    <w:rsid w:val="003E460A"/>
    <w:rsid w:val="003E4625"/>
    <w:rsid w:val="003E473C"/>
    <w:rsid w:val="003E474D"/>
    <w:rsid w:val="003E4758"/>
    <w:rsid w:val="003E47AE"/>
    <w:rsid w:val="003E47F2"/>
    <w:rsid w:val="003E482D"/>
    <w:rsid w:val="003E483C"/>
    <w:rsid w:val="003E484C"/>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F4"/>
    <w:rsid w:val="003E4E11"/>
    <w:rsid w:val="003E4F5B"/>
    <w:rsid w:val="003E4FC4"/>
    <w:rsid w:val="003E4FD4"/>
    <w:rsid w:val="003E5017"/>
    <w:rsid w:val="003E508A"/>
    <w:rsid w:val="003E510F"/>
    <w:rsid w:val="003E5153"/>
    <w:rsid w:val="003E53E7"/>
    <w:rsid w:val="003E5506"/>
    <w:rsid w:val="003E5511"/>
    <w:rsid w:val="003E5544"/>
    <w:rsid w:val="003E5563"/>
    <w:rsid w:val="003E558B"/>
    <w:rsid w:val="003E5592"/>
    <w:rsid w:val="003E5594"/>
    <w:rsid w:val="003E55CB"/>
    <w:rsid w:val="003E5610"/>
    <w:rsid w:val="003E5652"/>
    <w:rsid w:val="003E5686"/>
    <w:rsid w:val="003E56D5"/>
    <w:rsid w:val="003E56DA"/>
    <w:rsid w:val="003E5820"/>
    <w:rsid w:val="003E5845"/>
    <w:rsid w:val="003E5957"/>
    <w:rsid w:val="003E59C6"/>
    <w:rsid w:val="003E59F5"/>
    <w:rsid w:val="003E5A07"/>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D"/>
    <w:rsid w:val="003E67BC"/>
    <w:rsid w:val="003E6894"/>
    <w:rsid w:val="003E6936"/>
    <w:rsid w:val="003E694B"/>
    <w:rsid w:val="003E694E"/>
    <w:rsid w:val="003E6961"/>
    <w:rsid w:val="003E699F"/>
    <w:rsid w:val="003E69B2"/>
    <w:rsid w:val="003E6A73"/>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98"/>
    <w:rsid w:val="003E6F2D"/>
    <w:rsid w:val="003E6F74"/>
    <w:rsid w:val="003E6F7F"/>
    <w:rsid w:val="003E6F8E"/>
    <w:rsid w:val="003E6FAB"/>
    <w:rsid w:val="003E6FF2"/>
    <w:rsid w:val="003E6FF9"/>
    <w:rsid w:val="003E6FFB"/>
    <w:rsid w:val="003E6FFD"/>
    <w:rsid w:val="003E705D"/>
    <w:rsid w:val="003E706E"/>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CA"/>
    <w:rsid w:val="003E7D5A"/>
    <w:rsid w:val="003E7D9E"/>
    <w:rsid w:val="003E7E2A"/>
    <w:rsid w:val="003E7E35"/>
    <w:rsid w:val="003E7E36"/>
    <w:rsid w:val="003E7EFC"/>
    <w:rsid w:val="003E7F1D"/>
    <w:rsid w:val="003F004A"/>
    <w:rsid w:val="003F0086"/>
    <w:rsid w:val="003F00D0"/>
    <w:rsid w:val="003F00F2"/>
    <w:rsid w:val="003F021A"/>
    <w:rsid w:val="003F0355"/>
    <w:rsid w:val="003F03A3"/>
    <w:rsid w:val="003F03BB"/>
    <w:rsid w:val="003F046C"/>
    <w:rsid w:val="003F04CE"/>
    <w:rsid w:val="003F0510"/>
    <w:rsid w:val="003F0556"/>
    <w:rsid w:val="003F0609"/>
    <w:rsid w:val="003F0613"/>
    <w:rsid w:val="003F0684"/>
    <w:rsid w:val="003F06E3"/>
    <w:rsid w:val="003F07AF"/>
    <w:rsid w:val="003F0809"/>
    <w:rsid w:val="003F0841"/>
    <w:rsid w:val="003F0861"/>
    <w:rsid w:val="003F0886"/>
    <w:rsid w:val="003F08E5"/>
    <w:rsid w:val="003F098C"/>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D25"/>
    <w:rsid w:val="003F0D4A"/>
    <w:rsid w:val="003F0DAE"/>
    <w:rsid w:val="003F0E82"/>
    <w:rsid w:val="003F102F"/>
    <w:rsid w:val="003F10EC"/>
    <w:rsid w:val="003F11AC"/>
    <w:rsid w:val="003F1249"/>
    <w:rsid w:val="003F127F"/>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A68"/>
    <w:rsid w:val="003F1B46"/>
    <w:rsid w:val="003F1CB6"/>
    <w:rsid w:val="003F1CEB"/>
    <w:rsid w:val="003F1D04"/>
    <w:rsid w:val="003F1D30"/>
    <w:rsid w:val="003F1DD4"/>
    <w:rsid w:val="003F1F10"/>
    <w:rsid w:val="003F20A8"/>
    <w:rsid w:val="003F212B"/>
    <w:rsid w:val="003F212F"/>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84"/>
    <w:rsid w:val="003F25EA"/>
    <w:rsid w:val="003F25F1"/>
    <w:rsid w:val="003F262A"/>
    <w:rsid w:val="003F2707"/>
    <w:rsid w:val="003F2742"/>
    <w:rsid w:val="003F2809"/>
    <w:rsid w:val="003F2856"/>
    <w:rsid w:val="003F2884"/>
    <w:rsid w:val="003F289A"/>
    <w:rsid w:val="003F2910"/>
    <w:rsid w:val="003F2975"/>
    <w:rsid w:val="003F29D1"/>
    <w:rsid w:val="003F2A1E"/>
    <w:rsid w:val="003F2A2F"/>
    <w:rsid w:val="003F2A7A"/>
    <w:rsid w:val="003F2AA8"/>
    <w:rsid w:val="003F2BC6"/>
    <w:rsid w:val="003F2C3D"/>
    <w:rsid w:val="003F2CC9"/>
    <w:rsid w:val="003F2D80"/>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4D"/>
    <w:rsid w:val="003F32BE"/>
    <w:rsid w:val="003F32C7"/>
    <w:rsid w:val="003F32ED"/>
    <w:rsid w:val="003F33D5"/>
    <w:rsid w:val="003F34C9"/>
    <w:rsid w:val="003F34F7"/>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DE"/>
    <w:rsid w:val="003F4005"/>
    <w:rsid w:val="003F400F"/>
    <w:rsid w:val="003F4016"/>
    <w:rsid w:val="003F4266"/>
    <w:rsid w:val="003F4293"/>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7"/>
    <w:rsid w:val="003F4A03"/>
    <w:rsid w:val="003F4A22"/>
    <w:rsid w:val="003F4ACC"/>
    <w:rsid w:val="003F4B5B"/>
    <w:rsid w:val="003F4B6C"/>
    <w:rsid w:val="003F4B72"/>
    <w:rsid w:val="003F4BBE"/>
    <w:rsid w:val="003F4C45"/>
    <w:rsid w:val="003F4C68"/>
    <w:rsid w:val="003F4C73"/>
    <w:rsid w:val="003F4D40"/>
    <w:rsid w:val="003F4D7F"/>
    <w:rsid w:val="003F4DA0"/>
    <w:rsid w:val="003F4DA7"/>
    <w:rsid w:val="003F4DEE"/>
    <w:rsid w:val="003F4E12"/>
    <w:rsid w:val="003F4E15"/>
    <w:rsid w:val="003F4E1F"/>
    <w:rsid w:val="003F4E9C"/>
    <w:rsid w:val="003F4EB3"/>
    <w:rsid w:val="003F4EEA"/>
    <w:rsid w:val="003F4F77"/>
    <w:rsid w:val="003F4F7C"/>
    <w:rsid w:val="003F4FAC"/>
    <w:rsid w:val="003F4FBD"/>
    <w:rsid w:val="003F50D0"/>
    <w:rsid w:val="003F5112"/>
    <w:rsid w:val="003F5126"/>
    <w:rsid w:val="003F5166"/>
    <w:rsid w:val="003F5238"/>
    <w:rsid w:val="003F5297"/>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81B"/>
    <w:rsid w:val="003F5835"/>
    <w:rsid w:val="003F584D"/>
    <w:rsid w:val="003F590A"/>
    <w:rsid w:val="003F594D"/>
    <w:rsid w:val="003F5955"/>
    <w:rsid w:val="003F59FC"/>
    <w:rsid w:val="003F5A99"/>
    <w:rsid w:val="003F5AD0"/>
    <w:rsid w:val="003F5B59"/>
    <w:rsid w:val="003F5B63"/>
    <w:rsid w:val="003F5BE7"/>
    <w:rsid w:val="003F5C2B"/>
    <w:rsid w:val="003F5C4E"/>
    <w:rsid w:val="003F5C82"/>
    <w:rsid w:val="003F5CE3"/>
    <w:rsid w:val="003F5D66"/>
    <w:rsid w:val="003F5D6E"/>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360"/>
    <w:rsid w:val="003F639C"/>
    <w:rsid w:val="003F63BD"/>
    <w:rsid w:val="003F6473"/>
    <w:rsid w:val="003F64D2"/>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DC"/>
    <w:rsid w:val="003F6F3F"/>
    <w:rsid w:val="003F6F5E"/>
    <w:rsid w:val="003F6F73"/>
    <w:rsid w:val="003F7017"/>
    <w:rsid w:val="003F70CA"/>
    <w:rsid w:val="003F7254"/>
    <w:rsid w:val="003F735E"/>
    <w:rsid w:val="003F743F"/>
    <w:rsid w:val="003F7463"/>
    <w:rsid w:val="003F74A0"/>
    <w:rsid w:val="003F74B7"/>
    <w:rsid w:val="003F74C4"/>
    <w:rsid w:val="003F74FD"/>
    <w:rsid w:val="003F754F"/>
    <w:rsid w:val="003F756B"/>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E6E"/>
    <w:rsid w:val="003F7F2B"/>
    <w:rsid w:val="003F7F6A"/>
    <w:rsid w:val="003F7F92"/>
    <w:rsid w:val="003F7FB7"/>
    <w:rsid w:val="0040003B"/>
    <w:rsid w:val="004000BB"/>
    <w:rsid w:val="00400105"/>
    <w:rsid w:val="0040010D"/>
    <w:rsid w:val="004001A7"/>
    <w:rsid w:val="004002B7"/>
    <w:rsid w:val="004004D0"/>
    <w:rsid w:val="004004EE"/>
    <w:rsid w:val="004004F7"/>
    <w:rsid w:val="0040050D"/>
    <w:rsid w:val="0040054A"/>
    <w:rsid w:val="004005DC"/>
    <w:rsid w:val="00400637"/>
    <w:rsid w:val="00400640"/>
    <w:rsid w:val="00400643"/>
    <w:rsid w:val="00400718"/>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4B"/>
    <w:rsid w:val="00400D0B"/>
    <w:rsid w:val="00400E5B"/>
    <w:rsid w:val="00400E67"/>
    <w:rsid w:val="00400ED2"/>
    <w:rsid w:val="00400EE3"/>
    <w:rsid w:val="00400F38"/>
    <w:rsid w:val="00400FEC"/>
    <w:rsid w:val="00400FF0"/>
    <w:rsid w:val="004010C8"/>
    <w:rsid w:val="004010D8"/>
    <w:rsid w:val="00401116"/>
    <w:rsid w:val="0040116A"/>
    <w:rsid w:val="00401198"/>
    <w:rsid w:val="004011CD"/>
    <w:rsid w:val="004011EB"/>
    <w:rsid w:val="00401205"/>
    <w:rsid w:val="00401264"/>
    <w:rsid w:val="004012CD"/>
    <w:rsid w:val="004012FD"/>
    <w:rsid w:val="004013A0"/>
    <w:rsid w:val="0040141E"/>
    <w:rsid w:val="00401470"/>
    <w:rsid w:val="0040147E"/>
    <w:rsid w:val="004014DB"/>
    <w:rsid w:val="00401549"/>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4F"/>
    <w:rsid w:val="00402493"/>
    <w:rsid w:val="004025FD"/>
    <w:rsid w:val="00402632"/>
    <w:rsid w:val="004026FD"/>
    <w:rsid w:val="0040270E"/>
    <w:rsid w:val="0040275F"/>
    <w:rsid w:val="00402783"/>
    <w:rsid w:val="00402792"/>
    <w:rsid w:val="004027EF"/>
    <w:rsid w:val="004028D3"/>
    <w:rsid w:val="004028EA"/>
    <w:rsid w:val="00402937"/>
    <w:rsid w:val="00402A2E"/>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F9"/>
    <w:rsid w:val="0040358E"/>
    <w:rsid w:val="0040364C"/>
    <w:rsid w:val="004036C4"/>
    <w:rsid w:val="004036C7"/>
    <w:rsid w:val="00403730"/>
    <w:rsid w:val="004037CA"/>
    <w:rsid w:val="004037E0"/>
    <w:rsid w:val="004037EB"/>
    <w:rsid w:val="0040382A"/>
    <w:rsid w:val="00403891"/>
    <w:rsid w:val="00403934"/>
    <w:rsid w:val="00403957"/>
    <w:rsid w:val="00403A3F"/>
    <w:rsid w:val="00403ACA"/>
    <w:rsid w:val="00403CCA"/>
    <w:rsid w:val="00403D0D"/>
    <w:rsid w:val="00403D55"/>
    <w:rsid w:val="00403F10"/>
    <w:rsid w:val="00403F45"/>
    <w:rsid w:val="00403F61"/>
    <w:rsid w:val="00404143"/>
    <w:rsid w:val="004041DF"/>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DD"/>
    <w:rsid w:val="00404AB3"/>
    <w:rsid w:val="00404BC2"/>
    <w:rsid w:val="00404C27"/>
    <w:rsid w:val="00404C54"/>
    <w:rsid w:val="00404DC4"/>
    <w:rsid w:val="00404DC6"/>
    <w:rsid w:val="00404DCA"/>
    <w:rsid w:val="00404DD8"/>
    <w:rsid w:val="00404E4C"/>
    <w:rsid w:val="00404EA6"/>
    <w:rsid w:val="00404ECC"/>
    <w:rsid w:val="00404F4C"/>
    <w:rsid w:val="00404F7B"/>
    <w:rsid w:val="00404F80"/>
    <w:rsid w:val="00404FFA"/>
    <w:rsid w:val="00405228"/>
    <w:rsid w:val="00405354"/>
    <w:rsid w:val="0040535D"/>
    <w:rsid w:val="004053AD"/>
    <w:rsid w:val="004053F9"/>
    <w:rsid w:val="00405406"/>
    <w:rsid w:val="00405421"/>
    <w:rsid w:val="00405510"/>
    <w:rsid w:val="00405598"/>
    <w:rsid w:val="0040559F"/>
    <w:rsid w:val="00405683"/>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1D4"/>
    <w:rsid w:val="00406204"/>
    <w:rsid w:val="004062AB"/>
    <w:rsid w:val="004062AF"/>
    <w:rsid w:val="004062C8"/>
    <w:rsid w:val="00406330"/>
    <w:rsid w:val="00406340"/>
    <w:rsid w:val="004063A9"/>
    <w:rsid w:val="004063C4"/>
    <w:rsid w:val="004063D6"/>
    <w:rsid w:val="0040656B"/>
    <w:rsid w:val="004067B5"/>
    <w:rsid w:val="00406804"/>
    <w:rsid w:val="00406833"/>
    <w:rsid w:val="00406842"/>
    <w:rsid w:val="004068B0"/>
    <w:rsid w:val="004069D2"/>
    <w:rsid w:val="004069E9"/>
    <w:rsid w:val="00406A53"/>
    <w:rsid w:val="00406A9A"/>
    <w:rsid w:val="00406AD8"/>
    <w:rsid w:val="00406B75"/>
    <w:rsid w:val="00406BAD"/>
    <w:rsid w:val="00406C4C"/>
    <w:rsid w:val="00406D1F"/>
    <w:rsid w:val="00406D3F"/>
    <w:rsid w:val="00406D96"/>
    <w:rsid w:val="00406E75"/>
    <w:rsid w:val="00406F1C"/>
    <w:rsid w:val="00406F35"/>
    <w:rsid w:val="00406F4F"/>
    <w:rsid w:val="00406F72"/>
    <w:rsid w:val="00406F7F"/>
    <w:rsid w:val="00406FAF"/>
    <w:rsid w:val="0040704F"/>
    <w:rsid w:val="004070AE"/>
    <w:rsid w:val="004070CE"/>
    <w:rsid w:val="004070DB"/>
    <w:rsid w:val="0040716C"/>
    <w:rsid w:val="004071CD"/>
    <w:rsid w:val="004071CF"/>
    <w:rsid w:val="004071D4"/>
    <w:rsid w:val="004072CA"/>
    <w:rsid w:val="00407331"/>
    <w:rsid w:val="004073F5"/>
    <w:rsid w:val="004074EE"/>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BC"/>
    <w:rsid w:val="004109B9"/>
    <w:rsid w:val="004109DA"/>
    <w:rsid w:val="00410B8B"/>
    <w:rsid w:val="00410C21"/>
    <w:rsid w:val="00410C2B"/>
    <w:rsid w:val="00410C88"/>
    <w:rsid w:val="00410C95"/>
    <w:rsid w:val="00410C9F"/>
    <w:rsid w:val="00410CC2"/>
    <w:rsid w:val="00410E16"/>
    <w:rsid w:val="00410E17"/>
    <w:rsid w:val="00410E52"/>
    <w:rsid w:val="00410F47"/>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8A"/>
    <w:rsid w:val="00411A58"/>
    <w:rsid w:val="00411AB8"/>
    <w:rsid w:val="00411AB9"/>
    <w:rsid w:val="00411B00"/>
    <w:rsid w:val="00411B05"/>
    <w:rsid w:val="00411B5D"/>
    <w:rsid w:val="00411B70"/>
    <w:rsid w:val="00411BD9"/>
    <w:rsid w:val="00411CEB"/>
    <w:rsid w:val="00411D02"/>
    <w:rsid w:val="00411D0D"/>
    <w:rsid w:val="00411D7D"/>
    <w:rsid w:val="00411E56"/>
    <w:rsid w:val="00411F13"/>
    <w:rsid w:val="00411F3C"/>
    <w:rsid w:val="00411F4C"/>
    <w:rsid w:val="00411FB4"/>
    <w:rsid w:val="00411FCF"/>
    <w:rsid w:val="00412037"/>
    <w:rsid w:val="00412060"/>
    <w:rsid w:val="0041207F"/>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B4"/>
    <w:rsid w:val="00412848"/>
    <w:rsid w:val="0041284D"/>
    <w:rsid w:val="00412965"/>
    <w:rsid w:val="0041299C"/>
    <w:rsid w:val="004129D8"/>
    <w:rsid w:val="00412B2A"/>
    <w:rsid w:val="00412C4D"/>
    <w:rsid w:val="00412C82"/>
    <w:rsid w:val="00412D6E"/>
    <w:rsid w:val="00412D96"/>
    <w:rsid w:val="00412D99"/>
    <w:rsid w:val="00412E71"/>
    <w:rsid w:val="00412EAA"/>
    <w:rsid w:val="00412ED4"/>
    <w:rsid w:val="0041300D"/>
    <w:rsid w:val="0041301D"/>
    <w:rsid w:val="00413037"/>
    <w:rsid w:val="004130F0"/>
    <w:rsid w:val="004130FF"/>
    <w:rsid w:val="00413260"/>
    <w:rsid w:val="0041328B"/>
    <w:rsid w:val="004132BB"/>
    <w:rsid w:val="00413311"/>
    <w:rsid w:val="00413323"/>
    <w:rsid w:val="00413388"/>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7"/>
    <w:rsid w:val="00413B18"/>
    <w:rsid w:val="00413B78"/>
    <w:rsid w:val="00413BA3"/>
    <w:rsid w:val="00413C61"/>
    <w:rsid w:val="00413CAE"/>
    <w:rsid w:val="00413D13"/>
    <w:rsid w:val="00413D8B"/>
    <w:rsid w:val="00413DC3"/>
    <w:rsid w:val="00413DE8"/>
    <w:rsid w:val="00413E04"/>
    <w:rsid w:val="00413E0B"/>
    <w:rsid w:val="00413E5E"/>
    <w:rsid w:val="00413F0C"/>
    <w:rsid w:val="00413F17"/>
    <w:rsid w:val="00413F31"/>
    <w:rsid w:val="00413F8E"/>
    <w:rsid w:val="00413FB3"/>
    <w:rsid w:val="0041401F"/>
    <w:rsid w:val="0041402A"/>
    <w:rsid w:val="004140FE"/>
    <w:rsid w:val="00414142"/>
    <w:rsid w:val="00414223"/>
    <w:rsid w:val="00414244"/>
    <w:rsid w:val="004142ED"/>
    <w:rsid w:val="0041432B"/>
    <w:rsid w:val="004143F0"/>
    <w:rsid w:val="0041444A"/>
    <w:rsid w:val="004144A4"/>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40F"/>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37"/>
    <w:rsid w:val="00415B58"/>
    <w:rsid w:val="00415D32"/>
    <w:rsid w:val="00415D8C"/>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5E"/>
    <w:rsid w:val="0041701E"/>
    <w:rsid w:val="00417045"/>
    <w:rsid w:val="004170D9"/>
    <w:rsid w:val="0041716C"/>
    <w:rsid w:val="00417202"/>
    <w:rsid w:val="00417294"/>
    <w:rsid w:val="00417376"/>
    <w:rsid w:val="004173C9"/>
    <w:rsid w:val="004173CF"/>
    <w:rsid w:val="0041752A"/>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65"/>
    <w:rsid w:val="00417B6F"/>
    <w:rsid w:val="00417BA7"/>
    <w:rsid w:val="00417C2D"/>
    <w:rsid w:val="00417C61"/>
    <w:rsid w:val="00417D25"/>
    <w:rsid w:val="00417DB7"/>
    <w:rsid w:val="00417E64"/>
    <w:rsid w:val="00417E95"/>
    <w:rsid w:val="00417EC3"/>
    <w:rsid w:val="00417EDB"/>
    <w:rsid w:val="00417EE5"/>
    <w:rsid w:val="00417EEA"/>
    <w:rsid w:val="00417EF2"/>
    <w:rsid w:val="00417F30"/>
    <w:rsid w:val="00417F36"/>
    <w:rsid w:val="00417F5A"/>
    <w:rsid w:val="00417FEA"/>
    <w:rsid w:val="00417FFC"/>
    <w:rsid w:val="004200AB"/>
    <w:rsid w:val="0042013E"/>
    <w:rsid w:val="0042016E"/>
    <w:rsid w:val="004201BF"/>
    <w:rsid w:val="004201EE"/>
    <w:rsid w:val="004201F7"/>
    <w:rsid w:val="0042027A"/>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8A"/>
    <w:rsid w:val="004208EB"/>
    <w:rsid w:val="00420994"/>
    <w:rsid w:val="004209D8"/>
    <w:rsid w:val="00420A16"/>
    <w:rsid w:val="00420A68"/>
    <w:rsid w:val="00420A89"/>
    <w:rsid w:val="00420A9C"/>
    <w:rsid w:val="00420AA9"/>
    <w:rsid w:val="00420B5E"/>
    <w:rsid w:val="00420CCC"/>
    <w:rsid w:val="00420D8D"/>
    <w:rsid w:val="00420E1B"/>
    <w:rsid w:val="00420F28"/>
    <w:rsid w:val="00420F2F"/>
    <w:rsid w:val="00420F84"/>
    <w:rsid w:val="004210EF"/>
    <w:rsid w:val="00421165"/>
    <w:rsid w:val="004211AE"/>
    <w:rsid w:val="0042122E"/>
    <w:rsid w:val="0042131E"/>
    <w:rsid w:val="00421486"/>
    <w:rsid w:val="0042151A"/>
    <w:rsid w:val="00421606"/>
    <w:rsid w:val="00421769"/>
    <w:rsid w:val="0042189D"/>
    <w:rsid w:val="004218F0"/>
    <w:rsid w:val="004219B5"/>
    <w:rsid w:val="00421A6E"/>
    <w:rsid w:val="00421A9C"/>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97"/>
    <w:rsid w:val="00421ED9"/>
    <w:rsid w:val="00421F2C"/>
    <w:rsid w:val="00421F3E"/>
    <w:rsid w:val="00421FD5"/>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583"/>
    <w:rsid w:val="0042258A"/>
    <w:rsid w:val="004225E1"/>
    <w:rsid w:val="004226CE"/>
    <w:rsid w:val="004226ED"/>
    <w:rsid w:val="00422759"/>
    <w:rsid w:val="0042278C"/>
    <w:rsid w:val="004228D9"/>
    <w:rsid w:val="004228FD"/>
    <w:rsid w:val="00422A0D"/>
    <w:rsid w:val="00422A52"/>
    <w:rsid w:val="00422A8F"/>
    <w:rsid w:val="00422A9E"/>
    <w:rsid w:val="00422AA0"/>
    <w:rsid w:val="00422C05"/>
    <w:rsid w:val="00422CDE"/>
    <w:rsid w:val="00422D8A"/>
    <w:rsid w:val="00422D9F"/>
    <w:rsid w:val="00422DBC"/>
    <w:rsid w:val="00422DCD"/>
    <w:rsid w:val="00422DF7"/>
    <w:rsid w:val="00422E71"/>
    <w:rsid w:val="00422E7B"/>
    <w:rsid w:val="00422ECE"/>
    <w:rsid w:val="00422FAD"/>
    <w:rsid w:val="00422FF4"/>
    <w:rsid w:val="0042304C"/>
    <w:rsid w:val="004230F3"/>
    <w:rsid w:val="0042314F"/>
    <w:rsid w:val="00423175"/>
    <w:rsid w:val="00423190"/>
    <w:rsid w:val="004231C4"/>
    <w:rsid w:val="004231D4"/>
    <w:rsid w:val="004232E6"/>
    <w:rsid w:val="00423327"/>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B66"/>
    <w:rsid w:val="00423B6E"/>
    <w:rsid w:val="00423C26"/>
    <w:rsid w:val="00423D00"/>
    <w:rsid w:val="00423D0F"/>
    <w:rsid w:val="00423DCA"/>
    <w:rsid w:val="00423E15"/>
    <w:rsid w:val="00423EC8"/>
    <w:rsid w:val="00423F1D"/>
    <w:rsid w:val="00423F64"/>
    <w:rsid w:val="00423FAA"/>
    <w:rsid w:val="00423FEB"/>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904"/>
    <w:rsid w:val="004249E5"/>
    <w:rsid w:val="00424AE6"/>
    <w:rsid w:val="00424B5E"/>
    <w:rsid w:val="00424B70"/>
    <w:rsid w:val="00424C4B"/>
    <w:rsid w:val="00424DB6"/>
    <w:rsid w:val="00424DC3"/>
    <w:rsid w:val="00424E27"/>
    <w:rsid w:val="00424EE8"/>
    <w:rsid w:val="00424F0B"/>
    <w:rsid w:val="00424F79"/>
    <w:rsid w:val="00424FC1"/>
    <w:rsid w:val="00424FE9"/>
    <w:rsid w:val="00425040"/>
    <w:rsid w:val="00425115"/>
    <w:rsid w:val="004252B0"/>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95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EA"/>
    <w:rsid w:val="0042690D"/>
    <w:rsid w:val="004269DB"/>
    <w:rsid w:val="00426A16"/>
    <w:rsid w:val="00426A28"/>
    <w:rsid w:val="00426ACC"/>
    <w:rsid w:val="00426B78"/>
    <w:rsid w:val="00426C1F"/>
    <w:rsid w:val="00426C3C"/>
    <w:rsid w:val="00426D77"/>
    <w:rsid w:val="00426D91"/>
    <w:rsid w:val="00426D9E"/>
    <w:rsid w:val="00426E23"/>
    <w:rsid w:val="00426E41"/>
    <w:rsid w:val="00426EAD"/>
    <w:rsid w:val="00426EC4"/>
    <w:rsid w:val="00426F22"/>
    <w:rsid w:val="00426F3A"/>
    <w:rsid w:val="00426F93"/>
    <w:rsid w:val="00426FC2"/>
    <w:rsid w:val="00427007"/>
    <w:rsid w:val="0042705F"/>
    <w:rsid w:val="004271A7"/>
    <w:rsid w:val="004271B2"/>
    <w:rsid w:val="0042726B"/>
    <w:rsid w:val="0042729C"/>
    <w:rsid w:val="004272A0"/>
    <w:rsid w:val="004272D8"/>
    <w:rsid w:val="004273D0"/>
    <w:rsid w:val="004273F4"/>
    <w:rsid w:val="00427427"/>
    <w:rsid w:val="00427433"/>
    <w:rsid w:val="00427459"/>
    <w:rsid w:val="004276F0"/>
    <w:rsid w:val="0042780B"/>
    <w:rsid w:val="0042783A"/>
    <w:rsid w:val="0042787F"/>
    <w:rsid w:val="00427937"/>
    <w:rsid w:val="00427960"/>
    <w:rsid w:val="0042798C"/>
    <w:rsid w:val="0042799A"/>
    <w:rsid w:val="004279D6"/>
    <w:rsid w:val="004279E8"/>
    <w:rsid w:val="00427A65"/>
    <w:rsid w:val="00427A6A"/>
    <w:rsid w:val="00427B92"/>
    <w:rsid w:val="00427C41"/>
    <w:rsid w:val="00427CC7"/>
    <w:rsid w:val="00427D11"/>
    <w:rsid w:val="00427E30"/>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F2"/>
    <w:rsid w:val="0043077E"/>
    <w:rsid w:val="0043079A"/>
    <w:rsid w:val="004307C9"/>
    <w:rsid w:val="00430893"/>
    <w:rsid w:val="0043089F"/>
    <w:rsid w:val="004308F7"/>
    <w:rsid w:val="00430931"/>
    <w:rsid w:val="004309B5"/>
    <w:rsid w:val="00430A4C"/>
    <w:rsid w:val="00430A52"/>
    <w:rsid w:val="00430A5F"/>
    <w:rsid w:val="00430AEC"/>
    <w:rsid w:val="00430B0F"/>
    <w:rsid w:val="00430B57"/>
    <w:rsid w:val="00430B9F"/>
    <w:rsid w:val="00430BA7"/>
    <w:rsid w:val="00430C25"/>
    <w:rsid w:val="00430CE6"/>
    <w:rsid w:val="00430DD9"/>
    <w:rsid w:val="00430F39"/>
    <w:rsid w:val="00431038"/>
    <w:rsid w:val="00431093"/>
    <w:rsid w:val="00431137"/>
    <w:rsid w:val="00431169"/>
    <w:rsid w:val="0043121E"/>
    <w:rsid w:val="00431233"/>
    <w:rsid w:val="004312AB"/>
    <w:rsid w:val="004313E3"/>
    <w:rsid w:val="00431424"/>
    <w:rsid w:val="0043144F"/>
    <w:rsid w:val="00431491"/>
    <w:rsid w:val="004314EE"/>
    <w:rsid w:val="00431581"/>
    <w:rsid w:val="00431624"/>
    <w:rsid w:val="00431677"/>
    <w:rsid w:val="004316DB"/>
    <w:rsid w:val="0043179B"/>
    <w:rsid w:val="004317FF"/>
    <w:rsid w:val="00431821"/>
    <w:rsid w:val="00431836"/>
    <w:rsid w:val="004318C4"/>
    <w:rsid w:val="00431918"/>
    <w:rsid w:val="00431932"/>
    <w:rsid w:val="00431945"/>
    <w:rsid w:val="00431988"/>
    <w:rsid w:val="0043199A"/>
    <w:rsid w:val="00431A18"/>
    <w:rsid w:val="00431A73"/>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62F"/>
    <w:rsid w:val="0043266E"/>
    <w:rsid w:val="004326D8"/>
    <w:rsid w:val="004326EC"/>
    <w:rsid w:val="00432713"/>
    <w:rsid w:val="004327E4"/>
    <w:rsid w:val="004327EF"/>
    <w:rsid w:val="00432825"/>
    <w:rsid w:val="004328B0"/>
    <w:rsid w:val="004328C7"/>
    <w:rsid w:val="00432900"/>
    <w:rsid w:val="00432965"/>
    <w:rsid w:val="00432996"/>
    <w:rsid w:val="00432A79"/>
    <w:rsid w:val="00432AC2"/>
    <w:rsid w:val="00432AD2"/>
    <w:rsid w:val="00432AEE"/>
    <w:rsid w:val="00432B49"/>
    <w:rsid w:val="00432B63"/>
    <w:rsid w:val="00432B64"/>
    <w:rsid w:val="00432B7C"/>
    <w:rsid w:val="00432BD1"/>
    <w:rsid w:val="00432BDB"/>
    <w:rsid w:val="00432C4D"/>
    <w:rsid w:val="00432CD5"/>
    <w:rsid w:val="00432D12"/>
    <w:rsid w:val="00432D59"/>
    <w:rsid w:val="00432D6A"/>
    <w:rsid w:val="00432D7D"/>
    <w:rsid w:val="00432DDE"/>
    <w:rsid w:val="00432E72"/>
    <w:rsid w:val="00432EA1"/>
    <w:rsid w:val="00432ECC"/>
    <w:rsid w:val="00432F3A"/>
    <w:rsid w:val="00432F7E"/>
    <w:rsid w:val="00432F8E"/>
    <w:rsid w:val="00432FDD"/>
    <w:rsid w:val="00432FF9"/>
    <w:rsid w:val="00433015"/>
    <w:rsid w:val="00433069"/>
    <w:rsid w:val="004330B1"/>
    <w:rsid w:val="004330F4"/>
    <w:rsid w:val="0043311B"/>
    <w:rsid w:val="00433137"/>
    <w:rsid w:val="00433166"/>
    <w:rsid w:val="004331D6"/>
    <w:rsid w:val="00433231"/>
    <w:rsid w:val="00433366"/>
    <w:rsid w:val="004333EF"/>
    <w:rsid w:val="0043345F"/>
    <w:rsid w:val="004334EF"/>
    <w:rsid w:val="004335AA"/>
    <w:rsid w:val="004336CF"/>
    <w:rsid w:val="004336E5"/>
    <w:rsid w:val="00433706"/>
    <w:rsid w:val="0043378A"/>
    <w:rsid w:val="00433837"/>
    <w:rsid w:val="0043383A"/>
    <w:rsid w:val="004339C1"/>
    <w:rsid w:val="00433A5F"/>
    <w:rsid w:val="00433B35"/>
    <w:rsid w:val="00433B3D"/>
    <w:rsid w:val="00433B4E"/>
    <w:rsid w:val="00433B9A"/>
    <w:rsid w:val="00433BFB"/>
    <w:rsid w:val="00433C45"/>
    <w:rsid w:val="00433C87"/>
    <w:rsid w:val="00433C8B"/>
    <w:rsid w:val="00433C93"/>
    <w:rsid w:val="00433CC4"/>
    <w:rsid w:val="00433CEE"/>
    <w:rsid w:val="00433E37"/>
    <w:rsid w:val="00433E61"/>
    <w:rsid w:val="00433EA4"/>
    <w:rsid w:val="00433ED7"/>
    <w:rsid w:val="00433EE2"/>
    <w:rsid w:val="00433F73"/>
    <w:rsid w:val="0043401B"/>
    <w:rsid w:val="004341B1"/>
    <w:rsid w:val="004342AB"/>
    <w:rsid w:val="004342DD"/>
    <w:rsid w:val="004342EC"/>
    <w:rsid w:val="00434308"/>
    <w:rsid w:val="00434349"/>
    <w:rsid w:val="0043437B"/>
    <w:rsid w:val="004343B2"/>
    <w:rsid w:val="004344AD"/>
    <w:rsid w:val="0043453A"/>
    <w:rsid w:val="00434548"/>
    <w:rsid w:val="004345EC"/>
    <w:rsid w:val="00434617"/>
    <w:rsid w:val="0043463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BED"/>
    <w:rsid w:val="00434C47"/>
    <w:rsid w:val="00434C78"/>
    <w:rsid w:val="00434DBD"/>
    <w:rsid w:val="00434DF3"/>
    <w:rsid w:val="00434E73"/>
    <w:rsid w:val="00434E7F"/>
    <w:rsid w:val="00434EC4"/>
    <w:rsid w:val="00434F16"/>
    <w:rsid w:val="00434F6F"/>
    <w:rsid w:val="00434F8E"/>
    <w:rsid w:val="00434FC3"/>
    <w:rsid w:val="00435017"/>
    <w:rsid w:val="0043503B"/>
    <w:rsid w:val="0043509D"/>
    <w:rsid w:val="00435208"/>
    <w:rsid w:val="00435234"/>
    <w:rsid w:val="00435235"/>
    <w:rsid w:val="0043524E"/>
    <w:rsid w:val="00435260"/>
    <w:rsid w:val="004352AD"/>
    <w:rsid w:val="0043536B"/>
    <w:rsid w:val="004353E8"/>
    <w:rsid w:val="00435410"/>
    <w:rsid w:val="004354DE"/>
    <w:rsid w:val="004354E3"/>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320"/>
    <w:rsid w:val="00436350"/>
    <w:rsid w:val="0043638B"/>
    <w:rsid w:val="00436505"/>
    <w:rsid w:val="00436555"/>
    <w:rsid w:val="004365D4"/>
    <w:rsid w:val="004365FE"/>
    <w:rsid w:val="00436600"/>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8D"/>
    <w:rsid w:val="00436E02"/>
    <w:rsid w:val="00436E6A"/>
    <w:rsid w:val="00436EB8"/>
    <w:rsid w:val="004370A6"/>
    <w:rsid w:val="00437209"/>
    <w:rsid w:val="0043724A"/>
    <w:rsid w:val="0043727F"/>
    <w:rsid w:val="004372E1"/>
    <w:rsid w:val="004373E2"/>
    <w:rsid w:val="00437595"/>
    <w:rsid w:val="004375BC"/>
    <w:rsid w:val="00437665"/>
    <w:rsid w:val="004376F5"/>
    <w:rsid w:val="00437737"/>
    <w:rsid w:val="004377CF"/>
    <w:rsid w:val="004377F7"/>
    <w:rsid w:val="0043787A"/>
    <w:rsid w:val="004378A4"/>
    <w:rsid w:val="004378BE"/>
    <w:rsid w:val="004378FE"/>
    <w:rsid w:val="00437900"/>
    <w:rsid w:val="00437953"/>
    <w:rsid w:val="00437955"/>
    <w:rsid w:val="0043797F"/>
    <w:rsid w:val="00437ADC"/>
    <w:rsid w:val="00437B75"/>
    <w:rsid w:val="00437B80"/>
    <w:rsid w:val="00437B83"/>
    <w:rsid w:val="00437C23"/>
    <w:rsid w:val="00437C4B"/>
    <w:rsid w:val="00437C9A"/>
    <w:rsid w:val="00437E57"/>
    <w:rsid w:val="00437EC4"/>
    <w:rsid w:val="00437F73"/>
    <w:rsid w:val="00437FE8"/>
    <w:rsid w:val="00440045"/>
    <w:rsid w:val="00440121"/>
    <w:rsid w:val="004401FD"/>
    <w:rsid w:val="004402C7"/>
    <w:rsid w:val="004402D2"/>
    <w:rsid w:val="004402F1"/>
    <w:rsid w:val="0044032C"/>
    <w:rsid w:val="0044039F"/>
    <w:rsid w:val="004403E7"/>
    <w:rsid w:val="004403F0"/>
    <w:rsid w:val="004404BD"/>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333"/>
    <w:rsid w:val="00441386"/>
    <w:rsid w:val="004413D3"/>
    <w:rsid w:val="004413E8"/>
    <w:rsid w:val="004413EE"/>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E3"/>
    <w:rsid w:val="00442214"/>
    <w:rsid w:val="00442262"/>
    <w:rsid w:val="004422C7"/>
    <w:rsid w:val="0044234A"/>
    <w:rsid w:val="00442351"/>
    <w:rsid w:val="00442399"/>
    <w:rsid w:val="004423CB"/>
    <w:rsid w:val="004423E7"/>
    <w:rsid w:val="00442643"/>
    <w:rsid w:val="004426FD"/>
    <w:rsid w:val="0044270B"/>
    <w:rsid w:val="0044270F"/>
    <w:rsid w:val="00442854"/>
    <w:rsid w:val="00442893"/>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5D"/>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AB7"/>
    <w:rsid w:val="00443B49"/>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542"/>
    <w:rsid w:val="0044456B"/>
    <w:rsid w:val="004445AE"/>
    <w:rsid w:val="004445FD"/>
    <w:rsid w:val="004445FF"/>
    <w:rsid w:val="00444683"/>
    <w:rsid w:val="00444835"/>
    <w:rsid w:val="004448BD"/>
    <w:rsid w:val="00444974"/>
    <w:rsid w:val="0044497F"/>
    <w:rsid w:val="00444982"/>
    <w:rsid w:val="00444B26"/>
    <w:rsid w:val="00444B4E"/>
    <w:rsid w:val="00444D37"/>
    <w:rsid w:val="00444D63"/>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8F"/>
    <w:rsid w:val="004454AE"/>
    <w:rsid w:val="00445536"/>
    <w:rsid w:val="0044561A"/>
    <w:rsid w:val="00445657"/>
    <w:rsid w:val="004456F5"/>
    <w:rsid w:val="00445827"/>
    <w:rsid w:val="00445879"/>
    <w:rsid w:val="004458BD"/>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B7"/>
    <w:rsid w:val="004463F4"/>
    <w:rsid w:val="0044649C"/>
    <w:rsid w:val="00446588"/>
    <w:rsid w:val="00446685"/>
    <w:rsid w:val="004467CD"/>
    <w:rsid w:val="004467ED"/>
    <w:rsid w:val="00446842"/>
    <w:rsid w:val="004468A8"/>
    <w:rsid w:val="004468E2"/>
    <w:rsid w:val="00446955"/>
    <w:rsid w:val="004469D5"/>
    <w:rsid w:val="00446A76"/>
    <w:rsid w:val="00446A99"/>
    <w:rsid w:val="00446C40"/>
    <w:rsid w:val="00446CA4"/>
    <w:rsid w:val="00446CC7"/>
    <w:rsid w:val="00446CF2"/>
    <w:rsid w:val="00446D4B"/>
    <w:rsid w:val="00446D50"/>
    <w:rsid w:val="00446D80"/>
    <w:rsid w:val="00446D90"/>
    <w:rsid w:val="00446E28"/>
    <w:rsid w:val="00446E7F"/>
    <w:rsid w:val="00446E91"/>
    <w:rsid w:val="00446EF4"/>
    <w:rsid w:val="00446F74"/>
    <w:rsid w:val="00446F84"/>
    <w:rsid w:val="0044703B"/>
    <w:rsid w:val="00447089"/>
    <w:rsid w:val="0044709A"/>
    <w:rsid w:val="004470FF"/>
    <w:rsid w:val="0044717D"/>
    <w:rsid w:val="004471A2"/>
    <w:rsid w:val="004471C4"/>
    <w:rsid w:val="00447214"/>
    <w:rsid w:val="00447251"/>
    <w:rsid w:val="00447294"/>
    <w:rsid w:val="004472E2"/>
    <w:rsid w:val="0044735D"/>
    <w:rsid w:val="004473A0"/>
    <w:rsid w:val="004473E4"/>
    <w:rsid w:val="00447437"/>
    <w:rsid w:val="0044744E"/>
    <w:rsid w:val="00447510"/>
    <w:rsid w:val="0044753D"/>
    <w:rsid w:val="004475BB"/>
    <w:rsid w:val="00447622"/>
    <w:rsid w:val="0044763B"/>
    <w:rsid w:val="00447691"/>
    <w:rsid w:val="00447716"/>
    <w:rsid w:val="0044775C"/>
    <w:rsid w:val="00447860"/>
    <w:rsid w:val="00447956"/>
    <w:rsid w:val="00447A62"/>
    <w:rsid w:val="00447C54"/>
    <w:rsid w:val="00447C5A"/>
    <w:rsid w:val="00447C6C"/>
    <w:rsid w:val="00447C93"/>
    <w:rsid w:val="00447CF4"/>
    <w:rsid w:val="00447CFC"/>
    <w:rsid w:val="00447D81"/>
    <w:rsid w:val="00447ED9"/>
    <w:rsid w:val="00447F10"/>
    <w:rsid w:val="00447F34"/>
    <w:rsid w:val="00447F55"/>
    <w:rsid w:val="0045004D"/>
    <w:rsid w:val="0045027A"/>
    <w:rsid w:val="00450298"/>
    <w:rsid w:val="004502DC"/>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E12"/>
    <w:rsid w:val="00450E44"/>
    <w:rsid w:val="00450E49"/>
    <w:rsid w:val="00450EC3"/>
    <w:rsid w:val="00450FBD"/>
    <w:rsid w:val="00450FCE"/>
    <w:rsid w:val="0045104A"/>
    <w:rsid w:val="004510CC"/>
    <w:rsid w:val="004510D8"/>
    <w:rsid w:val="004510F9"/>
    <w:rsid w:val="00451170"/>
    <w:rsid w:val="00451225"/>
    <w:rsid w:val="00451270"/>
    <w:rsid w:val="00451292"/>
    <w:rsid w:val="00451309"/>
    <w:rsid w:val="004513ED"/>
    <w:rsid w:val="0045142C"/>
    <w:rsid w:val="00451554"/>
    <w:rsid w:val="0045159D"/>
    <w:rsid w:val="00451628"/>
    <w:rsid w:val="0045165B"/>
    <w:rsid w:val="0045169A"/>
    <w:rsid w:val="00451722"/>
    <w:rsid w:val="00451728"/>
    <w:rsid w:val="00451748"/>
    <w:rsid w:val="004517A4"/>
    <w:rsid w:val="004517AE"/>
    <w:rsid w:val="004517CC"/>
    <w:rsid w:val="0045188D"/>
    <w:rsid w:val="004518E8"/>
    <w:rsid w:val="0045194A"/>
    <w:rsid w:val="00451984"/>
    <w:rsid w:val="004519BD"/>
    <w:rsid w:val="004519D1"/>
    <w:rsid w:val="00451A33"/>
    <w:rsid w:val="00451A77"/>
    <w:rsid w:val="00451A81"/>
    <w:rsid w:val="00451ADD"/>
    <w:rsid w:val="00451CB5"/>
    <w:rsid w:val="00451CEC"/>
    <w:rsid w:val="00451CF1"/>
    <w:rsid w:val="00451D05"/>
    <w:rsid w:val="00451D32"/>
    <w:rsid w:val="00451D38"/>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7E"/>
    <w:rsid w:val="00452788"/>
    <w:rsid w:val="00452810"/>
    <w:rsid w:val="00452905"/>
    <w:rsid w:val="00452916"/>
    <w:rsid w:val="00452A81"/>
    <w:rsid w:val="00452A83"/>
    <w:rsid w:val="00452A84"/>
    <w:rsid w:val="00452AB2"/>
    <w:rsid w:val="00452AEF"/>
    <w:rsid w:val="00452B47"/>
    <w:rsid w:val="00452C17"/>
    <w:rsid w:val="00452C52"/>
    <w:rsid w:val="00452C5D"/>
    <w:rsid w:val="00452CD7"/>
    <w:rsid w:val="00452D49"/>
    <w:rsid w:val="00452D55"/>
    <w:rsid w:val="00452D5E"/>
    <w:rsid w:val="00452D62"/>
    <w:rsid w:val="00452D6B"/>
    <w:rsid w:val="00452DA0"/>
    <w:rsid w:val="00452DA1"/>
    <w:rsid w:val="00452E3A"/>
    <w:rsid w:val="00452EA2"/>
    <w:rsid w:val="00452F1C"/>
    <w:rsid w:val="00452F96"/>
    <w:rsid w:val="00452FDA"/>
    <w:rsid w:val="00452FEE"/>
    <w:rsid w:val="0045306F"/>
    <w:rsid w:val="00453092"/>
    <w:rsid w:val="004530B3"/>
    <w:rsid w:val="004531E6"/>
    <w:rsid w:val="004531F3"/>
    <w:rsid w:val="004531FA"/>
    <w:rsid w:val="0045321E"/>
    <w:rsid w:val="00453260"/>
    <w:rsid w:val="004532E1"/>
    <w:rsid w:val="004532FF"/>
    <w:rsid w:val="00453338"/>
    <w:rsid w:val="00453343"/>
    <w:rsid w:val="00453353"/>
    <w:rsid w:val="0045336A"/>
    <w:rsid w:val="004533A4"/>
    <w:rsid w:val="004534AA"/>
    <w:rsid w:val="004534D2"/>
    <w:rsid w:val="0045350B"/>
    <w:rsid w:val="004535B1"/>
    <w:rsid w:val="004535BC"/>
    <w:rsid w:val="004535EE"/>
    <w:rsid w:val="0045361B"/>
    <w:rsid w:val="00453759"/>
    <w:rsid w:val="0045385B"/>
    <w:rsid w:val="00453860"/>
    <w:rsid w:val="004538E5"/>
    <w:rsid w:val="00453956"/>
    <w:rsid w:val="00453992"/>
    <w:rsid w:val="00453ABF"/>
    <w:rsid w:val="00453B6B"/>
    <w:rsid w:val="00453C49"/>
    <w:rsid w:val="00453C9E"/>
    <w:rsid w:val="00453CA1"/>
    <w:rsid w:val="00453CF0"/>
    <w:rsid w:val="00453D73"/>
    <w:rsid w:val="00453DC3"/>
    <w:rsid w:val="00453F46"/>
    <w:rsid w:val="00453F47"/>
    <w:rsid w:val="00453FFC"/>
    <w:rsid w:val="00454082"/>
    <w:rsid w:val="00454096"/>
    <w:rsid w:val="0045409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EA"/>
    <w:rsid w:val="004549F1"/>
    <w:rsid w:val="00454A9F"/>
    <w:rsid w:val="00454B11"/>
    <w:rsid w:val="00454B9C"/>
    <w:rsid w:val="00454BC7"/>
    <w:rsid w:val="00454C2D"/>
    <w:rsid w:val="00454C71"/>
    <w:rsid w:val="00454C84"/>
    <w:rsid w:val="00454D07"/>
    <w:rsid w:val="00454D3C"/>
    <w:rsid w:val="00454F65"/>
    <w:rsid w:val="00455024"/>
    <w:rsid w:val="00455042"/>
    <w:rsid w:val="00455072"/>
    <w:rsid w:val="00455090"/>
    <w:rsid w:val="00455173"/>
    <w:rsid w:val="004552FE"/>
    <w:rsid w:val="004553AC"/>
    <w:rsid w:val="004554E1"/>
    <w:rsid w:val="00455523"/>
    <w:rsid w:val="004555D8"/>
    <w:rsid w:val="0045567D"/>
    <w:rsid w:val="004556AE"/>
    <w:rsid w:val="004556D1"/>
    <w:rsid w:val="004556E1"/>
    <w:rsid w:val="0045570B"/>
    <w:rsid w:val="0045577E"/>
    <w:rsid w:val="0045588D"/>
    <w:rsid w:val="004558C6"/>
    <w:rsid w:val="0045596D"/>
    <w:rsid w:val="00455986"/>
    <w:rsid w:val="004559CC"/>
    <w:rsid w:val="004559DE"/>
    <w:rsid w:val="00455B63"/>
    <w:rsid w:val="00455BB4"/>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89"/>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60F"/>
    <w:rsid w:val="0045767A"/>
    <w:rsid w:val="0045768B"/>
    <w:rsid w:val="0045773E"/>
    <w:rsid w:val="00457762"/>
    <w:rsid w:val="00457A2E"/>
    <w:rsid w:val="00457B6C"/>
    <w:rsid w:val="00457B91"/>
    <w:rsid w:val="00457BB4"/>
    <w:rsid w:val="00457C2C"/>
    <w:rsid w:val="00457CA9"/>
    <w:rsid w:val="00457CCB"/>
    <w:rsid w:val="00457DEC"/>
    <w:rsid w:val="00457E81"/>
    <w:rsid w:val="00457EAF"/>
    <w:rsid w:val="00457EB1"/>
    <w:rsid w:val="00457EB9"/>
    <w:rsid w:val="00457ECA"/>
    <w:rsid w:val="00457F35"/>
    <w:rsid w:val="00457F73"/>
    <w:rsid w:val="00457F8D"/>
    <w:rsid w:val="00457FC8"/>
    <w:rsid w:val="00457FCC"/>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C"/>
    <w:rsid w:val="004605E0"/>
    <w:rsid w:val="00460632"/>
    <w:rsid w:val="00460641"/>
    <w:rsid w:val="004606FE"/>
    <w:rsid w:val="0046079D"/>
    <w:rsid w:val="00460866"/>
    <w:rsid w:val="00460AA9"/>
    <w:rsid w:val="00460B23"/>
    <w:rsid w:val="00460C04"/>
    <w:rsid w:val="00460C20"/>
    <w:rsid w:val="00460C9E"/>
    <w:rsid w:val="00460CB3"/>
    <w:rsid w:val="00460CD6"/>
    <w:rsid w:val="00460CE4"/>
    <w:rsid w:val="00460CFA"/>
    <w:rsid w:val="00460D6B"/>
    <w:rsid w:val="00460DCE"/>
    <w:rsid w:val="00460E5A"/>
    <w:rsid w:val="00460E9C"/>
    <w:rsid w:val="00460EEF"/>
    <w:rsid w:val="00460F6F"/>
    <w:rsid w:val="00460FAD"/>
    <w:rsid w:val="00460FCD"/>
    <w:rsid w:val="00461024"/>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F9"/>
    <w:rsid w:val="004617FD"/>
    <w:rsid w:val="0046180B"/>
    <w:rsid w:val="00461811"/>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BD"/>
    <w:rsid w:val="00461F27"/>
    <w:rsid w:val="00461F95"/>
    <w:rsid w:val="0046200F"/>
    <w:rsid w:val="0046202B"/>
    <w:rsid w:val="0046205A"/>
    <w:rsid w:val="004620C7"/>
    <w:rsid w:val="00462143"/>
    <w:rsid w:val="00462161"/>
    <w:rsid w:val="00462163"/>
    <w:rsid w:val="004621BC"/>
    <w:rsid w:val="0046223D"/>
    <w:rsid w:val="00462284"/>
    <w:rsid w:val="004622F6"/>
    <w:rsid w:val="00462454"/>
    <w:rsid w:val="00462475"/>
    <w:rsid w:val="0046248C"/>
    <w:rsid w:val="004625DF"/>
    <w:rsid w:val="004627A1"/>
    <w:rsid w:val="004627EF"/>
    <w:rsid w:val="00462841"/>
    <w:rsid w:val="004628DF"/>
    <w:rsid w:val="00462916"/>
    <w:rsid w:val="00462992"/>
    <w:rsid w:val="004629CA"/>
    <w:rsid w:val="004629E8"/>
    <w:rsid w:val="00462A18"/>
    <w:rsid w:val="00462A19"/>
    <w:rsid w:val="00462A2C"/>
    <w:rsid w:val="00462A38"/>
    <w:rsid w:val="00462A94"/>
    <w:rsid w:val="00462B08"/>
    <w:rsid w:val="00462B0D"/>
    <w:rsid w:val="00462B1F"/>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B4"/>
    <w:rsid w:val="00463E98"/>
    <w:rsid w:val="00463ECE"/>
    <w:rsid w:val="00463F09"/>
    <w:rsid w:val="00463F5E"/>
    <w:rsid w:val="00463FD2"/>
    <w:rsid w:val="004640C8"/>
    <w:rsid w:val="004643F1"/>
    <w:rsid w:val="004644B9"/>
    <w:rsid w:val="004644FE"/>
    <w:rsid w:val="00464528"/>
    <w:rsid w:val="0046453F"/>
    <w:rsid w:val="00464571"/>
    <w:rsid w:val="004645D7"/>
    <w:rsid w:val="00464663"/>
    <w:rsid w:val="0046469A"/>
    <w:rsid w:val="004646E9"/>
    <w:rsid w:val="00464709"/>
    <w:rsid w:val="0046479B"/>
    <w:rsid w:val="0046480E"/>
    <w:rsid w:val="00464998"/>
    <w:rsid w:val="0046499C"/>
    <w:rsid w:val="004649D2"/>
    <w:rsid w:val="00464A35"/>
    <w:rsid w:val="00464A9D"/>
    <w:rsid w:val="00464AA9"/>
    <w:rsid w:val="00464C24"/>
    <w:rsid w:val="00464C2A"/>
    <w:rsid w:val="00464C38"/>
    <w:rsid w:val="00464CB2"/>
    <w:rsid w:val="00464CF0"/>
    <w:rsid w:val="00464D00"/>
    <w:rsid w:val="00464D37"/>
    <w:rsid w:val="00464D9B"/>
    <w:rsid w:val="00464DA6"/>
    <w:rsid w:val="00464E14"/>
    <w:rsid w:val="00464F69"/>
    <w:rsid w:val="00464FF7"/>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F"/>
    <w:rsid w:val="00465A89"/>
    <w:rsid w:val="00465BB4"/>
    <w:rsid w:val="00465C6B"/>
    <w:rsid w:val="00465CA3"/>
    <w:rsid w:val="00465D02"/>
    <w:rsid w:val="00465E01"/>
    <w:rsid w:val="00465E0A"/>
    <w:rsid w:val="00465E5F"/>
    <w:rsid w:val="00465EBF"/>
    <w:rsid w:val="00465F14"/>
    <w:rsid w:val="00465F62"/>
    <w:rsid w:val="0046600B"/>
    <w:rsid w:val="00466015"/>
    <w:rsid w:val="00466030"/>
    <w:rsid w:val="00466061"/>
    <w:rsid w:val="00466062"/>
    <w:rsid w:val="004660AE"/>
    <w:rsid w:val="004661B7"/>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815"/>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35F"/>
    <w:rsid w:val="004673C7"/>
    <w:rsid w:val="004673DB"/>
    <w:rsid w:val="00467419"/>
    <w:rsid w:val="00467458"/>
    <w:rsid w:val="00467459"/>
    <w:rsid w:val="00467464"/>
    <w:rsid w:val="004674F0"/>
    <w:rsid w:val="004677C2"/>
    <w:rsid w:val="0046785E"/>
    <w:rsid w:val="00467873"/>
    <w:rsid w:val="004678B7"/>
    <w:rsid w:val="0046791D"/>
    <w:rsid w:val="00467971"/>
    <w:rsid w:val="00467A3D"/>
    <w:rsid w:val="00467A7E"/>
    <w:rsid w:val="00467B34"/>
    <w:rsid w:val="00467BFC"/>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9A3"/>
    <w:rsid w:val="00470A00"/>
    <w:rsid w:val="00470A85"/>
    <w:rsid w:val="00470ABA"/>
    <w:rsid w:val="00470B6C"/>
    <w:rsid w:val="00470B7E"/>
    <w:rsid w:val="00470B8E"/>
    <w:rsid w:val="00470B9A"/>
    <w:rsid w:val="00470BF1"/>
    <w:rsid w:val="00470C21"/>
    <w:rsid w:val="00470C3B"/>
    <w:rsid w:val="00470C4B"/>
    <w:rsid w:val="00470C52"/>
    <w:rsid w:val="00470CA2"/>
    <w:rsid w:val="00470D41"/>
    <w:rsid w:val="00470D7D"/>
    <w:rsid w:val="00470DF4"/>
    <w:rsid w:val="00470E5A"/>
    <w:rsid w:val="00470E6C"/>
    <w:rsid w:val="00470E9C"/>
    <w:rsid w:val="00470EED"/>
    <w:rsid w:val="00470F72"/>
    <w:rsid w:val="00471157"/>
    <w:rsid w:val="0047125C"/>
    <w:rsid w:val="004712DE"/>
    <w:rsid w:val="004712F8"/>
    <w:rsid w:val="00471366"/>
    <w:rsid w:val="00471468"/>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F2"/>
    <w:rsid w:val="00471F2F"/>
    <w:rsid w:val="00471F6D"/>
    <w:rsid w:val="00471FAB"/>
    <w:rsid w:val="00471FBE"/>
    <w:rsid w:val="00472051"/>
    <w:rsid w:val="00472059"/>
    <w:rsid w:val="00472078"/>
    <w:rsid w:val="00472093"/>
    <w:rsid w:val="0047220B"/>
    <w:rsid w:val="00472223"/>
    <w:rsid w:val="00472287"/>
    <w:rsid w:val="0047232B"/>
    <w:rsid w:val="00472391"/>
    <w:rsid w:val="004723BB"/>
    <w:rsid w:val="0047240E"/>
    <w:rsid w:val="0047240F"/>
    <w:rsid w:val="00472449"/>
    <w:rsid w:val="00472456"/>
    <w:rsid w:val="00472463"/>
    <w:rsid w:val="0047248F"/>
    <w:rsid w:val="004724DA"/>
    <w:rsid w:val="004724E7"/>
    <w:rsid w:val="00472553"/>
    <w:rsid w:val="00472599"/>
    <w:rsid w:val="004725A8"/>
    <w:rsid w:val="004725B2"/>
    <w:rsid w:val="004725E6"/>
    <w:rsid w:val="0047264A"/>
    <w:rsid w:val="0047265B"/>
    <w:rsid w:val="00472677"/>
    <w:rsid w:val="00472708"/>
    <w:rsid w:val="00472733"/>
    <w:rsid w:val="0047282E"/>
    <w:rsid w:val="0047283A"/>
    <w:rsid w:val="004728A5"/>
    <w:rsid w:val="004728B3"/>
    <w:rsid w:val="004728D6"/>
    <w:rsid w:val="004728E1"/>
    <w:rsid w:val="0047290F"/>
    <w:rsid w:val="00472ABA"/>
    <w:rsid w:val="00472B0A"/>
    <w:rsid w:val="00472BB0"/>
    <w:rsid w:val="00472CDD"/>
    <w:rsid w:val="00472DBD"/>
    <w:rsid w:val="00472EA8"/>
    <w:rsid w:val="00472ECF"/>
    <w:rsid w:val="00472F24"/>
    <w:rsid w:val="00472F9A"/>
    <w:rsid w:val="00472FA1"/>
    <w:rsid w:val="00472FCA"/>
    <w:rsid w:val="00473062"/>
    <w:rsid w:val="004730B2"/>
    <w:rsid w:val="0047319F"/>
    <w:rsid w:val="004731C6"/>
    <w:rsid w:val="004732D6"/>
    <w:rsid w:val="004732DD"/>
    <w:rsid w:val="00473300"/>
    <w:rsid w:val="00473384"/>
    <w:rsid w:val="0047342F"/>
    <w:rsid w:val="004734B4"/>
    <w:rsid w:val="004734C7"/>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DC"/>
    <w:rsid w:val="004742E0"/>
    <w:rsid w:val="004742F5"/>
    <w:rsid w:val="00474322"/>
    <w:rsid w:val="00474354"/>
    <w:rsid w:val="0047437D"/>
    <w:rsid w:val="004743E0"/>
    <w:rsid w:val="004743F6"/>
    <w:rsid w:val="0047442D"/>
    <w:rsid w:val="004744C7"/>
    <w:rsid w:val="00474552"/>
    <w:rsid w:val="00474590"/>
    <w:rsid w:val="004745C2"/>
    <w:rsid w:val="004745CF"/>
    <w:rsid w:val="004745DE"/>
    <w:rsid w:val="00474621"/>
    <w:rsid w:val="00474786"/>
    <w:rsid w:val="004747DE"/>
    <w:rsid w:val="00474867"/>
    <w:rsid w:val="004748CF"/>
    <w:rsid w:val="004749A2"/>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8F"/>
    <w:rsid w:val="0047585D"/>
    <w:rsid w:val="0047589C"/>
    <w:rsid w:val="00475A47"/>
    <w:rsid w:val="00475ACF"/>
    <w:rsid w:val="00475B1F"/>
    <w:rsid w:val="00475B4D"/>
    <w:rsid w:val="00475CAE"/>
    <w:rsid w:val="00475CCE"/>
    <w:rsid w:val="00475D29"/>
    <w:rsid w:val="00475D38"/>
    <w:rsid w:val="00475D5E"/>
    <w:rsid w:val="00475D94"/>
    <w:rsid w:val="00476277"/>
    <w:rsid w:val="0047634A"/>
    <w:rsid w:val="0047640A"/>
    <w:rsid w:val="00476451"/>
    <w:rsid w:val="00476461"/>
    <w:rsid w:val="00476502"/>
    <w:rsid w:val="00476523"/>
    <w:rsid w:val="00476662"/>
    <w:rsid w:val="004766AA"/>
    <w:rsid w:val="004766C7"/>
    <w:rsid w:val="004766D9"/>
    <w:rsid w:val="004766E4"/>
    <w:rsid w:val="004767A5"/>
    <w:rsid w:val="004767D6"/>
    <w:rsid w:val="004767E4"/>
    <w:rsid w:val="00476834"/>
    <w:rsid w:val="00476936"/>
    <w:rsid w:val="0047698A"/>
    <w:rsid w:val="004769F7"/>
    <w:rsid w:val="00476A52"/>
    <w:rsid w:val="00476A95"/>
    <w:rsid w:val="00476AA5"/>
    <w:rsid w:val="00476BDD"/>
    <w:rsid w:val="00476BF5"/>
    <w:rsid w:val="00476C46"/>
    <w:rsid w:val="00476C92"/>
    <w:rsid w:val="00476C9C"/>
    <w:rsid w:val="00476CFF"/>
    <w:rsid w:val="00476DEE"/>
    <w:rsid w:val="00477060"/>
    <w:rsid w:val="004771C1"/>
    <w:rsid w:val="004771CB"/>
    <w:rsid w:val="00477214"/>
    <w:rsid w:val="004772D5"/>
    <w:rsid w:val="00477309"/>
    <w:rsid w:val="0047731B"/>
    <w:rsid w:val="0047735B"/>
    <w:rsid w:val="0047737B"/>
    <w:rsid w:val="00477394"/>
    <w:rsid w:val="00477458"/>
    <w:rsid w:val="00477627"/>
    <w:rsid w:val="00477671"/>
    <w:rsid w:val="0047768C"/>
    <w:rsid w:val="0047768F"/>
    <w:rsid w:val="004776EB"/>
    <w:rsid w:val="004777BB"/>
    <w:rsid w:val="00477862"/>
    <w:rsid w:val="00477912"/>
    <w:rsid w:val="00477931"/>
    <w:rsid w:val="0047797A"/>
    <w:rsid w:val="004779E2"/>
    <w:rsid w:val="004779F9"/>
    <w:rsid w:val="00477A03"/>
    <w:rsid w:val="00477A7D"/>
    <w:rsid w:val="00477AE5"/>
    <w:rsid w:val="00477B02"/>
    <w:rsid w:val="00477B16"/>
    <w:rsid w:val="00477B34"/>
    <w:rsid w:val="00477B54"/>
    <w:rsid w:val="00477BE5"/>
    <w:rsid w:val="00477C30"/>
    <w:rsid w:val="00477CA3"/>
    <w:rsid w:val="00477CA8"/>
    <w:rsid w:val="00477D57"/>
    <w:rsid w:val="00477DD9"/>
    <w:rsid w:val="00477E55"/>
    <w:rsid w:val="00477E67"/>
    <w:rsid w:val="00477E76"/>
    <w:rsid w:val="00477F75"/>
    <w:rsid w:val="00477FB4"/>
    <w:rsid w:val="00480055"/>
    <w:rsid w:val="00480062"/>
    <w:rsid w:val="004800CD"/>
    <w:rsid w:val="00480113"/>
    <w:rsid w:val="004802AA"/>
    <w:rsid w:val="0048032C"/>
    <w:rsid w:val="00480384"/>
    <w:rsid w:val="004803B6"/>
    <w:rsid w:val="004803CB"/>
    <w:rsid w:val="00480417"/>
    <w:rsid w:val="004804A4"/>
    <w:rsid w:val="004804F5"/>
    <w:rsid w:val="00480516"/>
    <w:rsid w:val="00480551"/>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83"/>
    <w:rsid w:val="00480DBD"/>
    <w:rsid w:val="00480DD8"/>
    <w:rsid w:val="00480DE1"/>
    <w:rsid w:val="00480E33"/>
    <w:rsid w:val="00480E80"/>
    <w:rsid w:val="00480E81"/>
    <w:rsid w:val="00480EA5"/>
    <w:rsid w:val="00480EC5"/>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2C"/>
    <w:rsid w:val="0048167C"/>
    <w:rsid w:val="004816C1"/>
    <w:rsid w:val="004817DE"/>
    <w:rsid w:val="00481822"/>
    <w:rsid w:val="00481844"/>
    <w:rsid w:val="00481884"/>
    <w:rsid w:val="004818BF"/>
    <w:rsid w:val="0048190B"/>
    <w:rsid w:val="00481A04"/>
    <w:rsid w:val="00481A40"/>
    <w:rsid w:val="00481AA5"/>
    <w:rsid w:val="00481B1F"/>
    <w:rsid w:val="00481B84"/>
    <w:rsid w:val="00481B96"/>
    <w:rsid w:val="00481C3C"/>
    <w:rsid w:val="00481C46"/>
    <w:rsid w:val="00481C67"/>
    <w:rsid w:val="00481CAB"/>
    <w:rsid w:val="00481E73"/>
    <w:rsid w:val="00481E89"/>
    <w:rsid w:val="00481E99"/>
    <w:rsid w:val="00481F2E"/>
    <w:rsid w:val="00481F3C"/>
    <w:rsid w:val="00481F40"/>
    <w:rsid w:val="00481FD0"/>
    <w:rsid w:val="00481FD3"/>
    <w:rsid w:val="0048200B"/>
    <w:rsid w:val="004820A6"/>
    <w:rsid w:val="00482141"/>
    <w:rsid w:val="00482161"/>
    <w:rsid w:val="00482173"/>
    <w:rsid w:val="0048221D"/>
    <w:rsid w:val="0048224D"/>
    <w:rsid w:val="00482259"/>
    <w:rsid w:val="0048227A"/>
    <w:rsid w:val="00482293"/>
    <w:rsid w:val="004822BC"/>
    <w:rsid w:val="004823A1"/>
    <w:rsid w:val="004823DC"/>
    <w:rsid w:val="004823E0"/>
    <w:rsid w:val="0048244E"/>
    <w:rsid w:val="0048245A"/>
    <w:rsid w:val="004824EF"/>
    <w:rsid w:val="00482555"/>
    <w:rsid w:val="00482581"/>
    <w:rsid w:val="004825CD"/>
    <w:rsid w:val="004826AE"/>
    <w:rsid w:val="004826F7"/>
    <w:rsid w:val="004826F9"/>
    <w:rsid w:val="00482714"/>
    <w:rsid w:val="0048273B"/>
    <w:rsid w:val="004829D0"/>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10B"/>
    <w:rsid w:val="0048312C"/>
    <w:rsid w:val="004831E3"/>
    <w:rsid w:val="0048323D"/>
    <w:rsid w:val="004832A7"/>
    <w:rsid w:val="0048336F"/>
    <w:rsid w:val="004833D0"/>
    <w:rsid w:val="004833D2"/>
    <w:rsid w:val="0048347B"/>
    <w:rsid w:val="00483490"/>
    <w:rsid w:val="00483539"/>
    <w:rsid w:val="0048355E"/>
    <w:rsid w:val="00483613"/>
    <w:rsid w:val="00483644"/>
    <w:rsid w:val="004836BF"/>
    <w:rsid w:val="004836C8"/>
    <w:rsid w:val="004836E9"/>
    <w:rsid w:val="00483716"/>
    <w:rsid w:val="004838DE"/>
    <w:rsid w:val="0048391A"/>
    <w:rsid w:val="0048399D"/>
    <w:rsid w:val="004839BF"/>
    <w:rsid w:val="00483A35"/>
    <w:rsid w:val="00483B23"/>
    <w:rsid w:val="00483BCE"/>
    <w:rsid w:val="00483BF5"/>
    <w:rsid w:val="00483CF1"/>
    <w:rsid w:val="00483DA6"/>
    <w:rsid w:val="00483DF7"/>
    <w:rsid w:val="00483DFA"/>
    <w:rsid w:val="00483E92"/>
    <w:rsid w:val="00483E99"/>
    <w:rsid w:val="00483F23"/>
    <w:rsid w:val="00483FDA"/>
    <w:rsid w:val="00484054"/>
    <w:rsid w:val="00484130"/>
    <w:rsid w:val="0048413E"/>
    <w:rsid w:val="00484174"/>
    <w:rsid w:val="004841ED"/>
    <w:rsid w:val="00484215"/>
    <w:rsid w:val="0048421E"/>
    <w:rsid w:val="00484335"/>
    <w:rsid w:val="00484362"/>
    <w:rsid w:val="00484396"/>
    <w:rsid w:val="00484557"/>
    <w:rsid w:val="00484565"/>
    <w:rsid w:val="004845F0"/>
    <w:rsid w:val="00484606"/>
    <w:rsid w:val="00484649"/>
    <w:rsid w:val="00484699"/>
    <w:rsid w:val="00484714"/>
    <w:rsid w:val="00484798"/>
    <w:rsid w:val="004847CF"/>
    <w:rsid w:val="0048482A"/>
    <w:rsid w:val="004848A6"/>
    <w:rsid w:val="004848EE"/>
    <w:rsid w:val="0048490F"/>
    <w:rsid w:val="0048495E"/>
    <w:rsid w:val="004849FD"/>
    <w:rsid w:val="00484A14"/>
    <w:rsid w:val="00484A2F"/>
    <w:rsid w:val="00484A5F"/>
    <w:rsid w:val="00484ACB"/>
    <w:rsid w:val="00484B25"/>
    <w:rsid w:val="00484BDD"/>
    <w:rsid w:val="00484C3F"/>
    <w:rsid w:val="00484C4A"/>
    <w:rsid w:val="00484C78"/>
    <w:rsid w:val="00484CA0"/>
    <w:rsid w:val="00484CD2"/>
    <w:rsid w:val="00484CE0"/>
    <w:rsid w:val="00484CE1"/>
    <w:rsid w:val="00484CE2"/>
    <w:rsid w:val="00484D34"/>
    <w:rsid w:val="00484DDA"/>
    <w:rsid w:val="00484E4F"/>
    <w:rsid w:val="00484E65"/>
    <w:rsid w:val="00484E75"/>
    <w:rsid w:val="00484EA6"/>
    <w:rsid w:val="00484F10"/>
    <w:rsid w:val="00484FDE"/>
    <w:rsid w:val="004850A7"/>
    <w:rsid w:val="004850B2"/>
    <w:rsid w:val="004851E4"/>
    <w:rsid w:val="00485224"/>
    <w:rsid w:val="00485262"/>
    <w:rsid w:val="004853DF"/>
    <w:rsid w:val="00485434"/>
    <w:rsid w:val="00485472"/>
    <w:rsid w:val="00485495"/>
    <w:rsid w:val="004854C3"/>
    <w:rsid w:val="004854F9"/>
    <w:rsid w:val="004854FC"/>
    <w:rsid w:val="00485585"/>
    <w:rsid w:val="004855B0"/>
    <w:rsid w:val="0048564B"/>
    <w:rsid w:val="00485664"/>
    <w:rsid w:val="0048566D"/>
    <w:rsid w:val="00485694"/>
    <w:rsid w:val="0048576E"/>
    <w:rsid w:val="00485793"/>
    <w:rsid w:val="004857F2"/>
    <w:rsid w:val="0048584F"/>
    <w:rsid w:val="00485939"/>
    <w:rsid w:val="00485A81"/>
    <w:rsid w:val="00485A9E"/>
    <w:rsid w:val="00485B1E"/>
    <w:rsid w:val="00485B68"/>
    <w:rsid w:val="00485CCB"/>
    <w:rsid w:val="00485D3F"/>
    <w:rsid w:val="00485D95"/>
    <w:rsid w:val="00485DB6"/>
    <w:rsid w:val="00485E42"/>
    <w:rsid w:val="00485E6B"/>
    <w:rsid w:val="00485F18"/>
    <w:rsid w:val="00486142"/>
    <w:rsid w:val="004861FB"/>
    <w:rsid w:val="0048627C"/>
    <w:rsid w:val="0048637E"/>
    <w:rsid w:val="004863B2"/>
    <w:rsid w:val="004863CA"/>
    <w:rsid w:val="00486426"/>
    <w:rsid w:val="0048648F"/>
    <w:rsid w:val="004864B2"/>
    <w:rsid w:val="004864C1"/>
    <w:rsid w:val="004864E4"/>
    <w:rsid w:val="00486534"/>
    <w:rsid w:val="004865D5"/>
    <w:rsid w:val="004865DC"/>
    <w:rsid w:val="004866BB"/>
    <w:rsid w:val="004867FD"/>
    <w:rsid w:val="00486863"/>
    <w:rsid w:val="00486900"/>
    <w:rsid w:val="0048694A"/>
    <w:rsid w:val="004869F3"/>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3A"/>
    <w:rsid w:val="00487349"/>
    <w:rsid w:val="00487361"/>
    <w:rsid w:val="00487397"/>
    <w:rsid w:val="004873AC"/>
    <w:rsid w:val="0048747B"/>
    <w:rsid w:val="004874DA"/>
    <w:rsid w:val="004874E6"/>
    <w:rsid w:val="004874EA"/>
    <w:rsid w:val="00487521"/>
    <w:rsid w:val="0048755A"/>
    <w:rsid w:val="0048776F"/>
    <w:rsid w:val="00487855"/>
    <w:rsid w:val="0048788E"/>
    <w:rsid w:val="004879D2"/>
    <w:rsid w:val="00487A5D"/>
    <w:rsid w:val="00487A8A"/>
    <w:rsid w:val="00487ABB"/>
    <w:rsid w:val="00487ADE"/>
    <w:rsid w:val="00487B4F"/>
    <w:rsid w:val="00487BC9"/>
    <w:rsid w:val="00487C85"/>
    <w:rsid w:val="00487CCF"/>
    <w:rsid w:val="00487D04"/>
    <w:rsid w:val="00487D9F"/>
    <w:rsid w:val="00487DE3"/>
    <w:rsid w:val="00487E23"/>
    <w:rsid w:val="00487E49"/>
    <w:rsid w:val="00487EB9"/>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E7"/>
    <w:rsid w:val="0049040E"/>
    <w:rsid w:val="00490484"/>
    <w:rsid w:val="004904AC"/>
    <w:rsid w:val="004904EA"/>
    <w:rsid w:val="004904F2"/>
    <w:rsid w:val="004907D6"/>
    <w:rsid w:val="004907E1"/>
    <w:rsid w:val="00490884"/>
    <w:rsid w:val="00490890"/>
    <w:rsid w:val="0049092B"/>
    <w:rsid w:val="00490984"/>
    <w:rsid w:val="00490AC3"/>
    <w:rsid w:val="00490AD7"/>
    <w:rsid w:val="00490AEC"/>
    <w:rsid w:val="00490B6A"/>
    <w:rsid w:val="00490B72"/>
    <w:rsid w:val="00490C4D"/>
    <w:rsid w:val="00490CFF"/>
    <w:rsid w:val="00490D28"/>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C24"/>
    <w:rsid w:val="00491C7C"/>
    <w:rsid w:val="00491D32"/>
    <w:rsid w:val="00491FF0"/>
    <w:rsid w:val="00492017"/>
    <w:rsid w:val="0049211D"/>
    <w:rsid w:val="004922FD"/>
    <w:rsid w:val="004923AD"/>
    <w:rsid w:val="004923AE"/>
    <w:rsid w:val="004923FB"/>
    <w:rsid w:val="004924F9"/>
    <w:rsid w:val="00492678"/>
    <w:rsid w:val="004926B9"/>
    <w:rsid w:val="004926C5"/>
    <w:rsid w:val="0049272A"/>
    <w:rsid w:val="004927E8"/>
    <w:rsid w:val="004927ED"/>
    <w:rsid w:val="00492833"/>
    <w:rsid w:val="004928AE"/>
    <w:rsid w:val="004928B7"/>
    <w:rsid w:val="004928E9"/>
    <w:rsid w:val="0049291E"/>
    <w:rsid w:val="00492A73"/>
    <w:rsid w:val="00492B0F"/>
    <w:rsid w:val="00492B26"/>
    <w:rsid w:val="00492BDC"/>
    <w:rsid w:val="00492BE8"/>
    <w:rsid w:val="00492C1A"/>
    <w:rsid w:val="00492C2D"/>
    <w:rsid w:val="00492C4C"/>
    <w:rsid w:val="00492C6D"/>
    <w:rsid w:val="00492C90"/>
    <w:rsid w:val="00492CA4"/>
    <w:rsid w:val="00492CEC"/>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F08"/>
    <w:rsid w:val="00493F5E"/>
    <w:rsid w:val="00493FE9"/>
    <w:rsid w:val="00494016"/>
    <w:rsid w:val="0049401C"/>
    <w:rsid w:val="0049404B"/>
    <w:rsid w:val="004940EA"/>
    <w:rsid w:val="00494172"/>
    <w:rsid w:val="004941B3"/>
    <w:rsid w:val="0049430B"/>
    <w:rsid w:val="00494356"/>
    <w:rsid w:val="004943A1"/>
    <w:rsid w:val="004943AB"/>
    <w:rsid w:val="0049445F"/>
    <w:rsid w:val="004944A7"/>
    <w:rsid w:val="004945B1"/>
    <w:rsid w:val="00494606"/>
    <w:rsid w:val="00494617"/>
    <w:rsid w:val="004946B5"/>
    <w:rsid w:val="00494782"/>
    <w:rsid w:val="004947B8"/>
    <w:rsid w:val="0049485E"/>
    <w:rsid w:val="004948D8"/>
    <w:rsid w:val="00494949"/>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D76"/>
    <w:rsid w:val="00495DC5"/>
    <w:rsid w:val="00495E1D"/>
    <w:rsid w:val="00495E44"/>
    <w:rsid w:val="00495ED3"/>
    <w:rsid w:val="0049609A"/>
    <w:rsid w:val="004960FE"/>
    <w:rsid w:val="00496154"/>
    <w:rsid w:val="0049615E"/>
    <w:rsid w:val="0049616D"/>
    <w:rsid w:val="004962C3"/>
    <w:rsid w:val="004962EE"/>
    <w:rsid w:val="00496619"/>
    <w:rsid w:val="004966EE"/>
    <w:rsid w:val="0049670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D5A"/>
    <w:rsid w:val="00496D72"/>
    <w:rsid w:val="00496E89"/>
    <w:rsid w:val="00496EE4"/>
    <w:rsid w:val="00496F60"/>
    <w:rsid w:val="00496F74"/>
    <w:rsid w:val="0049715A"/>
    <w:rsid w:val="0049720E"/>
    <w:rsid w:val="0049727D"/>
    <w:rsid w:val="004972CC"/>
    <w:rsid w:val="0049736C"/>
    <w:rsid w:val="00497413"/>
    <w:rsid w:val="004974CF"/>
    <w:rsid w:val="0049757C"/>
    <w:rsid w:val="004975FA"/>
    <w:rsid w:val="00497601"/>
    <w:rsid w:val="0049761A"/>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88"/>
    <w:rsid w:val="00497E00"/>
    <w:rsid w:val="00497E26"/>
    <w:rsid w:val="00497E77"/>
    <w:rsid w:val="00497EC5"/>
    <w:rsid w:val="00497F24"/>
    <w:rsid w:val="004A01D2"/>
    <w:rsid w:val="004A0208"/>
    <w:rsid w:val="004A0281"/>
    <w:rsid w:val="004A02A2"/>
    <w:rsid w:val="004A02C3"/>
    <w:rsid w:val="004A02CC"/>
    <w:rsid w:val="004A0475"/>
    <w:rsid w:val="004A04DD"/>
    <w:rsid w:val="004A0591"/>
    <w:rsid w:val="004A063C"/>
    <w:rsid w:val="004A0669"/>
    <w:rsid w:val="004A066D"/>
    <w:rsid w:val="004A06DB"/>
    <w:rsid w:val="004A06E8"/>
    <w:rsid w:val="004A0710"/>
    <w:rsid w:val="004A0746"/>
    <w:rsid w:val="004A07ED"/>
    <w:rsid w:val="004A087D"/>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B6"/>
    <w:rsid w:val="004A0DE5"/>
    <w:rsid w:val="004A0DE6"/>
    <w:rsid w:val="004A0E3D"/>
    <w:rsid w:val="004A0F65"/>
    <w:rsid w:val="004A118A"/>
    <w:rsid w:val="004A1218"/>
    <w:rsid w:val="004A12BC"/>
    <w:rsid w:val="004A130C"/>
    <w:rsid w:val="004A1327"/>
    <w:rsid w:val="004A134D"/>
    <w:rsid w:val="004A13D9"/>
    <w:rsid w:val="004A1416"/>
    <w:rsid w:val="004A1467"/>
    <w:rsid w:val="004A14F2"/>
    <w:rsid w:val="004A1515"/>
    <w:rsid w:val="004A1630"/>
    <w:rsid w:val="004A1681"/>
    <w:rsid w:val="004A1703"/>
    <w:rsid w:val="004A1708"/>
    <w:rsid w:val="004A1719"/>
    <w:rsid w:val="004A17CA"/>
    <w:rsid w:val="004A1922"/>
    <w:rsid w:val="004A1949"/>
    <w:rsid w:val="004A19A9"/>
    <w:rsid w:val="004A19CD"/>
    <w:rsid w:val="004A1ADE"/>
    <w:rsid w:val="004A1B01"/>
    <w:rsid w:val="004A1B4D"/>
    <w:rsid w:val="004A1B80"/>
    <w:rsid w:val="004A1B93"/>
    <w:rsid w:val="004A1C4E"/>
    <w:rsid w:val="004A1C5A"/>
    <w:rsid w:val="004A1CB9"/>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A1"/>
    <w:rsid w:val="004A20C4"/>
    <w:rsid w:val="004A212D"/>
    <w:rsid w:val="004A2149"/>
    <w:rsid w:val="004A225F"/>
    <w:rsid w:val="004A237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BB"/>
    <w:rsid w:val="004A2CF5"/>
    <w:rsid w:val="004A2D8D"/>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89"/>
    <w:rsid w:val="004A3DEF"/>
    <w:rsid w:val="004A3E3A"/>
    <w:rsid w:val="004A3F05"/>
    <w:rsid w:val="004A3F15"/>
    <w:rsid w:val="004A3F1F"/>
    <w:rsid w:val="004A3F86"/>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AB"/>
    <w:rsid w:val="004A4EC6"/>
    <w:rsid w:val="004A4F23"/>
    <w:rsid w:val="004A4F27"/>
    <w:rsid w:val="004A4F2C"/>
    <w:rsid w:val="004A4F59"/>
    <w:rsid w:val="004A4F60"/>
    <w:rsid w:val="004A4F77"/>
    <w:rsid w:val="004A4FC8"/>
    <w:rsid w:val="004A503D"/>
    <w:rsid w:val="004A507B"/>
    <w:rsid w:val="004A50F4"/>
    <w:rsid w:val="004A5156"/>
    <w:rsid w:val="004A5288"/>
    <w:rsid w:val="004A52C9"/>
    <w:rsid w:val="004A5333"/>
    <w:rsid w:val="004A53E1"/>
    <w:rsid w:val="004A5427"/>
    <w:rsid w:val="004A5482"/>
    <w:rsid w:val="004A5540"/>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8A"/>
    <w:rsid w:val="004A5BA7"/>
    <w:rsid w:val="004A5C41"/>
    <w:rsid w:val="004A5C70"/>
    <w:rsid w:val="004A5CBB"/>
    <w:rsid w:val="004A5D13"/>
    <w:rsid w:val="004A5D19"/>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81"/>
    <w:rsid w:val="004A6BBB"/>
    <w:rsid w:val="004A6C17"/>
    <w:rsid w:val="004A6C40"/>
    <w:rsid w:val="004A6C54"/>
    <w:rsid w:val="004A6C65"/>
    <w:rsid w:val="004A6C98"/>
    <w:rsid w:val="004A6CB1"/>
    <w:rsid w:val="004A6D50"/>
    <w:rsid w:val="004A6D53"/>
    <w:rsid w:val="004A6D5B"/>
    <w:rsid w:val="004A6D9E"/>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3F"/>
    <w:rsid w:val="004A759B"/>
    <w:rsid w:val="004A75B7"/>
    <w:rsid w:val="004A75F4"/>
    <w:rsid w:val="004A7669"/>
    <w:rsid w:val="004A76AD"/>
    <w:rsid w:val="004A7727"/>
    <w:rsid w:val="004A778B"/>
    <w:rsid w:val="004A77CB"/>
    <w:rsid w:val="004A782D"/>
    <w:rsid w:val="004A7A1D"/>
    <w:rsid w:val="004A7ACC"/>
    <w:rsid w:val="004A7ADA"/>
    <w:rsid w:val="004A7B1F"/>
    <w:rsid w:val="004A7B20"/>
    <w:rsid w:val="004A7B44"/>
    <w:rsid w:val="004A7DA3"/>
    <w:rsid w:val="004A7DE7"/>
    <w:rsid w:val="004A7E24"/>
    <w:rsid w:val="004A7E5D"/>
    <w:rsid w:val="004A7F63"/>
    <w:rsid w:val="004A7F71"/>
    <w:rsid w:val="004A7FCB"/>
    <w:rsid w:val="004A7FE8"/>
    <w:rsid w:val="004B0099"/>
    <w:rsid w:val="004B014A"/>
    <w:rsid w:val="004B01A1"/>
    <w:rsid w:val="004B01BB"/>
    <w:rsid w:val="004B01E4"/>
    <w:rsid w:val="004B0209"/>
    <w:rsid w:val="004B022B"/>
    <w:rsid w:val="004B023B"/>
    <w:rsid w:val="004B0288"/>
    <w:rsid w:val="004B0382"/>
    <w:rsid w:val="004B03EB"/>
    <w:rsid w:val="004B0503"/>
    <w:rsid w:val="004B056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B1C"/>
    <w:rsid w:val="004B0B45"/>
    <w:rsid w:val="004B0B4A"/>
    <w:rsid w:val="004B0B5D"/>
    <w:rsid w:val="004B0B98"/>
    <w:rsid w:val="004B0BBF"/>
    <w:rsid w:val="004B0CC1"/>
    <w:rsid w:val="004B0D6D"/>
    <w:rsid w:val="004B0D8E"/>
    <w:rsid w:val="004B0D91"/>
    <w:rsid w:val="004B0DD3"/>
    <w:rsid w:val="004B0EFA"/>
    <w:rsid w:val="004B0F35"/>
    <w:rsid w:val="004B0F64"/>
    <w:rsid w:val="004B10F0"/>
    <w:rsid w:val="004B1128"/>
    <w:rsid w:val="004B116A"/>
    <w:rsid w:val="004B1213"/>
    <w:rsid w:val="004B1219"/>
    <w:rsid w:val="004B1225"/>
    <w:rsid w:val="004B126A"/>
    <w:rsid w:val="004B1358"/>
    <w:rsid w:val="004B1381"/>
    <w:rsid w:val="004B139B"/>
    <w:rsid w:val="004B13AF"/>
    <w:rsid w:val="004B13D1"/>
    <w:rsid w:val="004B1549"/>
    <w:rsid w:val="004B15E9"/>
    <w:rsid w:val="004B1627"/>
    <w:rsid w:val="004B1630"/>
    <w:rsid w:val="004B16D3"/>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C3"/>
    <w:rsid w:val="004B1FF6"/>
    <w:rsid w:val="004B205A"/>
    <w:rsid w:val="004B209E"/>
    <w:rsid w:val="004B211C"/>
    <w:rsid w:val="004B2164"/>
    <w:rsid w:val="004B217F"/>
    <w:rsid w:val="004B21C1"/>
    <w:rsid w:val="004B21CE"/>
    <w:rsid w:val="004B21DF"/>
    <w:rsid w:val="004B2292"/>
    <w:rsid w:val="004B2363"/>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5A"/>
    <w:rsid w:val="004B285B"/>
    <w:rsid w:val="004B28F2"/>
    <w:rsid w:val="004B29CA"/>
    <w:rsid w:val="004B29DD"/>
    <w:rsid w:val="004B2A02"/>
    <w:rsid w:val="004B2AC4"/>
    <w:rsid w:val="004B2AC9"/>
    <w:rsid w:val="004B2B40"/>
    <w:rsid w:val="004B2C33"/>
    <w:rsid w:val="004B2C64"/>
    <w:rsid w:val="004B2C91"/>
    <w:rsid w:val="004B2CA3"/>
    <w:rsid w:val="004B2CEC"/>
    <w:rsid w:val="004B2D0F"/>
    <w:rsid w:val="004B2D19"/>
    <w:rsid w:val="004B2D69"/>
    <w:rsid w:val="004B2D8E"/>
    <w:rsid w:val="004B2DBA"/>
    <w:rsid w:val="004B2E08"/>
    <w:rsid w:val="004B2E1A"/>
    <w:rsid w:val="004B2E67"/>
    <w:rsid w:val="004B2E8A"/>
    <w:rsid w:val="004B2EB1"/>
    <w:rsid w:val="004B2EC0"/>
    <w:rsid w:val="004B2EC6"/>
    <w:rsid w:val="004B2F00"/>
    <w:rsid w:val="004B2F1E"/>
    <w:rsid w:val="004B2FF3"/>
    <w:rsid w:val="004B309B"/>
    <w:rsid w:val="004B309D"/>
    <w:rsid w:val="004B3132"/>
    <w:rsid w:val="004B31F8"/>
    <w:rsid w:val="004B327F"/>
    <w:rsid w:val="004B32D4"/>
    <w:rsid w:val="004B350D"/>
    <w:rsid w:val="004B3552"/>
    <w:rsid w:val="004B35A5"/>
    <w:rsid w:val="004B35D3"/>
    <w:rsid w:val="004B3636"/>
    <w:rsid w:val="004B3676"/>
    <w:rsid w:val="004B3677"/>
    <w:rsid w:val="004B379D"/>
    <w:rsid w:val="004B37A3"/>
    <w:rsid w:val="004B38D5"/>
    <w:rsid w:val="004B38DE"/>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43"/>
    <w:rsid w:val="004B4254"/>
    <w:rsid w:val="004B428A"/>
    <w:rsid w:val="004B430D"/>
    <w:rsid w:val="004B439C"/>
    <w:rsid w:val="004B445A"/>
    <w:rsid w:val="004B44B3"/>
    <w:rsid w:val="004B44BA"/>
    <w:rsid w:val="004B44F1"/>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D53"/>
    <w:rsid w:val="004B4D81"/>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5F7"/>
    <w:rsid w:val="004B562E"/>
    <w:rsid w:val="004B5642"/>
    <w:rsid w:val="004B5646"/>
    <w:rsid w:val="004B5647"/>
    <w:rsid w:val="004B5677"/>
    <w:rsid w:val="004B56D4"/>
    <w:rsid w:val="004B5726"/>
    <w:rsid w:val="004B57E9"/>
    <w:rsid w:val="004B589D"/>
    <w:rsid w:val="004B58A4"/>
    <w:rsid w:val="004B58CA"/>
    <w:rsid w:val="004B58D5"/>
    <w:rsid w:val="004B597B"/>
    <w:rsid w:val="004B5992"/>
    <w:rsid w:val="004B5A44"/>
    <w:rsid w:val="004B5A6D"/>
    <w:rsid w:val="004B5B53"/>
    <w:rsid w:val="004B5BF3"/>
    <w:rsid w:val="004B5C07"/>
    <w:rsid w:val="004B5C78"/>
    <w:rsid w:val="004B5CA8"/>
    <w:rsid w:val="004B5CD6"/>
    <w:rsid w:val="004B5D51"/>
    <w:rsid w:val="004B5D98"/>
    <w:rsid w:val="004B5DAF"/>
    <w:rsid w:val="004B5DE4"/>
    <w:rsid w:val="004B5F17"/>
    <w:rsid w:val="004B5F5B"/>
    <w:rsid w:val="004B5F7E"/>
    <w:rsid w:val="004B5FA3"/>
    <w:rsid w:val="004B5FFF"/>
    <w:rsid w:val="004B611A"/>
    <w:rsid w:val="004B6135"/>
    <w:rsid w:val="004B6199"/>
    <w:rsid w:val="004B61F6"/>
    <w:rsid w:val="004B6246"/>
    <w:rsid w:val="004B635B"/>
    <w:rsid w:val="004B6423"/>
    <w:rsid w:val="004B6472"/>
    <w:rsid w:val="004B64EB"/>
    <w:rsid w:val="004B653B"/>
    <w:rsid w:val="004B6692"/>
    <w:rsid w:val="004B673B"/>
    <w:rsid w:val="004B67A3"/>
    <w:rsid w:val="004B6827"/>
    <w:rsid w:val="004B68A3"/>
    <w:rsid w:val="004B693F"/>
    <w:rsid w:val="004B694A"/>
    <w:rsid w:val="004B694B"/>
    <w:rsid w:val="004B69B0"/>
    <w:rsid w:val="004B6A82"/>
    <w:rsid w:val="004B6C1F"/>
    <w:rsid w:val="004B6D1D"/>
    <w:rsid w:val="004B6D61"/>
    <w:rsid w:val="004B6DC6"/>
    <w:rsid w:val="004B6E0D"/>
    <w:rsid w:val="004B6E63"/>
    <w:rsid w:val="004B6E80"/>
    <w:rsid w:val="004B6EF8"/>
    <w:rsid w:val="004B6F2A"/>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B1"/>
    <w:rsid w:val="004B78D7"/>
    <w:rsid w:val="004B78F9"/>
    <w:rsid w:val="004B795B"/>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B9"/>
    <w:rsid w:val="004C049D"/>
    <w:rsid w:val="004C04B8"/>
    <w:rsid w:val="004C04F6"/>
    <w:rsid w:val="004C04FD"/>
    <w:rsid w:val="004C054A"/>
    <w:rsid w:val="004C0625"/>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A3"/>
    <w:rsid w:val="004C13C1"/>
    <w:rsid w:val="004C1464"/>
    <w:rsid w:val="004C147A"/>
    <w:rsid w:val="004C14C7"/>
    <w:rsid w:val="004C1516"/>
    <w:rsid w:val="004C158B"/>
    <w:rsid w:val="004C1690"/>
    <w:rsid w:val="004C17DB"/>
    <w:rsid w:val="004C1846"/>
    <w:rsid w:val="004C185C"/>
    <w:rsid w:val="004C185E"/>
    <w:rsid w:val="004C1985"/>
    <w:rsid w:val="004C19C3"/>
    <w:rsid w:val="004C1A2E"/>
    <w:rsid w:val="004C1A6D"/>
    <w:rsid w:val="004C1AA3"/>
    <w:rsid w:val="004C1ABC"/>
    <w:rsid w:val="004C1ADA"/>
    <w:rsid w:val="004C1B4A"/>
    <w:rsid w:val="004C1B5E"/>
    <w:rsid w:val="004C1B77"/>
    <w:rsid w:val="004C1BD2"/>
    <w:rsid w:val="004C1BE3"/>
    <w:rsid w:val="004C1C1A"/>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512"/>
    <w:rsid w:val="004C256F"/>
    <w:rsid w:val="004C263A"/>
    <w:rsid w:val="004C2680"/>
    <w:rsid w:val="004C2761"/>
    <w:rsid w:val="004C27E8"/>
    <w:rsid w:val="004C2821"/>
    <w:rsid w:val="004C2869"/>
    <w:rsid w:val="004C2891"/>
    <w:rsid w:val="004C289E"/>
    <w:rsid w:val="004C293F"/>
    <w:rsid w:val="004C2958"/>
    <w:rsid w:val="004C2A1C"/>
    <w:rsid w:val="004C2A67"/>
    <w:rsid w:val="004C2AF3"/>
    <w:rsid w:val="004C2B01"/>
    <w:rsid w:val="004C2B27"/>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E"/>
    <w:rsid w:val="004C36EF"/>
    <w:rsid w:val="004C3717"/>
    <w:rsid w:val="004C37DD"/>
    <w:rsid w:val="004C3875"/>
    <w:rsid w:val="004C3878"/>
    <w:rsid w:val="004C3889"/>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4"/>
    <w:rsid w:val="004C4316"/>
    <w:rsid w:val="004C435A"/>
    <w:rsid w:val="004C4475"/>
    <w:rsid w:val="004C4491"/>
    <w:rsid w:val="004C44F7"/>
    <w:rsid w:val="004C4534"/>
    <w:rsid w:val="004C472B"/>
    <w:rsid w:val="004C472C"/>
    <w:rsid w:val="004C4763"/>
    <w:rsid w:val="004C48A2"/>
    <w:rsid w:val="004C4966"/>
    <w:rsid w:val="004C4981"/>
    <w:rsid w:val="004C49B4"/>
    <w:rsid w:val="004C49EA"/>
    <w:rsid w:val="004C4B67"/>
    <w:rsid w:val="004C4BFE"/>
    <w:rsid w:val="004C4C41"/>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608"/>
    <w:rsid w:val="004C5659"/>
    <w:rsid w:val="004C5816"/>
    <w:rsid w:val="004C581F"/>
    <w:rsid w:val="004C5830"/>
    <w:rsid w:val="004C5845"/>
    <w:rsid w:val="004C584C"/>
    <w:rsid w:val="004C591A"/>
    <w:rsid w:val="004C5975"/>
    <w:rsid w:val="004C59D1"/>
    <w:rsid w:val="004C59D3"/>
    <w:rsid w:val="004C5A63"/>
    <w:rsid w:val="004C5ADE"/>
    <w:rsid w:val="004C5AE0"/>
    <w:rsid w:val="004C5AFC"/>
    <w:rsid w:val="004C5B60"/>
    <w:rsid w:val="004C5B76"/>
    <w:rsid w:val="004C5B7A"/>
    <w:rsid w:val="004C5BFE"/>
    <w:rsid w:val="004C5D29"/>
    <w:rsid w:val="004C5D7C"/>
    <w:rsid w:val="004C5DA0"/>
    <w:rsid w:val="004C5E48"/>
    <w:rsid w:val="004C5EA2"/>
    <w:rsid w:val="004C5EAD"/>
    <w:rsid w:val="004C5F85"/>
    <w:rsid w:val="004C5FDC"/>
    <w:rsid w:val="004C5FDD"/>
    <w:rsid w:val="004C60BF"/>
    <w:rsid w:val="004C60DF"/>
    <w:rsid w:val="004C613C"/>
    <w:rsid w:val="004C619D"/>
    <w:rsid w:val="004C61C4"/>
    <w:rsid w:val="004C61C8"/>
    <w:rsid w:val="004C6215"/>
    <w:rsid w:val="004C625A"/>
    <w:rsid w:val="004C6265"/>
    <w:rsid w:val="004C62EE"/>
    <w:rsid w:val="004C6320"/>
    <w:rsid w:val="004C635C"/>
    <w:rsid w:val="004C6453"/>
    <w:rsid w:val="004C645A"/>
    <w:rsid w:val="004C64EA"/>
    <w:rsid w:val="004C664E"/>
    <w:rsid w:val="004C668C"/>
    <w:rsid w:val="004C6764"/>
    <w:rsid w:val="004C67BE"/>
    <w:rsid w:val="004C6893"/>
    <w:rsid w:val="004C68D3"/>
    <w:rsid w:val="004C68E9"/>
    <w:rsid w:val="004C69C9"/>
    <w:rsid w:val="004C69FB"/>
    <w:rsid w:val="004C6A5E"/>
    <w:rsid w:val="004C6C27"/>
    <w:rsid w:val="004C6C85"/>
    <w:rsid w:val="004C6E0C"/>
    <w:rsid w:val="004C6EEB"/>
    <w:rsid w:val="004C706C"/>
    <w:rsid w:val="004C70CB"/>
    <w:rsid w:val="004C7155"/>
    <w:rsid w:val="004C71BA"/>
    <w:rsid w:val="004C7213"/>
    <w:rsid w:val="004C7232"/>
    <w:rsid w:val="004C7247"/>
    <w:rsid w:val="004C724C"/>
    <w:rsid w:val="004C7301"/>
    <w:rsid w:val="004C73AD"/>
    <w:rsid w:val="004C74D3"/>
    <w:rsid w:val="004C752D"/>
    <w:rsid w:val="004C75EC"/>
    <w:rsid w:val="004C7690"/>
    <w:rsid w:val="004C7705"/>
    <w:rsid w:val="004C770C"/>
    <w:rsid w:val="004C772C"/>
    <w:rsid w:val="004C772E"/>
    <w:rsid w:val="004C780A"/>
    <w:rsid w:val="004C7824"/>
    <w:rsid w:val="004C7899"/>
    <w:rsid w:val="004C78BD"/>
    <w:rsid w:val="004C79C6"/>
    <w:rsid w:val="004C7A5B"/>
    <w:rsid w:val="004C7AD6"/>
    <w:rsid w:val="004C7ADC"/>
    <w:rsid w:val="004C7CA5"/>
    <w:rsid w:val="004C7CD0"/>
    <w:rsid w:val="004C7DDB"/>
    <w:rsid w:val="004C7DDF"/>
    <w:rsid w:val="004C7E04"/>
    <w:rsid w:val="004C7EFB"/>
    <w:rsid w:val="004D008A"/>
    <w:rsid w:val="004D0105"/>
    <w:rsid w:val="004D0149"/>
    <w:rsid w:val="004D01C8"/>
    <w:rsid w:val="004D01CC"/>
    <w:rsid w:val="004D020D"/>
    <w:rsid w:val="004D0289"/>
    <w:rsid w:val="004D036F"/>
    <w:rsid w:val="004D03E2"/>
    <w:rsid w:val="004D0405"/>
    <w:rsid w:val="004D046F"/>
    <w:rsid w:val="004D0473"/>
    <w:rsid w:val="004D048E"/>
    <w:rsid w:val="004D04BC"/>
    <w:rsid w:val="004D04EB"/>
    <w:rsid w:val="004D0537"/>
    <w:rsid w:val="004D058D"/>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55"/>
    <w:rsid w:val="004D0C24"/>
    <w:rsid w:val="004D0D0E"/>
    <w:rsid w:val="004D0DB8"/>
    <w:rsid w:val="004D0DBA"/>
    <w:rsid w:val="004D0DBC"/>
    <w:rsid w:val="004D0E42"/>
    <w:rsid w:val="004D0F00"/>
    <w:rsid w:val="004D0F9E"/>
    <w:rsid w:val="004D0FEB"/>
    <w:rsid w:val="004D10CC"/>
    <w:rsid w:val="004D10F1"/>
    <w:rsid w:val="004D1114"/>
    <w:rsid w:val="004D1136"/>
    <w:rsid w:val="004D117E"/>
    <w:rsid w:val="004D11E1"/>
    <w:rsid w:val="004D120D"/>
    <w:rsid w:val="004D128F"/>
    <w:rsid w:val="004D129C"/>
    <w:rsid w:val="004D13FB"/>
    <w:rsid w:val="004D1411"/>
    <w:rsid w:val="004D14B7"/>
    <w:rsid w:val="004D14D3"/>
    <w:rsid w:val="004D14E0"/>
    <w:rsid w:val="004D1547"/>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95"/>
    <w:rsid w:val="004D1E2A"/>
    <w:rsid w:val="004D1E46"/>
    <w:rsid w:val="004D1EAF"/>
    <w:rsid w:val="004D1F2A"/>
    <w:rsid w:val="004D1F8F"/>
    <w:rsid w:val="004D2018"/>
    <w:rsid w:val="004D2078"/>
    <w:rsid w:val="004D215A"/>
    <w:rsid w:val="004D2273"/>
    <w:rsid w:val="004D22E6"/>
    <w:rsid w:val="004D2302"/>
    <w:rsid w:val="004D2373"/>
    <w:rsid w:val="004D23E0"/>
    <w:rsid w:val="004D23E3"/>
    <w:rsid w:val="004D2400"/>
    <w:rsid w:val="004D2468"/>
    <w:rsid w:val="004D24E7"/>
    <w:rsid w:val="004D25F5"/>
    <w:rsid w:val="004D26E8"/>
    <w:rsid w:val="004D270F"/>
    <w:rsid w:val="004D277D"/>
    <w:rsid w:val="004D27AA"/>
    <w:rsid w:val="004D27C0"/>
    <w:rsid w:val="004D2804"/>
    <w:rsid w:val="004D28BA"/>
    <w:rsid w:val="004D29AA"/>
    <w:rsid w:val="004D2A09"/>
    <w:rsid w:val="004D2A7A"/>
    <w:rsid w:val="004D2B44"/>
    <w:rsid w:val="004D2C21"/>
    <w:rsid w:val="004D2CE4"/>
    <w:rsid w:val="004D2D45"/>
    <w:rsid w:val="004D2E29"/>
    <w:rsid w:val="004D2EA7"/>
    <w:rsid w:val="004D2F22"/>
    <w:rsid w:val="004D2FE3"/>
    <w:rsid w:val="004D2FF5"/>
    <w:rsid w:val="004D3045"/>
    <w:rsid w:val="004D3059"/>
    <w:rsid w:val="004D306D"/>
    <w:rsid w:val="004D30AB"/>
    <w:rsid w:val="004D3139"/>
    <w:rsid w:val="004D3159"/>
    <w:rsid w:val="004D315A"/>
    <w:rsid w:val="004D3197"/>
    <w:rsid w:val="004D31B1"/>
    <w:rsid w:val="004D3221"/>
    <w:rsid w:val="004D3343"/>
    <w:rsid w:val="004D33C7"/>
    <w:rsid w:val="004D347D"/>
    <w:rsid w:val="004D34A5"/>
    <w:rsid w:val="004D361B"/>
    <w:rsid w:val="004D367C"/>
    <w:rsid w:val="004D36AA"/>
    <w:rsid w:val="004D36B4"/>
    <w:rsid w:val="004D379F"/>
    <w:rsid w:val="004D37DB"/>
    <w:rsid w:val="004D381D"/>
    <w:rsid w:val="004D3826"/>
    <w:rsid w:val="004D3854"/>
    <w:rsid w:val="004D3861"/>
    <w:rsid w:val="004D3887"/>
    <w:rsid w:val="004D38CE"/>
    <w:rsid w:val="004D395C"/>
    <w:rsid w:val="004D3AAF"/>
    <w:rsid w:val="004D3AD8"/>
    <w:rsid w:val="004D3AE8"/>
    <w:rsid w:val="004D3B66"/>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A"/>
    <w:rsid w:val="004D492E"/>
    <w:rsid w:val="004D4954"/>
    <w:rsid w:val="004D4978"/>
    <w:rsid w:val="004D497A"/>
    <w:rsid w:val="004D497B"/>
    <w:rsid w:val="004D4A25"/>
    <w:rsid w:val="004D4AA4"/>
    <w:rsid w:val="004D4B09"/>
    <w:rsid w:val="004D4BF6"/>
    <w:rsid w:val="004D4C52"/>
    <w:rsid w:val="004D4C59"/>
    <w:rsid w:val="004D4D74"/>
    <w:rsid w:val="004D4D79"/>
    <w:rsid w:val="004D4F58"/>
    <w:rsid w:val="004D4FE0"/>
    <w:rsid w:val="004D5017"/>
    <w:rsid w:val="004D50C4"/>
    <w:rsid w:val="004D50D9"/>
    <w:rsid w:val="004D5118"/>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F8"/>
    <w:rsid w:val="004D595D"/>
    <w:rsid w:val="004D595E"/>
    <w:rsid w:val="004D5965"/>
    <w:rsid w:val="004D59B0"/>
    <w:rsid w:val="004D59B2"/>
    <w:rsid w:val="004D5B5E"/>
    <w:rsid w:val="004D5C25"/>
    <w:rsid w:val="004D5C46"/>
    <w:rsid w:val="004D5C8E"/>
    <w:rsid w:val="004D5CA4"/>
    <w:rsid w:val="004D5D58"/>
    <w:rsid w:val="004D5D5E"/>
    <w:rsid w:val="004D5D7D"/>
    <w:rsid w:val="004D5DB9"/>
    <w:rsid w:val="004D5DCD"/>
    <w:rsid w:val="004D5DED"/>
    <w:rsid w:val="004D5E38"/>
    <w:rsid w:val="004D5EE9"/>
    <w:rsid w:val="004D6083"/>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805"/>
    <w:rsid w:val="004D6880"/>
    <w:rsid w:val="004D688B"/>
    <w:rsid w:val="004D69E8"/>
    <w:rsid w:val="004D6A09"/>
    <w:rsid w:val="004D6A21"/>
    <w:rsid w:val="004D6B28"/>
    <w:rsid w:val="004D6B97"/>
    <w:rsid w:val="004D6BCA"/>
    <w:rsid w:val="004D6C0E"/>
    <w:rsid w:val="004D6D05"/>
    <w:rsid w:val="004D6D63"/>
    <w:rsid w:val="004D6D6A"/>
    <w:rsid w:val="004D6DB2"/>
    <w:rsid w:val="004D6E69"/>
    <w:rsid w:val="004D6E74"/>
    <w:rsid w:val="004D6E93"/>
    <w:rsid w:val="004D6F78"/>
    <w:rsid w:val="004D6FC8"/>
    <w:rsid w:val="004D7009"/>
    <w:rsid w:val="004D7036"/>
    <w:rsid w:val="004D70A9"/>
    <w:rsid w:val="004D712C"/>
    <w:rsid w:val="004D7150"/>
    <w:rsid w:val="004D717A"/>
    <w:rsid w:val="004D725C"/>
    <w:rsid w:val="004D7265"/>
    <w:rsid w:val="004D72DD"/>
    <w:rsid w:val="004D7321"/>
    <w:rsid w:val="004D7329"/>
    <w:rsid w:val="004D7407"/>
    <w:rsid w:val="004D740F"/>
    <w:rsid w:val="004D7458"/>
    <w:rsid w:val="004D7480"/>
    <w:rsid w:val="004D75F6"/>
    <w:rsid w:val="004D7661"/>
    <w:rsid w:val="004D766C"/>
    <w:rsid w:val="004D7782"/>
    <w:rsid w:val="004D780A"/>
    <w:rsid w:val="004D7852"/>
    <w:rsid w:val="004D7879"/>
    <w:rsid w:val="004D79C7"/>
    <w:rsid w:val="004D79DB"/>
    <w:rsid w:val="004D7A0B"/>
    <w:rsid w:val="004D7A6A"/>
    <w:rsid w:val="004D7B85"/>
    <w:rsid w:val="004D7BA0"/>
    <w:rsid w:val="004D7BC4"/>
    <w:rsid w:val="004D7BDA"/>
    <w:rsid w:val="004D7BDC"/>
    <w:rsid w:val="004D7BE7"/>
    <w:rsid w:val="004D7BF3"/>
    <w:rsid w:val="004D7CDD"/>
    <w:rsid w:val="004D7CF5"/>
    <w:rsid w:val="004D7D16"/>
    <w:rsid w:val="004D7E94"/>
    <w:rsid w:val="004D7FAF"/>
    <w:rsid w:val="004D7FD2"/>
    <w:rsid w:val="004D7FE7"/>
    <w:rsid w:val="004D7FF7"/>
    <w:rsid w:val="004E001E"/>
    <w:rsid w:val="004E0107"/>
    <w:rsid w:val="004E0154"/>
    <w:rsid w:val="004E01BC"/>
    <w:rsid w:val="004E01C6"/>
    <w:rsid w:val="004E03B5"/>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A2"/>
    <w:rsid w:val="004E100A"/>
    <w:rsid w:val="004E1062"/>
    <w:rsid w:val="004E1087"/>
    <w:rsid w:val="004E10B6"/>
    <w:rsid w:val="004E1133"/>
    <w:rsid w:val="004E115E"/>
    <w:rsid w:val="004E11D2"/>
    <w:rsid w:val="004E1204"/>
    <w:rsid w:val="004E1283"/>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56"/>
    <w:rsid w:val="004E1BD2"/>
    <w:rsid w:val="004E1C35"/>
    <w:rsid w:val="004E1D09"/>
    <w:rsid w:val="004E1D2D"/>
    <w:rsid w:val="004E1E2F"/>
    <w:rsid w:val="004E1EB1"/>
    <w:rsid w:val="004E200E"/>
    <w:rsid w:val="004E2026"/>
    <w:rsid w:val="004E20C4"/>
    <w:rsid w:val="004E210F"/>
    <w:rsid w:val="004E21A4"/>
    <w:rsid w:val="004E223E"/>
    <w:rsid w:val="004E2311"/>
    <w:rsid w:val="004E234F"/>
    <w:rsid w:val="004E2356"/>
    <w:rsid w:val="004E23C1"/>
    <w:rsid w:val="004E23C7"/>
    <w:rsid w:val="004E241B"/>
    <w:rsid w:val="004E2437"/>
    <w:rsid w:val="004E2464"/>
    <w:rsid w:val="004E251D"/>
    <w:rsid w:val="004E25CA"/>
    <w:rsid w:val="004E260E"/>
    <w:rsid w:val="004E2666"/>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EE"/>
    <w:rsid w:val="004E2ED7"/>
    <w:rsid w:val="004E2F7E"/>
    <w:rsid w:val="004E3097"/>
    <w:rsid w:val="004E316D"/>
    <w:rsid w:val="004E316E"/>
    <w:rsid w:val="004E319B"/>
    <w:rsid w:val="004E329B"/>
    <w:rsid w:val="004E33DB"/>
    <w:rsid w:val="004E3469"/>
    <w:rsid w:val="004E3472"/>
    <w:rsid w:val="004E3576"/>
    <w:rsid w:val="004E35B8"/>
    <w:rsid w:val="004E35E3"/>
    <w:rsid w:val="004E360E"/>
    <w:rsid w:val="004E3655"/>
    <w:rsid w:val="004E36D9"/>
    <w:rsid w:val="004E36DD"/>
    <w:rsid w:val="004E3747"/>
    <w:rsid w:val="004E3758"/>
    <w:rsid w:val="004E37A4"/>
    <w:rsid w:val="004E37EA"/>
    <w:rsid w:val="004E37F3"/>
    <w:rsid w:val="004E382D"/>
    <w:rsid w:val="004E388E"/>
    <w:rsid w:val="004E389B"/>
    <w:rsid w:val="004E38D9"/>
    <w:rsid w:val="004E38DA"/>
    <w:rsid w:val="004E390F"/>
    <w:rsid w:val="004E398A"/>
    <w:rsid w:val="004E39B5"/>
    <w:rsid w:val="004E39E2"/>
    <w:rsid w:val="004E3A56"/>
    <w:rsid w:val="004E3B51"/>
    <w:rsid w:val="004E3BF6"/>
    <w:rsid w:val="004E3CD0"/>
    <w:rsid w:val="004E3D1C"/>
    <w:rsid w:val="004E3E5E"/>
    <w:rsid w:val="004E3E6C"/>
    <w:rsid w:val="004E3EC6"/>
    <w:rsid w:val="004E3F97"/>
    <w:rsid w:val="004E404A"/>
    <w:rsid w:val="004E40C4"/>
    <w:rsid w:val="004E40DF"/>
    <w:rsid w:val="004E41C1"/>
    <w:rsid w:val="004E42A1"/>
    <w:rsid w:val="004E431B"/>
    <w:rsid w:val="004E43C9"/>
    <w:rsid w:val="004E4498"/>
    <w:rsid w:val="004E44C9"/>
    <w:rsid w:val="004E44DA"/>
    <w:rsid w:val="004E44DF"/>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B0"/>
    <w:rsid w:val="004E4EF4"/>
    <w:rsid w:val="004E4F34"/>
    <w:rsid w:val="004E4F65"/>
    <w:rsid w:val="004E500E"/>
    <w:rsid w:val="004E510E"/>
    <w:rsid w:val="004E511B"/>
    <w:rsid w:val="004E5122"/>
    <w:rsid w:val="004E513E"/>
    <w:rsid w:val="004E51A7"/>
    <w:rsid w:val="004E5249"/>
    <w:rsid w:val="004E526A"/>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E3"/>
    <w:rsid w:val="004E63F2"/>
    <w:rsid w:val="004E642A"/>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CC2"/>
    <w:rsid w:val="004E6D02"/>
    <w:rsid w:val="004E6DE6"/>
    <w:rsid w:val="004E6F75"/>
    <w:rsid w:val="004E707B"/>
    <w:rsid w:val="004E7087"/>
    <w:rsid w:val="004E709C"/>
    <w:rsid w:val="004E70C4"/>
    <w:rsid w:val="004E70D5"/>
    <w:rsid w:val="004E7132"/>
    <w:rsid w:val="004E7196"/>
    <w:rsid w:val="004E72A9"/>
    <w:rsid w:val="004E72FE"/>
    <w:rsid w:val="004E746E"/>
    <w:rsid w:val="004E74FF"/>
    <w:rsid w:val="004E7500"/>
    <w:rsid w:val="004E7582"/>
    <w:rsid w:val="004E763F"/>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DD"/>
    <w:rsid w:val="004F08E2"/>
    <w:rsid w:val="004F0AA1"/>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C51"/>
    <w:rsid w:val="004F1E33"/>
    <w:rsid w:val="004F1EB9"/>
    <w:rsid w:val="004F1F82"/>
    <w:rsid w:val="004F1F87"/>
    <w:rsid w:val="004F2017"/>
    <w:rsid w:val="004F2030"/>
    <w:rsid w:val="004F21E6"/>
    <w:rsid w:val="004F2238"/>
    <w:rsid w:val="004F229B"/>
    <w:rsid w:val="004F233F"/>
    <w:rsid w:val="004F2358"/>
    <w:rsid w:val="004F2396"/>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AD8"/>
    <w:rsid w:val="004F2B67"/>
    <w:rsid w:val="004F2B71"/>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ED"/>
    <w:rsid w:val="004F34FB"/>
    <w:rsid w:val="004F3590"/>
    <w:rsid w:val="004F35BB"/>
    <w:rsid w:val="004F3604"/>
    <w:rsid w:val="004F365C"/>
    <w:rsid w:val="004F3672"/>
    <w:rsid w:val="004F36B6"/>
    <w:rsid w:val="004F377F"/>
    <w:rsid w:val="004F37D8"/>
    <w:rsid w:val="004F37E4"/>
    <w:rsid w:val="004F38B1"/>
    <w:rsid w:val="004F3939"/>
    <w:rsid w:val="004F3957"/>
    <w:rsid w:val="004F39A7"/>
    <w:rsid w:val="004F39B6"/>
    <w:rsid w:val="004F39C9"/>
    <w:rsid w:val="004F3A70"/>
    <w:rsid w:val="004F3ADD"/>
    <w:rsid w:val="004F3B14"/>
    <w:rsid w:val="004F3C97"/>
    <w:rsid w:val="004F3D54"/>
    <w:rsid w:val="004F3DF3"/>
    <w:rsid w:val="004F3E82"/>
    <w:rsid w:val="004F3F26"/>
    <w:rsid w:val="004F3FAF"/>
    <w:rsid w:val="004F3FC1"/>
    <w:rsid w:val="004F3FD6"/>
    <w:rsid w:val="004F3FF4"/>
    <w:rsid w:val="004F4142"/>
    <w:rsid w:val="004F415E"/>
    <w:rsid w:val="004F419D"/>
    <w:rsid w:val="004F41EE"/>
    <w:rsid w:val="004F4222"/>
    <w:rsid w:val="004F42A5"/>
    <w:rsid w:val="004F4338"/>
    <w:rsid w:val="004F45EA"/>
    <w:rsid w:val="004F4767"/>
    <w:rsid w:val="004F47A3"/>
    <w:rsid w:val="004F482C"/>
    <w:rsid w:val="004F4956"/>
    <w:rsid w:val="004F4998"/>
    <w:rsid w:val="004F49C6"/>
    <w:rsid w:val="004F4A18"/>
    <w:rsid w:val="004F4B4F"/>
    <w:rsid w:val="004F4B54"/>
    <w:rsid w:val="004F4B59"/>
    <w:rsid w:val="004F4B9E"/>
    <w:rsid w:val="004F4BD4"/>
    <w:rsid w:val="004F4C8C"/>
    <w:rsid w:val="004F4D18"/>
    <w:rsid w:val="004F4D98"/>
    <w:rsid w:val="004F4E3E"/>
    <w:rsid w:val="004F4EA2"/>
    <w:rsid w:val="004F4ED3"/>
    <w:rsid w:val="004F4F20"/>
    <w:rsid w:val="004F4F23"/>
    <w:rsid w:val="004F4F29"/>
    <w:rsid w:val="004F4F75"/>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E"/>
    <w:rsid w:val="004F5AF6"/>
    <w:rsid w:val="004F5BFF"/>
    <w:rsid w:val="004F5C48"/>
    <w:rsid w:val="004F5C9F"/>
    <w:rsid w:val="004F5D39"/>
    <w:rsid w:val="004F5DC1"/>
    <w:rsid w:val="004F5EC2"/>
    <w:rsid w:val="004F5F5D"/>
    <w:rsid w:val="004F5F8E"/>
    <w:rsid w:val="004F60E1"/>
    <w:rsid w:val="004F616B"/>
    <w:rsid w:val="004F6214"/>
    <w:rsid w:val="004F626B"/>
    <w:rsid w:val="004F629F"/>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78"/>
    <w:rsid w:val="004F6992"/>
    <w:rsid w:val="004F6A09"/>
    <w:rsid w:val="004F6A2C"/>
    <w:rsid w:val="004F6B17"/>
    <w:rsid w:val="004F6B81"/>
    <w:rsid w:val="004F6C0C"/>
    <w:rsid w:val="004F6C28"/>
    <w:rsid w:val="004F6CA0"/>
    <w:rsid w:val="004F6DD1"/>
    <w:rsid w:val="004F6E5E"/>
    <w:rsid w:val="004F6EDB"/>
    <w:rsid w:val="004F6FEF"/>
    <w:rsid w:val="004F70C2"/>
    <w:rsid w:val="004F7107"/>
    <w:rsid w:val="004F712B"/>
    <w:rsid w:val="004F71D3"/>
    <w:rsid w:val="004F71E0"/>
    <w:rsid w:val="004F7297"/>
    <w:rsid w:val="004F732C"/>
    <w:rsid w:val="004F742B"/>
    <w:rsid w:val="004F7493"/>
    <w:rsid w:val="004F7527"/>
    <w:rsid w:val="004F75A3"/>
    <w:rsid w:val="004F7606"/>
    <w:rsid w:val="004F76E6"/>
    <w:rsid w:val="004F7721"/>
    <w:rsid w:val="004F7761"/>
    <w:rsid w:val="004F7762"/>
    <w:rsid w:val="004F787A"/>
    <w:rsid w:val="004F78C1"/>
    <w:rsid w:val="004F7972"/>
    <w:rsid w:val="004F7A40"/>
    <w:rsid w:val="004F7A69"/>
    <w:rsid w:val="004F7AE6"/>
    <w:rsid w:val="004F7BE6"/>
    <w:rsid w:val="004F7C4A"/>
    <w:rsid w:val="004F7CB0"/>
    <w:rsid w:val="004F7D06"/>
    <w:rsid w:val="004F7DC3"/>
    <w:rsid w:val="004F7E42"/>
    <w:rsid w:val="004F7F25"/>
    <w:rsid w:val="004F7F8C"/>
    <w:rsid w:val="004F7FCF"/>
    <w:rsid w:val="004F7FD9"/>
    <w:rsid w:val="004F7FDB"/>
    <w:rsid w:val="0050020D"/>
    <w:rsid w:val="0050023F"/>
    <w:rsid w:val="00500252"/>
    <w:rsid w:val="0050027B"/>
    <w:rsid w:val="005002F9"/>
    <w:rsid w:val="0050030C"/>
    <w:rsid w:val="00500527"/>
    <w:rsid w:val="00500563"/>
    <w:rsid w:val="005005D4"/>
    <w:rsid w:val="005005D8"/>
    <w:rsid w:val="005005EA"/>
    <w:rsid w:val="0050060B"/>
    <w:rsid w:val="0050063B"/>
    <w:rsid w:val="00500867"/>
    <w:rsid w:val="00500951"/>
    <w:rsid w:val="0050095E"/>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55"/>
    <w:rsid w:val="005016E1"/>
    <w:rsid w:val="005016E9"/>
    <w:rsid w:val="0050172C"/>
    <w:rsid w:val="0050175A"/>
    <w:rsid w:val="005017F0"/>
    <w:rsid w:val="0050190A"/>
    <w:rsid w:val="00501982"/>
    <w:rsid w:val="00501A56"/>
    <w:rsid w:val="00501A7B"/>
    <w:rsid w:val="00501A9C"/>
    <w:rsid w:val="00501ABA"/>
    <w:rsid w:val="00501AC2"/>
    <w:rsid w:val="00501ACB"/>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204"/>
    <w:rsid w:val="005023B7"/>
    <w:rsid w:val="005023F3"/>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C1"/>
    <w:rsid w:val="0050292C"/>
    <w:rsid w:val="00502973"/>
    <w:rsid w:val="00502985"/>
    <w:rsid w:val="00502A34"/>
    <w:rsid w:val="00502A6C"/>
    <w:rsid w:val="00502AFD"/>
    <w:rsid w:val="00502BB7"/>
    <w:rsid w:val="00502C8C"/>
    <w:rsid w:val="00502C96"/>
    <w:rsid w:val="00502CCE"/>
    <w:rsid w:val="00502D01"/>
    <w:rsid w:val="00502D13"/>
    <w:rsid w:val="00502D1F"/>
    <w:rsid w:val="00502D99"/>
    <w:rsid w:val="00502DD2"/>
    <w:rsid w:val="00502E57"/>
    <w:rsid w:val="00502E7E"/>
    <w:rsid w:val="00502EB0"/>
    <w:rsid w:val="0050305E"/>
    <w:rsid w:val="0050316E"/>
    <w:rsid w:val="005031F4"/>
    <w:rsid w:val="005032D7"/>
    <w:rsid w:val="005032E8"/>
    <w:rsid w:val="005032F2"/>
    <w:rsid w:val="0050332B"/>
    <w:rsid w:val="00503340"/>
    <w:rsid w:val="005034AD"/>
    <w:rsid w:val="005035E0"/>
    <w:rsid w:val="00503606"/>
    <w:rsid w:val="005036A1"/>
    <w:rsid w:val="00503717"/>
    <w:rsid w:val="00503839"/>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7"/>
    <w:rsid w:val="0050427A"/>
    <w:rsid w:val="005042D6"/>
    <w:rsid w:val="00504305"/>
    <w:rsid w:val="0050434F"/>
    <w:rsid w:val="005044C2"/>
    <w:rsid w:val="005044CA"/>
    <w:rsid w:val="005044DA"/>
    <w:rsid w:val="005044F7"/>
    <w:rsid w:val="00504565"/>
    <w:rsid w:val="005045EB"/>
    <w:rsid w:val="0050464E"/>
    <w:rsid w:val="00504795"/>
    <w:rsid w:val="005047B8"/>
    <w:rsid w:val="005047D9"/>
    <w:rsid w:val="00504854"/>
    <w:rsid w:val="0050491D"/>
    <w:rsid w:val="0050495B"/>
    <w:rsid w:val="005049B1"/>
    <w:rsid w:val="00504A00"/>
    <w:rsid w:val="00504A03"/>
    <w:rsid w:val="00504A28"/>
    <w:rsid w:val="00504A74"/>
    <w:rsid w:val="00504ACB"/>
    <w:rsid w:val="00504B83"/>
    <w:rsid w:val="00504C37"/>
    <w:rsid w:val="00504C71"/>
    <w:rsid w:val="00504D07"/>
    <w:rsid w:val="00504D64"/>
    <w:rsid w:val="00504DA3"/>
    <w:rsid w:val="00504E27"/>
    <w:rsid w:val="00504EA5"/>
    <w:rsid w:val="00504F82"/>
    <w:rsid w:val="00504F84"/>
    <w:rsid w:val="00504FCB"/>
    <w:rsid w:val="00505048"/>
    <w:rsid w:val="005053BF"/>
    <w:rsid w:val="005053C0"/>
    <w:rsid w:val="0050541E"/>
    <w:rsid w:val="00505484"/>
    <w:rsid w:val="005054DE"/>
    <w:rsid w:val="0050550A"/>
    <w:rsid w:val="005055AD"/>
    <w:rsid w:val="005056F8"/>
    <w:rsid w:val="00505759"/>
    <w:rsid w:val="00505767"/>
    <w:rsid w:val="005057DD"/>
    <w:rsid w:val="00505830"/>
    <w:rsid w:val="00505851"/>
    <w:rsid w:val="00505857"/>
    <w:rsid w:val="00505882"/>
    <w:rsid w:val="005058D2"/>
    <w:rsid w:val="005058F7"/>
    <w:rsid w:val="005059CF"/>
    <w:rsid w:val="00505AF0"/>
    <w:rsid w:val="00505C34"/>
    <w:rsid w:val="00505CB1"/>
    <w:rsid w:val="00505DB6"/>
    <w:rsid w:val="00505DE1"/>
    <w:rsid w:val="00505E67"/>
    <w:rsid w:val="00505EB2"/>
    <w:rsid w:val="00505EC8"/>
    <w:rsid w:val="00505F5C"/>
    <w:rsid w:val="005060FF"/>
    <w:rsid w:val="00506193"/>
    <w:rsid w:val="00506274"/>
    <w:rsid w:val="0050628C"/>
    <w:rsid w:val="0050647F"/>
    <w:rsid w:val="00506535"/>
    <w:rsid w:val="005065C4"/>
    <w:rsid w:val="005065DC"/>
    <w:rsid w:val="005066AA"/>
    <w:rsid w:val="005066E4"/>
    <w:rsid w:val="005066F5"/>
    <w:rsid w:val="00506796"/>
    <w:rsid w:val="005067A7"/>
    <w:rsid w:val="0050688E"/>
    <w:rsid w:val="0050689B"/>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E2"/>
    <w:rsid w:val="005078E8"/>
    <w:rsid w:val="00507969"/>
    <w:rsid w:val="00507A5F"/>
    <w:rsid w:val="00507AE2"/>
    <w:rsid w:val="00507D21"/>
    <w:rsid w:val="00507F19"/>
    <w:rsid w:val="00507FBC"/>
    <w:rsid w:val="0051000C"/>
    <w:rsid w:val="00510054"/>
    <w:rsid w:val="005100C7"/>
    <w:rsid w:val="005100C8"/>
    <w:rsid w:val="005100D2"/>
    <w:rsid w:val="005101B6"/>
    <w:rsid w:val="005101F7"/>
    <w:rsid w:val="00510247"/>
    <w:rsid w:val="005102B9"/>
    <w:rsid w:val="00510331"/>
    <w:rsid w:val="00510350"/>
    <w:rsid w:val="0051037B"/>
    <w:rsid w:val="0051041B"/>
    <w:rsid w:val="00510425"/>
    <w:rsid w:val="00510467"/>
    <w:rsid w:val="00510597"/>
    <w:rsid w:val="0051059C"/>
    <w:rsid w:val="005105DE"/>
    <w:rsid w:val="0051066B"/>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106"/>
    <w:rsid w:val="00511163"/>
    <w:rsid w:val="0051118A"/>
    <w:rsid w:val="00511216"/>
    <w:rsid w:val="005112A3"/>
    <w:rsid w:val="005112A6"/>
    <w:rsid w:val="00511535"/>
    <w:rsid w:val="005115BB"/>
    <w:rsid w:val="00511640"/>
    <w:rsid w:val="0051169E"/>
    <w:rsid w:val="005117AD"/>
    <w:rsid w:val="00511846"/>
    <w:rsid w:val="0051186E"/>
    <w:rsid w:val="0051192F"/>
    <w:rsid w:val="00511A4D"/>
    <w:rsid w:val="00511B2F"/>
    <w:rsid w:val="00511BB3"/>
    <w:rsid w:val="00511BF2"/>
    <w:rsid w:val="00511CCE"/>
    <w:rsid w:val="00511D19"/>
    <w:rsid w:val="00511D39"/>
    <w:rsid w:val="00511E0C"/>
    <w:rsid w:val="00511E61"/>
    <w:rsid w:val="00511F77"/>
    <w:rsid w:val="00511FC6"/>
    <w:rsid w:val="005120ED"/>
    <w:rsid w:val="00512124"/>
    <w:rsid w:val="00512167"/>
    <w:rsid w:val="00512293"/>
    <w:rsid w:val="0051233A"/>
    <w:rsid w:val="0051238C"/>
    <w:rsid w:val="005123C3"/>
    <w:rsid w:val="00512412"/>
    <w:rsid w:val="00512424"/>
    <w:rsid w:val="005124A9"/>
    <w:rsid w:val="005124D1"/>
    <w:rsid w:val="005124F0"/>
    <w:rsid w:val="0051251D"/>
    <w:rsid w:val="005126AF"/>
    <w:rsid w:val="00512758"/>
    <w:rsid w:val="005127D1"/>
    <w:rsid w:val="005127FD"/>
    <w:rsid w:val="00512823"/>
    <w:rsid w:val="005128C0"/>
    <w:rsid w:val="005128C5"/>
    <w:rsid w:val="00512920"/>
    <w:rsid w:val="005129C8"/>
    <w:rsid w:val="005129F9"/>
    <w:rsid w:val="00512AAA"/>
    <w:rsid w:val="00512C16"/>
    <w:rsid w:val="00512C79"/>
    <w:rsid w:val="00512CB6"/>
    <w:rsid w:val="00512CCD"/>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49"/>
    <w:rsid w:val="00513B48"/>
    <w:rsid w:val="00513B63"/>
    <w:rsid w:val="00513C71"/>
    <w:rsid w:val="00513E41"/>
    <w:rsid w:val="00513E8D"/>
    <w:rsid w:val="00513F0F"/>
    <w:rsid w:val="00513FC4"/>
    <w:rsid w:val="00513FF9"/>
    <w:rsid w:val="00514019"/>
    <w:rsid w:val="0051407D"/>
    <w:rsid w:val="005140AD"/>
    <w:rsid w:val="005140DF"/>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26"/>
    <w:rsid w:val="0051529D"/>
    <w:rsid w:val="00515349"/>
    <w:rsid w:val="0051537B"/>
    <w:rsid w:val="005153EE"/>
    <w:rsid w:val="0051544D"/>
    <w:rsid w:val="00515454"/>
    <w:rsid w:val="00515474"/>
    <w:rsid w:val="00515476"/>
    <w:rsid w:val="00515484"/>
    <w:rsid w:val="0051559A"/>
    <w:rsid w:val="0051565A"/>
    <w:rsid w:val="00515783"/>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678"/>
    <w:rsid w:val="005166AC"/>
    <w:rsid w:val="005166C8"/>
    <w:rsid w:val="005166FA"/>
    <w:rsid w:val="00516757"/>
    <w:rsid w:val="005167C4"/>
    <w:rsid w:val="005168B8"/>
    <w:rsid w:val="005169C2"/>
    <w:rsid w:val="005169DE"/>
    <w:rsid w:val="00516ABC"/>
    <w:rsid w:val="00516AED"/>
    <w:rsid w:val="00516C4E"/>
    <w:rsid w:val="00516CF7"/>
    <w:rsid w:val="00516CFA"/>
    <w:rsid w:val="00516DB3"/>
    <w:rsid w:val="00516DDE"/>
    <w:rsid w:val="00516E97"/>
    <w:rsid w:val="00516F27"/>
    <w:rsid w:val="00516F3A"/>
    <w:rsid w:val="0051701E"/>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723"/>
    <w:rsid w:val="00517735"/>
    <w:rsid w:val="00517798"/>
    <w:rsid w:val="005177D6"/>
    <w:rsid w:val="00517813"/>
    <w:rsid w:val="0051783F"/>
    <w:rsid w:val="00517981"/>
    <w:rsid w:val="005179BC"/>
    <w:rsid w:val="00517A2F"/>
    <w:rsid w:val="00517ACE"/>
    <w:rsid w:val="00517B56"/>
    <w:rsid w:val="00517BA8"/>
    <w:rsid w:val="00517BB2"/>
    <w:rsid w:val="00517C38"/>
    <w:rsid w:val="00517DBB"/>
    <w:rsid w:val="00517DBE"/>
    <w:rsid w:val="00517DD6"/>
    <w:rsid w:val="00517E09"/>
    <w:rsid w:val="00517EC1"/>
    <w:rsid w:val="00517ECD"/>
    <w:rsid w:val="00517ED3"/>
    <w:rsid w:val="00517FFE"/>
    <w:rsid w:val="00520050"/>
    <w:rsid w:val="005200E2"/>
    <w:rsid w:val="0052030B"/>
    <w:rsid w:val="00520389"/>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81"/>
    <w:rsid w:val="005207AF"/>
    <w:rsid w:val="005209F8"/>
    <w:rsid w:val="00520A29"/>
    <w:rsid w:val="00520B10"/>
    <w:rsid w:val="00520BD8"/>
    <w:rsid w:val="00520BE8"/>
    <w:rsid w:val="00520BEC"/>
    <w:rsid w:val="00520C00"/>
    <w:rsid w:val="00520C24"/>
    <w:rsid w:val="00520C46"/>
    <w:rsid w:val="00520C69"/>
    <w:rsid w:val="00520CBD"/>
    <w:rsid w:val="00520E10"/>
    <w:rsid w:val="00520F35"/>
    <w:rsid w:val="00520FF8"/>
    <w:rsid w:val="00521044"/>
    <w:rsid w:val="005210BC"/>
    <w:rsid w:val="005212EF"/>
    <w:rsid w:val="0052136D"/>
    <w:rsid w:val="005214DB"/>
    <w:rsid w:val="005214E2"/>
    <w:rsid w:val="00521522"/>
    <w:rsid w:val="00521523"/>
    <w:rsid w:val="005215B2"/>
    <w:rsid w:val="005215E9"/>
    <w:rsid w:val="00521724"/>
    <w:rsid w:val="0052177F"/>
    <w:rsid w:val="005217C6"/>
    <w:rsid w:val="00521816"/>
    <w:rsid w:val="0052193B"/>
    <w:rsid w:val="0052197F"/>
    <w:rsid w:val="005219F6"/>
    <w:rsid w:val="00521A7D"/>
    <w:rsid w:val="00521B01"/>
    <w:rsid w:val="00521BFB"/>
    <w:rsid w:val="00521C07"/>
    <w:rsid w:val="00521D16"/>
    <w:rsid w:val="00521D5F"/>
    <w:rsid w:val="00521E46"/>
    <w:rsid w:val="00521E99"/>
    <w:rsid w:val="00521F05"/>
    <w:rsid w:val="00521F0B"/>
    <w:rsid w:val="00521F88"/>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DF"/>
    <w:rsid w:val="00522911"/>
    <w:rsid w:val="00522B05"/>
    <w:rsid w:val="00522B90"/>
    <w:rsid w:val="00522BA8"/>
    <w:rsid w:val="00522C03"/>
    <w:rsid w:val="00522C58"/>
    <w:rsid w:val="00522C84"/>
    <w:rsid w:val="00522CE6"/>
    <w:rsid w:val="00522D9D"/>
    <w:rsid w:val="00522DE4"/>
    <w:rsid w:val="00522E56"/>
    <w:rsid w:val="00522E65"/>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76"/>
    <w:rsid w:val="00523386"/>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EE"/>
    <w:rsid w:val="00523F2A"/>
    <w:rsid w:val="00523FC0"/>
    <w:rsid w:val="00523FE0"/>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73"/>
    <w:rsid w:val="005256F9"/>
    <w:rsid w:val="005257D0"/>
    <w:rsid w:val="005257E7"/>
    <w:rsid w:val="005257F3"/>
    <w:rsid w:val="0052589D"/>
    <w:rsid w:val="005258BF"/>
    <w:rsid w:val="00525917"/>
    <w:rsid w:val="00525990"/>
    <w:rsid w:val="005259AF"/>
    <w:rsid w:val="005259C3"/>
    <w:rsid w:val="00525A37"/>
    <w:rsid w:val="00525A88"/>
    <w:rsid w:val="00525AAE"/>
    <w:rsid w:val="00525B10"/>
    <w:rsid w:val="00525D0D"/>
    <w:rsid w:val="00525D2D"/>
    <w:rsid w:val="00525D46"/>
    <w:rsid w:val="00525D50"/>
    <w:rsid w:val="00525D69"/>
    <w:rsid w:val="00525F89"/>
    <w:rsid w:val="00525FCD"/>
    <w:rsid w:val="00526194"/>
    <w:rsid w:val="00526225"/>
    <w:rsid w:val="005262F4"/>
    <w:rsid w:val="005263B7"/>
    <w:rsid w:val="005263D3"/>
    <w:rsid w:val="005263D4"/>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AE"/>
    <w:rsid w:val="00526AB9"/>
    <w:rsid w:val="00526ADD"/>
    <w:rsid w:val="00526BC3"/>
    <w:rsid w:val="00526C6F"/>
    <w:rsid w:val="00526CE0"/>
    <w:rsid w:val="00526CF2"/>
    <w:rsid w:val="00526CFD"/>
    <w:rsid w:val="00526D84"/>
    <w:rsid w:val="00526E1B"/>
    <w:rsid w:val="00526E3D"/>
    <w:rsid w:val="00526E3E"/>
    <w:rsid w:val="00526EC1"/>
    <w:rsid w:val="00526F99"/>
    <w:rsid w:val="00526FA2"/>
    <w:rsid w:val="00526FFA"/>
    <w:rsid w:val="00527079"/>
    <w:rsid w:val="005270A8"/>
    <w:rsid w:val="00527195"/>
    <w:rsid w:val="0052719E"/>
    <w:rsid w:val="0052722E"/>
    <w:rsid w:val="00527272"/>
    <w:rsid w:val="00527298"/>
    <w:rsid w:val="005272E9"/>
    <w:rsid w:val="00527347"/>
    <w:rsid w:val="005273D9"/>
    <w:rsid w:val="00527451"/>
    <w:rsid w:val="00527497"/>
    <w:rsid w:val="005274DC"/>
    <w:rsid w:val="00527508"/>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F18"/>
    <w:rsid w:val="005300F3"/>
    <w:rsid w:val="00530160"/>
    <w:rsid w:val="005301FC"/>
    <w:rsid w:val="00530288"/>
    <w:rsid w:val="00530309"/>
    <w:rsid w:val="005303BF"/>
    <w:rsid w:val="005303C1"/>
    <w:rsid w:val="00530405"/>
    <w:rsid w:val="00530476"/>
    <w:rsid w:val="00530477"/>
    <w:rsid w:val="005305D1"/>
    <w:rsid w:val="00530602"/>
    <w:rsid w:val="00530773"/>
    <w:rsid w:val="0053078C"/>
    <w:rsid w:val="00530824"/>
    <w:rsid w:val="005308EF"/>
    <w:rsid w:val="0053096D"/>
    <w:rsid w:val="00530A58"/>
    <w:rsid w:val="00530A7B"/>
    <w:rsid w:val="00530B6A"/>
    <w:rsid w:val="00530C0E"/>
    <w:rsid w:val="00530C4C"/>
    <w:rsid w:val="00530CBB"/>
    <w:rsid w:val="00530CF7"/>
    <w:rsid w:val="00530D96"/>
    <w:rsid w:val="00530DB2"/>
    <w:rsid w:val="00530DF2"/>
    <w:rsid w:val="00530E2D"/>
    <w:rsid w:val="00530F70"/>
    <w:rsid w:val="0053104A"/>
    <w:rsid w:val="0053106E"/>
    <w:rsid w:val="005310A2"/>
    <w:rsid w:val="0053114B"/>
    <w:rsid w:val="00531179"/>
    <w:rsid w:val="0053119C"/>
    <w:rsid w:val="0053123E"/>
    <w:rsid w:val="0053127B"/>
    <w:rsid w:val="0053127C"/>
    <w:rsid w:val="005312BF"/>
    <w:rsid w:val="005312EF"/>
    <w:rsid w:val="005312FE"/>
    <w:rsid w:val="0053132D"/>
    <w:rsid w:val="0053136D"/>
    <w:rsid w:val="005313C2"/>
    <w:rsid w:val="005313CA"/>
    <w:rsid w:val="00531412"/>
    <w:rsid w:val="0053145A"/>
    <w:rsid w:val="005314AC"/>
    <w:rsid w:val="005314BC"/>
    <w:rsid w:val="00531644"/>
    <w:rsid w:val="005316E9"/>
    <w:rsid w:val="005316F6"/>
    <w:rsid w:val="00531792"/>
    <w:rsid w:val="0053179C"/>
    <w:rsid w:val="0053183A"/>
    <w:rsid w:val="005318B0"/>
    <w:rsid w:val="005318EC"/>
    <w:rsid w:val="00531914"/>
    <w:rsid w:val="00531926"/>
    <w:rsid w:val="0053192D"/>
    <w:rsid w:val="0053193B"/>
    <w:rsid w:val="00531963"/>
    <w:rsid w:val="005319C5"/>
    <w:rsid w:val="00531A7E"/>
    <w:rsid w:val="00531AC1"/>
    <w:rsid w:val="00531B05"/>
    <w:rsid w:val="00531BC7"/>
    <w:rsid w:val="00531BDF"/>
    <w:rsid w:val="00531CB9"/>
    <w:rsid w:val="00531CBB"/>
    <w:rsid w:val="00531D29"/>
    <w:rsid w:val="00531E07"/>
    <w:rsid w:val="00531E99"/>
    <w:rsid w:val="00531EB5"/>
    <w:rsid w:val="00531EBA"/>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D3"/>
    <w:rsid w:val="0053280B"/>
    <w:rsid w:val="0053285F"/>
    <w:rsid w:val="00532897"/>
    <w:rsid w:val="005328F5"/>
    <w:rsid w:val="00532AFA"/>
    <w:rsid w:val="00532B1B"/>
    <w:rsid w:val="00532B2C"/>
    <w:rsid w:val="00532BFB"/>
    <w:rsid w:val="00532CD9"/>
    <w:rsid w:val="00532CEC"/>
    <w:rsid w:val="00532CEE"/>
    <w:rsid w:val="00532CF2"/>
    <w:rsid w:val="00532D0B"/>
    <w:rsid w:val="00532D1E"/>
    <w:rsid w:val="00532D8C"/>
    <w:rsid w:val="00532DD7"/>
    <w:rsid w:val="00532DF4"/>
    <w:rsid w:val="00532E45"/>
    <w:rsid w:val="00532EE1"/>
    <w:rsid w:val="00532FEF"/>
    <w:rsid w:val="00533056"/>
    <w:rsid w:val="005330A9"/>
    <w:rsid w:val="005331BA"/>
    <w:rsid w:val="005331ED"/>
    <w:rsid w:val="00533255"/>
    <w:rsid w:val="00533298"/>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895"/>
    <w:rsid w:val="005338AF"/>
    <w:rsid w:val="005338CA"/>
    <w:rsid w:val="005338F7"/>
    <w:rsid w:val="005339F8"/>
    <w:rsid w:val="00533B8A"/>
    <w:rsid w:val="00533C2C"/>
    <w:rsid w:val="00533CE1"/>
    <w:rsid w:val="00533D60"/>
    <w:rsid w:val="00533DB0"/>
    <w:rsid w:val="00533DFD"/>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4E"/>
    <w:rsid w:val="00535955"/>
    <w:rsid w:val="00535962"/>
    <w:rsid w:val="00535988"/>
    <w:rsid w:val="00535A2B"/>
    <w:rsid w:val="00535A6A"/>
    <w:rsid w:val="00535A6E"/>
    <w:rsid w:val="00535AC2"/>
    <w:rsid w:val="00535AE6"/>
    <w:rsid w:val="00535B60"/>
    <w:rsid w:val="00535B61"/>
    <w:rsid w:val="00535BC7"/>
    <w:rsid w:val="00535BD5"/>
    <w:rsid w:val="00535C58"/>
    <w:rsid w:val="00535C66"/>
    <w:rsid w:val="00535CB3"/>
    <w:rsid w:val="00535D8C"/>
    <w:rsid w:val="00535E28"/>
    <w:rsid w:val="00535F18"/>
    <w:rsid w:val="00535F36"/>
    <w:rsid w:val="00535F70"/>
    <w:rsid w:val="00535FA2"/>
    <w:rsid w:val="00535FBD"/>
    <w:rsid w:val="0053601D"/>
    <w:rsid w:val="00536036"/>
    <w:rsid w:val="00536041"/>
    <w:rsid w:val="0053608F"/>
    <w:rsid w:val="005360D7"/>
    <w:rsid w:val="0053612B"/>
    <w:rsid w:val="00536304"/>
    <w:rsid w:val="0053630E"/>
    <w:rsid w:val="0053636F"/>
    <w:rsid w:val="005363BE"/>
    <w:rsid w:val="005363D2"/>
    <w:rsid w:val="00536400"/>
    <w:rsid w:val="0053641A"/>
    <w:rsid w:val="00536480"/>
    <w:rsid w:val="005364BB"/>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342"/>
    <w:rsid w:val="005373A7"/>
    <w:rsid w:val="005373C7"/>
    <w:rsid w:val="005373F6"/>
    <w:rsid w:val="005374F2"/>
    <w:rsid w:val="00537548"/>
    <w:rsid w:val="00537609"/>
    <w:rsid w:val="00537616"/>
    <w:rsid w:val="00537651"/>
    <w:rsid w:val="00537670"/>
    <w:rsid w:val="00537772"/>
    <w:rsid w:val="0053793F"/>
    <w:rsid w:val="0053794D"/>
    <w:rsid w:val="00537C19"/>
    <w:rsid w:val="00537C3D"/>
    <w:rsid w:val="00537C7C"/>
    <w:rsid w:val="00537D1F"/>
    <w:rsid w:val="00537D71"/>
    <w:rsid w:val="00537DD0"/>
    <w:rsid w:val="00537E30"/>
    <w:rsid w:val="00537E49"/>
    <w:rsid w:val="00537E65"/>
    <w:rsid w:val="00537E79"/>
    <w:rsid w:val="00537EBB"/>
    <w:rsid w:val="00537EF4"/>
    <w:rsid w:val="00537F7D"/>
    <w:rsid w:val="00537FB3"/>
    <w:rsid w:val="0054001E"/>
    <w:rsid w:val="00540057"/>
    <w:rsid w:val="0054006E"/>
    <w:rsid w:val="005400ED"/>
    <w:rsid w:val="005400F4"/>
    <w:rsid w:val="00540129"/>
    <w:rsid w:val="005402DB"/>
    <w:rsid w:val="0054036E"/>
    <w:rsid w:val="00540457"/>
    <w:rsid w:val="00540490"/>
    <w:rsid w:val="005404AF"/>
    <w:rsid w:val="005404B5"/>
    <w:rsid w:val="005405CF"/>
    <w:rsid w:val="00540626"/>
    <w:rsid w:val="0054090D"/>
    <w:rsid w:val="0054091C"/>
    <w:rsid w:val="0054094F"/>
    <w:rsid w:val="00540983"/>
    <w:rsid w:val="00540A6C"/>
    <w:rsid w:val="00540A88"/>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30C"/>
    <w:rsid w:val="00541382"/>
    <w:rsid w:val="00541500"/>
    <w:rsid w:val="005415C4"/>
    <w:rsid w:val="005415CC"/>
    <w:rsid w:val="0054164C"/>
    <w:rsid w:val="00541698"/>
    <w:rsid w:val="00541738"/>
    <w:rsid w:val="00541766"/>
    <w:rsid w:val="00541780"/>
    <w:rsid w:val="005417A4"/>
    <w:rsid w:val="00541870"/>
    <w:rsid w:val="00541892"/>
    <w:rsid w:val="005418DE"/>
    <w:rsid w:val="0054196B"/>
    <w:rsid w:val="005419E6"/>
    <w:rsid w:val="00541AE3"/>
    <w:rsid w:val="00541B93"/>
    <w:rsid w:val="00541CE3"/>
    <w:rsid w:val="00541CEB"/>
    <w:rsid w:val="00541E56"/>
    <w:rsid w:val="00541E71"/>
    <w:rsid w:val="00541ECF"/>
    <w:rsid w:val="00541F1D"/>
    <w:rsid w:val="00541F37"/>
    <w:rsid w:val="00541F70"/>
    <w:rsid w:val="00541F72"/>
    <w:rsid w:val="00541F88"/>
    <w:rsid w:val="00541F95"/>
    <w:rsid w:val="00541FD6"/>
    <w:rsid w:val="00542021"/>
    <w:rsid w:val="0054204F"/>
    <w:rsid w:val="00542077"/>
    <w:rsid w:val="00542078"/>
    <w:rsid w:val="005421C4"/>
    <w:rsid w:val="00542226"/>
    <w:rsid w:val="0054224D"/>
    <w:rsid w:val="0054226C"/>
    <w:rsid w:val="005422A1"/>
    <w:rsid w:val="005422E8"/>
    <w:rsid w:val="00542322"/>
    <w:rsid w:val="005423A1"/>
    <w:rsid w:val="005423B5"/>
    <w:rsid w:val="00542446"/>
    <w:rsid w:val="005424B7"/>
    <w:rsid w:val="005424C5"/>
    <w:rsid w:val="00542507"/>
    <w:rsid w:val="00542526"/>
    <w:rsid w:val="00542633"/>
    <w:rsid w:val="005426D6"/>
    <w:rsid w:val="005426F2"/>
    <w:rsid w:val="005427AD"/>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7CB"/>
    <w:rsid w:val="0054380D"/>
    <w:rsid w:val="00543846"/>
    <w:rsid w:val="005438CA"/>
    <w:rsid w:val="005438DD"/>
    <w:rsid w:val="0054397B"/>
    <w:rsid w:val="00543A02"/>
    <w:rsid w:val="00543B1A"/>
    <w:rsid w:val="00543B62"/>
    <w:rsid w:val="00543BE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35"/>
    <w:rsid w:val="00544D9F"/>
    <w:rsid w:val="00544DAF"/>
    <w:rsid w:val="00544DD0"/>
    <w:rsid w:val="00544DE7"/>
    <w:rsid w:val="00544E88"/>
    <w:rsid w:val="00544EBC"/>
    <w:rsid w:val="00544EF1"/>
    <w:rsid w:val="00544FD8"/>
    <w:rsid w:val="00544FE8"/>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5AC"/>
    <w:rsid w:val="005455C4"/>
    <w:rsid w:val="005455F9"/>
    <w:rsid w:val="0054560A"/>
    <w:rsid w:val="0054563A"/>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D7"/>
    <w:rsid w:val="00545CF5"/>
    <w:rsid w:val="00545D6E"/>
    <w:rsid w:val="00545F26"/>
    <w:rsid w:val="00546010"/>
    <w:rsid w:val="00546043"/>
    <w:rsid w:val="00546059"/>
    <w:rsid w:val="005460EF"/>
    <w:rsid w:val="0054622B"/>
    <w:rsid w:val="00546274"/>
    <w:rsid w:val="00546284"/>
    <w:rsid w:val="00546297"/>
    <w:rsid w:val="00546362"/>
    <w:rsid w:val="0054637F"/>
    <w:rsid w:val="005463DD"/>
    <w:rsid w:val="005463F2"/>
    <w:rsid w:val="0054640C"/>
    <w:rsid w:val="00546427"/>
    <w:rsid w:val="005464FA"/>
    <w:rsid w:val="00546546"/>
    <w:rsid w:val="0054662C"/>
    <w:rsid w:val="00546692"/>
    <w:rsid w:val="0054669E"/>
    <w:rsid w:val="005466AB"/>
    <w:rsid w:val="00546726"/>
    <w:rsid w:val="00546741"/>
    <w:rsid w:val="00546769"/>
    <w:rsid w:val="005467B3"/>
    <w:rsid w:val="005467D6"/>
    <w:rsid w:val="0054680A"/>
    <w:rsid w:val="005469C5"/>
    <w:rsid w:val="005469E8"/>
    <w:rsid w:val="00546A1D"/>
    <w:rsid w:val="00546A99"/>
    <w:rsid w:val="00546AD9"/>
    <w:rsid w:val="00546BF8"/>
    <w:rsid w:val="00546CFE"/>
    <w:rsid w:val="00546D3F"/>
    <w:rsid w:val="00546D44"/>
    <w:rsid w:val="00546EC6"/>
    <w:rsid w:val="00546EF6"/>
    <w:rsid w:val="00546FF4"/>
    <w:rsid w:val="00547016"/>
    <w:rsid w:val="0054704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DF"/>
    <w:rsid w:val="00547BB4"/>
    <w:rsid w:val="00547C23"/>
    <w:rsid w:val="00547CFD"/>
    <w:rsid w:val="00547DC0"/>
    <w:rsid w:val="00547E0E"/>
    <w:rsid w:val="00547E3A"/>
    <w:rsid w:val="00547E51"/>
    <w:rsid w:val="00547EC2"/>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604"/>
    <w:rsid w:val="005506B7"/>
    <w:rsid w:val="0055071E"/>
    <w:rsid w:val="0055073B"/>
    <w:rsid w:val="0055074E"/>
    <w:rsid w:val="00550763"/>
    <w:rsid w:val="00550777"/>
    <w:rsid w:val="005507F3"/>
    <w:rsid w:val="005507FB"/>
    <w:rsid w:val="00550871"/>
    <w:rsid w:val="0055089A"/>
    <w:rsid w:val="00550913"/>
    <w:rsid w:val="005509CD"/>
    <w:rsid w:val="00550A80"/>
    <w:rsid w:val="00550ADF"/>
    <w:rsid w:val="00550B17"/>
    <w:rsid w:val="00550BA7"/>
    <w:rsid w:val="00550BBC"/>
    <w:rsid w:val="00550BD9"/>
    <w:rsid w:val="00550DD3"/>
    <w:rsid w:val="00550DFD"/>
    <w:rsid w:val="00550E13"/>
    <w:rsid w:val="00550E80"/>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20CE"/>
    <w:rsid w:val="00552211"/>
    <w:rsid w:val="00552225"/>
    <w:rsid w:val="00552271"/>
    <w:rsid w:val="0055227F"/>
    <w:rsid w:val="005522FE"/>
    <w:rsid w:val="0055230B"/>
    <w:rsid w:val="0055236F"/>
    <w:rsid w:val="0055237C"/>
    <w:rsid w:val="005523B7"/>
    <w:rsid w:val="005523DC"/>
    <w:rsid w:val="00552415"/>
    <w:rsid w:val="005524DA"/>
    <w:rsid w:val="0055253B"/>
    <w:rsid w:val="00552585"/>
    <w:rsid w:val="005525A9"/>
    <w:rsid w:val="0055262C"/>
    <w:rsid w:val="0055264E"/>
    <w:rsid w:val="005526A1"/>
    <w:rsid w:val="00552737"/>
    <w:rsid w:val="00552782"/>
    <w:rsid w:val="005527A5"/>
    <w:rsid w:val="00552832"/>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3BF"/>
    <w:rsid w:val="005533E7"/>
    <w:rsid w:val="0055340F"/>
    <w:rsid w:val="005534D8"/>
    <w:rsid w:val="00553533"/>
    <w:rsid w:val="0055358A"/>
    <w:rsid w:val="00553594"/>
    <w:rsid w:val="005535B9"/>
    <w:rsid w:val="00553608"/>
    <w:rsid w:val="0055364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B2"/>
    <w:rsid w:val="005540EA"/>
    <w:rsid w:val="00554122"/>
    <w:rsid w:val="00554141"/>
    <w:rsid w:val="005541DE"/>
    <w:rsid w:val="005542C6"/>
    <w:rsid w:val="00554365"/>
    <w:rsid w:val="005543A4"/>
    <w:rsid w:val="005543DE"/>
    <w:rsid w:val="00554540"/>
    <w:rsid w:val="00554614"/>
    <w:rsid w:val="0055467B"/>
    <w:rsid w:val="005546D5"/>
    <w:rsid w:val="0055477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6B"/>
    <w:rsid w:val="00555941"/>
    <w:rsid w:val="00555A0C"/>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EA"/>
    <w:rsid w:val="00556B2D"/>
    <w:rsid w:val="00556BDD"/>
    <w:rsid w:val="00556C19"/>
    <w:rsid w:val="00556D14"/>
    <w:rsid w:val="00556D47"/>
    <w:rsid w:val="00556DF4"/>
    <w:rsid w:val="00556E2F"/>
    <w:rsid w:val="00556E55"/>
    <w:rsid w:val="00556E6C"/>
    <w:rsid w:val="00556F47"/>
    <w:rsid w:val="00556F7C"/>
    <w:rsid w:val="005570B1"/>
    <w:rsid w:val="00557161"/>
    <w:rsid w:val="00557172"/>
    <w:rsid w:val="005571A3"/>
    <w:rsid w:val="005571E7"/>
    <w:rsid w:val="005572A0"/>
    <w:rsid w:val="005572BE"/>
    <w:rsid w:val="005572F4"/>
    <w:rsid w:val="0055735D"/>
    <w:rsid w:val="00557367"/>
    <w:rsid w:val="0055738D"/>
    <w:rsid w:val="00557443"/>
    <w:rsid w:val="00557452"/>
    <w:rsid w:val="00557555"/>
    <w:rsid w:val="005575EE"/>
    <w:rsid w:val="005575F5"/>
    <w:rsid w:val="005575F9"/>
    <w:rsid w:val="0055763F"/>
    <w:rsid w:val="00557675"/>
    <w:rsid w:val="00557678"/>
    <w:rsid w:val="00557691"/>
    <w:rsid w:val="005576AE"/>
    <w:rsid w:val="00557712"/>
    <w:rsid w:val="00557737"/>
    <w:rsid w:val="005577CD"/>
    <w:rsid w:val="0055786A"/>
    <w:rsid w:val="00557887"/>
    <w:rsid w:val="00557933"/>
    <w:rsid w:val="005579ED"/>
    <w:rsid w:val="00557B03"/>
    <w:rsid w:val="00557B72"/>
    <w:rsid w:val="00557BB1"/>
    <w:rsid w:val="00557BD2"/>
    <w:rsid w:val="00557CA6"/>
    <w:rsid w:val="00557CFD"/>
    <w:rsid w:val="00557E7C"/>
    <w:rsid w:val="00557E7E"/>
    <w:rsid w:val="00557F17"/>
    <w:rsid w:val="00557F24"/>
    <w:rsid w:val="00557F25"/>
    <w:rsid w:val="00557F27"/>
    <w:rsid w:val="00557F82"/>
    <w:rsid w:val="00557FCB"/>
    <w:rsid w:val="00560000"/>
    <w:rsid w:val="005600D2"/>
    <w:rsid w:val="005600FF"/>
    <w:rsid w:val="00560155"/>
    <w:rsid w:val="00560260"/>
    <w:rsid w:val="00560324"/>
    <w:rsid w:val="0056035D"/>
    <w:rsid w:val="00560478"/>
    <w:rsid w:val="005604A0"/>
    <w:rsid w:val="00560500"/>
    <w:rsid w:val="00560646"/>
    <w:rsid w:val="005606CA"/>
    <w:rsid w:val="005606EA"/>
    <w:rsid w:val="005606ED"/>
    <w:rsid w:val="00560707"/>
    <w:rsid w:val="00560729"/>
    <w:rsid w:val="005607F8"/>
    <w:rsid w:val="00560820"/>
    <w:rsid w:val="005608A8"/>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F"/>
    <w:rsid w:val="00561078"/>
    <w:rsid w:val="005610CC"/>
    <w:rsid w:val="005611A8"/>
    <w:rsid w:val="0056133D"/>
    <w:rsid w:val="00561577"/>
    <w:rsid w:val="005615A2"/>
    <w:rsid w:val="005615E3"/>
    <w:rsid w:val="00561622"/>
    <w:rsid w:val="005616D5"/>
    <w:rsid w:val="0056170B"/>
    <w:rsid w:val="0056173C"/>
    <w:rsid w:val="005617D9"/>
    <w:rsid w:val="00561806"/>
    <w:rsid w:val="00561808"/>
    <w:rsid w:val="0056185A"/>
    <w:rsid w:val="005618B7"/>
    <w:rsid w:val="005618BE"/>
    <w:rsid w:val="00561A26"/>
    <w:rsid w:val="00561AAC"/>
    <w:rsid w:val="00561AC6"/>
    <w:rsid w:val="00561AF2"/>
    <w:rsid w:val="00561BF9"/>
    <w:rsid w:val="00561C20"/>
    <w:rsid w:val="00561D9E"/>
    <w:rsid w:val="00561DC0"/>
    <w:rsid w:val="00561DD6"/>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52E"/>
    <w:rsid w:val="00562562"/>
    <w:rsid w:val="005625C0"/>
    <w:rsid w:val="00562616"/>
    <w:rsid w:val="005626B0"/>
    <w:rsid w:val="0056277A"/>
    <w:rsid w:val="005627F5"/>
    <w:rsid w:val="005628D8"/>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3C"/>
    <w:rsid w:val="0056327D"/>
    <w:rsid w:val="005633BF"/>
    <w:rsid w:val="005633D5"/>
    <w:rsid w:val="005633DE"/>
    <w:rsid w:val="00563410"/>
    <w:rsid w:val="005634E0"/>
    <w:rsid w:val="0056350D"/>
    <w:rsid w:val="005635D7"/>
    <w:rsid w:val="00563686"/>
    <w:rsid w:val="005636C2"/>
    <w:rsid w:val="005636C9"/>
    <w:rsid w:val="005637C0"/>
    <w:rsid w:val="00563820"/>
    <w:rsid w:val="005638AD"/>
    <w:rsid w:val="005638FA"/>
    <w:rsid w:val="00563939"/>
    <w:rsid w:val="00563A24"/>
    <w:rsid w:val="00563A74"/>
    <w:rsid w:val="00563A82"/>
    <w:rsid w:val="00563A8C"/>
    <w:rsid w:val="00563B56"/>
    <w:rsid w:val="00563BA3"/>
    <w:rsid w:val="00563BA6"/>
    <w:rsid w:val="00563CD8"/>
    <w:rsid w:val="00563D2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66"/>
    <w:rsid w:val="005648A3"/>
    <w:rsid w:val="005648A6"/>
    <w:rsid w:val="00564938"/>
    <w:rsid w:val="005649A3"/>
    <w:rsid w:val="005649A8"/>
    <w:rsid w:val="005649EA"/>
    <w:rsid w:val="00564AA8"/>
    <w:rsid w:val="00564B4E"/>
    <w:rsid w:val="00564B8F"/>
    <w:rsid w:val="00564B9D"/>
    <w:rsid w:val="00564BD4"/>
    <w:rsid w:val="00564BE2"/>
    <w:rsid w:val="00564C98"/>
    <w:rsid w:val="00564CC9"/>
    <w:rsid w:val="00564D76"/>
    <w:rsid w:val="00564D98"/>
    <w:rsid w:val="00564E2B"/>
    <w:rsid w:val="00564EDD"/>
    <w:rsid w:val="00564FC0"/>
    <w:rsid w:val="0056504C"/>
    <w:rsid w:val="00565050"/>
    <w:rsid w:val="00565070"/>
    <w:rsid w:val="005650B1"/>
    <w:rsid w:val="005651C1"/>
    <w:rsid w:val="0056529A"/>
    <w:rsid w:val="0056538E"/>
    <w:rsid w:val="0056546A"/>
    <w:rsid w:val="0056549F"/>
    <w:rsid w:val="005654AA"/>
    <w:rsid w:val="005654BD"/>
    <w:rsid w:val="0056551B"/>
    <w:rsid w:val="00565545"/>
    <w:rsid w:val="0056556E"/>
    <w:rsid w:val="00565681"/>
    <w:rsid w:val="005656F5"/>
    <w:rsid w:val="00565713"/>
    <w:rsid w:val="0056575D"/>
    <w:rsid w:val="005657C8"/>
    <w:rsid w:val="005657E8"/>
    <w:rsid w:val="0056582E"/>
    <w:rsid w:val="00565839"/>
    <w:rsid w:val="00565884"/>
    <w:rsid w:val="005658DA"/>
    <w:rsid w:val="0056595A"/>
    <w:rsid w:val="00565A6F"/>
    <w:rsid w:val="00565A7B"/>
    <w:rsid w:val="00565ADB"/>
    <w:rsid w:val="00565B16"/>
    <w:rsid w:val="00565BCE"/>
    <w:rsid w:val="00565C38"/>
    <w:rsid w:val="00565CD1"/>
    <w:rsid w:val="00565CFA"/>
    <w:rsid w:val="00565E34"/>
    <w:rsid w:val="00565EE4"/>
    <w:rsid w:val="00565F4F"/>
    <w:rsid w:val="00565F72"/>
    <w:rsid w:val="00565FA2"/>
    <w:rsid w:val="0056603D"/>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987"/>
    <w:rsid w:val="005669FA"/>
    <w:rsid w:val="00566A38"/>
    <w:rsid w:val="00566B6E"/>
    <w:rsid w:val="00566BA2"/>
    <w:rsid w:val="00566BEA"/>
    <w:rsid w:val="00566BEB"/>
    <w:rsid w:val="00566C47"/>
    <w:rsid w:val="00566CCD"/>
    <w:rsid w:val="00566CF1"/>
    <w:rsid w:val="00566DB6"/>
    <w:rsid w:val="00566E14"/>
    <w:rsid w:val="00566E19"/>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4B"/>
    <w:rsid w:val="00567C9E"/>
    <w:rsid w:val="00567DA6"/>
    <w:rsid w:val="00567E2B"/>
    <w:rsid w:val="00567E6B"/>
    <w:rsid w:val="00567E8E"/>
    <w:rsid w:val="00567EC8"/>
    <w:rsid w:val="00567F8F"/>
    <w:rsid w:val="00567F93"/>
    <w:rsid w:val="00567FCE"/>
    <w:rsid w:val="0057002A"/>
    <w:rsid w:val="005700D4"/>
    <w:rsid w:val="0057011F"/>
    <w:rsid w:val="00570177"/>
    <w:rsid w:val="005701EC"/>
    <w:rsid w:val="0057033F"/>
    <w:rsid w:val="0057034F"/>
    <w:rsid w:val="005703C9"/>
    <w:rsid w:val="00570536"/>
    <w:rsid w:val="0057055E"/>
    <w:rsid w:val="005705A9"/>
    <w:rsid w:val="005705CA"/>
    <w:rsid w:val="0057066F"/>
    <w:rsid w:val="0057067D"/>
    <w:rsid w:val="00570683"/>
    <w:rsid w:val="005706AC"/>
    <w:rsid w:val="005706CA"/>
    <w:rsid w:val="0057075E"/>
    <w:rsid w:val="00570761"/>
    <w:rsid w:val="0057078A"/>
    <w:rsid w:val="0057080E"/>
    <w:rsid w:val="00570812"/>
    <w:rsid w:val="0057099E"/>
    <w:rsid w:val="00570A5C"/>
    <w:rsid w:val="00570AE7"/>
    <w:rsid w:val="00570B0A"/>
    <w:rsid w:val="00570BBD"/>
    <w:rsid w:val="00570BC5"/>
    <w:rsid w:val="00570CC4"/>
    <w:rsid w:val="00570CF4"/>
    <w:rsid w:val="00570D56"/>
    <w:rsid w:val="00570D97"/>
    <w:rsid w:val="00570DEE"/>
    <w:rsid w:val="00570E48"/>
    <w:rsid w:val="00570E66"/>
    <w:rsid w:val="00570EF7"/>
    <w:rsid w:val="00570F7A"/>
    <w:rsid w:val="00570FA7"/>
    <w:rsid w:val="00570FC6"/>
    <w:rsid w:val="00570FD4"/>
    <w:rsid w:val="00570FEB"/>
    <w:rsid w:val="00571029"/>
    <w:rsid w:val="0057102C"/>
    <w:rsid w:val="005710C0"/>
    <w:rsid w:val="005710E2"/>
    <w:rsid w:val="0057117C"/>
    <w:rsid w:val="0057129E"/>
    <w:rsid w:val="005712E4"/>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86A"/>
    <w:rsid w:val="005718B6"/>
    <w:rsid w:val="0057192D"/>
    <w:rsid w:val="005719D1"/>
    <w:rsid w:val="00571A5C"/>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B8"/>
    <w:rsid w:val="005722C4"/>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2FCC"/>
    <w:rsid w:val="00573057"/>
    <w:rsid w:val="00573074"/>
    <w:rsid w:val="005731FF"/>
    <w:rsid w:val="00573201"/>
    <w:rsid w:val="00573206"/>
    <w:rsid w:val="00573224"/>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B94"/>
    <w:rsid w:val="00573BF8"/>
    <w:rsid w:val="00573C0E"/>
    <w:rsid w:val="00573C6F"/>
    <w:rsid w:val="00573CA2"/>
    <w:rsid w:val="00573CEE"/>
    <w:rsid w:val="00573D75"/>
    <w:rsid w:val="00573EA2"/>
    <w:rsid w:val="00573EFB"/>
    <w:rsid w:val="00573F08"/>
    <w:rsid w:val="00573F1F"/>
    <w:rsid w:val="00573FC6"/>
    <w:rsid w:val="00573FDF"/>
    <w:rsid w:val="00573FF2"/>
    <w:rsid w:val="005740E9"/>
    <w:rsid w:val="005740F8"/>
    <w:rsid w:val="00574146"/>
    <w:rsid w:val="0057417F"/>
    <w:rsid w:val="00574197"/>
    <w:rsid w:val="0057425A"/>
    <w:rsid w:val="00574323"/>
    <w:rsid w:val="00574336"/>
    <w:rsid w:val="0057433F"/>
    <w:rsid w:val="0057436D"/>
    <w:rsid w:val="00574416"/>
    <w:rsid w:val="00574427"/>
    <w:rsid w:val="00574452"/>
    <w:rsid w:val="00574465"/>
    <w:rsid w:val="0057459B"/>
    <w:rsid w:val="0057468A"/>
    <w:rsid w:val="00574692"/>
    <w:rsid w:val="005747E0"/>
    <w:rsid w:val="0057481F"/>
    <w:rsid w:val="00574843"/>
    <w:rsid w:val="005748BC"/>
    <w:rsid w:val="005748E7"/>
    <w:rsid w:val="005748EB"/>
    <w:rsid w:val="00574AF8"/>
    <w:rsid w:val="00574CC6"/>
    <w:rsid w:val="00574F21"/>
    <w:rsid w:val="00574F52"/>
    <w:rsid w:val="00574FC8"/>
    <w:rsid w:val="00574FF6"/>
    <w:rsid w:val="005750AB"/>
    <w:rsid w:val="005750B4"/>
    <w:rsid w:val="005751A4"/>
    <w:rsid w:val="005751C6"/>
    <w:rsid w:val="0057539C"/>
    <w:rsid w:val="005755F7"/>
    <w:rsid w:val="005757A8"/>
    <w:rsid w:val="005757D9"/>
    <w:rsid w:val="00575815"/>
    <w:rsid w:val="00575895"/>
    <w:rsid w:val="005759E2"/>
    <w:rsid w:val="00575B96"/>
    <w:rsid w:val="00575B99"/>
    <w:rsid w:val="00575CB8"/>
    <w:rsid w:val="00575D21"/>
    <w:rsid w:val="00575D47"/>
    <w:rsid w:val="00575D54"/>
    <w:rsid w:val="00575D5D"/>
    <w:rsid w:val="00575D64"/>
    <w:rsid w:val="00575D7F"/>
    <w:rsid w:val="00575EE7"/>
    <w:rsid w:val="00575F11"/>
    <w:rsid w:val="00575F9F"/>
    <w:rsid w:val="00576007"/>
    <w:rsid w:val="0057603E"/>
    <w:rsid w:val="00576061"/>
    <w:rsid w:val="005760D2"/>
    <w:rsid w:val="005761D0"/>
    <w:rsid w:val="00576410"/>
    <w:rsid w:val="0057641E"/>
    <w:rsid w:val="00576479"/>
    <w:rsid w:val="00576536"/>
    <w:rsid w:val="0057669E"/>
    <w:rsid w:val="005766AD"/>
    <w:rsid w:val="00576707"/>
    <w:rsid w:val="00576720"/>
    <w:rsid w:val="00576775"/>
    <w:rsid w:val="0057680E"/>
    <w:rsid w:val="00576945"/>
    <w:rsid w:val="00576986"/>
    <w:rsid w:val="005769A1"/>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9F"/>
    <w:rsid w:val="005770F1"/>
    <w:rsid w:val="00577156"/>
    <w:rsid w:val="005771AC"/>
    <w:rsid w:val="005771B1"/>
    <w:rsid w:val="005771C2"/>
    <w:rsid w:val="00577226"/>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F61"/>
    <w:rsid w:val="00580023"/>
    <w:rsid w:val="00580039"/>
    <w:rsid w:val="00580057"/>
    <w:rsid w:val="005800D2"/>
    <w:rsid w:val="00580127"/>
    <w:rsid w:val="0058030A"/>
    <w:rsid w:val="0058036A"/>
    <w:rsid w:val="005803D0"/>
    <w:rsid w:val="00580463"/>
    <w:rsid w:val="00580507"/>
    <w:rsid w:val="0058051D"/>
    <w:rsid w:val="005805A9"/>
    <w:rsid w:val="0058066F"/>
    <w:rsid w:val="00580884"/>
    <w:rsid w:val="0058089C"/>
    <w:rsid w:val="005808CA"/>
    <w:rsid w:val="005808F2"/>
    <w:rsid w:val="005808FC"/>
    <w:rsid w:val="00580950"/>
    <w:rsid w:val="0058096B"/>
    <w:rsid w:val="00580A9D"/>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B3"/>
    <w:rsid w:val="00581400"/>
    <w:rsid w:val="0058144D"/>
    <w:rsid w:val="005814C5"/>
    <w:rsid w:val="005814F2"/>
    <w:rsid w:val="0058154B"/>
    <w:rsid w:val="005815A0"/>
    <w:rsid w:val="00581608"/>
    <w:rsid w:val="00581714"/>
    <w:rsid w:val="00581741"/>
    <w:rsid w:val="0058176C"/>
    <w:rsid w:val="00581772"/>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25D"/>
    <w:rsid w:val="00582274"/>
    <w:rsid w:val="0058227B"/>
    <w:rsid w:val="00582293"/>
    <w:rsid w:val="005824F3"/>
    <w:rsid w:val="0058255D"/>
    <w:rsid w:val="005825B5"/>
    <w:rsid w:val="005825C5"/>
    <w:rsid w:val="00582684"/>
    <w:rsid w:val="005826C5"/>
    <w:rsid w:val="005826C8"/>
    <w:rsid w:val="005827BB"/>
    <w:rsid w:val="00582811"/>
    <w:rsid w:val="005828A6"/>
    <w:rsid w:val="005828C6"/>
    <w:rsid w:val="005828EA"/>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5F"/>
    <w:rsid w:val="00583345"/>
    <w:rsid w:val="00583442"/>
    <w:rsid w:val="00583484"/>
    <w:rsid w:val="00583562"/>
    <w:rsid w:val="0058358A"/>
    <w:rsid w:val="005835ED"/>
    <w:rsid w:val="00583611"/>
    <w:rsid w:val="00583684"/>
    <w:rsid w:val="005836F0"/>
    <w:rsid w:val="005836F7"/>
    <w:rsid w:val="00583739"/>
    <w:rsid w:val="005837A8"/>
    <w:rsid w:val="005837BC"/>
    <w:rsid w:val="005837DA"/>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69"/>
    <w:rsid w:val="0058458D"/>
    <w:rsid w:val="0058460C"/>
    <w:rsid w:val="00584652"/>
    <w:rsid w:val="00584678"/>
    <w:rsid w:val="005846BF"/>
    <w:rsid w:val="00584703"/>
    <w:rsid w:val="0058473E"/>
    <w:rsid w:val="00584754"/>
    <w:rsid w:val="0058478B"/>
    <w:rsid w:val="00584846"/>
    <w:rsid w:val="005848C0"/>
    <w:rsid w:val="005848C4"/>
    <w:rsid w:val="00584958"/>
    <w:rsid w:val="00584967"/>
    <w:rsid w:val="005849AD"/>
    <w:rsid w:val="00584AB6"/>
    <w:rsid w:val="00584AE4"/>
    <w:rsid w:val="00584B62"/>
    <w:rsid w:val="00584B72"/>
    <w:rsid w:val="00584B99"/>
    <w:rsid w:val="00584B9C"/>
    <w:rsid w:val="00584C19"/>
    <w:rsid w:val="00584C56"/>
    <w:rsid w:val="00584CBD"/>
    <w:rsid w:val="00584CC3"/>
    <w:rsid w:val="00584D73"/>
    <w:rsid w:val="00584D7F"/>
    <w:rsid w:val="00584D8D"/>
    <w:rsid w:val="00584DDA"/>
    <w:rsid w:val="00584E24"/>
    <w:rsid w:val="00585067"/>
    <w:rsid w:val="0058506C"/>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30"/>
    <w:rsid w:val="00586C05"/>
    <w:rsid w:val="00586C10"/>
    <w:rsid w:val="00586CD0"/>
    <w:rsid w:val="00586D9C"/>
    <w:rsid w:val="00586DF2"/>
    <w:rsid w:val="00586E02"/>
    <w:rsid w:val="00586EFD"/>
    <w:rsid w:val="00586F22"/>
    <w:rsid w:val="00587004"/>
    <w:rsid w:val="00587077"/>
    <w:rsid w:val="0058708B"/>
    <w:rsid w:val="005870B8"/>
    <w:rsid w:val="00587110"/>
    <w:rsid w:val="00587117"/>
    <w:rsid w:val="00587142"/>
    <w:rsid w:val="005871D5"/>
    <w:rsid w:val="0058723E"/>
    <w:rsid w:val="0058730A"/>
    <w:rsid w:val="0058748F"/>
    <w:rsid w:val="005874C3"/>
    <w:rsid w:val="00587594"/>
    <w:rsid w:val="005875D4"/>
    <w:rsid w:val="005875F3"/>
    <w:rsid w:val="00587667"/>
    <w:rsid w:val="00587675"/>
    <w:rsid w:val="005876B0"/>
    <w:rsid w:val="005876E0"/>
    <w:rsid w:val="005878AF"/>
    <w:rsid w:val="00587955"/>
    <w:rsid w:val="00587962"/>
    <w:rsid w:val="00587987"/>
    <w:rsid w:val="00587A36"/>
    <w:rsid w:val="00587AA6"/>
    <w:rsid w:val="00587ABD"/>
    <w:rsid w:val="00587C64"/>
    <w:rsid w:val="00587D3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906"/>
    <w:rsid w:val="00590931"/>
    <w:rsid w:val="00590935"/>
    <w:rsid w:val="00590957"/>
    <w:rsid w:val="00590B2D"/>
    <w:rsid w:val="00590B7D"/>
    <w:rsid w:val="00590B83"/>
    <w:rsid w:val="00590BBB"/>
    <w:rsid w:val="00590C14"/>
    <w:rsid w:val="00590C64"/>
    <w:rsid w:val="00590C6D"/>
    <w:rsid w:val="00590CCA"/>
    <w:rsid w:val="00590CDA"/>
    <w:rsid w:val="00590F16"/>
    <w:rsid w:val="00590F24"/>
    <w:rsid w:val="00590F52"/>
    <w:rsid w:val="00590FB8"/>
    <w:rsid w:val="00590FD7"/>
    <w:rsid w:val="00590FF6"/>
    <w:rsid w:val="0059102A"/>
    <w:rsid w:val="005910FD"/>
    <w:rsid w:val="00591104"/>
    <w:rsid w:val="00591283"/>
    <w:rsid w:val="00591284"/>
    <w:rsid w:val="005912AF"/>
    <w:rsid w:val="005913FD"/>
    <w:rsid w:val="00591414"/>
    <w:rsid w:val="0059145E"/>
    <w:rsid w:val="00591477"/>
    <w:rsid w:val="00591489"/>
    <w:rsid w:val="00591490"/>
    <w:rsid w:val="005914A2"/>
    <w:rsid w:val="00591509"/>
    <w:rsid w:val="00591519"/>
    <w:rsid w:val="00591585"/>
    <w:rsid w:val="00591590"/>
    <w:rsid w:val="005915D8"/>
    <w:rsid w:val="00591615"/>
    <w:rsid w:val="0059161E"/>
    <w:rsid w:val="00591633"/>
    <w:rsid w:val="00591652"/>
    <w:rsid w:val="005916EB"/>
    <w:rsid w:val="0059170E"/>
    <w:rsid w:val="00591724"/>
    <w:rsid w:val="0059176C"/>
    <w:rsid w:val="005917D9"/>
    <w:rsid w:val="0059181C"/>
    <w:rsid w:val="00591881"/>
    <w:rsid w:val="0059191C"/>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9C"/>
    <w:rsid w:val="005922CA"/>
    <w:rsid w:val="005922EB"/>
    <w:rsid w:val="00592353"/>
    <w:rsid w:val="0059249B"/>
    <w:rsid w:val="005924B6"/>
    <w:rsid w:val="00592576"/>
    <w:rsid w:val="00592622"/>
    <w:rsid w:val="0059263B"/>
    <w:rsid w:val="005926DA"/>
    <w:rsid w:val="00592710"/>
    <w:rsid w:val="0059271E"/>
    <w:rsid w:val="00592775"/>
    <w:rsid w:val="005927D5"/>
    <w:rsid w:val="005928FD"/>
    <w:rsid w:val="00592B9C"/>
    <w:rsid w:val="00592BB4"/>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203"/>
    <w:rsid w:val="00593212"/>
    <w:rsid w:val="0059323D"/>
    <w:rsid w:val="00593254"/>
    <w:rsid w:val="00593339"/>
    <w:rsid w:val="00593346"/>
    <w:rsid w:val="005933CF"/>
    <w:rsid w:val="00593407"/>
    <w:rsid w:val="00593487"/>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CF"/>
    <w:rsid w:val="005939F7"/>
    <w:rsid w:val="00593A0C"/>
    <w:rsid w:val="00593A9D"/>
    <w:rsid w:val="00593AE8"/>
    <w:rsid w:val="00593B0B"/>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CC"/>
    <w:rsid w:val="005945E3"/>
    <w:rsid w:val="0059466E"/>
    <w:rsid w:val="0059468F"/>
    <w:rsid w:val="0059470D"/>
    <w:rsid w:val="005947A0"/>
    <w:rsid w:val="005947D1"/>
    <w:rsid w:val="00594963"/>
    <w:rsid w:val="0059496B"/>
    <w:rsid w:val="00594998"/>
    <w:rsid w:val="00594BAB"/>
    <w:rsid w:val="00594D73"/>
    <w:rsid w:val="00594DB3"/>
    <w:rsid w:val="00594EA2"/>
    <w:rsid w:val="00594FEF"/>
    <w:rsid w:val="00595014"/>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99A"/>
    <w:rsid w:val="00595AFE"/>
    <w:rsid w:val="00595B56"/>
    <w:rsid w:val="00595CBA"/>
    <w:rsid w:val="00595D21"/>
    <w:rsid w:val="00595D3C"/>
    <w:rsid w:val="00595D3F"/>
    <w:rsid w:val="00595D6D"/>
    <w:rsid w:val="00595D79"/>
    <w:rsid w:val="00595E77"/>
    <w:rsid w:val="00595EB9"/>
    <w:rsid w:val="00595F5A"/>
    <w:rsid w:val="00595F7E"/>
    <w:rsid w:val="00595F97"/>
    <w:rsid w:val="00595FB1"/>
    <w:rsid w:val="005960AC"/>
    <w:rsid w:val="005960B0"/>
    <w:rsid w:val="005960BE"/>
    <w:rsid w:val="005960DA"/>
    <w:rsid w:val="00596127"/>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8B7"/>
    <w:rsid w:val="0059798B"/>
    <w:rsid w:val="00597A18"/>
    <w:rsid w:val="00597AF7"/>
    <w:rsid w:val="00597B61"/>
    <w:rsid w:val="00597C71"/>
    <w:rsid w:val="00597CFF"/>
    <w:rsid w:val="00597D4A"/>
    <w:rsid w:val="00597D5E"/>
    <w:rsid w:val="00597D6D"/>
    <w:rsid w:val="00597D7B"/>
    <w:rsid w:val="00597DBD"/>
    <w:rsid w:val="00597DEA"/>
    <w:rsid w:val="00597E8F"/>
    <w:rsid w:val="00597FE9"/>
    <w:rsid w:val="005A000D"/>
    <w:rsid w:val="005A007F"/>
    <w:rsid w:val="005A00FA"/>
    <w:rsid w:val="005A021F"/>
    <w:rsid w:val="005A0232"/>
    <w:rsid w:val="005A035D"/>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C57"/>
    <w:rsid w:val="005A0C60"/>
    <w:rsid w:val="005A0D10"/>
    <w:rsid w:val="005A0D64"/>
    <w:rsid w:val="005A0D6D"/>
    <w:rsid w:val="005A0DA5"/>
    <w:rsid w:val="005A0EC9"/>
    <w:rsid w:val="005A0F0E"/>
    <w:rsid w:val="005A0F53"/>
    <w:rsid w:val="005A0FD7"/>
    <w:rsid w:val="005A1057"/>
    <w:rsid w:val="005A1080"/>
    <w:rsid w:val="005A10F4"/>
    <w:rsid w:val="005A116C"/>
    <w:rsid w:val="005A1187"/>
    <w:rsid w:val="005A1189"/>
    <w:rsid w:val="005A1193"/>
    <w:rsid w:val="005A11BB"/>
    <w:rsid w:val="005A126C"/>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7B5"/>
    <w:rsid w:val="005A27F0"/>
    <w:rsid w:val="005A28C8"/>
    <w:rsid w:val="005A2926"/>
    <w:rsid w:val="005A2ABA"/>
    <w:rsid w:val="005A2ACB"/>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C6"/>
    <w:rsid w:val="005A31E0"/>
    <w:rsid w:val="005A3254"/>
    <w:rsid w:val="005A3307"/>
    <w:rsid w:val="005A336F"/>
    <w:rsid w:val="005A33AE"/>
    <w:rsid w:val="005A340F"/>
    <w:rsid w:val="005A3515"/>
    <w:rsid w:val="005A371D"/>
    <w:rsid w:val="005A3761"/>
    <w:rsid w:val="005A3775"/>
    <w:rsid w:val="005A38AE"/>
    <w:rsid w:val="005A39BB"/>
    <w:rsid w:val="005A39DD"/>
    <w:rsid w:val="005A3A78"/>
    <w:rsid w:val="005A3ACA"/>
    <w:rsid w:val="005A3B0A"/>
    <w:rsid w:val="005A3BC0"/>
    <w:rsid w:val="005A3BF7"/>
    <w:rsid w:val="005A3C55"/>
    <w:rsid w:val="005A3D90"/>
    <w:rsid w:val="005A3DB8"/>
    <w:rsid w:val="005A3F21"/>
    <w:rsid w:val="005A4018"/>
    <w:rsid w:val="005A4057"/>
    <w:rsid w:val="005A427C"/>
    <w:rsid w:val="005A42CD"/>
    <w:rsid w:val="005A42CE"/>
    <w:rsid w:val="005A4396"/>
    <w:rsid w:val="005A4424"/>
    <w:rsid w:val="005A4487"/>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392"/>
    <w:rsid w:val="005A53AB"/>
    <w:rsid w:val="005A544C"/>
    <w:rsid w:val="005A551F"/>
    <w:rsid w:val="005A5522"/>
    <w:rsid w:val="005A5535"/>
    <w:rsid w:val="005A5543"/>
    <w:rsid w:val="005A556D"/>
    <w:rsid w:val="005A55A7"/>
    <w:rsid w:val="005A55DE"/>
    <w:rsid w:val="005A560F"/>
    <w:rsid w:val="005A56EE"/>
    <w:rsid w:val="005A57DB"/>
    <w:rsid w:val="005A57E2"/>
    <w:rsid w:val="005A585C"/>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EA"/>
    <w:rsid w:val="005A5F70"/>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4"/>
    <w:rsid w:val="005A6FD6"/>
    <w:rsid w:val="005A7089"/>
    <w:rsid w:val="005A7099"/>
    <w:rsid w:val="005A70F6"/>
    <w:rsid w:val="005A7138"/>
    <w:rsid w:val="005A71D4"/>
    <w:rsid w:val="005A727D"/>
    <w:rsid w:val="005A72A2"/>
    <w:rsid w:val="005A7335"/>
    <w:rsid w:val="005A7385"/>
    <w:rsid w:val="005A73A5"/>
    <w:rsid w:val="005A74B5"/>
    <w:rsid w:val="005A7513"/>
    <w:rsid w:val="005A753E"/>
    <w:rsid w:val="005A755F"/>
    <w:rsid w:val="005A7613"/>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BB"/>
    <w:rsid w:val="005A7D56"/>
    <w:rsid w:val="005A7DB0"/>
    <w:rsid w:val="005A7DB9"/>
    <w:rsid w:val="005A7E19"/>
    <w:rsid w:val="005A7E56"/>
    <w:rsid w:val="005A7E7A"/>
    <w:rsid w:val="005A7E7C"/>
    <w:rsid w:val="005A7F59"/>
    <w:rsid w:val="005A7F78"/>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E2"/>
    <w:rsid w:val="005B0849"/>
    <w:rsid w:val="005B08A0"/>
    <w:rsid w:val="005B08CF"/>
    <w:rsid w:val="005B08FA"/>
    <w:rsid w:val="005B0933"/>
    <w:rsid w:val="005B093B"/>
    <w:rsid w:val="005B09C6"/>
    <w:rsid w:val="005B0A42"/>
    <w:rsid w:val="005B0A6F"/>
    <w:rsid w:val="005B0AB9"/>
    <w:rsid w:val="005B0B47"/>
    <w:rsid w:val="005B0BA9"/>
    <w:rsid w:val="005B0BF9"/>
    <w:rsid w:val="005B0C17"/>
    <w:rsid w:val="005B0C61"/>
    <w:rsid w:val="005B0C6F"/>
    <w:rsid w:val="005B0C7A"/>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AA"/>
    <w:rsid w:val="005B1108"/>
    <w:rsid w:val="005B1158"/>
    <w:rsid w:val="005B118A"/>
    <w:rsid w:val="005B11A3"/>
    <w:rsid w:val="005B11D3"/>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8A"/>
    <w:rsid w:val="005B1BF4"/>
    <w:rsid w:val="005B1BFC"/>
    <w:rsid w:val="005B1C52"/>
    <w:rsid w:val="005B1D2F"/>
    <w:rsid w:val="005B1E64"/>
    <w:rsid w:val="005B1F10"/>
    <w:rsid w:val="005B1F47"/>
    <w:rsid w:val="005B1F84"/>
    <w:rsid w:val="005B2095"/>
    <w:rsid w:val="005B209C"/>
    <w:rsid w:val="005B21FB"/>
    <w:rsid w:val="005B221D"/>
    <w:rsid w:val="005B224E"/>
    <w:rsid w:val="005B22CF"/>
    <w:rsid w:val="005B2380"/>
    <w:rsid w:val="005B23C2"/>
    <w:rsid w:val="005B254A"/>
    <w:rsid w:val="005B2574"/>
    <w:rsid w:val="005B25D2"/>
    <w:rsid w:val="005B264D"/>
    <w:rsid w:val="005B2688"/>
    <w:rsid w:val="005B2757"/>
    <w:rsid w:val="005B2772"/>
    <w:rsid w:val="005B27AF"/>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212"/>
    <w:rsid w:val="005B327E"/>
    <w:rsid w:val="005B33DE"/>
    <w:rsid w:val="005B3405"/>
    <w:rsid w:val="005B34D1"/>
    <w:rsid w:val="005B34DC"/>
    <w:rsid w:val="005B3546"/>
    <w:rsid w:val="005B355D"/>
    <w:rsid w:val="005B35E0"/>
    <w:rsid w:val="005B360B"/>
    <w:rsid w:val="005B36F7"/>
    <w:rsid w:val="005B370C"/>
    <w:rsid w:val="005B3720"/>
    <w:rsid w:val="005B3792"/>
    <w:rsid w:val="005B37FD"/>
    <w:rsid w:val="005B3833"/>
    <w:rsid w:val="005B3889"/>
    <w:rsid w:val="005B3942"/>
    <w:rsid w:val="005B39FF"/>
    <w:rsid w:val="005B3B1D"/>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86"/>
    <w:rsid w:val="005B4208"/>
    <w:rsid w:val="005B435D"/>
    <w:rsid w:val="005B4408"/>
    <w:rsid w:val="005B4468"/>
    <w:rsid w:val="005B449F"/>
    <w:rsid w:val="005B44F8"/>
    <w:rsid w:val="005B464B"/>
    <w:rsid w:val="005B4676"/>
    <w:rsid w:val="005B4834"/>
    <w:rsid w:val="005B485E"/>
    <w:rsid w:val="005B48B8"/>
    <w:rsid w:val="005B4927"/>
    <w:rsid w:val="005B4975"/>
    <w:rsid w:val="005B49F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83"/>
    <w:rsid w:val="005B4F88"/>
    <w:rsid w:val="005B500A"/>
    <w:rsid w:val="005B50DF"/>
    <w:rsid w:val="005B51F8"/>
    <w:rsid w:val="005B5253"/>
    <w:rsid w:val="005B5331"/>
    <w:rsid w:val="005B53B9"/>
    <w:rsid w:val="005B53F8"/>
    <w:rsid w:val="005B5456"/>
    <w:rsid w:val="005B54CB"/>
    <w:rsid w:val="005B54E4"/>
    <w:rsid w:val="005B55DC"/>
    <w:rsid w:val="005B5652"/>
    <w:rsid w:val="005B56BA"/>
    <w:rsid w:val="005B581E"/>
    <w:rsid w:val="005B58BF"/>
    <w:rsid w:val="005B5918"/>
    <w:rsid w:val="005B5936"/>
    <w:rsid w:val="005B593A"/>
    <w:rsid w:val="005B5A51"/>
    <w:rsid w:val="005B5ABB"/>
    <w:rsid w:val="005B5AD7"/>
    <w:rsid w:val="005B5B99"/>
    <w:rsid w:val="005B5C26"/>
    <w:rsid w:val="005B5CC7"/>
    <w:rsid w:val="005B5CEC"/>
    <w:rsid w:val="005B5CFC"/>
    <w:rsid w:val="005B5D08"/>
    <w:rsid w:val="005B5D47"/>
    <w:rsid w:val="005B5DF4"/>
    <w:rsid w:val="005B5E06"/>
    <w:rsid w:val="005B5EDE"/>
    <w:rsid w:val="005B5EE0"/>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C"/>
    <w:rsid w:val="005B67F1"/>
    <w:rsid w:val="005B6843"/>
    <w:rsid w:val="005B6859"/>
    <w:rsid w:val="005B6A23"/>
    <w:rsid w:val="005B6B34"/>
    <w:rsid w:val="005B6B47"/>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BA"/>
    <w:rsid w:val="005B7ACD"/>
    <w:rsid w:val="005B7B0F"/>
    <w:rsid w:val="005B7B62"/>
    <w:rsid w:val="005B7BBD"/>
    <w:rsid w:val="005B7C06"/>
    <w:rsid w:val="005B7C60"/>
    <w:rsid w:val="005B7C81"/>
    <w:rsid w:val="005B7C83"/>
    <w:rsid w:val="005B7DDC"/>
    <w:rsid w:val="005B7E60"/>
    <w:rsid w:val="005B7E79"/>
    <w:rsid w:val="005B7E95"/>
    <w:rsid w:val="005B7EE9"/>
    <w:rsid w:val="005B7F7A"/>
    <w:rsid w:val="005B7FB4"/>
    <w:rsid w:val="005B7FEE"/>
    <w:rsid w:val="005C0172"/>
    <w:rsid w:val="005C01C6"/>
    <w:rsid w:val="005C0239"/>
    <w:rsid w:val="005C0247"/>
    <w:rsid w:val="005C0354"/>
    <w:rsid w:val="005C04EB"/>
    <w:rsid w:val="005C0531"/>
    <w:rsid w:val="005C0535"/>
    <w:rsid w:val="005C054B"/>
    <w:rsid w:val="005C05AB"/>
    <w:rsid w:val="005C061F"/>
    <w:rsid w:val="005C0773"/>
    <w:rsid w:val="005C07C0"/>
    <w:rsid w:val="005C0806"/>
    <w:rsid w:val="005C08CF"/>
    <w:rsid w:val="005C094E"/>
    <w:rsid w:val="005C0AED"/>
    <w:rsid w:val="005C0B41"/>
    <w:rsid w:val="005C0BCF"/>
    <w:rsid w:val="005C0BEC"/>
    <w:rsid w:val="005C0C80"/>
    <w:rsid w:val="005C0CA5"/>
    <w:rsid w:val="005C0CAE"/>
    <w:rsid w:val="005C0CDA"/>
    <w:rsid w:val="005C0D32"/>
    <w:rsid w:val="005C0D6C"/>
    <w:rsid w:val="005C0F21"/>
    <w:rsid w:val="005C0F9A"/>
    <w:rsid w:val="005C0FC1"/>
    <w:rsid w:val="005C102D"/>
    <w:rsid w:val="005C1110"/>
    <w:rsid w:val="005C114A"/>
    <w:rsid w:val="005C1168"/>
    <w:rsid w:val="005C11E7"/>
    <w:rsid w:val="005C122E"/>
    <w:rsid w:val="005C1346"/>
    <w:rsid w:val="005C1376"/>
    <w:rsid w:val="005C13A8"/>
    <w:rsid w:val="005C13F6"/>
    <w:rsid w:val="005C1486"/>
    <w:rsid w:val="005C1500"/>
    <w:rsid w:val="005C152B"/>
    <w:rsid w:val="005C1557"/>
    <w:rsid w:val="005C1568"/>
    <w:rsid w:val="005C1666"/>
    <w:rsid w:val="005C1701"/>
    <w:rsid w:val="005C17A1"/>
    <w:rsid w:val="005C17B3"/>
    <w:rsid w:val="005C17E2"/>
    <w:rsid w:val="005C17ED"/>
    <w:rsid w:val="005C180B"/>
    <w:rsid w:val="005C183D"/>
    <w:rsid w:val="005C18CD"/>
    <w:rsid w:val="005C18DC"/>
    <w:rsid w:val="005C1A1C"/>
    <w:rsid w:val="005C1A3F"/>
    <w:rsid w:val="005C1A4F"/>
    <w:rsid w:val="005C1A8E"/>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A6"/>
    <w:rsid w:val="005C27FA"/>
    <w:rsid w:val="005C2845"/>
    <w:rsid w:val="005C2888"/>
    <w:rsid w:val="005C2894"/>
    <w:rsid w:val="005C2998"/>
    <w:rsid w:val="005C2A70"/>
    <w:rsid w:val="005C2AAC"/>
    <w:rsid w:val="005C2AAE"/>
    <w:rsid w:val="005C2ACA"/>
    <w:rsid w:val="005C2B78"/>
    <w:rsid w:val="005C2B8C"/>
    <w:rsid w:val="005C2BA0"/>
    <w:rsid w:val="005C2BD1"/>
    <w:rsid w:val="005C2CCB"/>
    <w:rsid w:val="005C2D4D"/>
    <w:rsid w:val="005C2D56"/>
    <w:rsid w:val="005C2D7D"/>
    <w:rsid w:val="005C2ECC"/>
    <w:rsid w:val="005C2F9A"/>
    <w:rsid w:val="005C301A"/>
    <w:rsid w:val="005C3057"/>
    <w:rsid w:val="005C308C"/>
    <w:rsid w:val="005C30A5"/>
    <w:rsid w:val="005C30EF"/>
    <w:rsid w:val="005C30F2"/>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80B"/>
    <w:rsid w:val="005C3819"/>
    <w:rsid w:val="005C3888"/>
    <w:rsid w:val="005C389F"/>
    <w:rsid w:val="005C3933"/>
    <w:rsid w:val="005C394D"/>
    <w:rsid w:val="005C3994"/>
    <w:rsid w:val="005C39EC"/>
    <w:rsid w:val="005C3A12"/>
    <w:rsid w:val="005C3AA8"/>
    <w:rsid w:val="005C3AB2"/>
    <w:rsid w:val="005C3AC9"/>
    <w:rsid w:val="005C3ADA"/>
    <w:rsid w:val="005C3B81"/>
    <w:rsid w:val="005C3DBD"/>
    <w:rsid w:val="005C3E39"/>
    <w:rsid w:val="005C3E59"/>
    <w:rsid w:val="005C3E9C"/>
    <w:rsid w:val="005C3EB1"/>
    <w:rsid w:val="005C3F2F"/>
    <w:rsid w:val="005C402C"/>
    <w:rsid w:val="005C4093"/>
    <w:rsid w:val="005C40FF"/>
    <w:rsid w:val="005C4102"/>
    <w:rsid w:val="005C4119"/>
    <w:rsid w:val="005C418F"/>
    <w:rsid w:val="005C42BA"/>
    <w:rsid w:val="005C435F"/>
    <w:rsid w:val="005C43EC"/>
    <w:rsid w:val="005C4468"/>
    <w:rsid w:val="005C447F"/>
    <w:rsid w:val="005C452F"/>
    <w:rsid w:val="005C4545"/>
    <w:rsid w:val="005C457A"/>
    <w:rsid w:val="005C4660"/>
    <w:rsid w:val="005C46BC"/>
    <w:rsid w:val="005C46FC"/>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212"/>
    <w:rsid w:val="005C5218"/>
    <w:rsid w:val="005C525A"/>
    <w:rsid w:val="005C525D"/>
    <w:rsid w:val="005C533B"/>
    <w:rsid w:val="005C53EF"/>
    <w:rsid w:val="005C5410"/>
    <w:rsid w:val="005C542E"/>
    <w:rsid w:val="005C54C0"/>
    <w:rsid w:val="005C54D0"/>
    <w:rsid w:val="005C5532"/>
    <w:rsid w:val="005C55D0"/>
    <w:rsid w:val="005C562C"/>
    <w:rsid w:val="005C5649"/>
    <w:rsid w:val="005C5697"/>
    <w:rsid w:val="005C5716"/>
    <w:rsid w:val="005C5739"/>
    <w:rsid w:val="005C57C1"/>
    <w:rsid w:val="005C58B4"/>
    <w:rsid w:val="005C58C1"/>
    <w:rsid w:val="005C58DD"/>
    <w:rsid w:val="005C58E8"/>
    <w:rsid w:val="005C5956"/>
    <w:rsid w:val="005C5963"/>
    <w:rsid w:val="005C5A3B"/>
    <w:rsid w:val="005C5A93"/>
    <w:rsid w:val="005C5ADA"/>
    <w:rsid w:val="005C5AEC"/>
    <w:rsid w:val="005C5B02"/>
    <w:rsid w:val="005C5C00"/>
    <w:rsid w:val="005C5C55"/>
    <w:rsid w:val="005C5C57"/>
    <w:rsid w:val="005C5C58"/>
    <w:rsid w:val="005C5C62"/>
    <w:rsid w:val="005C5CB4"/>
    <w:rsid w:val="005C5D9C"/>
    <w:rsid w:val="005C5E0C"/>
    <w:rsid w:val="005C5E84"/>
    <w:rsid w:val="005C5EF3"/>
    <w:rsid w:val="005C5F02"/>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90"/>
    <w:rsid w:val="005C63C7"/>
    <w:rsid w:val="005C6441"/>
    <w:rsid w:val="005C6606"/>
    <w:rsid w:val="005C6608"/>
    <w:rsid w:val="005C6635"/>
    <w:rsid w:val="005C6641"/>
    <w:rsid w:val="005C6657"/>
    <w:rsid w:val="005C66EC"/>
    <w:rsid w:val="005C67FD"/>
    <w:rsid w:val="005C6886"/>
    <w:rsid w:val="005C68BB"/>
    <w:rsid w:val="005C68CF"/>
    <w:rsid w:val="005C6920"/>
    <w:rsid w:val="005C6952"/>
    <w:rsid w:val="005C69B1"/>
    <w:rsid w:val="005C6A0D"/>
    <w:rsid w:val="005C6A10"/>
    <w:rsid w:val="005C6AAE"/>
    <w:rsid w:val="005C6AD5"/>
    <w:rsid w:val="005C6AE6"/>
    <w:rsid w:val="005C6B88"/>
    <w:rsid w:val="005C6B98"/>
    <w:rsid w:val="005C6C18"/>
    <w:rsid w:val="005C6C62"/>
    <w:rsid w:val="005C6C6E"/>
    <w:rsid w:val="005C6C9C"/>
    <w:rsid w:val="005C6CA7"/>
    <w:rsid w:val="005C6CDA"/>
    <w:rsid w:val="005C6DE6"/>
    <w:rsid w:val="005C6F2B"/>
    <w:rsid w:val="005C7028"/>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E"/>
    <w:rsid w:val="005C7820"/>
    <w:rsid w:val="005C78A7"/>
    <w:rsid w:val="005C7953"/>
    <w:rsid w:val="005C7955"/>
    <w:rsid w:val="005C795D"/>
    <w:rsid w:val="005C7970"/>
    <w:rsid w:val="005C798B"/>
    <w:rsid w:val="005C79B9"/>
    <w:rsid w:val="005C7B40"/>
    <w:rsid w:val="005C7BEC"/>
    <w:rsid w:val="005C7BF4"/>
    <w:rsid w:val="005C7C03"/>
    <w:rsid w:val="005C7C09"/>
    <w:rsid w:val="005C7D5D"/>
    <w:rsid w:val="005C7D63"/>
    <w:rsid w:val="005C7D64"/>
    <w:rsid w:val="005C7E54"/>
    <w:rsid w:val="005C7E97"/>
    <w:rsid w:val="005C7F0D"/>
    <w:rsid w:val="005C7F36"/>
    <w:rsid w:val="005D0025"/>
    <w:rsid w:val="005D00C5"/>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802"/>
    <w:rsid w:val="005D082D"/>
    <w:rsid w:val="005D086D"/>
    <w:rsid w:val="005D089F"/>
    <w:rsid w:val="005D08B1"/>
    <w:rsid w:val="005D08B7"/>
    <w:rsid w:val="005D08EF"/>
    <w:rsid w:val="005D0928"/>
    <w:rsid w:val="005D09C7"/>
    <w:rsid w:val="005D0B08"/>
    <w:rsid w:val="005D0B67"/>
    <w:rsid w:val="005D0B87"/>
    <w:rsid w:val="005D0BDE"/>
    <w:rsid w:val="005D0C95"/>
    <w:rsid w:val="005D0CFA"/>
    <w:rsid w:val="005D0D37"/>
    <w:rsid w:val="005D0D4F"/>
    <w:rsid w:val="005D0D5A"/>
    <w:rsid w:val="005D0DD6"/>
    <w:rsid w:val="005D0EA1"/>
    <w:rsid w:val="005D0EC7"/>
    <w:rsid w:val="005D0F2D"/>
    <w:rsid w:val="005D0F49"/>
    <w:rsid w:val="005D0F4C"/>
    <w:rsid w:val="005D0F4E"/>
    <w:rsid w:val="005D0F99"/>
    <w:rsid w:val="005D0FBB"/>
    <w:rsid w:val="005D0FBF"/>
    <w:rsid w:val="005D10FF"/>
    <w:rsid w:val="005D111D"/>
    <w:rsid w:val="005D119E"/>
    <w:rsid w:val="005D1241"/>
    <w:rsid w:val="005D125E"/>
    <w:rsid w:val="005D1261"/>
    <w:rsid w:val="005D1271"/>
    <w:rsid w:val="005D12A6"/>
    <w:rsid w:val="005D1313"/>
    <w:rsid w:val="005D136C"/>
    <w:rsid w:val="005D143B"/>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EB"/>
    <w:rsid w:val="005D1BFE"/>
    <w:rsid w:val="005D1C3C"/>
    <w:rsid w:val="005D1CBA"/>
    <w:rsid w:val="005D1CEB"/>
    <w:rsid w:val="005D1DB3"/>
    <w:rsid w:val="005D1DBF"/>
    <w:rsid w:val="005D1DEB"/>
    <w:rsid w:val="005D1E3A"/>
    <w:rsid w:val="005D1EA7"/>
    <w:rsid w:val="005D1F03"/>
    <w:rsid w:val="005D1F6E"/>
    <w:rsid w:val="005D1F7E"/>
    <w:rsid w:val="005D1FAF"/>
    <w:rsid w:val="005D203F"/>
    <w:rsid w:val="005D2088"/>
    <w:rsid w:val="005D21CB"/>
    <w:rsid w:val="005D21ED"/>
    <w:rsid w:val="005D2243"/>
    <w:rsid w:val="005D2259"/>
    <w:rsid w:val="005D2302"/>
    <w:rsid w:val="005D232F"/>
    <w:rsid w:val="005D2335"/>
    <w:rsid w:val="005D2355"/>
    <w:rsid w:val="005D2396"/>
    <w:rsid w:val="005D23BE"/>
    <w:rsid w:val="005D2419"/>
    <w:rsid w:val="005D2494"/>
    <w:rsid w:val="005D24FC"/>
    <w:rsid w:val="005D253E"/>
    <w:rsid w:val="005D2668"/>
    <w:rsid w:val="005D26DF"/>
    <w:rsid w:val="005D272C"/>
    <w:rsid w:val="005D2746"/>
    <w:rsid w:val="005D2762"/>
    <w:rsid w:val="005D27D0"/>
    <w:rsid w:val="005D27DA"/>
    <w:rsid w:val="005D283F"/>
    <w:rsid w:val="005D2846"/>
    <w:rsid w:val="005D2850"/>
    <w:rsid w:val="005D28C7"/>
    <w:rsid w:val="005D293D"/>
    <w:rsid w:val="005D2A05"/>
    <w:rsid w:val="005D2A34"/>
    <w:rsid w:val="005D2B1F"/>
    <w:rsid w:val="005D2B7D"/>
    <w:rsid w:val="005D2B85"/>
    <w:rsid w:val="005D2B8C"/>
    <w:rsid w:val="005D2BC1"/>
    <w:rsid w:val="005D2C35"/>
    <w:rsid w:val="005D2CC4"/>
    <w:rsid w:val="005D2D93"/>
    <w:rsid w:val="005D2EA1"/>
    <w:rsid w:val="005D2EE2"/>
    <w:rsid w:val="005D2F36"/>
    <w:rsid w:val="005D2F95"/>
    <w:rsid w:val="005D2F9F"/>
    <w:rsid w:val="005D3091"/>
    <w:rsid w:val="005D30AC"/>
    <w:rsid w:val="005D3156"/>
    <w:rsid w:val="005D3194"/>
    <w:rsid w:val="005D31DC"/>
    <w:rsid w:val="005D3206"/>
    <w:rsid w:val="005D3245"/>
    <w:rsid w:val="005D328B"/>
    <w:rsid w:val="005D328E"/>
    <w:rsid w:val="005D32C4"/>
    <w:rsid w:val="005D32D1"/>
    <w:rsid w:val="005D3363"/>
    <w:rsid w:val="005D33A4"/>
    <w:rsid w:val="005D3424"/>
    <w:rsid w:val="005D343B"/>
    <w:rsid w:val="005D3456"/>
    <w:rsid w:val="005D3512"/>
    <w:rsid w:val="005D35F2"/>
    <w:rsid w:val="005D3703"/>
    <w:rsid w:val="005D370D"/>
    <w:rsid w:val="005D3737"/>
    <w:rsid w:val="005D3739"/>
    <w:rsid w:val="005D373A"/>
    <w:rsid w:val="005D37AC"/>
    <w:rsid w:val="005D37B3"/>
    <w:rsid w:val="005D37C3"/>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85"/>
    <w:rsid w:val="005D408E"/>
    <w:rsid w:val="005D4092"/>
    <w:rsid w:val="005D411F"/>
    <w:rsid w:val="005D41D0"/>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818"/>
    <w:rsid w:val="005D4865"/>
    <w:rsid w:val="005D4893"/>
    <w:rsid w:val="005D489D"/>
    <w:rsid w:val="005D48DF"/>
    <w:rsid w:val="005D48E0"/>
    <w:rsid w:val="005D48FA"/>
    <w:rsid w:val="005D4964"/>
    <w:rsid w:val="005D4A1D"/>
    <w:rsid w:val="005D4B07"/>
    <w:rsid w:val="005D4BF7"/>
    <w:rsid w:val="005D4BFF"/>
    <w:rsid w:val="005D4D08"/>
    <w:rsid w:val="005D4DA5"/>
    <w:rsid w:val="005D4E5A"/>
    <w:rsid w:val="005D4E64"/>
    <w:rsid w:val="005D4E93"/>
    <w:rsid w:val="005D4EAC"/>
    <w:rsid w:val="005D4ED4"/>
    <w:rsid w:val="005D4F23"/>
    <w:rsid w:val="005D4F29"/>
    <w:rsid w:val="005D5087"/>
    <w:rsid w:val="005D508C"/>
    <w:rsid w:val="005D50A0"/>
    <w:rsid w:val="005D5180"/>
    <w:rsid w:val="005D5267"/>
    <w:rsid w:val="005D52C8"/>
    <w:rsid w:val="005D5306"/>
    <w:rsid w:val="005D5450"/>
    <w:rsid w:val="005D551C"/>
    <w:rsid w:val="005D56E8"/>
    <w:rsid w:val="005D572F"/>
    <w:rsid w:val="005D5833"/>
    <w:rsid w:val="005D5835"/>
    <w:rsid w:val="005D5988"/>
    <w:rsid w:val="005D5A61"/>
    <w:rsid w:val="005D5B27"/>
    <w:rsid w:val="005D5B29"/>
    <w:rsid w:val="005D5B9D"/>
    <w:rsid w:val="005D5BBB"/>
    <w:rsid w:val="005D5C3F"/>
    <w:rsid w:val="005D5C52"/>
    <w:rsid w:val="005D5C63"/>
    <w:rsid w:val="005D5E15"/>
    <w:rsid w:val="005D5E25"/>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566"/>
    <w:rsid w:val="005D658F"/>
    <w:rsid w:val="005D65C3"/>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88A"/>
    <w:rsid w:val="005D78BA"/>
    <w:rsid w:val="005D78FB"/>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104"/>
    <w:rsid w:val="005E016C"/>
    <w:rsid w:val="005E018D"/>
    <w:rsid w:val="005E01D9"/>
    <w:rsid w:val="005E01E3"/>
    <w:rsid w:val="005E0210"/>
    <w:rsid w:val="005E0211"/>
    <w:rsid w:val="005E0217"/>
    <w:rsid w:val="005E0233"/>
    <w:rsid w:val="005E024F"/>
    <w:rsid w:val="005E0260"/>
    <w:rsid w:val="005E0291"/>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CD"/>
    <w:rsid w:val="005E0D33"/>
    <w:rsid w:val="005E0DCF"/>
    <w:rsid w:val="005E0E18"/>
    <w:rsid w:val="005E0ED4"/>
    <w:rsid w:val="005E0F67"/>
    <w:rsid w:val="005E0F6D"/>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DE"/>
    <w:rsid w:val="005E2C46"/>
    <w:rsid w:val="005E2C55"/>
    <w:rsid w:val="005E2C5D"/>
    <w:rsid w:val="005E2C9E"/>
    <w:rsid w:val="005E2D46"/>
    <w:rsid w:val="005E2E29"/>
    <w:rsid w:val="005E2E65"/>
    <w:rsid w:val="005E2E6F"/>
    <w:rsid w:val="005E2F12"/>
    <w:rsid w:val="005E2F62"/>
    <w:rsid w:val="005E2FD3"/>
    <w:rsid w:val="005E2FFA"/>
    <w:rsid w:val="005E30FE"/>
    <w:rsid w:val="005E310B"/>
    <w:rsid w:val="005E3157"/>
    <w:rsid w:val="005E318D"/>
    <w:rsid w:val="005E31B5"/>
    <w:rsid w:val="005E323E"/>
    <w:rsid w:val="005E326C"/>
    <w:rsid w:val="005E3298"/>
    <w:rsid w:val="005E32AD"/>
    <w:rsid w:val="005E32E6"/>
    <w:rsid w:val="005E339D"/>
    <w:rsid w:val="005E33BD"/>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A7C"/>
    <w:rsid w:val="005E3A91"/>
    <w:rsid w:val="005E3B02"/>
    <w:rsid w:val="005E3B57"/>
    <w:rsid w:val="005E3C64"/>
    <w:rsid w:val="005E3D8D"/>
    <w:rsid w:val="005E3E3B"/>
    <w:rsid w:val="005E3E55"/>
    <w:rsid w:val="005E3E6E"/>
    <w:rsid w:val="005E3EA0"/>
    <w:rsid w:val="005E3F33"/>
    <w:rsid w:val="005E403C"/>
    <w:rsid w:val="005E405A"/>
    <w:rsid w:val="005E411C"/>
    <w:rsid w:val="005E4135"/>
    <w:rsid w:val="005E4165"/>
    <w:rsid w:val="005E41D2"/>
    <w:rsid w:val="005E41D4"/>
    <w:rsid w:val="005E41E0"/>
    <w:rsid w:val="005E4235"/>
    <w:rsid w:val="005E424D"/>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C08"/>
    <w:rsid w:val="005E4C10"/>
    <w:rsid w:val="005E4C76"/>
    <w:rsid w:val="005E4C87"/>
    <w:rsid w:val="005E4C9C"/>
    <w:rsid w:val="005E4CA7"/>
    <w:rsid w:val="005E4D4B"/>
    <w:rsid w:val="005E4D8A"/>
    <w:rsid w:val="005E4E86"/>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F2D"/>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5A6"/>
    <w:rsid w:val="005E65BB"/>
    <w:rsid w:val="005E65C9"/>
    <w:rsid w:val="005E6603"/>
    <w:rsid w:val="005E6672"/>
    <w:rsid w:val="005E675B"/>
    <w:rsid w:val="005E67A1"/>
    <w:rsid w:val="005E68C6"/>
    <w:rsid w:val="005E694D"/>
    <w:rsid w:val="005E69F0"/>
    <w:rsid w:val="005E6A3D"/>
    <w:rsid w:val="005E6A90"/>
    <w:rsid w:val="005E6AEC"/>
    <w:rsid w:val="005E6AF5"/>
    <w:rsid w:val="005E6B39"/>
    <w:rsid w:val="005E6BA6"/>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5E1"/>
    <w:rsid w:val="005F0791"/>
    <w:rsid w:val="005F082F"/>
    <w:rsid w:val="005F08AD"/>
    <w:rsid w:val="005F08F5"/>
    <w:rsid w:val="005F093A"/>
    <w:rsid w:val="005F094D"/>
    <w:rsid w:val="005F095E"/>
    <w:rsid w:val="005F09C8"/>
    <w:rsid w:val="005F0A8F"/>
    <w:rsid w:val="005F0ACA"/>
    <w:rsid w:val="005F0B15"/>
    <w:rsid w:val="005F0B61"/>
    <w:rsid w:val="005F0CD9"/>
    <w:rsid w:val="005F0CF7"/>
    <w:rsid w:val="005F0D2D"/>
    <w:rsid w:val="005F0E09"/>
    <w:rsid w:val="005F0E8D"/>
    <w:rsid w:val="005F0EC7"/>
    <w:rsid w:val="005F0EFE"/>
    <w:rsid w:val="005F0F76"/>
    <w:rsid w:val="005F1014"/>
    <w:rsid w:val="005F1044"/>
    <w:rsid w:val="005F1051"/>
    <w:rsid w:val="005F1087"/>
    <w:rsid w:val="005F10C8"/>
    <w:rsid w:val="005F10CA"/>
    <w:rsid w:val="005F116E"/>
    <w:rsid w:val="005F1210"/>
    <w:rsid w:val="005F12BE"/>
    <w:rsid w:val="005F12C6"/>
    <w:rsid w:val="005F1327"/>
    <w:rsid w:val="005F136D"/>
    <w:rsid w:val="005F1375"/>
    <w:rsid w:val="005F13AE"/>
    <w:rsid w:val="005F1441"/>
    <w:rsid w:val="005F145F"/>
    <w:rsid w:val="005F1471"/>
    <w:rsid w:val="005F1474"/>
    <w:rsid w:val="005F1532"/>
    <w:rsid w:val="005F1575"/>
    <w:rsid w:val="005F1590"/>
    <w:rsid w:val="005F15B8"/>
    <w:rsid w:val="005F172E"/>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CF"/>
    <w:rsid w:val="005F22D2"/>
    <w:rsid w:val="005F23D3"/>
    <w:rsid w:val="005F23FC"/>
    <w:rsid w:val="005F245F"/>
    <w:rsid w:val="005F24FC"/>
    <w:rsid w:val="005F263F"/>
    <w:rsid w:val="005F2647"/>
    <w:rsid w:val="005F267A"/>
    <w:rsid w:val="005F26A6"/>
    <w:rsid w:val="005F2749"/>
    <w:rsid w:val="005F275A"/>
    <w:rsid w:val="005F281E"/>
    <w:rsid w:val="005F28A8"/>
    <w:rsid w:val="005F28C5"/>
    <w:rsid w:val="005F29A5"/>
    <w:rsid w:val="005F29A9"/>
    <w:rsid w:val="005F29CA"/>
    <w:rsid w:val="005F29DA"/>
    <w:rsid w:val="005F2A11"/>
    <w:rsid w:val="005F2A6F"/>
    <w:rsid w:val="005F2B25"/>
    <w:rsid w:val="005F2B49"/>
    <w:rsid w:val="005F2B52"/>
    <w:rsid w:val="005F2B59"/>
    <w:rsid w:val="005F2BE2"/>
    <w:rsid w:val="005F2C49"/>
    <w:rsid w:val="005F2CE3"/>
    <w:rsid w:val="005F2D1E"/>
    <w:rsid w:val="005F2E00"/>
    <w:rsid w:val="005F2E4F"/>
    <w:rsid w:val="005F2EA6"/>
    <w:rsid w:val="005F2ED4"/>
    <w:rsid w:val="005F2FF4"/>
    <w:rsid w:val="005F301B"/>
    <w:rsid w:val="005F303B"/>
    <w:rsid w:val="005F3163"/>
    <w:rsid w:val="005F3189"/>
    <w:rsid w:val="005F31C8"/>
    <w:rsid w:val="005F327F"/>
    <w:rsid w:val="005F3323"/>
    <w:rsid w:val="005F335D"/>
    <w:rsid w:val="005F33C0"/>
    <w:rsid w:val="005F33F3"/>
    <w:rsid w:val="005F33F8"/>
    <w:rsid w:val="005F3427"/>
    <w:rsid w:val="005F344C"/>
    <w:rsid w:val="005F3451"/>
    <w:rsid w:val="005F345D"/>
    <w:rsid w:val="005F346F"/>
    <w:rsid w:val="005F3473"/>
    <w:rsid w:val="005F34A0"/>
    <w:rsid w:val="005F3518"/>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B19"/>
    <w:rsid w:val="005F4B59"/>
    <w:rsid w:val="005F4BA0"/>
    <w:rsid w:val="005F4D62"/>
    <w:rsid w:val="005F4D80"/>
    <w:rsid w:val="005F4DD8"/>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FD"/>
    <w:rsid w:val="005F5AC5"/>
    <w:rsid w:val="005F5AD5"/>
    <w:rsid w:val="005F5BB7"/>
    <w:rsid w:val="005F5BE6"/>
    <w:rsid w:val="005F5BF3"/>
    <w:rsid w:val="005F5C1B"/>
    <w:rsid w:val="005F5CC8"/>
    <w:rsid w:val="005F5D0A"/>
    <w:rsid w:val="005F5D64"/>
    <w:rsid w:val="005F5D83"/>
    <w:rsid w:val="005F5D98"/>
    <w:rsid w:val="005F5EA2"/>
    <w:rsid w:val="005F5EBC"/>
    <w:rsid w:val="005F5EEE"/>
    <w:rsid w:val="005F5F41"/>
    <w:rsid w:val="005F6073"/>
    <w:rsid w:val="005F60AF"/>
    <w:rsid w:val="005F60F2"/>
    <w:rsid w:val="005F6110"/>
    <w:rsid w:val="005F61F1"/>
    <w:rsid w:val="005F62C0"/>
    <w:rsid w:val="005F62CA"/>
    <w:rsid w:val="005F6357"/>
    <w:rsid w:val="005F6459"/>
    <w:rsid w:val="005F647B"/>
    <w:rsid w:val="005F648E"/>
    <w:rsid w:val="005F6516"/>
    <w:rsid w:val="005F6556"/>
    <w:rsid w:val="005F65FF"/>
    <w:rsid w:val="005F6674"/>
    <w:rsid w:val="005F66C1"/>
    <w:rsid w:val="005F677B"/>
    <w:rsid w:val="005F67C9"/>
    <w:rsid w:val="005F67DC"/>
    <w:rsid w:val="005F684B"/>
    <w:rsid w:val="005F686F"/>
    <w:rsid w:val="005F694F"/>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8B"/>
    <w:rsid w:val="005F73A2"/>
    <w:rsid w:val="005F73D5"/>
    <w:rsid w:val="005F73DC"/>
    <w:rsid w:val="005F7443"/>
    <w:rsid w:val="005F7483"/>
    <w:rsid w:val="005F749E"/>
    <w:rsid w:val="005F74DD"/>
    <w:rsid w:val="005F7511"/>
    <w:rsid w:val="005F7513"/>
    <w:rsid w:val="005F7524"/>
    <w:rsid w:val="005F7545"/>
    <w:rsid w:val="005F759A"/>
    <w:rsid w:val="005F75AC"/>
    <w:rsid w:val="005F760B"/>
    <w:rsid w:val="005F76C5"/>
    <w:rsid w:val="005F76FA"/>
    <w:rsid w:val="005F778B"/>
    <w:rsid w:val="005F7808"/>
    <w:rsid w:val="005F78C9"/>
    <w:rsid w:val="005F792A"/>
    <w:rsid w:val="005F7A66"/>
    <w:rsid w:val="005F7B21"/>
    <w:rsid w:val="005F7B27"/>
    <w:rsid w:val="005F7B6D"/>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40"/>
    <w:rsid w:val="006008A8"/>
    <w:rsid w:val="006008E9"/>
    <w:rsid w:val="006009DC"/>
    <w:rsid w:val="00600A58"/>
    <w:rsid w:val="00600A59"/>
    <w:rsid w:val="00600A73"/>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96"/>
    <w:rsid w:val="00601D4D"/>
    <w:rsid w:val="00601DD8"/>
    <w:rsid w:val="00601E30"/>
    <w:rsid w:val="00601E4A"/>
    <w:rsid w:val="00601E7C"/>
    <w:rsid w:val="00601EA2"/>
    <w:rsid w:val="00601EC4"/>
    <w:rsid w:val="00601F18"/>
    <w:rsid w:val="00601F81"/>
    <w:rsid w:val="00601FBB"/>
    <w:rsid w:val="00601FC6"/>
    <w:rsid w:val="0060207C"/>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78C"/>
    <w:rsid w:val="0060486B"/>
    <w:rsid w:val="006048DC"/>
    <w:rsid w:val="00604954"/>
    <w:rsid w:val="00604A40"/>
    <w:rsid w:val="00604A52"/>
    <w:rsid w:val="00604A93"/>
    <w:rsid w:val="00604AD8"/>
    <w:rsid w:val="00604ADD"/>
    <w:rsid w:val="00604B3D"/>
    <w:rsid w:val="00604B5C"/>
    <w:rsid w:val="00604BEF"/>
    <w:rsid w:val="00604BFE"/>
    <w:rsid w:val="00604C11"/>
    <w:rsid w:val="00604C76"/>
    <w:rsid w:val="00604D51"/>
    <w:rsid w:val="00604D90"/>
    <w:rsid w:val="00604DDB"/>
    <w:rsid w:val="00604EF1"/>
    <w:rsid w:val="00605026"/>
    <w:rsid w:val="0060504E"/>
    <w:rsid w:val="00605101"/>
    <w:rsid w:val="00605121"/>
    <w:rsid w:val="00605137"/>
    <w:rsid w:val="006051EF"/>
    <w:rsid w:val="00605241"/>
    <w:rsid w:val="00605286"/>
    <w:rsid w:val="006052F4"/>
    <w:rsid w:val="0060536B"/>
    <w:rsid w:val="0060542A"/>
    <w:rsid w:val="006054CD"/>
    <w:rsid w:val="0060552D"/>
    <w:rsid w:val="0060564B"/>
    <w:rsid w:val="00605779"/>
    <w:rsid w:val="0060579D"/>
    <w:rsid w:val="006057D6"/>
    <w:rsid w:val="00605831"/>
    <w:rsid w:val="00605888"/>
    <w:rsid w:val="00605894"/>
    <w:rsid w:val="00605898"/>
    <w:rsid w:val="006058EB"/>
    <w:rsid w:val="00605932"/>
    <w:rsid w:val="00605973"/>
    <w:rsid w:val="006059F2"/>
    <w:rsid w:val="00605A20"/>
    <w:rsid w:val="00605ADD"/>
    <w:rsid w:val="00605AE8"/>
    <w:rsid w:val="00605B2D"/>
    <w:rsid w:val="00605B4F"/>
    <w:rsid w:val="00605BBE"/>
    <w:rsid w:val="00605C56"/>
    <w:rsid w:val="00605C5C"/>
    <w:rsid w:val="00605C65"/>
    <w:rsid w:val="00605CE8"/>
    <w:rsid w:val="00605DA9"/>
    <w:rsid w:val="00605F44"/>
    <w:rsid w:val="00605FF2"/>
    <w:rsid w:val="0060600E"/>
    <w:rsid w:val="00606016"/>
    <w:rsid w:val="00606101"/>
    <w:rsid w:val="00606119"/>
    <w:rsid w:val="0060614C"/>
    <w:rsid w:val="00606150"/>
    <w:rsid w:val="006061CB"/>
    <w:rsid w:val="006061D8"/>
    <w:rsid w:val="006061EB"/>
    <w:rsid w:val="00606244"/>
    <w:rsid w:val="0060634B"/>
    <w:rsid w:val="0060634C"/>
    <w:rsid w:val="006063A9"/>
    <w:rsid w:val="006063DA"/>
    <w:rsid w:val="00606415"/>
    <w:rsid w:val="006064CB"/>
    <w:rsid w:val="00606541"/>
    <w:rsid w:val="00606617"/>
    <w:rsid w:val="00606669"/>
    <w:rsid w:val="00606690"/>
    <w:rsid w:val="006066A1"/>
    <w:rsid w:val="0060676B"/>
    <w:rsid w:val="00606789"/>
    <w:rsid w:val="006067B8"/>
    <w:rsid w:val="006067F1"/>
    <w:rsid w:val="0060681A"/>
    <w:rsid w:val="006068C6"/>
    <w:rsid w:val="006068DE"/>
    <w:rsid w:val="0060695B"/>
    <w:rsid w:val="0060697C"/>
    <w:rsid w:val="006069E3"/>
    <w:rsid w:val="00606A77"/>
    <w:rsid w:val="00606AD8"/>
    <w:rsid w:val="00606B40"/>
    <w:rsid w:val="00606B49"/>
    <w:rsid w:val="00606B7D"/>
    <w:rsid w:val="00606B8B"/>
    <w:rsid w:val="00606BF9"/>
    <w:rsid w:val="00606C0D"/>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879"/>
    <w:rsid w:val="006078A6"/>
    <w:rsid w:val="0060790E"/>
    <w:rsid w:val="006079C5"/>
    <w:rsid w:val="00607A72"/>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419"/>
    <w:rsid w:val="0061045A"/>
    <w:rsid w:val="00610465"/>
    <w:rsid w:val="006104BD"/>
    <w:rsid w:val="006104F3"/>
    <w:rsid w:val="00610666"/>
    <w:rsid w:val="00610684"/>
    <w:rsid w:val="006106E8"/>
    <w:rsid w:val="006107E6"/>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D78"/>
    <w:rsid w:val="00611D87"/>
    <w:rsid w:val="00611DAB"/>
    <w:rsid w:val="00611DB7"/>
    <w:rsid w:val="00611DDC"/>
    <w:rsid w:val="00611E0E"/>
    <w:rsid w:val="00611E1E"/>
    <w:rsid w:val="00611E2F"/>
    <w:rsid w:val="00611E4D"/>
    <w:rsid w:val="00612108"/>
    <w:rsid w:val="0061214B"/>
    <w:rsid w:val="0061215F"/>
    <w:rsid w:val="0061217F"/>
    <w:rsid w:val="00612274"/>
    <w:rsid w:val="00612310"/>
    <w:rsid w:val="006123C0"/>
    <w:rsid w:val="006123F9"/>
    <w:rsid w:val="0061243E"/>
    <w:rsid w:val="006124A7"/>
    <w:rsid w:val="006124D1"/>
    <w:rsid w:val="006124D6"/>
    <w:rsid w:val="006125EC"/>
    <w:rsid w:val="00612672"/>
    <w:rsid w:val="00612680"/>
    <w:rsid w:val="006126B7"/>
    <w:rsid w:val="006126CA"/>
    <w:rsid w:val="006126DF"/>
    <w:rsid w:val="00612747"/>
    <w:rsid w:val="006127C4"/>
    <w:rsid w:val="006127C9"/>
    <w:rsid w:val="0061280D"/>
    <w:rsid w:val="00612815"/>
    <w:rsid w:val="00612888"/>
    <w:rsid w:val="006128F3"/>
    <w:rsid w:val="0061293E"/>
    <w:rsid w:val="00612A70"/>
    <w:rsid w:val="00612AB8"/>
    <w:rsid w:val="00612ABC"/>
    <w:rsid w:val="00612AF1"/>
    <w:rsid w:val="00612B1C"/>
    <w:rsid w:val="00612B3F"/>
    <w:rsid w:val="00612BA7"/>
    <w:rsid w:val="00612BB1"/>
    <w:rsid w:val="00612C09"/>
    <w:rsid w:val="00612C57"/>
    <w:rsid w:val="00612C9C"/>
    <w:rsid w:val="00612CCC"/>
    <w:rsid w:val="00612D57"/>
    <w:rsid w:val="00612DC4"/>
    <w:rsid w:val="00612E0E"/>
    <w:rsid w:val="00612EBD"/>
    <w:rsid w:val="00612ECF"/>
    <w:rsid w:val="00612EF9"/>
    <w:rsid w:val="00612F70"/>
    <w:rsid w:val="0061313C"/>
    <w:rsid w:val="00613291"/>
    <w:rsid w:val="00613306"/>
    <w:rsid w:val="0061339B"/>
    <w:rsid w:val="006133F5"/>
    <w:rsid w:val="00613405"/>
    <w:rsid w:val="0061340F"/>
    <w:rsid w:val="00613453"/>
    <w:rsid w:val="00613473"/>
    <w:rsid w:val="00613586"/>
    <w:rsid w:val="006135F4"/>
    <w:rsid w:val="0061362D"/>
    <w:rsid w:val="006136A9"/>
    <w:rsid w:val="006136B6"/>
    <w:rsid w:val="006136DD"/>
    <w:rsid w:val="00613716"/>
    <w:rsid w:val="0061382F"/>
    <w:rsid w:val="00613857"/>
    <w:rsid w:val="006138EE"/>
    <w:rsid w:val="00613971"/>
    <w:rsid w:val="00613978"/>
    <w:rsid w:val="006139A8"/>
    <w:rsid w:val="00613B4E"/>
    <w:rsid w:val="00613B74"/>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F10"/>
    <w:rsid w:val="00614F39"/>
    <w:rsid w:val="00614FAC"/>
    <w:rsid w:val="0061509C"/>
    <w:rsid w:val="006150C2"/>
    <w:rsid w:val="00615165"/>
    <w:rsid w:val="006151A6"/>
    <w:rsid w:val="00615212"/>
    <w:rsid w:val="0061522B"/>
    <w:rsid w:val="00615267"/>
    <w:rsid w:val="006152EB"/>
    <w:rsid w:val="006152F1"/>
    <w:rsid w:val="006152FD"/>
    <w:rsid w:val="006153D3"/>
    <w:rsid w:val="00615441"/>
    <w:rsid w:val="00615471"/>
    <w:rsid w:val="006154D6"/>
    <w:rsid w:val="00615517"/>
    <w:rsid w:val="00615538"/>
    <w:rsid w:val="00615580"/>
    <w:rsid w:val="00615586"/>
    <w:rsid w:val="006155C9"/>
    <w:rsid w:val="006155F5"/>
    <w:rsid w:val="006156B3"/>
    <w:rsid w:val="006156C8"/>
    <w:rsid w:val="0061578E"/>
    <w:rsid w:val="006157FF"/>
    <w:rsid w:val="00615853"/>
    <w:rsid w:val="006158ED"/>
    <w:rsid w:val="00615914"/>
    <w:rsid w:val="006159DA"/>
    <w:rsid w:val="00615A0F"/>
    <w:rsid w:val="00615A58"/>
    <w:rsid w:val="00615B62"/>
    <w:rsid w:val="00615BA7"/>
    <w:rsid w:val="00615BC4"/>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439"/>
    <w:rsid w:val="00616487"/>
    <w:rsid w:val="006164DD"/>
    <w:rsid w:val="00616521"/>
    <w:rsid w:val="00616550"/>
    <w:rsid w:val="0061656F"/>
    <w:rsid w:val="00616647"/>
    <w:rsid w:val="00616668"/>
    <w:rsid w:val="0061677A"/>
    <w:rsid w:val="0061686F"/>
    <w:rsid w:val="00616890"/>
    <w:rsid w:val="006168D0"/>
    <w:rsid w:val="006168D9"/>
    <w:rsid w:val="00616966"/>
    <w:rsid w:val="006169A7"/>
    <w:rsid w:val="006169AA"/>
    <w:rsid w:val="006169F1"/>
    <w:rsid w:val="006169FE"/>
    <w:rsid w:val="00616A21"/>
    <w:rsid w:val="00616A6D"/>
    <w:rsid w:val="00616B56"/>
    <w:rsid w:val="00616B8C"/>
    <w:rsid w:val="00616CBC"/>
    <w:rsid w:val="00616CF5"/>
    <w:rsid w:val="00616E41"/>
    <w:rsid w:val="00616F02"/>
    <w:rsid w:val="00616F85"/>
    <w:rsid w:val="00616F90"/>
    <w:rsid w:val="00616F94"/>
    <w:rsid w:val="00616FB4"/>
    <w:rsid w:val="00616FDD"/>
    <w:rsid w:val="0061702B"/>
    <w:rsid w:val="0061702C"/>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77"/>
    <w:rsid w:val="006200D6"/>
    <w:rsid w:val="0062018C"/>
    <w:rsid w:val="006201E6"/>
    <w:rsid w:val="00620339"/>
    <w:rsid w:val="00620351"/>
    <w:rsid w:val="00620420"/>
    <w:rsid w:val="006204D7"/>
    <w:rsid w:val="00620519"/>
    <w:rsid w:val="006205DC"/>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23"/>
    <w:rsid w:val="00620E7B"/>
    <w:rsid w:val="00620EA0"/>
    <w:rsid w:val="00620F5C"/>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BC"/>
    <w:rsid w:val="00621ADE"/>
    <w:rsid w:val="00621B5B"/>
    <w:rsid w:val="00621BC0"/>
    <w:rsid w:val="00621BF7"/>
    <w:rsid w:val="00621C24"/>
    <w:rsid w:val="00621C88"/>
    <w:rsid w:val="00621CEC"/>
    <w:rsid w:val="00621D05"/>
    <w:rsid w:val="00621D09"/>
    <w:rsid w:val="00621E79"/>
    <w:rsid w:val="00621EFB"/>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71"/>
    <w:rsid w:val="0062277F"/>
    <w:rsid w:val="00622791"/>
    <w:rsid w:val="006227C7"/>
    <w:rsid w:val="006227CC"/>
    <w:rsid w:val="006227FB"/>
    <w:rsid w:val="00622804"/>
    <w:rsid w:val="0062287A"/>
    <w:rsid w:val="006228B3"/>
    <w:rsid w:val="006229DD"/>
    <w:rsid w:val="006229FD"/>
    <w:rsid w:val="00622A63"/>
    <w:rsid w:val="00622AC6"/>
    <w:rsid w:val="00622B20"/>
    <w:rsid w:val="00622CB9"/>
    <w:rsid w:val="00622D41"/>
    <w:rsid w:val="00622DCA"/>
    <w:rsid w:val="00622E08"/>
    <w:rsid w:val="00622E29"/>
    <w:rsid w:val="00622EA3"/>
    <w:rsid w:val="00622EDE"/>
    <w:rsid w:val="00622F0A"/>
    <w:rsid w:val="00622F49"/>
    <w:rsid w:val="00622FB1"/>
    <w:rsid w:val="00622FC9"/>
    <w:rsid w:val="00623038"/>
    <w:rsid w:val="006230BE"/>
    <w:rsid w:val="006230D6"/>
    <w:rsid w:val="0062320E"/>
    <w:rsid w:val="0062325A"/>
    <w:rsid w:val="00623342"/>
    <w:rsid w:val="00623476"/>
    <w:rsid w:val="0062357D"/>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F8"/>
    <w:rsid w:val="00623B21"/>
    <w:rsid w:val="00623B4C"/>
    <w:rsid w:val="00623B4D"/>
    <w:rsid w:val="00623B54"/>
    <w:rsid w:val="00623B75"/>
    <w:rsid w:val="00623B87"/>
    <w:rsid w:val="00623C73"/>
    <w:rsid w:val="00623D14"/>
    <w:rsid w:val="00623D1D"/>
    <w:rsid w:val="00623D1F"/>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5"/>
    <w:rsid w:val="00625521"/>
    <w:rsid w:val="00625608"/>
    <w:rsid w:val="0062569B"/>
    <w:rsid w:val="006257DA"/>
    <w:rsid w:val="00625807"/>
    <w:rsid w:val="00625849"/>
    <w:rsid w:val="00625885"/>
    <w:rsid w:val="006258C6"/>
    <w:rsid w:val="00625A62"/>
    <w:rsid w:val="00625ABF"/>
    <w:rsid w:val="00625B37"/>
    <w:rsid w:val="00625B53"/>
    <w:rsid w:val="00625B5D"/>
    <w:rsid w:val="00625B82"/>
    <w:rsid w:val="00625BD3"/>
    <w:rsid w:val="00625CAF"/>
    <w:rsid w:val="00625CB0"/>
    <w:rsid w:val="00625CB6"/>
    <w:rsid w:val="00625CED"/>
    <w:rsid w:val="00625D5D"/>
    <w:rsid w:val="00625D84"/>
    <w:rsid w:val="00625DD4"/>
    <w:rsid w:val="00625EC3"/>
    <w:rsid w:val="00625F79"/>
    <w:rsid w:val="00625FB7"/>
    <w:rsid w:val="00625FC9"/>
    <w:rsid w:val="00626023"/>
    <w:rsid w:val="0062602F"/>
    <w:rsid w:val="00626037"/>
    <w:rsid w:val="00626060"/>
    <w:rsid w:val="00626114"/>
    <w:rsid w:val="0062616D"/>
    <w:rsid w:val="00626186"/>
    <w:rsid w:val="006261B9"/>
    <w:rsid w:val="006261F4"/>
    <w:rsid w:val="00626236"/>
    <w:rsid w:val="006262D8"/>
    <w:rsid w:val="00626331"/>
    <w:rsid w:val="0062639E"/>
    <w:rsid w:val="006263AB"/>
    <w:rsid w:val="006263F9"/>
    <w:rsid w:val="00626467"/>
    <w:rsid w:val="006264F9"/>
    <w:rsid w:val="00626526"/>
    <w:rsid w:val="006265E6"/>
    <w:rsid w:val="00626613"/>
    <w:rsid w:val="0062662D"/>
    <w:rsid w:val="00626753"/>
    <w:rsid w:val="006267B1"/>
    <w:rsid w:val="0062682F"/>
    <w:rsid w:val="00626868"/>
    <w:rsid w:val="006268B6"/>
    <w:rsid w:val="006268E8"/>
    <w:rsid w:val="0062691D"/>
    <w:rsid w:val="00626926"/>
    <w:rsid w:val="0062696A"/>
    <w:rsid w:val="00626979"/>
    <w:rsid w:val="00626A00"/>
    <w:rsid w:val="00626B61"/>
    <w:rsid w:val="00626BA9"/>
    <w:rsid w:val="00626C02"/>
    <w:rsid w:val="00626C42"/>
    <w:rsid w:val="00626CBD"/>
    <w:rsid w:val="00626D37"/>
    <w:rsid w:val="00626D76"/>
    <w:rsid w:val="00626E2F"/>
    <w:rsid w:val="00626E9F"/>
    <w:rsid w:val="00626F30"/>
    <w:rsid w:val="00626F6A"/>
    <w:rsid w:val="00626FC8"/>
    <w:rsid w:val="00627006"/>
    <w:rsid w:val="0062704D"/>
    <w:rsid w:val="0062706A"/>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10A"/>
    <w:rsid w:val="00630192"/>
    <w:rsid w:val="00630214"/>
    <w:rsid w:val="00630273"/>
    <w:rsid w:val="00630344"/>
    <w:rsid w:val="006303A6"/>
    <w:rsid w:val="006303C7"/>
    <w:rsid w:val="0063040C"/>
    <w:rsid w:val="00630410"/>
    <w:rsid w:val="0063047A"/>
    <w:rsid w:val="0063048D"/>
    <w:rsid w:val="006305F4"/>
    <w:rsid w:val="00630664"/>
    <w:rsid w:val="0063066C"/>
    <w:rsid w:val="006306E9"/>
    <w:rsid w:val="00630710"/>
    <w:rsid w:val="0063081F"/>
    <w:rsid w:val="00630861"/>
    <w:rsid w:val="006308DA"/>
    <w:rsid w:val="00630998"/>
    <w:rsid w:val="006309C9"/>
    <w:rsid w:val="00630A10"/>
    <w:rsid w:val="00630A4B"/>
    <w:rsid w:val="00630B19"/>
    <w:rsid w:val="00630B2E"/>
    <w:rsid w:val="00630B4C"/>
    <w:rsid w:val="00630BF1"/>
    <w:rsid w:val="00630C7A"/>
    <w:rsid w:val="00630CD7"/>
    <w:rsid w:val="00630D25"/>
    <w:rsid w:val="00630E5F"/>
    <w:rsid w:val="00630EC6"/>
    <w:rsid w:val="00630F56"/>
    <w:rsid w:val="00630F6A"/>
    <w:rsid w:val="00630FAB"/>
    <w:rsid w:val="00630FD6"/>
    <w:rsid w:val="00630FD9"/>
    <w:rsid w:val="00631054"/>
    <w:rsid w:val="006310AA"/>
    <w:rsid w:val="006310F4"/>
    <w:rsid w:val="0063119F"/>
    <w:rsid w:val="006311AF"/>
    <w:rsid w:val="00631205"/>
    <w:rsid w:val="00631223"/>
    <w:rsid w:val="00631307"/>
    <w:rsid w:val="00631357"/>
    <w:rsid w:val="00631377"/>
    <w:rsid w:val="006313AE"/>
    <w:rsid w:val="006313C4"/>
    <w:rsid w:val="00631440"/>
    <w:rsid w:val="0063146E"/>
    <w:rsid w:val="00631476"/>
    <w:rsid w:val="0063149C"/>
    <w:rsid w:val="006314B0"/>
    <w:rsid w:val="006315F6"/>
    <w:rsid w:val="00631651"/>
    <w:rsid w:val="00631708"/>
    <w:rsid w:val="00631749"/>
    <w:rsid w:val="006317BB"/>
    <w:rsid w:val="0063184A"/>
    <w:rsid w:val="006318A5"/>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9C1"/>
    <w:rsid w:val="00633A06"/>
    <w:rsid w:val="00633AD5"/>
    <w:rsid w:val="00633B10"/>
    <w:rsid w:val="00633C1E"/>
    <w:rsid w:val="00633CED"/>
    <w:rsid w:val="00633D21"/>
    <w:rsid w:val="00633D65"/>
    <w:rsid w:val="00633D75"/>
    <w:rsid w:val="00633DE7"/>
    <w:rsid w:val="00633E05"/>
    <w:rsid w:val="00633E10"/>
    <w:rsid w:val="00633E2C"/>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C1E"/>
    <w:rsid w:val="00634C38"/>
    <w:rsid w:val="00634C83"/>
    <w:rsid w:val="00634D03"/>
    <w:rsid w:val="00634D4E"/>
    <w:rsid w:val="00634D82"/>
    <w:rsid w:val="00634D89"/>
    <w:rsid w:val="00634DE1"/>
    <w:rsid w:val="00634E4F"/>
    <w:rsid w:val="00634F32"/>
    <w:rsid w:val="0063504A"/>
    <w:rsid w:val="006350B4"/>
    <w:rsid w:val="006350E2"/>
    <w:rsid w:val="006351A8"/>
    <w:rsid w:val="00635208"/>
    <w:rsid w:val="00635252"/>
    <w:rsid w:val="0063527E"/>
    <w:rsid w:val="0063531C"/>
    <w:rsid w:val="006353A9"/>
    <w:rsid w:val="006353B6"/>
    <w:rsid w:val="0063541E"/>
    <w:rsid w:val="006354EA"/>
    <w:rsid w:val="00635638"/>
    <w:rsid w:val="0063565A"/>
    <w:rsid w:val="00635687"/>
    <w:rsid w:val="0063576C"/>
    <w:rsid w:val="0063585F"/>
    <w:rsid w:val="00635874"/>
    <w:rsid w:val="0063587B"/>
    <w:rsid w:val="00635885"/>
    <w:rsid w:val="00635899"/>
    <w:rsid w:val="00635944"/>
    <w:rsid w:val="006359B4"/>
    <w:rsid w:val="00635A3A"/>
    <w:rsid w:val="00635ABA"/>
    <w:rsid w:val="00635ADE"/>
    <w:rsid w:val="00635AE4"/>
    <w:rsid w:val="00635B10"/>
    <w:rsid w:val="00635B65"/>
    <w:rsid w:val="00635BAD"/>
    <w:rsid w:val="00635C49"/>
    <w:rsid w:val="00635C51"/>
    <w:rsid w:val="00635C6D"/>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9"/>
    <w:rsid w:val="00636E24"/>
    <w:rsid w:val="00636E28"/>
    <w:rsid w:val="00636F80"/>
    <w:rsid w:val="00637022"/>
    <w:rsid w:val="00637177"/>
    <w:rsid w:val="0063718E"/>
    <w:rsid w:val="00637275"/>
    <w:rsid w:val="0063729F"/>
    <w:rsid w:val="006372AB"/>
    <w:rsid w:val="006372D9"/>
    <w:rsid w:val="0063731A"/>
    <w:rsid w:val="0063732C"/>
    <w:rsid w:val="006373E5"/>
    <w:rsid w:val="00637415"/>
    <w:rsid w:val="00637420"/>
    <w:rsid w:val="0063747B"/>
    <w:rsid w:val="006374F4"/>
    <w:rsid w:val="00637604"/>
    <w:rsid w:val="006376B9"/>
    <w:rsid w:val="00637843"/>
    <w:rsid w:val="0063787E"/>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A2"/>
    <w:rsid w:val="00637F81"/>
    <w:rsid w:val="00640114"/>
    <w:rsid w:val="00640147"/>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A86"/>
    <w:rsid w:val="00640B8F"/>
    <w:rsid w:val="00640BD2"/>
    <w:rsid w:val="00640BF5"/>
    <w:rsid w:val="00640C06"/>
    <w:rsid w:val="00640EFF"/>
    <w:rsid w:val="00640FD0"/>
    <w:rsid w:val="00641077"/>
    <w:rsid w:val="006410AB"/>
    <w:rsid w:val="006410FE"/>
    <w:rsid w:val="0064110F"/>
    <w:rsid w:val="006411B9"/>
    <w:rsid w:val="006411C1"/>
    <w:rsid w:val="006411DB"/>
    <w:rsid w:val="00641233"/>
    <w:rsid w:val="00641276"/>
    <w:rsid w:val="00641290"/>
    <w:rsid w:val="006413EB"/>
    <w:rsid w:val="0064143B"/>
    <w:rsid w:val="0064145D"/>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50"/>
    <w:rsid w:val="00642652"/>
    <w:rsid w:val="00642655"/>
    <w:rsid w:val="0064270A"/>
    <w:rsid w:val="006427BF"/>
    <w:rsid w:val="006428B2"/>
    <w:rsid w:val="00642969"/>
    <w:rsid w:val="00642A2A"/>
    <w:rsid w:val="00642A38"/>
    <w:rsid w:val="00642A3D"/>
    <w:rsid w:val="00642B38"/>
    <w:rsid w:val="00642B87"/>
    <w:rsid w:val="00642BB2"/>
    <w:rsid w:val="00642BB8"/>
    <w:rsid w:val="00642BDD"/>
    <w:rsid w:val="00642BF3"/>
    <w:rsid w:val="00642BFE"/>
    <w:rsid w:val="00642C29"/>
    <w:rsid w:val="00642C2E"/>
    <w:rsid w:val="00642CCF"/>
    <w:rsid w:val="00642D91"/>
    <w:rsid w:val="00642DC2"/>
    <w:rsid w:val="00642E4A"/>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E4"/>
    <w:rsid w:val="00643D3F"/>
    <w:rsid w:val="00643E8E"/>
    <w:rsid w:val="006440CA"/>
    <w:rsid w:val="006440F1"/>
    <w:rsid w:val="006440F4"/>
    <w:rsid w:val="0064410B"/>
    <w:rsid w:val="00644156"/>
    <w:rsid w:val="00644162"/>
    <w:rsid w:val="006441C0"/>
    <w:rsid w:val="00644211"/>
    <w:rsid w:val="0064426D"/>
    <w:rsid w:val="00644296"/>
    <w:rsid w:val="006444FF"/>
    <w:rsid w:val="0064459F"/>
    <w:rsid w:val="0064460D"/>
    <w:rsid w:val="00644619"/>
    <w:rsid w:val="00644681"/>
    <w:rsid w:val="0064471D"/>
    <w:rsid w:val="0064471F"/>
    <w:rsid w:val="006447A4"/>
    <w:rsid w:val="006447EA"/>
    <w:rsid w:val="0064483B"/>
    <w:rsid w:val="00644851"/>
    <w:rsid w:val="006448D2"/>
    <w:rsid w:val="0064490F"/>
    <w:rsid w:val="0064492F"/>
    <w:rsid w:val="006449DA"/>
    <w:rsid w:val="006449E6"/>
    <w:rsid w:val="00644A01"/>
    <w:rsid w:val="00644B51"/>
    <w:rsid w:val="00644B82"/>
    <w:rsid w:val="00644BEE"/>
    <w:rsid w:val="00644C1E"/>
    <w:rsid w:val="00644C3E"/>
    <w:rsid w:val="00644DC4"/>
    <w:rsid w:val="00644EE7"/>
    <w:rsid w:val="00644EF3"/>
    <w:rsid w:val="00644FD4"/>
    <w:rsid w:val="0064503A"/>
    <w:rsid w:val="00645069"/>
    <w:rsid w:val="006450C5"/>
    <w:rsid w:val="0064512F"/>
    <w:rsid w:val="00645131"/>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71F"/>
    <w:rsid w:val="00645875"/>
    <w:rsid w:val="00645879"/>
    <w:rsid w:val="006458A5"/>
    <w:rsid w:val="0064597A"/>
    <w:rsid w:val="00645A0D"/>
    <w:rsid w:val="00645A3A"/>
    <w:rsid w:val="00645ADF"/>
    <w:rsid w:val="00645B41"/>
    <w:rsid w:val="00645B9D"/>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D0"/>
    <w:rsid w:val="006464FC"/>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9A"/>
    <w:rsid w:val="00646CAC"/>
    <w:rsid w:val="00646DCD"/>
    <w:rsid w:val="00646E2F"/>
    <w:rsid w:val="00646E5E"/>
    <w:rsid w:val="00646E85"/>
    <w:rsid w:val="00646E8D"/>
    <w:rsid w:val="00646EB1"/>
    <w:rsid w:val="00646EE4"/>
    <w:rsid w:val="00646F86"/>
    <w:rsid w:val="00646F8F"/>
    <w:rsid w:val="00646FAB"/>
    <w:rsid w:val="006471C3"/>
    <w:rsid w:val="006472D2"/>
    <w:rsid w:val="006472E1"/>
    <w:rsid w:val="006472ED"/>
    <w:rsid w:val="006472F7"/>
    <w:rsid w:val="00647364"/>
    <w:rsid w:val="00647424"/>
    <w:rsid w:val="006474A0"/>
    <w:rsid w:val="006475B7"/>
    <w:rsid w:val="006475B9"/>
    <w:rsid w:val="006475C1"/>
    <w:rsid w:val="006475F2"/>
    <w:rsid w:val="00647612"/>
    <w:rsid w:val="00647656"/>
    <w:rsid w:val="006476A7"/>
    <w:rsid w:val="006476C4"/>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88"/>
    <w:rsid w:val="00647FCD"/>
    <w:rsid w:val="00647FDC"/>
    <w:rsid w:val="0065005A"/>
    <w:rsid w:val="0065015A"/>
    <w:rsid w:val="0065016C"/>
    <w:rsid w:val="0065017F"/>
    <w:rsid w:val="006501BF"/>
    <w:rsid w:val="006501CC"/>
    <w:rsid w:val="0065026B"/>
    <w:rsid w:val="006502DD"/>
    <w:rsid w:val="00650363"/>
    <w:rsid w:val="006503C5"/>
    <w:rsid w:val="006503F3"/>
    <w:rsid w:val="0065049F"/>
    <w:rsid w:val="006504AE"/>
    <w:rsid w:val="006504E5"/>
    <w:rsid w:val="0065053C"/>
    <w:rsid w:val="006505AA"/>
    <w:rsid w:val="006505C5"/>
    <w:rsid w:val="0065062B"/>
    <w:rsid w:val="006506F4"/>
    <w:rsid w:val="00650701"/>
    <w:rsid w:val="0065070E"/>
    <w:rsid w:val="00650719"/>
    <w:rsid w:val="00650731"/>
    <w:rsid w:val="00650790"/>
    <w:rsid w:val="006507DA"/>
    <w:rsid w:val="00650800"/>
    <w:rsid w:val="0065081E"/>
    <w:rsid w:val="006508A6"/>
    <w:rsid w:val="00650A30"/>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B1"/>
    <w:rsid w:val="0065139B"/>
    <w:rsid w:val="006513EF"/>
    <w:rsid w:val="00651428"/>
    <w:rsid w:val="006514AD"/>
    <w:rsid w:val="006515AB"/>
    <w:rsid w:val="0065178F"/>
    <w:rsid w:val="006517A3"/>
    <w:rsid w:val="006517C9"/>
    <w:rsid w:val="00651833"/>
    <w:rsid w:val="00651917"/>
    <w:rsid w:val="0065192F"/>
    <w:rsid w:val="00651970"/>
    <w:rsid w:val="00651999"/>
    <w:rsid w:val="00651AE6"/>
    <w:rsid w:val="00651B21"/>
    <w:rsid w:val="00651BF7"/>
    <w:rsid w:val="00651C01"/>
    <w:rsid w:val="00651C58"/>
    <w:rsid w:val="00651C87"/>
    <w:rsid w:val="00651CD2"/>
    <w:rsid w:val="00651D86"/>
    <w:rsid w:val="00651E58"/>
    <w:rsid w:val="00651E59"/>
    <w:rsid w:val="00651F1E"/>
    <w:rsid w:val="00651FA3"/>
    <w:rsid w:val="00651FE3"/>
    <w:rsid w:val="00652075"/>
    <w:rsid w:val="00652097"/>
    <w:rsid w:val="006520CB"/>
    <w:rsid w:val="006521AC"/>
    <w:rsid w:val="006522CD"/>
    <w:rsid w:val="006522E7"/>
    <w:rsid w:val="0065230C"/>
    <w:rsid w:val="00652394"/>
    <w:rsid w:val="006523F9"/>
    <w:rsid w:val="00652437"/>
    <w:rsid w:val="006524DF"/>
    <w:rsid w:val="00652655"/>
    <w:rsid w:val="00652685"/>
    <w:rsid w:val="00652710"/>
    <w:rsid w:val="00652757"/>
    <w:rsid w:val="006527DC"/>
    <w:rsid w:val="0065287E"/>
    <w:rsid w:val="00652956"/>
    <w:rsid w:val="006529B6"/>
    <w:rsid w:val="006529D0"/>
    <w:rsid w:val="00652AD7"/>
    <w:rsid w:val="00652B04"/>
    <w:rsid w:val="00652B61"/>
    <w:rsid w:val="00652BE3"/>
    <w:rsid w:val="00652C98"/>
    <w:rsid w:val="00652CFE"/>
    <w:rsid w:val="00652D0F"/>
    <w:rsid w:val="00652D76"/>
    <w:rsid w:val="00652E61"/>
    <w:rsid w:val="00652FC0"/>
    <w:rsid w:val="00653183"/>
    <w:rsid w:val="0065319B"/>
    <w:rsid w:val="006531FB"/>
    <w:rsid w:val="0065322F"/>
    <w:rsid w:val="0065335A"/>
    <w:rsid w:val="00653406"/>
    <w:rsid w:val="006535AA"/>
    <w:rsid w:val="00653616"/>
    <w:rsid w:val="00653625"/>
    <w:rsid w:val="006536EE"/>
    <w:rsid w:val="006537D5"/>
    <w:rsid w:val="006537D6"/>
    <w:rsid w:val="006539AF"/>
    <w:rsid w:val="00653A53"/>
    <w:rsid w:val="00653ACD"/>
    <w:rsid w:val="00653B52"/>
    <w:rsid w:val="00653B94"/>
    <w:rsid w:val="00653BEC"/>
    <w:rsid w:val="00653C3D"/>
    <w:rsid w:val="00653C5D"/>
    <w:rsid w:val="00653CCA"/>
    <w:rsid w:val="00653D09"/>
    <w:rsid w:val="00653D13"/>
    <w:rsid w:val="00653D3D"/>
    <w:rsid w:val="00653DF1"/>
    <w:rsid w:val="00653ED0"/>
    <w:rsid w:val="00653EE6"/>
    <w:rsid w:val="00653FD3"/>
    <w:rsid w:val="00653FF5"/>
    <w:rsid w:val="0065401E"/>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21"/>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831"/>
    <w:rsid w:val="00655909"/>
    <w:rsid w:val="00655965"/>
    <w:rsid w:val="00655966"/>
    <w:rsid w:val="00655A72"/>
    <w:rsid w:val="00655A9E"/>
    <w:rsid w:val="00655AE3"/>
    <w:rsid w:val="00655B19"/>
    <w:rsid w:val="00655BFD"/>
    <w:rsid w:val="00655C3F"/>
    <w:rsid w:val="00655C79"/>
    <w:rsid w:val="00655D61"/>
    <w:rsid w:val="00655DEA"/>
    <w:rsid w:val="00655DFC"/>
    <w:rsid w:val="00655E1E"/>
    <w:rsid w:val="00655F25"/>
    <w:rsid w:val="00656004"/>
    <w:rsid w:val="00656051"/>
    <w:rsid w:val="00656083"/>
    <w:rsid w:val="006560E9"/>
    <w:rsid w:val="006560EA"/>
    <w:rsid w:val="006560EB"/>
    <w:rsid w:val="00656148"/>
    <w:rsid w:val="006561A0"/>
    <w:rsid w:val="0065626B"/>
    <w:rsid w:val="0065628A"/>
    <w:rsid w:val="0065628B"/>
    <w:rsid w:val="006562D4"/>
    <w:rsid w:val="00656379"/>
    <w:rsid w:val="0065638A"/>
    <w:rsid w:val="006563C9"/>
    <w:rsid w:val="0065640D"/>
    <w:rsid w:val="006564E4"/>
    <w:rsid w:val="00656559"/>
    <w:rsid w:val="00656590"/>
    <w:rsid w:val="006565F6"/>
    <w:rsid w:val="00656672"/>
    <w:rsid w:val="00656748"/>
    <w:rsid w:val="00656788"/>
    <w:rsid w:val="0065687B"/>
    <w:rsid w:val="006568C0"/>
    <w:rsid w:val="00656A37"/>
    <w:rsid w:val="00656B4E"/>
    <w:rsid w:val="00656C65"/>
    <w:rsid w:val="00656CF8"/>
    <w:rsid w:val="00656D2C"/>
    <w:rsid w:val="00656D91"/>
    <w:rsid w:val="00656E1D"/>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922"/>
    <w:rsid w:val="00657974"/>
    <w:rsid w:val="00657978"/>
    <w:rsid w:val="00657A92"/>
    <w:rsid w:val="00657AE3"/>
    <w:rsid w:val="00657B1F"/>
    <w:rsid w:val="00657BB3"/>
    <w:rsid w:val="00657C4E"/>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C33"/>
    <w:rsid w:val="00660D19"/>
    <w:rsid w:val="00660E45"/>
    <w:rsid w:val="00660E84"/>
    <w:rsid w:val="00660F6A"/>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D4C"/>
    <w:rsid w:val="00662D69"/>
    <w:rsid w:val="00662D8D"/>
    <w:rsid w:val="00662DC3"/>
    <w:rsid w:val="00662DC6"/>
    <w:rsid w:val="00662DD7"/>
    <w:rsid w:val="00662E1A"/>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B5"/>
    <w:rsid w:val="00663820"/>
    <w:rsid w:val="0066396E"/>
    <w:rsid w:val="006639C6"/>
    <w:rsid w:val="00663A01"/>
    <w:rsid w:val="00663A34"/>
    <w:rsid w:val="00663A3C"/>
    <w:rsid w:val="00663A51"/>
    <w:rsid w:val="00663A74"/>
    <w:rsid w:val="00663A8E"/>
    <w:rsid w:val="00663AA3"/>
    <w:rsid w:val="00663AB8"/>
    <w:rsid w:val="00663B05"/>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EE"/>
    <w:rsid w:val="00664068"/>
    <w:rsid w:val="0066407F"/>
    <w:rsid w:val="006640A0"/>
    <w:rsid w:val="00664110"/>
    <w:rsid w:val="006641B7"/>
    <w:rsid w:val="006641DC"/>
    <w:rsid w:val="00664209"/>
    <w:rsid w:val="0066420C"/>
    <w:rsid w:val="0066429D"/>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96F"/>
    <w:rsid w:val="00665A08"/>
    <w:rsid w:val="00665A30"/>
    <w:rsid w:val="00665AC1"/>
    <w:rsid w:val="00665AC9"/>
    <w:rsid w:val="00665B19"/>
    <w:rsid w:val="00665B2E"/>
    <w:rsid w:val="00665B93"/>
    <w:rsid w:val="00665BA9"/>
    <w:rsid w:val="00665C30"/>
    <w:rsid w:val="00665C62"/>
    <w:rsid w:val="00665C8E"/>
    <w:rsid w:val="00665D20"/>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E50"/>
    <w:rsid w:val="00666F0D"/>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85"/>
    <w:rsid w:val="00667DD6"/>
    <w:rsid w:val="00667DEB"/>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24"/>
    <w:rsid w:val="00670495"/>
    <w:rsid w:val="00670556"/>
    <w:rsid w:val="0067060A"/>
    <w:rsid w:val="00670631"/>
    <w:rsid w:val="00670640"/>
    <w:rsid w:val="0067065D"/>
    <w:rsid w:val="00670677"/>
    <w:rsid w:val="0067068A"/>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FC"/>
    <w:rsid w:val="00670F83"/>
    <w:rsid w:val="00670FC7"/>
    <w:rsid w:val="00670FE9"/>
    <w:rsid w:val="00670FF3"/>
    <w:rsid w:val="0067105B"/>
    <w:rsid w:val="006710D2"/>
    <w:rsid w:val="006710F1"/>
    <w:rsid w:val="0067111E"/>
    <w:rsid w:val="0067114E"/>
    <w:rsid w:val="006711D8"/>
    <w:rsid w:val="006712CD"/>
    <w:rsid w:val="00671369"/>
    <w:rsid w:val="006713D1"/>
    <w:rsid w:val="00671437"/>
    <w:rsid w:val="00671446"/>
    <w:rsid w:val="00671486"/>
    <w:rsid w:val="006714D8"/>
    <w:rsid w:val="006715FE"/>
    <w:rsid w:val="00671603"/>
    <w:rsid w:val="00671713"/>
    <w:rsid w:val="006717CE"/>
    <w:rsid w:val="006717F4"/>
    <w:rsid w:val="00671827"/>
    <w:rsid w:val="0067185D"/>
    <w:rsid w:val="0067186D"/>
    <w:rsid w:val="00671885"/>
    <w:rsid w:val="0067188C"/>
    <w:rsid w:val="00671893"/>
    <w:rsid w:val="0067192B"/>
    <w:rsid w:val="00671963"/>
    <w:rsid w:val="006719ED"/>
    <w:rsid w:val="00671A48"/>
    <w:rsid w:val="00671A99"/>
    <w:rsid w:val="00671A9C"/>
    <w:rsid w:val="00671B00"/>
    <w:rsid w:val="00671B31"/>
    <w:rsid w:val="00671B7F"/>
    <w:rsid w:val="00671BC0"/>
    <w:rsid w:val="00671C5D"/>
    <w:rsid w:val="00671C6F"/>
    <w:rsid w:val="00671CA6"/>
    <w:rsid w:val="00671F2A"/>
    <w:rsid w:val="006720C9"/>
    <w:rsid w:val="00672172"/>
    <w:rsid w:val="006721D1"/>
    <w:rsid w:val="00672221"/>
    <w:rsid w:val="00672264"/>
    <w:rsid w:val="006722BD"/>
    <w:rsid w:val="00672329"/>
    <w:rsid w:val="0067232D"/>
    <w:rsid w:val="0067235D"/>
    <w:rsid w:val="0067237B"/>
    <w:rsid w:val="00672396"/>
    <w:rsid w:val="00672458"/>
    <w:rsid w:val="00672493"/>
    <w:rsid w:val="0067250E"/>
    <w:rsid w:val="00672531"/>
    <w:rsid w:val="00672597"/>
    <w:rsid w:val="006725D9"/>
    <w:rsid w:val="006725E3"/>
    <w:rsid w:val="006725F0"/>
    <w:rsid w:val="006725FD"/>
    <w:rsid w:val="006726B3"/>
    <w:rsid w:val="006727DE"/>
    <w:rsid w:val="0067296A"/>
    <w:rsid w:val="00672ADF"/>
    <w:rsid w:val="00672B79"/>
    <w:rsid w:val="00672BC5"/>
    <w:rsid w:val="00672BDE"/>
    <w:rsid w:val="00672C19"/>
    <w:rsid w:val="00672E34"/>
    <w:rsid w:val="00672ED3"/>
    <w:rsid w:val="00672F2C"/>
    <w:rsid w:val="00672F37"/>
    <w:rsid w:val="006730E6"/>
    <w:rsid w:val="006731B1"/>
    <w:rsid w:val="0067320B"/>
    <w:rsid w:val="006732E4"/>
    <w:rsid w:val="006733D8"/>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C4"/>
    <w:rsid w:val="00674256"/>
    <w:rsid w:val="00674257"/>
    <w:rsid w:val="0067425E"/>
    <w:rsid w:val="00674287"/>
    <w:rsid w:val="00674297"/>
    <w:rsid w:val="0067436D"/>
    <w:rsid w:val="006743CC"/>
    <w:rsid w:val="006743D6"/>
    <w:rsid w:val="006744A6"/>
    <w:rsid w:val="00674563"/>
    <w:rsid w:val="00674591"/>
    <w:rsid w:val="0067478F"/>
    <w:rsid w:val="006747F8"/>
    <w:rsid w:val="00674918"/>
    <w:rsid w:val="0067492B"/>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74"/>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F6"/>
    <w:rsid w:val="0067647F"/>
    <w:rsid w:val="00676491"/>
    <w:rsid w:val="0067649E"/>
    <w:rsid w:val="006764D6"/>
    <w:rsid w:val="00676502"/>
    <w:rsid w:val="00676517"/>
    <w:rsid w:val="006765FF"/>
    <w:rsid w:val="00676618"/>
    <w:rsid w:val="00676622"/>
    <w:rsid w:val="006767F0"/>
    <w:rsid w:val="0067688E"/>
    <w:rsid w:val="006768D7"/>
    <w:rsid w:val="0067693C"/>
    <w:rsid w:val="00676972"/>
    <w:rsid w:val="006769BF"/>
    <w:rsid w:val="00676A19"/>
    <w:rsid w:val="00676B56"/>
    <w:rsid w:val="00676B80"/>
    <w:rsid w:val="00676B9D"/>
    <w:rsid w:val="00676BAC"/>
    <w:rsid w:val="00676D3F"/>
    <w:rsid w:val="00676EAD"/>
    <w:rsid w:val="00676F0B"/>
    <w:rsid w:val="00676F1E"/>
    <w:rsid w:val="0067707F"/>
    <w:rsid w:val="00677107"/>
    <w:rsid w:val="00677185"/>
    <w:rsid w:val="0067720D"/>
    <w:rsid w:val="00677235"/>
    <w:rsid w:val="006772A6"/>
    <w:rsid w:val="0067734D"/>
    <w:rsid w:val="00677381"/>
    <w:rsid w:val="00677410"/>
    <w:rsid w:val="0067741D"/>
    <w:rsid w:val="00677601"/>
    <w:rsid w:val="00677692"/>
    <w:rsid w:val="006776B4"/>
    <w:rsid w:val="006777BA"/>
    <w:rsid w:val="006777F5"/>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802"/>
    <w:rsid w:val="0068084E"/>
    <w:rsid w:val="006808DB"/>
    <w:rsid w:val="00680940"/>
    <w:rsid w:val="0068094D"/>
    <w:rsid w:val="0068097A"/>
    <w:rsid w:val="006809A9"/>
    <w:rsid w:val="00680AF0"/>
    <w:rsid w:val="00680B40"/>
    <w:rsid w:val="00680B4F"/>
    <w:rsid w:val="00680CBE"/>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572"/>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156"/>
    <w:rsid w:val="0068217A"/>
    <w:rsid w:val="0068224C"/>
    <w:rsid w:val="00682357"/>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90"/>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D90"/>
    <w:rsid w:val="00683EAC"/>
    <w:rsid w:val="00683F20"/>
    <w:rsid w:val="00683F6C"/>
    <w:rsid w:val="00683F73"/>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611"/>
    <w:rsid w:val="0068562E"/>
    <w:rsid w:val="0068563A"/>
    <w:rsid w:val="00685699"/>
    <w:rsid w:val="006856C5"/>
    <w:rsid w:val="006856CB"/>
    <w:rsid w:val="006856CF"/>
    <w:rsid w:val="0068570F"/>
    <w:rsid w:val="00685751"/>
    <w:rsid w:val="00685790"/>
    <w:rsid w:val="006858A7"/>
    <w:rsid w:val="006858B1"/>
    <w:rsid w:val="006858D2"/>
    <w:rsid w:val="006858F7"/>
    <w:rsid w:val="0068594D"/>
    <w:rsid w:val="00685AFA"/>
    <w:rsid w:val="00685B12"/>
    <w:rsid w:val="00685BAF"/>
    <w:rsid w:val="00685BD3"/>
    <w:rsid w:val="00685BF8"/>
    <w:rsid w:val="00685C56"/>
    <w:rsid w:val="00685C94"/>
    <w:rsid w:val="00685CB8"/>
    <w:rsid w:val="00685D1E"/>
    <w:rsid w:val="00685DC8"/>
    <w:rsid w:val="00685DCB"/>
    <w:rsid w:val="00685DF8"/>
    <w:rsid w:val="00685DFE"/>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CF7"/>
    <w:rsid w:val="00686D56"/>
    <w:rsid w:val="00686D76"/>
    <w:rsid w:val="00686E46"/>
    <w:rsid w:val="00686EAA"/>
    <w:rsid w:val="00686EEA"/>
    <w:rsid w:val="00686F4E"/>
    <w:rsid w:val="00686F68"/>
    <w:rsid w:val="00686F96"/>
    <w:rsid w:val="00686FB8"/>
    <w:rsid w:val="00686FE1"/>
    <w:rsid w:val="00687149"/>
    <w:rsid w:val="0068714A"/>
    <w:rsid w:val="006871C4"/>
    <w:rsid w:val="006871F2"/>
    <w:rsid w:val="00687203"/>
    <w:rsid w:val="00687267"/>
    <w:rsid w:val="00687286"/>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F01"/>
    <w:rsid w:val="00687F6C"/>
    <w:rsid w:val="00687F6D"/>
    <w:rsid w:val="00687F80"/>
    <w:rsid w:val="00687F9B"/>
    <w:rsid w:val="00690033"/>
    <w:rsid w:val="0069005D"/>
    <w:rsid w:val="00690078"/>
    <w:rsid w:val="006900C9"/>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E4"/>
    <w:rsid w:val="00690A5E"/>
    <w:rsid w:val="00690A6D"/>
    <w:rsid w:val="00690AC1"/>
    <w:rsid w:val="00690C6D"/>
    <w:rsid w:val="00690C93"/>
    <w:rsid w:val="00690CAF"/>
    <w:rsid w:val="00690CC6"/>
    <w:rsid w:val="00690CE6"/>
    <w:rsid w:val="00690CFF"/>
    <w:rsid w:val="00690DA5"/>
    <w:rsid w:val="00690DB3"/>
    <w:rsid w:val="00690E35"/>
    <w:rsid w:val="00690F54"/>
    <w:rsid w:val="00690F60"/>
    <w:rsid w:val="00690F71"/>
    <w:rsid w:val="00691001"/>
    <w:rsid w:val="006910AC"/>
    <w:rsid w:val="00691140"/>
    <w:rsid w:val="00691198"/>
    <w:rsid w:val="006911E2"/>
    <w:rsid w:val="0069120A"/>
    <w:rsid w:val="006912F1"/>
    <w:rsid w:val="0069138D"/>
    <w:rsid w:val="006913C2"/>
    <w:rsid w:val="00691438"/>
    <w:rsid w:val="006914BB"/>
    <w:rsid w:val="0069153B"/>
    <w:rsid w:val="00691592"/>
    <w:rsid w:val="006915AE"/>
    <w:rsid w:val="006916B0"/>
    <w:rsid w:val="006916CF"/>
    <w:rsid w:val="00691769"/>
    <w:rsid w:val="0069179D"/>
    <w:rsid w:val="006917A4"/>
    <w:rsid w:val="006917FD"/>
    <w:rsid w:val="006918D0"/>
    <w:rsid w:val="00691A5F"/>
    <w:rsid w:val="00691B91"/>
    <w:rsid w:val="00691BE9"/>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3001"/>
    <w:rsid w:val="00693029"/>
    <w:rsid w:val="00693089"/>
    <w:rsid w:val="00693185"/>
    <w:rsid w:val="00693203"/>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217"/>
    <w:rsid w:val="00696308"/>
    <w:rsid w:val="00696361"/>
    <w:rsid w:val="00696588"/>
    <w:rsid w:val="0069659C"/>
    <w:rsid w:val="006965A3"/>
    <w:rsid w:val="006965E8"/>
    <w:rsid w:val="00696633"/>
    <w:rsid w:val="0069666F"/>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F6"/>
    <w:rsid w:val="00696F8A"/>
    <w:rsid w:val="00697019"/>
    <w:rsid w:val="0069704E"/>
    <w:rsid w:val="00697090"/>
    <w:rsid w:val="006970C3"/>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87"/>
    <w:rsid w:val="00697698"/>
    <w:rsid w:val="0069773B"/>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6A"/>
    <w:rsid w:val="006A08A3"/>
    <w:rsid w:val="006A08AE"/>
    <w:rsid w:val="006A08E7"/>
    <w:rsid w:val="006A0A08"/>
    <w:rsid w:val="006A0A09"/>
    <w:rsid w:val="006A0AEF"/>
    <w:rsid w:val="006A0B36"/>
    <w:rsid w:val="006A0C6C"/>
    <w:rsid w:val="006A0CB2"/>
    <w:rsid w:val="006A0CFE"/>
    <w:rsid w:val="006A0D0E"/>
    <w:rsid w:val="006A0D5E"/>
    <w:rsid w:val="006A0D8C"/>
    <w:rsid w:val="006A0EEC"/>
    <w:rsid w:val="006A0F13"/>
    <w:rsid w:val="006A0F4D"/>
    <w:rsid w:val="006A0F5B"/>
    <w:rsid w:val="006A0F62"/>
    <w:rsid w:val="006A0F8D"/>
    <w:rsid w:val="006A0F99"/>
    <w:rsid w:val="006A1013"/>
    <w:rsid w:val="006A1021"/>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F10"/>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FE"/>
    <w:rsid w:val="006A29E5"/>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517"/>
    <w:rsid w:val="006A354E"/>
    <w:rsid w:val="006A3653"/>
    <w:rsid w:val="006A367F"/>
    <w:rsid w:val="006A370D"/>
    <w:rsid w:val="006A3763"/>
    <w:rsid w:val="006A37E0"/>
    <w:rsid w:val="006A38F3"/>
    <w:rsid w:val="006A3BD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D3"/>
    <w:rsid w:val="006A45C6"/>
    <w:rsid w:val="006A4643"/>
    <w:rsid w:val="006A465F"/>
    <w:rsid w:val="006A46B7"/>
    <w:rsid w:val="006A47AF"/>
    <w:rsid w:val="006A47EF"/>
    <w:rsid w:val="006A484D"/>
    <w:rsid w:val="006A49A6"/>
    <w:rsid w:val="006A4AB3"/>
    <w:rsid w:val="006A4AB4"/>
    <w:rsid w:val="006A4AC6"/>
    <w:rsid w:val="006A4AF2"/>
    <w:rsid w:val="006A4B04"/>
    <w:rsid w:val="006A4B36"/>
    <w:rsid w:val="006A4BCE"/>
    <w:rsid w:val="006A4BFB"/>
    <w:rsid w:val="006A4C04"/>
    <w:rsid w:val="006A4D80"/>
    <w:rsid w:val="006A4DAD"/>
    <w:rsid w:val="006A4DD8"/>
    <w:rsid w:val="006A4E49"/>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516"/>
    <w:rsid w:val="006A5523"/>
    <w:rsid w:val="006A5533"/>
    <w:rsid w:val="006A55BD"/>
    <w:rsid w:val="006A5639"/>
    <w:rsid w:val="006A56B8"/>
    <w:rsid w:val="006A56F4"/>
    <w:rsid w:val="006A577B"/>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A9"/>
    <w:rsid w:val="006A5DC4"/>
    <w:rsid w:val="006A5DCC"/>
    <w:rsid w:val="006A5DD5"/>
    <w:rsid w:val="006A5E30"/>
    <w:rsid w:val="006A5F6F"/>
    <w:rsid w:val="006A5F8D"/>
    <w:rsid w:val="006A5FB4"/>
    <w:rsid w:val="006A6101"/>
    <w:rsid w:val="006A6135"/>
    <w:rsid w:val="006A6148"/>
    <w:rsid w:val="006A6208"/>
    <w:rsid w:val="006A62B5"/>
    <w:rsid w:val="006A63C6"/>
    <w:rsid w:val="006A63DB"/>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CF"/>
    <w:rsid w:val="006A6916"/>
    <w:rsid w:val="006A69B3"/>
    <w:rsid w:val="006A69D7"/>
    <w:rsid w:val="006A6A37"/>
    <w:rsid w:val="006A6A80"/>
    <w:rsid w:val="006A6B15"/>
    <w:rsid w:val="006A6B69"/>
    <w:rsid w:val="006A6B82"/>
    <w:rsid w:val="006A6BC7"/>
    <w:rsid w:val="006A6C6B"/>
    <w:rsid w:val="006A6C76"/>
    <w:rsid w:val="006A6D93"/>
    <w:rsid w:val="006A6E0E"/>
    <w:rsid w:val="006A6E26"/>
    <w:rsid w:val="006A6E3E"/>
    <w:rsid w:val="006A6F6E"/>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D7C"/>
    <w:rsid w:val="006A7DDB"/>
    <w:rsid w:val="006A7EBF"/>
    <w:rsid w:val="006A7EEB"/>
    <w:rsid w:val="006A7F04"/>
    <w:rsid w:val="006A7F25"/>
    <w:rsid w:val="006A7FB6"/>
    <w:rsid w:val="006B0004"/>
    <w:rsid w:val="006B002C"/>
    <w:rsid w:val="006B0097"/>
    <w:rsid w:val="006B00A6"/>
    <w:rsid w:val="006B0130"/>
    <w:rsid w:val="006B02E0"/>
    <w:rsid w:val="006B0398"/>
    <w:rsid w:val="006B0440"/>
    <w:rsid w:val="006B045E"/>
    <w:rsid w:val="006B0484"/>
    <w:rsid w:val="006B04B5"/>
    <w:rsid w:val="006B04DE"/>
    <w:rsid w:val="006B0526"/>
    <w:rsid w:val="006B05C3"/>
    <w:rsid w:val="006B05F3"/>
    <w:rsid w:val="006B0625"/>
    <w:rsid w:val="006B0651"/>
    <w:rsid w:val="006B0721"/>
    <w:rsid w:val="006B0731"/>
    <w:rsid w:val="006B07E6"/>
    <w:rsid w:val="006B07E8"/>
    <w:rsid w:val="006B0808"/>
    <w:rsid w:val="006B081B"/>
    <w:rsid w:val="006B08AD"/>
    <w:rsid w:val="006B0902"/>
    <w:rsid w:val="006B0921"/>
    <w:rsid w:val="006B0930"/>
    <w:rsid w:val="006B09B0"/>
    <w:rsid w:val="006B0B67"/>
    <w:rsid w:val="006B0B86"/>
    <w:rsid w:val="006B0BB3"/>
    <w:rsid w:val="006B0BCA"/>
    <w:rsid w:val="006B0CF6"/>
    <w:rsid w:val="006B0D3B"/>
    <w:rsid w:val="006B0DC6"/>
    <w:rsid w:val="006B0DD1"/>
    <w:rsid w:val="006B0E08"/>
    <w:rsid w:val="006B0E0D"/>
    <w:rsid w:val="006B0E17"/>
    <w:rsid w:val="006B0E33"/>
    <w:rsid w:val="006B0E86"/>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70"/>
    <w:rsid w:val="006B1497"/>
    <w:rsid w:val="006B152E"/>
    <w:rsid w:val="006B158A"/>
    <w:rsid w:val="006B1637"/>
    <w:rsid w:val="006B1753"/>
    <w:rsid w:val="006B17DC"/>
    <w:rsid w:val="006B1806"/>
    <w:rsid w:val="006B1917"/>
    <w:rsid w:val="006B19F4"/>
    <w:rsid w:val="006B1A4E"/>
    <w:rsid w:val="006B1A9E"/>
    <w:rsid w:val="006B1B5E"/>
    <w:rsid w:val="006B1B99"/>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D2"/>
    <w:rsid w:val="006B27AB"/>
    <w:rsid w:val="006B27EC"/>
    <w:rsid w:val="006B2815"/>
    <w:rsid w:val="006B2913"/>
    <w:rsid w:val="006B291E"/>
    <w:rsid w:val="006B2AF3"/>
    <w:rsid w:val="006B2B27"/>
    <w:rsid w:val="006B2B6E"/>
    <w:rsid w:val="006B2C03"/>
    <w:rsid w:val="006B2CD4"/>
    <w:rsid w:val="006B2E92"/>
    <w:rsid w:val="006B2ED9"/>
    <w:rsid w:val="006B2F2F"/>
    <w:rsid w:val="006B2FAE"/>
    <w:rsid w:val="006B2FC9"/>
    <w:rsid w:val="006B2FD9"/>
    <w:rsid w:val="006B2FE8"/>
    <w:rsid w:val="006B2FF0"/>
    <w:rsid w:val="006B2FF7"/>
    <w:rsid w:val="006B3051"/>
    <w:rsid w:val="006B30AF"/>
    <w:rsid w:val="006B312F"/>
    <w:rsid w:val="006B3156"/>
    <w:rsid w:val="006B3228"/>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98"/>
    <w:rsid w:val="006B3F1B"/>
    <w:rsid w:val="006B3F6D"/>
    <w:rsid w:val="006B4002"/>
    <w:rsid w:val="006B402F"/>
    <w:rsid w:val="006B405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52B"/>
    <w:rsid w:val="006B5549"/>
    <w:rsid w:val="006B554E"/>
    <w:rsid w:val="006B5556"/>
    <w:rsid w:val="006B56CB"/>
    <w:rsid w:val="006B5781"/>
    <w:rsid w:val="006B57A8"/>
    <w:rsid w:val="006B5804"/>
    <w:rsid w:val="006B5859"/>
    <w:rsid w:val="006B5996"/>
    <w:rsid w:val="006B599B"/>
    <w:rsid w:val="006B59DD"/>
    <w:rsid w:val="006B5A57"/>
    <w:rsid w:val="006B5AA7"/>
    <w:rsid w:val="006B5B25"/>
    <w:rsid w:val="006B5CF4"/>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70E"/>
    <w:rsid w:val="006B672A"/>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EA"/>
    <w:rsid w:val="006B7091"/>
    <w:rsid w:val="006B711E"/>
    <w:rsid w:val="006B73C3"/>
    <w:rsid w:val="006B73C6"/>
    <w:rsid w:val="006B73EC"/>
    <w:rsid w:val="006B7500"/>
    <w:rsid w:val="006B7535"/>
    <w:rsid w:val="006B75BC"/>
    <w:rsid w:val="006B75C4"/>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B"/>
    <w:rsid w:val="006B7E78"/>
    <w:rsid w:val="006B7F2B"/>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BF0"/>
    <w:rsid w:val="006C0D1C"/>
    <w:rsid w:val="006C0DED"/>
    <w:rsid w:val="006C0DFC"/>
    <w:rsid w:val="006C0E6E"/>
    <w:rsid w:val="006C0E79"/>
    <w:rsid w:val="006C0ED2"/>
    <w:rsid w:val="006C0F99"/>
    <w:rsid w:val="006C0FC6"/>
    <w:rsid w:val="006C102B"/>
    <w:rsid w:val="006C1032"/>
    <w:rsid w:val="006C104B"/>
    <w:rsid w:val="006C1084"/>
    <w:rsid w:val="006C1221"/>
    <w:rsid w:val="006C12B3"/>
    <w:rsid w:val="006C131C"/>
    <w:rsid w:val="006C1358"/>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F"/>
    <w:rsid w:val="006C1F30"/>
    <w:rsid w:val="006C1F5E"/>
    <w:rsid w:val="006C2084"/>
    <w:rsid w:val="006C20D9"/>
    <w:rsid w:val="006C2155"/>
    <w:rsid w:val="006C220F"/>
    <w:rsid w:val="006C2232"/>
    <w:rsid w:val="006C22DA"/>
    <w:rsid w:val="006C22EC"/>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7D"/>
    <w:rsid w:val="006C28D4"/>
    <w:rsid w:val="006C2B5C"/>
    <w:rsid w:val="006C2BBF"/>
    <w:rsid w:val="006C2BFA"/>
    <w:rsid w:val="006C2C35"/>
    <w:rsid w:val="006C2C3F"/>
    <w:rsid w:val="006C2CDE"/>
    <w:rsid w:val="006C2D5E"/>
    <w:rsid w:val="006C2E09"/>
    <w:rsid w:val="006C2E54"/>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915"/>
    <w:rsid w:val="006C39A0"/>
    <w:rsid w:val="006C3A77"/>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98"/>
    <w:rsid w:val="006C3FA1"/>
    <w:rsid w:val="006C3FCB"/>
    <w:rsid w:val="006C4065"/>
    <w:rsid w:val="006C409A"/>
    <w:rsid w:val="006C40C1"/>
    <w:rsid w:val="006C4119"/>
    <w:rsid w:val="006C4152"/>
    <w:rsid w:val="006C4173"/>
    <w:rsid w:val="006C417E"/>
    <w:rsid w:val="006C4215"/>
    <w:rsid w:val="006C4292"/>
    <w:rsid w:val="006C42AA"/>
    <w:rsid w:val="006C432C"/>
    <w:rsid w:val="006C438F"/>
    <w:rsid w:val="006C43B7"/>
    <w:rsid w:val="006C43B9"/>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21"/>
    <w:rsid w:val="006C49E3"/>
    <w:rsid w:val="006C4A53"/>
    <w:rsid w:val="006C4A59"/>
    <w:rsid w:val="006C4A6C"/>
    <w:rsid w:val="006C4AA2"/>
    <w:rsid w:val="006C4AC3"/>
    <w:rsid w:val="006C4ADE"/>
    <w:rsid w:val="006C4BF2"/>
    <w:rsid w:val="006C4BF7"/>
    <w:rsid w:val="006C4CAF"/>
    <w:rsid w:val="006C4CD6"/>
    <w:rsid w:val="006C4D1E"/>
    <w:rsid w:val="006C4E21"/>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F7"/>
    <w:rsid w:val="006C54A7"/>
    <w:rsid w:val="006C54C4"/>
    <w:rsid w:val="006C5574"/>
    <w:rsid w:val="006C55B0"/>
    <w:rsid w:val="006C55B8"/>
    <w:rsid w:val="006C565B"/>
    <w:rsid w:val="006C567C"/>
    <w:rsid w:val="006C5840"/>
    <w:rsid w:val="006C58DB"/>
    <w:rsid w:val="006C592B"/>
    <w:rsid w:val="006C59D0"/>
    <w:rsid w:val="006C59EA"/>
    <w:rsid w:val="006C5A36"/>
    <w:rsid w:val="006C5A5B"/>
    <w:rsid w:val="006C5A77"/>
    <w:rsid w:val="006C5AF1"/>
    <w:rsid w:val="006C5B13"/>
    <w:rsid w:val="006C5C53"/>
    <w:rsid w:val="006C5C79"/>
    <w:rsid w:val="006C5CC9"/>
    <w:rsid w:val="006C5CDA"/>
    <w:rsid w:val="006C5DD6"/>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D8"/>
    <w:rsid w:val="006C69DF"/>
    <w:rsid w:val="006C6A57"/>
    <w:rsid w:val="006C6A65"/>
    <w:rsid w:val="006C6AF3"/>
    <w:rsid w:val="006C6B12"/>
    <w:rsid w:val="006C6CF3"/>
    <w:rsid w:val="006C6D8A"/>
    <w:rsid w:val="006C6D8E"/>
    <w:rsid w:val="006C6E25"/>
    <w:rsid w:val="006C6EC9"/>
    <w:rsid w:val="006C6F17"/>
    <w:rsid w:val="006C6FE4"/>
    <w:rsid w:val="006C70AB"/>
    <w:rsid w:val="006C736F"/>
    <w:rsid w:val="006C7372"/>
    <w:rsid w:val="006C7462"/>
    <w:rsid w:val="006C7564"/>
    <w:rsid w:val="006C758C"/>
    <w:rsid w:val="006C7729"/>
    <w:rsid w:val="006C7855"/>
    <w:rsid w:val="006C798B"/>
    <w:rsid w:val="006C7A9B"/>
    <w:rsid w:val="006C7AEC"/>
    <w:rsid w:val="006C7B2B"/>
    <w:rsid w:val="006C7B45"/>
    <w:rsid w:val="006C7BB7"/>
    <w:rsid w:val="006C7BE4"/>
    <w:rsid w:val="006C7C6B"/>
    <w:rsid w:val="006C7D7A"/>
    <w:rsid w:val="006C7D82"/>
    <w:rsid w:val="006C7DA9"/>
    <w:rsid w:val="006C7F30"/>
    <w:rsid w:val="006C7F8A"/>
    <w:rsid w:val="006D0010"/>
    <w:rsid w:val="006D0021"/>
    <w:rsid w:val="006D0034"/>
    <w:rsid w:val="006D0051"/>
    <w:rsid w:val="006D0057"/>
    <w:rsid w:val="006D007C"/>
    <w:rsid w:val="006D01F5"/>
    <w:rsid w:val="006D0267"/>
    <w:rsid w:val="006D0304"/>
    <w:rsid w:val="006D035A"/>
    <w:rsid w:val="006D0376"/>
    <w:rsid w:val="006D0391"/>
    <w:rsid w:val="006D03C4"/>
    <w:rsid w:val="006D0469"/>
    <w:rsid w:val="006D0478"/>
    <w:rsid w:val="006D0481"/>
    <w:rsid w:val="006D04EA"/>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1056"/>
    <w:rsid w:val="006D10B0"/>
    <w:rsid w:val="006D10D8"/>
    <w:rsid w:val="006D114D"/>
    <w:rsid w:val="006D11EB"/>
    <w:rsid w:val="006D1203"/>
    <w:rsid w:val="006D12A5"/>
    <w:rsid w:val="006D12B6"/>
    <w:rsid w:val="006D12E3"/>
    <w:rsid w:val="006D130B"/>
    <w:rsid w:val="006D1438"/>
    <w:rsid w:val="006D146D"/>
    <w:rsid w:val="006D1492"/>
    <w:rsid w:val="006D14B2"/>
    <w:rsid w:val="006D14DD"/>
    <w:rsid w:val="006D1523"/>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267"/>
    <w:rsid w:val="006D22A7"/>
    <w:rsid w:val="006D230A"/>
    <w:rsid w:val="006D239E"/>
    <w:rsid w:val="006D24C4"/>
    <w:rsid w:val="006D24E9"/>
    <w:rsid w:val="006D2509"/>
    <w:rsid w:val="006D2568"/>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B70"/>
    <w:rsid w:val="006D2BEF"/>
    <w:rsid w:val="006D2C0C"/>
    <w:rsid w:val="006D2C86"/>
    <w:rsid w:val="006D2CFA"/>
    <w:rsid w:val="006D2D4C"/>
    <w:rsid w:val="006D2DF0"/>
    <w:rsid w:val="006D2E2F"/>
    <w:rsid w:val="006D2EEE"/>
    <w:rsid w:val="006D2F34"/>
    <w:rsid w:val="006D2F56"/>
    <w:rsid w:val="006D2FBE"/>
    <w:rsid w:val="006D3032"/>
    <w:rsid w:val="006D306D"/>
    <w:rsid w:val="006D3102"/>
    <w:rsid w:val="006D3114"/>
    <w:rsid w:val="006D317C"/>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57A"/>
    <w:rsid w:val="006D3760"/>
    <w:rsid w:val="006D37BD"/>
    <w:rsid w:val="006D37F2"/>
    <w:rsid w:val="006D396D"/>
    <w:rsid w:val="006D3993"/>
    <w:rsid w:val="006D39BC"/>
    <w:rsid w:val="006D3A16"/>
    <w:rsid w:val="006D3AAB"/>
    <w:rsid w:val="006D3AFD"/>
    <w:rsid w:val="006D3B02"/>
    <w:rsid w:val="006D3B07"/>
    <w:rsid w:val="006D3C24"/>
    <w:rsid w:val="006D3CCF"/>
    <w:rsid w:val="006D3CE2"/>
    <w:rsid w:val="006D3DB8"/>
    <w:rsid w:val="006D3E36"/>
    <w:rsid w:val="006D3E6F"/>
    <w:rsid w:val="006D3E77"/>
    <w:rsid w:val="006D3ED7"/>
    <w:rsid w:val="006D3EE8"/>
    <w:rsid w:val="006D3F88"/>
    <w:rsid w:val="006D40B1"/>
    <w:rsid w:val="006D40BC"/>
    <w:rsid w:val="006D4110"/>
    <w:rsid w:val="006D42A1"/>
    <w:rsid w:val="006D42EF"/>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E9"/>
    <w:rsid w:val="006D48F0"/>
    <w:rsid w:val="006D49C5"/>
    <w:rsid w:val="006D4B62"/>
    <w:rsid w:val="006D4BA1"/>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22F"/>
    <w:rsid w:val="006D52B7"/>
    <w:rsid w:val="006D52ED"/>
    <w:rsid w:val="006D52F9"/>
    <w:rsid w:val="006D5322"/>
    <w:rsid w:val="006D5335"/>
    <w:rsid w:val="006D5399"/>
    <w:rsid w:val="006D5455"/>
    <w:rsid w:val="006D55BC"/>
    <w:rsid w:val="006D55D5"/>
    <w:rsid w:val="006D55FF"/>
    <w:rsid w:val="006D5644"/>
    <w:rsid w:val="006D56A9"/>
    <w:rsid w:val="006D56B6"/>
    <w:rsid w:val="006D56DA"/>
    <w:rsid w:val="006D5897"/>
    <w:rsid w:val="006D58BE"/>
    <w:rsid w:val="006D58DB"/>
    <w:rsid w:val="006D58F4"/>
    <w:rsid w:val="006D5967"/>
    <w:rsid w:val="006D5A89"/>
    <w:rsid w:val="006D5B6F"/>
    <w:rsid w:val="006D5B86"/>
    <w:rsid w:val="006D5C2E"/>
    <w:rsid w:val="006D5C58"/>
    <w:rsid w:val="006D5C5A"/>
    <w:rsid w:val="006D5C78"/>
    <w:rsid w:val="006D5CC9"/>
    <w:rsid w:val="006D5D73"/>
    <w:rsid w:val="006D5E89"/>
    <w:rsid w:val="006D5F42"/>
    <w:rsid w:val="006D5F6E"/>
    <w:rsid w:val="006D601D"/>
    <w:rsid w:val="006D6077"/>
    <w:rsid w:val="006D608D"/>
    <w:rsid w:val="006D6108"/>
    <w:rsid w:val="006D6167"/>
    <w:rsid w:val="006D61BD"/>
    <w:rsid w:val="006D6207"/>
    <w:rsid w:val="006D6289"/>
    <w:rsid w:val="006D628E"/>
    <w:rsid w:val="006D6315"/>
    <w:rsid w:val="006D6344"/>
    <w:rsid w:val="006D640F"/>
    <w:rsid w:val="006D645E"/>
    <w:rsid w:val="006D6660"/>
    <w:rsid w:val="006D6667"/>
    <w:rsid w:val="006D671B"/>
    <w:rsid w:val="006D67F8"/>
    <w:rsid w:val="006D6800"/>
    <w:rsid w:val="006D68B2"/>
    <w:rsid w:val="006D690B"/>
    <w:rsid w:val="006D6924"/>
    <w:rsid w:val="006D697B"/>
    <w:rsid w:val="006D699D"/>
    <w:rsid w:val="006D69E4"/>
    <w:rsid w:val="006D6A2A"/>
    <w:rsid w:val="006D6AAD"/>
    <w:rsid w:val="006D6B97"/>
    <w:rsid w:val="006D6BDA"/>
    <w:rsid w:val="006D6BFE"/>
    <w:rsid w:val="006D6C16"/>
    <w:rsid w:val="006D6C60"/>
    <w:rsid w:val="006D6CB0"/>
    <w:rsid w:val="006D6D14"/>
    <w:rsid w:val="006D6D40"/>
    <w:rsid w:val="006D6D56"/>
    <w:rsid w:val="006D6DA3"/>
    <w:rsid w:val="006D6E24"/>
    <w:rsid w:val="006D6F0A"/>
    <w:rsid w:val="006D6F1D"/>
    <w:rsid w:val="006D7012"/>
    <w:rsid w:val="006D701D"/>
    <w:rsid w:val="006D7087"/>
    <w:rsid w:val="006D71B9"/>
    <w:rsid w:val="006D72B1"/>
    <w:rsid w:val="006D72BE"/>
    <w:rsid w:val="006D72DA"/>
    <w:rsid w:val="006D7300"/>
    <w:rsid w:val="006D7317"/>
    <w:rsid w:val="006D73A2"/>
    <w:rsid w:val="006D7481"/>
    <w:rsid w:val="006D754C"/>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A5"/>
    <w:rsid w:val="006D7BBD"/>
    <w:rsid w:val="006D7D14"/>
    <w:rsid w:val="006D7DAB"/>
    <w:rsid w:val="006D7DB5"/>
    <w:rsid w:val="006D7DCD"/>
    <w:rsid w:val="006D7E3D"/>
    <w:rsid w:val="006D7F27"/>
    <w:rsid w:val="006E0091"/>
    <w:rsid w:val="006E0097"/>
    <w:rsid w:val="006E00D0"/>
    <w:rsid w:val="006E01E1"/>
    <w:rsid w:val="006E01FC"/>
    <w:rsid w:val="006E0208"/>
    <w:rsid w:val="006E0237"/>
    <w:rsid w:val="006E0266"/>
    <w:rsid w:val="006E02D2"/>
    <w:rsid w:val="006E02EA"/>
    <w:rsid w:val="006E0379"/>
    <w:rsid w:val="006E038A"/>
    <w:rsid w:val="006E039E"/>
    <w:rsid w:val="006E0421"/>
    <w:rsid w:val="006E0479"/>
    <w:rsid w:val="006E048D"/>
    <w:rsid w:val="006E04AB"/>
    <w:rsid w:val="006E04C9"/>
    <w:rsid w:val="006E0519"/>
    <w:rsid w:val="006E0635"/>
    <w:rsid w:val="006E0672"/>
    <w:rsid w:val="006E0738"/>
    <w:rsid w:val="006E080D"/>
    <w:rsid w:val="006E082B"/>
    <w:rsid w:val="006E082C"/>
    <w:rsid w:val="006E0906"/>
    <w:rsid w:val="006E0920"/>
    <w:rsid w:val="006E0986"/>
    <w:rsid w:val="006E09FE"/>
    <w:rsid w:val="006E0A6B"/>
    <w:rsid w:val="006E0A96"/>
    <w:rsid w:val="006E0B84"/>
    <w:rsid w:val="006E0BB9"/>
    <w:rsid w:val="006E0C30"/>
    <w:rsid w:val="006E0C8C"/>
    <w:rsid w:val="006E0D3D"/>
    <w:rsid w:val="006E0DC5"/>
    <w:rsid w:val="006E0E6D"/>
    <w:rsid w:val="006E0E89"/>
    <w:rsid w:val="006E0E8A"/>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70D"/>
    <w:rsid w:val="006E2769"/>
    <w:rsid w:val="006E2784"/>
    <w:rsid w:val="006E279B"/>
    <w:rsid w:val="006E27F1"/>
    <w:rsid w:val="006E282D"/>
    <w:rsid w:val="006E284B"/>
    <w:rsid w:val="006E28E6"/>
    <w:rsid w:val="006E28EA"/>
    <w:rsid w:val="006E293D"/>
    <w:rsid w:val="006E2A61"/>
    <w:rsid w:val="006E2BA7"/>
    <w:rsid w:val="006E2D18"/>
    <w:rsid w:val="006E2D5B"/>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FD"/>
    <w:rsid w:val="006E4240"/>
    <w:rsid w:val="006E4293"/>
    <w:rsid w:val="006E42D7"/>
    <w:rsid w:val="006E42F1"/>
    <w:rsid w:val="006E42F8"/>
    <w:rsid w:val="006E43C2"/>
    <w:rsid w:val="006E43CD"/>
    <w:rsid w:val="006E446F"/>
    <w:rsid w:val="006E4537"/>
    <w:rsid w:val="006E4538"/>
    <w:rsid w:val="006E4549"/>
    <w:rsid w:val="006E4583"/>
    <w:rsid w:val="006E45A7"/>
    <w:rsid w:val="006E45E6"/>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CE7"/>
    <w:rsid w:val="006E4CED"/>
    <w:rsid w:val="006E4D76"/>
    <w:rsid w:val="006E4D84"/>
    <w:rsid w:val="006E4E0B"/>
    <w:rsid w:val="006E4E2C"/>
    <w:rsid w:val="006E4E70"/>
    <w:rsid w:val="006E4E85"/>
    <w:rsid w:val="006E4E95"/>
    <w:rsid w:val="006E4FCA"/>
    <w:rsid w:val="006E4FDF"/>
    <w:rsid w:val="006E5047"/>
    <w:rsid w:val="006E50A2"/>
    <w:rsid w:val="006E50DE"/>
    <w:rsid w:val="006E50E3"/>
    <w:rsid w:val="006E51B4"/>
    <w:rsid w:val="006E51E3"/>
    <w:rsid w:val="006E529D"/>
    <w:rsid w:val="006E535E"/>
    <w:rsid w:val="006E53E7"/>
    <w:rsid w:val="006E53F3"/>
    <w:rsid w:val="006E54A8"/>
    <w:rsid w:val="006E54AC"/>
    <w:rsid w:val="006E551F"/>
    <w:rsid w:val="006E560F"/>
    <w:rsid w:val="006E5615"/>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28"/>
    <w:rsid w:val="006E5D6F"/>
    <w:rsid w:val="006E5DDB"/>
    <w:rsid w:val="006E5E17"/>
    <w:rsid w:val="006E5E4A"/>
    <w:rsid w:val="006E6004"/>
    <w:rsid w:val="006E6057"/>
    <w:rsid w:val="006E6074"/>
    <w:rsid w:val="006E60B4"/>
    <w:rsid w:val="006E6122"/>
    <w:rsid w:val="006E617B"/>
    <w:rsid w:val="006E618C"/>
    <w:rsid w:val="006E6198"/>
    <w:rsid w:val="006E620A"/>
    <w:rsid w:val="006E620B"/>
    <w:rsid w:val="006E6270"/>
    <w:rsid w:val="006E629F"/>
    <w:rsid w:val="006E62B9"/>
    <w:rsid w:val="006E62C3"/>
    <w:rsid w:val="006E63AB"/>
    <w:rsid w:val="006E6457"/>
    <w:rsid w:val="006E6562"/>
    <w:rsid w:val="006E6574"/>
    <w:rsid w:val="006E6589"/>
    <w:rsid w:val="006E6635"/>
    <w:rsid w:val="006E6653"/>
    <w:rsid w:val="006E6664"/>
    <w:rsid w:val="006E667F"/>
    <w:rsid w:val="006E66B9"/>
    <w:rsid w:val="006E66F9"/>
    <w:rsid w:val="006E67A9"/>
    <w:rsid w:val="006E6834"/>
    <w:rsid w:val="006E687C"/>
    <w:rsid w:val="006E68D8"/>
    <w:rsid w:val="006E69F9"/>
    <w:rsid w:val="006E6A14"/>
    <w:rsid w:val="006E6AE7"/>
    <w:rsid w:val="006E6B41"/>
    <w:rsid w:val="006E6BE8"/>
    <w:rsid w:val="006E6BED"/>
    <w:rsid w:val="006E6C0E"/>
    <w:rsid w:val="006E6C2E"/>
    <w:rsid w:val="006E6C55"/>
    <w:rsid w:val="006E6C81"/>
    <w:rsid w:val="006E6D61"/>
    <w:rsid w:val="006E6DA5"/>
    <w:rsid w:val="006E6DDD"/>
    <w:rsid w:val="006E6E32"/>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C2"/>
    <w:rsid w:val="006E75CE"/>
    <w:rsid w:val="006E75F4"/>
    <w:rsid w:val="006E75FE"/>
    <w:rsid w:val="006E76F6"/>
    <w:rsid w:val="006E7739"/>
    <w:rsid w:val="006E77B6"/>
    <w:rsid w:val="006E7849"/>
    <w:rsid w:val="006E78C3"/>
    <w:rsid w:val="006E790E"/>
    <w:rsid w:val="006E7977"/>
    <w:rsid w:val="006E79A7"/>
    <w:rsid w:val="006E79BD"/>
    <w:rsid w:val="006E7A35"/>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AD"/>
    <w:rsid w:val="006F0526"/>
    <w:rsid w:val="006F058E"/>
    <w:rsid w:val="006F07F0"/>
    <w:rsid w:val="006F0826"/>
    <w:rsid w:val="006F0876"/>
    <w:rsid w:val="006F0881"/>
    <w:rsid w:val="006F0905"/>
    <w:rsid w:val="006F090C"/>
    <w:rsid w:val="006F09EF"/>
    <w:rsid w:val="006F0A74"/>
    <w:rsid w:val="006F0AB0"/>
    <w:rsid w:val="006F0C0D"/>
    <w:rsid w:val="006F0C9B"/>
    <w:rsid w:val="006F0CB0"/>
    <w:rsid w:val="006F0CB9"/>
    <w:rsid w:val="006F0EE4"/>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4E"/>
    <w:rsid w:val="006F1B0B"/>
    <w:rsid w:val="006F1B69"/>
    <w:rsid w:val="006F1BE4"/>
    <w:rsid w:val="006F1CE0"/>
    <w:rsid w:val="006F1CE9"/>
    <w:rsid w:val="006F1D00"/>
    <w:rsid w:val="006F1D4A"/>
    <w:rsid w:val="006F1D83"/>
    <w:rsid w:val="006F1DE8"/>
    <w:rsid w:val="006F1DFA"/>
    <w:rsid w:val="006F1E62"/>
    <w:rsid w:val="006F1E78"/>
    <w:rsid w:val="006F1F54"/>
    <w:rsid w:val="006F2002"/>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FE"/>
    <w:rsid w:val="006F2D29"/>
    <w:rsid w:val="006F2D5E"/>
    <w:rsid w:val="006F2D81"/>
    <w:rsid w:val="006F2DFD"/>
    <w:rsid w:val="006F2E0E"/>
    <w:rsid w:val="006F3118"/>
    <w:rsid w:val="006F3264"/>
    <w:rsid w:val="006F32DD"/>
    <w:rsid w:val="006F32DF"/>
    <w:rsid w:val="006F32F4"/>
    <w:rsid w:val="006F3338"/>
    <w:rsid w:val="006F3341"/>
    <w:rsid w:val="006F3392"/>
    <w:rsid w:val="006F33D1"/>
    <w:rsid w:val="006F3431"/>
    <w:rsid w:val="006F34EB"/>
    <w:rsid w:val="006F3507"/>
    <w:rsid w:val="006F356C"/>
    <w:rsid w:val="006F3619"/>
    <w:rsid w:val="006F3628"/>
    <w:rsid w:val="006F364C"/>
    <w:rsid w:val="006F3700"/>
    <w:rsid w:val="006F377F"/>
    <w:rsid w:val="006F3842"/>
    <w:rsid w:val="006F388C"/>
    <w:rsid w:val="006F38C6"/>
    <w:rsid w:val="006F38D4"/>
    <w:rsid w:val="006F3A78"/>
    <w:rsid w:val="006F3AD5"/>
    <w:rsid w:val="006F3AE8"/>
    <w:rsid w:val="006F3B20"/>
    <w:rsid w:val="006F3B3C"/>
    <w:rsid w:val="006F3B78"/>
    <w:rsid w:val="006F3BA2"/>
    <w:rsid w:val="006F3BCC"/>
    <w:rsid w:val="006F3C01"/>
    <w:rsid w:val="006F3C32"/>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D9A"/>
    <w:rsid w:val="006F4DB8"/>
    <w:rsid w:val="006F4E15"/>
    <w:rsid w:val="006F4E77"/>
    <w:rsid w:val="006F4EB1"/>
    <w:rsid w:val="006F4F1C"/>
    <w:rsid w:val="006F4F23"/>
    <w:rsid w:val="006F4F7C"/>
    <w:rsid w:val="006F507D"/>
    <w:rsid w:val="006F50B0"/>
    <w:rsid w:val="006F50FF"/>
    <w:rsid w:val="006F5153"/>
    <w:rsid w:val="006F5405"/>
    <w:rsid w:val="006F543D"/>
    <w:rsid w:val="006F54EF"/>
    <w:rsid w:val="006F5537"/>
    <w:rsid w:val="006F556F"/>
    <w:rsid w:val="006F5573"/>
    <w:rsid w:val="006F5577"/>
    <w:rsid w:val="006F55DC"/>
    <w:rsid w:val="006F5632"/>
    <w:rsid w:val="006F5645"/>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BFC"/>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500"/>
    <w:rsid w:val="006F650A"/>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606"/>
    <w:rsid w:val="006F762D"/>
    <w:rsid w:val="006F7663"/>
    <w:rsid w:val="006F7681"/>
    <w:rsid w:val="006F777B"/>
    <w:rsid w:val="006F7821"/>
    <w:rsid w:val="006F7848"/>
    <w:rsid w:val="006F784C"/>
    <w:rsid w:val="006F7868"/>
    <w:rsid w:val="006F7901"/>
    <w:rsid w:val="006F7929"/>
    <w:rsid w:val="006F7976"/>
    <w:rsid w:val="006F7985"/>
    <w:rsid w:val="006F7996"/>
    <w:rsid w:val="006F79A6"/>
    <w:rsid w:val="006F79E3"/>
    <w:rsid w:val="006F7B0C"/>
    <w:rsid w:val="006F7B11"/>
    <w:rsid w:val="006F7B14"/>
    <w:rsid w:val="006F7B19"/>
    <w:rsid w:val="006F7B46"/>
    <w:rsid w:val="006F7B94"/>
    <w:rsid w:val="006F7B95"/>
    <w:rsid w:val="006F7C2B"/>
    <w:rsid w:val="006F7C39"/>
    <w:rsid w:val="006F7CD0"/>
    <w:rsid w:val="006F7D0E"/>
    <w:rsid w:val="006F7E6B"/>
    <w:rsid w:val="006F7F11"/>
    <w:rsid w:val="00700000"/>
    <w:rsid w:val="00700045"/>
    <w:rsid w:val="00700071"/>
    <w:rsid w:val="007000B5"/>
    <w:rsid w:val="0070011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F4"/>
    <w:rsid w:val="0070083B"/>
    <w:rsid w:val="0070084A"/>
    <w:rsid w:val="00700884"/>
    <w:rsid w:val="00700895"/>
    <w:rsid w:val="007008FA"/>
    <w:rsid w:val="00700916"/>
    <w:rsid w:val="00700A01"/>
    <w:rsid w:val="00700A4D"/>
    <w:rsid w:val="00700A69"/>
    <w:rsid w:val="00700AF3"/>
    <w:rsid w:val="00700B02"/>
    <w:rsid w:val="00700B40"/>
    <w:rsid w:val="00700B49"/>
    <w:rsid w:val="00700D4F"/>
    <w:rsid w:val="00700D75"/>
    <w:rsid w:val="00700DB1"/>
    <w:rsid w:val="00700E1C"/>
    <w:rsid w:val="00700E35"/>
    <w:rsid w:val="00700E59"/>
    <w:rsid w:val="00700E83"/>
    <w:rsid w:val="00700ED5"/>
    <w:rsid w:val="00700FBD"/>
    <w:rsid w:val="00700FF6"/>
    <w:rsid w:val="00701077"/>
    <w:rsid w:val="007010B4"/>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2095"/>
    <w:rsid w:val="007020CE"/>
    <w:rsid w:val="007021B3"/>
    <w:rsid w:val="007021D5"/>
    <w:rsid w:val="007021EB"/>
    <w:rsid w:val="007021F4"/>
    <w:rsid w:val="00702297"/>
    <w:rsid w:val="007022E5"/>
    <w:rsid w:val="00702332"/>
    <w:rsid w:val="007023BD"/>
    <w:rsid w:val="007023FB"/>
    <w:rsid w:val="00702563"/>
    <w:rsid w:val="0070269A"/>
    <w:rsid w:val="007026B0"/>
    <w:rsid w:val="007026D8"/>
    <w:rsid w:val="007026EA"/>
    <w:rsid w:val="00702729"/>
    <w:rsid w:val="007027BE"/>
    <w:rsid w:val="007027D3"/>
    <w:rsid w:val="00702836"/>
    <w:rsid w:val="0070285B"/>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2C"/>
    <w:rsid w:val="00703AAF"/>
    <w:rsid w:val="00703AD6"/>
    <w:rsid w:val="00703B46"/>
    <w:rsid w:val="00703BF4"/>
    <w:rsid w:val="00703C24"/>
    <w:rsid w:val="00703C38"/>
    <w:rsid w:val="00703CAB"/>
    <w:rsid w:val="00703CBF"/>
    <w:rsid w:val="00703CFF"/>
    <w:rsid w:val="00703D3A"/>
    <w:rsid w:val="00703EA6"/>
    <w:rsid w:val="00703F7F"/>
    <w:rsid w:val="00703F80"/>
    <w:rsid w:val="007040C5"/>
    <w:rsid w:val="00704133"/>
    <w:rsid w:val="0070423E"/>
    <w:rsid w:val="00704261"/>
    <w:rsid w:val="00704279"/>
    <w:rsid w:val="007042F0"/>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B7"/>
    <w:rsid w:val="0070492D"/>
    <w:rsid w:val="007049AF"/>
    <w:rsid w:val="007049C1"/>
    <w:rsid w:val="00704A91"/>
    <w:rsid w:val="00704AC5"/>
    <w:rsid w:val="00704B7B"/>
    <w:rsid w:val="00704BB4"/>
    <w:rsid w:val="00704BB7"/>
    <w:rsid w:val="00704BF3"/>
    <w:rsid w:val="00704C02"/>
    <w:rsid w:val="00704CCC"/>
    <w:rsid w:val="00704D3C"/>
    <w:rsid w:val="00704D94"/>
    <w:rsid w:val="00704DC6"/>
    <w:rsid w:val="00704EBC"/>
    <w:rsid w:val="00704EFF"/>
    <w:rsid w:val="00705009"/>
    <w:rsid w:val="00705014"/>
    <w:rsid w:val="00705092"/>
    <w:rsid w:val="00705218"/>
    <w:rsid w:val="007052F2"/>
    <w:rsid w:val="00705303"/>
    <w:rsid w:val="00705337"/>
    <w:rsid w:val="0070534A"/>
    <w:rsid w:val="00705369"/>
    <w:rsid w:val="0070541D"/>
    <w:rsid w:val="00705543"/>
    <w:rsid w:val="00705575"/>
    <w:rsid w:val="00705641"/>
    <w:rsid w:val="007056BD"/>
    <w:rsid w:val="0070577A"/>
    <w:rsid w:val="007058F2"/>
    <w:rsid w:val="00705A1E"/>
    <w:rsid w:val="00705A8F"/>
    <w:rsid w:val="00705B05"/>
    <w:rsid w:val="00705C0D"/>
    <w:rsid w:val="00705D0F"/>
    <w:rsid w:val="00705DBB"/>
    <w:rsid w:val="00705EF4"/>
    <w:rsid w:val="007060DA"/>
    <w:rsid w:val="0070615C"/>
    <w:rsid w:val="007061AD"/>
    <w:rsid w:val="007061C2"/>
    <w:rsid w:val="007061F2"/>
    <w:rsid w:val="00706203"/>
    <w:rsid w:val="0070626F"/>
    <w:rsid w:val="0070628F"/>
    <w:rsid w:val="00706309"/>
    <w:rsid w:val="0070638B"/>
    <w:rsid w:val="007063CF"/>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47"/>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B"/>
    <w:rsid w:val="00707BF4"/>
    <w:rsid w:val="00707C99"/>
    <w:rsid w:val="00707CAE"/>
    <w:rsid w:val="00707E60"/>
    <w:rsid w:val="00707EB2"/>
    <w:rsid w:val="00707EEA"/>
    <w:rsid w:val="00707F3E"/>
    <w:rsid w:val="00707F81"/>
    <w:rsid w:val="00710003"/>
    <w:rsid w:val="00710027"/>
    <w:rsid w:val="00710229"/>
    <w:rsid w:val="0071026E"/>
    <w:rsid w:val="007102CA"/>
    <w:rsid w:val="007102D1"/>
    <w:rsid w:val="007102F7"/>
    <w:rsid w:val="0071033B"/>
    <w:rsid w:val="00710351"/>
    <w:rsid w:val="007104D4"/>
    <w:rsid w:val="0071053A"/>
    <w:rsid w:val="00710542"/>
    <w:rsid w:val="007105E2"/>
    <w:rsid w:val="0071070E"/>
    <w:rsid w:val="007107FB"/>
    <w:rsid w:val="00710842"/>
    <w:rsid w:val="0071084A"/>
    <w:rsid w:val="007108A7"/>
    <w:rsid w:val="007108C9"/>
    <w:rsid w:val="007108E9"/>
    <w:rsid w:val="007108ED"/>
    <w:rsid w:val="0071094D"/>
    <w:rsid w:val="00710A3E"/>
    <w:rsid w:val="00710A84"/>
    <w:rsid w:val="00710A95"/>
    <w:rsid w:val="00710A9C"/>
    <w:rsid w:val="00710B1A"/>
    <w:rsid w:val="00710BC3"/>
    <w:rsid w:val="00710C56"/>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5E"/>
    <w:rsid w:val="00711060"/>
    <w:rsid w:val="007110C2"/>
    <w:rsid w:val="00711150"/>
    <w:rsid w:val="00711229"/>
    <w:rsid w:val="00711247"/>
    <w:rsid w:val="007112BC"/>
    <w:rsid w:val="007112E3"/>
    <w:rsid w:val="007112FC"/>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25"/>
    <w:rsid w:val="0071204C"/>
    <w:rsid w:val="0071217B"/>
    <w:rsid w:val="007122DF"/>
    <w:rsid w:val="0071230E"/>
    <w:rsid w:val="0071236F"/>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D16"/>
    <w:rsid w:val="00712D2A"/>
    <w:rsid w:val="00712E24"/>
    <w:rsid w:val="00712EA4"/>
    <w:rsid w:val="00712EB9"/>
    <w:rsid w:val="00712EE2"/>
    <w:rsid w:val="00712EE9"/>
    <w:rsid w:val="00712EEE"/>
    <w:rsid w:val="00712F39"/>
    <w:rsid w:val="00712F5D"/>
    <w:rsid w:val="00712FE3"/>
    <w:rsid w:val="00713184"/>
    <w:rsid w:val="00713298"/>
    <w:rsid w:val="007133ED"/>
    <w:rsid w:val="00713439"/>
    <w:rsid w:val="0071344A"/>
    <w:rsid w:val="00713524"/>
    <w:rsid w:val="00713603"/>
    <w:rsid w:val="00713611"/>
    <w:rsid w:val="00713663"/>
    <w:rsid w:val="0071366E"/>
    <w:rsid w:val="00713691"/>
    <w:rsid w:val="007136D7"/>
    <w:rsid w:val="007136F0"/>
    <w:rsid w:val="007137C0"/>
    <w:rsid w:val="007137C9"/>
    <w:rsid w:val="00713857"/>
    <w:rsid w:val="007138D1"/>
    <w:rsid w:val="00713925"/>
    <w:rsid w:val="00713A08"/>
    <w:rsid w:val="00713B6A"/>
    <w:rsid w:val="00713B7C"/>
    <w:rsid w:val="00713B8B"/>
    <w:rsid w:val="00713C05"/>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705"/>
    <w:rsid w:val="00714735"/>
    <w:rsid w:val="00714748"/>
    <w:rsid w:val="00714851"/>
    <w:rsid w:val="00714866"/>
    <w:rsid w:val="00714874"/>
    <w:rsid w:val="007149A2"/>
    <w:rsid w:val="00714A23"/>
    <w:rsid w:val="00714A3C"/>
    <w:rsid w:val="00714B42"/>
    <w:rsid w:val="00714C45"/>
    <w:rsid w:val="00714C91"/>
    <w:rsid w:val="00714D11"/>
    <w:rsid w:val="00714D95"/>
    <w:rsid w:val="00714E07"/>
    <w:rsid w:val="00714EBD"/>
    <w:rsid w:val="00714F79"/>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70A"/>
    <w:rsid w:val="007157B5"/>
    <w:rsid w:val="00715817"/>
    <w:rsid w:val="00715852"/>
    <w:rsid w:val="00715874"/>
    <w:rsid w:val="007158B3"/>
    <w:rsid w:val="007158D1"/>
    <w:rsid w:val="00715913"/>
    <w:rsid w:val="007159C9"/>
    <w:rsid w:val="007159DF"/>
    <w:rsid w:val="00715A5B"/>
    <w:rsid w:val="00715B00"/>
    <w:rsid w:val="00715BDF"/>
    <w:rsid w:val="00715C74"/>
    <w:rsid w:val="00715D6E"/>
    <w:rsid w:val="00715DCE"/>
    <w:rsid w:val="00715EB5"/>
    <w:rsid w:val="00715F31"/>
    <w:rsid w:val="00715FF2"/>
    <w:rsid w:val="0071601C"/>
    <w:rsid w:val="0071608B"/>
    <w:rsid w:val="007160DA"/>
    <w:rsid w:val="007160F9"/>
    <w:rsid w:val="007160FC"/>
    <w:rsid w:val="0071612A"/>
    <w:rsid w:val="00716188"/>
    <w:rsid w:val="007161FF"/>
    <w:rsid w:val="0071621C"/>
    <w:rsid w:val="0071631D"/>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99"/>
    <w:rsid w:val="007168E1"/>
    <w:rsid w:val="00716971"/>
    <w:rsid w:val="00716A47"/>
    <w:rsid w:val="00716A60"/>
    <w:rsid w:val="00716A90"/>
    <w:rsid w:val="00716AD3"/>
    <w:rsid w:val="00716AE6"/>
    <w:rsid w:val="00716BB3"/>
    <w:rsid w:val="00716BD7"/>
    <w:rsid w:val="00716BD9"/>
    <w:rsid w:val="00716BDA"/>
    <w:rsid w:val="00716D74"/>
    <w:rsid w:val="00716E62"/>
    <w:rsid w:val="00716E84"/>
    <w:rsid w:val="00716EA0"/>
    <w:rsid w:val="00716EB8"/>
    <w:rsid w:val="00716F2E"/>
    <w:rsid w:val="00716F98"/>
    <w:rsid w:val="00716FE1"/>
    <w:rsid w:val="007170AA"/>
    <w:rsid w:val="007170B2"/>
    <w:rsid w:val="007170E4"/>
    <w:rsid w:val="007171D2"/>
    <w:rsid w:val="00717291"/>
    <w:rsid w:val="007172CB"/>
    <w:rsid w:val="007172EA"/>
    <w:rsid w:val="0071736B"/>
    <w:rsid w:val="00717375"/>
    <w:rsid w:val="007173A0"/>
    <w:rsid w:val="0071741D"/>
    <w:rsid w:val="0071744B"/>
    <w:rsid w:val="007174AA"/>
    <w:rsid w:val="007174D5"/>
    <w:rsid w:val="00717535"/>
    <w:rsid w:val="00717551"/>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F8"/>
    <w:rsid w:val="0072021A"/>
    <w:rsid w:val="007203E1"/>
    <w:rsid w:val="0072049F"/>
    <w:rsid w:val="007204BA"/>
    <w:rsid w:val="0072051F"/>
    <w:rsid w:val="00720558"/>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E6"/>
    <w:rsid w:val="00721679"/>
    <w:rsid w:val="00721699"/>
    <w:rsid w:val="00721708"/>
    <w:rsid w:val="0072171A"/>
    <w:rsid w:val="007217A1"/>
    <w:rsid w:val="0072181B"/>
    <w:rsid w:val="007218BE"/>
    <w:rsid w:val="0072195D"/>
    <w:rsid w:val="007219B9"/>
    <w:rsid w:val="007219C9"/>
    <w:rsid w:val="007219D2"/>
    <w:rsid w:val="00721A3D"/>
    <w:rsid w:val="00721C41"/>
    <w:rsid w:val="00721C9E"/>
    <w:rsid w:val="00721D1B"/>
    <w:rsid w:val="00721D31"/>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420"/>
    <w:rsid w:val="00722524"/>
    <w:rsid w:val="007225D7"/>
    <w:rsid w:val="007225E6"/>
    <w:rsid w:val="007225F4"/>
    <w:rsid w:val="007226EF"/>
    <w:rsid w:val="007226F6"/>
    <w:rsid w:val="00722719"/>
    <w:rsid w:val="00722858"/>
    <w:rsid w:val="00722942"/>
    <w:rsid w:val="00722991"/>
    <w:rsid w:val="007229DC"/>
    <w:rsid w:val="00722A07"/>
    <w:rsid w:val="00722B5B"/>
    <w:rsid w:val="00722B61"/>
    <w:rsid w:val="00722C11"/>
    <w:rsid w:val="00722C3C"/>
    <w:rsid w:val="00722C5C"/>
    <w:rsid w:val="00722D62"/>
    <w:rsid w:val="00722DB6"/>
    <w:rsid w:val="00722DE6"/>
    <w:rsid w:val="00722E07"/>
    <w:rsid w:val="00722EF1"/>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9F4"/>
    <w:rsid w:val="00723A93"/>
    <w:rsid w:val="00723ADE"/>
    <w:rsid w:val="00723ADF"/>
    <w:rsid w:val="00723C4F"/>
    <w:rsid w:val="00723CB4"/>
    <w:rsid w:val="00723CC1"/>
    <w:rsid w:val="00723D02"/>
    <w:rsid w:val="00723E1B"/>
    <w:rsid w:val="00723F80"/>
    <w:rsid w:val="00723FB9"/>
    <w:rsid w:val="00723FEA"/>
    <w:rsid w:val="00724070"/>
    <w:rsid w:val="007240CC"/>
    <w:rsid w:val="007241BA"/>
    <w:rsid w:val="007242E7"/>
    <w:rsid w:val="0072435D"/>
    <w:rsid w:val="007243B2"/>
    <w:rsid w:val="0072442B"/>
    <w:rsid w:val="00724442"/>
    <w:rsid w:val="007244BA"/>
    <w:rsid w:val="0072454B"/>
    <w:rsid w:val="0072457B"/>
    <w:rsid w:val="0072460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54"/>
    <w:rsid w:val="00724F5A"/>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701"/>
    <w:rsid w:val="00725752"/>
    <w:rsid w:val="007257A8"/>
    <w:rsid w:val="007258DE"/>
    <w:rsid w:val="0072592B"/>
    <w:rsid w:val="0072595F"/>
    <w:rsid w:val="007259D8"/>
    <w:rsid w:val="00725AD4"/>
    <w:rsid w:val="00725BA3"/>
    <w:rsid w:val="00725CB3"/>
    <w:rsid w:val="00725D46"/>
    <w:rsid w:val="00725DC1"/>
    <w:rsid w:val="00725E05"/>
    <w:rsid w:val="00725E4B"/>
    <w:rsid w:val="00725E94"/>
    <w:rsid w:val="00725E96"/>
    <w:rsid w:val="00725EEA"/>
    <w:rsid w:val="00725F29"/>
    <w:rsid w:val="00725F8E"/>
    <w:rsid w:val="00726019"/>
    <w:rsid w:val="00726066"/>
    <w:rsid w:val="0072607F"/>
    <w:rsid w:val="00726153"/>
    <w:rsid w:val="00726178"/>
    <w:rsid w:val="00726224"/>
    <w:rsid w:val="0072623D"/>
    <w:rsid w:val="00726267"/>
    <w:rsid w:val="00726390"/>
    <w:rsid w:val="0072639B"/>
    <w:rsid w:val="00726430"/>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CD"/>
    <w:rsid w:val="00726A02"/>
    <w:rsid w:val="00726AE1"/>
    <w:rsid w:val="00726BF2"/>
    <w:rsid w:val="00726CAA"/>
    <w:rsid w:val="00726CD8"/>
    <w:rsid w:val="00726D2E"/>
    <w:rsid w:val="00726D86"/>
    <w:rsid w:val="00726DFB"/>
    <w:rsid w:val="00726E33"/>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4F"/>
    <w:rsid w:val="00727BE5"/>
    <w:rsid w:val="00727C1B"/>
    <w:rsid w:val="00727C3E"/>
    <w:rsid w:val="00727C97"/>
    <w:rsid w:val="00727D4D"/>
    <w:rsid w:val="00727D84"/>
    <w:rsid w:val="00727DE0"/>
    <w:rsid w:val="00727E4D"/>
    <w:rsid w:val="00727E90"/>
    <w:rsid w:val="00727EBB"/>
    <w:rsid w:val="00727EE1"/>
    <w:rsid w:val="00727F11"/>
    <w:rsid w:val="00727F97"/>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E1"/>
    <w:rsid w:val="00730A53"/>
    <w:rsid w:val="00730A78"/>
    <w:rsid w:val="00730AE7"/>
    <w:rsid w:val="00730B1F"/>
    <w:rsid w:val="00730BAC"/>
    <w:rsid w:val="00730BD6"/>
    <w:rsid w:val="00730C26"/>
    <w:rsid w:val="00730C46"/>
    <w:rsid w:val="00730C48"/>
    <w:rsid w:val="00730D1D"/>
    <w:rsid w:val="00730E93"/>
    <w:rsid w:val="00730F11"/>
    <w:rsid w:val="00730F8A"/>
    <w:rsid w:val="00730FC0"/>
    <w:rsid w:val="00730FC2"/>
    <w:rsid w:val="00730FD8"/>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F2"/>
    <w:rsid w:val="00731E3A"/>
    <w:rsid w:val="00731E40"/>
    <w:rsid w:val="00731EA5"/>
    <w:rsid w:val="00731F1B"/>
    <w:rsid w:val="00731F7E"/>
    <w:rsid w:val="0073202E"/>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88C"/>
    <w:rsid w:val="007328B2"/>
    <w:rsid w:val="007328F6"/>
    <w:rsid w:val="00732939"/>
    <w:rsid w:val="007329C2"/>
    <w:rsid w:val="00732A08"/>
    <w:rsid w:val="00732A5C"/>
    <w:rsid w:val="00732ACB"/>
    <w:rsid w:val="00732B45"/>
    <w:rsid w:val="00732C04"/>
    <w:rsid w:val="00732C3F"/>
    <w:rsid w:val="00732C44"/>
    <w:rsid w:val="00732CA4"/>
    <w:rsid w:val="00732CEC"/>
    <w:rsid w:val="00732D70"/>
    <w:rsid w:val="00732DDA"/>
    <w:rsid w:val="00732DE7"/>
    <w:rsid w:val="00732DF9"/>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AE"/>
    <w:rsid w:val="007339F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1D4"/>
    <w:rsid w:val="0073432D"/>
    <w:rsid w:val="00734364"/>
    <w:rsid w:val="0073439D"/>
    <w:rsid w:val="007343B4"/>
    <w:rsid w:val="0073456F"/>
    <w:rsid w:val="007345D9"/>
    <w:rsid w:val="007345DE"/>
    <w:rsid w:val="0073465F"/>
    <w:rsid w:val="007346A9"/>
    <w:rsid w:val="007346B5"/>
    <w:rsid w:val="00734737"/>
    <w:rsid w:val="007347D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7"/>
    <w:rsid w:val="007360FA"/>
    <w:rsid w:val="007361F8"/>
    <w:rsid w:val="0073632F"/>
    <w:rsid w:val="0073634B"/>
    <w:rsid w:val="007363D9"/>
    <w:rsid w:val="0073649A"/>
    <w:rsid w:val="007364A9"/>
    <w:rsid w:val="0073650D"/>
    <w:rsid w:val="0073652F"/>
    <w:rsid w:val="007365E8"/>
    <w:rsid w:val="00736614"/>
    <w:rsid w:val="0073664D"/>
    <w:rsid w:val="0073667D"/>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EC"/>
    <w:rsid w:val="00736D17"/>
    <w:rsid w:val="00736D23"/>
    <w:rsid w:val="00736D3C"/>
    <w:rsid w:val="00736D8D"/>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70B"/>
    <w:rsid w:val="00737792"/>
    <w:rsid w:val="00737800"/>
    <w:rsid w:val="0073793C"/>
    <w:rsid w:val="00737994"/>
    <w:rsid w:val="007379C5"/>
    <w:rsid w:val="007379D0"/>
    <w:rsid w:val="007379DD"/>
    <w:rsid w:val="00737A7D"/>
    <w:rsid w:val="00737B56"/>
    <w:rsid w:val="00737B89"/>
    <w:rsid w:val="00737CC8"/>
    <w:rsid w:val="00737D1D"/>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A7"/>
    <w:rsid w:val="007402E6"/>
    <w:rsid w:val="00740356"/>
    <w:rsid w:val="0074035E"/>
    <w:rsid w:val="00740485"/>
    <w:rsid w:val="00740510"/>
    <w:rsid w:val="0074053D"/>
    <w:rsid w:val="007405A9"/>
    <w:rsid w:val="007405D3"/>
    <w:rsid w:val="007405FC"/>
    <w:rsid w:val="00740659"/>
    <w:rsid w:val="007406C3"/>
    <w:rsid w:val="0074074C"/>
    <w:rsid w:val="0074075A"/>
    <w:rsid w:val="00740782"/>
    <w:rsid w:val="007407A8"/>
    <w:rsid w:val="007407C5"/>
    <w:rsid w:val="0074081C"/>
    <w:rsid w:val="0074085F"/>
    <w:rsid w:val="0074086E"/>
    <w:rsid w:val="0074088D"/>
    <w:rsid w:val="00740993"/>
    <w:rsid w:val="00740A1E"/>
    <w:rsid w:val="00740A34"/>
    <w:rsid w:val="00740A99"/>
    <w:rsid w:val="00740B06"/>
    <w:rsid w:val="00740BB5"/>
    <w:rsid w:val="00740C04"/>
    <w:rsid w:val="00740C2E"/>
    <w:rsid w:val="00740CB6"/>
    <w:rsid w:val="00740CE2"/>
    <w:rsid w:val="00740D1B"/>
    <w:rsid w:val="00740D9A"/>
    <w:rsid w:val="00740DC3"/>
    <w:rsid w:val="00740EB1"/>
    <w:rsid w:val="00740EFB"/>
    <w:rsid w:val="00740F1F"/>
    <w:rsid w:val="00740F6D"/>
    <w:rsid w:val="00740FED"/>
    <w:rsid w:val="00741023"/>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41"/>
    <w:rsid w:val="007414AD"/>
    <w:rsid w:val="00741523"/>
    <w:rsid w:val="007415A7"/>
    <w:rsid w:val="007416BA"/>
    <w:rsid w:val="007416C1"/>
    <w:rsid w:val="0074171A"/>
    <w:rsid w:val="00741776"/>
    <w:rsid w:val="00741785"/>
    <w:rsid w:val="0074185C"/>
    <w:rsid w:val="007419CE"/>
    <w:rsid w:val="00741A4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3EE"/>
    <w:rsid w:val="0074240F"/>
    <w:rsid w:val="0074242F"/>
    <w:rsid w:val="007424A9"/>
    <w:rsid w:val="0074251E"/>
    <w:rsid w:val="007426F1"/>
    <w:rsid w:val="0074272F"/>
    <w:rsid w:val="00742778"/>
    <w:rsid w:val="007427EB"/>
    <w:rsid w:val="007428EF"/>
    <w:rsid w:val="00742974"/>
    <w:rsid w:val="00742AB2"/>
    <w:rsid w:val="00742B74"/>
    <w:rsid w:val="00742BBB"/>
    <w:rsid w:val="00742C14"/>
    <w:rsid w:val="00742C41"/>
    <w:rsid w:val="00742C7E"/>
    <w:rsid w:val="00742CD3"/>
    <w:rsid w:val="00742D13"/>
    <w:rsid w:val="00742DF5"/>
    <w:rsid w:val="00742E29"/>
    <w:rsid w:val="00742E7A"/>
    <w:rsid w:val="00742EBC"/>
    <w:rsid w:val="00742F11"/>
    <w:rsid w:val="00742F8F"/>
    <w:rsid w:val="00742F9A"/>
    <w:rsid w:val="00742FB7"/>
    <w:rsid w:val="00742FF8"/>
    <w:rsid w:val="00743001"/>
    <w:rsid w:val="007430C0"/>
    <w:rsid w:val="00743102"/>
    <w:rsid w:val="0074312C"/>
    <w:rsid w:val="007431BB"/>
    <w:rsid w:val="007431D2"/>
    <w:rsid w:val="00743221"/>
    <w:rsid w:val="00743274"/>
    <w:rsid w:val="0074329C"/>
    <w:rsid w:val="00743331"/>
    <w:rsid w:val="007433B9"/>
    <w:rsid w:val="00743452"/>
    <w:rsid w:val="007434B6"/>
    <w:rsid w:val="00743548"/>
    <w:rsid w:val="00743605"/>
    <w:rsid w:val="00743765"/>
    <w:rsid w:val="00743884"/>
    <w:rsid w:val="007438E4"/>
    <w:rsid w:val="0074394D"/>
    <w:rsid w:val="00743966"/>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218"/>
    <w:rsid w:val="00744220"/>
    <w:rsid w:val="0074425A"/>
    <w:rsid w:val="00744273"/>
    <w:rsid w:val="00744285"/>
    <w:rsid w:val="007442DF"/>
    <w:rsid w:val="007442E0"/>
    <w:rsid w:val="007442E3"/>
    <w:rsid w:val="00744397"/>
    <w:rsid w:val="007443B3"/>
    <w:rsid w:val="0074445D"/>
    <w:rsid w:val="00744477"/>
    <w:rsid w:val="0074455B"/>
    <w:rsid w:val="00744572"/>
    <w:rsid w:val="007445E2"/>
    <w:rsid w:val="00744601"/>
    <w:rsid w:val="00744784"/>
    <w:rsid w:val="0074488F"/>
    <w:rsid w:val="007448D8"/>
    <w:rsid w:val="007449CE"/>
    <w:rsid w:val="00744A89"/>
    <w:rsid w:val="00744A8B"/>
    <w:rsid w:val="00744A9B"/>
    <w:rsid w:val="00744AB2"/>
    <w:rsid w:val="00744AB5"/>
    <w:rsid w:val="00744DAF"/>
    <w:rsid w:val="00744DC5"/>
    <w:rsid w:val="00744DD6"/>
    <w:rsid w:val="00744EAA"/>
    <w:rsid w:val="00744EB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4F"/>
    <w:rsid w:val="0074578E"/>
    <w:rsid w:val="00745849"/>
    <w:rsid w:val="00745892"/>
    <w:rsid w:val="00745A23"/>
    <w:rsid w:val="00745A76"/>
    <w:rsid w:val="00745A98"/>
    <w:rsid w:val="00745AB5"/>
    <w:rsid w:val="00745BBB"/>
    <w:rsid w:val="00745BCA"/>
    <w:rsid w:val="00745C22"/>
    <w:rsid w:val="00745C27"/>
    <w:rsid w:val="00745C59"/>
    <w:rsid w:val="00745CB0"/>
    <w:rsid w:val="00745CB7"/>
    <w:rsid w:val="00745D57"/>
    <w:rsid w:val="00745E00"/>
    <w:rsid w:val="00745EDD"/>
    <w:rsid w:val="00745FA4"/>
    <w:rsid w:val="00745FC3"/>
    <w:rsid w:val="00746087"/>
    <w:rsid w:val="007460A0"/>
    <w:rsid w:val="00746104"/>
    <w:rsid w:val="00746125"/>
    <w:rsid w:val="0074618F"/>
    <w:rsid w:val="00746245"/>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40"/>
    <w:rsid w:val="00746B25"/>
    <w:rsid w:val="00746B3D"/>
    <w:rsid w:val="00746BFA"/>
    <w:rsid w:val="00746C8F"/>
    <w:rsid w:val="00746CFA"/>
    <w:rsid w:val="00746D0F"/>
    <w:rsid w:val="00746D9E"/>
    <w:rsid w:val="00746DAB"/>
    <w:rsid w:val="00746DDB"/>
    <w:rsid w:val="00746E02"/>
    <w:rsid w:val="00746EDA"/>
    <w:rsid w:val="00746F28"/>
    <w:rsid w:val="00747085"/>
    <w:rsid w:val="00747094"/>
    <w:rsid w:val="007470F2"/>
    <w:rsid w:val="0074713F"/>
    <w:rsid w:val="00747217"/>
    <w:rsid w:val="0074721F"/>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B5"/>
    <w:rsid w:val="00747C06"/>
    <w:rsid w:val="00747CC4"/>
    <w:rsid w:val="00747CC5"/>
    <w:rsid w:val="00747CCC"/>
    <w:rsid w:val="00747D12"/>
    <w:rsid w:val="00747D22"/>
    <w:rsid w:val="00747D70"/>
    <w:rsid w:val="00747DA6"/>
    <w:rsid w:val="00747E02"/>
    <w:rsid w:val="00747E72"/>
    <w:rsid w:val="00747EC3"/>
    <w:rsid w:val="00747ECD"/>
    <w:rsid w:val="00747EF8"/>
    <w:rsid w:val="00747F0B"/>
    <w:rsid w:val="00747F1A"/>
    <w:rsid w:val="00747F69"/>
    <w:rsid w:val="00747F99"/>
    <w:rsid w:val="00747FB3"/>
    <w:rsid w:val="00750032"/>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E5"/>
    <w:rsid w:val="00750A0B"/>
    <w:rsid w:val="00750A7D"/>
    <w:rsid w:val="00750B9A"/>
    <w:rsid w:val="00750BCB"/>
    <w:rsid w:val="00750BD2"/>
    <w:rsid w:val="00750BE3"/>
    <w:rsid w:val="00750D1A"/>
    <w:rsid w:val="00750D75"/>
    <w:rsid w:val="00750DF5"/>
    <w:rsid w:val="00750E35"/>
    <w:rsid w:val="00750EE8"/>
    <w:rsid w:val="00751005"/>
    <w:rsid w:val="00751024"/>
    <w:rsid w:val="00751038"/>
    <w:rsid w:val="00751045"/>
    <w:rsid w:val="007510C2"/>
    <w:rsid w:val="007510FE"/>
    <w:rsid w:val="00751161"/>
    <w:rsid w:val="00751166"/>
    <w:rsid w:val="00751362"/>
    <w:rsid w:val="007513BE"/>
    <w:rsid w:val="007514B6"/>
    <w:rsid w:val="00751546"/>
    <w:rsid w:val="0075162D"/>
    <w:rsid w:val="00751644"/>
    <w:rsid w:val="007516AF"/>
    <w:rsid w:val="00751710"/>
    <w:rsid w:val="00751736"/>
    <w:rsid w:val="00751793"/>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CEF"/>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F6"/>
    <w:rsid w:val="0075343F"/>
    <w:rsid w:val="00753450"/>
    <w:rsid w:val="00753471"/>
    <w:rsid w:val="00753490"/>
    <w:rsid w:val="007534A2"/>
    <w:rsid w:val="007534C7"/>
    <w:rsid w:val="007534D4"/>
    <w:rsid w:val="00753560"/>
    <w:rsid w:val="0075359E"/>
    <w:rsid w:val="00753618"/>
    <w:rsid w:val="00753646"/>
    <w:rsid w:val="0075364E"/>
    <w:rsid w:val="00753712"/>
    <w:rsid w:val="007537BF"/>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6"/>
    <w:rsid w:val="0075479E"/>
    <w:rsid w:val="007548DE"/>
    <w:rsid w:val="007548E4"/>
    <w:rsid w:val="00754923"/>
    <w:rsid w:val="00754A6A"/>
    <w:rsid w:val="00754A7F"/>
    <w:rsid w:val="00754B8B"/>
    <w:rsid w:val="00754C65"/>
    <w:rsid w:val="00754C68"/>
    <w:rsid w:val="00754D0F"/>
    <w:rsid w:val="00754D18"/>
    <w:rsid w:val="00754DA1"/>
    <w:rsid w:val="00754E17"/>
    <w:rsid w:val="00754F1A"/>
    <w:rsid w:val="00754F74"/>
    <w:rsid w:val="00754FA4"/>
    <w:rsid w:val="00754FA8"/>
    <w:rsid w:val="00755065"/>
    <w:rsid w:val="007550A4"/>
    <w:rsid w:val="007550AC"/>
    <w:rsid w:val="007550E9"/>
    <w:rsid w:val="0075514B"/>
    <w:rsid w:val="00755187"/>
    <w:rsid w:val="00755209"/>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176"/>
    <w:rsid w:val="00756232"/>
    <w:rsid w:val="00756348"/>
    <w:rsid w:val="007563B7"/>
    <w:rsid w:val="00756424"/>
    <w:rsid w:val="00756476"/>
    <w:rsid w:val="00756509"/>
    <w:rsid w:val="007565FE"/>
    <w:rsid w:val="007565FF"/>
    <w:rsid w:val="0075663A"/>
    <w:rsid w:val="00756651"/>
    <w:rsid w:val="0075672F"/>
    <w:rsid w:val="00756751"/>
    <w:rsid w:val="00756785"/>
    <w:rsid w:val="007567B4"/>
    <w:rsid w:val="00756800"/>
    <w:rsid w:val="00756904"/>
    <w:rsid w:val="0075691D"/>
    <w:rsid w:val="0075692B"/>
    <w:rsid w:val="007569C1"/>
    <w:rsid w:val="007569E1"/>
    <w:rsid w:val="00756A19"/>
    <w:rsid w:val="00756A2E"/>
    <w:rsid w:val="00756AB3"/>
    <w:rsid w:val="00756AF4"/>
    <w:rsid w:val="00756B53"/>
    <w:rsid w:val="00756BB6"/>
    <w:rsid w:val="00756BC1"/>
    <w:rsid w:val="00756C06"/>
    <w:rsid w:val="00756D81"/>
    <w:rsid w:val="00756E14"/>
    <w:rsid w:val="00756E3D"/>
    <w:rsid w:val="00756E40"/>
    <w:rsid w:val="00756E6B"/>
    <w:rsid w:val="00756E73"/>
    <w:rsid w:val="00756FB6"/>
    <w:rsid w:val="007570BD"/>
    <w:rsid w:val="00757111"/>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6A"/>
    <w:rsid w:val="00757819"/>
    <w:rsid w:val="00757919"/>
    <w:rsid w:val="0075795A"/>
    <w:rsid w:val="0075796A"/>
    <w:rsid w:val="007579CB"/>
    <w:rsid w:val="00757A48"/>
    <w:rsid w:val="00757AC3"/>
    <w:rsid w:val="00757D18"/>
    <w:rsid w:val="00757DA4"/>
    <w:rsid w:val="00757E18"/>
    <w:rsid w:val="00757E1E"/>
    <w:rsid w:val="00757E8B"/>
    <w:rsid w:val="00757EC3"/>
    <w:rsid w:val="00757EF6"/>
    <w:rsid w:val="00757F16"/>
    <w:rsid w:val="00757F4F"/>
    <w:rsid w:val="00757FD4"/>
    <w:rsid w:val="0076004B"/>
    <w:rsid w:val="00760063"/>
    <w:rsid w:val="007600A6"/>
    <w:rsid w:val="007601BB"/>
    <w:rsid w:val="007601E6"/>
    <w:rsid w:val="00760254"/>
    <w:rsid w:val="00760373"/>
    <w:rsid w:val="00760540"/>
    <w:rsid w:val="00760545"/>
    <w:rsid w:val="00760567"/>
    <w:rsid w:val="007606BC"/>
    <w:rsid w:val="00760726"/>
    <w:rsid w:val="0076076C"/>
    <w:rsid w:val="0076079A"/>
    <w:rsid w:val="0076079D"/>
    <w:rsid w:val="0076087A"/>
    <w:rsid w:val="00760A9C"/>
    <w:rsid w:val="00760C2B"/>
    <w:rsid w:val="00760C88"/>
    <w:rsid w:val="00760C93"/>
    <w:rsid w:val="00760D5E"/>
    <w:rsid w:val="00760DD0"/>
    <w:rsid w:val="00760E39"/>
    <w:rsid w:val="00760E3A"/>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EC"/>
    <w:rsid w:val="0076166B"/>
    <w:rsid w:val="007616EB"/>
    <w:rsid w:val="00761714"/>
    <w:rsid w:val="0076174F"/>
    <w:rsid w:val="007618ED"/>
    <w:rsid w:val="00761902"/>
    <w:rsid w:val="00761923"/>
    <w:rsid w:val="0076197F"/>
    <w:rsid w:val="007619D2"/>
    <w:rsid w:val="00761B01"/>
    <w:rsid w:val="00761B21"/>
    <w:rsid w:val="00761B49"/>
    <w:rsid w:val="00761B6C"/>
    <w:rsid w:val="00761B82"/>
    <w:rsid w:val="00761B9B"/>
    <w:rsid w:val="00761C41"/>
    <w:rsid w:val="00761CE1"/>
    <w:rsid w:val="00761CFF"/>
    <w:rsid w:val="00761D0E"/>
    <w:rsid w:val="00761D12"/>
    <w:rsid w:val="00761E08"/>
    <w:rsid w:val="00761ED6"/>
    <w:rsid w:val="0076204F"/>
    <w:rsid w:val="007620EC"/>
    <w:rsid w:val="00762124"/>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3B"/>
    <w:rsid w:val="00762B61"/>
    <w:rsid w:val="00762BE2"/>
    <w:rsid w:val="00762C9E"/>
    <w:rsid w:val="00762D19"/>
    <w:rsid w:val="00762D1E"/>
    <w:rsid w:val="00762D9A"/>
    <w:rsid w:val="00762DD1"/>
    <w:rsid w:val="00762DD7"/>
    <w:rsid w:val="00762DEF"/>
    <w:rsid w:val="00762E25"/>
    <w:rsid w:val="00762EA8"/>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FE"/>
    <w:rsid w:val="00763F81"/>
    <w:rsid w:val="007640D7"/>
    <w:rsid w:val="007640E8"/>
    <w:rsid w:val="00764146"/>
    <w:rsid w:val="00764150"/>
    <w:rsid w:val="0076417E"/>
    <w:rsid w:val="007641A2"/>
    <w:rsid w:val="007641B4"/>
    <w:rsid w:val="00764208"/>
    <w:rsid w:val="00764243"/>
    <w:rsid w:val="0076424B"/>
    <w:rsid w:val="00764279"/>
    <w:rsid w:val="007642A0"/>
    <w:rsid w:val="007642D2"/>
    <w:rsid w:val="007643AD"/>
    <w:rsid w:val="00764458"/>
    <w:rsid w:val="00764486"/>
    <w:rsid w:val="00764508"/>
    <w:rsid w:val="0076455A"/>
    <w:rsid w:val="00764588"/>
    <w:rsid w:val="0076458C"/>
    <w:rsid w:val="007645C8"/>
    <w:rsid w:val="007645DD"/>
    <w:rsid w:val="0076463A"/>
    <w:rsid w:val="0076472E"/>
    <w:rsid w:val="00764761"/>
    <w:rsid w:val="007647B4"/>
    <w:rsid w:val="007647D1"/>
    <w:rsid w:val="007647DA"/>
    <w:rsid w:val="00764836"/>
    <w:rsid w:val="00764889"/>
    <w:rsid w:val="00764A1B"/>
    <w:rsid w:val="00764A98"/>
    <w:rsid w:val="00764AAD"/>
    <w:rsid w:val="00764C76"/>
    <w:rsid w:val="00764C91"/>
    <w:rsid w:val="00764CAC"/>
    <w:rsid w:val="00764CFA"/>
    <w:rsid w:val="00764DE9"/>
    <w:rsid w:val="00764E47"/>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9F"/>
    <w:rsid w:val="00765ADE"/>
    <w:rsid w:val="00765D0A"/>
    <w:rsid w:val="00765D2A"/>
    <w:rsid w:val="00765D42"/>
    <w:rsid w:val="00765DA7"/>
    <w:rsid w:val="00765E5B"/>
    <w:rsid w:val="00765E8B"/>
    <w:rsid w:val="00765F0A"/>
    <w:rsid w:val="00765F9F"/>
    <w:rsid w:val="00765FE9"/>
    <w:rsid w:val="007660B9"/>
    <w:rsid w:val="007660CE"/>
    <w:rsid w:val="007660DD"/>
    <w:rsid w:val="007660E5"/>
    <w:rsid w:val="00766156"/>
    <w:rsid w:val="0076616F"/>
    <w:rsid w:val="007661B4"/>
    <w:rsid w:val="007661C7"/>
    <w:rsid w:val="007661D9"/>
    <w:rsid w:val="00766203"/>
    <w:rsid w:val="0076620A"/>
    <w:rsid w:val="00766221"/>
    <w:rsid w:val="00766282"/>
    <w:rsid w:val="007662F8"/>
    <w:rsid w:val="007663BE"/>
    <w:rsid w:val="00766420"/>
    <w:rsid w:val="00766423"/>
    <w:rsid w:val="00766462"/>
    <w:rsid w:val="007664F4"/>
    <w:rsid w:val="00766516"/>
    <w:rsid w:val="007666D6"/>
    <w:rsid w:val="0076677D"/>
    <w:rsid w:val="00766846"/>
    <w:rsid w:val="0076685F"/>
    <w:rsid w:val="00766916"/>
    <w:rsid w:val="0076695C"/>
    <w:rsid w:val="00766A3C"/>
    <w:rsid w:val="00766A9B"/>
    <w:rsid w:val="00766C1A"/>
    <w:rsid w:val="00766D0A"/>
    <w:rsid w:val="00766D1E"/>
    <w:rsid w:val="00766DC5"/>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97"/>
    <w:rsid w:val="007672EF"/>
    <w:rsid w:val="007673DB"/>
    <w:rsid w:val="007673ED"/>
    <w:rsid w:val="0076761F"/>
    <w:rsid w:val="00767672"/>
    <w:rsid w:val="007676D6"/>
    <w:rsid w:val="007676E8"/>
    <w:rsid w:val="0076772C"/>
    <w:rsid w:val="0076778D"/>
    <w:rsid w:val="00767790"/>
    <w:rsid w:val="007677E1"/>
    <w:rsid w:val="00767826"/>
    <w:rsid w:val="00767831"/>
    <w:rsid w:val="00767832"/>
    <w:rsid w:val="007678CE"/>
    <w:rsid w:val="007679CE"/>
    <w:rsid w:val="00767A0F"/>
    <w:rsid w:val="00767A74"/>
    <w:rsid w:val="00767AF9"/>
    <w:rsid w:val="00767B12"/>
    <w:rsid w:val="00767B54"/>
    <w:rsid w:val="00767B5A"/>
    <w:rsid w:val="00767B62"/>
    <w:rsid w:val="00767C85"/>
    <w:rsid w:val="00767CB8"/>
    <w:rsid w:val="00767DAA"/>
    <w:rsid w:val="007700FE"/>
    <w:rsid w:val="00770143"/>
    <w:rsid w:val="00770172"/>
    <w:rsid w:val="007702AD"/>
    <w:rsid w:val="007702C7"/>
    <w:rsid w:val="00770397"/>
    <w:rsid w:val="007703AC"/>
    <w:rsid w:val="00770464"/>
    <w:rsid w:val="00770477"/>
    <w:rsid w:val="007704DD"/>
    <w:rsid w:val="0077050C"/>
    <w:rsid w:val="00770517"/>
    <w:rsid w:val="00770577"/>
    <w:rsid w:val="0077069F"/>
    <w:rsid w:val="007706A1"/>
    <w:rsid w:val="00770750"/>
    <w:rsid w:val="007707CC"/>
    <w:rsid w:val="007707F6"/>
    <w:rsid w:val="007707FC"/>
    <w:rsid w:val="0077081E"/>
    <w:rsid w:val="00770851"/>
    <w:rsid w:val="007708F6"/>
    <w:rsid w:val="007708FD"/>
    <w:rsid w:val="0077095F"/>
    <w:rsid w:val="007709A9"/>
    <w:rsid w:val="00770A0E"/>
    <w:rsid w:val="00770A9C"/>
    <w:rsid w:val="00770ADC"/>
    <w:rsid w:val="00770ADE"/>
    <w:rsid w:val="00770BBC"/>
    <w:rsid w:val="00770BF8"/>
    <w:rsid w:val="00770C29"/>
    <w:rsid w:val="00770D6F"/>
    <w:rsid w:val="00770DFF"/>
    <w:rsid w:val="00770E74"/>
    <w:rsid w:val="00770F69"/>
    <w:rsid w:val="00770FBE"/>
    <w:rsid w:val="0077109F"/>
    <w:rsid w:val="007710FB"/>
    <w:rsid w:val="0077114D"/>
    <w:rsid w:val="00771171"/>
    <w:rsid w:val="00771191"/>
    <w:rsid w:val="007712A1"/>
    <w:rsid w:val="007712D5"/>
    <w:rsid w:val="007712EF"/>
    <w:rsid w:val="007713E0"/>
    <w:rsid w:val="007715A3"/>
    <w:rsid w:val="007715B6"/>
    <w:rsid w:val="007715DE"/>
    <w:rsid w:val="0077163A"/>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36"/>
    <w:rsid w:val="00773355"/>
    <w:rsid w:val="007733BE"/>
    <w:rsid w:val="007734C9"/>
    <w:rsid w:val="0077356F"/>
    <w:rsid w:val="0077357C"/>
    <w:rsid w:val="0077366F"/>
    <w:rsid w:val="007736EC"/>
    <w:rsid w:val="0077372A"/>
    <w:rsid w:val="007737FD"/>
    <w:rsid w:val="0077383B"/>
    <w:rsid w:val="0077384F"/>
    <w:rsid w:val="00773889"/>
    <w:rsid w:val="007738B0"/>
    <w:rsid w:val="00773938"/>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E96"/>
    <w:rsid w:val="00773EB9"/>
    <w:rsid w:val="00773F60"/>
    <w:rsid w:val="00773FAE"/>
    <w:rsid w:val="00773FDF"/>
    <w:rsid w:val="00773FED"/>
    <w:rsid w:val="0077408C"/>
    <w:rsid w:val="007740C7"/>
    <w:rsid w:val="00774144"/>
    <w:rsid w:val="0077414E"/>
    <w:rsid w:val="00774183"/>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8"/>
    <w:rsid w:val="0077497F"/>
    <w:rsid w:val="00774984"/>
    <w:rsid w:val="007749BA"/>
    <w:rsid w:val="007749C1"/>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E4"/>
    <w:rsid w:val="00775FE1"/>
    <w:rsid w:val="0077603B"/>
    <w:rsid w:val="0077616B"/>
    <w:rsid w:val="00776174"/>
    <w:rsid w:val="00776196"/>
    <w:rsid w:val="007761BE"/>
    <w:rsid w:val="007761E2"/>
    <w:rsid w:val="007761E9"/>
    <w:rsid w:val="00776234"/>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A5E"/>
    <w:rsid w:val="00776B65"/>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71"/>
    <w:rsid w:val="00777281"/>
    <w:rsid w:val="00777313"/>
    <w:rsid w:val="007773D9"/>
    <w:rsid w:val="00777424"/>
    <w:rsid w:val="0077748B"/>
    <w:rsid w:val="007774E3"/>
    <w:rsid w:val="00777540"/>
    <w:rsid w:val="00777599"/>
    <w:rsid w:val="007775B8"/>
    <w:rsid w:val="00777638"/>
    <w:rsid w:val="007776AF"/>
    <w:rsid w:val="007776F6"/>
    <w:rsid w:val="0077771B"/>
    <w:rsid w:val="0077773C"/>
    <w:rsid w:val="00777767"/>
    <w:rsid w:val="00777803"/>
    <w:rsid w:val="00777825"/>
    <w:rsid w:val="0077785B"/>
    <w:rsid w:val="007778E8"/>
    <w:rsid w:val="0077793B"/>
    <w:rsid w:val="0077796A"/>
    <w:rsid w:val="007779AA"/>
    <w:rsid w:val="007779E2"/>
    <w:rsid w:val="007779E8"/>
    <w:rsid w:val="00777B0D"/>
    <w:rsid w:val="00777B2A"/>
    <w:rsid w:val="00777C01"/>
    <w:rsid w:val="00777C0F"/>
    <w:rsid w:val="00777C57"/>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B0"/>
    <w:rsid w:val="007802F4"/>
    <w:rsid w:val="0078030B"/>
    <w:rsid w:val="00780320"/>
    <w:rsid w:val="007803EE"/>
    <w:rsid w:val="007804FA"/>
    <w:rsid w:val="00780614"/>
    <w:rsid w:val="00780648"/>
    <w:rsid w:val="00780733"/>
    <w:rsid w:val="00780743"/>
    <w:rsid w:val="0078078E"/>
    <w:rsid w:val="00780832"/>
    <w:rsid w:val="007808BE"/>
    <w:rsid w:val="00780964"/>
    <w:rsid w:val="007809D1"/>
    <w:rsid w:val="00780AAF"/>
    <w:rsid w:val="00780AD3"/>
    <w:rsid w:val="00780ADD"/>
    <w:rsid w:val="00780BA2"/>
    <w:rsid w:val="00780BB6"/>
    <w:rsid w:val="00780BEF"/>
    <w:rsid w:val="00780C03"/>
    <w:rsid w:val="00780C1A"/>
    <w:rsid w:val="00780C3A"/>
    <w:rsid w:val="00780C91"/>
    <w:rsid w:val="00780CE1"/>
    <w:rsid w:val="00780D13"/>
    <w:rsid w:val="00780E6C"/>
    <w:rsid w:val="00780E87"/>
    <w:rsid w:val="00780F0D"/>
    <w:rsid w:val="00780F32"/>
    <w:rsid w:val="00781031"/>
    <w:rsid w:val="00781083"/>
    <w:rsid w:val="007810E5"/>
    <w:rsid w:val="00781144"/>
    <w:rsid w:val="007811A0"/>
    <w:rsid w:val="007811D4"/>
    <w:rsid w:val="0078126B"/>
    <w:rsid w:val="00781285"/>
    <w:rsid w:val="007812F5"/>
    <w:rsid w:val="00781327"/>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DE1"/>
    <w:rsid w:val="00781E07"/>
    <w:rsid w:val="00781E39"/>
    <w:rsid w:val="00781E76"/>
    <w:rsid w:val="00781EAE"/>
    <w:rsid w:val="00781EBC"/>
    <w:rsid w:val="00781EC2"/>
    <w:rsid w:val="00781FC6"/>
    <w:rsid w:val="0078204A"/>
    <w:rsid w:val="00782063"/>
    <w:rsid w:val="007820A2"/>
    <w:rsid w:val="00782126"/>
    <w:rsid w:val="00782177"/>
    <w:rsid w:val="007821AB"/>
    <w:rsid w:val="00782314"/>
    <w:rsid w:val="00782317"/>
    <w:rsid w:val="0078239A"/>
    <w:rsid w:val="00782466"/>
    <w:rsid w:val="00782475"/>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55A"/>
    <w:rsid w:val="007835B5"/>
    <w:rsid w:val="007835BC"/>
    <w:rsid w:val="0078361A"/>
    <w:rsid w:val="00783640"/>
    <w:rsid w:val="007836C3"/>
    <w:rsid w:val="007836FB"/>
    <w:rsid w:val="00783737"/>
    <w:rsid w:val="0078377D"/>
    <w:rsid w:val="00783796"/>
    <w:rsid w:val="007839A4"/>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F0"/>
    <w:rsid w:val="007841E1"/>
    <w:rsid w:val="0078420B"/>
    <w:rsid w:val="007842D1"/>
    <w:rsid w:val="007842D5"/>
    <w:rsid w:val="00784404"/>
    <w:rsid w:val="00784439"/>
    <w:rsid w:val="0078449D"/>
    <w:rsid w:val="007844E2"/>
    <w:rsid w:val="00784572"/>
    <w:rsid w:val="00784580"/>
    <w:rsid w:val="00784652"/>
    <w:rsid w:val="00784675"/>
    <w:rsid w:val="0078469A"/>
    <w:rsid w:val="00784710"/>
    <w:rsid w:val="007847DC"/>
    <w:rsid w:val="0078486F"/>
    <w:rsid w:val="007848F9"/>
    <w:rsid w:val="00784938"/>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1"/>
    <w:rsid w:val="0078532B"/>
    <w:rsid w:val="00785431"/>
    <w:rsid w:val="00785462"/>
    <w:rsid w:val="0078568E"/>
    <w:rsid w:val="00785703"/>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553"/>
    <w:rsid w:val="0078664D"/>
    <w:rsid w:val="0078668B"/>
    <w:rsid w:val="007866E9"/>
    <w:rsid w:val="007867CA"/>
    <w:rsid w:val="0078681D"/>
    <w:rsid w:val="00786833"/>
    <w:rsid w:val="00786884"/>
    <w:rsid w:val="007868AB"/>
    <w:rsid w:val="00786950"/>
    <w:rsid w:val="00786952"/>
    <w:rsid w:val="0078697E"/>
    <w:rsid w:val="00786AAC"/>
    <w:rsid w:val="00786ABF"/>
    <w:rsid w:val="00786AC3"/>
    <w:rsid w:val="00786AE4"/>
    <w:rsid w:val="00786C6C"/>
    <w:rsid w:val="00786C97"/>
    <w:rsid w:val="00786CF6"/>
    <w:rsid w:val="00786CF9"/>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B98"/>
    <w:rsid w:val="00787BFF"/>
    <w:rsid w:val="00787CD8"/>
    <w:rsid w:val="00787D01"/>
    <w:rsid w:val="00787D1A"/>
    <w:rsid w:val="00787D5A"/>
    <w:rsid w:val="00787D70"/>
    <w:rsid w:val="00787DE3"/>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F2"/>
    <w:rsid w:val="00790BD7"/>
    <w:rsid w:val="00790CD0"/>
    <w:rsid w:val="00790D99"/>
    <w:rsid w:val="00790E25"/>
    <w:rsid w:val="00790F25"/>
    <w:rsid w:val="00790FC4"/>
    <w:rsid w:val="00791023"/>
    <w:rsid w:val="0079102B"/>
    <w:rsid w:val="007910A9"/>
    <w:rsid w:val="0079112B"/>
    <w:rsid w:val="0079113E"/>
    <w:rsid w:val="00791191"/>
    <w:rsid w:val="00791217"/>
    <w:rsid w:val="00791223"/>
    <w:rsid w:val="00791246"/>
    <w:rsid w:val="00791310"/>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9E9"/>
    <w:rsid w:val="00791A2A"/>
    <w:rsid w:val="00791B0F"/>
    <w:rsid w:val="00791D37"/>
    <w:rsid w:val="00791FE2"/>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204"/>
    <w:rsid w:val="00793219"/>
    <w:rsid w:val="0079321D"/>
    <w:rsid w:val="007932B6"/>
    <w:rsid w:val="007932F2"/>
    <w:rsid w:val="0079334D"/>
    <w:rsid w:val="00793368"/>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C4"/>
    <w:rsid w:val="00794523"/>
    <w:rsid w:val="007945FA"/>
    <w:rsid w:val="00794757"/>
    <w:rsid w:val="00794763"/>
    <w:rsid w:val="007947F3"/>
    <w:rsid w:val="0079481D"/>
    <w:rsid w:val="007948C4"/>
    <w:rsid w:val="007948FB"/>
    <w:rsid w:val="00794957"/>
    <w:rsid w:val="00794978"/>
    <w:rsid w:val="007949C0"/>
    <w:rsid w:val="00794A09"/>
    <w:rsid w:val="00794A3E"/>
    <w:rsid w:val="00794A98"/>
    <w:rsid w:val="00794AA3"/>
    <w:rsid w:val="00794AF1"/>
    <w:rsid w:val="00794B0A"/>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56D"/>
    <w:rsid w:val="00795578"/>
    <w:rsid w:val="0079557A"/>
    <w:rsid w:val="007955A5"/>
    <w:rsid w:val="0079569B"/>
    <w:rsid w:val="00795727"/>
    <w:rsid w:val="007957D6"/>
    <w:rsid w:val="00795864"/>
    <w:rsid w:val="007958D2"/>
    <w:rsid w:val="00795B03"/>
    <w:rsid w:val="00795B42"/>
    <w:rsid w:val="00795B5C"/>
    <w:rsid w:val="00795B9C"/>
    <w:rsid w:val="00795BA9"/>
    <w:rsid w:val="00795BF9"/>
    <w:rsid w:val="00795C1E"/>
    <w:rsid w:val="00795D54"/>
    <w:rsid w:val="00795DA7"/>
    <w:rsid w:val="00795DB3"/>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C9"/>
    <w:rsid w:val="007979D8"/>
    <w:rsid w:val="00797BB6"/>
    <w:rsid w:val="00797C3F"/>
    <w:rsid w:val="00797C7E"/>
    <w:rsid w:val="00797CB1"/>
    <w:rsid w:val="00797E47"/>
    <w:rsid w:val="00797E4C"/>
    <w:rsid w:val="00797E96"/>
    <w:rsid w:val="00797F4C"/>
    <w:rsid w:val="007A004E"/>
    <w:rsid w:val="007A00A4"/>
    <w:rsid w:val="007A010B"/>
    <w:rsid w:val="007A0130"/>
    <w:rsid w:val="007A01F0"/>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C1"/>
    <w:rsid w:val="007A160F"/>
    <w:rsid w:val="007A16C5"/>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1C1"/>
    <w:rsid w:val="007A221B"/>
    <w:rsid w:val="007A23F4"/>
    <w:rsid w:val="007A24DE"/>
    <w:rsid w:val="007A24E6"/>
    <w:rsid w:val="007A25C0"/>
    <w:rsid w:val="007A2600"/>
    <w:rsid w:val="007A26A3"/>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C"/>
    <w:rsid w:val="007A2BD4"/>
    <w:rsid w:val="007A2BF1"/>
    <w:rsid w:val="007A2C70"/>
    <w:rsid w:val="007A2DD7"/>
    <w:rsid w:val="007A2EB2"/>
    <w:rsid w:val="007A2F32"/>
    <w:rsid w:val="007A3053"/>
    <w:rsid w:val="007A30CA"/>
    <w:rsid w:val="007A310B"/>
    <w:rsid w:val="007A3118"/>
    <w:rsid w:val="007A323A"/>
    <w:rsid w:val="007A3281"/>
    <w:rsid w:val="007A3353"/>
    <w:rsid w:val="007A339F"/>
    <w:rsid w:val="007A33D4"/>
    <w:rsid w:val="007A33ED"/>
    <w:rsid w:val="007A3568"/>
    <w:rsid w:val="007A3586"/>
    <w:rsid w:val="007A35BA"/>
    <w:rsid w:val="007A3672"/>
    <w:rsid w:val="007A3674"/>
    <w:rsid w:val="007A36F5"/>
    <w:rsid w:val="007A3701"/>
    <w:rsid w:val="007A3706"/>
    <w:rsid w:val="007A3751"/>
    <w:rsid w:val="007A385B"/>
    <w:rsid w:val="007A38DE"/>
    <w:rsid w:val="007A3983"/>
    <w:rsid w:val="007A3985"/>
    <w:rsid w:val="007A39AA"/>
    <w:rsid w:val="007A39B0"/>
    <w:rsid w:val="007A39BD"/>
    <w:rsid w:val="007A3A4B"/>
    <w:rsid w:val="007A3A90"/>
    <w:rsid w:val="007A3B5F"/>
    <w:rsid w:val="007A3B70"/>
    <w:rsid w:val="007A3C05"/>
    <w:rsid w:val="007A3C2A"/>
    <w:rsid w:val="007A3C39"/>
    <w:rsid w:val="007A3C9D"/>
    <w:rsid w:val="007A3CB6"/>
    <w:rsid w:val="007A3D39"/>
    <w:rsid w:val="007A3E76"/>
    <w:rsid w:val="007A3EAC"/>
    <w:rsid w:val="007A3EAD"/>
    <w:rsid w:val="007A3EC8"/>
    <w:rsid w:val="007A3ECF"/>
    <w:rsid w:val="007A3EDC"/>
    <w:rsid w:val="007A3F03"/>
    <w:rsid w:val="007A3F26"/>
    <w:rsid w:val="007A3FA6"/>
    <w:rsid w:val="007A3FB1"/>
    <w:rsid w:val="007A3FBD"/>
    <w:rsid w:val="007A4025"/>
    <w:rsid w:val="007A404B"/>
    <w:rsid w:val="007A4066"/>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F15"/>
    <w:rsid w:val="007A5F16"/>
    <w:rsid w:val="007A5F67"/>
    <w:rsid w:val="007A5F88"/>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50"/>
    <w:rsid w:val="007A64EE"/>
    <w:rsid w:val="007A650B"/>
    <w:rsid w:val="007A657E"/>
    <w:rsid w:val="007A65F9"/>
    <w:rsid w:val="007A6649"/>
    <w:rsid w:val="007A6668"/>
    <w:rsid w:val="007A66E0"/>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327"/>
    <w:rsid w:val="007A734F"/>
    <w:rsid w:val="007A737E"/>
    <w:rsid w:val="007A73C9"/>
    <w:rsid w:val="007A7465"/>
    <w:rsid w:val="007A754A"/>
    <w:rsid w:val="007A7557"/>
    <w:rsid w:val="007A7576"/>
    <w:rsid w:val="007A75BD"/>
    <w:rsid w:val="007A75D1"/>
    <w:rsid w:val="007A7632"/>
    <w:rsid w:val="007A7670"/>
    <w:rsid w:val="007A768A"/>
    <w:rsid w:val="007A76B7"/>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FC"/>
    <w:rsid w:val="007A7E8C"/>
    <w:rsid w:val="007A7EB4"/>
    <w:rsid w:val="007A7EC8"/>
    <w:rsid w:val="007A7F16"/>
    <w:rsid w:val="007A7FE9"/>
    <w:rsid w:val="007A7FF2"/>
    <w:rsid w:val="007B00A6"/>
    <w:rsid w:val="007B00BC"/>
    <w:rsid w:val="007B00F5"/>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F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5F"/>
    <w:rsid w:val="007B1B46"/>
    <w:rsid w:val="007B1B5D"/>
    <w:rsid w:val="007B1B7A"/>
    <w:rsid w:val="007B1BC8"/>
    <w:rsid w:val="007B1BD5"/>
    <w:rsid w:val="007B1BDB"/>
    <w:rsid w:val="007B1C3E"/>
    <w:rsid w:val="007B1C6F"/>
    <w:rsid w:val="007B1C78"/>
    <w:rsid w:val="007B1D16"/>
    <w:rsid w:val="007B1D6C"/>
    <w:rsid w:val="007B1DE6"/>
    <w:rsid w:val="007B1E59"/>
    <w:rsid w:val="007B1E5C"/>
    <w:rsid w:val="007B1F97"/>
    <w:rsid w:val="007B1FFB"/>
    <w:rsid w:val="007B2063"/>
    <w:rsid w:val="007B2096"/>
    <w:rsid w:val="007B2109"/>
    <w:rsid w:val="007B21A2"/>
    <w:rsid w:val="007B2289"/>
    <w:rsid w:val="007B22AE"/>
    <w:rsid w:val="007B22C3"/>
    <w:rsid w:val="007B23AB"/>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85"/>
    <w:rsid w:val="007B2EB5"/>
    <w:rsid w:val="007B2ED1"/>
    <w:rsid w:val="007B2ED4"/>
    <w:rsid w:val="007B2F02"/>
    <w:rsid w:val="007B2F0B"/>
    <w:rsid w:val="007B2F39"/>
    <w:rsid w:val="007B2FB3"/>
    <w:rsid w:val="007B2FD0"/>
    <w:rsid w:val="007B2FF3"/>
    <w:rsid w:val="007B3022"/>
    <w:rsid w:val="007B30D6"/>
    <w:rsid w:val="007B30EB"/>
    <w:rsid w:val="007B30F1"/>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FBE"/>
    <w:rsid w:val="007B4077"/>
    <w:rsid w:val="007B40A7"/>
    <w:rsid w:val="007B40B0"/>
    <w:rsid w:val="007B40B6"/>
    <w:rsid w:val="007B41A6"/>
    <w:rsid w:val="007B41BC"/>
    <w:rsid w:val="007B4222"/>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42"/>
    <w:rsid w:val="007B55DA"/>
    <w:rsid w:val="007B561C"/>
    <w:rsid w:val="007B56B7"/>
    <w:rsid w:val="007B5707"/>
    <w:rsid w:val="007B580C"/>
    <w:rsid w:val="007B588B"/>
    <w:rsid w:val="007B59A1"/>
    <w:rsid w:val="007B5A1C"/>
    <w:rsid w:val="007B5A36"/>
    <w:rsid w:val="007B5ACE"/>
    <w:rsid w:val="007B5B12"/>
    <w:rsid w:val="007B5B4E"/>
    <w:rsid w:val="007B5BC7"/>
    <w:rsid w:val="007B5BE9"/>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6B8"/>
    <w:rsid w:val="007B6838"/>
    <w:rsid w:val="007B68BC"/>
    <w:rsid w:val="007B6954"/>
    <w:rsid w:val="007B69B8"/>
    <w:rsid w:val="007B6A23"/>
    <w:rsid w:val="007B6A31"/>
    <w:rsid w:val="007B6AA3"/>
    <w:rsid w:val="007B6AAD"/>
    <w:rsid w:val="007B6B6D"/>
    <w:rsid w:val="007B6BF4"/>
    <w:rsid w:val="007B6CE4"/>
    <w:rsid w:val="007B6D86"/>
    <w:rsid w:val="007B6D8A"/>
    <w:rsid w:val="007B6DDE"/>
    <w:rsid w:val="007B6DF3"/>
    <w:rsid w:val="007B6E55"/>
    <w:rsid w:val="007B6F6E"/>
    <w:rsid w:val="007B6FA6"/>
    <w:rsid w:val="007B701C"/>
    <w:rsid w:val="007B70C2"/>
    <w:rsid w:val="007B70D9"/>
    <w:rsid w:val="007B71D1"/>
    <w:rsid w:val="007B7261"/>
    <w:rsid w:val="007B7301"/>
    <w:rsid w:val="007B7369"/>
    <w:rsid w:val="007B73AA"/>
    <w:rsid w:val="007B73B3"/>
    <w:rsid w:val="007B73BC"/>
    <w:rsid w:val="007B73E2"/>
    <w:rsid w:val="007B74E6"/>
    <w:rsid w:val="007B761C"/>
    <w:rsid w:val="007B763B"/>
    <w:rsid w:val="007B767C"/>
    <w:rsid w:val="007B770E"/>
    <w:rsid w:val="007B7790"/>
    <w:rsid w:val="007B78EC"/>
    <w:rsid w:val="007B7A07"/>
    <w:rsid w:val="007B7AD2"/>
    <w:rsid w:val="007B7AE3"/>
    <w:rsid w:val="007B7BAC"/>
    <w:rsid w:val="007B7C7B"/>
    <w:rsid w:val="007B7CD8"/>
    <w:rsid w:val="007B7CE9"/>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469"/>
    <w:rsid w:val="007C0577"/>
    <w:rsid w:val="007C05D8"/>
    <w:rsid w:val="007C0614"/>
    <w:rsid w:val="007C06AB"/>
    <w:rsid w:val="007C06BF"/>
    <w:rsid w:val="007C0715"/>
    <w:rsid w:val="007C079D"/>
    <w:rsid w:val="007C07EB"/>
    <w:rsid w:val="007C082A"/>
    <w:rsid w:val="007C084E"/>
    <w:rsid w:val="007C0932"/>
    <w:rsid w:val="007C09D4"/>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373"/>
    <w:rsid w:val="007C13E4"/>
    <w:rsid w:val="007C141F"/>
    <w:rsid w:val="007C1476"/>
    <w:rsid w:val="007C148B"/>
    <w:rsid w:val="007C14B9"/>
    <w:rsid w:val="007C14F0"/>
    <w:rsid w:val="007C14F6"/>
    <w:rsid w:val="007C1507"/>
    <w:rsid w:val="007C15F7"/>
    <w:rsid w:val="007C165A"/>
    <w:rsid w:val="007C16F3"/>
    <w:rsid w:val="007C16F6"/>
    <w:rsid w:val="007C170D"/>
    <w:rsid w:val="007C177E"/>
    <w:rsid w:val="007C1794"/>
    <w:rsid w:val="007C17AA"/>
    <w:rsid w:val="007C1830"/>
    <w:rsid w:val="007C1894"/>
    <w:rsid w:val="007C18B2"/>
    <w:rsid w:val="007C1994"/>
    <w:rsid w:val="007C1A1E"/>
    <w:rsid w:val="007C1A22"/>
    <w:rsid w:val="007C1A70"/>
    <w:rsid w:val="007C1AEE"/>
    <w:rsid w:val="007C1B00"/>
    <w:rsid w:val="007C1B09"/>
    <w:rsid w:val="007C1B32"/>
    <w:rsid w:val="007C1B49"/>
    <w:rsid w:val="007C1C28"/>
    <w:rsid w:val="007C1C84"/>
    <w:rsid w:val="007C1CB7"/>
    <w:rsid w:val="007C1DC5"/>
    <w:rsid w:val="007C1DE1"/>
    <w:rsid w:val="007C1ED4"/>
    <w:rsid w:val="007C1F69"/>
    <w:rsid w:val="007C1FEA"/>
    <w:rsid w:val="007C1FEE"/>
    <w:rsid w:val="007C2015"/>
    <w:rsid w:val="007C2040"/>
    <w:rsid w:val="007C20EB"/>
    <w:rsid w:val="007C2133"/>
    <w:rsid w:val="007C2174"/>
    <w:rsid w:val="007C2182"/>
    <w:rsid w:val="007C21A9"/>
    <w:rsid w:val="007C21B3"/>
    <w:rsid w:val="007C21F5"/>
    <w:rsid w:val="007C21FC"/>
    <w:rsid w:val="007C2247"/>
    <w:rsid w:val="007C224F"/>
    <w:rsid w:val="007C22DC"/>
    <w:rsid w:val="007C2338"/>
    <w:rsid w:val="007C2377"/>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623"/>
    <w:rsid w:val="007C363A"/>
    <w:rsid w:val="007C3689"/>
    <w:rsid w:val="007C368F"/>
    <w:rsid w:val="007C36B7"/>
    <w:rsid w:val="007C370F"/>
    <w:rsid w:val="007C3799"/>
    <w:rsid w:val="007C3817"/>
    <w:rsid w:val="007C3825"/>
    <w:rsid w:val="007C3840"/>
    <w:rsid w:val="007C388D"/>
    <w:rsid w:val="007C38B1"/>
    <w:rsid w:val="007C3907"/>
    <w:rsid w:val="007C3988"/>
    <w:rsid w:val="007C39EB"/>
    <w:rsid w:val="007C3A09"/>
    <w:rsid w:val="007C3A2D"/>
    <w:rsid w:val="007C3A8E"/>
    <w:rsid w:val="007C3AF3"/>
    <w:rsid w:val="007C3BB3"/>
    <w:rsid w:val="007C3BCB"/>
    <w:rsid w:val="007C3C08"/>
    <w:rsid w:val="007C3CA5"/>
    <w:rsid w:val="007C3D9B"/>
    <w:rsid w:val="007C3DD6"/>
    <w:rsid w:val="007C3E06"/>
    <w:rsid w:val="007C3E56"/>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C6"/>
    <w:rsid w:val="007C42D3"/>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E04"/>
    <w:rsid w:val="007C4E0F"/>
    <w:rsid w:val="007C4ED2"/>
    <w:rsid w:val="007C4EEA"/>
    <w:rsid w:val="007C4FA5"/>
    <w:rsid w:val="007C4FF1"/>
    <w:rsid w:val="007C50C2"/>
    <w:rsid w:val="007C50EB"/>
    <w:rsid w:val="007C51D1"/>
    <w:rsid w:val="007C51D9"/>
    <w:rsid w:val="007C524B"/>
    <w:rsid w:val="007C5255"/>
    <w:rsid w:val="007C52AE"/>
    <w:rsid w:val="007C53C9"/>
    <w:rsid w:val="007C5438"/>
    <w:rsid w:val="007C5479"/>
    <w:rsid w:val="007C55D4"/>
    <w:rsid w:val="007C561F"/>
    <w:rsid w:val="007C5680"/>
    <w:rsid w:val="007C5711"/>
    <w:rsid w:val="007C57CF"/>
    <w:rsid w:val="007C5855"/>
    <w:rsid w:val="007C586D"/>
    <w:rsid w:val="007C58FE"/>
    <w:rsid w:val="007C5917"/>
    <w:rsid w:val="007C59A4"/>
    <w:rsid w:val="007C5A52"/>
    <w:rsid w:val="007C5A85"/>
    <w:rsid w:val="007C5A8A"/>
    <w:rsid w:val="007C5AF3"/>
    <w:rsid w:val="007C5BD4"/>
    <w:rsid w:val="007C5D56"/>
    <w:rsid w:val="007C5D74"/>
    <w:rsid w:val="007C5EFC"/>
    <w:rsid w:val="007C6021"/>
    <w:rsid w:val="007C616E"/>
    <w:rsid w:val="007C620A"/>
    <w:rsid w:val="007C623B"/>
    <w:rsid w:val="007C634A"/>
    <w:rsid w:val="007C634B"/>
    <w:rsid w:val="007C642B"/>
    <w:rsid w:val="007C6456"/>
    <w:rsid w:val="007C647F"/>
    <w:rsid w:val="007C64DC"/>
    <w:rsid w:val="007C6514"/>
    <w:rsid w:val="007C6545"/>
    <w:rsid w:val="007C6592"/>
    <w:rsid w:val="007C65CD"/>
    <w:rsid w:val="007C66A3"/>
    <w:rsid w:val="007C6780"/>
    <w:rsid w:val="007C67CB"/>
    <w:rsid w:val="007C682C"/>
    <w:rsid w:val="007C6862"/>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FC"/>
    <w:rsid w:val="007D0302"/>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B5"/>
    <w:rsid w:val="007D11D2"/>
    <w:rsid w:val="007D1257"/>
    <w:rsid w:val="007D1266"/>
    <w:rsid w:val="007D12AF"/>
    <w:rsid w:val="007D13E8"/>
    <w:rsid w:val="007D141C"/>
    <w:rsid w:val="007D1490"/>
    <w:rsid w:val="007D14BB"/>
    <w:rsid w:val="007D14D5"/>
    <w:rsid w:val="007D151C"/>
    <w:rsid w:val="007D153E"/>
    <w:rsid w:val="007D155F"/>
    <w:rsid w:val="007D1652"/>
    <w:rsid w:val="007D1680"/>
    <w:rsid w:val="007D16CD"/>
    <w:rsid w:val="007D16E8"/>
    <w:rsid w:val="007D16FD"/>
    <w:rsid w:val="007D174E"/>
    <w:rsid w:val="007D1773"/>
    <w:rsid w:val="007D184C"/>
    <w:rsid w:val="007D1862"/>
    <w:rsid w:val="007D1893"/>
    <w:rsid w:val="007D18BB"/>
    <w:rsid w:val="007D1A48"/>
    <w:rsid w:val="007D1B2A"/>
    <w:rsid w:val="007D1BB4"/>
    <w:rsid w:val="007D1BCE"/>
    <w:rsid w:val="007D1C0E"/>
    <w:rsid w:val="007D1C8D"/>
    <w:rsid w:val="007D1C90"/>
    <w:rsid w:val="007D1D2C"/>
    <w:rsid w:val="007D1D79"/>
    <w:rsid w:val="007D1D7D"/>
    <w:rsid w:val="007D1EB2"/>
    <w:rsid w:val="007D1EC0"/>
    <w:rsid w:val="007D1F14"/>
    <w:rsid w:val="007D1F25"/>
    <w:rsid w:val="007D1F5C"/>
    <w:rsid w:val="007D1F8B"/>
    <w:rsid w:val="007D1FF0"/>
    <w:rsid w:val="007D206D"/>
    <w:rsid w:val="007D20C8"/>
    <w:rsid w:val="007D2193"/>
    <w:rsid w:val="007D21A1"/>
    <w:rsid w:val="007D21BD"/>
    <w:rsid w:val="007D21C6"/>
    <w:rsid w:val="007D21DE"/>
    <w:rsid w:val="007D21DF"/>
    <w:rsid w:val="007D21E7"/>
    <w:rsid w:val="007D232E"/>
    <w:rsid w:val="007D2388"/>
    <w:rsid w:val="007D2398"/>
    <w:rsid w:val="007D244B"/>
    <w:rsid w:val="007D24D1"/>
    <w:rsid w:val="007D24FF"/>
    <w:rsid w:val="007D26DF"/>
    <w:rsid w:val="007D2837"/>
    <w:rsid w:val="007D287D"/>
    <w:rsid w:val="007D2966"/>
    <w:rsid w:val="007D29EC"/>
    <w:rsid w:val="007D2A28"/>
    <w:rsid w:val="007D2A57"/>
    <w:rsid w:val="007D2B6C"/>
    <w:rsid w:val="007D2C3E"/>
    <w:rsid w:val="007D2C8B"/>
    <w:rsid w:val="007D2D3E"/>
    <w:rsid w:val="007D2E9B"/>
    <w:rsid w:val="007D2E9C"/>
    <w:rsid w:val="007D2EF8"/>
    <w:rsid w:val="007D2F01"/>
    <w:rsid w:val="007D2F08"/>
    <w:rsid w:val="007D2F81"/>
    <w:rsid w:val="007D3007"/>
    <w:rsid w:val="007D301C"/>
    <w:rsid w:val="007D305F"/>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C2"/>
    <w:rsid w:val="007D34DA"/>
    <w:rsid w:val="007D3610"/>
    <w:rsid w:val="007D36A0"/>
    <w:rsid w:val="007D372B"/>
    <w:rsid w:val="007D37AB"/>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E8"/>
    <w:rsid w:val="007D3F61"/>
    <w:rsid w:val="007D3F82"/>
    <w:rsid w:val="007D403F"/>
    <w:rsid w:val="007D4075"/>
    <w:rsid w:val="007D4094"/>
    <w:rsid w:val="007D40B4"/>
    <w:rsid w:val="007D40F2"/>
    <w:rsid w:val="007D40F8"/>
    <w:rsid w:val="007D4180"/>
    <w:rsid w:val="007D41E7"/>
    <w:rsid w:val="007D432B"/>
    <w:rsid w:val="007D4390"/>
    <w:rsid w:val="007D439F"/>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F00"/>
    <w:rsid w:val="007D509F"/>
    <w:rsid w:val="007D512E"/>
    <w:rsid w:val="007D51BD"/>
    <w:rsid w:val="007D5237"/>
    <w:rsid w:val="007D52D8"/>
    <w:rsid w:val="007D5418"/>
    <w:rsid w:val="007D5600"/>
    <w:rsid w:val="007D5686"/>
    <w:rsid w:val="007D56E8"/>
    <w:rsid w:val="007D5703"/>
    <w:rsid w:val="007D574C"/>
    <w:rsid w:val="007D58CA"/>
    <w:rsid w:val="007D58CC"/>
    <w:rsid w:val="007D58F8"/>
    <w:rsid w:val="007D598C"/>
    <w:rsid w:val="007D59CF"/>
    <w:rsid w:val="007D5B0B"/>
    <w:rsid w:val="007D5B21"/>
    <w:rsid w:val="007D5B6E"/>
    <w:rsid w:val="007D5B95"/>
    <w:rsid w:val="007D5BD1"/>
    <w:rsid w:val="007D5BEE"/>
    <w:rsid w:val="007D5C48"/>
    <w:rsid w:val="007D5DC4"/>
    <w:rsid w:val="007D5DEE"/>
    <w:rsid w:val="007D5E0B"/>
    <w:rsid w:val="007D5E14"/>
    <w:rsid w:val="007D5E21"/>
    <w:rsid w:val="007D5EA5"/>
    <w:rsid w:val="007D5F3B"/>
    <w:rsid w:val="007D5F5C"/>
    <w:rsid w:val="007D5F9F"/>
    <w:rsid w:val="007D6023"/>
    <w:rsid w:val="007D6030"/>
    <w:rsid w:val="007D603C"/>
    <w:rsid w:val="007D6049"/>
    <w:rsid w:val="007D60ED"/>
    <w:rsid w:val="007D636F"/>
    <w:rsid w:val="007D63D6"/>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CB"/>
    <w:rsid w:val="007D6D95"/>
    <w:rsid w:val="007D6E47"/>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594"/>
    <w:rsid w:val="007D75BD"/>
    <w:rsid w:val="007D7639"/>
    <w:rsid w:val="007D764C"/>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D45"/>
    <w:rsid w:val="007E0D6E"/>
    <w:rsid w:val="007E0DD1"/>
    <w:rsid w:val="007E0DE7"/>
    <w:rsid w:val="007E0DF4"/>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6D8"/>
    <w:rsid w:val="007E2731"/>
    <w:rsid w:val="007E2733"/>
    <w:rsid w:val="007E280B"/>
    <w:rsid w:val="007E2837"/>
    <w:rsid w:val="007E28AC"/>
    <w:rsid w:val="007E2932"/>
    <w:rsid w:val="007E294C"/>
    <w:rsid w:val="007E29DF"/>
    <w:rsid w:val="007E2A09"/>
    <w:rsid w:val="007E2A39"/>
    <w:rsid w:val="007E2B6C"/>
    <w:rsid w:val="007E2BDF"/>
    <w:rsid w:val="007E2C14"/>
    <w:rsid w:val="007E2C2C"/>
    <w:rsid w:val="007E2C5A"/>
    <w:rsid w:val="007E2C64"/>
    <w:rsid w:val="007E2C69"/>
    <w:rsid w:val="007E2C93"/>
    <w:rsid w:val="007E2C9C"/>
    <w:rsid w:val="007E2CAC"/>
    <w:rsid w:val="007E2CC8"/>
    <w:rsid w:val="007E2CD6"/>
    <w:rsid w:val="007E2CE4"/>
    <w:rsid w:val="007E2D04"/>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A4B"/>
    <w:rsid w:val="007E3AD1"/>
    <w:rsid w:val="007E3B2F"/>
    <w:rsid w:val="007E3B99"/>
    <w:rsid w:val="007E3BE3"/>
    <w:rsid w:val="007E3BE9"/>
    <w:rsid w:val="007E3C1D"/>
    <w:rsid w:val="007E3C48"/>
    <w:rsid w:val="007E3D0E"/>
    <w:rsid w:val="007E3D95"/>
    <w:rsid w:val="007E3DA2"/>
    <w:rsid w:val="007E3DB8"/>
    <w:rsid w:val="007E3E19"/>
    <w:rsid w:val="007E3E32"/>
    <w:rsid w:val="007E3E6B"/>
    <w:rsid w:val="007E3E90"/>
    <w:rsid w:val="007E3ECD"/>
    <w:rsid w:val="007E401F"/>
    <w:rsid w:val="007E4023"/>
    <w:rsid w:val="007E4076"/>
    <w:rsid w:val="007E4084"/>
    <w:rsid w:val="007E40B1"/>
    <w:rsid w:val="007E40B2"/>
    <w:rsid w:val="007E40EC"/>
    <w:rsid w:val="007E413E"/>
    <w:rsid w:val="007E4144"/>
    <w:rsid w:val="007E4253"/>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D5"/>
    <w:rsid w:val="007E47A3"/>
    <w:rsid w:val="007E47F7"/>
    <w:rsid w:val="007E4840"/>
    <w:rsid w:val="007E4896"/>
    <w:rsid w:val="007E489B"/>
    <w:rsid w:val="007E48A2"/>
    <w:rsid w:val="007E48B9"/>
    <w:rsid w:val="007E48CF"/>
    <w:rsid w:val="007E4948"/>
    <w:rsid w:val="007E49E7"/>
    <w:rsid w:val="007E4A74"/>
    <w:rsid w:val="007E4AB4"/>
    <w:rsid w:val="007E4B2F"/>
    <w:rsid w:val="007E4BAB"/>
    <w:rsid w:val="007E4BD1"/>
    <w:rsid w:val="007E4C0F"/>
    <w:rsid w:val="007E4C86"/>
    <w:rsid w:val="007E4CA6"/>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4D"/>
    <w:rsid w:val="007E6281"/>
    <w:rsid w:val="007E633B"/>
    <w:rsid w:val="007E637E"/>
    <w:rsid w:val="007E63F0"/>
    <w:rsid w:val="007E64B8"/>
    <w:rsid w:val="007E6575"/>
    <w:rsid w:val="007E6607"/>
    <w:rsid w:val="007E6689"/>
    <w:rsid w:val="007E67DD"/>
    <w:rsid w:val="007E6906"/>
    <w:rsid w:val="007E6A0D"/>
    <w:rsid w:val="007E6A0E"/>
    <w:rsid w:val="007E6A58"/>
    <w:rsid w:val="007E6B78"/>
    <w:rsid w:val="007E6BA3"/>
    <w:rsid w:val="007E6C11"/>
    <w:rsid w:val="007E6D0D"/>
    <w:rsid w:val="007E6D1C"/>
    <w:rsid w:val="007E6D25"/>
    <w:rsid w:val="007E6DAF"/>
    <w:rsid w:val="007E6DB3"/>
    <w:rsid w:val="007E6DD5"/>
    <w:rsid w:val="007E6ECA"/>
    <w:rsid w:val="007E6FEB"/>
    <w:rsid w:val="007E705C"/>
    <w:rsid w:val="007E707C"/>
    <w:rsid w:val="007E7096"/>
    <w:rsid w:val="007E715C"/>
    <w:rsid w:val="007E7196"/>
    <w:rsid w:val="007E71EE"/>
    <w:rsid w:val="007E7260"/>
    <w:rsid w:val="007E7295"/>
    <w:rsid w:val="007E7358"/>
    <w:rsid w:val="007E7444"/>
    <w:rsid w:val="007E7469"/>
    <w:rsid w:val="007E75D5"/>
    <w:rsid w:val="007E76B3"/>
    <w:rsid w:val="007E7721"/>
    <w:rsid w:val="007E7726"/>
    <w:rsid w:val="007E773B"/>
    <w:rsid w:val="007E77FA"/>
    <w:rsid w:val="007E78AB"/>
    <w:rsid w:val="007E78D6"/>
    <w:rsid w:val="007E7938"/>
    <w:rsid w:val="007E793B"/>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F000E"/>
    <w:rsid w:val="007F0040"/>
    <w:rsid w:val="007F0088"/>
    <w:rsid w:val="007F00F8"/>
    <w:rsid w:val="007F0255"/>
    <w:rsid w:val="007F02A7"/>
    <w:rsid w:val="007F0338"/>
    <w:rsid w:val="007F0351"/>
    <w:rsid w:val="007F03A2"/>
    <w:rsid w:val="007F04D8"/>
    <w:rsid w:val="007F04E6"/>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D39"/>
    <w:rsid w:val="007F0D67"/>
    <w:rsid w:val="007F0DFA"/>
    <w:rsid w:val="007F0E02"/>
    <w:rsid w:val="007F0E1B"/>
    <w:rsid w:val="007F0E77"/>
    <w:rsid w:val="007F0EBB"/>
    <w:rsid w:val="007F0EC3"/>
    <w:rsid w:val="007F0F4E"/>
    <w:rsid w:val="007F0F7F"/>
    <w:rsid w:val="007F0F95"/>
    <w:rsid w:val="007F1009"/>
    <w:rsid w:val="007F1079"/>
    <w:rsid w:val="007F11CD"/>
    <w:rsid w:val="007F11E5"/>
    <w:rsid w:val="007F125B"/>
    <w:rsid w:val="007F127F"/>
    <w:rsid w:val="007F12DA"/>
    <w:rsid w:val="007F1364"/>
    <w:rsid w:val="007F157F"/>
    <w:rsid w:val="007F158C"/>
    <w:rsid w:val="007F160F"/>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DC6"/>
    <w:rsid w:val="007F1E1C"/>
    <w:rsid w:val="007F1E50"/>
    <w:rsid w:val="007F1E73"/>
    <w:rsid w:val="007F1ECC"/>
    <w:rsid w:val="007F1EEF"/>
    <w:rsid w:val="007F1F18"/>
    <w:rsid w:val="007F1F85"/>
    <w:rsid w:val="007F1F98"/>
    <w:rsid w:val="007F2000"/>
    <w:rsid w:val="007F201C"/>
    <w:rsid w:val="007F2023"/>
    <w:rsid w:val="007F2118"/>
    <w:rsid w:val="007F2120"/>
    <w:rsid w:val="007F2125"/>
    <w:rsid w:val="007F2157"/>
    <w:rsid w:val="007F2175"/>
    <w:rsid w:val="007F21B2"/>
    <w:rsid w:val="007F24A2"/>
    <w:rsid w:val="007F24C2"/>
    <w:rsid w:val="007F24DB"/>
    <w:rsid w:val="007F2514"/>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86"/>
    <w:rsid w:val="007F2EC5"/>
    <w:rsid w:val="007F2EF5"/>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68"/>
    <w:rsid w:val="007F3A71"/>
    <w:rsid w:val="007F3B94"/>
    <w:rsid w:val="007F3BC4"/>
    <w:rsid w:val="007F3BCC"/>
    <w:rsid w:val="007F3D4C"/>
    <w:rsid w:val="007F3D94"/>
    <w:rsid w:val="007F3E27"/>
    <w:rsid w:val="007F3E51"/>
    <w:rsid w:val="007F3EA0"/>
    <w:rsid w:val="007F3EA3"/>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A6"/>
    <w:rsid w:val="007F42FD"/>
    <w:rsid w:val="007F42FF"/>
    <w:rsid w:val="007F4327"/>
    <w:rsid w:val="007F4333"/>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72"/>
    <w:rsid w:val="007F4B86"/>
    <w:rsid w:val="007F4BBD"/>
    <w:rsid w:val="007F4BE3"/>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EB"/>
    <w:rsid w:val="007F52F1"/>
    <w:rsid w:val="007F52FA"/>
    <w:rsid w:val="007F533B"/>
    <w:rsid w:val="007F541D"/>
    <w:rsid w:val="007F542D"/>
    <w:rsid w:val="007F5453"/>
    <w:rsid w:val="007F5480"/>
    <w:rsid w:val="007F551F"/>
    <w:rsid w:val="007F558F"/>
    <w:rsid w:val="007F5593"/>
    <w:rsid w:val="007F55A4"/>
    <w:rsid w:val="007F55F5"/>
    <w:rsid w:val="007F5626"/>
    <w:rsid w:val="007F563D"/>
    <w:rsid w:val="007F5653"/>
    <w:rsid w:val="007F56F8"/>
    <w:rsid w:val="007F5703"/>
    <w:rsid w:val="007F5705"/>
    <w:rsid w:val="007F5761"/>
    <w:rsid w:val="007F5794"/>
    <w:rsid w:val="007F5797"/>
    <w:rsid w:val="007F581A"/>
    <w:rsid w:val="007F582B"/>
    <w:rsid w:val="007F58EE"/>
    <w:rsid w:val="007F5948"/>
    <w:rsid w:val="007F5A3C"/>
    <w:rsid w:val="007F5A82"/>
    <w:rsid w:val="007F5AF3"/>
    <w:rsid w:val="007F5B06"/>
    <w:rsid w:val="007F5B1C"/>
    <w:rsid w:val="007F5B34"/>
    <w:rsid w:val="007F5BB8"/>
    <w:rsid w:val="007F5BCC"/>
    <w:rsid w:val="007F5CA4"/>
    <w:rsid w:val="007F5CAE"/>
    <w:rsid w:val="007F5EFA"/>
    <w:rsid w:val="007F5F15"/>
    <w:rsid w:val="007F5F22"/>
    <w:rsid w:val="007F5FAB"/>
    <w:rsid w:val="007F602D"/>
    <w:rsid w:val="007F60D9"/>
    <w:rsid w:val="007F60F7"/>
    <w:rsid w:val="007F6172"/>
    <w:rsid w:val="007F6192"/>
    <w:rsid w:val="007F619D"/>
    <w:rsid w:val="007F61B9"/>
    <w:rsid w:val="007F6203"/>
    <w:rsid w:val="007F624D"/>
    <w:rsid w:val="007F6284"/>
    <w:rsid w:val="007F62AA"/>
    <w:rsid w:val="007F62D5"/>
    <w:rsid w:val="007F63BF"/>
    <w:rsid w:val="007F6407"/>
    <w:rsid w:val="007F645B"/>
    <w:rsid w:val="007F645D"/>
    <w:rsid w:val="007F6562"/>
    <w:rsid w:val="007F660E"/>
    <w:rsid w:val="007F6683"/>
    <w:rsid w:val="007F66AC"/>
    <w:rsid w:val="007F66F7"/>
    <w:rsid w:val="007F67C2"/>
    <w:rsid w:val="007F6882"/>
    <w:rsid w:val="007F68B9"/>
    <w:rsid w:val="007F68D6"/>
    <w:rsid w:val="007F6919"/>
    <w:rsid w:val="007F691E"/>
    <w:rsid w:val="007F69ED"/>
    <w:rsid w:val="007F6ABF"/>
    <w:rsid w:val="007F6B4D"/>
    <w:rsid w:val="007F6C52"/>
    <w:rsid w:val="007F6C57"/>
    <w:rsid w:val="007F6CFD"/>
    <w:rsid w:val="007F6D3F"/>
    <w:rsid w:val="007F6DCA"/>
    <w:rsid w:val="007F6DCB"/>
    <w:rsid w:val="007F6DD3"/>
    <w:rsid w:val="007F6E18"/>
    <w:rsid w:val="007F6E57"/>
    <w:rsid w:val="007F6F20"/>
    <w:rsid w:val="007F6F30"/>
    <w:rsid w:val="007F703C"/>
    <w:rsid w:val="007F7063"/>
    <w:rsid w:val="007F7097"/>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C"/>
    <w:rsid w:val="008005CA"/>
    <w:rsid w:val="00800603"/>
    <w:rsid w:val="00800843"/>
    <w:rsid w:val="008008AC"/>
    <w:rsid w:val="00800982"/>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100D"/>
    <w:rsid w:val="008010A4"/>
    <w:rsid w:val="008010B6"/>
    <w:rsid w:val="008010C8"/>
    <w:rsid w:val="00801110"/>
    <w:rsid w:val="008012B1"/>
    <w:rsid w:val="0080134E"/>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C77"/>
    <w:rsid w:val="00801D3B"/>
    <w:rsid w:val="00801D81"/>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A2"/>
    <w:rsid w:val="00803119"/>
    <w:rsid w:val="00803120"/>
    <w:rsid w:val="00803157"/>
    <w:rsid w:val="00803163"/>
    <w:rsid w:val="00803199"/>
    <w:rsid w:val="0080322A"/>
    <w:rsid w:val="0080327E"/>
    <w:rsid w:val="008032EC"/>
    <w:rsid w:val="00803321"/>
    <w:rsid w:val="008033A1"/>
    <w:rsid w:val="008033DD"/>
    <w:rsid w:val="00803499"/>
    <w:rsid w:val="0080356F"/>
    <w:rsid w:val="00803611"/>
    <w:rsid w:val="0080368E"/>
    <w:rsid w:val="0080377E"/>
    <w:rsid w:val="00803780"/>
    <w:rsid w:val="008037B7"/>
    <w:rsid w:val="00803963"/>
    <w:rsid w:val="008039D2"/>
    <w:rsid w:val="00803B5E"/>
    <w:rsid w:val="00803BC7"/>
    <w:rsid w:val="00803C8D"/>
    <w:rsid w:val="00803D47"/>
    <w:rsid w:val="00803DB8"/>
    <w:rsid w:val="00803DDB"/>
    <w:rsid w:val="00803E62"/>
    <w:rsid w:val="00803E6D"/>
    <w:rsid w:val="00803E9C"/>
    <w:rsid w:val="00803ECB"/>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B04"/>
    <w:rsid w:val="00804B0A"/>
    <w:rsid w:val="00804B36"/>
    <w:rsid w:val="00804B6D"/>
    <w:rsid w:val="00804CBA"/>
    <w:rsid w:val="00804CCC"/>
    <w:rsid w:val="00804D16"/>
    <w:rsid w:val="00804D7F"/>
    <w:rsid w:val="00804DC2"/>
    <w:rsid w:val="00804DE4"/>
    <w:rsid w:val="00804E84"/>
    <w:rsid w:val="00804F9D"/>
    <w:rsid w:val="00804FFA"/>
    <w:rsid w:val="008050E9"/>
    <w:rsid w:val="00805163"/>
    <w:rsid w:val="008051C4"/>
    <w:rsid w:val="00805234"/>
    <w:rsid w:val="0080526B"/>
    <w:rsid w:val="008052A0"/>
    <w:rsid w:val="0080532E"/>
    <w:rsid w:val="008053C1"/>
    <w:rsid w:val="008053F7"/>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C9"/>
    <w:rsid w:val="00806ACE"/>
    <w:rsid w:val="00806AE9"/>
    <w:rsid w:val="00806BB3"/>
    <w:rsid w:val="00806C5B"/>
    <w:rsid w:val="00806CA9"/>
    <w:rsid w:val="00806D26"/>
    <w:rsid w:val="00806D48"/>
    <w:rsid w:val="00806DF6"/>
    <w:rsid w:val="00806F08"/>
    <w:rsid w:val="00806F8A"/>
    <w:rsid w:val="00806F9F"/>
    <w:rsid w:val="00806FAB"/>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EB"/>
    <w:rsid w:val="0081046A"/>
    <w:rsid w:val="00810471"/>
    <w:rsid w:val="008105DB"/>
    <w:rsid w:val="008105F3"/>
    <w:rsid w:val="008105FF"/>
    <w:rsid w:val="00810650"/>
    <w:rsid w:val="00810780"/>
    <w:rsid w:val="00810788"/>
    <w:rsid w:val="008107A3"/>
    <w:rsid w:val="00810810"/>
    <w:rsid w:val="00810872"/>
    <w:rsid w:val="008108FE"/>
    <w:rsid w:val="00810A02"/>
    <w:rsid w:val="00810B93"/>
    <w:rsid w:val="00810C2B"/>
    <w:rsid w:val="00810C96"/>
    <w:rsid w:val="00810CED"/>
    <w:rsid w:val="00810D49"/>
    <w:rsid w:val="00810D62"/>
    <w:rsid w:val="00810D68"/>
    <w:rsid w:val="00810DD8"/>
    <w:rsid w:val="00810E27"/>
    <w:rsid w:val="00810E72"/>
    <w:rsid w:val="00810EA9"/>
    <w:rsid w:val="00810EB7"/>
    <w:rsid w:val="00810F22"/>
    <w:rsid w:val="00810F32"/>
    <w:rsid w:val="00811022"/>
    <w:rsid w:val="00811056"/>
    <w:rsid w:val="008110CF"/>
    <w:rsid w:val="00811114"/>
    <w:rsid w:val="0081114C"/>
    <w:rsid w:val="008111C6"/>
    <w:rsid w:val="008111FF"/>
    <w:rsid w:val="0081122D"/>
    <w:rsid w:val="00811289"/>
    <w:rsid w:val="008112D8"/>
    <w:rsid w:val="008112DD"/>
    <w:rsid w:val="008112FB"/>
    <w:rsid w:val="00811319"/>
    <w:rsid w:val="00811339"/>
    <w:rsid w:val="00811432"/>
    <w:rsid w:val="00811464"/>
    <w:rsid w:val="0081148F"/>
    <w:rsid w:val="008114DD"/>
    <w:rsid w:val="008114F0"/>
    <w:rsid w:val="008115A6"/>
    <w:rsid w:val="008115C8"/>
    <w:rsid w:val="008115CF"/>
    <w:rsid w:val="00811660"/>
    <w:rsid w:val="00811789"/>
    <w:rsid w:val="00811791"/>
    <w:rsid w:val="00811841"/>
    <w:rsid w:val="008118B7"/>
    <w:rsid w:val="0081198E"/>
    <w:rsid w:val="008119DA"/>
    <w:rsid w:val="00811A0A"/>
    <w:rsid w:val="00811A47"/>
    <w:rsid w:val="00811A66"/>
    <w:rsid w:val="00811ADD"/>
    <w:rsid w:val="00811B3F"/>
    <w:rsid w:val="00811C2D"/>
    <w:rsid w:val="00811CAB"/>
    <w:rsid w:val="00811D21"/>
    <w:rsid w:val="00811D85"/>
    <w:rsid w:val="00811DA8"/>
    <w:rsid w:val="00811DAA"/>
    <w:rsid w:val="00811DE3"/>
    <w:rsid w:val="00811E68"/>
    <w:rsid w:val="00811EAE"/>
    <w:rsid w:val="00811F3E"/>
    <w:rsid w:val="00811F60"/>
    <w:rsid w:val="00811FDF"/>
    <w:rsid w:val="00811FE5"/>
    <w:rsid w:val="00811FFE"/>
    <w:rsid w:val="00812042"/>
    <w:rsid w:val="0081204F"/>
    <w:rsid w:val="0081206E"/>
    <w:rsid w:val="00812096"/>
    <w:rsid w:val="008120AB"/>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62B"/>
    <w:rsid w:val="0081364B"/>
    <w:rsid w:val="00813691"/>
    <w:rsid w:val="00813721"/>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91"/>
    <w:rsid w:val="00813E98"/>
    <w:rsid w:val="00813EAB"/>
    <w:rsid w:val="00813ED8"/>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C3"/>
    <w:rsid w:val="0081443C"/>
    <w:rsid w:val="008144BB"/>
    <w:rsid w:val="008144C0"/>
    <w:rsid w:val="008144CF"/>
    <w:rsid w:val="008144EB"/>
    <w:rsid w:val="008145BF"/>
    <w:rsid w:val="0081460A"/>
    <w:rsid w:val="00814715"/>
    <w:rsid w:val="0081479F"/>
    <w:rsid w:val="008147D7"/>
    <w:rsid w:val="008147D9"/>
    <w:rsid w:val="00814981"/>
    <w:rsid w:val="008149CC"/>
    <w:rsid w:val="00814A40"/>
    <w:rsid w:val="00814AA6"/>
    <w:rsid w:val="00814AFD"/>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F35"/>
    <w:rsid w:val="00814F8E"/>
    <w:rsid w:val="00814FE0"/>
    <w:rsid w:val="0081513E"/>
    <w:rsid w:val="0081521D"/>
    <w:rsid w:val="00815318"/>
    <w:rsid w:val="00815363"/>
    <w:rsid w:val="00815376"/>
    <w:rsid w:val="00815406"/>
    <w:rsid w:val="00815418"/>
    <w:rsid w:val="0081547D"/>
    <w:rsid w:val="00815480"/>
    <w:rsid w:val="0081548D"/>
    <w:rsid w:val="008154C6"/>
    <w:rsid w:val="00815538"/>
    <w:rsid w:val="0081555C"/>
    <w:rsid w:val="008155DB"/>
    <w:rsid w:val="00815631"/>
    <w:rsid w:val="008156DB"/>
    <w:rsid w:val="008158A8"/>
    <w:rsid w:val="008158B1"/>
    <w:rsid w:val="0081590A"/>
    <w:rsid w:val="00815948"/>
    <w:rsid w:val="008159DA"/>
    <w:rsid w:val="008159DF"/>
    <w:rsid w:val="00815A3D"/>
    <w:rsid w:val="00815A56"/>
    <w:rsid w:val="00815B0B"/>
    <w:rsid w:val="00815B3E"/>
    <w:rsid w:val="00815B65"/>
    <w:rsid w:val="00815BEE"/>
    <w:rsid w:val="00815CED"/>
    <w:rsid w:val="00815D41"/>
    <w:rsid w:val="00815D52"/>
    <w:rsid w:val="00815DAA"/>
    <w:rsid w:val="00815E2B"/>
    <w:rsid w:val="00815E8C"/>
    <w:rsid w:val="00815EF9"/>
    <w:rsid w:val="008160CC"/>
    <w:rsid w:val="008161A6"/>
    <w:rsid w:val="008161E6"/>
    <w:rsid w:val="0081632D"/>
    <w:rsid w:val="00816336"/>
    <w:rsid w:val="008163BE"/>
    <w:rsid w:val="00816443"/>
    <w:rsid w:val="00816472"/>
    <w:rsid w:val="008165A4"/>
    <w:rsid w:val="008165C5"/>
    <w:rsid w:val="008165D7"/>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90"/>
    <w:rsid w:val="00816D51"/>
    <w:rsid w:val="00816D63"/>
    <w:rsid w:val="00816DB5"/>
    <w:rsid w:val="00816DD8"/>
    <w:rsid w:val="00816DF6"/>
    <w:rsid w:val="00816E0F"/>
    <w:rsid w:val="00816ED7"/>
    <w:rsid w:val="00816F35"/>
    <w:rsid w:val="00816F3C"/>
    <w:rsid w:val="00817030"/>
    <w:rsid w:val="00817045"/>
    <w:rsid w:val="00817080"/>
    <w:rsid w:val="008170B7"/>
    <w:rsid w:val="0081713A"/>
    <w:rsid w:val="0081720B"/>
    <w:rsid w:val="008172A0"/>
    <w:rsid w:val="00817333"/>
    <w:rsid w:val="008173E9"/>
    <w:rsid w:val="008174B7"/>
    <w:rsid w:val="00817506"/>
    <w:rsid w:val="0081750A"/>
    <w:rsid w:val="00817548"/>
    <w:rsid w:val="0081755A"/>
    <w:rsid w:val="008175DC"/>
    <w:rsid w:val="00817600"/>
    <w:rsid w:val="00817665"/>
    <w:rsid w:val="00817700"/>
    <w:rsid w:val="0081778B"/>
    <w:rsid w:val="0081789D"/>
    <w:rsid w:val="00817922"/>
    <w:rsid w:val="008179EE"/>
    <w:rsid w:val="00817A31"/>
    <w:rsid w:val="00817AFC"/>
    <w:rsid w:val="00817B2F"/>
    <w:rsid w:val="00817BDB"/>
    <w:rsid w:val="00817C17"/>
    <w:rsid w:val="00817C4B"/>
    <w:rsid w:val="00817CC8"/>
    <w:rsid w:val="00817D49"/>
    <w:rsid w:val="00817E28"/>
    <w:rsid w:val="00817EE0"/>
    <w:rsid w:val="00817EE1"/>
    <w:rsid w:val="00817F2D"/>
    <w:rsid w:val="008200F0"/>
    <w:rsid w:val="00820191"/>
    <w:rsid w:val="008201ED"/>
    <w:rsid w:val="00820207"/>
    <w:rsid w:val="00820294"/>
    <w:rsid w:val="00820356"/>
    <w:rsid w:val="008203E3"/>
    <w:rsid w:val="008203F3"/>
    <w:rsid w:val="008204DC"/>
    <w:rsid w:val="00820542"/>
    <w:rsid w:val="00820551"/>
    <w:rsid w:val="0082061E"/>
    <w:rsid w:val="00820638"/>
    <w:rsid w:val="0082063E"/>
    <w:rsid w:val="00820661"/>
    <w:rsid w:val="008207F1"/>
    <w:rsid w:val="008207FD"/>
    <w:rsid w:val="00820859"/>
    <w:rsid w:val="0082088A"/>
    <w:rsid w:val="00820A58"/>
    <w:rsid w:val="00820ADD"/>
    <w:rsid w:val="00820B3F"/>
    <w:rsid w:val="00820B4F"/>
    <w:rsid w:val="00820BB0"/>
    <w:rsid w:val="00820C53"/>
    <w:rsid w:val="00820C8B"/>
    <w:rsid w:val="00820CC8"/>
    <w:rsid w:val="00820D01"/>
    <w:rsid w:val="00820D7E"/>
    <w:rsid w:val="00820DFD"/>
    <w:rsid w:val="00820E40"/>
    <w:rsid w:val="00820F46"/>
    <w:rsid w:val="00820F71"/>
    <w:rsid w:val="00821132"/>
    <w:rsid w:val="0082114A"/>
    <w:rsid w:val="00821192"/>
    <w:rsid w:val="008211B8"/>
    <w:rsid w:val="008211BB"/>
    <w:rsid w:val="0082125A"/>
    <w:rsid w:val="0082125D"/>
    <w:rsid w:val="00821265"/>
    <w:rsid w:val="008213B4"/>
    <w:rsid w:val="008213EB"/>
    <w:rsid w:val="00821414"/>
    <w:rsid w:val="008214E7"/>
    <w:rsid w:val="008215A4"/>
    <w:rsid w:val="008215B1"/>
    <w:rsid w:val="008216F4"/>
    <w:rsid w:val="0082170D"/>
    <w:rsid w:val="0082171D"/>
    <w:rsid w:val="008217A9"/>
    <w:rsid w:val="008217EA"/>
    <w:rsid w:val="00821833"/>
    <w:rsid w:val="00821868"/>
    <w:rsid w:val="00821881"/>
    <w:rsid w:val="00821909"/>
    <w:rsid w:val="0082193F"/>
    <w:rsid w:val="008219A8"/>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8E8"/>
    <w:rsid w:val="008229C3"/>
    <w:rsid w:val="008229DC"/>
    <w:rsid w:val="00822A54"/>
    <w:rsid w:val="00822AB7"/>
    <w:rsid w:val="00822ACC"/>
    <w:rsid w:val="00822B14"/>
    <w:rsid w:val="00822C55"/>
    <w:rsid w:val="00822E34"/>
    <w:rsid w:val="00822F05"/>
    <w:rsid w:val="00822F1A"/>
    <w:rsid w:val="00822F1F"/>
    <w:rsid w:val="00822FD2"/>
    <w:rsid w:val="00822FD4"/>
    <w:rsid w:val="0082301C"/>
    <w:rsid w:val="00823038"/>
    <w:rsid w:val="00823096"/>
    <w:rsid w:val="00823161"/>
    <w:rsid w:val="00823165"/>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FA"/>
    <w:rsid w:val="0082371A"/>
    <w:rsid w:val="0082373E"/>
    <w:rsid w:val="0082377F"/>
    <w:rsid w:val="00823858"/>
    <w:rsid w:val="008238B3"/>
    <w:rsid w:val="00823902"/>
    <w:rsid w:val="008239DD"/>
    <w:rsid w:val="00823AE0"/>
    <w:rsid w:val="00823B2F"/>
    <w:rsid w:val="00823B3E"/>
    <w:rsid w:val="00823C2B"/>
    <w:rsid w:val="00823CB1"/>
    <w:rsid w:val="00823D13"/>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C2"/>
    <w:rsid w:val="00824715"/>
    <w:rsid w:val="0082475B"/>
    <w:rsid w:val="0082479B"/>
    <w:rsid w:val="008248B5"/>
    <w:rsid w:val="008248E9"/>
    <w:rsid w:val="00824903"/>
    <w:rsid w:val="0082492D"/>
    <w:rsid w:val="00824996"/>
    <w:rsid w:val="0082499C"/>
    <w:rsid w:val="008249B7"/>
    <w:rsid w:val="00824A65"/>
    <w:rsid w:val="00824AA5"/>
    <w:rsid w:val="00824B3C"/>
    <w:rsid w:val="00824B3E"/>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46"/>
    <w:rsid w:val="00825571"/>
    <w:rsid w:val="00825595"/>
    <w:rsid w:val="008255A6"/>
    <w:rsid w:val="008255C7"/>
    <w:rsid w:val="008255F9"/>
    <w:rsid w:val="00825770"/>
    <w:rsid w:val="008257DC"/>
    <w:rsid w:val="00825816"/>
    <w:rsid w:val="0082581B"/>
    <w:rsid w:val="0082587A"/>
    <w:rsid w:val="00825B2D"/>
    <w:rsid w:val="00825B4B"/>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85"/>
    <w:rsid w:val="008265E9"/>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6"/>
    <w:rsid w:val="008275D0"/>
    <w:rsid w:val="008275E1"/>
    <w:rsid w:val="008276B5"/>
    <w:rsid w:val="008276EC"/>
    <w:rsid w:val="0082773A"/>
    <w:rsid w:val="00827782"/>
    <w:rsid w:val="008277F0"/>
    <w:rsid w:val="008278EA"/>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A56"/>
    <w:rsid w:val="00830A6F"/>
    <w:rsid w:val="00830AB3"/>
    <w:rsid w:val="00830AC9"/>
    <w:rsid w:val="00830ACA"/>
    <w:rsid w:val="00830B74"/>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75"/>
    <w:rsid w:val="008310EF"/>
    <w:rsid w:val="00831103"/>
    <w:rsid w:val="00831115"/>
    <w:rsid w:val="00831135"/>
    <w:rsid w:val="0083114D"/>
    <w:rsid w:val="008312EC"/>
    <w:rsid w:val="008312FD"/>
    <w:rsid w:val="008313B0"/>
    <w:rsid w:val="008314F1"/>
    <w:rsid w:val="008315B1"/>
    <w:rsid w:val="008315C1"/>
    <w:rsid w:val="008315C2"/>
    <w:rsid w:val="00831670"/>
    <w:rsid w:val="008316A6"/>
    <w:rsid w:val="008316F6"/>
    <w:rsid w:val="008317AD"/>
    <w:rsid w:val="008317E3"/>
    <w:rsid w:val="00831811"/>
    <w:rsid w:val="00831845"/>
    <w:rsid w:val="0083191D"/>
    <w:rsid w:val="00831935"/>
    <w:rsid w:val="0083198A"/>
    <w:rsid w:val="008319EE"/>
    <w:rsid w:val="00831A29"/>
    <w:rsid w:val="00831B9E"/>
    <w:rsid w:val="00831C38"/>
    <w:rsid w:val="00831CFD"/>
    <w:rsid w:val="00831D43"/>
    <w:rsid w:val="00831D8F"/>
    <w:rsid w:val="00831DB9"/>
    <w:rsid w:val="00831DEA"/>
    <w:rsid w:val="00831E01"/>
    <w:rsid w:val="00831E1E"/>
    <w:rsid w:val="00831EC4"/>
    <w:rsid w:val="00831FA6"/>
    <w:rsid w:val="00831FAE"/>
    <w:rsid w:val="00832001"/>
    <w:rsid w:val="00832006"/>
    <w:rsid w:val="008320A9"/>
    <w:rsid w:val="008320D3"/>
    <w:rsid w:val="008320F2"/>
    <w:rsid w:val="00832127"/>
    <w:rsid w:val="00832156"/>
    <w:rsid w:val="008321C2"/>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EF"/>
    <w:rsid w:val="00832B43"/>
    <w:rsid w:val="00832CE7"/>
    <w:rsid w:val="00832CEF"/>
    <w:rsid w:val="00832DD9"/>
    <w:rsid w:val="00832E9F"/>
    <w:rsid w:val="00832EBC"/>
    <w:rsid w:val="00832F03"/>
    <w:rsid w:val="00832F3D"/>
    <w:rsid w:val="00833091"/>
    <w:rsid w:val="008330D8"/>
    <w:rsid w:val="008330E2"/>
    <w:rsid w:val="00833179"/>
    <w:rsid w:val="0083328C"/>
    <w:rsid w:val="00833300"/>
    <w:rsid w:val="00833384"/>
    <w:rsid w:val="008333CD"/>
    <w:rsid w:val="0083344A"/>
    <w:rsid w:val="0083349C"/>
    <w:rsid w:val="00833508"/>
    <w:rsid w:val="00833516"/>
    <w:rsid w:val="00833584"/>
    <w:rsid w:val="008335B8"/>
    <w:rsid w:val="008335D9"/>
    <w:rsid w:val="008335ED"/>
    <w:rsid w:val="0083365D"/>
    <w:rsid w:val="008336D3"/>
    <w:rsid w:val="00833743"/>
    <w:rsid w:val="00833766"/>
    <w:rsid w:val="0083378A"/>
    <w:rsid w:val="008337B2"/>
    <w:rsid w:val="008337DE"/>
    <w:rsid w:val="00833810"/>
    <w:rsid w:val="008338A2"/>
    <w:rsid w:val="008339C8"/>
    <w:rsid w:val="00833A0F"/>
    <w:rsid w:val="00833ACE"/>
    <w:rsid w:val="00833AD3"/>
    <w:rsid w:val="00833B5D"/>
    <w:rsid w:val="00833B92"/>
    <w:rsid w:val="00833BCC"/>
    <w:rsid w:val="00833BF7"/>
    <w:rsid w:val="00833C3D"/>
    <w:rsid w:val="00833C63"/>
    <w:rsid w:val="00833C84"/>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45B"/>
    <w:rsid w:val="00834473"/>
    <w:rsid w:val="0083457D"/>
    <w:rsid w:val="008345DA"/>
    <w:rsid w:val="0083460C"/>
    <w:rsid w:val="008346AA"/>
    <w:rsid w:val="00834736"/>
    <w:rsid w:val="008347A3"/>
    <w:rsid w:val="008347D0"/>
    <w:rsid w:val="008348B9"/>
    <w:rsid w:val="0083498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D"/>
    <w:rsid w:val="008353CB"/>
    <w:rsid w:val="0083541D"/>
    <w:rsid w:val="008354B6"/>
    <w:rsid w:val="008355B6"/>
    <w:rsid w:val="008355E6"/>
    <w:rsid w:val="00835687"/>
    <w:rsid w:val="008356A7"/>
    <w:rsid w:val="008356BB"/>
    <w:rsid w:val="008356E3"/>
    <w:rsid w:val="008357A4"/>
    <w:rsid w:val="00835985"/>
    <w:rsid w:val="00835998"/>
    <w:rsid w:val="008359AA"/>
    <w:rsid w:val="008359AD"/>
    <w:rsid w:val="00835A6B"/>
    <w:rsid w:val="00835AAD"/>
    <w:rsid w:val="00835ADB"/>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E0"/>
    <w:rsid w:val="00836433"/>
    <w:rsid w:val="00836506"/>
    <w:rsid w:val="0083651F"/>
    <w:rsid w:val="00836562"/>
    <w:rsid w:val="008365FD"/>
    <w:rsid w:val="00836681"/>
    <w:rsid w:val="008366AA"/>
    <w:rsid w:val="008367FB"/>
    <w:rsid w:val="008368BE"/>
    <w:rsid w:val="0083695B"/>
    <w:rsid w:val="00836981"/>
    <w:rsid w:val="008369B3"/>
    <w:rsid w:val="00836A22"/>
    <w:rsid w:val="00836A5A"/>
    <w:rsid w:val="00836A8E"/>
    <w:rsid w:val="00836AF5"/>
    <w:rsid w:val="00836B1C"/>
    <w:rsid w:val="00836B8B"/>
    <w:rsid w:val="00836BFF"/>
    <w:rsid w:val="00836C15"/>
    <w:rsid w:val="00836C3C"/>
    <w:rsid w:val="00836C7B"/>
    <w:rsid w:val="00836CEB"/>
    <w:rsid w:val="00836DA2"/>
    <w:rsid w:val="00836DBB"/>
    <w:rsid w:val="00836E37"/>
    <w:rsid w:val="00836EFF"/>
    <w:rsid w:val="00836F05"/>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EB"/>
    <w:rsid w:val="00837C3B"/>
    <w:rsid w:val="00837C47"/>
    <w:rsid w:val="00837D2D"/>
    <w:rsid w:val="00837E22"/>
    <w:rsid w:val="00837E6D"/>
    <w:rsid w:val="008402B4"/>
    <w:rsid w:val="00840357"/>
    <w:rsid w:val="00840438"/>
    <w:rsid w:val="00840452"/>
    <w:rsid w:val="008404A4"/>
    <w:rsid w:val="008404AD"/>
    <w:rsid w:val="0084051B"/>
    <w:rsid w:val="00840523"/>
    <w:rsid w:val="00840591"/>
    <w:rsid w:val="00840647"/>
    <w:rsid w:val="00840687"/>
    <w:rsid w:val="008406DE"/>
    <w:rsid w:val="00840771"/>
    <w:rsid w:val="008407AF"/>
    <w:rsid w:val="0084084A"/>
    <w:rsid w:val="00840869"/>
    <w:rsid w:val="00840885"/>
    <w:rsid w:val="00840894"/>
    <w:rsid w:val="00840905"/>
    <w:rsid w:val="00840962"/>
    <w:rsid w:val="00840A14"/>
    <w:rsid w:val="00840A19"/>
    <w:rsid w:val="00840A33"/>
    <w:rsid w:val="00840ADB"/>
    <w:rsid w:val="00840B1B"/>
    <w:rsid w:val="00840B9A"/>
    <w:rsid w:val="00840C18"/>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99B"/>
    <w:rsid w:val="008419D1"/>
    <w:rsid w:val="00841A1D"/>
    <w:rsid w:val="00841ACD"/>
    <w:rsid w:val="00841B43"/>
    <w:rsid w:val="00841C0A"/>
    <w:rsid w:val="00841C0B"/>
    <w:rsid w:val="00841C0E"/>
    <w:rsid w:val="00841C9F"/>
    <w:rsid w:val="00841CFB"/>
    <w:rsid w:val="00841D1B"/>
    <w:rsid w:val="00841D2D"/>
    <w:rsid w:val="00841DE0"/>
    <w:rsid w:val="00841E4A"/>
    <w:rsid w:val="00841F49"/>
    <w:rsid w:val="00841F4F"/>
    <w:rsid w:val="00841F72"/>
    <w:rsid w:val="00841FFC"/>
    <w:rsid w:val="008421A4"/>
    <w:rsid w:val="008421CD"/>
    <w:rsid w:val="00842290"/>
    <w:rsid w:val="008422D9"/>
    <w:rsid w:val="008423B6"/>
    <w:rsid w:val="00842415"/>
    <w:rsid w:val="00842484"/>
    <w:rsid w:val="008424F3"/>
    <w:rsid w:val="00842536"/>
    <w:rsid w:val="00842538"/>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40"/>
    <w:rsid w:val="00842E45"/>
    <w:rsid w:val="00842FB1"/>
    <w:rsid w:val="00843027"/>
    <w:rsid w:val="0084306E"/>
    <w:rsid w:val="0084307C"/>
    <w:rsid w:val="00843123"/>
    <w:rsid w:val="0084316B"/>
    <w:rsid w:val="008431FA"/>
    <w:rsid w:val="0084332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A29"/>
    <w:rsid w:val="00843AD1"/>
    <w:rsid w:val="00843B1D"/>
    <w:rsid w:val="00843B6B"/>
    <w:rsid w:val="00843C06"/>
    <w:rsid w:val="00843C34"/>
    <w:rsid w:val="00843E5A"/>
    <w:rsid w:val="00843ED1"/>
    <w:rsid w:val="00843ED8"/>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3D"/>
    <w:rsid w:val="00844A66"/>
    <w:rsid w:val="00844AB3"/>
    <w:rsid w:val="00844ABF"/>
    <w:rsid w:val="00844AD7"/>
    <w:rsid w:val="00844B47"/>
    <w:rsid w:val="00844B76"/>
    <w:rsid w:val="00844C4B"/>
    <w:rsid w:val="00844C91"/>
    <w:rsid w:val="00844CE5"/>
    <w:rsid w:val="00844CF6"/>
    <w:rsid w:val="00844D64"/>
    <w:rsid w:val="00844D77"/>
    <w:rsid w:val="00844D8D"/>
    <w:rsid w:val="00844D9E"/>
    <w:rsid w:val="00844E0F"/>
    <w:rsid w:val="00844EB4"/>
    <w:rsid w:val="00844F4D"/>
    <w:rsid w:val="00844FD8"/>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8EA"/>
    <w:rsid w:val="00845933"/>
    <w:rsid w:val="008459F3"/>
    <w:rsid w:val="008459FA"/>
    <w:rsid w:val="00845B27"/>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6084"/>
    <w:rsid w:val="008460AF"/>
    <w:rsid w:val="00846154"/>
    <w:rsid w:val="0084616C"/>
    <w:rsid w:val="0084632F"/>
    <w:rsid w:val="00846427"/>
    <w:rsid w:val="00846443"/>
    <w:rsid w:val="00846515"/>
    <w:rsid w:val="0084654B"/>
    <w:rsid w:val="008465E9"/>
    <w:rsid w:val="00846634"/>
    <w:rsid w:val="0084671C"/>
    <w:rsid w:val="008467FE"/>
    <w:rsid w:val="0084680F"/>
    <w:rsid w:val="00846901"/>
    <w:rsid w:val="0084692A"/>
    <w:rsid w:val="008469B3"/>
    <w:rsid w:val="008469CB"/>
    <w:rsid w:val="00846A14"/>
    <w:rsid w:val="00846B9D"/>
    <w:rsid w:val="00846C43"/>
    <w:rsid w:val="00846C46"/>
    <w:rsid w:val="00846C59"/>
    <w:rsid w:val="00846C78"/>
    <w:rsid w:val="00846C82"/>
    <w:rsid w:val="00846CD9"/>
    <w:rsid w:val="00846D37"/>
    <w:rsid w:val="00846DC5"/>
    <w:rsid w:val="00846E1E"/>
    <w:rsid w:val="00846E62"/>
    <w:rsid w:val="00846E93"/>
    <w:rsid w:val="00846E95"/>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708"/>
    <w:rsid w:val="0084770F"/>
    <w:rsid w:val="0084788A"/>
    <w:rsid w:val="008478A8"/>
    <w:rsid w:val="008478D1"/>
    <w:rsid w:val="0084793C"/>
    <w:rsid w:val="0084793D"/>
    <w:rsid w:val="00847A1A"/>
    <w:rsid w:val="00847A35"/>
    <w:rsid w:val="00847ABD"/>
    <w:rsid w:val="00847B23"/>
    <w:rsid w:val="00847B2C"/>
    <w:rsid w:val="00847B5C"/>
    <w:rsid w:val="00847BD0"/>
    <w:rsid w:val="00847BF7"/>
    <w:rsid w:val="00847D46"/>
    <w:rsid w:val="00847D69"/>
    <w:rsid w:val="00847D6D"/>
    <w:rsid w:val="00847D9E"/>
    <w:rsid w:val="00847F7D"/>
    <w:rsid w:val="00850070"/>
    <w:rsid w:val="008500FC"/>
    <w:rsid w:val="008500FD"/>
    <w:rsid w:val="00850221"/>
    <w:rsid w:val="00850229"/>
    <w:rsid w:val="0085026A"/>
    <w:rsid w:val="00850376"/>
    <w:rsid w:val="00850426"/>
    <w:rsid w:val="00850455"/>
    <w:rsid w:val="008504ED"/>
    <w:rsid w:val="008506D4"/>
    <w:rsid w:val="0085071E"/>
    <w:rsid w:val="008507B3"/>
    <w:rsid w:val="008507F2"/>
    <w:rsid w:val="008508F5"/>
    <w:rsid w:val="0085090B"/>
    <w:rsid w:val="00850946"/>
    <w:rsid w:val="008509B8"/>
    <w:rsid w:val="00850A1E"/>
    <w:rsid w:val="00850A60"/>
    <w:rsid w:val="00850ABD"/>
    <w:rsid w:val="00850AEC"/>
    <w:rsid w:val="00850B9E"/>
    <w:rsid w:val="00850BF6"/>
    <w:rsid w:val="00850C59"/>
    <w:rsid w:val="00850DCA"/>
    <w:rsid w:val="00850E31"/>
    <w:rsid w:val="00850E4B"/>
    <w:rsid w:val="00850E6C"/>
    <w:rsid w:val="00850E82"/>
    <w:rsid w:val="00850E83"/>
    <w:rsid w:val="00850EBD"/>
    <w:rsid w:val="00850EC0"/>
    <w:rsid w:val="00850ED1"/>
    <w:rsid w:val="00850EF0"/>
    <w:rsid w:val="00850F6C"/>
    <w:rsid w:val="00850FAF"/>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ACE"/>
    <w:rsid w:val="00851AE1"/>
    <w:rsid w:val="00851B03"/>
    <w:rsid w:val="00851B0E"/>
    <w:rsid w:val="00851B5A"/>
    <w:rsid w:val="00851B73"/>
    <w:rsid w:val="00851B83"/>
    <w:rsid w:val="00851BA1"/>
    <w:rsid w:val="00851C0E"/>
    <w:rsid w:val="00851DCA"/>
    <w:rsid w:val="00851E2E"/>
    <w:rsid w:val="0085200F"/>
    <w:rsid w:val="008520F0"/>
    <w:rsid w:val="0085213C"/>
    <w:rsid w:val="0085216E"/>
    <w:rsid w:val="008521D0"/>
    <w:rsid w:val="00852201"/>
    <w:rsid w:val="0085222F"/>
    <w:rsid w:val="00852238"/>
    <w:rsid w:val="008522F5"/>
    <w:rsid w:val="0085234E"/>
    <w:rsid w:val="00852389"/>
    <w:rsid w:val="00852488"/>
    <w:rsid w:val="008524E8"/>
    <w:rsid w:val="00852735"/>
    <w:rsid w:val="00852792"/>
    <w:rsid w:val="008527A0"/>
    <w:rsid w:val="008527B6"/>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D9"/>
    <w:rsid w:val="00853A35"/>
    <w:rsid w:val="00853AE4"/>
    <w:rsid w:val="00853BBA"/>
    <w:rsid w:val="00853C70"/>
    <w:rsid w:val="00853D02"/>
    <w:rsid w:val="00853DFE"/>
    <w:rsid w:val="00853E07"/>
    <w:rsid w:val="00853E11"/>
    <w:rsid w:val="00853ECF"/>
    <w:rsid w:val="00853EE1"/>
    <w:rsid w:val="0085400C"/>
    <w:rsid w:val="0085401D"/>
    <w:rsid w:val="008540A4"/>
    <w:rsid w:val="0085410F"/>
    <w:rsid w:val="00854235"/>
    <w:rsid w:val="00854257"/>
    <w:rsid w:val="008542A9"/>
    <w:rsid w:val="008542E2"/>
    <w:rsid w:val="00854375"/>
    <w:rsid w:val="008543BC"/>
    <w:rsid w:val="008543F0"/>
    <w:rsid w:val="0085444B"/>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34"/>
    <w:rsid w:val="00854C4A"/>
    <w:rsid w:val="00854C93"/>
    <w:rsid w:val="00854D69"/>
    <w:rsid w:val="00854D8E"/>
    <w:rsid w:val="00854DA7"/>
    <w:rsid w:val="00854DAE"/>
    <w:rsid w:val="00854DF2"/>
    <w:rsid w:val="00854E07"/>
    <w:rsid w:val="00854E7F"/>
    <w:rsid w:val="00854F36"/>
    <w:rsid w:val="00854FEA"/>
    <w:rsid w:val="00855032"/>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D30"/>
    <w:rsid w:val="00856DE6"/>
    <w:rsid w:val="00856E54"/>
    <w:rsid w:val="00856E5E"/>
    <w:rsid w:val="00856FD6"/>
    <w:rsid w:val="00857087"/>
    <w:rsid w:val="00857228"/>
    <w:rsid w:val="00857283"/>
    <w:rsid w:val="0085733F"/>
    <w:rsid w:val="00857399"/>
    <w:rsid w:val="008573B5"/>
    <w:rsid w:val="008573C5"/>
    <w:rsid w:val="008574B9"/>
    <w:rsid w:val="008574CD"/>
    <w:rsid w:val="008574F6"/>
    <w:rsid w:val="008574FC"/>
    <w:rsid w:val="00857530"/>
    <w:rsid w:val="0085756F"/>
    <w:rsid w:val="00857582"/>
    <w:rsid w:val="0085759C"/>
    <w:rsid w:val="008575B6"/>
    <w:rsid w:val="008575C9"/>
    <w:rsid w:val="0085765C"/>
    <w:rsid w:val="00857686"/>
    <w:rsid w:val="008576D8"/>
    <w:rsid w:val="008577CF"/>
    <w:rsid w:val="008579B3"/>
    <w:rsid w:val="008579CA"/>
    <w:rsid w:val="008579F7"/>
    <w:rsid w:val="00857B37"/>
    <w:rsid w:val="00857B61"/>
    <w:rsid w:val="00857C3E"/>
    <w:rsid w:val="00857C5A"/>
    <w:rsid w:val="00857C73"/>
    <w:rsid w:val="00857D15"/>
    <w:rsid w:val="00857E5A"/>
    <w:rsid w:val="00857E65"/>
    <w:rsid w:val="00857F4F"/>
    <w:rsid w:val="00857FF5"/>
    <w:rsid w:val="00857FFB"/>
    <w:rsid w:val="00860055"/>
    <w:rsid w:val="00860133"/>
    <w:rsid w:val="0086021B"/>
    <w:rsid w:val="008602DA"/>
    <w:rsid w:val="00860394"/>
    <w:rsid w:val="008604C0"/>
    <w:rsid w:val="00860508"/>
    <w:rsid w:val="0086051E"/>
    <w:rsid w:val="00860628"/>
    <w:rsid w:val="0086066C"/>
    <w:rsid w:val="008606B1"/>
    <w:rsid w:val="00860761"/>
    <w:rsid w:val="0086082C"/>
    <w:rsid w:val="0086087B"/>
    <w:rsid w:val="0086088C"/>
    <w:rsid w:val="0086094E"/>
    <w:rsid w:val="00860A3B"/>
    <w:rsid w:val="00860A4E"/>
    <w:rsid w:val="00860A89"/>
    <w:rsid w:val="00860BD9"/>
    <w:rsid w:val="00860BE2"/>
    <w:rsid w:val="00860D65"/>
    <w:rsid w:val="00860DC4"/>
    <w:rsid w:val="00860DEE"/>
    <w:rsid w:val="00860F56"/>
    <w:rsid w:val="00860F5D"/>
    <w:rsid w:val="00861052"/>
    <w:rsid w:val="008610F6"/>
    <w:rsid w:val="00861154"/>
    <w:rsid w:val="008611D8"/>
    <w:rsid w:val="0086123E"/>
    <w:rsid w:val="00861295"/>
    <w:rsid w:val="008612C9"/>
    <w:rsid w:val="008612FE"/>
    <w:rsid w:val="0086131D"/>
    <w:rsid w:val="00861450"/>
    <w:rsid w:val="00861471"/>
    <w:rsid w:val="00861551"/>
    <w:rsid w:val="0086155C"/>
    <w:rsid w:val="008615DF"/>
    <w:rsid w:val="00861689"/>
    <w:rsid w:val="00861740"/>
    <w:rsid w:val="00861772"/>
    <w:rsid w:val="0086179F"/>
    <w:rsid w:val="00861824"/>
    <w:rsid w:val="00861909"/>
    <w:rsid w:val="00861AED"/>
    <w:rsid w:val="00861B36"/>
    <w:rsid w:val="00861BF4"/>
    <w:rsid w:val="00861CB0"/>
    <w:rsid w:val="00861CDB"/>
    <w:rsid w:val="00861CE5"/>
    <w:rsid w:val="00861D97"/>
    <w:rsid w:val="00861DC3"/>
    <w:rsid w:val="00861E73"/>
    <w:rsid w:val="00861E81"/>
    <w:rsid w:val="00861EC8"/>
    <w:rsid w:val="00861F52"/>
    <w:rsid w:val="00861FEA"/>
    <w:rsid w:val="00861FEE"/>
    <w:rsid w:val="0086203F"/>
    <w:rsid w:val="00862051"/>
    <w:rsid w:val="0086205A"/>
    <w:rsid w:val="00862107"/>
    <w:rsid w:val="00862276"/>
    <w:rsid w:val="008622D7"/>
    <w:rsid w:val="00862322"/>
    <w:rsid w:val="00862342"/>
    <w:rsid w:val="0086240C"/>
    <w:rsid w:val="0086246B"/>
    <w:rsid w:val="008624A5"/>
    <w:rsid w:val="00862578"/>
    <w:rsid w:val="008625FF"/>
    <w:rsid w:val="00862644"/>
    <w:rsid w:val="00862674"/>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C1C"/>
    <w:rsid w:val="00862E41"/>
    <w:rsid w:val="00862F0B"/>
    <w:rsid w:val="00862F46"/>
    <w:rsid w:val="00862FF2"/>
    <w:rsid w:val="008630B8"/>
    <w:rsid w:val="008631B2"/>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20C"/>
    <w:rsid w:val="00864213"/>
    <w:rsid w:val="0086423F"/>
    <w:rsid w:val="00864297"/>
    <w:rsid w:val="0086429B"/>
    <w:rsid w:val="008642B6"/>
    <w:rsid w:val="008642D4"/>
    <w:rsid w:val="008642F4"/>
    <w:rsid w:val="008643BD"/>
    <w:rsid w:val="00864525"/>
    <w:rsid w:val="0086454E"/>
    <w:rsid w:val="00864567"/>
    <w:rsid w:val="008645C9"/>
    <w:rsid w:val="00864686"/>
    <w:rsid w:val="00864769"/>
    <w:rsid w:val="008647A0"/>
    <w:rsid w:val="008647F6"/>
    <w:rsid w:val="00864873"/>
    <w:rsid w:val="008648A3"/>
    <w:rsid w:val="008648BC"/>
    <w:rsid w:val="0086496E"/>
    <w:rsid w:val="00864985"/>
    <w:rsid w:val="008649EE"/>
    <w:rsid w:val="00864A43"/>
    <w:rsid w:val="00864A49"/>
    <w:rsid w:val="00864AC2"/>
    <w:rsid w:val="00864B25"/>
    <w:rsid w:val="00864C30"/>
    <w:rsid w:val="00864C3A"/>
    <w:rsid w:val="00864C42"/>
    <w:rsid w:val="00864CAE"/>
    <w:rsid w:val="00864D14"/>
    <w:rsid w:val="00864D2E"/>
    <w:rsid w:val="00864D6B"/>
    <w:rsid w:val="00864D8F"/>
    <w:rsid w:val="00864DCB"/>
    <w:rsid w:val="00864DD5"/>
    <w:rsid w:val="00864E79"/>
    <w:rsid w:val="00864F1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9F"/>
    <w:rsid w:val="0086567B"/>
    <w:rsid w:val="00865695"/>
    <w:rsid w:val="00865784"/>
    <w:rsid w:val="00865836"/>
    <w:rsid w:val="00865879"/>
    <w:rsid w:val="0086589C"/>
    <w:rsid w:val="00865933"/>
    <w:rsid w:val="00865956"/>
    <w:rsid w:val="0086597F"/>
    <w:rsid w:val="00865A03"/>
    <w:rsid w:val="00865A7B"/>
    <w:rsid w:val="00865AF5"/>
    <w:rsid w:val="00865B23"/>
    <w:rsid w:val="00865B2C"/>
    <w:rsid w:val="00865B83"/>
    <w:rsid w:val="00865BDF"/>
    <w:rsid w:val="00865CA4"/>
    <w:rsid w:val="00865CAD"/>
    <w:rsid w:val="00865CE3"/>
    <w:rsid w:val="00865D56"/>
    <w:rsid w:val="00865D64"/>
    <w:rsid w:val="00865D7B"/>
    <w:rsid w:val="00865DA0"/>
    <w:rsid w:val="00865E69"/>
    <w:rsid w:val="00865EAA"/>
    <w:rsid w:val="00865EBA"/>
    <w:rsid w:val="00865F23"/>
    <w:rsid w:val="00866004"/>
    <w:rsid w:val="00866020"/>
    <w:rsid w:val="00866025"/>
    <w:rsid w:val="00866043"/>
    <w:rsid w:val="008660C8"/>
    <w:rsid w:val="00866180"/>
    <w:rsid w:val="008661DB"/>
    <w:rsid w:val="008661E3"/>
    <w:rsid w:val="00866227"/>
    <w:rsid w:val="0086623F"/>
    <w:rsid w:val="0086635E"/>
    <w:rsid w:val="008663E3"/>
    <w:rsid w:val="008663FB"/>
    <w:rsid w:val="00866410"/>
    <w:rsid w:val="0086641B"/>
    <w:rsid w:val="00866438"/>
    <w:rsid w:val="00866479"/>
    <w:rsid w:val="008664F4"/>
    <w:rsid w:val="008665D1"/>
    <w:rsid w:val="00866604"/>
    <w:rsid w:val="008666A7"/>
    <w:rsid w:val="008666F6"/>
    <w:rsid w:val="008667D2"/>
    <w:rsid w:val="00866804"/>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185"/>
    <w:rsid w:val="008671DA"/>
    <w:rsid w:val="008671F7"/>
    <w:rsid w:val="0086720C"/>
    <w:rsid w:val="00867244"/>
    <w:rsid w:val="0086728F"/>
    <w:rsid w:val="008672B5"/>
    <w:rsid w:val="00867490"/>
    <w:rsid w:val="008674C7"/>
    <w:rsid w:val="00867516"/>
    <w:rsid w:val="008676E8"/>
    <w:rsid w:val="0086775B"/>
    <w:rsid w:val="00867761"/>
    <w:rsid w:val="00867788"/>
    <w:rsid w:val="008677E2"/>
    <w:rsid w:val="00867842"/>
    <w:rsid w:val="00867899"/>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E20"/>
    <w:rsid w:val="00867E2D"/>
    <w:rsid w:val="00867E4B"/>
    <w:rsid w:val="00867EC4"/>
    <w:rsid w:val="00867F35"/>
    <w:rsid w:val="00867F6B"/>
    <w:rsid w:val="00867F71"/>
    <w:rsid w:val="008701A3"/>
    <w:rsid w:val="008701C7"/>
    <w:rsid w:val="00870230"/>
    <w:rsid w:val="00870259"/>
    <w:rsid w:val="00870298"/>
    <w:rsid w:val="008702E1"/>
    <w:rsid w:val="008702ED"/>
    <w:rsid w:val="00870320"/>
    <w:rsid w:val="0087033A"/>
    <w:rsid w:val="008703A9"/>
    <w:rsid w:val="00870409"/>
    <w:rsid w:val="00870414"/>
    <w:rsid w:val="0087045D"/>
    <w:rsid w:val="008704BF"/>
    <w:rsid w:val="008704EA"/>
    <w:rsid w:val="008705C8"/>
    <w:rsid w:val="0087067C"/>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F9"/>
    <w:rsid w:val="00871231"/>
    <w:rsid w:val="00871247"/>
    <w:rsid w:val="0087124D"/>
    <w:rsid w:val="00871276"/>
    <w:rsid w:val="008712F9"/>
    <w:rsid w:val="00871329"/>
    <w:rsid w:val="00871335"/>
    <w:rsid w:val="0087137C"/>
    <w:rsid w:val="008713CC"/>
    <w:rsid w:val="00871418"/>
    <w:rsid w:val="0087142A"/>
    <w:rsid w:val="00871480"/>
    <w:rsid w:val="00871492"/>
    <w:rsid w:val="008714B7"/>
    <w:rsid w:val="00871519"/>
    <w:rsid w:val="00871525"/>
    <w:rsid w:val="00871573"/>
    <w:rsid w:val="008715C6"/>
    <w:rsid w:val="00871613"/>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99"/>
    <w:rsid w:val="00872CCA"/>
    <w:rsid w:val="00872D0E"/>
    <w:rsid w:val="00872D2E"/>
    <w:rsid w:val="00872DC4"/>
    <w:rsid w:val="00872DCE"/>
    <w:rsid w:val="00872DE5"/>
    <w:rsid w:val="00872E43"/>
    <w:rsid w:val="00872E46"/>
    <w:rsid w:val="00872E62"/>
    <w:rsid w:val="00872E6F"/>
    <w:rsid w:val="00872E88"/>
    <w:rsid w:val="00872E95"/>
    <w:rsid w:val="00872EFF"/>
    <w:rsid w:val="00872F1E"/>
    <w:rsid w:val="00872FAA"/>
    <w:rsid w:val="0087304E"/>
    <w:rsid w:val="00873094"/>
    <w:rsid w:val="008730CE"/>
    <w:rsid w:val="00873100"/>
    <w:rsid w:val="008732A9"/>
    <w:rsid w:val="008733B0"/>
    <w:rsid w:val="008733F8"/>
    <w:rsid w:val="008734E5"/>
    <w:rsid w:val="008734E8"/>
    <w:rsid w:val="00873736"/>
    <w:rsid w:val="008737CA"/>
    <w:rsid w:val="0087386D"/>
    <w:rsid w:val="008738CA"/>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AB"/>
    <w:rsid w:val="008743AC"/>
    <w:rsid w:val="008744B2"/>
    <w:rsid w:val="008744C3"/>
    <w:rsid w:val="00874577"/>
    <w:rsid w:val="008745FC"/>
    <w:rsid w:val="00874729"/>
    <w:rsid w:val="00874731"/>
    <w:rsid w:val="0087474E"/>
    <w:rsid w:val="00874796"/>
    <w:rsid w:val="008747EE"/>
    <w:rsid w:val="00874837"/>
    <w:rsid w:val="008749F0"/>
    <w:rsid w:val="00874A71"/>
    <w:rsid w:val="00874AF5"/>
    <w:rsid w:val="00874BF5"/>
    <w:rsid w:val="00874C13"/>
    <w:rsid w:val="00874C45"/>
    <w:rsid w:val="00874C4B"/>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834"/>
    <w:rsid w:val="00875855"/>
    <w:rsid w:val="00875858"/>
    <w:rsid w:val="0087597A"/>
    <w:rsid w:val="008759D1"/>
    <w:rsid w:val="008759D9"/>
    <w:rsid w:val="00875A9F"/>
    <w:rsid w:val="00875AC5"/>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600D"/>
    <w:rsid w:val="0087602D"/>
    <w:rsid w:val="00876054"/>
    <w:rsid w:val="00876096"/>
    <w:rsid w:val="008760D3"/>
    <w:rsid w:val="00876106"/>
    <w:rsid w:val="00876139"/>
    <w:rsid w:val="008761B1"/>
    <w:rsid w:val="00876317"/>
    <w:rsid w:val="0087633D"/>
    <w:rsid w:val="00876366"/>
    <w:rsid w:val="00876367"/>
    <w:rsid w:val="00876435"/>
    <w:rsid w:val="0087645F"/>
    <w:rsid w:val="008764DB"/>
    <w:rsid w:val="008764EF"/>
    <w:rsid w:val="00876588"/>
    <w:rsid w:val="008765FE"/>
    <w:rsid w:val="0087661B"/>
    <w:rsid w:val="00876708"/>
    <w:rsid w:val="00876715"/>
    <w:rsid w:val="00876761"/>
    <w:rsid w:val="00876797"/>
    <w:rsid w:val="008767F5"/>
    <w:rsid w:val="0087681E"/>
    <w:rsid w:val="00876841"/>
    <w:rsid w:val="00876882"/>
    <w:rsid w:val="008768A9"/>
    <w:rsid w:val="008768BA"/>
    <w:rsid w:val="008768E6"/>
    <w:rsid w:val="00876909"/>
    <w:rsid w:val="0087690A"/>
    <w:rsid w:val="00876915"/>
    <w:rsid w:val="00876917"/>
    <w:rsid w:val="00876933"/>
    <w:rsid w:val="00876959"/>
    <w:rsid w:val="00876967"/>
    <w:rsid w:val="00876A22"/>
    <w:rsid w:val="00876A41"/>
    <w:rsid w:val="00876A4D"/>
    <w:rsid w:val="00876AF9"/>
    <w:rsid w:val="00876C03"/>
    <w:rsid w:val="00876C74"/>
    <w:rsid w:val="00876C92"/>
    <w:rsid w:val="00876CB1"/>
    <w:rsid w:val="00876CC1"/>
    <w:rsid w:val="00876CC6"/>
    <w:rsid w:val="00876D57"/>
    <w:rsid w:val="00876D6B"/>
    <w:rsid w:val="00876D9D"/>
    <w:rsid w:val="00876E48"/>
    <w:rsid w:val="00876E7E"/>
    <w:rsid w:val="00876EC4"/>
    <w:rsid w:val="00876EFE"/>
    <w:rsid w:val="00876F41"/>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531"/>
    <w:rsid w:val="008805D1"/>
    <w:rsid w:val="00880660"/>
    <w:rsid w:val="00880683"/>
    <w:rsid w:val="008806AE"/>
    <w:rsid w:val="00880707"/>
    <w:rsid w:val="00880759"/>
    <w:rsid w:val="0088079C"/>
    <w:rsid w:val="008807B0"/>
    <w:rsid w:val="008807CE"/>
    <w:rsid w:val="008807F6"/>
    <w:rsid w:val="0088083E"/>
    <w:rsid w:val="0088087E"/>
    <w:rsid w:val="00880883"/>
    <w:rsid w:val="00880903"/>
    <w:rsid w:val="00880913"/>
    <w:rsid w:val="0088094B"/>
    <w:rsid w:val="00880988"/>
    <w:rsid w:val="00880AD3"/>
    <w:rsid w:val="00880B89"/>
    <w:rsid w:val="00880BFE"/>
    <w:rsid w:val="00880C41"/>
    <w:rsid w:val="00880D0E"/>
    <w:rsid w:val="00880D61"/>
    <w:rsid w:val="00880D83"/>
    <w:rsid w:val="00880D9D"/>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A5"/>
    <w:rsid w:val="00881314"/>
    <w:rsid w:val="00881378"/>
    <w:rsid w:val="008813BB"/>
    <w:rsid w:val="0088157D"/>
    <w:rsid w:val="00881598"/>
    <w:rsid w:val="0088166F"/>
    <w:rsid w:val="00881674"/>
    <w:rsid w:val="008816A7"/>
    <w:rsid w:val="008816C6"/>
    <w:rsid w:val="008816EE"/>
    <w:rsid w:val="0088181B"/>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D0"/>
    <w:rsid w:val="00882E08"/>
    <w:rsid w:val="00882E3A"/>
    <w:rsid w:val="00882E45"/>
    <w:rsid w:val="00882E5A"/>
    <w:rsid w:val="00882FAF"/>
    <w:rsid w:val="00883042"/>
    <w:rsid w:val="00883196"/>
    <w:rsid w:val="008831A8"/>
    <w:rsid w:val="00883205"/>
    <w:rsid w:val="00883223"/>
    <w:rsid w:val="00883239"/>
    <w:rsid w:val="008832C8"/>
    <w:rsid w:val="00883354"/>
    <w:rsid w:val="0088335E"/>
    <w:rsid w:val="008833CC"/>
    <w:rsid w:val="008834A5"/>
    <w:rsid w:val="008834B4"/>
    <w:rsid w:val="00883504"/>
    <w:rsid w:val="0088351B"/>
    <w:rsid w:val="0088351C"/>
    <w:rsid w:val="0088364B"/>
    <w:rsid w:val="00883897"/>
    <w:rsid w:val="008838A7"/>
    <w:rsid w:val="008838B5"/>
    <w:rsid w:val="008839C3"/>
    <w:rsid w:val="00883A29"/>
    <w:rsid w:val="00883A30"/>
    <w:rsid w:val="00883AA2"/>
    <w:rsid w:val="00883AAE"/>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F"/>
    <w:rsid w:val="008847BA"/>
    <w:rsid w:val="00884820"/>
    <w:rsid w:val="00884825"/>
    <w:rsid w:val="0088486E"/>
    <w:rsid w:val="008848A5"/>
    <w:rsid w:val="008848C2"/>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96"/>
    <w:rsid w:val="00885028"/>
    <w:rsid w:val="00885052"/>
    <w:rsid w:val="0088508F"/>
    <w:rsid w:val="008850C7"/>
    <w:rsid w:val="008850EC"/>
    <w:rsid w:val="0088513C"/>
    <w:rsid w:val="0088518C"/>
    <w:rsid w:val="0088518E"/>
    <w:rsid w:val="00885248"/>
    <w:rsid w:val="00885261"/>
    <w:rsid w:val="00885345"/>
    <w:rsid w:val="00885366"/>
    <w:rsid w:val="008853DF"/>
    <w:rsid w:val="008853F7"/>
    <w:rsid w:val="008853F8"/>
    <w:rsid w:val="00885406"/>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68"/>
    <w:rsid w:val="00885D73"/>
    <w:rsid w:val="00885D7B"/>
    <w:rsid w:val="00885E7F"/>
    <w:rsid w:val="0088601D"/>
    <w:rsid w:val="0088614D"/>
    <w:rsid w:val="0088619A"/>
    <w:rsid w:val="00886222"/>
    <w:rsid w:val="00886229"/>
    <w:rsid w:val="00886269"/>
    <w:rsid w:val="008862A8"/>
    <w:rsid w:val="0088638B"/>
    <w:rsid w:val="008863A8"/>
    <w:rsid w:val="00886509"/>
    <w:rsid w:val="0088655A"/>
    <w:rsid w:val="008865C1"/>
    <w:rsid w:val="008866C9"/>
    <w:rsid w:val="008866E9"/>
    <w:rsid w:val="0088670B"/>
    <w:rsid w:val="0088675A"/>
    <w:rsid w:val="0088676B"/>
    <w:rsid w:val="008867E9"/>
    <w:rsid w:val="0088680E"/>
    <w:rsid w:val="00886847"/>
    <w:rsid w:val="00886900"/>
    <w:rsid w:val="0088697C"/>
    <w:rsid w:val="00886A41"/>
    <w:rsid w:val="00886B13"/>
    <w:rsid w:val="00886C09"/>
    <w:rsid w:val="00886CA8"/>
    <w:rsid w:val="00886DA7"/>
    <w:rsid w:val="00886E00"/>
    <w:rsid w:val="00886E2C"/>
    <w:rsid w:val="00886E77"/>
    <w:rsid w:val="00886F40"/>
    <w:rsid w:val="00886F65"/>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5B"/>
    <w:rsid w:val="0088795F"/>
    <w:rsid w:val="00887A69"/>
    <w:rsid w:val="00887A82"/>
    <w:rsid w:val="00887A8D"/>
    <w:rsid w:val="00887AA2"/>
    <w:rsid w:val="00887C0A"/>
    <w:rsid w:val="00887C3B"/>
    <w:rsid w:val="00887C6D"/>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DC"/>
    <w:rsid w:val="00890504"/>
    <w:rsid w:val="0089066D"/>
    <w:rsid w:val="0089066E"/>
    <w:rsid w:val="0089070F"/>
    <w:rsid w:val="00890726"/>
    <w:rsid w:val="0089077E"/>
    <w:rsid w:val="00890799"/>
    <w:rsid w:val="008907A7"/>
    <w:rsid w:val="008907C7"/>
    <w:rsid w:val="00890844"/>
    <w:rsid w:val="0089084C"/>
    <w:rsid w:val="00890A49"/>
    <w:rsid w:val="00890A93"/>
    <w:rsid w:val="00890BAB"/>
    <w:rsid w:val="00890BEF"/>
    <w:rsid w:val="00890BFC"/>
    <w:rsid w:val="00890C0F"/>
    <w:rsid w:val="00890C6A"/>
    <w:rsid w:val="00890CAD"/>
    <w:rsid w:val="00890CD7"/>
    <w:rsid w:val="00890D2B"/>
    <w:rsid w:val="00890D3A"/>
    <w:rsid w:val="00890D3B"/>
    <w:rsid w:val="00890D7D"/>
    <w:rsid w:val="00890DBA"/>
    <w:rsid w:val="00890F30"/>
    <w:rsid w:val="00890FAB"/>
    <w:rsid w:val="00890FB0"/>
    <w:rsid w:val="00890FFD"/>
    <w:rsid w:val="0089103C"/>
    <w:rsid w:val="0089109E"/>
    <w:rsid w:val="008910EB"/>
    <w:rsid w:val="008912CC"/>
    <w:rsid w:val="008913BA"/>
    <w:rsid w:val="008913E8"/>
    <w:rsid w:val="008914A1"/>
    <w:rsid w:val="0089151A"/>
    <w:rsid w:val="0089154C"/>
    <w:rsid w:val="0089155F"/>
    <w:rsid w:val="00891576"/>
    <w:rsid w:val="0089157D"/>
    <w:rsid w:val="0089158A"/>
    <w:rsid w:val="00891596"/>
    <w:rsid w:val="008915A7"/>
    <w:rsid w:val="008915F8"/>
    <w:rsid w:val="00891602"/>
    <w:rsid w:val="0089161D"/>
    <w:rsid w:val="008916E2"/>
    <w:rsid w:val="008916FC"/>
    <w:rsid w:val="00891750"/>
    <w:rsid w:val="00891854"/>
    <w:rsid w:val="00891916"/>
    <w:rsid w:val="00891956"/>
    <w:rsid w:val="008919CC"/>
    <w:rsid w:val="00891A61"/>
    <w:rsid w:val="00891B1B"/>
    <w:rsid w:val="00891B35"/>
    <w:rsid w:val="00891BA8"/>
    <w:rsid w:val="00891BA9"/>
    <w:rsid w:val="00891C24"/>
    <w:rsid w:val="00891C65"/>
    <w:rsid w:val="00891C84"/>
    <w:rsid w:val="00891CBD"/>
    <w:rsid w:val="00891CE1"/>
    <w:rsid w:val="00891D4C"/>
    <w:rsid w:val="00891E9F"/>
    <w:rsid w:val="00891F0B"/>
    <w:rsid w:val="00891F48"/>
    <w:rsid w:val="00891F4E"/>
    <w:rsid w:val="00891FDF"/>
    <w:rsid w:val="0089200B"/>
    <w:rsid w:val="00892073"/>
    <w:rsid w:val="008920A7"/>
    <w:rsid w:val="00892126"/>
    <w:rsid w:val="0089215C"/>
    <w:rsid w:val="0089216E"/>
    <w:rsid w:val="00892216"/>
    <w:rsid w:val="00892221"/>
    <w:rsid w:val="0089228A"/>
    <w:rsid w:val="00892298"/>
    <w:rsid w:val="00892341"/>
    <w:rsid w:val="008923AB"/>
    <w:rsid w:val="00892486"/>
    <w:rsid w:val="008925A3"/>
    <w:rsid w:val="00892676"/>
    <w:rsid w:val="00892680"/>
    <w:rsid w:val="008926C9"/>
    <w:rsid w:val="00892767"/>
    <w:rsid w:val="008927C9"/>
    <w:rsid w:val="0089281E"/>
    <w:rsid w:val="0089287F"/>
    <w:rsid w:val="008928A6"/>
    <w:rsid w:val="008928BD"/>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9"/>
    <w:rsid w:val="00893108"/>
    <w:rsid w:val="00893175"/>
    <w:rsid w:val="00893198"/>
    <w:rsid w:val="008931CD"/>
    <w:rsid w:val="00893245"/>
    <w:rsid w:val="0089325E"/>
    <w:rsid w:val="00893293"/>
    <w:rsid w:val="008932CA"/>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994"/>
    <w:rsid w:val="008939D1"/>
    <w:rsid w:val="00893ADD"/>
    <w:rsid w:val="00893C14"/>
    <w:rsid w:val="00893C9D"/>
    <w:rsid w:val="00893C9E"/>
    <w:rsid w:val="00893CAE"/>
    <w:rsid w:val="00893DE5"/>
    <w:rsid w:val="00893E10"/>
    <w:rsid w:val="00893E5C"/>
    <w:rsid w:val="00893E77"/>
    <w:rsid w:val="00893EFE"/>
    <w:rsid w:val="00893F1C"/>
    <w:rsid w:val="00893F88"/>
    <w:rsid w:val="0089402E"/>
    <w:rsid w:val="00894041"/>
    <w:rsid w:val="00894094"/>
    <w:rsid w:val="0089410D"/>
    <w:rsid w:val="00894141"/>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C8"/>
    <w:rsid w:val="00894E7F"/>
    <w:rsid w:val="00895014"/>
    <w:rsid w:val="00895060"/>
    <w:rsid w:val="008950BF"/>
    <w:rsid w:val="00895120"/>
    <w:rsid w:val="00895161"/>
    <w:rsid w:val="00895164"/>
    <w:rsid w:val="008951C2"/>
    <w:rsid w:val="008951F5"/>
    <w:rsid w:val="0089523A"/>
    <w:rsid w:val="00895296"/>
    <w:rsid w:val="008952B7"/>
    <w:rsid w:val="008952C1"/>
    <w:rsid w:val="00895312"/>
    <w:rsid w:val="0089534A"/>
    <w:rsid w:val="00895516"/>
    <w:rsid w:val="00895538"/>
    <w:rsid w:val="0089555F"/>
    <w:rsid w:val="0089556A"/>
    <w:rsid w:val="0089561E"/>
    <w:rsid w:val="00895648"/>
    <w:rsid w:val="00895652"/>
    <w:rsid w:val="0089566B"/>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35"/>
    <w:rsid w:val="00895F9F"/>
    <w:rsid w:val="00896047"/>
    <w:rsid w:val="00896056"/>
    <w:rsid w:val="008960BC"/>
    <w:rsid w:val="008960E7"/>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12"/>
    <w:rsid w:val="00897139"/>
    <w:rsid w:val="0089721E"/>
    <w:rsid w:val="00897223"/>
    <w:rsid w:val="008972A9"/>
    <w:rsid w:val="008972FA"/>
    <w:rsid w:val="0089738A"/>
    <w:rsid w:val="008973EC"/>
    <w:rsid w:val="00897440"/>
    <w:rsid w:val="008974C2"/>
    <w:rsid w:val="008974DB"/>
    <w:rsid w:val="00897508"/>
    <w:rsid w:val="008975DF"/>
    <w:rsid w:val="00897616"/>
    <w:rsid w:val="0089768C"/>
    <w:rsid w:val="00897755"/>
    <w:rsid w:val="00897764"/>
    <w:rsid w:val="008977B0"/>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ED"/>
    <w:rsid w:val="008A03E8"/>
    <w:rsid w:val="008A045A"/>
    <w:rsid w:val="008A04C4"/>
    <w:rsid w:val="008A04D0"/>
    <w:rsid w:val="008A04E6"/>
    <w:rsid w:val="008A051A"/>
    <w:rsid w:val="008A059C"/>
    <w:rsid w:val="008A05F5"/>
    <w:rsid w:val="008A064C"/>
    <w:rsid w:val="008A0672"/>
    <w:rsid w:val="008A06BB"/>
    <w:rsid w:val="008A0743"/>
    <w:rsid w:val="008A074D"/>
    <w:rsid w:val="008A077A"/>
    <w:rsid w:val="008A08A3"/>
    <w:rsid w:val="008A08C5"/>
    <w:rsid w:val="008A09C1"/>
    <w:rsid w:val="008A09CD"/>
    <w:rsid w:val="008A0A2E"/>
    <w:rsid w:val="008A0AB7"/>
    <w:rsid w:val="008A0BDE"/>
    <w:rsid w:val="008A0BFB"/>
    <w:rsid w:val="008A0C74"/>
    <w:rsid w:val="008A0D22"/>
    <w:rsid w:val="008A0D23"/>
    <w:rsid w:val="008A0D36"/>
    <w:rsid w:val="008A0D7F"/>
    <w:rsid w:val="008A0DA3"/>
    <w:rsid w:val="008A0DAE"/>
    <w:rsid w:val="008A0E04"/>
    <w:rsid w:val="008A0E6D"/>
    <w:rsid w:val="008A0EB4"/>
    <w:rsid w:val="008A0F55"/>
    <w:rsid w:val="008A0F5C"/>
    <w:rsid w:val="008A0F7A"/>
    <w:rsid w:val="008A1099"/>
    <w:rsid w:val="008A1105"/>
    <w:rsid w:val="008A1256"/>
    <w:rsid w:val="008A12DF"/>
    <w:rsid w:val="008A138F"/>
    <w:rsid w:val="008A13E3"/>
    <w:rsid w:val="008A14AE"/>
    <w:rsid w:val="008A1500"/>
    <w:rsid w:val="008A151A"/>
    <w:rsid w:val="008A15FA"/>
    <w:rsid w:val="008A1775"/>
    <w:rsid w:val="008A1808"/>
    <w:rsid w:val="008A181C"/>
    <w:rsid w:val="008A1836"/>
    <w:rsid w:val="008A1848"/>
    <w:rsid w:val="008A1945"/>
    <w:rsid w:val="008A19E3"/>
    <w:rsid w:val="008A1ABD"/>
    <w:rsid w:val="008A1ACC"/>
    <w:rsid w:val="008A1B54"/>
    <w:rsid w:val="008A1B73"/>
    <w:rsid w:val="008A1BB5"/>
    <w:rsid w:val="008A1C3B"/>
    <w:rsid w:val="008A1C3F"/>
    <w:rsid w:val="008A1E07"/>
    <w:rsid w:val="008A1E4F"/>
    <w:rsid w:val="008A1E92"/>
    <w:rsid w:val="008A1EFA"/>
    <w:rsid w:val="008A1F08"/>
    <w:rsid w:val="008A1F51"/>
    <w:rsid w:val="008A1FB5"/>
    <w:rsid w:val="008A2077"/>
    <w:rsid w:val="008A20C1"/>
    <w:rsid w:val="008A20E4"/>
    <w:rsid w:val="008A210A"/>
    <w:rsid w:val="008A210E"/>
    <w:rsid w:val="008A216F"/>
    <w:rsid w:val="008A21B3"/>
    <w:rsid w:val="008A2253"/>
    <w:rsid w:val="008A22B9"/>
    <w:rsid w:val="008A22DC"/>
    <w:rsid w:val="008A23E9"/>
    <w:rsid w:val="008A244F"/>
    <w:rsid w:val="008A254F"/>
    <w:rsid w:val="008A2585"/>
    <w:rsid w:val="008A2599"/>
    <w:rsid w:val="008A25E3"/>
    <w:rsid w:val="008A267F"/>
    <w:rsid w:val="008A2694"/>
    <w:rsid w:val="008A26B4"/>
    <w:rsid w:val="008A26BF"/>
    <w:rsid w:val="008A27C5"/>
    <w:rsid w:val="008A28D7"/>
    <w:rsid w:val="008A29B7"/>
    <w:rsid w:val="008A29D8"/>
    <w:rsid w:val="008A29E5"/>
    <w:rsid w:val="008A2A5E"/>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632"/>
    <w:rsid w:val="008A363B"/>
    <w:rsid w:val="008A3702"/>
    <w:rsid w:val="008A370B"/>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F8C"/>
    <w:rsid w:val="008A3FDA"/>
    <w:rsid w:val="008A3FFB"/>
    <w:rsid w:val="008A419C"/>
    <w:rsid w:val="008A4230"/>
    <w:rsid w:val="008A42F1"/>
    <w:rsid w:val="008A4411"/>
    <w:rsid w:val="008A4428"/>
    <w:rsid w:val="008A4471"/>
    <w:rsid w:val="008A45B8"/>
    <w:rsid w:val="008A461F"/>
    <w:rsid w:val="008A4651"/>
    <w:rsid w:val="008A46E1"/>
    <w:rsid w:val="008A4736"/>
    <w:rsid w:val="008A47A3"/>
    <w:rsid w:val="008A4898"/>
    <w:rsid w:val="008A48A0"/>
    <w:rsid w:val="008A4987"/>
    <w:rsid w:val="008A49B9"/>
    <w:rsid w:val="008A4A36"/>
    <w:rsid w:val="008A4AFC"/>
    <w:rsid w:val="008A4D04"/>
    <w:rsid w:val="008A4D64"/>
    <w:rsid w:val="008A4D81"/>
    <w:rsid w:val="008A4E10"/>
    <w:rsid w:val="008A4E39"/>
    <w:rsid w:val="008A4EBA"/>
    <w:rsid w:val="008A4FC8"/>
    <w:rsid w:val="008A507C"/>
    <w:rsid w:val="008A5129"/>
    <w:rsid w:val="008A5166"/>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5A"/>
    <w:rsid w:val="008A577A"/>
    <w:rsid w:val="008A57B8"/>
    <w:rsid w:val="008A583C"/>
    <w:rsid w:val="008A5843"/>
    <w:rsid w:val="008A5855"/>
    <w:rsid w:val="008A5862"/>
    <w:rsid w:val="008A58F2"/>
    <w:rsid w:val="008A598F"/>
    <w:rsid w:val="008A59BD"/>
    <w:rsid w:val="008A59CC"/>
    <w:rsid w:val="008A5AEF"/>
    <w:rsid w:val="008A5B8B"/>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D3"/>
    <w:rsid w:val="008A6624"/>
    <w:rsid w:val="008A66A0"/>
    <w:rsid w:val="008A66A1"/>
    <w:rsid w:val="008A671E"/>
    <w:rsid w:val="008A67CD"/>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B1"/>
    <w:rsid w:val="008A6D8C"/>
    <w:rsid w:val="008A6DA5"/>
    <w:rsid w:val="008A6DB6"/>
    <w:rsid w:val="008A6ED1"/>
    <w:rsid w:val="008A6FDA"/>
    <w:rsid w:val="008A6FFB"/>
    <w:rsid w:val="008A702F"/>
    <w:rsid w:val="008A70A7"/>
    <w:rsid w:val="008A70AB"/>
    <w:rsid w:val="008A70C7"/>
    <w:rsid w:val="008A7148"/>
    <w:rsid w:val="008A714A"/>
    <w:rsid w:val="008A7160"/>
    <w:rsid w:val="008A716E"/>
    <w:rsid w:val="008A71A3"/>
    <w:rsid w:val="008A71D7"/>
    <w:rsid w:val="008A7210"/>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B60"/>
    <w:rsid w:val="008A7B90"/>
    <w:rsid w:val="008A7B99"/>
    <w:rsid w:val="008A7B9A"/>
    <w:rsid w:val="008A7BBE"/>
    <w:rsid w:val="008A7D4E"/>
    <w:rsid w:val="008A7D4F"/>
    <w:rsid w:val="008A7D89"/>
    <w:rsid w:val="008A7E26"/>
    <w:rsid w:val="008A7EA2"/>
    <w:rsid w:val="008A7ECB"/>
    <w:rsid w:val="008A7F71"/>
    <w:rsid w:val="008A7FBC"/>
    <w:rsid w:val="008B001B"/>
    <w:rsid w:val="008B0022"/>
    <w:rsid w:val="008B0097"/>
    <w:rsid w:val="008B00A5"/>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84"/>
    <w:rsid w:val="008B0B20"/>
    <w:rsid w:val="008B0B5A"/>
    <w:rsid w:val="008B0BBB"/>
    <w:rsid w:val="008B0CA3"/>
    <w:rsid w:val="008B0D72"/>
    <w:rsid w:val="008B0E41"/>
    <w:rsid w:val="008B0E85"/>
    <w:rsid w:val="008B0EBE"/>
    <w:rsid w:val="008B0F09"/>
    <w:rsid w:val="008B0F0B"/>
    <w:rsid w:val="008B0F24"/>
    <w:rsid w:val="008B0F3D"/>
    <w:rsid w:val="008B0F5A"/>
    <w:rsid w:val="008B1100"/>
    <w:rsid w:val="008B1130"/>
    <w:rsid w:val="008B1287"/>
    <w:rsid w:val="008B129F"/>
    <w:rsid w:val="008B12CE"/>
    <w:rsid w:val="008B135F"/>
    <w:rsid w:val="008B13A5"/>
    <w:rsid w:val="008B13F3"/>
    <w:rsid w:val="008B140A"/>
    <w:rsid w:val="008B14C9"/>
    <w:rsid w:val="008B14E5"/>
    <w:rsid w:val="008B1604"/>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2065"/>
    <w:rsid w:val="008B20AF"/>
    <w:rsid w:val="008B20B2"/>
    <w:rsid w:val="008B20ED"/>
    <w:rsid w:val="008B21E2"/>
    <w:rsid w:val="008B229A"/>
    <w:rsid w:val="008B23E2"/>
    <w:rsid w:val="008B23F4"/>
    <w:rsid w:val="008B247E"/>
    <w:rsid w:val="008B24BB"/>
    <w:rsid w:val="008B2507"/>
    <w:rsid w:val="008B2571"/>
    <w:rsid w:val="008B2585"/>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B2"/>
    <w:rsid w:val="008B2DF0"/>
    <w:rsid w:val="008B2E15"/>
    <w:rsid w:val="008B2EB0"/>
    <w:rsid w:val="008B2EDD"/>
    <w:rsid w:val="008B2F25"/>
    <w:rsid w:val="008B2F62"/>
    <w:rsid w:val="008B2FC8"/>
    <w:rsid w:val="008B3044"/>
    <w:rsid w:val="008B3054"/>
    <w:rsid w:val="008B30FD"/>
    <w:rsid w:val="008B3194"/>
    <w:rsid w:val="008B31EC"/>
    <w:rsid w:val="008B331C"/>
    <w:rsid w:val="008B3394"/>
    <w:rsid w:val="008B353E"/>
    <w:rsid w:val="008B354A"/>
    <w:rsid w:val="008B360D"/>
    <w:rsid w:val="008B3642"/>
    <w:rsid w:val="008B36AF"/>
    <w:rsid w:val="008B36F3"/>
    <w:rsid w:val="008B373D"/>
    <w:rsid w:val="008B37A9"/>
    <w:rsid w:val="008B37AB"/>
    <w:rsid w:val="008B38E1"/>
    <w:rsid w:val="008B394A"/>
    <w:rsid w:val="008B39A3"/>
    <w:rsid w:val="008B3A65"/>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3D9"/>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F"/>
    <w:rsid w:val="008B5ABE"/>
    <w:rsid w:val="008B5B83"/>
    <w:rsid w:val="008B5B87"/>
    <w:rsid w:val="008B5C5C"/>
    <w:rsid w:val="008B5C98"/>
    <w:rsid w:val="008B5CB1"/>
    <w:rsid w:val="008B5CBD"/>
    <w:rsid w:val="008B5CCA"/>
    <w:rsid w:val="008B5CFC"/>
    <w:rsid w:val="008B5D0D"/>
    <w:rsid w:val="008B5D2F"/>
    <w:rsid w:val="008B5E8D"/>
    <w:rsid w:val="008B5EDD"/>
    <w:rsid w:val="008B5FAB"/>
    <w:rsid w:val="008B5FBC"/>
    <w:rsid w:val="008B5FEF"/>
    <w:rsid w:val="008B6004"/>
    <w:rsid w:val="008B601B"/>
    <w:rsid w:val="008B6056"/>
    <w:rsid w:val="008B61B0"/>
    <w:rsid w:val="008B61CA"/>
    <w:rsid w:val="008B61CE"/>
    <w:rsid w:val="008B61E6"/>
    <w:rsid w:val="008B6298"/>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B9"/>
    <w:rsid w:val="008B72C6"/>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60"/>
    <w:rsid w:val="008B7E65"/>
    <w:rsid w:val="008B7EB8"/>
    <w:rsid w:val="008B7EDA"/>
    <w:rsid w:val="008B7EF6"/>
    <w:rsid w:val="008B7F18"/>
    <w:rsid w:val="008B7FF2"/>
    <w:rsid w:val="008C000F"/>
    <w:rsid w:val="008C002D"/>
    <w:rsid w:val="008C004B"/>
    <w:rsid w:val="008C004D"/>
    <w:rsid w:val="008C004F"/>
    <w:rsid w:val="008C0130"/>
    <w:rsid w:val="008C0139"/>
    <w:rsid w:val="008C017A"/>
    <w:rsid w:val="008C0195"/>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D2"/>
    <w:rsid w:val="008C0662"/>
    <w:rsid w:val="008C0683"/>
    <w:rsid w:val="008C06D1"/>
    <w:rsid w:val="008C0819"/>
    <w:rsid w:val="008C08F6"/>
    <w:rsid w:val="008C0A52"/>
    <w:rsid w:val="008C0A9E"/>
    <w:rsid w:val="008C0AC0"/>
    <w:rsid w:val="008C0B0C"/>
    <w:rsid w:val="008C0B4C"/>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86C"/>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C6"/>
    <w:rsid w:val="008C2606"/>
    <w:rsid w:val="008C268C"/>
    <w:rsid w:val="008C26B1"/>
    <w:rsid w:val="008C26DE"/>
    <w:rsid w:val="008C2729"/>
    <w:rsid w:val="008C280B"/>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F4F"/>
    <w:rsid w:val="008C30A2"/>
    <w:rsid w:val="008C311A"/>
    <w:rsid w:val="008C314D"/>
    <w:rsid w:val="008C318B"/>
    <w:rsid w:val="008C3201"/>
    <w:rsid w:val="008C3293"/>
    <w:rsid w:val="008C3320"/>
    <w:rsid w:val="008C33A8"/>
    <w:rsid w:val="008C3482"/>
    <w:rsid w:val="008C3681"/>
    <w:rsid w:val="008C36D2"/>
    <w:rsid w:val="008C36D7"/>
    <w:rsid w:val="008C3757"/>
    <w:rsid w:val="008C383E"/>
    <w:rsid w:val="008C384C"/>
    <w:rsid w:val="008C38A7"/>
    <w:rsid w:val="008C390E"/>
    <w:rsid w:val="008C39E9"/>
    <w:rsid w:val="008C3A6E"/>
    <w:rsid w:val="008C3C35"/>
    <w:rsid w:val="008C3DA5"/>
    <w:rsid w:val="008C3DD7"/>
    <w:rsid w:val="008C3E2F"/>
    <w:rsid w:val="008C3E6B"/>
    <w:rsid w:val="008C3E77"/>
    <w:rsid w:val="008C3FF0"/>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56E"/>
    <w:rsid w:val="008C4598"/>
    <w:rsid w:val="008C45ED"/>
    <w:rsid w:val="008C4729"/>
    <w:rsid w:val="008C47AD"/>
    <w:rsid w:val="008C47D6"/>
    <w:rsid w:val="008C49C2"/>
    <w:rsid w:val="008C49C3"/>
    <w:rsid w:val="008C49E7"/>
    <w:rsid w:val="008C49E9"/>
    <w:rsid w:val="008C4A4C"/>
    <w:rsid w:val="008C4A9A"/>
    <w:rsid w:val="008C4BF2"/>
    <w:rsid w:val="008C4C3F"/>
    <w:rsid w:val="008C4C48"/>
    <w:rsid w:val="008C4CD4"/>
    <w:rsid w:val="008C4D14"/>
    <w:rsid w:val="008C4D49"/>
    <w:rsid w:val="008C4DDB"/>
    <w:rsid w:val="008C4F3B"/>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A07"/>
    <w:rsid w:val="008C5AB6"/>
    <w:rsid w:val="008C5AC9"/>
    <w:rsid w:val="008C5AED"/>
    <w:rsid w:val="008C5B1D"/>
    <w:rsid w:val="008C5B89"/>
    <w:rsid w:val="008C5B9D"/>
    <w:rsid w:val="008C5C1B"/>
    <w:rsid w:val="008C5D77"/>
    <w:rsid w:val="008C5D8B"/>
    <w:rsid w:val="008C5E37"/>
    <w:rsid w:val="008C5E3A"/>
    <w:rsid w:val="008C5E46"/>
    <w:rsid w:val="008C5EA6"/>
    <w:rsid w:val="008C5EB0"/>
    <w:rsid w:val="008C5F9F"/>
    <w:rsid w:val="008C5FD1"/>
    <w:rsid w:val="008C6045"/>
    <w:rsid w:val="008C6076"/>
    <w:rsid w:val="008C614F"/>
    <w:rsid w:val="008C6260"/>
    <w:rsid w:val="008C6276"/>
    <w:rsid w:val="008C628B"/>
    <w:rsid w:val="008C6338"/>
    <w:rsid w:val="008C63D8"/>
    <w:rsid w:val="008C640F"/>
    <w:rsid w:val="008C641D"/>
    <w:rsid w:val="008C641E"/>
    <w:rsid w:val="008C651D"/>
    <w:rsid w:val="008C65D7"/>
    <w:rsid w:val="008C65E4"/>
    <w:rsid w:val="008C66BC"/>
    <w:rsid w:val="008C66F5"/>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D2"/>
    <w:rsid w:val="008D1A04"/>
    <w:rsid w:val="008D1A9F"/>
    <w:rsid w:val="008D1AFE"/>
    <w:rsid w:val="008D1BE2"/>
    <w:rsid w:val="008D1BEF"/>
    <w:rsid w:val="008D1C17"/>
    <w:rsid w:val="008D1C28"/>
    <w:rsid w:val="008D1C79"/>
    <w:rsid w:val="008D1CF2"/>
    <w:rsid w:val="008D1D56"/>
    <w:rsid w:val="008D1E4A"/>
    <w:rsid w:val="008D1EAD"/>
    <w:rsid w:val="008D1EBB"/>
    <w:rsid w:val="008D1ED8"/>
    <w:rsid w:val="008D1F00"/>
    <w:rsid w:val="008D1FA1"/>
    <w:rsid w:val="008D1FA9"/>
    <w:rsid w:val="008D1FAF"/>
    <w:rsid w:val="008D2000"/>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13B"/>
    <w:rsid w:val="008D315A"/>
    <w:rsid w:val="008D316B"/>
    <w:rsid w:val="008D3176"/>
    <w:rsid w:val="008D3210"/>
    <w:rsid w:val="008D3268"/>
    <w:rsid w:val="008D32C1"/>
    <w:rsid w:val="008D32D0"/>
    <w:rsid w:val="008D330E"/>
    <w:rsid w:val="008D3389"/>
    <w:rsid w:val="008D339C"/>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F2F"/>
    <w:rsid w:val="008D3FEE"/>
    <w:rsid w:val="008D40CF"/>
    <w:rsid w:val="008D4126"/>
    <w:rsid w:val="008D4197"/>
    <w:rsid w:val="008D41A3"/>
    <w:rsid w:val="008D41C3"/>
    <w:rsid w:val="008D4212"/>
    <w:rsid w:val="008D42D3"/>
    <w:rsid w:val="008D4345"/>
    <w:rsid w:val="008D43D9"/>
    <w:rsid w:val="008D43E7"/>
    <w:rsid w:val="008D441B"/>
    <w:rsid w:val="008D4444"/>
    <w:rsid w:val="008D44AF"/>
    <w:rsid w:val="008D4501"/>
    <w:rsid w:val="008D4513"/>
    <w:rsid w:val="008D451D"/>
    <w:rsid w:val="008D4664"/>
    <w:rsid w:val="008D46C4"/>
    <w:rsid w:val="008D46FD"/>
    <w:rsid w:val="008D471D"/>
    <w:rsid w:val="008D4725"/>
    <w:rsid w:val="008D479B"/>
    <w:rsid w:val="008D481B"/>
    <w:rsid w:val="008D483A"/>
    <w:rsid w:val="008D4888"/>
    <w:rsid w:val="008D48F7"/>
    <w:rsid w:val="008D4939"/>
    <w:rsid w:val="008D49F8"/>
    <w:rsid w:val="008D4A85"/>
    <w:rsid w:val="008D4AB2"/>
    <w:rsid w:val="008D4B0F"/>
    <w:rsid w:val="008D4B75"/>
    <w:rsid w:val="008D4C25"/>
    <w:rsid w:val="008D4CB9"/>
    <w:rsid w:val="008D4CD0"/>
    <w:rsid w:val="008D4DBB"/>
    <w:rsid w:val="008D4E5B"/>
    <w:rsid w:val="008D4EA4"/>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6B"/>
    <w:rsid w:val="008D5A7E"/>
    <w:rsid w:val="008D5A99"/>
    <w:rsid w:val="008D5B2F"/>
    <w:rsid w:val="008D5B72"/>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4AC"/>
    <w:rsid w:val="008D64B4"/>
    <w:rsid w:val="008D64EA"/>
    <w:rsid w:val="008D6584"/>
    <w:rsid w:val="008D65F3"/>
    <w:rsid w:val="008D661B"/>
    <w:rsid w:val="008D66B7"/>
    <w:rsid w:val="008D6724"/>
    <w:rsid w:val="008D67B6"/>
    <w:rsid w:val="008D686E"/>
    <w:rsid w:val="008D68F2"/>
    <w:rsid w:val="008D69D9"/>
    <w:rsid w:val="008D6A78"/>
    <w:rsid w:val="008D6BE5"/>
    <w:rsid w:val="008D6DB4"/>
    <w:rsid w:val="008D6DED"/>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622"/>
    <w:rsid w:val="008E0648"/>
    <w:rsid w:val="008E0660"/>
    <w:rsid w:val="008E068E"/>
    <w:rsid w:val="008E0703"/>
    <w:rsid w:val="008E072B"/>
    <w:rsid w:val="008E073E"/>
    <w:rsid w:val="008E07F1"/>
    <w:rsid w:val="008E0890"/>
    <w:rsid w:val="008E08D3"/>
    <w:rsid w:val="008E0928"/>
    <w:rsid w:val="008E09D0"/>
    <w:rsid w:val="008E09DD"/>
    <w:rsid w:val="008E09F3"/>
    <w:rsid w:val="008E0A1F"/>
    <w:rsid w:val="008E0A2D"/>
    <w:rsid w:val="008E0A40"/>
    <w:rsid w:val="008E0A56"/>
    <w:rsid w:val="008E0AEE"/>
    <w:rsid w:val="008E0AFE"/>
    <w:rsid w:val="008E0B57"/>
    <w:rsid w:val="008E0B5F"/>
    <w:rsid w:val="008E0BF0"/>
    <w:rsid w:val="008E0CCD"/>
    <w:rsid w:val="008E0CD7"/>
    <w:rsid w:val="008E0D28"/>
    <w:rsid w:val="008E0E8C"/>
    <w:rsid w:val="008E0EB9"/>
    <w:rsid w:val="008E0F4B"/>
    <w:rsid w:val="008E0F64"/>
    <w:rsid w:val="008E0FD4"/>
    <w:rsid w:val="008E100D"/>
    <w:rsid w:val="008E11B9"/>
    <w:rsid w:val="008E1207"/>
    <w:rsid w:val="008E121A"/>
    <w:rsid w:val="008E1259"/>
    <w:rsid w:val="008E136A"/>
    <w:rsid w:val="008E1490"/>
    <w:rsid w:val="008E14CA"/>
    <w:rsid w:val="008E14FF"/>
    <w:rsid w:val="008E1510"/>
    <w:rsid w:val="008E1611"/>
    <w:rsid w:val="008E1635"/>
    <w:rsid w:val="008E164E"/>
    <w:rsid w:val="008E1680"/>
    <w:rsid w:val="008E1797"/>
    <w:rsid w:val="008E184B"/>
    <w:rsid w:val="008E18D8"/>
    <w:rsid w:val="008E1902"/>
    <w:rsid w:val="008E1953"/>
    <w:rsid w:val="008E19CA"/>
    <w:rsid w:val="008E1ACE"/>
    <w:rsid w:val="008E1AD7"/>
    <w:rsid w:val="008E1B1E"/>
    <w:rsid w:val="008E1B24"/>
    <w:rsid w:val="008E1B54"/>
    <w:rsid w:val="008E1B67"/>
    <w:rsid w:val="008E1B68"/>
    <w:rsid w:val="008E1B95"/>
    <w:rsid w:val="008E1C18"/>
    <w:rsid w:val="008E1C36"/>
    <w:rsid w:val="008E1C4A"/>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A0"/>
    <w:rsid w:val="008E21D5"/>
    <w:rsid w:val="008E2223"/>
    <w:rsid w:val="008E225B"/>
    <w:rsid w:val="008E226A"/>
    <w:rsid w:val="008E22A0"/>
    <w:rsid w:val="008E234F"/>
    <w:rsid w:val="008E23E6"/>
    <w:rsid w:val="008E241F"/>
    <w:rsid w:val="008E256E"/>
    <w:rsid w:val="008E265F"/>
    <w:rsid w:val="008E26DE"/>
    <w:rsid w:val="008E275D"/>
    <w:rsid w:val="008E27B5"/>
    <w:rsid w:val="008E2863"/>
    <w:rsid w:val="008E2890"/>
    <w:rsid w:val="008E28B2"/>
    <w:rsid w:val="008E28D7"/>
    <w:rsid w:val="008E2917"/>
    <w:rsid w:val="008E2920"/>
    <w:rsid w:val="008E2A0F"/>
    <w:rsid w:val="008E2A36"/>
    <w:rsid w:val="008E2AD4"/>
    <w:rsid w:val="008E2B18"/>
    <w:rsid w:val="008E2B2B"/>
    <w:rsid w:val="008E2B6B"/>
    <w:rsid w:val="008E2C57"/>
    <w:rsid w:val="008E2C93"/>
    <w:rsid w:val="008E2CDD"/>
    <w:rsid w:val="008E2DDB"/>
    <w:rsid w:val="008E2F0F"/>
    <w:rsid w:val="008E3169"/>
    <w:rsid w:val="008E31EB"/>
    <w:rsid w:val="008E3213"/>
    <w:rsid w:val="008E3231"/>
    <w:rsid w:val="008E328C"/>
    <w:rsid w:val="008E32FD"/>
    <w:rsid w:val="008E331E"/>
    <w:rsid w:val="008E33F3"/>
    <w:rsid w:val="008E3495"/>
    <w:rsid w:val="008E34B3"/>
    <w:rsid w:val="008E35CD"/>
    <w:rsid w:val="008E35D7"/>
    <w:rsid w:val="008E361E"/>
    <w:rsid w:val="008E362A"/>
    <w:rsid w:val="008E3697"/>
    <w:rsid w:val="008E3699"/>
    <w:rsid w:val="008E36AC"/>
    <w:rsid w:val="008E36C7"/>
    <w:rsid w:val="008E3768"/>
    <w:rsid w:val="008E377F"/>
    <w:rsid w:val="008E37BB"/>
    <w:rsid w:val="008E37E0"/>
    <w:rsid w:val="008E38C3"/>
    <w:rsid w:val="008E38CA"/>
    <w:rsid w:val="008E398D"/>
    <w:rsid w:val="008E3A1C"/>
    <w:rsid w:val="008E3AA6"/>
    <w:rsid w:val="008E3B40"/>
    <w:rsid w:val="008E3C3E"/>
    <w:rsid w:val="008E3CC6"/>
    <w:rsid w:val="008E3D2E"/>
    <w:rsid w:val="008E3D2F"/>
    <w:rsid w:val="008E3D3F"/>
    <w:rsid w:val="008E3DAE"/>
    <w:rsid w:val="008E3DB2"/>
    <w:rsid w:val="008E3DF4"/>
    <w:rsid w:val="008E3E26"/>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F1"/>
    <w:rsid w:val="008E4748"/>
    <w:rsid w:val="008E475C"/>
    <w:rsid w:val="008E484E"/>
    <w:rsid w:val="008E48F9"/>
    <w:rsid w:val="008E492F"/>
    <w:rsid w:val="008E49A5"/>
    <w:rsid w:val="008E49D3"/>
    <w:rsid w:val="008E49EA"/>
    <w:rsid w:val="008E4A57"/>
    <w:rsid w:val="008E4A65"/>
    <w:rsid w:val="008E4A66"/>
    <w:rsid w:val="008E4AA7"/>
    <w:rsid w:val="008E4B4C"/>
    <w:rsid w:val="008E4BBF"/>
    <w:rsid w:val="008E4BE7"/>
    <w:rsid w:val="008E4C22"/>
    <w:rsid w:val="008E4C2F"/>
    <w:rsid w:val="008E4C47"/>
    <w:rsid w:val="008E4CDD"/>
    <w:rsid w:val="008E4CFC"/>
    <w:rsid w:val="008E4D0A"/>
    <w:rsid w:val="008E4D3C"/>
    <w:rsid w:val="008E4FA4"/>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753"/>
    <w:rsid w:val="008E5787"/>
    <w:rsid w:val="008E57CB"/>
    <w:rsid w:val="008E5856"/>
    <w:rsid w:val="008E5927"/>
    <w:rsid w:val="008E59CD"/>
    <w:rsid w:val="008E59DC"/>
    <w:rsid w:val="008E5A57"/>
    <w:rsid w:val="008E5A6B"/>
    <w:rsid w:val="008E5AC3"/>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3B"/>
    <w:rsid w:val="008E604C"/>
    <w:rsid w:val="008E6072"/>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57"/>
    <w:rsid w:val="008E67A2"/>
    <w:rsid w:val="008E67F6"/>
    <w:rsid w:val="008E682F"/>
    <w:rsid w:val="008E6845"/>
    <w:rsid w:val="008E689F"/>
    <w:rsid w:val="008E6AAE"/>
    <w:rsid w:val="008E6B7C"/>
    <w:rsid w:val="008E6BA3"/>
    <w:rsid w:val="008E6BAE"/>
    <w:rsid w:val="008E6BE4"/>
    <w:rsid w:val="008E6C28"/>
    <w:rsid w:val="008E6CCF"/>
    <w:rsid w:val="008E6D7A"/>
    <w:rsid w:val="008E6DE2"/>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944"/>
    <w:rsid w:val="008E7955"/>
    <w:rsid w:val="008E7973"/>
    <w:rsid w:val="008E79AC"/>
    <w:rsid w:val="008E79CD"/>
    <w:rsid w:val="008E79FD"/>
    <w:rsid w:val="008E7A1B"/>
    <w:rsid w:val="008E7A95"/>
    <w:rsid w:val="008E7ACF"/>
    <w:rsid w:val="008E7B44"/>
    <w:rsid w:val="008E7B8E"/>
    <w:rsid w:val="008E7CAC"/>
    <w:rsid w:val="008E7CB6"/>
    <w:rsid w:val="008E7EB1"/>
    <w:rsid w:val="008E7EED"/>
    <w:rsid w:val="008E7F6F"/>
    <w:rsid w:val="008E7FBD"/>
    <w:rsid w:val="008F0004"/>
    <w:rsid w:val="008F00EC"/>
    <w:rsid w:val="008F01B1"/>
    <w:rsid w:val="008F0219"/>
    <w:rsid w:val="008F0245"/>
    <w:rsid w:val="008F029D"/>
    <w:rsid w:val="008F02D5"/>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10B5"/>
    <w:rsid w:val="008F10D4"/>
    <w:rsid w:val="008F1145"/>
    <w:rsid w:val="008F11F2"/>
    <w:rsid w:val="008F1255"/>
    <w:rsid w:val="008F12EA"/>
    <w:rsid w:val="008F1367"/>
    <w:rsid w:val="008F139A"/>
    <w:rsid w:val="008F13DD"/>
    <w:rsid w:val="008F14AB"/>
    <w:rsid w:val="008F15F0"/>
    <w:rsid w:val="008F15FE"/>
    <w:rsid w:val="008F1622"/>
    <w:rsid w:val="008F166B"/>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D6"/>
    <w:rsid w:val="008F21A9"/>
    <w:rsid w:val="008F229B"/>
    <w:rsid w:val="008F22F7"/>
    <w:rsid w:val="008F2394"/>
    <w:rsid w:val="008F23C6"/>
    <w:rsid w:val="008F2413"/>
    <w:rsid w:val="008F24EC"/>
    <w:rsid w:val="008F2570"/>
    <w:rsid w:val="008F259F"/>
    <w:rsid w:val="008F268D"/>
    <w:rsid w:val="008F27F8"/>
    <w:rsid w:val="008F2819"/>
    <w:rsid w:val="008F296C"/>
    <w:rsid w:val="008F298A"/>
    <w:rsid w:val="008F2AE6"/>
    <w:rsid w:val="008F2C1A"/>
    <w:rsid w:val="008F2C32"/>
    <w:rsid w:val="008F2C8C"/>
    <w:rsid w:val="008F2CBE"/>
    <w:rsid w:val="008F2CBF"/>
    <w:rsid w:val="008F2CE6"/>
    <w:rsid w:val="008F2D57"/>
    <w:rsid w:val="008F2EB5"/>
    <w:rsid w:val="008F308B"/>
    <w:rsid w:val="008F3167"/>
    <w:rsid w:val="008F325B"/>
    <w:rsid w:val="008F3289"/>
    <w:rsid w:val="008F32C7"/>
    <w:rsid w:val="008F32E4"/>
    <w:rsid w:val="008F32FC"/>
    <w:rsid w:val="008F3370"/>
    <w:rsid w:val="008F33AD"/>
    <w:rsid w:val="008F33D4"/>
    <w:rsid w:val="008F33DA"/>
    <w:rsid w:val="008F33E2"/>
    <w:rsid w:val="008F34DA"/>
    <w:rsid w:val="008F3516"/>
    <w:rsid w:val="008F355A"/>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E"/>
    <w:rsid w:val="008F3C23"/>
    <w:rsid w:val="008F3C47"/>
    <w:rsid w:val="008F3C86"/>
    <w:rsid w:val="008F3CB7"/>
    <w:rsid w:val="008F3CB9"/>
    <w:rsid w:val="008F3D05"/>
    <w:rsid w:val="008F3D3A"/>
    <w:rsid w:val="008F3E18"/>
    <w:rsid w:val="008F3E62"/>
    <w:rsid w:val="008F3EFB"/>
    <w:rsid w:val="008F3F4F"/>
    <w:rsid w:val="008F3F9F"/>
    <w:rsid w:val="008F40E7"/>
    <w:rsid w:val="008F4197"/>
    <w:rsid w:val="008F4204"/>
    <w:rsid w:val="008F4207"/>
    <w:rsid w:val="008F4253"/>
    <w:rsid w:val="008F42F7"/>
    <w:rsid w:val="008F432E"/>
    <w:rsid w:val="008F4386"/>
    <w:rsid w:val="008F44F1"/>
    <w:rsid w:val="008F44F8"/>
    <w:rsid w:val="008F45A1"/>
    <w:rsid w:val="008F45CE"/>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B8"/>
    <w:rsid w:val="008F5266"/>
    <w:rsid w:val="008F532E"/>
    <w:rsid w:val="008F5398"/>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CD"/>
    <w:rsid w:val="008F5AD2"/>
    <w:rsid w:val="008F5AEC"/>
    <w:rsid w:val="008F5BAF"/>
    <w:rsid w:val="008F5C46"/>
    <w:rsid w:val="008F5C86"/>
    <w:rsid w:val="008F5C9E"/>
    <w:rsid w:val="008F5CAB"/>
    <w:rsid w:val="008F5D0C"/>
    <w:rsid w:val="008F5D0D"/>
    <w:rsid w:val="008F5D38"/>
    <w:rsid w:val="008F5D9C"/>
    <w:rsid w:val="008F5DDC"/>
    <w:rsid w:val="008F5DED"/>
    <w:rsid w:val="008F5E5A"/>
    <w:rsid w:val="008F5F16"/>
    <w:rsid w:val="008F5F67"/>
    <w:rsid w:val="008F606E"/>
    <w:rsid w:val="008F60E6"/>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E4"/>
    <w:rsid w:val="008F687F"/>
    <w:rsid w:val="008F68EE"/>
    <w:rsid w:val="008F68FF"/>
    <w:rsid w:val="008F6922"/>
    <w:rsid w:val="008F6992"/>
    <w:rsid w:val="008F69E4"/>
    <w:rsid w:val="008F6AB1"/>
    <w:rsid w:val="008F6AB4"/>
    <w:rsid w:val="008F6B19"/>
    <w:rsid w:val="008F6B37"/>
    <w:rsid w:val="008F6C72"/>
    <w:rsid w:val="008F6D02"/>
    <w:rsid w:val="008F6D11"/>
    <w:rsid w:val="008F70C6"/>
    <w:rsid w:val="008F70D0"/>
    <w:rsid w:val="008F7115"/>
    <w:rsid w:val="008F7144"/>
    <w:rsid w:val="008F717A"/>
    <w:rsid w:val="008F717C"/>
    <w:rsid w:val="008F7291"/>
    <w:rsid w:val="008F736B"/>
    <w:rsid w:val="008F73B9"/>
    <w:rsid w:val="008F73C1"/>
    <w:rsid w:val="008F748B"/>
    <w:rsid w:val="008F74D9"/>
    <w:rsid w:val="008F759E"/>
    <w:rsid w:val="008F766C"/>
    <w:rsid w:val="008F76E9"/>
    <w:rsid w:val="008F76EF"/>
    <w:rsid w:val="008F7744"/>
    <w:rsid w:val="008F77E5"/>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90000F"/>
    <w:rsid w:val="00900080"/>
    <w:rsid w:val="00900125"/>
    <w:rsid w:val="009001AC"/>
    <w:rsid w:val="009001D4"/>
    <w:rsid w:val="00900274"/>
    <w:rsid w:val="009002AA"/>
    <w:rsid w:val="00900382"/>
    <w:rsid w:val="0090038E"/>
    <w:rsid w:val="009003A1"/>
    <w:rsid w:val="009003A5"/>
    <w:rsid w:val="009003AB"/>
    <w:rsid w:val="009003C4"/>
    <w:rsid w:val="009004D2"/>
    <w:rsid w:val="00900543"/>
    <w:rsid w:val="0090060B"/>
    <w:rsid w:val="00900663"/>
    <w:rsid w:val="00900715"/>
    <w:rsid w:val="0090071B"/>
    <w:rsid w:val="009007C8"/>
    <w:rsid w:val="009007F8"/>
    <w:rsid w:val="0090080A"/>
    <w:rsid w:val="0090083F"/>
    <w:rsid w:val="0090089F"/>
    <w:rsid w:val="009008B8"/>
    <w:rsid w:val="009008BF"/>
    <w:rsid w:val="0090091E"/>
    <w:rsid w:val="0090091F"/>
    <w:rsid w:val="00900960"/>
    <w:rsid w:val="00900A2B"/>
    <w:rsid w:val="00900AC4"/>
    <w:rsid w:val="00900B05"/>
    <w:rsid w:val="00900BA2"/>
    <w:rsid w:val="00900C4D"/>
    <w:rsid w:val="00900CFB"/>
    <w:rsid w:val="00900D81"/>
    <w:rsid w:val="00900E0C"/>
    <w:rsid w:val="00900E90"/>
    <w:rsid w:val="00900EBC"/>
    <w:rsid w:val="00900F5D"/>
    <w:rsid w:val="00900F74"/>
    <w:rsid w:val="00900F88"/>
    <w:rsid w:val="00900F94"/>
    <w:rsid w:val="00900F9F"/>
    <w:rsid w:val="00900FE1"/>
    <w:rsid w:val="009010BC"/>
    <w:rsid w:val="009010C2"/>
    <w:rsid w:val="00901117"/>
    <w:rsid w:val="00901118"/>
    <w:rsid w:val="00901138"/>
    <w:rsid w:val="0090115D"/>
    <w:rsid w:val="009011EA"/>
    <w:rsid w:val="0090130B"/>
    <w:rsid w:val="009013BC"/>
    <w:rsid w:val="00901458"/>
    <w:rsid w:val="00901630"/>
    <w:rsid w:val="00901631"/>
    <w:rsid w:val="009016A7"/>
    <w:rsid w:val="009016B2"/>
    <w:rsid w:val="009016D6"/>
    <w:rsid w:val="00901722"/>
    <w:rsid w:val="0090176A"/>
    <w:rsid w:val="009017E0"/>
    <w:rsid w:val="0090185E"/>
    <w:rsid w:val="00901935"/>
    <w:rsid w:val="00901967"/>
    <w:rsid w:val="0090196A"/>
    <w:rsid w:val="00901A48"/>
    <w:rsid w:val="00901BD4"/>
    <w:rsid w:val="00901C23"/>
    <w:rsid w:val="00901C5A"/>
    <w:rsid w:val="00901D14"/>
    <w:rsid w:val="00901D25"/>
    <w:rsid w:val="00901D34"/>
    <w:rsid w:val="00901DEC"/>
    <w:rsid w:val="00901ED3"/>
    <w:rsid w:val="00901F6B"/>
    <w:rsid w:val="009020B0"/>
    <w:rsid w:val="009020D8"/>
    <w:rsid w:val="00902122"/>
    <w:rsid w:val="00902125"/>
    <w:rsid w:val="00902291"/>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D43"/>
    <w:rsid w:val="00902DEA"/>
    <w:rsid w:val="00902E28"/>
    <w:rsid w:val="00902E2A"/>
    <w:rsid w:val="00902EC0"/>
    <w:rsid w:val="00902F01"/>
    <w:rsid w:val="00902FBE"/>
    <w:rsid w:val="0090301E"/>
    <w:rsid w:val="00903026"/>
    <w:rsid w:val="009030AD"/>
    <w:rsid w:val="009031F0"/>
    <w:rsid w:val="00903272"/>
    <w:rsid w:val="009032A0"/>
    <w:rsid w:val="00903327"/>
    <w:rsid w:val="00903390"/>
    <w:rsid w:val="009033B1"/>
    <w:rsid w:val="009033DD"/>
    <w:rsid w:val="00903405"/>
    <w:rsid w:val="00903535"/>
    <w:rsid w:val="0090357C"/>
    <w:rsid w:val="009035F3"/>
    <w:rsid w:val="0090361C"/>
    <w:rsid w:val="0090370F"/>
    <w:rsid w:val="00903756"/>
    <w:rsid w:val="009038A5"/>
    <w:rsid w:val="009038C5"/>
    <w:rsid w:val="009038D2"/>
    <w:rsid w:val="009039D5"/>
    <w:rsid w:val="00903A8F"/>
    <w:rsid w:val="00903AC2"/>
    <w:rsid w:val="00903B26"/>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98"/>
    <w:rsid w:val="00904003"/>
    <w:rsid w:val="00904068"/>
    <w:rsid w:val="0090407F"/>
    <w:rsid w:val="0090413D"/>
    <w:rsid w:val="00904241"/>
    <w:rsid w:val="00904258"/>
    <w:rsid w:val="00904297"/>
    <w:rsid w:val="009042AB"/>
    <w:rsid w:val="00904372"/>
    <w:rsid w:val="009043D6"/>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50FC"/>
    <w:rsid w:val="009051AE"/>
    <w:rsid w:val="00905289"/>
    <w:rsid w:val="0090528C"/>
    <w:rsid w:val="009052DB"/>
    <w:rsid w:val="009052DD"/>
    <w:rsid w:val="009052FF"/>
    <w:rsid w:val="00905393"/>
    <w:rsid w:val="00905397"/>
    <w:rsid w:val="0090551D"/>
    <w:rsid w:val="0090560A"/>
    <w:rsid w:val="00905619"/>
    <w:rsid w:val="009056BD"/>
    <w:rsid w:val="009058B2"/>
    <w:rsid w:val="00905923"/>
    <w:rsid w:val="00905929"/>
    <w:rsid w:val="00905941"/>
    <w:rsid w:val="0090599B"/>
    <w:rsid w:val="009059A0"/>
    <w:rsid w:val="009059F1"/>
    <w:rsid w:val="009059F9"/>
    <w:rsid w:val="00905BA3"/>
    <w:rsid w:val="00905C28"/>
    <w:rsid w:val="00905CF3"/>
    <w:rsid w:val="00905D41"/>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22"/>
    <w:rsid w:val="0090649A"/>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C2"/>
    <w:rsid w:val="00906F1C"/>
    <w:rsid w:val="00906F4D"/>
    <w:rsid w:val="00906F9A"/>
    <w:rsid w:val="009070E9"/>
    <w:rsid w:val="00907135"/>
    <w:rsid w:val="00907161"/>
    <w:rsid w:val="00907181"/>
    <w:rsid w:val="009071AC"/>
    <w:rsid w:val="00907201"/>
    <w:rsid w:val="00907234"/>
    <w:rsid w:val="00907416"/>
    <w:rsid w:val="00907419"/>
    <w:rsid w:val="00907439"/>
    <w:rsid w:val="0090748B"/>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558"/>
    <w:rsid w:val="009105AA"/>
    <w:rsid w:val="009105DA"/>
    <w:rsid w:val="00910657"/>
    <w:rsid w:val="009106E6"/>
    <w:rsid w:val="00910779"/>
    <w:rsid w:val="00910789"/>
    <w:rsid w:val="009107FE"/>
    <w:rsid w:val="00910807"/>
    <w:rsid w:val="00910860"/>
    <w:rsid w:val="009108BA"/>
    <w:rsid w:val="009108D9"/>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609"/>
    <w:rsid w:val="00911640"/>
    <w:rsid w:val="0091177E"/>
    <w:rsid w:val="00911786"/>
    <w:rsid w:val="009117B8"/>
    <w:rsid w:val="009117C3"/>
    <w:rsid w:val="009117E0"/>
    <w:rsid w:val="009117F3"/>
    <w:rsid w:val="00911893"/>
    <w:rsid w:val="00911894"/>
    <w:rsid w:val="009118D3"/>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7E"/>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86"/>
    <w:rsid w:val="00912D92"/>
    <w:rsid w:val="00912D9E"/>
    <w:rsid w:val="00912DF1"/>
    <w:rsid w:val="00912DF6"/>
    <w:rsid w:val="00912F3F"/>
    <w:rsid w:val="00912FA1"/>
    <w:rsid w:val="00913124"/>
    <w:rsid w:val="0091312A"/>
    <w:rsid w:val="009131D3"/>
    <w:rsid w:val="0091324F"/>
    <w:rsid w:val="009132A3"/>
    <w:rsid w:val="009132FD"/>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949"/>
    <w:rsid w:val="0091396A"/>
    <w:rsid w:val="009139EA"/>
    <w:rsid w:val="00913A5E"/>
    <w:rsid w:val="00913A72"/>
    <w:rsid w:val="00913A74"/>
    <w:rsid w:val="00913AAA"/>
    <w:rsid w:val="00913B30"/>
    <w:rsid w:val="00913C11"/>
    <w:rsid w:val="00913CD2"/>
    <w:rsid w:val="00913D39"/>
    <w:rsid w:val="00913D82"/>
    <w:rsid w:val="00913D8B"/>
    <w:rsid w:val="00913DF0"/>
    <w:rsid w:val="00913E7E"/>
    <w:rsid w:val="00913E81"/>
    <w:rsid w:val="00913EB6"/>
    <w:rsid w:val="00913F27"/>
    <w:rsid w:val="00913F45"/>
    <w:rsid w:val="00913F68"/>
    <w:rsid w:val="00913FE0"/>
    <w:rsid w:val="00913FE5"/>
    <w:rsid w:val="00914011"/>
    <w:rsid w:val="00914049"/>
    <w:rsid w:val="0091405F"/>
    <w:rsid w:val="00914096"/>
    <w:rsid w:val="009140B9"/>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70"/>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CA"/>
    <w:rsid w:val="00915B93"/>
    <w:rsid w:val="00915BC2"/>
    <w:rsid w:val="00915C1B"/>
    <w:rsid w:val="00915D5C"/>
    <w:rsid w:val="00915D86"/>
    <w:rsid w:val="00915E38"/>
    <w:rsid w:val="00915EAE"/>
    <w:rsid w:val="00915EE3"/>
    <w:rsid w:val="00915EE9"/>
    <w:rsid w:val="00915F0F"/>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CA"/>
    <w:rsid w:val="009166E9"/>
    <w:rsid w:val="00916796"/>
    <w:rsid w:val="009167BF"/>
    <w:rsid w:val="00916817"/>
    <w:rsid w:val="0091684C"/>
    <w:rsid w:val="0091687D"/>
    <w:rsid w:val="0091688E"/>
    <w:rsid w:val="00916934"/>
    <w:rsid w:val="00916997"/>
    <w:rsid w:val="009169A0"/>
    <w:rsid w:val="009169DA"/>
    <w:rsid w:val="00916A94"/>
    <w:rsid w:val="00916AD5"/>
    <w:rsid w:val="00916C3B"/>
    <w:rsid w:val="00916C53"/>
    <w:rsid w:val="00916C75"/>
    <w:rsid w:val="00916DF5"/>
    <w:rsid w:val="00916E70"/>
    <w:rsid w:val="00916E8B"/>
    <w:rsid w:val="00916EB1"/>
    <w:rsid w:val="00916EEE"/>
    <w:rsid w:val="00916F2B"/>
    <w:rsid w:val="00916F73"/>
    <w:rsid w:val="00917065"/>
    <w:rsid w:val="00917116"/>
    <w:rsid w:val="009171C1"/>
    <w:rsid w:val="00917215"/>
    <w:rsid w:val="0091726F"/>
    <w:rsid w:val="00917277"/>
    <w:rsid w:val="009172CF"/>
    <w:rsid w:val="0091731F"/>
    <w:rsid w:val="009173F8"/>
    <w:rsid w:val="0091748C"/>
    <w:rsid w:val="0091751A"/>
    <w:rsid w:val="009175E4"/>
    <w:rsid w:val="00917677"/>
    <w:rsid w:val="009176EC"/>
    <w:rsid w:val="00917717"/>
    <w:rsid w:val="009177BE"/>
    <w:rsid w:val="00917817"/>
    <w:rsid w:val="0091792D"/>
    <w:rsid w:val="00917A76"/>
    <w:rsid w:val="00917AD0"/>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421"/>
    <w:rsid w:val="0092044D"/>
    <w:rsid w:val="009205A6"/>
    <w:rsid w:val="009205AA"/>
    <w:rsid w:val="0092060A"/>
    <w:rsid w:val="00920697"/>
    <w:rsid w:val="009206A9"/>
    <w:rsid w:val="009206C4"/>
    <w:rsid w:val="00920706"/>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1019"/>
    <w:rsid w:val="009210CF"/>
    <w:rsid w:val="009210EF"/>
    <w:rsid w:val="009212B2"/>
    <w:rsid w:val="0092141E"/>
    <w:rsid w:val="0092142F"/>
    <w:rsid w:val="00921492"/>
    <w:rsid w:val="009214DE"/>
    <w:rsid w:val="0092150E"/>
    <w:rsid w:val="009215FF"/>
    <w:rsid w:val="0092169E"/>
    <w:rsid w:val="009216A3"/>
    <w:rsid w:val="009216B8"/>
    <w:rsid w:val="00921736"/>
    <w:rsid w:val="0092184D"/>
    <w:rsid w:val="00921904"/>
    <w:rsid w:val="0092198A"/>
    <w:rsid w:val="0092198D"/>
    <w:rsid w:val="00921A4F"/>
    <w:rsid w:val="00921BEF"/>
    <w:rsid w:val="00921D3C"/>
    <w:rsid w:val="00921DA3"/>
    <w:rsid w:val="00921DC3"/>
    <w:rsid w:val="00921EEE"/>
    <w:rsid w:val="00921F74"/>
    <w:rsid w:val="00921F8F"/>
    <w:rsid w:val="0092210F"/>
    <w:rsid w:val="009221C5"/>
    <w:rsid w:val="00922236"/>
    <w:rsid w:val="009222E8"/>
    <w:rsid w:val="0092231D"/>
    <w:rsid w:val="0092235C"/>
    <w:rsid w:val="0092238F"/>
    <w:rsid w:val="0092244F"/>
    <w:rsid w:val="00922474"/>
    <w:rsid w:val="00922489"/>
    <w:rsid w:val="009224A3"/>
    <w:rsid w:val="009224CF"/>
    <w:rsid w:val="0092253D"/>
    <w:rsid w:val="00922650"/>
    <w:rsid w:val="00922668"/>
    <w:rsid w:val="0092271F"/>
    <w:rsid w:val="0092278E"/>
    <w:rsid w:val="0092289D"/>
    <w:rsid w:val="00922936"/>
    <w:rsid w:val="0092293E"/>
    <w:rsid w:val="00922942"/>
    <w:rsid w:val="009229C1"/>
    <w:rsid w:val="00922A73"/>
    <w:rsid w:val="00922B03"/>
    <w:rsid w:val="00922C0C"/>
    <w:rsid w:val="00922C27"/>
    <w:rsid w:val="00922CC4"/>
    <w:rsid w:val="00922D6B"/>
    <w:rsid w:val="00922ED0"/>
    <w:rsid w:val="00922F30"/>
    <w:rsid w:val="00922FFD"/>
    <w:rsid w:val="0092304C"/>
    <w:rsid w:val="009230BD"/>
    <w:rsid w:val="0092313D"/>
    <w:rsid w:val="00923175"/>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405"/>
    <w:rsid w:val="0092458E"/>
    <w:rsid w:val="00924593"/>
    <w:rsid w:val="009245B7"/>
    <w:rsid w:val="00924602"/>
    <w:rsid w:val="00924689"/>
    <w:rsid w:val="00924699"/>
    <w:rsid w:val="0092474D"/>
    <w:rsid w:val="009247A7"/>
    <w:rsid w:val="009248D4"/>
    <w:rsid w:val="009248F7"/>
    <w:rsid w:val="009249E7"/>
    <w:rsid w:val="00924A52"/>
    <w:rsid w:val="00924AF4"/>
    <w:rsid w:val="00924B39"/>
    <w:rsid w:val="00924B57"/>
    <w:rsid w:val="00924B5E"/>
    <w:rsid w:val="00924BAB"/>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422"/>
    <w:rsid w:val="0092543A"/>
    <w:rsid w:val="00925458"/>
    <w:rsid w:val="0092549A"/>
    <w:rsid w:val="009254D3"/>
    <w:rsid w:val="00925570"/>
    <w:rsid w:val="00925601"/>
    <w:rsid w:val="00925689"/>
    <w:rsid w:val="00925767"/>
    <w:rsid w:val="00925789"/>
    <w:rsid w:val="0092578E"/>
    <w:rsid w:val="0092585E"/>
    <w:rsid w:val="00925892"/>
    <w:rsid w:val="00925951"/>
    <w:rsid w:val="00925A41"/>
    <w:rsid w:val="00925B05"/>
    <w:rsid w:val="00925B32"/>
    <w:rsid w:val="00925B74"/>
    <w:rsid w:val="00925B9F"/>
    <w:rsid w:val="00925BEB"/>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AD"/>
    <w:rsid w:val="009263C1"/>
    <w:rsid w:val="00926497"/>
    <w:rsid w:val="009266A4"/>
    <w:rsid w:val="009266BA"/>
    <w:rsid w:val="009266CB"/>
    <w:rsid w:val="009266D7"/>
    <w:rsid w:val="009266FF"/>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7059"/>
    <w:rsid w:val="009270CB"/>
    <w:rsid w:val="0092713B"/>
    <w:rsid w:val="009271D6"/>
    <w:rsid w:val="00927252"/>
    <w:rsid w:val="009272DC"/>
    <w:rsid w:val="00927315"/>
    <w:rsid w:val="00927355"/>
    <w:rsid w:val="009273A3"/>
    <w:rsid w:val="009273CC"/>
    <w:rsid w:val="009273DF"/>
    <w:rsid w:val="009273ED"/>
    <w:rsid w:val="009274BC"/>
    <w:rsid w:val="0092753A"/>
    <w:rsid w:val="009275CD"/>
    <w:rsid w:val="009275EA"/>
    <w:rsid w:val="00927613"/>
    <w:rsid w:val="0092765A"/>
    <w:rsid w:val="00927667"/>
    <w:rsid w:val="009276F5"/>
    <w:rsid w:val="00927702"/>
    <w:rsid w:val="0092772C"/>
    <w:rsid w:val="00927730"/>
    <w:rsid w:val="0092779D"/>
    <w:rsid w:val="009277B1"/>
    <w:rsid w:val="009277CA"/>
    <w:rsid w:val="0092782F"/>
    <w:rsid w:val="009278AD"/>
    <w:rsid w:val="009278D5"/>
    <w:rsid w:val="009278EE"/>
    <w:rsid w:val="00927989"/>
    <w:rsid w:val="00927A2C"/>
    <w:rsid w:val="00927B76"/>
    <w:rsid w:val="00927B8F"/>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A2"/>
    <w:rsid w:val="009312B5"/>
    <w:rsid w:val="009312C8"/>
    <w:rsid w:val="0093142A"/>
    <w:rsid w:val="009314E7"/>
    <w:rsid w:val="009315D8"/>
    <w:rsid w:val="0093161C"/>
    <w:rsid w:val="00931629"/>
    <w:rsid w:val="009316E7"/>
    <w:rsid w:val="00931707"/>
    <w:rsid w:val="009317E7"/>
    <w:rsid w:val="00931829"/>
    <w:rsid w:val="0093184E"/>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211"/>
    <w:rsid w:val="00932226"/>
    <w:rsid w:val="00932259"/>
    <w:rsid w:val="0093225D"/>
    <w:rsid w:val="009322C4"/>
    <w:rsid w:val="009322E3"/>
    <w:rsid w:val="0093237B"/>
    <w:rsid w:val="009323C7"/>
    <w:rsid w:val="009323D6"/>
    <w:rsid w:val="0093248B"/>
    <w:rsid w:val="009324BE"/>
    <w:rsid w:val="009324CE"/>
    <w:rsid w:val="009324FF"/>
    <w:rsid w:val="00932635"/>
    <w:rsid w:val="0093264E"/>
    <w:rsid w:val="00932682"/>
    <w:rsid w:val="00932728"/>
    <w:rsid w:val="009327D7"/>
    <w:rsid w:val="009327F2"/>
    <w:rsid w:val="009328A9"/>
    <w:rsid w:val="009328D0"/>
    <w:rsid w:val="00932919"/>
    <w:rsid w:val="009329AC"/>
    <w:rsid w:val="00932A43"/>
    <w:rsid w:val="00932AA8"/>
    <w:rsid w:val="00932ACD"/>
    <w:rsid w:val="00932BA7"/>
    <w:rsid w:val="00932C24"/>
    <w:rsid w:val="00932C39"/>
    <w:rsid w:val="00932CA9"/>
    <w:rsid w:val="00932CE4"/>
    <w:rsid w:val="00932D43"/>
    <w:rsid w:val="00932D5E"/>
    <w:rsid w:val="00932D6C"/>
    <w:rsid w:val="00932DC0"/>
    <w:rsid w:val="00932E08"/>
    <w:rsid w:val="00932F15"/>
    <w:rsid w:val="00932FD8"/>
    <w:rsid w:val="00932FDA"/>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650"/>
    <w:rsid w:val="009336E7"/>
    <w:rsid w:val="009337F9"/>
    <w:rsid w:val="00933801"/>
    <w:rsid w:val="0093380A"/>
    <w:rsid w:val="009338D1"/>
    <w:rsid w:val="00933982"/>
    <w:rsid w:val="0093398D"/>
    <w:rsid w:val="009339CE"/>
    <w:rsid w:val="009339ED"/>
    <w:rsid w:val="00933ADF"/>
    <w:rsid w:val="00933B03"/>
    <w:rsid w:val="00933C64"/>
    <w:rsid w:val="00933CBC"/>
    <w:rsid w:val="00933DEC"/>
    <w:rsid w:val="00933E62"/>
    <w:rsid w:val="00934022"/>
    <w:rsid w:val="0093413A"/>
    <w:rsid w:val="009341BC"/>
    <w:rsid w:val="009341ED"/>
    <w:rsid w:val="00934269"/>
    <w:rsid w:val="00934283"/>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C6"/>
    <w:rsid w:val="00934D46"/>
    <w:rsid w:val="00934D95"/>
    <w:rsid w:val="00934EAC"/>
    <w:rsid w:val="00934ED0"/>
    <w:rsid w:val="00935023"/>
    <w:rsid w:val="00935172"/>
    <w:rsid w:val="009351B9"/>
    <w:rsid w:val="00935210"/>
    <w:rsid w:val="00935216"/>
    <w:rsid w:val="009352A3"/>
    <w:rsid w:val="00935331"/>
    <w:rsid w:val="00935346"/>
    <w:rsid w:val="0093541D"/>
    <w:rsid w:val="009354AA"/>
    <w:rsid w:val="009354CA"/>
    <w:rsid w:val="009354D0"/>
    <w:rsid w:val="00935579"/>
    <w:rsid w:val="00935598"/>
    <w:rsid w:val="009355C1"/>
    <w:rsid w:val="0093561A"/>
    <w:rsid w:val="00935630"/>
    <w:rsid w:val="00935655"/>
    <w:rsid w:val="00935689"/>
    <w:rsid w:val="009356FE"/>
    <w:rsid w:val="00935735"/>
    <w:rsid w:val="00935ABC"/>
    <w:rsid w:val="00935B24"/>
    <w:rsid w:val="00935B26"/>
    <w:rsid w:val="00935B5B"/>
    <w:rsid w:val="00935C20"/>
    <w:rsid w:val="00935CE1"/>
    <w:rsid w:val="00935CFD"/>
    <w:rsid w:val="00935D54"/>
    <w:rsid w:val="00935D8B"/>
    <w:rsid w:val="00935E0E"/>
    <w:rsid w:val="00935F61"/>
    <w:rsid w:val="00936004"/>
    <w:rsid w:val="0093600E"/>
    <w:rsid w:val="00936174"/>
    <w:rsid w:val="00936206"/>
    <w:rsid w:val="0093637D"/>
    <w:rsid w:val="009363B7"/>
    <w:rsid w:val="009363E2"/>
    <w:rsid w:val="009363FD"/>
    <w:rsid w:val="0093646C"/>
    <w:rsid w:val="0093651D"/>
    <w:rsid w:val="00936544"/>
    <w:rsid w:val="00936589"/>
    <w:rsid w:val="009365B4"/>
    <w:rsid w:val="009366BF"/>
    <w:rsid w:val="009366E3"/>
    <w:rsid w:val="0093681E"/>
    <w:rsid w:val="0093686D"/>
    <w:rsid w:val="0093686F"/>
    <w:rsid w:val="00936A42"/>
    <w:rsid w:val="00936A6A"/>
    <w:rsid w:val="00936ACC"/>
    <w:rsid w:val="00936CBC"/>
    <w:rsid w:val="00936D54"/>
    <w:rsid w:val="00936D6A"/>
    <w:rsid w:val="00936E58"/>
    <w:rsid w:val="00936EA0"/>
    <w:rsid w:val="00936EA6"/>
    <w:rsid w:val="00936EAB"/>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C0E"/>
    <w:rsid w:val="00937C69"/>
    <w:rsid w:val="00937D35"/>
    <w:rsid w:val="00937DDB"/>
    <w:rsid w:val="00937E9C"/>
    <w:rsid w:val="00937FD6"/>
    <w:rsid w:val="00940148"/>
    <w:rsid w:val="00940192"/>
    <w:rsid w:val="009401B3"/>
    <w:rsid w:val="009401C9"/>
    <w:rsid w:val="00940387"/>
    <w:rsid w:val="00940421"/>
    <w:rsid w:val="009404DD"/>
    <w:rsid w:val="00940538"/>
    <w:rsid w:val="00940555"/>
    <w:rsid w:val="0094056D"/>
    <w:rsid w:val="009405A5"/>
    <w:rsid w:val="00940632"/>
    <w:rsid w:val="00940665"/>
    <w:rsid w:val="009406A8"/>
    <w:rsid w:val="009406FA"/>
    <w:rsid w:val="0094071D"/>
    <w:rsid w:val="00940732"/>
    <w:rsid w:val="009407BC"/>
    <w:rsid w:val="009407DA"/>
    <w:rsid w:val="0094082F"/>
    <w:rsid w:val="00940835"/>
    <w:rsid w:val="00940853"/>
    <w:rsid w:val="00940962"/>
    <w:rsid w:val="00940AD2"/>
    <w:rsid w:val="00940B16"/>
    <w:rsid w:val="00940B8C"/>
    <w:rsid w:val="00940BB6"/>
    <w:rsid w:val="00940BB8"/>
    <w:rsid w:val="00940BE0"/>
    <w:rsid w:val="00940BEE"/>
    <w:rsid w:val="00940C6C"/>
    <w:rsid w:val="00940C7A"/>
    <w:rsid w:val="00940C94"/>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857"/>
    <w:rsid w:val="00941912"/>
    <w:rsid w:val="0094197A"/>
    <w:rsid w:val="00941A0C"/>
    <w:rsid w:val="00941A25"/>
    <w:rsid w:val="00941A2D"/>
    <w:rsid w:val="00941A70"/>
    <w:rsid w:val="00941A83"/>
    <w:rsid w:val="00941A9D"/>
    <w:rsid w:val="00941BCB"/>
    <w:rsid w:val="00941C0B"/>
    <w:rsid w:val="00941C0D"/>
    <w:rsid w:val="00941C76"/>
    <w:rsid w:val="00941CDE"/>
    <w:rsid w:val="00941D49"/>
    <w:rsid w:val="00941D65"/>
    <w:rsid w:val="00941D6D"/>
    <w:rsid w:val="00941D75"/>
    <w:rsid w:val="00941EE3"/>
    <w:rsid w:val="009420D3"/>
    <w:rsid w:val="00942116"/>
    <w:rsid w:val="00942129"/>
    <w:rsid w:val="00942240"/>
    <w:rsid w:val="009422FE"/>
    <w:rsid w:val="00942349"/>
    <w:rsid w:val="00942395"/>
    <w:rsid w:val="009423A1"/>
    <w:rsid w:val="009423D8"/>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755"/>
    <w:rsid w:val="00943772"/>
    <w:rsid w:val="009437D5"/>
    <w:rsid w:val="009437E9"/>
    <w:rsid w:val="0094380C"/>
    <w:rsid w:val="0094383D"/>
    <w:rsid w:val="00943846"/>
    <w:rsid w:val="009439BF"/>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111"/>
    <w:rsid w:val="0094415E"/>
    <w:rsid w:val="0094416F"/>
    <w:rsid w:val="00944281"/>
    <w:rsid w:val="0094434E"/>
    <w:rsid w:val="0094438D"/>
    <w:rsid w:val="0094440A"/>
    <w:rsid w:val="0094442B"/>
    <w:rsid w:val="0094443D"/>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CF8"/>
    <w:rsid w:val="00944D00"/>
    <w:rsid w:val="00944D2A"/>
    <w:rsid w:val="00944D3F"/>
    <w:rsid w:val="00944D74"/>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66B"/>
    <w:rsid w:val="009456F7"/>
    <w:rsid w:val="00945766"/>
    <w:rsid w:val="00945878"/>
    <w:rsid w:val="00945898"/>
    <w:rsid w:val="009458AD"/>
    <w:rsid w:val="009458B1"/>
    <w:rsid w:val="009458FF"/>
    <w:rsid w:val="00945998"/>
    <w:rsid w:val="00945A20"/>
    <w:rsid w:val="00945A3D"/>
    <w:rsid w:val="00945A78"/>
    <w:rsid w:val="00945B76"/>
    <w:rsid w:val="00945B84"/>
    <w:rsid w:val="00945BA7"/>
    <w:rsid w:val="00945BD8"/>
    <w:rsid w:val="00945BDA"/>
    <w:rsid w:val="00945C74"/>
    <w:rsid w:val="00945CF7"/>
    <w:rsid w:val="00945D2D"/>
    <w:rsid w:val="00945D6E"/>
    <w:rsid w:val="00945D70"/>
    <w:rsid w:val="00945DA5"/>
    <w:rsid w:val="00945E28"/>
    <w:rsid w:val="00945E62"/>
    <w:rsid w:val="00945FD7"/>
    <w:rsid w:val="0094604F"/>
    <w:rsid w:val="0094611D"/>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A1"/>
    <w:rsid w:val="00946626"/>
    <w:rsid w:val="0094662E"/>
    <w:rsid w:val="0094663B"/>
    <w:rsid w:val="00946713"/>
    <w:rsid w:val="0094672C"/>
    <w:rsid w:val="009467F1"/>
    <w:rsid w:val="00946976"/>
    <w:rsid w:val="009469AB"/>
    <w:rsid w:val="009469B3"/>
    <w:rsid w:val="009469E5"/>
    <w:rsid w:val="00946A62"/>
    <w:rsid w:val="00946D22"/>
    <w:rsid w:val="00946D25"/>
    <w:rsid w:val="00946FBA"/>
    <w:rsid w:val="00946FC6"/>
    <w:rsid w:val="00946FF6"/>
    <w:rsid w:val="009472D4"/>
    <w:rsid w:val="00947463"/>
    <w:rsid w:val="009475B4"/>
    <w:rsid w:val="00947616"/>
    <w:rsid w:val="00947651"/>
    <w:rsid w:val="0094768A"/>
    <w:rsid w:val="0094769D"/>
    <w:rsid w:val="009476B6"/>
    <w:rsid w:val="0094772A"/>
    <w:rsid w:val="009477BC"/>
    <w:rsid w:val="009477C1"/>
    <w:rsid w:val="009477EB"/>
    <w:rsid w:val="00947837"/>
    <w:rsid w:val="009478C2"/>
    <w:rsid w:val="009478E8"/>
    <w:rsid w:val="00947904"/>
    <w:rsid w:val="00947969"/>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A5"/>
    <w:rsid w:val="00947EB4"/>
    <w:rsid w:val="00947ED9"/>
    <w:rsid w:val="00950081"/>
    <w:rsid w:val="00950111"/>
    <w:rsid w:val="0095015D"/>
    <w:rsid w:val="00950164"/>
    <w:rsid w:val="0095016D"/>
    <w:rsid w:val="0095017D"/>
    <w:rsid w:val="009502E8"/>
    <w:rsid w:val="00950335"/>
    <w:rsid w:val="00950355"/>
    <w:rsid w:val="009504B2"/>
    <w:rsid w:val="0095057C"/>
    <w:rsid w:val="009505AF"/>
    <w:rsid w:val="009505C5"/>
    <w:rsid w:val="00950605"/>
    <w:rsid w:val="00950639"/>
    <w:rsid w:val="009506C4"/>
    <w:rsid w:val="0095073C"/>
    <w:rsid w:val="00950757"/>
    <w:rsid w:val="00950782"/>
    <w:rsid w:val="00950785"/>
    <w:rsid w:val="009507BE"/>
    <w:rsid w:val="00950883"/>
    <w:rsid w:val="00950888"/>
    <w:rsid w:val="009508E5"/>
    <w:rsid w:val="00950964"/>
    <w:rsid w:val="009509E2"/>
    <w:rsid w:val="00950A1D"/>
    <w:rsid w:val="00950AA5"/>
    <w:rsid w:val="00950AAF"/>
    <w:rsid w:val="00950AB6"/>
    <w:rsid w:val="00950C01"/>
    <w:rsid w:val="00950D57"/>
    <w:rsid w:val="00950EF9"/>
    <w:rsid w:val="00951042"/>
    <w:rsid w:val="00951071"/>
    <w:rsid w:val="0095115F"/>
    <w:rsid w:val="009511AE"/>
    <w:rsid w:val="00951201"/>
    <w:rsid w:val="00951208"/>
    <w:rsid w:val="0095125C"/>
    <w:rsid w:val="009512C6"/>
    <w:rsid w:val="00951366"/>
    <w:rsid w:val="0095139E"/>
    <w:rsid w:val="0095146A"/>
    <w:rsid w:val="0095154D"/>
    <w:rsid w:val="0095157D"/>
    <w:rsid w:val="0095157F"/>
    <w:rsid w:val="00951608"/>
    <w:rsid w:val="0095168C"/>
    <w:rsid w:val="00951736"/>
    <w:rsid w:val="009517DF"/>
    <w:rsid w:val="00951889"/>
    <w:rsid w:val="0095189D"/>
    <w:rsid w:val="00951939"/>
    <w:rsid w:val="0095193B"/>
    <w:rsid w:val="0095199A"/>
    <w:rsid w:val="00951A38"/>
    <w:rsid w:val="00951AA6"/>
    <w:rsid w:val="00951BAC"/>
    <w:rsid w:val="00951BB7"/>
    <w:rsid w:val="00951BE8"/>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E05"/>
    <w:rsid w:val="00952F00"/>
    <w:rsid w:val="00952F66"/>
    <w:rsid w:val="00952FA9"/>
    <w:rsid w:val="0095305A"/>
    <w:rsid w:val="0095309A"/>
    <w:rsid w:val="009530DD"/>
    <w:rsid w:val="009530F1"/>
    <w:rsid w:val="0095313D"/>
    <w:rsid w:val="009531B8"/>
    <w:rsid w:val="00953248"/>
    <w:rsid w:val="0095339C"/>
    <w:rsid w:val="009533D7"/>
    <w:rsid w:val="00953405"/>
    <w:rsid w:val="00953464"/>
    <w:rsid w:val="00953543"/>
    <w:rsid w:val="00953581"/>
    <w:rsid w:val="009536F3"/>
    <w:rsid w:val="009539A9"/>
    <w:rsid w:val="009539B1"/>
    <w:rsid w:val="009539B4"/>
    <w:rsid w:val="009539BD"/>
    <w:rsid w:val="00953A33"/>
    <w:rsid w:val="00953A62"/>
    <w:rsid w:val="00953AA3"/>
    <w:rsid w:val="00953B96"/>
    <w:rsid w:val="00953BC3"/>
    <w:rsid w:val="00953BC8"/>
    <w:rsid w:val="00953BDA"/>
    <w:rsid w:val="00953CC3"/>
    <w:rsid w:val="00953D55"/>
    <w:rsid w:val="00953D58"/>
    <w:rsid w:val="00953E20"/>
    <w:rsid w:val="00953E2A"/>
    <w:rsid w:val="00953E3E"/>
    <w:rsid w:val="00953EA2"/>
    <w:rsid w:val="00953FBB"/>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72B"/>
    <w:rsid w:val="00954734"/>
    <w:rsid w:val="0095475C"/>
    <w:rsid w:val="0095484B"/>
    <w:rsid w:val="009548D2"/>
    <w:rsid w:val="00954929"/>
    <w:rsid w:val="00954A54"/>
    <w:rsid w:val="00954A5B"/>
    <w:rsid w:val="00954A7A"/>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212"/>
    <w:rsid w:val="00956282"/>
    <w:rsid w:val="009562AA"/>
    <w:rsid w:val="009562B5"/>
    <w:rsid w:val="009562CE"/>
    <w:rsid w:val="009562EE"/>
    <w:rsid w:val="0095638B"/>
    <w:rsid w:val="00956429"/>
    <w:rsid w:val="0095645E"/>
    <w:rsid w:val="0095646E"/>
    <w:rsid w:val="00956491"/>
    <w:rsid w:val="00956554"/>
    <w:rsid w:val="009565DF"/>
    <w:rsid w:val="00956604"/>
    <w:rsid w:val="00956647"/>
    <w:rsid w:val="00956677"/>
    <w:rsid w:val="009566D7"/>
    <w:rsid w:val="009566F2"/>
    <w:rsid w:val="00956712"/>
    <w:rsid w:val="00956757"/>
    <w:rsid w:val="0095680E"/>
    <w:rsid w:val="00956845"/>
    <w:rsid w:val="009568E6"/>
    <w:rsid w:val="00956925"/>
    <w:rsid w:val="009569F1"/>
    <w:rsid w:val="00956A1C"/>
    <w:rsid w:val="00956A2F"/>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C02"/>
    <w:rsid w:val="00957C4F"/>
    <w:rsid w:val="00957D2E"/>
    <w:rsid w:val="00957DD6"/>
    <w:rsid w:val="00957E12"/>
    <w:rsid w:val="00957E19"/>
    <w:rsid w:val="00957F0B"/>
    <w:rsid w:val="00957F26"/>
    <w:rsid w:val="00957F6E"/>
    <w:rsid w:val="00957FDD"/>
    <w:rsid w:val="00960012"/>
    <w:rsid w:val="00960024"/>
    <w:rsid w:val="00960176"/>
    <w:rsid w:val="009601AA"/>
    <w:rsid w:val="009601E2"/>
    <w:rsid w:val="00960261"/>
    <w:rsid w:val="00960268"/>
    <w:rsid w:val="00960287"/>
    <w:rsid w:val="009602B8"/>
    <w:rsid w:val="00960302"/>
    <w:rsid w:val="0096030D"/>
    <w:rsid w:val="009603D0"/>
    <w:rsid w:val="009603D5"/>
    <w:rsid w:val="009604D4"/>
    <w:rsid w:val="0096058C"/>
    <w:rsid w:val="00960592"/>
    <w:rsid w:val="00960609"/>
    <w:rsid w:val="00960652"/>
    <w:rsid w:val="009606A4"/>
    <w:rsid w:val="009606CB"/>
    <w:rsid w:val="00960710"/>
    <w:rsid w:val="00960725"/>
    <w:rsid w:val="0096078D"/>
    <w:rsid w:val="00960843"/>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4E"/>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1C8"/>
    <w:rsid w:val="00962204"/>
    <w:rsid w:val="0096220D"/>
    <w:rsid w:val="009622C5"/>
    <w:rsid w:val="00962339"/>
    <w:rsid w:val="0096241D"/>
    <w:rsid w:val="009624D0"/>
    <w:rsid w:val="00962524"/>
    <w:rsid w:val="0096252A"/>
    <w:rsid w:val="00962543"/>
    <w:rsid w:val="00962545"/>
    <w:rsid w:val="00962574"/>
    <w:rsid w:val="0096268F"/>
    <w:rsid w:val="009627BD"/>
    <w:rsid w:val="00962847"/>
    <w:rsid w:val="009628D0"/>
    <w:rsid w:val="009628E2"/>
    <w:rsid w:val="00962A53"/>
    <w:rsid w:val="00962A6B"/>
    <w:rsid w:val="00962AD9"/>
    <w:rsid w:val="00962B41"/>
    <w:rsid w:val="00962B5B"/>
    <w:rsid w:val="00962B5F"/>
    <w:rsid w:val="00962B6A"/>
    <w:rsid w:val="00962CB6"/>
    <w:rsid w:val="00962D86"/>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50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E59"/>
    <w:rsid w:val="00963EB3"/>
    <w:rsid w:val="00963F6A"/>
    <w:rsid w:val="00964018"/>
    <w:rsid w:val="0096401D"/>
    <w:rsid w:val="00964099"/>
    <w:rsid w:val="009640DC"/>
    <w:rsid w:val="009640EE"/>
    <w:rsid w:val="00964188"/>
    <w:rsid w:val="009641AF"/>
    <w:rsid w:val="009641B1"/>
    <w:rsid w:val="0096429D"/>
    <w:rsid w:val="009642AA"/>
    <w:rsid w:val="009642CE"/>
    <w:rsid w:val="00964314"/>
    <w:rsid w:val="0096434E"/>
    <w:rsid w:val="00964382"/>
    <w:rsid w:val="009643DB"/>
    <w:rsid w:val="009643E2"/>
    <w:rsid w:val="00964541"/>
    <w:rsid w:val="0096457A"/>
    <w:rsid w:val="00964585"/>
    <w:rsid w:val="009645DF"/>
    <w:rsid w:val="00964681"/>
    <w:rsid w:val="009646AB"/>
    <w:rsid w:val="009646C3"/>
    <w:rsid w:val="009646E9"/>
    <w:rsid w:val="00964772"/>
    <w:rsid w:val="0096477D"/>
    <w:rsid w:val="00964788"/>
    <w:rsid w:val="009647A9"/>
    <w:rsid w:val="0096490A"/>
    <w:rsid w:val="00964920"/>
    <w:rsid w:val="00964976"/>
    <w:rsid w:val="00964991"/>
    <w:rsid w:val="00964A3A"/>
    <w:rsid w:val="00964ACA"/>
    <w:rsid w:val="00964AD6"/>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5A"/>
    <w:rsid w:val="009659A0"/>
    <w:rsid w:val="00965A6C"/>
    <w:rsid w:val="00965B23"/>
    <w:rsid w:val="00965C2C"/>
    <w:rsid w:val="00965C6D"/>
    <w:rsid w:val="00965CE4"/>
    <w:rsid w:val="00965D19"/>
    <w:rsid w:val="00965D38"/>
    <w:rsid w:val="00965D4D"/>
    <w:rsid w:val="00965E4E"/>
    <w:rsid w:val="00965EA3"/>
    <w:rsid w:val="00965EE8"/>
    <w:rsid w:val="00965FA4"/>
    <w:rsid w:val="00965FD1"/>
    <w:rsid w:val="0096604F"/>
    <w:rsid w:val="00966078"/>
    <w:rsid w:val="00966080"/>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7A"/>
    <w:rsid w:val="009669C1"/>
    <w:rsid w:val="00966B14"/>
    <w:rsid w:val="00966B44"/>
    <w:rsid w:val="00966B48"/>
    <w:rsid w:val="00966B4F"/>
    <w:rsid w:val="00966B84"/>
    <w:rsid w:val="00966BBC"/>
    <w:rsid w:val="00966BC0"/>
    <w:rsid w:val="00966BC3"/>
    <w:rsid w:val="00966C23"/>
    <w:rsid w:val="00966D94"/>
    <w:rsid w:val="00966DB6"/>
    <w:rsid w:val="00966EAF"/>
    <w:rsid w:val="00966F19"/>
    <w:rsid w:val="00966F35"/>
    <w:rsid w:val="00966F6E"/>
    <w:rsid w:val="0096703C"/>
    <w:rsid w:val="009670CD"/>
    <w:rsid w:val="00967149"/>
    <w:rsid w:val="009671E4"/>
    <w:rsid w:val="00967219"/>
    <w:rsid w:val="009672E1"/>
    <w:rsid w:val="009672FD"/>
    <w:rsid w:val="00967430"/>
    <w:rsid w:val="00967479"/>
    <w:rsid w:val="00967559"/>
    <w:rsid w:val="00967630"/>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89"/>
    <w:rsid w:val="009702CC"/>
    <w:rsid w:val="009702D0"/>
    <w:rsid w:val="0097030B"/>
    <w:rsid w:val="0097033E"/>
    <w:rsid w:val="0097035C"/>
    <w:rsid w:val="009703D5"/>
    <w:rsid w:val="009703FF"/>
    <w:rsid w:val="0097043D"/>
    <w:rsid w:val="00970473"/>
    <w:rsid w:val="0097047B"/>
    <w:rsid w:val="009704A5"/>
    <w:rsid w:val="009704FF"/>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7E6"/>
    <w:rsid w:val="00971855"/>
    <w:rsid w:val="009718D9"/>
    <w:rsid w:val="009718FF"/>
    <w:rsid w:val="00971A2D"/>
    <w:rsid w:val="00971A52"/>
    <w:rsid w:val="00971ADE"/>
    <w:rsid w:val="00971B93"/>
    <w:rsid w:val="00971C1F"/>
    <w:rsid w:val="00971CCC"/>
    <w:rsid w:val="00971D78"/>
    <w:rsid w:val="00971D7B"/>
    <w:rsid w:val="00971DD0"/>
    <w:rsid w:val="00971E7A"/>
    <w:rsid w:val="00971EA3"/>
    <w:rsid w:val="00971F4E"/>
    <w:rsid w:val="00971FC3"/>
    <w:rsid w:val="00971FC7"/>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FA"/>
    <w:rsid w:val="009729FB"/>
    <w:rsid w:val="00972A19"/>
    <w:rsid w:val="00972A77"/>
    <w:rsid w:val="00972A78"/>
    <w:rsid w:val="00972AAA"/>
    <w:rsid w:val="00972B54"/>
    <w:rsid w:val="00972C63"/>
    <w:rsid w:val="00972CD7"/>
    <w:rsid w:val="00972E48"/>
    <w:rsid w:val="00972E78"/>
    <w:rsid w:val="00972EDE"/>
    <w:rsid w:val="00972F1A"/>
    <w:rsid w:val="00972F28"/>
    <w:rsid w:val="00972F97"/>
    <w:rsid w:val="00972FCC"/>
    <w:rsid w:val="00972FEA"/>
    <w:rsid w:val="00973058"/>
    <w:rsid w:val="00973073"/>
    <w:rsid w:val="00973083"/>
    <w:rsid w:val="0097309F"/>
    <w:rsid w:val="009730D8"/>
    <w:rsid w:val="00973142"/>
    <w:rsid w:val="009731C4"/>
    <w:rsid w:val="0097328C"/>
    <w:rsid w:val="009732ED"/>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646"/>
    <w:rsid w:val="009746A5"/>
    <w:rsid w:val="009746C5"/>
    <w:rsid w:val="009746D4"/>
    <w:rsid w:val="00974706"/>
    <w:rsid w:val="00974823"/>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F6"/>
    <w:rsid w:val="00974F53"/>
    <w:rsid w:val="00974F5F"/>
    <w:rsid w:val="00975031"/>
    <w:rsid w:val="00975034"/>
    <w:rsid w:val="009750DA"/>
    <w:rsid w:val="0097514B"/>
    <w:rsid w:val="0097543B"/>
    <w:rsid w:val="00975444"/>
    <w:rsid w:val="009754D1"/>
    <w:rsid w:val="00975671"/>
    <w:rsid w:val="00975751"/>
    <w:rsid w:val="009757A0"/>
    <w:rsid w:val="009757B1"/>
    <w:rsid w:val="009757B3"/>
    <w:rsid w:val="009758F0"/>
    <w:rsid w:val="00975975"/>
    <w:rsid w:val="009759CC"/>
    <w:rsid w:val="009759EB"/>
    <w:rsid w:val="00975A43"/>
    <w:rsid w:val="00975A94"/>
    <w:rsid w:val="00975B12"/>
    <w:rsid w:val="00975B1C"/>
    <w:rsid w:val="00975B54"/>
    <w:rsid w:val="00975BCC"/>
    <w:rsid w:val="00975C2C"/>
    <w:rsid w:val="00975C9B"/>
    <w:rsid w:val="00975D0E"/>
    <w:rsid w:val="00975DA4"/>
    <w:rsid w:val="00975E89"/>
    <w:rsid w:val="00975F33"/>
    <w:rsid w:val="00975F3A"/>
    <w:rsid w:val="00975F9C"/>
    <w:rsid w:val="00975F9F"/>
    <w:rsid w:val="00975FC7"/>
    <w:rsid w:val="00975FED"/>
    <w:rsid w:val="0097604E"/>
    <w:rsid w:val="0097606F"/>
    <w:rsid w:val="00976072"/>
    <w:rsid w:val="009760C1"/>
    <w:rsid w:val="009760DD"/>
    <w:rsid w:val="009761B4"/>
    <w:rsid w:val="00976264"/>
    <w:rsid w:val="0097637D"/>
    <w:rsid w:val="00976507"/>
    <w:rsid w:val="009765B7"/>
    <w:rsid w:val="00976628"/>
    <w:rsid w:val="00976657"/>
    <w:rsid w:val="00976665"/>
    <w:rsid w:val="0097669F"/>
    <w:rsid w:val="009766E0"/>
    <w:rsid w:val="009768B1"/>
    <w:rsid w:val="009768C3"/>
    <w:rsid w:val="009768E8"/>
    <w:rsid w:val="0097694C"/>
    <w:rsid w:val="00976A8F"/>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70"/>
    <w:rsid w:val="00977574"/>
    <w:rsid w:val="00977669"/>
    <w:rsid w:val="009776D1"/>
    <w:rsid w:val="0097770B"/>
    <w:rsid w:val="0097770C"/>
    <w:rsid w:val="00977754"/>
    <w:rsid w:val="0097777F"/>
    <w:rsid w:val="00977784"/>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7F"/>
    <w:rsid w:val="00977FEC"/>
    <w:rsid w:val="00980000"/>
    <w:rsid w:val="00980094"/>
    <w:rsid w:val="00980199"/>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74F"/>
    <w:rsid w:val="009807CC"/>
    <w:rsid w:val="00980886"/>
    <w:rsid w:val="009808E7"/>
    <w:rsid w:val="009809F1"/>
    <w:rsid w:val="00980ADF"/>
    <w:rsid w:val="00980B44"/>
    <w:rsid w:val="00980B5F"/>
    <w:rsid w:val="00980BB7"/>
    <w:rsid w:val="00980BEA"/>
    <w:rsid w:val="00980CEF"/>
    <w:rsid w:val="00980CFA"/>
    <w:rsid w:val="00980DA3"/>
    <w:rsid w:val="00980E6D"/>
    <w:rsid w:val="00980EFA"/>
    <w:rsid w:val="00980F1B"/>
    <w:rsid w:val="0098109A"/>
    <w:rsid w:val="009810C9"/>
    <w:rsid w:val="0098115D"/>
    <w:rsid w:val="0098131B"/>
    <w:rsid w:val="00981330"/>
    <w:rsid w:val="00981339"/>
    <w:rsid w:val="00981398"/>
    <w:rsid w:val="0098139D"/>
    <w:rsid w:val="009815DD"/>
    <w:rsid w:val="00981615"/>
    <w:rsid w:val="00981770"/>
    <w:rsid w:val="0098183F"/>
    <w:rsid w:val="0098192D"/>
    <w:rsid w:val="0098194A"/>
    <w:rsid w:val="0098199C"/>
    <w:rsid w:val="00981A99"/>
    <w:rsid w:val="00981AA3"/>
    <w:rsid w:val="00981AD3"/>
    <w:rsid w:val="00981B94"/>
    <w:rsid w:val="00981BC3"/>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337"/>
    <w:rsid w:val="00982393"/>
    <w:rsid w:val="00982504"/>
    <w:rsid w:val="009825BD"/>
    <w:rsid w:val="00982712"/>
    <w:rsid w:val="00982735"/>
    <w:rsid w:val="00982764"/>
    <w:rsid w:val="009827A4"/>
    <w:rsid w:val="0098281F"/>
    <w:rsid w:val="00982822"/>
    <w:rsid w:val="00982841"/>
    <w:rsid w:val="0098287A"/>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C"/>
    <w:rsid w:val="00982E7A"/>
    <w:rsid w:val="00982EC8"/>
    <w:rsid w:val="00982EE0"/>
    <w:rsid w:val="00982F26"/>
    <w:rsid w:val="00982F31"/>
    <w:rsid w:val="00982F33"/>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4F6"/>
    <w:rsid w:val="00983565"/>
    <w:rsid w:val="00983596"/>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D26"/>
    <w:rsid w:val="00983D3D"/>
    <w:rsid w:val="00983E56"/>
    <w:rsid w:val="00983E7F"/>
    <w:rsid w:val="00983F09"/>
    <w:rsid w:val="00983FAD"/>
    <w:rsid w:val="00984000"/>
    <w:rsid w:val="00984021"/>
    <w:rsid w:val="0098407A"/>
    <w:rsid w:val="0098407D"/>
    <w:rsid w:val="009840E8"/>
    <w:rsid w:val="009840F6"/>
    <w:rsid w:val="00984121"/>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649"/>
    <w:rsid w:val="0098566B"/>
    <w:rsid w:val="009856AA"/>
    <w:rsid w:val="009856B1"/>
    <w:rsid w:val="0098576C"/>
    <w:rsid w:val="0098585E"/>
    <w:rsid w:val="00985A02"/>
    <w:rsid w:val="00985A68"/>
    <w:rsid w:val="00985B0F"/>
    <w:rsid w:val="00985BE4"/>
    <w:rsid w:val="00985C55"/>
    <w:rsid w:val="00985C91"/>
    <w:rsid w:val="00985CD4"/>
    <w:rsid w:val="00985DE2"/>
    <w:rsid w:val="00985DF6"/>
    <w:rsid w:val="00985E56"/>
    <w:rsid w:val="00985F89"/>
    <w:rsid w:val="0098600A"/>
    <w:rsid w:val="00986021"/>
    <w:rsid w:val="00986061"/>
    <w:rsid w:val="0098610E"/>
    <w:rsid w:val="0098611D"/>
    <w:rsid w:val="00986140"/>
    <w:rsid w:val="0098616C"/>
    <w:rsid w:val="00986189"/>
    <w:rsid w:val="00986234"/>
    <w:rsid w:val="00986264"/>
    <w:rsid w:val="009862E6"/>
    <w:rsid w:val="0098634F"/>
    <w:rsid w:val="0098636F"/>
    <w:rsid w:val="00986372"/>
    <w:rsid w:val="00986395"/>
    <w:rsid w:val="0098639E"/>
    <w:rsid w:val="009863E8"/>
    <w:rsid w:val="009863EC"/>
    <w:rsid w:val="00986403"/>
    <w:rsid w:val="00986413"/>
    <w:rsid w:val="0098642C"/>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E6"/>
    <w:rsid w:val="00986D19"/>
    <w:rsid w:val="00986D2B"/>
    <w:rsid w:val="00986D64"/>
    <w:rsid w:val="00986D70"/>
    <w:rsid w:val="00986E79"/>
    <w:rsid w:val="00986F0D"/>
    <w:rsid w:val="00986F1D"/>
    <w:rsid w:val="00986F27"/>
    <w:rsid w:val="00986F82"/>
    <w:rsid w:val="00987046"/>
    <w:rsid w:val="00987058"/>
    <w:rsid w:val="009870C2"/>
    <w:rsid w:val="009870D1"/>
    <w:rsid w:val="00987226"/>
    <w:rsid w:val="00987233"/>
    <w:rsid w:val="00987299"/>
    <w:rsid w:val="00987337"/>
    <w:rsid w:val="0098736D"/>
    <w:rsid w:val="009873A3"/>
    <w:rsid w:val="009873A5"/>
    <w:rsid w:val="009873AB"/>
    <w:rsid w:val="00987458"/>
    <w:rsid w:val="0098751E"/>
    <w:rsid w:val="00987574"/>
    <w:rsid w:val="009876D6"/>
    <w:rsid w:val="009876DF"/>
    <w:rsid w:val="00987753"/>
    <w:rsid w:val="009877D8"/>
    <w:rsid w:val="0098785E"/>
    <w:rsid w:val="0098787E"/>
    <w:rsid w:val="00987968"/>
    <w:rsid w:val="00987A26"/>
    <w:rsid w:val="00987A37"/>
    <w:rsid w:val="00987A38"/>
    <w:rsid w:val="00987AC4"/>
    <w:rsid w:val="00987B17"/>
    <w:rsid w:val="00987D42"/>
    <w:rsid w:val="00987D6A"/>
    <w:rsid w:val="00987DA6"/>
    <w:rsid w:val="00987DF8"/>
    <w:rsid w:val="00987E8B"/>
    <w:rsid w:val="00987EB9"/>
    <w:rsid w:val="0099006A"/>
    <w:rsid w:val="00990177"/>
    <w:rsid w:val="00990180"/>
    <w:rsid w:val="009901B3"/>
    <w:rsid w:val="009901BB"/>
    <w:rsid w:val="009901E3"/>
    <w:rsid w:val="00990257"/>
    <w:rsid w:val="00990290"/>
    <w:rsid w:val="009902B1"/>
    <w:rsid w:val="0099031B"/>
    <w:rsid w:val="00990333"/>
    <w:rsid w:val="00990375"/>
    <w:rsid w:val="009903EF"/>
    <w:rsid w:val="0099040F"/>
    <w:rsid w:val="00990426"/>
    <w:rsid w:val="0099043F"/>
    <w:rsid w:val="009904AE"/>
    <w:rsid w:val="009904BC"/>
    <w:rsid w:val="00990516"/>
    <w:rsid w:val="0099058E"/>
    <w:rsid w:val="009905C1"/>
    <w:rsid w:val="00990661"/>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F5"/>
    <w:rsid w:val="0099178F"/>
    <w:rsid w:val="0099183E"/>
    <w:rsid w:val="00991869"/>
    <w:rsid w:val="009918FE"/>
    <w:rsid w:val="00991912"/>
    <w:rsid w:val="00991916"/>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80"/>
    <w:rsid w:val="00992F04"/>
    <w:rsid w:val="00992F08"/>
    <w:rsid w:val="00992F88"/>
    <w:rsid w:val="00992FA5"/>
    <w:rsid w:val="009930AD"/>
    <w:rsid w:val="0099324B"/>
    <w:rsid w:val="0099329E"/>
    <w:rsid w:val="0099336D"/>
    <w:rsid w:val="0099376A"/>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9F"/>
    <w:rsid w:val="00993DB4"/>
    <w:rsid w:val="00993E00"/>
    <w:rsid w:val="00993E15"/>
    <w:rsid w:val="00993E2F"/>
    <w:rsid w:val="00993E3A"/>
    <w:rsid w:val="00993E78"/>
    <w:rsid w:val="00993EB4"/>
    <w:rsid w:val="00994037"/>
    <w:rsid w:val="00994039"/>
    <w:rsid w:val="009940D3"/>
    <w:rsid w:val="00994172"/>
    <w:rsid w:val="009941DB"/>
    <w:rsid w:val="00994284"/>
    <w:rsid w:val="009943D8"/>
    <w:rsid w:val="00994403"/>
    <w:rsid w:val="00994449"/>
    <w:rsid w:val="0099459A"/>
    <w:rsid w:val="00994605"/>
    <w:rsid w:val="009946C1"/>
    <w:rsid w:val="0099471E"/>
    <w:rsid w:val="00994770"/>
    <w:rsid w:val="009948F4"/>
    <w:rsid w:val="0099499B"/>
    <w:rsid w:val="009949C2"/>
    <w:rsid w:val="009949DF"/>
    <w:rsid w:val="00994A06"/>
    <w:rsid w:val="00994A1C"/>
    <w:rsid w:val="00994A33"/>
    <w:rsid w:val="00994A54"/>
    <w:rsid w:val="00994A68"/>
    <w:rsid w:val="00994B74"/>
    <w:rsid w:val="00994B9F"/>
    <w:rsid w:val="00994C8B"/>
    <w:rsid w:val="00994CA2"/>
    <w:rsid w:val="00994CFF"/>
    <w:rsid w:val="00994D71"/>
    <w:rsid w:val="00994DDD"/>
    <w:rsid w:val="00994E29"/>
    <w:rsid w:val="00994F29"/>
    <w:rsid w:val="00994F7C"/>
    <w:rsid w:val="009950AD"/>
    <w:rsid w:val="00995152"/>
    <w:rsid w:val="009951A1"/>
    <w:rsid w:val="009951E5"/>
    <w:rsid w:val="009951E7"/>
    <w:rsid w:val="009953A8"/>
    <w:rsid w:val="00995404"/>
    <w:rsid w:val="00995580"/>
    <w:rsid w:val="009956CA"/>
    <w:rsid w:val="009956D7"/>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8A"/>
    <w:rsid w:val="0099609A"/>
    <w:rsid w:val="009960A7"/>
    <w:rsid w:val="00996171"/>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709B"/>
    <w:rsid w:val="009971A8"/>
    <w:rsid w:val="0099729F"/>
    <w:rsid w:val="009972A1"/>
    <w:rsid w:val="009972A9"/>
    <w:rsid w:val="009972AB"/>
    <w:rsid w:val="009972AC"/>
    <w:rsid w:val="0099738D"/>
    <w:rsid w:val="009974B2"/>
    <w:rsid w:val="009974CF"/>
    <w:rsid w:val="009974ED"/>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96"/>
    <w:rsid w:val="00997FAA"/>
    <w:rsid w:val="00997FFC"/>
    <w:rsid w:val="009A0032"/>
    <w:rsid w:val="009A00A9"/>
    <w:rsid w:val="009A00B8"/>
    <w:rsid w:val="009A00C6"/>
    <w:rsid w:val="009A00D1"/>
    <w:rsid w:val="009A00D7"/>
    <w:rsid w:val="009A00F1"/>
    <w:rsid w:val="009A01D6"/>
    <w:rsid w:val="009A01DB"/>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36"/>
    <w:rsid w:val="009A09DB"/>
    <w:rsid w:val="009A0B07"/>
    <w:rsid w:val="009A0B2E"/>
    <w:rsid w:val="009A0B8A"/>
    <w:rsid w:val="009A0BAF"/>
    <w:rsid w:val="009A0D6A"/>
    <w:rsid w:val="009A0D6D"/>
    <w:rsid w:val="009A0DD3"/>
    <w:rsid w:val="009A0E43"/>
    <w:rsid w:val="009A0FD4"/>
    <w:rsid w:val="009A100B"/>
    <w:rsid w:val="009A104B"/>
    <w:rsid w:val="009A10CD"/>
    <w:rsid w:val="009A1104"/>
    <w:rsid w:val="009A118C"/>
    <w:rsid w:val="009A1216"/>
    <w:rsid w:val="009A122A"/>
    <w:rsid w:val="009A122D"/>
    <w:rsid w:val="009A128B"/>
    <w:rsid w:val="009A128D"/>
    <w:rsid w:val="009A1416"/>
    <w:rsid w:val="009A141A"/>
    <w:rsid w:val="009A14E2"/>
    <w:rsid w:val="009A15EC"/>
    <w:rsid w:val="009A1635"/>
    <w:rsid w:val="009A1785"/>
    <w:rsid w:val="009A1806"/>
    <w:rsid w:val="009A1821"/>
    <w:rsid w:val="009A187C"/>
    <w:rsid w:val="009A18B9"/>
    <w:rsid w:val="009A199B"/>
    <w:rsid w:val="009A1A03"/>
    <w:rsid w:val="009A1AFB"/>
    <w:rsid w:val="009A1B01"/>
    <w:rsid w:val="009A1B32"/>
    <w:rsid w:val="009A1B48"/>
    <w:rsid w:val="009A1B63"/>
    <w:rsid w:val="009A1BE9"/>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BA"/>
    <w:rsid w:val="009A22CF"/>
    <w:rsid w:val="009A22D4"/>
    <w:rsid w:val="009A22F7"/>
    <w:rsid w:val="009A22FC"/>
    <w:rsid w:val="009A231E"/>
    <w:rsid w:val="009A2337"/>
    <w:rsid w:val="009A2377"/>
    <w:rsid w:val="009A241E"/>
    <w:rsid w:val="009A243D"/>
    <w:rsid w:val="009A244E"/>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A31"/>
    <w:rsid w:val="009A2A4F"/>
    <w:rsid w:val="009A2AA2"/>
    <w:rsid w:val="009A2B83"/>
    <w:rsid w:val="009A2BB8"/>
    <w:rsid w:val="009A2C8A"/>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F"/>
    <w:rsid w:val="009A35B1"/>
    <w:rsid w:val="009A36A7"/>
    <w:rsid w:val="009A376A"/>
    <w:rsid w:val="009A385E"/>
    <w:rsid w:val="009A390A"/>
    <w:rsid w:val="009A3ACE"/>
    <w:rsid w:val="009A3ADF"/>
    <w:rsid w:val="009A3B16"/>
    <w:rsid w:val="009A3B4B"/>
    <w:rsid w:val="009A3B55"/>
    <w:rsid w:val="009A3BAE"/>
    <w:rsid w:val="009A3BCE"/>
    <w:rsid w:val="009A3C23"/>
    <w:rsid w:val="009A3C9C"/>
    <w:rsid w:val="009A3CB4"/>
    <w:rsid w:val="009A3D25"/>
    <w:rsid w:val="009A3DA2"/>
    <w:rsid w:val="009A3EB2"/>
    <w:rsid w:val="009A3ED2"/>
    <w:rsid w:val="009A3F26"/>
    <w:rsid w:val="009A3F61"/>
    <w:rsid w:val="009A40F2"/>
    <w:rsid w:val="009A4128"/>
    <w:rsid w:val="009A41DB"/>
    <w:rsid w:val="009A4287"/>
    <w:rsid w:val="009A4298"/>
    <w:rsid w:val="009A42CC"/>
    <w:rsid w:val="009A4306"/>
    <w:rsid w:val="009A430D"/>
    <w:rsid w:val="009A4317"/>
    <w:rsid w:val="009A431E"/>
    <w:rsid w:val="009A4337"/>
    <w:rsid w:val="009A43A9"/>
    <w:rsid w:val="009A442A"/>
    <w:rsid w:val="009A446D"/>
    <w:rsid w:val="009A4483"/>
    <w:rsid w:val="009A450D"/>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4CA"/>
    <w:rsid w:val="009A54EB"/>
    <w:rsid w:val="009A54FA"/>
    <w:rsid w:val="009A557E"/>
    <w:rsid w:val="009A55AC"/>
    <w:rsid w:val="009A55D5"/>
    <w:rsid w:val="009A55E4"/>
    <w:rsid w:val="009A56D2"/>
    <w:rsid w:val="009A56D4"/>
    <w:rsid w:val="009A570D"/>
    <w:rsid w:val="009A57B6"/>
    <w:rsid w:val="009A5801"/>
    <w:rsid w:val="009A58CE"/>
    <w:rsid w:val="009A5A4E"/>
    <w:rsid w:val="009A5AAB"/>
    <w:rsid w:val="009A5AE9"/>
    <w:rsid w:val="009A5B81"/>
    <w:rsid w:val="009A5BF1"/>
    <w:rsid w:val="009A5C65"/>
    <w:rsid w:val="009A5D06"/>
    <w:rsid w:val="009A5D36"/>
    <w:rsid w:val="009A5F01"/>
    <w:rsid w:val="009A5FA9"/>
    <w:rsid w:val="009A5FD4"/>
    <w:rsid w:val="009A60AF"/>
    <w:rsid w:val="009A60FD"/>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D4"/>
    <w:rsid w:val="009A6903"/>
    <w:rsid w:val="009A69AB"/>
    <w:rsid w:val="009A69BD"/>
    <w:rsid w:val="009A69CA"/>
    <w:rsid w:val="009A6A0E"/>
    <w:rsid w:val="009A6A8F"/>
    <w:rsid w:val="009A6ABF"/>
    <w:rsid w:val="009A6B3A"/>
    <w:rsid w:val="009A6BA5"/>
    <w:rsid w:val="009A6BCF"/>
    <w:rsid w:val="009A6C25"/>
    <w:rsid w:val="009A6CC3"/>
    <w:rsid w:val="009A6D4F"/>
    <w:rsid w:val="009A6D54"/>
    <w:rsid w:val="009A6D9E"/>
    <w:rsid w:val="009A6DD0"/>
    <w:rsid w:val="009A6E92"/>
    <w:rsid w:val="009A6F63"/>
    <w:rsid w:val="009A7124"/>
    <w:rsid w:val="009A7238"/>
    <w:rsid w:val="009A72CD"/>
    <w:rsid w:val="009A72E4"/>
    <w:rsid w:val="009A738E"/>
    <w:rsid w:val="009A73C5"/>
    <w:rsid w:val="009A73CF"/>
    <w:rsid w:val="009A73F7"/>
    <w:rsid w:val="009A73FC"/>
    <w:rsid w:val="009A74C5"/>
    <w:rsid w:val="009A74E5"/>
    <w:rsid w:val="009A7551"/>
    <w:rsid w:val="009A75B1"/>
    <w:rsid w:val="009A75EC"/>
    <w:rsid w:val="009A760A"/>
    <w:rsid w:val="009A765D"/>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E21"/>
    <w:rsid w:val="009A7E62"/>
    <w:rsid w:val="009A7E9D"/>
    <w:rsid w:val="009A7F05"/>
    <w:rsid w:val="009A7FBB"/>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85A"/>
    <w:rsid w:val="009B0891"/>
    <w:rsid w:val="009B08AC"/>
    <w:rsid w:val="009B08AF"/>
    <w:rsid w:val="009B08B3"/>
    <w:rsid w:val="009B08FC"/>
    <w:rsid w:val="009B0903"/>
    <w:rsid w:val="009B0919"/>
    <w:rsid w:val="009B095C"/>
    <w:rsid w:val="009B095F"/>
    <w:rsid w:val="009B0AB3"/>
    <w:rsid w:val="009B0AE1"/>
    <w:rsid w:val="009B0B2C"/>
    <w:rsid w:val="009B0B37"/>
    <w:rsid w:val="009B0C3F"/>
    <w:rsid w:val="009B0C6B"/>
    <w:rsid w:val="009B0CC0"/>
    <w:rsid w:val="009B0D11"/>
    <w:rsid w:val="009B0DCD"/>
    <w:rsid w:val="009B0DCF"/>
    <w:rsid w:val="009B0E6D"/>
    <w:rsid w:val="009B0F04"/>
    <w:rsid w:val="009B0F80"/>
    <w:rsid w:val="009B0FB8"/>
    <w:rsid w:val="009B0FE0"/>
    <w:rsid w:val="009B113D"/>
    <w:rsid w:val="009B118A"/>
    <w:rsid w:val="009B11C3"/>
    <w:rsid w:val="009B125B"/>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CF"/>
    <w:rsid w:val="009B190B"/>
    <w:rsid w:val="009B1A17"/>
    <w:rsid w:val="009B1A2C"/>
    <w:rsid w:val="009B1A47"/>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706"/>
    <w:rsid w:val="009B2742"/>
    <w:rsid w:val="009B278E"/>
    <w:rsid w:val="009B27D8"/>
    <w:rsid w:val="009B28C0"/>
    <w:rsid w:val="009B28C6"/>
    <w:rsid w:val="009B28E1"/>
    <w:rsid w:val="009B28F0"/>
    <w:rsid w:val="009B28F9"/>
    <w:rsid w:val="009B2943"/>
    <w:rsid w:val="009B2960"/>
    <w:rsid w:val="009B2A89"/>
    <w:rsid w:val="009B2A8E"/>
    <w:rsid w:val="009B2AA5"/>
    <w:rsid w:val="009B2AB9"/>
    <w:rsid w:val="009B2AC2"/>
    <w:rsid w:val="009B2B82"/>
    <w:rsid w:val="009B2B83"/>
    <w:rsid w:val="009B2C03"/>
    <w:rsid w:val="009B2C1A"/>
    <w:rsid w:val="009B2C4C"/>
    <w:rsid w:val="009B2C69"/>
    <w:rsid w:val="009B2C79"/>
    <w:rsid w:val="009B2CAB"/>
    <w:rsid w:val="009B2DA0"/>
    <w:rsid w:val="009B2E75"/>
    <w:rsid w:val="009B2F39"/>
    <w:rsid w:val="009B2FF6"/>
    <w:rsid w:val="009B301C"/>
    <w:rsid w:val="009B3108"/>
    <w:rsid w:val="009B3213"/>
    <w:rsid w:val="009B328D"/>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98"/>
    <w:rsid w:val="009B39B4"/>
    <w:rsid w:val="009B39D2"/>
    <w:rsid w:val="009B3A46"/>
    <w:rsid w:val="009B3A64"/>
    <w:rsid w:val="009B3B3F"/>
    <w:rsid w:val="009B3B72"/>
    <w:rsid w:val="009B3BE0"/>
    <w:rsid w:val="009B3C6E"/>
    <w:rsid w:val="009B3C8B"/>
    <w:rsid w:val="009B3D0B"/>
    <w:rsid w:val="009B3D17"/>
    <w:rsid w:val="009B3D49"/>
    <w:rsid w:val="009B3E39"/>
    <w:rsid w:val="009B3E83"/>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BA"/>
    <w:rsid w:val="009B4706"/>
    <w:rsid w:val="009B472B"/>
    <w:rsid w:val="009B47B9"/>
    <w:rsid w:val="009B47EB"/>
    <w:rsid w:val="009B4852"/>
    <w:rsid w:val="009B486A"/>
    <w:rsid w:val="009B4896"/>
    <w:rsid w:val="009B48F2"/>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48"/>
    <w:rsid w:val="009B4F4E"/>
    <w:rsid w:val="009B4F6C"/>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A1"/>
    <w:rsid w:val="009B55F2"/>
    <w:rsid w:val="009B5612"/>
    <w:rsid w:val="009B561C"/>
    <w:rsid w:val="009B5695"/>
    <w:rsid w:val="009B56D7"/>
    <w:rsid w:val="009B56DD"/>
    <w:rsid w:val="009B577F"/>
    <w:rsid w:val="009B5797"/>
    <w:rsid w:val="009B57E4"/>
    <w:rsid w:val="009B5832"/>
    <w:rsid w:val="009B583D"/>
    <w:rsid w:val="009B5845"/>
    <w:rsid w:val="009B5858"/>
    <w:rsid w:val="009B58D2"/>
    <w:rsid w:val="009B5907"/>
    <w:rsid w:val="009B5951"/>
    <w:rsid w:val="009B5992"/>
    <w:rsid w:val="009B5A48"/>
    <w:rsid w:val="009B5AD3"/>
    <w:rsid w:val="009B5AF0"/>
    <w:rsid w:val="009B5B19"/>
    <w:rsid w:val="009B5B49"/>
    <w:rsid w:val="009B5B55"/>
    <w:rsid w:val="009B5B91"/>
    <w:rsid w:val="009B5BA7"/>
    <w:rsid w:val="009B5BB0"/>
    <w:rsid w:val="009B5BC1"/>
    <w:rsid w:val="009B5C36"/>
    <w:rsid w:val="009B5C84"/>
    <w:rsid w:val="009B5C93"/>
    <w:rsid w:val="009B5CEC"/>
    <w:rsid w:val="009B5D18"/>
    <w:rsid w:val="009B5E3E"/>
    <w:rsid w:val="009B5E6A"/>
    <w:rsid w:val="009B5F65"/>
    <w:rsid w:val="009B5F70"/>
    <w:rsid w:val="009B5F8E"/>
    <w:rsid w:val="009B6047"/>
    <w:rsid w:val="009B60DA"/>
    <w:rsid w:val="009B60EA"/>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635"/>
    <w:rsid w:val="009B6659"/>
    <w:rsid w:val="009B6695"/>
    <w:rsid w:val="009B66B3"/>
    <w:rsid w:val="009B6702"/>
    <w:rsid w:val="009B6705"/>
    <w:rsid w:val="009B6770"/>
    <w:rsid w:val="009B67EE"/>
    <w:rsid w:val="009B67F5"/>
    <w:rsid w:val="009B6806"/>
    <w:rsid w:val="009B68AF"/>
    <w:rsid w:val="009B69FC"/>
    <w:rsid w:val="009B6A15"/>
    <w:rsid w:val="009B6ABA"/>
    <w:rsid w:val="009B6ABE"/>
    <w:rsid w:val="009B6ACE"/>
    <w:rsid w:val="009B6AE2"/>
    <w:rsid w:val="009B6B1A"/>
    <w:rsid w:val="009B6CC2"/>
    <w:rsid w:val="009B6D7D"/>
    <w:rsid w:val="009B6D89"/>
    <w:rsid w:val="009B6DB5"/>
    <w:rsid w:val="009B6E39"/>
    <w:rsid w:val="009B6EC2"/>
    <w:rsid w:val="009B6ECA"/>
    <w:rsid w:val="009B6EF8"/>
    <w:rsid w:val="009B6F0E"/>
    <w:rsid w:val="009B70A0"/>
    <w:rsid w:val="009B70AB"/>
    <w:rsid w:val="009B70DF"/>
    <w:rsid w:val="009B7147"/>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9A"/>
    <w:rsid w:val="009B7C9E"/>
    <w:rsid w:val="009B7D39"/>
    <w:rsid w:val="009B7EA4"/>
    <w:rsid w:val="009B7EA6"/>
    <w:rsid w:val="009B7F7E"/>
    <w:rsid w:val="009B7FAF"/>
    <w:rsid w:val="009C0000"/>
    <w:rsid w:val="009C0057"/>
    <w:rsid w:val="009C0101"/>
    <w:rsid w:val="009C0116"/>
    <w:rsid w:val="009C0141"/>
    <w:rsid w:val="009C0476"/>
    <w:rsid w:val="009C04C2"/>
    <w:rsid w:val="009C04CC"/>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33"/>
    <w:rsid w:val="009C1140"/>
    <w:rsid w:val="009C1171"/>
    <w:rsid w:val="009C1196"/>
    <w:rsid w:val="009C11D8"/>
    <w:rsid w:val="009C11DC"/>
    <w:rsid w:val="009C11F7"/>
    <w:rsid w:val="009C11FF"/>
    <w:rsid w:val="009C1306"/>
    <w:rsid w:val="009C1332"/>
    <w:rsid w:val="009C1552"/>
    <w:rsid w:val="009C155F"/>
    <w:rsid w:val="009C15B5"/>
    <w:rsid w:val="009C15BD"/>
    <w:rsid w:val="009C15FB"/>
    <w:rsid w:val="009C1691"/>
    <w:rsid w:val="009C1830"/>
    <w:rsid w:val="009C1843"/>
    <w:rsid w:val="009C18DD"/>
    <w:rsid w:val="009C1907"/>
    <w:rsid w:val="009C19A2"/>
    <w:rsid w:val="009C19AD"/>
    <w:rsid w:val="009C19B9"/>
    <w:rsid w:val="009C19EF"/>
    <w:rsid w:val="009C1A76"/>
    <w:rsid w:val="009C1A8B"/>
    <w:rsid w:val="009C1B71"/>
    <w:rsid w:val="009C1C78"/>
    <w:rsid w:val="009C1CF7"/>
    <w:rsid w:val="009C1D1E"/>
    <w:rsid w:val="009C1D2B"/>
    <w:rsid w:val="009C1DAD"/>
    <w:rsid w:val="009C1E53"/>
    <w:rsid w:val="009C1E86"/>
    <w:rsid w:val="009C1EB4"/>
    <w:rsid w:val="009C1F44"/>
    <w:rsid w:val="009C1F9A"/>
    <w:rsid w:val="009C2046"/>
    <w:rsid w:val="009C207A"/>
    <w:rsid w:val="009C20CC"/>
    <w:rsid w:val="009C2167"/>
    <w:rsid w:val="009C22E9"/>
    <w:rsid w:val="009C2460"/>
    <w:rsid w:val="009C24F5"/>
    <w:rsid w:val="009C252B"/>
    <w:rsid w:val="009C2579"/>
    <w:rsid w:val="009C25AB"/>
    <w:rsid w:val="009C25C2"/>
    <w:rsid w:val="009C2647"/>
    <w:rsid w:val="009C2684"/>
    <w:rsid w:val="009C26C5"/>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E0"/>
    <w:rsid w:val="009C3B7E"/>
    <w:rsid w:val="009C3B8E"/>
    <w:rsid w:val="009C3D33"/>
    <w:rsid w:val="009C3D3A"/>
    <w:rsid w:val="009C3DC8"/>
    <w:rsid w:val="009C3E3C"/>
    <w:rsid w:val="009C3FD9"/>
    <w:rsid w:val="009C40D5"/>
    <w:rsid w:val="009C4147"/>
    <w:rsid w:val="009C4256"/>
    <w:rsid w:val="009C42AF"/>
    <w:rsid w:val="009C4313"/>
    <w:rsid w:val="009C43C8"/>
    <w:rsid w:val="009C43F7"/>
    <w:rsid w:val="009C446B"/>
    <w:rsid w:val="009C4533"/>
    <w:rsid w:val="009C460D"/>
    <w:rsid w:val="009C4647"/>
    <w:rsid w:val="009C46D8"/>
    <w:rsid w:val="009C46E8"/>
    <w:rsid w:val="009C470B"/>
    <w:rsid w:val="009C47FE"/>
    <w:rsid w:val="009C4825"/>
    <w:rsid w:val="009C485A"/>
    <w:rsid w:val="009C487D"/>
    <w:rsid w:val="009C48B1"/>
    <w:rsid w:val="009C4927"/>
    <w:rsid w:val="009C4935"/>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94"/>
    <w:rsid w:val="009C4F38"/>
    <w:rsid w:val="009C4F96"/>
    <w:rsid w:val="009C4FE6"/>
    <w:rsid w:val="009C5023"/>
    <w:rsid w:val="009C502D"/>
    <w:rsid w:val="009C5037"/>
    <w:rsid w:val="009C507E"/>
    <w:rsid w:val="009C50C1"/>
    <w:rsid w:val="009C50F9"/>
    <w:rsid w:val="009C5292"/>
    <w:rsid w:val="009C5304"/>
    <w:rsid w:val="009C5387"/>
    <w:rsid w:val="009C53FC"/>
    <w:rsid w:val="009C5412"/>
    <w:rsid w:val="009C543B"/>
    <w:rsid w:val="009C5449"/>
    <w:rsid w:val="009C552E"/>
    <w:rsid w:val="009C5548"/>
    <w:rsid w:val="009C5629"/>
    <w:rsid w:val="009C562D"/>
    <w:rsid w:val="009C56A0"/>
    <w:rsid w:val="009C56F3"/>
    <w:rsid w:val="009C5713"/>
    <w:rsid w:val="009C578E"/>
    <w:rsid w:val="009C57C9"/>
    <w:rsid w:val="009C5896"/>
    <w:rsid w:val="009C58D1"/>
    <w:rsid w:val="009C5916"/>
    <w:rsid w:val="009C59FA"/>
    <w:rsid w:val="009C5A6A"/>
    <w:rsid w:val="009C5AA9"/>
    <w:rsid w:val="009C5B2D"/>
    <w:rsid w:val="009C5B37"/>
    <w:rsid w:val="009C5B63"/>
    <w:rsid w:val="009C5BFB"/>
    <w:rsid w:val="009C5C4C"/>
    <w:rsid w:val="009C5C79"/>
    <w:rsid w:val="009C5CFB"/>
    <w:rsid w:val="009C5D30"/>
    <w:rsid w:val="009C5DF2"/>
    <w:rsid w:val="009C5E3A"/>
    <w:rsid w:val="009C5E8B"/>
    <w:rsid w:val="009C5F25"/>
    <w:rsid w:val="009C5F78"/>
    <w:rsid w:val="009C5FEB"/>
    <w:rsid w:val="009C607E"/>
    <w:rsid w:val="009C60C1"/>
    <w:rsid w:val="009C60ED"/>
    <w:rsid w:val="009C6116"/>
    <w:rsid w:val="009C62EE"/>
    <w:rsid w:val="009C636C"/>
    <w:rsid w:val="009C6453"/>
    <w:rsid w:val="009C648F"/>
    <w:rsid w:val="009C64F6"/>
    <w:rsid w:val="009C650B"/>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DAC"/>
    <w:rsid w:val="009C6EF6"/>
    <w:rsid w:val="009C6F0C"/>
    <w:rsid w:val="009C6F13"/>
    <w:rsid w:val="009C6F62"/>
    <w:rsid w:val="009C6FF5"/>
    <w:rsid w:val="009C701D"/>
    <w:rsid w:val="009C707D"/>
    <w:rsid w:val="009C7098"/>
    <w:rsid w:val="009C70C4"/>
    <w:rsid w:val="009C7105"/>
    <w:rsid w:val="009C7137"/>
    <w:rsid w:val="009C7166"/>
    <w:rsid w:val="009C7184"/>
    <w:rsid w:val="009C71AB"/>
    <w:rsid w:val="009C7212"/>
    <w:rsid w:val="009C725C"/>
    <w:rsid w:val="009C7361"/>
    <w:rsid w:val="009C7491"/>
    <w:rsid w:val="009C74A6"/>
    <w:rsid w:val="009C7508"/>
    <w:rsid w:val="009C757E"/>
    <w:rsid w:val="009C75C0"/>
    <w:rsid w:val="009C75D1"/>
    <w:rsid w:val="009C7698"/>
    <w:rsid w:val="009C76C7"/>
    <w:rsid w:val="009C76E6"/>
    <w:rsid w:val="009C7818"/>
    <w:rsid w:val="009C7844"/>
    <w:rsid w:val="009C78A2"/>
    <w:rsid w:val="009C7939"/>
    <w:rsid w:val="009C7A4A"/>
    <w:rsid w:val="009C7A4B"/>
    <w:rsid w:val="009C7AB5"/>
    <w:rsid w:val="009C7AF5"/>
    <w:rsid w:val="009C7D12"/>
    <w:rsid w:val="009C7DE6"/>
    <w:rsid w:val="009C7E25"/>
    <w:rsid w:val="009C7E4E"/>
    <w:rsid w:val="009C7FBA"/>
    <w:rsid w:val="009C7FD4"/>
    <w:rsid w:val="009D0132"/>
    <w:rsid w:val="009D01F7"/>
    <w:rsid w:val="009D0214"/>
    <w:rsid w:val="009D030D"/>
    <w:rsid w:val="009D0389"/>
    <w:rsid w:val="009D03CC"/>
    <w:rsid w:val="009D03E6"/>
    <w:rsid w:val="009D03F8"/>
    <w:rsid w:val="009D0451"/>
    <w:rsid w:val="009D04A0"/>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34"/>
    <w:rsid w:val="009D0D9E"/>
    <w:rsid w:val="009D0DBE"/>
    <w:rsid w:val="009D1251"/>
    <w:rsid w:val="009D1265"/>
    <w:rsid w:val="009D1315"/>
    <w:rsid w:val="009D1378"/>
    <w:rsid w:val="009D1455"/>
    <w:rsid w:val="009D1549"/>
    <w:rsid w:val="009D1569"/>
    <w:rsid w:val="009D15CC"/>
    <w:rsid w:val="009D15F6"/>
    <w:rsid w:val="009D1699"/>
    <w:rsid w:val="009D16C1"/>
    <w:rsid w:val="009D1721"/>
    <w:rsid w:val="009D1722"/>
    <w:rsid w:val="009D172F"/>
    <w:rsid w:val="009D175F"/>
    <w:rsid w:val="009D1773"/>
    <w:rsid w:val="009D1827"/>
    <w:rsid w:val="009D1867"/>
    <w:rsid w:val="009D18F1"/>
    <w:rsid w:val="009D1A1A"/>
    <w:rsid w:val="009D1A20"/>
    <w:rsid w:val="009D1A8B"/>
    <w:rsid w:val="009D1BDC"/>
    <w:rsid w:val="009D1C07"/>
    <w:rsid w:val="009D1C30"/>
    <w:rsid w:val="009D1C34"/>
    <w:rsid w:val="009D1CE6"/>
    <w:rsid w:val="009D1D39"/>
    <w:rsid w:val="009D1E64"/>
    <w:rsid w:val="009D1EB8"/>
    <w:rsid w:val="009D1F53"/>
    <w:rsid w:val="009D1F8E"/>
    <w:rsid w:val="009D1FB3"/>
    <w:rsid w:val="009D1FE9"/>
    <w:rsid w:val="009D20BB"/>
    <w:rsid w:val="009D20BC"/>
    <w:rsid w:val="009D211E"/>
    <w:rsid w:val="009D2185"/>
    <w:rsid w:val="009D21CC"/>
    <w:rsid w:val="009D220B"/>
    <w:rsid w:val="009D22B3"/>
    <w:rsid w:val="009D2369"/>
    <w:rsid w:val="009D2477"/>
    <w:rsid w:val="009D2551"/>
    <w:rsid w:val="009D257E"/>
    <w:rsid w:val="009D2647"/>
    <w:rsid w:val="009D270B"/>
    <w:rsid w:val="009D27E5"/>
    <w:rsid w:val="009D27EC"/>
    <w:rsid w:val="009D281E"/>
    <w:rsid w:val="009D2879"/>
    <w:rsid w:val="009D2887"/>
    <w:rsid w:val="009D2962"/>
    <w:rsid w:val="009D2A35"/>
    <w:rsid w:val="009D2A4E"/>
    <w:rsid w:val="009D2AB3"/>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F0"/>
    <w:rsid w:val="009D3185"/>
    <w:rsid w:val="009D3189"/>
    <w:rsid w:val="009D31AD"/>
    <w:rsid w:val="009D320D"/>
    <w:rsid w:val="009D325B"/>
    <w:rsid w:val="009D32BB"/>
    <w:rsid w:val="009D32C8"/>
    <w:rsid w:val="009D3338"/>
    <w:rsid w:val="009D3347"/>
    <w:rsid w:val="009D3384"/>
    <w:rsid w:val="009D33BA"/>
    <w:rsid w:val="009D3469"/>
    <w:rsid w:val="009D3594"/>
    <w:rsid w:val="009D3668"/>
    <w:rsid w:val="009D36A8"/>
    <w:rsid w:val="009D36AD"/>
    <w:rsid w:val="009D36E1"/>
    <w:rsid w:val="009D375D"/>
    <w:rsid w:val="009D389C"/>
    <w:rsid w:val="009D38AD"/>
    <w:rsid w:val="009D397D"/>
    <w:rsid w:val="009D39E6"/>
    <w:rsid w:val="009D39F9"/>
    <w:rsid w:val="009D3AAC"/>
    <w:rsid w:val="009D3AE2"/>
    <w:rsid w:val="009D3B2E"/>
    <w:rsid w:val="009D3BB8"/>
    <w:rsid w:val="009D3BDA"/>
    <w:rsid w:val="009D3C9F"/>
    <w:rsid w:val="009D3E04"/>
    <w:rsid w:val="009D3EF4"/>
    <w:rsid w:val="009D3F10"/>
    <w:rsid w:val="009D4034"/>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44"/>
    <w:rsid w:val="009D48C6"/>
    <w:rsid w:val="009D48F3"/>
    <w:rsid w:val="009D4957"/>
    <w:rsid w:val="009D4986"/>
    <w:rsid w:val="009D49D3"/>
    <w:rsid w:val="009D4A04"/>
    <w:rsid w:val="009D4A64"/>
    <w:rsid w:val="009D4A84"/>
    <w:rsid w:val="009D4AAB"/>
    <w:rsid w:val="009D4AEB"/>
    <w:rsid w:val="009D4B6D"/>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BE"/>
    <w:rsid w:val="009D582F"/>
    <w:rsid w:val="009D5881"/>
    <w:rsid w:val="009D59F2"/>
    <w:rsid w:val="009D5A73"/>
    <w:rsid w:val="009D5A8E"/>
    <w:rsid w:val="009D5AAB"/>
    <w:rsid w:val="009D5AD0"/>
    <w:rsid w:val="009D5C11"/>
    <w:rsid w:val="009D5CEB"/>
    <w:rsid w:val="009D5D05"/>
    <w:rsid w:val="009D5D71"/>
    <w:rsid w:val="009D5DA7"/>
    <w:rsid w:val="009D5DCF"/>
    <w:rsid w:val="009D5E07"/>
    <w:rsid w:val="009D5E30"/>
    <w:rsid w:val="009D5EE0"/>
    <w:rsid w:val="009D5EEC"/>
    <w:rsid w:val="009D5F39"/>
    <w:rsid w:val="009D5F69"/>
    <w:rsid w:val="009D5FA0"/>
    <w:rsid w:val="009D602C"/>
    <w:rsid w:val="009D605A"/>
    <w:rsid w:val="009D60AE"/>
    <w:rsid w:val="009D60B8"/>
    <w:rsid w:val="009D6126"/>
    <w:rsid w:val="009D6182"/>
    <w:rsid w:val="009D6274"/>
    <w:rsid w:val="009D62C3"/>
    <w:rsid w:val="009D6393"/>
    <w:rsid w:val="009D6511"/>
    <w:rsid w:val="009D654F"/>
    <w:rsid w:val="009D6584"/>
    <w:rsid w:val="009D6655"/>
    <w:rsid w:val="009D66DE"/>
    <w:rsid w:val="009D67C6"/>
    <w:rsid w:val="009D686F"/>
    <w:rsid w:val="009D6899"/>
    <w:rsid w:val="009D6934"/>
    <w:rsid w:val="009D697E"/>
    <w:rsid w:val="009D6A10"/>
    <w:rsid w:val="009D6B69"/>
    <w:rsid w:val="009D6BCE"/>
    <w:rsid w:val="009D6CE0"/>
    <w:rsid w:val="009D6D72"/>
    <w:rsid w:val="009D6D99"/>
    <w:rsid w:val="009D6DE6"/>
    <w:rsid w:val="009D6E7B"/>
    <w:rsid w:val="009D6E8C"/>
    <w:rsid w:val="009D6EC2"/>
    <w:rsid w:val="009D7024"/>
    <w:rsid w:val="009D713B"/>
    <w:rsid w:val="009D71E5"/>
    <w:rsid w:val="009D721B"/>
    <w:rsid w:val="009D7253"/>
    <w:rsid w:val="009D726C"/>
    <w:rsid w:val="009D7330"/>
    <w:rsid w:val="009D734E"/>
    <w:rsid w:val="009D73B3"/>
    <w:rsid w:val="009D7415"/>
    <w:rsid w:val="009D74A0"/>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EBC"/>
    <w:rsid w:val="009D7F53"/>
    <w:rsid w:val="009D7F5E"/>
    <w:rsid w:val="009D7FD3"/>
    <w:rsid w:val="009D7FD6"/>
    <w:rsid w:val="009E006A"/>
    <w:rsid w:val="009E0086"/>
    <w:rsid w:val="009E0099"/>
    <w:rsid w:val="009E0154"/>
    <w:rsid w:val="009E0243"/>
    <w:rsid w:val="009E028D"/>
    <w:rsid w:val="009E029B"/>
    <w:rsid w:val="009E0362"/>
    <w:rsid w:val="009E036B"/>
    <w:rsid w:val="009E03B1"/>
    <w:rsid w:val="009E03CA"/>
    <w:rsid w:val="009E03D6"/>
    <w:rsid w:val="009E049F"/>
    <w:rsid w:val="009E052B"/>
    <w:rsid w:val="009E05FF"/>
    <w:rsid w:val="009E0641"/>
    <w:rsid w:val="009E0663"/>
    <w:rsid w:val="009E07A4"/>
    <w:rsid w:val="009E0810"/>
    <w:rsid w:val="009E08BF"/>
    <w:rsid w:val="009E08FD"/>
    <w:rsid w:val="009E0926"/>
    <w:rsid w:val="009E0A15"/>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86"/>
    <w:rsid w:val="009E1094"/>
    <w:rsid w:val="009E1222"/>
    <w:rsid w:val="009E123B"/>
    <w:rsid w:val="009E1262"/>
    <w:rsid w:val="009E1292"/>
    <w:rsid w:val="009E12CC"/>
    <w:rsid w:val="009E12DC"/>
    <w:rsid w:val="009E1318"/>
    <w:rsid w:val="009E1342"/>
    <w:rsid w:val="009E1416"/>
    <w:rsid w:val="009E14F2"/>
    <w:rsid w:val="009E1508"/>
    <w:rsid w:val="009E15ED"/>
    <w:rsid w:val="009E1639"/>
    <w:rsid w:val="009E166E"/>
    <w:rsid w:val="009E168C"/>
    <w:rsid w:val="009E1692"/>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DE8"/>
    <w:rsid w:val="009E2E05"/>
    <w:rsid w:val="009E2F3F"/>
    <w:rsid w:val="009E2F89"/>
    <w:rsid w:val="009E2FBC"/>
    <w:rsid w:val="009E3071"/>
    <w:rsid w:val="009E30CD"/>
    <w:rsid w:val="009E30F6"/>
    <w:rsid w:val="009E3126"/>
    <w:rsid w:val="009E313E"/>
    <w:rsid w:val="009E3163"/>
    <w:rsid w:val="009E3235"/>
    <w:rsid w:val="009E3240"/>
    <w:rsid w:val="009E32CA"/>
    <w:rsid w:val="009E32F2"/>
    <w:rsid w:val="009E3312"/>
    <w:rsid w:val="009E333B"/>
    <w:rsid w:val="009E3372"/>
    <w:rsid w:val="009E33B1"/>
    <w:rsid w:val="009E346B"/>
    <w:rsid w:val="009E348C"/>
    <w:rsid w:val="009E3527"/>
    <w:rsid w:val="009E356A"/>
    <w:rsid w:val="009E35D8"/>
    <w:rsid w:val="009E3675"/>
    <w:rsid w:val="009E36B4"/>
    <w:rsid w:val="009E3733"/>
    <w:rsid w:val="009E3740"/>
    <w:rsid w:val="009E3748"/>
    <w:rsid w:val="009E376F"/>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404D"/>
    <w:rsid w:val="009E408D"/>
    <w:rsid w:val="009E422A"/>
    <w:rsid w:val="009E428D"/>
    <w:rsid w:val="009E42A6"/>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D31"/>
    <w:rsid w:val="009E4D4A"/>
    <w:rsid w:val="009E4EC3"/>
    <w:rsid w:val="009E4FF9"/>
    <w:rsid w:val="009E5014"/>
    <w:rsid w:val="009E5018"/>
    <w:rsid w:val="009E5059"/>
    <w:rsid w:val="009E50E5"/>
    <w:rsid w:val="009E50F5"/>
    <w:rsid w:val="009E515B"/>
    <w:rsid w:val="009E5244"/>
    <w:rsid w:val="009E5282"/>
    <w:rsid w:val="009E5329"/>
    <w:rsid w:val="009E5342"/>
    <w:rsid w:val="009E5373"/>
    <w:rsid w:val="009E53CE"/>
    <w:rsid w:val="009E543A"/>
    <w:rsid w:val="009E5471"/>
    <w:rsid w:val="009E5482"/>
    <w:rsid w:val="009E549F"/>
    <w:rsid w:val="009E54B3"/>
    <w:rsid w:val="009E54FD"/>
    <w:rsid w:val="009E553F"/>
    <w:rsid w:val="009E555B"/>
    <w:rsid w:val="009E55B0"/>
    <w:rsid w:val="009E563A"/>
    <w:rsid w:val="009E5695"/>
    <w:rsid w:val="009E56F5"/>
    <w:rsid w:val="009E56FF"/>
    <w:rsid w:val="009E5741"/>
    <w:rsid w:val="009E574E"/>
    <w:rsid w:val="009E5785"/>
    <w:rsid w:val="009E57C3"/>
    <w:rsid w:val="009E5854"/>
    <w:rsid w:val="009E5916"/>
    <w:rsid w:val="009E5996"/>
    <w:rsid w:val="009E59CA"/>
    <w:rsid w:val="009E59D0"/>
    <w:rsid w:val="009E59D5"/>
    <w:rsid w:val="009E5A87"/>
    <w:rsid w:val="009E5ABD"/>
    <w:rsid w:val="009E5BB2"/>
    <w:rsid w:val="009E5C0E"/>
    <w:rsid w:val="009E5C47"/>
    <w:rsid w:val="009E5D9E"/>
    <w:rsid w:val="009E5DBC"/>
    <w:rsid w:val="009E5E3C"/>
    <w:rsid w:val="009E5E7A"/>
    <w:rsid w:val="009E5E90"/>
    <w:rsid w:val="009E5EE9"/>
    <w:rsid w:val="009E5F27"/>
    <w:rsid w:val="009E5F38"/>
    <w:rsid w:val="009E5F8E"/>
    <w:rsid w:val="009E600D"/>
    <w:rsid w:val="009E606C"/>
    <w:rsid w:val="009E609E"/>
    <w:rsid w:val="009E60AE"/>
    <w:rsid w:val="009E624D"/>
    <w:rsid w:val="009E6295"/>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E74"/>
    <w:rsid w:val="009E6E80"/>
    <w:rsid w:val="009E6E85"/>
    <w:rsid w:val="009E6E93"/>
    <w:rsid w:val="009E6F5A"/>
    <w:rsid w:val="009E6FB4"/>
    <w:rsid w:val="009E709D"/>
    <w:rsid w:val="009E70B3"/>
    <w:rsid w:val="009E70F1"/>
    <w:rsid w:val="009E7129"/>
    <w:rsid w:val="009E717C"/>
    <w:rsid w:val="009E71CE"/>
    <w:rsid w:val="009E71E6"/>
    <w:rsid w:val="009E721D"/>
    <w:rsid w:val="009E737D"/>
    <w:rsid w:val="009E7519"/>
    <w:rsid w:val="009E75A3"/>
    <w:rsid w:val="009E7677"/>
    <w:rsid w:val="009E76A6"/>
    <w:rsid w:val="009E76C8"/>
    <w:rsid w:val="009E76F7"/>
    <w:rsid w:val="009E7742"/>
    <w:rsid w:val="009E7786"/>
    <w:rsid w:val="009E77A5"/>
    <w:rsid w:val="009E77BD"/>
    <w:rsid w:val="009E77E2"/>
    <w:rsid w:val="009E77EF"/>
    <w:rsid w:val="009E7840"/>
    <w:rsid w:val="009E7857"/>
    <w:rsid w:val="009E78A3"/>
    <w:rsid w:val="009E7927"/>
    <w:rsid w:val="009E796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2D5"/>
    <w:rsid w:val="009F02E4"/>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EA"/>
    <w:rsid w:val="009F0CAD"/>
    <w:rsid w:val="009F0E41"/>
    <w:rsid w:val="009F0E52"/>
    <w:rsid w:val="009F0ED1"/>
    <w:rsid w:val="009F0F8E"/>
    <w:rsid w:val="009F0FA7"/>
    <w:rsid w:val="009F0FAD"/>
    <w:rsid w:val="009F1077"/>
    <w:rsid w:val="009F109B"/>
    <w:rsid w:val="009F1126"/>
    <w:rsid w:val="009F1155"/>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845"/>
    <w:rsid w:val="009F2859"/>
    <w:rsid w:val="009F28E2"/>
    <w:rsid w:val="009F293C"/>
    <w:rsid w:val="009F2957"/>
    <w:rsid w:val="009F29E2"/>
    <w:rsid w:val="009F2ACD"/>
    <w:rsid w:val="009F2ACE"/>
    <w:rsid w:val="009F2B80"/>
    <w:rsid w:val="009F2B83"/>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55"/>
    <w:rsid w:val="009F3403"/>
    <w:rsid w:val="009F345E"/>
    <w:rsid w:val="009F347C"/>
    <w:rsid w:val="009F366E"/>
    <w:rsid w:val="009F36FA"/>
    <w:rsid w:val="009F37C7"/>
    <w:rsid w:val="009F37CD"/>
    <w:rsid w:val="009F37E2"/>
    <w:rsid w:val="009F3872"/>
    <w:rsid w:val="009F38FB"/>
    <w:rsid w:val="009F3A34"/>
    <w:rsid w:val="009F3AF0"/>
    <w:rsid w:val="009F3B2F"/>
    <w:rsid w:val="009F3C11"/>
    <w:rsid w:val="009F3C1E"/>
    <w:rsid w:val="009F3C82"/>
    <w:rsid w:val="009F3D70"/>
    <w:rsid w:val="009F3DC0"/>
    <w:rsid w:val="009F3EC0"/>
    <w:rsid w:val="009F3EE6"/>
    <w:rsid w:val="009F3EF6"/>
    <w:rsid w:val="009F3F40"/>
    <w:rsid w:val="009F402B"/>
    <w:rsid w:val="009F40C1"/>
    <w:rsid w:val="009F4109"/>
    <w:rsid w:val="009F412E"/>
    <w:rsid w:val="009F4149"/>
    <w:rsid w:val="009F41C6"/>
    <w:rsid w:val="009F429E"/>
    <w:rsid w:val="009F4333"/>
    <w:rsid w:val="009F43DE"/>
    <w:rsid w:val="009F44A0"/>
    <w:rsid w:val="009F44E0"/>
    <w:rsid w:val="009F44E8"/>
    <w:rsid w:val="009F44FA"/>
    <w:rsid w:val="009F45E7"/>
    <w:rsid w:val="009F4674"/>
    <w:rsid w:val="009F47AA"/>
    <w:rsid w:val="009F47E0"/>
    <w:rsid w:val="009F47FF"/>
    <w:rsid w:val="009F48B3"/>
    <w:rsid w:val="009F48B6"/>
    <w:rsid w:val="009F48D3"/>
    <w:rsid w:val="009F4A10"/>
    <w:rsid w:val="009F4A88"/>
    <w:rsid w:val="009F4AB9"/>
    <w:rsid w:val="009F4AD4"/>
    <w:rsid w:val="009F4AFA"/>
    <w:rsid w:val="009F4B5E"/>
    <w:rsid w:val="009F4B60"/>
    <w:rsid w:val="009F4BE3"/>
    <w:rsid w:val="009F4C8D"/>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F2"/>
    <w:rsid w:val="009F53AD"/>
    <w:rsid w:val="009F545B"/>
    <w:rsid w:val="009F5466"/>
    <w:rsid w:val="009F5474"/>
    <w:rsid w:val="009F550F"/>
    <w:rsid w:val="009F557A"/>
    <w:rsid w:val="009F5631"/>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87"/>
    <w:rsid w:val="009F70AC"/>
    <w:rsid w:val="009F70D7"/>
    <w:rsid w:val="009F7106"/>
    <w:rsid w:val="009F7298"/>
    <w:rsid w:val="009F7360"/>
    <w:rsid w:val="009F7441"/>
    <w:rsid w:val="009F7462"/>
    <w:rsid w:val="009F74CA"/>
    <w:rsid w:val="009F754A"/>
    <w:rsid w:val="009F756B"/>
    <w:rsid w:val="009F7583"/>
    <w:rsid w:val="009F7753"/>
    <w:rsid w:val="009F7793"/>
    <w:rsid w:val="009F7849"/>
    <w:rsid w:val="009F7871"/>
    <w:rsid w:val="009F78E7"/>
    <w:rsid w:val="009F7934"/>
    <w:rsid w:val="009F7A19"/>
    <w:rsid w:val="009F7A5D"/>
    <w:rsid w:val="009F7ADA"/>
    <w:rsid w:val="009F7B8F"/>
    <w:rsid w:val="009F7C42"/>
    <w:rsid w:val="009F7C6F"/>
    <w:rsid w:val="009F7D68"/>
    <w:rsid w:val="009F7D9B"/>
    <w:rsid w:val="009F7E94"/>
    <w:rsid w:val="009F7EB1"/>
    <w:rsid w:val="009F7F23"/>
    <w:rsid w:val="009F7F63"/>
    <w:rsid w:val="009F7FB4"/>
    <w:rsid w:val="00A0000E"/>
    <w:rsid w:val="00A00065"/>
    <w:rsid w:val="00A00071"/>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69"/>
    <w:rsid w:val="00A00FD6"/>
    <w:rsid w:val="00A01069"/>
    <w:rsid w:val="00A0106A"/>
    <w:rsid w:val="00A01112"/>
    <w:rsid w:val="00A01113"/>
    <w:rsid w:val="00A01151"/>
    <w:rsid w:val="00A0117C"/>
    <w:rsid w:val="00A0118D"/>
    <w:rsid w:val="00A011D0"/>
    <w:rsid w:val="00A0131F"/>
    <w:rsid w:val="00A0133B"/>
    <w:rsid w:val="00A01392"/>
    <w:rsid w:val="00A01446"/>
    <w:rsid w:val="00A0145A"/>
    <w:rsid w:val="00A01466"/>
    <w:rsid w:val="00A01498"/>
    <w:rsid w:val="00A014B2"/>
    <w:rsid w:val="00A014CC"/>
    <w:rsid w:val="00A01738"/>
    <w:rsid w:val="00A017E2"/>
    <w:rsid w:val="00A01838"/>
    <w:rsid w:val="00A01852"/>
    <w:rsid w:val="00A0185E"/>
    <w:rsid w:val="00A01880"/>
    <w:rsid w:val="00A01979"/>
    <w:rsid w:val="00A01A8F"/>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54"/>
    <w:rsid w:val="00A02CF0"/>
    <w:rsid w:val="00A02D43"/>
    <w:rsid w:val="00A02E00"/>
    <w:rsid w:val="00A02F06"/>
    <w:rsid w:val="00A02FB3"/>
    <w:rsid w:val="00A02FC4"/>
    <w:rsid w:val="00A0304B"/>
    <w:rsid w:val="00A032C9"/>
    <w:rsid w:val="00A032EC"/>
    <w:rsid w:val="00A03325"/>
    <w:rsid w:val="00A03364"/>
    <w:rsid w:val="00A03371"/>
    <w:rsid w:val="00A033D1"/>
    <w:rsid w:val="00A0345C"/>
    <w:rsid w:val="00A034D7"/>
    <w:rsid w:val="00A034F0"/>
    <w:rsid w:val="00A035AC"/>
    <w:rsid w:val="00A035BE"/>
    <w:rsid w:val="00A035D0"/>
    <w:rsid w:val="00A035FB"/>
    <w:rsid w:val="00A03732"/>
    <w:rsid w:val="00A03759"/>
    <w:rsid w:val="00A03786"/>
    <w:rsid w:val="00A037C3"/>
    <w:rsid w:val="00A0388E"/>
    <w:rsid w:val="00A038EF"/>
    <w:rsid w:val="00A038FE"/>
    <w:rsid w:val="00A03941"/>
    <w:rsid w:val="00A03A7F"/>
    <w:rsid w:val="00A03AC4"/>
    <w:rsid w:val="00A03B0F"/>
    <w:rsid w:val="00A03B5D"/>
    <w:rsid w:val="00A03BC9"/>
    <w:rsid w:val="00A03BD4"/>
    <w:rsid w:val="00A03CA1"/>
    <w:rsid w:val="00A03CA2"/>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993"/>
    <w:rsid w:val="00A049F4"/>
    <w:rsid w:val="00A04B3F"/>
    <w:rsid w:val="00A04BA1"/>
    <w:rsid w:val="00A04BAE"/>
    <w:rsid w:val="00A04BBF"/>
    <w:rsid w:val="00A04C92"/>
    <w:rsid w:val="00A04CAD"/>
    <w:rsid w:val="00A04D57"/>
    <w:rsid w:val="00A04D60"/>
    <w:rsid w:val="00A04D8F"/>
    <w:rsid w:val="00A04D92"/>
    <w:rsid w:val="00A04D9A"/>
    <w:rsid w:val="00A04E79"/>
    <w:rsid w:val="00A04ECB"/>
    <w:rsid w:val="00A04F74"/>
    <w:rsid w:val="00A04FE1"/>
    <w:rsid w:val="00A05064"/>
    <w:rsid w:val="00A05153"/>
    <w:rsid w:val="00A05171"/>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828"/>
    <w:rsid w:val="00A05872"/>
    <w:rsid w:val="00A05882"/>
    <w:rsid w:val="00A058EE"/>
    <w:rsid w:val="00A05925"/>
    <w:rsid w:val="00A059AE"/>
    <w:rsid w:val="00A05AEF"/>
    <w:rsid w:val="00A05B24"/>
    <w:rsid w:val="00A05B6A"/>
    <w:rsid w:val="00A05BE6"/>
    <w:rsid w:val="00A05C60"/>
    <w:rsid w:val="00A05C82"/>
    <w:rsid w:val="00A05CA1"/>
    <w:rsid w:val="00A05EB0"/>
    <w:rsid w:val="00A05F43"/>
    <w:rsid w:val="00A05F48"/>
    <w:rsid w:val="00A05F66"/>
    <w:rsid w:val="00A05FBC"/>
    <w:rsid w:val="00A05FD3"/>
    <w:rsid w:val="00A06014"/>
    <w:rsid w:val="00A0607C"/>
    <w:rsid w:val="00A06097"/>
    <w:rsid w:val="00A060B3"/>
    <w:rsid w:val="00A06141"/>
    <w:rsid w:val="00A0616B"/>
    <w:rsid w:val="00A062F1"/>
    <w:rsid w:val="00A0638E"/>
    <w:rsid w:val="00A063D3"/>
    <w:rsid w:val="00A064C3"/>
    <w:rsid w:val="00A0653F"/>
    <w:rsid w:val="00A065F9"/>
    <w:rsid w:val="00A0666D"/>
    <w:rsid w:val="00A066C9"/>
    <w:rsid w:val="00A066DC"/>
    <w:rsid w:val="00A067F1"/>
    <w:rsid w:val="00A068B6"/>
    <w:rsid w:val="00A068E6"/>
    <w:rsid w:val="00A068FF"/>
    <w:rsid w:val="00A06966"/>
    <w:rsid w:val="00A069A5"/>
    <w:rsid w:val="00A069E3"/>
    <w:rsid w:val="00A06ACA"/>
    <w:rsid w:val="00A06B15"/>
    <w:rsid w:val="00A06B6B"/>
    <w:rsid w:val="00A06B75"/>
    <w:rsid w:val="00A06BDE"/>
    <w:rsid w:val="00A06C39"/>
    <w:rsid w:val="00A06D06"/>
    <w:rsid w:val="00A06DC8"/>
    <w:rsid w:val="00A06EA1"/>
    <w:rsid w:val="00A06F67"/>
    <w:rsid w:val="00A06F79"/>
    <w:rsid w:val="00A06FCF"/>
    <w:rsid w:val="00A07126"/>
    <w:rsid w:val="00A0712F"/>
    <w:rsid w:val="00A0720E"/>
    <w:rsid w:val="00A07230"/>
    <w:rsid w:val="00A07245"/>
    <w:rsid w:val="00A0724E"/>
    <w:rsid w:val="00A072AA"/>
    <w:rsid w:val="00A072E5"/>
    <w:rsid w:val="00A07371"/>
    <w:rsid w:val="00A073B1"/>
    <w:rsid w:val="00A073B2"/>
    <w:rsid w:val="00A073B9"/>
    <w:rsid w:val="00A073BF"/>
    <w:rsid w:val="00A07457"/>
    <w:rsid w:val="00A0749A"/>
    <w:rsid w:val="00A074B2"/>
    <w:rsid w:val="00A074E1"/>
    <w:rsid w:val="00A0750B"/>
    <w:rsid w:val="00A0756D"/>
    <w:rsid w:val="00A0757F"/>
    <w:rsid w:val="00A0760E"/>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E14"/>
    <w:rsid w:val="00A07E5D"/>
    <w:rsid w:val="00A07E88"/>
    <w:rsid w:val="00A07F6F"/>
    <w:rsid w:val="00A1000F"/>
    <w:rsid w:val="00A100EC"/>
    <w:rsid w:val="00A10255"/>
    <w:rsid w:val="00A102B2"/>
    <w:rsid w:val="00A102BD"/>
    <w:rsid w:val="00A10348"/>
    <w:rsid w:val="00A103A7"/>
    <w:rsid w:val="00A10458"/>
    <w:rsid w:val="00A1047D"/>
    <w:rsid w:val="00A104CF"/>
    <w:rsid w:val="00A1054E"/>
    <w:rsid w:val="00A105AD"/>
    <w:rsid w:val="00A105B6"/>
    <w:rsid w:val="00A10621"/>
    <w:rsid w:val="00A10744"/>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E4"/>
    <w:rsid w:val="00A11193"/>
    <w:rsid w:val="00A112E1"/>
    <w:rsid w:val="00A11351"/>
    <w:rsid w:val="00A113C5"/>
    <w:rsid w:val="00A11402"/>
    <w:rsid w:val="00A1141F"/>
    <w:rsid w:val="00A114B5"/>
    <w:rsid w:val="00A114BD"/>
    <w:rsid w:val="00A11601"/>
    <w:rsid w:val="00A1171D"/>
    <w:rsid w:val="00A117B7"/>
    <w:rsid w:val="00A117EC"/>
    <w:rsid w:val="00A1190C"/>
    <w:rsid w:val="00A1192A"/>
    <w:rsid w:val="00A11B50"/>
    <w:rsid w:val="00A11B91"/>
    <w:rsid w:val="00A11BE5"/>
    <w:rsid w:val="00A11C7B"/>
    <w:rsid w:val="00A11D17"/>
    <w:rsid w:val="00A11D37"/>
    <w:rsid w:val="00A11D81"/>
    <w:rsid w:val="00A11E7C"/>
    <w:rsid w:val="00A11E8F"/>
    <w:rsid w:val="00A11F01"/>
    <w:rsid w:val="00A11F1A"/>
    <w:rsid w:val="00A11F25"/>
    <w:rsid w:val="00A11FA6"/>
    <w:rsid w:val="00A11FFD"/>
    <w:rsid w:val="00A1206D"/>
    <w:rsid w:val="00A12093"/>
    <w:rsid w:val="00A120F1"/>
    <w:rsid w:val="00A120FB"/>
    <w:rsid w:val="00A1213F"/>
    <w:rsid w:val="00A121DA"/>
    <w:rsid w:val="00A121F7"/>
    <w:rsid w:val="00A12227"/>
    <w:rsid w:val="00A12239"/>
    <w:rsid w:val="00A1227A"/>
    <w:rsid w:val="00A1244A"/>
    <w:rsid w:val="00A124B9"/>
    <w:rsid w:val="00A124F1"/>
    <w:rsid w:val="00A1251E"/>
    <w:rsid w:val="00A1253D"/>
    <w:rsid w:val="00A12554"/>
    <w:rsid w:val="00A125DA"/>
    <w:rsid w:val="00A126E1"/>
    <w:rsid w:val="00A126EC"/>
    <w:rsid w:val="00A12736"/>
    <w:rsid w:val="00A12782"/>
    <w:rsid w:val="00A12784"/>
    <w:rsid w:val="00A12899"/>
    <w:rsid w:val="00A128A7"/>
    <w:rsid w:val="00A12983"/>
    <w:rsid w:val="00A129D6"/>
    <w:rsid w:val="00A129E0"/>
    <w:rsid w:val="00A12A2A"/>
    <w:rsid w:val="00A12A89"/>
    <w:rsid w:val="00A12C6D"/>
    <w:rsid w:val="00A12C75"/>
    <w:rsid w:val="00A12C8F"/>
    <w:rsid w:val="00A12CCB"/>
    <w:rsid w:val="00A12D7D"/>
    <w:rsid w:val="00A12DB0"/>
    <w:rsid w:val="00A12E13"/>
    <w:rsid w:val="00A12E3B"/>
    <w:rsid w:val="00A12ECE"/>
    <w:rsid w:val="00A12F16"/>
    <w:rsid w:val="00A12FC9"/>
    <w:rsid w:val="00A12FDE"/>
    <w:rsid w:val="00A1304B"/>
    <w:rsid w:val="00A1309F"/>
    <w:rsid w:val="00A130AB"/>
    <w:rsid w:val="00A130E8"/>
    <w:rsid w:val="00A131EA"/>
    <w:rsid w:val="00A131EB"/>
    <w:rsid w:val="00A131EC"/>
    <w:rsid w:val="00A13210"/>
    <w:rsid w:val="00A13234"/>
    <w:rsid w:val="00A1330F"/>
    <w:rsid w:val="00A1335D"/>
    <w:rsid w:val="00A13362"/>
    <w:rsid w:val="00A1346D"/>
    <w:rsid w:val="00A134D2"/>
    <w:rsid w:val="00A13519"/>
    <w:rsid w:val="00A13619"/>
    <w:rsid w:val="00A136D8"/>
    <w:rsid w:val="00A13707"/>
    <w:rsid w:val="00A13759"/>
    <w:rsid w:val="00A13823"/>
    <w:rsid w:val="00A1385A"/>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56"/>
    <w:rsid w:val="00A13C9B"/>
    <w:rsid w:val="00A13CB0"/>
    <w:rsid w:val="00A13D09"/>
    <w:rsid w:val="00A13D50"/>
    <w:rsid w:val="00A13D9A"/>
    <w:rsid w:val="00A13EE9"/>
    <w:rsid w:val="00A13F3E"/>
    <w:rsid w:val="00A13F8F"/>
    <w:rsid w:val="00A1405A"/>
    <w:rsid w:val="00A140B8"/>
    <w:rsid w:val="00A140CF"/>
    <w:rsid w:val="00A140DB"/>
    <w:rsid w:val="00A141A3"/>
    <w:rsid w:val="00A1430E"/>
    <w:rsid w:val="00A14360"/>
    <w:rsid w:val="00A14391"/>
    <w:rsid w:val="00A14399"/>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EA"/>
    <w:rsid w:val="00A155F2"/>
    <w:rsid w:val="00A156AD"/>
    <w:rsid w:val="00A156C2"/>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F6"/>
    <w:rsid w:val="00A160C9"/>
    <w:rsid w:val="00A16117"/>
    <w:rsid w:val="00A1615E"/>
    <w:rsid w:val="00A16180"/>
    <w:rsid w:val="00A16183"/>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E8C"/>
    <w:rsid w:val="00A16F48"/>
    <w:rsid w:val="00A1702D"/>
    <w:rsid w:val="00A17032"/>
    <w:rsid w:val="00A17057"/>
    <w:rsid w:val="00A17186"/>
    <w:rsid w:val="00A171D2"/>
    <w:rsid w:val="00A17258"/>
    <w:rsid w:val="00A1731A"/>
    <w:rsid w:val="00A173B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7"/>
    <w:rsid w:val="00A20159"/>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E"/>
    <w:rsid w:val="00A20A12"/>
    <w:rsid w:val="00A20A6E"/>
    <w:rsid w:val="00A20B40"/>
    <w:rsid w:val="00A20B52"/>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687"/>
    <w:rsid w:val="00A21741"/>
    <w:rsid w:val="00A217DE"/>
    <w:rsid w:val="00A2194B"/>
    <w:rsid w:val="00A21963"/>
    <w:rsid w:val="00A21A0A"/>
    <w:rsid w:val="00A21A1B"/>
    <w:rsid w:val="00A21A6C"/>
    <w:rsid w:val="00A21ABC"/>
    <w:rsid w:val="00A21B06"/>
    <w:rsid w:val="00A21BE3"/>
    <w:rsid w:val="00A21C18"/>
    <w:rsid w:val="00A21D7F"/>
    <w:rsid w:val="00A21DFE"/>
    <w:rsid w:val="00A21E14"/>
    <w:rsid w:val="00A21E50"/>
    <w:rsid w:val="00A21E6C"/>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604"/>
    <w:rsid w:val="00A22662"/>
    <w:rsid w:val="00A226DF"/>
    <w:rsid w:val="00A2276A"/>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C1E"/>
    <w:rsid w:val="00A23C43"/>
    <w:rsid w:val="00A23D12"/>
    <w:rsid w:val="00A23E3C"/>
    <w:rsid w:val="00A23FCC"/>
    <w:rsid w:val="00A23FF4"/>
    <w:rsid w:val="00A24019"/>
    <w:rsid w:val="00A240B1"/>
    <w:rsid w:val="00A24121"/>
    <w:rsid w:val="00A241FC"/>
    <w:rsid w:val="00A242C3"/>
    <w:rsid w:val="00A242D3"/>
    <w:rsid w:val="00A242DE"/>
    <w:rsid w:val="00A24401"/>
    <w:rsid w:val="00A24409"/>
    <w:rsid w:val="00A24421"/>
    <w:rsid w:val="00A245A5"/>
    <w:rsid w:val="00A245B3"/>
    <w:rsid w:val="00A245EA"/>
    <w:rsid w:val="00A2477E"/>
    <w:rsid w:val="00A24796"/>
    <w:rsid w:val="00A24805"/>
    <w:rsid w:val="00A24897"/>
    <w:rsid w:val="00A248E1"/>
    <w:rsid w:val="00A248E8"/>
    <w:rsid w:val="00A2496B"/>
    <w:rsid w:val="00A2497A"/>
    <w:rsid w:val="00A2498F"/>
    <w:rsid w:val="00A249AD"/>
    <w:rsid w:val="00A249B5"/>
    <w:rsid w:val="00A249E6"/>
    <w:rsid w:val="00A24B2F"/>
    <w:rsid w:val="00A24B37"/>
    <w:rsid w:val="00A24B80"/>
    <w:rsid w:val="00A24BBB"/>
    <w:rsid w:val="00A24C30"/>
    <w:rsid w:val="00A24CE5"/>
    <w:rsid w:val="00A24CF5"/>
    <w:rsid w:val="00A24D72"/>
    <w:rsid w:val="00A24D78"/>
    <w:rsid w:val="00A24DCF"/>
    <w:rsid w:val="00A24DE6"/>
    <w:rsid w:val="00A24E0E"/>
    <w:rsid w:val="00A24E59"/>
    <w:rsid w:val="00A24E6D"/>
    <w:rsid w:val="00A24EA4"/>
    <w:rsid w:val="00A24FBE"/>
    <w:rsid w:val="00A24FFE"/>
    <w:rsid w:val="00A25031"/>
    <w:rsid w:val="00A250E3"/>
    <w:rsid w:val="00A25115"/>
    <w:rsid w:val="00A25229"/>
    <w:rsid w:val="00A25301"/>
    <w:rsid w:val="00A2530B"/>
    <w:rsid w:val="00A2530C"/>
    <w:rsid w:val="00A2531F"/>
    <w:rsid w:val="00A253E0"/>
    <w:rsid w:val="00A25464"/>
    <w:rsid w:val="00A25475"/>
    <w:rsid w:val="00A2547F"/>
    <w:rsid w:val="00A2548E"/>
    <w:rsid w:val="00A254A1"/>
    <w:rsid w:val="00A254CE"/>
    <w:rsid w:val="00A2553A"/>
    <w:rsid w:val="00A2554A"/>
    <w:rsid w:val="00A2557D"/>
    <w:rsid w:val="00A25583"/>
    <w:rsid w:val="00A255F6"/>
    <w:rsid w:val="00A25600"/>
    <w:rsid w:val="00A256ED"/>
    <w:rsid w:val="00A257A8"/>
    <w:rsid w:val="00A257AA"/>
    <w:rsid w:val="00A257BE"/>
    <w:rsid w:val="00A25868"/>
    <w:rsid w:val="00A25930"/>
    <w:rsid w:val="00A25943"/>
    <w:rsid w:val="00A259A6"/>
    <w:rsid w:val="00A25A0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63"/>
    <w:rsid w:val="00A261CA"/>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F7"/>
    <w:rsid w:val="00A26AC2"/>
    <w:rsid w:val="00A26B69"/>
    <w:rsid w:val="00A26C1B"/>
    <w:rsid w:val="00A26C46"/>
    <w:rsid w:val="00A26C72"/>
    <w:rsid w:val="00A26C89"/>
    <w:rsid w:val="00A26D83"/>
    <w:rsid w:val="00A26E25"/>
    <w:rsid w:val="00A26E49"/>
    <w:rsid w:val="00A26F29"/>
    <w:rsid w:val="00A270DE"/>
    <w:rsid w:val="00A2711E"/>
    <w:rsid w:val="00A27120"/>
    <w:rsid w:val="00A271BA"/>
    <w:rsid w:val="00A27201"/>
    <w:rsid w:val="00A2720D"/>
    <w:rsid w:val="00A2723D"/>
    <w:rsid w:val="00A2724C"/>
    <w:rsid w:val="00A27310"/>
    <w:rsid w:val="00A27344"/>
    <w:rsid w:val="00A27403"/>
    <w:rsid w:val="00A27581"/>
    <w:rsid w:val="00A275D9"/>
    <w:rsid w:val="00A2762F"/>
    <w:rsid w:val="00A27788"/>
    <w:rsid w:val="00A27827"/>
    <w:rsid w:val="00A278FE"/>
    <w:rsid w:val="00A27991"/>
    <w:rsid w:val="00A279DF"/>
    <w:rsid w:val="00A27ADB"/>
    <w:rsid w:val="00A27BA3"/>
    <w:rsid w:val="00A27BD6"/>
    <w:rsid w:val="00A27C6D"/>
    <w:rsid w:val="00A27DAC"/>
    <w:rsid w:val="00A27E13"/>
    <w:rsid w:val="00A27FB6"/>
    <w:rsid w:val="00A27FDF"/>
    <w:rsid w:val="00A27FEA"/>
    <w:rsid w:val="00A30068"/>
    <w:rsid w:val="00A30096"/>
    <w:rsid w:val="00A300CA"/>
    <w:rsid w:val="00A300ED"/>
    <w:rsid w:val="00A301E4"/>
    <w:rsid w:val="00A301F5"/>
    <w:rsid w:val="00A3021A"/>
    <w:rsid w:val="00A30292"/>
    <w:rsid w:val="00A302B6"/>
    <w:rsid w:val="00A302CF"/>
    <w:rsid w:val="00A30327"/>
    <w:rsid w:val="00A30345"/>
    <w:rsid w:val="00A303AA"/>
    <w:rsid w:val="00A303D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D07"/>
    <w:rsid w:val="00A30D63"/>
    <w:rsid w:val="00A30DDA"/>
    <w:rsid w:val="00A30DEF"/>
    <w:rsid w:val="00A30E9F"/>
    <w:rsid w:val="00A30F33"/>
    <w:rsid w:val="00A30F78"/>
    <w:rsid w:val="00A30F9C"/>
    <w:rsid w:val="00A3100A"/>
    <w:rsid w:val="00A31047"/>
    <w:rsid w:val="00A3107E"/>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88"/>
    <w:rsid w:val="00A31828"/>
    <w:rsid w:val="00A3186D"/>
    <w:rsid w:val="00A318B0"/>
    <w:rsid w:val="00A318D6"/>
    <w:rsid w:val="00A31971"/>
    <w:rsid w:val="00A319A3"/>
    <w:rsid w:val="00A31A50"/>
    <w:rsid w:val="00A31B07"/>
    <w:rsid w:val="00A31B0B"/>
    <w:rsid w:val="00A31B63"/>
    <w:rsid w:val="00A31BA4"/>
    <w:rsid w:val="00A31C72"/>
    <w:rsid w:val="00A31CA5"/>
    <w:rsid w:val="00A31D57"/>
    <w:rsid w:val="00A31DC6"/>
    <w:rsid w:val="00A31DFB"/>
    <w:rsid w:val="00A31E56"/>
    <w:rsid w:val="00A31E6E"/>
    <w:rsid w:val="00A31E7A"/>
    <w:rsid w:val="00A31ECB"/>
    <w:rsid w:val="00A31F2E"/>
    <w:rsid w:val="00A31F86"/>
    <w:rsid w:val="00A32053"/>
    <w:rsid w:val="00A320B5"/>
    <w:rsid w:val="00A320DE"/>
    <w:rsid w:val="00A3212B"/>
    <w:rsid w:val="00A32162"/>
    <w:rsid w:val="00A321C7"/>
    <w:rsid w:val="00A32236"/>
    <w:rsid w:val="00A32250"/>
    <w:rsid w:val="00A32357"/>
    <w:rsid w:val="00A323C1"/>
    <w:rsid w:val="00A32498"/>
    <w:rsid w:val="00A324A2"/>
    <w:rsid w:val="00A32616"/>
    <w:rsid w:val="00A32644"/>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ED"/>
    <w:rsid w:val="00A32F09"/>
    <w:rsid w:val="00A32F85"/>
    <w:rsid w:val="00A33060"/>
    <w:rsid w:val="00A330DB"/>
    <w:rsid w:val="00A33113"/>
    <w:rsid w:val="00A3318E"/>
    <w:rsid w:val="00A33205"/>
    <w:rsid w:val="00A33253"/>
    <w:rsid w:val="00A33285"/>
    <w:rsid w:val="00A33296"/>
    <w:rsid w:val="00A332A0"/>
    <w:rsid w:val="00A332D8"/>
    <w:rsid w:val="00A332EA"/>
    <w:rsid w:val="00A332F4"/>
    <w:rsid w:val="00A33304"/>
    <w:rsid w:val="00A33324"/>
    <w:rsid w:val="00A333CB"/>
    <w:rsid w:val="00A33402"/>
    <w:rsid w:val="00A33462"/>
    <w:rsid w:val="00A3347A"/>
    <w:rsid w:val="00A33496"/>
    <w:rsid w:val="00A335A8"/>
    <w:rsid w:val="00A335B8"/>
    <w:rsid w:val="00A33624"/>
    <w:rsid w:val="00A3368D"/>
    <w:rsid w:val="00A337DF"/>
    <w:rsid w:val="00A33832"/>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B9"/>
    <w:rsid w:val="00A33F07"/>
    <w:rsid w:val="00A33F1D"/>
    <w:rsid w:val="00A33F58"/>
    <w:rsid w:val="00A33FA1"/>
    <w:rsid w:val="00A33FAC"/>
    <w:rsid w:val="00A34025"/>
    <w:rsid w:val="00A3408A"/>
    <w:rsid w:val="00A340CD"/>
    <w:rsid w:val="00A34113"/>
    <w:rsid w:val="00A341B8"/>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B3"/>
    <w:rsid w:val="00A34AC9"/>
    <w:rsid w:val="00A34ACD"/>
    <w:rsid w:val="00A34B39"/>
    <w:rsid w:val="00A34BE3"/>
    <w:rsid w:val="00A34C40"/>
    <w:rsid w:val="00A34DC8"/>
    <w:rsid w:val="00A34DCF"/>
    <w:rsid w:val="00A34F8B"/>
    <w:rsid w:val="00A34FC6"/>
    <w:rsid w:val="00A34FD1"/>
    <w:rsid w:val="00A3501F"/>
    <w:rsid w:val="00A3503D"/>
    <w:rsid w:val="00A35129"/>
    <w:rsid w:val="00A35137"/>
    <w:rsid w:val="00A35195"/>
    <w:rsid w:val="00A35196"/>
    <w:rsid w:val="00A351D7"/>
    <w:rsid w:val="00A351FA"/>
    <w:rsid w:val="00A3525D"/>
    <w:rsid w:val="00A35279"/>
    <w:rsid w:val="00A3529B"/>
    <w:rsid w:val="00A352DA"/>
    <w:rsid w:val="00A3531E"/>
    <w:rsid w:val="00A35346"/>
    <w:rsid w:val="00A353C7"/>
    <w:rsid w:val="00A353FC"/>
    <w:rsid w:val="00A35508"/>
    <w:rsid w:val="00A35559"/>
    <w:rsid w:val="00A35571"/>
    <w:rsid w:val="00A355F9"/>
    <w:rsid w:val="00A356D4"/>
    <w:rsid w:val="00A356E8"/>
    <w:rsid w:val="00A35770"/>
    <w:rsid w:val="00A3581A"/>
    <w:rsid w:val="00A3586F"/>
    <w:rsid w:val="00A35894"/>
    <w:rsid w:val="00A358F9"/>
    <w:rsid w:val="00A358FB"/>
    <w:rsid w:val="00A3594B"/>
    <w:rsid w:val="00A35958"/>
    <w:rsid w:val="00A35A2F"/>
    <w:rsid w:val="00A35A33"/>
    <w:rsid w:val="00A35A79"/>
    <w:rsid w:val="00A35A7A"/>
    <w:rsid w:val="00A35AC2"/>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C3"/>
    <w:rsid w:val="00A360C9"/>
    <w:rsid w:val="00A3619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B92"/>
    <w:rsid w:val="00A36BCD"/>
    <w:rsid w:val="00A36C78"/>
    <w:rsid w:val="00A36DAE"/>
    <w:rsid w:val="00A36DB6"/>
    <w:rsid w:val="00A36E0A"/>
    <w:rsid w:val="00A36E1F"/>
    <w:rsid w:val="00A36E4C"/>
    <w:rsid w:val="00A36EFF"/>
    <w:rsid w:val="00A36F73"/>
    <w:rsid w:val="00A36FD0"/>
    <w:rsid w:val="00A3701C"/>
    <w:rsid w:val="00A37183"/>
    <w:rsid w:val="00A371C5"/>
    <w:rsid w:val="00A3720A"/>
    <w:rsid w:val="00A37234"/>
    <w:rsid w:val="00A37252"/>
    <w:rsid w:val="00A372F7"/>
    <w:rsid w:val="00A37300"/>
    <w:rsid w:val="00A37334"/>
    <w:rsid w:val="00A3735F"/>
    <w:rsid w:val="00A37365"/>
    <w:rsid w:val="00A3739D"/>
    <w:rsid w:val="00A373B5"/>
    <w:rsid w:val="00A373E0"/>
    <w:rsid w:val="00A37451"/>
    <w:rsid w:val="00A3747C"/>
    <w:rsid w:val="00A374CD"/>
    <w:rsid w:val="00A37528"/>
    <w:rsid w:val="00A37554"/>
    <w:rsid w:val="00A37657"/>
    <w:rsid w:val="00A3765D"/>
    <w:rsid w:val="00A37664"/>
    <w:rsid w:val="00A376FD"/>
    <w:rsid w:val="00A378A4"/>
    <w:rsid w:val="00A378DA"/>
    <w:rsid w:val="00A378FC"/>
    <w:rsid w:val="00A3795E"/>
    <w:rsid w:val="00A379A2"/>
    <w:rsid w:val="00A37A4A"/>
    <w:rsid w:val="00A37A59"/>
    <w:rsid w:val="00A37A94"/>
    <w:rsid w:val="00A37AE5"/>
    <w:rsid w:val="00A37BDA"/>
    <w:rsid w:val="00A37C2A"/>
    <w:rsid w:val="00A37D04"/>
    <w:rsid w:val="00A37D72"/>
    <w:rsid w:val="00A37D86"/>
    <w:rsid w:val="00A37E1B"/>
    <w:rsid w:val="00A37E5C"/>
    <w:rsid w:val="00A37EAA"/>
    <w:rsid w:val="00A37EBB"/>
    <w:rsid w:val="00A37EBE"/>
    <w:rsid w:val="00A37F3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97"/>
    <w:rsid w:val="00A40E2D"/>
    <w:rsid w:val="00A40E60"/>
    <w:rsid w:val="00A40FD3"/>
    <w:rsid w:val="00A4102F"/>
    <w:rsid w:val="00A4103A"/>
    <w:rsid w:val="00A410B9"/>
    <w:rsid w:val="00A410E8"/>
    <w:rsid w:val="00A41123"/>
    <w:rsid w:val="00A4114F"/>
    <w:rsid w:val="00A4116B"/>
    <w:rsid w:val="00A41252"/>
    <w:rsid w:val="00A4129B"/>
    <w:rsid w:val="00A412E4"/>
    <w:rsid w:val="00A41331"/>
    <w:rsid w:val="00A41355"/>
    <w:rsid w:val="00A41375"/>
    <w:rsid w:val="00A41384"/>
    <w:rsid w:val="00A413E7"/>
    <w:rsid w:val="00A4140E"/>
    <w:rsid w:val="00A4153C"/>
    <w:rsid w:val="00A41585"/>
    <w:rsid w:val="00A415A8"/>
    <w:rsid w:val="00A41671"/>
    <w:rsid w:val="00A416C5"/>
    <w:rsid w:val="00A416E6"/>
    <w:rsid w:val="00A4172C"/>
    <w:rsid w:val="00A4184B"/>
    <w:rsid w:val="00A419B5"/>
    <w:rsid w:val="00A419E0"/>
    <w:rsid w:val="00A41A7B"/>
    <w:rsid w:val="00A41AD6"/>
    <w:rsid w:val="00A41B71"/>
    <w:rsid w:val="00A41B93"/>
    <w:rsid w:val="00A41BFD"/>
    <w:rsid w:val="00A41C24"/>
    <w:rsid w:val="00A41D21"/>
    <w:rsid w:val="00A41D85"/>
    <w:rsid w:val="00A41EF8"/>
    <w:rsid w:val="00A41F65"/>
    <w:rsid w:val="00A41F67"/>
    <w:rsid w:val="00A41FE4"/>
    <w:rsid w:val="00A421BF"/>
    <w:rsid w:val="00A421C2"/>
    <w:rsid w:val="00A421E2"/>
    <w:rsid w:val="00A42259"/>
    <w:rsid w:val="00A4237C"/>
    <w:rsid w:val="00A42456"/>
    <w:rsid w:val="00A424F3"/>
    <w:rsid w:val="00A4251A"/>
    <w:rsid w:val="00A42566"/>
    <w:rsid w:val="00A4258D"/>
    <w:rsid w:val="00A42646"/>
    <w:rsid w:val="00A42650"/>
    <w:rsid w:val="00A4266F"/>
    <w:rsid w:val="00A42819"/>
    <w:rsid w:val="00A428E9"/>
    <w:rsid w:val="00A428FE"/>
    <w:rsid w:val="00A42909"/>
    <w:rsid w:val="00A429AC"/>
    <w:rsid w:val="00A42AB9"/>
    <w:rsid w:val="00A42B00"/>
    <w:rsid w:val="00A42B03"/>
    <w:rsid w:val="00A42B49"/>
    <w:rsid w:val="00A42BFE"/>
    <w:rsid w:val="00A42C73"/>
    <w:rsid w:val="00A42E24"/>
    <w:rsid w:val="00A42EC2"/>
    <w:rsid w:val="00A42ED0"/>
    <w:rsid w:val="00A42F18"/>
    <w:rsid w:val="00A42F8D"/>
    <w:rsid w:val="00A43047"/>
    <w:rsid w:val="00A43051"/>
    <w:rsid w:val="00A4309C"/>
    <w:rsid w:val="00A430F3"/>
    <w:rsid w:val="00A431B6"/>
    <w:rsid w:val="00A432F8"/>
    <w:rsid w:val="00A433FD"/>
    <w:rsid w:val="00A43404"/>
    <w:rsid w:val="00A43405"/>
    <w:rsid w:val="00A43417"/>
    <w:rsid w:val="00A43451"/>
    <w:rsid w:val="00A43491"/>
    <w:rsid w:val="00A434AE"/>
    <w:rsid w:val="00A434B4"/>
    <w:rsid w:val="00A434D0"/>
    <w:rsid w:val="00A434E0"/>
    <w:rsid w:val="00A434F0"/>
    <w:rsid w:val="00A4353E"/>
    <w:rsid w:val="00A43591"/>
    <w:rsid w:val="00A435B9"/>
    <w:rsid w:val="00A435D4"/>
    <w:rsid w:val="00A435E4"/>
    <w:rsid w:val="00A4366C"/>
    <w:rsid w:val="00A436F9"/>
    <w:rsid w:val="00A43797"/>
    <w:rsid w:val="00A437B6"/>
    <w:rsid w:val="00A43913"/>
    <w:rsid w:val="00A439E2"/>
    <w:rsid w:val="00A43A1E"/>
    <w:rsid w:val="00A43A47"/>
    <w:rsid w:val="00A43ADC"/>
    <w:rsid w:val="00A43B09"/>
    <w:rsid w:val="00A43C33"/>
    <w:rsid w:val="00A43C8D"/>
    <w:rsid w:val="00A43CDD"/>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BD"/>
    <w:rsid w:val="00A44815"/>
    <w:rsid w:val="00A449A5"/>
    <w:rsid w:val="00A44A17"/>
    <w:rsid w:val="00A44A58"/>
    <w:rsid w:val="00A44A70"/>
    <w:rsid w:val="00A44AD0"/>
    <w:rsid w:val="00A44BA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593"/>
    <w:rsid w:val="00A455BB"/>
    <w:rsid w:val="00A45659"/>
    <w:rsid w:val="00A456AB"/>
    <w:rsid w:val="00A4578A"/>
    <w:rsid w:val="00A457D2"/>
    <w:rsid w:val="00A4581A"/>
    <w:rsid w:val="00A45820"/>
    <w:rsid w:val="00A45867"/>
    <w:rsid w:val="00A458AE"/>
    <w:rsid w:val="00A458FF"/>
    <w:rsid w:val="00A4590E"/>
    <w:rsid w:val="00A4592A"/>
    <w:rsid w:val="00A45944"/>
    <w:rsid w:val="00A4596F"/>
    <w:rsid w:val="00A45A2A"/>
    <w:rsid w:val="00A45B76"/>
    <w:rsid w:val="00A45CAF"/>
    <w:rsid w:val="00A45CEF"/>
    <w:rsid w:val="00A45D8F"/>
    <w:rsid w:val="00A45E21"/>
    <w:rsid w:val="00A45F19"/>
    <w:rsid w:val="00A45F27"/>
    <w:rsid w:val="00A45F30"/>
    <w:rsid w:val="00A45F36"/>
    <w:rsid w:val="00A45FF0"/>
    <w:rsid w:val="00A45FFC"/>
    <w:rsid w:val="00A460A1"/>
    <w:rsid w:val="00A460B2"/>
    <w:rsid w:val="00A4610B"/>
    <w:rsid w:val="00A461A3"/>
    <w:rsid w:val="00A4620C"/>
    <w:rsid w:val="00A462BE"/>
    <w:rsid w:val="00A462DD"/>
    <w:rsid w:val="00A46320"/>
    <w:rsid w:val="00A46333"/>
    <w:rsid w:val="00A4639A"/>
    <w:rsid w:val="00A4650C"/>
    <w:rsid w:val="00A46584"/>
    <w:rsid w:val="00A465A0"/>
    <w:rsid w:val="00A465F8"/>
    <w:rsid w:val="00A4662B"/>
    <w:rsid w:val="00A466D2"/>
    <w:rsid w:val="00A4671A"/>
    <w:rsid w:val="00A46748"/>
    <w:rsid w:val="00A46772"/>
    <w:rsid w:val="00A468B0"/>
    <w:rsid w:val="00A46921"/>
    <w:rsid w:val="00A46B4A"/>
    <w:rsid w:val="00A46BCF"/>
    <w:rsid w:val="00A46C1B"/>
    <w:rsid w:val="00A46C74"/>
    <w:rsid w:val="00A46C83"/>
    <w:rsid w:val="00A46CC7"/>
    <w:rsid w:val="00A46D8B"/>
    <w:rsid w:val="00A46DAA"/>
    <w:rsid w:val="00A46DCD"/>
    <w:rsid w:val="00A46E30"/>
    <w:rsid w:val="00A46F1C"/>
    <w:rsid w:val="00A46FE2"/>
    <w:rsid w:val="00A46FEE"/>
    <w:rsid w:val="00A4716B"/>
    <w:rsid w:val="00A471D1"/>
    <w:rsid w:val="00A47245"/>
    <w:rsid w:val="00A4725A"/>
    <w:rsid w:val="00A472EE"/>
    <w:rsid w:val="00A47374"/>
    <w:rsid w:val="00A4739C"/>
    <w:rsid w:val="00A473A5"/>
    <w:rsid w:val="00A474A0"/>
    <w:rsid w:val="00A474F8"/>
    <w:rsid w:val="00A474FB"/>
    <w:rsid w:val="00A47667"/>
    <w:rsid w:val="00A47688"/>
    <w:rsid w:val="00A476DF"/>
    <w:rsid w:val="00A4771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F7"/>
    <w:rsid w:val="00A501B5"/>
    <w:rsid w:val="00A501BB"/>
    <w:rsid w:val="00A502BC"/>
    <w:rsid w:val="00A5032D"/>
    <w:rsid w:val="00A50363"/>
    <w:rsid w:val="00A50418"/>
    <w:rsid w:val="00A504D8"/>
    <w:rsid w:val="00A50512"/>
    <w:rsid w:val="00A50544"/>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C3"/>
    <w:rsid w:val="00A51031"/>
    <w:rsid w:val="00A5107E"/>
    <w:rsid w:val="00A51107"/>
    <w:rsid w:val="00A51164"/>
    <w:rsid w:val="00A511AC"/>
    <w:rsid w:val="00A511F5"/>
    <w:rsid w:val="00A51217"/>
    <w:rsid w:val="00A51224"/>
    <w:rsid w:val="00A513E6"/>
    <w:rsid w:val="00A513FA"/>
    <w:rsid w:val="00A5159D"/>
    <w:rsid w:val="00A515BF"/>
    <w:rsid w:val="00A515C5"/>
    <w:rsid w:val="00A515C6"/>
    <w:rsid w:val="00A515C9"/>
    <w:rsid w:val="00A51666"/>
    <w:rsid w:val="00A5166D"/>
    <w:rsid w:val="00A517B9"/>
    <w:rsid w:val="00A51821"/>
    <w:rsid w:val="00A518DE"/>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B6"/>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65"/>
    <w:rsid w:val="00A53923"/>
    <w:rsid w:val="00A5396C"/>
    <w:rsid w:val="00A5396D"/>
    <w:rsid w:val="00A53978"/>
    <w:rsid w:val="00A539E7"/>
    <w:rsid w:val="00A539F2"/>
    <w:rsid w:val="00A53A2D"/>
    <w:rsid w:val="00A53A2F"/>
    <w:rsid w:val="00A53A38"/>
    <w:rsid w:val="00A53A92"/>
    <w:rsid w:val="00A53ACB"/>
    <w:rsid w:val="00A53B62"/>
    <w:rsid w:val="00A53BA5"/>
    <w:rsid w:val="00A53BF2"/>
    <w:rsid w:val="00A53C0B"/>
    <w:rsid w:val="00A53C1A"/>
    <w:rsid w:val="00A53C2F"/>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A2"/>
    <w:rsid w:val="00A545B7"/>
    <w:rsid w:val="00A54627"/>
    <w:rsid w:val="00A54695"/>
    <w:rsid w:val="00A5473A"/>
    <w:rsid w:val="00A5478D"/>
    <w:rsid w:val="00A547A6"/>
    <w:rsid w:val="00A548BB"/>
    <w:rsid w:val="00A54912"/>
    <w:rsid w:val="00A549FC"/>
    <w:rsid w:val="00A54AAC"/>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2A3"/>
    <w:rsid w:val="00A552C0"/>
    <w:rsid w:val="00A552EF"/>
    <w:rsid w:val="00A55470"/>
    <w:rsid w:val="00A55546"/>
    <w:rsid w:val="00A55582"/>
    <w:rsid w:val="00A55618"/>
    <w:rsid w:val="00A55641"/>
    <w:rsid w:val="00A55644"/>
    <w:rsid w:val="00A5568A"/>
    <w:rsid w:val="00A55711"/>
    <w:rsid w:val="00A5579A"/>
    <w:rsid w:val="00A557EE"/>
    <w:rsid w:val="00A557F5"/>
    <w:rsid w:val="00A55837"/>
    <w:rsid w:val="00A55878"/>
    <w:rsid w:val="00A55889"/>
    <w:rsid w:val="00A558D1"/>
    <w:rsid w:val="00A559B4"/>
    <w:rsid w:val="00A55A5E"/>
    <w:rsid w:val="00A55BA1"/>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B16"/>
    <w:rsid w:val="00A56B20"/>
    <w:rsid w:val="00A56B71"/>
    <w:rsid w:val="00A56B9E"/>
    <w:rsid w:val="00A56C66"/>
    <w:rsid w:val="00A56C92"/>
    <w:rsid w:val="00A56CBA"/>
    <w:rsid w:val="00A56D06"/>
    <w:rsid w:val="00A56EAF"/>
    <w:rsid w:val="00A56F19"/>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B0"/>
    <w:rsid w:val="00A575BD"/>
    <w:rsid w:val="00A576A9"/>
    <w:rsid w:val="00A576FB"/>
    <w:rsid w:val="00A57761"/>
    <w:rsid w:val="00A57860"/>
    <w:rsid w:val="00A578D2"/>
    <w:rsid w:val="00A578E2"/>
    <w:rsid w:val="00A5797E"/>
    <w:rsid w:val="00A579B3"/>
    <w:rsid w:val="00A57A44"/>
    <w:rsid w:val="00A57A86"/>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B"/>
    <w:rsid w:val="00A605B1"/>
    <w:rsid w:val="00A6062C"/>
    <w:rsid w:val="00A60636"/>
    <w:rsid w:val="00A6073A"/>
    <w:rsid w:val="00A6076B"/>
    <w:rsid w:val="00A607B8"/>
    <w:rsid w:val="00A60855"/>
    <w:rsid w:val="00A608A3"/>
    <w:rsid w:val="00A6091F"/>
    <w:rsid w:val="00A609A3"/>
    <w:rsid w:val="00A609AE"/>
    <w:rsid w:val="00A60B13"/>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22B"/>
    <w:rsid w:val="00A6127D"/>
    <w:rsid w:val="00A61281"/>
    <w:rsid w:val="00A6132A"/>
    <w:rsid w:val="00A61375"/>
    <w:rsid w:val="00A613D9"/>
    <w:rsid w:val="00A613F4"/>
    <w:rsid w:val="00A6149D"/>
    <w:rsid w:val="00A614DC"/>
    <w:rsid w:val="00A61545"/>
    <w:rsid w:val="00A61553"/>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C4A"/>
    <w:rsid w:val="00A61C6D"/>
    <w:rsid w:val="00A61DA5"/>
    <w:rsid w:val="00A61DA9"/>
    <w:rsid w:val="00A61DFC"/>
    <w:rsid w:val="00A61E8E"/>
    <w:rsid w:val="00A61EDE"/>
    <w:rsid w:val="00A61F3A"/>
    <w:rsid w:val="00A61F63"/>
    <w:rsid w:val="00A61F8C"/>
    <w:rsid w:val="00A62103"/>
    <w:rsid w:val="00A62184"/>
    <w:rsid w:val="00A621BC"/>
    <w:rsid w:val="00A62293"/>
    <w:rsid w:val="00A6229E"/>
    <w:rsid w:val="00A62326"/>
    <w:rsid w:val="00A623E3"/>
    <w:rsid w:val="00A62409"/>
    <w:rsid w:val="00A6246C"/>
    <w:rsid w:val="00A624CE"/>
    <w:rsid w:val="00A624E3"/>
    <w:rsid w:val="00A6255A"/>
    <w:rsid w:val="00A6258A"/>
    <w:rsid w:val="00A62722"/>
    <w:rsid w:val="00A6274D"/>
    <w:rsid w:val="00A62767"/>
    <w:rsid w:val="00A62786"/>
    <w:rsid w:val="00A627FF"/>
    <w:rsid w:val="00A628CA"/>
    <w:rsid w:val="00A6292A"/>
    <w:rsid w:val="00A629E7"/>
    <w:rsid w:val="00A62A6D"/>
    <w:rsid w:val="00A62AB7"/>
    <w:rsid w:val="00A62B8D"/>
    <w:rsid w:val="00A62B9F"/>
    <w:rsid w:val="00A62C2B"/>
    <w:rsid w:val="00A62C54"/>
    <w:rsid w:val="00A62EBF"/>
    <w:rsid w:val="00A62F4E"/>
    <w:rsid w:val="00A62FA5"/>
    <w:rsid w:val="00A62FD0"/>
    <w:rsid w:val="00A6308A"/>
    <w:rsid w:val="00A630B2"/>
    <w:rsid w:val="00A630C5"/>
    <w:rsid w:val="00A630D3"/>
    <w:rsid w:val="00A63102"/>
    <w:rsid w:val="00A63200"/>
    <w:rsid w:val="00A6321F"/>
    <w:rsid w:val="00A6324A"/>
    <w:rsid w:val="00A6324D"/>
    <w:rsid w:val="00A6328D"/>
    <w:rsid w:val="00A63291"/>
    <w:rsid w:val="00A6332C"/>
    <w:rsid w:val="00A6332E"/>
    <w:rsid w:val="00A63344"/>
    <w:rsid w:val="00A63383"/>
    <w:rsid w:val="00A63395"/>
    <w:rsid w:val="00A633F7"/>
    <w:rsid w:val="00A63450"/>
    <w:rsid w:val="00A6358F"/>
    <w:rsid w:val="00A635B7"/>
    <w:rsid w:val="00A6362C"/>
    <w:rsid w:val="00A6369C"/>
    <w:rsid w:val="00A636E7"/>
    <w:rsid w:val="00A63737"/>
    <w:rsid w:val="00A637B5"/>
    <w:rsid w:val="00A638CD"/>
    <w:rsid w:val="00A638D0"/>
    <w:rsid w:val="00A63985"/>
    <w:rsid w:val="00A63A44"/>
    <w:rsid w:val="00A63A6F"/>
    <w:rsid w:val="00A63B51"/>
    <w:rsid w:val="00A63BBF"/>
    <w:rsid w:val="00A63BEA"/>
    <w:rsid w:val="00A63C50"/>
    <w:rsid w:val="00A63CF3"/>
    <w:rsid w:val="00A63D65"/>
    <w:rsid w:val="00A63DA9"/>
    <w:rsid w:val="00A63E0A"/>
    <w:rsid w:val="00A63E25"/>
    <w:rsid w:val="00A63F10"/>
    <w:rsid w:val="00A6405D"/>
    <w:rsid w:val="00A64090"/>
    <w:rsid w:val="00A64144"/>
    <w:rsid w:val="00A64169"/>
    <w:rsid w:val="00A6421C"/>
    <w:rsid w:val="00A64259"/>
    <w:rsid w:val="00A6428E"/>
    <w:rsid w:val="00A642B9"/>
    <w:rsid w:val="00A64319"/>
    <w:rsid w:val="00A6432C"/>
    <w:rsid w:val="00A64481"/>
    <w:rsid w:val="00A644FA"/>
    <w:rsid w:val="00A64521"/>
    <w:rsid w:val="00A6454F"/>
    <w:rsid w:val="00A64577"/>
    <w:rsid w:val="00A64591"/>
    <w:rsid w:val="00A645E5"/>
    <w:rsid w:val="00A6465D"/>
    <w:rsid w:val="00A646B9"/>
    <w:rsid w:val="00A647D5"/>
    <w:rsid w:val="00A647D9"/>
    <w:rsid w:val="00A64830"/>
    <w:rsid w:val="00A6499A"/>
    <w:rsid w:val="00A649E1"/>
    <w:rsid w:val="00A64C54"/>
    <w:rsid w:val="00A64CF0"/>
    <w:rsid w:val="00A64D11"/>
    <w:rsid w:val="00A64DA0"/>
    <w:rsid w:val="00A64E6A"/>
    <w:rsid w:val="00A64EB4"/>
    <w:rsid w:val="00A64EC1"/>
    <w:rsid w:val="00A64F0E"/>
    <w:rsid w:val="00A64FA3"/>
    <w:rsid w:val="00A64FD8"/>
    <w:rsid w:val="00A65026"/>
    <w:rsid w:val="00A65049"/>
    <w:rsid w:val="00A650A3"/>
    <w:rsid w:val="00A650E8"/>
    <w:rsid w:val="00A6511D"/>
    <w:rsid w:val="00A6512E"/>
    <w:rsid w:val="00A65195"/>
    <w:rsid w:val="00A6528D"/>
    <w:rsid w:val="00A6538E"/>
    <w:rsid w:val="00A653E2"/>
    <w:rsid w:val="00A65405"/>
    <w:rsid w:val="00A6543F"/>
    <w:rsid w:val="00A6544B"/>
    <w:rsid w:val="00A654A8"/>
    <w:rsid w:val="00A654EF"/>
    <w:rsid w:val="00A6550D"/>
    <w:rsid w:val="00A65572"/>
    <w:rsid w:val="00A6562E"/>
    <w:rsid w:val="00A6565F"/>
    <w:rsid w:val="00A65667"/>
    <w:rsid w:val="00A656DD"/>
    <w:rsid w:val="00A65730"/>
    <w:rsid w:val="00A6576D"/>
    <w:rsid w:val="00A657A9"/>
    <w:rsid w:val="00A657DD"/>
    <w:rsid w:val="00A657F2"/>
    <w:rsid w:val="00A65903"/>
    <w:rsid w:val="00A659C0"/>
    <w:rsid w:val="00A659FA"/>
    <w:rsid w:val="00A65A6F"/>
    <w:rsid w:val="00A65AF8"/>
    <w:rsid w:val="00A65B3E"/>
    <w:rsid w:val="00A65B73"/>
    <w:rsid w:val="00A65C35"/>
    <w:rsid w:val="00A65C4F"/>
    <w:rsid w:val="00A65CC0"/>
    <w:rsid w:val="00A65D6C"/>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B"/>
    <w:rsid w:val="00A6656C"/>
    <w:rsid w:val="00A66574"/>
    <w:rsid w:val="00A66615"/>
    <w:rsid w:val="00A6662D"/>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56F"/>
    <w:rsid w:val="00A675B9"/>
    <w:rsid w:val="00A6761A"/>
    <w:rsid w:val="00A67638"/>
    <w:rsid w:val="00A6769D"/>
    <w:rsid w:val="00A676A4"/>
    <w:rsid w:val="00A67720"/>
    <w:rsid w:val="00A677BA"/>
    <w:rsid w:val="00A677F6"/>
    <w:rsid w:val="00A67865"/>
    <w:rsid w:val="00A678B1"/>
    <w:rsid w:val="00A67A30"/>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6E"/>
    <w:rsid w:val="00A700D3"/>
    <w:rsid w:val="00A700EC"/>
    <w:rsid w:val="00A70122"/>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765"/>
    <w:rsid w:val="00A707B2"/>
    <w:rsid w:val="00A7081E"/>
    <w:rsid w:val="00A70865"/>
    <w:rsid w:val="00A70914"/>
    <w:rsid w:val="00A7098F"/>
    <w:rsid w:val="00A709AB"/>
    <w:rsid w:val="00A709DA"/>
    <w:rsid w:val="00A70A04"/>
    <w:rsid w:val="00A70A18"/>
    <w:rsid w:val="00A70A58"/>
    <w:rsid w:val="00A70A78"/>
    <w:rsid w:val="00A70B35"/>
    <w:rsid w:val="00A70BA8"/>
    <w:rsid w:val="00A70C47"/>
    <w:rsid w:val="00A70CB0"/>
    <w:rsid w:val="00A70CF1"/>
    <w:rsid w:val="00A70D18"/>
    <w:rsid w:val="00A70D6E"/>
    <w:rsid w:val="00A70E50"/>
    <w:rsid w:val="00A70F35"/>
    <w:rsid w:val="00A70F38"/>
    <w:rsid w:val="00A70F91"/>
    <w:rsid w:val="00A70FAF"/>
    <w:rsid w:val="00A7103E"/>
    <w:rsid w:val="00A71053"/>
    <w:rsid w:val="00A71116"/>
    <w:rsid w:val="00A71129"/>
    <w:rsid w:val="00A71169"/>
    <w:rsid w:val="00A712F1"/>
    <w:rsid w:val="00A71352"/>
    <w:rsid w:val="00A71403"/>
    <w:rsid w:val="00A71427"/>
    <w:rsid w:val="00A714EA"/>
    <w:rsid w:val="00A71556"/>
    <w:rsid w:val="00A71610"/>
    <w:rsid w:val="00A716AB"/>
    <w:rsid w:val="00A716C4"/>
    <w:rsid w:val="00A716FA"/>
    <w:rsid w:val="00A71760"/>
    <w:rsid w:val="00A717E7"/>
    <w:rsid w:val="00A71803"/>
    <w:rsid w:val="00A71877"/>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AE"/>
    <w:rsid w:val="00A71FF2"/>
    <w:rsid w:val="00A7207A"/>
    <w:rsid w:val="00A7207D"/>
    <w:rsid w:val="00A7209C"/>
    <w:rsid w:val="00A7221D"/>
    <w:rsid w:val="00A72285"/>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EE"/>
    <w:rsid w:val="00A73E05"/>
    <w:rsid w:val="00A73E16"/>
    <w:rsid w:val="00A73EC0"/>
    <w:rsid w:val="00A73EF6"/>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9B"/>
    <w:rsid w:val="00A74CE1"/>
    <w:rsid w:val="00A74D0B"/>
    <w:rsid w:val="00A74D59"/>
    <w:rsid w:val="00A74D63"/>
    <w:rsid w:val="00A74DA3"/>
    <w:rsid w:val="00A74DBB"/>
    <w:rsid w:val="00A74E5B"/>
    <w:rsid w:val="00A74EC0"/>
    <w:rsid w:val="00A74F6A"/>
    <w:rsid w:val="00A74FA3"/>
    <w:rsid w:val="00A7500A"/>
    <w:rsid w:val="00A7501B"/>
    <w:rsid w:val="00A7502A"/>
    <w:rsid w:val="00A75061"/>
    <w:rsid w:val="00A75170"/>
    <w:rsid w:val="00A751C8"/>
    <w:rsid w:val="00A751F1"/>
    <w:rsid w:val="00A75220"/>
    <w:rsid w:val="00A7530C"/>
    <w:rsid w:val="00A75348"/>
    <w:rsid w:val="00A75374"/>
    <w:rsid w:val="00A75472"/>
    <w:rsid w:val="00A75489"/>
    <w:rsid w:val="00A754BF"/>
    <w:rsid w:val="00A75501"/>
    <w:rsid w:val="00A7552B"/>
    <w:rsid w:val="00A7556C"/>
    <w:rsid w:val="00A7557C"/>
    <w:rsid w:val="00A75720"/>
    <w:rsid w:val="00A75790"/>
    <w:rsid w:val="00A75792"/>
    <w:rsid w:val="00A757EB"/>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F26"/>
    <w:rsid w:val="00A75FF6"/>
    <w:rsid w:val="00A76039"/>
    <w:rsid w:val="00A76074"/>
    <w:rsid w:val="00A760B4"/>
    <w:rsid w:val="00A7615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93C"/>
    <w:rsid w:val="00A76A23"/>
    <w:rsid w:val="00A76ADB"/>
    <w:rsid w:val="00A76B01"/>
    <w:rsid w:val="00A76B38"/>
    <w:rsid w:val="00A76BC5"/>
    <w:rsid w:val="00A76C7F"/>
    <w:rsid w:val="00A76CBB"/>
    <w:rsid w:val="00A76D33"/>
    <w:rsid w:val="00A76D59"/>
    <w:rsid w:val="00A76E51"/>
    <w:rsid w:val="00A76E8C"/>
    <w:rsid w:val="00A76E9F"/>
    <w:rsid w:val="00A76EDF"/>
    <w:rsid w:val="00A76F57"/>
    <w:rsid w:val="00A770EB"/>
    <w:rsid w:val="00A7714A"/>
    <w:rsid w:val="00A7715C"/>
    <w:rsid w:val="00A7720C"/>
    <w:rsid w:val="00A77219"/>
    <w:rsid w:val="00A77236"/>
    <w:rsid w:val="00A7723F"/>
    <w:rsid w:val="00A77331"/>
    <w:rsid w:val="00A7734B"/>
    <w:rsid w:val="00A77418"/>
    <w:rsid w:val="00A774C0"/>
    <w:rsid w:val="00A77517"/>
    <w:rsid w:val="00A7753C"/>
    <w:rsid w:val="00A775D1"/>
    <w:rsid w:val="00A77668"/>
    <w:rsid w:val="00A776BE"/>
    <w:rsid w:val="00A776F4"/>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750"/>
    <w:rsid w:val="00A8075F"/>
    <w:rsid w:val="00A807E5"/>
    <w:rsid w:val="00A808AE"/>
    <w:rsid w:val="00A8091E"/>
    <w:rsid w:val="00A8095C"/>
    <w:rsid w:val="00A80A28"/>
    <w:rsid w:val="00A80A8E"/>
    <w:rsid w:val="00A80AAD"/>
    <w:rsid w:val="00A80B23"/>
    <w:rsid w:val="00A80B2E"/>
    <w:rsid w:val="00A80B56"/>
    <w:rsid w:val="00A80B92"/>
    <w:rsid w:val="00A80BB5"/>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E8"/>
    <w:rsid w:val="00A814F6"/>
    <w:rsid w:val="00A8155F"/>
    <w:rsid w:val="00A81592"/>
    <w:rsid w:val="00A815DA"/>
    <w:rsid w:val="00A8163D"/>
    <w:rsid w:val="00A816FB"/>
    <w:rsid w:val="00A81786"/>
    <w:rsid w:val="00A817BE"/>
    <w:rsid w:val="00A81856"/>
    <w:rsid w:val="00A818D9"/>
    <w:rsid w:val="00A81967"/>
    <w:rsid w:val="00A819C2"/>
    <w:rsid w:val="00A819EF"/>
    <w:rsid w:val="00A819FB"/>
    <w:rsid w:val="00A81A05"/>
    <w:rsid w:val="00A81AA9"/>
    <w:rsid w:val="00A81AD4"/>
    <w:rsid w:val="00A81AE7"/>
    <w:rsid w:val="00A81B1C"/>
    <w:rsid w:val="00A81B74"/>
    <w:rsid w:val="00A81B7A"/>
    <w:rsid w:val="00A81C29"/>
    <w:rsid w:val="00A81D45"/>
    <w:rsid w:val="00A81DA7"/>
    <w:rsid w:val="00A81DC8"/>
    <w:rsid w:val="00A81E41"/>
    <w:rsid w:val="00A81E57"/>
    <w:rsid w:val="00A81E58"/>
    <w:rsid w:val="00A82003"/>
    <w:rsid w:val="00A820D8"/>
    <w:rsid w:val="00A82204"/>
    <w:rsid w:val="00A822AD"/>
    <w:rsid w:val="00A822D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B"/>
    <w:rsid w:val="00A827DE"/>
    <w:rsid w:val="00A82804"/>
    <w:rsid w:val="00A82882"/>
    <w:rsid w:val="00A828CB"/>
    <w:rsid w:val="00A82927"/>
    <w:rsid w:val="00A8296B"/>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F7"/>
    <w:rsid w:val="00A82F2B"/>
    <w:rsid w:val="00A83028"/>
    <w:rsid w:val="00A8306C"/>
    <w:rsid w:val="00A8309C"/>
    <w:rsid w:val="00A83155"/>
    <w:rsid w:val="00A831A9"/>
    <w:rsid w:val="00A831C5"/>
    <w:rsid w:val="00A832B7"/>
    <w:rsid w:val="00A832E1"/>
    <w:rsid w:val="00A83316"/>
    <w:rsid w:val="00A83328"/>
    <w:rsid w:val="00A83356"/>
    <w:rsid w:val="00A833B2"/>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C7"/>
    <w:rsid w:val="00A83C1A"/>
    <w:rsid w:val="00A83C6C"/>
    <w:rsid w:val="00A83CC0"/>
    <w:rsid w:val="00A83ED3"/>
    <w:rsid w:val="00A83EEE"/>
    <w:rsid w:val="00A83EF7"/>
    <w:rsid w:val="00A83F25"/>
    <w:rsid w:val="00A83F36"/>
    <w:rsid w:val="00A83F54"/>
    <w:rsid w:val="00A83F6E"/>
    <w:rsid w:val="00A8401F"/>
    <w:rsid w:val="00A84059"/>
    <w:rsid w:val="00A8408E"/>
    <w:rsid w:val="00A840FE"/>
    <w:rsid w:val="00A8410C"/>
    <w:rsid w:val="00A84211"/>
    <w:rsid w:val="00A8427B"/>
    <w:rsid w:val="00A844EA"/>
    <w:rsid w:val="00A844F2"/>
    <w:rsid w:val="00A84512"/>
    <w:rsid w:val="00A8457B"/>
    <w:rsid w:val="00A8457E"/>
    <w:rsid w:val="00A8458F"/>
    <w:rsid w:val="00A845AA"/>
    <w:rsid w:val="00A845E3"/>
    <w:rsid w:val="00A8466B"/>
    <w:rsid w:val="00A84779"/>
    <w:rsid w:val="00A84790"/>
    <w:rsid w:val="00A847E3"/>
    <w:rsid w:val="00A848CC"/>
    <w:rsid w:val="00A84959"/>
    <w:rsid w:val="00A849DA"/>
    <w:rsid w:val="00A84A92"/>
    <w:rsid w:val="00A84ACA"/>
    <w:rsid w:val="00A84AD0"/>
    <w:rsid w:val="00A84B69"/>
    <w:rsid w:val="00A84B9B"/>
    <w:rsid w:val="00A84C85"/>
    <w:rsid w:val="00A84D04"/>
    <w:rsid w:val="00A84D27"/>
    <w:rsid w:val="00A84E17"/>
    <w:rsid w:val="00A84E73"/>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D7"/>
    <w:rsid w:val="00A856FB"/>
    <w:rsid w:val="00A85702"/>
    <w:rsid w:val="00A85924"/>
    <w:rsid w:val="00A859EC"/>
    <w:rsid w:val="00A85B29"/>
    <w:rsid w:val="00A85B82"/>
    <w:rsid w:val="00A85C72"/>
    <w:rsid w:val="00A85C82"/>
    <w:rsid w:val="00A85CB3"/>
    <w:rsid w:val="00A85D0B"/>
    <w:rsid w:val="00A85D0D"/>
    <w:rsid w:val="00A85D2F"/>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348"/>
    <w:rsid w:val="00A8636D"/>
    <w:rsid w:val="00A863F7"/>
    <w:rsid w:val="00A86419"/>
    <w:rsid w:val="00A86467"/>
    <w:rsid w:val="00A86595"/>
    <w:rsid w:val="00A866F8"/>
    <w:rsid w:val="00A867C3"/>
    <w:rsid w:val="00A867E4"/>
    <w:rsid w:val="00A86813"/>
    <w:rsid w:val="00A86870"/>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47"/>
    <w:rsid w:val="00A86D87"/>
    <w:rsid w:val="00A86DDC"/>
    <w:rsid w:val="00A86E32"/>
    <w:rsid w:val="00A86EE0"/>
    <w:rsid w:val="00A86EFD"/>
    <w:rsid w:val="00A86F38"/>
    <w:rsid w:val="00A86F6C"/>
    <w:rsid w:val="00A87196"/>
    <w:rsid w:val="00A87206"/>
    <w:rsid w:val="00A87219"/>
    <w:rsid w:val="00A87350"/>
    <w:rsid w:val="00A87431"/>
    <w:rsid w:val="00A874BA"/>
    <w:rsid w:val="00A8759F"/>
    <w:rsid w:val="00A87654"/>
    <w:rsid w:val="00A876B9"/>
    <w:rsid w:val="00A87762"/>
    <w:rsid w:val="00A877DC"/>
    <w:rsid w:val="00A877DD"/>
    <w:rsid w:val="00A879E7"/>
    <w:rsid w:val="00A87A75"/>
    <w:rsid w:val="00A87AB8"/>
    <w:rsid w:val="00A87B48"/>
    <w:rsid w:val="00A87B58"/>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A93"/>
    <w:rsid w:val="00A90AA5"/>
    <w:rsid w:val="00A90ACF"/>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76"/>
    <w:rsid w:val="00A91179"/>
    <w:rsid w:val="00A911DA"/>
    <w:rsid w:val="00A91287"/>
    <w:rsid w:val="00A91298"/>
    <w:rsid w:val="00A912EB"/>
    <w:rsid w:val="00A9134D"/>
    <w:rsid w:val="00A91355"/>
    <w:rsid w:val="00A9138E"/>
    <w:rsid w:val="00A914DA"/>
    <w:rsid w:val="00A91582"/>
    <w:rsid w:val="00A9173C"/>
    <w:rsid w:val="00A9178A"/>
    <w:rsid w:val="00A91855"/>
    <w:rsid w:val="00A9191D"/>
    <w:rsid w:val="00A91965"/>
    <w:rsid w:val="00A91A9E"/>
    <w:rsid w:val="00A91B11"/>
    <w:rsid w:val="00A91B21"/>
    <w:rsid w:val="00A91B28"/>
    <w:rsid w:val="00A91B34"/>
    <w:rsid w:val="00A91BB3"/>
    <w:rsid w:val="00A91BC9"/>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978"/>
    <w:rsid w:val="00A93A25"/>
    <w:rsid w:val="00A93A3D"/>
    <w:rsid w:val="00A93A55"/>
    <w:rsid w:val="00A93A9D"/>
    <w:rsid w:val="00A93B12"/>
    <w:rsid w:val="00A93B39"/>
    <w:rsid w:val="00A93BA6"/>
    <w:rsid w:val="00A93BDF"/>
    <w:rsid w:val="00A93C51"/>
    <w:rsid w:val="00A93CE9"/>
    <w:rsid w:val="00A93CEF"/>
    <w:rsid w:val="00A93D04"/>
    <w:rsid w:val="00A93D07"/>
    <w:rsid w:val="00A93D88"/>
    <w:rsid w:val="00A93DB1"/>
    <w:rsid w:val="00A93DCF"/>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9D"/>
    <w:rsid w:val="00A946BC"/>
    <w:rsid w:val="00A946C1"/>
    <w:rsid w:val="00A9470C"/>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B24"/>
    <w:rsid w:val="00A95B55"/>
    <w:rsid w:val="00A95C1C"/>
    <w:rsid w:val="00A95C67"/>
    <w:rsid w:val="00A95C6E"/>
    <w:rsid w:val="00A95D2B"/>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F1D"/>
    <w:rsid w:val="00A96F32"/>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F0"/>
    <w:rsid w:val="00A9765D"/>
    <w:rsid w:val="00A9766F"/>
    <w:rsid w:val="00A97776"/>
    <w:rsid w:val="00A977E5"/>
    <w:rsid w:val="00A97869"/>
    <w:rsid w:val="00A979BC"/>
    <w:rsid w:val="00A979BE"/>
    <w:rsid w:val="00A97A4C"/>
    <w:rsid w:val="00A97A57"/>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DC"/>
    <w:rsid w:val="00AA07E7"/>
    <w:rsid w:val="00AA0811"/>
    <w:rsid w:val="00AA08BF"/>
    <w:rsid w:val="00AA08E3"/>
    <w:rsid w:val="00AA0938"/>
    <w:rsid w:val="00AA09E8"/>
    <w:rsid w:val="00AA0A0D"/>
    <w:rsid w:val="00AA0AA3"/>
    <w:rsid w:val="00AA0BB9"/>
    <w:rsid w:val="00AA0C62"/>
    <w:rsid w:val="00AA0C65"/>
    <w:rsid w:val="00AA0C6E"/>
    <w:rsid w:val="00AA0D23"/>
    <w:rsid w:val="00AA0D8B"/>
    <w:rsid w:val="00AA0DEB"/>
    <w:rsid w:val="00AA0FBD"/>
    <w:rsid w:val="00AA0FCB"/>
    <w:rsid w:val="00AA0FD0"/>
    <w:rsid w:val="00AA1009"/>
    <w:rsid w:val="00AA1091"/>
    <w:rsid w:val="00AA10CC"/>
    <w:rsid w:val="00AA120E"/>
    <w:rsid w:val="00AA134E"/>
    <w:rsid w:val="00AA136B"/>
    <w:rsid w:val="00AA13A1"/>
    <w:rsid w:val="00AA13C3"/>
    <w:rsid w:val="00AA141D"/>
    <w:rsid w:val="00AA1441"/>
    <w:rsid w:val="00AA1490"/>
    <w:rsid w:val="00AA14A1"/>
    <w:rsid w:val="00AA14EA"/>
    <w:rsid w:val="00AA1561"/>
    <w:rsid w:val="00AA158E"/>
    <w:rsid w:val="00AA15D1"/>
    <w:rsid w:val="00AA16F1"/>
    <w:rsid w:val="00AA1747"/>
    <w:rsid w:val="00AA17BF"/>
    <w:rsid w:val="00AA17E9"/>
    <w:rsid w:val="00AA180D"/>
    <w:rsid w:val="00AA182D"/>
    <w:rsid w:val="00AA187A"/>
    <w:rsid w:val="00AA19E7"/>
    <w:rsid w:val="00AA1A03"/>
    <w:rsid w:val="00AA1A45"/>
    <w:rsid w:val="00AA1A84"/>
    <w:rsid w:val="00AA1AB8"/>
    <w:rsid w:val="00AA1B1F"/>
    <w:rsid w:val="00AA1B41"/>
    <w:rsid w:val="00AA1B86"/>
    <w:rsid w:val="00AA1BED"/>
    <w:rsid w:val="00AA1C6D"/>
    <w:rsid w:val="00AA1C80"/>
    <w:rsid w:val="00AA1C9A"/>
    <w:rsid w:val="00AA1D80"/>
    <w:rsid w:val="00AA1DA1"/>
    <w:rsid w:val="00AA1DC5"/>
    <w:rsid w:val="00AA1E78"/>
    <w:rsid w:val="00AA1E7C"/>
    <w:rsid w:val="00AA1EE5"/>
    <w:rsid w:val="00AA1F58"/>
    <w:rsid w:val="00AA1F9D"/>
    <w:rsid w:val="00AA207C"/>
    <w:rsid w:val="00AA20B1"/>
    <w:rsid w:val="00AA20BB"/>
    <w:rsid w:val="00AA20CD"/>
    <w:rsid w:val="00AA20DF"/>
    <w:rsid w:val="00AA2201"/>
    <w:rsid w:val="00AA226D"/>
    <w:rsid w:val="00AA2282"/>
    <w:rsid w:val="00AA22A6"/>
    <w:rsid w:val="00AA235E"/>
    <w:rsid w:val="00AA23A8"/>
    <w:rsid w:val="00AA23CE"/>
    <w:rsid w:val="00AA23F0"/>
    <w:rsid w:val="00AA252C"/>
    <w:rsid w:val="00AA25BF"/>
    <w:rsid w:val="00AA2640"/>
    <w:rsid w:val="00AA26B6"/>
    <w:rsid w:val="00AA26F5"/>
    <w:rsid w:val="00AA2780"/>
    <w:rsid w:val="00AA2783"/>
    <w:rsid w:val="00AA2823"/>
    <w:rsid w:val="00AA28B2"/>
    <w:rsid w:val="00AA28B4"/>
    <w:rsid w:val="00AA2922"/>
    <w:rsid w:val="00AA29E0"/>
    <w:rsid w:val="00AA2A19"/>
    <w:rsid w:val="00AA2A2B"/>
    <w:rsid w:val="00AA2A35"/>
    <w:rsid w:val="00AA2A55"/>
    <w:rsid w:val="00AA2B13"/>
    <w:rsid w:val="00AA2C6B"/>
    <w:rsid w:val="00AA2CD1"/>
    <w:rsid w:val="00AA2CDF"/>
    <w:rsid w:val="00AA2D71"/>
    <w:rsid w:val="00AA2DF0"/>
    <w:rsid w:val="00AA2E40"/>
    <w:rsid w:val="00AA2F36"/>
    <w:rsid w:val="00AA2F3C"/>
    <w:rsid w:val="00AA3015"/>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AE7"/>
    <w:rsid w:val="00AA3B1E"/>
    <w:rsid w:val="00AA3BDC"/>
    <w:rsid w:val="00AA3C45"/>
    <w:rsid w:val="00AA3C59"/>
    <w:rsid w:val="00AA3D3E"/>
    <w:rsid w:val="00AA3D87"/>
    <w:rsid w:val="00AA3E28"/>
    <w:rsid w:val="00AA3E6B"/>
    <w:rsid w:val="00AA3EB9"/>
    <w:rsid w:val="00AA40B1"/>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D"/>
    <w:rsid w:val="00AA471F"/>
    <w:rsid w:val="00AA4733"/>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B1A"/>
    <w:rsid w:val="00AA6BE1"/>
    <w:rsid w:val="00AA6C0A"/>
    <w:rsid w:val="00AA6C2F"/>
    <w:rsid w:val="00AA6C43"/>
    <w:rsid w:val="00AA6C83"/>
    <w:rsid w:val="00AA6CC0"/>
    <w:rsid w:val="00AA6CF3"/>
    <w:rsid w:val="00AA6D1A"/>
    <w:rsid w:val="00AA6D86"/>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52F"/>
    <w:rsid w:val="00AA7538"/>
    <w:rsid w:val="00AA753E"/>
    <w:rsid w:val="00AA7631"/>
    <w:rsid w:val="00AA7660"/>
    <w:rsid w:val="00AA768C"/>
    <w:rsid w:val="00AA76AB"/>
    <w:rsid w:val="00AA777B"/>
    <w:rsid w:val="00AA77B2"/>
    <w:rsid w:val="00AA77E6"/>
    <w:rsid w:val="00AA7833"/>
    <w:rsid w:val="00AA795D"/>
    <w:rsid w:val="00AA796A"/>
    <w:rsid w:val="00AA7998"/>
    <w:rsid w:val="00AA79DF"/>
    <w:rsid w:val="00AA7A2B"/>
    <w:rsid w:val="00AA7A63"/>
    <w:rsid w:val="00AA7AF1"/>
    <w:rsid w:val="00AA7BC5"/>
    <w:rsid w:val="00AA7C05"/>
    <w:rsid w:val="00AA7C1E"/>
    <w:rsid w:val="00AA7CD5"/>
    <w:rsid w:val="00AA7D18"/>
    <w:rsid w:val="00AA7DEB"/>
    <w:rsid w:val="00AA7DEF"/>
    <w:rsid w:val="00AA7E85"/>
    <w:rsid w:val="00AA7EFA"/>
    <w:rsid w:val="00AA7F3C"/>
    <w:rsid w:val="00AA7F41"/>
    <w:rsid w:val="00AA7FF2"/>
    <w:rsid w:val="00AA7FF8"/>
    <w:rsid w:val="00AB001B"/>
    <w:rsid w:val="00AB002D"/>
    <w:rsid w:val="00AB00B0"/>
    <w:rsid w:val="00AB0260"/>
    <w:rsid w:val="00AB02C3"/>
    <w:rsid w:val="00AB02E9"/>
    <w:rsid w:val="00AB038B"/>
    <w:rsid w:val="00AB0396"/>
    <w:rsid w:val="00AB03A5"/>
    <w:rsid w:val="00AB03FC"/>
    <w:rsid w:val="00AB048E"/>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92"/>
    <w:rsid w:val="00AB0E27"/>
    <w:rsid w:val="00AB0E57"/>
    <w:rsid w:val="00AB0E76"/>
    <w:rsid w:val="00AB0EA2"/>
    <w:rsid w:val="00AB0EE8"/>
    <w:rsid w:val="00AB0FFD"/>
    <w:rsid w:val="00AB10D5"/>
    <w:rsid w:val="00AB10FB"/>
    <w:rsid w:val="00AB1102"/>
    <w:rsid w:val="00AB11B5"/>
    <w:rsid w:val="00AB11C4"/>
    <w:rsid w:val="00AB12C6"/>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BB7"/>
    <w:rsid w:val="00AB1BC5"/>
    <w:rsid w:val="00AB1C4A"/>
    <w:rsid w:val="00AB1D23"/>
    <w:rsid w:val="00AB1E2E"/>
    <w:rsid w:val="00AB1E6A"/>
    <w:rsid w:val="00AB1EE8"/>
    <w:rsid w:val="00AB202E"/>
    <w:rsid w:val="00AB209E"/>
    <w:rsid w:val="00AB20D9"/>
    <w:rsid w:val="00AB20E7"/>
    <w:rsid w:val="00AB2152"/>
    <w:rsid w:val="00AB21AC"/>
    <w:rsid w:val="00AB21B5"/>
    <w:rsid w:val="00AB2228"/>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D7C"/>
    <w:rsid w:val="00AB3E1B"/>
    <w:rsid w:val="00AB3EC3"/>
    <w:rsid w:val="00AB3F06"/>
    <w:rsid w:val="00AB3F0B"/>
    <w:rsid w:val="00AB3F68"/>
    <w:rsid w:val="00AB3FDE"/>
    <w:rsid w:val="00AB4015"/>
    <w:rsid w:val="00AB403A"/>
    <w:rsid w:val="00AB4055"/>
    <w:rsid w:val="00AB4104"/>
    <w:rsid w:val="00AB413E"/>
    <w:rsid w:val="00AB4153"/>
    <w:rsid w:val="00AB4208"/>
    <w:rsid w:val="00AB4227"/>
    <w:rsid w:val="00AB42D0"/>
    <w:rsid w:val="00AB42E2"/>
    <w:rsid w:val="00AB4499"/>
    <w:rsid w:val="00AB4509"/>
    <w:rsid w:val="00AB455B"/>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4B"/>
    <w:rsid w:val="00AB53AC"/>
    <w:rsid w:val="00AB53E2"/>
    <w:rsid w:val="00AB5421"/>
    <w:rsid w:val="00AB5483"/>
    <w:rsid w:val="00AB5513"/>
    <w:rsid w:val="00AB5699"/>
    <w:rsid w:val="00AB5731"/>
    <w:rsid w:val="00AB5817"/>
    <w:rsid w:val="00AB5870"/>
    <w:rsid w:val="00AB5896"/>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7C"/>
    <w:rsid w:val="00AB6889"/>
    <w:rsid w:val="00AB68CF"/>
    <w:rsid w:val="00AB6906"/>
    <w:rsid w:val="00AB6946"/>
    <w:rsid w:val="00AB69AA"/>
    <w:rsid w:val="00AB69F0"/>
    <w:rsid w:val="00AB6A38"/>
    <w:rsid w:val="00AB6AAD"/>
    <w:rsid w:val="00AB6AAE"/>
    <w:rsid w:val="00AB6AB4"/>
    <w:rsid w:val="00AB6ACC"/>
    <w:rsid w:val="00AB6B69"/>
    <w:rsid w:val="00AB6B82"/>
    <w:rsid w:val="00AB6B9E"/>
    <w:rsid w:val="00AB6BAE"/>
    <w:rsid w:val="00AB6BD8"/>
    <w:rsid w:val="00AB6C4F"/>
    <w:rsid w:val="00AB6C8F"/>
    <w:rsid w:val="00AB6CB4"/>
    <w:rsid w:val="00AB6CE6"/>
    <w:rsid w:val="00AB6D11"/>
    <w:rsid w:val="00AB6D26"/>
    <w:rsid w:val="00AB6D6B"/>
    <w:rsid w:val="00AB6DD7"/>
    <w:rsid w:val="00AB6E5C"/>
    <w:rsid w:val="00AB6E70"/>
    <w:rsid w:val="00AB6EF0"/>
    <w:rsid w:val="00AB6F1B"/>
    <w:rsid w:val="00AB6F62"/>
    <w:rsid w:val="00AB6FDE"/>
    <w:rsid w:val="00AB6FED"/>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5B"/>
    <w:rsid w:val="00AB7962"/>
    <w:rsid w:val="00AB7979"/>
    <w:rsid w:val="00AB79C1"/>
    <w:rsid w:val="00AB7A36"/>
    <w:rsid w:val="00AB7A37"/>
    <w:rsid w:val="00AB7A3E"/>
    <w:rsid w:val="00AB7A66"/>
    <w:rsid w:val="00AB7AB7"/>
    <w:rsid w:val="00AB7B2C"/>
    <w:rsid w:val="00AB7BC6"/>
    <w:rsid w:val="00AB7BD2"/>
    <w:rsid w:val="00AB7C3F"/>
    <w:rsid w:val="00AB7C6D"/>
    <w:rsid w:val="00AB7C73"/>
    <w:rsid w:val="00AB7CFC"/>
    <w:rsid w:val="00AB7D34"/>
    <w:rsid w:val="00AB7DAE"/>
    <w:rsid w:val="00AB7EF6"/>
    <w:rsid w:val="00AB7EFB"/>
    <w:rsid w:val="00AB7FA4"/>
    <w:rsid w:val="00AC0034"/>
    <w:rsid w:val="00AC0107"/>
    <w:rsid w:val="00AC032E"/>
    <w:rsid w:val="00AC03AB"/>
    <w:rsid w:val="00AC045B"/>
    <w:rsid w:val="00AC04DE"/>
    <w:rsid w:val="00AC05CA"/>
    <w:rsid w:val="00AC05DC"/>
    <w:rsid w:val="00AC05FD"/>
    <w:rsid w:val="00AC0606"/>
    <w:rsid w:val="00AC0649"/>
    <w:rsid w:val="00AC06BD"/>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E43"/>
    <w:rsid w:val="00AC0E5E"/>
    <w:rsid w:val="00AC0E6C"/>
    <w:rsid w:val="00AC0E86"/>
    <w:rsid w:val="00AC0E8E"/>
    <w:rsid w:val="00AC0F01"/>
    <w:rsid w:val="00AC0F2B"/>
    <w:rsid w:val="00AC0F3C"/>
    <w:rsid w:val="00AC10ED"/>
    <w:rsid w:val="00AC10F1"/>
    <w:rsid w:val="00AC1150"/>
    <w:rsid w:val="00AC1155"/>
    <w:rsid w:val="00AC115E"/>
    <w:rsid w:val="00AC11A6"/>
    <w:rsid w:val="00AC129D"/>
    <w:rsid w:val="00AC1322"/>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28"/>
    <w:rsid w:val="00AC1F75"/>
    <w:rsid w:val="00AC201C"/>
    <w:rsid w:val="00AC20AC"/>
    <w:rsid w:val="00AC2179"/>
    <w:rsid w:val="00AC217B"/>
    <w:rsid w:val="00AC2193"/>
    <w:rsid w:val="00AC2219"/>
    <w:rsid w:val="00AC2226"/>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535"/>
    <w:rsid w:val="00AC3549"/>
    <w:rsid w:val="00AC35E7"/>
    <w:rsid w:val="00AC35FE"/>
    <w:rsid w:val="00AC368E"/>
    <w:rsid w:val="00AC37C3"/>
    <w:rsid w:val="00AC387F"/>
    <w:rsid w:val="00AC3943"/>
    <w:rsid w:val="00AC39E5"/>
    <w:rsid w:val="00AC3A1A"/>
    <w:rsid w:val="00AC3AF3"/>
    <w:rsid w:val="00AC3B40"/>
    <w:rsid w:val="00AC3CA2"/>
    <w:rsid w:val="00AC3DCB"/>
    <w:rsid w:val="00AC3DD5"/>
    <w:rsid w:val="00AC3DE6"/>
    <w:rsid w:val="00AC3EAC"/>
    <w:rsid w:val="00AC3EE0"/>
    <w:rsid w:val="00AC3F09"/>
    <w:rsid w:val="00AC407B"/>
    <w:rsid w:val="00AC40B4"/>
    <w:rsid w:val="00AC4120"/>
    <w:rsid w:val="00AC415C"/>
    <w:rsid w:val="00AC4171"/>
    <w:rsid w:val="00AC4175"/>
    <w:rsid w:val="00AC4190"/>
    <w:rsid w:val="00AC4248"/>
    <w:rsid w:val="00AC428A"/>
    <w:rsid w:val="00AC42E1"/>
    <w:rsid w:val="00AC4312"/>
    <w:rsid w:val="00AC4316"/>
    <w:rsid w:val="00AC4373"/>
    <w:rsid w:val="00AC4377"/>
    <w:rsid w:val="00AC43A0"/>
    <w:rsid w:val="00AC44A0"/>
    <w:rsid w:val="00AC44B3"/>
    <w:rsid w:val="00AC453A"/>
    <w:rsid w:val="00AC45C4"/>
    <w:rsid w:val="00AC45D2"/>
    <w:rsid w:val="00AC464A"/>
    <w:rsid w:val="00AC4674"/>
    <w:rsid w:val="00AC46F3"/>
    <w:rsid w:val="00AC46F5"/>
    <w:rsid w:val="00AC4736"/>
    <w:rsid w:val="00AC4797"/>
    <w:rsid w:val="00AC479C"/>
    <w:rsid w:val="00AC47E0"/>
    <w:rsid w:val="00AC4817"/>
    <w:rsid w:val="00AC4825"/>
    <w:rsid w:val="00AC4919"/>
    <w:rsid w:val="00AC4A52"/>
    <w:rsid w:val="00AC4AF5"/>
    <w:rsid w:val="00AC4B6D"/>
    <w:rsid w:val="00AC4B77"/>
    <w:rsid w:val="00AC4C00"/>
    <w:rsid w:val="00AC4DB0"/>
    <w:rsid w:val="00AC4E0D"/>
    <w:rsid w:val="00AC4E4B"/>
    <w:rsid w:val="00AC4E53"/>
    <w:rsid w:val="00AC4E7E"/>
    <w:rsid w:val="00AC4ED5"/>
    <w:rsid w:val="00AC50EC"/>
    <w:rsid w:val="00AC5165"/>
    <w:rsid w:val="00AC51C7"/>
    <w:rsid w:val="00AC51F5"/>
    <w:rsid w:val="00AC527E"/>
    <w:rsid w:val="00AC533B"/>
    <w:rsid w:val="00AC5444"/>
    <w:rsid w:val="00AC550A"/>
    <w:rsid w:val="00AC5516"/>
    <w:rsid w:val="00AC556A"/>
    <w:rsid w:val="00AC56A5"/>
    <w:rsid w:val="00AC5707"/>
    <w:rsid w:val="00AC571D"/>
    <w:rsid w:val="00AC572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829"/>
    <w:rsid w:val="00AC6872"/>
    <w:rsid w:val="00AC6874"/>
    <w:rsid w:val="00AC687B"/>
    <w:rsid w:val="00AC6885"/>
    <w:rsid w:val="00AC68CA"/>
    <w:rsid w:val="00AC6923"/>
    <w:rsid w:val="00AC6977"/>
    <w:rsid w:val="00AC6980"/>
    <w:rsid w:val="00AC69BC"/>
    <w:rsid w:val="00AC69C1"/>
    <w:rsid w:val="00AC6A64"/>
    <w:rsid w:val="00AC6A8B"/>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34D"/>
    <w:rsid w:val="00AC73AD"/>
    <w:rsid w:val="00AC73C8"/>
    <w:rsid w:val="00AC73D7"/>
    <w:rsid w:val="00AC7413"/>
    <w:rsid w:val="00AC7416"/>
    <w:rsid w:val="00AC7479"/>
    <w:rsid w:val="00AC7504"/>
    <w:rsid w:val="00AC76A3"/>
    <w:rsid w:val="00AC776C"/>
    <w:rsid w:val="00AC77A8"/>
    <w:rsid w:val="00AC77D2"/>
    <w:rsid w:val="00AC77DE"/>
    <w:rsid w:val="00AC784F"/>
    <w:rsid w:val="00AC785C"/>
    <w:rsid w:val="00AC7938"/>
    <w:rsid w:val="00AC7965"/>
    <w:rsid w:val="00AC799B"/>
    <w:rsid w:val="00AC79CF"/>
    <w:rsid w:val="00AC7A14"/>
    <w:rsid w:val="00AC7B2C"/>
    <w:rsid w:val="00AC7BA8"/>
    <w:rsid w:val="00AC7BE0"/>
    <w:rsid w:val="00AC7D03"/>
    <w:rsid w:val="00AC7E0A"/>
    <w:rsid w:val="00AC7E64"/>
    <w:rsid w:val="00AC7E6A"/>
    <w:rsid w:val="00AC7E84"/>
    <w:rsid w:val="00AC7EC6"/>
    <w:rsid w:val="00AC7ECD"/>
    <w:rsid w:val="00AC7FC1"/>
    <w:rsid w:val="00AD00FD"/>
    <w:rsid w:val="00AD01D8"/>
    <w:rsid w:val="00AD0297"/>
    <w:rsid w:val="00AD02C3"/>
    <w:rsid w:val="00AD031B"/>
    <w:rsid w:val="00AD038D"/>
    <w:rsid w:val="00AD04DD"/>
    <w:rsid w:val="00AD05EC"/>
    <w:rsid w:val="00AD0625"/>
    <w:rsid w:val="00AD0795"/>
    <w:rsid w:val="00AD07CC"/>
    <w:rsid w:val="00AD0802"/>
    <w:rsid w:val="00AD088D"/>
    <w:rsid w:val="00AD08B1"/>
    <w:rsid w:val="00AD08F8"/>
    <w:rsid w:val="00AD090E"/>
    <w:rsid w:val="00AD09A1"/>
    <w:rsid w:val="00AD0AFA"/>
    <w:rsid w:val="00AD0B4C"/>
    <w:rsid w:val="00AD0BBB"/>
    <w:rsid w:val="00AD0BD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A9"/>
    <w:rsid w:val="00AD11D0"/>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4B"/>
    <w:rsid w:val="00AD28D0"/>
    <w:rsid w:val="00AD292E"/>
    <w:rsid w:val="00AD29BE"/>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E5"/>
    <w:rsid w:val="00AD32F6"/>
    <w:rsid w:val="00AD3331"/>
    <w:rsid w:val="00AD333C"/>
    <w:rsid w:val="00AD336B"/>
    <w:rsid w:val="00AD3385"/>
    <w:rsid w:val="00AD33B6"/>
    <w:rsid w:val="00AD33F1"/>
    <w:rsid w:val="00AD33FB"/>
    <w:rsid w:val="00AD3464"/>
    <w:rsid w:val="00AD3489"/>
    <w:rsid w:val="00AD3501"/>
    <w:rsid w:val="00AD36A4"/>
    <w:rsid w:val="00AD36AC"/>
    <w:rsid w:val="00AD370D"/>
    <w:rsid w:val="00AD388B"/>
    <w:rsid w:val="00AD3B88"/>
    <w:rsid w:val="00AD3B94"/>
    <w:rsid w:val="00AD3B9E"/>
    <w:rsid w:val="00AD3BD3"/>
    <w:rsid w:val="00AD3C00"/>
    <w:rsid w:val="00AD3C13"/>
    <w:rsid w:val="00AD3D59"/>
    <w:rsid w:val="00AD3D90"/>
    <w:rsid w:val="00AD3D91"/>
    <w:rsid w:val="00AD3E49"/>
    <w:rsid w:val="00AD3E5F"/>
    <w:rsid w:val="00AD3E69"/>
    <w:rsid w:val="00AD3E91"/>
    <w:rsid w:val="00AD3F6C"/>
    <w:rsid w:val="00AD3FAD"/>
    <w:rsid w:val="00AD3FF2"/>
    <w:rsid w:val="00AD400E"/>
    <w:rsid w:val="00AD4023"/>
    <w:rsid w:val="00AD4080"/>
    <w:rsid w:val="00AD40C3"/>
    <w:rsid w:val="00AD40E1"/>
    <w:rsid w:val="00AD415D"/>
    <w:rsid w:val="00AD4182"/>
    <w:rsid w:val="00AD41D3"/>
    <w:rsid w:val="00AD41D4"/>
    <w:rsid w:val="00AD4298"/>
    <w:rsid w:val="00AD42AD"/>
    <w:rsid w:val="00AD42C0"/>
    <w:rsid w:val="00AD42E5"/>
    <w:rsid w:val="00AD42FD"/>
    <w:rsid w:val="00AD4316"/>
    <w:rsid w:val="00AD4364"/>
    <w:rsid w:val="00AD43B1"/>
    <w:rsid w:val="00AD43FE"/>
    <w:rsid w:val="00AD4407"/>
    <w:rsid w:val="00AD44B7"/>
    <w:rsid w:val="00AD4547"/>
    <w:rsid w:val="00AD45D0"/>
    <w:rsid w:val="00AD4642"/>
    <w:rsid w:val="00AD46A5"/>
    <w:rsid w:val="00AD47C2"/>
    <w:rsid w:val="00AD4911"/>
    <w:rsid w:val="00AD4937"/>
    <w:rsid w:val="00AD4946"/>
    <w:rsid w:val="00AD4A93"/>
    <w:rsid w:val="00AD4ACA"/>
    <w:rsid w:val="00AD4AEA"/>
    <w:rsid w:val="00AD4B05"/>
    <w:rsid w:val="00AD4B13"/>
    <w:rsid w:val="00AD4BCD"/>
    <w:rsid w:val="00AD4BFA"/>
    <w:rsid w:val="00AD4BFC"/>
    <w:rsid w:val="00AD4CCA"/>
    <w:rsid w:val="00AD4CEE"/>
    <w:rsid w:val="00AD4D18"/>
    <w:rsid w:val="00AD4DBB"/>
    <w:rsid w:val="00AD4DBD"/>
    <w:rsid w:val="00AD4EDB"/>
    <w:rsid w:val="00AD4FE5"/>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67"/>
    <w:rsid w:val="00AD55C2"/>
    <w:rsid w:val="00AD5611"/>
    <w:rsid w:val="00AD5725"/>
    <w:rsid w:val="00AD579B"/>
    <w:rsid w:val="00AD5835"/>
    <w:rsid w:val="00AD5912"/>
    <w:rsid w:val="00AD591E"/>
    <w:rsid w:val="00AD59D5"/>
    <w:rsid w:val="00AD59E8"/>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F8"/>
    <w:rsid w:val="00AD5F5B"/>
    <w:rsid w:val="00AD5FC3"/>
    <w:rsid w:val="00AD6053"/>
    <w:rsid w:val="00AD612B"/>
    <w:rsid w:val="00AD615A"/>
    <w:rsid w:val="00AD620B"/>
    <w:rsid w:val="00AD6238"/>
    <w:rsid w:val="00AD62F0"/>
    <w:rsid w:val="00AD631A"/>
    <w:rsid w:val="00AD634B"/>
    <w:rsid w:val="00AD63E5"/>
    <w:rsid w:val="00AD63EE"/>
    <w:rsid w:val="00AD6423"/>
    <w:rsid w:val="00AD64A5"/>
    <w:rsid w:val="00AD64CF"/>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95"/>
    <w:rsid w:val="00AD72E7"/>
    <w:rsid w:val="00AD73CD"/>
    <w:rsid w:val="00AD7495"/>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C2"/>
    <w:rsid w:val="00AE06F4"/>
    <w:rsid w:val="00AE07A5"/>
    <w:rsid w:val="00AE07B2"/>
    <w:rsid w:val="00AE0836"/>
    <w:rsid w:val="00AE0861"/>
    <w:rsid w:val="00AE08D9"/>
    <w:rsid w:val="00AE08E6"/>
    <w:rsid w:val="00AE0AA5"/>
    <w:rsid w:val="00AE0B07"/>
    <w:rsid w:val="00AE0BF0"/>
    <w:rsid w:val="00AE0C6D"/>
    <w:rsid w:val="00AE0C70"/>
    <w:rsid w:val="00AE0CC6"/>
    <w:rsid w:val="00AE0CC8"/>
    <w:rsid w:val="00AE0D8D"/>
    <w:rsid w:val="00AE0E10"/>
    <w:rsid w:val="00AE0E7E"/>
    <w:rsid w:val="00AE0E95"/>
    <w:rsid w:val="00AE0ED5"/>
    <w:rsid w:val="00AE0F47"/>
    <w:rsid w:val="00AE0F51"/>
    <w:rsid w:val="00AE11AB"/>
    <w:rsid w:val="00AE1283"/>
    <w:rsid w:val="00AE12AE"/>
    <w:rsid w:val="00AE1359"/>
    <w:rsid w:val="00AE138D"/>
    <w:rsid w:val="00AE1397"/>
    <w:rsid w:val="00AE139B"/>
    <w:rsid w:val="00AE13C3"/>
    <w:rsid w:val="00AE13EF"/>
    <w:rsid w:val="00AE147D"/>
    <w:rsid w:val="00AE1586"/>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D0A"/>
    <w:rsid w:val="00AE1D0C"/>
    <w:rsid w:val="00AE1D43"/>
    <w:rsid w:val="00AE1DD7"/>
    <w:rsid w:val="00AE1E05"/>
    <w:rsid w:val="00AE1E18"/>
    <w:rsid w:val="00AE1EBD"/>
    <w:rsid w:val="00AE1EC0"/>
    <w:rsid w:val="00AE1EDE"/>
    <w:rsid w:val="00AE1F84"/>
    <w:rsid w:val="00AE1F88"/>
    <w:rsid w:val="00AE1FC4"/>
    <w:rsid w:val="00AE2086"/>
    <w:rsid w:val="00AE20E0"/>
    <w:rsid w:val="00AE214A"/>
    <w:rsid w:val="00AE21BC"/>
    <w:rsid w:val="00AE21E9"/>
    <w:rsid w:val="00AE2238"/>
    <w:rsid w:val="00AE2250"/>
    <w:rsid w:val="00AE2266"/>
    <w:rsid w:val="00AE2272"/>
    <w:rsid w:val="00AE22C1"/>
    <w:rsid w:val="00AE2366"/>
    <w:rsid w:val="00AE239C"/>
    <w:rsid w:val="00AE23B4"/>
    <w:rsid w:val="00AE23D6"/>
    <w:rsid w:val="00AE23FE"/>
    <w:rsid w:val="00AE24EE"/>
    <w:rsid w:val="00AE24EF"/>
    <w:rsid w:val="00AE24F0"/>
    <w:rsid w:val="00AE2651"/>
    <w:rsid w:val="00AE265E"/>
    <w:rsid w:val="00AE26F4"/>
    <w:rsid w:val="00AE2756"/>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EC2"/>
    <w:rsid w:val="00AE2F30"/>
    <w:rsid w:val="00AE2F32"/>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F7"/>
    <w:rsid w:val="00AE4833"/>
    <w:rsid w:val="00AE48B0"/>
    <w:rsid w:val="00AE48C4"/>
    <w:rsid w:val="00AE49E1"/>
    <w:rsid w:val="00AE4A3F"/>
    <w:rsid w:val="00AE4A49"/>
    <w:rsid w:val="00AE4ABB"/>
    <w:rsid w:val="00AE4B50"/>
    <w:rsid w:val="00AE4B7D"/>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24E"/>
    <w:rsid w:val="00AE52AB"/>
    <w:rsid w:val="00AE532F"/>
    <w:rsid w:val="00AE535E"/>
    <w:rsid w:val="00AE53A8"/>
    <w:rsid w:val="00AE53D1"/>
    <w:rsid w:val="00AE53D9"/>
    <w:rsid w:val="00AE53F1"/>
    <w:rsid w:val="00AE54E6"/>
    <w:rsid w:val="00AE5609"/>
    <w:rsid w:val="00AE5648"/>
    <w:rsid w:val="00AE5664"/>
    <w:rsid w:val="00AE5760"/>
    <w:rsid w:val="00AE5767"/>
    <w:rsid w:val="00AE577D"/>
    <w:rsid w:val="00AE57C3"/>
    <w:rsid w:val="00AE5878"/>
    <w:rsid w:val="00AE58D5"/>
    <w:rsid w:val="00AE597D"/>
    <w:rsid w:val="00AE59E7"/>
    <w:rsid w:val="00AE5A96"/>
    <w:rsid w:val="00AE5AC6"/>
    <w:rsid w:val="00AE5B42"/>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E"/>
    <w:rsid w:val="00AE6375"/>
    <w:rsid w:val="00AE63CD"/>
    <w:rsid w:val="00AE640C"/>
    <w:rsid w:val="00AE6466"/>
    <w:rsid w:val="00AE64C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E"/>
    <w:rsid w:val="00AE6F2F"/>
    <w:rsid w:val="00AE6FB9"/>
    <w:rsid w:val="00AE706A"/>
    <w:rsid w:val="00AE7112"/>
    <w:rsid w:val="00AE7146"/>
    <w:rsid w:val="00AE718E"/>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C1D"/>
    <w:rsid w:val="00AF0C88"/>
    <w:rsid w:val="00AF0D5C"/>
    <w:rsid w:val="00AF0E97"/>
    <w:rsid w:val="00AF0F04"/>
    <w:rsid w:val="00AF0F17"/>
    <w:rsid w:val="00AF0F30"/>
    <w:rsid w:val="00AF105E"/>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E34"/>
    <w:rsid w:val="00AF1EF1"/>
    <w:rsid w:val="00AF1F73"/>
    <w:rsid w:val="00AF2092"/>
    <w:rsid w:val="00AF20D2"/>
    <w:rsid w:val="00AF2150"/>
    <w:rsid w:val="00AF2192"/>
    <w:rsid w:val="00AF2195"/>
    <w:rsid w:val="00AF21C3"/>
    <w:rsid w:val="00AF21D0"/>
    <w:rsid w:val="00AF22E6"/>
    <w:rsid w:val="00AF2338"/>
    <w:rsid w:val="00AF2356"/>
    <w:rsid w:val="00AF237D"/>
    <w:rsid w:val="00AF24FD"/>
    <w:rsid w:val="00AF2512"/>
    <w:rsid w:val="00AF2625"/>
    <w:rsid w:val="00AF26BD"/>
    <w:rsid w:val="00AF26E2"/>
    <w:rsid w:val="00AF2732"/>
    <w:rsid w:val="00AF276F"/>
    <w:rsid w:val="00AF279C"/>
    <w:rsid w:val="00AF27AA"/>
    <w:rsid w:val="00AF27EF"/>
    <w:rsid w:val="00AF2838"/>
    <w:rsid w:val="00AF284A"/>
    <w:rsid w:val="00AF28D6"/>
    <w:rsid w:val="00AF2A04"/>
    <w:rsid w:val="00AF2A40"/>
    <w:rsid w:val="00AF2A79"/>
    <w:rsid w:val="00AF2A92"/>
    <w:rsid w:val="00AF2B05"/>
    <w:rsid w:val="00AF2B57"/>
    <w:rsid w:val="00AF2B64"/>
    <w:rsid w:val="00AF2BEF"/>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AB"/>
    <w:rsid w:val="00AF3F28"/>
    <w:rsid w:val="00AF3FC5"/>
    <w:rsid w:val="00AF400D"/>
    <w:rsid w:val="00AF405D"/>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6D3"/>
    <w:rsid w:val="00AF46FD"/>
    <w:rsid w:val="00AF47A0"/>
    <w:rsid w:val="00AF47CE"/>
    <w:rsid w:val="00AF4819"/>
    <w:rsid w:val="00AF4857"/>
    <w:rsid w:val="00AF4864"/>
    <w:rsid w:val="00AF4882"/>
    <w:rsid w:val="00AF48E2"/>
    <w:rsid w:val="00AF48FE"/>
    <w:rsid w:val="00AF4A34"/>
    <w:rsid w:val="00AF4AE1"/>
    <w:rsid w:val="00AF4B20"/>
    <w:rsid w:val="00AF4B40"/>
    <w:rsid w:val="00AF4B4C"/>
    <w:rsid w:val="00AF4BAC"/>
    <w:rsid w:val="00AF4BBD"/>
    <w:rsid w:val="00AF4BE1"/>
    <w:rsid w:val="00AF4C3B"/>
    <w:rsid w:val="00AF4C77"/>
    <w:rsid w:val="00AF4C80"/>
    <w:rsid w:val="00AF4D32"/>
    <w:rsid w:val="00AF4D5F"/>
    <w:rsid w:val="00AF4DDF"/>
    <w:rsid w:val="00AF4E40"/>
    <w:rsid w:val="00AF4E52"/>
    <w:rsid w:val="00AF4EA1"/>
    <w:rsid w:val="00AF4EAE"/>
    <w:rsid w:val="00AF4EBD"/>
    <w:rsid w:val="00AF4ED3"/>
    <w:rsid w:val="00AF4FC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D8"/>
    <w:rsid w:val="00AF58FC"/>
    <w:rsid w:val="00AF5B90"/>
    <w:rsid w:val="00AF5B92"/>
    <w:rsid w:val="00AF5C2F"/>
    <w:rsid w:val="00AF5D3A"/>
    <w:rsid w:val="00AF5DA3"/>
    <w:rsid w:val="00AF5E31"/>
    <w:rsid w:val="00AF5ED3"/>
    <w:rsid w:val="00AF5F08"/>
    <w:rsid w:val="00AF5FBD"/>
    <w:rsid w:val="00AF6025"/>
    <w:rsid w:val="00AF6121"/>
    <w:rsid w:val="00AF61BB"/>
    <w:rsid w:val="00AF632A"/>
    <w:rsid w:val="00AF63AC"/>
    <w:rsid w:val="00AF63C5"/>
    <w:rsid w:val="00AF64A1"/>
    <w:rsid w:val="00AF64AB"/>
    <w:rsid w:val="00AF651E"/>
    <w:rsid w:val="00AF66FC"/>
    <w:rsid w:val="00AF6754"/>
    <w:rsid w:val="00AF67F9"/>
    <w:rsid w:val="00AF68C0"/>
    <w:rsid w:val="00AF697C"/>
    <w:rsid w:val="00AF6A2B"/>
    <w:rsid w:val="00AF6AC3"/>
    <w:rsid w:val="00AF6B08"/>
    <w:rsid w:val="00AF6B66"/>
    <w:rsid w:val="00AF6B96"/>
    <w:rsid w:val="00AF6BAC"/>
    <w:rsid w:val="00AF6C23"/>
    <w:rsid w:val="00AF6C2E"/>
    <w:rsid w:val="00AF6D2B"/>
    <w:rsid w:val="00AF6DA3"/>
    <w:rsid w:val="00AF6DBD"/>
    <w:rsid w:val="00AF6E24"/>
    <w:rsid w:val="00AF6E8A"/>
    <w:rsid w:val="00AF6E8E"/>
    <w:rsid w:val="00AF6EDC"/>
    <w:rsid w:val="00AF6F70"/>
    <w:rsid w:val="00AF6FB0"/>
    <w:rsid w:val="00AF6FC4"/>
    <w:rsid w:val="00AF6FDA"/>
    <w:rsid w:val="00AF6FE1"/>
    <w:rsid w:val="00AF7063"/>
    <w:rsid w:val="00AF71C0"/>
    <w:rsid w:val="00AF723E"/>
    <w:rsid w:val="00AF726F"/>
    <w:rsid w:val="00AF7334"/>
    <w:rsid w:val="00AF740A"/>
    <w:rsid w:val="00AF741D"/>
    <w:rsid w:val="00AF74AB"/>
    <w:rsid w:val="00AF7500"/>
    <w:rsid w:val="00AF7521"/>
    <w:rsid w:val="00AF76A0"/>
    <w:rsid w:val="00AF76F3"/>
    <w:rsid w:val="00AF79F4"/>
    <w:rsid w:val="00AF7AD8"/>
    <w:rsid w:val="00AF7B47"/>
    <w:rsid w:val="00AF7B6E"/>
    <w:rsid w:val="00AF7B79"/>
    <w:rsid w:val="00AF7BF5"/>
    <w:rsid w:val="00AF7CA9"/>
    <w:rsid w:val="00AF7D2A"/>
    <w:rsid w:val="00AF7D69"/>
    <w:rsid w:val="00AF7D6E"/>
    <w:rsid w:val="00AF7D80"/>
    <w:rsid w:val="00AF7DC4"/>
    <w:rsid w:val="00AF7DE5"/>
    <w:rsid w:val="00AF7DFB"/>
    <w:rsid w:val="00AF7EFF"/>
    <w:rsid w:val="00AF7F42"/>
    <w:rsid w:val="00AF7F6A"/>
    <w:rsid w:val="00AF7F83"/>
    <w:rsid w:val="00B00024"/>
    <w:rsid w:val="00B000D5"/>
    <w:rsid w:val="00B00170"/>
    <w:rsid w:val="00B002CC"/>
    <w:rsid w:val="00B00468"/>
    <w:rsid w:val="00B00506"/>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9E"/>
    <w:rsid w:val="00B009B1"/>
    <w:rsid w:val="00B009D2"/>
    <w:rsid w:val="00B00A22"/>
    <w:rsid w:val="00B00A4C"/>
    <w:rsid w:val="00B00A93"/>
    <w:rsid w:val="00B00AE7"/>
    <w:rsid w:val="00B00B0C"/>
    <w:rsid w:val="00B00C17"/>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9D"/>
    <w:rsid w:val="00B011B2"/>
    <w:rsid w:val="00B011EC"/>
    <w:rsid w:val="00B01212"/>
    <w:rsid w:val="00B01218"/>
    <w:rsid w:val="00B012D5"/>
    <w:rsid w:val="00B0138F"/>
    <w:rsid w:val="00B0148E"/>
    <w:rsid w:val="00B014B8"/>
    <w:rsid w:val="00B014F7"/>
    <w:rsid w:val="00B01509"/>
    <w:rsid w:val="00B015A1"/>
    <w:rsid w:val="00B0163B"/>
    <w:rsid w:val="00B01663"/>
    <w:rsid w:val="00B01686"/>
    <w:rsid w:val="00B0170C"/>
    <w:rsid w:val="00B01774"/>
    <w:rsid w:val="00B017B6"/>
    <w:rsid w:val="00B0180B"/>
    <w:rsid w:val="00B01923"/>
    <w:rsid w:val="00B01A74"/>
    <w:rsid w:val="00B01AB2"/>
    <w:rsid w:val="00B01B43"/>
    <w:rsid w:val="00B01B52"/>
    <w:rsid w:val="00B01B99"/>
    <w:rsid w:val="00B01C92"/>
    <w:rsid w:val="00B01D3A"/>
    <w:rsid w:val="00B01D46"/>
    <w:rsid w:val="00B01D73"/>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8D1"/>
    <w:rsid w:val="00B0290C"/>
    <w:rsid w:val="00B02962"/>
    <w:rsid w:val="00B029CA"/>
    <w:rsid w:val="00B02A21"/>
    <w:rsid w:val="00B02A7C"/>
    <w:rsid w:val="00B02BE9"/>
    <w:rsid w:val="00B02C1A"/>
    <w:rsid w:val="00B02C76"/>
    <w:rsid w:val="00B02CBA"/>
    <w:rsid w:val="00B02D17"/>
    <w:rsid w:val="00B02D46"/>
    <w:rsid w:val="00B02DB9"/>
    <w:rsid w:val="00B02E2A"/>
    <w:rsid w:val="00B02E48"/>
    <w:rsid w:val="00B03036"/>
    <w:rsid w:val="00B030C3"/>
    <w:rsid w:val="00B031B4"/>
    <w:rsid w:val="00B031C5"/>
    <w:rsid w:val="00B031EB"/>
    <w:rsid w:val="00B03226"/>
    <w:rsid w:val="00B0322E"/>
    <w:rsid w:val="00B0323E"/>
    <w:rsid w:val="00B032C4"/>
    <w:rsid w:val="00B032D7"/>
    <w:rsid w:val="00B032DF"/>
    <w:rsid w:val="00B03311"/>
    <w:rsid w:val="00B033AF"/>
    <w:rsid w:val="00B033C6"/>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CA7"/>
    <w:rsid w:val="00B03CC0"/>
    <w:rsid w:val="00B03D48"/>
    <w:rsid w:val="00B03D51"/>
    <w:rsid w:val="00B03D78"/>
    <w:rsid w:val="00B03D84"/>
    <w:rsid w:val="00B03E4E"/>
    <w:rsid w:val="00B03E97"/>
    <w:rsid w:val="00B03EEA"/>
    <w:rsid w:val="00B03EF3"/>
    <w:rsid w:val="00B03F28"/>
    <w:rsid w:val="00B03F46"/>
    <w:rsid w:val="00B03F57"/>
    <w:rsid w:val="00B04024"/>
    <w:rsid w:val="00B04038"/>
    <w:rsid w:val="00B04088"/>
    <w:rsid w:val="00B04132"/>
    <w:rsid w:val="00B04148"/>
    <w:rsid w:val="00B0418E"/>
    <w:rsid w:val="00B04199"/>
    <w:rsid w:val="00B0420A"/>
    <w:rsid w:val="00B04218"/>
    <w:rsid w:val="00B04253"/>
    <w:rsid w:val="00B04265"/>
    <w:rsid w:val="00B0429C"/>
    <w:rsid w:val="00B042B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B"/>
    <w:rsid w:val="00B049C6"/>
    <w:rsid w:val="00B04A6C"/>
    <w:rsid w:val="00B04B20"/>
    <w:rsid w:val="00B04C0B"/>
    <w:rsid w:val="00B04C9F"/>
    <w:rsid w:val="00B04D6C"/>
    <w:rsid w:val="00B04D8D"/>
    <w:rsid w:val="00B04E5E"/>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47B"/>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FB"/>
    <w:rsid w:val="00B05CBB"/>
    <w:rsid w:val="00B05CD7"/>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59"/>
    <w:rsid w:val="00B065A6"/>
    <w:rsid w:val="00B06844"/>
    <w:rsid w:val="00B0689B"/>
    <w:rsid w:val="00B0691E"/>
    <w:rsid w:val="00B0696D"/>
    <w:rsid w:val="00B069A9"/>
    <w:rsid w:val="00B06A74"/>
    <w:rsid w:val="00B06AD3"/>
    <w:rsid w:val="00B06B5E"/>
    <w:rsid w:val="00B06B92"/>
    <w:rsid w:val="00B06BCE"/>
    <w:rsid w:val="00B06D85"/>
    <w:rsid w:val="00B06DBE"/>
    <w:rsid w:val="00B06DE1"/>
    <w:rsid w:val="00B06E02"/>
    <w:rsid w:val="00B06E0C"/>
    <w:rsid w:val="00B06E4C"/>
    <w:rsid w:val="00B06E67"/>
    <w:rsid w:val="00B06E71"/>
    <w:rsid w:val="00B06F6C"/>
    <w:rsid w:val="00B06FD6"/>
    <w:rsid w:val="00B06FDB"/>
    <w:rsid w:val="00B06FFB"/>
    <w:rsid w:val="00B07051"/>
    <w:rsid w:val="00B070D0"/>
    <w:rsid w:val="00B07187"/>
    <w:rsid w:val="00B07198"/>
    <w:rsid w:val="00B07380"/>
    <w:rsid w:val="00B07445"/>
    <w:rsid w:val="00B07495"/>
    <w:rsid w:val="00B07572"/>
    <w:rsid w:val="00B07591"/>
    <w:rsid w:val="00B076DB"/>
    <w:rsid w:val="00B0777A"/>
    <w:rsid w:val="00B0778E"/>
    <w:rsid w:val="00B077CA"/>
    <w:rsid w:val="00B077D9"/>
    <w:rsid w:val="00B0780C"/>
    <w:rsid w:val="00B078C7"/>
    <w:rsid w:val="00B079AC"/>
    <w:rsid w:val="00B079E3"/>
    <w:rsid w:val="00B07A1A"/>
    <w:rsid w:val="00B07A3B"/>
    <w:rsid w:val="00B07AEA"/>
    <w:rsid w:val="00B07BA2"/>
    <w:rsid w:val="00B07BBD"/>
    <w:rsid w:val="00B07C93"/>
    <w:rsid w:val="00B07DBB"/>
    <w:rsid w:val="00B07ED4"/>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CD"/>
    <w:rsid w:val="00B1054C"/>
    <w:rsid w:val="00B1055B"/>
    <w:rsid w:val="00B1056A"/>
    <w:rsid w:val="00B105C1"/>
    <w:rsid w:val="00B105C3"/>
    <w:rsid w:val="00B10666"/>
    <w:rsid w:val="00B106C5"/>
    <w:rsid w:val="00B106EA"/>
    <w:rsid w:val="00B10799"/>
    <w:rsid w:val="00B107F2"/>
    <w:rsid w:val="00B1082E"/>
    <w:rsid w:val="00B108FC"/>
    <w:rsid w:val="00B1098F"/>
    <w:rsid w:val="00B109F1"/>
    <w:rsid w:val="00B10AF8"/>
    <w:rsid w:val="00B10B0F"/>
    <w:rsid w:val="00B10B79"/>
    <w:rsid w:val="00B10BFE"/>
    <w:rsid w:val="00B10C12"/>
    <w:rsid w:val="00B10C22"/>
    <w:rsid w:val="00B10C2D"/>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73"/>
    <w:rsid w:val="00B111A0"/>
    <w:rsid w:val="00B11250"/>
    <w:rsid w:val="00B112E1"/>
    <w:rsid w:val="00B11311"/>
    <w:rsid w:val="00B11374"/>
    <w:rsid w:val="00B1139A"/>
    <w:rsid w:val="00B113C6"/>
    <w:rsid w:val="00B114C6"/>
    <w:rsid w:val="00B115BA"/>
    <w:rsid w:val="00B115CA"/>
    <w:rsid w:val="00B1161C"/>
    <w:rsid w:val="00B11620"/>
    <w:rsid w:val="00B116CD"/>
    <w:rsid w:val="00B116DF"/>
    <w:rsid w:val="00B11702"/>
    <w:rsid w:val="00B11719"/>
    <w:rsid w:val="00B1182A"/>
    <w:rsid w:val="00B1184F"/>
    <w:rsid w:val="00B11872"/>
    <w:rsid w:val="00B11886"/>
    <w:rsid w:val="00B11910"/>
    <w:rsid w:val="00B119C0"/>
    <w:rsid w:val="00B119CE"/>
    <w:rsid w:val="00B119E2"/>
    <w:rsid w:val="00B11A24"/>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CC"/>
    <w:rsid w:val="00B126F7"/>
    <w:rsid w:val="00B1270D"/>
    <w:rsid w:val="00B127AB"/>
    <w:rsid w:val="00B127C4"/>
    <w:rsid w:val="00B127DE"/>
    <w:rsid w:val="00B128BE"/>
    <w:rsid w:val="00B1291C"/>
    <w:rsid w:val="00B12947"/>
    <w:rsid w:val="00B12A5C"/>
    <w:rsid w:val="00B12AA8"/>
    <w:rsid w:val="00B12B6E"/>
    <w:rsid w:val="00B12D1F"/>
    <w:rsid w:val="00B12D69"/>
    <w:rsid w:val="00B12D78"/>
    <w:rsid w:val="00B12F39"/>
    <w:rsid w:val="00B12FA8"/>
    <w:rsid w:val="00B13051"/>
    <w:rsid w:val="00B130B2"/>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A0"/>
    <w:rsid w:val="00B13C10"/>
    <w:rsid w:val="00B13C89"/>
    <w:rsid w:val="00B13CF8"/>
    <w:rsid w:val="00B13D5A"/>
    <w:rsid w:val="00B13D73"/>
    <w:rsid w:val="00B13D8B"/>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C9"/>
    <w:rsid w:val="00B14311"/>
    <w:rsid w:val="00B14368"/>
    <w:rsid w:val="00B14443"/>
    <w:rsid w:val="00B144CD"/>
    <w:rsid w:val="00B145E2"/>
    <w:rsid w:val="00B1465C"/>
    <w:rsid w:val="00B14709"/>
    <w:rsid w:val="00B147A1"/>
    <w:rsid w:val="00B14810"/>
    <w:rsid w:val="00B1481C"/>
    <w:rsid w:val="00B14870"/>
    <w:rsid w:val="00B1489C"/>
    <w:rsid w:val="00B148A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69"/>
    <w:rsid w:val="00B152FC"/>
    <w:rsid w:val="00B15308"/>
    <w:rsid w:val="00B153A0"/>
    <w:rsid w:val="00B15422"/>
    <w:rsid w:val="00B154EF"/>
    <w:rsid w:val="00B1554B"/>
    <w:rsid w:val="00B155AE"/>
    <w:rsid w:val="00B155BA"/>
    <w:rsid w:val="00B15689"/>
    <w:rsid w:val="00B1569F"/>
    <w:rsid w:val="00B157B9"/>
    <w:rsid w:val="00B157C1"/>
    <w:rsid w:val="00B15800"/>
    <w:rsid w:val="00B1582D"/>
    <w:rsid w:val="00B15850"/>
    <w:rsid w:val="00B159F1"/>
    <w:rsid w:val="00B15B97"/>
    <w:rsid w:val="00B15BA9"/>
    <w:rsid w:val="00B15BE4"/>
    <w:rsid w:val="00B15C00"/>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F0"/>
    <w:rsid w:val="00B16A32"/>
    <w:rsid w:val="00B16B1D"/>
    <w:rsid w:val="00B16BD4"/>
    <w:rsid w:val="00B16C9A"/>
    <w:rsid w:val="00B16CC5"/>
    <w:rsid w:val="00B16CF8"/>
    <w:rsid w:val="00B16D2D"/>
    <w:rsid w:val="00B16D61"/>
    <w:rsid w:val="00B16DA5"/>
    <w:rsid w:val="00B16DC9"/>
    <w:rsid w:val="00B16DCD"/>
    <w:rsid w:val="00B16F0F"/>
    <w:rsid w:val="00B16F86"/>
    <w:rsid w:val="00B16FD7"/>
    <w:rsid w:val="00B17028"/>
    <w:rsid w:val="00B17039"/>
    <w:rsid w:val="00B1706F"/>
    <w:rsid w:val="00B170AE"/>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653"/>
    <w:rsid w:val="00B17667"/>
    <w:rsid w:val="00B17668"/>
    <w:rsid w:val="00B176FE"/>
    <w:rsid w:val="00B1772C"/>
    <w:rsid w:val="00B17740"/>
    <w:rsid w:val="00B177CD"/>
    <w:rsid w:val="00B17881"/>
    <w:rsid w:val="00B178B9"/>
    <w:rsid w:val="00B178D6"/>
    <w:rsid w:val="00B17926"/>
    <w:rsid w:val="00B1794F"/>
    <w:rsid w:val="00B17978"/>
    <w:rsid w:val="00B179D4"/>
    <w:rsid w:val="00B17AA8"/>
    <w:rsid w:val="00B17ACB"/>
    <w:rsid w:val="00B17B33"/>
    <w:rsid w:val="00B17B40"/>
    <w:rsid w:val="00B17CB8"/>
    <w:rsid w:val="00B17E0D"/>
    <w:rsid w:val="00B17E31"/>
    <w:rsid w:val="00B17E6B"/>
    <w:rsid w:val="00B17ECD"/>
    <w:rsid w:val="00B17FDE"/>
    <w:rsid w:val="00B20012"/>
    <w:rsid w:val="00B2025F"/>
    <w:rsid w:val="00B2027A"/>
    <w:rsid w:val="00B2028B"/>
    <w:rsid w:val="00B202AD"/>
    <w:rsid w:val="00B202EC"/>
    <w:rsid w:val="00B20406"/>
    <w:rsid w:val="00B2045D"/>
    <w:rsid w:val="00B2046D"/>
    <w:rsid w:val="00B20582"/>
    <w:rsid w:val="00B2058C"/>
    <w:rsid w:val="00B20629"/>
    <w:rsid w:val="00B206B7"/>
    <w:rsid w:val="00B206EC"/>
    <w:rsid w:val="00B20731"/>
    <w:rsid w:val="00B207C3"/>
    <w:rsid w:val="00B2090F"/>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881"/>
    <w:rsid w:val="00B218B5"/>
    <w:rsid w:val="00B21938"/>
    <w:rsid w:val="00B2193E"/>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BB"/>
    <w:rsid w:val="00B2209C"/>
    <w:rsid w:val="00B221BD"/>
    <w:rsid w:val="00B22255"/>
    <w:rsid w:val="00B2229E"/>
    <w:rsid w:val="00B222C4"/>
    <w:rsid w:val="00B2233F"/>
    <w:rsid w:val="00B2236F"/>
    <w:rsid w:val="00B22461"/>
    <w:rsid w:val="00B22535"/>
    <w:rsid w:val="00B2257B"/>
    <w:rsid w:val="00B22620"/>
    <w:rsid w:val="00B22671"/>
    <w:rsid w:val="00B226A1"/>
    <w:rsid w:val="00B226EA"/>
    <w:rsid w:val="00B22732"/>
    <w:rsid w:val="00B22861"/>
    <w:rsid w:val="00B22888"/>
    <w:rsid w:val="00B2288A"/>
    <w:rsid w:val="00B228B0"/>
    <w:rsid w:val="00B228F7"/>
    <w:rsid w:val="00B22975"/>
    <w:rsid w:val="00B229EA"/>
    <w:rsid w:val="00B22A16"/>
    <w:rsid w:val="00B22A5C"/>
    <w:rsid w:val="00B22A7C"/>
    <w:rsid w:val="00B22A7F"/>
    <w:rsid w:val="00B22C76"/>
    <w:rsid w:val="00B22C8E"/>
    <w:rsid w:val="00B22D1C"/>
    <w:rsid w:val="00B22D6B"/>
    <w:rsid w:val="00B22D9A"/>
    <w:rsid w:val="00B22DA9"/>
    <w:rsid w:val="00B22E86"/>
    <w:rsid w:val="00B22F00"/>
    <w:rsid w:val="00B23058"/>
    <w:rsid w:val="00B2307A"/>
    <w:rsid w:val="00B230C3"/>
    <w:rsid w:val="00B230D0"/>
    <w:rsid w:val="00B230DF"/>
    <w:rsid w:val="00B232F0"/>
    <w:rsid w:val="00B2333B"/>
    <w:rsid w:val="00B2343A"/>
    <w:rsid w:val="00B2346D"/>
    <w:rsid w:val="00B234C4"/>
    <w:rsid w:val="00B23502"/>
    <w:rsid w:val="00B23510"/>
    <w:rsid w:val="00B2357E"/>
    <w:rsid w:val="00B235D4"/>
    <w:rsid w:val="00B235DA"/>
    <w:rsid w:val="00B235FB"/>
    <w:rsid w:val="00B23657"/>
    <w:rsid w:val="00B236B0"/>
    <w:rsid w:val="00B236DD"/>
    <w:rsid w:val="00B237AD"/>
    <w:rsid w:val="00B23855"/>
    <w:rsid w:val="00B2385F"/>
    <w:rsid w:val="00B2387E"/>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71"/>
    <w:rsid w:val="00B26444"/>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704E"/>
    <w:rsid w:val="00B270FE"/>
    <w:rsid w:val="00B2710A"/>
    <w:rsid w:val="00B27114"/>
    <w:rsid w:val="00B271FA"/>
    <w:rsid w:val="00B27366"/>
    <w:rsid w:val="00B274F4"/>
    <w:rsid w:val="00B275A2"/>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CAC"/>
    <w:rsid w:val="00B27D04"/>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E4"/>
    <w:rsid w:val="00B30B4C"/>
    <w:rsid w:val="00B30BF7"/>
    <w:rsid w:val="00B30C8E"/>
    <w:rsid w:val="00B30D1D"/>
    <w:rsid w:val="00B30D84"/>
    <w:rsid w:val="00B30EBB"/>
    <w:rsid w:val="00B30F56"/>
    <w:rsid w:val="00B30F90"/>
    <w:rsid w:val="00B31001"/>
    <w:rsid w:val="00B31045"/>
    <w:rsid w:val="00B31076"/>
    <w:rsid w:val="00B3107D"/>
    <w:rsid w:val="00B310ED"/>
    <w:rsid w:val="00B3110E"/>
    <w:rsid w:val="00B3115F"/>
    <w:rsid w:val="00B31289"/>
    <w:rsid w:val="00B312E8"/>
    <w:rsid w:val="00B3135B"/>
    <w:rsid w:val="00B313B7"/>
    <w:rsid w:val="00B313E3"/>
    <w:rsid w:val="00B3140C"/>
    <w:rsid w:val="00B314B1"/>
    <w:rsid w:val="00B314E5"/>
    <w:rsid w:val="00B31572"/>
    <w:rsid w:val="00B315C8"/>
    <w:rsid w:val="00B315D2"/>
    <w:rsid w:val="00B31637"/>
    <w:rsid w:val="00B3167A"/>
    <w:rsid w:val="00B3168D"/>
    <w:rsid w:val="00B31696"/>
    <w:rsid w:val="00B316AC"/>
    <w:rsid w:val="00B31742"/>
    <w:rsid w:val="00B317C8"/>
    <w:rsid w:val="00B31828"/>
    <w:rsid w:val="00B3188A"/>
    <w:rsid w:val="00B31958"/>
    <w:rsid w:val="00B31968"/>
    <w:rsid w:val="00B319E8"/>
    <w:rsid w:val="00B31A09"/>
    <w:rsid w:val="00B31A8B"/>
    <w:rsid w:val="00B31A95"/>
    <w:rsid w:val="00B31C26"/>
    <w:rsid w:val="00B31C48"/>
    <w:rsid w:val="00B31D48"/>
    <w:rsid w:val="00B31DE0"/>
    <w:rsid w:val="00B31EB1"/>
    <w:rsid w:val="00B31F7F"/>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FA"/>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B46"/>
    <w:rsid w:val="00B33BDF"/>
    <w:rsid w:val="00B33CD1"/>
    <w:rsid w:val="00B33D3D"/>
    <w:rsid w:val="00B33D6A"/>
    <w:rsid w:val="00B33E3A"/>
    <w:rsid w:val="00B33E72"/>
    <w:rsid w:val="00B33EFB"/>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6"/>
    <w:rsid w:val="00B3476B"/>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E8"/>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753"/>
    <w:rsid w:val="00B3580E"/>
    <w:rsid w:val="00B3581E"/>
    <w:rsid w:val="00B35879"/>
    <w:rsid w:val="00B358B6"/>
    <w:rsid w:val="00B3592B"/>
    <w:rsid w:val="00B35949"/>
    <w:rsid w:val="00B3599D"/>
    <w:rsid w:val="00B35A5B"/>
    <w:rsid w:val="00B35A70"/>
    <w:rsid w:val="00B35ACF"/>
    <w:rsid w:val="00B35B22"/>
    <w:rsid w:val="00B35B78"/>
    <w:rsid w:val="00B35B94"/>
    <w:rsid w:val="00B35BEA"/>
    <w:rsid w:val="00B35BEE"/>
    <w:rsid w:val="00B35C7A"/>
    <w:rsid w:val="00B35CAA"/>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14B"/>
    <w:rsid w:val="00B36174"/>
    <w:rsid w:val="00B3618C"/>
    <w:rsid w:val="00B3618E"/>
    <w:rsid w:val="00B3640E"/>
    <w:rsid w:val="00B36456"/>
    <w:rsid w:val="00B3655F"/>
    <w:rsid w:val="00B3657E"/>
    <w:rsid w:val="00B365A8"/>
    <w:rsid w:val="00B365BE"/>
    <w:rsid w:val="00B365C2"/>
    <w:rsid w:val="00B36625"/>
    <w:rsid w:val="00B36677"/>
    <w:rsid w:val="00B36771"/>
    <w:rsid w:val="00B36784"/>
    <w:rsid w:val="00B3684A"/>
    <w:rsid w:val="00B36879"/>
    <w:rsid w:val="00B368A7"/>
    <w:rsid w:val="00B368C1"/>
    <w:rsid w:val="00B36941"/>
    <w:rsid w:val="00B36946"/>
    <w:rsid w:val="00B36988"/>
    <w:rsid w:val="00B36B0E"/>
    <w:rsid w:val="00B36B50"/>
    <w:rsid w:val="00B36B8B"/>
    <w:rsid w:val="00B36BE2"/>
    <w:rsid w:val="00B36C35"/>
    <w:rsid w:val="00B36CE7"/>
    <w:rsid w:val="00B36D22"/>
    <w:rsid w:val="00B36D4C"/>
    <w:rsid w:val="00B36D7D"/>
    <w:rsid w:val="00B36DF6"/>
    <w:rsid w:val="00B36E3E"/>
    <w:rsid w:val="00B36EE0"/>
    <w:rsid w:val="00B36F54"/>
    <w:rsid w:val="00B3701D"/>
    <w:rsid w:val="00B37075"/>
    <w:rsid w:val="00B370BD"/>
    <w:rsid w:val="00B370C6"/>
    <w:rsid w:val="00B370F0"/>
    <w:rsid w:val="00B3710B"/>
    <w:rsid w:val="00B371AD"/>
    <w:rsid w:val="00B371D8"/>
    <w:rsid w:val="00B37213"/>
    <w:rsid w:val="00B37257"/>
    <w:rsid w:val="00B372A5"/>
    <w:rsid w:val="00B37306"/>
    <w:rsid w:val="00B373C6"/>
    <w:rsid w:val="00B373F7"/>
    <w:rsid w:val="00B37477"/>
    <w:rsid w:val="00B3752B"/>
    <w:rsid w:val="00B3753E"/>
    <w:rsid w:val="00B37608"/>
    <w:rsid w:val="00B3774C"/>
    <w:rsid w:val="00B3786E"/>
    <w:rsid w:val="00B378BD"/>
    <w:rsid w:val="00B3790D"/>
    <w:rsid w:val="00B379EC"/>
    <w:rsid w:val="00B37B16"/>
    <w:rsid w:val="00B37B54"/>
    <w:rsid w:val="00B37C65"/>
    <w:rsid w:val="00B37C7A"/>
    <w:rsid w:val="00B37D44"/>
    <w:rsid w:val="00B37D95"/>
    <w:rsid w:val="00B37D96"/>
    <w:rsid w:val="00B37E27"/>
    <w:rsid w:val="00B37E5C"/>
    <w:rsid w:val="00B37E62"/>
    <w:rsid w:val="00B37E81"/>
    <w:rsid w:val="00B37F0A"/>
    <w:rsid w:val="00B37F1C"/>
    <w:rsid w:val="00B37FD2"/>
    <w:rsid w:val="00B400C1"/>
    <w:rsid w:val="00B40101"/>
    <w:rsid w:val="00B40180"/>
    <w:rsid w:val="00B40239"/>
    <w:rsid w:val="00B40429"/>
    <w:rsid w:val="00B40652"/>
    <w:rsid w:val="00B40696"/>
    <w:rsid w:val="00B40706"/>
    <w:rsid w:val="00B407FA"/>
    <w:rsid w:val="00B40899"/>
    <w:rsid w:val="00B40A34"/>
    <w:rsid w:val="00B40A4C"/>
    <w:rsid w:val="00B40A83"/>
    <w:rsid w:val="00B40B37"/>
    <w:rsid w:val="00B40B48"/>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F"/>
    <w:rsid w:val="00B41107"/>
    <w:rsid w:val="00B411ED"/>
    <w:rsid w:val="00B41228"/>
    <w:rsid w:val="00B4124B"/>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C2"/>
    <w:rsid w:val="00B41A03"/>
    <w:rsid w:val="00B41A1B"/>
    <w:rsid w:val="00B41A57"/>
    <w:rsid w:val="00B41A5D"/>
    <w:rsid w:val="00B41BCF"/>
    <w:rsid w:val="00B41C41"/>
    <w:rsid w:val="00B41D58"/>
    <w:rsid w:val="00B41D74"/>
    <w:rsid w:val="00B41DAC"/>
    <w:rsid w:val="00B41DD7"/>
    <w:rsid w:val="00B41EBD"/>
    <w:rsid w:val="00B41ED8"/>
    <w:rsid w:val="00B41EF3"/>
    <w:rsid w:val="00B41F43"/>
    <w:rsid w:val="00B41FE8"/>
    <w:rsid w:val="00B42020"/>
    <w:rsid w:val="00B42046"/>
    <w:rsid w:val="00B4208E"/>
    <w:rsid w:val="00B42150"/>
    <w:rsid w:val="00B421DF"/>
    <w:rsid w:val="00B4224A"/>
    <w:rsid w:val="00B42296"/>
    <w:rsid w:val="00B4229B"/>
    <w:rsid w:val="00B422ED"/>
    <w:rsid w:val="00B4230A"/>
    <w:rsid w:val="00B42327"/>
    <w:rsid w:val="00B4238F"/>
    <w:rsid w:val="00B42417"/>
    <w:rsid w:val="00B4246A"/>
    <w:rsid w:val="00B42498"/>
    <w:rsid w:val="00B424DE"/>
    <w:rsid w:val="00B42594"/>
    <w:rsid w:val="00B425A1"/>
    <w:rsid w:val="00B4269C"/>
    <w:rsid w:val="00B4271F"/>
    <w:rsid w:val="00B42730"/>
    <w:rsid w:val="00B4278F"/>
    <w:rsid w:val="00B42895"/>
    <w:rsid w:val="00B428BD"/>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8E"/>
    <w:rsid w:val="00B43093"/>
    <w:rsid w:val="00B43199"/>
    <w:rsid w:val="00B43238"/>
    <w:rsid w:val="00B43248"/>
    <w:rsid w:val="00B43261"/>
    <w:rsid w:val="00B4327B"/>
    <w:rsid w:val="00B4328E"/>
    <w:rsid w:val="00B432FB"/>
    <w:rsid w:val="00B43323"/>
    <w:rsid w:val="00B43376"/>
    <w:rsid w:val="00B43378"/>
    <w:rsid w:val="00B433C3"/>
    <w:rsid w:val="00B43411"/>
    <w:rsid w:val="00B43683"/>
    <w:rsid w:val="00B43690"/>
    <w:rsid w:val="00B4387C"/>
    <w:rsid w:val="00B4389B"/>
    <w:rsid w:val="00B43929"/>
    <w:rsid w:val="00B4392A"/>
    <w:rsid w:val="00B43933"/>
    <w:rsid w:val="00B43987"/>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48D"/>
    <w:rsid w:val="00B444D3"/>
    <w:rsid w:val="00B444E4"/>
    <w:rsid w:val="00B44573"/>
    <w:rsid w:val="00B445E9"/>
    <w:rsid w:val="00B44642"/>
    <w:rsid w:val="00B44736"/>
    <w:rsid w:val="00B44784"/>
    <w:rsid w:val="00B4479E"/>
    <w:rsid w:val="00B447DA"/>
    <w:rsid w:val="00B44851"/>
    <w:rsid w:val="00B4497D"/>
    <w:rsid w:val="00B449C2"/>
    <w:rsid w:val="00B44A86"/>
    <w:rsid w:val="00B44AA6"/>
    <w:rsid w:val="00B44AB7"/>
    <w:rsid w:val="00B44AD1"/>
    <w:rsid w:val="00B44B78"/>
    <w:rsid w:val="00B44C73"/>
    <w:rsid w:val="00B44CCB"/>
    <w:rsid w:val="00B44D26"/>
    <w:rsid w:val="00B44D81"/>
    <w:rsid w:val="00B44E49"/>
    <w:rsid w:val="00B44F2D"/>
    <w:rsid w:val="00B44F2F"/>
    <w:rsid w:val="00B44F83"/>
    <w:rsid w:val="00B44FAB"/>
    <w:rsid w:val="00B44FDA"/>
    <w:rsid w:val="00B44FF1"/>
    <w:rsid w:val="00B45061"/>
    <w:rsid w:val="00B450A0"/>
    <w:rsid w:val="00B450A6"/>
    <w:rsid w:val="00B450D1"/>
    <w:rsid w:val="00B4511B"/>
    <w:rsid w:val="00B45126"/>
    <w:rsid w:val="00B4513B"/>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F"/>
    <w:rsid w:val="00B45971"/>
    <w:rsid w:val="00B459A6"/>
    <w:rsid w:val="00B45AF6"/>
    <w:rsid w:val="00B45BD1"/>
    <w:rsid w:val="00B45C32"/>
    <w:rsid w:val="00B45C7C"/>
    <w:rsid w:val="00B45CE0"/>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A"/>
    <w:rsid w:val="00B46490"/>
    <w:rsid w:val="00B464E2"/>
    <w:rsid w:val="00B4654A"/>
    <w:rsid w:val="00B46652"/>
    <w:rsid w:val="00B466A7"/>
    <w:rsid w:val="00B466BD"/>
    <w:rsid w:val="00B466D4"/>
    <w:rsid w:val="00B466DB"/>
    <w:rsid w:val="00B467DD"/>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6FBC"/>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95D"/>
    <w:rsid w:val="00B50997"/>
    <w:rsid w:val="00B509B5"/>
    <w:rsid w:val="00B50A37"/>
    <w:rsid w:val="00B50A62"/>
    <w:rsid w:val="00B50AE4"/>
    <w:rsid w:val="00B50C98"/>
    <w:rsid w:val="00B50C9B"/>
    <w:rsid w:val="00B50CF4"/>
    <w:rsid w:val="00B50CFF"/>
    <w:rsid w:val="00B50D55"/>
    <w:rsid w:val="00B50DFD"/>
    <w:rsid w:val="00B50E05"/>
    <w:rsid w:val="00B50E20"/>
    <w:rsid w:val="00B50E86"/>
    <w:rsid w:val="00B50E8B"/>
    <w:rsid w:val="00B50EEF"/>
    <w:rsid w:val="00B51165"/>
    <w:rsid w:val="00B51256"/>
    <w:rsid w:val="00B51354"/>
    <w:rsid w:val="00B51385"/>
    <w:rsid w:val="00B513AC"/>
    <w:rsid w:val="00B5141E"/>
    <w:rsid w:val="00B514AF"/>
    <w:rsid w:val="00B514FE"/>
    <w:rsid w:val="00B5153F"/>
    <w:rsid w:val="00B515D6"/>
    <w:rsid w:val="00B515D8"/>
    <w:rsid w:val="00B516D4"/>
    <w:rsid w:val="00B5174B"/>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9B"/>
    <w:rsid w:val="00B520D9"/>
    <w:rsid w:val="00B52120"/>
    <w:rsid w:val="00B5212D"/>
    <w:rsid w:val="00B52196"/>
    <w:rsid w:val="00B52210"/>
    <w:rsid w:val="00B52226"/>
    <w:rsid w:val="00B522A9"/>
    <w:rsid w:val="00B522C3"/>
    <w:rsid w:val="00B523EA"/>
    <w:rsid w:val="00B52457"/>
    <w:rsid w:val="00B5247C"/>
    <w:rsid w:val="00B52482"/>
    <w:rsid w:val="00B52557"/>
    <w:rsid w:val="00B525B4"/>
    <w:rsid w:val="00B525BF"/>
    <w:rsid w:val="00B52620"/>
    <w:rsid w:val="00B5270F"/>
    <w:rsid w:val="00B5273D"/>
    <w:rsid w:val="00B527C7"/>
    <w:rsid w:val="00B528B3"/>
    <w:rsid w:val="00B52913"/>
    <w:rsid w:val="00B52949"/>
    <w:rsid w:val="00B529DD"/>
    <w:rsid w:val="00B52A01"/>
    <w:rsid w:val="00B52A0B"/>
    <w:rsid w:val="00B52AD6"/>
    <w:rsid w:val="00B52B65"/>
    <w:rsid w:val="00B52BCB"/>
    <w:rsid w:val="00B52CCD"/>
    <w:rsid w:val="00B52D3D"/>
    <w:rsid w:val="00B52D59"/>
    <w:rsid w:val="00B52DB1"/>
    <w:rsid w:val="00B52E27"/>
    <w:rsid w:val="00B52E58"/>
    <w:rsid w:val="00B52E66"/>
    <w:rsid w:val="00B52EB4"/>
    <w:rsid w:val="00B52F26"/>
    <w:rsid w:val="00B52F8C"/>
    <w:rsid w:val="00B53058"/>
    <w:rsid w:val="00B53109"/>
    <w:rsid w:val="00B5311A"/>
    <w:rsid w:val="00B53151"/>
    <w:rsid w:val="00B53157"/>
    <w:rsid w:val="00B53165"/>
    <w:rsid w:val="00B531F8"/>
    <w:rsid w:val="00B53205"/>
    <w:rsid w:val="00B53298"/>
    <w:rsid w:val="00B532DC"/>
    <w:rsid w:val="00B53364"/>
    <w:rsid w:val="00B5336A"/>
    <w:rsid w:val="00B53386"/>
    <w:rsid w:val="00B53388"/>
    <w:rsid w:val="00B533E3"/>
    <w:rsid w:val="00B533F5"/>
    <w:rsid w:val="00B533FA"/>
    <w:rsid w:val="00B5342B"/>
    <w:rsid w:val="00B536C1"/>
    <w:rsid w:val="00B53752"/>
    <w:rsid w:val="00B537F4"/>
    <w:rsid w:val="00B53829"/>
    <w:rsid w:val="00B53850"/>
    <w:rsid w:val="00B53899"/>
    <w:rsid w:val="00B538CA"/>
    <w:rsid w:val="00B538D9"/>
    <w:rsid w:val="00B5398B"/>
    <w:rsid w:val="00B539B7"/>
    <w:rsid w:val="00B53A06"/>
    <w:rsid w:val="00B53A20"/>
    <w:rsid w:val="00B53A5A"/>
    <w:rsid w:val="00B53AE7"/>
    <w:rsid w:val="00B53B2E"/>
    <w:rsid w:val="00B53BC4"/>
    <w:rsid w:val="00B53BDF"/>
    <w:rsid w:val="00B53C9F"/>
    <w:rsid w:val="00B53DE5"/>
    <w:rsid w:val="00B53E79"/>
    <w:rsid w:val="00B53E83"/>
    <w:rsid w:val="00B53E8D"/>
    <w:rsid w:val="00B53F74"/>
    <w:rsid w:val="00B53F8C"/>
    <w:rsid w:val="00B54026"/>
    <w:rsid w:val="00B54110"/>
    <w:rsid w:val="00B5412D"/>
    <w:rsid w:val="00B54168"/>
    <w:rsid w:val="00B5421E"/>
    <w:rsid w:val="00B5423B"/>
    <w:rsid w:val="00B543AE"/>
    <w:rsid w:val="00B543CB"/>
    <w:rsid w:val="00B543F9"/>
    <w:rsid w:val="00B54452"/>
    <w:rsid w:val="00B54498"/>
    <w:rsid w:val="00B5449E"/>
    <w:rsid w:val="00B54500"/>
    <w:rsid w:val="00B5459B"/>
    <w:rsid w:val="00B545A2"/>
    <w:rsid w:val="00B5466B"/>
    <w:rsid w:val="00B5472A"/>
    <w:rsid w:val="00B547B7"/>
    <w:rsid w:val="00B547EF"/>
    <w:rsid w:val="00B54896"/>
    <w:rsid w:val="00B54931"/>
    <w:rsid w:val="00B54976"/>
    <w:rsid w:val="00B54981"/>
    <w:rsid w:val="00B54982"/>
    <w:rsid w:val="00B549D6"/>
    <w:rsid w:val="00B549F2"/>
    <w:rsid w:val="00B54A10"/>
    <w:rsid w:val="00B54A1C"/>
    <w:rsid w:val="00B54A4C"/>
    <w:rsid w:val="00B54A6A"/>
    <w:rsid w:val="00B54A6D"/>
    <w:rsid w:val="00B54AB0"/>
    <w:rsid w:val="00B54B1A"/>
    <w:rsid w:val="00B54B4E"/>
    <w:rsid w:val="00B54C73"/>
    <w:rsid w:val="00B54C82"/>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F7"/>
    <w:rsid w:val="00B55965"/>
    <w:rsid w:val="00B559B0"/>
    <w:rsid w:val="00B55A09"/>
    <w:rsid w:val="00B55A8B"/>
    <w:rsid w:val="00B55B86"/>
    <w:rsid w:val="00B55BDD"/>
    <w:rsid w:val="00B55C62"/>
    <w:rsid w:val="00B55C65"/>
    <w:rsid w:val="00B55CCE"/>
    <w:rsid w:val="00B55DCB"/>
    <w:rsid w:val="00B55DFA"/>
    <w:rsid w:val="00B55F02"/>
    <w:rsid w:val="00B55F1F"/>
    <w:rsid w:val="00B55F68"/>
    <w:rsid w:val="00B55FA8"/>
    <w:rsid w:val="00B5602A"/>
    <w:rsid w:val="00B5606E"/>
    <w:rsid w:val="00B560AE"/>
    <w:rsid w:val="00B5614F"/>
    <w:rsid w:val="00B56160"/>
    <w:rsid w:val="00B56189"/>
    <w:rsid w:val="00B56193"/>
    <w:rsid w:val="00B561B5"/>
    <w:rsid w:val="00B561C9"/>
    <w:rsid w:val="00B561DC"/>
    <w:rsid w:val="00B561E3"/>
    <w:rsid w:val="00B5622E"/>
    <w:rsid w:val="00B562F1"/>
    <w:rsid w:val="00B563A7"/>
    <w:rsid w:val="00B563A9"/>
    <w:rsid w:val="00B56407"/>
    <w:rsid w:val="00B564FF"/>
    <w:rsid w:val="00B5650F"/>
    <w:rsid w:val="00B56627"/>
    <w:rsid w:val="00B5674B"/>
    <w:rsid w:val="00B568B8"/>
    <w:rsid w:val="00B56911"/>
    <w:rsid w:val="00B56915"/>
    <w:rsid w:val="00B56A2C"/>
    <w:rsid w:val="00B56AA1"/>
    <w:rsid w:val="00B56B49"/>
    <w:rsid w:val="00B56C17"/>
    <w:rsid w:val="00B56CB5"/>
    <w:rsid w:val="00B56D08"/>
    <w:rsid w:val="00B56D44"/>
    <w:rsid w:val="00B56DF1"/>
    <w:rsid w:val="00B56EA8"/>
    <w:rsid w:val="00B56F26"/>
    <w:rsid w:val="00B56FF3"/>
    <w:rsid w:val="00B5702C"/>
    <w:rsid w:val="00B570B9"/>
    <w:rsid w:val="00B570DD"/>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CB"/>
    <w:rsid w:val="00B57AB3"/>
    <w:rsid w:val="00B57ACF"/>
    <w:rsid w:val="00B57AF0"/>
    <w:rsid w:val="00B57B07"/>
    <w:rsid w:val="00B57BB8"/>
    <w:rsid w:val="00B57C81"/>
    <w:rsid w:val="00B57C99"/>
    <w:rsid w:val="00B57DA8"/>
    <w:rsid w:val="00B57DBE"/>
    <w:rsid w:val="00B57F92"/>
    <w:rsid w:val="00B57F9C"/>
    <w:rsid w:val="00B57FA8"/>
    <w:rsid w:val="00B600D4"/>
    <w:rsid w:val="00B60172"/>
    <w:rsid w:val="00B601A8"/>
    <w:rsid w:val="00B602E0"/>
    <w:rsid w:val="00B60301"/>
    <w:rsid w:val="00B60319"/>
    <w:rsid w:val="00B603D2"/>
    <w:rsid w:val="00B604CB"/>
    <w:rsid w:val="00B606EE"/>
    <w:rsid w:val="00B60730"/>
    <w:rsid w:val="00B607E4"/>
    <w:rsid w:val="00B607E5"/>
    <w:rsid w:val="00B60809"/>
    <w:rsid w:val="00B60875"/>
    <w:rsid w:val="00B6098D"/>
    <w:rsid w:val="00B609FB"/>
    <w:rsid w:val="00B60A3C"/>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7D"/>
    <w:rsid w:val="00B620F2"/>
    <w:rsid w:val="00B6213D"/>
    <w:rsid w:val="00B621AA"/>
    <w:rsid w:val="00B62224"/>
    <w:rsid w:val="00B6222A"/>
    <w:rsid w:val="00B6223E"/>
    <w:rsid w:val="00B62251"/>
    <w:rsid w:val="00B622B2"/>
    <w:rsid w:val="00B622C3"/>
    <w:rsid w:val="00B622FF"/>
    <w:rsid w:val="00B6230B"/>
    <w:rsid w:val="00B62310"/>
    <w:rsid w:val="00B62349"/>
    <w:rsid w:val="00B62394"/>
    <w:rsid w:val="00B62460"/>
    <w:rsid w:val="00B624FE"/>
    <w:rsid w:val="00B6264A"/>
    <w:rsid w:val="00B6265E"/>
    <w:rsid w:val="00B62768"/>
    <w:rsid w:val="00B627DF"/>
    <w:rsid w:val="00B62817"/>
    <w:rsid w:val="00B62955"/>
    <w:rsid w:val="00B62A47"/>
    <w:rsid w:val="00B62A7E"/>
    <w:rsid w:val="00B62A8E"/>
    <w:rsid w:val="00B62AB0"/>
    <w:rsid w:val="00B62ABE"/>
    <w:rsid w:val="00B62AD4"/>
    <w:rsid w:val="00B62B56"/>
    <w:rsid w:val="00B62B95"/>
    <w:rsid w:val="00B62BB8"/>
    <w:rsid w:val="00B62BC9"/>
    <w:rsid w:val="00B62BD3"/>
    <w:rsid w:val="00B62CC9"/>
    <w:rsid w:val="00B62D5C"/>
    <w:rsid w:val="00B62E18"/>
    <w:rsid w:val="00B62E53"/>
    <w:rsid w:val="00B62E60"/>
    <w:rsid w:val="00B62E97"/>
    <w:rsid w:val="00B62EBE"/>
    <w:rsid w:val="00B62EEA"/>
    <w:rsid w:val="00B62F83"/>
    <w:rsid w:val="00B63057"/>
    <w:rsid w:val="00B6308F"/>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970"/>
    <w:rsid w:val="00B6398F"/>
    <w:rsid w:val="00B639D8"/>
    <w:rsid w:val="00B63A18"/>
    <w:rsid w:val="00B63A34"/>
    <w:rsid w:val="00B63A56"/>
    <w:rsid w:val="00B63A6B"/>
    <w:rsid w:val="00B63BF0"/>
    <w:rsid w:val="00B63C61"/>
    <w:rsid w:val="00B63C8D"/>
    <w:rsid w:val="00B63CA8"/>
    <w:rsid w:val="00B63D02"/>
    <w:rsid w:val="00B63E02"/>
    <w:rsid w:val="00B63E71"/>
    <w:rsid w:val="00B63E9E"/>
    <w:rsid w:val="00B63F6F"/>
    <w:rsid w:val="00B64054"/>
    <w:rsid w:val="00B64055"/>
    <w:rsid w:val="00B64072"/>
    <w:rsid w:val="00B64099"/>
    <w:rsid w:val="00B64176"/>
    <w:rsid w:val="00B641F6"/>
    <w:rsid w:val="00B64202"/>
    <w:rsid w:val="00B64243"/>
    <w:rsid w:val="00B64267"/>
    <w:rsid w:val="00B64357"/>
    <w:rsid w:val="00B64362"/>
    <w:rsid w:val="00B64418"/>
    <w:rsid w:val="00B64439"/>
    <w:rsid w:val="00B64476"/>
    <w:rsid w:val="00B64484"/>
    <w:rsid w:val="00B64506"/>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E4C"/>
    <w:rsid w:val="00B64E73"/>
    <w:rsid w:val="00B64E7B"/>
    <w:rsid w:val="00B64EEA"/>
    <w:rsid w:val="00B64F60"/>
    <w:rsid w:val="00B64F98"/>
    <w:rsid w:val="00B64FA0"/>
    <w:rsid w:val="00B64FD9"/>
    <w:rsid w:val="00B65048"/>
    <w:rsid w:val="00B6508E"/>
    <w:rsid w:val="00B650C1"/>
    <w:rsid w:val="00B65116"/>
    <w:rsid w:val="00B651A7"/>
    <w:rsid w:val="00B6525E"/>
    <w:rsid w:val="00B652C4"/>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A4C"/>
    <w:rsid w:val="00B65A60"/>
    <w:rsid w:val="00B65A61"/>
    <w:rsid w:val="00B65A81"/>
    <w:rsid w:val="00B65AD4"/>
    <w:rsid w:val="00B65AF9"/>
    <w:rsid w:val="00B65C15"/>
    <w:rsid w:val="00B65C72"/>
    <w:rsid w:val="00B65CB0"/>
    <w:rsid w:val="00B65CB3"/>
    <w:rsid w:val="00B65D54"/>
    <w:rsid w:val="00B65DD9"/>
    <w:rsid w:val="00B65DDF"/>
    <w:rsid w:val="00B65DF4"/>
    <w:rsid w:val="00B65E00"/>
    <w:rsid w:val="00B65EEF"/>
    <w:rsid w:val="00B65F20"/>
    <w:rsid w:val="00B66025"/>
    <w:rsid w:val="00B6609B"/>
    <w:rsid w:val="00B660AD"/>
    <w:rsid w:val="00B66104"/>
    <w:rsid w:val="00B66158"/>
    <w:rsid w:val="00B66218"/>
    <w:rsid w:val="00B662A8"/>
    <w:rsid w:val="00B662F0"/>
    <w:rsid w:val="00B66347"/>
    <w:rsid w:val="00B663CC"/>
    <w:rsid w:val="00B6642B"/>
    <w:rsid w:val="00B664AA"/>
    <w:rsid w:val="00B66517"/>
    <w:rsid w:val="00B665DB"/>
    <w:rsid w:val="00B66625"/>
    <w:rsid w:val="00B66639"/>
    <w:rsid w:val="00B666D4"/>
    <w:rsid w:val="00B66886"/>
    <w:rsid w:val="00B668EB"/>
    <w:rsid w:val="00B6696B"/>
    <w:rsid w:val="00B669B4"/>
    <w:rsid w:val="00B66A6D"/>
    <w:rsid w:val="00B66B73"/>
    <w:rsid w:val="00B66BC0"/>
    <w:rsid w:val="00B66C96"/>
    <w:rsid w:val="00B66CAD"/>
    <w:rsid w:val="00B66D30"/>
    <w:rsid w:val="00B66F2F"/>
    <w:rsid w:val="00B66FC1"/>
    <w:rsid w:val="00B67050"/>
    <w:rsid w:val="00B67124"/>
    <w:rsid w:val="00B67152"/>
    <w:rsid w:val="00B67185"/>
    <w:rsid w:val="00B671B5"/>
    <w:rsid w:val="00B671EC"/>
    <w:rsid w:val="00B671F9"/>
    <w:rsid w:val="00B67293"/>
    <w:rsid w:val="00B672E6"/>
    <w:rsid w:val="00B67303"/>
    <w:rsid w:val="00B6732F"/>
    <w:rsid w:val="00B673E3"/>
    <w:rsid w:val="00B673F7"/>
    <w:rsid w:val="00B67424"/>
    <w:rsid w:val="00B67500"/>
    <w:rsid w:val="00B67508"/>
    <w:rsid w:val="00B67590"/>
    <w:rsid w:val="00B6759F"/>
    <w:rsid w:val="00B675A9"/>
    <w:rsid w:val="00B67653"/>
    <w:rsid w:val="00B676A1"/>
    <w:rsid w:val="00B67767"/>
    <w:rsid w:val="00B67812"/>
    <w:rsid w:val="00B678CE"/>
    <w:rsid w:val="00B678E8"/>
    <w:rsid w:val="00B67A2D"/>
    <w:rsid w:val="00B67A3E"/>
    <w:rsid w:val="00B67AAB"/>
    <w:rsid w:val="00B67AEA"/>
    <w:rsid w:val="00B67B57"/>
    <w:rsid w:val="00B67D38"/>
    <w:rsid w:val="00B67D51"/>
    <w:rsid w:val="00B67DC3"/>
    <w:rsid w:val="00B67E2E"/>
    <w:rsid w:val="00B67EC3"/>
    <w:rsid w:val="00B67EE1"/>
    <w:rsid w:val="00B67F20"/>
    <w:rsid w:val="00B67FBB"/>
    <w:rsid w:val="00B67FF8"/>
    <w:rsid w:val="00B70000"/>
    <w:rsid w:val="00B70075"/>
    <w:rsid w:val="00B7009B"/>
    <w:rsid w:val="00B7015D"/>
    <w:rsid w:val="00B701CA"/>
    <w:rsid w:val="00B7020B"/>
    <w:rsid w:val="00B7029F"/>
    <w:rsid w:val="00B702F5"/>
    <w:rsid w:val="00B703AE"/>
    <w:rsid w:val="00B70404"/>
    <w:rsid w:val="00B70487"/>
    <w:rsid w:val="00B704BA"/>
    <w:rsid w:val="00B7063D"/>
    <w:rsid w:val="00B7064A"/>
    <w:rsid w:val="00B70655"/>
    <w:rsid w:val="00B706CA"/>
    <w:rsid w:val="00B706E5"/>
    <w:rsid w:val="00B70746"/>
    <w:rsid w:val="00B707D9"/>
    <w:rsid w:val="00B708B2"/>
    <w:rsid w:val="00B70901"/>
    <w:rsid w:val="00B7092D"/>
    <w:rsid w:val="00B70987"/>
    <w:rsid w:val="00B7099F"/>
    <w:rsid w:val="00B709AF"/>
    <w:rsid w:val="00B70B38"/>
    <w:rsid w:val="00B70B64"/>
    <w:rsid w:val="00B70B82"/>
    <w:rsid w:val="00B70CB6"/>
    <w:rsid w:val="00B70D5D"/>
    <w:rsid w:val="00B70DCB"/>
    <w:rsid w:val="00B70EA6"/>
    <w:rsid w:val="00B70F07"/>
    <w:rsid w:val="00B70F11"/>
    <w:rsid w:val="00B70FDE"/>
    <w:rsid w:val="00B7102B"/>
    <w:rsid w:val="00B7104B"/>
    <w:rsid w:val="00B7106D"/>
    <w:rsid w:val="00B71084"/>
    <w:rsid w:val="00B710F4"/>
    <w:rsid w:val="00B71106"/>
    <w:rsid w:val="00B71173"/>
    <w:rsid w:val="00B711CC"/>
    <w:rsid w:val="00B7124A"/>
    <w:rsid w:val="00B71337"/>
    <w:rsid w:val="00B71385"/>
    <w:rsid w:val="00B713B6"/>
    <w:rsid w:val="00B713E7"/>
    <w:rsid w:val="00B7142A"/>
    <w:rsid w:val="00B71463"/>
    <w:rsid w:val="00B7147D"/>
    <w:rsid w:val="00B71491"/>
    <w:rsid w:val="00B714C2"/>
    <w:rsid w:val="00B715CA"/>
    <w:rsid w:val="00B715F2"/>
    <w:rsid w:val="00B716A4"/>
    <w:rsid w:val="00B717CF"/>
    <w:rsid w:val="00B717E0"/>
    <w:rsid w:val="00B71864"/>
    <w:rsid w:val="00B71899"/>
    <w:rsid w:val="00B718BC"/>
    <w:rsid w:val="00B718BD"/>
    <w:rsid w:val="00B718EA"/>
    <w:rsid w:val="00B71952"/>
    <w:rsid w:val="00B719FC"/>
    <w:rsid w:val="00B71A89"/>
    <w:rsid w:val="00B71ADA"/>
    <w:rsid w:val="00B71C41"/>
    <w:rsid w:val="00B71CC9"/>
    <w:rsid w:val="00B71CD2"/>
    <w:rsid w:val="00B71CFB"/>
    <w:rsid w:val="00B71E4A"/>
    <w:rsid w:val="00B71E6F"/>
    <w:rsid w:val="00B71F4C"/>
    <w:rsid w:val="00B71F64"/>
    <w:rsid w:val="00B71FAA"/>
    <w:rsid w:val="00B72170"/>
    <w:rsid w:val="00B7217B"/>
    <w:rsid w:val="00B721B2"/>
    <w:rsid w:val="00B721C5"/>
    <w:rsid w:val="00B721E1"/>
    <w:rsid w:val="00B72250"/>
    <w:rsid w:val="00B72467"/>
    <w:rsid w:val="00B724AE"/>
    <w:rsid w:val="00B72555"/>
    <w:rsid w:val="00B725CF"/>
    <w:rsid w:val="00B725E8"/>
    <w:rsid w:val="00B726DD"/>
    <w:rsid w:val="00B727D8"/>
    <w:rsid w:val="00B72851"/>
    <w:rsid w:val="00B7288D"/>
    <w:rsid w:val="00B728C2"/>
    <w:rsid w:val="00B728C6"/>
    <w:rsid w:val="00B728F0"/>
    <w:rsid w:val="00B729CB"/>
    <w:rsid w:val="00B729E2"/>
    <w:rsid w:val="00B72A28"/>
    <w:rsid w:val="00B72A2C"/>
    <w:rsid w:val="00B72A57"/>
    <w:rsid w:val="00B72A80"/>
    <w:rsid w:val="00B72ACC"/>
    <w:rsid w:val="00B72AE0"/>
    <w:rsid w:val="00B72C8B"/>
    <w:rsid w:val="00B72CD1"/>
    <w:rsid w:val="00B72CF2"/>
    <w:rsid w:val="00B72D19"/>
    <w:rsid w:val="00B72D48"/>
    <w:rsid w:val="00B72DDB"/>
    <w:rsid w:val="00B72E2A"/>
    <w:rsid w:val="00B72E67"/>
    <w:rsid w:val="00B72EBD"/>
    <w:rsid w:val="00B73036"/>
    <w:rsid w:val="00B730C2"/>
    <w:rsid w:val="00B7312E"/>
    <w:rsid w:val="00B731B2"/>
    <w:rsid w:val="00B7325F"/>
    <w:rsid w:val="00B732F2"/>
    <w:rsid w:val="00B7334C"/>
    <w:rsid w:val="00B73388"/>
    <w:rsid w:val="00B733B4"/>
    <w:rsid w:val="00B734CE"/>
    <w:rsid w:val="00B7357A"/>
    <w:rsid w:val="00B735E5"/>
    <w:rsid w:val="00B73735"/>
    <w:rsid w:val="00B737A7"/>
    <w:rsid w:val="00B737BB"/>
    <w:rsid w:val="00B73830"/>
    <w:rsid w:val="00B73855"/>
    <w:rsid w:val="00B7389C"/>
    <w:rsid w:val="00B73917"/>
    <w:rsid w:val="00B73960"/>
    <w:rsid w:val="00B73977"/>
    <w:rsid w:val="00B7398E"/>
    <w:rsid w:val="00B73ABA"/>
    <w:rsid w:val="00B73AD2"/>
    <w:rsid w:val="00B73B54"/>
    <w:rsid w:val="00B73DF4"/>
    <w:rsid w:val="00B73E0C"/>
    <w:rsid w:val="00B73FE3"/>
    <w:rsid w:val="00B73FE6"/>
    <w:rsid w:val="00B740D4"/>
    <w:rsid w:val="00B7417C"/>
    <w:rsid w:val="00B74198"/>
    <w:rsid w:val="00B741E1"/>
    <w:rsid w:val="00B74224"/>
    <w:rsid w:val="00B742B5"/>
    <w:rsid w:val="00B742D7"/>
    <w:rsid w:val="00B74399"/>
    <w:rsid w:val="00B744BC"/>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72"/>
    <w:rsid w:val="00B758AF"/>
    <w:rsid w:val="00B758F6"/>
    <w:rsid w:val="00B75904"/>
    <w:rsid w:val="00B75929"/>
    <w:rsid w:val="00B75A1F"/>
    <w:rsid w:val="00B75A25"/>
    <w:rsid w:val="00B75A8C"/>
    <w:rsid w:val="00B75BC6"/>
    <w:rsid w:val="00B75C30"/>
    <w:rsid w:val="00B75D35"/>
    <w:rsid w:val="00B75E71"/>
    <w:rsid w:val="00B75E85"/>
    <w:rsid w:val="00B75E92"/>
    <w:rsid w:val="00B75EFC"/>
    <w:rsid w:val="00B75F59"/>
    <w:rsid w:val="00B75FA1"/>
    <w:rsid w:val="00B75FB5"/>
    <w:rsid w:val="00B760AE"/>
    <w:rsid w:val="00B76115"/>
    <w:rsid w:val="00B76218"/>
    <w:rsid w:val="00B7629D"/>
    <w:rsid w:val="00B762A3"/>
    <w:rsid w:val="00B76351"/>
    <w:rsid w:val="00B763FF"/>
    <w:rsid w:val="00B7643E"/>
    <w:rsid w:val="00B76478"/>
    <w:rsid w:val="00B76528"/>
    <w:rsid w:val="00B765CC"/>
    <w:rsid w:val="00B76668"/>
    <w:rsid w:val="00B76689"/>
    <w:rsid w:val="00B76694"/>
    <w:rsid w:val="00B76795"/>
    <w:rsid w:val="00B767DD"/>
    <w:rsid w:val="00B7681F"/>
    <w:rsid w:val="00B7694D"/>
    <w:rsid w:val="00B76993"/>
    <w:rsid w:val="00B76995"/>
    <w:rsid w:val="00B7699B"/>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A6"/>
    <w:rsid w:val="00B77586"/>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64"/>
    <w:rsid w:val="00B77F6C"/>
    <w:rsid w:val="00B77F77"/>
    <w:rsid w:val="00B77F7D"/>
    <w:rsid w:val="00B77FDE"/>
    <w:rsid w:val="00B8011F"/>
    <w:rsid w:val="00B80151"/>
    <w:rsid w:val="00B80260"/>
    <w:rsid w:val="00B802B3"/>
    <w:rsid w:val="00B8032E"/>
    <w:rsid w:val="00B80339"/>
    <w:rsid w:val="00B8034C"/>
    <w:rsid w:val="00B803D4"/>
    <w:rsid w:val="00B804C0"/>
    <w:rsid w:val="00B80596"/>
    <w:rsid w:val="00B805FB"/>
    <w:rsid w:val="00B80611"/>
    <w:rsid w:val="00B80619"/>
    <w:rsid w:val="00B8064A"/>
    <w:rsid w:val="00B80671"/>
    <w:rsid w:val="00B806C0"/>
    <w:rsid w:val="00B80814"/>
    <w:rsid w:val="00B8081F"/>
    <w:rsid w:val="00B80828"/>
    <w:rsid w:val="00B808D4"/>
    <w:rsid w:val="00B8098D"/>
    <w:rsid w:val="00B809B9"/>
    <w:rsid w:val="00B809F9"/>
    <w:rsid w:val="00B80AA5"/>
    <w:rsid w:val="00B80ABC"/>
    <w:rsid w:val="00B80B85"/>
    <w:rsid w:val="00B80B88"/>
    <w:rsid w:val="00B80C15"/>
    <w:rsid w:val="00B80C1D"/>
    <w:rsid w:val="00B80C3F"/>
    <w:rsid w:val="00B80D27"/>
    <w:rsid w:val="00B80D8C"/>
    <w:rsid w:val="00B80DB3"/>
    <w:rsid w:val="00B80DE5"/>
    <w:rsid w:val="00B80DF0"/>
    <w:rsid w:val="00B80DF4"/>
    <w:rsid w:val="00B80E12"/>
    <w:rsid w:val="00B80E87"/>
    <w:rsid w:val="00B80EE1"/>
    <w:rsid w:val="00B80F7E"/>
    <w:rsid w:val="00B8107C"/>
    <w:rsid w:val="00B81088"/>
    <w:rsid w:val="00B8115A"/>
    <w:rsid w:val="00B8115C"/>
    <w:rsid w:val="00B8115E"/>
    <w:rsid w:val="00B81195"/>
    <w:rsid w:val="00B8120F"/>
    <w:rsid w:val="00B813B1"/>
    <w:rsid w:val="00B813DE"/>
    <w:rsid w:val="00B8149B"/>
    <w:rsid w:val="00B814C6"/>
    <w:rsid w:val="00B814D2"/>
    <w:rsid w:val="00B81529"/>
    <w:rsid w:val="00B81588"/>
    <w:rsid w:val="00B81613"/>
    <w:rsid w:val="00B81614"/>
    <w:rsid w:val="00B816EA"/>
    <w:rsid w:val="00B8175A"/>
    <w:rsid w:val="00B817CF"/>
    <w:rsid w:val="00B81899"/>
    <w:rsid w:val="00B818C5"/>
    <w:rsid w:val="00B81914"/>
    <w:rsid w:val="00B819DD"/>
    <w:rsid w:val="00B81A33"/>
    <w:rsid w:val="00B81A4A"/>
    <w:rsid w:val="00B81A74"/>
    <w:rsid w:val="00B81AE0"/>
    <w:rsid w:val="00B81BC4"/>
    <w:rsid w:val="00B81C2C"/>
    <w:rsid w:val="00B81C40"/>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200"/>
    <w:rsid w:val="00B82306"/>
    <w:rsid w:val="00B82488"/>
    <w:rsid w:val="00B824B9"/>
    <w:rsid w:val="00B824F4"/>
    <w:rsid w:val="00B826A7"/>
    <w:rsid w:val="00B82721"/>
    <w:rsid w:val="00B827AE"/>
    <w:rsid w:val="00B8281C"/>
    <w:rsid w:val="00B828E2"/>
    <w:rsid w:val="00B82983"/>
    <w:rsid w:val="00B829DA"/>
    <w:rsid w:val="00B82A4B"/>
    <w:rsid w:val="00B82AC4"/>
    <w:rsid w:val="00B82B72"/>
    <w:rsid w:val="00B82B90"/>
    <w:rsid w:val="00B82C56"/>
    <w:rsid w:val="00B82C5A"/>
    <w:rsid w:val="00B82CC8"/>
    <w:rsid w:val="00B82D28"/>
    <w:rsid w:val="00B82DD8"/>
    <w:rsid w:val="00B82DF9"/>
    <w:rsid w:val="00B82EC7"/>
    <w:rsid w:val="00B82F08"/>
    <w:rsid w:val="00B82F18"/>
    <w:rsid w:val="00B82F35"/>
    <w:rsid w:val="00B82F8C"/>
    <w:rsid w:val="00B830B8"/>
    <w:rsid w:val="00B830BB"/>
    <w:rsid w:val="00B830D9"/>
    <w:rsid w:val="00B830F6"/>
    <w:rsid w:val="00B83170"/>
    <w:rsid w:val="00B83195"/>
    <w:rsid w:val="00B831D8"/>
    <w:rsid w:val="00B8321B"/>
    <w:rsid w:val="00B832DD"/>
    <w:rsid w:val="00B83304"/>
    <w:rsid w:val="00B8330E"/>
    <w:rsid w:val="00B83343"/>
    <w:rsid w:val="00B8339F"/>
    <w:rsid w:val="00B833D4"/>
    <w:rsid w:val="00B8351B"/>
    <w:rsid w:val="00B835F8"/>
    <w:rsid w:val="00B8364A"/>
    <w:rsid w:val="00B836D9"/>
    <w:rsid w:val="00B83713"/>
    <w:rsid w:val="00B837E8"/>
    <w:rsid w:val="00B83866"/>
    <w:rsid w:val="00B83867"/>
    <w:rsid w:val="00B838DC"/>
    <w:rsid w:val="00B839A8"/>
    <w:rsid w:val="00B83A4C"/>
    <w:rsid w:val="00B83ADC"/>
    <w:rsid w:val="00B83B0D"/>
    <w:rsid w:val="00B83B35"/>
    <w:rsid w:val="00B83B5B"/>
    <w:rsid w:val="00B83B82"/>
    <w:rsid w:val="00B83BE9"/>
    <w:rsid w:val="00B83CC4"/>
    <w:rsid w:val="00B83D4D"/>
    <w:rsid w:val="00B83D78"/>
    <w:rsid w:val="00B83DD8"/>
    <w:rsid w:val="00B83E7A"/>
    <w:rsid w:val="00B83EA9"/>
    <w:rsid w:val="00B83EF4"/>
    <w:rsid w:val="00B83F5F"/>
    <w:rsid w:val="00B84033"/>
    <w:rsid w:val="00B840AB"/>
    <w:rsid w:val="00B841F8"/>
    <w:rsid w:val="00B84250"/>
    <w:rsid w:val="00B84256"/>
    <w:rsid w:val="00B842CF"/>
    <w:rsid w:val="00B842FA"/>
    <w:rsid w:val="00B8430D"/>
    <w:rsid w:val="00B843AF"/>
    <w:rsid w:val="00B8457E"/>
    <w:rsid w:val="00B846C7"/>
    <w:rsid w:val="00B84724"/>
    <w:rsid w:val="00B84765"/>
    <w:rsid w:val="00B847A5"/>
    <w:rsid w:val="00B847F5"/>
    <w:rsid w:val="00B8483D"/>
    <w:rsid w:val="00B84860"/>
    <w:rsid w:val="00B84861"/>
    <w:rsid w:val="00B84872"/>
    <w:rsid w:val="00B8496E"/>
    <w:rsid w:val="00B84980"/>
    <w:rsid w:val="00B849B7"/>
    <w:rsid w:val="00B84A06"/>
    <w:rsid w:val="00B84ADF"/>
    <w:rsid w:val="00B84B97"/>
    <w:rsid w:val="00B84C27"/>
    <w:rsid w:val="00B84CDE"/>
    <w:rsid w:val="00B84D94"/>
    <w:rsid w:val="00B84E0E"/>
    <w:rsid w:val="00B84E55"/>
    <w:rsid w:val="00B84EB1"/>
    <w:rsid w:val="00B84F1C"/>
    <w:rsid w:val="00B84FBD"/>
    <w:rsid w:val="00B85101"/>
    <w:rsid w:val="00B851DC"/>
    <w:rsid w:val="00B851ED"/>
    <w:rsid w:val="00B85267"/>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D1"/>
    <w:rsid w:val="00B862E1"/>
    <w:rsid w:val="00B863F3"/>
    <w:rsid w:val="00B86585"/>
    <w:rsid w:val="00B865E5"/>
    <w:rsid w:val="00B866B7"/>
    <w:rsid w:val="00B86821"/>
    <w:rsid w:val="00B86855"/>
    <w:rsid w:val="00B86877"/>
    <w:rsid w:val="00B868FC"/>
    <w:rsid w:val="00B869B2"/>
    <w:rsid w:val="00B86A73"/>
    <w:rsid w:val="00B86A86"/>
    <w:rsid w:val="00B86C47"/>
    <w:rsid w:val="00B86C9E"/>
    <w:rsid w:val="00B86CD9"/>
    <w:rsid w:val="00B86D67"/>
    <w:rsid w:val="00B86DDD"/>
    <w:rsid w:val="00B86E43"/>
    <w:rsid w:val="00B86E5E"/>
    <w:rsid w:val="00B86E83"/>
    <w:rsid w:val="00B86EA5"/>
    <w:rsid w:val="00B86FDF"/>
    <w:rsid w:val="00B86FE8"/>
    <w:rsid w:val="00B87041"/>
    <w:rsid w:val="00B87189"/>
    <w:rsid w:val="00B871F3"/>
    <w:rsid w:val="00B87246"/>
    <w:rsid w:val="00B8741A"/>
    <w:rsid w:val="00B87435"/>
    <w:rsid w:val="00B87444"/>
    <w:rsid w:val="00B87478"/>
    <w:rsid w:val="00B874BC"/>
    <w:rsid w:val="00B87586"/>
    <w:rsid w:val="00B8760A"/>
    <w:rsid w:val="00B876EC"/>
    <w:rsid w:val="00B87704"/>
    <w:rsid w:val="00B87725"/>
    <w:rsid w:val="00B8773A"/>
    <w:rsid w:val="00B8774C"/>
    <w:rsid w:val="00B87778"/>
    <w:rsid w:val="00B877A3"/>
    <w:rsid w:val="00B87832"/>
    <w:rsid w:val="00B8783B"/>
    <w:rsid w:val="00B8793A"/>
    <w:rsid w:val="00B879A8"/>
    <w:rsid w:val="00B87A29"/>
    <w:rsid w:val="00B87A74"/>
    <w:rsid w:val="00B87C54"/>
    <w:rsid w:val="00B87D1B"/>
    <w:rsid w:val="00B87D2D"/>
    <w:rsid w:val="00B87FC9"/>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02"/>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1049"/>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6B"/>
    <w:rsid w:val="00B9292A"/>
    <w:rsid w:val="00B9295B"/>
    <w:rsid w:val="00B92A8C"/>
    <w:rsid w:val="00B92B47"/>
    <w:rsid w:val="00B92BD4"/>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A2"/>
    <w:rsid w:val="00B93BAB"/>
    <w:rsid w:val="00B93F5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7A8"/>
    <w:rsid w:val="00B9480B"/>
    <w:rsid w:val="00B94862"/>
    <w:rsid w:val="00B948AA"/>
    <w:rsid w:val="00B94981"/>
    <w:rsid w:val="00B94A3C"/>
    <w:rsid w:val="00B94AA9"/>
    <w:rsid w:val="00B94AB7"/>
    <w:rsid w:val="00B94ACB"/>
    <w:rsid w:val="00B94AD3"/>
    <w:rsid w:val="00B94B1E"/>
    <w:rsid w:val="00B94B33"/>
    <w:rsid w:val="00B94BBB"/>
    <w:rsid w:val="00B94D58"/>
    <w:rsid w:val="00B94D86"/>
    <w:rsid w:val="00B94EA3"/>
    <w:rsid w:val="00B94EB0"/>
    <w:rsid w:val="00B94EB9"/>
    <w:rsid w:val="00B94F4E"/>
    <w:rsid w:val="00B94FFB"/>
    <w:rsid w:val="00B95072"/>
    <w:rsid w:val="00B95077"/>
    <w:rsid w:val="00B950AC"/>
    <w:rsid w:val="00B95126"/>
    <w:rsid w:val="00B9514B"/>
    <w:rsid w:val="00B95165"/>
    <w:rsid w:val="00B95212"/>
    <w:rsid w:val="00B95229"/>
    <w:rsid w:val="00B9526A"/>
    <w:rsid w:val="00B9528C"/>
    <w:rsid w:val="00B95372"/>
    <w:rsid w:val="00B953AD"/>
    <w:rsid w:val="00B95440"/>
    <w:rsid w:val="00B954D3"/>
    <w:rsid w:val="00B954F7"/>
    <w:rsid w:val="00B95554"/>
    <w:rsid w:val="00B95595"/>
    <w:rsid w:val="00B9562C"/>
    <w:rsid w:val="00B956AF"/>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1"/>
    <w:rsid w:val="00BA08AC"/>
    <w:rsid w:val="00BA08D5"/>
    <w:rsid w:val="00BA08D7"/>
    <w:rsid w:val="00BA0973"/>
    <w:rsid w:val="00BA099A"/>
    <w:rsid w:val="00BA0A77"/>
    <w:rsid w:val="00BA0B48"/>
    <w:rsid w:val="00BA0B4E"/>
    <w:rsid w:val="00BA0BCB"/>
    <w:rsid w:val="00BA0C88"/>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E"/>
    <w:rsid w:val="00BA15ED"/>
    <w:rsid w:val="00BA1632"/>
    <w:rsid w:val="00BA1672"/>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D4F"/>
    <w:rsid w:val="00BA1E0D"/>
    <w:rsid w:val="00BA1E49"/>
    <w:rsid w:val="00BA1EE1"/>
    <w:rsid w:val="00BA1F6F"/>
    <w:rsid w:val="00BA1FCA"/>
    <w:rsid w:val="00BA202C"/>
    <w:rsid w:val="00BA2072"/>
    <w:rsid w:val="00BA2085"/>
    <w:rsid w:val="00BA20EC"/>
    <w:rsid w:val="00BA2168"/>
    <w:rsid w:val="00BA217F"/>
    <w:rsid w:val="00BA21BA"/>
    <w:rsid w:val="00BA2215"/>
    <w:rsid w:val="00BA221C"/>
    <w:rsid w:val="00BA2286"/>
    <w:rsid w:val="00BA22A3"/>
    <w:rsid w:val="00BA232A"/>
    <w:rsid w:val="00BA234B"/>
    <w:rsid w:val="00BA23B1"/>
    <w:rsid w:val="00BA23F0"/>
    <w:rsid w:val="00BA2439"/>
    <w:rsid w:val="00BA2511"/>
    <w:rsid w:val="00BA25F8"/>
    <w:rsid w:val="00BA265A"/>
    <w:rsid w:val="00BA2791"/>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EB"/>
    <w:rsid w:val="00BA474D"/>
    <w:rsid w:val="00BA47DA"/>
    <w:rsid w:val="00BA483E"/>
    <w:rsid w:val="00BA4892"/>
    <w:rsid w:val="00BA4896"/>
    <w:rsid w:val="00BA4A27"/>
    <w:rsid w:val="00BA4ABD"/>
    <w:rsid w:val="00BA4B89"/>
    <w:rsid w:val="00BA4D40"/>
    <w:rsid w:val="00BA4D5D"/>
    <w:rsid w:val="00BA4E88"/>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51"/>
    <w:rsid w:val="00BA6260"/>
    <w:rsid w:val="00BA6292"/>
    <w:rsid w:val="00BA6462"/>
    <w:rsid w:val="00BA648C"/>
    <w:rsid w:val="00BA64A2"/>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B2A"/>
    <w:rsid w:val="00BA6B3C"/>
    <w:rsid w:val="00BA6B44"/>
    <w:rsid w:val="00BA6B4B"/>
    <w:rsid w:val="00BA6B50"/>
    <w:rsid w:val="00BA6B78"/>
    <w:rsid w:val="00BA6BCE"/>
    <w:rsid w:val="00BA6BE0"/>
    <w:rsid w:val="00BA6BFE"/>
    <w:rsid w:val="00BA6D3C"/>
    <w:rsid w:val="00BA6D43"/>
    <w:rsid w:val="00BA6DC4"/>
    <w:rsid w:val="00BA6DD2"/>
    <w:rsid w:val="00BA6E35"/>
    <w:rsid w:val="00BA6F0F"/>
    <w:rsid w:val="00BA6F65"/>
    <w:rsid w:val="00BA7005"/>
    <w:rsid w:val="00BA700F"/>
    <w:rsid w:val="00BA7066"/>
    <w:rsid w:val="00BA709A"/>
    <w:rsid w:val="00BA70C6"/>
    <w:rsid w:val="00BA71EB"/>
    <w:rsid w:val="00BA721C"/>
    <w:rsid w:val="00BA725F"/>
    <w:rsid w:val="00BA7279"/>
    <w:rsid w:val="00BA727E"/>
    <w:rsid w:val="00BA729D"/>
    <w:rsid w:val="00BA7393"/>
    <w:rsid w:val="00BA73EF"/>
    <w:rsid w:val="00BA7454"/>
    <w:rsid w:val="00BA74DB"/>
    <w:rsid w:val="00BA754A"/>
    <w:rsid w:val="00BA7592"/>
    <w:rsid w:val="00BA763B"/>
    <w:rsid w:val="00BA7642"/>
    <w:rsid w:val="00BA767F"/>
    <w:rsid w:val="00BA7692"/>
    <w:rsid w:val="00BA76BC"/>
    <w:rsid w:val="00BA76DE"/>
    <w:rsid w:val="00BA76E7"/>
    <w:rsid w:val="00BA771E"/>
    <w:rsid w:val="00BA7737"/>
    <w:rsid w:val="00BA77CA"/>
    <w:rsid w:val="00BA7860"/>
    <w:rsid w:val="00BA7864"/>
    <w:rsid w:val="00BA78D0"/>
    <w:rsid w:val="00BA7988"/>
    <w:rsid w:val="00BA79DC"/>
    <w:rsid w:val="00BA7A0D"/>
    <w:rsid w:val="00BA7A4C"/>
    <w:rsid w:val="00BA7BA2"/>
    <w:rsid w:val="00BA7C8B"/>
    <w:rsid w:val="00BA7D75"/>
    <w:rsid w:val="00BA7DE0"/>
    <w:rsid w:val="00BA7E35"/>
    <w:rsid w:val="00BA7EED"/>
    <w:rsid w:val="00BA7F59"/>
    <w:rsid w:val="00BA7F9F"/>
    <w:rsid w:val="00BB000B"/>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A4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E5"/>
    <w:rsid w:val="00BB1921"/>
    <w:rsid w:val="00BB1924"/>
    <w:rsid w:val="00BB19D0"/>
    <w:rsid w:val="00BB1C1B"/>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558"/>
    <w:rsid w:val="00BB2663"/>
    <w:rsid w:val="00BB276A"/>
    <w:rsid w:val="00BB278C"/>
    <w:rsid w:val="00BB279E"/>
    <w:rsid w:val="00BB27ED"/>
    <w:rsid w:val="00BB283E"/>
    <w:rsid w:val="00BB2841"/>
    <w:rsid w:val="00BB287A"/>
    <w:rsid w:val="00BB2919"/>
    <w:rsid w:val="00BB297C"/>
    <w:rsid w:val="00BB29C1"/>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BD"/>
    <w:rsid w:val="00BB3BF1"/>
    <w:rsid w:val="00BB3C31"/>
    <w:rsid w:val="00BB3D92"/>
    <w:rsid w:val="00BB3E03"/>
    <w:rsid w:val="00BB3E10"/>
    <w:rsid w:val="00BB3F56"/>
    <w:rsid w:val="00BB3FBA"/>
    <w:rsid w:val="00BB4056"/>
    <w:rsid w:val="00BB405C"/>
    <w:rsid w:val="00BB4072"/>
    <w:rsid w:val="00BB4249"/>
    <w:rsid w:val="00BB425F"/>
    <w:rsid w:val="00BB4315"/>
    <w:rsid w:val="00BB4378"/>
    <w:rsid w:val="00BB444C"/>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76"/>
    <w:rsid w:val="00BB5341"/>
    <w:rsid w:val="00BB53B8"/>
    <w:rsid w:val="00BB542F"/>
    <w:rsid w:val="00BB5471"/>
    <w:rsid w:val="00BB547A"/>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88"/>
    <w:rsid w:val="00BB64AD"/>
    <w:rsid w:val="00BB64BF"/>
    <w:rsid w:val="00BB6540"/>
    <w:rsid w:val="00BB6574"/>
    <w:rsid w:val="00BB68AF"/>
    <w:rsid w:val="00BB68F8"/>
    <w:rsid w:val="00BB69BB"/>
    <w:rsid w:val="00BB69CF"/>
    <w:rsid w:val="00BB6A09"/>
    <w:rsid w:val="00BB6A74"/>
    <w:rsid w:val="00BB6A9D"/>
    <w:rsid w:val="00BB6B05"/>
    <w:rsid w:val="00BB6B65"/>
    <w:rsid w:val="00BB6C3A"/>
    <w:rsid w:val="00BB6C74"/>
    <w:rsid w:val="00BB6C96"/>
    <w:rsid w:val="00BB6E4A"/>
    <w:rsid w:val="00BB6F41"/>
    <w:rsid w:val="00BB6F51"/>
    <w:rsid w:val="00BB6F83"/>
    <w:rsid w:val="00BB6FF2"/>
    <w:rsid w:val="00BB7068"/>
    <w:rsid w:val="00BB70B1"/>
    <w:rsid w:val="00BB7246"/>
    <w:rsid w:val="00BB72D7"/>
    <w:rsid w:val="00BB72EA"/>
    <w:rsid w:val="00BB7379"/>
    <w:rsid w:val="00BB73FF"/>
    <w:rsid w:val="00BB7404"/>
    <w:rsid w:val="00BB741F"/>
    <w:rsid w:val="00BB7478"/>
    <w:rsid w:val="00BB750C"/>
    <w:rsid w:val="00BB7510"/>
    <w:rsid w:val="00BB7514"/>
    <w:rsid w:val="00BB7587"/>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DE"/>
    <w:rsid w:val="00BB7E8F"/>
    <w:rsid w:val="00BB7EDC"/>
    <w:rsid w:val="00BB7F8F"/>
    <w:rsid w:val="00BC003E"/>
    <w:rsid w:val="00BC00D0"/>
    <w:rsid w:val="00BC00F6"/>
    <w:rsid w:val="00BC013D"/>
    <w:rsid w:val="00BC014C"/>
    <w:rsid w:val="00BC01D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A1A"/>
    <w:rsid w:val="00BC0B78"/>
    <w:rsid w:val="00BC0C4D"/>
    <w:rsid w:val="00BC0CC5"/>
    <w:rsid w:val="00BC0EB0"/>
    <w:rsid w:val="00BC0EBE"/>
    <w:rsid w:val="00BC0EF6"/>
    <w:rsid w:val="00BC0F40"/>
    <w:rsid w:val="00BC0F67"/>
    <w:rsid w:val="00BC1106"/>
    <w:rsid w:val="00BC115B"/>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897"/>
    <w:rsid w:val="00BC18BB"/>
    <w:rsid w:val="00BC1ADD"/>
    <w:rsid w:val="00BC1B1D"/>
    <w:rsid w:val="00BC1B31"/>
    <w:rsid w:val="00BC1B3D"/>
    <w:rsid w:val="00BC1B52"/>
    <w:rsid w:val="00BC1B59"/>
    <w:rsid w:val="00BC1B68"/>
    <w:rsid w:val="00BC1B69"/>
    <w:rsid w:val="00BC1BC0"/>
    <w:rsid w:val="00BC1C83"/>
    <w:rsid w:val="00BC1CF2"/>
    <w:rsid w:val="00BC1D00"/>
    <w:rsid w:val="00BC1D4A"/>
    <w:rsid w:val="00BC1DED"/>
    <w:rsid w:val="00BC1E0A"/>
    <w:rsid w:val="00BC1E20"/>
    <w:rsid w:val="00BC1E56"/>
    <w:rsid w:val="00BC1EE5"/>
    <w:rsid w:val="00BC1F2D"/>
    <w:rsid w:val="00BC1F65"/>
    <w:rsid w:val="00BC1F75"/>
    <w:rsid w:val="00BC1FED"/>
    <w:rsid w:val="00BC2126"/>
    <w:rsid w:val="00BC212F"/>
    <w:rsid w:val="00BC2252"/>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214"/>
    <w:rsid w:val="00BC4272"/>
    <w:rsid w:val="00BC428D"/>
    <w:rsid w:val="00BC43A9"/>
    <w:rsid w:val="00BC44A4"/>
    <w:rsid w:val="00BC454A"/>
    <w:rsid w:val="00BC473F"/>
    <w:rsid w:val="00BC478B"/>
    <w:rsid w:val="00BC4874"/>
    <w:rsid w:val="00BC4889"/>
    <w:rsid w:val="00BC48B2"/>
    <w:rsid w:val="00BC4905"/>
    <w:rsid w:val="00BC491F"/>
    <w:rsid w:val="00BC49D6"/>
    <w:rsid w:val="00BC4ADB"/>
    <w:rsid w:val="00BC4B54"/>
    <w:rsid w:val="00BC4C2F"/>
    <w:rsid w:val="00BC4C52"/>
    <w:rsid w:val="00BC4D09"/>
    <w:rsid w:val="00BC4D14"/>
    <w:rsid w:val="00BC4D22"/>
    <w:rsid w:val="00BC4DA7"/>
    <w:rsid w:val="00BC4DAC"/>
    <w:rsid w:val="00BC4DB6"/>
    <w:rsid w:val="00BC4DD8"/>
    <w:rsid w:val="00BC4E1F"/>
    <w:rsid w:val="00BC4E3E"/>
    <w:rsid w:val="00BC4E81"/>
    <w:rsid w:val="00BC4E91"/>
    <w:rsid w:val="00BC4F67"/>
    <w:rsid w:val="00BC4FAA"/>
    <w:rsid w:val="00BC4FCA"/>
    <w:rsid w:val="00BC4FD9"/>
    <w:rsid w:val="00BC5015"/>
    <w:rsid w:val="00BC50F6"/>
    <w:rsid w:val="00BC5163"/>
    <w:rsid w:val="00BC5280"/>
    <w:rsid w:val="00BC539A"/>
    <w:rsid w:val="00BC5404"/>
    <w:rsid w:val="00BC5512"/>
    <w:rsid w:val="00BC5542"/>
    <w:rsid w:val="00BC5575"/>
    <w:rsid w:val="00BC5690"/>
    <w:rsid w:val="00BC56F6"/>
    <w:rsid w:val="00BC56FA"/>
    <w:rsid w:val="00BC5717"/>
    <w:rsid w:val="00BC57A7"/>
    <w:rsid w:val="00BC5848"/>
    <w:rsid w:val="00BC58F6"/>
    <w:rsid w:val="00BC5A65"/>
    <w:rsid w:val="00BC5B2C"/>
    <w:rsid w:val="00BC5B65"/>
    <w:rsid w:val="00BC5B7F"/>
    <w:rsid w:val="00BC5BA4"/>
    <w:rsid w:val="00BC5C61"/>
    <w:rsid w:val="00BC5CFF"/>
    <w:rsid w:val="00BC5D2A"/>
    <w:rsid w:val="00BC5D4D"/>
    <w:rsid w:val="00BC5D6B"/>
    <w:rsid w:val="00BC5D7B"/>
    <w:rsid w:val="00BC5DCA"/>
    <w:rsid w:val="00BC5E44"/>
    <w:rsid w:val="00BC5EA1"/>
    <w:rsid w:val="00BC5EC6"/>
    <w:rsid w:val="00BC5F8B"/>
    <w:rsid w:val="00BC6088"/>
    <w:rsid w:val="00BC60AE"/>
    <w:rsid w:val="00BC6137"/>
    <w:rsid w:val="00BC6138"/>
    <w:rsid w:val="00BC6155"/>
    <w:rsid w:val="00BC61A7"/>
    <w:rsid w:val="00BC61B1"/>
    <w:rsid w:val="00BC624E"/>
    <w:rsid w:val="00BC62B2"/>
    <w:rsid w:val="00BC62E8"/>
    <w:rsid w:val="00BC6308"/>
    <w:rsid w:val="00BC6327"/>
    <w:rsid w:val="00BC6431"/>
    <w:rsid w:val="00BC6479"/>
    <w:rsid w:val="00BC659C"/>
    <w:rsid w:val="00BC65D0"/>
    <w:rsid w:val="00BC6656"/>
    <w:rsid w:val="00BC6681"/>
    <w:rsid w:val="00BC6737"/>
    <w:rsid w:val="00BC6745"/>
    <w:rsid w:val="00BC6786"/>
    <w:rsid w:val="00BC6860"/>
    <w:rsid w:val="00BC69C8"/>
    <w:rsid w:val="00BC6A2A"/>
    <w:rsid w:val="00BC6BD8"/>
    <w:rsid w:val="00BC6C27"/>
    <w:rsid w:val="00BC6CFF"/>
    <w:rsid w:val="00BC6D5A"/>
    <w:rsid w:val="00BC6D67"/>
    <w:rsid w:val="00BC6F50"/>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64"/>
    <w:rsid w:val="00BC78B0"/>
    <w:rsid w:val="00BC78CD"/>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3DB"/>
    <w:rsid w:val="00BD04E0"/>
    <w:rsid w:val="00BD0513"/>
    <w:rsid w:val="00BD0527"/>
    <w:rsid w:val="00BD0565"/>
    <w:rsid w:val="00BD05EA"/>
    <w:rsid w:val="00BD05F7"/>
    <w:rsid w:val="00BD0646"/>
    <w:rsid w:val="00BD066B"/>
    <w:rsid w:val="00BD06C9"/>
    <w:rsid w:val="00BD0779"/>
    <w:rsid w:val="00BD07A4"/>
    <w:rsid w:val="00BD07B3"/>
    <w:rsid w:val="00BD081D"/>
    <w:rsid w:val="00BD088F"/>
    <w:rsid w:val="00BD0899"/>
    <w:rsid w:val="00BD0959"/>
    <w:rsid w:val="00BD0974"/>
    <w:rsid w:val="00BD09DA"/>
    <w:rsid w:val="00BD0A93"/>
    <w:rsid w:val="00BD0AA0"/>
    <w:rsid w:val="00BD0AC1"/>
    <w:rsid w:val="00BD0B7C"/>
    <w:rsid w:val="00BD0BD7"/>
    <w:rsid w:val="00BD0C9B"/>
    <w:rsid w:val="00BD0D54"/>
    <w:rsid w:val="00BD0DB5"/>
    <w:rsid w:val="00BD0E13"/>
    <w:rsid w:val="00BD0E1E"/>
    <w:rsid w:val="00BD0E6C"/>
    <w:rsid w:val="00BD0ECF"/>
    <w:rsid w:val="00BD0EFF"/>
    <w:rsid w:val="00BD0F21"/>
    <w:rsid w:val="00BD0F4D"/>
    <w:rsid w:val="00BD0F55"/>
    <w:rsid w:val="00BD0FAE"/>
    <w:rsid w:val="00BD0FD9"/>
    <w:rsid w:val="00BD0FFA"/>
    <w:rsid w:val="00BD10FF"/>
    <w:rsid w:val="00BD113D"/>
    <w:rsid w:val="00BD1180"/>
    <w:rsid w:val="00BD11A7"/>
    <w:rsid w:val="00BD11AE"/>
    <w:rsid w:val="00BD128B"/>
    <w:rsid w:val="00BD12DD"/>
    <w:rsid w:val="00BD12FE"/>
    <w:rsid w:val="00BD1425"/>
    <w:rsid w:val="00BD14AE"/>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B4"/>
    <w:rsid w:val="00BD1CC0"/>
    <w:rsid w:val="00BD1CF7"/>
    <w:rsid w:val="00BD1D12"/>
    <w:rsid w:val="00BD1DEF"/>
    <w:rsid w:val="00BD1FB5"/>
    <w:rsid w:val="00BD2019"/>
    <w:rsid w:val="00BD2162"/>
    <w:rsid w:val="00BD218E"/>
    <w:rsid w:val="00BD228A"/>
    <w:rsid w:val="00BD22E6"/>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FF"/>
    <w:rsid w:val="00BD2990"/>
    <w:rsid w:val="00BD29F1"/>
    <w:rsid w:val="00BD2A99"/>
    <w:rsid w:val="00BD2AA6"/>
    <w:rsid w:val="00BD2B01"/>
    <w:rsid w:val="00BD2B2E"/>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2F"/>
    <w:rsid w:val="00BD3178"/>
    <w:rsid w:val="00BD31FB"/>
    <w:rsid w:val="00BD3224"/>
    <w:rsid w:val="00BD322D"/>
    <w:rsid w:val="00BD3258"/>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90F"/>
    <w:rsid w:val="00BD4AA0"/>
    <w:rsid w:val="00BD4AC0"/>
    <w:rsid w:val="00BD4B19"/>
    <w:rsid w:val="00BD4BA1"/>
    <w:rsid w:val="00BD4BB8"/>
    <w:rsid w:val="00BD4BC0"/>
    <w:rsid w:val="00BD4C8E"/>
    <w:rsid w:val="00BD4D30"/>
    <w:rsid w:val="00BD4DB9"/>
    <w:rsid w:val="00BD4E2F"/>
    <w:rsid w:val="00BD4E78"/>
    <w:rsid w:val="00BD4EAE"/>
    <w:rsid w:val="00BD4EC8"/>
    <w:rsid w:val="00BD4EEF"/>
    <w:rsid w:val="00BD4F62"/>
    <w:rsid w:val="00BD4F90"/>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B2"/>
    <w:rsid w:val="00BD5CFD"/>
    <w:rsid w:val="00BD5DB1"/>
    <w:rsid w:val="00BD5DCF"/>
    <w:rsid w:val="00BD5DED"/>
    <w:rsid w:val="00BD5E20"/>
    <w:rsid w:val="00BD5E43"/>
    <w:rsid w:val="00BD5EEA"/>
    <w:rsid w:val="00BD5F7D"/>
    <w:rsid w:val="00BD5F8A"/>
    <w:rsid w:val="00BD5F90"/>
    <w:rsid w:val="00BD5F9D"/>
    <w:rsid w:val="00BD6010"/>
    <w:rsid w:val="00BD606E"/>
    <w:rsid w:val="00BD6090"/>
    <w:rsid w:val="00BD6099"/>
    <w:rsid w:val="00BD6173"/>
    <w:rsid w:val="00BD62C0"/>
    <w:rsid w:val="00BD6367"/>
    <w:rsid w:val="00BD63F0"/>
    <w:rsid w:val="00BD643D"/>
    <w:rsid w:val="00BD644A"/>
    <w:rsid w:val="00BD64BE"/>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ED"/>
    <w:rsid w:val="00BD6CCD"/>
    <w:rsid w:val="00BD6D21"/>
    <w:rsid w:val="00BD6D53"/>
    <w:rsid w:val="00BD6DFB"/>
    <w:rsid w:val="00BD6E00"/>
    <w:rsid w:val="00BD6E0A"/>
    <w:rsid w:val="00BD6E38"/>
    <w:rsid w:val="00BD6E8E"/>
    <w:rsid w:val="00BD6F65"/>
    <w:rsid w:val="00BD6F67"/>
    <w:rsid w:val="00BD7003"/>
    <w:rsid w:val="00BD7058"/>
    <w:rsid w:val="00BD7075"/>
    <w:rsid w:val="00BD70A4"/>
    <w:rsid w:val="00BD7100"/>
    <w:rsid w:val="00BD71E7"/>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20B"/>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C6B"/>
    <w:rsid w:val="00BE0D40"/>
    <w:rsid w:val="00BE0D96"/>
    <w:rsid w:val="00BE0DE4"/>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FC"/>
    <w:rsid w:val="00BE2544"/>
    <w:rsid w:val="00BE2577"/>
    <w:rsid w:val="00BE25E5"/>
    <w:rsid w:val="00BE25FA"/>
    <w:rsid w:val="00BE262D"/>
    <w:rsid w:val="00BE26B2"/>
    <w:rsid w:val="00BE26DE"/>
    <w:rsid w:val="00BE26F1"/>
    <w:rsid w:val="00BE2781"/>
    <w:rsid w:val="00BE27FF"/>
    <w:rsid w:val="00BE284A"/>
    <w:rsid w:val="00BE2850"/>
    <w:rsid w:val="00BE28AA"/>
    <w:rsid w:val="00BE28AF"/>
    <w:rsid w:val="00BE2973"/>
    <w:rsid w:val="00BE297C"/>
    <w:rsid w:val="00BE29DC"/>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CE"/>
    <w:rsid w:val="00BE381B"/>
    <w:rsid w:val="00BE3985"/>
    <w:rsid w:val="00BE3987"/>
    <w:rsid w:val="00BE399F"/>
    <w:rsid w:val="00BE3A34"/>
    <w:rsid w:val="00BE3AB0"/>
    <w:rsid w:val="00BE3AE7"/>
    <w:rsid w:val="00BE3AF3"/>
    <w:rsid w:val="00BE3B1E"/>
    <w:rsid w:val="00BE3B56"/>
    <w:rsid w:val="00BE3BD3"/>
    <w:rsid w:val="00BE3C8A"/>
    <w:rsid w:val="00BE3C9C"/>
    <w:rsid w:val="00BE3CE9"/>
    <w:rsid w:val="00BE3CF2"/>
    <w:rsid w:val="00BE3DBC"/>
    <w:rsid w:val="00BE3E63"/>
    <w:rsid w:val="00BE3E71"/>
    <w:rsid w:val="00BE3FD0"/>
    <w:rsid w:val="00BE3FD2"/>
    <w:rsid w:val="00BE411C"/>
    <w:rsid w:val="00BE4159"/>
    <w:rsid w:val="00BE4397"/>
    <w:rsid w:val="00BE43A5"/>
    <w:rsid w:val="00BE4469"/>
    <w:rsid w:val="00BE4496"/>
    <w:rsid w:val="00BE44D7"/>
    <w:rsid w:val="00BE452C"/>
    <w:rsid w:val="00BE4568"/>
    <w:rsid w:val="00BE459F"/>
    <w:rsid w:val="00BE460F"/>
    <w:rsid w:val="00BE4649"/>
    <w:rsid w:val="00BE472E"/>
    <w:rsid w:val="00BE47C0"/>
    <w:rsid w:val="00BE483F"/>
    <w:rsid w:val="00BE4847"/>
    <w:rsid w:val="00BE48AE"/>
    <w:rsid w:val="00BE4932"/>
    <w:rsid w:val="00BE4A28"/>
    <w:rsid w:val="00BE4A6C"/>
    <w:rsid w:val="00BE4AED"/>
    <w:rsid w:val="00BE4BE3"/>
    <w:rsid w:val="00BE4C1E"/>
    <w:rsid w:val="00BE4C27"/>
    <w:rsid w:val="00BE4CD4"/>
    <w:rsid w:val="00BE4D67"/>
    <w:rsid w:val="00BE4DB7"/>
    <w:rsid w:val="00BE4DBF"/>
    <w:rsid w:val="00BE4DCF"/>
    <w:rsid w:val="00BE4DD3"/>
    <w:rsid w:val="00BE4E47"/>
    <w:rsid w:val="00BE4E62"/>
    <w:rsid w:val="00BE4F3F"/>
    <w:rsid w:val="00BE4FA7"/>
    <w:rsid w:val="00BE4FBC"/>
    <w:rsid w:val="00BE4FD9"/>
    <w:rsid w:val="00BE50EF"/>
    <w:rsid w:val="00BE50F7"/>
    <w:rsid w:val="00BE5175"/>
    <w:rsid w:val="00BE51E8"/>
    <w:rsid w:val="00BE5209"/>
    <w:rsid w:val="00BE5351"/>
    <w:rsid w:val="00BE538B"/>
    <w:rsid w:val="00BE5398"/>
    <w:rsid w:val="00BE53C6"/>
    <w:rsid w:val="00BE557D"/>
    <w:rsid w:val="00BE5586"/>
    <w:rsid w:val="00BE567A"/>
    <w:rsid w:val="00BE568F"/>
    <w:rsid w:val="00BE57AD"/>
    <w:rsid w:val="00BE584E"/>
    <w:rsid w:val="00BE587D"/>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8C"/>
    <w:rsid w:val="00BE629A"/>
    <w:rsid w:val="00BE62A8"/>
    <w:rsid w:val="00BE6398"/>
    <w:rsid w:val="00BE63AE"/>
    <w:rsid w:val="00BE64C8"/>
    <w:rsid w:val="00BE650A"/>
    <w:rsid w:val="00BE651D"/>
    <w:rsid w:val="00BE653E"/>
    <w:rsid w:val="00BE65CE"/>
    <w:rsid w:val="00BE65F9"/>
    <w:rsid w:val="00BE670C"/>
    <w:rsid w:val="00BE674B"/>
    <w:rsid w:val="00BE67B2"/>
    <w:rsid w:val="00BE684C"/>
    <w:rsid w:val="00BE68D8"/>
    <w:rsid w:val="00BE692B"/>
    <w:rsid w:val="00BE6ADA"/>
    <w:rsid w:val="00BE6B34"/>
    <w:rsid w:val="00BE6B45"/>
    <w:rsid w:val="00BE6BA8"/>
    <w:rsid w:val="00BE6D62"/>
    <w:rsid w:val="00BE6E04"/>
    <w:rsid w:val="00BE6E19"/>
    <w:rsid w:val="00BE6E50"/>
    <w:rsid w:val="00BE6E7A"/>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CB"/>
    <w:rsid w:val="00BE771F"/>
    <w:rsid w:val="00BE7792"/>
    <w:rsid w:val="00BE7799"/>
    <w:rsid w:val="00BE77F1"/>
    <w:rsid w:val="00BE7931"/>
    <w:rsid w:val="00BE7A12"/>
    <w:rsid w:val="00BE7B29"/>
    <w:rsid w:val="00BE7B44"/>
    <w:rsid w:val="00BE7B7B"/>
    <w:rsid w:val="00BE7CF7"/>
    <w:rsid w:val="00BE7D01"/>
    <w:rsid w:val="00BE7E09"/>
    <w:rsid w:val="00BE7E0A"/>
    <w:rsid w:val="00BE7E13"/>
    <w:rsid w:val="00BE7ED1"/>
    <w:rsid w:val="00BE7EE8"/>
    <w:rsid w:val="00BE7F32"/>
    <w:rsid w:val="00BE7F3A"/>
    <w:rsid w:val="00BE7F66"/>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FB"/>
    <w:rsid w:val="00BF0A54"/>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355"/>
    <w:rsid w:val="00BF1369"/>
    <w:rsid w:val="00BF13A4"/>
    <w:rsid w:val="00BF1422"/>
    <w:rsid w:val="00BF1479"/>
    <w:rsid w:val="00BF14CF"/>
    <w:rsid w:val="00BF1587"/>
    <w:rsid w:val="00BF15A5"/>
    <w:rsid w:val="00BF15BF"/>
    <w:rsid w:val="00BF1659"/>
    <w:rsid w:val="00BF1663"/>
    <w:rsid w:val="00BF16A9"/>
    <w:rsid w:val="00BF16E8"/>
    <w:rsid w:val="00BF1712"/>
    <w:rsid w:val="00BF1804"/>
    <w:rsid w:val="00BF185D"/>
    <w:rsid w:val="00BF1877"/>
    <w:rsid w:val="00BF18A5"/>
    <w:rsid w:val="00BF19D1"/>
    <w:rsid w:val="00BF19EA"/>
    <w:rsid w:val="00BF1AC2"/>
    <w:rsid w:val="00BF1B37"/>
    <w:rsid w:val="00BF1C1E"/>
    <w:rsid w:val="00BF1CAA"/>
    <w:rsid w:val="00BF1DA3"/>
    <w:rsid w:val="00BF1DCC"/>
    <w:rsid w:val="00BF1E4D"/>
    <w:rsid w:val="00BF2058"/>
    <w:rsid w:val="00BF20DE"/>
    <w:rsid w:val="00BF20E8"/>
    <w:rsid w:val="00BF20EB"/>
    <w:rsid w:val="00BF2108"/>
    <w:rsid w:val="00BF2157"/>
    <w:rsid w:val="00BF216A"/>
    <w:rsid w:val="00BF21B7"/>
    <w:rsid w:val="00BF21CE"/>
    <w:rsid w:val="00BF21D9"/>
    <w:rsid w:val="00BF2229"/>
    <w:rsid w:val="00BF23C3"/>
    <w:rsid w:val="00BF23E2"/>
    <w:rsid w:val="00BF23E7"/>
    <w:rsid w:val="00BF2457"/>
    <w:rsid w:val="00BF24E3"/>
    <w:rsid w:val="00BF257C"/>
    <w:rsid w:val="00BF2665"/>
    <w:rsid w:val="00BF269E"/>
    <w:rsid w:val="00BF272E"/>
    <w:rsid w:val="00BF273C"/>
    <w:rsid w:val="00BF27BC"/>
    <w:rsid w:val="00BF2889"/>
    <w:rsid w:val="00BF28A8"/>
    <w:rsid w:val="00BF28F9"/>
    <w:rsid w:val="00BF2936"/>
    <w:rsid w:val="00BF2976"/>
    <w:rsid w:val="00BF2A71"/>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A1"/>
    <w:rsid w:val="00BF30B3"/>
    <w:rsid w:val="00BF3129"/>
    <w:rsid w:val="00BF32BC"/>
    <w:rsid w:val="00BF33C9"/>
    <w:rsid w:val="00BF3423"/>
    <w:rsid w:val="00BF34EA"/>
    <w:rsid w:val="00BF3540"/>
    <w:rsid w:val="00BF3548"/>
    <w:rsid w:val="00BF355A"/>
    <w:rsid w:val="00BF356E"/>
    <w:rsid w:val="00BF35B3"/>
    <w:rsid w:val="00BF3691"/>
    <w:rsid w:val="00BF36A7"/>
    <w:rsid w:val="00BF36ED"/>
    <w:rsid w:val="00BF3765"/>
    <w:rsid w:val="00BF377E"/>
    <w:rsid w:val="00BF37DB"/>
    <w:rsid w:val="00BF3839"/>
    <w:rsid w:val="00BF3B32"/>
    <w:rsid w:val="00BF3B4F"/>
    <w:rsid w:val="00BF3B59"/>
    <w:rsid w:val="00BF3BE7"/>
    <w:rsid w:val="00BF3C0E"/>
    <w:rsid w:val="00BF3C59"/>
    <w:rsid w:val="00BF3DA6"/>
    <w:rsid w:val="00BF3DDC"/>
    <w:rsid w:val="00BF3DE0"/>
    <w:rsid w:val="00BF3E7B"/>
    <w:rsid w:val="00BF3EE4"/>
    <w:rsid w:val="00BF3F1A"/>
    <w:rsid w:val="00BF3F7D"/>
    <w:rsid w:val="00BF3FB9"/>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70"/>
    <w:rsid w:val="00BF4B29"/>
    <w:rsid w:val="00BF4B82"/>
    <w:rsid w:val="00BF4BCA"/>
    <w:rsid w:val="00BF4C1D"/>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D9"/>
    <w:rsid w:val="00BF54DB"/>
    <w:rsid w:val="00BF55A9"/>
    <w:rsid w:val="00BF55E5"/>
    <w:rsid w:val="00BF55FA"/>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F0C"/>
    <w:rsid w:val="00BF6FE8"/>
    <w:rsid w:val="00BF7004"/>
    <w:rsid w:val="00BF7052"/>
    <w:rsid w:val="00BF70D1"/>
    <w:rsid w:val="00BF7150"/>
    <w:rsid w:val="00BF7160"/>
    <w:rsid w:val="00BF71D9"/>
    <w:rsid w:val="00BF724F"/>
    <w:rsid w:val="00BF729F"/>
    <w:rsid w:val="00BF73FD"/>
    <w:rsid w:val="00BF7492"/>
    <w:rsid w:val="00BF74C4"/>
    <w:rsid w:val="00BF7538"/>
    <w:rsid w:val="00BF75C9"/>
    <w:rsid w:val="00BF762D"/>
    <w:rsid w:val="00BF76CF"/>
    <w:rsid w:val="00BF76DB"/>
    <w:rsid w:val="00BF76F3"/>
    <w:rsid w:val="00BF7746"/>
    <w:rsid w:val="00BF77CC"/>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E"/>
    <w:rsid w:val="00C0090D"/>
    <w:rsid w:val="00C00993"/>
    <w:rsid w:val="00C009B2"/>
    <w:rsid w:val="00C00A44"/>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A6"/>
    <w:rsid w:val="00C01075"/>
    <w:rsid w:val="00C0107B"/>
    <w:rsid w:val="00C010F3"/>
    <w:rsid w:val="00C01160"/>
    <w:rsid w:val="00C01170"/>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665"/>
    <w:rsid w:val="00C0170A"/>
    <w:rsid w:val="00C0175D"/>
    <w:rsid w:val="00C01760"/>
    <w:rsid w:val="00C0176A"/>
    <w:rsid w:val="00C0178D"/>
    <w:rsid w:val="00C019F7"/>
    <w:rsid w:val="00C01A05"/>
    <w:rsid w:val="00C01A11"/>
    <w:rsid w:val="00C01A2F"/>
    <w:rsid w:val="00C01A62"/>
    <w:rsid w:val="00C01B12"/>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2A0"/>
    <w:rsid w:val="00C022F2"/>
    <w:rsid w:val="00C02387"/>
    <w:rsid w:val="00C0239C"/>
    <w:rsid w:val="00C023D6"/>
    <w:rsid w:val="00C023F5"/>
    <w:rsid w:val="00C0251E"/>
    <w:rsid w:val="00C02549"/>
    <w:rsid w:val="00C0257D"/>
    <w:rsid w:val="00C025AF"/>
    <w:rsid w:val="00C02687"/>
    <w:rsid w:val="00C02697"/>
    <w:rsid w:val="00C026D6"/>
    <w:rsid w:val="00C026F7"/>
    <w:rsid w:val="00C02751"/>
    <w:rsid w:val="00C027AC"/>
    <w:rsid w:val="00C027B4"/>
    <w:rsid w:val="00C027FA"/>
    <w:rsid w:val="00C028C8"/>
    <w:rsid w:val="00C0291E"/>
    <w:rsid w:val="00C02939"/>
    <w:rsid w:val="00C029E0"/>
    <w:rsid w:val="00C02AFC"/>
    <w:rsid w:val="00C02AFD"/>
    <w:rsid w:val="00C02B19"/>
    <w:rsid w:val="00C02B3D"/>
    <w:rsid w:val="00C02B46"/>
    <w:rsid w:val="00C02B8D"/>
    <w:rsid w:val="00C02C72"/>
    <w:rsid w:val="00C02E37"/>
    <w:rsid w:val="00C02E46"/>
    <w:rsid w:val="00C02E99"/>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343"/>
    <w:rsid w:val="00C0344B"/>
    <w:rsid w:val="00C034FF"/>
    <w:rsid w:val="00C03687"/>
    <w:rsid w:val="00C036A7"/>
    <w:rsid w:val="00C038BC"/>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C"/>
    <w:rsid w:val="00C03F79"/>
    <w:rsid w:val="00C03FED"/>
    <w:rsid w:val="00C03FF4"/>
    <w:rsid w:val="00C04008"/>
    <w:rsid w:val="00C040C2"/>
    <w:rsid w:val="00C04107"/>
    <w:rsid w:val="00C04109"/>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69C"/>
    <w:rsid w:val="00C046B4"/>
    <w:rsid w:val="00C046C2"/>
    <w:rsid w:val="00C04760"/>
    <w:rsid w:val="00C047C4"/>
    <w:rsid w:val="00C0486C"/>
    <w:rsid w:val="00C048CE"/>
    <w:rsid w:val="00C04947"/>
    <w:rsid w:val="00C049A1"/>
    <w:rsid w:val="00C04AA4"/>
    <w:rsid w:val="00C04B7E"/>
    <w:rsid w:val="00C04D73"/>
    <w:rsid w:val="00C04DF1"/>
    <w:rsid w:val="00C04E40"/>
    <w:rsid w:val="00C04EDF"/>
    <w:rsid w:val="00C04F2E"/>
    <w:rsid w:val="00C04F2F"/>
    <w:rsid w:val="00C05074"/>
    <w:rsid w:val="00C050CD"/>
    <w:rsid w:val="00C050DA"/>
    <w:rsid w:val="00C0518A"/>
    <w:rsid w:val="00C0518B"/>
    <w:rsid w:val="00C051F8"/>
    <w:rsid w:val="00C0523D"/>
    <w:rsid w:val="00C05346"/>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9"/>
    <w:rsid w:val="00C05A48"/>
    <w:rsid w:val="00C05A5D"/>
    <w:rsid w:val="00C05A66"/>
    <w:rsid w:val="00C05B28"/>
    <w:rsid w:val="00C05B6E"/>
    <w:rsid w:val="00C05BAF"/>
    <w:rsid w:val="00C05BB3"/>
    <w:rsid w:val="00C05CAF"/>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817"/>
    <w:rsid w:val="00C069A4"/>
    <w:rsid w:val="00C069B0"/>
    <w:rsid w:val="00C069CB"/>
    <w:rsid w:val="00C069D5"/>
    <w:rsid w:val="00C06A55"/>
    <w:rsid w:val="00C06A65"/>
    <w:rsid w:val="00C06A80"/>
    <w:rsid w:val="00C06B52"/>
    <w:rsid w:val="00C06B98"/>
    <w:rsid w:val="00C06C67"/>
    <w:rsid w:val="00C06D09"/>
    <w:rsid w:val="00C06D64"/>
    <w:rsid w:val="00C06DD6"/>
    <w:rsid w:val="00C06E29"/>
    <w:rsid w:val="00C06EC4"/>
    <w:rsid w:val="00C06F42"/>
    <w:rsid w:val="00C06F73"/>
    <w:rsid w:val="00C07104"/>
    <w:rsid w:val="00C0713D"/>
    <w:rsid w:val="00C07203"/>
    <w:rsid w:val="00C07275"/>
    <w:rsid w:val="00C0728A"/>
    <w:rsid w:val="00C072A8"/>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96"/>
    <w:rsid w:val="00C078D3"/>
    <w:rsid w:val="00C0798F"/>
    <w:rsid w:val="00C079A6"/>
    <w:rsid w:val="00C079D4"/>
    <w:rsid w:val="00C079F2"/>
    <w:rsid w:val="00C07A00"/>
    <w:rsid w:val="00C07A1E"/>
    <w:rsid w:val="00C07AEB"/>
    <w:rsid w:val="00C07B0A"/>
    <w:rsid w:val="00C07B13"/>
    <w:rsid w:val="00C07B4E"/>
    <w:rsid w:val="00C07BBE"/>
    <w:rsid w:val="00C07C12"/>
    <w:rsid w:val="00C07C5C"/>
    <w:rsid w:val="00C07D02"/>
    <w:rsid w:val="00C07D91"/>
    <w:rsid w:val="00C07DD3"/>
    <w:rsid w:val="00C07DD9"/>
    <w:rsid w:val="00C07DDE"/>
    <w:rsid w:val="00C07E35"/>
    <w:rsid w:val="00C07E46"/>
    <w:rsid w:val="00C07FAE"/>
    <w:rsid w:val="00C1001D"/>
    <w:rsid w:val="00C1002B"/>
    <w:rsid w:val="00C1004C"/>
    <w:rsid w:val="00C10078"/>
    <w:rsid w:val="00C10141"/>
    <w:rsid w:val="00C10169"/>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77"/>
    <w:rsid w:val="00C1097C"/>
    <w:rsid w:val="00C109EA"/>
    <w:rsid w:val="00C109F7"/>
    <w:rsid w:val="00C10B17"/>
    <w:rsid w:val="00C10B66"/>
    <w:rsid w:val="00C10BAD"/>
    <w:rsid w:val="00C10BBB"/>
    <w:rsid w:val="00C10BC4"/>
    <w:rsid w:val="00C10C06"/>
    <w:rsid w:val="00C10C5D"/>
    <w:rsid w:val="00C10CDB"/>
    <w:rsid w:val="00C10D23"/>
    <w:rsid w:val="00C10D2D"/>
    <w:rsid w:val="00C10E09"/>
    <w:rsid w:val="00C10EA6"/>
    <w:rsid w:val="00C10EAC"/>
    <w:rsid w:val="00C10EC5"/>
    <w:rsid w:val="00C10EDC"/>
    <w:rsid w:val="00C110C0"/>
    <w:rsid w:val="00C110D4"/>
    <w:rsid w:val="00C110F0"/>
    <w:rsid w:val="00C11150"/>
    <w:rsid w:val="00C11157"/>
    <w:rsid w:val="00C111E0"/>
    <w:rsid w:val="00C11202"/>
    <w:rsid w:val="00C11261"/>
    <w:rsid w:val="00C11271"/>
    <w:rsid w:val="00C112FB"/>
    <w:rsid w:val="00C114B0"/>
    <w:rsid w:val="00C11534"/>
    <w:rsid w:val="00C115C9"/>
    <w:rsid w:val="00C115F1"/>
    <w:rsid w:val="00C11647"/>
    <w:rsid w:val="00C11654"/>
    <w:rsid w:val="00C116A8"/>
    <w:rsid w:val="00C116FE"/>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59"/>
    <w:rsid w:val="00C123F0"/>
    <w:rsid w:val="00C12435"/>
    <w:rsid w:val="00C12486"/>
    <w:rsid w:val="00C124A6"/>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D9"/>
    <w:rsid w:val="00C12C63"/>
    <w:rsid w:val="00C12D30"/>
    <w:rsid w:val="00C12D80"/>
    <w:rsid w:val="00C12ED6"/>
    <w:rsid w:val="00C12EF7"/>
    <w:rsid w:val="00C12F8D"/>
    <w:rsid w:val="00C13017"/>
    <w:rsid w:val="00C130C6"/>
    <w:rsid w:val="00C130E6"/>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8D"/>
    <w:rsid w:val="00C135C9"/>
    <w:rsid w:val="00C13667"/>
    <w:rsid w:val="00C13761"/>
    <w:rsid w:val="00C1379F"/>
    <w:rsid w:val="00C137C5"/>
    <w:rsid w:val="00C1382B"/>
    <w:rsid w:val="00C13877"/>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138"/>
    <w:rsid w:val="00C141FD"/>
    <w:rsid w:val="00C14262"/>
    <w:rsid w:val="00C142A8"/>
    <w:rsid w:val="00C14361"/>
    <w:rsid w:val="00C14375"/>
    <w:rsid w:val="00C143D2"/>
    <w:rsid w:val="00C14429"/>
    <w:rsid w:val="00C14459"/>
    <w:rsid w:val="00C144A0"/>
    <w:rsid w:val="00C144B9"/>
    <w:rsid w:val="00C14557"/>
    <w:rsid w:val="00C14564"/>
    <w:rsid w:val="00C14655"/>
    <w:rsid w:val="00C1467B"/>
    <w:rsid w:val="00C146FD"/>
    <w:rsid w:val="00C146FF"/>
    <w:rsid w:val="00C1474F"/>
    <w:rsid w:val="00C147A6"/>
    <w:rsid w:val="00C147A8"/>
    <w:rsid w:val="00C148CF"/>
    <w:rsid w:val="00C14925"/>
    <w:rsid w:val="00C14970"/>
    <w:rsid w:val="00C149E0"/>
    <w:rsid w:val="00C14A3C"/>
    <w:rsid w:val="00C14B42"/>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5097"/>
    <w:rsid w:val="00C150A8"/>
    <w:rsid w:val="00C150B3"/>
    <w:rsid w:val="00C150F2"/>
    <w:rsid w:val="00C15155"/>
    <w:rsid w:val="00C151B5"/>
    <w:rsid w:val="00C15213"/>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FD"/>
    <w:rsid w:val="00C1672F"/>
    <w:rsid w:val="00C1675A"/>
    <w:rsid w:val="00C167D7"/>
    <w:rsid w:val="00C1689F"/>
    <w:rsid w:val="00C168FE"/>
    <w:rsid w:val="00C169F9"/>
    <w:rsid w:val="00C16A5B"/>
    <w:rsid w:val="00C16A86"/>
    <w:rsid w:val="00C16B6A"/>
    <w:rsid w:val="00C16BD1"/>
    <w:rsid w:val="00C16C5E"/>
    <w:rsid w:val="00C16E39"/>
    <w:rsid w:val="00C16E85"/>
    <w:rsid w:val="00C16E94"/>
    <w:rsid w:val="00C16F7A"/>
    <w:rsid w:val="00C17022"/>
    <w:rsid w:val="00C17056"/>
    <w:rsid w:val="00C1706B"/>
    <w:rsid w:val="00C17076"/>
    <w:rsid w:val="00C17107"/>
    <w:rsid w:val="00C17137"/>
    <w:rsid w:val="00C1716F"/>
    <w:rsid w:val="00C17178"/>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48"/>
    <w:rsid w:val="00C17F82"/>
    <w:rsid w:val="00C17FD2"/>
    <w:rsid w:val="00C2001A"/>
    <w:rsid w:val="00C20081"/>
    <w:rsid w:val="00C20134"/>
    <w:rsid w:val="00C201D8"/>
    <w:rsid w:val="00C201EB"/>
    <w:rsid w:val="00C20204"/>
    <w:rsid w:val="00C202BB"/>
    <w:rsid w:val="00C20387"/>
    <w:rsid w:val="00C20396"/>
    <w:rsid w:val="00C2055D"/>
    <w:rsid w:val="00C20563"/>
    <w:rsid w:val="00C20565"/>
    <w:rsid w:val="00C20598"/>
    <w:rsid w:val="00C205B3"/>
    <w:rsid w:val="00C20622"/>
    <w:rsid w:val="00C20629"/>
    <w:rsid w:val="00C20773"/>
    <w:rsid w:val="00C2081C"/>
    <w:rsid w:val="00C2088E"/>
    <w:rsid w:val="00C2089A"/>
    <w:rsid w:val="00C209EB"/>
    <w:rsid w:val="00C20AA5"/>
    <w:rsid w:val="00C20ADA"/>
    <w:rsid w:val="00C20B32"/>
    <w:rsid w:val="00C20B67"/>
    <w:rsid w:val="00C20B78"/>
    <w:rsid w:val="00C20C4D"/>
    <w:rsid w:val="00C20D4B"/>
    <w:rsid w:val="00C20D8D"/>
    <w:rsid w:val="00C20E1A"/>
    <w:rsid w:val="00C20E7C"/>
    <w:rsid w:val="00C20E8B"/>
    <w:rsid w:val="00C20F6F"/>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BC"/>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4014"/>
    <w:rsid w:val="00C2405F"/>
    <w:rsid w:val="00C240B6"/>
    <w:rsid w:val="00C240DD"/>
    <w:rsid w:val="00C24145"/>
    <w:rsid w:val="00C241BB"/>
    <w:rsid w:val="00C241E2"/>
    <w:rsid w:val="00C24202"/>
    <w:rsid w:val="00C2428F"/>
    <w:rsid w:val="00C2429F"/>
    <w:rsid w:val="00C242CB"/>
    <w:rsid w:val="00C242DE"/>
    <w:rsid w:val="00C242EA"/>
    <w:rsid w:val="00C2431F"/>
    <w:rsid w:val="00C24457"/>
    <w:rsid w:val="00C24601"/>
    <w:rsid w:val="00C24631"/>
    <w:rsid w:val="00C24692"/>
    <w:rsid w:val="00C246CB"/>
    <w:rsid w:val="00C246D4"/>
    <w:rsid w:val="00C247CE"/>
    <w:rsid w:val="00C247FA"/>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41"/>
    <w:rsid w:val="00C2535C"/>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CD"/>
    <w:rsid w:val="00C26594"/>
    <w:rsid w:val="00C265A7"/>
    <w:rsid w:val="00C265A8"/>
    <w:rsid w:val="00C2664F"/>
    <w:rsid w:val="00C266B9"/>
    <w:rsid w:val="00C266BC"/>
    <w:rsid w:val="00C26738"/>
    <w:rsid w:val="00C267FD"/>
    <w:rsid w:val="00C2682C"/>
    <w:rsid w:val="00C268DD"/>
    <w:rsid w:val="00C26906"/>
    <w:rsid w:val="00C2695F"/>
    <w:rsid w:val="00C26975"/>
    <w:rsid w:val="00C26A55"/>
    <w:rsid w:val="00C26A69"/>
    <w:rsid w:val="00C26A8E"/>
    <w:rsid w:val="00C26AB2"/>
    <w:rsid w:val="00C26ACD"/>
    <w:rsid w:val="00C26B32"/>
    <w:rsid w:val="00C26B44"/>
    <w:rsid w:val="00C26B5E"/>
    <w:rsid w:val="00C26B74"/>
    <w:rsid w:val="00C26BBC"/>
    <w:rsid w:val="00C26CA6"/>
    <w:rsid w:val="00C26CC2"/>
    <w:rsid w:val="00C26DE8"/>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E3"/>
    <w:rsid w:val="00C279A3"/>
    <w:rsid w:val="00C27AEB"/>
    <w:rsid w:val="00C27C8B"/>
    <w:rsid w:val="00C27C92"/>
    <w:rsid w:val="00C27D33"/>
    <w:rsid w:val="00C27E93"/>
    <w:rsid w:val="00C30088"/>
    <w:rsid w:val="00C30095"/>
    <w:rsid w:val="00C30213"/>
    <w:rsid w:val="00C3023C"/>
    <w:rsid w:val="00C302E6"/>
    <w:rsid w:val="00C3032F"/>
    <w:rsid w:val="00C30342"/>
    <w:rsid w:val="00C303E1"/>
    <w:rsid w:val="00C304A4"/>
    <w:rsid w:val="00C304DE"/>
    <w:rsid w:val="00C304FC"/>
    <w:rsid w:val="00C3051F"/>
    <w:rsid w:val="00C30719"/>
    <w:rsid w:val="00C3078D"/>
    <w:rsid w:val="00C307E1"/>
    <w:rsid w:val="00C307E4"/>
    <w:rsid w:val="00C308F8"/>
    <w:rsid w:val="00C3091E"/>
    <w:rsid w:val="00C309A1"/>
    <w:rsid w:val="00C30A82"/>
    <w:rsid w:val="00C30B05"/>
    <w:rsid w:val="00C30B4C"/>
    <w:rsid w:val="00C30BDD"/>
    <w:rsid w:val="00C30C32"/>
    <w:rsid w:val="00C30D63"/>
    <w:rsid w:val="00C30D90"/>
    <w:rsid w:val="00C30DFF"/>
    <w:rsid w:val="00C30E1C"/>
    <w:rsid w:val="00C30E3C"/>
    <w:rsid w:val="00C30F1B"/>
    <w:rsid w:val="00C30F8F"/>
    <w:rsid w:val="00C30F9B"/>
    <w:rsid w:val="00C30FAE"/>
    <w:rsid w:val="00C30FB8"/>
    <w:rsid w:val="00C30FD9"/>
    <w:rsid w:val="00C31002"/>
    <w:rsid w:val="00C31033"/>
    <w:rsid w:val="00C31193"/>
    <w:rsid w:val="00C311CB"/>
    <w:rsid w:val="00C312AB"/>
    <w:rsid w:val="00C3130E"/>
    <w:rsid w:val="00C313B2"/>
    <w:rsid w:val="00C31634"/>
    <w:rsid w:val="00C31664"/>
    <w:rsid w:val="00C31669"/>
    <w:rsid w:val="00C31700"/>
    <w:rsid w:val="00C3177F"/>
    <w:rsid w:val="00C317F0"/>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D1"/>
    <w:rsid w:val="00C32011"/>
    <w:rsid w:val="00C32065"/>
    <w:rsid w:val="00C320D3"/>
    <w:rsid w:val="00C320FB"/>
    <w:rsid w:val="00C32137"/>
    <w:rsid w:val="00C32201"/>
    <w:rsid w:val="00C3220A"/>
    <w:rsid w:val="00C3228A"/>
    <w:rsid w:val="00C322AE"/>
    <w:rsid w:val="00C323C9"/>
    <w:rsid w:val="00C32438"/>
    <w:rsid w:val="00C32492"/>
    <w:rsid w:val="00C32614"/>
    <w:rsid w:val="00C3265A"/>
    <w:rsid w:val="00C326C3"/>
    <w:rsid w:val="00C32746"/>
    <w:rsid w:val="00C32906"/>
    <w:rsid w:val="00C32929"/>
    <w:rsid w:val="00C329BB"/>
    <w:rsid w:val="00C32A32"/>
    <w:rsid w:val="00C32AB5"/>
    <w:rsid w:val="00C32AC4"/>
    <w:rsid w:val="00C32AC9"/>
    <w:rsid w:val="00C32BB6"/>
    <w:rsid w:val="00C32C75"/>
    <w:rsid w:val="00C32CA7"/>
    <w:rsid w:val="00C32CB6"/>
    <w:rsid w:val="00C32D63"/>
    <w:rsid w:val="00C32E11"/>
    <w:rsid w:val="00C32E6B"/>
    <w:rsid w:val="00C32F21"/>
    <w:rsid w:val="00C32F40"/>
    <w:rsid w:val="00C33024"/>
    <w:rsid w:val="00C33036"/>
    <w:rsid w:val="00C33065"/>
    <w:rsid w:val="00C33132"/>
    <w:rsid w:val="00C33177"/>
    <w:rsid w:val="00C33188"/>
    <w:rsid w:val="00C331B7"/>
    <w:rsid w:val="00C332C7"/>
    <w:rsid w:val="00C3331C"/>
    <w:rsid w:val="00C3336C"/>
    <w:rsid w:val="00C333B3"/>
    <w:rsid w:val="00C3341B"/>
    <w:rsid w:val="00C33496"/>
    <w:rsid w:val="00C334CA"/>
    <w:rsid w:val="00C33567"/>
    <w:rsid w:val="00C33571"/>
    <w:rsid w:val="00C33603"/>
    <w:rsid w:val="00C33645"/>
    <w:rsid w:val="00C33849"/>
    <w:rsid w:val="00C33879"/>
    <w:rsid w:val="00C3396D"/>
    <w:rsid w:val="00C3396E"/>
    <w:rsid w:val="00C33981"/>
    <w:rsid w:val="00C339DA"/>
    <w:rsid w:val="00C33A24"/>
    <w:rsid w:val="00C33AEE"/>
    <w:rsid w:val="00C33BB5"/>
    <w:rsid w:val="00C33BF4"/>
    <w:rsid w:val="00C33C95"/>
    <w:rsid w:val="00C33CBB"/>
    <w:rsid w:val="00C33CEB"/>
    <w:rsid w:val="00C33D28"/>
    <w:rsid w:val="00C33E11"/>
    <w:rsid w:val="00C33E37"/>
    <w:rsid w:val="00C33E66"/>
    <w:rsid w:val="00C33E78"/>
    <w:rsid w:val="00C33E79"/>
    <w:rsid w:val="00C33F41"/>
    <w:rsid w:val="00C33F9A"/>
    <w:rsid w:val="00C33F9D"/>
    <w:rsid w:val="00C34015"/>
    <w:rsid w:val="00C34034"/>
    <w:rsid w:val="00C3406E"/>
    <w:rsid w:val="00C340A3"/>
    <w:rsid w:val="00C340BA"/>
    <w:rsid w:val="00C3412B"/>
    <w:rsid w:val="00C3417E"/>
    <w:rsid w:val="00C341C2"/>
    <w:rsid w:val="00C341FF"/>
    <w:rsid w:val="00C3423C"/>
    <w:rsid w:val="00C34256"/>
    <w:rsid w:val="00C343AF"/>
    <w:rsid w:val="00C344C3"/>
    <w:rsid w:val="00C344FE"/>
    <w:rsid w:val="00C34552"/>
    <w:rsid w:val="00C345D0"/>
    <w:rsid w:val="00C345DD"/>
    <w:rsid w:val="00C34922"/>
    <w:rsid w:val="00C34A9C"/>
    <w:rsid w:val="00C34AAB"/>
    <w:rsid w:val="00C34BA8"/>
    <w:rsid w:val="00C34BCF"/>
    <w:rsid w:val="00C34C52"/>
    <w:rsid w:val="00C34C57"/>
    <w:rsid w:val="00C34C68"/>
    <w:rsid w:val="00C34D54"/>
    <w:rsid w:val="00C34E14"/>
    <w:rsid w:val="00C34ED5"/>
    <w:rsid w:val="00C34FAD"/>
    <w:rsid w:val="00C34FBA"/>
    <w:rsid w:val="00C35039"/>
    <w:rsid w:val="00C3503D"/>
    <w:rsid w:val="00C35096"/>
    <w:rsid w:val="00C35122"/>
    <w:rsid w:val="00C3513D"/>
    <w:rsid w:val="00C35157"/>
    <w:rsid w:val="00C351A2"/>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6AB"/>
    <w:rsid w:val="00C356BF"/>
    <w:rsid w:val="00C356E6"/>
    <w:rsid w:val="00C357BB"/>
    <w:rsid w:val="00C3581B"/>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6F"/>
    <w:rsid w:val="00C35C71"/>
    <w:rsid w:val="00C35C94"/>
    <w:rsid w:val="00C35D16"/>
    <w:rsid w:val="00C35EB3"/>
    <w:rsid w:val="00C35ECA"/>
    <w:rsid w:val="00C35FA0"/>
    <w:rsid w:val="00C35FAB"/>
    <w:rsid w:val="00C35FFC"/>
    <w:rsid w:val="00C3601E"/>
    <w:rsid w:val="00C3604C"/>
    <w:rsid w:val="00C3614F"/>
    <w:rsid w:val="00C36168"/>
    <w:rsid w:val="00C3621F"/>
    <w:rsid w:val="00C3625C"/>
    <w:rsid w:val="00C36279"/>
    <w:rsid w:val="00C3635D"/>
    <w:rsid w:val="00C363DC"/>
    <w:rsid w:val="00C365FB"/>
    <w:rsid w:val="00C3663C"/>
    <w:rsid w:val="00C366E1"/>
    <w:rsid w:val="00C3672D"/>
    <w:rsid w:val="00C36877"/>
    <w:rsid w:val="00C368B8"/>
    <w:rsid w:val="00C36931"/>
    <w:rsid w:val="00C36944"/>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C"/>
    <w:rsid w:val="00C36E8D"/>
    <w:rsid w:val="00C36EEE"/>
    <w:rsid w:val="00C36F07"/>
    <w:rsid w:val="00C36F0F"/>
    <w:rsid w:val="00C36F46"/>
    <w:rsid w:val="00C36F62"/>
    <w:rsid w:val="00C36FCC"/>
    <w:rsid w:val="00C36FF9"/>
    <w:rsid w:val="00C3719E"/>
    <w:rsid w:val="00C37279"/>
    <w:rsid w:val="00C3739F"/>
    <w:rsid w:val="00C3744B"/>
    <w:rsid w:val="00C37510"/>
    <w:rsid w:val="00C37585"/>
    <w:rsid w:val="00C37665"/>
    <w:rsid w:val="00C37688"/>
    <w:rsid w:val="00C376A8"/>
    <w:rsid w:val="00C37798"/>
    <w:rsid w:val="00C377AA"/>
    <w:rsid w:val="00C377DC"/>
    <w:rsid w:val="00C377FF"/>
    <w:rsid w:val="00C37842"/>
    <w:rsid w:val="00C378B2"/>
    <w:rsid w:val="00C378FC"/>
    <w:rsid w:val="00C3797A"/>
    <w:rsid w:val="00C37A4E"/>
    <w:rsid w:val="00C37ADA"/>
    <w:rsid w:val="00C37C68"/>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820"/>
    <w:rsid w:val="00C4084E"/>
    <w:rsid w:val="00C409D9"/>
    <w:rsid w:val="00C40AAF"/>
    <w:rsid w:val="00C40AF5"/>
    <w:rsid w:val="00C40AFC"/>
    <w:rsid w:val="00C40B23"/>
    <w:rsid w:val="00C40B5A"/>
    <w:rsid w:val="00C40BCE"/>
    <w:rsid w:val="00C40D09"/>
    <w:rsid w:val="00C40DBC"/>
    <w:rsid w:val="00C40E3B"/>
    <w:rsid w:val="00C40E72"/>
    <w:rsid w:val="00C40ED7"/>
    <w:rsid w:val="00C40EEA"/>
    <w:rsid w:val="00C40FDC"/>
    <w:rsid w:val="00C410FF"/>
    <w:rsid w:val="00C4110D"/>
    <w:rsid w:val="00C41197"/>
    <w:rsid w:val="00C41277"/>
    <w:rsid w:val="00C412DE"/>
    <w:rsid w:val="00C41308"/>
    <w:rsid w:val="00C41450"/>
    <w:rsid w:val="00C41465"/>
    <w:rsid w:val="00C414DC"/>
    <w:rsid w:val="00C414F3"/>
    <w:rsid w:val="00C4150D"/>
    <w:rsid w:val="00C41531"/>
    <w:rsid w:val="00C41573"/>
    <w:rsid w:val="00C416F5"/>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F74"/>
    <w:rsid w:val="00C42011"/>
    <w:rsid w:val="00C4201C"/>
    <w:rsid w:val="00C42038"/>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A1"/>
    <w:rsid w:val="00C437D1"/>
    <w:rsid w:val="00C4382D"/>
    <w:rsid w:val="00C438A9"/>
    <w:rsid w:val="00C43A32"/>
    <w:rsid w:val="00C43A57"/>
    <w:rsid w:val="00C43A79"/>
    <w:rsid w:val="00C43B1A"/>
    <w:rsid w:val="00C43BB1"/>
    <w:rsid w:val="00C43C1B"/>
    <w:rsid w:val="00C43C3B"/>
    <w:rsid w:val="00C43C72"/>
    <w:rsid w:val="00C43C75"/>
    <w:rsid w:val="00C43CB5"/>
    <w:rsid w:val="00C43CC8"/>
    <w:rsid w:val="00C43CEC"/>
    <w:rsid w:val="00C43D61"/>
    <w:rsid w:val="00C43DB3"/>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D"/>
    <w:rsid w:val="00C44E29"/>
    <w:rsid w:val="00C44EE3"/>
    <w:rsid w:val="00C44F8D"/>
    <w:rsid w:val="00C450E1"/>
    <w:rsid w:val="00C450E4"/>
    <w:rsid w:val="00C45138"/>
    <w:rsid w:val="00C451F2"/>
    <w:rsid w:val="00C4520B"/>
    <w:rsid w:val="00C452D4"/>
    <w:rsid w:val="00C45343"/>
    <w:rsid w:val="00C4538E"/>
    <w:rsid w:val="00C45489"/>
    <w:rsid w:val="00C454C2"/>
    <w:rsid w:val="00C45595"/>
    <w:rsid w:val="00C455BA"/>
    <w:rsid w:val="00C455BD"/>
    <w:rsid w:val="00C455FE"/>
    <w:rsid w:val="00C4565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D62"/>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316"/>
    <w:rsid w:val="00C46385"/>
    <w:rsid w:val="00C463E9"/>
    <w:rsid w:val="00C4653F"/>
    <w:rsid w:val="00C46572"/>
    <w:rsid w:val="00C465BF"/>
    <w:rsid w:val="00C46623"/>
    <w:rsid w:val="00C46630"/>
    <w:rsid w:val="00C46658"/>
    <w:rsid w:val="00C46737"/>
    <w:rsid w:val="00C46745"/>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EA9"/>
    <w:rsid w:val="00C46EBA"/>
    <w:rsid w:val="00C46F2F"/>
    <w:rsid w:val="00C46F3B"/>
    <w:rsid w:val="00C46F47"/>
    <w:rsid w:val="00C46F4B"/>
    <w:rsid w:val="00C46FBA"/>
    <w:rsid w:val="00C47051"/>
    <w:rsid w:val="00C470E7"/>
    <w:rsid w:val="00C4712D"/>
    <w:rsid w:val="00C47199"/>
    <w:rsid w:val="00C47234"/>
    <w:rsid w:val="00C47291"/>
    <w:rsid w:val="00C472AA"/>
    <w:rsid w:val="00C47302"/>
    <w:rsid w:val="00C473BF"/>
    <w:rsid w:val="00C474D9"/>
    <w:rsid w:val="00C47539"/>
    <w:rsid w:val="00C4755C"/>
    <w:rsid w:val="00C475D8"/>
    <w:rsid w:val="00C47636"/>
    <w:rsid w:val="00C4763B"/>
    <w:rsid w:val="00C47720"/>
    <w:rsid w:val="00C47773"/>
    <w:rsid w:val="00C4779F"/>
    <w:rsid w:val="00C47814"/>
    <w:rsid w:val="00C4785E"/>
    <w:rsid w:val="00C47903"/>
    <w:rsid w:val="00C47ABE"/>
    <w:rsid w:val="00C47B3E"/>
    <w:rsid w:val="00C47BB1"/>
    <w:rsid w:val="00C47C2A"/>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3D"/>
    <w:rsid w:val="00C50494"/>
    <w:rsid w:val="00C504D5"/>
    <w:rsid w:val="00C5062F"/>
    <w:rsid w:val="00C50764"/>
    <w:rsid w:val="00C507E9"/>
    <w:rsid w:val="00C5080E"/>
    <w:rsid w:val="00C5082C"/>
    <w:rsid w:val="00C5085F"/>
    <w:rsid w:val="00C5089F"/>
    <w:rsid w:val="00C50A31"/>
    <w:rsid w:val="00C50A3D"/>
    <w:rsid w:val="00C50A74"/>
    <w:rsid w:val="00C50A96"/>
    <w:rsid w:val="00C50A9B"/>
    <w:rsid w:val="00C50AD6"/>
    <w:rsid w:val="00C50AE8"/>
    <w:rsid w:val="00C50D64"/>
    <w:rsid w:val="00C50DBF"/>
    <w:rsid w:val="00C50ECF"/>
    <w:rsid w:val="00C50F62"/>
    <w:rsid w:val="00C50F92"/>
    <w:rsid w:val="00C50FEE"/>
    <w:rsid w:val="00C51026"/>
    <w:rsid w:val="00C5106A"/>
    <w:rsid w:val="00C5109B"/>
    <w:rsid w:val="00C510DA"/>
    <w:rsid w:val="00C5111B"/>
    <w:rsid w:val="00C51132"/>
    <w:rsid w:val="00C51162"/>
    <w:rsid w:val="00C511A0"/>
    <w:rsid w:val="00C5124F"/>
    <w:rsid w:val="00C512DD"/>
    <w:rsid w:val="00C5136A"/>
    <w:rsid w:val="00C513D8"/>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8BF"/>
    <w:rsid w:val="00C528ED"/>
    <w:rsid w:val="00C5298B"/>
    <w:rsid w:val="00C52991"/>
    <w:rsid w:val="00C529F2"/>
    <w:rsid w:val="00C52A95"/>
    <w:rsid w:val="00C52BCD"/>
    <w:rsid w:val="00C52C65"/>
    <w:rsid w:val="00C52C9D"/>
    <w:rsid w:val="00C52D20"/>
    <w:rsid w:val="00C52D4C"/>
    <w:rsid w:val="00C52D50"/>
    <w:rsid w:val="00C52DA8"/>
    <w:rsid w:val="00C52E10"/>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E2"/>
    <w:rsid w:val="00C536A9"/>
    <w:rsid w:val="00C5372B"/>
    <w:rsid w:val="00C53734"/>
    <w:rsid w:val="00C53739"/>
    <w:rsid w:val="00C537B0"/>
    <w:rsid w:val="00C53852"/>
    <w:rsid w:val="00C538FB"/>
    <w:rsid w:val="00C53927"/>
    <w:rsid w:val="00C5392B"/>
    <w:rsid w:val="00C5394B"/>
    <w:rsid w:val="00C53983"/>
    <w:rsid w:val="00C539EF"/>
    <w:rsid w:val="00C53AC3"/>
    <w:rsid w:val="00C53B32"/>
    <w:rsid w:val="00C53BC8"/>
    <w:rsid w:val="00C53C75"/>
    <w:rsid w:val="00C53DBF"/>
    <w:rsid w:val="00C53DE0"/>
    <w:rsid w:val="00C53E41"/>
    <w:rsid w:val="00C53EFD"/>
    <w:rsid w:val="00C53F1D"/>
    <w:rsid w:val="00C53FDD"/>
    <w:rsid w:val="00C53FF4"/>
    <w:rsid w:val="00C5400A"/>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52"/>
    <w:rsid w:val="00C546DA"/>
    <w:rsid w:val="00C546EA"/>
    <w:rsid w:val="00C54758"/>
    <w:rsid w:val="00C54780"/>
    <w:rsid w:val="00C547CE"/>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F7C"/>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9"/>
    <w:rsid w:val="00C55B86"/>
    <w:rsid w:val="00C55C37"/>
    <w:rsid w:val="00C55C39"/>
    <w:rsid w:val="00C55C91"/>
    <w:rsid w:val="00C55CD5"/>
    <w:rsid w:val="00C55D09"/>
    <w:rsid w:val="00C55D1C"/>
    <w:rsid w:val="00C55D32"/>
    <w:rsid w:val="00C55D51"/>
    <w:rsid w:val="00C55DC9"/>
    <w:rsid w:val="00C55E00"/>
    <w:rsid w:val="00C55EAB"/>
    <w:rsid w:val="00C55ED3"/>
    <w:rsid w:val="00C55EEC"/>
    <w:rsid w:val="00C55EFF"/>
    <w:rsid w:val="00C55F05"/>
    <w:rsid w:val="00C55F0E"/>
    <w:rsid w:val="00C55F6F"/>
    <w:rsid w:val="00C55F7F"/>
    <w:rsid w:val="00C55FD0"/>
    <w:rsid w:val="00C55FDE"/>
    <w:rsid w:val="00C55FF8"/>
    <w:rsid w:val="00C560AF"/>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C2B"/>
    <w:rsid w:val="00C56C34"/>
    <w:rsid w:val="00C56CB5"/>
    <w:rsid w:val="00C56CEA"/>
    <w:rsid w:val="00C56D9F"/>
    <w:rsid w:val="00C56DA0"/>
    <w:rsid w:val="00C56E2A"/>
    <w:rsid w:val="00C56EAE"/>
    <w:rsid w:val="00C56FEB"/>
    <w:rsid w:val="00C57135"/>
    <w:rsid w:val="00C57153"/>
    <w:rsid w:val="00C571B2"/>
    <w:rsid w:val="00C571DA"/>
    <w:rsid w:val="00C571F1"/>
    <w:rsid w:val="00C5731D"/>
    <w:rsid w:val="00C57343"/>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58E"/>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454"/>
    <w:rsid w:val="00C61527"/>
    <w:rsid w:val="00C61553"/>
    <w:rsid w:val="00C615C0"/>
    <w:rsid w:val="00C615C2"/>
    <w:rsid w:val="00C615C7"/>
    <w:rsid w:val="00C6181E"/>
    <w:rsid w:val="00C6186F"/>
    <w:rsid w:val="00C61941"/>
    <w:rsid w:val="00C61982"/>
    <w:rsid w:val="00C619A0"/>
    <w:rsid w:val="00C619D1"/>
    <w:rsid w:val="00C619DA"/>
    <w:rsid w:val="00C619DE"/>
    <w:rsid w:val="00C61A25"/>
    <w:rsid w:val="00C61A5B"/>
    <w:rsid w:val="00C61B12"/>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80C"/>
    <w:rsid w:val="00C62877"/>
    <w:rsid w:val="00C62902"/>
    <w:rsid w:val="00C62969"/>
    <w:rsid w:val="00C62A55"/>
    <w:rsid w:val="00C62A5A"/>
    <w:rsid w:val="00C62AC0"/>
    <w:rsid w:val="00C62AD6"/>
    <w:rsid w:val="00C62AEF"/>
    <w:rsid w:val="00C62B97"/>
    <w:rsid w:val="00C62DE2"/>
    <w:rsid w:val="00C62EA4"/>
    <w:rsid w:val="00C62EBE"/>
    <w:rsid w:val="00C62F0D"/>
    <w:rsid w:val="00C62F12"/>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99"/>
    <w:rsid w:val="00C63E10"/>
    <w:rsid w:val="00C63EC7"/>
    <w:rsid w:val="00C63EDF"/>
    <w:rsid w:val="00C63F7D"/>
    <w:rsid w:val="00C63F92"/>
    <w:rsid w:val="00C63F9A"/>
    <w:rsid w:val="00C63FB7"/>
    <w:rsid w:val="00C63FF9"/>
    <w:rsid w:val="00C64007"/>
    <w:rsid w:val="00C6401B"/>
    <w:rsid w:val="00C6403B"/>
    <w:rsid w:val="00C640C1"/>
    <w:rsid w:val="00C64179"/>
    <w:rsid w:val="00C641C7"/>
    <w:rsid w:val="00C6429D"/>
    <w:rsid w:val="00C64381"/>
    <w:rsid w:val="00C64494"/>
    <w:rsid w:val="00C644A0"/>
    <w:rsid w:val="00C644E4"/>
    <w:rsid w:val="00C6450D"/>
    <w:rsid w:val="00C64554"/>
    <w:rsid w:val="00C64595"/>
    <w:rsid w:val="00C645EA"/>
    <w:rsid w:val="00C645F1"/>
    <w:rsid w:val="00C6461A"/>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385"/>
    <w:rsid w:val="00C653EA"/>
    <w:rsid w:val="00C653F6"/>
    <w:rsid w:val="00C65466"/>
    <w:rsid w:val="00C65537"/>
    <w:rsid w:val="00C655CB"/>
    <w:rsid w:val="00C6562D"/>
    <w:rsid w:val="00C65632"/>
    <w:rsid w:val="00C65671"/>
    <w:rsid w:val="00C656A3"/>
    <w:rsid w:val="00C656BE"/>
    <w:rsid w:val="00C6572E"/>
    <w:rsid w:val="00C6573A"/>
    <w:rsid w:val="00C657DE"/>
    <w:rsid w:val="00C65975"/>
    <w:rsid w:val="00C65A11"/>
    <w:rsid w:val="00C65ABB"/>
    <w:rsid w:val="00C65AED"/>
    <w:rsid w:val="00C65B23"/>
    <w:rsid w:val="00C65B33"/>
    <w:rsid w:val="00C65B80"/>
    <w:rsid w:val="00C65BB6"/>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90"/>
    <w:rsid w:val="00C66521"/>
    <w:rsid w:val="00C66569"/>
    <w:rsid w:val="00C6660D"/>
    <w:rsid w:val="00C66681"/>
    <w:rsid w:val="00C6676B"/>
    <w:rsid w:val="00C66777"/>
    <w:rsid w:val="00C66785"/>
    <w:rsid w:val="00C6686C"/>
    <w:rsid w:val="00C668A0"/>
    <w:rsid w:val="00C668A8"/>
    <w:rsid w:val="00C668D3"/>
    <w:rsid w:val="00C668E0"/>
    <w:rsid w:val="00C66965"/>
    <w:rsid w:val="00C66998"/>
    <w:rsid w:val="00C669A6"/>
    <w:rsid w:val="00C669AD"/>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5F8"/>
    <w:rsid w:val="00C6764D"/>
    <w:rsid w:val="00C6765E"/>
    <w:rsid w:val="00C676B4"/>
    <w:rsid w:val="00C676BE"/>
    <w:rsid w:val="00C67703"/>
    <w:rsid w:val="00C67824"/>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66"/>
    <w:rsid w:val="00C67D9C"/>
    <w:rsid w:val="00C67DF3"/>
    <w:rsid w:val="00C67E3B"/>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46"/>
    <w:rsid w:val="00C70583"/>
    <w:rsid w:val="00C705D7"/>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E54"/>
    <w:rsid w:val="00C70E8A"/>
    <w:rsid w:val="00C70EFD"/>
    <w:rsid w:val="00C70F1C"/>
    <w:rsid w:val="00C7101A"/>
    <w:rsid w:val="00C71030"/>
    <w:rsid w:val="00C710AB"/>
    <w:rsid w:val="00C710B9"/>
    <w:rsid w:val="00C71113"/>
    <w:rsid w:val="00C7113F"/>
    <w:rsid w:val="00C711B4"/>
    <w:rsid w:val="00C711F7"/>
    <w:rsid w:val="00C7121E"/>
    <w:rsid w:val="00C7125A"/>
    <w:rsid w:val="00C712A3"/>
    <w:rsid w:val="00C71453"/>
    <w:rsid w:val="00C71630"/>
    <w:rsid w:val="00C71663"/>
    <w:rsid w:val="00C71709"/>
    <w:rsid w:val="00C71763"/>
    <w:rsid w:val="00C7180F"/>
    <w:rsid w:val="00C71903"/>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2BE"/>
    <w:rsid w:val="00C7233F"/>
    <w:rsid w:val="00C72371"/>
    <w:rsid w:val="00C7242B"/>
    <w:rsid w:val="00C7246D"/>
    <w:rsid w:val="00C724B1"/>
    <w:rsid w:val="00C72508"/>
    <w:rsid w:val="00C7251E"/>
    <w:rsid w:val="00C72576"/>
    <w:rsid w:val="00C72597"/>
    <w:rsid w:val="00C725B4"/>
    <w:rsid w:val="00C72633"/>
    <w:rsid w:val="00C726AA"/>
    <w:rsid w:val="00C726F7"/>
    <w:rsid w:val="00C72797"/>
    <w:rsid w:val="00C727ED"/>
    <w:rsid w:val="00C72825"/>
    <w:rsid w:val="00C728DF"/>
    <w:rsid w:val="00C72924"/>
    <w:rsid w:val="00C72939"/>
    <w:rsid w:val="00C72A67"/>
    <w:rsid w:val="00C72A79"/>
    <w:rsid w:val="00C72AE7"/>
    <w:rsid w:val="00C72AF2"/>
    <w:rsid w:val="00C72B9D"/>
    <w:rsid w:val="00C72BB4"/>
    <w:rsid w:val="00C72CF1"/>
    <w:rsid w:val="00C72E64"/>
    <w:rsid w:val="00C73037"/>
    <w:rsid w:val="00C73051"/>
    <w:rsid w:val="00C73082"/>
    <w:rsid w:val="00C730A3"/>
    <w:rsid w:val="00C730EF"/>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9E"/>
    <w:rsid w:val="00C73ABF"/>
    <w:rsid w:val="00C73AD5"/>
    <w:rsid w:val="00C73ADF"/>
    <w:rsid w:val="00C73B24"/>
    <w:rsid w:val="00C73B7E"/>
    <w:rsid w:val="00C73BBE"/>
    <w:rsid w:val="00C73C4F"/>
    <w:rsid w:val="00C73C71"/>
    <w:rsid w:val="00C73C92"/>
    <w:rsid w:val="00C73CC5"/>
    <w:rsid w:val="00C73CCB"/>
    <w:rsid w:val="00C73D18"/>
    <w:rsid w:val="00C73D67"/>
    <w:rsid w:val="00C73DDB"/>
    <w:rsid w:val="00C73E09"/>
    <w:rsid w:val="00C73EA7"/>
    <w:rsid w:val="00C73EFE"/>
    <w:rsid w:val="00C73F56"/>
    <w:rsid w:val="00C73FE4"/>
    <w:rsid w:val="00C74134"/>
    <w:rsid w:val="00C74155"/>
    <w:rsid w:val="00C74196"/>
    <w:rsid w:val="00C741D1"/>
    <w:rsid w:val="00C7425B"/>
    <w:rsid w:val="00C745C6"/>
    <w:rsid w:val="00C7462F"/>
    <w:rsid w:val="00C746BD"/>
    <w:rsid w:val="00C746EB"/>
    <w:rsid w:val="00C7472F"/>
    <w:rsid w:val="00C74754"/>
    <w:rsid w:val="00C74760"/>
    <w:rsid w:val="00C747F7"/>
    <w:rsid w:val="00C748BF"/>
    <w:rsid w:val="00C74932"/>
    <w:rsid w:val="00C7494B"/>
    <w:rsid w:val="00C74955"/>
    <w:rsid w:val="00C74993"/>
    <w:rsid w:val="00C749F5"/>
    <w:rsid w:val="00C74A11"/>
    <w:rsid w:val="00C74A2D"/>
    <w:rsid w:val="00C74A43"/>
    <w:rsid w:val="00C74AF3"/>
    <w:rsid w:val="00C74B26"/>
    <w:rsid w:val="00C74BA0"/>
    <w:rsid w:val="00C74C18"/>
    <w:rsid w:val="00C74C71"/>
    <w:rsid w:val="00C74CA7"/>
    <w:rsid w:val="00C74D31"/>
    <w:rsid w:val="00C74D33"/>
    <w:rsid w:val="00C74DAF"/>
    <w:rsid w:val="00C74DD9"/>
    <w:rsid w:val="00C74E8C"/>
    <w:rsid w:val="00C74EB5"/>
    <w:rsid w:val="00C75011"/>
    <w:rsid w:val="00C7505E"/>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D3F"/>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47F"/>
    <w:rsid w:val="00C764B6"/>
    <w:rsid w:val="00C76522"/>
    <w:rsid w:val="00C76527"/>
    <w:rsid w:val="00C76572"/>
    <w:rsid w:val="00C765D3"/>
    <w:rsid w:val="00C765F5"/>
    <w:rsid w:val="00C76649"/>
    <w:rsid w:val="00C7669F"/>
    <w:rsid w:val="00C766E0"/>
    <w:rsid w:val="00C76708"/>
    <w:rsid w:val="00C76788"/>
    <w:rsid w:val="00C767E2"/>
    <w:rsid w:val="00C7681B"/>
    <w:rsid w:val="00C76893"/>
    <w:rsid w:val="00C768F0"/>
    <w:rsid w:val="00C768FE"/>
    <w:rsid w:val="00C76971"/>
    <w:rsid w:val="00C769BB"/>
    <w:rsid w:val="00C76A24"/>
    <w:rsid w:val="00C76A8D"/>
    <w:rsid w:val="00C76C17"/>
    <w:rsid w:val="00C76CCC"/>
    <w:rsid w:val="00C76CF3"/>
    <w:rsid w:val="00C76D9D"/>
    <w:rsid w:val="00C76DB4"/>
    <w:rsid w:val="00C76DDC"/>
    <w:rsid w:val="00C76DE4"/>
    <w:rsid w:val="00C76E92"/>
    <w:rsid w:val="00C76E9B"/>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717"/>
    <w:rsid w:val="00C777A5"/>
    <w:rsid w:val="00C77840"/>
    <w:rsid w:val="00C77869"/>
    <w:rsid w:val="00C77885"/>
    <w:rsid w:val="00C77949"/>
    <w:rsid w:val="00C779EA"/>
    <w:rsid w:val="00C77A2A"/>
    <w:rsid w:val="00C77AA3"/>
    <w:rsid w:val="00C77B67"/>
    <w:rsid w:val="00C77BE3"/>
    <w:rsid w:val="00C77C26"/>
    <w:rsid w:val="00C77C51"/>
    <w:rsid w:val="00C77C95"/>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92"/>
    <w:rsid w:val="00C80750"/>
    <w:rsid w:val="00C80810"/>
    <w:rsid w:val="00C808BE"/>
    <w:rsid w:val="00C80A11"/>
    <w:rsid w:val="00C80A31"/>
    <w:rsid w:val="00C80AA9"/>
    <w:rsid w:val="00C80B26"/>
    <w:rsid w:val="00C80B51"/>
    <w:rsid w:val="00C80B69"/>
    <w:rsid w:val="00C80B95"/>
    <w:rsid w:val="00C80C37"/>
    <w:rsid w:val="00C80CE6"/>
    <w:rsid w:val="00C80D56"/>
    <w:rsid w:val="00C80D61"/>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E0D"/>
    <w:rsid w:val="00C81EE8"/>
    <w:rsid w:val="00C81F0E"/>
    <w:rsid w:val="00C81FD0"/>
    <w:rsid w:val="00C82043"/>
    <w:rsid w:val="00C82067"/>
    <w:rsid w:val="00C820E5"/>
    <w:rsid w:val="00C82156"/>
    <w:rsid w:val="00C821E8"/>
    <w:rsid w:val="00C82202"/>
    <w:rsid w:val="00C82218"/>
    <w:rsid w:val="00C82352"/>
    <w:rsid w:val="00C82378"/>
    <w:rsid w:val="00C823AD"/>
    <w:rsid w:val="00C823E4"/>
    <w:rsid w:val="00C8242F"/>
    <w:rsid w:val="00C82435"/>
    <w:rsid w:val="00C82458"/>
    <w:rsid w:val="00C824FE"/>
    <w:rsid w:val="00C826D5"/>
    <w:rsid w:val="00C827A0"/>
    <w:rsid w:val="00C82812"/>
    <w:rsid w:val="00C8286D"/>
    <w:rsid w:val="00C828C0"/>
    <w:rsid w:val="00C828E5"/>
    <w:rsid w:val="00C828FB"/>
    <w:rsid w:val="00C8290A"/>
    <w:rsid w:val="00C8293C"/>
    <w:rsid w:val="00C829D1"/>
    <w:rsid w:val="00C82AD0"/>
    <w:rsid w:val="00C82B1A"/>
    <w:rsid w:val="00C82BEA"/>
    <w:rsid w:val="00C82C1C"/>
    <w:rsid w:val="00C82CB7"/>
    <w:rsid w:val="00C82CBC"/>
    <w:rsid w:val="00C82D1A"/>
    <w:rsid w:val="00C82D41"/>
    <w:rsid w:val="00C82D9C"/>
    <w:rsid w:val="00C82E3C"/>
    <w:rsid w:val="00C82E4F"/>
    <w:rsid w:val="00C82E6A"/>
    <w:rsid w:val="00C82EEE"/>
    <w:rsid w:val="00C82F07"/>
    <w:rsid w:val="00C82F50"/>
    <w:rsid w:val="00C82FC8"/>
    <w:rsid w:val="00C83025"/>
    <w:rsid w:val="00C83090"/>
    <w:rsid w:val="00C830B3"/>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F1"/>
    <w:rsid w:val="00C84D34"/>
    <w:rsid w:val="00C84D6A"/>
    <w:rsid w:val="00C84DBC"/>
    <w:rsid w:val="00C84E46"/>
    <w:rsid w:val="00C84EFE"/>
    <w:rsid w:val="00C84F21"/>
    <w:rsid w:val="00C84F2C"/>
    <w:rsid w:val="00C84F55"/>
    <w:rsid w:val="00C84F8A"/>
    <w:rsid w:val="00C85006"/>
    <w:rsid w:val="00C85013"/>
    <w:rsid w:val="00C85172"/>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C21"/>
    <w:rsid w:val="00C85D36"/>
    <w:rsid w:val="00C85D6B"/>
    <w:rsid w:val="00C85E66"/>
    <w:rsid w:val="00C85ED3"/>
    <w:rsid w:val="00C85FD8"/>
    <w:rsid w:val="00C8601A"/>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914"/>
    <w:rsid w:val="00C86971"/>
    <w:rsid w:val="00C86A27"/>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D14"/>
    <w:rsid w:val="00C87D2B"/>
    <w:rsid w:val="00C87D43"/>
    <w:rsid w:val="00C87DF7"/>
    <w:rsid w:val="00C87DFA"/>
    <w:rsid w:val="00C87E45"/>
    <w:rsid w:val="00C87ECB"/>
    <w:rsid w:val="00C87F09"/>
    <w:rsid w:val="00C87F67"/>
    <w:rsid w:val="00C87FE4"/>
    <w:rsid w:val="00C87FF4"/>
    <w:rsid w:val="00C9001B"/>
    <w:rsid w:val="00C90029"/>
    <w:rsid w:val="00C901BE"/>
    <w:rsid w:val="00C901C2"/>
    <w:rsid w:val="00C901E8"/>
    <w:rsid w:val="00C90241"/>
    <w:rsid w:val="00C904DF"/>
    <w:rsid w:val="00C90540"/>
    <w:rsid w:val="00C90551"/>
    <w:rsid w:val="00C905AC"/>
    <w:rsid w:val="00C906EB"/>
    <w:rsid w:val="00C9073C"/>
    <w:rsid w:val="00C9075C"/>
    <w:rsid w:val="00C907F4"/>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31"/>
    <w:rsid w:val="00C90D71"/>
    <w:rsid w:val="00C90D87"/>
    <w:rsid w:val="00C90D9F"/>
    <w:rsid w:val="00C90E68"/>
    <w:rsid w:val="00C90E89"/>
    <w:rsid w:val="00C90E96"/>
    <w:rsid w:val="00C90EA3"/>
    <w:rsid w:val="00C90EE6"/>
    <w:rsid w:val="00C90FD7"/>
    <w:rsid w:val="00C910DB"/>
    <w:rsid w:val="00C91104"/>
    <w:rsid w:val="00C91116"/>
    <w:rsid w:val="00C911DD"/>
    <w:rsid w:val="00C912D9"/>
    <w:rsid w:val="00C91378"/>
    <w:rsid w:val="00C913F8"/>
    <w:rsid w:val="00C91403"/>
    <w:rsid w:val="00C91507"/>
    <w:rsid w:val="00C91588"/>
    <w:rsid w:val="00C9159B"/>
    <w:rsid w:val="00C91612"/>
    <w:rsid w:val="00C91646"/>
    <w:rsid w:val="00C91682"/>
    <w:rsid w:val="00C916FA"/>
    <w:rsid w:val="00C91787"/>
    <w:rsid w:val="00C917C6"/>
    <w:rsid w:val="00C917E0"/>
    <w:rsid w:val="00C917F4"/>
    <w:rsid w:val="00C91823"/>
    <w:rsid w:val="00C91851"/>
    <w:rsid w:val="00C91890"/>
    <w:rsid w:val="00C919BB"/>
    <w:rsid w:val="00C919F4"/>
    <w:rsid w:val="00C919FA"/>
    <w:rsid w:val="00C91A7F"/>
    <w:rsid w:val="00C91ABC"/>
    <w:rsid w:val="00C91B0C"/>
    <w:rsid w:val="00C91B4A"/>
    <w:rsid w:val="00C91B75"/>
    <w:rsid w:val="00C91BA6"/>
    <w:rsid w:val="00C91C7E"/>
    <w:rsid w:val="00C91CD8"/>
    <w:rsid w:val="00C91D34"/>
    <w:rsid w:val="00C91EC3"/>
    <w:rsid w:val="00C91F01"/>
    <w:rsid w:val="00C91F07"/>
    <w:rsid w:val="00C91F2F"/>
    <w:rsid w:val="00C91F43"/>
    <w:rsid w:val="00C91F6F"/>
    <w:rsid w:val="00C91F8A"/>
    <w:rsid w:val="00C91FA5"/>
    <w:rsid w:val="00C91FBE"/>
    <w:rsid w:val="00C92019"/>
    <w:rsid w:val="00C920C9"/>
    <w:rsid w:val="00C921BF"/>
    <w:rsid w:val="00C922DA"/>
    <w:rsid w:val="00C92383"/>
    <w:rsid w:val="00C92404"/>
    <w:rsid w:val="00C924C4"/>
    <w:rsid w:val="00C9252B"/>
    <w:rsid w:val="00C92560"/>
    <w:rsid w:val="00C925A5"/>
    <w:rsid w:val="00C925C9"/>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7E"/>
    <w:rsid w:val="00C92F8B"/>
    <w:rsid w:val="00C92FED"/>
    <w:rsid w:val="00C93015"/>
    <w:rsid w:val="00C9302B"/>
    <w:rsid w:val="00C9307B"/>
    <w:rsid w:val="00C93187"/>
    <w:rsid w:val="00C931C7"/>
    <w:rsid w:val="00C93208"/>
    <w:rsid w:val="00C932E7"/>
    <w:rsid w:val="00C933FD"/>
    <w:rsid w:val="00C9343D"/>
    <w:rsid w:val="00C93457"/>
    <w:rsid w:val="00C9350B"/>
    <w:rsid w:val="00C9350E"/>
    <w:rsid w:val="00C93531"/>
    <w:rsid w:val="00C93533"/>
    <w:rsid w:val="00C9353A"/>
    <w:rsid w:val="00C935CF"/>
    <w:rsid w:val="00C936B8"/>
    <w:rsid w:val="00C936BC"/>
    <w:rsid w:val="00C936DF"/>
    <w:rsid w:val="00C936EC"/>
    <w:rsid w:val="00C93738"/>
    <w:rsid w:val="00C93786"/>
    <w:rsid w:val="00C93833"/>
    <w:rsid w:val="00C93840"/>
    <w:rsid w:val="00C9385A"/>
    <w:rsid w:val="00C939D4"/>
    <w:rsid w:val="00C939DF"/>
    <w:rsid w:val="00C93C67"/>
    <w:rsid w:val="00C93C92"/>
    <w:rsid w:val="00C93CFB"/>
    <w:rsid w:val="00C93D61"/>
    <w:rsid w:val="00C93DBD"/>
    <w:rsid w:val="00C93DDE"/>
    <w:rsid w:val="00C93E35"/>
    <w:rsid w:val="00C93E7D"/>
    <w:rsid w:val="00C93E91"/>
    <w:rsid w:val="00C93EAA"/>
    <w:rsid w:val="00C93F0D"/>
    <w:rsid w:val="00C93F9A"/>
    <w:rsid w:val="00C93FED"/>
    <w:rsid w:val="00C94001"/>
    <w:rsid w:val="00C94074"/>
    <w:rsid w:val="00C9408C"/>
    <w:rsid w:val="00C940F4"/>
    <w:rsid w:val="00C940FA"/>
    <w:rsid w:val="00C9410E"/>
    <w:rsid w:val="00C94143"/>
    <w:rsid w:val="00C94201"/>
    <w:rsid w:val="00C9420D"/>
    <w:rsid w:val="00C94282"/>
    <w:rsid w:val="00C942BD"/>
    <w:rsid w:val="00C942C6"/>
    <w:rsid w:val="00C9434F"/>
    <w:rsid w:val="00C94386"/>
    <w:rsid w:val="00C9444D"/>
    <w:rsid w:val="00C944B8"/>
    <w:rsid w:val="00C94509"/>
    <w:rsid w:val="00C9452B"/>
    <w:rsid w:val="00C945BE"/>
    <w:rsid w:val="00C945E3"/>
    <w:rsid w:val="00C945FA"/>
    <w:rsid w:val="00C946D5"/>
    <w:rsid w:val="00C94723"/>
    <w:rsid w:val="00C947A7"/>
    <w:rsid w:val="00C947B1"/>
    <w:rsid w:val="00C94820"/>
    <w:rsid w:val="00C948D2"/>
    <w:rsid w:val="00C948D8"/>
    <w:rsid w:val="00C9490A"/>
    <w:rsid w:val="00C949D4"/>
    <w:rsid w:val="00C94A09"/>
    <w:rsid w:val="00C94A33"/>
    <w:rsid w:val="00C94A53"/>
    <w:rsid w:val="00C94A8B"/>
    <w:rsid w:val="00C94B35"/>
    <w:rsid w:val="00C94B63"/>
    <w:rsid w:val="00C94C6B"/>
    <w:rsid w:val="00C94D63"/>
    <w:rsid w:val="00C94D85"/>
    <w:rsid w:val="00C94E06"/>
    <w:rsid w:val="00C94E48"/>
    <w:rsid w:val="00C94E9A"/>
    <w:rsid w:val="00C94F8E"/>
    <w:rsid w:val="00C95018"/>
    <w:rsid w:val="00C95141"/>
    <w:rsid w:val="00C95233"/>
    <w:rsid w:val="00C9523F"/>
    <w:rsid w:val="00C9524F"/>
    <w:rsid w:val="00C95273"/>
    <w:rsid w:val="00C9527C"/>
    <w:rsid w:val="00C952C5"/>
    <w:rsid w:val="00C952D5"/>
    <w:rsid w:val="00C952D6"/>
    <w:rsid w:val="00C95324"/>
    <w:rsid w:val="00C9535F"/>
    <w:rsid w:val="00C953F3"/>
    <w:rsid w:val="00C953F9"/>
    <w:rsid w:val="00C95458"/>
    <w:rsid w:val="00C95572"/>
    <w:rsid w:val="00C955E7"/>
    <w:rsid w:val="00C95642"/>
    <w:rsid w:val="00C957ED"/>
    <w:rsid w:val="00C958F0"/>
    <w:rsid w:val="00C959A2"/>
    <w:rsid w:val="00C95A01"/>
    <w:rsid w:val="00C95A09"/>
    <w:rsid w:val="00C95A0B"/>
    <w:rsid w:val="00C95A44"/>
    <w:rsid w:val="00C95AAB"/>
    <w:rsid w:val="00C95AC0"/>
    <w:rsid w:val="00C95B50"/>
    <w:rsid w:val="00C95B9B"/>
    <w:rsid w:val="00C95BA2"/>
    <w:rsid w:val="00C95BCC"/>
    <w:rsid w:val="00C95C06"/>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688"/>
    <w:rsid w:val="00C966C5"/>
    <w:rsid w:val="00C9677B"/>
    <w:rsid w:val="00C96801"/>
    <w:rsid w:val="00C9683D"/>
    <w:rsid w:val="00C96884"/>
    <w:rsid w:val="00C969A8"/>
    <w:rsid w:val="00C969C3"/>
    <w:rsid w:val="00C96A5D"/>
    <w:rsid w:val="00C96AE0"/>
    <w:rsid w:val="00C96AE5"/>
    <w:rsid w:val="00C96B1B"/>
    <w:rsid w:val="00C96BF0"/>
    <w:rsid w:val="00C96C29"/>
    <w:rsid w:val="00C96C81"/>
    <w:rsid w:val="00C96D01"/>
    <w:rsid w:val="00C96D1B"/>
    <w:rsid w:val="00C96D23"/>
    <w:rsid w:val="00C96D34"/>
    <w:rsid w:val="00C96E1C"/>
    <w:rsid w:val="00C96E23"/>
    <w:rsid w:val="00C96E75"/>
    <w:rsid w:val="00C96F12"/>
    <w:rsid w:val="00C96FB9"/>
    <w:rsid w:val="00C970D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B5"/>
    <w:rsid w:val="00C97867"/>
    <w:rsid w:val="00C9796E"/>
    <w:rsid w:val="00C979C5"/>
    <w:rsid w:val="00C97A29"/>
    <w:rsid w:val="00C97A36"/>
    <w:rsid w:val="00C97ABB"/>
    <w:rsid w:val="00C97AED"/>
    <w:rsid w:val="00C97BE9"/>
    <w:rsid w:val="00C97C40"/>
    <w:rsid w:val="00C97F36"/>
    <w:rsid w:val="00C97F7C"/>
    <w:rsid w:val="00CA0044"/>
    <w:rsid w:val="00CA0104"/>
    <w:rsid w:val="00CA0196"/>
    <w:rsid w:val="00CA01AB"/>
    <w:rsid w:val="00CA01B2"/>
    <w:rsid w:val="00CA01E8"/>
    <w:rsid w:val="00CA0201"/>
    <w:rsid w:val="00CA028F"/>
    <w:rsid w:val="00CA0321"/>
    <w:rsid w:val="00CA032F"/>
    <w:rsid w:val="00CA035A"/>
    <w:rsid w:val="00CA03AA"/>
    <w:rsid w:val="00CA0669"/>
    <w:rsid w:val="00CA0730"/>
    <w:rsid w:val="00CA07B7"/>
    <w:rsid w:val="00CA07F3"/>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D0"/>
    <w:rsid w:val="00CA1B0A"/>
    <w:rsid w:val="00CA1B49"/>
    <w:rsid w:val="00CA1B95"/>
    <w:rsid w:val="00CA1BA4"/>
    <w:rsid w:val="00CA1BA6"/>
    <w:rsid w:val="00CA1BAE"/>
    <w:rsid w:val="00CA1C30"/>
    <w:rsid w:val="00CA1C79"/>
    <w:rsid w:val="00CA1CE6"/>
    <w:rsid w:val="00CA1D09"/>
    <w:rsid w:val="00CA1D25"/>
    <w:rsid w:val="00CA1D5E"/>
    <w:rsid w:val="00CA1DD4"/>
    <w:rsid w:val="00CA1E87"/>
    <w:rsid w:val="00CA1EB7"/>
    <w:rsid w:val="00CA1F09"/>
    <w:rsid w:val="00CA1F0F"/>
    <w:rsid w:val="00CA2062"/>
    <w:rsid w:val="00CA20B1"/>
    <w:rsid w:val="00CA2255"/>
    <w:rsid w:val="00CA2452"/>
    <w:rsid w:val="00CA2550"/>
    <w:rsid w:val="00CA2586"/>
    <w:rsid w:val="00CA25BD"/>
    <w:rsid w:val="00CA25ED"/>
    <w:rsid w:val="00CA25F3"/>
    <w:rsid w:val="00CA2609"/>
    <w:rsid w:val="00CA2611"/>
    <w:rsid w:val="00CA2792"/>
    <w:rsid w:val="00CA286E"/>
    <w:rsid w:val="00CA28EB"/>
    <w:rsid w:val="00CA290F"/>
    <w:rsid w:val="00CA2912"/>
    <w:rsid w:val="00CA2987"/>
    <w:rsid w:val="00CA2A53"/>
    <w:rsid w:val="00CA2B10"/>
    <w:rsid w:val="00CA2B5A"/>
    <w:rsid w:val="00CA2B75"/>
    <w:rsid w:val="00CA2B9E"/>
    <w:rsid w:val="00CA2BA1"/>
    <w:rsid w:val="00CA2BA5"/>
    <w:rsid w:val="00CA2BC2"/>
    <w:rsid w:val="00CA2BD8"/>
    <w:rsid w:val="00CA2C18"/>
    <w:rsid w:val="00CA2C91"/>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62"/>
    <w:rsid w:val="00CA416B"/>
    <w:rsid w:val="00CA41CC"/>
    <w:rsid w:val="00CA4212"/>
    <w:rsid w:val="00CA4255"/>
    <w:rsid w:val="00CA425C"/>
    <w:rsid w:val="00CA4319"/>
    <w:rsid w:val="00CA435D"/>
    <w:rsid w:val="00CA4395"/>
    <w:rsid w:val="00CA43A2"/>
    <w:rsid w:val="00CA43C8"/>
    <w:rsid w:val="00CA43F5"/>
    <w:rsid w:val="00CA43F6"/>
    <w:rsid w:val="00CA4438"/>
    <w:rsid w:val="00CA4517"/>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6E"/>
    <w:rsid w:val="00CA4FA8"/>
    <w:rsid w:val="00CA5091"/>
    <w:rsid w:val="00CA509C"/>
    <w:rsid w:val="00CA50A2"/>
    <w:rsid w:val="00CA50A7"/>
    <w:rsid w:val="00CA5123"/>
    <w:rsid w:val="00CA517D"/>
    <w:rsid w:val="00CA5205"/>
    <w:rsid w:val="00CA5358"/>
    <w:rsid w:val="00CA537E"/>
    <w:rsid w:val="00CA54D8"/>
    <w:rsid w:val="00CA55AD"/>
    <w:rsid w:val="00CA5631"/>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E34"/>
    <w:rsid w:val="00CA5EA0"/>
    <w:rsid w:val="00CA5EBB"/>
    <w:rsid w:val="00CA5EC9"/>
    <w:rsid w:val="00CA5F85"/>
    <w:rsid w:val="00CA5F9A"/>
    <w:rsid w:val="00CA5FAF"/>
    <w:rsid w:val="00CA60DF"/>
    <w:rsid w:val="00CA611E"/>
    <w:rsid w:val="00CA613D"/>
    <w:rsid w:val="00CA6282"/>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96"/>
    <w:rsid w:val="00CA6E31"/>
    <w:rsid w:val="00CA6EA6"/>
    <w:rsid w:val="00CA6F4F"/>
    <w:rsid w:val="00CA6F75"/>
    <w:rsid w:val="00CA6FB0"/>
    <w:rsid w:val="00CA7003"/>
    <w:rsid w:val="00CA7096"/>
    <w:rsid w:val="00CA70EC"/>
    <w:rsid w:val="00CA7107"/>
    <w:rsid w:val="00CA7153"/>
    <w:rsid w:val="00CA7193"/>
    <w:rsid w:val="00CA71B3"/>
    <w:rsid w:val="00CA7249"/>
    <w:rsid w:val="00CA724B"/>
    <w:rsid w:val="00CA7282"/>
    <w:rsid w:val="00CA72A1"/>
    <w:rsid w:val="00CA72CD"/>
    <w:rsid w:val="00CA730F"/>
    <w:rsid w:val="00CA733B"/>
    <w:rsid w:val="00CA7350"/>
    <w:rsid w:val="00CA7376"/>
    <w:rsid w:val="00CA74FB"/>
    <w:rsid w:val="00CA7557"/>
    <w:rsid w:val="00CA75AE"/>
    <w:rsid w:val="00CA76B1"/>
    <w:rsid w:val="00CA7702"/>
    <w:rsid w:val="00CA7736"/>
    <w:rsid w:val="00CA7744"/>
    <w:rsid w:val="00CA776C"/>
    <w:rsid w:val="00CA77D7"/>
    <w:rsid w:val="00CA7838"/>
    <w:rsid w:val="00CA785E"/>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868"/>
    <w:rsid w:val="00CB08C5"/>
    <w:rsid w:val="00CB09BC"/>
    <w:rsid w:val="00CB09EA"/>
    <w:rsid w:val="00CB09FE"/>
    <w:rsid w:val="00CB0A2A"/>
    <w:rsid w:val="00CB0B89"/>
    <w:rsid w:val="00CB0BC9"/>
    <w:rsid w:val="00CB0C11"/>
    <w:rsid w:val="00CB0C3E"/>
    <w:rsid w:val="00CB0C5E"/>
    <w:rsid w:val="00CB0C61"/>
    <w:rsid w:val="00CB0D30"/>
    <w:rsid w:val="00CB0DC0"/>
    <w:rsid w:val="00CB0DF7"/>
    <w:rsid w:val="00CB0F0D"/>
    <w:rsid w:val="00CB0FB5"/>
    <w:rsid w:val="00CB1025"/>
    <w:rsid w:val="00CB1061"/>
    <w:rsid w:val="00CB10D2"/>
    <w:rsid w:val="00CB1115"/>
    <w:rsid w:val="00CB1129"/>
    <w:rsid w:val="00CB112E"/>
    <w:rsid w:val="00CB1248"/>
    <w:rsid w:val="00CB12AF"/>
    <w:rsid w:val="00CB131E"/>
    <w:rsid w:val="00CB139D"/>
    <w:rsid w:val="00CB13A3"/>
    <w:rsid w:val="00CB13B2"/>
    <w:rsid w:val="00CB1404"/>
    <w:rsid w:val="00CB1410"/>
    <w:rsid w:val="00CB144A"/>
    <w:rsid w:val="00CB14B1"/>
    <w:rsid w:val="00CB14FB"/>
    <w:rsid w:val="00CB1528"/>
    <w:rsid w:val="00CB152A"/>
    <w:rsid w:val="00CB1540"/>
    <w:rsid w:val="00CB1586"/>
    <w:rsid w:val="00CB15B4"/>
    <w:rsid w:val="00CB162D"/>
    <w:rsid w:val="00CB166A"/>
    <w:rsid w:val="00CB16AB"/>
    <w:rsid w:val="00CB16B5"/>
    <w:rsid w:val="00CB1741"/>
    <w:rsid w:val="00CB176F"/>
    <w:rsid w:val="00CB1807"/>
    <w:rsid w:val="00CB1870"/>
    <w:rsid w:val="00CB187F"/>
    <w:rsid w:val="00CB18BD"/>
    <w:rsid w:val="00CB1939"/>
    <w:rsid w:val="00CB19A8"/>
    <w:rsid w:val="00CB19AB"/>
    <w:rsid w:val="00CB19DA"/>
    <w:rsid w:val="00CB1A76"/>
    <w:rsid w:val="00CB1A98"/>
    <w:rsid w:val="00CB1B05"/>
    <w:rsid w:val="00CB1B0B"/>
    <w:rsid w:val="00CB1B39"/>
    <w:rsid w:val="00CB1B5E"/>
    <w:rsid w:val="00CB1BF6"/>
    <w:rsid w:val="00CB1C20"/>
    <w:rsid w:val="00CB1C2C"/>
    <w:rsid w:val="00CB1C88"/>
    <w:rsid w:val="00CB1CE8"/>
    <w:rsid w:val="00CB1D58"/>
    <w:rsid w:val="00CB1D71"/>
    <w:rsid w:val="00CB1E12"/>
    <w:rsid w:val="00CB2061"/>
    <w:rsid w:val="00CB206E"/>
    <w:rsid w:val="00CB2073"/>
    <w:rsid w:val="00CB2074"/>
    <w:rsid w:val="00CB2146"/>
    <w:rsid w:val="00CB214E"/>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D9"/>
    <w:rsid w:val="00CB2717"/>
    <w:rsid w:val="00CB27F4"/>
    <w:rsid w:val="00CB283E"/>
    <w:rsid w:val="00CB2876"/>
    <w:rsid w:val="00CB2896"/>
    <w:rsid w:val="00CB28C4"/>
    <w:rsid w:val="00CB2B2D"/>
    <w:rsid w:val="00CB2BDE"/>
    <w:rsid w:val="00CB2C2D"/>
    <w:rsid w:val="00CB2C55"/>
    <w:rsid w:val="00CB2CC4"/>
    <w:rsid w:val="00CB2CC9"/>
    <w:rsid w:val="00CB2DF0"/>
    <w:rsid w:val="00CB2DFC"/>
    <w:rsid w:val="00CB2E13"/>
    <w:rsid w:val="00CB2E3E"/>
    <w:rsid w:val="00CB2E43"/>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BD"/>
    <w:rsid w:val="00CB391C"/>
    <w:rsid w:val="00CB396A"/>
    <w:rsid w:val="00CB3971"/>
    <w:rsid w:val="00CB39B2"/>
    <w:rsid w:val="00CB39EA"/>
    <w:rsid w:val="00CB3A7E"/>
    <w:rsid w:val="00CB3A88"/>
    <w:rsid w:val="00CB3A9D"/>
    <w:rsid w:val="00CB3B5F"/>
    <w:rsid w:val="00CB3BD9"/>
    <w:rsid w:val="00CB3DDE"/>
    <w:rsid w:val="00CB3DE1"/>
    <w:rsid w:val="00CB3E1C"/>
    <w:rsid w:val="00CB3E46"/>
    <w:rsid w:val="00CB3E80"/>
    <w:rsid w:val="00CB3ED2"/>
    <w:rsid w:val="00CB3EF9"/>
    <w:rsid w:val="00CB3FB9"/>
    <w:rsid w:val="00CB40BC"/>
    <w:rsid w:val="00CB4103"/>
    <w:rsid w:val="00CB4141"/>
    <w:rsid w:val="00CB417C"/>
    <w:rsid w:val="00CB41A9"/>
    <w:rsid w:val="00CB4207"/>
    <w:rsid w:val="00CB4254"/>
    <w:rsid w:val="00CB42D7"/>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CA"/>
    <w:rsid w:val="00CB5A25"/>
    <w:rsid w:val="00CB5A70"/>
    <w:rsid w:val="00CB5ABF"/>
    <w:rsid w:val="00CB5AC7"/>
    <w:rsid w:val="00CB5AD7"/>
    <w:rsid w:val="00CB5B41"/>
    <w:rsid w:val="00CB5BD1"/>
    <w:rsid w:val="00CB5CC3"/>
    <w:rsid w:val="00CB5CDB"/>
    <w:rsid w:val="00CB5CE8"/>
    <w:rsid w:val="00CB5CFC"/>
    <w:rsid w:val="00CB5D8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74A"/>
    <w:rsid w:val="00CB6757"/>
    <w:rsid w:val="00CB67AE"/>
    <w:rsid w:val="00CB691C"/>
    <w:rsid w:val="00CB69EF"/>
    <w:rsid w:val="00CB6A96"/>
    <w:rsid w:val="00CB6AE0"/>
    <w:rsid w:val="00CB6B28"/>
    <w:rsid w:val="00CB6BA1"/>
    <w:rsid w:val="00CB6BC9"/>
    <w:rsid w:val="00CB6C02"/>
    <w:rsid w:val="00CB6C72"/>
    <w:rsid w:val="00CB6CB9"/>
    <w:rsid w:val="00CB6D17"/>
    <w:rsid w:val="00CB6D93"/>
    <w:rsid w:val="00CB6F13"/>
    <w:rsid w:val="00CB70C0"/>
    <w:rsid w:val="00CB70C4"/>
    <w:rsid w:val="00CB72AE"/>
    <w:rsid w:val="00CB72EB"/>
    <w:rsid w:val="00CB731C"/>
    <w:rsid w:val="00CB732F"/>
    <w:rsid w:val="00CB7339"/>
    <w:rsid w:val="00CB7390"/>
    <w:rsid w:val="00CB73AD"/>
    <w:rsid w:val="00CB7446"/>
    <w:rsid w:val="00CB74DD"/>
    <w:rsid w:val="00CB7572"/>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3F"/>
    <w:rsid w:val="00CC06F3"/>
    <w:rsid w:val="00CC079A"/>
    <w:rsid w:val="00CC07AA"/>
    <w:rsid w:val="00CC084D"/>
    <w:rsid w:val="00CC0940"/>
    <w:rsid w:val="00CC0A71"/>
    <w:rsid w:val="00CC0A77"/>
    <w:rsid w:val="00CC0AD3"/>
    <w:rsid w:val="00CC0BAF"/>
    <w:rsid w:val="00CC0C04"/>
    <w:rsid w:val="00CC0DAF"/>
    <w:rsid w:val="00CC0DC6"/>
    <w:rsid w:val="00CC0DE1"/>
    <w:rsid w:val="00CC0E26"/>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408"/>
    <w:rsid w:val="00CC14BE"/>
    <w:rsid w:val="00CC14C4"/>
    <w:rsid w:val="00CC14D3"/>
    <w:rsid w:val="00CC14D4"/>
    <w:rsid w:val="00CC159F"/>
    <w:rsid w:val="00CC16A7"/>
    <w:rsid w:val="00CC174E"/>
    <w:rsid w:val="00CC176B"/>
    <w:rsid w:val="00CC1781"/>
    <w:rsid w:val="00CC17E8"/>
    <w:rsid w:val="00CC1896"/>
    <w:rsid w:val="00CC18B8"/>
    <w:rsid w:val="00CC191C"/>
    <w:rsid w:val="00CC1964"/>
    <w:rsid w:val="00CC1A7B"/>
    <w:rsid w:val="00CC1AA2"/>
    <w:rsid w:val="00CC1B18"/>
    <w:rsid w:val="00CC1B28"/>
    <w:rsid w:val="00CC1BA8"/>
    <w:rsid w:val="00CC1BB6"/>
    <w:rsid w:val="00CC1C3F"/>
    <w:rsid w:val="00CC1D39"/>
    <w:rsid w:val="00CC1D45"/>
    <w:rsid w:val="00CC1DB7"/>
    <w:rsid w:val="00CC1E1E"/>
    <w:rsid w:val="00CC1EC1"/>
    <w:rsid w:val="00CC20DA"/>
    <w:rsid w:val="00CC2136"/>
    <w:rsid w:val="00CC2190"/>
    <w:rsid w:val="00CC21EA"/>
    <w:rsid w:val="00CC225A"/>
    <w:rsid w:val="00CC22A3"/>
    <w:rsid w:val="00CC22E2"/>
    <w:rsid w:val="00CC2360"/>
    <w:rsid w:val="00CC23D2"/>
    <w:rsid w:val="00CC24CA"/>
    <w:rsid w:val="00CC24F3"/>
    <w:rsid w:val="00CC253C"/>
    <w:rsid w:val="00CC25A7"/>
    <w:rsid w:val="00CC2629"/>
    <w:rsid w:val="00CC2667"/>
    <w:rsid w:val="00CC2728"/>
    <w:rsid w:val="00CC2756"/>
    <w:rsid w:val="00CC2795"/>
    <w:rsid w:val="00CC27B9"/>
    <w:rsid w:val="00CC27F1"/>
    <w:rsid w:val="00CC2839"/>
    <w:rsid w:val="00CC2858"/>
    <w:rsid w:val="00CC290E"/>
    <w:rsid w:val="00CC2AC7"/>
    <w:rsid w:val="00CC2ADA"/>
    <w:rsid w:val="00CC2AEB"/>
    <w:rsid w:val="00CC2BD1"/>
    <w:rsid w:val="00CC2BFB"/>
    <w:rsid w:val="00CC2CAD"/>
    <w:rsid w:val="00CC2CB0"/>
    <w:rsid w:val="00CC2DF7"/>
    <w:rsid w:val="00CC2E18"/>
    <w:rsid w:val="00CC2E35"/>
    <w:rsid w:val="00CC2E37"/>
    <w:rsid w:val="00CC2E87"/>
    <w:rsid w:val="00CC2F09"/>
    <w:rsid w:val="00CC2F3B"/>
    <w:rsid w:val="00CC2F4D"/>
    <w:rsid w:val="00CC30AF"/>
    <w:rsid w:val="00CC3162"/>
    <w:rsid w:val="00CC3166"/>
    <w:rsid w:val="00CC3184"/>
    <w:rsid w:val="00CC318B"/>
    <w:rsid w:val="00CC32BF"/>
    <w:rsid w:val="00CC32FF"/>
    <w:rsid w:val="00CC3314"/>
    <w:rsid w:val="00CC3335"/>
    <w:rsid w:val="00CC3345"/>
    <w:rsid w:val="00CC3385"/>
    <w:rsid w:val="00CC339C"/>
    <w:rsid w:val="00CC33FF"/>
    <w:rsid w:val="00CC3405"/>
    <w:rsid w:val="00CC353A"/>
    <w:rsid w:val="00CC35AF"/>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BB"/>
    <w:rsid w:val="00CC3ED4"/>
    <w:rsid w:val="00CC3F40"/>
    <w:rsid w:val="00CC3F5B"/>
    <w:rsid w:val="00CC3F8D"/>
    <w:rsid w:val="00CC402B"/>
    <w:rsid w:val="00CC4042"/>
    <w:rsid w:val="00CC4088"/>
    <w:rsid w:val="00CC4095"/>
    <w:rsid w:val="00CC41DA"/>
    <w:rsid w:val="00CC4307"/>
    <w:rsid w:val="00CC4399"/>
    <w:rsid w:val="00CC43AF"/>
    <w:rsid w:val="00CC43B3"/>
    <w:rsid w:val="00CC43F2"/>
    <w:rsid w:val="00CC44C1"/>
    <w:rsid w:val="00CC45C5"/>
    <w:rsid w:val="00CC463B"/>
    <w:rsid w:val="00CC47AA"/>
    <w:rsid w:val="00CC47D2"/>
    <w:rsid w:val="00CC480B"/>
    <w:rsid w:val="00CC4924"/>
    <w:rsid w:val="00CC494A"/>
    <w:rsid w:val="00CC494C"/>
    <w:rsid w:val="00CC4978"/>
    <w:rsid w:val="00CC49B2"/>
    <w:rsid w:val="00CC4A0E"/>
    <w:rsid w:val="00CC4D3D"/>
    <w:rsid w:val="00CC4D70"/>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EB3"/>
    <w:rsid w:val="00CC5F0B"/>
    <w:rsid w:val="00CC5F3E"/>
    <w:rsid w:val="00CC5F8B"/>
    <w:rsid w:val="00CC5FA8"/>
    <w:rsid w:val="00CC6029"/>
    <w:rsid w:val="00CC60D4"/>
    <w:rsid w:val="00CC61F5"/>
    <w:rsid w:val="00CC6292"/>
    <w:rsid w:val="00CC6312"/>
    <w:rsid w:val="00CC6389"/>
    <w:rsid w:val="00CC6406"/>
    <w:rsid w:val="00CC656D"/>
    <w:rsid w:val="00CC65DA"/>
    <w:rsid w:val="00CC660A"/>
    <w:rsid w:val="00CC6611"/>
    <w:rsid w:val="00CC6658"/>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51A"/>
    <w:rsid w:val="00CC755F"/>
    <w:rsid w:val="00CC763C"/>
    <w:rsid w:val="00CC7661"/>
    <w:rsid w:val="00CC76E8"/>
    <w:rsid w:val="00CC778F"/>
    <w:rsid w:val="00CC77F4"/>
    <w:rsid w:val="00CC783D"/>
    <w:rsid w:val="00CC784C"/>
    <w:rsid w:val="00CC7878"/>
    <w:rsid w:val="00CC78BA"/>
    <w:rsid w:val="00CC78ED"/>
    <w:rsid w:val="00CC7914"/>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C0"/>
    <w:rsid w:val="00CD05F6"/>
    <w:rsid w:val="00CD0607"/>
    <w:rsid w:val="00CD066F"/>
    <w:rsid w:val="00CD0684"/>
    <w:rsid w:val="00CD0687"/>
    <w:rsid w:val="00CD0706"/>
    <w:rsid w:val="00CD070D"/>
    <w:rsid w:val="00CD0757"/>
    <w:rsid w:val="00CD07BE"/>
    <w:rsid w:val="00CD0849"/>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6"/>
    <w:rsid w:val="00CD158B"/>
    <w:rsid w:val="00CD15A0"/>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824"/>
    <w:rsid w:val="00CD28A8"/>
    <w:rsid w:val="00CD28B7"/>
    <w:rsid w:val="00CD295C"/>
    <w:rsid w:val="00CD2A0D"/>
    <w:rsid w:val="00CD2A8D"/>
    <w:rsid w:val="00CD2AD4"/>
    <w:rsid w:val="00CD2B29"/>
    <w:rsid w:val="00CD2B79"/>
    <w:rsid w:val="00CD2BCD"/>
    <w:rsid w:val="00CD2CD7"/>
    <w:rsid w:val="00CD2D52"/>
    <w:rsid w:val="00CD2DBF"/>
    <w:rsid w:val="00CD2DC2"/>
    <w:rsid w:val="00CD2DD7"/>
    <w:rsid w:val="00CD2E85"/>
    <w:rsid w:val="00CD2FB5"/>
    <w:rsid w:val="00CD2FF3"/>
    <w:rsid w:val="00CD3015"/>
    <w:rsid w:val="00CD303D"/>
    <w:rsid w:val="00CD3066"/>
    <w:rsid w:val="00CD308D"/>
    <w:rsid w:val="00CD30FF"/>
    <w:rsid w:val="00CD3288"/>
    <w:rsid w:val="00CD32F3"/>
    <w:rsid w:val="00CD3315"/>
    <w:rsid w:val="00CD332B"/>
    <w:rsid w:val="00CD3388"/>
    <w:rsid w:val="00CD33AE"/>
    <w:rsid w:val="00CD3405"/>
    <w:rsid w:val="00CD3419"/>
    <w:rsid w:val="00CD3531"/>
    <w:rsid w:val="00CD3533"/>
    <w:rsid w:val="00CD3554"/>
    <w:rsid w:val="00CD36E6"/>
    <w:rsid w:val="00CD36F9"/>
    <w:rsid w:val="00CD372B"/>
    <w:rsid w:val="00CD3788"/>
    <w:rsid w:val="00CD381C"/>
    <w:rsid w:val="00CD3829"/>
    <w:rsid w:val="00CD3981"/>
    <w:rsid w:val="00CD3A69"/>
    <w:rsid w:val="00CD3B2B"/>
    <w:rsid w:val="00CD3B3A"/>
    <w:rsid w:val="00CD3B3C"/>
    <w:rsid w:val="00CD3BF2"/>
    <w:rsid w:val="00CD3BF6"/>
    <w:rsid w:val="00CD3C9E"/>
    <w:rsid w:val="00CD3D53"/>
    <w:rsid w:val="00CD3D95"/>
    <w:rsid w:val="00CD3E83"/>
    <w:rsid w:val="00CD3F97"/>
    <w:rsid w:val="00CD4011"/>
    <w:rsid w:val="00CD4049"/>
    <w:rsid w:val="00CD4073"/>
    <w:rsid w:val="00CD40A3"/>
    <w:rsid w:val="00CD414E"/>
    <w:rsid w:val="00CD41D4"/>
    <w:rsid w:val="00CD42DE"/>
    <w:rsid w:val="00CD42FB"/>
    <w:rsid w:val="00CD4303"/>
    <w:rsid w:val="00CD4309"/>
    <w:rsid w:val="00CD43FA"/>
    <w:rsid w:val="00CD4456"/>
    <w:rsid w:val="00CD45D3"/>
    <w:rsid w:val="00CD45ED"/>
    <w:rsid w:val="00CD460A"/>
    <w:rsid w:val="00CD46FC"/>
    <w:rsid w:val="00CD4761"/>
    <w:rsid w:val="00CD47AF"/>
    <w:rsid w:val="00CD47B7"/>
    <w:rsid w:val="00CD480E"/>
    <w:rsid w:val="00CD4844"/>
    <w:rsid w:val="00CD4949"/>
    <w:rsid w:val="00CD49CC"/>
    <w:rsid w:val="00CD49DC"/>
    <w:rsid w:val="00CD49F7"/>
    <w:rsid w:val="00CD4A1E"/>
    <w:rsid w:val="00CD4AE9"/>
    <w:rsid w:val="00CD4B74"/>
    <w:rsid w:val="00CD4B77"/>
    <w:rsid w:val="00CD4CD5"/>
    <w:rsid w:val="00CD4D5B"/>
    <w:rsid w:val="00CD4DAF"/>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437"/>
    <w:rsid w:val="00CD5486"/>
    <w:rsid w:val="00CD54EF"/>
    <w:rsid w:val="00CD5537"/>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E7"/>
    <w:rsid w:val="00CD6018"/>
    <w:rsid w:val="00CD601C"/>
    <w:rsid w:val="00CD6107"/>
    <w:rsid w:val="00CD6137"/>
    <w:rsid w:val="00CD6142"/>
    <w:rsid w:val="00CD617E"/>
    <w:rsid w:val="00CD61C0"/>
    <w:rsid w:val="00CD61C9"/>
    <w:rsid w:val="00CD622D"/>
    <w:rsid w:val="00CD6295"/>
    <w:rsid w:val="00CD62C3"/>
    <w:rsid w:val="00CD634B"/>
    <w:rsid w:val="00CD63E6"/>
    <w:rsid w:val="00CD6403"/>
    <w:rsid w:val="00CD6455"/>
    <w:rsid w:val="00CD64A0"/>
    <w:rsid w:val="00CD64A4"/>
    <w:rsid w:val="00CD64E1"/>
    <w:rsid w:val="00CD6547"/>
    <w:rsid w:val="00CD6640"/>
    <w:rsid w:val="00CD674B"/>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BE"/>
    <w:rsid w:val="00CD70E6"/>
    <w:rsid w:val="00CD70F6"/>
    <w:rsid w:val="00CD7166"/>
    <w:rsid w:val="00CD71D9"/>
    <w:rsid w:val="00CD7250"/>
    <w:rsid w:val="00CD727D"/>
    <w:rsid w:val="00CD729A"/>
    <w:rsid w:val="00CD730A"/>
    <w:rsid w:val="00CD733D"/>
    <w:rsid w:val="00CD73CB"/>
    <w:rsid w:val="00CD7461"/>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C"/>
    <w:rsid w:val="00CD7F2E"/>
    <w:rsid w:val="00CE0006"/>
    <w:rsid w:val="00CE008C"/>
    <w:rsid w:val="00CE0091"/>
    <w:rsid w:val="00CE0096"/>
    <w:rsid w:val="00CE0131"/>
    <w:rsid w:val="00CE0299"/>
    <w:rsid w:val="00CE02E9"/>
    <w:rsid w:val="00CE02F8"/>
    <w:rsid w:val="00CE0364"/>
    <w:rsid w:val="00CE0367"/>
    <w:rsid w:val="00CE03DD"/>
    <w:rsid w:val="00CE042F"/>
    <w:rsid w:val="00CE0473"/>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DB5"/>
    <w:rsid w:val="00CE0DD5"/>
    <w:rsid w:val="00CE0E0D"/>
    <w:rsid w:val="00CE0EBA"/>
    <w:rsid w:val="00CE0F59"/>
    <w:rsid w:val="00CE0F88"/>
    <w:rsid w:val="00CE0FAB"/>
    <w:rsid w:val="00CE10C1"/>
    <w:rsid w:val="00CE121F"/>
    <w:rsid w:val="00CE122A"/>
    <w:rsid w:val="00CE1234"/>
    <w:rsid w:val="00CE12AC"/>
    <w:rsid w:val="00CE130D"/>
    <w:rsid w:val="00CE1321"/>
    <w:rsid w:val="00CE1384"/>
    <w:rsid w:val="00CE149F"/>
    <w:rsid w:val="00CE14BB"/>
    <w:rsid w:val="00CE150C"/>
    <w:rsid w:val="00CE1520"/>
    <w:rsid w:val="00CE1540"/>
    <w:rsid w:val="00CE1568"/>
    <w:rsid w:val="00CE15DB"/>
    <w:rsid w:val="00CE16F8"/>
    <w:rsid w:val="00CE173B"/>
    <w:rsid w:val="00CE175F"/>
    <w:rsid w:val="00CE1763"/>
    <w:rsid w:val="00CE177A"/>
    <w:rsid w:val="00CE179B"/>
    <w:rsid w:val="00CE17B2"/>
    <w:rsid w:val="00CE1802"/>
    <w:rsid w:val="00CE18A5"/>
    <w:rsid w:val="00CE18FA"/>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218"/>
    <w:rsid w:val="00CE2271"/>
    <w:rsid w:val="00CE2272"/>
    <w:rsid w:val="00CE2299"/>
    <w:rsid w:val="00CE23A1"/>
    <w:rsid w:val="00CE24DC"/>
    <w:rsid w:val="00CE24E3"/>
    <w:rsid w:val="00CE2582"/>
    <w:rsid w:val="00CE2588"/>
    <w:rsid w:val="00CE25AF"/>
    <w:rsid w:val="00CE25E2"/>
    <w:rsid w:val="00CE26B3"/>
    <w:rsid w:val="00CE26F1"/>
    <w:rsid w:val="00CE2798"/>
    <w:rsid w:val="00CE27A3"/>
    <w:rsid w:val="00CE27E8"/>
    <w:rsid w:val="00CE27EA"/>
    <w:rsid w:val="00CE2998"/>
    <w:rsid w:val="00CE2A35"/>
    <w:rsid w:val="00CE2A61"/>
    <w:rsid w:val="00CE2A90"/>
    <w:rsid w:val="00CE2B45"/>
    <w:rsid w:val="00CE2C31"/>
    <w:rsid w:val="00CE2CCB"/>
    <w:rsid w:val="00CE2CE3"/>
    <w:rsid w:val="00CE2DF3"/>
    <w:rsid w:val="00CE2F0B"/>
    <w:rsid w:val="00CE2FC8"/>
    <w:rsid w:val="00CE3034"/>
    <w:rsid w:val="00CE307A"/>
    <w:rsid w:val="00CE30AD"/>
    <w:rsid w:val="00CE3198"/>
    <w:rsid w:val="00CE3242"/>
    <w:rsid w:val="00CE326B"/>
    <w:rsid w:val="00CE3333"/>
    <w:rsid w:val="00CE339C"/>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433"/>
    <w:rsid w:val="00CE44E2"/>
    <w:rsid w:val="00CE44E3"/>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419"/>
    <w:rsid w:val="00CE547C"/>
    <w:rsid w:val="00CE54C6"/>
    <w:rsid w:val="00CE55EE"/>
    <w:rsid w:val="00CE565B"/>
    <w:rsid w:val="00CE56C7"/>
    <w:rsid w:val="00CE5716"/>
    <w:rsid w:val="00CE575B"/>
    <w:rsid w:val="00CE57A8"/>
    <w:rsid w:val="00CE57CF"/>
    <w:rsid w:val="00CE57F4"/>
    <w:rsid w:val="00CE581B"/>
    <w:rsid w:val="00CE589E"/>
    <w:rsid w:val="00CE5955"/>
    <w:rsid w:val="00CE59AA"/>
    <w:rsid w:val="00CE5AD7"/>
    <w:rsid w:val="00CE5B62"/>
    <w:rsid w:val="00CE5BEA"/>
    <w:rsid w:val="00CE5CF3"/>
    <w:rsid w:val="00CE5D04"/>
    <w:rsid w:val="00CE5D2C"/>
    <w:rsid w:val="00CE5D2F"/>
    <w:rsid w:val="00CE5D48"/>
    <w:rsid w:val="00CE5D85"/>
    <w:rsid w:val="00CE5DBF"/>
    <w:rsid w:val="00CE5DEA"/>
    <w:rsid w:val="00CE5E0B"/>
    <w:rsid w:val="00CE5E2A"/>
    <w:rsid w:val="00CE5E66"/>
    <w:rsid w:val="00CE5E6B"/>
    <w:rsid w:val="00CE5E71"/>
    <w:rsid w:val="00CE5F0E"/>
    <w:rsid w:val="00CE5F2D"/>
    <w:rsid w:val="00CE5F64"/>
    <w:rsid w:val="00CE605E"/>
    <w:rsid w:val="00CE60A3"/>
    <w:rsid w:val="00CE61EE"/>
    <w:rsid w:val="00CE62D4"/>
    <w:rsid w:val="00CE6305"/>
    <w:rsid w:val="00CE63BE"/>
    <w:rsid w:val="00CE63DE"/>
    <w:rsid w:val="00CE64ED"/>
    <w:rsid w:val="00CE65F0"/>
    <w:rsid w:val="00CE664F"/>
    <w:rsid w:val="00CE668F"/>
    <w:rsid w:val="00CE672A"/>
    <w:rsid w:val="00CE6735"/>
    <w:rsid w:val="00CE6738"/>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FE"/>
    <w:rsid w:val="00CE7000"/>
    <w:rsid w:val="00CE7004"/>
    <w:rsid w:val="00CE705B"/>
    <w:rsid w:val="00CE70C1"/>
    <w:rsid w:val="00CE7144"/>
    <w:rsid w:val="00CE71A0"/>
    <w:rsid w:val="00CE71D0"/>
    <w:rsid w:val="00CE71FF"/>
    <w:rsid w:val="00CE7217"/>
    <w:rsid w:val="00CE7245"/>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46"/>
    <w:rsid w:val="00CE7986"/>
    <w:rsid w:val="00CE7B02"/>
    <w:rsid w:val="00CE7B6B"/>
    <w:rsid w:val="00CE7BEC"/>
    <w:rsid w:val="00CE7BFE"/>
    <w:rsid w:val="00CE7C32"/>
    <w:rsid w:val="00CE7CD6"/>
    <w:rsid w:val="00CE7EA2"/>
    <w:rsid w:val="00CE7EDF"/>
    <w:rsid w:val="00CE7F26"/>
    <w:rsid w:val="00CF000F"/>
    <w:rsid w:val="00CF00E1"/>
    <w:rsid w:val="00CF0107"/>
    <w:rsid w:val="00CF0184"/>
    <w:rsid w:val="00CF022F"/>
    <w:rsid w:val="00CF0335"/>
    <w:rsid w:val="00CF03B2"/>
    <w:rsid w:val="00CF03F2"/>
    <w:rsid w:val="00CF0415"/>
    <w:rsid w:val="00CF047B"/>
    <w:rsid w:val="00CF0537"/>
    <w:rsid w:val="00CF05FD"/>
    <w:rsid w:val="00CF070E"/>
    <w:rsid w:val="00CF0710"/>
    <w:rsid w:val="00CF0750"/>
    <w:rsid w:val="00CF0796"/>
    <w:rsid w:val="00CF0825"/>
    <w:rsid w:val="00CF083D"/>
    <w:rsid w:val="00CF08D2"/>
    <w:rsid w:val="00CF08D9"/>
    <w:rsid w:val="00CF090C"/>
    <w:rsid w:val="00CF0966"/>
    <w:rsid w:val="00CF0ADA"/>
    <w:rsid w:val="00CF0AFB"/>
    <w:rsid w:val="00CF0B88"/>
    <w:rsid w:val="00CF0BDC"/>
    <w:rsid w:val="00CF0D32"/>
    <w:rsid w:val="00CF0F90"/>
    <w:rsid w:val="00CF0F9C"/>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D"/>
    <w:rsid w:val="00CF188E"/>
    <w:rsid w:val="00CF19F6"/>
    <w:rsid w:val="00CF1A37"/>
    <w:rsid w:val="00CF1A95"/>
    <w:rsid w:val="00CF1AE2"/>
    <w:rsid w:val="00CF1BEE"/>
    <w:rsid w:val="00CF1CDE"/>
    <w:rsid w:val="00CF1DBA"/>
    <w:rsid w:val="00CF1DDD"/>
    <w:rsid w:val="00CF1E10"/>
    <w:rsid w:val="00CF1E4E"/>
    <w:rsid w:val="00CF1E53"/>
    <w:rsid w:val="00CF1F1E"/>
    <w:rsid w:val="00CF216C"/>
    <w:rsid w:val="00CF220C"/>
    <w:rsid w:val="00CF2234"/>
    <w:rsid w:val="00CF228B"/>
    <w:rsid w:val="00CF22FF"/>
    <w:rsid w:val="00CF2304"/>
    <w:rsid w:val="00CF23AA"/>
    <w:rsid w:val="00CF23BF"/>
    <w:rsid w:val="00CF2409"/>
    <w:rsid w:val="00CF240D"/>
    <w:rsid w:val="00CF24C9"/>
    <w:rsid w:val="00CF2539"/>
    <w:rsid w:val="00CF2603"/>
    <w:rsid w:val="00CF2633"/>
    <w:rsid w:val="00CF2813"/>
    <w:rsid w:val="00CF2856"/>
    <w:rsid w:val="00CF2865"/>
    <w:rsid w:val="00CF28D1"/>
    <w:rsid w:val="00CF2911"/>
    <w:rsid w:val="00CF29BA"/>
    <w:rsid w:val="00CF2A52"/>
    <w:rsid w:val="00CF2A79"/>
    <w:rsid w:val="00CF2AB7"/>
    <w:rsid w:val="00CF2AC3"/>
    <w:rsid w:val="00CF2B91"/>
    <w:rsid w:val="00CF2B92"/>
    <w:rsid w:val="00CF2B93"/>
    <w:rsid w:val="00CF2C13"/>
    <w:rsid w:val="00CF2C8F"/>
    <w:rsid w:val="00CF2D9D"/>
    <w:rsid w:val="00CF2D9E"/>
    <w:rsid w:val="00CF2DC4"/>
    <w:rsid w:val="00CF2DC5"/>
    <w:rsid w:val="00CF2DC9"/>
    <w:rsid w:val="00CF2FA4"/>
    <w:rsid w:val="00CF307D"/>
    <w:rsid w:val="00CF3087"/>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3D"/>
    <w:rsid w:val="00CF454D"/>
    <w:rsid w:val="00CF456D"/>
    <w:rsid w:val="00CF460E"/>
    <w:rsid w:val="00CF4652"/>
    <w:rsid w:val="00CF4717"/>
    <w:rsid w:val="00CF4748"/>
    <w:rsid w:val="00CF474F"/>
    <w:rsid w:val="00CF47F3"/>
    <w:rsid w:val="00CF4843"/>
    <w:rsid w:val="00CF485F"/>
    <w:rsid w:val="00CF48B0"/>
    <w:rsid w:val="00CF4929"/>
    <w:rsid w:val="00CF4991"/>
    <w:rsid w:val="00CF49CD"/>
    <w:rsid w:val="00CF4A05"/>
    <w:rsid w:val="00CF4A18"/>
    <w:rsid w:val="00CF4AAE"/>
    <w:rsid w:val="00CF4B18"/>
    <w:rsid w:val="00CF4CF8"/>
    <w:rsid w:val="00CF4D7A"/>
    <w:rsid w:val="00CF4DF0"/>
    <w:rsid w:val="00CF4EB8"/>
    <w:rsid w:val="00CF4EC1"/>
    <w:rsid w:val="00CF4EC9"/>
    <w:rsid w:val="00CF4FBE"/>
    <w:rsid w:val="00CF5046"/>
    <w:rsid w:val="00CF5082"/>
    <w:rsid w:val="00CF5135"/>
    <w:rsid w:val="00CF51BF"/>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D"/>
    <w:rsid w:val="00CF5A71"/>
    <w:rsid w:val="00CF5A84"/>
    <w:rsid w:val="00CF5AD8"/>
    <w:rsid w:val="00CF5AE7"/>
    <w:rsid w:val="00CF5B12"/>
    <w:rsid w:val="00CF5B27"/>
    <w:rsid w:val="00CF5B78"/>
    <w:rsid w:val="00CF5B7D"/>
    <w:rsid w:val="00CF5C74"/>
    <w:rsid w:val="00CF5CB2"/>
    <w:rsid w:val="00CF5D72"/>
    <w:rsid w:val="00CF5DB7"/>
    <w:rsid w:val="00CF5DC0"/>
    <w:rsid w:val="00CF5DD9"/>
    <w:rsid w:val="00CF5DF7"/>
    <w:rsid w:val="00CF5E60"/>
    <w:rsid w:val="00CF5EEB"/>
    <w:rsid w:val="00CF6013"/>
    <w:rsid w:val="00CF6098"/>
    <w:rsid w:val="00CF60CE"/>
    <w:rsid w:val="00CF60F4"/>
    <w:rsid w:val="00CF6147"/>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7"/>
    <w:rsid w:val="00CF6F5D"/>
    <w:rsid w:val="00CF6F79"/>
    <w:rsid w:val="00CF7044"/>
    <w:rsid w:val="00CF7045"/>
    <w:rsid w:val="00CF70C3"/>
    <w:rsid w:val="00CF70F0"/>
    <w:rsid w:val="00CF720A"/>
    <w:rsid w:val="00CF736D"/>
    <w:rsid w:val="00CF73C6"/>
    <w:rsid w:val="00CF74A0"/>
    <w:rsid w:val="00CF753B"/>
    <w:rsid w:val="00CF75F3"/>
    <w:rsid w:val="00CF7615"/>
    <w:rsid w:val="00CF7648"/>
    <w:rsid w:val="00CF7649"/>
    <w:rsid w:val="00CF76AA"/>
    <w:rsid w:val="00CF76B3"/>
    <w:rsid w:val="00CF773D"/>
    <w:rsid w:val="00CF773F"/>
    <w:rsid w:val="00CF77EA"/>
    <w:rsid w:val="00CF7822"/>
    <w:rsid w:val="00CF7849"/>
    <w:rsid w:val="00CF79A1"/>
    <w:rsid w:val="00CF79E7"/>
    <w:rsid w:val="00CF79ED"/>
    <w:rsid w:val="00CF79F6"/>
    <w:rsid w:val="00CF7A27"/>
    <w:rsid w:val="00CF7AEE"/>
    <w:rsid w:val="00CF7B14"/>
    <w:rsid w:val="00CF7B23"/>
    <w:rsid w:val="00CF7BB9"/>
    <w:rsid w:val="00CF7BD8"/>
    <w:rsid w:val="00CF7C70"/>
    <w:rsid w:val="00CF7CC9"/>
    <w:rsid w:val="00CF7D43"/>
    <w:rsid w:val="00CF7D5D"/>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9E"/>
    <w:rsid w:val="00D003DE"/>
    <w:rsid w:val="00D00488"/>
    <w:rsid w:val="00D00500"/>
    <w:rsid w:val="00D0058B"/>
    <w:rsid w:val="00D006A7"/>
    <w:rsid w:val="00D0074D"/>
    <w:rsid w:val="00D00770"/>
    <w:rsid w:val="00D007F3"/>
    <w:rsid w:val="00D008DF"/>
    <w:rsid w:val="00D008EE"/>
    <w:rsid w:val="00D00913"/>
    <w:rsid w:val="00D00958"/>
    <w:rsid w:val="00D009F8"/>
    <w:rsid w:val="00D00A34"/>
    <w:rsid w:val="00D00AE6"/>
    <w:rsid w:val="00D00BE3"/>
    <w:rsid w:val="00D00C07"/>
    <w:rsid w:val="00D00C08"/>
    <w:rsid w:val="00D00C47"/>
    <w:rsid w:val="00D00C74"/>
    <w:rsid w:val="00D00C7B"/>
    <w:rsid w:val="00D00D3D"/>
    <w:rsid w:val="00D00D4A"/>
    <w:rsid w:val="00D00DD9"/>
    <w:rsid w:val="00D00DE5"/>
    <w:rsid w:val="00D00E8E"/>
    <w:rsid w:val="00D00FBC"/>
    <w:rsid w:val="00D00FE7"/>
    <w:rsid w:val="00D01071"/>
    <w:rsid w:val="00D010D7"/>
    <w:rsid w:val="00D0111D"/>
    <w:rsid w:val="00D01125"/>
    <w:rsid w:val="00D01168"/>
    <w:rsid w:val="00D0140F"/>
    <w:rsid w:val="00D01412"/>
    <w:rsid w:val="00D0145C"/>
    <w:rsid w:val="00D0146E"/>
    <w:rsid w:val="00D014D2"/>
    <w:rsid w:val="00D015E8"/>
    <w:rsid w:val="00D01633"/>
    <w:rsid w:val="00D01700"/>
    <w:rsid w:val="00D01815"/>
    <w:rsid w:val="00D01830"/>
    <w:rsid w:val="00D018FD"/>
    <w:rsid w:val="00D01935"/>
    <w:rsid w:val="00D019B9"/>
    <w:rsid w:val="00D01AF5"/>
    <w:rsid w:val="00D01B75"/>
    <w:rsid w:val="00D01B95"/>
    <w:rsid w:val="00D01BC1"/>
    <w:rsid w:val="00D01BE1"/>
    <w:rsid w:val="00D01C26"/>
    <w:rsid w:val="00D01D3C"/>
    <w:rsid w:val="00D01DF1"/>
    <w:rsid w:val="00D01DFA"/>
    <w:rsid w:val="00D01E02"/>
    <w:rsid w:val="00D01ECC"/>
    <w:rsid w:val="00D01F1F"/>
    <w:rsid w:val="00D01FA8"/>
    <w:rsid w:val="00D01FB0"/>
    <w:rsid w:val="00D01FB5"/>
    <w:rsid w:val="00D01FDF"/>
    <w:rsid w:val="00D0202A"/>
    <w:rsid w:val="00D02049"/>
    <w:rsid w:val="00D02212"/>
    <w:rsid w:val="00D02272"/>
    <w:rsid w:val="00D022AB"/>
    <w:rsid w:val="00D0233A"/>
    <w:rsid w:val="00D02431"/>
    <w:rsid w:val="00D02441"/>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8"/>
    <w:rsid w:val="00D02C99"/>
    <w:rsid w:val="00D02D02"/>
    <w:rsid w:val="00D02F83"/>
    <w:rsid w:val="00D03030"/>
    <w:rsid w:val="00D03045"/>
    <w:rsid w:val="00D03127"/>
    <w:rsid w:val="00D03142"/>
    <w:rsid w:val="00D03188"/>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90F"/>
    <w:rsid w:val="00D03944"/>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311"/>
    <w:rsid w:val="00D04384"/>
    <w:rsid w:val="00D04389"/>
    <w:rsid w:val="00D043E5"/>
    <w:rsid w:val="00D04404"/>
    <w:rsid w:val="00D044AD"/>
    <w:rsid w:val="00D04515"/>
    <w:rsid w:val="00D04569"/>
    <w:rsid w:val="00D045D2"/>
    <w:rsid w:val="00D045E2"/>
    <w:rsid w:val="00D04604"/>
    <w:rsid w:val="00D04623"/>
    <w:rsid w:val="00D0464D"/>
    <w:rsid w:val="00D0466B"/>
    <w:rsid w:val="00D0468F"/>
    <w:rsid w:val="00D046BD"/>
    <w:rsid w:val="00D047CD"/>
    <w:rsid w:val="00D047F9"/>
    <w:rsid w:val="00D048AB"/>
    <w:rsid w:val="00D049A8"/>
    <w:rsid w:val="00D049C9"/>
    <w:rsid w:val="00D049FB"/>
    <w:rsid w:val="00D04A0D"/>
    <w:rsid w:val="00D04A0E"/>
    <w:rsid w:val="00D04AD2"/>
    <w:rsid w:val="00D04B23"/>
    <w:rsid w:val="00D04B36"/>
    <w:rsid w:val="00D04B70"/>
    <w:rsid w:val="00D04BDD"/>
    <w:rsid w:val="00D04C1D"/>
    <w:rsid w:val="00D04C28"/>
    <w:rsid w:val="00D04C6A"/>
    <w:rsid w:val="00D04C86"/>
    <w:rsid w:val="00D04CFA"/>
    <w:rsid w:val="00D04D1B"/>
    <w:rsid w:val="00D04D7D"/>
    <w:rsid w:val="00D04E40"/>
    <w:rsid w:val="00D04EBB"/>
    <w:rsid w:val="00D05098"/>
    <w:rsid w:val="00D05099"/>
    <w:rsid w:val="00D050CE"/>
    <w:rsid w:val="00D05256"/>
    <w:rsid w:val="00D05263"/>
    <w:rsid w:val="00D0527F"/>
    <w:rsid w:val="00D052C4"/>
    <w:rsid w:val="00D05337"/>
    <w:rsid w:val="00D053B8"/>
    <w:rsid w:val="00D0541F"/>
    <w:rsid w:val="00D0547B"/>
    <w:rsid w:val="00D054D9"/>
    <w:rsid w:val="00D054E0"/>
    <w:rsid w:val="00D055D5"/>
    <w:rsid w:val="00D0561E"/>
    <w:rsid w:val="00D0563F"/>
    <w:rsid w:val="00D0568A"/>
    <w:rsid w:val="00D056BD"/>
    <w:rsid w:val="00D056F7"/>
    <w:rsid w:val="00D05708"/>
    <w:rsid w:val="00D057D1"/>
    <w:rsid w:val="00D058D1"/>
    <w:rsid w:val="00D05A71"/>
    <w:rsid w:val="00D05AE3"/>
    <w:rsid w:val="00D05B4D"/>
    <w:rsid w:val="00D05B9B"/>
    <w:rsid w:val="00D05D25"/>
    <w:rsid w:val="00D05D46"/>
    <w:rsid w:val="00D05D79"/>
    <w:rsid w:val="00D05DCA"/>
    <w:rsid w:val="00D05E39"/>
    <w:rsid w:val="00D05E62"/>
    <w:rsid w:val="00D05F47"/>
    <w:rsid w:val="00D05F93"/>
    <w:rsid w:val="00D05FA8"/>
    <w:rsid w:val="00D060E7"/>
    <w:rsid w:val="00D0610A"/>
    <w:rsid w:val="00D0618E"/>
    <w:rsid w:val="00D06252"/>
    <w:rsid w:val="00D06281"/>
    <w:rsid w:val="00D0629B"/>
    <w:rsid w:val="00D06303"/>
    <w:rsid w:val="00D0630E"/>
    <w:rsid w:val="00D063E0"/>
    <w:rsid w:val="00D063E4"/>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7B"/>
    <w:rsid w:val="00D06A97"/>
    <w:rsid w:val="00D06AD6"/>
    <w:rsid w:val="00D06AD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FED"/>
    <w:rsid w:val="00D070BD"/>
    <w:rsid w:val="00D070ED"/>
    <w:rsid w:val="00D07186"/>
    <w:rsid w:val="00D0739B"/>
    <w:rsid w:val="00D07454"/>
    <w:rsid w:val="00D07508"/>
    <w:rsid w:val="00D07550"/>
    <w:rsid w:val="00D07573"/>
    <w:rsid w:val="00D07576"/>
    <w:rsid w:val="00D075A4"/>
    <w:rsid w:val="00D075BE"/>
    <w:rsid w:val="00D0762C"/>
    <w:rsid w:val="00D07680"/>
    <w:rsid w:val="00D0768E"/>
    <w:rsid w:val="00D076F4"/>
    <w:rsid w:val="00D07708"/>
    <w:rsid w:val="00D07782"/>
    <w:rsid w:val="00D07815"/>
    <w:rsid w:val="00D078AA"/>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21A"/>
    <w:rsid w:val="00D102A7"/>
    <w:rsid w:val="00D102E5"/>
    <w:rsid w:val="00D1030C"/>
    <w:rsid w:val="00D10352"/>
    <w:rsid w:val="00D104B6"/>
    <w:rsid w:val="00D104E0"/>
    <w:rsid w:val="00D104EE"/>
    <w:rsid w:val="00D1058B"/>
    <w:rsid w:val="00D105C5"/>
    <w:rsid w:val="00D105E9"/>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17"/>
    <w:rsid w:val="00D10C1A"/>
    <w:rsid w:val="00D10CDE"/>
    <w:rsid w:val="00D10D3B"/>
    <w:rsid w:val="00D10D51"/>
    <w:rsid w:val="00D10D66"/>
    <w:rsid w:val="00D10DA1"/>
    <w:rsid w:val="00D10E34"/>
    <w:rsid w:val="00D10F0A"/>
    <w:rsid w:val="00D10FB5"/>
    <w:rsid w:val="00D10FBC"/>
    <w:rsid w:val="00D10FCA"/>
    <w:rsid w:val="00D10FE1"/>
    <w:rsid w:val="00D10FEC"/>
    <w:rsid w:val="00D11080"/>
    <w:rsid w:val="00D110E7"/>
    <w:rsid w:val="00D110EB"/>
    <w:rsid w:val="00D110F8"/>
    <w:rsid w:val="00D11136"/>
    <w:rsid w:val="00D111B1"/>
    <w:rsid w:val="00D11261"/>
    <w:rsid w:val="00D1131A"/>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FA"/>
    <w:rsid w:val="00D11B0E"/>
    <w:rsid w:val="00D11B50"/>
    <w:rsid w:val="00D11C47"/>
    <w:rsid w:val="00D11CF8"/>
    <w:rsid w:val="00D11D67"/>
    <w:rsid w:val="00D11D70"/>
    <w:rsid w:val="00D11D92"/>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F"/>
    <w:rsid w:val="00D1306C"/>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5C"/>
    <w:rsid w:val="00D137CC"/>
    <w:rsid w:val="00D13814"/>
    <w:rsid w:val="00D13885"/>
    <w:rsid w:val="00D13894"/>
    <w:rsid w:val="00D1391F"/>
    <w:rsid w:val="00D13971"/>
    <w:rsid w:val="00D139EB"/>
    <w:rsid w:val="00D13A35"/>
    <w:rsid w:val="00D13A51"/>
    <w:rsid w:val="00D13AE8"/>
    <w:rsid w:val="00D13B2E"/>
    <w:rsid w:val="00D13B79"/>
    <w:rsid w:val="00D13C9F"/>
    <w:rsid w:val="00D13CAF"/>
    <w:rsid w:val="00D13D79"/>
    <w:rsid w:val="00D13E58"/>
    <w:rsid w:val="00D13E9D"/>
    <w:rsid w:val="00D13F02"/>
    <w:rsid w:val="00D13FA3"/>
    <w:rsid w:val="00D14006"/>
    <w:rsid w:val="00D1402F"/>
    <w:rsid w:val="00D14030"/>
    <w:rsid w:val="00D1403B"/>
    <w:rsid w:val="00D1408A"/>
    <w:rsid w:val="00D1415F"/>
    <w:rsid w:val="00D14189"/>
    <w:rsid w:val="00D14225"/>
    <w:rsid w:val="00D14239"/>
    <w:rsid w:val="00D14243"/>
    <w:rsid w:val="00D142C2"/>
    <w:rsid w:val="00D142EE"/>
    <w:rsid w:val="00D14304"/>
    <w:rsid w:val="00D14333"/>
    <w:rsid w:val="00D14620"/>
    <w:rsid w:val="00D1465A"/>
    <w:rsid w:val="00D14679"/>
    <w:rsid w:val="00D146AC"/>
    <w:rsid w:val="00D146EA"/>
    <w:rsid w:val="00D1470B"/>
    <w:rsid w:val="00D14803"/>
    <w:rsid w:val="00D14822"/>
    <w:rsid w:val="00D148CD"/>
    <w:rsid w:val="00D149A2"/>
    <w:rsid w:val="00D14B3F"/>
    <w:rsid w:val="00D14B62"/>
    <w:rsid w:val="00D14BA8"/>
    <w:rsid w:val="00D14C89"/>
    <w:rsid w:val="00D14D18"/>
    <w:rsid w:val="00D14D1B"/>
    <w:rsid w:val="00D14DC8"/>
    <w:rsid w:val="00D14DE0"/>
    <w:rsid w:val="00D14E60"/>
    <w:rsid w:val="00D14E75"/>
    <w:rsid w:val="00D14EC4"/>
    <w:rsid w:val="00D14F11"/>
    <w:rsid w:val="00D15093"/>
    <w:rsid w:val="00D150A7"/>
    <w:rsid w:val="00D150EA"/>
    <w:rsid w:val="00D15144"/>
    <w:rsid w:val="00D1515A"/>
    <w:rsid w:val="00D15184"/>
    <w:rsid w:val="00D15251"/>
    <w:rsid w:val="00D1531B"/>
    <w:rsid w:val="00D15324"/>
    <w:rsid w:val="00D15355"/>
    <w:rsid w:val="00D15404"/>
    <w:rsid w:val="00D15462"/>
    <w:rsid w:val="00D154B1"/>
    <w:rsid w:val="00D1553C"/>
    <w:rsid w:val="00D15540"/>
    <w:rsid w:val="00D156B3"/>
    <w:rsid w:val="00D156E5"/>
    <w:rsid w:val="00D15874"/>
    <w:rsid w:val="00D158B5"/>
    <w:rsid w:val="00D15966"/>
    <w:rsid w:val="00D159BA"/>
    <w:rsid w:val="00D159FB"/>
    <w:rsid w:val="00D15A05"/>
    <w:rsid w:val="00D15A7E"/>
    <w:rsid w:val="00D15AAA"/>
    <w:rsid w:val="00D15AE0"/>
    <w:rsid w:val="00D15B43"/>
    <w:rsid w:val="00D15B66"/>
    <w:rsid w:val="00D15BB9"/>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7B"/>
    <w:rsid w:val="00D17291"/>
    <w:rsid w:val="00D17372"/>
    <w:rsid w:val="00D1738F"/>
    <w:rsid w:val="00D173C6"/>
    <w:rsid w:val="00D17436"/>
    <w:rsid w:val="00D1749F"/>
    <w:rsid w:val="00D174AC"/>
    <w:rsid w:val="00D174AE"/>
    <w:rsid w:val="00D174CA"/>
    <w:rsid w:val="00D1751F"/>
    <w:rsid w:val="00D17543"/>
    <w:rsid w:val="00D1755C"/>
    <w:rsid w:val="00D175B2"/>
    <w:rsid w:val="00D175BF"/>
    <w:rsid w:val="00D175E5"/>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A7"/>
    <w:rsid w:val="00D203E3"/>
    <w:rsid w:val="00D203F2"/>
    <w:rsid w:val="00D20440"/>
    <w:rsid w:val="00D20444"/>
    <w:rsid w:val="00D20455"/>
    <w:rsid w:val="00D204D9"/>
    <w:rsid w:val="00D205E7"/>
    <w:rsid w:val="00D207B0"/>
    <w:rsid w:val="00D207E7"/>
    <w:rsid w:val="00D20804"/>
    <w:rsid w:val="00D2080C"/>
    <w:rsid w:val="00D2084C"/>
    <w:rsid w:val="00D20869"/>
    <w:rsid w:val="00D20877"/>
    <w:rsid w:val="00D20879"/>
    <w:rsid w:val="00D208AD"/>
    <w:rsid w:val="00D208BE"/>
    <w:rsid w:val="00D20965"/>
    <w:rsid w:val="00D209A6"/>
    <w:rsid w:val="00D20A06"/>
    <w:rsid w:val="00D20A0A"/>
    <w:rsid w:val="00D20A85"/>
    <w:rsid w:val="00D20AA5"/>
    <w:rsid w:val="00D20AD9"/>
    <w:rsid w:val="00D20ADF"/>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382"/>
    <w:rsid w:val="00D213C6"/>
    <w:rsid w:val="00D213E9"/>
    <w:rsid w:val="00D2149C"/>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A2D"/>
    <w:rsid w:val="00D21A9D"/>
    <w:rsid w:val="00D21B16"/>
    <w:rsid w:val="00D21BC2"/>
    <w:rsid w:val="00D21C46"/>
    <w:rsid w:val="00D21C61"/>
    <w:rsid w:val="00D21C76"/>
    <w:rsid w:val="00D21C95"/>
    <w:rsid w:val="00D21D42"/>
    <w:rsid w:val="00D21D73"/>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CF"/>
    <w:rsid w:val="00D22598"/>
    <w:rsid w:val="00D22641"/>
    <w:rsid w:val="00D22696"/>
    <w:rsid w:val="00D226DA"/>
    <w:rsid w:val="00D22704"/>
    <w:rsid w:val="00D2271A"/>
    <w:rsid w:val="00D22855"/>
    <w:rsid w:val="00D228C1"/>
    <w:rsid w:val="00D22904"/>
    <w:rsid w:val="00D22952"/>
    <w:rsid w:val="00D2297D"/>
    <w:rsid w:val="00D229E8"/>
    <w:rsid w:val="00D22A63"/>
    <w:rsid w:val="00D22A79"/>
    <w:rsid w:val="00D22AC2"/>
    <w:rsid w:val="00D22CCA"/>
    <w:rsid w:val="00D22D35"/>
    <w:rsid w:val="00D22D81"/>
    <w:rsid w:val="00D22DAF"/>
    <w:rsid w:val="00D22DEF"/>
    <w:rsid w:val="00D22EC9"/>
    <w:rsid w:val="00D22EEF"/>
    <w:rsid w:val="00D22F63"/>
    <w:rsid w:val="00D22F79"/>
    <w:rsid w:val="00D22F7E"/>
    <w:rsid w:val="00D22FA6"/>
    <w:rsid w:val="00D22FA8"/>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51"/>
    <w:rsid w:val="00D23A5C"/>
    <w:rsid w:val="00D23A78"/>
    <w:rsid w:val="00D23B5B"/>
    <w:rsid w:val="00D23BE9"/>
    <w:rsid w:val="00D23CA3"/>
    <w:rsid w:val="00D23D11"/>
    <w:rsid w:val="00D23D5D"/>
    <w:rsid w:val="00D23D97"/>
    <w:rsid w:val="00D23DE0"/>
    <w:rsid w:val="00D23DE9"/>
    <w:rsid w:val="00D23E17"/>
    <w:rsid w:val="00D23E68"/>
    <w:rsid w:val="00D23EBD"/>
    <w:rsid w:val="00D23F3F"/>
    <w:rsid w:val="00D23FD4"/>
    <w:rsid w:val="00D23FD9"/>
    <w:rsid w:val="00D24105"/>
    <w:rsid w:val="00D241AB"/>
    <w:rsid w:val="00D242C7"/>
    <w:rsid w:val="00D242E3"/>
    <w:rsid w:val="00D24323"/>
    <w:rsid w:val="00D243C8"/>
    <w:rsid w:val="00D243D0"/>
    <w:rsid w:val="00D244E8"/>
    <w:rsid w:val="00D245B2"/>
    <w:rsid w:val="00D245ED"/>
    <w:rsid w:val="00D24687"/>
    <w:rsid w:val="00D247EC"/>
    <w:rsid w:val="00D247F4"/>
    <w:rsid w:val="00D247F5"/>
    <w:rsid w:val="00D24801"/>
    <w:rsid w:val="00D249CE"/>
    <w:rsid w:val="00D24A30"/>
    <w:rsid w:val="00D24A91"/>
    <w:rsid w:val="00D24ABD"/>
    <w:rsid w:val="00D24AEB"/>
    <w:rsid w:val="00D24B18"/>
    <w:rsid w:val="00D24BDB"/>
    <w:rsid w:val="00D24BEF"/>
    <w:rsid w:val="00D24C3A"/>
    <w:rsid w:val="00D24C44"/>
    <w:rsid w:val="00D24CB8"/>
    <w:rsid w:val="00D24CFF"/>
    <w:rsid w:val="00D24E73"/>
    <w:rsid w:val="00D24EEA"/>
    <w:rsid w:val="00D25014"/>
    <w:rsid w:val="00D25044"/>
    <w:rsid w:val="00D2513D"/>
    <w:rsid w:val="00D25187"/>
    <w:rsid w:val="00D251AC"/>
    <w:rsid w:val="00D2533A"/>
    <w:rsid w:val="00D2534E"/>
    <w:rsid w:val="00D253A8"/>
    <w:rsid w:val="00D25434"/>
    <w:rsid w:val="00D2543F"/>
    <w:rsid w:val="00D2544A"/>
    <w:rsid w:val="00D25489"/>
    <w:rsid w:val="00D2549E"/>
    <w:rsid w:val="00D254EF"/>
    <w:rsid w:val="00D25563"/>
    <w:rsid w:val="00D255C9"/>
    <w:rsid w:val="00D25745"/>
    <w:rsid w:val="00D257A0"/>
    <w:rsid w:val="00D25801"/>
    <w:rsid w:val="00D25879"/>
    <w:rsid w:val="00D2589D"/>
    <w:rsid w:val="00D258D7"/>
    <w:rsid w:val="00D2590A"/>
    <w:rsid w:val="00D259A8"/>
    <w:rsid w:val="00D259CB"/>
    <w:rsid w:val="00D259CF"/>
    <w:rsid w:val="00D25A1F"/>
    <w:rsid w:val="00D25A41"/>
    <w:rsid w:val="00D25AAF"/>
    <w:rsid w:val="00D25AFA"/>
    <w:rsid w:val="00D25B57"/>
    <w:rsid w:val="00D25C0A"/>
    <w:rsid w:val="00D25C79"/>
    <w:rsid w:val="00D25CD8"/>
    <w:rsid w:val="00D25D4A"/>
    <w:rsid w:val="00D25D79"/>
    <w:rsid w:val="00D25D85"/>
    <w:rsid w:val="00D25D9B"/>
    <w:rsid w:val="00D25E35"/>
    <w:rsid w:val="00D25EF6"/>
    <w:rsid w:val="00D25EF8"/>
    <w:rsid w:val="00D25FCA"/>
    <w:rsid w:val="00D26028"/>
    <w:rsid w:val="00D2612E"/>
    <w:rsid w:val="00D26147"/>
    <w:rsid w:val="00D26162"/>
    <w:rsid w:val="00D261AB"/>
    <w:rsid w:val="00D261B4"/>
    <w:rsid w:val="00D261BF"/>
    <w:rsid w:val="00D261ED"/>
    <w:rsid w:val="00D2628F"/>
    <w:rsid w:val="00D26358"/>
    <w:rsid w:val="00D26376"/>
    <w:rsid w:val="00D2642B"/>
    <w:rsid w:val="00D2665F"/>
    <w:rsid w:val="00D266AC"/>
    <w:rsid w:val="00D266D3"/>
    <w:rsid w:val="00D26881"/>
    <w:rsid w:val="00D268C1"/>
    <w:rsid w:val="00D268F6"/>
    <w:rsid w:val="00D2691A"/>
    <w:rsid w:val="00D26A04"/>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BE"/>
    <w:rsid w:val="00D274E3"/>
    <w:rsid w:val="00D27626"/>
    <w:rsid w:val="00D27629"/>
    <w:rsid w:val="00D27655"/>
    <w:rsid w:val="00D2767C"/>
    <w:rsid w:val="00D276ED"/>
    <w:rsid w:val="00D276EF"/>
    <w:rsid w:val="00D277C6"/>
    <w:rsid w:val="00D2783F"/>
    <w:rsid w:val="00D27840"/>
    <w:rsid w:val="00D27865"/>
    <w:rsid w:val="00D279FA"/>
    <w:rsid w:val="00D27A39"/>
    <w:rsid w:val="00D27A67"/>
    <w:rsid w:val="00D27C68"/>
    <w:rsid w:val="00D27C8E"/>
    <w:rsid w:val="00D27D4C"/>
    <w:rsid w:val="00D27D60"/>
    <w:rsid w:val="00D27D67"/>
    <w:rsid w:val="00D27DCB"/>
    <w:rsid w:val="00D27F68"/>
    <w:rsid w:val="00D27F6D"/>
    <w:rsid w:val="00D27FDE"/>
    <w:rsid w:val="00D30021"/>
    <w:rsid w:val="00D30035"/>
    <w:rsid w:val="00D30037"/>
    <w:rsid w:val="00D30070"/>
    <w:rsid w:val="00D30093"/>
    <w:rsid w:val="00D30124"/>
    <w:rsid w:val="00D30163"/>
    <w:rsid w:val="00D30236"/>
    <w:rsid w:val="00D30242"/>
    <w:rsid w:val="00D30448"/>
    <w:rsid w:val="00D304D9"/>
    <w:rsid w:val="00D3059F"/>
    <w:rsid w:val="00D305E5"/>
    <w:rsid w:val="00D3065A"/>
    <w:rsid w:val="00D306D9"/>
    <w:rsid w:val="00D3083A"/>
    <w:rsid w:val="00D3092B"/>
    <w:rsid w:val="00D30A1F"/>
    <w:rsid w:val="00D30A30"/>
    <w:rsid w:val="00D30A43"/>
    <w:rsid w:val="00D30AF7"/>
    <w:rsid w:val="00D30B6A"/>
    <w:rsid w:val="00D30BA7"/>
    <w:rsid w:val="00D30C01"/>
    <w:rsid w:val="00D30C26"/>
    <w:rsid w:val="00D30C94"/>
    <w:rsid w:val="00D30D1F"/>
    <w:rsid w:val="00D30D57"/>
    <w:rsid w:val="00D30E31"/>
    <w:rsid w:val="00D30F55"/>
    <w:rsid w:val="00D30FFB"/>
    <w:rsid w:val="00D3104C"/>
    <w:rsid w:val="00D31083"/>
    <w:rsid w:val="00D3111A"/>
    <w:rsid w:val="00D311A1"/>
    <w:rsid w:val="00D3124B"/>
    <w:rsid w:val="00D31299"/>
    <w:rsid w:val="00D312B1"/>
    <w:rsid w:val="00D312C1"/>
    <w:rsid w:val="00D312F6"/>
    <w:rsid w:val="00D31310"/>
    <w:rsid w:val="00D31361"/>
    <w:rsid w:val="00D313BE"/>
    <w:rsid w:val="00D314D7"/>
    <w:rsid w:val="00D3155B"/>
    <w:rsid w:val="00D31566"/>
    <w:rsid w:val="00D315BA"/>
    <w:rsid w:val="00D315FE"/>
    <w:rsid w:val="00D3162F"/>
    <w:rsid w:val="00D31638"/>
    <w:rsid w:val="00D31696"/>
    <w:rsid w:val="00D3173D"/>
    <w:rsid w:val="00D31757"/>
    <w:rsid w:val="00D3179B"/>
    <w:rsid w:val="00D318B9"/>
    <w:rsid w:val="00D318BC"/>
    <w:rsid w:val="00D31906"/>
    <w:rsid w:val="00D3197D"/>
    <w:rsid w:val="00D31B05"/>
    <w:rsid w:val="00D31B30"/>
    <w:rsid w:val="00D31B37"/>
    <w:rsid w:val="00D31BF3"/>
    <w:rsid w:val="00D31C74"/>
    <w:rsid w:val="00D31C91"/>
    <w:rsid w:val="00D31C94"/>
    <w:rsid w:val="00D31C96"/>
    <w:rsid w:val="00D31DAF"/>
    <w:rsid w:val="00D31E7D"/>
    <w:rsid w:val="00D31EBE"/>
    <w:rsid w:val="00D31ECE"/>
    <w:rsid w:val="00D31ED9"/>
    <w:rsid w:val="00D31F59"/>
    <w:rsid w:val="00D31F95"/>
    <w:rsid w:val="00D32004"/>
    <w:rsid w:val="00D320BB"/>
    <w:rsid w:val="00D32107"/>
    <w:rsid w:val="00D32130"/>
    <w:rsid w:val="00D32174"/>
    <w:rsid w:val="00D3217E"/>
    <w:rsid w:val="00D32184"/>
    <w:rsid w:val="00D32197"/>
    <w:rsid w:val="00D321BC"/>
    <w:rsid w:val="00D32231"/>
    <w:rsid w:val="00D32238"/>
    <w:rsid w:val="00D322EC"/>
    <w:rsid w:val="00D32374"/>
    <w:rsid w:val="00D323D9"/>
    <w:rsid w:val="00D32413"/>
    <w:rsid w:val="00D32451"/>
    <w:rsid w:val="00D3248D"/>
    <w:rsid w:val="00D32544"/>
    <w:rsid w:val="00D32576"/>
    <w:rsid w:val="00D325EF"/>
    <w:rsid w:val="00D32694"/>
    <w:rsid w:val="00D326D0"/>
    <w:rsid w:val="00D3270A"/>
    <w:rsid w:val="00D3274A"/>
    <w:rsid w:val="00D3276E"/>
    <w:rsid w:val="00D3287D"/>
    <w:rsid w:val="00D328B7"/>
    <w:rsid w:val="00D32928"/>
    <w:rsid w:val="00D32998"/>
    <w:rsid w:val="00D329A7"/>
    <w:rsid w:val="00D329E9"/>
    <w:rsid w:val="00D32A62"/>
    <w:rsid w:val="00D32B29"/>
    <w:rsid w:val="00D32B5D"/>
    <w:rsid w:val="00D32B6E"/>
    <w:rsid w:val="00D32BB7"/>
    <w:rsid w:val="00D32C03"/>
    <w:rsid w:val="00D32C76"/>
    <w:rsid w:val="00D32D46"/>
    <w:rsid w:val="00D32D88"/>
    <w:rsid w:val="00D32DCC"/>
    <w:rsid w:val="00D32E47"/>
    <w:rsid w:val="00D32F0B"/>
    <w:rsid w:val="00D32F24"/>
    <w:rsid w:val="00D32F5F"/>
    <w:rsid w:val="00D32F8C"/>
    <w:rsid w:val="00D33036"/>
    <w:rsid w:val="00D3304D"/>
    <w:rsid w:val="00D33198"/>
    <w:rsid w:val="00D332C7"/>
    <w:rsid w:val="00D332F1"/>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AC1"/>
    <w:rsid w:val="00D33B22"/>
    <w:rsid w:val="00D33B3E"/>
    <w:rsid w:val="00D33BDA"/>
    <w:rsid w:val="00D33C10"/>
    <w:rsid w:val="00D33CCC"/>
    <w:rsid w:val="00D33D2A"/>
    <w:rsid w:val="00D33DAE"/>
    <w:rsid w:val="00D33DC2"/>
    <w:rsid w:val="00D33E0F"/>
    <w:rsid w:val="00D33E3D"/>
    <w:rsid w:val="00D33F97"/>
    <w:rsid w:val="00D340B5"/>
    <w:rsid w:val="00D3411C"/>
    <w:rsid w:val="00D3413E"/>
    <w:rsid w:val="00D34185"/>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179"/>
    <w:rsid w:val="00D351B8"/>
    <w:rsid w:val="00D351E6"/>
    <w:rsid w:val="00D3521E"/>
    <w:rsid w:val="00D3523D"/>
    <w:rsid w:val="00D35257"/>
    <w:rsid w:val="00D3526C"/>
    <w:rsid w:val="00D35400"/>
    <w:rsid w:val="00D354E0"/>
    <w:rsid w:val="00D35618"/>
    <w:rsid w:val="00D3561D"/>
    <w:rsid w:val="00D356A5"/>
    <w:rsid w:val="00D35725"/>
    <w:rsid w:val="00D3577F"/>
    <w:rsid w:val="00D35850"/>
    <w:rsid w:val="00D358CB"/>
    <w:rsid w:val="00D35A1F"/>
    <w:rsid w:val="00D35A59"/>
    <w:rsid w:val="00D35AB4"/>
    <w:rsid w:val="00D35AB5"/>
    <w:rsid w:val="00D35B97"/>
    <w:rsid w:val="00D35BB1"/>
    <w:rsid w:val="00D35BE0"/>
    <w:rsid w:val="00D35C3B"/>
    <w:rsid w:val="00D35C47"/>
    <w:rsid w:val="00D35C5C"/>
    <w:rsid w:val="00D35CC0"/>
    <w:rsid w:val="00D35CC3"/>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E7"/>
    <w:rsid w:val="00D363F5"/>
    <w:rsid w:val="00D3645D"/>
    <w:rsid w:val="00D36468"/>
    <w:rsid w:val="00D36788"/>
    <w:rsid w:val="00D367F9"/>
    <w:rsid w:val="00D3689E"/>
    <w:rsid w:val="00D368B4"/>
    <w:rsid w:val="00D368C2"/>
    <w:rsid w:val="00D3694F"/>
    <w:rsid w:val="00D36954"/>
    <w:rsid w:val="00D3698D"/>
    <w:rsid w:val="00D369E5"/>
    <w:rsid w:val="00D369EC"/>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9C"/>
    <w:rsid w:val="00D370B1"/>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43"/>
    <w:rsid w:val="00D37754"/>
    <w:rsid w:val="00D37793"/>
    <w:rsid w:val="00D377AE"/>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7F6"/>
    <w:rsid w:val="00D4083C"/>
    <w:rsid w:val="00D408E2"/>
    <w:rsid w:val="00D408E3"/>
    <w:rsid w:val="00D408F4"/>
    <w:rsid w:val="00D40A34"/>
    <w:rsid w:val="00D40AEB"/>
    <w:rsid w:val="00D40C7F"/>
    <w:rsid w:val="00D40CD7"/>
    <w:rsid w:val="00D40D39"/>
    <w:rsid w:val="00D40DBA"/>
    <w:rsid w:val="00D40E15"/>
    <w:rsid w:val="00D40EB9"/>
    <w:rsid w:val="00D40ED8"/>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941"/>
    <w:rsid w:val="00D41988"/>
    <w:rsid w:val="00D41A53"/>
    <w:rsid w:val="00D41A8C"/>
    <w:rsid w:val="00D41A93"/>
    <w:rsid w:val="00D41A9F"/>
    <w:rsid w:val="00D41B80"/>
    <w:rsid w:val="00D41B9A"/>
    <w:rsid w:val="00D41BB3"/>
    <w:rsid w:val="00D41C75"/>
    <w:rsid w:val="00D41D10"/>
    <w:rsid w:val="00D41D38"/>
    <w:rsid w:val="00D41D42"/>
    <w:rsid w:val="00D41E0B"/>
    <w:rsid w:val="00D41F27"/>
    <w:rsid w:val="00D41F50"/>
    <w:rsid w:val="00D42007"/>
    <w:rsid w:val="00D420A4"/>
    <w:rsid w:val="00D42115"/>
    <w:rsid w:val="00D4217C"/>
    <w:rsid w:val="00D42201"/>
    <w:rsid w:val="00D42208"/>
    <w:rsid w:val="00D4220B"/>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909"/>
    <w:rsid w:val="00D4291B"/>
    <w:rsid w:val="00D42A49"/>
    <w:rsid w:val="00D42A5F"/>
    <w:rsid w:val="00D42A7E"/>
    <w:rsid w:val="00D42AA7"/>
    <w:rsid w:val="00D42AB7"/>
    <w:rsid w:val="00D42B75"/>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29B"/>
    <w:rsid w:val="00D442BF"/>
    <w:rsid w:val="00D442F0"/>
    <w:rsid w:val="00D442F7"/>
    <w:rsid w:val="00D44377"/>
    <w:rsid w:val="00D44397"/>
    <w:rsid w:val="00D4440F"/>
    <w:rsid w:val="00D44413"/>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7"/>
    <w:rsid w:val="00D451E0"/>
    <w:rsid w:val="00D4529A"/>
    <w:rsid w:val="00D4532C"/>
    <w:rsid w:val="00D4536B"/>
    <w:rsid w:val="00D453B8"/>
    <w:rsid w:val="00D4541F"/>
    <w:rsid w:val="00D45540"/>
    <w:rsid w:val="00D45588"/>
    <w:rsid w:val="00D455D4"/>
    <w:rsid w:val="00D4563A"/>
    <w:rsid w:val="00D45653"/>
    <w:rsid w:val="00D4567A"/>
    <w:rsid w:val="00D45694"/>
    <w:rsid w:val="00D456A6"/>
    <w:rsid w:val="00D45736"/>
    <w:rsid w:val="00D4589C"/>
    <w:rsid w:val="00D458D6"/>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26"/>
    <w:rsid w:val="00D46D38"/>
    <w:rsid w:val="00D46E16"/>
    <w:rsid w:val="00D46E48"/>
    <w:rsid w:val="00D46EA4"/>
    <w:rsid w:val="00D46EBD"/>
    <w:rsid w:val="00D46F08"/>
    <w:rsid w:val="00D46F13"/>
    <w:rsid w:val="00D46F83"/>
    <w:rsid w:val="00D47016"/>
    <w:rsid w:val="00D47045"/>
    <w:rsid w:val="00D47066"/>
    <w:rsid w:val="00D47076"/>
    <w:rsid w:val="00D47101"/>
    <w:rsid w:val="00D47109"/>
    <w:rsid w:val="00D471AC"/>
    <w:rsid w:val="00D472EE"/>
    <w:rsid w:val="00D4732C"/>
    <w:rsid w:val="00D47350"/>
    <w:rsid w:val="00D4736E"/>
    <w:rsid w:val="00D473A6"/>
    <w:rsid w:val="00D473C5"/>
    <w:rsid w:val="00D47476"/>
    <w:rsid w:val="00D47519"/>
    <w:rsid w:val="00D475A0"/>
    <w:rsid w:val="00D475B9"/>
    <w:rsid w:val="00D476B7"/>
    <w:rsid w:val="00D477CF"/>
    <w:rsid w:val="00D4783D"/>
    <w:rsid w:val="00D47850"/>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71"/>
    <w:rsid w:val="00D50792"/>
    <w:rsid w:val="00D507AC"/>
    <w:rsid w:val="00D507C5"/>
    <w:rsid w:val="00D50894"/>
    <w:rsid w:val="00D50959"/>
    <w:rsid w:val="00D50994"/>
    <w:rsid w:val="00D50AA5"/>
    <w:rsid w:val="00D50ACC"/>
    <w:rsid w:val="00D50B36"/>
    <w:rsid w:val="00D50B69"/>
    <w:rsid w:val="00D50CD0"/>
    <w:rsid w:val="00D50D0F"/>
    <w:rsid w:val="00D50D22"/>
    <w:rsid w:val="00D50D31"/>
    <w:rsid w:val="00D50D70"/>
    <w:rsid w:val="00D50DEF"/>
    <w:rsid w:val="00D50E1A"/>
    <w:rsid w:val="00D50F35"/>
    <w:rsid w:val="00D50F6D"/>
    <w:rsid w:val="00D50FA1"/>
    <w:rsid w:val="00D50FF5"/>
    <w:rsid w:val="00D51019"/>
    <w:rsid w:val="00D5101B"/>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B11"/>
    <w:rsid w:val="00D53B34"/>
    <w:rsid w:val="00D53B46"/>
    <w:rsid w:val="00D53B50"/>
    <w:rsid w:val="00D53B53"/>
    <w:rsid w:val="00D53B5C"/>
    <w:rsid w:val="00D53C4D"/>
    <w:rsid w:val="00D53D57"/>
    <w:rsid w:val="00D53D73"/>
    <w:rsid w:val="00D53DD6"/>
    <w:rsid w:val="00D53E59"/>
    <w:rsid w:val="00D53EC3"/>
    <w:rsid w:val="00D53F58"/>
    <w:rsid w:val="00D53FCD"/>
    <w:rsid w:val="00D54002"/>
    <w:rsid w:val="00D54024"/>
    <w:rsid w:val="00D540AF"/>
    <w:rsid w:val="00D540B4"/>
    <w:rsid w:val="00D540EC"/>
    <w:rsid w:val="00D54185"/>
    <w:rsid w:val="00D541C9"/>
    <w:rsid w:val="00D5423D"/>
    <w:rsid w:val="00D54242"/>
    <w:rsid w:val="00D54324"/>
    <w:rsid w:val="00D5432E"/>
    <w:rsid w:val="00D54341"/>
    <w:rsid w:val="00D543C7"/>
    <w:rsid w:val="00D543C8"/>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9E"/>
    <w:rsid w:val="00D54BE4"/>
    <w:rsid w:val="00D54BED"/>
    <w:rsid w:val="00D54C2F"/>
    <w:rsid w:val="00D54D52"/>
    <w:rsid w:val="00D54DCB"/>
    <w:rsid w:val="00D54DD1"/>
    <w:rsid w:val="00D54EC2"/>
    <w:rsid w:val="00D54F03"/>
    <w:rsid w:val="00D54F9E"/>
    <w:rsid w:val="00D55094"/>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591"/>
    <w:rsid w:val="00D5559F"/>
    <w:rsid w:val="00D555B3"/>
    <w:rsid w:val="00D55653"/>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82"/>
    <w:rsid w:val="00D55E8C"/>
    <w:rsid w:val="00D55EC0"/>
    <w:rsid w:val="00D55EC1"/>
    <w:rsid w:val="00D55EF1"/>
    <w:rsid w:val="00D55F12"/>
    <w:rsid w:val="00D56015"/>
    <w:rsid w:val="00D56028"/>
    <w:rsid w:val="00D560C4"/>
    <w:rsid w:val="00D56192"/>
    <w:rsid w:val="00D5634B"/>
    <w:rsid w:val="00D56386"/>
    <w:rsid w:val="00D564AA"/>
    <w:rsid w:val="00D56539"/>
    <w:rsid w:val="00D56688"/>
    <w:rsid w:val="00D566B5"/>
    <w:rsid w:val="00D56704"/>
    <w:rsid w:val="00D56738"/>
    <w:rsid w:val="00D568DE"/>
    <w:rsid w:val="00D56945"/>
    <w:rsid w:val="00D56976"/>
    <w:rsid w:val="00D56992"/>
    <w:rsid w:val="00D569A1"/>
    <w:rsid w:val="00D569AB"/>
    <w:rsid w:val="00D56A46"/>
    <w:rsid w:val="00D56A4D"/>
    <w:rsid w:val="00D56AB0"/>
    <w:rsid w:val="00D56C30"/>
    <w:rsid w:val="00D56CA7"/>
    <w:rsid w:val="00D56DB7"/>
    <w:rsid w:val="00D56DDB"/>
    <w:rsid w:val="00D56E2A"/>
    <w:rsid w:val="00D56EAB"/>
    <w:rsid w:val="00D56F84"/>
    <w:rsid w:val="00D56FED"/>
    <w:rsid w:val="00D57003"/>
    <w:rsid w:val="00D57028"/>
    <w:rsid w:val="00D5703E"/>
    <w:rsid w:val="00D570B4"/>
    <w:rsid w:val="00D57290"/>
    <w:rsid w:val="00D572FF"/>
    <w:rsid w:val="00D573DC"/>
    <w:rsid w:val="00D57487"/>
    <w:rsid w:val="00D574C1"/>
    <w:rsid w:val="00D57511"/>
    <w:rsid w:val="00D57548"/>
    <w:rsid w:val="00D5758D"/>
    <w:rsid w:val="00D575F9"/>
    <w:rsid w:val="00D5770B"/>
    <w:rsid w:val="00D57775"/>
    <w:rsid w:val="00D577A0"/>
    <w:rsid w:val="00D577AA"/>
    <w:rsid w:val="00D5789D"/>
    <w:rsid w:val="00D578A5"/>
    <w:rsid w:val="00D578AE"/>
    <w:rsid w:val="00D578CA"/>
    <w:rsid w:val="00D579E3"/>
    <w:rsid w:val="00D57A5E"/>
    <w:rsid w:val="00D57B69"/>
    <w:rsid w:val="00D57BE0"/>
    <w:rsid w:val="00D57C23"/>
    <w:rsid w:val="00D57C98"/>
    <w:rsid w:val="00D57D8B"/>
    <w:rsid w:val="00D57DAD"/>
    <w:rsid w:val="00D57DBA"/>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679"/>
    <w:rsid w:val="00D606C0"/>
    <w:rsid w:val="00D606CF"/>
    <w:rsid w:val="00D6094A"/>
    <w:rsid w:val="00D609B0"/>
    <w:rsid w:val="00D60A0C"/>
    <w:rsid w:val="00D60A39"/>
    <w:rsid w:val="00D60B59"/>
    <w:rsid w:val="00D60B8D"/>
    <w:rsid w:val="00D60BF4"/>
    <w:rsid w:val="00D60C37"/>
    <w:rsid w:val="00D60C41"/>
    <w:rsid w:val="00D60C79"/>
    <w:rsid w:val="00D60D37"/>
    <w:rsid w:val="00D60D4F"/>
    <w:rsid w:val="00D60D81"/>
    <w:rsid w:val="00D60EEE"/>
    <w:rsid w:val="00D60F0A"/>
    <w:rsid w:val="00D60F0B"/>
    <w:rsid w:val="00D60F67"/>
    <w:rsid w:val="00D60F9A"/>
    <w:rsid w:val="00D610B1"/>
    <w:rsid w:val="00D610D1"/>
    <w:rsid w:val="00D610E3"/>
    <w:rsid w:val="00D611C6"/>
    <w:rsid w:val="00D61224"/>
    <w:rsid w:val="00D61238"/>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3C"/>
    <w:rsid w:val="00D61A6B"/>
    <w:rsid w:val="00D61A76"/>
    <w:rsid w:val="00D61AC5"/>
    <w:rsid w:val="00D61C1B"/>
    <w:rsid w:val="00D61CA6"/>
    <w:rsid w:val="00D61CCF"/>
    <w:rsid w:val="00D61CF5"/>
    <w:rsid w:val="00D61D3D"/>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CC"/>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DD"/>
    <w:rsid w:val="00D634FE"/>
    <w:rsid w:val="00D6353A"/>
    <w:rsid w:val="00D6354F"/>
    <w:rsid w:val="00D6356C"/>
    <w:rsid w:val="00D63635"/>
    <w:rsid w:val="00D636CE"/>
    <w:rsid w:val="00D6376C"/>
    <w:rsid w:val="00D6379E"/>
    <w:rsid w:val="00D63816"/>
    <w:rsid w:val="00D63828"/>
    <w:rsid w:val="00D63890"/>
    <w:rsid w:val="00D638C6"/>
    <w:rsid w:val="00D63924"/>
    <w:rsid w:val="00D63A42"/>
    <w:rsid w:val="00D63A61"/>
    <w:rsid w:val="00D63B97"/>
    <w:rsid w:val="00D63C8E"/>
    <w:rsid w:val="00D63CD2"/>
    <w:rsid w:val="00D63CE3"/>
    <w:rsid w:val="00D63D0C"/>
    <w:rsid w:val="00D63D71"/>
    <w:rsid w:val="00D63E22"/>
    <w:rsid w:val="00D63E2A"/>
    <w:rsid w:val="00D63E94"/>
    <w:rsid w:val="00D63ED0"/>
    <w:rsid w:val="00D63EF0"/>
    <w:rsid w:val="00D63F19"/>
    <w:rsid w:val="00D63FE9"/>
    <w:rsid w:val="00D6406B"/>
    <w:rsid w:val="00D64084"/>
    <w:rsid w:val="00D6409F"/>
    <w:rsid w:val="00D640C6"/>
    <w:rsid w:val="00D640C7"/>
    <w:rsid w:val="00D641A4"/>
    <w:rsid w:val="00D6430A"/>
    <w:rsid w:val="00D643F1"/>
    <w:rsid w:val="00D64431"/>
    <w:rsid w:val="00D64443"/>
    <w:rsid w:val="00D64498"/>
    <w:rsid w:val="00D644D2"/>
    <w:rsid w:val="00D6453A"/>
    <w:rsid w:val="00D6455C"/>
    <w:rsid w:val="00D645D4"/>
    <w:rsid w:val="00D645EB"/>
    <w:rsid w:val="00D64644"/>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D65"/>
    <w:rsid w:val="00D64EDC"/>
    <w:rsid w:val="00D64F10"/>
    <w:rsid w:val="00D64F31"/>
    <w:rsid w:val="00D6512B"/>
    <w:rsid w:val="00D65139"/>
    <w:rsid w:val="00D651E2"/>
    <w:rsid w:val="00D6524C"/>
    <w:rsid w:val="00D6525A"/>
    <w:rsid w:val="00D6525C"/>
    <w:rsid w:val="00D6528F"/>
    <w:rsid w:val="00D652C9"/>
    <w:rsid w:val="00D65330"/>
    <w:rsid w:val="00D653A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6D"/>
    <w:rsid w:val="00D667AD"/>
    <w:rsid w:val="00D6695D"/>
    <w:rsid w:val="00D66960"/>
    <w:rsid w:val="00D669E8"/>
    <w:rsid w:val="00D66A03"/>
    <w:rsid w:val="00D66A3B"/>
    <w:rsid w:val="00D66ADC"/>
    <w:rsid w:val="00D66AEE"/>
    <w:rsid w:val="00D66C2F"/>
    <w:rsid w:val="00D66D1A"/>
    <w:rsid w:val="00D66D27"/>
    <w:rsid w:val="00D66D59"/>
    <w:rsid w:val="00D66E77"/>
    <w:rsid w:val="00D66F23"/>
    <w:rsid w:val="00D66FD7"/>
    <w:rsid w:val="00D670DA"/>
    <w:rsid w:val="00D67200"/>
    <w:rsid w:val="00D67291"/>
    <w:rsid w:val="00D67393"/>
    <w:rsid w:val="00D673A0"/>
    <w:rsid w:val="00D67477"/>
    <w:rsid w:val="00D674A7"/>
    <w:rsid w:val="00D67518"/>
    <w:rsid w:val="00D6751D"/>
    <w:rsid w:val="00D67553"/>
    <w:rsid w:val="00D675B6"/>
    <w:rsid w:val="00D67613"/>
    <w:rsid w:val="00D676B2"/>
    <w:rsid w:val="00D67713"/>
    <w:rsid w:val="00D67850"/>
    <w:rsid w:val="00D678E9"/>
    <w:rsid w:val="00D6797A"/>
    <w:rsid w:val="00D67A31"/>
    <w:rsid w:val="00D67AC4"/>
    <w:rsid w:val="00D67BA4"/>
    <w:rsid w:val="00D67BB1"/>
    <w:rsid w:val="00D67C13"/>
    <w:rsid w:val="00D67C3E"/>
    <w:rsid w:val="00D67C87"/>
    <w:rsid w:val="00D67CAB"/>
    <w:rsid w:val="00D67E5E"/>
    <w:rsid w:val="00D67E66"/>
    <w:rsid w:val="00D67EF9"/>
    <w:rsid w:val="00D67F79"/>
    <w:rsid w:val="00D67F90"/>
    <w:rsid w:val="00D67FBB"/>
    <w:rsid w:val="00D70145"/>
    <w:rsid w:val="00D701B2"/>
    <w:rsid w:val="00D7024F"/>
    <w:rsid w:val="00D7028C"/>
    <w:rsid w:val="00D7028F"/>
    <w:rsid w:val="00D70292"/>
    <w:rsid w:val="00D70446"/>
    <w:rsid w:val="00D70486"/>
    <w:rsid w:val="00D70496"/>
    <w:rsid w:val="00D70549"/>
    <w:rsid w:val="00D70573"/>
    <w:rsid w:val="00D7059B"/>
    <w:rsid w:val="00D70674"/>
    <w:rsid w:val="00D706D6"/>
    <w:rsid w:val="00D706FC"/>
    <w:rsid w:val="00D70754"/>
    <w:rsid w:val="00D7076E"/>
    <w:rsid w:val="00D7076F"/>
    <w:rsid w:val="00D70866"/>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6A"/>
    <w:rsid w:val="00D71202"/>
    <w:rsid w:val="00D71216"/>
    <w:rsid w:val="00D7122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700"/>
    <w:rsid w:val="00D7171E"/>
    <w:rsid w:val="00D717C1"/>
    <w:rsid w:val="00D71802"/>
    <w:rsid w:val="00D71849"/>
    <w:rsid w:val="00D71862"/>
    <w:rsid w:val="00D7191A"/>
    <w:rsid w:val="00D719B7"/>
    <w:rsid w:val="00D719C2"/>
    <w:rsid w:val="00D719DA"/>
    <w:rsid w:val="00D719ED"/>
    <w:rsid w:val="00D71A2C"/>
    <w:rsid w:val="00D71A9F"/>
    <w:rsid w:val="00D71AB0"/>
    <w:rsid w:val="00D71B0E"/>
    <w:rsid w:val="00D71B1B"/>
    <w:rsid w:val="00D71B62"/>
    <w:rsid w:val="00D71BFD"/>
    <w:rsid w:val="00D71CFA"/>
    <w:rsid w:val="00D71D2E"/>
    <w:rsid w:val="00D71D46"/>
    <w:rsid w:val="00D71DAC"/>
    <w:rsid w:val="00D71E77"/>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24"/>
    <w:rsid w:val="00D72E4D"/>
    <w:rsid w:val="00D72EBA"/>
    <w:rsid w:val="00D72F17"/>
    <w:rsid w:val="00D72F6F"/>
    <w:rsid w:val="00D72F74"/>
    <w:rsid w:val="00D72F80"/>
    <w:rsid w:val="00D72FEC"/>
    <w:rsid w:val="00D7304D"/>
    <w:rsid w:val="00D73058"/>
    <w:rsid w:val="00D730B4"/>
    <w:rsid w:val="00D7312C"/>
    <w:rsid w:val="00D732A7"/>
    <w:rsid w:val="00D732D3"/>
    <w:rsid w:val="00D73307"/>
    <w:rsid w:val="00D7344F"/>
    <w:rsid w:val="00D734D4"/>
    <w:rsid w:val="00D73545"/>
    <w:rsid w:val="00D73591"/>
    <w:rsid w:val="00D735B5"/>
    <w:rsid w:val="00D735FC"/>
    <w:rsid w:val="00D7362A"/>
    <w:rsid w:val="00D73776"/>
    <w:rsid w:val="00D73826"/>
    <w:rsid w:val="00D73A38"/>
    <w:rsid w:val="00D73A8C"/>
    <w:rsid w:val="00D73B44"/>
    <w:rsid w:val="00D73B4F"/>
    <w:rsid w:val="00D73BAF"/>
    <w:rsid w:val="00D73C80"/>
    <w:rsid w:val="00D73C8A"/>
    <w:rsid w:val="00D73C8D"/>
    <w:rsid w:val="00D73CDA"/>
    <w:rsid w:val="00D73D55"/>
    <w:rsid w:val="00D73DA3"/>
    <w:rsid w:val="00D73DD2"/>
    <w:rsid w:val="00D73DFE"/>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F9"/>
    <w:rsid w:val="00D7452F"/>
    <w:rsid w:val="00D7459E"/>
    <w:rsid w:val="00D745D9"/>
    <w:rsid w:val="00D745ED"/>
    <w:rsid w:val="00D745F5"/>
    <w:rsid w:val="00D7464F"/>
    <w:rsid w:val="00D746D3"/>
    <w:rsid w:val="00D74791"/>
    <w:rsid w:val="00D747A8"/>
    <w:rsid w:val="00D747E2"/>
    <w:rsid w:val="00D74832"/>
    <w:rsid w:val="00D748C8"/>
    <w:rsid w:val="00D7499D"/>
    <w:rsid w:val="00D74AB5"/>
    <w:rsid w:val="00D74AFB"/>
    <w:rsid w:val="00D74DB7"/>
    <w:rsid w:val="00D74ED1"/>
    <w:rsid w:val="00D75137"/>
    <w:rsid w:val="00D751D7"/>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82F"/>
    <w:rsid w:val="00D75839"/>
    <w:rsid w:val="00D7583D"/>
    <w:rsid w:val="00D75855"/>
    <w:rsid w:val="00D758A4"/>
    <w:rsid w:val="00D758C5"/>
    <w:rsid w:val="00D758E6"/>
    <w:rsid w:val="00D758E7"/>
    <w:rsid w:val="00D758F5"/>
    <w:rsid w:val="00D75919"/>
    <w:rsid w:val="00D75933"/>
    <w:rsid w:val="00D7596B"/>
    <w:rsid w:val="00D759B0"/>
    <w:rsid w:val="00D75A11"/>
    <w:rsid w:val="00D75A87"/>
    <w:rsid w:val="00D75B2C"/>
    <w:rsid w:val="00D75B76"/>
    <w:rsid w:val="00D75BEB"/>
    <w:rsid w:val="00D75D08"/>
    <w:rsid w:val="00D75D35"/>
    <w:rsid w:val="00D75D3C"/>
    <w:rsid w:val="00D75D7E"/>
    <w:rsid w:val="00D75DCF"/>
    <w:rsid w:val="00D75E1F"/>
    <w:rsid w:val="00D75E34"/>
    <w:rsid w:val="00D75E98"/>
    <w:rsid w:val="00D75F5C"/>
    <w:rsid w:val="00D75FB0"/>
    <w:rsid w:val="00D7602B"/>
    <w:rsid w:val="00D7618B"/>
    <w:rsid w:val="00D7625E"/>
    <w:rsid w:val="00D762CA"/>
    <w:rsid w:val="00D76324"/>
    <w:rsid w:val="00D763C9"/>
    <w:rsid w:val="00D763F7"/>
    <w:rsid w:val="00D76403"/>
    <w:rsid w:val="00D76432"/>
    <w:rsid w:val="00D7644E"/>
    <w:rsid w:val="00D76454"/>
    <w:rsid w:val="00D7648E"/>
    <w:rsid w:val="00D764B7"/>
    <w:rsid w:val="00D764BD"/>
    <w:rsid w:val="00D7656E"/>
    <w:rsid w:val="00D765A6"/>
    <w:rsid w:val="00D765D1"/>
    <w:rsid w:val="00D7668B"/>
    <w:rsid w:val="00D7668E"/>
    <w:rsid w:val="00D766AB"/>
    <w:rsid w:val="00D766AE"/>
    <w:rsid w:val="00D7670D"/>
    <w:rsid w:val="00D767AE"/>
    <w:rsid w:val="00D76860"/>
    <w:rsid w:val="00D76878"/>
    <w:rsid w:val="00D768A8"/>
    <w:rsid w:val="00D768C5"/>
    <w:rsid w:val="00D76933"/>
    <w:rsid w:val="00D76998"/>
    <w:rsid w:val="00D769B1"/>
    <w:rsid w:val="00D76A35"/>
    <w:rsid w:val="00D76A76"/>
    <w:rsid w:val="00D76ACE"/>
    <w:rsid w:val="00D76B2B"/>
    <w:rsid w:val="00D76B72"/>
    <w:rsid w:val="00D76B82"/>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F8"/>
    <w:rsid w:val="00D77415"/>
    <w:rsid w:val="00D77434"/>
    <w:rsid w:val="00D77452"/>
    <w:rsid w:val="00D774E1"/>
    <w:rsid w:val="00D774F2"/>
    <w:rsid w:val="00D7757B"/>
    <w:rsid w:val="00D775A2"/>
    <w:rsid w:val="00D775A6"/>
    <w:rsid w:val="00D775CC"/>
    <w:rsid w:val="00D77658"/>
    <w:rsid w:val="00D776F0"/>
    <w:rsid w:val="00D77754"/>
    <w:rsid w:val="00D777AD"/>
    <w:rsid w:val="00D777D7"/>
    <w:rsid w:val="00D77818"/>
    <w:rsid w:val="00D77849"/>
    <w:rsid w:val="00D778E4"/>
    <w:rsid w:val="00D779A8"/>
    <w:rsid w:val="00D779BA"/>
    <w:rsid w:val="00D77A21"/>
    <w:rsid w:val="00D77A62"/>
    <w:rsid w:val="00D77A8B"/>
    <w:rsid w:val="00D77BC1"/>
    <w:rsid w:val="00D77C00"/>
    <w:rsid w:val="00D77CEC"/>
    <w:rsid w:val="00D77CF6"/>
    <w:rsid w:val="00D77D61"/>
    <w:rsid w:val="00D77DFF"/>
    <w:rsid w:val="00D77E42"/>
    <w:rsid w:val="00D77ECB"/>
    <w:rsid w:val="00D77F2F"/>
    <w:rsid w:val="00D77FBD"/>
    <w:rsid w:val="00D8004C"/>
    <w:rsid w:val="00D8006E"/>
    <w:rsid w:val="00D80088"/>
    <w:rsid w:val="00D800C7"/>
    <w:rsid w:val="00D80203"/>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6F"/>
    <w:rsid w:val="00D81073"/>
    <w:rsid w:val="00D810B0"/>
    <w:rsid w:val="00D81109"/>
    <w:rsid w:val="00D81186"/>
    <w:rsid w:val="00D811B4"/>
    <w:rsid w:val="00D811F4"/>
    <w:rsid w:val="00D81250"/>
    <w:rsid w:val="00D81289"/>
    <w:rsid w:val="00D812D8"/>
    <w:rsid w:val="00D81308"/>
    <w:rsid w:val="00D81341"/>
    <w:rsid w:val="00D81381"/>
    <w:rsid w:val="00D813DE"/>
    <w:rsid w:val="00D81402"/>
    <w:rsid w:val="00D81411"/>
    <w:rsid w:val="00D815CE"/>
    <w:rsid w:val="00D81625"/>
    <w:rsid w:val="00D8162B"/>
    <w:rsid w:val="00D8165F"/>
    <w:rsid w:val="00D81729"/>
    <w:rsid w:val="00D818E5"/>
    <w:rsid w:val="00D818F3"/>
    <w:rsid w:val="00D81978"/>
    <w:rsid w:val="00D8198D"/>
    <w:rsid w:val="00D81994"/>
    <w:rsid w:val="00D81A83"/>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307"/>
    <w:rsid w:val="00D823B6"/>
    <w:rsid w:val="00D82404"/>
    <w:rsid w:val="00D8242E"/>
    <w:rsid w:val="00D82461"/>
    <w:rsid w:val="00D82474"/>
    <w:rsid w:val="00D825D4"/>
    <w:rsid w:val="00D826B9"/>
    <w:rsid w:val="00D826E3"/>
    <w:rsid w:val="00D82765"/>
    <w:rsid w:val="00D827AB"/>
    <w:rsid w:val="00D827E9"/>
    <w:rsid w:val="00D8281D"/>
    <w:rsid w:val="00D8292C"/>
    <w:rsid w:val="00D829F9"/>
    <w:rsid w:val="00D82A08"/>
    <w:rsid w:val="00D82A15"/>
    <w:rsid w:val="00D82A7F"/>
    <w:rsid w:val="00D82BE5"/>
    <w:rsid w:val="00D82D4A"/>
    <w:rsid w:val="00D82D5E"/>
    <w:rsid w:val="00D82D80"/>
    <w:rsid w:val="00D82E07"/>
    <w:rsid w:val="00D82EA6"/>
    <w:rsid w:val="00D82ED2"/>
    <w:rsid w:val="00D82F0B"/>
    <w:rsid w:val="00D82F70"/>
    <w:rsid w:val="00D83015"/>
    <w:rsid w:val="00D8309E"/>
    <w:rsid w:val="00D830F1"/>
    <w:rsid w:val="00D8315D"/>
    <w:rsid w:val="00D831D1"/>
    <w:rsid w:val="00D83235"/>
    <w:rsid w:val="00D83270"/>
    <w:rsid w:val="00D832C8"/>
    <w:rsid w:val="00D83366"/>
    <w:rsid w:val="00D83386"/>
    <w:rsid w:val="00D833B2"/>
    <w:rsid w:val="00D834F5"/>
    <w:rsid w:val="00D83542"/>
    <w:rsid w:val="00D83569"/>
    <w:rsid w:val="00D83672"/>
    <w:rsid w:val="00D836D3"/>
    <w:rsid w:val="00D8382C"/>
    <w:rsid w:val="00D83832"/>
    <w:rsid w:val="00D838D2"/>
    <w:rsid w:val="00D8391A"/>
    <w:rsid w:val="00D83A07"/>
    <w:rsid w:val="00D83A36"/>
    <w:rsid w:val="00D83ADA"/>
    <w:rsid w:val="00D83ADD"/>
    <w:rsid w:val="00D83AF3"/>
    <w:rsid w:val="00D83B5B"/>
    <w:rsid w:val="00D83BA2"/>
    <w:rsid w:val="00D83C7E"/>
    <w:rsid w:val="00D83CCB"/>
    <w:rsid w:val="00D83D3D"/>
    <w:rsid w:val="00D83DC9"/>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C06"/>
    <w:rsid w:val="00D84CF4"/>
    <w:rsid w:val="00D84D17"/>
    <w:rsid w:val="00D84E8D"/>
    <w:rsid w:val="00D84ECD"/>
    <w:rsid w:val="00D84EDD"/>
    <w:rsid w:val="00D84F90"/>
    <w:rsid w:val="00D84FCC"/>
    <w:rsid w:val="00D84FD7"/>
    <w:rsid w:val="00D84FE9"/>
    <w:rsid w:val="00D84FFF"/>
    <w:rsid w:val="00D8500C"/>
    <w:rsid w:val="00D8503C"/>
    <w:rsid w:val="00D850E3"/>
    <w:rsid w:val="00D851BC"/>
    <w:rsid w:val="00D85344"/>
    <w:rsid w:val="00D85375"/>
    <w:rsid w:val="00D85380"/>
    <w:rsid w:val="00D85415"/>
    <w:rsid w:val="00D85426"/>
    <w:rsid w:val="00D85430"/>
    <w:rsid w:val="00D85519"/>
    <w:rsid w:val="00D8557B"/>
    <w:rsid w:val="00D855A8"/>
    <w:rsid w:val="00D855B8"/>
    <w:rsid w:val="00D856A2"/>
    <w:rsid w:val="00D856EB"/>
    <w:rsid w:val="00D857D0"/>
    <w:rsid w:val="00D857E0"/>
    <w:rsid w:val="00D8583F"/>
    <w:rsid w:val="00D858A8"/>
    <w:rsid w:val="00D858AB"/>
    <w:rsid w:val="00D8591B"/>
    <w:rsid w:val="00D85A08"/>
    <w:rsid w:val="00D85A30"/>
    <w:rsid w:val="00D85A44"/>
    <w:rsid w:val="00D85A93"/>
    <w:rsid w:val="00D85CDD"/>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F83"/>
    <w:rsid w:val="00D86FEA"/>
    <w:rsid w:val="00D87072"/>
    <w:rsid w:val="00D87090"/>
    <w:rsid w:val="00D870DF"/>
    <w:rsid w:val="00D87105"/>
    <w:rsid w:val="00D87151"/>
    <w:rsid w:val="00D871F0"/>
    <w:rsid w:val="00D87278"/>
    <w:rsid w:val="00D87349"/>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F3"/>
    <w:rsid w:val="00D87D72"/>
    <w:rsid w:val="00D87E41"/>
    <w:rsid w:val="00D87E8D"/>
    <w:rsid w:val="00D87EB2"/>
    <w:rsid w:val="00D87FC8"/>
    <w:rsid w:val="00D90000"/>
    <w:rsid w:val="00D90016"/>
    <w:rsid w:val="00D90102"/>
    <w:rsid w:val="00D9012B"/>
    <w:rsid w:val="00D904AF"/>
    <w:rsid w:val="00D904C3"/>
    <w:rsid w:val="00D904EA"/>
    <w:rsid w:val="00D9053E"/>
    <w:rsid w:val="00D90543"/>
    <w:rsid w:val="00D90601"/>
    <w:rsid w:val="00D90860"/>
    <w:rsid w:val="00D908A7"/>
    <w:rsid w:val="00D90930"/>
    <w:rsid w:val="00D909BE"/>
    <w:rsid w:val="00D909F3"/>
    <w:rsid w:val="00D90A4E"/>
    <w:rsid w:val="00D90A4F"/>
    <w:rsid w:val="00D90B9B"/>
    <w:rsid w:val="00D90D05"/>
    <w:rsid w:val="00D90D20"/>
    <w:rsid w:val="00D90D2A"/>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CB"/>
    <w:rsid w:val="00D91600"/>
    <w:rsid w:val="00D9172C"/>
    <w:rsid w:val="00D91738"/>
    <w:rsid w:val="00D918BE"/>
    <w:rsid w:val="00D9195B"/>
    <w:rsid w:val="00D91982"/>
    <w:rsid w:val="00D91A16"/>
    <w:rsid w:val="00D91A35"/>
    <w:rsid w:val="00D91A36"/>
    <w:rsid w:val="00D91A5F"/>
    <w:rsid w:val="00D91A7C"/>
    <w:rsid w:val="00D91B6E"/>
    <w:rsid w:val="00D91C10"/>
    <w:rsid w:val="00D91C26"/>
    <w:rsid w:val="00D91D07"/>
    <w:rsid w:val="00D91D49"/>
    <w:rsid w:val="00D91D96"/>
    <w:rsid w:val="00D91DBB"/>
    <w:rsid w:val="00D91E87"/>
    <w:rsid w:val="00D91FA3"/>
    <w:rsid w:val="00D91FF6"/>
    <w:rsid w:val="00D920E6"/>
    <w:rsid w:val="00D92288"/>
    <w:rsid w:val="00D922A6"/>
    <w:rsid w:val="00D922BF"/>
    <w:rsid w:val="00D922F4"/>
    <w:rsid w:val="00D92377"/>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7C"/>
    <w:rsid w:val="00D92A80"/>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AB"/>
    <w:rsid w:val="00D93454"/>
    <w:rsid w:val="00D93462"/>
    <w:rsid w:val="00D9348E"/>
    <w:rsid w:val="00D934AA"/>
    <w:rsid w:val="00D935CF"/>
    <w:rsid w:val="00D9365A"/>
    <w:rsid w:val="00D9369B"/>
    <w:rsid w:val="00D93759"/>
    <w:rsid w:val="00D93798"/>
    <w:rsid w:val="00D9382B"/>
    <w:rsid w:val="00D9387E"/>
    <w:rsid w:val="00D939C3"/>
    <w:rsid w:val="00D93A13"/>
    <w:rsid w:val="00D93A9F"/>
    <w:rsid w:val="00D93AC5"/>
    <w:rsid w:val="00D93B28"/>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709"/>
    <w:rsid w:val="00D9472C"/>
    <w:rsid w:val="00D9478F"/>
    <w:rsid w:val="00D94801"/>
    <w:rsid w:val="00D948C0"/>
    <w:rsid w:val="00D948F1"/>
    <w:rsid w:val="00D948F8"/>
    <w:rsid w:val="00D94976"/>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C4"/>
    <w:rsid w:val="00D9541F"/>
    <w:rsid w:val="00D9548E"/>
    <w:rsid w:val="00D955A0"/>
    <w:rsid w:val="00D955E4"/>
    <w:rsid w:val="00D955E7"/>
    <w:rsid w:val="00D95608"/>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C5C"/>
    <w:rsid w:val="00D95C6F"/>
    <w:rsid w:val="00D95CE1"/>
    <w:rsid w:val="00D95D2A"/>
    <w:rsid w:val="00D95D47"/>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477"/>
    <w:rsid w:val="00D96504"/>
    <w:rsid w:val="00D96613"/>
    <w:rsid w:val="00D96627"/>
    <w:rsid w:val="00D966DC"/>
    <w:rsid w:val="00D966F0"/>
    <w:rsid w:val="00D967F7"/>
    <w:rsid w:val="00D96829"/>
    <w:rsid w:val="00D96921"/>
    <w:rsid w:val="00D96ABF"/>
    <w:rsid w:val="00D96B30"/>
    <w:rsid w:val="00D96B4F"/>
    <w:rsid w:val="00D96BEB"/>
    <w:rsid w:val="00D96C31"/>
    <w:rsid w:val="00D96E04"/>
    <w:rsid w:val="00D96E91"/>
    <w:rsid w:val="00D96EDB"/>
    <w:rsid w:val="00D96EDF"/>
    <w:rsid w:val="00D96F73"/>
    <w:rsid w:val="00D970BD"/>
    <w:rsid w:val="00D97143"/>
    <w:rsid w:val="00D9716B"/>
    <w:rsid w:val="00D9724F"/>
    <w:rsid w:val="00D97257"/>
    <w:rsid w:val="00D97302"/>
    <w:rsid w:val="00D97392"/>
    <w:rsid w:val="00D97473"/>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6"/>
    <w:rsid w:val="00D97B3F"/>
    <w:rsid w:val="00D97B6B"/>
    <w:rsid w:val="00D97BE6"/>
    <w:rsid w:val="00D97C5B"/>
    <w:rsid w:val="00D97C8E"/>
    <w:rsid w:val="00D97CBB"/>
    <w:rsid w:val="00D97CF4"/>
    <w:rsid w:val="00D97D32"/>
    <w:rsid w:val="00D97E06"/>
    <w:rsid w:val="00D97F20"/>
    <w:rsid w:val="00D97F24"/>
    <w:rsid w:val="00D97FCD"/>
    <w:rsid w:val="00DA003C"/>
    <w:rsid w:val="00DA00CC"/>
    <w:rsid w:val="00DA01AA"/>
    <w:rsid w:val="00DA01FE"/>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81F"/>
    <w:rsid w:val="00DA0846"/>
    <w:rsid w:val="00DA085C"/>
    <w:rsid w:val="00DA0884"/>
    <w:rsid w:val="00DA09B4"/>
    <w:rsid w:val="00DA09C4"/>
    <w:rsid w:val="00DA0B13"/>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EE"/>
    <w:rsid w:val="00DA11BF"/>
    <w:rsid w:val="00DA1219"/>
    <w:rsid w:val="00DA12A5"/>
    <w:rsid w:val="00DA12C9"/>
    <w:rsid w:val="00DA1364"/>
    <w:rsid w:val="00DA1449"/>
    <w:rsid w:val="00DA1511"/>
    <w:rsid w:val="00DA1552"/>
    <w:rsid w:val="00DA15AD"/>
    <w:rsid w:val="00DA15CF"/>
    <w:rsid w:val="00DA16C6"/>
    <w:rsid w:val="00DA1775"/>
    <w:rsid w:val="00DA1822"/>
    <w:rsid w:val="00DA189F"/>
    <w:rsid w:val="00DA1943"/>
    <w:rsid w:val="00DA1996"/>
    <w:rsid w:val="00DA19A3"/>
    <w:rsid w:val="00DA19CA"/>
    <w:rsid w:val="00DA1AD8"/>
    <w:rsid w:val="00DA1B3D"/>
    <w:rsid w:val="00DA1BD7"/>
    <w:rsid w:val="00DA1C43"/>
    <w:rsid w:val="00DA1C44"/>
    <w:rsid w:val="00DA1C99"/>
    <w:rsid w:val="00DA1CCF"/>
    <w:rsid w:val="00DA1D36"/>
    <w:rsid w:val="00DA1D4F"/>
    <w:rsid w:val="00DA1DA0"/>
    <w:rsid w:val="00DA1DD5"/>
    <w:rsid w:val="00DA1E66"/>
    <w:rsid w:val="00DA1F3D"/>
    <w:rsid w:val="00DA1F75"/>
    <w:rsid w:val="00DA1FD6"/>
    <w:rsid w:val="00DA2032"/>
    <w:rsid w:val="00DA20AC"/>
    <w:rsid w:val="00DA20BD"/>
    <w:rsid w:val="00DA2200"/>
    <w:rsid w:val="00DA227D"/>
    <w:rsid w:val="00DA22CA"/>
    <w:rsid w:val="00DA23B0"/>
    <w:rsid w:val="00DA23ED"/>
    <w:rsid w:val="00DA2519"/>
    <w:rsid w:val="00DA254D"/>
    <w:rsid w:val="00DA25B5"/>
    <w:rsid w:val="00DA25CF"/>
    <w:rsid w:val="00DA260F"/>
    <w:rsid w:val="00DA2690"/>
    <w:rsid w:val="00DA26B8"/>
    <w:rsid w:val="00DA26CC"/>
    <w:rsid w:val="00DA2715"/>
    <w:rsid w:val="00DA2786"/>
    <w:rsid w:val="00DA280E"/>
    <w:rsid w:val="00DA281D"/>
    <w:rsid w:val="00DA28E2"/>
    <w:rsid w:val="00DA292D"/>
    <w:rsid w:val="00DA29AC"/>
    <w:rsid w:val="00DA29F5"/>
    <w:rsid w:val="00DA2A4C"/>
    <w:rsid w:val="00DA2A80"/>
    <w:rsid w:val="00DA2A98"/>
    <w:rsid w:val="00DA2B08"/>
    <w:rsid w:val="00DA2C5B"/>
    <w:rsid w:val="00DA2C61"/>
    <w:rsid w:val="00DA2DA7"/>
    <w:rsid w:val="00DA2DAE"/>
    <w:rsid w:val="00DA2E44"/>
    <w:rsid w:val="00DA2E53"/>
    <w:rsid w:val="00DA2F72"/>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76A"/>
    <w:rsid w:val="00DA4773"/>
    <w:rsid w:val="00DA4886"/>
    <w:rsid w:val="00DA48F0"/>
    <w:rsid w:val="00DA4918"/>
    <w:rsid w:val="00DA49BA"/>
    <w:rsid w:val="00DA4B5B"/>
    <w:rsid w:val="00DA4BA9"/>
    <w:rsid w:val="00DA4BF5"/>
    <w:rsid w:val="00DA4C56"/>
    <w:rsid w:val="00DA4CAE"/>
    <w:rsid w:val="00DA4D3B"/>
    <w:rsid w:val="00DA4EB8"/>
    <w:rsid w:val="00DA4F12"/>
    <w:rsid w:val="00DA4F86"/>
    <w:rsid w:val="00DA4FD7"/>
    <w:rsid w:val="00DA5095"/>
    <w:rsid w:val="00DA516B"/>
    <w:rsid w:val="00DA5239"/>
    <w:rsid w:val="00DA52A4"/>
    <w:rsid w:val="00DA53D9"/>
    <w:rsid w:val="00DA54B0"/>
    <w:rsid w:val="00DA5534"/>
    <w:rsid w:val="00DA5595"/>
    <w:rsid w:val="00DA55DA"/>
    <w:rsid w:val="00DA55E5"/>
    <w:rsid w:val="00DA5765"/>
    <w:rsid w:val="00DA58BD"/>
    <w:rsid w:val="00DA5945"/>
    <w:rsid w:val="00DA5949"/>
    <w:rsid w:val="00DA596B"/>
    <w:rsid w:val="00DA599D"/>
    <w:rsid w:val="00DA59DB"/>
    <w:rsid w:val="00DA59E9"/>
    <w:rsid w:val="00DA5A1F"/>
    <w:rsid w:val="00DA5A5B"/>
    <w:rsid w:val="00DA5A9E"/>
    <w:rsid w:val="00DA5B00"/>
    <w:rsid w:val="00DA5B38"/>
    <w:rsid w:val="00DA5C60"/>
    <w:rsid w:val="00DA5C73"/>
    <w:rsid w:val="00DA5CB6"/>
    <w:rsid w:val="00DA5DB4"/>
    <w:rsid w:val="00DA5EA7"/>
    <w:rsid w:val="00DA5F62"/>
    <w:rsid w:val="00DA5F78"/>
    <w:rsid w:val="00DA5F96"/>
    <w:rsid w:val="00DA5FBE"/>
    <w:rsid w:val="00DA6039"/>
    <w:rsid w:val="00DA60FB"/>
    <w:rsid w:val="00DA6345"/>
    <w:rsid w:val="00DA6362"/>
    <w:rsid w:val="00DA649F"/>
    <w:rsid w:val="00DA65E1"/>
    <w:rsid w:val="00DA666A"/>
    <w:rsid w:val="00DA6703"/>
    <w:rsid w:val="00DA677C"/>
    <w:rsid w:val="00DA678D"/>
    <w:rsid w:val="00DA67E5"/>
    <w:rsid w:val="00DA67EF"/>
    <w:rsid w:val="00DA6894"/>
    <w:rsid w:val="00DA693A"/>
    <w:rsid w:val="00DA695A"/>
    <w:rsid w:val="00DA69F3"/>
    <w:rsid w:val="00DA69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547"/>
    <w:rsid w:val="00DA7571"/>
    <w:rsid w:val="00DA7603"/>
    <w:rsid w:val="00DA76B7"/>
    <w:rsid w:val="00DA7811"/>
    <w:rsid w:val="00DA7843"/>
    <w:rsid w:val="00DA7844"/>
    <w:rsid w:val="00DA7884"/>
    <w:rsid w:val="00DA788B"/>
    <w:rsid w:val="00DA790A"/>
    <w:rsid w:val="00DA7954"/>
    <w:rsid w:val="00DA79F2"/>
    <w:rsid w:val="00DA7A03"/>
    <w:rsid w:val="00DA7A0D"/>
    <w:rsid w:val="00DA7A4C"/>
    <w:rsid w:val="00DA7AA1"/>
    <w:rsid w:val="00DA7B5E"/>
    <w:rsid w:val="00DA7B5F"/>
    <w:rsid w:val="00DA7C18"/>
    <w:rsid w:val="00DA7C20"/>
    <w:rsid w:val="00DA7C59"/>
    <w:rsid w:val="00DA7E0A"/>
    <w:rsid w:val="00DA7E85"/>
    <w:rsid w:val="00DA7E8E"/>
    <w:rsid w:val="00DA7E90"/>
    <w:rsid w:val="00DA7EF6"/>
    <w:rsid w:val="00DB0087"/>
    <w:rsid w:val="00DB018F"/>
    <w:rsid w:val="00DB01B6"/>
    <w:rsid w:val="00DB022E"/>
    <w:rsid w:val="00DB0285"/>
    <w:rsid w:val="00DB0398"/>
    <w:rsid w:val="00DB043F"/>
    <w:rsid w:val="00DB0557"/>
    <w:rsid w:val="00DB058A"/>
    <w:rsid w:val="00DB05FA"/>
    <w:rsid w:val="00DB0640"/>
    <w:rsid w:val="00DB0663"/>
    <w:rsid w:val="00DB0671"/>
    <w:rsid w:val="00DB0696"/>
    <w:rsid w:val="00DB075A"/>
    <w:rsid w:val="00DB0779"/>
    <w:rsid w:val="00DB0883"/>
    <w:rsid w:val="00DB0894"/>
    <w:rsid w:val="00DB08FA"/>
    <w:rsid w:val="00DB097E"/>
    <w:rsid w:val="00DB0A18"/>
    <w:rsid w:val="00DB0B00"/>
    <w:rsid w:val="00DB0B6E"/>
    <w:rsid w:val="00DB0B83"/>
    <w:rsid w:val="00DB0C32"/>
    <w:rsid w:val="00DB0D71"/>
    <w:rsid w:val="00DB0E02"/>
    <w:rsid w:val="00DB0E6E"/>
    <w:rsid w:val="00DB0EF4"/>
    <w:rsid w:val="00DB0F34"/>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773"/>
    <w:rsid w:val="00DB1862"/>
    <w:rsid w:val="00DB18A1"/>
    <w:rsid w:val="00DB18D1"/>
    <w:rsid w:val="00DB197E"/>
    <w:rsid w:val="00DB19D2"/>
    <w:rsid w:val="00DB1A5E"/>
    <w:rsid w:val="00DB1B2E"/>
    <w:rsid w:val="00DB1B3D"/>
    <w:rsid w:val="00DB1BFF"/>
    <w:rsid w:val="00DB1C0D"/>
    <w:rsid w:val="00DB1E95"/>
    <w:rsid w:val="00DB1F4A"/>
    <w:rsid w:val="00DB1F88"/>
    <w:rsid w:val="00DB1F94"/>
    <w:rsid w:val="00DB1FA3"/>
    <w:rsid w:val="00DB20AB"/>
    <w:rsid w:val="00DB21A4"/>
    <w:rsid w:val="00DB221C"/>
    <w:rsid w:val="00DB2396"/>
    <w:rsid w:val="00DB23D0"/>
    <w:rsid w:val="00DB242A"/>
    <w:rsid w:val="00DB2460"/>
    <w:rsid w:val="00DB25BD"/>
    <w:rsid w:val="00DB2604"/>
    <w:rsid w:val="00DB2612"/>
    <w:rsid w:val="00DB2633"/>
    <w:rsid w:val="00DB26BD"/>
    <w:rsid w:val="00DB2727"/>
    <w:rsid w:val="00DB27C1"/>
    <w:rsid w:val="00DB2805"/>
    <w:rsid w:val="00DB288F"/>
    <w:rsid w:val="00DB28B4"/>
    <w:rsid w:val="00DB29D0"/>
    <w:rsid w:val="00DB2BA6"/>
    <w:rsid w:val="00DB2CD7"/>
    <w:rsid w:val="00DB2D81"/>
    <w:rsid w:val="00DB2D8B"/>
    <w:rsid w:val="00DB2D8D"/>
    <w:rsid w:val="00DB2E02"/>
    <w:rsid w:val="00DB2F6E"/>
    <w:rsid w:val="00DB2FFC"/>
    <w:rsid w:val="00DB31FB"/>
    <w:rsid w:val="00DB3250"/>
    <w:rsid w:val="00DB32D7"/>
    <w:rsid w:val="00DB3303"/>
    <w:rsid w:val="00DB332A"/>
    <w:rsid w:val="00DB3353"/>
    <w:rsid w:val="00DB33C3"/>
    <w:rsid w:val="00DB3455"/>
    <w:rsid w:val="00DB34D7"/>
    <w:rsid w:val="00DB352F"/>
    <w:rsid w:val="00DB357D"/>
    <w:rsid w:val="00DB35CF"/>
    <w:rsid w:val="00DB3680"/>
    <w:rsid w:val="00DB3755"/>
    <w:rsid w:val="00DB37B6"/>
    <w:rsid w:val="00DB37D8"/>
    <w:rsid w:val="00DB3851"/>
    <w:rsid w:val="00DB385B"/>
    <w:rsid w:val="00DB388E"/>
    <w:rsid w:val="00DB38B2"/>
    <w:rsid w:val="00DB3A2F"/>
    <w:rsid w:val="00DB3A42"/>
    <w:rsid w:val="00DB3C3C"/>
    <w:rsid w:val="00DB3C5A"/>
    <w:rsid w:val="00DB3CA0"/>
    <w:rsid w:val="00DB3CC8"/>
    <w:rsid w:val="00DB3D42"/>
    <w:rsid w:val="00DB3D6F"/>
    <w:rsid w:val="00DB3D96"/>
    <w:rsid w:val="00DB3DD2"/>
    <w:rsid w:val="00DB3E35"/>
    <w:rsid w:val="00DB3E45"/>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822"/>
    <w:rsid w:val="00DB487B"/>
    <w:rsid w:val="00DB48C7"/>
    <w:rsid w:val="00DB4927"/>
    <w:rsid w:val="00DB4967"/>
    <w:rsid w:val="00DB4969"/>
    <w:rsid w:val="00DB4983"/>
    <w:rsid w:val="00DB49CC"/>
    <w:rsid w:val="00DB49D7"/>
    <w:rsid w:val="00DB4A16"/>
    <w:rsid w:val="00DB4A46"/>
    <w:rsid w:val="00DB4A67"/>
    <w:rsid w:val="00DB4A9A"/>
    <w:rsid w:val="00DB4B27"/>
    <w:rsid w:val="00DB4B28"/>
    <w:rsid w:val="00DB4B2C"/>
    <w:rsid w:val="00DB4B46"/>
    <w:rsid w:val="00DB4B8E"/>
    <w:rsid w:val="00DB4B94"/>
    <w:rsid w:val="00DB4CC6"/>
    <w:rsid w:val="00DB4D12"/>
    <w:rsid w:val="00DB4D4C"/>
    <w:rsid w:val="00DB4DF0"/>
    <w:rsid w:val="00DB4E30"/>
    <w:rsid w:val="00DB4E57"/>
    <w:rsid w:val="00DB4F0B"/>
    <w:rsid w:val="00DB4F86"/>
    <w:rsid w:val="00DB4FAC"/>
    <w:rsid w:val="00DB5004"/>
    <w:rsid w:val="00DB50C2"/>
    <w:rsid w:val="00DB5121"/>
    <w:rsid w:val="00DB5139"/>
    <w:rsid w:val="00DB51FA"/>
    <w:rsid w:val="00DB524E"/>
    <w:rsid w:val="00DB52EF"/>
    <w:rsid w:val="00DB54A4"/>
    <w:rsid w:val="00DB54D9"/>
    <w:rsid w:val="00DB554B"/>
    <w:rsid w:val="00DB569C"/>
    <w:rsid w:val="00DB56E3"/>
    <w:rsid w:val="00DB5761"/>
    <w:rsid w:val="00DB57D7"/>
    <w:rsid w:val="00DB599A"/>
    <w:rsid w:val="00DB5A35"/>
    <w:rsid w:val="00DB5AF0"/>
    <w:rsid w:val="00DB5B8F"/>
    <w:rsid w:val="00DB5C5C"/>
    <w:rsid w:val="00DB5D23"/>
    <w:rsid w:val="00DB5E53"/>
    <w:rsid w:val="00DB5EC4"/>
    <w:rsid w:val="00DB5ED8"/>
    <w:rsid w:val="00DB5F53"/>
    <w:rsid w:val="00DB5F5E"/>
    <w:rsid w:val="00DB5FD6"/>
    <w:rsid w:val="00DB5FE3"/>
    <w:rsid w:val="00DB6113"/>
    <w:rsid w:val="00DB612C"/>
    <w:rsid w:val="00DB6146"/>
    <w:rsid w:val="00DB614D"/>
    <w:rsid w:val="00DB623C"/>
    <w:rsid w:val="00DB6273"/>
    <w:rsid w:val="00DB62AA"/>
    <w:rsid w:val="00DB63D2"/>
    <w:rsid w:val="00DB63D7"/>
    <w:rsid w:val="00DB63E7"/>
    <w:rsid w:val="00DB63E8"/>
    <w:rsid w:val="00DB6463"/>
    <w:rsid w:val="00DB6481"/>
    <w:rsid w:val="00DB64CA"/>
    <w:rsid w:val="00DB6625"/>
    <w:rsid w:val="00DB66E3"/>
    <w:rsid w:val="00DB66E7"/>
    <w:rsid w:val="00DB675D"/>
    <w:rsid w:val="00DB6798"/>
    <w:rsid w:val="00DB68E5"/>
    <w:rsid w:val="00DB68F7"/>
    <w:rsid w:val="00DB695D"/>
    <w:rsid w:val="00DB696D"/>
    <w:rsid w:val="00DB69CE"/>
    <w:rsid w:val="00DB69E6"/>
    <w:rsid w:val="00DB6A22"/>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99"/>
    <w:rsid w:val="00DB76B3"/>
    <w:rsid w:val="00DB77A3"/>
    <w:rsid w:val="00DB77C8"/>
    <w:rsid w:val="00DB77F6"/>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910"/>
    <w:rsid w:val="00DC0982"/>
    <w:rsid w:val="00DC0A52"/>
    <w:rsid w:val="00DC0AD0"/>
    <w:rsid w:val="00DC0B58"/>
    <w:rsid w:val="00DC0C44"/>
    <w:rsid w:val="00DC0C79"/>
    <w:rsid w:val="00DC0CBE"/>
    <w:rsid w:val="00DC0D11"/>
    <w:rsid w:val="00DC0D63"/>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CA"/>
    <w:rsid w:val="00DC16CC"/>
    <w:rsid w:val="00DC16E1"/>
    <w:rsid w:val="00DC17C3"/>
    <w:rsid w:val="00DC1873"/>
    <w:rsid w:val="00DC1878"/>
    <w:rsid w:val="00DC187C"/>
    <w:rsid w:val="00DC1886"/>
    <w:rsid w:val="00DC19A9"/>
    <w:rsid w:val="00DC19C2"/>
    <w:rsid w:val="00DC1ADD"/>
    <w:rsid w:val="00DC1AE5"/>
    <w:rsid w:val="00DC1B40"/>
    <w:rsid w:val="00DC1B87"/>
    <w:rsid w:val="00DC1C14"/>
    <w:rsid w:val="00DC1CA2"/>
    <w:rsid w:val="00DC1D3D"/>
    <w:rsid w:val="00DC1D9A"/>
    <w:rsid w:val="00DC1D9C"/>
    <w:rsid w:val="00DC1DEE"/>
    <w:rsid w:val="00DC1EA2"/>
    <w:rsid w:val="00DC1EEA"/>
    <w:rsid w:val="00DC1EF5"/>
    <w:rsid w:val="00DC1F3B"/>
    <w:rsid w:val="00DC204A"/>
    <w:rsid w:val="00DC205D"/>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5E"/>
    <w:rsid w:val="00DC3A1E"/>
    <w:rsid w:val="00DC3B53"/>
    <w:rsid w:val="00DC3B67"/>
    <w:rsid w:val="00DC3C11"/>
    <w:rsid w:val="00DC3C40"/>
    <w:rsid w:val="00DC3C55"/>
    <w:rsid w:val="00DC3D3F"/>
    <w:rsid w:val="00DC3D40"/>
    <w:rsid w:val="00DC3E51"/>
    <w:rsid w:val="00DC3E68"/>
    <w:rsid w:val="00DC3EB0"/>
    <w:rsid w:val="00DC3FB5"/>
    <w:rsid w:val="00DC407D"/>
    <w:rsid w:val="00DC412E"/>
    <w:rsid w:val="00DC41B9"/>
    <w:rsid w:val="00DC41F3"/>
    <w:rsid w:val="00DC424D"/>
    <w:rsid w:val="00DC432F"/>
    <w:rsid w:val="00DC441E"/>
    <w:rsid w:val="00DC443F"/>
    <w:rsid w:val="00DC4451"/>
    <w:rsid w:val="00DC4468"/>
    <w:rsid w:val="00DC451A"/>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AD"/>
    <w:rsid w:val="00DC4CAF"/>
    <w:rsid w:val="00DC4CE3"/>
    <w:rsid w:val="00DC4D62"/>
    <w:rsid w:val="00DC4E05"/>
    <w:rsid w:val="00DC4E4E"/>
    <w:rsid w:val="00DC4E6D"/>
    <w:rsid w:val="00DC4E80"/>
    <w:rsid w:val="00DC4EBC"/>
    <w:rsid w:val="00DC4EEE"/>
    <w:rsid w:val="00DC4FF6"/>
    <w:rsid w:val="00DC4FFF"/>
    <w:rsid w:val="00DC50BE"/>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352"/>
    <w:rsid w:val="00DC6476"/>
    <w:rsid w:val="00DC649F"/>
    <w:rsid w:val="00DC64BE"/>
    <w:rsid w:val="00DC64F4"/>
    <w:rsid w:val="00DC65E7"/>
    <w:rsid w:val="00DC6650"/>
    <w:rsid w:val="00DC66B4"/>
    <w:rsid w:val="00DC672C"/>
    <w:rsid w:val="00DC673F"/>
    <w:rsid w:val="00DC67D9"/>
    <w:rsid w:val="00DC67F5"/>
    <w:rsid w:val="00DC68BE"/>
    <w:rsid w:val="00DC6938"/>
    <w:rsid w:val="00DC6973"/>
    <w:rsid w:val="00DC6996"/>
    <w:rsid w:val="00DC69A0"/>
    <w:rsid w:val="00DC69B3"/>
    <w:rsid w:val="00DC6AFA"/>
    <w:rsid w:val="00DC6AFC"/>
    <w:rsid w:val="00DC6B8A"/>
    <w:rsid w:val="00DC6BDA"/>
    <w:rsid w:val="00DC6BDD"/>
    <w:rsid w:val="00DC6C0A"/>
    <w:rsid w:val="00DC6C18"/>
    <w:rsid w:val="00DC6D83"/>
    <w:rsid w:val="00DC6E24"/>
    <w:rsid w:val="00DC6E88"/>
    <w:rsid w:val="00DC6EAD"/>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65"/>
    <w:rsid w:val="00DC7593"/>
    <w:rsid w:val="00DC7644"/>
    <w:rsid w:val="00DC766C"/>
    <w:rsid w:val="00DC773D"/>
    <w:rsid w:val="00DC775D"/>
    <w:rsid w:val="00DC77BC"/>
    <w:rsid w:val="00DC77CB"/>
    <w:rsid w:val="00DC7855"/>
    <w:rsid w:val="00DC7883"/>
    <w:rsid w:val="00DC7931"/>
    <w:rsid w:val="00DC7949"/>
    <w:rsid w:val="00DC79DE"/>
    <w:rsid w:val="00DC7A4E"/>
    <w:rsid w:val="00DC7B15"/>
    <w:rsid w:val="00DC7B5E"/>
    <w:rsid w:val="00DC7B83"/>
    <w:rsid w:val="00DC7D95"/>
    <w:rsid w:val="00DC7DDA"/>
    <w:rsid w:val="00DC7EFB"/>
    <w:rsid w:val="00DC7F31"/>
    <w:rsid w:val="00DC7F63"/>
    <w:rsid w:val="00DC7F86"/>
    <w:rsid w:val="00DD0005"/>
    <w:rsid w:val="00DD005C"/>
    <w:rsid w:val="00DD0168"/>
    <w:rsid w:val="00DD01D6"/>
    <w:rsid w:val="00DD022A"/>
    <w:rsid w:val="00DD0286"/>
    <w:rsid w:val="00DD033C"/>
    <w:rsid w:val="00DD035E"/>
    <w:rsid w:val="00DD037C"/>
    <w:rsid w:val="00DD038B"/>
    <w:rsid w:val="00DD0392"/>
    <w:rsid w:val="00DD03BE"/>
    <w:rsid w:val="00DD0497"/>
    <w:rsid w:val="00DD0498"/>
    <w:rsid w:val="00DD0596"/>
    <w:rsid w:val="00DD065A"/>
    <w:rsid w:val="00DD0665"/>
    <w:rsid w:val="00DD066A"/>
    <w:rsid w:val="00DD0789"/>
    <w:rsid w:val="00DD07F7"/>
    <w:rsid w:val="00DD080F"/>
    <w:rsid w:val="00DD0833"/>
    <w:rsid w:val="00DD08EE"/>
    <w:rsid w:val="00DD08F2"/>
    <w:rsid w:val="00DD0931"/>
    <w:rsid w:val="00DD0A92"/>
    <w:rsid w:val="00DD0ABF"/>
    <w:rsid w:val="00DD0AD2"/>
    <w:rsid w:val="00DD0B49"/>
    <w:rsid w:val="00DD0B97"/>
    <w:rsid w:val="00DD0BB3"/>
    <w:rsid w:val="00DD0BC5"/>
    <w:rsid w:val="00DD0C46"/>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E6"/>
    <w:rsid w:val="00DD1970"/>
    <w:rsid w:val="00DD197C"/>
    <w:rsid w:val="00DD1990"/>
    <w:rsid w:val="00DD19AA"/>
    <w:rsid w:val="00DD1A39"/>
    <w:rsid w:val="00DD1B3E"/>
    <w:rsid w:val="00DD1BC8"/>
    <w:rsid w:val="00DD1C12"/>
    <w:rsid w:val="00DD1C46"/>
    <w:rsid w:val="00DD1C78"/>
    <w:rsid w:val="00DD1CAE"/>
    <w:rsid w:val="00DD1D52"/>
    <w:rsid w:val="00DD1D79"/>
    <w:rsid w:val="00DD1DC1"/>
    <w:rsid w:val="00DD1E2F"/>
    <w:rsid w:val="00DD1E4E"/>
    <w:rsid w:val="00DD1E7A"/>
    <w:rsid w:val="00DD1ED0"/>
    <w:rsid w:val="00DD1F87"/>
    <w:rsid w:val="00DD1FEA"/>
    <w:rsid w:val="00DD1FFB"/>
    <w:rsid w:val="00DD204A"/>
    <w:rsid w:val="00DD20A1"/>
    <w:rsid w:val="00DD20FA"/>
    <w:rsid w:val="00DD2109"/>
    <w:rsid w:val="00DD2159"/>
    <w:rsid w:val="00DD216A"/>
    <w:rsid w:val="00DD2184"/>
    <w:rsid w:val="00DD222A"/>
    <w:rsid w:val="00DD2263"/>
    <w:rsid w:val="00DD2300"/>
    <w:rsid w:val="00DD230C"/>
    <w:rsid w:val="00DD2344"/>
    <w:rsid w:val="00DD23A0"/>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44"/>
    <w:rsid w:val="00DD299D"/>
    <w:rsid w:val="00DD29A3"/>
    <w:rsid w:val="00DD29AA"/>
    <w:rsid w:val="00DD2A1C"/>
    <w:rsid w:val="00DD2A49"/>
    <w:rsid w:val="00DD2A60"/>
    <w:rsid w:val="00DD2ABE"/>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E0"/>
    <w:rsid w:val="00DD40F8"/>
    <w:rsid w:val="00DD4145"/>
    <w:rsid w:val="00DD421C"/>
    <w:rsid w:val="00DD4235"/>
    <w:rsid w:val="00DD4242"/>
    <w:rsid w:val="00DD4244"/>
    <w:rsid w:val="00DD4250"/>
    <w:rsid w:val="00DD4270"/>
    <w:rsid w:val="00DD4298"/>
    <w:rsid w:val="00DD42D1"/>
    <w:rsid w:val="00DD443C"/>
    <w:rsid w:val="00DD44DE"/>
    <w:rsid w:val="00DD4512"/>
    <w:rsid w:val="00DD4673"/>
    <w:rsid w:val="00DD4686"/>
    <w:rsid w:val="00DD4710"/>
    <w:rsid w:val="00DD4773"/>
    <w:rsid w:val="00DD47EA"/>
    <w:rsid w:val="00DD4849"/>
    <w:rsid w:val="00DD489F"/>
    <w:rsid w:val="00DD48B1"/>
    <w:rsid w:val="00DD4914"/>
    <w:rsid w:val="00DD4916"/>
    <w:rsid w:val="00DD4A2A"/>
    <w:rsid w:val="00DD4A31"/>
    <w:rsid w:val="00DD4A5A"/>
    <w:rsid w:val="00DD4B37"/>
    <w:rsid w:val="00DD4B50"/>
    <w:rsid w:val="00DD4B94"/>
    <w:rsid w:val="00DD4BB8"/>
    <w:rsid w:val="00DD4BC1"/>
    <w:rsid w:val="00DD4BC3"/>
    <w:rsid w:val="00DD4CC6"/>
    <w:rsid w:val="00DD4CF1"/>
    <w:rsid w:val="00DD4D67"/>
    <w:rsid w:val="00DD4DD0"/>
    <w:rsid w:val="00DD4E2E"/>
    <w:rsid w:val="00DD4E30"/>
    <w:rsid w:val="00DD4E7D"/>
    <w:rsid w:val="00DD4E95"/>
    <w:rsid w:val="00DD4FA7"/>
    <w:rsid w:val="00DD5047"/>
    <w:rsid w:val="00DD50BF"/>
    <w:rsid w:val="00DD514E"/>
    <w:rsid w:val="00DD51C6"/>
    <w:rsid w:val="00DD52C8"/>
    <w:rsid w:val="00DD52EA"/>
    <w:rsid w:val="00DD530B"/>
    <w:rsid w:val="00DD532A"/>
    <w:rsid w:val="00DD538B"/>
    <w:rsid w:val="00DD5460"/>
    <w:rsid w:val="00DD54A5"/>
    <w:rsid w:val="00DD5600"/>
    <w:rsid w:val="00DD5612"/>
    <w:rsid w:val="00DD5646"/>
    <w:rsid w:val="00DD566E"/>
    <w:rsid w:val="00DD56BB"/>
    <w:rsid w:val="00DD56C0"/>
    <w:rsid w:val="00DD56E0"/>
    <w:rsid w:val="00DD5773"/>
    <w:rsid w:val="00DD586F"/>
    <w:rsid w:val="00DD588D"/>
    <w:rsid w:val="00DD58E0"/>
    <w:rsid w:val="00DD58E9"/>
    <w:rsid w:val="00DD590A"/>
    <w:rsid w:val="00DD5AA4"/>
    <w:rsid w:val="00DD5B26"/>
    <w:rsid w:val="00DD5B50"/>
    <w:rsid w:val="00DD5B7B"/>
    <w:rsid w:val="00DD5BD0"/>
    <w:rsid w:val="00DD5C1C"/>
    <w:rsid w:val="00DD5C63"/>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7B"/>
    <w:rsid w:val="00DD6445"/>
    <w:rsid w:val="00DD650E"/>
    <w:rsid w:val="00DD657D"/>
    <w:rsid w:val="00DD6742"/>
    <w:rsid w:val="00DD6769"/>
    <w:rsid w:val="00DD6847"/>
    <w:rsid w:val="00DD684B"/>
    <w:rsid w:val="00DD689F"/>
    <w:rsid w:val="00DD68EC"/>
    <w:rsid w:val="00DD697F"/>
    <w:rsid w:val="00DD69DE"/>
    <w:rsid w:val="00DD6AC5"/>
    <w:rsid w:val="00DD6AD2"/>
    <w:rsid w:val="00DD6AF7"/>
    <w:rsid w:val="00DD6B17"/>
    <w:rsid w:val="00DD6B4E"/>
    <w:rsid w:val="00DD6C3C"/>
    <w:rsid w:val="00DD6C6C"/>
    <w:rsid w:val="00DD6D29"/>
    <w:rsid w:val="00DD6DB3"/>
    <w:rsid w:val="00DD6E14"/>
    <w:rsid w:val="00DD6F31"/>
    <w:rsid w:val="00DD6F37"/>
    <w:rsid w:val="00DD6F5A"/>
    <w:rsid w:val="00DD6FB1"/>
    <w:rsid w:val="00DD6FD2"/>
    <w:rsid w:val="00DD7104"/>
    <w:rsid w:val="00DD7150"/>
    <w:rsid w:val="00DD7251"/>
    <w:rsid w:val="00DD72B0"/>
    <w:rsid w:val="00DD72C2"/>
    <w:rsid w:val="00DD736D"/>
    <w:rsid w:val="00DD742A"/>
    <w:rsid w:val="00DD747E"/>
    <w:rsid w:val="00DD7539"/>
    <w:rsid w:val="00DD757F"/>
    <w:rsid w:val="00DD75FF"/>
    <w:rsid w:val="00DD7866"/>
    <w:rsid w:val="00DD78EA"/>
    <w:rsid w:val="00DD7925"/>
    <w:rsid w:val="00DD7991"/>
    <w:rsid w:val="00DD79F7"/>
    <w:rsid w:val="00DD7A2E"/>
    <w:rsid w:val="00DD7A4C"/>
    <w:rsid w:val="00DD7AAA"/>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E0022"/>
    <w:rsid w:val="00DE0073"/>
    <w:rsid w:val="00DE013C"/>
    <w:rsid w:val="00DE014F"/>
    <w:rsid w:val="00DE0285"/>
    <w:rsid w:val="00DE029E"/>
    <w:rsid w:val="00DE0321"/>
    <w:rsid w:val="00DE0460"/>
    <w:rsid w:val="00DE046A"/>
    <w:rsid w:val="00DE0561"/>
    <w:rsid w:val="00DE060C"/>
    <w:rsid w:val="00DE074E"/>
    <w:rsid w:val="00DE078E"/>
    <w:rsid w:val="00DE07AC"/>
    <w:rsid w:val="00DE0824"/>
    <w:rsid w:val="00DE0869"/>
    <w:rsid w:val="00DE0894"/>
    <w:rsid w:val="00DE0911"/>
    <w:rsid w:val="00DE09AA"/>
    <w:rsid w:val="00DE09B1"/>
    <w:rsid w:val="00DE0A79"/>
    <w:rsid w:val="00DE0B76"/>
    <w:rsid w:val="00DE0B83"/>
    <w:rsid w:val="00DE0C10"/>
    <w:rsid w:val="00DE0C58"/>
    <w:rsid w:val="00DE0C68"/>
    <w:rsid w:val="00DE0DA1"/>
    <w:rsid w:val="00DE0E3F"/>
    <w:rsid w:val="00DE0E63"/>
    <w:rsid w:val="00DE0E8E"/>
    <w:rsid w:val="00DE0ECA"/>
    <w:rsid w:val="00DE0ECC"/>
    <w:rsid w:val="00DE0EDB"/>
    <w:rsid w:val="00DE0FAB"/>
    <w:rsid w:val="00DE0FC7"/>
    <w:rsid w:val="00DE106B"/>
    <w:rsid w:val="00DE10FD"/>
    <w:rsid w:val="00DE113B"/>
    <w:rsid w:val="00DE11D9"/>
    <w:rsid w:val="00DE11F0"/>
    <w:rsid w:val="00DE11F2"/>
    <w:rsid w:val="00DE1226"/>
    <w:rsid w:val="00DE1254"/>
    <w:rsid w:val="00DE12C2"/>
    <w:rsid w:val="00DE1337"/>
    <w:rsid w:val="00DE133C"/>
    <w:rsid w:val="00DE1355"/>
    <w:rsid w:val="00DE13D3"/>
    <w:rsid w:val="00DE1404"/>
    <w:rsid w:val="00DE1428"/>
    <w:rsid w:val="00DE1456"/>
    <w:rsid w:val="00DE14B1"/>
    <w:rsid w:val="00DE14DE"/>
    <w:rsid w:val="00DE1507"/>
    <w:rsid w:val="00DE150C"/>
    <w:rsid w:val="00DE1594"/>
    <w:rsid w:val="00DE1641"/>
    <w:rsid w:val="00DE164E"/>
    <w:rsid w:val="00DE1698"/>
    <w:rsid w:val="00DE17D9"/>
    <w:rsid w:val="00DE1820"/>
    <w:rsid w:val="00DE1821"/>
    <w:rsid w:val="00DE18DF"/>
    <w:rsid w:val="00DE193D"/>
    <w:rsid w:val="00DE1A10"/>
    <w:rsid w:val="00DE1A4D"/>
    <w:rsid w:val="00DE1A54"/>
    <w:rsid w:val="00DE1AC9"/>
    <w:rsid w:val="00DE1AD2"/>
    <w:rsid w:val="00DE1AEF"/>
    <w:rsid w:val="00DE1C6C"/>
    <w:rsid w:val="00DE1CCC"/>
    <w:rsid w:val="00DE1D0B"/>
    <w:rsid w:val="00DE1E10"/>
    <w:rsid w:val="00DE1E4B"/>
    <w:rsid w:val="00DE1E56"/>
    <w:rsid w:val="00DE1F0C"/>
    <w:rsid w:val="00DE204F"/>
    <w:rsid w:val="00DE2055"/>
    <w:rsid w:val="00DE2134"/>
    <w:rsid w:val="00DE21B6"/>
    <w:rsid w:val="00DE229D"/>
    <w:rsid w:val="00DE2380"/>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187"/>
    <w:rsid w:val="00DE31FC"/>
    <w:rsid w:val="00DE3381"/>
    <w:rsid w:val="00DE33C0"/>
    <w:rsid w:val="00DE3408"/>
    <w:rsid w:val="00DE3458"/>
    <w:rsid w:val="00DE346A"/>
    <w:rsid w:val="00DE3470"/>
    <w:rsid w:val="00DE3496"/>
    <w:rsid w:val="00DE34FD"/>
    <w:rsid w:val="00DE350C"/>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26F"/>
    <w:rsid w:val="00DE4380"/>
    <w:rsid w:val="00DE4477"/>
    <w:rsid w:val="00DE44D3"/>
    <w:rsid w:val="00DE44FC"/>
    <w:rsid w:val="00DE4575"/>
    <w:rsid w:val="00DE463D"/>
    <w:rsid w:val="00DE4713"/>
    <w:rsid w:val="00DE4721"/>
    <w:rsid w:val="00DE48ED"/>
    <w:rsid w:val="00DE48FA"/>
    <w:rsid w:val="00DE4981"/>
    <w:rsid w:val="00DE4A7E"/>
    <w:rsid w:val="00DE4ADD"/>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54"/>
    <w:rsid w:val="00DE51BC"/>
    <w:rsid w:val="00DE51DD"/>
    <w:rsid w:val="00DE523E"/>
    <w:rsid w:val="00DE52B3"/>
    <w:rsid w:val="00DE5365"/>
    <w:rsid w:val="00DE5599"/>
    <w:rsid w:val="00DE55D5"/>
    <w:rsid w:val="00DE5614"/>
    <w:rsid w:val="00DE562E"/>
    <w:rsid w:val="00DE5836"/>
    <w:rsid w:val="00DE5875"/>
    <w:rsid w:val="00DE58CF"/>
    <w:rsid w:val="00DE5948"/>
    <w:rsid w:val="00DE5990"/>
    <w:rsid w:val="00DE59A4"/>
    <w:rsid w:val="00DE59BE"/>
    <w:rsid w:val="00DE59D4"/>
    <w:rsid w:val="00DE5A45"/>
    <w:rsid w:val="00DE5A83"/>
    <w:rsid w:val="00DE5ABF"/>
    <w:rsid w:val="00DE5B09"/>
    <w:rsid w:val="00DE5B11"/>
    <w:rsid w:val="00DE5C29"/>
    <w:rsid w:val="00DE5DF0"/>
    <w:rsid w:val="00DE5EBA"/>
    <w:rsid w:val="00DE5ED5"/>
    <w:rsid w:val="00DE5F18"/>
    <w:rsid w:val="00DE605D"/>
    <w:rsid w:val="00DE6066"/>
    <w:rsid w:val="00DE61F7"/>
    <w:rsid w:val="00DE62FB"/>
    <w:rsid w:val="00DE63CE"/>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3EE"/>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6E"/>
    <w:rsid w:val="00DE7E19"/>
    <w:rsid w:val="00DE7E4D"/>
    <w:rsid w:val="00DE7E72"/>
    <w:rsid w:val="00DE7EE2"/>
    <w:rsid w:val="00DE7F45"/>
    <w:rsid w:val="00DF0004"/>
    <w:rsid w:val="00DF0015"/>
    <w:rsid w:val="00DF0136"/>
    <w:rsid w:val="00DF020B"/>
    <w:rsid w:val="00DF0229"/>
    <w:rsid w:val="00DF0231"/>
    <w:rsid w:val="00DF031A"/>
    <w:rsid w:val="00DF0382"/>
    <w:rsid w:val="00DF0414"/>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4D"/>
    <w:rsid w:val="00DF0D8C"/>
    <w:rsid w:val="00DF0DB7"/>
    <w:rsid w:val="00DF0E4D"/>
    <w:rsid w:val="00DF0EE4"/>
    <w:rsid w:val="00DF0F08"/>
    <w:rsid w:val="00DF0F15"/>
    <w:rsid w:val="00DF0F4A"/>
    <w:rsid w:val="00DF0F7C"/>
    <w:rsid w:val="00DF0F98"/>
    <w:rsid w:val="00DF10D7"/>
    <w:rsid w:val="00DF11AA"/>
    <w:rsid w:val="00DF11C8"/>
    <w:rsid w:val="00DF127F"/>
    <w:rsid w:val="00DF12E6"/>
    <w:rsid w:val="00DF134F"/>
    <w:rsid w:val="00DF13E6"/>
    <w:rsid w:val="00DF13F8"/>
    <w:rsid w:val="00DF1489"/>
    <w:rsid w:val="00DF1513"/>
    <w:rsid w:val="00DF1532"/>
    <w:rsid w:val="00DF1574"/>
    <w:rsid w:val="00DF16A1"/>
    <w:rsid w:val="00DF1709"/>
    <w:rsid w:val="00DF1732"/>
    <w:rsid w:val="00DF174F"/>
    <w:rsid w:val="00DF1839"/>
    <w:rsid w:val="00DF1970"/>
    <w:rsid w:val="00DF19C9"/>
    <w:rsid w:val="00DF19DA"/>
    <w:rsid w:val="00DF19E8"/>
    <w:rsid w:val="00DF1A01"/>
    <w:rsid w:val="00DF1A73"/>
    <w:rsid w:val="00DF1ACD"/>
    <w:rsid w:val="00DF1BCB"/>
    <w:rsid w:val="00DF1BF9"/>
    <w:rsid w:val="00DF1C31"/>
    <w:rsid w:val="00DF1C4E"/>
    <w:rsid w:val="00DF1D92"/>
    <w:rsid w:val="00DF1DAA"/>
    <w:rsid w:val="00DF1EF6"/>
    <w:rsid w:val="00DF1EF7"/>
    <w:rsid w:val="00DF1F36"/>
    <w:rsid w:val="00DF1FFF"/>
    <w:rsid w:val="00DF2084"/>
    <w:rsid w:val="00DF20D9"/>
    <w:rsid w:val="00DF2204"/>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58"/>
    <w:rsid w:val="00DF286D"/>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14A"/>
    <w:rsid w:val="00DF3152"/>
    <w:rsid w:val="00DF3199"/>
    <w:rsid w:val="00DF31D1"/>
    <w:rsid w:val="00DF31DE"/>
    <w:rsid w:val="00DF3219"/>
    <w:rsid w:val="00DF321E"/>
    <w:rsid w:val="00DF3297"/>
    <w:rsid w:val="00DF333A"/>
    <w:rsid w:val="00DF3412"/>
    <w:rsid w:val="00DF347C"/>
    <w:rsid w:val="00DF34BE"/>
    <w:rsid w:val="00DF3515"/>
    <w:rsid w:val="00DF366D"/>
    <w:rsid w:val="00DF36DE"/>
    <w:rsid w:val="00DF370B"/>
    <w:rsid w:val="00DF3710"/>
    <w:rsid w:val="00DF3749"/>
    <w:rsid w:val="00DF3753"/>
    <w:rsid w:val="00DF377E"/>
    <w:rsid w:val="00DF3899"/>
    <w:rsid w:val="00DF38B3"/>
    <w:rsid w:val="00DF3904"/>
    <w:rsid w:val="00DF399E"/>
    <w:rsid w:val="00DF3A34"/>
    <w:rsid w:val="00DF3A76"/>
    <w:rsid w:val="00DF3A99"/>
    <w:rsid w:val="00DF3A9F"/>
    <w:rsid w:val="00DF3AAB"/>
    <w:rsid w:val="00DF3ACC"/>
    <w:rsid w:val="00DF3B5B"/>
    <w:rsid w:val="00DF3BE6"/>
    <w:rsid w:val="00DF3C13"/>
    <w:rsid w:val="00DF3C5A"/>
    <w:rsid w:val="00DF3CD9"/>
    <w:rsid w:val="00DF3D6B"/>
    <w:rsid w:val="00DF3E66"/>
    <w:rsid w:val="00DF3FDE"/>
    <w:rsid w:val="00DF403D"/>
    <w:rsid w:val="00DF40BB"/>
    <w:rsid w:val="00DF42AA"/>
    <w:rsid w:val="00DF432F"/>
    <w:rsid w:val="00DF4371"/>
    <w:rsid w:val="00DF449C"/>
    <w:rsid w:val="00DF44FA"/>
    <w:rsid w:val="00DF4516"/>
    <w:rsid w:val="00DF453C"/>
    <w:rsid w:val="00DF4542"/>
    <w:rsid w:val="00DF4586"/>
    <w:rsid w:val="00DF46C8"/>
    <w:rsid w:val="00DF47E8"/>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47F"/>
    <w:rsid w:val="00DF548D"/>
    <w:rsid w:val="00DF54B8"/>
    <w:rsid w:val="00DF54D1"/>
    <w:rsid w:val="00DF5530"/>
    <w:rsid w:val="00DF5560"/>
    <w:rsid w:val="00DF55CC"/>
    <w:rsid w:val="00DF5610"/>
    <w:rsid w:val="00DF5653"/>
    <w:rsid w:val="00DF568B"/>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5F"/>
    <w:rsid w:val="00DF7574"/>
    <w:rsid w:val="00DF75AA"/>
    <w:rsid w:val="00DF761B"/>
    <w:rsid w:val="00DF7689"/>
    <w:rsid w:val="00DF7752"/>
    <w:rsid w:val="00DF7778"/>
    <w:rsid w:val="00DF77A7"/>
    <w:rsid w:val="00DF7832"/>
    <w:rsid w:val="00DF7902"/>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FA1"/>
    <w:rsid w:val="00DF7FB4"/>
    <w:rsid w:val="00DF7FEB"/>
    <w:rsid w:val="00E00012"/>
    <w:rsid w:val="00E0004A"/>
    <w:rsid w:val="00E000E7"/>
    <w:rsid w:val="00E000E8"/>
    <w:rsid w:val="00E00134"/>
    <w:rsid w:val="00E0019B"/>
    <w:rsid w:val="00E0022D"/>
    <w:rsid w:val="00E0022E"/>
    <w:rsid w:val="00E0024A"/>
    <w:rsid w:val="00E002DA"/>
    <w:rsid w:val="00E003AE"/>
    <w:rsid w:val="00E00497"/>
    <w:rsid w:val="00E0051B"/>
    <w:rsid w:val="00E0054E"/>
    <w:rsid w:val="00E00552"/>
    <w:rsid w:val="00E005FF"/>
    <w:rsid w:val="00E00608"/>
    <w:rsid w:val="00E00627"/>
    <w:rsid w:val="00E00696"/>
    <w:rsid w:val="00E006E3"/>
    <w:rsid w:val="00E00734"/>
    <w:rsid w:val="00E00775"/>
    <w:rsid w:val="00E007CC"/>
    <w:rsid w:val="00E007D5"/>
    <w:rsid w:val="00E00896"/>
    <w:rsid w:val="00E008D9"/>
    <w:rsid w:val="00E00A2C"/>
    <w:rsid w:val="00E00B02"/>
    <w:rsid w:val="00E00B96"/>
    <w:rsid w:val="00E00C31"/>
    <w:rsid w:val="00E00CE7"/>
    <w:rsid w:val="00E00E1F"/>
    <w:rsid w:val="00E00E26"/>
    <w:rsid w:val="00E00E36"/>
    <w:rsid w:val="00E00EAC"/>
    <w:rsid w:val="00E00F55"/>
    <w:rsid w:val="00E0108B"/>
    <w:rsid w:val="00E010D0"/>
    <w:rsid w:val="00E010FE"/>
    <w:rsid w:val="00E01118"/>
    <w:rsid w:val="00E0116E"/>
    <w:rsid w:val="00E011F7"/>
    <w:rsid w:val="00E01245"/>
    <w:rsid w:val="00E0128E"/>
    <w:rsid w:val="00E012F3"/>
    <w:rsid w:val="00E01332"/>
    <w:rsid w:val="00E0136E"/>
    <w:rsid w:val="00E013D6"/>
    <w:rsid w:val="00E013E5"/>
    <w:rsid w:val="00E01467"/>
    <w:rsid w:val="00E01501"/>
    <w:rsid w:val="00E01504"/>
    <w:rsid w:val="00E01587"/>
    <w:rsid w:val="00E015BC"/>
    <w:rsid w:val="00E01619"/>
    <w:rsid w:val="00E01740"/>
    <w:rsid w:val="00E017DC"/>
    <w:rsid w:val="00E01821"/>
    <w:rsid w:val="00E0182C"/>
    <w:rsid w:val="00E0185C"/>
    <w:rsid w:val="00E018B3"/>
    <w:rsid w:val="00E018FF"/>
    <w:rsid w:val="00E01972"/>
    <w:rsid w:val="00E01991"/>
    <w:rsid w:val="00E01A7E"/>
    <w:rsid w:val="00E01AC4"/>
    <w:rsid w:val="00E01B23"/>
    <w:rsid w:val="00E01B73"/>
    <w:rsid w:val="00E01C2F"/>
    <w:rsid w:val="00E01CDE"/>
    <w:rsid w:val="00E01D7D"/>
    <w:rsid w:val="00E01DA2"/>
    <w:rsid w:val="00E01DB9"/>
    <w:rsid w:val="00E01E7A"/>
    <w:rsid w:val="00E01EA9"/>
    <w:rsid w:val="00E01EC2"/>
    <w:rsid w:val="00E01ED9"/>
    <w:rsid w:val="00E01F3B"/>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C4"/>
    <w:rsid w:val="00E028D9"/>
    <w:rsid w:val="00E028DF"/>
    <w:rsid w:val="00E0291D"/>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24A"/>
    <w:rsid w:val="00E0327E"/>
    <w:rsid w:val="00E032F9"/>
    <w:rsid w:val="00E0330B"/>
    <w:rsid w:val="00E033C2"/>
    <w:rsid w:val="00E03463"/>
    <w:rsid w:val="00E034AC"/>
    <w:rsid w:val="00E0358C"/>
    <w:rsid w:val="00E035AB"/>
    <w:rsid w:val="00E03636"/>
    <w:rsid w:val="00E03638"/>
    <w:rsid w:val="00E0369F"/>
    <w:rsid w:val="00E036B1"/>
    <w:rsid w:val="00E037AE"/>
    <w:rsid w:val="00E03808"/>
    <w:rsid w:val="00E0386B"/>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43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EA"/>
    <w:rsid w:val="00E04A0B"/>
    <w:rsid w:val="00E04A53"/>
    <w:rsid w:val="00E04A73"/>
    <w:rsid w:val="00E04A9A"/>
    <w:rsid w:val="00E04B50"/>
    <w:rsid w:val="00E04BC6"/>
    <w:rsid w:val="00E04BDF"/>
    <w:rsid w:val="00E04C22"/>
    <w:rsid w:val="00E04D29"/>
    <w:rsid w:val="00E04D89"/>
    <w:rsid w:val="00E04E2C"/>
    <w:rsid w:val="00E04ECC"/>
    <w:rsid w:val="00E04ED2"/>
    <w:rsid w:val="00E04F8A"/>
    <w:rsid w:val="00E04F99"/>
    <w:rsid w:val="00E05036"/>
    <w:rsid w:val="00E0508F"/>
    <w:rsid w:val="00E05168"/>
    <w:rsid w:val="00E05231"/>
    <w:rsid w:val="00E0527E"/>
    <w:rsid w:val="00E053B0"/>
    <w:rsid w:val="00E053F8"/>
    <w:rsid w:val="00E05516"/>
    <w:rsid w:val="00E05525"/>
    <w:rsid w:val="00E05573"/>
    <w:rsid w:val="00E0558E"/>
    <w:rsid w:val="00E055F2"/>
    <w:rsid w:val="00E05614"/>
    <w:rsid w:val="00E05616"/>
    <w:rsid w:val="00E0562B"/>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C5"/>
    <w:rsid w:val="00E07448"/>
    <w:rsid w:val="00E074A9"/>
    <w:rsid w:val="00E074C3"/>
    <w:rsid w:val="00E074EF"/>
    <w:rsid w:val="00E07571"/>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B8"/>
    <w:rsid w:val="00E07D83"/>
    <w:rsid w:val="00E07DA0"/>
    <w:rsid w:val="00E07DD8"/>
    <w:rsid w:val="00E07F01"/>
    <w:rsid w:val="00E07FFA"/>
    <w:rsid w:val="00E10105"/>
    <w:rsid w:val="00E1010E"/>
    <w:rsid w:val="00E1012C"/>
    <w:rsid w:val="00E101B8"/>
    <w:rsid w:val="00E1021D"/>
    <w:rsid w:val="00E10238"/>
    <w:rsid w:val="00E1028B"/>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EF"/>
    <w:rsid w:val="00E10A90"/>
    <w:rsid w:val="00E10B38"/>
    <w:rsid w:val="00E10B74"/>
    <w:rsid w:val="00E10B7D"/>
    <w:rsid w:val="00E10BDB"/>
    <w:rsid w:val="00E10C7F"/>
    <w:rsid w:val="00E10C9C"/>
    <w:rsid w:val="00E10D1B"/>
    <w:rsid w:val="00E10E2D"/>
    <w:rsid w:val="00E10E31"/>
    <w:rsid w:val="00E10E5E"/>
    <w:rsid w:val="00E10EA4"/>
    <w:rsid w:val="00E10F23"/>
    <w:rsid w:val="00E10FA2"/>
    <w:rsid w:val="00E11062"/>
    <w:rsid w:val="00E110D4"/>
    <w:rsid w:val="00E110F4"/>
    <w:rsid w:val="00E11197"/>
    <w:rsid w:val="00E11281"/>
    <w:rsid w:val="00E11340"/>
    <w:rsid w:val="00E1147E"/>
    <w:rsid w:val="00E1148F"/>
    <w:rsid w:val="00E114E6"/>
    <w:rsid w:val="00E11565"/>
    <w:rsid w:val="00E11618"/>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7F"/>
    <w:rsid w:val="00E123A8"/>
    <w:rsid w:val="00E123AF"/>
    <w:rsid w:val="00E12445"/>
    <w:rsid w:val="00E12532"/>
    <w:rsid w:val="00E12545"/>
    <w:rsid w:val="00E1258A"/>
    <w:rsid w:val="00E12627"/>
    <w:rsid w:val="00E12644"/>
    <w:rsid w:val="00E1274D"/>
    <w:rsid w:val="00E12765"/>
    <w:rsid w:val="00E127A8"/>
    <w:rsid w:val="00E12986"/>
    <w:rsid w:val="00E12994"/>
    <w:rsid w:val="00E129C8"/>
    <w:rsid w:val="00E129D0"/>
    <w:rsid w:val="00E129FA"/>
    <w:rsid w:val="00E12A19"/>
    <w:rsid w:val="00E12A33"/>
    <w:rsid w:val="00E12A38"/>
    <w:rsid w:val="00E12AAE"/>
    <w:rsid w:val="00E12AD3"/>
    <w:rsid w:val="00E12B64"/>
    <w:rsid w:val="00E12CA2"/>
    <w:rsid w:val="00E12DD6"/>
    <w:rsid w:val="00E12E32"/>
    <w:rsid w:val="00E12E72"/>
    <w:rsid w:val="00E12E97"/>
    <w:rsid w:val="00E12ED8"/>
    <w:rsid w:val="00E12F39"/>
    <w:rsid w:val="00E12FF3"/>
    <w:rsid w:val="00E13037"/>
    <w:rsid w:val="00E130B3"/>
    <w:rsid w:val="00E130B4"/>
    <w:rsid w:val="00E1312F"/>
    <w:rsid w:val="00E13181"/>
    <w:rsid w:val="00E131F2"/>
    <w:rsid w:val="00E132D0"/>
    <w:rsid w:val="00E132EF"/>
    <w:rsid w:val="00E13344"/>
    <w:rsid w:val="00E1341B"/>
    <w:rsid w:val="00E1341D"/>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5D"/>
    <w:rsid w:val="00E15086"/>
    <w:rsid w:val="00E15112"/>
    <w:rsid w:val="00E1516F"/>
    <w:rsid w:val="00E15195"/>
    <w:rsid w:val="00E1519E"/>
    <w:rsid w:val="00E151E0"/>
    <w:rsid w:val="00E15219"/>
    <w:rsid w:val="00E1524D"/>
    <w:rsid w:val="00E15252"/>
    <w:rsid w:val="00E15278"/>
    <w:rsid w:val="00E15330"/>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DC8"/>
    <w:rsid w:val="00E15DDA"/>
    <w:rsid w:val="00E15E12"/>
    <w:rsid w:val="00E15EF1"/>
    <w:rsid w:val="00E15F22"/>
    <w:rsid w:val="00E15FE2"/>
    <w:rsid w:val="00E15FEC"/>
    <w:rsid w:val="00E16077"/>
    <w:rsid w:val="00E16097"/>
    <w:rsid w:val="00E1609D"/>
    <w:rsid w:val="00E16165"/>
    <w:rsid w:val="00E1617C"/>
    <w:rsid w:val="00E161D4"/>
    <w:rsid w:val="00E16242"/>
    <w:rsid w:val="00E1625C"/>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D4"/>
    <w:rsid w:val="00E167DD"/>
    <w:rsid w:val="00E1693A"/>
    <w:rsid w:val="00E16A2D"/>
    <w:rsid w:val="00E16A8C"/>
    <w:rsid w:val="00E16AD3"/>
    <w:rsid w:val="00E16C2B"/>
    <w:rsid w:val="00E16D70"/>
    <w:rsid w:val="00E16EA7"/>
    <w:rsid w:val="00E16EFD"/>
    <w:rsid w:val="00E16F00"/>
    <w:rsid w:val="00E16FC8"/>
    <w:rsid w:val="00E1703C"/>
    <w:rsid w:val="00E1704D"/>
    <w:rsid w:val="00E170A1"/>
    <w:rsid w:val="00E17154"/>
    <w:rsid w:val="00E171A1"/>
    <w:rsid w:val="00E171ED"/>
    <w:rsid w:val="00E17251"/>
    <w:rsid w:val="00E172CF"/>
    <w:rsid w:val="00E172F4"/>
    <w:rsid w:val="00E17379"/>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3"/>
    <w:rsid w:val="00E17E88"/>
    <w:rsid w:val="00E17F1D"/>
    <w:rsid w:val="00E17FDF"/>
    <w:rsid w:val="00E200AA"/>
    <w:rsid w:val="00E200F2"/>
    <w:rsid w:val="00E201D3"/>
    <w:rsid w:val="00E20237"/>
    <w:rsid w:val="00E20296"/>
    <w:rsid w:val="00E20348"/>
    <w:rsid w:val="00E20407"/>
    <w:rsid w:val="00E20469"/>
    <w:rsid w:val="00E2048B"/>
    <w:rsid w:val="00E204C8"/>
    <w:rsid w:val="00E20525"/>
    <w:rsid w:val="00E20590"/>
    <w:rsid w:val="00E205C2"/>
    <w:rsid w:val="00E205D6"/>
    <w:rsid w:val="00E205F8"/>
    <w:rsid w:val="00E20681"/>
    <w:rsid w:val="00E206B0"/>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0"/>
    <w:rsid w:val="00E21272"/>
    <w:rsid w:val="00E212EF"/>
    <w:rsid w:val="00E213CA"/>
    <w:rsid w:val="00E2145D"/>
    <w:rsid w:val="00E215FB"/>
    <w:rsid w:val="00E2163D"/>
    <w:rsid w:val="00E2165A"/>
    <w:rsid w:val="00E2167A"/>
    <w:rsid w:val="00E216D4"/>
    <w:rsid w:val="00E2173A"/>
    <w:rsid w:val="00E217A1"/>
    <w:rsid w:val="00E217E5"/>
    <w:rsid w:val="00E2192F"/>
    <w:rsid w:val="00E2194E"/>
    <w:rsid w:val="00E219B2"/>
    <w:rsid w:val="00E219B9"/>
    <w:rsid w:val="00E21A3A"/>
    <w:rsid w:val="00E21A5A"/>
    <w:rsid w:val="00E21AE6"/>
    <w:rsid w:val="00E21AF9"/>
    <w:rsid w:val="00E21AFE"/>
    <w:rsid w:val="00E21B15"/>
    <w:rsid w:val="00E21B49"/>
    <w:rsid w:val="00E21CB4"/>
    <w:rsid w:val="00E21D61"/>
    <w:rsid w:val="00E21D71"/>
    <w:rsid w:val="00E21DED"/>
    <w:rsid w:val="00E21EA6"/>
    <w:rsid w:val="00E21EC5"/>
    <w:rsid w:val="00E21F0C"/>
    <w:rsid w:val="00E21F61"/>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76"/>
    <w:rsid w:val="00E23294"/>
    <w:rsid w:val="00E232A6"/>
    <w:rsid w:val="00E234ED"/>
    <w:rsid w:val="00E2352A"/>
    <w:rsid w:val="00E2356F"/>
    <w:rsid w:val="00E235B3"/>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F25"/>
    <w:rsid w:val="00E23F36"/>
    <w:rsid w:val="00E2409D"/>
    <w:rsid w:val="00E2412C"/>
    <w:rsid w:val="00E2412E"/>
    <w:rsid w:val="00E2417D"/>
    <w:rsid w:val="00E24187"/>
    <w:rsid w:val="00E241BE"/>
    <w:rsid w:val="00E24209"/>
    <w:rsid w:val="00E24226"/>
    <w:rsid w:val="00E2424D"/>
    <w:rsid w:val="00E24315"/>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3F"/>
    <w:rsid w:val="00E24DBB"/>
    <w:rsid w:val="00E24DF4"/>
    <w:rsid w:val="00E24DF5"/>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16"/>
    <w:rsid w:val="00E25CEF"/>
    <w:rsid w:val="00E25D85"/>
    <w:rsid w:val="00E25D99"/>
    <w:rsid w:val="00E25D9A"/>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69"/>
    <w:rsid w:val="00E2637C"/>
    <w:rsid w:val="00E26395"/>
    <w:rsid w:val="00E2645C"/>
    <w:rsid w:val="00E2651C"/>
    <w:rsid w:val="00E26522"/>
    <w:rsid w:val="00E2653C"/>
    <w:rsid w:val="00E26560"/>
    <w:rsid w:val="00E2659D"/>
    <w:rsid w:val="00E2660E"/>
    <w:rsid w:val="00E26621"/>
    <w:rsid w:val="00E2666A"/>
    <w:rsid w:val="00E26687"/>
    <w:rsid w:val="00E26757"/>
    <w:rsid w:val="00E26789"/>
    <w:rsid w:val="00E26859"/>
    <w:rsid w:val="00E2694C"/>
    <w:rsid w:val="00E26A16"/>
    <w:rsid w:val="00E26AF9"/>
    <w:rsid w:val="00E26B21"/>
    <w:rsid w:val="00E26B33"/>
    <w:rsid w:val="00E26B3B"/>
    <w:rsid w:val="00E26C31"/>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83"/>
    <w:rsid w:val="00E27A8B"/>
    <w:rsid w:val="00E27A92"/>
    <w:rsid w:val="00E27AFF"/>
    <w:rsid w:val="00E27B1D"/>
    <w:rsid w:val="00E27BB4"/>
    <w:rsid w:val="00E27BBC"/>
    <w:rsid w:val="00E27BD5"/>
    <w:rsid w:val="00E27D35"/>
    <w:rsid w:val="00E27DF7"/>
    <w:rsid w:val="00E27EC9"/>
    <w:rsid w:val="00E27F53"/>
    <w:rsid w:val="00E27FB4"/>
    <w:rsid w:val="00E300CF"/>
    <w:rsid w:val="00E30135"/>
    <w:rsid w:val="00E30154"/>
    <w:rsid w:val="00E30164"/>
    <w:rsid w:val="00E30171"/>
    <w:rsid w:val="00E30302"/>
    <w:rsid w:val="00E3031F"/>
    <w:rsid w:val="00E30367"/>
    <w:rsid w:val="00E3039F"/>
    <w:rsid w:val="00E303D0"/>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99"/>
    <w:rsid w:val="00E30B9E"/>
    <w:rsid w:val="00E30D24"/>
    <w:rsid w:val="00E30D51"/>
    <w:rsid w:val="00E30DC8"/>
    <w:rsid w:val="00E30DED"/>
    <w:rsid w:val="00E30E2B"/>
    <w:rsid w:val="00E30E2C"/>
    <w:rsid w:val="00E30E56"/>
    <w:rsid w:val="00E30E63"/>
    <w:rsid w:val="00E30F97"/>
    <w:rsid w:val="00E30FCA"/>
    <w:rsid w:val="00E310F6"/>
    <w:rsid w:val="00E31132"/>
    <w:rsid w:val="00E3118C"/>
    <w:rsid w:val="00E311AD"/>
    <w:rsid w:val="00E3121B"/>
    <w:rsid w:val="00E3124C"/>
    <w:rsid w:val="00E31258"/>
    <w:rsid w:val="00E312B8"/>
    <w:rsid w:val="00E3132A"/>
    <w:rsid w:val="00E31385"/>
    <w:rsid w:val="00E31386"/>
    <w:rsid w:val="00E3143D"/>
    <w:rsid w:val="00E31476"/>
    <w:rsid w:val="00E3148F"/>
    <w:rsid w:val="00E31494"/>
    <w:rsid w:val="00E31496"/>
    <w:rsid w:val="00E314B9"/>
    <w:rsid w:val="00E31557"/>
    <w:rsid w:val="00E315C7"/>
    <w:rsid w:val="00E3164A"/>
    <w:rsid w:val="00E3166D"/>
    <w:rsid w:val="00E31680"/>
    <w:rsid w:val="00E317FB"/>
    <w:rsid w:val="00E3181A"/>
    <w:rsid w:val="00E31822"/>
    <w:rsid w:val="00E31839"/>
    <w:rsid w:val="00E31852"/>
    <w:rsid w:val="00E31A0B"/>
    <w:rsid w:val="00E31A15"/>
    <w:rsid w:val="00E31A52"/>
    <w:rsid w:val="00E31A5B"/>
    <w:rsid w:val="00E31CDB"/>
    <w:rsid w:val="00E31D40"/>
    <w:rsid w:val="00E31D6B"/>
    <w:rsid w:val="00E31E40"/>
    <w:rsid w:val="00E31EC6"/>
    <w:rsid w:val="00E31F89"/>
    <w:rsid w:val="00E3200D"/>
    <w:rsid w:val="00E3203C"/>
    <w:rsid w:val="00E320E3"/>
    <w:rsid w:val="00E32144"/>
    <w:rsid w:val="00E32173"/>
    <w:rsid w:val="00E321DA"/>
    <w:rsid w:val="00E321E1"/>
    <w:rsid w:val="00E32203"/>
    <w:rsid w:val="00E32285"/>
    <w:rsid w:val="00E32291"/>
    <w:rsid w:val="00E322E0"/>
    <w:rsid w:val="00E32319"/>
    <w:rsid w:val="00E3235C"/>
    <w:rsid w:val="00E3237E"/>
    <w:rsid w:val="00E3242F"/>
    <w:rsid w:val="00E3245F"/>
    <w:rsid w:val="00E3248A"/>
    <w:rsid w:val="00E324E4"/>
    <w:rsid w:val="00E32577"/>
    <w:rsid w:val="00E32585"/>
    <w:rsid w:val="00E32589"/>
    <w:rsid w:val="00E325DB"/>
    <w:rsid w:val="00E32654"/>
    <w:rsid w:val="00E32686"/>
    <w:rsid w:val="00E326C5"/>
    <w:rsid w:val="00E326CF"/>
    <w:rsid w:val="00E326D4"/>
    <w:rsid w:val="00E3279D"/>
    <w:rsid w:val="00E327CE"/>
    <w:rsid w:val="00E327F9"/>
    <w:rsid w:val="00E32812"/>
    <w:rsid w:val="00E32820"/>
    <w:rsid w:val="00E32898"/>
    <w:rsid w:val="00E328A8"/>
    <w:rsid w:val="00E328B6"/>
    <w:rsid w:val="00E328E6"/>
    <w:rsid w:val="00E329FF"/>
    <w:rsid w:val="00E32B91"/>
    <w:rsid w:val="00E32BAB"/>
    <w:rsid w:val="00E32BC3"/>
    <w:rsid w:val="00E32C1B"/>
    <w:rsid w:val="00E32C80"/>
    <w:rsid w:val="00E32D1F"/>
    <w:rsid w:val="00E32D3F"/>
    <w:rsid w:val="00E32D76"/>
    <w:rsid w:val="00E32DEA"/>
    <w:rsid w:val="00E32EB4"/>
    <w:rsid w:val="00E32EF6"/>
    <w:rsid w:val="00E32F1D"/>
    <w:rsid w:val="00E32F5A"/>
    <w:rsid w:val="00E32FBB"/>
    <w:rsid w:val="00E330A1"/>
    <w:rsid w:val="00E330D3"/>
    <w:rsid w:val="00E330E0"/>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B2"/>
    <w:rsid w:val="00E33AC6"/>
    <w:rsid w:val="00E33B3E"/>
    <w:rsid w:val="00E33B6B"/>
    <w:rsid w:val="00E33C02"/>
    <w:rsid w:val="00E33C3C"/>
    <w:rsid w:val="00E33C3F"/>
    <w:rsid w:val="00E33D1D"/>
    <w:rsid w:val="00E33D21"/>
    <w:rsid w:val="00E33E53"/>
    <w:rsid w:val="00E33ED4"/>
    <w:rsid w:val="00E33ED5"/>
    <w:rsid w:val="00E33F54"/>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3E"/>
    <w:rsid w:val="00E34976"/>
    <w:rsid w:val="00E3498F"/>
    <w:rsid w:val="00E34A25"/>
    <w:rsid w:val="00E34A39"/>
    <w:rsid w:val="00E34A45"/>
    <w:rsid w:val="00E34AD6"/>
    <w:rsid w:val="00E34B0F"/>
    <w:rsid w:val="00E34B21"/>
    <w:rsid w:val="00E34B90"/>
    <w:rsid w:val="00E34BA4"/>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2B3"/>
    <w:rsid w:val="00E352D6"/>
    <w:rsid w:val="00E3531C"/>
    <w:rsid w:val="00E35370"/>
    <w:rsid w:val="00E35534"/>
    <w:rsid w:val="00E35571"/>
    <w:rsid w:val="00E355F1"/>
    <w:rsid w:val="00E35679"/>
    <w:rsid w:val="00E35803"/>
    <w:rsid w:val="00E358F0"/>
    <w:rsid w:val="00E35934"/>
    <w:rsid w:val="00E35974"/>
    <w:rsid w:val="00E35990"/>
    <w:rsid w:val="00E35994"/>
    <w:rsid w:val="00E359C9"/>
    <w:rsid w:val="00E35A16"/>
    <w:rsid w:val="00E35A31"/>
    <w:rsid w:val="00E35B4F"/>
    <w:rsid w:val="00E35B74"/>
    <w:rsid w:val="00E35B8B"/>
    <w:rsid w:val="00E35BC8"/>
    <w:rsid w:val="00E35BEE"/>
    <w:rsid w:val="00E35BFC"/>
    <w:rsid w:val="00E35C30"/>
    <w:rsid w:val="00E35C82"/>
    <w:rsid w:val="00E35C9E"/>
    <w:rsid w:val="00E35CC0"/>
    <w:rsid w:val="00E35CC7"/>
    <w:rsid w:val="00E35D8D"/>
    <w:rsid w:val="00E35E22"/>
    <w:rsid w:val="00E35EFA"/>
    <w:rsid w:val="00E35FA8"/>
    <w:rsid w:val="00E36012"/>
    <w:rsid w:val="00E36107"/>
    <w:rsid w:val="00E36124"/>
    <w:rsid w:val="00E3629B"/>
    <w:rsid w:val="00E362DA"/>
    <w:rsid w:val="00E362FA"/>
    <w:rsid w:val="00E362FE"/>
    <w:rsid w:val="00E36309"/>
    <w:rsid w:val="00E3632D"/>
    <w:rsid w:val="00E36337"/>
    <w:rsid w:val="00E363AF"/>
    <w:rsid w:val="00E36442"/>
    <w:rsid w:val="00E364E1"/>
    <w:rsid w:val="00E364E3"/>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7A"/>
    <w:rsid w:val="00E37188"/>
    <w:rsid w:val="00E371CE"/>
    <w:rsid w:val="00E372A9"/>
    <w:rsid w:val="00E372DB"/>
    <w:rsid w:val="00E3735F"/>
    <w:rsid w:val="00E3736B"/>
    <w:rsid w:val="00E3739C"/>
    <w:rsid w:val="00E37528"/>
    <w:rsid w:val="00E3755F"/>
    <w:rsid w:val="00E37570"/>
    <w:rsid w:val="00E3762D"/>
    <w:rsid w:val="00E37648"/>
    <w:rsid w:val="00E37660"/>
    <w:rsid w:val="00E3767F"/>
    <w:rsid w:val="00E3770A"/>
    <w:rsid w:val="00E3771F"/>
    <w:rsid w:val="00E3776C"/>
    <w:rsid w:val="00E377A0"/>
    <w:rsid w:val="00E3788F"/>
    <w:rsid w:val="00E3789B"/>
    <w:rsid w:val="00E378BE"/>
    <w:rsid w:val="00E37953"/>
    <w:rsid w:val="00E379A3"/>
    <w:rsid w:val="00E379E4"/>
    <w:rsid w:val="00E37A3A"/>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A3"/>
    <w:rsid w:val="00E37F94"/>
    <w:rsid w:val="00E4006E"/>
    <w:rsid w:val="00E400EF"/>
    <w:rsid w:val="00E40181"/>
    <w:rsid w:val="00E40205"/>
    <w:rsid w:val="00E4027D"/>
    <w:rsid w:val="00E4038F"/>
    <w:rsid w:val="00E403EF"/>
    <w:rsid w:val="00E4042A"/>
    <w:rsid w:val="00E4049D"/>
    <w:rsid w:val="00E404A7"/>
    <w:rsid w:val="00E404E2"/>
    <w:rsid w:val="00E404E7"/>
    <w:rsid w:val="00E40502"/>
    <w:rsid w:val="00E4054C"/>
    <w:rsid w:val="00E40704"/>
    <w:rsid w:val="00E4072A"/>
    <w:rsid w:val="00E4073D"/>
    <w:rsid w:val="00E4083E"/>
    <w:rsid w:val="00E40855"/>
    <w:rsid w:val="00E408E7"/>
    <w:rsid w:val="00E40996"/>
    <w:rsid w:val="00E40B93"/>
    <w:rsid w:val="00E40C13"/>
    <w:rsid w:val="00E40C1E"/>
    <w:rsid w:val="00E40C29"/>
    <w:rsid w:val="00E40CB3"/>
    <w:rsid w:val="00E40E43"/>
    <w:rsid w:val="00E40E8A"/>
    <w:rsid w:val="00E40EFA"/>
    <w:rsid w:val="00E40F26"/>
    <w:rsid w:val="00E40F59"/>
    <w:rsid w:val="00E410C8"/>
    <w:rsid w:val="00E41129"/>
    <w:rsid w:val="00E41147"/>
    <w:rsid w:val="00E411DC"/>
    <w:rsid w:val="00E411EA"/>
    <w:rsid w:val="00E41256"/>
    <w:rsid w:val="00E41432"/>
    <w:rsid w:val="00E4143A"/>
    <w:rsid w:val="00E41475"/>
    <w:rsid w:val="00E4147A"/>
    <w:rsid w:val="00E4164F"/>
    <w:rsid w:val="00E416A0"/>
    <w:rsid w:val="00E416D2"/>
    <w:rsid w:val="00E41779"/>
    <w:rsid w:val="00E418C1"/>
    <w:rsid w:val="00E418DF"/>
    <w:rsid w:val="00E4190A"/>
    <w:rsid w:val="00E41944"/>
    <w:rsid w:val="00E41AAF"/>
    <w:rsid w:val="00E41AE5"/>
    <w:rsid w:val="00E41AEC"/>
    <w:rsid w:val="00E41AED"/>
    <w:rsid w:val="00E41BFC"/>
    <w:rsid w:val="00E41C39"/>
    <w:rsid w:val="00E41C4E"/>
    <w:rsid w:val="00E41CCB"/>
    <w:rsid w:val="00E41CEF"/>
    <w:rsid w:val="00E41D1C"/>
    <w:rsid w:val="00E41D2C"/>
    <w:rsid w:val="00E41D7D"/>
    <w:rsid w:val="00E41DD7"/>
    <w:rsid w:val="00E41E03"/>
    <w:rsid w:val="00E41EC2"/>
    <w:rsid w:val="00E41F91"/>
    <w:rsid w:val="00E42037"/>
    <w:rsid w:val="00E42158"/>
    <w:rsid w:val="00E421D0"/>
    <w:rsid w:val="00E422E5"/>
    <w:rsid w:val="00E423A1"/>
    <w:rsid w:val="00E423B9"/>
    <w:rsid w:val="00E42421"/>
    <w:rsid w:val="00E424FD"/>
    <w:rsid w:val="00E425B8"/>
    <w:rsid w:val="00E425D2"/>
    <w:rsid w:val="00E425FB"/>
    <w:rsid w:val="00E42665"/>
    <w:rsid w:val="00E426E9"/>
    <w:rsid w:val="00E4270A"/>
    <w:rsid w:val="00E428BF"/>
    <w:rsid w:val="00E42948"/>
    <w:rsid w:val="00E429A1"/>
    <w:rsid w:val="00E429FC"/>
    <w:rsid w:val="00E42A31"/>
    <w:rsid w:val="00E42A67"/>
    <w:rsid w:val="00E42AC1"/>
    <w:rsid w:val="00E42AD4"/>
    <w:rsid w:val="00E42B09"/>
    <w:rsid w:val="00E42BEF"/>
    <w:rsid w:val="00E42C29"/>
    <w:rsid w:val="00E42CDC"/>
    <w:rsid w:val="00E42EE8"/>
    <w:rsid w:val="00E42F18"/>
    <w:rsid w:val="00E43002"/>
    <w:rsid w:val="00E4303E"/>
    <w:rsid w:val="00E43121"/>
    <w:rsid w:val="00E43128"/>
    <w:rsid w:val="00E431EA"/>
    <w:rsid w:val="00E43245"/>
    <w:rsid w:val="00E4328D"/>
    <w:rsid w:val="00E432EA"/>
    <w:rsid w:val="00E433F1"/>
    <w:rsid w:val="00E433FE"/>
    <w:rsid w:val="00E43408"/>
    <w:rsid w:val="00E4340E"/>
    <w:rsid w:val="00E434BB"/>
    <w:rsid w:val="00E434E0"/>
    <w:rsid w:val="00E435A8"/>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E45"/>
    <w:rsid w:val="00E43E54"/>
    <w:rsid w:val="00E43ED6"/>
    <w:rsid w:val="00E43F22"/>
    <w:rsid w:val="00E43F89"/>
    <w:rsid w:val="00E43FD6"/>
    <w:rsid w:val="00E4403E"/>
    <w:rsid w:val="00E4404B"/>
    <w:rsid w:val="00E4418C"/>
    <w:rsid w:val="00E4419E"/>
    <w:rsid w:val="00E4423F"/>
    <w:rsid w:val="00E442A1"/>
    <w:rsid w:val="00E442B2"/>
    <w:rsid w:val="00E443B9"/>
    <w:rsid w:val="00E4442B"/>
    <w:rsid w:val="00E444EC"/>
    <w:rsid w:val="00E44594"/>
    <w:rsid w:val="00E445A6"/>
    <w:rsid w:val="00E44676"/>
    <w:rsid w:val="00E4467C"/>
    <w:rsid w:val="00E44803"/>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5E"/>
    <w:rsid w:val="00E4589C"/>
    <w:rsid w:val="00E45928"/>
    <w:rsid w:val="00E45966"/>
    <w:rsid w:val="00E459A6"/>
    <w:rsid w:val="00E459E7"/>
    <w:rsid w:val="00E45A19"/>
    <w:rsid w:val="00E45AA8"/>
    <w:rsid w:val="00E45B0C"/>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F9B"/>
    <w:rsid w:val="00E46FB9"/>
    <w:rsid w:val="00E47036"/>
    <w:rsid w:val="00E47065"/>
    <w:rsid w:val="00E4706D"/>
    <w:rsid w:val="00E470ED"/>
    <w:rsid w:val="00E4712C"/>
    <w:rsid w:val="00E47145"/>
    <w:rsid w:val="00E4727C"/>
    <w:rsid w:val="00E472ED"/>
    <w:rsid w:val="00E47487"/>
    <w:rsid w:val="00E4749E"/>
    <w:rsid w:val="00E474EA"/>
    <w:rsid w:val="00E47526"/>
    <w:rsid w:val="00E475CD"/>
    <w:rsid w:val="00E475F6"/>
    <w:rsid w:val="00E47600"/>
    <w:rsid w:val="00E47605"/>
    <w:rsid w:val="00E47648"/>
    <w:rsid w:val="00E47663"/>
    <w:rsid w:val="00E47666"/>
    <w:rsid w:val="00E47672"/>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DB"/>
    <w:rsid w:val="00E5017B"/>
    <w:rsid w:val="00E501C9"/>
    <w:rsid w:val="00E501CA"/>
    <w:rsid w:val="00E502CC"/>
    <w:rsid w:val="00E50300"/>
    <w:rsid w:val="00E503B5"/>
    <w:rsid w:val="00E5048F"/>
    <w:rsid w:val="00E504DD"/>
    <w:rsid w:val="00E50501"/>
    <w:rsid w:val="00E5051A"/>
    <w:rsid w:val="00E505B3"/>
    <w:rsid w:val="00E505C5"/>
    <w:rsid w:val="00E50663"/>
    <w:rsid w:val="00E50668"/>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1B"/>
    <w:rsid w:val="00E50CA1"/>
    <w:rsid w:val="00E50CA6"/>
    <w:rsid w:val="00E50D27"/>
    <w:rsid w:val="00E50D57"/>
    <w:rsid w:val="00E50D5C"/>
    <w:rsid w:val="00E50E58"/>
    <w:rsid w:val="00E50E7F"/>
    <w:rsid w:val="00E50EBF"/>
    <w:rsid w:val="00E50EC1"/>
    <w:rsid w:val="00E50EC9"/>
    <w:rsid w:val="00E50F2A"/>
    <w:rsid w:val="00E50F35"/>
    <w:rsid w:val="00E50F4C"/>
    <w:rsid w:val="00E50F99"/>
    <w:rsid w:val="00E50F9C"/>
    <w:rsid w:val="00E51056"/>
    <w:rsid w:val="00E511EF"/>
    <w:rsid w:val="00E51269"/>
    <w:rsid w:val="00E51296"/>
    <w:rsid w:val="00E512A7"/>
    <w:rsid w:val="00E51326"/>
    <w:rsid w:val="00E5140D"/>
    <w:rsid w:val="00E5149F"/>
    <w:rsid w:val="00E514A2"/>
    <w:rsid w:val="00E514CD"/>
    <w:rsid w:val="00E515F8"/>
    <w:rsid w:val="00E51614"/>
    <w:rsid w:val="00E5166A"/>
    <w:rsid w:val="00E516BA"/>
    <w:rsid w:val="00E51734"/>
    <w:rsid w:val="00E5173E"/>
    <w:rsid w:val="00E51815"/>
    <w:rsid w:val="00E5185E"/>
    <w:rsid w:val="00E519A1"/>
    <w:rsid w:val="00E519C0"/>
    <w:rsid w:val="00E51A00"/>
    <w:rsid w:val="00E51A53"/>
    <w:rsid w:val="00E51B55"/>
    <w:rsid w:val="00E51B71"/>
    <w:rsid w:val="00E51BF9"/>
    <w:rsid w:val="00E51C75"/>
    <w:rsid w:val="00E51D0E"/>
    <w:rsid w:val="00E51F41"/>
    <w:rsid w:val="00E51F77"/>
    <w:rsid w:val="00E52006"/>
    <w:rsid w:val="00E52059"/>
    <w:rsid w:val="00E520F6"/>
    <w:rsid w:val="00E52118"/>
    <w:rsid w:val="00E521DF"/>
    <w:rsid w:val="00E52246"/>
    <w:rsid w:val="00E52258"/>
    <w:rsid w:val="00E5227C"/>
    <w:rsid w:val="00E5234E"/>
    <w:rsid w:val="00E52392"/>
    <w:rsid w:val="00E5239E"/>
    <w:rsid w:val="00E523BD"/>
    <w:rsid w:val="00E5243D"/>
    <w:rsid w:val="00E52443"/>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B"/>
    <w:rsid w:val="00E52F12"/>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670"/>
    <w:rsid w:val="00E53738"/>
    <w:rsid w:val="00E53864"/>
    <w:rsid w:val="00E538A1"/>
    <w:rsid w:val="00E538AD"/>
    <w:rsid w:val="00E53922"/>
    <w:rsid w:val="00E53924"/>
    <w:rsid w:val="00E5392E"/>
    <w:rsid w:val="00E53952"/>
    <w:rsid w:val="00E539E4"/>
    <w:rsid w:val="00E53B7C"/>
    <w:rsid w:val="00E53C5F"/>
    <w:rsid w:val="00E53D9C"/>
    <w:rsid w:val="00E53DD4"/>
    <w:rsid w:val="00E53E0F"/>
    <w:rsid w:val="00E53EC7"/>
    <w:rsid w:val="00E53EDE"/>
    <w:rsid w:val="00E53EDF"/>
    <w:rsid w:val="00E53F8F"/>
    <w:rsid w:val="00E54044"/>
    <w:rsid w:val="00E540BA"/>
    <w:rsid w:val="00E5414E"/>
    <w:rsid w:val="00E5423A"/>
    <w:rsid w:val="00E54268"/>
    <w:rsid w:val="00E54327"/>
    <w:rsid w:val="00E543E1"/>
    <w:rsid w:val="00E543E2"/>
    <w:rsid w:val="00E54425"/>
    <w:rsid w:val="00E54434"/>
    <w:rsid w:val="00E5444F"/>
    <w:rsid w:val="00E544A4"/>
    <w:rsid w:val="00E54530"/>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BFD"/>
    <w:rsid w:val="00E54D0F"/>
    <w:rsid w:val="00E54D1E"/>
    <w:rsid w:val="00E54DD2"/>
    <w:rsid w:val="00E54DF8"/>
    <w:rsid w:val="00E54DF9"/>
    <w:rsid w:val="00E54E1A"/>
    <w:rsid w:val="00E54E56"/>
    <w:rsid w:val="00E54FC0"/>
    <w:rsid w:val="00E55036"/>
    <w:rsid w:val="00E55061"/>
    <w:rsid w:val="00E550A0"/>
    <w:rsid w:val="00E550D0"/>
    <w:rsid w:val="00E551FA"/>
    <w:rsid w:val="00E5524C"/>
    <w:rsid w:val="00E55271"/>
    <w:rsid w:val="00E55325"/>
    <w:rsid w:val="00E5539E"/>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E"/>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B5"/>
    <w:rsid w:val="00E564EE"/>
    <w:rsid w:val="00E56533"/>
    <w:rsid w:val="00E565B8"/>
    <w:rsid w:val="00E565EA"/>
    <w:rsid w:val="00E56641"/>
    <w:rsid w:val="00E5669E"/>
    <w:rsid w:val="00E56708"/>
    <w:rsid w:val="00E567C6"/>
    <w:rsid w:val="00E567FB"/>
    <w:rsid w:val="00E56801"/>
    <w:rsid w:val="00E568BC"/>
    <w:rsid w:val="00E56974"/>
    <w:rsid w:val="00E56A36"/>
    <w:rsid w:val="00E56A3B"/>
    <w:rsid w:val="00E56B16"/>
    <w:rsid w:val="00E56BA8"/>
    <w:rsid w:val="00E56CE5"/>
    <w:rsid w:val="00E56D48"/>
    <w:rsid w:val="00E56D50"/>
    <w:rsid w:val="00E56D93"/>
    <w:rsid w:val="00E56E11"/>
    <w:rsid w:val="00E56E13"/>
    <w:rsid w:val="00E56E21"/>
    <w:rsid w:val="00E56E64"/>
    <w:rsid w:val="00E56E69"/>
    <w:rsid w:val="00E56E6C"/>
    <w:rsid w:val="00E56F16"/>
    <w:rsid w:val="00E56FD4"/>
    <w:rsid w:val="00E57030"/>
    <w:rsid w:val="00E57064"/>
    <w:rsid w:val="00E57076"/>
    <w:rsid w:val="00E57091"/>
    <w:rsid w:val="00E57098"/>
    <w:rsid w:val="00E571D8"/>
    <w:rsid w:val="00E5727E"/>
    <w:rsid w:val="00E572DF"/>
    <w:rsid w:val="00E572F4"/>
    <w:rsid w:val="00E5735C"/>
    <w:rsid w:val="00E57387"/>
    <w:rsid w:val="00E573DD"/>
    <w:rsid w:val="00E573E4"/>
    <w:rsid w:val="00E5748E"/>
    <w:rsid w:val="00E5761A"/>
    <w:rsid w:val="00E57651"/>
    <w:rsid w:val="00E57662"/>
    <w:rsid w:val="00E576BB"/>
    <w:rsid w:val="00E5773E"/>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D"/>
    <w:rsid w:val="00E57F73"/>
    <w:rsid w:val="00E6004E"/>
    <w:rsid w:val="00E6010B"/>
    <w:rsid w:val="00E60110"/>
    <w:rsid w:val="00E6015D"/>
    <w:rsid w:val="00E60208"/>
    <w:rsid w:val="00E602B9"/>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64"/>
    <w:rsid w:val="00E60A94"/>
    <w:rsid w:val="00E60AE4"/>
    <w:rsid w:val="00E60B2E"/>
    <w:rsid w:val="00E60B61"/>
    <w:rsid w:val="00E60B69"/>
    <w:rsid w:val="00E60BC4"/>
    <w:rsid w:val="00E60D5E"/>
    <w:rsid w:val="00E60DD2"/>
    <w:rsid w:val="00E60E7B"/>
    <w:rsid w:val="00E60E85"/>
    <w:rsid w:val="00E60E8C"/>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B7"/>
    <w:rsid w:val="00E621D3"/>
    <w:rsid w:val="00E6221F"/>
    <w:rsid w:val="00E62237"/>
    <w:rsid w:val="00E62281"/>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CC"/>
    <w:rsid w:val="00E62C0D"/>
    <w:rsid w:val="00E62C31"/>
    <w:rsid w:val="00E62C4C"/>
    <w:rsid w:val="00E62CFF"/>
    <w:rsid w:val="00E62D07"/>
    <w:rsid w:val="00E62DD6"/>
    <w:rsid w:val="00E62E27"/>
    <w:rsid w:val="00E62E4C"/>
    <w:rsid w:val="00E62F22"/>
    <w:rsid w:val="00E62F3B"/>
    <w:rsid w:val="00E62F72"/>
    <w:rsid w:val="00E62FA3"/>
    <w:rsid w:val="00E62FE2"/>
    <w:rsid w:val="00E62FF8"/>
    <w:rsid w:val="00E6301E"/>
    <w:rsid w:val="00E63049"/>
    <w:rsid w:val="00E63057"/>
    <w:rsid w:val="00E63069"/>
    <w:rsid w:val="00E630C0"/>
    <w:rsid w:val="00E6311D"/>
    <w:rsid w:val="00E631E9"/>
    <w:rsid w:val="00E632BA"/>
    <w:rsid w:val="00E63543"/>
    <w:rsid w:val="00E6356F"/>
    <w:rsid w:val="00E6367B"/>
    <w:rsid w:val="00E636FA"/>
    <w:rsid w:val="00E6375A"/>
    <w:rsid w:val="00E6377A"/>
    <w:rsid w:val="00E637EC"/>
    <w:rsid w:val="00E638AC"/>
    <w:rsid w:val="00E63A05"/>
    <w:rsid w:val="00E63A6E"/>
    <w:rsid w:val="00E63BA4"/>
    <w:rsid w:val="00E63C73"/>
    <w:rsid w:val="00E63C85"/>
    <w:rsid w:val="00E63D11"/>
    <w:rsid w:val="00E63D6D"/>
    <w:rsid w:val="00E63DE4"/>
    <w:rsid w:val="00E63E6C"/>
    <w:rsid w:val="00E63E76"/>
    <w:rsid w:val="00E63E98"/>
    <w:rsid w:val="00E63ECE"/>
    <w:rsid w:val="00E63F1B"/>
    <w:rsid w:val="00E63FBC"/>
    <w:rsid w:val="00E64065"/>
    <w:rsid w:val="00E640E6"/>
    <w:rsid w:val="00E640E8"/>
    <w:rsid w:val="00E641FA"/>
    <w:rsid w:val="00E64282"/>
    <w:rsid w:val="00E642ED"/>
    <w:rsid w:val="00E642F3"/>
    <w:rsid w:val="00E6432E"/>
    <w:rsid w:val="00E64378"/>
    <w:rsid w:val="00E643D0"/>
    <w:rsid w:val="00E6441C"/>
    <w:rsid w:val="00E644B6"/>
    <w:rsid w:val="00E644CD"/>
    <w:rsid w:val="00E644FA"/>
    <w:rsid w:val="00E6451B"/>
    <w:rsid w:val="00E64664"/>
    <w:rsid w:val="00E646A1"/>
    <w:rsid w:val="00E646A6"/>
    <w:rsid w:val="00E646B3"/>
    <w:rsid w:val="00E646D0"/>
    <w:rsid w:val="00E646D9"/>
    <w:rsid w:val="00E64715"/>
    <w:rsid w:val="00E64719"/>
    <w:rsid w:val="00E64740"/>
    <w:rsid w:val="00E6481F"/>
    <w:rsid w:val="00E648D0"/>
    <w:rsid w:val="00E648D2"/>
    <w:rsid w:val="00E6494B"/>
    <w:rsid w:val="00E649EB"/>
    <w:rsid w:val="00E649EC"/>
    <w:rsid w:val="00E64A12"/>
    <w:rsid w:val="00E64A37"/>
    <w:rsid w:val="00E64A59"/>
    <w:rsid w:val="00E64B70"/>
    <w:rsid w:val="00E64BBD"/>
    <w:rsid w:val="00E64CAE"/>
    <w:rsid w:val="00E64DD7"/>
    <w:rsid w:val="00E64E1A"/>
    <w:rsid w:val="00E64F72"/>
    <w:rsid w:val="00E64FC8"/>
    <w:rsid w:val="00E6517B"/>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27"/>
    <w:rsid w:val="00E65940"/>
    <w:rsid w:val="00E659BB"/>
    <w:rsid w:val="00E65A21"/>
    <w:rsid w:val="00E65A68"/>
    <w:rsid w:val="00E65A95"/>
    <w:rsid w:val="00E65A9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842"/>
    <w:rsid w:val="00E668C5"/>
    <w:rsid w:val="00E668CA"/>
    <w:rsid w:val="00E668E6"/>
    <w:rsid w:val="00E6690E"/>
    <w:rsid w:val="00E6695F"/>
    <w:rsid w:val="00E669D5"/>
    <w:rsid w:val="00E669F4"/>
    <w:rsid w:val="00E669FC"/>
    <w:rsid w:val="00E66A01"/>
    <w:rsid w:val="00E66A12"/>
    <w:rsid w:val="00E66ADF"/>
    <w:rsid w:val="00E66B2B"/>
    <w:rsid w:val="00E66B31"/>
    <w:rsid w:val="00E66B69"/>
    <w:rsid w:val="00E66C34"/>
    <w:rsid w:val="00E66C8E"/>
    <w:rsid w:val="00E66E5B"/>
    <w:rsid w:val="00E66E6F"/>
    <w:rsid w:val="00E66E88"/>
    <w:rsid w:val="00E66EDD"/>
    <w:rsid w:val="00E66F65"/>
    <w:rsid w:val="00E66F67"/>
    <w:rsid w:val="00E67006"/>
    <w:rsid w:val="00E670C6"/>
    <w:rsid w:val="00E670D0"/>
    <w:rsid w:val="00E67130"/>
    <w:rsid w:val="00E671A7"/>
    <w:rsid w:val="00E671CB"/>
    <w:rsid w:val="00E671CC"/>
    <w:rsid w:val="00E671E7"/>
    <w:rsid w:val="00E672BB"/>
    <w:rsid w:val="00E6730A"/>
    <w:rsid w:val="00E6731E"/>
    <w:rsid w:val="00E67338"/>
    <w:rsid w:val="00E67398"/>
    <w:rsid w:val="00E67454"/>
    <w:rsid w:val="00E67457"/>
    <w:rsid w:val="00E67603"/>
    <w:rsid w:val="00E67611"/>
    <w:rsid w:val="00E6762B"/>
    <w:rsid w:val="00E676C8"/>
    <w:rsid w:val="00E67773"/>
    <w:rsid w:val="00E6778C"/>
    <w:rsid w:val="00E677A5"/>
    <w:rsid w:val="00E67827"/>
    <w:rsid w:val="00E6782C"/>
    <w:rsid w:val="00E67A7A"/>
    <w:rsid w:val="00E67A92"/>
    <w:rsid w:val="00E67B44"/>
    <w:rsid w:val="00E67BB6"/>
    <w:rsid w:val="00E67CAF"/>
    <w:rsid w:val="00E67E0C"/>
    <w:rsid w:val="00E67E6D"/>
    <w:rsid w:val="00E67E6F"/>
    <w:rsid w:val="00E67F5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4B"/>
    <w:rsid w:val="00E7089F"/>
    <w:rsid w:val="00E708CA"/>
    <w:rsid w:val="00E70A3E"/>
    <w:rsid w:val="00E70A56"/>
    <w:rsid w:val="00E70AED"/>
    <w:rsid w:val="00E70BFF"/>
    <w:rsid w:val="00E70C6C"/>
    <w:rsid w:val="00E70C88"/>
    <w:rsid w:val="00E70C92"/>
    <w:rsid w:val="00E70CC1"/>
    <w:rsid w:val="00E70CFC"/>
    <w:rsid w:val="00E70D20"/>
    <w:rsid w:val="00E70D47"/>
    <w:rsid w:val="00E70E7C"/>
    <w:rsid w:val="00E70F52"/>
    <w:rsid w:val="00E70FD8"/>
    <w:rsid w:val="00E711BC"/>
    <w:rsid w:val="00E711DF"/>
    <w:rsid w:val="00E7120B"/>
    <w:rsid w:val="00E71332"/>
    <w:rsid w:val="00E7135F"/>
    <w:rsid w:val="00E713BD"/>
    <w:rsid w:val="00E71512"/>
    <w:rsid w:val="00E71571"/>
    <w:rsid w:val="00E715F8"/>
    <w:rsid w:val="00E71656"/>
    <w:rsid w:val="00E71664"/>
    <w:rsid w:val="00E71668"/>
    <w:rsid w:val="00E71892"/>
    <w:rsid w:val="00E718AF"/>
    <w:rsid w:val="00E718CD"/>
    <w:rsid w:val="00E7196D"/>
    <w:rsid w:val="00E719E3"/>
    <w:rsid w:val="00E719EF"/>
    <w:rsid w:val="00E71A07"/>
    <w:rsid w:val="00E71A3F"/>
    <w:rsid w:val="00E71A99"/>
    <w:rsid w:val="00E71AC0"/>
    <w:rsid w:val="00E71ACB"/>
    <w:rsid w:val="00E71B07"/>
    <w:rsid w:val="00E71B57"/>
    <w:rsid w:val="00E71B5C"/>
    <w:rsid w:val="00E71BC4"/>
    <w:rsid w:val="00E71CFD"/>
    <w:rsid w:val="00E71E01"/>
    <w:rsid w:val="00E71E41"/>
    <w:rsid w:val="00E71EA5"/>
    <w:rsid w:val="00E71F6D"/>
    <w:rsid w:val="00E71F71"/>
    <w:rsid w:val="00E71F78"/>
    <w:rsid w:val="00E71FC4"/>
    <w:rsid w:val="00E72074"/>
    <w:rsid w:val="00E720AD"/>
    <w:rsid w:val="00E72110"/>
    <w:rsid w:val="00E7212B"/>
    <w:rsid w:val="00E7216F"/>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83C"/>
    <w:rsid w:val="00E7286F"/>
    <w:rsid w:val="00E728EA"/>
    <w:rsid w:val="00E728F9"/>
    <w:rsid w:val="00E72914"/>
    <w:rsid w:val="00E72984"/>
    <w:rsid w:val="00E72991"/>
    <w:rsid w:val="00E72B00"/>
    <w:rsid w:val="00E72B10"/>
    <w:rsid w:val="00E72B65"/>
    <w:rsid w:val="00E72B76"/>
    <w:rsid w:val="00E72DF2"/>
    <w:rsid w:val="00E72EE2"/>
    <w:rsid w:val="00E72FAB"/>
    <w:rsid w:val="00E72FB5"/>
    <w:rsid w:val="00E72FEF"/>
    <w:rsid w:val="00E73091"/>
    <w:rsid w:val="00E73093"/>
    <w:rsid w:val="00E73114"/>
    <w:rsid w:val="00E73151"/>
    <w:rsid w:val="00E7315F"/>
    <w:rsid w:val="00E73223"/>
    <w:rsid w:val="00E7324F"/>
    <w:rsid w:val="00E7329A"/>
    <w:rsid w:val="00E732A2"/>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223"/>
    <w:rsid w:val="00E74234"/>
    <w:rsid w:val="00E743CA"/>
    <w:rsid w:val="00E743F6"/>
    <w:rsid w:val="00E74476"/>
    <w:rsid w:val="00E744C5"/>
    <w:rsid w:val="00E744E4"/>
    <w:rsid w:val="00E744E8"/>
    <w:rsid w:val="00E744F1"/>
    <w:rsid w:val="00E74521"/>
    <w:rsid w:val="00E74582"/>
    <w:rsid w:val="00E74599"/>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5E"/>
    <w:rsid w:val="00E75098"/>
    <w:rsid w:val="00E750D0"/>
    <w:rsid w:val="00E75102"/>
    <w:rsid w:val="00E75137"/>
    <w:rsid w:val="00E7514C"/>
    <w:rsid w:val="00E7515F"/>
    <w:rsid w:val="00E752D4"/>
    <w:rsid w:val="00E7530F"/>
    <w:rsid w:val="00E75311"/>
    <w:rsid w:val="00E7533E"/>
    <w:rsid w:val="00E75373"/>
    <w:rsid w:val="00E75480"/>
    <w:rsid w:val="00E754FE"/>
    <w:rsid w:val="00E75660"/>
    <w:rsid w:val="00E7567E"/>
    <w:rsid w:val="00E756D9"/>
    <w:rsid w:val="00E756FF"/>
    <w:rsid w:val="00E757AD"/>
    <w:rsid w:val="00E7587E"/>
    <w:rsid w:val="00E758AF"/>
    <w:rsid w:val="00E758C6"/>
    <w:rsid w:val="00E75977"/>
    <w:rsid w:val="00E759B9"/>
    <w:rsid w:val="00E75A1A"/>
    <w:rsid w:val="00E75ACE"/>
    <w:rsid w:val="00E75B1E"/>
    <w:rsid w:val="00E75CA8"/>
    <w:rsid w:val="00E75CF4"/>
    <w:rsid w:val="00E75D2E"/>
    <w:rsid w:val="00E75DD7"/>
    <w:rsid w:val="00E75DE2"/>
    <w:rsid w:val="00E75DF2"/>
    <w:rsid w:val="00E76007"/>
    <w:rsid w:val="00E7603C"/>
    <w:rsid w:val="00E7604C"/>
    <w:rsid w:val="00E7606F"/>
    <w:rsid w:val="00E760D6"/>
    <w:rsid w:val="00E7613F"/>
    <w:rsid w:val="00E7622A"/>
    <w:rsid w:val="00E7626B"/>
    <w:rsid w:val="00E7630F"/>
    <w:rsid w:val="00E7634C"/>
    <w:rsid w:val="00E763C6"/>
    <w:rsid w:val="00E763EA"/>
    <w:rsid w:val="00E763EF"/>
    <w:rsid w:val="00E76511"/>
    <w:rsid w:val="00E7657F"/>
    <w:rsid w:val="00E76589"/>
    <w:rsid w:val="00E7664B"/>
    <w:rsid w:val="00E76672"/>
    <w:rsid w:val="00E7669D"/>
    <w:rsid w:val="00E766B6"/>
    <w:rsid w:val="00E766DA"/>
    <w:rsid w:val="00E76713"/>
    <w:rsid w:val="00E76780"/>
    <w:rsid w:val="00E767EB"/>
    <w:rsid w:val="00E76842"/>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3"/>
    <w:rsid w:val="00E7710B"/>
    <w:rsid w:val="00E77129"/>
    <w:rsid w:val="00E77193"/>
    <w:rsid w:val="00E771C9"/>
    <w:rsid w:val="00E7721A"/>
    <w:rsid w:val="00E7727B"/>
    <w:rsid w:val="00E77292"/>
    <w:rsid w:val="00E772B9"/>
    <w:rsid w:val="00E773A7"/>
    <w:rsid w:val="00E77412"/>
    <w:rsid w:val="00E774CE"/>
    <w:rsid w:val="00E77512"/>
    <w:rsid w:val="00E775EA"/>
    <w:rsid w:val="00E77630"/>
    <w:rsid w:val="00E7763F"/>
    <w:rsid w:val="00E776D3"/>
    <w:rsid w:val="00E777D6"/>
    <w:rsid w:val="00E777D9"/>
    <w:rsid w:val="00E778BB"/>
    <w:rsid w:val="00E77964"/>
    <w:rsid w:val="00E77982"/>
    <w:rsid w:val="00E779F2"/>
    <w:rsid w:val="00E77A08"/>
    <w:rsid w:val="00E77A91"/>
    <w:rsid w:val="00E77A95"/>
    <w:rsid w:val="00E77AE3"/>
    <w:rsid w:val="00E77B27"/>
    <w:rsid w:val="00E77B54"/>
    <w:rsid w:val="00E77BD4"/>
    <w:rsid w:val="00E77C17"/>
    <w:rsid w:val="00E77C23"/>
    <w:rsid w:val="00E77C91"/>
    <w:rsid w:val="00E77F56"/>
    <w:rsid w:val="00E77FA5"/>
    <w:rsid w:val="00E77FE8"/>
    <w:rsid w:val="00E8024F"/>
    <w:rsid w:val="00E80288"/>
    <w:rsid w:val="00E8028E"/>
    <w:rsid w:val="00E80295"/>
    <w:rsid w:val="00E802F4"/>
    <w:rsid w:val="00E804A4"/>
    <w:rsid w:val="00E806B2"/>
    <w:rsid w:val="00E80748"/>
    <w:rsid w:val="00E80856"/>
    <w:rsid w:val="00E80885"/>
    <w:rsid w:val="00E808CC"/>
    <w:rsid w:val="00E809EE"/>
    <w:rsid w:val="00E809FA"/>
    <w:rsid w:val="00E809FB"/>
    <w:rsid w:val="00E80A36"/>
    <w:rsid w:val="00E80A3E"/>
    <w:rsid w:val="00E80A42"/>
    <w:rsid w:val="00E80AC8"/>
    <w:rsid w:val="00E80C15"/>
    <w:rsid w:val="00E80C32"/>
    <w:rsid w:val="00E80CAF"/>
    <w:rsid w:val="00E80CF8"/>
    <w:rsid w:val="00E80F25"/>
    <w:rsid w:val="00E80F5A"/>
    <w:rsid w:val="00E80F9B"/>
    <w:rsid w:val="00E80FA1"/>
    <w:rsid w:val="00E80FDA"/>
    <w:rsid w:val="00E81049"/>
    <w:rsid w:val="00E81079"/>
    <w:rsid w:val="00E810A0"/>
    <w:rsid w:val="00E81121"/>
    <w:rsid w:val="00E81138"/>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B4"/>
    <w:rsid w:val="00E81A0C"/>
    <w:rsid w:val="00E81A0D"/>
    <w:rsid w:val="00E81A0E"/>
    <w:rsid w:val="00E81A5F"/>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ED"/>
    <w:rsid w:val="00E829FC"/>
    <w:rsid w:val="00E82A3E"/>
    <w:rsid w:val="00E82A50"/>
    <w:rsid w:val="00E82A6C"/>
    <w:rsid w:val="00E82AD3"/>
    <w:rsid w:val="00E82AE9"/>
    <w:rsid w:val="00E82B4B"/>
    <w:rsid w:val="00E82C17"/>
    <w:rsid w:val="00E82D12"/>
    <w:rsid w:val="00E82D15"/>
    <w:rsid w:val="00E82D1A"/>
    <w:rsid w:val="00E82D86"/>
    <w:rsid w:val="00E82D93"/>
    <w:rsid w:val="00E82E97"/>
    <w:rsid w:val="00E82E9A"/>
    <w:rsid w:val="00E82EC9"/>
    <w:rsid w:val="00E82F09"/>
    <w:rsid w:val="00E82F6E"/>
    <w:rsid w:val="00E82FDD"/>
    <w:rsid w:val="00E83000"/>
    <w:rsid w:val="00E8304B"/>
    <w:rsid w:val="00E830DF"/>
    <w:rsid w:val="00E8311E"/>
    <w:rsid w:val="00E83125"/>
    <w:rsid w:val="00E831C9"/>
    <w:rsid w:val="00E831FC"/>
    <w:rsid w:val="00E83209"/>
    <w:rsid w:val="00E83288"/>
    <w:rsid w:val="00E8328B"/>
    <w:rsid w:val="00E832AB"/>
    <w:rsid w:val="00E83305"/>
    <w:rsid w:val="00E8331D"/>
    <w:rsid w:val="00E83472"/>
    <w:rsid w:val="00E83475"/>
    <w:rsid w:val="00E83518"/>
    <w:rsid w:val="00E83600"/>
    <w:rsid w:val="00E83658"/>
    <w:rsid w:val="00E837EC"/>
    <w:rsid w:val="00E83830"/>
    <w:rsid w:val="00E83851"/>
    <w:rsid w:val="00E8391A"/>
    <w:rsid w:val="00E83927"/>
    <w:rsid w:val="00E83964"/>
    <w:rsid w:val="00E839B2"/>
    <w:rsid w:val="00E83A00"/>
    <w:rsid w:val="00E83AE9"/>
    <w:rsid w:val="00E83CAA"/>
    <w:rsid w:val="00E83D09"/>
    <w:rsid w:val="00E83DFA"/>
    <w:rsid w:val="00E83DFD"/>
    <w:rsid w:val="00E83E48"/>
    <w:rsid w:val="00E83F35"/>
    <w:rsid w:val="00E83F44"/>
    <w:rsid w:val="00E83F96"/>
    <w:rsid w:val="00E83FA7"/>
    <w:rsid w:val="00E8403A"/>
    <w:rsid w:val="00E84084"/>
    <w:rsid w:val="00E841AD"/>
    <w:rsid w:val="00E841E9"/>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C68"/>
    <w:rsid w:val="00E84CC6"/>
    <w:rsid w:val="00E84CD9"/>
    <w:rsid w:val="00E84CDE"/>
    <w:rsid w:val="00E84D1C"/>
    <w:rsid w:val="00E84D48"/>
    <w:rsid w:val="00E84DB4"/>
    <w:rsid w:val="00E84EB5"/>
    <w:rsid w:val="00E84F01"/>
    <w:rsid w:val="00E84F4C"/>
    <w:rsid w:val="00E84F99"/>
    <w:rsid w:val="00E8505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B07"/>
    <w:rsid w:val="00E85B94"/>
    <w:rsid w:val="00E85BAF"/>
    <w:rsid w:val="00E85BD5"/>
    <w:rsid w:val="00E85CEB"/>
    <w:rsid w:val="00E85E65"/>
    <w:rsid w:val="00E85EB5"/>
    <w:rsid w:val="00E86069"/>
    <w:rsid w:val="00E86071"/>
    <w:rsid w:val="00E860A8"/>
    <w:rsid w:val="00E8616A"/>
    <w:rsid w:val="00E86182"/>
    <w:rsid w:val="00E86382"/>
    <w:rsid w:val="00E863BB"/>
    <w:rsid w:val="00E864BB"/>
    <w:rsid w:val="00E865C8"/>
    <w:rsid w:val="00E865EE"/>
    <w:rsid w:val="00E866DD"/>
    <w:rsid w:val="00E86713"/>
    <w:rsid w:val="00E867DE"/>
    <w:rsid w:val="00E86847"/>
    <w:rsid w:val="00E86894"/>
    <w:rsid w:val="00E868F6"/>
    <w:rsid w:val="00E869AE"/>
    <w:rsid w:val="00E86A7C"/>
    <w:rsid w:val="00E86B1E"/>
    <w:rsid w:val="00E86C38"/>
    <w:rsid w:val="00E86CED"/>
    <w:rsid w:val="00E86D10"/>
    <w:rsid w:val="00E86D42"/>
    <w:rsid w:val="00E86E1B"/>
    <w:rsid w:val="00E86E25"/>
    <w:rsid w:val="00E86E40"/>
    <w:rsid w:val="00E86E84"/>
    <w:rsid w:val="00E86F01"/>
    <w:rsid w:val="00E86F86"/>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58"/>
    <w:rsid w:val="00E8782F"/>
    <w:rsid w:val="00E87881"/>
    <w:rsid w:val="00E878AD"/>
    <w:rsid w:val="00E878B4"/>
    <w:rsid w:val="00E8791F"/>
    <w:rsid w:val="00E8799E"/>
    <w:rsid w:val="00E879CA"/>
    <w:rsid w:val="00E879CC"/>
    <w:rsid w:val="00E87A1E"/>
    <w:rsid w:val="00E87A4C"/>
    <w:rsid w:val="00E87A84"/>
    <w:rsid w:val="00E87AFD"/>
    <w:rsid w:val="00E87BD9"/>
    <w:rsid w:val="00E87C86"/>
    <w:rsid w:val="00E87D65"/>
    <w:rsid w:val="00E87E77"/>
    <w:rsid w:val="00E87EF8"/>
    <w:rsid w:val="00E87F1E"/>
    <w:rsid w:val="00E87F39"/>
    <w:rsid w:val="00E87F3C"/>
    <w:rsid w:val="00E87F4B"/>
    <w:rsid w:val="00E87F9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C4"/>
    <w:rsid w:val="00E912CD"/>
    <w:rsid w:val="00E91382"/>
    <w:rsid w:val="00E91464"/>
    <w:rsid w:val="00E915AA"/>
    <w:rsid w:val="00E9167F"/>
    <w:rsid w:val="00E9182E"/>
    <w:rsid w:val="00E9184D"/>
    <w:rsid w:val="00E9189F"/>
    <w:rsid w:val="00E918FB"/>
    <w:rsid w:val="00E91913"/>
    <w:rsid w:val="00E9195D"/>
    <w:rsid w:val="00E91999"/>
    <w:rsid w:val="00E919D5"/>
    <w:rsid w:val="00E919EA"/>
    <w:rsid w:val="00E91AA4"/>
    <w:rsid w:val="00E91B7E"/>
    <w:rsid w:val="00E91B85"/>
    <w:rsid w:val="00E91BBA"/>
    <w:rsid w:val="00E91C38"/>
    <w:rsid w:val="00E91E9E"/>
    <w:rsid w:val="00E91F49"/>
    <w:rsid w:val="00E91F63"/>
    <w:rsid w:val="00E91FBC"/>
    <w:rsid w:val="00E91FBD"/>
    <w:rsid w:val="00E91FF1"/>
    <w:rsid w:val="00E921F6"/>
    <w:rsid w:val="00E92249"/>
    <w:rsid w:val="00E9225D"/>
    <w:rsid w:val="00E9227E"/>
    <w:rsid w:val="00E922FC"/>
    <w:rsid w:val="00E9230F"/>
    <w:rsid w:val="00E92317"/>
    <w:rsid w:val="00E92387"/>
    <w:rsid w:val="00E92395"/>
    <w:rsid w:val="00E9239C"/>
    <w:rsid w:val="00E923D4"/>
    <w:rsid w:val="00E924E5"/>
    <w:rsid w:val="00E9259D"/>
    <w:rsid w:val="00E925BF"/>
    <w:rsid w:val="00E92676"/>
    <w:rsid w:val="00E927E2"/>
    <w:rsid w:val="00E92848"/>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81"/>
    <w:rsid w:val="00E9304C"/>
    <w:rsid w:val="00E93139"/>
    <w:rsid w:val="00E93156"/>
    <w:rsid w:val="00E931B2"/>
    <w:rsid w:val="00E9323B"/>
    <w:rsid w:val="00E93267"/>
    <w:rsid w:val="00E932A8"/>
    <w:rsid w:val="00E932B2"/>
    <w:rsid w:val="00E933AE"/>
    <w:rsid w:val="00E933E2"/>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AB"/>
    <w:rsid w:val="00E94646"/>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12B"/>
    <w:rsid w:val="00E95166"/>
    <w:rsid w:val="00E95177"/>
    <w:rsid w:val="00E951F0"/>
    <w:rsid w:val="00E95255"/>
    <w:rsid w:val="00E952B8"/>
    <w:rsid w:val="00E95312"/>
    <w:rsid w:val="00E95390"/>
    <w:rsid w:val="00E9545A"/>
    <w:rsid w:val="00E95472"/>
    <w:rsid w:val="00E95552"/>
    <w:rsid w:val="00E955DF"/>
    <w:rsid w:val="00E955F8"/>
    <w:rsid w:val="00E956E9"/>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58"/>
    <w:rsid w:val="00E965F9"/>
    <w:rsid w:val="00E966C1"/>
    <w:rsid w:val="00E966E9"/>
    <w:rsid w:val="00E9672D"/>
    <w:rsid w:val="00E9676C"/>
    <w:rsid w:val="00E967BF"/>
    <w:rsid w:val="00E9684A"/>
    <w:rsid w:val="00E96918"/>
    <w:rsid w:val="00E96935"/>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EB1"/>
    <w:rsid w:val="00E96F0D"/>
    <w:rsid w:val="00E97077"/>
    <w:rsid w:val="00E9707D"/>
    <w:rsid w:val="00E970C8"/>
    <w:rsid w:val="00E9714E"/>
    <w:rsid w:val="00E971FF"/>
    <w:rsid w:val="00E97208"/>
    <w:rsid w:val="00E972C0"/>
    <w:rsid w:val="00E9731A"/>
    <w:rsid w:val="00E9757A"/>
    <w:rsid w:val="00E9764C"/>
    <w:rsid w:val="00E976CD"/>
    <w:rsid w:val="00E97751"/>
    <w:rsid w:val="00E9775B"/>
    <w:rsid w:val="00E9777A"/>
    <w:rsid w:val="00E977A3"/>
    <w:rsid w:val="00E97822"/>
    <w:rsid w:val="00E9786C"/>
    <w:rsid w:val="00E978FE"/>
    <w:rsid w:val="00E9797A"/>
    <w:rsid w:val="00E979C4"/>
    <w:rsid w:val="00E979F2"/>
    <w:rsid w:val="00E97A63"/>
    <w:rsid w:val="00E97A93"/>
    <w:rsid w:val="00E97AB9"/>
    <w:rsid w:val="00E97B30"/>
    <w:rsid w:val="00E97B3A"/>
    <w:rsid w:val="00E97B8D"/>
    <w:rsid w:val="00E97C55"/>
    <w:rsid w:val="00E97CBF"/>
    <w:rsid w:val="00E97CD4"/>
    <w:rsid w:val="00E97D40"/>
    <w:rsid w:val="00E97EAB"/>
    <w:rsid w:val="00EA003A"/>
    <w:rsid w:val="00EA00DF"/>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E1"/>
    <w:rsid w:val="00EA073B"/>
    <w:rsid w:val="00EA0764"/>
    <w:rsid w:val="00EA07B9"/>
    <w:rsid w:val="00EA091D"/>
    <w:rsid w:val="00EA0926"/>
    <w:rsid w:val="00EA093A"/>
    <w:rsid w:val="00EA0977"/>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E5E"/>
    <w:rsid w:val="00EA0E86"/>
    <w:rsid w:val="00EA0EAD"/>
    <w:rsid w:val="00EA0EFC"/>
    <w:rsid w:val="00EA0F9F"/>
    <w:rsid w:val="00EA1045"/>
    <w:rsid w:val="00EA10F2"/>
    <w:rsid w:val="00EA1155"/>
    <w:rsid w:val="00EA11B2"/>
    <w:rsid w:val="00EA11F7"/>
    <w:rsid w:val="00EA1205"/>
    <w:rsid w:val="00EA126F"/>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626"/>
    <w:rsid w:val="00EA263F"/>
    <w:rsid w:val="00EA2749"/>
    <w:rsid w:val="00EA276E"/>
    <w:rsid w:val="00EA2823"/>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E01"/>
    <w:rsid w:val="00EA2E28"/>
    <w:rsid w:val="00EA2E52"/>
    <w:rsid w:val="00EA2E63"/>
    <w:rsid w:val="00EA2E6A"/>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8F"/>
    <w:rsid w:val="00EA4A09"/>
    <w:rsid w:val="00EA4B65"/>
    <w:rsid w:val="00EA4B77"/>
    <w:rsid w:val="00EA4BA5"/>
    <w:rsid w:val="00EA4C9D"/>
    <w:rsid w:val="00EA4D5B"/>
    <w:rsid w:val="00EA4D7F"/>
    <w:rsid w:val="00EA4D80"/>
    <w:rsid w:val="00EA4E8F"/>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50E"/>
    <w:rsid w:val="00EA5593"/>
    <w:rsid w:val="00EA55EE"/>
    <w:rsid w:val="00EA5638"/>
    <w:rsid w:val="00EA5876"/>
    <w:rsid w:val="00EA59D6"/>
    <w:rsid w:val="00EA59DD"/>
    <w:rsid w:val="00EA5A17"/>
    <w:rsid w:val="00EA5A5A"/>
    <w:rsid w:val="00EA5ACF"/>
    <w:rsid w:val="00EA5ADA"/>
    <w:rsid w:val="00EA5BC7"/>
    <w:rsid w:val="00EA5D30"/>
    <w:rsid w:val="00EA5D54"/>
    <w:rsid w:val="00EA5DF4"/>
    <w:rsid w:val="00EA5E3B"/>
    <w:rsid w:val="00EA5E8F"/>
    <w:rsid w:val="00EA5EB8"/>
    <w:rsid w:val="00EA5F14"/>
    <w:rsid w:val="00EA5F4D"/>
    <w:rsid w:val="00EA5F9B"/>
    <w:rsid w:val="00EA5FC0"/>
    <w:rsid w:val="00EA605F"/>
    <w:rsid w:val="00EA60F8"/>
    <w:rsid w:val="00EA6147"/>
    <w:rsid w:val="00EA6185"/>
    <w:rsid w:val="00EA61C7"/>
    <w:rsid w:val="00EA61D4"/>
    <w:rsid w:val="00EA61F1"/>
    <w:rsid w:val="00EA6248"/>
    <w:rsid w:val="00EA634D"/>
    <w:rsid w:val="00EA6374"/>
    <w:rsid w:val="00EA63D6"/>
    <w:rsid w:val="00EA643D"/>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69"/>
    <w:rsid w:val="00EA7173"/>
    <w:rsid w:val="00EA718F"/>
    <w:rsid w:val="00EA71CC"/>
    <w:rsid w:val="00EA71D4"/>
    <w:rsid w:val="00EA7224"/>
    <w:rsid w:val="00EA72B5"/>
    <w:rsid w:val="00EA7309"/>
    <w:rsid w:val="00EA7357"/>
    <w:rsid w:val="00EA73BD"/>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D7B"/>
    <w:rsid w:val="00EA7DD2"/>
    <w:rsid w:val="00EA7DE8"/>
    <w:rsid w:val="00EA7DFB"/>
    <w:rsid w:val="00EA7E27"/>
    <w:rsid w:val="00EA7E2D"/>
    <w:rsid w:val="00EA7E30"/>
    <w:rsid w:val="00EA7E62"/>
    <w:rsid w:val="00EA7EA6"/>
    <w:rsid w:val="00EA7F4C"/>
    <w:rsid w:val="00EA7F7F"/>
    <w:rsid w:val="00EB00A0"/>
    <w:rsid w:val="00EB00F0"/>
    <w:rsid w:val="00EB0170"/>
    <w:rsid w:val="00EB0260"/>
    <w:rsid w:val="00EB0365"/>
    <w:rsid w:val="00EB0387"/>
    <w:rsid w:val="00EB03B7"/>
    <w:rsid w:val="00EB03C2"/>
    <w:rsid w:val="00EB04B3"/>
    <w:rsid w:val="00EB0517"/>
    <w:rsid w:val="00EB05F9"/>
    <w:rsid w:val="00EB069E"/>
    <w:rsid w:val="00EB0776"/>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92E"/>
    <w:rsid w:val="00EB1A4E"/>
    <w:rsid w:val="00EB1A7D"/>
    <w:rsid w:val="00EB1A9A"/>
    <w:rsid w:val="00EB1AC5"/>
    <w:rsid w:val="00EB1ADC"/>
    <w:rsid w:val="00EB1B60"/>
    <w:rsid w:val="00EB1C4D"/>
    <w:rsid w:val="00EB1C50"/>
    <w:rsid w:val="00EB1CE3"/>
    <w:rsid w:val="00EB1D88"/>
    <w:rsid w:val="00EB1DC5"/>
    <w:rsid w:val="00EB1E47"/>
    <w:rsid w:val="00EB1E88"/>
    <w:rsid w:val="00EB1EB5"/>
    <w:rsid w:val="00EB1F61"/>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D2"/>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4123"/>
    <w:rsid w:val="00EB413F"/>
    <w:rsid w:val="00EB4142"/>
    <w:rsid w:val="00EB414C"/>
    <w:rsid w:val="00EB41E0"/>
    <w:rsid w:val="00EB4258"/>
    <w:rsid w:val="00EB4317"/>
    <w:rsid w:val="00EB4383"/>
    <w:rsid w:val="00EB43B9"/>
    <w:rsid w:val="00EB43BE"/>
    <w:rsid w:val="00EB4415"/>
    <w:rsid w:val="00EB448A"/>
    <w:rsid w:val="00EB44C7"/>
    <w:rsid w:val="00EB4623"/>
    <w:rsid w:val="00EB46A1"/>
    <w:rsid w:val="00EB4738"/>
    <w:rsid w:val="00EB4849"/>
    <w:rsid w:val="00EB485C"/>
    <w:rsid w:val="00EB489A"/>
    <w:rsid w:val="00EB48C7"/>
    <w:rsid w:val="00EB48CB"/>
    <w:rsid w:val="00EB4946"/>
    <w:rsid w:val="00EB4953"/>
    <w:rsid w:val="00EB498C"/>
    <w:rsid w:val="00EB49B5"/>
    <w:rsid w:val="00EB4ACD"/>
    <w:rsid w:val="00EB4B0D"/>
    <w:rsid w:val="00EB4B6A"/>
    <w:rsid w:val="00EB4B94"/>
    <w:rsid w:val="00EB4B9E"/>
    <w:rsid w:val="00EB4CDA"/>
    <w:rsid w:val="00EB4D40"/>
    <w:rsid w:val="00EB4E05"/>
    <w:rsid w:val="00EB4E19"/>
    <w:rsid w:val="00EB4E59"/>
    <w:rsid w:val="00EB4EB8"/>
    <w:rsid w:val="00EB4EEC"/>
    <w:rsid w:val="00EB4F02"/>
    <w:rsid w:val="00EB4F7F"/>
    <w:rsid w:val="00EB4FD3"/>
    <w:rsid w:val="00EB503A"/>
    <w:rsid w:val="00EB5042"/>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422"/>
    <w:rsid w:val="00EB642A"/>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D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329"/>
    <w:rsid w:val="00EB733D"/>
    <w:rsid w:val="00EB74AB"/>
    <w:rsid w:val="00EB7516"/>
    <w:rsid w:val="00EB770C"/>
    <w:rsid w:val="00EB77B1"/>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A6"/>
    <w:rsid w:val="00EC01D6"/>
    <w:rsid w:val="00EC0402"/>
    <w:rsid w:val="00EC041A"/>
    <w:rsid w:val="00EC0491"/>
    <w:rsid w:val="00EC04FE"/>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9E"/>
    <w:rsid w:val="00EC19DE"/>
    <w:rsid w:val="00EC1A26"/>
    <w:rsid w:val="00EC1B46"/>
    <w:rsid w:val="00EC1BA5"/>
    <w:rsid w:val="00EC1BB1"/>
    <w:rsid w:val="00EC1BFD"/>
    <w:rsid w:val="00EC1D57"/>
    <w:rsid w:val="00EC1D85"/>
    <w:rsid w:val="00EC1DAB"/>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81"/>
    <w:rsid w:val="00EC26DA"/>
    <w:rsid w:val="00EC277A"/>
    <w:rsid w:val="00EC2797"/>
    <w:rsid w:val="00EC27B9"/>
    <w:rsid w:val="00EC280C"/>
    <w:rsid w:val="00EC2810"/>
    <w:rsid w:val="00EC2823"/>
    <w:rsid w:val="00EC2BB7"/>
    <w:rsid w:val="00EC2BD7"/>
    <w:rsid w:val="00EC2C45"/>
    <w:rsid w:val="00EC2CAA"/>
    <w:rsid w:val="00EC2D15"/>
    <w:rsid w:val="00EC2E7B"/>
    <w:rsid w:val="00EC2E90"/>
    <w:rsid w:val="00EC2EB1"/>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6B"/>
    <w:rsid w:val="00EC346E"/>
    <w:rsid w:val="00EC353D"/>
    <w:rsid w:val="00EC3548"/>
    <w:rsid w:val="00EC35A3"/>
    <w:rsid w:val="00EC35EE"/>
    <w:rsid w:val="00EC3663"/>
    <w:rsid w:val="00EC376A"/>
    <w:rsid w:val="00EC377A"/>
    <w:rsid w:val="00EC379C"/>
    <w:rsid w:val="00EC3828"/>
    <w:rsid w:val="00EC3843"/>
    <w:rsid w:val="00EC38CF"/>
    <w:rsid w:val="00EC3964"/>
    <w:rsid w:val="00EC3979"/>
    <w:rsid w:val="00EC3AF0"/>
    <w:rsid w:val="00EC3AF9"/>
    <w:rsid w:val="00EC3B05"/>
    <w:rsid w:val="00EC3CDD"/>
    <w:rsid w:val="00EC3CE1"/>
    <w:rsid w:val="00EC3D46"/>
    <w:rsid w:val="00EC3DE5"/>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358"/>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AFD"/>
    <w:rsid w:val="00EC6B59"/>
    <w:rsid w:val="00EC6BCB"/>
    <w:rsid w:val="00EC6C10"/>
    <w:rsid w:val="00EC6C7B"/>
    <w:rsid w:val="00EC6C81"/>
    <w:rsid w:val="00EC6CE1"/>
    <w:rsid w:val="00EC6D24"/>
    <w:rsid w:val="00EC6D45"/>
    <w:rsid w:val="00EC6D8C"/>
    <w:rsid w:val="00EC6DBB"/>
    <w:rsid w:val="00EC6E1F"/>
    <w:rsid w:val="00EC6E77"/>
    <w:rsid w:val="00EC6E9C"/>
    <w:rsid w:val="00EC6F3E"/>
    <w:rsid w:val="00EC6F78"/>
    <w:rsid w:val="00EC6F7D"/>
    <w:rsid w:val="00EC6FCB"/>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C"/>
    <w:rsid w:val="00EC787F"/>
    <w:rsid w:val="00EC78C3"/>
    <w:rsid w:val="00EC78D8"/>
    <w:rsid w:val="00EC7900"/>
    <w:rsid w:val="00EC7974"/>
    <w:rsid w:val="00EC797B"/>
    <w:rsid w:val="00EC79C4"/>
    <w:rsid w:val="00EC7A3C"/>
    <w:rsid w:val="00EC7C06"/>
    <w:rsid w:val="00EC7C58"/>
    <w:rsid w:val="00EC7C9D"/>
    <w:rsid w:val="00EC7C9E"/>
    <w:rsid w:val="00EC7CBF"/>
    <w:rsid w:val="00EC7D0C"/>
    <w:rsid w:val="00EC7D3B"/>
    <w:rsid w:val="00EC7D9C"/>
    <w:rsid w:val="00EC7E3F"/>
    <w:rsid w:val="00EC7F6A"/>
    <w:rsid w:val="00EC7F96"/>
    <w:rsid w:val="00EC7FB4"/>
    <w:rsid w:val="00ED00AD"/>
    <w:rsid w:val="00ED00D7"/>
    <w:rsid w:val="00ED00E9"/>
    <w:rsid w:val="00ED019E"/>
    <w:rsid w:val="00ED01A7"/>
    <w:rsid w:val="00ED01C1"/>
    <w:rsid w:val="00ED0225"/>
    <w:rsid w:val="00ED0262"/>
    <w:rsid w:val="00ED0315"/>
    <w:rsid w:val="00ED03FE"/>
    <w:rsid w:val="00ED0489"/>
    <w:rsid w:val="00ED04C8"/>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43C"/>
    <w:rsid w:val="00ED147D"/>
    <w:rsid w:val="00ED14D2"/>
    <w:rsid w:val="00ED1521"/>
    <w:rsid w:val="00ED15B4"/>
    <w:rsid w:val="00ED163D"/>
    <w:rsid w:val="00ED1718"/>
    <w:rsid w:val="00ED1756"/>
    <w:rsid w:val="00ED1776"/>
    <w:rsid w:val="00ED198D"/>
    <w:rsid w:val="00ED19D9"/>
    <w:rsid w:val="00ED19F1"/>
    <w:rsid w:val="00ED19F6"/>
    <w:rsid w:val="00ED1A63"/>
    <w:rsid w:val="00ED1A92"/>
    <w:rsid w:val="00ED1AE8"/>
    <w:rsid w:val="00ED1BC0"/>
    <w:rsid w:val="00ED1C28"/>
    <w:rsid w:val="00ED1CF2"/>
    <w:rsid w:val="00ED1DA1"/>
    <w:rsid w:val="00ED1DA5"/>
    <w:rsid w:val="00ED1E97"/>
    <w:rsid w:val="00ED1EAD"/>
    <w:rsid w:val="00ED1F06"/>
    <w:rsid w:val="00ED1F0B"/>
    <w:rsid w:val="00ED1F6E"/>
    <w:rsid w:val="00ED1F80"/>
    <w:rsid w:val="00ED1F8B"/>
    <w:rsid w:val="00ED1FB6"/>
    <w:rsid w:val="00ED200D"/>
    <w:rsid w:val="00ED200E"/>
    <w:rsid w:val="00ED2178"/>
    <w:rsid w:val="00ED218A"/>
    <w:rsid w:val="00ED221E"/>
    <w:rsid w:val="00ED2269"/>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AB"/>
    <w:rsid w:val="00ED2FD5"/>
    <w:rsid w:val="00ED3033"/>
    <w:rsid w:val="00ED304E"/>
    <w:rsid w:val="00ED31BE"/>
    <w:rsid w:val="00ED320D"/>
    <w:rsid w:val="00ED32D4"/>
    <w:rsid w:val="00ED337F"/>
    <w:rsid w:val="00ED3383"/>
    <w:rsid w:val="00ED33E7"/>
    <w:rsid w:val="00ED33EC"/>
    <w:rsid w:val="00ED33F5"/>
    <w:rsid w:val="00ED3483"/>
    <w:rsid w:val="00ED3592"/>
    <w:rsid w:val="00ED3603"/>
    <w:rsid w:val="00ED3643"/>
    <w:rsid w:val="00ED3711"/>
    <w:rsid w:val="00ED372E"/>
    <w:rsid w:val="00ED373D"/>
    <w:rsid w:val="00ED3819"/>
    <w:rsid w:val="00ED3887"/>
    <w:rsid w:val="00ED38EE"/>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FC"/>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44"/>
    <w:rsid w:val="00ED4B4C"/>
    <w:rsid w:val="00ED4B61"/>
    <w:rsid w:val="00ED4B6F"/>
    <w:rsid w:val="00ED4B7A"/>
    <w:rsid w:val="00ED4BEC"/>
    <w:rsid w:val="00ED4BFA"/>
    <w:rsid w:val="00ED4C7D"/>
    <w:rsid w:val="00ED4CE5"/>
    <w:rsid w:val="00ED4E9C"/>
    <w:rsid w:val="00ED4F9F"/>
    <w:rsid w:val="00ED501D"/>
    <w:rsid w:val="00ED513B"/>
    <w:rsid w:val="00ED5143"/>
    <w:rsid w:val="00ED5173"/>
    <w:rsid w:val="00ED51F9"/>
    <w:rsid w:val="00ED5231"/>
    <w:rsid w:val="00ED529B"/>
    <w:rsid w:val="00ED52E5"/>
    <w:rsid w:val="00ED52E8"/>
    <w:rsid w:val="00ED53BE"/>
    <w:rsid w:val="00ED543A"/>
    <w:rsid w:val="00ED5467"/>
    <w:rsid w:val="00ED5491"/>
    <w:rsid w:val="00ED5561"/>
    <w:rsid w:val="00ED5611"/>
    <w:rsid w:val="00ED56EA"/>
    <w:rsid w:val="00ED5763"/>
    <w:rsid w:val="00ED5771"/>
    <w:rsid w:val="00ED57DE"/>
    <w:rsid w:val="00ED5810"/>
    <w:rsid w:val="00ED581B"/>
    <w:rsid w:val="00ED58D1"/>
    <w:rsid w:val="00ED59F9"/>
    <w:rsid w:val="00ED5A20"/>
    <w:rsid w:val="00ED5A3B"/>
    <w:rsid w:val="00ED5AA4"/>
    <w:rsid w:val="00ED5AA7"/>
    <w:rsid w:val="00ED5AEE"/>
    <w:rsid w:val="00ED5AF4"/>
    <w:rsid w:val="00ED5B09"/>
    <w:rsid w:val="00ED5BEC"/>
    <w:rsid w:val="00ED5C75"/>
    <w:rsid w:val="00ED5D56"/>
    <w:rsid w:val="00ED5DAD"/>
    <w:rsid w:val="00ED5E31"/>
    <w:rsid w:val="00ED610D"/>
    <w:rsid w:val="00ED615B"/>
    <w:rsid w:val="00ED6164"/>
    <w:rsid w:val="00ED61E4"/>
    <w:rsid w:val="00ED627E"/>
    <w:rsid w:val="00ED6283"/>
    <w:rsid w:val="00ED62B5"/>
    <w:rsid w:val="00ED6335"/>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830"/>
    <w:rsid w:val="00ED6845"/>
    <w:rsid w:val="00ED6865"/>
    <w:rsid w:val="00ED68A5"/>
    <w:rsid w:val="00ED6956"/>
    <w:rsid w:val="00ED69B4"/>
    <w:rsid w:val="00ED6A37"/>
    <w:rsid w:val="00ED6B77"/>
    <w:rsid w:val="00ED6CEB"/>
    <w:rsid w:val="00ED6D33"/>
    <w:rsid w:val="00ED6D49"/>
    <w:rsid w:val="00ED6D84"/>
    <w:rsid w:val="00ED6D8B"/>
    <w:rsid w:val="00ED6DB8"/>
    <w:rsid w:val="00ED6DC3"/>
    <w:rsid w:val="00ED6DF9"/>
    <w:rsid w:val="00ED6E51"/>
    <w:rsid w:val="00ED6E58"/>
    <w:rsid w:val="00ED6E68"/>
    <w:rsid w:val="00ED6E7E"/>
    <w:rsid w:val="00ED6E9F"/>
    <w:rsid w:val="00ED7005"/>
    <w:rsid w:val="00ED701F"/>
    <w:rsid w:val="00ED7040"/>
    <w:rsid w:val="00ED716A"/>
    <w:rsid w:val="00ED7215"/>
    <w:rsid w:val="00ED722D"/>
    <w:rsid w:val="00ED7284"/>
    <w:rsid w:val="00ED7299"/>
    <w:rsid w:val="00ED72D0"/>
    <w:rsid w:val="00ED72EC"/>
    <w:rsid w:val="00ED7309"/>
    <w:rsid w:val="00ED732A"/>
    <w:rsid w:val="00ED7368"/>
    <w:rsid w:val="00ED73AF"/>
    <w:rsid w:val="00ED73CC"/>
    <w:rsid w:val="00ED73F8"/>
    <w:rsid w:val="00ED7408"/>
    <w:rsid w:val="00ED7424"/>
    <w:rsid w:val="00ED74EA"/>
    <w:rsid w:val="00ED7562"/>
    <w:rsid w:val="00ED759A"/>
    <w:rsid w:val="00ED7622"/>
    <w:rsid w:val="00ED764D"/>
    <w:rsid w:val="00ED76F8"/>
    <w:rsid w:val="00ED776C"/>
    <w:rsid w:val="00ED7791"/>
    <w:rsid w:val="00ED77F6"/>
    <w:rsid w:val="00ED785B"/>
    <w:rsid w:val="00ED78AA"/>
    <w:rsid w:val="00ED7916"/>
    <w:rsid w:val="00ED7935"/>
    <w:rsid w:val="00ED794A"/>
    <w:rsid w:val="00ED796D"/>
    <w:rsid w:val="00ED7994"/>
    <w:rsid w:val="00ED79BC"/>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F9"/>
    <w:rsid w:val="00EE00D5"/>
    <w:rsid w:val="00EE0112"/>
    <w:rsid w:val="00EE0204"/>
    <w:rsid w:val="00EE0244"/>
    <w:rsid w:val="00EE0281"/>
    <w:rsid w:val="00EE03AE"/>
    <w:rsid w:val="00EE041C"/>
    <w:rsid w:val="00EE0438"/>
    <w:rsid w:val="00EE052A"/>
    <w:rsid w:val="00EE0563"/>
    <w:rsid w:val="00EE066E"/>
    <w:rsid w:val="00EE0688"/>
    <w:rsid w:val="00EE06A8"/>
    <w:rsid w:val="00EE0706"/>
    <w:rsid w:val="00EE0792"/>
    <w:rsid w:val="00EE07A3"/>
    <w:rsid w:val="00EE0819"/>
    <w:rsid w:val="00EE0869"/>
    <w:rsid w:val="00EE0877"/>
    <w:rsid w:val="00EE0878"/>
    <w:rsid w:val="00EE0959"/>
    <w:rsid w:val="00EE0988"/>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326"/>
    <w:rsid w:val="00EE1341"/>
    <w:rsid w:val="00EE13EB"/>
    <w:rsid w:val="00EE1487"/>
    <w:rsid w:val="00EE1538"/>
    <w:rsid w:val="00EE153B"/>
    <w:rsid w:val="00EE1557"/>
    <w:rsid w:val="00EE1561"/>
    <w:rsid w:val="00EE15D4"/>
    <w:rsid w:val="00EE1629"/>
    <w:rsid w:val="00EE1665"/>
    <w:rsid w:val="00EE1755"/>
    <w:rsid w:val="00EE1830"/>
    <w:rsid w:val="00EE1854"/>
    <w:rsid w:val="00EE18E4"/>
    <w:rsid w:val="00EE19C8"/>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2024"/>
    <w:rsid w:val="00EE20D8"/>
    <w:rsid w:val="00EE20E9"/>
    <w:rsid w:val="00EE211F"/>
    <w:rsid w:val="00EE2156"/>
    <w:rsid w:val="00EE2193"/>
    <w:rsid w:val="00EE232C"/>
    <w:rsid w:val="00EE236A"/>
    <w:rsid w:val="00EE249E"/>
    <w:rsid w:val="00EE251D"/>
    <w:rsid w:val="00EE25E9"/>
    <w:rsid w:val="00EE25EA"/>
    <w:rsid w:val="00EE2606"/>
    <w:rsid w:val="00EE2621"/>
    <w:rsid w:val="00EE262F"/>
    <w:rsid w:val="00EE2671"/>
    <w:rsid w:val="00EE26A6"/>
    <w:rsid w:val="00EE270D"/>
    <w:rsid w:val="00EE271D"/>
    <w:rsid w:val="00EE2795"/>
    <w:rsid w:val="00EE27CB"/>
    <w:rsid w:val="00EE28DF"/>
    <w:rsid w:val="00EE292F"/>
    <w:rsid w:val="00EE2953"/>
    <w:rsid w:val="00EE299A"/>
    <w:rsid w:val="00EE29A7"/>
    <w:rsid w:val="00EE2A39"/>
    <w:rsid w:val="00EE2A3E"/>
    <w:rsid w:val="00EE2AD3"/>
    <w:rsid w:val="00EE2AE7"/>
    <w:rsid w:val="00EE2AEB"/>
    <w:rsid w:val="00EE2B1A"/>
    <w:rsid w:val="00EE2B64"/>
    <w:rsid w:val="00EE2BC4"/>
    <w:rsid w:val="00EE2C55"/>
    <w:rsid w:val="00EE2C60"/>
    <w:rsid w:val="00EE2CAA"/>
    <w:rsid w:val="00EE2DFA"/>
    <w:rsid w:val="00EE2EF9"/>
    <w:rsid w:val="00EE2F3D"/>
    <w:rsid w:val="00EE2F6D"/>
    <w:rsid w:val="00EE2F9E"/>
    <w:rsid w:val="00EE2FD4"/>
    <w:rsid w:val="00EE3022"/>
    <w:rsid w:val="00EE312E"/>
    <w:rsid w:val="00EE313A"/>
    <w:rsid w:val="00EE316B"/>
    <w:rsid w:val="00EE3296"/>
    <w:rsid w:val="00EE330C"/>
    <w:rsid w:val="00EE3326"/>
    <w:rsid w:val="00EE3336"/>
    <w:rsid w:val="00EE335B"/>
    <w:rsid w:val="00EE3374"/>
    <w:rsid w:val="00EE33DF"/>
    <w:rsid w:val="00EE34C5"/>
    <w:rsid w:val="00EE34EE"/>
    <w:rsid w:val="00EE353A"/>
    <w:rsid w:val="00EE3554"/>
    <w:rsid w:val="00EE35CE"/>
    <w:rsid w:val="00EE369A"/>
    <w:rsid w:val="00EE3707"/>
    <w:rsid w:val="00EE3744"/>
    <w:rsid w:val="00EE380A"/>
    <w:rsid w:val="00EE3850"/>
    <w:rsid w:val="00EE392B"/>
    <w:rsid w:val="00EE3955"/>
    <w:rsid w:val="00EE39A4"/>
    <w:rsid w:val="00EE3A86"/>
    <w:rsid w:val="00EE3A92"/>
    <w:rsid w:val="00EE3AE1"/>
    <w:rsid w:val="00EE3B12"/>
    <w:rsid w:val="00EE3BF8"/>
    <w:rsid w:val="00EE3C65"/>
    <w:rsid w:val="00EE3C89"/>
    <w:rsid w:val="00EE3CA6"/>
    <w:rsid w:val="00EE3CFE"/>
    <w:rsid w:val="00EE3D31"/>
    <w:rsid w:val="00EE3D82"/>
    <w:rsid w:val="00EE3DBE"/>
    <w:rsid w:val="00EE3EEE"/>
    <w:rsid w:val="00EE3F3F"/>
    <w:rsid w:val="00EE40A1"/>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925"/>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F06"/>
    <w:rsid w:val="00EE4F41"/>
    <w:rsid w:val="00EE5003"/>
    <w:rsid w:val="00EE5099"/>
    <w:rsid w:val="00EE5100"/>
    <w:rsid w:val="00EE5121"/>
    <w:rsid w:val="00EE5130"/>
    <w:rsid w:val="00EE51D7"/>
    <w:rsid w:val="00EE51EF"/>
    <w:rsid w:val="00EE521A"/>
    <w:rsid w:val="00EE545D"/>
    <w:rsid w:val="00EE548B"/>
    <w:rsid w:val="00EE55FC"/>
    <w:rsid w:val="00EE5692"/>
    <w:rsid w:val="00EE583B"/>
    <w:rsid w:val="00EE585C"/>
    <w:rsid w:val="00EE585F"/>
    <w:rsid w:val="00EE5897"/>
    <w:rsid w:val="00EE58A6"/>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AC"/>
    <w:rsid w:val="00EE65C0"/>
    <w:rsid w:val="00EE65D6"/>
    <w:rsid w:val="00EE65EC"/>
    <w:rsid w:val="00EE664C"/>
    <w:rsid w:val="00EE66A3"/>
    <w:rsid w:val="00EE671E"/>
    <w:rsid w:val="00EE674D"/>
    <w:rsid w:val="00EE678D"/>
    <w:rsid w:val="00EE679B"/>
    <w:rsid w:val="00EE67E4"/>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8C"/>
    <w:rsid w:val="00EF032C"/>
    <w:rsid w:val="00EF040A"/>
    <w:rsid w:val="00EF0479"/>
    <w:rsid w:val="00EF056F"/>
    <w:rsid w:val="00EF0626"/>
    <w:rsid w:val="00EF06A0"/>
    <w:rsid w:val="00EF06F4"/>
    <w:rsid w:val="00EF078F"/>
    <w:rsid w:val="00EF0846"/>
    <w:rsid w:val="00EF0932"/>
    <w:rsid w:val="00EF097A"/>
    <w:rsid w:val="00EF09A1"/>
    <w:rsid w:val="00EF09C9"/>
    <w:rsid w:val="00EF09E4"/>
    <w:rsid w:val="00EF0A1E"/>
    <w:rsid w:val="00EF0A21"/>
    <w:rsid w:val="00EF0A33"/>
    <w:rsid w:val="00EF0AC1"/>
    <w:rsid w:val="00EF0AD4"/>
    <w:rsid w:val="00EF0AF9"/>
    <w:rsid w:val="00EF0B17"/>
    <w:rsid w:val="00EF0BD3"/>
    <w:rsid w:val="00EF0C37"/>
    <w:rsid w:val="00EF0C61"/>
    <w:rsid w:val="00EF0C74"/>
    <w:rsid w:val="00EF0C76"/>
    <w:rsid w:val="00EF0CA1"/>
    <w:rsid w:val="00EF0CD3"/>
    <w:rsid w:val="00EF0CEF"/>
    <w:rsid w:val="00EF0E0F"/>
    <w:rsid w:val="00EF0E53"/>
    <w:rsid w:val="00EF0F19"/>
    <w:rsid w:val="00EF0F49"/>
    <w:rsid w:val="00EF0F72"/>
    <w:rsid w:val="00EF0F9C"/>
    <w:rsid w:val="00EF1061"/>
    <w:rsid w:val="00EF1086"/>
    <w:rsid w:val="00EF1127"/>
    <w:rsid w:val="00EF1130"/>
    <w:rsid w:val="00EF1179"/>
    <w:rsid w:val="00EF11D8"/>
    <w:rsid w:val="00EF1251"/>
    <w:rsid w:val="00EF1267"/>
    <w:rsid w:val="00EF1282"/>
    <w:rsid w:val="00EF129B"/>
    <w:rsid w:val="00EF1317"/>
    <w:rsid w:val="00EF1492"/>
    <w:rsid w:val="00EF149D"/>
    <w:rsid w:val="00EF14F7"/>
    <w:rsid w:val="00EF14FF"/>
    <w:rsid w:val="00EF15BA"/>
    <w:rsid w:val="00EF1642"/>
    <w:rsid w:val="00EF167B"/>
    <w:rsid w:val="00EF1736"/>
    <w:rsid w:val="00EF1749"/>
    <w:rsid w:val="00EF17FE"/>
    <w:rsid w:val="00EF1918"/>
    <w:rsid w:val="00EF1981"/>
    <w:rsid w:val="00EF19AC"/>
    <w:rsid w:val="00EF1A13"/>
    <w:rsid w:val="00EF1A55"/>
    <w:rsid w:val="00EF1A9C"/>
    <w:rsid w:val="00EF1B94"/>
    <w:rsid w:val="00EF1BB2"/>
    <w:rsid w:val="00EF1CB6"/>
    <w:rsid w:val="00EF1CE2"/>
    <w:rsid w:val="00EF1D04"/>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C5D"/>
    <w:rsid w:val="00EF3C6B"/>
    <w:rsid w:val="00EF3CDD"/>
    <w:rsid w:val="00EF3E79"/>
    <w:rsid w:val="00EF3EB2"/>
    <w:rsid w:val="00EF3ECB"/>
    <w:rsid w:val="00EF3F6E"/>
    <w:rsid w:val="00EF3F9F"/>
    <w:rsid w:val="00EF3FD8"/>
    <w:rsid w:val="00EF3FFB"/>
    <w:rsid w:val="00EF415A"/>
    <w:rsid w:val="00EF415E"/>
    <w:rsid w:val="00EF41F1"/>
    <w:rsid w:val="00EF4204"/>
    <w:rsid w:val="00EF4205"/>
    <w:rsid w:val="00EF42D8"/>
    <w:rsid w:val="00EF43DD"/>
    <w:rsid w:val="00EF442D"/>
    <w:rsid w:val="00EF44EC"/>
    <w:rsid w:val="00EF45EE"/>
    <w:rsid w:val="00EF460D"/>
    <w:rsid w:val="00EF466D"/>
    <w:rsid w:val="00EF4721"/>
    <w:rsid w:val="00EF4744"/>
    <w:rsid w:val="00EF4785"/>
    <w:rsid w:val="00EF47C1"/>
    <w:rsid w:val="00EF480A"/>
    <w:rsid w:val="00EF48CA"/>
    <w:rsid w:val="00EF493F"/>
    <w:rsid w:val="00EF4957"/>
    <w:rsid w:val="00EF49D3"/>
    <w:rsid w:val="00EF4A18"/>
    <w:rsid w:val="00EF4AA1"/>
    <w:rsid w:val="00EF4ADB"/>
    <w:rsid w:val="00EF4CEA"/>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BE"/>
    <w:rsid w:val="00EF54F6"/>
    <w:rsid w:val="00EF55FF"/>
    <w:rsid w:val="00EF5612"/>
    <w:rsid w:val="00EF5635"/>
    <w:rsid w:val="00EF5640"/>
    <w:rsid w:val="00EF5687"/>
    <w:rsid w:val="00EF56E4"/>
    <w:rsid w:val="00EF5741"/>
    <w:rsid w:val="00EF582D"/>
    <w:rsid w:val="00EF58CD"/>
    <w:rsid w:val="00EF59E4"/>
    <w:rsid w:val="00EF59FD"/>
    <w:rsid w:val="00EF5A0C"/>
    <w:rsid w:val="00EF5A73"/>
    <w:rsid w:val="00EF5A8A"/>
    <w:rsid w:val="00EF5AE1"/>
    <w:rsid w:val="00EF5D4E"/>
    <w:rsid w:val="00EF5D84"/>
    <w:rsid w:val="00EF5F06"/>
    <w:rsid w:val="00EF5FC3"/>
    <w:rsid w:val="00EF6152"/>
    <w:rsid w:val="00EF6194"/>
    <w:rsid w:val="00EF61AC"/>
    <w:rsid w:val="00EF629A"/>
    <w:rsid w:val="00EF62E2"/>
    <w:rsid w:val="00EF634D"/>
    <w:rsid w:val="00EF635A"/>
    <w:rsid w:val="00EF641C"/>
    <w:rsid w:val="00EF64F9"/>
    <w:rsid w:val="00EF65FB"/>
    <w:rsid w:val="00EF66F9"/>
    <w:rsid w:val="00EF6767"/>
    <w:rsid w:val="00EF6789"/>
    <w:rsid w:val="00EF68E8"/>
    <w:rsid w:val="00EF6A5E"/>
    <w:rsid w:val="00EF6A6D"/>
    <w:rsid w:val="00EF6B96"/>
    <w:rsid w:val="00EF6C72"/>
    <w:rsid w:val="00EF6C79"/>
    <w:rsid w:val="00EF6C81"/>
    <w:rsid w:val="00EF6CE0"/>
    <w:rsid w:val="00EF6CFB"/>
    <w:rsid w:val="00EF6D3F"/>
    <w:rsid w:val="00EF6D98"/>
    <w:rsid w:val="00EF6E68"/>
    <w:rsid w:val="00EF6EB7"/>
    <w:rsid w:val="00EF6F1F"/>
    <w:rsid w:val="00EF6F50"/>
    <w:rsid w:val="00EF7021"/>
    <w:rsid w:val="00EF7069"/>
    <w:rsid w:val="00EF7096"/>
    <w:rsid w:val="00EF70F2"/>
    <w:rsid w:val="00EF7104"/>
    <w:rsid w:val="00EF7137"/>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6A"/>
    <w:rsid w:val="00EF79FA"/>
    <w:rsid w:val="00EF7A5D"/>
    <w:rsid w:val="00EF7A8F"/>
    <w:rsid w:val="00EF7B9F"/>
    <w:rsid w:val="00EF7BCB"/>
    <w:rsid w:val="00EF7C16"/>
    <w:rsid w:val="00EF7CF9"/>
    <w:rsid w:val="00EF7D53"/>
    <w:rsid w:val="00EF7DCB"/>
    <w:rsid w:val="00EF7E90"/>
    <w:rsid w:val="00EF7ECC"/>
    <w:rsid w:val="00EF7F02"/>
    <w:rsid w:val="00EF7F87"/>
    <w:rsid w:val="00EF7F98"/>
    <w:rsid w:val="00F00061"/>
    <w:rsid w:val="00F0006D"/>
    <w:rsid w:val="00F000D2"/>
    <w:rsid w:val="00F00105"/>
    <w:rsid w:val="00F00154"/>
    <w:rsid w:val="00F00184"/>
    <w:rsid w:val="00F001B0"/>
    <w:rsid w:val="00F00335"/>
    <w:rsid w:val="00F00423"/>
    <w:rsid w:val="00F00442"/>
    <w:rsid w:val="00F00450"/>
    <w:rsid w:val="00F004B1"/>
    <w:rsid w:val="00F0064C"/>
    <w:rsid w:val="00F006A7"/>
    <w:rsid w:val="00F006D5"/>
    <w:rsid w:val="00F007B9"/>
    <w:rsid w:val="00F007E3"/>
    <w:rsid w:val="00F00891"/>
    <w:rsid w:val="00F008A5"/>
    <w:rsid w:val="00F008DB"/>
    <w:rsid w:val="00F00A06"/>
    <w:rsid w:val="00F00A23"/>
    <w:rsid w:val="00F00A25"/>
    <w:rsid w:val="00F00A5D"/>
    <w:rsid w:val="00F00ACB"/>
    <w:rsid w:val="00F00ACF"/>
    <w:rsid w:val="00F00BBA"/>
    <w:rsid w:val="00F00BC3"/>
    <w:rsid w:val="00F00BE4"/>
    <w:rsid w:val="00F00C67"/>
    <w:rsid w:val="00F00D10"/>
    <w:rsid w:val="00F00D57"/>
    <w:rsid w:val="00F00D8F"/>
    <w:rsid w:val="00F00DC5"/>
    <w:rsid w:val="00F00DE8"/>
    <w:rsid w:val="00F00E3D"/>
    <w:rsid w:val="00F00EB8"/>
    <w:rsid w:val="00F00ED1"/>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394"/>
    <w:rsid w:val="00F013B6"/>
    <w:rsid w:val="00F01448"/>
    <w:rsid w:val="00F01464"/>
    <w:rsid w:val="00F014A0"/>
    <w:rsid w:val="00F014E3"/>
    <w:rsid w:val="00F014F2"/>
    <w:rsid w:val="00F0155C"/>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15E"/>
    <w:rsid w:val="00F0223A"/>
    <w:rsid w:val="00F022A0"/>
    <w:rsid w:val="00F022BA"/>
    <w:rsid w:val="00F02378"/>
    <w:rsid w:val="00F02437"/>
    <w:rsid w:val="00F02482"/>
    <w:rsid w:val="00F02532"/>
    <w:rsid w:val="00F02572"/>
    <w:rsid w:val="00F025A4"/>
    <w:rsid w:val="00F0264F"/>
    <w:rsid w:val="00F02698"/>
    <w:rsid w:val="00F0278A"/>
    <w:rsid w:val="00F028FE"/>
    <w:rsid w:val="00F02969"/>
    <w:rsid w:val="00F02A00"/>
    <w:rsid w:val="00F02AFF"/>
    <w:rsid w:val="00F02BB5"/>
    <w:rsid w:val="00F02CBE"/>
    <w:rsid w:val="00F02DA9"/>
    <w:rsid w:val="00F02DF7"/>
    <w:rsid w:val="00F02E7F"/>
    <w:rsid w:val="00F02F97"/>
    <w:rsid w:val="00F02FA2"/>
    <w:rsid w:val="00F03203"/>
    <w:rsid w:val="00F032F9"/>
    <w:rsid w:val="00F0337D"/>
    <w:rsid w:val="00F03393"/>
    <w:rsid w:val="00F0347E"/>
    <w:rsid w:val="00F034DC"/>
    <w:rsid w:val="00F0352F"/>
    <w:rsid w:val="00F035A0"/>
    <w:rsid w:val="00F035D0"/>
    <w:rsid w:val="00F035E7"/>
    <w:rsid w:val="00F03614"/>
    <w:rsid w:val="00F0361A"/>
    <w:rsid w:val="00F0372C"/>
    <w:rsid w:val="00F037A8"/>
    <w:rsid w:val="00F037F6"/>
    <w:rsid w:val="00F03889"/>
    <w:rsid w:val="00F039D5"/>
    <w:rsid w:val="00F03A1B"/>
    <w:rsid w:val="00F03A29"/>
    <w:rsid w:val="00F03C01"/>
    <w:rsid w:val="00F03C02"/>
    <w:rsid w:val="00F03C18"/>
    <w:rsid w:val="00F03C39"/>
    <w:rsid w:val="00F03C73"/>
    <w:rsid w:val="00F03C9B"/>
    <w:rsid w:val="00F03CBC"/>
    <w:rsid w:val="00F03D0A"/>
    <w:rsid w:val="00F03D6B"/>
    <w:rsid w:val="00F03D8D"/>
    <w:rsid w:val="00F03DCC"/>
    <w:rsid w:val="00F03ED1"/>
    <w:rsid w:val="00F03EF1"/>
    <w:rsid w:val="00F03F33"/>
    <w:rsid w:val="00F03FA5"/>
    <w:rsid w:val="00F040E7"/>
    <w:rsid w:val="00F041DF"/>
    <w:rsid w:val="00F04217"/>
    <w:rsid w:val="00F042F8"/>
    <w:rsid w:val="00F043E9"/>
    <w:rsid w:val="00F04463"/>
    <w:rsid w:val="00F044D1"/>
    <w:rsid w:val="00F044EC"/>
    <w:rsid w:val="00F04625"/>
    <w:rsid w:val="00F0463F"/>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7E"/>
    <w:rsid w:val="00F04E8D"/>
    <w:rsid w:val="00F05005"/>
    <w:rsid w:val="00F05053"/>
    <w:rsid w:val="00F0508D"/>
    <w:rsid w:val="00F050DE"/>
    <w:rsid w:val="00F0511E"/>
    <w:rsid w:val="00F051DB"/>
    <w:rsid w:val="00F051FF"/>
    <w:rsid w:val="00F052ED"/>
    <w:rsid w:val="00F05383"/>
    <w:rsid w:val="00F053D0"/>
    <w:rsid w:val="00F05423"/>
    <w:rsid w:val="00F05432"/>
    <w:rsid w:val="00F05470"/>
    <w:rsid w:val="00F054F9"/>
    <w:rsid w:val="00F0551C"/>
    <w:rsid w:val="00F05522"/>
    <w:rsid w:val="00F0556B"/>
    <w:rsid w:val="00F05641"/>
    <w:rsid w:val="00F056A6"/>
    <w:rsid w:val="00F056E4"/>
    <w:rsid w:val="00F057D0"/>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B"/>
    <w:rsid w:val="00F06003"/>
    <w:rsid w:val="00F06120"/>
    <w:rsid w:val="00F06129"/>
    <w:rsid w:val="00F061E6"/>
    <w:rsid w:val="00F06288"/>
    <w:rsid w:val="00F06296"/>
    <w:rsid w:val="00F062AF"/>
    <w:rsid w:val="00F062EF"/>
    <w:rsid w:val="00F0632D"/>
    <w:rsid w:val="00F06355"/>
    <w:rsid w:val="00F0637D"/>
    <w:rsid w:val="00F06432"/>
    <w:rsid w:val="00F06484"/>
    <w:rsid w:val="00F06534"/>
    <w:rsid w:val="00F065D3"/>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A23"/>
    <w:rsid w:val="00F06A29"/>
    <w:rsid w:val="00F06AEB"/>
    <w:rsid w:val="00F06B81"/>
    <w:rsid w:val="00F06C73"/>
    <w:rsid w:val="00F06D17"/>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99"/>
    <w:rsid w:val="00F074B0"/>
    <w:rsid w:val="00F0754B"/>
    <w:rsid w:val="00F07582"/>
    <w:rsid w:val="00F0760B"/>
    <w:rsid w:val="00F07630"/>
    <w:rsid w:val="00F07689"/>
    <w:rsid w:val="00F07694"/>
    <w:rsid w:val="00F0769C"/>
    <w:rsid w:val="00F07726"/>
    <w:rsid w:val="00F07727"/>
    <w:rsid w:val="00F07797"/>
    <w:rsid w:val="00F078AA"/>
    <w:rsid w:val="00F078C5"/>
    <w:rsid w:val="00F07973"/>
    <w:rsid w:val="00F079AA"/>
    <w:rsid w:val="00F07A28"/>
    <w:rsid w:val="00F07A36"/>
    <w:rsid w:val="00F07A3B"/>
    <w:rsid w:val="00F07A4A"/>
    <w:rsid w:val="00F07ACE"/>
    <w:rsid w:val="00F07AE3"/>
    <w:rsid w:val="00F07AF0"/>
    <w:rsid w:val="00F07B1D"/>
    <w:rsid w:val="00F07B23"/>
    <w:rsid w:val="00F07B5D"/>
    <w:rsid w:val="00F07C92"/>
    <w:rsid w:val="00F07CB1"/>
    <w:rsid w:val="00F07CF6"/>
    <w:rsid w:val="00F07D47"/>
    <w:rsid w:val="00F07D75"/>
    <w:rsid w:val="00F07DB6"/>
    <w:rsid w:val="00F07DC3"/>
    <w:rsid w:val="00F07DCE"/>
    <w:rsid w:val="00F07E57"/>
    <w:rsid w:val="00F07E5A"/>
    <w:rsid w:val="00F07F7E"/>
    <w:rsid w:val="00F07FA0"/>
    <w:rsid w:val="00F10099"/>
    <w:rsid w:val="00F101A5"/>
    <w:rsid w:val="00F101F6"/>
    <w:rsid w:val="00F10265"/>
    <w:rsid w:val="00F1028F"/>
    <w:rsid w:val="00F10298"/>
    <w:rsid w:val="00F102C2"/>
    <w:rsid w:val="00F10319"/>
    <w:rsid w:val="00F103BF"/>
    <w:rsid w:val="00F10481"/>
    <w:rsid w:val="00F1049C"/>
    <w:rsid w:val="00F10504"/>
    <w:rsid w:val="00F10514"/>
    <w:rsid w:val="00F10592"/>
    <w:rsid w:val="00F10615"/>
    <w:rsid w:val="00F106A9"/>
    <w:rsid w:val="00F1075B"/>
    <w:rsid w:val="00F1076A"/>
    <w:rsid w:val="00F107A7"/>
    <w:rsid w:val="00F107B8"/>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ED"/>
    <w:rsid w:val="00F11093"/>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C2"/>
    <w:rsid w:val="00F11EC6"/>
    <w:rsid w:val="00F11EFE"/>
    <w:rsid w:val="00F11F1C"/>
    <w:rsid w:val="00F11F7D"/>
    <w:rsid w:val="00F12052"/>
    <w:rsid w:val="00F12057"/>
    <w:rsid w:val="00F120C2"/>
    <w:rsid w:val="00F120FD"/>
    <w:rsid w:val="00F12178"/>
    <w:rsid w:val="00F1224C"/>
    <w:rsid w:val="00F12343"/>
    <w:rsid w:val="00F123AC"/>
    <w:rsid w:val="00F123E9"/>
    <w:rsid w:val="00F1253B"/>
    <w:rsid w:val="00F128E0"/>
    <w:rsid w:val="00F1296B"/>
    <w:rsid w:val="00F12974"/>
    <w:rsid w:val="00F12977"/>
    <w:rsid w:val="00F129AF"/>
    <w:rsid w:val="00F12A17"/>
    <w:rsid w:val="00F12A26"/>
    <w:rsid w:val="00F12AE5"/>
    <w:rsid w:val="00F12B9A"/>
    <w:rsid w:val="00F12C35"/>
    <w:rsid w:val="00F12C58"/>
    <w:rsid w:val="00F12C73"/>
    <w:rsid w:val="00F12CD4"/>
    <w:rsid w:val="00F12D14"/>
    <w:rsid w:val="00F12D5E"/>
    <w:rsid w:val="00F12D87"/>
    <w:rsid w:val="00F12DA9"/>
    <w:rsid w:val="00F12E11"/>
    <w:rsid w:val="00F12FAD"/>
    <w:rsid w:val="00F1301F"/>
    <w:rsid w:val="00F13068"/>
    <w:rsid w:val="00F130A4"/>
    <w:rsid w:val="00F130A5"/>
    <w:rsid w:val="00F130C4"/>
    <w:rsid w:val="00F130DE"/>
    <w:rsid w:val="00F1315D"/>
    <w:rsid w:val="00F1324D"/>
    <w:rsid w:val="00F13315"/>
    <w:rsid w:val="00F1342F"/>
    <w:rsid w:val="00F13439"/>
    <w:rsid w:val="00F1347D"/>
    <w:rsid w:val="00F134DB"/>
    <w:rsid w:val="00F13595"/>
    <w:rsid w:val="00F135A9"/>
    <w:rsid w:val="00F135CD"/>
    <w:rsid w:val="00F136F3"/>
    <w:rsid w:val="00F136FF"/>
    <w:rsid w:val="00F139E9"/>
    <w:rsid w:val="00F13A7E"/>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93"/>
    <w:rsid w:val="00F1413B"/>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647"/>
    <w:rsid w:val="00F14649"/>
    <w:rsid w:val="00F146D2"/>
    <w:rsid w:val="00F1471D"/>
    <w:rsid w:val="00F14780"/>
    <w:rsid w:val="00F148A4"/>
    <w:rsid w:val="00F148CB"/>
    <w:rsid w:val="00F14924"/>
    <w:rsid w:val="00F149CD"/>
    <w:rsid w:val="00F149EE"/>
    <w:rsid w:val="00F14A74"/>
    <w:rsid w:val="00F14ACA"/>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AC"/>
    <w:rsid w:val="00F151C7"/>
    <w:rsid w:val="00F151CE"/>
    <w:rsid w:val="00F1522C"/>
    <w:rsid w:val="00F15375"/>
    <w:rsid w:val="00F154C8"/>
    <w:rsid w:val="00F1554F"/>
    <w:rsid w:val="00F1559E"/>
    <w:rsid w:val="00F1568B"/>
    <w:rsid w:val="00F156B6"/>
    <w:rsid w:val="00F15744"/>
    <w:rsid w:val="00F15755"/>
    <w:rsid w:val="00F15775"/>
    <w:rsid w:val="00F15841"/>
    <w:rsid w:val="00F15849"/>
    <w:rsid w:val="00F1594D"/>
    <w:rsid w:val="00F15992"/>
    <w:rsid w:val="00F159BE"/>
    <w:rsid w:val="00F15A69"/>
    <w:rsid w:val="00F15A74"/>
    <w:rsid w:val="00F15AE0"/>
    <w:rsid w:val="00F15B41"/>
    <w:rsid w:val="00F15B45"/>
    <w:rsid w:val="00F15B59"/>
    <w:rsid w:val="00F15C27"/>
    <w:rsid w:val="00F15C5C"/>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315"/>
    <w:rsid w:val="00F17452"/>
    <w:rsid w:val="00F1746E"/>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6E"/>
    <w:rsid w:val="00F17E76"/>
    <w:rsid w:val="00F17E7F"/>
    <w:rsid w:val="00F17E84"/>
    <w:rsid w:val="00F17E99"/>
    <w:rsid w:val="00F17EF0"/>
    <w:rsid w:val="00F17EFC"/>
    <w:rsid w:val="00F20002"/>
    <w:rsid w:val="00F20061"/>
    <w:rsid w:val="00F200DD"/>
    <w:rsid w:val="00F201D7"/>
    <w:rsid w:val="00F201EE"/>
    <w:rsid w:val="00F2023E"/>
    <w:rsid w:val="00F20264"/>
    <w:rsid w:val="00F202E9"/>
    <w:rsid w:val="00F202EA"/>
    <w:rsid w:val="00F2038B"/>
    <w:rsid w:val="00F203A3"/>
    <w:rsid w:val="00F20449"/>
    <w:rsid w:val="00F2047F"/>
    <w:rsid w:val="00F204E2"/>
    <w:rsid w:val="00F204EE"/>
    <w:rsid w:val="00F20564"/>
    <w:rsid w:val="00F2062C"/>
    <w:rsid w:val="00F207FD"/>
    <w:rsid w:val="00F20808"/>
    <w:rsid w:val="00F20846"/>
    <w:rsid w:val="00F208C0"/>
    <w:rsid w:val="00F20AA3"/>
    <w:rsid w:val="00F20AB0"/>
    <w:rsid w:val="00F20AF7"/>
    <w:rsid w:val="00F20B32"/>
    <w:rsid w:val="00F20C0B"/>
    <w:rsid w:val="00F20C0E"/>
    <w:rsid w:val="00F20D03"/>
    <w:rsid w:val="00F20D8C"/>
    <w:rsid w:val="00F20DB8"/>
    <w:rsid w:val="00F20EBB"/>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74"/>
    <w:rsid w:val="00F214C9"/>
    <w:rsid w:val="00F214F7"/>
    <w:rsid w:val="00F2153A"/>
    <w:rsid w:val="00F216E2"/>
    <w:rsid w:val="00F21738"/>
    <w:rsid w:val="00F2175C"/>
    <w:rsid w:val="00F21918"/>
    <w:rsid w:val="00F21A0E"/>
    <w:rsid w:val="00F21AB4"/>
    <w:rsid w:val="00F21AC9"/>
    <w:rsid w:val="00F21AD3"/>
    <w:rsid w:val="00F21B63"/>
    <w:rsid w:val="00F21B6D"/>
    <w:rsid w:val="00F21C1C"/>
    <w:rsid w:val="00F21C55"/>
    <w:rsid w:val="00F21CE8"/>
    <w:rsid w:val="00F21F73"/>
    <w:rsid w:val="00F21F99"/>
    <w:rsid w:val="00F21FE2"/>
    <w:rsid w:val="00F22000"/>
    <w:rsid w:val="00F22009"/>
    <w:rsid w:val="00F22039"/>
    <w:rsid w:val="00F22110"/>
    <w:rsid w:val="00F22141"/>
    <w:rsid w:val="00F221A2"/>
    <w:rsid w:val="00F221E7"/>
    <w:rsid w:val="00F221F4"/>
    <w:rsid w:val="00F22212"/>
    <w:rsid w:val="00F22331"/>
    <w:rsid w:val="00F223CC"/>
    <w:rsid w:val="00F223DE"/>
    <w:rsid w:val="00F223E7"/>
    <w:rsid w:val="00F22432"/>
    <w:rsid w:val="00F22470"/>
    <w:rsid w:val="00F224CD"/>
    <w:rsid w:val="00F224CE"/>
    <w:rsid w:val="00F2253F"/>
    <w:rsid w:val="00F2255E"/>
    <w:rsid w:val="00F2259E"/>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D9"/>
    <w:rsid w:val="00F23507"/>
    <w:rsid w:val="00F23534"/>
    <w:rsid w:val="00F236C9"/>
    <w:rsid w:val="00F236D7"/>
    <w:rsid w:val="00F236E7"/>
    <w:rsid w:val="00F23850"/>
    <w:rsid w:val="00F238B8"/>
    <w:rsid w:val="00F238C9"/>
    <w:rsid w:val="00F238D7"/>
    <w:rsid w:val="00F23921"/>
    <w:rsid w:val="00F23AC5"/>
    <w:rsid w:val="00F23ACE"/>
    <w:rsid w:val="00F23B40"/>
    <w:rsid w:val="00F23C09"/>
    <w:rsid w:val="00F23C87"/>
    <w:rsid w:val="00F23C8B"/>
    <w:rsid w:val="00F23E64"/>
    <w:rsid w:val="00F23EBF"/>
    <w:rsid w:val="00F23EE6"/>
    <w:rsid w:val="00F23F34"/>
    <w:rsid w:val="00F23F9F"/>
    <w:rsid w:val="00F23FE4"/>
    <w:rsid w:val="00F2404F"/>
    <w:rsid w:val="00F24062"/>
    <w:rsid w:val="00F24123"/>
    <w:rsid w:val="00F241B5"/>
    <w:rsid w:val="00F24279"/>
    <w:rsid w:val="00F24330"/>
    <w:rsid w:val="00F24348"/>
    <w:rsid w:val="00F243D1"/>
    <w:rsid w:val="00F24407"/>
    <w:rsid w:val="00F2454E"/>
    <w:rsid w:val="00F245AB"/>
    <w:rsid w:val="00F245D7"/>
    <w:rsid w:val="00F245DC"/>
    <w:rsid w:val="00F245EB"/>
    <w:rsid w:val="00F2460C"/>
    <w:rsid w:val="00F2460E"/>
    <w:rsid w:val="00F2466D"/>
    <w:rsid w:val="00F246E0"/>
    <w:rsid w:val="00F2470C"/>
    <w:rsid w:val="00F24711"/>
    <w:rsid w:val="00F2474F"/>
    <w:rsid w:val="00F2498B"/>
    <w:rsid w:val="00F249A3"/>
    <w:rsid w:val="00F249CE"/>
    <w:rsid w:val="00F249DF"/>
    <w:rsid w:val="00F249E8"/>
    <w:rsid w:val="00F24AFA"/>
    <w:rsid w:val="00F24B23"/>
    <w:rsid w:val="00F24BC0"/>
    <w:rsid w:val="00F24C03"/>
    <w:rsid w:val="00F24C26"/>
    <w:rsid w:val="00F24C81"/>
    <w:rsid w:val="00F24D36"/>
    <w:rsid w:val="00F24E09"/>
    <w:rsid w:val="00F24EFE"/>
    <w:rsid w:val="00F24F2C"/>
    <w:rsid w:val="00F250FD"/>
    <w:rsid w:val="00F2510B"/>
    <w:rsid w:val="00F25152"/>
    <w:rsid w:val="00F25188"/>
    <w:rsid w:val="00F25190"/>
    <w:rsid w:val="00F251BF"/>
    <w:rsid w:val="00F251D7"/>
    <w:rsid w:val="00F2522F"/>
    <w:rsid w:val="00F252B1"/>
    <w:rsid w:val="00F2532C"/>
    <w:rsid w:val="00F253D8"/>
    <w:rsid w:val="00F2543A"/>
    <w:rsid w:val="00F2544F"/>
    <w:rsid w:val="00F25462"/>
    <w:rsid w:val="00F25539"/>
    <w:rsid w:val="00F25572"/>
    <w:rsid w:val="00F255BC"/>
    <w:rsid w:val="00F255F7"/>
    <w:rsid w:val="00F256C3"/>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63B"/>
    <w:rsid w:val="00F2666B"/>
    <w:rsid w:val="00F266C0"/>
    <w:rsid w:val="00F26786"/>
    <w:rsid w:val="00F267E6"/>
    <w:rsid w:val="00F268D9"/>
    <w:rsid w:val="00F26916"/>
    <w:rsid w:val="00F2698E"/>
    <w:rsid w:val="00F269C2"/>
    <w:rsid w:val="00F26A92"/>
    <w:rsid w:val="00F26AA3"/>
    <w:rsid w:val="00F26B1D"/>
    <w:rsid w:val="00F26B40"/>
    <w:rsid w:val="00F26B8C"/>
    <w:rsid w:val="00F26D5E"/>
    <w:rsid w:val="00F26DD3"/>
    <w:rsid w:val="00F26F4B"/>
    <w:rsid w:val="00F26F83"/>
    <w:rsid w:val="00F26FCF"/>
    <w:rsid w:val="00F26FF0"/>
    <w:rsid w:val="00F27009"/>
    <w:rsid w:val="00F27065"/>
    <w:rsid w:val="00F27083"/>
    <w:rsid w:val="00F2719A"/>
    <w:rsid w:val="00F271D0"/>
    <w:rsid w:val="00F271DC"/>
    <w:rsid w:val="00F272B8"/>
    <w:rsid w:val="00F2733A"/>
    <w:rsid w:val="00F2734F"/>
    <w:rsid w:val="00F273C9"/>
    <w:rsid w:val="00F273EA"/>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F3"/>
    <w:rsid w:val="00F27EDA"/>
    <w:rsid w:val="00F27F66"/>
    <w:rsid w:val="00F27F71"/>
    <w:rsid w:val="00F27F7D"/>
    <w:rsid w:val="00F27FF1"/>
    <w:rsid w:val="00F30059"/>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96"/>
    <w:rsid w:val="00F319D4"/>
    <w:rsid w:val="00F319DD"/>
    <w:rsid w:val="00F319E5"/>
    <w:rsid w:val="00F31B0B"/>
    <w:rsid w:val="00F31B81"/>
    <w:rsid w:val="00F31B82"/>
    <w:rsid w:val="00F31BC3"/>
    <w:rsid w:val="00F31BD5"/>
    <w:rsid w:val="00F31BFF"/>
    <w:rsid w:val="00F31C5F"/>
    <w:rsid w:val="00F31C7F"/>
    <w:rsid w:val="00F31C8B"/>
    <w:rsid w:val="00F31C97"/>
    <w:rsid w:val="00F31D07"/>
    <w:rsid w:val="00F31E79"/>
    <w:rsid w:val="00F31E82"/>
    <w:rsid w:val="00F31E8B"/>
    <w:rsid w:val="00F31EA2"/>
    <w:rsid w:val="00F31ED4"/>
    <w:rsid w:val="00F31EDB"/>
    <w:rsid w:val="00F31F05"/>
    <w:rsid w:val="00F31F1F"/>
    <w:rsid w:val="00F31F5D"/>
    <w:rsid w:val="00F32037"/>
    <w:rsid w:val="00F3206A"/>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B3"/>
    <w:rsid w:val="00F325F8"/>
    <w:rsid w:val="00F3263A"/>
    <w:rsid w:val="00F32712"/>
    <w:rsid w:val="00F32745"/>
    <w:rsid w:val="00F3274B"/>
    <w:rsid w:val="00F32751"/>
    <w:rsid w:val="00F327ED"/>
    <w:rsid w:val="00F32869"/>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CF"/>
    <w:rsid w:val="00F33150"/>
    <w:rsid w:val="00F3316C"/>
    <w:rsid w:val="00F3322C"/>
    <w:rsid w:val="00F33263"/>
    <w:rsid w:val="00F33289"/>
    <w:rsid w:val="00F332D5"/>
    <w:rsid w:val="00F33314"/>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A4"/>
    <w:rsid w:val="00F357B3"/>
    <w:rsid w:val="00F357B7"/>
    <w:rsid w:val="00F357EE"/>
    <w:rsid w:val="00F358F2"/>
    <w:rsid w:val="00F35982"/>
    <w:rsid w:val="00F359AE"/>
    <w:rsid w:val="00F35B0B"/>
    <w:rsid w:val="00F35B80"/>
    <w:rsid w:val="00F35C68"/>
    <w:rsid w:val="00F35CAE"/>
    <w:rsid w:val="00F35CD1"/>
    <w:rsid w:val="00F35CF7"/>
    <w:rsid w:val="00F35D38"/>
    <w:rsid w:val="00F35DD4"/>
    <w:rsid w:val="00F35E09"/>
    <w:rsid w:val="00F35EBD"/>
    <w:rsid w:val="00F35FA5"/>
    <w:rsid w:val="00F35FB0"/>
    <w:rsid w:val="00F361ED"/>
    <w:rsid w:val="00F361FD"/>
    <w:rsid w:val="00F3622E"/>
    <w:rsid w:val="00F36251"/>
    <w:rsid w:val="00F362A4"/>
    <w:rsid w:val="00F36303"/>
    <w:rsid w:val="00F36371"/>
    <w:rsid w:val="00F3640B"/>
    <w:rsid w:val="00F36415"/>
    <w:rsid w:val="00F3645F"/>
    <w:rsid w:val="00F36561"/>
    <w:rsid w:val="00F365A3"/>
    <w:rsid w:val="00F36697"/>
    <w:rsid w:val="00F366F5"/>
    <w:rsid w:val="00F367CC"/>
    <w:rsid w:val="00F367F3"/>
    <w:rsid w:val="00F3683B"/>
    <w:rsid w:val="00F368E4"/>
    <w:rsid w:val="00F368ED"/>
    <w:rsid w:val="00F36983"/>
    <w:rsid w:val="00F36A7C"/>
    <w:rsid w:val="00F36AF9"/>
    <w:rsid w:val="00F36BEF"/>
    <w:rsid w:val="00F36C04"/>
    <w:rsid w:val="00F36C3E"/>
    <w:rsid w:val="00F36D46"/>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23B"/>
    <w:rsid w:val="00F37276"/>
    <w:rsid w:val="00F372A0"/>
    <w:rsid w:val="00F372C8"/>
    <w:rsid w:val="00F373BC"/>
    <w:rsid w:val="00F3743B"/>
    <w:rsid w:val="00F37448"/>
    <w:rsid w:val="00F37521"/>
    <w:rsid w:val="00F3770C"/>
    <w:rsid w:val="00F377EA"/>
    <w:rsid w:val="00F37822"/>
    <w:rsid w:val="00F37881"/>
    <w:rsid w:val="00F378C0"/>
    <w:rsid w:val="00F378E9"/>
    <w:rsid w:val="00F3791C"/>
    <w:rsid w:val="00F3795C"/>
    <w:rsid w:val="00F37A98"/>
    <w:rsid w:val="00F37EB1"/>
    <w:rsid w:val="00F37EC1"/>
    <w:rsid w:val="00F37F07"/>
    <w:rsid w:val="00F37F8F"/>
    <w:rsid w:val="00F37FE9"/>
    <w:rsid w:val="00F40041"/>
    <w:rsid w:val="00F40062"/>
    <w:rsid w:val="00F40068"/>
    <w:rsid w:val="00F4006A"/>
    <w:rsid w:val="00F40084"/>
    <w:rsid w:val="00F40085"/>
    <w:rsid w:val="00F401E9"/>
    <w:rsid w:val="00F4022E"/>
    <w:rsid w:val="00F4022F"/>
    <w:rsid w:val="00F402AB"/>
    <w:rsid w:val="00F40325"/>
    <w:rsid w:val="00F403B2"/>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C5"/>
    <w:rsid w:val="00F409CE"/>
    <w:rsid w:val="00F409FD"/>
    <w:rsid w:val="00F40A2E"/>
    <w:rsid w:val="00F40A83"/>
    <w:rsid w:val="00F40AC0"/>
    <w:rsid w:val="00F40B0F"/>
    <w:rsid w:val="00F40B49"/>
    <w:rsid w:val="00F40BAC"/>
    <w:rsid w:val="00F40C33"/>
    <w:rsid w:val="00F40C4E"/>
    <w:rsid w:val="00F40CBD"/>
    <w:rsid w:val="00F40D0E"/>
    <w:rsid w:val="00F40D12"/>
    <w:rsid w:val="00F40D94"/>
    <w:rsid w:val="00F40E51"/>
    <w:rsid w:val="00F40E95"/>
    <w:rsid w:val="00F410F2"/>
    <w:rsid w:val="00F4114D"/>
    <w:rsid w:val="00F4116A"/>
    <w:rsid w:val="00F411D5"/>
    <w:rsid w:val="00F41297"/>
    <w:rsid w:val="00F412AC"/>
    <w:rsid w:val="00F412CA"/>
    <w:rsid w:val="00F4133B"/>
    <w:rsid w:val="00F4135B"/>
    <w:rsid w:val="00F4141C"/>
    <w:rsid w:val="00F4158C"/>
    <w:rsid w:val="00F415CB"/>
    <w:rsid w:val="00F416D9"/>
    <w:rsid w:val="00F4173F"/>
    <w:rsid w:val="00F41842"/>
    <w:rsid w:val="00F4189F"/>
    <w:rsid w:val="00F418CD"/>
    <w:rsid w:val="00F4190F"/>
    <w:rsid w:val="00F419BF"/>
    <w:rsid w:val="00F41AFB"/>
    <w:rsid w:val="00F41B06"/>
    <w:rsid w:val="00F41B66"/>
    <w:rsid w:val="00F41C1B"/>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132"/>
    <w:rsid w:val="00F4323C"/>
    <w:rsid w:val="00F43354"/>
    <w:rsid w:val="00F43367"/>
    <w:rsid w:val="00F4338C"/>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B8"/>
    <w:rsid w:val="00F43ADD"/>
    <w:rsid w:val="00F43AE4"/>
    <w:rsid w:val="00F43AFE"/>
    <w:rsid w:val="00F43B02"/>
    <w:rsid w:val="00F43B71"/>
    <w:rsid w:val="00F43B8B"/>
    <w:rsid w:val="00F43BD1"/>
    <w:rsid w:val="00F43C04"/>
    <w:rsid w:val="00F43CC5"/>
    <w:rsid w:val="00F43D17"/>
    <w:rsid w:val="00F43D7D"/>
    <w:rsid w:val="00F43D88"/>
    <w:rsid w:val="00F43E57"/>
    <w:rsid w:val="00F43E5F"/>
    <w:rsid w:val="00F43E7B"/>
    <w:rsid w:val="00F43EAA"/>
    <w:rsid w:val="00F43ED1"/>
    <w:rsid w:val="00F43FAE"/>
    <w:rsid w:val="00F44037"/>
    <w:rsid w:val="00F440D4"/>
    <w:rsid w:val="00F440FD"/>
    <w:rsid w:val="00F44113"/>
    <w:rsid w:val="00F44136"/>
    <w:rsid w:val="00F4415F"/>
    <w:rsid w:val="00F441FD"/>
    <w:rsid w:val="00F441FE"/>
    <w:rsid w:val="00F441FF"/>
    <w:rsid w:val="00F44206"/>
    <w:rsid w:val="00F44227"/>
    <w:rsid w:val="00F44243"/>
    <w:rsid w:val="00F442E5"/>
    <w:rsid w:val="00F44372"/>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A31"/>
    <w:rsid w:val="00F44A56"/>
    <w:rsid w:val="00F44A6D"/>
    <w:rsid w:val="00F44A93"/>
    <w:rsid w:val="00F44AB8"/>
    <w:rsid w:val="00F44BB4"/>
    <w:rsid w:val="00F44C3F"/>
    <w:rsid w:val="00F44C51"/>
    <w:rsid w:val="00F44DB9"/>
    <w:rsid w:val="00F44EF8"/>
    <w:rsid w:val="00F44F18"/>
    <w:rsid w:val="00F44F84"/>
    <w:rsid w:val="00F4508D"/>
    <w:rsid w:val="00F4511A"/>
    <w:rsid w:val="00F45161"/>
    <w:rsid w:val="00F45210"/>
    <w:rsid w:val="00F452F4"/>
    <w:rsid w:val="00F4536E"/>
    <w:rsid w:val="00F454A3"/>
    <w:rsid w:val="00F454EC"/>
    <w:rsid w:val="00F45534"/>
    <w:rsid w:val="00F45538"/>
    <w:rsid w:val="00F45562"/>
    <w:rsid w:val="00F45622"/>
    <w:rsid w:val="00F45649"/>
    <w:rsid w:val="00F456BB"/>
    <w:rsid w:val="00F457BA"/>
    <w:rsid w:val="00F45828"/>
    <w:rsid w:val="00F458F2"/>
    <w:rsid w:val="00F45917"/>
    <w:rsid w:val="00F45950"/>
    <w:rsid w:val="00F459B1"/>
    <w:rsid w:val="00F45A28"/>
    <w:rsid w:val="00F45A3A"/>
    <w:rsid w:val="00F45A68"/>
    <w:rsid w:val="00F45AA4"/>
    <w:rsid w:val="00F45AEC"/>
    <w:rsid w:val="00F45B53"/>
    <w:rsid w:val="00F45B86"/>
    <w:rsid w:val="00F45BD5"/>
    <w:rsid w:val="00F45D11"/>
    <w:rsid w:val="00F45D77"/>
    <w:rsid w:val="00F45E21"/>
    <w:rsid w:val="00F45E7F"/>
    <w:rsid w:val="00F45F39"/>
    <w:rsid w:val="00F45F42"/>
    <w:rsid w:val="00F45F4E"/>
    <w:rsid w:val="00F45F66"/>
    <w:rsid w:val="00F46102"/>
    <w:rsid w:val="00F46189"/>
    <w:rsid w:val="00F4619D"/>
    <w:rsid w:val="00F461AF"/>
    <w:rsid w:val="00F4628E"/>
    <w:rsid w:val="00F462BE"/>
    <w:rsid w:val="00F46437"/>
    <w:rsid w:val="00F4644F"/>
    <w:rsid w:val="00F46462"/>
    <w:rsid w:val="00F46493"/>
    <w:rsid w:val="00F4654A"/>
    <w:rsid w:val="00F4654C"/>
    <w:rsid w:val="00F4655E"/>
    <w:rsid w:val="00F46574"/>
    <w:rsid w:val="00F465C2"/>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7E"/>
    <w:rsid w:val="00F47A01"/>
    <w:rsid w:val="00F47A90"/>
    <w:rsid w:val="00F47BB0"/>
    <w:rsid w:val="00F47BF9"/>
    <w:rsid w:val="00F47C32"/>
    <w:rsid w:val="00F47C67"/>
    <w:rsid w:val="00F47D9F"/>
    <w:rsid w:val="00F47DBD"/>
    <w:rsid w:val="00F47DEB"/>
    <w:rsid w:val="00F47FB3"/>
    <w:rsid w:val="00F47FC9"/>
    <w:rsid w:val="00F47FDA"/>
    <w:rsid w:val="00F5006D"/>
    <w:rsid w:val="00F5008B"/>
    <w:rsid w:val="00F5019E"/>
    <w:rsid w:val="00F501F2"/>
    <w:rsid w:val="00F50212"/>
    <w:rsid w:val="00F50229"/>
    <w:rsid w:val="00F50278"/>
    <w:rsid w:val="00F5039C"/>
    <w:rsid w:val="00F503F2"/>
    <w:rsid w:val="00F50465"/>
    <w:rsid w:val="00F504AB"/>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205"/>
    <w:rsid w:val="00F51207"/>
    <w:rsid w:val="00F5121D"/>
    <w:rsid w:val="00F51231"/>
    <w:rsid w:val="00F51272"/>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6A3"/>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EA1"/>
    <w:rsid w:val="00F52F32"/>
    <w:rsid w:val="00F52FE9"/>
    <w:rsid w:val="00F5316E"/>
    <w:rsid w:val="00F53230"/>
    <w:rsid w:val="00F53255"/>
    <w:rsid w:val="00F532BF"/>
    <w:rsid w:val="00F53336"/>
    <w:rsid w:val="00F53426"/>
    <w:rsid w:val="00F535A4"/>
    <w:rsid w:val="00F535C0"/>
    <w:rsid w:val="00F5361D"/>
    <w:rsid w:val="00F53646"/>
    <w:rsid w:val="00F5365F"/>
    <w:rsid w:val="00F53766"/>
    <w:rsid w:val="00F537B9"/>
    <w:rsid w:val="00F537CA"/>
    <w:rsid w:val="00F53853"/>
    <w:rsid w:val="00F538BF"/>
    <w:rsid w:val="00F5392B"/>
    <w:rsid w:val="00F53935"/>
    <w:rsid w:val="00F5397B"/>
    <w:rsid w:val="00F539A2"/>
    <w:rsid w:val="00F53A09"/>
    <w:rsid w:val="00F53A3E"/>
    <w:rsid w:val="00F53A5F"/>
    <w:rsid w:val="00F53AD4"/>
    <w:rsid w:val="00F53B87"/>
    <w:rsid w:val="00F53BCD"/>
    <w:rsid w:val="00F53BCF"/>
    <w:rsid w:val="00F53BEE"/>
    <w:rsid w:val="00F53C66"/>
    <w:rsid w:val="00F53CCB"/>
    <w:rsid w:val="00F53D0B"/>
    <w:rsid w:val="00F53D4D"/>
    <w:rsid w:val="00F53D6D"/>
    <w:rsid w:val="00F53DA6"/>
    <w:rsid w:val="00F53E5B"/>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2E"/>
    <w:rsid w:val="00F545A5"/>
    <w:rsid w:val="00F546F1"/>
    <w:rsid w:val="00F54720"/>
    <w:rsid w:val="00F5476C"/>
    <w:rsid w:val="00F547AE"/>
    <w:rsid w:val="00F54818"/>
    <w:rsid w:val="00F54849"/>
    <w:rsid w:val="00F548A0"/>
    <w:rsid w:val="00F54904"/>
    <w:rsid w:val="00F54A19"/>
    <w:rsid w:val="00F54A39"/>
    <w:rsid w:val="00F54AE8"/>
    <w:rsid w:val="00F54BA0"/>
    <w:rsid w:val="00F54BDC"/>
    <w:rsid w:val="00F54BFB"/>
    <w:rsid w:val="00F54C4E"/>
    <w:rsid w:val="00F54C9B"/>
    <w:rsid w:val="00F54D19"/>
    <w:rsid w:val="00F54D36"/>
    <w:rsid w:val="00F54DEC"/>
    <w:rsid w:val="00F54E7D"/>
    <w:rsid w:val="00F54EA4"/>
    <w:rsid w:val="00F54EDE"/>
    <w:rsid w:val="00F54F8B"/>
    <w:rsid w:val="00F54FA3"/>
    <w:rsid w:val="00F54FCF"/>
    <w:rsid w:val="00F55024"/>
    <w:rsid w:val="00F5517D"/>
    <w:rsid w:val="00F55226"/>
    <w:rsid w:val="00F55244"/>
    <w:rsid w:val="00F5528B"/>
    <w:rsid w:val="00F55378"/>
    <w:rsid w:val="00F553A6"/>
    <w:rsid w:val="00F553F1"/>
    <w:rsid w:val="00F55406"/>
    <w:rsid w:val="00F5540A"/>
    <w:rsid w:val="00F554D6"/>
    <w:rsid w:val="00F5551C"/>
    <w:rsid w:val="00F55532"/>
    <w:rsid w:val="00F555E9"/>
    <w:rsid w:val="00F555F3"/>
    <w:rsid w:val="00F55614"/>
    <w:rsid w:val="00F5564B"/>
    <w:rsid w:val="00F5565A"/>
    <w:rsid w:val="00F5565E"/>
    <w:rsid w:val="00F55663"/>
    <w:rsid w:val="00F55677"/>
    <w:rsid w:val="00F55710"/>
    <w:rsid w:val="00F55746"/>
    <w:rsid w:val="00F558C6"/>
    <w:rsid w:val="00F5598D"/>
    <w:rsid w:val="00F55A1A"/>
    <w:rsid w:val="00F55A22"/>
    <w:rsid w:val="00F55A3F"/>
    <w:rsid w:val="00F55A42"/>
    <w:rsid w:val="00F55A4B"/>
    <w:rsid w:val="00F55AA0"/>
    <w:rsid w:val="00F55AAE"/>
    <w:rsid w:val="00F55AE5"/>
    <w:rsid w:val="00F55AF1"/>
    <w:rsid w:val="00F55B7A"/>
    <w:rsid w:val="00F55C29"/>
    <w:rsid w:val="00F55D34"/>
    <w:rsid w:val="00F55D77"/>
    <w:rsid w:val="00F55DA9"/>
    <w:rsid w:val="00F55E2C"/>
    <w:rsid w:val="00F55F38"/>
    <w:rsid w:val="00F55F3B"/>
    <w:rsid w:val="00F55F88"/>
    <w:rsid w:val="00F5602D"/>
    <w:rsid w:val="00F5605B"/>
    <w:rsid w:val="00F56083"/>
    <w:rsid w:val="00F560F3"/>
    <w:rsid w:val="00F5614D"/>
    <w:rsid w:val="00F561F0"/>
    <w:rsid w:val="00F562B5"/>
    <w:rsid w:val="00F5635A"/>
    <w:rsid w:val="00F5635C"/>
    <w:rsid w:val="00F56363"/>
    <w:rsid w:val="00F563DF"/>
    <w:rsid w:val="00F56542"/>
    <w:rsid w:val="00F565ED"/>
    <w:rsid w:val="00F566BF"/>
    <w:rsid w:val="00F566CE"/>
    <w:rsid w:val="00F5674F"/>
    <w:rsid w:val="00F56786"/>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60"/>
    <w:rsid w:val="00F572E9"/>
    <w:rsid w:val="00F572FE"/>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A"/>
    <w:rsid w:val="00F57E09"/>
    <w:rsid w:val="00F57E49"/>
    <w:rsid w:val="00F57F69"/>
    <w:rsid w:val="00F600E6"/>
    <w:rsid w:val="00F600FF"/>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F4"/>
    <w:rsid w:val="00F60A68"/>
    <w:rsid w:val="00F60AC1"/>
    <w:rsid w:val="00F60AF6"/>
    <w:rsid w:val="00F60C1A"/>
    <w:rsid w:val="00F60C45"/>
    <w:rsid w:val="00F60E7D"/>
    <w:rsid w:val="00F60FAA"/>
    <w:rsid w:val="00F60FF0"/>
    <w:rsid w:val="00F60FF1"/>
    <w:rsid w:val="00F6101F"/>
    <w:rsid w:val="00F610C3"/>
    <w:rsid w:val="00F611C0"/>
    <w:rsid w:val="00F61302"/>
    <w:rsid w:val="00F6134B"/>
    <w:rsid w:val="00F61365"/>
    <w:rsid w:val="00F61368"/>
    <w:rsid w:val="00F6136E"/>
    <w:rsid w:val="00F61397"/>
    <w:rsid w:val="00F613D2"/>
    <w:rsid w:val="00F61422"/>
    <w:rsid w:val="00F614E8"/>
    <w:rsid w:val="00F614EB"/>
    <w:rsid w:val="00F615BC"/>
    <w:rsid w:val="00F615E5"/>
    <w:rsid w:val="00F6160E"/>
    <w:rsid w:val="00F6166B"/>
    <w:rsid w:val="00F6168D"/>
    <w:rsid w:val="00F61720"/>
    <w:rsid w:val="00F617EC"/>
    <w:rsid w:val="00F61818"/>
    <w:rsid w:val="00F618C3"/>
    <w:rsid w:val="00F618C4"/>
    <w:rsid w:val="00F61918"/>
    <w:rsid w:val="00F619DA"/>
    <w:rsid w:val="00F61A1C"/>
    <w:rsid w:val="00F61A2E"/>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5D"/>
    <w:rsid w:val="00F62E62"/>
    <w:rsid w:val="00F62EA4"/>
    <w:rsid w:val="00F62F84"/>
    <w:rsid w:val="00F62FEE"/>
    <w:rsid w:val="00F63013"/>
    <w:rsid w:val="00F6303A"/>
    <w:rsid w:val="00F630C0"/>
    <w:rsid w:val="00F63125"/>
    <w:rsid w:val="00F6313F"/>
    <w:rsid w:val="00F631E3"/>
    <w:rsid w:val="00F632EC"/>
    <w:rsid w:val="00F6331B"/>
    <w:rsid w:val="00F633C6"/>
    <w:rsid w:val="00F633CC"/>
    <w:rsid w:val="00F6346A"/>
    <w:rsid w:val="00F6347B"/>
    <w:rsid w:val="00F636CC"/>
    <w:rsid w:val="00F63701"/>
    <w:rsid w:val="00F63702"/>
    <w:rsid w:val="00F63705"/>
    <w:rsid w:val="00F63708"/>
    <w:rsid w:val="00F63751"/>
    <w:rsid w:val="00F63819"/>
    <w:rsid w:val="00F638BD"/>
    <w:rsid w:val="00F63A2A"/>
    <w:rsid w:val="00F63A3E"/>
    <w:rsid w:val="00F63A51"/>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535"/>
    <w:rsid w:val="00F64590"/>
    <w:rsid w:val="00F645BD"/>
    <w:rsid w:val="00F64720"/>
    <w:rsid w:val="00F64735"/>
    <w:rsid w:val="00F64815"/>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A2"/>
    <w:rsid w:val="00F652E4"/>
    <w:rsid w:val="00F65357"/>
    <w:rsid w:val="00F653ED"/>
    <w:rsid w:val="00F65412"/>
    <w:rsid w:val="00F65447"/>
    <w:rsid w:val="00F65578"/>
    <w:rsid w:val="00F655F8"/>
    <w:rsid w:val="00F65612"/>
    <w:rsid w:val="00F65624"/>
    <w:rsid w:val="00F65637"/>
    <w:rsid w:val="00F6564A"/>
    <w:rsid w:val="00F65655"/>
    <w:rsid w:val="00F656D6"/>
    <w:rsid w:val="00F65707"/>
    <w:rsid w:val="00F657C2"/>
    <w:rsid w:val="00F657C4"/>
    <w:rsid w:val="00F657C8"/>
    <w:rsid w:val="00F65886"/>
    <w:rsid w:val="00F658CE"/>
    <w:rsid w:val="00F65942"/>
    <w:rsid w:val="00F65954"/>
    <w:rsid w:val="00F6595B"/>
    <w:rsid w:val="00F65A2E"/>
    <w:rsid w:val="00F65A3F"/>
    <w:rsid w:val="00F65A60"/>
    <w:rsid w:val="00F65AAC"/>
    <w:rsid w:val="00F65B04"/>
    <w:rsid w:val="00F65BA8"/>
    <w:rsid w:val="00F65C18"/>
    <w:rsid w:val="00F65C46"/>
    <w:rsid w:val="00F65CD0"/>
    <w:rsid w:val="00F65D1E"/>
    <w:rsid w:val="00F65E6D"/>
    <w:rsid w:val="00F65E8E"/>
    <w:rsid w:val="00F65EB1"/>
    <w:rsid w:val="00F65F34"/>
    <w:rsid w:val="00F66003"/>
    <w:rsid w:val="00F660BE"/>
    <w:rsid w:val="00F660C0"/>
    <w:rsid w:val="00F66105"/>
    <w:rsid w:val="00F6618B"/>
    <w:rsid w:val="00F66227"/>
    <w:rsid w:val="00F6625C"/>
    <w:rsid w:val="00F66265"/>
    <w:rsid w:val="00F662D3"/>
    <w:rsid w:val="00F66389"/>
    <w:rsid w:val="00F6648F"/>
    <w:rsid w:val="00F66555"/>
    <w:rsid w:val="00F66674"/>
    <w:rsid w:val="00F6669E"/>
    <w:rsid w:val="00F666AB"/>
    <w:rsid w:val="00F666CC"/>
    <w:rsid w:val="00F66766"/>
    <w:rsid w:val="00F667ED"/>
    <w:rsid w:val="00F6680A"/>
    <w:rsid w:val="00F66892"/>
    <w:rsid w:val="00F668F2"/>
    <w:rsid w:val="00F6690A"/>
    <w:rsid w:val="00F66920"/>
    <w:rsid w:val="00F66921"/>
    <w:rsid w:val="00F66A77"/>
    <w:rsid w:val="00F66A90"/>
    <w:rsid w:val="00F66AC7"/>
    <w:rsid w:val="00F66AC8"/>
    <w:rsid w:val="00F66B0E"/>
    <w:rsid w:val="00F66B22"/>
    <w:rsid w:val="00F66B31"/>
    <w:rsid w:val="00F66B7F"/>
    <w:rsid w:val="00F66BD4"/>
    <w:rsid w:val="00F66BD7"/>
    <w:rsid w:val="00F66CC2"/>
    <w:rsid w:val="00F66D0B"/>
    <w:rsid w:val="00F66D4F"/>
    <w:rsid w:val="00F66D92"/>
    <w:rsid w:val="00F66EEA"/>
    <w:rsid w:val="00F66F11"/>
    <w:rsid w:val="00F66FD4"/>
    <w:rsid w:val="00F67037"/>
    <w:rsid w:val="00F67091"/>
    <w:rsid w:val="00F670A7"/>
    <w:rsid w:val="00F670B7"/>
    <w:rsid w:val="00F67130"/>
    <w:rsid w:val="00F67180"/>
    <w:rsid w:val="00F6728E"/>
    <w:rsid w:val="00F67452"/>
    <w:rsid w:val="00F67483"/>
    <w:rsid w:val="00F67513"/>
    <w:rsid w:val="00F67654"/>
    <w:rsid w:val="00F676A1"/>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5A"/>
    <w:rsid w:val="00F67D62"/>
    <w:rsid w:val="00F67D7A"/>
    <w:rsid w:val="00F67DE6"/>
    <w:rsid w:val="00F70062"/>
    <w:rsid w:val="00F70076"/>
    <w:rsid w:val="00F7018D"/>
    <w:rsid w:val="00F70227"/>
    <w:rsid w:val="00F7022E"/>
    <w:rsid w:val="00F7028F"/>
    <w:rsid w:val="00F70335"/>
    <w:rsid w:val="00F7034A"/>
    <w:rsid w:val="00F703FA"/>
    <w:rsid w:val="00F7052D"/>
    <w:rsid w:val="00F70573"/>
    <w:rsid w:val="00F70578"/>
    <w:rsid w:val="00F7060A"/>
    <w:rsid w:val="00F70615"/>
    <w:rsid w:val="00F70622"/>
    <w:rsid w:val="00F70679"/>
    <w:rsid w:val="00F7067B"/>
    <w:rsid w:val="00F7070B"/>
    <w:rsid w:val="00F707BE"/>
    <w:rsid w:val="00F70812"/>
    <w:rsid w:val="00F7082F"/>
    <w:rsid w:val="00F708D0"/>
    <w:rsid w:val="00F70939"/>
    <w:rsid w:val="00F70972"/>
    <w:rsid w:val="00F709BD"/>
    <w:rsid w:val="00F70A55"/>
    <w:rsid w:val="00F70ABD"/>
    <w:rsid w:val="00F70B0A"/>
    <w:rsid w:val="00F70B42"/>
    <w:rsid w:val="00F70BD5"/>
    <w:rsid w:val="00F70BF0"/>
    <w:rsid w:val="00F70D23"/>
    <w:rsid w:val="00F70D8A"/>
    <w:rsid w:val="00F70D9B"/>
    <w:rsid w:val="00F70E17"/>
    <w:rsid w:val="00F70E8B"/>
    <w:rsid w:val="00F70E92"/>
    <w:rsid w:val="00F70EB3"/>
    <w:rsid w:val="00F70F4F"/>
    <w:rsid w:val="00F70F88"/>
    <w:rsid w:val="00F70FD0"/>
    <w:rsid w:val="00F71000"/>
    <w:rsid w:val="00F71024"/>
    <w:rsid w:val="00F71049"/>
    <w:rsid w:val="00F7108D"/>
    <w:rsid w:val="00F71098"/>
    <w:rsid w:val="00F710E8"/>
    <w:rsid w:val="00F7111D"/>
    <w:rsid w:val="00F7113B"/>
    <w:rsid w:val="00F7113F"/>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D85"/>
    <w:rsid w:val="00F71E1F"/>
    <w:rsid w:val="00F71E33"/>
    <w:rsid w:val="00F71E47"/>
    <w:rsid w:val="00F71E5C"/>
    <w:rsid w:val="00F71EA2"/>
    <w:rsid w:val="00F71EE3"/>
    <w:rsid w:val="00F71F19"/>
    <w:rsid w:val="00F71FA4"/>
    <w:rsid w:val="00F71FCF"/>
    <w:rsid w:val="00F72011"/>
    <w:rsid w:val="00F72147"/>
    <w:rsid w:val="00F72202"/>
    <w:rsid w:val="00F7224A"/>
    <w:rsid w:val="00F72328"/>
    <w:rsid w:val="00F7234F"/>
    <w:rsid w:val="00F72369"/>
    <w:rsid w:val="00F72386"/>
    <w:rsid w:val="00F72417"/>
    <w:rsid w:val="00F7246A"/>
    <w:rsid w:val="00F724CB"/>
    <w:rsid w:val="00F724E5"/>
    <w:rsid w:val="00F7256D"/>
    <w:rsid w:val="00F725A8"/>
    <w:rsid w:val="00F725B3"/>
    <w:rsid w:val="00F726A2"/>
    <w:rsid w:val="00F726AE"/>
    <w:rsid w:val="00F726BE"/>
    <w:rsid w:val="00F726D4"/>
    <w:rsid w:val="00F726FC"/>
    <w:rsid w:val="00F727E1"/>
    <w:rsid w:val="00F72874"/>
    <w:rsid w:val="00F7291D"/>
    <w:rsid w:val="00F72B25"/>
    <w:rsid w:val="00F72B8B"/>
    <w:rsid w:val="00F72B9F"/>
    <w:rsid w:val="00F72BFB"/>
    <w:rsid w:val="00F72CA4"/>
    <w:rsid w:val="00F72CE5"/>
    <w:rsid w:val="00F72D1C"/>
    <w:rsid w:val="00F72DAA"/>
    <w:rsid w:val="00F72E21"/>
    <w:rsid w:val="00F72E80"/>
    <w:rsid w:val="00F72EE9"/>
    <w:rsid w:val="00F72EEE"/>
    <w:rsid w:val="00F72F18"/>
    <w:rsid w:val="00F72F1B"/>
    <w:rsid w:val="00F73049"/>
    <w:rsid w:val="00F730CE"/>
    <w:rsid w:val="00F7317B"/>
    <w:rsid w:val="00F73356"/>
    <w:rsid w:val="00F7336E"/>
    <w:rsid w:val="00F73379"/>
    <w:rsid w:val="00F7338F"/>
    <w:rsid w:val="00F733AF"/>
    <w:rsid w:val="00F733D7"/>
    <w:rsid w:val="00F73428"/>
    <w:rsid w:val="00F73452"/>
    <w:rsid w:val="00F73465"/>
    <w:rsid w:val="00F7348B"/>
    <w:rsid w:val="00F734D0"/>
    <w:rsid w:val="00F73520"/>
    <w:rsid w:val="00F7352C"/>
    <w:rsid w:val="00F73539"/>
    <w:rsid w:val="00F7362C"/>
    <w:rsid w:val="00F73691"/>
    <w:rsid w:val="00F736AF"/>
    <w:rsid w:val="00F73754"/>
    <w:rsid w:val="00F7379E"/>
    <w:rsid w:val="00F737BF"/>
    <w:rsid w:val="00F737C7"/>
    <w:rsid w:val="00F7388B"/>
    <w:rsid w:val="00F738E4"/>
    <w:rsid w:val="00F7396D"/>
    <w:rsid w:val="00F7396F"/>
    <w:rsid w:val="00F739A0"/>
    <w:rsid w:val="00F739AD"/>
    <w:rsid w:val="00F739E7"/>
    <w:rsid w:val="00F73A3E"/>
    <w:rsid w:val="00F73A93"/>
    <w:rsid w:val="00F73ABA"/>
    <w:rsid w:val="00F73B11"/>
    <w:rsid w:val="00F73B82"/>
    <w:rsid w:val="00F73BA9"/>
    <w:rsid w:val="00F73C16"/>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62"/>
    <w:rsid w:val="00F74479"/>
    <w:rsid w:val="00F74484"/>
    <w:rsid w:val="00F7449E"/>
    <w:rsid w:val="00F744A5"/>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A17"/>
    <w:rsid w:val="00F74A5A"/>
    <w:rsid w:val="00F74A75"/>
    <w:rsid w:val="00F74A87"/>
    <w:rsid w:val="00F74AC2"/>
    <w:rsid w:val="00F74B00"/>
    <w:rsid w:val="00F74B1A"/>
    <w:rsid w:val="00F74BEE"/>
    <w:rsid w:val="00F74C14"/>
    <w:rsid w:val="00F74C43"/>
    <w:rsid w:val="00F74CF5"/>
    <w:rsid w:val="00F74CFD"/>
    <w:rsid w:val="00F74D17"/>
    <w:rsid w:val="00F74DB9"/>
    <w:rsid w:val="00F74DF4"/>
    <w:rsid w:val="00F74DFD"/>
    <w:rsid w:val="00F74E48"/>
    <w:rsid w:val="00F74E8F"/>
    <w:rsid w:val="00F74ECD"/>
    <w:rsid w:val="00F74F60"/>
    <w:rsid w:val="00F74F7F"/>
    <w:rsid w:val="00F75053"/>
    <w:rsid w:val="00F750D0"/>
    <w:rsid w:val="00F7512A"/>
    <w:rsid w:val="00F75153"/>
    <w:rsid w:val="00F75157"/>
    <w:rsid w:val="00F751F8"/>
    <w:rsid w:val="00F7525D"/>
    <w:rsid w:val="00F752A2"/>
    <w:rsid w:val="00F7532C"/>
    <w:rsid w:val="00F7532D"/>
    <w:rsid w:val="00F753F2"/>
    <w:rsid w:val="00F75426"/>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D2"/>
    <w:rsid w:val="00F76304"/>
    <w:rsid w:val="00F7647E"/>
    <w:rsid w:val="00F764F8"/>
    <w:rsid w:val="00F76673"/>
    <w:rsid w:val="00F7677F"/>
    <w:rsid w:val="00F767A9"/>
    <w:rsid w:val="00F767FF"/>
    <w:rsid w:val="00F76896"/>
    <w:rsid w:val="00F768F8"/>
    <w:rsid w:val="00F7697A"/>
    <w:rsid w:val="00F769E2"/>
    <w:rsid w:val="00F769F5"/>
    <w:rsid w:val="00F76A66"/>
    <w:rsid w:val="00F76AFB"/>
    <w:rsid w:val="00F76B42"/>
    <w:rsid w:val="00F76BA4"/>
    <w:rsid w:val="00F76BAD"/>
    <w:rsid w:val="00F76BBF"/>
    <w:rsid w:val="00F76BD6"/>
    <w:rsid w:val="00F76C18"/>
    <w:rsid w:val="00F76CBC"/>
    <w:rsid w:val="00F76DB0"/>
    <w:rsid w:val="00F76E07"/>
    <w:rsid w:val="00F76E5E"/>
    <w:rsid w:val="00F76F42"/>
    <w:rsid w:val="00F77050"/>
    <w:rsid w:val="00F770D2"/>
    <w:rsid w:val="00F7714E"/>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911"/>
    <w:rsid w:val="00F77918"/>
    <w:rsid w:val="00F7798E"/>
    <w:rsid w:val="00F77A59"/>
    <w:rsid w:val="00F77B1E"/>
    <w:rsid w:val="00F77B86"/>
    <w:rsid w:val="00F77C1A"/>
    <w:rsid w:val="00F77C1F"/>
    <w:rsid w:val="00F77C31"/>
    <w:rsid w:val="00F77CBE"/>
    <w:rsid w:val="00F77D5A"/>
    <w:rsid w:val="00F77D9C"/>
    <w:rsid w:val="00F77DB9"/>
    <w:rsid w:val="00F77E10"/>
    <w:rsid w:val="00F77F00"/>
    <w:rsid w:val="00F77F96"/>
    <w:rsid w:val="00F77FB7"/>
    <w:rsid w:val="00F77FF7"/>
    <w:rsid w:val="00F80084"/>
    <w:rsid w:val="00F8015C"/>
    <w:rsid w:val="00F801A3"/>
    <w:rsid w:val="00F801C4"/>
    <w:rsid w:val="00F801C7"/>
    <w:rsid w:val="00F801DA"/>
    <w:rsid w:val="00F80268"/>
    <w:rsid w:val="00F80312"/>
    <w:rsid w:val="00F80413"/>
    <w:rsid w:val="00F8046A"/>
    <w:rsid w:val="00F804EE"/>
    <w:rsid w:val="00F804F8"/>
    <w:rsid w:val="00F80535"/>
    <w:rsid w:val="00F80589"/>
    <w:rsid w:val="00F80639"/>
    <w:rsid w:val="00F8064F"/>
    <w:rsid w:val="00F80676"/>
    <w:rsid w:val="00F8068E"/>
    <w:rsid w:val="00F8069A"/>
    <w:rsid w:val="00F806AF"/>
    <w:rsid w:val="00F80715"/>
    <w:rsid w:val="00F807AA"/>
    <w:rsid w:val="00F808CD"/>
    <w:rsid w:val="00F808E0"/>
    <w:rsid w:val="00F808FF"/>
    <w:rsid w:val="00F8098C"/>
    <w:rsid w:val="00F80999"/>
    <w:rsid w:val="00F809DB"/>
    <w:rsid w:val="00F80A7D"/>
    <w:rsid w:val="00F80A89"/>
    <w:rsid w:val="00F80A98"/>
    <w:rsid w:val="00F80AC4"/>
    <w:rsid w:val="00F80B2D"/>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9A"/>
    <w:rsid w:val="00F825A9"/>
    <w:rsid w:val="00F825B1"/>
    <w:rsid w:val="00F82604"/>
    <w:rsid w:val="00F82644"/>
    <w:rsid w:val="00F8267D"/>
    <w:rsid w:val="00F826DD"/>
    <w:rsid w:val="00F8272F"/>
    <w:rsid w:val="00F827D6"/>
    <w:rsid w:val="00F827F3"/>
    <w:rsid w:val="00F827F5"/>
    <w:rsid w:val="00F82899"/>
    <w:rsid w:val="00F828F5"/>
    <w:rsid w:val="00F82985"/>
    <w:rsid w:val="00F829A4"/>
    <w:rsid w:val="00F829AE"/>
    <w:rsid w:val="00F82A2E"/>
    <w:rsid w:val="00F82AC1"/>
    <w:rsid w:val="00F82B5D"/>
    <w:rsid w:val="00F82B9C"/>
    <w:rsid w:val="00F82BD0"/>
    <w:rsid w:val="00F82BF4"/>
    <w:rsid w:val="00F82D2B"/>
    <w:rsid w:val="00F82DDB"/>
    <w:rsid w:val="00F82DE9"/>
    <w:rsid w:val="00F82E67"/>
    <w:rsid w:val="00F82EDE"/>
    <w:rsid w:val="00F82EF5"/>
    <w:rsid w:val="00F82F8B"/>
    <w:rsid w:val="00F830A1"/>
    <w:rsid w:val="00F83155"/>
    <w:rsid w:val="00F8316E"/>
    <w:rsid w:val="00F83190"/>
    <w:rsid w:val="00F832CB"/>
    <w:rsid w:val="00F832DC"/>
    <w:rsid w:val="00F833AF"/>
    <w:rsid w:val="00F833F9"/>
    <w:rsid w:val="00F8341D"/>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FA"/>
    <w:rsid w:val="00F839FD"/>
    <w:rsid w:val="00F83A84"/>
    <w:rsid w:val="00F83AB4"/>
    <w:rsid w:val="00F83B37"/>
    <w:rsid w:val="00F83B63"/>
    <w:rsid w:val="00F83BD9"/>
    <w:rsid w:val="00F83BF6"/>
    <w:rsid w:val="00F83C1A"/>
    <w:rsid w:val="00F83CB0"/>
    <w:rsid w:val="00F83D3F"/>
    <w:rsid w:val="00F83D8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81"/>
    <w:rsid w:val="00F845A0"/>
    <w:rsid w:val="00F845E3"/>
    <w:rsid w:val="00F84730"/>
    <w:rsid w:val="00F8475F"/>
    <w:rsid w:val="00F847A9"/>
    <w:rsid w:val="00F84804"/>
    <w:rsid w:val="00F84834"/>
    <w:rsid w:val="00F848CA"/>
    <w:rsid w:val="00F848CD"/>
    <w:rsid w:val="00F8492F"/>
    <w:rsid w:val="00F84973"/>
    <w:rsid w:val="00F84976"/>
    <w:rsid w:val="00F8497D"/>
    <w:rsid w:val="00F84982"/>
    <w:rsid w:val="00F84B5C"/>
    <w:rsid w:val="00F84B60"/>
    <w:rsid w:val="00F84C39"/>
    <w:rsid w:val="00F84CD6"/>
    <w:rsid w:val="00F84CE7"/>
    <w:rsid w:val="00F84D7D"/>
    <w:rsid w:val="00F84E39"/>
    <w:rsid w:val="00F84E9E"/>
    <w:rsid w:val="00F84ED8"/>
    <w:rsid w:val="00F85011"/>
    <w:rsid w:val="00F85075"/>
    <w:rsid w:val="00F85115"/>
    <w:rsid w:val="00F85176"/>
    <w:rsid w:val="00F8529D"/>
    <w:rsid w:val="00F853BC"/>
    <w:rsid w:val="00F8545B"/>
    <w:rsid w:val="00F85482"/>
    <w:rsid w:val="00F854A5"/>
    <w:rsid w:val="00F856A0"/>
    <w:rsid w:val="00F856DC"/>
    <w:rsid w:val="00F85899"/>
    <w:rsid w:val="00F858B3"/>
    <w:rsid w:val="00F858C6"/>
    <w:rsid w:val="00F858E7"/>
    <w:rsid w:val="00F85970"/>
    <w:rsid w:val="00F85AB1"/>
    <w:rsid w:val="00F85AC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E0"/>
    <w:rsid w:val="00F864B0"/>
    <w:rsid w:val="00F8651C"/>
    <w:rsid w:val="00F8655D"/>
    <w:rsid w:val="00F8660E"/>
    <w:rsid w:val="00F8661D"/>
    <w:rsid w:val="00F866E1"/>
    <w:rsid w:val="00F866FB"/>
    <w:rsid w:val="00F869A6"/>
    <w:rsid w:val="00F869B5"/>
    <w:rsid w:val="00F86A5E"/>
    <w:rsid w:val="00F86AEB"/>
    <w:rsid w:val="00F86B1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C6"/>
    <w:rsid w:val="00F8710A"/>
    <w:rsid w:val="00F871EB"/>
    <w:rsid w:val="00F8729A"/>
    <w:rsid w:val="00F873E8"/>
    <w:rsid w:val="00F873ED"/>
    <w:rsid w:val="00F8745E"/>
    <w:rsid w:val="00F87476"/>
    <w:rsid w:val="00F874FF"/>
    <w:rsid w:val="00F8764C"/>
    <w:rsid w:val="00F8768F"/>
    <w:rsid w:val="00F876E4"/>
    <w:rsid w:val="00F877A5"/>
    <w:rsid w:val="00F878DF"/>
    <w:rsid w:val="00F8790F"/>
    <w:rsid w:val="00F8798C"/>
    <w:rsid w:val="00F87A0A"/>
    <w:rsid w:val="00F87A3A"/>
    <w:rsid w:val="00F87B58"/>
    <w:rsid w:val="00F87BBB"/>
    <w:rsid w:val="00F87DAE"/>
    <w:rsid w:val="00F87EC7"/>
    <w:rsid w:val="00F87F06"/>
    <w:rsid w:val="00F87F98"/>
    <w:rsid w:val="00F90048"/>
    <w:rsid w:val="00F90065"/>
    <w:rsid w:val="00F9006D"/>
    <w:rsid w:val="00F90079"/>
    <w:rsid w:val="00F900F1"/>
    <w:rsid w:val="00F90115"/>
    <w:rsid w:val="00F901A3"/>
    <w:rsid w:val="00F901AB"/>
    <w:rsid w:val="00F901B3"/>
    <w:rsid w:val="00F901DA"/>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B5"/>
    <w:rsid w:val="00F90FD6"/>
    <w:rsid w:val="00F91025"/>
    <w:rsid w:val="00F91035"/>
    <w:rsid w:val="00F91106"/>
    <w:rsid w:val="00F9119C"/>
    <w:rsid w:val="00F911C9"/>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A7D"/>
    <w:rsid w:val="00F91B0B"/>
    <w:rsid w:val="00F91B8F"/>
    <w:rsid w:val="00F91C11"/>
    <w:rsid w:val="00F91C34"/>
    <w:rsid w:val="00F91C4F"/>
    <w:rsid w:val="00F91C70"/>
    <w:rsid w:val="00F91CA3"/>
    <w:rsid w:val="00F91CC8"/>
    <w:rsid w:val="00F91CD7"/>
    <w:rsid w:val="00F91D44"/>
    <w:rsid w:val="00F91DC2"/>
    <w:rsid w:val="00F91E72"/>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83"/>
    <w:rsid w:val="00F92889"/>
    <w:rsid w:val="00F928C3"/>
    <w:rsid w:val="00F9294A"/>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EF"/>
    <w:rsid w:val="00F93219"/>
    <w:rsid w:val="00F932D8"/>
    <w:rsid w:val="00F93341"/>
    <w:rsid w:val="00F9337F"/>
    <w:rsid w:val="00F93404"/>
    <w:rsid w:val="00F9343D"/>
    <w:rsid w:val="00F93475"/>
    <w:rsid w:val="00F934F4"/>
    <w:rsid w:val="00F93560"/>
    <w:rsid w:val="00F9361F"/>
    <w:rsid w:val="00F93634"/>
    <w:rsid w:val="00F93659"/>
    <w:rsid w:val="00F93731"/>
    <w:rsid w:val="00F9384A"/>
    <w:rsid w:val="00F93867"/>
    <w:rsid w:val="00F938D1"/>
    <w:rsid w:val="00F938FA"/>
    <w:rsid w:val="00F939EF"/>
    <w:rsid w:val="00F93A22"/>
    <w:rsid w:val="00F93A31"/>
    <w:rsid w:val="00F93ABF"/>
    <w:rsid w:val="00F93B12"/>
    <w:rsid w:val="00F93C68"/>
    <w:rsid w:val="00F93CE2"/>
    <w:rsid w:val="00F93D09"/>
    <w:rsid w:val="00F93D28"/>
    <w:rsid w:val="00F93D43"/>
    <w:rsid w:val="00F93D69"/>
    <w:rsid w:val="00F93D8A"/>
    <w:rsid w:val="00F93DBA"/>
    <w:rsid w:val="00F93DD3"/>
    <w:rsid w:val="00F93E3C"/>
    <w:rsid w:val="00F93EA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840"/>
    <w:rsid w:val="00F948B8"/>
    <w:rsid w:val="00F9490B"/>
    <w:rsid w:val="00F94961"/>
    <w:rsid w:val="00F94A09"/>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474"/>
    <w:rsid w:val="00F95502"/>
    <w:rsid w:val="00F9550B"/>
    <w:rsid w:val="00F955F2"/>
    <w:rsid w:val="00F95715"/>
    <w:rsid w:val="00F9594A"/>
    <w:rsid w:val="00F959E6"/>
    <w:rsid w:val="00F95A9A"/>
    <w:rsid w:val="00F95B21"/>
    <w:rsid w:val="00F95B46"/>
    <w:rsid w:val="00F95B5E"/>
    <w:rsid w:val="00F95BDB"/>
    <w:rsid w:val="00F95C10"/>
    <w:rsid w:val="00F95C51"/>
    <w:rsid w:val="00F95C62"/>
    <w:rsid w:val="00F95D40"/>
    <w:rsid w:val="00F95D42"/>
    <w:rsid w:val="00F95D4C"/>
    <w:rsid w:val="00F95DC1"/>
    <w:rsid w:val="00F95DE8"/>
    <w:rsid w:val="00F95DFB"/>
    <w:rsid w:val="00F95E44"/>
    <w:rsid w:val="00F95EC7"/>
    <w:rsid w:val="00F95F23"/>
    <w:rsid w:val="00F95F93"/>
    <w:rsid w:val="00F960F7"/>
    <w:rsid w:val="00F96147"/>
    <w:rsid w:val="00F96207"/>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718"/>
    <w:rsid w:val="00F96766"/>
    <w:rsid w:val="00F9687F"/>
    <w:rsid w:val="00F969E9"/>
    <w:rsid w:val="00F969F2"/>
    <w:rsid w:val="00F96AC0"/>
    <w:rsid w:val="00F96B15"/>
    <w:rsid w:val="00F96B6C"/>
    <w:rsid w:val="00F96B6D"/>
    <w:rsid w:val="00F96C08"/>
    <w:rsid w:val="00F96E40"/>
    <w:rsid w:val="00F96F87"/>
    <w:rsid w:val="00F97002"/>
    <w:rsid w:val="00F9709C"/>
    <w:rsid w:val="00F970B3"/>
    <w:rsid w:val="00F970C7"/>
    <w:rsid w:val="00F9710B"/>
    <w:rsid w:val="00F9710C"/>
    <w:rsid w:val="00F9711B"/>
    <w:rsid w:val="00F9716F"/>
    <w:rsid w:val="00F97184"/>
    <w:rsid w:val="00F9720E"/>
    <w:rsid w:val="00F972DF"/>
    <w:rsid w:val="00F97308"/>
    <w:rsid w:val="00F97357"/>
    <w:rsid w:val="00F97420"/>
    <w:rsid w:val="00F974FF"/>
    <w:rsid w:val="00F97606"/>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E4"/>
    <w:rsid w:val="00FA0404"/>
    <w:rsid w:val="00FA0446"/>
    <w:rsid w:val="00FA0487"/>
    <w:rsid w:val="00FA04CC"/>
    <w:rsid w:val="00FA0556"/>
    <w:rsid w:val="00FA055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D2"/>
    <w:rsid w:val="00FA1FE4"/>
    <w:rsid w:val="00FA2075"/>
    <w:rsid w:val="00FA20D1"/>
    <w:rsid w:val="00FA213E"/>
    <w:rsid w:val="00FA2313"/>
    <w:rsid w:val="00FA233B"/>
    <w:rsid w:val="00FA2376"/>
    <w:rsid w:val="00FA2499"/>
    <w:rsid w:val="00FA24C5"/>
    <w:rsid w:val="00FA24C7"/>
    <w:rsid w:val="00FA24F7"/>
    <w:rsid w:val="00FA255A"/>
    <w:rsid w:val="00FA25B6"/>
    <w:rsid w:val="00FA25D3"/>
    <w:rsid w:val="00FA2732"/>
    <w:rsid w:val="00FA2755"/>
    <w:rsid w:val="00FA2846"/>
    <w:rsid w:val="00FA28DC"/>
    <w:rsid w:val="00FA2913"/>
    <w:rsid w:val="00FA295C"/>
    <w:rsid w:val="00FA29BF"/>
    <w:rsid w:val="00FA29E1"/>
    <w:rsid w:val="00FA2A19"/>
    <w:rsid w:val="00FA2AD2"/>
    <w:rsid w:val="00FA2B39"/>
    <w:rsid w:val="00FA2C51"/>
    <w:rsid w:val="00FA2CBB"/>
    <w:rsid w:val="00FA2D03"/>
    <w:rsid w:val="00FA2D22"/>
    <w:rsid w:val="00FA2DBD"/>
    <w:rsid w:val="00FA2DC3"/>
    <w:rsid w:val="00FA2DDB"/>
    <w:rsid w:val="00FA2E5A"/>
    <w:rsid w:val="00FA2EDE"/>
    <w:rsid w:val="00FA2FD2"/>
    <w:rsid w:val="00FA3125"/>
    <w:rsid w:val="00FA3159"/>
    <w:rsid w:val="00FA31A6"/>
    <w:rsid w:val="00FA3244"/>
    <w:rsid w:val="00FA3274"/>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BF"/>
    <w:rsid w:val="00FA401D"/>
    <w:rsid w:val="00FA4106"/>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D6C"/>
    <w:rsid w:val="00FA4E24"/>
    <w:rsid w:val="00FA4F86"/>
    <w:rsid w:val="00FA4FDF"/>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94"/>
    <w:rsid w:val="00FA57CA"/>
    <w:rsid w:val="00FA580E"/>
    <w:rsid w:val="00FA58B2"/>
    <w:rsid w:val="00FA59B0"/>
    <w:rsid w:val="00FA59C8"/>
    <w:rsid w:val="00FA5A57"/>
    <w:rsid w:val="00FA5A5B"/>
    <w:rsid w:val="00FA5AB5"/>
    <w:rsid w:val="00FA5AF3"/>
    <w:rsid w:val="00FA5BA2"/>
    <w:rsid w:val="00FA5BEA"/>
    <w:rsid w:val="00FA5C62"/>
    <w:rsid w:val="00FA5D08"/>
    <w:rsid w:val="00FA5D11"/>
    <w:rsid w:val="00FA5D3B"/>
    <w:rsid w:val="00FA5D3D"/>
    <w:rsid w:val="00FA5D54"/>
    <w:rsid w:val="00FA5ECE"/>
    <w:rsid w:val="00FA5EFF"/>
    <w:rsid w:val="00FA5F1D"/>
    <w:rsid w:val="00FA5F2C"/>
    <w:rsid w:val="00FA5F57"/>
    <w:rsid w:val="00FA6107"/>
    <w:rsid w:val="00FA6210"/>
    <w:rsid w:val="00FA62AB"/>
    <w:rsid w:val="00FA641D"/>
    <w:rsid w:val="00FA652B"/>
    <w:rsid w:val="00FA667D"/>
    <w:rsid w:val="00FA671D"/>
    <w:rsid w:val="00FA6745"/>
    <w:rsid w:val="00FA67A3"/>
    <w:rsid w:val="00FA67A4"/>
    <w:rsid w:val="00FA67B6"/>
    <w:rsid w:val="00FA685B"/>
    <w:rsid w:val="00FA68F3"/>
    <w:rsid w:val="00FA693D"/>
    <w:rsid w:val="00FA694C"/>
    <w:rsid w:val="00FA6994"/>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79"/>
    <w:rsid w:val="00FA77DC"/>
    <w:rsid w:val="00FA789C"/>
    <w:rsid w:val="00FA78EC"/>
    <w:rsid w:val="00FA7947"/>
    <w:rsid w:val="00FA7952"/>
    <w:rsid w:val="00FA79D9"/>
    <w:rsid w:val="00FA7AD7"/>
    <w:rsid w:val="00FA7B29"/>
    <w:rsid w:val="00FA7BB9"/>
    <w:rsid w:val="00FA7BE1"/>
    <w:rsid w:val="00FA7CCB"/>
    <w:rsid w:val="00FA7D9F"/>
    <w:rsid w:val="00FA7E30"/>
    <w:rsid w:val="00FA7FC3"/>
    <w:rsid w:val="00FB002A"/>
    <w:rsid w:val="00FB00AE"/>
    <w:rsid w:val="00FB00BF"/>
    <w:rsid w:val="00FB00DB"/>
    <w:rsid w:val="00FB00E9"/>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F1"/>
    <w:rsid w:val="00FB170E"/>
    <w:rsid w:val="00FB1717"/>
    <w:rsid w:val="00FB181B"/>
    <w:rsid w:val="00FB18AA"/>
    <w:rsid w:val="00FB18D9"/>
    <w:rsid w:val="00FB18E9"/>
    <w:rsid w:val="00FB197E"/>
    <w:rsid w:val="00FB1A2D"/>
    <w:rsid w:val="00FB1AB4"/>
    <w:rsid w:val="00FB1C07"/>
    <w:rsid w:val="00FB1C71"/>
    <w:rsid w:val="00FB1D4F"/>
    <w:rsid w:val="00FB1D87"/>
    <w:rsid w:val="00FB1DD9"/>
    <w:rsid w:val="00FB1E62"/>
    <w:rsid w:val="00FB1E65"/>
    <w:rsid w:val="00FB1E6B"/>
    <w:rsid w:val="00FB1E8B"/>
    <w:rsid w:val="00FB1F6B"/>
    <w:rsid w:val="00FB1F8C"/>
    <w:rsid w:val="00FB21B8"/>
    <w:rsid w:val="00FB2312"/>
    <w:rsid w:val="00FB2387"/>
    <w:rsid w:val="00FB2396"/>
    <w:rsid w:val="00FB23C9"/>
    <w:rsid w:val="00FB23E5"/>
    <w:rsid w:val="00FB2410"/>
    <w:rsid w:val="00FB2417"/>
    <w:rsid w:val="00FB2422"/>
    <w:rsid w:val="00FB2454"/>
    <w:rsid w:val="00FB247E"/>
    <w:rsid w:val="00FB24C0"/>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82"/>
    <w:rsid w:val="00FB2A0C"/>
    <w:rsid w:val="00FB2A54"/>
    <w:rsid w:val="00FB2B13"/>
    <w:rsid w:val="00FB2B1A"/>
    <w:rsid w:val="00FB2B59"/>
    <w:rsid w:val="00FB2BBC"/>
    <w:rsid w:val="00FB2C1F"/>
    <w:rsid w:val="00FB2C36"/>
    <w:rsid w:val="00FB2C39"/>
    <w:rsid w:val="00FB2CB7"/>
    <w:rsid w:val="00FB2CDC"/>
    <w:rsid w:val="00FB2D56"/>
    <w:rsid w:val="00FB2DF5"/>
    <w:rsid w:val="00FB2F46"/>
    <w:rsid w:val="00FB2FD9"/>
    <w:rsid w:val="00FB302B"/>
    <w:rsid w:val="00FB3066"/>
    <w:rsid w:val="00FB3091"/>
    <w:rsid w:val="00FB3093"/>
    <w:rsid w:val="00FB30A3"/>
    <w:rsid w:val="00FB30A9"/>
    <w:rsid w:val="00FB30AE"/>
    <w:rsid w:val="00FB3195"/>
    <w:rsid w:val="00FB3284"/>
    <w:rsid w:val="00FB3301"/>
    <w:rsid w:val="00FB33B8"/>
    <w:rsid w:val="00FB3412"/>
    <w:rsid w:val="00FB34E5"/>
    <w:rsid w:val="00FB3540"/>
    <w:rsid w:val="00FB3542"/>
    <w:rsid w:val="00FB3548"/>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B"/>
    <w:rsid w:val="00FB3E4B"/>
    <w:rsid w:val="00FB3E89"/>
    <w:rsid w:val="00FB3F79"/>
    <w:rsid w:val="00FB4164"/>
    <w:rsid w:val="00FB4172"/>
    <w:rsid w:val="00FB4188"/>
    <w:rsid w:val="00FB41F6"/>
    <w:rsid w:val="00FB4236"/>
    <w:rsid w:val="00FB432F"/>
    <w:rsid w:val="00FB43FB"/>
    <w:rsid w:val="00FB4428"/>
    <w:rsid w:val="00FB4442"/>
    <w:rsid w:val="00FB4521"/>
    <w:rsid w:val="00FB4541"/>
    <w:rsid w:val="00FB4596"/>
    <w:rsid w:val="00FB45A7"/>
    <w:rsid w:val="00FB45AF"/>
    <w:rsid w:val="00FB461D"/>
    <w:rsid w:val="00FB4621"/>
    <w:rsid w:val="00FB4622"/>
    <w:rsid w:val="00FB4686"/>
    <w:rsid w:val="00FB4736"/>
    <w:rsid w:val="00FB473E"/>
    <w:rsid w:val="00FB4831"/>
    <w:rsid w:val="00FB485D"/>
    <w:rsid w:val="00FB4871"/>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42F"/>
    <w:rsid w:val="00FB54B7"/>
    <w:rsid w:val="00FB5722"/>
    <w:rsid w:val="00FB58CB"/>
    <w:rsid w:val="00FB5939"/>
    <w:rsid w:val="00FB59C0"/>
    <w:rsid w:val="00FB59D2"/>
    <w:rsid w:val="00FB59FD"/>
    <w:rsid w:val="00FB5AA6"/>
    <w:rsid w:val="00FB5AB9"/>
    <w:rsid w:val="00FB5B46"/>
    <w:rsid w:val="00FB5C5B"/>
    <w:rsid w:val="00FB5CA4"/>
    <w:rsid w:val="00FB5CD4"/>
    <w:rsid w:val="00FB5CFB"/>
    <w:rsid w:val="00FB5D33"/>
    <w:rsid w:val="00FB5D95"/>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94E"/>
    <w:rsid w:val="00FB697E"/>
    <w:rsid w:val="00FB6B36"/>
    <w:rsid w:val="00FB6BB2"/>
    <w:rsid w:val="00FB6BD1"/>
    <w:rsid w:val="00FB6C76"/>
    <w:rsid w:val="00FB6CFA"/>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D8"/>
    <w:rsid w:val="00FB76FD"/>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C01BC"/>
    <w:rsid w:val="00FC02A9"/>
    <w:rsid w:val="00FC02C4"/>
    <w:rsid w:val="00FC0304"/>
    <w:rsid w:val="00FC0369"/>
    <w:rsid w:val="00FC0435"/>
    <w:rsid w:val="00FC04C1"/>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C05"/>
    <w:rsid w:val="00FC0C1D"/>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F0"/>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86"/>
    <w:rsid w:val="00FC2D90"/>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A"/>
    <w:rsid w:val="00FC335C"/>
    <w:rsid w:val="00FC3441"/>
    <w:rsid w:val="00FC3465"/>
    <w:rsid w:val="00FC347C"/>
    <w:rsid w:val="00FC34B2"/>
    <w:rsid w:val="00FC353C"/>
    <w:rsid w:val="00FC353F"/>
    <w:rsid w:val="00FC35B0"/>
    <w:rsid w:val="00FC35FC"/>
    <w:rsid w:val="00FC36F0"/>
    <w:rsid w:val="00FC36F3"/>
    <w:rsid w:val="00FC3736"/>
    <w:rsid w:val="00FC37E9"/>
    <w:rsid w:val="00FC395E"/>
    <w:rsid w:val="00FC3A1D"/>
    <w:rsid w:val="00FC3AB8"/>
    <w:rsid w:val="00FC3B63"/>
    <w:rsid w:val="00FC3BE7"/>
    <w:rsid w:val="00FC3CB5"/>
    <w:rsid w:val="00FC3D11"/>
    <w:rsid w:val="00FC3D5C"/>
    <w:rsid w:val="00FC3D7D"/>
    <w:rsid w:val="00FC3F07"/>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5F"/>
    <w:rsid w:val="00FC456C"/>
    <w:rsid w:val="00FC4670"/>
    <w:rsid w:val="00FC46E3"/>
    <w:rsid w:val="00FC47CA"/>
    <w:rsid w:val="00FC47E8"/>
    <w:rsid w:val="00FC481B"/>
    <w:rsid w:val="00FC4886"/>
    <w:rsid w:val="00FC4918"/>
    <w:rsid w:val="00FC493F"/>
    <w:rsid w:val="00FC495A"/>
    <w:rsid w:val="00FC4966"/>
    <w:rsid w:val="00FC49DF"/>
    <w:rsid w:val="00FC4A1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C7"/>
    <w:rsid w:val="00FC5615"/>
    <w:rsid w:val="00FC5688"/>
    <w:rsid w:val="00FC5695"/>
    <w:rsid w:val="00FC56BE"/>
    <w:rsid w:val="00FC56F6"/>
    <w:rsid w:val="00FC5873"/>
    <w:rsid w:val="00FC58EC"/>
    <w:rsid w:val="00FC58F9"/>
    <w:rsid w:val="00FC5983"/>
    <w:rsid w:val="00FC59A8"/>
    <w:rsid w:val="00FC59E7"/>
    <w:rsid w:val="00FC59ED"/>
    <w:rsid w:val="00FC5A5A"/>
    <w:rsid w:val="00FC5AAD"/>
    <w:rsid w:val="00FC5B5A"/>
    <w:rsid w:val="00FC5C07"/>
    <w:rsid w:val="00FC5C0A"/>
    <w:rsid w:val="00FC5C1E"/>
    <w:rsid w:val="00FC5C47"/>
    <w:rsid w:val="00FC5CBF"/>
    <w:rsid w:val="00FC5CF9"/>
    <w:rsid w:val="00FC5D25"/>
    <w:rsid w:val="00FC5D58"/>
    <w:rsid w:val="00FC5DFA"/>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822"/>
    <w:rsid w:val="00FC684F"/>
    <w:rsid w:val="00FC6878"/>
    <w:rsid w:val="00FC68DF"/>
    <w:rsid w:val="00FC692B"/>
    <w:rsid w:val="00FC695C"/>
    <w:rsid w:val="00FC695D"/>
    <w:rsid w:val="00FC6A87"/>
    <w:rsid w:val="00FC6ABC"/>
    <w:rsid w:val="00FC6C64"/>
    <w:rsid w:val="00FC6D1E"/>
    <w:rsid w:val="00FC6DBC"/>
    <w:rsid w:val="00FC6E7A"/>
    <w:rsid w:val="00FC6EB6"/>
    <w:rsid w:val="00FC6EC1"/>
    <w:rsid w:val="00FC6FC7"/>
    <w:rsid w:val="00FC6FE6"/>
    <w:rsid w:val="00FC7020"/>
    <w:rsid w:val="00FC706D"/>
    <w:rsid w:val="00FC7139"/>
    <w:rsid w:val="00FC717B"/>
    <w:rsid w:val="00FC7193"/>
    <w:rsid w:val="00FC71CE"/>
    <w:rsid w:val="00FC7268"/>
    <w:rsid w:val="00FC7303"/>
    <w:rsid w:val="00FC7318"/>
    <w:rsid w:val="00FC7326"/>
    <w:rsid w:val="00FC7396"/>
    <w:rsid w:val="00FC7511"/>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A"/>
    <w:rsid w:val="00FC7D19"/>
    <w:rsid w:val="00FC7D1C"/>
    <w:rsid w:val="00FC7D1D"/>
    <w:rsid w:val="00FC7D62"/>
    <w:rsid w:val="00FC7D7D"/>
    <w:rsid w:val="00FC7E1E"/>
    <w:rsid w:val="00FC7E5F"/>
    <w:rsid w:val="00FC7E7F"/>
    <w:rsid w:val="00FC7EC5"/>
    <w:rsid w:val="00FC7EC6"/>
    <w:rsid w:val="00FD006E"/>
    <w:rsid w:val="00FD00C1"/>
    <w:rsid w:val="00FD0190"/>
    <w:rsid w:val="00FD01E3"/>
    <w:rsid w:val="00FD029B"/>
    <w:rsid w:val="00FD02D5"/>
    <w:rsid w:val="00FD0370"/>
    <w:rsid w:val="00FD0382"/>
    <w:rsid w:val="00FD0452"/>
    <w:rsid w:val="00FD047F"/>
    <w:rsid w:val="00FD04DB"/>
    <w:rsid w:val="00FD051B"/>
    <w:rsid w:val="00FD062D"/>
    <w:rsid w:val="00FD0634"/>
    <w:rsid w:val="00FD072C"/>
    <w:rsid w:val="00FD0733"/>
    <w:rsid w:val="00FD075D"/>
    <w:rsid w:val="00FD0785"/>
    <w:rsid w:val="00FD0798"/>
    <w:rsid w:val="00FD083A"/>
    <w:rsid w:val="00FD085B"/>
    <w:rsid w:val="00FD08F9"/>
    <w:rsid w:val="00FD091D"/>
    <w:rsid w:val="00FD0935"/>
    <w:rsid w:val="00FD0975"/>
    <w:rsid w:val="00FD09A7"/>
    <w:rsid w:val="00FD09E1"/>
    <w:rsid w:val="00FD0A85"/>
    <w:rsid w:val="00FD0D1C"/>
    <w:rsid w:val="00FD0E8B"/>
    <w:rsid w:val="00FD0EC2"/>
    <w:rsid w:val="00FD0EE1"/>
    <w:rsid w:val="00FD0EE6"/>
    <w:rsid w:val="00FD110B"/>
    <w:rsid w:val="00FD1132"/>
    <w:rsid w:val="00FD11AB"/>
    <w:rsid w:val="00FD11D2"/>
    <w:rsid w:val="00FD123C"/>
    <w:rsid w:val="00FD1260"/>
    <w:rsid w:val="00FD1351"/>
    <w:rsid w:val="00FD135C"/>
    <w:rsid w:val="00FD140A"/>
    <w:rsid w:val="00FD145B"/>
    <w:rsid w:val="00FD146C"/>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67"/>
    <w:rsid w:val="00FD1BF4"/>
    <w:rsid w:val="00FD1BFA"/>
    <w:rsid w:val="00FD1C66"/>
    <w:rsid w:val="00FD1C67"/>
    <w:rsid w:val="00FD1D29"/>
    <w:rsid w:val="00FD1E5B"/>
    <w:rsid w:val="00FD1E8A"/>
    <w:rsid w:val="00FD1EF2"/>
    <w:rsid w:val="00FD1F72"/>
    <w:rsid w:val="00FD1FEF"/>
    <w:rsid w:val="00FD200A"/>
    <w:rsid w:val="00FD20F2"/>
    <w:rsid w:val="00FD212F"/>
    <w:rsid w:val="00FD2205"/>
    <w:rsid w:val="00FD2212"/>
    <w:rsid w:val="00FD2417"/>
    <w:rsid w:val="00FD24B0"/>
    <w:rsid w:val="00FD24C8"/>
    <w:rsid w:val="00FD2511"/>
    <w:rsid w:val="00FD257C"/>
    <w:rsid w:val="00FD2662"/>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E"/>
    <w:rsid w:val="00FD351C"/>
    <w:rsid w:val="00FD36E6"/>
    <w:rsid w:val="00FD3750"/>
    <w:rsid w:val="00FD37E6"/>
    <w:rsid w:val="00FD3831"/>
    <w:rsid w:val="00FD38CB"/>
    <w:rsid w:val="00FD390A"/>
    <w:rsid w:val="00FD3987"/>
    <w:rsid w:val="00FD39BD"/>
    <w:rsid w:val="00FD3A50"/>
    <w:rsid w:val="00FD3B8B"/>
    <w:rsid w:val="00FD3BB9"/>
    <w:rsid w:val="00FD3C2F"/>
    <w:rsid w:val="00FD3C46"/>
    <w:rsid w:val="00FD3C5B"/>
    <w:rsid w:val="00FD3D91"/>
    <w:rsid w:val="00FD3DDE"/>
    <w:rsid w:val="00FD3DEA"/>
    <w:rsid w:val="00FD3E28"/>
    <w:rsid w:val="00FD3E38"/>
    <w:rsid w:val="00FD3EEE"/>
    <w:rsid w:val="00FD3FC1"/>
    <w:rsid w:val="00FD403C"/>
    <w:rsid w:val="00FD4103"/>
    <w:rsid w:val="00FD41B4"/>
    <w:rsid w:val="00FD41CD"/>
    <w:rsid w:val="00FD41E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21A"/>
    <w:rsid w:val="00FD523E"/>
    <w:rsid w:val="00FD52D4"/>
    <w:rsid w:val="00FD5311"/>
    <w:rsid w:val="00FD5345"/>
    <w:rsid w:val="00FD5347"/>
    <w:rsid w:val="00FD541F"/>
    <w:rsid w:val="00FD54C4"/>
    <w:rsid w:val="00FD5530"/>
    <w:rsid w:val="00FD557D"/>
    <w:rsid w:val="00FD560A"/>
    <w:rsid w:val="00FD563A"/>
    <w:rsid w:val="00FD566B"/>
    <w:rsid w:val="00FD56A7"/>
    <w:rsid w:val="00FD56B4"/>
    <w:rsid w:val="00FD578F"/>
    <w:rsid w:val="00FD57E2"/>
    <w:rsid w:val="00FD58A2"/>
    <w:rsid w:val="00FD58B4"/>
    <w:rsid w:val="00FD58FF"/>
    <w:rsid w:val="00FD5914"/>
    <w:rsid w:val="00FD5921"/>
    <w:rsid w:val="00FD599B"/>
    <w:rsid w:val="00FD59C9"/>
    <w:rsid w:val="00FD59DD"/>
    <w:rsid w:val="00FD5A54"/>
    <w:rsid w:val="00FD5B0E"/>
    <w:rsid w:val="00FD5B28"/>
    <w:rsid w:val="00FD5B33"/>
    <w:rsid w:val="00FD5B84"/>
    <w:rsid w:val="00FD5BC1"/>
    <w:rsid w:val="00FD5CF4"/>
    <w:rsid w:val="00FD5CFA"/>
    <w:rsid w:val="00FD5D23"/>
    <w:rsid w:val="00FD5D83"/>
    <w:rsid w:val="00FD5E28"/>
    <w:rsid w:val="00FD5ECF"/>
    <w:rsid w:val="00FD5F27"/>
    <w:rsid w:val="00FD5F48"/>
    <w:rsid w:val="00FD5FA0"/>
    <w:rsid w:val="00FD601B"/>
    <w:rsid w:val="00FD6092"/>
    <w:rsid w:val="00FD6124"/>
    <w:rsid w:val="00FD6179"/>
    <w:rsid w:val="00FD61B2"/>
    <w:rsid w:val="00FD622C"/>
    <w:rsid w:val="00FD6271"/>
    <w:rsid w:val="00FD632B"/>
    <w:rsid w:val="00FD6344"/>
    <w:rsid w:val="00FD63BE"/>
    <w:rsid w:val="00FD63E8"/>
    <w:rsid w:val="00FD647D"/>
    <w:rsid w:val="00FD651B"/>
    <w:rsid w:val="00FD6536"/>
    <w:rsid w:val="00FD6557"/>
    <w:rsid w:val="00FD65B5"/>
    <w:rsid w:val="00FD664E"/>
    <w:rsid w:val="00FD665B"/>
    <w:rsid w:val="00FD6750"/>
    <w:rsid w:val="00FD6764"/>
    <w:rsid w:val="00FD679E"/>
    <w:rsid w:val="00FD680B"/>
    <w:rsid w:val="00FD6842"/>
    <w:rsid w:val="00FD68C7"/>
    <w:rsid w:val="00FD68CF"/>
    <w:rsid w:val="00FD6932"/>
    <w:rsid w:val="00FD6977"/>
    <w:rsid w:val="00FD698B"/>
    <w:rsid w:val="00FD69A3"/>
    <w:rsid w:val="00FD6A02"/>
    <w:rsid w:val="00FD6AC4"/>
    <w:rsid w:val="00FD6AF7"/>
    <w:rsid w:val="00FD6B18"/>
    <w:rsid w:val="00FD6B2D"/>
    <w:rsid w:val="00FD6B44"/>
    <w:rsid w:val="00FD6D6D"/>
    <w:rsid w:val="00FD6EAE"/>
    <w:rsid w:val="00FD6F3D"/>
    <w:rsid w:val="00FD6F83"/>
    <w:rsid w:val="00FD6F86"/>
    <w:rsid w:val="00FD703A"/>
    <w:rsid w:val="00FD7069"/>
    <w:rsid w:val="00FD70EC"/>
    <w:rsid w:val="00FD7157"/>
    <w:rsid w:val="00FD7181"/>
    <w:rsid w:val="00FD71DE"/>
    <w:rsid w:val="00FD7457"/>
    <w:rsid w:val="00FD7467"/>
    <w:rsid w:val="00FD74F4"/>
    <w:rsid w:val="00FD7572"/>
    <w:rsid w:val="00FD767D"/>
    <w:rsid w:val="00FD76D5"/>
    <w:rsid w:val="00FD7722"/>
    <w:rsid w:val="00FD7756"/>
    <w:rsid w:val="00FD7775"/>
    <w:rsid w:val="00FD77BB"/>
    <w:rsid w:val="00FD77D6"/>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EB"/>
    <w:rsid w:val="00FE0124"/>
    <w:rsid w:val="00FE0166"/>
    <w:rsid w:val="00FE0178"/>
    <w:rsid w:val="00FE0215"/>
    <w:rsid w:val="00FE02D6"/>
    <w:rsid w:val="00FE02EA"/>
    <w:rsid w:val="00FE0474"/>
    <w:rsid w:val="00FE04B3"/>
    <w:rsid w:val="00FE04CC"/>
    <w:rsid w:val="00FE050C"/>
    <w:rsid w:val="00FE062B"/>
    <w:rsid w:val="00FE06A6"/>
    <w:rsid w:val="00FE0767"/>
    <w:rsid w:val="00FE0803"/>
    <w:rsid w:val="00FE0823"/>
    <w:rsid w:val="00FE093D"/>
    <w:rsid w:val="00FE094D"/>
    <w:rsid w:val="00FE09A0"/>
    <w:rsid w:val="00FE0A3D"/>
    <w:rsid w:val="00FE0A9B"/>
    <w:rsid w:val="00FE0AA0"/>
    <w:rsid w:val="00FE0AEE"/>
    <w:rsid w:val="00FE0B21"/>
    <w:rsid w:val="00FE0B24"/>
    <w:rsid w:val="00FE0B2F"/>
    <w:rsid w:val="00FE0B66"/>
    <w:rsid w:val="00FE0BEA"/>
    <w:rsid w:val="00FE0CC9"/>
    <w:rsid w:val="00FE0CFE"/>
    <w:rsid w:val="00FE0D73"/>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C18"/>
    <w:rsid w:val="00FE1C30"/>
    <w:rsid w:val="00FE1CC3"/>
    <w:rsid w:val="00FE1CD5"/>
    <w:rsid w:val="00FE1D3F"/>
    <w:rsid w:val="00FE1D4E"/>
    <w:rsid w:val="00FE1E84"/>
    <w:rsid w:val="00FE1F5A"/>
    <w:rsid w:val="00FE1F5D"/>
    <w:rsid w:val="00FE1F71"/>
    <w:rsid w:val="00FE202B"/>
    <w:rsid w:val="00FE209E"/>
    <w:rsid w:val="00FE20CF"/>
    <w:rsid w:val="00FE211D"/>
    <w:rsid w:val="00FE21A1"/>
    <w:rsid w:val="00FE21AD"/>
    <w:rsid w:val="00FE23C1"/>
    <w:rsid w:val="00FE23E5"/>
    <w:rsid w:val="00FE23EA"/>
    <w:rsid w:val="00FE2424"/>
    <w:rsid w:val="00FE242E"/>
    <w:rsid w:val="00FE2475"/>
    <w:rsid w:val="00FE2481"/>
    <w:rsid w:val="00FE255C"/>
    <w:rsid w:val="00FE255E"/>
    <w:rsid w:val="00FE25B7"/>
    <w:rsid w:val="00FE263C"/>
    <w:rsid w:val="00FE2640"/>
    <w:rsid w:val="00FE26BB"/>
    <w:rsid w:val="00FE2748"/>
    <w:rsid w:val="00FE2822"/>
    <w:rsid w:val="00FE2826"/>
    <w:rsid w:val="00FE2829"/>
    <w:rsid w:val="00FE288F"/>
    <w:rsid w:val="00FE28AE"/>
    <w:rsid w:val="00FE28C7"/>
    <w:rsid w:val="00FE28FF"/>
    <w:rsid w:val="00FE2A1C"/>
    <w:rsid w:val="00FE2A3E"/>
    <w:rsid w:val="00FE2ABE"/>
    <w:rsid w:val="00FE2B15"/>
    <w:rsid w:val="00FE2C88"/>
    <w:rsid w:val="00FE2D2F"/>
    <w:rsid w:val="00FE2D4B"/>
    <w:rsid w:val="00FE2DAA"/>
    <w:rsid w:val="00FE2E16"/>
    <w:rsid w:val="00FE2EE2"/>
    <w:rsid w:val="00FE2F8E"/>
    <w:rsid w:val="00FE2FA2"/>
    <w:rsid w:val="00FE3080"/>
    <w:rsid w:val="00FE308A"/>
    <w:rsid w:val="00FE308D"/>
    <w:rsid w:val="00FE3096"/>
    <w:rsid w:val="00FE30DE"/>
    <w:rsid w:val="00FE3227"/>
    <w:rsid w:val="00FE32D3"/>
    <w:rsid w:val="00FE3330"/>
    <w:rsid w:val="00FE33E1"/>
    <w:rsid w:val="00FE353F"/>
    <w:rsid w:val="00FE3566"/>
    <w:rsid w:val="00FE3596"/>
    <w:rsid w:val="00FE35BD"/>
    <w:rsid w:val="00FE36AE"/>
    <w:rsid w:val="00FE3781"/>
    <w:rsid w:val="00FE3873"/>
    <w:rsid w:val="00FE3946"/>
    <w:rsid w:val="00FE3A42"/>
    <w:rsid w:val="00FE3A90"/>
    <w:rsid w:val="00FE3C36"/>
    <w:rsid w:val="00FE3C73"/>
    <w:rsid w:val="00FE3C86"/>
    <w:rsid w:val="00FE3CD6"/>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4B9"/>
    <w:rsid w:val="00FE4508"/>
    <w:rsid w:val="00FE4517"/>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502C"/>
    <w:rsid w:val="00FE5035"/>
    <w:rsid w:val="00FE511A"/>
    <w:rsid w:val="00FE511E"/>
    <w:rsid w:val="00FE5134"/>
    <w:rsid w:val="00FE515F"/>
    <w:rsid w:val="00FE5199"/>
    <w:rsid w:val="00FE5214"/>
    <w:rsid w:val="00FE52BD"/>
    <w:rsid w:val="00FE5325"/>
    <w:rsid w:val="00FE532E"/>
    <w:rsid w:val="00FE535E"/>
    <w:rsid w:val="00FE53C6"/>
    <w:rsid w:val="00FE5413"/>
    <w:rsid w:val="00FE553E"/>
    <w:rsid w:val="00FE5565"/>
    <w:rsid w:val="00FE57A6"/>
    <w:rsid w:val="00FE59D9"/>
    <w:rsid w:val="00FE5A23"/>
    <w:rsid w:val="00FE5A86"/>
    <w:rsid w:val="00FE5A93"/>
    <w:rsid w:val="00FE5AC2"/>
    <w:rsid w:val="00FE5B24"/>
    <w:rsid w:val="00FE5B79"/>
    <w:rsid w:val="00FE5BDB"/>
    <w:rsid w:val="00FE5C2D"/>
    <w:rsid w:val="00FE5C5F"/>
    <w:rsid w:val="00FE5D15"/>
    <w:rsid w:val="00FE5E2F"/>
    <w:rsid w:val="00FE5E5A"/>
    <w:rsid w:val="00FE5EB5"/>
    <w:rsid w:val="00FE5EF0"/>
    <w:rsid w:val="00FE5EF4"/>
    <w:rsid w:val="00FE5EF9"/>
    <w:rsid w:val="00FE5F33"/>
    <w:rsid w:val="00FE5FE5"/>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6D8"/>
    <w:rsid w:val="00FE66D9"/>
    <w:rsid w:val="00FE67AF"/>
    <w:rsid w:val="00FE67C0"/>
    <w:rsid w:val="00FE68A0"/>
    <w:rsid w:val="00FE68BE"/>
    <w:rsid w:val="00FE6917"/>
    <w:rsid w:val="00FE6AA5"/>
    <w:rsid w:val="00FE6B15"/>
    <w:rsid w:val="00FE6B2C"/>
    <w:rsid w:val="00FE6B86"/>
    <w:rsid w:val="00FE6BB5"/>
    <w:rsid w:val="00FE6C47"/>
    <w:rsid w:val="00FE6C97"/>
    <w:rsid w:val="00FE6D53"/>
    <w:rsid w:val="00FE6D6F"/>
    <w:rsid w:val="00FE6DB7"/>
    <w:rsid w:val="00FE6E38"/>
    <w:rsid w:val="00FE6ED3"/>
    <w:rsid w:val="00FE7107"/>
    <w:rsid w:val="00FE7115"/>
    <w:rsid w:val="00FE713A"/>
    <w:rsid w:val="00FE715B"/>
    <w:rsid w:val="00FE71FD"/>
    <w:rsid w:val="00FE726F"/>
    <w:rsid w:val="00FE7370"/>
    <w:rsid w:val="00FE73B7"/>
    <w:rsid w:val="00FE73C2"/>
    <w:rsid w:val="00FE7418"/>
    <w:rsid w:val="00FE7472"/>
    <w:rsid w:val="00FE74EE"/>
    <w:rsid w:val="00FE763F"/>
    <w:rsid w:val="00FE7653"/>
    <w:rsid w:val="00FE76BB"/>
    <w:rsid w:val="00FE7723"/>
    <w:rsid w:val="00FE772A"/>
    <w:rsid w:val="00FE7754"/>
    <w:rsid w:val="00FE779D"/>
    <w:rsid w:val="00FE77A6"/>
    <w:rsid w:val="00FE784C"/>
    <w:rsid w:val="00FE78B5"/>
    <w:rsid w:val="00FE7948"/>
    <w:rsid w:val="00FE796E"/>
    <w:rsid w:val="00FE79AD"/>
    <w:rsid w:val="00FE7A3B"/>
    <w:rsid w:val="00FE7ADB"/>
    <w:rsid w:val="00FE7B78"/>
    <w:rsid w:val="00FE7B93"/>
    <w:rsid w:val="00FE7C27"/>
    <w:rsid w:val="00FE7CA6"/>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65"/>
    <w:rsid w:val="00FF067A"/>
    <w:rsid w:val="00FF067D"/>
    <w:rsid w:val="00FF06AE"/>
    <w:rsid w:val="00FF06B4"/>
    <w:rsid w:val="00FF072B"/>
    <w:rsid w:val="00FF0771"/>
    <w:rsid w:val="00FF078C"/>
    <w:rsid w:val="00FF0804"/>
    <w:rsid w:val="00FF0838"/>
    <w:rsid w:val="00FF0932"/>
    <w:rsid w:val="00FF096B"/>
    <w:rsid w:val="00FF09A7"/>
    <w:rsid w:val="00FF09BE"/>
    <w:rsid w:val="00FF09C9"/>
    <w:rsid w:val="00FF09CB"/>
    <w:rsid w:val="00FF09FB"/>
    <w:rsid w:val="00FF0A80"/>
    <w:rsid w:val="00FF0AA9"/>
    <w:rsid w:val="00FF0B40"/>
    <w:rsid w:val="00FF0BF5"/>
    <w:rsid w:val="00FF0C38"/>
    <w:rsid w:val="00FF0CD5"/>
    <w:rsid w:val="00FF0D26"/>
    <w:rsid w:val="00FF0D31"/>
    <w:rsid w:val="00FF0D71"/>
    <w:rsid w:val="00FF0DEE"/>
    <w:rsid w:val="00FF0F3A"/>
    <w:rsid w:val="00FF0F3C"/>
    <w:rsid w:val="00FF0FB2"/>
    <w:rsid w:val="00FF0FF1"/>
    <w:rsid w:val="00FF0FF8"/>
    <w:rsid w:val="00FF1122"/>
    <w:rsid w:val="00FF1183"/>
    <w:rsid w:val="00FF11D7"/>
    <w:rsid w:val="00FF1225"/>
    <w:rsid w:val="00FF124D"/>
    <w:rsid w:val="00FF1283"/>
    <w:rsid w:val="00FF12B5"/>
    <w:rsid w:val="00FF12BC"/>
    <w:rsid w:val="00FF12C9"/>
    <w:rsid w:val="00FF1307"/>
    <w:rsid w:val="00FF134E"/>
    <w:rsid w:val="00FF146A"/>
    <w:rsid w:val="00FF14E5"/>
    <w:rsid w:val="00FF1578"/>
    <w:rsid w:val="00FF1593"/>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73"/>
    <w:rsid w:val="00FF1DC9"/>
    <w:rsid w:val="00FF1DF6"/>
    <w:rsid w:val="00FF1E1A"/>
    <w:rsid w:val="00FF1E25"/>
    <w:rsid w:val="00FF1E30"/>
    <w:rsid w:val="00FF1E35"/>
    <w:rsid w:val="00FF1ECA"/>
    <w:rsid w:val="00FF2018"/>
    <w:rsid w:val="00FF20E2"/>
    <w:rsid w:val="00FF22EB"/>
    <w:rsid w:val="00FF2396"/>
    <w:rsid w:val="00FF24AC"/>
    <w:rsid w:val="00FF24C0"/>
    <w:rsid w:val="00FF268C"/>
    <w:rsid w:val="00FF26DD"/>
    <w:rsid w:val="00FF2721"/>
    <w:rsid w:val="00FF27A1"/>
    <w:rsid w:val="00FF27FA"/>
    <w:rsid w:val="00FF281A"/>
    <w:rsid w:val="00FF2877"/>
    <w:rsid w:val="00FF2907"/>
    <w:rsid w:val="00FF2977"/>
    <w:rsid w:val="00FF29DF"/>
    <w:rsid w:val="00FF29FC"/>
    <w:rsid w:val="00FF2BA0"/>
    <w:rsid w:val="00FF2C36"/>
    <w:rsid w:val="00FF2C39"/>
    <w:rsid w:val="00FF2C3E"/>
    <w:rsid w:val="00FF2C46"/>
    <w:rsid w:val="00FF2C53"/>
    <w:rsid w:val="00FF2C5D"/>
    <w:rsid w:val="00FF2D02"/>
    <w:rsid w:val="00FF2D41"/>
    <w:rsid w:val="00FF2E56"/>
    <w:rsid w:val="00FF2E73"/>
    <w:rsid w:val="00FF2EE0"/>
    <w:rsid w:val="00FF2F83"/>
    <w:rsid w:val="00FF2FF6"/>
    <w:rsid w:val="00FF3000"/>
    <w:rsid w:val="00FF30B2"/>
    <w:rsid w:val="00FF30B6"/>
    <w:rsid w:val="00FF3178"/>
    <w:rsid w:val="00FF31F2"/>
    <w:rsid w:val="00FF31FE"/>
    <w:rsid w:val="00FF3223"/>
    <w:rsid w:val="00FF324A"/>
    <w:rsid w:val="00FF32D7"/>
    <w:rsid w:val="00FF3310"/>
    <w:rsid w:val="00FF33DA"/>
    <w:rsid w:val="00FF3403"/>
    <w:rsid w:val="00FF3425"/>
    <w:rsid w:val="00FF34C8"/>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1A7"/>
    <w:rsid w:val="00FF42AC"/>
    <w:rsid w:val="00FF4376"/>
    <w:rsid w:val="00FF43C4"/>
    <w:rsid w:val="00FF43F3"/>
    <w:rsid w:val="00FF4409"/>
    <w:rsid w:val="00FF4452"/>
    <w:rsid w:val="00FF4488"/>
    <w:rsid w:val="00FF44A5"/>
    <w:rsid w:val="00FF44B2"/>
    <w:rsid w:val="00FF4574"/>
    <w:rsid w:val="00FF457D"/>
    <w:rsid w:val="00FF45D5"/>
    <w:rsid w:val="00FF4682"/>
    <w:rsid w:val="00FF46A7"/>
    <w:rsid w:val="00FF46C1"/>
    <w:rsid w:val="00FF46C9"/>
    <w:rsid w:val="00FF4714"/>
    <w:rsid w:val="00FF483B"/>
    <w:rsid w:val="00FF4A4C"/>
    <w:rsid w:val="00FF4AAD"/>
    <w:rsid w:val="00FF4ABB"/>
    <w:rsid w:val="00FF4B05"/>
    <w:rsid w:val="00FF4B40"/>
    <w:rsid w:val="00FF4B90"/>
    <w:rsid w:val="00FF4BAE"/>
    <w:rsid w:val="00FF4D0F"/>
    <w:rsid w:val="00FF4E78"/>
    <w:rsid w:val="00FF4EBC"/>
    <w:rsid w:val="00FF4F57"/>
    <w:rsid w:val="00FF4F79"/>
    <w:rsid w:val="00FF4FB1"/>
    <w:rsid w:val="00FF4FFD"/>
    <w:rsid w:val="00FF5056"/>
    <w:rsid w:val="00FF50AF"/>
    <w:rsid w:val="00FF50F8"/>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FCD"/>
    <w:rsid w:val="00FF5FD7"/>
    <w:rsid w:val="00FF6104"/>
    <w:rsid w:val="00FF6136"/>
    <w:rsid w:val="00FF6177"/>
    <w:rsid w:val="00FF6199"/>
    <w:rsid w:val="00FF61C8"/>
    <w:rsid w:val="00FF6211"/>
    <w:rsid w:val="00FF628E"/>
    <w:rsid w:val="00FF6408"/>
    <w:rsid w:val="00FF64B8"/>
    <w:rsid w:val="00FF6550"/>
    <w:rsid w:val="00FF65CE"/>
    <w:rsid w:val="00FF6637"/>
    <w:rsid w:val="00FF6677"/>
    <w:rsid w:val="00FF6679"/>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8"/>
    <w:rsid w:val="00FF6E51"/>
    <w:rsid w:val="00FF6F12"/>
    <w:rsid w:val="00FF6F2A"/>
    <w:rsid w:val="00FF6F48"/>
    <w:rsid w:val="00FF6F95"/>
    <w:rsid w:val="00FF701D"/>
    <w:rsid w:val="00FF7044"/>
    <w:rsid w:val="00FF7113"/>
    <w:rsid w:val="00FF716E"/>
    <w:rsid w:val="00FF71B4"/>
    <w:rsid w:val="00FF7281"/>
    <w:rsid w:val="00FF72B5"/>
    <w:rsid w:val="00FF73BC"/>
    <w:rsid w:val="00FF7484"/>
    <w:rsid w:val="00FF74DB"/>
    <w:rsid w:val="00FF768D"/>
    <w:rsid w:val="00FF7699"/>
    <w:rsid w:val="00FF76A8"/>
    <w:rsid w:val="00FF7701"/>
    <w:rsid w:val="00FF7793"/>
    <w:rsid w:val="00FF77A3"/>
    <w:rsid w:val="00FF77B1"/>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D1C"/>
    <w:rsid w:val="00FF7D3E"/>
    <w:rsid w:val="00FF7D49"/>
    <w:rsid w:val="00FF7DD8"/>
    <w:rsid w:val="00FF7E8F"/>
    <w:rsid w:val="00FF7F1F"/>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0A868EA"/>
  <w15:chartTrackingRefBased/>
  <w15:docId w15:val="{45CE34A8-9CF7-4BBB-8F70-A0A74C4E18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Subtitle" w:qFormat="1"/>
    <w:lsdException w:name="Strong" w:uiPriority="22" w:qFormat="1"/>
    <w:lsdException w:name="Emphasis" w:qFormat="1"/>
    <w:lsdException w:name="Plain Text" w:uiPriority="99"/>
    <w:lsdException w:name="Normal (Web)" w:uiPriority="99"/>
    <w:lsdException w:name="HTML Address"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lang w:val="x-none" w:eastAsia="x-none"/>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lang w:val="x-none" w:eastAsia="x-none"/>
    </w:rPr>
  </w:style>
  <w:style w:type="paragraph" w:styleId="Ttulo9">
    <w:name w:val="heading 9"/>
    <w:basedOn w:val="Normal"/>
    <w:next w:val="Normal"/>
    <w:link w:val="Ttulo9Char"/>
    <w:qFormat/>
    <w:rsid w:val="00DA7811"/>
    <w:pPr>
      <w:spacing w:before="240" w:after="60"/>
      <w:outlineLvl w:val="8"/>
    </w:pPr>
    <w:rPr>
      <w:rFonts w:ascii="Arial" w:hAnsi="Arial"/>
      <w:sz w:val="22"/>
      <w:szCs w:val="22"/>
      <w:lang w:val="x-none" w:eastAsia="x-none"/>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pPr>
      <w:ind w:firstLine="1134"/>
    </w:pPr>
    <w:rPr>
      <w:rFonts w:ascii="Book Antiqua" w:hAnsi="Book Antiqua"/>
      <w:i/>
      <w:iCs/>
      <w:lang w:val="x-none" w:eastAsia="x-none"/>
    </w:rPr>
  </w:style>
  <w:style w:type="paragraph" w:styleId="Cabealho">
    <w:name w:val="header"/>
    <w:basedOn w:val="Normal"/>
    <w:link w:val="CabealhoChar"/>
    <w:pPr>
      <w:tabs>
        <w:tab w:val="center" w:pos="4419"/>
        <w:tab w:val="right" w:pos="8838"/>
      </w:tabs>
    </w:pPr>
  </w:style>
  <w:style w:type="paragraph" w:styleId="Rodap">
    <w:name w:val="footer"/>
    <w:aliases w:val="Rodapé - paginas internas"/>
    <w:basedOn w:val="Normal"/>
    <w:link w:val="RodapChar"/>
    <w:uiPriority w:val="99"/>
    <w:pPr>
      <w:tabs>
        <w:tab w:val="center" w:pos="4419"/>
        <w:tab w:val="right" w:pos="8838"/>
      </w:tabs>
    </w:pPr>
    <w:rPr>
      <w:lang w:val="x-none" w:eastAsia="x-none"/>
    </w:rPr>
  </w:style>
  <w:style w:type="character" w:styleId="Hyperlink">
    <w:name w:val="Hyperlink"/>
    <w:rPr>
      <w:color w:val="0000FF"/>
      <w:u w:val="single"/>
    </w:rPr>
  </w:style>
  <w:style w:type="character" w:styleId="HiperlinkVisitado">
    <w:name w:val="FollowedHyperlink"/>
    <w:rPr>
      <w:color w:val="800080"/>
      <w:u w:val="single"/>
    </w:rPr>
  </w:style>
  <w:style w:type="paragraph" w:styleId="Recuodecorpodetexto2">
    <w:name w:val="Body Text Indent 2"/>
    <w:basedOn w:val="Normal"/>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lang w:val="x-none" w:eastAsia="x-none"/>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lang w:val="x-none" w:eastAsia="x-none"/>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2"/>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lang w:val="x-none" w:eastAsia="x-none"/>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lang w:val="x-none" w:eastAsia="x-none"/>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compras@saaeita.mg.gov.br" TargetMode="External"/><Relationship Id="rId18" Type="http://schemas.openxmlformats.org/officeDocument/2006/relationships/hyperlink" Target="http://www.comprasnet.ba.gov.br/" TargetMode="External"/><Relationship Id="rId26" Type="http://schemas.openxmlformats.org/officeDocument/2006/relationships/hyperlink" Target="https://www.gov.br/compras/edital/762200-3-00001-2020" TargetMode="External"/><Relationship Id="rId3" Type="http://schemas.openxmlformats.org/officeDocument/2006/relationships/styles" Target="styles.xml"/><Relationship Id="rId21" Type="http://schemas.openxmlformats.org/officeDocument/2006/relationships/hyperlink" Target="http://www.pertrolina.go.gov.br"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transparencia.guape.mg.gov.br" TargetMode="External"/><Relationship Id="rId17" Type="http://schemas.openxmlformats.org/officeDocument/2006/relationships/hyperlink" Target="mailto:plc.esclarecimentos@embasa.ba.gov.br" TargetMode="External"/><Relationship Id="rId25" Type="http://schemas.openxmlformats.org/officeDocument/2006/relationships/hyperlink" Target="mailto:licitacao.seducpi@gmail.com"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gov.br/compras" TargetMode="External"/><Relationship Id="rId20" Type="http://schemas.openxmlformats.org/officeDocument/2006/relationships/hyperlink" Target="mailto:licitacoes@der.es.gov.br"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www.seduc.pi.gov.br/licitacoes" TargetMode="External"/><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mailto:administracao@soledadedeminas.mg.gov.br" TargetMode="External"/><Relationship Id="rId23" Type="http://schemas.openxmlformats.org/officeDocument/2006/relationships/hyperlink" Target="http://www.gov.br/compras" TargetMode="External"/><Relationship Id="rId28" Type="http://schemas.openxmlformats.org/officeDocument/2006/relationships/header" Target="header2.xml"/><Relationship Id="rId10" Type="http://schemas.openxmlformats.org/officeDocument/2006/relationships/hyperlink" Target="http://www2.copasa.com.br:8888/" TargetMode="External"/><Relationship Id="rId19" Type="http://schemas.openxmlformats.org/officeDocument/2006/relationships/hyperlink" Target="http://www.seplag.ce.gov.br" TargetMode="External"/><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mailto:cpli@copasa.com.br" TargetMode="External"/><Relationship Id="rId14" Type="http://schemas.openxmlformats.org/officeDocument/2006/relationships/hyperlink" Target="mailto:licitacao@piranguinho.mg.gov.br" TargetMode="External"/><Relationship Id="rId22" Type="http://schemas.openxmlformats.org/officeDocument/2006/relationships/hyperlink" Target="http://www.corumba.ms.gov.br" TargetMode="External"/><Relationship Id="rId27" Type="http://schemas.openxmlformats.org/officeDocument/2006/relationships/header" Target="header1.xml"/><Relationship Id="rId30" Type="http://schemas.openxmlformats.org/officeDocument/2006/relationships/footer" Target="footer2.xml"/></Relationships>
</file>

<file path=word/_rels/footer2.xml.rels><?xml version="1.0" encoding="UTF-8" standalone="yes"?>
<Relationships xmlns="http://schemas.openxmlformats.org/package/2006/relationships"><Relationship Id="rId8" Type="http://schemas.openxmlformats.org/officeDocument/2006/relationships/image" Target="media/image6.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5.png"/><Relationship Id="rId5" Type="http://schemas.openxmlformats.org/officeDocument/2006/relationships/hyperlink" Target="https://www.instagram.com/sicepotmg/" TargetMode="External"/><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B46F85-7C7D-4546-BBC3-017C405DBA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3903</TotalTime>
  <Pages>8</Pages>
  <Words>3580</Words>
  <Characters>19333</Characters>
  <Application>Microsoft Office Word</Application>
  <DocSecurity>0</DocSecurity>
  <Lines>161</Lines>
  <Paragraphs>45</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22868</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subject/>
  <dc:creator>Alberto Rodrigues</dc:creator>
  <cp:keywords/>
  <dc:description/>
  <cp:lastModifiedBy>Sabrina de Paula</cp:lastModifiedBy>
  <cp:revision>34</cp:revision>
  <cp:lastPrinted>2021-03-18T11:18:00Z</cp:lastPrinted>
  <dcterms:created xsi:type="dcterms:W3CDTF">2021-03-19T19:43:00Z</dcterms:created>
  <dcterms:modified xsi:type="dcterms:W3CDTF">2021-03-22T12:45:00Z</dcterms:modified>
</cp:coreProperties>
</file>