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0B745" w14:textId="77777777" w:rsidR="00360093" w:rsidRDefault="00360093" w:rsidP="00360093">
      <w:pPr>
        <w:autoSpaceDE w:val="0"/>
        <w:autoSpaceDN w:val="0"/>
        <w:adjustRightInd w:val="0"/>
        <w:jc w:val="both"/>
        <w:rPr>
          <w:rFonts w:asciiTheme="majorHAnsi" w:hAnsiTheme="majorHAnsi"/>
        </w:rPr>
      </w:pPr>
    </w:p>
    <w:p w14:paraId="37CDF941" w14:textId="77777777" w:rsidR="005F5BB7" w:rsidRDefault="005F5BB7" w:rsidP="00360093">
      <w:pPr>
        <w:autoSpaceDE w:val="0"/>
        <w:autoSpaceDN w:val="0"/>
        <w:adjustRightInd w:val="0"/>
        <w:jc w:val="both"/>
        <w:rPr>
          <w:rFonts w:asciiTheme="majorHAnsi" w:hAnsiTheme="majorHAnsi"/>
        </w:rPr>
      </w:pPr>
    </w:p>
    <w:p w14:paraId="0AC86B37"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F203E17" wp14:editId="22FAE694">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638FB8C" w14:textId="77777777" w:rsidR="00E77630" w:rsidRDefault="00E77630" w:rsidP="00E77630">
      <w:pPr>
        <w:autoSpaceDE w:val="0"/>
        <w:autoSpaceDN w:val="0"/>
        <w:adjustRightInd w:val="0"/>
        <w:jc w:val="both"/>
        <w:rPr>
          <w:rFonts w:asciiTheme="majorHAnsi" w:hAnsiTheme="majorHAnsi"/>
        </w:rPr>
      </w:pPr>
    </w:p>
    <w:p w14:paraId="2A9FB925" w14:textId="77777777" w:rsidR="006F68CC" w:rsidRDefault="006F68CC" w:rsidP="00E77630">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B57164" w:rsidRPr="000B1FB8" w14:paraId="72D22FF8" w14:textId="77777777" w:rsidTr="00E16545">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629BF190" w14:textId="77777777" w:rsidR="00B57164" w:rsidRPr="000B1FB8" w:rsidRDefault="00B57164" w:rsidP="00E16545">
            <w:pPr>
              <w:jc w:val="both"/>
              <w:rPr>
                <w:rFonts w:ascii="Arial" w:hAnsi="Arial" w:cs="Arial"/>
                <w:bCs/>
                <w:sz w:val="28"/>
                <w:szCs w:val="28"/>
              </w:rPr>
            </w:pPr>
            <w:r w:rsidRPr="000B1FB8">
              <w:rPr>
                <w:rFonts w:ascii="Arial" w:hAnsi="Arial" w:cs="Arial"/>
                <w:bCs/>
                <w:szCs w:val="20"/>
              </w:rPr>
              <w:t xml:space="preserve">ÓRGÃO LICITANTE: </w:t>
            </w:r>
            <w:r w:rsidRPr="000B1FB8">
              <w:rPr>
                <w:rFonts w:ascii="Times New Roman" w:hAnsi="Times New Roman"/>
                <w:b/>
                <w:bCs/>
                <w:sz w:val="34"/>
                <w:szCs w:val="34"/>
              </w:rPr>
              <w:t xml:space="preserve">URBEL/ SMOBI </w:t>
            </w:r>
            <w:r w:rsidRPr="000B1FB8">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38F12D5" w14:textId="13EB1911" w:rsidR="00B57164" w:rsidRPr="000B1FB8" w:rsidRDefault="00B57164" w:rsidP="00E16545">
            <w:pPr>
              <w:rPr>
                <w:rFonts w:ascii="Times New Roman" w:hAnsi="Times New Roman"/>
                <w:b/>
                <w:bCs/>
                <w:sz w:val="34"/>
                <w:szCs w:val="34"/>
              </w:rPr>
            </w:pPr>
            <w:r w:rsidRPr="000B1FB8">
              <w:rPr>
                <w:rFonts w:ascii="Arial" w:hAnsi="Arial" w:cs="Arial"/>
                <w:sz w:val="20"/>
                <w:szCs w:val="20"/>
              </w:rPr>
              <w:t>EDITAL:</w:t>
            </w:r>
            <w:r w:rsidRPr="000B1FB8">
              <w:rPr>
                <w:b/>
              </w:rPr>
              <w:t xml:space="preserve"> </w:t>
            </w:r>
            <w:r w:rsidRPr="00B57164">
              <w:rPr>
                <w:rFonts w:ascii="Times New Roman" w:hAnsi="Times New Roman"/>
                <w:b/>
                <w:bCs/>
                <w:sz w:val="34"/>
                <w:szCs w:val="34"/>
              </w:rPr>
              <w:t xml:space="preserve">AVISO DE REALIZAÇÃO DE REGISTRO </w:t>
            </w:r>
            <w:r w:rsidR="00592BB4" w:rsidRPr="00B57164">
              <w:rPr>
                <w:rFonts w:ascii="Times New Roman" w:hAnsi="Times New Roman"/>
                <w:b/>
                <w:bCs/>
                <w:sz w:val="34"/>
                <w:szCs w:val="34"/>
              </w:rPr>
              <w:t>DE PREÇOS PROCESSO Nº 01-014.429/21-54</w:t>
            </w:r>
          </w:p>
        </w:tc>
      </w:tr>
      <w:tr w:rsidR="00B57164" w:rsidRPr="000B1FB8" w14:paraId="612E1C6F" w14:textId="77777777" w:rsidTr="00E1654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4873EF3" w14:textId="77777777" w:rsidR="00B57164" w:rsidRPr="000B1FB8" w:rsidRDefault="00B57164" w:rsidP="00E16545">
            <w:pPr>
              <w:rPr>
                <w:rFonts w:cs="Arial"/>
                <w:sz w:val="18"/>
                <w:szCs w:val="18"/>
              </w:rPr>
            </w:pPr>
            <w:r w:rsidRPr="000B1FB8">
              <w:rPr>
                <w:rFonts w:cs="Arial"/>
                <w:sz w:val="18"/>
                <w:szCs w:val="18"/>
              </w:rPr>
              <w:t>Endereço:</w:t>
            </w:r>
            <w:r w:rsidRPr="000B1FB8">
              <w:rPr>
                <w:rFonts w:ascii="Calibri" w:hAnsi="Calibri"/>
              </w:rPr>
              <w:t xml:space="preserve"> </w:t>
            </w:r>
            <w:r w:rsidRPr="000B1FB8">
              <w:rPr>
                <w:rFonts w:cs="Arial"/>
                <w:sz w:val="18"/>
                <w:szCs w:val="18"/>
              </w:rPr>
              <w:t>Av. do Contorno, 6.664, 1º Andar, Savassi</w:t>
            </w:r>
          </w:p>
          <w:p w14:paraId="53869B83" w14:textId="77777777" w:rsidR="00B57164" w:rsidRPr="000B1FB8" w:rsidRDefault="00B57164" w:rsidP="00E16545">
            <w:pPr>
              <w:rPr>
                <w:rFonts w:cs="Arial"/>
                <w:sz w:val="18"/>
                <w:szCs w:val="18"/>
              </w:rPr>
            </w:pPr>
            <w:r w:rsidRPr="000B1FB8">
              <w:rPr>
                <w:rFonts w:cs="Arial"/>
                <w:sz w:val="18"/>
                <w:szCs w:val="18"/>
              </w:rPr>
              <w:t xml:space="preserve">De segunda a sexta-feira, no horário de 09h00 às 12h00 e de 14h00 às 16h00 </w:t>
            </w:r>
          </w:p>
          <w:p w14:paraId="6E08C302" w14:textId="7BCEC917" w:rsidR="00B57164" w:rsidRPr="000B1FB8" w:rsidRDefault="00B57164" w:rsidP="00E16545">
            <w:pPr>
              <w:rPr>
                <w:sz w:val="18"/>
                <w:szCs w:val="18"/>
              </w:rPr>
            </w:pPr>
            <w:r w:rsidRPr="000B1FB8">
              <w:rPr>
                <w:rFonts w:cs="Arial"/>
                <w:sz w:val="18"/>
                <w:szCs w:val="18"/>
              </w:rPr>
              <w:t xml:space="preserve">Informações: </w:t>
            </w:r>
            <w:hyperlink r:id="rId9" w:history="1">
              <w:r w:rsidRPr="000B1FB8">
                <w:rPr>
                  <w:rStyle w:val="Hyperlink"/>
                  <w:rFonts w:cs="Arial"/>
                  <w:sz w:val="18"/>
                  <w:szCs w:val="18"/>
                </w:rPr>
                <w:t>www.</w:t>
              </w:r>
              <w:r w:rsidRPr="000B1FB8">
                <w:rPr>
                  <w:rStyle w:val="Hyperlink"/>
                  <w:rFonts w:ascii="Calibri" w:hAnsi="Calibri"/>
                </w:rPr>
                <w:t>prefeitura.pbh.gov.br/licitacoes</w:t>
              </w:r>
            </w:hyperlink>
            <w:r w:rsidRPr="000B1FB8">
              <w:rPr>
                <w:rFonts w:ascii="Calibri" w:hAnsi="Calibri"/>
              </w:rPr>
              <w:t xml:space="preserve"> </w:t>
            </w:r>
            <w:r w:rsidR="00592BB4">
              <w:rPr>
                <w:rFonts w:ascii="Calibri" w:hAnsi="Calibri"/>
              </w:rPr>
              <w:t xml:space="preserve">- </w:t>
            </w:r>
            <w:hyperlink r:id="rId10" w:history="1">
              <w:r w:rsidR="00592BB4" w:rsidRPr="00786891">
                <w:rPr>
                  <w:rStyle w:val="Hyperlink"/>
                  <w:rFonts w:cs="Arial"/>
                  <w:sz w:val="18"/>
                  <w:szCs w:val="18"/>
                </w:rPr>
                <w:t>urbel.dmr@pbh.gov.br</w:t>
              </w:r>
            </w:hyperlink>
          </w:p>
        </w:tc>
      </w:tr>
      <w:tr w:rsidR="00B57164" w:rsidRPr="000B1FB8" w14:paraId="4DC4C5C6" w14:textId="77777777" w:rsidTr="00E16545">
        <w:trPr>
          <w:cantSplit/>
          <w:trHeight w:val="1568"/>
        </w:trPr>
        <w:tc>
          <w:tcPr>
            <w:tcW w:w="10693" w:type="dxa"/>
            <w:gridSpan w:val="2"/>
            <w:tcBorders>
              <w:top w:val="single" w:sz="4" w:space="0" w:color="auto"/>
              <w:left w:val="single" w:sz="4" w:space="0" w:color="auto"/>
              <w:bottom w:val="single" w:sz="4" w:space="0" w:color="auto"/>
              <w:right w:val="single" w:sz="4" w:space="0" w:color="auto"/>
            </w:tcBorders>
            <w:hideMark/>
          </w:tcPr>
          <w:p w14:paraId="15317304" w14:textId="77777777" w:rsidR="00B57164" w:rsidRDefault="00B57164" w:rsidP="00B57164">
            <w:pPr>
              <w:jc w:val="both"/>
              <w:rPr>
                <w:rFonts w:cs="Arial"/>
                <w:bCs/>
                <w:color w:val="000000"/>
                <w:sz w:val="18"/>
                <w:szCs w:val="17"/>
              </w:rPr>
            </w:pPr>
            <w:r w:rsidRPr="000B1FB8">
              <w:rPr>
                <w:rFonts w:cs="Arial"/>
                <w:bCs/>
                <w:color w:val="000000"/>
                <w:sz w:val="18"/>
                <w:szCs w:val="17"/>
              </w:rPr>
              <w:t xml:space="preserve">OBJETO: </w:t>
            </w:r>
            <w:r w:rsidRPr="00B57164">
              <w:rPr>
                <w:rFonts w:cs="Arial"/>
                <w:bCs/>
                <w:color w:val="000000"/>
                <w:sz w:val="18"/>
                <w:szCs w:val="17"/>
              </w:rPr>
              <w:t xml:space="preserve">A Companhia Urbanizadora e de Habitação de Belo Horizonte - URBEL, considerando a delegação de poderes atribuídos pela Portaria SMOBI nº 62/2020 e pelo Convênio de Cooperação Técnica URBEL/SMOBI, de 3 de outubro de 2018, e seus respectivos Termos Aditivos, e a delegação como órgão gerenciador, atribuída por meio do Ofício SUALOG/URBEL nº 010-2019, de 04 de janeiro de 2019, em cumprimento ao disposto no art. 3º, inciso I, do Decreto Municipal nº 16.538/2016, torna público que realizará registro de preços, consignado em ata, para a prestação de serviços e obras de recuperação, mitigação e estabilização de edificações e das áreas de risco geológico através da operacionalização do Programa Estrutural de Áreas de Risco junto às vilas, favelas e áreas de interesse social do Município de Belo Horizonte, em lotes regionalizados: </w:t>
            </w:r>
          </w:p>
          <w:p w14:paraId="2516156E" w14:textId="77777777" w:rsidR="00B57164" w:rsidRPr="00B57164" w:rsidRDefault="00B57164" w:rsidP="00B57164">
            <w:pPr>
              <w:jc w:val="both"/>
              <w:rPr>
                <w:rFonts w:cs="Arial"/>
                <w:b/>
                <w:bCs/>
                <w:color w:val="000000"/>
                <w:sz w:val="18"/>
                <w:szCs w:val="17"/>
              </w:rPr>
            </w:pPr>
            <w:r w:rsidRPr="00B57164">
              <w:rPr>
                <w:rFonts w:cs="Arial"/>
                <w:b/>
                <w:bCs/>
                <w:color w:val="000000"/>
                <w:sz w:val="18"/>
                <w:szCs w:val="17"/>
              </w:rPr>
              <w:t xml:space="preserve">Lote I – Regionais Barreiro, Oeste e Noroeste; </w:t>
            </w:r>
          </w:p>
          <w:p w14:paraId="5B40E08B" w14:textId="77777777" w:rsidR="00B57164" w:rsidRPr="00B57164" w:rsidRDefault="00B57164" w:rsidP="00B57164">
            <w:pPr>
              <w:jc w:val="both"/>
              <w:rPr>
                <w:rFonts w:cs="Arial"/>
                <w:b/>
                <w:bCs/>
                <w:color w:val="000000"/>
                <w:sz w:val="18"/>
                <w:szCs w:val="17"/>
              </w:rPr>
            </w:pPr>
            <w:r w:rsidRPr="00B57164">
              <w:rPr>
                <w:rFonts w:cs="Arial"/>
                <w:b/>
                <w:bCs/>
                <w:color w:val="000000"/>
                <w:sz w:val="18"/>
                <w:szCs w:val="17"/>
              </w:rPr>
              <w:t xml:space="preserve">Lote II – Regionais Centro-Sul, Leste e Nordeste; </w:t>
            </w:r>
          </w:p>
          <w:p w14:paraId="62F32E8D" w14:textId="77777777" w:rsidR="00B57164" w:rsidRDefault="00B57164" w:rsidP="00B57164">
            <w:pPr>
              <w:jc w:val="both"/>
              <w:rPr>
                <w:rFonts w:cs="Arial"/>
                <w:bCs/>
                <w:color w:val="000000"/>
                <w:sz w:val="18"/>
                <w:szCs w:val="17"/>
              </w:rPr>
            </w:pPr>
            <w:r w:rsidRPr="00B57164">
              <w:rPr>
                <w:rFonts w:cs="Arial"/>
                <w:b/>
                <w:bCs/>
                <w:color w:val="000000"/>
                <w:sz w:val="18"/>
                <w:szCs w:val="17"/>
              </w:rPr>
              <w:t>Lote III – Regionais Pampulha, Venda Nova e Norte</w:t>
            </w:r>
            <w:r w:rsidRPr="00B57164">
              <w:rPr>
                <w:rFonts w:cs="Arial"/>
                <w:bCs/>
                <w:color w:val="000000"/>
                <w:sz w:val="18"/>
                <w:szCs w:val="17"/>
              </w:rPr>
              <w:t xml:space="preserve">, </w:t>
            </w:r>
          </w:p>
          <w:p w14:paraId="2D771DF3" w14:textId="12B02963" w:rsidR="00B57164" w:rsidRPr="000B1FB8" w:rsidRDefault="00B57164" w:rsidP="00B57164">
            <w:pPr>
              <w:jc w:val="both"/>
              <w:rPr>
                <w:sz w:val="18"/>
                <w:szCs w:val="17"/>
              </w:rPr>
            </w:pPr>
            <w:r>
              <w:rPr>
                <w:rFonts w:cs="Arial"/>
                <w:bCs/>
                <w:color w:val="000000"/>
                <w:sz w:val="18"/>
                <w:szCs w:val="17"/>
              </w:rPr>
              <w:t>P</w:t>
            </w:r>
            <w:r w:rsidRPr="00B57164">
              <w:rPr>
                <w:rFonts w:cs="Arial"/>
                <w:bCs/>
                <w:color w:val="000000"/>
                <w:sz w:val="18"/>
                <w:szCs w:val="17"/>
              </w:rPr>
              <w:t xml:space="preserve">ara atender à Política Municipal de Habitação e demais órgãos da PBH interessados, conforme planilha dos itens anexa a esta publicação, por um período de 12 (doze) meses. </w:t>
            </w:r>
          </w:p>
        </w:tc>
      </w:tr>
    </w:tbl>
    <w:p w14:paraId="10E4163F" w14:textId="77777777" w:rsidR="00B57164" w:rsidRPr="000B1FB8" w:rsidRDefault="00B57164" w:rsidP="00B5716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57164" w:rsidRPr="000B1FB8" w14:paraId="4FC7F950" w14:textId="77777777" w:rsidTr="00E16545">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19363625" w14:textId="6D18B017" w:rsidR="00B57164" w:rsidRPr="000B1FB8" w:rsidRDefault="00B57164" w:rsidP="00B57164">
            <w:pPr>
              <w:tabs>
                <w:tab w:val="left" w:pos="4393"/>
                <w:tab w:val="center" w:pos="5386"/>
              </w:tabs>
              <w:jc w:val="both"/>
              <w:outlineLvl w:val="1"/>
              <w:rPr>
                <w:rFonts w:cs="Arial"/>
                <w:sz w:val="18"/>
                <w:szCs w:val="18"/>
              </w:rPr>
            </w:pPr>
            <w:r w:rsidRPr="00B57164">
              <w:rPr>
                <w:rFonts w:cs="Arial"/>
                <w:sz w:val="18"/>
                <w:szCs w:val="18"/>
              </w:rPr>
              <w:t xml:space="preserve">Os órgãos da Administração Direta e Indireta do Município de Belo Horizonte, interessados em participar do referido registro de preços, deverão formalizar o interesse e encaminhar as suas demandas, por meio do e-mail </w:t>
            </w:r>
            <w:hyperlink r:id="rId11" w:history="1">
              <w:r w:rsidRPr="00786891">
                <w:rPr>
                  <w:rStyle w:val="Hyperlink"/>
                  <w:rFonts w:cs="Arial"/>
                  <w:sz w:val="18"/>
                  <w:szCs w:val="18"/>
                </w:rPr>
                <w:t>urbel.dmr@pbh.gov.br</w:t>
              </w:r>
            </w:hyperlink>
            <w:r w:rsidRPr="00B57164">
              <w:rPr>
                <w:rFonts w:cs="Arial"/>
                <w:sz w:val="18"/>
                <w:szCs w:val="18"/>
              </w:rPr>
              <w:t>,</w:t>
            </w:r>
            <w:r>
              <w:rPr>
                <w:rFonts w:cs="Arial"/>
                <w:sz w:val="18"/>
                <w:szCs w:val="18"/>
              </w:rPr>
              <w:t xml:space="preserve"> </w:t>
            </w:r>
            <w:r w:rsidRPr="00B57164">
              <w:rPr>
                <w:rFonts w:cs="Arial"/>
                <w:sz w:val="18"/>
                <w:szCs w:val="18"/>
              </w:rPr>
              <w:t xml:space="preserve">devidamente justificadas, </w:t>
            </w:r>
            <w:r w:rsidRPr="00B57164">
              <w:rPr>
                <w:rFonts w:cs="Arial"/>
                <w:b/>
                <w:sz w:val="18"/>
                <w:szCs w:val="18"/>
              </w:rPr>
              <w:t>no prazo de 05 (cinco) dias úteis, a contar da data de publicação deste aviso</w:t>
            </w:r>
            <w:r w:rsidRPr="00B57164">
              <w:rPr>
                <w:rFonts w:cs="Arial"/>
                <w:sz w:val="18"/>
                <w:szCs w:val="18"/>
              </w:rPr>
              <w:t>, e apresentar os seguintes documentos: - Justificativa da necessidade; - Justificativa dos quantitativos estimados; - Planilha contendo os quantitativos, conforme arquivos anexo. Esclarecimentos podem ser obtidos junto à Diretoria de Áreas de Risco e Assistência Técnica da URBE</w:t>
            </w:r>
            <w:r>
              <w:rPr>
                <w:rFonts w:cs="Arial"/>
                <w:sz w:val="18"/>
                <w:szCs w:val="18"/>
              </w:rPr>
              <w:t xml:space="preserve">L, por meio do e-mail </w:t>
            </w:r>
            <w:hyperlink r:id="rId12" w:history="1">
              <w:r w:rsidRPr="00786891">
                <w:rPr>
                  <w:rStyle w:val="Hyperlink"/>
                  <w:rFonts w:cs="Arial"/>
                  <w:sz w:val="18"/>
                  <w:szCs w:val="18"/>
                </w:rPr>
                <w:t>urbel.dmr@pbh.gov.br</w:t>
              </w:r>
            </w:hyperlink>
            <w:r w:rsidRPr="00B57164">
              <w:rPr>
                <w:rFonts w:cs="Arial"/>
                <w:sz w:val="18"/>
                <w:szCs w:val="18"/>
              </w:rPr>
              <w:t>.</w:t>
            </w:r>
            <w:r>
              <w:rPr>
                <w:rFonts w:cs="Arial"/>
                <w:sz w:val="18"/>
                <w:szCs w:val="18"/>
              </w:rPr>
              <w:t xml:space="preserve"> </w:t>
            </w:r>
          </w:p>
        </w:tc>
      </w:tr>
    </w:tbl>
    <w:p w14:paraId="725283EC" w14:textId="77777777" w:rsidR="00B57164" w:rsidRDefault="00B57164" w:rsidP="00E77630">
      <w:pPr>
        <w:autoSpaceDE w:val="0"/>
        <w:autoSpaceDN w:val="0"/>
        <w:adjustRightInd w:val="0"/>
        <w:jc w:val="both"/>
      </w:pPr>
    </w:p>
    <w:p w14:paraId="31F453C3" w14:textId="77777777" w:rsidR="00F46DE3" w:rsidRDefault="00F46DE3" w:rsidP="00E77630">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5665"/>
      </w:tblGrid>
      <w:tr w:rsidR="009C43C8" w:rsidRPr="28CF5659" w14:paraId="454FA5BB" w14:textId="77777777" w:rsidTr="009C43C8">
        <w:trPr>
          <w:cantSplit/>
          <w:trHeight w:val="45"/>
        </w:trPr>
        <w:tc>
          <w:tcPr>
            <w:tcW w:w="5028" w:type="dxa"/>
            <w:tcBorders>
              <w:top w:val="single" w:sz="4" w:space="0" w:color="auto"/>
              <w:left w:val="single" w:sz="4" w:space="0" w:color="auto"/>
              <w:bottom w:val="single" w:sz="4" w:space="0" w:color="auto"/>
              <w:right w:val="single" w:sz="4" w:space="0" w:color="auto"/>
            </w:tcBorders>
            <w:vAlign w:val="center"/>
            <w:hideMark/>
          </w:tcPr>
          <w:p w14:paraId="0F9D135B" w14:textId="77777777" w:rsidR="009C43C8" w:rsidRPr="28CF5659" w:rsidRDefault="009C43C8" w:rsidP="00E16545">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665" w:type="dxa"/>
            <w:tcBorders>
              <w:top w:val="single" w:sz="4" w:space="0" w:color="auto"/>
              <w:left w:val="single" w:sz="4" w:space="0" w:color="auto"/>
              <w:bottom w:val="single" w:sz="4" w:space="0" w:color="auto"/>
              <w:right w:val="single" w:sz="4" w:space="0" w:color="auto"/>
            </w:tcBorders>
            <w:vAlign w:val="center"/>
            <w:hideMark/>
          </w:tcPr>
          <w:p w14:paraId="17FC4E2C" w14:textId="19D4BCC4" w:rsidR="009C43C8" w:rsidRPr="00FB30AE" w:rsidRDefault="009C43C8" w:rsidP="009C43C8">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9C43C8">
              <w:rPr>
                <w:rFonts w:ascii="Times New Roman" w:hAnsi="Times New Roman"/>
                <w:b/>
                <w:bCs/>
                <w:sz w:val="34"/>
                <w:szCs w:val="30"/>
              </w:rPr>
              <w:t>PREGÃO ELETRÔNICO Nº 66/2021 - UASG 393031 Nº Processo: 50606002083202082</w:t>
            </w:r>
          </w:p>
        </w:tc>
      </w:tr>
      <w:tr w:rsidR="009C43C8" w:rsidRPr="28CF5659" w14:paraId="33DD8E11" w14:textId="77777777" w:rsidTr="00E1654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95D62C" w14:textId="77777777" w:rsidR="009C43C8" w:rsidRDefault="009C43C8" w:rsidP="00E16545">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5E46044A" w14:textId="77777777" w:rsidR="009C43C8" w:rsidRDefault="009C43C8" w:rsidP="00E16545">
            <w:pPr>
              <w:rPr>
                <w:sz w:val="18"/>
                <w:szCs w:val="18"/>
              </w:rPr>
            </w:pPr>
            <w:r>
              <w:rPr>
                <w:sz w:val="18"/>
                <w:szCs w:val="18"/>
              </w:rPr>
              <w:t>Telefo</w:t>
            </w:r>
            <w:r w:rsidRPr="00356BB7">
              <w:rPr>
                <w:sz w:val="18"/>
                <w:szCs w:val="18"/>
              </w:rPr>
              <w:t>ne nº (61) 9 96412290</w:t>
            </w:r>
            <w:r>
              <w:rPr>
                <w:sz w:val="18"/>
                <w:szCs w:val="18"/>
              </w:rPr>
              <w:t xml:space="preserve"> - </w:t>
            </w:r>
            <w:hyperlink r:id="rId13" w:history="1">
              <w:r w:rsidRPr="00356BB7">
                <w:rPr>
                  <w:rStyle w:val="Hyperlink"/>
                  <w:sz w:val="18"/>
                  <w:szCs w:val="18"/>
                </w:rPr>
                <w:t>http://www.dnit.gov.br</w:t>
              </w:r>
            </w:hyperlink>
            <w:r w:rsidRPr="00356BB7">
              <w:rPr>
                <w:sz w:val="18"/>
                <w:szCs w:val="18"/>
              </w:rPr>
              <w:t xml:space="preserve"> - E-mail: </w:t>
            </w:r>
            <w:hyperlink r:id="rId14" w:history="1">
              <w:r w:rsidRPr="00DE0E5B">
                <w:rPr>
                  <w:rStyle w:val="Hyperlink"/>
                  <w:sz w:val="18"/>
                  <w:szCs w:val="18"/>
                </w:rPr>
                <w:t>pregoeiro.sremg@dnit.gov.br</w:t>
              </w:r>
            </w:hyperlink>
            <w:r>
              <w:rPr>
                <w:sz w:val="18"/>
                <w:szCs w:val="18"/>
              </w:rPr>
              <w:t xml:space="preserve"> </w:t>
            </w:r>
          </w:p>
          <w:p w14:paraId="3F1F6E77" w14:textId="77777777" w:rsidR="009C43C8" w:rsidRPr="28CF5659" w:rsidRDefault="009C43C8" w:rsidP="00E16545">
            <w:pPr>
              <w:rPr>
                <w:sz w:val="18"/>
                <w:szCs w:val="18"/>
              </w:rPr>
            </w:pPr>
            <w:hyperlink r:id="rId15" w:history="1">
              <w:r w:rsidRPr="00AE447A">
                <w:rPr>
                  <w:rStyle w:val="Hyperlink"/>
                  <w:sz w:val="18"/>
                  <w:szCs w:val="18"/>
                </w:rPr>
                <w:t>Www.comprasnet.gov.br</w:t>
              </w:r>
            </w:hyperlink>
            <w:r>
              <w:rPr>
                <w:sz w:val="18"/>
                <w:szCs w:val="18"/>
              </w:rPr>
              <w:t xml:space="preserve"> </w:t>
            </w:r>
          </w:p>
        </w:tc>
      </w:tr>
    </w:tbl>
    <w:p w14:paraId="559FFCEA" w14:textId="77777777" w:rsidR="009C43C8" w:rsidRPr="28CF5659" w:rsidRDefault="009C43C8" w:rsidP="009C43C8">
      <w:pPr>
        <w:jc w:val="both"/>
        <w:rPr>
          <w:rFonts w:ascii="Arial" w:hAnsi="Arial"/>
          <w:sz w:val="2"/>
          <w:szCs w:val="2"/>
        </w:rPr>
      </w:pPr>
    </w:p>
    <w:p w14:paraId="75B67592" w14:textId="77777777" w:rsidR="009C43C8" w:rsidRPr="28CF5659" w:rsidRDefault="009C43C8" w:rsidP="009C43C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401"/>
        <w:gridCol w:w="2272"/>
        <w:gridCol w:w="2117"/>
      </w:tblGrid>
      <w:tr w:rsidR="009C43C8" w:rsidRPr="28A43464" w14:paraId="511182CA" w14:textId="77777777" w:rsidTr="00E16545">
        <w:trPr>
          <w:cantSplit/>
          <w:trHeight w:val="1039"/>
        </w:trPr>
        <w:tc>
          <w:tcPr>
            <w:tcW w:w="6304" w:type="dxa"/>
            <w:gridSpan w:val="3"/>
            <w:tcBorders>
              <w:top w:val="single" w:sz="4" w:space="0" w:color="auto"/>
              <w:left w:val="single" w:sz="4" w:space="0" w:color="auto"/>
              <w:bottom w:val="single" w:sz="4" w:space="0" w:color="auto"/>
              <w:right w:val="single" w:sz="4" w:space="0" w:color="auto"/>
            </w:tcBorders>
            <w:hideMark/>
          </w:tcPr>
          <w:p w14:paraId="73C956B3" w14:textId="5C6C6665" w:rsidR="009C43C8" w:rsidRPr="28A43464" w:rsidRDefault="009C43C8" w:rsidP="009C43C8">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0A35BB" w:rsidRPr="000A35BB">
              <w:rPr>
                <w:rFonts w:cs="ArialNarrow"/>
                <w:bCs/>
                <w:color w:val="000000"/>
                <w:sz w:val="18"/>
                <w:szCs w:val="18"/>
              </w:rPr>
              <w:t>SERVIÇOS DE MANUTENÇÃO (CONSERVAÇÃO/RECUPERAÇÃO) NA RODOVIA BR-116/MG COM VISTAS A EXECUÇÃO DE PLANO DE TRABALHO E ORÇAMENTO - P.A.T.O. TRECHO: DIV. BA/MG - DIV MG/RJ (ALÉM PARAÍBA); SUBTRECHO: ENTR MG-409 (P/TOPÁZIO) - PONTE S/ RIO SUAÇUÍ GRANDE (FREI INOCÊNCIO); SEGMENTO: KM 255,00 AO KM 374,10; EXTENSÃO: 119,10 KM. TOTAL DE ITENS LICITADOS: 1.</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0E100A31" w14:textId="77777777" w:rsidR="009C43C8" w:rsidRPr="28A43464" w:rsidRDefault="009C43C8" w:rsidP="00E16545">
            <w:pPr>
              <w:rPr>
                <w:rFonts w:ascii="Arial" w:hAnsi="Arial"/>
                <w:bCs/>
                <w:sz w:val="18"/>
                <w:szCs w:val="15"/>
              </w:rPr>
            </w:pPr>
            <w:r w:rsidRPr="28A43464">
              <w:rPr>
                <w:rFonts w:ascii="Arial" w:hAnsi="Arial"/>
                <w:bCs/>
                <w:sz w:val="18"/>
                <w:szCs w:val="15"/>
              </w:rPr>
              <w:t>DATAS:</w:t>
            </w:r>
          </w:p>
          <w:p w14:paraId="4157A159" w14:textId="778C650D" w:rsidR="009C43C8" w:rsidRPr="00E16545" w:rsidRDefault="009C43C8" w:rsidP="00E16545">
            <w:pPr>
              <w:numPr>
                <w:ilvl w:val="0"/>
                <w:numId w:val="1"/>
              </w:numPr>
              <w:rPr>
                <w:rFonts w:cs="ArialNarrow"/>
                <w:sz w:val="18"/>
                <w:szCs w:val="17"/>
              </w:rPr>
            </w:pPr>
            <w:r w:rsidRPr="00E16545">
              <w:rPr>
                <w:sz w:val="18"/>
                <w:szCs w:val="17"/>
              </w:rPr>
              <w:t xml:space="preserve">Entrega: </w:t>
            </w:r>
            <w:r w:rsidR="00E16545" w:rsidRPr="00E16545">
              <w:rPr>
                <w:b/>
                <w:sz w:val="18"/>
                <w:szCs w:val="17"/>
              </w:rPr>
              <w:t>31/03/2021 – 10:00 h</w:t>
            </w:r>
            <w:r w:rsidR="00E16545" w:rsidRPr="00E16545">
              <w:rPr>
                <w:b/>
                <w:sz w:val="18"/>
                <w:szCs w:val="17"/>
              </w:rPr>
              <w:cr/>
            </w:r>
            <w:r w:rsidRPr="00E16545">
              <w:rPr>
                <w:sz w:val="18"/>
                <w:szCs w:val="17"/>
              </w:rPr>
              <w:t xml:space="preserve">Abertura: </w:t>
            </w:r>
            <w:r w:rsidR="00E16545" w:rsidRPr="00E16545">
              <w:rPr>
                <w:b/>
                <w:sz w:val="18"/>
                <w:szCs w:val="17"/>
              </w:rPr>
              <w:t>31/03/2021 – 10:00 h</w:t>
            </w:r>
          </w:p>
          <w:p w14:paraId="59D5A095" w14:textId="2AD99500" w:rsidR="009C43C8" w:rsidRDefault="009C43C8" w:rsidP="00E16545">
            <w:pPr>
              <w:numPr>
                <w:ilvl w:val="0"/>
                <w:numId w:val="1"/>
              </w:numPr>
              <w:rPr>
                <w:rFonts w:cs="ArialNarrow"/>
                <w:sz w:val="18"/>
                <w:szCs w:val="17"/>
              </w:rPr>
            </w:pPr>
            <w:r>
              <w:rPr>
                <w:rFonts w:cs="ArialNarrow"/>
                <w:sz w:val="18"/>
                <w:szCs w:val="17"/>
              </w:rPr>
              <w:t xml:space="preserve">Prazo de execução: </w:t>
            </w:r>
            <w:r w:rsidR="00B650C1">
              <w:rPr>
                <w:rFonts w:eastAsia="SymbolMT" w:cs="SymbolMT"/>
                <w:sz w:val="18"/>
                <w:szCs w:val="18"/>
              </w:rPr>
              <w:t>24 MESES;</w:t>
            </w:r>
          </w:p>
          <w:p w14:paraId="737E5861" w14:textId="77777777" w:rsidR="009C43C8" w:rsidRPr="28A43464" w:rsidRDefault="009C43C8" w:rsidP="00E16545">
            <w:pPr>
              <w:numPr>
                <w:ilvl w:val="0"/>
                <w:numId w:val="1"/>
              </w:numPr>
              <w:rPr>
                <w:rFonts w:cs="ArialNarrow"/>
                <w:sz w:val="18"/>
                <w:szCs w:val="17"/>
              </w:rPr>
            </w:pPr>
            <w:r>
              <w:rPr>
                <w:rFonts w:cs="ArialNarrow"/>
                <w:sz w:val="18"/>
                <w:szCs w:val="17"/>
              </w:rPr>
              <w:t>Visita:</w:t>
            </w:r>
            <w:r>
              <w:rPr>
                <w:rFonts w:eastAsia="SymbolMT" w:cs="SymbolMT"/>
                <w:sz w:val="18"/>
                <w:szCs w:val="18"/>
              </w:rPr>
              <w:t xml:space="preserve"> conforme edital.</w:t>
            </w:r>
          </w:p>
        </w:tc>
      </w:tr>
      <w:tr w:rsidR="009C43C8" w:rsidRPr="28A43464" w14:paraId="7268ED7F" w14:textId="77777777" w:rsidTr="00E16545">
        <w:tblPrEx>
          <w:tblLook w:val="0000" w:firstRow="0" w:lastRow="0" w:firstColumn="0" w:lastColumn="0" w:noHBand="0" w:noVBand="0"/>
        </w:tblPrEx>
        <w:trPr>
          <w:cantSplit/>
        </w:trPr>
        <w:tc>
          <w:tcPr>
            <w:tcW w:w="10693" w:type="dxa"/>
            <w:gridSpan w:val="5"/>
            <w:vAlign w:val="center"/>
          </w:tcPr>
          <w:p w14:paraId="27D35B79" w14:textId="77777777" w:rsidR="009C43C8" w:rsidRPr="28A43464" w:rsidRDefault="009C43C8" w:rsidP="00E16545">
            <w:pPr>
              <w:tabs>
                <w:tab w:val="left" w:pos="4393"/>
                <w:tab w:val="center" w:pos="5386"/>
              </w:tabs>
              <w:jc w:val="center"/>
              <w:outlineLvl w:val="1"/>
              <w:rPr>
                <w:rFonts w:cs="Arial"/>
                <w:sz w:val="18"/>
                <w:szCs w:val="18"/>
              </w:rPr>
            </w:pPr>
            <w:r w:rsidRPr="28A43464">
              <w:rPr>
                <w:rFonts w:cs="Arial"/>
                <w:sz w:val="18"/>
                <w:szCs w:val="18"/>
              </w:rPr>
              <w:t>VALORES</w:t>
            </w:r>
          </w:p>
        </w:tc>
      </w:tr>
      <w:tr w:rsidR="009C43C8" w:rsidRPr="28A43464" w14:paraId="7E4CE3A5" w14:textId="77777777" w:rsidTr="00E16545">
        <w:tblPrEx>
          <w:tblLook w:val="0000" w:firstRow="0" w:lastRow="0" w:firstColumn="0" w:lastColumn="0" w:noHBand="0" w:noVBand="0"/>
        </w:tblPrEx>
        <w:trPr>
          <w:cantSplit/>
        </w:trPr>
        <w:tc>
          <w:tcPr>
            <w:tcW w:w="2392" w:type="dxa"/>
            <w:vAlign w:val="center"/>
          </w:tcPr>
          <w:p w14:paraId="3E6C1859" w14:textId="77777777" w:rsidR="009C43C8" w:rsidRPr="28A43464" w:rsidRDefault="009C43C8" w:rsidP="00E16545">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53EEE7DF" w14:textId="77777777" w:rsidR="009C43C8" w:rsidRPr="28A43464" w:rsidRDefault="009C43C8" w:rsidP="00E16545">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0F42322D" w14:textId="77777777" w:rsidR="009C43C8" w:rsidRPr="28A43464" w:rsidRDefault="009C43C8" w:rsidP="00E16545">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798BABDB" w14:textId="77777777" w:rsidR="009C43C8" w:rsidRPr="28A43464" w:rsidRDefault="009C43C8" w:rsidP="00E16545">
            <w:pPr>
              <w:keepNext/>
              <w:jc w:val="center"/>
              <w:outlineLvl w:val="0"/>
              <w:rPr>
                <w:iCs/>
                <w:sz w:val="18"/>
                <w:lang w:val="x-none" w:eastAsia="x-none"/>
              </w:rPr>
            </w:pPr>
            <w:r w:rsidRPr="28A43464">
              <w:rPr>
                <w:iCs/>
                <w:sz w:val="18"/>
                <w:lang w:val="x-none" w:eastAsia="x-none"/>
              </w:rPr>
              <w:t>Valor do Edital</w:t>
            </w:r>
          </w:p>
        </w:tc>
      </w:tr>
      <w:tr w:rsidR="009C43C8" w:rsidRPr="28A43464" w14:paraId="7854A11B" w14:textId="77777777" w:rsidTr="00E16545">
        <w:tblPrEx>
          <w:tblLook w:val="0000" w:firstRow="0" w:lastRow="0" w:firstColumn="0" w:lastColumn="0" w:noHBand="0" w:noVBand="0"/>
        </w:tblPrEx>
        <w:trPr>
          <w:cantSplit/>
          <w:trHeight w:val="394"/>
        </w:trPr>
        <w:tc>
          <w:tcPr>
            <w:tcW w:w="2392" w:type="dxa"/>
            <w:vAlign w:val="center"/>
          </w:tcPr>
          <w:p w14:paraId="66C63124" w14:textId="7D4FAAB6" w:rsidR="009C43C8" w:rsidRPr="00E4694B" w:rsidRDefault="00E16545" w:rsidP="009C43C8">
            <w:pPr>
              <w:autoSpaceDE w:val="0"/>
              <w:autoSpaceDN w:val="0"/>
              <w:adjustRightInd w:val="0"/>
              <w:jc w:val="center"/>
              <w:rPr>
                <w:rFonts w:cs="Arial"/>
                <w:b/>
                <w:bCs/>
                <w:sz w:val="18"/>
              </w:rPr>
            </w:pPr>
            <w:r w:rsidRPr="00E16545">
              <w:rPr>
                <w:rFonts w:cs="Arial"/>
                <w:b/>
                <w:bCs/>
                <w:sz w:val="18"/>
              </w:rPr>
              <w:t>R$ 14.329.840,64</w:t>
            </w:r>
          </w:p>
        </w:tc>
        <w:tc>
          <w:tcPr>
            <w:tcW w:w="3511" w:type="dxa"/>
            <w:vAlign w:val="center"/>
          </w:tcPr>
          <w:p w14:paraId="5C582A30" w14:textId="77777777" w:rsidR="009C43C8" w:rsidRPr="28616A10" w:rsidRDefault="009C43C8" w:rsidP="00E16545">
            <w:pPr>
              <w:autoSpaceDE w:val="0"/>
              <w:autoSpaceDN w:val="0"/>
              <w:adjustRightInd w:val="0"/>
              <w:jc w:val="center"/>
              <w:rPr>
                <w:rFonts w:cs="Arial"/>
                <w:color w:val="000000"/>
                <w:sz w:val="18"/>
              </w:rPr>
            </w:pPr>
            <w:r>
              <w:rPr>
                <w:noProof/>
              </w:rPr>
              <w:t>-</w:t>
            </w:r>
          </w:p>
        </w:tc>
        <w:tc>
          <w:tcPr>
            <w:tcW w:w="2673" w:type="dxa"/>
            <w:gridSpan w:val="2"/>
            <w:vAlign w:val="center"/>
          </w:tcPr>
          <w:p w14:paraId="3D5753CC" w14:textId="58E5E522" w:rsidR="009C43C8" w:rsidRPr="28616A10" w:rsidRDefault="00B650C1" w:rsidP="00E16545">
            <w:pPr>
              <w:autoSpaceDE w:val="0"/>
              <w:autoSpaceDN w:val="0"/>
              <w:adjustRightInd w:val="0"/>
              <w:jc w:val="center"/>
              <w:rPr>
                <w:rFonts w:cs="Arial"/>
                <w:bCs/>
                <w:sz w:val="18"/>
                <w:szCs w:val="18"/>
              </w:rPr>
            </w:pPr>
            <w:r w:rsidRPr="28A43464">
              <w:rPr>
                <w:rFonts w:cs="Arial"/>
                <w:bCs/>
                <w:iCs/>
                <w:sz w:val="18"/>
                <w:lang w:eastAsia="x-none"/>
              </w:rPr>
              <w:t>-</w:t>
            </w:r>
          </w:p>
        </w:tc>
        <w:tc>
          <w:tcPr>
            <w:tcW w:w="2117" w:type="dxa"/>
            <w:vAlign w:val="center"/>
          </w:tcPr>
          <w:p w14:paraId="5A368336" w14:textId="77777777" w:rsidR="009C43C8" w:rsidRPr="28A43464" w:rsidRDefault="009C43C8" w:rsidP="00E16545">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9C43C8" w:rsidRPr="28395D6B" w14:paraId="1459FB83" w14:textId="77777777" w:rsidTr="00E1654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1B577A0" w14:textId="7EDD2862" w:rsidR="009C43C8" w:rsidRPr="00B650C1" w:rsidRDefault="009C43C8" w:rsidP="00E16545">
            <w:pPr>
              <w:autoSpaceDE w:val="0"/>
              <w:autoSpaceDN w:val="0"/>
              <w:adjustRightInd w:val="0"/>
              <w:jc w:val="both"/>
              <w:rPr>
                <w:rFonts w:cs="Arial"/>
                <w:color w:val="000000"/>
                <w:sz w:val="18"/>
                <w:szCs w:val="18"/>
              </w:rPr>
            </w:pPr>
            <w:r w:rsidRPr="28395D6B">
              <w:rPr>
                <w:rFonts w:cs="Arial"/>
                <w:color w:val="000000"/>
                <w:sz w:val="18"/>
                <w:szCs w:val="18"/>
              </w:rPr>
              <w:lastRenderedPageBreak/>
              <w:t>CAPACIDADE TÉCNICA</w:t>
            </w:r>
            <w:r w:rsidRPr="28395D6B">
              <w:rPr>
                <w:rFonts w:eastAsia="SymbolMT" w:cs="SymbolMT"/>
                <w:sz w:val="18"/>
                <w:szCs w:val="18"/>
              </w:rPr>
              <w:t>:</w:t>
            </w:r>
            <w:r w:rsidR="00B650C1">
              <w:t xml:space="preserve"> </w:t>
            </w:r>
            <w:r w:rsidR="00B650C1" w:rsidRPr="00B650C1">
              <w:rPr>
                <w:rFonts w:cs="Arial"/>
                <w:color w:val="000000"/>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6BF44077" w14:textId="1A87767E" w:rsidR="009C43C8" w:rsidRPr="284C5A72" w:rsidRDefault="00B650C1" w:rsidP="00E16545">
            <w:pPr>
              <w:autoSpaceDE w:val="0"/>
              <w:autoSpaceDN w:val="0"/>
              <w:adjustRightInd w:val="0"/>
              <w:jc w:val="both"/>
              <w:rPr>
                <w:rFonts w:cs="ArialNarrow"/>
                <w:sz w:val="18"/>
                <w:szCs w:val="18"/>
              </w:rPr>
            </w:pPr>
            <w:r>
              <w:object w:dxaOrig="8745" w:dyaOrig="2865" w14:anchorId="76D9B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7pt;height:143.15pt" o:ole="">
                  <v:imagedata r:id="rId16" o:title=""/>
                </v:shape>
                <o:OLEObject Type="Embed" ProgID="PBrush" ShapeID="_x0000_i1026" DrawAspect="Content" ObjectID="_1677600927" r:id="rId17"/>
              </w:object>
            </w:r>
          </w:p>
        </w:tc>
      </w:tr>
      <w:tr w:rsidR="009C43C8" w:rsidRPr="28395D6B" w14:paraId="744D6280" w14:textId="77777777" w:rsidTr="00E1654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B1281D1" w14:textId="17E23A7B" w:rsidR="009C43C8" w:rsidRDefault="009C43C8" w:rsidP="00B650C1">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00B650C1" w:rsidRPr="00B650C1">
              <w:rPr>
                <w:rFonts w:cs="Arial"/>
                <w:color w:val="000000"/>
                <w:sz w:val="18"/>
                <w:szCs w:val="18"/>
              </w:rPr>
              <w:t>A licitante (pessoa jurídica) deve ter experiência na execução de serviço de mesmo caráter e de igual complexidade ou</w:t>
            </w:r>
            <w:r w:rsidR="00B650C1">
              <w:rPr>
                <w:rFonts w:cs="Arial"/>
                <w:color w:val="000000"/>
                <w:sz w:val="18"/>
                <w:szCs w:val="18"/>
              </w:rPr>
              <w:t xml:space="preserve"> </w:t>
            </w:r>
            <w:r w:rsidR="00B650C1" w:rsidRPr="00B650C1">
              <w:rPr>
                <w:rFonts w:cs="Arial"/>
                <w:color w:val="000000"/>
                <w:sz w:val="18"/>
                <w:szCs w:val="18"/>
              </w:rPr>
              <w:t>superior, comprovadas por intermédio de atestados e/ou certidões de contratos emitidos por pessoas jurídicas de direitos público ou privado, em nome da</w:t>
            </w:r>
            <w:r w:rsidR="00B650C1">
              <w:rPr>
                <w:rFonts w:cs="Arial"/>
                <w:color w:val="000000"/>
                <w:sz w:val="18"/>
                <w:szCs w:val="18"/>
              </w:rPr>
              <w:t xml:space="preserve"> </w:t>
            </w:r>
            <w:r w:rsidR="00B650C1" w:rsidRPr="00B650C1">
              <w:rPr>
                <w:rFonts w:cs="Arial"/>
                <w:color w:val="000000"/>
                <w:sz w:val="18"/>
                <w:szCs w:val="18"/>
              </w:rPr>
              <w:t>empresa, conforme critério a seguir:</w:t>
            </w:r>
          </w:p>
          <w:p w14:paraId="5CEA319C" w14:textId="5642A53B" w:rsidR="00B650C1" w:rsidRDefault="00B650C1" w:rsidP="00B650C1">
            <w:pPr>
              <w:autoSpaceDE w:val="0"/>
              <w:autoSpaceDN w:val="0"/>
              <w:adjustRightInd w:val="0"/>
              <w:jc w:val="both"/>
              <w:rPr>
                <w:rFonts w:cs="Arial"/>
                <w:color w:val="000000"/>
                <w:sz w:val="18"/>
                <w:szCs w:val="18"/>
              </w:rPr>
            </w:pPr>
            <w:r>
              <w:object w:dxaOrig="8745" w:dyaOrig="2865" w14:anchorId="6CAA2462">
                <v:shape id="_x0000_i1025" type="#_x0000_t75" style="width:437pt;height:143.15pt" o:ole="">
                  <v:imagedata r:id="rId16" o:title=""/>
                </v:shape>
                <o:OLEObject Type="Embed" ProgID="PBrush" ShapeID="_x0000_i1025" DrawAspect="Content" ObjectID="_1677600928" r:id="rId18"/>
              </w:object>
            </w:r>
          </w:p>
          <w:p w14:paraId="700B15BA" w14:textId="2153F191" w:rsidR="009C43C8" w:rsidRPr="28395D6B" w:rsidRDefault="009C43C8" w:rsidP="00E16545">
            <w:pPr>
              <w:autoSpaceDE w:val="0"/>
              <w:autoSpaceDN w:val="0"/>
              <w:adjustRightInd w:val="0"/>
              <w:jc w:val="both"/>
              <w:rPr>
                <w:rFonts w:cs="Arial"/>
                <w:color w:val="000000"/>
                <w:sz w:val="18"/>
                <w:szCs w:val="18"/>
              </w:rPr>
            </w:pPr>
          </w:p>
        </w:tc>
      </w:tr>
      <w:tr w:rsidR="009C43C8" w:rsidRPr="28A43464" w14:paraId="495E9A74" w14:textId="77777777" w:rsidTr="00E16545">
        <w:tblPrEx>
          <w:tblLook w:val="0000" w:firstRow="0" w:lastRow="0" w:firstColumn="0" w:lastColumn="0" w:noHBand="0" w:noVBand="0"/>
        </w:tblPrEx>
        <w:trPr>
          <w:cantSplit/>
        </w:trPr>
        <w:tc>
          <w:tcPr>
            <w:tcW w:w="10693" w:type="dxa"/>
            <w:gridSpan w:val="5"/>
            <w:shd w:val="clear" w:color="auto" w:fill="auto"/>
            <w:vAlign w:val="center"/>
          </w:tcPr>
          <w:p w14:paraId="57C8B1EC" w14:textId="77777777" w:rsidR="009C43C8" w:rsidRPr="28A43464" w:rsidRDefault="009C43C8" w:rsidP="00E16545">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9C43C8" w:rsidRPr="28CF5659" w14:paraId="412B5775" w14:textId="77777777" w:rsidTr="00E16545">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0A66522" w14:textId="77777777" w:rsidR="00501A9C" w:rsidRDefault="009C43C8" w:rsidP="00E16545">
            <w:pPr>
              <w:jc w:val="both"/>
              <w:outlineLvl w:val="1"/>
              <w:rPr>
                <w:rFonts w:cs="ArialNarrow"/>
                <w:sz w:val="18"/>
                <w:szCs w:val="17"/>
              </w:rPr>
            </w:pPr>
            <w:r w:rsidRPr="28A43464">
              <w:rPr>
                <w:rFonts w:cs="Arial"/>
                <w:color w:val="000000"/>
                <w:sz w:val="18"/>
                <w:szCs w:val="18"/>
              </w:rPr>
              <w:lastRenderedPageBreak/>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rFonts w:eastAsia="SymbolMT" w:cs="SymbolMT"/>
                <w:sz w:val="18"/>
                <w:szCs w:val="18"/>
              </w:rPr>
              <w:t>Não</w:t>
            </w:r>
            <w:r>
              <w:rPr>
                <w:rFonts w:cs="ArialNarrow"/>
                <w:sz w:val="18"/>
                <w:szCs w:val="17"/>
              </w:rPr>
              <w:t xml:space="preserve">. </w:t>
            </w:r>
          </w:p>
          <w:p w14:paraId="44EB7512" w14:textId="3A82AA4F" w:rsidR="00B650C1" w:rsidRDefault="009C43C8" w:rsidP="00E16545">
            <w:pPr>
              <w:jc w:val="both"/>
              <w:outlineLvl w:val="1"/>
              <w:rPr>
                <w:rFonts w:cs="ArialNarrow"/>
                <w:sz w:val="18"/>
                <w:szCs w:val="17"/>
              </w:rPr>
            </w:pPr>
            <w:r w:rsidRPr="00310DEC">
              <w:rPr>
                <w:rFonts w:cs="ArialNarrow"/>
                <w:sz w:val="18"/>
                <w:szCs w:val="17"/>
              </w:rPr>
              <w:t>VISTORIA</w:t>
            </w:r>
            <w:r>
              <w:rPr>
                <w:rFonts w:cs="ArialNarrow"/>
                <w:sz w:val="18"/>
                <w:szCs w:val="17"/>
              </w:rPr>
              <w:t xml:space="preserve">: </w:t>
            </w:r>
          </w:p>
          <w:p w14:paraId="334B79DC" w14:textId="17F6FD32" w:rsidR="00E16545" w:rsidRPr="00E16545" w:rsidRDefault="00E16545" w:rsidP="00E16545">
            <w:pPr>
              <w:jc w:val="both"/>
              <w:outlineLvl w:val="1"/>
              <w:rPr>
                <w:rFonts w:cs="ArialNarrow"/>
                <w:sz w:val="18"/>
                <w:szCs w:val="17"/>
              </w:rPr>
            </w:pPr>
            <w:r w:rsidRPr="00E16545">
              <w:rPr>
                <w:rFonts w:cs="ArialNarrow"/>
                <w:sz w:val="18"/>
                <w:szCs w:val="17"/>
              </w:rPr>
              <w:t xml:space="preserve">7.1. As empresas interessadas, por meio de um representante vinculado formalmente à empresa deverão procurar </w:t>
            </w:r>
            <w:proofErr w:type="gramStart"/>
            <w:r w:rsidRPr="00E16545">
              <w:rPr>
                <w:rFonts w:cs="ArialNarrow"/>
                <w:sz w:val="18"/>
                <w:szCs w:val="17"/>
              </w:rPr>
              <w:t>o(</w:t>
            </w:r>
            <w:proofErr w:type="gramEnd"/>
            <w:r w:rsidRPr="00E16545">
              <w:rPr>
                <w:rFonts w:cs="ArialNarrow"/>
                <w:sz w:val="18"/>
                <w:szCs w:val="17"/>
              </w:rPr>
              <w:t>s) Responsável da(s) Unidade(s)</w:t>
            </w:r>
            <w:r>
              <w:rPr>
                <w:rFonts w:cs="ArialNarrow"/>
                <w:sz w:val="18"/>
                <w:szCs w:val="17"/>
              </w:rPr>
              <w:t xml:space="preserve"> </w:t>
            </w:r>
            <w:r w:rsidRPr="00E16545">
              <w:rPr>
                <w:rFonts w:cs="ArialNarrow"/>
                <w:sz w:val="18"/>
                <w:szCs w:val="17"/>
              </w:rPr>
              <w:t>Local (is) do DNIT, da Superintendência Regional do DNIT no Estado de Minas Gerais, para efetuar a visita técnica e individual das demais empresas</w:t>
            </w:r>
            <w:r>
              <w:rPr>
                <w:rFonts w:cs="ArialNarrow"/>
                <w:sz w:val="18"/>
                <w:szCs w:val="17"/>
              </w:rPr>
              <w:t xml:space="preserve"> </w:t>
            </w:r>
            <w:r w:rsidRPr="00E16545">
              <w:rPr>
                <w:rFonts w:cs="ArialNarrow"/>
                <w:sz w:val="18"/>
                <w:szCs w:val="17"/>
              </w:rPr>
              <w:t>participantes do certame, ao local dos serviços referidos no item 1.1, para constatar as condições de execução e peculiaridades inerentes à natureza dos</w:t>
            </w:r>
            <w:r>
              <w:rPr>
                <w:rFonts w:cs="ArialNarrow"/>
                <w:sz w:val="18"/>
                <w:szCs w:val="17"/>
              </w:rPr>
              <w:t xml:space="preserve"> </w:t>
            </w:r>
            <w:r w:rsidRPr="00E16545">
              <w:rPr>
                <w:rFonts w:cs="ArialNarrow"/>
                <w:sz w:val="18"/>
                <w:szCs w:val="17"/>
              </w:rPr>
              <w:t>trabalhos.</w:t>
            </w:r>
          </w:p>
          <w:p w14:paraId="731AD3E5" w14:textId="092FF5C5" w:rsidR="00E16545" w:rsidRPr="00E16545" w:rsidRDefault="00E16545" w:rsidP="00E16545">
            <w:pPr>
              <w:jc w:val="both"/>
              <w:outlineLvl w:val="1"/>
              <w:rPr>
                <w:rFonts w:cs="ArialNarrow"/>
                <w:sz w:val="18"/>
                <w:szCs w:val="17"/>
              </w:rPr>
            </w:pPr>
            <w:r w:rsidRPr="00E16545">
              <w:rPr>
                <w:rFonts w:cs="ArialNarrow"/>
                <w:sz w:val="18"/>
                <w:szCs w:val="17"/>
              </w:rPr>
              <w:t xml:space="preserve">7.2. As visitas técnicas serão realizadas nos dias a serem definidos </w:t>
            </w:r>
            <w:proofErr w:type="gramStart"/>
            <w:r w:rsidRPr="00E16545">
              <w:rPr>
                <w:rFonts w:cs="ArialNarrow"/>
                <w:sz w:val="18"/>
                <w:szCs w:val="17"/>
              </w:rPr>
              <w:t>pela(</w:t>
            </w:r>
            <w:proofErr w:type="gramEnd"/>
            <w:r w:rsidRPr="00E16545">
              <w:rPr>
                <w:rFonts w:cs="ArialNarrow"/>
                <w:sz w:val="18"/>
                <w:szCs w:val="17"/>
              </w:rPr>
              <w:t>s) Unidade(s) Local(is) e serão acompanhadas pela equipe da Unidade Local,</w:t>
            </w:r>
            <w:r>
              <w:rPr>
                <w:rFonts w:cs="ArialNarrow"/>
                <w:sz w:val="18"/>
                <w:szCs w:val="17"/>
              </w:rPr>
              <w:t xml:space="preserve"> </w:t>
            </w:r>
            <w:r w:rsidRPr="00E16545">
              <w:rPr>
                <w:rFonts w:cs="ArialNarrow"/>
                <w:sz w:val="18"/>
                <w:szCs w:val="17"/>
              </w:rPr>
              <w:t>que certificará(ão) a visita, expedindo o Atestado de Visita e Informações Técnicas. Esse atestado será juntado à Documentação de Habilitação, nos</w:t>
            </w:r>
            <w:r>
              <w:rPr>
                <w:rFonts w:cs="ArialNarrow"/>
                <w:sz w:val="18"/>
                <w:szCs w:val="17"/>
              </w:rPr>
              <w:t xml:space="preserve"> </w:t>
            </w:r>
            <w:r w:rsidRPr="00E16545">
              <w:rPr>
                <w:rFonts w:cs="ArialNarrow"/>
                <w:sz w:val="18"/>
                <w:szCs w:val="17"/>
              </w:rPr>
              <w:t>termos do inciso III do Artigo 30, da Lei 8.666/93 de 21/06/93. Quaisquer informações quanto às visitas poderão ser obtidas junto a Superintendência</w:t>
            </w:r>
            <w:r>
              <w:rPr>
                <w:rFonts w:cs="ArialNarrow"/>
                <w:sz w:val="18"/>
                <w:szCs w:val="17"/>
              </w:rPr>
              <w:t xml:space="preserve"> </w:t>
            </w:r>
            <w:r w:rsidRPr="00E16545">
              <w:rPr>
                <w:rFonts w:cs="ArialNarrow"/>
                <w:sz w:val="18"/>
                <w:szCs w:val="17"/>
              </w:rPr>
              <w:t>Regional do DNIT no Estado de Minas Gerais, através dos telefones (33) 3521-1606 ou (33) 3521-1363.</w:t>
            </w:r>
          </w:p>
          <w:p w14:paraId="1F8B5692" w14:textId="332E039F" w:rsidR="00E16545" w:rsidRPr="00E16545" w:rsidRDefault="00E16545" w:rsidP="00E16545">
            <w:pPr>
              <w:jc w:val="both"/>
              <w:outlineLvl w:val="1"/>
              <w:rPr>
                <w:rFonts w:cs="ArialNarrow"/>
                <w:sz w:val="18"/>
                <w:szCs w:val="17"/>
              </w:rPr>
            </w:pPr>
            <w:r w:rsidRPr="00E16545">
              <w:rPr>
                <w:rFonts w:cs="ArialNarrow"/>
                <w:sz w:val="18"/>
                <w:szCs w:val="17"/>
              </w:rPr>
              <w:t>7.3. O atestado poderá englobar em um único documento, todo os lotes/itens visitados, que estejam sob a mesma jurisdição. A licitante não poderá</w:t>
            </w:r>
            <w:r>
              <w:rPr>
                <w:rFonts w:cs="ArialNarrow"/>
                <w:sz w:val="18"/>
                <w:szCs w:val="17"/>
              </w:rPr>
              <w:t xml:space="preserve"> </w:t>
            </w:r>
            <w:r w:rsidRPr="00E16545">
              <w:rPr>
                <w:rFonts w:cs="ArialNarrow"/>
                <w:sz w:val="18"/>
                <w:szCs w:val="17"/>
              </w:rPr>
              <w:t>alegar, a posterior, desconhecimento de qualquer fato. A visita deverá ser agendada com a unidade local até 02 (dois) dias úteis anteriores a data de</w:t>
            </w:r>
            <w:r>
              <w:rPr>
                <w:rFonts w:cs="ArialNarrow"/>
                <w:sz w:val="18"/>
                <w:szCs w:val="17"/>
              </w:rPr>
              <w:t xml:space="preserve"> </w:t>
            </w:r>
            <w:r w:rsidRPr="00E16545">
              <w:rPr>
                <w:rFonts w:cs="ArialNarrow"/>
                <w:sz w:val="18"/>
                <w:szCs w:val="17"/>
              </w:rPr>
              <w:t>realização do certame licitatório.</w:t>
            </w:r>
          </w:p>
          <w:p w14:paraId="6547E6BA" w14:textId="4E484770" w:rsidR="00E16545" w:rsidRPr="00E16545" w:rsidRDefault="00E16545" w:rsidP="00E16545">
            <w:pPr>
              <w:jc w:val="both"/>
              <w:outlineLvl w:val="1"/>
              <w:rPr>
                <w:rFonts w:cs="ArialNarrow"/>
                <w:sz w:val="18"/>
                <w:szCs w:val="17"/>
              </w:rPr>
            </w:pPr>
            <w:r w:rsidRPr="00E16545">
              <w:rPr>
                <w:rFonts w:cs="ArialNarrow"/>
                <w:sz w:val="18"/>
                <w:szCs w:val="17"/>
              </w:rPr>
              <w:t>7.4. O prazo para vistoria iniciar-se-á no dia útil seguinte ao da publicação do Edital, estendendo-se até o dia útil anterior à data prevista para a</w:t>
            </w:r>
            <w:r>
              <w:rPr>
                <w:rFonts w:cs="ArialNarrow"/>
                <w:sz w:val="18"/>
                <w:szCs w:val="17"/>
              </w:rPr>
              <w:t xml:space="preserve"> </w:t>
            </w:r>
            <w:r w:rsidRPr="00E16545">
              <w:rPr>
                <w:rFonts w:cs="ArialNarrow"/>
                <w:sz w:val="18"/>
                <w:szCs w:val="17"/>
              </w:rPr>
              <w:t>abertura da sessão pública.</w:t>
            </w:r>
          </w:p>
          <w:p w14:paraId="3BE0F350" w14:textId="27D39D71" w:rsidR="00E16545" w:rsidRPr="00E16545" w:rsidRDefault="00E16545" w:rsidP="00E16545">
            <w:pPr>
              <w:jc w:val="both"/>
              <w:outlineLvl w:val="1"/>
              <w:rPr>
                <w:rFonts w:cs="ArialNarrow"/>
                <w:sz w:val="18"/>
                <w:szCs w:val="17"/>
              </w:rPr>
            </w:pPr>
            <w:r w:rsidRPr="00E16545">
              <w:rPr>
                <w:rFonts w:cs="ArialNarrow"/>
                <w:sz w:val="18"/>
                <w:szCs w:val="17"/>
              </w:rPr>
              <w:t>7.5. A não realização da vistoria não poderá embasar posteriores alegações de desconhecimento das instalações, dúvidas ou esquecimentos de</w:t>
            </w:r>
            <w:r>
              <w:rPr>
                <w:rFonts w:cs="ArialNarrow"/>
                <w:sz w:val="18"/>
                <w:szCs w:val="17"/>
              </w:rPr>
              <w:t xml:space="preserve"> </w:t>
            </w:r>
            <w:r w:rsidRPr="00E16545">
              <w:rPr>
                <w:rFonts w:cs="ArialNarrow"/>
                <w:sz w:val="18"/>
                <w:szCs w:val="17"/>
              </w:rPr>
              <w:t>quaisquer detalhes dos locais da prestação dos serviços, devendo a licitante vencedora assumir os ônus dos serviços decorrentes.</w:t>
            </w:r>
          </w:p>
          <w:p w14:paraId="4F78D36E" w14:textId="55383912" w:rsidR="00E16545" w:rsidRPr="00E16545" w:rsidRDefault="00E16545" w:rsidP="00E16545">
            <w:pPr>
              <w:jc w:val="both"/>
              <w:outlineLvl w:val="1"/>
              <w:rPr>
                <w:rFonts w:cs="ArialNarrow"/>
                <w:sz w:val="18"/>
                <w:szCs w:val="17"/>
              </w:rPr>
            </w:pPr>
            <w:r w:rsidRPr="00E16545">
              <w:rPr>
                <w:rFonts w:cs="ArialNarrow"/>
                <w:sz w:val="18"/>
                <w:szCs w:val="17"/>
              </w:rPr>
              <w:t>7.6. Caso a licitante não queira realizar a visita deverá apresentar, em substituição ao atestado de visita, declaração formal assinada pelo responsável</w:t>
            </w:r>
            <w:r>
              <w:rPr>
                <w:rFonts w:cs="ArialNarrow"/>
                <w:sz w:val="18"/>
                <w:szCs w:val="17"/>
              </w:rPr>
              <w:t xml:space="preserve"> </w:t>
            </w:r>
            <w:r w:rsidRPr="00E16545">
              <w:rPr>
                <w:rFonts w:cs="ArialNarrow"/>
                <w:sz w:val="18"/>
                <w:szCs w:val="17"/>
              </w:rPr>
              <w:t>técnico, sob as penalidades da lei, de que tem pleno conhecimento das condições e peculiaridades inerentes à natureza dos trabalhos, que assume total</w:t>
            </w:r>
            <w:r>
              <w:rPr>
                <w:rFonts w:cs="ArialNarrow"/>
                <w:sz w:val="18"/>
                <w:szCs w:val="17"/>
              </w:rPr>
              <w:t xml:space="preserve"> </w:t>
            </w:r>
            <w:r w:rsidRPr="00E16545">
              <w:rPr>
                <w:rFonts w:cs="ArialNarrow"/>
                <w:sz w:val="18"/>
                <w:szCs w:val="17"/>
              </w:rPr>
              <w:t>responsabilidade por esse fato e que não utilizará deste para quaisquer questionamentos futuros que ensejem avenças técnicas ou financeiras com o DNIT.</w:t>
            </w:r>
          </w:p>
          <w:p w14:paraId="49E8F35D" w14:textId="795C2FD7" w:rsidR="009C43C8" w:rsidRPr="00F02531" w:rsidRDefault="00E16545" w:rsidP="00E16545">
            <w:pPr>
              <w:jc w:val="both"/>
              <w:outlineLvl w:val="1"/>
            </w:pPr>
            <w:r w:rsidRPr="00E16545">
              <w:rPr>
                <w:rFonts w:cs="ArialNarrow"/>
                <w:sz w:val="18"/>
                <w:szCs w:val="17"/>
              </w:rPr>
              <w:t>Não existe obrigatoriedade da vistoria, no entanto, caso a empresa não deseje realizá-la, deverá fornecer Declaração de Pleno Conhecimento das</w:t>
            </w:r>
            <w:r>
              <w:rPr>
                <w:rFonts w:cs="ArialNarrow"/>
                <w:sz w:val="18"/>
                <w:szCs w:val="17"/>
              </w:rPr>
              <w:t xml:space="preserve"> </w:t>
            </w:r>
            <w:r w:rsidRPr="00E16545">
              <w:rPr>
                <w:rFonts w:cs="ArialNarrow"/>
                <w:sz w:val="18"/>
                <w:szCs w:val="17"/>
              </w:rPr>
              <w:t>Condições de Vistoria do segmento da Rodovia em que será executado o serviço.</w:t>
            </w:r>
          </w:p>
          <w:p w14:paraId="08CD25AF" w14:textId="39A32576" w:rsidR="009C43C8" w:rsidRPr="28CF5659" w:rsidRDefault="009C43C8" w:rsidP="00B650C1">
            <w:pPr>
              <w:jc w:val="both"/>
              <w:outlineLvl w:val="1"/>
              <w:rPr>
                <w:sz w:val="18"/>
                <w:szCs w:val="18"/>
              </w:rPr>
            </w:pPr>
            <w:hyperlink r:id="rId19"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B35ACDA" w14:textId="77777777" w:rsidR="009031F0" w:rsidRDefault="009031F0" w:rsidP="00360093">
      <w:pPr>
        <w:autoSpaceDE w:val="0"/>
        <w:autoSpaceDN w:val="0"/>
        <w:adjustRightInd w:val="0"/>
        <w:jc w:val="both"/>
      </w:pPr>
    </w:p>
    <w:p w14:paraId="42E0F26E" w14:textId="77777777" w:rsidR="00B650C1" w:rsidRDefault="00B650C1" w:rsidP="00360093">
      <w:pPr>
        <w:autoSpaceDE w:val="0"/>
        <w:autoSpaceDN w:val="0"/>
        <w:adjustRightInd w:val="0"/>
        <w:jc w:val="both"/>
      </w:pPr>
    </w:p>
    <w:p w14:paraId="4AC136F5" w14:textId="77777777" w:rsidR="00B650C1" w:rsidRPr="00E77630" w:rsidRDefault="00B650C1" w:rsidP="00360093">
      <w:pPr>
        <w:autoSpaceDE w:val="0"/>
        <w:autoSpaceDN w:val="0"/>
        <w:adjustRightInd w:val="0"/>
        <w:jc w:val="both"/>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94E1744" w14:textId="77777777" w:rsidR="00AC7E6A" w:rsidRDefault="00AC7E6A" w:rsidP="00300F58">
      <w:pPr>
        <w:autoSpaceDE w:val="0"/>
        <w:autoSpaceDN w:val="0"/>
        <w:adjustRightInd w:val="0"/>
        <w:jc w:val="both"/>
        <w:rPr>
          <w:rFonts w:asciiTheme="majorHAnsi" w:hAnsiTheme="majorHAnsi"/>
        </w:rPr>
      </w:pPr>
    </w:p>
    <w:p w14:paraId="4301083E" w14:textId="77777777" w:rsidR="00E01FFF" w:rsidRDefault="00E01FFF"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3FAA412" w14:textId="77777777" w:rsidR="000941A3" w:rsidRDefault="000941A3" w:rsidP="00F52335">
      <w:pPr>
        <w:autoSpaceDE w:val="0"/>
        <w:autoSpaceDN w:val="0"/>
        <w:adjustRightInd w:val="0"/>
        <w:jc w:val="center"/>
        <w:rPr>
          <w:rFonts w:asciiTheme="majorHAnsi" w:hAnsiTheme="majorHAnsi"/>
          <w:b/>
        </w:rPr>
      </w:pPr>
    </w:p>
    <w:p w14:paraId="6272373D" w14:textId="0AF7C7F0" w:rsidR="000941A3" w:rsidRPr="000941A3" w:rsidRDefault="000941A3" w:rsidP="000941A3">
      <w:pPr>
        <w:autoSpaceDE w:val="0"/>
        <w:autoSpaceDN w:val="0"/>
        <w:adjustRightInd w:val="0"/>
        <w:jc w:val="both"/>
        <w:rPr>
          <w:rFonts w:asciiTheme="majorHAnsi" w:hAnsiTheme="majorHAnsi"/>
          <w:b/>
        </w:rPr>
      </w:pPr>
      <w:r w:rsidRPr="000941A3">
        <w:rPr>
          <w:rFonts w:asciiTheme="majorHAnsi" w:hAnsiTheme="majorHAnsi"/>
          <w:b/>
        </w:rPr>
        <w:t xml:space="preserve">PREFEITURA MUNICIPAL DE ANDRELÂNDIA-MG </w:t>
      </w:r>
      <w:r w:rsidR="00AB79C1">
        <w:rPr>
          <w:rFonts w:asciiTheme="majorHAnsi" w:hAnsiTheme="majorHAnsi"/>
          <w:b/>
        </w:rPr>
        <w:t xml:space="preserve">- </w:t>
      </w:r>
      <w:r w:rsidRPr="000941A3">
        <w:rPr>
          <w:rFonts w:asciiTheme="majorHAnsi" w:hAnsiTheme="majorHAnsi"/>
          <w:b/>
        </w:rPr>
        <w:t>DE AVISO PROC</w:t>
      </w:r>
      <w:r w:rsidR="005D1DB3">
        <w:rPr>
          <w:rFonts w:asciiTheme="majorHAnsi" w:hAnsiTheme="majorHAnsi"/>
          <w:b/>
        </w:rPr>
        <w:t>.</w:t>
      </w:r>
      <w:r w:rsidRPr="000941A3">
        <w:rPr>
          <w:rFonts w:asciiTheme="majorHAnsi" w:hAnsiTheme="majorHAnsi"/>
          <w:b/>
        </w:rPr>
        <w:t xml:space="preserve"> Nº 046/2021 - </w:t>
      </w:r>
      <w:r w:rsidR="005D1DB3">
        <w:rPr>
          <w:rFonts w:asciiTheme="majorHAnsi" w:hAnsiTheme="majorHAnsi"/>
          <w:b/>
        </w:rPr>
        <w:t>TP</w:t>
      </w:r>
      <w:r w:rsidRPr="000941A3">
        <w:rPr>
          <w:rFonts w:asciiTheme="majorHAnsi" w:hAnsiTheme="majorHAnsi"/>
          <w:b/>
        </w:rPr>
        <w:t xml:space="preserve"> N° 002/2021 </w:t>
      </w:r>
    </w:p>
    <w:p w14:paraId="42431F1F" w14:textId="716994E9" w:rsidR="000941A3" w:rsidRPr="000941A3" w:rsidRDefault="000941A3" w:rsidP="000941A3">
      <w:pPr>
        <w:autoSpaceDE w:val="0"/>
        <w:autoSpaceDN w:val="0"/>
        <w:adjustRightInd w:val="0"/>
        <w:jc w:val="both"/>
        <w:rPr>
          <w:rFonts w:asciiTheme="majorHAnsi" w:hAnsiTheme="majorHAnsi"/>
        </w:rPr>
      </w:pPr>
      <w:r w:rsidRPr="000941A3">
        <w:rPr>
          <w:rFonts w:asciiTheme="majorHAnsi" w:hAnsiTheme="majorHAnsi"/>
        </w:rPr>
        <w:t>Objeto: Contratação de empresa para prestação de serviços especializados de engenharia para execução de mão-de-obra, objetivando o enrocamento com pedra de mão (GABIÃO) no leito dos córregos do município de Andrelândia. Entrega de Envelopes e Sessão Pública dia 02/04/2021. Horário 13hs. Inform</w:t>
      </w:r>
      <w:r w:rsidR="003E56DA">
        <w:rPr>
          <w:rFonts w:asciiTheme="majorHAnsi" w:hAnsiTheme="majorHAnsi"/>
        </w:rPr>
        <w:t xml:space="preserve">ações: </w:t>
      </w:r>
      <w:hyperlink r:id="rId21" w:history="1">
        <w:r w:rsidR="003E56DA" w:rsidRPr="00786891">
          <w:rPr>
            <w:rStyle w:val="Hyperlink"/>
            <w:rFonts w:asciiTheme="majorHAnsi" w:hAnsiTheme="majorHAnsi"/>
          </w:rPr>
          <w:t>licitacao2@andrelandia.mg.gov.br</w:t>
        </w:r>
      </w:hyperlink>
      <w:r w:rsidR="003E56DA">
        <w:rPr>
          <w:rFonts w:asciiTheme="majorHAnsi" w:hAnsiTheme="majorHAnsi"/>
        </w:rPr>
        <w:t xml:space="preserve"> </w:t>
      </w:r>
      <w:r w:rsidRPr="000941A3">
        <w:rPr>
          <w:rFonts w:asciiTheme="majorHAnsi" w:hAnsiTheme="majorHAnsi"/>
        </w:rPr>
        <w:t xml:space="preserve">ou (35) 3325-1432. </w:t>
      </w:r>
    </w:p>
    <w:p w14:paraId="02F4AABC" w14:textId="77777777" w:rsidR="00CD10F6" w:rsidRDefault="00CD10F6" w:rsidP="00E01FFF">
      <w:pPr>
        <w:autoSpaceDE w:val="0"/>
        <w:autoSpaceDN w:val="0"/>
        <w:adjustRightInd w:val="0"/>
        <w:jc w:val="both"/>
        <w:rPr>
          <w:rFonts w:asciiTheme="majorHAnsi" w:hAnsiTheme="majorHAnsi"/>
        </w:rPr>
      </w:pPr>
    </w:p>
    <w:p w14:paraId="5A529F59" w14:textId="77777777" w:rsidR="00D20AD9" w:rsidRDefault="00D20AD9" w:rsidP="00E01FFF">
      <w:pPr>
        <w:autoSpaceDE w:val="0"/>
        <w:autoSpaceDN w:val="0"/>
        <w:adjustRightInd w:val="0"/>
        <w:jc w:val="both"/>
        <w:rPr>
          <w:rFonts w:asciiTheme="majorHAnsi" w:hAnsiTheme="majorHAnsi"/>
        </w:rPr>
      </w:pPr>
    </w:p>
    <w:p w14:paraId="302D709D" w14:textId="77777777" w:rsidR="002A689B" w:rsidRDefault="00D20AD9" w:rsidP="00E01FFF">
      <w:pPr>
        <w:autoSpaceDE w:val="0"/>
        <w:autoSpaceDN w:val="0"/>
        <w:adjustRightInd w:val="0"/>
        <w:jc w:val="both"/>
        <w:rPr>
          <w:rFonts w:asciiTheme="majorHAnsi" w:hAnsiTheme="majorHAnsi"/>
        </w:rPr>
      </w:pPr>
      <w:r w:rsidRPr="002A689B">
        <w:rPr>
          <w:rFonts w:asciiTheme="majorHAnsi" w:hAnsiTheme="majorHAnsi"/>
          <w:b/>
        </w:rPr>
        <w:t>PREFEITURA MUNICIPAL DE CAPELINHA-MG P.P 036/2021</w:t>
      </w:r>
    </w:p>
    <w:p w14:paraId="2EB808DD" w14:textId="1057EEAD" w:rsidR="00D20AD9" w:rsidRDefault="00D20AD9" w:rsidP="00E01FFF">
      <w:pPr>
        <w:autoSpaceDE w:val="0"/>
        <w:autoSpaceDN w:val="0"/>
        <w:adjustRightInd w:val="0"/>
        <w:jc w:val="both"/>
        <w:rPr>
          <w:rFonts w:asciiTheme="majorHAnsi" w:hAnsiTheme="majorHAnsi"/>
        </w:rPr>
      </w:pPr>
      <w:r w:rsidRPr="002A689B">
        <w:rPr>
          <w:rFonts w:asciiTheme="majorHAnsi" w:hAnsiTheme="majorHAnsi"/>
        </w:rPr>
        <w:t>Torna público Pregão Presencial 036/2021, para aquisição de equipamentos, trator e roçadeira hidráulica para atender a secretaria municipal de obras no serviço de capina e limpeza urbana do Município. Abertura: 31/03/2021 as 13:30 Hs. Informações</w:t>
      </w:r>
      <w:r w:rsidR="002A689B">
        <w:rPr>
          <w:rFonts w:asciiTheme="majorHAnsi" w:hAnsiTheme="majorHAnsi"/>
        </w:rPr>
        <w:t xml:space="preserve">: Site: </w:t>
      </w:r>
      <w:hyperlink r:id="rId22" w:history="1">
        <w:r w:rsidR="002A689B" w:rsidRPr="00786891">
          <w:rPr>
            <w:rStyle w:val="Hyperlink"/>
            <w:rFonts w:asciiTheme="majorHAnsi" w:hAnsiTheme="majorHAnsi"/>
          </w:rPr>
          <w:t>www.pmcapelinha.mg.gov.br</w:t>
        </w:r>
      </w:hyperlink>
      <w:r w:rsidRPr="002A689B">
        <w:rPr>
          <w:rFonts w:asciiTheme="majorHAnsi" w:hAnsiTheme="majorHAnsi"/>
        </w:rPr>
        <w:t>.</w:t>
      </w:r>
      <w:r w:rsidR="002A689B">
        <w:rPr>
          <w:rFonts w:asciiTheme="majorHAnsi" w:hAnsiTheme="majorHAnsi"/>
        </w:rPr>
        <w:t xml:space="preserve"> </w:t>
      </w:r>
      <w:r w:rsidRPr="002A689B">
        <w:rPr>
          <w:rFonts w:asciiTheme="majorHAnsi" w:hAnsiTheme="majorHAnsi"/>
        </w:rPr>
        <w:t xml:space="preserve">(33)3516-1348. </w:t>
      </w:r>
    </w:p>
    <w:p w14:paraId="0BFDCE80" w14:textId="77777777" w:rsidR="002A689B" w:rsidRDefault="002A689B" w:rsidP="00E01FFF">
      <w:pPr>
        <w:autoSpaceDE w:val="0"/>
        <w:autoSpaceDN w:val="0"/>
        <w:adjustRightInd w:val="0"/>
        <w:jc w:val="both"/>
        <w:rPr>
          <w:rFonts w:asciiTheme="majorHAnsi" w:hAnsiTheme="majorHAnsi"/>
        </w:rPr>
      </w:pPr>
    </w:p>
    <w:p w14:paraId="5DE2C129" w14:textId="77777777" w:rsidR="00457EAF" w:rsidRDefault="00457EAF" w:rsidP="00E01FFF">
      <w:pPr>
        <w:autoSpaceDE w:val="0"/>
        <w:autoSpaceDN w:val="0"/>
        <w:adjustRightInd w:val="0"/>
        <w:jc w:val="both"/>
        <w:rPr>
          <w:rFonts w:asciiTheme="majorHAnsi" w:hAnsiTheme="majorHAnsi"/>
        </w:rPr>
      </w:pPr>
    </w:p>
    <w:p w14:paraId="41E7D0C0" w14:textId="0B9233A7" w:rsidR="002A689B" w:rsidRPr="002A689B" w:rsidRDefault="002A689B" w:rsidP="00E01FFF">
      <w:pPr>
        <w:autoSpaceDE w:val="0"/>
        <w:autoSpaceDN w:val="0"/>
        <w:adjustRightInd w:val="0"/>
        <w:jc w:val="both"/>
        <w:rPr>
          <w:rFonts w:asciiTheme="majorHAnsi" w:hAnsiTheme="majorHAnsi"/>
          <w:b/>
        </w:rPr>
      </w:pPr>
      <w:r w:rsidRPr="002A689B">
        <w:rPr>
          <w:rFonts w:asciiTheme="majorHAnsi" w:hAnsiTheme="majorHAnsi"/>
          <w:b/>
        </w:rPr>
        <w:t xml:space="preserve">PREFEITURA MUNICIPAL DE CONCEIÇÃO DO RIO VERDE/MG TOMADA DE PREÇOS Nº 00001/2021 </w:t>
      </w:r>
      <w:r>
        <w:rPr>
          <w:rFonts w:asciiTheme="majorHAnsi" w:hAnsiTheme="majorHAnsi"/>
          <w:b/>
        </w:rPr>
        <w:t>-</w:t>
      </w:r>
      <w:r w:rsidRPr="002A689B">
        <w:rPr>
          <w:rFonts w:asciiTheme="majorHAnsi" w:hAnsiTheme="majorHAnsi"/>
          <w:b/>
        </w:rPr>
        <w:t xml:space="preserve"> ALTERAÇÃO DE EDITAL DO PROCE</w:t>
      </w:r>
      <w:r w:rsidR="00BB2036">
        <w:rPr>
          <w:rFonts w:asciiTheme="majorHAnsi" w:hAnsiTheme="majorHAnsi"/>
          <w:b/>
        </w:rPr>
        <w:t xml:space="preserve">SSO LICITATÓRIO Nº 00029/2021 </w:t>
      </w:r>
    </w:p>
    <w:p w14:paraId="55C98807" w14:textId="75403009" w:rsidR="00D20AD9" w:rsidRPr="002A689B" w:rsidRDefault="00D20AD9" w:rsidP="00E01FFF">
      <w:pPr>
        <w:autoSpaceDE w:val="0"/>
        <w:autoSpaceDN w:val="0"/>
        <w:adjustRightInd w:val="0"/>
        <w:jc w:val="both"/>
        <w:rPr>
          <w:rFonts w:asciiTheme="majorHAnsi" w:hAnsiTheme="majorHAnsi"/>
        </w:rPr>
      </w:pPr>
      <w:r w:rsidRPr="002A689B">
        <w:rPr>
          <w:rFonts w:asciiTheme="majorHAnsi" w:hAnsiTheme="majorHAnsi"/>
        </w:rPr>
        <w:lastRenderedPageBreak/>
        <w:t xml:space="preserve">Objeto: Contratação de empresa de Engenharia Civil por Empreitada Global com fornecimento de material e mão de obra para Pavimentação em bloquetes de concreto sextavados, calçadas, drenagem pluvial, bocas de lobo simples, meio fio, sarjeta executado com extrusora, rampas de acessibilidade, placas de identificação de nome de Ruas e de sinalização horizontal e vertical nas seguintes Ruas e Avenidas: Avenida Capitão Francisco Mateus de Souza; Rua José da Costa Barros; Avenida General Eupídio Nogueira e Avenida Dr. Damon José de Siqueira no Distrito de Águas de Contendas; Rua Thereza Silveira de Castro; Rua Maria da Conceição N. Paganelli; Rua Alcina Pereira de Carvalho; Rua Benedito Graciano de Souza no Bairro Park Ipanema; Rua Eliane Aparecida Tomáz; Rua José Souza Ferraz e Rua Tereza Batista André no Bairro Vale do Ipê; Rua Um no Bairro Casa Branca, conforme Contrato de Repasse nº 893904/2019 e Operação nº 1068497-97 - Programa Planejamento Urbano - Ministério do Desenvolvimento Regional. Informações complementares e Edital ALTERADO pelo Telefone: (35) 3335-1013 / 3335-1767 ou pelo e-mail: licitacoes@conceicaodorioverde.mg.gov.br. Conceição do Rio Verde/MG, 16 de março de 2021. Cristiano Luiz dos Santos - Presidente da Comissão Permanente de Licitações. </w:t>
      </w:r>
    </w:p>
    <w:p w14:paraId="33098C3C" w14:textId="5CC66139" w:rsidR="002A689B" w:rsidRPr="002A689B" w:rsidRDefault="002A689B" w:rsidP="00E01FFF">
      <w:pPr>
        <w:autoSpaceDE w:val="0"/>
        <w:autoSpaceDN w:val="0"/>
        <w:adjustRightInd w:val="0"/>
        <w:jc w:val="both"/>
        <w:rPr>
          <w:rFonts w:asciiTheme="majorHAnsi" w:hAnsiTheme="majorHAnsi"/>
          <w:b/>
        </w:rPr>
      </w:pPr>
      <w:r w:rsidRPr="002A689B">
        <w:rPr>
          <w:rFonts w:asciiTheme="majorHAnsi" w:hAnsiTheme="majorHAnsi"/>
          <w:b/>
        </w:rPr>
        <w:t xml:space="preserve">PROCESSO LICITATÓRIO Nº 00030/2021 - </w:t>
      </w:r>
      <w:r w:rsidR="00DE63CE">
        <w:rPr>
          <w:rFonts w:asciiTheme="majorHAnsi" w:hAnsiTheme="majorHAnsi"/>
          <w:b/>
        </w:rPr>
        <w:t>TP</w:t>
      </w:r>
      <w:r w:rsidRPr="002A689B">
        <w:rPr>
          <w:rFonts w:asciiTheme="majorHAnsi" w:hAnsiTheme="majorHAnsi"/>
          <w:b/>
        </w:rPr>
        <w:t xml:space="preserve"> Nº 00002/2021. </w:t>
      </w:r>
      <w:r w:rsidR="00DE63CE" w:rsidRPr="002A689B">
        <w:rPr>
          <w:rFonts w:asciiTheme="majorHAnsi" w:hAnsiTheme="majorHAnsi"/>
          <w:b/>
        </w:rPr>
        <w:t>TORNA</w:t>
      </w:r>
      <w:r w:rsidR="00DE63CE">
        <w:rPr>
          <w:rFonts w:asciiTheme="majorHAnsi" w:hAnsiTheme="majorHAnsi"/>
          <w:b/>
        </w:rPr>
        <w:t xml:space="preserve"> PÚBLICA A ALTERAÇÃO DE EDITAL </w:t>
      </w:r>
    </w:p>
    <w:p w14:paraId="18D9E4E2" w14:textId="7F5EB0E1" w:rsidR="00D20AD9" w:rsidRDefault="00D20AD9" w:rsidP="00E01FFF">
      <w:pPr>
        <w:autoSpaceDE w:val="0"/>
        <w:autoSpaceDN w:val="0"/>
        <w:adjustRightInd w:val="0"/>
        <w:jc w:val="both"/>
        <w:rPr>
          <w:rFonts w:asciiTheme="majorHAnsi" w:hAnsiTheme="majorHAnsi"/>
        </w:rPr>
      </w:pPr>
      <w:r w:rsidRPr="002A689B">
        <w:rPr>
          <w:rFonts w:asciiTheme="majorHAnsi" w:hAnsiTheme="majorHAnsi"/>
        </w:rPr>
        <w:t>Objeto: Contratação de empresa de Engenharia Civil por Empreitada Global com fornecimento de material e mão de obra para o Recapeamento Asfáltico, rampas de acessibilidade, placas de identificação de nome de Ruas e de sinalização horizontal e vertical nas seguintes Ruas e Avenidas: Rua Othom Pereira de Castro e Rua Salvador Priante no Bairro Matadouro; Rua Antônio Olinto Pereira e Rua</w:t>
      </w:r>
      <w:r w:rsidR="002A689B">
        <w:rPr>
          <w:rFonts w:asciiTheme="majorHAnsi" w:hAnsiTheme="majorHAnsi"/>
        </w:rPr>
        <w:t xml:space="preserve"> </w:t>
      </w:r>
      <w:r w:rsidR="002A689B" w:rsidRPr="002A689B">
        <w:rPr>
          <w:rFonts w:asciiTheme="majorHAnsi" w:hAnsiTheme="majorHAnsi"/>
        </w:rPr>
        <w:t>Bueno Brandão no Bairro Centro; Rua Antônio Olinto Pereira Trechos</w:t>
      </w:r>
      <w:r w:rsidR="002A689B">
        <w:rPr>
          <w:rFonts w:asciiTheme="majorHAnsi" w:hAnsiTheme="majorHAnsi"/>
        </w:rPr>
        <w:t xml:space="preserve"> </w:t>
      </w:r>
      <w:r w:rsidR="002A689B" w:rsidRPr="002A689B">
        <w:rPr>
          <w:rFonts w:asciiTheme="majorHAnsi" w:hAnsiTheme="majorHAnsi"/>
        </w:rPr>
        <w:t>do Bairro Biquinha, conforme Contrato de Repasse nº 893904/2019 e</w:t>
      </w:r>
      <w:r w:rsidR="002A689B">
        <w:rPr>
          <w:rFonts w:asciiTheme="majorHAnsi" w:hAnsiTheme="majorHAnsi"/>
        </w:rPr>
        <w:t xml:space="preserve"> </w:t>
      </w:r>
      <w:r w:rsidR="002A689B" w:rsidRPr="002A689B">
        <w:rPr>
          <w:rFonts w:asciiTheme="majorHAnsi" w:hAnsiTheme="majorHAnsi"/>
        </w:rPr>
        <w:t>Operação nº 1068497-97 - Programa Planejamento Urbano - Ministério do Desenvolvimento Regional. Informações complementares e Edital ALTERADO pelo Telefone: (35) 3335-1013 / 3335-1767 ou pelo</w:t>
      </w:r>
      <w:r w:rsidR="002A689B">
        <w:rPr>
          <w:rFonts w:asciiTheme="majorHAnsi" w:hAnsiTheme="majorHAnsi"/>
        </w:rPr>
        <w:t xml:space="preserve"> </w:t>
      </w:r>
      <w:r w:rsidR="002A689B" w:rsidRPr="002A689B">
        <w:rPr>
          <w:rFonts w:asciiTheme="majorHAnsi" w:hAnsiTheme="majorHAnsi"/>
        </w:rPr>
        <w:t xml:space="preserve">e-mail: </w:t>
      </w:r>
      <w:hyperlink r:id="rId23" w:history="1">
        <w:r w:rsidR="002A689B" w:rsidRPr="00786891">
          <w:rPr>
            <w:rStyle w:val="Hyperlink"/>
            <w:rFonts w:asciiTheme="majorHAnsi" w:hAnsiTheme="majorHAnsi"/>
          </w:rPr>
          <w:t>licitacoes@conceicaodorioverde.mg.gov.br</w:t>
        </w:r>
      </w:hyperlink>
      <w:r w:rsidR="002A689B">
        <w:rPr>
          <w:rFonts w:asciiTheme="majorHAnsi" w:hAnsiTheme="majorHAnsi"/>
        </w:rPr>
        <w:t xml:space="preserve">. </w:t>
      </w:r>
    </w:p>
    <w:p w14:paraId="6EB4A132" w14:textId="77777777" w:rsidR="002A689B" w:rsidRDefault="002A689B" w:rsidP="00E01FFF">
      <w:pPr>
        <w:autoSpaceDE w:val="0"/>
        <w:autoSpaceDN w:val="0"/>
        <w:adjustRightInd w:val="0"/>
        <w:jc w:val="both"/>
        <w:rPr>
          <w:rFonts w:asciiTheme="majorHAnsi" w:hAnsiTheme="majorHAnsi"/>
        </w:rPr>
      </w:pPr>
    </w:p>
    <w:p w14:paraId="7A2E813A" w14:textId="77777777" w:rsidR="00D20AD9" w:rsidRDefault="00D20AD9" w:rsidP="00E01FFF">
      <w:pPr>
        <w:autoSpaceDE w:val="0"/>
        <w:autoSpaceDN w:val="0"/>
        <w:adjustRightInd w:val="0"/>
        <w:jc w:val="both"/>
        <w:rPr>
          <w:rFonts w:asciiTheme="majorHAnsi" w:hAnsiTheme="majorHAnsi"/>
        </w:rPr>
      </w:pPr>
    </w:p>
    <w:p w14:paraId="399259C7" w14:textId="32CE8A86" w:rsidR="00EC6DBB" w:rsidRDefault="00026716" w:rsidP="00270920">
      <w:pPr>
        <w:autoSpaceDE w:val="0"/>
        <w:autoSpaceDN w:val="0"/>
        <w:adjustRightInd w:val="0"/>
        <w:jc w:val="both"/>
        <w:rPr>
          <w:rFonts w:asciiTheme="majorHAnsi" w:hAnsiTheme="majorHAnsi"/>
        </w:rPr>
      </w:pPr>
      <w:r w:rsidRPr="00815D41">
        <w:rPr>
          <w:rFonts w:asciiTheme="majorHAnsi" w:hAnsiTheme="majorHAnsi"/>
          <w:b/>
        </w:rPr>
        <w:t>PREFEITURA MUNICIPAL DE</w:t>
      </w:r>
      <w:r w:rsidR="00353780" w:rsidRPr="00EC6DBB">
        <w:rPr>
          <w:rFonts w:asciiTheme="majorHAnsi" w:hAnsiTheme="majorHAnsi"/>
        </w:rPr>
        <w:t xml:space="preserve"> </w:t>
      </w:r>
      <w:r w:rsidR="00AB79C1">
        <w:rPr>
          <w:rFonts w:asciiTheme="majorHAnsi" w:hAnsiTheme="majorHAnsi"/>
          <w:b/>
        </w:rPr>
        <w:t>CONGONHAL/</w:t>
      </w:r>
      <w:r w:rsidR="005D1DB3">
        <w:rPr>
          <w:rFonts w:asciiTheme="majorHAnsi" w:hAnsiTheme="majorHAnsi"/>
          <w:b/>
        </w:rPr>
        <w:t xml:space="preserve">MG </w:t>
      </w:r>
      <w:r w:rsidR="00353780" w:rsidRPr="00EC6DBB">
        <w:rPr>
          <w:rFonts w:asciiTheme="majorHAnsi" w:hAnsiTheme="majorHAnsi"/>
          <w:b/>
        </w:rPr>
        <w:t>- PROCESSO LICIT</w:t>
      </w:r>
      <w:r w:rsidR="00D018FD">
        <w:rPr>
          <w:rFonts w:asciiTheme="majorHAnsi" w:hAnsiTheme="majorHAnsi"/>
          <w:b/>
        </w:rPr>
        <w:t>.</w:t>
      </w:r>
      <w:r w:rsidR="00353780" w:rsidRPr="00EC6DBB">
        <w:rPr>
          <w:rFonts w:asciiTheme="majorHAnsi" w:hAnsiTheme="majorHAnsi"/>
          <w:b/>
        </w:rPr>
        <w:t xml:space="preserve"> Nº 0046/2021</w:t>
      </w:r>
      <w:r w:rsidR="00353780" w:rsidRPr="00EC6DBB">
        <w:rPr>
          <w:rFonts w:asciiTheme="majorHAnsi" w:hAnsiTheme="majorHAnsi"/>
        </w:rPr>
        <w:t xml:space="preserve"> </w:t>
      </w:r>
      <w:r w:rsidR="00353780" w:rsidRPr="00EC6DBB">
        <w:rPr>
          <w:rFonts w:asciiTheme="majorHAnsi" w:hAnsiTheme="majorHAnsi"/>
          <w:b/>
        </w:rPr>
        <w:t xml:space="preserve">– </w:t>
      </w:r>
      <w:r w:rsidR="005D1DB3">
        <w:rPr>
          <w:rFonts w:asciiTheme="majorHAnsi" w:hAnsiTheme="majorHAnsi"/>
          <w:b/>
        </w:rPr>
        <w:t>TP</w:t>
      </w:r>
      <w:r w:rsidR="00353780" w:rsidRPr="00EC6DBB">
        <w:rPr>
          <w:rFonts w:asciiTheme="majorHAnsi" w:hAnsiTheme="majorHAnsi"/>
          <w:b/>
        </w:rPr>
        <w:t xml:space="preserve"> 0001/2021. </w:t>
      </w:r>
    </w:p>
    <w:p w14:paraId="2B8FC0B6" w14:textId="6A478371" w:rsidR="00353780" w:rsidRDefault="00353780" w:rsidP="00270920">
      <w:pPr>
        <w:autoSpaceDE w:val="0"/>
        <w:autoSpaceDN w:val="0"/>
        <w:adjustRightInd w:val="0"/>
        <w:jc w:val="both"/>
        <w:rPr>
          <w:rFonts w:asciiTheme="majorHAnsi" w:hAnsiTheme="majorHAnsi"/>
        </w:rPr>
      </w:pPr>
      <w:r w:rsidRPr="00EC6DBB">
        <w:rPr>
          <w:rFonts w:asciiTheme="majorHAnsi" w:hAnsiTheme="majorHAnsi"/>
        </w:rPr>
        <w:t xml:space="preserve">O Município de Congonhal torna público que realizará no dia 31/03/2021 às 13:30H, no Setor de Licitações, Praça Comendador Ferreira de Matos, nº 29, Centro, nessa mesma cidade, certame público, cujo objeto é a CONTRATAÇÃO DE EMPRESA ESPECIALIZADA PARA EXECUÇÃO DE OBRA DE CALÇAMENTO EM BLOQUETES SEXTAVADOS NA RUA GUILHERMINA FRANCISCA DOS REIS – JARDIM PLANALTO, NO MUNICÍPIO DE CONGONHAL/MG. Informações: </w:t>
      </w:r>
      <w:hyperlink r:id="rId24" w:history="1">
        <w:r w:rsidR="00EC6DBB" w:rsidRPr="00786891">
          <w:rPr>
            <w:rStyle w:val="Hyperlink"/>
            <w:rFonts w:asciiTheme="majorHAnsi" w:hAnsiTheme="majorHAnsi"/>
          </w:rPr>
          <w:t>www.congonhal.mg.gov.br</w:t>
        </w:r>
      </w:hyperlink>
      <w:r w:rsidRPr="00EC6DBB">
        <w:rPr>
          <w:rFonts w:asciiTheme="majorHAnsi" w:hAnsiTheme="majorHAnsi"/>
        </w:rPr>
        <w:t>,</w:t>
      </w:r>
      <w:r w:rsidR="00EC6DBB">
        <w:rPr>
          <w:rFonts w:asciiTheme="majorHAnsi" w:hAnsiTheme="majorHAnsi"/>
        </w:rPr>
        <w:t xml:space="preserve"> </w:t>
      </w:r>
      <w:hyperlink r:id="rId25" w:history="1">
        <w:r w:rsidR="00EC6DBB" w:rsidRPr="00786891">
          <w:rPr>
            <w:rStyle w:val="Hyperlink"/>
            <w:rFonts w:asciiTheme="majorHAnsi" w:hAnsiTheme="majorHAnsi"/>
          </w:rPr>
          <w:t>licitacao@congonhal.mg.gov.br</w:t>
        </w:r>
      </w:hyperlink>
      <w:r w:rsidR="00EC6DBB">
        <w:rPr>
          <w:rFonts w:asciiTheme="majorHAnsi" w:hAnsiTheme="majorHAnsi"/>
        </w:rPr>
        <w:t xml:space="preserve"> </w:t>
      </w:r>
      <w:r w:rsidRPr="00EC6DBB">
        <w:rPr>
          <w:rFonts w:asciiTheme="majorHAnsi" w:hAnsiTheme="majorHAnsi"/>
        </w:rPr>
        <w:t>ou (35) 3424-3000.</w:t>
      </w:r>
    </w:p>
    <w:p w14:paraId="2B72B57C" w14:textId="77777777" w:rsidR="000941A3" w:rsidRDefault="000941A3" w:rsidP="00270920">
      <w:pPr>
        <w:autoSpaceDE w:val="0"/>
        <w:autoSpaceDN w:val="0"/>
        <w:adjustRightInd w:val="0"/>
        <w:jc w:val="both"/>
        <w:rPr>
          <w:rFonts w:asciiTheme="majorHAnsi" w:hAnsiTheme="majorHAnsi"/>
        </w:rPr>
      </w:pPr>
    </w:p>
    <w:p w14:paraId="6AA91C1A" w14:textId="77777777" w:rsidR="000941A3" w:rsidRDefault="000941A3" w:rsidP="00270920">
      <w:pPr>
        <w:autoSpaceDE w:val="0"/>
        <w:autoSpaceDN w:val="0"/>
        <w:adjustRightInd w:val="0"/>
        <w:jc w:val="both"/>
        <w:rPr>
          <w:rFonts w:asciiTheme="majorHAnsi" w:hAnsiTheme="majorHAnsi"/>
        </w:rPr>
      </w:pPr>
    </w:p>
    <w:p w14:paraId="2C8C4330" w14:textId="2B6651C1" w:rsidR="000941A3" w:rsidRDefault="00AB79C1" w:rsidP="00270920">
      <w:pPr>
        <w:autoSpaceDE w:val="0"/>
        <w:autoSpaceDN w:val="0"/>
        <w:adjustRightInd w:val="0"/>
        <w:jc w:val="both"/>
        <w:rPr>
          <w:rFonts w:asciiTheme="majorHAnsi" w:hAnsiTheme="majorHAnsi"/>
        </w:rPr>
      </w:pPr>
      <w:r>
        <w:rPr>
          <w:rFonts w:asciiTheme="majorHAnsi" w:hAnsiTheme="majorHAnsi"/>
          <w:b/>
        </w:rPr>
        <w:t>PREFEITURA MUNICIPAL GALILÉIA/</w:t>
      </w:r>
      <w:r w:rsidR="000941A3" w:rsidRPr="000941A3">
        <w:rPr>
          <w:rFonts w:asciiTheme="majorHAnsi" w:hAnsiTheme="majorHAnsi"/>
          <w:b/>
        </w:rPr>
        <w:t>MG. AVISO DE PRORROGAÇÃO DE LICIT. PROCESSO LICITATÓRIO Nº 08/2021 – TOMADA DE PREÇO Nº 01/2021</w:t>
      </w:r>
    </w:p>
    <w:p w14:paraId="6DC589F7" w14:textId="04C06B08" w:rsidR="000941A3" w:rsidRPr="000941A3" w:rsidRDefault="000941A3" w:rsidP="00270920">
      <w:pPr>
        <w:autoSpaceDE w:val="0"/>
        <w:autoSpaceDN w:val="0"/>
        <w:adjustRightInd w:val="0"/>
        <w:jc w:val="both"/>
        <w:rPr>
          <w:rFonts w:asciiTheme="majorHAnsi" w:hAnsiTheme="majorHAnsi"/>
        </w:rPr>
      </w:pPr>
      <w:r w:rsidRPr="000941A3">
        <w:rPr>
          <w:rFonts w:asciiTheme="majorHAnsi" w:hAnsiTheme="majorHAnsi"/>
        </w:rPr>
        <w:t xml:space="preserve"> Objeto: Contratação de empresa para reforma da Escola Municipal Humberto Boareto, no Distrito de Santa Cruz de Galilléia, MG, conforme Convênio de Saída nº 1261000600/2020/SEE, data da abertura prorrogada para dia 07/04/2021 às 09h00min. Aquisição do edital na sede da Prefeitura Municipal de Galiléia, MG, e-mail: </w:t>
      </w:r>
      <w:hyperlink r:id="rId26" w:history="1">
        <w:r w:rsidRPr="00786891">
          <w:rPr>
            <w:rStyle w:val="Hyperlink"/>
            <w:rFonts w:asciiTheme="majorHAnsi" w:hAnsiTheme="majorHAnsi"/>
          </w:rPr>
          <w:t>licitacao@galileia.mg.gov.br</w:t>
        </w:r>
      </w:hyperlink>
      <w:r>
        <w:rPr>
          <w:rFonts w:asciiTheme="majorHAnsi" w:hAnsiTheme="majorHAnsi"/>
        </w:rPr>
        <w:t xml:space="preserve">, </w:t>
      </w:r>
      <w:r w:rsidRPr="000941A3">
        <w:rPr>
          <w:rFonts w:asciiTheme="majorHAnsi" w:hAnsiTheme="majorHAnsi"/>
        </w:rPr>
        <w:t xml:space="preserve">site: </w:t>
      </w:r>
      <w:hyperlink r:id="rId27" w:history="1">
        <w:r w:rsidRPr="00786891">
          <w:rPr>
            <w:rStyle w:val="Hyperlink"/>
            <w:rFonts w:asciiTheme="majorHAnsi" w:hAnsiTheme="majorHAnsi"/>
          </w:rPr>
          <w:t>https://transparencia.galileia.mg.gov.br/licitacoes/</w:t>
        </w:r>
      </w:hyperlink>
      <w:r>
        <w:rPr>
          <w:rFonts w:asciiTheme="majorHAnsi" w:hAnsiTheme="majorHAnsi"/>
        </w:rPr>
        <w:t xml:space="preserve"> </w:t>
      </w:r>
      <w:r w:rsidRPr="000941A3">
        <w:rPr>
          <w:rFonts w:asciiTheme="majorHAnsi" w:hAnsiTheme="majorHAnsi"/>
        </w:rPr>
        <w:t xml:space="preserve">tel.: (33) 32441309 /32441381. </w:t>
      </w:r>
    </w:p>
    <w:p w14:paraId="245CE019" w14:textId="504A51AA" w:rsidR="000941A3" w:rsidRDefault="000941A3" w:rsidP="00270920">
      <w:pPr>
        <w:autoSpaceDE w:val="0"/>
        <w:autoSpaceDN w:val="0"/>
        <w:adjustRightInd w:val="0"/>
        <w:jc w:val="both"/>
        <w:rPr>
          <w:rFonts w:asciiTheme="majorHAnsi" w:hAnsiTheme="majorHAnsi"/>
          <w:b/>
        </w:rPr>
      </w:pPr>
      <w:r w:rsidRPr="000941A3">
        <w:rPr>
          <w:rFonts w:asciiTheme="majorHAnsi" w:hAnsiTheme="majorHAnsi"/>
          <w:b/>
        </w:rPr>
        <w:t>AVISO DE PRORROGAÇÃO DE LICITAÇÃO. PROCESSO LICITATÓRIO Nº 10/2021 – TOMADA DE PREÇO Nº 02/2021</w:t>
      </w:r>
    </w:p>
    <w:p w14:paraId="72858AE7" w14:textId="08EB68DA" w:rsidR="000941A3" w:rsidRDefault="000941A3" w:rsidP="00270920">
      <w:pPr>
        <w:autoSpaceDE w:val="0"/>
        <w:autoSpaceDN w:val="0"/>
        <w:adjustRightInd w:val="0"/>
        <w:jc w:val="both"/>
        <w:rPr>
          <w:rFonts w:asciiTheme="majorHAnsi" w:hAnsiTheme="majorHAnsi"/>
        </w:rPr>
      </w:pPr>
      <w:r w:rsidRPr="000941A3">
        <w:rPr>
          <w:rFonts w:asciiTheme="majorHAnsi" w:hAnsiTheme="majorHAnsi"/>
        </w:rPr>
        <w:t>Objeto: Contratação de Empresa para Reforma e Melhoria do Ginásio Poliesportivo de Galiléia, MG, Convênio de Saída nº 1481000506/2020 SEDESE, data da abertura prorrogado para o dia 14/04/2021 às 09h00min. Aquisição do edital na sede da Prefeitura Municipal de Galiléia, MG, e-m</w:t>
      </w:r>
      <w:r w:rsidR="001C39D9">
        <w:rPr>
          <w:rFonts w:asciiTheme="majorHAnsi" w:hAnsiTheme="majorHAnsi"/>
        </w:rPr>
        <w:t xml:space="preserve">ail: </w:t>
      </w:r>
      <w:hyperlink r:id="rId28" w:history="1">
        <w:r w:rsidR="001C39D9" w:rsidRPr="00786891">
          <w:rPr>
            <w:rStyle w:val="Hyperlink"/>
            <w:rFonts w:asciiTheme="majorHAnsi" w:hAnsiTheme="majorHAnsi"/>
          </w:rPr>
          <w:t>licitacao@galileia.mg.gov.br</w:t>
        </w:r>
      </w:hyperlink>
      <w:r w:rsidR="001C39D9">
        <w:rPr>
          <w:rFonts w:asciiTheme="majorHAnsi" w:hAnsiTheme="majorHAnsi"/>
        </w:rPr>
        <w:t xml:space="preserve">, </w:t>
      </w:r>
      <w:r w:rsidRPr="000941A3">
        <w:rPr>
          <w:rFonts w:asciiTheme="majorHAnsi" w:hAnsiTheme="majorHAnsi"/>
        </w:rPr>
        <w:t xml:space="preserve">site: </w:t>
      </w:r>
      <w:hyperlink r:id="rId29" w:history="1">
        <w:r w:rsidR="001C39D9" w:rsidRPr="00786891">
          <w:rPr>
            <w:rStyle w:val="Hyperlink"/>
            <w:rFonts w:asciiTheme="majorHAnsi" w:hAnsiTheme="majorHAnsi"/>
          </w:rPr>
          <w:t>https://transparencia.galileia.mg.gov.br/licitacoes/</w:t>
        </w:r>
      </w:hyperlink>
      <w:r w:rsidR="001C39D9">
        <w:rPr>
          <w:rFonts w:asciiTheme="majorHAnsi" w:hAnsiTheme="majorHAnsi"/>
        </w:rPr>
        <w:t xml:space="preserve"> </w:t>
      </w:r>
      <w:r w:rsidRPr="000941A3">
        <w:rPr>
          <w:rFonts w:asciiTheme="majorHAnsi" w:hAnsiTheme="majorHAnsi"/>
        </w:rPr>
        <w:t xml:space="preserve">tel.: (33) 32441309 /32441381. </w:t>
      </w:r>
    </w:p>
    <w:p w14:paraId="74A80B47" w14:textId="77777777" w:rsidR="000941A3" w:rsidRDefault="000941A3" w:rsidP="00270920">
      <w:pPr>
        <w:autoSpaceDE w:val="0"/>
        <w:autoSpaceDN w:val="0"/>
        <w:adjustRightInd w:val="0"/>
        <w:jc w:val="both"/>
        <w:rPr>
          <w:rFonts w:asciiTheme="majorHAnsi" w:hAnsiTheme="majorHAnsi"/>
        </w:rPr>
      </w:pPr>
    </w:p>
    <w:p w14:paraId="729D8907" w14:textId="77777777" w:rsidR="00CA5123" w:rsidRPr="005751A4" w:rsidRDefault="00CA5123" w:rsidP="00270920">
      <w:pPr>
        <w:autoSpaceDE w:val="0"/>
        <w:autoSpaceDN w:val="0"/>
        <w:adjustRightInd w:val="0"/>
        <w:jc w:val="both"/>
        <w:rPr>
          <w:rFonts w:asciiTheme="majorHAnsi" w:hAnsiTheme="majorHAnsi"/>
          <w:b/>
        </w:rPr>
      </w:pPr>
    </w:p>
    <w:p w14:paraId="6DA463CA" w14:textId="065C2BE0" w:rsidR="005751A4" w:rsidRPr="005751A4" w:rsidRDefault="005751A4" w:rsidP="00270920">
      <w:pPr>
        <w:autoSpaceDE w:val="0"/>
        <w:autoSpaceDN w:val="0"/>
        <w:adjustRightInd w:val="0"/>
        <w:jc w:val="both"/>
        <w:rPr>
          <w:rFonts w:asciiTheme="majorHAnsi" w:hAnsiTheme="majorHAnsi"/>
          <w:b/>
        </w:rPr>
      </w:pPr>
      <w:r w:rsidRPr="005751A4">
        <w:rPr>
          <w:rFonts w:asciiTheme="majorHAnsi" w:hAnsiTheme="majorHAnsi"/>
          <w:b/>
        </w:rPr>
        <w:t>PREFEITURA MUNICIPAL DE IBIÁ/MG -</w:t>
      </w:r>
      <w:r>
        <w:rPr>
          <w:rFonts w:asciiTheme="majorHAnsi" w:hAnsiTheme="majorHAnsi"/>
        </w:rPr>
        <w:t xml:space="preserve"> </w:t>
      </w:r>
      <w:r w:rsidR="00CA5123" w:rsidRPr="005751A4">
        <w:rPr>
          <w:rFonts w:asciiTheme="majorHAnsi" w:hAnsiTheme="majorHAnsi"/>
          <w:b/>
        </w:rPr>
        <w:t xml:space="preserve">DEPARTAMENTO DE LICITAÇÃO AVISO DE LICITAÇÃO - TOMADA DE PREÇOS 001/2021 </w:t>
      </w:r>
    </w:p>
    <w:p w14:paraId="209EC443" w14:textId="05807E17" w:rsidR="00CA5123" w:rsidRDefault="00CA5123" w:rsidP="00270920">
      <w:pPr>
        <w:autoSpaceDE w:val="0"/>
        <w:autoSpaceDN w:val="0"/>
        <w:adjustRightInd w:val="0"/>
        <w:jc w:val="both"/>
        <w:rPr>
          <w:rFonts w:asciiTheme="majorHAnsi" w:hAnsiTheme="majorHAnsi"/>
        </w:rPr>
      </w:pPr>
      <w:r w:rsidRPr="00CA5123">
        <w:rPr>
          <w:rFonts w:asciiTheme="majorHAnsi" w:hAnsiTheme="majorHAnsi"/>
        </w:rPr>
        <w:t>A Prefeitura Municipal de Ibiá-MG torna público que, no dia 08/04/2021 às 08:30 horas, realizará licitação na modalidade TOMADA DE PREÇOS nº 001/2021 para a contratação de empresa especializada para execução de obra do Término da Construção da Quadra Coberta no Distrito de Tobati, situada à Rua Joaquim Gouvea s/nº, Município de Ibiá-MG, incluindo materiais e mão de obra, de acordo com o Contrato de Repasse nº 805029/2014 firmado entre a União Federal, por intermédio do Ministério da Cidadania, representado pela Caixa Econômica Federal, e o Município de Ibiá-MG, conforme as especificações técnicas previstas no projeto básico e documentos de suporte para a contratação. A aquisição do edital será feita atr</w:t>
      </w:r>
      <w:r w:rsidR="00A663D1">
        <w:rPr>
          <w:rFonts w:asciiTheme="majorHAnsi" w:hAnsiTheme="majorHAnsi"/>
        </w:rPr>
        <w:t xml:space="preserve">avés do site </w:t>
      </w:r>
      <w:hyperlink r:id="rId30" w:history="1">
        <w:r w:rsidR="00A663D1" w:rsidRPr="00786891">
          <w:rPr>
            <w:rStyle w:val="Hyperlink"/>
            <w:rFonts w:asciiTheme="majorHAnsi" w:hAnsiTheme="majorHAnsi"/>
          </w:rPr>
          <w:t>www.ibia.mg.gov.br</w:t>
        </w:r>
      </w:hyperlink>
      <w:r w:rsidR="00A663D1">
        <w:rPr>
          <w:rFonts w:asciiTheme="majorHAnsi" w:hAnsiTheme="majorHAnsi"/>
        </w:rPr>
        <w:t xml:space="preserve"> </w:t>
      </w:r>
      <w:r w:rsidRPr="00CA5123">
        <w:rPr>
          <w:rFonts w:asciiTheme="majorHAnsi" w:hAnsiTheme="majorHAnsi"/>
        </w:rPr>
        <w:t>- Maiores informações pelo telefone (34)3631-5754</w:t>
      </w:r>
      <w:r w:rsidR="00FF2C39">
        <w:rPr>
          <w:rFonts w:asciiTheme="majorHAnsi" w:hAnsiTheme="majorHAnsi"/>
        </w:rPr>
        <w:t>.</w:t>
      </w:r>
    </w:p>
    <w:p w14:paraId="4CBE26CB" w14:textId="77777777" w:rsidR="00A663D1" w:rsidRDefault="00A663D1" w:rsidP="00270920">
      <w:pPr>
        <w:autoSpaceDE w:val="0"/>
        <w:autoSpaceDN w:val="0"/>
        <w:adjustRightInd w:val="0"/>
        <w:jc w:val="both"/>
        <w:rPr>
          <w:rFonts w:asciiTheme="majorHAnsi" w:hAnsiTheme="majorHAnsi"/>
        </w:rPr>
      </w:pPr>
    </w:p>
    <w:p w14:paraId="08CB859B" w14:textId="77777777" w:rsidR="00A663D1" w:rsidRDefault="00A663D1" w:rsidP="00270920">
      <w:pPr>
        <w:autoSpaceDE w:val="0"/>
        <w:autoSpaceDN w:val="0"/>
        <w:adjustRightInd w:val="0"/>
        <w:jc w:val="both"/>
        <w:rPr>
          <w:rFonts w:asciiTheme="majorHAnsi" w:hAnsiTheme="majorHAnsi"/>
        </w:rPr>
      </w:pPr>
    </w:p>
    <w:p w14:paraId="02D142AF" w14:textId="77777777" w:rsidR="00A663D1" w:rsidRPr="00A663D1" w:rsidRDefault="00A663D1" w:rsidP="00270920">
      <w:pPr>
        <w:autoSpaceDE w:val="0"/>
        <w:autoSpaceDN w:val="0"/>
        <w:adjustRightInd w:val="0"/>
        <w:jc w:val="both"/>
        <w:rPr>
          <w:rFonts w:asciiTheme="majorHAnsi" w:hAnsiTheme="majorHAnsi"/>
          <w:b/>
        </w:rPr>
      </w:pPr>
      <w:r w:rsidRPr="00A663D1">
        <w:rPr>
          <w:rFonts w:asciiTheme="majorHAnsi" w:hAnsiTheme="majorHAnsi"/>
          <w:b/>
        </w:rPr>
        <w:t xml:space="preserve">PREFEITURA MUNICIPAL DE ITACARAMBI PREGÃO PRESENCIAL Nº. 09/2021 MUNICIPIO DE ITACARAMBI-MG, PREGÃO PRESENCIAL Nº. 09/2021 - PROCESSO Nº. 15/2021. </w:t>
      </w:r>
    </w:p>
    <w:p w14:paraId="35E30B58" w14:textId="7041E65F" w:rsidR="00A663D1" w:rsidRDefault="00A663D1" w:rsidP="00270920">
      <w:pPr>
        <w:autoSpaceDE w:val="0"/>
        <w:autoSpaceDN w:val="0"/>
        <w:adjustRightInd w:val="0"/>
        <w:jc w:val="both"/>
        <w:rPr>
          <w:rFonts w:asciiTheme="majorHAnsi" w:hAnsiTheme="majorHAnsi"/>
        </w:rPr>
      </w:pPr>
      <w:r w:rsidRPr="00A663D1">
        <w:rPr>
          <w:rFonts w:asciiTheme="majorHAnsi" w:hAnsiTheme="majorHAnsi"/>
        </w:rPr>
        <w:t xml:space="preserve">OBJETO: CONTRATAÇÃO DE PESSOA FÍSICA E JURÍDICA ESPECIALIZADA EM LOCAÇÃO DE CAMINHÃO PARA PRESTAÇÃO DE SERVIÇOS EM LIMPEZA URBANA, COLETA DE LIXO, RESÍDUOS SÓLIDOS E RECUPERAÇÃO DE ESTRADAS PARA ATENDER A SECRETARIA DE OBRAS E TRANSPORTE. Credenciamento: 31/03/2021 de 08h30min as 09h00min. Início da Sessão: 09:00hs. Nívea Maria de Oliveira - Prefeita Municipal. Informações e Esclarecimentos: (38)3613-2171. Edital disponível para fornecimento via email </w:t>
      </w:r>
      <w:hyperlink r:id="rId31" w:history="1">
        <w:r w:rsidRPr="00786891">
          <w:rPr>
            <w:rStyle w:val="Hyperlink"/>
            <w:rFonts w:asciiTheme="majorHAnsi" w:hAnsiTheme="majorHAnsi"/>
          </w:rPr>
          <w:t>licitação@Itacarambi.mg.gov.br</w:t>
        </w:r>
      </w:hyperlink>
      <w:r w:rsidRPr="00A663D1">
        <w:rPr>
          <w:rFonts w:asciiTheme="majorHAnsi" w:hAnsiTheme="majorHAnsi"/>
        </w:rPr>
        <w:t>,</w:t>
      </w:r>
      <w:r>
        <w:rPr>
          <w:rFonts w:asciiTheme="majorHAnsi" w:hAnsiTheme="majorHAnsi"/>
        </w:rPr>
        <w:t xml:space="preserve"> </w:t>
      </w:r>
      <w:r w:rsidR="003A225A">
        <w:rPr>
          <w:rFonts w:asciiTheme="majorHAnsi" w:hAnsiTheme="majorHAnsi"/>
        </w:rPr>
        <w:t xml:space="preserve">site: </w:t>
      </w:r>
      <w:hyperlink r:id="rId32" w:history="1">
        <w:r w:rsidR="003A225A" w:rsidRPr="00786891">
          <w:rPr>
            <w:rStyle w:val="Hyperlink"/>
            <w:rFonts w:asciiTheme="majorHAnsi" w:hAnsiTheme="majorHAnsi"/>
          </w:rPr>
          <w:t>www.itacarambi.mg.gov.br</w:t>
        </w:r>
      </w:hyperlink>
      <w:r w:rsidR="003A225A">
        <w:rPr>
          <w:rFonts w:asciiTheme="majorHAnsi" w:hAnsiTheme="majorHAnsi"/>
        </w:rPr>
        <w:t xml:space="preserve">, </w:t>
      </w:r>
      <w:r w:rsidRPr="00A663D1">
        <w:rPr>
          <w:rFonts w:asciiTheme="majorHAnsi" w:hAnsiTheme="majorHAnsi"/>
        </w:rPr>
        <w:t>ou diretamente no Setor de Licitação e Contratos.</w:t>
      </w:r>
    </w:p>
    <w:p w14:paraId="3B513566" w14:textId="26AC41DC" w:rsidR="00FF2C39" w:rsidRDefault="00A663D1" w:rsidP="00270920">
      <w:pPr>
        <w:autoSpaceDE w:val="0"/>
        <w:autoSpaceDN w:val="0"/>
        <w:adjustRightInd w:val="0"/>
        <w:jc w:val="both"/>
        <w:rPr>
          <w:rFonts w:asciiTheme="majorHAnsi" w:hAnsiTheme="majorHAnsi"/>
        </w:rPr>
      </w:pPr>
      <w:r>
        <w:rPr>
          <w:rFonts w:asciiTheme="majorHAnsi" w:hAnsiTheme="majorHAnsi"/>
        </w:rPr>
        <w:t xml:space="preserve"> </w:t>
      </w:r>
    </w:p>
    <w:p w14:paraId="74F2EE48" w14:textId="77777777" w:rsidR="00A663D1" w:rsidRDefault="00A663D1" w:rsidP="00270920">
      <w:pPr>
        <w:autoSpaceDE w:val="0"/>
        <w:autoSpaceDN w:val="0"/>
        <w:adjustRightInd w:val="0"/>
        <w:jc w:val="both"/>
        <w:rPr>
          <w:rFonts w:asciiTheme="majorHAnsi" w:hAnsiTheme="majorHAnsi"/>
        </w:rPr>
      </w:pPr>
    </w:p>
    <w:p w14:paraId="10C56B41" w14:textId="747206C5" w:rsidR="00FF2C39" w:rsidRDefault="00FF2C39" w:rsidP="00270920">
      <w:pPr>
        <w:autoSpaceDE w:val="0"/>
        <w:autoSpaceDN w:val="0"/>
        <w:adjustRightInd w:val="0"/>
        <w:jc w:val="both"/>
        <w:rPr>
          <w:rFonts w:asciiTheme="majorHAnsi" w:hAnsiTheme="majorHAnsi"/>
        </w:rPr>
      </w:pPr>
      <w:r w:rsidRPr="00FF2C39">
        <w:rPr>
          <w:rFonts w:asciiTheme="majorHAnsi" w:hAnsiTheme="majorHAnsi"/>
          <w:b/>
        </w:rPr>
        <w:t>A PREFEITURA MUNICIPAL DE LASSANCE/MG</w:t>
      </w:r>
      <w:r>
        <w:rPr>
          <w:rFonts w:asciiTheme="majorHAnsi" w:hAnsiTheme="majorHAnsi"/>
        </w:rPr>
        <w:t xml:space="preserve"> - </w:t>
      </w:r>
      <w:r w:rsidRPr="00FF2C39">
        <w:rPr>
          <w:rFonts w:asciiTheme="majorHAnsi" w:hAnsiTheme="majorHAnsi"/>
          <w:b/>
        </w:rPr>
        <w:t>PREGÃO PRESENCIAL Nº 024/2021</w:t>
      </w:r>
    </w:p>
    <w:p w14:paraId="307A1AD8" w14:textId="571064BC" w:rsidR="00FF2C39" w:rsidRPr="00CA5123" w:rsidRDefault="00FF2C39" w:rsidP="00270920">
      <w:pPr>
        <w:autoSpaceDE w:val="0"/>
        <w:autoSpaceDN w:val="0"/>
        <w:adjustRightInd w:val="0"/>
        <w:jc w:val="both"/>
        <w:rPr>
          <w:rFonts w:asciiTheme="majorHAnsi" w:hAnsiTheme="majorHAnsi"/>
        </w:rPr>
      </w:pPr>
      <w:r>
        <w:rPr>
          <w:rFonts w:asciiTheme="majorHAnsi" w:hAnsiTheme="majorHAnsi"/>
        </w:rPr>
        <w:t>T</w:t>
      </w:r>
      <w:r w:rsidRPr="00FF2C39">
        <w:rPr>
          <w:rFonts w:asciiTheme="majorHAnsi" w:hAnsiTheme="majorHAnsi"/>
        </w:rPr>
        <w:t xml:space="preserve">orna público que no dia 06 de abril de 2021, às 08:00 horas, estará realizando Processo Licitatório nº 047/2021, Pregão Presencial nº 024/2021, tendo como objeto a CONTRATAÇÃO DE EMPRESA, PARA FORNECIMENTO DE MÃO DE OBRA, MATERIAIS E EQUIPAMENTOS, PARA SERVIÇOS DE MANUTENÇÃO EM PRAÇAS MUNICIPAIS. Edital disponível na Prefeitura Municipal de Lassance/MG, Rua Nossa Senhora do Carmo nº 726 – Centro - (38) 3759-1537 – e nos endereços eletrônicos: </w:t>
      </w:r>
      <w:hyperlink r:id="rId33" w:history="1">
        <w:r w:rsidR="00A663D1" w:rsidRPr="00786891">
          <w:rPr>
            <w:rStyle w:val="Hyperlink"/>
            <w:rFonts w:asciiTheme="majorHAnsi" w:hAnsiTheme="majorHAnsi"/>
          </w:rPr>
          <w:t>www.lassance.mg.gov.br</w:t>
        </w:r>
      </w:hyperlink>
      <w:r w:rsidR="00A663D1">
        <w:rPr>
          <w:rFonts w:asciiTheme="majorHAnsi" w:hAnsiTheme="majorHAnsi"/>
        </w:rPr>
        <w:t xml:space="preserve"> </w:t>
      </w:r>
      <w:r w:rsidRPr="00FF2C39">
        <w:rPr>
          <w:rFonts w:asciiTheme="majorHAnsi" w:hAnsiTheme="majorHAnsi"/>
        </w:rPr>
        <w:t xml:space="preserve">- </w:t>
      </w:r>
      <w:hyperlink r:id="rId34" w:history="1">
        <w:r w:rsidRPr="00786891">
          <w:rPr>
            <w:rStyle w:val="Hyperlink"/>
            <w:rFonts w:asciiTheme="majorHAnsi" w:hAnsiTheme="majorHAnsi"/>
          </w:rPr>
          <w:t>licitalassance@hotmail.com</w:t>
        </w:r>
      </w:hyperlink>
      <w:r>
        <w:rPr>
          <w:rFonts w:asciiTheme="majorHAnsi" w:hAnsiTheme="majorHAnsi"/>
        </w:rPr>
        <w:t xml:space="preserve">. </w:t>
      </w:r>
    </w:p>
    <w:p w14:paraId="198D04CC" w14:textId="77777777" w:rsidR="00CA5123" w:rsidRDefault="00CA5123" w:rsidP="00270920">
      <w:pPr>
        <w:autoSpaceDE w:val="0"/>
        <w:autoSpaceDN w:val="0"/>
        <w:adjustRightInd w:val="0"/>
        <w:jc w:val="both"/>
        <w:rPr>
          <w:rFonts w:asciiTheme="majorHAnsi" w:hAnsiTheme="majorHAnsi"/>
        </w:rPr>
      </w:pPr>
    </w:p>
    <w:p w14:paraId="0C569A68" w14:textId="77777777" w:rsidR="00D20AD9" w:rsidRDefault="00D20AD9" w:rsidP="00270920">
      <w:pPr>
        <w:autoSpaceDE w:val="0"/>
        <w:autoSpaceDN w:val="0"/>
        <w:adjustRightInd w:val="0"/>
        <w:jc w:val="both"/>
        <w:rPr>
          <w:rFonts w:asciiTheme="majorHAnsi" w:hAnsiTheme="majorHAnsi"/>
        </w:rPr>
      </w:pPr>
    </w:p>
    <w:p w14:paraId="5F211F22" w14:textId="77777777" w:rsidR="002A689B" w:rsidRDefault="00D20AD9" w:rsidP="00270920">
      <w:pPr>
        <w:autoSpaceDE w:val="0"/>
        <w:autoSpaceDN w:val="0"/>
        <w:adjustRightInd w:val="0"/>
        <w:jc w:val="both"/>
        <w:rPr>
          <w:rFonts w:asciiTheme="majorHAnsi" w:hAnsiTheme="majorHAnsi"/>
        </w:rPr>
      </w:pPr>
      <w:r w:rsidRPr="002A689B">
        <w:rPr>
          <w:rFonts w:asciiTheme="majorHAnsi" w:hAnsiTheme="majorHAnsi"/>
          <w:b/>
        </w:rPr>
        <w:t>PREFEITURA MUNICIPAL DE MONTES CLAROS/MG AVISO DE LICITAÇÕES – NOVA DATA PROCESSO LICITATÓRIO Nº. 0601/2020 TOMADA DE PREÇOS Nº. 015/2020</w:t>
      </w:r>
      <w:r w:rsidRPr="002A689B">
        <w:rPr>
          <w:rFonts w:asciiTheme="majorHAnsi" w:hAnsiTheme="majorHAnsi"/>
        </w:rPr>
        <w:t xml:space="preserve"> </w:t>
      </w:r>
    </w:p>
    <w:p w14:paraId="4D137A09" w14:textId="23CAE40C" w:rsidR="00D20AD9" w:rsidRPr="002A689B" w:rsidRDefault="00D20AD9" w:rsidP="00270920">
      <w:pPr>
        <w:autoSpaceDE w:val="0"/>
        <w:autoSpaceDN w:val="0"/>
        <w:adjustRightInd w:val="0"/>
        <w:jc w:val="both"/>
        <w:rPr>
          <w:rFonts w:asciiTheme="majorHAnsi" w:hAnsiTheme="majorHAnsi"/>
        </w:rPr>
      </w:pPr>
      <w:r w:rsidRPr="002A689B">
        <w:rPr>
          <w:rFonts w:asciiTheme="majorHAnsi" w:hAnsiTheme="majorHAnsi"/>
        </w:rPr>
        <w:t>O Município de Montes Claros/MG, através da Secretaria Municipal de Meio Ambiente e Desenvolvimento Sustentável e Comissão Permanente de Licitação e Julgamento, designada pelo Decreto Municipal nº. 4.066 de 16 de julho de 2020, torna público o edital de Tomada de Preços nº. 015/2020, para contratação de sociedade empresária especializada para execução de obras de reforma da Praça Madre Almira Lacerda França, no bairro Delfino Magalhães no Município de Montes Claros. Nova data de realização da sessão pública: 14 abril de 2021. Entrega de envelopes: até às 09h do dia 14 de abril de 2021</w:t>
      </w:r>
      <w:r w:rsidR="00DD2738">
        <w:rPr>
          <w:rFonts w:asciiTheme="majorHAnsi" w:hAnsiTheme="majorHAnsi"/>
        </w:rPr>
        <w:t>. Abertura dos envelopes: às 09:</w:t>
      </w:r>
      <w:r w:rsidRPr="002A689B">
        <w:rPr>
          <w:rFonts w:asciiTheme="majorHAnsi" w:hAnsiTheme="majorHAnsi"/>
        </w:rPr>
        <w:t>30 do dia 14 de abril de 2021</w:t>
      </w:r>
      <w:r w:rsidR="002A689B">
        <w:rPr>
          <w:rFonts w:asciiTheme="majorHAnsi" w:hAnsiTheme="majorHAnsi"/>
        </w:rPr>
        <w:t>.</w:t>
      </w:r>
      <w:r w:rsidRPr="002A689B">
        <w:rPr>
          <w:rFonts w:asciiTheme="majorHAnsi" w:hAnsiTheme="majorHAnsi"/>
        </w:rPr>
        <w:tab/>
      </w:r>
    </w:p>
    <w:p w14:paraId="04834F95" w14:textId="77777777" w:rsidR="002A689B" w:rsidRDefault="00D20AD9" w:rsidP="00270920">
      <w:pPr>
        <w:autoSpaceDE w:val="0"/>
        <w:autoSpaceDN w:val="0"/>
        <w:adjustRightInd w:val="0"/>
        <w:jc w:val="both"/>
        <w:rPr>
          <w:rFonts w:asciiTheme="majorHAnsi" w:hAnsiTheme="majorHAnsi"/>
        </w:rPr>
      </w:pPr>
      <w:r w:rsidRPr="002A689B">
        <w:rPr>
          <w:rFonts w:asciiTheme="majorHAnsi" w:hAnsiTheme="majorHAnsi"/>
          <w:b/>
        </w:rPr>
        <w:t>PROCESSO LICITATÓRIO Nº. 0604/2020 TOMADA DE PREÇOS Nº. 017/2020</w:t>
      </w:r>
      <w:r w:rsidRPr="002A689B">
        <w:rPr>
          <w:rFonts w:asciiTheme="majorHAnsi" w:hAnsiTheme="majorHAnsi"/>
        </w:rPr>
        <w:t xml:space="preserve"> </w:t>
      </w:r>
    </w:p>
    <w:p w14:paraId="6E4BEB88" w14:textId="3C90C4A5" w:rsidR="00D20AD9" w:rsidRPr="002A689B" w:rsidRDefault="00D20AD9" w:rsidP="00270920">
      <w:pPr>
        <w:autoSpaceDE w:val="0"/>
        <w:autoSpaceDN w:val="0"/>
        <w:adjustRightInd w:val="0"/>
        <w:jc w:val="both"/>
        <w:rPr>
          <w:rFonts w:asciiTheme="majorHAnsi" w:hAnsiTheme="majorHAnsi"/>
        </w:rPr>
      </w:pPr>
      <w:r w:rsidRPr="002A689B">
        <w:rPr>
          <w:rFonts w:asciiTheme="majorHAnsi" w:hAnsiTheme="majorHAnsi"/>
        </w:rPr>
        <w:t xml:space="preserve">O Município de Montes Claros/MG, através da Secretaria Municipal de Meio Ambiente e Desenvolvimento Sustentável e Comissão Permanente de Licitação e Julgamento, designada pelo Decreto Municipal nº. 4.066 de 16 de julho de 2020, torna público o edital retificado de Tomada de Preços nº. 017/2020, para contratação de </w:t>
      </w:r>
      <w:r w:rsidRPr="002A689B">
        <w:rPr>
          <w:rFonts w:asciiTheme="majorHAnsi" w:hAnsiTheme="majorHAnsi"/>
        </w:rPr>
        <w:lastRenderedPageBreak/>
        <w:t>sociedade empresária especializada para execução de obras de reforma da Praça Idalina de Alvarenga Lopes, no bairro Santa Rita I no Município de Montes Claros. Nova data de realização da sessão pública: 16 abril de 2021. Entrega de envelopes: até às 09h do dia 16 de abril de 2021. Abertura dos envelopes: às 09h30 do dia 16 de abril de 2021</w:t>
      </w:r>
      <w:r w:rsidR="002A689B">
        <w:rPr>
          <w:rFonts w:asciiTheme="majorHAnsi" w:hAnsiTheme="majorHAnsi"/>
        </w:rPr>
        <w:t>.</w:t>
      </w:r>
    </w:p>
    <w:p w14:paraId="31A1CC58" w14:textId="77777777" w:rsidR="00D20AD9" w:rsidRPr="002A689B" w:rsidRDefault="00D20AD9" w:rsidP="00270920">
      <w:pPr>
        <w:autoSpaceDE w:val="0"/>
        <w:autoSpaceDN w:val="0"/>
        <w:adjustRightInd w:val="0"/>
        <w:jc w:val="both"/>
        <w:rPr>
          <w:rFonts w:asciiTheme="majorHAnsi" w:hAnsiTheme="majorHAnsi"/>
        </w:rPr>
      </w:pPr>
    </w:p>
    <w:p w14:paraId="27290FEE" w14:textId="77777777" w:rsidR="00D20AD9" w:rsidRPr="002A689B" w:rsidRDefault="00D20AD9" w:rsidP="00270920">
      <w:pPr>
        <w:autoSpaceDE w:val="0"/>
        <w:autoSpaceDN w:val="0"/>
        <w:adjustRightInd w:val="0"/>
        <w:jc w:val="both"/>
        <w:rPr>
          <w:rFonts w:asciiTheme="majorHAnsi" w:hAnsiTheme="majorHAnsi"/>
        </w:rPr>
      </w:pPr>
    </w:p>
    <w:p w14:paraId="36BBECEC" w14:textId="0B799068" w:rsidR="002A689B" w:rsidRDefault="00D20AD9" w:rsidP="00270920">
      <w:pPr>
        <w:autoSpaceDE w:val="0"/>
        <w:autoSpaceDN w:val="0"/>
        <w:adjustRightInd w:val="0"/>
        <w:jc w:val="both"/>
        <w:rPr>
          <w:rFonts w:asciiTheme="majorHAnsi" w:hAnsiTheme="majorHAnsi"/>
        </w:rPr>
      </w:pPr>
      <w:r w:rsidRPr="002A689B">
        <w:rPr>
          <w:rFonts w:asciiTheme="majorHAnsi" w:hAnsiTheme="majorHAnsi"/>
          <w:b/>
        </w:rPr>
        <w:t xml:space="preserve">PREFEITURA MUNICIPAL DE RIO ACIMA-MG, EDITAL </w:t>
      </w:r>
      <w:r w:rsidR="00DD2738">
        <w:rPr>
          <w:rFonts w:asciiTheme="majorHAnsi" w:hAnsiTheme="majorHAnsi"/>
          <w:b/>
        </w:rPr>
        <w:t>–</w:t>
      </w:r>
      <w:r w:rsidRPr="002A689B">
        <w:rPr>
          <w:rFonts w:asciiTheme="majorHAnsi" w:hAnsiTheme="majorHAnsi"/>
          <w:b/>
        </w:rPr>
        <w:t xml:space="preserve"> TOMADA DE PREÇOS 003/2021</w:t>
      </w:r>
      <w:r w:rsidR="002A689B">
        <w:rPr>
          <w:rFonts w:asciiTheme="majorHAnsi" w:hAnsiTheme="majorHAnsi"/>
        </w:rPr>
        <w:t xml:space="preserve"> </w:t>
      </w:r>
    </w:p>
    <w:p w14:paraId="6D54EDA2" w14:textId="4F5BF3E4" w:rsidR="00D20AD9" w:rsidRDefault="00D20AD9" w:rsidP="00270920">
      <w:pPr>
        <w:autoSpaceDE w:val="0"/>
        <w:autoSpaceDN w:val="0"/>
        <w:adjustRightInd w:val="0"/>
        <w:jc w:val="both"/>
        <w:rPr>
          <w:rFonts w:asciiTheme="majorHAnsi" w:hAnsiTheme="majorHAnsi"/>
        </w:rPr>
      </w:pPr>
      <w:r w:rsidRPr="002A689B">
        <w:rPr>
          <w:rFonts w:asciiTheme="majorHAnsi" w:hAnsiTheme="majorHAnsi"/>
        </w:rPr>
        <w:t xml:space="preserve">Objeto: Execução de Contenções I. Abertura: 30/03/2021 às 09h30min- Disponível: </w:t>
      </w:r>
      <w:hyperlink r:id="rId35" w:history="1">
        <w:r w:rsidR="00DD2738" w:rsidRPr="00786891">
          <w:rPr>
            <w:rStyle w:val="Hyperlink"/>
            <w:rFonts w:asciiTheme="majorHAnsi" w:hAnsiTheme="majorHAnsi"/>
          </w:rPr>
          <w:t>www.prefeiturarioacima</w:t>
        </w:r>
      </w:hyperlink>
      <w:r w:rsidRPr="002A689B">
        <w:rPr>
          <w:rFonts w:asciiTheme="majorHAnsi" w:hAnsiTheme="majorHAnsi"/>
        </w:rPr>
        <w:t xml:space="preserve">.mg.gov.br. Presidente PREFEITURA MUNICIPAL DE RIO ACIMA-MG, EDITAL </w:t>
      </w:r>
      <w:r w:rsidR="00DD2738">
        <w:rPr>
          <w:rFonts w:asciiTheme="majorHAnsi" w:hAnsiTheme="majorHAnsi"/>
        </w:rPr>
        <w:t>–</w:t>
      </w:r>
      <w:r w:rsidRPr="002A689B">
        <w:rPr>
          <w:rFonts w:asciiTheme="majorHAnsi" w:hAnsiTheme="majorHAnsi"/>
        </w:rPr>
        <w:t xml:space="preserve"> Tomada de Preços 004/2021 </w:t>
      </w:r>
      <w:r w:rsidR="00DD2738">
        <w:rPr>
          <w:rFonts w:asciiTheme="majorHAnsi" w:hAnsiTheme="majorHAnsi"/>
        </w:rPr>
        <w:t>–</w:t>
      </w:r>
      <w:r w:rsidRPr="002A689B">
        <w:rPr>
          <w:rFonts w:asciiTheme="majorHAnsi" w:hAnsiTheme="majorHAnsi"/>
        </w:rPr>
        <w:t xml:space="preserve"> Objeto: Execução de Contenções II. Abertura: 30/03/2021 às 13h30min- Disponível: </w:t>
      </w:r>
      <w:hyperlink r:id="rId36" w:history="1">
        <w:r w:rsidR="00DE63CE" w:rsidRPr="00786891">
          <w:rPr>
            <w:rStyle w:val="Hyperlink"/>
            <w:rFonts w:asciiTheme="majorHAnsi" w:hAnsiTheme="majorHAnsi"/>
          </w:rPr>
          <w:t>www.prefeiturarioacima.mg.gov.br</w:t>
        </w:r>
      </w:hyperlink>
      <w:r w:rsidR="00DE63CE">
        <w:rPr>
          <w:rFonts w:asciiTheme="majorHAnsi" w:hAnsiTheme="majorHAnsi"/>
        </w:rPr>
        <w:t xml:space="preserve">. </w:t>
      </w:r>
    </w:p>
    <w:p w14:paraId="716E4359" w14:textId="77777777" w:rsidR="00D20AD9" w:rsidRDefault="00D20AD9" w:rsidP="00270920">
      <w:pPr>
        <w:autoSpaceDE w:val="0"/>
        <w:autoSpaceDN w:val="0"/>
        <w:adjustRightInd w:val="0"/>
        <w:jc w:val="both"/>
        <w:rPr>
          <w:rFonts w:asciiTheme="majorHAnsi" w:hAnsiTheme="majorHAnsi"/>
        </w:rPr>
      </w:pPr>
    </w:p>
    <w:p w14:paraId="62F25E51" w14:textId="77777777" w:rsidR="00D20AD9" w:rsidRDefault="00D20AD9" w:rsidP="00270920">
      <w:pPr>
        <w:autoSpaceDE w:val="0"/>
        <w:autoSpaceDN w:val="0"/>
        <w:adjustRightInd w:val="0"/>
        <w:jc w:val="both"/>
        <w:rPr>
          <w:rFonts w:asciiTheme="majorHAnsi" w:hAnsiTheme="majorHAnsi"/>
        </w:rPr>
      </w:pPr>
    </w:p>
    <w:p w14:paraId="4E438FF7" w14:textId="77777777" w:rsidR="002A689B" w:rsidRDefault="00D20AD9" w:rsidP="00270920">
      <w:pPr>
        <w:autoSpaceDE w:val="0"/>
        <w:autoSpaceDN w:val="0"/>
        <w:adjustRightInd w:val="0"/>
        <w:jc w:val="both"/>
        <w:rPr>
          <w:rFonts w:asciiTheme="majorHAnsi" w:hAnsiTheme="majorHAnsi"/>
        </w:rPr>
      </w:pPr>
      <w:r w:rsidRPr="002A689B">
        <w:rPr>
          <w:rFonts w:asciiTheme="majorHAnsi" w:hAnsiTheme="majorHAnsi"/>
          <w:b/>
        </w:rPr>
        <w:t>PREFEITURA MUNICIPAL DE RIO PARDO DE MINAS/MG TOMADA DE PREÇO Nº 001/2021</w:t>
      </w:r>
      <w:r w:rsidR="002A689B">
        <w:rPr>
          <w:rFonts w:asciiTheme="majorHAnsi" w:hAnsiTheme="majorHAnsi"/>
        </w:rPr>
        <w:t xml:space="preserve"> </w:t>
      </w:r>
    </w:p>
    <w:p w14:paraId="0719285D" w14:textId="10BD2C11" w:rsidR="00D20AD9" w:rsidRDefault="00D20AD9" w:rsidP="00270920">
      <w:pPr>
        <w:autoSpaceDE w:val="0"/>
        <w:autoSpaceDN w:val="0"/>
        <w:adjustRightInd w:val="0"/>
        <w:jc w:val="both"/>
        <w:rPr>
          <w:rFonts w:asciiTheme="majorHAnsi" w:hAnsiTheme="majorHAnsi"/>
        </w:rPr>
      </w:pPr>
      <w:r w:rsidRPr="002A689B">
        <w:rPr>
          <w:rFonts w:asciiTheme="majorHAnsi" w:hAnsiTheme="majorHAnsi"/>
        </w:rPr>
        <w:t xml:space="preserve">AVISO DE LICITAÇÃO </w:t>
      </w:r>
      <w:r w:rsidR="00DD2738">
        <w:rPr>
          <w:rFonts w:asciiTheme="majorHAnsi" w:hAnsiTheme="majorHAnsi"/>
        </w:rPr>
        <w:t>–</w:t>
      </w:r>
      <w:r w:rsidRPr="002A689B">
        <w:rPr>
          <w:rFonts w:asciiTheme="majorHAnsi" w:hAnsiTheme="majorHAnsi"/>
        </w:rPr>
        <w:t xml:space="preserve"> PROCESSO Nº 042/2021 Objeto: Contratação de empresa especializada em construção civil destinada à execução de obra de recapeamento asfáltico em PMF da Rua Odílio Torres Costa e Av. Beira Rio na sede deste município, com entrega dos envelopes até as 08:00:00 horas do dia 06/04/2021. Maiores informações pelo telefone (038) 3824-1356 </w:t>
      </w:r>
      <w:r w:rsidR="00DD2738">
        <w:rPr>
          <w:rFonts w:asciiTheme="majorHAnsi" w:hAnsiTheme="majorHAnsi"/>
        </w:rPr>
        <w:t>–</w:t>
      </w:r>
      <w:r w:rsidRPr="002A689B">
        <w:rPr>
          <w:rFonts w:asciiTheme="majorHAnsi" w:hAnsiTheme="majorHAnsi"/>
        </w:rPr>
        <w:t xml:space="preserve"> ou através do e-mail licitação@riopardo.mg.gov.br ou ainda na sede da Prefeitura Municipal de Rio Pardo de Minas</w:t>
      </w:r>
      <w:r w:rsidR="00DE63CE">
        <w:rPr>
          <w:rFonts w:asciiTheme="majorHAnsi" w:hAnsiTheme="majorHAnsi"/>
        </w:rPr>
        <w:t>.</w:t>
      </w:r>
    </w:p>
    <w:p w14:paraId="2E1A96AF" w14:textId="77777777" w:rsidR="00D20AD9" w:rsidRPr="00CA5123" w:rsidRDefault="00D20AD9" w:rsidP="00270920">
      <w:pPr>
        <w:autoSpaceDE w:val="0"/>
        <w:autoSpaceDN w:val="0"/>
        <w:adjustRightInd w:val="0"/>
        <w:jc w:val="both"/>
        <w:rPr>
          <w:rFonts w:asciiTheme="majorHAnsi" w:hAnsiTheme="majorHAnsi"/>
        </w:rPr>
      </w:pPr>
    </w:p>
    <w:p w14:paraId="5F3D2AE1" w14:textId="77777777" w:rsidR="005751A4" w:rsidRDefault="005751A4" w:rsidP="00270920">
      <w:pPr>
        <w:autoSpaceDE w:val="0"/>
        <w:autoSpaceDN w:val="0"/>
        <w:adjustRightInd w:val="0"/>
        <w:jc w:val="both"/>
        <w:rPr>
          <w:rFonts w:asciiTheme="majorHAnsi" w:hAnsiTheme="majorHAnsi"/>
        </w:rPr>
      </w:pPr>
    </w:p>
    <w:p w14:paraId="2C275090" w14:textId="1D07D967" w:rsidR="005751A4" w:rsidRDefault="00CA5123" w:rsidP="00270920">
      <w:pPr>
        <w:autoSpaceDE w:val="0"/>
        <w:autoSpaceDN w:val="0"/>
        <w:adjustRightInd w:val="0"/>
        <w:jc w:val="both"/>
        <w:rPr>
          <w:rFonts w:asciiTheme="majorHAnsi" w:hAnsiTheme="majorHAnsi"/>
        </w:rPr>
      </w:pPr>
      <w:r w:rsidRPr="005751A4">
        <w:rPr>
          <w:rFonts w:asciiTheme="majorHAnsi" w:hAnsiTheme="majorHAnsi"/>
          <w:b/>
        </w:rPr>
        <w:t xml:space="preserve">PREFEITURA </w:t>
      </w:r>
      <w:r w:rsidR="005751A4">
        <w:rPr>
          <w:rFonts w:asciiTheme="majorHAnsi" w:hAnsiTheme="majorHAnsi"/>
          <w:b/>
        </w:rPr>
        <w:t xml:space="preserve">MUNICIAL </w:t>
      </w:r>
      <w:r w:rsidRPr="005751A4">
        <w:rPr>
          <w:rFonts w:asciiTheme="majorHAnsi" w:hAnsiTheme="majorHAnsi"/>
          <w:b/>
        </w:rPr>
        <w:t xml:space="preserve">DE SANTA BARBARA COMISSÃO DE LICITAÇÃO </w:t>
      </w:r>
      <w:r w:rsidR="00507157">
        <w:rPr>
          <w:rFonts w:asciiTheme="majorHAnsi" w:hAnsiTheme="majorHAnsi"/>
          <w:b/>
        </w:rPr>
        <w:t>TP</w:t>
      </w:r>
      <w:r w:rsidRPr="005751A4">
        <w:rPr>
          <w:rFonts w:asciiTheme="majorHAnsi" w:hAnsiTheme="majorHAnsi"/>
          <w:b/>
        </w:rPr>
        <w:t xml:space="preserve"> Nº 002/2021 COMISSÃO DE LICITAÇÃO </w:t>
      </w:r>
    </w:p>
    <w:p w14:paraId="1199B511" w14:textId="19A0F8CE" w:rsidR="00CA5123" w:rsidRPr="00CA5123" w:rsidRDefault="00CA5123" w:rsidP="00270920">
      <w:pPr>
        <w:autoSpaceDE w:val="0"/>
        <w:autoSpaceDN w:val="0"/>
        <w:adjustRightInd w:val="0"/>
        <w:jc w:val="both"/>
        <w:rPr>
          <w:rFonts w:asciiTheme="majorHAnsi" w:hAnsiTheme="majorHAnsi"/>
        </w:rPr>
      </w:pPr>
      <w:r w:rsidRPr="00CA5123">
        <w:rPr>
          <w:rFonts w:asciiTheme="majorHAnsi" w:hAnsiTheme="majorHAnsi"/>
        </w:rPr>
        <w:t xml:space="preserve">PREFEITURA DE SANTA BÁRBARA/MG </w:t>
      </w:r>
      <w:r w:rsidR="00DD2738">
        <w:rPr>
          <w:rFonts w:asciiTheme="majorHAnsi" w:hAnsiTheme="majorHAnsi"/>
        </w:rPr>
        <w:t>–</w:t>
      </w:r>
      <w:r w:rsidRPr="00CA5123">
        <w:rPr>
          <w:rFonts w:asciiTheme="majorHAnsi" w:hAnsiTheme="majorHAnsi"/>
        </w:rPr>
        <w:t xml:space="preserve"> PROCESSO N.º 042/2021 – TOMADA DE PREÇOS Nº. 002/2021. Objeto: EXECUÇÃO DE PONTE EM CONCRETO ARMADO E VIGAS METÁLICAS COM VÃOS DE 8 METROS SOBRE O CÓRREGO TANGIRÚ, EM SANTA BÁRBARA/MG, conforme edital e seus anexo. Data do recebimento das propostas e documentos:05/04/2021às 08 horas, MUSEU ANTONIANO – Segundo andar </w:t>
      </w:r>
      <w:r w:rsidR="00DD2738">
        <w:rPr>
          <w:rFonts w:asciiTheme="majorHAnsi" w:hAnsiTheme="majorHAnsi"/>
        </w:rPr>
        <w:t>–</w:t>
      </w:r>
      <w:r w:rsidRPr="00CA5123">
        <w:rPr>
          <w:rFonts w:asciiTheme="majorHAnsi" w:hAnsiTheme="majorHAnsi"/>
        </w:rPr>
        <w:t xml:space="preserve"> Praça Cleves de Faria, 74, Centro </w:t>
      </w:r>
      <w:r w:rsidR="00DD2738">
        <w:rPr>
          <w:rFonts w:asciiTheme="majorHAnsi" w:hAnsiTheme="majorHAnsi"/>
        </w:rPr>
        <w:t>–</w:t>
      </w:r>
      <w:r w:rsidRPr="00CA5123">
        <w:rPr>
          <w:rFonts w:asciiTheme="majorHAnsi" w:hAnsiTheme="majorHAnsi"/>
        </w:rPr>
        <w:t xml:space="preserve"> Edital à disposição no site </w:t>
      </w:r>
      <w:hyperlink r:id="rId37" w:history="1">
        <w:r w:rsidR="005751A4" w:rsidRPr="00786891">
          <w:rPr>
            <w:rStyle w:val="Hyperlink"/>
            <w:rFonts w:asciiTheme="majorHAnsi" w:hAnsiTheme="majorHAnsi"/>
          </w:rPr>
          <w:t>www.santabarbara.mg.gov.br</w:t>
        </w:r>
      </w:hyperlink>
      <w:r w:rsidR="005751A4">
        <w:rPr>
          <w:rFonts w:asciiTheme="majorHAnsi" w:hAnsiTheme="majorHAnsi"/>
        </w:rPr>
        <w:t xml:space="preserve"> </w:t>
      </w:r>
      <w:r w:rsidRPr="00CA5123">
        <w:rPr>
          <w:rFonts w:asciiTheme="majorHAnsi" w:hAnsiTheme="majorHAnsi"/>
        </w:rPr>
        <w:t>e na Prefeitura.</w:t>
      </w:r>
    </w:p>
    <w:p w14:paraId="3F984CF3" w14:textId="71CE3CD1" w:rsidR="005751A4" w:rsidRDefault="00CA5123" w:rsidP="00270920">
      <w:pPr>
        <w:autoSpaceDE w:val="0"/>
        <w:autoSpaceDN w:val="0"/>
        <w:adjustRightInd w:val="0"/>
        <w:jc w:val="both"/>
        <w:rPr>
          <w:rFonts w:asciiTheme="majorHAnsi" w:hAnsiTheme="majorHAnsi"/>
          <w:b/>
        </w:rPr>
      </w:pPr>
      <w:r w:rsidRPr="005751A4">
        <w:rPr>
          <w:rFonts w:asciiTheme="majorHAnsi" w:hAnsiTheme="majorHAnsi"/>
          <w:b/>
        </w:rPr>
        <w:t xml:space="preserve">TOMADA DE PREÇOS Nº 001/2021 </w:t>
      </w:r>
      <w:r w:rsidR="00DD2738">
        <w:rPr>
          <w:rFonts w:asciiTheme="majorHAnsi" w:hAnsiTheme="majorHAnsi"/>
          <w:b/>
        </w:rPr>
        <w:t>–</w:t>
      </w:r>
      <w:r w:rsidRPr="005751A4">
        <w:rPr>
          <w:rFonts w:asciiTheme="majorHAnsi" w:hAnsiTheme="majorHAnsi"/>
          <w:b/>
        </w:rPr>
        <w:t xml:space="preserve"> PROCESSO N.º 014/2021 – TOMADA DE PREÇOS Nº. 001/2021</w:t>
      </w:r>
    </w:p>
    <w:p w14:paraId="77535A74" w14:textId="05F11824" w:rsidR="00CA5123" w:rsidRDefault="00CA5123" w:rsidP="00270920">
      <w:pPr>
        <w:autoSpaceDE w:val="0"/>
        <w:autoSpaceDN w:val="0"/>
        <w:adjustRightInd w:val="0"/>
        <w:jc w:val="both"/>
        <w:rPr>
          <w:rFonts w:asciiTheme="majorHAnsi" w:hAnsiTheme="majorHAnsi"/>
        </w:rPr>
      </w:pPr>
      <w:r w:rsidRPr="00CA5123">
        <w:rPr>
          <w:rFonts w:asciiTheme="majorHAnsi" w:hAnsiTheme="majorHAnsi"/>
        </w:rPr>
        <w:t>Objeto: OBRAS DE TERRAPLENAGEM, REBAIXAMENTO DE GREIDE,</w:t>
      </w:r>
      <w:r w:rsidR="005751A4">
        <w:rPr>
          <w:rFonts w:asciiTheme="majorHAnsi" w:hAnsiTheme="majorHAnsi"/>
        </w:rPr>
        <w:t xml:space="preserve"> </w:t>
      </w:r>
      <w:r w:rsidRPr="00CA5123">
        <w:rPr>
          <w:rFonts w:asciiTheme="majorHAnsi" w:hAnsiTheme="majorHAnsi"/>
        </w:rPr>
        <w:t xml:space="preserve">CONTENÇÃO E DRENAGEM PLUVIAL, COM EXECUÇÃO DE BUEIRO NO SUBDISTRITO DE BATEIAS EM SANTA BÁRBARA </w:t>
      </w:r>
      <w:r w:rsidR="00DD2738">
        <w:rPr>
          <w:rFonts w:asciiTheme="majorHAnsi" w:hAnsiTheme="majorHAnsi"/>
        </w:rPr>
        <w:t>–</w:t>
      </w:r>
      <w:r w:rsidRPr="00CA5123">
        <w:rPr>
          <w:rFonts w:asciiTheme="majorHAnsi" w:hAnsiTheme="majorHAnsi"/>
        </w:rPr>
        <w:t xml:space="preserve"> MG, conforme edital e seus anexo. Data do recebimento das propostas e documentos:06/04/2021às 08 horas, MUSEU ANTONIANO – Segundo andar </w:t>
      </w:r>
      <w:r w:rsidR="00DD2738">
        <w:rPr>
          <w:rFonts w:asciiTheme="majorHAnsi" w:hAnsiTheme="majorHAnsi"/>
        </w:rPr>
        <w:t>–</w:t>
      </w:r>
      <w:r w:rsidRPr="00CA5123">
        <w:rPr>
          <w:rFonts w:asciiTheme="majorHAnsi" w:hAnsiTheme="majorHAnsi"/>
        </w:rPr>
        <w:t xml:space="preserve"> Praça Cleves de Faria, 74, Centro </w:t>
      </w:r>
      <w:r w:rsidR="00DD2738">
        <w:rPr>
          <w:rFonts w:asciiTheme="majorHAnsi" w:hAnsiTheme="majorHAnsi"/>
        </w:rPr>
        <w:t>–</w:t>
      </w:r>
      <w:r w:rsidRPr="00CA5123">
        <w:rPr>
          <w:rFonts w:asciiTheme="majorHAnsi" w:hAnsiTheme="majorHAnsi"/>
        </w:rPr>
        <w:t xml:space="preserve"> Edital à disposição no site </w:t>
      </w:r>
      <w:hyperlink r:id="rId38" w:history="1">
        <w:r w:rsidR="00DD2738" w:rsidRPr="00786891">
          <w:rPr>
            <w:rStyle w:val="Hyperlink"/>
            <w:rFonts w:asciiTheme="majorHAnsi" w:hAnsiTheme="majorHAnsi"/>
          </w:rPr>
          <w:t>www.santabarbara</w:t>
        </w:r>
      </w:hyperlink>
      <w:r w:rsidRPr="00CA5123">
        <w:rPr>
          <w:rFonts w:asciiTheme="majorHAnsi" w:hAnsiTheme="majorHAnsi"/>
        </w:rPr>
        <w:t>.mg.gov.br e na Prefeit</w:t>
      </w:r>
      <w:r w:rsidR="005751A4">
        <w:rPr>
          <w:rFonts w:asciiTheme="majorHAnsi" w:hAnsiTheme="majorHAnsi"/>
        </w:rPr>
        <w:t xml:space="preserve">ura. </w:t>
      </w:r>
    </w:p>
    <w:p w14:paraId="6FD1CEFB" w14:textId="77777777" w:rsidR="00536041" w:rsidRDefault="00536041" w:rsidP="00270920">
      <w:pPr>
        <w:autoSpaceDE w:val="0"/>
        <w:autoSpaceDN w:val="0"/>
        <w:adjustRightInd w:val="0"/>
        <w:jc w:val="both"/>
        <w:rPr>
          <w:rFonts w:asciiTheme="majorHAnsi" w:hAnsiTheme="majorHAnsi"/>
        </w:rPr>
      </w:pPr>
    </w:p>
    <w:p w14:paraId="5EFE63B9" w14:textId="77777777" w:rsidR="00536041" w:rsidRDefault="00536041" w:rsidP="00270920">
      <w:pPr>
        <w:autoSpaceDE w:val="0"/>
        <w:autoSpaceDN w:val="0"/>
        <w:adjustRightInd w:val="0"/>
        <w:jc w:val="both"/>
        <w:rPr>
          <w:rFonts w:asciiTheme="majorHAnsi" w:hAnsiTheme="majorHAnsi"/>
        </w:rPr>
      </w:pPr>
    </w:p>
    <w:p w14:paraId="4A44CE04" w14:textId="2EB946BF" w:rsidR="00536041" w:rsidRPr="00536041" w:rsidRDefault="00536041" w:rsidP="00270920">
      <w:pPr>
        <w:autoSpaceDE w:val="0"/>
        <w:autoSpaceDN w:val="0"/>
        <w:adjustRightInd w:val="0"/>
        <w:jc w:val="both"/>
        <w:rPr>
          <w:rFonts w:asciiTheme="majorHAnsi" w:hAnsiTheme="majorHAnsi"/>
          <w:b/>
        </w:rPr>
      </w:pPr>
      <w:r>
        <w:rPr>
          <w:rFonts w:asciiTheme="majorHAnsi" w:hAnsiTheme="majorHAnsi"/>
          <w:b/>
        </w:rPr>
        <w:t xml:space="preserve">PREFEITURA MUNICIPAL DE </w:t>
      </w:r>
      <w:r w:rsidRPr="00536041">
        <w:rPr>
          <w:rFonts w:asciiTheme="majorHAnsi" w:hAnsiTheme="majorHAnsi"/>
          <w:b/>
        </w:rPr>
        <w:t xml:space="preserve">UBERLÂNDIA-MG </w:t>
      </w:r>
      <w:r w:rsidR="00DD2738">
        <w:rPr>
          <w:rFonts w:asciiTheme="majorHAnsi" w:hAnsiTheme="majorHAnsi"/>
          <w:b/>
        </w:rPr>
        <w:t>–</w:t>
      </w:r>
      <w:r w:rsidRPr="00536041">
        <w:rPr>
          <w:rFonts w:asciiTheme="majorHAnsi" w:hAnsiTheme="majorHAnsi"/>
          <w:b/>
        </w:rPr>
        <w:t xml:space="preserve"> AVISO DE LICITAÇÃO RDC Nº. 31/2021.</w:t>
      </w:r>
    </w:p>
    <w:p w14:paraId="6044A9D0" w14:textId="71643589" w:rsidR="00536041" w:rsidRDefault="00536041" w:rsidP="00270920">
      <w:pPr>
        <w:autoSpaceDE w:val="0"/>
        <w:autoSpaceDN w:val="0"/>
        <w:adjustRightInd w:val="0"/>
        <w:jc w:val="both"/>
        <w:rPr>
          <w:rFonts w:asciiTheme="majorHAnsi" w:hAnsiTheme="majorHAnsi"/>
        </w:rPr>
      </w:pPr>
      <w:r w:rsidRPr="00536041">
        <w:rPr>
          <w:rFonts w:asciiTheme="majorHAnsi" w:hAnsiTheme="majorHAnsi"/>
        </w:rPr>
        <w:t xml:space="preserve">Objeto: Seleção e contratação de empresa de engenharia para execução de: Lote 01 </w:t>
      </w:r>
      <w:r w:rsidR="00DD2738">
        <w:rPr>
          <w:rFonts w:asciiTheme="majorHAnsi" w:hAnsiTheme="majorHAnsi"/>
        </w:rPr>
        <w:t>–</w:t>
      </w:r>
      <w:r w:rsidRPr="00536041">
        <w:rPr>
          <w:rFonts w:asciiTheme="majorHAnsi" w:hAnsiTheme="majorHAnsi"/>
        </w:rPr>
        <w:t xml:space="preserve"> Execução de serviços de sinalização horizontal e vertical dos Setores Central e Norte de Uberlândia; Lote 02 </w:t>
      </w:r>
      <w:r w:rsidR="00DD2738">
        <w:rPr>
          <w:rFonts w:asciiTheme="majorHAnsi" w:hAnsiTheme="majorHAnsi"/>
        </w:rPr>
        <w:t>–</w:t>
      </w:r>
      <w:r w:rsidRPr="00536041">
        <w:rPr>
          <w:rFonts w:asciiTheme="majorHAnsi" w:hAnsiTheme="majorHAnsi"/>
        </w:rPr>
        <w:t xml:space="preserve"> Execução de serviços de sinalização horizontal e vertical do Setor Oeste de Uberlândia; Lote 03 </w:t>
      </w:r>
      <w:r w:rsidR="00DD2738">
        <w:rPr>
          <w:rFonts w:asciiTheme="majorHAnsi" w:hAnsiTheme="majorHAnsi"/>
        </w:rPr>
        <w:t>–</w:t>
      </w:r>
      <w:r w:rsidRPr="00536041">
        <w:rPr>
          <w:rFonts w:asciiTheme="majorHAnsi" w:hAnsiTheme="majorHAnsi"/>
        </w:rPr>
        <w:t xml:space="preserve"> Execução de serviços de sinalização horizontal e vertical do Setor Sul de Uberlândia e Lote 04 </w:t>
      </w:r>
      <w:r w:rsidR="00DD2738">
        <w:rPr>
          <w:rFonts w:asciiTheme="majorHAnsi" w:hAnsiTheme="majorHAnsi"/>
        </w:rPr>
        <w:t>–</w:t>
      </w:r>
      <w:r w:rsidRPr="00536041">
        <w:rPr>
          <w:rFonts w:asciiTheme="majorHAnsi" w:hAnsiTheme="majorHAnsi"/>
        </w:rPr>
        <w:t xml:space="preserve"> Execução de serviços de sinalização horizontal e vertical do Setor Leste de Uberlândia. O Secretário Municipal de Trânsito e Transportes, torna público e para conhecimento das licitantes e de quem mais interessar possa, que em razão do caso fortuito que resultou no afastamento do servidor designado para a abertura do processo em questão, decide-se pela republicação com remarcação de nova data para entrega das propostas no referido processo, com suporte no § 3º do art.12 do </w:t>
      </w:r>
      <w:r w:rsidRPr="00536041">
        <w:rPr>
          <w:rFonts w:asciiTheme="majorHAnsi" w:hAnsiTheme="majorHAnsi"/>
        </w:rPr>
        <w:lastRenderedPageBreak/>
        <w:t xml:space="preserve">Decreto Municipal nº 17.849/2019. A sessão pública na Internet para recebimento das Propostas estará aberta até às 09h </w:t>
      </w:r>
      <w:r w:rsidR="00DD2738">
        <w:rPr>
          <w:rFonts w:asciiTheme="majorHAnsi" w:hAnsiTheme="majorHAnsi"/>
        </w:rPr>
        <w:t>–</w:t>
      </w:r>
      <w:r w:rsidRPr="00536041">
        <w:rPr>
          <w:rFonts w:asciiTheme="majorHAnsi" w:hAnsiTheme="majorHAnsi"/>
        </w:rPr>
        <w:t xml:space="preserve"> 13/04/2021, no endereço </w:t>
      </w:r>
      <w:hyperlink r:id="rId39" w:history="1">
        <w:r w:rsidRPr="00786891">
          <w:rPr>
            <w:rStyle w:val="Hyperlink"/>
            <w:rFonts w:asciiTheme="majorHAnsi" w:hAnsiTheme="majorHAnsi"/>
          </w:rPr>
          <w:t>www.gov.br/compras/pt-br</w:t>
        </w:r>
      </w:hyperlink>
      <w:r w:rsidRPr="00536041">
        <w:rPr>
          <w:rFonts w:asciiTheme="majorHAnsi" w:hAnsiTheme="majorHAnsi"/>
        </w:rPr>
        <w:t>.</w:t>
      </w:r>
      <w:r>
        <w:rPr>
          <w:rFonts w:asciiTheme="majorHAnsi" w:hAnsiTheme="majorHAnsi"/>
        </w:rPr>
        <w:t xml:space="preserve"> </w:t>
      </w:r>
      <w:r w:rsidRPr="00536041">
        <w:rPr>
          <w:rFonts w:asciiTheme="majorHAnsi" w:hAnsiTheme="majorHAnsi"/>
        </w:rPr>
        <w:t xml:space="preserve"> </w:t>
      </w:r>
    </w:p>
    <w:p w14:paraId="05DBF56B" w14:textId="77777777" w:rsidR="00CA5123" w:rsidRDefault="00CA5123" w:rsidP="00270920">
      <w:pPr>
        <w:autoSpaceDE w:val="0"/>
        <w:autoSpaceDN w:val="0"/>
        <w:adjustRightInd w:val="0"/>
        <w:jc w:val="both"/>
        <w:rPr>
          <w:rFonts w:asciiTheme="majorHAnsi" w:hAnsiTheme="majorHAnsi"/>
        </w:rPr>
      </w:pPr>
    </w:p>
    <w:p w14:paraId="41E9760E" w14:textId="77777777" w:rsidR="00270920" w:rsidRDefault="00270920" w:rsidP="00270920">
      <w:pPr>
        <w:autoSpaceDE w:val="0"/>
        <w:autoSpaceDN w:val="0"/>
        <w:adjustRightInd w:val="0"/>
        <w:jc w:val="both"/>
        <w:rPr>
          <w:rFonts w:asciiTheme="majorHAnsi" w:hAnsiTheme="majorHAnsi"/>
        </w:rPr>
      </w:pPr>
    </w:p>
    <w:p w14:paraId="1F515674" w14:textId="00B1FF70" w:rsidR="00E01FFF" w:rsidRPr="009F402B" w:rsidRDefault="009F402B" w:rsidP="008458EA">
      <w:pPr>
        <w:autoSpaceDE w:val="0"/>
        <w:autoSpaceDN w:val="0"/>
        <w:adjustRightInd w:val="0"/>
        <w:jc w:val="center"/>
        <w:rPr>
          <w:rFonts w:asciiTheme="majorHAnsi" w:hAnsiTheme="majorHAnsi"/>
          <w:b/>
        </w:rPr>
      </w:pPr>
      <w:r w:rsidRPr="009F402B">
        <w:rPr>
          <w:rFonts w:asciiTheme="majorHAnsi" w:hAnsiTheme="majorHAnsi"/>
          <w:b/>
        </w:rPr>
        <w:t>ESTADO DA BAHIA</w:t>
      </w:r>
    </w:p>
    <w:p w14:paraId="57C13875" w14:textId="77777777" w:rsidR="006F68CC" w:rsidRDefault="006F68CC" w:rsidP="00F46DE3">
      <w:pPr>
        <w:autoSpaceDE w:val="0"/>
        <w:autoSpaceDN w:val="0"/>
        <w:adjustRightInd w:val="0"/>
        <w:jc w:val="both"/>
        <w:rPr>
          <w:rFonts w:asciiTheme="majorHAnsi" w:hAnsiTheme="majorHAnsi"/>
          <w:b/>
        </w:rPr>
      </w:pPr>
    </w:p>
    <w:p w14:paraId="11242734" w14:textId="7B13EE69" w:rsidR="00F46DE3" w:rsidRPr="00F46DE3" w:rsidRDefault="009F402B" w:rsidP="00F46DE3">
      <w:pPr>
        <w:autoSpaceDE w:val="0"/>
        <w:autoSpaceDN w:val="0"/>
        <w:adjustRightInd w:val="0"/>
        <w:jc w:val="both"/>
        <w:rPr>
          <w:rFonts w:asciiTheme="majorHAnsi" w:hAnsiTheme="majorHAnsi"/>
        </w:rPr>
      </w:pPr>
      <w:r w:rsidRPr="009F402B">
        <w:rPr>
          <w:rFonts w:asciiTheme="majorHAnsi" w:hAnsiTheme="majorHAnsi"/>
          <w:b/>
        </w:rPr>
        <w:t>EMPRESA BAIANA DE ÁGUAS E SANEAMENTO S.A.  – EMBASA</w:t>
      </w:r>
      <w:r>
        <w:rPr>
          <w:rFonts w:asciiTheme="majorHAnsi" w:hAnsiTheme="majorHAnsi"/>
          <w:b/>
        </w:rPr>
        <w:t xml:space="preserve"> </w:t>
      </w:r>
      <w:r w:rsidR="00DD2738">
        <w:rPr>
          <w:rFonts w:asciiTheme="majorHAnsi" w:hAnsiTheme="majorHAnsi"/>
          <w:b/>
        </w:rPr>
        <w:t>–</w:t>
      </w:r>
      <w:r>
        <w:rPr>
          <w:rFonts w:asciiTheme="majorHAnsi" w:hAnsiTheme="majorHAnsi"/>
          <w:b/>
        </w:rPr>
        <w:t xml:space="preserve"> </w:t>
      </w:r>
      <w:r w:rsidR="00F46DE3" w:rsidRPr="000E4F53">
        <w:rPr>
          <w:rFonts w:asciiTheme="majorHAnsi" w:hAnsiTheme="majorHAnsi"/>
          <w:b/>
        </w:rPr>
        <w:t>AVISO DA LICITAÇÃO Nº 032/21</w:t>
      </w:r>
    </w:p>
    <w:p w14:paraId="29D4471A" w14:textId="666094D7" w:rsidR="00F46DE3" w:rsidRDefault="00F46DE3" w:rsidP="00F46DE3">
      <w:pPr>
        <w:autoSpaceDE w:val="0"/>
        <w:autoSpaceDN w:val="0"/>
        <w:adjustRightInd w:val="0"/>
        <w:jc w:val="both"/>
        <w:rPr>
          <w:rFonts w:asciiTheme="majorHAnsi" w:hAnsiTheme="majorHAnsi"/>
        </w:rPr>
      </w:pPr>
      <w:r w:rsidRPr="00F46DE3">
        <w:rPr>
          <w:rFonts w:asciiTheme="majorHAnsi" w:hAnsiTheme="majorHAnsi"/>
        </w:rPr>
        <w:t xml:space="preserve">A Embasa torna público que realizará a LICITAÇÃO n.º 032/21, processada de acordo com as disposições da Lei nº 13.303/2016, Lei complementar 123/2006 e Regulamento Interno de Licitações e Contratos da EMBASA. Objeto: EXECUÇÃO DE OBRAS PARA REGULARIZAÇÃO DE LIGAÇÕES CLANDESTINAS DE ESGOTO NAS REDES E CANAIS DE DRENAGEM PLUVIAL PARA ELIMINAR CAPTAÇÕES EM TEMPO SECO NO MUNICÍPIO DE SALVADOR/BA, COM FORNECIMENTO DE MATERIAIS. Disputa: 13/04/2021 às 09:00 horas. (Horário de Brasília-DF). Recursos Financeiros: PRÓPRIOS. O Edital e seus anexos encontram-se disponíveis para download no site </w:t>
      </w:r>
      <w:hyperlink r:id="rId40" w:history="1">
        <w:r w:rsidR="00DD2738" w:rsidRPr="00786891">
          <w:rPr>
            <w:rStyle w:val="Hyperlink"/>
            <w:rFonts w:asciiTheme="majorHAnsi" w:hAnsiTheme="majorHAnsi"/>
          </w:rPr>
          <w:t>http://www</w:t>
        </w:r>
      </w:hyperlink>
      <w:r w:rsidRPr="00F46DE3">
        <w:rPr>
          <w:rFonts w:asciiTheme="majorHAnsi" w:hAnsiTheme="majorHAnsi"/>
        </w:rPr>
        <w:t xml:space="preserve">.licitacoes-e.com.br/. (Licitação BB nº: 862222). O cadastro da proposta deverá ser feito no site </w:t>
      </w:r>
      <w:hyperlink r:id="rId41" w:history="1">
        <w:r w:rsidR="00DD2738" w:rsidRPr="00786891">
          <w:rPr>
            <w:rStyle w:val="Hyperlink"/>
            <w:rFonts w:asciiTheme="majorHAnsi" w:hAnsiTheme="majorHAnsi"/>
          </w:rPr>
          <w:t>http://www</w:t>
        </w:r>
      </w:hyperlink>
      <w:r w:rsidRPr="00F46DE3">
        <w:rPr>
          <w:rFonts w:asciiTheme="majorHAnsi" w:hAnsiTheme="majorHAnsi"/>
        </w:rPr>
        <w:t xml:space="preserve">.licitacoes-e.com.br/, antes da abertura da sessão pública. Informações através do e-mail: </w:t>
      </w:r>
      <w:hyperlink r:id="rId42" w:history="1">
        <w:r w:rsidR="00DD2738" w:rsidRPr="00786891">
          <w:rPr>
            <w:rStyle w:val="Hyperlink"/>
            <w:rFonts w:asciiTheme="majorHAnsi" w:hAnsiTheme="majorHAnsi"/>
          </w:rPr>
          <w:t>plc.esclarecimentos@embasa</w:t>
        </w:r>
      </w:hyperlink>
      <w:r w:rsidRPr="00F46DE3">
        <w:rPr>
          <w:rFonts w:asciiTheme="majorHAnsi" w:hAnsiTheme="majorHAnsi"/>
        </w:rPr>
        <w:t xml:space="preserve">.ba.gov.br ou por telefone: (71) 3372-4756/4764. Salvador, 17 de março de 2021 </w:t>
      </w:r>
      <w:r w:rsidR="00DD2738">
        <w:rPr>
          <w:rFonts w:asciiTheme="majorHAnsi" w:hAnsiTheme="majorHAnsi"/>
        </w:rPr>
        <w:t>–</w:t>
      </w:r>
      <w:r w:rsidRPr="00F46DE3">
        <w:rPr>
          <w:rFonts w:asciiTheme="majorHAnsi" w:hAnsiTheme="majorHAnsi"/>
        </w:rPr>
        <w:t xml:space="preserve"> Carlos Luís Lessa e Silva </w:t>
      </w:r>
      <w:r w:rsidR="00DD2738">
        <w:rPr>
          <w:rFonts w:asciiTheme="majorHAnsi" w:hAnsiTheme="majorHAnsi"/>
        </w:rPr>
        <w:t>–</w:t>
      </w:r>
      <w:r w:rsidRPr="00F46DE3">
        <w:rPr>
          <w:rFonts w:asciiTheme="majorHAnsi" w:hAnsiTheme="majorHAnsi"/>
        </w:rPr>
        <w:t xml:space="preserve"> Presidente da Comissão.</w:t>
      </w:r>
    </w:p>
    <w:p w14:paraId="4FB86951" w14:textId="77777777" w:rsidR="00F46DE3" w:rsidRPr="008458EA" w:rsidRDefault="00F46DE3" w:rsidP="00270920">
      <w:pPr>
        <w:autoSpaceDE w:val="0"/>
        <w:autoSpaceDN w:val="0"/>
        <w:adjustRightInd w:val="0"/>
        <w:jc w:val="both"/>
        <w:rPr>
          <w:rFonts w:asciiTheme="majorHAnsi" w:hAnsiTheme="majorHAnsi"/>
        </w:rPr>
      </w:pPr>
    </w:p>
    <w:p w14:paraId="35162B30" w14:textId="4BF63CCA" w:rsidR="008458EA" w:rsidRDefault="008458EA" w:rsidP="008458EA">
      <w:pPr>
        <w:autoSpaceDE w:val="0"/>
        <w:autoSpaceDN w:val="0"/>
        <w:adjustRightInd w:val="0"/>
        <w:jc w:val="both"/>
        <w:rPr>
          <w:rFonts w:asciiTheme="majorHAnsi" w:hAnsiTheme="majorHAnsi"/>
        </w:rPr>
      </w:pPr>
      <w:r w:rsidRPr="008458EA">
        <w:rPr>
          <w:rFonts w:asciiTheme="majorHAnsi" w:hAnsiTheme="majorHAnsi"/>
        </w:rPr>
        <w:t>.</w:t>
      </w:r>
    </w:p>
    <w:p w14:paraId="22E09856" w14:textId="5D12184F" w:rsidR="00843633" w:rsidRPr="00CA5123" w:rsidRDefault="00CA5123" w:rsidP="00CA5123">
      <w:pPr>
        <w:autoSpaceDE w:val="0"/>
        <w:autoSpaceDN w:val="0"/>
        <w:adjustRightInd w:val="0"/>
        <w:jc w:val="center"/>
        <w:rPr>
          <w:rFonts w:asciiTheme="majorHAnsi" w:hAnsiTheme="majorHAnsi"/>
          <w:b/>
        </w:rPr>
      </w:pPr>
      <w:r w:rsidRPr="00CA5123">
        <w:rPr>
          <w:rFonts w:asciiTheme="majorHAnsi" w:hAnsiTheme="majorHAnsi"/>
          <w:b/>
        </w:rPr>
        <w:t>ESTADO DO CEARÁ</w:t>
      </w:r>
    </w:p>
    <w:p w14:paraId="65ED63E5" w14:textId="77777777" w:rsidR="00270920" w:rsidRPr="00CA5123" w:rsidRDefault="00270920" w:rsidP="008458EA">
      <w:pPr>
        <w:autoSpaceDE w:val="0"/>
        <w:autoSpaceDN w:val="0"/>
        <w:adjustRightInd w:val="0"/>
        <w:jc w:val="both"/>
        <w:rPr>
          <w:rFonts w:asciiTheme="majorHAnsi" w:hAnsiTheme="majorHAnsi"/>
          <w:b/>
        </w:rPr>
      </w:pPr>
    </w:p>
    <w:p w14:paraId="5F1E3789" w14:textId="4B69FA52" w:rsidR="00270920" w:rsidRPr="000E4F53" w:rsidRDefault="00CA5123" w:rsidP="008458EA">
      <w:pPr>
        <w:autoSpaceDE w:val="0"/>
        <w:autoSpaceDN w:val="0"/>
        <w:adjustRightInd w:val="0"/>
        <w:jc w:val="both"/>
        <w:rPr>
          <w:rFonts w:asciiTheme="majorHAnsi" w:hAnsiTheme="majorHAnsi"/>
        </w:rPr>
      </w:pPr>
      <w:r w:rsidRPr="00CA5123">
        <w:rPr>
          <w:rFonts w:asciiTheme="majorHAnsi" w:hAnsiTheme="majorHAnsi"/>
          <w:b/>
        </w:rPr>
        <w:t>PREFEITURA MUNICIPAL DE AIUABA AVISO DE LICITAÇÃO CONCORRÊNCIA PÚBLICA Nº 2021.03.16.001-SEDUC A</w:t>
      </w:r>
      <w:r w:rsidRPr="000E4F53">
        <w:rPr>
          <w:rFonts w:asciiTheme="majorHAnsi" w:hAnsiTheme="majorHAnsi"/>
        </w:rPr>
        <w:t xml:space="preserve"> </w:t>
      </w:r>
      <w:r w:rsidR="00270920" w:rsidRPr="000E4F53">
        <w:rPr>
          <w:rFonts w:asciiTheme="majorHAnsi" w:hAnsiTheme="majorHAnsi"/>
        </w:rPr>
        <w:t xml:space="preserve">Comissão Permanente de Licitação da Prefeitura Municipal de Aiuaba, localizada na Rua Niceas Arraes, Nº 128, Centro, torna público que se encontra à disposição dos interessados o Edital de Concorrência Pública Nº 2021.03.16. 0 0 1 </w:t>
      </w:r>
      <w:r w:rsidR="00DD2738">
        <w:rPr>
          <w:rFonts w:asciiTheme="majorHAnsi" w:hAnsiTheme="majorHAnsi"/>
        </w:rPr>
        <w:t>–</w:t>
      </w:r>
      <w:r w:rsidR="00270920" w:rsidRPr="000E4F53">
        <w:rPr>
          <w:rFonts w:asciiTheme="majorHAnsi" w:hAnsiTheme="majorHAnsi"/>
        </w:rPr>
        <w:t xml:space="preserve"> S E D U C, cujo Objeto é a Contratação de empresa para execução dos serviços de construção de uma escola padrão FNDE com 12(doze) salas de aula, no Município de Aiuaba, de acordo com o projeto em anexo e TC N° 202003810-1, parte integrante deste processo, que realizar-se-á no dia 14 de Abril de 2021, às 09h. O Referido Edital poderá ser adquirido no endereço acima, a partir da data desta publicação, no horário de expediente ao público, de 08h às 12h e no Site: </w:t>
      </w:r>
      <w:hyperlink r:id="rId43" w:history="1">
        <w:r w:rsidRPr="00786891">
          <w:rPr>
            <w:rStyle w:val="Hyperlink"/>
            <w:rFonts w:asciiTheme="majorHAnsi" w:hAnsiTheme="majorHAnsi"/>
          </w:rPr>
          <w:t>www.tce.ce.gov.br/licitacoes</w:t>
        </w:r>
      </w:hyperlink>
      <w:r w:rsidR="00270920" w:rsidRPr="000E4F53">
        <w:rPr>
          <w:rFonts w:asciiTheme="majorHAnsi" w:hAnsiTheme="majorHAnsi"/>
        </w:rPr>
        <w:t>.</w:t>
      </w:r>
      <w:r>
        <w:rPr>
          <w:rFonts w:asciiTheme="majorHAnsi" w:hAnsiTheme="majorHAnsi"/>
        </w:rPr>
        <w:t xml:space="preserve"> </w:t>
      </w:r>
    </w:p>
    <w:p w14:paraId="4AC4A78C" w14:textId="77777777" w:rsidR="00270920" w:rsidRPr="000E4F53" w:rsidRDefault="00270920" w:rsidP="008458EA">
      <w:pPr>
        <w:autoSpaceDE w:val="0"/>
        <w:autoSpaceDN w:val="0"/>
        <w:adjustRightInd w:val="0"/>
        <w:jc w:val="both"/>
        <w:rPr>
          <w:rFonts w:asciiTheme="majorHAnsi" w:hAnsiTheme="majorHAnsi"/>
        </w:rPr>
      </w:pPr>
    </w:p>
    <w:p w14:paraId="44FA2EC7" w14:textId="77777777" w:rsidR="00270920" w:rsidRPr="000E4F53" w:rsidRDefault="00270920" w:rsidP="008458EA">
      <w:pPr>
        <w:autoSpaceDE w:val="0"/>
        <w:autoSpaceDN w:val="0"/>
        <w:adjustRightInd w:val="0"/>
        <w:jc w:val="both"/>
        <w:rPr>
          <w:rFonts w:asciiTheme="majorHAnsi" w:hAnsiTheme="majorHAnsi"/>
        </w:rPr>
      </w:pPr>
    </w:p>
    <w:p w14:paraId="40055C96" w14:textId="262C289C" w:rsidR="00270920" w:rsidRPr="00CA5123" w:rsidRDefault="00270920" w:rsidP="00CA5123">
      <w:pPr>
        <w:autoSpaceDE w:val="0"/>
        <w:autoSpaceDN w:val="0"/>
        <w:adjustRightInd w:val="0"/>
        <w:jc w:val="center"/>
        <w:rPr>
          <w:rFonts w:asciiTheme="majorHAnsi" w:hAnsiTheme="majorHAnsi"/>
          <w:b/>
        </w:rPr>
      </w:pPr>
      <w:r w:rsidRPr="00CA5123">
        <w:rPr>
          <w:rFonts w:asciiTheme="majorHAnsi" w:hAnsiTheme="majorHAnsi"/>
          <w:b/>
        </w:rPr>
        <w:t>ESTADO DE MATO GROSSO</w:t>
      </w:r>
    </w:p>
    <w:p w14:paraId="28BDC01C" w14:textId="77777777" w:rsidR="00270920" w:rsidRPr="000E4F53" w:rsidRDefault="00270920" w:rsidP="008458EA">
      <w:pPr>
        <w:autoSpaceDE w:val="0"/>
        <w:autoSpaceDN w:val="0"/>
        <w:adjustRightInd w:val="0"/>
        <w:jc w:val="both"/>
        <w:rPr>
          <w:rFonts w:asciiTheme="majorHAnsi" w:hAnsiTheme="majorHAnsi"/>
        </w:rPr>
      </w:pPr>
    </w:p>
    <w:p w14:paraId="40E089B2" w14:textId="77777777" w:rsidR="00CA5123" w:rsidRDefault="00270920" w:rsidP="008458EA">
      <w:pPr>
        <w:autoSpaceDE w:val="0"/>
        <w:autoSpaceDN w:val="0"/>
        <w:adjustRightInd w:val="0"/>
        <w:jc w:val="both"/>
        <w:rPr>
          <w:rFonts w:asciiTheme="majorHAnsi" w:hAnsiTheme="majorHAnsi"/>
          <w:b/>
        </w:rPr>
      </w:pPr>
      <w:r w:rsidRPr="00CA5123">
        <w:rPr>
          <w:rFonts w:asciiTheme="majorHAnsi" w:hAnsiTheme="majorHAnsi"/>
          <w:b/>
        </w:rPr>
        <w:t>PREFEITURA MUNICIPAL DE ARIPUANÃ AVISO DE LICITAÇÃO CONCORRÊNCIA PÚBLICA Nº 1/2020</w:t>
      </w:r>
    </w:p>
    <w:p w14:paraId="755C702F" w14:textId="2E522E6D" w:rsidR="00270920" w:rsidRPr="000E4F53" w:rsidRDefault="00270920" w:rsidP="008458EA">
      <w:pPr>
        <w:autoSpaceDE w:val="0"/>
        <w:autoSpaceDN w:val="0"/>
        <w:adjustRightInd w:val="0"/>
        <w:jc w:val="both"/>
        <w:rPr>
          <w:rFonts w:asciiTheme="majorHAnsi" w:hAnsiTheme="majorHAnsi"/>
        </w:rPr>
      </w:pPr>
      <w:r w:rsidRPr="000E4F53">
        <w:rPr>
          <w:rFonts w:asciiTheme="majorHAnsi" w:hAnsiTheme="majorHAnsi"/>
        </w:rPr>
        <w:t xml:space="preserve">Reabertura A Prefeitura Municipal de Aripuanã-MT, através de sua Presidente da CPL nomeada pela Portaria n.º 12.675/2021 comunica aos interessados que a licitação referente a Concorrência Pública n.º 1/2020, objetivando a </w:t>
      </w:r>
      <w:r w:rsidR="00DD2738">
        <w:rPr>
          <w:rFonts w:asciiTheme="majorHAnsi" w:hAnsiTheme="majorHAnsi"/>
        </w:rPr>
        <w:t>“</w:t>
      </w:r>
      <w:r w:rsidRPr="000E4F53">
        <w:rPr>
          <w:rFonts w:asciiTheme="majorHAnsi" w:hAnsiTheme="majorHAnsi"/>
        </w:rPr>
        <w:t>Contratação de empresa especializada para execução de obra de ampliação do sistema de abastecimento de água, contemplando mão de obra, materiais e equipamentos necessários de acordo com projeto arquitetônico, memorial descritivo, planilha orçamentária e cronograma físico-financeiro, para atender o Departamento de Água e Esgoto</w:t>
      </w:r>
      <w:r w:rsidR="00DD2738">
        <w:rPr>
          <w:rFonts w:asciiTheme="majorHAnsi" w:hAnsiTheme="majorHAnsi"/>
        </w:rPr>
        <w:t>”</w:t>
      </w:r>
      <w:r w:rsidRPr="000E4F53">
        <w:rPr>
          <w:rFonts w:asciiTheme="majorHAnsi" w:hAnsiTheme="majorHAnsi"/>
        </w:rPr>
        <w:t xml:space="preserve">, que diante do pedido de esclarecimento solicitado fora constado a ausência das planilhas de composições de preços da Casa de Química e Leito de Secagem, as mesmas já foram devidamente incluídas no referido processo. Data de abertura dos envelopes fora designada para: 15/04/2021 horário: 08h00min (oito) horário local. Local: Sala de Licitações da Prefeitura Municipal de Aripuanã, situada na Praça São Francisco de Assis, nº 128, CEP: 78.325-000 </w:t>
      </w:r>
      <w:r w:rsidR="00DD2738">
        <w:rPr>
          <w:rFonts w:asciiTheme="majorHAnsi" w:hAnsiTheme="majorHAnsi"/>
        </w:rPr>
        <w:t>–</w:t>
      </w:r>
      <w:r w:rsidRPr="000E4F53">
        <w:rPr>
          <w:rFonts w:asciiTheme="majorHAnsi" w:hAnsiTheme="majorHAnsi"/>
        </w:rPr>
        <w:t xml:space="preserve"> Aripuanã/MT. O Edital e as referidas planilhas encontram-se disponíveis aos </w:t>
      </w:r>
      <w:r w:rsidRPr="000E4F53">
        <w:rPr>
          <w:rFonts w:asciiTheme="majorHAnsi" w:hAnsiTheme="majorHAnsi"/>
        </w:rPr>
        <w:lastRenderedPageBreak/>
        <w:t xml:space="preserve">interessados no mesmo endereço de segunda a sexta-feira das 07h00min às 11h00min, das 13h00min às 17h00min e também através do site </w:t>
      </w:r>
      <w:hyperlink r:id="rId44" w:history="1">
        <w:r w:rsidR="00CA5123" w:rsidRPr="00786891">
          <w:rPr>
            <w:rStyle w:val="Hyperlink"/>
            <w:rFonts w:asciiTheme="majorHAnsi" w:hAnsiTheme="majorHAnsi"/>
          </w:rPr>
          <w:t>http://www.aripuana.mt.gov.br</w:t>
        </w:r>
      </w:hyperlink>
      <w:r w:rsidRPr="000E4F53">
        <w:rPr>
          <w:rFonts w:asciiTheme="majorHAnsi" w:hAnsiTheme="majorHAnsi"/>
        </w:rPr>
        <w:t>,</w:t>
      </w:r>
      <w:r w:rsidR="00CA5123">
        <w:rPr>
          <w:rFonts w:asciiTheme="majorHAnsi" w:hAnsiTheme="majorHAnsi"/>
        </w:rPr>
        <w:t xml:space="preserve"> </w:t>
      </w:r>
      <w:r w:rsidRPr="000E4F53">
        <w:rPr>
          <w:rFonts w:asciiTheme="majorHAnsi" w:hAnsiTheme="majorHAnsi"/>
        </w:rPr>
        <w:t>ou pelo e-mai</w:t>
      </w:r>
      <w:r w:rsidR="00DE63CE">
        <w:rPr>
          <w:rFonts w:asciiTheme="majorHAnsi" w:hAnsiTheme="majorHAnsi"/>
        </w:rPr>
        <w:t xml:space="preserve">l </w:t>
      </w:r>
      <w:hyperlink r:id="rId45" w:history="1">
        <w:r w:rsidR="00DE63CE" w:rsidRPr="00786891">
          <w:rPr>
            <w:rStyle w:val="Hyperlink"/>
            <w:rFonts w:asciiTheme="majorHAnsi" w:hAnsiTheme="majorHAnsi"/>
          </w:rPr>
          <w:t>licitacao@aripuana.mt.gov.br</w:t>
        </w:r>
      </w:hyperlink>
      <w:r w:rsidR="00DE63CE">
        <w:rPr>
          <w:rFonts w:asciiTheme="majorHAnsi" w:hAnsiTheme="majorHAnsi"/>
        </w:rPr>
        <w:t xml:space="preserve">. </w:t>
      </w:r>
      <w:r w:rsidRPr="000E4F53">
        <w:rPr>
          <w:rFonts w:asciiTheme="majorHAnsi" w:hAnsiTheme="majorHAnsi"/>
        </w:rPr>
        <w:t>Maiores informações pelo telefone (066) 3565-3900.</w:t>
      </w:r>
    </w:p>
    <w:p w14:paraId="071EC07E" w14:textId="77777777" w:rsidR="00270920" w:rsidRDefault="00270920" w:rsidP="008458EA">
      <w:pPr>
        <w:autoSpaceDE w:val="0"/>
        <w:autoSpaceDN w:val="0"/>
        <w:adjustRightInd w:val="0"/>
        <w:jc w:val="both"/>
        <w:rPr>
          <w:rFonts w:asciiTheme="majorHAnsi" w:hAnsiTheme="majorHAnsi"/>
        </w:rPr>
      </w:pPr>
    </w:p>
    <w:p w14:paraId="11351AA7" w14:textId="77777777" w:rsidR="00D638C6" w:rsidRDefault="00D638C6" w:rsidP="008458EA">
      <w:pPr>
        <w:autoSpaceDE w:val="0"/>
        <w:autoSpaceDN w:val="0"/>
        <w:adjustRightInd w:val="0"/>
        <w:jc w:val="both"/>
        <w:rPr>
          <w:rFonts w:asciiTheme="majorHAnsi" w:hAnsiTheme="majorHAnsi"/>
        </w:rPr>
      </w:pPr>
    </w:p>
    <w:p w14:paraId="628CBF1C" w14:textId="12CB02BF" w:rsidR="00D638C6" w:rsidRPr="002A689B" w:rsidRDefault="00D638C6" w:rsidP="002A689B">
      <w:pPr>
        <w:autoSpaceDE w:val="0"/>
        <w:autoSpaceDN w:val="0"/>
        <w:adjustRightInd w:val="0"/>
        <w:jc w:val="center"/>
        <w:rPr>
          <w:rFonts w:asciiTheme="majorHAnsi" w:hAnsiTheme="majorHAnsi"/>
          <w:b/>
        </w:rPr>
      </w:pPr>
      <w:r w:rsidRPr="002A689B">
        <w:rPr>
          <w:rFonts w:asciiTheme="majorHAnsi" w:hAnsiTheme="majorHAnsi"/>
          <w:b/>
        </w:rPr>
        <w:t>ESTADO DO PARÁ</w:t>
      </w:r>
    </w:p>
    <w:p w14:paraId="5B86B180" w14:textId="77777777" w:rsidR="00D638C6" w:rsidRPr="002A689B" w:rsidRDefault="00D638C6" w:rsidP="008458EA">
      <w:pPr>
        <w:autoSpaceDE w:val="0"/>
        <w:autoSpaceDN w:val="0"/>
        <w:adjustRightInd w:val="0"/>
        <w:jc w:val="both"/>
        <w:rPr>
          <w:rFonts w:asciiTheme="majorHAnsi" w:hAnsiTheme="majorHAnsi"/>
          <w:b/>
        </w:rPr>
      </w:pPr>
    </w:p>
    <w:p w14:paraId="44EAFE47" w14:textId="5C141B2C" w:rsidR="002A689B" w:rsidRPr="002A689B" w:rsidRDefault="002A689B" w:rsidP="008458EA">
      <w:pPr>
        <w:autoSpaceDE w:val="0"/>
        <w:autoSpaceDN w:val="0"/>
        <w:adjustRightInd w:val="0"/>
        <w:jc w:val="both"/>
        <w:rPr>
          <w:rFonts w:asciiTheme="majorHAnsi" w:hAnsiTheme="majorHAnsi"/>
          <w:b/>
        </w:rPr>
      </w:pPr>
      <w:r>
        <w:rPr>
          <w:rFonts w:asciiTheme="majorHAnsi" w:hAnsiTheme="majorHAnsi"/>
          <w:b/>
        </w:rPr>
        <w:t xml:space="preserve">DNIT </w:t>
      </w:r>
      <w:r w:rsidR="00DD2738">
        <w:rPr>
          <w:rFonts w:asciiTheme="majorHAnsi" w:hAnsiTheme="majorHAnsi"/>
          <w:b/>
        </w:rPr>
        <w:t>–</w:t>
      </w:r>
      <w:r>
        <w:rPr>
          <w:rFonts w:asciiTheme="majorHAnsi" w:hAnsiTheme="majorHAnsi"/>
          <w:b/>
        </w:rPr>
        <w:t xml:space="preserve"> </w:t>
      </w:r>
      <w:r w:rsidR="00D638C6" w:rsidRPr="002A689B">
        <w:rPr>
          <w:rFonts w:asciiTheme="majorHAnsi" w:hAnsiTheme="majorHAnsi"/>
          <w:b/>
        </w:rPr>
        <w:t xml:space="preserve">SUPERINTENDÊNCIA REGIONAL NO PARÁ AVISO DE LICITAÇÃO PREGÃO ELETRÔNICO Nº 68/2021 </w:t>
      </w:r>
      <w:r w:rsidR="00DD2738">
        <w:rPr>
          <w:rFonts w:asciiTheme="majorHAnsi" w:hAnsiTheme="majorHAnsi"/>
          <w:b/>
        </w:rPr>
        <w:t>–</w:t>
      </w:r>
      <w:r w:rsidR="00D638C6" w:rsidRPr="002A689B">
        <w:rPr>
          <w:rFonts w:asciiTheme="majorHAnsi" w:hAnsiTheme="majorHAnsi"/>
          <w:b/>
        </w:rPr>
        <w:t xml:space="preserve"> UASG 393016 Nº Processo: 50602002938202013. </w:t>
      </w:r>
    </w:p>
    <w:p w14:paraId="38A8E627" w14:textId="799C703D" w:rsidR="00D638C6" w:rsidRDefault="00D638C6" w:rsidP="008458EA">
      <w:pPr>
        <w:autoSpaceDE w:val="0"/>
        <w:autoSpaceDN w:val="0"/>
        <w:adjustRightInd w:val="0"/>
        <w:jc w:val="both"/>
        <w:rPr>
          <w:rFonts w:asciiTheme="majorHAnsi" w:hAnsiTheme="majorHAnsi"/>
        </w:rPr>
      </w:pPr>
      <w:r w:rsidRPr="004C435A">
        <w:rPr>
          <w:rFonts w:asciiTheme="majorHAnsi" w:hAnsiTheme="majorHAnsi"/>
        </w:rPr>
        <w:t>Objeto: Serviços de Manutenção (Conservação / Recuperação</w:t>
      </w:r>
      <w:r w:rsidR="002A689B" w:rsidRPr="004C435A">
        <w:rPr>
          <w:rFonts w:asciiTheme="majorHAnsi" w:hAnsiTheme="majorHAnsi"/>
        </w:rPr>
        <w:t>) rodoviária</w:t>
      </w:r>
      <w:r w:rsidRPr="004C435A">
        <w:rPr>
          <w:rFonts w:asciiTheme="majorHAnsi" w:hAnsiTheme="majorHAnsi"/>
        </w:rPr>
        <w:t xml:space="preserve"> referente ao Plano Anual de Trabalho e Orçamento </w:t>
      </w:r>
      <w:r w:rsidR="00DD2738">
        <w:rPr>
          <w:rFonts w:asciiTheme="majorHAnsi" w:hAnsiTheme="majorHAnsi"/>
        </w:rPr>
        <w:t>–</w:t>
      </w:r>
      <w:r w:rsidRPr="004C435A">
        <w:rPr>
          <w:rFonts w:asciiTheme="majorHAnsi" w:hAnsiTheme="majorHAnsi"/>
        </w:rPr>
        <w:t xml:space="preserve"> P.A.T.O, Rodovia: BR-155/PA, Trecho: Entr. BR-158 (Redenção) </w:t>
      </w:r>
      <w:r w:rsidR="00DD2738">
        <w:rPr>
          <w:rFonts w:asciiTheme="majorHAnsi" w:hAnsiTheme="majorHAnsi"/>
        </w:rPr>
        <w:t>–</w:t>
      </w:r>
      <w:r w:rsidRPr="004C435A">
        <w:rPr>
          <w:rFonts w:asciiTheme="majorHAnsi" w:hAnsiTheme="majorHAnsi"/>
        </w:rPr>
        <w:t xml:space="preserve"> Entr. BR-222 (Marabá), Subtrecho: Entr. BR-158 (Redenção) </w:t>
      </w:r>
      <w:r w:rsidR="00DD2738">
        <w:rPr>
          <w:rFonts w:asciiTheme="majorHAnsi" w:hAnsiTheme="majorHAnsi"/>
        </w:rPr>
        <w:t>–</w:t>
      </w:r>
      <w:r w:rsidRPr="004C435A">
        <w:rPr>
          <w:rFonts w:asciiTheme="majorHAnsi" w:hAnsiTheme="majorHAnsi"/>
        </w:rPr>
        <w:t xml:space="preserve"> Entr. PA-279 (Xinguara), Segmento: km 0,00 </w:t>
      </w:r>
      <w:r w:rsidR="00DD2738">
        <w:rPr>
          <w:rFonts w:asciiTheme="majorHAnsi" w:hAnsiTheme="majorHAnsi"/>
        </w:rPr>
        <w:t>–</w:t>
      </w:r>
      <w:r w:rsidRPr="004C435A">
        <w:rPr>
          <w:rFonts w:asciiTheme="majorHAnsi" w:hAnsiTheme="majorHAnsi"/>
        </w:rPr>
        <w:t xml:space="preserve"> km 110,30, Lote único e com Extensão: 110,30km. Total de Itens Licitados: 1. Edital: 18/03/2021 das 08h00 às 12h00 e das 13h00 às 17h55. Endereço: Rodovia Br 316 Km Zero, S/n </w:t>
      </w:r>
      <w:r w:rsidR="00DD2738">
        <w:rPr>
          <w:rFonts w:asciiTheme="majorHAnsi" w:hAnsiTheme="majorHAnsi"/>
        </w:rPr>
        <w:t>–</w:t>
      </w:r>
      <w:r w:rsidRPr="004C435A">
        <w:rPr>
          <w:rFonts w:asciiTheme="majorHAnsi" w:hAnsiTheme="majorHAnsi"/>
        </w:rPr>
        <w:t xml:space="preserve"> Castanheira, - Belém/PA ou </w:t>
      </w:r>
      <w:hyperlink r:id="rId46" w:history="1">
        <w:r w:rsidR="00DD2738" w:rsidRPr="00786891">
          <w:rPr>
            <w:rStyle w:val="Hyperlink"/>
            <w:rFonts w:asciiTheme="majorHAnsi" w:hAnsiTheme="majorHAnsi"/>
          </w:rPr>
          <w:t>https://www</w:t>
        </w:r>
      </w:hyperlink>
      <w:r w:rsidRPr="004C435A">
        <w:rPr>
          <w:rFonts w:asciiTheme="majorHAnsi" w:hAnsiTheme="majorHAnsi"/>
        </w:rPr>
        <w:t xml:space="preserve">.gov.br/compras/edital/393016-5-00068-2021. Entrega das Propostas: a partir de 18/03/2021 às 08h00 no site </w:t>
      </w:r>
      <w:hyperlink r:id="rId47" w:history="1">
        <w:r w:rsidR="00DD2738" w:rsidRPr="00786891">
          <w:rPr>
            <w:rStyle w:val="Hyperlink"/>
            <w:rFonts w:asciiTheme="majorHAnsi" w:hAnsiTheme="majorHAnsi"/>
          </w:rPr>
          <w:t>www.gov</w:t>
        </w:r>
      </w:hyperlink>
      <w:r w:rsidRPr="004C435A">
        <w:rPr>
          <w:rFonts w:asciiTheme="majorHAnsi" w:hAnsiTheme="majorHAnsi"/>
        </w:rPr>
        <w:t xml:space="preserve">.br/compras. Abertura das Propostas: 31/03/2021 às 09h00 no site </w:t>
      </w:r>
      <w:hyperlink r:id="rId48" w:history="1">
        <w:r w:rsidR="00DD2738" w:rsidRPr="00786891">
          <w:rPr>
            <w:rStyle w:val="Hyperlink"/>
            <w:rFonts w:asciiTheme="majorHAnsi" w:hAnsiTheme="majorHAnsi"/>
          </w:rPr>
          <w:t>www.gov</w:t>
        </w:r>
      </w:hyperlink>
      <w:r w:rsidRPr="004C435A">
        <w:rPr>
          <w:rFonts w:asciiTheme="majorHAnsi" w:hAnsiTheme="majorHAnsi"/>
        </w:rPr>
        <w:t xml:space="preserve">.br/compras. Informações Gerais: Disponível nos sítios </w:t>
      </w:r>
      <w:hyperlink r:id="rId49" w:history="1">
        <w:r w:rsidR="00DD2738" w:rsidRPr="00786891">
          <w:rPr>
            <w:rStyle w:val="Hyperlink"/>
            <w:rFonts w:asciiTheme="majorHAnsi" w:hAnsiTheme="majorHAnsi"/>
          </w:rPr>
          <w:t>www.gov</w:t>
        </w:r>
      </w:hyperlink>
      <w:r w:rsidRPr="004C435A">
        <w:rPr>
          <w:rFonts w:asciiTheme="majorHAnsi" w:hAnsiTheme="majorHAnsi"/>
        </w:rPr>
        <w:t xml:space="preserve">.br/dnit e </w:t>
      </w:r>
      <w:hyperlink r:id="rId50" w:history="1">
        <w:r w:rsidR="002A689B" w:rsidRPr="00786891">
          <w:rPr>
            <w:rStyle w:val="Hyperlink"/>
            <w:rFonts w:asciiTheme="majorHAnsi" w:hAnsiTheme="majorHAnsi"/>
          </w:rPr>
          <w:t>www.gov.br/compras</w:t>
        </w:r>
      </w:hyperlink>
      <w:r w:rsidRPr="004C435A">
        <w:rPr>
          <w:rFonts w:asciiTheme="majorHAnsi" w:hAnsiTheme="majorHAnsi"/>
        </w:rPr>
        <w:t>.</w:t>
      </w:r>
      <w:r w:rsidR="002A689B">
        <w:rPr>
          <w:rFonts w:asciiTheme="majorHAnsi" w:hAnsiTheme="majorHAnsi"/>
        </w:rPr>
        <w:t xml:space="preserve"> </w:t>
      </w:r>
    </w:p>
    <w:p w14:paraId="4C8C8C88" w14:textId="77777777" w:rsidR="00D638C6" w:rsidRDefault="00D638C6" w:rsidP="008458EA">
      <w:pPr>
        <w:autoSpaceDE w:val="0"/>
        <w:autoSpaceDN w:val="0"/>
        <w:adjustRightInd w:val="0"/>
        <w:jc w:val="both"/>
        <w:rPr>
          <w:rFonts w:asciiTheme="majorHAnsi" w:hAnsiTheme="majorHAnsi"/>
        </w:rPr>
      </w:pPr>
    </w:p>
    <w:p w14:paraId="41CB50C1" w14:textId="77777777" w:rsidR="00270920" w:rsidRDefault="00270920" w:rsidP="008458EA">
      <w:pPr>
        <w:autoSpaceDE w:val="0"/>
        <w:autoSpaceDN w:val="0"/>
        <w:adjustRightInd w:val="0"/>
        <w:jc w:val="both"/>
        <w:rPr>
          <w:rFonts w:asciiTheme="majorHAnsi" w:hAnsiTheme="majorHAnsi"/>
        </w:rPr>
      </w:pPr>
    </w:p>
    <w:p w14:paraId="7BD41F9F" w14:textId="13CE0F8D" w:rsidR="0096429D" w:rsidRPr="0096429D" w:rsidRDefault="0096429D" w:rsidP="0096429D">
      <w:pPr>
        <w:autoSpaceDE w:val="0"/>
        <w:autoSpaceDN w:val="0"/>
        <w:adjustRightInd w:val="0"/>
        <w:jc w:val="center"/>
        <w:rPr>
          <w:rFonts w:asciiTheme="majorHAnsi" w:hAnsiTheme="majorHAnsi"/>
          <w:b/>
        </w:rPr>
      </w:pPr>
      <w:r w:rsidRPr="0096429D">
        <w:rPr>
          <w:rFonts w:asciiTheme="majorHAnsi" w:hAnsiTheme="majorHAnsi"/>
          <w:b/>
        </w:rPr>
        <w:t>ESTADO DO PIAUÍ</w:t>
      </w:r>
    </w:p>
    <w:p w14:paraId="4F9EF130" w14:textId="77777777" w:rsidR="0096429D" w:rsidRPr="0096429D" w:rsidRDefault="0096429D" w:rsidP="008458EA">
      <w:pPr>
        <w:autoSpaceDE w:val="0"/>
        <w:autoSpaceDN w:val="0"/>
        <w:adjustRightInd w:val="0"/>
        <w:jc w:val="both"/>
        <w:rPr>
          <w:rFonts w:asciiTheme="majorHAnsi" w:hAnsiTheme="majorHAnsi"/>
          <w:b/>
        </w:rPr>
      </w:pPr>
    </w:p>
    <w:p w14:paraId="63374034" w14:textId="77777777" w:rsidR="0096429D" w:rsidRDefault="0096429D" w:rsidP="008458EA">
      <w:pPr>
        <w:autoSpaceDE w:val="0"/>
        <w:autoSpaceDN w:val="0"/>
        <w:adjustRightInd w:val="0"/>
        <w:jc w:val="both"/>
        <w:rPr>
          <w:rFonts w:asciiTheme="majorHAnsi" w:hAnsiTheme="majorHAnsi"/>
        </w:rPr>
      </w:pPr>
      <w:r w:rsidRPr="0096429D">
        <w:rPr>
          <w:rFonts w:asciiTheme="majorHAnsi" w:hAnsiTheme="majorHAnsi"/>
          <w:b/>
        </w:rPr>
        <w:t>GOVERNO DO ESTADO DO PIAUÍ SECRETARIA DA EDUCAÇÃO E CULTURA AVISO DE LICITAÇÃO RDC Nº 6/2021</w:t>
      </w:r>
      <w:r w:rsidRPr="0096429D">
        <w:rPr>
          <w:rFonts w:asciiTheme="majorHAnsi" w:hAnsiTheme="majorHAnsi"/>
        </w:rPr>
        <w:t xml:space="preserve"> </w:t>
      </w:r>
    </w:p>
    <w:p w14:paraId="1F97A817" w14:textId="1E41E0AC" w:rsidR="0096429D" w:rsidRDefault="0096429D" w:rsidP="008458EA">
      <w:pPr>
        <w:autoSpaceDE w:val="0"/>
        <w:autoSpaceDN w:val="0"/>
        <w:adjustRightInd w:val="0"/>
        <w:jc w:val="both"/>
        <w:rPr>
          <w:rFonts w:asciiTheme="majorHAnsi" w:hAnsiTheme="majorHAnsi"/>
        </w:rPr>
      </w:pPr>
      <w:r w:rsidRPr="0096429D">
        <w:rPr>
          <w:rFonts w:asciiTheme="majorHAnsi" w:hAnsiTheme="majorHAnsi"/>
        </w:rPr>
        <w:t xml:space="preserve">O Estado do Piauí, através da Secretaria de Estado da Educação </w:t>
      </w:r>
      <w:r w:rsidR="00DD2738">
        <w:rPr>
          <w:rFonts w:asciiTheme="majorHAnsi" w:hAnsiTheme="majorHAnsi"/>
        </w:rPr>
        <w:t>–</w:t>
      </w:r>
      <w:r w:rsidRPr="0096429D">
        <w:rPr>
          <w:rFonts w:asciiTheme="majorHAnsi" w:hAnsiTheme="majorHAnsi"/>
        </w:rPr>
        <w:t xml:space="preserve"> SEDUC/PI dá ciência a todos os interessados que realizará o RDC nº 06/2021, Processo Administrativo SEI nº 00011.022884/2020-86, do tipo maior desconto por item, regida pela Lei Federal nº 12.462/2011, Decreto Federal nº 7.581/2011, Medida Provisória nº 961/2020, Lei Complementar n° 123/2006, Lei 8.666/93 e Decreto Estadual n° 16.212/2015. Objeto: Lote I: Construção de Escola e Quadra Padrão em Alvorada do Gurguéia-PI; Lote II: Construção de Quadra Poliesportiva Padrão FNDE na U. E. Prof. Manoel Nascimento de Sousa em Beneditinos-PI; Lote III: Construção de Quadra Poliesportiva Padrão FNDE na U. E. Pedro Machado de Cerqueira em São José do Divino-PI. Fonte de Recursos: 100 (Tesouro Estadual/FUNDEF); Valor Estimado: R$ 4.729.967,43 (quatro milhões, setecentos e vinte e nove mil e novecentos e sessenta e sete reais e quarenta e três centavos). Datas e Horários (Brasília/DF): Abertura de Propostas (15/04/2021, 09h30min); Edital: </w:t>
      </w:r>
      <w:hyperlink r:id="rId51" w:history="1">
        <w:r w:rsidR="00DD2738" w:rsidRPr="00786891">
          <w:rPr>
            <w:rStyle w:val="Hyperlink"/>
            <w:rFonts w:asciiTheme="majorHAnsi" w:hAnsiTheme="majorHAnsi"/>
          </w:rPr>
          <w:t>www.comprasgovernamentais</w:t>
        </w:r>
      </w:hyperlink>
      <w:r w:rsidRPr="0096429D">
        <w:rPr>
          <w:rFonts w:asciiTheme="majorHAnsi" w:hAnsiTheme="majorHAnsi"/>
        </w:rPr>
        <w:t xml:space="preserve">.gov.br </w:t>
      </w:r>
      <w:r w:rsidR="00DD2738">
        <w:rPr>
          <w:rFonts w:asciiTheme="majorHAnsi" w:hAnsiTheme="majorHAnsi"/>
        </w:rPr>
        <w:t>–</w:t>
      </w:r>
      <w:r w:rsidRPr="0096429D">
        <w:rPr>
          <w:rFonts w:asciiTheme="majorHAnsi" w:hAnsiTheme="majorHAnsi"/>
        </w:rPr>
        <w:t xml:space="preserve"> (UASG: 925478), </w:t>
      </w:r>
      <w:hyperlink r:id="rId52" w:history="1">
        <w:r w:rsidR="00DD2738" w:rsidRPr="00786891">
          <w:rPr>
            <w:rStyle w:val="Hyperlink"/>
            <w:rFonts w:asciiTheme="majorHAnsi" w:hAnsiTheme="majorHAnsi"/>
          </w:rPr>
          <w:t>www.tce</w:t>
        </w:r>
      </w:hyperlink>
      <w:r w:rsidRPr="0096429D">
        <w:rPr>
          <w:rFonts w:asciiTheme="majorHAnsi" w:hAnsiTheme="majorHAnsi"/>
        </w:rPr>
        <w:t xml:space="preserve">.pi.gov.br e </w:t>
      </w:r>
      <w:hyperlink r:id="rId53" w:history="1">
        <w:r w:rsidRPr="00786891">
          <w:rPr>
            <w:rStyle w:val="Hyperlink"/>
            <w:rFonts w:asciiTheme="majorHAnsi" w:hAnsiTheme="majorHAnsi"/>
          </w:rPr>
          <w:t>www.seduc.pi.gov.br/licitacoes</w:t>
        </w:r>
      </w:hyperlink>
      <w:r w:rsidRPr="0096429D">
        <w:rPr>
          <w:rFonts w:asciiTheme="majorHAnsi" w:hAnsiTheme="majorHAnsi"/>
        </w:rPr>
        <w:t>.</w:t>
      </w:r>
      <w:r>
        <w:rPr>
          <w:rFonts w:asciiTheme="majorHAnsi" w:hAnsiTheme="majorHAnsi"/>
        </w:rPr>
        <w:t xml:space="preserve"> </w:t>
      </w:r>
      <w:r w:rsidRPr="0096429D">
        <w:rPr>
          <w:rFonts w:asciiTheme="majorHAnsi" w:hAnsiTheme="majorHAnsi"/>
        </w:rPr>
        <w:t xml:space="preserve">Informações: Telefone: (86) 3216-3239, </w:t>
      </w:r>
      <w:hyperlink r:id="rId54" w:history="1">
        <w:r w:rsidRPr="00786891">
          <w:rPr>
            <w:rStyle w:val="Hyperlink"/>
            <w:rFonts w:asciiTheme="majorHAnsi" w:hAnsiTheme="majorHAnsi"/>
          </w:rPr>
          <w:t>licitacao.seducpi@gmail.com</w:t>
        </w:r>
      </w:hyperlink>
      <w:r w:rsidRPr="0096429D">
        <w:rPr>
          <w:rFonts w:asciiTheme="majorHAnsi" w:hAnsiTheme="majorHAnsi"/>
        </w:rPr>
        <w:t>.</w:t>
      </w:r>
    </w:p>
    <w:p w14:paraId="0A0E59CE" w14:textId="77777777" w:rsidR="0096429D" w:rsidRDefault="0096429D" w:rsidP="008458EA">
      <w:pPr>
        <w:autoSpaceDE w:val="0"/>
        <w:autoSpaceDN w:val="0"/>
        <w:adjustRightInd w:val="0"/>
        <w:jc w:val="both"/>
        <w:rPr>
          <w:rFonts w:asciiTheme="majorHAnsi" w:hAnsiTheme="majorHAnsi"/>
        </w:rPr>
      </w:pPr>
    </w:p>
    <w:p w14:paraId="5CACEB87" w14:textId="77777777" w:rsidR="004C435A" w:rsidRPr="000E4F53" w:rsidRDefault="004C435A" w:rsidP="008458EA">
      <w:pPr>
        <w:autoSpaceDE w:val="0"/>
        <w:autoSpaceDN w:val="0"/>
        <w:adjustRightInd w:val="0"/>
        <w:jc w:val="both"/>
        <w:rPr>
          <w:rFonts w:asciiTheme="majorHAnsi" w:hAnsiTheme="majorHAnsi"/>
        </w:rPr>
      </w:pPr>
    </w:p>
    <w:p w14:paraId="2FE5D1AF" w14:textId="4D7574D2" w:rsidR="00270920" w:rsidRPr="000E4F53" w:rsidRDefault="000E4F53" w:rsidP="000E4F53">
      <w:pPr>
        <w:autoSpaceDE w:val="0"/>
        <w:autoSpaceDN w:val="0"/>
        <w:adjustRightInd w:val="0"/>
        <w:jc w:val="center"/>
        <w:rPr>
          <w:rFonts w:asciiTheme="majorHAnsi" w:hAnsiTheme="majorHAnsi"/>
          <w:b/>
        </w:rPr>
      </w:pPr>
      <w:r w:rsidRPr="000E4F53">
        <w:rPr>
          <w:rFonts w:asciiTheme="majorHAnsi" w:hAnsiTheme="majorHAnsi"/>
          <w:b/>
        </w:rPr>
        <w:t>ESTADO DO RIO GRANDE DO SUL</w:t>
      </w:r>
    </w:p>
    <w:p w14:paraId="1EA9EAB0" w14:textId="77777777" w:rsidR="00270920" w:rsidRPr="000E4F53" w:rsidRDefault="00270920" w:rsidP="008458EA">
      <w:pPr>
        <w:autoSpaceDE w:val="0"/>
        <w:autoSpaceDN w:val="0"/>
        <w:adjustRightInd w:val="0"/>
        <w:jc w:val="both"/>
        <w:rPr>
          <w:rFonts w:asciiTheme="majorHAnsi" w:hAnsiTheme="majorHAnsi"/>
          <w:b/>
        </w:rPr>
      </w:pPr>
    </w:p>
    <w:p w14:paraId="32607DE8" w14:textId="3664F40F" w:rsidR="000E4F53" w:rsidRDefault="000E4F53" w:rsidP="008458EA">
      <w:pPr>
        <w:autoSpaceDE w:val="0"/>
        <w:autoSpaceDN w:val="0"/>
        <w:adjustRightInd w:val="0"/>
        <w:jc w:val="both"/>
        <w:rPr>
          <w:rFonts w:asciiTheme="majorHAnsi" w:hAnsiTheme="majorHAnsi"/>
        </w:rPr>
      </w:pPr>
      <w:r w:rsidRPr="000E4F53">
        <w:rPr>
          <w:rFonts w:asciiTheme="majorHAnsi" w:hAnsiTheme="majorHAnsi"/>
          <w:b/>
        </w:rPr>
        <w:t xml:space="preserve">PREFEITURA MUNICIPAL DE CAXIAS DO SUL </w:t>
      </w:r>
      <w:r w:rsidR="00DD2738">
        <w:rPr>
          <w:rFonts w:asciiTheme="majorHAnsi" w:hAnsiTheme="majorHAnsi"/>
          <w:b/>
        </w:rPr>
        <w:t>–</w:t>
      </w:r>
      <w:r w:rsidRPr="000E4F53">
        <w:rPr>
          <w:rFonts w:asciiTheme="majorHAnsi" w:hAnsiTheme="majorHAnsi"/>
          <w:b/>
        </w:rPr>
        <w:t xml:space="preserve"> AVISO DE LICITAÇÃO CONCORRÊNCIA Nº 57/2021</w:t>
      </w:r>
      <w:r w:rsidRPr="000E4F53">
        <w:rPr>
          <w:rFonts w:asciiTheme="majorHAnsi" w:hAnsiTheme="majorHAnsi"/>
        </w:rPr>
        <w:t xml:space="preserve"> </w:t>
      </w:r>
    </w:p>
    <w:p w14:paraId="779D19AE" w14:textId="7777E8A1" w:rsidR="00270920" w:rsidRPr="000E4F53" w:rsidRDefault="00270920" w:rsidP="008458EA">
      <w:pPr>
        <w:autoSpaceDE w:val="0"/>
        <w:autoSpaceDN w:val="0"/>
        <w:adjustRightInd w:val="0"/>
        <w:jc w:val="both"/>
        <w:rPr>
          <w:rFonts w:asciiTheme="majorHAnsi" w:hAnsiTheme="majorHAnsi"/>
        </w:rPr>
      </w:pPr>
      <w:r w:rsidRPr="000E4F53">
        <w:rPr>
          <w:rFonts w:asciiTheme="majorHAnsi" w:hAnsiTheme="majorHAnsi"/>
        </w:rPr>
        <w:t>Abertura: 16 de abril de 2021, às 09h. Objeto: Contratação de empresa, sob regime de empreitada por preços unitários, para prestação de serviços de manutenção de sinalização viária horizontal em vias com pavimentação asfáltica e de concreto neste Município.</w:t>
      </w:r>
      <w:r w:rsidR="000E4F53">
        <w:rPr>
          <w:rFonts w:asciiTheme="majorHAnsi" w:hAnsiTheme="majorHAnsi"/>
        </w:rPr>
        <w:t xml:space="preserve"> </w:t>
      </w:r>
      <w:r w:rsidRPr="000E4F53">
        <w:rPr>
          <w:rFonts w:asciiTheme="majorHAnsi" w:hAnsiTheme="majorHAnsi"/>
        </w:rPr>
        <w:t xml:space="preserve">Os editais estão disponíveis na Central de Licitações </w:t>
      </w:r>
      <w:r w:rsidR="00DD2738">
        <w:rPr>
          <w:rFonts w:asciiTheme="majorHAnsi" w:hAnsiTheme="majorHAnsi"/>
        </w:rPr>
        <w:t>–</w:t>
      </w:r>
      <w:r w:rsidRPr="000E4F53">
        <w:rPr>
          <w:rFonts w:asciiTheme="majorHAnsi" w:hAnsiTheme="majorHAnsi"/>
        </w:rPr>
        <w:t xml:space="preserve"> CENLIC o</w:t>
      </w:r>
      <w:r w:rsidR="007163E3">
        <w:rPr>
          <w:rFonts w:asciiTheme="majorHAnsi" w:hAnsiTheme="majorHAnsi"/>
        </w:rPr>
        <w:t xml:space="preserve">u no site </w:t>
      </w:r>
      <w:hyperlink r:id="rId55" w:history="1">
        <w:r w:rsidR="007163E3" w:rsidRPr="00786891">
          <w:rPr>
            <w:rStyle w:val="Hyperlink"/>
            <w:rFonts w:asciiTheme="majorHAnsi" w:hAnsiTheme="majorHAnsi"/>
          </w:rPr>
          <w:t>www.caxias.rs.gov.br</w:t>
        </w:r>
      </w:hyperlink>
      <w:r w:rsidR="007163E3">
        <w:rPr>
          <w:rFonts w:asciiTheme="majorHAnsi" w:hAnsiTheme="majorHAnsi"/>
        </w:rPr>
        <w:t xml:space="preserve">. </w:t>
      </w:r>
      <w:r w:rsidRPr="000E4F53">
        <w:rPr>
          <w:rFonts w:asciiTheme="majorHAnsi" w:hAnsiTheme="majorHAnsi"/>
        </w:rPr>
        <w:t>Mais informações pelo fone (54) 3218-6000.</w:t>
      </w:r>
    </w:p>
    <w:p w14:paraId="2ED87940" w14:textId="77777777" w:rsidR="00DE63CE" w:rsidRDefault="00B13F32" w:rsidP="00B13F32">
      <w:pPr>
        <w:autoSpaceDE w:val="0"/>
        <w:autoSpaceDN w:val="0"/>
        <w:adjustRightInd w:val="0"/>
        <w:jc w:val="both"/>
        <w:rPr>
          <w:rFonts w:asciiTheme="majorHAnsi" w:hAnsiTheme="majorHAnsi"/>
        </w:rPr>
      </w:pPr>
      <w:r>
        <w:rPr>
          <w:rFonts w:asciiTheme="majorHAnsi" w:hAnsiTheme="majorHAnsi"/>
          <w:b/>
        </w:rPr>
        <w:t>C</w:t>
      </w:r>
      <w:r w:rsidRPr="00B13F32">
        <w:rPr>
          <w:rFonts w:asciiTheme="majorHAnsi" w:hAnsiTheme="majorHAnsi"/>
          <w:b/>
        </w:rPr>
        <w:t>ONCORRÊNCIA Nº 59/2021</w:t>
      </w:r>
      <w:r w:rsidRPr="00B13F32">
        <w:rPr>
          <w:rFonts w:asciiTheme="majorHAnsi" w:hAnsiTheme="majorHAnsi"/>
        </w:rPr>
        <w:t xml:space="preserve"> </w:t>
      </w:r>
    </w:p>
    <w:p w14:paraId="62DE9629" w14:textId="63615C2F" w:rsidR="00B13F32" w:rsidRDefault="00B13F32" w:rsidP="00B13F32">
      <w:pPr>
        <w:autoSpaceDE w:val="0"/>
        <w:autoSpaceDN w:val="0"/>
        <w:adjustRightInd w:val="0"/>
        <w:jc w:val="both"/>
        <w:rPr>
          <w:rFonts w:asciiTheme="majorHAnsi" w:hAnsiTheme="majorHAnsi"/>
        </w:rPr>
      </w:pPr>
      <w:r w:rsidRPr="00B13F32">
        <w:rPr>
          <w:rFonts w:asciiTheme="majorHAnsi" w:hAnsiTheme="majorHAnsi"/>
        </w:rPr>
        <w:lastRenderedPageBreak/>
        <w:t xml:space="preserve">Abertura: 19 de abril de 2021, às 09h. Objeto: Contratação de empresa, sob regime de empreitada por preços unitários, para execução de obra de reforma parcial da EMEF Érico Cavinato. Os editais estão disponíveis na Central de Licitações </w:t>
      </w:r>
      <w:r w:rsidR="00DD2738">
        <w:rPr>
          <w:rFonts w:asciiTheme="majorHAnsi" w:hAnsiTheme="majorHAnsi"/>
        </w:rPr>
        <w:t>–</w:t>
      </w:r>
      <w:r w:rsidRPr="00B13F32">
        <w:rPr>
          <w:rFonts w:asciiTheme="majorHAnsi" w:hAnsiTheme="majorHAnsi"/>
        </w:rPr>
        <w:t xml:space="preserve"> CENLIC o</w:t>
      </w:r>
      <w:r>
        <w:rPr>
          <w:rFonts w:asciiTheme="majorHAnsi" w:hAnsiTheme="majorHAnsi"/>
        </w:rPr>
        <w:t xml:space="preserve">u no site </w:t>
      </w:r>
      <w:hyperlink r:id="rId56" w:history="1">
        <w:r w:rsidRPr="00786891">
          <w:rPr>
            <w:rStyle w:val="Hyperlink"/>
            <w:rFonts w:asciiTheme="majorHAnsi" w:hAnsiTheme="majorHAnsi"/>
          </w:rPr>
          <w:t>www.caxias.rs.gov.br</w:t>
        </w:r>
      </w:hyperlink>
      <w:r>
        <w:rPr>
          <w:rFonts w:asciiTheme="majorHAnsi" w:hAnsiTheme="majorHAnsi"/>
        </w:rPr>
        <w:t xml:space="preserve">. </w:t>
      </w:r>
      <w:r w:rsidRPr="00B13F32">
        <w:rPr>
          <w:rFonts w:asciiTheme="majorHAnsi" w:hAnsiTheme="majorHAnsi"/>
        </w:rPr>
        <w:t>Mais informações pelo fone (54) 3218-6000.</w:t>
      </w:r>
    </w:p>
    <w:p w14:paraId="365B2D1E" w14:textId="77777777" w:rsidR="00B13F32" w:rsidRDefault="00B13F32" w:rsidP="008458EA">
      <w:pPr>
        <w:autoSpaceDE w:val="0"/>
        <w:autoSpaceDN w:val="0"/>
        <w:adjustRightInd w:val="0"/>
        <w:jc w:val="both"/>
        <w:rPr>
          <w:rFonts w:asciiTheme="majorHAnsi" w:hAnsiTheme="majorHAnsi"/>
        </w:rPr>
      </w:pPr>
    </w:p>
    <w:p w14:paraId="3460971B" w14:textId="77777777" w:rsidR="00A663D1" w:rsidRDefault="00A663D1" w:rsidP="008458EA">
      <w:pPr>
        <w:autoSpaceDE w:val="0"/>
        <w:autoSpaceDN w:val="0"/>
        <w:adjustRightInd w:val="0"/>
        <w:jc w:val="both"/>
        <w:rPr>
          <w:rFonts w:asciiTheme="majorHAnsi" w:hAnsiTheme="majorHAnsi"/>
        </w:rPr>
      </w:pPr>
    </w:p>
    <w:p w14:paraId="6AB627EA" w14:textId="77777777" w:rsidR="007163E3" w:rsidRDefault="00A663D1" w:rsidP="008458EA">
      <w:pPr>
        <w:autoSpaceDE w:val="0"/>
        <w:autoSpaceDN w:val="0"/>
        <w:adjustRightInd w:val="0"/>
        <w:jc w:val="both"/>
        <w:rPr>
          <w:rFonts w:asciiTheme="majorHAnsi" w:hAnsiTheme="majorHAnsi"/>
          <w:b/>
        </w:rPr>
      </w:pPr>
      <w:r w:rsidRPr="007163E3">
        <w:rPr>
          <w:rFonts w:asciiTheme="majorHAnsi" w:hAnsiTheme="majorHAnsi"/>
          <w:b/>
        </w:rPr>
        <w:t>PREFEITURA MUNICIPAL DE BOM PROGRESSO AVISO DE LICITAÇÃO CONCORRÊNCIA Nº 1/2021</w:t>
      </w:r>
    </w:p>
    <w:p w14:paraId="1D5244DD" w14:textId="756D66D6" w:rsidR="00A663D1" w:rsidRDefault="00A663D1" w:rsidP="008458EA">
      <w:pPr>
        <w:autoSpaceDE w:val="0"/>
        <w:autoSpaceDN w:val="0"/>
        <w:adjustRightInd w:val="0"/>
        <w:jc w:val="both"/>
        <w:rPr>
          <w:rFonts w:asciiTheme="majorHAnsi" w:hAnsiTheme="majorHAnsi"/>
        </w:rPr>
      </w:pPr>
      <w:r w:rsidRPr="00A663D1">
        <w:rPr>
          <w:rFonts w:asciiTheme="majorHAnsi" w:hAnsiTheme="majorHAnsi"/>
        </w:rPr>
        <w:t xml:space="preserve">Abertura do Envelope de Propostas O Prefeito Armindo David Heinle, no uso de suas atribuições e diante do julgamento dos Recursos interpostos, relativos à Concorrência 1/2021, que tem por objeto: a contratação de empresa para execução em regime de empreitada global, construção de uma Creche, Projeto </w:t>
      </w:r>
      <w:r w:rsidR="007163E3" w:rsidRPr="00A663D1">
        <w:rPr>
          <w:rFonts w:asciiTheme="majorHAnsi" w:hAnsiTheme="majorHAnsi"/>
        </w:rPr>
        <w:t>Pro infância</w:t>
      </w:r>
      <w:r w:rsidRPr="00A663D1">
        <w:rPr>
          <w:rFonts w:asciiTheme="majorHAnsi" w:hAnsiTheme="majorHAnsi"/>
        </w:rPr>
        <w:t xml:space="preserve"> Tipo I, no Município de Bom Progresso/RS, comunica que a abertura dos envelopes de propostas ocorrerá em data de 22/03/2021, às 09h, no Setor de Compras e Licitações, na Av. Castelo Branco, nº 685, Cidade de Bom Progresso. Maiores informações: </w:t>
      </w:r>
      <w:r w:rsidR="00D71D2E" w:rsidRPr="00A663D1">
        <w:rPr>
          <w:rFonts w:asciiTheme="majorHAnsi" w:hAnsiTheme="majorHAnsi"/>
        </w:rPr>
        <w:t>Tel.</w:t>
      </w:r>
      <w:r w:rsidRPr="00A663D1">
        <w:rPr>
          <w:rFonts w:asciiTheme="majorHAnsi" w:hAnsiTheme="majorHAnsi"/>
        </w:rPr>
        <w:t xml:space="preserve">:(55)3528-6104, durante o horário de expediente e/ou através do endereço eletrônico bomprogresso.atende.net. Bom Progresso </w:t>
      </w:r>
      <w:r w:rsidR="00DD2738">
        <w:rPr>
          <w:rFonts w:asciiTheme="majorHAnsi" w:hAnsiTheme="majorHAnsi"/>
        </w:rPr>
        <w:t>–</w:t>
      </w:r>
      <w:r w:rsidRPr="00A663D1">
        <w:rPr>
          <w:rFonts w:asciiTheme="majorHAnsi" w:hAnsiTheme="majorHAnsi"/>
        </w:rPr>
        <w:t xml:space="preserve"> RS, 17/03/2021.</w:t>
      </w:r>
    </w:p>
    <w:p w14:paraId="172D22B4" w14:textId="77777777" w:rsidR="00B13F32" w:rsidRDefault="00B13F32" w:rsidP="008458EA">
      <w:pPr>
        <w:autoSpaceDE w:val="0"/>
        <w:autoSpaceDN w:val="0"/>
        <w:adjustRightInd w:val="0"/>
        <w:jc w:val="both"/>
        <w:rPr>
          <w:rFonts w:asciiTheme="majorHAnsi" w:hAnsiTheme="majorHAnsi"/>
        </w:rPr>
      </w:pPr>
    </w:p>
    <w:p w14:paraId="7891BCD3" w14:textId="77777777" w:rsidR="00A663D1" w:rsidRDefault="00A663D1" w:rsidP="008458EA">
      <w:pPr>
        <w:autoSpaceDE w:val="0"/>
        <w:autoSpaceDN w:val="0"/>
        <w:adjustRightInd w:val="0"/>
        <w:jc w:val="both"/>
        <w:rPr>
          <w:rFonts w:asciiTheme="majorHAnsi" w:hAnsiTheme="majorHAnsi"/>
        </w:rPr>
      </w:pPr>
    </w:p>
    <w:p w14:paraId="0A05D893" w14:textId="2E196E93" w:rsidR="00A663D1" w:rsidRDefault="007163E3" w:rsidP="007163E3">
      <w:pPr>
        <w:autoSpaceDE w:val="0"/>
        <w:autoSpaceDN w:val="0"/>
        <w:adjustRightInd w:val="0"/>
        <w:jc w:val="center"/>
        <w:rPr>
          <w:rFonts w:asciiTheme="majorHAnsi" w:hAnsiTheme="majorHAnsi"/>
        </w:rPr>
      </w:pPr>
      <w:r w:rsidRPr="000E4F53">
        <w:rPr>
          <w:rFonts w:asciiTheme="majorHAnsi" w:hAnsiTheme="majorHAnsi"/>
          <w:b/>
        </w:rPr>
        <w:t>ESTADO DO RIO GRANDE</w:t>
      </w:r>
      <w:r>
        <w:rPr>
          <w:rFonts w:asciiTheme="majorHAnsi" w:hAnsiTheme="majorHAnsi"/>
          <w:b/>
        </w:rPr>
        <w:t xml:space="preserve"> DO NORTE</w:t>
      </w:r>
    </w:p>
    <w:p w14:paraId="4C732F3C" w14:textId="77777777" w:rsidR="00A663D1" w:rsidRDefault="00A663D1" w:rsidP="008458EA">
      <w:pPr>
        <w:autoSpaceDE w:val="0"/>
        <w:autoSpaceDN w:val="0"/>
        <w:adjustRightInd w:val="0"/>
        <w:jc w:val="both"/>
        <w:rPr>
          <w:rFonts w:asciiTheme="majorHAnsi" w:hAnsiTheme="majorHAnsi"/>
        </w:rPr>
      </w:pPr>
    </w:p>
    <w:p w14:paraId="20B3DA77" w14:textId="77777777" w:rsidR="007163E3" w:rsidRDefault="00A663D1" w:rsidP="008458EA">
      <w:pPr>
        <w:autoSpaceDE w:val="0"/>
        <w:autoSpaceDN w:val="0"/>
        <w:adjustRightInd w:val="0"/>
        <w:jc w:val="both"/>
        <w:rPr>
          <w:rFonts w:asciiTheme="majorHAnsi" w:hAnsiTheme="majorHAnsi"/>
        </w:rPr>
      </w:pPr>
      <w:r w:rsidRPr="007163E3">
        <w:rPr>
          <w:rFonts w:asciiTheme="majorHAnsi" w:hAnsiTheme="majorHAnsi"/>
          <w:b/>
        </w:rPr>
        <w:t>PREFEITURA MUNICIPAL DE PORTALEGRE AVISO DE RETIFICAÇÃO CONCORRÊNCIA PÚBLICA Nº 1/2021 PROCESSO LICITATÓRIO Nº 16020001/2021</w:t>
      </w:r>
      <w:r w:rsidRPr="00A663D1">
        <w:rPr>
          <w:rFonts w:asciiTheme="majorHAnsi" w:hAnsiTheme="majorHAnsi"/>
        </w:rPr>
        <w:t xml:space="preserve"> </w:t>
      </w:r>
    </w:p>
    <w:p w14:paraId="4E19E72C" w14:textId="069B5A64" w:rsidR="00A663D1" w:rsidRDefault="00A663D1" w:rsidP="008458EA">
      <w:pPr>
        <w:autoSpaceDE w:val="0"/>
        <w:autoSpaceDN w:val="0"/>
        <w:adjustRightInd w:val="0"/>
        <w:jc w:val="both"/>
        <w:rPr>
          <w:rFonts w:asciiTheme="majorHAnsi" w:hAnsiTheme="majorHAnsi"/>
        </w:rPr>
      </w:pPr>
      <w:r w:rsidRPr="00A663D1">
        <w:rPr>
          <w:rFonts w:asciiTheme="majorHAnsi" w:hAnsiTheme="majorHAnsi"/>
        </w:rPr>
        <w:t xml:space="preserve">O Presidente da CPL da PREFEITURA MUNICIPAL DE PORTALEGRE/RN, torna público para conhecimento dos interessados a RETIFICAÇÃO DO EDITAL da Concorrência Pública nº. 001/2021, cujo objeto trata da contratação de Empresa Especializada para Prestação de Serviços de Limpeza Urbana, Poda, e Transporte de Resíduos Sólidos na Zona Urbana do Município de Portalegre/RN, em virtude de correção na Planilha Orçamentária e, visto que a alteração implica diretamente na reformulação da proposta, com base no § 4º, inc. III, Art. 21 da Lei n.º 8.666/1993, haverá prorrogação da data de recebimento dos envelopes de nº 1 e 2, respectivamente com a documentação de habilitação e proposta de preço, para às 09h00min do dia 16 de abril de 2021, na Sala da Comissão Permanente de Licitação, no Centro Administrativo, sito a Rua José Vieira Mafaldo, 122 </w:t>
      </w:r>
      <w:r w:rsidR="00DD2738">
        <w:rPr>
          <w:rFonts w:asciiTheme="majorHAnsi" w:hAnsiTheme="majorHAnsi"/>
        </w:rPr>
        <w:t>–</w:t>
      </w:r>
      <w:r w:rsidRPr="00A663D1">
        <w:rPr>
          <w:rFonts w:asciiTheme="majorHAnsi" w:hAnsiTheme="majorHAnsi"/>
        </w:rPr>
        <w:t xml:space="preserve"> Centro </w:t>
      </w:r>
      <w:r w:rsidR="00DD2738">
        <w:rPr>
          <w:rFonts w:asciiTheme="majorHAnsi" w:hAnsiTheme="majorHAnsi"/>
        </w:rPr>
        <w:t>–</w:t>
      </w:r>
      <w:r w:rsidRPr="00A663D1">
        <w:rPr>
          <w:rFonts w:asciiTheme="majorHAnsi" w:hAnsiTheme="majorHAnsi"/>
        </w:rPr>
        <w:t xml:space="preserve"> Portalegre/RN. O Edital e anexos estão disponíveis na sede do Município, no endereço já descrito, de segunda a sexta, das 07h00 ao 12h00min e 13h00 as 16h00min, e também através do portal da Prefeitura Municipal de Portalegre/RN que pode ser acessada através do link </w:t>
      </w:r>
      <w:hyperlink r:id="rId57" w:history="1">
        <w:r w:rsidR="00D71D2E" w:rsidRPr="00786891">
          <w:rPr>
            <w:rStyle w:val="Hyperlink"/>
            <w:rFonts w:asciiTheme="majorHAnsi" w:hAnsiTheme="majorHAnsi"/>
          </w:rPr>
          <w:t>www.portalegre.rn.gov.br</w:t>
        </w:r>
      </w:hyperlink>
      <w:r w:rsidRPr="00A663D1">
        <w:rPr>
          <w:rFonts w:asciiTheme="majorHAnsi" w:hAnsiTheme="majorHAnsi"/>
        </w:rPr>
        <w:t>.</w:t>
      </w:r>
      <w:r w:rsidR="00D71D2E">
        <w:rPr>
          <w:rFonts w:asciiTheme="majorHAnsi" w:hAnsiTheme="majorHAnsi"/>
        </w:rPr>
        <w:t xml:space="preserve"> </w:t>
      </w:r>
    </w:p>
    <w:p w14:paraId="54153EE0" w14:textId="77777777" w:rsidR="00A663D1" w:rsidRPr="000E4F53" w:rsidRDefault="00A663D1" w:rsidP="008458EA">
      <w:pPr>
        <w:autoSpaceDE w:val="0"/>
        <w:autoSpaceDN w:val="0"/>
        <w:adjustRightInd w:val="0"/>
        <w:jc w:val="both"/>
        <w:rPr>
          <w:rFonts w:asciiTheme="majorHAnsi" w:hAnsiTheme="majorHAnsi"/>
        </w:rPr>
      </w:pPr>
    </w:p>
    <w:p w14:paraId="48155D38" w14:textId="77777777" w:rsidR="00270920" w:rsidRPr="000E4F53" w:rsidRDefault="00270920" w:rsidP="008458EA">
      <w:pPr>
        <w:autoSpaceDE w:val="0"/>
        <w:autoSpaceDN w:val="0"/>
        <w:adjustRightInd w:val="0"/>
        <w:jc w:val="both"/>
        <w:rPr>
          <w:rFonts w:asciiTheme="majorHAnsi" w:hAnsiTheme="majorHAnsi"/>
        </w:rPr>
      </w:pPr>
    </w:p>
    <w:p w14:paraId="35067D82" w14:textId="2741CA14" w:rsidR="00270920" w:rsidRPr="000E4F53" w:rsidRDefault="000E4F53" w:rsidP="000E4F53">
      <w:pPr>
        <w:autoSpaceDE w:val="0"/>
        <w:autoSpaceDN w:val="0"/>
        <w:adjustRightInd w:val="0"/>
        <w:jc w:val="center"/>
        <w:rPr>
          <w:rFonts w:asciiTheme="majorHAnsi" w:hAnsiTheme="majorHAnsi"/>
          <w:b/>
        </w:rPr>
      </w:pPr>
      <w:r w:rsidRPr="000E4F53">
        <w:rPr>
          <w:rFonts w:asciiTheme="majorHAnsi" w:hAnsiTheme="majorHAnsi"/>
          <w:b/>
        </w:rPr>
        <w:t>ESTADO DO RIO DE JANEIRO</w:t>
      </w:r>
    </w:p>
    <w:p w14:paraId="5D10250C" w14:textId="77777777" w:rsidR="00270920" w:rsidRPr="000E4F53" w:rsidRDefault="00270920" w:rsidP="008458EA">
      <w:pPr>
        <w:autoSpaceDE w:val="0"/>
        <w:autoSpaceDN w:val="0"/>
        <w:adjustRightInd w:val="0"/>
        <w:jc w:val="both"/>
        <w:rPr>
          <w:rFonts w:asciiTheme="majorHAnsi" w:hAnsiTheme="majorHAnsi"/>
          <w:b/>
        </w:rPr>
      </w:pPr>
    </w:p>
    <w:p w14:paraId="4875F36F" w14:textId="77777777" w:rsidR="000E4F53" w:rsidRDefault="000E4F53" w:rsidP="008458EA">
      <w:pPr>
        <w:autoSpaceDE w:val="0"/>
        <w:autoSpaceDN w:val="0"/>
        <w:adjustRightInd w:val="0"/>
        <w:jc w:val="both"/>
        <w:rPr>
          <w:rFonts w:asciiTheme="majorHAnsi" w:hAnsiTheme="majorHAnsi"/>
        </w:rPr>
      </w:pPr>
      <w:r w:rsidRPr="000E4F53">
        <w:rPr>
          <w:rFonts w:asciiTheme="majorHAnsi" w:hAnsiTheme="majorHAnsi"/>
          <w:b/>
        </w:rPr>
        <w:t>PREFEITURA MUNICIPAL DE CASIMIRO DE ABREU AVISO DE LICITAÇÃO CONCORRÊNCIA Nº 1/2020</w:t>
      </w:r>
      <w:r w:rsidRPr="000E4F53">
        <w:rPr>
          <w:rFonts w:asciiTheme="majorHAnsi" w:hAnsiTheme="majorHAnsi"/>
        </w:rPr>
        <w:t xml:space="preserve"> </w:t>
      </w:r>
    </w:p>
    <w:p w14:paraId="4F6A1DF1" w14:textId="46BD895B" w:rsidR="00270920" w:rsidRDefault="00270920" w:rsidP="008458EA">
      <w:pPr>
        <w:autoSpaceDE w:val="0"/>
        <w:autoSpaceDN w:val="0"/>
        <w:adjustRightInd w:val="0"/>
        <w:jc w:val="both"/>
        <w:rPr>
          <w:rFonts w:asciiTheme="majorHAnsi" w:hAnsiTheme="majorHAnsi"/>
        </w:rPr>
      </w:pPr>
      <w:r w:rsidRPr="000E4F53">
        <w:rPr>
          <w:rFonts w:asciiTheme="majorHAnsi" w:hAnsiTheme="majorHAnsi"/>
        </w:rPr>
        <w:t xml:space="preserve">O Município de Casimiro de Abreu torna público aos interessados, por intermédio da Comissão Permanente de Licitação, que fará realizar na sala de reuniões da Comissão de Licitação localizada no Prédio da Prefeitura Municipal de Casimiro de Abreu, situado na Rua Miguel Jorge, n.º 100 </w:t>
      </w:r>
      <w:r w:rsidR="00DD2738">
        <w:rPr>
          <w:rFonts w:asciiTheme="majorHAnsi" w:hAnsiTheme="majorHAnsi"/>
        </w:rPr>
        <w:t>–</w:t>
      </w:r>
      <w:r w:rsidRPr="000E4F53">
        <w:rPr>
          <w:rFonts w:asciiTheme="majorHAnsi" w:hAnsiTheme="majorHAnsi"/>
        </w:rPr>
        <w:t xml:space="preserve"> Centro </w:t>
      </w:r>
      <w:r w:rsidR="00DD2738">
        <w:rPr>
          <w:rFonts w:asciiTheme="majorHAnsi" w:hAnsiTheme="majorHAnsi"/>
        </w:rPr>
        <w:t>–</w:t>
      </w:r>
      <w:r w:rsidRPr="000E4F53">
        <w:rPr>
          <w:rFonts w:asciiTheme="majorHAnsi" w:hAnsiTheme="majorHAnsi"/>
        </w:rPr>
        <w:t xml:space="preserve"> Casimiro de Abreu/RJ, Licitação na Modalidade Concorrência n.° 01/2020, no dia 15/04/2021, às 09h30min, objetivando a Contratação de empresa legalmente habilitada para execução de serviços de coleta e transporte de resíduos sólidos domiciliares até a Estação de Transbordo, produzidos no Município de Casimiro de Abreu </w:t>
      </w:r>
      <w:r w:rsidR="00DD2738">
        <w:rPr>
          <w:rFonts w:asciiTheme="majorHAnsi" w:hAnsiTheme="majorHAnsi"/>
        </w:rPr>
        <w:t>–</w:t>
      </w:r>
      <w:r w:rsidRPr="000E4F53">
        <w:rPr>
          <w:rFonts w:asciiTheme="majorHAnsi" w:hAnsiTheme="majorHAnsi"/>
        </w:rPr>
        <w:t xml:space="preserve"> RJ. O Edital e seus anexos poderão ser obtidos no site: </w:t>
      </w:r>
      <w:hyperlink r:id="rId58" w:history="1">
        <w:r w:rsidR="005751A4" w:rsidRPr="00786891">
          <w:rPr>
            <w:rStyle w:val="Hyperlink"/>
            <w:rFonts w:asciiTheme="majorHAnsi" w:hAnsiTheme="majorHAnsi"/>
          </w:rPr>
          <w:t>http://www.casimirodeabreu.rj.gov.br</w:t>
        </w:r>
      </w:hyperlink>
      <w:r w:rsidR="005751A4">
        <w:rPr>
          <w:rFonts w:asciiTheme="majorHAnsi" w:hAnsiTheme="majorHAnsi"/>
        </w:rPr>
        <w:t xml:space="preserve"> </w:t>
      </w:r>
      <w:r w:rsidRPr="000E4F53">
        <w:rPr>
          <w:rFonts w:asciiTheme="majorHAnsi" w:hAnsiTheme="majorHAnsi"/>
        </w:rPr>
        <w:t>ou em até 24 (vinte e quatro) horas anteriores à data do recebimento das propostas, mediante a entrega de 01 (uma) resma de papel A4 e o interessado deverá estar munido do carimbo do CNPJ, no endereço acima citado no horário de 09h00min às 16h30min.</w:t>
      </w:r>
    </w:p>
    <w:p w14:paraId="34E1DC0E" w14:textId="77777777" w:rsidR="00DD2738" w:rsidRPr="000E4F53" w:rsidRDefault="00DD2738" w:rsidP="008458EA">
      <w:pPr>
        <w:autoSpaceDE w:val="0"/>
        <w:autoSpaceDN w:val="0"/>
        <w:adjustRightInd w:val="0"/>
        <w:jc w:val="both"/>
        <w:rPr>
          <w:rFonts w:asciiTheme="majorHAnsi" w:hAnsiTheme="majorHAnsi"/>
        </w:rPr>
      </w:pPr>
      <w:bookmarkStart w:id="0" w:name="_GoBack"/>
      <w:bookmarkEnd w:id="0"/>
    </w:p>
    <w:p w14:paraId="76A60C46" w14:textId="14484DEB" w:rsidR="00270920" w:rsidRDefault="00DD2738" w:rsidP="00DD2738">
      <w:pPr>
        <w:autoSpaceDE w:val="0"/>
        <w:autoSpaceDN w:val="0"/>
        <w:adjustRightInd w:val="0"/>
        <w:jc w:val="center"/>
        <w:rPr>
          <w:rFonts w:asciiTheme="majorHAnsi" w:hAnsiTheme="majorHAnsi"/>
        </w:rPr>
      </w:pPr>
      <w:r w:rsidRPr="00DD2738">
        <w:rPr>
          <w:rFonts w:asciiTheme="majorHAnsi" w:hAnsiTheme="majorHAnsi"/>
          <w:b/>
        </w:rPr>
        <w:t>ESTADO DE</w:t>
      </w:r>
      <w:r>
        <w:rPr>
          <w:rFonts w:asciiTheme="majorHAnsi" w:hAnsiTheme="majorHAnsi"/>
        </w:rPr>
        <w:t xml:space="preserve"> </w:t>
      </w:r>
      <w:r w:rsidRPr="00F377EA">
        <w:rPr>
          <w:rFonts w:asciiTheme="majorHAnsi" w:hAnsiTheme="majorHAnsi"/>
          <w:b/>
        </w:rPr>
        <w:t>RONDÔNIA</w:t>
      </w:r>
    </w:p>
    <w:p w14:paraId="34FC0E3E" w14:textId="77777777" w:rsidR="00A663D1" w:rsidRDefault="00A663D1" w:rsidP="008458EA">
      <w:pPr>
        <w:autoSpaceDE w:val="0"/>
        <w:autoSpaceDN w:val="0"/>
        <w:adjustRightInd w:val="0"/>
        <w:jc w:val="both"/>
        <w:rPr>
          <w:rFonts w:asciiTheme="majorHAnsi" w:hAnsiTheme="majorHAnsi"/>
        </w:rPr>
      </w:pPr>
    </w:p>
    <w:p w14:paraId="482A74A2" w14:textId="77777777" w:rsidR="00F377EA" w:rsidRPr="00F377EA" w:rsidRDefault="00F377EA" w:rsidP="008458EA">
      <w:pPr>
        <w:autoSpaceDE w:val="0"/>
        <w:autoSpaceDN w:val="0"/>
        <w:adjustRightInd w:val="0"/>
        <w:jc w:val="both"/>
        <w:rPr>
          <w:rFonts w:asciiTheme="majorHAnsi" w:hAnsiTheme="majorHAnsi"/>
          <w:b/>
        </w:rPr>
      </w:pPr>
      <w:r w:rsidRPr="00F377EA">
        <w:rPr>
          <w:rFonts w:asciiTheme="majorHAnsi" w:hAnsiTheme="majorHAnsi"/>
          <w:b/>
        </w:rPr>
        <w:t xml:space="preserve">DNIT - </w:t>
      </w:r>
      <w:r w:rsidR="00A663D1" w:rsidRPr="00F377EA">
        <w:rPr>
          <w:rFonts w:asciiTheme="majorHAnsi" w:hAnsiTheme="majorHAnsi"/>
          <w:b/>
        </w:rPr>
        <w:t xml:space="preserve">SUPERINTENDÊNCIA REGIONAL EM RONDÔNIA AVISO DE ADIAMENTO PREGÃO Nº 55/2021 </w:t>
      </w:r>
    </w:p>
    <w:p w14:paraId="392A2A1C" w14:textId="219E4B9E" w:rsidR="00F458F2" w:rsidRDefault="00A663D1" w:rsidP="008458EA">
      <w:pPr>
        <w:autoSpaceDE w:val="0"/>
        <w:autoSpaceDN w:val="0"/>
        <w:adjustRightInd w:val="0"/>
        <w:jc w:val="both"/>
        <w:rPr>
          <w:rFonts w:asciiTheme="majorHAnsi" w:hAnsiTheme="majorHAnsi"/>
        </w:rPr>
      </w:pPr>
      <w:r w:rsidRPr="00F377EA">
        <w:rPr>
          <w:rFonts w:asciiTheme="majorHAnsi" w:hAnsiTheme="majorHAnsi"/>
        </w:rPr>
        <w:t xml:space="preserve">Comunicamos o adiamento da licitação </w:t>
      </w:r>
      <w:r w:rsidR="00F377EA" w:rsidRPr="00F377EA">
        <w:rPr>
          <w:rFonts w:asciiTheme="majorHAnsi" w:hAnsiTheme="majorHAnsi"/>
        </w:rPr>
        <w:t>supracitada,</w:t>
      </w:r>
      <w:r w:rsidRPr="00F377EA">
        <w:rPr>
          <w:rFonts w:asciiTheme="majorHAnsi" w:hAnsiTheme="majorHAnsi"/>
        </w:rPr>
        <w:t xml:space="preserve"> publicada no D.O.U de 09/03/2021</w:t>
      </w:r>
      <w:r w:rsidR="00F377EA" w:rsidRPr="00F377EA">
        <w:rPr>
          <w:rFonts w:asciiTheme="majorHAnsi" w:hAnsiTheme="majorHAnsi"/>
        </w:rPr>
        <w:t>. Entrega</w:t>
      </w:r>
      <w:r w:rsidRPr="00F377EA">
        <w:rPr>
          <w:rFonts w:asciiTheme="majorHAnsi" w:hAnsiTheme="majorHAnsi"/>
        </w:rPr>
        <w:t xml:space="preserve"> das Propostas: a partir de 09/03/2021, às 08h00 no site </w:t>
      </w:r>
      <w:hyperlink r:id="rId59" w:history="1">
        <w:r w:rsidR="00F377EA" w:rsidRPr="00786891">
          <w:rPr>
            <w:rStyle w:val="Hyperlink"/>
            <w:rFonts w:asciiTheme="majorHAnsi" w:hAnsiTheme="majorHAnsi"/>
          </w:rPr>
          <w:t>www.comprasnet.gov.br</w:t>
        </w:r>
      </w:hyperlink>
      <w:r w:rsidRPr="00F377EA">
        <w:rPr>
          <w:rFonts w:asciiTheme="majorHAnsi" w:hAnsiTheme="majorHAnsi"/>
        </w:rPr>
        <w:t>.</w:t>
      </w:r>
      <w:r w:rsidR="00F377EA">
        <w:rPr>
          <w:rFonts w:asciiTheme="majorHAnsi" w:hAnsiTheme="majorHAnsi"/>
        </w:rPr>
        <w:t xml:space="preserve"> </w:t>
      </w:r>
      <w:r w:rsidRPr="00F377EA">
        <w:rPr>
          <w:rFonts w:asciiTheme="majorHAnsi" w:hAnsiTheme="majorHAnsi"/>
        </w:rPr>
        <w:t>Abertura das Propostas: 30/03/2021, às 09h30 no site www.comprasnet.gov.br. Objeto: Pregão Eletrônico - Contratação de Empresa Para Execução de Serviços de Manutenção (Conservação/Recuperação) Rodoviária Referentes ao Plano Anual de Trabalho e Orçamento P.A.T.O., na Rodovia BR-364/RO, Trecho: Entr. BR-174 (A) Div. MT/RO - Div. RO/AC, Subtrecho: Entr. BR-429 (A) (Presidente Médici) - Entr. RO-464/463 (P/Governador Jorge Teixeira), Segmento: Km-305,00 ao Km-430,80, Extensão: 125,80 Km.</w:t>
      </w:r>
    </w:p>
    <w:p w14:paraId="50C79EE6" w14:textId="77777777" w:rsidR="00F458F2" w:rsidRDefault="00F458F2" w:rsidP="008458EA">
      <w:pPr>
        <w:autoSpaceDE w:val="0"/>
        <w:autoSpaceDN w:val="0"/>
        <w:adjustRightInd w:val="0"/>
        <w:jc w:val="both"/>
        <w:rPr>
          <w:rFonts w:asciiTheme="majorHAnsi" w:hAnsiTheme="majorHAnsi"/>
        </w:rPr>
      </w:pPr>
    </w:p>
    <w:p w14:paraId="5EF0F1F3" w14:textId="77777777" w:rsidR="00A70122" w:rsidRDefault="00A70122" w:rsidP="008458EA">
      <w:pPr>
        <w:autoSpaceDE w:val="0"/>
        <w:autoSpaceDN w:val="0"/>
        <w:adjustRightInd w:val="0"/>
        <w:jc w:val="both"/>
        <w:rPr>
          <w:rFonts w:asciiTheme="majorHAnsi" w:hAnsiTheme="majorHAnsi"/>
        </w:rPr>
      </w:pPr>
    </w:p>
    <w:p w14:paraId="5C7EEA8E" w14:textId="7F4C6ABD" w:rsidR="00A70122" w:rsidRPr="00A70122" w:rsidRDefault="00A70122" w:rsidP="00A70122">
      <w:pPr>
        <w:autoSpaceDE w:val="0"/>
        <w:autoSpaceDN w:val="0"/>
        <w:adjustRightInd w:val="0"/>
        <w:jc w:val="center"/>
        <w:rPr>
          <w:rFonts w:asciiTheme="majorHAnsi" w:hAnsiTheme="majorHAnsi"/>
          <w:b/>
        </w:rPr>
      </w:pPr>
      <w:r w:rsidRPr="00A70122">
        <w:rPr>
          <w:rFonts w:asciiTheme="majorHAnsi" w:hAnsiTheme="majorHAnsi"/>
          <w:b/>
        </w:rPr>
        <w:t>ESTADO DE SANTA CATARINA</w:t>
      </w:r>
    </w:p>
    <w:p w14:paraId="1527C7BB" w14:textId="77777777" w:rsidR="00F458F2" w:rsidRPr="00A70122" w:rsidRDefault="00F458F2" w:rsidP="008458EA">
      <w:pPr>
        <w:autoSpaceDE w:val="0"/>
        <w:autoSpaceDN w:val="0"/>
        <w:adjustRightInd w:val="0"/>
        <w:jc w:val="both"/>
        <w:rPr>
          <w:rFonts w:asciiTheme="majorHAnsi" w:hAnsiTheme="majorHAnsi"/>
          <w:b/>
        </w:rPr>
      </w:pPr>
    </w:p>
    <w:p w14:paraId="521CB141" w14:textId="77777777" w:rsidR="00A70122" w:rsidRDefault="00A70122" w:rsidP="008458EA">
      <w:pPr>
        <w:autoSpaceDE w:val="0"/>
        <w:autoSpaceDN w:val="0"/>
        <w:adjustRightInd w:val="0"/>
        <w:jc w:val="both"/>
        <w:rPr>
          <w:rFonts w:asciiTheme="majorHAnsi" w:hAnsiTheme="majorHAnsi"/>
        </w:rPr>
      </w:pPr>
      <w:r w:rsidRPr="00A70122">
        <w:rPr>
          <w:rFonts w:asciiTheme="majorHAnsi" w:hAnsiTheme="majorHAnsi"/>
          <w:b/>
        </w:rPr>
        <w:t>MUNICÍPIO DE SCHROEDER AVISO DE LICITAÇÃO CONCORRÊNCIA Nº 1/2021</w:t>
      </w:r>
      <w:r w:rsidRPr="00A70122">
        <w:rPr>
          <w:rFonts w:asciiTheme="majorHAnsi" w:hAnsiTheme="majorHAnsi"/>
        </w:rPr>
        <w:t xml:space="preserve"> </w:t>
      </w:r>
    </w:p>
    <w:p w14:paraId="79BA4856" w14:textId="71DEABE3" w:rsidR="00F458F2" w:rsidRDefault="00A70122" w:rsidP="008458EA">
      <w:pPr>
        <w:autoSpaceDE w:val="0"/>
        <w:autoSpaceDN w:val="0"/>
        <w:adjustRightInd w:val="0"/>
        <w:jc w:val="both"/>
        <w:rPr>
          <w:rFonts w:asciiTheme="majorHAnsi" w:hAnsiTheme="majorHAnsi"/>
        </w:rPr>
      </w:pPr>
      <w:r w:rsidRPr="00A70122">
        <w:rPr>
          <w:rFonts w:asciiTheme="majorHAnsi" w:hAnsiTheme="majorHAnsi"/>
        </w:rPr>
        <w:t xml:space="preserve">Saneamento Processo Licitatório nº. 02/2021-Saneamento -Tipo: Menor Preço Global. Objeto: Contratação da empresa especializada em serviços de limpeza pública, do ramo de Engenharia Sanitária, para executar a Gestão dos resíduos sólidos domiciliares e comerciais produzidos pelo município de Schroeder/SC. Recebimento dos Envelopes e Credenciamento até: 19 de abril de 2021 às 08h45min. Abertura do Processo: 19 de abril de 2021 às 09h. Local: Setor de Licitações da Prefeitura de Schroeder/SC. A íntegra do Edital, bem como mais informações poderão ser obtidas no site do Município de Schroeder (www.schroeder.sc.gov.br) ou junto ao setor de licitações de segunda a sexta - feira das 07h30min às 12h e das 13h às 16h30min. Fone/fax (0xx47)3374-6500 ou pelo e-mail: </w:t>
      </w:r>
      <w:hyperlink r:id="rId60" w:history="1">
        <w:r w:rsidRPr="00786891">
          <w:rPr>
            <w:rStyle w:val="Hyperlink"/>
            <w:rFonts w:asciiTheme="majorHAnsi" w:hAnsiTheme="majorHAnsi"/>
          </w:rPr>
          <w:t>licitacao@schroeder.sc.gov.br</w:t>
        </w:r>
      </w:hyperlink>
      <w:r>
        <w:rPr>
          <w:rFonts w:asciiTheme="majorHAnsi" w:hAnsiTheme="majorHAnsi"/>
        </w:rPr>
        <w:t xml:space="preserve">. </w:t>
      </w:r>
    </w:p>
    <w:p w14:paraId="3226132C" w14:textId="77777777" w:rsidR="00F458F2" w:rsidRPr="000E4F53" w:rsidRDefault="00F458F2" w:rsidP="008458EA">
      <w:pPr>
        <w:autoSpaceDE w:val="0"/>
        <w:autoSpaceDN w:val="0"/>
        <w:adjustRightInd w:val="0"/>
        <w:jc w:val="both"/>
        <w:rPr>
          <w:rFonts w:asciiTheme="majorHAnsi" w:hAnsiTheme="majorHAnsi"/>
        </w:rPr>
      </w:pPr>
    </w:p>
    <w:p w14:paraId="7F39502E" w14:textId="77777777" w:rsidR="00270920" w:rsidRPr="000E4F53" w:rsidRDefault="00270920" w:rsidP="000E4F53">
      <w:pPr>
        <w:autoSpaceDE w:val="0"/>
        <w:autoSpaceDN w:val="0"/>
        <w:adjustRightInd w:val="0"/>
        <w:jc w:val="center"/>
        <w:rPr>
          <w:rFonts w:asciiTheme="majorHAnsi" w:hAnsiTheme="majorHAnsi"/>
          <w:b/>
        </w:rPr>
      </w:pPr>
    </w:p>
    <w:p w14:paraId="54C5E8A0" w14:textId="2D2C2B8D" w:rsidR="00270920" w:rsidRPr="000E4F53" w:rsidRDefault="000E4F53" w:rsidP="000E4F53">
      <w:pPr>
        <w:autoSpaceDE w:val="0"/>
        <w:autoSpaceDN w:val="0"/>
        <w:adjustRightInd w:val="0"/>
        <w:jc w:val="center"/>
        <w:rPr>
          <w:rFonts w:asciiTheme="majorHAnsi" w:hAnsiTheme="majorHAnsi"/>
          <w:b/>
        </w:rPr>
      </w:pPr>
      <w:r w:rsidRPr="000E4F53">
        <w:rPr>
          <w:rFonts w:asciiTheme="majorHAnsi" w:hAnsiTheme="majorHAnsi"/>
          <w:b/>
        </w:rPr>
        <w:t>ESTADO DE SÃO PAULO</w:t>
      </w:r>
    </w:p>
    <w:p w14:paraId="1BBB0DDB" w14:textId="77777777" w:rsidR="000E4F53" w:rsidRDefault="000E4F53" w:rsidP="008458EA">
      <w:pPr>
        <w:autoSpaceDE w:val="0"/>
        <w:autoSpaceDN w:val="0"/>
        <w:adjustRightInd w:val="0"/>
        <w:jc w:val="both"/>
        <w:rPr>
          <w:rFonts w:asciiTheme="majorHAnsi" w:hAnsiTheme="majorHAnsi"/>
        </w:rPr>
      </w:pPr>
    </w:p>
    <w:p w14:paraId="4DA15A62" w14:textId="77777777" w:rsidR="005751A4" w:rsidRDefault="00270920" w:rsidP="008458EA">
      <w:pPr>
        <w:autoSpaceDE w:val="0"/>
        <w:autoSpaceDN w:val="0"/>
        <w:adjustRightInd w:val="0"/>
        <w:jc w:val="both"/>
        <w:rPr>
          <w:rFonts w:asciiTheme="majorHAnsi" w:hAnsiTheme="majorHAnsi"/>
        </w:rPr>
      </w:pPr>
      <w:r w:rsidRPr="005751A4">
        <w:rPr>
          <w:rFonts w:asciiTheme="majorHAnsi" w:hAnsiTheme="majorHAnsi"/>
          <w:b/>
        </w:rPr>
        <w:t>PREFEITURA MUNICIPAL DE MARÍLIA AVISO DE LICITAÇÃO EDITAL DE LICITAÇÃO N.º 003/2021</w:t>
      </w:r>
      <w:r w:rsidRPr="000E4F53">
        <w:rPr>
          <w:rFonts w:asciiTheme="majorHAnsi" w:hAnsiTheme="majorHAnsi"/>
        </w:rPr>
        <w:t xml:space="preserve">. </w:t>
      </w:r>
    </w:p>
    <w:p w14:paraId="0B50A2A3" w14:textId="42154375" w:rsidR="00270920" w:rsidRPr="000E4F53" w:rsidRDefault="00270920" w:rsidP="008458EA">
      <w:pPr>
        <w:autoSpaceDE w:val="0"/>
        <w:autoSpaceDN w:val="0"/>
        <w:adjustRightInd w:val="0"/>
        <w:jc w:val="both"/>
        <w:rPr>
          <w:rFonts w:asciiTheme="majorHAnsi" w:hAnsiTheme="majorHAnsi"/>
        </w:rPr>
      </w:pPr>
      <w:r w:rsidRPr="000E4F53">
        <w:rPr>
          <w:rFonts w:asciiTheme="majorHAnsi" w:hAnsiTheme="majorHAnsi"/>
        </w:rPr>
        <w:t xml:space="preserve">ÓRGÃO: Prefeitura Municipal de Marília. MODALIDADE: CONCORRÊNCIA PÚBLICA. OBJETO: Contratação de empresa especializada em fornecimento de material e mão de obra para execução de recapeamento asfáltico em diversas vias públicas do município de Marília. ENCERRAMENTO: Dia 15/04/2021 às 09:30 horas. ABERTURA: Dia 15/04/2021 às 09:40 horas. O edital completo, bem como as demais informações poderão ser obtidas no site: </w:t>
      </w:r>
      <w:hyperlink r:id="rId61" w:history="1">
        <w:r w:rsidR="000E4F53" w:rsidRPr="00786891">
          <w:rPr>
            <w:rStyle w:val="Hyperlink"/>
            <w:rFonts w:asciiTheme="majorHAnsi" w:hAnsiTheme="majorHAnsi"/>
          </w:rPr>
          <w:t>www.marilia.sp.gov.br/licitacao</w:t>
        </w:r>
      </w:hyperlink>
      <w:r w:rsidR="000E4F53">
        <w:rPr>
          <w:rFonts w:asciiTheme="majorHAnsi" w:hAnsiTheme="majorHAnsi"/>
        </w:rPr>
        <w:t xml:space="preserve">, </w:t>
      </w:r>
      <w:r w:rsidRPr="000E4F53">
        <w:rPr>
          <w:rFonts w:asciiTheme="majorHAnsi" w:hAnsiTheme="majorHAnsi"/>
        </w:rPr>
        <w:t xml:space="preserve">email </w:t>
      </w:r>
      <w:hyperlink r:id="rId62" w:history="1">
        <w:r w:rsidR="000E4F53" w:rsidRPr="00786891">
          <w:rPr>
            <w:rStyle w:val="Hyperlink"/>
            <w:rFonts w:asciiTheme="majorHAnsi" w:hAnsiTheme="majorHAnsi"/>
          </w:rPr>
          <w:t>licitacao3@marilia.sp.gov.br</w:t>
        </w:r>
      </w:hyperlink>
      <w:r w:rsidRPr="000E4F53">
        <w:rPr>
          <w:rFonts w:asciiTheme="majorHAnsi" w:hAnsiTheme="majorHAnsi"/>
        </w:rPr>
        <w:t>.</w:t>
      </w:r>
      <w:r w:rsidR="000E4F53">
        <w:rPr>
          <w:rFonts w:asciiTheme="majorHAnsi" w:hAnsiTheme="majorHAnsi"/>
        </w:rPr>
        <w:t xml:space="preserve"> </w:t>
      </w:r>
    </w:p>
    <w:p w14:paraId="5B31DEF3" w14:textId="77777777" w:rsidR="00270920" w:rsidRDefault="00270920" w:rsidP="008458EA">
      <w:pPr>
        <w:autoSpaceDE w:val="0"/>
        <w:autoSpaceDN w:val="0"/>
        <w:adjustRightInd w:val="0"/>
        <w:jc w:val="both"/>
        <w:rPr>
          <w:rFonts w:asciiTheme="majorHAnsi" w:hAnsiTheme="majorHAnsi"/>
        </w:rPr>
      </w:pPr>
    </w:p>
    <w:p w14:paraId="1B8F39F2" w14:textId="77777777" w:rsidR="00A663D1" w:rsidRDefault="00A663D1" w:rsidP="008458EA">
      <w:pPr>
        <w:autoSpaceDE w:val="0"/>
        <w:autoSpaceDN w:val="0"/>
        <w:adjustRightInd w:val="0"/>
        <w:jc w:val="both"/>
        <w:rPr>
          <w:rFonts w:asciiTheme="majorHAnsi" w:hAnsiTheme="majorHAnsi"/>
        </w:rPr>
      </w:pPr>
    </w:p>
    <w:p w14:paraId="03110FAD" w14:textId="77777777" w:rsidR="004D10F1" w:rsidRPr="004D10F1" w:rsidRDefault="00A663D1" w:rsidP="008458EA">
      <w:pPr>
        <w:autoSpaceDE w:val="0"/>
        <w:autoSpaceDN w:val="0"/>
        <w:adjustRightInd w:val="0"/>
        <w:jc w:val="both"/>
        <w:rPr>
          <w:rFonts w:asciiTheme="majorHAnsi" w:hAnsiTheme="majorHAnsi"/>
          <w:b/>
        </w:rPr>
      </w:pPr>
      <w:r w:rsidRPr="004D10F1">
        <w:rPr>
          <w:rFonts w:asciiTheme="majorHAnsi" w:hAnsiTheme="majorHAnsi"/>
          <w:b/>
        </w:rPr>
        <w:t xml:space="preserve">FUNDAÇÃO DE APOIO INSTITUCIONAL AO DESENVOLVIMENTO CIENTÍFICO E TECNOLÓGICO AVISO DE LICITAÇÃO CONCORRÊNCIA PÚBLICA Nº 2/2021 </w:t>
      </w:r>
    </w:p>
    <w:p w14:paraId="60AEAF16" w14:textId="4093004B" w:rsidR="00A663D1" w:rsidRPr="004D10F1" w:rsidRDefault="00A663D1" w:rsidP="008458EA">
      <w:pPr>
        <w:autoSpaceDE w:val="0"/>
        <w:autoSpaceDN w:val="0"/>
        <w:adjustRightInd w:val="0"/>
        <w:jc w:val="both"/>
        <w:rPr>
          <w:rFonts w:asciiTheme="majorHAnsi" w:hAnsiTheme="majorHAnsi"/>
        </w:rPr>
      </w:pPr>
      <w:r w:rsidRPr="004D10F1">
        <w:rPr>
          <w:rFonts w:asciiTheme="majorHAnsi" w:hAnsiTheme="majorHAnsi"/>
        </w:rPr>
        <w:t xml:space="preserve">Contratação de empresa especializada, para a prestação de serviços, por meio do regime de empreitada global, de serviços de engenharia, com o fornecimento de material, equipamento e mão de obra, para a conclusão da construção do edifício referente ao Centro de Genética Molecular e Biotecnologia - CGMB, com área de 1.150 m² (mil cento e cinquenta metros quadrados), a ser executada no câmpus universitário da Universidade Federal de São Carlos, na cidade de São Carlos/SP, em conformidade com as informações técnicas contidas nesse edital e seus respectivos anexos. Valor estimado: R$ (1.644.024,63 (Um milhão, seiscentos e quarenta e quatro mil, </w:t>
      </w:r>
      <w:r w:rsidRPr="004D10F1">
        <w:rPr>
          <w:rFonts w:asciiTheme="majorHAnsi" w:hAnsiTheme="majorHAnsi"/>
        </w:rPr>
        <w:lastRenderedPageBreak/>
        <w:t xml:space="preserve">vinte e quatro reais e sessenta e três centavos). Prazo de execução: 270 (duzentos e setenta) dias - Data de entrega dos envelopes de Habilitação e Proposta: 19 de abril de 2021 às 08h 30min. Data de abertura do certame: 19 de abril de 2021 às 09h 00min, através de transmissão ao vivo. O Edital e seus Anexos podem ser consultados através do site </w:t>
      </w:r>
      <w:hyperlink r:id="rId63" w:history="1">
        <w:r w:rsidR="004D10F1" w:rsidRPr="00786891">
          <w:rPr>
            <w:rStyle w:val="Hyperlink"/>
            <w:rFonts w:asciiTheme="majorHAnsi" w:hAnsiTheme="majorHAnsi"/>
          </w:rPr>
          <w:t>http://www.portalcompras.fai.ufscar.br</w:t>
        </w:r>
      </w:hyperlink>
      <w:r w:rsidRPr="004D10F1">
        <w:rPr>
          <w:rFonts w:asciiTheme="majorHAnsi" w:hAnsiTheme="majorHAnsi"/>
        </w:rPr>
        <w:t>.</w:t>
      </w:r>
      <w:r w:rsidR="004D10F1">
        <w:rPr>
          <w:rFonts w:asciiTheme="majorHAnsi" w:hAnsiTheme="majorHAnsi"/>
        </w:rPr>
        <w:t xml:space="preserve"> </w:t>
      </w:r>
    </w:p>
    <w:sectPr w:rsidR="00A663D1" w:rsidRPr="004D10F1"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27C2B" w14:textId="77777777" w:rsidR="00C12A54" w:rsidRDefault="00C12A54">
      <w:r>
        <w:separator/>
      </w:r>
    </w:p>
  </w:endnote>
  <w:endnote w:type="continuationSeparator" w:id="0">
    <w:p w14:paraId="7AA58243" w14:textId="77777777" w:rsidR="00C12A54" w:rsidRDefault="00C1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7D50" w14:textId="1F4213D1" w:rsidR="00E16545" w:rsidRPr="00FE1850" w:rsidRDefault="00E1654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6109E4B2" w14:textId="1709AE7A" w:rsidR="00E16545" w:rsidRDefault="00E1654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Pr>
        <w:rFonts w:ascii="Arial" w:hAnsi="Arial" w:cs="Arial"/>
        <w:sz w:val="16"/>
      </w:rPr>
      <w:t xml:space="preserve"> </w:t>
    </w:r>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785C3126" w14:textId="53975B8D" w:rsidR="00E16545" w:rsidRPr="001042F4" w:rsidRDefault="00E1654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6545" w14:paraId="4FD8F442" w14:textId="77777777" w:rsidTr="001042F4">
      <w:tc>
        <w:tcPr>
          <w:tcW w:w="2977" w:type="dxa"/>
          <w:shd w:val="clear" w:color="auto" w:fill="F2F2F2" w:themeFill="background1" w:themeFillShade="F2"/>
          <w:vAlign w:val="center"/>
        </w:tcPr>
        <w:p w14:paraId="03D66DED" w14:textId="77777777" w:rsidR="00E16545" w:rsidRDefault="00E16545" w:rsidP="001042F4">
          <w:pPr>
            <w:jc w:val="center"/>
            <w:rPr>
              <w:rFonts w:ascii="Arial" w:hAnsi="Arial" w:cs="Arial"/>
              <w:sz w:val="16"/>
            </w:rPr>
          </w:pPr>
        </w:p>
      </w:tc>
      <w:tc>
        <w:tcPr>
          <w:tcW w:w="1418" w:type="dxa"/>
          <w:shd w:val="clear" w:color="auto" w:fill="F2F2F2" w:themeFill="background1" w:themeFillShade="F2"/>
        </w:tcPr>
        <w:p w14:paraId="5443DEF5" w14:textId="77777777" w:rsidR="00E16545" w:rsidRPr="001042F4" w:rsidRDefault="00E1654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16545" w:rsidRDefault="00E1654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16545" w:rsidRDefault="00E16545" w:rsidP="001042F4">
          <w:pPr>
            <w:jc w:val="center"/>
            <w:rPr>
              <w:rFonts w:ascii="Arial" w:hAnsi="Arial" w:cs="Arial"/>
              <w:noProof/>
              <w:sz w:val="16"/>
            </w:rPr>
          </w:pPr>
        </w:p>
      </w:tc>
    </w:tr>
  </w:tbl>
  <w:p w14:paraId="511F57B3" w14:textId="77777777" w:rsidR="00E16545" w:rsidRPr="18102E9A" w:rsidRDefault="00E1654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FFF19" w14:textId="77777777" w:rsidR="00C12A54" w:rsidRDefault="00C12A54">
      <w:r>
        <w:separator/>
      </w:r>
    </w:p>
  </w:footnote>
  <w:footnote w:type="continuationSeparator" w:id="0">
    <w:p w14:paraId="131C3391" w14:textId="77777777" w:rsidR="00C12A54" w:rsidRDefault="00C1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16545" w:rsidRDefault="00E1654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C890C37" w:rsidR="00E16545" w:rsidRPr="20774586" w:rsidRDefault="00E16545" w:rsidP="00BF7B19">
                          <w:pPr>
                            <w:jc w:val="center"/>
                            <w:rPr>
                              <w:rFonts w:ascii="Arial" w:hAnsi="Arial" w:cs="Arial"/>
                              <w:b/>
                              <w:color w:val="FFFFFF"/>
                              <w:sz w:val="18"/>
                              <w:szCs w:val="18"/>
                            </w:rPr>
                          </w:pPr>
                          <w:r>
                            <w:rPr>
                              <w:rFonts w:ascii="Arial" w:hAnsi="Arial" w:cs="Arial"/>
                              <w:b/>
                              <w:bCs/>
                              <w:iCs/>
                              <w:caps/>
                              <w:color w:val="FFFFFF"/>
                              <w:sz w:val="18"/>
                              <w:szCs w:val="18"/>
                            </w:rPr>
                            <w:t>1</w:t>
                          </w:r>
                          <w:r w:rsidR="00501A9C">
                            <w:rPr>
                              <w:rFonts w:ascii="Arial" w:hAnsi="Arial" w:cs="Arial"/>
                              <w:b/>
                              <w:bCs/>
                              <w:iCs/>
                              <w:caps/>
                              <w:color w:val="FFFFFF"/>
                              <w:sz w:val="18"/>
                              <w:szCs w:val="18"/>
                            </w:rPr>
                            <w:t>8</w:t>
                          </w:r>
                          <w:r>
                            <w:rPr>
                              <w:rFonts w:ascii="Arial" w:hAnsi="Arial" w:cs="Arial"/>
                              <w:b/>
                              <w:bCs/>
                              <w:iCs/>
                              <w:caps/>
                              <w:color w:val="FFFFFF"/>
                              <w:sz w:val="18"/>
                              <w:szCs w:val="18"/>
                            </w:rPr>
                            <w:t>/03/2021 - EdiçÃo nº 4</w:t>
                          </w:r>
                          <w:r w:rsidR="00501A9C">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D2738">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01A9C">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C890C37" w:rsidR="00E16545" w:rsidRPr="20774586" w:rsidRDefault="00E16545" w:rsidP="00BF7B19">
                    <w:pPr>
                      <w:jc w:val="center"/>
                      <w:rPr>
                        <w:rFonts w:ascii="Arial" w:hAnsi="Arial" w:cs="Arial"/>
                        <w:b/>
                        <w:color w:val="FFFFFF"/>
                        <w:sz w:val="18"/>
                        <w:szCs w:val="18"/>
                      </w:rPr>
                    </w:pPr>
                    <w:r>
                      <w:rPr>
                        <w:rFonts w:ascii="Arial" w:hAnsi="Arial" w:cs="Arial"/>
                        <w:b/>
                        <w:bCs/>
                        <w:iCs/>
                        <w:caps/>
                        <w:color w:val="FFFFFF"/>
                        <w:sz w:val="18"/>
                        <w:szCs w:val="18"/>
                      </w:rPr>
                      <w:t>1</w:t>
                    </w:r>
                    <w:r w:rsidR="00501A9C">
                      <w:rPr>
                        <w:rFonts w:ascii="Arial" w:hAnsi="Arial" w:cs="Arial"/>
                        <w:b/>
                        <w:bCs/>
                        <w:iCs/>
                        <w:caps/>
                        <w:color w:val="FFFFFF"/>
                        <w:sz w:val="18"/>
                        <w:szCs w:val="18"/>
                      </w:rPr>
                      <w:t>8</w:t>
                    </w:r>
                    <w:r>
                      <w:rPr>
                        <w:rFonts w:ascii="Arial" w:hAnsi="Arial" w:cs="Arial"/>
                        <w:b/>
                        <w:bCs/>
                        <w:iCs/>
                        <w:caps/>
                        <w:color w:val="FFFFFF"/>
                        <w:sz w:val="18"/>
                        <w:szCs w:val="18"/>
                      </w:rPr>
                      <w:t>/03/2021 - EdiçÃo nº 4</w:t>
                    </w:r>
                    <w:r w:rsidR="00501A9C">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D2738">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01A9C">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1024F9F">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 w:numId="50">
    <w:abstractNumId w:val="47"/>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9D"/>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oleObject" Target="embeddings/oleObject2.bin"/><Relationship Id="rId26" Type="http://schemas.openxmlformats.org/officeDocument/2006/relationships/hyperlink" Target="mailto:licitacao@galileia.mg.gov.br" TargetMode="External"/><Relationship Id="rId39" Type="http://schemas.openxmlformats.org/officeDocument/2006/relationships/hyperlink" Target="http://www.gov.br/compras/pt-br" TargetMode="External"/><Relationship Id="rId21" Type="http://schemas.openxmlformats.org/officeDocument/2006/relationships/hyperlink" Target="mailto:licitacao2@andrelandia.mg.gov.br" TargetMode="External"/><Relationship Id="rId34" Type="http://schemas.openxmlformats.org/officeDocument/2006/relationships/hyperlink" Target="mailto:licitalassance@hotmail.com" TargetMode="External"/><Relationship Id="rId42" Type="http://schemas.openxmlformats.org/officeDocument/2006/relationships/hyperlink" Target="mailto:plc.esclarecimentos@embasa" TargetMode="External"/><Relationship Id="rId47" Type="http://schemas.openxmlformats.org/officeDocument/2006/relationships/hyperlink" Target="http://www.gov" TargetMode="External"/><Relationship Id="rId50" Type="http://schemas.openxmlformats.org/officeDocument/2006/relationships/hyperlink" Target="http://www.gov.br/compras" TargetMode="External"/><Relationship Id="rId55" Type="http://schemas.openxmlformats.org/officeDocument/2006/relationships/hyperlink" Target="http://www.caxias.rs.gov.br" TargetMode="External"/><Relationship Id="rId63" Type="http://schemas.openxmlformats.org/officeDocument/2006/relationships/hyperlink" Target="http://www.portalcompras.fai.ufscar.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transparencia.galileia.mg.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bel.dmr@pbh.gov.br" TargetMode="External"/><Relationship Id="rId24" Type="http://schemas.openxmlformats.org/officeDocument/2006/relationships/hyperlink" Target="http://www.congonhal.mg.gov.br" TargetMode="External"/><Relationship Id="rId32" Type="http://schemas.openxmlformats.org/officeDocument/2006/relationships/hyperlink" Target="http://www.itacarambi.mg.gov.br" TargetMode="External"/><Relationship Id="rId37" Type="http://schemas.openxmlformats.org/officeDocument/2006/relationships/hyperlink" Target="http://www.santabarbara.mg.gov.br" TargetMode="External"/><Relationship Id="rId40" Type="http://schemas.openxmlformats.org/officeDocument/2006/relationships/hyperlink" Target="http://www" TargetMode="External"/><Relationship Id="rId45" Type="http://schemas.openxmlformats.org/officeDocument/2006/relationships/hyperlink" Target="mailto:licitacao@aripuana.mt.gov.br" TargetMode="External"/><Relationship Id="rId53" Type="http://schemas.openxmlformats.org/officeDocument/2006/relationships/hyperlink" Target="http://www.seduc.pi.gov.br/licitacoes" TargetMode="External"/><Relationship Id="rId58" Type="http://schemas.openxmlformats.org/officeDocument/2006/relationships/hyperlink" Target="http://www.casimirodeabreu.rj.gov.b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mailto:licitacoes@conceicaodorioverde.mg.gov.br" TargetMode="External"/><Relationship Id="rId28" Type="http://schemas.openxmlformats.org/officeDocument/2006/relationships/hyperlink" Target="mailto:licitacao@galileia.mg.gov.br" TargetMode="External"/><Relationship Id="rId36" Type="http://schemas.openxmlformats.org/officeDocument/2006/relationships/hyperlink" Target="http://www.prefeiturarioacima.mg.gov.br" TargetMode="External"/><Relationship Id="rId49" Type="http://schemas.openxmlformats.org/officeDocument/2006/relationships/hyperlink" Target="http://www.gov" TargetMode="External"/><Relationship Id="rId57" Type="http://schemas.openxmlformats.org/officeDocument/2006/relationships/hyperlink" Target="http://www.portalegre.rn.gov.br" TargetMode="External"/><Relationship Id="rId61" Type="http://schemas.openxmlformats.org/officeDocument/2006/relationships/hyperlink" Target="http://www.marilia.sp.gov.br/licitacao" TargetMode="External"/><Relationship Id="rId10" Type="http://schemas.openxmlformats.org/officeDocument/2006/relationships/hyperlink" Target="mailto:urbel.dmr@pbh.gov.br" TargetMode="External"/><Relationship Id="rId19" Type="http://schemas.openxmlformats.org/officeDocument/2006/relationships/hyperlink" Target="http://www1.dnit.gov.br/editais/consulta/resumo.asp?NUMIDEdital=8408" TargetMode="External"/><Relationship Id="rId31" Type="http://schemas.openxmlformats.org/officeDocument/2006/relationships/hyperlink" Target="mailto:licita&#231;&#227;o@Itacarambi.mg.gov.br" TargetMode="External"/><Relationship Id="rId44" Type="http://schemas.openxmlformats.org/officeDocument/2006/relationships/hyperlink" Target="http://www.aripuana.mt.gov.br" TargetMode="External"/><Relationship Id="rId52" Type="http://schemas.openxmlformats.org/officeDocument/2006/relationships/hyperlink" Target="http://www.tce" TargetMode="External"/><Relationship Id="rId60" Type="http://schemas.openxmlformats.org/officeDocument/2006/relationships/hyperlink" Target="mailto:licitacao@schroeder.sc.gov.br"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4" Type="http://schemas.openxmlformats.org/officeDocument/2006/relationships/hyperlink" Target="mailto:pregoeiro.sremg@dnit.gov.br" TargetMode="External"/><Relationship Id="rId22" Type="http://schemas.openxmlformats.org/officeDocument/2006/relationships/hyperlink" Target="http://www.pmcapelinha.mg.gov.br" TargetMode="External"/><Relationship Id="rId27" Type="http://schemas.openxmlformats.org/officeDocument/2006/relationships/hyperlink" Target="https://transparencia.galileia.mg.gov.br/licitacoes/" TargetMode="External"/><Relationship Id="rId30" Type="http://schemas.openxmlformats.org/officeDocument/2006/relationships/hyperlink" Target="http://www.ibia.mg.gov.br" TargetMode="External"/><Relationship Id="rId35" Type="http://schemas.openxmlformats.org/officeDocument/2006/relationships/hyperlink" Target="http://www.prefeiturarioacima" TargetMode="External"/><Relationship Id="rId43" Type="http://schemas.openxmlformats.org/officeDocument/2006/relationships/hyperlink" Target="http://www.tce.ce.gov.br/licitacoes" TargetMode="External"/><Relationship Id="rId48" Type="http://schemas.openxmlformats.org/officeDocument/2006/relationships/hyperlink" Target="http://www.gov" TargetMode="External"/><Relationship Id="rId56" Type="http://schemas.openxmlformats.org/officeDocument/2006/relationships/hyperlink" Target="http://www.caxias.rs.gov.br"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comprasgovernamentais" TargetMode="External"/><Relationship Id="rId3" Type="http://schemas.openxmlformats.org/officeDocument/2006/relationships/styles" Target="styles.xml"/><Relationship Id="rId12" Type="http://schemas.openxmlformats.org/officeDocument/2006/relationships/hyperlink" Target="mailto:urbel.dmr@pbh.gov.br" TargetMode="External"/><Relationship Id="rId17" Type="http://schemas.openxmlformats.org/officeDocument/2006/relationships/oleObject" Target="embeddings/oleObject1.bin"/><Relationship Id="rId25" Type="http://schemas.openxmlformats.org/officeDocument/2006/relationships/hyperlink" Target="mailto:licitacao@congonhal.mg.gov.br" TargetMode="External"/><Relationship Id="rId33" Type="http://schemas.openxmlformats.org/officeDocument/2006/relationships/hyperlink" Target="http://www.lassance.mg.gov.br" TargetMode="External"/><Relationship Id="rId38" Type="http://schemas.openxmlformats.org/officeDocument/2006/relationships/hyperlink" Target="http://www.santabarbara" TargetMode="External"/><Relationship Id="rId46" Type="http://schemas.openxmlformats.org/officeDocument/2006/relationships/hyperlink" Target="https://www" TargetMode="External"/><Relationship Id="rId59" Type="http://schemas.openxmlformats.org/officeDocument/2006/relationships/hyperlink" Target="http://www.comprasnet.gov.br"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www" TargetMode="External"/><Relationship Id="rId54" Type="http://schemas.openxmlformats.org/officeDocument/2006/relationships/hyperlink" Target="mailto:licitacao.seducpi@gmail.com" TargetMode="External"/><Relationship Id="rId62" Type="http://schemas.openxmlformats.org/officeDocument/2006/relationships/hyperlink" Target="mailto:licitacao3@marilia.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88D4F-D073-4231-849F-6843383D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11</Pages>
  <Words>5250</Words>
  <Characters>28352</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33535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52</cp:revision>
  <cp:lastPrinted>2021-03-18T11:18:00Z</cp:lastPrinted>
  <dcterms:created xsi:type="dcterms:W3CDTF">2021-03-18T13:55:00Z</dcterms:created>
  <dcterms:modified xsi:type="dcterms:W3CDTF">2021-03-18T22:29:00Z</dcterms:modified>
</cp:coreProperties>
</file>