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0B745" w14:textId="77777777" w:rsidR="00360093" w:rsidRDefault="00360093" w:rsidP="0036009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8A8813" w14:textId="77777777" w:rsidR="00E01FFF" w:rsidRDefault="00E01FFF" w:rsidP="0036009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C86B37" w14:textId="77777777" w:rsidR="00E01FFF" w:rsidRPr="005346F8" w:rsidRDefault="00E01FFF" w:rsidP="00E01FFF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4F203E17" wp14:editId="22FAE694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C4EB" w14:textId="77777777" w:rsidR="00E01FFF" w:rsidRDefault="00E01FFF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B8B919" w14:textId="77777777" w:rsidR="00AC14C3" w:rsidRDefault="00AC14C3" w:rsidP="00AC14C3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AC14C3" w14:paraId="2D2B2F58" w14:textId="77777777" w:rsidTr="00AC14C3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F6D5" w14:textId="77777777" w:rsidR="00AC14C3" w:rsidRDefault="00AC14C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21DE" w14:textId="4EC22604" w:rsidR="00AC14C3" w:rsidRDefault="00AC14C3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9938C0" w:rsidRPr="009938C0">
              <w:rPr>
                <w:rFonts w:ascii="Times New Roman" w:hAnsi="Times New Roman"/>
                <w:b/>
                <w:bCs/>
                <w:sz w:val="34"/>
                <w:szCs w:val="34"/>
              </w:rPr>
              <w:t>1120210040</w:t>
            </w:r>
          </w:p>
        </w:tc>
      </w:tr>
      <w:tr w:rsidR="00AC14C3" w14:paraId="538472EC" w14:textId="77777777" w:rsidTr="00AC14C3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419CF" w14:textId="77777777" w:rsidR="00AC14C3" w:rsidRDefault="00AC14C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A1F080B" w14:textId="77777777" w:rsidR="00AC14C3" w:rsidRDefault="00AC14C3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AC14C3" w14:paraId="0A4F02E1" w14:textId="77777777" w:rsidTr="00B64FA0">
        <w:trPr>
          <w:cantSplit/>
          <w:trHeight w:val="162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BB47" w14:textId="22FC6005" w:rsidR="00AC14C3" w:rsidRDefault="00AC14C3" w:rsidP="00B64FA0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B64FA0" w:rsidRPr="00B64FA0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 E EQUIPAMENTOS, DAS OBRAS E SERVIÇOS PARA MELHORIAS NAS</w:t>
            </w:r>
            <w:r w:rsidR="00B64FA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64FA0" w:rsidRPr="00B64FA0">
              <w:rPr>
                <w:rFonts w:cs="Arial"/>
                <w:bCs/>
                <w:color w:val="000000"/>
                <w:sz w:val="18"/>
                <w:szCs w:val="17"/>
              </w:rPr>
              <w:t>ESTAÇÕES ELEVATÓRIAS DO SISTEMAS DE ESGOTAMENTO SANITÁRIO DE OURO</w:t>
            </w:r>
            <w:r w:rsidR="00B64FA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B64FA0" w:rsidRPr="00B64FA0">
              <w:rPr>
                <w:rFonts w:cs="Arial"/>
                <w:bCs/>
                <w:color w:val="000000"/>
                <w:sz w:val="18"/>
                <w:szCs w:val="17"/>
              </w:rPr>
              <w:t>BRANCO/MG.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249B8" w14:textId="77777777" w:rsidR="00AC14C3" w:rsidRDefault="00AC14C3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6E62D0C9" w14:textId="37FEC053" w:rsidR="00AC14C3" w:rsidRDefault="00B64FA0" w:rsidP="00AC14C3">
            <w:pPr>
              <w:numPr>
                <w:ilvl w:val="0"/>
                <w:numId w:val="5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Entrega:08</w:t>
            </w:r>
            <w:r w:rsidR="00AC14C3">
              <w:rPr>
                <w:sz w:val="18"/>
                <w:szCs w:val="17"/>
              </w:rPr>
              <w:t>/04/2</w:t>
            </w:r>
            <w:r>
              <w:rPr>
                <w:sz w:val="18"/>
                <w:szCs w:val="17"/>
              </w:rPr>
              <w:t>021 até às 14</w:t>
            </w:r>
            <w:r w:rsidR="00AC14C3">
              <w:rPr>
                <w:sz w:val="18"/>
                <w:szCs w:val="17"/>
              </w:rPr>
              <w:t>:30</w:t>
            </w:r>
          </w:p>
          <w:p w14:paraId="5FF0B105" w14:textId="00823BA8" w:rsidR="00AC14C3" w:rsidRDefault="00B64FA0" w:rsidP="00AC14C3">
            <w:pPr>
              <w:numPr>
                <w:ilvl w:val="0"/>
                <w:numId w:val="5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08/04/2021 às 14</w:t>
            </w:r>
            <w:r w:rsidR="00AC14C3">
              <w:rPr>
                <w:sz w:val="18"/>
                <w:szCs w:val="17"/>
              </w:rPr>
              <w:t>:30.</w:t>
            </w:r>
          </w:p>
          <w:p w14:paraId="2FC3EC5A" w14:textId="77777777" w:rsidR="00AC14C3" w:rsidRDefault="00AC14C3" w:rsidP="00AC14C3">
            <w:pPr>
              <w:numPr>
                <w:ilvl w:val="0"/>
                <w:numId w:val="5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06 meses.</w:t>
            </w:r>
          </w:p>
        </w:tc>
      </w:tr>
    </w:tbl>
    <w:p w14:paraId="142E1E79" w14:textId="77777777" w:rsidR="00AC14C3" w:rsidRDefault="00AC14C3" w:rsidP="00AC14C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AC14C3" w14:paraId="51D125E6" w14:textId="77777777" w:rsidTr="00AC14C3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CC4B" w14:textId="77777777" w:rsidR="00AC14C3" w:rsidRDefault="00AC14C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C14C3" w14:paraId="463268D7" w14:textId="77777777" w:rsidTr="00AC14C3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BB6C" w14:textId="77777777" w:rsidR="00AC14C3" w:rsidRDefault="00AC14C3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1A64" w14:textId="77777777" w:rsidR="00AC14C3" w:rsidRDefault="00AC14C3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4758" w14:textId="77777777" w:rsidR="00AC14C3" w:rsidRDefault="00AC14C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CCB8" w14:textId="77777777" w:rsidR="00AC14C3" w:rsidRDefault="00AC14C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AC14C3" w14:paraId="1AB1EFC8" w14:textId="77777777" w:rsidTr="00AC14C3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CCA36" w14:textId="64EA2C1A" w:rsidR="00AC14C3" w:rsidRDefault="00AC14C3" w:rsidP="00B64FA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R$ </w:t>
            </w:r>
            <w:r w:rsidR="00B64FA0" w:rsidRPr="00B64FA0">
              <w:rPr>
                <w:rFonts w:cs="Arial"/>
                <w:b/>
                <w:bCs/>
                <w:color w:val="000000"/>
                <w:sz w:val="18"/>
                <w:szCs w:val="18"/>
              </w:rPr>
              <w:t>1.550.534,32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645BF" w14:textId="77777777" w:rsidR="00AC14C3" w:rsidRDefault="00AC14C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78D8" w14:textId="77777777" w:rsidR="00AC14C3" w:rsidRDefault="00AC14C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C2C0" w14:textId="77777777" w:rsidR="00AC14C3" w:rsidRDefault="00AC14C3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AC14C3" w14:paraId="7AC3E267" w14:textId="77777777" w:rsidTr="00AC14C3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88FB1" w14:textId="77777777" w:rsidR="00AC14C3" w:rsidRDefault="00AC14C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4D790B95" w14:textId="77777777" w:rsidR="009938C0" w:rsidRP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Tubulação com diâmetro igual ou superior a 200 (duzentos) mm;</w:t>
            </w:r>
          </w:p>
          <w:p w14:paraId="75BD5070" w14:textId="6F17D04B" w:rsidR="00AC14C3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Estação Elevatória de Esgoto com potência igual ou superior a 15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>(quinze) cv ou vazão igual ou superior a 77 (setenta e sete) l/s.</w:t>
            </w:r>
          </w:p>
        </w:tc>
      </w:tr>
      <w:tr w:rsidR="00AC14C3" w14:paraId="30CA1575" w14:textId="77777777" w:rsidTr="00AC14C3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843A" w14:textId="77777777" w:rsidR="00AC14C3" w:rsidRDefault="00AC14C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C097559" w14:textId="77777777" w:rsidR="009938C0" w:rsidRP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Tubulação com diâmetro igual ou superior a 200 (duzentos) mm;</w:t>
            </w:r>
          </w:p>
          <w:p w14:paraId="4BCA73D2" w14:textId="4CE6A4E3" w:rsidR="00AC14C3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Estação Elevatória de Esgoto com potência igual ou superior a 15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>(quinze) cv ou vazão igual ou superior a 77 (setenta e sete) l/s.</w:t>
            </w:r>
          </w:p>
        </w:tc>
      </w:tr>
      <w:tr w:rsidR="00AC14C3" w14:paraId="22346025" w14:textId="77777777" w:rsidTr="00AC14C3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FEFF" w14:textId="77777777" w:rsidR="00AC14C3" w:rsidRDefault="00AC14C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AC14C3" w14:paraId="4D45E08F" w14:textId="77777777" w:rsidTr="009938C0">
        <w:trPr>
          <w:cantSplit/>
          <w:trHeight w:val="1124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9274F" w14:textId="2B83DA22" w:rsidR="00AC14C3" w:rsidRDefault="00AC14C3" w:rsidP="005A27F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>Sr. Ricardo Henrique Dos Santos Carvalho ou outro empregado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>da COPASA MG, do dia 17 de março de 2021 ao dia 07 de abril de 2021. O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>agendamento da visita poderá ser feito pelo e-mail: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>ricardo.carvalho@copasa.com.br ou pelo telefone (31)97167-8164. A visita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será realizada na Rua/Avenida Rua Nuno José Vieira, </w:t>
            </w:r>
            <w:proofErr w:type="gramStart"/>
            <w:r w:rsidR="005A27F0" w:rsidRPr="005A27F0">
              <w:rPr>
                <w:rFonts w:cs="Arial"/>
                <w:color w:val="000000"/>
                <w:sz w:val="18"/>
                <w:szCs w:val="18"/>
              </w:rPr>
              <w:t>nr.:</w:t>
            </w:r>
            <w:proofErr w:type="gramEnd"/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24, Bairro Centro,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5A27F0" w:rsidRPr="005A27F0">
              <w:rPr>
                <w:rFonts w:cs="Arial"/>
                <w:color w:val="000000"/>
                <w:sz w:val="18"/>
                <w:szCs w:val="18"/>
              </w:rPr>
              <w:t>Cidade Ouro Branco / MG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hyperlink r:id="rId10" w:anchor="/pesquisa/oNumeroProcesso=112021004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0CC4A625" w14:textId="77777777" w:rsidR="00AC14C3" w:rsidRDefault="00AC14C3" w:rsidP="00AC14C3">
      <w:pPr>
        <w:autoSpaceDE w:val="0"/>
        <w:autoSpaceDN w:val="0"/>
        <w:adjustRightInd w:val="0"/>
        <w:jc w:val="both"/>
      </w:pPr>
    </w:p>
    <w:p w14:paraId="7FB99545" w14:textId="77777777" w:rsidR="009938C0" w:rsidRDefault="009938C0" w:rsidP="00AC14C3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9938C0" w14:paraId="27F798C9" w14:textId="77777777" w:rsidTr="009B5F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7A5D" w14:textId="77777777" w:rsidR="009938C0" w:rsidRDefault="009938C0" w:rsidP="009B5F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2F55" w14:textId="7EBB818F" w:rsidR="009938C0" w:rsidRDefault="009938C0" w:rsidP="009B5F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Pr="009938C0">
              <w:rPr>
                <w:rFonts w:ascii="Times New Roman" w:hAnsi="Times New Roman"/>
                <w:b/>
                <w:bCs/>
                <w:sz w:val="34"/>
                <w:szCs w:val="34"/>
              </w:rPr>
              <w:t>1120210043</w:t>
            </w:r>
          </w:p>
        </w:tc>
      </w:tr>
      <w:tr w:rsidR="009938C0" w14:paraId="33E47E5F" w14:textId="77777777" w:rsidTr="009B5F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26BE" w14:textId="77777777" w:rsidR="009938C0" w:rsidRDefault="009938C0" w:rsidP="009B5F6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6DB42B0D" w14:textId="77777777" w:rsidR="009938C0" w:rsidRDefault="009938C0" w:rsidP="009B5F6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9938C0" w14:paraId="347B75E4" w14:textId="77777777" w:rsidTr="002A1F5C">
        <w:trPr>
          <w:cantSplit/>
          <w:trHeight w:val="1306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375FC" w14:textId="213452F5" w:rsidR="009938C0" w:rsidRP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9938C0">
              <w:rPr>
                <w:rFonts w:cs="Arial"/>
                <w:bCs/>
                <w:color w:val="000000"/>
                <w:sz w:val="18"/>
                <w:szCs w:val="17"/>
              </w:rPr>
              <w:t xml:space="preserve">SELECIONAR, DENTRE AS PROPOSTAS APRESENTADAS, A PROPOSTA CONSIDERADA MAIS VANTAJOSA, DE ACORDO COM OS CRITÉRIOS ESTABELECIDOS NESTE EDITAL, VISANDO A EXECUÇÃO COM FORNECIMENTO PARCIAL DE MATERIAIS, DAS OBRAS E SERVIÇOS DE MELHORIAS DA TRAVESSIA AÉREA DO EMISSÁRIO DA ETE BOA VISTA, LOCALIZADA NO MUNICÍPIO DE ARAXÁ MG. </w:t>
            </w:r>
          </w:p>
          <w:p w14:paraId="5FD0C4AC" w14:textId="532BCF4B" w:rsid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E33B" w14:textId="77777777" w:rsidR="009938C0" w:rsidRDefault="009938C0" w:rsidP="009B5F6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4DBB4C16" w14:textId="47119D08" w:rsidR="009938C0" w:rsidRDefault="009938C0" w:rsidP="009938C0">
            <w:pPr>
              <w:tabs>
                <w:tab w:val="num" w:pos="290"/>
                <w:tab w:val="num" w:pos="644"/>
              </w:tabs>
              <w:autoSpaceDE w:val="0"/>
              <w:autoSpaceDN w:val="0"/>
              <w:adjustRightInd w:val="0"/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Entrega:09</w:t>
            </w:r>
            <w:r>
              <w:rPr>
                <w:sz w:val="18"/>
                <w:szCs w:val="17"/>
              </w:rPr>
              <w:t>/04/2</w:t>
            </w:r>
            <w:r>
              <w:rPr>
                <w:sz w:val="18"/>
                <w:szCs w:val="17"/>
              </w:rPr>
              <w:t>021 até às 08</w:t>
            </w:r>
            <w:r>
              <w:rPr>
                <w:sz w:val="18"/>
                <w:szCs w:val="17"/>
              </w:rPr>
              <w:t>:30</w:t>
            </w:r>
          </w:p>
          <w:p w14:paraId="2562D949" w14:textId="000ECF1A" w:rsidR="009938C0" w:rsidRDefault="009938C0" w:rsidP="009B5F6D">
            <w:pPr>
              <w:numPr>
                <w:ilvl w:val="0"/>
                <w:numId w:val="5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</w:t>
            </w:r>
            <w:r>
              <w:rPr>
                <w:sz w:val="18"/>
                <w:szCs w:val="17"/>
              </w:rPr>
              <w:t>9/04/2021 às 08</w:t>
            </w:r>
            <w:r>
              <w:rPr>
                <w:sz w:val="18"/>
                <w:szCs w:val="17"/>
              </w:rPr>
              <w:t>:30.</w:t>
            </w:r>
          </w:p>
          <w:p w14:paraId="5C369192" w14:textId="77777777" w:rsidR="009938C0" w:rsidRDefault="009938C0" w:rsidP="009B5F6D">
            <w:pPr>
              <w:numPr>
                <w:ilvl w:val="0"/>
                <w:numId w:val="5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06 meses.</w:t>
            </w:r>
          </w:p>
        </w:tc>
      </w:tr>
    </w:tbl>
    <w:p w14:paraId="7F667C39" w14:textId="77777777" w:rsidR="009938C0" w:rsidRDefault="009938C0" w:rsidP="009938C0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9938C0" w14:paraId="58EFA0E9" w14:textId="77777777" w:rsidTr="009B5F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89317" w14:textId="77777777" w:rsidR="009938C0" w:rsidRDefault="009938C0" w:rsidP="009B5F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9938C0" w14:paraId="25A83704" w14:textId="77777777" w:rsidTr="009B5F6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F663" w14:textId="77777777" w:rsidR="009938C0" w:rsidRDefault="009938C0" w:rsidP="009B5F6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3BD0" w14:textId="77777777" w:rsidR="009938C0" w:rsidRDefault="009938C0" w:rsidP="009B5F6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45A2D" w14:textId="77777777" w:rsidR="009938C0" w:rsidRDefault="009938C0" w:rsidP="009B5F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525B" w14:textId="77777777" w:rsidR="009938C0" w:rsidRDefault="009938C0" w:rsidP="009B5F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9938C0" w14:paraId="6FDB17C4" w14:textId="77777777" w:rsidTr="009B5F6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52A5" w14:textId="442F566E" w:rsidR="009938C0" w:rsidRDefault="009938C0" w:rsidP="009938C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R$ </w:t>
            </w:r>
            <w:r w:rsidRPr="009938C0">
              <w:rPr>
                <w:rFonts w:cs="Arial"/>
                <w:b/>
                <w:bCs/>
                <w:color w:val="000000"/>
                <w:sz w:val="18"/>
                <w:szCs w:val="18"/>
              </w:rPr>
              <w:t>197.853,60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654A4" w14:textId="77777777" w:rsidR="009938C0" w:rsidRDefault="009938C0" w:rsidP="009B5F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E31C" w14:textId="77777777" w:rsidR="009938C0" w:rsidRDefault="009938C0" w:rsidP="009B5F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A603E" w14:textId="77777777" w:rsidR="009938C0" w:rsidRDefault="009938C0" w:rsidP="009B5F6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9938C0" w14:paraId="2C9D38A4" w14:textId="77777777" w:rsidTr="009B5F6D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B41D" w14:textId="77777777" w:rsidR="009938C0" w:rsidRDefault="009938C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47496B67" w14:textId="77777777" w:rsidR="009938C0" w:rsidRP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Rede de esgoto ou pluvial, com diâmetro igual ou superior a 200 (duzentos) mm;</w:t>
            </w:r>
          </w:p>
          <w:p w14:paraId="4848D196" w14:textId="14919704" w:rsid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 xml:space="preserve"> Contenção de 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>Gabião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 xml:space="preserve"> por qualquer processo.</w:t>
            </w:r>
          </w:p>
        </w:tc>
      </w:tr>
      <w:tr w:rsidR="009938C0" w14:paraId="1E3E414B" w14:textId="77777777" w:rsidTr="009B5F6D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BA8E" w14:textId="77777777" w:rsidR="009938C0" w:rsidRDefault="009938C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OPERACIONAL: </w:t>
            </w:r>
          </w:p>
          <w:p w14:paraId="1EC159F0" w14:textId="77777777" w:rsidR="009938C0" w:rsidRP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> Rede de esgoto ou pluvial, com diâmetro igual ou superior a 200 (duzentos) mm;</w:t>
            </w:r>
          </w:p>
          <w:p w14:paraId="66C492BD" w14:textId="33686607" w:rsid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938C0">
              <w:rPr>
                <w:rFonts w:cs="Arial"/>
                <w:color w:val="000000"/>
                <w:sz w:val="18"/>
                <w:szCs w:val="18"/>
              </w:rPr>
              <w:t xml:space="preserve"> Contenção de 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>Gabião</w:t>
            </w:r>
            <w:r w:rsidRPr="009938C0">
              <w:rPr>
                <w:rFonts w:cs="Arial"/>
                <w:color w:val="000000"/>
                <w:sz w:val="18"/>
                <w:szCs w:val="18"/>
              </w:rPr>
              <w:t xml:space="preserve"> por qualquer processo.</w:t>
            </w:r>
          </w:p>
        </w:tc>
      </w:tr>
      <w:tr w:rsidR="009938C0" w14:paraId="340567A1" w14:textId="77777777" w:rsidTr="009B5F6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B8B8C" w14:textId="77777777" w:rsidR="009938C0" w:rsidRDefault="009938C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9938C0" w14:paraId="23857256" w14:textId="77777777" w:rsidTr="009B5F6D">
        <w:trPr>
          <w:cantSplit/>
          <w:trHeight w:val="1124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5694C" w14:textId="27E94117" w:rsidR="009938C0" w:rsidRDefault="009938C0" w:rsidP="009938C0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9938C0">
              <w:rPr>
                <w:rFonts w:cs="ArialNarrow"/>
                <w:sz w:val="18"/>
                <w:szCs w:val="17"/>
              </w:rPr>
              <w:t xml:space="preserve">Sr. Cláudio Eduardo Silva Teixeira ou outro empregado da COPASA MG, do dia 17 de março de 2021 ao dia 08 de abril de 2021. O agendamento da visita poderá ser feito pelo e-mail: claudio.teixeira@copasa.com.br; ou pelo telefone 31 99871-3267. A visita será realizada na Rua Augusto Luiz Coelho, </w:t>
            </w:r>
            <w:proofErr w:type="gramStart"/>
            <w:r w:rsidRPr="009938C0">
              <w:rPr>
                <w:rFonts w:cs="ArialNarrow"/>
                <w:sz w:val="18"/>
                <w:szCs w:val="17"/>
              </w:rPr>
              <w:t>nr.:</w:t>
            </w:r>
            <w:proofErr w:type="gramEnd"/>
            <w:r w:rsidRPr="009938C0">
              <w:rPr>
                <w:rFonts w:cs="ArialNarrow"/>
                <w:sz w:val="18"/>
                <w:szCs w:val="17"/>
              </w:rPr>
              <w:t xml:space="preserve"> 190, Bairro Sagrada Família, Cidade Araxá / MG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hyperlink r:id="rId12" w:anchor="/pesquisaDetalhes/0264033800071EDBA1D13F6C1317223C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73D97478" w14:textId="77777777" w:rsidR="00E77630" w:rsidRDefault="00E77630" w:rsidP="00E776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67F619" w14:textId="77777777" w:rsidR="002C6E6B" w:rsidRDefault="002C6E6B" w:rsidP="00E776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2"/>
        <w:gridCol w:w="3065"/>
        <w:gridCol w:w="2369"/>
        <w:gridCol w:w="1827"/>
      </w:tblGrid>
      <w:tr w:rsidR="00E77630" w14:paraId="2C320C62" w14:textId="77777777" w:rsidTr="002C6E6B">
        <w:trPr>
          <w:cantSplit/>
          <w:trHeight w:val="412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1348" w14:textId="77777777" w:rsidR="00E77630" w:rsidRDefault="00E77630" w:rsidP="009B5F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35D09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EM MINAS GERAIS SERVIÇO 2-SRE-MG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DNIT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BF1B" w14:textId="77777777" w:rsidR="002C6E6B" w:rsidRPr="002C6E6B" w:rsidRDefault="00E77630" w:rsidP="002C6E6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68067D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42/2021</w:t>
            </w:r>
            <w:r w:rsidR="002C6E6B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="002C6E6B" w:rsidRPr="002C6E6B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REABERTURA DE PRAZO</w:t>
            </w:r>
          </w:p>
          <w:p w14:paraId="192E9C62" w14:textId="5DEC28D5" w:rsidR="00E77630" w:rsidRDefault="00E77630" w:rsidP="002C6E6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</w:p>
        </w:tc>
      </w:tr>
      <w:tr w:rsidR="00E77630" w14:paraId="372560BE" w14:textId="77777777" w:rsidTr="009B5F6D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C899" w14:textId="77777777" w:rsidR="00E77630" w:rsidRDefault="00E77630" w:rsidP="009B5F6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5481F">
              <w:rPr>
                <w:rFonts w:cs="Arial"/>
                <w:sz w:val="18"/>
                <w:szCs w:val="18"/>
              </w:rPr>
              <w:t>Endereço</w:t>
            </w:r>
            <w:r>
              <w:rPr>
                <w:rFonts w:cs="Arial"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20494384" w14:textId="77777777" w:rsidR="00E77630" w:rsidRDefault="00E77630" w:rsidP="009B5F6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hyperlink r:id="rId13" w:history="1">
              <w:r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>
              <w:rPr>
                <w:sz w:val="18"/>
                <w:szCs w:val="18"/>
              </w:rPr>
              <w:t xml:space="preserve"> - E-mail: 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35AFDFB1" w14:textId="77777777" w:rsidR="00E77630" w:rsidRDefault="00E77630" w:rsidP="009B5F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Endereço: </w:t>
            </w:r>
            <w:hyperlink r:id="rId15" w:history="1">
              <w:r>
                <w:rPr>
                  <w:rStyle w:val="Hyperlink"/>
                  <w:sz w:val="18"/>
                  <w:szCs w:val="18"/>
                </w:rPr>
                <w:t>Www.dnit.gov.br</w:t>
              </w:r>
            </w:hyperlink>
            <w:r>
              <w:rPr>
                <w:sz w:val="18"/>
                <w:szCs w:val="18"/>
              </w:rPr>
              <w:t xml:space="preserve"> - Belo Horizonte (MG) - Telefone: (61) 96412290 </w:t>
            </w:r>
          </w:p>
        </w:tc>
      </w:tr>
      <w:tr w:rsidR="00E77630" w14:paraId="3E22F1D2" w14:textId="77777777" w:rsidTr="002C6E6B">
        <w:trPr>
          <w:cantSplit/>
          <w:trHeight w:val="691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31E4" w14:textId="77777777" w:rsidR="00E77630" w:rsidRPr="00812695" w:rsidRDefault="00E77630" w:rsidP="009B5F6D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68067D">
              <w:rPr>
                <w:rFonts w:cs="Arial"/>
                <w:bCs/>
                <w:color w:val="000000"/>
                <w:sz w:val="18"/>
                <w:szCs w:val="22"/>
              </w:rPr>
              <w:t>PREGÃO ELETRÔNICO - CONTRATAÇÃO DE EMPRESA PARA EXECUÇÃO DE SERVIÇOS DE MANUTENÇÃO (CONSERVAÇÃO/RECUPERAÇÃO) NA RODOVIA BR-474/MG COM VISTAS A EXECUÇÃO DE PLANO DE TRABALHO E ORÇAMENTO P.A.T.O. TRECHO: ENTR. BR-259 (AIMORÉS) ENTR. BR-116 (CARATINGA); SUBTRECHO: ENTR. BR-259 (AIMORÉS) EXPEDICIONÁRIO ALÍCIO; SEGMENTO: KM 0,0 AO KM 31,1; EXTENSÃO: 31,1 KM, SOB A COORDENAÇÃO DA SREMG, CONFORME CONDIÇÕES, QUANTIDADES E EXIGÊNCIAS ESTABELECIDAS NESTE EDITAL E SEUS ANEXOS.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BBA4" w14:textId="77777777" w:rsidR="00E77630" w:rsidRDefault="00E77630" w:rsidP="009B5F6D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1C7E44D1" w14:textId="7550E534" w:rsidR="00E77630" w:rsidRPr="002C6E6B" w:rsidRDefault="002C6E6B" w:rsidP="009B5F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b/>
                <w:sz w:val="18"/>
                <w:szCs w:val="22"/>
              </w:rPr>
            </w:pPr>
            <w:r w:rsidRPr="002C6E6B">
              <w:rPr>
                <w:b/>
                <w:sz w:val="18"/>
                <w:szCs w:val="22"/>
              </w:rPr>
              <w:t>Entrega: 29</w:t>
            </w:r>
            <w:r w:rsidR="00E77630" w:rsidRPr="002C6E6B">
              <w:rPr>
                <w:b/>
                <w:sz w:val="18"/>
                <w:szCs w:val="22"/>
              </w:rPr>
              <w:t>/03/2021, até às 10:00.</w:t>
            </w:r>
          </w:p>
          <w:p w14:paraId="3322CF48" w14:textId="7DFAE522" w:rsidR="00E77630" w:rsidRPr="002C6E6B" w:rsidRDefault="00E77630" w:rsidP="009B5F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b/>
                <w:sz w:val="18"/>
                <w:szCs w:val="22"/>
              </w:rPr>
            </w:pPr>
            <w:r w:rsidRPr="002C6E6B">
              <w:rPr>
                <w:b/>
                <w:sz w:val="18"/>
                <w:szCs w:val="22"/>
              </w:rPr>
              <w:t xml:space="preserve">Abertura: </w:t>
            </w:r>
            <w:r w:rsidR="002C6E6B" w:rsidRPr="002C6E6B">
              <w:rPr>
                <w:b/>
                <w:sz w:val="18"/>
                <w:szCs w:val="22"/>
              </w:rPr>
              <w:t>29</w:t>
            </w:r>
            <w:r w:rsidRPr="002C6E6B">
              <w:rPr>
                <w:b/>
                <w:sz w:val="18"/>
                <w:szCs w:val="22"/>
              </w:rPr>
              <w:t>/03/2021, às 10:00.</w:t>
            </w:r>
          </w:p>
          <w:p w14:paraId="5976D053" w14:textId="77777777" w:rsidR="00E77630" w:rsidRDefault="00E77630" w:rsidP="009B5F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Prazo de execução: 180 dias. </w:t>
            </w:r>
          </w:p>
        </w:tc>
      </w:tr>
      <w:tr w:rsidR="00E77630" w:rsidRPr="28A43464" w14:paraId="701BC488" w14:textId="77777777" w:rsidTr="009B5F6D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vAlign w:val="center"/>
          </w:tcPr>
          <w:p w14:paraId="5DA3CDD1" w14:textId="77777777" w:rsidR="00E77630" w:rsidRPr="28A43464" w:rsidRDefault="00E77630" w:rsidP="009B5F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E77630" w:rsidRPr="28A43464" w14:paraId="13694916" w14:textId="77777777" w:rsidTr="002C6E6B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029" w:type="dxa"/>
            <w:vAlign w:val="center"/>
          </w:tcPr>
          <w:p w14:paraId="744F8E0A" w14:textId="77777777" w:rsidR="00E77630" w:rsidRPr="28A43464" w:rsidRDefault="00E77630" w:rsidP="009B5F6D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59" w:type="dxa"/>
            <w:vAlign w:val="center"/>
          </w:tcPr>
          <w:p w14:paraId="2B09008F" w14:textId="77777777" w:rsidR="00E77630" w:rsidRPr="28A43464" w:rsidRDefault="00E77630" w:rsidP="009B5F6D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176" w:type="dxa"/>
            <w:vAlign w:val="center"/>
          </w:tcPr>
          <w:p w14:paraId="13672938" w14:textId="77777777" w:rsidR="00E77630" w:rsidRPr="28A43464" w:rsidRDefault="00E77630" w:rsidP="009B5F6D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1929" w:type="dxa"/>
            <w:vAlign w:val="center"/>
          </w:tcPr>
          <w:p w14:paraId="77A516D1" w14:textId="77777777" w:rsidR="00E77630" w:rsidRPr="28A43464" w:rsidRDefault="00E77630" w:rsidP="009B5F6D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E77630" w:rsidRPr="28A43464" w14:paraId="7535A5B7" w14:textId="77777777" w:rsidTr="002C6E6B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3029" w:type="dxa"/>
            <w:vAlign w:val="center"/>
          </w:tcPr>
          <w:p w14:paraId="49259FE4" w14:textId="25159B5D" w:rsidR="00E77630" w:rsidRPr="00E4694B" w:rsidRDefault="00E77630" w:rsidP="009B5F6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</w:rPr>
            </w:pPr>
            <w:r w:rsidRPr="00C9252B">
              <w:rPr>
                <w:rFonts w:cs="Arial"/>
                <w:b/>
                <w:bCs/>
                <w:sz w:val="18"/>
              </w:rPr>
              <w:t xml:space="preserve">R$ </w:t>
            </w:r>
            <w:r w:rsidR="002C6E6B" w:rsidRPr="002C6E6B">
              <w:rPr>
                <w:rFonts w:cs="Arial"/>
                <w:b/>
                <w:bCs/>
                <w:sz w:val="18"/>
              </w:rPr>
              <w:t>2.725.221,33</w:t>
            </w:r>
          </w:p>
        </w:tc>
        <w:tc>
          <w:tcPr>
            <w:tcW w:w="3559" w:type="dxa"/>
            <w:vAlign w:val="center"/>
          </w:tcPr>
          <w:p w14:paraId="4373D1EF" w14:textId="77777777" w:rsidR="00E77630" w:rsidRPr="28616A10" w:rsidRDefault="00E77630" w:rsidP="009B5F6D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</w:p>
        </w:tc>
        <w:tc>
          <w:tcPr>
            <w:tcW w:w="2176" w:type="dxa"/>
            <w:vAlign w:val="center"/>
          </w:tcPr>
          <w:p w14:paraId="4D498B13" w14:textId="77777777" w:rsidR="00E77630" w:rsidRPr="28616A10" w:rsidRDefault="00E77630" w:rsidP="009B5F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929" w:type="dxa"/>
            <w:vAlign w:val="center"/>
          </w:tcPr>
          <w:p w14:paraId="19693C29" w14:textId="77777777" w:rsidR="00E77630" w:rsidRPr="28A43464" w:rsidRDefault="00E77630" w:rsidP="009B5F6D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E77630" w:rsidRPr="284C5A72" w14:paraId="324E4D1B" w14:textId="77777777" w:rsidTr="009B5F6D">
        <w:trPr>
          <w:cantSplit/>
          <w:trHeight w:val="2144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5FDC" w14:textId="77777777" w:rsidR="00E77630" w:rsidRDefault="00E77630" w:rsidP="009B5F6D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3621307F" w14:textId="77777777" w:rsidR="00E77630" w:rsidRPr="284C5A72" w:rsidRDefault="00E77630" w:rsidP="009B5F6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16FC6E" wp14:editId="63DEE83E">
                  <wp:extent cx="6762750" cy="10763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630" w:rsidRPr="28395D6B" w14:paraId="32AA2E51" w14:textId="77777777" w:rsidTr="009B5F6D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DDE7" w14:textId="77777777" w:rsidR="00E77630" w:rsidRDefault="00E7763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37D9945" w14:textId="77777777" w:rsidR="00E77630" w:rsidRDefault="00E7763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746DC84D" w14:textId="77777777" w:rsidR="00E77630" w:rsidRPr="28395D6B" w:rsidRDefault="00E77630" w:rsidP="009B5F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807C05" wp14:editId="5122C26D">
                  <wp:extent cx="6762750" cy="10763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630" w:rsidRPr="28A43464" w14:paraId="65EB4DC5" w14:textId="77777777" w:rsidTr="009B5F6D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shd w:val="clear" w:color="auto" w:fill="auto"/>
            <w:vAlign w:val="center"/>
          </w:tcPr>
          <w:p w14:paraId="45BFB0B8" w14:textId="77777777" w:rsidR="00E77630" w:rsidRPr="28A43464" w:rsidRDefault="00E77630" w:rsidP="009B5F6D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lastRenderedPageBreak/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E77630" w:rsidRPr="28CF5659" w14:paraId="1D84EC16" w14:textId="77777777" w:rsidTr="009B5F6D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70FC" w14:textId="77777777" w:rsidR="00E77630" w:rsidRPr="006B3A90" w:rsidRDefault="00E77630" w:rsidP="009B5F6D">
            <w:pPr>
              <w:jc w:val="both"/>
              <w:outlineLvl w:val="1"/>
              <w:rPr>
                <w:sz w:val="18"/>
                <w:szCs w:val="22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sz w:val="18"/>
                <w:szCs w:val="22"/>
              </w:rPr>
              <w:t>Não.</w:t>
            </w:r>
            <w:r>
              <w:rPr>
                <w:rFonts w:cs="ArialNarrow"/>
                <w:sz w:val="18"/>
                <w:szCs w:val="17"/>
              </w:rPr>
              <w:t xml:space="preserve">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Pr="006B3A90">
              <w:rPr>
                <w:sz w:val="18"/>
                <w:szCs w:val="22"/>
              </w:rPr>
              <w:t xml:space="preserve">As empresas interessadas, por meio de um representante vinculado formalmente à empresa deverão procurar </w:t>
            </w:r>
            <w:proofErr w:type="gramStart"/>
            <w:r w:rsidRPr="006B3A90">
              <w:rPr>
                <w:sz w:val="18"/>
                <w:szCs w:val="22"/>
              </w:rPr>
              <w:t>o(</w:t>
            </w:r>
            <w:proofErr w:type="gramEnd"/>
            <w:r w:rsidRPr="006B3A90">
              <w:rPr>
                <w:sz w:val="18"/>
                <w:szCs w:val="22"/>
              </w:rPr>
              <w:t>s) Responsável da(s) Unidade(s)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Local (is) do DNIT, da Superintendência Regional do DNIT no Estado de Minas Gerais, para efetuar a visita técnica e individual das demais empresas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participantes do certame, ao local dos serviços referidos no item 1.1, para constatar as condições de execução e peculiaridades inerentes à natureza dos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trabalhos.</w:t>
            </w:r>
          </w:p>
          <w:p w14:paraId="77E23508" w14:textId="77777777" w:rsidR="00E77630" w:rsidRPr="006B3A90" w:rsidRDefault="00E77630" w:rsidP="009B5F6D">
            <w:pPr>
              <w:jc w:val="both"/>
              <w:outlineLvl w:val="1"/>
              <w:rPr>
                <w:sz w:val="18"/>
                <w:szCs w:val="22"/>
              </w:rPr>
            </w:pPr>
            <w:r w:rsidRPr="006B3A90">
              <w:rPr>
                <w:sz w:val="18"/>
                <w:szCs w:val="22"/>
              </w:rPr>
              <w:t xml:space="preserve">7.2. As visitas técnicas serão realizadas nos dias a serem definidos </w:t>
            </w:r>
            <w:proofErr w:type="gramStart"/>
            <w:r w:rsidRPr="006B3A90">
              <w:rPr>
                <w:sz w:val="18"/>
                <w:szCs w:val="22"/>
              </w:rPr>
              <w:t>pela(</w:t>
            </w:r>
            <w:proofErr w:type="gramEnd"/>
            <w:r w:rsidRPr="006B3A90">
              <w:rPr>
                <w:sz w:val="18"/>
                <w:szCs w:val="22"/>
              </w:rPr>
              <w:t>s) Unidade(s) Local(is) e serão acompanhadas pela equipe da Unidade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Local, que certificará(ão) a visita, expedindo o Atestado de Visita e Informações Técnicas. Esse atestado será juntado à Documentação de Habilitação,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nos termos do inciso III do Artigo 30, da Lei 8.666/93 de 21/06/93. Quaisquer informações quanto às visitas poderão ser obtidas junto a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Superintendência Regional do DNIT no Estado de Minas Gerais, através dos telefones (33) 3321-2490 ou (33) 3321-2411.</w:t>
            </w:r>
          </w:p>
          <w:p w14:paraId="3C196AAB" w14:textId="77777777" w:rsidR="00E77630" w:rsidRPr="006B3A90" w:rsidRDefault="00E77630" w:rsidP="009B5F6D">
            <w:pPr>
              <w:jc w:val="both"/>
              <w:outlineLvl w:val="1"/>
              <w:rPr>
                <w:sz w:val="18"/>
                <w:szCs w:val="22"/>
              </w:rPr>
            </w:pPr>
            <w:r w:rsidRPr="006B3A90">
              <w:rPr>
                <w:sz w:val="18"/>
                <w:szCs w:val="22"/>
              </w:rPr>
              <w:t>7.3. O atestado poderá englobar em um único documento, todo os lotes/itens visitados, que estejam sob a mesma jurisdição. A licitante não poderá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alegar, a posterior, desconhecimento de qualquer fato. A visita deverá ser agendada com a unidade local até 02 (dois) dias úteis anteriores a data de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realização do certame licitatório.</w:t>
            </w:r>
          </w:p>
          <w:p w14:paraId="361DF837" w14:textId="77777777" w:rsidR="00E77630" w:rsidRPr="006B3A90" w:rsidRDefault="00E77630" w:rsidP="009B5F6D">
            <w:pPr>
              <w:jc w:val="both"/>
              <w:outlineLvl w:val="1"/>
              <w:rPr>
                <w:sz w:val="18"/>
                <w:szCs w:val="22"/>
              </w:rPr>
            </w:pPr>
            <w:r w:rsidRPr="006B3A90">
              <w:rPr>
                <w:sz w:val="18"/>
                <w:szCs w:val="22"/>
              </w:rPr>
              <w:t>7.4. O prazo para vistoria iniciar-se-á no dia útil seguinte ao da publicação do Edital, estendendo-se até o dia útil anterior à data prevista para a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abertura da sessão pública.</w:t>
            </w:r>
          </w:p>
          <w:p w14:paraId="36C82482" w14:textId="77777777" w:rsidR="00E77630" w:rsidRPr="006B3A90" w:rsidRDefault="00E77630" w:rsidP="009B5F6D">
            <w:pPr>
              <w:jc w:val="both"/>
              <w:outlineLvl w:val="1"/>
              <w:rPr>
                <w:sz w:val="18"/>
                <w:szCs w:val="22"/>
              </w:rPr>
            </w:pPr>
            <w:r w:rsidRPr="006B3A90">
              <w:rPr>
                <w:sz w:val="18"/>
                <w:szCs w:val="22"/>
              </w:rPr>
              <w:t>7.5. A não realização da vistoria não poderá embasar posteriores alegações de desconhecimento das instalações, dúvidas ou esquecimentos de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quaisquer detalhes dos locais da prestação dos serviços, devendo a licitante vencedora assumir os ônus dos serviços decorrentes.</w:t>
            </w:r>
            <w:r>
              <w:rPr>
                <w:sz w:val="18"/>
                <w:szCs w:val="22"/>
              </w:rPr>
              <w:t xml:space="preserve"> </w:t>
            </w:r>
          </w:p>
          <w:p w14:paraId="372D507D" w14:textId="77777777" w:rsidR="00E77630" w:rsidRDefault="00E77630" w:rsidP="009B5F6D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6B3A90">
              <w:rPr>
                <w:sz w:val="18"/>
                <w:szCs w:val="22"/>
              </w:rPr>
              <w:t>7.6. Caso a licitante não queira realizar a visita deverá apresentar, em substituição ao atestado de visita, declaração formal assinada pelo responsável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técnico, sob as penalidades da lei, de que tem pleno conhecimento das condições e peculiaridades inerentes à natureza dos trabalhos, que assume total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responsabilidade por esse fato e que não utilizará deste para quaisquer questionamentos futuros que ensejem avenças técnicas ou financeiras com o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DNIT. Não existe obrigatoriedade da vistoria, no entanto, caso a empresa não deseje realizá-la, deverá fornecer Declaração de Pleno Conhecimento das</w:t>
            </w:r>
            <w:r>
              <w:rPr>
                <w:sz w:val="18"/>
                <w:szCs w:val="22"/>
              </w:rPr>
              <w:t xml:space="preserve"> </w:t>
            </w:r>
            <w:r w:rsidRPr="006B3A90">
              <w:rPr>
                <w:sz w:val="18"/>
                <w:szCs w:val="22"/>
              </w:rPr>
              <w:t>Condições de Vistoria do segmento da Rodovia em que será executado o serviço.</w:t>
            </w:r>
          </w:p>
          <w:p w14:paraId="6075AD44" w14:textId="6C01E262" w:rsidR="00E77630" w:rsidRPr="28CF5659" w:rsidRDefault="00E77630" w:rsidP="009B5F6D">
            <w:pPr>
              <w:jc w:val="both"/>
              <w:outlineLvl w:val="1"/>
              <w:rPr>
                <w:sz w:val="18"/>
                <w:szCs w:val="18"/>
              </w:rPr>
            </w:pPr>
            <w:hyperlink r:id="rId17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  <w:hyperlink r:id="rId18" w:history="1">
              <w:r w:rsidR="002C6E6B" w:rsidRPr="002C6E6B">
                <w:rPr>
                  <w:rStyle w:val="Hyperlink"/>
                  <w:sz w:val="18"/>
                  <w:szCs w:val="18"/>
                </w:rPr>
                <w:t>AVISO</w:t>
              </w:r>
            </w:hyperlink>
            <w:r w:rsidR="002C6E6B">
              <w:rPr>
                <w:sz w:val="18"/>
                <w:szCs w:val="18"/>
              </w:rPr>
              <w:t xml:space="preserve"> </w:t>
            </w:r>
          </w:p>
        </w:tc>
      </w:tr>
    </w:tbl>
    <w:p w14:paraId="0F61CE6E" w14:textId="77777777" w:rsidR="00E77630" w:rsidRDefault="00E77630" w:rsidP="00E776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38FB8C" w14:textId="77777777" w:rsidR="00E77630" w:rsidRDefault="00E77630" w:rsidP="00E776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B1E1C7" w14:textId="77777777" w:rsidR="00E77630" w:rsidRPr="00E77630" w:rsidRDefault="00E77630" w:rsidP="00360093">
      <w:pPr>
        <w:autoSpaceDE w:val="0"/>
        <w:autoSpaceDN w:val="0"/>
        <w:adjustRightInd w:val="0"/>
        <w:jc w:val="both"/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1744" w14:textId="77777777" w:rsidR="00AC7E6A" w:rsidRDefault="00AC7E6A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01083E" w14:textId="77777777" w:rsidR="00E01FFF" w:rsidRDefault="00E01FFF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285165" w14:textId="4F15A95F" w:rsidR="00300F58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71C8094" w14:textId="77777777" w:rsidR="003D7D43" w:rsidRDefault="003D7D43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9251236" w14:textId="77777777" w:rsidR="0013329F" w:rsidRDefault="00815D4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CD10F6" w:rsidRPr="00624D3C">
        <w:rPr>
          <w:rFonts w:asciiTheme="majorHAnsi" w:hAnsiTheme="majorHAnsi"/>
          <w:b/>
        </w:rPr>
        <w:t>SERVIÇO AUTÔNOMO DE ÁGUA E ESGOTO DE PASSOS PREGÃO PRESENCIAL 007/2</w:t>
      </w:r>
      <w:r w:rsidR="0013329F" w:rsidRPr="00624D3C">
        <w:rPr>
          <w:rFonts w:asciiTheme="majorHAnsi" w:hAnsiTheme="majorHAnsi"/>
          <w:b/>
        </w:rPr>
        <w:t>021 PREGÃO PRESENCIAL 007/2021</w:t>
      </w:r>
      <w:r w:rsidR="0013329F">
        <w:rPr>
          <w:rFonts w:asciiTheme="majorHAnsi" w:hAnsiTheme="majorHAnsi"/>
        </w:rPr>
        <w:t xml:space="preserve"> </w:t>
      </w:r>
    </w:p>
    <w:p w14:paraId="7F46A3B8" w14:textId="6A715BE5" w:rsidR="00CD10F6" w:rsidRPr="0002671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O Serviço Autônomo de Agua e Esgoto fará realizar licitação na modalidade Pregão Presencial tipo menor preço global, cujo objeto é: prestação de serviço de recomposição de pavimentação asfáltica (tapa buraco). Credenciamento dos licitantes: dia 31/03/2021 às 09:00 horas. Abertura da sessão para disputa de Preços: dia 31/03/2021 após finalizada a etapa de credenciamento. Local: setor de Licitações localizado na sede do SAAE à Praça Monsenhor Messias Bragança, 131 Centro, Passos-MG. Esclarecimentos: através do E-mail </w:t>
      </w:r>
      <w:hyperlink r:id="rId20" w:history="1">
        <w:r w:rsidR="009F402B" w:rsidRPr="00786891">
          <w:rPr>
            <w:rStyle w:val="Hyperlink"/>
            <w:rFonts w:asciiTheme="majorHAnsi" w:hAnsiTheme="majorHAnsi"/>
          </w:rPr>
          <w:t>licitacao@saaepassos.com.br</w:t>
        </w:r>
      </w:hyperlink>
      <w:r w:rsidR="009F402B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>telefone: 35 3529-4256.</w:t>
      </w:r>
    </w:p>
    <w:p w14:paraId="11516E62" w14:textId="77777777" w:rsid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E82D25" w14:textId="77777777" w:rsidR="009F402B" w:rsidRPr="00026716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464D79" w14:textId="709AC78B" w:rsidR="00026716" w:rsidRPr="00624D3C" w:rsidRDefault="00C0175D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="00026716" w:rsidRPr="00624D3C">
        <w:rPr>
          <w:rFonts w:asciiTheme="majorHAnsi" w:hAnsiTheme="majorHAnsi"/>
          <w:b/>
        </w:rPr>
        <w:t xml:space="preserve">SERVIÇO AUTÔNOMO DE AGUA E ESGOTO DE PASSOS-MG PREGÃO PRESENCIAL 007/2021 </w:t>
      </w:r>
    </w:p>
    <w:p w14:paraId="7C044ECF" w14:textId="0CE40883" w:rsidR="00026716" w:rsidRP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>O Serviço Autônomo de Agua e Esgoto fará realizar licitação na modalidade Pregão Presencial tipo menor preço global, cujo objeto é: prestação de serviço de recomposição de pavimentação asfáltica (tapa buraco). Credenciamento dos licitantes: dia 31/03/2021 às 09:00 horas. Abertura da sessão para disputa</w:t>
      </w:r>
      <w:r w:rsidRPr="00026716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>de</w:t>
      </w:r>
      <w:r w:rsidR="0013329F">
        <w:rPr>
          <w:rFonts w:asciiTheme="majorHAnsi" w:hAnsiTheme="majorHAnsi"/>
        </w:rPr>
        <w:t xml:space="preserve"> Preços: dia 31/03/2021 após fi</w:t>
      </w:r>
      <w:r w:rsidRPr="00026716">
        <w:rPr>
          <w:rFonts w:asciiTheme="majorHAnsi" w:hAnsiTheme="majorHAnsi"/>
        </w:rPr>
        <w:t xml:space="preserve">nalizada a etapa de credenciamento. Local: setor de Licitações localizado na sede do SAAE à </w:t>
      </w:r>
      <w:r w:rsidRPr="00026716">
        <w:rPr>
          <w:rFonts w:asciiTheme="majorHAnsi" w:hAnsiTheme="majorHAnsi"/>
        </w:rPr>
        <w:lastRenderedPageBreak/>
        <w:t>Praça Monsenhor Messias Bragança, 131 Centro, Passos-MG. Esclarecimentos: através do E-m</w:t>
      </w:r>
      <w:r w:rsidR="009F402B">
        <w:rPr>
          <w:rFonts w:asciiTheme="majorHAnsi" w:hAnsiTheme="majorHAnsi"/>
        </w:rPr>
        <w:t xml:space="preserve">ail </w:t>
      </w:r>
      <w:hyperlink r:id="rId21" w:history="1">
        <w:r w:rsidR="009F402B" w:rsidRPr="00786891">
          <w:rPr>
            <w:rStyle w:val="Hyperlink"/>
            <w:rFonts w:asciiTheme="majorHAnsi" w:hAnsiTheme="majorHAnsi"/>
          </w:rPr>
          <w:t>licitacao@saaepassos.com.br</w:t>
        </w:r>
      </w:hyperlink>
      <w:r w:rsidR="009F402B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 xml:space="preserve">telefone: 35 3529- 4256. </w:t>
      </w:r>
    </w:p>
    <w:p w14:paraId="7C87DB4A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F4AABC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3BDBE6" w14:textId="30CF870E" w:rsidR="0013329F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DE </w:t>
      </w:r>
      <w:r w:rsidR="00C0175D" w:rsidRPr="00C0175D">
        <w:rPr>
          <w:rFonts w:asciiTheme="majorHAnsi" w:hAnsiTheme="majorHAnsi"/>
          <w:b/>
        </w:rPr>
        <w:t>ALTEROSA TOMADA DE PREÇO 01/2021 PREFEITURA MUNICIPAL DE ALTEROSA-MG, PROCESSO LICITATÓRIO 67/2021 TOMADA DE PREÇO 01/2021.</w:t>
      </w:r>
      <w:r w:rsidR="00C0175D" w:rsidRPr="00026716">
        <w:rPr>
          <w:rFonts w:asciiTheme="majorHAnsi" w:hAnsiTheme="majorHAnsi"/>
        </w:rPr>
        <w:t xml:space="preserve"> </w:t>
      </w:r>
    </w:p>
    <w:p w14:paraId="25A9C101" w14:textId="34768C7E" w:rsidR="00CD10F6" w:rsidRPr="0002671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Objeto: Contratação de Empresa de Engenharia Especializada para reforma Unidade Básica de Saúde. Informações e obtenção do edital na sede do setor de Compras e Licitações situado à Rua Dom Pedro II nº 54, centro, de segunda a sexta-feira das 13hs às 16hs, pelo Email: compras@alterosa.mg.gov.br ou no site </w:t>
      </w:r>
      <w:hyperlink r:id="rId22" w:history="1">
        <w:r w:rsidR="009F402B" w:rsidRPr="00786891">
          <w:rPr>
            <w:rStyle w:val="Hyperlink"/>
            <w:rFonts w:asciiTheme="majorHAnsi" w:hAnsiTheme="majorHAnsi"/>
          </w:rPr>
          <w:t>www.alterosa.mg.gov.br</w:t>
        </w:r>
      </w:hyperlink>
      <w:r w:rsidRPr="00026716">
        <w:rPr>
          <w:rFonts w:asciiTheme="majorHAnsi" w:hAnsiTheme="majorHAnsi"/>
        </w:rPr>
        <w:t>.</w:t>
      </w:r>
      <w:r w:rsidR="009F402B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>A abertura dos envelopes de documentação será realizada no dia 05 de abril de 2021 às 08h00min.</w:t>
      </w:r>
    </w:p>
    <w:p w14:paraId="41D3534C" w14:textId="77777777" w:rsidR="00CD10F6" w:rsidRPr="0002671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E3486B" w14:textId="4ACAEBE6" w:rsidR="0013329F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F402B">
        <w:rPr>
          <w:rFonts w:asciiTheme="majorHAnsi" w:hAnsiTheme="majorHAnsi"/>
          <w:b/>
        </w:rPr>
        <w:t xml:space="preserve">TOMADA DE PREÇO 02/2021 PREFEITURA MUNICIPAL DE ALTEROSA-MG, PROCESSO LICITATÓRIO 68/2021 TOMADA DE PREÇO 02/2021. </w:t>
      </w:r>
    </w:p>
    <w:p w14:paraId="632F5F94" w14:textId="0784F255" w:rsidR="00CD10F6" w:rsidRPr="0002671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Objeto: Contratação de Empresa de Engenharia Especializada para execução do projeto Operação Tapa Buraco. Informações e obtenção do edital na sede do setor de Compras e Licitações situado à Rua Dom Pedro II nº 54, centro, de segunda a sexta-feira das 13hs às 16hs, pelo Email: compras@alterosa.mg.gov.br ou no site </w:t>
      </w:r>
      <w:hyperlink r:id="rId23" w:history="1">
        <w:r w:rsidR="009F402B" w:rsidRPr="00786891">
          <w:rPr>
            <w:rStyle w:val="Hyperlink"/>
            <w:rFonts w:asciiTheme="majorHAnsi" w:hAnsiTheme="majorHAnsi"/>
          </w:rPr>
          <w:t>www.alterosa.mg.gov.br</w:t>
        </w:r>
      </w:hyperlink>
      <w:r w:rsidRPr="00026716">
        <w:rPr>
          <w:rFonts w:asciiTheme="majorHAnsi" w:hAnsiTheme="majorHAnsi"/>
        </w:rPr>
        <w:t>.</w:t>
      </w:r>
      <w:r w:rsidR="009F402B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>A abertura dos envelopes de documentação será realizada no dia 06 de abril de 2021 às 08h00min.</w:t>
      </w:r>
    </w:p>
    <w:p w14:paraId="7E5DB988" w14:textId="77777777" w:rsidR="00E46861" w:rsidRPr="00026716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342A49" w14:textId="77777777" w:rsidR="00E46861" w:rsidRPr="00026716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27EEBC" w14:textId="56E45CA4" w:rsidR="0013329F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E46861" w:rsidRPr="009F402B">
        <w:rPr>
          <w:rFonts w:asciiTheme="majorHAnsi" w:hAnsiTheme="majorHAnsi"/>
          <w:b/>
        </w:rPr>
        <w:t xml:space="preserve">DE ALTO CAPARAÓ/MG PROCESSO LICITATÓRIO Nº 0129/2021 Tomada de Preços Nº 001/2021. </w:t>
      </w:r>
    </w:p>
    <w:p w14:paraId="59470829" w14:textId="194F03B8" w:rsidR="00E46861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Objeto: Contratação de empresa para execução da obra de construção de um galpão em estrutura pré-moldado. A Sessão pública ocorrerá no dia 01/04/2021, às 13h. O edital na íntegra está disponível no site www.altocaparao.mg.gov. br. Maiores informações no tel.: (32) 3747.2507/2562. </w:t>
      </w:r>
    </w:p>
    <w:p w14:paraId="7A2B571D" w14:textId="77777777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89376A" w14:textId="77777777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80AFEC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Pr="009F402B">
        <w:rPr>
          <w:rFonts w:asciiTheme="majorHAnsi" w:hAnsiTheme="majorHAnsi"/>
          <w:b/>
        </w:rPr>
        <w:t>DE CAPELINHA-MG- ORNA PÚBLICO TOMADA DE PREÇO 002/2021</w:t>
      </w:r>
    </w:p>
    <w:p w14:paraId="5427F51A" w14:textId="3CFD5D15" w:rsidR="00A90C1D" w:rsidRPr="00026716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A90C1D" w:rsidRPr="000D1540">
        <w:rPr>
          <w:rFonts w:asciiTheme="majorHAnsi" w:hAnsiTheme="majorHAnsi"/>
        </w:rPr>
        <w:t>ara contratação de empresa para construção do carinhar - centro de apoio, reabilitação e internação animal de capelinha, com fornecimento de mão de obra, equipamentos e materiais necessários conforme projeto. Abertura: 31/03/2021 às 08:30Hs. Informações: S</w:t>
      </w:r>
      <w:r>
        <w:rPr>
          <w:rFonts w:asciiTheme="majorHAnsi" w:hAnsiTheme="majorHAnsi"/>
        </w:rPr>
        <w:t xml:space="preserve">ite: </w:t>
      </w:r>
      <w:hyperlink r:id="rId24" w:history="1">
        <w:r w:rsidRPr="00786891">
          <w:rPr>
            <w:rStyle w:val="Hyperlink"/>
            <w:rFonts w:asciiTheme="majorHAnsi" w:hAnsiTheme="majorHAnsi"/>
          </w:rPr>
          <w:t>www.pmcapelinha.mg.gov.br</w:t>
        </w:r>
      </w:hyperlink>
      <w:r>
        <w:rPr>
          <w:rFonts w:asciiTheme="majorHAnsi" w:hAnsiTheme="majorHAnsi"/>
        </w:rPr>
        <w:t xml:space="preserve"> </w:t>
      </w:r>
      <w:r w:rsidR="00A90C1D" w:rsidRPr="000D1540">
        <w:rPr>
          <w:rFonts w:asciiTheme="majorHAnsi" w:hAnsiTheme="majorHAnsi"/>
        </w:rPr>
        <w:t xml:space="preserve">(33)3516- 1348. </w:t>
      </w:r>
    </w:p>
    <w:p w14:paraId="4FFB7A05" w14:textId="77777777" w:rsidR="008B2DB2" w:rsidRPr="00026716" w:rsidRDefault="008B2DB2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4FF35" w14:textId="77777777" w:rsidR="008B2DB2" w:rsidRPr="00026716" w:rsidRDefault="008B2DB2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99C9C5" w14:textId="324690B2" w:rsidR="0013329F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Pr="009F402B">
        <w:rPr>
          <w:rFonts w:asciiTheme="majorHAnsi" w:hAnsiTheme="majorHAnsi"/>
          <w:b/>
        </w:rPr>
        <w:t xml:space="preserve">DE CARANGOLA/MG - AVISO DE LICITAÇÃO. TOMADA DE PREÇOS Nº 001/2021 </w:t>
      </w:r>
    </w:p>
    <w:p w14:paraId="2EE96341" w14:textId="65E161F8" w:rsidR="008B2DB2" w:rsidRPr="00026716" w:rsidRDefault="008B2DB2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A Prefeitura Municipal de Carangola/MG, através de sua Comissão Permanente de Licitação, torna a público a abertura do Processo Licitatório nº 026/2021, Tomada de Preços nº 001/2021, do tipo menor preço. Objeto: Contratação de empresa para execução do remanescente de obra de construção de Unidade de Educação Infantil na esquina da Rua Josefa </w:t>
      </w:r>
      <w:proofErr w:type="spellStart"/>
      <w:r w:rsidRPr="00026716">
        <w:rPr>
          <w:rFonts w:asciiTheme="majorHAnsi" w:hAnsiTheme="majorHAnsi"/>
        </w:rPr>
        <w:t>Baroni</w:t>
      </w:r>
      <w:proofErr w:type="spellEnd"/>
      <w:r w:rsidRPr="00026716">
        <w:rPr>
          <w:rFonts w:asciiTheme="majorHAnsi" w:hAnsiTheme="majorHAnsi"/>
        </w:rPr>
        <w:t xml:space="preserve"> com Rua Antônio R. </w:t>
      </w:r>
      <w:proofErr w:type="spellStart"/>
      <w:r w:rsidRPr="00026716">
        <w:rPr>
          <w:rFonts w:asciiTheme="majorHAnsi" w:hAnsiTheme="majorHAnsi"/>
        </w:rPr>
        <w:t>Lanes</w:t>
      </w:r>
      <w:proofErr w:type="spellEnd"/>
      <w:r w:rsidRPr="00026716">
        <w:rPr>
          <w:rFonts w:asciiTheme="majorHAnsi" w:hAnsiTheme="majorHAnsi"/>
        </w:rPr>
        <w:t xml:space="preserve">, </w:t>
      </w:r>
      <w:proofErr w:type="spellStart"/>
      <w:r w:rsidRPr="00026716">
        <w:rPr>
          <w:rFonts w:asciiTheme="majorHAnsi" w:hAnsiTheme="majorHAnsi"/>
        </w:rPr>
        <w:t>Lacerdina</w:t>
      </w:r>
      <w:proofErr w:type="spellEnd"/>
      <w:r w:rsidRPr="00026716">
        <w:rPr>
          <w:rFonts w:asciiTheme="majorHAnsi" w:hAnsiTheme="majorHAnsi"/>
        </w:rPr>
        <w:t xml:space="preserve">, conforme convênio nº 06092/2013, firmado entre Ministério da Educação - Fundo Nacional de Desenvolvimento da Educação Coordenação Geral de </w:t>
      </w:r>
      <w:proofErr w:type="spellStart"/>
      <w:r w:rsidRPr="00026716">
        <w:rPr>
          <w:rFonts w:asciiTheme="majorHAnsi" w:hAnsiTheme="majorHAnsi"/>
        </w:rPr>
        <w:t>Infra-Estrutura</w:t>
      </w:r>
      <w:proofErr w:type="spellEnd"/>
      <w:r w:rsidRPr="00026716">
        <w:rPr>
          <w:rFonts w:asciiTheme="majorHAnsi" w:hAnsiTheme="majorHAnsi"/>
        </w:rPr>
        <w:t xml:space="preserve"> - CGEST e o Município de Carangola, conforme Projeto Básico e demais condições fixadas neste instrumento convocatório. Entrega dos envelopes 09/04/2021 até às 09:00 horas; Abertura: 09/04/2021 às 09:30 horas. Informações pelo Site: </w:t>
      </w:r>
      <w:hyperlink r:id="rId25" w:history="1">
        <w:r w:rsidR="009F402B" w:rsidRPr="00786891">
          <w:rPr>
            <w:rStyle w:val="Hyperlink"/>
            <w:rFonts w:asciiTheme="majorHAnsi" w:hAnsiTheme="majorHAnsi"/>
          </w:rPr>
          <w:t>www.carangola.mg.gov.br</w:t>
        </w:r>
      </w:hyperlink>
      <w:r w:rsidRPr="00026716">
        <w:rPr>
          <w:rFonts w:asciiTheme="majorHAnsi" w:hAnsiTheme="majorHAnsi"/>
        </w:rPr>
        <w:t>;</w:t>
      </w:r>
      <w:r w:rsidR="009F402B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 xml:space="preserve">Telefone: (32) 3741-9604; e-mail: </w:t>
      </w:r>
      <w:r w:rsidRPr="00026716">
        <w:rPr>
          <w:rFonts w:asciiTheme="majorHAnsi" w:hAnsiTheme="majorHAnsi"/>
        </w:rPr>
        <w:lastRenderedPageBreak/>
        <w:t>licitacao@carangola.mg.gov.br, ou pessoalmente no Setor de Licitações da Prefeitura Municipal de Carangola/ MG, situado na Praça Coronel Maximiano, 88, bairro Centro, Carangola/MG, CE</w:t>
      </w:r>
      <w:r w:rsidR="009F402B">
        <w:rPr>
          <w:rFonts w:asciiTheme="majorHAnsi" w:hAnsiTheme="majorHAnsi"/>
        </w:rPr>
        <w:t xml:space="preserve">P. 36.800-000. </w:t>
      </w:r>
      <w:r w:rsidRPr="00026716">
        <w:rPr>
          <w:rFonts w:asciiTheme="majorHAnsi" w:hAnsiTheme="majorHAnsi"/>
        </w:rPr>
        <w:t xml:space="preserve"> </w:t>
      </w:r>
    </w:p>
    <w:p w14:paraId="49ABD0FF" w14:textId="77777777" w:rsidR="008B2DB2" w:rsidRPr="00026716" w:rsidRDefault="008B2DB2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771FF0" w14:textId="1797C314" w:rsidR="0013329F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F402B">
        <w:rPr>
          <w:rFonts w:asciiTheme="majorHAnsi" w:hAnsiTheme="majorHAnsi"/>
          <w:b/>
        </w:rPr>
        <w:t xml:space="preserve">AVISO DE LICITAÇÃO. TOMADA DE PREÇOS Nº 002/2021 </w:t>
      </w:r>
    </w:p>
    <w:p w14:paraId="723F9BF2" w14:textId="79112329" w:rsidR="008B2DB2" w:rsidRDefault="008B2DB2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>A Prefeitura Municipal de Carangola/MG, através de sua Comissão Permanente de Licitação, torna a público a abertura do Processo Licitatório nº 027/2021, Tomada de Preços nº 002/2021, do tipo menor preço. Objeto: Contratação de empresa para execução do remanescente de obra de construção de unidade de educação infantil na rua projetada a s/n, Eldorado, Carangola-MG, conforme convênio nº 08464/2014, firmado</w:t>
      </w:r>
      <w:r w:rsidRPr="00026716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 xml:space="preserve">entre ministério da educação - fundo nacional de desenvolvimento da educação coordenação geral de </w:t>
      </w:r>
      <w:proofErr w:type="spellStart"/>
      <w:r w:rsidRPr="00026716">
        <w:rPr>
          <w:rFonts w:asciiTheme="majorHAnsi" w:hAnsiTheme="majorHAnsi"/>
        </w:rPr>
        <w:t>infra-estrutura</w:t>
      </w:r>
      <w:proofErr w:type="spellEnd"/>
      <w:r w:rsidRPr="00026716">
        <w:rPr>
          <w:rFonts w:asciiTheme="majorHAnsi" w:hAnsiTheme="majorHAnsi"/>
        </w:rPr>
        <w:t xml:space="preserve"> - CGEST e o município de Carangola/MG, conforme projeto básico e demais condições fixadas neste instrumento convocatório. Entrega dos envelopes 09/04/2021 até às 14:00 horas; Abertura: 09/04/2021 às 14:30 horas. Informações pelo Site: www.carangola.mg.gov.br; Telefone: (32) 3741-9604; e-mail: licitacao@carangola.mg.gov.br, ou pessoalmente no Setor de Licitações da Prefeitura Municipal de Carangola/MG, situado na Praça Coronel Maximiano, 88, bairro Centro, Carangola/MG, CEP. 36.800-000. Carangola/MG, 15 de março de 2021. Pedro Elias Freitas </w:t>
      </w:r>
      <w:proofErr w:type="spellStart"/>
      <w:r w:rsidRPr="00026716">
        <w:rPr>
          <w:rFonts w:asciiTheme="majorHAnsi" w:hAnsiTheme="majorHAnsi"/>
        </w:rPr>
        <w:t>Carim</w:t>
      </w:r>
      <w:proofErr w:type="spellEnd"/>
      <w:r w:rsidRPr="00026716">
        <w:rPr>
          <w:rFonts w:asciiTheme="majorHAnsi" w:hAnsiTheme="majorHAnsi"/>
        </w:rPr>
        <w:t xml:space="preserve"> Lima - Presidente da Comissão Permanente de Licitação</w:t>
      </w:r>
    </w:p>
    <w:p w14:paraId="5FBE5523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D50DDD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3CA8E9" w14:textId="2021AA35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>PREFEITURA MUNICIPAL</w:t>
      </w:r>
      <w:r w:rsidR="00CD10F6" w:rsidRPr="00026716">
        <w:rPr>
          <w:rFonts w:asciiTheme="majorHAnsi" w:hAnsiTheme="majorHAnsi"/>
        </w:rPr>
        <w:t xml:space="preserve"> </w:t>
      </w:r>
      <w:r w:rsidR="00CD10F6" w:rsidRPr="009F402B">
        <w:rPr>
          <w:rFonts w:asciiTheme="majorHAnsi" w:hAnsiTheme="majorHAnsi"/>
          <w:b/>
        </w:rPr>
        <w:t>DE CARBONITA COMISSÃO DE LICITAÇÃO RETIFICAÇÃO DE EDITAL PROCESSO LICITATÓRIO</w:t>
      </w:r>
      <w:r>
        <w:rPr>
          <w:rFonts w:asciiTheme="majorHAnsi" w:hAnsiTheme="majorHAnsi"/>
          <w:b/>
        </w:rPr>
        <w:t xml:space="preserve"> </w:t>
      </w:r>
      <w:r w:rsidR="00CD10F6" w:rsidRPr="009F402B">
        <w:rPr>
          <w:rFonts w:asciiTheme="majorHAnsi" w:hAnsiTheme="majorHAnsi"/>
          <w:b/>
        </w:rPr>
        <w:t>Nº 022/2021 TOMADA DE PREÇOS Nº 001/2021</w:t>
      </w:r>
      <w:r w:rsidR="00CD10F6" w:rsidRPr="00026716">
        <w:rPr>
          <w:rFonts w:asciiTheme="majorHAnsi" w:hAnsiTheme="majorHAnsi"/>
        </w:rPr>
        <w:t xml:space="preserve"> </w:t>
      </w:r>
    </w:p>
    <w:p w14:paraId="3F818B36" w14:textId="542011D9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>QUE TEM COMO OBJETO CONTRATAÇÃO DE EMPRESA PARA EXECUÇÃO DE OBRAS DE AMPLIAÇÃO DE SALAS DA CRECHE MESTRA ZEFINA EM ATENDIMENTO A SOLICITAÇÃO DA SECRETARIA MUNICIPAL DE EDUCAÇÃO DO MUNICÍPIO DE CARBONITA/MG. DEVIDO ERRO NA PLANILHA ORÇAMENTÁRIA, ASSIM SENDO, FICA DETERMINADA A ABERTURA DO PRESENTE CERTAME PARA O DIA 01/04/2021 ÀS 09:00 HORAS. MAIORES INFORMAÇÕES DE SEGUNDA A SEXTA-FEIRA, DE 08:00 AS 11:00 E DE 13:00 AS 16:00 EM SUA SEDE, NA PRAÇA EDGARD</w:t>
      </w:r>
      <w:r w:rsidRPr="00026716">
        <w:rPr>
          <w:rFonts w:asciiTheme="majorHAnsi" w:hAnsiTheme="majorHAnsi"/>
        </w:rPr>
        <w:t xml:space="preserve"> </w:t>
      </w:r>
      <w:r w:rsidRPr="00026716">
        <w:rPr>
          <w:rFonts w:asciiTheme="majorHAnsi" w:hAnsiTheme="majorHAnsi"/>
        </w:rPr>
        <w:t xml:space="preserve">MIRANDA, 202, CENTRO, CARBONITA/MG OU PELO TEL.: (0XX38) 3526-1944 OU E-MAIL: </w:t>
      </w:r>
      <w:hyperlink r:id="rId26" w:history="1">
        <w:r w:rsidR="009F402B" w:rsidRPr="00786891">
          <w:rPr>
            <w:rStyle w:val="Hyperlink"/>
            <w:rFonts w:asciiTheme="majorHAnsi" w:hAnsiTheme="majorHAnsi"/>
          </w:rPr>
          <w:t>licitacao@carbonita.mg.gov.br</w:t>
        </w:r>
      </w:hyperlink>
      <w:r w:rsidRPr="00026716">
        <w:rPr>
          <w:rFonts w:asciiTheme="majorHAnsi" w:hAnsiTheme="majorHAnsi"/>
        </w:rPr>
        <w:t>.</w:t>
      </w:r>
      <w:r w:rsidR="009F402B">
        <w:rPr>
          <w:rFonts w:asciiTheme="majorHAnsi" w:hAnsiTheme="majorHAnsi"/>
        </w:rPr>
        <w:t xml:space="preserve"> </w:t>
      </w:r>
    </w:p>
    <w:p w14:paraId="463A38BE" w14:textId="77777777" w:rsidR="00E01FFF" w:rsidRDefault="00E01FFF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771FF4" w14:textId="77777777" w:rsidR="00E46861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CEFF49" w14:textId="21A8DC21" w:rsidR="0013329F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E46861" w:rsidRPr="009F402B">
        <w:rPr>
          <w:rFonts w:asciiTheme="majorHAnsi" w:hAnsiTheme="majorHAnsi"/>
          <w:b/>
        </w:rPr>
        <w:t>DE ESTRELA DALVA/MG PROCESSO Nº</w:t>
      </w:r>
      <w:r w:rsidR="0013329F" w:rsidRPr="009F402B">
        <w:rPr>
          <w:rFonts w:asciiTheme="majorHAnsi" w:hAnsiTheme="majorHAnsi"/>
          <w:b/>
        </w:rPr>
        <w:t xml:space="preserve"> 027/2021 - CONVITE Nº 002/2021</w:t>
      </w:r>
    </w:p>
    <w:p w14:paraId="0B118074" w14:textId="5CD3B87C" w:rsidR="00E46861" w:rsidRPr="00026716" w:rsidRDefault="0013329F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E46861" w:rsidRPr="00026716">
        <w:rPr>
          <w:rFonts w:asciiTheme="majorHAnsi" w:hAnsiTheme="majorHAnsi"/>
        </w:rPr>
        <w:t xml:space="preserve">orna público - abertura às 08:00 horas do dia 25/03/2021 em sua sede. Objeto: Contratação empresa para execução de serviços de engenharia de Reforma parcial da Escola Municipal sito à Rua Maria de Lourdes Gomes Pedrosa, 102- Centro- Nesta. Contemplando todo material e mão-de-obra necessário à fiel execução do objeto em conforme este Convite e seus anexos. Valor global estimado: R$119.987,98. O Convite em inteiro teor, seus anexos e posteriores avisos estarão à disposição a partir do dia 16/03/2021, pelo site </w:t>
      </w:r>
      <w:hyperlink r:id="rId27" w:history="1">
        <w:r w:rsidR="009F402B" w:rsidRPr="00786891">
          <w:rPr>
            <w:rStyle w:val="Hyperlink"/>
            <w:rFonts w:asciiTheme="majorHAnsi" w:hAnsiTheme="majorHAnsi"/>
          </w:rPr>
          <w:t>www.estreladalva.mg.gov.br</w:t>
        </w:r>
      </w:hyperlink>
      <w:r w:rsidR="00E46861" w:rsidRPr="00026716">
        <w:rPr>
          <w:rFonts w:asciiTheme="majorHAnsi" w:hAnsiTheme="majorHAnsi"/>
        </w:rPr>
        <w:t>.</w:t>
      </w:r>
      <w:r w:rsidR="009F402B">
        <w:rPr>
          <w:rFonts w:asciiTheme="majorHAnsi" w:hAnsiTheme="majorHAnsi"/>
        </w:rPr>
        <w:t xml:space="preserve"> </w:t>
      </w:r>
      <w:r w:rsidR="00E46861" w:rsidRPr="00026716">
        <w:rPr>
          <w:rFonts w:asciiTheme="majorHAnsi" w:hAnsiTheme="majorHAnsi"/>
        </w:rPr>
        <w:t xml:space="preserve">Maiores informações, através do telefone (32) 3464-1181. </w:t>
      </w:r>
    </w:p>
    <w:p w14:paraId="07FFBB44" w14:textId="77777777" w:rsid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B7C822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8582E4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143B06" w:rsidRPr="009F402B">
        <w:rPr>
          <w:rFonts w:asciiTheme="majorHAnsi" w:hAnsiTheme="majorHAnsi"/>
          <w:b/>
        </w:rPr>
        <w:t>DE INIMUTABA/MG TOMADA DE PREÇOS N° 001/2021</w:t>
      </w:r>
      <w:r w:rsidR="00143B06" w:rsidRPr="000D1540">
        <w:rPr>
          <w:rFonts w:asciiTheme="majorHAnsi" w:hAnsiTheme="majorHAnsi"/>
        </w:rPr>
        <w:t xml:space="preserve"> </w:t>
      </w:r>
    </w:p>
    <w:p w14:paraId="33630F83" w14:textId="41594E74" w:rsidR="00143B06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 xml:space="preserve">O Município de Inimutaba, torna público a abertura do Processo Licitatório n° 100/2021 - Tomada de Preços n° 001/2021, para execução de obra de pavimentação em TSD de vias públicas do bairro Portal do Cerrado (Ruas Ipê, Buriti e Cedro), em conformidade com o Contrato de Repasse nº 865826/2018 - MCIDADES/CAIXA, celebrado </w:t>
      </w:r>
      <w:proofErr w:type="gramStart"/>
      <w:r w:rsidRPr="000D1540">
        <w:rPr>
          <w:rFonts w:asciiTheme="majorHAnsi" w:hAnsiTheme="majorHAnsi"/>
        </w:rPr>
        <w:t>entre</w:t>
      </w:r>
      <w:proofErr w:type="gramEnd"/>
      <w:r w:rsidRPr="000D1540">
        <w:rPr>
          <w:rFonts w:asciiTheme="majorHAnsi" w:hAnsiTheme="majorHAnsi"/>
        </w:rPr>
        <w:t xml:space="preserve"> a União e o Município de Inimutaba. A abertura da Licitação está marcada para o dia 05/04/2021 às 09:00 hs. Informações pelo telefone (38) 3723-1103. </w:t>
      </w:r>
    </w:p>
    <w:p w14:paraId="7A56EA88" w14:textId="77777777" w:rsidR="00143B06" w:rsidRPr="00026716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BFD726" w14:textId="77777777" w:rsidR="00026716" w:rsidRP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85B244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026716" w:rsidRPr="009F402B">
        <w:rPr>
          <w:rFonts w:asciiTheme="majorHAnsi" w:hAnsiTheme="majorHAnsi"/>
          <w:b/>
        </w:rPr>
        <w:t xml:space="preserve">DE LUISLÂNDIA/MG - TOMADA DE </w:t>
      </w:r>
      <w:r w:rsidRPr="009F402B">
        <w:rPr>
          <w:rFonts w:asciiTheme="majorHAnsi" w:hAnsiTheme="majorHAnsi"/>
          <w:b/>
        </w:rPr>
        <w:t>PREÇO Nº 002/2021</w:t>
      </w:r>
      <w:r>
        <w:rPr>
          <w:rFonts w:asciiTheme="majorHAnsi" w:hAnsiTheme="majorHAnsi"/>
        </w:rPr>
        <w:t xml:space="preserve"> </w:t>
      </w:r>
    </w:p>
    <w:p w14:paraId="74A1C630" w14:textId="3814A0D6" w:rsid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Aviso de Licitação - A Pref. Municipal de Luislândia/MG - torna público o Processo Licitatório nº 024/2021, Tomada de Preço nº 002/2021. Objeto: Contratação de empresa especializada em engenharia para execução de obra de construção de quadras poliesportivas no Município de Luislândia/MG, conforme Contrato de Repasse N° 874336/2018/ME/CAIXA. Abertura da sessão: 05/04/2021 às 09h00min. Edital disponível através do e-mail: </w:t>
      </w:r>
      <w:hyperlink r:id="rId28" w:history="1">
        <w:r w:rsidR="009F402B" w:rsidRPr="00786891">
          <w:rPr>
            <w:rStyle w:val="Hyperlink"/>
            <w:rFonts w:asciiTheme="majorHAnsi" w:hAnsiTheme="majorHAnsi"/>
          </w:rPr>
          <w:t>licitacao@luislandia.mg.gov.br</w:t>
        </w:r>
      </w:hyperlink>
      <w:r w:rsidR="009F402B">
        <w:rPr>
          <w:rFonts w:asciiTheme="majorHAnsi" w:hAnsiTheme="majorHAnsi"/>
        </w:rPr>
        <w:t xml:space="preserve"> </w:t>
      </w:r>
    </w:p>
    <w:p w14:paraId="5B909FA6" w14:textId="77777777" w:rsidR="00143B06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4988FB" w14:textId="77777777" w:rsidR="00143B06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CBF4FE" w14:textId="77777777" w:rsidR="009F402B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143B06" w:rsidRPr="009F402B">
        <w:rPr>
          <w:rFonts w:asciiTheme="majorHAnsi" w:hAnsiTheme="majorHAnsi"/>
          <w:b/>
        </w:rPr>
        <w:t xml:space="preserve">DE MANTENA AVISO DE LICITAÇÃO – TOMADA DE PREÇOS 001/2021 </w:t>
      </w:r>
    </w:p>
    <w:p w14:paraId="5E18F1AE" w14:textId="7D0F6301" w:rsidR="00143B06" w:rsidRPr="000D1540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 xml:space="preserve">A Prefeitura Municipal de Mantena comunica que abriu Processo Licitatório nº 013/2021, na modalidade Tomada de Preços nº 001/2021, tipo Menor Preço Global, objetivando a contratação de empresa de engenharia para prestação de serviços de mão de obra para pavimentação de vias públicas no município de Mantena-MG. A abertura será dia 31 de março de 2021, às 13h30, no setor de Licitações da Prefeitura Municipal de Mantena, Av. José Mol, 216 – 1º Andar - Centro – Mantena – MG. O Edital encontra-se à disposição dos interessados no endereço informado, em horário comercial e no Site Oficial do Município: </w:t>
      </w:r>
      <w:hyperlink r:id="rId29" w:history="1">
        <w:r w:rsidR="009F402B" w:rsidRPr="00786891">
          <w:rPr>
            <w:rStyle w:val="Hyperlink"/>
            <w:rFonts w:asciiTheme="majorHAnsi" w:hAnsiTheme="majorHAnsi"/>
          </w:rPr>
          <w:t>www.mantena.mg.gov.br</w:t>
        </w:r>
      </w:hyperlink>
      <w:r w:rsidR="009F402B">
        <w:rPr>
          <w:rFonts w:asciiTheme="majorHAnsi" w:hAnsiTheme="majorHAnsi"/>
        </w:rPr>
        <w:t xml:space="preserve">. </w:t>
      </w:r>
      <w:r w:rsidRPr="000D1540">
        <w:rPr>
          <w:rFonts w:asciiTheme="majorHAnsi" w:hAnsiTheme="majorHAnsi"/>
        </w:rPr>
        <w:t>Informações: (33)3241-1325. Edmar Francisco da Silva – Presidente da CP</w:t>
      </w:r>
    </w:p>
    <w:p w14:paraId="31F02069" w14:textId="77777777" w:rsidR="00A90C1D" w:rsidRPr="000D1540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181FBA" w14:textId="77777777" w:rsidR="00A90C1D" w:rsidRPr="000D1540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10FC85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A90C1D" w:rsidRPr="009F402B">
        <w:rPr>
          <w:rFonts w:asciiTheme="majorHAnsi" w:hAnsiTheme="majorHAnsi"/>
          <w:b/>
        </w:rPr>
        <w:t>DE MONTES CLAROS AVISO DE LICITAÇÃO – EDITAL RETIFICADO PROCESSO Nº. 026/2021 PREGÃO ELETRÔNICO Nº. 018/2021</w:t>
      </w:r>
      <w:r w:rsidR="00A90C1D" w:rsidRPr="000D1540">
        <w:rPr>
          <w:rFonts w:asciiTheme="majorHAnsi" w:hAnsiTheme="majorHAnsi"/>
        </w:rPr>
        <w:t xml:space="preserve"> </w:t>
      </w:r>
    </w:p>
    <w:p w14:paraId="0C861CA2" w14:textId="52B44ADD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 xml:space="preserve">Objeto: Aquisição de emulsão asfáltica (RL- 1C) para pavimentação e recuperação de vias urbanas, atendendo a demanda da Secretaria de Infraestrutura e Planejamento Urbano do Município de Montes Claros-MG. Encaminhamento/recebimento das propostas e dos documentos de habilitação: As propostas e os documentos de habilitação deverão ser encaminhados, exclusivamente por meio eletrônico no sítio www.licitacoes-e.com.br. Apresentação das propostas e dos documentos de habilitação: Até às 08h00min do dia 26 de março de 2021. Abertura da sessão pública e do envio de lances: às 09h00min do dia 26 de março de 2021. O Edital está disponível no endereço eletrônico: </w:t>
      </w:r>
      <w:hyperlink r:id="rId30" w:history="1">
        <w:r w:rsidR="009F402B" w:rsidRPr="00786891">
          <w:rPr>
            <w:rStyle w:val="Hyperlink"/>
            <w:rFonts w:asciiTheme="majorHAnsi" w:hAnsiTheme="majorHAnsi"/>
          </w:rPr>
          <w:t>https://licitacoes.montesclaros.mg.gov.br/licitacoes</w:t>
        </w:r>
      </w:hyperlink>
      <w:r w:rsidR="009F402B">
        <w:rPr>
          <w:rFonts w:asciiTheme="majorHAnsi" w:hAnsiTheme="majorHAnsi"/>
        </w:rPr>
        <w:t>.</w:t>
      </w:r>
    </w:p>
    <w:p w14:paraId="07326A8C" w14:textId="77777777" w:rsidR="009F402B" w:rsidRPr="000D1540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54ABED" w14:textId="77777777" w:rsidR="00A90C1D" w:rsidRPr="000D1540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A8E43D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A90C1D" w:rsidRPr="009F402B">
        <w:rPr>
          <w:rFonts w:asciiTheme="majorHAnsi" w:hAnsiTheme="majorHAnsi"/>
          <w:b/>
        </w:rPr>
        <w:t>DE PEQUI T.P 003/2021.</w:t>
      </w:r>
      <w:r w:rsidR="00A90C1D" w:rsidRPr="000D1540">
        <w:rPr>
          <w:rFonts w:asciiTheme="majorHAnsi" w:hAnsiTheme="majorHAnsi"/>
        </w:rPr>
        <w:t xml:space="preserve"> </w:t>
      </w:r>
    </w:p>
    <w:p w14:paraId="72549343" w14:textId="1AB36FD2" w:rsidR="00A90C1D" w:rsidRPr="000D1540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>Torna público que fará realizar Processo Licitatório 050/2021, Modalidade Tomada de Preços nº 003/2021 para Contratação de empresa para execução de Pavimentação Asfáltica, em CBUQ em Diversas ruas no bairro Belvedere - Pequi, conforme projeto, memorial descritivo, cronograma e planilha, conforme Convênio nº 1301001000/2020/SEINFRA Celebrado com o Estado de Minas Gerais. Abertura: 31/03/2021 às 09:00 horas. Informações pelo e-mai</w:t>
      </w:r>
      <w:r w:rsidR="009F402B">
        <w:rPr>
          <w:rFonts w:asciiTheme="majorHAnsi" w:hAnsiTheme="majorHAnsi"/>
        </w:rPr>
        <w:t xml:space="preserve">l: </w:t>
      </w:r>
      <w:hyperlink r:id="rId31" w:history="1">
        <w:r w:rsidR="009F402B" w:rsidRPr="00786891">
          <w:rPr>
            <w:rStyle w:val="Hyperlink"/>
            <w:rFonts w:asciiTheme="majorHAnsi" w:hAnsiTheme="majorHAnsi"/>
          </w:rPr>
          <w:t>licitacoes@pequi.mg.gov.br</w:t>
        </w:r>
      </w:hyperlink>
      <w:r w:rsidR="009F402B">
        <w:rPr>
          <w:rFonts w:asciiTheme="majorHAnsi" w:hAnsiTheme="majorHAnsi"/>
        </w:rPr>
        <w:t xml:space="preserve">. </w:t>
      </w:r>
    </w:p>
    <w:p w14:paraId="474E337D" w14:textId="77777777" w:rsidR="00143B06" w:rsidRPr="000D1540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1A20BF" w14:textId="77777777" w:rsidR="00143B06" w:rsidRPr="000D1540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9390B0" w14:textId="77777777" w:rsidR="009F402B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143B06" w:rsidRPr="009F402B">
        <w:rPr>
          <w:rFonts w:asciiTheme="majorHAnsi" w:hAnsiTheme="majorHAnsi"/>
          <w:b/>
        </w:rPr>
        <w:t>DE PIRANGUÇU/MG – PROCESSO LICITATÓRIO N° 018/2021, TOMADA DE PREÇOS 001/2021</w:t>
      </w:r>
    </w:p>
    <w:p w14:paraId="6B670D29" w14:textId="0FA10B63" w:rsidR="00143B06" w:rsidRPr="00026716" w:rsidRDefault="00143B0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 xml:space="preserve">Contratação de empresa para Calçamento de vias públicas conforme contrato de repasse OGU nº 885670/2019 – Operação 1064920-40 – Programa Planejamento Urbano – pavimentação de ruas do perímetro urbano do município de Piranguçu. Abertura será dia 12/04/2021 as 09:00 horas. O edital encontra-se disponível no Rol da </w:t>
      </w:r>
      <w:r w:rsidRPr="000D1540">
        <w:rPr>
          <w:rFonts w:asciiTheme="majorHAnsi" w:hAnsiTheme="majorHAnsi"/>
        </w:rPr>
        <w:lastRenderedPageBreak/>
        <w:t>Prefeitura, site www.pirangucu.mg.gov.br ou atravé</w:t>
      </w:r>
      <w:r w:rsidR="009F402B">
        <w:rPr>
          <w:rFonts w:asciiTheme="majorHAnsi" w:hAnsiTheme="majorHAnsi"/>
        </w:rPr>
        <w:t xml:space="preserve">s do e-mail: </w:t>
      </w:r>
      <w:hyperlink r:id="rId32" w:history="1">
        <w:r w:rsidR="009F402B" w:rsidRPr="00786891">
          <w:rPr>
            <w:rStyle w:val="Hyperlink"/>
            <w:rFonts w:asciiTheme="majorHAnsi" w:hAnsiTheme="majorHAnsi"/>
          </w:rPr>
          <w:t>compras@pirangucu.mg.gov.br</w:t>
        </w:r>
      </w:hyperlink>
      <w:r w:rsidR="009F402B">
        <w:rPr>
          <w:rFonts w:asciiTheme="majorHAnsi" w:hAnsiTheme="majorHAnsi"/>
        </w:rPr>
        <w:t xml:space="preserve">. </w:t>
      </w:r>
      <w:r w:rsidRPr="000D1540">
        <w:rPr>
          <w:rFonts w:asciiTheme="majorHAnsi" w:hAnsiTheme="majorHAnsi"/>
        </w:rPr>
        <w:t>Dúvidas pelo telefone (35) 3643-1222, das 08:00 as 16:00 de segunda a sexta</w:t>
      </w:r>
      <w:r w:rsidR="009F402B">
        <w:rPr>
          <w:rFonts w:asciiTheme="majorHAnsi" w:hAnsiTheme="majorHAnsi"/>
        </w:rPr>
        <w:t xml:space="preserve">. </w:t>
      </w:r>
    </w:p>
    <w:p w14:paraId="72ADB687" w14:textId="77777777" w:rsidR="00026716" w:rsidRP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403E46" w14:textId="77777777" w:rsidR="00026716" w:rsidRDefault="0002671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18AAD4" w14:textId="0A424ED4" w:rsidR="00CD10F6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>PREFEITURA MUNICIPAL</w:t>
      </w:r>
      <w:r w:rsidR="00CD10F6" w:rsidRPr="00026716">
        <w:rPr>
          <w:rFonts w:asciiTheme="majorHAnsi" w:hAnsiTheme="majorHAnsi"/>
        </w:rPr>
        <w:t xml:space="preserve"> </w:t>
      </w:r>
      <w:r w:rsidR="00CD10F6" w:rsidRPr="009F402B">
        <w:rPr>
          <w:rFonts w:asciiTheme="majorHAnsi" w:hAnsiTheme="majorHAnsi"/>
          <w:b/>
        </w:rPr>
        <w:t>DE SANTA BÁRBARA/MG - PROCESSO N.º 025/2021 – CONCORRÊNCIA Nº. 001/2021.</w:t>
      </w:r>
      <w:r w:rsidR="00CD10F6" w:rsidRPr="00026716">
        <w:rPr>
          <w:rFonts w:asciiTheme="majorHAnsi" w:hAnsiTheme="majorHAnsi"/>
        </w:rPr>
        <w:t xml:space="preserve"> Objeto: Execução da Obra de Implantação: “ROTA, HISTÓRIAS DO OURO ENTRE SERRAS" OBRA DE REQUALIFICAÇÃO URBANA DE VIAS E PRAÇA - (TRECHO 6) EM SB- MG, conforme edital e seus anexo. Data do recebimento das propostas e documentos:19/04/2021às 08 horas, MUSEU ANTONIANO – Segundo andar - Praça Cleves de Faria, 74, Centro - Edital à disposição no </w:t>
      </w:r>
      <w:r>
        <w:rPr>
          <w:rFonts w:asciiTheme="majorHAnsi" w:hAnsiTheme="majorHAnsi"/>
        </w:rPr>
        <w:t xml:space="preserve">site </w:t>
      </w:r>
      <w:hyperlink r:id="rId33" w:history="1">
        <w:r w:rsidRPr="00786891">
          <w:rPr>
            <w:rStyle w:val="Hyperlink"/>
            <w:rFonts w:asciiTheme="majorHAnsi" w:hAnsiTheme="majorHAnsi"/>
          </w:rPr>
          <w:t>www.santabarbara.mg.gov.br</w:t>
        </w:r>
      </w:hyperlink>
      <w:r>
        <w:rPr>
          <w:rFonts w:asciiTheme="majorHAnsi" w:hAnsiTheme="majorHAnsi"/>
        </w:rPr>
        <w:t xml:space="preserve"> </w:t>
      </w:r>
      <w:r w:rsidR="00CD10F6" w:rsidRPr="00026716">
        <w:rPr>
          <w:rFonts w:asciiTheme="majorHAnsi" w:hAnsiTheme="majorHAnsi"/>
        </w:rPr>
        <w:t>e na Prefeitura.</w:t>
      </w:r>
    </w:p>
    <w:p w14:paraId="429F9F2C" w14:textId="77777777" w:rsidR="00E01FFF" w:rsidRDefault="00E01FFF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94085A" w14:textId="77777777" w:rsidR="00E46861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D31E87" w14:textId="77777777" w:rsidR="009F402B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E46861" w:rsidRPr="009F402B">
        <w:rPr>
          <w:rFonts w:asciiTheme="majorHAnsi" w:hAnsiTheme="majorHAnsi"/>
          <w:b/>
        </w:rPr>
        <w:t xml:space="preserve">DE SARZEDO/MG CONCORRÊNCIA PÚBLICA Nº 04/2021 </w:t>
      </w:r>
    </w:p>
    <w:p w14:paraId="31111EEA" w14:textId="5D46E9F2" w:rsidR="00E46861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>O Município de Sarzedo torna público que realizará licitação cujo objeto é: “Contratação de empresa especializada para prestação de serviços de coleta e transporte dos resíduos sólidos domiciliares e comerciais, até a Estação de Tratamento e Disposição – CTVA – Essencis, em Betim/MG em atendimento à Secretaria Municipal de Meio Ambiente” Limite de entrega dos envelopes - Data: 15/04/2021, Horário: até 09:00 (nove horas). Local: Setor de Protocolo, Rua Eloy Cândido de Melo, nº 477, Centro – Sarzedo/MG. A sessão pública de abertura dos envelopes ocorrerá 15/04/2021, horário: 09:30h, local: Sala de Licitações, Rua Eduardo Cozac, nº 357, Centro, Sarzedo/MG. Edital e anexos pelo website: www.sarzedo.mg.gov.br. Sarzedo, 15 de março de 2021</w:t>
      </w:r>
    </w:p>
    <w:p w14:paraId="0CAEA01C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B27DDE" w14:textId="77777777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77E431" w14:textId="77777777" w:rsid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</w:t>
      </w:r>
      <w:r w:rsidRPr="009F402B">
        <w:rPr>
          <w:rFonts w:asciiTheme="majorHAnsi" w:hAnsiTheme="majorHAnsi"/>
          <w:b/>
        </w:rPr>
        <w:t xml:space="preserve">MUNICIPAL </w:t>
      </w:r>
      <w:r w:rsidR="00A90C1D" w:rsidRPr="009F402B">
        <w:rPr>
          <w:rFonts w:asciiTheme="majorHAnsi" w:hAnsiTheme="majorHAnsi"/>
          <w:b/>
        </w:rPr>
        <w:t>DE TIROS/MG. TOMADA DE PREÇOS Nº 01/2021.</w:t>
      </w:r>
      <w:r w:rsidR="00A90C1D" w:rsidRPr="000D1540">
        <w:rPr>
          <w:rFonts w:asciiTheme="majorHAnsi" w:hAnsiTheme="majorHAnsi"/>
        </w:rPr>
        <w:t xml:space="preserve"> </w:t>
      </w:r>
    </w:p>
    <w:p w14:paraId="734D300C" w14:textId="4D77E8F5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1540">
        <w:rPr>
          <w:rFonts w:asciiTheme="majorHAnsi" w:hAnsiTheme="majorHAnsi"/>
        </w:rPr>
        <w:t xml:space="preserve">O Município de Tiros, torna pública a SUSPENSÃO do Edital de Licitação da Tomada de Preços nº 01/2021. Objeto: Contratação da prestação de serviços de coleta de lixo e limpeza urbana (Varrição de Ruas) para atender a demanda da Secretaria Municipal de Obras de Serviços Urbanos. Fica suspensa a abertura dos envelopes. A nova sessão ocorrerá no dia 31/03/2021 às 09:00 horas. A suspensão se justifica em razão da necessidade de promover alterações no Edital. O Edital retificado completo e mais informações poderão ser obtidos na sede da Prefeitura Municipal de Tiros, na Praça Santo Antônio, 170, Centro. Telefone: (34) 3853-1221 e endereço eletrônico: </w:t>
      </w:r>
      <w:hyperlink r:id="rId34" w:history="1">
        <w:r w:rsidR="009F402B" w:rsidRPr="00786891">
          <w:rPr>
            <w:rStyle w:val="Hyperlink"/>
            <w:rFonts w:asciiTheme="majorHAnsi" w:hAnsiTheme="majorHAnsi"/>
          </w:rPr>
          <w:t>www.tiros.mg.gov.br</w:t>
        </w:r>
      </w:hyperlink>
      <w:r w:rsidR="009F402B">
        <w:rPr>
          <w:rFonts w:asciiTheme="majorHAnsi" w:hAnsiTheme="majorHAnsi"/>
        </w:rPr>
        <w:t xml:space="preserve">. </w:t>
      </w:r>
    </w:p>
    <w:p w14:paraId="4893840A" w14:textId="77777777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3D5E08" w14:textId="77777777" w:rsidR="00A90C1D" w:rsidRDefault="00A90C1D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D0D996" w14:textId="77777777" w:rsidR="009F402B" w:rsidRPr="009F402B" w:rsidRDefault="009F402B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 w:rsidRPr="00295FFF">
        <w:rPr>
          <w:rFonts w:asciiTheme="minorHAnsi" w:hAnsiTheme="minorHAnsi" w:cs="Arial"/>
          <w:b/>
          <w:bCs/>
        </w:rPr>
        <w:t xml:space="preserve"> </w:t>
      </w:r>
      <w:r w:rsidRPr="00815D41">
        <w:rPr>
          <w:rFonts w:asciiTheme="majorHAnsi" w:hAnsiTheme="majorHAnsi"/>
          <w:b/>
        </w:rPr>
        <w:t xml:space="preserve">PREFEITURA MUNICIPAL </w:t>
      </w:r>
      <w:r w:rsidR="00E46861" w:rsidRPr="009F402B">
        <w:rPr>
          <w:rFonts w:asciiTheme="majorHAnsi" w:hAnsiTheme="majorHAnsi"/>
          <w:b/>
        </w:rPr>
        <w:t>DE UNAÍ-MG. ATA</w:t>
      </w:r>
      <w:r w:rsidRPr="009F402B">
        <w:rPr>
          <w:rFonts w:asciiTheme="majorHAnsi" w:hAnsiTheme="majorHAnsi"/>
          <w:b/>
        </w:rPr>
        <w:t xml:space="preserve"> DE REGISTRO DE PREÇO 009/2021 </w:t>
      </w:r>
    </w:p>
    <w:p w14:paraId="17D4F05D" w14:textId="71319E4E" w:rsidR="00E46861" w:rsidRDefault="00E46861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26716">
        <w:rPr>
          <w:rFonts w:asciiTheme="majorHAnsi" w:hAnsiTheme="majorHAnsi"/>
        </w:rPr>
        <w:t xml:space="preserve">Madeira para reformas de pontes e mata-burros. Ata de Registro de Preço disponível no sítio: www.prefeituraunai.mg.gov.br, maiores informações no </w:t>
      </w:r>
      <w:r w:rsidR="009F402B" w:rsidRPr="00026716">
        <w:rPr>
          <w:rFonts w:asciiTheme="majorHAnsi" w:hAnsiTheme="majorHAnsi"/>
        </w:rPr>
        <w:t>tel.</w:t>
      </w:r>
      <w:r w:rsidRPr="00026716">
        <w:rPr>
          <w:rFonts w:asciiTheme="majorHAnsi" w:hAnsiTheme="majorHAnsi"/>
        </w:rPr>
        <w:t xml:space="preserve"> (38) 3677-9610 ramal 9016. </w:t>
      </w:r>
    </w:p>
    <w:p w14:paraId="2240FA43" w14:textId="77777777" w:rsidR="00CD10F6" w:rsidRDefault="00CD10F6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AA4623" w14:textId="77777777" w:rsidR="00E01FFF" w:rsidRDefault="00E01FFF" w:rsidP="00E01FF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515674" w14:textId="00B1FF70" w:rsidR="00E01FFF" w:rsidRPr="009F402B" w:rsidRDefault="009F402B" w:rsidP="008458E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F402B">
        <w:rPr>
          <w:rFonts w:asciiTheme="majorHAnsi" w:hAnsiTheme="majorHAnsi"/>
          <w:b/>
        </w:rPr>
        <w:t>ESTADO DA BAHIA</w:t>
      </w:r>
    </w:p>
    <w:p w14:paraId="277DC5C6" w14:textId="77777777" w:rsidR="00E01FFF" w:rsidRPr="009F402B" w:rsidRDefault="00E01FFF" w:rsidP="00E01FF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13C120E" w14:textId="7E55D51B" w:rsidR="008458EA" w:rsidRPr="009F402B" w:rsidRDefault="009F402B" w:rsidP="008458E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 w:rsidRPr="009F402B">
        <w:rPr>
          <w:rFonts w:asciiTheme="majorHAnsi" w:hAnsiTheme="majorHAnsi"/>
          <w:b/>
        </w:rPr>
        <w:t>EMPRESA BAIANA DE ÁGUAS E SANEAMENTO S.A.  – EMBASA</w:t>
      </w:r>
      <w:r>
        <w:rPr>
          <w:rFonts w:asciiTheme="majorHAnsi" w:hAnsiTheme="majorHAnsi"/>
          <w:b/>
        </w:rPr>
        <w:t xml:space="preserve"> - </w:t>
      </w:r>
      <w:r w:rsidRPr="009F402B">
        <w:rPr>
          <w:rFonts w:asciiTheme="majorHAnsi" w:hAnsiTheme="majorHAnsi"/>
          <w:b/>
        </w:rPr>
        <w:t>AVISO DA LICITAÇÃO Nº 029/21</w:t>
      </w:r>
    </w:p>
    <w:p w14:paraId="6180C102" w14:textId="49202575" w:rsidR="008458EA" w:rsidRPr="008458EA" w:rsidRDefault="008458EA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58EA">
        <w:rPr>
          <w:rFonts w:asciiTheme="majorHAnsi" w:hAnsiTheme="majorHAnsi"/>
        </w:rPr>
        <w:t xml:space="preserve">A Embasa torna público que realizará a LICITAÇÃO n.º 029/21, processada de acordo com as disposições da Lei nº 13.303/2016, Lei complementar 123/2006 e Regulamento Interno de Licitações e Contratos da EMBASA. Objeto: MELHORIAS OPERACIONAIS NO SISTEMA INTEGRADO DE ABASTECIMENTO DE ÁGUA DE ITAPARICA/VERA CRUZ. Disputa: 08/04/2021 às 09:00 horas. (Horário de Brasília-DF). Recursos Financeiros: PRÓPRIOS. O Edital e seus anexos encontram-se disponíveis para download no site </w:t>
      </w:r>
      <w:hyperlink r:id="rId35" w:history="1">
        <w:r w:rsidR="009F402B" w:rsidRPr="00786891">
          <w:rPr>
            <w:rStyle w:val="Hyperlink"/>
            <w:rFonts w:asciiTheme="majorHAnsi" w:hAnsiTheme="majorHAnsi"/>
          </w:rPr>
          <w:t>http://www.licitacoes-e.com.br/</w:t>
        </w:r>
      </w:hyperlink>
      <w:r w:rsidR="009F402B">
        <w:rPr>
          <w:rFonts w:asciiTheme="majorHAnsi" w:hAnsiTheme="majorHAnsi"/>
        </w:rPr>
        <w:t xml:space="preserve">. </w:t>
      </w:r>
      <w:r w:rsidRPr="008458EA">
        <w:rPr>
          <w:rFonts w:asciiTheme="majorHAnsi" w:hAnsiTheme="majorHAnsi"/>
        </w:rPr>
        <w:t xml:space="preserve">(Licitação BB nº: </w:t>
      </w:r>
      <w:r w:rsidRPr="008458EA">
        <w:rPr>
          <w:rFonts w:asciiTheme="majorHAnsi" w:hAnsiTheme="majorHAnsi"/>
        </w:rPr>
        <w:lastRenderedPageBreak/>
        <w:t xml:space="preserve">861315). O cadastro da proposta deverá ser feito no site </w:t>
      </w:r>
      <w:hyperlink r:id="rId36" w:history="1">
        <w:r w:rsidR="009F402B" w:rsidRPr="00786891">
          <w:rPr>
            <w:rStyle w:val="Hyperlink"/>
            <w:rFonts w:asciiTheme="majorHAnsi" w:hAnsiTheme="majorHAnsi"/>
          </w:rPr>
          <w:t>http://www.licitacoes-e.com.br/</w:t>
        </w:r>
      </w:hyperlink>
      <w:r w:rsidRPr="008458EA">
        <w:rPr>
          <w:rFonts w:asciiTheme="majorHAnsi" w:hAnsiTheme="majorHAnsi"/>
        </w:rPr>
        <w:t>,</w:t>
      </w:r>
      <w:r w:rsidR="009F402B">
        <w:rPr>
          <w:rFonts w:asciiTheme="majorHAnsi" w:hAnsiTheme="majorHAnsi"/>
        </w:rPr>
        <w:t xml:space="preserve"> </w:t>
      </w:r>
      <w:r w:rsidRPr="008458EA">
        <w:rPr>
          <w:rFonts w:asciiTheme="majorHAnsi" w:hAnsiTheme="majorHAnsi"/>
        </w:rPr>
        <w:t>antes da abertura da sessão pública. Informações através do e-mail: plc.esclarecimentos@embasa.ba.gov.br ou por telefone: (71) 3372-4756/4764. Salvador, 16 de março de 2021 - Carlos Luís Lessa e Silva - Presidente da Comissão.</w:t>
      </w:r>
    </w:p>
    <w:p w14:paraId="2379630A" w14:textId="77777777" w:rsidR="008458EA" w:rsidRDefault="008458EA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043B3F" w14:textId="77777777" w:rsidR="008458EA" w:rsidRPr="009F402B" w:rsidRDefault="008458EA" w:rsidP="008458E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F402B">
        <w:rPr>
          <w:rFonts w:asciiTheme="majorHAnsi" w:hAnsiTheme="majorHAnsi"/>
          <w:b/>
        </w:rPr>
        <w:t>AVISO DA LICITAÇÃO Nº 031/21</w:t>
      </w:r>
    </w:p>
    <w:p w14:paraId="35162B30" w14:textId="15710328" w:rsidR="008458EA" w:rsidRDefault="008458EA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58EA">
        <w:rPr>
          <w:rFonts w:asciiTheme="majorHAnsi" w:hAnsiTheme="majorHAnsi"/>
        </w:rPr>
        <w:t xml:space="preserve">A Embasa torna público que realizará a LICITAÇÃO n.º 031/21, processada de acordo com as disposições da Lei nº 13.303/2016, Lei complementar 123/2006 e Regulamento Interno de Licitações e Contratos da EMBASA. Objeto: INTEGRAÇÃO DO SAA DE CABACEIRAS DO PARAGUAÇU AO SIAA DE ZONA FUMAGEIRA. Disputa: 12/04/2021 às 14:00 horas. (Horário de Brasília-DF). Recursos Financeiros: Próprios. O Edital e seus anexos encontram-se disponíveis para download no site http://www.licitacoes-e.com.br/. (Licitação BB nº: 862195). O cadastro da proposta deverá ser feito no site </w:t>
      </w:r>
      <w:hyperlink r:id="rId37" w:history="1">
        <w:r w:rsidR="009F402B" w:rsidRPr="00786891">
          <w:rPr>
            <w:rStyle w:val="Hyperlink"/>
            <w:rFonts w:asciiTheme="majorHAnsi" w:hAnsiTheme="majorHAnsi"/>
          </w:rPr>
          <w:t>http://www.licitacoes-e.com.br/</w:t>
        </w:r>
      </w:hyperlink>
      <w:r w:rsidRPr="008458EA">
        <w:rPr>
          <w:rFonts w:asciiTheme="majorHAnsi" w:hAnsiTheme="majorHAnsi"/>
        </w:rPr>
        <w:t>,</w:t>
      </w:r>
      <w:r w:rsidR="009F402B">
        <w:rPr>
          <w:rFonts w:asciiTheme="majorHAnsi" w:hAnsiTheme="majorHAnsi"/>
        </w:rPr>
        <w:t xml:space="preserve"> </w:t>
      </w:r>
      <w:r w:rsidRPr="008458EA">
        <w:rPr>
          <w:rFonts w:asciiTheme="majorHAnsi" w:hAnsiTheme="majorHAnsi"/>
        </w:rPr>
        <w:t>antes da abertura da sessão pública. Informações através do e-mail: plc.esclarecimentos@embasa.ba.gov.br ou por telefone: (71) 3372-4756/4764. Salvador, 16 de março de 2021 - Carlos Luís Lessa e Silva - Presidente da Comissão.</w:t>
      </w:r>
    </w:p>
    <w:p w14:paraId="4BDAC5BC" w14:textId="77777777" w:rsidR="00843633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09856" w14:textId="77777777" w:rsidR="00843633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40E952" w14:textId="1E6C3D2E" w:rsidR="00843633" w:rsidRPr="009F402B" w:rsidRDefault="00843633" w:rsidP="009F402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F402B">
        <w:rPr>
          <w:rFonts w:asciiTheme="majorHAnsi" w:hAnsiTheme="majorHAnsi"/>
          <w:b/>
        </w:rPr>
        <w:t>ESTADO DO PARANÁ</w:t>
      </w:r>
    </w:p>
    <w:p w14:paraId="65418A87" w14:textId="77777777" w:rsidR="00843633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673763" w14:textId="70E0D9D1" w:rsidR="00CD3419" w:rsidRDefault="00CD3419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FFF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 w:rsidR="00843633" w:rsidRPr="00CD3419">
        <w:rPr>
          <w:rFonts w:asciiTheme="majorHAnsi" w:hAnsiTheme="majorHAnsi"/>
          <w:b/>
        </w:rPr>
        <w:t xml:space="preserve">FUNDAÇÃO DE APOIO À EDUCAÇÃO, PESQUISA E DESENVOLVIMENTO CIENTÍFICO E TECNOLÓGICO DA UNIVERSIDADE TECNOLÓGICA FEDERAL DO PARANÁ AVISO DE LICITAÇÃO RDC </w:t>
      </w:r>
      <w:r w:rsidRPr="00CD3419">
        <w:rPr>
          <w:rFonts w:asciiTheme="majorHAnsi" w:hAnsiTheme="majorHAnsi"/>
          <w:b/>
        </w:rPr>
        <w:t>Nº 2/2021</w:t>
      </w:r>
      <w:r>
        <w:rPr>
          <w:rFonts w:asciiTheme="majorHAnsi" w:hAnsiTheme="majorHAnsi"/>
        </w:rPr>
        <w:t xml:space="preserve"> </w:t>
      </w:r>
    </w:p>
    <w:p w14:paraId="3973C2E9" w14:textId="21C4C6C1" w:rsidR="00843633" w:rsidRPr="00CD3419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3419">
        <w:rPr>
          <w:rFonts w:asciiTheme="majorHAnsi" w:hAnsiTheme="majorHAnsi"/>
        </w:rPr>
        <w:t xml:space="preserve">FUNTEF/PR - IFPR Contratação de empresa especializada em engenharia civil para executar projeto de obras no Instituto Federal de Ciência e Tecnologia do Paraná campus Foz do Iguaçu. Edital disponível e início acolhimento das propostas: 17/03/2021 a partir das 10h </w:t>
      </w:r>
      <w:r w:rsidR="00CD3419">
        <w:rPr>
          <w:rFonts w:asciiTheme="majorHAnsi" w:hAnsiTheme="majorHAnsi"/>
        </w:rPr>
        <w:t xml:space="preserve">no site </w:t>
      </w:r>
      <w:hyperlink r:id="rId38" w:history="1">
        <w:r w:rsidR="00CD3419" w:rsidRPr="00786891">
          <w:rPr>
            <w:rStyle w:val="Hyperlink"/>
            <w:rFonts w:asciiTheme="majorHAnsi" w:hAnsiTheme="majorHAnsi"/>
          </w:rPr>
          <w:t>www.licitacoes-e.com.br</w:t>
        </w:r>
      </w:hyperlink>
      <w:r w:rsidR="00CD3419">
        <w:rPr>
          <w:rFonts w:asciiTheme="majorHAnsi" w:hAnsiTheme="majorHAnsi"/>
        </w:rPr>
        <w:t xml:space="preserve"> </w:t>
      </w:r>
      <w:r w:rsidRPr="00CD3419">
        <w:rPr>
          <w:rFonts w:asciiTheme="majorHAnsi" w:hAnsiTheme="majorHAnsi"/>
        </w:rPr>
        <w:t>- código 861.951 - Abertura da sessão: 08/04/2021 ás 10h.</w:t>
      </w:r>
    </w:p>
    <w:p w14:paraId="4F783F72" w14:textId="77777777" w:rsidR="00843633" w:rsidRPr="00CD3419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26D2DB" w14:textId="77777777" w:rsidR="00843633" w:rsidRPr="00CD3419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571E74" w14:textId="388A1288" w:rsidR="00843633" w:rsidRPr="00CD3419" w:rsidRDefault="00843633" w:rsidP="00CD341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D3419">
        <w:rPr>
          <w:rFonts w:asciiTheme="majorHAnsi" w:hAnsiTheme="majorHAnsi"/>
          <w:b/>
        </w:rPr>
        <w:t>ESTADO DO PIAUÍ</w:t>
      </w:r>
    </w:p>
    <w:p w14:paraId="478910D2" w14:textId="77777777" w:rsidR="00843633" w:rsidRPr="00CD3419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09A246" w14:textId="0BB66F84" w:rsidR="00CD3419" w:rsidRPr="00CD3419" w:rsidRDefault="00CD3419" w:rsidP="008458E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t></w:t>
      </w:r>
      <w:r>
        <w:rPr>
          <w:rFonts w:ascii="Wingdings" w:hAnsi="Wingdings"/>
          <w:b/>
          <w:spacing w:val="6"/>
        </w:rPr>
        <w:t></w:t>
      </w:r>
      <w:r w:rsidR="00843633" w:rsidRPr="00CD3419">
        <w:rPr>
          <w:rFonts w:asciiTheme="majorHAnsi" w:hAnsiTheme="majorHAnsi"/>
          <w:b/>
        </w:rPr>
        <w:t xml:space="preserve">SECRETARIA DA EDUCAÇÃO E CULTURA AVISO DE ADIAMENTO RDC Nº 3/2021 </w:t>
      </w:r>
    </w:p>
    <w:p w14:paraId="1373EF42" w14:textId="766637C7" w:rsidR="00843633" w:rsidRDefault="00843633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3419">
        <w:rPr>
          <w:rFonts w:asciiTheme="majorHAnsi" w:hAnsiTheme="majorHAnsi"/>
        </w:rPr>
        <w:t xml:space="preserve">O Estado do Piauí, através da Secretaria de Estado da Educação - SEDUC/PI dá ciência a todos os interessados que a data de abertura do RDC nº 03/2021, Processo SEI n. 00011.023780/2020-99, será adiada para o dia 14/04/2021, às 9h:30min, nos termos do §4° do art. 21 da Lei 8.666/93, considerando a ocorrência de problemas técnicos no cadastro das informações na plataforma Comprasnet. Publicação Anterior: DOE n. 40, pág. 38, de 26.03.2021; DOU n. 38, Seção 3, pág. 252, de 26.02.2021. Objeto: LOTE I: Reforma da U. E. São Francisco de Assim em Curral Novo do Piauí; LOTE II: Reforma e Ampliação da U. E. Manoel Ribeiro em Ipiranga; LOTE III: Reforma da U. E. Alberto Leal Nunes em Regeneração; LOTE IV: Conclusão da Construção a Escola Nova em Sebastião Leal; LOTE V: Reforma do CEJA Prof.ª Mª Rodrigues das Mercedes em Teresina. Fonte de Recursos: 100 (Tesouro Estadual/FUNDEF); Valor Estimado: R$ 1.831.237,20 (um milhão, oitocentos e trinta e um mil, duzentos e trinta e sete reais e vinte centavos). Datas e Horários (Brasília/DF): Abertura de Propostas (14/04/2021, 09h30min); Edital: www.comprasgovernamentais.gov.br - (UASG: 925478), </w:t>
      </w:r>
      <w:hyperlink r:id="rId39" w:history="1">
        <w:r w:rsidR="00B9371F" w:rsidRPr="00786891">
          <w:rPr>
            <w:rStyle w:val="Hyperlink"/>
            <w:rFonts w:asciiTheme="majorHAnsi" w:hAnsiTheme="majorHAnsi"/>
          </w:rPr>
          <w:t>www.tce.pi.gov.br</w:t>
        </w:r>
      </w:hyperlink>
      <w:r w:rsidR="00B9371F">
        <w:rPr>
          <w:rFonts w:asciiTheme="majorHAnsi" w:hAnsiTheme="majorHAnsi"/>
        </w:rPr>
        <w:t xml:space="preserve"> </w:t>
      </w:r>
      <w:r w:rsidRPr="00CD3419">
        <w:rPr>
          <w:rFonts w:asciiTheme="majorHAnsi" w:hAnsiTheme="majorHAnsi"/>
        </w:rPr>
        <w:t xml:space="preserve">e </w:t>
      </w:r>
      <w:hyperlink r:id="rId40" w:history="1">
        <w:r w:rsidR="00627EB2" w:rsidRPr="00786891">
          <w:rPr>
            <w:rStyle w:val="Hyperlink"/>
            <w:rFonts w:asciiTheme="majorHAnsi" w:hAnsiTheme="majorHAnsi"/>
          </w:rPr>
          <w:t>www.seduc.pi.gov.br/licitacoes</w:t>
        </w:r>
      </w:hyperlink>
      <w:r w:rsidRPr="00CD3419">
        <w:rPr>
          <w:rFonts w:asciiTheme="majorHAnsi" w:hAnsiTheme="majorHAnsi"/>
        </w:rPr>
        <w:t>.</w:t>
      </w:r>
      <w:r w:rsidR="00627EB2">
        <w:rPr>
          <w:rFonts w:asciiTheme="majorHAnsi" w:hAnsiTheme="majorHAnsi"/>
        </w:rPr>
        <w:t xml:space="preserve"> </w:t>
      </w:r>
      <w:r w:rsidRPr="00CD3419">
        <w:rPr>
          <w:rFonts w:asciiTheme="majorHAnsi" w:hAnsiTheme="majorHAnsi"/>
        </w:rPr>
        <w:t xml:space="preserve">Informações: Telefone: (86) 3216-3239, </w:t>
      </w:r>
      <w:hyperlink r:id="rId41" w:history="1">
        <w:r w:rsidR="00B9371F" w:rsidRPr="00786891">
          <w:rPr>
            <w:rStyle w:val="Hyperlink"/>
            <w:rFonts w:asciiTheme="majorHAnsi" w:hAnsiTheme="majorHAnsi"/>
          </w:rPr>
          <w:t>licitacao.seducpi@gmail.com</w:t>
        </w:r>
      </w:hyperlink>
      <w:r w:rsidRPr="00CD3419">
        <w:rPr>
          <w:rFonts w:asciiTheme="majorHAnsi" w:hAnsiTheme="majorHAnsi"/>
        </w:rPr>
        <w:t>.</w:t>
      </w:r>
      <w:r w:rsidR="00B9371F">
        <w:rPr>
          <w:rFonts w:asciiTheme="majorHAnsi" w:hAnsiTheme="majorHAnsi"/>
        </w:rPr>
        <w:t xml:space="preserve"> </w:t>
      </w:r>
    </w:p>
    <w:p w14:paraId="4B2C2D81" w14:textId="77777777" w:rsidR="00627EB2" w:rsidRDefault="00627EB2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DA9E1A" w14:textId="77777777" w:rsidR="00627EB2" w:rsidRDefault="00627EB2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CFBF92" w14:textId="1CC854A1" w:rsidR="00CE51C3" w:rsidRPr="00CE51C3" w:rsidRDefault="00CE51C3" w:rsidP="00CE51C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E51C3">
        <w:rPr>
          <w:rFonts w:asciiTheme="majorHAnsi" w:hAnsiTheme="majorHAnsi"/>
          <w:b/>
        </w:rPr>
        <w:t>RIO GRANDE DO SUL</w:t>
      </w:r>
    </w:p>
    <w:p w14:paraId="3CF4F784" w14:textId="77777777" w:rsidR="00CE51C3" w:rsidRPr="00CE51C3" w:rsidRDefault="00CE51C3" w:rsidP="008458E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6362FA" w14:textId="1D8B13CB" w:rsidR="00CE51C3" w:rsidRDefault="00CE51C3" w:rsidP="008458E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FFF">
        <w:rPr>
          <w:rFonts w:ascii="Wingdings" w:hAnsi="Wingdings"/>
          <w:b/>
          <w:spacing w:val="6"/>
        </w:rPr>
        <w:lastRenderedPageBreak/>
        <w:t></w:t>
      </w:r>
      <w:r>
        <w:rPr>
          <w:rFonts w:ascii="Wingdings" w:hAnsi="Wingdings"/>
          <w:b/>
          <w:spacing w:val="6"/>
        </w:rPr>
        <w:t></w:t>
      </w:r>
      <w:bookmarkStart w:id="0" w:name="_GoBack"/>
      <w:bookmarkEnd w:id="0"/>
      <w:r w:rsidR="00627EB2" w:rsidRPr="00CE51C3">
        <w:rPr>
          <w:rFonts w:asciiTheme="majorHAnsi" w:hAnsiTheme="majorHAnsi"/>
          <w:b/>
        </w:rPr>
        <w:t xml:space="preserve">CONSELHO REGIONAL DE MEDICINA DO ESTADO DO RIO GRANDE DO SUL AVISO DE LICITAÇÃO CONCORRÊNCIA Nº 1/2021 </w:t>
      </w:r>
    </w:p>
    <w:p w14:paraId="75F04F64" w14:textId="1BD8FD65" w:rsidR="00627EB2" w:rsidRPr="003F39D5" w:rsidRDefault="00627EB2" w:rsidP="008458E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2336">
        <w:rPr>
          <w:rFonts w:asciiTheme="majorHAnsi" w:hAnsiTheme="majorHAnsi"/>
        </w:rPr>
        <w:t>A Comissão Permanente de Licitação torna público aos interessados que realizará licitação na modalidade Concorrência Pública, de nº 01/2021, processo administrativo nº 002/2021, tendo como objeto a contratação de empresa de engenharia para execução de reforma em imóvel do Conselho Regional de Medicina do Estado do Rio Grande do Sul, situado à Rua Bernardo Pires nº 428, em Porto Alegre/RS, conforme condições estabelecidas no Edital e seus anexos. Sessão de abertura: 15/04/2021, às 14hs00min, horário de Brasília. O Edital poderá ser obtido através do site www.cremers.org.br. Informações pelo telefone (51) 3300.5400, ramal 248, ou e-mail: licit04@cremers.org.br.</w:t>
      </w:r>
    </w:p>
    <w:sectPr w:rsidR="00627EB2" w:rsidRPr="003F39D5" w:rsidSect="001042F4">
      <w:headerReference w:type="default" r:id="rId42"/>
      <w:footerReference w:type="default" r:id="rId4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3D2F1" w14:textId="77777777" w:rsidR="001D542C" w:rsidRDefault="001D542C">
      <w:r>
        <w:separator/>
      </w:r>
    </w:p>
  </w:endnote>
  <w:endnote w:type="continuationSeparator" w:id="0">
    <w:p w14:paraId="774AB686" w14:textId="77777777" w:rsidR="001D542C" w:rsidRDefault="001D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87D50" w14:textId="1F4213D1" w:rsidR="00FE1850" w:rsidRPr="00FE1850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="00FE1850" w:rsidRPr="00FE1850">
      <w:rPr>
        <w:rFonts w:ascii="Arial" w:hAnsi="Arial" w:cs="Arial"/>
        <w:sz w:val="16"/>
      </w:rPr>
      <w:t>Av. Raja Gabaglia, 1143 - 17º andar - B. Luxemburgo - Bel</w:t>
    </w:r>
    <w:r w:rsidR="00FE1850">
      <w:rPr>
        <w:rFonts w:ascii="Arial" w:hAnsi="Arial" w:cs="Arial"/>
        <w:sz w:val="16"/>
      </w:rPr>
      <w:t xml:space="preserve">o Horizonte/MG - CEP 30380-403 </w:t>
    </w:r>
    <w:r w:rsidR="00FE1850" w:rsidRPr="00FE1850">
      <w:rPr>
        <w:rFonts w:ascii="Arial" w:hAnsi="Arial" w:cs="Arial"/>
        <w:sz w:val="16"/>
      </w:rPr>
      <w:t>- Telefone: (31) 2121-0400.</w:t>
    </w:r>
  </w:p>
  <w:p w14:paraId="6109E4B2" w14:textId="1709AE7A" w:rsidR="00FE1850" w:rsidRDefault="001D542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E185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E1850">
      <w:rPr>
        <w:rFonts w:ascii="Arial" w:hAnsi="Arial" w:cs="Arial"/>
        <w:sz w:val="16"/>
      </w:rPr>
      <w:t xml:space="preserve"> </w:t>
    </w:r>
    <w:r w:rsidR="00FE1850" w:rsidRPr="00FE1850">
      <w:rPr>
        <w:rFonts w:ascii="Arial" w:hAnsi="Arial" w:cs="Arial"/>
        <w:sz w:val="16"/>
      </w:rPr>
      <w:t xml:space="preserve">- E-mail: </w:t>
    </w:r>
    <w:hyperlink r:id="rId2" w:history="1">
      <w:r w:rsidR="00FE185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785C3126" w14:textId="53975B8D" w:rsidR="00EC0798" w:rsidRPr="001042F4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C079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EC0798" w:rsidRPr="001042F4" w:rsidRDefault="00EC07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EC0798" w:rsidRDefault="00EC079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EC0798" w:rsidRDefault="00EC079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EC0798" w:rsidRPr="18102E9A" w:rsidRDefault="00EC07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FD818" w14:textId="77777777" w:rsidR="001D542C" w:rsidRDefault="001D542C">
      <w:r>
        <w:separator/>
      </w:r>
    </w:p>
  </w:footnote>
  <w:footnote w:type="continuationSeparator" w:id="0">
    <w:p w14:paraId="6115BAE5" w14:textId="77777777" w:rsidR="001D542C" w:rsidRDefault="001D5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EC0798" w:rsidRDefault="00EC079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722335FB" w:rsidR="00EC0798" w:rsidRPr="20774586" w:rsidRDefault="00843633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  <w:r w:rsidR="007B23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/03/2021 - EdiçÃo nº 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E51C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B23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87104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722335FB" w:rsidR="00EC0798" w:rsidRPr="20774586" w:rsidRDefault="00843633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</w:t>
                    </w:r>
                    <w:r w:rsidR="007B23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/03/2021 - EdiçÃo nº 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E51C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B23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87104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0F78D7"/>
    <w:multiLevelType w:val="hybridMultilevel"/>
    <w:tmpl w:val="589A9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5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7"/>
  </w:num>
  <w:num w:numId="10">
    <w:abstractNumId w:val="21"/>
  </w:num>
  <w:num w:numId="11">
    <w:abstractNumId w:val="39"/>
  </w:num>
  <w:num w:numId="12">
    <w:abstractNumId w:val="26"/>
  </w:num>
  <w:num w:numId="13">
    <w:abstractNumId w:val="47"/>
  </w:num>
  <w:num w:numId="14">
    <w:abstractNumId w:val="29"/>
  </w:num>
  <w:num w:numId="15">
    <w:abstractNumId w:val="18"/>
  </w:num>
  <w:num w:numId="16">
    <w:abstractNumId w:val="41"/>
  </w:num>
  <w:num w:numId="17">
    <w:abstractNumId w:val="51"/>
  </w:num>
  <w:num w:numId="18">
    <w:abstractNumId w:val="17"/>
  </w:num>
  <w:num w:numId="19">
    <w:abstractNumId w:val="42"/>
  </w:num>
  <w:num w:numId="20">
    <w:abstractNumId w:val="35"/>
  </w:num>
  <w:num w:numId="21">
    <w:abstractNumId w:val="33"/>
  </w:num>
  <w:num w:numId="22">
    <w:abstractNumId w:val="30"/>
  </w:num>
  <w:num w:numId="23">
    <w:abstractNumId w:val="43"/>
  </w:num>
  <w:num w:numId="24">
    <w:abstractNumId w:val="31"/>
  </w:num>
  <w:num w:numId="25">
    <w:abstractNumId w:val="47"/>
  </w:num>
  <w:num w:numId="26">
    <w:abstractNumId w:val="47"/>
  </w:num>
  <w:num w:numId="27">
    <w:abstractNumId w:val="17"/>
  </w:num>
  <w:num w:numId="28">
    <w:abstractNumId w:val="42"/>
  </w:num>
  <w:num w:numId="29">
    <w:abstractNumId w:val="19"/>
  </w:num>
  <w:num w:numId="30">
    <w:abstractNumId w:val="55"/>
  </w:num>
  <w:num w:numId="31">
    <w:abstractNumId w:val="34"/>
  </w:num>
  <w:num w:numId="32">
    <w:abstractNumId w:val="54"/>
  </w:num>
  <w:num w:numId="33">
    <w:abstractNumId w:val="13"/>
  </w:num>
  <w:num w:numId="34">
    <w:abstractNumId w:val="47"/>
  </w:num>
  <w:num w:numId="35">
    <w:abstractNumId w:val="55"/>
  </w:num>
  <w:num w:numId="36">
    <w:abstractNumId w:val="19"/>
  </w:num>
  <w:num w:numId="37">
    <w:abstractNumId w:val="47"/>
  </w:num>
  <w:num w:numId="38">
    <w:abstractNumId w:val="55"/>
  </w:num>
  <w:num w:numId="39">
    <w:abstractNumId w:val="19"/>
  </w:num>
  <w:num w:numId="40">
    <w:abstractNumId w:val="16"/>
  </w:num>
  <w:num w:numId="41">
    <w:abstractNumId w:val="52"/>
  </w:num>
  <w:num w:numId="42">
    <w:abstractNumId w:val="36"/>
  </w:num>
  <w:num w:numId="43">
    <w:abstractNumId w:val="15"/>
  </w:num>
  <w:num w:numId="44">
    <w:abstractNumId w:val="50"/>
  </w:num>
  <w:num w:numId="45">
    <w:abstractNumId w:val="47"/>
  </w:num>
  <w:num w:numId="46">
    <w:abstractNumId w:val="38"/>
  </w:num>
  <w:num w:numId="47">
    <w:abstractNumId w:val="47"/>
  </w:num>
  <w:num w:numId="48">
    <w:abstractNumId w:val="36"/>
  </w:num>
  <w:num w:numId="49">
    <w:abstractNumId w:val="47"/>
  </w:num>
  <w:num w:numId="50">
    <w:abstractNumId w:val="4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2C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file:///C:\Users\sabri\Downloads\2021_03_17_ASSINADO_do3%20(1).pdf" TargetMode="External"/><Relationship Id="rId26" Type="http://schemas.openxmlformats.org/officeDocument/2006/relationships/hyperlink" Target="mailto:licitacao@carbonita.mg.gov.br" TargetMode="External"/><Relationship Id="rId39" Type="http://schemas.openxmlformats.org/officeDocument/2006/relationships/hyperlink" Target="http://www.tce.pi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@saaepassos.com.br" TargetMode="External"/><Relationship Id="rId34" Type="http://schemas.openxmlformats.org/officeDocument/2006/relationships/hyperlink" Target="http://www.tiros.mg.gov.br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1.dnit.gov.br/editais/consulta/resumo.asp?NUMIDEdital=8310" TargetMode="External"/><Relationship Id="rId25" Type="http://schemas.openxmlformats.org/officeDocument/2006/relationships/hyperlink" Target="http://www.carangola.mg.gov.br" TargetMode="External"/><Relationship Id="rId33" Type="http://schemas.openxmlformats.org/officeDocument/2006/relationships/hyperlink" Target="http://www.santabarbara.mg.gov.br" TargetMode="External"/><Relationship Id="rId38" Type="http://schemas.openxmlformats.org/officeDocument/2006/relationships/hyperlink" Target="http://www.licitacoes-e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licitacao@saaepassos.com.br" TargetMode="External"/><Relationship Id="rId29" Type="http://schemas.openxmlformats.org/officeDocument/2006/relationships/hyperlink" Target="http://www.mantena.mg.gov.br" TargetMode="External"/><Relationship Id="rId41" Type="http://schemas.openxmlformats.org/officeDocument/2006/relationships/hyperlink" Target="mailto:licitacao.seducpi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pmcapelinha.mg.gov.br" TargetMode="External"/><Relationship Id="rId32" Type="http://schemas.openxmlformats.org/officeDocument/2006/relationships/hyperlink" Target="mailto:compras@pirangucu.mg.gov.br" TargetMode="External"/><Relationship Id="rId37" Type="http://schemas.openxmlformats.org/officeDocument/2006/relationships/hyperlink" Target="http://www.licitacoes-e.com.br/" TargetMode="External"/><Relationship Id="rId40" Type="http://schemas.openxmlformats.org/officeDocument/2006/relationships/hyperlink" Target="http://www.seduc.pi.gov.br/licitacoes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alterosa.mg.gov.br" TargetMode="External"/><Relationship Id="rId28" Type="http://schemas.openxmlformats.org/officeDocument/2006/relationships/hyperlink" Target="mailto:licitacao@luislandia.mg.gov.br" TargetMode="External"/><Relationship Id="rId36" Type="http://schemas.openxmlformats.org/officeDocument/2006/relationships/hyperlink" Target="http://www.licitacoes-e.com.br/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image" Target="media/image3.png"/><Relationship Id="rId31" Type="http://schemas.openxmlformats.org/officeDocument/2006/relationships/hyperlink" Target="mailto:licitacoes@pequi.mg.gov.br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pregoeiro.sremg@dnit.gov.br" TargetMode="External"/><Relationship Id="rId22" Type="http://schemas.openxmlformats.org/officeDocument/2006/relationships/hyperlink" Target="http://www.alterosa.mg.gov.br" TargetMode="External"/><Relationship Id="rId27" Type="http://schemas.openxmlformats.org/officeDocument/2006/relationships/hyperlink" Target="http://www.estreladalva.mg.gov.br" TargetMode="External"/><Relationship Id="rId30" Type="http://schemas.openxmlformats.org/officeDocument/2006/relationships/hyperlink" Target="https://licitacoes.montesclaros.mg.gov.br/licitacoes" TargetMode="External"/><Relationship Id="rId35" Type="http://schemas.openxmlformats.org/officeDocument/2006/relationships/hyperlink" Target="http://www.licitacoes-e.com.br/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1E5E0-A11F-482C-9E86-E4E5916FE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9</Pages>
  <Words>4124</Words>
  <Characters>22273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26345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25</cp:revision>
  <cp:lastPrinted>2021-03-15T20:12:00Z</cp:lastPrinted>
  <dcterms:created xsi:type="dcterms:W3CDTF">2021-03-17T19:25:00Z</dcterms:created>
  <dcterms:modified xsi:type="dcterms:W3CDTF">2021-03-18T11:18:00Z</dcterms:modified>
</cp:coreProperties>
</file>