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A799C" w14:textId="77777777" w:rsidR="00BB6FFE" w:rsidRDefault="00BB6FFE" w:rsidP="00622610">
      <w:pPr>
        <w:rPr>
          <w:rFonts w:asciiTheme="majorHAnsi" w:hAnsiTheme="majorHAnsi" w:cstheme="majorHAnsi"/>
        </w:rPr>
      </w:pPr>
    </w:p>
    <w:p w14:paraId="1FD2CE36" w14:textId="57447082" w:rsidR="00622610" w:rsidRPr="00BB6FFE" w:rsidRDefault="00BB6FFE" w:rsidP="00BB6FF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68FC4EDD" wp14:editId="326A680D">
            <wp:extent cx="6840855" cy="238125"/>
            <wp:effectExtent l="0" t="0" r="0" b="9525"/>
            <wp:docPr id="6" name="Imagem 6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04C8" w14:textId="77777777" w:rsidR="00BB6FFE" w:rsidRDefault="00BB6FFE" w:rsidP="00BB6FFE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BB6FFE" w:rsidRPr="00C05D51" w14:paraId="1D4DE04B" w14:textId="77777777" w:rsidTr="00377386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14346" w14:textId="77777777" w:rsidR="00BB6FFE" w:rsidRPr="00C05D51" w:rsidRDefault="00BB6FFE" w:rsidP="00377386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AD5F" w14:textId="27176A96" w:rsidR="00BB6FFE" w:rsidRPr="00C05D51" w:rsidRDefault="00BB6FFE" w:rsidP="0037738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DB4833">
              <w:rPr>
                <w:rFonts w:asciiTheme="majorHAnsi" w:hAnsiTheme="majorHAnsi"/>
                <w:b/>
                <w:bCs/>
              </w:rPr>
              <w:t>RDC</w:t>
            </w:r>
            <w:r w:rsidRPr="000B410B">
              <w:rPr>
                <w:rFonts w:asciiTheme="majorHAnsi" w:hAnsiTheme="majorHAnsi"/>
                <w:b/>
                <w:bCs/>
              </w:rPr>
              <w:t xml:space="preserve"> - Nº 0</w:t>
            </w:r>
            <w:r w:rsidR="00DB4833">
              <w:rPr>
                <w:rFonts w:asciiTheme="majorHAnsi" w:hAnsiTheme="majorHAnsi"/>
                <w:b/>
                <w:bCs/>
              </w:rPr>
              <w:t>09</w:t>
            </w:r>
            <w:r w:rsidRPr="000B410B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BB6FFE" w:rsidRPr="00C05D51" w14:paraId="33F43F9A" w14:textId="77777777" w:rsidTr="00377386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5B5C" w14:textId="77777777" w:rsidR="00BB6FFE" w:rsidRPr="00C05D51" w:rsidRDefault="00BB6FFE" w:rsidP="00377386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297C884" w14:textId="77777777" w:rsidR="00BB6FFE" w:rsidRPr="00C05D51" w:rsidRDefault="00BB6FFE" w:rsidP="00377386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C38D402" w14:textId="77777777" w:rsidR="00BB6FFE" w:rsidRPr="00C05D51" w:rsidRDefault="00BB6FFE" w:rsidP="00BB6FFE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BB6FFE" w:rsidRPr="00C05D51" w14:paraId="60B63484" w14:textId="77777777" w:rsidTr="00377386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38D5B" w14:textId="77777777" w:rsidR="00BB6FFE" w:rsidRPr="00BB6FFE" w:rsidRDefault="00BB6FFE" w:rsidP="00BB6F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BB6FFE">
              <w:rPr>
                <w:rFonts w:asciiTheme="majorHAnsi" w:hAnsiTheme="majorHAnsi" w:cs="Arial"/>
                <w:bCs/>
                <w:color w:val="000000"/>
              </w:rPr>
              <w:t>Recuperação Funcional do Pavimento na Rodovia LMG-739, trecho Congonhas do Norte - Conceição do Mato Dentro,</w:t>
            </w:r>
          </w:p>
          <w:p w14:paraId="6B2A1B21" w14:textId="7032C841" w:rsidR="00BB6FFE" w:rsidRPr="00F81EEF" w:rsidRDefault="00BB6FFE" w:rsidP="00BB6F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BB6FFE">
              <w:rPr>
                <w:rFonts w:asciiTheme="majorHAnsi" w:hAnsiTheme="majorHAnsi" w:cs="Arial"/>
                <w:bCs/>
                <w:color w:val="000000"/>
              </w:rPr>
              <w:t>com 43,30 km de extensão.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A8FD" w14:textId="77777777" w:rsidR="00BB6FFE" w:rsidRPr="00C05D51" w:rsidRDefault="00BB6FFE" w:rsidP="00377386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75E2D03E" w14:textId="40B37357" w:rsidR="00BB6FFE" w:rsidRPr="00C05D51" w:rsidRDefault="00BB6FFE" w:rsidP="0037738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>opes de pr</w:t>
            </w:r>
            <w:r w:rsidR="00377386">
              <w:rPr>
                <w:rFonts w:asciiTheme="majorHAnsi" w:hAnsiTheme="majorHAnsi" w:cs="ArialNarrow"/>
              </w:rPr>
              <w:t>oposta e documentação: até às 14</w:t>
            </w:r>
            <w:r>
              <w:rPr>
                <w:rFonts w:asciiTheme="majorHAnsi" w:hAnsiTheme="majorHAnsi" w:cs="ArialNarrow"/>
              </w:rPr>
              <w:t xml:space="preserve">:00 horas do dia </w:t>
            </w:r>
            <w:r w:rsidR="00377386">
              <w:rPr>
                <w:rFonts w:asciiTheme="majorHAnsi" w:hAnsiTheme="majorHAnsi" w:cs="ArialNarrow"/>
              </w:rPr>
              <w:t>18</w:t>
            </w:r>
            <w:r>
              <w:rPr>
                <w:rFonts w:asciiTheme="majorHAnsi" w:hAnsiTheme="majorHAnsi" w:cs="ArialNarrow"/>
              </w:rPr>
              <w:t>/04</w:t>
            </w:r>
            <w:r w:rsidRPr="00F9150F">
              <w:rPr>
                <w:rFonts w:asciiTheme="majorHAnsi" w:hAnsiTheme="majorHAnsi" w:cs="ArialNarrow"/>
              </w:rPr>
              <w:t>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195BCEAA" w14:textId="3530A712" w:rsidR="00BB6FFE" w:rsidRPr="00C05D51" w:rsidRDefault="00BB6FFE" w:rsidP="0037738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 w:rsidR="00377386">
              <w:rPr>
                <w:rFonts w:asciiTheme="majorHAnsi" w:hAnsiTheme="majorHAnsi" w:cs="ArialNarrow"/>
              </w:rPr>
              <w:t xml:space="preserve"> às 14</w:t>
            </w:r>
            <w:r>
              <w:rPr>
                <w:rFonts w:asciiTheme="majorHAnsi" w:hAnsiTheme="majorHAnsi" w:cs="ArialNarrow"/>
              </w:rPr>
              <w:t>:00</w:t>
            </w:r>
            <w:r w:rsidR="00377386">
              <w:rPr>
                <w:rFonts w:asciiTheme="majorHAnsi" w:hAnsiTheme="majorHAnsi" w:cs="ArialNarrow"/>
              </w:rPr>
              <w:t xml:space="preserve"> do dia 18</w:t>
            </w:r>
            <w:r>
              <w:rPr>
                <w:rFonts w:asciiTheme="majorHAnsi" w:hAnsiTheme="majorHAnsi" w:cs="ArialNarrow"/>
              </w:rPr>
              <w:t>/04/2023</w:t>
            </w:r>
          </w:p>
          <w:p w14:paraId="72141836" w14:textId="77777777" w:rsidR="00BB6FFE" w:rsidRPr="00C05D51" w:rsidRDefault="00BB6FFE" w:rsidP="0037738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07F1C243" w14:textId="77777777" w:rsidR="00BB6FFE" w:rsidRPr="00CF3E3F" w:rsidRDefault="00BB6FFE" w:rsidP="0037738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>
              <w:rPr>
                <w:rFonts w:asciiTheme="majorHAnsi" w:hAnsiTheme="majorHAnsi" w:cs="ArialNarrow"/>
              </w:rPr>
              <w:t>18 meses.</w:t>
            </w:r>
          </w:p>
        </w:tc>
      </w:tr>
    </w:tbl>
    <w:p w14:paraId="4909A44A" w14:textId="77777777" w:rsidR="00BB6FFE" w:rsidRPr="00C05D51" w:rsidRDefault="00BB6FFE" w:rsidP="00BB6FFE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BB6FFE" w:rsidRPr="00C05D51" w14:paraId="517CD1C2" w14:textId="77777777" w:rsidTr="00377386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079C9" w14:textId="77777777" w:rsidR="00BB6FFE" w:rsidRPr="00C05D51" w:rsidRDefault="00BB6FFE" w:rsidP="0037738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BB6FFE" w:rsidRPr="00C05D51" w14:paraId="0EFC44DD" w14:textId="77777777" w:rsidTr="00377386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7F317" w14:textId="77777777" w:rsidR="00BB6FFE" w:rsidRPr="00C05D51" w:rsidRDefault="00BB6FFE" w:rsidP="0037738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59D9C" w14:textId="77777777" w:rsidR="00BB6FFE" w:rsidRPr="00C05D51" w:rsidRDefault="00BB6FFE" w:rsidP="00377386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BB6FFE" w:rsidRPr="00C05D51" w14:paraId="3A2F88E2" w14:textId="77777777" w:rsidTr="00377386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87EE" w14:textId="17352180" w:rsidR="00BB6FFE" w:rsidRPr="00C05D51" w:rsidRDefault="00BB6FFE" w:rsidP="0037738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BB6FFE">
              <w:rPr>
                <w:rFonts w:asciiTheme="majorHAnsi" w:hAnsiTheme="majorHAnsi"/>
              </w:rPr>
              <w:t>57.027.666,77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DB7C4" w14:textId="77777777" w:rsidR="00BB6FFE" w:rsidRPr="00C05D51" w:rsidRDefault="00BB6FFE" w:rsidP="0037738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BB6FFE" w:rsidRPr="00C05D51" w14:paraId="3B20E306" w14:textId="77777777" w:rsidTr="00377386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DD9F" w14:textId="304E4017" w:rsidR="001542EE" w:rsidRPr="001542EE" w:rsidRDefault="00BB6FFE" w:rsidP="001542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DOCUMENTO H.17: ATESTADO DE CAPACIDADE TÉCNICA de Responsável Técnico da empresa, fornecido por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pessoa jurídica de direito público ou privado, devidamente certificado pelo Conselho Regional de Engenharia e Agronomia - CREA,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acompanhado da respectiva Certidão de Acervo Técnico – CAT, comprovando ter executado serviços de terraplenagem,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drenagem e pavimentação.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 sócio, a comprovação será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realizada mediante cópia do contrato social. Quando se tratar de empregado, a comprovação de seu vínculo até a data da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apresentação da proposta será feita através de ficha ou de livro de registro de empregado ou de contrato de trabalho. Nos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demais casos será suficiente a prova da existência de contrato de prestação de serviço regido pela legislação cível comum. A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comprovação da condição de Responsável Técnico da sociedade empresária se fará através da Certidão de Registro e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Quitação de Pessoa Jurídica, emitida pelo CREA;</w:t>
            </w:r>
            <w:r w:rsidR="001542EE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42EE" w:rsidRPr="001542EE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 XII consignando o nome do</w:t>
            </w:r>
          </w:p>
          <w:p w14:paraId="29FBC77E" w14:textId="1C3FE5D5" w:rsidR="00BB6FFE" w:rsidRPr="00C05D51" w:rsidRDefault="001542EE" w:rsidP="001542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1542EE">
              <w:rPr>
                <w:rFonts w:asciiTheme="majorHAnsi" w:hAnsiTheme="majorHAnsi" w:cs="Arial"/>
                <w:color w:val="000000"/>
              </w:rPr>
              <w:t>Responsável Técnico e o tipo de vínculo jurídico a ser estabelecido com o mesmo, nos termos do artigo 30, § 1.º, inciso I, da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1542EE">
              <w:rPr>
                <w:rFonts w:asciiTheme="majorHAnsi" w:hAnsiTheme="majorHAnsi" w:cs="Arial"/>
                <w:color w:val="000000"/>
              </w:rPr>
              <w:t>Lei 8.666/93, sendo que a efetiva comprovação de que trata a alínea "a" supra será exigida quando da convocação da licitante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1542EE">
              <w:rPr>
                <w:rFonts w:asciiTheme="majorHAnsi" w:hAnsiTheme="majorHAnsi" w:cs="Arial"/>
                <w:color w:val="000000"/>
              </w:rPr>
              <w:t>vencedora para a formalização do contrato, sob pena de decair o direito à contratação, sem prejuízo das sanções previstas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1542EE">
              <w:rPr>
                <w:rFonts w:asciiTheme="majorHAnsi" w:hAnsiTheme="majorHAnsi" w:cs="Arial"/>
                <w:color w:val="000000"/>
              </w:rPr>
              <w:t>no Art.81 da Lei 8.666/93 e das penas previstas no item 15 deste edital.</w:t>
            </w:r>
          </w:p>
        </w:tc>
      </w:tr>
      <w:tr w:rsidR="00BB6FFE" w:rsidRPr="00C05D51" w14:paraId="08212D15" w14:textId="77777777" w:rsidTr="00377386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590B" w14:textId="0FA8DD3F" w:rsidR="00543EBF" w:rsidRDefault="00BB6FFE" w:rsidP="00543EB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543EBF" w:rsidRPr="00543EBF">
              <w:rPr>
                <w:rFonts w:asciiTheme="majorHAnsi" w:hAnsiTheme="majorHAnsi" w:cs="Arial"/>
                <w:color w:val="000000"/>
              </w:rPr>
              <w:t>H.18: COMPROVAÇÃO DE APTIDÃO DE DESEMPENHO T</w:t>
            </w:r>
            <w:r w:rsidR="00543EBF">
              <w:rPr>
                <w:rFonts w:asciiTheme="majorHAnsi" w:hAnsiTheme="majorHAnsi" w:cs="Arial"/>
                <w:color w:val="000000"/>
              </w:rPr>
              <w:t xml:space="preserve">ÉCNICO DA LICITANTE, através de </w:t>
            </w:r>
            <w:r w:rsidR="00543EBF" w:rsidRPr="00543EBF">
              <w:rPr>
                <w:rFonts w:asciiTheme="majorHAnsi" w:hAnsiTheme="majorHAnsi" w:cs="Arial"/>
                <w:color w:val="000000"/>
              </w:rPr>
              <w:t>atestado(s) ou certidão(ões), fornecidos por pessoa de direito público ou privado, comprovando ter executado serviços de</w:t>
            </w:r>
            <w:r w:rsidR="00543EBF">
              <w:rPr>
                <w:rFonts w:asciiTheme="majorHAnsi" w:hAnsiTheme="majorHAnsi" w:cs="Arial"/>
                <w:color w:val="000000"/>
              </w:rPr>
              <w:t xml:space="preserve"> </w:t>
            </w:r>
            <w:r w:rsidR="00543EBF" w:rsidRPr="00543EBF">
              <w:rPr>
                <w:rFonts w:asciiTheme="majorHAnsi" w:hAnsiTheme="majorHAnsi" w:cs="Arial"/>
                <w:color w:val="000000"/>
              </w:rPr>
              <w:t>terraplenagem, drenagem e pavimentação, nos serviços a seguir discriminados, nas quantidades mínimas, referentes a parcela de</w:t>
            </w:r>
            <w:r w:rsidR="00543EBF">
              <w:rPr>
                <w:rFonts w:asciiTheme="majorHAnsi" w:hAnsiTheme="majorHAnsi" w:cs="Arial"/>
                <w:color w:val="000000"/>
              </w:rPr>
              <w:t xml:space="preserve"> </w:t>
            </w:r>
            <w:r w:rsidR="00543EBF" w:rsidRPr="00543EBF">
              <w:rPr>
                <w:rFonts w:asciiTheme="majorHAnsi" w:hAnsiTheme="majorHAnsi" w:cs="Arial"/>
                <w:color w:val="000000"/>
              </w:rPr>
              <w:t>maior r</w:t>
            </w:r>
            <w:r w:rsidR="00543EBF">
              <w:rPr>
                <w:rFonts w:asciiTheme="majorHAnsi" w:hAnsiTheme="majorHAnsi" w:cs="Arial"/>
                <w:color w:val="000000"/>
              </w:rPr>
              <w:t>elevância técnica ou econômica.</w:t>
            </w:r>
          </w:p>
          <w:p w14:paraId="6174DE93" w14:textId="77777777" w:rsidR="00543EBF" w:rsidRDefault="00543EBF" w:rsidP="00543EB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</w:p>
          <w:p w14:paraId="18783537" w14:textId="77777777" w:rsidR="00543EBF" w:rsidRDefault="00543EBF" w:rsidP="00543EB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460754BD" wp14:editId="224AB659">
                  <wp:extent cx="4467225" cy="1647825"/>
                  <wp:effectExtent l="0" t="0" r="9525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22422" w14:textId="5C3C82F1" w:rsidR="00543EBF" w:rsidRPr="007616A9" w:rsidRDefault="00543EBF" w:rsidP="00543EB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BB6FFE" w:rsidRPr="00C05D51" w14:paraId="3DAA0358" w14:textId="77777777" w:rsidTr="00377386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3480" w14:textId="77777777" w:rsidR="00BB6FFE" w:rsidRPr="00C05D51" w:rsidRDefault="00BB6FFE" w:rsidP="0037738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BB6FFE" w:rsidRPr="00C05D51" w14:paraId="7A1B145B" w14:textId="77777777" w:rsidTr="00377386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0FB9" w14:textId="370E946F" w:rsidR="00BB6FFE" w:rsidRPr="00DD6A92" w:rsidRDefault="00BB6FFE" w:rsidP="00EF4F8E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EF4F8E">
              <w:rPr>
                <w:rFonts w:asciiTheme="majorHAnsi" w:hAnsiTheme="majorHAnsi" w:cs="Arial"/>
                <w:color w:val="000000"/>
              </w:rPr>
              <w:t>E</w:t>
            </w:r>
            <w:r w:rsidR="00EF4F8E" w:rsidRPr="00EF4F8E">
              <w:rPr>
                <w:rFonts w:asciiTheme="majorHAnsi" w:hAnsiTheme="majorHAnsi" w:cs="Arial"/>
                <w:color w:val="000000"/>
              </w:rPr>
              <w:t xml:space="preserve">starão disponíveis no endereço acima citado e no site </w:t>
            </w:r>
            <w:hyperlink r:id="rId12" w:history="1">
              <w:r w:rsidR="00EF4F8E" w:rsidRPr="00785E08">
                <w:rPr>
                  <w:rStyle w:val="Hyperlink"/>
                  <w:rFonts w:asciiTheme="majorHAnsi" w:hAnsiTheme="majorHAnsi" w:cs="Arial"/>
                </w:rPr>
                <w:t>www.der.mg.gov.br</w:t>
              </w:r>
            </w:hyperlink>
            <w:r w:rsidR="00EF4F8E" w:rsidRPr="00EF4F8E">
              <w:rPr>
                <w:rFonts w:asciiTheme="majorHAnsi" w:hAnsiTheme="majorHAnsi" w:cs="Arial"/>
                <w:color w:val="000000"/>
              </w:rPr>
              <w:t>, a partir do dia 17/03/2023. A entrega dos envelopes previstos no subitem 1.1 do Edital, deverão ocorrer até o horário previsto para o início da sessão à CPL - Comissão Permanente de Licitação.</w:t>
            </w:r>
            <w:r w:rsidR="00EF4F8E">
              <w:rPr>
                <w:rFonts w:asciiTheme="majorHAnsi" w:hAnsiTheme="majorHAnsi" w:cs="Arial"/>
                <w:color w:val="000000"/>
              </w:rPr>
              <w:t xml:space="preserve"> </w:t>
            </w:r>
            <w:r w:rsidR="00EF4F8E" w:rsidRPr="00EF4F8E">
              <w:rPr>
                <w:rFonts w:asciiTheme="majorHAnsi" w:hAnsiTheme="majorHAnsi" w:cs="Arial"/>
                <w:color w:val="000000"/>
              </w:rPr>
              <w:t>A visita técnica ocorrerá nos dias 30/03/2023 e 31/03/2023, mediante agendamento. Informações complementares poderão ser obtidas pelo telefone</w:t>
            </w:r>
            <w:r w:rsidR="00EF4F8E">
              <w:rPr>
                <w:rFonts w:asciiTheme="majorHAnsi" w:hAnsiTheme="majorHAnsi" w:cs="Arial"/>
                <w:color w:val="000000"/>
              </w:rPr>
              <w:t xml:space="preserve"> </w:t>
            </w:r>
            <w:r w:rsidR="00EF4F8E" w:rsidRPr="00EF4F8E">
              <w:rPr>
                <w:rFonts w:asciiTheme="majorHAnsi" w:hAnsiTheme="majorHAnsi" w:cs="Arial"/>
                <w:color w:val="000000"/>
              </w:rPr>
              <w:t>3235-1272 ou pelo site acima mencionado.</w:t>
            </w:r>
          </w:p>
        </w:tc>
      </w:tr>
    </w:tbl>
    <w:p w14:paraId="7BE8D354" w14:textId="77777777" w:rsidR="00BB6FFE" w:rsidRDefault="00BB6FFE" w:rsidP="00BB6FFE">
      <w:pPr>
        <w:rPr>
          <w:rFonts w:asciiTheme="majorHAnsi" w:hAnsiTheme="majorHAnsi" w:cstheme="majorHAnsi"/>
        </w:rPr>
      </w:pPr>
    </w:p>
    <w:p w14:paraId="25479E23" w14:textId="77777777" w:rsidR="00BB6FFE" w:rsidRDefault="00BB6FFE" w:rsidP="006A6934">
      <w:pPr>
        <w:rPr>
          <w:rFonts w:asciiTheme="majorHAnsi" w:hAnsiTheme="majorHAnsi" w:cstheme="majorHAnsi"/>
        </w:rPr>
      </w:pPr>
    </w:p>
    <w:p w14:paraId="27666908" w14:textId="77777777" w:rsidR="00AD1867" w:rsidRPr="00096015" w:rsidRDefault="00AD1867" w:rsidP="006A6934">
      <w:pPr>
        <w:rPr>
          <w:rFonts w:asciiTheme="majorHAnsi" w:eastAsia="Times New Roman" w:hAnsiTheme="majorHAnsi" w:cstheme="majorHAnsi"/>
          <w:color w:val="000000"/>
        </w:rPr>
      </w:pPr>
    </w:p>
    <w:p w14:paraId="1DEA05B0" w14:textId="77777777" w:rsidR="00BB6FFE" w:rsidRPr="00EB4A0B" w:rsidRDefault="00BB6FFE" w:rsidP="00BB6FFE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35E8F4E6" wp14:editId="4507EBBA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260B" w14:textId="77777777" w:rsidR="00BB6FFE" w:rsidRDefault="00BB6FF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ED82F46" w14:textId="77777777" w:rsidR="00AD1867" w:rsidRDefault="00AD1867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58AD1F6F" w14:textId="4F2E152F" w:rsidR="00C1677D" w:rsidRDefault="00C1677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EF9400" w14:textId="77777777" w:rsidR="00621009" w:rsidRDefault="0062100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24A9A4" w14:textId="77777777" w:rsidR="00BD3E49" w:rsidRPr="00BD3E49" w:rsidRDefault="00BD3E4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BD3E49">
        <w:rPr>
          <w:rFonts w:asciiTheme="majorHAnsi" w:hAnsiTheme="majorHAnsi" w:cstheme="majorHAnsi"/>
          <w:b/>
          <w:bCs/>
        </w:rPr>
        <w:t>1ª SUPERINTENDÊNCIA REGIONAL - PREGÃO ELETRÔNICO Nº 5/2023</w:t>
      </w:r>
    </w:p>
    <w:p w14:paraId="01118CC5" w14:textId="39024BEB" w:rsidR="00BD3E49" w:rsidRDefault="00BD3E4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D3E4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D3E49">
        <w:rPr>
          <w:rFonts w:asciiTheme="majorHAnsi" w:hAnsiTheme="majorHAnsi" w:cstheme="majorHAnsi"/>
        </w:rPr>
        <w:t>xecução dos serviços de dimensionamento, locação e construção de terraços e bacias de captação de enxurrada</w:t>
      </w:r>
      <w:r>
        <w:rPr>
          <w:rFonts w:asciiTheme="majorHAnsi" w:hAnsiTheme="majorHAnsi" w:cstheme="majorHAnsi"/>
        </w:rPr>
        <w:t xml:space="preserve">, </w:t>
      </w:r>
      <w:r w:rsidRPr="00BD3E49">
        <w:rPr>
          <w:rFonts w:asciiTheme="majorHAnsi" w:hAnsiTheme="majorHAnsi" w:cstheme="majorHAnsi"/>
        </w:rPr>
        <w:t>barraginhas, incluso o transporte de máquinas até o local dos serviços e a administração, destinados às ações de revitalização hidroambiental em áreas da bacia hidrográfica do rio São Francisco (UPGRH - SF7 e SF8), na área atuação da 1ª SR da Codevasf, no estado de Minas Gerais. Edital: 17/03/2023 das 08</w:t>
      </w:r>
      <w:r w:rsidR="003A17A7">
        <w:rPr>
          <w:rFonts w:asciiTheme="majorHAnsi" w:hAnsiTheme="majorHAnsi" w:cstheme="majorHAnsi"/>
        </w:rPr>
        <w:t>:</w:t>
      </w:r>
      <w:r w:rsidRPr="00BD3E49">
        <w:rPr>
          <w:rFonts w:asciiTheme="majorHAnsi" w:hAnsiTheme="majorHAnsi" w:cstheme="majorHAnsi"/>
        </w:rPr>
        <w:t>00 às 12</w:t>
      </w:r>
      <w:r w:rsidR="003A17A7">
        <w:rPr>
          <w:rFonts w:asciiTheme="majorHAnsi" w:hAnsiTheme="majorHAnsi" w:cstheme="majorHAnsi"/>
        </w:rPr>
        <w:t>:</w:t>
      </w:r>
      <w:r w:rsidRPr="00BD3E49">
        <w:rPr>
          <w:rFonts w:asciiTheme="majorHAnsi" w:hAnsiTheme="majorHAnsi" w:cstheme="majorHAnsi"/>
        </w:rPr>
        <w:t>00</w:t>
      </w:r>
      <w:r w:rsidR="003A17A7">
        <w:rPr>
          <w:rFonts w:asciiTheme="majorHAnsi" w:hAnsiTheme="majorHAnsi" w:cstheme="majorHAnsi"/>
        </w:rPr>
        <w:t xml:space="preserve"> horas</w:t>
      </w:r>
      <w:r w:rsidRPr="00BD3E49">
        <w:rPr>
          <w:rFonts w:asciiTheme="majorHAnsi" w:hAnsiTheme="majorHAnsi" w:cstheme="majorHAnsi"/>
        </w:rPr>
        <w:t xml:space="preserve"> e das 14</w:t>
      </w:r>
      <w:r w:rsidR="003A17A7">
        <w:rPr>
          <w:rFonts w:asciiTheme="majorHAnsi" w:hAnsiTheme="majorHAnsi" w:cstheme="majorHAnsi"/>
        </w:rPr>
        <w:t>:</w:t>
      </w:r>
      <w:r w:rsidRPr="00BD3E49">
        <w:rPr>
          <w:rFonts w:asciiTheme="majorHAnsi" w:hAnsiTheme="majorHAnsi" w:cstheme="majorHAnsi"/>
        </w:rPr>
        <w:t>00 às 17</w:t>
      </w:r>
      <w:r w:rsidR="003A17A7">
        <w:rPr>
          <w:rFonts w:asciiTheme="majorHAnsi" w:hAnsiTheme="majorHAnsi" w:cstheme="majorHAnsi"/>
        </w:rPr>
        <w:t>:</w:t>
      </w:r>
      <w:r w:rsidRPr="00BD3E49">
        <w:rPr>
          <w:rFonts w:asciiTheme="majorHAnsi" w:hAnsiTheme="majorHAnsi" w:cstheme="majorHAnsi"/>
        </w:rPr>
        <w:t>30</w:t>
      </w:r>
      <w:r w:rsidR="003A17A7">
        <w:rPr>
          <w:rFonts w:asciiTheme="majorHAnsi" w:hAnsiTheme="majorHAnsi" w:cstheme="majorHAnsi"/>
        </w:rPr>
        <w:t xml:space="preserve"> horas</w:t>
      </w:r>
      <w:r w:rsidRPr="00BD3E49">
        <w:rPr>
          <w:rFonts w:asciiTheme="majorHAnsi" w:hAnsiTheme="majorHAnsi" w:cstheme="majorHAnsi"/>
        </w:rPr>
        <w:t xml:space="preserve">. Endereço: Av. Geraldo Athayde, N.º 483, Alto São João - Montes Claros/MG ou </w:t>
      </w:r>
      <w:hyperlink r:id="rId14" w:history="1">
        <w:r w:rsidR="00125FC8" w:rsidRPr="00874E6B">
          <w:rPr>
            <w:rStyle w:val="Hyperlink"/>
            <w:rFonts w:asciiTheme="majorHAnsi" w:hAnsiTheme="majorHAnsi" w:cstheme="majorHAnsi"/>
          </w:rPr>
          <w:t>https://www.gov.br/compras/edital/195005-5-00005-2023</w:t>
        </w:r>
      </w:hyperlink>
      <w:r w:rsidRPr="00BD3E49">
        <w:rPr>
          <w:rFonts w:asciiTheme="majorHAnsi" w:hAnsiTheme="majorHAnsi" w:cstheme="majorHAnsi"/>
        </w:rPr>
        <w:t>. Entrega das Propostas: a partir de 17/03/2023 às 08</w:t>
      </w:r>
      <w:r w:rsidR="00125FC8">
        <w:rPr>
          <w:rFonts w:asciiTheme="majorHAnsi" w:hAnsiTheme="majorHAnsi" w:cstheme="majorHAnsi"/>
        </w:rPr>
        <w:t>:</w:t>
      </w:r>
      <w:r w:rsidRPr="00BD3E49">
        <w:rPr>
          <w:rFonts w:asciiTheme="majorHAnsi" w:hAnsiTheme="majorHAnsi" w:cstheme="majorHAnsi"/>
        </w:rPr>
        <w:t>00</w:t>
      </w:r>
      <w:r w:rsidR="00125FC8">
        <w:rPr>
          <w:rFonts w:asciiTheme="majorHAnsi" w:hAnsiTheme="majorHAnsi" w:cstheme="majorHAnsi"/>
        </w:rPr>
        <w:t xml:space="preserve"> horas</w:t>
      </w:r>
      <w:r w:rsidRPr="00BD3E49">
        <w:rPr>
          <w:rFonts w:asciiTheme="majorHAnsi" w:hAnsiTheme="majorHAnsi" w:cstheme="majorHAnsi"/>
        </w:rPr>
        <w:t xml:space="preserve"> no site </w:t>
      </w:r>
      <w:hyperlink r:id="rId15" w:history="1">
        <w:r w:rsidR="00125FC8" w:rsidRPr="00874E6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D3E49">
        <w:rPr>
          <w:rFonts w:asciiTheme="majorHAnsi" w:hAnsiTheme="majorHAnsi" w:cstheme="majorHAnsi"/>
        </w:rPr>
        <w:t>. Abertura das Propostas: 30/03/2023 às 10</w:t>
      </w:r>
      <w:r w:rsidR="00125FC8">
        <w:rPr>
          <w:rFonts w:asciiTheme="majorHAnsi" w:hAnsiTheme="majorHAnsi" w:cstheme="majorHAnsi"/>
        </w:rPr>
        <w:t>:</w:t>
      </w:r>
      <w:r w:rsidRPr="00BD3E49">
        <w:rPr>
          <w:rFonts w:asciiTheme="majorHAnsi" w:hAnsiTheme="majorHAnsi" w:cstheme="majorHAnsi"/>
        </w:rPr>
        <w:t>00</w:t>
      </w:r>
      <w:r w:rsidR="00125FC8">
        <w:rPr>
          <w:rFonts w:asciiTheme="majorHAnsi" w:hAnsiTheme="majorHAnsi" w:cstheme="majorHAnsi"/>
        </w:rPr>
        <w:t xml:space="preserve"> horas</w:t>
      </w:r>
      <w:r w:rsidRPr="00BD3E49">
        <w:rPr>
          <w:rFonts w:asciiTheme="majorHAnsi" w:hAnsiTheme="majorHAnsi" w:cstheme="majorHAnsi"/>
        </w:rPr>
        <w:t xml:space="preserve"> no site </w:t>
      </w:r>
      <w:hyperlink r:id="rId16" w:history="1">
        <w:r w:rsidR="00125FC8" w:rsidRPr="00874E6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D3E49">
        <w:rPr>
          <w:rFonts w:asciiTheme="majorHAnsi" w:hAnsiTheme="majorHAnsi" w:cstheme="majorHAnsi"/>
        </w:rPr>
        <w:t xml:space="preserve">. Informações Gerais: Poderão participar da licitação empresas do ramo, pertinente e compatível com o objeto desta licitação, nacionais ou estrangeiras, que atendam às exigências do Edital e seus Anexos que encontram-se à disposição dos interessados, para consulta e retirada, no portal www.gov.br/compras e no site </w:t>
      </w:r>
      <w:hyperlink r:id="rId17" w:history="1">
        <w:r w:rsidR="00125FC8" w:rsidRPr="00874E6B">
          <w:rPr>
            <w:rStyle w:val="Hyperlink"/>
            <w:rFonts w:asciiTheme="majorHAnsi" w:hAnsiTheme="majorHAnsi" w:cstheme="majorHAnsi"/>
          </w:rPr>
          <w:t>www.codevasf.gov.br</w:t>
        </w:r>
      </w:hyperlink>
      <w:r w:rsidRPr="00BD3E49">
        <w:rPr>
          <w:rFonts w:asciiTheme="majorHAnsi" w:hAnsiTheme="majorHAnsi" w:cstheme="majorHAnsi"/>
        </w:rPr>
        <w:t>. As licitantes vencedoras deverão comprovar que possuem, capital social mínimo de 10% do valor do orçamento de referência da Codevasf, por grupo.</w:t>
      </w:r>
    </w:p>
    <w:p w14:paraId="28274A63" w14:textId="065D7B54" w:rsidR="00125FC8" w:rsidRDefault="00125FC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46BE64" w14:textId="4402E7DB" w:rsidR="00C978E7" w:rsidRDefault="00C978E7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5FE0552B" w14:textId="77777777" w:rsidR="00C978E7" w:rsidRPr="00C978E7" w:rsidRDefault="00C978E7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C978E7">
        <w:rPr>
          <w:rFonts w:asciiTheme="majorHAnsi" w:hAnsiTheme="majorHAnsi" w:cstheme="majorHAnsi"/>
          <w:b/>
          <w:bCs/>
        </w:rPr>
        <w:t>CONSÓRCIO INTERMUNICIPAL DE DESENVOLVIMENTO SUSTENTÁVEL DA MICRORREGIÃO DA SERRA GERAL DE MINAS - PREGÃO ELETRÔNICO Nº 6/2023</w:t>
      </w:r>
    </w:p>
    <w:p w14:paraId="3C3039DF" w14:textId="0E4A17A2" w:rsidR="00C978E7" w:rsidRPr="00C978E7" w:rsidRDefault="00C978E7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BD3E4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978E7">
        <w:rPr>
          <w:rFonts w:asciiTheme="majorHAnsi" w:hAnsiTheme="majorHAnsi" w:cstheme="majorHAnsi"/>
        </w:rPr>
        <w:t>xecução de sinalização vertical e horizontal emvias públicas dos municípios consorciados ao consorcio União da Serra Geral</w:t>
      </w:r>
      <w:r>
        <w:rPr>
          <w:rFonts w:asciiTheme="majorHAnsi" w:hAnsiTheme="majorHAnsi" w:cstheme="majorHAnsi"/>
        </w:rPr>
        <w:t xml:space="preserve">, </w:t>
      </w:r>
      <w:r w:rsidRPr="00C978E7">
        <w:rPr>
          <w:rFonts w:asciiTheme="majorHAnsi" w:hAnsiTheme="majorHAnsi" w:cstheme="majorHAnsi"/>
        </w:rPr>
        <w:t>pelo s</w:t>
      </w:r>
      <w:r>
        <w:rPr>
          <w:rFonts w:asciiTheme="majorHAnsi" w:hAnsiTheme="majorHAnsi" w:cstheme="majorHAnsi"/>
        </w:rPr>
        <w:t>ite</w:t>
      </w:r>
      <w:r w:rsidRPr="00C978E7">
        <w:rPr>
          <w:rFonts w:asciiTheme="majorHAnsi" w:hAnsiTheme="majorHAnsi" w:cstheme="majorHAnsi"/>
        </w:rPr>
        <w:t>: www.portaldecompraspublicas.com.br</w:t>
      </w:r>
      <w:r>
        <w:rPr>
          <w:rFonts w:asciiTheme="majorHAnsi" w:hAnsiTheme="majorHAnsi" w:cstheme="majorHAnsi"/>
        </w:rPr>
        <w:t>.</w:t>
      </w:r>
      <w:r w:rsidRPr="00C978E7">
        <w:rPr>
          <w:rFonts w:asciiTheme="majorHAnsi" w:hAnsiTheme="majorHAnsi" w:cstheme="majorHAnsi"/>
        </w:rPr>
        <w:t xml:space="preserve"> Recebimento das propostas: de 17/03/23 a 30/03/23 até 08</w:t>
      </w:r>
      <w:r>
        <w:rPr>
          <w:rFonts w:asciiTheme="majorHAnsi" w:hAnsiTheme="majorHAnsi" w:cstheme="majorHAnsi"/>
        </w:rPr>
        <w:t>:</w:t>
      </w:r>
      <w:r w:rsidRPr="00C978E7">
        <w:rPr>
          <w:rFonts w:asciiTheme="majorHAnsi" w:hAnsiTheme="majorHAnsi" w:cstheme="majorHAnsi"/>
        </w:rPr>
        <w:t xml:space="preserve">29min. </w:t>
      </w:r>
      <w:r>
        <w:rPr>
          <w:rFonts w:asciiTheme="majorHAnsi" w:hAnsiTheme="majorHAnsi" w:cstheme="majorHAnsi"/>
        </w:rPr>
        <w:t>I</w:t>
      </w:r>
      <w:r w:rsidRPr="00C978E7">
        <w:rPr>
          <w:rFonts w:asciiTheme="majorHAnsi" w:hAnsiTheme="majorHAnsi" w:cstheme="majorHAnsi"/>
        </w:rPr>
        <w:t>nício da sessão às 08</w:t>
      </w:r>
      <w:r>
        <w:rPr>
          <w:rFonts w:asciiTheme="majorHAnsi" w:hAnsiTheme="majorHAnsi" w:cstheme="majorHAnsi"/>
        </w:rPr>
        <w:t>:</w:t>
      </w:r>
      <w:r w:rsidRPr="00C978E7">
        <w:rPr>
          <w:rFonts w:asciiTheme="majorHAnsi" w:hAnsiTheme="majorHAnsi" w:cstheme="majorHAnsi"/>
        </w:rPr>
        <w:t xml:space="preserve">30min de 30/03/23. Interessados manter contato pelo endereço eletrônico: </w:t>
      </w:r>
      <w:hyperlink r:id="rId18" w:history="1">
        <w:r w:rsidRPr="00B11B8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978E7">
        <w:rPr>
          <w:rFonts w:asciiTheme="majorHAnsi" w:hAnsiTheme="majorHAnsi" w:cstheme="majorHAnsi"/>
        </w:rPr>
        <w:t xml:space="preserve"> ou </w:t>
      </w:r>
      <w:hyperlink r:id="rId19" w:history="1">
        <w:r w:rsidRPr="00B11B83">
          <w:rPr>
            <w:rStyle w:val="Hyperlink"/>
            <w:rFonts w:asciiTheme="majorHAnsi" w:hAnsiTheme="majorHAnsi" w:cstheme="majorHAnsi"/>
          </w:rPr>
          <w:t>www.uniaodaserrageral.mg.gov.br</w:t>
        </w:r>
      </w:hyperlink>
      <w:r w:rsidRPr="00C978E7">
        <w:rPr>
          <w:rFonts w:asciiTheme="majorHAnsi" w:hAnsiTheme="majorHAnsi" w:cstheme="majorHAnsi"/>
        </w:rPr>
        <w:t>.</w:t>
      </w:r>
    </w:p>
    <w:p w14:paraId="3E859B1E" w14:textId="269CB095" w:rsidR="00C978E7" w:rsidRDefault="00C978E7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1FDF983E" w14:textId="77777777" w:rsidR="00C978E7" w:rsidRDefault="00C978E7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66397BC9" w14:textId="49AFCA2C" w:rsidR="00326AFA" w:rsidRPr="00326AFA" w:rsidRDefault="00016706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326AFA">
        <w:rPr>
          <w:rFonts w:asciiTheme="majorHAnsi" w:hAnsiTheme="majorHAnsi" w:cstheme="majorHAnsi"/>
          <w:b/>
          <w:noProof w:val="0"/>
        </w:rPr>
        <w:t xml:space="preserve">PREFEITURA </w:t>
      </w:r>
      <w:r w:rsidR="00326AFA" w:rsidRPr="00326AFA">
        <w:rPr>
          <w:rFonts w:asciiTheme="majorHAnsi" w:hAnsiTheme="majorHAnsi" w:cstheme="majorHAnsi"/>
          <w:b/>
          <w:noProof w:val="0"/>
        </w:rPr>
        <w:t xml:space="preserve">MUNICIPAL DE </w:t>
      </w:r>
      <w:r w:rsidR="00326AFA" w:rsidRPr="00326AFA">
        <w:rPr>
          <w:rFonts w:asciiTheme="majorHAnsi" w:hAnsiTheme="majorHAnsi" w:cstheme="majorHAnsi"/>
          <w:b/>
        </w:rPr>
        <w:t xml:space="preserve">ALPINÓPOLIS – ERRATA - PREGÃO PRESENCIAL </w:t>
      </w:r>
      <w:r w:rsidR="00326AFA">
        <w:rPr>
          <w:rFonts w:asciiTheme="majorHAnsi" w:hAnsiTheme="majorHAnsi" w:cstheme="majorHAnsi"/>
          <w:b/>
        </w:rPr>
        <w:t>Nº</w:t>
      </w:r>
      <w:r w:rsidR="00326AFA" w:rsidRPr="00326AFA">
        <w:rPr>
          <w:rFonts w:asciiTheme="majorHAnsi" w:hAnsiTheme="majorHAnsi" w:cstheme="majorHAnsi"/>
          <w:b/>
        </w:rPr>
        <w:t xml:space="preserve">019/2023 </w:t>
      </w:r>
    </w:p>
    <w:p w14:paraId="4B0BAC75" w14:textId="50DD155E" w:rsidR="00326AFA" w:rsidRDefault="00326AFA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326AFA">
        <w:rPr>
          <w:rFonts w:asciiTheme="majorHAnsi" w:hAnsiTheme="majorHAnsi" w:cstheme="majorHAnsi"/>
        </w:rPr>
        <w:t xml:space="preserve">Objeto: Recuperação de pavimentos danificados no Município de Alpinópolis. A Prefeitura Municipal informa aos interessados houve alteração do edital através de errata. A íntegra da Errata bem como o edital retificado encontram-se a disposiçãono site </w:t>
      </w:r>
      <w:hyperlink r:id="rId20" w:history="1">
        <w:r w:rsidR="00C2260A" w:rsidRPr="00874E6B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Pr="00326AFA">
        <w:rPr>
          <w:rFonts w:asciiTheme="majorHAnsi" w:hAnsiTheme="majorHAnsi" w:cstheme="majorHAnsi"/>
        </w:rPr>
        <w:t>.</w:t>
      </w:r>
    </w:p>
    <w:p w14:paraId="262D96BE" w14:textId="6DBC9741" w:rsidR="001014F3" w:rsidRDefault="001014F3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77038ED9" w14:textId="77777777" w:rsidR="002B38D1" w:rsidRDefault="002B38D1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3F068F13" w14:textId="5A22D4C7" w:rsidR="00DD4D82" w:rsidRDefault="001014F3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  <w:b/>
          <w:noProof w:val="0"/>
        </w:rPr>
        <w:t xml:space="preserve">PREFEITURA MUNICIPAL </w:t>
      </w:r>
      <w:r w:rsidR="00DD4D82" w:rsidRPr="00DD4D82">
        <w:rPr>
          <w:rFonts w:asciiTheme="majorHAnsi" w:hAnsiTheme="majorHAnsi" w:cstheme="majorHAnsi"/>
          <w:b/>
          <w:noProof w:val="0"/>
        </w:rPr>
        <w:t xml:space="preserve">DE </w:t>
      </w:r>
      <w:r w:rsidR="00DD4D82" w:rsidRPr="00DD4D82">
        <w:rPr>
          <w:rFonts w:asciiTheme="majorHAnsi" w:hAnsiTheme="majorHAnsi" w:cstheme="majorHAnsi"/>
          <w:b/>
        </w:rPr>
        <w:t>ALTO CAPARAÓ - TOMADA DE PREÇOS Nº 002/2023</w:t>
      </w:r>
    </w:p>
    <w:p w14:paraId="24533D93" w14:textId="01335AB2" w:rsidR="001014F3" w:rsidRPr="00DD4D82" w:rsidRDefault="00DD4D82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D4D82">
        <w:rPr>
          <w:rFonts w:asciiTheme="majorHAnsi" w:hAnsiTheme="majorHAnsi" w:cstheme="majorHAnsi"/>
        </w:rPr>
        <w:t>xecução da obra de construção do Centro de Apoio ao Turista e reforma do Portal de Entrada do Município de Alto Caparaó. A sessão pública ocorrerá no dia 06/04/2023, às 13</w:t>
      </w:r>
      <w:r>
        <w:rPr>
          <w:rFonts w:asciiTheme="majorHAnsi" w:hAnsiTheme="majorHAnsi" w:cstheme="majorHAnsi"/>
        </w:rPr>
        <w:t>:00 horas</w:t>
      </w:r>
      <w:r w:rsidRPr="00DD4D82">
        <w:rPr>
          <w:rFonts w:asciiTheme="majorHAnsi" w:hAnsiTheme="majorHAnsi" w:cstheme="majorHAnsi"/>
        </w:rPr>
        <w:t xml:space="preserve">. O edital na íntegra e seus anexos estão disponíveis no site </w:t>
      </w:r>
      <w:hyperlink r:id="rId21" w:history="1">
        <w:r w:rsidR="00BE77CF" w:rsidRPr="00874E6B">
          <w:rPr>
            <w:rStyle w:val="Hyperlink"/>
            <w:rFonts w:asciiTheme="majorHAnsi" w:hAnsiTheme="majorHAnsi" w:cstheme="majorHAnsi"/>
          </w:rPr>
          <w:t>www.altocaparao.mg.gov.br</w:t>
        </w:r>
      </w:hyperlink>
      <w:r w:rsidRPr="00DD4D82">
        <w:rPr>
          <w:rFonts w:asciiTheme="majorHAnsi" w:hAnsiTheme="majorHAnsi" w:cstheme="majorHAnsi"/>
        </w:rPr>
        <w:t xml:space="preserve">. Maiores informações no email: </w:t>
      </w:r>
      <w:hyperlink r:id="rId22" w:history="1">
        <w:r w:rsidR="00FF6359" w:rsidRPr="00874E6B">
          <w:rPr>
            <w:rStyle w:val="Hyperlink"/>
            <w:rFonts w:asciiTheme="majorHAnsi" w:hAnsiTheme="majorHAnsi" w:cstheme="majorHAnsi"/>
          </w:rPr>
          <w:t>licitacaoprefeituraac@gmail.com</w:t>
        </w:r>
      </w:hyperlink>
      <w:r w:rsidRPr="00DD4D82">
        <w:rPr>
          <w:rFonts w:asciiTheme="majorHAnsi" w:hAnsiTheme="majorHAnsi" w:cstheme="majorHAnsi"/>
        </w:rPr>
        <w:t>.</w:t>
      </w:r>
    </w:p>
    <w:p w14:paraId="24E36F77" w14:textId="7696A6DB" w:rsidR="00E7417B" w:rsidRDefault="00E7417B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5B56F904" w14:textId="77777777" w:rsidR="00622610" w:rsidRDefault="00622610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</w:p>
    <w:p w14:paraId="03417EF7" w14:textId="77777777" w:rsidR="00B42A86" w:rsidRDefault="00951975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951975">
        <w:rPr>
          <w:rFonts w:asciiTheme="majorHAnsi" w:hAnsiTheme="majorHAnsi" w:cstheme="majorHAnsi"/>
          <w:b/>
          <w:bCs/>
        </w:rPr>
        <w:t>PREFEITURA MUNICIPAL DE BANDEIRA DO SUL</w:t>
      </w:r>
    </w:p>
    <w:p w14:paraId="64660DC5" w14:textId="3A2B303C" w:rsidR="00281A22" w:rsidRDefault="00281A22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</w:p>
    <w:p w14:paraId="4FAB9B85" w14:textId="77777777" w:rsidR="00281A22" w:rsidRPr="00B42A86" w:rsidRDefault="00281A22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B42A86">
        <w:rPr>
          <w:rFonts w:asciiTheme="majorHAnsi" w:hAnsiTheme="majorHAnsi" w:cstheme="majorHAnsi"/>
          <w:b/>
          <w:bCs/>
        </w:rPr>
        <w:t>TOMADA DE PREÇOS N°1/2023</w:t>
      </w:r>
    </w:p>
    <w:p w14:paraId="057A137D" w14:textId="77777777" w:rsidR="00281A22" w:rsidRPr="00B42A86" w:rsidRDefault="00281A22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R</w:t>
      </w:r>
      <w:r w:rsidRPr="00B42A86">
        <w:rPr>
          <w:rFonts w:asciiTheme="majorHAnsi" w:hAnsiTheme="majorHAnsi" w:cstheme="majorHAnsi"/>
        </w:rPr>
        <w:t>ecapeamento, pavimentação, e acessibilidade de diversas ruas do Município. Prazo máximo para protocolo de envelopes proposta e documentação: 04/04/2023, às 13</w:t>
      </w:r>
      <w:r>
        <w:rPr>
          <w:rFonts w:asciiTheme="majorHAnsi" w:hAnsiTheme="majorHAnsi" w:cstheme="majorHAnsi"/>
        </w:rPr>
        <w:t>:</w:t>
      </w:r>
      <w:r w:rsidRPr="00B42A8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B42A86">
        <w:rPr>
          <w:rFonts w:asciiTheme="majorHAnsi" w:hAnsiTheme="majorHAnsi" w:cstheme="majorHAnsi"/>
        </w:rPr>
        <w:t>. Reunião Inaugural: 04/04/2023, às 13</w:t>
      </w:r>
      <w:r>
        <w:rPr>
          <w:rFonts w:asciiTheme="majorHAnsi" w:hAnsiTheme="majorHAnsi" w:cstheme="majorHAnsi"/>
        </w:rPr>
        <w:t>:</w:t>
      </w:r>
      <w:r w:rsidRPr="00B42A86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B42A86">
        <w:rPr>
          <w:rFonts w:asciiTheme="majorHAnsi" w:hAnsiTheme="majorHAnsi" w:cstheme="majorHAnsi"/>
        </w:rPr>
        <w:t xml:space="preserve">. Informações na Sala de Licitações da Sede da Prefeitura Municipal de Bandeira do Sul, Estado de Minas Gerais, Rua Dr. Afonso Dias de Araújo, n° 305, Centro, Telefone (35) 3742-1300 das 11:00 às 17:00 horas e pelo email </w:t>
      </w:r>
      <w:hyperlink r:id="rId23" w:history="1">
        <w:r w:rsidRPr="00874E6B">
          <w:rPr>
            <w:rStyle w:val="Hyperlink"/>
            <w:rFonts w:asciiTheme="majorHAnsi" w:hAnsiTheme="majorHAnsi" w:cstheme="majorHAnsi"/>
          </w:rPr>
          <w:t>administrativo@bandeiradosul.mg.gov.br</w:t>
        </w:r>
      </w:hyperlink>
      <w:r w:rsidRPr="00B42A86">
        <w:rPr>
          <w:rFonts w:asciiTheme="majorHAnsi" w:hAnsiTheme="majorHAnsi" w:cstheme="majorHAnsi"/>
        </w:rPr>
        <w:t>.</w:t>
      </w:r>
    </w:p>
    <w:p w14:paraId="617B9A35" w14:textId="77777777" w:rsidR="007B1760" w:rsidRDefault="007B1760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</w:p>
    <w:p w14:paraId="425C2260" w14:textId="6E983D7B" w:rsidR="00951975" w:rsidRPr="00951975" w:rsidRDefault="00951975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951975">
        <w:rPr>
          <w:rFonts w:asciiTheme="majorHAnsi" w:hAnsiTheme="majorHAnsi" w:cstheme="majorHAnsi"/>
          <w:b/>
          <w:bCs/>
        </w:rPr>
        <w:t>TOMADA DE PREÇOS N° 2/2023</w:t>
      </w:r>
    </w:p>
    <w:p w14:paraId="031098D5" w14:textId="0C95C62A" w:rsidR="00951975" w:rsidRPr="00951975" w:rsidRDefault="00951975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51975">
        <w:rPr>
          <w:rFonts w:asciiTheme="majorHAnsi" w:hAnsiTheme="majorHAnsi" w:cstheme="majorHAnsi"/>
        </w:rPr>
        <w:t>Infraestrutura urbana, pavimentação, calçamento, guias, sarjetas, acessibilidade, prolongamento de rua. Prazo máximo para protocolo de envelopes proposta e documentação: 05/04/2023, às 13</w:t>
      </w:r>
      <w:r>
        <w:rPr>
          <w:rFonts w:asciiTheme="majorHAnsi" w:hAnsiTheme="majorHAnsi" w:cstheme="majorHAnsi"/>
        </w:rPr>
        <w:t>:</w:t>
      </w:r>
      <w:r w:rsidRPr="0095197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951975">
        <w:rPr>
          <w:rFonts w:asciiTheme="majorHAnsi" w:hAnsiTheme="majorHAnsi" w:cstheme="majorHAnsi"/>
        </w:rPr>
        <w:t>. Reunião Inaugural: 05/04/2023, às 13</w:t>
      </w:r>
      <w:r>
        <w:rPr>
          <w:rFonts w:asciiTheme="majorHAnsi" w:hAnsiTheme="majorHAnsi" w:cstheme="majorHAnsi"/>
        </w:rPr>
        <w:t>:</w:t>
      </w:r>
      <w:r w:rsidRPr="00951975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951975">
        <w:rPr>
          <w:rFonts w:asciiTheme="majorHAnsi" w:hAnsiTheme="majorHAnsi" w:cstheme="majorHAnsi"/>
        </w:rPr>
        <w:t xml:space="preserve">. Informações na Sala de Licitações da Prefeitura Municipal de Bandeira do Sul-MG, Rua Dr. Afonso Dias de Araújo, 305, Centro, </w:t>
      </w:r>
      <w:r>
        <w:rPr>
          <w:rFonts w:asciiTheme="majorHAnsi" w:hAnsiTheme="majorHAnsi" w:cstheme="majorHAnsi"/>
        </w:rPr>
        <w:t>t</w:t>
      </w:r>
      <w:r w:rsidRPr="00951975">
        <w:rPr>
          <w:rFonts w:asciiTheme="majorHAnsi" w:hAnsiTheme="majorHAnsi" w:cstheme="majorHAnsi"/>
        </w:rPr>
        <w:t>elefone (35) 3742-1300 das 11:00 às 17:00 horas e pelo e</w:t>
      </w:r>
      <w:r>
        <w:rPr>
          <w:rFonts w:asciiTheme="majorHAnsi" w:hAnsiTheme="majorHAnsi" w:cstheme="majorHAnsi"/>
        </w:rPr>
        <w:t>-</w:t>
      </w:r>
      <w:r w:rsidRPr="00951975">
        <w:rPr>
          <w:rFonts w:asciiTheme="majorHAnsi" w:hAnsiTheme="majorHAnsi" w:cstheme="majorHAnsi"/>
        </w:rPr>
        <w:t xml:space="preserve">mail </w:t>
      </w:r>
      <w:hyperlink r:id="rId24" w:history="1">
        <w:r w:rsidRPr="00874E6B">
          <w:rPr>
            <w:rStyle w:val="Hyperlink"/>
            <w:rFonts w:asciiTheme="majorHAnsi" w:hAnsiTheme="majorHAnsi" w:cstheme="majorHAnsi"/>
          </w:rPr>
          <w:t>administrativo@bandeiradosul.mg.gov.br</w:t>
        </w:r>
      </w:hyperlink>
      <w:r w:rsidRPr="00951975">
        <w:rPr>
          <w:rFonts w:asciiTheme="majorHAnsi" w:hAnsiTheme="majorHAnsi" w:cstheme="majorHAnsi"/>
        </w:rPr>
        <w:t>.</w:t>
      </w:r>
    </w:p>
    <w:p w14:paraId="1CC71F7D" w14:textId="77777777" w:rsidR="007B1760" w:rsidRDefault="007B1760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  <w:bCs/>
        </w:rPr>
      </w:pPr>
    </w:p>
    <w:p w14:paraId="669A6253" w14:textId="77777777" w:rsidR="00AD1867" w:rsidRPr="00F071B9" w:rsidRDefault="00AD1867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  <w:bCs/>
        </w:rPr>
      </w:pPr>
    </w:p>
    <w:p w14:paraId="6FC56437" w14:textId="77777777" w:rsidR="00F071B9" w:rsidRDefault="007B1760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F071B9">
        <w:rPr>
          <w:rFonts w:asciiTheme="majorHAnsi" w:hAnsiTheme="majorHAnsi" w:cstheme="majorHAnsi"/>
          <w:b/>
          <w:bCs/>
        </w:rPr>
        <w:t>PREFEITURA MUNICIPAL DE BELA VISTA DE MINAS</w:t>
      </w:r>
      <w:r w:rsidR="00F071B9" w:rsidRPr="00F071B9">
        <w:rPr>
          <w:rFonts w:asciiTheme="majorHAnsi" w:hAnsiTheme="majorHAnsi" w:cstheme="majorHAnsi"/>
          <w:b/>
          <w:bCs/>
        </w:rPr>
        <w:t xml:space="preserve"> - </w:t>
      </w:r>
      <w:r w:rsidRPr="00F071B9">
        <w:rPr>
          <w:rFonts w:asciiTheme="majorHAnsi" w:hAnsiTheme="majorHAnsi" w:cstheme="majorHAnsi"/>
          <w:b/>
          <w:bCs/>
        </w:rPr>
        <w:t>CONCORRÊNCIA PÚBLICA Nº 1/2023</w:t>
      </w:r>
    </w:p>
    <w:p w14:paraId="47D3AAF4" w14:textId="033C1927" w:rsidR="00951975" w:rsidRPr="000D64B5" w:rsidRDefault="007872F0" w:rsidP="00AD1867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B1760" w:rsidRPr="00F071B9">
        <w:rPr>
          <w:rFonts w:asciiTheme="majorHAnsi" w:hAnsiTheme="majorHAnsi" w:cstheme="majorHAnsi"/>
        </w:rPr>
        <w:t>Execução de Obra de Canalização do Córrego no Bairro de Lages</w:t>
      </w:r>
      <w:r>
        <w:rPr>
          <w:rFonts w:asciiTheme="majorHAnsi" w:hAnsiTheme="majorHAnsi" w:cstheme="majorHAnsi"/>
        </w:rPr>
        <w:t>,</w:t>
      </w:r>
      <w:r w:rsidR="007B1760" w:rsidRPr="00F071B9">
        <w:rPr>
          <w:rFonts w:asciiTheme="majorHAnsi" w:hAnsiTheme="majorHAnsi" w:cstheme="majorHAnsi"/>
        </w:rPr>
        <w:t xml:space="preserve"> Trecho I e da Rua 12 de maio no Município de Bela Vista de Minas/MG,</w:t>
      </w:r>
      <w:r>
        <w:rPr>
          <w:rFonts w:asciiTheme="majorHAnsi" w:hAnsiTheme="majorHAnsi" w:cstheme="majorHAnsi"/>
        </w:rPr>
        <w:t xml:space="preserve"> </w:t>
      </w:r>
      <w:r w:rsidRPr="00F071B9">
        <w:rPr>
          <w:rFonts w:asciiTheme="majorHAnsi" w:hAnsiTheme="majorHAnsi" w:cstheme="majorHAnsi"/>
        </w:rPr>
        <w:t>no dia 24/04/2023 às 09</w:t>
      </w:r>
      <w:r>
        <w:rPr>
          <w:rFonts w:asciiTheme="majorHAnsi" w:hAnsiTheme="majorHAnsi" w:cstheme="majorHAnsi"/>
        </w:rPr>
        <w:t xml:space="preserve">:00 </w:t>
      </w:r>
      <w:r w:rsidRPr="00F071B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7B1760" w:rsidRPr="00F071B9">
        <w:rPr>
          <w:rFonts w:asciiTheme="majorHAnsi" w:hAnsiTheme="majorHAnsi" w:cstheme="majorHAnsi"/>
        </w:rPr>
        <w:t xml:space="preserve">. O Edital se encontra a disposição dos interessados para download, através do site: </w:t>
      </w:r>
      <w:hyperlink r:id="rId25" w:history="1">
        <w:r w:rsidR="000D64B5" w:rsidRPr="00874E6B">
          <w:rPr>
            <w:rStyle w:val="Hyperlink"/>
            <w:rFonts w:asciiTheme="majorHAnsi" w:hAnsiTheme="majorHAnsi" w:cstheme="majorHAnsi"/>
          </w:rPr>
          <w:t>www.belavistademinas.mg.gov.br</w:t>
        </w:r>
      </w:hyperlink>
      <w:r w:rsidR="007B1760" w:rsidRPr="00F071B9">
        <w:rPr>
          <w:rFonts w:asciiTheme="majorHAnsi" w:hAnsiTheme="majorHAnsi" w:cstheme="majorHAnsi"/>
        </w:rPr>
        <w:t>. Maiores informações poderão ser adquiridas pelo telefax: (31) 3853-1271/1272.</w:t>
      </w:r>
    </w:p>
    <w:p w14:paraId="3AEAF775" w14:textId="2F2AA0B7" w:rsidR="007B1760" w:rsidRDefault="007B1760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16459CF" w14:textId="51D61F0F" w:rsidR="005366E5" w:rsidRPr="005366E5" w:rsidRDefault="005366E5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bCs/>
        </w:rPr>
      </w:pPr>
    </w:p>
    <w:p w14:paraId="1C4AF06B" w14:textId="77777777" w:rsidR="005366E5" w:rsidRPr="005366E5" w:rsidRDefault="005366E5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5366E5">
        <w:rPr>
          <w:rFonts w:asciiTheme="majorHAnsi" w:hAnsiTheme="majorHAnsi" w:cstheme="majorHAnsi"/>
          <w:b/>
          <w:bCs/>
        </w:rPr>
        <w:t>PREFEITURA MUNICIPAL DE CARMÓPOLIS DE MINAS - TOMADA DE PREÇOS Nº 3/2023</w:t>
      </w:r>
    </w:p>
    <w:p w14:paraId="1E725985" w14:textId="698803DE" w:rsidR="005366E5" w:rsidRPr="005366E5" w:rsidRDefault="005366E5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366E5">
        <w:rPr>
          <w:rFonts w:asciiTheme="majorHAnsi" w:hAnsiTheme="majorHAnsi" w:cstheme="majorHAnsi"/>
        </w:rPr>
        <w:t>xecução de obras de construção de uma ponte mista com 12,00 metros com estrutura projetada para Trem Tipo Classe 45 toneladas sobre o Córrego Japão Grande, localizada na estrada municipal Risoleta Neves no município de Carmópolis de Minas</w:t>
      </w:r>
      <w:r>
        <w:rPr>
          <w:rFonts w:asciiTheme="majorHAnsi" w:hAnsiTheme="majorHAnsi" w:cstheme="majorHAnsi"/>
        </w:rPr>
        <w:t>.</w:t>
      </w:r>
      <w:r w:rsidRPr="005366E5">
        <w:rPr>
          <w:rFonts w:asciiTheme="majorHAnsi" w:hAnsiTheme="majorHAnsi" w:cstheme="majorHAnsi"/>
        </w:rPr>
        <w:t xml:space="preserve"> Sessão dia 31/03/2023 as 09</w:t>
      </w:r>
      <w:r w:rsidR="00C15017">
        <w:rPr>
          <w:rFonts w:asciiTheme="majorHAnsi" w:hAnsiTheme="majorHAnsi" w:cstheme="majorHAnsi"/>
        </w:rPr>
        <w:t>:</w:t>
      </w:r>
      <w:r w:rsidRPr="005366E5">
        <w:rPr>
          <w:rFonts w:asciiTheme="majorHAnsi" w:hAnsiTheme="majorHAnsi" w:cstheme="majorHAnsi"/>
        </w:rPr>
        <w:t xml:space="preserve">00min. E-mail </w:t>
      </w:r>
      <w:hyperlink r:id="rId26" w:history="1">
        <w:r w:rsidR="00C15017" w:rsidRPr="00B11B83">
          <w:rPr>
            <w:rStyle w:val="Hyperlink"/>
            <w:rFonts w:asciiTheme="majorHAnsi" w:hAnsiTheme="majorHAnsi" w:cstheme="majorHAnsi"/>
          </w:rPr>
          <w:t>licitacao@carmopolisdeminas.mg.gov.br</w:t>
        </w:r>
      </w:hyperlink>
      <w:r w:rsidRPr="005366E5">
        <w:rPr>
          <w:rFonts w:asciiTheme="majorHAnsi" w:hAnsiTheme="majorHAnsi" w:cstheme="majorHAnsi"/>
        </w:rPr>
        <w:t xml:space="preserve"> . Telefone (37) 3333-1377.</w:t>
      </w:r>
    </w:p>
    <w:p w14:paraId="306C65C2" w14:textId="49889752" w:rsidR="005366E5" w:rsidRDefault="005366E5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A4A58DD" w14:textId="77777777" w:rsidR="007B1760" w:rsidRPr="003C0117" w:rsidRDefault="007B1760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97DBADC" w14:textId="73B774F4" w:rsidR="003C0117" w:rsidRPr="003C0117" w:rsidRDefault="003C0117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3C0117">
        <w:rPr>
          <w:rFonts w:asciiTheme="majorHAnsi" w:hAnsiTheme="majorHAnsi" w:cstheme="majorHAnsi"/>
          <w:b/>
          <w:noProof w:val="0"/>
        </w:rPr>
        <w:t xml:space="preserve">PREFEITURA MUNICIPAL DE </w:t>
      </w:r>
      <w:r w:rsidRPr="003C0117">
        <w:rPr>
          <w:rFonts w:asciiTheme="majorHAnsi" w:hAnsiTheme="majorHAnsi" w:cstheme="majorHAnsi"/>
          <w:b/>
        </w:rPr>
        <w:t>CONSELHEIRO LAFAIETE - TOMADA DE PREÇOS Nº 004/2023</w:t>
      </w:r>
    </w:p>
    <w:p w14:paraId="02B3E681" w14:textId="633837C8" w:rsidR="00E428F0" w:rsidRDefault="003C0117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C0117">
        <w:rPr>
          <w:rFonts w:asciiTheme="majorHAnsi" w:hAnsiTheme="majorHAnsi" w:cstheme="majorHAnsi"/>
        </w:rPr>
        <w:t>xecução de obras de reforma e acréscimo no prédio do Centro Regional de Saúde (CRS) do Bairro Paulo VI, no município de Conselheiro Lafaiete. Data de Credenciamento</w:t>
      </w:r>
      <w:r>
        <w:rPr>
          <w:rFonts w:asciiTheme="majorHAnsi" w:hAnsiTheme="majorHAnsi" w:cstheme="majorHAnsi"/>
        </w:rPr>
        <w:t xml:space="preserve">, </w:t>
      </w:r>
      <w:r w:rsidRPr="003C0117">
        <w:rPr>
          <w:rFonts w:asciiTheme="majorHAnsi" w:hAnsiTheme="majorHAnsi" w:cstheme="majorHAnsi"/>
        </w:rPr>
        <w:t>recebimento das propostas</w:t>
      </w:r>
      <w:r>
        <w:rPr>
          <w:rFonts w:asciiTheme="majorHAnsi" w:hAnsiTheme="majorHAnsi" w:cstheme="majorHAnsi"/>
        </w:rPr>
        <w:t xml:space="preserve">, </w:t>
      </w:r>
      <w:r w:rsidRPr="003C0117">
        <w:rPr>
          <w:rFonts w:asciiTheme="majorHAnsi" w:hAnsiTheme="majorHAnsi" w:cstheme="majorHAnsi"/>
        </w:rPr>
        <w:t xml:space="preserve">documentação: dia 05/04/2023 às 09:30min, no Edifício Solar Barão de Suassuí, situado na Rua Barão do Suassuí, 106 - Boa Vista, Conselheiro Lafaiete - MG, 36400-130. Esclarecimentos pelo telefone (31) 99239- 2003 ou e-mail: </w:t>
      </w:r>
      <w:hyperlink r:id="rId27" w:history="1">
        <w:r w:rsidRPr="00874E6B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3C0117">
        <w:rPr>
          <w:rFonts w:asciiTheme="majorHAnsi" w:hAnsiTheme="majorHAnsi" w:cstheme="majorHAnsi"/>
        </w:rPr>
        <w:t>. O edital poderá ser retirado pelo site:</w:t>
      </w:r>
      <w:r>
        <w:rPr>
          <w:rFonts w:asciiTheme="majorHAnsi" w:hAnsiTheme="majorHAnsi" w:cstheme="majorHAnsi"/>
        </w:rPr>
        <w:t xml:space="preserve"> </w:t>
      </w:r>
      <w:hyperlink r:id="rId28" w:history="1">
        <w:r w:rsidRPr="00874E6B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Pr="003C0117">
        <w:rPr>
          <w:rFonts w:asciiTheme="majorHAnsi" w:hAnsiTheme="majorHAnsi" w:cstheme="majorHAnsi"/>
        </w:rPr>
        <w:t xml:space="preserve">. </w:t>
      </w:r>
    </w:p>
    <w:p w14:paraId="7EC0E59E" w14:textId="4935E92A" w:rsidR="00B76906" w:rsidRDefault="00B76906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D2EC432" w14:textId="77777777" w:rsidR="00622610" w:rsidRDefault="00622610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</w:p>
    <w:p w14:paraId="4FF15266" w14:textId="77777777" w:rsidR="007C67F9" w:rsidRPr="007C67F9" w:rsidRDefault="007C67F9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7C67F9">
        <w:rPr>
          <w:rFonts w:asciiTheme="majorHAnsi" w:hAnsiTheme="majorHAnsi" w:cstheme="majorHAnsi"/>
          <w:b/>
          <w:bCs/>
        </w:rPr>
        <w:t>PREFEITURA MUNICIPAL DE CONSOLAÇÃO - TOMADA DE PREÇOS Nº 1/2023</w:t>
      </w:r>
    </w:p>
    <w:p w14:paraId="45F75C96" w14:textId="45D82BA9" w:rsidR="007C67F9" w:rsidRPr="007C67F9" w:rsidRDefault="007C67F9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C67F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C67F9">
        <w:rPr>
          <w:rFonts w:asciiTheme="majorHAnsi" w:hAnsiTheme="majorHAnsi" w:cstheme="majorHAnsi"/>
        </w:rPr>
        <w:t>xecução da obra de ampliação do sistema de abastecimento de água da sede municipal de Consolação/MG. Data do Certame: 10/04/2023 às 10</w:t>
      </w:r>
      <w:r>
        <w:rPr>
          <w:rFonts w:asciiTheme="majorHAnsi" w:hAnsiTheme="majorHAnsi" w:cstheme="majorHAnsi"/>
        </w:rPr>
        <w:t>:</w:t>
      </w:r>
      <w:r w:rsidRPr="007C67F9">
        <w:rPr>
          <w:rFonts w:asciiTheme="majorHAnsi" w:hAnsiTheme="majorHAnsi" w:cstheme="majorHAnsi"/>
        </w:rPr>
        <w:t xml:space="preserve">00min. Local: Sala de Licitações: Rua Ananias Cândido de </w:t>
      </w:r>
      <w:r w:rsidRPr="007C67F9">
        <w:rPr>
          <w:rFonts w:asciiTheme="majorHAnsi" w:hAnsiTheme="majorHAnsi" w:cstheme="majorHAnsi"/>
        </w:rPr>
        <w:lastRenderedPageBreak/>
        <w:t xml:space="preserve">Almeida, nº 44, Consolação/MG. Condições para retirada do Edital: O Edital encontra-se à disposição dos interessados, para consulta ou retirada em horário comercial no prédio administrativo da PM de Consolação, no sítio eletrônico: </w:t>
      </w:r>
      <w:hyperlink r:id="rId29" w:history="1">
        <w:r w:rsidRPr="00B11B83">
          <w:rPr>
            <w:rStyle w:val="Hyperlink"/>
            <w:rFonts w:asciiTheme="majorHAnsi" w:hAnsiTheme="majorHAnsi" w:cstheme="majorHAnsi"/>
          </w:rPr>
          <w:t>https://www.consolacao.mg.gov.br/</w:t>
        </w:r>
      </w:hyperlink>
      <w:r w:rsidRPr="007C67F9">
        <w:rPr>
          <w:rFonts w:asciiTheme="majorHAnsi" w:hAnsiTheme="majorHAnsi" w:cstheme="majorHAnsi"/>
        </w:rPr>
        <w:t xml:space="preserve"> ou pelos e-mails: </w:t>
      </w:r>
      <w:hyperlink r:id="rId30" w:history="1">
        <w:r w:rsidRPr="00B11B83">
          <w:rPr>
            <w:rStyle w:val="Hyperlink"/>
            <w:rFonts w:asciiTheme="majorHAnsi" w:hAnsiTheme="majorHAnsi" w:cstheme="majorHAnsi"/>
          </w:rPr>
          <w:t>licitacao01@consolacao.mg.gov.br</w:t>
        </w:r>
      </w:hyperlink>
      <w:r w:rsidRPr="007C67F9">
        <w:rPr>
          <w:rFonts w:asciiTheme="majorHAnsi" w:hAnsiTheme="majorHAnsi" w:cstheme="majorHAnsi"/>
        </w:rPr>
        <w:t xml:space="preserve"> e </w:t>
      </w:r>
      <w:hyperlink r:id="rId31" w:history="1">
        <w:r w:rsidRPr="00B11B83">
          <w:rPr>
            <w:rStyle w:val="Hyperlink"/>
            <w:rFonts w:asciiTheme="majorHAnsi" w:hAnsiTheme="majorHAnsi" w:cstheme="majorHAnsi"/>
          </w:rPr>
          <w:t>juridico@consolacao.mg.gov.br</w:t>
        </w:r>
      </w:hyperlink>
      <w:r w:rsidRPr="007C67F9">
        <w:rPr>
          <w:rFonts w:asciiTheme="majorHAnsi" w:hAnsiTheme="majorHAnsi" w:cstheme="majorHAnsi"/>
        </w:rPr>
        <w:t>. Informações pelo tel</w:t>
      </w:r>
      <w:r>
        <w:rPr>
          <w:rFonts w:asciiTheme="majorHAnsi" w:hAnsiTheme="majorHAnsi" w:cstheme="majorHAnsi"/>
        </w:rPr>
        <w:t>efone</w:t>
      </w:r>
      <w:r w:rsidRPr="007C67F9">
        <w:rPr>
          <w:rFonts w:asciiTheme="majorHAnsi" w:hAnsiTheme="majorHAnsi" w:cstheme="majorHAnsi"/>
        </w:rPr>
        <w:t>: (35) 3656-1222.</w:t>
      </w:r>
    </w:p>
    <w:p w14:paraId="66AA18A3" w14:textId="26800D24" w:rsidR="007C67F9" w:rsidRDefault="007C67F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84F572" w14:textId="77777777" w:rsidR="007C67F9" w:rsidRDefault="007C67F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CF5C9" w14:textId="141FA353" w:rsidR="00B76906" w:rsidRDefault="00B7690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6906">
        <w:rPr>
          <w:rFonts w:asciiTheme="majorHAnsi" w:hAnsiTheme="majorHAnsi" w:cstheme="majorHAnsi"/>
          <w:b/>
          <w:noProof w:val="0"/>
        </w:rPr>
        <w:t xml:space="preserve">PREFEITURA MUNICIPAL DE </w:t>
      </w:r>
      <w:r w:rsidR="006D7079" w:rsidRPr="006D7079">
        <w:rPr>
          <w:rFonts w:asciiTheme="majorHAnsi" w:hAnsiTheme="majorHAnsi" w:cstheme="majorHAnsi"/>
          <w:b/>
        </w:rPr>
        <w:t>CORINTO - REPUBLICAÇÃO - TOMADA</w:t>
      </w:r>
      <w:r w:rsidR="006D7079" w:rsidRPr="00B76906">
        <w:rPr>
          <w:rFonts w:asciiTheme="majorHAnsi" w:hAnsiTheme="majorHAnsi" w:cstheme="majorHAnsi"/>
          <w:b/>
        </w:rPr>
        <w:t xml:space="preserve"> </w:t>
      </w:r>
      <w:r w:rsidRPr="00B76906">
        <w:rPr>
          <w:rFonts w:asciiTheme="majorHAnsi" w:hAnsiTheme="majorHAnsi" w:cstheme="majorHAnsi"/>
          <w:b/>
        </w:rPr>
        <w:t>DE PREÇOS Nº 004/2023</w:t>
      </w:r>
    </w:p>
    <w:p w14:paraId="5C191132" w14:textId="6BD3D1F3" w:rsidR="00B76906" w:rsidRDefault="00837DDF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B76906" w:rsidRPr="00B76906">
        <w:rPr>
          <w:rFonts w:asciiTheme="majorHAnsi" w:hAnsiTheme="majorHAnsi" w:cstheme="majorHAnsi"/>
        </w:rPr>
        <w:t>Ampliação da Escola Municipal Cristo Rei, localizada na Av. Getúlio Vargas, nº 200, Centro, Corinto/MG</w:t>
      </w:r>
      <w:r w:rsidR="006D7079">
        <w:rPr>
          <w:rFonts w:asciiTheme="majorHAnsi" w:hAnsiTheme="majorHAnsi" w:cstheme="majorHAnsi"/>
        </w:rPr>
        <w:t xml:space="preserve">, </w:t>
      </w:r>
      <w:r w:rsidR="00B76906" w:rsidRPr="00B76906">
        <w:rPr>
          <w:rFonts w:asciiTheme="majorHAnsi" w:hAnsiTheme="majorHAnsi" w:cstheme="majorHAnsi"/>
        </w:rPr>
        <w:t xml:space="preserve">a realizar-se no dia 05/04/2023 às 09:00 horas, na sede da Prefeitura Municipal. O Edital e anexos se encontram a disposição no Departamento de Licitações da Prefeitura Municipal situada à Avenida Getúlio Vargas, nº 200, Centro, Corinto/MG, ou pelo e-mail: </w:t>
      </w:r>
      <w:hyperlink r:id="rId32" w:history="1">
        <w:r w:rsidR="006D7079" w:rsidRPr="00874E6B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="006D7079">
        <w:rPr>
          <w:rFonts w:asciiTheme="majorHAnsi" w:hAnsiTheme="majorHAnsi" w:cstheme="majorHAnsi"/>
        </w:rPr>
        <w:t>.</w:t>
      </w:r>
    </w:p>
    <w:p w14:paraId="382A5083" w14:textId="0BB5BA32" w:rsidR="006D7079" w:rsidRDefault="006D707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B4BED8" w14:textId="120A4488" w:rsidR="00D126C5" w:rsidRDefault="00D126C5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F25D7E" w14:textId="77777777" w:rsidR="00AD1867" w:rsidRDefault="00AD186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F98835" w14:textId="77777777" w:rsidR="00AD1867" w:rsidRDefault="00AD186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EB467F" w14:textId="77777777" w:rsidR="00AD1867" w:rsidRDefault="00AD186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727769" w14:textId="77777777" w:rsidR="00DD3E4F" w:rsidRPr="00DD3E4F" w:rsidRDefault="00D126C5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DD3E4F">
        <w:rPr>
          <w:rFonts w:asciiTheme="majorHAnsi" w:hAnsiTheme="majorHAnsi" w:cstheme="majorHAnsi"/>
          <w:b/>
          <w:bCs/>
        </w:rPr>
        <w:t>PREFEITURA MUNICIPAL DE CRISTAIS - CONCORRÊNCIA ELETRÔNICA Nº 1/2023</w:t>
      </w:r>
    </w:p>
    <w:p w14:paraId="2EF3C3A3" w14:textId="49AEC7C9" w:rsidR="00D126C5" w:rsidRPr="00D126C5" w:rsidRDefault="00DD3E4F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4D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126C5" w:rsidRPr="00D126C5">
        <w:rPr>
          <w:rFonts w:asciiTheme="majorHAnsi" w:hAnsiTheme="majorHAnsi" w:cstheme="majorHAnsi"/>
        </w:rPr>
        <w:t xml:space="preserve">xecução de projeto de pavimentação de estrada vicinal deste Município de Cristais/MG, com abertura das propostas no dia 25/04/2023 às </w:t>
      </w:r>
      <w:r>
        <w:rPr>
          <w:rFonts w:asciiTheme="majorHAnsi" w:hAnsiTheme="majorHAnsi" w:cstheme="majorHAnsi"/>
        </w:rPr>
        <w:t>0</w:t>
      </w:r>
      <w:r w:rsidR="00D126C5" w:rsidRPr="00D126C5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="00D126C5" w:rsidRPr="00D126C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oras,</w:t>
      </w:r>
      <w:r w:rsidR="00D126C5" w:rsidRPr="00D126C5">
        <w:rPr>
          <w:rFonts w:asciiTheme="majorHAnsi" w:hAnsiTheme="majorHAnsi" w:cstheme="majorHAnsi"/>
        </w:rPr>
        <w:t xml:space="preserve"> na Sede desta Prefeitura, situada à P</w:t>
      </w:r>
      <w:r>
        <w:rPr>
          <w:rFonts w:asciiTheme="majorHAnsi" w:hAnsiTheme="majorHAnsi" w:cstheme="majorHAnsi"/>
        </w:rPr>
        <w:t>ra</w:t>
      </w:r>
      <w:r w:rsidR="00D126C5" w:rsidRPr="00D126C5">
        <w:rPr>
          <w:rFonts w:asciiTheme="majorHAnsi" w:hAnsiTheme="majorHAnsi" w:cstheme="majorHAnsi"/>
        </w:rPr>
        <w:t>ç</w:t>
      </w:r>
      <w:r>
        <w:rPr>
          <w:rFonts w:asciiTheme="majorHAnsi" w:hAnsiTheme="majorHAnsi" w:cstheme="majorHAnsi"/>
        </w:rPr>
        <w:t>a</w:t>
      </w:r>
      <w:r w:rsidR="00D126C5" w:rsidRPr="00D126C5">
        <w:rPr>
          <w:rFonts w:asciiTheme="majorHAnsi" w:hAnsiTheme="majorHAnsi" w:cstheme="majorHAnsi"/>
        </w:rPr>
        <w:t xml:space="preserve"> Cel. Joaquim Luiz da Costa Maia, nº 01, Centro. </w:t>
      </w:r>
      <w:r>
        <w:rPr>
          <w:rFonts w:asciiTheme="majorHAnsi" w:hAnsiTheme="majorHAnsi" w:cstheme="majorHAnsi"/>
        </w:rPr>
        <w:t xml:space="preserve"> Maiores informações pelo </w:t>
      </w:r>
      <w:r w:rsidR="00D126C5" w:rsidRPr="00D126C5">
        <w:rPr>
          <w:rFonts w:asciiTheme="majorHAnsi" w:hAnsiTheme="majorHAnsi" w:cstheme="majorHAnsi"/>
        </w:rPr>
        <w:t xml:space="preserve">e-mail: </w:t>
      </w:r>
      <w:hyperlink r:id="rId33" w:history="1">
        <w:r w:rsidRPr="00B11B83">
          <w:rPr>
            <w:rStyle w:val="Hyperlink"/>
            <w:rFonts w:asciiTheme="majorHAnsi" w:hAnsiTheme="majorHAnsi" w:cstheme="majorHAnsi"/>
          </w:rPr>
          <w:t>licitacao@cristais.mg.gov.br</w:t>
        </w:r>
      </w:hyperlink>
      <w:r>
        <w:rPr>
          <w:rFonts w:asciiTheme="majorHAnsi" w:hAnsiTheme="majorHAnsi" w:cstheme="majorHAnsi"/>
        </w:rPr>
        <w:t xml:space="preserve"> e</w:t>
      </w:r>
      <w:r w:rsidR="00D126C5" w:rsidRPr="00D126C5">
        <w:rPr>
          <w:rFonts w:asciiTheme="majorHAnsi" w:hAnsiTheme="majorHAnsi" w:cstheme="majorHAnsi"/>
        </w:rPr>
        <w:t xml:space="preserve"> telefone (35)3835-2202.</w:t>
      </w:r>
    </w:p>
    <w:p w14:paraId="51E92BF9" w14:textId="7948C9D1" w:rsidR="00D126C5" w:rsidRPr="00AD1867" w:rsidRDefault="00D126C5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22999B74" w14:textId="77777777" w:rsidR="00D126C5" w:rsidRPr="00AD1867" w:rsidRDefault="00D126C5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9DA23A9" w14:textId="54A835CF" w:rsidR="00933412" w:rsidRDefault="0093341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3412">
        <w:rPr>
          <w:rFonts w:asciiTheme="majorHAnsi" w:hAnsiTheme="majorHAnsi" w:cstheme="majorHAnsi"/>
          <w:b/>
          <w:noProof w:val="0"/>
        </w:rPr>
        <w:t>PREFEITURA MUNICIPAL DE</w:t>
      </w:r>
      <w:r w:rsidRPr="00933412">
        <w:rPr>
          <w:rFonts w:asciiTheme="majorHAnsi" w:hAnsiTheme="majorHAnsi" w:cstheme="majorHAnsi"/>
          <w:b/>
        </w:rPr>
        <w:t xml:space="preserve"> DIAMANTINA - RETIFICAÇÃO - CONCORRÊNCIA PÚBLICA N.º 002/2023</w:t>
      </w:r>
    </w:p>
    <w:p w14:paraId="4DDF535B" w14:textId="1EE33073" w:rsidR="006D7079" w:rsidRDefault="0093341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341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33412">
        <w:rPr>
          <w:rFonts w:asciiTheme="majorHAnsi" w:hAnsiTheme="majorHAnsi" w:cstheme="majorHAnsi"/>
        </w:rPr>
        <w:t>xecução de obras de construção de portal de entrada para o Município de Diamantina</w:t>
      </w:r>
      <w:r w:rsidR="00AE0821">
        <w:rPr>
          <w:rFonts w:asciiTheme="majorHAnsi" w:hAnsiTheme="majorHAnsi" w:cstheme="majorHAnsi"/>
        </w:rPr>
        <w:t>-</w:t>
      </w:r>
      <w:r w:rsidRPr="00933412">
        <w:rPr>
          <w:rFonts w:asciiTheme="majorHAnsi" w:hAnsiTheme="majorHAnsi" w:cstheme="majorHAnsi"/>
        </w:rPr>
        <w:t xml:space="preserve">MG. A Prefeitura Municipal de Diamantina comunica aos interessados que foi promovida retificação do edital do presente processo, em função da mudança de local de instalação do referido portal, cujas localização passa a ser Rodovia MG367, KM 361,20 com coordenadas Latitude 18°14’47.91S e Longitude 43°38’44.93”O”. Mantidas as demais condições editalícias, inclusive a data do recebimento dos envelopes de propostas e abertura dos envelopes de documentação: 21/03/2023, às 09:00 horas. Cópia completa do edital retificado também pode ser obtida no endereço eletrônico </w:t>
      </w:r>
      <w:hyperlink r:id="rId34" w:history="1">
        <w:r w:rsidR="00AE0821" w:rsidRPr="00874E6B">
          <w:rPr>
            <w:rStyle w:val="Hyperlink"/>
            <w:rFonts w:asciiTheme="majorHAnsi" w:hAnsiTheme="majorHAnsi" w:cstheme="majorHAnsi"/>
          </w:rPr>
          <w:t>www.diamantina.mg.gov.br</w:t>
        </w:r>
      </w:hyperlink>
      <w:r w:rsidRPr="00933412">
        <w:rPr>
          <w:rFonts w:asciiTheme="majorHAnsi" w:hAnsiTheme="majorHAnsi" w:cstheme="majorHAnsi"/>
        </w:rPr>
        <w:t>.</w:t>
      </w:r>
    </w:p>
    <w:p w14:paraId="0CC66088" w14:textId="77777777" w:rsidR="006C62C3" w:rsidRPr="00AD1867" w:rsidRDefault="006C62C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4EADA07" w14:textId="76297020" w:rsidR="00326AFA" w:rsidRPr="00AD1867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A6D0A4B" w14:textId="263F9251" w:rsidR="009B7274" w:rsidRPr="009B7274" w:rsidRDefault="006C62C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7274">
        <w:rPr>
          <w:rFonts w:asciiTheme="majorHAnsi" w:hAnsiTheme="majorHAnsi" w:cstheme="majorHAnsi"/>
          <w:b/>
          <w:noProof w:val="0"/>
        </w:rPr>
        <w:t xml:space="preserve">PREFEITURA MUNICIPAL </w:t>
      </w:r>
      <w:r w:rsidR="009B7274" w:rsidRPr="009B7274">
        <w:rPr>
          <w:rFonts w:asciiTheme="majorHAnsi" w:hAnsiTheme="majorHAnsi" w:cstheme="majorHAnsi"/>
          <w:b/>
          <w:noProof w:val="0"/>
        </w:rPr>
        <w:t xml:space="preserve">DE </w:t>
      </w:r>
      <w:r w:rsidR="009B7274" w:rsidRPr="009B7274">
        <w:rPr>
          <w:rFonts w:asciiTheme="majorHAnsi" w:hAnsiTheme="majorHAnsi" w:cstheme="majorHAnsi"/>
          <w:b/>
        </w:rPr>
        <w:t>DIVINÓPOLIS - TOMADA DE PREÇOS Nº 02/2023</w:t>
      </w:r>
    </w:p>
    <w:p w14:paraId="5B2C2E14" w14:textId="264A091E" w:rsidR="00326AFA" w:rsidRDefault="009B727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727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B7274">
        <w:rPr>
          <w:rFonts w:asciiTheme="majorHAnsi" w:hAnsiTheme="majorHAnsi" w:cstheme="majorHAnsi"/>
        </w:rPr>
        <w:t>xecução das obras de construção e urbanização da Praça Afonso Pena, localizada entre as Ruas Inhazinha Epifânio e Rua Mato Grosso, Bairro São Sebastião no Município de Divinópolis-MG.</w:t>
      </w:r>
      <w:r>
        <w:rPr>
          <w:rFonts w:asciiTheme="majorHAnsi" w:hAnsiTheme="majorHAnsi" w:cstheme="majorHAnsi"/>
        </w:rPr>
        <w:t xml:space="preserve"> </w:t>
      </w:r>
      <w:r w:rsidRPr="009B7274">
        <w:rPr>
          <w:rFonts w:asciiTheme="majorHAnsi" w:hAnsiTheme="majorHAnsi" w:cstheme="majorHAnsi"/>
        </w:rPr>
        <w:t>Após se encerrar o prazo recursal, sem interposição de recursos, fica designado o dia 20/03/2023 às 15:00min na sala de licitações deste município, para a sessão de abertura das propostas.</w:t>
      </w:r>
      <w:r>
        <w:rPr>
          <w:rFonts w:asciiTheme="majorHAnsi" w:hAnsiTheme="majorHAnsi" w:cstheme="majorHAnsi"/>
        </w:rPr>
        <w:t xml:space="preserve"> A</w:t>
      </w:r>
      <w:r w:rsidRPr="009B7274">
        <w:rPr>
          <w:rFonts w:asciiTheme="majorHAnsi" w:hAnsiTheme="majorHAnsi" w:cstheme="majorHAnsi"/>
        </w:rPr>
        <w:t>ta em seu inteiro teor está disponível no site: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874E6B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9B7274">
        <w:rPr>
          <w:rFonts w:asciiTheme="majorHAnsi" w:hAnsiTheme="majorHAnsi" w:cstheme="majorHAnsi"/>
        </w:rPr>
        <w:t>.</w:t>
      </w:r>
    </w:p>
    <w:p w14:paraId="014C8384" w14:textId="6F5E1A98" w:rsidR="00870B49" w:rsidRPr="00AD1867" w:rsidRDefault="00870B4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051F3EF" w14:textId="77777777" w:rsidR="00622610" w:rsidRPr="00AD1867" w:rsidRDefault="0062261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A8BF1C4" w14:textId="3D8198A6" w:rsidR="00870B49" w:rsidRDefault="00870B4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0B49">
        <w:rPr>
          <w:rFonts w:asciiTheme="majorHAnsi" w:hAnsiTheme="majorHAnsi" w:cstheme="majorHAnsi"/>
          <w:b/>
          <w:noProof w:val="0"/>
        </w:rPr>
        <w:t xml:space="preserve">PREFEITURA MUNICIPAL DE </w:t>
      </w:r>
      <w:r w:rsidRPr="00870B49">
        <w:rPr>
          <w:rFonts w:asciiTheme="majorHAnsi" w:hAnsiTheme="majorHAnsi" w:cstheme="majorHAnsi"/>
          <w:b/>
        </w:rPr>
        <w:t>GUANHÃES - TOMADA DE PREÇOS Nº 015/2022</w:t>
      </w:r>
    </w:p>
    <w:p w14:paraId="082F298B" w14:textId="3F8EEA9F" w:rsidR="00870B49" w:rsidRDefault="00870B4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727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70B49">
        <w:rPr>
          <w:rFonts w:asciiTheme="majorHAnsi" w:hAnsiTheme="majorHAnsi" w:cstheme="majorHAnsi"/>
        </w:rPr>
        <w:t>Reforma e Ampliação do Mercado Municipal Prefeito Jovino de Barros no Município de Guanhães. Data da Sessão: 05/04/2023 às 09</w:t>
      </w:r>
      <w:r>
        <w:rPr>
          <w:rFonts w:asciiTheme="majorHAnsi" w:hAnsiTheme="majorHAnsi" w:cstheme="majorHAnsi"/>
        </w:rPr>
        <w:t xml:space="preserve">:00 </w:t>
      </w:r>
      <w:r w:rsidRPr="00870B4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70B49">
        <w:rPr>
          <w:rFonts w:asciiTheme="majorHAnsi" w:hAnsiTheme="majorHAnsi" w:cstheme="majorHAnsi"/>
        </w:rPr>
        <w:t>. Maiores informações no Setor de Licitação, na sede da Prefeitura Municipal de Guanhães ou pelo telefone (33) 3421-1501, das 13</w:t>
      </w:r>
      <w:r>
        <w:rPr>
          <w:rFonts w:asciiTheme="majorHAnsi" w:hAnsiTheme="majorHAnsi" w:cstheme="majorHAnsi"/>
        </w:rPr>
        <w:t>:</w:t>
      </w:r>
      <w:r w:rsidRPr="00870B49">
        <w:rPr>
          <w:rFonts w:asciiTheme="majorHAnsi" w:hAnsiTheme="majorHAnsi" w:cstheme="majorHAnsi"/>
        </w:rPr>
        <w:t>30 às 17</w:t>
      </w:r>
      <w:r>
        <w:rPr>
          <w:rFonts w:asciiTheme="majorHAnsi" w:hAnsiTheme="majorHAnsi" w:cstheme="majorHAnsi"/>
        </w:rPr>
        <w:t xml:space="preserve">:00 </w:t>
      </w:r>
      <w:r w:rsidRPr="00870B4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70B49">
        <w:rPr>
          <w:rFonts w:asciiTheme="majorHAnsi" w:hAnsiTheme="majorHAnsi" w:cstheme="majorHAnsi"/>
        </w:rPr>
        <w:t xml:space="preserve">, e ainda pelo e-mail </w:t>
      </w:r>
      <w:hyperlink r:id="rId36" w:history="1">
        <w:r w:rsidRPr="00874E6B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Pr="00870B49">
        <w:rPr>
          <w:rFonts w:asciiTheme="majorHAnsi" w:hAnsiTheme="majorHAnsi" w:cstheme="majorHAnsi"/>
        </w:rPr>
        <w:t xml:space="preserve"> ou no site </w:t>
      </w:r>
      <w:hyperlink r:id="rId37" w:history="1">
        <w:r w:rsidRPr="00874E6B">
          <w:rPr>
            <w:rStyle w:val="Hyperlink"/>
            <w:rFonts w:asciiTheme="majorHAnsi" w:hAnsiTheme="majorHAnsi" w:cstheme="majorHAnsi"/>
          </w:rPr>
          <w:t>www.guanhaes.mg.gov.br</w:t>
        </w:r>
      </w:hyperlink>
      <w:r>
        <w:rPr>
          <w:rFonts w:asciiTheme="majorHAnsi" w:hAnsiTheme="majorHAnsi" w:cstheme="majorHAnsi"/>
        </w:rPr>
        <w:t>.</w:t>
      </w:r>
    </w:p>
    <w:p w14:paraId="68CB9E4A" w14:textId="6684767D" w:rsidR="00870B49" w:rsidRPr="00AD1867" w:rsidRDefault="00870B4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2C2920C" w14:textId="77777777" w:rsidR="00870B49" w:rsidRPr="00AD1867" w:rsidRDefault="00870B4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5C12CC4" w14:textId="77777777" w:rsidR="001F5F39" w:rsidRDefault="00BF078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0789">
        <w:rPr>
          <w:rFonts w:asciiTheme="majorHAnsi" w:hAnsiTheme="majorHAnsi" w:cstheme="majorHAnsi"/>
          <w:b/>
          <w:noProof w:val="0"/>
        </w:rPr>
        <w:t xml:space="preserve">PREFEITURA MUNICIPAL DE </w:t>
      </w:r>
      <w:r w:rsidRPr="00BF0789">
        <w:rPr>
          <w:rFonts w:asciiTheme="majorHAnsi" w:hAnsiTheme="majorHAnsi" w:cstheme="majorHAnsi"/>
          <w:b/>
        </w:rPr>
        <w:t>IBIAÍ</w:t>
      </w:r>
    </w:p>
    <w:p w14:paraId="2FB2EA55" w14:textId="1E65EBC1" w:rsidR="001F5F39" w:rsidRDefault="001F5F3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C896DF" w14:textId="77777777" w:rsidR="00C47A8B" w:rsidRPr="003950C3" w:rsidRDefault="00C47A8B" w:rsidP="00C47A8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950C3">
        <w:rPr>
          <w:rFonts w:asciiTheme="majorHAnsi" w:hAnsiTheme="majorHAnsi" w:cstheme="majorHAnsi"/>
          <w:b/>
        </w:rPr>
        <w:t>TOMADA DE PREÇOS Nº 01/23</w:t>
      </w:r>
    </w:p>
    <w:p w14:paraId="5E50B86F" w14:textId="77777777" w:rsidR="00C47A8B" w:rsidRPr="00DC5697" w:rsidRDefault="00C47A8B" w:rsidP="00C47A8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50C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950C3">
        <w:rPr>
          <w:rFonts w:asciiTheme="majorHAnsi" w:hAnsiTheme="majorHAnsi" w:cstheme="majorHAnsi"/>
        </w:rPr>
        <w:t>xecutar a construção de uma quadra esportiva coberta na escola municipal Lídia de Sales Cordeiro. Sessão: 04/04/2023 às 14:00 h</w:t>
      </w:r>
      <w:r>
        <w:rPr>
          <w:rFonts w:asciiTheme="majorHAnsi" w:hAnsiTheme="majorHAnsi" w:cstheme="majorHAnsi"/>
        </w:rPr>
        <w:t>ora</w:t>
      </w:r>
      <w:r w:rsidRPr="003950C3">
        <w:rPr>
          <w:rFonts w:asciiTheme="majorHAnsi" w:hAnsiTheme="majorHAnsi" w:cstheme="majorHAnsi"/>
        </w:rPr>
        <w:t>s. Edital</w:t>
      </w:r>
      <w:r>
        <w:rPr>
          <w:rFonts w:asciiTheme="majorHAnsi" w:hAnsiTheme="majorHAnsi" w:cstheme="majorHAnsi"/>
        </w:rPr>
        <w:t xml:space="preserve"> e maiores informaçõe</w:t>
      </w:r>
      <w:r w:rsidRPr="003950C3">
        <w:rPr>
          <w:rFonts w:asciiTheme="majorHAnsi" w:hAnsiTheme="majorHAnsi" w:cstheme="majorHAnsi"/>
        </w:rPr>
        <w:t xml:space="preserve">: e-mail: </w:t>
      </w:r>
      <w:hyperlink r:id="rId38" w:history="1">
        <w:r w:rsidRPr="00874E6B">
          <w:rPr>
            <w:rStyle w:val="Hyperlink"/>
            <w:rFonts w:asciiTheme="majorHAnsi" w:hAnsiTheme="majorHAnsi" w:cstheme="majorHAnsi"/>
          </w:rPr>
          <w:t>setordelicitacao.ibiai@hotmail.com</w:t>
        </w:r>
      </w:hyperlink>
      <w:r w:rsidRPr="003950C3">
        <w:rPr>
          <w:rFonts w:asciiTheme="majorHAnsi" w:hAnsiTheme="majorHAnsi" w:cstheme="majorHAnsi"/>
        </w:rPr>
        <w:t xml:space="preserve"> ou site </w:t>
      </w:r>
      <w:hyperlink r:id="rId39" w:history="1">
        <w:r w:rsidRPr="00874E6B">
          <w:rPr>
            <w:rStyle w:val="Hyperlink"/>
            <w:rFonts w:asciiTheme="majorHAnsi" w:hAnsiTheme="majorHAnsi" w:cstheme="majorHAnsi"/>
          </w:rPr>
          <w:t>http://ibiai.mg.gov.br/editaislicitacoes</w:t>
        </w:r>
      </w:hyperlink>
      <w:r>
        <w:rPr>
          <w:rFonts w:asciiTheme="majorHAnsi" w:hAnsiTheme="majorHAnsi" w:cstheme="majorHAnsi"/>
        </w:rPr>
        <w:t>.</w:t>
      </w:r>
    </w:p>
    <w:p w14:paraId="1FF994A7" w14:textId="77777777" w:rsidR="00C47A8B" w:rsidRDefault="00C47A8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CF3C57" w14:textId="5EDF1845" w:rsidR="00BF0789" w:rsidRDefault="00BF078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0789">
        <w:rPr>
          <w:rFonts w:asciiTheme="majorHAnsi" w:hAnsiTheme="majorHAnsi" w:cstheme="majorHAnsi"/>
          <w:b/>
        </w:rPr>
        <w:t>TOMADA DE PREÇOS Nº 02/23</w:t>
      </w:r>
    </w:p>
    <w:p w14:paraId="434F39CE" w14:textId="1251E668" w:rsidR="00870B49" w:rsidRDefault="00BF078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078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F0789">
        <w:rPr>
          <w:rFonts w:asciiTheme="majorHAnsi" w:hAnsiTheme="majorHAnsi" w:cstheme="majorHAnsi"/>
        </w:rPr>
        <w:t>xecução de conclusão da construção da creche pré-escola tipo 2. Sessão: 04/04/23 às 08:30 h</w:t>
      </w:r>
      <w:r>
        <w:rPr>
          <w:rFonts w:asciiTheme="majorHAnsi" w:hAnsiTheme="majorHAnsi" w:cstheme="majorHAnsi"/>
        </w:rPr>
        <w:t>ora</w:t>
      </w:r>
      <w:r w:rsidRPr="00BF0789">
        <w:rPr>
          <w:rFonts w:asciiTheme="majorHAnsi" w:hAnsiTheme="majorHAnsi" w:cstheme="majorHAnsi"/>
        </w:rPr>
        <w:t>s. Edital</w:t>
      </w:r>
      <w:r w:rsidR="00A041BA">
        <w:rPr>
          <w:rFonts w:asciiTheme="majorHAnsi" w:hAnsiTheme="majorHAnsi" w:cstheme="majorHAnsi"/>
        </w:rPr>
        <w:t xml:space="preserve"> e maiores informações</w:t>
      </w:r>
      <w:r w:rsidRPr="00BF0789">
        <w:rPr>
          <w:rFonts w:asciiTheme="majorHAnsi" w:hAnsiTheme="majorHAnsi" w:cstheme="majorHAnsi"/>
        </w:rPr>
        <w:t xml:space="preserve">: Prefeitura, por e-mail: </w:t>
      </w:r>
      <w:hyperlink r:id="rId40" w:history="1">
        <w:r w:rsidRPr="00874E6B">
          <w:rPr>
            <w:rStyle w:val="Hyperlink"/>
            <w:rFonts w:asciiTheme="majorHAnsi" w:hAnsiTheme="majorHAnsi" w:cstheme="majorHAnsi"/>
          </w:rPr>
          <w:t>setordelicitacao.ibiai@hotmail.com</w:t>
        </w:r>
      </w:hyperlink>
      <w:r w:rsidR="00DC5697">
        <w:rPr>
          <w:rFonts w:asciiTheme="majorHAnsi" w:hAnsiTheme="majorHAnsi" w:cstheme="majorHAnsi"/>
        </w:rPr>
        <w:t xml:space="preserve"> </w:t>
      </w:r>
      <w:r w:rsidR="00DC5697" w:rsidRPr="003950C3">
        <w:rPr>
          <w:rFonts w:asciiTheme="majorHAnsi" w:hAnsiTheme="majorHAnsi" w:cstheme="majorHAnsi"/>
        </w:rPr>
        <w:t xml:space="preserve">ou site </w:t>
      </w:r>
      <w:hyperlink r:id="rId41" w:history="1">
        <w:r w:rsidR="00DC5697" w:rsidRPr="00874E6B">
          <w:rPr>
            <w:rStyle w:val="Hyperlink"/>
            <w:rFonts w:asciiTheme="majorHAnsi" w:hAnsiTheme="majorHAnsi" w:cstheme="majorHAnsi"/>
          </w:rPr>
          <w:t>http://ibiai.mg.gov.br/editaislicitacoes</w:t>
        </w:r>
      </w:hyperlink>
      <w:r w:rsidR="00DC5697">
        <w:rPr>
          <w:rFonts w:asciiTheme="majorHAnsi" w:hAnsiTheme="majorHAnsi" w:cstheme="majorHAnsi"/>
        </w:rPr>
        <w:t>.</w:t>
      </w:r>
    </w:p>
    <w:p w14:paraId="6B00D562" w14:textId="1A06F3E2" w:rsidR="00E00540" w:rsidRDefault="00E0054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C6F281" w14:textId="77777777" w:rsidR="00E00540" w:rsidRPr="00BF0789" w:rsidRDefault="00E0054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FAEFA" w14:textId="77777777" w:rsidR="00195F60" w:rsidRDefault="009C76A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76A2">
        <w:rPr>
          <w:rFonts w:asciiTheme="majorHAnsi" w:hAnsiTheme="majorHAnsi" w:cstheme="majorHAnsi"/>
          <w:b/>
          <w:noProof w:val="0"/>
        </w:rPr>
        <w:t xml:space="preserve">PREFEITURA MUNICIPAL DE </w:t>
      </w:r>
      <w:r w:rsidRPr="009C76A2">
        <w:rPr>
          <w:rFonts w:asciiTheme="majorHAnsi" w:hAnsiTheme="majorHAnsi" w:cstheme="majorHAnsi"/>
          <w:b/>
        </w:rPr>
        <w:t>IPANEMA</w:t>
      </w:r>
    </w:p>
    <w:p w14:paraId="18480C07" w14:textId="77777777" w:rsidR="00195F60" w:rsidRDefault="00195F6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6823A6" w14:textId="74987832" w:rsidR="009C76A2" w:rsidRDefault="009C76A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76A2">
        <w:rPr>
          <w:rFonts w:asciiTheme="majorHAnsi" w:hAnsiTheme="majorHAnsi" w:cstheme="majorHAnsi"/>
          <w:b/>
        </w:rPr>
        <w:t>TOMADA DE PREÇOS Nº 004/2023</w:t>
      </w:r>
    </w:p>
    <w:p w14:paraId="22329EE3" w14:textId="7BDF443C" w:rsidR="009C76A2" w:rsidRDefault="009C76A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078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C76A2">
        <w:rPr>
          <w:rFonts w:asciiTheme="majorHAnsi" w:hAnsiTheme="majorHAnsi" w:cstheme="majorHAnsi"/>
        </w:rPr>
        <w:t>xecução da reforma das Unidades Básicas de Saude (UBS) do Município de Ipanema. Abertura da Sessão Oficial: 31/03/2023 às 13h30min. Local: Av. Sete de Setembro nº 751 A, CEP: 36.950-000, Ipanema/MG. Informações pelo telefone: (33) 3314- 1410/2288, das 13</w:t>
      </w:r>
      <w:r>
        <w:rPr>
          <w:rFonts w:asciiTheme="majorHAnsi" w:hAnsiTheme="majorHAnsi" w:cstheme="majorHAnsi"/>
        </w:rPr>
        <w:t>:</w:t>
      </w:r>
      <w:r w:rsidRPr="009C76A2">
        <w:rPr>
          <w:rFonts w:asciiTheme="majorHAnsi" w:hAnsiTheme="majorHAnsi" w:cstheme="majorHAnsi"/>
        </w:rPr>
        <w:t>00min às 16</w:t>
      </w:r>
      <w:r>
        <w:rPr>
          <w:rFonts w:asciiTheme="majorHAnsi" w:hAnsiTheme="majorHAnsi" w:cstheme="majorHAnsi"/>
        </w:rPr>
        <w:t>:</w:t>
      </w:r>
      <w:r w:rsidRPr="009C76A2">
        <w:rPr>
          <w:rFonts w:asciiTheme="majorHAnsi" w:hAnsiTheme="majorHAnsi" w:cstheme="majorHAnsi"/>
        </w:rPr>
        <w:t>00min. O Edital e seus anexos encontram-se disponíveis no endereço acima.</w:t>
      </w:r>
    </w:p>
    <w:p w14:paraId="046F9B76" w14:textId="77777777" w:rsidR="009C76A2" w:rsidRDefault="009C76A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6CB5BD" w14:textId="77777777" w:rsidR="00195F60" w:rsidRPr="00195F60" w:rsidRDefault="009C76A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195F60">
        <w:rPr>
          <w:rFonts w:asciiTheme="majorHAnsi" w:hAnsiTheme="majorHAnsi" w:cstheme="majorHAnsi"/>
          <w:b/>
          <w:bCs/>
        </w:rPr>
        <w:t>TOMADA DE PREÇOS Nº 005/2023</w:t>
      </w:r>
    </w:p>
    <w:p w14:paraId="536EE549" w14:textId="6FE56253" w:rsidR="00326AFA" w:rsidRPr="009C76A2" w:rsidRDefault="00195F6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07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A011B">
        <w:rPr>
          <w:rFonts w:asciiTheme="majorHAnsi" w:hAnsiTheme="majorHAnsi" w:cstheme="majorHAnsi"/>
        </w:rPr>
        <w:t>C</w:t>
      </w:r>
      <w:r w:rsidR="009C76A2" w:rsidRPr="009C76A2">
        <w:rPr>
          <w:rFonts w:asciiTheme="majorHAnsi" w:hAnsiTheme="majorHAnsi" w:cstheme="majorHAnsi"/>
        </w:rPr>
        <w:t>onstrução de rede de drenagem pluvial e pavimentação em estradas vicinais do Município de Ipanema. Abertura da Sessão Oficial: 31/03/2023 às 09</w:t>
      </w:r>
      <w:r w:rsidR="004A011B">
        <w:rPr>
          <w:rFonts w:asciiTheme="majorHAnsi" w:hAnsiTheme="majorHAnsi" w:cstheme="majorHAnsi"/>
        </w:rPr>
        <w:t>:</w:t>
      </w:r>
      <w:r w:rsidR="009C76A2" w:rsidRPr="009C76A2">
        <w:rPr>
          <w:rFonts w:asciiTheme="majorHAnsi" w:hAnsiTheme="majorHAnsi" w:cstheme="majorHAnsi"/>
        </w:rPr>
        <w:t>00min. Local: Av. Sete de Setembro nº 751 A, CEP: 36.950-000, Ipanema/MG. Informações pelo telefone: (33) 3314-1410/2288, das 13</w:t>
      </w:r>
      <w:r w:rsidR="004A011B">
        <w:rPr>
          <w:rFonts w:asciiTheme="majorHAnsi" w:hAnsiTheme="majorHAnsi" w:cstheme="majorHAnsi"/>
        </w:rPr>
        <w:t>:</w:t>
      </w:r>
      <w:r w:rsidR="009C76A2" w:rsidRPr="009C76A2">
        <w:rPr>
          <w:rFonts w:asciiTheme="majorHAnsi" w:hAnsiTheme="majorHAnsi" w:cstheme="majorHAnsi"/>
        </w:rPr>
        <w:t>00min às 16</w:t>
      </w:r>
      <w:r w:rsidR="004A011B">
        <w:rPr>
          <w:rFonts w:asciiTheme="majorHAnsi" w:hAnsiTheme="majorHAnsi" w:cstheme="majorHAnsi"/>
        </w:rPr>
        <w:t>:</w:t>
      </w:r>
      <w:r w:rsidR="009C76A2" w:rsidRPr="009C76A2">
        <w:rPr>
          <w:rFonts w:asciiTheme="majorHAnsi" w:hAnsiTheme="majorHAnsi" w:cstheme="majorHAnsi"/>
        </w:rPr>
        <w:t>00min. O Edital e seus anexos encontram-se disponíveis no endereço acima.</w:t>
      </w:r>
    </w:p>
    <w:p w14:paraId="21ED8FC1" w14:textId="31B0A579" w:rsidR="00326AFA" w:rsidRPr="00AD1867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0C8DBEF" w14:textId="0489CF1F" w:rsidR="00326AFA" w:rsidRPr="00AD1867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DF019FB" w14:textId="77777777" w:rsidR="004220CD" w:rsidRPr="004220CD" w:rsidRDefault="004220CD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4220CD">
        <w:rPr>
          <w:rFonts w:asciiTheme="majorHAnsi" w:hAnsiTheme="majorHAnsi" w:cstheme="majorHAnsi"/>
          <w:b/>
          <w:bCs/>
        </w:rPr>
        <w:t>PREFEITURA MUNICIPAL DE ITAMBACURI - SECRETARIA MUNICIPAL DE ADMINISTRAÇÃO - TOMADA DE PREÇOS N° 3/2023</w:t>
      </w:r>
    </w:p>
    <w:p w14:paraId="0050B525" w14:textId="24FC700C" w:rsidR="00622610" w:rsidRDefault="0093505C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07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220CD" w:rsidRPr="004220CD">
        <w:rPr>
          <w:rFonts w:asciiTheme="majorHAnsi" w:hAnsiTheme="majorHAnsi" w:cstheme="majorHAnsi"/>
        </w:rPr>
        <w:t xml:space="preserve">xecução dos serviços de calçamento de vias públicas no município de </w:t>
      </w:r>
      <w:r w:rsidR="00D64F3B" w:rsidRPr="004220CD">
        <w:rPr>
          <w:rFonts w:asciiTheme="majorHAnsi" w:hAnsiTheme="majorHAnsi" w:cstheme="majorHAnsi"/>
        </w:rPr>
        <w:t>I</w:t>
      </w:r>
      <w:r w:rsidR="004220CD" w:rsidRPr="004220CD">
        <w:rPr>
          <w:rFonts w:asciiTheme="majorHAnsi" w:hAnsiTheme="majorHAnsi" w:cstheme="majorHAnsi"/>
        </w:rPr>
        <w:t>tambacuri-</w:t>
      </w:r>
      <w:r w:rsidR="00D64F3B" w:rsidRPr="004220CD">
        <w:rPr>
          <w:rFonts w:asciiTheme="majorHAnsi" w:hAnsiTheme="majorHAnsi" w:cstheme="majorHAnsi"/>
        </w:rPr>
        <w:t>MG</w:t>
      </w:r>
      <w:r w:rsidR="004220CD" w:rsidRPr="004220CD">
        <w:rPr>
          <w:rFonts w:asciiTheme="majorHAnsi" w:hAnsiTheme="majorHAnsi" w:cstheme="majorHAnsi"/>
        </w:rPr>
        <w:t>. Edital e informações encontram-se à disposição no setor de licitações à Praça dos Fundadores, 325, Centro, tele (33)</w:t>
      </w:r>
      <w:r w:rsidR="00D64F3B">
        <w:rPr>
          <w:rFonts w:asciiTheme="majorHAnsi" w:hAnsiTheme="majorHAnsi" w:cstheme="majorHAnsi"/>
        </w:rPr>
        <w:t xml:space="preserve"> </w:t>
      </w:r>
      <w:r w:rsidR="004220CD" w:rsidRPr="004220CD">
        <w:rPr>
          <w:rFonts w:asciiTheme="majorHAnsi" w:hAnsiTheme="majorHAnsi" w:cstheme="majorHAnsi"/>
        </w:rPr>
        <w:t>3511-1826, nos dias úteis, no horário de 08</w:t>
      </w:r>
      <w:r w:rsidR="00D64F3B">
        <w:rPr>
          <w:rFonts w:asciiTheme="majorHAnsi" w:hAnsiTheme="majorHAnsi" w:cstheme="majorHAnsi"/>
        </w:rPr>
        <w:t>:00</w:t>
      </w:r>
      <w:r w:rsidR="004220CD" w:rsidRPr="004220CD">
        <w:rPr>
          <w:rFonts w:asciiTheme="majorHAnsi" w:hAnsiTheme="majorHAnsi" w:cstheme="majorHAnsi"/>
        </w:rPr>
        <w:t xml:space="preserve"> às 12</w:t>
      </w:r>
      <w:r w:rsidR="00D64F3B">
        <w:rPr>
          <w:rFonts w:asciiTheme="majorHAnsi" w:hAnsiTheme="majorHAnsi" w:cstheme="majorHAnsi"/>
        </w:rPr>
        <w:t>:00</w:t>
      </w:r>
      <w:r w:rsidR="004220CD" w:rsidRPr="004220CD">
        <w:rPr>
          <w:rFonts w:asciiTheme="majorHAnsi" w:hAnsiTheme="majorHAnsi" w:cstheme="majorHAnsi"/>
        </w:rPr>
        <w:t xml:space="preserve"> horas ou no site: </w:t>
      </w:r>
      <w:hyperlink r:id="rId42" w:history="1">
        <w:r w:rsidR="00D64F3B" w:rsidRPr="00B11B83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="004220CD" w:rsidRPr="004220CD">
        <w:rPr>
          <w:rFonts w:asciiTheme="majorHAnsi" w:hAnsiTheme="majorHAnsi" w:cstheme="majorHAnsi"/>
        </w:rPr>
        <w:t>.</w:t>
      </w:r>
    </w:p>
    <w:p w14:paraId="03634425" w14:textId="77777777" w:rsidR="00AD1867" w:rsidRPr="00AD1867" w:rsidRDefault="00AD1867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239F35F" w14:textId="77777777" w:rsidR="00AD1867" w:rsidRPr="00AD1867" w:rsidRDefault="00AD1867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85512AE" w14:textId="56CC63C8" w:rsidR="003368C8" w:rsidRPr="003368C8" w:rsidRDefault="003368C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3368C8">
        <w:rPr>
          <w:rFonts w:asciiTheme="majorHAnsi" w:hAnsiTheme="majorHAnsi" w:cstheme="majorHAnsi"/>
          <w:b/>
          <w:noProof w:val="0"/>
        </w:rPr>
        <w:t xml:space="preserve">PREFEITURA MUNICIPAL DE </w:t>
      </w:r>
      <w:r w:rsidRPr="003368C8">
        <w:rPr>
          <w:rFonts w:asciiTheme="majorHAnsi" w:hAnsiTheme="majorHAnsi" w:cstheme="majorHAnsi"/>
          <w:b/>
        </w:rPr>
        <w:t xml:space="preserve">ITAÚ DE MINAS -  TOMADA DE PREÇOS </w:t>
      </w:r>
      <w:r w:rsidR="002222A1" w:rsidRPr="00195F60">
        <w:rPr>
          <w:rFonts w:asciiTheme="majorHAnsi" w:hAnsiTheme="majorHAnsi" w:cstheme="majorHAnsi"/>
          <w:b/>
          <w:bCs/>
        </w:rPr>
        <w:t>Nº</w:t>
      </w:r>
      <w:r w:rsidR="002222A1" w:rsidRPr="003368C8">
        <w:rPr>
          <w:rFonts w:asciiTheme="majorHAnsi" w:hAnsiTheme="majorHAnsi" w:cstheme="majorHAnsi"/>
          <w:b/>
        </w:rPr>
        <w:t xml:space="preserve"> </w:t>
      </w:r>
      <w:r w:rsidRPr="003368C8">
        <w:rPr>
          <w:rFonts w:asciiTheme="majorHAnsi" w:hAnsiTheme="majorHAnsi" w:cstheme="majorHAnsi"/>
          <w:b/>
        </w:rPr>
        <w:t xml:space="preserve">003/2023 </w:t>
      </w:r>
    </w:p>
    <w:p w14:paraId="47C66B38" w14:textId="3E816F69" w:rsidR="00326AFA" w:rsidRDefault="003368C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BF07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3368C8">
        <w:rPr>
          <w:rFonts w:asciiTheme="majorHAnsi" w:hAnsiTheme="majorHAnsi" w:cstheme="majorHAnsi"/>
        </w:rPr>
        <w:t>onstrução de quadra coberta nas dependências do CEMEI Professora Idê Sanjulião Pedroso Amorim, que realizará licitação no dia 12/04/2023 as 08</w:t>
      </w:r>
      <w:r>
        <w:rPr>
          <w:rFonts w:asciiTheme="majorHAnsi" w:hAnsiTheme="majorHAnsi" w:cstheme="majorHAnsi"/>
        </w:rPr>
        <w:t>:</w:t>
      </w:r>
      <w:r w:rsidRPr="003368C8">
        <w:rPr>
          <w:rFonts w:asciiTheme="majorHAnsi" w:hAnsiTheme="majorHAnsi" w:cstheme="majorHAnsi"/>
        </w:rPr>
        <w:t>00min. Visita técnica nos dias úteis de 22/03</w:t>
      </w:r>
      <w:r>
        <w:rPr>
          <w:rFonts w:asciiTheme="majorHAnsi" w:hAnsiTheme="majorHAnsi" w:cstheme="majorHAnsi"/>
        </w:rPr>
        <w:t>/2023</w:t>
      </w:r>
      <w:r w:rsidRPr="003368C8">
        <w:rPr>
          <w:rFonts w:asciiTheme="majorHAnsi" w:hAnsiTheme="majorHAnsi" w:cstheme="majorHAnsi"/>
        </w:rPr>
        <w:t xml:space="preserve"> a 10/04/2023, agendada pelo (35) 3536-4135 ou 4172 ou a R: João Kirchner, 381 – Centro</w:t>
      </w:r>
      <w:r>
        <w:rPr>
          <w:rFonts w:asciiTheme="majorHAnsi" w:hAnsiTheme="majorHAnsi" w:cstheme="majorHAnsi"/>
        </w:rPr>
        <w:t>. Maiores informações pelo c</w:t>
      </w:r>
      <w:r w:rsidRPr="003368C8">
        <w:rPr>
          <w:rFonts w:asciiTheme="majorHAnsi" w:hAnsiTheme="majorHAnsi" w:cstheme="majorHAnsi"/>
        </w:rPr>
        <w:t>ontatos: 35-3536-4995,</w:t>
      </w:r>
      <w:r>
        <w:rPr>
          <w:rFonts w:asciiTheme="majorHAnsi" w:hAnsiTheme="majorHAnsi" w:cstheme="majorHAnsi"/>
        </w:rPr>
        <w:t xml:space="preserve"> e-mail</w:t>
      </w:r>
      <w:r w:rsidR="000751F3">
        <w:rPr>
          <w:rFonts w:asciiTheme="majorHAnsi" w:hAnsiTheme="majorHAnsi" w:cstheme="majorHAnsi"/>
        </w:rPr>
        <w:t xml:space="preserve"> </w:t>
      </w:r>
      <w:hyperlink r:id="rId43" w:history="1">
        <w:r w:rsidR="000751F3" w:rsidRPr="00874E6B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="000751F3">
        <w:rPr>
          <w:rFonts w:asciiTheme="majorHAnsi" w:hAnsiTheme="majorHAnsi" w:cstheme="majorHAnsi"/>
        </w:rPr>
        <w:t xml:space="preserve"> e site</w:t>
      </w:r>
      <w:r w:rsidRPr="003368C8">
        <w:rPr>
          <w:rFonts w:asciiTheme="majorHAnsi" w:hAnsiTheme="majorHAnsi" w:cstheme="majorHAnsi"/>
        </w:rPr>
        <w:t xml:space="preserve"> </w:t>
      </w:r>
      <w:hyperlink r:id="rId44" w:history="1">
        <w:r w:rsidR="000751F3" w:rsidRPr="00874E6B">
          <w:rPr>
            <w:rStyle w:val="Hyperlink"/>
            <w:rFonts w:asciiTheme="majorHAnsi" w:hAnsiTheme="majorHAnsi" w:cstheme="majorHAnsi"/>
          </w:rPr>
          <w:t>www.itaudeminas.mg.gov.br</w:t>
        </w:r>
      </w:hyperlink>
      <w:r w:rsidRPr="003368C8">
        <w:rPr>
          <w:rFonts w:asciiTheme="majorHAnsi" w:hAnsiTheme="majorHAnsi" w:cstheme="majorHAnsi"/>
        </w:rPr>
        <w:t>.</w:t>
      </w:r>
    </w:p>
    <w:p w14:paraId="069BD954" w14:textId="23ED1840" w:rsidR="002222A1" w:rsidRPr="00AD1867" w:rsidRDefault="002222A1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9C81395" w14:textId="77777777" w:rsidR="002222A1" w:rsidRPr="00AD1867" w:rsidRDefault="002222A1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0508690F" w14:textId="2904A64E" w:rsidR="002222A1" w:rsidRPr="00322570" w:rsidRDefault="00322570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322570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322570">
        <w:rPr>
          <w:rFonts w:asciiTheme="majorHAnsi" w:hAnsiTheme="majorHAnsi" w:cstheme="majorHAnsi"/>
          <w:b/>
          <w:bCs/>
        </w:rPr>
        <w:t>ITUIUTABA - CONCORRÊNCIA PÚBLICA Nº 002/2023</w:t>
      </w:r>
    </w:p>
    <w:p w14:paraId="18F3DC4B" w14:textId="648D3DE4" w:rsidR="002222A1" w:rsidRPr="00322570" w:rsidRDefault="002222A1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322570">
        <w:rPr>
          <w:rFonts w:asciiTheme="majorHAnsi" w:hAnsiTheme="majorHAnsi" w:cstheme="majorHAnsi"/>
        </w:rPr>
        <w:t xml:space="preserve">Objeto: Reforma da Praça Adelino de Carvalho, Praça do Fórum. Data: 24/04/2023, Horário: 08h30min. Encontram disponíveis no Setor de Licitações da Secretaria Municipal de Administração e Recursos Humanos e no site </w:t>
      </w:r>
      <w:hyperlink r:id="rId45" w:history="1">
        <w:r w:rsidRPr="00322570">
          <w:rPr>
            <w:rStyle w:val="Hyperlink"/>
            <w:rFonts w:asciiTheme="majorHAnsi" w:hAnsiTheme="majorHAnsi" w:cstheme="majorHAnsi"/>
          </w:rPr>
          <w:t>https://www.ituiutaba.mg.gov.br/licitacoes</w:t>
        </w:r>
      </w:hyperlink>
      <w:r w:rsidRPr="00322570">
        <w:rPr>
          <w:rFonts w:asciiTheme="majorHAnsi" w:hAnsiTheme="majorHAnsi" w:cstheme="majorHAnsi"/>
        </w:rPr>
        <w:t>.</w:t>
      </w:r>
    </w:p>
    <w:p w14:paraId="7179D835" w14:textId="6A685D51" w:rsidR="00326AFA" w:rsidRPr="00AD1867" w:rsidRDefault="00326AFA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341F9A0" w14:textId="77777777" w:rsidR="00622610" w:rsidRPr="00AD1867" w:rsidRDefault="00622610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373B5B5" w14:textId="55A7FB78" w:rsidR="00322570" w:rsidRDefault="00322570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322570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322570">
        <w:rPr>
          <w:rFonts w:asciiTheme="majorHAnsi" w:hAnsiTheme="majorHAnsi" w:cstheme="majorHAnsi"/>
          <w:b/>
          <w:bCs/>
        </w:rPr>
        <w:t>MARIANA - PREGÃO PRESENCIAL 001/2023</w:t>
      </w:r>
    </w:p>
    <w:p w14:paraId="40D0D434" w14:textId="3B76ECCC" w:rsidR="00326AFA" w:rsidRDefault="00322570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32257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322570">
        <w:rPr>
          <w:rFonts w:asciiTheme="majorHAnsi" w:hAnsiTheme="majorHAnsi" w:cstheme="majorHAnsi"/>
        </w:rPr>
        <w:t>restação de serviços de limpeza, conservação e manutenção nos distritos, subdistritos e localidades do Município de Mariana a pedido da Secretaria de Meio Ambiente. Abertura: 30/03/2023 às 08:45min. Edital, Informações, Praça JK S/Nº, Centro de 08:00 às 17:00</w:t>
      </w:r>
      <w:r>
        <w:rPr>
          <w:rFonts w:asciiTheme="majorHAnsi" w:hAnsiTheme="majorHAnsi" w:cstheme="majorHAnsi"/>
        </w:rPr>
        <w:t xml:space="preserve"> </w:t>
      </w:r>
      <w:r w:rsidRPr="00322570">
        <w:rPr>
          <w:rFonts w:asciiTheme="majorHAnsi" w:hAnsiTheme="majorHAnsi" w:cstheme="majorHAnsi"/>
        </w:rPr>
        <w:t xml:space="preserve">horas. Site: </w:t>
      </w:r>
      <w:hyperlink r:id="rId46" w:history="1">
        <w:r w:rsidRPr="00874E6B">
          <w:rPr>
            <w:rStyle w:val="Hyperlink"/>
            <w:rFonts w:asciiTheme="majorHAnsi" w:hAnsiTheme="majorHAnsi" w:cstheme="majorHAnsi"/>
          </w:rPr>
          <w:t>www.pmmariana.com.br</w:t>
        </w:r>
      </w:hyperlink>
      <w:r w:rsidRPr="00322570">
        <w:rPr>
          <w:rFonts w:asciiTheme="majorHAnsi" w:hAnsiTheme="majorHAnsi" w:cstheme="majorHAnsi"/>
        </w:rPr>
        <w:t xml:space="preserve">, e-mail: </w:t>
      </w:r>
      <w:hyperlink r:id="rId47" w:history="1">
        <w:r w:rsidRPr="00874E6B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>
        <w:rPr>
          <w:rFonts w:asciiTheme="majorHAnsi" w:hAnsiTheme="majorHAnsi" w:cstheme="majorHAnsi"/>
        </w:rPr>
        <w:t xml:space="preserve"> e</w:t>
      </w:r>
      <w:r w:rsidRPr="0032257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</w:t>
      </w:r>
      <w:r w:rsidRPr="00322570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>efone</w:t>
      </w:r>
      <w:r w:rsidRPr="00322570">
        <w:rPr>
          <w:rFonts w:asciiTheme="majorHAnsi" w:hAnsiTheme="majorHAnsi" w:cstheme="majorHAnsi"/>
        </w:rPr>
        <w:t xml:space="preserve"> (31)</w:t>
      </w:r>
      <w:r w:rsidR="0002483C">
        <w:rPr>
          <w:rFonts w:asciiTheme="majorHAnsi" w:hAnsiTheme="majorHAnsi" w:cstheme="majorHAnsi"/>
        </w:rPr>
        <w:t xml:space="preserve"> </w:t>
      </w:r>
      <w:r w:rsidRPr="00322570">
        <w:rPr>
          <w:rFonts w:asciiTheme="majorHAnsi" w:hAnsiTheme="majorHAnsi" w:cstheme="majorHAnsi"/>
        </w:rPr>
        <w:t>3557</w:t>
      </w:r>
      <w:r w:rsidR="0002483C">
        <w:rPr>
          <w:rFonts w:asciiTheme="majorHAnsi" w:hAnsiTheme="majorHAnsi" w:cstheme="majorHAnsi"/>
        </w:rPr>
        <w:t>-</w:t>
      </w:r>
      <w:r w:rsidRPr="00322570">
        <w:rPr>
          <w:rFonts w:asciiTheme="majorHAnsi" w:hAnsiTheme="majorHAnsi" w:cstheme="majorHAnsi"/>
        </w:rPr>
        <w:t>9055.</w:t>
      </w:r>
    </w:p>
    <w:p w14:paraId="5C672EFE" w14:textId="7D829ACA" w:rsidR="00F91278" w:rsidRDefault="00F9127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16793364" w14:textId="77777777" w:rsidR="00F91278" w:rsidRPr="00322570" w:rsidRDefault="00F9127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746139CB" w14:textId="77777777" w:rsidR="00AD1867" w:rsidRDefault="00AD1867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  <w:noProof w:val="0"/>
        </w:rPr>
      </w:pPr>
    </w:p>
    <w:p w14:paraId="43EFA20F" w14:textId="07825B45" w:rsidR="00F91278" w:rsidRDefault="00F9127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F91278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F91278">
        <w:rPr>
          <w:rFonts w:asciiTheme="majorHAnsi" w:hAnsiTheme="majorHAnsi" w:cstheme="majorHAnsi"/>
          <w:b/>
          <w:bCs/>
        </w:rPr>
        <w:t>MONTE CARMELO - TOMADA DE PREÇOS - Nº 07/2023</w:t>
      </w:r>
    </w:p>
    <w:p w14:paraId="3C055BEE" w14:textId="3080C4FD" w:rsidR="00326AFA" w:rsidRDefault="00F9127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F91278">
        <w:rPr>
          <w:rFonts w:asciiTheme="majorHAnsi" w:hAnsiTheme="majorHAnsi" w:cstheme="majorHAnsi"/>
        </w:rPr>
        <w:t>Objeto: Reforma e Ampliação do Ginásio Camilão no Município de Monte Carmelo-MG, que fará realizar no dia 03 de abril de 2023, às 14:00 horas no setor de Licitações, da Prefeitura Municipal de Monte Carmelo - MG, situado à Avenida Olegário Maciel nº 129 – 2º Andar, Bairro Centro. Para obterem maiores informações os interessados poderão procurar o Setor de Licitação, de 08:00 às 11:30</w:t>
      </w:r>
      <w:r>
        <w:rPr>
          <w:rFonts w:asciiTheme="majorHAnsi" w:hAnsiTheme="majorHAnsi" w:cstheme="majorHAnsi"/>
        </w:rPr>
        <w:t xml:space="preserve"> horas</w:t>
      </w:r>
      <w:r w:rsidRPr="00F91278">
        <w:rPr>
          <w:rFonts w:asciiTheme="majorHAnsi" w:hAnsiTheme="majorHAnsi" w:cstheme="majorHAnsi"/>
        </w:rPr>
        <w:t>, e de 13:30 às 17:00</w:t>
      </w:r>
      <w:r>
        <w:rPr>
          <w:rFonts w:asciiTheme="majorHAnsi" w:hAnsiTheme="majorHAnsi" w:cstheme="majorHAnsi"/>
        </w:rPr>
        <w:t xml:space="preserve"> horas</w:t>
      </w:r>
      <w:r w:rsidRPr="00F91278">
        <w:rPr>
          <w:rFonts w:asciiTheme="majorHAnsi" w:hAnsiTheme="majorHAnsi" w:cstheme="majorHAnsi"/>
        </w:rPr>
        <w:t xml:space="preserve"> ou ligue (34) 3842-5880 ou ainda pelo e-mail </w:t>
      </w:r>
      <w:hyperlink r:id="rId48" w:history="1">
        <w:r w:rsidRPr="00874E6B">
          <w:rPr>
            <w:rStyle w:val="Hyperlink"/>
            <w:rFonts w:asciiTheme="majorHAnsi" w:hAnsiTheme="majorHAnsi" w:cstheme="majorHAnsi"/>
          </w:rPr>
          <w:t>licitacao@montecarmelo.mg.gov.br</w:t>
        </w:r>
      </w:hyperlink>
      <w:r w:rsidRPr="00F91278">
        <w:rPr>
          <w:rFonts w:asciiTheme="majorHAnsi" w:hAnsiTheme="majorHAnsi" w:cstheme="majorHAnsi"/>
        </w:rPr>
        <w:t xml:space="preserve">. O edital encontra-se a disposição dos interessados no site </w:t>
      </w:r>
      <w:hyperlink r:id="rId49" w:history="1">
        <w:r w:rsidRPr="00874E6B">
          <w:rPr>
            <w:rStyle w:val="Hyperlink"/>
            <w:rFonts w:asciiTheme="majorHAnsi" w:hAnsiTheme="majorHAnsi" w:cstheme="majorHAnsi"/>
          </w:rPr>
          <w:t>www.montecarmelo.mg.gov.br</w:t>
        </w:r>
      </w:hyperlink>
      <w:r w:rsidRPr="00F91278">
        <w:rPr>
          <w:rFonts w:asciiTheme="majorHAnsi" w:hAnsiTheme="majorHAnsi" w:cstheme="majorHAnsi"/>
        </w:rPr>
        <w:t>, ou na sede da Prefeitura.</w:t>
      </w:r>
    </w:p>
    <w:p w14:paraId="5711E491" w14:textId="647A7387" w:rsidR="00CB673F" w:rsidRPr="00AD1867" w:rsidRDefault="00CB673F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8AEEE9D" w14:textId="7A04DE70" w:rsidR="00CB673F" w:rsidRPr="00AD1867" w:rsidRDefault="00CB673F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54D5182" w14:textId="25A85036" w:rsidR="00BD3E49" w:rsidRDefault="008D0E70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8D0E70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8D0E70">
        <w:rPr>
          <w:rFonts w:asciiTheme="majorHAnsi" w:hAnsiTheme="majorHAnsi" w:cstheme="majorHAnsi"/>
          <w:b/>
          <w:bCs/>
        </w:rPr>
        <w:t>MONTES CLAROS</w:t>
      </w:r>
    </w:p>
    <w:p w14:paraId="1105C6CD" w14:textId="77777777" w:rsidR="00BD3E49" w:rsidRDefault="00BD3E49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64DCE3F" w14:textId="5562204F" w:rsidR="008D0E70" w:rsidRPr="008D0E70" w:rsidRDefault="008D0E70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8D0E70">
        <w:rPr>
          <w:rFonts w:asciiTheme="majorHAnsi" w:hAnsiTheme="majorHAnsi" w:cstheme="majorHAnsi"/>
          <w:b/>
          <w:bCs/>
        </w:rPr>
        <w:t>CONCORRÊNCIA PÚBLICA N°006/2023</w:t>
      </w:r>
    </w:p>
    <w:p w14:paraId="27D673FD" w14:textId="0DB6F305" w:rsidR="00CB673F" w:rsidRPr="008D0E70" w:rsidRDefault="008D0E70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F912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8D0E70">
        <w:rPr>
          <w:rFonts w:asciiTheme="majorHAnsi" w:hAnsiTheme="majorHAnsi" w:cstheme="majorHAnsi"/>
        </w:rPr>
        <w:t xml:space="preserve">onstrução da </w:t>
      </w:r>
      <w:r>
        <w:rPr>
          <w:rFonts w:asciiTheme="majorHAnsi" w:hAnsiTheme="majorHAnsi" w:cstheme="majorHAnsi"/>
        </w:rPr>
        <w:t>U</w:t>
      </w:r>
      <w:r w:rsidRPr="008D0E70">
        <w:rPr>
          <w:rFonts w:asciiTheme="majorHAnsi" w:hAnsiTheme="majorHAnsi" w:cstheme="majorHAnsi"/>
        </w:rPr>
        <w:t xml:space="preserve">nidade Básica de </w:t>
      </w:r>
      <w:r>
        <w:rPr>
          <w:rFonts w:asciiTheme="majorHAnsi" w:hAnsiTheme="majorHAnsi" w:cstheme="majorHAnsi"/>
        </w:rPr>
        <w:t>S</w:t>
      </w:r>
      <w:r w:rsidRPr="008D0E70">
        <w:rPr>
          <w:rFonts w:asciiTheme="majorHAnsi" w:hAnsiTheme="majorHAnsi" w:cstheme="majorHAnsi"/>
        </w:rPr>
        <w:t xml:space="preserve">aúde </w:t>
      </w:r>
      <w:r>
        <w:rPr>
          <w:rFonts w:asciiTheme="majorHAnsi" w:hAnsiTheme="majorHAnsi" w:cstheme="majorHAnsi"/>
        </w:rPr>
        <w:t>I</w:t>
      </w:r>
      <w:r w:rsidRPr="008D0E70">
        <w:rPr>
          <w:rFonts w:asciiTheme="majorHAnsi" w:hAnsiTheme="majorHAnsi" w:cstheme="majorHAnsi"/>
        </w:rPr>
        <w:t xml:space="preserve">ndependência no Município de Montes </w:t>
      </w:r>
      <w:r>
        <w:rPr>
          <w:rFonts w:asciiTheme="majorHAnsi" w:hAnsiTheme="majorHAnsi" w:cstheme="majorHAnsi"/>
        </w:rPr>
        <w:t>C</w:t>
      </w:r>
      <w:r w:rsidRPr="008D0E70">
        <w:rPr>
          <w:rFonts w:asciiTheme="majorHAnsi" w:hAnsiTheme="majorHAnsi" w:cstheme="majorHAnsi"/>
        </w:rPr>
        <w:t>laros/MG. Data da sessão: às 09</w:t>
      </w:r>
      <w:r>
        <w:rPr>
          <w:rFonts w:asciiTheme="majorHAnsi" w:hAnsiTheme="majorHAnsi" w:cstheme="majorHAnsi"/>
        </w:rPr>
        <w:t>:</w:t>
      </w:r>
      <w:r w:rsidRPr="008D0E70">
        <w:rPr>
          <w:rFonts w:asciiTheme="majorHAnsi" w:hAnsiTheme="majorHAnsi" w:cstheme="majorHAnsi"/>
        </w:rPr>
        <w:t xml:space="preserve">30min. do dia 17 de abril de 2023. </w:t>
      </w:r>
      <w:r w:rsidR="00624BA8">
        <w:rPr>
          <w:rFonts w:asciiTheme="majorHAnsi" w:hAnsiTheme="majorHAnsi" w:cstheme="majorHAnsi"/>
        </w:rPr>
        <w:t>P</w:t>
      </w:r>
      <w:r w:rsidRPr="008D0E70">
        <w:rPr>
          <w:rFonts w:asciiTheme="majorHAnsi" w:hAnsiTheme="majorHAnsi" w:cstheme="majorHAnsi"/>
        </w:rPr>
        <w:t xml:space="preserve">razo para a entrega dos envelopes: até às 09 horas do dia 17 de abril de 2023. </w:t>
      </w:r>
      <w:r w:rsidR="00624BA8">
        <w:rPr>
          <w:rFonts w:asciiTheme="majorHAnsi" w:hAnsiTheme="majorHAnsi" w:cstheme="majorHAnsi"/>
        </w:rPr>
        <w:t>I</w:t>
      </w:r>
      <w:r w:rsidRPr="008D0E70">
        <w:rPr>
          <w:rFonts w:asciiTheme="majorHAnsi" w:hAnsiTheme="majorHAnsi" w:cstheme="majorHAnsi"/>
        </w:rPr>
        <w:t xml:space="preserve">ntegra do edital: </w:t>
      </w:r>
      <w:hyperlink r:id="rId50" w:history="1">
        <w:r w:rsidR="00624BA8" w:rsidRPr="00874E6B">
          <w:rPr>
            <w:rStyle w:val="Hyperlink"/>
            <w:rFonts w:asciiTheme="majorHAnsi" w:hAnsiTheme="majorHAnsi" w:cstheme="majorHAnsi"/>
          </w:rPr>
          <w:t>https://licitacoes.montesclaros.mg.gov.br/</w:t>
        </w:r>
      </w:hyperlink>
      <w:r w:rsidRPr="008D0E70">
        <w:rPr>
          <w:rFonts w:asciiTheme="majorHAnsi" w:hAnsiTheme="majorHAnsi" w:cstheme="majorHAnsi"/>
        </w:rPr>
        <w:t xml:space="preserve"> . </w:t>
      </w:r>
      <w:r w:rsidR="00624BA8">
        <w:rPr>
          <w:rFonts w:asciiTheme="majorHAnsi" w:hAnsiTheme="majorHAnsi" w:cstheme="majorHAnsi"/>
        </w:rPr>
        <w:t>C</w:t>
      </w:r>
      <w:r w:rsidRPr="008D0E70">
        <w:rPr>
          <w:rFonts w:asciiTheme="majorHAnsi" w:hAnsiTheme="majorHAnsi" w:cstheme="majorHAnsi"/>
        </w:rPr>
        <w:t>ontato: (38) 2211- 3190/2211-3857</w:t>
      </w:r>
      <w:r w:rsidR="00624BA8">
        <w:rPr>
          <w:rFonts w:asciiTheme="majorHAnsi" w:hAnsiTheme="majorHAnsi" w:cstheme="majorHAnsi"/>
        </w:rPr>
        <w:t>.</w:t>
      </w:r>
    </w:p>
    <w:p w14:paraId="28EF6B4B" w14:textId="77777777" w:rsidR="00624BA8" w:rsidRPr="00AD1867" w:rsidRDefault="00624BA8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F476BB9" w14:textId="77777777" w:rsidR="00622610" w:rsidRPr="00AD1867" w:rsidRDefault="00622610" w:rsidP="00AD18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19E25BD0" w14:textId="534E384D" w:rsidR="00624BA8" w:rsidRPr="00624BA8" w:rsidRDefault="00624BA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624BA8">
        <w:rPr>
          <w:rFonts w:asciiTheme="majorHAnsi" w:hAnsiTheme="majorHAnsi" w:cstheme="majorHAnsi"/>
          <w:b/>
          <w:bCs/>
        </w:rPr>
        <w:t>PREGÃO ELETRÔNICO Nº037/2023</w:t>
      </w:r>
    </w:p>
    <w:p w14:paraId="3FB5419E" w14:textId="031BBAEA" w:rsidR="00326AFA" w:rsidRPr="00624BA8" w:rsidRDefault="00624BA8" w:rsidP="0062261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624BA8">
        <w:rPr>
          <w:rFonts w:asciiTheme="majorHAnsi" w:hAnsiTheme="majorHAnsi" w:cstheme="majorHAnsi"/>
        </w:rPr>
        <w:t>restação de serviços de coleta e transporte ( ida e volta) de caçambas estacionárias com resíduos sólidos, atendendo a demanda das secretarias de Desenvolvimento Econômico e Turismo e Secretaria de Agricultura e Abastecimento do município de Montes Claros – MG. Encaminhamento</w:t>
      </w:r>
      <w:r>
        <w:rPr>
          <w:rFonts w:asciiTheme="majorHAnsi" w:hAnsiTheme="majorHAnsi" w:cstheme="majorHAnsi"/>
        </w:rPr>
        <w:t xml:space="preserve">, </w:t>
      </w:r>
      <w:r w:rsidRPr="00624BA8">
        <w:rPr>
          <w:rFonts w:asciiTheme="majorHAnsi" w:hAnsiTheme="majorHAnsi" w:cstheme="majorHAnsi"/>
        </w:rPr>
        <w:t xml:space="preserve">recebimento das propostas e dos documentos de habilitação: As propostas e os documentos de habilitação deverão ser encaminhados, exclusivamente por meio eletrônico no sítio </w:t>
      </w:r>
      <w:hyperlink r:id="rId51" w:history="1">
        <w:r w:rsidRPr="00874E6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24BA8">
        <w:rPr>
          <w:rFonts w:asciiTheme="majorHAnsi" w:hAnsiTheme="majorHAnsi" w:cstheme="majorHAnsi"/>
        </w:rPr>
        <w:t>. Apresentação das propostas e dos documentos de habilitação: Até às 08</w:t>
      </w:r>
      <w:r>
        <w:rPr>
          <w:rFonts w:asciiTheme="majorHAnsi" w:hAnsiTheme="majorHAnsi" w:cstheme="majorHAnsi"/>
        </w:rPr>
        <w:t>:</w:t>
      </w:r>
      <w:r w:rsidRPr="00624BA8">
        <w:rPr>
          <w:rFonts w:asciiTheme="majorHAnsi" w:hAnsiTheme="majorHAnsi" w:cstheme="majorHAnsi"/>
        </w:rPr>
        <w:t>00min do dia 29 de março de 2023. Abertura da sessão pública e do envio de lances: às 09</w:t>
      </w:r>
      <w:r>
        <w:rPr>
          <w:rFonts w:asciiTheme="majorHAnsi" w:hAnsiTheme="majorHAnsi" w:cstheme="majorHAnsi"/>
        </w:rPr>
        <w:t>:</w:t>
      </w:r>
      <w:r w:rsidRPr="00624BA8">
        <w:rPr>
          <w:rFonts w:asciiTheme="majorHAnsi" w:hAnsiTheme="majorHAnsi" w:cstheme="majorHAnsi"/>
        </w:rPr>
        <w:t xml:space="preserve">00min do dia 29 de março de 2023. O Edital está disponível no endereço eletrônico: </w:t>
      </w:r>
      <w:hyperlink r:id="rId52" w:history="1">
        <w:r w:rsidRPr="00874E6B">
          <w:rPr>
            <w:rStyle w:val="Hyperlink"/>
            <w:rFonts w:asciiTheme="majorHAnsi" w:hAnsiTheme="majorHAnsi" w:cstheme="majorHAnsi"/>
          </w:rPr>
          <w:t>https://licitacoes.montesclaros.mg.gov.br/licitacoes</w:t>
        </w:r>
      </w:hyperlink>
      <w:r>
        <w:rPr>
          <w:rFonts w:asciiTheme="majorHAnsi" w:hAnsiTheme="majorHAnsi" w:cstheme="majorHAnsi"/>
        </w:rPr>
        <w:t>.</w:t>
      </w:r>
    </w:p>
    <w:p w14:paraId="35C3CB96" w14:textId="3366144E" w:rsidR="00326AFA" w:rsidRPr="00AD1867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B0DF78E" w14:textId="77777777" w:rsidR="00B47DD2" w:rsidRPr="00AD1867" w:rsidRDefault="00B47DD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1A9BB26" w14:textId="6283338C" w:rsidR="00A05461" w:rsidRPr="00A05461" w:rsidRDefault="00A05461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5461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A05461">
        <w:rPr>
          <w:rFonts w:asciiTheme="majorHAnsi" w:hAnsiTheme="majorHAnsi" w:cstheme="majorHAnsi"/>
          <w:b/>
          <w:bCs/>
        </w:rPr>
        <w:t>MORRO DA GARÇA - PREGÃO PRESENCIAL Nº 009/2023</w:t>
      </w:r>
    </w:p>
    <w:p w14:paraId="2C35170C" w14:textId="201F73A8" w:rsidR="00326AFA" w:rsidRPr="00C50329" w:rsidRDefault="0096168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50329">
        <w:rPr>
          <w:rFonts w:asciiTheme="majorHAnsi" w:hAnsiTheme="majorHAnsi" w:cstheme="majorHAnsi"/>
        </w:rPr>
        <w:t>E</w:t>
      </w:r>
      <w:r w:rsidR="00A05461" w:rsidRPr="00A05461">
        <w:rPr>
          <w:rFonts w:asciiTheme="majorHAnsi" w:hAnsiTheme="majorHAnsi" w:cstheme="majorHAnsi"/>
        </w:rPr>
        <w:t>xecução de serviços de limpeza de vias públicas</w:t>
      </w:r>
      <w:r w:rsidR="00C50329">
        <w:rPr>
          <w:rFonts w:asciiTheme="majorHAnsi" w:hAnsiTheme="majorHAnsi" w:cstheme="majorHAnsi"/>
        </w:rPr>
        <w:t xml:space="preserve">, </w:t>
      </w:r>
      <w:r w:rsidR="00C50329" w:rsidRPr="00A05461">
        <w:rPr>
          <w:rFonts w:asciiTheme="majorHAnsi" w:hAnsiTheme="majorHAnsi" w:cstheme="majorHAnsi"/>
        </w:rPr>
        <w:t>que às 08</w:t>
      </w:r>
      <w:r w:rsidR="00C50329">
        <w:rPr>
          <w:rFonts w:asciiTheme="majorHAnsi" w:hAnsiTheme="majorHAnsi" w:cstheme="majorHAnsi"/>
        </w:rPr>
        <w:t>:</w:t>
      </w:r>
      <w:r w:rsidR="00C50329" w:rsidRPr="00A05461">
        <w:rPr>
          <w:rFonts w:asciiTheme="majorHAnsi" w:hAnsiTheme="majorHAnsi" w:cstheme="majorHAnsi"/>
        </w:rPr>
        <w:t>30min, dia 30/03/2023, na Prefeitura Municipal, situada na Praça São Sebastião, nº 464, Centro</w:t>
      </w:r>
      <w:r w:rsidR="00C50329">
        <w:rPr>
          <w:rFonts w:asciiTheme="majorHAnsi" w:hAnsiTheme="majorHAnsi" w:cstheme="majorHAnsi"/>
        </w:rPr>
        <w:t xml:space="preserve">. </w:t>
      </w:r>
      <w:r w:rsidR="00A05461" w:rsidRPr="00A05461">
        <w:rPr>
          <w:rFonts w:asciiTheme="majorHAnsi" w:hAnsiTheme="majorHAnsi" w:cstheme="majorHAnsi"/>
        </w:rPr>
        <w:t xml:space="preserve">Edital e informações, endereço acima ou </w:t>
      </w:r>
      <w:r w:rsidR="00C50329">
        <w:rPr>
          <w:rFonts w:asciiTheme="majorHAnsi" w:hAnsiTheme="majorHAnsi" w:cstheme="majorHAnsi"/>
        </w:rPr>
        <w:t>tele</w:t>
      </w:r>
      <w:r w:rsidR="00A05461" w:rsidRPr="00A05461">
        <w:rPr>
          <w:rFonts w:asciiTheme="majorHAnsi" w:hAnsiTheme="majorHAnsi" w:cstheme="majorHAnsi"/>
        </w:rPr>
        <w:t xml:space="preserve">fone: (38) 3725-1110, e-mail: </w:t>
      </w:r>
      <w:hyperlink r:id="rId53" w:history="1">
        <w:r w:rsidR="00C50329" w:rsidRPr="00874E6B">
          <w:rPr>
            <w:rStyle w:val="Hyperlink"/>
            <w:rFonts w:asciiTheme="majorHAnsi" w:hAnsiTheme="majorHAnsi" w:cstheme="majorHAnsi"/>
          </w:rPr>
          <w:t>licitacao@morrodagarca.mg.gov.br</w:t>
        </w:r>
      </w:hyperlink>
      <w:r w:rsidR="00A05461" w:rsidRPr="00A05461">
        <w:rPr>
          <w:rFonts w:asciiTheme="majorHAnsi" w:hAnsiTheme="majorHAnsi" w:cstheme="majorHAnsi"/>
        </w:rPr>
        <w:t xml:space="preserve"> no horário de 08</w:t>
      </w:r>
      <w:r w:rsidR="00C50329">
        <w:rPr>
          <w:rFonts w:asciiTheme="majorHAnsi" w:hAnsiTheme="majorHAnsi" w:cstheme="majorHAnsi"/>
        </w:rPr>
        <w:t>:</w:t>
      </w:r>
      <w:r w:rsidR="00A05461" w:rsidRPr="00A05461">
        <w:rPr>
          <w:rFonts w:asciiTheme="majorHAnsi" w:hAnsiTheme="majorHAnsi" w:cstheme="majorHAnsi"/>
        </w:rPr>
        <w:t>00min às 16</w:t>
      </w:r>
      <w:r w:rsidR="00C50329">
        <w:rPr>
          <w:rFonts w:asciiTheme="majorHAnsi" w:hAnsiTheme="majorHAnsi" w:cstheme="majorHAnsi"/>
        </w:rPr>
        <w:t>:</w:t>
      </w:r>
      <w:r w:rsidR="00A05461" w:rsidRPr="00A05461">
        <w:rPr>
          <w:rFonts w:asciiTheme="majorHAnsi" w:hAnsiTheme="majorHAnsi" w:cstheme="majorHAnsi"/>
        </w:rPr>
        <w:t>00min.</w:t>
      </w:r>
    </w:p>
    <w:p w14:paraId="2B928043" w14:textId="2E4F5DF6" w:rsidR="00326AFA" w:rsidRPr="00AD1867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5D4751E" w14:textId="329DD611" w:rsidR="00326AFA" w:rsidRPr="00AD1867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2A3E0C4" w14:textId="0A5DE93A" w:rsidR="00231A3B" w:rsidRDefault="00231A3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1A3B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231A3B">
        <w:rPr>
          <w:rFonts w:asciiTheme="majorHAnsi" w:hAnsiTheme="majorHAnsi" w:cstheme="majorHAnsi"/>
          <w:b/>
          <w:bCs/>
        </w:rPr>
        <w:t>NOVA LIMA - PREGÃO ELETRÔNICO - Nº 156/2022</w:t>
      </w:r>
    </w:p>
    <w:p w14:paraId="6C2A1FAB" w14:textId="57F05BD3" w:rsidR="00326AFA" w:rsidRPr="00231A3B" w:rsidRDefault="00231A3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231A3B">
        <w:rPr>
          <w:rFonts w:asciiTheme="majorHAnsi" w:hAnsiTheme="majorHAnsi" w:cstheme="majorHAnsi"/>
        </w:rPr>
        <w:t>erviço Manutenção, Revitalização e Plantio de Grama – Gramados dos Campos Municipais de Futebol Amador, para atender às necessidades da Secretaria Municipal de Esporte e lazer do Município de Nova Lima. Data de realização 29/03/2023 às 09:00 h</w:t>
      </w:r>
      <w:r>
        <w:rPr>
          <w:rFonts w:asciiTheme="majorHAnsi" w:hAnsiTheme="majorHAnsi" w:cstheme="majorHAnsi"/>
        </w:rPr>
        <w:t>oras</w:t>
      </w:r>
      <w:r w:rsidRPr="00231A3B">
        <w:rPr>
          <w:rFonts w:asciiTheme="majorHAnsi" w:hAnsiTheme="majorHAnsi" w:cstheme="majorHAnsi"/>
        </w:rPr>
        <w:t xml:space="preserve">. O edital poderá ser retirado no site </w:t>
      </w:r>
      <w:hyperlink r:id="rId54" w:history="1">
        <w:r w:rsidRPr="00874E6B">
          <w:rPr>
            <w:rStyle w:val="Hyperlink"/>
            <w:rFonts w:asciiTheme="majorHAnsi" w:hAnsiTheme="majorHAnsi" w:cstheme="majorHAnsi"/>
          </w:rPr>
          <w:t>www.novalima.mg.gov.br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689CA5B" w14:textId="7F24E3EA" w:rsidR="00326AFA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488690" w14:textId="0A5F1436" w:rsidR="00326AFA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7D75F5" w14:textId="77777777" w:rsidR="00AD1867" w:rsidRDefault="00AD186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noProof w:val="0"/>
        </w:rPr>
      </w:pPr>
    </w:p>
    <w:p w14:paraId="5D596CC5" w14:textId="18646A0E" w:rsidR="00F55EAB" w:rsidRPr="00F55EAB" w:rsidRDefault="00F55EA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F55EAB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F55EAB">
        <w:rPr>
          <w:rFonts w:asciiTheme="majorHAnsi" w:hAnsiTheme="majorHAnsi" w:cstheme="majorHAnsi"/>
          <w:b/>
          <w:bCs/>
        </w:rPr>
        <w:t>PAINS - REPUBLICAÇÃO - PREGÃO Nº 016/2023</w:t>
      </w:r>
    </w:p>
    <w:p w14:paraId="2A1C666B" w14:textId="5D910A0E" w:rsidR="003A404C" w:rsidRDefault="00F55EA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3A404C">
        <w:rPr>
          <w:rFonts w:asciiTheme="majorHAnsi" w:hAnsiTheme="majorHAnsi" w:cstheme="majorHAnsi"/>
        </w:rPr>
        <w:t>E</w:t>
      </w:r>
      <w:r w:rsidRPr="00F55EAB">
        <w:rPr>
          <w:rFonts w:asciiTheme="majorHAnsi" w:hAnsiTheme="majorHAnsi" w:cstheme="majorHAnsi"/>
        </w:rPr>
        <w:t>xecução de serviços de conserto de mata-burros, pontes, cercas rurais e outros similares, conforme demanda, para o Município de Pains/MG.</w:t>
      </w:r>
      <w:r w:rsidR="003A404C">
        <w:rPr>
          <w:rFonts w:asciiTheme="majorHAnsi" w:hAnsiTheme="majorHAnsi" w:cstheme="majorHAnsi"/>
        </w:rPr>
        <w:t xml:space="preserve"> </w:t>
      </w:r>
      <w:r w:rsidRPr="00F55EAB">
        <w:rPr>
          <w:rFonts w:asciiTheme="majorHAnsi" w:hAnsiTheme="majorHAnsi" w:cstheme="majorHAnsi"/>
        </w:rPr>
        <w:t xml:space="preserve">Abertura da Sessão: às </w:t>
      </w:r>
      <w:r w:rsidR="003A404C">
        <w:rPr>
          <w:rFonts w:asciiTheme="majorHAnsi" w:hAnsiTheme="majorHAnsi" w:cstheme="majorHAnsi"/>
        </w:rPr>
        <w:t>0</w:t>
      </w:r>
      <w:r w:rsidRPr="00F55EAB">
        <w:rPr>
          <w:rFonts w:asciiTheme="majorHAnsi" w:hAnsiTheme="majorHAnsi" w:cstheme="majorHAnsi"/>
        </w:rPr>
        <w:t>9</w:t>
      </w:r>
      <w:r w:rsidR="003A404C">
        <w:rPr>
          <w:rFonts w:asciiTheme="majorHAnsi" w:hAnsiTheme="majorHAnsi" w:cstheme="majorHAnsi"/>
        </w:rPr>
        <w:t xml:space="preserve">:00 </w:t>
      </w:r>
      <w:r w:rsidRPr="00F55EAB">
        <w:rPr>
          <w:rFonts w:asciiTheme="majorHAnsi" w:hAnsiTheme="majorHAnsi" w:cstheme="majorHAnsi"/>
        </w:rPr>
        <w:t>h</w:t>
      </w:r>
      <w:r w:rsidR="003A404C">
        <w:rPr>
          <w:rFonts w:asciiTheme="majorHAnsi" w:hAnsiTheme="majorHAnsi" w:cstheme="majorHAnsi"/>
        </w:rPr>
        <w:t>oras</w:t>
      </w:r>
      <w:r w:rsidRPr="00F55EAB">
        <w:rPr>
          <w:rFonts w:asciiTheme="majorHAnsi" w:hAnsiTheme="majorHAnsi" w:cstheme="majorHAnsi"/>
        </w:rPr>
        <w:t xml:space="preserve"> do dia 10 de Abril de 2023. Local: Setor de Licitações, situado à Praça Tonico Rabelo, 164 – Centro – Pains/MG. Tel</w:t>
      </w:r>
      <w:r w:rsidR="003A404C">
        <w:rPr>
          <w:rFonts w:asciiTheme="majorHAnsi" w:hAnsiTheme="majorHAnsi" w:cstheme="majorHAnsi"/>
        </w:rPr>
        <w:t>efone</w:t>
      </w:r>
      <w:r w:rsidRPr="00F55EAB">
        <w:rPr>
          <w:rFonts w:asciiTheme="majorHAnsi" w:hAnsiTheme="majorHAnsi" w:cstheme="majorHAnsi"/>
        </w:rPr>
        <w:t>: (37) 3323-1285.</w:t>
      </w:r>
      <w:r w:rsidR="003A404C">
        <w:rPr>
          <w:rFonts w:asciiTheme="majorHAnsi" w:hAnsiTheme="majorHAnsi" w:cstheme="majorHAnsi"/>
        </w:rPr>
        <w:t xml:space="preserve"> Maiores informações pelo site</w:t>
      </w:r>
      <w:r w:rsidRPr="00F55EAB">
        <w:rPr>
          <w:rFonts w:asciiTheme="majorHAnsi" w:hAnsiTheme="majorHAnsi" w:cstheme="majorHAnsi"/>
        </w:rPr>
        <w:t xml:space="preserve"> </w:t>
      </w:r>
      <w:hyperlink r:id="rId55" w:history="1">
        <w:r w:rsidR="003A404C" w:rsidRPr="00874E6B">
          <w:rPr>
            <w:rStyle w:val="Hyperlink"/>
            <w:rFonts w:asciiTheme="majorHAnsi" w:hAnsiTheme="majorHAnsi" w:cstheme="majorHAnsi"/>
          </w:rPr>
          <w:t>www.pains.mg.gov.br</w:t>
        </w:r>
      </w:hyperlink>
      <w:r w:rsidR="003A404C">
        <w:rPr>
          <w:rFonts w:asciiTheme="majorHAnsi" w:hAnsiTheme="majorHAnsi" w:cstheme="majorHAnsi"/>
        </w:rPr>
        <w:t>.</w:t>
      </w:r>
    </w:p>
    <w:p w14:paraId="203BB60C" w14:textId="2DC3A09C" w:rsidR="00512ABD" w:rsidRDefault="00512ABD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F547A1" w14:textId="5A6A9AD7" w:rsidR="00512ABD" w:rsidRPr="000B2B1E" w:rsidRDefault="00512ABD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4B4618" w14:textId="77777777" w:rsidR="000B2B1E" w:rsidRPr="000B2B1E" w:rsidRDefault="000B2B1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0B2B1E">
        <w:rPr>
          <w:rFonts w:asciiTheme="majorHAnsi" w:hAnsiTheme="majorHAnsi" w:cstheme="majorHAnsi"/>
          <w:b/>
          <w:bCs/>
        </w:rPr>
        <w:t xml:space="preserve">PREFEITURA MUNICIPAL DE PASSA VINTE - TOMADA DE PREÇOS Nº 1/2023 </w:t>
      </w:r>
    </w:p>
    <w:p w14:paraId="46C31793" w14:textId="69BBAF7A" w:rsidR="000B2B1E" w:rsidRPr="000B2B1E" w:rsidRDefault="000B2B1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B2B1E">
        <w:rPr>
          <w:rFonts w:asciiTheme="majorHAnsi" w:hAnsiTheme="majorHAnsi" w:cstheme="majorHAnsi"/>
        </w:rPr>
        <w:t>Recuperação de pavimentação em bloquete</w:t>
      </w:r>
      <w:r>
        <w:rPr>
          <w:rFonts w:asciiTheme="majorHAnsi" w:hAnsiTheme="majorHAnsi" w:cstheme="majorHAnsi"/>
        </w:rPr>
        <w:t xml:space="preserve">, </w:t>
      </w:r>
      <w:r w:rsidRPr="000B2B1E">
        <w:rPr>
          <w:rFonts w:asciiTheme="majorHAnsi" w:hAnsiTheme="majorHAnsi" w:cstheme="majorHAnsi"/>
        </w:rPr>
        <w:t>Trecho da rua Maria Helena de Novais</w:t>
      </w:r>
      <w:r>
        <w:rPr>
          <w:rFonts w:asciiTheme="majorHAnsi" w:hAnsiTheme="majorHAnsi" w:cstheme="majorHAnsi"/>
        </w:rPr>
        <w:t>,</w:t>
      </w:r>
      <w:r w:rsidRPr="000B2B1E">
        <w:rPr>
          <w:rFonts w:asciiTheme="majorHAnsi" w:hAnsiTheme="majorHAnsi" w:cstheme="majorHAnsi"/>
        </w:rPr>
        <w:t xml:space="preserve"> no município de Passa Vinte. A sessão será aberta no dia 31 de março de 2023 as 09</w:t>
      </w:r>
      <w:r w:rsidR="001C7DBB">
        <w:rPr>
          <w:rFonts w:asciiTheme="majorHAnsi" w:hAnsiTheme="majorHAnsi" w:cstheme="majorHAnsi"/>
        </w:rPr>
        <w:t xml:space="preserve">:00 </w:t>
      </w:r>
      <w:r w:rsidRPr="000B2B1E">
        <w:rPr>
          <w:rFonts w:asciiTheme="majorHAnsi" w:hAnsiTheme="majorHAnsi" w:cstheme="majorHAnsi"/>
        </w:rPr>
        <w:t xml:space="preserve">horas na sede da Prefeitura, sito a Praça Major Francisco Candido Alves, nº 150, Centro. Mais informações no </w:t>
      </w:r>
      <w:r w:rsidR="001C7DBB">
        <w:rPr>
          <w:rFonts w:asciiTheme="majorHAnsi" w:hAnsiTheme="majorHAnsi" w:cstheme="majorHAnsi"/>
        </w:rPr>
        <w:t>(</w:t>
      </w:r>
      <w:r w:rsidRPr="000B2B1E">
        <w:rPr>
          <w:rFonts w:asciiTheme="majorHAnsi" w:hAnsiTheme="majorHAnsi" w:cstheme="majorHAnsi"/>
        </w:rPr>
        <w:t xml:space="preserve">32) 3295-1131 ou o e-mail </w:t>
      </w:r>
      <w:hyperlink r:id="rId56" w:history="1">
        <w:r w:rsidR="001C7DBB" w:rsidRPr="00B11B83">
          <w:rPr>
            <w:rStyle w:val="Hyperlink"/>
            <w:rFonts w:asciiTheme="majorHAnsi" w:hAnsiTheme="majorHAnsi" w:cstheme="majorHAnsi"/>
          </w:rPr>
          <w:t>licitacaopassavinte@gmail.com</w:t>
        </w:r>
      </w:hyperlink>
      <w:r w:rsidRPr="000B2B1E">
        <w:rPr>
          <w:rFonts w:asciiTheme="majorHAnsi" w:hAnsiTheme="majorHAnsi" w:cstheme="majorHAnsi"/>
        </w:rPr>
        <w:t xml:space="preserve"> ou no site </w:t>
      </w:r>
      <w:hyperlink r:id="rId57" w:history="1">
        <w:r w:rsidR="001C7DBB" w:rsidRPr="00B11B83">
          <w:rPr>
            <w:rStyle w:val="Hyperlink"/>
            <w:rFonts w:asciiTheme="majorHAnsi" w:hAnsiTheme="majorHAnsi" w:cstheme="majorHAnsi"/>
          </w:rPr>
          <w:t>www.passavinte.mg.gov.br</w:t>
        </w:r>
      </w:hyperlink>
      <w:r w:rsidRPr="000B2B1E">
        <w:rPr>
          <w:rFonts w:asciiTheme="majorHAnsi" w:hAnsiTheme="majorHAnsi" w:cstheme="majorHAnsi"/>
        </w:rPr>
        <w:t>.</w:t>
      </w:r>
    </w:p>
    <w:p w14:paraId="667AAF3C" w14:textId="0BA17474" w:rsidR="000B2B1E" w:rsidRDefault="000B2B1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FD4FF2" w14:textId="77777777" w:rsidR="000B2B1E" w:rsidRPr="003A404C" w:rsidRDefault="000B2B1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48C61E" w14:textId="3ED30497" w:rsidR="00512ABD" w:rsidRDefault="00512ABD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2ABD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512ABD">
        <w:rPr>
          <w:rFonts w:asciiTheme="majorHAnsi" w:hAnsiTheme="majorHAnsi" w:cstheme="majorHAnsi"/>
          <w:b/>
          <w:bCs/>
        </w:rPr>
        <w:t>PIRANGUÇU - CONCORRÊNCIA Nº 001/2023</w:t>
      </w:r>
    </w:p>
    <w:p w14:paraId="02930AF3" w14:textId="70C1013A" w:rsidR="00326AFA" w:rsidRDefault="00512ABD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12ABD">
        <w:rPr>
          <w:rFonts w:asciiTheme="majorHAnsi" w:hAnsiTheme="majorHAnsi" w:cstheme="majorHAnsi"/>
        </w:rPr>
        <w:t>Construção do novo Paço Municipal. Abertura dia 08/05/2023 as 09:00 horas. Dúvidas através do e</w:t>
      </w:r>
      <w:r>
        <w:rPr>
          <w:rFonts w:asciiTheme="majorHAnsi" w:hAnsiTheme="majorHAnsi" w:cstheme="majorHAnsi"/>
        </w:rPr>
        <w:t>-</w:t>
      </w:r>
      <w:r w:rsidRPr="00512ABD">
        <w:rPr>
          <w:rFonts w:asciiTheme="majorHAnsi" w:hAnsiTheme="majorHAnsi" w:cstheme="majorHAnsi"/>
        </w:rPr>
        <w:t xml:space="preserve">mail </w:t>
      </w:r>
      <w:hyperlink r:id="rId58" w:history="1">
        <w:r w:rsidRPr="00874E6B">
          <w:rPr>
            <w:rStyle w:val="Hyperlink"/>
            <w:rFonts w:asciiTheme="majorHAnsi" w:hAnsiTheme="majorHAnsi" w:cstheme="majorHAnsi"/>
          </w:rPr>
          <w:t>compras@pirangucu.mg.gov.br</w:t>
        </w:r>
      </w:hyperlink>
      <w:r w:rsidRPr="00512ABD">
        <w:rPr>
          <w:rFonts w:asciiTheme="majorHAnsi" w:hAnsiTheme="majorHAnsi" w:cstheme="majorHAnsi"/>
        </w:rPr>
        <w:t xml:space="preserve">. Outras Informações pelo site </w:t>
      </w:r>
      <w:hyperlink r:id="rId59" w:history="1">
        <w:r w:rsidRPr="00874E6B">
          <w:rPr>
            <w:rStyle w:val="Hyperlink"/>
            <w:rFonts w:asciiTheme="majorHAnsi" w:hAnsiTheme="majorHAnsi" w:cstheme="majorHAnsi"/>
          </w:rPr>
          <w:t>www.pirangucu.mg.gov.br</w:t>
        </w:r>
      </w:hyperlink>
      <w:r w:rsidRPr="00512ABD">
        <w:rPr>
          <w:rFonts w:asciiTheme="majorHAnsi" w:hAnsiTheme="majorHAnsi" w:cstheme="majorHAnsi"/>
        </w:rPr>
        <w:t>. Dúvidas pelo telefone (35) 3643- 1222, das 08:00 as 16:00 horas de segunda a sexta.</w:t>
      </w:r>
    </w:p>
    <w:p w14:paraId="4D865EEB" w14:textId="36F44EE3" w:rsidR="00326AFA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23107F" w14:textId="77777777" w:rsidR="00AD1867" w:rsidRDefault="00AD186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EE425C" w14:textId="77777777" w:rsidR="002D1A19" w:rsidRDefault="006B59A5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6B59A5">
        <w:rPr>
          <w:rFonts w:asciiTheme="majorHAnsi" w:hAnsiTheme="majorHAnsi" w:cstheme="majorHAnsi"/>
          <w:b/>
          <w:bCs/>
          <w:noProof w:val="0"/>
        </w:rPr>
        <w:t xml:space="preserve">PREFEITURA MUNICIPAL </w:t>
      </w:r>
      <w:r w:rsidR="004C40F6" w:rsidRPr="004C40F6">
        <w:rPr>
          <w:rFonts w:asciiTheme="majorHAnsi" w:hAnsiTheme="majorHAnsi" w:cstheme="majorHAnsi"/>
          <w:b/>
          <w:bCs/>
          <w:noProof w:val="0"/>
        </w:rPr>
        <w:t xml:space="preserve">DE </w:t>
      </w:r>
      <w:r w:rsidR="004C40F6" w:rsidRPr="004C40F6">
        <w:rPr>
          <w:rFonts w:asciiTheme="majorHAnsi" w:hAnsiTheme="majorHAnsi" w:cstheme="majorHAnsi"/>
          <w:b/>
          <w:bCs/>
        </w:rPr>
        <w:t>POÇOS DE CALDAS</w:t>
      </w:r>
    </w:p>
    <w:p w14:paraId="508C3707" w14:textId="77777777" w:rsidR="00675F74" w:rsidRDefault="00675F7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DADC213" w14:textId="347486DC" w:rsidR="006B59A5" w:rsidRDefault="004C40F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40F6">
        <w:rPr>
          <w:rFonts w:asciiTheme="majorHAnsi" w:hAnsiTheme="majorHAnsi" w:cstheme="majorHAnsi"/>
          <w:b/>
          <w:bCs/>
        </w:rPr>
        <w:t>PREGÃO ELETRÔNICO Nº 006-SMAGP/23</w:t>
      </w:r>
    </w:p>
    <w:p w14:paraId="55833B6C" w14:textId="6270C749" w:rsidR="00326AFA" w:rsidRDefault="004C40F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6B59A5" w:rsidRPr="006B59A5">
        <w:rPr>
          <w:rFonts w:asciiTheme="majorHAnsi" w:hAnsiTheme="majorHAnsi" w:cstheme="majorHAnsi"/>
        </w:rPr>
        <w:t>restação de serviços de roçamento com mão de obra</w:t>
      </w:r>
      <w:r>
        <w:rPr>
          <w:rFonts w:asciiTheme="majorHAnsi" w:hAnsiTheme="majorHAnsi" w:cstheme="majorHAnsi"/>
        </w:rPr>
        <w:t xml:space="preserve">, </w:t>
      </w:r>
      <w:r w:rsidR="006B59A5" w:rsidRPr="006B59A5">
        <w:rPr>
          <w:rFonts w:asciiTheme="majorHAnsi" w:hAnsiTheme="majorHAnsi" w:cstheme="majorHAnsi"/>
        </w:rPr>
        <w:t>operador</w:t>
      </w:r>
      <w:r>
        <w:rPr>
          <w:rFonts w:asciiTheme="majorHAnsi" w:hAnsiTheme="majorHAnsi" w:cstheme="majorHAnsi"/>
        </w:rPr>
        <w:t>,</w:t>
      </w:r>
      <w:r w:rsidR="006B59A5" w:rsidRPr="006B59A5">
        <w:rPr>
          <w:rFonts w:asciiTheme="majorHAnsi" w:hAnsiTheme="majorHAnsi" w:cstheme="majorHAnsi"/>
        </w:rPr>
        <w:t xml:space="preserve"> e insumos</w:t>
      </w:r>
      <w:r>
        <w:rPr>
          <w:rFonts w:asciiTheme="majorHAnsi" w:hAnsiTheme="majorHAnsi" w:cstheme="majorHAnsi"/>
        </w:rPr>
        <w:t xml:space="preserve">, </w:t>
      </w:r>
      <w:r w:rsidR="006B59A5" w:rsidRPr="006B59A5">
        <w:rPr>
          <w:rFonts w:asciiTheme="majorHAnsi" w:hAnsiTheme="majorHAnsi" w:cstheme="majorHAnsi"/>
        </w:rPr>
        <w:t>combustível e peças</w:t>
      </w:r>
      <w:r>
        <w:rPr>
          <w:rFonts w:asciiTheme="majorHAnsi" w:hAnsiTheme="majorHAnsi" w:cstheme="majorHAnsi"/>
        </w:rPr>
        <w:t>,</w:t>
      </w:r>
      <w:r w:rsidR="006B59A5" w:rsidRPr="006B59A5">
        <w:rPr>
          <w:rFonts w:asciiTheme="majorHAnsi" w:hAnsiTheme="majorHAnsi" w:cstheme="majorHAnsi"/>
        </w:rPr>
        <w:t xml:space="preserve"> para a divisão de parques e jardins</w:t>
      </w:r>
      <w:r>
        <w:rPr>
          <w:rFonts w:asciiTheme="majorHAnsi" w:hAnsiTheme="majorHAnsi" w:cstheme="majorHAnsi"/>
        </w:rPr>
        <w:t>,</w:t>
      </w:r>
      <w:r w:rsidR="006B59A5" w:rsidRPr="006B59A5">
        <w:rPr>
          <w:rFonts w:asciiTheme="majorHAnsi" w:hAnsiTheme="majorHAnsi" w:cstheme="majorHAnsi"/>
        </w:rPr>
        <w:t xml:space="preserve"> </w:t>
      </w:r>
      <w:r w:rsidRPr="006B59A5">
        <w:rPr>
          <w:rFonts w:asciiTheme="majorHAnsi" w:hAnsiTheme="majorHAnsi" w:cstheme="majorHAnsi"/>
        </w:rPr>
        <w:t>que fará realizar no dia 31 de março de 2023, abertura das propostas e inicio da fase de lances, às 08</w:t>
      </w:r>
      <w:r>
        <w:rPr>
          <w:rFonts w:asciiTheme="majorHAnsi" w:hAnsiTheme="majorHAnsi" w:cstheme="majorHAnsi"/>
        </w:rPr>
        <w:t xml:space="preserve">:00 </w:t>
      </w:r>
      <w:r w:rsidRPr="006B59A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6B59A5" w:rsidRPr="006B59A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B59A5" w:rsidRPr="006B59A5">
        <w:rPr>
          <w:rFonts w:asciiTheme="majorHAnsi" w:hAnsiTheme="majorHAnsi" w:cstheme="majorHAnsi"/>
        </w:rPr>
        <w:t xml:space="preserve">O referido Edital encontra-se à disposição dos interessados nos sites: </w:t>
      </w:r>
      <w:hyperlink r:id="rId60" w:history="1">
        <w:r w:rsidRPr="00874E6B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6B59A5" w:rsidRPr="006B59A5">
        <w:rPr>
          <w:rFonts w:asciiTheme="majorHAnsi" w:hAnsiTheme="majorHAnsi" w:cstheme="majorHAnsi"/>
        </w:rPr>
        <w:t xml:space="preserve"> , </w:t>
      </w:r>
      <w:hyperlink r:id="rId61" w:history="1">
        <w:r w:rsidRPr="00874E6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6B59A5" w:rsidRPr="006B59A5">
        <w:rPr>
          <w:rFonts w:asciiTheme="majorHAnsi" w:hAnsiTheme="majorHAnsi" w:cstheme="majorHAnsi"/>
        </w:rPr>
        <w:t xml:space="preserve"> e no Departamento de Suprimentos, situado a Rua Pernambuco,265, Bairro:Centro. CEP 37.701-021, no horário compreendidonas 12</w:t>
      </w:r>
      <w:r>
        <w:rPr>
          <w:rFonts w:asciiTheme="majorHAnsi" w:hAnsiTheme="majorHAnsi" w:cstheme="majorHAnsi"/>
        </w:rPr>
        <w:t xml:space="preserve">:00 </w:t>
      </w:r>
      <w:r w:rsidR="006B59A5" w:rsidRPr="006B59A5">
        <w:rPr>
          <w:rFonts w:asciiTheme="majorHAnsi" w:hAnsiTheme="majorHAnsi" w:cstheme="majorHAnsi"/>
        </w:rPr>
        <w:t>às 18</w:t>
      </w:r>
      <w:r>
        <w:rPr>
          <w:rFonts w:asciiTheme="majorHAnsi" w:hAnsiTheme="majorHAnsi" w:cstheme="majorHAnsi"/>
        </w:rPr>
        <w:t xml:space="preserve">:00 </w:t>
      </w:r>
      <w:r w:rsidR="006B59A5" w:rsidRPr="006B59A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6B59A5" w:rsidRPr="006B59A5">
        <w:rPr>
          <w:rFonts w:asciiTheme="majorHAnsi" w:hAnsiTheme="majorHAnsi" w:cstheme="majorHAnsi"/>
        </w:rPr>
        <w:t>. Informações pelo telefone: (35) 3697-2290.</w:t>
      </w:r>
    </w:p>
    <w:p w14:paraId="215BE0ED" w14:textId="753DD02B" w:rsidR="00326AFA" w:rsidRDefault="00326AFA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59F007" w14:textId="77777777" w:rsidR="002D1A19" w:rsidRPr="002D1A19" w:rsidRDefault="002D1A1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2D1A19">
        <w:rPr>
          <w:rFonts w:asciiTheme="majorHAnsi" w:hAnsiTheme="majorHAnsi" w:cstheme="majorHAnsi"/>
          <w:b/>
          <w:bCs/>
        </w:rPr>
        <w:t>PREGÃO ELETRÔNICO Nº 484-SMAGP/22</w:t>
      </w:r>
    </w:p>
    <w:p w14:paraId="5F67F96E" w14:textId="2793988E" w:rsidR="002D1A19" w:rsidRDefault="002D1A1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2D1A19">
        <w:rPr>
          <w:rFonts w:asciiTheme="majorHAnsi" w:hAnsiTheme="majorHAnsi" w:cstheme="majorHAnsi"/>
        </w:rPr>
        <w:t>orte e poda de árvore de pequeno, médio e grande porte e transporte de resto vegetal para a divisão de parques</w:t>
      </w:r>
      <w:r>
        <w:rPr>
          <w:rFonts w:asciiTheme="majorHAnsi" w:hAnsiTheme="majorHAnsi" w:cstheme="majorHAnsi"/>
        </w:rPr>
        <w:t>,</w:t>
      </w:r>
      <w:r w:rsidRPr="002D1A19">
        <w:rPr>
          <w:rFonts w:asciiTheme="majorHAnsi" w:hAnsiTheme="majorHAnsi" w:cstheme="majorHAnsi"/>
        </w:rPr>
        <w:t xml:space="preserve"> que fará realizar no dia 31 de março de 2023, abertura das propostas e inicio da fase de lances, às 08</w:t>
      </w:r>
      <w:r>
        <w:rPr>
          <w:rFonts w:asciiTheme="majorHAnsi" w:hAnsiTheme="majorHAnsi" w:cstheme="majorHAnsi"/>
        </w:rPr>
        <w:t xml:space="preserve">:00 </w:t>
      </w:r>
      <w:r w:rsidRPr="002D1A1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D1A1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D1A19">
        <w:rPr>
          <w:rFonts w:asciiTheme="majorHAnsi" w:hAnsiTheme="majorHAnsi" w:cstheme="majorHAnsi"/>
        </w:rPr>
        <w:t xml:space="preserve">O referido Edital encontra-se à disposição dos interessados nos sites: </w:t>
      </w:r>
      <w:hyperlink r:id="rId62" w:history="1">
        <w:r w:rsidRPr="00874E6B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2D1A19">
        <w:rPr>
          <w:rFonts w:asciiTheme="majorHAnsi" w:hAnsiTheme="majorHAnsi" w:cstheme="majorHAnsi"/>
        </w:rPr>
        <w:t xml:space="preserve"> , </w:t>
      </w:r>
      <w:hyperlink r:id="rId63" w:history="1">
        <w:r w:rsidRPr="00874E6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D1A19">
        <w:rPr>
          <w:rFonts w:asciiTheme="majorHAnsi" w:hAnsiTheme="majorHAnsi" w:cstheme="majorHAnsi"/>
        </w:rPr>
        <w:t xml:space="preserve"> e no Departamento de Suprimentos, situado a Rua Pernambuco,265, Bairro:Centro. CEP 37.701-021, no horário compreendidonas 12</w:t>
      </w:r>
      <w:r>
        <w:rPr>
          <w:rFonts w:asciiTheme="majorHAnsi" w:hAnsiTheme="majorHAnsi" w:cstheme="majorHAnsi"/>
        </w:rPr>
        <w:t xml:space="preserve">:00 </w:t>
      </w:r>
      <w:r w:rsidRPr="002D1A19">
        <w:rPr>
          <w:rFonts w:asciiTheme="majorHAnsi" w:hAnsiTheme="majorHAnsi" w:cstheme="majorHAnsi"/>
        </w:rPr>
        <w:t>às 18</w:t>
      </w:r>
      <w:r>
        <w:rPr>
          <w:rFonts w:asciiTheme="majorHAnsi" w:hAnsiTheme="majorHAnsi" w:cstheme="majorHAnsi"/>
        </w:rPr>
        <w:t xml:space="preserve">:00 </w:t>
      </w:r>
      <w:r w:rsidRPr="002D1A1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D1A19">
        <w:rPr>
          <w:rFonts w:asciiTheme="majorHAnsi" w:hAnsiTheme="majorHAnsi" w:cstheme="majorHAnsi"/>
        </w:rPr>
        <w:t>. Informações pelo telefone: (35) 3697-2290.</w:t>
      </w:r>
    </w:p>
    <w:p w14:paraId="3A06FEED" w14:textId="396EA463" w:rsidR="00DC3384" w:rsidRDefault="00DC338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FC77E4" w14:textId="77777777" w:rsidR="00622610" w:rsidRDefault="00622610" w:rsidP="006358E6">
      <w:pPr>
        <w:autoSpaceDE w:val="0"/>
        <w:autoSpaceDN w:val="0"/>
        <w:adjustRightInd w:val="0"/>
        <w:jc w:val="both"/>
      </w:pPr>
    </w:p>
    <w:p w14:paraId="1FF481FD" w14:textId="77777777" w:rsidR="00DC3384" w:rsidRPr="00DC3384" w:rsidRDefault="00DC338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DC3384">
        <w:rPr>
          <w:rFonts w:asciiTheme="majorHAnsi" w:hAnsiTheme="majorHAnsi" w:cstheme="majorHAnsi"/>
          <w:b/>
          <w:bCs/>
        </w:rPr>
        <w:t>PREFEITURA MUNICIPAL DE PASSOS - CONCORRÊNICA Nº 1/2023</w:t>
      </w:r>
    </w:p>
    <w:p w14:paraId="64A53F15" w14:textId="14A68083" w:rsidR="00DC3384" w:rsidRDefault="00DC338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DC3384">
        <w:rPr>
          <w:rFonts w:asciiTheme="majorHAnsi" w:hAnsiTheme="majorHAnsi" w:cstheme="majorHAnsi"/>
        </w:rPr>
        <w:t>ealização de obra remanescente da Unidade Básica de Saúde Vila Betinho. O recebimento e a abertura dos envelopes será às 09</w:t>
      </w:r>
      <w:r>
        <w:rPr>
          <w:rFonts w:asciiTheme="majorHAnsi" w:hAnsiTheme="majorHAnsi" w:cstheme="majorHAnsi"/>
        </w:rPr>
        <w:t>:</w:t>
      </w:r>
      <w:r w:rsidRPr="00DC3384">
        <w:rPr>
          <w:rFonts w:asciiTheme="majorHAnsi" w:hAnsiTheme="majorHAnsi" w:cstheme="majorHAnsi"/>
        </w:rPr>
        <w:t xml:space="preserve">00min do dia 03/05/2023. O Edital poderá ser adquirido no site </w:t>
      </w:r>
      <w:hyperlink r:id="rId64" w:history="1">
        <w:r w:rsidRPr="00B11B83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  <w:r w:rsidRPr="00DC3384">
        <w:rPr>
          <w:rFonts w:asciiTheme="majorHAnsi" w:hAnsiTheme="majorHAnsi" w:cstheme="majorHAnsi"/>
        </w:rPr>
        <w:t>.</w:t>
      </w:r>
    </w:p>
    <w:p w14:paraId="5EF8BDA1" w14:textId="77777777" w:rsidR="00DC3384" w:rsidRDefault="00DC3384" w:rsidP="006358E6">
      <w:pPr>
        <w:autoSpaceDE w:val="0"/>
        <w:autoSpaceDN w:val="0"/>
        <w:adjustRightInd w:val="0"/>
        <w:jc w:val="both"/>
      </w:pPr>
    </w:p>
    <w:p w14:paraId="4E16D3B6" w14:textId="2265AB53" w:rsidR="00C020E0" w:rsidRDefault="00C020E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20E0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C020E0">
        <w:rPr>
          <w:rFonts w:asciiTheme="majorHAnsi" w:hAnsiTheme="majorHAnsi" w:cstheme="majorHAnsi"/>
          <w:b/>
          <w:bCs/>
        </w:rPr>
        <w:t>RIBEIRÃO DAS NEVES - CONCORRÊNCIA 018/2023</w:t>
      </w:r>
    </w:p>
    <w:p w14:paraId="46897E31" w14:textId="1A7F874C" w:rsidR="00C020E0" w:rsidRDefault="00C020E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4B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C020E0">
        <w:rPr>
          <w:rFonts w:asciiTheme="majorHAnsi" w:hAnsiTheme="majorHAnsi" w:cstheme="majorHAnsi"/>
        </w:rPr>
        <w:t>restação de serv</w:t>
      </w:r>
      <w:r>
        <w:rPr>
          <w:rFonts w:asciiTheme="majorHAnsi" w:hAnsiTheme="majorHAnsi" w:cstheme="majorHAnsi"/>
        </w:rPr>
        <w:t>iço de</w:t>
      </w:r>
      <w:r w:rsidRPr="00C020E0">
        <w:rPr>
          <w:rFonts w:asciiTheme="majorHAnsi" w:hAnsiTheme="majorHAnsi" w:cstheme="majorHAnsi"/>
        </w:rPr>
        <w:t xml:space="preserve"> reforma de praça no bairro do savassi no município de Ribeirão das Neves</w:t>
      </w:r>
      <w:r>
        <w:rPr>
          <w:rFonts w:asciiTheme="majorHAnsi" w:hAnsiTheme="majorHAnsi" w:cstheme="majorHAnsi"/>
        </w:rPr>
        <w:t xml:space="preserve">, </w:t>
      </w:r>
      <w:r w:rsidRPr="00C020E0">
        <w:rPr>
          <w:rFonts w:asciiTheme="majorHAnsi" w:hAnsiTheme="majorHAnsi" w:cstheme="majorHAnsi"/>
        </w:rPr>
        <w:t xml:space="preserve">que se encontra disponível no site </w:t>
      </w:r>
      <w:hyperlink r:id="rId65" w:history="1">
        <w:r w:rsidRPr="00874E6B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  <w:r w:rsidRPr="00C020E0">
        <w:rPr>
          <w:rFonts w:asciiTheme="majorHAnsi" w:hAnsiTheme="majorHAnsi" w:cstheme="majorHAnsi"/>
        </w:rPr>
        <w:t xml:space="preserve"> A data para realização de sessão será dia 18/04/2023 às 09:00 h</w:t>
      </w:r>
      <w:r>
        <w:rPr>
          <w:rFonts w:asciiTheme="majorHAnsi" w:hAnsiTheme="majorHAnsi" w:cstheme="majorHAnsi"/>
        </w:rPr>
        <w:t>oras</w:t>
      </w:r>
      <w:r w:rsidRPr="00C020E0">
        <w:rPr>
          <w:rFonts w:asciiTheme="majorHAnsi" w:hAnsiTheme="majorHAnsi" w:cstheme="majorHAnsi"/>
        </w:rPr>
        <w:t>.</w:t>
      </w:r>
    </w:p>
    <w:p w14:paraId="29761E0A" w14:textId="336B3EA6" w:rsidR="00CF1573" w:rsidRDefault="00CF157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4F380D" w14:textId="77777777" w:rsidR="00CF1573" w:rsidRPr="00C020E0" w:rsidRDefault="00CF157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A8191B" w14:textId="77777777" w:rsidR="00565842" w:rsidRDefault="00CF157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CF1573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CF1573">
        <w:rPr>
          <w:rFonts w:asciiTheme="majorHAnsi" w:hAnsiTheme="majorHAnsi" w:cstheme="majorHAnsi"/>
          <w:b/>
          <w:bCs/>
        </w:rPr>
        <w:t>SALTO DA DIVISA</w:t>
      </w:r>
    </w:p>
    <w:p w14:paraId="2CED480C" w14:textId="77777777" w:rsidR="00565842" w:rsidRDefault="0056584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26E4742C" w14:textId="7BD81D69" w:rsidR="00CF1573" w:rsidRDefault="00CF157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1573">
        <w:rPr>
          <w:rFonts w:asciiTheme="majorHAnsi" w:hAnsiTheme="majorHAnsi" w:cstheme="majorHAnsi"/>
          <w:b/>
          <w:bCs/>
        </w:rPr>
        <w:t>TOMADA DE PREÇOS 003/2023</w:t>
      </w:r>
    </w:p>
    <w:p w14:paraId="5DC6DA83" w14:textId="7219760B" w:rsidR="00565842" w:rsidRDefault="00CF157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1573">
        <w:rPr>
          <w:rFonts w:asciiTheme="majorHAnsi" w:hAnsiTheme="majorHAnsi" w:cstheme="majorHAnsi"/>
        </w:rPr>
        <w:t>Objeto: Reforma e ampliação de unidade habitacional localizada na Avenida Minas Gerais, n°661, bairro Cansanção no município de Salto da Divisa. Data de Abertura: 05/04/2023, ás 08</w:t>
      </w:r>
      <w:r w:rsidR="00565842">
        <w:rPr>
          <w:rFonts w:asciiTheme="majorHAnsi" w:hAnsiTheme="majorHAnsi" w:cstheme="majorHAnsi"/>
        </w:rPr>
        <w:t>:</w:t>
      </w:r>
      <w:r w:rsidRPr="00CF1573">
        <w:rPr>
          <w:rFonts w:asciiTheme="majorHAnsi" w:hAnsiTheme="majorHAnsi" w:cstheme="majorHAnsi"/>
        </w:rPr>
        <w:t>00min.</w:t>
      </w:r>
      <w:r w:rsidR="00565842">
        <w:rPr>
          <w:rFonts w:asciiTheme="majorHAnsi" w:hAnsiTheme="majorHAnsi" w:cstheme="majorHAnsi"/>
        </w:rPr>
        <w:t xml:space="preserve"> </w:t>
      </w:r>
      <w:r w:rsidR="00565842" w:rsidRPr="00CF1573">
        <w:rPr>
          <w:rFonts w:asciiTheme="majorHAnsi" w:hAnsiTheme="majorHAnsi" w:cstheme="majorHAnsi"/>
        </w:rPr>
        <w:t xml:space="preserve">Site: </w:t>
      </w:r>
      <w:hyperlink r:id="rId66" w:history="1">
        <w:r w:rsidR="00565842" w:rsidRPr="00874E6B">
          <w:rPr>
            <w:rStyle w:val="Hyperlink"/>
            <w:rFonts w:asciiTheme="majorHAnsi" w:hAnsiTheme="majorHAnsi" w:cstheme="majorHAnsi"/>
          </w:rPr>
          <w:t>www.saltodadivisa.mg.gov.br</w:t>
        </w:r>
      </w:hyperlink>
      <w:r w:rsidR="00565842">
        <w:rPr>
          <w:rFonts w:asciiTheme="majorHAnsi" w:hAnsiTheme="majorHAnsi" w:cstheme="majorHAnsi"/>
        </w:rPr>
        <w:t>.</w:t>
      </w:r>
    </w:p>
    <w:p w14:paraId="5EBAC112" w14:textId="77777777" w:rsidR="00565842" w:rsidRDefault="0056584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E39241" w14:textId="791BD709" w:rsidR="00565842" w:rsidRPr="00565842" w:rsidRDefault="0056584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65842">
        <w:rPr>
          <w:rFonts w:asciiTheme="majorHAnsi" w:hAnsiTheme="majorHAnsi" w:cstheme="majorHAnsi"/>
          <w:b/>
          <w:bCs/>
        </w:rPr>
        <w:t>TOMADA DE PREÇOS 004/2023</w:t>
      </w:r>
    </w:p>
    <w:p w14:paraId="4C826E9D" w14:textId="2D1301CB" w:rsidR="002D1A19" w:rsidRDefault="00CF157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1573">
        <w:rPr>
          <w:rFonts w:asciiTheme="majorHAnsi" w:hAnsiTheme="majorHAnsi" w:cstheme="majorHAnsi"/>
        </w:rPr>
        <w:t>Objeto: Construção de 10 módulos sanitários no município de Salto da Divisa</w:t>
      </w:r>
      <w:r w:rsidR="00557CC7">
        <w:rPr>
          <w:rFonts w:asciiTheme="majorHAnsi" w:hAnsiTheme="majorHAnsi" w:cstheme="majorHAnsi"/>
        </w:rPr>
        <w:t xml:space="preserve">. </w:t>
      </w:r>
      <w:r w:rsidRPr="00CF1573">
        <w:rPr>
          <w:rFonts w:asciiTheme="majorHAnsi" w:hAnsiTheme="majorHAnsi" w:cstheme="majorHAnsi"/>
        </w:rPr>
        <w:t>Data de Abertura: 04/04/2023, ás 08</w:t>
      </w:r>
      <w:r w:rsidR="00557CC7">
        <w:rPr>
          <w:rFonts w:asciiTheme="majorHAnsi" w:hAnsiTheme="majorHAnsi" w:cstheme="majorHAnsi"/>
        </w:rPr>
        <w:t>:</w:t>
      </w:r>
      <w:r w:rsidRPr="00CF1573">
        <w:rPr>
          <w:rFonts w:asciiTheme="majorHAnsi" w:hAnsiTheme="majorHAnsi" w:cstheme="majorHAnsi"/>
        </w:rPr>
        <w:t>00min. Interessados poderão retirar o edital na sala de licitações à Avenida Alziton Peixoto, 72, Centro, de 08</w:t>
      </w:r>
      <w:r w:rsidR="00557CC7">
        <w:rPr>
          <w:rFonts w:asciiTheme="majorHAnsi" w:hAnsiTheme="majorHAnsi" w:cstheme="majorHAnsi"/>
        </w:rPr>
        <w:t>:</w:t>
      </w:r>
      <w:r w:rsidRPr="00CF1573">
        <w:rPr>
          <w:rFonts w:asciiTheme="majorHAnsi" w:hAnsiTheme="majorHAnsi" w:cstheme="majorHAnsi"/>
        </w:rPr>
        <w:t>00min ás 12</w:t>
      </w:r>
      <w:r w:rsidR="00557CC7">
        <w:rPr>
          <w:rFonts w:asciiTheme="majorHAnsi" w:hAnsiTheme="majorHAnsi" w:cstheme="majorHAnsi"/>
        </w:rPr>
        <w:t>:</w:t>
      </w:r>
      <w:r w:rsidRPr="00CF1573">
        <w:rPr>
          <w:rFonts w:asciiTheme="majorHAnsi" w:hAnsiTheme="majorHAnsi" w:cstheme="majorHAnsi"/>
        </w:rPr>
        <w:t>00min</w:t>
      </w:r>
      <w:r w:rsidR="00557CC7">
        <w:rPr>
          <w:rFonts w:asciiTheme="majorHAnsi" w:hAnsiTheme="majorHAnsi" w:cstheme="majorHAnsi"/>
        </w:rPr>
        <w:t>.</w:t>
      </w:r>
      <w:r w:rsidRPr="00CF1573">
        <w:rPr>
          <w:rFonts w:asciiTheme="majorHAnsi" w:hAnsiTheme="majorHAnsi" w:cstheme="majorHAnsi"/>
        </w:rPr>
        <w:t xml:space="preserve"> Site: </w:t>
      </w:r>
      <w:hyperlink r:id="rId67" w:history="1">
        <w:r w:rsidR="00557CC7" w:rsidRPr="00874E6B">
          <w:rPr>
            <w:rStyle w:val="Hyperlink"/>
            <w:rFonts w:asciiTheme="majorHAnsi" w:hAnsiTheme="majorHAnsi" w:cstheme="majorHAnsi"/>
          </w:rPr>
          <w:t>www.saltodadivisa.mg.gov.br</w:t>
        </w:r>
      </w:hyperlink>
      <w:r w:rsidR="00557CC7">
        <w:rPr>
          <w:rFonts w:asciiTheme="majorHAnsi" w:hAnsiTheme="majorHAnsi" w:cstheme="majorHAnsi"/>
        </w:rPr>
        <w:t>.</w:t>
      </w:r>
    </w:p>
    <w:p w14:paraId="4D38A043" w14:textId="106915AE" w:rsidR="0064009D" w:rsidRDefault="0064009D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A69CCA" w14:textId="77777777" w:rsidR="0064009D" w:rsidRPr="00CF1573" w:rsidRDefault="0064009D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FC0409B" w14:textId="77777777" w:rsidR="004B1073" w:rsidRDefault="00405FBA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405FBA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405FBA">
        <w:rPr>
          <w:rFonts w:asciiTheme="majorHAnsi" w:hAnsiTheme="majorHAnsi" w:cstheme="majorHAnsi"/>
          <w:b/>
          <w:bCs/>
        </w:rPr>
        <w:t>SANTANA DO PARAÍSO</w:t>
      </w:r>
    </w:p>
    <w:p w14:paraId="5902D06A" w14:textId="77777777" w:rsidR="004B1073" w:rsidRDefault="004B1073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</w:p>
    <w:p w14:paraId="3B7B1142" w14:textId="5D7B29E3" w:rsidR="00405FBA" w:rsidRDefault="00405FBA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05FBA">
        <w:rPr>
          <w:rFonts w:asciiTheme="majorHAnsi" w:hAnsiTheme="majorHAnsi" w:cstheme="majorHAnsi"/>
          <w:b/>
          <w:bCs/>
        </w:rPr>
        <w:t>CONCORRÊNCIA Nº 004/2023</w:t>
      </w:r>
    </w:p>
    <w:p w14:paraId="4DED396B" w14:textId="309E4C9C" w:rsidR="002D1A19" w:rsidRPr="00405FBA" w:rsidRDefault="00405FBA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05FB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405FBA">
        <w:rPr>
          <w:rFonts w:asciiTheme="majorHAnsi" w:hAnsiTheme="majorHAnsi" w:cstheme="majorHAnsi"/>
        </w:rPr>
        <w:t xml:space="preserve">avimentação asfáltica em concreto betuminoso usinado a quente (C.B.U.Q), drenagem pluvial e contenção para a Rua Suíça, a serem executadas na cidade de Santana do Paraíso - MG. Abertura dia 20/04/2023 às 13:00 horas. Retirada do edital no endereço eletrônico: </w:t>
      </w:r>
      <w:hyperlink r:id="rId68" w:history="1">
        <w:r w:rsidRPr="00874E6B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</w:t>
      </w:r>
      <w:r w:rsidRPr="00405FBA">
        <w:rPr>
          <w:rFonts w:asciiTheme="majorHAnsi" w:hAnsiTheme="majorHAnsi" w:cstheme="majorHAnsi"/>
        </w:rPr>
        <w:t xml:space="preserve"> Informações complementares: (31)</w:t>
      </w:r>
      <w:r>
        <w:rPr>
          <w:rFonts w:asciiTheme="majorHAnsi" w:hAnsiTheme="majorHAnsi" w:cstheme="majorHAnsi"/>
        </w:rPr>
        <w:t xml:space="preserve"> </w:t>
      </w:r>
      <w:r w:rsidRPr="00405FBA">
        <w:rPr>
          <w:rFonts w:asciiTheme="majorHAnsi" w:hAnsiTheme="majorHAnsi" w:cstheme="majorHAnsi"/>
        </w:rPr>
        <w:t>3251-5448.</w:t>
      </w:r>
    </w:p>
    <w:p w14:paraId="158669F1" w14:textId="609AFE58" w:rsidR="002D1A19" w:rsidRDefault="002D1A19" w:rsidP="00622610">
      <w:pPr>
        <w:autoSpaceDE w:val="0"/>
        <w:autoSpaceDN w:val="0"/>
        <w:adjustRightInd w:val="0"/>
        <w:spacing w:line="320" w:lineRule="exact"/>
        <w:jc w:val="both"/>
      </w:pPr>
    </w:p>
    <w:p w14:paraId="0CF5F123" w14:textId="77777777" w:rsidR="004B1073" w:rsidRPr="004B1073" w:rsidRDefault="004B1073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4B1073">
        <w:rPr>
          <w:rFonts w:asciiTheme="majorHAnsi" w:hAnsiTheme="majorHAnsi" w:cstheme="majorHAnsi"/>
          <w:b/>
          <w:bCs/>
        </w:rPr>
        <w:t>REPUBLICAÇÃO - PREGÃO PRESENCIAL Nº 019/2023</w:t>
      </w:r>
    </w:p>
    <w:p w14:paraId="7D97E019" w14:textId="39C2B147" w:rsidR="002D1A19" w:rsidRPr="004B1073" w:rsidRDefault="004B1073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Ref</w:t>
      </w:r>
      <w:r w:rsidRPr="004B1073">
        <w:rPr>
          <w:rFonts w:asciiTheme="majorHAnsi" w:hAnsiTheme="majorHAnsi" w:cstheme="majorHAnsi"/>
        </w:rPr>
        <w:t>orma continua, de Monitor Escolar Especial, para atendimento as necessidades da Secretaria Municipal de Educação, Esporte e Lazer</w:t>
      </w:r>
      <w:r>
        <w:rPr>
          <w:rFonts w:asciiTheme="majorHAnsi" w:hAnsiTheme="majorHAnsi" w:cstheme="majorHAnsi"/>
        </w:rPr>
        <w:t xml:space="preserve">. </w:t>
      </w:r>
      <w:r w:rsidRPr="004B1073">
        <w:rPr>
          <w:rFonts w:asciiTheme="majorHAnsi" w:hAnsiTheme="majorHAnsi" w:cstheme="majorHAnsi"/>
        </w:rPr>
        <w:t>Abertura dia 31/03/2023 às 09</w:t>
      </w:r>
      <w:r>
        <w:rPr>
          <w:rFonts w:asciiTheme="majorHAnsi" w:hAnsiTheme="majorHAnsi" w:cstheme="majorHAnsi"/>
        </w:rPr>
        <w:t>:</w:t>
      </w:r>
      <w:r w:rsidRPr="004B1073">
        <w:rPr>
          <w:rFonts w:asciiTheme="majorHAnsi" w:hAnsiTheme="majorHAnsi" w:cstheme="majorHAnsi"/>
        </w:rPr>
        <w:t xml:space="preserve">30min. Retirada do edital no endereço eletrônico: </w:t>
      </w:r>
      <w:hyperlink r:id="rId69" w:history="1">
        <w:r w:rsidRPr="00874E6B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</w:t>
      </w:r>
      <w:r w:rsidRPr="004B1073">
        <w:rPr>
          <w:rFonts w:asciiTheme="majorHAnsi" w:hAnsiTheme="majorHAnsi" w:cstheme="majorHAnsi"/>
        </w:rPr>
        <w:t xml:space="preserve"> Informações complementares: (31)</w:t>
      </w:r>
      <w:r>
        <w:rPr>
          <w:rFonts w:asciiTheme="majorHAnsi" w:hAnsiTheme="majorHAnsi" w:cstheme="majorHAnsi"/>
        </w:rPr>
        <w:t xml:space="preserve"> </w:t>
      </w:r>
      <w:r w:rsidRPr="004B1073">
        <w:rPr>
          <w:rFonts w:asciiTheme="majorHAnsi" w:hAnsiTheme="majorHAnsi" w:cstheme="majorHAnsi"/>
        </w:rPr>
        <w:t>3251-5448.</w:t>
      </w:r>
    </w:p>
    <w:p w14:paraId="0EED2602" w14:textId="4590A17B" w:rsidR="002D1A19" w:rsidRDefault="002D1A19" w:rsidP="00622610">
      <w:pPr>
        <w:autoSpaceDE w:val="0"/>
        <w:autoSpaceDN w:val="0"/>
        <w:adjustRightInd w:val="0"/>
        <w:spacing w:line="320" w:lineRule="exact"/>
        <w:jc w:val="both"/>
      </w:pPr>
    </w:p>
    <w:p w14:paraId="2D903DF2" w14:textId="77777777" w:rsidR="00622610" w:rsidRDefault="00622610" w:rsidP="00622610">
      <w:pPr>
        <w:autoSpaceDE w:val="0"/>
        <w:autoSpaceDN w:val="0"/>
        <w:adjustRightInd w:val="0"/>
        <w:spacing w:line="320" w:lineRule="exact"/>
        <w:jc w:val="both"/>
        <w:rPr>
          <w:b/>
          <w:bCs/>
        </w:rPr>
      </w:pPr>
    </w:p>
    <w:p w14:paraId="4EF98B1A" w14:textId="77777777" w:rsidR="004D073C" w:rsidRPr="004D073C" w:rsidRDefault="004D073C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4D073C">
        <w:rPr>
          <w:rFonts w:asciiTheme="majorHAnsi" w:hAnsiTheme="majorHAnsi" w:cstheme="majorHAnsi"/>
          <w:b/>
          <w:bCs/>
        </w:rPr>
        <w:t>PREFEITURA MUNICIPAL DE SANTA RITA DE IBITIPOCA - PREGÃO PRESENCIAL RP Nº 13/2023</w:t>
      </w:r>
    </w:p>
    <w:p w14:paraId="588FB569" w14:textId="2F5FDAE7" w:rsidR="004D073C" w:rsidRPr="000362CA" w:rsidRDefault="004D073C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362CA">
        <w:rPr>
          <w:rFonts w:asciiTheme="majorHAnsi" w:hAnsiTheme="majorHAnsi" w:cstheme="majorHAnsi"/>
        </w:rPr>
        <w:t>P</w:t>
      </w:r>
      <w:r w:rsidRPr="004D073C">
        <w:rPr>
          <w:rFonts w:asciiTheme="majorHAnsi" w:hAnsiTheme="majorHAnsi" w:cstheme="majorHAnsi"/>
        </w:rPr>
        <w:t>restação de serviços de tapa buraco com o fornecimento e aplicação de massa asfáltica</w:t>
      </w:r>
      <w:r w:rsidR="000362CA">
        <w:rPr>
          <w:rFonts w:asciiTheme="majorHAnsi" w:hAnsiTheme="majorHAnsi" w:cstheme="majorHAnsi"/>
        </w:rPr>
        <w:t xml:space="preserve">, </w:t>
      </w:r>
      <w:r w:rsidR="000362CA" w:rsidRPr="004D073C">
        <w:rPr>
          <w:rFonts w:asciiTheme="majorHAnsi" w:hAnsiTheme="majorHAnsi" w:cstheme="majorHAnsi"/>
        </w:rPr>
        <w:t>que</w:t>
      </w:r>
      <w:r w:rsidR="000362CA">
        <w:rPr>
          <w:rFonts w:asciiTheme="majorHAnsi" w:hAnsiTheme="majorHAnsi" w:cstheme="majorHAnsi"/>
        </w:rPr>
        <w:t xml:space="preserve"> realizará</w:t>
      </w:r>
      <w:r w:rsidR="000362CA" w:rsidRPr="004D073C">
        <w:rPr>
          <w:rFonts w:asciiTheme="majorHAnsi" w:hAnsiTheme="majorHAnsi" w:cstheme="majorHAnsi"/>
        </w:rPr>
        <w:t xml:space="preserve"> na data de 29/03/2023 às 09</w:t>
      </w:r>
      <w:r w:rsidR="000362CA">
        <w:rPr>
          <w:rFonts w:asciiTheme="majorHAnsi" w:hAnsiTheme="majorHAnsi" w:cstheme="majorHAnsi"/>
        </w:rPr>
        <w:t>:</w:t>
      </w:r>
      <w:r w:rsidR="000362CA" w:rsidRPr="004D073C">
        <w:rPr>
          <w:rFonts w:asciiTheme="majorHAnsi" w:hAnsiTheme="majorHAnsi" w:cstheme="majorHAnsi"/>
        </w:rPr>
        <w:t>02min</w:t>
      </w:r>
      <w:r w:rsidR="000362CA">
        <w:rPr>
          <w:rFonts w:asciiTheme="majorHAnsi" w:hAnsiTheme="majorHAnsi" w:cstheme="majorHAnsi"/>
        </w:rPr>
        <w:t>.</w:t>
      </w:r>
      <w:r w:rsidRPr="004D073C">
        <w:rPr>
          <w:rFonts w:asciiTheme="majorHAnsi" w:hAnsiTheme="majorHAnsi" w:cstheme="majorHAnsi"/>
        </w:rPr>
        <w:t xml:space="preserve"> O Edital está disponível na íntegra no site: </w:t>
      </w:r>
      <w:hyperlink r:id="rId70" w:history="1">
        <w:r w:rsidR="000362CA" w:rsidRPr="00B11B83">
          <w:rPr>
            <w:rStyle w:val="Hyperlink"/>
            <w:rFonts w:asciiTheme="majorHAnsi" w:hAnsiTheme="majorHAnsi" w:cstheme="majorHAnsi"/>
          </w:rPr>
          <w:t>www.santaritadeibitipoca.mg.gov.br</w:t>
        </w:r>
      </w:hyperlink>
      <w:r w:rsidRPr="004D073C">
        <w:rPr>
          <w:rFonts w:asciiTheme="majorHAnsi" w:hAnsiTheme="majorHAnsi" w:cstheme="majorHAnsi"/>
        </w:rPr>
        <w:t xml:space="preserve"> ou pelo e-mail: </w:t>
      </w:r>
      <w:hyperlink r:id="rId71" w:history="1">
        <w:r w:rsidR="000362CA" w:rsidRPr="00B11B83">
          <w:rPr>
            <w:rStyle w:val="Hyperlink"/>
            <w:rFonts w:asciiTheme="majorHAnsi" w:hAnsiTheme="majorHAnsi" w:cstheme="majorHAnsi"/>
          </w:rPr>
          <w:t>prefeiturasantaritaibitipoca@hotmail.com</w:t>
        </w:r>
      </w:hyperlink>
      <w:r w:rsidRPr="004D073C">
        <w:rPr>
          <w:rFonts w:asciiTheme="majorHAnsi" w:hAnsiTheme="majorHAnsi" w:cstheme="majorHAnsi"/>
        </w:rPr>
        <w:t>. Informações adicionais pelo telefone: (32) 3342-1221.</w:t>
      </w:r>
    </w:p>
    <w:p w14:paraId="6361A297" w14:textId="33A76BA0" w:rsidR="004D073C" w:rsidRDefault="004D073C" w:rsidP="00622610">
      <w:pPr>
        <w:autoSpaceDE w:val="0"/>
        <w:autoSpaceDN w:val="0"/>
        <w:adjustRightInd w:val="0"/>
        <w:spacing w:line="320" w:lineRule="exact"/>
        <w:jc w:val="both"/>
        <w:rPr>
          <w:b/>
          <w:bCs/>
        </w:rPr>
      </w:pPr>
    </w:p>
    <w:p w14:paraId="38D89AC3" w14:textId="68B6092C" w:rsidR="004D073C" w:rsidRDefault="004D073C" w:rsidP="00622610">
      <w:pPr>
        <w:autoSpaceDE w:val="0"/>
        <w:autoSpaceDN w:val="0"/>
        <w:adjustRightInd w:val="0"/>
        <w:spacing w:line="320" w:lineRule="exact"/>
        <w:jc w:val="both"/>
        <w:rPr>
          <w:b/>
          <w:bCs/>
        </w:rPr>
      </w:pPr>
    </w:p>
    <w:p w14:paraId="093C9F79" w14:textId="77777777" w:rsidR="00AD1867" w:rsidRDefault="00AD1867" w:rsidP="00622610">
      <w:pPr>
        <w:autoSpaceDE w:val="0"/>
        <w:autoSpaceDN w:val="0"/>
        <w:adjustRightInd w:val="0"/>
        <w:spacing w:line="320" w:lineRule="exact"/>
        <w:jc w:val="both"/>
        <w:rPr>
          <w:b/>
          <w:bCs/>
        </w:rPr>
      </w:pPr>
    </w:p>
    <w:p w14:paraId="75BE956F" w14:textId="77777777" w:rsidR="00AD1867" w:rsidRDefault="00AD1867" w:rsidP="00622610">
      <w:pPr>
        <w:autoSpaceDE w:val="0"/>
        <w:autoSpaceDN w:val="0"/>
        <w:adjustRightInd w:val="0"/>
        <w:spacing w:line="320" w:lineRule="exact"/>
        <w:jc w:val="both"/>
        <w:rPr>
          <w:b/>
          <w:bCs/>
        </w:rPr>
      </w:pPr>
    </w:p>
    <w:p w14:paraId="11BB9139" w14:textId="77777777" w:rsidR="004A70D2" w:rsidRPr="004A70D2" w:rsidRDefault="004A70D2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4A70D2">
        <w:rPr>
          <w:rFonts w:asciiTheme="majorHAnsi" w:hAnsiTheme="majorHAnsi" w:cstheme="majorHAnsi"/>
          <w:b/>
          <w:bCs/>
        </w:rPr>
        <w:t>PREFEITURA MUNICIPAL DE SANTA RITA DO SAPUCAÍ - CONCORRÊNCIA PÚBLICA Nº 3/2023</w:t>
      </w:r>
    </w:p>
    <w:p w14:paraId="2E26D2DD" w14:textId="4136426A" w:rsidR="004A70D2" w:rsidRPr="004A70D2" w:rsidRDefault="004A70D2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70D2">
        <w:rPr>
          <w:rFonts w:asciiTheme="majorHAnsi" w:hAnsiTheme="majorHAnsi" w:cstheme="majorHAnsi"/>
        </w:rPr>
        <w:t>Construção Da Unidade De Produção De Alimentos Hidrossolúvel</w:t>
      </w:r>
      <w:r>
        <w:rPr>
          <w:rFonts w:asciiTheme="majorHAnsi" w:hAnsiTheme="majorHAnsi" w:cstheme="majorHAnsi"/>
        </w:rPr>
        <w:t xml:space="preserve">, </w:t>
      </w:r>
      <w:r w:rsidRPr="004A70D2">
        <w:rPr>
          <w:rFonts w:asciiTheme="majorHAnsi" w:hAnsiTheme="majorHAnsi" w:cstheme="majorHAnsi"/>
        </w:rPr>
        <w:t>Vaca Mecânica no Município de Santa Rita do Sapucaí / MG, no dia 17 de Abril de 2023, às 08</w:t>
      </w:r>
      <w:r>
        <w:rPr>
          <w:rFonts w:asciiTheme="majorHAnsi" w:hAnsiTheme="majorHAnsi" w:cstheme="majorHAnsi"/>
        </w:rPr>
        <w:t>:</w:t>
      </w:r>
      <w:r w:rsidRPr="004A70D2">
        <w:rPr>
          <w:rFonts w:asciiTheme="majorHAnsi" w:hAnsiTheme="majorHAnsi" w:cstheme="majorHAnsi"/>
        </w:rPr>
        <w:t xml:space="preserve">30min. </w:t>
      </w:r>
      <w:r>
        <w:rPr>
          <w:rFonts w:asciiTheme="majorHAnsi" w:hAnsiTheme="majorHAnsi" w:cstheme="majorHAnsi"/>
        </w:rPr>
        <w:t xml:space="preserve">Maiores informações e </w:t>
      </w:r>
      <w:r w:rsidRPr="004A70D2">
        <w:rPr>
          <w:rFonts w:asciiTheme="majorHAnsi" w:hAnsiTheme="majorHAnsi" w:cstheme="majorHAnsi"/>
        </w:rPr>
        <w:t xml:space="preserve">Edital disponível em: </w:t>
      </w:r>
      <w:hyperlink r:id="rId72" w:history="1">
        <w:r w:rsidRPr="00B11B83">
          <w:rPr>
            <w:rStyle w:val="Hyperlink"/>
            <w:rFonts w:asciiTheme="majorHAnsi" w:hAnsiTheme="majorHAnsi" w:cstheme="majorHAnsi"/>
          </w:rPr>
          <w:t>www.pmsrs.mg.gov.br</w:t>
        </w:r>
      </w:hyperlink>
      <w:r>
        <w:rPr>
          <w:rFonts w:asciiTheme="majorHAnsi" w:hAnsiTheme="majorHAnsi" w:cstheme="majorHAnsi"/>
        </w:rPr>
        <w:t>.</w:t>
      </w:r>
    </w:p>
    <w:p w14:paraId="165DF1CF" w14:textId="2D124BAC" w:rsidR="004A70D2" w:rsidRDefault="004A70D2" w:rsidP="00622610">
      <w:pPr>
        <w:autoSpaceDE w:val="0"/>
        <w:autoSpaceDN w:val="0"/>
        <w:adjustRightInd w:val="0"/>
        <w:spacing w:line="320" w:lineRule="exact"/>
        <w:jc w:val="both"/>
        <w:rPr>
          <w:b/>
          <w:bCs/>
        </w:rPr>
      </w:pPr>
    </w:p>
    <w:p w14:paraId="0F67D034" w14:textId="77777777" w:rsidR="004A70D2" w:rsidRPr="00E463BC" w:rsidRDefault="004A70D2" w:rsidP="00622610">
      <w:pPr>
        <w:autoSpaceDE w:val="0"/>
        <w:autoSpaceDN w:val="0"/>
        <w:adjustRightInd w:val="0"/>
        <w:spacing w:line="320" w:lineRule="exact"/>
        <w:jc w:val="both"/>
        <w:rPr>
          <w:b/>
          <w:bCs/>
        </w:rPr>
      </w:pPr>
    </w:p>
    <w:p w14:paraId="48AAAEB7" w14:textId="6BF50514" w:rsidR="00E463BC" w:rsidRPr="00E463BC" w:rsidRDefault="00E463BC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E463BC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E463BC">
        <w:rPr>
          <w:rFonts w:asciiTheme="majorHAnsi" w:hAnsiTheme="majorHAnsi" w:cstheme="majorHAnsi"/>
          <w:b/>
          <w:bCs/>
        </w:rPr>
        <w:t>SANTO ANTÔNIO DO MONTE - PREGÃO 24/2023</w:t>
      </w:r>
    </w:p>
    <w:p w14:paraId="0461CED1" w14:textId="2EACFA4F" w:rsidR="002D1A19" w:rsidRDefault="00E463BC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E463BC">
        <w:rPr>
          <w:rFonts w:asciiTheme="majorHAnsi" w:hAnsiTheme="majorHAnsi" w:cstheme="majorHAnsi"/>
        </w:rPr>
        <w:t>eforma de Unidades Básicas de Saúde. Entrega dos envelopes: até às 08:30 horas do dia 29 de março de 2023. Informações</w:t>
      </w:r>
      <w:r>
        <w:rPr>
          <w:rFonts w:asciiTheme="majorHAnsi" w:hAnsiTheme="majorHAnsi" w:cstheme="majorHAnsi"/>
        </w:rPr>
        <w:t>, e</w:t>
      </w:r>
      <w:r w:rsidRPr="00E463BC">
        <w:rPr>
          <w:rFonts w:asciiTheme="majorHAnsi" w:hAnsiTheme="majorHAnsi" w:cstheme="majorHAnsi"/>
        </w:rPr>
        <w:t xml:space="preserve">dital: </w:t>
      </w:r>
      <w:hyperlink r:id="rId73" w:history="1">
        <w:r w:rsidRPr="00874E6B">
          <w:rPr>
            <w:rStyle w:val="Hyperlink"/>
            <w:rFonts w:asciiTheme="majorHAnsi" w:hAnsiTheme="majorHAnsi" w:cstheme="majorHAnsi"/>
          </w:rPr>
          <w:t>www.samonte.mg.gov.br</w:t>
        </w:r>
      </w:hyperlink>
      <w:r w:rsidRPr="00E463BC">
        <w:rPr>
          <w:rFonts w:asciiTheme="majorHAnsi" w:hAnsiTheme="majorHAnsi" w:cstheme="majorHAnsi"/>
        </w:rPr>
        <w:t xml:space="preserve"> ou Praça Getúlio Vargas, 18, Centro, Tel</w:t>
      </w:r>
      <w:r>
        <w:rPr>
          <w:rFonts w:asciiTheme="majorHAnsi" w:hAnsiTheme="majorHAnsi" w:cstheme="majorHAnsi"/>
        </w:rPr>
        <w:t>efone</w:t>
      </w:r>
      <w:r w:rsidRPr="00E463BC">
        <w:rPr>
          <w:rFonts w:asciiTheme="majorHAnsi" w:hAnsiTheme="majorHAnsi" w:cstheme="majorHAnsi"/>
        </w:rPr>
        <w:t xml:space="preserve">: (37) 3281 7328 ou email: </w:t>
      </w:r>
      <w:hyperlink r:id="rId74" w:history="1">
        <w:r w:rsidRPr="00874E6B">
          <w:rPr>
            <w:rStyle w:val="Hyperlink"/>
            <w:rFonts w:asciiTheme="majorHAnsi" w:hAnsiTheme="majorHAnsi" w:cstheme="majorHAnsi"/>
          </w:rPr>
          <w:t>compras@samonte.mg.gov.br</w:t>
        </w:r>
      </w:hyperlink>
      <w:r w:rsidRPr="00E463BC">
        <w:rPr>
          <w:rFonts w:asciiTheme="majorHAnsi" w:hAnsiTheme="majorHAnsi" w:cstheme="majorHAnsi"/>
        </w:rPr>
        <w:t>.</w:t>
      </w:r>
    </w:p>
    <w:p w14:paraId="3D0B6F6F" w14:textId="7ABEBAC8" w:rsidR="009067D2" w:rsidRDefault="009067D2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210731C" w14:textId="4C1CB4BD" w:rsidR="009067D2" w:rsidRDefault="009067D2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09FF41C" w14:textId="48734F22" w:rsidR="00C45ADE" w:rsidRPr="00C45ADE" w:rsidRDefault="009067D2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C45ADE">
        <w:rPr>
          <w:rFonts w:asciiTheme="majorHAnsi" w:hAnsiTheme="majorHAnsi" w:cstheme="majorHAnsi"/>
          <w:b/>
          <w:bCs/>
          <w:noProof w:val="0"/>
        </w:rPr>
        <w:t xml:space="preserve">PREFEITURA MUNICIPAL </w:t>
      </w:r>
      <w:r w:rsidR="00C45ADE" w:rsidRPr="00C45ADE">
        <w:rPr>
          <w:rFonts w:asciiTheme="majorHAnsi" w:hAnsiTheme="majorHAnsi" w:cstheme="majorHAnsi"/>
          <w:b/>
          <w:bCs/>
          <w:noProof w:val="0"/>
        </w:rPr>
        <w:t xml:space="preserve">DE </w:t>
      </w:r>
      <w:r w:rsidR="00C45ADE" w:rsidRPr="00C45ADE">
        <w:rPr>
          <w:rFonts w:asciiTheme="majorHAnsi" w:hAnsiTheme="majorHAnsi" w:cstheme="majorHAnsi"/>
          <w:b/>
          <w:bCs/>
        </w:rPr>
        <w:t>SÃO GERALDO DO BAIXIO - TOMADA DE PREÇOS Nº 001/23</w:t>
      </w:r>
    </w:p>
    <w:p w14:paraId="044EA004" w14:textId="598E2B83" w:rsidR="009067D2" w:rsidRDefault="00C45ADE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 w:rsidRPr="00C45AD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C45ADE">
        <w:rPr>
          <w:rFonts w:asciiTheme="majorHAnsi" w:hAnsiTheme="majorHAnsi" w:cstheme="majorHAnsi"/>
        </w:rPr>
        <w:t>xecução do projeto de construção de banheiro público e cobertura do almoxarifado do pátio de veículos do município. Data de abertura: 03/04/2023 às 09:00</w:t>
      </w:r>
      <w:r>
        <w:rPr>
          <w:rFonts w:asciiTheme="majorHAnsi" w:hAnsiTheme="majorHAnsi" w:cstheme="majorHAnsi"/>
        </w:rPr>
        <w:t xml:space="preserve"> horas</w:t>
      </w:r>
      <w:r w:rsidRPr="00C45ADE">
        <w:rPr>
          <w:rFonts w:asciiTheme="majorHAnsi" w:hAnsiTheme="majorHAnsi" w:cstheme="majorHAnsi"/>
        </w:rPr>
        <w:t xml:space="preserve">. Os interessados poderão obter o edital através do e-mail </w:t>
      </w:r>
      <w:hyperlink r:id="rId75" w:history="1">
        <w:r w:rsidRPr="00874E6B">
          <w:rPr>
            <w:rStyle w:val="Hyperlink"/>
            <w:rFonts w:asciiTheme="majorHAnsi" w:hAnsiTheme="majorHAnsi" w:cstheme="majorHAnsi"/>
          </w:rPr>
          <w:t>licitacao@saogeraldodobaixio.mg.gov.br</w:t>
        </w:r>
      </w:hyperlink>
      <w:r>
        <w:rPr>
          <w:rFonts w:asciiTheme="majorHAnsi" w:hAnsiTheme="majorHAnsi" w:cstheme="majorHAnsi"/>
        </w:rPr>
        <w:t>.</w:t>
      </w:r>
      <w:r w:rsidRPr="00C45ADE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>efone</w:t>
      </w:r>
      <w:r w:rsidRPr="00C45AD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C45ADE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>)</w:t>
      </w:r>
      <w:r w:rsidRPr="00C45ADE">
        <w:rPr>
          <w:rFonts w:asciiTheme="majorHAnsi" w:hAnsiTheme="majorHAnsi" w:cstheme="majorHAnsi"/>
        </w:rPr>
        <w:t xml:space="preserve"> 3244-8010.</w:t>
      </w:r>
    </w:p>
    <w:p w14:paraId="3E283494" w14:textId="2775F280" w:rsidR="00866A78" w:rsidRDefault="00866A78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AB27777" w14:textId="77777777" w:rsidR="00622610" w:rsidRDefault="00622610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  <w:noProof w:val="0"/>
        </w:rPr>
      </w:pPr>
    </w:p>
    <w:p w14:paraId="237C8D94" w14:textId="1770E02D" w:rsidR="00866A78" w:rsidRPr="00866A78" w:rsidRDefault="00866A78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866A78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866A78">
        <w:rPr>
          <w:rFonts w:asciiTheme="majorHAnsi" w:hAnsiTheme="majorHAnsi" w:cstheme="majorHAnsi"/>
          <w:b/>
          <w:bCs/>
        </w:rPr>
        <w:t>SÃO GOTARDO - CONCORRÊNCIA PÚBLICA Nº 01/2023</w:t>
      </w:r>
    </w:p>
    <w:p w14:paraId="59FDF87F" w14:textId="31B1201E" w:rsidR="002D1A19" w:rsidRDefault="00866A78" w:rsidP="0062261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 w:rsidRPr="00C45AD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866A78">
        <w:rPr>
          <w:rFonts w:asciiTheme="majorHAnsi" w:hAnsiTheme="majorHAnsi" w:cstheme="majorHAnsi"/>
        </w:rPr>
        <w:t>xecução da reforma das escolas do Município de São Gotardo – MG. Data de abertura: 17/04/2023</w:t>
      </w:r>
      <w:r>
        <w:rPr>
          <w:rFonts w:asciiTheme="majorHAnsi" w:hAnsiTheme="majorHAnsi" w:cstheme="majorHAnsi"/>
        </w:rPr>
        <w:t>,</w:t>
      </w:r>
      <w:r w:rsidRPr="00866A78">
        <w:rPr>
          <w:rFonts w:asciiTheme="majorHAnsi" w:hAnsiTheme="majorHAnsi" w:cstheme="majorHAnsi"/>
        </w:rPr>
        <w:t xml:space="preserve"> entrega dos envelopes até as 12</w:t>
      </w:r>
      <w:r>
        <w:rPr>
          <w:rFonts w:asciiTheme="majorHAnsi" w:hAnsiTheme="majorHAnsi" w:cstheme="majorHAnsi"/>
        </w:rPr>
        <w:t>:</w:t>
      </w:r>
      <w:r w:rsidRPr="00866A78">
        <w:rPr>
          <w:rFonts w:asciiTheme="majorHAnsi" w:hAnsiTheme="majorHAnsi" w:cstheme="majorHAnsi"/>
        </w:rPr>
        <w:t xml:space="preserve">45min </w:t>
      </w:r>
      <w:r>
        <w:rPr>
          <w:rFonts w:asciiTheme="majorHAnsi" w:hAnsiTheme="majorHAnsi" w:cstheme="majorHAnsi"/>
        </w:rPr>
        <w:t xml:space="preserve">, </w:t>
      </w:r>
      <w:r w:rsidRPr="00866A78">
        <w:rPr>
          <w:rFonts w:asciiTheme="majorHAnsi" w:hAnsiTheme="majorHAnsi" w:cstheme="majorHAnsi"/>
        </w:rPr>
        <w:t>abertura dos envelopes a partir de 13</w:t>
      </w:r>
      <w:r>
        <w:rPr>
          <w:rFonts w:asciiTheme="majorHAnsi" w:hAnsiTheme="majorHAnsi" w:cstheme="majorHAnsi"/>
        </w:rPr>
        <w:t>:00</w:t>
      </w:r>
      <w:r w:rsidRPr="00866A78">
        <w:rPr>
          <w:rFonts w:asciiTheme="majorHAnsi" w:hAnsiTheme="majorHAnsi" w:cstheme="majorHAnsi"/>
        </w:rPr>
        <w:t xml:space="preserve"> horas, na sala do departamento de licitação. Edital completo disponível gratuitamente no site da Prefeitura Municipal de São Gotardo/MG </w:t>
      </w:r>
      <w:hyperlink r:id="rId76" w:history="1">
        <w:r w:rsidRPr="00874E6B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Pr="00866A78">
        <w:rPr>
          <w:rFonts w:asciiTheme="majorHAnsi" w:hAnsiTheme="majorHAnsi" w:cstheme="majorHAnsi"/>
        </w:rPr>
        <w:t>. Informações: Tel</w:t>
      </w:r>
      <w:r>
        <w:rPr>
          <w:rFonts w:asciiTheme="majorHAnsi" w:hAnsiTheme="majorHAnsi" w:cstheme="majorHAnsi"/>
        </w:rPr>
        <w:t>efone</w:t>
      </w:r>
      <w:r w:rsidRPr="00866A78">
        <w:rPr>
          <w:rFonts w:asciiTheme="majorHAnsi" w:hAnsiTheme="majorHAnsi" w:cstheme="majorHAnsi"/>
        </w:rPr>
        <w:t xml:space="preserve"> (34) 3671-7111/7127 ou e-mail: </w:t>
      </w:r>
      <w:hyperlink r:id="rId77" w:history="1">
        <w:r w:rsidRPr="00874E6B">
          <w:rPr>
            <w:rStyle w:val="Hyperlink"/>
            <w:rFonts w:asciiTheme="majorHAnsi" w:hAnsiTheme="majorHAnsi" w:cstheme="majorHAnsi"/>
          </w:rPr>
          <w:t>licitacao@saogotardo.mg.gov.br</w:t>
        </w:r>
      </w:hyperlink>
      <w:r>
        <w:rPr>
          <w:rFonts w:asciiTheme="majorHAnsi" w:hAnsiTheme="majorHAnsi" w:cstheme="majorHAnsi"/>
        </w:rPr>
        <w:t>.</w:t>
      </w:r>
    </w:p>
    <w:p w14:paraId="7329F85C" w14:textId="2C29DCFB" w:rsidR="00866A78" w:rsidRDefault="00866A78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9DEC65" w14:textId="77777777" w:rsidR="00622610" w:rsidRDefault="0062261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02EF3D" w14:textId="30CC419E" w:rsidR="00DB3872" w:rsidRPr="00DB3872" w:rsidRDefault="00DB387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DB3872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DB3872">
        <w:rPr>
          <w:rFonts w:asciiTheme="majorHAnsi" w:hAnsiTheme="majorHAnsi" w:cstheme="majorHAnsi"/>
          <w:b/>
          <w:bCs/>
        </w:rPr>
        <w:t>SENHORA DO PORTO - TOMADA DE PREÇO Nº 001/2023</w:t>
      </w:r>
    </w:p>
    <w:p w14:paraId="5D0F50E3" w14:textId="1E96BC28" w:rsidR="00866A78" w:rsidRPr="00DB3872" w:rsidRDefault="00DB387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DB3872">
        <w:rPr>
          <w:rFonts w:asciiTheme="majorHAnsi" w:hAnsiTheme="majorHAnsi" w:cstheme="majorHAnsi"/>
        </w:rPr>
        <w:t>ealização da obra de reforma e revitalização do Parque Aquático da Barrinha, do Município de Senhora do Porto. Abertura: 04/04/2023 às 08:30</w:t>
      </w:r>
      <w:r>
        <w:rPr>
          <w:rFonts w:asciiTheme="majorHAnsi" w:hAnsiTheme="majorHAnsi" w:cstheme="majorHAnsi"/>
        </w:rPr>
        <w:t xml:space="preserve"> horas</w:t>
      </w:r>
      <w:r w:rsidRPr="00DB3872">
        <w:rPr>
          <w:rFonts w:asciiTheme="majorHAnsi" w:hAnsiTheme="majorHAnsi" w:cstheme="majorHAnsi"/>
        </w:rPr>
        <w:t xml:space="preserve">. Acesso ao edital: </w:t>
      </w:r>
      <w:hyperlink r:id="rId78" w:history="1">
        <w:r w:rsidRPr="00874E6B">
          <w:rPr>
            <w:rStyle w:val="Hyperlink"/>
            <w:rFonts w:asciiTheme="majorHAnsi" w:hAnsiTheme="majorHAnsi" w:cstheme="majorHAnsi"/>
          </w:rPr>
          <w:t>www.senhoradoporto.mg.gov.br</w:t>
        </w:r>
      </w:hyperlink>
      <w:r w:rsidRPr="00DB3872">
        <w:rPr>
          <w:rFonts w:asciiTheme="majorHAnsi" w:hAnsiTheme="majorHAnsi" w:cstheme="majorHAnsi"/>
        </w:rPr>
        <w:t>. Informações tel</w:t>
      </w:r>
      <w:r>
        <w:rPr>
          <w:rFonts w:asciiTheme="majorHAnsi" w:hAnsiTheme="majorHAnsi" w:cstheme="majorHAnsi"/>
        </w:rPr>
        <w:t>efone</w:t>
      </w:r>
      <w:r w:rsidRPr="00DB3872">
        <w:rPr>
          <w:rFonts w:asciiTheme="majorHAnsi" w:hAnsiTheme="majorHAnsi" w:cstheme="majorHAnsi"/>
        </w:rPr>
        <w:t xml:space="preserve"> (33) 3424-1250 ou na sede da Prefeitura na Praça Monsenhor José Coelho Nº 155. </w:t>
      </w:r>
    </w:p>
    <w:p w14:paraId="61819F6E" w14:textId="44CE2FE1" w:rsidR="002D1A19" w:rsidRDefault="002D1A19" w:rsidP="006358E6">
      <w:pPr>
        <w:autoSpaceDE w:val="0"/>
        <w:autoSpaceDN w:val="0"/>
        <w:adjustRightInd w:val="0"/>
        <w:jc w:val="both"/>
      </w:pPr>
    </w:p>
    <w:p w14:paraId="1482A234" w14:textId="77777777" w:rsidR="00622610" w:rsidRDefault="00622610" w:rsidP="006358E6">
      <w:pPr>
        <w:autoSpaceDE w:val="0"/>
        <w:autoSpaceDN w:val="0"/>
        <w:adjustRightInd w:val="0"/>
        <w:jc w:val="both"/>
      </w:pPr>
    </w:p>
    <w:p w14:paraId="0DA59CAD" w14:textId="2C5F52C7" w:rsidR="00943B43" w:rsidRPr="00943B43" w:rsidRDefault="00943B4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943B43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943B43">
        <w:rPr>
          <w:rFonts w:asciiTheme="majorHAnsi" w:hAnsiTheme="majorHAnsi" w:cstheme="majorHAnsi"/>
          <w:b/>
          <w:bCs/>
        </w:rPr>
        <w:t>TUPACIGUARA - CONCORRÊNCIA PÚBLICA N º 006/2023</w:t>
      </w:r>
    </w:p>
    <w:p w14:paraId="350F9A50" w14:textId="607B4DC3" w:rsidR="002D1A19" w:rsidRPr="00943B43" w:rsidRDefault="00943B4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943B43">
        <w:rPr>
          <w:rFonts w:asciiTheme="majorHAnsi" w:hAnsiTheme="majorHAnsi" w:cstheme="majorHAnsi"/>
        </w:rPr>
        <w:t>avimentação asfáltica em CBUQ na Serra do Brilhante. A sessão de credenciamento e abertura de envelopes será realizada no dia 25/04/2023 às 09:00</w:t>
      </w:r>
      <w:r>
        <w:rPr>
          <w:rFonts w:asciiTheme="majorHAnsi" w:hAnsiTheme="majorHAnsi" w:cstheme="majorHAnsi"/>
        </w:rPr>
        <w:t xml:space="preserve"> </w:t>
      </w:r>
      <w:r w:rsidRPr="00943B4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943B43">
        <w:rPr>
          <w:rFonts w:asciiTheme="majorHAnsi" w:hAnsiTheme="majorHAnsi" w:cstheme="majorHAnsi"/>
        </w:rPr>
        <w:t xml:space="preserve">s na sala de reuniões do Departamento de Licitação localizado no segundo piso do Centro Administrativo. A visita técnica é facultativa e poderá ser realizada a partir da última publicação do Edital até o último dia anterior a data designada para a sessão e deverá ser agendada pelo telefone </w:t>
      </w:r>
      <w:r>
        <w:rPr>
          <w:rFonts w:asciiTheme="majorHAnsi" w:hAnsiTheme="majorHAnsi" w:cstheme="majorHAnsi"/>
        </w:rPr>
        <w:t>(</w:t>
      </w:r>
      <w:r w:rsidRPr="00943B43">
        <w:rPr>
          <w:rFonts w:asciiTheme="majorHAnsi" w:hAnsiTheme="majorHAnsi" w:cstheme="majorHAnsi"/>
        </w:rPr>
        <w:t>34</w:t>
      </w:r>
      <w:r>
        <w:rPr>
          <w:rFonts w:asciiTheme="majorHAnsi" w:hAnsiTheme="majorHAnsi" w:cstheme="majorHAnsi"/>
        </w:rPr>
        <w:t xml:space="preserve">) </w:t>
      </w:r>
      <w:r w:rsidRPr="00943B43">
        <w:rPr>
          <w:rFonts w:asciiTheme="majorHAnsi" w:hAnsiTheme="majorHAnsi" w:cstheme="majorHAnsi"/>
        </w:rPr>
        <w:t xml:space="preserve">3281-0041. Demais informações poderão ser obtidas pelo telefone </w:t>
      </w:r>
      <w:r>
        <w:rPr>
          <w:rFonts w:asciiTheme="majorHAnsi" w:hAnsiTheme="majorHAnsi" w:cstheme="majorHAnsi"/>
        </w:rPr>
        <w:t>(</w:t>
      </w:r>
      <w:r w:rsidRPr="00943B43">
        <w:rPr>
          <w:rFonts w:asciiTheme="majorHAnsi" w:hAnsiTheme="majorHAnsi" w:cstheme="majorHAnsi"/>
        </w:rPr>
        <w:t>34</w:t>
      </w:r>
      <w:r>
        <w:rPr>
          <w:rFonts w:asciiTheme="majorHAnsi" w:hAnsiTheme="majorHAnsi" w:cstheme="majorHAnsi"/>
        </w:rPr>
        <w:t xml:space="preserve">) </w:t>
      </w:r>
      <w:r w:rsidRPr="00943B43">
        <w:rPr>
          <w:rFonts w:asciiTheme="majorHAnsi" w:hAnsiTheme="majorHAnsi" w:cstheme="majorHAnsi"/>
        </w:rPr>
        <w:t>3281-0057 ou pelo e</w:t>
      </w:r>
      <w:r>
        <w:rPr>
          <w:rFonts w:asciiTheme="majorHAnsi" w:hAnsiTheme="majorHAnsi" w:cstheme="majorHAnsi"/>
        </w:rPr>
        <w:t>-</w:t>
      </w:r>
      <w:r w:rsidRPr="00943B43">
        <w:rPr>
          <w:rFonts w:asciiTheme="majorHAnsi" w:hAnsiTheme="majorHAnsi" w:cstheme="majorHAnsi"/>
        </w:rPr>
        <w:t xml:space="preserve">mail </w:t>
      </w:r>
      <w:hyperlink r:id="rId79" w:history="1">
        <w:r w:rsidRPr="00874E6B">
          <w:rPr>
            <w:rStyle w:val="Hyperlink"/>
            <w:rFonts w:asciiTheme="majorHAnsi" w:hAnsiTheme="majorHAnsi" w:cstheme="majorHAnsi"/>
          </w:rPr>
          <w:t>licitacaogestao20212024@gmail.com</w:t>
        </w:r>
      </w:hyperlink>
      <w:r w:rsidRPr="00943B4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43B43">
        <w:rPr>
          <w:rFonts w:asciiTheme="majorHAnsi" w:hAnsiTheme="majorHAnsi" w:cstheme="majorHAnsi"/>
        </w:rPr>
        <w:t xml:space="preserve">Edital encontra - se disponível aos interessados no site </w:t>
      </w:r>
      <w:hyperlink r:id="rId80" w:history="1">
        <w:r w:rsidRPr="00874E6B">
          <w:rPr>
            <w:rStyle w:val="Hyperlink"/>
            <w:rFonts w:asciiTheme="majorHAnsi" w:hAnsiTheme="majorHAnsi" w:cstheme="majorHAnsi"/>
          </w:rPr>
          <w:t>http://www.tupaciguara.mg.gov.br</w:t>
        </w:r>
      </w:hyperlink>
      <w:r>
        <w:rPr>
          <w:rFonts w:asciiTheme="majorHAnsi" w:hAnsiTheme="majorHAnsi" w:cstheme="majorHAnsi"/>
        </w:rPr>
        <w:t>.</w:t>
      </w:r>
    </w:p>
    <w:p w14:paraId="6DBDF5F9" w14:textId="2B9233D7" w:rsidR="002D1A19" w:rsidRDefault="002D1A19" w:rsidP="006358E6">
      <w:pPr>
        <w:autoSpaceDE w:val="0"/>
        <w:autoSpaceDN w:val="0"/>
        <w:adjustRightInd w:val="0"/>
        <w:jc w:val="both"/>
      </w:pPr>
    </w:p>
    <w:p w14:paraId="22DB859D" w14:textId="5AA1AEF3" w:rsidR="002D1A19" w:rsidRPr="00AD1867" w:rsidRDefault="002D1A19" w:rsidP="006358E6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14:paraId="0FA8401A" w14:textId="05364B4D" w:rsidR="006314A4" w:rsidRPr="006314A4" w:rsidRDefault="006314A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AD1867">
        <w:rPr>
          <w:rFonts w:asciiTheme="majorHAnsi" w:hAnsiTheme="majorHAnsi" w:cstheme="majorHAnsi"/>
          <w:b/>
          <w:bCs/>
          <w:noProof w:val="0"/>
          <w:sz w:val="20"/>
          <w:szCs w:val="20"/>
        </w:rPr>
        <w:t>P</w:t>
      </w:r>
      <w:r w:rsidRPr="006314A4">
        <w:rPr>
          <w:rFonts w:asciiTheme="majorHAnsi" w:hAnsiTheme="majorHAnsi" w:cstheme="majorHAnsi"/>
          <w:b/>
          <w:bCs/>
          <w:noProof w:val="0"/>
        </w:rPr>
        <w:t xml:space="preserve">REFEITURA MUNICIPAL DE </w:t>
      </w:r>
      <w:r w:rsidRPr="006314A4">
        <w:rPr>
          <w:rFonts w:asciiTheme="majorHAnsi" w:hAnsiTheme="majorHAnsi" w:cstheme="majorHAnsi"/>
          <w:b/>
          <w:bCs/>
        </w:rPr>
        <w:t>TURMALINA - PREGÃO PRESENCIAL Nº 014/2023</w:t>
      </w:r>
    </w:p>
    <w:p w14:paraId="07C19518" w14:textId="1FE20E87" w:rsidR="002D1A19" w:rsidRPr="006314A4" w:rsidRDefault="006314A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314A4">
        <w:rPr>
          <w:rFonts w:asciiTheme="majorHAnsi" w:hAnsiTheme="majorHAnsi" w:cstheme="majorHAnsi"/>
        </w:rPr>
        <w:t>alçamento em bloquetes</w:t>
      </w:r>
      <w:r>
        <w:rPr>
          <w:rFonts w:asciiTheme="majorHAnsi" w:hAnsiTheme="majorHAnsi" w:cstheme="majorHAnsi"/>
        </w:rPr>
        <w:t xml:space="preserve">, </w:t>
      </w:r>
      <w:r w:rsidRPr="006314A4">
        <w:rPr>
          <w:rFonts w:asciiTheme="majorHAnsi" w:hAnsiTheme="majorHAnsi" w:cstheme="majorHAnsi"/>
        </w:rPr>
        <w:t>com e sem colchão de areia, calçamento intertravado, confecção de sarjetas e instalação de meios fios, objetivando a conservação e melhorias de vias públicas, praças e jardins, incluindo sede, distritos e zonas rurais do Munícipio de Turmalina/MG, com entrega dos envelopes de habilitação e proposta às 08:00 horas do dia 14 de abril de 2023. Demais informações e Edital à disposição na Av. Lauro Machado, nº 230 – Centro</w:t>
      </w:r>
      <w:r>
        <w:rPr>
          <w:rFonts w:asciiTheme="majorHAnsi" w:hAnsiTheme="majorHAnsi" w:cstheme="majorHAnsi"/>
        </w:rPr>
        <w:t>,</w:t>
      </w:r>
      <w:r w:rsidRPr="006314A4">
        <w:rPr>
          <w:rFonts w:asciiTheme="majorHAnsi" w:hAnsiTheme="majorHAnsi" w:cstheme="majorHAnsi"/>
        </w:rPr>
        <w:t xml:space="preserve"> ou pelo telefone (38) 3527-1257 e pelo e-mail: </w:t>
      </w:r>
      <w:hyperlink r:id="rId81" w:history="1">
        <w:r w:rsidRPr="00874E6B">
          <w:rPr>
            <w:rStyle w:val="Hyperlink"/>
            <w:rFonts w:asciiTheme="majorHAnsi" w:hAnsiTheme="majorHAnsi" w:cstheme="majorHAnsi"/>
          </w:rPr>
          <w:t>licita20172020@yahoo.com</w:t>
        </w:r>
      </w:hyperlink>
      <w:r w:rsidRPr="006314A4">
        <w:rPr>
          <w:rFonts w:asciiTheme="majorHAnsi" w:hAnsiTheme="majorHAnsi" w:cstheme="majorHAnsi"/>
        </w:rPr>
        <w:t>.</w:t>
      </w:r>
    </w:p>
    <w:p w14:paraId="77510F09" w14:textId="77777777" w:rsidR="00D65181" w:rsidRPr="00AD1867" w:rsidRDefault="00D65181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95719D" w14:textId="77777777" w:rsidR="00622610" w:rsidRPr="00AD1867" w:rsidRDefault="0062261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noProof w:val="0"/>
          <w:sz w:val="20"/>
          <w:szCs w:val="20"/>
        </w:rPr>
      </w:pPr>
    </w:p>
    <w:p w14:paraId="361AB079" w14:textId="54665657" w:rsidR="00D65181" w:rsidRPr="00D65181" w:rsidRDefault="00D65181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D65181">
        <w:rPr>
          <w:rFonts w:asciiTheme="majorHAnsi" w:hAnsiTheme="majorHAnsi" w:cstheme="majorHAnsi"/>
          <w:b/>
          <w:bCs/>
          <w:noProof w:val="0"/>
        </w:rPr>
        <w:t xml:space="preserve">PREFEITURA MUNICIPAL DE </w:t>
      </w:r>
      <w:r w:rsidRPr="00D65181">
        <w:rPr>
          <w:rFonts w:asciiTheme="majorHAnsi" w:hAnsiTheme="majorHAnsi" w:cstheme="majorHAnsi"/>
          <w:b/>
          <w:bCs/>
        </w:rPr>
        <w:t>UBERLÂNDIA - CONCORRÊNCIA PÚBLICA Nº 140/2023</w:t>
      </w:r>
    </w:p>
    <w:p w14:paraId="6F5F27E4" w14:textId="3386A83B" w:rsidR="006358E6" w:rsidRPr="00A163D7" w:rsidRDefault="00A163D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65181" w:rsidRPr="00D65181">
        <w:rPr>
          <w:rFonts w:asciiTheme="majorHAnsi" w:hAnsiTheme="majorHAnsi" w:cstheme="majorHAnsi"/>
        </w:rPr>
        <w:t>Construção Da Escola Municipal De Educação Infantil Do Bairro Jardim Das Hortências, Situada À Avenida José Gonzaga De Freitas</w:t>
      </w:r>
      <w:r>
        <w:rPr>
          <w:rFonts w:asciiTheme="majorHAnsi" w:hAnsiTheme="majorHAnsi" w:cstheme="majorHAnsi"/>
        </w:rPr>
        <w:t xml:space="preserve">, </w:t>
      </w:r>
      <w:r w:rsidR="00D65181" w:rsidRPr="00D65181">
        <w:rPr>
          <w:rFonts w:asciiTheme="majorHAnsi" w:hAnsiTheme="majorHAnsi" w:cstheme="majorHAnsi"/>
        </w:rPr>
        <w:t>Antiga Rua 10, Esquina Com A Avenida Chapada Dos Guimarães, S/Nº, Bairro Jardim Das Hortências, m berlândia/MG.</w:t>
      </w:r>
      <w:r>
        <w:rPr>
          <w:rFonts w:asciiTheme="majorHAnsi" w:hAnsiTheme="majorHAnsi" w:cstheme="majorHAnsi"/>
        </w:rPr>
        <w:t xml:space="preserve"> E</w:t>
      </w:r>
      <w:r w:rsidR="00D65181" w:rsidRPr="00D65181">
        <w:rPr>
          <w:rFonts w:asciiTheme="majorHAnsi" w:hAnsiTheme="majorHAnsi" w:cstheme="majorHAnsi"/>
        </w:rPr>
        <w:t xml:space="preserve">dital encontra-se à disposição na Diretoria de Compras, na Av. Anselmo Alves dos Santos, nº. 600, bairro Santa Mônica, Uberlândia/MG, </w:t>
      </w:r>
      <w:r>
        <w:rPr>
          <w:rFonts w:asciiTheme="majorHAnsi" w:hAnsiTheme="majorHAnsi" w:cstheme="majorHAnsi"/>
        </w:rPr>
        <w:t>tele</w:t>
      </w:r>
      <w:r w:rsidR="00D65181" w:rsidRPr="00D65181">
        <w:rPr>
          <w:rFonts w:asciiTheme="majorHAnsi" w:hAnsiTheme="majorHAnsi" w:cstheme="majorHAnsi"/>
        </w:rPr>
        <w:t xml:space="preserve">fone 34-3239-2488, das 12:00 às 17:00 horas, bem como, disponível no sítio </w:t>
      </w:r>
      <w:hyperlink r:id="rId82" w:history="1">
        <w:r w:rsidRPr="00874E6B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="00D65181" w:rsidRPr="00D65181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</w:t>
      </w:r>
      <w:r w:rsidR="00D65181" w:rsidRPr="00D65181">
        <w:rPr>
          <w:rFonts w:asciiTheme="majorHAnsi" w:hAnsiTheme="majorHAnsi" w:cstheme="majorHAnsi"/>
        </w:rPr>
        <w:t xml:space="preserve">ntrega dos </w:t>
      </w:r>
      <w:r>
        <w:rPr>
          <w:rFonts w:asciiTheme="majorHAnsi" w:hAnsiTheme="majorHAnsi" w:cstheme="majorHAnsi"/>
        </w:rPr>
        <w:t>e</w:t>
      </w:r>
      <w:r w:rsidR="00D65181" w:rsidRPr="00D65181">
        <w:rPr>
          <w:rFonts w:asciiTheme="majorHAnsi" w:hAnsiTheme="majorHAnsi" w:cstheme="majorHAnsi"/>
        </w:rPr>
        <w:t xml:space="preserve">nvelopes e essão </w:t>
      </w:r>
      <w:r>
        <w:rPr>
          <w:rFonts w:asciiTheme="majorHAnsi" w:hAnsiTheme="majorHAnsi" w:cstheme="majorHAnsi"/>
        </w:rPr>
        <w:t>P</w:t>
      </w:r>
      <w:r w:rsidR="00D65181" w:rsidRPr="00D65181">
        <w:rPr>
          <w:rFonts w:asciiTheme="majorHAnsi" w:hAnsiTheme="majorHAnsi" w:cstheme="majorHAnsi"/>
        </w:rPr>
        <w:t xml:space="preserve">ública para abertura no dia 24/04/2023 às 13:00 horas na </w:t>
      </w:r>
      <w:r w:rsidR="002764B5">
        <w:rPr>
          <w:rFonts w:asciiTheme="majorHAnsi" w:hAnsiTheme="majorHAnsi" w:cstheme="majorHAnsi"/>
        </w:rPr>
        <w:t>P</w:t>
      </w:r>
      <w:r w:rsidR="00D65181" w:rsidRPr="00D65181">
        <w:rPr>
          <w:rFonts w:asciiTheme="majorHAnsi" w:hAnsiTheme="majorHAnsi" w:cstheme="majorHAnsi"/>
        </w:rPr>
        <w:t xml:space="preserve">refeitura Municipal de </w:t>
      </w:r>
      <w:r w:rsidR="002764B5">
        <w:rPr>
          <w:rFonts w:asciiTheme="majorHAnsi" w:hAnsiTheme="majorHAnsi" w:cstheme="majorHAnsi"/>
        </w:rPr>
        <w:t>U</w:t>
      </w:r>
      <w:r w:rsidR="00D65181" w:rsidRPr="00D65181">
        <w:rPr>
          <w:rFonts w:asciiTheme="majorHAnsi" w:hAnsiTheme="majorHAnsi" w:cstheme="majorHAnsi"/>
        </w:rPr>
        <w:t xml:space="preserve">berlândia, situada na Av. Anselmo Alves dos Santos, nº 600, bloco II, 3º pavimento, bairro </w:t>
      </w:r>
      <w:r w:rsidR="002764B5">
        <w:rPr>
          <w:rFonts w:asciiTheme="majorHAnsi" w:hAnsiTheme="majorHAnsi" w:cstheme="majorHAnsi"/>
        </w:rPr>
        <w:t>S</w:t>
      </w:r>
      <w:r w:rsidR="00D65181" w:rsidRPr="00D65181">
        <w:rPr>
          <w:rFonts w:asciiTheme="majorHAnsi" w:hAnsiTheme="majorHAnsi" w:cstheme="majorHAnsi"/>
        </w:rPr>
        <w:t xml:space="preserve">anta Mônica, </w:t>
      </w:r>
      <w:r w:rsidR="002764B5">
        <w:rPr>
          <w:rFonts w:asciiTheme="majorHAnsi" w:hAnsiTheme="majorHAnsi" w:cstheme="majorHAnsi"/>
        </w:rPr>
        <w:t>U</w:t>
      </w:r>
      <w:r w:rsidR="00D65181" w:rsidRPr="00D65181">
        <w:rPr>
          <w:rFonts w:asciiTheme="majorHAnsi" w:hAnsiTheme="majorHAnsi" w:cstheme="majorHAnsi"/>
        </w:rPr>
        <w:t>berlândia/MG.</w:t>
      </w:r>
    </w:p>
    <w:p w14:paraId="54325427" w14:textId="29D33842" w:rsidR="00D65181" w:rsidRPr="00AD1867" w:rsidRDefault="00D65181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A34943C" w14:textId="77777777" w:rsidR="00622610" w:rsidRPr="00AD1867" w:rsidRDefault="0062261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232347F8" w14:textId="77777777" w:rsidR="003D12B0" w:rsidRPr="003D12B0" w:rsidRDefault="003D12B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3D12B0">
        <w:rPr>
          <w:rFonts w:asciiTheme="majorHAnsi" w:hAnsiTheme="majorHAnsi" w:cstheme="majorHAnsi"/>
          <w:b/>
          <w:bCs/>
        </w:rPr>
        <w:t>SECRETARIA MUNICIPAL DE ADMINISTRAÇÃO - RDC ELETRÔNICO Nº 143/2023</w:t>
      </w:r>
    </w:p>
    <w:p w14:paraId="19C9FFF4" w14:textId="70AE2B0D" w:rsidR="003D12B0" w:rsidRPr="003D12B0" w:rsidRDefault="003D12B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D12B0">
        <w:rPr>
          <w:rFonts w:asciiTheme="majorHAnsi" w:hAnsiTheme="majorHAnsi" w:cstheme="majorHAnsi"/>
        </w:rPr>
        <w:t xml:space="preserve">Implantação De Infraestrutura Cicloviária Nas Avenidas Nicomedes Alves Dos Santos E Cleanto Vieira Gonçalves, E Nas Ruas Ignez Favato E 1º De Janeiro, No Município De Uberlândia-Mg, Contemplando Obras Civis, Sinalização Vertical, E Horizontal. Os documentos que integram o edital serão disponibilizados no site de licitações da Prefeitura Municipal de Uberlândia, no endereço eletrônico </w:t>
      </w:r>
      <w:hyperlink r:id="rId83" w:history="1">
        <w:r w:rsidRPr="00B11B83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Pr="003D12B0">
        <w:rPr>
          <w:rFonts w:asciiTheme="majorHAnsi" w:hAnsiTheme="majorHAnsi" w:cstheme="majorHAnsi"/>
        </w:rPr>
        <w:t xml:space="preserve"> e no Comprasnet </w:t>
      </w:r>
      <w:hyperlink r:id="rId84" w:history="1">
        <w:r w:rsidR="009C2F21" w:rsidRPr="00B11B83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3D12B0">
        <w:rPr>
          <w:rFonts w:asciiTheme="majorHAnsi" w:hAnsiTheme="majorHAnsi" w:cstheme="majorHAnsi"/>
        </w:rPr>
        <w:t xml:space="preserve">. A sessão pública na Internet para recebimento das Propostas estará aberta até as 09:00 horas do dia 14/04/2023, no endereço </w:t>
      </w:r>
      <w:hyperlink r:id="rId85" w:history="1">
        <w:r w:rsidR="009C2F21" w:rsidRPr="00B11B83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3D12B0">
        <w:rPr>
          <w:rFonts w:asciiTheme="majorHAnsi" w:hAnsiTheme="majorHAnsi" w:cstheme="majorHAnsi"/>
        </w:rPr>
        <w:t>.</w:t>
      </w:r>
    </w:p>
    <w:p w14:paraId="6EBD1221" w14:textId="666D5B85" w:rsidR="003D12B0" w:rsidRPr="00AD1867" w:rsidRDefault="003D12B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807C20A" w14:textId="77777777" w:rsidR="003D12B0" w:rsidRPr="00AD1867" w:rsidRDefault="003D12B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42AE756" w14:textId="3B7D49A5" w:rsidR="00C718B9" w:rsidRPr="00C718B9" w:rsidRDefault="00C718B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18B9">
        <w:rPr>
          <w:rFonts w:asciiTheme="majorHAnsi" w:hAnsiTheme="majorHAnsi" w:cstheme="majorHAnsi"/>
          <w:b/>
          <w:noProof w:val="0"/>
        </w:rPr>
        <w:t xml:space="preserve">PREFEITURA MUNICIPAL DE </w:t>
      </w:r>
      <w:r w:rsidRPr="00C718B9">
        <w:rPr>
          <w:rFonts w:asciiTheme="majorHAnsi" w:hAnsiTheme="majorHAnsi" w:cstheme="majorHAnsi"/>
          <w:b/>
        </w:rPr>
        <w:t>VARGINHA - CONCORRÊNCIA Nº 004/2023</w:t>
      </w:r>
    </w:p>
    <w:p w14:paraId="28163FB9" w14:textId="0CCE1445" w:rsidR="00D65181" w:rsidRPr="00C718B9" w:rsidRDefault="00C718B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07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718B9">
        <w:rPr>
          <w:rFonts w:asciiTheme="majorHAnsi" w:hAnsiTheme="majorHAnsi" w:cstheme="majorHAnsi"/>
        </w:rPr>
        <w:t>xecução das obras de construção de uma Escola e do Centro Municipal de Educação Infantil – CEMEI, no bairro Santa Luzia, mediante as condições estabelecidas em Edital. Data de Protocolo: até 18/04/ 2023 às 13</w:t>
      </w:r>
      <w:r>
        <w:rPr>
          <w:rFonts w:asciiTheme="majorHAnsi" w:hAnsiTheme="majorHAnsi" w:cstheme="majorHAnsi"/>
        </w:rPr>
        <w:t>:</w:t>
      </w:r>
      <w:r w:rsidRPr="00C718B9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C718B9">
        <w:rPr>
          <w:rFonts w:asciiTheme="majorHAnsi" w:hAnsiTheme="majorHAnsi" w:cstheme="majorHAnsi"/>
        </w:rPr>
        <w:t>. Data Abertura: 18 /04/2023 às 14</w:t>
      </w:r>
      <w:r>
        <w:rPr>
          <w:rFonts w:asciiTheme="majorHAnsi" w:hAnsiTheme="majorHAnsi" w:cstheme="majorHAnsi"/>
        </w:rPr>
        <w:t>:</w:t>
      </w:r>
      <w:r w:rsidRPr="00C718B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C718B9">
        <w:rPr>
          <w:rFonts w:asciiTheme="majorHAnsi" w:hAnsiTheme="majorHAnsi" w:cstheme="majorHAnsi"/>
        </w:rPr>
        <w:t>. Informações</w:t>
      </w:r>
      <w:r>
        <w:rPr>
          <w:rFonts w:asciiTheme="majorHAnsi" w:hAnsiTheme="majorHAnsi" w:cstheme="majorHAnsi"/>
        </w:rPr>
        <w:t>, e</w:t>
      </w:r>
      <w:r w:rsidRPr="00C718B9">
        <w:rPr>
          <w:rFonts w:asciiTheme="majorHAnsi" w:hAnsiTheme="majorHAnsi" w:cstheme="majorHAnsi"/>
        </w:rPr>
        <w:t xml:space="preserve">dital: </w:t>
      </w:r>
      <w:r>
        <w:rPr>
          <w:rFonts w:asciiTheme="majorHAnsi" w:hAnsiTheme="majorHAnsi" w:cstheme="majorHAnsi"/>
        </w:rPr>
        <w:t>Telef</w:t>
      </w:r>
      <w:r w:rsidRPr="00C718B9">
        <w:rPr>
          <w:rFonts w:asciiTheme="majorHAnsi" w:hAnsiTheme="majorHAnsi" w:cstheme="majorHAnsi"/>
        </w:rPr>
        <w:t xml:space="preserve">one (35) 3690-1812. Aquisição do Edital: Mediante acesso ao site </w:t>
      </w:r>
      <w:hyperlink r:id="rId86" w:history="1">
        <w:r w:rsidRPr="00874E6B">
          <w:rPr>
            <w:rStyle w:val="Hyperlink"/>
            <w:rFonts w:asciiTheme="majorHAnsi" w:hAnsiTheme="majorHAnsi" w:cstheme="majorHAnsi"/>
          </w:rPr>
          <w:t>www.varginha.mg.gov.br</w:t>
        </w:r>
      </w:hyperlink>
      <w:r>
        <w:rPr>
          <w:rFonts w:asciiTheme="majorHAnsi" w:hAnsiTheme="majorHAnsi" w:cstheme="majorHAnsi"/>
        </w:rPr>
        <w:t>.</w:t>
      </w:r>
    </w:p>
    <w:p w14:paraId="64E6440C" w14:textId="70CD7312" w:rsidR="00D65181" w:rsidRPr="00AD1867" w:rsidRDefault="00D65181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92D66CB" w14:textId="2DCD4041" w:rsidR="0084196C" w:rsidRPr="00AD1867" w:rsidRDefault="0084196C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BAE99A7" w14:textId="1286565B" w:rsidR="00D65181" w:rsidRDefault="0084196C" w:rsidP="004F25B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</w:t>
      </w:r>
      <w:r>
        <w:rPr>
          <w:rFonts w:asciiTheme="majorHAnsi" w:hAnsiTheme="majorHAnsi" w:cstheme="majorHAnsi"/>
          <w:b/>
        </w:rPr>
        <w:t>A BAHI</w:t>
      </w:r>
      <w:r w:rsidR="004F25BD">
        <w:rPr>
          <w:rFonts w:asciiTheme="majorHAnsi" w:hAnsiTheme="majorHAnsi" w:cstheme="majorHAnsi"/>
          <w:b/>
        </w:rPr>
        <w:t>A</w:t>
      </w:r>
    </w:p>
    <w:p w14:paraId="46AB8C24" w14:textId="3E2C2BED" w:rsidR="004F25BD" w:rsidRPr="00AD1867" w:rsidRDefault="004F25BD" w:rsidP="004F25B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E27B9E7" w14:textId="77777777" w:rsidR="00622610" w:rsidRPr="00AD1867" w:rsidRDefault="00622610" w:rsidP="004F25B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AAE0771" w14:textId="77777777" w:rsidR="004F25BD" w:rsidRPr="004F25BD" w:rsidRDefault="004F25BD" w:rsidP="004F25B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4F25BD">
        <w:rPr>
          <w:rFonts w:asciiTheme="majorHAnsi" w:hAnsiTheme="majorHAnsi" w:cstheme="majorHAnsi"/>
          <w:b/>
          <w:bCs/>
        </w:rPr>
        <w:t>4º BATALHÃO DE ENGENHARIA DE CONSTRUÇÃO - CONCORRÊNCIA Nº 1/2023</w:t>
      </w:r>
    </w:p>
    <w:p w14:paraId="6EA0F7D2" w14:textId="50AAC281" w:rsidR="00BD3E49" w:rsidRDefault="004F25BD" w:rsidP="004F25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25BD">
        <w:rPr>
          <w:rFonts w:asciiTheme="majorHAnsi" w:hAnsiTheme="majorHAnsi" w:cstheme="majorHAnsi"/>
        </w:rPr>
        <w:t>Objeto: Execução da implantação da ponte e viadutos na ferrovia de integração oeste leste - lote 6f, situado no município de santa maria da vitória - BA. Edital: 17/03/2023 das 08</w:t>
      </w:r>
      <w:r>
        <w:rPr>
          <w:rFonts w:asciiTheme="majorHAnsi" w:hAnsiTheme="majorHAnsi" w:cstheme="majorHAnsi"/>
        </w:rPr>
        <w:t>:</w:t>
      </w:r>
      <w:r w:rsidRPr="004F25BD">
        <w:rPr>
          <w:rFonts w:asciiTheme="majorHAnsi" w:hAnsiTheme="majorHAnsi" w:cstheme="majorHAnsi"/>
        </w:rPr>
        <w:t>00 às 12</w:t>
      </w:r>
      <w:r>
        <w:rPr>
          <w:rFonts w:asciiTheme="majorHAnsi" w:hAnsiTheme="majorHAnsi" w:cstheme="majorHAnsi"/>
        </w:rPr>
        <w:t>:</w:t>
      </w:r>
      <w:r w:rsidRPr="004F25B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4F25BD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</w:t>
      </w:r>
      <w:r w:rsidRPr="004F25BD">
        <w:rPr>
          <w:rFonts w:asciiTheme="majorHAnsi" w:hAnsiTheme="majorHAnsi" w:cstheme="majorHAnsi"/>
        </w:rPr>
        <w:t>30 às 17</w:t>
      </w:r>
      <w:r>
        <w:rPr>
          <w:rFonts w:asciiTheme="majorHAnsi" w:hAnsiTheme="majorHAnsi" w:cstheme="majorHAnsi"/>
        </w:rPr>
        <w:t>:</w:t>
      </w:r>
      <w:r w:rsidRPr="004F25B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4F25BD">
        <w:rPr>
          <w:rFonts w:asciiTheme="majorHAnsi" w:hAnsiTheme="majorHAnsi" w:cstheme="majorHAnsi"/>
        </w:rPr>
        <w:t xml:space="preserve">. Endereço: Rod Br 020 Km 03 Bairro Morada Nobre, - Barreira s / BA ou </w:t>
      </w:r>
      <w:r>
        <w:rPr>
          <w:rFonts w:asciiTheme="majorHAnsi" w:hAnsiTheme="majorHAnsi" w:cstheme="majorHAnsi"/>
        </w:rPr>
        <w:t xml:space="preserve">site </w:t>
      </w:r>
      <w:hyperlink r:id="rId87" w:history="1">
        <w:r w:rsidRPr="00874E6B">
          <w:rPr>
            <w:rStyle w:val="Hyperlink"/>
            <w:rFonts w:asciiTheme="majorHAnsi" w:hAnsiTheme="majorHAnsi" w:cstheme="majorHAnsi"/>
          </w:rPr>
          <w:t>https://www.gov.br/compras/edital/160027-3-00001-2023</w:t>
        </w:r>
      </w:hyperlink>
      <w:r w:rsidRPr="004F25BD">
        <w:rPr>
          <w:rFonts w:asciiTheme="majorHAnsi" w:hAnsiTheme="majorHAnsi" w:cstheme="majorHAnsi"/>
        </w:rPr>
        <w:t>. Entrega das Propostas: 18/04/2023 às 08</w:t>
      </w:r>
      <w:r w:rsidR="00791BFA">
        <w:rPr>
          <w:rFonts w:asciiTheme="majorHAnsi" w:hAnsiTheme="majorHAnsi" w:cstheme="majorHAnsi"/>
        </w:rPr>
        <w:t>:</w:t>
      </w:r>
      <w:r w:rsidRPr="004F25BD">
        <w:rPr>
          <w:rFonts w:asciiTheme="majorHAnsi" w:hAnsiTheme="majorHAnsi" w:cstheme="majorHAnsi"/>
        </w:rPr>
        <w:t>00</w:t>
      </w:r>
      <w:r w:rsidR="00791BFA">
        <w:rPr>
          <w:rFonts w:asciiTheme="majorHAnsi" w:hAnsiTheme="majorHAnsi" w:cstheme="majorHAnsi"/>
        </w:rPr>
        <w:t xml:space="preserve"> horas</w:t>
      </w:r>
      <w:r w:rsidRPr="004F25BD">
        <w:rPr>
          <w:rFonts w:asciiTheme="majorHAnsi" w:hAnsiTheme="majorHAnsi" w:cstheme="majorHAnsi"/>
        </w:rPr>
        <w:t>. Endereço: Rod Br 020 Km 03 Bairro Morada Nobre, - Barreiras/BA.</w:t>
      </w:r>
    </w:p>
    <w:p w14:paraId="41F4B0CB" w14:textId="632F4518" w:rsidR="00BD3E49" w:rsidRDefault="00BD3E49" w:rsidP="004F25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2DD287" w14:textId="77777777" w:rsidR="00D82DA4" w:rsidRDefault="00D82DA4" w:rsidP="004F25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77B12C" w14:textId="77777777" w:rsidR="00AD1867" w:rsidRPr="00AD1867" w:rsidRDefault="00AD186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  <w:sz w:val="20"/>
          <w:szCs w:val="20"/>
        </w:rPr>
      </w:pPr>
    </w:p>
    <w:p w14:paraId="4C034F64" w14:textId="687C07E8" w:rsidR="006B4FC4" w:rsidRPr="00227B47" w:rsidRDefault="00227B4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27B47">
        <w:rPr>
          <w:rFonts w:asciiTheme="majorHAnsi" w:hAnsiTheme="majorHAnsi"/>
          <w:b/>
        </w:rPr>
        <w:t>EMBASA - EMPRESA BAIANA DE ÁGUAS E SANEAMENTO S.A. - AVISO DA LICITAÇÃO Nº 028/23</w:t>
      </w:r>
    </w:p>
    <w:p w14:paraId="3AF25AD6" w14:textId="49B07CCE" w:rsidR="00D82DA4" w:rsidRPr="006B4FC4" w:rsidRDefault="006B4FC4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4F25B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D82DA4" w:rsidRPr="006B4FC4">
        <w:rPr>
          <w:rFonts w:asciiTheme="majorHAnsi" w:hAnsiTheme="majorHAnsi"/>
        </w:rPr>
        <w:t>Execução de contenção e recomposição de talude, com substituição de bueiro, drenagem superficial e recomposição asfáltica, da pista de acesso para ETA Principal localizada em Candeias-BA, pertencente ao Sistema Integrado de Abastecimento de Água da RMS. Disputa: 10/04/2023 às 14</w:t>
      </w:r>
      <w:r>
        <w:rPr>
          <w:rFonts w:asciiTheme="majorHAnsi" w:hAnsiTheme="majorHAnsi"/>
        </w:rPr>
        <w:t xml:space="preserve">:00 </w:t>
      </w:r>
      <w:r w:rsidR="00D82DA4" w:rsidRPr="006B4FC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D82DA4" w:rsidRPr="006B4FC4">
        <w:rPr>
          <w:rFonts w:asciiTheme="majorHAnsi" w:hAnsiTheme="majorHAnsi"/>
        </w:rPr>
        <w:t>. O Edital e seus anexos encontram-se disponíveis pa</w:t>
      </w:r>
      <w:r>
        <w:rPr>
          <w:rFonts w:asciiTheme="majorHAnsi" w:hAnsiTheme="majorHAnsi"/>
        </w:rPr>
        <w:t xml:space="preserve">ra download no site </w:t>
      </w:r>
      <w:hyperlink r:id="rId88" w:history="1">
        <w:r w:rsidRPr="00785E08">
          <w:rPr>
            <w:rStyle w:val="Hyperlink"/>
            <w:rFonts w:asciiTheme="majorHAnsi" w:hAnsiTheme="majorHAnsi"/>
          </w:rPr>
          <w:t>http://www.licitacoes-e.com.br/</w:t>
        </w:r>
      </w:hyperlink>
      <w:r w:rsidR="00D82DA4" w:rsidRPr="006B4FC4">
        <w:rPr>
          <w:rFonts w:asciiTheme="majorHAnsi" w:hAnsiTheme="majorHAnsi"/>
        </w:rPr>
        <w:t xml:space="preserve">. O cadastro da proposta deverá ser feito no site </w:t>
      </w:r>
      <w:hyperlink r:id="rId89" w:history="1">
        <w:r w:rsidRPr="00785E08">
          <w:rPr>
            <w:rStyle w:val="Hyperlink"/>
            <w:rFonts w:asciiTheme="majorHAnsi" w:hAnsiTheme="majorHAnsi"/>
          </w:rPr>
          <w:t>http://www.licitacoes-e.com.br/</w:t>
        </w:r>
      </w:hyperlink>
      <w:r w:rsidR="00D82DA4" w:rsidRPr="006B4FC4">
        <w:rPr>
          <w:rFonts w:asciiTheme="majorHAnsi" w:hAnsiTheme="majorHAnsi"/>
        </w:rPr>
        <w:t xml:space="preserve">, antes da abertura da sessão pública. Informações através do e-mail: </w:t>
      </w:r>
      <w:hyperlink r:id="rId90" w:history="1">
        <w:r w:rsidRPr="00785E08">
          <w:rPr>
            <w:rStyle w:val="Hyperlink"/>
            <w:rFonts w:asciiTheme="majorHAnsi" w:hAnsiTheme="majorHAnsi"/>
          </w:rPr>
          <w:t>plc.esclarecimentos@embasa.ba.gov.br</w:t>
        </w:r>
      </w:hyperlink>
      <w:r w:rsidR="00D82DA4" w:rsidRPr="006B4FC4">
        <w:rPr>
          <w:rFonts w:asciiTheme="majorHAnsi" w:hAnsiTheme="majorHAnsi"/>
        </w:rPr>
        <w:t xml:space="preserve"> ou por</w:t>
      </w:r>
      <w:r>
        <w:rPr>
          <w:rFonts w:asciiTheme="majorHAnsi" w:hAnsiTheme="majorHAnsi"/>
        </w:rPr>
        <w:t xml:space="preserve"> telefone: (71) 3372-4756/4764.</w:t>
      </w:r>
    </w:p>
    <w:p w14:paraId="7E939CC1" w14:textId="77777777" w:rsidR="00D82DA4" w:rsidRDefault="00D82DA4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3D55B730" w14:textId="77777777" w:rsidR="00227B47" w:rsidRDefault="00227B4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675BD6B3" w14:textId="156E24ED" w:rsidR="00227B47" w:rsidRDefault="00227B47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</w:t>
      </w:r>
      <w:r>
        <w:rPr>
          <w:rFonts w:asciiTheme="majorHAnsi" w:hAnsiTheme="majorHAnsi" w:cstheme="majorHAnsi"/>
          <w:b/>
        </w:rPr>
        <w:t>O ESPÍRITO SANTO</w:t>
      </w:r>
    </w:p>
    <w:p w14:paraId="0EFCDB1A" w14:textId="77777777" w:rsidR="00227B47" w:rsidRPr="00AD1867" w:rsidRDefault="00227B47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9D4A38D" w14:textId="77777777" w:rsidR="00AD1867" w:rsidRPr="00AD1867" w:rsidRDefault="00AD1867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97B9CC0" w14:textId="73910264" w:rsidR="00227B47" w:rsidRPr="00227B47" w:rsidRDefault="00227B4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27B47">
        <w:rPr>
          <w:rFonts w:asciiTheme="majorHAnsi" w:hAnsiTheme="majorHAnsi" w:cstheme="majorHAnsi"/>
          <w:b/>
          <w:noProof w:val="0"/>
        </w:rPr>
        <w:t xml:space="preserve">PREFEITURA MUNICIPAL DE  </w:t>
      </w:r>
      <w:r w:rsidRPr="00227B47">
        <w:rPr>
          <w:rFonts w:asciiTheme="majorHAnsi" w:hAnsiTheme="majorHAnsi"/>
          <w:b/>
        </w:rPr>
        <w:t>VITÓRIA  - CONCORRÊNCIA ELETRÔNICA Nº 004/2023</w:t>
      </w:r>
    </w:p>
    <w:p w14:paraId="3D8B5F94" w14:textId="57CE55E8" w:rsidR="00227B47" w:rsidRPr="00227B47" w:rsidRDefault="00227B4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227B4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S</w:t>
      </w:r>
      <w:r w:rsidRPr="00227B47">
        <w:rPr>
          <w:rFonts w:asciiTheme="majorHAnsi" w:hAnsiTheme="majorHAnsi"/>
        </w:rPr>
        <w:t>erviços de recuperação funcional</w:t>
      </w:r>
      <w:r>
        <w:rPr>
          <w:rFonts w:asciiTheme="majorHAnsi" w:hAnsiTheme="majorHAnsi"/>
        </w:rPr>
        <w:t xml:space="preserve"> de pavimentos no município de V</w:t>
      </w:r>
      <w:r w:rsidRPr="00227B47">
        <w:rPr>
          <w:rFonts w:asciiTheme="majorHAnsi" w:hAnsiTheme="majorHAnsi"/>
        </w:rPr>
        <w:t xml:space="preserve">itória/ES. Início do acolhimento das propostas: dia 24/03/2023 às </w:t>
      </w:r>
      <w:r>
        <w:rPr>
          <w:rFonts w:asciiTheme="majorHAnsi" w:hAnsiTheme="majorHAnsi"/>
        </w:rPr>
        <w:t>0</w:t>
      </w:r>
      <w:r w:rsidRPr="00227B47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227B4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227B47">
        <w:rPr>
          <w:rFonts w:asciiTheme="majorHAnsi" w:hAnsiTheme="majorHAnsi"/>
        </w:rPr>
        <w:t>s. Limite par</w:t>
      </w:r>
      <w:r>
        <w:rPr>
          <w:rFonts w:asciiTheme="majorHAnsi" w:hAnsiTheme="majorHAnsi"/>
        </w:rPr>
        <w:t>a Impugnação: 27/04/2023 às 23:</w:t>
      </w:r>
      <w:r w:rsidRPr="00227B47">
        <w:rPr>
          <w:rFonts w:asciiTheme="majorHAnsi" w:hAnsiTheme="majorHAnsi"/>
        </w:rPr>
        <w:t>59min. Limite para Pedido de Esclarecimen</w:t>
      </w:r>
      <w:r>
        <w:rPr>
          <w:rFonts w:asciiTheme="majorHAnsi" w:hAnsiTheme="majorHAnsi"/>
        </w:rPr>
        <w:t>to: 27/04/2023 às 23:</w:t>
      </w:r>
      <w:r w:rsidRPr="00227B47">
        <w:rPr>
          <w:rFonts w:asciiTheme="majorHAnsi" w:hAnsiTheme="majorHAnsi"/>
        </w:rPr>
        <w:t xml:space="preserve">59min. Data Final </w:t>
      </w:r>
      <w:r>
        <w:rPr>
          <w:rFonts w:asciiTheme="majorHAnsi" w:hAnsiTheme="majorHAnsi"/>
        </w:rPr>
        <w:t>das Propostas: 03/05/2023 às 08:</w:t>
      </w:r>
      <w:r w:rsidRPr="00227B47">
        <w:rPr>
          <w:rFonts w:asciiTheme="majorHAnsi" w:hAnsiTheme="majorHAnsi"/>
        </w:rPr>
        <w:t xml:space="preserve">59min. Data de Abertura das propostas: 03/05/2023 às </w:t>
      </w:r>
      <w:r>
        <w:rPr>
          <w:rFonts w:asciiTheme="majorHAnsi" w:hAnsiTheme="majorHAnsi"/>
        </w:rPr>
        <w:t>0</w:t>
      </w:r>
      <w:r w:rsidRPr="00227B47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227B4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227B47">
        <w:rPr>
          <w:rFonts w:asciiTheme="majorHAnsi" w:hAnsiTheme="majorHAnsi"/>
        </w:rPr>
        <w:t xml:space="preserve">s. Abertura da sessão e início da disputa: 03/05/2023 às </w:t>
      </w:r>
      <w:r>
        <w:rPr>
          <w:rFonts w:asciiTheme="majorHAnsi" w:hAnsiTheme="majorHAnsi"/>
        </w:rPr>
        <w:t>0</w:t>
      </w:r>
      <w:r w:rsidRPr="00227B47">
        <w:rPr>
          <w:rFonts w:asciiTheme="majorHAnsi" w:hAnsiTheme="majorHAnsi"/>
        </w:rPr>
        <w:t>9:30</w:t>
      </w:r>
      <w:r>
        <w:rPr>
          <w:rFonts w:asciiTheme="majorHAnsi" w:hAnsiTheme="majorHAnsi"/>
        </w:rPr>
        <w:t xml:space="preserve"> </w:t>
      </w:r>
      <w:r w:rsidRPr="00227B4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227B47">
        <w:rPr>
          <w:rFonts w:asciiTheme="majorHAnsi" w:hAnsiTheme="majorHAnsi"/>
        </w:rPr>
        <w:t xml:space="preserve">s. Local de realização da sessão pública eletrônica: </w:t>
      </w:r>
      <w:hyperlink r:id="rId91" w:history="1">
        <w:r w:rsidRPr="00785E08">
          <w:rPr>
            <w:rStyle w:val="Hyperlink"/>
            <w:rFonts w:asciiTheme="majorHAnsi" w:hAnsiTheme="majorHAnsi"/>
          </w:rPr>
          <w:t>www.portaldecompraspublicas.com.br</w:t>
        </w:r>
      </w:hyperlink>
      <w:r w:rsidRPr="00227B47">
        <w:rPr>
          <w:rFonts w:asciiTheme="majorHAnsi" w:hAnsiTheme="majorHAnsi"/>
        </w:rPr>
        <w:t xml:space="preserve">. O Edital e documentação anexa estarão disponíveis nos sites: http:// portaldecompras.vitoria.es.gov.br e </w:t>
      </w:r>
      <w:hyperlink r:id="rId92" w:history="1">
        <w:r w:rsidRPr="00785E08">
          <w:rPr>
            <w:rStyle w:val="Hyperlink"/>
            <w:rFonts w:asciiTheme="majorHAnsi" w:hAnsiTheme="majorHAnsi"/>
          </w:rPr>
          <w:t>www.portaldecompraspublicas.com.br</w:t>
        </w:r>
      </w:hyperlink>
      <w:r w:rsidRPr="00227B47">
        <w:rPr>
          <w:rFonts w:asciiTheme="majorHAnsi" w:hAnsiTheme="majorHAnsi"/>
        </w:rPr>
        <w:t xml:space="preserve">. Informações, pedidos de esclarecimentos e recursos devem ser formalizados no site </w:t>
      </w:r>
      <w:hyperlink r:id="rId93" w:history="1">
        <w:r w:rsidRPr="00785E08">
          <w:rPr>
            <w:rStyle w:val="Hyperlink"/>
            <w:rFonts w:asciiTheme="majorHAnsi" w:hAnsiTheme="majorHAnsi"/>
          </w:rPr>
          <w:t>www.portaldecompraspublicas.com.br</w:t>
        </w:r>
      </w:hyperlink>
      <w:r>
        <w:rPr>
          <w:rFonts w:asciiTheme="majorHAnsi" w:hAnsiTheme="majorHAnsi"/>
        </w:rPr>
        <w:t>.</w:t>
      </w:r>
    </w:p>
    <w:p w14:paraId="1E40E121" w14:textId="77777777" w:rsidR="00227B47" w:rsidRPr="00AD1867" w:rsidRDefault="00227B4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D932566" w14:textId="77777777" w:rsidR="00AD1867" w:rsidRPr="00AD1867" w:rsidRDefault="00AD186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A0969BC" w14:textId="2FE0462F" w:rsidR="00227B47" w:rsidRDefault="009B7F9E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49F15922" w14:textId="77777777" w:rsidR="009B7F9E" w:rsidRPr="00AD1867" w:rsidRDefault="009B7F9E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10E9756" w14:textId="77777777" w:rsidR="00AD1867" w:rsidRPr="00AD1867" w:rsidRDefault="00AD1867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4B4C8E25" w14:textId="77777777" w:rsidR="00340AAD" w:rsidRDefault="009B7F9E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9B7F9E">
        <w:rPr>
          <w:rFonts w:asciiTheme="majorHAnsi" w:hAnsiTheme="majorHAnsi"/>
          <w:b/>
        </w:rPr>
        <w:t>SABESP -  COMPANHIA DE SANEAMENTO B</w:t>
      </w:r>
      <w:r w:rsidR="00340AAD">
        <w:rPr>
          <w:rFonts w:asciiTheme="majorHAnsi" w:hAnsiTheme="majorHAnsi"/>
          <w:b/>
        </w:rPr>
        <w:t>ÁSICO DO ESTADO DE SÃO PAULO</w:t>
      </w:r>
    </w:p>
    <w:p w14:paraId="4495A9B9" w14:textId="77777777" w:rsidR="00340AAD" w:rsidRDefault="00340AAD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3453C4DD" w14:textId="52F60E76" w:rsidR="009B7F9E" w:rsidRPr="009B7F9E" w:rsidRDefault="009B7F9E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9B7F9E">
        <w:rPr>
          <w:rFonts w:asciiTheme="majorHAnsi" w:hAnsiTheme="majorHAnsi"/>
          <w:b/>
        </w:rPr>
        <w:t>LICITAÇÃO ML 00.211/23</w:t>
      </w:r>
      <w:bookmarkStart w:id="0" w:name="_GoBack"/>
      <w:bookmarkEnd w:id="0"/>
    </w:p>
    <w:p w14:paraId="4AF541F2" w14:textId="2EC71806" w:rsidR="009B7F9E" w:rsidRPr="009B7F9E" w:rsidRDefault="009B7F9E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227B4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</w:t>
      </w:r>
      <w:r w:rsidRPr="009B7F9E">
        <w:rPr>
          <w:rFonts w:asciiTheme="majorHAnsi" w:hAnsiTheme="majorHAnsi"/>
        </w:rPr>
        <w:t xml:space="preserve">Execução de Obras de Redes Coletoras e Ligações Domiciliares de Esgoto no Parque Viviane, Município de Itaquaquecetuba - Área de Atuação da Unidade de Negócio Leste - Diretoria Metropolitana M. Edital completo disponível para download a partir de 17/03/23 - no site </w:t>
      </w:r>
      <w:hyperlink r:id="rId94" w:history="1">
        <w:r w:rsidRPr="00785E08">
          <w:rPr>
            <w:rStyle w:val="Hyperlink"/>
            <w:rFonts w:asciiTheme="majorHAnsi" w:hAnsiTheme="majorHAnsi"/>
          </w:rPr>
          <w:t>www.sabesp.com.br</w:t>
        </w:r>
      </w:hyperlink>
      <w:r w:rsidRPr="009B7F9E">
        <w:rPr>
          <w:rFonts w:asciiTheme="majorHAnsi" w:hAnsiTheme="majorHAnsi"/>
        </w:rPr>
        <w:t>/ fornecedores, mediante obtenção de senha no acesso “cadastre sua empr</w:t>
      </w:r>
      <w:r>
        <w:rPr>
          <w:rFonts w:asciiTheme="majorHAnsi" w:hAnsiTheme="majorHAnsi"/>
        </w:rPr>
        <w:t>esa”. Problemas com o site, telefone</w:t>
      </w:r>
      <w:r w:rsidRPr="009B7F9E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>11) 3388-6984. Informações: telefone</w:t>
      </w:r>
      <w:r w:rsidRPr="009B7F9E">
        <w:rPr>
          <w:rFonts w:asciiTheme="majorHAnsi" w:hAnsiTheme="majorHAnsi"/>
        </w:rPr>
        <w:t xml:space="preserve"> (11) 2681-3783. Env</w:t>
      </w:r>
      <w:r>
        <w:rPr>
          <w:rFonts w:asciiTheme="majorHAnsi" w:hAnsiTheme="majorHAnsi"/>
        </w:rPr>
        <w:t>io das propostas a partir da 00:</w:t>
      </w:r>
      <w:r w:rsidRPr="009B7F9E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de 11/04/23 até as 09:</w:t>
      </w:r>
      <w:r w:rsidRPr="009B7F9E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9B7F9E">
        <w:rPr>
          <w:rFonts w:asciiTheme="majorHAnsi" w:hAnsiTheme="majorHAnsi"/>
        </w:rPr>
        <w:t xml:space="preserve"> de 12/04/23, no site acima. Abertur</w:t>
      </w:r>
      <w:r>
        <w:rPr>
          <w:rFonts w:asciiTheme="majorHAnsi" w:hAnsiTheme="majorHAnsi"/>
        </w:rPr>
        <w:t>a das Propostas: 12/04/23 às 09:</w:t>
      </w:r>
      <w:r w:rsidRPr="009B7F9E">
        <w:rPr>
          <w:rFonts w:asciiTheme="majorHAnsi" w:hAnsiTheme="majorHAnsi"/>
        </w:rPr>
        <w:t>15</w:t>
      </w:r>
      <w:r>
        <w:rPr>
          <w:rFonts w:asciiTheme="majorHAnsi" w:hAnsiTheme="majorHAnsi"/>
        </w:rPr>
        <w:t xml:space="preserve"> horas.</w:t>
      </w:r>
    </w:p>
    <w:p w14:paraId="162A145C" w14:textId="77777777" w:rsidR="00227B47" w:rsidRPr="00AD1867" w:rsidRDefault="00227B47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6E904CA" w14:textId="77777777" w:rsidR="00340AAD" w:rsidRPr="00AD1867" w:rsidRDefault="00340AAD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59B1319" w14:textId="77777777" w:rsidR="00DB4833" w:rsidRDefault="00DB4833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6A5A2B2C" w14:textId="5B0A4F1F" w:rsidR="00BB0F16" w:rsidRDefault="00BB0F16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</w:t>
      </w:r>
      <w:r>
        <w:rPr>
          <w:rFonts w:asciiTheme="majorHAnsi" w:hAnsiTheme="majorHAnsi" w:cstheme="majorHAnsi"/>
          <w:b/>
        </w:rPr>
        <w:t>O SERGIPE</w:t>
      </w:r>
    </w:p>
    <w:p w14:paraId="4A85EA78" w14:textId="0E80DD6E" w:rsidR="00B10629" w:rsidRDefault="00B10629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00BB84A7" w14:textId="77777777" w:rsidR="00B10629" w:rsidRDefault="00B10629" w:rsidP="00030CA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1D0CB94A" w14:textId="77777777" w:rsidR="008A1545" w:rsidRDefault="006F7E8A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DESO - </w:t>
      </w:r>
      <w:r w:rsidR="00BB0F16" w:rsidRPr="00BB0F16">
        <w:rPr>
          <w:rFonts w:asciiTheme="majorHAnsi" w:hAnsiTheme="majorHAnsi" w:cstheme="majorHAnsi"/>
          <w:b/>
          <w:bCs/>
        </w:rPr>
        <w:t>COMPA</w:t>
      </w:r>
      <w:r w:rsidR="008A1545">
        <w:rPr>
          <w:rFonts w:asciiTheme="majorHAnsi" w:hAnsiTheme="majorHAnsi" w:cstheme="majorHAnsi"/>
          <w:b/>
          <w:bCs/>
        </w:rPr>
        <w:t>NHIA DE SANEAMENTO DE SERGIPE</w:t>
      </w:r>
    </w:p>
    <w:p w14:paraId="34B20514" w14:textId="77777777" w:rsidR="008A1545" w:rsidRDefault="008A1545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</w:p>
    <w:p w14:paraId="479C3609" w14:textId="0C2CFB51" w:rsidR="00BB0F16" w:rsidRPr="00BB0F16" w:rsidRDefault="00BB0F16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bCs/>
        </w:rPr>
      </w:pPr>
      <w:r w:rsidRPr="00BB0F16">
        <w:rPr>
          <w:rFonts w:asciiTheme="majorHAnsi" w:hAnsiTheme="majorHAnsi" w:cstheme="majorHAnsi"/>
          <w:b/>
          <w:bCs/>
        </w:rPr>
        <w:t>LICITAÇÃO PÚBLICA Nº 8/2023</w:t>
      </w:r>
    </w:p>
    <w:p w14:paraId="355DEC79" w14:textId="59ED6F2B" w:rsidR="00BB0F16" w:rsidRDefault="00BB0F16" w:rsidP="00030CA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4F25B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B0F16">
        <w:rPr>
          <w:rFonts w:asciiTheme="majorHAnsi" w:hAnsiTheme="majorHAnsi" w:cstheme="majorHAnsi"/>
        </w:rPr>
        <w:t>Execução de redes coletoras, ramais coletores, caixas de inspeção e ligações domiciliares para os sistemas de esgotamento sanitário da região metropolitana de aracaju operados pela sues/dom/deso</w:t>
      </w:r>
      <w:r>
        <w:rPr>
          <w:rFonts w:asciiTheme="majorHAnsi" w:hAnsiTheme="majorHAnsi" w:cstheme="majorHAnsi"/>
        </w:rPr>
        <w:t xml:space="preserve">, </w:t>
      </w:r>
      <w:r w:rsidRPr="00BB0F16">
        <w:rPr>
          <w:rFonts w:asciiTheme="majorHAnsi" w:hAnsiTheme="majorHAnsi" w:cstheme="majorHAnsi"/>
        </w:rPr>
        <w:t>que realizará às 09:30 horas do dia 17 de abril de 2023</w:t>
      </w:r>
      <w:r>
        <w:rPr>
          <w:rFonts w:asciiTheme="majorHAnsi" w:hAnsiTheme="majorHAnsi" w:cstheme="majorHAnsi"/>
        </w:rPr>
        <w:t>.</w:t>
      </w:r>
      <w:r w:rsidRPr="00BB0F16">
        <w:rPr>
          <w:rFonts w:asciiTheme="majorHAnsi" w:hAnsiTheme="majorHAnsi" w:cstheme="majorHAnsi"/>
        </w:rPr>
        <w:t xml:space="preserve"> O Edital completo bem como as instruções para participação desse processo licitatório poderá ser obtido no site </w:t>
      </w:r>
      <w:hyperlink r:id="rId95" w:history="1">
        <w:r w:rsidR="00B10629" w:rsidRPr="00874E6B">
          <w:rPr>
            <w:rStyle w:val="Hyperlink"/>
            <w:rFonts w:asciiTheme="majorHAnsi" w:hAnsiTheme="majorHAnsi" w:cstheme="majorHAnsi"/>
          </w:rPr>
          <w:t>www.deso-se.com.br</w:t>
        </w:r>
      </w:hyperlink>
      <w:r w:rsidRPr="00BB0F16">
        <w:rPr>
          <w:rFonts w:asciiTheme="majorHAnsi" w:hAnsiTheme="majorHAnsi" w:cstheme="majorHAnsi"/>
        </w:rPr>
        <w:t>.</w:t>
      </w:r>
    </w:p>
    <w:p w14:paraId="04CEAB5A" w14:textId="0790504C" w:rsidR="006F7E8A" w:rsidRDefault="006F7E8A" w:rsidP="00BB0F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653AB7" w14:textId="6ECDC8EB" w:rsidR="006F7E8A" w:rsidRPr="008A1545" w:rsidRDefault="008A1545" w:rsidP="00BB0F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1545">
        <w:rPr>
          <w:rFonts w:asciiTheme="majorHAnsi" w:hAnsiTheme="majorHAnsi"/>
          <w:b/>
        </w:rPr>
        <w:t>LICITAÇÃO PÚBLICA Nº 006/2023</w:t>
      </w:r>
    </w:p>
    <w:p w14:paraId="67A1D2FC" w14:textId="61096A7A" w:rsidR="008A1545" w:rsidRPr="008A1545" w:rsidRDefault="008A1545" w:rsidP="00BB0F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F25B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A1545">
        <w:rPr>
          <w:rFonts w:asciiTheme="majorHAnsi" w:hAnsiTheme="majorHAnsi"/>
        </w:rPr>
        <w:t xml:space="preserve">Manutenção e recuperação de ete's, erq's e eee's operadas pela sues - </w:t>
      </w:r>
      <w:r>
        <w:rPr>
          <w:rFonts w:asciiTheme="majorHAnsi" w:hAnsiTheme="majorHAnsi"/>
        </w:rPr>
        <w:t xml:space="preserve">deso no estado de sergipe, </w:t>
      </w:r>
      <w:r w:rsidRPr="008A1545">
        <w:rPr>
          <w:rFonts w:asciiTheme="majorHAnsi" w:hAnsiTheme="majorHAnsi"/>
        </w:rPr>
        <w:t>que realizará às 09:30 horas do dia 10 de abril de 2023, na sala da Comissão Permanente de Licitações</w:t>
      </w:r>
      <w:r>
        <w:rPr>
          <w:rFonts w:asciiTheme="majorHAnsi" w:hAnsiTheme="majorHAnsi"/>
        </w:rPr>
        <w:t>.</w:t>
      </w:r>
      <w:r w:rsidRPr="008A1545">
        <w:rPr>
          <w:rFonts w:asciiTheme="majorHAnsi" w:hAnsiTheme="majorHAnsi"/>
        </w:rPr>
        <w:t xml:space="preserve"> O Edital completo bem como as instruções para participação desse processo licitatório poderá ser obtido no site </w:t>
      </w:r>
      <w:hyperlink r:id="rId96" w:history="1">
        <w:r w:rsidRPr="00785E08">
          <w:rPr>
            <w:rStyle w:val="Hyperlink"/>
            <w:rFonts w:asciiTheme="majorHAnsi" w:hAnsiTheme="majorHAnsi"/>
          </w:rPr>
          <w:t>www.deso-se.com.br</w:t>
        </w:r>
      </w:hyperlink>
      <w:r>
        <w:rPr>
          <w:rFonts w:asciiTheme="majorHAnsi" w:hAnsiTheme="majorHAnsi"/>
        </w:rPr>
        <w:t xml:space="preserve">. </w:t>
      </w:r>
    </w:p>
    <w:p w14:paraId="3C95DA80" w14:textId="77777777" w:rsidR="006F7E8A" w:rsidRPr="00B10629" w:rsidRDefault="006F7E8A" w:rsidP="00BB0F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7BC511" w14:textId="5A43FD02" w:rsidR="00BB0F16" w:rsidRDefault="00BB0F1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B047AB" w14:textId="77777777" w:rsidR="00622610" w:rsidRPr="00096015" w:rsidRDefault="00622610" w:rsidP="00622610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05BA202D" w14:textId="77777777" w:rsidR="00622610" w:rsidRPr="00096015" w:rsidRDefault="00622610" w:rsidP="00622610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5071028A" w14:textId="77777777" w:rsidR="00622610" w:rsidRPr="00096015" w:rsidRDefault="00622610" w:rsidP="00622610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40018D12" wp14:editId="168DB280">
            <wp:extent cx="6840855" cy="1073785"/>
            <wp:effectExtent l="0" t="0" r="0" b="0"/>
            <wp:docPr id="4" name="Imagem 4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4335" w14:textId="77777777" w:rsidR="00622610" w:rsidRPr="00096015" w:rsidRDefault="00622610" w:rsidP="00622610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05CDFF08" w14:textId="77777777" w:rsidR="00622610" w:rsidRPr="00096015" w:rsidRDefault="00622610" w:rsidP="0062261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55058C80" wp14:editId="50EBE696">
            <wp:extent cx="6830170" cy="1070677"/>
            <wp:effectExtent l="0" t="0" r="8890" b="0"/>
            <wp:docPr id="5" name="Imagem 5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80EA" w14:textId="77777777" w:rsidR="00622610" w:rsidRPr="00096015" w:rsidRDefault="00622610" w:rsidP="00622610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630774E3" w14:textId="77777777" w:rsidR="00622610" w:rsidRPr="00096015" w:rsidRDefault="00622610" w:rsidP="00622610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4F9EB67" wp14:editId="02C878E8">
            <wp:extent cx="6840855" cy="1072515"/>
            <wp:effectExtent l="0" t="0" r="0" b="0"/>
            <wp:docPr id="17" name="Imagem 17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072D" w14:textId="77777777" w:rsidR="00622610" w:rsidRDefault="00622610" w:rsidP="00622610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731A99A8" w14:textId="77777777" w:rsidR="00AD1867" w:rsidRDefault="00AD1867" w:rsidP="00622610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4BDE1087" w14:textId="77777777" w:rsidR="00AD1867" w:rsidRDefault="00AD1867" w:rsidP="00622610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64280CB" w14:textId="77777777" w:rsidR="005D05EB" w:rsidRPr="00096015" w:rsidRDefault="005D05EB" w:rsidP="005D05EB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522A65B6" w14:textId="77777777" w:rsidR="00AD1867" w:rsidRPr="00096015" w:rsidRDefault="00AD1867" w:rsidP="00622610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E4C139A" w14:textId="77777777" w:rsidR="00622610" w:rsidRPr="00096015" w:rsidRDefault="00622610" w:rsidP="00622610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5FD30F61" wp14:editId="3F01F7CC">
            <wp:extent cx="6834478" cy="1071040"/>
            <wp:effectExtent l="0" t="0" r="5080" b="0"/>
            <wp:docPr id="7" name="Imagem 7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D503" w14:textId="77777777" w:rsidR="00622610" w:rsidRPr="00096015" w:rsidRDefault="00622610" w:rsidP="00622610">
      <w:pPr>
        <w:rPr>
          <w:rFonts w:asciiTheme="majorHAnsi" w:hAnsiTheme="majorHAnsi" w:cstheme="majorHAnsi"/>
          <w:b/>
        </w:rPr>
      </w:pPr>
    </w:p>
    <w:p w14:paraId="0D30944F" w14:textId="77777777" w:rsidR="00622610" w:rsidRPr="00096015" w:rsidRDefault="00622610" w:rsidP="00622610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2A9E03A" w14:textId="77777777" w:rsidR="00622610" w:rsidRDefault="00622610" w:rsidP="00622610">
      <w:pPr>
        <w:pStyle w:val="SemEspaamento"/>
        <w:jc w:val="both"/>
        <w:rPr>
          <w:rFonts w:ascii="Arial" w:hAnsi="Arial" w:cs="Arial"/>
          <w:spacing w:val="10"/>
        </w:rPr>
      </w:pPr>
    </w:p>
    <w:p w14:paraId="0A0BF840" w14:textId="77777777" w:rsidR="00622610" w:rsidRDefault="00622610" w:rsidP="0062261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98C2BBE" wp14:editId="217701AD">
            <wp:extent cx="6840220" cy="1072515"/>
            <wp:effectExtent l="0" t="0" r="0" b="0"/>
            <wp:docPr id="11" name="Imagem 11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674D" w14:textId="77777777" w:rsidR="00622610" w:rsidRDefault="00622610" w:rsidP="00622610">
      <w:pPr>
        <w:pStyle w:val="SemEspaamento"/>
        <w:jc w:val="both"/>
        <w:rPr>
          <w:rFonts w:ascii="Arial" w:hAnsi="Arial" w:cs="Arial"/>
          <w:spacing w:val="10"/>
        </w:rPr>
      </w:pPr>
    </w:p>
    <w:p w14:paraId="036AA35B" w14:textId="77777777" w:rsidR="00622610" w:rsidRDefault="00622610" w:rsidP="0062261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D8801AB" wp14:editId="15B4E354">
            <wp:extent cx="6865011" cy="1075825"/>
            <wp:effectExtent l="0" t="0" r="0" b="0"/>
            <wp:docPr id="9" name="Imagem 9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9E3F" w14:textId="77777777" w:rsidR="00622610" w:rsidRPr="00A8440D" w:rsidRDefault="00622610" w:rsidP="00622610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6508959A" w14:textId="77777777" w:rsidR="00622610" w:rsidRDefault="00622610" w:rsidP="0062261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5781B7B3" wp14:editId="267131FC">
            <wp:extent cx="6857695" cy="1074678"/>
            <wp:effectExtent l="0" t="0" r="635" b="0"/>
            <wp:docPr id="10" name="Imagem 10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1010" w14:textId="77777777" w:rsidR="00622610" w:rsidRPr="003D4F10" w:rsidRDefault="00622610" w:rsidP="00622610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2154E47F" w14:textId="77777777" w:rsidR="00622610" w:rsidRPr="003118EA" w:rsidRDefault="00622610" w:rsidP="0062261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5F974FDC" wp14:editId="4ADF976B">
            <wp:extent cx="6879641" cy="1078708"/>
            <wp:effectExtent l="0" t="0" r="0" b="7620"/>
            <wp:docPr id="3" name="Imagem 3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95D5" w14:textId="77777777" w:rsidR="00622610" w:rsidRDefault="00622610" w:rsidP="00622610"/>
    <w:p w14:paraId="2056E0FA" w14:textId="77777777" w:rsidR="00622610" w:rsidRPr="00096015" w:rsidRDefault="00622610" w:rsidP="00622610">
      <w:pPr>
        <w:rPr>
          <w:rFonts w:asciiTheme="majorHAnsi" w:hAnsiTheme="majorHAnsi" w:cstheme="majorHAnsi"/>
        </w:rPr>
      </w:pPr>
    </w:p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3"/>
      <w:footerReference w:type="default" r:id="rId11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76B2B" w14:textId="77777777" w:rsidR="00377386" w:rsidRDefault="00377386">
      <w:r>
        <w:separator/>
      </w:r>
    </w:p>
  </w:endnote>
  <w:endnote w:type="continuationSeparator" w:id="0">
    <w:p w14:paraId="24D42B35" w14:textId="77777777" w:rsidR="00377386" w:rsidRDefault="0037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377386" w:rsidRPr="00FE1850" w:rsidRDefault="0037738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377386" w:rsidRDefault="0037738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377386" w:rsidRPr="001042F4" w:rsidRDefault="0037738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377386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377386" w:rsidRDefault="0037738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377386" w:rsidRPr="001042F4" w:rsidRDefault="0037738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377386" w:rsidRDefault="00377386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377386" w:rsidRDefault="003773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377386" w:rsidRDefault="003773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377386" w:rsidRDefault="003773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377386" w:rsidRDefault="00377386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377386" w:rsidRPr="18102E9A" w:rsidRDefault="0037738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00DCC" w14:textId="77777777" w:rsidR="00377386" w:rsidRDefault="00377386">
      <w:r>
        <w:separator/>
      </w:r>
    </w:p>
  </w:footnote>
  <w:footnote w:type="continuationSeparator" w:id="0">
    <w:p w14:paraId="7124E528" w14:textId="77777777" w:rsidR="00377386" w:rsidRDefault="00377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377386" w:rsidRDefault="00377386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434CA83" w:rsidR="00377386" w:rsidRPr="20774586" w:rsidRDefault="00377386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17/03/2023 - EdiçÃo nº 43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C5A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3A5C0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434CA83" w:rsidR="00377386" w:rsidRPr="20774586" w:rsidRDefault="00377386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17/03/2023 - EdiçÃo nº 43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C5A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3A5C0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8F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27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ED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06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3C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DC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CAC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7E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CA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07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1C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1F3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1E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1F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4B5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11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60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4F3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72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C8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6AA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8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B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4E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798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2EE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1A3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60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BB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65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39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DE5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1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3C0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47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3B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08B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2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4B5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22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B45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3A4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D1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9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90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19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BF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BBC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7A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570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AFA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C8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AAD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9E2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86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90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0C3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A7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4C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07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17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CF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0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9CC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BA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D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17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27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59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1B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2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73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0F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3C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BD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4A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ABD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6E5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BF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BC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C7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3C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42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2AD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62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1E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5D5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989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D9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5EB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A7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09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10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A8"/>
    <w:rsid w:val="00624C38"/>
    <w:rsid w:val="00624C9C"/>
    <w:rsid w:val="00624D3C"/>
    <w:rsid w:val="00624D52"/>
    <w:rsid w:val="00624DE7"/>
    <w:rsid w:val="00624E3D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08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A7B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A4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9D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37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0C7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DC4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6B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23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74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29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CE5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4FC4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A5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3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79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03B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E8A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C9E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C92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06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2F0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BFA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0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7F9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03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01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2FB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5E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DDF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6C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15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7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82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A78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B49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9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45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70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0C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7A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7D2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0C2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A4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12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05C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43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75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83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DD7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3F9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2DA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18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DD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74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9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56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21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A2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793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5B"/>
    <w:rsid w:val="009F429E"/>
    <w:rsid w:val="009F4333"/>
    <w:rsid w:val="009F439A"/>
    <w:rsid w:val="009F43DE"/>
    <w:rsid w:val="009F43FD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1BA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461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3F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D7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0A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6EA"/>
    <w:rsid w:val="00AD1754"/>
    <w:rsid w:val="00AD1796"/>
    <w:rsid w:val="00AD17D5"/>
    <w:rsid w:val="00AD180A"/>
    <w:rsid w:val="00AD181F"/>
    <w:rsid w:val="00AD1867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B2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21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6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29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4"/>
    <w:rsid w:val="00B42A2E"/>
    <w:rsid w:val="00B42A47"/>
    <w:rsid w:val="00B42A6B"/>
    <w:rsid w:val="00B42A6F"/>
    <w:rsid w:val="00B42A73"/>
    <w:rsid w:val="00B42A86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DD2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69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41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06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09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16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6FFE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49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59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3B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CF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89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0E0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73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17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7D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2D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0A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DE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8B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2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8B9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DE3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8E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3F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18A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984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53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73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8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C5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4F3B"/>
    <w:rsid w:val="00D6512B"/>
    <w:rsid w:val="00D65139"/>
    <w:rsid w:val="00D6513B"/>
    <w:rsid w:val="00D65181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DA4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B3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1E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72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33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84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697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3EB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4F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82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16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0A5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0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1EB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A8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5C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73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6E"/>
    <w:rsid w:val="00E426E9"/>
    <w:rsid w:val="00E4270A"/>
    <w:rsid w:val="00E4289A"/>
    <w:rsid w:val="00E428BF"/>
    <w:rsid w:val="00E428F0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3BC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3D3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0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7B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1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3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51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B9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8E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C4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1B9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EAB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9BB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56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278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AB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70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49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65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359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527BB2B2-8C09-41C1-BD2D-9428CB54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UnresolvedMention">
    <w:name w:val="Unresolved Mention"/>
    <w:basedOn w:val="Fontepargpadro"/>
    <w:uiPriority w:val="99"/>
    <w:semiHidden/>
    <w:unhideWhenUsed/>
    <w:rsid w:val="00BE7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carmopolisdeminas.mg.gov.br" TargetMode="External"/><Relationship Id="rId21" Type="http://schemas.openxmlformats.org/officeDocument/2006/relationships/hyperlink" Target="http://www.altocaparao.mg.gov.br" TargetMode="External"/><Relationship Id="rId42" Type="http://schemas.openxmlformats.org/officeDocument/2006/relationships/hyperlink" Target="http://www.itambacuri.mg.gov.br" TargetMode="External"/><Relationship Id="rId47" Type="http://schemas.openxmlformats.org/officeDocument/2006/relationships/hyperlink" Target="mailto:licitacaoprefeiturademariana@gmail.com" TargetMode="External"/><Relationship Id="rId63" Type="http://schemas.openxmlformats.org/officeDocument/2006/relationships/hyperlink" Target="http://www.portaldecompraspublicas.com.br" TargetMode="External"/><Relationship Id="rId68" Type="http://schemas.openxmlformats.org/officeDocument/2006/relationships/hyperlink" Target="http://www.santanadoparaiso.mg.gov.br" TargetMode="External"/><Relationship Id="rId84" Type="http://schemas.openxmlformats.org/officeDocument/2006/relationships/hyperlink" Target="https://www.gov.br/compras/pt-br" TargetMode="External"/><Relationship Id="rId89" Type="http://schemas.openxmlformats.org/officeDocument/2006/relationships/hyperlink" Target="http://www.licitacoes-e.com.br/" TargetMode="External"/><Relationship Id="rId112" Type="http://schemas.openxmlformats.org/officeDocument/2006/relationships/image" Target="media/image11.jpg"/><Relationship Id="rId16" Type="http://schemas.openxmlformats.org/officeDocument/2006/relationships/hyperlink" Target="http://www.gov.br/compras" TargetMode="External"/><Relationship Id="rId107" Type="http://schemas.openxmlformats.org/officeDocument/2006/relationships/hyperlink" Target="https://www.segurosunimed.com.br/seguro-vida-empresarial" TargetMode="External"/><Relationship Id="rId11" Type="http://schemas.openxmlformats.org/officeDocument/2006/relationships/image" Target="media/image2.png"/><Relationship Id="rId24" Type="http://schemas.openxmlformats.org/officeDocument/2006/relationships/hyperlink" Target="mailto:administrativo@bandeiradosul.mg.gov.br" TargetMode="External"/><Relationship Id="rId32" Type="http://schemas.openxmlformats.org/officeDocument/2006/relationships/hyperlink" Target="mailto:licitacao@corinto.mg.gov.br" TargetMode="External"/><Relationship Id="rId37" Type="http://schemas.openxmlformats.org/officeDocument/2006/relationships/hyperlink" Target="http://www.guanhaes.mg.gov.br" TargetMode="External"/><Relationship Id="rId40" Type="http://schemas.openxmlformats.org/officeDocument/2006/relationships/hyperlink" Target="mailto:setordelicitacao.ibiai@hotmail.com" TargetMode="External"/><Relationship Id="rId45" Type="http://schemas.openxmlformats.org/officeDocument/2006/relationships/hyperlink" Target="https://www.ituiutaba.mg.gov.br/licitacoes" TargetMode="External"/><Relationship Id="rId53" Type="http://schemas.openxmlformats.org/officeDocument/2006/relationships/hyperlink" Target="mailto:licitacao@morrodagarca.mg.gov.br" TargetMode="External"/><Relationship Id="rId58" Type="http://schemas.openxmlformats.org/officeDocument/2006/relationships/hyperlink" Target="mailto:compras@pirangucu.mg.gov.br" TargetMode="External"/><Relationship Id="rId66" Type="http://schemas.openxmlformats.org/officeDocument/2006/relationships/hyperlink" Target="http://www.saltodadivisa.mg.gov.br" TargetMode="External"/><Relationship Id="rId74" Type="http://schemas.openxmlformats.org/officeDocument/2006/relationships/hyperlink" Target="mailto:compras@samonte.mg.gov.br" TargetMode="External"/><Relationship Id="rId79" Type="http://schemas.openxmlformats.org/officeDocument/2006/relationships/hyperlink" Target="mailto:licitacaogestao20212024@gmail.com" TargetMode="External"/><Relationship Id="rId87" Type="http://schemas.openxmlformats.org/officeDocument/2006/relationships/hyperlink" Target="https://www.gov.br/compras/edital/160027-3-00001-2023" TargetMode="External"/><Relationship Id="rId102" Type="http://schemas.openxmlformats.org/officeDocument/2006/relationships/image" Target="media/image6.jpg"/><Relationship Id="rId110" Type="http://schemas.openxmlformats.org/officeDocument/2006/relationships/image" Target="media/image10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portaldecompraspublicas.com.br" TargetMode="External"/><Relationship Id="rId82" Type="http://schemas.openxmlformats.org/officeDocument/2006/relationships/hyperlink" Target="http://www.uberlandia.mg.gov.br" TargetMode="External"/><Relationship Id="rId90" Type="http://schemas.openxmlformats.org/officeDocument/2006/relationships/hyperlink" Target="mailto:plc.esclarecimentos@embasa.ba.gov.br" TargetMode="External"/><Relationship Id="rId95" Type="http://schemas.openxmlformats.org/officeDocument/2006/relationships/hyperlink" Target="http://www.deso-se.com.br" TargetMode="External"/><Relationship Id="rId19" Type="http://schemas.openxmlformats.org/officeDocument/2006/relationships/hyperlink" Target="http://www.uniaodaserrageral.mg.gov.br" TargetMode="External"/><Relationship Id="rId14" Type="http://schemas.openxmlformats.org/officeDocument/2006/relationships/hyperlink" Target="https://www.gov.br/compras/edital/195005-5-00005-2023" TargetMode="External"/><Relationship Id="rId22" Type="http://schemas.openxmlformats.org/officeDocument/2006/relationships/hyperlink" Target="mailto:licitacaoprefeituraac@gmail.com" TargetMode="External"/><Relationship Id="rId27" Type="http://schemas.openxmlformats.org/officeDocument/2006/relationships/hyperlink" Target="mailto:licita.lafaiete@gmail.com" TargetMode="External"/><Relationship Id="rId30" Type="http://schemas.openxmlformats.org/officeDocument/2006/relationships/hyperlink" Target="mailto:licitacao01@consolacao.mg.gov.br" TargetMode="External"/><Relationship Id="rId35" Type="http://schemas.openxmlformats.org/officeDocument/2006/relationships/hyperlink" Target="http://www.divinopolis.mg.gov.br" TargetMode="External"/><Relationship Id="rId43" Type="http://schemas.openxmlformats.org/officeDocument/2006/relationships/hyperlink" Target="mailto:licitacao@itaudeminas.mg.gov.br" TargetMode="External"/><Relationship Id="rId48" Type="http://schemas.openxmlformats.org/officeDocument/2006/relationships/hyperlink" Target="mailto:licitacao@montecarmelo.mg.gov.br" TargetMode="External"/><Relationship Id="rId56" Type="http://schemas.openxmlformats.org/officeDocument/2006/relationships/hyperlink" Target="mailto:licitacaopassavinte@gmail.com" TargetMode="External"/><Relationship Id="rId64" Type="http://schemas.openxmlformats.org/officeDocument/2006/relationships/hyperlink" Target="http://passosportaltransparencia.portalfacil.com.br/" TargetMode="External"/><Relationship Id="rId69" Type="http://schemas.openxmlformats.org/officeDocument/2006/relationships/hyperlink" Target="http://www.santanadoparaiso.mg.gov.br" TargetMode="External"/><Relationship Id="rId77" Type="http://schemas.openxmlformats.org/officeDocument/2006/relationships/hyperlink" Target="mailto:licitacao@saogotardo.mg.gov.br" TargetMode="External"/><Relationship Id="rId100" Type="http://schemas.openxmlformats.org/officeDocument/2006/relationships/image" Target="media/image5.jpg"/><Relationship Id="rId105" Type="http://schemas.openxmlformats.org/officeDocument/2006/relationships/hyperlink" Target="https://conteudo.axsenergia.com.br/landing-page-sicepot-mg" TargetMode="External"/><Relationship Id="rId113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licitacoes-e.com.br" TargetMode="External"/><Relationship Id="rId72" Type="http://schemas.openxmlformats.org/officeDocument/2006/relationships/hyperlink" Target="http://www.pmsrs.mg.gov.br" TargetMode="External"/><Relationship Id="rId80" Type="http://schemas.openxmlformats.org/officeDocument/2006/relationships/hyperlink" Target="http://www.tupaciguara.mg.gov.br" TargetMode="External"/><Relationship Id="rId85" Type="http://schemas.openxmlformats.org/officeDocument/2006/relationships/hyperlink" Target="https://www.gov.br/compras/pt-br" TargetMode="External"/><Relationship Id="rId93" Type="http://schemas.openxmlformats.org/officeDocument/2006/relationships/hyperlink" Target="http://www.portaldecompraspublicas.com.br" TargetMode="External"/><Relationship Id="rId9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hyperlink" Target="http://www.der.mg.gov.br" TargetMode="External"/><Relationship Id="rId17" Type="http://schemas.openxmlformats.org/officeDocument/2006/relationships/hyperlink" Target="http://www.codevasf.gov.br" TargetMode="External"/><Relationship Id="rId25" Type="http://schemas.openxmlformats.org/officeDocument/2006/relationships/hyperlink" Target="http://www.belavistademinas.mg.gov.br" TargetMode="External"/><Relationship Id="rId33" Type="http://schemas.openxmlformats.org/officeDocument/2006/relationships/hyperlink" Target="mailto:licitacao@cristais.mg.gov.br" TargetMode="External"/><Relationship Id="rId38" Type="http://schemas.openxmlformats.org/officeDocument/2006/relationships/hyperlink" Target="mailto:setordelicitacao.ibiai@hotmail.com" TargetMode="External"/><Relationship Id="rId46" Type="http://schemas.openxmlformats.org/officeDocument/2006/relationships/hyperlink" Target="http://www.pmmariana.com.br" TargetMode="External"/><Relationship Id="rId59" Type="http://schemas.openxmlformats.org/officeDocument/2006/relationships/hyperlink" Target="http://www.pirangucu.mg.gov.br" TargetMode="External"/><Relationship Id="rId67" Type="http://schemas.openxmlformats.org/officeDocument/2006/relationships/hyperlink" Target="http://www.saltodadivisa.mg.gov.br" TargetMode="External"/><Relationship Id="rId103" Type="http://schemas.openxmlformats.org/officeDocument/2006/relationships/hyperlink" Target="https://pottencial.com.br/" TargetMode="External"/><Relationship Id="rId108" Type="http://schemas.openxmlformats.org/officeDocument/2006/relationships/image" Target="media/image9.png"/><Relationship Id="rId116" Type="http://schemas.openxmlformats.org/officeDocument/2006/relationships/theme" Target="theme/theme1.xml"/><Relationship Id="rId20" Type="http://schemas.openxmlformats.org/officeDocument/2006/relationships/hyperlink" Target="http://www.alpinopolis.mg.gov.br" TargetMode="External"/><Relationship Id="rId41" Type="http://schemas.openxmlformats.org/officeDocument/2006/relationships/hyperlink" Target="http://ibiai.mg.gov.br/editaislicitacoes" TargetMode="External"/><Relationship Id="rId54" Type="http://schemas.openxmlformats.org/officeDocument/2006/relationships/hyperlink" Target="http://www.novalima.mg.gov.br" TargetMode="External"/><Relationship Id="rId62" Type="http://schemas.openxmlformats.org/officeDocument/2006/relationships/hyperlink" Target="http://www.pocosdecaldas.mg.gov.br" TargetMode="External"/><Relationship Id="rId70" Type="http://schemas.openxmlformats.org/officeDocument/2006/relationships/hyperlink" Target="http://www.santaritadeibitipoca.mg.gov.br" TargetMode="External"/><Relationship Id="rId75" Type="http://schemas.openxmlformats.org/officeDocument/2006/relationships/hyperlink" Target="mailto:licitacao@saogeraldodobaixio.mg.gov.br" TargetMode="External"/><Relationship Id="rId83" Type="http://schemas.openxmlformats.org/officeDocument/2006/relationships/hyperlink" Target="http://www.uberlandia.mg.gov.br" TargetMode="External"/><Relationship Id="rId88" Type="http://schemas.openxmlformats.org/officeDocument/2006/relationships/hyperlink" Target="http://www.licitacoes-e.com.br/" TargetMode="External"/><Relationship Id="rId91" Type="http://schemas.openxmlformats.org/officeDocument/2006/relationships/hyperlink" Target="http://www.portaldecompraspublicas.com.br" TargetMode="External"/><Relationship Id="rId96" Type="http://schemas.openxmlformats.org/officeDocument/2006/relationships/hyperlink" Target="http://www.deso-se.com.br" TargetMode="External"/><Relationship Id="rId111" Type="http://schemas.openxmlformats.org/officeDocument/2006/relationships/hyperlink" Target="https://atentasaude.com.br/conta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ov.br/compras" TargetMode="External"/><Relationship Id="rId23" Type="http://schemas.openxmlformats.org/officeDocument/2006/relationships/hyperlink" Target="mailto:administrativo@bandeiradosul.mg.gov.br" TargetMode="External"/><Relationship Id="rId28" Type="http://schemas.openxmlformats.org/officeDocument/2006/relationships/hyperlink" Target="http://www.conselheirolafaiete.mg.gov.br" TargetMode="External"/><Relationship Id="rId36" Type="http://schemas.openxmlformats.org/officeDocument/2006/relationships/hyperlink" Target="mailto:licitacoes@guanhaes.mg.gov.br" TargetMode="External"/><Relationship Id="rId49" Type="http://schemas.openxmlformats.org/officeDocument/2006/relationships/hyperlink" Target="http://www.montecarmelo.mg.gov.br" TargetMode="External"/><Relationship Id="rId57" Type="http://schemas.openxmlformats.org/officeDocument/2006/relationships/hyperlink" Target="http://www.passavinte.mg.gov.br" TargetMode="External"/><Relationship Id="rId106" Type="http://schemas.openxmlformats.org/officeDocument/2006/relationships/image" Target="media/image8.png"/><Relationship Id="rId114" Type="http://schemas.openxmlformats.org/officeDocument/2006/relationships/footer" Target="footer1.xml"/><Relationship Id="rId10" Type="http://schemas.openxmlformats.org/officeDocument/2006/relationships/hyperlink" Target="http://www.der.mg.gov.br" TargetMode="External"/><Relationship Id="rId31" Type="http://schemas.openxmlformats.org/officeDocument/2006/relationships/hyperlink" Target="mailto:juridico@consolacao.mg.gov.br" TargetMode="External"/><Relationship Id="rId44" Type="http://schemas.openxmlformats.org/officeDocument/2006/relationships/hyperlink" Target="http://www.itaudeminas.mg.gov.br" TargetMode="External"/><Relationship Id="rId52" Type="http://schemas.openxmlformats.org/officeDocument/2006/relationships/hyperlink" Target="https://licitacoes.montesclaros.mg.gov.br/licitacoes" TargetMode="External"/><Relationship Id="rId60" Type="http://schemas.openxmlformats.org/officeDocument/2006/relationships/hyperlink" Target="http://www.pocosdecaldas.mg.gov.br" TargetMode="External"/><Relationship Id="rId65" Type="http://schemas.openxmlformats.org/officeDocument/2006/relationships/hyperlink" Target="http://www.ribeiraodasneves.mg.gov.br" TargetMode="External"/><Relationship Id="rId73" Type="http://schemas.openxmlformats.org/officeDocument/2006/relationships/hyperlink" Target="http://www.samonte.mg.gov.br" TargetMode="External"/><Relationship Id="rId78" Type="http://schemas.openxmlformats.org/officeDocument/2006/relationships/hyperlink" Target="http://www.senhoradoporto.mg.gov.br" TargetMode="External"/><Relationship Id="rId81" Type="http://schemas.openxmlformats.org/officeDocument/2006/relationships/hyperlink" Target="mailto:licita20172020@yahoo.com" TargetMode="External"/><Relationship Id="rId86" Type="http://schemas.openxmlformats.org/officeDocument/2006/relationships/hyperlink" Target="http://www.varginha.mg.gov.br" TargetMode="External"/><Relationship Id="rId94" Type="http://schemas.openxmlformats.org/officeDocument/2006/relationships/hyperlink" Target="http://www.sabesp.com.br" TargetMode="External"/><Relationship Id="rId99" Type="http://schemas.openxmlformats.org/officeDocument/2006/relationships/hyperlink" Target="https://www.bancobs2.com.br/" TargetMode="External"/><Relationship Id="rId101" Type="http://schemas.openxmlformats.org/officeDocument/2006/relationships/hyperlink" Target="https://fck.ind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portaldecompraspublicas.com.br" TargetMode="External"/><Relationship Id="rId39" Type="http://schemas.openxmlformats.org/officeDocument/2006/relationships/hyperlink" Target="http://ibiai.mg.gov.br/editaislicitacoes" TargetMode="External"/><Relationship Id="rId109" Type="http://schemas.openxmlformats.org/officeDocument/2006/relationships/hyperlink" Target="https://brasid.com.br/" TargetMode="External"/><Relationship Id="rId34" Type="http://schemas.openxmlformats.org/officeDocument/2006/relationships/hyperlink" Target="http://www.diamantina.mg.gov.br" TargetMode="External"/><Relationship Id="rId50" Type="http://schemas.openxmlformats.org/officeDocument/2006/relationships/hyperlink" Target="https://licitacoes.montesclaros.mg.gov.br/" TargetMode="External"/><Relationship Id="rId55" Type="http://schemas.openxmlformats.org/officeDocument/2006/relationships/hyperlink" Target="http://www.pains.mg.gov.br" TargetMode="External"/><Relationship Id="rId76" Type="http://schemas.openxmlformats.org/officeDocument/2006/relationships/hyperlink" Target="http://www.saogotardo.mg.gov.br" TargetMode="External"/><Relationship Id="rId97" Type="http://schemas.openxmlformats.org/officeDocument/2006/relationships/hyperlink" Target="https://www.maccaferri.com/br/" TargetMode="External"/><Relationship Id="rId104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hyperlink" Target="mailto:prefeiturasantaritaibitipoca@hotmail.com" TargetMode="External"/><Relationship Id="rId92" Type="http://schemas.openxmlformats.org/officeDocument/2006/relationships/hyperlink" Target="http://www.portaldecompraspublicas.com.b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consolacao.mg.gov.b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9AF8F-A874-4FEF-B344-2F19271A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4411</Words>
  <Characters>31368</Characters>
  <Application>Microsoft Office Word</Application>
  <DocSecurity>0</DocSecurity>
  <Lines>261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35708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</cp:revision>
  <cp:lastPrinted>2023-03-20T14:11:00Z</cp:lastPrinted>
  <dcterms:created xsi:type="dcterms:W3CDTF">2023-03-20T14:11:00Z</dcterms:created>
  <dcterms:modified xsi:type="dcterms:W3CDTF">2023-03-20T14:11:00Z</dcterms:modified>
</cp:coreProperties>
</file>