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bookmarkStart w:id="0" w:name="_GoBack"/>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bookmarkEnd w:id="0"/>
    </w:p>
    <w:p w14:paraId="7215072D"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F873B9" w:rsidRPr="00FF17D1" w14:paraId="4D99950E" w14:textId="77777777" w:rsidTr="00352721">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3356AF31" w14:textId="77777777" w:rsidR="00F873B9" w:rsidRPr="00FF17D1" w:rsidRDefault="00F873B9" w:rsidP="00352721">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1F8BB488" w14:textId="396EB896" w:rsidR="00F873B9" w:rsidRPr="00FF17D1" w:rsidRDefault="00F873B9" w:rsidP="00352721">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00AD33AB" w:rsidRPr="00AD33AB">
              <w:rPr>
                <w:rFonts w:asciiTheme="majorHAnsi" w:hAnsiTheme="majorHAnsi"/>
                <w:b/>
                <w:bCs/>
              </w:rPr>
              <w:t>1120230002</w:t>
            </w:r>
          </w:p>
        </w:tc>
      </w:tr>
      <w:tr w:rsidR="00F873B9" w:rsidRPr="00FF17D1" w14:paraId="52F8F441" w14:textId="77777777" w:rsidTr="0035272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7F81726" w14:textId="77777777" w:rsidR="00F873B9" w:rsidRPr="00FF17D1" w:rsidRDefault="00F873B9" w:rsidP="00352721">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239CD736" w14:textId="77777777" w:rsidR="00F873B9" w:rsidRPr="00FF17D1" w:rsidRDefault="00F873B9" w:rsidP="00352721">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F873B9" w:rsidRPr="00FF17D1" w14:paraId="09DEDDDC" w14:textId="77777777" w:rsidTr="00352721">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33BF3FF3" w14:textId="72EBFE51" w:rsidR="00F873B9" w:rsidRPr="007D2003" w:rsidRDefault="00F873B9" w:rsidP="00352721">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8E6D39" w:rsidRPr="008E6D39">
              <w:rPr>
                <w:rFonts w:asciiTheme="majorHAnsi" w:hAnsiTheme="majorHAnsi" w:cs="Arial"/>
                <w:noProof/>
              </w:rPr>
              <w:t>execução, com fornecimento total de materiais, das obras e serviços técnicos de construção civil e instalação de redes coletoras, linha de recalque e Estação Elevatória de Esgoto doméstico Q = 2,0 L/s, a ser implantada no Município de Ribeirão das Neves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4B051B0D" w14:textId="77777777" w:rsidR="00F873B9" w:rsidRPr="00FF17D1" w:rsidRDefault="00F873B9" w:rsidP="00352721">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1DEBB065" w14:textId="57FF17D3" w:rsidR="00F873B9" w:rsidRPr="00FF17D1" w:rsidRDefault="00F873B9" w:rsidP="00352721">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 </w:t>
            </w:r>
            <w:r>
              <w:rPr>
                <w:rFonts w:asciiTheme="majorHAnsi" w:hAnsiTheme="majorHAnsi" w:cs="Arial"/>
                <w:color w:val="000000"/>
                <w:szCs w:val="24"/>
              </w:rPr>
              <w:t>10/04/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08:15</w:t>
            </w:r>
          </w:p>
          <w:p w14:paraId="75DAD107" w14:textId="5E12969C" w:rsidR="00F873B9" w:rsidRPr="00FF17D1" w:rsidRDefault="00F873B9" w:rsidP="00352721">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Pr>
                <w:rFonts w:asciiTheme="majorHAnsi" w:hAnsiTheme="majorHAnsi" w:cs="Arial"/>
                <w:color w:val="000000"/>
                <w:szCs w:val="24"/>
              </w:rPr>
              <w:t>10/04/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08:15</w:t>
            </w:r>
          </w:p>
          <w:p w14:paraId="6691FE8A" w14:textId="41E9A6C7" w:rsidR="00F873B9" w:rsidRPr="00FF17D1" w:rsidRDefault="00F873B9" w:rsidP="00352721">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A65123">
              <w:rPr>
                <w:rFonts w:asciiTheme="majorHAnsi" w:hAnsiTheme="majorHAnsi" w:cs="Arial"/>
                <w:color w:val="000000"/>
                <w:szCs w:val="24"/>
              </w:rPr>
              <w:t>3</w:t>
            </w:r>
            <w:r>
              <w:rPr>
                <w:rFonts w:asciiTheme="majorHAnsi" w:hAnsiTheme="majorHAnsi" w:cs="Arial"/>
                <w:color w:val="000000"/>
                <w:szCs w:val="24"/>
              </w:rPr>
              <w:t xml:space="preserve"> meses.</w:t>
            </w:r>
          </w:p>
        </w:tc>
      </w:tr>
      <w:tr w:rsidR="00F873B9" w:rsidRPr="00FF17D1" w14:paraId="6FEBCB32" w14:textId="77777777" w:rsidTr="0035272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5F1FFB6" w14:textId="77777777" w:rsidR="00F873B9" w:rsidRPr="00FF17D1" w:rsidRDefault="00F873B9" w:rsidP="00352721">
            <w:pPr>
              <w:jc w:val="center"/>
              <w:rPr>
                <w:rFonts w:asciiTheme="majorHAnsi" w:hAnsiTheme="majorHAnsi" w:cs="Arial"/>
              </w:rPr>
            </w:pPr>
            <w:r w:rsidRPr="00FF17D1">
              <w:rPr>
                <w:rFonts w:asciiTheme="majorHAnsi" w:hAnsiTheme="majorHAnsi" w:cs="Arial"/>
              </w:rPr>
              <w:t>VALORES</w:t>
            </w:r>
          </w:p>
        </w:tc>
      </w:tr>
      <w:tr w:rsidR="00F873B9" w:rsidRPr="00FF17D1" w14:paraId="4CD0E8B0" w14:textId="77777777" w:rsidTr="00352721">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43DF3473" w14:textId="77777777" w:rsidR="00F873B9" w:rsidRPr="00FF17D1" w:rsidRDefault="00F873B9" w:rsidP="00352721">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4EC0035" w14:textId="77777777" w:rsidR="00F873B9" w:rsidRPr="00FF17D1" w:rsidRDefault="00F873B9" w:rsidP="00352721">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F873B9" w:rsidRPr="00FF17D1" w14:paraId="1073B32A" w14:textId="77777777" w:rsidTr="00352721">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57B9650" w14:textId="17C68896" w:rsidR="00F873B9" w:rsidRPr="003B06EB" w:rsidRDefault="00F873B9" w:rsidP="00352721">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287E08" w:rsidRPr="00287E08">
              <w:rPr>
                <w:rFonts w:asciiTheme="majorHAnsi" w:hAnsiTheme="majorHAnsi" w:cs="Arial"/>
                <w:color w:val="000000"/>
              </w:rPr>
              <w:t>282.001,83</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1421D87" w14:textId="77777777" w:rsidR="00F873B9" w:rsidRPr="00FF17D1" w:rsidRDefault="00F873B9" w:rsidP="00352721">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F873B9" w:rsidRPr="00666120" w14:paraId="27E9B624" w14:textId="77777777" w:rsidTr="00352721">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41AD141F" w14:textId="39D1FE53" w:rsidR="00F873B9" w:rsidRPr="00666120" w:rsidRDefault="00F873B9" w:rsidP="00D6280D">
            <w:pPr>
              <w:pStyle w:val="Default"/>
              <w:rPr>
                <w:rFonts w:asciiTheme="majorHAnsi" w:hAnsiTheme="majorHAnsi" w:cs="Arial"/>
              </w:rPr>
            </w:pPr>
            <w:r w:rsidRPr="00774407">
              <w:rPr>
                <w:rFonts w:asciiTheme="majorHAnsi" w:hAnsiTheme="majorHAnsi" w:cs="Arial"/>
              </w:rPr>
              <w:t xml:space="preserve">CAPACIDADE TÉCNICA-PROFISSIONAL:  </w:t>
            </w:r>
            <w:r w:rsidR="00D6280D" w:rsidRPr="00D6280D">
              <w:rPr>
                <w:rFonts w:asciiTheme="majorHAnsi" w:hAnsiTheme="majorHAnsi" w:cs="Arial"/>
              </w:rPr>
              <w:t>a) Tubulação com diâmetro nomina</w:t>
            </w:r>
            <w:r w:rsidR="00D6280D">
              <w:rPr>
                <w:rFonts w:asciiTheme="majorHAnsi" w:hAnsiTheme="majorHAnsi" w:cs="Arial"/>
              </w:rPr>
              <w:t xml:space="preserve">l (DN) igual ou superior a 200; </w:t>
            </w:r>
            <w:r w:rsidR="00D6280D" w:rsidRPr="00D6280D">
              <w:rPr>
                <w:rFonts w:asciiTheme="majorHAnsi" w:hAnsiTheme="majorHAnsi" w:cs="Arial"/>
              </w:rPr>
              <w:t>b) Estação Elevatória de Esgoto com potência igual ou superior a 2 (dois) cv ou v</w:t>
            </w:r>
            <w:r w:rsidR="00D6280D">
              <w:rPr>
                <w:rFonts w:asciiTheme="majorHAnsi" w:hAnsiTheme="majorHAnsi" w:cs="Arial"/>
              </w:rPr>
              <w:t xml:space="preserve">azão igual ou superior a 1 (um) </w:t>
            </w:r>
            <w:r w:rsidR="00D6280D" w:rsidRPr="00D6280D">
              <w:rPr>
                <w:rFonts w:asciiTheme="majorHAnsi" w:hAnsiTheme="majorHAnsi" w:cs="Arial"/>
              </w:rPr>
              <w:t>l/s;</w:t>
            </w:r>
          </w:p>
        </w:tc>
      </w:tr>
      <w:tr w:rsidR="00F873B9" w:rsidRPr="00FF17D1" w14:paraId="4E395F34" w14:textId="77777777" w:rsidTr="00352721">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4BFD447D" w14:textId="1B434333" w:rsidR="00F873B9" w:rsidRPr="00FF17D1" w:rsidRDefault="00F873B9" w:rsidP="003B6800">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3B6800" w:rsidRPr="003B6800">
              <w:rPr>
                <w:rFonts w:asciiTheme="majorHAnsi" w:hAnsiTheme="majorHAnsi" w:cs="Arial"/>
                <w:color w:val="000000"/>
              </w:rPr>
              <w:t>a.1) A comprovação de vínculo empregatício se fará pela apresentação de cópia da CTPS - Carteira de Tra</w:t>
            </w:r>
            <w:r w:rsidR="003B6800">
              <w:rPr>
                <w:rFonts w:asciiTheme="majorHAnsi" w:hAnsiTheme="majorHAnsi" w:cs="Arial"/>
                <w:color w:val="000000"/>
              </w:rPr>
              <w:t xml:space="preserve">balho; ou </w:t>
            </w:r>
            <w:r w:rsidR="003B6800" w:rsidRPr="003B6800">
              <w:rPr>
                <w:rFonts w:asciiTheme="majorHAnsi" w:hAnsiTheme="majorHAnsi" w:cs="Arial"/>
                <w:color w:val="000000"/>
              </w:rPr>
              <w:t>a.2) cópia do contrato social atualizado e consolidado ou do contrato social acompanhado das atualizações em vigor, devidamente registrados no órgão competente, quando se tratar de sócio-gerente ou de administrador não-sócio indicado no próprio contrato social; ou</w:t>
            </w:r>
            <w:r w:rsidR="003B6800">
              <w:rPr>
                <w:rFonts w:asciiTheme="majorHAnsi" w:hAnsiTheme="majorHAnsi" w:cs="Arial"/>
                <w:color w:val="000000"/>
              </w:rPr>
              <w:t xml:space="preserve"> </w:t>
            </w:r>
            <w:r w:rsidR="003B6800" w:rsidRPr="003B6800">
              <w:rPr>
                <w:rFonts w:asciiTheme="majorHAnsi" w:hAnsiTheme="majorHAnsi" w:cs="Arial"/>
                <w:color w:val="000000"/>
              </w:rPr>
              <w:t>a.3) cópia das publicações, no Diário Oficial, das atas das assembleias em que foram aprovados os estatutos e em que foi eleita a diretoria em exercício, em se tratando de administrador estatutário de sociedade anônima; ou</w:t>
            </w:r>
            <w:r w:rsidR="003B6800">
              <w:rPr>
                <w:rFonts w:asciiTheme="majorHAnsi" w:hAnsiTheme="majorHAnsi" w:cs="Arial"/>
                <w:color w:val="000000"/>
              </w:rPr>
              <w:t xml:space="preserve"> </w:t>
            </w:r>
            <w:r w:rsidR="003B6800" w:rsidRPr="003B6800">
              <w:rPr>
                <w:rFonts w:asciiTheme="majorHAnsi" w:hAnsiTheme="majorHAnsi" w:cs="Arial"/>
                <w:color w:val="000000"/>
              </w:rPr>
              <w:t>a.4) cópia do contrato de prestação de serviços, se prestador de serviços autônomo.</w:t>
            </w:r>
          </w:p>
        </w:tc>
      </w:tr>
      <w:tr w:rsidR="00F873B9" w:rsidRPr="00FF17D1" w14:paraId="293A8217" w14:textId="77777777" w:rsidTr="00352721">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A062808" w14:textId="77777777" w:rsidR="00F873B9" w:rsidRPr="00FF17D1" w:rsidRDefault="00F873B9" w:rsidP="00352721">
            <w:pPr>
              <w:jc w:val="both"/>
              <w:rPr>
                <w:rFonts w:asciiTheme="majorHAnsi" w:hAnsiTheme="majorHAnsi" w:cs="Arial"/>
              </w:rPr>
            </w:pPr>
            <w:r w:rsidRPr="00FF17D1">
              <w:rPr>
                <w:rFonts w:asciiTheme="majorHAnsi" w:hAnsiTheme="majorHAnsi" w:cs="Arial"/>
              </w:rPr>
              <w:t>ÍNDICES ECONÔMICOS: conforme edital.</w:t>
            </w:r>
          </w:p>
        </w:tc>
      </w:tr>
      <w:tr w:rsidR="00F873B9" w:rsidRPr="0082035B" w14:paraId="67A85B10" w14:textId="77777777" w:rsidTr="00352721">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49D7543" w14:textId="410CC0A9" w:rsidR="00B217C7" w:rsidRPr="0082035B" w:rsidRDefault="00F873B9" w:rsidP="00B217C7">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00B217C7" w:rsidRPr="00B217C7">
              <w:rPr>
                <w:rFonts w:asciiTheme="majorHAnsi" w:hAnsiTheme="majorHAnsi" w:cs="Arial"/>
              </w:rPr>
              <w:t>Informações poderão ser solicitadas à CPLI - Comissão Perm</w:t>
            </w:r>
            <w:r w:rsidR="00B217C7">
              <w:rPr>
                <w:rFonts w:asciiTheme="majorHAnsi" w:hAnsiTheme="majorHAnsi" w:cs="Arial"/>
              </w:rPr>
              <w:t xml:space="preserve">anente de Licitações de Obras e </w:t>
            </w:r>
            <w:r w:rsidR="00B217C7" w:rsidRPr="00B217C7">
              <w:rPr>
                <w:rFonts w:asciiTheme="majorHAnsi" w:hAnsiTheme="majorHAnsi" w:cs="Arial"/>
              </w:rPr>
              <w:t xml:space="preserve">Serviços Técnicos - E-mail: </w:t>
            </w:r>
            <w:hyperlink r:id="rId9" w:history="1">
              <w:r w:rsidR="00B217C7" w:rsidRPr="00384F23">
                <w:rPr>
                  <w:rStyle w:val="Hyperlink"/>
                  <w:rFonts w:asciiTheme="majorHAnsi" w:hAnsiTheme="majorHAnsi" w:cs="Arial"/>
                </w:rPr>
                <w:t>cpli@copasa.com.br</w:t>
              </w:r>
            </w:hyperlink>
            <w:r w:rsidR="00B217C7" w:rsidRPr="00B217C7">
              <w:rPr>
                <w:rFonts w:asciiTheme="majorHAnsi" w:hAnsiTheme="majorHAnsi" w:cs="Arial"/>
              </w:rPr>
              <w:t>.</w:t>
            </w:r>
            <w:r w:rsidR="00B217C7">
              <w:rPr>
                <w:rFonts w:asciiTheme="majorHAnsi" w:hAnsiTheme="majorHAnsi" w:cs="Arial"/>
              </w:rPr>
              <w:t xml:space="preserve"> </w:t>
            </w:r>
            <w:r w:rsidR="00B217C7" w:rsidRPr="00B217C7">
              <w:rPr>
                <w:rFonts w:asciiTheme="majorHAnsi" w:hAnsiTheme="majorHAnsi" w:cs="Arial"/>
              </w:rPr>
              <w:t xml:space="preserve">1.6 Respostas aos esclarecimentos solicitados até o quinto </w:t>
            </w:r>
            <w:r w:rsidR="00B217C7" w:rsidRPr="00B217C7">
              <w:rPr>
                <w:rFonts w:asciiTheme="majorHAnsi" w:hAnsiTheme="majorHAnsi" w:cs="Arial"/>
              </w:rPr>
              <w:lastRenderedPageBreak/>
              <w:t>dia útil anterior à data prevista no item 1.1 acima serão divulgadas, exclusivamen</w:t>
            </w:r>
            <w:r w:rsidR="00B217C7">
              <w:rPr>
                <w:rFonts w:asciiTheme="majorHAnsi" w:hAnsiTheme="majorHAnsi" w:cs="Arial"/>
              </w:rPr>
              <w:t xml:space="preserve">te, pela Internet, na página da </w:t>
            </w:r>
            <w:r w:rsidR="00B217C7" w:rsidRPr="00B217C7">
              <w:rPr>
                <w:rFonts w:asciiTheme="majorHAnsi" w:hAnsiTheme="majorHAnsi" w:cs="Arial"/>
              </w:rPr>
              <w:t xml:space="preserve">COPASA MG – </w:t>
            </w:r>
            <w:hyperlink r:id="rId10" w:history="1">
              <w:r w:rsidR="00B217C7" w:rsidRPr="00384F23">
                <w:rPr>
                  <w:rStyle w:val="Hyperlink"/>
                  <w:rFonts w:asciiTheme="majorHAnsi" w:hAnsiTheme="majorHAnsi" w:cs="Arial"/>
                </w:rPr>
                <w:t>www.copasa.com.br</w:t>
              </w:r>
            </w:hyperlink>
          </w:p>
        </w:tc>
      </w:tr>
    </w:tbl>
    <w:p w14:paraId="1E941E2F" w14:textId="77777777" w:rsidR="00F873B9" w:rsidRDefault="00F873B9" w:rsidP="002803ED">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p w14:paraId="40BA58D8" w14:textId="77777777" w:rsidR="00F873B9" w:rsidRDefault="00F873B9" w:rsidP="002803ED">
      <w:pPr>
        <w:rPr>
          <w:rFonts w:asciiTheme="majorHAnsi" w:hAnsiTheme="majorHAnsi" w:cstheme="majorHAnsi"/>
        </w:rPr>
      </w:pPr>
    </w:p>
    <w:p w14:paraId="47EF1CC0" w14:textId="77777777" w:rsidR="00F873B9" w:rsidRDefault="00F873B9" w:rsidP="002803ED">
      <w:pPr>
        <w:rPr>
          <w:rFonts w:asciiTheme="majorHAnsi" w:hAnsiTheme="majorHAnsi" w:cstheme="majorHAnsi"/>
        </w:rPr>
      </w:pPr>
    </w:p>
    <w:p w14:paraId="3B2EDA20" w14:textId="77777777" w:rsidR="00F873B9" w:rsidRDefault="00F873B9" w:rsidP="002803ED">
      <w:pPr>
        <w:rPr>
          <w:rFonts w:asciiTheme="majorHAnsi" w:hAnsiTheme="majorHAnsi" w:cstheme="majorHAnsi"/>
        </w:rPr>
      </w:pPr>
    </w:p>
    <w:p w14:paraId="0F72D871" w14:textId="77777777" w:rsidR="00F873B9" w:rsidRDefault="00F873B9" w:rsidP="002803ED">
      <w:pPr>
        <w:rPr>
          <w:rFonts w:asciiTheme="majorHAnsi" w:hAnsiTheme="majorHAnsi" w:cstheme="majorHAnsi"/>
        </w:rPr>
      </w:pPr>
    </w:p>
    <w:p w14:paraId="43E62039" w14:textId="77777777" w:rsidR="00F873B9" w:rsidRDefault="00F873B9" w:rsidP="002803ED">
      <w:pPr>
        <w:rPr>
          <w:rFonts w:asciiTheme="majorHAnsi" w:hAnsiTheme="majorHAnsi" w:cstheme="majorHAnsi"/>
        </w:rPr>
      </w:pPr>
    </w:p>
    <w:p w14:paraId="765B463D" w14:textId="77777777" w:rsidR="00E61C70" w:rsidRDefault="00E61C70" w:rsidP="002803ED">
      <w:pPr>
        <w:rPr>
          <w:rFonts w:asciiTheme="majorHAnsi" w:hAnsiTheme="majorHAnsi" w:cstheme="majorHAnsi"/>
        </w:rPr>
      </w:pPr>
    </w:p>
    <w:p w14:paraId="26A291C4" w14:textId="77777777" w:rsidR="00E61C70" w:rsidRDefault="00E61C70" w:rsidP="002803ED">
      <w:pPr>
        <w:rPr>
          <w:rFonts w:asciiTheme="majorHAnsi" w:hAnsiTheme="majorHAnsi" w:cstheme="majorHAnsi"/>
        </w:rPr>
      </w:pPr>
    </w:p>
    <w:p w14:paraId="45BECC91" w14:textId="77777777" w:rsidR="00E61C70" w:rsidRDefault="00E61C70" w:rsidP="002803ED">
      <w:pPr>
        <w:rPr>
          <w:rFonts w:asciiTheme="majorHAnsi" w:hAnsiTheme="majorHAnsi" w:cstheme="majorHAnsi"/>
        </w:rPr>
      </w:pPr>
    </w:p>
    <w:p w14:paraId="43BAB1A4" w14:textId="77777777" w:rsidR="00E61C70" w:rsidRDefault="00E61C70" w:rsidP="002803ED">
      <w:pPr>
        <w:rPr>
          <w:rFonts w:asciiTheme="majorHAnsi" w:hAnsiTheme="majorHAnsi" w:cstheme="majorHAnsi"/>
        </w:rPr>
      </w:pPr>
    </w:p>
    <w:p w14:paraId="6C3DA7AF" w14:textId="77777777" w:rsidR="00E61C70" w:rsidRDefault="00E61C70" w:rsidP="002803ED">
      <w:pPr>
        <w:rPr>
          <w:rFonts w:asciiTheme="majorHAnsi" w:hAnsiTheme="majorHAnsi" w:cstheme="majorHAnsi"/>
        </w:rPr>
      </w:pPr>
    </w:p>
    <w:p w14:paraId="60FE8138" w14:textId="77777777" w:rsidR="00E61C70" w:rsidRDefault="00E61C70"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E61C70" w:rsidRPr="00FF17D1" w14:paraId="3E4B6630" w14:textId="77777777" w:rsidTr="00352721">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0FA1E043" w14:textId="77777777" w:rsidR="00E61C70" w:rsidRPr="00FF17D1" w:rsidRDefault="00E61C70" w:rsidP="00352721">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0253412" w14:textId="024755ED" w:rsidR="00E61C70" w:rsidRPr="00FF17D1" w:rsidRDefault="00E61C70" w:rsidP="00352721">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Pr="00E61C70">
              <w:rPr>
                <w:rFonts w:asciiTheme="majorHAnsi" w:hAnsiTheme="majorHAnsi"/>
                <w:b/>
                <w:bCs/>
              </w:rPr>
              <w:t>1120230009</w:t>
            </w:r>
          </w:p>
        </w:tc>
      </w:tr>
      <w:tr w:rsidR="00E61C70" w:rsidRPr="00FF17D1" w14:paraId="68DA99FE" w14:textId="77777777" w:rsidTr="0035272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D9C1C7F" w14:textId="77777777" w:rsidR="00E61C70" w:rsidRPr="00FF17D1" w:rsidRDefault="00E61C70" w:rsidP="00352721">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18FE24E8" w14:textId="77777777" w:rsidR="00E61C70" w:rsidRPr="00FF17D1" w:rsidRDefault="00E61C70" w:rsidP="00352721">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E61C70" w:rsidRPr="00FF17D1" w14:paraId="07E8EB8B" w14:textId="77777777" w:rsidTr="00352721">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25528A94" w14:textId="571E527F" w:rsidR="00E61C70" w:rsidRPr="007D2003" w:rsidRDefault="00E61C70" w:rsidP="00352721">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9B552A" w:rsidRPr="009B552A">
              <w:rPr>
                <w:rFonts w:asciiTheme="majorHAnsi" w:hAnsiTheme="majorHAnsi" w:cs="Arial"/>
                <w:noProof/>
              </w:rPr>
              <w:t>execução, com fornecimento total de materiais e equipamentos, das obras de implantação do Sistema de Esgotamento Sanitário das localidades de Almeidas e Buarque de Macedo, pertencentes ao município de Conselheiro Lafaiete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6A9B196B" w14:textId="77777777" w:rsidR="00E61C70" w:rsidRPr="00FF17D1" w:rsidRDefault="00E61C70" w:rsidP="00352721">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5B2B0CEA" w14:textId="08ECE798" w:rsidR="00E61C70" w:rsidRPr="00FF17D1" w:rsidRDefault="00E61C70" w:rsidP="00352721">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 </w:t>
            </w:r>
            <w:r>
              <w:rPr>
                <w:rFonts w:asciiTheme="majorHAnsi" w:hAnsiTheme="majorHAnsi" w:cs="Arial"/>
                <w:color w:val="000000"/>
                <w:szCs w:val="24"/>
              </w:rPr>
              <w:t>10/04/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9B552A">
              <w:rPr>
                <w:rFonts w:asciiTheme="majorHAnsi" w:hAnsiTheme="majorHAnsi" w:cs="Arial"/>
                <w:color w:val="000000"/>
                <w:szCs w:val="24"/>
              </w:rPr>
              <w:t>10:00</w:t>
            </w:r>
          </w:p>
          <w:p w14:paraId="1D9B4E31" w14:textId="7B883CC8" w:rsidR="00E61C70" w:rsidRPr="00FF17D1" w:rsidRDefault="00E61C70" w:rsidP="00352721">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Pr>
                <w:rFonts w:asciiTheme="majorHAnsi" w:hAnsiTheme="majorHAnsi" w:cs="Arial"/>
                <w:color w:val="000000"/>
                <w:szCs w:val="24"/>
              </w:rPr>
              <w:t>10/04/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9B552A">
              <w:rPr>
                <w:rFonts w:asciiTheme="majorHAnsi" w:hAnsiTheme="majorHAnsi" w:cs="Arial"/>
                <w:color w:val="000000"/>
                <w:szCs w:val="24"/>
              </w:rPr>
              <w:t>10:00</w:t>
            </w:r>
          </w:p>
          <w:p w14:paraId="6A1377D4" w14:textId="2C327923" w:rsidR="00E61C70" w:rsidRPr="00FF17D1" w:rsidRDefault="00E61C70" w:rsidP="00352721">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51088C">
              <w:rPr>
                <w:rFonts w:asciiTheme="majorHAnsi" w:hAnsiTheme="majorHAnsi" w:cs="Arial"/>
                <w:color w:val="000000"/>
                <w:szCs w:val="24"/>
              </w:rPr>
              <w:t>12</w:t>
            </w:r>
            <w:r>
              <w:rPr>
                <w:rFonts w:asciiTheme="majorHAnsi" w:hAnsiTheme="majorHAnsi" w:cs="Arial"/>
                <w:color w:val="000000"/>
                <w:szCs w:val="24"/>
              </w:rPr>
              <w:t xml:space="preserve"> meses.</w:t>
            </w:r>
          </w:p>
        </w:tc>
      </w:tr>
      <w:tr w:rsidR="00E61C70" w:rsidRPr="00FF17D1" w14:paraId="6ECCE704" w14:textId="77777777" w:rsidTr="0035272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DA0D9B7" w14:textId="77777777" w:rsidR="00E61C70" w:rsidRPr="00FF17D1" w:rsidRDefault="00E61C70" w:rsidP="00352721">
            <w:pPr>
              <w:jc w:val="center"/>
              <w:rPr>
                <w:rFonts w:asciiTheme="majorHAnsi" w:hAnsiTheme="majorHAnsi" w:cs="Arial"/>
              </w:rPr>
            </w:pPr>
            <w:r w:rsidRPr="00FF17D1">
              <w:rPr>
                <w:rFonts w:asciiTheme="majorHAnsi" w:hAnsiTheme="majorHAnsi" w:cs="Arial"/>
              </w:rPr>
              <w:t>VALORES</w:t>
            </w:r>
          </w:p>
        </w:tc>
      </w:tr>
      <w:tr w:rsidR="00E61C70" w:rsidRPr="00FF17D1" w14:paraId="1C0A26AC" w14:textId="77777777" w:rsidTr="00352721">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45C784BB" w14:textId="77777777" w:rsidR="00E61C70" w:rsidRPr="00FF17D1" w:rsidRDefault="00E61C70" w:rsidP="00352721">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lastRenderedPageBreak/>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23BD294" w14:textId="77777777" w:rsidR="00E61C70" w:rsidRPr="00FF17D1" w:rsidRDefault="00E61C70" w:rsidP="00352721">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E61C70" w:rsidRPr="00FF17D1" w14:paraId="17136772" w14:textId="77777777" w:rsidTr="00352721">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4C7A6315" w14:textId="0D1E4D19" w:rsidR="00E61C70" w:rsidRPr="003B06EB" w:rsidRDefault="00E61C70" w:rsidP="00352721">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51088C" w:rsidRPr="0051088C">
              <w:rPr>
                <w:rFonts w:asciiTheme="majorHAnsi" w:hAnsiTheme="majorHAnsi" w:cs="Arial"/>
                <w:color w:val="000000"/>
              </w:rPr>
              <w:t>6.113.539,07</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E380B3A" w14:textId="77777777" w:rsidR="00E61C70" w:rsidRPr="00FF17D1" w:rsidRDefault="00E61C70" w:rsidP="00352721">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E61C70" w:rsidRPr="00666120" w14:paraId="2C4D941D" w14:textId="77777777" w:rsidTr="00352721">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5E743CCE" w14:textId="4F69C817" w:rsidR="00E61C70" w:rsidRPr="00666120" w:rsidRDefault="00E61C70" w:rsidP="00511553">
            <w:pPr>
              <w:pStyle w:val="Default"/>
              <w:rPr>
                <w:rFonts w:asciiTheme="majorHAnsi" w:hAnsiTheme="majorHAnsi" w:cs="Arial"/>
              </w:rPr>
            </w:pPr>
            <w:r w:rsidRPr="00774407">
              <w:rPr>
                <w:rFonts w:asciiTheme="majorHAnsi" w:hAnsiTheme="majorHAnsi" w:cs="Arial"/>
              </w:rPr>
              <w:t xml:space="preserve">CAPACIDADE TÉCNICA-PROFISSIONAL:  </w:t>
            </w:r>
            <w:r w:rsidR="00511553" w:rsidRPr="00511553">
              <w:rPr>
                <w:rFonts w:asciiTheme="majorHAnsi" w:hAnsiTheme="majorHAnsi" w:cs="Arial"/>
              </w:rPr>
              <w:t>a) Rede de esgoto ou pluvial com diâmetro nominal (DN) igual ou supe</w:t>
            </w:r>
            <w:r w:rsidR="00511553">
              <w:rPr>
                <w:rFonts w:asciiTheme="majorHAnsi" w:hAnsiTheme="majorHAnsi" w:cs="Arial"/>
              </w:rPr>
              <w:t xml:space="preserve">rior a 150 (cento e cinquenta); </w:t>
            </w:r>
            <w:r w:rsidR="00511553" w:rsidRPr="00511553">
              <w:rPr>
                <w:rFonts w:asciiTheme="majorHAnsi" w:hAnsiTheme="majorHAnsi" w:cs="Arial"/>
              </w:rPr>
              <w:t>b) Estação Elevatória de Esgoto com potência igual ou superior a 2,00 (dois) cv ou vazão igual ou superior a 1,00 (um) l/s;</w:t>
            </w:r>
            <w:r w:rsidR="00511553">
              <w:rPr>
                <w:rFonts w:asciiTheme="majorHAnsi" w:hAnsiTheme="majorHAnsi" w:cs="Arial"/>
              </w:rPr>
              <w:t xml:space="preserve"> </w:t>
            </w:r>
            <w:r w:rsidR="00511553" w:rsidRPr="00511553">
              <w:rPr>
                <w:rFonts w:asciiTheme="majorHAnsi" w:hAnsiTheme="majorHAnsi" w:cs="Arial"/>
              </w:rPr>
              <w:t>c) Montagem e/ou instalação de Estação de Tratamento de Esgoto pré-fabricada, com capacidade igual ou superior a 1,00 (um) l/s.</w:t>
            </w:r>
          </w:p>
        </w:tc>
      </w:tr>
      <w:tr w:rsidR="00E61C70" w:rsidRPr="00FF17D1" w14:paraId="7461A72E" w14:textId="77777777" w:rsidTr="00352721">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F97F18E" w14:textId="77777777" w:rsidR="006304FC" w:rsidRPr="006304FC" w:rsidRDefault="00E61C70" w:rsidP="006304FC">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592812" w:rsidRPr="00592812">
              <w:rPr>
                <w:rFonts w:asciiTheme="majorHAnsi" w:hAnsiTheme="majorHAnsi" w:cs="Arial"/>
                <w:color w:val="000000"/>
              </w:rPr>
              <w:t>a) Rede de esgoto ou pluvial com diâmetro nominal (DN) igual ou superior a 150 (cento e cinquenta) e com extensão igual ou sup</w:t>
            </w:r>
            <w:r w:rsidR="00592812">
              <w:rPr>
                <w:rFonts w:asciiTheme="majorHAnsi" w:hAnsiTheme="majorHAnsi" w:cs="Arial"/>
                <w:color w:val="000000"/>
              </w:rPr>
              <w:t xml:space="preserve">erior a 3.000 (três mil) m; </w:t>
            </w:r>
            <w:r w:rsidR="00592812" w:rsidRPr="00592812">
              <w:rPr>
                <w:rFonts w:asciiTheme="majorHAnsi" w:hAnsiTheme="majorHAnsi" w:cs="Arial"/>
                <w:color w:val="000000"/>
              </w:rPr>
              <w:t>b) Estação Elevatória de Esgoto com potência igual ou superior a 2,00 (dois) cv ou vazão igual ou superior a 1,00 (um) l/s;</w:t>
            </w:r>
            <w:r w:rsidR="006304FC">
              <w:rPr>
                <w:rFonts w:asciiTheme="majorHAnsi" w:hAnsiTheme="majorHAnsi" w:cs="Arial"/>
                <w:color w:val="000000"/>
              </w:rPr>
              <w:t xml:space="preserve"> </w:t>
            </w:r>
            <w:r w:rsidR="006304FC" w:rsidRPr="006304FC">
              <w:rPr>
                <w:rFonts w:asciiTheme="majorHAnsi" w:hAnsiTheme="majorHAnsi" w:cs="Arial"/>
                <w:color w:val="000000"/>
              </w:rPr>
              <w:t>c) Montagem e/ou instalação de Estação de Tratamento de Esgoto pré-fabricada, em PRFV, com capacidade igual ou superior a 1,00 (um) l/s;</w:t>
            </w:r>
          </w:p>
          <w:p w14:paraId="3737D7E1" w14:textId="7C1E68E3" w:rsidR="00E61C70" w:rsidRPr="00FF17D1" w:rsidRDefault="006304FC" w:rsidP="006304FC">
            <w:pPr>
              <w:jc w:val="both"/>
              <w:rPr>
                <w:rFonts w:asciiTheme="majorHAnsi" w:hAnsiTheme="majorHAnsi" w:cs="Arial"/>
                <w:color w:val="000000"/>
              </w:rPr>
            </w:pPr>
            <w:r w:rsidRPr="006304FC">
              <w:rPr>
                <w:rFonts w:asciiTheme="majorHAnsi" w:hAnsiTheme="majorHAnsi" w:cs="Arial"/>
                <w:color w:val="000000"/>
              </w:rPr>
              <w:t>d) Transporte de material com quantidade igual ou superior a 30.900 (trinta mil e novecentos) m³ x km;</w:t>
            </w:r>
            <w:r>
              <w:rPr>
                <w:rFonts w:asciiTheme="majorHAnsi" w:hAnsiTheme="majorHAnsi" w:cs="Arial"/>
                <w:color w:val="000000"/>
              </w:rPr>
              <w:t xml:space="preserve"> </w:t>
            </w:r>
            <w:r w:rsidRPr="006304FC">
              <w:rPr>
                <w:rFonts w:asciiTheme="majorHAnsi" w:hAnsiTheme="majorHAnsi" w:cs="Arial"/>
                <w:color w:val="000000"/>
              </w:rPr>
              <w:t>e) Estrutura de escoramento de vala por qualquer processo, com quantidade igual ou superior a 4.70</w:t>
            </w:r>
            <w:r>
              <w:rPr>
                <w:rFonts w:asciiTheme="majorHAnsi" w:hAnsiTheme="majorHAnsi" w:cs="Arial"/>
                <w:color w:val="000000"/>
              </w:rPr>
              <w:t xml:space="preserve">0 (quatro mil e setecentos) m²; </w:t>
            </w:r>
            <w:r w:rsidRPr="006304FC">
              <w:rPr>
                <w:rFonts w:asciiTheme="majorHAnsi" w:hAnsiTheme="majorHAnsi" w:cs="Arial"/>
                <w:color w:val="000000"/>
              </w:rPr>
              <w:t>f) Aterro compactado, com quantidade igual ou superior a 5.000 (cinco mil) m3;</w:t>
            </w:r>
            <w:r>
              <w:rPr>
                <w:rFonts w:asciiTheme="majorHAnsi" w:hAnsiTheme="majorHAnsi" w:cs="Arial"/>
                <w:color w:val="000000"/>
              </w:rPr>
              <w:t xml:space="preserve"> </w:t>
            </w:r>
            <w:r w:rsidRPr="006304FC">
              <w:rPr>
                <w:rFonts w:asciiTheme="majorHAnsi" w:hAnsiTheme="majorHAnsi" w:cs="Arial"/>
                <w:color w:val="000000"/>
              </w:rPr>
              <w:t>g) Base compactada para pavimento, com quantidade igual ou superior a 300 (trezentos) m³;</w:t>
            </w:r>
          </w:p>
        </w:tc>
      </w:tr>
      <w:tr w:rsidR="00E61C70" w:rsidRPr="00FF17D1" w14:paraId="758C8919" w14:textId="77777777" w:rsidTr="00352721">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15784BF" w14:textId="77777777" w:rsidR="00E61C70" w:rsidRPr="00FF17D1" w:rsidRDefault="00E61C70" w:rsidP="00352721">
            <w:pPr>
              <w:jc w:val="both"/>
              <w:rPr>
                <w:rFonts w:asciiTheme="majorHAnsi" w:hAnsiTheme="majorHAnsi" w:cs="Arial"/>
              </w:rPr>
            </w:pPr>
            <w:r w:rsidRPr="00FF17D1">
              <w:rPr>
                <w:rFonts w:asciiTheme="majorHAnsi" w:hAnsiTheme="majorHAnsi" w:cs="Arial"/>
              </w:rPr>
              <w:t>ÍNDICES ECONÔMICOS: conforme edital.</w:t>
            </w:r>
          </w:p>
        </w:tc>
      </w:tr>
      <w:tr w:rsidR="00E61C70" w:rsidRPr="0082035B" w14:paraId="2C5200E4" w14:textId="77777777" w:rsidTr="00352721">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B746BA2" w14:textId="711D9212" w:rsidR="00E61C70" w:rsidRPr="0082035B" w:rsidRDefault="00E61C70" w:rsidP="00352721">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B217C7">
              <w:rPr>
                <w:rFonts w:asciiTheme="majorHAnsi" w:hAnsiTheme="majorHAnsi" w:cs="Arial"/>
              </w:rPr>
              <w:t>Informações poderão ser solicitadas à CPLI - Comissão Perm</w:t>
            </w:r>
            <w:r>
              <w:rPr>
                <w:rFonts w:asciiTheme="majorHAnsi" w:hAnsiTheme="majorHAnsi" w:cs="Arial"/>
              </w:rPr>
              <w:t xml:space="preserve">anente de Licitações de Obras e </w:t>
            </w:r>
            <w:r w:rsidRPr="00B217C7">
              <w:rPr>
                <w:rFonts w:asciiTheme="majorHAnsi" w:hAnsiTheme="majorHAnsi" w:cs="Arial"/>
              </w:rPr>
              <w:t xml:space="preserve">Serviços Técnicos - E-mail: </w:t>
            </w:r>
            <w:hyperlink r:id="rId11" w:history="1">
              <w:r w:rsidRPr="00384F23">
                <w:rPr>
                  <w:rStyle w:val="Hyperlink"/>
                  <w:rFonts w:asciiTheme="majorHAnsi" w:hAnsiTheme="majorHAnsi" w:cs="Arial"/>
                </w:rPr>
                <w:t>cpli@copasa.com.br</w:t>
              </w:r>
            </w:hyperlink>
            <w:r w:rsidRPr="00B217C7">
              <w:rPr>
                <w:rFonts w:asciiTheme="majorHAnsi" w:hAnsiTheme="majorHAnsi" w:cs="Arial"/>
              </w:rPr>
              <w:t>.</w:t>
            </w:r>
            <w:r>
              <w:rPr>
                <w:rFonts w:asciiTheme="majorHAnsi" w:hAnsiTheme="majorHAnsi" w:cs="Arial"/>
              </w:rPr>
              <w:t xml:space="preserve"> </w:t>
            </w:r>
            <w:r w:rsidRPr="00B217C7">
              <w:rPr>
                <w:rFonts w:asciiTheme="majorHAnsi" w:hAnsiTheme="majorHAnsi" w:cs="Arial"/>
              </w:rPr>
              <w:t>1.6 Respostas aos esclarecimentos solicitados até o quinto dia útil anterior à data prevista no item 1.1 acima serão divulgadas, exclusivamen</w:t>
            </w:r>
            <w:r>
              <w:rPr>
                <w:rFonts w:asciiTheme="majorHAnsi" w:hAnsiTheme="majorHAnsi" w:cs="Arial"/>
              </w:rPr>
              <w:t xml:space="preserve">te, pela Internet, na página da </w:t>
            </w:r>
            <w:r w:rsidRPr="00B217C7">
              <w:rPr>
                <w:rFonts w:asciiTheme="majorHAnsi" w:hAnsiTheme="majorHAnsi" w:cs="Arial"/>
              </w:rPr>
              <w:t xml:space="preserve">COPASA MG – </w:t>
            </w:r>
            <w:hyperlink r:id="rId12" w:history="1">
              <w:r w:rsidRPr="00384F23">
                <w:rPr>
                  <w:rStyle w:val="Hyperlink"/>
                  <w:rFonts w:asciiTheme="majorHAnsi" w:hAnsiTheme="majorHAnsi" w:cs="Arial"/>
                </w:rPr>
                <w:t>www.copasa.com.br</w:t>
              </w:r>
            </w:hyperlink>
            <w:r w:rsidR="00DF6A40">
              <w:rPr>
                <w:rFonts w:asciiTheme="majorHAnsi" w:hAnsiTheme="majorHAnsi" w:cs="Arial"/>
              </w:rPr>
              <w:t>.</w:t>
            </w:r>
          </w:p>
        </w:tc>
      </w:tr>
    </w:tbl>
    <w:p w14:paraId="60F8F8E7" w14:textId="77777777" w:rsidR="00E61C70" w:rsidRDefault="00E61C70" w:rsidP="00E61C70">
      <w:pPr>
        <w:rPr>
          <w:rFonts w:asciiTheme="majorHAnsi" w:hAnsiTheme="majorHAnsi" w:cstheme="majorHAnsi"/>
        </w:rPr>
      </w:pPr>
    </w:p>
    <w:p w14:paraId="1EB02500" w14:textId="77777777" w:rsidR="00E61C70" w:rsidRDefault="00E61C70" w:rsidP="002803ED">
      <w:pPr>
        <w:rPr>
          <w:rFonts w:asciiTheme="majorHAnsi" w:hAnsiTheme="majorHAnsi" w:cstheme="majorHAnsi"/>
        </w:rPr>
      </w:pPr>
    </w:p>
    <w:p w14:paraId="4A719A19" w14:textId="77777777" w:rsidR="00E61C70" w:rsidRDefault="00E61C70" w:rsidP="002803ED">
      <w:pPr>
        <w:rPr>
          <w:rFonts w:asciiTheme="majorHAnsi" w:hAnsiTheme="majorHAnsi" w:cstheme="majorHAnsi"/>
        </w:rPr>
      </w:pPr>
    </w:p>
    <w:p w14:paraId="0331854E" w14:textId="77777777" w:rsidR="00E61C70" w:rsidRDefault="00E61C70" w:rsidP="002803ED">
      <w:pPr>
        <w:rPr>
          <w:rFonts w:asciiTheme="majorHAnsi" w:hAnsiTheme="majorHAnsi" w:cstheme="majorHAnsi"/>
        </w:rPr>
      </w:pPr>
    </w:p>
    <w:p w14:paraId="1DD3BB1C" w14:textId="77777777" w:rsidR="00E61C70" w:rsidRDefault="00E61C70" w:rsidP="002803ED">
      <w:pPr>
        <w:rPr>
          <w:rFonts w:asciiTheme="majorHAnsi" w:hAnsiTheme="majorHAnsi" w:cstheme="majorHAnsi"/>
        </w:rPr>
      </w:pPr>
    </w:p>
    <w:p w14:paraId="5EBDD65F" w14:textId="77777777" w:rsidR="00E61C70" w:rsidRDefault="00E61C70" w:rsidP="002803ED">
      <w:pPr>
        <w:rPr>
          <w:rFonts w:asciiTheme="majorHAnsi" w:hAnsiTheme="majorHAnsi" w:cstheme="majorHAnsi"/>
        </w:rPr>
      </w:pPr>
    </w:p>
    <w:p w14:paraId="33D5EA02" w14:textId="77777777" w:rsidR="00E61C70" w:rsidRDefault="00E61C70" w:rsidP="002803ED">
      <w:pPr>
        <w:rPr>
          <w:rFonts w:asciiTheme="majorHAnsi" w:hAnsiTheme="majorHAnsi" w:cstheme="majorHAnsi"/>
        </w:rPr>
      </w:pPr>
    </w:p>
    <w:p w14:paraId="307F0CFE" w14:textId="77777777" w:rsidR="00E61C70" w:rsidRDefault="00E61C70" w:rsidP="002803ED">
      <w:pPr>
        <w:rPr>
          <w:rFonts w:asciiTheme="majorHAnsi" w:hAnsiTheme="majorHAnsi" w:cstheme="majorHAnsi"/>
        </w:rPr>
      </w:pPr>
    </w:p>
    <w:p w14:paraId="152243F1" w14:textId="77777777" w:rsidR="00E61C70" w:rsidRDefault="00E61C70" w:rsidP="002803ED">
      <w:pPr>
        <w:rPr>
          <w:rFonts w:asciiTheme="majorHAnsi" w:hAnsiTheme="majorHAnsi" w:cstheme="majorHAnsi"/>
        </w:rPr>
      </w:pPr>
    </w:p>
    <w:p w14:paraId="5E953BF5" w14:textId="77777777" w:rsidR="00E61C70" w:rsidRDefault="00E61C70" w:rsidP="002803ED">
      <w:pPr>
        <w:rPr>
          <w:rFonts w:asciiTheme="majorHAnsi" w:hAnsiTheme="majorHAnsi" w:cstheme="majorHAnsi"/>
        </w:rPr>
      </w:pPr>
    </w:p>
    <w:p w14:paraId="66883ACD" w14:textId="77777777" w:rsidR="00E61C70" w:rsidRDefault="00E61C70" w:rsidP="002803ED">
      <w:pPr>
        <w:rPr>
          <w:rFonts w:asciiTheme="majorHAnsi" w:hAnsiTheme="majorHAnsi" w:cstheme="majorHAnsi"/>
        </w:rPr>
      </w:pPr>
    </w:p>
    <w:p w14:paraId="1344C775" w14:textId="77777777" w:rsidR="00E61C70" w:rsidRDefault="00E61C70" w:rsidP="002803ED">
      <w:pPr>
        <w:rPr>
          <w:rFonts w:asciiTheme="majorHAnsi" w:hAnsiTheme="majorHAnsi" w:cstheme="majorHAnsi"/>
        </w:rPr>
      </w:pPr>
    </w:p>
    <w:p w14:paraId="69164D79" w14:textId="77777777" w:rsidR="00F16B5C" w:rsidRDefault="00F16B5C"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144227" w:rsidRPr="00FF17D1" w14:paraId="05C8D39C" w14:textId="77777777" w:rsidTr="00352721">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3D198EDA" w14:textId="77777777" w:rsidR="00144227" w:rsidRPr="00FF17D1" w:rsidRDefault="00144227" w:rsidP="00352721">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188A1EB5" w14:textId="62AF6AF8" w:rsidR="00144227" w:rsidRPr="00FF17D1" w:rsidRDefault="00144227" w:rsidP="00352721">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00B84FCD" w:rsidRPr="00B84FCD">
              <w:rPr>
                <w:rFonts w:asciiTheme="majorHAnsi" w:hAnsiTheme="majorHAnsi"/>
                <w:b/>
                <w:bCs/>
              </w:rPr>
              <w:t>1120230019</w:t>
            </w:r>
          </w:p>
        </w:tc>
      </w:tr>
      <w:tr w:rsidR="00144227" w:rsidRPr="00FF17D1" w14:paraId="3C5E3920" w14:textId="77777777" w:rsidTr="0035272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46AB096" w14:textId="77777777" w:rsidR="00144227" w:rsidRPr="00FF17D1" w:rsidRDefault="00144227" w:rsidP="00352721">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0C0524B7" w14:textId="77777777" w:rsidR="00144227" w:rsidRPr="00FF17D1" w:rsidRDefault="00144227" w:rsidP="00352721">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144227" w:rsidRPr="00FF17D1" w14:paraId="021DF5D5" w14:textId="77777777" w:rsidTr="00352721">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05C266C2" w14:textId="39706881" w:rsidR="00144227" w:rsidRPr="007D2003" w:rsidRDefault="00144227" w:rsidP="00352721">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8F5F7D" w:rsidRPr="008F5F7D">
              <w:rPr>
                <w:rFonts w:asciiTheme="majorHAnsi" w:hAnsiTheme="majorHAnsi" w:cs="Arial"/>
                <w:noProof/>
              </w:rPr>
              <w:t>execução, com fornecimento parcial de materiais, das obras e serviços de crescimento vegetativo, manutenção nas redes coletoras, interceptores, linhas de recalque, ligações prediais, melhorias operacionais, recomposição de pavimentos e manutenção de unidades, referentes ao SES - Sistema de Esgotamento Sanitário, nas cidades dos Polos Varginha e Alfenas, incluindo os distritos, vilas e favelas – área de abrangência da GRVR – Gerência Regional Varginha, da COPASA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0DECC3B2" w14:textId="77777777" w:rsidR="00144227" w:rsidRPr="00FF17D1" w:rsidRDefault="00144227" w:rsidP="00352721">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4F1C4560" w14:textId="13B5A382" w:rsidR="00144227" w:rsidRPr="00FF17D1" w:rsidRDefault="00144227" w:rsidP="00352721">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 </w:t>
            </w:r>
            <w:r>
              <w:rPr>
                <w:rFonts w:asciiTheme="majorHAnsi" w:hAnsiTheme="majorHAnsi" w:cs="Arial"/>
                <w:color w:val="000000"/>
                <w:szCs w:val="24"/>
              </w:rPr>
              <w:t>10/04/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DF6A99">
              <w:rPr>
                <w:rFonts w:asciiTheme="majorHAnsi" w:hAnsiTheme="majorHAnsi" w:cs="Arial"/>
                <w:color w:val="000000"/>
                <w:szCs w:val="24"/>
              </w:rPr>
              <w:t>16</w:t>
            </w:r>
            <w:r>
              <w:rPr>
                <w:rFonts w:asciiTheme="majorHAnsi" w:hAnsiTheme="majorHAnsi" w:cs="Arial"/>
                <w:color w:val="000000"/>
                <w:szCs w:val="24"/>
              </w:rPr>
              <w:t>:00</w:t>
            </w:r>
          </w:p>
          <w:p w14:paraId="0A9E592E" w14:textId="6B16ADC7" w:rsidR="00144227" w:rsidRPr="00FF17D1" w:rsidRDefault="00144227" w:rsidP="00352721">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Pr>
                <w:rFonts w:asciiTheme="majorHAnsi" w:hAnsiTheme="majorHAnsi" w:cs="Arial"/>
                <w:color w:val="000000"/>
                <w:szCs w:val="24"/>
              </w:rPr>
              <w:t>10/04/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DF6A99">
              <w:rPr>
                <w:rFonts w:asciiTheme="majorHAnsi" w:hAnsiTheme="majorHAnsi" w:cs="Arial"/>
                <w:color w:val="000000"/>
                <w:szCs w:val="24"/>
              </w:rPr>
              <w:t>16</w:t>
            </w:r>
            <w:r>
              <w:rPr>
                <w:rFonts w:asciiTheme="majorHAnsi" w:hAnsiTheme="majorHAnsi" w:cs="Arial"/>
                <w:color w:val="000000"/>
                <w:szCs w:val="24"/>
              </w:rPr>
              <w:t>:00</w:t>
            </w:r>
          </w:p>
          <w:p w14:paraId="77D0035D" w14:textId="61675222" w:rsidR="00144227" w:rsidRPr="00FF17D1" w:rsidRDefault="00144227" w:rsidP="00352721">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AD6ECD">
              <w:rPr>
                <w:rFonts w:asciiTheme="majorHAnsi" w:hAnsiTheme="majorHAnsi" w:cs="Arial"/>
                <w:color w:val="000000"/>
                <w:szCs w:val="24"/>
              </w:rPr>
              <w:t>20</w:t>
            </w:r>
            <w:r>
              <w:rPr>
                <w:rFonts w:asciiTheme="majorHAnsi" w:hAnsiTheme="majorHAnsi" w:cs="Arial"/>
                <w:color w:val="000000"/>
                <w:szCs w:val="24"/>
              </w:rPr>
              <w:t xml:space="preserve"> meses.</w:t>
            </w:r>
          </w:p>
        </w:tc>
      </w:tr>
      <w:tr w:rsidR="00144227" w:rsidRPr="00FF17D1" w14:paraId="2D5CD94D" w14:textId="77777777" w:rsidTr="0035272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26CA759" w14:textId="77777777" w:rsidR="00144227" w:rsidRPr="00FF17D1" w:rsidRDefault="00144227" w:rsidP="00352721">
            <w:pPr>
              <w:jc w:val="center"/>
              <w:rPr>
                <w:rFonts w:asciiTheme="majorHAnsi" w:hAnsiTheme="majorHAnsi" w:cs="Arial"/>
              </w:rPr>
            </w:pPr>
            <w:r w:rsidRPr="00FF17D1">
              <w:rPr>
                <w:rFonts w:asciiTheme="majorHAnsi" w:hAnsiTheme="majorHAnsi" w:cs="Arial"/>
              </w:rPr>
              <w:t>VALORES</w:t>
            </w:r>
          </w:p>
        </w:tc>
      </w:tr>
      <w:tr w:rsidR="00144227" w:rsidRPr="00FF17D1" w14:paraId="65790AD2" w14:textId="77777777" w:rsidTr="00352721">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5E0932E4" w14:textId="77777777" w:rsidR="00144227" w:rsidRPr="00FF17D1" w:rsidRDefault="00144227" w:rsidP="00352721">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1F23F74" w14:textId="77777777" w:rsidR="00144227" w:rsidRPr="00FF17D1" w:rsidRDefault="00144227" w:rsidP="00352721">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144227" w:rsidRPr="00FF17D1" w14:paraId="476FA7F5" w14:textId="77777777" w:rsidTr="00352721">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6FA117A4" w14:textId="12C53190" w:rsidR="00144227" w:rsidRPr="003B06EB" w:rsidRDefault="00144227" w:rsidP="00352721">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C84225" w:rsidRPr="00C84225">
              <w:rPr>
                <w:rFonts w:asciiTheme="majorHAnsi" w:hAnsiTheme="majorHAnsi" w:cs="Arial"/>
                <w:color w:val="000000"/>
              </w:rPr>
              <w:t>10.721.495,05</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214EA5D" w14:textId="77777777" w:rsidR="00144227" w:rsidRPr="00FF17D1" w:rsidRDefault="00144227" w:rsidP="00352721">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144227" w:rsidRPr="00666120" w14:paraId="7763A98A" w14:textId="77777777" w:rsidTr="00352721">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218B485C" w14:textId="6B14F085" w:rsidR="00144227" w:rsidRPr="00666120" w:rsidRDefault="00144227" w:rsidP="00AF2557">
            <w:pPr>
              <w:pStyle w:val="Default"/>
              <w:rPr>
                <w:rFonts w:asciiTheme="majorHAnsi" w:hAnsiTheme="majorHAnsi" w:cs="Arial"/>
              </w:rPr>
            </w:pPr>
            <w:r w:rsidRPr="00774407">
              <w:rPr>
                <w:rFonts w:asciiTheme="majorHAnsi" w:hAnsiTheme="majorHAnsi" w:cs="Arial"/>
              </w:rPr>
              <w:t xml:space="preserve">CAPACIDADE TÉCNICA-PROFISSIONAL:  </w:t>
            </w:r>
            <w:r w:rsidR="00AF2557" w:rsidRPr="00AF2557">
              <w:rPr>
                <w:rFonts w:asciiTheme="majorHAnsi" w:hAnsiTheme="majorHAnsi" w:cs="Arial"/>
              </w:rPr>
              <w:t>a) Rede de esgoto ou pluvial com diâmetro nominal (DN) igual ou supe</w:t>
            </w:r>
            <w:r w:rsidR="00AF2557">
              <w:rPr>
                <w:rFonts w:asciiTheme="majorHAnsi" w:hAnsiTheme="majorHAnsi" w:cs="Arial"/>
              </w:rPr>
              <w:t xml:space="preserve">rior a 150 (cento e cinquenta); </w:t>
            </w:r>
            <w:r w:rsidR="00AF2557" w:rsidRPr="00AF2557">
              <w:rPr>
                <w:rFonts w:asciiTheme="majorHAnsi" w:hAnsiTheme="majorHAnsi" w:cs="Arial"/>
              </w:rPr>
              <w:t>b) Manutenção de rede de esgoto;</w:t>
            </w:r>
            <w:r w:rsidR="00AF2557">
              <w:rPr>
                <w:rFonts w:asciiTheme="majorHAnsi" w:hAnsiTheme="majorHAnsi" w:cs="Arial"/>
              </w:rPr>
              <w:t xml:space="preserve"> </w:t>
            </w:r>
            <w:r w:rsidR="00AF2557" w:rsidRPr="00AF2557">
              <w:rPr>
                <w:rFonts w:asciiTheme="majorHAnsi" w:hAnsiTheme="majorHAnsi" w:cs="Arial"/>
              </w:rPr>
              <w:t>c) Manutenção de ligação predial de esgoto.</w:t>
            </w:r>
          </w:p>
        </w:tc>
      </w:tr>
      <w:tr w:rsidR="00144227" w:rsidRPr="00FF17D1" w14:paraId="020090AB" w14:textId="77777777" w:rsidTr="00352721">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5E7678AE" w14:textId="0AFBF749" w:rsidR="00144227" w:rsidRPr="00FF17D1" w:rsidRDefault="00144227" w:rsidP="007D19D7">
            <w:pPr>
              <w:jc w:val="both"/>
              <w:rPr>
                <w:rFonts w:asciiTheme="majorHAnsi" w:hAnsiTheme="majorHAnsi" w:cs="Arial"/>
                <w:color w:val="000000"/>
              </w:rPr>
            </w:pPr>
            <w:r w:rsidRPr="00FF17D1">
              <w:rPr>
                <w:rFonts w:asciiTheme="majorHAnsi" w:hAnsiTheme="majorHAnsi" w:cs="Arial"/>
                <w:color w:val="000000"/>
              </w:rPr>
              <w:lastRenderedPageBreak/>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7D19D7" w:rsidRPr="007D19D7">
              <w:rPr>
                <w:rFonts w:asciiTheme="majorHAnsi" w:hAnsiTheme="majorHAnsi" w:cs="Arial"/>
                <w:color w:val="000000"/>
              </w:rPr>
              <w:t>a) Rede de esgoto ou pluvial com diâmetro nominal (DN) igual ou superior a 150 (cento e cinquenta) e com extensão igual ou superior a 2.600 (dois mil e seiscentos) m;</w:t>
            </w:r>
            <w:r w:rsidR="007D19D7">
              <w:rPr>
                <w:rFonts w:asciiTheme="majorHAnsi" w:hAnsiTheme="majorHAnsi" w:cs="Arial"/>
                <w:color w:val="000000"/>
              </w:rPr>
              <w:t xml:space="preserve"> </w:t>
            </w:r>
            <w:r w:rsidR="007D19D7" w:rsidRPr="007D19D7">
              <w:rPr>
                <w:rFonts w:asciiTheme="majorHAnsi" w:hAnsiTheme="majorHAnsi" w:cs="Arial"/>
                <w:color w:val="000000"/>
              </w:rPr>
              <w:t>b) Rede de esgoto ou pluvial em PVC e ferro fundido, com diâmetro (DN) igual ou superior 400 (quatrocentos) e com extensão igual ou superior a 100 (cem) m;</w:t>
            </w:r>
            <w:r w:rsidR="007D19D7">
              <w:rPr>
                <w:rFonts w:asciiTheme="majorHAnsi" w:hAnsiTheme="majorHAnsi" w:cs="Arial"/>
                <w:color w:val="000000"/>
              </w:rPr>
              <w:t xml:space="preserve"> </w:t>
            </w:r>
            <w:r w:rsidR="007D19D7" w:rsidRPr="007D19D7">
              <w:rPr>
                <w:rFonts w:asciiTheme="majorHAnsi" w:hAnsiTheme="majorHAnsi" w:cs="Arial"/>
                <w:color w:val="000000"/>
              </w:rPr>
              <w:t>c) Manutenção de rede de esgoto em pista e/ou passeio, com qualquer profundidade, com quantidade igual ou superior a 1.500 (um mil e quinhentos) m ou manutenção de ligação predial de esgoto em pista e/ou passeio, com quantidade igual ou superior a</w:t>
            </w:r>
            <w:r w:rsidR="007D19D7">
              <w:rPr>
                <w:rFonts w:asciiTheme="majorHAnsi" w:hAnsiTheme="majorHAnsi" w:cs="Arial"/>
                <w:color w:val="000000"/>
              </w:rPr>
              <w:t xml:space="preserve"> 1.500 (um mil e quinhentos) m; </w:t>
            </w:r>
            <w:r w:rsidR="007D19D7" w:rsidRPr="007D19D7">
              <w:rPr>
                <w:rFonts w:asciiTheme="majorHAnsi" w:hAnsiTheme="majorHAnsi" w:cs="Arial"/>
                <w:color w:val="000000"/>
              </w:rPr>
              <w:t>d) Manutenção de ligação predial de esgoto em pista e/ou passeio, com quantidade igual ou superior a 700 (setecentos) m;</w:t>
            </w:r>
            <w:r w:rsidR="007D19D7">
              <w:rPr>
                <w:rFonts w:asciiTheme="majorHAnsi" w:hAnsiTheme="majorHAnsi" w:cs="Arial"/>
                <w:color w:val="000000"/>
              </w:rPr>
              <w:t xml:space="preserve"> </w:t>
            </w:r>
            <w:r w:rsidR="007D19D7" w:rsidRPr="007D19D7">
              <w:rPr>
                <w:rFonts w:asciiTheme="majorHAnsi" w:hAnsiTheme="majorHAnsi" w:cs="Arial"/>
                <w:color w:val="000000"/>
              </w:rPr>
              <w:t>e) Pavimento asfáltico (CBUQ e/ou PMF), com quantidade igual ou superior a 3.500 (três mil e quinhentos) m²;</w:t>
            </w:r>
            <w:r w:rsidR="007D19D7">
              <w:rPr>
                <w:rFonts w:asciiTheme="majorHAnsi" w:hAnsiTheme="majorHAnsi" w:cs="Arial"/>
                <w:color w:val="000000"/>
              </w:rPr>
              <w:t xml:space="preserve"> </w:t>
            </w:r>
            <w:r w:rsidR="007D19D7" w:rsidRPr="007D19D7">
              <w:rPr>
                <w:rFonts w:asciiTheme="majorHAnsi" w:hAnsiTheme="majorHAnsi" w:cs="Arial"/>
                <w:color w:val="000000"/>
              </w:rPr>
              <w:t>f) Estrutura de escoramento de vala por qualquer processo, com quantidade igual ou superior a 4.600 (quatro mil e seiscentos) m².</w:t>
            </w:r>
          </w:p>
        </w:tc>
      </w:tr>
      <w:tr w:rsidR="00144227" w:rsidRPr="00FF17D1" w14:paraId="14CCBA24" w14:textId="77777777" w:rsidTr="00352721">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ABAA159" w14:textId="77777777" w:rsidR="00144227" w:rsidRPr="00FF17D1" w:rsidRDefault="00144227" w:rsidP="00352721">
            <w:pPr>
              <w:jc w:val="both"/>
              <w:rPr>
                <w:rFonts w:asciiTheme="majorHAnsi" w:hAnsiTheme="majorHAnsi" w:cs="Arial"/>
              </w:rPr>
            </w:pPr>
            <w:r w:rsidRPr="00FF17D1">
              <w:rPr>
                <w:rFonts w:asciiTheme="majorHAnsi" w:hAnsiTheme="majorHAnsi" w:cs="Arial"/>
              </w:rPr>
              <w:t>ÍNDICES ECONÔMICOS: conforme edital.</w:t>
            </w:r>
          </w:p>
        </w:tc>
      </w:tr>
      <w:tr w:rsidR="00144227" w:rsidRPr="0082035B" w14:paraId="5F3E07CD" w14:textId="77777777" w:rsidTr="00352721">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D0DA34A" w14:textId="77777777" w:rsidR="00144227" w:rsidRPr="0082035B" w:rsidRDefault="00144227" w:rsidP="00352721">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B217C7">
              <w:rPr>
                <w:rFonts w:asciiTheme="majorHAnsi" w:hAnsiTheme="majorHAnsi" w:cs="Arial"/>
              </w:rPr>
              <w:t>Informações poderão ser solicitadas à CPLI - Comissão Perm</w:t>
            </w:r>
            <w:r>
              <w:rPr>
                <w:rFonts w:asciiTheme="majorHAnsi" w:hAnsiTheme="majorHAnsi" w:cs="Arial"/>
              </w:rPr>
              <w:t xml:space="preserve">anente de Licitações de Obras e </w:t>
            </w:r>
            <w:r w:rsidRPr="00B217C7">
              <w:rPr>
                <w:rFonts w:asciiTheme="majorHAnsi" w:hAnsiTheme="majorHAnsi" w:cs="Arial"/>
              </w:rPr>
              <w:t xml:space="preserve">Serviços Técnicos - E-mail: </w:t>
            </w:r>
            <w:hyperlink r:id="rId13" w:history="1">
              <w:r w:rsidRPr="00384F23">
                <w:rPr>
                  <w:rStyle w:val="Hyperlink"/>
                  <w:rFonts w:asciiTheme="majorHAnsi" w:hAnsiTheme="majorHAnsi" w:cs="Arial"/>
                </w:rPr>
                <w:t>cpli@copasa.com.br</w:t>
              </w:r>
            </w:hyperlink>
            <w:r w:rsidRPr="00B217C7">
              <w:rPr>
                <w:rFonts w:asciiTheme="majorHAnsi" w:hAnsiTheme="majorHAnsi" w:cs="Arial"/>
              </w:rPr>
              <w:t>.</w:t>
            </w:r>
            <w:r>
              <w:rPr>
                <w:rFonts w:asciiTheme="majorHAnsi" w:hAnsiTheme="majorHAnsi" w:cs="Arial"/>
              </w:rPr>
              <w:t xml:space="preserve"> </w:t>
            </w:r>
            <w:r w:rsidRPr="00B217C7">
              <w:rPr>
                <w:rFonts w:asciiTheme="majorHAnsi" w:hAnsiTheme="majorHAnsi" w:cs="Arial"/>
              </w:rPr>
              <w:t>1.6 Respostas aos esclarecimentos solicitados até o quinto dia útil anterior à data prevista no item 1.1 acima serão divulgadas, exclusivamen</w:t>
            </w:r>
            <w:r>
              <w:rPr>
                <w:rFonts w:asciiTheme="majorHAnsi" w:hAnsiTheme="majorHAnsi" w:cs="Arial"/>
              </w:rPr>
              <w:t xml:space="preserve">te, pela Internet, na página da </w:t>
            </w:r>
            <w:r w:rsidRPr="00B217C7">
              <w:rPr>
                <w:rFonts w:asciiTheme="majorHAnsi" w:hAnsiTheme="majorHAnsi" w:cs="Arial"/>
              </w:rPr>
              <w:t xml:space="preserve">COPASA MG – </w:t>
            </w:r>
            <w:hyperlink r:id="rId14" w:history="1">
              <w:r w:rsidRPr="00384F23">
                <w:rPr>
                  <w:rStyle w:val="Hyperlink"/>
                  <w:rFonts w:asciiTheme="majorHAnsi" w:hAnsiTheme="majorHAnsi" w:cs="Arial"/>
                </w:rPr>
                <w:t>www.copasa.com.br</w:t>
              </w:r>
            </w:hyperlink>
            <w:r>
              <w:rPr>
                <w:rFonts w:asciiTheme="majorHAnsi" w:hAnsiTheme="majorHAnsi" w:cs="Arial"/>
              </w:rPr>
              <w:t>.</w:t>
            </w:r>
          </w:p>
        </w:tc>
      </w:tr>
    </w:tbl>
    <w:p w14:paraId="52F2865D" w14:textId="77777777" w:rsidR="00144227" w:rsidRDefault="00144227" w:rsidP="002803ED">
      <w:pPr>
        <w:rPr>
          <w:rFonts w:asciiTheme="majorHAnsi" w:hAnsiTheme="majorHAnsi" w:cstheme="majorHAnsi"/>
        </w:rPr>
      </w:pPr>
    </w:p>
    <w:p w14:paraId="69BE2CF8" w14:textId="77777777" w:rsidR="00144227" w:rsidRDefault="00144227" w:rsidP="002803ED">
      <w:pPr>
        <w:rPr>
          <w:rFonts w:asciiTheme="majorHAnsi" w:hAnsiTheme="majorHAnsi" w:cstheme="majorHAnsi"/>
        </w:rPr>
      </w:pPr>
    </w:p>
    <w:p w14:paraId="3FD01CB5" w14:textId="77777777" w:rsidR="00144227" w:rsidRDefault="00144227" w:rsidP="002803ED">
      <w:pPr>
        <w:rPr>
          <w:rFonts w:asciiTheme="majorHAnsi" w:hAnsiTheme="majorHAnsi" w:cstheme="majorHAnsi"/>
        </w:rPr>
      </w:pPr>
    </w:p>
    <w:p w14:paraId="2DEA13D6" w14:textId="77777777" w:rsidR="00144227" w:rsidRDefault="00144227" w:rsidP="002803ED">
      <w:pPr>
        <w:rPr>
          <w:rFonts w:asciiTheme="majorHAnsi" w:hAnsiTheme="majorHAnsi" w:cstheme="majorHAnsi"/>
        </w:rPr>
      </w:pPr>
    </w:p>
    <w:p w14:paraId="0807C88B" w14:textId="77777777" w:rsidR="00144227" w:rsidRDefault="00144227" w:rsidP="002803ED">
      <w:pPr>
        <w:rPr>
          <w:rFonts w:asciiTheme="majorHAnsi" w:hAnsiTheme="majorHAnsi" w:cstheme="majorHAnsi"/>
        </w:rPr>
      </w:pPr>
    </w:p>
    <w:p w14:paraId="2DA54122" w14:textId="77777777" w:rsidR="00144227" w:rsidRDefault="00144227" w:rsidP="002803ED">
      <w:pPr>
        <w:rPr>
          <w:rFonts w:asciiTheme="majorHAnsi" w:hAnsiTheme="majorHAnsi" w:cstheme="majorHAnsi"/>
        </w:rPr>
      </w:pPr>
    </w:p>
    <w:p w14:paraId="37C07784" w14:textId="77777777" w:rsidR="00144227" w:rsidRDefault="00144227" w:rsidP="002803ED">
      <w:pPr>
        <w:rPr>
          <w:rFonts w:asciiTheme="majorHAnsi" w:hAnsiTheme="majorHAnsi" w:cstheme="majorHAnsi"/>
        </w:rPr>
      </w:pPr>
    </w:p>
    <w:p w14:paraId="52B89E68" w14:textId="77777777" w:rsidR="00E61C70" w:rsidRDefault="00E61C70"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C1668E">
      <w:pPr>
        <w:autoSpaceDE w:val="0"/>
        <w:autoSpaceDN w:val="0"/>
        <w:adjustRightInd w:val="0"/>
        <w:jc w:val="center"/>
        <w:rPr>
          <w:rFonts w:asciiTheme="majorHAnsi" w:hAnsiTheme="majorHAnsi" w:cstheme="majorHAnsi"/>
          <w:b/>
        </w:rPr>
      </w:pPr>
    </w:p>
    <w:p w14:paraId="0B5AC721" w14:textId="77777777" w:rsidR="00C1668E" w:rsidRPr="00096015"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lastRenderedPageBreak/>
        <w:t>ESTADO DE MINAS GERAIS</w:t>
      </w:r>
    </w:p>
    <w:p w14:paraId="4B7DE0BC" w14:textId="77777777" w:rsidR="00160842" w:rsidRPr="00F16B5C" w:rsidRDefault="00160842" w:rsidP="00EF4909">
      <w:pPr>
        <w:autoSpaceDE w:val="0"/>
        <w:autoSpaceDN w:val="0"/>
        <w:adjustRightInd w:val="0"/>
        <w:jc w:val="both"/>
        <w:rPr>
          <w:rFonts w:asciiTheme="majorHAnsi" w:hAnsiTheme="majorHAnsi" w:cstheme="majorHAnsi"/>
          <w:b/>
          <w:sz w:val="20"/>
          <w:szCs w:val="20"/>
        </w:rPr>
      </w:pPr>
    </w:p>
    <w:p w14:paraId="618ED5CB" w14:textId="77777777" w:rsidR="004D794A" w:rsidRPr="00F16B5C" w:rsidRDefault="004D794A" w:rsidP="00EF4909">
      <w:pPr>
        <w:autoSpaceDE w:val="0"/>
        <w:autoSpaceDN w:val="0"/>
        <w:adjustRightInd w:val="0"/>
        <w:jc w:val="both"/>
        <w:rPr>
          <w:rFonts w:asciiTheme="majorHAnsi" w:hAnsiTheme="majorHAnsi" w:cstheme="majorHAnsi"/>
          <w:b/>
          <w:sz w:val="20"/>
          <w:szCs w:val="20"/>
        </w:rPr>
      </w:pPr>
    </w:p>
    <w:p w14:paraId="12CADCC9" w14:textId="33A38DA7" w:rsidR="004D794A" w:rsidRDefault="00BB0133" w:rsidP="00EF4909">
      <w:pPr>
        <w:autoSpaceDE w:val="0"/>
        <w:autoSpaceDN w:val="0"/>
        <w:adjustRightInd w:val="0"/>
        <w:jc w:val="both"/>
        <w:rPr>
          <w:rFonts w:asciiTheme="majorHAnsi" w:hAnsiTheme="majorHAnsi"/>
        </w:rPr>
      </w:pPr>
      <w:r w:rsidRPr="00BB0133">
        <w:rPr>
          <w:rFonts w:asciiTheme="majorHAnsi" w:hAnsiTheme="majorHAnsi" w:cstheme="majorHAnsi"/>
          <w:b/>
        </w:rPr>
        <w:t xml:space="preserve">COPASA </w:t>
      </w:r>
      <w:r>
        <w:rPr>
          <w:rFonts w:asciiTheme="majorHAnsi" w:hAnsiTheme="majorHAnsi" w:cstheme="majorHAnsi"/>
          <w:b/>
        </w:rPr>
        <w:t xml:space="preserve">- </w:t>
      </w:r>
      <w:r w:rsidRPr="004D794A">
        <w:rPr>
          <w:rFonts w:asciiTheme="majorHAnsi" w:hAnsiTheme="majorHAnsi" w:cstheme="majorHAnsi"/>
          <w:b/>
        </w:rPr>
        <w:t xml:space="preserve">SAA - SISTEMA DE ABASTECIMENTO DE ÁGUA - </w:t>
      </w:r>
      <w:r w:rsidRPr="004D794A">
        <w:rPr>
          <w:rFonts w:asciiTheme="majorHAnsi" w:hAnsiTheme="majorHAnsi"/>
          <w:b/>
        </w:rPr>
        <w:t>LICITAÇÃO Nº CPLI.1120230018</w:t>
      </w:r>
    </w:p>
    <w:p w14:paraId="5DDB9606" w14:textId="69DE904F" w:rsidR="004D794A" w:rsidRPr="004D794A" w:rsidRDefault="004D794A" w:rsidP="00EF4909">
      <w:pPr>
        <w:autoSpaceDE w:val="0"/>
        <w:autoSpaceDN w:val="0"/>
        <w:adjustRightInd w:val="0"/>
        <w:jc w:val="both"/>
        <w:rPr>
          <w:rFonts w:asciiTheme="majorHAnsi" w:hAnsiTheme="majorHAnsi"/>
        </w:rPr>
      </w:pPr>
      <w:r w:rsidRPr="004D794A">
        <w:rPr>
          <w:rFonts w:asciiTheme="majorHAnsi" w:hAnsiTheme="majorHAnsi"/>
        </w:rPr>
        <w:t>Objeto: execução, com fornecimento parcial de materiais, das obras e serviços de crescimento vegetativo, manutenção nas redes e ligações prediais, melhorias operacionais, recomposição de pavimentos e manutenção de unidades operacionais e administrativas, referentes ao SAA - Sistema de Abastecimento de Água, nas cidades dos Polos Varginha e Alfenas, incluindo distritos, vilas e favelas - área de abrangência da GRVR - Gerência Regional Varginha, da COPASA MG. Dia: 10/04/2023 às 10:15 horas - Local: Rua Carangola, 606 - Térreo - Bairro Santo An</w:t>
      </w:r>
      <w:r>
        <w:rPr>
          <w:rFonts w:asciiTheme="majorHAnsi" w:hAnsiTheme="majorHAnsi"/>
        </w:rPr>
        <w:t xml:space="preserve">tônio - Belo Horizonte/MG. Mais </w:t>
      </w:r>
      <w:r w:rsidRPr="004D794A">
        <w:rPr>
          <w:rFonts w:asciiTheme="majorHAnsi" w:hAnsiTheme="majorHAnsi"/>
        </w:rPr>
        <w:t xml:space="preserve">nformações e o caderno de licitação poderão ser obtidos, gratuitamente, através de download no endereço: </w:t>
      </w:r>
      <w:hyperlink r:id="rId16" w:history="1">
        <w:r w:rsidRPr="00384F23">
          <w:rPr>
            <w:rStyle w:val="Hyperlink"/>
            <w:rFonts w:asciiTheme="majorHAnsi" w:hAnsiTheme="majorHAnsi"/>
          </w:rPr>
          <w:t>www.copasa.com.br</w:t>
        </w:r>
      </w:hyperlink>
      <w:r w:rsidRPr="004D794A">
        <w:rPr>
          <w:rFonts w:asciiTheme="majorHAnsi" w:hAnsiTheme="majorHAnsi"/>
        </w:rPr>
        <w:t>, a partir do dia 15/03/2023.</w:t>
      </w:r>
    </w:p>
    <w:p w14:paraId="4C175326" w14:textId="77777777" w:rsidR="004D794A" w:rsidRPr="00F16B5C" w:rsidRDefault="004D794A" w:rsidP="00EF4909">
      <w:pPr>
        <w:autoSpaceDE w:val="0"/>
        <w:autoSpaceDN w:val="0"/>
        <w:adjustRightInd w:val="0"/>
        <w:jc w:val="both"/>
        <w:rPr>
          <w:rFonts w:asciiTheme="majorHAnsi" w:hAnsiTheme="majorHAnsi" w:cstheme="majorHAnsi"/>
          <w:b/>
          <w:sz w:val="20"/>
          <w:szCs w:val="20"/>
        </w:rPr>
      </w:pPr>
    </w:p>
    <w:p w14:paraId="08B49CEC" w14:textId="77777777" w:rsidR="004E59F6" w:rsidRPr="00F16B5C" w:rsidRDefault="004E59F6" w:rsidP="00EF4909">
      <w:pPr>
        <w:autoSpaceDE w:val="0"/>
        <w:autoSpaceDN w:val="0"/>
        <w:adjustRightInd w:val="0"/>
        <w:jc w:val="both"/>
        <w:rPr>
          <w:rFonts w:asciiTheme="majorHAnsi" w:hAnsiTheme="majorHAnsi" w:cstheme="majorHAnsi"/>
          <w:b/>
          <w:sz w:val="20"/>
          <w:szCs w:val="20"/>
        </w:rPr>
      </w:pPr>
    </w:p>
    <w:p w14:paraId="6459AFD8" w14:textId="77777777" w:rsidR="009A31FF" w:rsidRPr="009A31FF" w:rsidRDefault="009A31FF" w:rsidP="00EF4909">
      <w:pPr>
        <w:autoSpaceDE w:val="0"/>
        <w:autoSpaceDN w:val="0"/>
        <w:adjustRightInd w:val="0"/>
        <w:jc w:val="both"/>
        <w:rPr>
          <w:rFonts w:asciiTheme="majorHAnsi" w:hAnsiTheme="majorHAnsi"/>
          <w:b/>
        </w:rPr>
      </w:pPr>
      <w:r w:rsidRPr="009A31FF">
        <w:rPr>
          <w:rFonts w:asciiTheme="majorHAnsi" w:hAnsiTheme="majorHAnsi"/>
          <w:b/>
        </w:rPr>
        <w:t>PREFEITURA MUNICIPAL DE BELO ORIENTE - CONCORRÊNCIA Nº 3/2023</w:t>
      </w:r>
    </w:p>
    <w:p w14:paraId="20E72C7F" w14:textId="6F4C7EB3" w:rsidR="001131D7" w:rsidRPr="009A31FF" w:rsidRDefault="009A31FF" w:rsidP="00EF4909">
      <w:pPr>
        <w:autoSpaceDE w:val="0"/>
        <w:autoSpaceDN w:val="0"/>
        <w:adjustRightInd w:val="0"/>
        <w:jc w:val="both"/>
        <w:rPr>
          <w:rFonts w:asciiTheme="majorHAnsi" w:hAnsiTheme="majorHAnsi"/>
        </w:rPr>
      </w:pPr>
      <w:r w:rsidRPr="009A31FF">
        <w:rPr>
          <w:rFonts w:asciiTheme="majorHAnsi" w:hAnsiTheme="majorHAnsi"/>
        </w:rPr>
        <w:t xml:space="preserve">Objeto: </w:t>
      </w:r>
      <w:r>
        <w:rPr>
          <w:rFonts w:asciiTheme="majorHAnsi" w:hAnsiTheme="majorHAnsi"/>
        </w:rPr>
        <w:t>E</w:t>
      </w:r>
      <w:r w:rsidRPr="009A31FF">
        <w:rPr>
          <w:rFonts w:asciiTheme="majorHAnsi" w:hAnsiTheme="majorHAnsi"/>
        </w:rPr>
        <w:t>xecução das obras de Implantação do Projeto de Pavimentação e Drenagem Pluvial do Município de Be</w:t>
      </w:r>
      <w:r>
        <w:rPr>
          <w:rFonts w:asciiTheme="majorHAnsi" w:hAnsiTheme="majorHAnsi"/>
        </w:rPr>
        <w:t>lo Oriente/MG</w:t>
      </w:r>
      <w:r w:rsidRPr="009A31FF">
        <w:rPr>
          <w:rFonts w:asciiTheme="majorHAnsi" w:hAnsiTheme="majorHAnsi"/>
        </w:rPr>
        <w:t xml:space="preserve">. Abertura do julgamento será no dia 13/04/2023 às 09h00min. O Edital poderá ser repassado via e-mail mediante solicitação: </w:t>
      </w:r>
      <w:hyperlink r:id="rId17" w:history="1">
        <w:r w:rsidRPr="00384F23">
          <w:rPr>
            <w:rStyle w:val="Hyperlink"/>
            <w:rFonts w:asciiTheme="majorHAnsi" w:hAnsiTheme="majorHAnsi"/>
          </w:rPr>
          <w:t>licitacao@belooriente.mg.gov.br</w:t>
        </w:r>
      </w:hyperlink>
      <w:r w:rsidRPr="009A31FF">
        <w:rPr>
          <w:rFonts w:asciiTheme="majorHAnsi" w:hAnsiTheme="majorHAnsi"/>
        </w:rPr>
        <w:t xml:space="preserve">, ser retirado no site: </w:t>
      </w:r>
      <w:hyperlink r:id="rId18" w:history="1">
        <w:r w:rsidRPr="00384F23">
          <w:rPr>
            <w:rStyle w:val="Hyperlink"/>
            <w:rFonts w:asciiTheme="majorHAnsi" w:hAnsiTheme="majorHAnsi"/>
          </w:rPr>
          <w:t>www.belooriente.mg.gov.br</w:t>
        </w:r>
      </w:hyperlink>
      <w:r w:rsidRPr="009A31FF">
        <w:rPr>
          <w:rFonts w:asciiTheme="majorHAnsi" w:hAnsiTheme="majorHAnsi"/>
        </w:rPr>
        <w:t>, ou na assessoria téc</w:t>
      </w:r>
      <w:r>
        <w:rPr>
          <w:rFonts w:asciiTheme="majorHAnsi" w:hAnsiTheme="majorHAnsi"/>
        </w:rPr>
        <w:t>nica de licitações da PMBO. Telefone</w:t>
      </w:r>
      <w:r w:rsidRPr="009A31FF">
        <w:rPr>
          <w:rFonts w:asciiTheme="majorHAnsi" w:hAnsiTheme="majorHAnsi"/>
        </w:rPr>
        <w:t>: (31) 3258-2807, (31) 9-9781-1703.</w:t>
      </w:r>
    </w:p>
    <w:p w14:paraId="3069FCA7" w14:textId="77777777" w:rsidR="009A31FF" w:rsidRPr="00F16B5C" w:rsidRDefault="009A31FF" w:rsidP="00EF4909">
      <w:pPr>
        <w:autoSpaceDE w:val="0"/>
        <w:autoSpaceDN w:val="0"/>
        <w:adjustRightInd w:val="0"/>
        <w:jc w:val="both"/>
        <w:rPr>
          <w:rFonts w:asciiTheme="majorHAnsi" w:hAnsiTheme="majorHAnsi" w:cstheme="majorHAnsi"/>
          <w:b/>
          <w:sz w:val="20"/>
          <w:szCs w:val="20"/>
        </w:rPr>
      </w:pPr>
    </w:p>
    <w:p w14:paraId="5E29001A" w14:textId="77777777" w:rsidR="009A31FF" w:rsidRPr="00F16B5C" w:rsidRDefault="009A31FF" w:rsidP="00EF4909">
      <w:pPr>
        <w:autoSpaceDE w:val="0"/>
        <w:autoSpaceDN w:val="0"/>
        <w:adjustRightInd w:val="0"/>
        <w:jc w:val="both"/>
        <w:rPr>
          <w:rFonts w:asciiTheme="majorHAnsi" w:hAnsiTheme="majorHAnsi" w:cstheme="majorHAnsi"/>
          <w:b/>
          <w:sz w:val="20"/>
          <w:szCs w:val="20"/>
        </w:rPr>
      </w:pPr>
    </w:p>
    <w:p w14:paraId="336E1B27" w14:textId="77777777" w:rsidR="001131D7" w:rsidRPr="004E23DA" w:rsidRDefault="001131D7" w:rsidP="001131D7">
      <w:pPr>
        <w:autoSpaceDE w:val="0"/>
        <w:autoSpaceDN w:val="0"/>
        <w:adjustRightInd w:val="0"/>
        <w:jc w:val="both"/>
        <w:rPr>
          <w:rFonts w:asciiTheme="majorHAnsi" w:hAnsiTheme="majorHAnsi"/>
          <w:b/>
        </w:rPr>
      </w:pPr>
      <w:r w:rsidRPr="004E23DA">
        <w:rPr>
          <w:rFonts w:asciiTheme="majorHAnsi" w:hAnsiTheme="majorHAnsi"/>
          <w:b/>
          <w:noProof w:val="0"/>
        </w:rPr>
        <w:t xml:space="preserve">PREFEITURA MUNICIPAL DE </w:t>
      </w:r>
      <w:r w:rsidRPr="004E23DA">
        <w:rPr>
          <w:rFonts w:asciiTheme="majorHAnsi" w:hAnsiTheme="majorHAnsi"/>
          <w:b/>
        </w:rPr>
        <w:t>BIAS FORTES - PREGÃO PRESENCIAL Nº 009/2023</w:t>
      </w:r>
    </w:p>
    <w:p w14:paraId="22146F40" w14:textId="77777777" w:rsidR="001131D7" w:rsidRDefault="001131D7" w:rsidP="001131D7">
      <w:pPr>
        <w:autoSpaceDE w:val="0"/>
        <w:autoSpaceDN w:val="0"/>
        <w:adjustRightInd w:val="0"/>
        <w:jc w:val="both"/>
        <w:rPr>
          <w:rFonts w:asciiTheme="majorHAnsi" w:hAnsiTheme="majorHAnsi"/>
        </w:rPr>
      </w:pPr>
      <w:r>
        <w:rPr>
          <w:rFonts w:asciiTheme="majorHAnsi" w:hAnsiTheme="majorHAnsi"/>
        </w:rPr>
        <w:t>Objeto: P</w:t>
      </w:r>
      <w:r w:rsidRPr="004E23DA">
        <w:rPr>
          <w:rFonts w:asciiTheme="majorHAnsi" w:hAnsiTheme="majorHAnsi"/>
        </w:rPr>
        <w:t xml:space="preserve">restação de serviços de roçada e limpeza de bueiros a serem realizados no município de bias fortes, até as 13h00min, do dia 30/03/2023. As informações sobre o edital estão à disposição dos interessados com a CPL, à Rua dos Andradas, 13 – centro - Bias Fortes/MG, através do telefone: (32) 3344-1323 ou no e-mail </w:t>
      </w:r>
      <w:hyperlink r:id="rId19" w:history="1">
        <w:r w:rsidRPr="00384F23">
          <w:rPr>
            <w:rStyle w:val="Hyperlink"/>
            <w:rFonts w:asciiTheme="majorHAnsi" w:hAnsiTheme="majorHAnsi"/>
          </w:rPr>
          <w:t>pmbflicita@gmail.com</w:t>
        </w:r>
      </w:hyperlink>
      <w:r w:rsidRPr="004E23DA">
        <w:rPr>
          <w:rFonts w:asciiTheme="majorHAnsi" w:hAnsiTheme="majorHAnsi"/>
        </w:rPr>
        <w:t>, ou a</w:t>
      </w:r>
      <w:r>
        <w:rPr>
          <w:rFonts w:asciiTheme="majorHAnsi" w:hAnsiTheme="majorHAnsi"/>
        </w:rPr>
        <w:t xml:space="preserve">través do site: </w:t>
      </w:r>
      <w:hyperlink r:id="rId20" w:history="1">
        <w:r w:rsidRPr="00384F23">
          <w:rPr>
            <w:rStyle w:val="Hyperlink"/>
            <w:rFonts w:asciiTheme="majorHAnsi" w:hAnsiTheme="majorHAnsi"/>
          </w:rPr>
          <w:t>www.biasfortes.mg.gov.br</w:t>
        </w:r>
      </w:hyperlink>
      <w:r>
        <w:rPr>
          <w:rFonts w:asciiTheme="majorHAnsi" w:hAnsiTheme="majorHAnsi"/>
        </w:rPr>
        <w:t>.</w:t>
      </w:r>
    </w:p>
    <w:p w14:paraId="1B703FCC" w14:textId="77777777" w:rsidR="000F3FF2" w:rsidRPr="00F16B5C" w:rsidRDefault="000F3FF2" w:rsidP="001131D7">
      <w:pPr>
        <w:autoSpaceDE w:val="0"/>
        <w:autoSpaceDN w:val="0"/>
        <w:adjustRightInd w:val="0"/>
        <w:jc w:val="both"/>
        <w:rPr>
          <w:rFonts w:asciiTheme="majorHAnsi" w:hAnsiTheme="majorHAnsi"/>
          <w:sz w:val="20"/>
          <w:szCs w:val="20"/>
        </w:rPr>
      </w:pPr>
    </w:p>
    <w:p w14:paraId="359286AD" w14:textId="77777777" w:rsidR="005709B9" w:rsidRPr="00F16B5C" w:rsidRDefault="005709B9" w:rsidP="001131D7">
      <w:pPr>
        <w:autoSpaceDE w:val="0"/>
        <w:autoSpaceDN w:val="0"/>
        <w:adjustRightInd w:val="0"/>
        <w:jc w:val="both"/>
        <w:rPr>
          <w:rFonts w:asciiTheme="majorHAnsi" w:hAnsiTheme="majorHAnsi"/>
          <w:sz w:val="20"/>
          <w:szCs w:val="20"/>
        </w:rPr>
      </w:pPr>
    </w:p>
    <w:p w14:paraId="0A8EC78A" w14:textId="3A88175C" w:rsidR="005709B9" w:rsidRPr="005709B9" w:rsidRDefault="005709B9" w:rsidP="001131D7">
      <w:pPr>
        <w:autoSpaceDE w:val="0"/>
        <w:autoSpaceDN w:val="0"/>
        <w:adjustRightInd w:val="0"/>
        <w:jc w:val="both"/>
        <w:rPr>
          <w:rFonts w:asciiTheme="majorHAnsi" w:hAnsiTheme="majorHAnsi"/>
          <w:b/>
        </w:rPr>
      </w:pPr>
      <w:r w:rsidRPr="005709B9">
        <w:rPr>
          <w:rFonts w:asciiTheme="majorHAnsi" w:hAnsiTheme="majorHAnsi"/>
          <w:b/>
          <w:noProof w:val="0"/>
        </w:rPr>
        <w:t xml:space="preserve">PREFEITURA MUNICIPAL DE </w:t>
      </w:r>
      <w:r w:rsidRPr="005709B9">
        <w:rPr>
          <w:rFonts w:asciiTheme="majorHAnsi" w:hAnsiTheme="majorHAnsi"/>
          <w:b/>
        </w:rPr>
        <w:t xml:space="preserve">CHAPADA DO NORTE - CONCORRÊNCIA Nº 010/2023 </w:t>
      </w:r>
    </w:p>
    <w:p w14:paraId="5102DFB0" w14:textId="681D34EF" w:rsidR="005709B9" w:rsidRPr="005709B9" w:rsidRDefault="005709B9" w:rsidP="001131D7">
      <w:pPr>
        <w:autoSpaceDE w:val="0"/>
        <w:autoSpaceDN w:val="0"/>
        <w:adjustRightInd w:val="0"/>
        <w:jc w:val="both"/>
        <w:rPr>
          <w:rFonts w:asciiTheme="majorHAnsi" w:hAnsiTheme="majorHAnsi"/>
        </w:rPr>
      </w:pPr>
      <w:r>
        <w:rPr>
          <w:rFonts w:asciiTheme="majorHAnsi" w:hAnsiTheme="majorHAnsi"/>
        </w:rPr>
        <w:t>Objeto: C</w:t>
      </w:r>
      <w:r w:rsidRPr="005709B9">
        <w:rPr>
          <w:rFonts w:asciiTheme="majorHAnsi" w:hAnsiTheme="majorHAnsi"/>
        </w:rPr>
        <w:t>onstrução de cobertura de quadras poliesportivas em escolas municipais localizadas nas comunidades do Cuba, Campo Limpo e Vargem do Setúbal - Zon</w:t>
      </w:r>
      <w:r>
        <w:rPr>
          <w:rFonts w:asciiTheme="majorHAnsi" w:hAnsiTheme="majorHAnsi"/>
        </w:rPr>
        <w:t xml:space="preserve">a Rural de Chapada do Norte/MG. </w:t>
      </w:r>
      <w:r w:rsidRPr="005709B9">
        <w:rPr>
          <w:rFonts w:asciiTheme="majorHAnsi" w:hAnsiTheme="majorHAnsi"/>
        </w:rPr>
        <w:t>Data de abertura: 14 de Abril de 2023 às 09:00</w:t>
      </w:r>
      <w:r>
        <w:rPr>
          <w:rFonts w:asciiTheme="majorHAnsi" w:hAnsiTheme="majorHAnsi"/>
        </w:rPr>
        <w:t xml:space="preserve"> </w:t>
      </w:r>
      <w:r w:rsidRPr="005709B9">
        <w:rPr>
          <w:rFonts w:asciiTheme="majorHAnsi" w:hAnsiTheme="majorHAnsi"/>
        </w:rPr>
        <w:t>h</w:t>
      </w:r>
      <w:r>
        <w:rPr>
          <w:rFonts w:asciiTheme="majorHAnsi" w:hAnsiTheme="majorHAnsi"/>
        </w:rPr>
        <w:t>ora</w:t>
      </w:r>
      <w:r w:rsidRPr="005709B9">
        <w:rPr>
          <w:rFonts w:asciiTheme="majorHAnsi" w:hAnsiTheme="majorHAnsi"/>
        </w:rPr>
        <w:t xml:space="preserve">s. Local: Sala de licitações - Rua João Luís Rodrigues Soares, nº 101, Centro. Demais </w:t>
      </w:r>
      <w:r>
        <w:rPr>
          <w:rFonts w:asciiTheme="majorHAnsi" w:hAnsiTheme="majorHAnsi"/>
        </w:rPr>
        <w:t>informações à disposição no Telefone (33) 3739-1105,</w:t>
      </w:r>
      <w:r w:rsidRPr="005709B9">
        <w:rPr>
          <w:rFonts w:asciiTheme="majorHAnsi" w:hAnsiTheme="majorHAnsi"/>
        </w:rPr>
        <w:t xml:space="preserve"> e-mail </w:t>
      </w:r>
      <w:hyperlink r:id="rId21" w:history="1">
        <w:r w:rsidRPr="00384F23">
          <w:rPr>
            <w:rStyle w:val="Hyperlink"/>
            <w:rFonts w:asciiTheme="majorHAnsi" w:hAnsiTheme="majorHAnsi"/>
          </w:rPr>
          <w:t>licitacao@chapadadonorte.mg.gov.br</w:t>
        </w:r>
      </w:hyperlink>
      <w:r w:rsidRPr="005709B9">
        <w:rPr>
          <w:rFonts w:asciiTheme="majorHAnsi" w:hAnsiTheme="majorHAnsi"/>
        </w:rPr>
        <w:t xml:space="preserve"> e no site </w:t>
      </w:r>
      <w:hyperlink r:id="rId22" w:history="1">
        <w:r w:rsidRPr="00384F23">
          <w:rPr>
            <w:rStyle w:val="Hyperlink"/>
            <w:rFonts w:asciiTheme="majorHAnsi" w:hAnsiTheme="majorHAnsi"/>
          </w:rPr>
          <w:t>www.chapadadonorte.mg.gov.br</w:t>
        </w:r>
      </w:hyperlink>
      <w:r>
        <w:rPr>
          <w:rFonts w:asciiTheme="majorHAnsi" w:hAnsiTheme="majorHAnsi"/>
        </w:rPr>
        <w:t>.</w:t>
      </w:r>
    </w:p>
    <w:p w14:paraId="7007BC34" w14:textId="77777777" w:rsidR="005709B9" w:rsidRPr="00F16B5C" w:rsidRDefault="005709B9" w:rsidP="001131D7">
      <w:pPr>
        <w:autoSpaceDE w:val="0"/>
        <w:autoSpaceDN w:val="0"/>
        <w:adjustRightInd w:val="0"/>
        <w:jc w:val="both"/>
        <w:rPr>
          <w:rFonts w:asciiTheme="majorHAnsi" w:hAnsiTheme="majorHAnsi"/>
          <w:sz w:val="20"/>
          <w:szCs w:val="20"/>
        </w:rPr>
      </w:pPr>
    </w:p>
    <w:p w14:paraId="17A6FB64" w14:textId="77777777" w:rsidR="00F16B5C" w:rsidRPr="00F16B5C" w:rsidRDefault="00F16B5C" w:rsidP="001131D7">
      <w:pPr>
        <w:autoSpaceDE w:val="0"/>
        <w:autoSpaceDN w:val="0"/>
        <w:adjustRightInd w:val="0"/>
        <w:jc w:val="both"/>
        <w:rPr>
          <w:rFonts w:asciiTheme="majorHAnsi" w:hAnsiTheme="majorHAnsi"/>
          <w:sz w:val="20"/>
          <w:szCs w:val="20"/>
        </w:rPr>
      </w:pPr>
    </w:p>
    <w:p w14:paraId="550957C5" w14:textId="77777777" w:rsidR="00AD1070" w:rsidRPr="00DD2576" w:rsidRDefault="00AD1070" w:rsidP="001131D7">
      <w:pPr>
        <w:autoSpaceDE w:val="0"/>
        <w:autoSpaceDN w:val="0"/>
        <w:adjustRightInd w:val="0"/>
        <w:jc w:val="both"/>
        <w:rPr>
          <w:rFonts w:asciiTheme="majorHAnsi" w:hAnsiTheme="majorHAnsi"/>
          <w:b/>
        </w:rPr>
      </w:pPr>
      <w:r w:rsidRPr="00DD2576">
        <w:rPr>
          <w:rFonts w:asciiTheme="majorHAnsi" w:hAnsiTheme="majorHAnsi"/>
          <w:b/>
        </w:rPr>
        <w:t>PREFEITURA MUNICIPAL DE CHIADOR - TOMADA DE PREÇO Nº 2/2023</w:t>
      </w:r>
    </w:p>
    <w:p w14:paraId="73CC02A2" w14:textId="61DFCD14" w:rsidR="005709B9" w:rsidRPr="00AD1070" w:rsidRDefault="00AD1070" w:rsidP="001131D7">
      <w:pPr>
        <w:autoSpaceDE w:val="0"/>
        <w:autoSpaceDN w:val="0"/>
        <w:adjustRightInd w:val="0"/>
        <w:jc w:val="both"/>
        <w:rPr>
          <w:rFonts w:asciiTheme="majorHAnsi" w:hAnsiTheme="majorHAnsi"/>
        </w:rPr>
      </w:pPr>
      <w:r>
        <w:rPr>
          <w:rFonts w:asciiTheme="majorHAnsi" w:hAnsiTheme="majorHAnsi"/>
        </w:rPr>
        <w:t>Objeto: E</w:t>
      </w:r>
      <w:r w:rsidRPr="00AD1070">
        <w:rPr>
          <w:rFonts w:asciiTheme="majorHAnsi" w:hAnsiTheme="majorHAnsi"/>
        </w:rPr>
        <w:t>xecução de serviços de construção modularizada de uma Creche e um Colégio. Abertura: 30/03/2023, às 09:00</w:t>
      </w:r>
      <w:r w:rsidR="007B72C2">
        <w:rPr>
          <w:rFonts w:asciiTheme="majorHAnsi" w:hAnsiTheme="majorHAnsi"/>
        </w:rPr>
        <w:t xml:space="preserve"> </w:t>
      </w:r>
      <w:r w:rsidRPr="00AD1070">
        <w:rPr>
          <w:rFonts w:asciiTheme="majorHAnsi" w:hAnsiTheme="majorHAnsi"/>
        </w:rPr>
        <w:t>h</w:t>
      </w:r>
      <w:r w:rsidR="007B72C2">
        <w:rPr>
          <w:rFonts w:asciiTheme="majorHAnsi" w:hAnsiTheme="majorHAnsi"/>
        </w:rPr>
        <w:t>ora</w:t>
      </w:r>
      <w:r w:rsidRPr="00AD1070">
        <w:rPr>
          <w:rFonts w:asciiTheme="majorHAnsi" w:hAnsiTheme="majorHAnsi"/>
        </w:rPr>
        <w:t xml:space="preserve">s. Íntegra do instrumento: Rua Padre Carlos Dondero, nº 16, centro, Chiador/MG, CEP: 36.630-000. E-mail: </w:t>
      </w:r>
      <w:hyperlink r:id="rId23" w:history="1">
        <w:r w:rsidR="007B72C2" w:rsidRPr="00384F23">
          <w:rPr>
            <w:rStyle w:val="Hyperlink"/>
            <w:rFonts w:asciiTheme="majorHAnsi" w:hAnsiTheme="majorHAnsi"/>
          </w:rPr>
          <w:t>licitacao@chiador.mg.gov.br</w:t>
        </w:r>
      </w:hyperlink>
      <w:r w:rsidRPr="00AD1070">
        <w:rPr>
          <w:rFonts w:asciiTheme="majorHAnsi" w:hAnsiTheme="majorHAnsi"/>
        </w:rPr>
        <w:t xml:space="preserve">. Site: </w:t>
      </w:r>
      <w:hyperlink r:id="rId24" w:history="1">
        <w:r w:rsidR="007B72C2" w:rsidRPr="00384F23">
          <w:rPr>
            <w:rStyle w:val="Hyperlink"/>
            <w:rFonts w:asciiTheme="majorHAnsi" w:hAnsiTheme="majorHAnsi"/>
          </w:rPr>
          <w:t>https://pm-chiador.publicacao.siplanweb.com.br/editais</w:t>
        </w:r>
      </w:hyperlink>
      <w:r w:rsidR="007B72C2">
        <w:rPr>
          <w:rFonts w:asciiTheme="majorHAnsi" w:hAnsiTheme="majorHAnsi"/>
        </w:rPr>
        <w:t>. Telefone</w:t>
      </w:r>
      <w:r w:rsidRPr="00AD1070">
        <w:rPr>
          <w:rFonts w:asciiTheme="majorHAnsi" w:hAnsiTheme="majorHAnsi"/>
        </w:rPr>
        <w:t>: (32) 32 3285-1000.</w:t>
      </w:r>
    </w:p>
    <w:p w14:paraId="7A95B360" w14:textId="77777777" w:rsidR="00AA4C89" w:rsidRDefault="00AA4C89" w:rsidP="001131D7">
      <w:pPr>
        <w:autoSpaceDE w:val="0"/>
        <w:autoSpaceDN w:val="0"/>
        <w:adjustRightInd w:val="0"/>
        <w:jc w:val="both"/>
        <w:rPr>
          <w:rFonts w:asciiTheme="majorHAnsi" w:hAnsiTheme="majorHAnsi"/>
        </w:rPr>
      </w:pPr>
    </w:p>
    <w:p w14:paraId="7C06FC66" w14:textId="77777777" w:rsidR="00F16B5C" w:rsidRDefault="00F16B5C" w:rsidP="001131D7">
      <w:pPr>
        <w:autoSpaceDE w:val="0"/>
        <w:autoSpaceDN w:val="0"/>
        <w:adjustRightInd w:val="0"/>
        <w:jc w:val="both"/>
        <w:rPr>
          <w:rFonts w:asciiTheme="majorHAnsi" w:hAnsiTheme="majorHAnsi"/>
          <w:b/>
          <w:noProof w:val="0"/>
        </w:rPr>
      </w:pPr>
    </w:p>
    <w:p w14:paraId="1D7A85C9" w14:textId="768707CB" w:rsidR="00AA4C89" w:rsidRPr="00AA4C89" w:rsidRDefault="00AA4C89" w:rsidP="001131D7">
      <w:pPr>
        <w:autoSpaceDE w:val="0"/>
        <w:autoSpaceDN w:val="0"/>
        <w:adjustRightInd w:val="0"/>
        <w:jc w:val="both"/>
        <w:rPr>
          <w:rFonts w:asciiTheme="majorHAnsi" w:hAnsiTheme="majorHAnsi"/>
          <w:b/>
        </w:rPr>
      </w:pPr>
      <w:r w:rsidRPr="00AA4C89">
        <w:rPr>
          <w:rFonts w:asciiTheme="majorHAnsi" w:hAnsiTheme="majorHAnsi"/>
          <w:b/>
          <w:noProof w:val="0"/>
        </w:rPr>
        <w:t xml:space="preserve">PREFEITURA MUNICIPAL DE </w:t>
      </w:r>
      <w:r w:rsidRPr="00AA4C89">
        <w:rPr>
          <w:rFonts w:asciiTheme="majorHAnsi" w:hAnsiTheme="majorHAnsi"/>
          <w:b/>
        </w:rPr>
        <w:t>CONSELHEIRO LAFAIETE</w:t>
      </w:r>
    </w:p>
    <w:p w14:paraId="2D31634A" w14:textId="77777777" w:rsidR="00AA4C89" w:rsidRPr="00954E9E" w:rsidRDefault="00AA4C89" w:rsidP="001131D7">
      <w:pPr>
        <w:autoSpaceDE w:val="0"/>
        <w:autoSpaceDN w:val="0"/>
        <w:adjustRightInd w:val="0"/>
        <w:jc w:val="both"/>
        <w:rPr>
          <w:b/>
        </w:rPr>
      </w:pPr>
    </w:p>
    <w:p w14:paraId="178BC9D6" w14:textId="77777777" w:rsidR="00A90DCF" w:rsidRDefault="00A90DCF" w:rsidP="001131D7">
      <w:pPr>
        <w:autoSpaceDE w:val="0"/>
        <w:autoSpaceDN w:val="0"/>
        <w:adjustRightInd w:val="0"/>
        <w:jc w:val="both"/>
        <w:rPr>
          <w:rFonts w:asciiTheme="majorHAnsi" w:hAnsiTheme="majorHAnsi"/>
          <w:b/>
        </w:rPr>
      </w:pPr>
    </w:p>
    <w:p w14:paraId="5ADB373D" w14:textId="77777777" w:rsidR="00AA4C89" w:rsidRPr="00954E9E" w:rsidRDefault="00AA4C89" w:rsidP="00A90DCF">
      <w:pPr>
        <w:autoSpaceDE w:val="0"/>
        <w:autoSpaceDN w:val="0"/>
        <w:adjustRightInd w:val="0"/>
        <w:spacing w:line="320" w:lineRule="exact"/>
        <w:jc w:val="both"/>
        <w:rPr>
          <w:rFonts w:asciiTheme="majorHAnsi" w:hAnsiTheme="majorHAnsi"/>
          <w:b/>
        </w:rPr>
      </w:pPr>
      <w:r w:rsidRPr="00954E9E">
        <w:rPr>
          <w:rFonts w:asciiTheme="majorHAnsi" w:hAnsiTheme="majorHAnsi"/>
          <w:b/>
        </w:rPr>
        <w:t>CONCORRÊNCIA PÚBLICA Nº 002/2023</w:t>
      </w:r>
    </w:p>
    <w:p w14:paraId="47A44D4F" w14:textId="77777777" w:rsidR="00AA4C89" w:rsidRDefault="00AA4C89" w:rsidP="00A90DCF">
      <w:pPr>
        <w:autoSpaceDE w:val="0"/>
        <w:autoSpaceDN w:val="0"/>
        <w:adjustRightInd w:val="0"/>
        <w:spacing w:line="320" w:lineRule="exact"/>
        <w:jc w:val="both"/>
        <w:rPr>
          <w:rFonts w:asciiTheme="majorHAnsi" w:hAnsiTheme="majorHAnsi"/>
        </w:rPr>
      </w:pPr>
      <w:r>
        <w:rPr>
          <w:rFonts w:asciiTheme="majorHAnsi" w:hAnsiTheme="majorHAnsi"/>
        </w:rPr>
        <w:t>Objeto:  E</w:t>
      </w:r>
      <w:r w:rsidRPr="00AA4C89">
        <w:rPr>
          <w:rFonts w:asciiTheme="majorHAnsi" w:hAnsiTheme="majorHAnsi"/>
        </w:rPr>
        <w:t>xecução de obra de construção de Unidade Básica de Saúde Tipo 03, no Bairro Santa Clara, no Mu</w:t>
      </w:r>
      <w:r>
        <w:rPr>
          <w:rFonts w:asciiTheme="majorHAnsi" w:hAnsiTheme="majorHAnsi"/>
        </w:rPr>
        <w:t xml:space="preserve">nicípio de Conselheiro Lafaiete. Data de Credenciamento, recebimento das propostas, </w:t>
      </w:r>
      <w:r w:rsidRPr="00AA4C89">
        <w:rPr>
          <w:rFonts w:asciiTheme="majorHAnsi" w:hAnsiTheme="majorHAnsi"/>
        </w:rPr>
        <w:t>doc</w:t>
      </w:r>
      <w:r>
        <w:rPr>
          <w:rFonts w:asciiTheme="majorHAnsi" w:hAnsiTheme="majorHAnsi"/>
        </w:rPr>
        <w:t>umentação: dia 17/04/2023 às 09</w:t>
      </w:r>
      <w:r w:rsidRPr="00AA4C89">
        <w:rPr>
          <w:rFonts w:asciiTheme="majorHAnsi" w:hAnsiTheme="majorHAnsi"/>
        </w:rPr>
        <w:t xml:space="preserve">:30min, no Edifício Solar Barão de Suassuí, situado na Rua Barão do Suassuí, 106 - Boa Vista, Conselheiro Lafaiete - MG, 36400-130. Esclarecimentos pelo telefone (31) 99239- 2003 ou e-mail: </w:t>
      </w:r>
      <w:hyperlink r:id="rId25" w:history="1">
        <w:r w:rsidRPr="00384F23">
          <w:rPr>
            <w:rStyle w:val="Hyperlink"/>
            <w:rFonts w:asciiTheme="majorHAnsi" w:hAnsiTheme="majorHAnsi"/>
          </w:rPr>
          <w:t>licita.lafaiete@gmail.com</w:t>
        </w:r>
      </w:hyperlink>
      <w:r w:rsidRPr="00AA4C89">
        <w:rPr>
          <w:rFonts w:asciiTheme="majorHAnsi" w:hAnsiTheme="majorHAnsi"/>
        </w:rPr>
        <w:t xml:space="preserve">. O edital poderá ser retirado pelo site: </w:t>
      </w:r>
      <w:hyperlink r:id="rId26" w:history="1">
        <w:r w:rsidRPr="00384F23">
          <w:rPr>
            <w:rStyle w:val="Hyperlink"/>
            <w:rFonts w:asciiTheme="majorHAnsi" w:hAnsiTheme="majorHAnsi"/>
          </w:rPr>
          <w:t>www.conselheirolafaiete.mg.gov.br</w:t>
        </w:r>
      </w:hyperlink>
      <w:r>
        <w:rPr>
          <w:rFonts w:asciiTheme="majorHAnsi" w:hAnsiTheme="majorHAnsi"/>
        </w:rPr>
        <w:t>.</w:t>
      </w:r>
    </w:p>
    <w:p w14:paraId="5A291F01" w14:textId="320EF581" w:rsidR="00954E9E" w:rsidRPr="00F16B5C" w:rsidRDefault="00954E9E" w:rsidP="00A90DCF">
      <w:pPr>
        <w:autoSpaceDE w:val="0"/>
        <w:autoSpaceDN w:val="0"/>
        <w:adjustRightInd w:val="0"/>
        <w:spacing w:line="320" w:lineRule="exact"/>
        <w:jc w:val="both"/>
        <w:rPr>
          <w:rFonts w:asciiTheme="majorHAnsi" w:hAnsiTheme="majorHAnsi"/>
        </w:rPr>
      </w:pPr>
    </w:p>
    <w:p w14:paraId="45AAFC66" w14:textId="77777777" w:rsidR="00AA4C89" w:rsidRPr="00AA4C89" w:rsidRDefault="00AA4C89" w:rsidP="00A90DCF">
      <w:pPr>
        <w:autoSpaceDE w:val="0"/>
        <w:autoSpaceDN w:val="0"/>
        <w:adjustRightInd w:val="0"/>
        <w:spacing w:line="320" w:lineRule="exact"/>
        <w:jc w:val="both"/>
        <w:rPr>
          <w:rFonts w:asciiTheme="majorHAnsi" w:hAnsiTheme="majorHAnsi"/>
          <w:b/>
        </w:rPr>
      </w:pPr>
      <w:r w:rsidRPr="00AA4C89">
        <w:rPr>
          <w:rFonts w:asciiTheme="majorHAnsi" w:hAnsiTheme="majorHAnsi"/>
          <w:b/>
        </w:rPr>
        <w:lastRenderedPageBreak/>
        <w:t>CODAP - CONSÓRCIO PÚBLICO PARA O DESENVOLVIMENTO DO ALTO PARAOPEBA - PREGÃO ELETRÔNICO N° 13/2023</w:t>
      </w:r>
    </w:p>
    <w:p w14:paraId="5C0F66B4" w14:textId="6965CAE4" w:rsidR="00AA4C89" w:rsidRPr="00AA4C89" w:rsidRDefault="00954E9E" w:rsidP="00A90DCF">
      <w:pPr>
        <w:autoSpaceDE w:val="0"/>
        <w:autoSpaceDN w:val="0"/>
        <w:adjustRightInd w:val="0"/>
        <w:spacing w:line="320" w:lineRule="exact"/>
        <w:jc w:val="both"/>
        <w:rPr>
          <w:rFonts w:asciiTheme="majorHAnsi" w:hAnsiTheme="majorHAnsi"/>
        </w:rPr>
      </w:pPr>
      <w:r>
        <w:rPr>
          <w:rFonts w:asciiTheme="majorHAnsi" w:hAnsiTheme="majorHAnsi"/>
        </w:rPr>
        <w:t>Objeto:  S</w:t>
      </w:r>
      <w:r w:rsidR="00AA4C89" w:rsidRPr="00AA4C89">
        <w:rPr>
          <w:rFonts w:asciiTheme="majorHAnsi" w:hAnsiTheme="majorHAnsi"/>
        </w:rPr>
        <w:t xml:space="preserve">erviços de coleta de lixo urbana, por meio de caminhões compactadores, incluindo fornecimento de máquinas, equipamentos e mão de obra, em vias, logradouros, praças, entre outros espaços públicos municipais, desde a sede municipal ate as localidades distribuídas pelos distritos dos municípios integrantes do Consórcio. O edital e seus anexos estarão disponíveis através dos sites: </w:t>
      </w:r>
      <w:hyperlink r:id="rId27" w:history="1">
        <w:r w:rsidRPr="00384F23">
          <w:rPr>
            <w:rStyle w:val="Hyperlink"/>
            <w:rFonts w:asciiTheme="majorHAnsi" w:hAnsiTheme="majorHAnsi"/>
          </w:rPr>
          <w:t>www.altoparaopeba.mg.gov.br</w:t>
        </w:r>
      </w:hyperlink>
      <w:r w:rsidR="00AA4C89" w:rsidRPr="00AA4C89">
        <w:rPr>
          <w:rFonts w:asciiTheme="majorHAnsi" w:hAnsiTheme="majorHAnsi"/>
        </w:rPr>
        <w:t xml:space="preserve"> e </w:t>
      </w:r>
      <w:hyperlink r:id="rId28" w:history="1">
        <w:r w:rsidRPr="00384F23">
          <w:rPr>
            <w:rStyle w:val="Hyperlink"/>
            <w:rFonts w:asciiTheme="majorHAnsi" w:hAnsiTheme="majorHAnsi"/>
          </w:rPr>
          <w:t>http://codap.pregaonet.com.br</w:t>
        </w:r>
      </w:hyperlink>
      <w:r w:rsidR="00AA4C89" w:rsidRPr="00AA4C89">
        <w:rPr>
          <w:rFonts w:asciiTheme="majorHAnsi" w:hAnsiTheme="majorHAnsi"/>
        </w:rPr>
        <w:t xml:space="preserve"> . Abertura das prop</w:t>
      </w:r>
      <w:r>
        <w:rPr>
          <w:rFonts w:asciiTheme="majorHAnsi" w:hAnsiTheme="majorHAnsi"/>
        </w:rPr>
        <w:t>ostas: 24/03/2023, às 14:00 horas.</w:t>
      </w:r>
    </w:p>
    <w:p w14:paraId="55E3F8E8" w14:textId="77777777" w:rsidR="00AA4C89" w:rsidRPr="00A90DCF" w:rsidRDefault="00AA4C89" w:rsidP="00A90DCF">
      <w:pPr>
        <w:autoSpaceDE w:val="0"/>
        <w:autoSpaceDN w:val="0"/>
        <w:adjustRightInd w:val="0"/>
        <w:jc w:val="both"/>
        <w:rPr>
          <w:rFonts w:asciiTheme="majorHAnsi" w:hAnsiTheme="majorHAnsi"/>
          <w:sz w:val="20"/>
          <w:szCs w:val="20"/>
        </w:rPr>
      </w:pPr>
    </w:p>
    <w:p w14:paraId="148AFAE8" w14:textId="77777777" w:rsidR="00DD2576" w:rsidRPr="00A90DCF" w:rsidRDefault="00DD2576" w:rsidP="00A90DCF">
      <w:pPr>
        <w:autoSpaceDE w:val="0"/>
        <w:autoSpaceDN w:val="0"/>
        <w:adjustRightInd w:val="0"/>
        <w:jc w:val="both"/>
        <w:rPr>
          <w:rFonts w:asciiTheme="majorHAnsi" w:hAnsiTheme="majorHAnsi"/>
          <w:sz w:val="20"/>
          <w:szCs w:val="20"/>
        </w:rPr>
      </w:pPr>
    </w:p>
    <w:p w14:paraId="13268BE7" w14:textId="77777777" w:rsidR="00DD2576" w:rsidRPr="00DD2576" w:rsidRDefault="00DD2576" w:rsidP="00A90DCF">
      <w:pPr>
        <w:autoSpaceDE w:val="0"/>
        <w:autoSpaceDN w:val="0"/>
        <w:adjustRightInd w:val="0"/>
        <w:spacing w:line="320" w:lineRule="exact"/>
        <w:jc w:val="both"/>
        <w:rPr>
          <w:rFonts w:asciiTheme="majorHAnsi" w:hAnsiTheme="majorHAnsi"/>
          <w:b/>
        </w:rPr>
      </w:pPr>
      <w:r w:rsidRPr="00DD2576">
        <w:rPr>
          <w:rFonts w:asciiTheme="majorHAnsi" w:hAnsiTheme="majorHAnsi"/>
          <w:b/>
        </w:rPr>
        <w:t>PREFEITURA MUNICIPAL DE COROACI - TOMADA DE PREÇO Nº 1/2023</w:t>
      </w:r>
    </w:p>
    <w:p w14:paraId="32C85A64" w14:textId="190CBA0E" w:rsidR="00DD2576" w:rsidRPr="00DD2576" w:rsidRDefault="00DD2576" w:rsidP="00A90DCF">
      <w:pPr>
        <w:autoSpaceDE w:val="0"/>
        <w:autoSpaceDN w:val="0"/>
        <w:adjustRightInd w:val="0"/>
        <w:spacing w:line="320" w:lineRule="exact"/>
        <w:jc w:val="both"/>
        <w:rPr>
          <w:rFonts w:asciiTheme="majorHAnsi" w:hAnsiTheme="majorHAnsi"/>
        </w:rPr>
      </w:pPr>
      <w:r>
        <w:rPr>
          <w:rFonts w:asciiTheme="majorHAnsi" w:hAnsiTheme="majorHAnsi"/>
        </w:rPr>
        <w:t xml:space="preserve">Objeto: </w:t>
      </w:r>
      <w:r w:rsidRPr="00DD2576">
        <w:rPr>
          <w:rFonts w:asciiTheme="majorHAnsi" w:hAnsiTheme="majorHAnsi"/>
        </w:rPr>
        <w:t xml:space="preserve">Construção de Campo Society e reforma, modernização de campo de </w:t>
      </w:r>
      <w:r>
        <w:rPr>
          <w:rFonts w:asciiTheme="majorHAnsi" w:hAnsiTheme="majorHAnsi"/>
        </w:rPr>
        <w:t>futebol no Município de Coroaci</w:t>
      </w:r>
      <w:r w:rsidRPr="00DD2576">
        <w:rPr>
          <w:rFonts w:asciiTheme="majorHAnsi" w:hAnsiTheme="majorHAnsi"/>
        </w:rPr>
        <w:t>. A Aber</w:t>
      </w:r>
      <w:r>
        <w:rPr>
          <w:rFonts w:asciiTheme="majorHAnsi" w:hAnsiTheme="majorHAnsi"/>
        </w:rPr>
        <w:t>tura será dia 29/03/2023, às 09:00 horas</w:t>
      </w:r>
      <w:r w:rsidRPr="00DD2576">
        <w:rPr>
          <w:rFonts w:asciiTheme="majorHAnsi" w:hAnsiTheme="majorHAnsi"/>
        </w:rPr>
        <w:t xml:space="preserve"> na Prefeitura Municipal de Coroaci/MG, na Rua Dona Cotinha Gonçalves, 11-Centro, CEP:</w:t>
      </w:r>
      <w:r>
        <w:rPr>
          <w:rFonts w:asciiTheme="majorHAnsi" w:hAnsiTheme="majorHAnsi"/>
        </w:rPr>
        <w:t xml:space="preserve"> 39.710-000. Informações no telefone</w:t>
      </w:r>
      <w:r w:rsidRPr="00DD2576">
        <w:rPr>
          <w:rFonts w:asciiTheme="majorHAnsi" w:hAnsiTheme="majorHAnsi"/>
        </w:rPr>
        <w:t xml:space="preserve"> (33) 9.8451-8656 ou </w:t>
      </w:r>
      <w:hyperlink r:id="rId29" w:history="1">
        <w:r w:rsidRPr="00384F23">
          <w:rPr>
            <w:rStyle w:val="Hyperlink"/>
            <w:rFonts w:asciiTheme="majorHAnsi" w:hAnsiTheme="majorHAnsi"/>
          </w:rPr>
          <w:t>licitacaocoroaci2017@gmail.com</w:t>
        </w:r>
      </w:hyperlink>
      <w:r>
        <w:rPr>
          <w:rFonts w:asciiTheme="majorHAnsi" w:hAnsiTheme="majorHAnsi"/>
        </w:rPr>
        <w:t>.</w:t>
      </w:r>
    </w:p>
    <w:p w14:paraId="59F9C86E" w14:textId="77777777" w:rsidR="00DD2576" w:rsidRPr="00A90DCF" w:rsidRDefault="00DD2576" w:rsidP="00A90DCF">
      <w:pPr>
        <w:autoSpaceDE w:val="0"/>
        <w:autoSpaceDN w:val="0"/>
        <w:adjustRightInd w:val="0"/>
        <w:jc w:val="both"/>
        <w:rPr>
          <w:rFonts w:asciiTheme="majorHAnsi" w:hAnsiTheme="majorHAnsi"/>
          <w:sz w:val="20"/>
          <w:szCs w:val="20"/>
        </w:rPr>
      </w:pPr>
    </w:p>
    <w:p w14:paraId="5E8AF94D" w14:textId="77777777" w:rsidR="00DD2576" w:rsidRPr="00A90DCF" w:rsidRDefault="00DD2576" w:rsidP="00A90DCF">
      <w:pPr>
        <w:autoSpaceDE w:val="0"/>
        <w:autoSpaceDN w:val="0"/>
        <w:adjustRightInd w:val="0"/>
        <w:jc w:val="both"/>
        <w:rPr>
          <w:rFonts w:asciiTheme="majorHAnsi" w:hAnsiTheme="majorHAnsi"/>
          <w:sz w:val="20"/>
          <w:szCs w:val="20"/>
        </w:rPr>
      </w:pPr>
    </w:p>
    <w:p w14:paraId="4F666B68" w14:textId="4825AE0C" w:rsidR="00D1507C" w:rsidRPr="008F3EDC" w:rsidRDefault="008F3EDC" w:rsidP="00A90DCF">
      <w:pPr>
        <w:autoSpaceDE w:val="0"/>
        <w:autoSpaceDN w:val="0"/>
        <w:adjustRightInd w:val="0"/>
        <w:spacing w:line="320" w:lineRule="exact"/>
        <w:jc w:val="both"/>
        <w:rPr>
          <w:rFonts w:asciiTheme="majorHAnsi" w:hAnsiTheme="majorHAnsi"/>
          <w:b/>
        </w:rPr>
      </w:pPr>
      <w:r w:rsidRPr="008F3EDC">
        <w:rPr>
          <w:rFonts w:asciiTheme="majorHAnsi" w:hAnsiTheme="majorHAnsi"/>
          <w:b/>
        </w:rPr>
        <w:t>PREFEITURA MUNICIPAL DE DURANDÉ - TOMADA DE PREÇO N° 1/2023</w:t>
      </w:r>
    </w:p>
    <w:p w14:paraId="71A74249" w14:textId="64CF16DB" w:rsidR="00D1507C" w:rsidRPr="00D1507C" w:rsidRDefault="00D1507C" w:rsidP="00A90DCF">
      <w:pPr>
        <w:autoSpaceDE w:val="0"/>
        <w:autoSpaceDN w:val="0"/>
        <w:adjustRightInd w:val="0"/>
        <w:spacing w:line="320" w:lineRule="exact"/>
        <w:jc w:val="both"/>
        <w:rPr>
          <w:rFonts w:asciiTheme="majorHAnsi" w:hAnsiTheme="majorHAnsi"/>
        </w:rPr>
      </w:pPr>
      <w:r>
        <w:rPr>
          <w:rFonts w:asciiTheme="majorHAnsi" w:hAnsiTheme="majorHAnsi"/>
        </w:rPr>
        <w:t>Objeto: E</w:t>
      </w:r>
      <w:r w:rsidRPr="00D1507C">
        <w:rPr>
          <w:rFonts w:asciiTheme="majorHAnsi" w:hAnsiTheme="majorHAnsi"/>
        </w:rPr>
        <w:t>xecução de obra de pavimentação asfáltica em p</w:t>
      </w:r>
      <w:r>
        <w:rPr>
          <w:rFonts w:asciiTheme="majorHAnsi" w:hAnsiTheme="majorHAnsi"/>
        </w:rPr>
        <w:t>mf de diversas ruas do povoado Igrejinha dos V</w:t>
      </w:r>
      <w:r w:rsidRPr="00D1507C">
        <w:rPr>
          <w:rFonts w:asciiTheme="majorHAnsi" w:hAnsiTheme="majorHAnsi"/>
        </w:rPr>
        <w:t xml:space="preserve">ieiras a ser realizada com os recursos disponibilizados por meio do referido Convênio. A entrega dos envelopes contendo proposta e documentação será o dia 30/03/2023 até as 09:00 horas. Maiores informações através do link: </w:t>
      </w:r>
      <w:hyperlink r:id="rId30" w:history="1">
        <w:r w:rsidRPr="00384F23">
          <w:rPr>
            <w:rStyle w:val="Hyperlink"/>
            <w:rFonts w:asciiTheme="majorHAnsi" w:hAnsiTheme="majorHAnsi"/>
          </w:rPr>
          <w:t>https://transparencia.durande.mg.gov.br/licitacoes</w:t>
        </w:r>
      </w:hyperlink>
      <w:r>
        <w:rPr>
          <w:rFonts w:asciiTheme="majorHAnsi" w:hAnsiTheme="majorHAnsi"/>
        </w:rPr>
        <w:t xml:space="preserve"> ou pelo Telefax</w:t>
      </w:r>
      <w:r w:rsidRPr="00D1507C">
        <w:rPr>
          <w:rFonts w:asciiTheme="majorHAnsi" w:hAnsiTheme="majorHAnsi"/>
        </w:rPr>
        <w:t xml:space="preserve"> </w:t>
      </w:r>
      <w:r>
        <w:rPr>
          <w:rFonts w:asciiTheme="majorHAnsi" w:hAnsiTheme="majorHAnsi"/>
        </w:rPr>
        <w:t>(</w:t>
      </w:r>
      <w:r w:rsidRPr="00D1507C">
        <w:rPr>
          <w:rFonts w:asciiTheme="majorHAnsi" w:hAnsiTheme="majorHAnsi"/>
        </w:rPr>
        <w:t>33</w:t>
      </w:r>
      <w:r>
        <w:rPr>
          <w:rFonts w:asciiTheme="majorHAnsi" w:hAnsiTheme="majorHAnsi"/>
        </w:rPr>
        <w:t>)</w:t>
      </w:r>
      <w:r w:rsidRPr="00D1507C">
        <w:rPr>
          <w:rFonts w:asciiTheme="majorHAnsi" w:hAnsiTheme="majorHAnsi"/>
        </w:rPr>
        <w:t xml:space="preserve"> 3342-1125 no horário de 12:00 às 16:00 horas.</w:t>
      </w:r>
    </w:p>
    <w:p w14:paraId="38A6F07E" w14:textId="77777777" w:rsidR="00D1507C" w:rsidRPr="00A90DCF" w:rsidRDefault="00D1507C" w:rsidP="00A90DCF">
      <w:pPr>
        <w:autoSpaceDE w:val="0"/>
        <w:autoSpaceDN w:val="0"/>
        <w:adjustRightInd w:val="0"/>
        <w:jc w:val="both"/>
        <w:rPr>
          <w:rFonts w:asciiTheme="majorHAnsi" w:hAnsiTheme="majorHAnsi"/>
          <w:sz w:val="20"/>
          <w:szCs w:val="20"/>
        </w:rPr>
      </w:pPr>
    </w:p>
    <w:p w14:paraId="36363CAC" w14:textId="77777777" w:rsidR="00F33ABB" w:rsidRPr="00A90DCF" w:rsidRDefault="00F33ABB" w:rsidP="00A90DCF">
      <w:pPr>
        <w:autoSpaceDE w:val="0"/>
        <w:autoSpaceDN w:val="0"/>
        <w:adjustRightInd w:val="0"/>
        <w:jc w:val="both"/>
        <w:rPr>
          <w:rFonts w:asciiTheme="majorHAnsi" w:hAnsiTheme="majorHAnsi"/>
          <w:sz w:val="20"/>
          <w:szCs w:val="20"/>
        </w:rPr>
      </w:pPr>
    </w:p>
    <w:p w14:paraId="30E5B54F" w14:textId="3540F1DF" w:rsidR="00F33ABB" w:rsidRPr="004D26EA" w:rsidRDefault="00F33ABB" w:rsidP="00A90DCF">
      <w:pPr>
        <w:autoSpaceDE w:val="0"/>
        <w:autoSpaceDN w:val="0"/>
        <w:adjustRightInd w:val="0"/>
        <w:spacing w:line="320" w:lineRule="exact"/>
        <w:jc w:val="both"/>
        <w:rPr>
          <w:rFonts w:asciiTheme="majorHAnsi" w:hAnsiTheme="majorHAnsi"/>
          <w:b/>
        </w:rPr>
      </w:pPr>
      <w:r w:rsidRPr="004D26EA">
        <w:rPr>
          <w:rFonts w:asciiTheme="majorHAnsi" w:hAnsiTheme="majorHAnsi"/>
          <w:b/>
        </w:rPr>
        <w:t xml:space="preserve">PREFEITURA MUNICIPAL DE GRÃO MOGOL - TOMADA DE </w:t>
      </w:r>
      <w:r w:rsidRPr="00ED5EC7">
        <w:rPr>
          <w:rFonts w:asciiTheme="majorHAnsi" w:hAnsiTheme="majorHAnsi"/>
          <w:b/>
        </w:rPr>
        <w:t>PREÇOS</w:t>
      </w:r>
      <w:r w:rsidR="00ED5EC7" w:rsidRPr="00ED5EC7">
        <w:rPr>
          <w:rFonts w:asciiTheme="majorHAnsi" w:hAnsiTheme="majorHAnsi"/>
          <w:b/>
        </w:rPr>
        <w:t xml:space="preserve">  </w:t>
      </w:r>
      <w:r w:rsidR="00A90DCF" w:rsidRPr="004D26EA">
        <w:rPr>
          <w:rFonts w:asciiTheme="majorHAnsi" w:hAnsiTheme="majorHAnsi"/>
          <w:b/>
        </w:rPr>
        <w:t xml:space="preserve">Nº </w:t>
      </w:r>
      <w:r w:rsidR="00ED5EC7" w:rsidRPr="00ED5EC7">
        <w:rPr>
          <w:rFonts w:asciiTheme="majorHAnsi" w:hAnsiTheme="majorHAnsi"/>
          <w:b/>
        </w:rPr>
        <w:t>02/23</w:t>
      </w:r>
      <w:r w:rsidR="00ED5EC7">
        <w:rPr>
          <w:rFonts w:asciiTheme="majorHAnsi" w:hAnsiTheme="majorHAnsi"/>
          <w:b/>
        </w:rPr>
        <w:t xml:space="preserve"> </w:t>
      </w:r>
    </w:p>
    <w:p w14:paraId="59C2576B" w14:textId="6E939FAC" w:rsidR="00F33ABB" w:rsidRDefault="00F33ABB" w:rsidP="00A90DCF">
      <w:pPr>
        <w:autoSpaceDE w:val="0"/>
        <w:autoSpaceDN w:val="0"/>
        <w:adjustRightInd w:val="0"/>
        <w:spacing w:line="320" w:lineRule="exact"/>
        <w:jc w:val="both"/>
        <w:rPr>
          <w:rFonts w:asciiTheme="majorHAnsi" w:hAnsiTheme="majorHAnsi"/>
        </w:rPr>
      </w:pPr>
      <w:r>
        <w:rPr>
          <w:rFonts w:asciiTheme="majorHAnsi" w:hAnsiTheme="majorHAnsi"/>
        </w:rPr>
        <w:t>Objeto: R</w:t>
      </w:r>
      <w:r w:rsidRPr="00F33ABB">
        <w:rPr>
          <w:rFonts w:asciiTheme="majorHAnsi" w:hAnsiTheme="majorHAnsi"/>
        </w:rPr>
        <w:t>eforma e restauração da Igreja Matriz Stº Antônio</w:t>
      </w:r>
      <w:r>
        <w:rPr>
          <w:rFonts w:asciiTheme="majorHAnsi" w:hAnsiTheme="majorHAnsi"/>
        </w:rPr>
        <w:t>. Habilitação: 31/3/23 as</w:t>
      </w:r>
      <w:r w:rsidRPr="00F33ABB">
        <w:rPr>
          <w:rFonts w:asciiTheme="majorHAnsi" w:hAnsiTheme="majorHAnsi"/>
        </w:rPr>
        <w:t xml:space="preserve"> </w:t>
      </w:r>
      <w:r>
        <w:rPr>
          <w:rFonts w:asciiTheme="majorHAnsi" w:hAnsiTheme="majorHAnsi"/>
        </w:rPr>
        <w:t>0</w:t>
      </w:r>
      <w:r w:rsidRPr="00F33ABB">
        <w:rPr>
          <w:rFonts w:asciiTheme="majorHAnsi" w:hAnsiTheme="majorHAnsi"/>
        </w:rPr>
        <w:t>9</w:t>
      </w:r>
      <w:r>
        <w:rPr>
          <w:rFonts w:asciiTheme="majorHAnsi" w:hAnsiTheme="majorHAnsi"/>
        </w:rPr>
        <w:t xml:space="preserve">:00 </w:t>
      </w:r>
      <w:r w:rsidRPr="00F33ABB">
        <w:rPr>
          <w:rFonts w:asciiTheme="majorHAnsi" w:hAnsiTheme="majorHAnsi"/>
        </w:rPr>
        <w:t>h</w:t>
      </w:r>
      <w:r>
        <w:rPr>
          <w:rFonts w:asciiTheme="majorHAnsi" w:hAnsiTheme="majorHAnsi"/>
        </w:rPr>
        <w:t>oras</w:t>
      </w:r>
      <w:r w:rsidRPr="00F33ABB">
        <w:rPr>
          <w:rFonts w:asciiTheme="majorHAnsi" w:hAnsiTheme="majorHAnsi"/>
        </w:rPr>
        <w:t>.</w:t>
      </w:r>
      <w:r>
        <w:rPr>
          <w:rFonts w:asciiTheme="majorHAnsi" w:hAnsiTheme="majorHAnsi"/>
        </w:rPr>
        <w:t xml:space="preserve"> Maiores iformações pelo e-mail</w:t>
      </w:r>
      <w:r w:rsidRPr="00F33ABB">
        <w:rPr>
          <w:rFonts w:asciiTheme="majorHAnsi" w:hAnsiTheme="majorHAnsi"/>
        </w:rPr>
        <w:t xml:space="preserve"> </w:t>
      </w:r>
      <w:hyperlink r:id="rId31" w:history="1">
        <w:r w:rsidRPr="00384F23">
          <w:rPr>
            <w:rStyle w:val="Hyperlink"/>
            <w:rFonts w:asciiTheme="majorHAnsi" w:hAnsiTheme="majorHAnsi"/>
          </w:rPr>
          <w:t>licitagraomogol.mg@gmail.com</w:t>
        </w:r>
      </w:hyperlink>
      <w:r>
        <w:rPr>
          <w:rFonts w:asciiTheme="majorHAnsi" w:hAnsiTheme="majorHAnsi"/>
        </w:rPr>
        <w:t xml:space="preserve"> e site</w:t>
      </w:r>
      <w:r w:rsidRPr="00F33ABB">
        <w:rPr>
          <w:rFonts w:asciiTheme="majorHAnsi" w:hAnsiTheme="majorHAnsi"/>
        </w:rPr>
        <w:t xml:space="preserve"> </w:t>
      </w:r>
      <w:hyperlink r:id="rId32" w:history="1">
        <w:r w:rsidRPr="00384F23">
          <w:rPr>
            <w:rStyle w:val="Hyperlink"/>
            <w:rFonts w:asciiTheme="majorHAnsi" w:hAnsiTheme="majorHAnsi"/>
          </w:rPr>
          <w:t>www.graomogol.mg.gov.br</w:t>
        </w:r>
      </w:hyperlink>
      <w:r w:rsidRPr="00F33ABB">
        <w:rPr>
          <w:rFonts w:asciiTheme="majorHAnsi" w:hAnsiTheme="majorHAnsi"/>
        </w:rPr>
        <w:t>.</w:t>
      </w:r>
    </w:p>
    <w:p w14:paraId="3EA3A890" w14:textId="77777777" w:rsidR="00F33ABB" w:rsidRPr="00A90DCF" w:rsidRDefault="00F33ABB" w:rsidP="00A90DCF">
      <w:pPr>
        <w:autoSpaceDE w:val="0"/>
        <w:autoSpaceDN w:val="0"/>
        <w:adjustRightInd w:val="0"/>
        <w:jc w:val="both"/>
        <w:rPr>
          <w:rFonts w:asciiTheme="majorHAnsi" w:hAnsiTheme="majorHAnsi"/>
          <w:sz w:val="20"/>
          <w:szCs w:val="20"/>
        </w:rPr>
      </w:pPr>
    </w:p>
    <w:p w14:paraId="24E8B750" w14:textId="77777777" w:rsidR="004D26EA" w:rsidRDefault="004D26EA" w:rsidP="00A90DCF">
      <w:pPr>
        <w:autoSpaceDE w:val="0"/>
        <w:autoSpaceDN w:val="0"/>
        <w:adjustRightInd w:val="0"/>
        <w:jc w:val="both"/>
        <w:rPr>
          <w:rFonts w:asciiTheme="majorHAnsi" w:hAnsiTheme="majorHAnsi"/>
          <w:sz w:val="20"/>
          <w:szCs w:val="20"/>
        </w:rPr>
      </w:pPr>
    </w:p>
    <w:p w14:paraId="2DC1E7ED" w14:textId="77777777" w:rsidR="00EC2C8F" w:rsidRDefault="00EC2C8F" w:rsidP="00A90DCF">
      <w:pPr>
        <w:autoSpaceDE w:val="0"/>
        <w:autoSpaceDN w:val="0"/>
        <w:adjustRightInd w:val="0"/>
        <w:jc w:val="both"/>
        <w:rPr>
          <w:rFonts w:asciiTheme="majorHAnsi" w:hAnsiTheme="majorHAnsi"/>
          <w:sz w:val="20"/>
          <w:szCs w:val="20"/>
        </w:rPr>
      </w:pPr>
    </w:p>
    <w:p w14:paraId="02EB3D7A" w14:textId="77777777" w:rsidR="00EC2C8F" w:rsidRDefault="00EC2C8F" w:rsidP="00A90DCF">
      <w:pPr>
        <w:autoSpaceDE w:val="0"/>
        <w:autoSpaceDN w:val="0"/>
        <w:adjustRightInd w:val="0"/>
        <w:jc w:val="both"/>
        <w:rPr>
          <w:rFonts w:asciiTheme="majorHAnsi" w:hAnsiTheme="majorHAnsi"/>
          <w:sz w:val="20"/>
          <w:szCs w:val="20"/>
        </w:rPr>
      </w:pPr>
    </w:p>
    <w:p w14:paraId="15A224A6" w14:textId="77777777" w:rsidR="00EC2C8F" w:rsidRDefault="00EC2C8F" w:rsidP="00A90DCF">
      <w:pPr>
        <w:autoSpaceDE w:val="0"/>
        <w:autoSpaceDN w:val="0"/>
        <w:adjustRightInd w:val="0"/>
        <w:jc w:val="both"/>
        <w:rPr>
          <w:rFonts w:asciiTheme="majorHAnsi" w:hAnsiTheme="majorHAnsi"/>
          <w:sz w:val="20"/>
          <w:szCs w:val="20"/>
        </w:rPr>
      </w:pPr>
    </w:p>
    <w:p w14:paraId="0864B80C" w14:textId="77777777" w:rsidR="00EC2C8F" w:rsidRPr="00A90DCF" w:rsidRDefault="00EC2C8F" w:rsidP="00A90DCF">
      <w:pPr>
        <w:autoSpaceDE w:val="0"/>
        <w:autoSpaceDN w:val="0"/>
        <w:adjustRightInd w:val="0"/>
        <w:jc w:val="both"/>
        <w:rPr>
          <w:rFonts w:asciiTheme="majorHAnsi" w:hAnsiTheme="majorHAnsi"/>
          <w:sz w:val="20"/>
          <w:szCs w:val="20"/>
        </w:rPr>
      </w:pPr>
    </w:p>
    <w:p w14:paraId="6F425F71" w14:textId="75DD81D7" w:rsidR="004D26EA" w:rsidRPr="004D26EA" w:rsidRDefault="004D26EA" w:rsidP="00A90DCF">
      <w:pPr>
        <w:autoSpaceDE w:val="0"/>
        <w:autoSpaceDN w:val="0"/>
        <w:adjustRightInd w:val="0"/>
        <w:spacing w:line="320" w:lineRule="exact"/>
        <w:jc w:val="both"/>
        <w:rPr>
          <w:rFonts w:asciiTheme="majorHAnsi" w:hAnsiTheme="majorHAnsi"/>
          <w:b/>
        </w:rPr>
      </w:pPr>
      <w:r w:rsidRPr="004D26EA">
        <w:rPr>
          <w:rFonts w:asciiTheme="majorHAnsi" w:hAnsiTheme="majorHAnsi"/>
          <w:b/>
        </w:rPr>
        <w:t>PREFEITURA MUNICIPAL DE IBIRACATU - TOMADA DE PREÇOS Nº 4/2023</w:t>
      </w:r>
    </w:p>
    <w:p w14:paraId="50009901" w14:textId="44F5C0AB" w:rsidR="004D26EA" w:rsidRPr="004D26EA" w:rsidRDefault="004D26EA" w:rsidP="00A90DCF">
      <w:pPr>
        <w:autoSpaceDE w:val="0"/>
        <w:autoSpaceDN w:val="0"/>
        <w:adjustRightInd w:val="0"/>
        <w:spacing w:line="320" w:lineRule="exact"/>
        <w:jc w:val="both"/>
        <w:rPr>
          <w:rFonts w:asciiTheme="majorHAnsi" w:hAnsiTheme="majorHAnsi"/>
        </w:rPr>
      </w:pPr>
      <w:r>
        <w:rPr>
          <w:rFonts w:asciiTheme="majorHAnsi" w:hAnsiTheme="majorHAnsi"/>
        </w:rPr>
        <w:t>Objeto: C</w:t>
      </w:r>
      <w:r w:rsidRPr="004D26EA">
        <w:rPr>
          <w:rFonts w:asciiTheme="majorHAnsi" w:hAnsiTheme="majorHAnsi"/>
        </w:rPr>
        <w:t>onclusão de remanescente de obra da quadra coberta com vestiário da Escola Municipal na localidade de São Domingos. Data: Credenc</w:t>
      </w:r>
      <w:r>
        <w:rPr>
          <w:rFonts w:asciiTheme="majorHAnsi" w:hAnsiTheme="majorHAnsi"/>
        </w:rPr>
        <w:t xml:space="preserve">iamento: 03/04/23 às 09h00min. </w:t>
      </w:r>
      <w:r w:rsidRPr="004D26EA">
        <w:rPr>
          <w:rFonts w:asciiTheme="majorHAnsi" w:hAnsiTheme="majorHAnsi"/>
        </w:rPr>
        <w:t>Abertura da sessão: 03/04/23 às 09h15min.</w:t>
      </w:r>
      <w:r>
        <w:rPr>
          <w:rFonts w:asciiTheme="majorHAnsi" w:hAnsiTheme="majorHAnsi"/>
        </w:rPr>
        <w:t xml:space="preserve"> Maiores informações pelo</w:t>
      </w:r>
      <w:r w:rsidRPr="004D26EA">
        <w:rPr>
          <w:rFonts w:asciiTheme="majorHAnsi" w:hAnsiTheme="majorHAnsi"/>
        </w:rPr>
        <w:t xml:space="preserve"> e-mail: </w:t>
      </w:r>
      <w:hyperlink r:id="rId33" w:history="1">
        <w:r w:rsidRPr="00384F23">
          <w:rPr>
            <w:rStyle w:val="Hyperlink"/>
            <w:rFonts w:asciiTheme="majorHAnsi" w:hAnsiTheme="majorHAnsi"/>
          </w:rPr>
          <w:t>pmibiracatulicitacao@gmail.com</w:t>
        </w:r>
      </w:hyperlink>
      <w:r>
        <w:rPr>
          <w:rFonts w:asciiTheme="majorHAnsi" w:hAnsiTheme="majorHAnsi"/>
        </w:rPr>
        <w:t xml:space="preserve"> e</w:t>
      </w:r>
      <w:r w:rsidRPr="004D26EA">
        <w:rPr>
          <w:rFonts w:asciiTheme="majorHAnsi" w:hAnsiTheme="majorHAnsi"/>
        </w:rPr>
        <w:t xml:space="preserve"> site: </w:t>
      </w:r>
      <w:hyperlink r:id="rId34" w:history="1">
        <w:r w:rsidRPr="00384F23">
          <w:rPr>
            <w:rStyle w:val="Hyperlink"/>
            <w:rFonts w:asciiTheme="majorHAnsi" w:hAnsiTheme="majorHAnsi"/>
          </w:rPr>
          <w:t>http://www.ibiracatu.mg.gov.br</w:t>
        </w:r>
      </w:hyperlink>
      <w:r>
        <w:rPr>
          <w:rFonts w:asciiTheme="majorHAnsi" w:hAnsiTheme="majorHAnsi"/>
        </w:rPr>
        <w:t>.</w:t>
      </w:r>
    </w:p>
    <w:p w14:paraId="25C7DDAA" w14:textId="77777777" w:rsidR="00624040" w:rsidRDefault="00624040" w:rsidP="00A90DCF">
      <w:pPr>
        <w:autoSpaceDE w:val="0"/>
        <w:autoSpaceDN w:val="0"/>
        <w:adjustRightInd w:val="0"/>
        <w:spacing w:line="320" w:lineRule="exact"/>
        <w:jc w:val="both"/>
        <w:rPr>
          <w:rFonts w:asciiTheme="majorHAnsi" w:hAnsiTheme="majorHAnsi"/>
        </w:rPr>
      </w:pPr>
    </w:p>
    <w:p w14:paraId="49451858" w14:textId="77777777" w:rsidR="00A90DCF" w:rsidRDefault="00A90DCF" w:rsidP="00A90DCF">
      <w:pPr>
        <w:autoSpaceDE w:val="0"/>
        <w:autoSpaceDN w:val="0"/>
        <w:adjustRightInd w:val="0"/>
        <w:spacing w:line="320" w:lineRule="exact"/>
        <w:jc w:val="both"/>
        <w:rPr>
          <w:rFonts w:asciiTheme="majorHAnsi" w:hAnsiTheme="majorHAnsi"/>
        </w:rPr>
      </w:pPr>
    </w:p>
    <w:p w14:paraId="7AC3C64D" w14:textId="77777777" w:rsidR="00A90DCF" w:rsidRDefault="00A90DCF" w:rsidP="00A90DCF">
      <w:pPr>
        <w:autoSpaceDE w:val="0"/>
        <w:autoSpaceDN w:val="0"/>
        <w:adjustRightInd w:val="0"/>
        <w:spacing w:line="340" w:lineRule="exact"/>
        <w:jc w:val="both"/>
        <w:rPr>
          <w:rFonts w:asciiTheme="majorHAnsi" w:hAnsiTheme="majorHAnsi"/>
        </w:rPr>
      </w:pPr>
    </w:p>
    <w:p w14:paraId="7418FBB1" w14:textId="77777777" w:rsidR="00624040" w:rsidRPr="00624040" w:rsidRDefault="00624040" w:rsidP="00A90DCF">
      <w:pPr>
        <w:autoSpaceDE w:val="0"/>
        <w:autoSpaceDN w:val="0"/>
        <w:adjustRightInd w:val="0"/>
        <w:spacing w:line="340" w:lineRule="exact"/>
        <w:jc w:val="both"/>
        <w:rPr>
          <w:rFonts w:asciiTheme="majorHAnsi" w:hAnsiTheme="majorHAnsi"/>
          <w:b/>
        </w:rPr>
      </w:pPr>
      <w:r w:rsidRPr="00624040">
        <w:rPr>
          <w:rFonts w:asciiTheme="majorHAnsi" w:hAnsiTheme="majorHAnsi"/>
          <w:b/>
        </w:rPr>
        <w:t>PREFEITURA MUNICIPAL DE ITAPAGIPE - TOMADA DE PREÇOS Nº 4/2023</w:t>
      </w:r>
    </w:p>
    <w:p w14:paraId="7F8F93C0" w14:textId="0203F7A5" w:rsidR="00624040" w:rsidRPr="00624040" w:rsidRDefault="00624040" w:rsidP="00A90DCF">
      <w:pPr>
        <w:autoSpaceDE w:val="0"/>
        <w:autoSpaceDN w:val="0"/>
        <w:adjustRightInd w:val="0"/>
        <w:spacing w:line="340" w:lineRule="exact"/>
        <w:jc w:val="both"/>
        <w:rPr>
          <w:rFonts w:asciiTheme="majorHAnsi" w:hAnsiTheme="majorHAnsi"/>
        </w:rPr>
      </w:pPr>
      <w:r>
        <w:rPr>
          <w:rFonts w:asciiTheme="majorHAnsi" w:hAnsiTheme="majorHAnsi"/>
        </w:rPr>
        <w:t>Objeto: R</w:t>
      </w:r>
      <w:r w:rsidRPr="00624040">
        <w:rPr>
          <w:rFonts w:asciiTheme="majorHAnsi" w:hAnsiTheme="majorHAnsi"/>
        </w:rPr>
        <w:t>eforma na Unidade de Pronto Atendimento do Mun</w:t>
      </w:r>
      <w:r>
        <w:rPr>
          <w:rFonts w:asciiTheme="majorHAnsi" w:hAnsiTheme="majorHAnsi"/>
        </w:rPr>
        <w:t xml:space="preserve">icípio, </w:t>
      </w:r>
      <w:r w:rsidRPr="00624040">
        <w:rPr>
          <w:rFonts w:asciiTheme="majorHAnsi" w:hAnsiTheme="majorHAnsi"/>
        </w:rPr>
        <w:t>que no dia 30 de março de 2023 às 13:00 h</w:t>
      </w:r>
      <w:r>
        <w:rPr>
          <w:rFonts w:asciiTheme="majorHAnsi" w:hAnsiTheme="majorHAnsi"/>
        </w:rPr>
        <w:t>ora</w:t>
      </w:r>
      <w:r w:rsidRPr="00624040">
        <w:rPr>
          <w:rFonts w:asciiTheme="majorHAnsi" w:hAnsiTheme="majorHAnsi"/>
        </w:rPr>
        <w:t>s, no Setor de Licitação situado na Rua 08 - nº 1000, na cidade de Itapagipe/MG</w:t>
      </w:r>
      <w:r>
        <w:rPr>
          <w:rFonts w:asciiTheme="majorHAnsi" w:hAnsiTheme="majorHAnsi"/>
        </w:rPr>
        <w:t>.</w:t>
      </w:r>
      <w:r w:rsidRPr="00624040">
        <w:rPr>
          <w:rFonts w:asciiTheme="majorHAnsi" w:hAnsiTheme="majorHAnsi"/>
        </w:rPr>
        <w:t xml:space="preserve"> Cópias de Edital e informações complementares serão obtidas junto ao Departamento de Licitação, das 11:00 às 17:00 horas, no endereço acima referido ou através do site </w:t>
      </w:r>
      <w:hyperlink r:id="rId35" w:history="1">
        <w:r w:rsidRPr="00384F23">
          <w:rPr>
            <w:rStyle w:val="Hyperlink"/>
            <w:rFonts w:asciiTheme="majorHAnsi" w:hAnsiTheme="majorHAnsi"/>
          </w:rPr>
          <w:t>www.itapagipe.mg.gov.br</w:t>
        </w:r>
      </w:hyperlink>
      <w:r w:rsidRPr="00624040">
        <w:rPr>
          <w:rFonts w:asciiTheme="majorHAnsi" w:hAnsiTheme="majorHAnsi"/>
        </w:rPr>
        <w:t xml:space="preserve"> ou e-mail </w:t>
      </w:r>
      <w:hyperlink r:id="rId36" w:history="1">
        <w:r w:rsidRPr="00384F23">
          <w:rPr>
            <w:rStyle w:val="Hyperlink"/>
            <w:rFonts w:asciiTheme="majorHAnsi" w:hAnsiTheme="majorHAnsi"/>
          </w:rPr>
          <w:t>licitacao@itapagipe.mg.gov.br</w:t>
        </w:r>
      </w:hyperlink>
      <w:r>
        <w:rPr>
          <w:rFonts w:asciiTheme="majorHAnsi" w:hAnsiTheme="majorHAnsi"/>
        </w:rPr>
        <w:t>. Telefone (34) 3424-</w:t>
      </w:r>
      <w:r w:rsidRPr="00624040">
        <w:rPr>
          <w:rFonts w:asciiTheme="majorHAnsi" w:hAnsiTheme="majorHAnsi"/>
        </w:rPr>
        <w:t>9000.</w:t>
      </w:r>
    </w:p>
    <w:p w14:paraId="42243A84" w14:textId="77777777" w:rsidR="00624040" w:rsidRDefault="00624040" w:rsidP="00A90DCF">
      <w:pPr>
        <w:autoSpaceDE w:val="0"/>
        <w:autoSpaceDN w:val="0"/>
        <w:adjustRightInd w:val="0"/>
        <w:spacing w:line="340" w:lineRule="exact"/>
        <w:jc w:val="both"/>
        <w:rPr>
          <w:rFonts w:asciiTheme="majorHAnsi" w:hAnsiTheme="majorHAnsi"/>
        </w:rPr>
      </w:pPr>
    </w:p>
    <w:p w14:paraId="36117112" w14:textId="77777777" w:rsidR="00624040" w:rsidRPr="00AA4C89" w:rsidRDefault="00624040" w:rsidP="00A90DCF">
      <w:pPr>
        <w:autoSpaceDE w:val="0"/>
        <w:autoSpaceDN w:val="0"/>
        <w:adjustRightInd w:val="0"/>
        <w:spacing w:line="340" w:lineRule="exact"/>
        <w:jc w:val="both"/>
        <w:rPr>
          <w:rFonts w:asciiTheme="majorHAnsi" w:hAnsiTheme="majorHAnsi"/>
        </w:rPr>
      </w:pPr>
    </w:p>
    <w:p w14:paraId="34D52AAA" w14:textId="48B457BA" w:rsidR="00C958C6" w:rsidRPr="00C958C6" w:rsidRDefault="00C958C6" w:rsidP="00A90DCF">
      <w:pPr>
        <w:autoSpaceDE w:val="0"/>
        <w:autoSpaceDN w:val="0"/>
        <w:adjustRightInd w:val="0"/>
        <w:spacing w:line="340" w:lineRule="exact"/>
        <w:jc w:val="both"/>
        <w:rPr>
          <w:rFonts w:asciiTheme="majorHAnsi" w:hAnsiTheme="majorHAnsi"/>
          <w:b/>
        </w:rPr>
      </w:pPr>
      <w:r w:rsidRPr="00C958C6">
        <w:rPr>
          <w:rFonts w:asciiTheme="majorHAnsi" w:hAnsiTheme="majorHAnsi"/>
          <w:b/>
          <w:noProof w:val="0"/>
        </w:rPr>
        <w:t xml:space="preserve">PREFEITURA MUNICIPAL DE </w:t>
      </w:r>
      <w:r w:rsidRPr="00C958C6">
        <w:rPr>
          <w:rFonts w:asciiTheme="majorHAnsi" w:hAnsiTheme="majorHAnsi"/>
          <w:b/>
        </w:rPr>
        <w:t xml:space="preserve">JUATUBA - TOMADA DE PREÇOS </w:t>
      </w:r>
      <w:r w:rsidRPr="00AA4C89">
        <w:rPr>
          <w:rFonts w:asciiTheme="majorHAnsi" w:hAnsiTheme="majorHAnsi"/>
          <w:b/>
        </w:rPr>
        <w:t>N°</w:t>
      </w:r>
      <w:r>
        <w:rPr>
          <w:rFonts w:asciiTheme="majorHAnsi" w:hAnsiTheme="majorHAnsi"/>
          <w:b/>
        </w:rPr>
        <w:t xml:space="preserve"> </w:t>
      </w:r>
      <w:r w:rsidRPr="00C958C6">
        <w:rPr>
          <w:rFonts w:asciiTheme="majorHAnsi" w:hAnsiTheme="majorHAnsi"/>
          <w:b/>
        </w:rPr>
        <w:t xml:space="preserve">02/2023 </w:t>
      </w:r>
    </w:p>
    <w:p w14:paraId="53F8A8A6" w14:textId="6B5597AF" w:rsidR="00AA4C89" w:rsidRPr="00C958C6" w:rsidRDefault="00C958C6" w:rsidP="00A90DCF">
      <w:pPr>
        <w:autoSpaceDE w:val="0"/>
        <w:autoSpaceDN w:val="0"/>
        <w:adjustRightInd w:val="0"/>
        <w:spacing w:line="340" w:lineRule="exact"/>
        <w:jc w:val="both"/>
        <w:rPr>
          <w:rFonts w:asciiTheme="majorHAnsi" w:hAnsiTheme="majorHAnsi"/>
        </w:rPr>
      </w:pPr>
      <w:r>
        <w:rPr>
          <w:rFonts w:asciiTheme="majorHAnsi" w:hAnsiTheme="majorHAnsi"/>
        </w:rPr>
        <w:t>Objeto: C</w:t>
      </w:r>
      <w:r w:rsidRPr="00C958C6">
        <w:rPr>
          <w:rFonts w:asciiTheme="majorHAnsi" w:hAnsiTheme="majorHAnsi"/>
        </w:rPr>
        <w:t>onstrução da quadra coberta c</w:t>
      </w:r>
      <w:r>
        <w:rPr>
          <w:rFonts w:asciiTheme="majorHAnsi" w:hAnsiTheme="majorHAnsi"/>
        </w:rPr>
        <w:t xml:space="preserve">om vestiários da Escola Alípio. </w:t>
      </w:r>
      <w:r w:rsidRPr="00C958C6">
        <w:rPr>
          <w:rFonts w:asciiTheme="majorHAnsi" w:hAnsiTheme="majorHAnsi"/>
        </w:rPr>
        <w:t xml:space="preserve">Os envelopes de habilitação e proposta deverão ser protocolados impreterivelmente até às 14:00 horas do dia 29/03/2023 no protocolo geral da PMJ, sendo esta mesma data e horário para credenciamento e abertura dos envelopes. O edital estará disponível no site </w:t>
      </w:r>
      <w:hyperlink r:id="rId37" w:history="1">
        <w:r w:rsidRPr="00384F23">
          <w:rPr>
            <w:rStyle w:val="Hyperlink"/>
            <w:rFonts w:asciiTheme="majorHAnsi" w:hAnsiTheme="majorHAnsi"/>
          </w:rPr>
          <w:t>www.juatuba.mg.gov.br</w:t>
        </w:r>
      </w:hyperlink>
      <w:r w:rsidRPr="00C958C6">
        <w:rPr>
          <w:rFonts w:asciiTheme="majorHAnsi" w:hAnsiTheme="majorHAnsi"/>
        </w:rPr>
        <w:t xml:space="preserve">. Maiores informações (31) 3535- 8200/ </w:t>
      </w:r>
      <w:hyperlink r:id="rId38" w:history="1">
        <w:r w:rsidRPr="00384F23">
          <w:rPr>
            <w:rStyle w:val="Hyperlink"/>
            <w:rFonts w:asciiTheme="majorHAnsi" w:hAnsiTheme="majorHAnsi"/>
          </w:rPr>
          <w:t>licitação@juatuba.mg.gov.br</w:t>
        </w:r>
      </w:hyperlink>
      <w:r>
        <w:rPr>
          <w:rFonts w:asciiTheme="majorHAnsi" w:hAnsiTheme="majorHAnsi"/>
        </w:rPr>
        <w:t>.</w:t>
      </w:r>
    </w:p>
    <w:p w14:paraId="056AB9D5" w14:textId="77777777" w:rsidR="00AA4C89" w:rsidRDefault="00AA4C89" w:rsidP="00A90DCF">
      <w:pPr>
        <w:autoSpaceDE w:val="0"/>
        <w:autoSpaceDN w:val="0"/>
        <w:adjustRightInd w:val="0"/>
        <w:spacing w:line="340" w:lineRule="exact"/>
        <w:jc w:val="both"/>
        <w:rPr>
          <w:rFonts w:asciiTheme="majorHAnsi" w:hAnsiTheme="majorHAnsi"/>
        </w:rPr>
      </w:pPr>
    </w:p>
    <w:p w14:paraId="6A67C577" w14:textId="77777777" w:rsidR="00AA4C89" w:rsidRDefault="00AA4C89" w:rsidP="00A90DCF">
      <w:pPr>
        <w:autoSpaceDE w:val="0"/>
        <w:autoSpaceDN w:val="0"/>
        <w:adjustRightInd w:val="0"/>
        <w:spacing w:line="340" w:lineRule="exact"/>
        <w:jc w:val="both"/>
        <w:rPr>
          <w:rFonts w:asciiTheme="majorHAnsi" w:hAnsiTheme="majorHAnsi"/>
        </w:rPr>
      </w:pPr>
    </w:p>
    <w:p w14:paraId="36522A70" w14:textId="77777777" w:rsidR="0034317E" w:rsidRPr="0034317E" w:rsidRDefault="0034317E" w:rsidP="00A90DCF">
      <w:pPr>
        <w:autoSpaceDE w:val="0"/>
        <w:autoSpaceDN w:val="0"/>
        <w:adjustRightInd w:val="0"/>
        <w:spacing w:line="340" w:lineRule="exact"/>
        <w:jc w:val="both"/>
        <w:rPr>
          <w:rFonts w:asciiTheme="majorHAnsi" w:hAnsiTheme="majorHAnsi"/>
          <w:b/>
        </w:rPr>
      </w:pPr>
      <w:r w:rsidRPr="0034317E">
        <w:rPr>
          <w:rFonts w:asciiTheme="majorHAnsi" w:hAnsiTheme="majorHAnsi"/>
          <w:b/>
        </w:rPr>
        <w:t>PREFEITURA MUNICIPAL DE JANAÚBA - PREGÃO ELETRÔNICO Nº 1/2023</w:t>
      </w:r>
    </w:p>
    <w:p w14:paraId="65726D24" w14:textId="4848EB8E" w:rsidR="0034317E" w:rsidRPr="0034317E" w:rsidRDefault="0034317E" w:rsidP="00A90DCF">
      <w:pPr>
        <w:autoSpaceDE w:val="0"/>
        <w:autoSpaceDN w:val="0"/>
        <w:adjustRightInd w:val="0"/>
        <w:spacing w:line="340" w:lineRule="exact"/>
        <w:jc w:val="both"/>
        <w:rPr>
          <w:rFonts w:asciiTheme="majorHAnsi" w:hAnsiTheme="majorHAnsi"/>
        </w:rPr>
      </w:pPr>
      <w:r>
        <w:rPr>
          <w:rFonts w:asciiTheme="majorHAnsi" w:hAnsiTheme="majorHAnsi"/>
        </w:rPr>
        <w:lastRenderedPageBreak/>
        <w:t xml:space="preserve">Objeto: </w:t>
      </w:r>
      <w:r w:rsidR="006E7B33">
        <w:rPr>
          <w:rFonts w:asciiTheme="majorHAnsi" w:hAnsiTheme="majorHAnsi"/>
        </w:rPr>
        <w:t>I</w:t>
      </w:r>
      <w:r w:rsidRPr="0034317E">
        <w:rPr>
          <w:rFonts w:asciiTheme="majorHAnsi" w:hAnsiTheme="majorHAnsi"/>
        </w:rPr>
        <w:t>mplantação de um campo Society no</w:t>
      </w:r>
      <w:r w:rsidR="006E7B33">
        <w:rPr>
          <w:rFonts w:asciiTheme="majorHAnsi" w:hAnsiTheme="majorHAnsi"/>
        </w:rPr>
        <w:t xml:space="preserve"> </w:t>
      </w:r>
      <w:r w:rsidRPr="0034317E">
        <w:rPr>
          <w:rFonts w:asciiTheme="majorHAnsi" w:hAnsiTheme="majorHAnsi"/>
        </w:rPr>
        <w:t>bairro</w:t>
      </w:r>
      <w:r w:rsidR="006E7B33">
        <w:rPr>
          <w:rFonts w:asciiTheme="majorHAnsi" w:hAnsiTheme="majorHAnsi"/>
        </w:rPr>
        <w:t xml:space="preserve"> A</w:t>
      </w:r>
      <w:r w:rsidRPr="0034317E">
        <w:rPr>
          <w:rFonts w:asciiTheme="majorHAnsi" w:hAnsiTheme="majorHAnsi"/>
        </w:rPr>
        <w:t xml:space="preserve">lgodões - </w:t>
      </w:r>
      <w:r w:rsidR="006E7B33" w:rsidRPr="006E7B33">
        <w:rPr>
          <w:rFonts w:asciiTheme="majorHAnsi" w:hAnsiTheme="majorHAnsi"/>
        </w:rPr>
        <w:t xml:space="preserve">que realizará no dia 03 de abril de 2023, às 10:00, no endereço </w:t>
      </w:r>
      <w:hyperlink r:id="rId39" w:history="1">
        <w:r w:rsidR="006E7B33" w:rsidRPr="00384F23">
          <w:rPr>
            <w:rStyle w:val="Hyperlink"/>
            <w:rFonts w:asciiTheme="majorHAnsi" w:hAnsiTheme="majorHAnsi"/>
          </w:rPr>
          <w:t>http://comprasbr.com.br</w:t>
        </w:r>
      </w:hyperlink>
      <w:r w:rsidRPr="0034317E">
        <w:rPr>
          <w:rFonts w:asciiTheme="majorHAnsi" w:hAnsiTheme="majorHAnsi"/>
        </w:rPr>
        <w:t xml:space="preserve">, cuja cópia poderá ser adquirida junto ao setor de licitações, no referido endereço supracitado, no horário de 12:00 às 18:00 horas, nos dias úteis, assim como no site: </w:t>
      </w:r>
      <w:hyperlink r:id="rId40" w:history="1">
        <w:r w:rsidR="006E7B33" w:rsidRPr="00384F23">
          <w:rPr>
            <w:rStyle w:val="Hyperlink"/>
            <w:rFonts w:asciiTheme="majorHAnsi" w:hAnsiTheme="majorHAnsi"/>
          </w:rPr>
          <w:t>www.janauba.mg.gov.br</w:t>
        </w:r>
      </w:hyperlink>
      <w:r w:rsidRPr="0034317E">
        <w:rPr>
          <w:rFonts w:asciiTheme="majorHAnsi" w:hAnsiTheme="majorHAnsi"/>
        </w:rPr>
        <w:t>.</w:t>
      </w:r>
    </w:p>
    <w:p w14:paraId="71D1FD3B" w14:textId="77777777" w:rsidR="0034317E" w:rsidRDefault="0034317E" w:rsidP="00A90DCF">
      <w:pPr>
        <w:autoSpaceDE w:val="0"/>
        <w:autoSpaceDN w:val="0"/>
        <w:adjustRightInd w:val="0"/>
        <w:spacing w:line="340" w:lineRule="exact"/>
        <w:jc w:val="both"/>
        <w:rPr>
          <w:rFonts w:asciiTheme="majorHAnsi" w:hAnsiTheme="majorHAnsi"/>
        </w:rPr>
      </w:pPr>
    </w:p>
    <w:p w14:paraId="651B102A" w14:textId="77777777" w:rsidR="0034317E" w:rsidRDefault="0034317E" w:rsidP="00A90DCF">
      <w:pPr>
        <w:autoSpaceDE w:val="0"/>
        <w:autoSpaceDN w:val="0"/>
        <w:adjustRightInd w:val="0"/>
        <w:spacing w:line="340" w:lineRule="exact"/>
        <w:jc w:val="both"/>
        <w:rPr>
          <w:rFonts w:asciiTheme="majorHAnsi" w:hAnsiTheme="majorHAnsi"/>
        </w:rPr>
      </w:pPr>
    </w:p>
    <w:p w14:paraId="2A0F6310" w14:textId="5A048BAE" w:rsidR="00AA4C89" w:rsidRPr="00FC562F" w:rsidRDefault="00FC562F" w:rsidP="00A90DCF">
      <w:pPr>
        <w:autoSpaceDE w:val="0"/>
        <w:autoSpaceDN w:val="0"/>
        <w:adjustRightInd w:val="0"/>
        <w:spacing w:line="340" w:lineRule="exact"/>
        <w:jc w:val="both"/>
        <w:rPr>
          <w:rFonts w:asciiTheme="majorHAnsi" w:hAnsiTheme="majorHAnsi"/>
          <w:b/>
        </w:rPr>
      </w:pPr>
      <w:r w:rsidRPr="00FC562F">
        <w:rPr>
          <w:rFonts w:asciiTheme="majorHAnsi" w:hAnsiTheme="majorHAnsi"/>
          <w:b/>
          <w:noProof w:val="0"/>
        </w:rPr>
        <w:t xml:space="preserve">PREFEITURA MUNICIPAL DE </w:t>
      </w:r>
      <w:r w:rsidRPr="00FC562F">
        <w:rPr>
          <w:rFonts w:asciiTheme="majorHAnsi" w:hAnsiTheme="majorHAnsi"/>
          <w:b/>
        </w:rPr>
        <w:t>LAGOA FORMOSA</w:t>
      </w:r>
    </w:p>
    <w:p w14:paraId="24D000C6" w14:textId="77777777" w:rsidR="00FC562F" w:rsidRDefault="00FC562F" w:rsidP="00A90DCF">
      <w:pPr>
        <w:autoSpaceDE w:val="0"/>
        <w:autoSpaceDN w:val="0"/>
        <w:adjustRightInd w:val="0"/>
        <w:spacing w:line="340" w:lineRule="exact"/>
        <w:jc w:val="both"/>
        <w:rPr>
          <w:rFonts w:asciiTheme="majorHAnsi" w:hAnsiTheme="majorHAnsi"/>
        </w:rPr>
      </w:pPr>
    </w:p>
    <w:p w14:paraId="08CBB46F" w14:textId="369FAF1A" w:rsidR="00C84358" w:rsidRPr="00C84358" w:rsidRDefault="00C84358" w:rsidP="00A90DCF">
      <w:pPr>
        <w:autoSpaceDE w:val="0"/>
        <w:autoSpaceDN w:val="0"/>
        <w:adjustRightInd w:val="0"/>
        <w:spacing w:line="340" w:lineRule="exact"/>
        <w:jc w:val="both"/>
        <w:rPr>
          <w:rFonts w:asciiTheme="majorHAnsi" w:hAnsiTheme="majorHAnsi"/>
          <w:b/>
        </w:rPr>
      </w:pPr>
      <w:r w:rsidRPr="00C84358">
        <w:rPr>
          <w:rFonts w:asciiTheme="majorHAnsi" w:hAnsiTheme="majorHAnsi"/>
          <w:b/>
        </w:rPr>
        <w:t xml:space="preserve">TOMADA DE PREÇOS </w:t>
      </w:r>
      <w:r w:rsidR="00D947C2" w:rsidRPr="00AA4C89">
        <w:rPr>
          <w:rFonts w:asciiTheme="majorHAnsi" w:hAnsiTheme="majorHAnsi"/>
          <w:b/>
        </w:rPr>
        <w:t>N°</w:t>
      </w:r>
      <w:r w:rsidRPr="00C84358">
        <w:rPr>
          <w:rFonts w:asciiTheme="majorHAnsi" w:hAnsiTheme="majorHAnsi"/>
          <w:b/>
        </w:rPr>
        <w:t>001/2023</w:t>
      </w:r>
    </w:p>
    <w:p w14:paraId="47A179E0" w14:textId="09855459" w:rsidR="00C84358" w:rsidRPr="00C84358" w:rsidRDefault="00C84358" w:rsidP="00A90DCF">
      <w:pPr>
        <w:autoSpaceDE w:val="0"/>
        <w:autoSpaceDN w:val="0"/>
        <w:adjustRightInd w:val="0"/>
        <w:spacing w:line="340" w:lineRule="exact"/>
        <w:jc w:val="both"/>
        <w:rPr>
          <w:rFonts w:asciiTheme="majorHAnsi" w:hAnsiTheme="majorHAnsi"/>
        </w:rPr>
      </w:pPr>
      <w:r>
        <w:rPr>
          <w:rFonts w:asciiTheme="majorHAnsi" w:hAnsiTheme="majorHAnsi"/>
        </w:rPr>
        <w:t>Objeto: E</w:t>
      </w:r>
      <w:r w:rsidRPr="00C84358">
        <w:rPr>
          <w:rFonts w:asciiTheme="majorHAnsi" w:hAnsiTheme="majorHAnsi"/>
        </w:rPr>
        <w:t>xecução, com serviços especializados em recapeamento asfáltico em CBUQ d</w:t>
      </w:r>
      <w:r>
        <w:rPr>
          <w:rFonts w:asciiTheme="majorHAnsi" w:hAnsiTheme="majorHAnsi"/>
        </w:rPr>
        <w:t>a avenida Juscelino Kubitschek, orla da lagoa</w:t>
      </w:r>
      <w:r w:rsidRPr="00C84358">
        <w:rPr>
          <w:rFonts w:asciiTheme="majorHAnsi" w:hAnsiTheme="majorHAnsi"/>
        </w:rPr>
        <w:t>, bairro centro</w:t>
      </w:r>
      <w:r>
        <w:rPr>
          <w:rFonts w:asciiTheme="majorHAnsi" w:hAnsiTheme="majorHAnsi"/>
        </w:rPr>
        <w:t>, na cidade de Lagoa Formosa/MG</w:t>
      </w:r>
      <w:r w:rsidRPr="00C84358">
        <w:rPr>
          <w:rFonts w:asciiTheme="majorHAnsi" w:hAnsiTheme="majorHAnsi"/>
        </w:rPr>
        <w:t xml:space="preserve">. Processo nº 048/2023. A realizar-se no dia 27 de março de 2023, às 08h30min na sede da Prefeitura Municipal de Lagoa Formosa-MG, à Praça Dona Filomena, 02. Informações pelo e-mail </w:t>
      </w:r>
      <w:hyperlink r:id="rId41" w:history="1">
        <w:r w:rsidRPr="00384F23">
          <w:rPr>
            <w:rStyle w:val="Hyperlink"/>
            <w:rFonts w:asciiTheme="majorHAnsi" w:hAnsiTheme="majorHAnsi"/>
          </w:rPr>
          <w:t>licitacao@lagoaformosa.mg.gov.br</w:t>
        </w:r>
      </w:hyperlink>
      <w:r w:rsidRPr="00C84358">
        <w:rPr>
          <w:rFonts w:asciiTheme="majorHAnsi" w:hAnsiTheme="majorHAnsi"/>
        </w:rPr>
        <w:t xml:space="preserve"> e e</w:t>
      </w:r>
      <w:r>
        <w:rPr>
          <w:rFonts w:asciiTheme="majorHAnsi" w:hAnsiTheme="majorHAnsi"/>
        </w:rPr>
        <w:t xml:space="preserve">dital no site </w:t>
      </w:r>
      <w:hyperlink r:id="rId42" w:history="1">
        <w:r w:rsidRPr="00384F23">
          <w:rPr>
            <w:rStyle w:val="Hyperlink"/>
            <w:rFonts w:asciiTheme="majorHAnsi" w:hAnsiTheme="majorHAnsi"/>
          </w:rPr>
          <w:t>www.lagoaformosa.mg.gov.br/editais</w:t>
        </w:r>
      </w:hyperlink>
      <w:r>
        <w:rPr>
          <w:rFonts w:asciiTheme="majorHAnsi" w:hAnsiTheme="majorHAnsi"/>
        </w:rPr>
        <w:t>.</w:t>
      </w:r>
    </w:p>
    <w:p w14:paraId="14C6DB2F" w14:textId="77777777" w:rsidR="00C84358" w:rsidRDefault="00C84358" w:rsidP="00A90DCF">
      <w:pPr>
        <w:autoSpaceDE w:val="0"/>
        <w:autoSpaceDN w:val="0"/>
        <w:adjustRightInd w:val="0"/>
        <w:spacing w:line="340" w:lineRule="exact"/>
        <w:jc w:val="both"/>
        <w:rPr>
          <w:rFonts w:asciiTheme="majorHAnsi" w:hAnsiTheme="majorHAnsi"/>
        </w:rPr>
      </w:pPr>
    </w:p>
    <w:p w14:paraId="1AF55045" w14:textId="77777777" w:rsidR="00EC2C8F" w:rsidRDefault="00EC2C8F" w:rsidP="00EC2C8F">
      <w:pPr>
        <w:autoSpaceDE w:val="0"/>
        <w:autoSpaceDN w:val="0"/>
        <w:adjustRightInd w:val="0"/>
        <w:spacing w:line="350" w:lineRule="exact"/>
        <w:jc w:val="both"/>
        <w:rPr>
          <w:rFonts w:asciiTheme="majorHAnsi" w:hAnsiTheme="majorHAnsi"/>
          <w:b/>
        </w:rPr>
      </w:pPr>
    </w:p>
    <w:p w14:paraId="6988E927" w14:textId="77777777" w:rsidR="00D947C2" w:rsidRPr="00D947C2" w:rsidRDefault="00D947C2" w:rsidP="00EC2C8F">
      <w:pPr>
        <w:autoSpaceDE w:val="0"/>
        <w:autoSpaceDN w:val="0"/>
        <w:adjustRightInd w:val="0"/>
        <w:spacing w:line="350" w:lineRule="exact"/>
        <w:jc w:val="both"/>
        <w:rPr>
          <w:rFonts w:asciiTheme="majorHAnsi" w:hAnsiTheme="majorHAnsi"/>
          <w:b/>
        </w:rPr>
      </w:pPr>
      <w:r w:rsidRPr="00D947C2">
        <w:rPr>
          <w:rFonts w:asciiTheme="majorHAnsi" w:hAnsiTheme="majorHAnsi"/>
          <w:b/>
        </w:rPr>
        <w:t xml:space="preserve">TOMADA DE PREÇOS </w:t>
      </w:r>
      <w:r w:rsidRPr="00AA4C89">
        <w:rPr>
          <w:rFonts w:asciiTheme="majorHAnsi" w:hAnsiTheme="majorHAnsi"/>
          <w:b/>
        </w:rPr>
        <w:t>N°</w:t>
      </w:r>
      <w:r w:rsidRPr="00D947C2">
        <w:rPr>
          <w:rFonts w:asciiTheme="majorHAnsi" w:hAnsiTheme="majorHAnsi"/>
          <w:b/>
        </w:rPr>
        <w:t>002/2023</w:t>
      </w:r>
    </w:p>
    <w:p w14:paraId="041D2631" w14:textId="5E0DC4DF" w:rsidR="00D947C2" w:rsidRDefault="00D947C2" w:rsidP="00EC2C8F">
      <w:pPr>
        <w:autoSpaceDE w:val="0"/>
        <w:autoSpaceDN w:val="0"/>
        <w:adjustRightInd w:val="0"/>
        <w:spacing w:line="350" w:lineRule="exact"/>
        <w:jc w:val="both"/>
        <w:rPr>
          <w:rFonts w:asciiTheme="majorHAnsi" w:hAnsiTheme="majorHAnsi"/>
        </w:rPr>
      </w:pPr>
      <w:r>
        <w:rPr>
          <w:rFonts w:asciiTheme="majorHAnsi" w:hAnsiTheme="majorHAnsi"/>
        </w:rPr>
        <w:t>Objeto: E</w:t>
      </w:r>
      <w:r w:rsidRPr="00142380">
        <w:rPr>
          <w:rFonts w:asciiTheme="majorHAnsi" w:hAnsiTheme="majorHAnsi"/>
        </w:rPr>
        <w:t>xecução, com serviços especializados em pavimentação asfáltica com concreto betuminoso usinado a quente, da rua Adolfo Lourenço Carneiro, bairro Nossa Senhor</w:t>
      </w:r>
      <w:r>
        <w:rPr>
          <w:rFonts w:asciiTheme="majorHAnsi" w:hAnsiTheme="majorHAnsi"/>
        </w:rPr>
        <w:t>a do Rosário - Lagoa Formosa/MG</w:t>
      </w:r>
      <w:r w:rsidRPr="00142380">
        <w:rPr>
          <w:rFonts w:asciiTheme="majorHAnsi" w:hAnsiTheme="majorHAnsi"/>
        </w:rPr>
        <w:t>. A realizar-se no</w:t>
      </w:r>
      <w:r>
        <w:rPr>
          <w:rFonts w:asciiTheme="majorHAnsi" w:hAnsiTheme="majorHAnsi"/>
        </w:rPr>
        <w:t xml:space="preserve"> dia 27 de março de 2023, às 10:</w:t>
      </w:r>
      <w:r w:rsidRPr="00142380">
        <w:rPr>
          <w:rFonts w:asciiTheme="majorHAnsi" w:hAnsiTheme="majorHAnsi"/>
        </w:rPr>
        <w:t xml:space="preserve">30min na sede da Prefeitura Municipal de Lagoa Formosa-MG, à Praça Dona Filomena, 02. Informações pelo e-mail </w:t>
      </w:r>
      <w:hyperlink r:id="rId43" w:history="1">
        <w:r w:rsidRPr="00384F23">
          <w:rPr>
            <w:rStyle w:val="Hyperlink"/>
            <w:rFonts w:asciiTheme="majorHAnsi" w:hAnsiTheme="majorHAnsi"/>
          </w:rPr>
          <w:t>licitacao@lagoaformosa.mg.gov.br</w:t>
        </w:r>
      </w:hyperlink>
      <w:r w:rsidRPr="00142380">
        <w:rPr>
          <w:rFonts w:asciiTheme="majorHAnsi" w:hAnsiTheme="majorHAnsi"/>
        </w:rPr>
        <w:t xml:space="preserve"> e edital no site </w:t>
      </w:r>
      <w:hyperlink r:id="rId44" w:history="1">
        <w:r w:rsidRPr="00384F23">
          <w:rPr>
            <w:rStyle w:val="Hyperlink"/>
            <w:rFonts w:asciiTheme="majorHAnsi" w:hAnsiTheme="majorHAnsi"/>
          </w:rPr>
          <w:t>www.lagoaformosa.mg.gov.br/editais</w:t>
        </w:r>
      </w:hyperlink>
      <w:r>
        <w:rPr>
          <w:rFonts w:asciiTheme="majorHAnsi" w:hAnsiTheme="majorHAnsi"/>
        </w:rPr>
        <w:t>.</w:t>
      </w:r>
    </w:p>
    <w:p w14:paraId="2B5827D1" w14:textId="77777777" w:rsidR="00AA4C89" w:rsidRDefault="00AA4C89" w:rsidP="00EC2C8F">
      <w:pPr>
        <w:autoSpaceDE w:val="0"/>
        <w:autoSpaceDN w:val="0"/>
        <w:adjustRightInd w:val="0"/>
        <w:spacing w:line="350" w:lineRule="exact"/>
        <w:jc w:val="both"/>
        <w:rPr>
          <w:rFonts w:asciiTheme="majorHAnsi" w:hAnsiTheme="majorHAnsi"/>
        </w:rPr>
      </w:pPr>
    </w:p>
    <w:p w14:paraId="1E8F2520" w14:textId="77777777" w:rsidR="00A90DCF" w:rsidRDefault="00A90DCF" w:rsidP="00EC2C8F">
      <w:pPr>
        <w:autoSpaceDE w:val="0"/>
        <w:autoSpaceDN w:val="0"/>
        <w:adjustRightInd w:val="0"/>
        <w:spacing w:line="350" w:lineRule="exact"/>
        <w:jc w:val="both"/>
        <w:rPr>
          <w:rFonts w:asciiTheme="majorHAnsi" w:hAnsiTheme="majorHAnsi"/>
          <w:b/>
        </w:rPr>
      </w:pPr>
    </w:p>
    <w:p w14:paraId="1A4B8E5F" w14:textId="44401605" w:rsidR="00296E72" w:rsidRPr="006852C3" w:rsidRDefault="00296E72" w:rsidP="00EC2C8F">
      <w:pPr>
        <w:autoSpaceDE w:val="0"/>
        <w:autoSpaceDN w:val="0"/>
        <w:adjustRightInd w:val="0"/>
        <w:spacing w:line="350" w:lineRule="exact"/>
        <w:jc w:val="both"/>
        <w:rPr>
          <w:rFonts w:asciiTheme="majorHAnsi" w:hAnsiTheme="majorHAnsi"/>
          <w:b/>
        </w:rPr>
      </w:pPr>
      <w:r w:rsidRPr="006852C3">
        <w:rPr>
          <w:rFonts w:asciiTheme="majorHAnsi" w:hAnsiTheme="majorHAnsi"/>
          <w:b/>
        </w:rPr>
        <w:t xml:space="preserve">TOMADA DE PREÇOS </w:t>
      </w:r>
      <w:r w:rsidR="00D947C2" w:rsidRPr="00AA4C89">
        <w:rPr>
          <w:rFonts w:asciiTheme="majorHAnsi" w:hAnsiTheme="majorHAnsi"/>
          <w:b/>
        </w:rPr>
        <w:t>N°</w:t>
      </w:r>
      <w:r w:rsidRPr="006852C3">
        <w:rPr>
          <w:rFonts w:asciiTheme="majorHAnsi" w:hAnsiTheme="majorHAnsi"/>
          <w:b/>
        </w:rPr>
        <w:t>003/2023</w:t>
      </w:r>
    </w:p>
    <w:p w14:paraId="6FFC4FF2" w14:textId="7F89CFE7" w:rsidR="00AA4C89" w:rsidRPr="00296E72" w:rsidRDefault="00296E72" w:rsidP="00EC2C8F">
      <w:pPr>
        <w:autoSpaceDE w:val="0"/>
        <w:autoSpaceDN w:val="0"/>
        <w:adjustRightInd w:val="0"/>
        <w:spacing w:line="350" w:lineRule="exact"/>
        <w:jc w:val="both"/>
        <w:rPr>
          <w:rFonts w:asciiTheme="majorHAnsi" w:hAnsiTheme="majorHAnsi"/>
        </w:rPr>
      </w:pPr>
      <w:r>
        <w:rPr>
          <w:rFonts w:asciiTheme="majorHAnsi" w:hAnsiTheme="majorHAnsi"/>
        </w:rPr>
        <w:lastRenderedPageBreak/>
        <w:t>Objeto: E</w:t>
      </w:r>
      <w:r w:rsidRPr="00296E72">
        <w:rPr>
          <w:rFonts w:asciiTheme="majorHAnsi" w:hAnsiTheme="majorHAnsi"/>
        </w:rPr>
        <w:t xml:space="preserve">xecução, com serviços especializados em pavimentação e recapeamento com concreto betuminoso usinado a quente das vias: Av. Leão Teotônio de </w:t>
      </w:r>
      <w:r w:rsidR="006852C3">
        <w:rPr>
          <w:rFonts w:asciiTheme="majorHAnsi" w:hAnsiTheme="majorHAnsi"/>
        </w:rPr>
        <w:t>C</w:t>
      </w:r>
      <w:r w:rsidRPr="00296E72">
        <w:rPr>
          <w:rFonts w:asciiTheme="majorHAnsi" w:hAnsiTheme="majorHAnsi"/>
        </w:rPr>
        <w:t xml:space="preserve">astro, rua </w:t>
      </w:r>
      <w:r w:rsidR="006852C3">
        <w:rPr>
          <w:rFonts w:asciiTheme="majorHAnsi" w:hAnsiTheme="majorHAnsi"/>
        </w:rPr>
        <w:t>Z</w:t>
      </w:r>
      <w:r w:rsidRPr="00296E72">
        <w:rPr>
          <w:rFonts w:asciiTheme="majorHAnsi" w:hAnsiTheme="majorHAnsi"/>
        </w:rPr>
        <w:t xml:space="preserve">eca Lopes e Av. </w:t>
      </w:r>
      <w:r w:rsidR="006852C3">
        <w:rPr>
          <w:rFonts w:asciiTheme="majorHAnsi" w:hAnsiTheme="majorHAnsi"/>
        </w:rPr>
        <w:t>P</w:t>
      </w:r>
      <w:r w:rsidRPr="00296E72">
        <w:rPr>
          <w:rFonts w:asciiTheme="majorHAnsi" w:hAnsiTheme="majorHAnsi"/>
        </w:rPr>
        <w:t xml:space="preserve">aulo Terêncio da </w:t>
      </w:r>
      <w:r w:rsidR="006852C3">
        <w:rPr>
          <w:rFonts w:asciiTheme="majorHAnsi" w:hAnsiTheme="majorHAnsi"/>
        </w:rPr>
        <w:t>S</w:t>
      </w:r>
      <w:r w:rsidRPr="00296E72">
        <w:rPr>
          <w:rFonts w:asciiTheme="majorHAnsi" w:hAnsiTheme="majorHAnsi"/>
        </w:rPr>
        <w:t xml:space="preserve">ilva, bairro </w:t>
      </w:r>
      <w:r w:rsidR="006852C3">
        <w:rPr>
          <w:rFonts w:asciiTheme="majorHAnsi" w:hAnsiTheme="majorHAnsi"/>
        </w:rPr>
        <w:t>N</w:t>
      </w:r>
      <w:r w:rsidRPr="00296E72">
        <w:rPr>
          <w:rFonts w:asciiTheme="majorHAnsi" w:hAnsiTheme="majorHAnsi"/>
        </w:rPr>
        <w:t>ovo Horizonte - Lagoa Formosa/</w:t>
      </w:r>
      <w:r w:rsidR="004D7B1C" w:rsidRPr="00296E72">
        <w:rPr>
          <w:rFonts w:asciiTheme="majorHAnsi" w:hAnsiTheme="majorHAnsi"/>
        </w:rPr>
        <w:t>MG</w:t>
      </w:r>
      <w:r w:rsidRPr="00296E72">
        <w:rPr>
          <w:rFonts w:asciiTheme="majorHAnsi" w:hAnsiTheme="majorHAnsi"/>
        </w:rPr>
        <w:t>. A realizar-se no</w:t>
      </w:r>
      <w:r>
        <w:rPr>
          <w:rFonts w:asciiTheme="majorHAnsi" w:hAnsiTheme="majorHAnsi"/>
        </w:rPr>
        <w:t xml:space="preserve"> dia 27 de março de 2023, às 14:</w:t>
      </w:r>
      <w:r w:rsidRPr="00296E72">
        <w:rPr>
          <w:rFonts w:asciiTheme="majorHAnsi" w:hAnsiTheme="majorHAnsi"/>
        </w:rPr>
        <w:t xml:space="preserve">15min na sede da </w:t>
      </w:r>
      <w:r>
        <w:rPr>
          <w:rFonts w:asciiTheme="majorHAnsi" w:hAnsiTheme="majorHAnsi"/>
        </w:rPr>
        <w:t>P</w:t>
      </w:r>
      <w:r w:rsidRPr="00296E72">
        <w:rPr>
          <w:rFonts w:asciiTheme="majorHAnsi" w:hAnsiTheme="majorHAnsi"/>
        </w:rPr>
        <w:t xml:space="preserve">refeitura Municipal de Lagoa Formosa-MG, à </w:t>
      </w:r>
      <w:r w:rsidR="004D7B1C">
        <w:rPr>
          <w:rFonts w:asciiTheme="majorHAnsi" w:hAnsiTheme="majorHAnsi"/>
        </w:rPr>
        <w:t>P</w:t>
      </w:r>
      <w:r w:rsidRPr="00296E72">
        <w:rPr>
          <w:rFonts w:asciiTheme="majorHAnsi" w:hAnsiTheme="majorHAnsi"/>
        </w:rPr>
        <w:t xml:space="preserve">raça Dona Filomena, 02. </w:t>
      </w:r>
      <w:r w:rsidR="004D7B1C">
        <w:rPr>
          <w:rFonts w:asciiTheme="majorHAnsi" w:hAnsiTheme="majorHAnsi"/>
        </w:rPr>
        <w:t>I</w:t>
      </w:r>
      <w:r w:rsidRPr="00296E72">
        <w:rPr>
          <w:rFonts w:asciiTheme="majorHAnsi" w:hAnsiTheme="majorHAnsi"/>
        </w:rPr>
        <w:t xml:space="preserve">nformações pelo e-mail </w:t>
      </w:r>
      <w:hyperlink r:id="rId45" w:history="1">
        <w:r w:rsidR="004D7B1C" w:rsidRPr="00384F23">
          <w:rPr>
            <w:rStyle w:val="Hyperlink"/>
            <w:rFonts w:asciiTheme="majorHAnsi" w:hAnsiTheme="majorHAnsi"/>
          </w:rPr>
          <w:t>licitacao@lagoaformosa.mg.gov.br</w:t>
        </w:r>
      </w:hyperlink>
      <w:r w:rsidRPr="00296E72">
        <w:rPr>
          <w:rFonts w:asciiTheme="majorHAnsi" w:hAnsiTheme="majorHAnsi"/>
        </w:rPr>
        <w:t xml:space="preserve"> e edital no site</w:t>
      </w:r>
      <w:r w:rsidR="006852C3">
        <w:rPr>
          <w:rFonts w:asciiTheme="majorHAnsi" w:hAnsiTheme="majorHAnsi"/>
        </w:rPr>
        <w:t xml:space="preserve"> </w:t>
      </w:r>
      <w:hyperlink r:id="rId46" w:history="1">
        <w:r w:rsidR="006852C3" w:rsidRPr="00384F23">
          <w:rPr>
            <w:rStyle w:val="Hyperlink"/>
            <w:rFonts w:asciiTheme="majorHAnsi" w:hAnsiTheme="majorHAnsi"/>
          </w:rPr>
          <w:t>www.lagoaformosa.mg.gov.br/editais</w:t>
        </w:r>
      </w:hyperlink>
      <w:r w:rsidR="006852C3">
        <w:rPr>
          <w:rFonts w:asciiTheme="majorHAnsi" w:hAnsiTheme="majorHAnsi"/>
        </w:rPr>
        <w:t>.</w:t>
      </w:r>
    </w:p>
    <w:p w14:paraId="748E08D8" w14:textId="77777777" w:rsidR="005709B9" w:rsidRDefault="005709B9" w:rsidP="00EC2C8F">
      <w:pPr>
        <w:autoSpaceDE w:val="0"/>
        <w:autoSpaceDN w:val="0"/>
        <w:adjustRightInd w:val="0"/>
        <w:spacing w:line="350" w:lineRule="exact"/>
        <w:jc w:val="both"/>
        <w:rPr>
          <w:rFonts w:asciiTheme="majorHAnsi" w:hAnsiTheme="majorHAnsi"/>
        </w:rPr>
      </w:pPr>
    </w:p>
    <w:p w14:paraId="1DA602B1" w14:textId="77777777" w:rsidR="00D947C2" w:rsidRPr="00FF64E7" w:rsidRDefault="00D947C2" w:rsidP="00EC2C8F">
      <w:pPr>
        <w:autoSpaceDE w:val="0"/>
        <w:autoSpaceDN w:val="0"/>
        <w:adjustRightInd w:val="0"/>
        <w:spacing w:line="350" w:lineRule="exact"/>
        <w:jc w:val="both"/>
        <w:rPr>
          <w:rFonts w:asciiTheme="majorHAnsi" w:hAnsiTheme="majorHAnsi"/>
          <w:b/>
        </w:rPr>
      </w:pPr>
      <w:r w:rsidRPr="00FF64E7">
        <w:rPr>
          <w:rFonts w:asciiTheme="majorHAnsi" w:hAnsiTheme="majorHAnsi"/>
          <w:b/>
        </w:rPr>
        <w:t xml:space="preserve">TOMADA DE PREÇOS </w:t>
      </w:r>
      <w:r w:rsidRPr="00AA4C89">
        <w:rPr>
          <w:rFonts w:asciiTheme="majorHAnsi" w:hAnsiTheme="majorHAnsi"/>
          <w:b/>
        </w:rPr>
        <w:t>N°</w:t>
      </w:r>
      <w:r w:rsidRPr="00FF64E7">
        <w:rPr>
          <w:rFonts w:asciiTheme="majorHAnsi" w:hAnsiTheme="majorHAnsi"/>
          <w:b/>
        </w:rPr>
        <w:t>004/2023</w:t>
      </w:r>
    </w:p>
    <w:p w14:paraId="04C20431" w14:textId="77777777" w:rsidR="00D947C2" w:rsidRDefault="00D947C2" w:rsidP="00EC2C8F">
      <w:pPr>
        <w:autoSpaceDE w:val="0"/>
        <w:autoSpaceDN w:val="0"/>
        <w:adjustRightInd w:val="0"/>
        <w:spacing w:line="350" w:lineRule="exact"/>
        <w:jc w:val="both"/>
        <w:rPr>
          <w:rFonts w:asciiTheme="majorHAnsi" w:hAnsiTheme="majorHAnsi"/>
        </w:rPr>
      </w:pPr>
      <w:r>
        <w:rPr>
          <w:rFonts w:asciiTheme="majorHAnsi" w:hAnsiTheme="majorHAnsi"/>
        </w:rPr>
        <w:t>Objeto: E</w:t>
      </w:r>
      <w:r w:rsidRPr="00142380">
        <w:rPr>
          <w:rFonts w:asciiTheme="majorHAnsi" w:hAnsiTheme="majorHAnsi"/>
        </w:rPr>
        <w:t>xecução, com serviços especializados em pavimentação asfáltica com concreto betuminoso usinado a quente, com objetivo da expansão da Avenida Manoel Soares – trecho 01 - La</w:t>
      </w:r>
      <w:r>
        <w:rPr>
          <w:rFonts w:asciiTheme="majorHAnsi" w:hAnsiTheme="majorHAnsi"/>
        </w:rPr>
        <w:t>goa Formosa/MG, CEP - 38720-000</w:t>
      </w:r>
      <w:r w:rsidRPr="00142380">
        <w:rPr>
          <w:rFonts w:asciiTheme="majorHAnsi" w:hAnsiTheme="majorHAnsi"/>
        </w:rPr>
        <w:t>. A realizar-se no</w:t>
      </w:r>
      <w:r>
        <w:rPr>
          <w:rFonts w:asciiTheme="majorHAnsi" w:hAnsiTheme="majorHAnsi"/>
        </w:rPr>
        <w:t xml:space="preserve"> dia 28 de março de 2023, às 08:</w:t>
      </w:r>
      <w:r w:rsidRPr="00142380">
        <w:rPr>
          <w:rFonts w:asciiTheme="majorHAnsi" w:hAnsiTheme="majorHAnsi"/>
        </w:rPr>
        <w:t xml:space="preserve">30min na sede da Prefeitura Municipal de Lagoa Formosa-MG, à Praça Dona Filomena, 02. Informações pelo e-mail </w:t>
      </w:r>
      <w:hyperlink r:id="rId47" w:history="1">
        <w:r w:rsidRPr="00384F23">
          <w:rPr>
            <w:rStyle w:val="Hyperlink"/>
            <w:rFonts w:asciiTheme="majorHAnsi" w:hAnsiTheme="majorHAnsi"/>
          </w:rPr>
          <w:t>licitacao@lagoaformosa.mg.gov.br</w:t>
        </w:r>
      </w:hyperlink>
      <w:r w:rsidRPr="00142380">
        <w:rPr>
          <w:rFonts w:asciiTheme="majorHAnsi" w:hAnsiTheme="majorHAnsi"/>
        </w:rPr>
        <w:t xml:space="preserve"> e edital no site </w:t>
      </w:r>
      <w:hyperlink r:id="rId48" w:history="1">
        <w:r w:rsidRPr="00384F23">
          <w:rPr>
            <w:rStyle w:val="Hyperlink"/>
            <w:rFonts w:asciiTheme="majorHAnsi" w:hAnsiTheme="majorHAnsi"/>
          </w:rPr>
          <w:t>www.lagoaformosa.mg.gov.br/editais</w:t>
        </w:r>
      </w:hyperlink>
      <w:r w:rsidRPr="00142380">
        <w:rPr>
          <w:rFonts w:asciiTheme="majorHAnsi" w:hAnsiTheme="majorHAnsi"/>
        </w:rPr>
        <w:t xml:space="preserve">. </w:t>
      </w:r>
    </w:p>
    <w:p w14:paraId="21AEE4FC" w14:textId="77777777" w:rsidR="00142380" w:rsidRDefault="00142380" w:rsidP="00EC2C8F">
      <w:pPr>
        <w:autoSpaceDE w:val="0"/>
        <w:autoSpaceDN w:val="0"/>
        <w:adjustRightInd w:val="0"/>
        <w:spacing w:line="350" w:lineRule="exact"/>
        <w:jc w:val="both"/>
        <w:rPr>
          <w:rFonts w:asciiTheme="majorHAnsi" w:hAnsiTheme="majorHAnsi"/>
        </w:rPr>
      </w:pPr>
    </w:p>
    <w:p w14:paraId="4B30DF29" w14:textId="69999D7F" w:rsidR="00142380" w:rsidRPr="00FF64E7" w:rsidRDefault="00FF64E7" w:rsidP="00EC2C8F">
      <w:pPr>
        <w:autoSpaceDE w:val="0"/>
        <w:autoSpaceDN w:val="0"/>
        <w:adjustRightInd w:val="0"/>
        <w:spacing w:line="350" w:lineRule="exact"/>
        <w:jc w:val="both"/>
        <w:rPr>
          <w:rFonts w:asciiTheme="majorHAnsi" w:hAnsiTheme="majorHAnsi"/>
          <w:b/>
        </w:rPr>
      </w:pPr>
      <w:r w:rsidRPr="00FF64E7">
        <w:rPr>
          <w:rFonts w:asciiTheme="majorHAnsi" w:hAnsiTheme="majorHAnsi"/>
          <w:b/>
        </w:rPr>
        <w:t xml:space="preserve">TOMADA DE PREÇOS </w:t>
      </w:r>
      <w:r w:rsidR="00D947C2" w:rsidRPr="00AA4C89">
        <w:rPr>
          <w:rFonts w:asciiTheme="majorHAnsi" w:hAnsiTheme="majorHAnsi"/>
          <w:b/>
        </w:rPr>
        <w:t>N°</w:t>
      </w:r>
      <w:r w:rsidRPr="00FF64E7">
        <w:rPr>
          <w:rFonts w:asciiTheme="majorHAnsi" w:hAnsiTheme="majorHAnsi"/>
          <w:b/>
        </w:rPr>
        <w:t>005/2023</w:t>
      </w:r>
    </w:p>
    <w:p w14:paraId="2C16C5D2" w14:textId="70740977" w:rsidR="00142380" w:rsidRDefault="00FF64E7" w:rsidP="00EC2C8F">
      <w:pPr>
        <w:autoSpaceDE w:val="0"/>
        <w:autoSpaceDN w:val="0"/>
        <w:adjustRightInd w:val="0"/>
        <w:spacing w:line="350" w:lineRule="exact"/>
        <w:jc w:val="both"/>
        <w:rPr>
          <w:rFonts w:asciiTheme="majorHAnsi" w:hAnsiTheme="majorHAnsi"/>
        </w:rPr>
      </w:pPr>
      <w:r>
        <w:rPr>
          <w:rFonts w:asciiTheme="majorHAnsi" w:hAnsiTheme="majorHAnsi"/>
        </w:rPr>
        <w:t>Objeto: Execução</w:t>
      </w:r>
      <w:r w:rsidR="00142380" w:rsidRPr="00142380">
        <w:rPr>
          <w:rFonts w:asciiTheme="majorHAnsi" w:hAnsiTheme="majorHAnsi"/>
        </w:rPr>
        <w:t xml:space="preserve"> com serviços especializados em pavimentação asfáltica com concreto betuminoso usinado a quente, com objetivo da expansão da Avenida Manoel Soares – trecho 02 - Lagoa Formosa/MG, CE</w:t>
      </w:r>
      <w:r>
        <w:rPr>
          <w:rFonts w:asciiTheme="majorHAnsi" w:hAnsiTheme="majorHAnsi"/>
        </w:rPr>
        <w:t>P - 38720-000</w:t>
      </w:r>
      <w:r w:rsidR="00142380" w:rsidRPr="00142380">
        <w:rPr>
          <w:rFonts w:asciiTheme="majorHAnsi" w:hAnsiTheme="majorHAnsi"/>
        </w:rPr>
        <w:t>. A realizar-se no di</w:t>
      </w:r>
      <w:r>
        <w:rPr>
          <w:rFonts w:asciiTheme="majorHAnsi" w:hAnsiTheme="majorHAnsi"/>
        </w:rPr>
        <w:t>a 28 de dezembro de 2023, às 10:</w:t>
      </w:r>
      <w:r w:rsidR="00142380" w:rsidRPr="00142380">
        <w:rPr>
          <w:rFonts w:asciiTheme="majorHAnsi" w:hAnsiTheme="majorHAnsi"/>
        </w:rPr>
        <w:t xml:space="preserve">30min na sede da Prefeitura Municipal de Lagoa Formosa-MG, à Praça Dona Filomena, 02. Informações pelo e-mail </w:t>
      </w:r>
      <w:hyperlink r:id="rId49" w:history="1">
        <w:r w:rsidRPr="00384F23">
          <w:rPr>
            <w:rStyle w:val="Hyperlink"/>
            <w:rFonts w:asciiTheme="majorHAnsi" w:hAnsiTheme="majorHAnsi"/>
          </w:rPr>
          <w:t>licitacao@lagoaformosa.mg.gov.br</w:t>
        </w:r>
      </w:hyperlink>
      <w:r w:rsidR="00142380" w:rsidRPr="00142380">
        <w:rPr>
          <w:rFonts w:asciiTheme="majorHAnsi" w:hAnsiTheme="majorHAnsi"/>
        </w:rPr>
        <w:t xml:space="preserve"> e edital no site </w:t>
      </w:r>
      <w:hyperlink r:id="rId50" w:history="1">
        <w:r w:rsidRPr="00384F23">
          <w:rPr>
            <w:rStyle w:val="Hyperlink"/>
            <w:rFonts w:asciiTheme="majorHAnsi" w:hAnsiTheme="majorHAnsi"/>
          </w:rPr>
          <w:t>www.lagoaformosa.mg.gov.br/editais</w:t>
        </w:r>
      </w:hyperlink>
      <w:r w:rsidR="00142380" w:rsidRPr="00142380">
        <w:rPr>
          <w:rFonts w:asciiTheme="majorHAnsi" w:hAnsiTheme="majorHAnsi"/>
        </w:rPr>
        <w:t xml:space="preserve">. </w:t>
      </w:r>
    </w:p>
    <w:p w14:paraId="13920ACB" w14:textId="77777777" w:rsidR="00D947C2" w:rsidRDefault="00D947C2" w:rsidP="00EC2C8F">
      <w:pPr>
        <w:autoSpaceDE w:val="0"/>
        <w:autoSpaceDN w:val="0"/>
        <w:adjustRightInd w:val="0"/>
        <w:spacing w:line="350" w:lineRule="exact"/>
        <w:jc w:val="both"/>
        <w:rPr>
          <w:rFonts w:asciiTheme="majorHAnsi" w:hAnsiTheme="majorHAnsi"/>
        </w:rPr>
      </w:pPr>
    </w:p>
    <w:p w14:paraId="5789D8D7" w14:textId="77777777" w:rsidR="00D947C2" w:rsidRPr="00FC562F" w:rsidRDefault="00D947C2" w:rsidP="00EC2C8F">
      <w:pPr>
        <w:autoSpaceDE w:val="0"/>
        <w:autoSpaceDN w:val="0"/>
        <w:adjustRightInd w:val="0"/>
        <w:spacing w:line="350" w:lineRule="exact"/>
        <w:jc w:val="both"/>
        <w:rPr>
          <w:rFonts w:asciiTheme="majorHAnsi" w:hAnsiTheme="majorHAnsi"/>
          <w:b/>
        </w:rPr>
      </w:pPr>
      <w:r w:rsidRPr="00FC562F">
        <w:rPr>
          <w:rFonts w:asciiTheme="majorHAnsi" w:hAnsiTheme="majorHAnsi"/>
          <w:b/>
        </w:rPr>
        <w:t xml:space="preserve">TOMADA DE PREÇOS </w:t>
      </w:r>
      <w:r w:rsidRPr="00AA4C89">
        <w:rPr>
          <w:rFonts w:asciiTheme="majorHAnsi" w:hAnsiTheme="majorHAnsi"/>
          <w:b/>
        </w:rPr>
        <w:t>N°</w:t>
      </w:r>
      <w:r w:rsidRPr="00FC562F">
        <w:rPr>
          <w:rFonts w:asciiTheme="majorHAnsi" w:hAnsiTheme="majorHAnsi"/>
          <w:b/>
        </w:rPr>
        <w:t>006/2023</w:t>
      </w:r>
    </w:p>
    <w:p w14:paraId="5E508C8E" w14:textId="77777777" w:rsidR="00D947C2" w:rsidRPr="00FC562F" w:rsidRDefault="00D947C2" w:rsidP="00EC2C8F">
      <w:pPr>
        <w:autoSpaceDE w:val="0"/>
        <w:autoSpaceDN w:val="0"/>
        <w:adjustRightInd w:val="0"/>
        <w:spacing w:line="350" w:lineRule="exact"/>
        <w:jc w:val="both"/>
        <w:rPr>
          <w:rFonts w:asciiTheme="majorHAnsi" w:hAnsiTheme="majorHAnsi"/>
        </w:rPr>
      </w:pPr>
      <w:r>
        <w:rPr>
          <w:rFonts w:asciiTheme="majorHAnsi" w:hAnsiTheme="majorHAnsi"/>
        </w:rPr>
        <w:t>Objeto:  Execução</w:t>
      </w:r>
      <w:r w:rsidRPr="00FC562F">
        <w:rPr>
          <w:rFonts w:asciiTheme="majorHAnsi" w:hAnsiTheme="majorHAnsi"/>
        </w:rPr>
        <w:t xml:space="preserve"> com serviços especializados em pavimentação asfáltica com concreto betuminoso usinado a quente, com objetivo da expansão da estrada vicinal Laurindo Gomes Ferreira– trecho 03 - Lag</w:t>
      </w:r>
      <w:r>
        <w:rPr>
          <w:rFonts w:asciiTheme="majorHAnsi" w:hAnsiTheme="majorHAnsi"/>
        </w:rPr>
        <w:t>oa Formosa/ MG, CEP - 38720-000</w:t>
      </w:r>
      <w:r w:rsidRPr="00FC562F">
        <w:rPr>
          <w:rFonts w:asciiTheme="majorHAnsi" w:hAnsiTheme="majorHAnsi"/>
        </w:rPr>
        <w:t>. A realizar-se no</w:t>
      </w:r>
      <w:r>
        <w:rPr>
          <w:rFonts w:asciiTheme="majorHAnsi" w:hAnsiTheme="majorHAnsi"/>
        </w:rPr>
        <w:t xml:space="preserve"> dia 28 de março de 2023, às 14:</w:t>
      </w:r>
      <w:r w:rsidRPr="00FC562F">
        <w:rPr>
          <w:rFonts w:asciiTheme="majorHAnsi" w:hAnsiTheme="majorHAnsi"/>
        </w:rPr>
        <w:t xml:space="preserve">15min na sede da Prefeitura Municipal de Lagoa Formosa-MG, à Praça Dona Filomena, 02. Informações pelo e-mail </w:t>
      </w:r>
      <w:hyperlink r:id="rId51" w:history="1">
        <w:r w:rsidRPr="00384F23">
          <w:rPr>
            <w:rStyle w:val="Hyperlink"/>
            <w:rFonts w:asciiTheme="majorHAnsi" w:hAnsiTheme="majorHAnsi"/>
          </w:rPr>
          <w:t>licitacao@lagoaformosa.mg.gov.br</w:t>
        </w:r>
      </w:hyperlink>
      <w:r w:rsidRPr="00FC562F">
        <w:rPr>
          <w:rFonts w:asciiTheme="majorHAnsi" w:hAnsiTheme="majorHAnsi"/>
        </w:rPr>
        <w:t xml:space="preserve"> e edital no site </w:t>
      </w:r>
      <w:hyperlink r:id="rId52" w:history="1">
        <w:r w:rsidRPr="00384F23">
          <w:rPr>
            <w:rStyle w:val="Hyperlink"/>
            <w:rFonts w:asciiTheme="majorHAnsi" w:hAnsiTheme="majorHAnsi"/>
          </w:rPr>
          <w:t>www.lagoaformosa.mg.gov.br/editais</w:t>
        </w:r>
      </w:hyperlink>
      <w:r w:rsidRPr="00FC562F">
        <w:rPr>
          <w:rFonts w:asciiTheme="majorHAnsi" w:hAnsiTheme="majorHAnsi"/>
        </w:rPr>
        <w:t xml:space="preserve">. </w:t>
      </w:r>
    </w:p>
    <w:p w14:paraId="070EA2D7" w14:textId="77777777" w:rsidR="00D947C2" w:rsidRDefault="00D947C2" w:rsidP="00EC2C8F">
      <w:pPr>
        <w:autoSpaceDE w:val="0"/>
        <w:autoSpaceDN w:val="0"/>
        <w:adjustRightInd w:val="0"/>
        <w:spacing w:line="350" w:lineRule="exact"/>
        <w:jc w:val="both"/>
        <w:rPr>
          <w:rFonts w:asciiTheme="majorHAnsi" w:hAnsiTheme="majorHAnsi"/>
        </w:rPr>
      </w:pPr>
    </w:p>
    <w:p w14:paraId="379DFBE4" w14:textId="77777777" w:rsidR="00EC2C8F" w:rsidRDefault="00EC2C8F" w:rsidP="00EC2C8F">
      <w:pPr>
        <w:autoSpaceDE w:val="0"/>
        <w:autoSpaceDN w:val="0"/>
        <w:adjustRightInd w:val="0"/>
        <w:spacing w:line="350" w:lineRule="exact"/>
        <w:jc w:val="both"/>
        <w:rPr>
          <w:rFonts w:asciiTheme="majorHAnsi" w:hAnsiTheme="majorHAnsi"/>
          <w:b/>
        </w:rPr>
      </w:pPr>
    </w:p>
    <w:p w14:paraId="0269386E" w14:textId="453C0F9E" w:rsidR="00142380" w:rsidRPr="00FF64E7" w:rsidRDefault="00142380" w:rsidP="00EC2C8F">
      <w:pPr>
        <w:autoSpaceDE w:val="0"/>
        <w:autoSpaceDN w:val="0"/>
        <w:adjustRightInd w:val="0"/>
        <w:spacing w:line="350" w:lineRule="exact"/>
        <w:jc w:val="both"/>
        <w:rPr>
          <w:rFonts w:asciiTheme="majorHAnsi" w:hAnsiTheme="majorHAnsi"/>
          <w:b/>
        </w:rPr>
      </w:pPr>
      <w:r w:rsidRPr="00FF64E7">
        <w:rPr>
          <w:rFonts w:asciiTheme="majorHAnsi" w:hAnsiTheme="majorHAnsi"/>
          <w:b/>
        </w:rPr>
        <w:t xml:space="preserve">TOMADA DE PREÇOS </w:t>
      </w:r>
      <w:r w:rsidR="00D947C2" w:rsidRPr="00AA4C89">
        <w:rPr>
          <w:rFonts w:asciiTheme="majorHAnsi" w:hAnsiTheme="majorHAnsi"/>
          <w:b/>
        </w:rPr>
        <w:t>N°</w:t>
      </w:r>
      <w:r w:rsidRPr="00FF64E7">
        <w:rPr>
          <w:rFonts w:asciiTheme="majorHAnsi" w:hAnsiTheme="majorHAnsi"/>
          <w:b/>
        </w:rPr>
        <w:t>004/2023</w:t>
      </w:r>
    </w:p>
    <w:p w14:paraId="633A3158" w14:textId="51D98549" w:rsidR="00142380" w:rsidRDefault="00FF64E7" w:rsidP="00EC2C8F">
      <w:pPr>
        <w:autoSpaceDE w:val="0"/>
        <w:autoSpaceDN w:val="0"/>
        <w:adjustRightInd w:val="0"/>
        <w:spacing w:line="350" w:lineRule="exact"/>
        <w:jc w:val="both"/>
        <w:rPr>
          <w:rFonts w:asciiTheme="majorHAnsi" w:hAnsiTheme="majorHAnsi"/>
        </w:rPr>
      </w:pPr>
      <w:r>
        <w:rPr>
          <w:rFonts w:asciiTheme="majorHAnsi" w:hAnsiTheme="majorHAnsi"/>
        </w:rPr>
        <w:t>Objeto: E</w:t>
      </w:r>
      <w:r w:rsidR="00142380" w:rsidRPr="00142380">
        <w:rPr>
          <w:rFonts w:asciiTheme="majorHAnsi" w:hAnsiTheme="majorHAnsi"/>
        </w:rPr>
        <w:t>xecução, com serviços especializados em pavimentação asfáltica com concreto betuminoso usinado a quente, com objetivo da expansão da Avenida Manoel Soares – trecho 01 - La</w:t>
      </w:r>
      <w:r>
        <w:rPr>
          <w:rFonts w:asciiTheme="majorHAnsi" w:hAnsiTheme="majorHAnsi"/>
        </w:rPr>
        <w:t>goa Formosa/MG, CEP - 38720-000</w:t>
      </w:r>
      <w:r w:rsidR="00142380" w:rsidRPr="00142380">
        <w:rPr>
          <w:rFonts w:asciiTheme="majorHAnsi" w:hAnsiTheme="majorHAnsi"/>
        </w:rPr>
        <w:t>. A realizar-se no</w:t>
      </w:r>
      <w:r>
        <w:rPr>
          <w:rFonts w:asciiTheme="majorHAnsi" w:hAnsiTheme="majorHAnsi"/>
        </w:rPr>
        <w:t xml:space="preserve"> dia 28 de março de 2023, às 08:</w:t>
      </w:r>
      <w:r w:rsidR="00142380" w:rsidRPr="00142380">
        <w:rPr>
          <w:rFonts w:asciiTheme="majorHAnsi" w:hAnsiTheme="majorHAnsi"/>
        </w:rPr>
        <w:t xml:space="preserve">30min na sede da Prefeitura Municipal de Lagoa Formosa-MG, à Praça Dona Filomena, 02. Informações pelo e-mail </w:t>
      </w:r>
      <w:hyperlink r:id="rId53" w:history="1">
        <w:r w:rsidRPr="00384F23">
          <w:rPr>
            <w:rStyle w:val="Hyperlink"/>
            <w:rFonts w:asciiTheme="majorHAnsi" w:hAnsiTheme="majorHAnsi"/>
          </w:rPr>
          <w:t>licitacao@lagoaformosa.mg.gov.br</w:t>
        </w:r>
      </w:hyperlink>
      <w:r w:rsidR="00142380" w:rsidRPr="00142380">
        <w:rPr>
          <w:rFonts w:asciiTheme="majorHAnsi" w:hAnsiTheme="majorHAnsi"/>
        </w:rPr>
        <w:t xml:space="preserve"> e edital no site </w:t>
      </w:r>
      <w:hyperlink r:id="rId54" w:history="1">
        <w:r w:rsidRPr="00384F23">
          <w:rPr>
            <w:rStyle w:val="Hyperlink"/>
            <w:rFonts w:asciiTheme="majorHAnsi" w:hAnsiTheme="majorHAnsi"/>
          </w:rPr>
          <w:t>www.lagoaformosa.mg.gov.br/editais</w:t>
        </w:r>
      </w:hyperlink>
      <w:r w:rsidR="00142380" w:rsidRPr="00142380">
        <w:rPr>
          <w:rFonts w:asciiTheme="majorHAnsi" w:hAnsiTheme="majorHAnsi"/>
        </w:rPr>
        <w:t xml:space="preserve">. </w:t>
      </w:r>
    </w:p>
    <w:p w14:paraId="106AFD5A" w14:textId="77777777" w:rsidR="00142380" w:rsidRDefault="00142380" w:rsidP="001131D7">
      <w:pPr>
        <w:autoSpaceDE w:val="0"/>
        <w:autoSpaceDN w:val="0"/>
        <w:adjustRightInd w:val="0"/>
        <w:jc w:val="both"/>
        <w:rPr>
          <w:rFonts w:asciiTheme="majorHAnsi" w:hAnsiTheme="majorHAnsi"/>
        </w:rPr>
      </w:pPr>
    </w:p>
    <w:p w14:paraId="0D02C0AC" w14:textId="77777777" w:rsidR="00DC4364" w:rsidRPr="00EE6CBB" w:rsidRDefault="00DC4364" w:rsidP="001131D7">
      <w:pPr>
        <w:autoSpaceDE w:val="0"/>
        <w:autoSpaceDN w:val="0"/>
        <w:adjustRightInd w:val="0"/>
        <w:jc w:val="both"/>
        <w:rPr>
          <w:rFonts w:asciiTheme="majorHAnsi" w:hAnsiTheme="majorHAnsi"/>
          <w:b/>
        </w:rPr>
      </w:pPr>
    </w:p>
    <w:p w14:paraId="59FD75D8" w14:textId="77777777" w:rsidR="00EE6CBB" w:rsidRDefault="00EE6CBB" w:rsidP="001131D7">
      <w:pPr>
        <w:autoSpaceDE w:val="0"/>
        <w:autoSpaceDN w:val="0"/>
        <w:adjustRightInd w:val="0"/>
        <w:jc w:val="both"/>
        <w:rPr>
          <w:rFonts w:asciiTheme="majorHAnsi" w:hAnsiTheme="majorHAnsi"/>
          <w:b/>
        </w:rPr>
      </w:pPr>
      <w:r w:rsidRPr="00EE6CBB">
        <w:rPr>
          <w:rFonts w:asciiTheme="majorHAnsi" w:hAnsiTheme="majorHAnsi"/>
          <w:b/>
          <w:noProof w:val="0"/>
        </w:rPr>
        <w:t xml:space="preserve">PREFEITURA MUNICIPAL DE </w:t>
      </w:r>
      <w:r>
        <w:rPr>
          <w:rFonts w:asciiTheme="majorHAnsi" w:hAnsiTheme="majorHAnsi"/>
          <w:b/>
        </w:rPr>
        <w:t>LAGOA SANTA</w:t>
      </w:r>
    </w:p>
    <w:p w14:paraId="43ED0C3A" w14:textId="77777777" w:rsidR="00EE6CBB" w:rsidRDefault="00EE6CBB" w:rsidP="001131D7">
      <w:pPr>
        <w:autoSpaceDE w:val="0"/>
        <w:autoSpaceDN w:val="0"/>
        <w:adjustRightInd w:val="0"/>
        <w:jc w:val="both"/>
        <w:rPr>
          <w:rFonts w:asciiTheme="majorHAnsi" w:hAnsiTheme="majorHAnsi"/>
          <w:b/>
        </w:rPr>
      </w:pPr>
    </w:p>
    <w:p w14:paraId="1416A0B9" w14:textId="6B9EBE07" w:rsidR="00EE6CBB" w:rsidRPr="00EE6CBB" w:rsidRDefault="00EE6CBB" w:rsidP="001131D7">
      <w:pPr>
        <w:autoSpaceDE w:val="0"/>
        <w:autoSpaceDN w:val="0"/>
        <w:adjustRightInd w:val="0"/>
        <w:jc w:val="both"/>
        <w:rPr>
          <w:rFonts w:asciiTheme="majorHAnsi" w:hAnsiTheme="majorHAnsi"/>
          <w:b/>
        </w:rPr>
      </w:pPr>
      <w:r w:rsidRPr="00EE6CBB">
        <w:rPr>
          <w:rFonts w:asciiTheme="majorHAnsi" w:hAnsiTheme="majorHAnsi"/>
          <w:b/>
        </w:rPr>
        <w:t>ERRATA E PRORROGAÇÃO - CONCORRÊNCIA PÚBLICA 001/2023</w:t>
      </w:r>
    </w:p>
    <w:p w14:paraId="7E1E1503" w14:textId="6E1BE8A0" w:rsidR="00142380" w:rsidRDefault="00EE6CBB" w:rsidP="001131D7">
      <w:pPr>
        <w:autoSpaceDE w:val="0"/>
        <w:autoSpaceDN w:val="0"/>
        <w:adjustRightInd w:val="0"/>
        <w:jc w:val="both"/>
        <w:rPr>
          <w:rFonts w:asciiTheme="majorHAnsi" w:hAnsiTheme="majorHAnsi"/>
        </w:rPr>
      </w:pPr>
      <w:r w:rsidRPr="00EE6CBB">
        <w:rPr>
          <w:rFonts w:asciiTheme="majorHAnsi" w:hAnsiTheme="majorHAnsi"/>
        </w:rPr>
        <w:t xml:space="preserve">Objeto: </w:t>
      </w:r>
      <w:r>
        <w:rPr>
          <w:rFonts w:asciiTheme="majorHAnsi" w:hAnsiTheme="majorHAnsi"/>
        </w:rPr>
        <w:t>Construção da Farmácia de Minas, para o dia 17/04/2023 às 09:</w:t>
      </w:r>
      <w:r w:rsidRPr="00EE6CBB">
        <w:rPr>
          <w:rFonts w:asciiTheme="majorHAnsi" w:hAnsiTheme="majorHAnsi"/>
        </w:rPr>
        <w:t>30min, com recebimento dos envelopes até 09</w:t>
      </w:r>
      <w:r>
        <w:rPr>
          <w:rFonts w:asciiTheme="majorHAnsi" w:hAnsiTheme="majorHAnsi"/>
        </w:rPr>
        <w:t xml:space="preserve">:00 </w:t>
      </w:r>
      <w:r w:rsidRPr="00EE6CBB">
        <w:rPr>
          <w:rFonts w:asciiTheme="majorHAnsi" w:hAnsiTheme="majorHAnsi"/>
        </w:rPr>
        <w:t>h</w:t>
      </w:r>
      <w:r>
        <w:rPr>
          <w:rFonts w:asciiTheme="majorHAnsi" w:hAnsiTheme="majorHAnsi"/>
        </w:rPr>
        <w:t>oras</w:t>
      </w:r>
      <w:r w:rsidRPr="00EE6CBB">
        <w:rPr>
          <w:rFonts w:asciiTheme="majorHAnsi" w:hAnsiTheme="majorHAnsi"/>
        </w:rPr>
        <w:t>. A Errata e o edital retificado na íntegra estarão disponíveis na Rua São João, 290 – Centro, no horário de 12</w:t>
      </w:r>
      <w:r>
        <w:rPr>
          <w:rFonts w:asciiTheme="majorHAnsi" w:hAnsiTheme="majorHAnsi"/>
        </w:rPr>
        <w:t xml:space="preserve">:00 </w:t>
      </w:r>
      <w:r w:rsidRPr="00EE6CBB">
        <w:rPr>
          <w:rFonts w:asciiTheme="majorHAnsi" w:hAnsiTheme="majorHAnsi"/>
        </w:rPr>
        <w:t>h</w:t>
      </w:r>
      <w:r>
        <w:rPr>
          <w:rFonts w:asciiTheme="majorHAnsi" w:hAnsiTheme="majorHAnsi"/>
        </w:rPr>
        <w:t>oras</w:t>
      </w:r>
      <w:r w:rsidRPr="00EE6CBB">
        <w:rPr>
          <w:rFonts w:asciiTheme="majorHAnsi" w:hAnsiTheme="majorHAnsi"/>
        </w:rPr>
        <w:t xml:space="preserve"> às 17</w:t>
      </w:r>
      <w:r>
        <w:rPr>
          <w:rFonts w:asciiTheme="majorHAnsi" w:hAnsiTheme="majorHAnsi"/>
        </w:rPr>
        <w:t xml:space="preserve">:00 </w:t>
      </w:r>
      <w:r w:rsidRPr="00EE6CBB">
        <w:rPr>
          <w:rFonts w:asciiTheme="majorHAnsi" w:hAnsiTheme="majorHAnsi"/>
        </w:rPr>
        <w:t>h</w:t>
      </w:r>
      <w:r>
        <w:rPr>
          <w:rFonts w:asciiTheme="majorHAnsi" w:hAnsiTheme="majorHAnsi"/>
        </w:rPr>
        <w:t xml:space="preserve">oras </w:t>
      </w:r>
      <w:r w:rsidRPr="00EE6CBB">
        <w:rPr>
          <w:rFonts w:asciiTheme="majorHAnsi" w:hAnsiTheme="majorHAnsi"/>
        </w:rPr>
        <w:t>ou no site www. lagoasanta.mg.gov.br</w:t>
      </w:r>
      <w:r>
        <w:rPr>
          <w:rFonts w:asciiTheme="majorHAnsi" w:hAnsiTheme="majorHAnsi"/>
        </w:rPr>
        <w:t>.</w:t>
      </w:r>
    </w:p>
    <w:p w14:paraId="6318FD36" w14:textId="77777777" w:rsidR="00142380" w:rsidRDefault="00142380" w:rsidP="001131D7">
      <w:pPr>
        <w:autoSpaceDE w:val="0"/>
        <w:autoSpaceDN w:val="0"/>
        <w:adjustRightInd w:val="0"/>
        <w:jc w:val="both"/>
        <w:rPr>
          <w:rFonts w:asciiTheme="majorHAnsi" w:hAnsiTheme="majorHAnsi"/>
        </w:rPr>
      </w:pPr>
    </w:p>
    <w:p w14:paraId="6279623D" w14:textId="77777777" w:rsidR="00352721" w:rsidRDefault="00352721" w:rsidP="00DC4364">
      <w:pPr>
        <w:autoSpaceDE w:val="0"/>
        <w:autoSpaceDN w:val="0"/>
        <w:adjustRightInd w:val="0"/>
        <w:spacing w:line="320" w:lineRule="exact"/>
        <w:jc w:val="both"/>
        <w:rPr>
          <w:rFonts w:asciiTheme="majorHAnsi" w:hAnsiTheme="majorHAnsi"/>
        </w:rPr>
      </w:pPr>
    </w:p>
    <w:p w14:paraId="5EF75A1F" w14:textId="631C7203" w:rsidR="00352721" w:rsidRPr="00265296" w:rsidRDefault="00EE61D9" w:rsidP="00DC4364">
      <w:pPr>
        <w:autoSpaceDE w:val="0"/>
        <w:autoSpaceDN w:val="0"/>
        <w:adjustRightInd w:val="0"/>
        <w:spacing w:line="320" w:lineRule="exact"/>
        <w:jc w:val="both"/>
        <w:rPr>
          <w:rFonts w:asciiTheme="majorHAnsi" w:hAnsiTheme="majorHAnsi"/>
          <w:b/>
        </w:rPr>
      </w:pPr>
      <w:r w:rsidRPr="00265296">
        <w:rPr>
          <w:rFonts w:asciiTheme="majorHAnsi" w:hAnsiTheme="majorHAnsi"/>
          <w:b/>
        </w:rPr>
        <w:t xml:space="preserve">ERRATA E PRORROGAÇÃO - </w:t>
      </w:r>
      <w:r w:rsidR="00352721" w:rsidRPr="00265296">
        <w:rPr>
          <w:rFonts w:asciiTheme="majorHAnsi" w:hAnsiTheme="majorHAnsi"/>
          <w:b/>
        </w:rPr>
        <w:t>CONCORRÊNCIA PÚBLICA 001/2023</w:t>
      </w:r>
    </w:p>
    <w:p w14:paraId="50B6FAD3" w14:textId="4D386A30" w:rsidR="00142380" w:rsidRDefault="00352721" w:rsidP="00DC4364">
      <w:pPr>
        <w:autoSpaceDE w:val="0"/>
        <w:autoSpaceDN w:val="0"/>
        <w:adjustRightInd w:val="0"/>
        <w:spacing w:line="320" w:lineRule="exact"/>
        <w:jc w:val="both"/>
        <w:rPr>
          <w:rFonts w:asciiTheme="majorHAnsi" w:hAnsiTheme="majorHAnsi"/>
        </w:rPr>
      </w:pPr>
      <w:r w:rsidRPr="00352721">
        <w:rPr>
          <w:rFonts w:asciiTheme="majorHAnsi" w:hAnsiTheme="majorHAnsi"/>
        </w:rPr>
        <w:t>Objeto: Contratação de empresa especial</w:t>
      </w:r>
      <w:r w:rsidR="00EE61D9">
        <w:rPr>
          <w:rFonts w:asciiTheme="majorHAnsi" w:hAnsiTheme="majorHAnsi"/>
        </w:rPr>
        <w:t xml:space="preserve">izada para a realização da obra </w:t>
      </w:r>
      <w:r w:rsidRPr="00352721">
        <w:rPr>
          <w:rFonts w:asciiTheme="majorHAnsi" w:hAnsiTheme="majorHAnsi"/>
        </w:rPr>
        <w:t xml:space="preserve">de construção da Farmácia de Minas </w:t>
      </w:r>
      <w:r w:rsidR="00EE61D9" w:rsidRPr="00EE61D9">
        <w:rPr>
          <w:rFonts w:asciiTheme="majorHAnsi" w:hAnsiTheme="majorHAnsi"/>
        </w:rPr>
        <w:t>às 09h30min, com recebimento dos envelopes até 09</w:t>
      </w:r>
      <w:r w:rsidR="00EE61D9">
        <w:rPr>
          <w:rFonts w:asciiTheme="majorHAnsi" w:hAnsiTheme="majorHAnsi"/>
        </w:rPr>
        <w:t xml:space="preserve">:00 </w:t>
      </w:r>
      <w:r w:rsidR="00EE61D9" w:rsidRPr="00EE61D9">
        <w:rPr>
          <w:rFonts w:asciiTheme="majorHAnsi" w:hAnsiTheme="majorHAnsi"/>
        </w:rPr>
        <w:t>h</w:t>
      </w:r>
      <w:r w:rsidR="00EE61D9">
        <w:rPr>
          <w:rFonts w:asciiTheme="majorHAnsi" w:hAnsiTheme="majorHAnsi"/>
        </w:rPr>
        <w:t>oras</w:t>
      </w:r>
      <w:r w:rsidR="00EE61D9" w:rsidRPr="00EE61D9">
        <w:rPr>
          <w:rFonts w:asciiTheme="majorHAnsi" w:hAnsiTheme="majorHAnsi"/>
        </w:rPr>
        <w:t>.</w:t>
      </w:r>
      <w:r w:rsidR="00EE61D9">
        <w:rPr>
          <w:rFonts w:asciiTheme="majorHAnsi" w:hAnsiTheme="majorHAnsi"/>
        </w:rPr>
        <w:t xml:space="preserve"> </w:t>
      </w:r>
      <w:r w:rsidRPr="00352721">
        <w:rPr>
          <w:rFonts w:asciiTheme="majorHAnsi" w:hAnsiTheme="majorHAnsi"/>
        </w:rPr>
        <w:t>A Errata e o edital retificado na íntegra estarão disponíveis na</w:t>
      </w:r>
      <w:r w:rsidR="00EE61D9">
        <w:rPr>
          <w:rFonts w:asciiTheme="majorHAnsi" w:hAnsiTheme="majorHAnsi"/>
        </w:rPr>
        <w:t xml:space="preserve"> </w:t>
      </w:r>
      <w:r w:rsidRPr="00352721">
        <w:rPr>
          <w:rFonts w:asciiTheme="majorHAnsi" w:hAnsiTheme="majorHAnsi"/>
        </w:rPr>
        <w:t xml:space="preserve">Rua São João, 290 – Centro, no horário de 12h às 17h e/ou no site </w:t>
      </w:r>
      <w:hyperlink r:id="rId55" w:history="1">
        <w:r w:rsidR="00EE61D9" w:rsidRPr="00384F23">
          <w:rPr>
            <w:rStyle w:val="Hyperlink"/>
            <w:rFonts w:asciiTheme="majorHAnsi" w:hAnsiTheme="majorHAnsi"/>
          </w:rPr>
          <w:t>www.lagoasanta.mg.gov.br</w:t>
        </w:r>
      </w:hyperlink>
      <w:r w:rsidRPr="00352721">
        <w:rPr>
          <w:rFonts w:asciiTheme="majorHAnsi" w:hAnsiTheme="majorHAnsi"/>
        </w:rPr>
        <w:t xml:space="preserve">. </w:t>
      </w:r>
    </w:p>
    <w:p w14:paraId="16C1544F" w14:textId="77777777" w:rsidR="00142380" w:rsidRDefault="00142380" w:rsidP="00DC4364">
      <w:pPr>
        <w:autoSpaceDE w:val="0"/>
        <w:autoSpaceDN w:val="0"/>
        <w:adjustRightInd w:val="0"/>
        <w:spacing w:line="320" w:lineRule="exact"/>
        <w:jc w:val="both"/>
        <w:rPr>
          <w:rFonts w:asciiTheme="majorHAnsi" w:hAnsiTheme="majorHAnsi"/>
        </w:rPr>
      </w:pPr>
    </w:p>
    <w:p w14:paraId="2E1A5449" w14:textId="77777777" w:rsidR="00265296" w:rsidRDefault="00265296" w:rsidP="00DC4364">
      <w:pPr>
        <w:autoSpaceDE w:val="0"/>
        <w:autoSpaceDN w:val="0"/>
        <w:adjustRightInd w:val="0"/>
        <w:spacing w:line="320" w:lineRule="exact"/>
        <w:jc w:val="both"/>
        <w:rPr>
          <w:rFonts w:asciiTheme="majorHAnsi" w:hAnsiTheme="majorHAnsi"/>
        </w:rPr>
      </w:pPr>
    </w:p>
    <w:p w14:paraId="3A4235D3" w14:textId="77777777" w:rsidR="0025080E" w:rsidRPr="0025080E" w:rsidRDefault="0025080E" w:rsidP="00DC4364">
      <w:pPr>
        <w:autoSpaceDE w:val="0"/>
        <w:autoSpaceDN w:val="0"/>
        <w:adjustRightInd w:val="0"/>
        <w:spacing w:line="320" w:lineRule="exact"/>
        <w:jc w:val="both"/>
        <w:rPr>
          <w:rFonts w:asciiTheme="majorHAnsi" w:hAnsiTheme="majorHAnsi"/>
          <w:b/>
        </w:rPr>
      </w:pPr>
      <w:r w:rsidRPr="0025080E">
        <w:rPr>
          <w:rFonts w:asciiTheme="majorHAnsi" w:hAnsiTheme="majorHAnsi"/>
          <w:b/>
        </w:rPr>
        <w:lastRenderedPageBreak/>
        <w:t>PREFEITURA MUNICIPAL DE MAR DE ESPANHA - TOMADA DE PREÇOS Nº 1/2023</w:t>
      </w:r>
    </w:p>
    <w:p w14:paraId="43203482" w14:textId="106D9005" w:rsidR="00265296" w:rsidRPr="0025080E" w:rsidRDefault="0025080E" w:rsidP="00DC4364">
      <w:pPr>
        <w:autoSpaceDE w:val="0"/>
        <w:autoSpaceDN w:val="0"/>
        <w:adjustRightInd w:val="0"/>
        <w:spacing w:line="320" w:lineRule="exact"/>
        <w:jc w:val="both"/>
        <w:rPr>
          <w:rFonts w:asciiTheme="majorHAnsi" w:hAnsiTheme="majorHAnsi"/>
        </w:rPr>
      </w:pPr>
      <w:r>
        <w:rPr>
          <w:rFonts w:asciiTheme="majorHAnsi" w:hAnsiTheme="majorHAnsi"/>
        </w:rPr>
        <w:t>E</w:t>
      </w:r>
      <w:r w:rsidRPr="0025080E">
        <w:rPr>
          <w:rFonts w:asciiTheme="majorHAnsi" w:hAnsiTheme="majorHAnsi"/>
        </w:rPr>
        <w:t>xecução de obras de revitalização da pavimentação das Ruas Maria Marta de Castro, Nunziato Schetino e Barão do Rio Branco localizadas no município de Mar de Espanha,</w:t>
      </w:r>
      <w:r>
        <w:rPr>
          <w:rFonts w:asciiTheme="majorHAnsi" w:hAnsiTheme="majorHAnsi"/>
        </w:rPr>
        <w:t xml:space="preserve"> </w:t>
      </w:r>
      <w:r w:rsidRPr="0025080E">
        <w:rPr>
          <w:rFonts w:asciiTheme="majorHAnsi" w:hAnsiTheme="majorHAnsi"/>
        </w:rPr>
        <w:t>que se realizará às 14h:00 min do dia 28 de março de 2023, na sede da Prefeitura Municipal de Mar de Espanha, situada na Praça Barão de Ayruoca, 53, Centro, Mar de Espanha no Estado de Minas Gerais</w:t>
      </w:r>
      <w:r>
        <w:rPr>
          <w:rFonts w:asciiTheme="majorHAnsi" w:hAnsiTheme="majorHAnsi"/>
        </w:rPr>
        <w:t>.</w:t>
      </w:r>
      <w:r w:rsidRPr="0025080E">
        <w:rPr>
          <w:rFonts w:asciiTheme="majorHAnsi" w:hAnsiTheme="majorHAnsi"/>
        </w:rPr>
        <w:t xml:space="preserve"> A abertura desta licitação ocorrerá no</w:t>
      </w:r>
      <w:r>
        <w:rPr>
          <w:rFonts w:asciiTheme="majorHAnsi" w:hAnsiTheme="majorHAnsi"/>
        </w:rPr>
        <w:t xml:space="preserve"> dia 28 de março de 2023, às 14</w:t>
      </w:r>
      <w:r w:rsidRPr="0025080E">
        <w:rPr>
          <w:rFonts w:asciiTheme="majorHAnsi" w:hAnsiTheme="majorHAnsi"/>
        </w:rPr>
        <w:t xml:space="preserve">:00min, na Sala de Licitações no endereço constante do cabeçalho. O Edital completo poderá ser obtido pelos interessados através do e-mail: </w:t>
      </w:r>
      <w:hyperlink r:id="rId56" w:history="1">
        <w:r w:rsidRPr="00384F23">
          <w:rPr>
            <w:rStyle w:val="Hyperlink"/>
            <w:rFonts w:asciiTheme="majorHAnsi" w:hAnsiTheme="majorHAnsi"/>
          </w:rPr>
          <w:t>licitacao@mardeespanha.mg.gov.br</w:t>
        </w:r>
      </w:hyperlink>
      <w:r w:rsidRPr="0025080E">
        <w:rPr>
          <w:rFonts w:asciiTheme="majorHAnsi" w:hAnsiTheme="majorHAnsi"/>
        </w:rPr>
        <w:t xml:space="preserve"> ou pelo endereço eletrônico </w:t>
      </w:r>
      <w:hyperlink r:id="rId57" w:history="1">
        <w:r w:rsidRPr="00384F23">
          <w:rPr>
            <w:rStyle w:val="Hyperlink"/>
            <w:rFonts w:asciiTheme="majorHAnsi" w:hAnsiTheme="majorHAnsi"/>
          </w:rPr>
          <w:t>www.mardeespanha.mg.gov.br</w:t>
        </w:r>
      </w:hyperlink>
      <w:r>
        <w:rPr>
          <w:rFonts w:asciiTheme="majorHAnsi" w:hAnsiTheme="majorHAnsi"/>
        </w:rPr>
        <w:t xml:space="preserve">. </w:t>
      </w:r>
      <w:r w:rsidRPr="0025080E">
        <w:rPr>
          <w:rFonts w:asciiTheme="majorHAnsi" w:hAnsiTheme="majorHAnsi"/>
        </w:rPr>
        <w:t>Quaisquer dúvidas contatar pelo tel</w:t>
      </w:r>
      <w:r>
        <w:rPr>
          <w:rFonts w:asciiTheme="majorHAnsi" w:hAnsiTheme="majorHAnsi"/>
        </w:rPr>
        <w:t>efone</w:t>
      </w:r>
      <w:r w:rsidRPr="0025080E">
        <w:rPr>
          <w:rFonts w:asciiTheme="majorHAnsi" w:hAnsiTheme="majorHAnsi"/>
        </w:rPr>
        <w:t xml:space="preserve"> (32) 3276-1225.</w:t>
      </w:r>
    </w:p>
    <w:p w14:paraId="458B3DB6" w14:textId="77777777" w:rsidR="00265296" w:rsidRDefault="00265296" w:rsidP="00DC4364">
      <w:pPr>
        <w:autoSpaceDE w:val="0"/>
        <w:autoSpaceDN w:val="0"/>
        <w:adjustRightInd w:val="0"/>
        <w:spacing w:line="320" w:lineRule="exact"/>
        <w:jc w:val="both"/>
        <w:rPr>
          <w:rFonts w:asciiTheme="majorHAnsi" w:hAnsiTheme="majorHAnsi"/>
        </w:rPr>
      </w:pPr>
    </w:p>
    <w:p w14:paraId="025B3D04" w14:textId="77777777" w:rsidR="00265296" w:rsidRDefault="00265296" w:rsidP="00DC4364">
      <w:pPr>
        <w:autoSpaceDE w:val="0"/>
        <w:autoSpaceDN w:val="0"/>
        <w:adjustRightInd w:val="0"/>
        <w:spacing w:line="320" w:lineRule="exact"/>
        <w:jc w:val="both"/>
        <w:rPr>
          <w:rFonts w:asciiTheme="majorHAnsi" w:hAnsiTheme="majorHAnsi"/>
          <w:b/>
          <w:noProof w:val="0"/>
        </w:rPr>
      </w:pPr>
    </w:p>
    <w:p w14:paraId="6B009F24" w14:textId="77777777" w:rsidR="002972E7" w:rsidRDefault="00265296" w:rsidP="00DC4364">
      <w:pPr>
        <w:autoSpaceDE w:val="0"/>
        <w:autoSpaceDN w:val="0"/>
        <w:adjustRightInd w:val="0"/>
        <w:spacing w:line="320" w:lineRule="exact"/>
        <w:jc w:val="both"/>
        <w:rPr>
          <w:rFonts w:asciiTheme="majorHAnsi" w:hAnsiTheme="majorHAnsi"/>
          <w:b/>
        </w:rPr>
      </w:pPr>
      <w:r w:rsidRPr="00265296">
        <w:rPr>
          <w:rFonts w:asciiTheme="majorHAnsi" w:hAnsiTheme="majorHAnsi"/>
          <w:b/>
          <w:noProof w:val="0"/>
        </w:rPr>
        <w:t xml:space="preserve">PREFEITURA MUNICIPAL DE </w:t>
      </w:r>
      <w:r w:rsidR="002972E7">
        <w:rPr>
          <w:rFonts w:asciiTheme="majorHAnsi" w:hAnsiTheme="majorHAnsi"/>
          <w:b/>
        </w:rPr>
        <w:t>MÁRIO CAMPOS</w:t>
      </w:r>
    </w:p>
    <w:p w14:paraId="4425D52E" w14:textId="77777777" w:rsidR="002972E7" w:rsidRDefault="002972E7" w:rsidP="00DC4364">
      <w:pPr>
        <w:autoSpaceDE w:val="0"/>
        <w:autoSpaceDN w:val="0"/>
        <w:adjustRightInd w:val="0"/>
        <w:spacing w:line="320" w:lineRule="exact"/>
        <w:jc w:val="both"/>
        <w:rPr>
          <w:rFonts w:asciiTheme="majorHAnsi" w:hAnsiTheme="majorHAnsi"/>
          <w:b/>
        </w:rPr>
      </w:pPr>
    </w:p>
    <w:p w14:paraId="0AB69A6C" w14:textId="11E61E51" w:rsidR="00265296" w:rsidRDefault="00265296" w:rsidP="00DC4364">
      <w:pPr>
        <w:autoSpaceDE w:val="0"/>
        <w:autoSpaceDN w:val="0"/>
        <w:adjustRightInd w:val="0"/>
        <w:spacing w:line="320" w:lineRule="exact"/>
        <w:jc w:val="both"/>
        <w:rPr>
          <w:rFonts w:asciiTheme="majorHAnsi" w:hAnsiTheme="majorHAnsi"/>
        </w:rPr>
      </w:pPr>
      <w:r w:rsidRPr="00265296">
        <w:rPr>
          <w:rFonts w:asciiTheme="majorHAnsi" w:hAnsiTheme="majorHAnsi"/>
          <w:b/>
        </w:rPr>
        <w:t>TOMADA DE PREÇOS N°02/2023</w:t>
      </w:r>
    </w:p>
    <w:p w14:paraId="5B02018A" w14:textId="0E0F0477" w:rsidR="002972E7" w:rsidRDefault="002972E7" w:rsidP="00DC4364">
      <w:pPr>
        <w:autoSpaceDE w:val="0"/>
        <w:autoSpaceDN w:val="0"/>
        <w:adjustRightInd w:val="0"/>
        <w:spacing w:line="320" w:lineRule="exact"/>
        <w:jc w:val="both"/>
        <w:rPr>
          <w:rFonts w:asciiTheme="majorHAnsi" w:hAnsiTheme="majorHAnsi"/>
        </w:rPr>
      </w:pPr>
      <w:r w:rsidRPr="00352721">
        <w:rPr>
          <w:rFonts w:asciiTheme="majorHAnsi" w:hAnsiTheme="majorHAnsi"/>
        </w:rPr>
        <w:t xml:space="preserve">Objeto: </w:t>
      </w:r>
      <w:r w:rsidR="00265296" w:rsidRPr="00265296">
        <w:rPr>
          <w:rFonts w:asciiTheme="majorHAnsi" w:hAnsiTheme="majorHAnsi"/>
        </w:rPr>
        <w:t xml:space="preserve"> Contratação de empresa especializada para obras de execução de travessias elevadas, incluindo mão de obra, fornecimento de mater</w:t>
      </w:r>
      <w:r>
        <w:rPr>
          <w:rFonts w:asciiTheme="majorHAnsi" w:hAnsiTheme="majorHAnsi"/>
        </w:rPr>
        <w:t>iais e equipamentos necessários</w:t>
      </w:r>
      <w:r w:rsidR="00265296" w:rsidRPr="00265296">
        <w:rPr>
          <w:rFonts w:asciiTheme="majorHAnsi" w:hAnsiTheme="majorHAnsi"/>
        </w:rPr>
        <w:t>. Sessão 29/03/2023 às 09:31</w:t>
      </w:r>
      <w:r>
        <w:rPr>
          <w:rFonts w:asciiTheme="majorHAnsi" w:hAnsiTheme="majorHAnsi"/>
        </w:rPr>
        <w:t xml:space="preserve"> horas. </w:t>
      </w:r>
      <w:r w:rsidRPr="00265296">
        <w:rPr>
          <w:rFonts w:asciiTheme="majorHAnsi" w:hAnsiTheme="majorHAnsi"/>
        </w:rPr>
        <w:t>Ed</w:t>
      </w:r>
      <w:r>
        <w:rPr>
          <w:rFonts w:asciiTheme="majorHAnsi" w:hAnsiTheme="majorHAnsi"/>
        </w:rPr>
        <w:t xml:space="preserve">itais no site: </w:t>
      </w:r>
      <w:hyperlink r:id="rId58" w:history="1">
        <w:r w:rsidRPr="00384F23">
          <w:rPr>
            <w:rStyle w:val="Hyperlink"/>
            <w:rFonts w:asciiTheme="majorHAnsi" w:hAnsiTheme="majorHAnsi"/>
          </w:rPr>
          <w:t>www.mariocampos.mg.gov.br</w:t>
        </w:r>
      </w:hyperlink>
      <w:r>
        <w:rPr>
          <w:rFonts w:asciiTheme="majorHAnsi" w:hAnsiTheme="majorHAnsi"/>
        </w:rPr>
        <w:t>.</w:t>
      </w:r>
    </w:p>
    <w:p w14:paraId="0C05BAC9" w14:textId="77777777" w:rsidR="00265296" w:rsidRDefault="00265296" w:rsidP="00DC4364">
      <w:pPr>
        <w:autoSpaceDE w:val="0"/>
        <w:autoSpaceDN w:val="0"/>
        <w:adjustRightInd w:val="0"/>
        <w:spacing w:line="320" w:lineRule="exact"/>
        <w:jc w:val="both"/>
        <w:rPr>
          <w:rFonts w:asciiTheme="majorHAnsi" w:hAnsiTheme="majorHAnsi"/>
        </w:rPr>
      </w:pPr>
    </w:p>
    <w:p w14:paraId="42D5219C" w14:textId="77777777" w:rsidR="00EC2C8F" w:rsidRDefault="00EC2C8F" w:rsidP="00DC4364">
      <w:pPr>
        <w:autoSpaceDE w:val="0"/>
        <w:autoSpaceDN w:val="0"/>
        <w:adjustRightInd w:val="0"/>
        <w:spacing w:line="320" w:lineRule="exact"/>
        <w:jc w:val="both"/>
        <w:rPr>
          <w:rFonts w:asciiTheme="majorHAnsi" w:hAnsiTheme="majorHAnsi"/>
          <w:b/>
        </w:rPr>
      </w:pPr>
    </w:p>
    <w:p w14:paraId="3F1E22DB" w14:textId="77777777" w:rsidR="00265296" w:rsidRPr="00265296" w:rsidRDefault="00265296" w:rsidP="00DC4364">
      <w:pPr>
        <w:autoSpaceDE w:val="0"/>
        <w:autoSpaceDN w:val="0"/>
        <w:adjustRightInd w:val="0"/>
        <w:spacing w:line="320" w:lineRule="exact"/>
        <w:jc w:val="both"/>
        <w:rPr>
          <w:rFonts w:asciiTheme="majorHAnsi" w:hAnsiTheme="majorHAnsi"/>
          <w:b/>
        </w:rPr>
      </w:pPr>
      <w:r w:rsidRPr="00265296">
        <w:rPr>
          <w:rFonts w:asciiTheme="majorHAnsi" w:hAnsiTheme="majorHAnsi"/>
          <w:b/>
        </w:rPr>
        <w:t>TOMADA DE PREÇOS N°03/23</w:t>
      </w:r>
    </w:p>
    <w:p w14:paraId="7354DCAD" w14:textId="11F2C565" w:rsidR="006B274E" w:rsidRPr="00265296" w:rsidRDefault="006B274E" w:rsidP="00DC4364">
      <w:pPr>
        <w:autoSpaceDE w:val="0"/>
        <w:autoSpaceDN w:val="0"/>
        <w:adjustRightInd w:val="0"/>
        <w:spacing w:line="320" w:lineRule="exact"/>
        <w:jc w:val="both"/>
        <w:rPr>
          <w:rFonts w:asciiTheme="majorHAnsi" w:hAnsiTheme="majorHAnsi"/>
        </w:rPr>
      </w:pPr>
      <w:r w:rsidRPr="00352721">
        <w:rPr>
          <w:rFonts w:asciiTheme="majorHAnsi" w:hAnsiTheme="majorHAnsi"/>
        </w:rPr>
        <w:t>Objeto:</w:t>
      </w:r>
      <w:r>
        <w:rPr>
          <w:rFonts w:asciiTheme="majorHAnsi" w:hAnsiTheme="majorHAnsi"/>
        </w:rPr>
        <w:t xml:space="preserve"> </w:t>
      </w:r>
      <w:r w:rsidR="00265296" w:rsidRPr="00265296">
        <w:rPr>
          <w:rFonts w:asciiTheme="majorHAnsi" w:hAnsiTheme="majorHAnsi"/>
        </w:rPr>
        <w:t>Contratação de empresa especializada em execução de contenção de gabião, para drenagem superficial e reconstrução viária, incluindo mão de obra, fornecimento de mater</w:t>
      </w:r>
      <w:r>
        <w:rPr>
          <w:rFonts w:asciiTheme="majorHAnsi" w:hAnsiTheme="majorHAnsi"/>
        </w:rPr>
        <w:t>iais e equipamentos necessários</w:t>
      </w:r>
      <w:r w:rsidR="00265296" w:rsidRPr="00265296">
        <w:rPr>
          <w:rFonts w:asciiTheme="majorHAnsi" w:hAnsiTheme="majorHAnsi"/>
        </w:rPr>
        <w:t>. Sessão 29/03/2023 às 14:31</w:t>
      </w:r>
      <w:r w:rsidR="004C2D64">
        <w:rPr>
          <w:rFonts w:asciiTheme="majorHAnsi" w:hAnsiTheme="majorHAnsi"/>
        </w:rPr>
        <w:t xml:space="preserve"> horas</w:t>
      </w:r>
      <w:r w:rsidR="00265296" w:rsidRPr="00265296">
        <w:rPr>
          <w:rFonts w:asciiTheme="majorHAnsi" w:hAnsiTheme="majorHAnsi"/>
        </w:rPr>
        <w:t>. Ed</w:t>
      </w:r>
      <w:r>
        <w:rPr>
          <w:rFonts w:asciiTheme="majorHAnsi" w:hAnsiTheme="majorHAnsi"/>
        </w:rPr>
        <w:t xml:space="preserve">itais no site: </w:t>
      </w:r>
      <w:hyperlink r:id="rId59" w:history="1">
        <w:r w:rsidRPr="00384F23">
          <w:rPr>
            <w:rStyle w:val="Hyperlink"/>
            <w:rFonts w:asciiTheme="majorHAnsi" w:hAnsiTheme="majorHAnsi"/>
          </w:rPr>
          <w:t>www.mariocampos.mg.gov.br</w:t>
        </w:r>
      </w:hyperlink>
      <w:r>
        <w:rPr>
          <w:rFonts w:asciiTheme="majorHAnsi" w:hAnsiTheme="majorHAnsi"/>
        </w:rPr>
        <w:t>.</w:t>
      </w:r>
    </w:p>
    <w:p w14:paraId="57028D71" w14:textId="77777777" w:rsidR="00265296" w:rsidRDefault="00265296" w:rsidP="00DC4364">
      <w:pPr>
        <w:autoSpaceDE w:val="0"/>
        <w:autoSpaceDN w:val="0"/>
        <w:adjustRightInd w:val="0"/>
        <w:spacing w:line="320" w:lineRule="exact"/>
        <w:jc w:val="both"/>
        <w:rPr>
          <w:rFonts w:asciiTheme="majorHAnsi" w:hAnsiTheme="majorHAnsi"/>
        </w:rPr>
      </w:pPr>
    </w:p>
    <w:p w14:paraId="17F90D82" w14:textId="77777777" w:rsidR="00265296" w:rsidRDefault="00265296" w:rsidP="00DC4364">
      <w:pPr>
        <w:autoSpaceDE w:val="0"/>
        <w:autoSpaceDN w:val="0"/>
        <w:adjustRightInd w:val="0"/>
        <w:spacing w:line="320" w:lineRule="exact"/>
        <w:jc w:val="both"/>
        <w:rPr>
          <w:rFonts w:asciiTheme="majorHAnsi" w:hAnsiTheme="majorHAnsi"/>
        </w:rPr>
      </w:pPr>
    </w:p>
    <w:p w14:paraId="7DBA690B" w14:textId="07C58516" w:rsidR="00C51BD5" w:rsidRPr="00C51BD5" w:rsidRDefault="00C51BD5" w:rsidP="00DC4364">
      <w:pPr>
        <w:autoSpaceDE w:val="0"/>
        <w:autoSpaceDN w:val="0"/>
        <w:adjustRightInd w:val="0"/>
        <w:spacing w:line="320" w:lineRule="exact"/>
        <w:jc w:val="both"/>
        <w:rPr>
          <w:rFonts w:asciiTheme="majorHAnsi" w:hAnsiTheme="majorHAnsi"/>
          <w:b/>
        </w:rPr>
      </w:pPr>
      <w:r w:rsidRPr="00C51BD5">
        <w:rPr>
          <w:rFonts w:asciiTheme="majorHAnsi" w:hAnsiTheme="majorHAnsi"/>
          <w:b/>
          <w:noProof w:val="0"/>
        </w:rPr>
        <w:t xml:space="preserve">PREFEITURA MUNICIPAL DE </w:t>
      </w:r>
      <w:r w:rsidRPr="00C51BD5">
        <w:rPr>
          <w:rFonts w:asciiTheme="majorHAnsi" w:hAnsiTheme="majorHAnsi"/>
          <w:b/>
        </w:rPr>
        <w:t>MATHIAS LOBATO - TOMADA DE PREÇOS Nº 003/2023</w:t>
      </w:r>
    </w:p>
    <w:p w14:paraId="68D737B7" w14:textId="313232C6" w:rsidR="00C51BD5" w:rsidRPr="00C51BD5" w:rsidRDefault="00C51BD5" w:rsidP="00DC4364">
      <w:pPr>
        <w:autoSpaceDE w:val="0"/>
        <w:autoSpaceDN w:val="0"/>
        <w:adjustRightInd w:val="0"/>
        <w:spacing w:line="320" w:lineRule="exact"/>
        <w:jc w:val="both"/>
        <w:rPr>
          <w:rFonts w:asciiTheme="majorHAnsi" w:hAnsiTheme="majorHAnsi"/>
        </w:rPr>
      </w:pPr>
      <w:r w:rsidRPr="00352721">
        <w:rPr>
          <w:rFonts w:asciiTheme="majorHAnsi" w:hAnsiTheme="majorHAnsi"/>
        </w:rPr>
        <w:lastRenderedPageBreak/>
        <w:t>Objeto:</w:t>
      </w:r>
      <w:r>
        <w:rPr>
          <w:rFonts w:asciiTheme="majorHAnsi" w:hAnsiTheme="majorHAnsi"/>
        </w:rPr>
        <w:t xml:space="preserve"> </w:t>
      </w:r>
      <w:r w:rsidRPr="00C51BD5">
        <w:rPr>
          <w:rFonts w:asciiTheme="majorHAnsi" w:hAnsiTheme="majorHAnsi"/>
        </w:rPr>
        <w:t>Pavimentação de Vias Públicas. A abertura será dia 31/03/2023, às 09h00min na Prefeitura Municipal de Mathias Lobato, na Praça Artur Bernardes, nº 30, Centro - Mathias Lobato/MG. Informações no (33) 3284-1488 ou e-mail</w:t>
      </w:r>
      <w:r>
        <w:rPr>
          <w:rFonts w:asciiTheme="majorHAnsi" w:hAnsiTheme="majorHAnsi"/>
        </w:rPr>
        <w:t xml:space="preserve">: </w:t>
      </w:r>
      <w:hyperlink r:id="rId60" w:history="1">
        <w:r w:rsidRPr="00384F23">
          <w:rPr>
            <w:rStyle w:val="Hyperlink"/>
            <w:rFonts w:asciiTheme="majorHAnsi" w:hAnsiTheme="majorHAnsi"/>
          </w:rPr>
          <w:t>licitacaoml2021@gmail.com</w:t>
        </w:r>
      </w:hyperlink>
      <w:r>
        <w:rPr>
          <w:rFonts w:asciiTheme="majorHAnsi" w:hAnsiTheme="majorHAnsi"/>
        </w:rPr>
        <w:t>.</w:t>
      </w:r>
    </w:p>
    <w:p w14:paraId="207A79F2" w14:textId="77777777" w:rsidR="00265296" w:rsidRDefault="00265296" w:rsidP="00DC4364">
      <w:pPr>
        <w:autoSpaceDE w:val="0"/>
        <w:autoSpaceDN w:val="0"/>
        <w:adjustRightInd w:val="0"/>
        <w:spacing w:line="320" w:lineRule="exact"/>
        <w:jc w:val="both"/>
        <w:rPr>
          <w:rFonts w:asciiTheme="majorHAnsi" w:hAnsiTheme="majorHAnsi"/>
        </w:rPr>
      </w:pPr>
    </w:p>
    <w:p w14:paraId="058F5BA5" w14:textId="77777777" w:rsidR="007A009C" w:rsidRPr="007A009C" w:rsidRDefault="007A009C" w:rsidP="00DC4364">
      <w:pPr>
        <w:autoSpaceDE w:val="0"/>
        <w:autoSpaceDN w:val="0"/>
        <w:adjustRightInd w:val="0"/>
        <w:spacing w:line="320" w:lineRule="exact"/>
        <w:jc w:val="both"/>
        <w:rPr>
          <w:rFonts w:asciiTheme="majorHAnsi" w:hAnsiTheme="majorHAnsi"/>
          <w:b/>
        </w:rPr>
      </w:pPr>
    </w:p>
    <w:p w14:paraId="11C95684" w14:textId="0B103695" w:rsidR="007A009C" w:rsidRPr="007A009C" w:rsidRDefault="007A009C" w:rsidP="00DC4364">
      <w:pPr>
        <w:autoSpaceDE w:val="0"/>
        <w:autoSpaceDN w:val="0"/>
        <w:adjustRightInd w:val="0"/>
        <w:spacing w:line="320" w:lineRule="exact"/>
        <w:jc w:val="both"/>
        <w:rPr>
          <w:rFonts w:asciiTheme="majorHAnsi" w:hAnsiTheme="majorHAnsi"/>
          <w:b/>
        </w:rPr>
      </w:pPr>
      <w:r w:rsidRPr="007A009C">
        <w:rPr>
          <w:rFonts w:asciiTheme="majorHAnsi" w:hAnsiTheme="majorHAnsi"/>
          <w:b/>
        </w:rPr>
        <w:t>PREFEITURA MUNICIPAL DE OLHOS D'ÁGUA - TOMADA DE PREÇOS Nº 02/23</w:t>
      </w:r>
    </w:p>
    <w:p w14:paraId="67BB705A" w14:textId="69AAA502" w:rsidR="007A009C" w:rsidRPr="007A009C" w:rsidRDefault="007A009C" w:rsidP="00DC4364">
      <w:pPr>
        <w:autoSpaceDE w:val="0"/>
        <w:autoSpaceDN w:val="0"/>
        <w:adjustRightInd w:val="0"/>
        <w:spacing w:line="320" w:lineRule="exact"/>
        <w:jc w:val="both"/>
        <w:rPr>
          <w:rFonts w:asciiTheme="majorHAnsi" w:hAnsiTheme="majorHAnsi"/>
        </w:rPr>
      </w:pPr>
      <w:r w:rsidRPr="00352721">
        <w:rPr>
          <w:rFonts w:asciiTheme="majorHAnsi" w:hAnsiTheme="majorHAnsi"/>
        </w:rPr>
        <w:t>Objeto:</w:t>
      </w:r>
      <w:r>
        <w:rPr>
          <w:rFonts w:asciiTheme="majorHAnsi" w:hAnsiTheme="majorHAnsi"/>
        </w:rPr>
        <w:t xml:space="preserve"> </w:t>
      </w:r>
      <w:r w:rsidRPr="007A009C">
        <w:rPr>
          <w:rFonts w:asciiTheme="majorHAnsi" w:hAnsiTheme="majorHAnsi"/>
        </w:rPr>
        <w:t xml:space="preserve">Construção de quadra poliesportiva. </w:t>
      </w:r>
      <w:r>
        <w:rPr>
          <w:rFonts w:asciiTheme="majorHAnsi" w:hAnsiTheme="majorHAnsi"/>
        </w:rPr>
        <w:t xml:space="preserve">Maiores informações pelo e-mail </w:t>
      </w:r>
      <w:hyperlink r:id="rId61" w:history="1">
        <w:r w:rsidRPr="00384F23">
          <w:rPr>
            <w:rStyle w:val="Hyperlink"/>
            <w:rFonts w:asciiTheme="majorHAnsi" w:hAnsiTheme="majorHAnsi"/>
          </w:rPr>
          <w:t>licitacaoolhosdagua@hotmail.com</w:t>
        </w:r>
      </w:hyperlink>
      <w:r>
        <w:rPr>
          <w:rFonts w:asciiTheme="majorHAnsi" w:hAnsiTheme="majorHAnsi"/>
        </w:rPr>
        <w:t xml:space="preserve"> e site</w:t>
      </w:r>
      <w:r w:rsidRPr="007A009C">
        <w:rPr>
          <w:rFonts w:asciiTheme="majorHAnsi" w:hAnsiTheme="majorHAnsi"/>
        </w:rPr>
        <w:t xml:space="preserve"> </w:t>
      </w:r>
      <w:hyperlink r:id="rId62" w:history="1">
        <w:r w:rsidRPr="00384F23">
          <w:rPr>
            <w:rStyle w:val="Hyperlink"/>
            <w:rFonts w:asciiTheme="majorHAnsi" w:hAnsiTheme="majorHAnsi"/>
          </w:rPr>
          <w:t>www.olhosdagua.mg.gov.br</w:t>
        </w:r>
      </w:hyperlink>
      <w:r w:rsidRPr="007A009C">
        <w:rPr>
          <w:rFonts w:asciiTheme="majorHAnsi" w:hAnsiTheme="majorHAnsi"/>
        </w:rPr>
        <w:t>.</w:t>
      </w:r>
    </w:p>
    <w:p w14:paraId="53AFCFD9" w14:textId="77777777" w:rsidR="007A009C" w:rsidRDefault="007A009C" w:rsidP="00DC4364">
      <w:pPr>
        <w:autoSpaceDE w:val="0"/>
        <w:autoSpaceDN w:val="0"/>
        <w:adjustRightInd w:val="0"/>
        <w:spacing w:line="320" w:lineRule="exact"/>
        <w:jc w:val="both"/>
        <w:rPr>
          <w:rFonts w:asciiTheme="majorHAnsi" w:hAnsiTheme="majorHAnsi"/>
        </w:rPr>
      </w:pPr>
    </w:p>
    <w:p w14:paraId="1AC592DF" w14:textId="77777777" w:rsidR="007A009C" w:rsidRDefault="007A009C" w:rsidP="00DC4364">
      <w:pPr>
        <w:autoSpaceDE w:val="0"/>
        <w:autoSpaceDN w:val="0"/>
        <w:adjustRightInd w:val="0"/>
        <w:spacing w:line="320" w:lineRule="exact"/>
        <w:jc w:val="both"/>
        <w:rPr>
          <w:rFonts w:asciiTheme="majorHAnsi" w:hAnsiTheme="majorHAnsi"/>
        </w:rPr>
      </w:pPr>
    </w:p>
    <w:p w14:paraId="472304F7" w14:textId="77777777" w:rsidR="00DC4364" w:rsidRDefault="00DC4364" w:rsidP="00DC4364">
      <w:pPr>
        <w:autoSpaceDE w:val="0"/>
        <w:autoSpaceDN w:val="0"/>
        <w:adjustRightInd w:val="0"/>
        <w:spacing w:line="320" w:lineRule="exact"/>
        <w:jc w:val="both"/>
        <w:rPr>
          <w:rFonts w:asciiTheme="majorHAnsi" w:hAnsiTheme="majorHAnsi"/>
          <w:b/>
          <w:noProof w:val="0"/>
        </w:rPr>
      </w:pPr>
    </w:p>
    <w:p w14:paraId="3427AE6D" w14:textId="017B54AE" w:rsidR="00CB7309" w:rsidRPr="00CB7309" w:rsidRDefault="00CB7309" w:rsidP="00DC4364">
      <w:pPr>
        <w:autoSpaceDE w:val="0"/>
        <w:autoSpaceDN w:val="0"/>
        <w:adjustRightInd w:val="0"/>
        <w:spacing w:line="320" w:lineRule="exact"/>
        <w:jc w:val="both"/>
        <w:rPr>
          <w:rFonts w:asciiTheme="majorHAnsi" w:hAnsiTheme="majorHAnsi"/>
          <w:b/>
        </w:rPr>
      </w:pPr>
      <w:r w:rsidRPr="00CB7309">
        <w:rPr>
          <w:rFonts w:asciiTheme="majorHAnsi" w:hAnsiTheme="majorHAnsi"/>
          <w:b/>
          <w:noProof w:val="0"/>
        </w:rPr>
        <w:t xml:space="preserve">PREFEITURA MUNICIPAL DE </w:t>
      </w:r>
      <w:r w:rsidRPr="00CB7309">
        <w:rPr>
          <w:rFonts w:asciiTheme="majorHAnsi" w:hAnsiTheme="majorHAnsi"/>
          <w:b/>
        </w:rPr>
        <w:t>PASSOS - TOMADA DE PREÇOS Nº 004/2023</w:t>
      </w:r>
    </w:p>
    <w:p w14:paraId="34C3F954" w14:textId="7420091C" w:rsidR="00CB7309" w:rsidRDefault="00CB7309" w:rsidP="00DC4364">
      <w:pPr>
        <w:autoSpaceDE w:val="0"/>
        <w:autoSpaceDN w:val="0"/>
        <w:adjustRightInd w:val="0"/>
        <w:spacing w:line="320" w:lineRule="exact"/>
        <w:jc w:val="both"/>
        <w:rPr>
          <w:rFonts w:asciiTheme="majorHAnsi" w:hAnsiTheme="majorHAnsi"/>
        </w:rPr>
      </w:pPr>
      <w:r w:rsidRPr="00352721">
        <w:rPr>
          <w:rFonts w:asciiTheme="majorHAnsi" w:hAnsiTheme="majorHAnsi"/>
        </w:rPr>
        <w:t>Objeto:</w:t>
      </w:r>
      <w:r>
        <w:rPr>
          <w:rFonts w:asciiTheme="majorHAnsi" w:hAnsiTheme="majorHAnsi"/>
        </w:rPr>
        <w:t xml:space="preserve"> E</w:t>
      </w:r>
      <w:r w:rsidRPr="00CB7309">
        <w:rPr>
          <w:rFonts w:asciiTheme="majorHAnsi" w:hAnsiTheme="majorHAnsi"/>
        </w:rPr>
        <w:t>xecução de serviço de galeria com bueiros celulares na travessia do Córrego do Limão com a Rua Timóteo, Bairro Cohab II conforme anexos que acompanham este Edital. O recebimento e a ab</w:t>
      </w:r>
      <w:r>
        <w:rPr>
          <w:rFonts w:asciiTheme="majorHAnsi" w:hAnsiTheme="majorHAnsi"/>
        </w:rPr>
        <w:t>ertura dos envelopes será às 09:</w:t>
      </w:r>
      <w:r w:rsidRPr="00CB7309">
        <w:rPr>
          <w:rFonts w:asciiTheme="majorHAnsi" w:hAnsiTheme="majorHAnsi"/>
        </w:rPr>
        <w:t xml:space="preserve">00min do dia 11/04/2023. O Edital poderá ser adquirido no site </w:t>
      </w:r>
      <w:hyperlink r:id="rId63" w:history="1">
        <w:r w:rsidRPr="00384F23">
          <w:rPr>
            <w:rStyle w:val="Hyperlink"/>
            <w:rFonts w:asciiTheme="majorHAnsi" w:hAnsiTheme="majorHAnsi"/>
          </w:rPr>
          <w:t>http://passosportaltransparencia.portalfacil.com.br/</w:t>
        </w:r>
      </w:hyperlink>
      <w:r>
        <w:rPr>
          <w:rFonts w:asciiTheme="majorHAnsi" w:hAnsiTheme="majorHAnsi"/>
        </w:rPr>
        <w:t>.</w:t>
      </w:r>
    </w:p>
    <w:p w14:paraId="4BD80701" w14:textId="77777777" w:rsidR="003B61A2" w:rsidRDefault="003B61A2" w:rsidP="001131D7">
      <w:pPr>
        <w:autoSpaceDE w:val="0"/>
        <w:autoSpaceDN w:val="0"/>
        <w:adjustRightInd w:val="0"/>
        <w:jc w:val="both"/>
        <w:rPr>
          <w:rFonts w:asciiTheme="majorHAnsi" w:hAnsiTheme="majorHAnsi"/>
          <w:b/>
        </w:rPr>
      </w:pPr>
    </w:p>
    <w:p w14:paraId="113E1FF7" w14:textId="77777777" w:rsidR="00C71534" w:rsidRPr="007D7555" w:rsidRDefault="00C71534" w:rsidP="001131D7">
      <w:pPr>
        <w:autoSpaceDE w:val="0"/>
        <w:autoSpaceDN w:val="0"/>
        <w:adjustRightInd w:val="0"/>
        <w:jc w:val="both"/>
        <w:rPr>
          <w:rFonts w:asciiTheme="majorHAnsi" w:hAnsiTheme="majorHAnsi"/>
          <w:b/>
        </w:rPr>
      </w:pPr>
    </w:p>
    <w:p w14:paraId="3991855C" w14:textId="642E4212" w:rsidR="003B61A2" w:rsidRPr="007D7555" w:rsidRDefault="007D7555" w:rsidP="001131D7">
      <w:pPr>
        <w:autoSpaceDE w:val="0"/>
        <w:autoSpaceDN w:val="0"/>
        <w:adjustRightInd w:val="0"/>
        <w:jc w:val="both"/>
        <w:rPr>
          <w:rFonts w:asciiTheme="majorHAnsi" w:hAnsiTheme="majorHAnsi"/>
          <w:b/>
        </w:rPr>
      </w:pPr>
      <w:r w:rsidRPr="007D7555">
        <w:rPr>
          <w:rFonts w:asciiTheme="majorHAnsi" w:hAnsiTheme="majorHAnsi"/>
          <w:b/>
          <w:noProof w:val="0"/>
        </w:rPr>
        <w:t xml:space="preserve">PREFEITURA MUNICIPAL DE </w:t>
      </w:r>
      <w:r w:rsidRPr="007D7555">
        <w:rPr>
          <w:rFonts w:asciiTheme="majorHAnsi" w:hAnsiTheme="majorHAnsi"/>
          <w:b/>
        </w:rPr>
        <w:t>PATROCÍNIO</w:t>
      </w:r>
    </w:p>
    <w:p w14:paraId="4EC20D59" w14:textId="77777777" w:rsidR="003B61A2" w:rsidRDefault="003B61A2" w:rsidP="001131D7">
      <w:pPr>
        <w:autoSpaceDE w:val="0"/>
        <w:autoSpaceDN w:val="0"/>
        <w:adjustRightInd w:val="0"/>
        <w:jc w:val="both"/>
      </w:pPr>
    </w:p>
    <w:p w14:paraId="5A429C2C" w14:textId="7A085ED2" w:rsidR="003B61A2" w:rsidRPr="003B61A2" w:rsidRDefault="006F4713" w:rsidP="001131D7">
      <w:pPr>
        <w:autoSpaceDE w:val="0"/>
        <w:autoSpaceDN w:val="0"/>
        <w:adjustRightInd w:val="0"/>
        <w:jc w:val="both"/>
        <w:rPr>
          <w:rFonts w:asciiTheme="majorHAnsi" w:hAnsiTheme="majorHAnsi"/>
          <w:b/>
        </w:rPr>
      </w:pPr>
      <w:r>
        <w:rPr>
          <w:rFonts w:asciiTheme="majorHAnsi" w:hAnsiTheme="majorHAnsi"/>
          <w:b/>
        </w:rPr>
        <w:t>TOMADA DE PREÇOS Nº</w:t>
      </w:r>
      <w:r w:rsidR="003B61A2" w:rsidRPr="003B61A2">
        <w:rPr>
          <w:rFonts w:asciiTheme="majorHAnsi" w:hAnsiTheme="majorHAnsi"/>
          <w:b/>
        </w:rPr>
        <w:t xml:space="preserve"> 17/2023</w:t>
      </w:r>
    </w:p>
    <w:p w14:paraId="35D9478B" w14:textId="35A50621" w:rsidR="003B61A2" w:rsidRDefault="003B61A2" w:rsidP="001131D7">
      <w:pPr>
        <w:autoSpaceDE w:val="0"/>
        <w:autoSpaceDN w:val="0"/>
        <w:adjustRightInd w:val="0"/>
        <w:jc w:val="both"/>
        <w:rPr>
          <w:rFonts w:asciiTheme="majorHAnsi" w:hAnsiTheme="majorHAnsi"/>
        </w:rPr>
      </w:pPr>
      <w:r w:rsidRPr="003B61A2">
        <w:rPr>
          <w:rFonts w:asciiTheme="majorHAnsi" w:hAnsiTheme="majorHAnsi"/>
        </w:rPr>
        <w:t xml:space="preserve">Objeto: </w:t>
      </w:r>
      <w:r w:rsidR="00FE0B2B">
        <w:rPr>
          <w:rFonts w:asciiTheme="majorHAnsi" w:hAnsiTheme="majorHAnsi"/>
        </w:rPr>
        <w:t>P</w:t>
      </w:r>
      <w:r w:rsidRPr="003B61A2">
        <w:rPr>
          <w:rFonts w:asciiTheme="majorHAnsi" w:hAnsiTheme="majorHAnsi"/>
        </w:rPr>
        <w:t>restação de serviços de massa asfáltica para manutenção de ruas e avenidas do município de patrocínio/MG. A Prefeitura Municipal de Patrocinio torna público que no di</w:t>
      </w:r>
      <w:r w:rsidR="00FE0B2B">
        <w:rPr>
          <w:rFonts w:asciiTheme="majorHAnsi" w:hAnsiTheme="majorHAnsi"/>
        </w:rPr>
        <w:t>a 4 de abril de 2023 às 14:00 horas</w:t>
      </w:r>
      <w:r w:rsidRPr="003B61A2">
        <w:rPr>
          <w:rFonts w:asciiTheme="majorHAnsi" w:hAnsiTheme="majorHAnsi"/>
        </w:rPr>
        <w:t xml:space="preserve">, no departamento de compras sito na Praça Olímpio Garcia Brandão, nº 1.452 na cidade de Patrocínio/ MG, serão recebidas e abertas a documentação referente ao processo acima especificado. Cópias de Edital e </w:t>
      </w:r>
      <w:r w:rsidRPr="003B61A2">
        <w:rPr>
          <w:rFonts w:asciiTheme="majorHAnsi" w:hAnsiTheme="majorHAnsi"/>
        </w:rPr>
        <w:lastRenderedPageBreak/>
        <w:t xml:space="preserve">informações complementares serão obtidas junto a Comissão Permanente de Licitação, no endereço acima referido, no e-mail: </w:t>
      </w:r>
      <w:hyperlink r:id="rId64" w:history="1">
        <w:r w:rsidR="00FE0B2B" w:rsidRPr="00384F23">
          <w:rPr>
            <w:rStyle w:val="Hyperlink"/>
            <w:rFonts w:asciiTheme="majorHAnsi" w:hAnsiTheme="majorHAnsi"/>
          </w:rPr>
          <w:t>licitacao@patrocinio.mg.gov.br</w:t>
        </w:r>
      </w:hyperlink>
      <w:r w:rsidRPr="003B61A2">
        <w:rPr>
          <w:rFonts w:asciiTheme="majorHAnsi" w:hAnsiTheme="majorHAnsi"/>
        </w:rPr>
        <w:t xml:space="preserve"> e no portal do município</w:t>
      </w:r>
      <w:r w:rsidR="00FE0B2B">
        <w:rPr>
          <w:rFonts w:asciiTheme="majorHAnsi" w:hAnsiTheme="majorHAnsi"/>
        </w:rPr>
        <w:t>.</w:t>
      </w:r>
    </w:p>
    <w:p w14:paraId="1E563F20" w14:textId="77777777" w:rsidR="003B61A2" w:rsidRDefault="003B61A2" w:rsidP="001131D7">
      <w:pPr>
        <w:autoSpaceDE w:val="0"/>
        <w:autoSpaceDN w:val="0"/>
        <w:adjustRightInd w:val="0"/>
        <w:jc w:val="both"/>
        <w:rPr>
          <w:rFonts w:asciiTheme="majorHAnsi" w:hAnsiTheme="majorHAnsi"/>
        </w:rPr>
      </w:pPr>
    </w:p>
    <w:p w14:paraId="6008F51C" w14:textId="5CBFFE5B" w:rsidR="003B61A2" w:rsidRPr="003B61A2" w:rsidRDefault="006F4713" w:rsidP="001131D7">
      <w:pPr>
        <w:autoSpaceDE w:val="0"/>
        <w:autoSpaceDN w:val="0"/>
        <w:adjustRightInd w:val="0"/>
        <w:jc w:val="both"/>
        <w:rPr>
          <w:rFonts w:asciiTheme="majorHAnsi" w:hAnsiTheme="majorHAnsi"/>
          <w:b/>
        </w:rPr>
      </w:pPr>
      <w:r w:rsidRPr="006F4713">
        <w:rPr>
          <w:rFonts w:asciiTheme="majorHAnsi" w:hAnsiTheme="majorHAnsi"/>
          <w:b/>
        </w:rPr>
        <w:t xml:space="preserve">PRORROGADO </w:t>
      </w:r>
      <w:r w:rsidR="009777C9">
        <w:rPr>
          <w:rFonts w:asciiTheme="majorHAnsi" w:hAnsiTheme="majorHAnsi"/>
          <w:b/>
        </w:rPr>
        <w:t xml:space="preserve">- </w:t>
      </w:r>
      <w:r w:rsidR="003B61A2" w:rsidRPr="003B61A2">
        <w:rPr>
          <w:rFonts w:asciiTheme="majorHAnsi" w:hAnsiTheme="majorHAnsi"/>
          <w:b/>
        </w:rPr>
        <w:t>CONCORRÊNCIA PÚBLICA</w:t>
      </w:r>
      <w:r>
        <w:rPr>
          <w:rFonts w:asciiTheme="majorHAnsi" w:hAnsiTheme="majorHAnsi"/>
          <w:b/>
        </w:rPr>
        <w:t xml:space="preserve"> Nº</w:t>
      </w:r>
      <w:r w:rsidR="003B61A2" w:rsidRPr="003B61A2">
        <w:rPr>
          <w:rFonts w:asciiTheme="majorHAnsi" w:hAnsiTheme="majorHAnsi"/>
          <w:b/>
        </w:rPr>
        <w:t>2/2023</w:t>
      </w:r>
    </w:p>
    <w:p w14:paraId="0586EA4D" w14:textId="02044C25" w:rsidR="003B61A2" w:rsidRPr="003B61A2" w:rsidRDefault="003B61A2" w:rsidP="001131D7">
      <w:pPr>
        <w:autoSpaceDE w:val="0"/>
        <w:autoSpaceDN w:val="0"/>
        <w:adjustRightInd w:val="0"/>
        <w:jc w:val="both"/>
        <w:rPr>
          <w:rFonts w:asciiTheme="majorHAnsi" w:hAnsiTheme="majorHAnsi"/>
        </w:rPr>
      </w:pPr>
      <w:r w:rsidRPr="003B61A2">
        <w:rPr>
          <w:rFonts w:asciiTheme="majorHAnsi" w:hAnsiTheme="majorHAnsi"/>
        </w:rPr>
        <w:t xml:space="preserve">Objeto: </w:t>
      </w:r>
      <w:r w:rsidR="009777C9">
        <w:rPr>
          <w:rFonts w:asciiTheme="majorHAnsi" w:hAnsiTheme="majorHAnsi"/>
        </w:rPr>
        <w:t>C</w:t>
      </w:r>
      <w:r w:rsidRPr="003B61A2">
        <w:rPr>
          <w:rFonts w:asciiTheme="majorHAnsi" w:hAnsiTheme="majorHAnsi"/>
        </w:rPr>
        <w:t>onstrução de escola e quadra escolar no Bairro Morada Nov</w:t>
      </w:r>
      <w:r w:rsidR="009777C9">
        <w:rPr>
          <w:rFonts w:asciiTheme="majorHAnsi" w:hAnsiTheme="majorHAnsi"/>
        </w:rPr>
        <w:t>a do município de Patrocínio/MG</w:t>
      </w:r>
      <w:r w:rsidRPr="003B61A2">
        <w:rPr>
          <w:rFonts w:asciiTheme="majorHAnsi" w:hAnsiTheme="majorHAnsi"/>
        </w:rPr>
        <w:t>. Fica prorrogado para o dia 13 de abril de 2023, às 09:00 horas, a abertura dos envelopes d</w:t>
      </w:r>
      <w:r w:rsidR="00C10999">
        <w:rPr>
          <w:rFonts w:asciiTheme="majorHAnsi" w:hAnsiTheme="majorHAnsi"/>
        </w:rPr>
        <w:t>o referido processo. Justifica</w:t>
      </w:r>
      <w:r w:rsidRPr="003B61A2">
        <w:rPr>
          <w:rFonts w:asciiTheme="majorHAnsi" w:hAnsiTheme="majorHAnsi"/>
        </w:rPr>
        <w:t xml:space="preserve">tiva: Licitação deserta. Cópias de Edital e informações complementares serão obtidas junto a Comissão Permanente de Licitação, no e-mail: </w:t>
      </w:r>
      <w:hyperlink r:id="rId65" w:history="1">
        <w:r w:rsidR="00C10999" w:rsidRPr="00384F23">
          <w:rPr>
            <w:rStyle w:val="Hyperlink"/>
            <w:rFonts w:asciiTheme="majorHAnsi" w:hAnsiTheme="majorHAnsi"/>
          </w:rPr>
          <w:t>licitacao@patrocinio.mg.gov.br</w:t>
        </w:r>
      </w:hyperlink>
      <w:r w:rsidR="00C10999">
        <w:rPr>
          <w:rFonts w:asciiTheme="majorHAnsi" w:hAnsiTheme="majorHAnsi"/>
        </w:rPr>
        <w:t xml:space="preserve"> e no portal do município.</w:t>
      </w:r>
    </w:p>
    <w:p w14:paraId="1EB5E5A7" w14:textId="77777777" w:rsidR="003B61A2" w:rsidRPr="00CB7309" w:rsidRDefault="003B61A2" w:rsidP="001131D7">
      <w:pPr>
        <w:autoSpaceDE w:val="0"/>
        <w:autoSpaceDN w:val="0"/>
        <w:adjustRightInd w:val="0"/>
        <w:jc w:val="both"/>
        <w:rPr>
          <w:rFonts w:asciiTheme="majorHAnsi" w:hAnsiTheme="majorHAnsi"/>
        </w:rPr>
      </w:pPr>
    </w:p>
    <w:p w14:paraId="3DF7FDC4" w14:textId="77777777" w:rsidR="00CB7309" w:rsidRDefault="00CB7309" w:rsidP="00EC2C8F">
      <w:pPr>
        <w:autoSpaceDE w:val="0"/>
        <w:autoSpaceDN w:val="0"/>
        <w:adjustRightInd w:val="0"/>
        <w:spacing w:line="320" w:lineRule="exact"/>
        <w:jc w:val="both"/>
        <w:rPr>
          <w:rFonts w:asciiTheme="majorHAnsi" w:hAnsiTheme="majorHAnsi"/>
        </w:rPr>
      </w:pPr>
    </w:p>
    <w:p w14:paraId="7E5409F9" w14:textId="77777777" w:rsidR="0077743A" w:rsidRDefault="00C71534" w:rsidP="00EC2C8F">
      <w:pPr>
        <w:autoSpaceDE w:val="0"/>
        <w:autoSpaceDN w:val="0"/>
        <w:adjustRightInd w:val="0"/>
        <w:spacing w:line="320" w:lineRule="exact"/>
        <w:jc w:val="both"/>
        <w:rPr>
          <w:rFonts w:asciiTheme="majorHAnsi" w:hAnsiTheme="majorHAnsi"/>
          <w:b/>
        </w:rPr>
      </w:pPr>
      <w:r w:rsidRPr="00C71534">
        <w:rPr>
          <w:rFonts w:asciiTheme="majorHAnsi" w:hAnsiTheme="majorHAnsi"/>
          <w:b/>
          <w:noProof w:val="0"/>
        </w:rPr>
        <w:t xml:space="preserve">PREFEITURA MUNICIPAL DE </w:t>
      </w:r>
      <w:r w:rsidR="0077743A">
        <w:rPr>
          <w:rFonts w:asciiTheme="majorHAnsi" w:hAnsiTheme="majorHAnsi"/>
          <w:b/>
        </w:rPr>
        <w:t>PERDIZES</w:t>
      </w:r>
    </w:p>
    <w:p w14:paraId="63D97E24" w14:textId="77777777" w:rsidR="0077743A" w:rsidRDefault="0077743A" w:rsidP="00EC2C8F">
      <w:pPr>
        <w:autoSpaceDE w:val="0"/>
        <w:autoSpaceDN w:val="0"/>
        <w:adjustRightInd w:val="0"/>
        <w:spacing w:line="320" w:lineRule="exact"/>
        <w:jc w:val="both"/>
        <w:rPr>
          <w:rFonts w:asciiTheme="majorHAnsi" w:hAnsiTheme="majorHAnsi"/>
          <w:b/>
        </w:rPr>
      </w:pPr>
    </w:p>
    <w:p w14:paraId="344CDA76" w14:textId="5B71D94A" w:rsidR="00C71534" w:rsidRPr="00C71534" w:rsidRDefault="00C71534" w:rsidP="00EC2C8F">
      <w:pPr>
        <w:autoSpaceDE w:val="0"/>
        <w:autoSpaceDN w:val="0"/>
        <w:adjustRightInd w:val="0"/>
        <w:spacing w:line="320" w:lineRule="exact"/>
        <w:jc w:val="both"/>
        <w:rPr>
          <w:rFonts w:asciiTheme="majorHAnsi" w:hAnsiTheme="majorHAnsi"/>
          <w:b/>
        </w:rPr>
      </w:pPr>
      <w:r w:rsidRPr="00C71534">
        <w:rPr>
          <w:rFonts w:asciiTheme="majorHAnsi" w:hAnsiTheme="majorHAnsi"/>
          <w:b/>
        </w:rPr>
        <w:t>CONCORR</w:t>
      </w:r>
      <w:r w:rsidR="00541C55">
        <w:rPr>
          <w:rFonts w:asciiTheme="majorHAnsi" w:hAnsiTheme="majorHAnsi"/>
          <w:b/>
        </w:rPr>
        <w:t>Ê</w:t>
      </w:r>
      <w:r w:rsidRPr="00C71534">
        <w:rPr>
          <w:rFonts w:asciiTheme="majorHAnsi" w:hAnsiTheme="majorHAnsi"/>
          <w:b/>
        </w:rPr>
        <w:t>NCIA Nº 003/2023</w:t>
      </w:r>
    </w:p>
    <w:p w14:paraId="29D5E42B" w14:textId="0D63682D" w:rsidR="00C71534" w:rsidRPr="00C71534" w:rsidRDefault="00C71534" w:rsidP="00EC2C8F">
      <w:pPr>
        <w:autoSpaceDE w:val="0"/>
        <w:autoSpaceDN w:val="0"/>
        <w:adjustRightInd w:val="0"/>
        <w:spacing w:line="320" w:lineRule="exact"/>
        <w:jc w:val="both"/>
        <w:rPr>
          <w:rFonts w:asciiTheme="majorHAnsi" w:hAnsiTheme="majorHAnsi"/>
        </w:rPr>
      </w:pPr>
      <w:r w:rsidRPr="003B61A2">
        <w:rPr>
          <w:rFonts w:asciiTheme="majorHAnsi" w:hAnsiTheme="majorHAnsi"/>
        </w:rPr>
        <w:t xml:space="preserve">Objeto: </w:t>
      </w:r>
      <w:r>
        <w:rPr>
          <w:rFonts w:asciiTheme="majorHAnsi" w:hAnsiTheme="majorHAnsi"/>
        </w:rPr>
        <w:t xml:space="preserve"> Recapeamento Asfáltico em vias públicas</w:t>
      </w:r>
      <w:r w:rsidRPr="00C71534">
        <w:rPr>
          <w:rFonts w:asciiTheme="majorHAnsi" w:hAnsiTheme="majorHAnsi"/>
        </w:rPr>
        <w:t>. Abertura dos envelopes habilitação e proposta prevista para as 09</w:t>
      </w:r>
      <w:r>
        <w:rPr>
          <w:rFonts w:asciiTheme="majorHAnsi" w:hAnsiTheme="majorHAnsi"/>
        </w:rPr>
        <w:t>:00</w:t>
      </w:r>
      <w:r w:rsidRPr="00C71534">
        <w:rPr>
          <w:rFonts w:asciiTheme="majorHAnsi" w:hAnsiTheme="majorHAnsi"/>
        </w:rPr>
        <w:t xml:space="preserve"> horas do dia 14/04/2023. </w:t>
      </w:r>
      <w:r>
        <w:rPr>
          <w:rFonts w:asciiTheme="majorHAnsi" w:hAnsiTheme="majorHAnsi"/>
        </w:rPr>
        <w:t>E</w:t>
      </w:r>
      <w:r w:rsidRPr="00C71534">
        <w:rPr>
          <w:rFonts w:asciiTheme="majorHAnsi" w:hAnsiTheme="majorHAnsi"/>
        </w:rPr>
        <w:t xml:space="preserve">dital encontra-se no </w:t>
      </w:r>
      <w:r>
        <w:rPr>
          <w:rFonts w:asciiTheme="majorHAnsi" w:hAnsiTheme="majorHAnsi"/>
        </w:rPr>
        <w:t>S</w:t>
      </w:r>
      <w:r w:rsidRPr="00C71534">
        <w:rPr>
          <w:rFonts w:asciiTheme="majorHAnsi" w:hAnsiTheme="majorHAnsi"/>
        </w:rPr>
        <w:t xml:space="preserve">etor de Licitação desta </w:t>
      </w:r>
      <w:r>
        <w:rPr>
          <w:rFonts w:asciiTheme="majorHAnsi" w:hAnsiTheme="majorHAnsi"/>
        </w:rPr>
        <w:t>P</w:t>
      </w:r>
      <w:r w:rsidRPr="00C71534">
        <w:rPr>
          <w:rFonts w:asciiTheme="majorHAnsi" w:hAnsiTheme="majorHAnsi"/>
        </w:rPr>
        <w:t xml:space="preserve">refeitura ou no site </w:t>
      </w:r>
      <w:hyperlink r:id="rId66" w:history="1">
        <w:r w:rsidRPr="00384F23">
          <w:rPr>
            <w:rStyle w:val="Hyperlink"/>
            <w:rFonts w:asciiTheme="majorHAnsi" w:hAnsiTheme="majorHAnsi"/>
          </w:rPr>
          <w:t>www.perdizes.mg.gov.br</w:t>
        </w:r>
      </w:hyperlink>
      <w:r>
        <w:rPr>
          <w:rFonts w:asciiTheme="majorHAnsi" w:hAnsiTheme="majorHAnsi"/>
        </w:rPr>
        <w:t>.</w:t>
      </w:r>
    </w:p>
    <w:p w14:paraId="7443FC08" w14:textId="77777777" w:rsidR="00265296" w:rsidRDefault="00265296" w:rsidP="00EC2C8F">
      <w:pPr>
        <w:autoSpaceDE w:val="0"/>
        <w:autoSpaceDN w:val="0"/>
        <w:adjustRightInd w:val="0"/>
        <w:spacing w:line="320" w:lineRule="exact"/>
        <w:jc w:val="both"/>
        <w:rPr>
          <w:rFonts w:asciiTheme="majorHAnsi" w:hAnsiTheme="majorHAnsi"/>
        </w:rPr>
      </w:pPr>
    </w:p>
    <w:p w14:paraId="6BFCB720" w14:textId="3903DFD3" w:rsidR="0077743A" w:rsidRDefault="0077743A" w:rsidP="00EC2C8F">
      <w:pPr>
        <w:autoSpaceDE w:val="0"/>
        <w:autoSpaceDN w:val="0"/>
        <w:adjustRightInd w:val="0"/>
        <w:spacing w:line="320" w:lineRule="exact"/>
        <w:jc w:val="both"/>
        <w:rPr>
          <w:rFonts w:asciiTheme="majorHAnsi" w:hAnsiTheme="majorHAnsi"/>
          <w:b/>
        </w:rPr>
      </w:pPr>
      <w:r w:rsidRPr="0077743A">
        <w:rPr>
          <w:rFonts w:asciiTheme="majorHAnsi" w:hAnsiTheme="majorHAnsi"/>
          <w:b/>
        </w:rPr>
        <w:t>CONCORR</w:t>
      </w:r>
      <w:r w:rsidR="00DC4364">
        <w:rPr>
          <w:rFonts w:asciiTheme="majorHAnsi" w:hAnsiTheme="majorHAnsi"/>
          <w:b/>
        </w:rPr>
        <w:t>Ê</w:t>
      </w:r>
      <w:r w:rsidRPr="0077743A">
        <w:rPr>
          <w:rFonts w:asciiTheme="majorHAnsi" w:hAnsiTheme="majorHAnsi"/>
          <w:b/>
        </w:rPr>
        <w:t>NCIA Nº 004/2023</w:t>
      </w:r>
    </w:p>
    <w:p w14:paraId="422D84FB" w14:textId="3AE941E1" w:rsidR="0077743A" w:rsidRDefault="0077743A" w:rsidP="00EC2C8F">
      <w:pPr>
        <w:autoSpaceDE w:val="0"/>
        <w:autoSpaceDN w:val="0"/>
        <w:adjustRightInd w:val="0"/>
        <w:spacing w:line="320" w:lineRule="exact"/>
        <w:jc w:val="both"/>
        <w:rPr>
          <w:rFonts w:asciiTheme="majorHAnsi" w:hAnsiTheme="majorHAnsi"/>
        </w:rPr>
      </w:pPr>
      <w:r w:rsidRPr="003B61A2">
        <w:rPr>
          <w:rFonts w:asciiTheme="majorHAnsi" w:hAnsiTheme="majorHAnsi"/>
        </w:rPr>
        <w:t>Objeto:</w:t>
      </w:r>
      <w:r>
        <w:rPr>
          <w:rFonts w:asciiTheme="majorHAnsi" w:hAnsiTheme="majorHAnsi"/>
        </w:rPr>
        <w:t xml:space="preserve"> </w:t>
      </w:r>
      <w:r w:rsidRPr="0077743A">
        <w:rPr>
          <w:rFonts w:asciiTheme="majorHAnsi" w:hAnsiTheme="majorHAnsi"/>
        </w:rPr>
        <w:t>Recapeam</w:t>
      </w:r>
      <w:r>
        <w:rPr>
          <w:rFonts w:asciiTheme="majorHAnsi" w:hAnsiTheme="majorHAnsi"/>
        </w:rPr>
        <w:t>ento asfáltico em vias públicas</w:t>
      </w:r>
      <w:r w:rsidRPr="0077743A">
        <w:rPr>
          <w:rFonts w:asciiTheme="majorHAnsi" w:hAnsiTheme="majorHAnsi"/>
        </w:rPr>
        <w:t>. Abertura dos envelopes habilitação e proposta</w:t>
      </w:r>
      <w:r>
        <w:rPr>
          <w:rFonts w:asciiTheme="majorHAnsi" w:hAnsiTheme="majorHAnsi"/>
        </w:rPr>
        <w:t xml:space="preserve"> </w:t>
      </w:r>
      <w:r w:rsidRPr="0077743A">
        <w:rPr>
          <w:rFonts w:asciiTheme="majorHAnsi" w:hAnsiTheme="majorHAnsi"/>
        </w:rPr>
        <w:t>prevista para as 09</w:t>
      </w:r>
      <w:r>
        <w:rPr>
          <w:rFonts w:asciiTheme="majorHAnsi" w:hAnsiTheme="majorHAnsi"/>
        </w:rPr>
        <w:t>:00</w:t>
      </w:r>
      <w:r w:rsidRPr="0077743A">
        <w:rPr>
          <w:rFonts w:asciiTheme="majorHAnsi" w:hAnsiTheme="majorHAnsi"/>
        </w:rPr>
        <w:t xml:space="preserve"> horas do dia 17/04/2023. O Edital encontra-se no</w:t>
      </w:r>
      <w:r>
        <w:rPr>
          <w:rFonts w:asciiTheme="majorHAnsi" w:hAnsiTheme="majorHAnsi"/>
        </w:rPr>
        <w:t xml:space="preserve"> </w:t>
      </w:r>
      <w:r w:rsidRPr="0077743A">
        <w:rPr>
          <w:rFonts w:asciiTheme="majorHAnsi" w:hAnsiTheme="majorHAnsi"/>
        </w:rPr>
        <w:t>Setor de Licita</w:t>
      </w:r>
      <w:r>
        <w:rPr>
          <w:rFonts w:asciiTheme="majorHAnsi" w:hAnsiTheme="majorHAnsi"/>
        </w:rPr>
        <w:t xml:space="preserve">ção desta Prefeitura ou no site </w:t>
      </w:r>
      <w:hyperlink r:id="rId67" w:history="1">
        <w:r w:rsidRPr="00384F23">
          <w:rPr>
            <w:rStyle w:val="Hyperlink"/>
            <w:rFonts w:asciiTheme="majorHAnsi" w:hAnsiTheme="majorHAnsi"/>
          </w:rPr>
          <w:t>www.perdizes.mg.gov.br</w:t>
        </w:r>
      </w:hyperlink>
      <w:r w:rsidR="005C04E3">
        <w:rPr>
          <w:rFonts w:asciiTheme="majorHAnsi" w:hAnsiTheme="majorHAnsi"/>
        </w:rPr>
        <w:t>.</w:t>
      </w:r>
    </w:p>
    <w:p w14:paraId="66F25395" w14:textId="77777777" w:rsidR="0077743A" w:rsidRDefault="0077743A" w:rsidP="00EC2C8F">
      <w:pPr>
        <w:autoSpaceDE w:val="0"/>
        <w:autoSpaceDN w:val="0"/>
        <w:adjustRightInd w:val="0"/>
        <w:spacing w:line="320" w:lineRule="exact"/>
        <w:jc w:val="both"/>
        <w:rPr>
          <w:rFonts w:asciiTheme="majorHAnsi" w:hAnsiTheme="majorHAnsi"/>
        </w:rPr>
      </w:pPr>
    </w:p>
    <w:p w14:paraId="57E3AA48" w14:textId="6EA54448" w:rsidR="0077743A" w:rsidRPr="0077743A" w:rsidRDefault="00DC4364" w:rsidP="00EC2C8F">
      <w:pPr>
        <w:autoSpaceDE w:val="0"/>
        <w:autoSpaceDN w:val="0"/>
        <w:adjustRightInd w:val="0"/>
        <w:spacing w:line="320" w:lineRule="exact"/>
        <w:jc w:val="both"/>
        <w:rPr>
          <w:rFonts w:asciiTheme="majorHAnsi" w:hAnsiTheme="majorHAnsi"/>
          <w:b/>
        </w:rPr>
      </w:pPr>
      <w:r>
        <w:rPr>
          <w:rFonts w:asciiTheme="majorHAnsi" w:hAnsiTheme="majorHAnsi"/>
          <w:b/>
        </w:rPr>
        <w:t>CONCORRÊ</w:t>
      </w:r>
      <w:r w:rsidR="0077743A" w:rsidRPr="0077743A">
        <w:rPr>
          <w:rFonts w:asciiTheme="majorHAnsi" w:hAnsiTheme="majorHAnsi"/>
          <w:b/>
        </w:rPr>
        <w:t>NCIA Nº 005/2023</w:t>
      </w:r>
    </w:p>
    <w:p w14:paraId="65DA2968" w14:textId="7A47BE4C" w:rsidR="00C71534" w:rsidRDefault="005C04E3" w:rsidP="00EC2C8F">
      <w:pPr>
        <w:autoSpaceDE w:val="0"/>
        <w:autoSpaceDN w:val="0"/>
        <w:adjustRightInd w:val="0"/>
        <w:spacing w:line="320" w:lineRule="exact"/>
        <w:jc w:val="both"/>
        <w:rPr>
          <w:rFonts w:asciiTheme="majorHAnsi" w:hAnsiTheme="majorHAnsi"/>
        </w:rPr>
      </w:pPr>
      <w:r w:rsidRPr="003B61A2">
        <w:rPr>
          <w:rFonts w:asciiTheme="majorHAnsi" w:hAnsiTheme="majorHAnsi"/>
        </w:rPr>
        <w:t>Objeto:</w:t>
      </w:r>
      <w:r>
        <w:rPr>
          <w:rFonts w:asciiTheme="majorHAnsi" w:hAnsiTheme="majorHAnsi"/>
        </w:rPr>
        <w:t xml:space="preserve"> </w:t>
      </w:r>
      <w:r w:rsidR="0077743A" w:rsidRPr="0077743A">
        <w:rPr>
          <w:rFonts w:asciiTheme="majorHAnsi" w:hAnsiTheme="majorHAnsi"/>
        </w:rPr>
        <w:t>Pavimentação Asfáltica na comunidade da Perdizinha, município de</w:t>
      </w:r>
      <w:r>
        <w:rPr>
          <w:rFonts w:asciiTheme="majorHAnsi" w:hAnsiTheme="majorHAnsi"/>
        </w:rPr>
        <w:t xml:space="preserve"> Perdizes/MG. </w:t>
      </w:r>
      <w:r w:rsidR="0077743A" w:rsidRPr="0077743A">
        <w:rPr>
          <w:rFonts w:asciiTheme="majorHAnsi" w:hAnsiTheme="majorHAnsi"/>
        </w:rPr>
        <w:t>Abertura dos envelopes habilitação e proposta prevista para</w:t>
      </w:r>
      <w:r>
        <w:rPr>
          <w:rFonts w:asciiTheme="majorHAnsi" w:hAnsiTheme="majorHAnsi"/>
        </w:rPr>
        <w:t xml:space="preserve"> </w:t>
      </w:r>
      <w:r w:rsidR="0077743A" w:rsidRPr="0077743A">
        <w:rPr>
          <w:rFonts w:asciiTheme="majorHAnsi" w:hAnsiTheme="majorHAnsi"/>
        </w:rPr>
        <w:t>as 14</w:t>
      </w:r>
      <w:r>
        <w:rPr>
          <w:rFonts w:asciiTheme="majorHAnsi" w:hAnsiTheme="majorHAnsi"/>
        </w:rPr>
        <w:t>:00</w:t>
      </w:r>
      <w:r w:rsidR="0077743A" w:rsidRPr="0077743A">
        <w:rPr>
          <w:rFonts w:asciiTheme="majorHAnsi" w:hAnsiTheme="majorHAnsi"/>
        </w:rPr>
        <w:t xml:space="preserve"> horas do dia 17/04/2023. O Edital encontra-se no Setor de Licitação</w:t>
      </w:r>
      <w:r>
        <w:rPr>
          <w:rFonts w:asciiTheme="majorHAnsi" w:hAnsiTheme="majorHAnsi"/>
        </w:rPr>
        <w:t xml:space="preserve"> </w:t>
      </w:r>
      <w:r w:rsidR="0077743A" w:rsidRPr="0077743A">
        <w:rPr>
          <w:rFonts w:asciiTheme="majorHAnsi" w:hAnsiTheme="majorHAnsi"/>
        </w:rPr>
        <w:t>desta Prefeitura ou</w:t>
      </w:r>
      <w:r>
        <w:rPr>
          <w:rFonts w:asciiTheme="majorHAnsi" w:hAnsiTheme="majorHAnsi"/>
        </w:rPr>
        <w:t xml:space="preserve"> no site </w:t>
      </w:r>
      <w:hyperlink r:id="rId68" w:history="1">
        <w:r w:rsidRPr="00384F23">
          <w:rPr>
            <w:rStyle w:val="Hyperlink"/>
            <w:rFonts w:asciiTheme="majorHAnsi" w:hAnsiTheme="majorHAnsi"/>
          </w:rPr>
          <w:t>www.perdizes.mg.gov.br</w:t>
        </w:r>
      </w:hyperlink>
      <w:r>
        <w:rPr>
          <w:rFonts w:asciiTheme="majorHAnsi" w:hAnsiTheme="majorHAnsi"/>
        </w:rPr>
        <w:t>.</w:t>
      </w:r>
    </w:p>
    <w:p w14:paraId="7D73774F" w14:textId="77777777" w:rsidR="00C71534" w:rsidRDefault="00C71534" w:rsidP="00EC2C8F">
      <w:pPr>
        <w:autoSpaceDE w:val="0"/>
        <w:autoSpaceDN w:val="0"/>
        <w:adjustRightInd w:val="0"/>
        <w:spacing w:line="320" w:lineRule="exact"/>
        <w:jc w:val="both"/>
        <w:rPr>
          <w:rFonts w:asciiTheme="majorHAnsi" w:hAnsiTheme="majorHAnsi"/>
        </w:rPr>
      </w:pPr>
    </w:p>
    <w:p w14:paraId="64FC29D3" w14:textId="77777777" w:rsidR="00B866CE" w:rsidRDefault="00B866CE" w:rsidP="00EC2C8F">
      <w:pPr>
        <w:autoSpaceDE w:val="0"/>
        <w:autoSpaceDN w:val="0"/>
        <w:adjustRightInd w:val="0"/>
        <w:spacing w:line="320" w:lineRule="exact"/>
        <w:jc w:val="both"/>
        <w:rPr>
          <w:rFonts w:asciiTheme="majorHAnsi" w:hAnsiTheme="majorHAnsi"/>
        </w:rPr>
      </w:pPr>
    </w:p>
    <w:p w14:paraId="312D9CE8" w14:textId="38DD5D31" w:rsidR="00EF7B04" w:rsidRDefault="00885164" w:rsidP="00EC2C8F">
      <w:pPr>
        <w:autoSpaceDE w:val="0"/>
        <w:autoSpaceDN w:val="0"/>
        <w:adjustRightInd w:val="0"/>
        <w:spacing w:line="320" w:lineRule="exact"/>
        <w:jc w:val="both"/>
        <w:rPr>
          <w:rFonts w:asciiTheme="majorHAnsi" w:hAnsiTheme="majorHAnsi"/>
          <w:b/>
        </w:rPr>
      </w:pPr>
      <w:r w:rsidRPr="00885164">
        <w:rPr>
          <w:rFonts w:asciiTheme="majorHAnsi" w:hAnsiTheme="majorHAnsi"/>
          <w:b/>
          <w:noProof w:val="0"/>
        </w:rPr>
        <w:t xml:space="preserve">PREFEITURA MUNICIPAL DE </w:t>
      </w:r>
      <w:r w:rsidRPr="00885164">
        <w:rPr>
          <w:rFonts w:asciiTheme="majorHAnsi" w:hAnsiTheme="majorHAnsi"/>
          <w:b/>
        </w:rPr>
        <w:t>POÇOS DE CALDAS - SEPOP - SECRETARIA MUNICIPAL DE PROJETOS E OBRAS PÚBLICA</w:t>
      </w:r>
    </w:p>
    <w:p w14:paraId="1F4CFCF7" w14:textId="77777777" w:rsidR="00B866CE" w:rsidRPr="00B866CE" w:rsidRDefault="00B866CE" w:rsidP="00EC2C8F">
      <w:pPr>
        <w:autoSpaceDE w:val="0"/>
        <w:autoSpaceDN w:val="0"/>
        <w:adjustRightInd w:val="0"/>
        <w:spacing w:line="320" w:lineRule="exact"/>
        <w:jc w:val="both"/>
        <w:rPr>
          <w:rFonts w:asciiTheme="majorHAnsi" w:hAnsiTheme="majorHAnsi"/>
          <w:b/>
        </w:rPr>
      </w:pPr>
    </w:p>
    <w:p w14:paraId="3C4C4057" w14:textId="14B40721" w:rsidR="000F3FF2" w:rsidRPr="00885164" w:rsidRDefault="00885164" w:rsidP="00EC2C8F">
      <w:pPr>
        <w:autoSpaceDE w:val="0"/>
        <w:autoSpaceDN w:val="0"/>
        <w:adjustRightInd w:val="0"/>
        <w:spacing w:line="320" w:lineRule="exact"/>
        <w:jc w:val="both"/>
        <w:rPr>
          <w:rFonts w:asciiTheme="majorHAnsi" w:hAnsiTheme="majorHAnsi"/>
          <w:b/>
        </w:rPr>
      </w:pPr>
      <w:r w:rsidRPr="00885164">
        <w:rPr>
          <w:rFonts w:asciiTheme="majorHAnsi" w:hAnsiTheme="majorHAnsi"/>
          <w:b/>
        </w:rPr>
        <w:t xml:space="preserve">TOMADA DE PREÇOS </w:t>
      </w:r>
      <w:r w:rsidR="00B866CE" w:rsidRPr="006B72CB">
        <w:rPr>
          <w:rFonts w:asciiTheme="majorHAnsi" w:hAnsiTheme="majorHAnsi"/>
          <w:b/>
        </w:rPr>
        <w:t>Nº</w:t>
      </w:r>
      <w:r w:rsidR="00B866CE" w:rsidRPr="00885164">
        <w:rPr>
          <w:rFonts w:asciiTheme="majorHAnsi" w:hAnsiTheme="majorHAnsi"/>
          <w:b/>
        </w:rPr>
        <w:t xml:space="preserve"> </w:t>
      </w:r>
      <w:r w:rsidRPr="00885164">
        <w:rPr>
          <w:rFonts w:asciiTheme="majorHAnsi" w:hAnsiTheme="majorHAnsi"/>
          <w:b/>
        </w:rPr>
        <w:t>008/23</w:t>
      </w:r>
    </w:p>
    <w:p w14:paraId="3FE320C5" w14:textId="281528E4" w:rsidR="00885164" w:rsidRDefault="00885164" w:rsidP="00EC2C8F">
      <w:pPr>
        <w:autoSpaceDE w:val="0"/>
        <w:autoSpaceDN w:val="0"/>
        <w:adjustRightInd w:val="0"/>
        <w:spacing w:line="320" w:lineRule="exact"/>
        <w:jc w:val="both"/>
        <w:rPr>
          <w:rFonts w:asciiTheme="majorHAnsi" w:hAnsiTheme="majorHAnsi"/>
        </w:rPr>
      </w:pPr>
      <w:r>
        <w:rPr>
          <w:rFonts w:asciiTheme="majorHAnsi" w:hAnsiTheme="majorHAnsi"/>
        </w:rPr>
        <w:t>Objeto: E</w:t>
      </w:r>
      <w:r w:rsidRPr="00885164">
        <w:rPr>
          <w:rFonts w:asciiTheme="majorHAnsi" w:hAnsiTheme="majorHAnsi"/>
        </w:rPr>
        <w:t xml:space="preserve">xecução de serviços de tapa buracos com fornecimento de massa asfáltica (C.B.U.Q) </w:t>
      </w:r>
      <w:r w:rsidR="002C152F" w:rsidRPr="00885164">
        <w:rPr>
          <w:rFonts w:asciiTheme="majorHAnsi" w:hAnsiTheme="majorHAnsi"/>
        </w:rPr>
        <w:t>que às 13:00 horas do dia 30 de março de 2023, na Secretaria acima citada, situada na rua Senador Salgado F</w:t>
      </w:r>
      <w:r w:rsidR="002C152F">
        <w:rPr>
          <w:rFonts w:asciiTheme="majorHAnsi" w:hAnsiTheme="majorHAnsi"/>
        </w:rPr>
        <w:t>ilho, s/nº, Bairro Country Club</w:t>
      </w:r>
      <w:r w:rsidRPr="00885164">
        <w:rPr>
          <w:rFonts w:asciiTheme="majorHAnsi" w:hAnsiTheme="majorHAnsi"/>
        </w:rPr>
        <w:t>. O referido Edital encontra-se à disposiç</w:t>
      </w:r>
      <w:r>
        <w:rPr>
          <w:rFonts w:asciiTheme="majorHAnsi" w:hAnsiTheme="majorHAnsi"/>
        </w:rPr>
        <w:t xml:space="preserve">ão dos interessados no site </w:t>
      </w:r>
      <w:hyperlink r:id="rId69" w:history="1">
        <w:r w:rsidRPr="00384F23">
          <w:rPr>
            <w:rStyle w:val="Hyperlink"/>
            <w:rFonts w:asciiTheme="majorHAnsi" w:hAnsiTheme="majorHAnsi"/>
          </w:rPr>
          <w:t>www.pocosdecaldas.mg.gov.br</w:t>
        </w:r>
      </w:hyperlink>
      <w:r>
        <w:rPr>
          <w:rFonts w:asciiTheme="majorHAnsi" w:hAnsiTheme="majorHAnsi"/>
        </w:rPr>
        <w:t>.</w:t>
      </w:r>
    </w:p>
    <w:p w14:paraId="7CAE7D84" w14:textId="77777777" w:rsidR="00885164" w:rsidRDefault="00885164" w:rsidP="00EC2C8F">
      <w:pPr>
        <w:autoSpaceDE w:val="0"/>
        <w:autoSpaceDN w:val="0"/>
        <w:adjustRightInd w:val="0"/>
        <w:spacing w:line="320" w:lineRule="exact"/>
        <w:jc w:val="both"/>
        <w:rPr>
          <w:rFonts w:asciiTheme="majorHAnsi" w:hAnsiTheme="majorHAnsi"/>
        </w:rPr>
      </w:pPr>
    </w:p>
    <w:p w14:paraId="02EAAB61" w14:textId="7AFEFF06" w:rsidR="00885164" w:rsidRPr="002C152F" w:rsidRDefault="00885164" w:rsidP="00EC2C8F">
      <w:pPr>
        <w:autoSpaceDE w:val="0"/>
        <w:autoSpaceDN w:val="0"/>
        <w:adjustRightInd w:val="0"/>
        <w:spacing w:line="320" w:lineRule="exact"/>
        <w:jc w:val="both"/>
        <w:rPr>
          <w:rFonts w:asciiTheme="majorHAnsi" w:hAnsiTheme="majorHAnsi"/>
          <w:b/>
        </w:rPr>
      </w:pPr>
      <w:r w:rsidRPr="002C152F">
        <w:rPr>
          <w:rFonts w:asciiTheme="majorHAnsi" w:hAnsiTheme="majorHAnsi"/>
          <w:b/>
        </w:rPr>
        <w:t xml:space="preserve">TOMADA DE PREÇOS </w:t>
      </w:r>
      <w:r w:rsidR="00B866CE" w:rsidRPr="006B72CB">
        <w:rPr>
          <w:rFonts w:asciiTheme="majorHAnsi" w:hAnsiTheme="majorHAnsi"/>
          <w:b/>
        </w:rPr>
        <w:t>Nº</w:t>
      </w:r>
      <w:r w:rsidR="00B866CE" w:rsidRPr="002C152F">
        <w:rPr>
          <w:rFonts w:asciiTheme="majorHAnsi" w:hAnsiTheme="majorHAnsi"/>
          <w:b/>
        </w:rPr>
        <w:t xml:space="preserve"> </w:t>
      </w:r>
      <w:r w:rsidRPr="002C152F">
        <w:rPr>
          <w:rFonts w:asciiTheme="majorHAnsi" w:hAnsiTheme="majorHAnsi"/>
          <w:b/>
        </w:rPr>
        <w:t>009/23</w:t>
      </w:r>
    </w:p>
    <w:p w14:paraId="047302DB" w14:textId="74F148E0" w:rsidR="00885164" w:rsidRDefault="00564DB0" w:rsidP="00EC2C8F">
      <w:pPr>
        <w:autoSpaceDE w:val="0"/>
        <w:autoSpaceDN w:val="0"/>
        <w:adjustRightInd w:val="0"/>
        <w:spacing w:line="320" w:lineRule="exact"/>
        <w:jc w:val="both"/>
        <w:rPr>
          <w:rFonts w:asciiTheme="majorHAnsi" w:hAnsiTheme="majorHAnsi"/>
        </w:rPr>
      </w:pPr>
      <w:r>
        <w:rPr>
          <w:rFonts w:asciiTheme="majorHAnsi" w:hAnsiTheme="majorHAnsi"/>
        </w:rPr>
        <w:t>Objeto: E</w:t>
      </w:r>
      <w:r w:rsidR="00885164" w:rsidRPr="00885164">
        <w:rPr>
          <w:rFonts w:asciiTheme="majorHAnsi" w:hAnsiTheme="majorHAnsi"/>
        </w:rPr>
        <w:t xml:space="preserve">xecução de serviços de reforma, manutenção e conservação das estruturas do Monotrilho de Poços de Caldas. </w:t>
      </w:r>
      <w:r w:rsidRPr="00885164">
        <w:rPr>
          <w:rFonts w:asciiTheme="majorHAnsi" w:hAnsiTheme="majorHAnsi"/>
        </w:rPr>
        <w:t>que às 15:00 horas do dia 30 de março de 2023, na Secretaria acima citada, situada na rua Senador Salgado Filho, s/nº, Bairro Country Club</w:t>
      </w:r>
      <w:r>
        <w:rPr>
          <w:rFonts w:asciiTheme="majorHAnsi" w:hAnsiTheme="majorHAnsi"/>
        </w:rPr>
        <w:t xml:space="preserve">. </w:t>
      </w:r>
      <w:r w:rsidR="00885164" w:rsidRPr="00885164">
        <w:rPr>
          <w:rFonts w:asciiTheme="majorHAnsi" w:hAnsiTheme="majorHAnsi"/>
        </w:rPr>
        <w:t>O referido Edital encontra-se à disposiç</w:t>
      </w:r>
      <w:r w:rsidR="00A36514">
        <w:rPr>
          <w:rFonts w:asciiTheme="majorHAnsi" w:hAnsiTheme="majorHAnsi"/>
        </w:rPr>
        <w:t xml:space="preserve">ão dos interessados no site </w:t>
      </w:r>
      <w:hyperlink r:id="rId70" w:history="1">
        <w:r w:rsidR="00A36514" w:rsidRPr="00384F23">
          <w:rPr>
            <w:rStyle w:val="Hyperlink"/>
            <w:rFonts w:asciiTheme="majorHAnsi" w:hAnsiTheme="majorHAnsi"/>
          </w:rPr>
          <w:t>www.pocosdecaldas.mg.gov.br</w:t>
        </w:r>
      </w:hyperlink>
      <w:r w:rsidR="00885164" w:rsidRPr="00885164">
        <w:rPr>
          <w:rFonts w:asciiTheme="majorHAnsi" w:hAnsiTheme="majorHAnsi"/>
        </w:rPr>
        <w:t>.</w:t>
      </w:r>
    </w:p>
    <w:p w14:paraId="1493721A" w14:textId="77777777" w:rsidR="009755E1" w:rsidRDefault="009755E1" w:rsidP="00EC2C8F">
      <w:pPr>
        <w:autoSpaceDE w:val="0"/>
        <w:autoSpaceDN w:val="0"/>
        <w:adjustRightInd w:val="0"/>
        <w:spacing w:line="320" w:lineRule="exact"/>
        <w:jc w:val="both"/>
        <w:rPr>
          <w:rFonts w:asciiTheme="majorHAnsi" w:hAnsiTheme="majorHAnsi"/>
        </w:rPr>
      </w:pPr>
    </w:p>
    <w:p w14:paraId="0CF95E84" w14:textId="48757E2C" w:rsidR="009755E1" w:rsidRPr="006B72CB" w:rsidRDefault="006B72CB" w:rsidP="00EC2C8F">
      <w:pPr>
        <w:autoSpaceDE w:val="0"/>
        <w:autoSpaceDN w:val="0"/>
        <w:adjustRightInd w:val="0"/>
        <w:spacing w:line="320" w:lineRule="exact"/>
        <w:jc w:val="both"/>
        <w:rPr>
          <w:rFonts w:asciiTheme="majorHAnsi" w:hAnsiTheme="majorHAnsi"/>
          <w:b/>
        </w:rPr>
      </w:pPr>
      <w:r w:rsidRPr="006B72CB">
        <w:rPr>
          <w:rFonts w:asciiTheme="majorHAnsi" w:hAnsiTheme="majorHAnsi"/>
          <w:b/>
        </w:rPr>
        <w:t>REPUBLICAÇÃO -  PREGÃO Nº 002/23</w:t>
      </w:r>
    </w:p>
    <w:p w14:paraId="2AB247FD" w14:textId="4C6B1BA6" w:rsidR="000F3FF2" w:rsidRDefault="009755E1" w:rsidP="00EC2C8F">
      <w:pPr>
        <w:autoSpaceDE w:val="0"/>
        <w:autoSpaceDN w:val="0"/>
        <w:adjustRightInd w:val="0"/>
        <w:spacing w:line="320" w:lineRule="exact"/>
        <w:jc w:val="both"/>
        <w:rPr>
          <w:rFonts w:asciiTheme="majorHAnsi" w:hAnsiTheme="majorHAnsi"/>
        </w:rPr>
      </w:pPr>
      <w:r>
        <w:rPr>
          <w:rFonts w:asciiTheme="majorHAnsi" w:hAnsiTheme="majorHAnsi"/>
        </w:rPr>
        <w:t>Objeto:</w:t>
      </w:r>
      <w:r w:rsidRPr="009755E1">
        <w:rPr>
          <w:rFonts w:asciiTheme="majorHAnsi" w:hAnsiTheme="majorHAnsi"/>
        </w:rPr>
        <w:t xml:space="preserve"> </w:t>
      </w:r>
      <w:r>
        <w:rPr>
          <w:rFonts w:asciiTheme="majorHAnsi" w:hAnsiTheme="majorHAnsi"/>
        </w:rPr>
        <w:t>M</w:t>
      </w:r>
      <w:r w:rsidRPr="009755E1">
        <w:rPr>
          <w:rFonts w:asciiTheme="majorHAnsi" w:hAnsiTheme="majorHAnsi"/>
        </w:rPr>
        <w:t xml:space="preserve">anutenção de vias públicas com execução de reforma e adequação de meio-fio e sarjeta em diversas ruas e trevos no perímetro urbano do município, comunica que a data para protocolo dos envelopes de documentação e proposta foi adiada para 20/03/2023 as 15:00 horas, com abertura dos mesmos na sequência no mesmo dia. O edital encontra-se à disposição dos interessados no site </w:t>
      </w:r>
      <w:hyperlink r:id="rId71" w:history="1">
        <w:r w:rsidRPr="00384F23">
          <w:rPr>
            <w:rStyle w:val="Hyperlink"/>
            <w:rFonts w:asciiTheme="majorHAnsi" w:hAnsiTheme="majorHAnsi"/>
          </w:rPr>
          <w:t>www.pocosdecaldas.mg.gov.br</w:t>
        </w:r>
      </w:hyperlink>
      <w:r w:rsidRPr="009755E1">
        <w:rPr>
          <w:rFonts w:asciiTheme="majorHAnsi" w:hAnsiTheme="majorHAnsi"/>
        </w:rPr>
        <w:t xml:space="preserve"> no item empresas - editais de licitações. Maiores informações na Secretaria de Projetos e Obras Públicas, Rua Senador Salgado Filho</w:t>
      </w:r>
      <w:r>
        <w:rPr>
          <w:rFonts w:asciiTheme="majorHAnsi" w:hAnsiTheme="majorHAnsi"/>
        </w:rPr>
        <w:t>, s/nº, Bairro Country Club.</w:t>
      </w:r>
    </w:p>
    <w:p w14:paraId="2D5C6C83" w14:textId="77777777" w:rsidR="005A730D" w:rsidRDefault="005A730D" w:rsidP="00EC2C8F">
      <w:pPr>
        <w:autoSpaceDE w:val="0"/>
        <w:autoSpaceDN w:val="0"/>
        <w:adjustRightInd w:val="0"/>
        <w:spacing w:line="320" w:lineRule="exact"/>
        <w:jc w:val="both"/>
        <w:rPr>
          <w:rFonts w:asciiTheme="majorHAnsi" w:hAnsiTheme="majorHAnsi"/>
        </w:rPr>
      </w:pPr>
    </w:p>
    <w:p w14:paraId="2F07A5DF" w14:textId="77777777" w:rsidR="00D0540D" w:rsidRDefault="00D0540D" w:rsidP="00EC2C8F">
      <w:pPr>
        <w:autoSpaceDE w:val="0"/>
        <w:autoSpaceDN w:val="0"/>
        <w:adjustRightInd w:val="0"/>
        <w:spacing w:line="320" w:lineRule="exact"/>
        <w:jc w:val="both"/>
        <w:rPr>
          <w:rFonts w:asciiTheme="majorHAnsi" w:hAnsiTheme="majorHAnsi" w:cstheme="majorHAnsi"/>
          <w:b/>
        </w:rPr>
      </w:pPr>
    </w:p>
    <w:p w14:paraId="353AC286" w14:textId="77777777" w:rsidR="00B9782D" w:rsidRDefault="005A730D" w:rsidP="00EC2C8F">
      <w:pPr>
        <w:autoSpaceDE w:val="0"/>
        <w:autoSpaceDN w:val="0"/>
        <w:adjustRightInd w:val="0"/>
        <w:spacing w:line="320" w:lineRule="exact"/>
        <w:jc w:val="both"/>
        <w:rPr>
          <w:rFonts w:asciiTheme="majorHAnsi" w:hAnsiTheme="majorHAnsi"/>
          <w:b/>
        </w:rPr>
      </w:pPr>
      <w:r w:rsidRPr="005A730D">
        <w:rPr>
          <w:rFonts w:asciiTheme="majorHAnsi" w:hAnsiTheme="majorHAnsi"/>
          <w:b/>
          <w:noProof w:val="0"/>
        </w:rPr>
        <w:t xml:space="preserve">PREFEITURA MUNICIPAL DE </w:t>
      </w:r>
      <w:r w:rsidR="00B9782D">
        <w:rPr>
          <w:rFonts w:asciiTheme="majorHAnsi" w:hAnsiTheme="majorHAnsi"/>
          <w:b/>
        </w:rPr>
        <w:t>POUSO ALEGRE</w:t>
      </w:r>
    </w:p>
    <w:p w14:paraId="6C931730" w14:textId="77777777" w:rsidR="00251EA3" w:rsidRDefault="00251EA3" w:rsidP="00EC2C8F">
      <w:pPr>
        <w:autoSpaceDE w:val="0"/>
        <w:autoSpaceDN w:val="0"/>
        <w:adjustRightInd w:val="0"/>
        <w:spacing w:line="320" w:lineRule="exact"/>
        <w:jc w:val="both"/>
        <w:rPr>
          <w:rFonts w:asciiTheme="majorHAnsi" w:hAnsiTheme="majorHAnsi"/>
          <w:b/>
        </w:rPr>
      </w:pPr>
    </w:p>
    <w:p w14:paraId="27DDA1F8" w14:textId="77777777" w:rsidR="00251EA3" w:rsidRDefault="00251EA3" w:rsidP="00EC2C8F">
      <w:pPr>
        <w:autoSpaceDE w:val="0"/>
        <w:autoSpaceDN w:val="0"/>
        <w:adjustRightInd w:val="0"/>
        <w:spacing w:line="320" w:lineRule="exact"/>
        <w:jc w:val="both"/>
        <w:rPr>
          <w:rFonts w:asciiTheme="majorHAnsi" w:hAnsiTheme="majorHAnsi"/>
          <w:b/>
        </w:rPr>
      </w:pPr>
      <w:r w:rsidRPr="00251EA3">
        <w:rPr>
          <w:rFonts w:asciiTheme="majorHAnsi" w:hAnsiTheme="majorHAnsi"/>
          <w:b/>
        </w:rPr>
        <w:t>TOMADA DE PREÇOS Nº 02/2023</w:t>
      </w:r>
    </w:p>
    <w:p w14:paraId="5B371E52" w14:textId="18CE6256" w:rsidR="00251EA3" w:rsidRPr="00251EA3" w:rsidRDefault="00251EA3" w:rsidP="00EC2C8F">
      <w:pPr>
        <w:autoSpaceDE w:val="0"/>
        <w:autoSpaceDN w:val="0"/>
        <w:adjustRightInd w:val="0"/>
        <w:spacing w:line="320" w:lineRule="exact"/>
        <w:jc w:val="both"/>
        <w:rPr>
          <w:rFonts w:asciiTheme="majorHAnsi" w:hAnsiTheme="majorHAnsi"/>
        </w:rPr>
      </w:pPr>
      <w:r>
        <w:rPr>
          <w:rFonts w:asciiTheme="majorHAnsi" w:hAnsiTheme="majorHAnsi"/>
        </w:rPr>
        <w:t>Objeto:  C</w:t>
      </w:r>
      <w:r w:rsidRPr="00251EA3">
        <w:rPr>
          <w:rFonts w:asciiTheme="majorHAnsi" w:hAnsiTheme="majorHAnsi"/>
        </w:rPr>
        <w:t xml:space="preserve">onstrução de cobertura da quadra colina de santa bárbara, incluindo o fornecimento de material, equipamentos e mão de obra”. A sessão pública será realizada no dia 04 </w:t>
      </w:r>
      <w:r>
        <w:rPr>
          <w:rFonts w:asciiTheme="majorHAnsi" w:hAnsiTheme="majorHAnsi"/>
        </w:rPr>
        <w:t>de abril de 2023 as 09h00min. V</w:t>
      </w:r>
      <w:r w:rsidRPr="00251EA3">
        <w:rPr>
          <w:rFonts w:asciiTheme="majorHAnsi" w:hAnsiTheme="majorHAnsi"/>
        </w:rPr>
        <w:t>alor totalestimado</w:t>
      </w:r>
      <w:r>
        <w:rPr>
          <w:rFonts w:asciiTheme="majorHAnsi" w:hAnsiTheme="majorHAnsi"/>
        </w:rPr>
        <w:t xml:space="preserve"> para a execução do objeto é de 1.693.702,77, </w:t>
      </w:r>
      <w:r w:rsidRPr="00251EA3">
        <w:rPr>
          <w:rFonts w:asciiTheme="majorHAnsi" w:hAnsiTheme="majorHAnsi"/>
        </w:rPr>
        <w:t xml:space="preserve">de acordo com planilha orçamentária disponibilizada no site </w:t>
      </w:r>
      <w:hyperlink r:id="rId72" w:history="1">
        <w:r w:rsidRPr="00384F23">
          <w:rPr>
            <w:rStyle w:val="Hyperlink"/>
            <w:rFonts w:asciiTheme="majorHAnsi" w:hAnsiTheme="majorHAnsi"/>
          </w:rPr>
          <w:t>https://pousoalegre.mg.gov.br/licitacao.asp</w:t>
        </w:r>
      </w:hyperlink>
      <w:r>
        <w:rPr>
          <w:rFonts w:asciiTheme="majorHAnsi" w:hAnsiTheme="majorHAnsi"/>
        </w:rPr>
        <w:t>. E</w:t>
      </w:r>
      <w:r w:rsidRPr="00251EA3">
        <w:rPr>
          <w:rFonts w:asciiTheme="majorHAnsi" w:hAnsiTheme="majorHAnsi"/>
        </w:rPr>
        <w:t xml:space="preserve">dital e seus anexos poderão ser consultados e obtidos gratuitamente em dias úteis e em horário comercial mediante a apresentação de PEN DRIVE, para cópia do arquivo e no site da prefeitura </w:t>
      </w:r>
      <w:hyperlink r:id="rId73" w:history="1">
        <w:r w:rsidRPr="00384F23">
          <w:rPr>
            <w:rStyle w:val="Hyperlink"/>
            <w:rFonts w:asciiTheme="majorHAnsi" w:hAnsiTheme="majorHAnsi"/>
          </w:rPr>
          <w:t>www.pousoalegre.mg.gov.br</w:t>
        </w:r>
      </w:hyperlink>
      <w:r>
        <w:rPr>
          <w:rFonts w:asciiTheme="majorHAnsi" w:hAnsiTheme="majorHAnsi"/>
        </w:rPr>
        <w:t xml:space="preserve">. </w:t>
      </w:r>
      <w:r w:rsidRPr="00251EA3">
        <w:rPr>
          <w:rFonts w:asciiTheme="majorHAnsi" w:hAnsiTheme="majorHAnsi"/>
        </w:rPr>
        <w:t xml:space="preserve">Mais informações: (35) 3449-4023 ou email: </w:t>
      </w:r>
      <w:hyperlink r:id="rId74" w:history="1">
        <w:r w:rsidRPr="00384F23">
          <w:rPr>
            <w:rStyle w:val="Hyperlink"/>
            <w:rFonts w:asciiTheme="majorHAnsi" w:hAnsiTheme="majorHAnsi"/>
          </w:rPr>
          <w:t>editaispmpa@gmail.com</w:t>
        </w:r>
      </w:hyperlink>
      <w:r>
        <w:rPr>
          <w:rFonts w:asciiTheme="majorHAnsi" w:hAnsiTheme="majorHAnsi"/>
        </w:rPr>
        <w:t>.</w:t>
      </w:r>
    </w:p>
    <w:p w14:paraId="4FE98211" w14:textId="77777777" w:rsidR="00251EA3" w:rsidRDefault="00251EA3" w:rsidP="00EF4909">
      <w:pPr>
        <w:autoSpaceDE w:val="0"/>
        <w:autoSpaceDN w:val="0"/>
        <w:adjustRightInd w:val="0"/>
        <w:jc w:val="both"/>
        <w:rPr>
          <w:rFonts w:asciiTheme="majorHAnsi" w:hAnsiTheme="majorHAnsi"/>
          <w:b/>
        </w:rPr>
      </w:pPr>
    </w:p>
    <w:p w14:paraId="0A44BFF4" w14:textId="0C3CE6C8" w:rsidR="005A730D" w:rsidRPr="005A730D" w:rsidRDefault="005A730D" w:rsidP="00EF4909">
      <w:pPr>
        <w:autoSpaceDE w:val="0"/>
        <w:autoSpaceDN w:val="0"/>
        <w:adjustRightInd w:val="0"/>
        <w:jc w:val="both"/>
        <w:rPr>
          <w:rFonts w:asciiTheme="majorHAnsi" w:hAnsiTheme="majorHAnsi"/>
          <w:b/>
        </w:rPr>
      </w:pPr>
      <w:r w:rsidRPr="005A730D">
        <w:rPr>
          <w:rFonts w:asciiTheme="majorHAnsi" w:hAnsiTheme="majorHAnsi"/>
          <w:b/>
        </w:rPr>
        <w:t>TOMADA DE PREÇOS Nº 03/2023</w:t>
      </w:r>
    </w:p>
    <w:p w14:paraId="4DBB9DA7" w14:textId="14E60C60" w:rsidR="005A730D" w:rsidRPr="005A730D" w:rsidRDefault="005A730D" w:rsidP="00EF4909">
      <w:pPr>
        <w:autoSpaceDE w:val="0"/>
        <w:autoSpaceDN w:val="0"/>
        <w:adjustRightInd w:val="0"/>
        <w:jc w:val="both"/>
        <w:rPr>
          <w:rFonts w:asciiTheme="majorHAnsi" w:hAnsiTheme="majorHAnsi"/>
        </w:rPr>
      </w:pPr>
      <w:r>
        <w:rPr>
          <w:rFonts w:asciiTheme="majorHAnsi" w:hAnsiTheme="majorHAnsi"/>
        </w:rPr>
        <w:t>Objeto: R</w:t>
      </w:r>
      <w:r w:rsidRPr="005A730D">
        <w:rPr>
          <w:rFonts w:asciiTheme="majorHAnsi" w:hAnsiTheme="majorHAnsi"/>
        </w:rPr>
        <w:t>eforma das quadras poliesportivas dos bairros primavera e santo Ivo incluindo o fornecimento de materia</w:t>
      </w:r>
      <w:r>
        <w:rPr>
          <w:rFonts w:asciiTheme="majorHAnsi" w:hAnsiTheme="majorHAnsi"/>
        </w:rPr>
        <w:t>l, equipamentos e mão de obra</w:t>
      </w:r>
      <w:r w:rsidRPr="005A730D">
        <w:rPr>
          <w:rFonts w:asciiTheme="majorHAnsi" w:hAnsiTheme="majorHAnsi"/>
        </w:rPr>
        <w:t>. A sessão pública será realizada no dia 05 de abril de 2023 as 09h00min. O valor máximo para a execução do Lote 01 é de R$109.461,98</w:t>
      </w:r>
      <w:r>
        <w:rPr>
          <w:rFonts w:asciiTheme="majorHAnsi" w:hAnsiTheme="majorHAnsi"/>
        </w:rPr>
        <w:t>,</w:t>
      </w:r>
      <w:r w:rsidRPr="005A730D">
        <w:rPr>
          <w:rFonts w:asciiTheme="majorHAnsi" w:hAnsiTheme="majorHAnsi"/>
        </w:rPr>
        <w:t xml:space="preserve"> do Lote 02  é de R$78.097,33, totalizando para os dois lotes o valor de R$187.559,31, de acordo com planilhas orçamentárias disponibilizadas no site </w:t>
      </w:r>
      <w:hyperlink r:id="rId75" w:history="1">
        <w:r w:rsidRPr="00384F23">
          <w:rPr>
            <w:rStyle w:val="Hyperlink"/>
            <w:rFonts w:asciiTheme="majorHAnsi" w:hAnsiTheme="majorHAnsi"/>
          </w:rPr>
          <w:t>https://pousoalegre.mg.gov.br/licitacao.asp</w:t>
        </w:r>
      </w:hyperlink>
      <w:r w:rsidRPr="005A730D">
        <w:rPr>
          <w:rFonts w:asciiTheme="majorHAnsi" w:hAnsiTheme="majorHAnsi"/>
        </w:rPr>
        <w:t>. O edital e seus anexos poderão ser consultados e obtidos gratuitamente em dias úteis e em horário comercial mediante a apresentação de PEN DRIVE, para cópia do arquivo e no site</w:t>
      </w:r>
      <w:r>
        <w:rPr>
          <w:rFonts w:asciiTheme="majorHAnsi" w:hAnsiTheme="majorHAnsi"/>
        </w:rPr>
        <w:t xml:space="preserve"> da prefeitura </w:t>
      </w:r>
      <w:hyperlink r:id="rId76" w:history="1">
        <w:r w:rsidRPr="00384F23">
          <w:rPr>
            <w:rStyle w:val="Hyperlink"/>
            <w:rFonts w:asciiTheme="majorHAnsi" w:hAnsiTheme="majorHAnsi"/>
          </w:rPr>
          <w:t>www.pousoalegre.mg.gov.br</w:t>
        </w:r>
      </w:hyperlink>
      <w:r>
        <w:rPr>
          <w:rFonts w:asciiTheme="majorHAnsi" w:hAnsiTheme="majorHAnsi"/>
        </w:rPr>
        <w:t xml:space="preserve">. </w:t>
      </w:r>
      <w:r w:rsidRPr="005A730D">
        <w:rPr>
          <w:rFonts w:asciiTheme="majorHAnsi" w:hAnsiTheme="majorHAnsi"/>
        </w:rPr>
        <w:t xml:space="preserve">Mais informações: (35) 3449- 4023 ou email: </w:t>
      </w:r>
      <w:hyperlink r:id="rId77" w:history="1">
        <w:r w:rsidRPr="00384F23">
          <w:rPr>
            <w:rStyle w:val="Hyperlink"/>
            <w:rFonts w:asciiTheme="majorHAnsi" w:hAnsiTheme="majorHAnsi"/>
          </w:rPr>
          <w:t>editaispmpa@gmail.com</w:t>
        </w:r>
      </w:hyperlink>
      <w:r>
        <w:rPr>
          <w:rFonts w:asciiTheme="majorHAnsi" w:hAnsiTheme="majorHAnsi"/>
        </w:rPr>
        <w:t>.</w:t>
      </w:r>
    </w:p>
    <w:p w14:paraId="319BF51F" w14:textId="77777777" w:rsidR="005A730D" w:rsidRDefault="005A730D" w:rsidP="00EF4909">
      <w:pPr>
        <w:autoSpaceDE w:val="0"/>
        <w:autoSpaceDN w:val="0"/>
        <w:adjustRightInd w:val="0"/>
        <w:jc w:val="both"/>
        <w:rPr>
          <w:rFonts w:asciiTheme="majorHAnsi" w:hAnsiTheme="majorHAnsi" w:cstheme="majorHAnsi"/>
          <w:b/>
        </w:rPr>
      </w:pPr>
    </w:p>
    <w:p w14:paraId="6B8D7763" w14:textId="77777777" w:rsidR="00C346C7" w:rsidRPr="00C346C7" w:rsidRDefault="00C346C7" w:rsidP="00D0540D">
      <w:pPr>
        <w:autoSpaceDE w:val="0"/>
        <w:autoSpaceDN w:val="0"/>
        <w:adjustRightInd w:val="0"/>
        <w:spacing w:line="320" w:lineRule="exact"/>
        <w:jc w:val="both"/>
        <w:rPr>
          <w:rFonts w:asciiTheme="majorHAnsi" w:hAnsiTheme="majorHAnsi" w:cstheme="majorHAnsi"/>
          <w:b/>
        </w:rPr>
      </w:pPr>
    </w:p>
    <w:p w14:paraId="09B3EB61" w14:textId="77777777" w:rsidR="00C346C7" w:rsidRPr="00C346C7" w:rsidRDefault="00C346C7" w:rsidP="00D0540D">
      <w:pPr>
        <w:autoSpaceDE w:val="0"/>
        <w:autoSpaceDN w:val="0"/>
        <w:adjustRightInd w:val="0"/>
        <w:spacing w:line="320" w:lineRule="exact"/>
        <w:jc w:val="both"/>
        <w:rPr>
          <w:rFonts w:asciiTheme="majorHAnsi" w:hAnsiTheme="majorHAnsi"/>
          <w:b/>
        </w:rPr>
      </w:pPr>
      <w:r w:rsidRPr="00C346C7">
        <w:rPr>
          <w:rFonts w:asciiTheme="majorHAnsi" w:hAnsiTheme="majorHAnsi"/>
          <w:b/>
        </w:rPr>
        <w:t>PREFEITURA MUNICIPAL DE RIO ESPERA - TOMADA DE PREÇOS Nº 3/2023</w:t>
      </w:r>
    </w:p>
    <w:p w14:paraId="2D29F585" w14:textId="6D8F43FD" w:rsidR="00C346C7" w:rsidRPr="004957D2" w:rsidRDefault="004957D2" w:rsidP="00D0540D">
      <w:pPr>
        <w:autoSpaceDE w:val="0"/>
        <w:autoSpaceDN w:val="0"/>
        <w:adjustRightInd w:val="0"/>
        <w:spacing w:line="320" w:lineRule="exact"/>
        <w:jc w:val="both"/>
        <w:rPr>
          <w:rFonts w:asciiTheme="majorHAnsi" w:hAnsiTheme="majorHAnsi"/>
        </w:rPr>
      </w:pPr>
      <w:r>
        <w:rPr>
          <w:rFonts w:asciiTheme="majorHAnsi" w:hAnsiTheme="majorHAnsi"/>
        </w:rPr>
        <w:lastRenderedPageBreak/>
        <w:t>Objeto: E</w:t>
      </w:r>
      <w:r w:rsidR="00C346C7" w:rsidRPr="00C346C7">
        <w:rPr>
          <w:rFonts w:asciiTheme="majorHAnsi" w:hAnsiTheme="majorHAnsi"/>
        </w:rPr>
        <w:t>xecução das obras e serviços de engenharia para reforma do Hospital e Maternidade São Francisc</w:t>
      </w:r>
      <w:r>
        <w:rPr>
          <w:rFonts w:asciiTheme="majorHAnsi" w:hAnsiTheme="majorHAnsi"/>
        </w:rPr>
        <w:t xml:space="preserve">o no Município de Rio Espera/MG, </w:t>
      </w:r>
      <w:r w:rsidRPr="00C346C7">
        <w:rPr>
          <w:rFonts w:asciiTheme="majorHAnsi" w:hAnsiTheme="majorHAnsi"/>
        </w:rPr>
        <w:t xml:space="preserve">no dia 29 de março </w:t>
      </w:r>
      <w:r>
        <w:rPr>
          <w:rFonts w:asciiTheme="majorHAnsi" w:hAnsiTheme="majorHAnsi"/>
        </w:rPr>
        <w:t>de 2023, às 09:00 horas</w:t>
      </w:r>
      <w:r w:rsidRPr="00C346C7">
        <w:rPr>
          <w:rFonts w:asciiTheme="majorHAnsi" w:hAnsiTheme="majorHAnsi"/>
        </w:rPr>
        <w:t xml:space="preserve">. </w:t>
      </w:r>
      <w:r w:rsidR="00C346C7" w:rsidRPr="00C346C7">
        <w:rPr>
          <w:rFonts w:asciiTheme="majorHAnsi" w:hAnsiTheme="majorHAnsi"/>
        </w:rPr>
        <w:t xml:space="preserve"> Edital em seu inteiro teor estará à disposição no setor de licitações, na Pça da Piedade, 36, Centro, ou site: </w:t>
      </w:r>
      <w:hyperlink r:id="rId78" w:history="1">
        <w:r w:rsidRPr="00384F23">
          <w:rPr>
            <w:rStyle w:val="Hyperlink"/>
            <w:rFonts w:asciiTheme="majorHAnsi" w:hAnsiTheme="majorHAnsi"/>
          </w:rPr>
          <w:t>https://rioespera.mg.gov.br/</w:t>
        </w:r>
      </w:hyperlink>
      <w:r>
        <w:rPr>
          <w:rFonts w:asciiTheme="majorHAnsi" w:hAnsiTheme="majorHAnsi"/>
        </w:rPr>
        <w:t>. Maiores informações no telefone</w:t>
      </w:r>
      <w:r w:rsidR="00C346C7" w:rsidRPr="00C346C7">
        <w:rPr>
          <w:rFonts w:asciiTheme="majorHAnsi" w:hAnsiTheme="majorHAnsi"/>
        </w:rPr>
        <w:t xml:space="preserve"> </w:t>
      </w:r>
      <w:r>
        <w:rPr>
          <w:rFonts w:asciiTheme="majorHAnsi" w:hAnsiTheme="majorHAnsi"/>
        </w:rPr>
        <w:t>(31) 3753-1254, a partir das 08:</w:t>
      </w:r>
      <w:r w:rsidR="00C346C7" w:rsidRPr="00C346C7">
        <w:rPr>
          <w:rFonts w:asciiTheme="majorHAnsi" w:hAnsiTheme="majorHAnsi"/>
        </w:rPr>
        <w:t>00</w:t>
      </w:r>
      <w:r>
        <w:rPr>
          <w:rFonts w:asciiTheme="majorHAnsi" w:hAnsiTheme="majorHAnsi"/>
        </w:rPr>
        <w:t xml:space="preserve"> </w:t>
      </w:r>
      <w:r w:rsidR="00C346C7" w:rsidRPr="00C346C7">
        <w:rPr>
          <w:rFonts w:asciiTheme="majorHAnsi" w:hAnsiTheme="majorHAnsi"/>
        </w:rPr>
        <w:t>h</w:t>
      </w:r>
      <w:r>
        <w:rPr>
          <w:rFonts w:asciiTheme="majorHAnsi" w:hAnsiTheme="majorHAnsi"/>
        </w:rPr>
        <w:t>oras</w:t>
      </w:r>
      <w:r w:rsidR="00C346C7" w:rsidRPr="00C346C7">
        <w:rPr>
          <w:rFonts w:asciiTheme="majorHAnsi" w:hAnsiTheme="majorHAnsi"/>
        </w:rPr>
        <w:t xml:space="preserve">s. E-mail: </w:t>
      </w:r>
      <w:hyperlink r:id="rId79" w:history="1">
        <w:r w:rsidRPr="00384F23">
          <w:rPr>
            <w:rStyle w:val="Hyperlink"/>
            <w:rFonts w:asciiTheme="majorHAnsi" w:hAnsiTheme="majorHAnsi"/>
          </w:rPr>
          <w:t>licitacoesrioespera@gmail.com</w:t>
        </w:r>
      </w:hyperlink>
      <w:r w:rsidR="00C346C7" w:rsidRPr="00C346C7">
        <w:rPr>
          <w:rFonts w:asciiTheme="majorHAnsi" w:hAnsiTheme="majorHAnsi"/>
        </w:rPr>
        <w:t>.</w:t>
      </w:r>
    </w:p>
    <w:p w14:paraId="3DBCC02A" w14:textId="77777777" w:rsidR="00C346C7" w:rsidRDefault="00C346C7" w:rsidP="00D0540D">
      <w:pPr>
        <w:autoSpaceDE w:val="0"/>
        <w:autoSpaceDN w:val="0"/>
        <w:adjustRightInd w:val="0"/>
        <w:spacing w:line="320" w:lineRule="exact"/>
        <w:jc w:val="both"/>
        <w:rPr>
          <w:rFonts w:asciiTheme="majorHAnsi" w:hAnsiTheme="majorHAnsi" w:cstheme="majorHAnsi"/>
          <w:b/>
        </w:rPr>
      </w:pPr>
    </w:p>
    <w:p w14:paraId="176E3BEF" w14:textId="77777777" w:rsidR="00B9782D" w:rsidRDefault="00B9782D" w:rsidP="00D0540D">
      <w:pPr>
        <w:autoSpaceDE w:val="0"/>
        <w:autoSpaceDN w:val="0"/>
        <w:adjustRightInd w:val="0"/>
        <w:spacing w:line="320" w:lineRule="exact"/>
        <w:jc w:val="both"/>
        <w:rPr>
          <w:rFonts w:asciiTheme="majorHAnsi" w:hAnsiTheme="majorHAnsi" w:cstheme="majorHAnsi"/>
          <w:b/>
        </w:rPr>
      </w:pPr>
    </w:p>
    <w:p w14:paraId="1A9D1733" w14:textId="4FC48FD0" w:rsidR="000553DE" w:rsidRPr="000553DE" w:rsidRDefault="000553DE" w:rsidP="00D0540D">
      <w:pPr>
        <w:autoSpaceDE w:val="0"/>
        <w:autoSpaceDN w:val="0"/>
        <w:adjustRightInd w:val="0"/>
        <w:spacing w:line="320" w:lineRule="exact"/>
        <w:jc w:val="both"/>
        <w:rPr>
          <w:rFonts w:asciiTheme="majorHAnsi" w:hAnsiTheme="majorHAnsi"/>
          <w:b/>
        </w:rPr>
      </w:pPr>
      <w:r w:rsidRPr="000553DE">
        <w:rPr>
          <w:rFonts w:asciiTheme="majorHAnsi" w:hAnsiTheme="majorHAnsi"/>
          <w:b/>
          <w:noProof w:val="0"/>
        </w:rPr>
        <w:t xml:space="preserve">PREFEITURA MUNICIPAL DE </w:t>
      </w:r>
      <w:r w:rsidRPr="000553DE">
        <w:rPr>
          <w:rFonts w:asciiTheme="majorHAnsi" w:hAnsiTheme="majorHAnsi"/>
          <w:b/>
        </w:rPr>
        <w:t>SÃO JOSÉ DO JACURI - TOMADA DE PREÇO Nº 05/2023</w:t>
      </w:r>
    </w:p>
    <w:p w14:paraId="7AFDF8EB" w14:textId="29A05BFF" w:rsidR="00B9782D" w:rsidRPr="000553DE" w:rsidRDefault="000553DE" w:rsidP="00D0540D">
      <w:pPr>
        <w:autoSpaceDE w:val="0"/>
        <w:autoSpaceDN w:val="0"/>
        <w:adjustRightInd w:val="0"/>
        <w:spacing w:line="320" w:lineRule="exact"/>
        <w:jc w:val="both"/>
        <w:rPr>
          <w:rFonts w:asciiTheme="majorHAnsi" w:hAnsiTheme="majorHAnsi"/>
        </w:rPr>
      </w:pPr>
      <w:r w:rsidRPr="000553DE">
        <w:rPr>
          <w:rFonts w:asciiTheme="majorHAnsi" w:hAnsiTheme="majorHAnsi"/>
        </w:rPr>
        <w:t xml:space="preserve">Objeto: </w:t>
      </w:r>
      <w:r>
        <w:rPr>
          <w:rFonts w:asciiTheme="majorHAnsi" w:hAnsiTheme="majorHAnsi"/>
        </w:rPr>
        <w:t>E</w:t>
      </w:r>
      <w:r w:rsidRPr="000553DE">
        <w:rPr>
          <w:rFonts w:asciiTheme="majorHAnsi" w:hAnsiTheme="majorHAnsi"/>
        </w:rPr>
        <w:t>xecução recapeamento asfáltico pré-misturado a frio – PMF, Morro da Bucaina.Data Abertura:</w:t>
      </w:r>
      <w:r>
        <w:rPr>
          <w:rFonts w:asciiTheme="majorHAnsi" w:hAnsiTheme="majorHAnsi"/>
        </w:rPr>
        <w:t xml:space="preserve"> </w:t>
      </w:r>
      <w:r w:rsidRPr="000553DE">
        <w:rPr>
          <w:rFonts w:asciiTheme="majorHAnsi" w:hAnsiTheme="majorHAnsi"/>
        </w:rPr>
        <w:t>30/03/2023 às 09:00</w:t>
      </w:r>
      <w:r>
        <w:rPr>
          <w:rFonts w:asciiTheme="majorHAnsi" w:hAnsiTheme="majorHAnsi"/>
        </w:rPr>
        <w:t xml:space="preserve"> </w:t>
      </w:r>
      <w:r w:rsidRPr="000553DE">
        <w:rPr>
          <w:rFonts w:asciiTheme="majorHAnsi" w:hAnsiTheme="majorHAnsi"/>
        </w:rPr>
        <w:t>h</w:t>
      </w:r>
      <w:r>
        <w:rPr>
          <w:rFonts w:asciiTheme="majorHAnsi" w:hAnsiTheme="majorHAnsi"/>
        </w:rPr>
        <w:t>oras. Informação</w:t>
      </w:r>
      <w:r w:rsidRPr="000553DE">
        <w:rPr>
          <w:rFonts w:asciiTheme="majorHAnsi" w:hAnsiTheme="majorHAnsi"/>
        </w:rPr>
        <w:t xml:space="preserve"> (33)</w:t>
      </w:r>
      <w:r>
        <w:rPr>
          <w:rFonts w:asciiTheme="majorHAnsi" w:hAnsiTheme="majorHAnsi"/>
        </w:rPr>
        <w:t xml:space="preserve"> </w:t>
      </w:r>
      <w:r w:rsidRPr="000553DE">
        <w:rPr>
          <w:rFonts w:asciiTheme="majorHAnsi" w:hAnsiTheme="majorHAnsi"/>
        </w:rPr>
        <w:t>34331314</w:t>
      </w:r>
      <w:r>
        <w:rPr>
          <w:rFonts w:asciiTheme="majorHAnsi" w:hAnsiTheme="majorHAnsi"/>
        </w:rPr>
        <w:t xml:space="preserve">, </w:t>
      </w:r>
      <w:hyperlink r:id="rId80" w:history="1">
        <w:r w:rsidRPr="00384F23">
          <w:rPr>
            <w:rStyle w:val="Hyperlink"/>
            <w:rFonts w:asciiTheme="majorHAnsi" w:hAnsiTheme="majorHAnsi"/>
          </w:rPr>
          <w:t>licitaja@hotmail.com.br</w:t>
        </w:r>
      </w:hyperlink>
      <w:r>
        <w:rPr>
          <w:rFonts w:asciiTheme="majorHAnsi" w:hAnsiTheme="majorHAnsi"/>
        </w:rPr>
        <w:t xml:space="preserve">, edital e anexos </w:t>
      </w:r>
      <w:hyperlink r:id="rId81" w:history="1">
        <w:r w:rsidRPr="00384F23">
          <w:rPr>
            <w:rStyle w:val="Hyperlink"/>
            <w:rFonts w:asciiTheme="majorHAnsi" w:hAnsiTheme="majorHAnsi"/>
          </w:rPr>
          <w:t>https://www.transparencia.saojosedojacuri.mg.gov.br/licitacoes/</w:t>
        </w:r>
      </w:hyperlink>
      <w:r>
        <w:rPr>
          <w:rFonts w:asciiTheme="majorHAnsi" w:hAnsiTheme="majorHAnsi"/>
        </w:rPr>
        <w:t>.</w:t>
      </w:r>
    </w:p>
    <w:p w14:paraId="6B43FAFF" w14:textId="77777777" w:rsidR="005A730D" w:rsidRDefault="005A730D" w:rsidP="00D0540D">
      <w:pPr>
        <w:autoSpaceDE w:val="0"/>
        <w:autoSpaceDN w:val="0"/>
        <w:adjustRightInd w:val="0"/>
        <w:spacing w:line="320" w:lineRule="exact"/>
        <w:jc w:val="both"/>
        <w:rPr>
          <w:rFonts w:asciiTheme="majorHAnsi" w:hAnsiTheme="majorHAnsi" w:cstheme="majorHAnsi"/>
          <w:b/>
        </w:rPr>
      </w:pPr>
    </w:p>
    <w:p w14:paraId="2A00EA92" w14:textId="77777777" w:rsidR="005A730D" w:rsidRPr="00CF48EC" w:rsidRDefault="005A730D" w:rsidP="00D0540D">
      <w:pPr>
        <w:autoSpaceDE w:val="0"/>
        <w:autoSpaceDN w:val="0"/>
        <w:adjustRightInd w:val="0"/>
        <w:spacing w:line="320" w:lineRule="exact"/>
        <w:jc w:val="both"/>
        <w:rPr>
          <w:rFonts w:asciiTheme="majorHAnsi" w:hAnsiTheme="majorHAnsi" w:cstheme="majorHAnsi"/>
          <w:b/>
        </w:rPr>
      </w:pPr>
    </w:p>
    <w:p w14:paraId="61913911" w14:textId="48B19663" w:rsidR="00CF48EC" w:rsidRPr="00CF48EC" w:rsidRDefault="00CF48EC" w:rsidP="00D0540D">
      <w:pPr>
        <w:autoSpaceDE w:val="0"/>
        <w:autoSpaceDN w:val="0"/>
        <w:adjustRightInd w:val="0"/>
        <w:spacing w:line="320" w:lineRule="exact"/>
        <w:jc w:val="both"/>
        <w:rPr>
          <w:rFonts w:asciiTheme="majorHAnsi" w:hAnsiTheme="majorHAnsi"/>
          <w:b/>
        </w:rPr>
      </w:pPr>
      <w:r w:rsidRPr="00CF48EC">
        <w:rPr>
          <w:rFonts w:asciiTheme="majorHAnsi" w:hAnsiTheme="majorHAnsi"/>
          <w:b/>
          <w:noProof w:val="0"/>
        </w:rPr>
        <w:t xml:space="preserve">PREFEITURA MUNICIPAL DE </w:t>
      </w:r>
      <w:r w:rsidRPr="00CF48EC">
        <w:rPr>
          <w:rFonts w:asciiTheme="majorHAnsi" w:hAnsiTheme="majorHAnsi"/>
          <w:b/>
        </w:rPr>
        <w:t>SERRA DO SALITRE - TOMADA DE PREÇOS Nº 01/2023</w:t>
      </w:r>
    </w:p>
    <w:p w14:paraId="0925045C" w14:textId="6E6529DD" w:rsidR="00CF48EC" w:rsidRPr="00CF48EC" w:rsidRDefault="00CF48EC" w:rsidP="00D0540D">
      <w:pPr>
        <w:autoSpaceDE w:val="0"/>
        <w:autoSpaceDN w:val="0"/>
        <w:adjustRightInd w:val="0"/>
        <w:spacing w:line="320" w:lineRule="exact"/>
        <w:jc w:val="both"/>
        <w:rPr>
          <w:rFonts w:asciiTheme="majorHAnsi" w:hAnsiTheme="majorHAnsi" w:cstheme="majorHAnsi"/>
          <w:b/>
        </w:rPr>
      </w:pPr>
      <w:r w:rsidRPr="000553DE">
        <w:rPr>
          <w:rFonts w:asciiTheme="majorHAnsi" w:hAnsiTheme="majorHAnsi"/>
        </w:rPr>
        <w:t>Objeto:</w:t>
      </w:r>
      <w:r>
        <w:rPr>
          <w:rFonts w:asciiTheme="majorHAnsi" w:hAnsiTheme="majorHAnsi"/>
        </w:rPr>
        <w:t xml:space="preserve"> Execução de</w:t>
      </w:r>
      <w:r w:rsidRPr="00CF48EC">
        <w:rPr>
          <w:rFonts w:asciiTheme="majorHAnsi" w:hAnsiTheme="majorHAnsi"/>
        </w:rPr>
        <w:t xml:space="preserve"> Pavimentação e Drenagem Asfáltica da R. Andalécia Lana - Município de Serra do Salitre/MG. Data de Julgamento 28 de Março de 2023 às 08h10min</w:t>
      </w:r>
      <w:r>
        <w:rPr>
          <w:rFonts w:asciiTheme="majorHAnsi" w:hAnsiTheme="majorHAnsi"/>
        </w:rPr>
        <w:t>.</w:t>
      </w:r>
    </w:p>
    <w:p w14:paraId="7FDE2B03" w14:textId="77777777" w:rsidR="00CF48EC" w:rsidRDefault="00CF48EC" w:rsidP="00D0540D">
      <w:pPr>
        <w:autoSpaceDE w:val="0"/>
        <w:autoSpaceDN w:val="0"/>
        <w:adjustRightInd w:val="0"/>
        <w:spacing w:line="320" w:lineRule="exact"/>
        <w:jc w:val="both"/>
        <w:rPr>
          <w:rFonts w:asciiTheme="majorHAnsi" w:hAnsiTheme="majorHAnsi" w:cstheme="majorHAnsi"/>
          <w:b/>
        </w:rPr>
      </w:pPr>
    </w:p>
    <w:p w14:paraId="39FB2229" w14:textId="77777777" w:rsidR="00531D39" w:rsidRPr="00531D39" w:rsidRDefault="00531D39" w:rsidP="00EC2C8F">
      <w:pPr>
        <w:autoSpaceDE w:val="0"/>
        <w:autoSpaceDN w:val="0"/>
        <w:adjustRightInd w:val="0"/>
        <w:spacing w:line="300" w:lineRule="exact"/>
        <w:jc w:val="both"/>
        <w:rPr>
          <w:rFonts w:asciiTheme="majorHAnsi" w:hAnsiTheme="majorHAnsi" w:cstheme="majorHAnsi"/>
          <w:b/>
        </w:rPr>
      </w:pPr>
    </w:p>
    <w:p w14:paraId="3B573D62" w14:textId="77777777" w:rsidR="00EC2C8F" w:rsidRDefault="00EC2C8F" w:rsidP="00EC2C8F">
      <w:pPr>
        <w:autoSpaceDE w:val="0"/>
        <w:autoSpaceDN w:val="0"/>
        <w:adjustRightInd w:val="0"/>
        <w:spacing w:line="300" w:lineRule="exact"/>
        <w:jc w:val="both"/>
        <w:rPr>
          <w:rFonts w:asciiTheme="majorHAnsi" w:hAnsiTheme="majorHAnsi"/>
          <w:b/>
        </w:rPr>
      </w:pPr>
    </w:p>
    <w:p w14:paraId="1B26B9DE" w14:textId="77777777" w:rsidR="00531D39" w:rsidRPr="00531D39" w:rsidRDefault="00531D39" w:rsidP="00EC2C8F">
      <w:pPr>
        <w:autoSpaceDE w:val="0"/>
        <w:autoSpaceDN w:val="0"/>
        <w:adjustRightInd w:val="0"/>
        <w:spacing w:line="300" w:lineRule="exact"/>
        <w:jc w:val="both"/>
        <w:rPr>
          <w:rFonts w:asciiTheme="majorHAnsi" w:hAnsiTheme="majorHAnsi"/>
          <w:b/>
        </w:rPr>
      </w:pPr>
      <w:r w:rsidRPr="00531D39">
        <w:rPr>
          <w:rFonts w:asciiTheme="majorHAnsi" w:hAnsiTheme="majorHAnsi"/>
          <w:b/>
        </w:rPr>
        <w:t>PREFEITURA MUNICIPAL DE TOLEDO - CONCORRÊNCIA Nº 4/2023</w:t>
      </w:r>
    </w:p>
    <w:p w14:paraId="725A591B" w14:textId="4BB6AAFC" w:rsidR="00531D39" w:rsidRPr="00531D39" w:rsidRDefault="00531D39" w:rsidP="00EC2C8F">
      <w:pPr>
        <w:autoSpaceDE w:val="0"/>
        <w:autoSpaceDN w:val="0"/>
        <w:adjustRightInd w:val="0"/>
        <w:spacing w:line="300" w:lineRule="exact"/>
        <w:jc w:val="both"/>
        <w:rPr>
          <w:rFonts w:asciiTheme="majorHAnsi" w:hAnsiTheme="majorHAnsi" w:cstheme="majorHAnsi"/>
          <w:b/>
        </w:rPr>
      </w:pPr>
      <w:r w:rsidRPr="000553DE">
        <w:rPr>
          <w:rFonts w:asciiTheme="majorHAnsi" w:hAnsiTheme="majorHAnsi"/>
        </w:rPr>
        <w:t>Objeto:</w:t>
      </w:r>
      <w:r>
        <w:rPr>
          <w:rFonts w:asciiTheme="majorHAnsi" w:hAnsiTheme="majorHAnsi"/>
        </w:rPr>
        <w:t xml:space="preserve"> C</w:t>
      </w:r>
      <w:r w:rsidRPr="00531D39">
        <w:rPr>
          <w:rFonts w:asciiTheme="majorHAnsi" w:hAnsiTheme="majorHAnsi"/>
        </w:rPr>
        <w:t>onstrução de uma ESF localizada na Rua João Carmo Gazzaneo Filho, nº 126, Loteamento Alpes de O</w:t>
      </w:r>
      <w:r>
        <w:rPr>
          <w:rFonts w:asciiTheme="majorHAnsi" w:hAnsiTheme="majorHAnsi"/>
        </w:rPr>
        <w:t xml:space="preserve">uro, Bairro Pereiras, Toledo/MG, </w:t>
      </w:r>
      <w:r w:rsidRPr="00531D39">
        <w:rPr>
          <w:rFonts w:asciiTheme="majorHAnsi" w:hAnsiTheme="majorHAnsi"/>
        </w:rPr>
        <w:t>que fará realizar às 14h00min do dia 17/04/2023, em sua Sede, Praça Presidente Vargas, nº 08, Centro, Toledo/MG</w:t>
      </w:r>
      <w:r>
        <w:rPr>
          <w:rFonts w:asciiTheme="majorHAnsi" w:hAnsiTheme="majorHAnsi"/>
        </w:rPr>
        <w:t>.</w:t>
      </w:r>
      <w:r w:rsidRPr="00531D39">
        <w:rPr>
          <w:rFonts w:asciiTheme="majorHAnsi" w:hAnsiTheme="majorHAnsi"/>
        </w:rPr>
        <w:t xml:space="preserve"> O Edital está à disposição dos interessados no local acima mencionado. Mais informações pelo telefone: (35) 3436-1219.</w:t>
      </w:r>
    </w:p>
    <w:p w14:paraId="2AB84828" w14:textId="77777777" w:rsidR="00531D39" w:rsidRDefault="00531D39" w:rsidP="00EC2C8F">
      <w:pPr>
        <w:autoSpaceDE w:val="0"/>
        <w:autoSpaceDN w:val="0"/>
        <w:adjustRightInd w:val="0"/>
        <w:spacing w:line="300" w:lineRule="exact"/>
        <w:jc w:val="both"/>
        <w:rPr>
          <w:rFonts w:asciiTheme="majorHAnsi" w:hAnsiTheme="majorHAnsi" w:cstheme="majorHAnsi"/>
          <w:b/>
        </w:rPr>
      </w:pPr>
    </w:p>
    <w:p w14:paraId="53732404" w14:textId="77777777" w:rsidR="00D0540D" w:rsidRDefault="00D0540D" w:rsidP="00EC2C8F">
      <w:pPr>
        <w:autoSpaceDE w:val="0"/>
        <w:autoSpaceDN w:val="0"/>
        <w:adjustRightInd w:val="0"/>
        <w:spacing w:line="300" w:lineRule="exact"/>
        <w:jc w:val="both"/>
        <w:rPr>
          <w:rFonts w:asciiTheme="majorHAnsi" w:hAnsiTheme="majorHAnsi" w:cstheme="majorHAnsi"/>
          <w:b/>
        </w:rPr>
      </w:pPr>
    </w:p>
    <w:p w14:paraId="5B513923" w14:textId="77777777" w:rsidR="004B5E69" w:rsidRDefault="004B5E69" w:rsidP="00EC2C8F">
      <w:pPr>
        <w:autoSpaceDE w:val="0"/>
        <w:autoSpaceDN w:val="0"/>
        <w:adjustRightInd w:val="0"/>
        <w:spacing w:line="300" w:lineRule="exact"/>
        <w:jc w:val="both"/>
        <w:rPr>
          <w:rFonts w:asciiTheme="majorHAnsi" w:hAnsiTheme="majorHAnsi"/>
          <w:b/>
        </w:rPr>
      </w:pPr>
      <w:r w:rsidRPr="004B5E69">
        <w:rPr>
          <w:rFonts w:asciiTheme="majorHAnsi" w:hAnsiTheme="majorHAnsi"/>
          <w:b/>
          <w:noProof w:val="0"/>
        </w:rPr>
        <w:lastRenderedPageBreak/>
        <w:t xml:space="preserve">PREFEITURA MUNICIPAL DE </w:t>
      </w:r>
      <w:r>
        <w:rPr>
          <w:rFonts w:asciiTheme="majorHAnsi" w:hAnsiTheme="majorHAnsi"/>
          <w:b/>
        </w:rPr>
        <w:t>UBÁ</w:t>
      </w:r>
    </w:p>
    <w:p w14:paraId="5383D6B6" w14:textId="77777777" w:rsidR="004B5E69" w:rsidRDefault="004B5E69" w:rsidP="00EC2C8F">
      <w:pPr>
        <w:autoSpaceDE w:val="0"/>
        <w:autoSpaceDN w:val="0"/>
        <w:adjustRightInd w:val="0"/>
        <w:spacing w:line="300" w:lineRule="exact"/>
        <w:jc w:val="both"/>
        <w:rPr>
          <w:rFonts w:asciiTheme="majorHAnsi" w:hAnsiTheme="majorHAnsi"/>
          <w:b/>
        </w:rPr>
      </w:pPr>
    </w:p>
    <w:p w14:paraId="248C3081" w14:textId="77777777" w:rsidR="00EF7B04" w:rsidRDefault="00EF7B04" w:rsidP="00EC2C8F">
      <w:pPr>
        <w:autoSpaceDE w:val="0"/>
        <w:autoSpaceDN w:val="0"/>
        <w:adjustRightInd w:val="0"/>
        <w:spacing w:line="300" w:lineRule="exact"/>
        <w:jc w:val="both"/>
        <w:rPr>
          <w:rFonts w:asciiTheme="majorHAnsi" w:hAnsiTheme="majorHAnsi"/>
          <w:b/>
        </w:rPr>
      </w:pPr>
    </w:p>
    <w:p w14:paraId="1567ADF5" w14:textId="03D0E215" w:rsidR="004B5E69" w:rsidRPr="004B5E69" w:rsidRDefault="004B5E69" w:rsidP="00EC2C8F">
      <w:pPr>
        <w:autoSpaceDE w:val="0"/>
        <w:autoSpaceDN w:val="0"/>
        <w:adjustRightInd w:val="0"/>
        <w:spacing w:line="300" w:lineRule="exact"/>
        <w:jc w:val="both"/>
        <w:rPr>
          <w:rFonts w:asciiTheme="majorHAnsi" w:hAnsiTheme="majorHAnsi"/>
          <w:b/>
        </w:rPr>
      </w:pPr>
      <w:r w:rsidRPr="004B5E69">
        <w:rPr>
          <w:rFonts w:asciiTheme="majorHAnsi" w:hAnsiTheme="majorHAnsi"/>
          <w:b/>
        </w:rPr>
        <w:t xml:space="preserve">PREGÃO PRESENCIAL Nº. 14/2023 </w:t>
      </w:r>
    </w:p>
    <w:p w14:paraId="7C85364A" w14:textId="6D486364" w:rsidR="00471B14" w:rsidRPr="00471B14" w:rsidRDefault="004B5E69" w:rsidP="00EC2C8F">
      <w:pPr>
        <w:autoSpaceDE w:val="0"/>
        <w:autoSpaceDN w:val="0"/>
        <w:adjustRightInd w:val="0"/>
        <w:spacing w:line="300" w:lineRule="exact"/>
        <w:jc w:val="both"/>
        <w:rPr>
          <w:rFonts w:asciiTheme="majorHAnsi" w:hAnsiTheme="majorHAnsi"/>
        </w:rPr>
      </w:pPr>
      <w:r>
        <w:rPr>
          <w:rFonts w:asciiTheme="majorHAnsi" w:hAnsiTheme="majorHAnsi"/>
        </w:rPr>
        <w:t>Objeto:</w:t>
      </w:r>
      <w:r w:rsidR="00471B14">
        <w:rPr>
          <w:rFonts w:asciiTheme="majorHAnsi" w:hAnsiTheme="majorHAnsi"/>
        </w:rPr>
        <w:t xml:space="preserve"> </w:t>
      </w:r>
      <w:r>
        <w:rPr>
          <w:rFonts w:asciiTheme="majorHAnsi" w:hAnsiTheme="majorHAnsi"/>
        </w:rPr>
        <w:t>P</w:t>
      </w:r>
      <w:r w:rsidRPr="004B5E69">
        <w:rPr>
          <w:rFonts w:asciiTheme="majorHAnsi" w:hAnsiTheme="majorHAnsi"/>
        </w:rPr>
        <w:t>restação de serviços de recebimento e destinação final dos resíduos sólidos urbanos, RSU, provenientes da coleta no município de Ubá, de conformidade com as especificações constantes no edital e seus anexos. A abertura iniciará no dia 24/03/2023, às 14 horas, no salão de reuniões da Prefeitura, situado na Praça São Januário, 238.</w:t>
      </w:r>
      <w:r w:rsidR="00471B14">
        <w:rPr>
          <w:rFonts w:asciiTheme="majorHAnsi" w:hAnsiTheme="majorHAnsi"/>
        </w:rPr>
        <w:t xml:space="preserve"> </w:t>
      </w:r>
      <w:r w:rsidR="00471B14" w:rsidRPr="00471B14">
        <w:rPr>
          <w:rFonts w:asciiTheme="majorHAnsi" w:hAnsiTheme="majorHAnsi"/>
        </w:rPr>
        <w:t xml:space="preserve">Editais completos disponíveis na internet no endereço </w:t>
      </w:r>
      <w:hyperlink r:id="rId82" w:history="1">
        <w:r w:rsidR="00471B14" w:rsidRPr="00384F23">
          <w:rPr>
            <w:rStyle w:val="Hyperlink"/>
            <w:rFonts w:asciiTheme="majorHAnsi" w:hAnsiTheme="majorHAnsi"/>
          </w:rPr>
          <w:t>www.uba.mg.gov.br</w:t>
        </w:r>
      </w:hyperlink>
      <w:r w:rsidR="00471B14" w:rsidRPr="00471B14">
        <w:rPr>
          <w:rFonts w:asciiTheme="majorHAnsi" w:hAnsiTheme="majorHAnsi"/>
        </w:rPr>
        <w:t xml:space="preserve">. Outras informações telefone (32)3301-6109. E-mail </w:t>
      </w:r>
      <w:hyperlink r:id="rId83" w:history="1">
        <w:r w:rsidR="00471B14" w:rsidRPr="00384F23">
          <w:rPr>
            <w:rStyle w:val="Hyperlink"/>
            <w:rFonts w:asciiTheme="majorHAnsi" w:hAnsiTheme="majorHAnsi"/>
          </w:rPr>
          <w:t>compras@uba.mg.gov.br</w:t>
        </w:r>
      </w:hyperlink>
      <w:r w:rsidR="00471B14">
        <w:rPr>
          <w:rFonts w:asciiTheme="majorHAnsi" w:hAnsiTheme="majorHAnsi"/>
        </w:rPr>
        <w:t>.</w:t>
      </w:r>
    </w:p>
    <w:p w14:paraId="71A14F22" w14:textId="77777777" w:rsidR="00471B14" w:rsidRDefault="00471B14" w:rsidP="00EC2C8F">
      <w:pPr>
        <w:autoSpaceDE w:val="0"/>
        <w:autoSpaceDN w:val="0"/>
        <w:adjustRightInd w:val="0"/>
        <w:spacing w:line="300" w:lineRule="exact"/>
        <w:jc w:val="both"/>
        <w:rPr>
          <w:rFonts w:asciiTheme="majorHAnsi" w:hAnsiTheme="majorHAnsi"/>
        </w:rPr>
      </w:pPr>
    </w:p>
    <w:p w14:paraId="483DF36E" w14:textId="1FF24376" w:rsidR="00471B14" w:rsidRPr="00471B14" w:rsidRDefault="00471B14" w:rsidP="00EC2C8F">
      <w:pPr>
        <w:autoSpaceDE w:val="0"/>
        <w:autoSpaceDN w:val="0"/>
        <w:adjustRightInd w:val="0"/>
        <w:spacing w:line="300" w:lineRule="exact"/>
        <w:jc w:val="both"/>
        <w:rPr>
          <w:rFonts w:asciiTheme="majorHAnsi" w:hAnsiTheme="majorHAnsi"/>
          <w:b/>
        </w:rPr>
      </w:pPr>
      <w:r w:rsidRPr="00471B14">
        <w:rPr>
          <w:rFonts w:asciiTheme="majorHAnsi" w:hAnsiTheme="majorHAnsi"/>
          <w:b/>
        </w:rPr>
        <w:t>TOMADA DE PREÇOS Nº 01/2023</w:t>
      </w:r>
    </w:p>
    <w:p w14:paraId="1642E7F6" w14:textId="11DA058A" w:rsidR="00471B14" w:rsidRPr="00471B14" w:rsidRDefault="00471B14" w:rsidP="00EC2C8F">
      <w:pPr>
        <w:autoSpaceDE w:val="0"/>
        <w:autoSpaceDN w:val="0"/>
        <w:adjustRightInd w:val="0"/>
        <w:spacing w:line="300" w:lineRule="exact"/>
        <w:jc w:val="both"/>
        <w:rPr>
          <w:rFonts w:asciiTheme="majorHAnsi" w:hAnsiTheme="majorHAnsi"/>
        </w:rPr>
      </w:pPr>
      <w:r>
        <w:rPr>
          <w:rFonts w:asciiTheme="majorHAnsi" w:hAnsiTheme="majorHAnsi"/>
        </w:rPr>
        <w:t>Objeto: M</w:t>
      </w:r>
      <w:r w:rsidRPr="00471B14">
        <w:rPr>
          <w:rFonts w:asciiTheme="majorHAnsi" w:hAnsiTheme="majorHAnsi"/>
        </w:rPr>
        <w:t>anutenção de rodovias municipalizad</w:t>
      </w:r>
      <w:r>
        <w:rPr>
          <w:rFonts w:asciiTheme="majorHAnsi" w:hAnsiTheme="majorHAnsi"/>
        </w:rPr>
        <w:t>as, trevos e anel viário de Ubá</w:t>
      </w:r>
      <w:r w:rsidRPr="00471B14">
        <w:rPr>
          <w:rFonts w:asciiTheme="majorHAnsi" w:hAnsiTheme="majorHAnsi"/>
        </w:rPr>
        <w:t>. A abertura iniciará no dia 30/03/2023, às 14</w:t>
      </w:r>
      <w:r>
        <w:rPr>
          <w:rFonts w:asciiTheme="majorHAnsi" w:hAnsiTheme="majorHAnsi"/>
        </w:rPr>
        <w:t>:00</w:t>
      </w:r>
      <w:r w:rsidRPr="00471B14">
        <w:rPr>
          <w:rFonts w:asciiTheme="majorHAnsi" w:hAnsiTheme="majorHAnsi"/>
        </w:rPr>
        <w:t xml:space="preserve"> horas, no salão de reuniões da Prefeitura, situ</w:t>
      </w:r>
      <w:r>
        <w:rPr>
          <w:rFonts w:asciiTheme="majorHAnsi" w:hAnsiTheme="majorHAnsi"/>
        </w:rPr>
        <w:t xml:space="preserve">ado na Praça São Januário, 238. </w:t>
      </w:r>
      <w:r w:rsidRPr="00471B14">
        <w:rPr>
          <w:rFonts w:asciiTheme="majorHAnsi" w:hAnsiTheme="majorHAnsi"/>
        </w:rPr>
        <w:t xml:space="preserve">Editais completos disponíveis na internet no endereço </w:t>
      </w:r>
      <w:hyperlink r:id="rId84" w:history="1">
        <w:r w:rsidRPr="00384F23">
          <w:rPr>
            <w:rStyle w:val="Hyperlink"/>
            <w:rFonts w:asciiTheme="majorHAnsi" w:hAnsiTheme="majorHAnsi"/>
          </w:rPr>
          <w:t>www.uba.mg.gov.br</w:t>
        </w:r>
      </w:hyperlink>
      <w:r w:rsidRPr="00471B14">
        <w:rPr>
          <w:rFonts w:asciiTheme="majorHAnsi" w:hAnsiTheme="majorHAnsi"/>
        </w:rPr>
        <w:t xml:space="preserve">. Outras informações telefone (32)3301-6109. E-mail </w:t>
      </w:r>
      <w:hyperlink r:id="rId85" w:history="1">
        <w:r w:rsidRPr="00384F23">
          <w:rPr>
            <w:rStyle w:val="Hyperlink"/>
            <w:rFonts w:asciiTheme="majorHAnsi" w:hAnsiTheme="majorHAnsi"/>
          </w:rPr>
          <w:t>compras@uba.mg.gov.br</w:t>
        </w:r>
      </w:hyperlink>
      <w:r>
        <w:rPr>
          <w:rFonts w:asciiTheme="majorHAnsi" w:hAnsiTheme="majorHAnsi"/>
        </w:rPr>
        <w:t>.</w:t>
      </w:r>
    </w:p>
    <w:p w14:paraId="5882F33B" w14:textId="77777777" w:rsidR="00471B14" w:rsidRDefault="00471B14" w:rsidP="00EC2C8F">
      <w:pPr>
        <w:autoSpaceDE w:val="0"/>
        <w:autoSpaceDN w:val="0"/>
        <w:adjustRightInd w:val="0"/>
        <w:spacing w:line="300" w:lineRule="exact"/>
        <w:jc w:val="both"/>
        <w:rPr>
          <w:rFonts w:asciiTheme="majorHAnsi" w:hAnsiTheme="majorHAnsi"/>
        </w:rPr>
      </w:pPr>
    </w:p>
    <w:p w14:paraId="261708D7" w14:textId="1DEB6EF8" w:rsidR="00471B14" w:rsidRPr="00471B14" w:rsidRDefault="00471B14" w:rsidP="00EC2C8F">
      <w:pPr>
        <w:autoSpaceDE w:val="0"/>
        <w:autoSpaceDN w:val="0"/>
        <w:adjustRightInd w:val="0"/>
        <w:spacing w:line="300" w:lineRule="exact"/>
        <w:jc w:val="both"/>
        <w:rPr>
          <w:rFonts w:asciiTheme="majorHAnsi" w:hAnsiTheme="majorHAnsi"/>
          <w:b/>
        </w:rPr>
      </w:pPr>
      <w:r w:rsidRPr="00471B14">
        <w:rPr>
          <w:rFonts w:asciiTheme="majorHAnsi" w:hAnsiTheme="majorHAnsi"/>
          <w:b/>
        </w:rPr>
        <w:t>TOMADA DE PREÇOS Nº. 02/2023</w:t>
      </w:r>
    </w:p>
    <w:p w14:paraId="5891E986" w14:textId="787273C6" w:rsidR="00471B14" w:rsidRPr="00471B14" w:rsidRDefault="00471B14" w:rsidP="00EC2C8F">
      <w:pPr>
        <w:autoSpaceDE w:val="0"/>
        <w:autoSpaceDN w:val="0"/>
        <w:adjustRightInd w:val="0"/>
        <w:spacing w:line="300" w:lineRule="exact"/>
        <w:jc w:val="both"/>
        <w:rPr>
          <w:rFonts w:asciiTheme="majorHAnsi" w:hAnsiTheme="majorHAnsi"/>
        </w:rPr>
      </w:pPr>
      <w:r>
        <w:rPr>
          <w:rFonts w:asciiTheme="majorHAnsi" w:hAnsiTheme="majorHAnsi"/>
        </w:rPr>
        <w:t>Objeto: C</w:t>
      </w:r>
      <w:r w:rsidRPr="00471B14">
        <w:rPr>
          <w:rFonts w:asciiTheme="majorHAnsi" w:hAnsiTheme="majorHAnsi"/>
        </w:rPr>
        <w:t>onstrução de muro de gabião na Avenida Comendador Jacinto Soares Souza Lima, conforme planilhas e projetos, especificações técnicas e demais exigências do edital. A abertura iniciará no dia 31/03/2023, às 14</w:t>
      </w:r>
      <w:r>
        <w:rPr>
          <w:rFonts w:asciiTheme="majorHAnsi" w:hAnsiTheme="majorHAnsi"/>
        </w:rPr>
        <w:t>:00</w:t>
      </w:r>
      <w:r w:rsidRPr="00471B14">
        <w:rPr>
          <w:rFonts w:asciiTheme="majorHAnsi" w:hAnsiTheme="majorHAnsi"/>
        </w:rPr>
        <w:t xml:space="preserve"> horas, no salão de reuniões da Prefeitura, situado na Praça São Januário, 238. Editais completos disponíveis na internet no endereço </w:t>
      </w:r>
      <w:hyperlink r:id="rId86" w:history="1">
        <w:r w:rsidRPr="00384F23">
          <w:rPr>
            <w:rStyle w:val="Hyperlink"/>
            <w:rFonts w:asciiTheme="majorHAnsi" w:hAnsiTheme="majorHAnsi"/>
          </w:rPr>
          <w:t>www.uba.mg.gov.br</w:t>
        </w:r>
      </w:hyperlink>
      <w:r w:rsidRPr="00471B14">
        <w:rPr>
          <w:rFonts w:asciiTheme="majorHAnsi" w:hAnsiTheme="majorHAnsi"/>
        </w:rPr>
        <w:t xml:space="preserve">. Outras informações telefone (32)3301-6109. E-mail </w:t>
      </w:r>
      <w:hyperlink r:id="rId87" w:history="1">
        <w:r w:rsidRPr="00384F23">
          <w:rPr>
            <w:rStyle w:val="Hyperlink"/>
            <w:rFonts w:asciiTheme="majorHAnsi" w:hAnsiTheme="majorHAnsi"/>
          </w:rPr>
          <w:t>compras@uba.mg.gov.br</w:t>
        </w:r>
      </w:hyperlink>
      <w:r>
        <w:rPr>
          <w:rFonts w:asciiTheme="majorHAnsi" w:hAnsiTheme="majorHAnsi"/>
        </w:rPr>
        <w:t>.</w:t>
      </w:r>
    </w:p>
    <w:p w14:paraId="326D422C" w14:textId="77777777" w:rsidR="00B8024F" w:rsidRDefault="00B8024F" w:rsidP="00EC2C8F">
      <w:pPr>
        <w:autoSpaceDE w:val="0"/>
        <w:autoSpaceDN w:val="0"/>
        <w:adjustRightInd w:val="0"/>
        <w:spacing w:line="300" w:lineRule="exact"/>
        <w:jc w:val="both"/>
        <w:rPr>
          <w:rFonts w:asciiTheme="majorHAnsi" w:hAnsiTheme="majorHAnsi" w:cstheme="majorHAnsi"/>
          <w:b/>
        </w:rPr>
      </w:pPr>
    </w:p>
    <w:p w14:paraId="46B731E4" w14:textId="77777777" w:rsidR="00B8024F" w:rsidRDefault="00B8024F" w:rsidP="00EC2C8F">
      <w:pPr>
        <w:autoSpaceDE w:val="0"/>
        <w:autoSpaceDN w:val="0"/>
        <w:adjustRightInd w:val="0"/>
        <w:spacing w:line="300" w:lineRule="exact"/>
        <w:jc w:val="both"/>
        <w:rPr>
          <w:rFonts w:asciiTheme="majorHAnsi" w:hAnsiTheme="majorHAnsi" w:cstheme="majorHAnsi"/>
          <w:b/>
        </w:rPr>
      </w:pPr>
    </w:p>
    <w:p w14:paraId="4DC9B769" w14:textId="77777777" w:rsidR="003A35D1" w:rsidRPr="003A35D1" w:rsidRDefault="003A35D1" w:rsidP="00EC2C8F">
      <w:pPr>
        <w:autoSpaceDE w:val="0"/>
        <w:autoSpaceDN w:val="0"/>
        <w:adjustRightInd w:val="0"/>
        <w:spacing w:line="300" w:lineRule="exact"/>
        <w:jc w:val="both"/>
        <w:rPr>
          <w:rFonts w:asciiTheme="majorHAnsi" w:hAnsiTheme="majorHAnsi"/>
          <w:b/>
        </w:rPr>
      </w:pPr>
      <w:r w:rsidRPr="003A35D1">
        <w:rPr>
          <w:rFonts w:asciiTheme="majorHAnsi" w:hAnsiTheme="majorHAnsi"/>
          <w:b/>
          <w:noProof w:val="0"/>
        </w:rPr>
        <w:t xml:space="preserve">PREFEITURA MUNICIPAL DE URBELÂNDIA - </w:t>
      </w:r>
      <w:r w:rsidRPr="003A35D1">
        <w:rPr>
          <w:rFonts w:asciiTheme="majorHAnsi" w:hAnsiTheme="majorHAnsi"/>
          <w:b/>
        </w:rPr>
        <w:t>TOMADA DE PREÇOS Nº 106/2023</w:t>
      </w:r>
    </w:p>
    <w:p w14:paraId="565B35A5" w14:textId="248CAAFA" w:rsidR="003A35D1" w:rsidRDefault="003A35D1" w:rsidP="00EC2C8F">
      <w:pPr>
        <w:autoSpaceDE w:val="0"/>
        <w:autoSpaceDN w:val="0"/>
        <w:adjustRightInd w:val="0"/>
        <w:spacing w:line="300" w:lineRule="exact"/>
        <w:jc w:val="both"/>
        <w:rPr>
          <w:rFonts w:asciiTheme="majorHAnsi" w:hAnsiTheme="majorHAnsi"/>
        </w:rPr>
      </w:pPr>
      <w:r w:rsidRPr="003A35D1">
        <w:rPr>
          <w:rFonts w:asciiTheme="majorHAnsi" w:hAnsiTheme="majorHAnsi"/>
        </w:rPr>
        <w:lastRenderedPageBreak/>
        <w:t xml:space="preserve">Objeto: </w:t>
      </w:r>
      <w:r>
        <w:rPr>
          <w:rFonts w:asciiTheme="majorHAnsi" w:hAnsiTheme="majorHAnsi"/>
        </w:rPr>
        <w:t>E</w:t>
      </w:r>
      <w:r w:rsidRPr="003A35D1">
        <w:rPr>
          <w:rFonts w:asciiTheme="majorHAnsi" w:hAnsiTheme="majorHAnsi"/>
        </w:rPr>
        <w:t>xecutar a obra de construção da quadra coberta da escola municipal d</w:t>
      </w:r>
      <w:r>
        <w:rPr>
          <w:rFonts w:asciiTheme="majorHAnsi" w:hAnsiTheme="majorHAnsi"/>
        </w:rPr>
        <w:t>e ensino fundamental inspetora France Abadia Machado Santana. Situada à Rua Laurindo Fonseca da Silva, nº 144 - bairro Jardim Patrícia, no município de U</w:t>
      </w:r>
      <w:r w:rsidRPr="003A35D1">
        <w:rPr>
          <w:rFonts w:asciiTheme="majorHAnsi" w:hAnsiTheme="majorHAnsi"/>
        </w:rPr>
        <w:t>berlândia/MG. O edital encontra-se à disposição na Diretoria de Compras, na Av. Anselmo Alves dos Santos, nº. 600, bairro San</w:t>
      </w:r>
      <w:r>
        <w:rPr>
          <w:rFonts w:asciiTheme="majorHAnsi" w:hAnsiTheme="majorHAnsi"/>
        </w:rPr>
        <w:t xml:space="preserve">ta Mônica, Uberlândia/MG, telefone (34) </w:t>
      </w:r>
      <w:r w:rsidRPr="003A35D1">
        <w:rPr>
          <w:rFonts w:asciiTheme="majorHAnsi" w:hAnsiTheme="majorHAnsi"/>
        </w:rPr>
        <w:t xml:space="preserve">3239-2488, das 12:00 às 17:00 horas, bem como, disponível no sítio </w:t>
      </w:r>
      <w:hyperlink r:id="rId88" w:history="1">
        <w:r w:rsidR="00EA23E1" w:rsidRPr="00384F23">
          <w:rPr>
            <w:rStyle w:val="Hyperlink"/>
            <w:rFonts w:asciiTheme="majorHAnsi" w:hAnsiTheme="majorHAnsi"/>
          </w:rPr>
          <w:t>www.uberlandia.mg.gov.br</w:t>
        </w:r>
      </w:hyperlink>
      <w:r w:rsidRPr="003A35D1">
        <w:rPr>
          <w:rFonts w:asciiTheme="majorHAnsi" w:hAnsiTheme="majorHAnsi"/>
        </w:rPr>
        <w:t>.</w:t>
      </w:r>
      <w:r w:rsidR="00EA23E1">
        <w:rPr>
          <w:rFonts w:asciiTheme="majorHAnsi" w:hAnsiTheme="majorHAnsi"/>
        </w:rPr>
        <w:t xml:space="preserve"> </w:t>
      </w:r>
      <w:r w:rsidRPr="003A35D1">
        <w:rPr>
          <w:rFonts w:asciiTheme="majorHAnsi" w:hAnsiTheme="majorHAnsi"/>
        </w:rPr>
        <w:t>A Sessão Pública para entrega dos Envelopes das propostas e documentação será no dia: 03/04/2023, às 13:00 horas, na Sala de Licitações, situada na Av. Anselmo Alves dos Santos, nº 600, prédio II, 3º piso, bairro Santa Mônica, Uberlândia/MG. Uberlândia/MG, 13 de março de 2023.</w:t>
      </w:r>
    </w:p>
    <w:p w14:paraId="43880566" w14:textId="77777777" w:rsidR="00B1407C" w:rsidRDefault="00B1407C" w:rsidP="00D0540D">
      <w:pPr>
        <w:autoSpaceDE w:val="0"/>
        <w:autoSpaceDN w:val="0"/>
        <w:adjustRightInd w:val="0"/>
        <w:spacing w:line="340" w:lineRule="exact"/>
        <w:jc w:val="both"/>
        <w:rPr>
          <w:rFonts w:asciiTheme="majorHAnsi" w:hAnsiTheme="majorHAnsi"/>
          <w:b/>
        </w:rPr>
      </w:pPr>
    </w:p>
    <w:p w14:paraId="358659C0" w14:textId="77777777" w:rsidR="00EE7243" w:rsidRPr="00EE7243" w:rsidRDefault="00EE7243" w:rsidP="00D0540D">
      <w:pPr>
        <w:autoSpaceDE w:val="0"/>
        <w:autoSpaceDN w:val="0"/>
        <w:adjustRightInd w:val="0"/>
        <w:spacing w:line="340" w:lineRule="exact"/>
        <w:jc w:val="both"/>
        <w:rPr>
          <w:rFonts w:asciiTheme="majorHAnsi" w:hAnsiTheme="majorHAnsi"/>
          <w:b/>
        </w:rPr>
      </w:pPr>
    </w:p>
    <w:p w14:paraId="12FF2744" w14:textId="77777777" w:rsidR="00EC2C8F" w:rsidRDefault="00EC2C8F" w:rsidP="00EC2C8F">
      <w:pPr>
        <w:autoSpaceDE w:val="0"/>
        <w:autoSpaceDN w:val="0"/>
        <w:adjustRightInd w:val="0"/>
        <w:spacing w:line="288" w:lineRule="exact"/>
        <w:jc w:val="both"/>
        <w:rPr>
          <w:rFonts w:asciiTheme="majorHAnsi" w:hAnsiTheme="majorHAnsi"/>
          <w:b/>
          <w:noProof w:val="0"/>
        </w:rPr>
      </w:pPr>
    </w:p>
    <w:p w14:paraId="3330218A" w14:textId="3A56F874" w:rsidR="00EE7243" w:rsidRPr="00EE7243" w:rsidRDefault="00EE7243" w:rsidP="00EC2C8F">
      <w:pPr>
        <w:autoSpaceDE w:val="0"/>
        <w:autoSpaceDN w:val="0"/>
        <w:adjustRightInd w:val="0"/>
        <w:spacing w:line="288" w:lineRule="exact"/>
        <w:jc w:val="both"/>
        <w:rPr>
          <w:rFonts w:asciiTheme="majorHAnsi" w:hAnsiTheme="majorHAnsi"/>
          <w:b/>
        </w:rPr>
      </w:pPr>
      <w:r w:rsidRPr="00EE7243">
        <w:rPr>
          <w:rFonts w:asciiTheme="majorHAnsi" w:hAnsiTheme="majorHAnsi"/>
          <w:b/>
          <w:noProof w:val="0"/>
        </w:rPr>
        <w:t xml:space="preserve">PREFEITURA MUNICIPAL DE </w:t>
      </w:r>
      <w:r w:rsidRPr="00EE7243">
        <w:rPr>
          <w:rFonts w:asciiTheme="majorHAnsi" w:hAnsiTheme="majorHAnsi"/>
          <w:b/>
        </w:rPr>
        <w:t>UNAÍ - TOMADA DE PREÇOS Nº 004/2023</w:t>
      </w:r>
    </w:p>
    <w:p w14:paraId="00A8EDC2" w14:textId="5AAA2070" w:rsidR="00EE7243" w:rsidRPr="00EE7243" w:rsidRDefault="00EE7243" w:rsidP="00EC2C8F">
      <w:pPr>
        <w:autoSpaceDE w:val="0"/>
        <w:autoSpaceDN w:val="0"/>
        <w:adjustRightInd w:val="0"/>
        <w:spacing w:line="288" w:lineRule="exact"/>
        <w:jc w:val="both"/>
        <w:rPr>
          <w:rFonts w:asciiTheme="majorHAnsi" w:hAnsiTheme="majorHAnsi"/>
        </w:rPr>
      </w:pPr>
      <w:r w:rsidRPr="003A35D1">
        <w:rPr>
          <w:rFonts w:asciiTheme="majorHAnsi" w:hAnsiTheme="majorHAnsi"/>
        </w:rPr>
        <w:t>Objeto:</w:t>
      </w:r>
      <w:r>
        <w:rPr>
          <w:rFonts w:asciiTheme="majorHAnsi" w:hAnsiTheme="majorHAnsi"/>
        </w:rPr>
        <w:t xml:space="preserve"> E</w:t>
      </w:r>
      <w:r w:rsidRPr="00EE7243">
        <w:rPr>
          <w:rFonts w:asciiTheme="majorHAnsi" w:hAnsiTheme="majorHAnsi"/>
        </w:rPr>
        <w:t xml:space="preserve">xecução da construção da praça das artes localizada na AV. Transamazônica/Frei Anselmo no município de Unaí-MG. Julgamento dia 30/03/2023 às 09:00 horas. Edital na íntegra no site: </w:t>
      </w:r>
      <w:hyperlink r:id="rId89" w:history="1">
        <w:r w:rsidRPr="00384F23">
          <w:rPr>
            <w:rStyle w:val="Hyperlink"/>
            <w:rFonts w:asciiTheme="majorHAnsi" w:hAnsiTheme="majorHAnsi"/>
          </w:rPr>
          <w:t>www.prefeituraunai.mg.gov.br</w:t>
        </w:r>
      </w:hyperlink>
      <w:r>
        <w:rPr>
          <w:rFonts w:asciiTheme="majorHAnsi" w:hAnsiTheme="majorHAnsi"/>
        </w:rPr>
        <w:t xml:space="preserve"> maiores informações no telefone (38) 3677-9610, ramal 9015.</w:t>
      </w:r>
    </w:p>
    <w:p w14:paraId="7C5A0827" w14:textId="77777777" w:rsidR="00EE7243" w:rsidRDefault="00EE7243" w:rsidP="00EC2C8F">
      <w:pPr>
        <w:autoSpaceDE w:val="0"/>
        <w:autoSpaceDN w:val="0"/>
        <w:adjustRightInd w:val="0"/>
        <w:spacing w:line="288" w:lineRule="exact"/>
        <w:jc w:val="both"/>
        <w:rPr>
          <w:rFonts w:asciiTheme="majorHAnsi" w:hAnsiTheme="majorHAnsi"/>
        </w:rPr>
      </w:pPr>
    </w:p>
    <w:p w14:paraId="51470937" w14:textId="77777777" w:rsidR="003D6F29" w:rsidRPr="00B1407C" w:rsidRDefault="003D6F29" w:rsidP="00EC2C8F">
      <w:pPr>
        <w:autoSpaceDE w:val="0"/>
        <w:autoSpaceDN w:val="0"/>
        <w:adjustRightInd w:val="0"/>
        <w:spacing w:line="288" w:lineRule="exact"/>
        <w:jc w:val="both"/>
        <w:rPr>
          <w:rFonts w:asciiTheme="majorHAnsi" w:hAnsiTheme="majorHAnsi"/>
        </w:rPr>
      </w:pPr>
    </w:p>
    <w:p w14:paraId="5DE7765F" w14:textId="25C1BF97" w:rsidR="008F7E28" w:rsidRDefault="008F7E28" w:rsidP="00EC2C8F">
      <w:pPr>
        <w:autoSpaceDE w:val="0"/>
        <w:autoSpaceDN w:val="0"/>
        <w:adjustRightInd w:val="0"/>
        <w:spacing w:line="288" w:lineRule="exact"/>
        <w:jc w:val="center"/>
        <w:rPr>
          <w:rFonts w:asciiTheme="majorHAnsi" w:hAnsiTheme="majorHAnsi" w:cstheme="majorHAnsi"/>
          <w:b/>
        </w:rPr>
      </w:pPr>
      <w:r>
        <w:rPr>
          <w:rFonts w:asciiTheme="majorHAnsi" w:hAnsiTheme="majorHAnsi" w:cstheme="majorHAnsi"/>
          <w:b/>
        </w:rPr>
        <w:t>ESTADO DA BAHIA</w:t>
      </w:r>
    </w:p>
    <w:p w14:paraId="2F2B289C" w14:textId="77777777" w:rsidR="008F7E28" w:rsidRDefault="008F7E28" w:rsidP="00EC2C8F">
      <w:pPr>
        <w:autoSpaceDE w:val="0"/>
        <w:autoSpaceDN w:val="0"/>
        <w:adjustRightInd w:val="0"/>
        <w:spacing w:line="288" w:lineRule="exact"/>
        <w:jc w:val="center"/>
        <w:rPr>
          <w:rFonts w:asciiTheme="majorHAnsi" w:hAnsiTheme="majorHAnsi" w:cstheme="majorHAnsi"/>
          <w:b/>
        </w:rPr>
      </w:pPr>
    </w:p>
    <w:p w14:paraId="1FB62879" w14:textId="77777777" w:rsidR="00562C6A" w:rsidRPr="008F7E28" w:rsidRDefault="00562C6A" w:rsidP="00EC2C8F">
      <w:pPr>
        <w:autoSpaceDE w:val="0"/>
        <w:autoSpaceDN w:val="0"/>
        <w:adjustRightInd w:val="0"/>
        <w:spacing w:line="288" w:lineRule="exact"/>
        <w:jc w:val="center"/>
        <w:rPr>
          <w:rFonts w:asciiTheme="majorHAnsi" w:hAnsiTheme="majorHAnsi" w:cstheme="majorHAnsi"/>
          <w:b/>
        </w:rPr>
      </w:pPr>
    </w:p>
    <w:p w14:paraId="01E4F536" w14:textId="10D8627C" w:rsidR="008F7E28" w:rsidRPr="008F7E28" w:rsidRDefault="008F7E28" w:rsidP="00EC2C8F">
      <w:pPr>
        <w:autoSpaceDE w:val="0"/>
        <w:autoSpaceDN w:val="0"/>
        <w:adjustRightInd w:val="0"/>
        <w:spacing w:line="288" w:lineRule="exact"/>
        <w:jc w:val="both"/>
        <w:rPr>
          <w:rFonts w:asciiTheme="majorHAnsi" w:hAnsiTheme="majorHAnsi"/>
          <w:b/>
        </w:rPr>
      </w:pPr>
      <w:r w:rsidRPr="008F7E28">
        <w:rPr>
          <w:rFonts w:asciiTheme="majorHAnsi" w:hAnsiTheme="majorHAnsi"/>
          <w:b/>
        </w:rPr>
        <w:t>EMBASA - EMPRESA BAIANA DE ÁGUAS E SANEAMENTO S.A. - AVISO DA LICITAÇÃO Nº 027/23</w:t>
      </w:r>
    </w:p>
    <w:p w14:paraId="14DFD24F" w14:textId="76CECBC1" w:rsidR="008F7E28" w:rsidRPr="008F7E28" w:rsidRDefault="008F7E28" w:rsidP="00EC2C8F">
      <w:pPr>
        <w:autoSpaceDE w:val="0"/>
        <w:autoSpaceDN w:val="0"/>
        <w:adjustRightInd w:val="0"/>
        <w:spacing w:line="288" w:lineRule="exact"/>
        <w:jc w:val="both"/>
        <w:rPr>
          <w:rFonts w:asciiTheme="majorHAnsi" w:hAnsiTheme="majorHAnsi"/>
        </w:rPr>
      </w:pPr>
      <w:r>
        <w:rPr>
          <w:rFonts w:asciiTheme="majorHAnsi" w:hAnsiTheme="majorHAnsi"/>
        </w:rPr>
        <w:t xml:space="preserve">Objeto:  </w:t>
      </w:r>
      <w:r w:rsidRPr="008F7E28">
        <w:rPr>
          <w:rFonts w:asciiTheme="majorHAnsi" w:hAnsiTheme="majorHAnsi"/>
        </w:rPr>
        <w:t>Implantação de travessia aérea para ampliação do sistema integrado de abastecime</w:t>
      </w:r>
      <w:r>
        <w:rPr>
          <w:rFonts w:asciiTheme="majorHAnsi" w:hAnsiTheme="majorHAnsi"/>
        </w:rPr>
        <w:t>nto de água de Barra do Pojuca, Praia do Forte</w:t>
      </w:r>
      <w:r w:rsidRPr="008F7E28">
        <w:rPr>
          <w:rFonts w:asciiTheme="majorHAnsi" w:hAnsiTheme="majorHAnsi"/>
        </w:rPr>
        <w:t>, pertencente ao Município de Mata de São João- Bahia, R</w:t>
      </w:r>
      <w:r>
        <w:rPr>
          <w:rFonts w:asciiTheme="majorHAnsi" w:hAnsiTheme="majorHAnsi"/>
        </w:rPr>
        <w:t>MS. Disputa: 04/04/2023 às 09:00 horas.</w:t>
      </w:r>
      <w:r w:rsidRPr="008F7E28">
        <w:rPr>
          <w:rFonts w:asciiTheme="majorHAnsi" w:hAnsiTheme="majorHAnsi"/>
        </w:rPr>
        <w:t xml:space="preserve"> O Edital e seus anexos encontram-se disponíveis para download no site </w:t>
      </w:r>
      <w:hyperlink r:id="rId90" w:history="1">
        <w:r w:rsidRPr="00384F23">
          <w:rPr>
            <w:rStyle w:val="Hyperlink"/>
            <w:rFonts w:asciiTheme="majorHAnsi" w:hAnsiTheme="majorHAnsi"/>
          </w:rPr>
          <w:t>http://www.licitacoes-e.com.br/</w:t>
        </w:r>
      </w:hyperlink>
      <w:r w:rsidRPr="008F7E28">
        <w:rPr>
          <w:rFonts w:asciiTheme="majorHAnsi" w:hAnsiTheme="majorHAnsi"/>
        </w:rPr>
        <w:t xml:space="preserve">. O cadastro da proposta deverá ser feito no site </w:t>
      </w:r>
      <w:hyperlink r:id="rId91" w:history="1">
        <w:r w:rsidRPr="00384F23">
          <w:rPr>
            <w:rStyle w:val="Hyperlink"/>
            <w:rFonts w:asciiTheme="majorHAnsi" w:hAnsiTheme="majorHAnsi"/>
          </w:rPr>
          <w:t>http://www.licitacoes-</w:t>
        </w:r>
        <w:r w:rsidRPr="00384F23">
          <w:rPr>
            <w:rStyle w:val="Hyperlink"/>
            <w:rFonts w:asciiTheme="majorHAnsi" w:hAnsiTheme="majorHAnsi"/>
          </w:rPr>
          <w:lastRenderedPageBreak/>
          <w:t>e.com.br/</w:t>
        </w:r>
      </w:hyperlink>
      <w:r w:rsidRPr="008F7E28">
        <w:rPr>
          <w:rFonts w:asciiTheme="majorHAnsi" w:hAnsiTheme="majorHAnsi"/>
        </w:rPr>
        <w:t xml:space="preserve">, antes da abertura da sessão pública. Informações através do e-mail: </w:t>
      </w:r>
      <w:hyperlink r:id="rId92" w:history="1">
        <w:r w:rsidRPr="00384F23">
          <w:rPr>
            <w:rStyle w:val="Hyperlink"/>
            <w:rFonts w:asciiTheme="majorHAnsi" w:hAnsiTheme="majorHAnsi"/>
          </w:rPr>
          <w:t>plc.esclarecimentos@embasa.ba.gov.br</w:t>
        </w:r>
      </w:hyperlink>
      <w:r w:rsidRPr="008F7E28">
        <w:rPr>
          <w:rFonts w:asciiTheme="majorHAnsi" w:hAnsiTheme="majorHAnsi"/>
        </w:rPr>
        <w:t xml:space="preserve"> ou por</w:t>
      </w:r>
      <w:r>
        <w:rPr>
          <w:rFonts w:asciiTheme="majorHAnsi" w:hAnsiTheme="majorHAnsi"/>
        </w:rPr>
        <w:t xml:space="preserve"> telefone: (71) 3372-4756/4764.</w:t>
      </w:r>
    </w:p>
    <w:p w14:paraId="37383C00" w14:textId="77777777" w:rsidR="00D0540D" w:rsidRDefault="00D0540D" w:rsidP="00EC2C8F">
      <w:pPr>
        <w:autoSpaceDE w:val="0"/>
        <w:autoSpaceDN w:val="0"/>
        <w:adjustRightInd w:val="0"/>
        <w:spacing w:line="288" w:lineRule="exact"/>
        <w:jc w:val="both"/>
        <w:rPr>
          <w:rFonts w:asciiTheme="majorHAnsi" w:hAnsiTheme="majorHAnsi" w:cstheme="majorHAnsi"/>
          <w:b/>
        </w:rPr>
      </w:pPr>
    </w:p>
    <w:p w14:paraId="66B4B958" w14:textId="729BE0C2" w:rsidR="001F4B00" w:rsidRDefault="001F4B00" w:rsidP="00EC2C8F">
      <w:pPr>
        <w:autoSpaceDE w:val="0"/>
        <w:autoSpaceDN w:val="0"/>
        <w:adjustRightInd w:val="0"/>
        <w:spacing w:line="288" w:lineRule="exact"/>
        <w:jc w:val="center"/>
        <w:rPr>
          <w:rFonts w:asciiTheme="majorHAnsi" w:hAnsiTheme="majorHAnsi" w:cstheme="majorHAnsi"/>
          <w:b/>
        </w:rPr>
      </w:pPr>
      <w:r>
        <w:rPr>
          <w:rFonts w:asciiTheme="majorHAnsi" w:hAnsiTheme="majorHAnsi" w:cstheme="majorHAnsi"/>
          <w:b/>
        </w:rPr>
        <w:t>ESTADO DE ESPÍRITO SANTO</w:t>
      </w:r>
    </w:p>
    <w:p w14:paraId="750F9A35" w14:textId="77777777" w:rsidR="001F4B00" w:rsidRDefault="001F4B00" w:rsidP="00EC2C8F">
      <w:pPr>
        <w:autoSpaceDE w:val="0"/>
        <w:autoSpaceDN w:val="0"/>
        <w:adjustRightInd w:val="0"/>
        <w:spacing w:line="288" w:lineRule="exact"/>
        <w:jc w:val="center"/>
        <w:rPr>
          <w:rFonts w:asciiTheme="majorHAnsi" w:hAnsiTheme="majorHAnsi" w:cstheme="majorHAnsi"/>
          <w:b/>
        </w:rPr>
      </w:pPr>
    </w:p>
    <w:p w14:paraId="631D2C64" w14:textId="77777777" w:rsidR="00D0540D" w:rsidRDefault="00D0540D" w:rsidP="00EC2C8F">
      <w:pPr>
        <w:autoSpaceDE w:val="0"/>
        <w:autoSpaceDN w:val="0"/>
        <w:adjustRightInd w:val="0"/>
        <w:spacing w:line="288" w:lineRule="exact"/>
        <w:jc w:val="center"/>
        <w:rPr>
          <w:rFonts w:asciiTheme="majorHAnsi" w:hAnsiTheme="majorHAnsi" w:cstheme="majorHAnsi"/>
          <w:b/>
        </w:rPr>
      </w:pPr>
    </w:p>
    <w:p w14:paraId="610A55E8" w14:textId="5BE51F42" w:rsidR="001F4B00" w:rsidRPr="001F4B00" w:rsidRDefault="001F4B00" w:rsidP="00EC2C8F">
      <w:pPr>
        <w:autoSpaceDE w:val="0"/>
        <w:autoSpaceDN w:val="0"/>
        <w:adjustRightInd w:val="0"/>
        <w:spacing w:line="288" w:lineRule="exact"/>
        <w:jc w:val="both"/>
        <w:rPr>
          <w:rFonts w:asciiTheme="majorHAnsi" w:hAnsiTheme="majorHAnsi"/>
          <w:b/>
        </w:rPr>
      </w:pPr>
      <w:r w:rsidRPr="001F4B00">
        <w:rPr>
          <w:rFonts w:asciiTheme="majorHAnsi" w:hAnsiTheme="majorHAnsi"/>
          <w:b/>
        </w:rPr>
        <w:t>CESAN - COMPANHIA ESPÍRITO SANTENSE DE SANEAMENTO - AVISO DE LICITAÇÃO N° 004/2023</w:t>
      </w:r>
    </w:p>
    <w:p w14:paraId="535CDAE7" w14:textId="1321D91B" w:rsidR="001F4B00" w:rsidRPr="001F4B00" w:rsidRDefault="001F4B00" w:rsidP="00EC2C8F">
      <w:pPr>
        <w:autoSpaceDE w:val="0"/>
        <w:autoSpaceDN w:val="0"/>
        <w:adjustRightInd w:val="0"/>
        <w:spacing w:line="288" w:lineRule="exact"/>
        <w:jc w:val="both"/>
        <w:rPr>
          <w:rFonts w:asciiTheme="majorHAnsi" w:hAnsiTheme="majorHAnsi"/>
        </w:rPr>
      </w:pPr>
      <w:r w:rsidRPr="001F4B00">
        <w:rPr>
          <w:rFonts w:asciiTheme="majorHAnsi" w:hAnsiTheme="majorHAnsi"/>
        </w:rPr>
        <w:t xml:space="preserve">Objeto: </w:t>
      </w:r>
      <w:r>
        <w:rPr>
          <w:rFonts w:asciiTheme="majorHAnsi" w:hAnsiTheme="majorHAnsi"/>
        </w:rPr>
        <w:t>E</w:t>
      </w:r>
      <w:r w:rsidRPr="001F4B00">
        <w:rPr>
          <w:rFonts w:asciiTheme="majorHAnsi" w:hAnsiTheme="majorHAnsi"/>
        </w:rPr>
        <w:t>xecução de obras e serviços de ampliação do sistema de esgotamento sanitário de fundão/ sede e sistema de abastecimento de água e esgotamento sanitário do loteamento ba</w:t>
      </w:r>
      <w:r>
        <w:rPr>
          <w:rFonts w:asciiTheme="majorHAnsi" w:hAnsiTheme="majorHAnsi"/>
        </w:rPr>
        <w:t>irro floresta, no município de F</w:t>
      </w:r>
      <w:r w:rsidRPr="001F4B00">
        <w:rPr>
          <w:rFonts w:asciiTheme="majorHAnsi" w:hAnsiTheme="majorHAnsi"/>
        </w:rPr>
        <w:t>undão/ ES. Abertura: dia 24/05/2023 às 09h00min. Início da Sessão de Dispu</w:t>
      </w:r>
      <w:r>
        <w:rPr>
          <w:rFonts w:asciiTheme="majorHAnsi" w:hAnsiTheme="majorHAnsi"/>
        </w:rPr>
        <w:t xml:space="preserve">ta: dia 24/05/2023 às 09h30min,  edital </w:t>
      </w:r>
      <w:r w:rsidRPr="001F4B00">
        <w:rPr>
          <w:rFonts w:asciiTheme="majorHAnsi" w:hAnsiTheme="majorHAnsi"/>
        </w:rPr>
        <w:t xml:space="preserve">para download nos sites: </w:t>
      </w:r>
      <w:hyperlink r:id="rId93" w:history="1">
        <w:r w:rsidRPr="00384F23">
          <w:rPr>
            <w:rStyle w:val="Hyperlink"/>
            <w:rFonts w:asciiTheme="majorHAnsi" w:hAnsiTheme="majorHAnsi"/>
          </w:rPr>
          <w:t>www.cesan.com.br</w:t>
        </w:r>
      </w:hyperlink>
      <w:r>
        <w:rPr>
          <w:rFonts w:asciiTheme="majorHAnsi" w:hAnsiTheme="majorHAnsi"/>
        </w:rPr>
        <w:t xml:space="preserve"> e </w:t>
      </w:r>
      <w:hyperlink r:id="rId94" w:history="1">
        <w:r w:rsidRPr="00384F23">
          <w:rPr>
            <w:rStyle w:val="Hyperlink"/>
            <w:rFonts w:asciiTheme="majorHAnsi" w:hAnsiTheme="majorHAnsi"/>
          </w:rPr>
          <w:t>www.licitacoes-e.com.br</w:t>
        </w:r>
      </w:hyperlink>
      <w:r w:rsidRPr="001F4B00">
        <w:rPr>
          <w:rFonts w:asciiTheme="majorHAnsi" w:hAnsiTheme="majorHAnsi"/>
        </w:rPr>
        <w:t xml:space="preserve">. Poderão também ser retirados na CESAN, no endereço: Rua Nelcy Lopes Vieira, s/ nº, Ed. Rio Castelo, Jardim Limoeiro, Serra, ES, CEP 29164-018, </w:t>
      </w:r>
      <w:r>
        <w:rPr>
          <w:rFonts w:asciiTheme="majorHAnsi" w:hAnsiTheme="majorHAnsi"/>
        </w:rPr>
        <w:t xml:space="preserve">CEP 29164-018, de 2ª a 6ª feira, </w:t>
      </w:r>
      <w:r w:rsidRPr="001F4B00">
        <w:rPr>
          <w:rFonts w:asciiTheme="majorHAnsi" w:hAnsiTheme="majorHAnsi"/>
        </w:rPr>
        <w:t>das 08h00min às 11h30min e das 13h00min às 16h30min. O cadastro da propost</w:t>
      </w:r>
      <w:r>
        <w:rPr>
          <w:rFonts w:asciiTheme="majorHAnsi" w:hAnsiTheme="majorHAnsi"/>
        </w:rPr>
        <w:t xml:space="preserve">a deverá ser feita no site </w:t>
      </w:r>
      <w:hyperlink r:id="rId95" w:history="1">
        <w:r w:rsidRPr="00384F23">
          <w:rPr>
            <w:rStyle w:val="Hyperlink"/>
            <w:rFonts w:asciiTheme="majorHAnsi" w:hAnsiTheme="majorHAnsi"/>
          </w:rPr>
          <w:t>www.licitacoes-e.com.br</w:t>
        </w:r>
      </w:hyperlink>
      <w:r w:rsidRPr="001F4B00">
        <w:rPr>
          <w:rFonts w:asciiTheme="majorHAnsi" w:hAnsiTheme="majorHAnsi"/>
        </w:rPr>
        <w:t xml:space="preserve">, antes da abertura da sessão pública. Informações através do E-mail </w:t>
      </w:r>
      <w:hyperlink r:id="rId96" w:history="1">
        <w:r w:rsidRPr="00384F23">
          <w:rPr>
            <w:rStyle w:val="Hyperlink"/>
            <w:rFonts w:asciiTheme="majorHAnsi" w:hAnsiTheme="majorHAnsi"/>
          </w:rPr>
          <w:t>licitacoes@cesan.com.br</w:t>
        </w:r>
      </w:hyperlink>
      <w:r w:rsidRPr="001F4B00">
        <w:rPr>
          <w:rFonts w:asciiTheme="majorHAnsi" w:hAnsiTheme="majorHAnsi"/>
        </w:rPr>
        <w:t>.</w:t>
      </w:r>
    </w:p>
    <w:p w14:paraId="35DDB305" w14:textId="77777777" w:rsidR="004D794A" w:rsidRDefault="004D794A" w:rsidP="00EC2C8F">
      <w:pPr>
        <w:autoSpaceDE w:val="0"/>
        <w:autoSpaceDN w:val="0"/>
        <w:adjustRightInd w:val="0"/>
        <w:spacing w:line="288" w:lineRule="exact"/>
        <w:jc w:val="both"/>
        <w:rPr>
          <w:rFonts w:asciiTheme="majorHAnsi" w:hAnsiTheme="majorHAnsi" w:cstheme="majorHAnsi"/>
          <w:b/>
        </w:rPr>
      </w:pPr>
    </w:p>
    <w:p w14:paraId="152994F8" w14:textId="070D30EB" w:rsidR="004D794A" w:rsidRDefault="008F7E28" w:rsidP="00EC2C8F">
      <w:pPr>
        <w:autoSpaceDE w:val="0"/>
        <w:autoSpaceDN w:val="0"/>
        <w:adjustRightInd w:val="0"/>
        <w:spacing w:line="288" w:lineRule="exact"/>
        <w:jc w:val="both"/>
        <w:rPr>
          <w:rFonts w:asciiTheme="majorHAnsi" w:hAnsiTheme="majorHAnsi" w:cstheme="majorHAnsi"/>
          <w:b/>
        </w:rPr>
      </w:pPr>
      <w:r>
        <w:rPr>
          <w:rFonts w:asciiTheme="majorHAnsi" w:hAnsiTheme="majorHAnsi" w:cstheme="majorHAnsi"/>
          <w:b/>
        </w:rPr>
        <w:t xml:space="preserve"> </w:t>
      </w:r>
    </w:p>
    <w:p w14:paraId="0ED20EBA" w14:textId="7DC1AEDD" w:rsidR="003D6F29" w:rsidRDefault="003D6F29" w:rsidP="00EC2C8F">
      <w:pPr>
        <w:autoSpaceDE w:val="0"/>
        <w:autoSpaceDN w:val="0"/>
        <w:adjustRightInd w:val="0"/>
        <w:spacing w:line="288" w:lineRule="exact"/>
        <w:jc w:val="center"/>
        <w:rPr>
          <w:rFonts w:asciiTheme="majorHAnsi" w:hAnsiTheme="majorHAnsi" w:cstheme="majorHAnsi"/>
          <w:b/>
        </w:rPr>
      </w:pPr>
      <w:r>
        <w:rPr>
          <w:rFonts w:asciiTheme="majorHAnsi" w:hAnsiTheme="majorHAnsi" w:cstheme="majorHAnsi"/>
          <w:b/>
        </w:rPr>
        <w:t>ESTADO DE TOTANTINS</w:t>
      </w:r>
    </w:p>
    <w:p w14:paraId="2ACC6168" w14:textId="77777777" w:rsidR="003D6F29" w:rsidRDefault="003D6F29" w:rsidP="00EC2C8F">
      <w:pPr>
        <w:autoSpaceDE w:val="0"/>
        <w:autoSpaceDN w:val="0"/>
        <w:adjustRightInd w:val="0"/>
        <w:spacing w:line="288" w:lineRule="exact"/>
        <w:jc w:val="center"/>
        <w:rPr>
          <w:rFonts w:asciiTheme="majorHAnsi" w:hAnsiTheme="majorHAnsi" w:cstheme="majorHAnsi"/>
          <w:b/>
        </w:rPr>
      </w:pPr>
    </w:p>
    <w:p w14:paraId="0362AC49" w14:textId="77777777" w:rsidR="00D0540D" w:rsidRPr="00077432" w:rsidRDefault="00D0540D" w:rsidP="00EC2C8F">
      <w:pPr>
        <w:autoSpaceDE w:val="0"/>
        <w:autoSpaceDN w:val="0"/>
        <w:adjustRightInd w:val="0"/>
        <w:spacing w:line="288" w:lineRule="exact"/>
        <w:jc w:val="center"/>
        <w:rPr>
          <w:rFonts w:asciiTheme="majorHAnsi" w:hAnsiTheme="majorHAnsi" w:cstheme="majorHAnsi"/>
          <w:b/>
        </w:rPr>
      </w:pPr>
    </w:p>
    <w:p w14:paraId="7AC5642D" w14:textId="77777777" w:rsidR="00077432" w:rsidRPr="00077432" w:rsidRDefault="00B3232D" w:rsidP="00EC2C8F">
      <w:pPr>
        <w:autoSpaceDE w:val="0"/>
        <w:autoSpaceDN w:val="0"/>
        <w:adjustRightInd w:val="0"/>
        <w:spacing w:line="288" w:lineRule="exact"/>
        <w:jc w:val="both"/>
        <w:rPr>
          <w:rFonts w:asciiTheme="majorHAnsi" w:hAnsiTheme="majorHAnsi"/>
          <w:b/>
        </w:rPr>
      </w:pPr>
      <w:r w:rsidRPr="00077432">
        <w:rPr>
          <w:rFonts w:asciiTheme="majorHAnsi" w:hAnsiTheme="majorHAnsi" w:cstheme="majorHAnsi"/>
          <w:b/>
        </w:rPr>
        <w:t xml:space="preserve">DNIT - </w:t>
      </w:r>
      <w:r w:rsidRPr="00077432">
        <w:rPr>
          <w:rFonts w:asciiTheme="majorHAnsi" w:hAnsiTheme="majorHAnsi"/>
          <w:b/>
        </w:rPr>
        <w:t xml:space="preserve">SUPERINTENDÊNCIA REGIONAL NO TOCANTINS - </w:t>
      </w:r>
      <w:r w:rsidR="00077432" w:rsidRPr="00077432">
        <w:rPr>
          <w:rFonts w:asciiTheme="majorHAnsi" w:hAnsiTheme="majorHAnsi"/>
          <w:b/>
        </w:rPr>
        <w:t>PREGÃO ELETRÔNICO Nº 42/2023</w:t>
      </w:r>
    </w:p>
    <w:p w14:paraId="2A61F001" w14:textId="7B782FA7" w:rsidR="00D75B8E" w:rsidRPr="00D0540D" w:rsidRDefault="00B3232D" w:rsidP="00EC2C8F">
      <w:pPr>
        <w:autoSpaceDE w:val="0"/>
        <w:autoSpaceDN w:val="0"/>
        <w:adjustRightInd w:val="0"/>
        <w:spacing w:line="288" w:lineRule="exact"/>
        <w:jc w:val="both"/>
        <w:rPr>
          <w:rFonts w:asciiTheme="majorHAnsi" w:hAnsiTheme="majorHAnsi"/>
        </w:rPr>
      </w:pPr>
      <w:r w:rsidRPr="00077432">
        <w:rPr>
          <w:rFonts w:asciiTheme="majorHAnsi" w:hAnsiTheme="majorHAnsi"/>
        </w:rPr>
        <w:lastRenderedPageBreak/>
        <w:t>Objeto: Execução dos Serviços Necess</w:t>
      </w:r>
      <w:r w:rsidR="003713DD">
        <w:rPr>
          <w:rFonts w:asciiTheme="majorHAnsi" w:hAnsiTheme="majorHAnsi"/>
        </w:rPr>
        <w:t>ários de Manutenção Rodoviária, Conservação, Recuperação,</w:t>
      </w:r>
      <w:r w:rsidRPr="00077432">
        <w:rPr>
          <w:rFonts w:asciiTheme="majorHAnsi" w:hAnsiTheme="majorHAnsi"/>
        </w:rPr>
        <w:t xml:space="preserve"> na Rodovia BR-153/TO, Trecho: DIV PA/TO (SÃO GERALDO ARAGUAIA) - ENTR TO-239(A) (P/TUPIRANTINS); Subtrecho: DIV. PA/TO (SÃO GERALDO ARAGUAIA) - FINAL TRAV ES S I A RIO ARAGUAIA (XAMBIOÁ); ENTR TO-164(B) - ENTR TO - 239(A) (P/TUPIRATINS); Segmento: km 0,0 ao km 2</w:t>
      </w:r>
      <w:r w:rsidR="003713DD">
        <w:rPr>
          <w:rFonts w:asciiTheme="majorHAnsi" w:hAnsiTheme="majorHAnsi"/>
        </w:rPr>
        <w:t>94,70; que totalizam 294,70 km.</w:t>
      </w:r>
      <w:r w:rsidRPr="00077432">
        <w:rPr>
          <w:rFonts w:asciiTheme="majorHAnsi" w:hAnsiTheme="majorHAnsi"/>
        </w:rPr>
        <w:t xml:space="preserve"> Edital:</w:t>
      </w:r>
      <w:r w:rsidR="00077432" w:rsidRPr="00077432">
        <w:rPr>
          <w:rFonts w:asciiTheme="majorHAnsi" w:hAnsiTheme="majorHAnsi"/>
        </w:rPr>
        <w:t xml:space="preserve"> </w:t>
      </w:r>
      <w:r w:rsidR="003713DD">
        <w:rPr>
          <w:rFonts w:asciiTheme="majorHAnsi" w:hAnsiTheme="majorHAnsi"/>
        </w:rPr>
        <w:t>14/03/2023 das 08:00 às 12:</w:t>
      </w:r>
      <w:r w:rsidR="00077432" w:rsidRPr="00077432">
        <w:rPr>
          <w:rFonts w:asciiTheme="majorHAnsi" w:hAnsiTheme="majorHAnsi"/>
        </w:rPr>
        <w:t>00</w:t>
      </w:r>
      <w:r w:rsidR="003713DD">
        <w:rPr>
          <w:rFonts w:asciiTheme="majorHAnsi" w:hAnsiTheme="majorHAnsi"/>
        </w:rPr>
        <w:t xml:space="preserve"> horas e das 14:00 às 17:</w:t>
      </w:r>
      <w:r w:rsidR="00077432" w:rsidRPr="00077432">
        <w:rPr>
          <w:rFonts w:asciiTheme="majorHAnsi" w:hAnsiTheme="majorHAnsi"/>
        </w:rPr>
        <w:t>59</w:t>
      </w:r>
      <w:r w:rsidR="003713DD">
        <w:rPr>
          <w:rFonts w:asciiTheme="majorHAnsi" w:hAnsiTheme="majorHAnsi"/>
        </w:rPr>
        <w:t xml:space="preserve"> horas</w:t>
      </w:r>
      <w:r w:rsidR="00077432" w:rsidRPr="00077432">
        <w:rPr>
          <w:rFonts w:asciiTheme="majorHAnsi" w:hAnsiTheme="majorHAnsi"/>
        </w:rPr>
        <w:t xml:space="preserve">. Endereço: Quadra 103 Sul Acso 01, Conj. 01, Avenida Jk., Centro - Palmas/TO ou </w:t>
      </w:r>
      <w:hyperlink r:id="rId97" w:history="1">
        <w:r w:rsidR="003713DD" w:rsidRPr="00384F23">
          <w:rPr>
            <w:rStyle w:val="Hyperlink"/>
            <w:rFonts w:asciiTheme="majorHAnsi" w:hAnsiTheme="majorHAnsi"/>
          </w:rPr>
          <w:t>https://www.gov.br/compras/edital/393023- 5-00042-2023</w:t>
        </w:r>
      </w:hyperlink>
      <w:r w:rsidR="00077432" w:rsidRPr="00077432">
        <w:rPr>
          <w:rFonts w:asciiTheme="majorHAnsi" w:hAnsiTheme="majorHAnsi"/>
        </w:rPr>
        <w:t>. Entrega das Proposta</w:t>
      </w:r>
      <w:r w:rsidR="003713DD">
        <w:rPr>
          <w:rFonts w:asciiTheme="majorHAnsi" w:hAnsiTheme="majorHAnsi"/>
        </w:rPr>
        <w:t>s: a partir de 14/03/2023 às 08:</w:t>
      </w:r>
      <w:r w:rsidR="00077432" w:rsidRPr="00077432">
        <w:rPr>
          <w:rFonts w:asciiTheme="majorHAnsi" w:hAnsiTheme="majorHAnsi"/>
        </w:rPr>
        <w:t>00</w:t>
      </w:r>
      <w:r w:rsidR="003713DD">
        <w:rPr>
          <w:rFonts w:asciiTheme="majorHAnsi" w:hAnsiTheme="majorHAnsi"/>
        </w:rPr>
        <w:t xml:space="preserve"> HORAS</w:t>
      </w:r>
      <w:r w:rsidR="00077432" w:rsidRPr="00077432">
        <w:rPr>
          <w:rFonts w:asciiTheme="majorHAnsi" w:hAnsiTheme="majorHAnsi"/>
        </w:rPr>
        <w:t xml:space="preserve"> no site </w:t>
      </w:r>
      <w:hyperlink r:id="rId98" w:history="1">
        <w:r w:rsidR="003713DD" w:rsidRPr="00384F23">
          <w:rPr>
            <w:rStyle w:val="Hyperlink"/>
            <w:rFonts w:asciiTheme="majorHAnsi" w:hAnsiTheme="majorHAnsi"/>
          </w:rPr>
          <w:t>www.gov.br/compras</w:t>
        </w:r>
      </w:hyperlink>
      <w:r w:rsidR="00077432" w:rsidRPr="00077432">
        <w:rPr>
          <w:rFonts w:asciiTheme="majorHAnsi" w:hAnsiTheme="majorHAnsi"/>
        </w:rPr>
        <w:t xml:space="preserve">. Abertura </w:t>
      </w:r>
      <w:r w:rsidR="003713DD">
        <w:rPr>
          <w:rFonts w:asciiTheme="majorHAnsi" w:hAnsiTheme="majorHAnsi"/>
        </w:rPr>
        <w:t>das Propostas: 24/03/2023 às 15:</w:t>
      </w:r>
      <w:r w:rsidR="00077432" w:rsidRPr="00077432">
        <w:rPr>
          <w:rFonts w:asciiTheme="majorHAnsi" w:hAnsiTheme="majorHAnsi"/>
        </w:rPr>
        <w:t>00</w:t>
      </w:r>
      <w:r w:rsidR="003713DD">
        <w:rPr>
          <w:rFonts w:asciiTheme="majorHAnsi" w:hAnsiTheme="majorHAnsi"/>
        </w:rPr>
        <w:t xml:space="preserve"> horas</w:t>
      </w:r>
      <w:r w:rsidR="00077432" w:rsidRPr="00077432">
        <w:rPr>
          <w:rFonts w:asciiTheme="majorHAnsi" w:hAnsiTheme="majorHAnsi"/>
        </w:rPr>
        <w:t xml:space="preserve"> no site </w:t>
      </w:r>
      <w:hyperlink r:id="rId99" w:history="1">
        <w:r w:rsidR="003713DD" w:rsidRPr="00384F23">
          <w:rPr>
            <w:rStyle w:val="Hyperlink"/>
            <w:rFonts w:asciiTheme="majorHAnsi" w:hAnsiTheme="majorHAnsi"/>
          </w:rPr>
          <w:t>www.gov.br/compras</w:t>
        </w:r>
      </w:hyperlink>
      <w:r w:rsidR="00077432" w:rsidRPr="00077432">
        <w:rPr>
          <w:rFonts w:asciiTheme="majorHAnsi" w:hAnsiTheme="majorHAnsi"/>
        </w:rPr>
        <w:t xml:space="preserve">. </w:t>
      </w:r>
    </w:p>
    <w:p w14:paraId="6F5F27E4" w14:textId="77777777" w:rsidR="006358E6" w:rsidRPr="00096015" w:rsidRDefault="006358E6"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096015" w:rsidRDefault="006358E6"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spacing w:val="20"/>
        </w:rPr>
        <w:drawing>
          <wp:inline distT="0" distB="0" distL="0" distR="0" wp14:anchorId="78D06884" wp14:editId="6E468091">
            <wp:extent cx="6830170" cy="1070677"/>
            <wp:effectExtent l="0" t="0" r="8890" b="0"/>
            <wp:docPr id="5" name="Imagem 5">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03">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Default="006358E6" w:rsidP="006358E6">
      <w:pPr>
        <w:pStyle w:val="SemEspaamento"/>
        <w:jc w:val="both"/>
        <w:rPr>
          <w:rFonts w:asciiTheme="majorHAnsi" w:hAnsiTheme="majorHAnsi" w:cstheme="majorHAnsi"/>
          <w:spacing w:val="20"/>
        </w:rPr>
      </w:pPr>
    </w:p>
    <w:p w14:paraId="510607BA" w14:textId="77777777" w:rsidR="00D0540D" w:rsidRPr="00096015" w:rsidRDefault="00D0540D" w:rsidP="00D0540D">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077FE33B" w14:textId="77777777" w:rsidR="00D0540D" w:rsidRPr="00096015" w:rsidRDefault="00D0540D"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lastRenderedPageBreak/>
        <w:drawing>
          <wp:inline distT="0" distB="0" distL="0" distR="0" wp14:anchorId="21BF3B2E" wp14:editId="404E1AF8">
            <wp:extent cx="6840855" cy="1072515"/>
            <wp:effectExtent l="0" t="0" r="0" b="0"/>
            <wp:docPr id="17" name="Imagem 17">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0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096015" w:rsidRDefault="006358E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096015" w:rsidRDefault="006358E6"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6F6352F1" w14:textId="77777777" w:rsidR="00D0540D" w:rsidRDefault="00D0540D" w:rsidP="006110C2">
      <w:pPr>
        <w:pStyle w:val="SemEspaamento"/>
        <w:jc w:val="both"/>
        <w:rPr>
          <w:rFonts w:ascii="Arial" w:hAnsi="Arial" w:cs="Arial"/>
          <w:spacing w:val="10"/>
        </w:rPr>
      </w:pPr>
    </w:p>
    <w:p w14:paraId="1C21B168"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4479B0AE" wp14:editId="0B7BDDA7">
            <wp:extent cx="6865011" cy="1075825"/>
            <wp:effectExtent l="0" t="0" r="0" b="0"/>
            <wp:docPr id="9" name="Imagem 9">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09">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539F9A9A" w14:textId="77777777" w:rsidR="006110C2" w:rsidRPr="00A8440D" w:rsidRDefault="006110C2" w:rsidP="006110C2">
      <w:pPr>
        <w:pStyle w:val="SemEspaamento"/>
        <w:jc w:val="both"/>
        <w:rPr>
          <w:rFonts w:ascii="Arial" w:hAnsi="Arial" w:cs="Arial"/>
          <w:spacing w:val="10"/>
          <w:sz w:val="26"/>
          <w:szCs w:val="26"/>
        </w:rPr>
      </w:pPr>
    </w:p>
    <w:p w14:paraId="2CFAEC26"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29F30C5D" wp14:editId="6C2E0434">
            <wp:extent cx="6857695" cy="1074678"/>
            <wp:effectExtent l="0" t="0" r="635" b="0"/>
            <wp:docPr id="10" name="Imagem 10">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111">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31423E5B" w14:textId="77777777" w:rsidR="006110C2" w:rsidRPr="003D4F10" w:rsidRDefault="006110C2" w:rsidP="006110C2">
      <w:pPr>
        <w:pStyle w:val="SemEspaamento"/>
        <w:jc w:val="both"/>
        <w:rPr>
          <w:rFonts w:ascii="Arial" w:hAnsi="Arial" w:cs="Arial"/>
          <w:spacing w:val="10"/>
          <w:sz w:val="28"/>
          <w:szCs w:val="28"/>
        </w:rPr>
      </w:pPr>
    </w:p>
    <w:p w14:paraId="555EE6A6" w14:textId="77777777" w:rsidR="006110C2" w:rsidRPr="003118EA" w:rsidRDefault="006110C2"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3C64367A" wp14:editId="6B8ABC43">
            <wp:extent cx="6879641" cy="1078708"/>
            <wp:effectExtent l="0" t="0" r="0" b="7620"/>
            <wp:docPr id="3" name="Imagem 3">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3">
                      <a:extLst>
                        <a:ext uri="{28A0092B-C50C-407E-A947-70E740481C1C}">
                          <a14:useLocalDpi xmlns:a14="http://schemas.microsoft.com/office/drawing/2010/main" val="0"/>
                        </a:ext>
                      </a:extLst>
                    </a:blip>
                    <a:stretch>
                      <a:fillRect/>
                    </a:stretch>
                  </pic:blipFill>
                  <pic:spPr>
                    <a:xfrm>
                      <a:off x="0" y="0"/>
                      <a:ext cx="6953163" cy="1090236"/>
                    </a:xfrm>
                    <a:prstGeom prst="rect">
                      <a:avLst/>
                    </a:prstGeom>
                  </pic:spPr>
                </pic:pic>
              </a:graphicData>
            </a:graphic>
          </wp:inline>
        </w:drawing>
      </w:r>
    </w:p>
    <w:p w14:paraId="34C353FC" w14:textId="77777777" w:rsidR="006110C2" w:rsidRDefault="006110C2" w:rsidP="006110C2"/>
    <w:p w14:paraId="4FF2DF56" w14:textId="79CBD7C6" w:rsidR="008D5A5D" w:rsidRPr="00096015" w:rsidRDefault="008D5A5D" w:rsidP="006110C2">
      <w:pPr>
        <w:rPr>
          <w:rFonts w:asciiTheme="majorHAnsi" w:hAnsiTheme="majorHAnsi" w:cstheme="majorHAnsi"/>
        </w:rPr>
      </w:pPr>
    </w:p>
    <w:sectPr w:rsidR="008D5A5D" w:rsidRPr="00096015" w:rsidSect="001042F4">
      <w:headerReference w:type="default" r:id="rId114"/>
      <w:footerReference w:type="default" r:id="rId11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A4AC6" w14:textId="77777777" w:rsidR="00C21D24" w:rsidRDefault="00C21D24">
      <w:r>
        <w:separator/>
      </w:r>
    </w:p>
  </w:endnote>
  <w:endnote w:type="continuationSeparator" w:id="0">
    <w:p w14:paraId="3A6F8304" w14:textId="77777777" w:rsidR="00C21D24" w:rsidRDefault="00C21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16B5C" w:rsidRPr="00FE1850" w:rsidRDefault="00F16B5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16B5C" w:rsidRDefault="00977601" w:rsidP="00FE1850">
    <w:pPr>
      <w:shd w:val="clear" w:color="auto" w:fill="F2F2F2" w:themeFill="background1" w:themeFillShade="F2"/>
      <w:jc w:val="center"/>
      <w:rPr>
        <w:rFonts w:ascii="Arial" w:hAnsi="Arial" w:cs="Arial"/>
        <w:sz w:val="16"/>
      </w:rPr>
    </w:pPr>
    <w:hyperlink r:id="rId1" w:history="1">
      <w:r w:rsidR="00F16B5C" w:rsidRPr="00317F1A">
        <w:rPr>
          <w:rStyle w:val="Hyperlink"/>
          <w:rFonts w:ascii="Arial" w:hAnsi="Arial" w:cs="Arial"/>
          <w:sz w:val="16"/>
        </w:rPr>
        <w:t>http://www.sicepot-mg.com.br/</w:t>
      </w:r>
    </w:hyperlink>
    <w:r w:rsidR="00F16B5C" w:rsidRPr="00FE1850">
      <w:rPr>
        <w:rFonts w:ascii="Arial" w:hAnsi="Arial" w:cs="Arial"/>
        <w:sz w:val="16"/>
      </w:rPr>
      <w:t xml:space="preserve">- E-mail: </w:t>
    </w:r>
    <w:hyperlink r:id="rId2" w:history="1">
      <w:r w:rsidR="00F16B5C" w:rsidRPr="00317F1A">
        <w:rPr>
          <w:rStyle w:val="Hyperlink"/>
          <w:rFonts w:ascii="Arial" w:hAnsi="Arial" w:cs="Arial"/>
          <w:sz w:val="16"/>
        </w:rPr>
        <w:t>licitacao@sicepotmg.com</w:t>
      </w:r>
    </w:hyperlink>
  </w:p>
  <w:p w14:paraId="1130C8B5" w14:textId="77777777" w:rsidR="00F16B5C" w:rsidRPr="001042F4" w:rsidRDefault="00F16B5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16B5C" w14:paraId="15E73B0D" w14:textId="77777777" w:rsidTr="001042F4">
      <w:tc>
        <w:tcPr>
          <w:tcW w:w="2977" w:type="dxa"/>
          <w:shd w:val="clear" w:color="auto" w:fill="F2F2F2" w:themeFill="background1" w:themeFillShade="F2"/>
          <w:vAlign w:val="center"/>
        </w:tcPr>
        <w:p w14:paraId="179090BD" w14:textId="77777777" w:rsidR="00F16B5C" w:rsidRDefault="00F16B5C" w:rsidP="001042F4">
          <w:pPr>
            <w:jc w:val="center"/>
            <w:rPr>
              <w:rFonts w:ascii="Arial" w:hAnsi="Arial" w:cs="Arial"/>
              <w:sz w:val="16"/>
            </w:rPr>
          </w:pPr>
        </w:p>
      </w:tc>
      <w:tc>
        <w:tcPr>
          <w:tcW w:w="1418" w:type="dxa"/>
          <w:shd w:val="clear" w:color="auto" w:fill="F2F2F2" w:themeFill="background1" w:themeFillShade="F2"/>
        </w:tcPr>
        <w:p w14:paraId="200D52FE" w14:textId="77777777" w:rsidR="00F16B5C" w:rsidRPr="001042F4" w:rsidRDefault="00F16B5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16B5C" w:rsidRDefault="00F16B5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16B5C" w:rsidRDefault="00F16B5C"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16B5C" w:rsidRDefault="00F16B5C"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16B5C" w:rsidRDefault="00F16B5C"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16B5C" w:rsidRDefault="00F16B5C" w:rsidP="001042F4">
          <w:pPr>
            <w:jc w:val="center"/>
            <w:rPr>
              <w:rFonts w:ascii="Arial" w:hAnsi="Arial" w:cs="Arial"/>
              <w:sz w:val="16"/>
            </w:rPr>
          </w:pPr>
        </w:p>
      </w:tc>
    </w:tr>
  </w:tbl>
  <w:p w14:paraId="62D11665" w14:textId="77777777" w:rsidR="00F16B5C" w:rsidRPr="18102E9A" w:rsidRDefault="00F16B5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75E10" w14:textId="77777777" w:rsidR="00C21D24" w:rsidRDefault="00C21D24">
      <w:r>
        <w:separator/>
      </w:r>
    </w:p>
  </w:footnote>
  <w:footnote w:type="continuationSeparator" w:id="0">
    <w:p w14:paraId="43341F87" w14:textId="77777777" w:rsidR="00C21D24" w:rsidRDefault="00C21D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16B5C" w:rsidRDefault="00F16B5C"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5B6C1A5" w:rsidR="00F16B5C" w:rsidRPr="20774586" w:rsidRDefault="002065C7" w:rsidP="007C304A">
                          <w:pPr>
                            <w:rPr>
                              <w:rFonts w:ascii="Arial" w:hAnsi="Arial" w:cs="Arial"/>
                              <w:b/>
                              <w:color w:val="FFFFFF"/>
                              <w:sz w:val="18"/>
                              <w:szCs w:val="18"/>
                            </w:rPr>
                          </w:pPr>
                          <w:r>
                            <w:rPr>
                              <w:rFonts w:ascii="Arial" w:hAnsi="Arial" w:cs="Arial"/>
                              <w:b/>
                              <w:bCs/>
                              <w:iCs/>
                              <w:caps/>
                              <w:color w:val="FFFFFF"/>
                              <w:sz w:val="18"/>
                              <w:szCs w:val="18"/>
                            </w:rPr>
                            <w:t>14/03/2023 - EdiçÃo nº 10</w:t>
                          </w:r>
                          <w:r w:rsidR="00F16B5C">
                            <w:rPr>
                              <w:rFonts w:ascii="Arial" w:hAnsi="Arial" w:cs="Arial"/>
                              <w:b/>
                              <w:bCs/>
                              <w:iCs/>
                              <w:caps/>
                              <w:color w:val="FFFFFF"/>
                              <w:sz w:val="18"/>
                              <w:szCs w:val="18"/>
                            </w:rPr>
                            <w:t xml:space="preserve"> P</w:t>
                          </w:r>
                          <w:r w:rsidR="00F16B5C">
                            <w:rPr>
                              <w:rFonts w:ascii="Arial" w:hAnsi="Arial" w:cs="Arial"/>
                              <w:b/>
                              <w:bCs/>
                              <w:iCs/>
                              <w:color w:val="FFFFFF"/>
                              <w:sz w:val="18"/>
                              <w:szCs w:val="18"/>
                            </w:rPr>
                            <w:t>ÁG. 0</w:t>
                          </w:r>
                          <w:r w:rsidR="00F16B5C">
                            <w:rPr>
                              <w:rStyle w:val="Nmerodepgina"/>
                              <w:rFonts w:ascii="Arial" w:hAnsi="Arial" w:cs="Arial"/>
                              <w:b/>
                              <w:color w:val="FFFFFF"/>
                              <w:sz w:val="18"/>
                              <w:szCs w:val="18"/>
                            </w:rPr>
                            <w:fldChar w:fldCharType="begin"/>
                          </w:r>
                          <w:r w:rsidR="00F16B5C">
                            <w:rPr>
                              <w:rStyle w:val="Nmerodepgina"/>
                              <w:rFonts w:ascii="Arial" w:hAnsi="Arial" w:cs="Arial"/>
                              <w:b/>
                              <w:color w:val="FFFFFF"/>
                              <w:sz w:val="18"/>
                              <w:szCs w:val="18"/>
                            </w:rPr>
                            <w:instrText xml:space="preserve"> PAGE </w:instrText>
                          </w:r>
                          <w:r w:rsidR="00F16B5C">
                            <w:rPr>
                              <w:rStyle w:val="Nmerodepgina"/>
                              <w:rFonts w:ascii="Arial" w:hAnsi="Arial" w:cs="Arial"/>
                              <w:b/>
                              <w:color w:val="FFFFFF"/>
                              <w:sz w:val="18"/>
                              <w:szCs w:val="18"/>
                            </w:rPr>
                            <w:fldChar w:fldCharType="separate"/>
                          </w:r>
                          <w:r w:rsidR="00977601">
                            <w:rPr>
                              <w:rStyle w:val="Nmerodepgina"/>
                              <w:rFonts w:ascii="Arial" w:hAnsi="Arial" w:cs="Arial"/>
                              <w:b/>
                              <w:color w:val="FFFFFF"/>
                              <w:sz w:val="18"/>
                              <w:szCs w:val="18"/>
                            </w:rPr>
                            <w:t>1</w:t>
                          </w:r>
                          <w:r w:rsidR="00F16B5C">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77601">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5B6C1A5" w:rsidR="00F16B5C" w:rsidRPr="20774586" w:rsidRDefault="002065C7" w:rsidP="007C304A">
                    <w:pPr>
                      <w:rPr>
                        <w:rFonts w:ascii="Arial" w:hAnsi="Arial" w:cs="Arial"/>
                        <w:b/>
                        <w:color w:val="FFFFFF"/>
                        <w:sz w:val="18"/>
                        <w:szCs w:val="18"/>
                      </w:rPr>
                    </w:pPr>
                    <w:r>
                      <w:rPr>
                        <w:rFonts w:ascii="Arial" w:hAnsi="Arial" w:cs="Arial"/>
                        <w:b/>
                        <w:bCs/>
                        <w:iCs/>
                        <w:caps/>
                        <w:color w:val="FFFFFF"/>
                        <w:sz w:val="18"/>
                        <w:szCs w:val="18"/>
                      </w:rPr>
                      <w:t>14/03/2023 - EdiçÃo nº 10</w:t>
                    </w:r>
                    <w:r w:rsidR="00F16B5C">
                      <w:rPr>
                        <w:rFonts w:ascii="Arial" w:hAnsi="Arial" w:cs="Arial"/>
                        <w:b/>
                        <w:bCs/>
                        <w:iCs/>
                        <w:caps/>
                        <w:color w:val="FFFFFF"/>
                        <w:sz w:val="18"/>
                        <w:szCs w:val="18"/>
                      </w:rPr>
                      <w:t xml:space="preserve"> P</w:t>
                    </w:r>
                    <w:r w:rsidR="00F16B5C">
                      <w:rPr>
                        <w:rFonts w:ascii="Arial" w:hAnsi="Arial" w:cs="Arial"/>
                        <w:b/>
                        <w:bCs/>
                        <w:iCs/>
                        <w:color w:val="FFFFFF"/>
                        <w:sz w:val="18"/>
                        <w:szCs w:val="18"/>
                      </w:rPr>
                      <w:t>ÁG. 0</w:t>
                    </w:r>
                    <w:r w:rsidR="00F16B5C">
                      <w:rPr>
                        <w:rStyle w:val="Nmerodepgina"/>
                        <w:rFonts w:ascii="Arial" w:hAnsi="Arial" w:cs="Arial"/>
                        <w:b/>
                        <w:color w:val="FFFFFF"/>
                        <w:sz w:val="18"/>
                        <w:szCs w:val="18"/>
                      </w:rPr>
                      <w:fldChar w:fldCharType="begin"/>
                    </w:r>
                    <w:r w:rsidR="00F16B5C">
                      <w:rPr>
                        <w:rStyle w:val="Nmerodepgina"/>
                        <w:rFonts w:ascii="Arial" w:hAnsi="Arial" w:cs="Arial"/>
                        <w:b/>
                        <w:color w:val="FFFFFF"/>
                        <w:sz w:val="18"/>
                        <w:szCs w:val="18"/>
                      </w:rPr>
                      <w:instrText xml:space="preserve"> PAGE </w:instrText>
                    </w:r>
                    <w:r w:rsidR="00F16B5C">
                      <w:rPr>
                        <w:rStyle w:val="Nmerodepgina"/>
                        <w:rFonts w:ascii="Arial" w:hAnsi="Arial" w:cs="Arial"/>
                        <w:b/>
                        <w:color w:val="FFFFFF"/>
                        <w:sz w:val="18"/>
                        <w:szCs w:val="18"/>
                      </w:rPr>
                      <w:fldChar w:fldCharType="separate"/>
                    </w:r>
                    <w:r w:rsidR="00977601">
                      <w:rPr>
                        <w:rStyle w:val="Nmerodepgina"/>
                        <w:rFonts w:ascii="Arial" w:hAnsi="Arial" w:cs="Arial"/>
                        <w:b/>
                        <w:color w:val="FFFFFF"/>
                        <w:sz w:val="18"/>
                        <w:szCs w:val="18"/>
                      </w:rPr>
                      <w:t>1</w:t>
                    </w:r>
                    <w:r w:rsidR="00F16B5C">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77601">
                      <w:rPr>
                        <w:rStyle w:val="Nmerodepgina"/>
                        <w:rFonts w:ascii="Arial" w:hAnsi="Arial" w:cs="Arial"/>
                        <w:b/>
                        <w:color w:val="FFFFFF"/>
                        <w:sz w:val="18"/>
                        <w:szCs w:val="18"/>
                      </w:rPr>
                      <w:t>5</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093"/>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DE"/>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32"/>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0FDD"/>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4E1"/>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3FF2"/>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1D7"/>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380"/>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27"/>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0FB"/>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362"/>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00"/>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5C7"/>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72"/>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0E"/>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A3"/>
    <w:rsid w:val="00251EBA"/>
    <w:rsid w:val="00251EE7"/>
    <w:rsid w:val="00251FBC"/>
    <w:rsid w:val="00251FCF"/>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96"/>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E08"/>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72"/>
    <w:rsid w:val="00296ED4"/>
    <w:rsid w:val="00296F47"/>
    <w:rsid w:val="00296F60"/>
    <w:rsid w:val="00296FCF"/>
    <w:rsid w:val="00297069"/>
    <w:rsid w:val="002970DA"/>
    <w:rsid w:val="002971A3"/>
    <w:rsid w:val="002971B7"/>
    <w:rsid w:val="0029722A"/>
    <w:rsid w:val="00297240"/>
    <w:rsid w:val="0029724C"/>
    <w:rsid w:val="002972E7"/>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2F"/>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F0"/>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7E"/>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21"/>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DD"/>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5D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6B"/>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A2"/>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00"/>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29"/>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3CA"/>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1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2F"/>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D2"/>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E69"/>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D6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6EA"/>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4A"/>
    <w:rsid w:val="004D79C7"/>
    <w:rsid w:val="004D79DB"/>
    <w:rsid w:val="004D7A0B"/>
    <w:rsid w:val="004D7A52"/>
    <w:rsid w:val="004D7A6A"/>
    <w:rsid w:val="004D7B1C"/>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A"/>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9F6"/>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8C"/>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53"/>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D3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55"/>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C6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DB0"/>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9B9"/>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6F"/>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12"/>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0D"/>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3"/>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0C2"/>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40"/>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4FC"/>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8E"/>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C3"/>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4E"/>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CB"/>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33"/>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13"/>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3A"/>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9C"/>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2C2"/>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D7"/>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5"/>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24B"/>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64"/>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1"/>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39"/>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DC"/>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5F7D"/>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28"/>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9E"/>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5E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01"/>
    <w:rsid w:val="00977669"/>
    <w:rsid w:val="00977698"/>
    <w:rsid w:val="009776D1"/>
    <w:rsid w:val="0097770B"/>
    <w:rsid w:val="0097770C"/>
    <w:rsid w:val="00977754"/>
    <w:rsid w:val="0097777F"/>
    <w:rsid w:val="00977784"/>
    <w:rsid w:val="009777A0"/>
    <w:rsid w:val="009777C9"/>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1FF"/>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2A"/>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4"/>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67"/>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3"/>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DCF"/>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9"/>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70"/>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AB"/>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CD"/>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57"/>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7C"/>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C7"/>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2D"/>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4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4F"/>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4FC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6CE"/>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2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133"/>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9F6"/>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99"/>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4FA"/>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24"/>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6C7"/>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D5"/>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534"/>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225"/>
    <w:rsid w:val="00C84307"/>
    <w:rsid w:val="00C84316"/>
    <w:rsid w:val="00C84358"/>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C6"/>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09"/>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8EC"/>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0D"/>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7C"/>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0D"/>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7C2"/>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9F"/>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364"/>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76"/>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0"/>
    <w:rsid w:val="00DF6A4C"/>
    <w:rsid w:val="00DF6A99"/>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70"/>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E1"/>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8F"/>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EC7"/>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1D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CBB"/>
    <w:rsid w:val="00EE6D0A"/>
    <w:rsid w:val="00EE6D6D"/>
    <w:rsid w:val="00EE6D71"/>
    <w:rsid w:val="00EE6DA8"/>
    <w:rsid w:val="00EE6E00"/>
    <w:rsid w:val="00EE6E17"/>
    <w:rsid w:val="00EE6EF9"/>
    <w:rsid w:val="00EE7003"/>
    <w:rsid w:val="00EE700D"/>
    <w:rsid w:val="00EE7114"/>
    <w:rsid w:val="00EE7160"/>
    <w:rsid w:val="00EE71DC"/>
    <w:rsid w:val="00EE723C"/>
    <w:rsid w:val="00EE7243"/>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04"/>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5C"/>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BB"/>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B9"/>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2F"/>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0"/>
    <w:rsid w:val="00FE0A82"/>
    <w:rsid w:val="00FE0A9B"/>
    <w:rsid w:val="00FE0AA0"/>
    <w:rsid w:val="00FE0AEE"/>
    <w:rsid w:val="00FE0B21"/>
    <w:rsid w:val="00FE0B24"/>
    <w:rsid w:val="00FE0B2B"/>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4E7"/>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noProof/>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elheirolafaiete.mg.gov.br" TargetMode="External"/><Relationship Id="rId117" Type="http://schemas.openxmlformats.org/officeDocument/2006/relationships/theme" Target="theme/theme1.xml"/><Relationship Id="rId21" Type="http://schemas.openxmlformats.org/officeDocument/2006/relationships/hyperlink" Target="mailto:licitacao@chapadadonorte.mg.gov.br" TargetMode="External"/><Relationship Id="rId42" Type="http://schemas.openxmlformats.org/officeDocument/2006/relationships/hyperlink" Target="http://www.lagoaformosa.mg.gov.br/editais" TargetMode="External"/><Relationship Id="rId47" Type="http://schemas.openxmlformats.org/officeDocument/2006/relationships/hyperlink" Target="mailto:licitacao@lagoaformosa.mg.gov.br" TargetMode="External"/><Relationship Id="rId63" Type="http://schemas.openxmlformats.org/officeDocument/2006/relationships/hyperlink" Target="http://passosportaltransparencia.portalfacil.com.br/" TargetMode="External"/><Relationship Id="rId68" Type="http://schemas.openxmlformats.org/officeDocument/2006/relationships/hyperlink" Target="http://www.perdizes.mg.gov.br" TargetMode="External"/><Relationship Id="rId84" Type="http://schemas.openxmlformats.org/officeDocument/2006/relationships/hyperlink" Target="http://www.uba.mg.gov.br" TargetMode="External"/><Relationship Id="rId89" Type="http://schemas.openxmlformats.org/officeDocument/2006/relationships/hyperlink" Target="http://www.prefeituraunai.mg.gov.br" TargetMode="External"/><Relationship Id="rId112" Type="http://schemas.openxmlformats.org/officeDocument/2006/relationships/hyperlink" Target="https://atentasaude.com.br/contato/" TargetMode="External"/><Relationship Id="rId16" Type="http://schemas.openxmlformats.org/officeDocument/2006/relationships/hyperlink" Target="http://www.copasa.com.br" TargetMode="External"/><Relationship Id="rId107" Type="http://schemas.openxmlformats.org/officeDocument/2006/relationships/image" Target="media/image6.png"/><Relationship Id="rId11" Type="http://schemas.openxmlformats.org/officeDocument/2006/relationships/hyperlink" Target="mailto:cpli@copasa.com.br" TargetMode="External"/><Relationship Id="rId24" Type="http://schemas.openxmlformats.org/officeDocument/2006/relationships/hyperlink" Target="https://pm-chiador.publicacao.siplanweb.com.br/editais" TargetMode="External"/><Relationship Id="rId32" Type="http://schemas.openxmlformats.org/officeDocument/2006/relationships/hyperlink" Target="http://www.graomogol.mg.gov.br" TargetMode="External"/><Relationship Id="rId37" Type="http://schemas.openxmlformats.org/officeDocument/2006/relationships/hyperlink" Target="http://www.juatuba.mg.gov.br" TargetMode="External"/><Relationship Id="rId40" Type="http://schemas.openxmlformats.org/officeDocument/2006/relationships/hyperlink" Target="http://www.janauba.mg.gov.br" TargetMode="External"/><Relationship Id="rId45" Type="http://schemas.openxmlformats.org/officeDocument/2006/relationships/hyperlink" Target="mailto:licitacao@lagoaformosa.mg.gov.br" TargetMode="External"/><Relationship Id="rId53" Type="http://schemas.openxmlformats.org/officeDocument/2006/relationships/hyperlink" Target="mailto:licitacao@lagoaformosa.mg.gov.br" TargetMode="External"/><Relationship Id="rId58" Type="http://schemas.openxmlformats.org/officeDocument/2006/relationships/hyperlink" Target="http://www.mariocampos.mg.gov.br" TargetMode="External"/><Relationship Id="rId66" Type="http://schemas.openxmlformats.org/officeDocument/2006/relationships/hyperlink" Target="http://www.perdizes.mg.gov.br" TargetMode="External"/><Relationship Id="rId74" Type="http://schemas.openxmlformats.org/officeDocument/2006/relationships/hyperlink" Target="mailto:editaispmpa@gmail.com" TargetMode="External"/><Relationship Id="rId79" Type="http://schemas.openxmlformats.org/officeDocument/2006/relationships/hyperlink" Target="mailto:licitacoesrioespera@gmail.com" TargetMode="External"/><Relationship Id="rId87" Type="http://schemas.openxmlformats.org/officeDocument/2006/relationships/hyperlink" Target="mailto:compras@uba.mg.gov.br" TargetMode="External"/><Relationship Id="rId102" Type="http://schemas.openxmlformats.org/officeDocument/2006/relationships/hyperlink" Target="https://www.bancobs2.com.br/" TargetMode="External"/><Relationship Id="rId110" Type="http://schemas.openxmlformats.org/officeDocument/2006/relationships/hyperlink" Target="https://brasid.com.br/"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licitacaoolhosdagua@hotmail.com" TargetMode="External"/><Relationship Id="rId82" Type="http://schemas.openxmlformats.org/officeDocument/2006/relationships/hyperlink" Target="http://www.uba.mg.gov.br" TargetMode="External"/><Relationship Id="rId90" Type="http://schemas.openxmlformats.org/officeDocument/2006/relationships/hyperlink" Target="http://www.licitacoes-e.com.br/" TargetMode="External"/><Relationship Id="rId95" Type="http://schemas.openxmlformats.org/officeDocument/2006/relationships/hyperlink" Target="http://www.licitacoes-e.com.br" TargetMode="External"/><Relationship Id="rId19" Type="http://schemas.openxmlformats.org/officeDocument/2006/relationships/hyperlink" Target="mailto:pmbflicita@gmail.com" TargetMode="External"/><Relationship Id="rId14" Type="http://schemas.openxmlformats.org/officeDocument/2006/relationships/hyperlink" Target="http://www.copasa.com.br" TargetMode="External"/><Relationship Id="rId22" Type="http://schemas.openxmlformats.org/officeDocument/2006/relationships/hyperlink" Target="http://www.chapadadonorte.mg.gov.br" TargetMode="External"/><Relationship Id="rId27" Type="http://schemas.openxmlformats.org/officeDocument/2006/relationships/hyperlink" Target="http://www.altoparaopeba.mg.gov.br" TargetMode="External"/><Relationship Id="rId30" Type="http://schemas.openxmlformats.org/officeDocument/2006/relationships/hyperlink" Target="https://transparencia.durande.mg.gov.br/licitacoes" TargetMode="External"/><Relationship Id="rId35" Type="http://schemas.openxmlformats.org/officeDocument/2006/relationships/hyperlink" Target="http://www.itapagipe.mg.gov.br" TargetMode="External"/><Relationship Id="rId43" Type="http://schemas.openxmlformats.org/officeDocument/2006/relationships/hyperlink" Target="mailto:licitacao@lagoaformosa.mg.gov.br" TargetMode="External"/><Relationship Id="rId48" Type="http://schemas.openxmlformats.org/officeDocument/2006/relationships/hyperlink" Target="http://www.lagoaformosa.mg.gov.br/editais" TargetMode="External"/><Relationship Id="rId56" Type="http://schemas.openxmlformats.org/officeDocument/2006/relationships/hyperlink" Target="mailto:licitacao@mardeespanha.mg.gov.br" TargetMode="External"/><Relationship Id="rId64" Type="http://schemas.openxmlformats.org/officeDocument/2006/relationships/hyperlink" Target="mailto:licitacao@patrocinio.mg.gov.br" TargetMode="External"/><Relationship Id="rId69" Type="http://schemas.openxmlformats.org/officeDocument/2006/relationships/hyperlink" Target="http://www.pocosdecaldas.mg.gov.br" TargetMode="External"/><Relationship Id="rId77" Type="http://schemas.openxmlformats.org/officeDocument/2006/relationships/hyperlink" Target="mailto:editaispmpa@gmail.com" TargetMode="External"/><Relationship Id="rId100" Type="http://schemas.openxmlformats.org/officeDocument/2006/relationships/hyperlink" Target="https://www.maccaferri.com/br/" TargetMode="External"/><Relationship Id="rId105" Type="http://schemas.openxmlformats.org/officeDocument/2006/relationships/image" Target="media/image5.jpg"/><Relationship Id="rId113" Type="http://schemas.openxmlformats.org/officeDocument/2006/relationships/image" Target="media/image9.jpg"/><Relationship Id="rId8" Type="http://schemas.openxmlformats.org/officeDocument/2006/relationships/image" Target="media/image1.png"/><Relationship Id="rId51" Type="http://schemas.openxmlformats.org/officeDocument/2006/relationships/hyperlink" Target="mailto:licitacao@lagoaformosa.mg.gov.br" TargetMode="External"/><Relationship Id="rId72" Type="http://schemas.openxmlformats.org/officeDocument/2006/relationships/hyperlink" Target="https://pousoalegre.mg.gov.br/licitacao.asp" TargetMode="External"/><Relationship Id="rId80" Type="http://schemas.openxmlformats.org/officeDocument/2006/relationships/hyperlink" Target="mailto:licitaja@hotmail.com.br" TargetMode="External"/><Relationship Id="rId85" Type="http://schemas.openxmlformats.org/officeDocument/2006/relationships/hyperlink" Target="mailto:compras@uba.mg.gov.br" TargetMode="External"/><Relationship Id="rId93" Type="http://schemas.openxmlformats.org/officeDocument/2006/relationships/hyperlink" Target="http://www.cesan.com.br" TargetMode="External"/><Relationship Id="rId98" Type="http://schemas.openxmlformats.org/officeDocument/2006/relationships/hyperlink" Target="http://www.gov.br/compras" TargetMode="Externa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mailto:licitacao@belooriente.mg.gov.br" TargetMode="External"/><Relationship Id="rId25" Type="http://schemas.openxmlformats.org/officeDocument/2006/relationships/hyperlink" Target="mailto:licita.lafaiete@gmail.com" TargetMode="External"/><Relationship Id="rId33" Type="http://schemas.openxmlformats.org/officeDocument/2006/relationships/hyperlink" Target="mailto:pmibiracatulicitacao@gmail.com" TargetMode="External"/><Relationship Id="rId38" Type="http://schemas.openxmlformats.org/officeDocument/2006/relationships/hyperlink" Target="mailto:licita&#231;&#227;o@juatuba.mg.gov.br" TargetMode="External"/><Relationship Id="rId46" Type="http://schemas.openxmlformats.org/officeDocument/2006/relationships/hyperlink" Target="http://www.lagoaformosa.mg.gov.br/editais" TargetMode="External"/><Relationship Id="rId59" Type="http://schemas.openxmlformats.org/officeDocument/2006/relationships/hyperlink" Target="http://www.mariocampos.mg.gov.br" TargetMode="External"/><Relationship Id="rId67" Type="http://schemas.openxmlformats.org/officeDocument/2006/relationships/hyperlink" Target="http://www.perdizes.mg.gov.br" TargetMode="External"/><Relationship Id="rId103" Type="http://schemas.openxmlformats.org/officeDocument/2006/relationships/image" Target="media/image4.jpg"/><Relationship Id="rId108" Type="http://schemas.openxmlformats.org/officeDocument/2006/relationships/hyperlink" Target="https://www.segurosunimed.com.br/seguro-vida-empresarial" TargetMode="External"/><Relationship Id="rId116" Type="http://schemas.openxmlformats.org/officeDocument/2006/relationships/fontTable" Target="fontTable.xml"/><Relationship Id="rId20" Type="http://schemas.openxmlformats.org/officeDocument/2006/relationships/hyperlink" Target="http://www.biasfortes.mg.gov.br" TargetMode="External"/><Relationship Id="rId41" Type="http://schemas.openxmlformats.org/officeDocument/2006/relationships/hyperlink" Target="mailto:licitacao@lagoaformosa.mg.gov.br" TargetMode="External"/><Relationship Id="rId54" Type="http://schemas.openxmlformats.org/officeDocument/2006/relationships/hyperlink" Target="http://www.lagoaformosa.mg.gov.br/editais" TargetMode="External"/><Relationship Id="rId62" Type="http://schemas.openxmlformats.org/officeDocument/2006/relationships/hyperlink" Target="http://www.olhosdagua.mg.gov.br" TargetMode="External"/><Relationship Id="rId70" Type="http://schemas.openxmlformats.org/officeDocument/2006/relationships/hyperlink" Target="http://www.pocosdecaldas.mg.gov.br" TargetMode="External"/><Relationship Id="rId75" Type="http://schemas.openxmlformats.org/officeDocument/2006/relationships/hyperlink" Target="https://pousoalegre.mg.gov.br/licitacao.asp" TargetMode="External"/><Relationship Id="rId83" Type="http://schemas.openxmlformats.org/officeDocument/2006/relationships/hyperlink" Target="mailto:compras@uba.mg.gov.br" TargetMode="External"/><Relationship Id="rId88" Type="http://schemas.openxmlformats.org/officeDocument/2006/relationships/hyperlink" Target="http://www.uberlandia.mg.gov.br" TargetMode="External"/><Relationship Id="rId91" Type="http://schemas.openxmlformats.org/officeDocument/2006/relationships/hyperlink" Target="http://www.licitacoes-e.com.br/" TargetMode="External"/><Relationship Id="rId96" Type="http://schemas.openxmlformats.org/officeDocument/2006/relationships/hyperlink" Target="mailto:licitacoes@cesan.com.br" TargetMode="External"/><Relationship Id="rId11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mailto:licitacao@chiador.mg.gov.br" TargetMode="External"/><Relationship Id="rId28" Type="http://schemas.openxmlformats.org/officeDocument/2006/relationships/hyperlink" Target="http://codap.pregaonet.com.br" TargetMode="External"/><Relationship Id="rId36" Type="http://schemas.openxmlformats.org/officeDocument/2006/relationships/hyperlink" Target="mailto:licitacao@itapagipe.mg.gov.br" TargetMode="External"/><Relationship Id="rId49" Type="http://schemas.openxmlformats.org/officeDocument/2006/relationships/hyperlink" Target="mailto:licitacao@lagoaformosa.mg.gov.br" TargetMode="External"/><Relationship Id="rId57" Type="http://schemas.openxmlformats.org/officeDocument/2006/relationships/hyperlink" Target="http://www.mardeespanha.mg.gov.br" TargetMode="External"/><Relationship Id="rId106" Type="http://schemas.openxmlformats.org/officeDocument/2006/relationships/hyperlink" Target="https://pottencial.com.br/" TargetMode="External"/><Relationship Id="rId114" Type="http://schemas.openxmlformats.org/officeDocument/2006/relationships/header" Target="header1.xml"/><Relationship Id="rId10" Type="http://schemas.openxmlformats.org/officeDocument/2006/relationships/hyperlink" Target="http://www.copasa.com.br" TargetMode="External"/><Relationship Id="rId31" Type="http://schemas.openxmlformats.org/officeDocument/2006/relationships/hyperlink" Target="mailto:licitagraomogol.mg@gmail.com" TargetMode="External"/><Relationship Id="rId44" Type="http://schemas.openxmlformats.org/officeDocument/2006/relationships/hyperlink" Target="http://www.lagoaformosa.mg.gov.br/editais" TargetMode="External"/><Relationship Id="rId52" Type="http://schemas.openxmlformats.org/officeDocument/2006/relationships/hyperlink" Target="http://www.lagoaformosa.mg.gov.br/editais" TargetMode="External"/><Relationship Id="rId60" Type="http://schemas.openxmlformats.org/officeDocument/2006/relationships/hyperlink" Target="mailto:licitacaoml2021@gmail.com" TargetMode="External"/><Relationship Id="rId65" Type="http://schemas.openxmlformats.org/officeDocument/2006/relationships/hyperlink" Target="mailto:licitacao@patrocinio.mg.gov.br" TargetMode="External"/><Relationship Id="rId73" Type="http://schemas.openxmlformats.org/officeDocument/2006/relationships/hyperlink" Target="http://www.pousoalegre.mg.gov.br" TargetMode="External"/><Relationship Id="rId78" Type="http://schemas.openxmlformats.org/officeDocument/2006/relationships/hyperlink" Target="https://rioespera.mg.gov.br/" TargetMode="External"/><Relationship Id="rId81" Type="http://schemas.openxmlformats.org/officeDocument/2006/relationships/hyperlink" Target="https://www.transparencia.saojosedojacuri.mg.gov.br/licitacoes/" TargetMode="External"/><Relationship Id="rId86" Type="http://schemas.openxmlformats.org/officeDocument/2006/relationships/hyperlink" Target="http://www.uba.mg.gov.br" TargetMode="External"/><Relationship Id="rId94" Type="http://schemas.openxmlformats.org/officeDocument/2006/relationships/hyperlink" Target="http://www.licitacoes-e.com.br" TargetMode="External"/><Relationship Id="rId99" Type="http://schemas.openxmlformats.org/officeDocument/2006/relationships/hyperlink" Target="http://www.gov.br/compras" TargetMode="External"/><Relationship Id="rId10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cpli@copasa.com.br" TargetMode="External"/><Relationship Id="rId18" Type="http://schemas.openxmlformats.org/officeDocument/2006/relationships/hyperlink" Target="http://www.belooriente.mg.gov.br" TargetMode="External"/><Relationship Id="rId39" Type="http://schemas.openxmlformats.org/officeDocument/2006/relationships/hyperlink" Target="http://comprasbr.com.br" TargetMode="External"/><Relationship Id="rId109" Type="http://schemas.openxmlformats.org/officeDocument/2006/relationships/image" Target="media/image7.png"/><Relationship Id="rId34" Type="http://schemas.openxmlformats.org/officeDocument/2006/relationships/hyperlink" Target="http://www.ibiracatu.mg.gov.br" TargetMode="External"/><Relationship Id="rId50" Type="http://schemas.openxmlformats.org/officeDocument/2006/relationships/hyperlink" Target="http://www.lagoaformosa.mg.gov.br/editais" TargetMode="External"/><Relationship Id="rId55" Type="http://schemas.openxmlformats.org/officeDocument/2006/relationships/hyperlink" Target="http://www.lagoasanta.mg.gov.br" TargetMode="External"/><Relationship Id="rId76" Type="http://schemas.openxmlformats.org/officeDocument/2006/relationships/hyperlink" Target="http://www.pousoalegre.mg.gov.br" TargetMode="External"/><Relationship Id="rId97" Type="http://schemas.openxmlformats.org/officeDocument/2006/relationships/hyperlink" Target="https://www.gov.br/compras/edital/393023-%205-00042-2023" TargetMode="External"/><Relationship Id="rId104" Type="http://schemas.openxmlformats.org/officeDocument/2006/relationships/hyperlink" Target="https://fck.ind.br/" TargetMode="External"/><Relationship Id="rId7" Type="http://schemas.openxmlformats.org/officeDocument/2006/relationships/endnotes" Target="endnotes.xml"/><Relationship Id="rId71" Type="http://schemas.openxmlformats.org/officeDocument/2006/relationships/hyperlink" Target="http://www.pocosdecaldas.mg.gov.br" TargetMode="External"/><Relationship Id="rId92" Type="http://schemas.openxmlformats.org/officeDocument/2006/relationships/hyperlink" Target="mailto:plc.esclarecimentos@embasa.ba.gov.br" TargetMode="External"/><Relationship Id="rId2" Type="http://schemas.openxmlformats.org/officeDocument/2006/relationships/numbering" Target="numbering.xml"/><Relationship Id="rId29" Type="http://schemas.openxmlformats.org/officeDocument/2006/relationships/hyperlink" Target="mailto:licitacaocoroaci2017@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41F5B-9244-4256-9BFE-1423FAB3D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4555</Words>
  <Characters>31758</Characters>
  <Application>Microsoft Office Word</Application>
  <DocSecurity>0</DocSecurity>
  <Lines>264</Lines>
  <Paragraphs>72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36241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2023-03-15T11:51:00Z</cp:lastPrinted>
  <dcterms:created xsi:type="dcterms:W3CDTF">2023-03-15T11:57:00Z</dcterms:created>
  <dcterms:modified xsi:type="dcterms:W3CDTF">2023-03-15T11:57:00Z</dcterms:modified>
</cp:coreProperties>
</file>