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82909" w:rsidRPr="00FF17D1" w14:paraId="45CD5774" w14:textId="77777777" w:rsidTr="00057207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03C52" w14:textId="77777777" w:rsidR="00B82909" w:rsidRPr="00FF17D1" w:rsidRDefault="00B82909" w:rsidP="00057207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0A27" w14:textId="579EB716" w:rsidR="00B82909" w:rsidRPr="00FF17D1" w:rsidRDefault="00B82909" w:rsidP="00057207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203DE5" w:rsidRPr="00203DE5">
              <w:rPr>
                <w:rFonts w:asciiTheme="majorHAnsi" w:hAnsiTheme="majorHAnsi"/>
                <w:b/>
                <w:bCs/>
              </w:rPr>
              <w:t>1120230033</w:t>
            </w:r>
          </w:p>
        </w:tc>
      </w:tr>
      <w:tr w:rsidR="00B82909" w:rsidRPr="00FF17D1" w14:paraId="0A2DD90C" w14:textId="77777777" w:rsidTr="0005720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DC72" w14:textId="77777777" w:rsidR="00B82909" w:rsidRPr="00FF17D1" w:rsidRDefault="00B82909" w:rsidP="000572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336036A" w14:textId="77777777" w:rsidR="00B82909" w:rsidRPr="00FF17D1" w:rsidRDefault="00B82909" w:rsidP="000572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82909" w:rsidRPr="00FF17D1" w14:paraId="296B07AD" w14:textId="77777777" w:rsidTr="00057207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452D" w14:textId="4012895C" w:rsidR="00B82909" w:rsidRPr="007D2003" w:rsidRDefault="00B82909" w:rsidP="00774C92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7D2003" w:rsidRPr="007D2003">
              <w:rPr>
                <w:rFonts w:asciiTheme="majorHAnsi" w:hAnsiTheme="majorHAnsi" w:cs="Arial"/>
                <w:noProof/>
              </w:rPr>
              <w:t>execução, com fornecimento</w:t>
            </w:r>
            <w:r w:rsidR="007D2003">
              <w:rPr>
                <w:rFonts w:asciiTheme="majorHAnsi" w:hAnsiTheme="majorHAnsi" w:cs="Arial"/>
                <w:noProof/>
              </w:rPr>
              <w:t xml:space="preserve"> m</w:t>
            </w:r>
            <w:r w:rsidR="007D2003" w:rsidRPr="007D2003">
              <w:rPr>
                <w:rFonts w:asciiTheme="majorHAnsi" w:hAnsiTheme="majorHAnsi" w:cs="Arial"/>
                <w:noProof/>
              </w:rPr>
              <w:t>parcial de materiais e equipamentos, das obr</w:t>
            </w:r>
            <w:r w:rsidR="007D2003">
              <w:rPr>
                <w:rFonts w:asciiTheme="majorHAnsi" w:hAnsiTheme="majorHAnsi" w:cs="Arial"/>
                <w:noProof/>
              </w:rPr>
              <w:t xml:space="preserve">as e serviços complementares de ampliação do Sistema de </w:t>
            </w:r>
            <w:r w:rsidR="007D2003" w:rsidRPr="007D2003">
              <w:rPr>
                <w:rFonts w:asciiTheme="majorHAnsi" w:hAnsiTheme="majorHAnsi" w:cs="Arial"/>
                <w:noProof/>
              </w:rPr>
              <w:t>Abastecimento de Água de Montes Claros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A271" w14:textId="77777777" w:rsidR="00B82909" w:rsidRPr="00FF17D1" w:rsidRDefault="00B82909" w:rsidP="0005720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F32B3C0" w14:textId="7B656FCB" w:rsidR="00B82909" w:rsidRPr="00FF17D1" w:rsidRDefault="00B82909" w:rsidP="0005720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="00203DE5">
              <w:rPr>
                <w:rFonts w:asciiTheme="majorHAnsi" w:hAnsiTheme="majorHAnsi" w:cs="Arial"/>
                <w:color w:val="000000"/>
                <w:szCs w:val="24"/>
              </w:rPr>
              <w:t>03/04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47269967" w14:textId="284EC240" w:rsidR="00B82909" w:rsidRPr="00FF17D1" w:rsidRDefault="00B82909" w:rsidP="0005720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203DE5">
              <w:rPr>
                <w:rFonts w:asciiTheme="majorHAnsi" w:hAnsiTheme="majorHAnsi" w:cs="Arial"/>
                <w:color w:val="000000"/>
                <w:szCs w:val="24"/>
              </w:rPr>
              <w:t>03/04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2ED7D74A" w14:textId="36F63491" w:rsidR="00B82909" w:rsidRPr="00FF17D1" w:rsidRDefault="00B82909" w:rsidP="0005720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147D4E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82909" w:rsidRPr="00FF17D1" w14:paraId="7BB50007" w14:textId="77777777" w:rsidTr="0005720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50DE" w14:textId="77777777" w:rsidR="00B82909" w:rsidRPr="00FF17D1" w:rsidRDefault="00B82909" w:rsidP="00057207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82909" w:rsidRPr="00FF17D1" w14:paraId="7D434E10" w14:textId="77777777" w:rsidTr="00057207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F1343" w14:textId="77777777" w:rsidR="00B82909" w:rsidRPr="00FF17D1" w:rsidRDefault="00B8290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E1F5" w14:textId="77777777" w:rsidR="00B82909" w:rsidRPr="00FF17D1" w:rsidRDefault="00B8290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82909" w:rsidRPr="00FF17D1" w14:paraId="303E514D" w14:textId="77777777" w:rsidTr="00057207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C8C1" w14:textId="5F4BF77B" w:rsidR="00B82909" w:rsidRPr="003B06EB" w:rsidRDefault="00B8290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310BBC" w:rsidRPr="00310BBC">
              <w:rPr>
                <w:rFonts w:asciiTheme="majorHAnsi" w:hAnsiTheme="majorHAnsi" w:cs="Arial"/>
                <w:color w:val="000000"/>
              </w:rPr>
              <w:t>4.270.805,59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06136" w14:textId="77777777" w:rsidR="00B82909" w:rsidRPr="00FF17D1" w:rsidRDefault="00B8290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82909" w:rsidRPr="00FF17D1" w14:paraId="5F24BEE5" w14:textId="77777777" w:rsidTr="00057207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178A" w14:textId="77777777" w:rsidR="00CB718A" w:rsidRPr="00CB718A" w:rsidRDefault="00B82909" w:rsidP="00CB718A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CB718A" w:rsidRPr="00CB718A">
              <w:rPr>
                <w:rFonts w:asciiTheme="majorHAnsi" w:hAnsiTheme="majorHAnsi" w:cs="Arial"/>
              </w:rPr>
              <w:t>a) Tubulação com diâmetro nominal (DN) igual ou superior a 50</w:t>
            </w:r>
          </w:p>
          <w:p w14:paraId="61C1B40A" w14:textId="39D85538" w:rsidR="00B82909" w:rsidRPr="00666120" w:rsidRDefault="00CB718A" w:rsidP="00CB718A">
            <w:pPr>
              <w:pStyle w:val="Default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(</w:t>
            </w:r>
            <w:proofErr w:type="gramStart"/>
            <w:r>
              <w:rPr>
                <w:rFonts w:asciiTheme="majorHAnsi" w:hAnsiTheme="majorHAnsi" w:cs="Arial"/>
              </w:rPr>
              <w:t>cinquenta</w:t>
            </w:r>
            <w:proofErr w:type="gramEnd"/>
            <w:r>
              <w:rPr>
                <w:rFonts w:asciiTheme="majorHAnsi" w:hAnsiTheme="majorHAnsi" w:cs="Arial"/>
              </w:rPr>
              <w:t xml:space="preserve">); </w:t>
            </w:r>
            <w:r w:rsidRPr="00CB718A">
              <w:rPr>
                <w:rFonts w:asciiTheme="majorHAnsi" w:hAnsiTheme="majorHAnsi" w:cs="Arial"/>
              </w:rPr>
              <w:t>b) Construção de Unidade de Tratamento de Resíduos ou Estação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B718A">
              <w:rPr>
                <w:rFonts w:asciiTheme="majorHAnsi" w:hAnsiTheme="majorHAnsi" w:cs="Arial"/>
              </w:rPr>
              <w:t>Tratamento de água ou Estação de Tratamento de esgoto em concreto</w:t>
            </w:r>
            <w:r>
              <w:rPr>
                <w:rFonts w:asciiTheme="majorHAnsi" w:hAnsiTheme="majorHAnsi" w:cs="Arial"/>
              </w:rPr>
              <w:t xml:space="preserve"> Armado </w:t>
            </w:r>
            <w:r w:rsidRPr="00CB718A">
              <w:rPr>
                <w:rFonts w:asciiTheme="majorHAnsi" w:hAnsiTheme="majorHAnsi" w:cs="Arial"/>
              </w:rPr>
              <w:t>c) Rede com uso de processo não destrutivo do pavimento com tubo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B718A">
              <w:rPr>
                <w:rFonts w:asciiTheme="majorHAnsi" w:hAnsiTheme="majorHAnsi" w:cs="Arial"/>
              </w:rPr>
              <w:t>camisa, com diâmetro ou altura igual ou superior a 250 (duzentos 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B718A">
              <w:rPr>
                <w:rFonts w:asciiTheme="majorHAnsi" w:hAnsiTheme="majorHAnsi" w:cs="Arial"/>
              </w:rPr>
              <w:t>cinquenta)mm</w:t>
            </w:r>
          </w:p>
        </w:tc>
      </w:tr>
      <w:tr w:rsidR="00B82909" w:rsidRPr="00FF17D1" w14:paraId="131081CE" w14:textId="77777777" w:rsidTr="00057207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3583" w14:textId="77777777" w:rsidR="00842C15" w:rsidRPr="00842C15" w:rsidRDefault="00B82909" w:rsidP="00842C15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842C15" w:rsidRPr="00842C15">
              <w:rPr>
                <w:rFonts w:asciiTheme="majorHAnsi" w:hAnsiTheme="majorHAnsi" w:cs="Arial"/>
                <w:color w:val="000000"/>
              </w:rPr>
              <w:t>a) Tubulação com diâmetro nominal (DN) igual ou superior a 50</w:t>
            </w:r>
          </w:p>
          <w:p w14:paraId="0EBE8059" w14:textId="07B79721" w:rsidR="00842C15" w:rsidRPr="00842C15" w:rsidRDefault="00842C15" w:rsidP="00842C15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842C15">
              <w:rPr>
                <w:rFonts w:asciiTheme="majorHAnsi" w:hAnsiTheme="majorHAnsi" w:cs="Arial"/>
                <w:color w:val="000000"/>
              </w:rPr>
              <w:t>(cinquenta) e com extensão igual ou superior a 500 (quinhentos) m;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b) Tubulação em PVC e/ou ferro fund</w:t>
            </w:r>
            <w:r>
              <w:rPr>
                <w:rFonts w:asciiTheme="majorHAnsi" w:hAnsiTheme="majorHAnsi" w:cs="Arial"/>
                <w:color w:val="000000"/>
              </w:rPr>
              <w:t xml:space="preserve">ido e/ou aço e/ou concreto e/ou </w:t>
            </w:r>
            <w:r w:rsidRPr="00842C15">
              <w:rPr>
                <w:rFonts w:asciiTheme="majorHAnsi" w:hAnsiTheme="majorHAnsi" w:cs="Arial"/>
                <w:color w:val="000000"/>
              </w:rPr>
              <w:t>PEAD, com diâmetro nominal (DN) igual ou superior a 250 (duzentos 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cinquenta) e com extensão igual ou superior a 200 (duzentos) m;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c) Construção e/ ou ampliação de Unidade de Tratamento de Resíduos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ou Estação de Tratamento de água ou Estação de Tratamento de esgoto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em concreto armado com capacidade igual ou superior a 180 (cento 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oitenta) l/s;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d) Rede com uso de processo não destrutivo do pavimento, com tubo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camisa, com diâmetro ou altura igual ou superior a 250 (duzentos 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cinquenta) mm e com extensão igual ou superior a 20 (vinte) m.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842C15">
              <w:rPr>
                <w:rFonts w:asciiTheme="majorHAnsi" w:hAnsiTheme="majorHAnsi" w:cs="Arial"/>
                <w:color w:val="000000"/>
              </w:rPr>
              <w:t>e) Fornecimento e lançamento de concreto armado, com quantidade</w:t>
            </w:r>
          </w:p>
          <w:p w14:paraId="1FBC3A2D" w14:textId="3D4E91AD" w:rsidR="00B82909" w:rsidRPr="00FF17D1" w:rsidRDefault="00842C15" w:rsidP="00842C15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842C15">
              <w:rPr>
                <w:rFonts w:asciiTheme="majorHAnsi" w:hAnsiTheme="majorHAnsi" w:cs="Arial"/>
                <w:color w:val="000000"/>
              </w:rPr>
              <w:t>igual ou superior a 100 (cem) m³.</w:t>
            </w:r>
          </w:p>
        </w:tc>
      </w:tr>
      <w:tr w:rsidR="00B82909" w:rsidRPr="00FF17D1" w14:paraId="571EA97E" w14:textId="77777777" w:rsidTr="0005720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6AD0" w14:textId="77777777" w:rsidR="00B82909" w:rsidRPr="00FF17D1" w:rsidRDefault="00B82909" w:rsidP="00057207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82909" w:rsidRPr="00FF17D1" w14:paraId="4EC8DBBD" w14:textId="77777777" w:rsidTr="0005720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3165" w14:textId="40D92713" w:rsidR="00B82909" w:rsidRPr="0082035B" w:rsidRDefault="00B82909" w:rsidP="00E40B73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="00E40B73"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="00E40B73" w:rsidRPr="00E40B73">
              <w:rPr>
                <w:rFonts w:asciiTheme="majorHAnsi" w:hAnsiTheme="majorHAnsi" w:cs="Arial"/>
              </w:rPr>
              <w:t>.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 w:rsidR="00E40B73"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="00E40B73"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E40B73" w:rsidRPr="00E40B73">
              <w:rPr>
                <w:rFonts w:asciiTheme="majorHAnsi" w:hAnsiTheme="majorHAnsi" w:cs="Arial"/>
              </w:rPr>
              <w:t>, posicionando o cursor na palavra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 w:rsidR="00E40B73">
              <w:rPr>
                <w:rFonts w:asciiTheme="majorHAnsi" w:hAnsiTheme="majorHAnsi" w:cs="Arial"/>
              </w:rPr>
              <w:t xml:space="preserve"> </w:t>
            </w:r>
            <w:r w:rsidR="00E40B73" w:rsidRPr="00E40B73">
              <w:rPr>
                <w:rFonts w:asciiTheme="majorHAnsi" w:hAnsiTheme="majorHAnsi" w:cs="Arial"/>
              </w:rPr>
              <w:t>estarão com o nome de “Esclarecimento</w:t>
            </w:r>
            <w:r w:rsidR="005A731E">
              <w:rPr>
                <w:rFonts w:asciiTheme="majorHAnsi" w:hAnsiTheme="majorHAnsi" w:cs="Arial"/>
              </w:rPr>
              <w:t>”</w:t>
            </w:r>
            <w:r w:rsidR="008172FB">
              <w:rPr>
                <w:rFonts w:asciiTheme="majorHAnsi" w:hAnsiTheme="majorHAnsi" w:cs="Arial"/>
              </w:rPr>
              <w:t>.</w:t>
            </w:r>
          </w:p>
        </w:tc>
      </w:tr>
    </w:tbl>
    <w:p w14:paraId="0AA2B8A8" w14:textId="77777777" w:rsidR="00B82909" w:rsidRDefault="00B82909" w:rsidP="00B82909">
      <w:pPr>
        <w:rPr>
          <w:rFonts w:asciiTheme="majorHAnsi" w:hAnsiTheme="majorHAnsi" w:cstheme="majorHAnsi"/>
        </w:rPr>
      </w:pPr>
    </w:p>
    <w:p w14:paraId="2E472EEE" w14:textId="77777777" w:rsidR="00B82909" w:rsidRDefault="00B82909" w:rsidP="002803ED">
      <w:pPr>
        <w:rPr>
          <w:rFonts w:asciiTheme="majorHAnsi" w:hAnsiTheme="majorHAnsi" w:cstheme="majorHAnsi"/>
        </w:rPr>
      </w:pPr>
    </w:p>
    <w:p w14:paraId="075AAB75" w14:textId="77777777" w:rsidR="00B82909" w:rsidRDefault="00B82909" w:rsidP="002803ED">
      <w:pPr>
        <w:rPr>
          <w:rFonts w:asciiTheme="majorHAnsi" w:hAnsiTheme="majorHAnsi" w:cstheme="majorHAnsi"/>
        </w:rPr>
      </w:pPr>
    </w:p>
    <w:p w14:paraId="3C705403" w14:textId="77777777" w:rsidR="00B82909" w:rsidRDefault="00B82909" w:rsidP="002803ED">
      <w:pPr>
        <w:rPr>
          <w:rFonts w:asciiTheme="majorHAnsi" w:hAnsiTheme="majorHAnsi" w:cstheme="majorHAnsi"/>
        </w:rPr>
      </w:pPr>
    </w:p>
    <w:p w14:paraId="3C53CCE2" w14:textId="77777777" w:rsidR="00B82909" w:rsidRDefault="00B82909" w:rsidP="002803ED">
      <w:pPr>
        <w:rPr>
          <w:rFonts w:asciiTheme="majorHAnsi" w:hAnsiTheme="majorHAnsi" w:cstheme="majorHAnsi"/>
        </w:rPr>
      </w:pPr>
    </w:p>
    <w:p w14:paraId="1EE58046" w14:textId="77777777" w:rsidR="00B82909" w:rsidRDefault="00B82909" w:rsidP="002803ED">
      <w:pPr>
        <w:rPr>
          <w:rFonts w:asciiTheme="majorHAnsi" w:hAnsiTheme="majorHAnsi" w:cstheme="majorHAnsi"/>
        </w:rPr>
      </w:pPr>
    </w:p>
    <w:p w14:paraId="6576D2B2" w14:textId="77777777" w:rsidR="00B82909" w:rsidRDefault="00B82909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462E59" w:rsidRPr="00760A71" w14:paraId="2DABF525" w14:textId="77777777" w:rsidTr="00057207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F572" w14:textId="77777777" w:rsidR="00462E59" w:rsidRPr="00760A71" w:rsidRDefault="00462E59" w:rsidP="0005720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E398" w14:textId="0BDD2EEF" w:rsidR="00462E59" w:rsidRPr="00760A71" w:rsidRDefault="00462E59" w:rsidP="0005720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C63EB" w:rsidRPr="00462E59">
              <w:rPr>
                <w:rFonts w:asciiTheme="majorHAnsi" w:hAnsiTheme="majorHAnsi" w:cstheme="majorHAnsi"/>
                <w:b/>
                <w:bCs/>
                <w:iCs/>
              </w:rPr>
              <w:t>PREGÃO ELETRÔNICO SMOBI DQ 046/2022</w:t>
            </w:r>
          </w:p>
        </w:tc>
      </w:tr>
      <w:tr w:rsidR="00462E59" w:rsidRPr="00760A71" w14:paraId="34C86D68" w14:textId="77777777" w:rsidTr="0005720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4563" w14:textId="77777777" w:rsidR="00462E59" w:rsidRPr="00760A71" w:rsidRDefault="00462E59" w:rsidP="0005720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41BAC29A" w14:textId="77777777" w:rsidR="00462E59" w:rsidRPr="00760A71" w:rsidRDefault="00462E59" w:rsidP="0005720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3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62E59" w:rsidRPr="00760A71" w14:paraId="30AF4012" w14:textId="77777777" w:rsidTr="00057207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F1FF" w14:textId="52014604" w:rsidR="00462E59" w:rsidRPr="000C37E6" w:rsidRDefault="00462E59" w:rsidP="00462E59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eastAsia="Times New Roman" w:hAnsiTheme="majorHAnsi"/>
                <w:color w:val="212529"/>
              </w:rPr>
              <w:t>S</w:t>
            </w:r>
            <w:r w:rsidRPr="00462E59">
              <w:rPr>
                <w:rFonts w:asciiTheme="majorHAnsi" w:eastAsia="Times New Roman" w:hAnsiTheme="majorHAnsi"/>
                <w:color w:val="212529"/>
              </w:rPr>
              <w:t>erviços comuns de engenharia para adequação, manutenção</w:t>
            </w:r>
            <w:r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Pr="00462E59">
              <w:rPr>
                <w:rFonts w:asciiTheme="majorHAnsi" w:eastAsia="Times New Roman" w:hAnsiTheme="majorHAnsi"/>
                <w:color w:val="212529"/>
              </w:rPr>
              <w:t>e conservação do galpão de reciclagem da asmare unidade ii, com</w:t>
            </w:r>
            <w:r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Pr="00462E59">
              <w:rPr>
                <w:rFonts w:asciiTheme="majorHAnsi" w:eastAsia="Times New Roman" w:hAnsiTheme="majorHAnsi"/>
                <w:color w:val="212529"/>
              </w:rPr>
              <w:t>fornecimento de materiais e mão de obra</w:t>
            </w:r>
            <w:r>
              <w:rPr>
                <w:rFonts w:asciiTheme="majorHAnsi" w:eastAsia="Times New Roman" w:hAnsiTheme="majorHAnsi"/>
                <w:color w:val="212529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5747D" w14:textId="77777777" w:rsidR="00462E59" w:rsidRPr="00760A71" w:rsidRDefault="00462E59" w:rsidP="0005720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5D32C9BB" w14:textId="180C7AB3" w:rsidR="00462E59" w:rsidRPr="00760A71" w:rsidRDefault="00462E59" w:rsidP="0005720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 xml:space="preserve">E POR MEIO ELETRÔNICO: </w:t>
            </w:r>
            <w:r w:rsidR="00024DCB">
              <w:rPr>
                <w:rFonts w:asciiTheme="majorHAnsi" w:hAnsiTheme="majorHAnsi" w:cstheme="majorHAnsi"/>
              </w:rPr>
              <w:t xml:space="preserve">A PARTIR DAS </w:t>
            </w:r>
            <w:r>
              <w:rPr>
                <w:rFonts w:asciiTheme="majorHAnsi" w:hAnsiTheme="majorHAnsi" w:cstheme="majorHAnsi"/>
              </w:rPr>
              <w:t>09:00H DO DIA 23</w:t>
            </w:r>
            <w:r w:rsidRPr="00760A71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3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5BCC0ECB" w14:textId="77777777" w:rsidR="00462E59" w:rsidRDefault="00462E59" w:rsidP="0005720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024DCB">
              <w:rPr>
                <w:rFonts w:asciiTheme="majorHAnsi" w:hAnsiTheme="majorHAnsi" w:cstheme="majorHAnsi"/>
              </w:rPr>
              <w:t>O: A PARTIR DAS 09:00H DO DIA 23/03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  <w:p w14:paraId="00720179" w14:textId="3A2CEEE2" w:rsidR="00024DCB" w:rsidRPr="00760A71" w:rsidRDefault="00024DCB" w:rsidP="00024DCB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024DCB">
              <w:rPr>
                <w:rFonts w:asciiTheme="majorHAnsi" w:hAnsiTheme="majorHAnsi" w:cstheme="majorHAnsi"/>
              </w:rPr>
              <w:t>CREDENCIAMENTO ATÉ: 08</w:t>
            </w:r>
            <w:r>
              <w:rPr>
                <w:rFonts w:asciiTheme="majorHAnsi" w:hAnsiTheme="majorHAnsi" w:cstheme="majorHAnsi"/>
              </w:rPr>
              <w:t>:00 HORAS</w:t>
            </w:r>
            <w:r w:rsidRPr="00024DCB">
              <w:rPr>
                <w:rFonts w:asciiTheme="majorHAnsi" w:hAnsiTheme="majorHAnsi" w:cstheme="majorHAnsi"/>
              </w:rPr>
              <w:t xml:space="preserve"> DO DIA 23/03/2023.</w:t>
            </w:r>
          </w:p>
        </w:tc>
      </w:tr>
      <w:tr w:rsidR="00462E59" w:rsidRPr="00760A71" w14:paraId="792206CE" w14:textId="77777777" w:rsidTr="00057207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C676" w14:textId="77777777" w:rsidR="00462E59" w:rsidRPr="00760A71" w:rsidRDefault="00462E59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6CA2" w14:textId="77777777" w:rsidR="00462E59" w:rsidRPr="00760A71" w:rsidRDefault="00462E59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30DB" w14:textId="77777777" w:rsidR="00462E59" w:rsidRPr="00760A71" w:rsidRDefault="00462E59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2FA1" w14:textId="77777777" w:rsidR="00462E59" w:rsidRPr="00760A71" w:rsidRDefault="00462E59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462E59" w:rsidRPr="00760A71" w14:paraId="4F4F8F1D" w14:textId="77777777" w:rsidTr="00057207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0C71" w14:textId="6B87EBB0" w:rsidR="00462E59" w:rsidRPr="00760A71" w:rsidRDefault="00462E5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F90356" w:rsidRPr="00F90356">
              <w:rPr>
                <w:rFonts w:asciiTheme="majorHAnsi" w:hAnsiTheme="majorHAnsi" w:cstheme="majorHAnsi"/>
                <w:iCs/>
                <w:lang w:val="x-none" w:eastAsia="x-none"/>
              </w:rPr>
              <w:t>1.804.942,34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0B6A" w14:textId="77777777" w:rsidR="00462E59" w:rsidRPr="00760A71" w:rsidRDefault="00462E5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BC79" w14:textId="77777777" w:rsidR="00462E59" w:rsidRPr="00760A71" w:rsidRDefault="00462E59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3511" w14:textId="77777777" w:rsidR="00462E59" w:rsidRPr="00760A71" w:rsidRDefault="00462E59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462E59" w:rsidRPr="00491544" w14:paraId="596AADFF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AFE5" w14:textId="0C51B26D" w:rsidR="00462E59" w:rsidRPr="00491544" w:rsidRDefault="00462E59" w:rsidP="003E19CC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3E19CC" w:rsidRPr="003E19CC">
              <w:rPr>
                <w:rFonts w:asciiTheme="majorHAnsi" w:hAnsiTheme="majorHAnsi"/>
              </w:rPr>
              <w:t>a. A comprovação de inclusão no Quadro Permanente, ao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qual se refere o item 16.1.2.2, deverá ser realizada pela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apresentação de cópia(s) do(s) Contrato(s) de Trabalho do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profissional; ou Carteira de Trabalho e Previdência Social –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CTPS; ou cópia do Contrato Social da empresa em que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consta o profissional integrante da sociedade; ou, ainda,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através do(s) contrato(s) de prestação de serviços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regido(s) pela legislação civil comum, ainda que a termo.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b. O profissional cujo atestado venha atender à exigência do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item 16.1.2.2 não poderá ser substituído por outro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profissional, sem a prévia aprovação formal da</w:t>
            </w:r>
            <w:r w:rsidR="003E19CC">
              <w:rPr>
                <w:rFonts w:asciiTheme="majorHAnsi" w:hAnsiTheme="majorHAnsi"/>
              </w:rPr>
              <w:t xml:space="preserve"> </w:t>
            </w:r>
            <w:r w:rsidR="003E19CC" w:rsidRPr="003E19CC">
              <w:rPr>
                <w:rFonts w:asciiTheme="majorHAnsi" w:hAnsiTheme="majorHAnsi"/>
              </w:rPr>
              <w:t>Contratante.</w:t>
            </w:r>
          </w:p>
        </w:tc>
      </w:tr>
      <w:tr w:rsidR="00462E59" w:rsidRPr="00AA0246" w14:paraId="38862671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248E" w14:textId="3F0A9B1E" w:rsidR="00462E59" w:rsidRPr="00AA0246" w:rsidRDefault="00462E59" w:rsidP="0078140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781406" w:rsidRPr="00781406">
              <w:rPr>
                <w:rFonts w:asciiTheme="majorHAnsi" w:hAnsiTheme="majorHAnsi"/>
              </w:rPr>
              <w:t>a. Serviços de execução de piso em concreto, usinado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convencional, FCK 30MPA com malha de aço – 529,98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m² (os itens referentes a execução de piso em concreto,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usinado convencional, FCK 30MPA representam 24,09%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do valor da planilha em relação ao valor total)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b. Serviços de revestimento com azulejo branco – 286,49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m² (os itens referentes a revestimento com azulejo branco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representam 4,46% do valor da planilha em relação ao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valor total).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c. Serviços de pintura em esquadria metálica – 772,67 m²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(os itens referentes a pintura em esquadria metálica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representam 3,57% do valor da planilha em relação ao</w:t>
            </w:r>
            <w:r w:rsidR="00781406">
              <w:rPr>
                <w:rFonts w:asciiTheme="majorHAnsi" w:hAnsiTheme="majorHAnsi"/>
              </w:rPr>
              <w:t xml:space="preserve"> </w:t>
            </w:r>
            <w:r w:rsidR="00781406" w:rsidRPr="00781406">
              <w:rPr>
                <w:rFonts w:asciiTheme="majorHAnsi" w:hAnsiTheme="majorHAnsi"/>
              </w:rPr>
              <w:t>valor total).</w:t>
            </w:r>
          </w:p>
        </w:tc>
      </w:tr>
      <w:tr w:rsidR="00462E59" w:rsidRPr="00760A71" w14:paraId="22F63E53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8223" w14:textId="77777777" w:rsidR="00462E59" w:rsidRPr="00760A71" w:rsidRDefault="00462E59" w:rsidP="0005720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462E59" w:rsidRPr="00AF0855" w14:paraId="33DC85E3" w14:textId="77777777" w:rsidTr="00057207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1C62D" w14:textId="3CC2638D" w:rsidR="00462E59" w:rsidRPr="00AF0855" w:rsidRDefault="00462E59" w:rsidP="00032A7E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032A7E" w:rsidRPr="00032A7E">
              <w:rPr>
                <w:rFonts w:asciiTheme="majorHAnsi" w:hAnsiTheme="majorHAnsi"/>
              </w:rPr>
              <w:t>O edital e seus anexos encontram-se disponíveis para acesso</w:t>
            </w:r>
            <w:r w:rsidR="00032A7E">
              <w:rPr>
                <w:rFonts w:asciiTheme="majorHAnsi" w:hAnsiTheme="majorHAnsi"/>
              </w:rPr>
              <w:t xml:space="preserve"> </w:t>
            </w:r>
            <w:r w:rsidR="00032A7E" w:rsidRPr="00032A7E">
              <w:rPr>
                <w:rFonts w:asciiTheme="majorHAnsi" w:hAnsiTheme="majorHAnsi"/>
              </w:rPr>
              <w:t>dos interessados no site da PBH, no link licitações e editais</w:t>
            </w:r>
            <w:r w:rsidR="00032A7E">
              <w:rPr>
                <w:rFonts w:asciiTheme="majorHAnsi" w:hAnsiTheme="majorHAnsi"/>
              </w:rPr>
              <w:t xml:space="preserve"> </w:t>
            </w:r>
            <w:hyperlink r:id="rId14" w:history="1">
              <w:r w:rsidR="00032A7E" w:rsidRPr="00613196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="00032A7E" w:rsidRPr="00032A7E">
              <w:rPr>
                <w:rFonts w:asciiTheme="majorHAnsi" w:hAnsiTheme="majorHAnsi"/>
              </w:rPr>
              <w:t>, também no Portal da Caixa Econômica Federal</w:t>
            </w:r>
            <w:r w:rsidR="00032A7E">
              <w:rPr>
                <w:rFonts w:asciiTheme="majorHAnsi" w:hAnsiTheme="majorHAnsi"/>
              </w:rPr>
              <w:t xml:space="preserve"> </w:t>
            </w:r>
            <w:hyperlink r:id="rId15" w:history="1">
              <w:r w:rsidR="00032A7E" w:rsidRPr="00613196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="00032A7E" w:rsidRPr="00032A7E">
              <w:rPr>
                <w:rFonts w:asciiTheme="majorHAnsi" w:hAnsiTheme="majorHAnsi"/>
              </w:rPr>
              <w:t>.</w:t>
            </w:r>
          </w:p>
        </w:tc>
      </w:tr>
    </w:tbl>
    <w:p w14:paraId="4F1D4200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09F1E48F" w14:textId="77777777" w:rsidR="00DC63EB" w:rsidRDefault="00DC63EB" w:rsidP="002803ED">
      <w:pPr>
        <w:rPr>
          <w:rFonts w:asciiTheme="majorHAnsi" w:hAnsiTheme="majorHAnsi" w:cstheme="majorHAnsi"/>
        </w:rPr>
      </w:pPr>
    </w:p>
    <w:p w14:paraId="13489CEE" w14:textId="77777777" w:rsidR="00EA0A12" w:rsidRDefault="00EA0A12" w:rsidP="002803ED">
      <w:pPr>
        <w:rPr>
          <w:rFonts w:asciiTheme="majorHAnsi" w:hAnsiTheme="majorHAnsi" w:cstheme="majorHAnsi"/>
        </w:rPr>
      </w:pPr>
    </w:p>
    <w:p w14:paraId="75822507" w14:textId="77777777" w:rsidR="0031210B" w:rsidRDefault="0031210B" w:rsidP="002803ED">
      <w:pPr>
        <w:rPr>
          <w:rFonts w:asciiTheme="majorHAnsi" w:hAnsiTheme="majorHAnsi" w:cstheme="majorHAnsi"/>
        </w:rPr>
      </w:pPr>
    </w:p>
    <w:p w14:paraId="63B902BE" w14:textId="77777777" w:rsidR="00EA0A12" w:rsidRDefault="00EA0A12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F53D4F" w:rsidRPr="00760A71" w14:paraId="5B358997" w14:textId="77777777" w:rsidTr="00965931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1C83" w14:textId="77777777" w:rsidR="00F53D4F" w:rsidRPr="00760A71" w:rsidRDefault="00F53D4F" w:rsidP="0096593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7886" w14:textId="3A26556F" w:rsidR="00F53D4F" w:rsidRPr="00760A71" w:rsidRDefault="00F53D4F" w:rsidP="00F53D4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53D4F">
              <w:rPr>
                <w:rFonts w:asciiTheme="majorHAnsi" w:hAnsiTheme="majorHAnsi" w:cstheme="majorHAnsi"/>
                <w:b/>
                <w:bCs/>
                <w:iCs/>
              </w:rPr>
              <w:t xml:space="preserve">Pregão Eletrônico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-</w:t>
            </w:r>
            <w:r w:rsidRPr="00F53D4F">
              <w:rPr>
                <w:rFonts w:asciiTheme="majorHAnsi" w:hAnsiTheme="majorHAnsi" w:cstheme="majorHAnsi"/>
                <w:b/>
                <w:bCs/>
                <w:iCs/>
              </w:rPr>
              <w:t xml:space="preserve"> DQ 048/2022</w:t>
            </w:r>
          </w:p>
        </w:tc>
      </w:tr>
      <w:tr w:rsidR="00F53D4F" w:rsidRPr="00760A71" w14:paraId="12289C84" w14:textId="77777777" w:rsidTr="00965931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48B0" w14:textId="77777777" w:rsidR="00F53D4F" w:rsidRPr="00760A71" w:rsidRDefault="00F53D4F" w:rsidP="00965931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6AD51D2" w14:textId="77777777" w:rsidR="00F53D4F" w:rsidRPr="00760A71" w:rsidRDefault="00F53D4F" w:rsidP="00965931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6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7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8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53D4F" w:rsidRPr="00760A71" w14:paraId="3A5263C8" w14:textId="77777777" w:rsidTr="00965931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2269" w14:textId="25A537F1" w:rsidR="00F53D4F" w:rsidRPr="000C37E6" w:rsidRDefault="00F53D4F" w:rsidP="00BB1E76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BB1E76">
              <w:rPr>
                <w:rFonts w:asciiTheme="majorHAnsi" w:eastAsia="Times New Roman" w:hAnsiTheme="majorHAnsi"/>
                <w:color w:val="212529"/>
              </w:rPr>
              <w:t>S</w:t>
            </w:r>
            <w:r w:rsidR="00BB1E76" w:rsidRPr="00BB1E76">
              <w:rPr>
                <w:rFonts w:asciiTheme="majorHAnsi" w:eastAsia="Times New Roman" w:hAnsiTheme="majorHAnsi"/>
                <w:color w:val="212529"/>
              </w:rPr>
              <w:t>erviços comuns de engenharia para manutenção de</w:t>
            </w:r>
            <w:r w:rsidR="00BB1E7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BB1E76" w:rsidRPr="00BB1E76">
              <w:rPr>
                <w:rFonts w:asciiTheme="majorHAnsi" w:eastAsia="Times New Roman" w:hAnsiTheme="majorHAnsi"/>
                <w:color w:val="212529"/>
              </w:rPr>
              <w:t>Pavimentos rígidos e semirrígidos em diversos logradouros no</w:t>
            </w:r>
            <w:r w:rsidR="00BB1E76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BB1E76" w:rsidRPr="00BB1E76">
              <w:rPr>
                <w:rFonts w:asciiTheme="majorHAnsi" w:eastAsia="Times New Roman" w:hAnsiTheme="majorHAnsi"/>
                <w:color w:val="212529"/>
              </w:rPr>
              <w:t>Município de belo horizonte, conforme especificações e quantidades contidas nos anexos deste edital.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E14C" w14:textId="77777777" w:rsidR="00F53D4F" w:rsidRPr="00760A71" w:rsidRDefault="00F53D4F" w:rsidP="009659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4DDD92E6" w14:textId="49BEC569" w:rsidR="001F09B6" w:rsidRDefault="001F09B6" w:rsidP="001F09B6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1F09B6">
              <w:rPr>
                <w:rFonts w:asciiTheme="majorHAnsi" w:hAnsiTheme="majorHAnsi" w:cstheme="majorHAnsi"/>
              </w:rPr>
              <w:t>Credenciamento até: 08</w:t>
            </w:r>
            <w:r>
              <w:rPr>
                <w:rFonts w:asciiTheme="majorHAnsi" w:hAnsiTheme="majorHAnsi" w:cstheme="majorHAnsi"/>
              </w:rPr>
              <w:t xml:space="preserve">:00 </w:t>
            </w:r>
            <w:r w:rsidRPr="001F09B6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oras</w:t>
            </w:r>
            <w:r w:rsidRPr="001F09B6">
              <w:rPr>
                <w:rFonts w:asciiTheme="majorHAnsi" w:hAnsiTheme="majorHAnsi" w:cstheme="majorHAnsi"/>
              </w:rPr>
              <w:t xml:space="preserve"> do dia 24/03/202</w:t>
            </w:r>
          </w:p>
          <w:p w14:paraId="376EE348" w14:textId="77777777" w:rsidR="00977690" w:rsidRDefault="00B50330" w:rsidP="00977690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50330">
              <w:rPr>
                <w:rFonts w:asciiTheme="majorHAnsi" w:hAnsiTheme="majorHAnsi" w:cstheme="majorHAnsi"/>
              </w:rPr>
              <w:t>Credenciamento até: 08</w:t>
            </w:r>
            <w:r>
              <w:rPr>
                <w:rFonts w:asciiTheme="majorHAnsi" w:hAnsiTheme="majorHAnsi" w:cstheme="majorHAnsi"/>
              </w:rPr>
              <w:t xml:space="preserve">:00 </w:t>
            </w:r>
            <w:r w:rsidRPr="00B50330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oras</w:t>
            </w:r>
            <w:r w:rsidRPr="00B50330">
              <w:rPr>
                <w:rFonts w:asciiTheme="majorHAnsi" w:hAnsiTheme="majorHAnsi" w:cstheme="majorHAnsi"/>
              </w:rPr>
              <w:t xml:space="preserve"> do dia 24/03/202</w:t>
            </w:r>
          </w:p>
          <w:p w14:paraId="6ED9F329" w14:textId="706035C5" w:rsidR="00977690" w:rsidRPr="00977690" w:rsidRDefault="00977690" w:rsidP="00977690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977690">
              <w:rPr>
                <w:rFonts w:asciiTheme="majorHAnsi" w:hAnsiTheme="majorHAnsi" w:cstheme="majorHAnsi"/>
              </w:rPr>
              <w:t>Abertura da sessão pública de lances: 10</w:t>
            </w:r>
            <w:r>
              <w:rPr>
                <w:rFonts w:asciiTheme="majorHAnsi" w:hAnsiTheme="majorHAnsi" w:cstheme="majorHAnsi"/>
              </w:rPr>
              <w:t xml:space="preserve">:00 </w:t>
            </w:r>
            <w:r w:rsidRPr="00977690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oras</w:t>
            </w:r>
            <w:r w:rsidRPr="00977690">
              <w:rPr>
                <w:rFonts w:asciiTheme="majorHAnsi" w:hAnsiTheme="majorHAnsi" w:cstheme="majorHAnsi"/>
              </w:rPr>
              <w:t xml:space="preserve"> do dia 24/03/2023</w:t>
            </w:r>
          </w:p>
        </w:tc>
      </w:tr>
      <w:tr w:rsidR="00F53D4F" w:rsidRPr="00760A71" w14:paraId="50B36189" w14:textId="77777777" w:rsidTr="0096593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ABB1D" w14:textId="77777777" w:rsidR="00F53D4F" w:rsidRPr="00760A71" w:rsidRDefault="00F53D4F" w:rsidP="0096593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8F7A3" w14:textId="77777777" w:rsidR="00F53D4F" w:rsidRPr="00760A71" w:rsidRDefault="00F53D4F" w:rsidP="0096593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11995" w14:textId="77777777" w:rsidR="00F53D4F" w:rsidRPr="00760A71" w:rsidRDefault="00F53D4F" w:rsidP="0096593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F3C26" w14:textId="77777777" w:rsidR="00F53D4F" w:rsidRPr="00760A71" w:rsidRDefault="00F53D4F" w:rsidP="0096593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F53D4F" w:rsidRPr="00760A71" w14:paraId="1A429BC8" w14:textId="77777777" w:rsidTr="0096593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959F" w14:textId="426D698B" w:rsidR="00F53D4F" w:rsidRPr="00760A71" w:rsidRDefault="00F53D4F" w:rsidP="009659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2C0DDD" w:rsidRPr="002C0DDD">
              <w:rPr>
                <w:rFonts w:asciiTheme="majorHAnsi" w:hAnsiTheme="majorHAnsi" w:cstheme="majorHAnsi"/>
                <w:iCs/>
                <w:lang w:val="x-none" w:eastAsia="x-none"/>
              </w:rPr>
              <w:t>5.206.874,78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A7DE" w14:textId="77777777" w:rsidR="00F53D4F" w:rsidRPr="00760A71" w:rsidRDefault="00F53D4F" w:rsidP="009659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9E7B" w14:textId="77777777" w:rsidR="00F53D4F" w:rsidRPr="00760A71" w:rsidRDefault="00F53D4F" w:rsidP="009659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9C50" w14:textId="77777777" w:rsidR="00F53D4F" w:rsidRPr="00760A71" w:rsidRDefault="00F53D4F" w:rsidP="0096593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F53D4F" w:rsidRPr="00491544" w14:paraId="4F1B456E" w14:textId="77777777" w:rsidTr="00965931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32F2" w14:textId="42DFF864" w:rsidR="00F53D4F" w:rsidRPr="00491544" w:rsidRDefault="00F53D4F" w:rsidP="002C0DDD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C0DDD" w:rsidRPr="002C0DDD">
              <w:rPr>
                <w:rFonts w:asciiTheme="majorHAnsi" w:hAnsiTheme="majorHAnsi"/>
              </w:rPr>
              <w:t>a. A comprovação de inclusão no Quadro Permanente, ao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qual se refere o item 16.1.2.2, deverá ser realizada pela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apresentação de cópia(s) do(s) Contrato(s) de Trabalho do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profissional; ou Carteira de Trabalho e Previdência Social –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CTPS; ou cópia do Contrato Social da empresa em que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consta o profi</w:t>
            </w:r>
            <w:r w:rsidR="002C0DDD">
              <w:rPr>
                <w:rFonts w:asciiTheme="majorHAnsi" w:hAnsiTheme="majorHAnsi"/>
              </w:rPr>
              <w:t xml:space="preserve">ssional </w:t>
            </w:r>
            <w:r w:rsidR="002C0DDD" w:rsidRPr="002C0DDD">
              <w:rPr>
                <w:rFonts w:asciiTheme="majorHAnsi" w:hAnsiTheme="majorHAnsi"/>
              </w:rPr>
              <w:t>integrante da sociedade; ou, ainda,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através do(s) contrato(s) de prestação de serviços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regido(s) pela legislação civil comum, ainda que a termo.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b. O profissional cujo atestado venha atender à exigência do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item 16.1.2.2 não poderá ser substituído por outro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profissional, sem a prévia aprovação formal da</w:t>
            </w:r>
            <w:r w:rsidR="002C0DDD">
              <w:rPr>
                <w:rFonts w:asciiTheme="majorHAnsi" w:hAnsiTheme="majorHAnsi"/>
              </w:rPr>
              <w:t xml:space="preserve"> </w:t>
            </w:r>
            <w:r w:rsidR="002C0DDD" w:rsidRPr="002C0DDD">
              <w:rPr>
                <w:rFonts w:asciiTheme="majorHAnsi" w:hAnsiTheme="majorHAnsi"/>
              </w:rPr>
              <w:t>Contratante.</w:t>
            </w:r>
          </w:p>
        </w:tc>
      </w:tr>
      <w:tr w:rsidR="00F53D4F" w:rsidRPr="00AA0246" w14:paraId="7B99B415" w14:textId="77777777" w:rsidTr="00965931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21C2D" w14:textId="58EF8106" w:rsidR="00584319" w:rsidRPr="00584319" w:rsidRDefault="00F53D4F" w:rsidP="00584319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584319" w:rsidRPr="00584319">
              <w:rPr>
                <w:rFonts w:asciiTheme="majorHAnsi" w:hAnsiTheme="majorHAnsi"/>
              </w:rPr>
              <w:t>a. Serviços de Fornecimento e assentamento de</w:t>
            </w:r>
            <w:r w:rsidR="00584319">
              <w:rPr>
                <w:rFonts w:asciiTheme="majorHAnsi" w:hAnsiTheme="majorHAnsi"/>
              </w:rPr>
              <w:t xml:space="preserve"> </w:t>
            </w:r>
            <w:r w:rsidR="00584319" w:rsidRPr="00584319">
              <w:rPr>
                <w:rFonts w:asciiTheme="majorHAnsi" w:hAnsiTheme="majorHAnsi"/>
              </w:rPr>
              <w:t>pavimentos intertravados independente do modelo e</w:t>
            </w:r>
            <w:r w:rsidR="00584319">
              <w:rPr>
                <w:rFonts w:asciiTheme="majorHAnsi" w:hAnsiTheme="majorHAnsi"/>
              </w:rPr>
              <w:t xml:space="preserve"> </w:t>
            </w:r>
            <w:r w:rsidR="00584319" w:rsidRPr="00584319">
              <w:rPr>
                <w:rFonts w:asciiTheme="majorHAnsi" w:hAnsiTheme="majorHAnsi"/>
              </w:rPr>
              <w:t>espessura – 4.840,00 m² - Os itens equivalem a 25,89%</w:t>
            </w:r>
          </w:p>
          <w:p w14:paraId="09B18DCD" w14:textId="2A506559" w:rsidR="00F53D4F" w:rsidRPr="00AA0246" w:rsidRDefault="00584319" w:rsidP="00584319">
            <w:pPr>
              <w:jc w:val="both"/>
              <w:outlineLvl w:val="1"/>
              <w:rPr>
                <w:rFonts w:asciiTheme="majorHAnsi" w:hAnsiTheme="majorHAnsi"/>
              </w:rPr>
            </w:pPr>
            <w:r w:rsidRPr="00584319">
              <w:rPr>
                <w:rFonts w:asciiTheme="majorHAnsi" w:hAnsiTheme="majorHAnsi"/>
              </w:rPr>
              <w:t>do valor contratual.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b. Execução Sub-base estabilizada Granulometricamente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Energia Proctor Intermediário com Bica Corrida –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840,00 m² – O item referente ao serviço equivale a 5,34%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do valor contratual.</w:t>
            </w:r>
            <w:r>
              <w:rPr>
                <w:rFonts w:asciiTheme="majorHAnsi" w:hAnsiTheme="majorHAnsi"/>
              </w:rPr>
              <w:t xml:space="preserve"> c. Execução de </w:t>
            </w:r>
            <w:r w:rsidRPr="00584319">
              <w:rPr>
                <w:rFonts w:asciiTheme="majorHAnsi" w:hAnsiTheme="majorHAnsi"/>
              </w:rPr>
              <w:t>pavimento em concreto com consumo de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cimento de 390 Kg/m³ e fctmk &gt;= 4,5Mpa – 212,00 m³ -</w:t>
            </w:r>
            <w:r>
              <w:rPr>
                <w:rFonts w:asciiTheme="majorHAnsi" w:hAnsiTheme="majorHAnsi"/>
              </w:rPr>
              <w:t xml:space="preserve"> </w:t>
            </w:r>
            <w:r w:rsidRPr="00584319">
              <w:rPr>
                <w:rFonts w:asciiTheme="majorHAnsi" w:hAnsiTheme="majorHAnsi"/>
              </w:rPr>
              <w:t>O item equivale a 6,66% do valor contratual.</w:t>
            </w:r>
          </w:p>
        </w:tc>
      </w:tr>
      <w:tr w:rsidR="00F53D4F" w:rsidRPr="00760A71" w14:paraId="241B0495" w14:textId="77777777" w:rsidTr="00965931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75D3" w14:textId="77777777" w:rsidR="00F53D4F" w:rsidRPr="00760A71" w:rsidRDefault="00F53D4F" w:rsidP="0096593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F53D4F" w:rsidRPr="00AF0855" w14:paraId="74EBAE9E" w14:textId="77777777" w:rsidTr="00965931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B954E" w14:textId="73562AF0" w:rsidR="00F53D4F" w:rsidRPr="00AF0855" w:rsidRDefault="00F53D4F" w:rsidP="00234462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234462" w:rsidRPr="00234462">
              <w:rPr>
                <w:rFonts w:asciiTheme="majorHAnsi" w:hAnsiTheme="majorHAnsi"/>
              </w:rPr>
              <w:t>O edital e seus anexos encontram-se disponíveis para acesso</w:t>
            </w:r>
            <w:r w:rsidR="00234462">
              <w:rPr>
                <w:rFonts w:asciiTheme="majorHAnsi" w:hAnsiTheme="majorHAnsi"/>
              </w:rPr>
              <w:t xml:space="preserve"> </w:t>
            </w:r>
            <w:r w:rsidR="00234462" w:rsidRPr="00234462">
              <w:rPr>
                <w:rFonts w:asciiTheme="majorHAnsi" w:hAnsiTheme="majorHAnsi"/>
              </w:rPr>
              <w:t>dos interessados no site da PBH, no link licitações e editais</w:t>
            </w:r>
            <w:r w:rsidR="00234462">
              <w:rPr>
                <w:rFonts w:asciiTheme="majorHAnsi" w:hAnsiTheme="majorHAnsi"/>
              </w:rPr>
              <w:t xml:space="preserve"> </w:t>
            </w:r>
            <w:hyperlink r:id="rId19" w:history="1">
              <w:r w:rsidR="00234462" w:rsidRPr="00B000A5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="00234462" w:rsidRPr="00234462">
              <w:rPr>
                <w:rFonts w:asciiTheme="majorHAnsi" w:hAnsiTheme="majorHAnsi"/>
              </w:rPr>
              <w:t>, também no Portal da Caixa Econômica Federal</w:t>
            </w:r>
            <w:r w:rsidR="00234462">
              <w:rPr>
                <w:rFonts w:asciiTheme="majorHAnsi" w:hAnsiTheme="majorHAnsi"/>
              </w:rPr>
              <w:t xml:space="preserve"> </w:t>
            </w:r>
            <w:hyperlink r:id="rId20" w:history="1">
              <w:r w:rsidR="00234462" w:rsidRPr="001C1A1E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="00234462" w:rsidRPr="001C1A1E">
              <w:rPr>
                <w:rFonts w:asciiTheme="majorHAnsi" w:hAnsiTheme="majorHAnsi"/>
              </w:rPr>
              <w:t>.</w:t>
            </w:r>
            <w:r w:rsidR="00234462" w:rsidRPr="001C1A1E">
              <w:rPr>
                <w:rFonts w:asciiTheme="majorHAnsi" w:hAnsiTheme="majorHAnsi"/>
              </w:rPr>
              <w:cr/>
            </w:r>
            <w:r w:rsidR="001C1A1E" w:rsidRPr="001C1A1E">
              <w:rPr>
                <w:rFonts w:asciiTheme="majorHAnsi" w:hAnsiTheme="majorHAnsi"/>
              </w:rPr>
              <w:t xml:space="preserve"> </w:t>
            </w:r>
            <w:r w:rsidR="001C1A1E" w:rsidRPr="001C1A1E">
              <w:rPr>
                <w:rFonts w:asciiTheme="majorHAnsi" w:hAnsiTheme="majorHAnsi"/>
              </w:rPr>
              <w:t>FONE: (31) 98210-1741</w:t>
            </w:r>
          </w:p>
        </w:tc>
      </w:tr>
    </w:tbl>
    <w:p w14:paraId="1096E913" w14:textId="77777777" w:rsidR="00F53D4F" w:rsidRDefault="00F53D4F" w:rsidP="00F53D4F">
      <w:pPr>
        <w:rPr>
          <w:rFonts w:asciiTheme="majorHAnsi" w:hAnsiTheme="majorHAnsi" w:cstheme="majorHAnsi"/>
        </w:rPr>
      </w:pPr>
    </w:p>
    <w:p w14:paraId="0878332E" w14:textId="77777777" w:rsidR="00F53D4F" w:rsidRDefault="00F53D4F" w:rsidP="00F53D4F">
      <w:pPr>
        <w:rPr>
          <w:rFonts w:asciiTheme="majorHAnsi" w:hAnsiTheme="majorHAnsi" w:cstheme="majorHAnsi"/>
        </w:rPr>
      </w:pPr>
    </w:p>
    <w:p w14:paraId="065024CF" w14:textId="77777777" w:rsidR="00F53D4F" w:rsidRDefault="00F53D4F" w:rsidP="00F53D4F">
      <w:pPr>
        <w:rPr>
          <w:rFonts w:asciiTheme="majorHAnsi" w:hAnsiTheme="majorHAnsi" w:cstheme="majorHAnsi"/>
        </w:rPr>
      </w:pPr>
    </w:p>
    <w:p w14:paraId="4BA0DC69" w14:textId="77777777" w:rsidR="00F53D4F" w:rsidRDefault="00F53D4F" w:rsidP="00F53D4F">
      <w:pPr>
        <w:rPr>
          <w:rFonts w:asciiTheme="majorHAnsi" w:hAnsiTheme="majorHAnsi" w:cstheme="majorHAnsi"/>
        </w:rPr>
      </w:pPr>
    </w:p>
    <w:p w14:paraId="4BAB1A46" w14:textId="77777777" w:rsidR="00EA0A12" w:rsidRDefault="00EA0A12" w:rsidP="002803ED">
      <w:pPr>
        <w:rPr>
          <w:rFonts w:asciiTheme="majorHAnsi" w:hAnsiTheme="majorHAnsi" w:cstheme="majorHAnsi"/>
        </w:rPr>
      </w:pPr>
    </w:p>
    <w:p w14:paraId="53182BC8" w14:textId="77777777" w:rsidR="00F53D4F" w:rsidRDefault="00F53D4F" w:rsidP="002803ED">
      <w:pPr>
        <w:rPr>
          <w:rFonts w:asciiTheme="majorHAnsi" w:hAnsiTheme="majorHAnsi" w:cstheme="majorHAnsi"/>
        </w:rPr>
      </w:pPr>
    </w:p>
    <w:p w14:paraId="615486B3" w14:textId="77777777" w:rsidR="00F53D4F" w:rsidRDefault="00F53D4F" w:rsidP="002803ED">
      <w:pPr>
        <w:rPr>
          <w:rFonts w:asciiTheme="majorHAnsi" w:hAnsiTheme="majorHAnsi" w:cstheme="majorHAnsi"/>
        </w:rPr>
      </w:pPr>
    </w:p>
    <w:p w14:paraId="02C06237" w14:textId="77777777" w:rsidR="00F53D4F" w:rsidRDefault="00F53D4F" w:rsidP="002803ED">
      <w:pPr>
        <w:rPr>
          <w:rFonts w:asciiTheme="majorHAnsi" w:hAnsiTheme="majorHAnsi" w:cstheme="majorHAnsi"/>
        </w:rPr>
      </w:pPr>
    </w:p>
    <w:p w14:paraId="29847BA6" w14:textId="77777777" w:rsidR="00F53D4F" w:rsidRDefault="00F53D4F" w:rsidP="002803ED">
      <w:pPr>
        <w:rPr>
          <w:rFonts w:asciiTheme="majorHAnsi" w:hAnsiTheme="majorHAnsi" w:cstheme="majorHAnsi"/>
        </w:rPr>
      </w:pPr>
    </w:p>
    <w:p w14:paraId="148A6140" w14:textId="77777777" w:rsidR="00F53D4F" w:rsidRDefault="00F53D4F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DC63EB" w:rsidRPr="00760A71" w14:paraId="57DD6920" w14:textId="77777777" w:rsidTr="00057207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0307" w14:textId="77777777" w:rsidR="00DC63EB" w:rsidRPr="00760A71" w:rsidRDefault="00DC63EB" w:rsidP="0005720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D8F8" w14:textId="03BB0B3F" w:rsidR="00DC63EB" w:rsidRPr="00760A71" w:rsidRDefault="00DC63EB" w:rsidP="00DC63E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C63EB">
              <w:rPr>
                <w:rFonts w:asciiTheme="majorHAnsi" w:hAnsiTheme="majorHAnsi" w:cstheme="majorHAnsi"/>
                <w:b/>
                <w:bCs/>
                <w:iCs/>
              </w:rPr>
              <w:t xml:space="preserve">REGIME DIFERENCIADO DE CONTRATAÇÃO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–</w:t>
            </w:r>
            <w:r w:rsidRPr="00DC63EB">
              <w:rPr>
                <w:rFonts w:asciiTheme="majorHAnsi" w:hAnsiTheme="majorHAnsi" w:cstheme="majorHAnsi"/>
                <w:b/>
                <w:bCs/>
                <w:iCs/>
              </w:rPr>
              <w:t xml:space="preserve"> </w:t>
            </w:r>
            <w:r w:rsidR="00E2365C" w:rsidRPr="00E2365C">
              <w:rPr>
                <w:rFonts w:asciiTheme="majorHAnsi" w:hAnsiTheme="majorHAnsi" w:cstheme="majorHAnsi"/>
                <w:b/>
                <w:bCs/>
                <w:iCs/>
              </w:rPr>
              <w:t>ALTERAÇÃO</w:t>
            </w:r>
            <w:r w:rsidR="00E2365C">
              <w:rPr>
                <w:rFonts w:asciiTheme="majorHAnsi" w:hAnsiTheme="majorHAnsi" w:cstheme="majorHAnsi"/>
                <w:b/>
                <w:bCs/>
                <w:iCs/>
              </w:rPr>
              <w:t xml:space="preserve"> -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 xml:space="preserve">RDC </w:t>
            </w:r>
            <w:r w:rsidRPr="00DC63EB">
              <w:rPr>
                <w:rFonts w:asciiTheme="majorHAnsi" w:hAnsiTheme="majorHAnsi" w:cstheme="majorHAnsi"/>
                <w:b/>
                <w:bCs/>
                <w:iCs/>
              </w:rPr>
              <w:t>Nº 087/2022</w:t>
            </w:r>
          </w:p>
        </w:tc>
      </w:tr>
      <w:tr w:rsidR="00DC63EB" w:rsidRPr="00760A71" w14:paraId="347DBC60" w14:textId="77777777" w:rsidTr="0005720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D1F4" w14:textId="77777777" w:rsidR="00DC63EB" w:rsidRPr="00760A71" w:rsidRDefault="00DC63EB" w:rsidP="0005720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A817BF8" w14:textId="77777777" w:rsidR="00DC63EB" w:rsidRPr="00760A71" w:rsidRDefault="00DC63EB" w:rsidP="0005720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3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DC63EB" w:rsidRPr="00760A71" w14:paraId="6BDD450B" w14:textId="77777777" w:rsidTr="00057207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7C33" w14:textId="459F71C7" w:rsidR="00DC63EB" w:rsidRPr="000C37E6" w:rsidRDefault="00DC63EB" w:rsidP="0000558F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00558F" w:rsidRPr="0000558F">
              <w:rPr>
                <w:rFonts w:asciiTheme="majorHAnsi" w:eastAsia="Times New Roman" w:hAnsiTheme="majorHAnsi"/>
                <w:color w:val="212529"/>
              </w:rPr>
              <w:t>A presente Licitação tem por objeto a contratação, pelo MUNICÍPIO DE BELO</w:t>
            </w:r>
            <w:r w:rsidR="0000558F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0558F" w:rsidRPr="0000558F">
              <w:rPr>
                <w:rFonts w:asciiTheme="majorHAnsi" w:eastAsia="Times New Roman" w:hAnsiTheme="majorHAnsi"/>
                <w:color w:val="212529"/>
              </w:rPr>
              <w:t>HORIZONTE, através da Secretaria Municipal de Obras e Infraestrutura – SMOBI, as</w:t>
            </w:r>
            <w:r w:rsidR="0000558F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00558F" w:rsidRPr="0000558F">
              <w:rPr>
                <w:rFonts w:asciiTheme="majorHAnsi" w:eastAsia="Times New Roman" w:hAnsiTheme="majorHAnsi"/>
                <w:color w:val="212529"/>
              </w:rPr>
              <w:t>obras de tratamento de estabilização e contenção de encosta Pedreira Pitangui</w:t>
            </w:r>
            <w:r w:rsidR="00E4266E">
              <w:rPr>
                <w:rFonts w:asciiTheme="majorHAnsi" w:eastAsia="Times New Roman" w:hAnsiTheme="majorHAnsi"/>
                <w:color w:val="212529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9BC0" w14:textId="77777777" w:rsidR="00DC63EB" w:rsidRPr="00760A71" w:rsidRDefault="00DC63EB" w:rsidP="0005720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5EF8EBD1" w14:textId="567FB0D9" w:rsidR="00DC63EB" w:rsidRPr="00760A71" w:rsidRDefault="00DC63EB" w:rsidP="0005720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ELETRÔNICO: A</w:t>
            </w:r>
            <w:r w:rsidR="00E2365C">
              <w:rPr>
                <w:rFonts w:asciiTheme="majorHAnsi" w:hAnsiTheme="majorHAnsi" w:cstheme="majorHAnsi"/>
              </w:rPr>
              <w:t>TÉ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2365C">
              <w:rPr>
                <w:rFonts w:asciiTheme="majorHAnsi" w:hAnsiTheme="majorHAnsi" w:cstheme="majorHAnsi"/>
              </w:rPr>
              <w:t>15</w:t>
            </w:r>
            <w:r>
              <w:rPr>
                <w:rFonts w:asciiTheme="majorHAnsi" w:hAnsiTheme="majorHAnsi" w:cstheme="majorHAnsi"/>
              </w:rPr>
              <w:t>:00H DO D</w:t>
            </w:r>
            <w:r w:rsidR="00E2365C">
              <w:rPr>
                <w:rFonts w:asciiTheme="majorHAnsi" w:hAnsiTheme="majorHAnsi" w:cstheme="majorHAnsi"/>
              </w:rPr>
              <w:t>IA 03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E2365C"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34E90E7B" w14:textId="71BDE0CF" w:rsidR="00DC63EB" w:rsidRPr="00065A1C" w:rsidRDefault="00DC63EB" w:rsidP="00065A1C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065A1C">
              <w:rPr>
                <w:rFonts w:asciiTheme="majorHAnsi" w:hAnsiTheme="majorHAnsi" w:cstheme="majorHAnsi"/>
              </w:rPr>
              <w:t>O: A PARTIR DAS 15:00H DO DIA 03/04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DC63EB" w:rsidRPr="00760A71" w14:paraId="6E92A346" w14:textId="77777777" w:rsidTr="00057207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B853" w14:textId="77777777" w:rsidR="00DC63EB" w:rsidRPr="00760A71" w:rsidRDefault="00DC63EB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0F69" w14:textId="77777777" w:rsidR="00DC63EB" w:rsidRPr="00760A71" w:rsidRDefault="00DC63EB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FF05" w14:textId="77777777" w:rsidR="00DC63EB" w:rsidRPr="00760A71" w:rsidRDefault="00DC63EB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2E6B" w14:textId="77777777" w:rsidR="00DC63EB" w:rsidRPr="00760A71" w:rsidRDefault="00DC63EB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DC63EB" w:rsidRPr="00760A71" w14:paraId="488C2782" w14:textId="77777777" w:rsidTr="00057207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9D8F" w14:textId="138085B2" w:rsidR="00DC63EB" w:rsidRPr="00760A71" w:rsidRDefault="00DC63EB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66256B" w:rsidRPr="0066256B">
              <w:rPr>
                <w:rFonts w:asciiTheme="majorHAnsi" w:hAnsiTheme="majorHAnsi" w:cstheme="majorHAnsi"/>
                <w:iCs/>
                <w:lang w:val="x-none" w:eastAsia="x-none"/>
              </w:rPr>
              <w:t>24.364.840,13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246F" w14:textId="77777777" w:rsidR="00DC63EB" w:rsidRPr="00760A71" w:rsidRDefault="00DC63EB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739E" w14:textId="77777777" w:rsidR="00DC63EB" w:rsidRPr="00760A71" w:rsidRDefault="00DC63EB" w:rsidP="000572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13E33" w14:textId="77777777" w:rsidR="00DC63EB" w:rsidRPr="00760A71" w:rsidRDefault="00DC63EB" w:rsidP="00057207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DC63EB" w:rsidRPr="00491544" w14:paraId="4A1F5F66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3659" w14:textId="77777777" w:rsidR="009873F9" w:rsidRPr="009873F9" w:rsidRDefault="00DC63EB" w:rsidP="009873F9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9873F9" w:rsidRPr="009873F9">
              <w:rPr>
                <w:rFonts w:asciiTheme="majorHAnsi" w:hAnsiTheme="majorHAnsi"/>
              </w:rPr>
              <w:t>12.1.3.2. atestado(s) de capacidade técnico-profissional fornecido(s) por</w:t>
            </w:r>
          </w:p>
          <w:p w14:paraId="43D47F2B" w14:textId="7309947A" w:rsidR="00DC63EB" w:rsidRPr="00491544" w:rsidRDefault="009873F9" w:rsidP="009873F9">
            <w:pPr>
              <w:jc w:val="both"/>
              <w:outlineLvl w:val="1"/>
              <w:rPr>
                <w:rFonts w:asciiTheme="majorHAnsi" w:hAnsiTheme="majorHAnsi"/>
              </w:rPr>
            </w:pPr>
            <w:r w:rsidRPr="009873F9">
              <w:rPr>
                <w:rFonts w:asciiTheme="majorHAnsi" w:hAnsiTheme="majorHAnsi"/>
              </w:rPr>
              <w:t>pessoa(s) jurídica(s) de direito público ou privado, devidamente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registrado(s) na entidade profissional competente, de que o(a)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profissional, comprovadamente integrante do quadro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permanente da Licitante, executou, na qualidade de responsável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técnico, obras de estabilização e contenção de encostas.</w:t>
            </w:r>
          </w:p>
        </w:tc>
      </w:tr>
      <w:tr w:rsidR="00DC63EB" w:rsidRPr="00AA0246" w14:paraId="5FD0417F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882D" w14:textId="77777777" w:rsidR="009873F9" w:rsidRPr="009873F9" w:rsidRDefault="00DC63EB" w:rsidP="009873F9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9873F9" w:rsidRPr="009873F9">
              <w:rPr>
                <w:rFonts w:asciiTheme="majorHAnsi" w:hAnsiTheme="majorHAnsi"/>
              </w:rPr>
              <w:t>atestado(s) de capacidade técnico-operacional fornecido(s) por</w:t>
            </w:r>
          </w:p>
          <w:p w14:paraId="309BB089" w14:textId="1CD9292E" w:rsidR="00DC63EB" w:rsidRPr="00AA0246" w:rsidRDefault="009873F9" w:rsidP="009873F9">
            <w:pPr>
              <w:jc w:val="both"/>
              <w:outlineLvl w:val="1"/>
              <w:rPr>
                <w:rFonts w:asciiTheme="majorHAnsi" w:hAnsiTheme="majorHAnsi"/>
              </w:rPr>
            </w:pPr>
            <w:r w:rsidRPr="009873F9">
              <w:rPr>
                <w:rFonts w:asciiTheme="majorHAnsi" w:hAnsiTheme="majorHAnsi"/>
              </w:rPr>
              <w:t>pessoa(s) jurídica(s) de direito público ou privado, comprovando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que a Licitante executou diretamente obra de tratamento de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estabilização e contenção de encosta, e comprovar a execução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das seguintes atividades relevantes: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12.1.3.3.1. Serviços de perfuração em solo e/ou rocha:</w:t>
            </w:r>
            <w:r>
              <w:rPr>
                <w:rFonts w:asciiTheme="majorHAnsi" w:hAnsiTheme="majorHAnsi"/>
              </w:rPr>
              <w:t xml:space="preserve"> </w:t>
            </w:r>
            <w:r w:rsidRPr="009873F9">
              <w:rPr>
                <w:rFonts w:asciiTheme="majorHAnsi" w:hAnsiTheme="majorHAnsi"/>
              </w:rPr>
              <w:t>13.148,00 m.</w:t>
            </w:r>
          </w:p>
        </w:tc>
      </w:tr>
      <w:tr w:rsidR="00DC63EB" w:rsidRPr="00760A71" w14:paraId="2EE5DDDE" w14:textId="77777777" w:rsidTr="00057207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9B26" w14:textId="77777777" w:rsidR="00DC63EB" w:rsidRPr="00760A71" w:rsidRDefault="00DC63EB" w:rsidP="0005720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DC63EB" w:rsidRPr="00AF0855" w14:paraId="3AA7D2B9" w14:textId="77777777" w:rsidTr="00057207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580D" w14:textId="4C7789FB" w:rsidR="00B55769" w:rsidRPr="00AF0855" w:rsidRDefault="00DC63EB" w:rsidP="00057207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B55769" w:rsidRPr="00B55769">
              <w:rPr>
                <w:rFonts w:asciiTheme="majorHAnsi" w:hAnsiTheme="majorHAnsi"/>
              </w:rPr>
              <w:t xml:space="preserve">Os demais itens do edital e seus anexos permanecem inalterados. Os novos documentos no site da PBH no link </w:t>
            </w:r>
            <w:hyperlink r:id="rId24" w:history="1">
              <w:r w:rsidR="00B55769" w:rsidRPr="00613196">
                <w:rPr>
                  <w:rStyle w:val="Hyperlink"/>
                  <w:rFonts w:asciiTheme="majorHAnsi" w:hAnsiTheme="majorHAnsi"/>
                </w:rPr>
                <w:t>https://prefeitura.pbh.gov.br/obras-e-infraestrutura/licitacao/regime-diferenciado-de-contratacao-087-2022</w:t>
              </w:r>
            </w:hyperlink>
            <w:r w:rsidR="00B55769">
              <w:rPr>
                <w:rFonts w:asciiTheme="majorHAnsi" w:hAnsiTheme="majorHAnsi"/>
              </w:rPr>
              <w:t>.</w:t>
            </w:r>
          </w:p>
        </w:tc>
      </w:tr>
    </w:tbl>
    <w:p w14:paraId="1FDA0B02" w14:textId="77777777" w:rsidR="00DC63EB" w:rsidRDefault="00DC63EB" w:rsidP="002803ED">
      <w:pPr>
        <w:rPr>
          <w:rFonts w:asciiTheme="majorHAnsi" w:hAnsiTheme="majorHAnsi" w:cstheme="majorHAnsi"/>
        </w:rPr>
      </w:pPr>
    </w:p>
    <w:p w14:paraId="3079D2A4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4C92B2D9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32E3FD6F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6F7E538D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5C584C52" w14:textId="77777777" w:rsidR="00EC77B9" w:rsidRDefault="00EC77B9" w:rsidP="002803ED">
      <w:pPr>
        <w:rPr>
          <w:rFonts w:asciiTheme="majorHAnsi" w:hAnsiTheme="majorHAnsi" w:cstheme="majorHAnsi"/>
        </w:rPr>
      </w:pPr>
    </w:p>
    <w:p w14:paraId="473FFADA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7C875143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6E456FE6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78E2AE6E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2B4AB71C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6C5F7E77" w14:textId="77777777" w:rsidR="00624E3D" w:rsidRDefault="00624E3D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CED6AF7" w14:textId="77777777" w:rsidR="00380C90" w:rsidRPr="00096015" w:rsidRDefault="00380C90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D37F2C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409D8D" w14:textId="77777777" w:rsidR="00C6223E" w:rsidRPr="00C6223E" w:rsidRDefault="00C6223E" w:rsidP="00C6223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223E">
        <w:rPr>
          <w:rFonts w:asciiTheme="majorHAnsi" w:hAnsiTheme="majorHAnsi"/>
          <w:b/>
        </w:rPr>
        <w:t>ASSOCIAÇÃO DOS MUNICÍPIOS DA BACIA DO MÉDIO SÃO FRANCISCO - PREGÃO ELETRÔNICO SRP Nº 2/2023</w:t>
      </w:r>
    </w:p>
    <w:p w14:paraId="39203403" w14:textId="342F3501" w:rsidR="00C6223E" w:rsidRPr="00C6223E" w:rsidRDefault="00C6223E" w:rsidP="00C6223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C6223E">
        <w:rPr>
          <w:rFonts w:asciiTheme="majorHAnsi" w:hAnsiTheme="majorHAnsi"/>
        </w:rPr>
        <w:t xml:space="preserve">restar serviços gerais de manutenção, adequação e reparos em prédios públicos, compreendendo prédios próprios, locados e ou conveniados, com fornecimento de materiais, peças, equipamentos e mão de obra, bem como serviços continuados de manutenção corretiva e preventiva de logradouros e vias públicas, abrangendo a manutenção de toda a infraestrutura das vias urbanas e rurais, na forma estabelecida nas planilhas </w:t>
      </w:r>
      <w:r>
        <w:rPr>
          <w:rFonts w:asciiTheme="majorHAnsi" w:hAnsiTheme="majorHAnsi"/>
        </w:rPr>
        <w:t xml:space="preserve">de serviços e insumos diversos, </w:t>
      </w:r>
      <w:r w:rsidRPr="00C6223E">
        <w:rPr>
          <w:rFonts w:asciiTheme="majorHAnsi" w:hAnsiTheme="majorHAnsi"/>
        </w:rPr>
        <w:t>d</w:t>
      </w:r>
      <w:r>
        <w:rPr>
          <w:rFonts w:asciiTheme="majorHAnsi" w:hAnsiTheme="majorHAnsi"/>
        </w:rPr>
        <w:t>esonerada</w:t>
      </w:r>
      <w:r w:rsidRPr="00C6223E">
        <w:rPr>
          <w:rFonts w:asciiTheme="majorHAnsi" w:hAnsiTheme="majorHAnsi"/>
        </w:rPr>
        <w:t>, constantes nas tabelas de preços unitários descrito</w:t>
      </w:r>
      <w:r>
        <w:rPr>
          <w:rFonts w:asciiTheme="majorHAnsi" w:hAnsiTheme="majorHAnsi"/>
        </w:rPr>
        <w:t xml:space="preserve">s no SINAPI, SETOP, SICRO, SBC, </w:t>
      </w:r>
      <w:r w:rsidRPr="00C6223E">
        <w:rPr>
          <w:rFonts w:asciiTheme="majorHAnsi" w:hAnsiTheme="majorHAnsi"/>
        </w:rPr>
        <w:t xml:space="preserve">cujos serviços e bens se enquadrem na categoria de serviços comuns, consoante o art. 6°, inciso XLI da lei 14.133/2021 e demais especificações constantes no termo de referência, a fim de atender de forma compartilhada as necessidades dos municípios consorciados a AMMESF. O edital e seus anexos se encontram disponíveis no endereço eletrônico </w:t>
      </w:r>
      <w:hyperlink r:id="rId26" w:history="1">
        <w:r w:rsidRPr="00B000A5">
          <w:rPr>
            <w:rStyle w:val="Hyperlink"/>
            <w:rFonts w:asciiTheme="majorHAnsi" w:hAnsiTheme="majorHAnsi"/>
          </w:rPr>
          <w:t>http://www.licitacoesammesf.com.br/</w:t>
        </w:r>
      </w:hyperlink>
      <w:r w:rsidRPr="00C6223E">
        <w:rPr>
          <w:rFonts w:asciiTheme="majorHAnsi" w:hAnsiTheme="majorHAnsi"/>
        </w:rPr>
        <w:t xml:space="preserve">, </w:t>
      </w:r>
      <w:hyperlink r:id="rId27" w:history="1">
        <w:r w:rsidRPr="00B000A5">
          <w:rPr>
            <w:rStyle w:val="Hyperlink"/>
            <w:rFonts w:asciiTheme="majorHAnsi" w:hAnsiTheme="majorHAnsi"/>
          </w:rPr>
          <w:t>http://ammesf.org.br/</w:t>
        </w:r>
      </w:hyperlink>
      <w:r w:rsidRPr="00C6223E">
        <w:rPr>
          <w:rFonts w:asciiTheme="majorHAnsi" w:hAnsiTheme="majorHAnsi"/>
        </w:rPr>
        <w:t xml:space="preserve"> ou pelo e-mail: </w:t>
      </w:r>
      <w:hyperlink r:id="rId28" w:history="1">
        <w:r w:rsidRPr="00B000A5">
          <w:rPr>
            <w:rStyle w:val="Hyperlink"/>
            <w:rFonts w:asciiTheme="majorHAnsi" w:hAnsiTheme="majorHAnsi"/>
          </w:rPr>
          <w:t>ammesflicitacao@gmail.com</w:t>
        </w:r>
      </w:hyperlink>
      <w:r>
        <w:rPr>
          <w:rFonts w:asciiTheme="majorHAnsi" w:hAnsiTheme="majorHAnsi"/>
        </w:rPr>
        <w:t xml:space="preserve">. Informações </w:t>
      </w:r>
      <w:r w:rsidRPr="00C6223E">
        <w:rPr>
          <w:rFonts w:asciiTheme="majorHAnsi" w:hAnsiTheme="majorHAnsi"/>
        </w:rPr>
        <w:t>ou esclarecimentos</w:t>
      </w:r>
      <w:r>
        <w:rPr>
          <w:rFonts w:asciiTheme="majorHAnsi" w:hAnsiTheme="majorHAnsi"/>
        </w:rPr>
        <w:t xml:space="preserve"> pelo telefone (38) 3741 37- 34. </w:t>
      </w:r>
    </w:p>
    <w:p w14:paraId="21824E87" w14:textId="77777777" w:rsidR="003469E2" w:rsidRDefault="003469E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350CE4" w14:textId="77777777" w:rsidR="002253C0" w:rsidRDefault="002253C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0BAC75" w14:textId="14C11CBE" w:rsidR="002253C0" w:rsidRPr="00016706" w:rsidRDefault="0001670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16706">
        <w:rPr>
          <w:rFonts w:asciiTheme="majorHAnsi" w:hAnsiTheme="majorHAnsi"/>
          <w:b/>
          <w:noProof w:val="0"/>
        </w:rPr>
        <w:t xml:space="preserve">PREFEITURA MUNICIPAL DE </w:t>
      </w:r>
      <w:r w:rsidRPr="00016706">
        <w:rPr>
          <w:rFonts w:asciiTheme="majorHAnsi" w:hAnsiTheme="majorHAnsi"/>
          <w:b/>
        </w:rPr>
        <w:t>AIMORÉS - TOMADA DE PREÇOS Nº 002/2023</w:t>
      </w:r>
    </w:p>
    <w:p w14:paraId="5780AD50" w14:textId="6B077396" w:rsidR="00016706" w:rsidRPr="00016706" w:rsidRDefault="0001670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="002253C0" w:rsidRPr="002253C0">
        <w:rPr>
          <w:rFonts w:asciiTheme="majorHAnsi" w:hAnsiTheme="majorHAnsi"/>
        </w:rPr>
        <w:t>xecução da Obra de Pa</w:t>
      </w:r>
      <w:r>
        <w:rPr>
          <w:rFonts w:asciiTheme="majorHAnsi" w:hAnsiTheme="majorHAnsi"/>
        </w:rPr>
        <w:t xml:space="preserve">vimentação em bloco de concreto, </w:t>
      </w:r>
      <w:r w:rsidR="002253C0" w:rsidRPr="002253C0">
        <w:rPr>
          <w:rFonts w:asciiTheme="majorHAnsi" w:hAnsiTheme="majorHAnsi"/>
        </w:rPr>
        <w:t xml:space="preserve">na Rua Manoel Teles Sampaio, localizada no Distrito Industrial, na Sede do Município de Aimorés/MG. Abertura: 28/03/23 às 08h00min. Melhores informações à Av. Raul Soares, </w:t>
      </w:r>
      <w:r>
        <w:rPr>
          <w:rFonts w:asciiTheme="majorHAnsi" w:hAnsiTheme="majorHAnsi"/>
        </w:rPr>
        <w:t>nº 310, Centro, Aimorés/MG. Telefone</w:t>
      </w:r>
      <w:r w:rsidR="002253C0" w:rsidRPr="002253C0">
        <w:rPr>
          <w:rFonts w:asciiTheme="majorHAnsi" w:hAnsiTheme="majorHAnsi"/>
        </w:rPr>
        <w:t xml:space="preserve">: (33) 3267-1932, site: </w:t>
      </w:r>
      <w:hyperlink r:id="rId29" w:history="1">
        <w:r w:rsidRPr="00613196">
          <w:rPr>
            <w:rStyle w:val="Hyperlink"/>
            <w:rFonts w:asciiTheme="majorHAnsi" w:hAnsiTheme="majorHAnsi"/>
          </w:rPr>
          <w:t>www.aimores.mg.gov.br</w:t>
        </w:r>
      </w:hyperlink>
      <w:r>
        <w:rPr>
          <w:rFonts w:asciiTheme="majorHAnsi" w:hAnsiTheme="majorHAnsi"/>
        </w:rPr>
        <w:t>.</w:t>
      </w:r>
    </w:p>
    <w:p w14:paraId="7D80F261" w14:textId="77777777" w:rsidR="002253C0" w:rsidRDefault="002253C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DF75B0" w14:textId="77777777" w:rsidR="002253C0" w:rsidRDefault="002253C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95C747" w14:textId="73907E2C" w:rsidR="009902DA" w:rsidRPr="009902DA" w:rsidRDefault="009902D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02DA">
        <w:rPr>
          <w:rFonts w:asciiTheme="majorHAnsi" w:hAnsiTheme="majorHAnsi"/>
          <w:b/>
          <w:noProof w:val="0"/>
        </w:rPr>
        <w:t xml:space="preserve">PREFEITURA MUNICIPAL DE </w:t>
      </w:r>
      <w:r w:rsidRPr="009902DA">
        <w:rPr>
          <w:rFonts w:asciiTheme="majorHAnsi" w:hAnsiTheme="majorHAnsi"/>
          <w:b/>
        </w:rPr>
        <w:t>ALVARENGA - PREGÃO PRESENCIAL 015/2023</w:t>
      </w:r>
    </w:p>
    <w:p w14:paraId="03BA34DE" w14:textId="2E3B2F56" w:rsidR="009902DA" w:rsidRPr="009902DA" w:rsidRDefault="009902DA" w:rsidP="00990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02DA">
        <w:rPr>
          <w:rFonts w:asciiTheme="majorHAnsi" w:hAnsiTheme="majorHAnsi"/>
        </w:rPr>
        <w:t>Objeto: Contratação do serviço de recolhimento de resíduos de poda urbana e resíduos especiais volumosos e transporte até o aterro municipal para a Administração Municipal de Alvarenga/MG através de caminhã</w:t>
      </w:r>
      <w:r>
        <w:rPr>
          <w:rFonts w:asciiTheme="majorHAnsi" w:hAnsiTheme="majorHAnsi"/>
        </w:rPr>
        <w:t>o toco basculante com motorista</w:t>
      </w:r>
      <w:r w:rsidRPr="009902DA">
        <w:rPr>
          <w:rFonts w:asciiTheme="majorHAnsi" w:hAnsiTheme="majorHAnsi"/>
        </w:rPr>
        <w:t xml:space="preserve">. Abertura dos envelopes: dia 27/03/2023, às 09:00 horas. Local: Sala de Licitações, Prefeitura Municipal de Alvarenga, na Praça Prefeito José Carlos Martins, 30 – CEP 35.249-000. Edital disponível no site </w:t>
      </w:r>
      <w:hyperlink r:id="rId30" w:history="1">
        <w:r w:rsidRPr="00613196">
          <w:rPr>
            <w:rStyle w:val="Hyperlink"/>
            <w:rFonts w:asciiTheme="majorHAnsi" w:hAnsiTheme="majorHAnsi"/>
          </w:rPr>
          <w:t>www.alvarenga.mg.gov.br</w:t>
        </w:r>
      </w:hyperlink>
      <w:r w:rsidRPr="009902DA">
        <w:rPr>
          <w:rFonts w:asciiTheme="majorHAnsi" w:hAnsiTheme="majorHAnsi"/>
        </w:rPr>
        <w:t>, ou no mesmo endereço, de segunda a sexta-feira, das 08:00 às</w:t>
      </w:r>
      <w:r>
        <w:rPr>
          <w:rFonts w:asciiTheme="majorHAnsi" w:hAnsiTheme="majorHAnsi"/>
        </w:rPr>
        <w:t xml:space="preserve"> </w:t>
      </w:r>
      <w:r w:rsidRPr="009902DA">
        <w:rPr>
          <w:rFonts w:asciiTheme="majorHAnsi" w:hAnsiTheme="majorHAnsi"/>
        </w:rPr>
        <w:t xml:space="preserve"> 12:00</w:t>
      </w:r>
      <w:r>
        <w:rPr>
          <w:rFonts w:asciiTheme="majorHAnsi" w:hAnsiTheme="majorHAnsi"/>
        </w:rPr>
        <w:t xml:space="preserve"> horas</w:t>
      </w:r>
      <w:r w:rsidRPr="009902DA">
        <w:rPr>
          <w:rFonts w:asciiTheme="majorHAnsi" w:hAnsiTheme="majorHAnsi"/>
        </w:rPr>
        <w:t xml:space="preserve"> e</w:t>
      </w:r>
    </w:p>
    <w:p w14:paraId="55B2C3EB" w14:textId="2F93BE8D" w:rsidR="002253C0" w:rsidRPr="009902DA" w:rsidRDefault="009902DA" w:rsidP="00990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02DA">
        <w:rPr>
          <w:rFonts w:asciiTheme="majorHAnsi" w:hAnsiTheme="majorHAnsi"/>
        </w:rPr>
        <w:t>de 14:00 às 16:00 horas. Informações pelo tel: (33) 3328-1193</w:t>
      </w:r>
      <w:r>
        <w:rPr>
          <w:rFonts w:asciiTheme="majorHAnsi" w:hAnsiTheme="majorHAnsi"/>
        </w:rPr>
        <w:t>.</w:t>
      </w:r>
    </w:p>
    <w:p w14:paraId="4612E630" w14:textId="77777777" w:rsidR="002253C0" w:rsidRDefault="002253C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6EFCF9" w14:textId="77777777" w:rsidR="006E703B" w:rsidRDefault="006E703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DF7BF5" w14:textId="527689EB" w:rsidR="006E703B" w:rsidRPr="006E703B" w:rsidRDefault="006E703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E703B">
        <w:rPr>
          <w:rFonts w:asciiTheme="majorHAnsi" w:hAnsiTheme="majorHAnsi"/>
          <w:b/>
          <w:noProof w:val="0"/>
        </w:rPr>
        <w:t xml:space="preserve">PREFEITURA MUNICIPAL DE </w:t>
      </w:r>
      <w:r w:rsidRPr="006E703B">
        <w:rPr>
          <w:rFonts w:asciiTheme="majorHAnsi" w:hAnsiTheme="majorHAnsi"/>
          <w:b/>
        </w:rPr>
        <w:t>ARAXÁ - PREGÃO ELETRÔNICO Nº 09.036/2023</w:t>
      </w:r>
    </w:p>
    <w:p w14:paraId="58EBAB81" w14:textId="3DD2A94D" w:rsidR="006E703B" w:rsidRPr="006E703B" w:rsidRDefault="006E703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02D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6E703B">
        <w:rPr>
          <w:rFonts w:asciiTheme="majorHAnsi" w:hAnsiTheme="majorHAnsi"/>
        </w:rPr>
        <w:t>onstrução de muro de arrimo para contenção de erosão no centro de convivência localizado na Rua Jason Armando de Paula nº 117 - Bairro Bom Jesus no município de Araxá-MG. Acolhimento das propostas 13/03/2023 a partir das 17:00 hora</w:t>
      </w:r>
      <w:r>
        <w:rPr>
          <w:rFonts w:asciiTheme="majorHAnsi" w:hAnsiTheme="majorHAnsi"/>
        </w:rPr>
        <w:t>s até 24/03/2023 às 08:30 horas.</w:t>
      </w:r>
      <w:r w:rsidRPr="006E703B">
        <w:rPr>
          <w:rFonts w:asciiTheme="majorHAnsi" w:hAnsiTheme="majorHAnsi"/>
        </w:rPr>
        <w:t xml:space="preserve"> Abertura das Propostas de Preços e Início da sessão de disputa de preços dia 24/03/2023 às 08:35 horas. Local: </w:t>
      </w:r>
      <w:hyperlink r:id="rId31" w:history="1">
        <w:r w:rsidRPr="00613196">
          <w:rPr>
            <w:rStyle w:val="Hyperlink"/>
            <w:rFonts w:asciiTheme="majorHAnsi" w:hAnsiTheme="majorHAnsi"/>
          </w:rPr>
          <w:t>www.licitanet.com.br</w:t>
        </w:r>
      </w:hyperlink>
      <w:r w:rsidRPr="006E703B">
        <w:rPr>
          <w:rFonts w:asciiTheme="majorHAnsi" w:hAnsiTheme="majorHAnsi"/>
        </w:rPr>
        <w:t xml:space="preserve">. Para todas as referências de tempo será observado o horário de Brasília – DF. Edital disponível nos sites: </w:t>
      </w:r>
      <w:hyperlink r:id="rId32" w:history="1">
        <w:r w:rsidRPr="00613196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 xml:space="preserve"> e </w:t>
      </w:r>
      <w:hyperlink r:id="rId33" w:history="1">
        <w:r w:rsidRPr="00613196">
          <w:rPr>
            <w:rStyle w:val="Hyperlink"/>
            <w:rFonts w:asciiTheme="majorHAnsi" w:hAnsiTheme="majorHAnsi"/>
          </w:rPr>
          <w:t>www.araxa.mg.gov.br</w:t>
        </w:r>
      </w:hyperlink>
      <w:r w:rsidRPr="006E703B">
        <w:rPr>
          <w:rFonts w:asciiTheme="majorHAnsi" w:hAnsiTheme="majorHAnsi"/>
        </w:rPr>
        <w:t xml:space="preserve"> no dia 13</w:t>
      </w:r>
      <w:r>
        <w:rPr>
          <w:rFonts w:asciiTheme="majorHAnsi" w:hAnsiTheme="majorHAnsi"/>
        </w:rPr>
        <w:t>/03/2023. Setor de Licitações: (34)3691-7082.</w:t>
      </w:r>
    </w:p>
    <w:p w14:paraId="641F65E7" w14:textId="77777777" w:rsidR="006E703B" w:rsidRDefault="006E703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0360B7" w14:textId="77777777" w:rsid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494C7628" w14:textId="2E56D7BD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C671F">
        <w:rPr>
          <w:rFonts w:asciiTheme="majorHAnsi" w:hAnsiTheme="majorHAnsi"/>
          <w:b/>
          <w:noProof w:val="0"/>
        </w:rPr>
        <w:t xml:space="preserve">PREFEITURA MUNICIPAL DE </w:t>
      </w:r>
      <w:r w:rsidRPr="000C671F">
        <w:rPr>
          <w:rFonts w:asciiTheme="majorHAnsi" w:hAnsiTheme="majorHAnsi"/>
          <w:b/>
        </w:rPr>
        <w:t>BORDA DA MATA</w:t>
      </w:r>
    </w:p>
    <w:p w14:paraId="5AC9F49C" w14:textId="77777777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8B14E0" w14:textId="77777777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C671F">
        <w:rPr>
          <w:rFonts w:asciiTheme="majorHAnsi" w:hAnsiTheme="majorHAnsi"/>
          <w:b/>
        </w:rPr>
        <w:t>CONCORRÊNCIA Nº 006/2023</w:t>
      </w:r>
    </w:p>
    <w:p w14:paraId="10B9FB23" w14:textId="54158744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71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C671F">
        <w:rPr>
          <w:rFonts w:asciiTheme="majorHAnsi" w:hAnsiTheme="majorHAnsi"/>
        </w:rPr>
        <w:t>xecução da constr</w:t>
      </w:r>
      <w:r>
        <w:rPr>
          <w:rFonts w:asciiTheme="majorHAnsi" w:hAnsiTheme="majorHAnsi"/>
        </w:rPr>
        <w:t>ução da Unidade Básica de Saúde</w:t>
      </w:r>
      <w:r w:rsidRPr="000C671F">
        <w:rPr>
          <w:rFonts w:asciiTheme="majorHAnsi" w:hAnsiTheme="majorHAnsi"/>
        </w:rPr>
        <w:t>. Abertura da sessão: 17/04/2023 às 09:30</w:t>
      </w:r>
      <w:r>
        <w:rPr>
          <w:rFonts w:asciiTheme="majorHAnsi" w:hAnsiTheme="majorHAnsi"/>
        </w:rPr>
        <w:t xml:space="preserve"> horas</w:t>
      </w:r>
      <w:r w:rsidRPr="000C671F">
        <w:rPr>
          <w:rFonts w:asciiTheme="majorHAnsi" w:hAnsiTheme="majorHAnsi"/>
        </w:rPr>
        <w:t xml:space="preserve">. O edital está disponibilizado no site </w:t>
      </w:r>
      <w:hyperlink r:id="rId34" w:history="1">
        <w:r w:rsidRPr="00613196">
          <w:rPr>
            <w:rStyle w:val="Hyperlink"/>
            <w:rFonts w:asciiTheme="majorHAnsi" w:hAnsiTheme="majorHAnsi"/>
          </w:rPr>
          <w:t>www.bordadamata.mg.gov.br</w:t>
        </w:r>
      </w:hyperlink>
      <w:r>
        <w:rPr>
          <w:rFonts w:asciiTheme="majorHAnsi" w:hAnsiTheme="majorHAnsi"/>
        </w:rPr>
        <w:t>. Informações (35) 3445-4900.</w:t>
      </w:r>
    </w:p>
    <w:p w14:paraId="50D9FAF6" w14:textId="77777777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E7B0B9A" w14:textId="77777777" w:rsidR="000C671F" w:rsidRP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C671F">
        <w:rPr>
          <w:rFonts w:asciiTheme="majorHAnsi" w:hAnsiTheme="majorHAnsi"/>
          <w:b/>
        </w:rPr>
        <w:t>CONCORRÊNCIA Nº 007/2023</w:t>
      </w:r>
    </w:p>
    <w:p w14:paraId="38A2366E" w14:textId="21641F39" w:rsid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C671F">
        <w:rPr>
          <w:rFonts w:asciiTheme="majorHAnsi" w:hAnsiTheme="majorHAnsi"/>
        </w:rPr>
        <w:t>Objeto:</w:t>
      </w:r>
      <w:r w:rsidR="00057207">
        <w:rPr>
          <w:rFonts w:asciiTheme="majorHAnsi" w:hAnsiTheme="majorHAnsi"/>
        </w:rPr>
        <w:t xml:space="preserve"> E</w:t>
      </w:r>
      <w:r w:rsidRPr="000C671F">
        <w:rPr>
          <w:rFonts w:asciiTheme="majorHAnsi" w:hAnsiTheme="majorHAnsi"/>
        </w:rPr>
        <w:t>xecução da construção do Almoxarifado Central e sede da Secretaria Municipal de Desenvolv</w:t>
      </w:r>
      <w:r w:rsidR="00057207">
        <w:rPr>
          <w:rFonts w:asciiTheme="majorHAnsi" w:hAnsiTheme="majorHAnsi"/>
        </w:rPr>
        <w:t>imento e Assistência Social</w:t>
      </w:r>
      <w:r w:rsidRPr="000C671F">
        <w:rPr>
          <w:rFonts w:asciiTheme="majorHAnsi" w:hAnsiTheme="majorHAnsi"/>
        </w:rPr>
        <w:t>. Abertura da sessão: 18/04/2023 às 09:30</w:t>
      </w:r>
      <w:r w:rsidR="00057207">
        <w:rPr>
          <w:rFonts w:asciiTheme="majorHAnsi" w:hAnsiTheme="majorHAnsi"/>
        </w:rPr>
        <w:t xml:space="preserve"> horas</w:t>
      </w:r>
      <w:r w:rsidRPr="000C671F">
        <w:rPr>
          <w:rFonts w:asciiTheme="majorHAnsi" w:hAnsiTheme="majorHAnsi"/>
        </w:rPr>
        <w:t xml:space="preserve">. O edital está disponibilizado no site </w:t>
      </w:r>
      <w:hyperlink r:id="rId35" w:history="1">
        <w:r w:rsidR="00011ED8" w:rsidRPr="00F82525">
          <w:rPr>
            <w:rStyle w:val="Hyperlink"/>
            <w:rFonts w:asciiTheme="majorHAnsi" w:hAnsiTheme="majorHAnsi"/>
          </w:rPr>
          <w:t>www.bordadamata.mg.gov.br</w:t>
        </w:r>
      </w:hyperlink>
      <w:r w:rsidRPr="000C671F">
        <w:rPr>
          <w:rFonts w:asciiTheme="majorHAnsi" w:hAnsiTheme="majorHAnsi"/>
        </w:rPr>
        <w:t>. Informações (35) 3445-4900</w:t>
      </w:r>
      <w:r w:rsidR="00DE60A5">
        <w:rPr>
          <w:rFonts w:asciiTheme="majorHAnsi" w:hAnsiTheme="majorHAnsi"/>
        </w:rPr>
        <w:t>.</w:t>
      </w:r>
    </w:p>
    <w:p w14:paraId="190E829C" w14:textId="77777777" w:rsidR="00011ED8" w:rsidRDefault="00011ED8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B5574A" w14:textId="77777777" w:rsidR="00011ED8" w:rsidRDefault="00011ED8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0F2DC2" w14:textId="3D1F9C4F" w:rsidR="00F859BB" w:rsidRPr="00F859BB" w:rsidRDefault="00F859B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59BB">
        <w:rPr>
          <w:rFonts w:asciiTheme="majorHAnsi" w:hAnsiTheme="majorHAnsi"/>
          <w:b/>
          <w:noProof w:val="0"/>
        </w:rPr>
        <w:t xml:space="preserve">PREFEITURA MUNICIPAL </w:t>
      </w:r>
      <w:proofErr w:type="gramStart"/>
      <w:r w:rsidRPr="00F859BB">
        <w:rPr>
          <w:rFonts w:asciiTheme="majorHAnsi" w:hAnsiTheme="majorHAnsi"/>
          <w:b/>
          <w:noProof w:val="0"/>
        </w:rPr>
        <w:t xml:space="preserve">DE  </w:t>
      </w:r>
      <w:r w:rsidRPr="00F859BB">
        <w:rPr>
          <w:rFonts w:asciiTheme="majorHAnsi" w:hAnsiTheme="majorHAnsi"/>
          <w:b/>
        </w:rPr>
        <w:t>CAPELA</w:t>
      </w:r>
      <w:proofErr w:type="gramEnd"/>
      <w:r w:rsidRPr="00F859BB">
        <w:rPr>
          <w:rFonts w:asciiTheme="majorHAnsi" w:hAnsiTheme="majorHAnsi"/>
          <w:b/>
        </w:rPr>
        <w:t xml:space="preserve"> NOVA – PREGÃO 05/2023</w:t>
      </w:r>
    </w:p>
    <w:p w14:paraId="420EEDA8" w14:textId="7EFD439F" w:rsidR="000C671F" w:rsidRDefault="00F859B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  <w:r w:rsidRPr="00F859BB">
        <w:rPr>
          <w:rFonts w:asciiTheme="majorHAnsi" w:hAnsiTheme="majorHAnsi"/>
        </w:rPr>
        <w:t>Objeto: Reforma do prédio da UBS com fornecimento de materiais. Recebimento das Propostas: 17:00</w:t>
      </w:r>
      <w:r>
        <w:rPr>
          <w:rFonts w:asciiTheme="majorHAnsi" w:hAnsiTheme="majorHAnsi"/>
        </w:rPr>
        <w:t xml:space="preserve"> </w:t>
      </w:r>
      <w:r w:rsidRPr="00F859B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F859BB">
        <w:rPr>
          <w:rFonts w:asciiTheme="majorHAnsi" w:hAnsiTheme="majorHAnsi"/>
        </w:rPr>
        <w:t xml:space="preserve"> do dia 08/03/2023 até às 09:30</w:t>
      </w:r>
      <w:r>
        <w:rPr>
          <w:rFonts w:asciiTheme="majorHAnsi" w:hAnsiTheme="majorHAnsi"/>
        </w:rPr>
        <w:t xml:space="preserve"> </w:t>
      </w:r>
      <w:r w:rsidRPr="00F859B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do dia 27/03/2023.</w:t>
      </w:r>
      <w:r w:rsidRPr="00F859BB">
        <w:rPr>
          <w:rFonts w:asciiTheme="majorHAnsi" w:hAnsiTheme="majorHAnsi"/>
        </w:rPr>
        <w:t xml:space="preserve"> Abertura e Julgamento das Propostas: 09:31</w:t>
      </w:r>
      <w:r>
        <w:rPr>
          <w:rFonts w:asciiTheme="majorHAnsi" w:hAnsiTheme="majorHAnsi"/>
        </w:rPr>
        <w:t xml:space="preserve"> </w:t>
      </w:r>
      <w:r w:rsidRPr="00F859B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do dia 27/03/2023.</w:t>
      </w:r>
      <w:r w:rsidRPr="00F859BB">
        <w:rPr>
          <w:rFonts w:asciiTheme="majorHAnsi" w:hAnsiTheme="majorHAnsi"/>
        </w:rPr>
        <w:t xml:space="preserve"> Sessão de disputa: 10:01</w:t>
      </w:r>
      <w:r>
        <w:rPr>
          <w:rFonts w:asciiTheme="majorHAnsi" w:hAnsiTheme="majorHAnsi"/>
        </w:rPr>
        <w:t xml:space="preserve"> horas</w:t>
      </w:r>
      <w:r w:rsidRPr="00F859BB">
        <w:rPr>
          <w:rFonts w:asciiTheme="majorHAnsi" w:hAnsiTheme="majorHAnsi"/>
        </w:rPr>
        <w:t xml:space="preserve"> do dia 27/03/2023. Edital na integra no site </w:t>
      </w:r>
      <w:hyperlink r:id="rId36" w:history="1">
        <w:r w:rsidRPr="00F82525">
          <w:rPr>
            <w:rStyle w:val="Hyperlink"/>
            <w:rFonts w:asciiTheme="majorHAnsi" w:hAnsiTheme="majorHAnsi"/>
          </w:rPr>
          <w:t>www.capelanova.mg.gov.br</w:t>
        </w:r>
      </w:hyperlink>
      <w:r w:rsidRPr="00F859BB">
        <w:rPr>
          <w:rFonts w:asciiTheme="majorHAnsi" w:hAnsiTheme="majorHAnsi"/>
        </w:rPr>
        <w:t xml:space="preserve">. Duvidas através do telefone (31) 37271171, </w:t>
      </w:r>
      <w:hyperlink r:id="rId37" w:history="1">
        <w:r w:rsidRPr="00F82525">
          <w:rPr>
            <w:rStyle w:val="Hyperlink"/>
            <w:rFonts w:asciiTheme="majorHAnsi" w:hAnsiTheme="majorHAnsi"/>
          </w:rPr>
          <w:t>licitar@capelanova.mg.gov.br</w:t>
        </w:r>
      </w:hyperlink>
      <w:r w:rsidRPr="00F859BB">
        <w:rPr>
          <w:rFonts w:asciiTheme="majorHAnsi" w:hAnsiTheme="majorHAnsi"/>
        </w:rPr>
        <w:t xml:space="preserve"> ou diretamente na Prefeitura Municipal.</w:t>
      </w:r>
    </w:p>
    <w:p w14:paraId="51C01BC0" w14:textId="77777777" w:rsid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51F566CC" w14:textId="77777777" w:rsidR="000C671F" w:rsidRPr="00446417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578C4FD3" w14:textId="78917CB4" w:rsidR="00686729" w:rsidRPr="00446417" w:rsidRDefault="00446417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 w:val="0"/>
        </w:rPr>
        <w:t xml:space="preserve">PREFEITURA MUNICIPAL DE </w:t>
      </w:r>
      <w:r w:rsidRPr="00446417">
        <w:rPr>
          <w:rFonts w:asciiTheme="majorHAnsi" w:hAnsiTheme="majorHAnsi"/>
          <w:b/>
        </w:rPr>
        <w:t>CAPELINHA - TOMADA DE PREÇOS 003/2023</w:t>
      </w:r>
    </w:p>
    <w:p w14:paraId="5CFEB794" w14:textId="6C241419" w:rsidR="00686729" w:rsidRPr="00686729" w:rsidRDefault="0068672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59B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686729">
        <w:rPr>
          <w:rFonts w:asciiTheme="majorHAnsi" w:hAnsiTheme="majorHAnsi"/>
        </w:rPr>
        <w:t>ontratação de empresa para serviços de manutenção de vias publicas, englobando recapeamento PM</w:t>
      </w:r>
      <w:r>
        <w:rPr>
          <w:rFonts w:asciiTheme="majorHAnsi" w:hAnsiTheme="majorHAnsi"/>
        </w:rPr>
        <w:t>F, drenagem superficial/sarjeta</w:t>
      </w:r>
      <w:r w:rsidRPr="00686729">
        <w:rPr>
          <w:rFonts w:asciiTheme="majorHAnsi" w:hAnsiTheme="majorHAnsi"/>
        </w:rPr>
        <w:t>. Abertura: 28/03/2023 às 08:30 H</w:t>
      </w:r>
      <w:r>
        <w:rPr>
          <w:rFonts w:asciiTheme="majorHAnsi" w:hAnsiTheme="majorHAnsi"/>
        </w:rPr>
        <w:t xml:space="preserve">oras. Informações: site </w:t>
      </w:r>
      <w:hyperlink r:id="rId38" w:history="1">
        <w:r w:rsidRPr="00F82525">
          <w:rPr>
            <w:rStyle w:val="Hyperlink"/>
            <w:rFonts w:asciiTheme="majorHAnsi" w:hAnsiTheme="majorHAnsi"/>
          </w:rPr>
          <w:t>www.pmcapelinha.mg.gov.br</w:t>
        </w:r>
      </w:hyperlink>
      <w:r w:rsidRPr="0068672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Tefefone</w:t>
      </w:r>
      <w:r w:rsidRPr="00686729">
        <w:rPr>
          <w:rFonts w:asciiTheme="majorHAnsi" w:hAnsiTheme="majorHAnsi"/>
        </w:rPr>
        <w:t xml:space="preserve"> (33)</w:t>
      </w:r>
      <w:r>
        <w:rPr>
          <w:rFonts w:asciiTheme="majorHAnsi" w:hAnsiTheme="majorHAnsi"/>
        </w:rPr>
        <w:t xml:space="preserve"> </w:t>
      </w:r>
      <w:r w:rsidRPr="00686729">
        <w:rPr>
          <w:rFonts w:asciiTheme="majorHAnsi" w:hAnsiTheme="majorHAnsi"/>
        </w:rPr>
        <w:t xml:space="preserve">3516- 1348. </w:t>
      </w:r>
    </w:p>
    <w:p w14:paraId="4E7575FA" w14:textId="77777777" w:rsid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270B0C43" w14:textId="77777777" w:rsidR="00A969FB" w:rsidRDefault="00A969F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16F98D9C" w14:textId="77777777" w:rsidR="00A969FB" w:rsidRPr="00A969FB" w:rsidRDefault="00A969F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969FB">
        <w:rPr>
          <w:rFonts w:asciiTheme="majorHAnsi" w:hAnsiTheme="majorHAnsi"/>
          <w:b/>
        </w:rPr>
        <w:t>PREFEITURA MUNICIPAL DE CATAGUASES</w:t>
      </w:r>
      <w:r w:rsidRPr="00A969FB">
        <w:rPr>
          <w:rFonts w:asciiTheme="majorHAnsi" w:hAnsiTheme="majorHAnsi"/>
          <w:b/>
        </w:rPr>
        <w:t xml:space="preserve"> - TOMADA DE PREÇOS Nº 3/2023</w:t>
      </w:r>
    </w:p>
    <w:p w14:paraId="63ED4A3E" w14:textId="1B37785E" w:rsidR="00564CA0" w:rsidRPr="00564CA0" w:rsidRDefault="00564CA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59B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A969FB" w:rsidRPr="00A969FB">
        <w:rPr>
          <w:rFonts w:asciiTheme="majorHAnsi" w:hAnsiTheme="majorHAnsi"/>
        </w:rPr>
        <w:t>onstrução de Ponte do IDAIC no Bairro São D</w:t>
      </w:r>
      <w:r>
        <w:rPr>
          <w:rFonts w:asciiTheme="majorHAnsi" w:hAnsiTheme="majorHAnsi"/>
        </w:rPr>
        <w:t xml:space="preserve">iniz na cidade de Cataguases-MG, </w:t>
      </w:r>
      <w:r w:rsidRPr="00A969FB">
        <w:rPr>
          <w:rFonts w:asciiTheme="majorHAnsi" w:hAnsiTheme="majorHAnsi"/>
        </w:rPr>
        <w:t xml:space="preserve">que fará no dia 30 de março de 2023 às </w:t>
      </w:r>
      <w:r>
        <w:rPr>
          <w:rFonts w:asciiTheme="majorHAnsi" w:hAnsiTheme="majorHAnsi"/>
        </w:rPr>
        <w:t>0</w:t>
      </w:r>
      <w:r w:rsidRPr="00A969FB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A969FB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A969FB">
        <w:rPr>
          <w:rFonts w:asciiTheme="majorHAnsi" w:hAnsiTheme="majorHAnsi"/>
        </w:rPr>
        <w:t xml:space="preserve"> na Galeria Salgado Filho, situado na Rua Major Viei</w:t>
      </w:r>
      <w:r>
        <w:rPr>
          <w:rFonts w:asciiTheme="majorHAnsi" w:hAnsiTheme="majorHAnsi"/>
        </w:rPr>
        <w:t>ra, 212 Loja conjunto de salas</w:t>
      </w:r>
      <w:r w:rsidRPr="00A969FB">
        <w:rPr>
          <w:rFonts w:asciiTheme="majorHAnsi" w:hAnsiTheme="majorHAnsi"/>
        </w:rPr>
        <w:t xml:space="preserve"> n° 03, 1° pavimento, Centro na cidade de Cataguases-MG</w:t>
      </w:r>
      <w:r>
        <w:rPr>
          <w:rFonts w:asciiTheme="majorHAnsi" w:hAnsiTheme="majorHAnsi"/>
        </w:rPr>
        <w:t>.</w:t>
      </w:r>
      <w:r w:rsidR="00A969FB" w:rsidRPr="00A969FB">
        <w:rPr>
          <w:rFonts w:asciiTheme="majorHAnsi" w:hAnsiTheme="majorHAnsi"/>
        </w:rPr>
        <w:t xml:space="preserve"> Valor estimado: R$ 147.666,74</w:t>
      </w:r>
      <w:r>
        <w:rPr>
          <w:rFonts w:asciiTheme="majorHAnsi" w:hAnsiTheme="majorHAnsi"/>
        </w:rPr>
        <w:t>.</w:t>
      </w:r>
      <w:r w:rsidR="00A969FB" w:rsidRPr="00A969FB">
        <w:rPr>
          <w:rFonts w:asciiTheme="majorHAnsi" w:hAnsiTheme="majorHAnsi"/>
        </w:rPr>
        <w:t xml:space="preserve"> Os interessados poderão adquirir o edital através do site </w:t>
      </w:r>
      <w:hyperlink r:id="rId39" w:history="1">
        <w:r w:rsidRPr="00B000A5">
          <w:rPr>
            <w:rStyle w:val="Hyperlink"/>
            <w:rFonts w:asciiTheme="majorHAnsi" w:hAnsiTheme="majorHAnsi"/>
          </w:rPr>
          <w:t>www.cataguases.mg.gov.br/licitacoes</w:t>
        </w:r>
      </w:hyperlink>
      <w:r w:rsidR="00A969FB" w:rsidRPr="00A969FB">
        <w:rPr>
          <w:rFonts w:asciiTheme="majorHAnsi" w:hAnsiTheme="majorHAnsi"/>
        </w:rPr>
        <w:t xml:space="preserve"> e qualquer dúvida entrar em contato pelo tel: (32) 99940-5331 ou através do e-mail </w:t>
      </w:r>
      <w:hyperlink r:id="rId40" w:history="1">
        <w:r w:rsidRPr="00B000A5">
          <w:rPr>
            <w:rStyle w:val="Hyperlink"/>
            <w:rFonts w:asciiTheme="majorHAnsi" w:hAnsiTheme="majorHAnsi"/>
          </w:rPr>
          <w:t>licitacaopmcataguases@gmail.com</w:t>
        </w:r>
      </w:hyperlink>
      <w:r>
        <w:rPr>
          <w:rFonts w:asciiTheme="majorHAnsi" w:hAnsiTheme="majorHAnsi"/>
        </w:rPr>
        <w:t>.</w:t>
      </w:r>
    </w:p>
    <w:p w14:paraId="0B3BD7CF" w14:textId="77777777" w:rsidR="000C671F" w:rsidRDefault="000C671F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2A9C65BC" w14:textId="77777777" w:rsidR="00A969FB" w:rsidRDefault="00A969FB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34ABFFC6" w14:textId="28B4883D" w:rsidR="00446417" w:rsidRPr="00EF63C4" w:rsidRDefault="00EF63C4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 w:val="0"/>
        </w:rPr>
        <w:t xml:space="preserve">PREFEITURA MUNICIPAL DE </w:t>
      </w:r>
      <w:r w:rsidRPr="00EF63C4">
        <w:rPr>
          <w:rFonts w:asciiTheme="majorHAnsi" w:hAnsiTheme="majorHAnsi"/>
          <w:b/>
        </w:rPr>
        <w:t>COMERCINHO - TOMADA DE PREÇOS Nº 004/2023</w:t>
      </w:r>
    </w:p>
    <w:p w14:paraId="1F302E5C" w14:textId="45F75116" w:rsidR="00446417" w:rsidRPr="00446417" w:rsidRDefault="00446417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59BB">
        <w:rPr>
          <w:rFonts w:asciiTheme="majorHAnsi" w:hAnsiTheme="majorHAnsi"/>
        </w:rPr>
        <w:t>Objeto:</w:t>
      </w:r>
      <w:r w:rsidRPr="0044641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446417">
        <w:rPr>
          <w:rFonts w:asciiTheme="majorHAnsi" w:hAnsiTheme="majorHAnsi"/>
        </w:rPr>
        <w:t xml:space="preserve">xecução de pavimentação de vias públicas nos Distritos de Água Branca de Minas e Taboa e Comunidade Jenipapo no Município de Comercinho/MG. Abertura dia 27/03/2023 às 09h00min. Maiores informações, bem como edital completo, junto a Prefeitura Municipal de Comercinho/MG, com sede na Rua Manoel Rafael de Oliveira, 100 - Centro, pelo telefone (33) 3732-1107, e-mail: </w:t>
      </w:r>
      <w:hyperlink r:id="rId41" w:history="1">
        <w:r w:rsidRPr="00F82525">
          <w:rPr>
            <w:rStyle w:val="Hyperlink"/>
            <w:rFonts w:asciiTheme="majorHAnsi" w:hAnsiTheme="majorHAnsi"/>
          </w:rPr>
          <w:t>licitacomercinho@hotmail.com</w:t>
        </w:r>
      </w:hyperlink>
      <w:r w:rsidRPr="00446417">
        <w:rPr>
          <w:rFonts w:asciiTheme="majorHAnsi" w:hAnsiTheme="majorHAnsi"/>
        </w:rPr>
        <w:t xml:space="preserve"> ou site </w:t>
      </w:r>
      <w:hyperlink r:id="rId42" w:history="1">
        <w:r w:rsidRPr="00F82525">
          <w:rPr>
            <w:rStyle w:val="Hyperlink"/>
            <w:rFonts w:asciiTheme="majorHAnsi" w:hAnsiTheme="majorHAnsi"/>
          </w:rPr>
          <w:t>www.comercinho.mg.gov.br</w:t>
        </w:r>
      </w:hyperlink>
      <w:r>
        <w:rPr>
          <w:rFonts w:asciiTheme="majorHAnsi" w:hAnsiTheme="majorHAnsi"/>
        </w:rPr>
        <w:t>.</w:t>
      </w:r>
    </w:p>
    <w:p w14:paraId="7282DA73" w14:textId="77777777" w:rsidR="00446417" w:rsidRDefault="00446417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2103715B" w14:textId="77777777" w:rsidR="00446417" w:rsidRDefault="00446417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07783204" w14:textId="77777777" w:rsidR="00EF63C4" w:rsidRPr="00EF63C4" w:rsidRDefault="00EF63C4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78C277C0" w14:textId="77777777" w:rsidR="0031210B" w:rsidRDefault="0031210B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</w:p>
    <w:p w14:paraId="189B4F0C" w14:textId="023E88CF" w:rsidR="00EF63C4" w:rsidRPr="00EF63C4" w:rsidRDefault="00EF63C4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EF63C4">
        <w:rPr>
          <w:rFonts w:asciiTheme="majorHAnsi" w:hAnsiTheme="majorHAnsi"/>
          <w:b/>
          <w:noProof w:val="0"/>
        </w:rPr>
        <w:t xml:space="preserve">PREFEITURA MUNICIPAL DE </w:t>
      </w:r>
      <w:r w:rsidRPr="00EF63C4">
        <w:rPr>
          <w:rFonts w:asciiTheme="majorHAnsi" w:hAnsiTheme="majorHAnsi"/>
          <w:b/>
        </w:rPr>
        <w:t>CONCEIÇÃO DA APARECIDA - TOMADA DE PREÇOS 002/2023</w:t>
      </w:r>
    </w:p>
    <w:p w14:paraId="29238039" w14:textId="3AD30864" w:rsidR="00EF63C4" w:rsidRPr="00EF63C4" w:rsidRDefault="00EF63C4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EF63C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EF63C4">
        <w:rPr>
          <w:rFonts w:asciiTheme="majorHAnsi" w:hAnsiTheme="majorHAnsi"/>
        </w:rPr>
        <w:t xml:space="preserve">eforma e revitalização da Praça João Barbosa Sobrinho, neste município. O edital poderá ser retirado na integra através do site: </w:t>
      </w:r>
      <w:hyperlink r:id="rId43" w:history="1">
        <w:r w:rsidRPr="00F82525">
          <w:rPr>
            <w:rStyle w:val="Hyperlink"/>
            <w:rFonts w:asciiTheme="majorHAnsi" w:hAnsiTheme="majorHAnsi"/>
          </w:rPr>
          <w:t>www.conceicaodaaparecida.mg.gov.br</w:t>
        </w:r>
      </w:hyperlink>
      <w:r w:rsidRPr="00EF63C4">
        <w:rPr>
          <w:rFonts w:asciiTheme="majorHAnsi" w:hAnsiTheme="majorHAnsi"/>
        </w:rPr>
        <w:t xml:space="preserve"> ou e-mails: </w:t>
      </w:r>
      <w:hyperlink r:id="rId44" w:history="1">
        <w:r w:rsidRPr="00F82525">
          <w:rPr>
            <w:rStyle w:val="Hyperlink"/>
            <w:rFonts w:asciiTheme="majorHAnsi" w:hAnsiTheme="majorHAnsi"/>
          </w:rPr>
          <w:t>compraslicitacao@conceicaodaaparecida.mg.gov.br</w:t>
        </w:r>
      </w:hyperlink>
      <w:r w:rsidRPr="00EF63C4">
        <w:rPr>
          <w:rFonts w:asciiTheme="majorHAnsi" w:hAnsiTheme="majorHAnsi"/>
        </w:rPr>
        <w:t xml:space="preserve"> e </w:t>
      </w:r>
      <w:hyperlink r:id="rId45" w:history="1">
        <w:r w:rsidRPr="00F82525">
          <w:rPr>
            <w:rStyle w:val="Hyperlink"/>
            <w:rFonts w:asciiTheme="majorHAnsi" w:hAnsiTheme="majorHAnsi"/>
          </w:rPr>
          <w:t>licitacaopmca@yahoo.com.br</w:t>
        </w:r>
      </w:hyperlink>
      <w:r w:rsidRPr="00EF63C4">
        <w:rPr>
          <w:rFonts w:asciiTheme="majorHAnsi" w:hAnsiTheme="majorHAnsi"/>
        </w:rPr>
        <w:t>. A sessão de abertura será realizada no dia 27 de março de</w:t>
      </w:r>
      <w:r>
        <w:rPr>
          <w:rFonts w:asciiTheme="majorHAnsi" w:hAnsiTheme="majorHAnsi"/>
        </w:rPr>
        <w:t xml:space="preserve"> 2023, às 09:</w:t>
      </w:r>
      <w:r w:rsidRPr="00EF63C4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>horas</w:t>
      </w:r>
      <w:r w:rsidRPr="00EF63C4">
        <w:rPr>
          <w:rFonts w:asciiTheme="majorHAnsi" w:hAnsiTheme="majorHAnsi"/>
        </w:rPr>
        <w:t xml:space="preserve">. </w:t>
      </w:r>
    </w:p>
    <w:p w14:paraId="1C20620A" w14:textId="77777777" w:rsidR="00446417" w:rsidRDefault="00446417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</w:p>
    <w:p w14:paraId="137FDC52" w14:textId="77777777" w:rsidR="00007C27" w:rsidRDefault="00007C27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</w:p>
    <w:p w14:paraId="0115AC8D" w14:textId="77777777" w:rsidR="00007C27" w:rsidRDefault="00FE6565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  <w:r w:rsidRPr="00FE6565">
        <w:rPr>
          <w:rFonts w:asciiTheme="majorHAnsi" w:hAnsiTheme="majorHAnsi"/>
          <w:b/>
          <w:noProof w:val="0"/>
        </w:rPr>
        <w:t>PRE</w:t>
      </w:r>
      <w:r w:rsidR="00007C27">
        <w:rPr>
          <w:rFonts w:asciiTheme="majorHAnsi" w:hAnsiTheme="majorHAnsi"/>
          <w:b/>
          <w:noProof w:val="0"/>
        </w:rPr>
        <w:t>FEITURA MUNICIPAL DE CONTAGEM</w:t>
      </w:r>
    </w:p>
    <w:p w14:paraId="2B8D61D2" w14:textId="77777777" w:rsidR="00007C27" w:rsidRDefault="00007C27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</w:p>
    <w:p w14:paraId="64C73E59" w14:textId="37895BA4" w:rsidR="00FE6565" w:rsidRPr="00FE6565" w:rsidRDefault="00FE6565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  <w:r w:rsidRPr="00FE6565">
        <w:rPr>
          <w:rFonts w:asciiTheme="majorHAnsi" w:hAnsiTheme="majorHAnsi"/>
          <w:b/>
          <w:noProof w:val="0"/>
        </w:rPr>
        <w:t>TOMADA DE PREÇOS Nº 003/2023</w:t>
      </w:r>
    </w:p>
    <w:p w14:paraId="65490FB3" w14:textId="58F564E3" w:rsidR="00D23A42" w:rsidRPr="00FE6565" w:rsidRDefault="00FE6565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noProof w:val="0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  <w:noProof w:val="0"/>
        </w:rPr>
        <w:t xml:space="preserve"> R</w:t>
      </w:r>
      <w:r w:rsidRPr="00FE6565">
        <w:rPr>
          <w:rFonts w:asciiTheme="majorHAnsi" w:hAnsiTheme="majorHAnsi"/>
          <w:noProof w:val="0"/>
        </w:rPr>
        <w:t xml:space="preserve">emanejamento de rede de drenagem pluvial para lançamento das águas pluviais da rua </w:t>
      </w:r>
      <w:proofErr w:type="spellStart"/>
      <w:r w:rsidRPr="00FE6565">
        <w:rPr>
          <w:rFonts w:asciiTheme="majorHAnsi" w:hAnsiTheme="majorHAnsi"/>
          <w:noProof w:val="0"/>
        </w:rPr>
        <w:t>josé</w:t>
      </w:r>
      <w:proofErr w:type="spellEnd"/>
      <w:r>
        <w:rPr>
          <w:rFonts w:asciiTheme="majorHAnsi" w:hAnsiTheme="majorHAnsi"/>
          <w:noProof w:val="0"/>
        </w:rPr>
        <w:t xml:space="preserve"> </w:t>
      </w:r>
      <w:proofErr w:type="spellStart"/>
      <w:r>
        <w:rPr>
          <w:rFonts w:asciiTheme="majorHAnsi" w:hAnsiTheme="majorHAnsi"/>
          <w:noProof w:val="0"/>
        </w:rPr>
        <w:t>pedro</w:t>
      </w:r>
      <w:proofErr w:type="spellEnd"/>
      <w:r>
        <w:rPr>
          <w:rFonts w:asciiTheme="majorHAnsi" w:hAnsiTheme="majorHAnsi"/>
          <w:noProof w:val="0"/>
        </w:rPr>
        <w:t xml:space="preserve"> </w:t>
      </w:r>
      <w:proofErr w:type="spellStart"/>
      <w:r>
        <w:rPr>
          <w:rFonts w:asciiTheme="majorHAnsi" w:hAnsiTheme="majorHAnsi"/>
          <w:noProof w:val="0"/>
        </w:rPr>
        <w:t>araújo</w:t>
      </w:r>
      <w:proofErr w:type="spellEnd"/>
      <w:r>
        <w:rPr>
          <w:rFonts w:asciiTheme="majorHAnsi" w:hAnsiTheme="majorHAnsi"/>
          <w:noProof w:val="0"/>
        </w:rPr>
        <w:t>, bairro cinco, C</w:t>
      </w:r>
      <w:r w:rsidRPr="00FE6565">
        <w:rPr>
          <w:rFonts w:asciiTheme="majorHAnsi" w:hAnsiTheme="majorHAnsi"/>
          <w:noProof w:val="0"/>
        </w:rPr>
        <w:t xml:space="preserve">ontagem/MG, com entrega dos envelopes de documentação e propostas até às 09:30 </w:t>
      </w:r>
      <w:r>
        <w:rPr>
          <w:rFonts w:asciiTheme="majorHAnsi" w:hAnsiTheme="majorHAnsi"/>
          <w:noProof w:val="0"/>
        </w:rPr>
        <w:t xml:space="preserve">horas </w:t>
      </w:r>
      <w:r w:rsidRPr="00FE6565">
        <w:rPr>
          <w:rFonts w:asciiTheme="majorHAnsi" w:hAnsiTheme="majorHAnsi"/>
          <w:noProof w:val="0"/>
        </w:rPr>
        <w:t xml:space="preserve">do dia 29 de março 2023 e com a abertura marcada para as 10:00 </w:t>
      </w:r>
      <w:r>
        <w:rPr>
          <w:rFonts w:asciiTheme="majorHAnsi" w:hAnsiTheme="majorHAnsi"/>
          <w:noProof w:val="0"/>
        </w:rPr>
        <w:t>horas</w:t>
      </w:r>
      <w:r w:rsidRPr="00FE6565">
        <w:rPr>
          <w:rFonts w:asciiTheme="majorHAnsi" w:hAnsiTheme="majorHAnsi"/>
          <w:noProof w:val="0"/>
        </w:rPr>
        <w:t xml:space="preserve"> do dia 29 de março 2023.</w:t>
      </w:r>
      <w:r w:rsidR="002A13A4">
        <w:rPr>
          <w:rFonts w:asciiTheme="majorHAnsi" w:hAnsiTheme="majorHAnsi"/>
          <w:noProof w:val="0"/>
        </w:rPr>
        <w:t xml:space="preserve"> </w:t>
      </w:r>
      <w:r w:rsidR="002A13A4" w:rsidRPr="002A13A4">
        <w:rPr>
          <w:rFonts w:asciiTheme="majorHAnsi" w:hAnsiTheme="majorHAnsi"/>
          <w:noProof w:val="0"/>
        </w:rPr>
        <w:t xml:space="preserve">Os interessados poderão ler e obter o texto integral do Edital e seus Anexos, que estarão disponíveis a partir do dia 13 de março de 2023, pelo site </w:t>
      </w:r>
      <w:hyperlink r:id="rId46" w:history="1">
        <w:r w:rsidR="002A13A4" w:rsidRPr="00613196">
          <w:rPr>
            <w:rStyle w:val="Hyperlink"/>
            <w:rFonts w:asciiTheme="majorHAnsi" w:hAnsiTheme="majorHAnsi"/>
            <w:noProof w:val="0"/>
          </w:rPr>
          <w:t>www.contagem.mg.gov.br/licitações</w:t>
        </w:r>
      </w:hyperlink>
      <w:r w:rsidR="002A13A4">
        <w:rPr>
          <w:rFonts w:asciiTheme="majorHAnsi" w:hAnsiTheme="majorHAnsi"/>
          <w:noProof w:val="0"/>
        </w:rPr>
        <w:t>,</w:t>
      </w:r>
      <w:r w:rsidR="002A13A4" w:rsidRPr="002A13A4">
        <w:rPr>
          <w:rFonts w:asciiTheme="majorHAnsi" w:hAnsiTheme="majorHAnsi"/>
          <w:noProof w:val="0"/>
        </w:rPr>
        <w:t xml:space="preserve"> ou na sala da Comissão Permanente de Licitações da Secretaria Municipal de Obras e Serviços Urbanos (SEMOBS), situada à rua Madre Margherita Fontanaresa, 432, 3º andar Bairro El</w:t>
      </w:r>
      <w:r w:rsidR="002A13A4">
        <w:rPr>
          <w:rFonts w:asciiTheme="majorHAnsi" w:hAnsiTheme="majorHAnsi"/>
          <w:noProof w:val="0"/>
        </w:rPr>
        <w:t>dorado - Contagem/MG, telefone: (31) 3391-</w:t>
      </w:r>
      <w:r w:rsidR="002A13A4" w:rsidRPr="002A13A4">
        <w:rPr>
          <w:rFonts w:asciiTheme="majorHAnsi" w:hAnsiTheme="majorHAnsi"/>
          <w:noProof w:val="0"/>
        </w:rPr>
        <w:t>9352, de segunda à sexta-feira, no horário de 08h00min às 12h00min e de 13h00min às 17h00min,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contato.</w:t>
      </w:r>
    </w:p>
    <w:p w14:paraId="28EF5F85" w14:textId="77777777" w:rsidR="00BE6F3B" w:rsidRDefault="00BE6F3B" w:rsidP="0031210B">
      <w:pPr>
        <w:autoSpaceDE w:val="0"/>
        <w:autoSpaceDN w:val="0"/>
        <w:adjustRightInd w:val="0"/>
        <w:spacing w:line="360" w:lineRule="exact"/>
        <w:jc w:val="both"/>
      </w:pPr>
    </w:p>
    <w:p w14:paraId="11A9103E" w14:textId="334BCEEF" w:rsidR="00BE6F3B" w:rsidRPr="00BE6F3B" w:rsidRDefault="00BE6F3B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BE6F3B">
        <w:rPr>
          <w:rFonts w:asciiTheme="majorHAnsi" w:hAnsiTheme="majorHAnsi"/>
          <w:b/>
        </w:rPr>
        <w:t>RDC PRESENCIAL Nº 002/2023</w:t>
      </w:r>
    </w:p>
    <w:p w14:paraId="07D69B77" w14:textId="7C6B2C59" w:rsidR="00A1570B" w:rsidRPr="00BE6F3B" w:rsidRDefault="00BE6F3B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BE6F3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="00007C27" w:rsidRPr="00BE6F3B">
        <w:rPr>
          <w:rFonts w:asciiTheme="majorHAnsi" w:hAnsiTheme="majorHAnsi"/>
        </w:rPr>
        <w:t xml:space="preserve">onclusão das obras de implantação do corredor de transporte ressaca, para os serviços de pavimentação e drenagem, com entrega do envelope de proposta até às 10:00 </w:t>
      </w:r>
      <w:r>
        <w:rPr>
          <w:rFonts w:asciiTheme="majorHAnsi" w:hAnsiTheme="majorHAnsi"/>
        </w:rPr>
        <w:t>horas do dia 10</w:t>
      </w:r>
      <w:r w:rsidR="00007C27" w:rsidRPr="00BE6F3B">
        <w:rPr>
          <w:rFonts w:asciiTheme="majorHAnsi" w:hAnsiTheme="majorHAnsi"/>
        </w:rPr>
        <w:t xml:space="preserve"> de abril de 2023. Os interessados poderão ler e obter o texto integral deste Edital e seus Anexos, inclusive projetos de engenharia, que estarão disponíveis a partir do dia 15 de março d</w:t>
      </w:r>
      <w:r>
        <w:rPr>
          <w:rFonts w:asciiTheme="majorHAnsi" w:hAnsiTheme="majorHAnsi"/>
        </w:rPr>
        <w:t xml:space="preserve">e 2023, pelo site </w:t>
      </w:r>
      <w:hyperlink r:id="rId47" w:history="1">
        <w:r w:rsidRPr="00F82525">
          <w:rPr>
            <w:rStyle w:val="Hyperlink"/>
            <w:rFonts w:asciiTheme="majorHAnsi" w:hAnsiTheme="majorHAnsi"/>
          </w:rPr>
          <w:t>www.contagem.mg.gov.br/licitações</w:t>
        </w:r>
      </w:hyperlink>
      <w:r w:rsidR="00007C27" w:rsidRPr="00BE6F3B">
        <w:rPr>
          <w:rFonts w:asciiTheme="majorHAnsi" w:hAnsiTheme="majorHAnsi"/>
        </w:rPr>
        <w:t xml:space="preserve"> ou na sala da Comissão Permanente de Licitações da Secretaria Municipal de Obras e Serviços Urbanos (SEMOBS), situada à rua Madre Margherita Fontanaresa, 432, 3º andar Bairro Eldorado</w:t>
      </w:r>
      <w:r>
        <w:rPr>
          <w:rFonts w:asciiTheme="majorHAnsi" w:hAnsiTheme="majorHAnsi"/>
        </w:rPr>
        <w:t xml:space="preserve"> - Contagem/MG, telefone: (</w:t>
      </w:r>
      <w:r w:rsidR="00007C27" w:rsidRPr="00BE6F3B">
        <w:rPr>
          <w:rFonts w:asciiTheme="majorHAnsi" w:hAnsiTheme="majorHAnsi"/>
        </w:rPr>
        <w:t xml:space="preserve">31) 3391- 9352, de segunda à sexta-feira, no horário de 08h00min às 12h00min e de 13h00min às 17h00min, mediante apresentação de um PEN DRIVE à Comissão Permanente de Licitações no endereço acima e, ainda, </w:t>
      </w:r>
      <w:r w:rsidRPr="00BE6F3B">
        <w:rPr>
          <w:rFonts w:asciiTheme="majorHAnsi" w:hAnsiTheme="majorHAnsi"/>
        </w:rPr>
        <w:t>obrigatoriamente</w:t>
      </w:r>
      <w:r w:rsidR="00007C27" w:rsidRPr="00BE6F3B">
        <w:rPr>
          <w:rFonts w:asciiTheme="majorHAnsi" w:hAnsiTheme="majorHAnsi"/>
        </w:rPr>
        <w:t>, informar, por meio de carta, os seguintes dados: razão social ou denominação completa da empresa, CNPJ/MF, endereço completo, telefone e nome da pessoa para contato</w:t>
      </w:r>
      <w:r w:rsidR="00B64D41">
        <w:rPr>
          <w:rFonts w:asciiTheme="majorHAnsi" w:hAnsiTheme="majorHAnsi"/>
        </w:rPr>
        <w:t>.</w:t>
      </w:r>
    </w:p>
    <w:p w14:paraId="4F16D47C" w14:textId="77777777" w:rsidR="00A1570B" w:rsidRDefault="00A1570B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39E271FD" w14:textId="77777777" w:rsidR="00A1570B" w:rsidRDefault="00A1570B" w:rsidP="0031210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C97D20D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54E1EF45" w14:textId="0C867D1C" w:rsidR="00DB2F1E" w:rsidRPr="00DB2F1E" w:rsidRDefault="00DB2F1E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B2F1E">
        <w:rPr>
          <w:rFonts w:asciiTheme="majorHAnsi" w:hAnsiTheme="majorHAnsi"/>
          <w:b/>
          <w:noProof w:val="0"/>
        </w:rPr>
        <w:t xml:space="preserve">PREFEITURA MUNICIPAL DE </w:t>
      </w:r>
      <w:r w:rsidRPr="00DB2F1E">
        <w:rPr>
          <w:rFonts w:asciiTheme="majorHAnsi" w:hAnsiTheme="majorHAnsi"/>
          <w:b/>
        </w:rPr>
        <w:t>DORES DE GUANHÃES - PREGÃO ELETRÔNICO Nº 021/2023</w:t>
      </w:r>
    </w:p>
    <w:p w14:paraId="3F3BC1B0" w14:textId="2A1D84F9" w:rsidR="00A1570B" w:rsidRPr="00DB2F1E" w:rsidRDefault="00DB2F1E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B2F1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DB2F1E">
        <w:rPr>
          <w:rFonts w:asciiTheme="majorHAnsi" w:hAnsiTheme="majorHAnsi"/>
        </w:rPr>
        <w:t xml:space="preserve">anutenção e correção das estradas vicinais, com proposito de contribuir para a melhoria das condições de tráfegos de veículos nas estradas proporcionando melhores condições de locomoção a população com Escavadeira Hidráulica, Retroescavadeira Traçada, Pá Carregadeira, Motoniveladora, Caminhão Bitruck, Rolo Compactor Ca 150, Caminhão Pipa, Trator de Esteira e Carreta L5 Basculante, TRATOR CASE FARMALL 80. Entrega Das Propostas A Partir Do Dia 13 De março de 2023 no site </w:t>
      </w:r>
      <w:hyperlink r:id="rId48" w:history="1">
        <w:r w:rsidRPr="00F82525">
          <w:rPr>
            <w:rStyle w:val="Hyperlink"/>
            <w:rFonts w:asciiTheme="majorHAnsi" w:hAnsiTheme="majorHAnsi"/>
          </w:rPr>
          <w:t>https://licitanet.com.br</w:t>
        </w:r>
      </w:hyperlink>
      <w:r w:rsidRPr="00DB2F1E">
        <w:rPr>
          <w:rFonts w:asciiTheme="majorHAnsi" w:hAnsiTheme="majorHAnsi"/>
        </w:rPr>
        <w:t xml:space="preserve">. Encerramento de envio de Proposta e Habilitação e Início da Sessão Eletrônica dia 22 de março de 2023 às 09hs00min. O edital e anexos encontram-se disponível no site do município </w:t>
      </w:r>
      <w:hyperlink r:id="rId49" w:history="1">
        <w:r w:rsidRPr="00F82525">
          <w:rPr>
            <w:rStyle w:val="Hyperlink"/>
            <w:rFonts w:asciiTheme="majorHAnsi" w:hAnsiTheme="majorHAnsi"/>
          </w:rPr>
          <w:t>https://doresdeguanhaes.mg.gov.br</w:t>
        </w:r>
      </w:hyperlink>
      <w:r w:rsidRPr="00DB2F1E">
        <w:rPr>
          <w:rFonts w:asciiTheme="majorHAnsi" w:hAnsiTheme="majorHAnsi"/>
        </w:rPr>
        <w:t xml:space="preserve"> ou portal </w:t>
      </w:r>
      <w:hyperlink r:id="rId50" w:history="1">
        <w:r w:rsidRPr="00F82525">
          <w:rPr>
            <w:rStyle w:val="Hyperlink"/>
            <w:rFonts w:asciiTheme="majorHAnsi" w:hAnsiTheme="majorHAnsi"/>
          </w:rPr>
          <w:t>https://licitanet.com.br</w:t>
        </w:r>
      </w:hyperlink>
      <w:r w:rsidRPr="00DB2F1E">
        <w:rPr>
          <w:rFonts w:asciiTheme="majorHAnsi" w:hAnsiTheme="majorHAnsi"/>
        </w:rPr>
        <w:t>. Informações e esclarecimentos protocolados via e-m</w:t>
      </w:r>
      <w:r>
        <w:rPr>
          <w:rFonts w:asciiTheme="majorHAnsi" w:hAnsiTheme="majorHAnsi"/>
        </w:rPr>
        <w:t xml:space="preserve">ail: </w:t>
      </w:r>
      <w:hyperlink r:id="rId51" w:history="1">
        <w:r w:rsidRPr="00F82525">
          <w:rPr>
            <w:rStyle w:val="Hyperlink"/>
            <w:rFonts w:asciiTheme="majorHAnsi" w:hAnsiTheme="majorHAnsi"/>
          </w:rPr>
          <w:t>licitacao@doresdeguanhaes.mg.gov.br</w:t>
        </w:r>
      </w:hyperlink>
      <w:r w:rsidRPr="00DB2F1E">
        <w:rPr>
          <w:rFonts w:asciiTheme="majorHAnsi" w:hAnsiTheme="majorHAnsi"/>
        </w:rPr>
        <w:t>.</w:t>
      </w:r>
    </w:p>
    <w:p w14:paraId="365763C4" w14:textId="77777777" w:rsid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761EE67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55BD809" w14:textId="19EC60B0" w:rsidR="009D3793" w:rsidRPr="00AD16EA" w:rsidRDefault="00AD16EA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D16EA">
        <w:rPr>
          <w:rFonts w:asciiTheme="majorHAnsi" w:hAnsiTheme="majorHAnsi"/>
          <w:b/>
          <w:noProof w:val="0"/>
        </w:rPr>
        <w:t xml:space="preserve">PREFEITURA MUNICIPAL DE </w:t>
      </w:r>
      <w:r w:rsidRPr="00AD16EA">
        <w:rPr>
          <w:rFonts w:asciiTheme="majorHAnsi" w:hAnsiTheme="majorHAnsi"/>
          <w:b/>
        </w:rPr>
        <w:t>ENGENHEIRO CALDAS</w:t>
      </w:r>
    </w:p>
    <w:p w14:paraId="775197FA" w14:textId="77777777" w:rsid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0F9A336" w14:textId="6B7500EB" w:rsidR="009D3793" w:rsidRP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D3793">
        <w:rPr>
          <w:rFonts w:asciiTheme="majorHAnsi" w:hAnsiTheme="majorHAnsi"/>
          <w:b/>
        </w:rPr>
        <w:t>TOMADA DE PREÇO Nº 003/2023</w:t>
      </w:r>
    </w:p>
    <w:p w14:paraId="4E1F7323" w14:textId="77777777" w:rsid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B2F1E">
        <w:rPr>
          <w:rFonts w:asciiTheme="majorHAnsi" w:hAnsiTheme="majorHAnsi"/>
        </w:rPr>
        <w:t>Objeto:</w:t>
      </w:r>
      <w:r w:rsidRPr="009D379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Pr="009D3793">
        <w:rPr>
          <w:rFonts w:asciiTheme="majorHAnsi" w:hAnsiTheme="majorHAnsi"/>
        </w:rPr>
        <w:t xml:space="preserve">ecapeamento de vias urbanas com CBUQ de Engenheiro Caldas-MG, abertura dos envelopes: 27 de março de 2023, às 14h00min. O edital se encontra em </w:t>
      </w:r>
      <w:r>
        <w:rPr>
          <w:rFonts w:asciiTheme="majorHAnsi" w:hAnsiTheme="majorHAnsi"/>
        </w:rPr>
        <w:t xml:space="preserve">inteira disposição no site </w:t>
      </w:r>
      <w:hyperlink r:id="rId52" w:history="1">
        <w:r w:rsidRPr="00F82525">
          <w:rPr>
            <w:rStyle w:val="Hyperlink"/>
            <w:rFonts w:asciiTheme="majorHAnsi" w:hAnsiTheme="majorHAnsi"/>
          </w:rPr>
          <w:t>www.engenheirocaldas.mg.gov.br</w:t>
        </w:r>
      </w:hyperlink>
      <w:r w:rsidRPr="009D3793">
        <w:rPr>
          <w:rFonts w:asciiTheme="majorHAnsi" w:hAnsiTheme="majorHAnsi"/>
        </w:rPr>
        <w:t>.</w:t>
      </w:r>
    </w:p>
    <w:p w14:paraId="50F8879E" w14:textId="77777777" w:rsid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A5D4967" w14:textId="77777777" w:rsidR="009D3793" w:rsidRPr="0031210B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1210B">
        <w:rPr>
          <w:rFonts w:asciiTheme="majorHAnsi" w:hAnsiTheme="majorHAnsi"/>
          <w:b/>
        </w:rPr>
        <w:t>TOMADA DE PREÇO Nº 004-2023</w:t>
      </w:r>
    </w:p>
    <w:p w14:paraId="5E44D250" w14:textId="27F182B7" w:rsidR="009D3793" w:rsidRDefault="009D379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B2F1E">
        <w:rPr>
          <w:rFonts w:asciiTheme="majorHAnsi" w:hAnsiTheme="majorHAnsi"/>
        </w:rPr>
        <w:t>Objeto:</w:t>
      </w:r>
      <w:r w:rsidRPr="009D379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9D3793">
        <w:rPr>
          <w:rFonts w:asciiTheme="majorHAnsi" w:hAnsiTheme="majorHAnsi"/>
        </w:rPr>
        <w:t xml:space="preserve">xecução de pavimentaçao em diversas ruas no municipio de Engenheiro Caldas-MG, abertura dos envelopes: 28 de março de 2023, às 09h00min. O edital se encontra em inteira disposição no site </w:t>
      </w:r>
      <w:hyperlink r:id="rId53" w:history="1">
        <w:r w:rsidRPr="00F82525">
          <w:rPr>
            <w:rStyle w:val="Hyperlink"/>
            <w:rFonts w:asciiTheme="majorHAnsi" w:hAnsiTheme="majorHAnsi"/>
          </w:rPr>
          <w:t>www.engenheirocaldas.mg.gov.br</w:t>
        </w:r>
      </w:hyperlink>
      <w:r>
        <w:rPr>
          <w:rFonts w:asciiTheme="majorHAnsi" w:hAnsiTheme="majorHAnsi"/>
        </w:rPr>
        <w:t>.</w:t>
      </w:r>
    </w:p>
    <w:p w14:paraId="0429E40D" w14:textId="77777777" w:rsidR="009F43FD" w:rsidRDefault="009F43F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A73A823" w14:textId="2FB66B6D" w:rsidR="009F43FD" w:rsidRPr="009F43FD" w:rsidRDefault="009F43F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F43FD">
        <w:rPr>
          <w:rFonts w:asciiTheme="majorHAnsi" w:hAnsiTheme="majorHAnsi"/>
          <w:b/>
        </w:rPr>
        <w:t xml:space="preserve">CONCORRÊNCIA 001-2023 </w:t>
      </w:r>
    </w:p>
    <w:p w14:paraId="5DBF36D8" w14:textId="77777777" w:rsidR="009F43FD" w:rsidRDefault="009F43F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F43F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9F43FD">
        <w:rPr>
          <w:rFonts w:asciiTheme="majorHAnsi" w:hAnsiTheme="majorHAnsi"/>
        </w:rPr>
        <w:t>o</w:t>
      </w:r>
      <w:r>
        <w:rPr>
          <w:rFonts w:asciiTheme="majorHAnsi" w:hAnsiTheme="majorHAnsi"/>
        </w:rPr>
        <w:t xml:space="preserve">nstrução de uma UBS modelo T1A, </w:t>
      </w:r>
      <w:r w:rsidRPr="009F43FD">
        <w:rPr>
          <w:rFonts w:asciiTheme="majorHAnsi" w:hAnsiTheme="majorHAnsi"/>
        </w:rPr>
        <w:t>unidade UBS em módulos pré-fabricados autoportantes em sistema Light Steel Framing, composto por perfis metálicos de aço galvanizado estrutural (ZAR) conformados a frio tipo Ue (U enrijecido) e U (U simples), com espessura de chapa variando entre 0,80mm e 1,25mm, unidos entre si com parafusos auto-brocantes. Perfis formando painéis de paredes, treliças, vigas, tesouras e lajes; contraventados e ancorados a fundação de forma rígida; e reforçados nas aberturas e nos encontros entre elementos. Revestimento externo das paredes em placas cimentícias auto-clavadas (espessura mínima 10mm) e barreira de vapor; revestimento interno das paredes e forros com placas de gesso acartonado (espessura mínima 12,5mm); isolamento termo-acústico em lã de vidro ou similar em camada 100mm nas paredes externas e camada 50mm nas paredes internas e forros; substrato de laje s</w:t>
      </w:r>
      <w:r>
        <w:rPr>
          <w:rFonts w:asciiTheme="majorHAnsi" w:hAnsiTheme="majorHAnsi"/>
        </w:rPr>
        <w:t>eca (quando houver) em OSB 18mm.</w:t>
      </w:r>
      <w:r w:rsidRPr="009F43FD">
        <w:rPr>
          <w:rFonts w:asciiTheme="majorHAnsi" w:hAnsiTheme="majorHAnsi"/>
        </w:rPr>
        <w:t xml:space="preserve"> O edital em inteiro teor no site. </w:t>
      </w:r>
      <w:hyperlink r:id="rId54" w:history="1">
        <w:r w:rsidRPr="00F82525">
          <w:rPr>
            <w:rStyle w:val="Hyperlink"/>
            <w:rFonts w:asciiTheme="majorHAnsi" w:hAnsiTheme="majorHAnsi"/>
          </w:rPr>
          <w:t>www.engenheirocaldas.mg.gov.br</w:t>
        </w:r>
      </w:hyperlink>
      <w:r>
        <w:rPr>
          <w:rFonts w:asciiTheme="majorHAnsi" w:hAnsiTheme="majorHAnsi"/>
        </w:rPr>
        <w:t xml:space="preserve"> ou por email</w:t>
      </w:r>
      <w:r w:rsidRPr="009F43FD">
        <w:rPr>
          <w:rFonts w:asciiTheme="majorHAnsi" w:hAnsiTheme="majorHAnsi"/>
        </w:rPr>
        <w:t xml:space="preserve"> </w:t>
      </w:r>
      <w:hyperlink r:id="rId55" w:history="1">
        <w:r w:rsidRPr="00F82525">
          <w:rPr>
            <w:rStyle w:val="Hyperlink"/>
            <w:rFonts w:asciiTheme="majorHAnsi" w:hAnsiTheme="majorHAnsi"/>
          </w:rPr>
          <w:t>licitacao@engenheirocaldas.mg.gov.br</w:t>
        </w:r>
      </w:hyperlink>
      <w:r>
        <w:rPr>
          <w:rFonts w:asciiTheme="majorHAnsi" w:hAnsiTheme="majorHAnsi"/>
        </w:rPr>
        <w:t>.</w:t>
      </w:r>
    </w:p>
    <w:p w14:paraId="561E7B8C" w14:textId="60A606DC" w:rsidR="009F43FD" w:rsidRPr="009F43FD" w:rsidRDefault="009F43F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F43FD">
        <w:rPr>
          <w:rFonts w:asciiTheme="majorHAnsi" w:hAnsiTheme="majorHAnsi"/>
        </w:rPr>
        <w:t>Credenciamento e abertu</w:t>
      </w:r>
      <w:r>
        <w:rPr>
          <w:rFonts w:asciiTheme="majorHAnsi" w:hAnsiTheme="majorHAnsi"/>
        </w:rPr>
        <w:t>ra dos envelopes será no dia 10/04/2023 às 09h00min.</w:t>
      </w:r>
    </w:p>
    <w:p w14:paraId="14DDE248" w14:textId="77777777" w:rsidR="00A1570B" w:rsidRDefault="00A157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F3EAE90" w14:textId="77777777" w:rsidR="00A1570B" w:rsidRDefault="00A157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9926552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045C3EB" w14:textId="77777777" w:rsidR="0031210B" w:rsidRDefault="0031210B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53D6A445" w14:textId="27B64793" w:rsidR="00AD16EA" w:rsidRPr="001463B7" w:rsidRDefault="001463B7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1463B7">
        <w:rPr>
          <w:rFonts w:asciiTheme="majorHAnsi" w:hAnsiTheme="majorHAnsi"/>
          <w:b/>
          <w:noProof w:val="0"/>
        </w:rPr>
        <w:t xml:space="preserve">PREFEITURA MUNICIPAL DE </w:t>
      </w:r>
      <w:r w:rsidRPr="001463B7">
        <w:rPr>
          <w:rFonts w:asciiTheme="majorHAnsi" w:hAnsiTheme="majorHAnsi"/>
          <w:b/>
        </w:rPr>
        <w:t xml:space="preserve">FRUTAL - PREGÃO PRESENCIAL Nº 11/2023 </w:t>
      </w:r>
    </w:p>
    <w:p w14:paraId="42BB8BF3" w14:textId="40C9D3D7" w:rsidR="00A1570B" w:rsidRDefault="00AD16EA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 Refere-se à Contratação de empresa especializada na locação de máquinas pesadas por hora trabalhada, com operador de máquinas, serviços de manutenção, e combustível, para executar serviços de terraplanagem e melhorias nas estradas vicinais do Município de Frutal/MG. A abertura dos envelopes será dia 24 de março de 2023, às 09h:00min na sala de licitações da Prefeitura Municipal de Frutal/MG, localizada à Praça Dr. França nº 100. O edital e anexos estão disponíveis p</w:t>
      </w:r>
      <w:r>
        <w:rPr>
          <w:rFonts w:asciiTheme="majorHAnsi" w:hAnsiTheme="majorHAnsi"/>
        </w:rPr>
        <w:t xml:space="preserve">elo sítio </w:t>
      </w:r>
      <w:hyperlink r:id="rId56" w:history="1">
        <w:r w:rsidRPr="00F82525">
          <w:rPr>
            <w:rStyle w:val="Hyperlink"/>
            <w:rFonts w:asciiTheme="majorHAnsi" w:hAnsiTheme="majorHAnsi"/>
          </w:rPr>
          <w:t>www.frutal.mg.gov.br</w:t>
        </w:r>
      </w:hyperlink>
      <w:r>
        <w:rPr>
          <w:rFonts w:asciiTheme="majorHAnsi" w:hAnsiTheme="majorHAnsi"/>
        </w:rPr>
        <w:t xml:space="preserve"> ou solicitados pelo e-mail </w:t>
      </w:r>
      <w:hyperlink r:id="rId57" w:history="1">
        <w:r w:rsidRPr="00F82525">
          <w:rPr>
            <w:rStyle w:val="Hyperlink"/>
            <w:rFonts w:asciiTheme="majorHAnsi" w:hAnsiTheme="majorHAnsi"/>
          </w:rPr>
          <w:t>licitacao@frutal.mg.gov.br</w:t>
        </w:r>
      </w:hyperlink>
      <w:r w:rsidRPr="00AD16EA">
        <w:rPr>
          <w:rFonts w:asciiTheme="majorHAnsi" w:hAnsiTheme="majorHAnsi"/>
        </w:rPr>
        <w:t xml:space="preserve"> ou retirados no local mediante mídia removível, fornecida pelo interessado. </w:t>
      </w:r>
    </w:p>
    <w:p w14:paraId="22C0780F" w14:textId="77777777" w:rsidR="001463B7" w:rsidRDefault="001463B7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1468336F" w14:textId="77777777" w:rsidR="001463B7" w:rsidRPr="00AD16EA" w:rsidRDefault="001463B7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195C6581" w14:textId="5281F5E7" w:rsidR="001463B7" w:rsidRPr="001463B7" w:rsidRDefault="001463B7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1463B7">
        <w:rPr>
          <w:rFonts w:asciiTheme="majorHAnsi" w:hAnsiTheme="majorHAnsi"/>
          <w:b/>
          <w:noProof w:val="0"/>
        </w:rPr>
        <w:t xml:space="preserve">PREFEITURA MUNICIPAL DE </w:t>
      </w:r>
      <w:r w:rsidRPr="001463B7">
        <w:rPr>
          <w:rFonts w:asciiTheme="majorHAnsi" w:hAnsiTheme="majorHAnsi"/>
          <w:b/>
        </w:rPr>
        <w:t>INIMUTABA - TOMADA DE PREÇOS N° 001/2023</w:t>
      </w:r>
    </w:p>
    <w:p w14:paraId="2FF4C79D" w14:textId="73BA9EA2" w:rsidR="00A1570B" w:rsidRPr="002D49BF" w:rsidRDefault="001463B7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463B7">
        <w:rPr>
          <w:rFonts w:asciiTheme="majorHAnsi" w:hAnsiTheme="majorHAnsi"/>
        </w:rPr>
        <w:t>xecução de obra de pavimentação e recapea</w:t>
      </w:r>
      <w:r>
        <w:rPr>
          <w:rFonts w:asciiTheme="majorHAnsi" w:hAnsiTheme="majorHAnsi"/>
        </w:rPr>
        <w:t xml:space="preserve">mento de vias públicas urbanas, </w:t>
      </w:r>
      <w:r w:rsidRPr="001463B7">
        <w:rPr>
          <w:rFonts w:asciiTheme="majorHAnsi" w:hAnsiTheme="majorHAnsi"/>
        </w:rPr>
        <w:t>Ruas José Elizardo, Padre Agostinho</w:t>
      </w:r>
      <w:r>
        <w:rPr>
          <w:rFonts w:asciiTheme="majorHAnsi" w:hAnsiTheme="majorHAnsi"/>
        </w:rPr>
        <w:t xml:space="preserve"> Klinger e Av. Antonino Perácio</w:t>
      </w:r>
      <w:r w:rsidRPr="001463B7">
        <w:rPr>
          <w:rFonts w:asciiTheme="majorHAnsi" w:hAnsiTheme="majorHAnsi"/>
        </w:rPr>
        <w:t>, sede do Município. A abertura da licitação está marcada para o dia 29/03/2023 às 13:00 h</w:t>
      </w:r>
      <w:r w:rsidR="002D49BF">
        <w:rPr>
          <w:rFonts w:asciiTheme="majorHAnsi" w:hAnsiTheme="majorHAnsi"/>
        </w:rPr>
        <w:t>ora</w:t>
      </w:r>
      <w:r w:rsidRPr="001463B7">
        <w:rPr>
          <w:rFonts w:asciiTheme="majorHAnsi" w:hAnsiTheme="majorHAnsi"/>
        </w:rPr>
        <w:t xml:space="preserve">s. </w:t>
      </w:r>
      <w:r w:rsidR="002D49BF" w:rsidRPr="001463B7">
        <w:rPr>
          <w:rFonts w:asciiTheme="majorHAnsi" w:hAnsiTheme="majorHAnsi"/>
        </w:rPr>
        <w:t xml:space="preserve">O edital </w:t>
      </w:r>
      <w:r w:rsidRPr="001463B7">
        <w:rPr>
          <w:rFonts w:asciiTheme="majorHAnsi" w:hAnsiTheme="majorHAnsi"/>
        </w:rPr>
        <w:t xml:space="preserve">se encontra disponível no site: </w:t>
      </w:r>
      <w:hyperlink r:id="rId58" w:history="1">
        <w:r w:rsidR="002D49BF" w:rsidRPr="00F82525">
          <w:rPr>
            <w:rStyle w:val="Hyperlink"/>
            <w:rFonts w:asciiTheme="majorHAnsi" w:hAnsiTheme="majorHAnsi"/>
          </w:rPr>
          <w:t>www.inimutaba.mg.gov.br</w:t>
        </w:r>
      </w:hyperlink>
      <w:r w:rsidRPr="001463B7">
        <w:rPr>
          <w:rFonts w:asciiTheme="majorHAnsi" w:hAnsiTheme="majorHAnsi"/>
        </w:rPr>
        <w:t xml:space="preserve"> e </w:t>
      </w:r>
      <w:r w:rsidR="002D49BF" w:rsidRPr="001463B7">
        <w:rPr>
          <w:rFonts w:asciiTheme="majorHAnsi" w:hAnsiTheme="majorHAnsi"/>
        </w:rPr>
        <w:t xml:space="preserve">maiores informações </w:t>
      </w:r>
      <w:r w:rsidRPr="001463B7">
        <w:rPr>
          <w:rFonts w:asciiTheme="majorHAnsi" w:hAnsiTheme="majorHAnsi"/>
        </w:rPr>
        <w:t>com o Setor de Licitações.</w:t>
      </w:r>
    </w:p>
    <w:p w14:paraId="121B2655" w14:textId="77777777" w:rsidR="00A1570B" w:rsidRPr="0031210B" w:rsidRDefault="00A157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F79F300" w14:textId="77777777" w:rsidR="0031210B" w:rsidRPr="0031210B" w:rsidRDefault="003121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8AE8006" w14:textId="3FE429C6" w:rsidR="005C43D9" w:rsidRPr="005C43D9" w:rsidRDefault="005C43D9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5C43D9">
        <w:rPr>
          <w:rFonts w:asciiTheme="majorHAnsi" w:hAnsiTheme="majorHAnsi"/>
          <w:b/>
          <w:noProof w:val="0"/>
        </w:rPr>
        <w:t xml:space="preserve">PREFEITURA MUNICIPAL DE </w:t>
      </w:r>
      <w:r w:rsidRPr="005C43D9">
        <w:rPr>
          <w:rFonts w:asciiTheme="majorHAnsi" w:hAnsiTheme="majorHAnsi"/>
          <w:b/>
        </w:rPr>
        <w:t>ITAJUBÁ - CONCORRÊNCIA PÚBLICA Nº 001/2023</w:t>
      </w:r>
    </w:p>
    <w:p w14:paraId="369A4E3E" w14:textId="2F6F9D89" w:rsidR="00A1570B" w:rsidRPr="005C43D9" w:rsidRDefault="005C43D9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C43D9">
        <w:rPr>
          <w:rFonts w:asciiTheme="majorHAnsi" w:hAnsiTheme="majorHAnsi"/>
        </w:rPr>
        <w:t>laboração de projetos executivos e para a construção de prédio público para funcionamento da sede da SRE - Secretaria Regional de Ensino de Itajubá / MG. A abertura das propostas será no dia 11/04/2023 às 14:00 horas. Os interessados deverão protocolar os documentos de habilitação e proposta comercial até às 13</w:t>
      </w:r>
      <w:r>
        <w:rPr>
          <w:rFonts w:asciiTheme="majorHAnsi" w:hAnsiTheme="majorHAnsi"/>
        </w:rPr>
        <w:t>:00</w:t>
      </w:r>
      <w:r w:rsidRPr="005C43D9">
        <w:rPr>
          <w:rFonts w:asciiTheme="majorHAnsi" w:hAnsiTheme="majorHAnsi"/>
        </w:rPr>
        <w:t xml:space="preserve"> horas e 45 minutos do dia </w:t>
      </w:r>
      <w:r>
        <w:rPr>
          <w:rFonts w:asciiTheme="majorHAnsi" w:hAnsiTheme="majorHAnsi"/>
        </w:rPr>
        <w:t xml:space="preserve">11/04/2023. Edital na integra </w:t>
      </w:r>
      <w:hyperlink r:id="rId59" w:history="1">
        <w:r w:rsidRPr="00F82525">
          <w:rPr>
            <w:rStyle w:val="Hyperlink"/>
            <w:rFonts w:asciiTheme="majorHAnsi" w:hAnsiTheme="majorHAnsi"/>
          </w:rPr>
          <w:t>www.itajuba.mg.gov.br</w:t>
        </w:r>
      </w:hyperlink>
      <w:r>
        <w:rPr>
          <w:rFonts w:asciiTheme="majorHAnsi" w:hAnsiTheme="majorHAnsi"/>
        </w:rPr>
        <w:t>. Informações telefone</w:t>
      </w:r>
      <w:r w:rsidRPr="005C43D9">
        <w:rPr>
          <w:rFonts w:asciiTheme="majorHAnsi" w:hAnsiTheme="majorHAnsi"/>
        </w:rPr>
        <w:t xml:space="preserve"> (35) 99898-6949 ou p</w:t>
      </w:r>
      <w:r>
        <w:rPr>
          <w:rFonts w:asciiTheme="majorHAnsi" w:hAnsiTheme="majorHAnsi"/>
        </w:rPr>
        <w:t xml:space="preserve">elo e-mail </w:t>
      </w:r>
      <w:hyperlink r:id="rId60" w:history="1">
        <w:r w:rsidRPr="00F82525">
          <w:rPr>
            <w:rStyle w:val="Hyperlink"/>
            <w:rFonts w:asciiTheme="majorHAnsi" w:hAnsiTheme="majorHAnsi"/>
          </w:rPr>
          <w:t>licitaitajuba@gmail.com</w:t>
        </w:r>
      </w:hyperlink>
      <w:r>
        <w:rPr>
          <w:rFonts w:asciiTheme="majorHAnsi" w:hAnsiTheme="majorHAnsi"/>
        </w:rPr>
        <w:t xml:space="preserve">. </w:t>
      </w:r>
    </w:p>
    <w:p w14:paraId="58B85F50" w14:textId="77777777" w:rsidR="00A1570B" w:rsidRPr="0031210B" w:rsidRDefault="00A157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42D6225" w14:textId="77777777" w:rsidR="00A1570B" w:rsidRPr="0031210B" w:rsidRDefault="00A157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3AF7771" w14:textId="27F78FB4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626F08">
        <w:rPr>
          <w:rFonts w:asciiTheme="majorHAnsi" w:hAnsiTheme="majorHAnsi"/>
          <w:b/>
          <w:noProof w:val="0"/>
        </w:rPr>
        <w:t xml:space="preserve">PREFEITURA MUNICIPAL DE </w:t>
      </w:r>
      <w:r w:rsidRPr="00626F08">
        <w:rPr>
          <w:rFonts w:asciiTheme="majorHAnsi" w:hAnsiTheme="majorHAnsi"/>
          <w:b/>
        </w:rPr>
        <w:t>ITAMBACURI</w:t>
      </w:r>
    </w:p>
    <w:p w14:paraId="6830A06E" w14:textId="77777777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</w:p>
    <w:p w14:paraId="283B0310" w14:textId="372D200B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626F08">
        <w:rPr>
          <w:rFonts w:asciiTheme="majorHAnsi" w:hAnsiTheme="majorHAnsi"/>
          <w:b/>
        </w:rPr>
        <w:t>TOMADA DE PREÇOS Nº 001/2023</w:t>
      </w:r>
    </w:p>
    <w:p w14:paraId="67F21AC6" w14:textId="32D2AFEB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9C1A56">
        <w:rPr>
          <w:rFonts w:asciiTheme="majorHAnsi" w:hAnsiTheme="majorHAnsi"/>
        </w:rPr>
        <w:t>E</w:t>
      </w:r>
      <w:r w:rsidRPr="00626F08">
        <w:rPr>
          <w:rFonts w:asciiTheme="majorHAnsi" w:hAnsiTheme="majorHAnsi"/>
        </w:rPr>
        <w:t xml:space="preserve">xecução de serviços de pavimentação em bloquete nas ruas são josé, bom jesus da lapa, sortino, mª adelaide de bessa, h e beco da usina, </w:t>
      </w:r>
      <w:r w:rsidR="009C1A56" w:rsidRPr="00626F08">
        <w:rPr>
          <w:rFonts w:asciiTheme="majorHAnsi" w:hAnsiTheme="majorHAnsi"/>
        </w:rPr>
        <w:t>realizará no dia 29/03/2022, às 08:30 horas</w:t>
      </w:r>
      <w:r w:rsidRPr="00626F08">
        <w:rPr>
          <w:rFonts w:asciiTheme="majorHAnsi" w:hAnsiTheme="majorHAnsi"/>
        </w:rPr>
        <w:t>. Edital e informações encontram-se à disposição no setor de licitações à Praça dos Fundadores, 325, Centro, tele (33)</w:t>
      </w:r>
      <w:r w:rsidR="009C1A56">
        <w:rPr>
          <w:rFonts w:asciiTheme="majorHAnsi" w:hAnsiTheme="majorHAnsi"/>
        </w:rPr>
        <w:t xml:space="preserve"> </w:t>
      </w:r>
      <w:r w:rsidRPr="00626F08">
        <w:rPr>
          <w:rFonts w:asciiTheme="majorHAnsi" w:hAnsiTheme="majorHAnsi"/>
        </w:rPr>
        <w:t>3511-1826, nos dias úteis, no horário de 08</w:t>
      </w:r>
      <w:r w:rsidR="009C1A56">
        <w:rPr>
          <w:rFonts w:asciiTheme="majorHAnsi" w:hAnsiTheme="majorHAnsi"/>
        </w:rPr>
        <w:t>:00</w:t>
      </w:r>
      <w:r w:rsidRPr="00626F08">
        <w:rPr>
          <w:rFonts w:asciiTheme="majorHAnsi" w:hAnsiTheme="majorHAnsi"/>
        </w:rPr>
        <w:t xml:space="preserve"> às 12</w:t>
      </w:r>
      <w:r w:rsidR="009C1A56">
        <w:rPr>
          <w:rFonts w:asciiTheme="majorHAnsi" w:hAnsiTheme="majorHAnsi"/>
        </w:rPr>
        <w:t>:00</w:t>
      </w:r>
      <w:r w:rsidRPr="00626F08">
        <w:rPr>
          <w:rFonts w:asciiTheme="majorHAnsi" w:hAnsiTheme="majorHAnsi"/>
        </w:rPr>
        <w:t xml:space="preserve"> horas ou no s</w:t>
      </w:r>
      <w:r w:rsidR="009C1A56">
        <w:rPr>
          <w:rFonts w:asciiTheme="majorHAnsi" w:hAnsiTheme="majorHAnsi"/>
        </w:rPr>
        <w:t xml:space="preserve">ite: </w:t>
      </w:r>
      <w:hyperlink r:id="rId61" w:history="1">
        <w:r w:rsidR="009C1A56" w:rsidRPr="00F82525">
          <w:rPr>
            <w:rStyle w:val="Hyperlink"/>
            <w:rFonts w:asciiTheme="majorHAnsi" w:hAnsiTheme="majorHAnsi"/>
          </w:rPr>
          <w:t>www.itambacuri.mg.gov.br</w:t>
        </w:r>
      </w:hyperlink>
      <w:r w:rsidRPr="00626F08">
        <w:rPr>
          <w:rFonts w:asciiTheme="majorHAnsi" w:hAnsiTheme="majorHAnsi"/>
        </w:rPr>
        <w:t>.</w:t>
      </w:r>
    </w:p>
    <w:p w14:paraId="0E4EDC71" w14:textId="77777777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75024ECC" w14:textId="1864D169" w:rsidR="00626F08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626F08">
        <w:rPr>
          <w:rFonts w:asciiTheme="majorHAnsi" w:hAnsiTheme="majorHAnsi"/>
          <w:b/>
        </w:rPr>
        <w:t>TOMADA DE PREÇOS Nº 002/2023</w:t>
      </w:r>
    </w:p>
    <w:p w14:paraId="416A2E38" w14:textId="30002CC4" w:rsidR="00A1570B" w:rsidRPr="00626F08" w:rsidRDefault="00626F08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26F08">
        <w:rPr>
          <w:rFonts w:asciiTheme="majorHAnsi" w:hAnsiTheme="majorHAnsi"/>
        </w:rPr>
        <w:t>xecução de serviços de pavimentação de ruas em pré-moldado de concreto – blocket hexagonal, realizará no dia 29/03/2022, às 10:00 horas. Edital e informações encontram-se à disposição no setor de licitações à Praça dos Fundadores, 325, Centro, tele (33)3511-1826, nos dias úteis, no horário de 08</w:t>
      </w:r>
      <w:r>
        <w:rPr>
          <w:rFonts w:asciiTheme="majorHAnsi" w:hAnsiTheme="majorHAnsi"/>
        </w:rPr>
        <w:t>:00</w:t>
      </w:r>
      <w:r w:rsidRPr="00626F08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>:00</w:t>
      </w:r>
      <w:r w:rsidRPr="00626F08">
        <w:rPr>
          <w:rFonts w:asciiTheme="majorHAnsi" w:hAnsiTheme="majorHAnsi"/>
        </w:rPr>
        <w:t xml:space="preserve"> horas ou no site: </w:t>
      </w:r>
      <w:hyperlink r:id="rId62" w:history="1">
        <w:r w:rsidRPr="00F82525">
          <w:rPr>
            <w:rStyle w:val="Hyperlink"/>
            <w:rFonts w:asciiTheme="majorHAnsi" w:hAnsiTheme="majorHAnsi"/>
          </w:rPr>
          <w:t>www.itambacuri.mg.gov.br</w:t>
        </w:r>
      </w:hyperlink>
      <w:r>
        <w:rPr>
          <w:rFonts w:asciiTheme="majorHAnsi" w:hAnsiTheme="majorHAnsi"/>
        </w:rPr>
        <w:t>.</w:t>
      </w:r>
    </w:p>
    <w:p w14:paraId="217BEB6B" w14:textId="77777777" w:rsidR="00A1570B" w:rsidRPr="0031210B" w:rsidRDefault="00A157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7509391" w14:textId="77777777" w:rsidR="00A1570B" w:rsidRPr="0031210B" w:rsidRDefault="00A1570B" w:rsidP="00312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317E9DC" w14:textId="065330E6" w:rsidR="005772AD" w:rsidRPr="003C7ACF" w:rsidRDefault="003C7ACF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3C7ACF">
        <w:rPr>
          <w:rFonts w:asciiTheme="majorHAnsi" w:hAnsiTheme="majorHAnsi"/>
          <w:b/>
          <w:noProof w:val="0"/>
        </w:rPr>
        <w:t xml:space="preserve">PREFEITURA MUNICIPAL DE </w:t>
      </w:r>
      <w:r w:rsidRPr="003C7ACF">
        <w:rPr>
          <w:rFonts w:asciiTheme="majorHAnsi" w:hAnsiTheme="majorHAnsi"/>
          <w:b/>
        </w:rPr>
        <w:t>JOAQUIM FELÍCIO - TOMADA DE PREÇOS N° 001/2023</w:t>
      </w:r>
    </w:p>
    <w:p w14:paraId="0476F597" w14:textId="52CE6526" w:rsidR="005772AD" w:rsidRPr="005772AD" w:rsidRDefault="005772AD" w:rsidP="0031210B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5772AD">
        <w:rPr>
          <w:rFonts w:asciiTheme="majorHAnsi" w:hAnsiTheme="majorHAnsi"/>
        </w:rPr>
        <w:t>eforma da Praça Pública Mestre Marcial No Município</w:t>
      </w:r>
      <w:r>
        <w:rPr>
          <w:rFonts w:asciiTheme="majorHAnsi" w:hAnsiTheme="majorHAnsi"/>
        </w:rPr>
        <w:t xml:space="preserve"> de Joaquim Felício/MG. Abertura dia 30/03/2023 às 10</w:t>
      </w:r>
      <w:r w:rsidRPr="005772AD">
        <w:rPr>
          <w:rFonts w:asciiTheme="majorHAnsi" w:hAnsiTheme="majorHAnsi"/>
        </w:rPr>
        <w:t xml:space="preserve">:00min. O edital completo poderá ser obtido no site oficial: </w:t>
      </w:r>
      <w:hyperlink r:id="rId63" w:history="1">
        <w:r w:rsidRPr="00F82525">
          <w:rPr>
            <w:rStyle w:val="Hyperlink"/>
            <w:rFonts w:asciiTheme="majorHAnsi" w:hAnsiTheme="majorHAnsi"/>
          </w:rPr>
          <w:t>https://joaquimfelicio.mg.gov.br/</w:t>
        </w:r>
      </w:hyperlink>
      <w:r w:rsidRPr="005772AD">
        <w:rPr>
          <w:rFonts w:asciiTheme="majorHAnsi" w:hAnsiTheme="majorHAnsi"/>
        </w:rPr>
        <w:t xml:space="preserve"> ou pessoalmente no setor de licitação na Av. Getúlio Vargas, n°135, centro, Joaquim Felício/MG, no horário de 08</w:t>
      </w:r>
      <w:r>
        <w:rPr>
          <w:rFonts w:asciiTheme="majorHAnsi" w:hAnsiTheme="majorHAnsi"/>
        </w:rPr>
        <w:t xml:space="preserve">:00 </w:t>
      </w:r>
      <w:r w:rsidRPr="005772A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772AD">
        <w:rPr>
          <w:rFonts w:asciiTheme="majorHAnsi" w:hAnsiTheme="majorHAnsi"/>
        </w:rPr>
        <w:t xml:space="preserve"> ás 17</w:t>
      </w:r>
      <w:r>
        <w:rPr>
          <w:rFonts w:asciiTheme="majorHAnsi" w:hAnsiTheme="majorHAnsi"/>
        </w:rPr>
        <w:t xml:space="preserve">:00 </w:t>
      </w:r>
      <w:r w:rsidRPr="005772A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772AD">
        <w:rPr>
          <w:rFonts w:asciiTheme="majorHAnsi" w:hAnsiTheme="majorHAnsi"/>
        </w:rPr>
        <w:t>. Telefone: (38)</w:t>
      </w:r>
      <w:r>
        <w:rPr>
          <w:rFonts w:asciiTheme="majorHAnsi" w:hAnsiTheme="majorHAnsi"/>
        </w:rPr>
        <w:t xml:space="preserve"> </w:t>
      </w:r>
      <w:r w:rsidRPr="005772AD">
        <w:rPr>
          <w:rFonts w:asciiTheme="majorHAnsi" w:hAnsiTheme="majorHAnsi"/>
        </w:rPr>
        <w:t xml:space="preserve">37571177. E-mail: </w:t>
      </w:r>
      <w:hyperlink r:id="rId64" w:history="1">
        <w:r w:rsidRPr="00F82525">
          <w:rPr>
            <w:rStyle w:val="Hyperlink"/>
            <w:rFonts w:asciiTheme="majorHAnsi" w:hAnsiTheme="majorHAnsi"/>
          </w:rPr>
          <w:t>licitacao.joaquimfelicio@gmail.com</w:t>
        </w:r>
      </w:hyperlink>
      <w:r>
        <w:rPr>
          <w:rFonts w:asciiTheme="majorHAnsi" w:hAnsiTheme="majorHAnsi"/>
        </w:rPr>
        <w:t>.</w:t>
      </w:r>
    </w:p>
    <w:p w14:paraId="225859E3" w14:textId="77777777" w:rsidR="005772AD" w:rsidRDefault="005772A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5795E6A" w14:textId="1A64CDE9" w:rsidR="00B71779" w:rsidRPr="00B71779" w:rsidRDefault="00B71779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71779">
        <w:rPr>
          <w:rFonts w:asciiTheme="majorHAnsi" w:hAnsiTheme="majorHAnsi"/>
          <w:b/>
        </w:rPr>
        <w:t>PREFEITURA MUNICIPAL DE JUATUBA - TOMADA DE PREÇOS Nº 2/2023</w:t>
      </w:r>
    </w:p>
    <w:p w14:paraId="4D3FE8DF" w14:textId="3CFC902F" w:rsidR="00B71779" w:rsidRPr="00B71779" w:rsidRDefault="00B71779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B71779">
        <w:rPr>
          <w:rFonts w:asciiTheme="majorHAnsi" w:hAnsiTheme="majorHAnsi"/>
        </w:rPr>
        <w:t xml:space="preserve">onclusão da obra de construção da quadra coberta </w:t>
      </w:r>
      <w:r>
        <w:rPr>
          <w:rFonts w:asciiTheme="majorHAnsi" w:hAnsiTheme="majorHAnsi"/>
        </w:rPr>
        <w:t>com vestiários da Escola Alípio</w:t>
      </w:r>
      <w:r w:rsidRPr="00B71779">
        <w:rPr>
          <w:rFonts w:asciiTheme="majorHAnsi" w:hAnsiTheme="majorHAnsi"/>
        </w:rPr>
        <w:t xml:space="preserve">. Os envelopes de habilitação e proposta deverão ser protocolados impreterivelmente até às 14:00 horas do dia 29/03/2023 no protocolo geral da PMJ, sendo esta mesma data e horário para credenciamento e abertura dos envelopes. O edital estará disponível no site </w:t>
      </w:r>
      <w:hyperlink r:id="rId65" w:history="1">
        <w:r w:rsidRPr="00B000A5">
          <w:rPr>
            <w:rStyle w:val="Hyperlink"/>
            <w:rFonts w:asciiTheme="majorHAnsi" w:hAnsiTheme="majorHAnsi"/>
          </w:rPr>
          <w:t>www.juatuba.mg.gov.br</w:t>
        </w:r>
      </w:hyperlink>
      <w:r w:rsidRPr="00B71779">
        <w:rPr>
          <w:rFonts w:asciiTheme="majorHAnsi" w:hAnsiTheme="majorHAnsi"/>
        </w:rPr>
        <w:t xml:space="preserve">. Maiores informações (31) 3535-8200/ </w:t>
      </w:r>
      <w:hyperlink r:id="rId66" w:history="1">
        <w:r w:rsidRPr="00B000A5">
          <w:rPr>
            <w:rStyle w:val="Hyperlink"/>
            <w:rFonts w:asciiTheme="majorHAnsi" w:hAnsiTheme="majorHAnsi"/>
          </w:rPr>
          <w:t>licitação@juatuba.mg.gov.br</w:t>
        </w:r>
      </w:hyperlink>
      <w:r w:rsidRPr="00B71779">
        <w:rPr>
          <w:rFonts w:asciiTheme="majorHAnsi" w:hAnsiTheme="majorHAnsi"/>
        </w:rPr>
        <w:t>.</w:t>
      </w:r>
    </w:p>
    <w:p w14:paraId="15CEDEA2" w14:textId="77777777" w:rsidR="00B71779" w:rsidRDefault="00B71779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D350F72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BB7A2B2" w14:textId="2009E07E" w:rsidR="003C7ACF" w:rsidRPr="003C7ACF" w:rsidRDefault="003C7ACF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C7ACF">
        <w:rPr>
          <w:rFonts w:asciiTheme="majorHAnsi" w:hAnsiTheme="majorHAnsi"/>
          <w:b/>
          <w:noProof w:val="0"/>
        </w:rPr>
        <w:t xml:space="preserve">PREFEITURA MUNICIPAL DE </w:t>
      </w:r>
      <w:r w:rsidRPr="003C7ACF">
        <w:rPr>
          <w:rFonts w:asciiTheme="majorHAnsi" w:hAnsiTheme="majorHAnsi"/>
          <w:b/>
        </w:rPr>
        <w:t>LAGOA FORMOSA</w:t>
      </w:r>
    </w:p>
    <w:p w14:paraId="09089379" w14:textId="77777777" w:rsidR="003C7ACF" w:rsidRPr="003C7ACF" w:rsidRDefault="003C7ACF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DB63C0B" w14:textId="3AED85F8" w:rsidR="003C7ACF" w:rsidRPr="003C7ACF" w:rsidRDefault="003C7ACF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C7ACF">
        <w:rPr>
          <w:rFonts w:asciiTheme="majorHAnsi" w:hAnsiTheme="majorHAnsi"/>
          <w:b/>
        </w:rPr>
        <w:t>PREGÃO PRESENCIAL 003/2023</w:t>
      </w:r>
    </w:p>
    <w:p w14:paraId="40879D94" w14:textId="53BCF740" w:rsidR="003C7ACF" w:rsidRDefault="003C7ACF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3C7ACF">
        <w:rPr>
          <w:rFonts w:asciiTheme="majorHAnsi" w:hAnsiTheme="majorHAnsi"/>
        </w:rPr>
        <w:t>restação de serviço de coleta, transporte e destinação final, dos resíduos sólidos domiciliares e comerciais das áreas urbana e rural</w:t>
      </w:r>
      <w:r>
        <w:rPr>
          <w:rFonts w:asciiTheme="majorHAnsi" w:hAnsiTheme="majorHAnsi"/>
        </w:rPr>
        <w:t xml:space="preserve"> do município de Lagoa Formosa/</w:t>
      </w:r>
      <w:r w:rsidRPr="003C7ACF">
        <w:rPr>
          <w:rFonts w:asciiTheme="majorHAnsi" w:hAnsiTheme="majorHAnsi"/>
        </w:rPr>
        <w:t>MG. A realizar-se no dia 23 de março de 2023, às 08:30</w:t>
      </w:r>
      <w:r>
        <w:rPr>
          <w:rFonts w:asciiTheme="majorHAnsi" w:hAnsiTheme="majorHAnsi"/>
        </w:rPr>
        <w:t xml:space="preserve"> </w:t>
      </w:r>
      <w:r w:rsidRPr="003C7AC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3C7ACF">
        <w:rPr>
          <w:rFonts w:asciiTheme="majorHAnsi" w:hAnsiTheme="majorHAnsi"/>
        </w:rPr>
        <w:t xml:space="preserve"> na sede da Prefeitura Municipal – Praça Dona Filomena, 02. Informações pelo site: </w:t>
      </w:r>
      <w:hyperlink r:id="rId67" w:history="1">
        <w:r w:rsidRPr="00F82525">
          <w:rPr>
            <w:rStyle w:val="Hyperlink"/>
            <w:rFonts w:asciiTheme="majorHAnsi" w:hAnsiTheme="majorHAnsi"/>
          </w:rPr>
          <w:t>www.lagoaformosa.mg.gov.br/editais</w:t>
        </w:r>
      </w:hyperlink>
      <w:r>
        <w:rPr>
          <w:rFonts w:asciiTheme="majorHAnsi" w:hAnsiTheme="majorHAnsi"/>
        </w:rPr>
        <w:t>.</w:t>
      </w:r>
    </w:p>
    <w:p w14:paraId="70BFF229" w14:textId="77777777" w:rsidR="00AB450A" w:rsidRDefault="00AB450A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16CDB95" w14:textId="77777777" w:rsidR="00AB450A" w:rsidRPr="00AB450A" w:rsidRDefault="00AB450A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B450A">
        <w:rPr>
          <w:rFonts w:asciiTheme="majorHAnsi" w:hAnsiTheme="majorHAnsi"/>
          <w:b/>
        </w:rPr>
        <w:t xml:space="preserve">PREGÃO PRESENCIAL 00/2023 </w:t>
      </w:r>
    </w:p>
    <w:p w14:paraId="0EB9F001" w14:textId="120763DA" w:rsidR="00AB450A" w:rsidRPr="00AB450A" w:rsidRDefault="00AB450A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AB450A">
        <w:rPr>
          <w:rFonts w:asciiTheme="majorHAnsi" w:hAnsiTheme="majorHAnsi"/>
        </w:rPr>
        <w:t>restação de serviço de limpeza urbana e varrição das vias públicas d</w:t>
      </w:r>
      <w:r>
        <w:rPr>
          <w:rFonts w:asciiTheme="majorHAnsi" w:hAnsiTheme="majorHAnsi"/>
        </w:rPr>
        <w:t>o município de Lagoa Formosa/MG</w:t>
      </w:r>
      <w:r w:rsidRPr="00AB450A">
        <w:rPr>
          <w:rFonts w:asciiTheme="majorHAnsi" w:hAnsiTheme="majorHAnsi"/>
        </w:rPr>
        <w:t>. A realizar-se no dia 23 de março de 2023, às 14:00</w:t>
      </w:r>
      <w:r>
        <w:rPr>
          <w:rFonts w:asciiTheme="majorHAnsi" w:hAnsiTheme="majorHAnsi"/>
        </w:rPr>
        <w:t xml:space="preserve"> </w:t>
      </w:r>
      <w:r w:rsidRPr="00AB450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B450A">
        <w:rPr>
          <w:rFonts w:asciiTheme="majorHAnsi" w:hAnsiTheme="majorHAnsi"/>
        </w:rPr>
        <w:t xml:space="preserve"> na sede da Prefeitura Municipal – Praça Dona Filomena, 02. Informações pelo site: </w:t>
      </w:r>
      <w:hyperlink r:id="rId68" w:history="1">
        <w:r w:rsidRPr="00F82525">
          <w:rPr>
            <w:rStyle w:val="Hyperlink"/>
            <w:rFonts w:asciiTheme="majorHAnsi" w:hAnsiTheme="majorHAnsi"/>
          </w:rPr>
          <w:t>www.lagoaformosa.mg.gov.br/editais</w:t>
        </w:r>
      </w:hyperlink>
      <w:r>
        <w:rPr>
          <w:rFonts w:asciiTheme="majorHAnsi" w:hAnsiTheme="majorHAnsi"/>
        </w:rPr>
        <w:t>.</w:t>
      </w:r>
    </w:p>
    <w:p w14:paraId="327D1E1A" w14:textId="77777777" w:rsidR="005772AD" w:rsidRDefault="005772A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74FE79A" w14:textId="77777777" w:rsidR="006F764E" w:rsidRDefault="006F764E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C842153" w14:textId="5C5370A9" w:rsidR="00976DD7" w:rsidRPr="007F2C01" w:rsidRDefault="007F2C01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F2C01">
        <w:rPr>
          <w:rFonts w:asciiTheme="majorHAnsi" w:hAnsiTheme="majorHAnsi"/>
          <w:b/>
          <w:noProof w:val="0"/>
        </w:rPr>
        <w:t xml:space="preserve">PREFEITURA MUNICIPAL DE </w:t>
      </w:r>
      <w:r w:rsidRPr="007F2C01">
        <w:rPr>
          <w:rFonts w:asciiTheme="majorHAnsi" w:hAnsiTheme="majorHAnsi"/>
          <w:b/>
        </w:rPr>
        <w:t>LAVRAS - PREGÃO PRESENCIAL N° 030 /2023</w:t>
      </w:r>
    </w:p>
    <w:p w14:paraId="04F88D9C" w14:textId="589C84AD" w:rsidR="005772AD" w:rsidRPr="007F2C01" w:rsidRDefault="007F2C01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16EA">
        <w:rPr>
          <w:rFonts w:asciiTheme="majorHAnsi" w:hAnsiTheme="majorHAnsi"/>
        </w:rPr>
        <w:t>Objeto:</w:t>
      </w:r>
      <w:r w:rsidR="00976DD7" w:rsidRPr="00976DD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</w:t>
      </w:r>
      <w:r w:rsidR="00976DD7" w:rsidRPr="00976DD7">
        <w:rPr>
          <w:rFonts w:asciiTheme="majorHAnsi" w:hAnsiTheme="majorHAnsi"/>
        </w:rPr>
        <w:t>anutenção predial preventiva, corretiva, ampliação, revitalização, reparos com fornecimento de materiais, mão de obra e equipamentos, nos sistemas, equipamentos e instalações prediais, bens públicos municipais, locados, tombados, conveniados, cedidos e demais bens</w:t>
      </w:r>
      <w:r>
        <w:rPr>
          <w:rFonts w:asciiTheme="majorHAnsi" w:hAnsiTheme="majorHAnsi"/>
        </w:rPr>
        <w:t xml:space="preserve"> públicos de uso comum, próprio</w:t>
      </w:r>
      <w:r w:rsidR="00976DD7" w:rsidRPr="00976DD7">
        <w:rPr>
          <w:rFonts w:asciiTheme="majorHAnsi" w:hAnsiTheme="majorHAnsi"/>
        </w:rPr>
        <w:t xml:space="preserve">. Data de Apresentação de Envelopes e Julgamento: 09h00min do dia 22/03/2023. O Edital encontra-se na sede da Prefeitura Municipal, à Av. Dr. Sylvio Menicucci, nº 1575, Bairro Presidente Kennedy ou pelo site </w:t>
      </w:r>
      <w:hyperlink r:id="rId69" w:history="1">
        <w:r w:rsidRPr="00F82525">
          <w:rPr>
            <w:rStyle w:val="Hyperlink"/>
            <w:rFonts w:asciiTheme="majorHAnsi" w:hAnsiTheme="majorHAnsi"/>
          </w:rPr>
          <w:t>www.lavras.mg.gov.br</w:t>
        </w:r>
      </w:hyperlink>
      <w:r>
        <w:rPr>
          <w:rFonts w:asciiTheme="majorHAnsi" w:hAnsiTheme="majorHAnsi"/>
        </w:rPr>
        <w:t>. Telefax: (35)3694-4021.</w:t>
      </w:r>
    </w:p>
    <w:p w14:paraId="4E5D5C0F" w14:textId="77777777" w:rsidR="005772AD" w:rsidRDefault="005772AD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79E8459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74F567C" w14:textId="77777777" w:rsidR="006F764E" w:rsidRPr="006F764E" w:rsidRDefault="006F764E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F764E">
        <w:rPr>
          <w:rFonts w:asciiTheme="majorHAnsi" w:hAnsiTheme="majorHAnsi"/>
          <w:b/>
        </w:rPr>
        <w:t xml:space="preserve">PREFEITURA MUNICIPAL DE LARANJAL </w:t>
      </w:r>
      <w:r w:rsidRPr="006F764E">
        <w:rPr>
          <w:rFonts w:asciiTheme="majorHAnsi" w:hAnsiTheme="majorHAnsi"/>
          <w:b/>
        </w:rPr>
        <w:t>- TOMADA DE PREÇOS Nº 2/2023</w:t>
      </w:r>
    </w:p>
    <w:p w14:paraId="324045D5" w14:textId="0094E22A" w:rsidR="006F764E" w:rsidRPr="006F764E" w:rsidRDefault="006F764E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764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6F764E">
        <w:rPr>
          <w:rFonts w:asciiTheme="majorHAnsi" w:hAnsiTheme="majorHAnsi"/>
        </w:rPr>
        <w:t>avimentação asfáltica, sarjetas, acessibilidade e sinalização, compreendendo diversas ruas da região urbana do Município de Laranjal - MG. Data: 28/03/2023. Horário: 13h00min. Local: Rua Norberto Berno, n° 85, Centro,</w:t>
      </w:r>
      <w:r>
        <w:rPr>
          <w:rFonts w:asciiTheme="majorHAnsi" w:hAnsiTheme="majorHAnsi"/>
        </w:rPr>
        <w:t xml:space="preserve"> Laranjal, MG, CEP. 36.760- 000</w:t>
      </w:r>
      <w:r w:rsidRPr="006F764E">
        <w:rPr>
          <w:rFonts w:asciiTheme="majorHAnsi" w:hAnsiTheme="majorHAnsi"/>
        </w:rPr>
        <w:t xml:space="preserve">. O Edital e seus anexos poderão ser obtidos no endereço eletrônico </w:t>
      </w:r>
      <w:hyperlink r:id="rId70" w:history="1">
        <w:r w:rsidRPr="00B000A5">
          <w:rPr>
            <w:rStyle w:val="Hyperlink"/>
            <w:rFonts w:asciiTheme="majorHAnsi" w:hAnsiTheme="majorHAnsi"/>
          </w:rPr>
          <w:t>http://laranjal.mg.gov.br</w:t>
        </w:r>
      </w:hyperlink>
      <w:r w:rsidRPr="006F764E">
        <w:rPr>
          <w:rFonts w:asciiTheme="majorHAnsi" w:hAnsiTheme="majorHAnsi"/>
        </w:rPr>
        <w:t>, ou devendo o representante da empresa solicitá-lo ao Setor de Licitações pelo telefo</w:t>
      </w:r>
      <w:r>
        <w:rPr>
          <w:rFonts w:asciiTheme="majorHAnsi" w:hAnsiTheme="majorHAnsi"/>
        </w:rPr>
        <w:t>ne (</w:t>
      </w:r>
      <w:r w:rsidRPr="006F764E">
        <w:rPr>
          <w:rFonts w:asciiTheme="majorHAnsi" w:hAnsiTheme="majorHAnsi"/>
        </w:rPr>
        <w:t xml:space="preserve">32) 3424- 1387 ou pelo e-mail </w:t>
      </w:r>
      <w:hyperlink r:id="rId71" w:history="1">
        <w:r w:rsidRPr="00B000A5">
          <w:rPr>
            <w:rStyle w:val="Hyperlink"/>
            <w:rFonts w:asciiTheme="majorHAnsi" w:hAnsiTheme="majorHAnsi"/>
          </w:rPr>
          <w:t>licitacao@laranjal.mg.gov.br</w:t>
        </w:r>
      </w:hyperlink>
      <w:r w:rsidRPr="006F764E">
        <w:rPr>
          <w:rFonts w:asciiTheme="majorHAnsi" w:hAnsiTheme="majorHAnsi"/>
        </w:rPr>
        <w:t>.</w:t>
      </w:r>
    </w:p>
    <w:p w14:paraId="6B3F51D3" w14:textId="77777777" w:rsidR="006121D7" w:rsidRDefault="006121D7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7480E98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2D8E693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197F4FC8" w14:textId="77777777" w:rsidR="00D04CA8" w:rsidRDefault="00D04CA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04CA8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>LUISBURGO</w:t>
      </w:r>
    </w:p>
    <w:p w14:paraId="41A7956E" w14:textId="77777777" w:rsidR="00D04CA8" w:rsidRDefault="00D04CA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CACACD8" w14:textId="795F60AD" w:rsidR="00D04CA8" w:rsidRPr="00D04CA8" w:rsidRDefault="00D04CA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04CA8">
        <w:rPr>
          <w:rFonts w:asciiTheme="majorHAnsi" w:hAnsiTheme="majorHAnsi"/>
          <w:b/>
        </w:rPr>
        <w:t>PREGÃO PRESENCIAL Nº 014/2023</w:t>
      </w:r>
    </w:p>
    <w:p w14:paraId="45217DF4" w14:textId="05B807DC" w:rsidR="005772AD" w:rsidRPr="00D04CA8" w:rsidRDefault="00D04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4CA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04CA8">
        <w:rPr>
          <w:rFonts w:asciiTheme="majorHAnsi" w:hAnsiTheme="majorHAnsi"/>
        </w:rPr>
        <w:t>xecução de piso de concreto intertravado e fechamento lateral em garagem para os veículos da Secretaria Municipal de Educação</w:t>
      </w:r>
      <w:r>
        <w:rPr>
          <w:rFonts w:asciiTheme="majorHAnsi" w:hAnsiTheme="majorHAnsi"/>
        </w:rPr>
        <w:t>.</w:t>
      </w:r>
      <w:r w:rsidRPr="00D04CA8">
        <w:rPr>
          <w:rFonts w:asciiTheme="majorHAnsi" w:hAnsiTheme="majorHAnsi"/>
        </w:rPr>
        <w:t xml:space="preserve"> Abertura da Sessão 22/03/2023, 08h00min. Informações, sede da Prefeitura, e-mail: </w:t>
      </w:r>
      <w:hyperlink r:id="rId72" w:history="1">
        <w:r w:rsidRPr="00F82525">
          <w:rPr>
            <w:rStyle w:val="Hyperlink"/>
            <w:rFonts w:asciiTheme="majorHAnsi" w:hAnsiTheme="majorHAnsi"/>
          </w:rPr>
          <w:t>licitacao@luisburgo.mg.gov.brfone</w:t>
        </w:r>
      </w:hyperlink>
      <w:r>
        <w:rPr>
          <w:rFonts w:asciiTheme="majorHAnsi" w:hAnsiTheme="majorHAnsi"/>
        </w:rPr>
        <w:t xml:space="preserve"> e telefone</w:t>
      </w:r>
      <w:r w:rsidRPr="00D04CA8">
        <w:rPr>
          <w:rFonts w:asciiTheme="majorHAnsi" w:hAnsiTheme="majorHAnsi"/>
        </w:rPr>
        <w:t xml:space="preserve"> (33)3378-7000</w:t>
      </w:r>
      <w:r>
        <w:rPr>
          <w:rFonts w:asciiTheme="majorHAnsi" w:hAnsiTheme="majorHAnsi"/>
        </w:rPr>
        <w:t>.</w:t>
      </w:r>
    </w:p>
    <w:p w14:paraId="30E9C5B2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51FF28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A1ACB9" w14:textId="320E648C" w:rsidR="00D04CA8" w:rsidRPr="00D04CA8" w:rsidRDefault="00D04CA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04CA8">
        <w:rPr>
          <w:rFonts w:asciiTheme="majorHAnsi" w:hAnsiTheme="majorHAnsi"/>
          <w:b/>
        </w:rPr>
        <w:t>PREGÃO PRESENCIAL Nº 016/2023</w:t>
      </w:r>
    </w:p>
    <w:p w14:paraId="4BB64B91" w14:textId="15DAC6EE" w:rsidR="005772AD" w:rsidRPr="00D04CA8" w:rsidRDefault="00D04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4CA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04CA8">
        <w:rPr>
          <w:rFonts w:asciiTheme="majorHAnsi" w:hAnsiTheme="majorHAnsi"/>
        </w:rPr>
        <w:t xml:space="preserve">xecução de reparos na de Unidade Básica de Saúde no município. Abertura da Sessão 22/03/2023, às 14h00min. Informações, sede da Prefeitura, e-mail: </w:t>
      </w:r>
      <w:hyperlink r:id="rId73" w:history="1">
        <w:r w:rsidRPr="00F82525">
          <w:rPr>
            <w:rStyle w:val="Hyperlink"/>
            <w:rFonts w:asciiTheme="majorHAnsi" w:hAnsiTheme="majorHAnsi"/>
          </w:rPr>
          <w:t>licitacao@luisburgo.mg.gov.brfone</w:t>
        </w:r>
      </w:hyperlink>
      <w:r>
        <w:rPr>
          <w:rFonts w:asciiTheme="majorHAnsi" w:hAnsiTheme="majorHAnsi"/>
        </w:rPr>
        <w:t xml:space="preserve"> e telefone</w:t>
      </w:r>
      <w:r w:rsidRPr="00D04CA8">
        <w:rPr>
          <w:rFonts w:asciiTheme="majorHAnsi" w:hAnsiTheme="majorHAnsi"/>
        </w:rPr>
        <w:t xml:space="preserve"> (33)3378-7000.</w:t>
      </w:r>
    </w:p>
    <w:p w14:paraId="2B7DCFB2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95A739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49B589" w14:textId="1F4DBE48" w:rsidR="00A900FF" w:rsidRPr="00CB65C3" w:rsidRDefault="00CB65C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65C3">
        <w:rPr>
          <w:rFonts w:asciiTheme="majorHAnsi" w:hAnsiTheme="majorHAnsi"/>
          <w:b/>
          <w:noProof w:val="0"/>
        </w:rPr>
        <w:t xml:space="preserve">PREFEITURA MUNICIPAL </w:t>
      </w:r>
      <w:r w:rsidR="00846868" w:rsidRPr="00D04CA8">
        <w:rPr>
          <w:rFonts w:asciiTheme="majorHAnsi" w:hAnsiTheme="majorHAnsi"/>
          <w:b/>
          <w:noProof w:val="0"/>
        </w:rPr>
        <w:t>DE</w:t>
      </w:r>
      <w:r w:rsidR="00846868" w:rsidRPr="00CB65C3">
        <w:rPr>
          <w:rFonts w:asciiTheme="majorHAnsi" w:hAnsiTheme="majorHAnsi" w:cstheme="majorHAnsi"/>
          <w:b/>
        </w:rPr>
        <w:t xml:space="preserve"> </w:t>
      </w:r>
      <w:r w:rsidRPr="00CB65C3">
        <w:rPr>
          <w:rFonts w:asciiTheme="majorHAnsi" w:hAnsiTheme="majorHAnsi" w:cstheme="majorHAnsi"/>
          <w:b/>
        </w:rPr>
        <w:t>MIRAÍ</w:t>
      </w:r>
      <w:r w:rsidR="00846868">
        <w:rPr>
          <w:rFonts w:asciiTheme="majorHAnsi" w:hAnsiTheme="majorHAnsi" w:cstheme="majorHAnsi"/>
          <w:b/>
        </w:rPr>
        <w:t xml:space="preserve"> </w:t>
      </w:r>
      <w:r w:rsidRPr="00CB65C3">
        <w:rPr>
          <w:rFonts w:asciiTheme="majorHAnsi" w:hAnsiTheme="majorHAnsi" w:cstheme="majorHAnsi"/>
          <w:b/>
        </w:rPr>
        <w:t xml:space="preserve"> - </w:t>
      </w:r>
      <w:r w:rsidRPr="00CB65C3">
        <w:rPr>
          <w:rFonts w:asciiTheme="majorHAnsi" w:hAnsiTheme="majorHAnsi"/>
          <w:b/>
        </w:rPr>
        <w:t>TOMADA DE PREÇO Nº 001/2023</w:t>
      </w:r>
    </w:p>
    <w:p w14:paraId="0CC83402" w14:textId="3C63A905" w:rsidR="00A900FF" w:rsidRPr="00BC0AE5" w:rsidRDefault="00A900F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65C3">
        <w:rPr>
          <w:rFonts w:asciiTheme="majorHAnsi" w:hAnsiTheme="majorHAnsi"/>
        </w:rPr>
        <w:t xml:space="preserve">Objeto: </w:t>
      </w:r>
      <w:r w:rsidR="00BC0AE5">
        <w:rPr>
          <w:rFonts w:asciiTheme="majorHAnsi" w:hAnsiTheme="majorHAnsi"/>
        </w:rPr>
        <w:t>E</w:t>
      </w:r>
      <w:r w:rsidRPr="00CB65C3">
        <w:rPr>
          <w:rFonts w:asciiTheme="majorHAnsi" w:hAnsiTheme="majorHAnsi"/>
        </w:rPr>
        <w:t>xecução do remanescente de obra de construção de</w:t>
      </w:r>
      <w:r w:rsidR="00BC0AE5">
        <w:rPr>
          <w:rFonts w:asciiTheme="majorHAnsi" w:hAnsiTheme="majorHAnsi"/>
        </w:rPr>
        <w:t xml:space="preserve"> unidade educacional infantil</w:t>
      </w:r>
      <w:r w:rsidRPr="00CB65C3">
        <w:rPr>
          <w:rFonts w:asciiTheme="majorHAnsi" w:hAnsiTheme="majorHAnsi"/>
        </w:rPr>
        <w:t xml:space="preserve">.. Abertura da sessão de licitação dia 27/03/2023 às 09:00 horas, na Praça Raul Soares nº 126 – Bairro Centro Mirai/MG - Edital poderá ser obtido junto ao setor de licitação da Prefeitura de Municipal de Miraí - Maiores informações pelo telefone (32) 3426-1288 ou e-mail </w:t>
      </w:r>
      <w:hyperlink r:id="rId74" w:history="1">
        <w:r w:rsidR="00BC0AE5" w:rsidRPr="00B000A5">
          <w:rPr>
            <w:rStyle w:val="Hyperlink"/>
            <w:rFonts w:asciiTheme="majorHAnsi" w:hAnsiTheme="majorHAnsi"/>
          </w:rPr>
          <w:t>licitacao@mirai.mg.gov.br</w:t>
        </w:r>
      </w:hyperlink>
      <w:r w:rsidR="00BC0AE5">
        <w:rPr>
          <w:rFonts w:asciiTheme="majorHAnsi" w:hAnsiTheme="majorHAnsi"/>
        </w:rPr>
        <w:t>.</w:t>
      </w:r>
    </w:p>
    <w:p w14:paraId="4C3CFB17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7982D6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FD74B6" w14:textId="7D18263E" w:rsidR="00846868" w:rsidRPr="00846868" w:rsidRDefault="0084686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46868">
        <w:rPr>
          <w:rFonts w:asciiTheme="majorHAnsi" w:hAnsiTheme="majorHAnsi"/>
          <w:b/>
          <w:noProof w:val="0"/>
        </w:rPr>
        <w:t xml:space="preserve">PREFEITURA MUNICIPAL DE </w:t>
      </w:r>
      <w:r w:rsidRPr="00846868">
        <w:rPr>
          <w:rFonts w:asciiTheme="majorHAnsi" w:hAnsiTheme="majorHAnsi"/>
          <w:b/>
        </w:rPr>
        <w:t>MURIAÉ - PREGÃO ELETRÔNICO Nº 050/2023</w:t>
      </w:r>
    </w:p>
    <w:p w14:paraId="029D31A6" w14:textId="67C68C9C" w:rsidR="005772AD" w:rsidRPr="00846868" w:rsidRDefault="0084686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6868">
        <w:rPr>
          <w:rFonts w:asciiTheme="majorHAnsi" w:hAnsiTheme="majorHAnsi"/>
        </w:rPr>
        <w:t>Objeto: Reforma e ampliação da Escola Municipal Professora Stella Fidelis, município de Muriaé-MG. Fica marcada a sessão de licitação para o dia 22/03/2023 às 08:30 h</w:t>
      </w:r>
      <w:r>
        <w:rPr>
          <w:rFonts w:asciiTheme="majorHAnsi" w:hAnsiTheme="majorHAnsi"/>
        </w:rPr>
        <w:t>ora</w:t>
      </w:r>
      <w:r w:rsidRPr="00846868">
        <w:rPr>
          <w:rFonts w:asciiTheme="majorHAnsi" w:hAnsiTheme="majorHAnsi"/>
        </w:rPr>
        <w:t xml:space="preserve">s, por meio da internet, no endereço eletrônico da Bolsa Nacional de Compras – BNC. O edital poderá ser obtido no setor de licitação, situado no Centro Administrativo “Pres. Tancredo Neves, Av. Maestro Sansão, 236, 3º andar, Centro, Muriaé – MG e site </w:t>
      </w:r>
      <w:hyperlink r:id="rId75" w:history="1">
        <w:r w:rsidRPr="00B000A5">
          <w:rPr>
            <w:rStyle w:val="Hyperlink"/>
            <w:rFonts w:asciiTheme="majorHAnsi" w:hAnsiTheme="majorHAnsi"/>
          </w:rPr>
          <w:t>https://muriae.mg.gov.br/</w:t>
        </w:r>
      </w:hyperlink>
      <w:r>
        <w:rPr>
          <w:rFonts w:asciiTheme="majorHAnsi" w:hAnsiTheme="majorHAnsi"/>
        </w:rPr>
        <w:t>.</w:t>
      </w:r>
      <w:r w:rsidRPr="00846868">
        <w:rPr>
          <w:rFonts w:asciiTheme="majorHAnsi" w:hAnsiTheme="majorHAnsi"/>
        </w:rPr>
        <w:t xml:space="preserve"> Informações através do telefone (32) 3696.3317</w:t>
      </w:r>
      <w:r>
        <w:rPr>
          <w:rFonts w:asciiTheme="majorHAnsi" w:hAnsiTheme="majorHAnsi"/>
        </w:rPr>
        <w:t>.</w:t>
      </w:r>
    </w:p>
    <w:p w14:paraId="638661FA" w14:textId="77777777" w:rsidR="005772AD" w:rsidRDefault="005772A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65C70C" w14:textId="1033AA81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932F96" w14:textId="27D90789" w:rsidR="0099630B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630B">
        <w:rPr>
          <w:rFonts w:asciiTheme="majorHAnsi" w:hAnsiTheme="majorHAnsi"/>
          <w:b/>
          <w:noProof w:val="0"/>
        </w:rPr>
        <w:t xml:space="preserve">PREFEITURA MUNICIPAL DE </w:t>
      </w:r>
      <w:r w:rsidRPr="0099630B">
        <w:rPr>
          <w:rFonts w:asciiTheme="majorHAnsi" w:hAnsiTheme="majorHAnsi"/>
          <w:b/>
        </w:rPr>
        <w:t>PASSA QUATRO</w:t>
      </w:r>
    </w:p>
    <w:p w14:paraId="13B28BE6" w14:textId="77777777" w:rsidR="0099630B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6935B9" w14:textId="77777777" w:rsidR="0099630B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630B">
        <w:rPr>
          <w:rFonts w:asciiTheme="majorHAnsi" w:hAnsiTheme="majorHAnsi"/>
          <w:b/>
        </w:rPr>
        <w:t>TOMADA DE PREÇOS Nº 001/2023</w:t>
      </w:r>
    </w:p>
    <w:p w14:paraId="3168E729" w14:textId="3A6D778C" w:rsidR="005772AD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630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99630B">
        <w:rPr>
          <w:rFonts w:asciiTheme="majorHAnsi" w:hAnsiTheme="majorHAnsi"/>
        </w:rPr>
        <w:t>xecução de obra de pavimentação d</w:t>
      </w:r>
      <w:r>
        <w:rPr>
          <w:rFonts w:asciiTheme="majorHAnsi" w:hAnsiTheme="majorHAnsi"/>
        </w:rPr>
        <w:t>e estradas vicinais</w:t>
      </w:r>
      <w:r w:rsidRPr="0099630B">
        <w:rPr>
          <w:rFonts w:asciiTheme="majorHAnsi" w:hAnsiTheme="majorHAnsi"/>
        </w:rPr>
        <w:t xml:space="preserve">. Inicio do certame dia 29/03/2023 às 09h30m. Informações na Prefeitura, </w:t>
      </w:r>
      <w:r>
        <w:rPr>
          <w:rFonts w:asciiTheme="majorHAnsi" w:hAnsiTheme="majorHAnsi"/>
        </w:rPr>
        <w:t>Rua Tenente Viotti, nº 331. Telefone</w:t>
      </w:r>
      <w:r w:rsidRPr="0099630B">
        <w:rPr>
          <w:rFonts w:asciiTheme="majorHAnsi" w:hAnsiTheme="majorHAnsi"/>
        </w:rPr>
        <w:t xml:space="preserve"> (35) 3371-5000. Edital no site </w:t>
      </w:r>
      <w:hyperlink r:id="rId76" w:history="1">
        <w:r w:rsidRPr="00B000A5">
          <w:rPr>
            <w:rStyle w:val="Hyperlink"/>
            <w:rFonts w:asciiTheme="majorHAnsi" w:hAnsiTheme="majorHAnsi"/>
          </w:rPr>
          <w:t>www.passaquatro.mg.gov.br/governolicitacoes.php</w:t>
        </w:r>
      </w:hyperlink>
      <w:r w:rsidRPr="0099630B">
        <w:rPr>
          <w:rFonts w:asciiTheme="majorHAnsi" w:hAnsiTheme="majorHAnsi"/>
        </w:rPr>
        <w:t xml:space="preserve">. </w:t>
      </w:r>
    </w:p>
    <w:p w14:paraId="32AE911E" w14:textId="77777777" w:rsidR="0099630B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10130D" w14:textId="77777777" w:rsidR="0099630B" w:rsidRP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630B">
        <w:rPr>
          <w:rFonts w:asciiTheme="majorHAnsi" w:hAnsiTheme="majorHAnsi"/>
          <w:b/>
        </w:rPr>
        <w:t>TOMADA DE PREÇOS Nº 002/2023</w:t>
      </w:r>
    </w:p>
    <w:p w14:paraId="6E01E9C9" w14:textId="05BFA85C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630B">
        <w:rPr>
          <w:rFonts w:asciiTheme="majorHAnsi" w:hAnsiTheme="majorHAnsi"/>
        </w:rPr>
        <w:t xml:space="preserve">Objeto: </w:t>
      </w:r>
      <w:r w:rsidR="000E7EAD">
        <w:rPr>
          <w:rFonts w:asciiTheme="majorHAnsi" w:hAnsiTheme="majorHAnsi"/>
        </w:rPr>
        <w:t>C</w:t>
      </w:r>
      <w:r w:rsidRPr="0099630B">
        <w:rPr>
          <w:rFonts w:asciiTheme="majorHAnsi" w:hAnsiTheme="majorHAnsi"/>
        </w:rPr>
        <w:t xml:space="preserve">onstrução de muro, calçada e instalação de alambrado na Creche Municipal. Inicio do certame dia 30/03/2023 às 09h30m. Informações na Prefeitura, </w:t>
      </w:r>
      <w:r w:rsidR="000E7EAD">
        <w:rPr>
          <w:rFonts w:asciiTheme="majorHAnsi" w:hAnsiTheme="majorHAnsi"/>
        </w:rPr>
        <w:t>Rua Tenente Viotti, nº 331. Telefone</w:t>
      </w:r>
      <w:r w:rsidRPr="0099630B">
        <w:rPr>
          <w:rFonts w:asciiTheme="majorHAnsi" w:hAnsiTheme="majorHAnsi"/>
        </w:rPr>
        <w:t xml:space="preserve"> (35) 3371-5000. Edital no site </w:t>
      </w:r>
      <w:hyperlink r:id="rId77" w:history="1">
        <w:r w:rsidR="000E7EAD" w:rsidRPr="00B000A5">
          <w:rPr>
            <w:rStyle w:val="Hyperlink"/>
            <w:rFonts w:asciiTheme="majorHAnsi" w:hAnsiTheme="majorHAnsi"/>
          </w:rPr>
          <w:t>www.passaquatro.mg.gov.br/governo-licitacoes.php</w:t>
        </w:r>
      </w:hyperlink>
      <w:r w:rsidR="000E7EAD">
        <w:rPr>
          <w:rFonts w:asciiTheme="majorHAnsi" w:hAnsiTheme="majorHAnsi"/>
        </w:rPr>
        <w:t>.</w:t>
      </w:r>
    </w:p>
    <w:p w14:paraId="4DA0EAD2" w14:textId="77777777" w:rsidR="009B6A39" w:rsidRDefault="009B6A3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5D5B2C" w14:textId="77777777" w:rsidR="009B6A39" w:rsidRDefault="009B6A3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20C47F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1F075D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610A5A" w14:textId="21F16B30" w:rsidR="009B6A39" w:rsidRPr="009B6A39" w:rsidRDefault="009B6A3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B6A39">
        <w:rPr>
          <w:rFonts w:asciiTheme="majorHAnsi" w:hAnsiTheme="majorHAnsi"/>
          <w:b/>
          <w:noProof w:val="0"/>
        </w:rPr>
        <w:t xml:space="preserve">PREFEITURA MUNICIPAL DE </w:t>
      </w:r>
      <w:r w:rsidRPr="009B6A39">
        <w:rPr>
          <w:rFonts w:asciiTheme="majorHAnsi" w:hAnsiTheme="majorHAnsi"/>
          <w:b/>
        </w:rPr>
        <w:t>POÇOS DE CALDAS - PREGÃO ELETRÔNICO Nº 003-SMAGP/23</w:t>
      </w:r>
    </w:p>
    <w:p w14:paraId="657F7B80" w14:textId="3C666868" w:rsidR="009B6A39" w:rsidRPr="009B6A39" w:rsidRDefault="009B6A3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630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9B6A39">
        <w:rPr>
          <w:rFonts w:asciiTheme="majorHAnsi" w:hAnsiTheme="majorHAnsi"/>
        </w:rPr>
        <w:t>erviços de coleta de resíduos domiciliares urbanos e rurais - secretaria municipal de serviços públicos da Prefeitu</w:t>
      </w:r>
      <w:r>
        <w:rPr>
          <w:rFonts w:asciiTheme="majorHAnsi" w:hAnsiTheme="majorHAnsi"/>
        </w:rPr>
        <w:t xml:space="preserve">ra Municipal de Poços de Caldas, </w:t>
      </w:r>
      <w:r w:rsidRPr="009B6A39">
        <w:rPr>
          <w:rFonts w:asciiTheme="majorHAnsi" w:hAnsiTheme="majorHAnsi"/>
        </w:rPr>
        <w:t xml:space="preserve">que fará realizar no dia 22 de março de 2023, </w:t>
      </w:r>
      <w:r w:rsidRPr="009B6A39">
        <w:rPr>
          <w:rFonts w:asciiTheme="majorHAnsi" w:hAnsiTheme="majorHAnsi"/>
        </w:rPr>
        <w:t>abertura das propostas</w:t>
      </w:r>
      <w:r w:rsidRPr="009B6A39">
        <w:rPr>
          <w:rFonts w:asciiTheme="majorHAnsi" w:hAnsiTheme="majorHAnsi"/>
        </w:rPr>
        <w:t xml:space="preserve"> e </w:t>
      </w:r>
      <w:r w:rsidRPr="009B6A39">
        <w:rPr>
          <w:rFonts w:asciiTheme="majorHAnsi" w:hAnsiTheme="majorHAnsi"/>
        </w:rPr>
        <w:t xml:space="preserve">início da sessão de lances </w:t>
      </w:r>
      <w:r w:rsidRPr="009B6A39">
        <w:rPr>
          <w:rFonts w:asciiTheme="majorHAnsi" w:hAnsiTheme="majorHAnsi"/>
        </w:rPr>
        <w:t>ás 12h30m</w:t>
      </w:r>
      <w:r>
        <w:rPr>
          <w:rFonts w:asciiTheme="majorHAnsi" w:hAnsiTheme="majorHAnsi"/>
        </w:rPr>
        <w:t>.</w:t>
      </w:r>
      <w:r w:rsidRPr="009B6A39">
        <w:rPr>
          <w:rFonts w:asciiTheme="majorHAnsi" w:hAnsiTheme="majorHAnsi"/>
        </w:rPr>
        <w:t xml:space="preserve"> O referido Edital encontra-se à disposição dos interessados nos sites</w:t>
      </w:r>
      <w:r>
        <w:rPr>
          <w:rFonts w:asciiTheme="majorHAnsi" w:hAnsiTheme="majorHAnsi"/>
        </w:rPr>
        <w:t xml:space="preserve"> </w:t>
      </w:r>
      <w:hyperlink r:id="rId78" w:history="1">
        <w:r w:rsidRPr="00B000A5">
          <w:rPr>
            <w:rStyle w:val="Hyperlink"/>
            <w:rFonts w:asciiTheme="majorHAnsi" w:hAnsiTheme="majorHAnsi"/>
          </w:rPr>
          <w:t>www.portaldecompraspublicas.com.br</w:t>
        </w:r>
      </w:hyperlink>
      <w:r w:rsidRPr="009B6A39">
        <w:rPr>
          <w:rFonts w:asciiTheme="majorHAnsi" w:hAnsiTheme="majorHAnsi"/>
        </w:rPr>
        <w:t xml:space="preserve"> e </w:t>
      </w:r>
      <w:hyperlink r:id="rId79" w:history="1">
        <w:r w:rsidRPr="00B000A5">
          <w:rPr>
            <w:rStyle w:val="Hyperlink"/>
            <w:rFonts w:asciiTheme="majorHAnsi" w:hAnsiTheme="majorHAnsi"/>
          </w:rPr>
          <w:t>www.pocosdecaldas.mg.gov.br</w:t>
        </w:r>
      </w:hyperlink>
      <w:r w:rsidRPr="009B6A39">
        <w:rPr>
          <w:rFonts w:asciiTheme="majorHAnsi" w:hAnsiTheme="majorHAnsi"/>
        </w:rPr>
        <w:t xml:space="preserve"> e no Departamento de Suprimentos, situado na Rua Pernambuco,265, térreo, Bairro centro, CEP 37.701-021, no horário compreendido das 12</w:t>
      </w:r>
      <w:r>
        <w:rPr>
          <w:rFonts w:asciiTheme="majorHAnsi" w:hAnsiTheme="majorHAnsi"/>
        </w:rPr>
        <w:t xml:space="preserve">:00 </w:t>
      </w:r>
      <w:r w:rsidRPr="009B6A3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B6A39">
        <w:rPr>
          <w:rFonts w:asciiTheme="majorHAnsi" w:hAnsiTheme="majorHAnsi"/>
        </w:rPr>
        <w:t xml:space="preserve"> às 18</w:t>
      </w:r>
      <w:r>
        <w:rPr>
          <w:rFonts w:asciiTheme="majorHAnsi" w:hAnsiTheme="majorHAnsi"/>
        </w:rPr>
        <w:t xml:space="preserve">:00 </w:t>
      </w:r>
      <w:r w:rsidRPr="009B6A3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Informações pelo telefone: (35) 3697-2290.</w:t>
      </w:r>
    </w:p>
    <w:p w14:paraId="62463314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6A62B5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B02E83" w14:textId="6C81F91B" w:rsidR="0004716A" w:rsidRPr="0004716A" w:rsidRDefault="0004716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4716A">
        <w:rPr>
          <w:rFonts w:asciiTheme="majorHAnsi" w:hAnsiTheme="majorHAnsi"/>
          <w:b/>
          <w:noProof w:val="0"/>
        </w:rPr>
        <w:t xml:space="preserve">PREFEITURA MUNICIPAL DE </w:t>
      </w:r>
      <w:r w:rsidRPr="0004716A">
        <w:rPr>
          <w:rFonts w:asciiTheme="majorHAnsi" w:hAnsiTheme="majorHAnsi"/>
          <w:b/>
        </w:rPr>
        <w:t>PONTO CHIQUE - TOMADA DE PREÇOS Nº 05/23</w:t>
      </w:r>
    </w:p>
    <w:p w14:paraId="2C1381E6" w14:textId="22C14FE1" w:rsidR="0099630B" w:rsidRPr="0004716A" w:rsidRDefault="0004716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716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04716A">
        <w:rPr>
          <w:rFonts w:asciiTheme="majorHAnsi" w:hAnsiTheme="majorHAnsi"/>
        </w:rPr>
        <w:t xml:space="preserve">xecutar obra de pavimentação asfáltica com pmf – pré-misturado a frio de algumas ruas do bairro novo tempo, na sede do município de ponto </w:t>
      </w:r>
      <w:r w:rsidRPr="0004716A">
        <w:rPr>
          <w:rFonts w:asciiTheme="majorHAnsi" w:hAnsiTheme="majorHAnsi"/>
        </w:rPr>
        <w:t>C</w:t>
      </w:r>
      <w:r w:rsidRPr="0004716A">
        <w:rPr>
          <w:rFonts w:asciiTheme="majorHAnsi" w:hAnsiTheme="majorHAnsi"/>
        </w:rPr>
        <w:t>hique-</w:t>
      </w:r>
      <w:r w:rsidRPr="0004716A">
        <w:rPr>
          <w:rFonts w:asciiTheme="majorHAnsi" w:hAnsiTheme="majorHAnsi"/>
        </w:rPr>
        <w:t>MG</w:t>
      </w:r>
      <w:r>
        <w:rPr>
          <w:rFonts w:asciiTheme="majorHAnsi" w:hAnsiTheme="majorHAnsi"/>
        </w:rPr>
        <w:t xml:space="preserve">. </w:t>
      </w:r>
      <w:r w:rsidRPr="0004716A">
        <w:rPr>
          <w:rFonts w:asciiTheme="majorHAnsi" w:hAnsiTheme="majorHAnsi"/>
        </w:rPr>
        <w:t>Sessão: 24/03/23 às 08:00 h</w:t>
      </w:r>
      <w:r>
        <w:rPr>
          <w:rFonts w:asciiTheme="majorHAnsi" w:hAnsiTheme="majorHAnsi"/>
        </w:rPr>
        <w:t>ora</w:t>
      </w:r>
      <w:r w:rsidRPr="0004716A">
        <w:rPr>
          <w:rFonts w:asciiTheme="majorHAnsi" w:hAnsiTheme="majorHAnsi"/>
        </w:rPr>
        <w:t xml:space="preserve">s. Edital: Prefeitura, e-mail: </w:t>
      </w:r>
      <w:hyperlink r:id="rId80" w:history="1">
        <w:r w:rsidRPr="00B000A5">
          <w:rPr>
            <w:rStyle w:val="Hyperlink"/>
            <w:rFonts w:asciiTheme="majorHAnsi" w:hAnsiTheme="majorHAnsi"/>
          </w:rPr>
          <w:t>licitacaopontochique2017@gmail.com</w:t>
        </w:r>
      </w:hyperlink>
      <w:r>
        <w:rPr>
          <w:rFonts w:asciiTheme="majorHAnsi" w:hAnsiTheme="majorHAnsi"/>
        </w:rPr>
        <w:t>.</w:t>
      </w:r>
    </w:p>
    <w:p w14:paraId="036B2867" w14:textId="77777777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32EBEF" w14:textId="77777777" w:rsidR="006121D7" w:rsidRDefault="006121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155E0C" w14:textId="5BEFF6F0" w:rsidR="006121D7" w:rsidRPr="006121D7" w:rsidRDefault="006121D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121D7">
        <w:rPr>
          <w:rFonts w:asciiTheme="majorHAnsi" w:hAnsiTheme="majorHAnsi"/>
          <w:b/>
        </w:rPr>
        <w:t>PREFEITURA MUNICIPAL DE PREFEITURA MUNICIPAL DE PRATA - TOMADA DE PREÇOS Nº 5/2023</w:t>
      </w:r>
    </w:p>
    <w:p w14:paraId="77921965" w14:textId="7D0D9C43" w:rsidR="006121D7" w:rsidRPr="006121D7" w:rsidRDefault="006121D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6121D7">
        <w:rPr>
          <w:rFonts w:asciiTheme="majorHAnsi" w:hAnsiTheme="majorHAnsi"/>
        </w:rPr>
        <w:t>onstrução do pátio e duas salas para a Escola Municipal Severiano Vilela Junqueira, localizada na Rua João Vicente de Souza nº 1.360, Bairro Primave</w:t>
      </w:r>
      <w:r>
        <w:rPr>
          <w:rFonts w:asciiTheme="majorHAnsi" w:hAnsiTheme="majorHAnsi"/>
        </w:rPr>
        <w:t>ra II, no Município do Prata/MG, às 08h30min, do dia 27/03/2023.</w:t>
      </w:r>
      <w:r w:rsidRPr="006121D7">
        <w:rPr>
          <w:rFonts w:asciiTheme="majorHAnsi" w:hAnsiTheme="majorHAnsi"/>
        </w:rPr>
        <w:t xml:space="preserve"> Cópia do Edital poderá ser obtida pelo Portal da Transparência no site </w:t>
      </w:r>
      <w:hyperlink r:id="rId81" w:history="1">
        <w:r w:rsidRPr="00B000A5">
          <w:rPr>
            <w:rStyle w:val="Hyperlink"/>
            <w:rFonts w:asciiTheme="majorHAnsi" w:hAnsiTheme="majorHAnsi"/>
          </w:rPr>
          <w:t>www.prata.mg.gov.br</w:t>
        </w:r>
      </w:hyperlink>
      <w:r w:rsidRPr="006121D7">
        <w:rPr>
          <w:rFonts w:asciiTheme="majorHAnsi" w:hAnsiTheme="majorHAnsi"/>
        </w:rPr>
        <w:t xml:space="preserve">. Demais informações a respeito do processo, favor comparecer à Divisão de Licitação da Prefeitura Municipal do Prata, situada à Praça XV de Novembro, nº 35, Bairro Centro, Prata-MG, ou através do e-mail </w:t>
      </w:r>
      <w:hyperlink r:id="rId82" w:history="1">
        <w:r w:rsidRPr="00B000A5">
          <w:rPr>
            <w:rStyle w:val="Hyperlink"/>
            <w:rFonts w:asciiTheme="majorHAnsi" w:hAnsiTheme="majorHAnsi"/>
          </w:rPr>
          <w:t>licitacao@prata.mg.gov.br</w:t>
        </w:r>
      </w:hyperlink>
      <w:r>
        <w:rPr>
          <w:rFonts w:asciiTheme="majorHAnsi" w:hAnsiTheme="majorHAnsi"/>
        </w:rPr>
        <w:t xml:space="preserve"> ou pelo telefone </w:t>
      </w:r>
      <w:r w:rsidRPr="006121D7">
        <w:rPr>
          <w:rFonts w:asciiTheme="majorHAnsi" w:hAnsiTheme="majorHAnsi"/>
        </w:rPr>
        <w:t>(34) 3431-8705.</w:t>
      </w:r>
    </w:p>
    <w:p w14:paraId="3AE53559" w14:textId="77777777" w:rsidR="006121D7" w:rsidRDefault="006121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955043" w14:textId="77777777" w:rsidR="006121D7" w:rsidRDefault="006121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312DD4" w14:textId="5B869DE7" w:rsidR="00607B5F" w:rsidRPr="00607B5F" w:rsidRDefault="00607B5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07B5F">
        <w:rPr>
          <w:rFonts w:asciiTheme="majorHAnsi" w:hAnsiTheme="majorHAnsi"/>
          <w:b/>
          <w:noProof w:val="0"/>
        </w:rPr>
        <w:t xml:space="preserve">PREFEITURA MUNICIPAL DE </w:t>
      </w:r>
      <w:r w:rsidRPr="00607B5F">
        <w:rPr>
          <w:rFonts w:asciiTheme="majorHAnsi" w:hAnsiTheme="majorHAnsi"/>
          <w:b/>
        </w:rPr>
        <w:t>RIBEIRÃO DAS NEVES - CONCORRÊNCIA 133/2022</w:t>
      </w:r>
    </w:p>
    <w:p w14:paraId="6DE7C322" w14:textId="3868D34E" w:rsidR="00607B5F" w:rsidRPr="00607B5F" w:rsidRDefault="00607B5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R</w:t>
      </w:r>
      <w:r w:rsidRPr="00607B5F">
        <w:rPr>
          <w:rFonts w:asciiTheme="majorHAnsi" w:hAnsiTheme="majorHAnsi"/>
        </w:rPr>
        <w:t xml:space="preserve">eforma da praça Mauá, no bairro botafogo no </w:t>
      </w:r>
      <w:r>
        <w:rPr>
          <w:rFonts w:asciiTheme="majorHAnsi" w:hAnsiTheme="majorHAnsi"/>
        </w:rPr>
        <w:t xml:space="preserve">Município de Ribeirão das Neves, </w:t>
      </w:r>
      <w:r w:rsidRPr="00607B5F">
        <w:rPr>
          <w:rFonts w:asciiTheme="majorHAnsi" w:hAnsiTheme="majorHAnsi"/>
        </w:rPr>
        <w:t xml:space="preserve">que se encontra disponível no site </w:t>
      </w:r>
      <w:hyperlink r:id="rId83" w:history="1">
        <w:r w:rsidRPr="00B000A5">
          <w:rPr>
            <w:rStyle w:val="Hyperlink"/>
            <w:rFonts w:asciiTheme="majorHAnsi" w:hAnsiTheme="majorHAnsi"/>
          </w:rPr>
          <w:t>www.ribeiraodasneves.mg.gov.br</w:t>
        </w:r>
      </w:hyperlink>
      <w:r w:rsidRPr="00607B5F">
        <w:rPr>
          <w:rFonts w:asciiTheme="majorHAnsi" w:hAnsiTheme="majorHAnsi"/>
        </w:rPr>
        <w:t>, o edital</w:t>
      </w:r>
      <w:r>
        <w:rPr>
          <w:rFonts w:asciiTheme="majorHAnsi" w:hAnsiTheme="majorHAnsi"/>
        </w:rPr>
        <w:t>.</w:t>
      </w:r>
      <w:r w:rsidRPr="00607B5F">
        <w:rPr>
          <w:rFonts w:asciiTheme="majorHAnsi" w:hAnsiTheme="majorHAnsi"/>
        </w:rPr>
        <w:t xml:space="preserve"> A data para realização de sessão será dia 13/04/2</w:t>
      </w:r>
      <w:r>
        <w:rPr>
          <w:rFonts w:asciiTheme="majorHAnsi" w:hAnsiTheme="majorHAnsi"/>
        </w:rPr>
        <w:t>023 às 09:00 horas</w:t>
      </w:r>
      <w:r w:rsidRPr="00607B5F">
        <w:rPr>
          <w:rFonts w:asciiTheme="majorHAnsi" w:hAnsiTheme="majorHAnsi"/>
        </w:rPr>
        <w:t xml:space="preserve">. </w:t>
      </w:r>
    </w:p>
    <w:p w14:paraId="469673EC" w14:textId="77777777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E9FB5B" w14:textId="77777777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074605" w14:textId="718324A1" w:rsidR="00852EA4" w:rsidRPr="00852EA4" w:rsidRDefault="00852EA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52EA4">
        <w:rPr>
          <w:rFonts w:asciiTheme="majorHAnsi" w:hAnsiTheme="majorHAnsi"/>
          <w:b/>
          <w:noProof w:val="0"/>
        </w:rPr>
        <w:t xml:space="preserve">PREFEITURA MUNICIPAL DE </w:t>
      </w:r>
      <w:r w:rsidRPr="00852EA4">
        <w:rPr>
          <w:rFonts w:asciiTheme="majorHAnsi" w:hAnsiTheme="majorHAnsi"/>
          <w:b/>
        </w:rPr>
        <w:t>RIO VERMELHO - TOMADA DE PREÇOS Nº 002/2023</w:t>
      </w:r>
    </w:p>
    <w:p w14:paraId="6F5C84A2" w14:textId="0523C986" w:rsidR="0099630B" w:rsidRPr="00852EA4" w:rsidRDefault="00852EA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852EA4">
        <w:rPr>
          <w:rFonts w:asciiTheme="majorHAnsi" w:hAnsiTheme="majorHAnsi"/>
        </w:rPr>
        <w:t xml:space="preserve">eforma da quadra poliesportiva </w:t>
      </w:r>
      <w:r>
        <w:rPr>
          <w:rFonts w:asciiTheme="majorHAnsi" w:hAnsiTheme="majorHAnsi"/>
        </w:rPr>
        <w:t>do bairro Magalhães</w:t>
      </w:r>
      <w:r w:rsidRPr="00852EA4">
        <w:rPr>
          <w:rFonts w:asciiTheme="majorHAnsi" w:hAnsiTheme="majorHAnsi"/>
        </w:rPr>
        <w:t xml:space="preserve">. </w:t>
      </w:r>
      <w:r w:rsidR="008853C1" w:rsidRPr="00607B5F">
        <w:rPr>
          <w:rFonts w:asciiTheme="majorHAnsi" w:hAnsiTheme="majorHAnsi"/>
        </w:rPr>
        <w:t>A data para realização de sessão será dia</w:t>
      </w:r>
      <w:r>
        <w:rPr>
          <w:rFonts w:asciiTheme="majorHAnsi" w:hAnsiTheme="majorHAnsi"/>
        </w:rPr>
        <w:t xml:space="preserve"> 27/03/2023 as 08:00 horas</w:t>
      </w:r>
      <w:r w:rsidRPr="00852EA4">
        <w:rPr>
          <w:rFonts w:asciiTheme="majorHAnsi" w:hAnsiTheme="majorHAnsi"/>
        </w:rPr>
        <w:t>.</w:t>
      </w:r>
    </w:p>
    <w:p w14:paraId="4265FC38" w14:textId="77777777" w:rsidR="007B475F" w:rsidRDefault="007B475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59B77C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808161" w14:textId="77777777" w:rsidR="0091484E" w:rsidRDefault="00914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484E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>SANTA BÁRBARA</w:t>
      </w:r>
    </w:p>
    <w:p w14:paraId="7EE0E1F1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36EFF4" w14:textId="1DF02D46" w:rsidR="007B475F" w:rsidRPr="0091484E" w:rsidRDefault="00914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484E">
        <w:rPr>
          <w:rFonts w:asciiTheme="majorHAnsi" w:hAnsiTheme="majorHAnsi"/>
          <w:b/>
        </w:rPr>
        <w:t>RETIFICAÇÃO - TOMADA DE PREÇOS Nº 002/2023</w:t>
      </w:r>
    </w:p>
    <w:p w14:paraId="57EB2BF3" w14:textId="15FC5142" w:rsidR="007B475F" w:rsidRPr="007B475F" w:rsidRDefault="007B475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B475F">
        <w:rPr>
          <w:rFonts w:asciiTheme="majorHAnsi" w:hAnsiTheme="majorHAnsi"/>
        </w:rPr>
        <w:t xml:space="preserve">xecução da obra de infraestrutura e requalificação urbana da Avenida do Ouro em Santa Bárbara/ MG, que houve substituição dos arquivos conforme Errata 001 disponível no site: </w:t>
      </w:r>
      <w:hyperlink r:id="rId84" w:history="1">
        <w:r w:rsidRPr="00B000A5">
          <w:rPr>
            <w:rStyle w:val="Hyperlink"/>
            <w:rFonts w:asciiTheme="majorHAnsi" w:hAnsiTheme="majorHAnsi"/>
          </w:rPr>
          <w:t>www.santabarbara.mg.gov.br</w:t>
        </w:r>
      </w:hyperlink>
      <w:r>
        <w:rPr>
          <w:rFonts w:asciiTheme="majorHAnsi" w:hAnsiTheme="majorHAnsi"/>
        </w:rPr>
        <w:t>.</w:t>
      </w:r>
    </w:p>
    <w:p w14:paraId="7401F253" w14:textId="77777777" w:rsidR="007B475F" w:rsidRDefault="007B475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48C8D9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4DEEB2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AEF8B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7DD26B" w14:textId="77777777" w:rsidR="0091484E" w:rsidRPr="0091484E" w:rsidRDefault="009148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484E">
        <w:rPr>
          <w:rFonts w:asciiTheme="majorHAnsi" w:hAnsiTheme="majorHAnsi"/>
          <w:b/>
        </w:rPr>
        <w:t>CONCORRE</w:t>
      </w:r>
      <w:r w:rsidRPr="0091484E">
        <w:rPr>
          <w:rFonts w:asciiTheme="majorHAnsi" w:hAnsiTheme="majorHAnsi"/>
          <w:b/>
        </w:rPr>
        <w:t>NCIA Nº 005/2023</w:t>
      </w:r>
    </w:p>
    <w:p w14:paraId="4B34FD4F" w14:textId="045EB803" w:rsidR="007B475F" w:rsidRDefault="0091484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2B73">
        <w:rPr>
          <w:rFonts w:asciiTheme="majorHAnsi" w:hAnsiTheme="majorHAnsi"/>
        </w:rPr>
        <w:t>Objeto:</w:t>
      </w:r>
      <w:r w:rsidRPr="0091484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91484E">
        <w:rPr>
          <w:rFonts w:asciiTheme="majorHAnsi" w:hAnsiTheme="majorHAnsi"/>
        </w:rPr>
        <w:t xml:space="preserve">xecução da obra de infraestrutura da </w:t>
      </w:r>
      <w:r>
        <w:rPr>
          <w:rFonts w:asciiTheme="majorHAnsi" w:hAnsiTheme="majorHAnsi"/>
        </w:rPr>
        <w:t>R</w:t>
      </w:r>
      <w:r w:rsidRPr="0091484E">
        <w:rPr>
          <w:rFonts w:asciiTheme="majorHAnsi" w:hAnsiTheme="majorHAnsi"/>
        </w:rPr>
        <w:t xml:space="preserve">odovia MG-129 em </w:t>
      </w:r>
      <w:r>
        <w:rPr>
          <w:rFonts w:asciiTheme="majorHAnsi" w:hAnsiTheme="majorHAnsi"/>
        </w:rPr>
        <w:t xml:space="preserve">Santa Bárbara/MG. </w:t>
      </w:r>
      <w:r w:rsidRPr="0091484E">
        <w:rPr>
          <w:rFonts w:asciiTheme="majorHAnsi" w:hAnsiTheme="majorHAnsi"/>
        </w:rPr>
        <w:t xml:space="preserve">Data do recebimento das propostas e documentos: 12/04/2023, às 08h30min. Local de realização do </w:t>
      </w:r>
      <w:r>
        <w:rPr>
          <w:rFonts w:asciiTheme="majorHAnsi" w:hAnsiTheme="majorHAnsi"/>
        </w:rPr>
        <w:t>c</w:t>
      </w:r>
      <w:r w:rsidRPr="0091484E">
        <w:rPr>
          <w:rFonts w:asciiTheme="majorHAnsi" w:hAnsiTheme="majorHAnsi"/>
        </w:rPr>
        <w:t xml:space="preserve">ertame: </w:t>
      </w:r>
      <w:r>
        <w:rPr>
          <w:rFonts w:asciiTheme="majorHAnsi" w:hAnsiTheme="majorHAnsi"/>
        </w:rPr>
        <w:t>P</w:t>
      </w:r>
      <w:r w:rsidRPr="0091484E">
        <w:rPr>
          <w:rFonts w:asciiTheme="majorHAnsi" w:hAnsiTheme="majorHAnsi"/>
        </w:rPr>
        <w:t xml:space="preserve">raça </w:t>
      </w:r>
      <w:r>
        <w:rPr>
          <w:rFonts w:asciiTheme="majorHAnsi" w:hAnsiTheme="majorHAnsi"/>
        </w:rPr>
        <w:t>C</w:t>
      </w:r>
      <w:r w:rsidRPr="0091484E">
        <w:rPr>
          <w:rFonts w:asciiTheme="majorHAnsi" w:hAnsiTheme="majorHAnsi"/>
        </w:rPr>
        <w:t xml:space="preserve">leves de Faria, nº 122, </w:t>
      </w:r>
      <w:r>
        <w:rPr>
          <w:rFonts w:asciiTheme="majorHAnsi" w:hAnsiTheme="majorHAnsi"/>
        </w:rPr>
        <w:t>C</w:t>
      </w:r>
      <w:r w:rsidRPr="0091484E">
        <w:rPr>
          <w:rFonts w:asciiTheme="majorHAnsi" w:hAnsiTheme="majorHAnsi"/>
        </w:rPr>
        <w:t xml:space="preserve">entro, </w:t>
      </w:r>
      <w:r>
        <w:rPr>
          <w:rFonts w:asciiTheme="majorHAnsi" w:hAnsiTheme="majorHAnsi"/>
        </w:rPr>
        <w:t>S</w:t>
      </w:r>
      <w:r w:rsidRPr="0091484E">
        <w:rPr>
          <w:rFonts w:asciiTheme="majorHAnsi" w:hAnsiTheme="majorHAnsi"/>
        </w:rPr>
        <w:t xml:space="preserve">anta Bárbara/MG, </w:t>
      </w:r>
      <w:r>
        <w:rPr>
          <w:rFonts w:asciiTheme="majorHAnsi" w:hAnsiTheme="majorHAnsi"/>
        </w:rPr>
        <w:t>P</w:t>
      </w:r>
      <w:r w:rsidRPr="0091484E">
        <w:rPr>
          <w:rFonts w:asciiTheme="majorHAnsi" w:hAnsiTheme="majorHAnsi"/>
        </w:rPr>
        <w:t xml:space="preserve">rédio da </w:t>
      </w:r>
      <w:r>
        <w:rPr>
          <w:rFonts w:asciiTheme="majorHAnsi" w:hAnsiTheme="majorHAnsi"/>
        </w:rPr>
        <w:t>P</w:t>
      </w:r>
      <w:r w:rsidRPr="0091484E">
        <w:rPr>
          <w:rFonts w:asciiTheme="majorHAnsi" w:hAnsiTheme="majorHAnsi"/>
        </w:rPr>
        <w:t xml:space="preserve">refeitura Municipal. </w:t>
      </w:r>
      <w:r>
        <w:rPr>
          <w:rFonts w:asciiTheme="majorHAnsi" w:hAnsiTheme="majorHAnsi"/>
        </w:rPr>
        <w:t>E</w:t>
      </w:r>
      <w:r w:rsidRPr="0091484E">
        <w:rPr>
          <w:rFonts w:asciiTheme="majorHAnsi" w:hAnsiTheme="majorHAnsi"/>
        </w:rPr>
        <w:t xml:space="preserve">dital à disposição no site: </w:t>
      </w:r>
      <w:hyperlink r:id="rId85" w:history="1">
        <w:r w:rsidRPr="00B000A5">
          <w:rPr>
            <w:rStyle w:val="Hyperlink"/>
            <w:rFonts w:asciiTheme="majorHAnsi" w:hAnsiTheme="majorHAnsi"/>
          </w:rPr>
          <w:t>www.santabarbara.mg.gov.br</w:t>
        </w:r>
      </w:hyperlink>
      <w:r w:rsidRPr="0091484E">
        <w:rPr>
          <w:rFonts w:asciiTheme="majorHAnsi" w:hAnsiTheme="majorHAnsi"/>
        </w:rPr>
        <w:t xml:space="preserve"> e na </w:t>
      </w:r>
      <w:r>
        <w:rPr>
          <w:rFonts w:asciiTheme="majorHAnsi" w:hAnsiTheme="majorHAnsi"/>
        </w:rPr>
        <w:t>P</w:t>
      </w:r>
      <w:r w:rsidRPr="0091484E">
        <w:rPr>
          <w:rFonts w:asciiTheme="majorHAnsi" w:hAnsiTheme="majorHAnsi"/>
        </w:rPr>
        <w:t>refeitura</w:t>
      </w:r>
      <w:r>
        <w:rPr>
          <w:rFonts w:asciiTheme="majorHAnsi" w:hAnsiTheme="majorHAnsi"/>
        </w:rPr>
        <w:t>.</w:t>
      </w:r>
    </w:p>
    <w:p w14:paraId="1FABDC96" w14:textId="77777777" w:rsidR="0099630B" w:rsidRDefault="009963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6606C9" w14:textId="77777777" w:rsidR="00E051EB" w:rsidRDefault="00E051E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B88854" w14:textId="77777777" w:rsidR="006B651A" w:rsidRPr="006B651A" w:rsidRDefault="006B65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651A">
        <w:rPr>
          <w:rFonts w:asciiTheme="majorHAnsi" w:hAnsiTheme="majorHAnsi"/>
          <w:b/>
        </w:rPr>
        <w:t xml:space="preserve">PREFEITURA MUNICIPAL DE SALINAS </w:t>
      </w:r>
      <w:r w:rsidRPr="006B651A">
        <w:rPr>
          <w:rFonts w:asciiTheme="majorHAnsi" w:hAnsiTheme="majorHAnsi"/>
          <w:b/>
        </w:rPr>
        <w:t>-</w:t>
      </w:r>
      <w:r w:rsidRPr="006B651A">
        <w:rPr>
          <w:rFonts w:asciiTheme="majorHAnsi" w:hAnsiTheme="majorHAnsi"/>
          <w:b/>
        </w:rPr>
        <w:t xml:space="preserve"> TOMADA DE </w:t>
      </w:r>
      <w:r w:rsidRPr="006B651A">
        <w:rPr>
          <w:rFonts w:asciiTheme="majorHAnsi" w:hAnsiTheme="majorHAnsi"/>
          <w:b/>
        </w:rPr>
        <w:t>PREÇOS Nº 2/2023</w:t>
      </w:r>
    </w:p>
    <w:p w14:paraId="6FF1E1E0" w14:textId="7F79A660" w:rsidR="006B651A" w:rsidRPr="006B651A" w:rsidRDefault="006B651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651A">
        <w:rPr>
          <w:rFonts w:asciiTheme="majorHAnsi" w:hAnsiTheme="majorHAnsi"/>
        </w:rPr>
        <w:t>execução de</w:t>
      </w:r>
      <w:r>
        <w:rPr>
          <w:rFonts w:asciiTheme="majorHAnsi" w:hAnsiTheme="majorHAnsi"/>
        </w:rPr>
        <w:t xml:space="preserve"> obra de construção de 02</w:t>
      </w:r>
      <w:r w:rsidRPr="006B651A">
        <w:rPr>
          <w:rFonts w:asciiTheme="majorHAnsi" w:hAnsiTheme="majorHAnsi"/>
        </w:rPr>
        <w:t xml:space="preserve"> salas n</w:t>
      </w:r>
      <w:r>
        <w:rPr>
          <w:rFonts w:asciiTheme="majorHAnsi" w:hAnsiTheme="majorHAnsi"/>
        </w:rPr>
        <w:t xml:space="preserve">o CEMEI Casinha Branca de Neve, </w:t>
      </w:r>
      <w:r w:rsidRPr="006B651A">
        <w:rPr>
          <w:rFonts w:asciiTheme="majorHAnsi" w:hAnsiTheme="majorHAnsi"/>
        </w:rPr>
        <w:t xml:space="preserve">que realizará no dia 28/03/2023 às </w:t>
      </w:r>
      <w:r>
        <w:rPr>
          <w:rFonts w:asciiTheme="majorHAnsi" w:hAnsiTheme="majorHAnsi"/>
        </w:rPr>
        <w:t>0</w:t>
      </w:r>
      <w:r w:rsidRPr="006B651A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6B651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Pr="006B651A">
        <w:rPr>
          <w:rFonts w:asciiTheme="majorHAnsi" w:hAnsiTheme="majorHAnsi"/>
        </w:rPr>
        <w:t xml:space="preserve"> Edital disponível no site </w:t>
      </w:r>
      <w:hyperlink r:id="rId86" w:history="1">
        <w:r w:rsidRPr="00B000A5">
          <w:rPr>
            <w:rStyle w:val="Hyperlink"/>
            <w:rFonts w:asciiTheme="majorHAnsi" w:hAnsiTheme="majorHAnsi"/>
          </w:rPr>
          <w:t>www.salinas.mg.gov.br</w:t>
        </w:r>
      </w:hyperlink>
      <w:r w:rsidRPr="006B651A">
        <w:rPr>
          <w:rFonts w:asciiTheme="majorHAnsi" w:hAnsiTheme="majorHAnsi"/>
        </w:rPr>
        <w:t>.</w:t>
      </w:r>
    </w:p>
    <w:p w14:paraId="2D733434" w14:textId="77777777" w:rsidR="006B651A" w:rsidRDefault="006B65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A68309" w14:textId="77777777" w:rsidR="006B651A" w:rsidRPr="00E97A57" w:rsidRDefault="006B65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41D3C1" w14:textId="7B091274" w:rsidR="00B75298" w:rsidRPr="00E97A57" w:rsidRDefault="00E97A5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7A57">
        <w:rPr>
          <w:rFonts w:asciiTheme="majorHAnsi" w:hAnsiTheme="majorHAnsi"/>
          <w:b/>
          <w:noProof w:val="0"/>
        </w:rPr>
        <w:t xml:space="preserve">PREFEITURA MUNICIPAL DE </w:t>
      </w:r>
      <w:r w:rsidRPr="00E97A57">
        <w:rPr>
          <w:rFonts w:asciiTheme="majorHAnsi" w:hAnsiTheme="majorHAnsi"/>
          <w:b/>
        </w:rPr>
        <w:t>SÃO GERALDO DA PIEDADE - PREGÃO PRESENCIAL N°002/2023</w:t>
      </w:r>
    </w:p>
    <w:p w14:paraId="35708FE4" w14:textId="66AF4991" w:rsidR="00B75298" w:rsidRDefault="00B7529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97A57">
        <w:rPr>
          <w:rFonts w:asciiTheme="majorHAnsi" w:hAnsiTheme="majorHAnsi"/>
        </w:rPr>
        <w:t>Objeto:</w:t>
      </w:r>
      <w:r w:rsidRPr="00E97A57">
        <w:rPr>
          <w:rFonts w:asciiTheme="majorHAnsi" w:hAnsiTheme="majorHAnsi"/>
        </w:rPr>
        <w:t xml:space="preserve"> P</w:t>
      </w:r>
      <w:r w:rsidRPr="00E97A57">
        <w:rPr>
          <w:rFonts w:asciiTheme="majorHAnsi" w:hAnsiTheme="majorHAnsi"/>
        </w:rPr>
        <w:t>restação de serviços de pequenos repa</w:t>
      </w:r>
      <w:r w:rsidRPr="00E97A57">
        <w:rPr>
          <w:rFonts w:asciiTheme="majorHAnsi" w:hAnsiTheme="majorHAnsi"/>
        </w:rPr>
        <w:t>ros em conservação e manutenção, preventiva e corretiva</w:t>
      </w:r>
      <w:r w:rsidRPr="00E97A57">
        <w:rPr>
          <w:rFonts w:asciiTheme="majorHAnsi" w:hAnsiTheme="majorHAnsi"/>
        </w:rPr>
        <w:t>. A abe</w:t>
      </w:r>
      <w:r w:rsidRPr="00E97A57">
        <w:rPr>
          <w:rFonts w:asciiTheme="majorHAnsi" w:hAnsiTheme="majorHAnsi"/>
        </w:rPr>
        <w:t>rtura será dia 23/03/2023 às 14:</w:t>
      </w:r>
      <w:r w:rsidRPr="00E97A57">
        <w:rPr>
          <w:rFonts w:asciiTheme="majorHAnsi" w:hAnsiTheme="majorHAnsi"/>
        </w:rPr>
        <w:t>00</w:t>
      </w:r>
      <w:r w:rsidRPr="00E97A57">
        <w:rPr>
          <w:rFonts w:asciiTheme="majorHAnsi" w:hAnsiTheme="majorHAnsi"/>
        </w:rPr>
        <w:t xml:space="preserve"> horas</w:t>
      </w:r>
      <w:r w:rsidRPr="00E97A57">
        <w:rPr>
          <w:rFonts w:asciiTheme="majorHAnsi" w:hAnsiTheme="majorHAnsi"/>
        </w:rPr>
        <w:t xml:space="preserve">, na sede da </w:t>
      </w:r>
      <w:r w:rsidRPr="00E97A57">
        <w:rPr>
          <w:rFonts w:asciiTheme="majorHAnsi" w:hAnsiTheme="majorHAnsi"/>
        </w:rPr>
        <w:t>P</w:t>
      </w:r>
      <w:r w:rsidRPr="00E97A57">
        <w:rPr>
          <w:rFonts w:asciiTheme="majorHAnsi" w:hAnsiTheme="majorHAnsi"/>
        </w:rPr>
        <w:t xml:space="preserve">refeitura. </w:t>
      </w:r>
      <w:r w:rsidRPr="00E97A57">
        <w:rPr>
          <w:rFonts w:asciiTheme="majorHAnsi" w:hAnsiTheme="majorHAnsi"/>
        </w:rPr>
        <w:t>O</w:t>
      </w:r>
      <w:r w:rsidRPr="00E97A57">
        <w:rPr>
          <w:rFonts w:asciiTheme="majorHAnsi" w:hAnsiTheme="majorHAnsi"/>
        </w:rPr>
        <w:t xml:space="preserve">s interessados poderão retirar o edital no site e obter informações no Município. </w:t>
      </w:r>
      <w:r w:rsidRPr="00E97A57">
        <w:rPr>
          <w:rFonts w:asciiTheme="majorHAnsi" w:hAnsiTheme="majorHAnsi"/>
        </w:rPr>
        <w:t>I</w:t>
      </w:r>
      <w:r w:rsidRPr="00E97A57">
        <w:rPr>
          <w:rFonts w:asciiTheme="majorHAnsi" w:hAnsiTheme="majorHAnsi"/>
        </w:rPr>
        <w:t xml:space="preserve">nformações Tel/Fax: (33) 3238-1117. Email: </w:t>
      </w:r>
      <w:hyperlink r:id="rId87" w:history="1">
        <w:r w:rsidRPr="00E97A57">
          <w:rPr>
            <w:rStyle w:val="Hyperlink"/>
            <w:rFonts w:asciiTheme="majorHAnsi" w:hAnsiTheme="majorHAnsi"/>
          </w:rPr>
          <w:t>cpl@saogeraldodapiedade.mg.gov.br</w:t>
        </w:r>
      </w:hyperlink>
      <w:r w:rsidRPr="00E97A57">
        <w:rPr>
          <w:rFonts w:asciiTheme="majorHAnsi" w:hAnsiTheme="majorHAnsi"/>
        </w:rPr>
        <w:t>.</w:t>
      </w:r>
    </w:p>
    <w:p w14:paraId="2615EFF1" w14:textId="77777777" w:rsidR="00E97A57" w:rsidRDefault="00E97A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5468E8" w14:textId="77777777" w:rsidR="0031210B" w:rsidRDefault="003121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481830" w14:textId="77777777" w:rsidR="006F04F0" w:rsidRPr="006F04F0" w:rsidRDefault="006F04F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04F0">
        <w:rPr>
          <w:rFonts w:asciiTheme="majorHAnsi" w:hAnsiTheme="majorHAnsi"/>
          <w:b/>
        </w:rPr>
        <w:t xml:space="preserve">PREFEITURA MUNICIPAL DE SÃO MIGUEL DO ANTA </w:t>
      </w:r>
      <w:r w:rsidRPr="006F04F0">
        <w:rPr>
          <w:rFonts w:asciiTheme="majorHAnsi" w:hAnsiTheme="majorHAnsi"/>
          <w:b/>
        </w:rPr>
        <w:t>- TOMADA DE PREÇOS Nº 2/2023</w:t>
      </w:r>
    </w:p>
    <w:p w14:paraId="32A2B782" w14:textId="44A090F4" w:rsidR="00E97A57" w:rsidRPr="006F04F0" w:rsidRDefault="006F04F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97A5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F04F0">
        <w:rPr>
          <w:rFonts w:asciiTheme="majorHAnsi" w:hAnsiTheme="majorHAnsi"/>
        </w:rPr>
        <w:t>xecução de obras de reforma da sala de vac</w:t>
      </w:r>
      <w:r>
        <w:rPr>
          <w:rFonts w:asciiTheme="majorHAnsi" w:hAnsiTheme="majorHAnsi"/>
        </w:rPr>
        <w:t>ina na Unidade Básica de Saúde Augusto Lopes Nogueira</w:t>
      </w:r>
      <w:r w:rsidRPr="006F04F0">
        <w:rPr>
          <w:rFonts w:asciiTheme="majorHAnsi" w:hAnsiTheme="majorHAnsi"/>
        </w:rPr>
        <w:t xml:space="preserve"> no Centro do município de São Miguel do Anta/MG, que se realizará no dia 28/03/2023 às 13h00min. O edital e seus anexos se encontram disponíveis no site oficial deste Município: São Miguel do </w:t>
      </w:r>
      <w:r>
        <w:rPr>
          <w:rFonts w:asciiTheme="majorHAnsi" w:hAnsiTheme="majorHAnsi"/>
        </w:rPr>
        <w:t xml:space="preserve">Anta </w:t>
      </w:r>
      <w:hyperlink r:id="rId88" w:history="1">
        <w:r w:rsidRPr="00B000A5">
          <w:rPr>
            <w:rStyle w:val="Hyperlink"/>
            <w:rFonts w:asciiTheme="majorHAnsi" w:hAnsiTheme="majorHAnsi"/>
          </w:rPr>
          <w:t>https://saomigueldoanta.mg.gov.br/</w:t>
        </w:r>
      </w:hyperlink>
      <w:r w:rsidRPr="006F04F0">
        <w:rPr>
          <w:rFonts w:asciiTheme="majorHAnsi" w:hAnsiTheme="majorHAnsi"/>
        </w:rPr>
        <w:t xml:space="preserve">, ou ainda, quem poderá ser solicitado no endereço do e-mail: </w:t>
      </w:r>
      <w:r w:rsidRPr="006F04F0">
        <w:rPr>
          <w:rFonts w:asciiTheme="majorHAnsi" w:hAnsiTheme="majorHAnsi"/>
        </w:rPr>
        <w:t>licitacaoprefsma@gmail.com</w:t>
      </w:r>
      <w:r w:rsidRPr="006F04F0">
        <w:rPr>
          <w:rFonts w:asciiTheme="majorHAnsi" w:hAnsiTheme="majorHAnsi"/>
        </w:rPr>
        <w:t>.</w:t>
      </w:r>
    </w:p>
    <w:p w14:paraId="2501AF2E" w14:textId="77777777" w:rsidR="006F04F0" w:rsidRDefault="006F04F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AA2EA2" w14:textId="77777777" w:rsidR="006F04F0" w:rsidRPr="00E97A57" w:rsidRDefault="006F04F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EF87E84" w14:textId="10A97479" w:rsidR="00E97A57" w:rsidRPr="00E97A57" w:rsidRDefault="00E97A5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7A57">
        <w:rPr>
          <w:rFonts w:asciiTheme="majorHAnsi" w:hAnsiTheme="majorHAnsi"/>
          <w:b/>
          <w:noProof w:val="0"/>
        </w:rPr>
        <w:t xml:space="preserve">PREFEITURA MUNICIPAL DE </w:t>
      </w:r>
      <w:r w:rsidRPr="00E97A57">
        <w:rPr>
          <w:rFonts w:asciiTheme="majorHAnsi" w:hAnsiTheme="majorHAnsi"/>
          <w:b/>
        </w:rPr>
        <w:t>SÃO ROQUE DE MINAS - PREGÃO PRESENCIAL Nº 013/2023</w:t>
      </w:r>
    </w:p>
    <w:p w14:paraId="2766D098" w14:textId="54A5E428" w:rsidR="00E97A57" w:rsidRDefault="00E97A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 w:rsidRPr="0091484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E97A57">
        <w:rPr>
          <w:rFonts w:asciiTheme="majorHAnsi" w:hAnsiTheme="majorHAnsi"/>
        </w:rPr>
        <w:t>xecução de infraestrutura urbana no distrito de Serra da Canastra, município de São Roque de Minas, sendo: Execução da Pavimentação em Bloquete Sextavado em Concreto e Drenagem Superficial sem Fornecimento de Material (Mão de obra), Fornecimento de Bloquete Sextavado em Concreto na Sede do Município, e Transporte de Bloquete Sextavado em Concreto da Sede do Município para o Distrito de Serra da Canastra localizado a 58 km da Sede do Município, conforme Projeto, Planilhas Orçamentárias e Memorial Descritivo</w:t>
      </w:r>
      <w:r w:rsidRPr="00E97A57">
        <w:rPr>
          <w:rFonts w:asciiTheme="majorHAnsi" w:hAnsiTheme="majorHAnsi"/>
        </w:rPr>
        <w:t>, a ser realizado às 09:00 horas do dia 23/03/2023,</w:t>
      </w:r>
      <w:r w:rsidRPr="00E97A57">
        <w:rPr>
          <w:rFonts w:asciiTheme="majorHAnsi" w:hAnsiTheme="majorHAnsi"/>
        </w:rPr>
        <w:t xml:space="preserve"> n</w:t>
      </w:r>
      <w:r>
        <w:rPr>
          <w:rFonts w:asciiTheme="majorHAnsi" w:hAnsiTheme="majorHAnsi"/>
        </w:rPr>
        <w:t>a sede da Prefeitura Municipal.</w:t>
      </w:r>
    </w:p>
    <w:p w14:paraId="2E5D0CF2" w14:textId="77777777" w:rsidR="00E97A57" w:rsidRDefault="00E97A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9269FB" w14:textId="77777777" w:rsidR="008D26DD" w:rsidRDefault="008D26D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368DEF" w14:textId="1C916312" w:rsidR="008D26DD" w:rsidRPr="008D26DD" w:rsidRDefault="008D26D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26DD">
        <w:rPr>
          <w:rFonts w:asciiTheme="majorHAnsi" w:hAnsiTheme="majorHAnsi"/>
          <w:b/>
          <w:noProof w:val="0"/>
        </w:rPr>
        <w:t xml:space="preserve">PREFEITURA MUNICIPAL DE </w:t>
      </w:r>
      <w:r w:rsidRPr="008D26DD">
        <w:rPr>
          <w:rFonts w:asciiTheme="majorHAnsi" w:hAnsiTheme="majorHAnsi"/>
          <w:b/>
        </w:rPr>
        <w:t>SARZEDO - TOMADA DE PREÇOS 02/2023</w:t>
      </w:r>
    </w:p>
    <w:p w14:paraId="42C65C75" w14:textId="47DC7CCA" w:rsidR="00E97A57" w:rsidRPr="008D26DD" w:rsidRDefault="008D26D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 w:rsidRPr="0091484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Pr="008D26DD">
        <w:rPr>
          <w:rFonts w:asciiTheme="majorHAnsi" w:hAnsiTheme="majorHAnsi"/>
        </w:rPr>
        <w:t>eforma e construção da quadra coberta com vestiários na Escola Municipal Juscelino Dias Magalhães, Rua Iolanda Martins, 780- Bairro Brasília, Sarzedo/MG”. Protocolo dos envelopes até às 09:00</w:t>
      </w:r>
      <w:r>
        <w:rPr>
          <w:rFonts w:asciiTheme="majorHAnsi" w:hAnsiTheme="majorHAnsi"/>
        </w:rPr>
        <w:t xml:space="preserve"> </w:t>
      </w:r>
      <w:r w:rsidRPr="008D26D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D26DD">
        <w:rPr>
          <w:rFonts w:asciiTheme="majorHAnsi" w:hAnsiTheme="majorHAnsi"/>
        </w:rPr>
        <w:t xml:space="preserve"> do dia 29/03/2023 no Setor de Protocolo, na Rua Eloy Cândido de Melo, nº 477, Centro, Sarzedo/MG. Abertura: 29/03/2023 às 09:30</w:t>
      </w:r>
      <w:r>
        <w:rPr>
          <w:rFonts w:asciiTheme="majorHAnsi" w:hAnsiTheme="majorHAnsi"/>
        </w:rPr>
        <w:t xml:space="preserve"> </w:t>
      </w:r>
      <w:r w:rsidRPr="008D26D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L</w:t>
      </w:r>
      <w:r w:rsidRPr="008D26DD">
        <w:rPr>
          <w:rFonts w:asciiTheme="majorHAnsi" w:hAnsiTheme="majorHAnsi"/>
        </w:rPr>
        <w:t>ocal: Rua Eduardo Cozac, nº 357, Centro, Sarzedo/MG. Edital e</w:t>
      </w:r>
      <w:r>
        <w:rPr>
          <w:rFonts w:asciiTheme="majorHAnsi" w:hAnsiTheme="majorHAnsi"/>
        </w:rPr>
        <w:t xml:space="preserve"> anexos: </w:t>
      </w:r>
      <w:hyperlink r:id="rId89" w:history="1">
        <w:r w:rsidRPr="00B000A5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>.</w:t>
      </w:r>
    </w:p>
    <w:p w14:paraId="26033E4A" w14:textId="77777777" w:rsidR="00B04813" w:rsidRDefault="00B0481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31F988" w14:textId="77777777" w:rsidR="006F04F0" w:rsidRPr="00E97A57" w:rsidRDefault="006F04F0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BC87A64" w14:textId="1D67AD32" w:rsidR="00B04813" w:rsidRPr="00B04813" w:rsidRDefault="00B0481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04813">
        <w:rPr>
          <w:rFonts w:asciiTheme="majorHAnsi" w:hAnsiTheme="majorHAnsi"/>
          <w:b/>
          <w:noProof w:val="0"/>
        </w:rPr>
        <w:t xml:space="preserve">PREFEITURA MUNICIPAL DE </w:t>
      </w:r>
      <w:r w:rsidRPr="00B04813">
        <w:rPr>
          <w:rFonts w:asciiTheme="majorHAnsi" w:hAnsiTheme="majorHAnsi"/>
          <w:b/>
        </w:rPr>
        <w:t>SILVIANÓPOLIS - TOMADA DE PREÇO N° 001-2023</w:t>
      </w:r>
    </w:p>
    <w:p w14:paraId="3A4D00CF" w14:textId="1B41BE8A" w:rsidR="00B75298" w:rsidRPr="00B04813" w:rsidRDefault="00B0481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B04813">
        <w:rPr>
          <w:rFonts w:asciiTheme="majorHAnsi" w:hAnsiTheme="majorHAnsi"/>
        </w:rPr>
        <w:t xml:space="preserve">onstrução do almoxarifado destinado ao setor de Saúde </w:t>
      </w:r>
      <w:r>
        <w:rPr>
          <w:rFonts w:asciiTheme="majorHAnsi" w:hAnsiTheme="majorHAnsi"/>
        </w:rPr>
        <w:t xml:space="preserve">do Município de Silvianópolis, </w:t>
      </w:r>
      <w:r w:rsidRPr="00B04813">
        <w:rPr>
          <w:rFonts w:asciiTheme="majorHAnsi" w:hAnsiTheme="majorHAnsi"/>
        </w:rPr>
        <w:t xml:space="preserve">MG. Os envelopes contendo documentação e propostas serão recebidas até as 14:00 horas do 24 de março de 2023. O Edital na integra encontra-se à disposição dos interessados pelo site: </w:t>
      </w:r>
      <w:hyperlink r:id="rId90" w:history="1">
        <w:r w:rsidRPr="00B000A5">
          <w:rPr>
            <w:rStyle w:val="Hyperlink"/>
            <w:rFonts w:asciiTheme="majorHAnsi" w:hAnsiTheme="majorHAnsi"/>
          </w:rPr>
          <w:t>https://silvianopolis.mg.gov.br/licitacoes/</w:t>
        </w:r>
      </w:hyperlink>
      <w:r w:rsidRPr="00B04813">
        <w:rPr>
          <w:rFonts w:asciiTheme="majorHAnsi" w:hAnsiTheme="majorHAnsi"/>
        </w:rPr>
        <w:t xml:space="preserve"> ou poderão ser solicitados no e-mail: </w:t>
      </w:r>
      <w:hyperlink r:id="rId91" w:history="1">
        <w:r w:rsidRPr="00B000A5">
          <w:rPr>
            <w:rStyle w:val="Hyperlink"/>
            <w:rFonts w:asciiTheme="majorHAnsi" w:hAnsiTheme="majorHAnsi"/>
          </w:rPr>
          <w:t>licita@silvianopolis.mg.gov.br</w:t>
        </w:r>
      </w:hyperlink>
      <w:r w:rsidRPr="00B04813">
        <w:rPr>
          <w:rFonts w:asciiTheme="majorHAnsi" w:hAnsiTheme="majorHAnsi"/>
        </w:rPr>
        <w:t>. Tel</w:t>
      </w:r>
      <w:r>
        <w:rPr>
          <w:rFonts w:asciiTheme="majorHAnsi" w:hAnsiTheme="majorHAnsi"/>
        </w:rPr>
        <w:t>efone</w:t>
      </w:r>
      <w:r w:rsidRPr="00B04813">
        <w:rPr>
          <w:rFonts w:asciiTheme="majorHAnsi" w:hAnsiTheme="majorHAnsi"/>
        </w:rPr>
        <w:t xml:space="preserve"> (35) 3451-1200</w:t>
      </w:r>
      <w:r>
        <w:rPr>
          <w:rFonts w:asciiTheme="majorHAnsi" w:hAnsiTheme="majorHAnsi"/>
        </w:rPr>
        <w:t>.</w:t>
      </w:r>
    </w:p>
    <w:p w14:paraId="3724DD04" w14:textId="77777777" w:rsidR="00B75298" w:rsidRDefault="00B7529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C3FB7CD" w14:textId="77777777" w:rsidR="00B75298" w:rsidRDefault="00B7529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95EE840" w14:textId="464A1344" w:rsidR="007A139C" w:rsidRPr="007A139C" w:rsidRDefault="007A139C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A139C">
        <w:rPr>
          <w:rFonts w:asciiTheme="majorHAnsi" w:hAnsiTheme="majorHAnsi"/>
          <w:b/>
          <w:noProof w:val="0"/>
        </w:rPr>
        <w:t xml:space="preserve">PREFEITURA MUNICIPAL DE </w:t>
      </w:r>
      <w:r w:rsidRPr="007A139C">
        <w:rPr>
          <w:rFonts w:asciiTheme="majorHAnsi" w:hAnsiTheme="majorHAnsi"/>
          <w:b/>
        </w:rPr>
        <w:t>UBERLÂNDIA – FUTEL - FUNDAÇÃO URBELANDENSE DO TURISMO, ESPORTE E LAZER - TOMADA DE PREÇOS Nº 014 /2023</w:t>
      </w:r>
    </w:p>
    <w:p w14:paraId="793890EE" w14:textId="52D1A164" w:rsidR="007A139C" w:rsidRPr="007A139C" w:rsidRDefault="007A139C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A139C">
        <w:rPr>
          <w:rFonts w:asciiTheme="majorHAnsi" w:hAnsiTheme="majorHAnsi"/>
        </w:rPr>
        <w:t>xecução de reforma de quadra poliesportiva n</w:t>
      </w:r>
      <w:r>
        <w:rPr>
          <w:rFonts w:asciiTheme="majorHAnsi" w:hAnsiTheme="majorHAnsi"/>
        </w:rPr>
        <w:t>a sede do utc, no município de U</w:t>
      </w:r>
      <w:r w:rsidRPr="007A139C">
        <w:rPr>
          <w:rFonts w:asciiTheme="majorHAnsi" w:hAnsiTheme="majorHAnsi"/>
        </w:rPr>
        <w:t>berlândia/</w:t>
      </w:r>
      <w:r w:rsidRPr="007A139C">
        <w:rPr>
          <w:rFonts w:asciiTheme="majorHAnsi" w:hAnsiTheme="majorHAnsi"/>
        </w:rPr>
        <w:t>MG</w:t>
      </w:r>
      <w:r w:rsidRPr="007A139C">
        <w:rPr>
          <w:rFonts w:asciiTheme="majorHAnsi" w:hAnsiTheme="majorHAnsi"/>
        </w:rPr>
        <w:t xml:space="preserve">, em atendimento à Fundação Uberlandense Do Turismo, Esporte E Lazer-FUTEL. O Edital encontra-se à disposição no Núcleo de Compras e Licitações da FUTEL, na Av. José Roberto Migliorini, nº 850, Bairro Santa Mônica, Uberlândia/MG, telefone (34) 3235-6289 / (34) 3235-6165 das 08:30 às 17:00 horas ou por e-mail: </w:t>
      </w:r>
      <w:hyperlink r:id="rId92" w:history="1">
        <w:r w:rsidRPr="00B000A5">
          <w:rPr>
            <w:rStyle w:val="Hyperlink"/>
            <w:rFonts w:asciiTheme="majorHAnsi" w:hAnsiTheme="majorHAnsi"/>
          </w:rPr>
          <w:t>licitacaofutel@uberlandia.mg.gov.br</w:t>
        </w:r>
      </w:hyperlink>
      <w:r w:rsidRPr="007A139C">
        <w:rPr>
          <w:rFonts w:asciiTheme="majorHAnsi" w:hAnsiTheme="majorHAnsi"/>
        </w:rPr>
        <w:t xml:space="preserve"> ou pela </w:t>
      </w:r>
      <w:r>
        <w:rPr>
          <w:rFonts w:asciiTheme="majorHAnsi" w:hAnsiTheme="majorHAnsi"/>
        </w:rPr>
        <w:t>site</w:t>
      </w:r>
      <w:r w:rsidRPr="007A139C">
        <w:rPr>
          <w:rFonts w:asciiTheme="majorHAnsi" w:hAnsiTheme="majorHAnsi"/>
        </w:rPr>
        <w:t xml:space="preserve"> </w:t>
      </w:r>
      <w:hyperlink r:id="rId93" w:history="1">
        <w:r w:rsidRPr="00B000A5">
          <w:rPr>
            <w:rStyle w:val="Hyperlink"/>
            <w:rFonts w:asciiTheme="majorHAnsi" w:hAnsiTheme="majorHAnsi"/>
          </w:rPr>
          <w:t>https://www.uberlandia.mg.gov.br/portal-da-transparencia/licitacoes-e-contratos/</w:t>
        </w:r>
      </w:hyperlink>
      <w:r w:rsidRPr="007A139C">
        <w:rPr>
          <w:rFonts w:asciiTheme="majorHAnsi" w:hAnsiTheme="majorHAnsi"/>
        </w:rPr>
        <w:t xml:space="preserve">. Entrega dos Envelopes e Sessão Pública para abertura no dia: </w:t>
      </w:r>
      <w:r w:rsidRPr="007A139C">
        <w:rPr>
          <w:rFonts w:asciiTheme="majorHAnsi" w:hAnsiTheme="majorHAnsi"/>
        </w:rPr>
        <w:t xml:space="preserve">28 de março de 2023, às 09:00 horas </w:t>
      </w:r>
      <w:r w:rsidRPr="007A139C">
        <w:rPr>
          <w:rFonts w:asciiTheme="majorHAnsi" w:hAnsiTheme="majorHAnsi"/>
        </w:rPr>
        <w:t>na Sala de Reuniões do Núcleo de Compras e Licitações da FUTEL – na Sede Administr</w:t>
      </w:r>
      <w:r>
        <w:rPr>
          <w:rFonts w:asciiTheme="majorHAnsi" w:hAnsiTheme="majorHAnsi"/>
        </w:rPr>
        <w:t>ativa em frente à Arena Sabiazinho</w:t>
      </w:r>
      <w:r w:rsidRPr="007A139C">
        <w:rPr>
          <w:rFonts w:asciiTheme="majorHAnsi" w:hAnsiTheme="majorHAnsi"/>
        </w:rPr>
        <w:t>.</w:t>
      </w:r>
    </w:p>
    <w:p w14:paraId="0A1D00F6" w14:textId="77777777" w:rsidR="007A139C" w:rsidRDefault="007A139C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0497C14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5087EF5" w14:textId="2FDBF7AD" w:rsidR="00717406" w:rsidRPr="00717406" w:rsidRDefault="00717406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17406">
        <w:rPr>
          <w:rFonts w:asciiTheme="majorHAnsi" w:hAnsiTheme="majorHAnsi"/>
          <w:b/>
          <w:noProof w:val="0"/>
        </w:rPr>
        <w:t xml:space="preserve">PREFEITURA MUNICIPAL DE </w:t>
      </w:r>
      <w:r w:rsidRPr="00717406">
        <w:rPr>
          <w:rFonts w:asciiTheme="majorHAnsi" w:hAnsiTheme="majorHAnsi"/>
          <w:b/>
        </w:rPr>
        <w:t>VARGINHA - PREGÃO PRESENCIAL Nº 045/2023</w:t>
      </w:r>
    </w:p>
    <w:p w14:paraId="15BA92A5" w14:textId="4EC6F928" w:rsidR="007A139C" w:rsidRPr="00717406" w:rsidRDefault="00717406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</w:t>
      </w:r>
      <w:r w:rsidRPr="00717406">
        <w:rPr>
          <w:rFonts w:asciiTheme="majorHAnsi" w:hAnsiTheme="majorHAnsi"/>
        </w:rPr>
        <w:t>ornecimento de concr</w:t>
      </w:r>
      <w:r>
        <w:rPr>
          <w:rFonts w:asciiTheme="majorHAnsi" w:hAnsiTheme="majorHAnsi"/>
        </w:rPr>
        <w:t xml:space="preserve">eto betuminoso usinado a quente, </w:t>
      </w:r>
      <w:r w:rsidRPr="00717406">
        <w:rPr>
          <w:rFonts w:asciiTheme="majorHAnsi" w:hAnsiTheme="majorHAnsi"/>
        </w:rPr>
        <w:t>mediante as condições estabelecidas em Edital. Data da Sessã</w:t>
      </w:r>
      <w:r>
        <w:rPr>
          <w:rFonts w:asciiTheme="majorHAnsi" w:hAnsiTheme="majorHAnsi"/>
        </w:rPr>
        <w:t>o Pública: 28 / 03 / 2023 às 13:</w:t>
      </w:r>
      <w:r w:rsidRPr="00717406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17406">
        <w:rPr>
          <w:rFonts w:asciiTheme="majorHAnsi" w:hAnsiTheme="majorHAnsi"/>
        </w:rPr>
        <w:t>. Informações / Edital: Dep</w:t>
      </w:r>
      <w:r>
        <w:rPr>
          <w:rFonts w:asciiTheme="majorHAnsi" w:hAnsiTheme="majorHAnsi"/>
        </w:rPr>
        <w:t>tº de Suprimentos do Município. Telefones (</w:t>
      </w:r>
      <w:r w:rsidRPr="00717406">
        <w:rPr>
          <w:rFonts w:asciiTheme="majorHAnsi" w:hAnsiTheme="majorHAnsi"/>
        </w:rPr>
        <w:t xml:space="preserve">35) 3690-1812 / 3222 – 9512. Aquisição do Edital: Mediante acesso ao site </w:t>
      </w:r>
      <w:hyperlink r:id="rId94" w:history="1">
        <w:r w:rsidRPr="00B000A5">
          <w:rPr>
            <w:rStyle w:val="Hyperlink"/>
            <w:rFonts w:asciiTheme="majorHAnsi" w:hAnsiTheme="majorHAnsi"/>
          </w:rPr>
          <w:t>www.varginha.mg.gov.br</w:t>
        </w:r>
      </w:hyperlink>
      <w:r>
        <w:rPr>
          <w:rFonts w:asciiTheme="majorHAnsi" w:hAnsiTheme="majorHAnsi"/>
        </w:rPr>
        <w:t>.</w:t>
      </w:r>
    </w:p>
    <w:p w14:paraId="31987D0A" w14:textId="77777777" w:rsidR="007A139C" w:rsidRDefault="007A139C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37AE2AD" w14:textId="77777777" w:rsidR="00B75298" w:rsidRPr="00B35CCD" w:rsidRDefault="00B75298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46905F9" w14:textId="3E2333E0" w:rsidR="00E75776" w:rsidRDefault="00C12B73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45D6F0D0" w14:textId="77777777" w:rsidR="00C12B73" w:rsidRDefault="00C12B73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E29BF0B" w14:textId="77777777" w:rsidR="0031210B" w:rsidRPr="00B35CCD" w:rsidRDefault="0031210B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35758BB" w14:textId="7132D309" w:rsidR="00C12B73" w:rsidRPr="00C12B73" w:rsidRDefault="00C12B7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12B73">
        <w:rPr>
          <w:rFonts w:asciiTheme="majorHAnsi" w:hAnsiTheme="majorHAnsi"/>
          <w:b/>
        </w:rPr>
        <w:t>CONDER - COMPANHIA DE DESENVOLVIMENTO URBANO DO ESTADO DA BAHIA - LICITAÇÃO PRESENCIAL Nº 014/23</w:t>
      </w:r>
    </w:p>
    <w:p w14:paraId="627B4A84" w14:textId="46016732" w:rsidR="00E75776" w:rsidRPr="00C12B73" w:rsidRDefault="00C12B7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12B73">
        <w:rPr>
          <w:rFonts w:asciiTheme="majorHAnsi" w:hAnsiTheme="majorHAnsi"/>
        </w:rPr>
        <w:t xml:space="preserve">laboração de projetos executivos e execução das obras de requalificação viária (duplicação da av. Ulisses coelho e da av. Otávio mangabeira e requalificação de vias adjacentes), requalificação de campo de futebol e de construção de uma escola estadual de tempo integral </w:t>
      </w:r>
      <w:r>
        <w:rPr>
          <w:rFonts w:asciiTheme="majorHAnsi" w:hAnsiTheme="majorHAnsi"/>
        </w:rPr>
        <w:t>para sediar o colégio estadual Luiz Navarro de B</w:t>
      </w:r>
      <w:r w:rsidRPr="00C12B73">
        <w:rPr>
          <w:rFonts w:asciiTheme="majorHAnsi" w:hAnsiTheme="majorHAnsi"/>
        </w:rPr>
        <w:t>rit</w:t>
      </w:r>
      <w:r>
        <w:rPr>
          <w:rFonts w:asciiTheme="majorHAnsi" w:hAnsiTheme="majorHAnsi"/>
        </w:rPr>
        <w:t>o, localizados no município de J</w:t>
      </w:r>
      <w:r w:rsidRPr="00C12B73">
        <w:rPr>
          <w:rFonts w:asciiTheme="majorHAnsi" w:hAnsiTheme="majorHAnsi"/>
        </w:rPr>
        <w:t xml:space="preserve">equié </w:t>
      </w:r>
      <w:r>
        <w:rPr>
          <w:rFonts w:asciiTheme="majorHAnsi" w:hAnsiTheme="majorHAnsi"/>
        </w:rPr>
        <w:t>–</w:t>
      </w:r>
      <w:r w:rsidRPr="00C12B7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</w:t>
      </w:r>
      <w:r w:rsidRPr="00C12B73">
        <w:rPr>
          <w:rFonts w:asciiTheme="majorHAnsi" w:hAnsiTheme="majorHAnsi"/>
        </w:rPr>
        <w:t>ahia</w:t>
      </w:r>
      <w:r>
        <w:rPr>
          <w:rFonts w:asciiTheme="majorHAnsi" w:hAnsiTheme="majorHAnsi"/>
        </w:rPr>
        <w:t>. Abertura: 17/05/2023, às 09</w:t>
      </w:r>
      <w:r w:rsidRPr="00C12B73">
        <w:rPr>
          <w:rFonts w:asciiTheme="majorHAnsi" w:hAnsiTheme="majorHAnsi"/>
        </w:rPr>
        <w:t>:30m</w:t>
      </w:r>
      <w:r>
        <w:rPr>
          <w:rFonts w:asciiTheme="majorHAnsi" w:hAnsiTheme="majorHAnsi"/>
        </w:rPr>
        <w:t>in</w:t>
      </w:r>
      <w:r w:rsidRPr="00C12B73">
        <w:rPr>
          <w:rFonts w:asciiTheme="majorHAnsi" w:hAnsiTheme="majorHAnsi"/>
        </w:rPr>
        <w:t xml:space="preserve">. O Edital e seus anexos estarão à disposição dos </w:t>
      </w:r>
      <w:r>
        <w:rPr>
          <w:rFonts w:asciiTheme="majorHAnsi" w:hAnsiTheme="majorHAnsi"/>
        </w:rPr>
        <w:t xml:space="preserve">interessados no site da CONDER </w:t>
      </w:r>
      <w:hyperlink r:id="rId95" w:history="1">
        <w:r w:rsidRPr="00613196">
          <w:rPr>
            <w:rStyle w:val="Hyperlink"/>
            <w:rFonts w:asciiTheme="majorHAnsi" w:hAnsiTheme="majorHAnsi"/>
          </w:rPr>
          <w:t>http://www.conder.ba.gov.br</w:t>
        </w:r>
      </w:hyperlink>
      <w:r w:rsidRPr="00C12B73">
        <w:rPr>
          <w:rFonts w:asciiTheme="majorHAnsi" w:hAnsiTheme="majorHAnsi"/>
        </w:rPr>
        <w:t xml:space="preserve"> no campo licitaçõ</w:t>
      </w:r>
      <w:r w:rsidR="0031487A">
        <w:rPr>
          <w:rFonts w:asciiTheme="majorHAnsi" w:hAnsiTheme="majorHAnsi"/>
        </w:rPr>
        <w:t>es, a partir do dia 10/03/2023.</w:t>
      </w:r>
    </w:p>
    <w:p w14:paraId="4477D672" w14:textId="77777777" w:rsidR="00373924" w:rsidRPr="00096015" w:rsidRDefault="00373924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B7199C4" w14:textId="77777777" w:rsidR="00A86363" w:rsidRPr="00096015" w:rsidRDefault="00A86363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6D21E88" w14:textId="77777777" w:rsidR="0031210B" w:rsidRDefault="0031210B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1090AF5" w14:textId="2E9BB8B4" w:rsidR="00113B72" w:rsidRDefault="00113B72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55E789BB" w14:textId="77777777" w:rsidR="00113B72" w:rsidRDefault="00113B72" w:rsidP="0031210B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709AF34" w14:textId="77777777" w:rsidR="00113B72" w:rsidRDefault="00113B72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F6D1A7" w14:textId="3A51E90A" w:rsidR="00D969B3" w:rsidRPr="00E051EB" w:rsidRDefault="00E051EB" w:rsidP="0031210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051EB">
        <w:rPr>
          <w:rFonts w:asciiTheme="majorHAnsi" w:hAnsiTheme="majorHAnsi"/>
          <w:b/>
        </w:rPr>
        <w:t>SEHIS - SECRETARIA DE ESTADO DE HABITAÇÃO DE INTERESSE SOCIAL - CONCORRÊNCIA NACIONAL Nº 001/2023</w:t>
      </w:r>
    </w:p>
    <w:p w14:paraId="5ABB9F26" w14:textId="3D55D900" w:rsidR="001C64C6" w:rsidRPr="00D969B3" w:rsidRDefault="00D969B3" w:rsidP="0075411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969B3">
        <w:rPr>
          <w:rFonts w:asciiTheme="majorHAnsi" w:hAnsiTheme="majorHAnsi"/>
        </w:rPr>
        <w:t>laboração de projeto executivo e execução de obras para construção de conjunto habitacional de interesse social com 128 unidades habitacionais,</w:t>
      </w:r>
      <w:r>
        <w:rPr>
          <w:rFonts w:asciiTheme="majorHAnsi" w:hAnsiTheme="majorHAnsi"/>
        </w:rPr>
        <w:t xml:space="preserve"> bairro monsuaba, município de Angra dos R</w:t>
      </w:r>
      <w:r w:rsidRPr="00D969B3">
        <w:rPr>
          <w:rFonts w:asciiTheme="majorHAnsi" w:hAnsiTheme="majorHAnsi"/>
        </w:rPr>
        <w:t>eis, no âmbito do programa “casa da gente". Data</w:t>
      </w:r>
      <w:r>
        <w:rPr>
          <w:rFonts w:asciiTheme="majorHAnsi" w:hAnsiTheme="majorHAnsi"/>
        </w:rPr>
        <w:t xml:space="preserve"> da entrega dos envelopes ''a'', </w:t>
      </w:r>
      <w:r w:rsidRPr="00D969B3">
        <w:rPr>
          <w:rFonts w:asciiTheme="majorHAnsi" w:hAnsiTheme="majorHAnsi"/>
        </w:rPr>
        <w:t>do</w:t>
      </w:r>
      <w:r>
        <w:rPr>
          <w:rFonts w:asciiTheme="majorHAnsi" w:hAnsiTheme="majorHAnsi"/>
        </w:rPr>
        <w:t xml:space="preserve">cumentos de habilitação e ''b'', </w:t>
      </w:r>
      <w:r w:rsidRPr="00D969B3">
        <w:rPr>
          <w:rFonts w:asciiTheme="majorHAnsi" w:hAnsiTheme="majorHAnsi"/>
        </w:rPr>
        <w:t>proposta de preços, com abertura do envelope "a": 28/04/2023. Horário: 10</w:t>
      </w:r>
      <w:r>
        <w:rPr>
          <w:rFonts w:asciiTheme="majorHAnsi" w:hAnsiTheme="majorHAnsi"/>
        </w:rPr>
        <w:t>:00</w:t>
      </w:r>
      <w:r w:rsidRPr="00D969B3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oras.</w:t>
      </w:r>
      <w:r w:rsidRPr="00D969B3">
        <w:rPr>
          <w:rFonts w:asciiTheme="majorHAnsi" w:hAnsiTheme="majorHAnsi"/>
        </w:rPr>
        <w:t xml:space="preserve"> Local: Campo de São Cristóvão, nº 138º - 5º andar, sala de licitações, São Cristóvão - RJ. Valor estimado: R$ 35.714.789,44. O Edital se encontra disponível no endereço eletrônico </w:t>
      </w:r>
      <w:hyperlink r:id="rId96" w:history="1">
        <w:r w:rsidRPr="00613196">
          <w:rPr>
            <w:rStyle w:val="Hyperlink"/>
            <w:rFonts w:asciiTheme="majorHAnsi" w:hAnsiTheme="majorHAnsi"/>
          </w:rPr>
          <w:t>https://www.habitacao.rj.gov.br/</w:t>
        </w:r>
      </w:hyperlink>
      <w:r w:rsidRPr="00D969B3">
        <w:rPr>
          <w:rFonts w:asciiTheme="majorHAnsi" w:hAnsiTheme="majorHAnsi"/>
        </w:rPr>
        <w:t>, e o referido instrumento e seus anexos poderão ser obtidos na sede da SEHIS, no Campo de São Cristóvão, nº 138 - 5º andar São Cristóvão - Rio de Janeiro/ RJ, no horário de 10</w:t>
      </w:r>
      <w:r>
        <w:rPr>
          <w:rFonts w:asciiTheme="majorHAnsi" w:hAnsiTheme="majorHAnsi"/>
        </w:rPr>
        <w:t>:00</w:t>
      </w:r>
      <w:r w:rsidRPr="00D969B3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D969B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969B3">
        <w:rPr>
          <w:rFonts w:asciiTheme="majorHAnsi" w:hAnsiTheme="majorHAnsi"/>
        </w:rPr>
        <w:t>, devendo o representante da empresa trazer carimbo com CNPJ/MF da firma e 3 resmas de papel A4 sulfite. Informações pelo telefone 2517-4900 - Ramal 4541</w:t>
      </w:r>
      <w:r>
        <w:rPr>
          <w:rFonts w:asciiTheme="majorHAnsi" w:hAnsiTheme="majorHAnsi"/>
        </w:rPr>
        <w:t>.</w:t>
      </w:r>
    </w:p>
    <w:p w14:paraId="2A61F001" w14:textId="77777777" w:rsidR="00D75B8E" w:rsidRDefault="00D75B8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1F4B46" w14:textId="77777777" w:rsidR="00E051EB" w:rsidRDefault="00E051E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B9D8" w14:textId="2853C374" w:rsidR="00E051EB" w:rsidRDefault="00E051EB" w:rsidP="00E051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3A534A3C" w14:textId="77777777" w:rsidR="00E051EB" w:rsidRDefault="00E051EB" w:rsidP="00E051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5EA096C" w14:textId="77777777" w:rsidR="0031210B" w:rsidRDefault="0031210B" w:rsidP="00E051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38D751" w14:textId="77777777" w:rsidR="00AD2EB2" w:rsidRDefault="00AD2EB2" w:rsidP="00BD7A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2EB2">
        <w:rPr>
          <w:rFonts w:asciiTheme="majorHAnsi" w:hAnsiTheme="majorHAnsi" w:cstheme="majorHAnsi"/>
          <w:b/>
        </w:rPr>
        <w:t>SABESP - COMPANHIA DE SANEAMENT</w:t>
      </w:r>
      <w:r>
        <w:rPr>
          <w:rFonts w:asciiTheme="majorHAnsi" w:hAnsiTheme="majorHAnsi" w:cstheme="majorHAnsi"/>
          <w:b/>
        </w:rPr>
        <w:t>O BÁSICO DO ESTADO DE SÃO PAULO</w:t>
      </w:r>
    </w:p>
    <w:p w14:paraId="2B51F136" w14:textId="77777777" w:rsidR="00AD2EB2" w:rsidRDefault="00AD2EB2" w:rsidP="00BD7A5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087C5C" w14:textId="56A8F87F" w:rsidR="00B03A86" w:rsidRPr="00AD2EB2" w:rsidRDefault="00AD2EB2" w:rsidP="00BD7A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D2EB2">
        <w:rPr>
          <w:rFonts w:asciiTheme="majorHAnsi" w:hAnsiTheme="majorHAnsi"/>
          <w:b/>
        </w:rPr>
        <w:t>RED Nº 04.349/22</w:t>
      </w:r>
    </w:p>
    <w:p w14:paraId="307E02F2" w14:textId="4294D94B" w:rsidR="00E051EB" w:rsidRDefault="001861A3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Execução</w:t>
      </w:r>
      <w:r w:rsidR="00BD7A59" w:rsidRPr="00AD2EB2">
        <w:rPr>
          <w:rFonts w:asciiTheme="majorHAnsi" w:hAnsiTheme="majorHAnsi"/>
        </w:rPr>
        <w:t xml:space="preserve"> obras para substituição da travessia do coletor tronco de esgotos existente sobre o Rio Atibaia no município de Paulínia, no âmbito da RED - UN Capivari/ Jundiaí – R. Edital encontra-se disponível para em </w:t>
      </w:r>
      <w:hyperlink r:id="rId97" w:history="1">
        <w:r w:rsidRPr="00613196">
          <w:rPr>
            <w:rStyle w:val="Hyperlink"/>
            <w:rFonts w:asciiTheme="majorHAnsi" w:hAnsiTheme="majorHAnsi"/>
          </w:rPr>
          <w:t>www.sabesp.com.br/licitacoes</w:t>
        </w:r>
      </w:hyperlink>
      <w:r w:rsidR="00BD7A59" w:rsidRPr="00AD2EB2">
        <w:rPr>
          <w:rFonts w:asciiTheme="majorHAnsi" w:hAnsiTheme="majorHAnsi"/>
        </w:rPr>
        <w:t>, mediante obtenção de senha n</w:t>
      </w:r>
      <w:r>
        <w:rPr>
          <w:rFonts w:asciiTheme="majorHAnsi" w:hAnsiTheme="majorHAnsi"/>
        </w:rPr>
        <w:t>o acesso ”cadastre sua empresa”</w:t>
      </w:r>
      <w:r w:rsidR="00BD7A59" w:rsidRPr="00AD2EB2">
        <w:rPr>
          <w:rFonts w:asciiTheme="majorHAnsi" w:hAnsiTheme="majorHAnsi"/>
        </w:rPr>
        <w:t>. Informações: (11) 4856-0199. Envio das Propostas a partir da 00h00 de 10/04/2023 até às 08h59min de 11/04/2023</w:t>
      </w:r>
      <w:r>
        <w:rPr>
          <w:rFonts w:asciiTheme="majorHAnsi" w:hAnsiTheme="majorHAnsi"/>
        </w:rPr>
        <w:t xml:space="preserve">, </w:t>
      </w:r>
      <w:hyperlink r:id="rId98" w:history="1">
        <w:r w:rsidRPr="00613196">
          <w:rPr>
            <w:rStyle w:val="Hyperlink"/>
            <w:rFonts w:asciiTheme="majorHAnsi" w:hAnsiTheme="majorHAnsi"/>
          </w:rPr>
          <w:t>www.sabesp.com.br/licitacoes</w:t>
        </w:r>
      </w:hyperlink>
      <w:r w:rsidR="00BD7A59" w:rsidRPr="00AD2EB2">
        <w:rPr>
          <w:rFonts w:asciiTheme="majorHAnsi" w:hAnsiTheme="majorHAnsi"/>
        </w:rPr>
        <w:t>. Às 09h00 de 11/04/2023 será dado início a Sessão Pública no si</w:t>
      </w:r>
      <w:r w:rsidR="0025008B">
        <w:rPr>
          <w:rFonts w:asciiTheme="majorHAnsi" w:hAnsiTheme="majorHAnsi"/>
        </w:rPr>
        <w:t>te da Sabesp na Internet acima.</w:t>
      </w:r>
    </w:p>
    <w:p w14:paraId="5A804DBA" w14:textId="77777777" w:rsidR="00E7417B" w:rsidRDefault="00E7417B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85B794" w14:textId="77777777" w:rsidR="0056183C" w:rsidRPr="0056183C" w:rsidRDefault="0056183C" w:rsidP="00BD7A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6183C">
        <w:rPr>
          <w:rFonts w:asciiTheme="majorHAnsi" w:hAnsiTheme="majorHAnsi"/>
          <w:b/>
        </w:rPr>
        <w:t>PG RA 04.796/22</w:t>
      </w:r>
    </w:p>
    <w:p w14:paraId="36BB8386" w14:textId="467E23D8" w:rsidR="0056183C" w:rsidRDefault="0056183C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12B73">
        <w:rPr>
          <w:rFonts w:asciiTheme="majorHAnsi" w:hAnsiTheme="majorHAnsi"/>
        </w:rPr>
        <w:t>Objeto:</w:t>
      </w:r>
      <w:r w:rsidRPr="0056183C">
        <w:rPr>
          <w:rFonts w:asciiTheme="majorHAnsi" w:hAnsiTheme="majorHAnsi"/>
        </w:rPr>
        <w:t xml:space="preserve"> Prestação de Serviços de Engenharia para manutenção nos Sistemas de Água e Esgoto – Buri, Ribeirão Branco e Guapiara - RA. Edital completo disponível para d</w:t>
      </w:r>
      <w:r>
        <w:rPr>
          <w:rFonts w:asciiTheme="majorHAnsi" w:hAnsiTheme="majorHAnsi"/>
        </w:rPr>
        <w:t xml:space="preserve">ownload a partir de 10/03/2023 </w:t>
      </w:r>
      <w:r w:rsidRPr="0056183C">
        <w:rPr>
          <w:rFonts w:asciiTheme="majorHAnsi" w:hAnsiTheme="majorHAnsi"/>
        </w:rPr>
        <w:t xml:space="preserve"> </w:t>
      </w:r>
      <w:hyperlink r:id="rId99" w:history="1">
        <w:r w:rsidRPr="00613196">
          <w:rPr>
            <w:rStyle w:val="Hyperlink"/>
            <w:rFonts w:asciiTheme="majorHAnsi" w:hAnsiTheme="majorHAnsi"/>
          </w:rPr>
          <w:t>www.sabesp.com.br/licitacoes</w:t>
        </w:r>
      </w:hyperlink>
      <w:r>
        <w:rPr>
          <w:rFonts w:asciiTheme="majorHAnsi" w:hAnsiTheme="majorHAnsi"/>
        </w:rPr>
        <w:t xml:space="preserve">, </w:t>
      </w:r>
      <w:r w:rsidRPr="0056183C">
        <w:rPr>
          <w:rFonts w:asciiTheme="majorHAnsi" w:hAnsiTheme="majorHAnsi"/>
        </w:rPr>
        <w:t>mediant</w:t>
      </w:r>
      <w:r>
        <w:rPr>
          <w:rFonts w:asciiTheme="majorHAnsi" w:hAnsiTheme="majorHAnsi"/>
        </w:rPr>
        <w:t xml:space="preserve">e obtenção de senha no acesso. Mais informações no endereço </w:t>
      </w:r>
      <w:r w:rsidRPr="0056183C">
        <w:rPr>
          <w:rFonts w:asciiTheme="majorHAnsi" w:hAnsiTheme="majorHAnsi"/>
        </w:rPr>
        <w:t>Av</w:t>
      </w:r>
      <w:r>
        <w:rPr>
          <w:rFonts w:asciiTheme="majorHAnsi" w:hAnsiTheme="majorHAnsi"/>
        </w:rPr>
        <w:t>.</w:t>
      </w:r>
      <w:r w:rsidRPr="0056183C">
        <w:rPr>
          <w:rFonts w:asciiTheme="majorHAnsi" w:hAnsiTheme="majorHAnsi"/>
        </w:rPr>
        <w:t xml:space="preserve"> Pe</w:t>
      </w:r>
      <w:r>
        <w:rPr>
          <w:rFonts w:asciiTheme="majorHAnsi" w:hAnsiTheme="majorHAnsi"/>
        </w:rPr>
        <w:t>.</w:t>
      </w:r>
      <w:r w:rsidRPr="0056183C">
        <w:rPr>
          <w:rFonts w:asciiTheme="majorHAnsi" w:hAnsiTheme="majorHAnsi"/>
        </w:rPr>
        <w:t xml:space="preserve"> Antonio Brunetti, 1234 V. Alves – Itapetininga/SP </w:t>
      </w:r>
      <w:r>
        <w:rPr>
          <w:rFonts w:asciiTheme="majorHAnsi" w:hAnsiTheme="majorHAnsi"/>
        </w:rPr>
        <w:t xml:space="preserve"> ou pelo telefone </w:t>
      </w:r>
      <w:r w:rsidRPr="0056183C">
        <w:rPr>
          <w:rFonts w:asciiTheme="majorHAnsi" w:hAnsiTheme="majorHAnsi"/>
        </w:rPr>
        <w:t>(15) 3275-9138. Recebimento das propostas a partir das 00:00h do dia 24/03/2023, até as 09:00h do dia 27/03/20</w:t>
      </w:r>
      <w:r>
        <w:rPr>
          <w:rFonts w:asciiTheme="majorHAnsi" w:hAnsiTheme="majorHAnsi"/>
        </w:rPr>
        <w:t>23 no site da Sabesp. As 09:01 horas</w:t>
      </w:r>
      <w:r w:rsidRPr="0056183C">
        <w:rPr>
          <w:rFonts w:asciiTheme="majorHAnsi" w:hAnsiTheme="majorHAnsi"/>
        </w:rPr>
        <w:t xml:space="preserve"> do dia 27/03/</w:t>
      </w:r>
      <w:r>
        <w:rPr>
          <w:rFonts w:asciiTheme="majorHAnsi" w:hAnsiTheme="majorHAnsi"/>
        </w:rPr>
        <w:t>2023 será dado inicio a sessão.</w:t>
      </w:r>
    </w:p>
    <w:p w14:paraId="4E7828AF" w14:textId="77777777" w:rsidR="0031210B" w:rsidRDefault="0031210B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A21244" w14:textId="77777777" w:rsidR="009A5DD6" w:rsidRPr="009A5DD6" w:rsidRDefault="009A5DD6" w:rsidP="00BD7A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A5DD6">
        <w:rPr>
          <w:rFonts w:asciiTheme="majorHAnsi" w:hAnsiTheme="majorHAnsi"/>
          <w:b/>
        </w:rPr>
        <w:t>LI RA 00.076/23</w:t>
      </w:r>
    </w:p>
    <w:p w14:paraId="0732D1BC" w14:textId="661A3454" w:rsidR="00E7417B" w:rsidRPr="009A5DD6" w:rsidRDefault="009A5DD6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5DD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Obras para implantação de sistema</w:t>
      </w:r>
      <w:r w:rsidRPr="009A5DD6">
        <w:rPr>
          <w:rFonts w:asciiTheme="majorHAnsi" w:hAnsiTheme="majorHAnsi"/>
        </w:rPr>
        <w:t xml:space="preserve"> de tratamento de lodo da ETA Pilão d’água em Itapeva. Edital completo disponível para d</w:t>
      </w:r>
      <w:r>
        <w:rPr>
          <w:rFonts w:asciiTheme="majorHAnsi" w:hAnsiTheme="majorHAnsi"/>
        </w:rPr>
        <w:t xml:space="preserve">ownload a partir de 10/03/2023 </w:t>
      </w:r>
      <w:r w:rsidRPr="009A5DD6">
        <w:rPr>
          <w:rFonts w:asciiTheme="majorHAnsi" w:hAnsiTheme="majorHAnsi"/>
        </w:rPr>
        <w:t xml:space="preserve"> </w:t>
      </w:r>
      <w:hyperlink r:id="rId100" w:history="1">
        <w:r w:rsidRPr="00613196">
          <w:rPr>
            <w:rStyle w:val="Hyperlink"/>
            <w:rFonts w:asciiTheme="majorHAnsi" w:hAnsiTheme="majorHAnsi"/>
          </w:rPr>
          <w:t>www.sabesp.com.br/licitacoes</w:t>
        </w:r>
      </w:hyperlink>
      <w:r>
        <w:rPr>
          <w:rFonts w:asciiTheme="majorHAnsi" w:hAnsiTheme="majorHAnsi"/>
        </w:rPr>
        <w:t>.</w:t>
      </w:r>
      <w:r w:rsidRPr="009A5DD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Maiores </w:t>
      </w:r>
      <w:r w:rsidRPr="009A5DD6">
        <w:rPr>
          <w:rFonts w:asciiTheme="majorHAnsi" w:hAnsiTheme="majorHAnsi"/>
        </w:rPr>
        <w:t>informações Av</w:t>
      </w:r>
      <w:r>
        <w:rPr>
          <w:rFonts w:asciiTheme="majorHAnsi" w:hAnsiTheme="majorHAnsi"/>
        </w:rPr>
        <w:t>.</w:t>
      </w:r>
      <w:r w:rsidRPr="009A5DD6">
        <w:rPr>
          <w:rFonts w:asciiTheme="majorHAnsi" w:hAnsiTheme="majorHAnsi"/>
        </w:rPr>
        <w:t xml:space="preserve"> Pe</w:t>
      </w:r>
      <w:r>
        <w:rPr>
          <w:rFonts w:asciiTheme="majorHAnsi" w:hAnsiTheme="majorHAnsi"/>
        </w:rPr>
        <w:t>.</w:t>
      </w:r>
      <w:r w:rsidRPr="009A5DD6">
        <w:rPr>
          <w:rFonts w:asciiTheme="majorHAnsi" w:hAnsiTheme="majorHAnsi"/>
        </w:rPr>
        <w:t xml:space="preserve"> Antonio Brunetti, 1234 V. Alves – Itapetininga/SP </w:t>
      </w:r>
      <w:r>
        <w:rPr>
          <w:rFonts w:asciiTheme="majorHAnsi" w:hAnsiTheme="majorHAnsi"/>
        </w:rPr>
        <w:t xml:space="preserve">ou pelo telefone </w:t>
      </w:r>
      <w:r w:rsidRPr="009A5DD6">
        <w:rPr>
          <w:rFonts w:asciiTheme="majorHAnsi" w:hAnsiTheme="majorHAnsi"/>
        </w:rPr>
        <w:t>(15) 3275-9138. Recebimento das propostas a partir das 00:00h do dia 03/04/2023, até as 09:00</w:t>
      </w:r>
      <w:r>
        <w:rPr>
          <w:rFonts w:asciiTheme="majorHAnsi" w:hAnsiTheme="majorHAnsi"/>
        </w:rPr>
        <w:t xml:space="preserve"> </w:t>
      </w:r>
      <w:r w:rsidRPr="009A5DD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A5DD6">
        <w:rPr>
          <w:rFonts w:asciiTheme="majorHAnsi" w:hAnsiTheme="majorHAnsi"/>
        </w:rPr>
        <w:t xml:space="preserve"> do dia 04/04/20</w:t>
      </w:r>
      <w:r>
        <w:rPr>
          <w:rFonts w:asciiTheme="majorHAnsi" w:hAnsiTheme="majorHAnsi"/>
        </w:rPr>
        <w:t>23 no site da Sabesp. As 09:01 horas</w:t>
      </w:r>
      <w:r w:rsidRPr="009A5DD6">
        <w:rPr>
          <w:rFonts w:asciiTheme="majorHAnsi" w:hAnsiTheme="majorHAnsi"/>
        </w:rPr>
        <w:t xml:space="preserve"> do dia 04/04/2</w:t>
      </w:r>
      <w:r>
        <w:rPr>
          <w:rFonts w:asciiTheme="majorHAnsi" w:hAnsiTheme="majorHAnsi"/>
        </w:rPr>
        <w:t>023 será dado inicio a sessão.</w:t>
      </w:r>
    </w:p>
    <w:p w14:paraId="24E36F77" w14:textId="77777777" w:rsidR="00E7417B" w:rsidRPr="0056183C" w:rsidRDefault="00E7417B" w:rsidP="00BD7A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9798D1" w14:textId="77777777" w:rsidR="00E051EB" w:rsidRPr="00AD2EB2" w:rsidRDefault="00E051E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EA8A32" w14:textId="51D6D524" w:rsidR="004237D4" w:rsidRPr="004237D4" w:rsidRDefault="004237D4" w:rsidP="004237D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237D4">
        <w:rPr>
          <w:rFonts w:asciiTheme="majorHAnsi" w:hAnsiTheme="majorHAnsi"/>
          <w:b/>
        </w:rPr>
        <w:t xml:space="preserve">ESTADO DO </w:t>
      </w:r>
      <w:r w:rsidRPr="004237D4">
        <w:rPr>
          <w:rFonts w:asciiTheme="majorHAnsi" w:hAnsiTheme="majorHAnsi"/>
          <w:b/>
        </w:rPr>
        <w:t>PARANÁ</w:t>
      </w:r>
    </w:p>
    <w:p w14:paraId="11C45DE8" w14:textId="77777777" w:rsidR="004237D4" w:rsidRDefault="004237D4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BDA11B" w14:textId="77777777" w:rsidR="0031210B" w:rsidRPr="004237D4" w:rsidRDefault="0031210B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AF50D5" w14:textId="77777777" w:rsidR="004237D4" w:rsidRPr="0031210B" w:rsidRDefault="004237D4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210B">
        <w:rPr>
          <w:rFonts w:asciiTheme="majorHAnsi" w:hAnsiTheme="majorHAnsi"/>
          <w:b/>
        </w:rPr>
        <w:t xml:space="preserve">DNIT - </w:t>
      </w:r>
      <w:r w:rsidRPr="0031210B">
        <w:rPr>
          <w:rFonts w:asciiTheme="majorHAnsi" w:hAnsiTheme="majorHAnsi"/>
          <w:b/>
        </w:rPr>
        <w:t xml:space="preserve">SUPERINTENDÊNCIA REGIONAL NO PARANÁ </w:t>
      </w:r>
      <w:r w:rsidRPr="0031210B">
        <w:rPr>
          <w:rFonts w:asciiTheme="majorHAnsi" w:hAnsiTheme="majorHAnsi"/>
          <w:b/>
        </w:rPr>
        <w:t>- PREGÃO ELETRÔNICO Nº 81/2023</w:t>
      </w:r>
    </w:p>
    <w:p w14:paraId="1DCE6258" w14:textId="081D86D0" w:rsidR="00E051EB" w:rsidRPr="004237D4" w:rsidRDefault="004237D4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37D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4237D4">
        <w:rPr>
          <w:rFonts w:asciiTheme="majorHAnsi" w:hAnsiTheme="majorHAnsi"/>
        </w:rPr>
        <w:t xml:space="preserve">xecução dos serviços de manutenção de 34 Obras de Arte Especiais localizadas em rodovias federais sob jurisdição das Unidades Locais de Londrina e Campo </w:t>
      </w:r>
      <w:r>
        <w:rPr>
          <w:rFonts w:asciiTheme="majorHAnsi" w:hAnsiTheme="majorHAnsi"/>
        </w:rPr>
        <w:t>Mourão, no âmbito do PROARTE. Edital: 10/03/2023 das 08:00 às 12:00 e das 13:00 às 17:</w:t>
      </w:r>
      <w:r w:rsidRPr="004237D4">
        <w:rPr>
          <w:rFonts w:asciiTheme="majorHAnsi" w:hAnsiTheme="majorHAnsi"/>
        </w:rPr>
        <w:t xml:space="preserve">00. Endereço: Av. Victor Ferreira do Amaral, 1500, Tarumã - Curitiba/PR ou </w:t>
      </w:r>
      <w:hyperlink r:id="rId101" w:history="1">
        <w:r w:rsidRPr="00B000A5">
          <w:rPr>
            <w:rStyle w:val="Hyperlink"/>
            <w:rFonts w:asciiTheme="majorHAnsi" w:hAnsiTheme="majorHAnsi"/>
          </w:rPr>
          <w:t>https://www.gov.br/compras/edital/393028-5- 00081-2023</w:t>
        </w:r>
      </w:hyperlink>
      <w:r w:rsidRPr="004237D4">
        <w:rPr>
          <w:rFonts w:asciiTheme="majorHAnsi" w:hAnsiTheme="majorHAnsi"/>
        </w:rPr>
        <w:t xml:space="preserve">. Entrega das Propostas: a partir de 10/03/2023 às 08h00 no site </w:t>
      </w:r>
      <w:hyperlink r:id="rId102" w:history="1">
        <w:r w:rsidRPr="00B000A5">
          <w:rPr>
            <w:rStyle w:val="Hyperlink"/>
            <w:rFonts w:asciiTheme="majorHAnsi" w:hAnsiTheme="majorHAnsi"/>
          </w:rPr>
          <w:t>www.gov.br/compras</w:t>
        </w:r>
      </w:hyperlink>
      <w:r w:rsidRPr="004237D4">
        <w:rPr>
          <w:rFonts w:asciiTheme="majorHAnsi" w:hAnsiTheme="majorHAnsi"/>
        </w:rPr>
        <w:t xml:space="preserve">. Abertura das Propostas: 22/03/2023 às 10h00 no site </w:t>
      </w:r>
      <w:hyperlink r:id="rId103" w:history="1">
        <w:r w:rsidRPr="00B000A5">
          <w:rPr>
            <w:rStyle w:val="Hyperlink"/>
            <w:rFonts w:asciiTheme="majorHAnsi" w:hAnsiTheme="majorHAnsi"/>
          </w:rPr>
          <w:t>www.gov.br/compras</w:t>
        </w:r>
      </w:hyperlink>
      <w:r w:rsidRPr="004237D4">
        <w:rPr>
          <w:rFonts w:asciiTheme="majorHAnsi" w:hAnsiTheme="majorHAnsi"/>
        </w:rPr>
        <w:t xml:space="preserve">. Informações Gerais: Edital também disponível em </w:t>
      </w:r>
      <w:hyperlink r:id="rId104" w:history="1">
        <w:r w:rsidRPr="00B000A5">
          <w:rPr>
            <w:rStyle w:val="Hyperlink"/>
            <w:rFonts w:asciiTheme="majorHAnsi" w:hAnsiTheme="majorHAnsi"/>
          </w:rPr>
          <w:t>www.gov.br/dnit</w:t>
        </w:r>
      </w:hyperlink>
      <w:r w:rsidRPr="004237D4">
        <w:rPr>
          <w:rFonts w:asciiTheme="majorHAnsi" w:hAnsiTheme="majorHAnsi"/>
        </w:rPr>
        <w:t>.</w:t>
      </w:r>
    </w:p>
    <w:p w14:paraId="094A2A40" w14:textId="77777777" w:rsidR="004237D4" w:rsidRDefault="004237D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438022" w14:textId="77777777" w:rsidR="004237D4" w:rsidRDefault="004237D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97A2F9" w14:textId="3150E23D" w:rsidR="004237D4" w:rsidRDefault="00DB2AA1" w:rsidP="00DB2A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PIAUI</w:t>
      </w:r>
    </w:p>
    <w:p w14:paraId="45B0F918" w14:textId="77777777" w:rsidR="00DB2AA1" w:rsidRDefault="00DB2AA1" w:rsidP="00DB2A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DA7959" w14:textId="77777777" w:rsidR="0031210B" w:rsidRDefault="0031210B" w:rsidP="00DB2A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89F4847" w14:textId="4C2DCB58" w:rsidR="00DC7463" w:rsidRPr="00DC7463" w:rsidRDefault="00DC7463" w:rsidP="00DB2AA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C7463">
        <w:rPr>
          <w:rFonts w:asciiTheme="majorHAnsi" w:hAnsiTheme="majorHAnsi"/>
          <w:b/>
        </w:rPr>
        <w:t>SECRETARIA DO AGRONEGÓCIO E EMPREENDEDORISMO RURAL</w:t>
      </w:r>
      <w:r w:rsidRPr="00DC7463">
        <w:rPr>
          <w:rFonts w:asciiTheme="majorHAnsi" w:hAnsiTheme="majorHAnsi"/>
          <w:b/>
        </w:rPr>
        <w:t xml:space="preserve"> - </w:t>
      </w:r>
      <w:r w:rsidRPr="00DC7463">
        <w:rPr>
          <w:rFonts w:asciiTheme="majorHAnsi" w:hAnsiTheme="majorHAnsi"/>
          <w:b/>
        </w:rPr>
        <w:t>CONCORRÊNCIA Nº 1/2023</w:t>
      </w:r>
    </w:p>
    <w:p w14:paraId="119F8A56" w14:textId="2B6E44F1" w:rsidR="00E051EB" w:rsidRDefault="00DC7463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C746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C7463">
        <w:rPr>
          <w:rFonts w:asciiTheme="majorHAnsi" w:hAnsiTheme="majorHAnsi"/>
        </w:rPr>
        <w:t>xecução de obras e serviços de recuperação de estrada vicinal com extensão de 33,77km, no município de Colônia do Piauí-PI, para Lote 01, recuperação de estrada vicinal com extensão de 69,52km, nos municípios de Regeneração e Francinópolis-</w:t>
      </w:r>
      <w:r w:rsidRPr="00DC7463">
        <w:rPr>
          <w:rFonts w:asciiTheme="majorHAnsi" w:hAnsiTheme="majorHAnsi"/>
        </w:rPr>
        <w:t xml:space="preserve"> </w:t>
      </w:r>
      <w:r w:rsidRPr="00DC7463">
        <w:rPr>
          <w:rFonts w:asciiTheme="majorHAnsi" w:hAnsiTheme="majorHAnsi"/>
        </w:rPr>
        <w:t xml:space="preserve">PI, para Lote 02, recuperação de estrada vicinal com extensão de 30,00km, no município de São Pedro do Piauí-PI, para Lote 03, recuperação de estrada vicinal com extensão de 30,75km, no município de Paes Landim-PI, para Lote 04, recuperação de estrada vicinal com extensão de 88,65km, no município de José de Freitas-PI, para Lote 05, recuperação de estrada vicinal com extensão de 27,72km, no município de Jerumenha-PI, para Lote 06, recuperação de estrada vicinal com extensão de 46,19km, no município de João Costa a São João do Piauí-PI, para Lote 07 e recuperação de estrada vicinal com extensão de 47,32km, no município de João Costa-PI, para Lote 08. </w:t>
      </w:r>
      <w:r w:rsidRPr="00DC7463">
        <w:rPr>
          <w:rFonts w:asciiTheme="majorHAnsi" w:hAnsiTheme="majorHAnsi"/>
        </w:rPr>
        <w:t xml:space="preserve">Abertura: </w:t>
      </w:r>
      <w:r>
        <w:rPr>
          <w:rFonts w:asciiTheme="majorHAnsi" w:hAnsiTheme="majorHAnsi"/>
        </w:rPr>
        <w:t xml:space="preserve">12/04/2023 às 10:00 horas. </w:t>
      </w:r>
      <w:r w:rsidRPr="00DC7463">
        <w:rPr>
          <w:rFonts w:asciiTheme="majorHAnsi" w:hAnsiTheme="majorHAnsi"/>
        </w:rPr>
        <w:t xml:space="preserve">Valor global estimado: </w:t>
      </w:r>
      <w:r w:rsidRPr="00DC7463">
        <w:rPr>
          <w:rFonts w:asciiTheme="majorHAnsi" w:hAnsiTheme="majorHAnsi"/>
        </w:rPr>
        <w:t xml:space="preserve">R$ 16.868.695,76. </w:t>
      </w:r>
      <w:r w:rsidRPr="00DC7463">
        <w:rPr>
          <w:rFonts w:asciiTheme="majorHAnsi" w:hAnsiTheme="majorHAnsi"/>
        </w:rPr>
        <w:t>Informações</w:t>
      </w:r>
      <w:r w:rsidRPr="00DC7463">
        <w:rPr>
          <w:rFonts w:asciiTheme="majorHAnsi" w:hAnsiTheme="majorHAnsi"/>
        </w:rPr>
        <w:t>: Sala da Comissão Permanente de Licitação da SEAGRO/PI, Rua David Caldas, 139, Centro, CEP: 64.001-190, nesta Capital. Tel</w:t>
      </w:r>
      <w:r>
        <w:rPr>
          <w:rFonts w:asciiTheme="majorHAnsi" w:hAnsiTheme="majorHAnsi"/>
        </w:rPr>
        <w:t>efone</w:t>
      </w:r>
      <w:r w:rsidRPr="00DC7463">
        <w:rPr>
          <w:rFonts w:asciiTheme="majorHAnsi" w:hAnsiTheme="majorHAnsi"/>
        </w:rPr>
        <w:t xml:space="preserve">: (86) 3221-3787. E-mail </w:t>
      </w:r>
      <w:hyperlink r:id="rId105" w:history="1">
        <w:r w:rsidRPr="00B000A5">
          <w:rPr>
            <w:rStyle w:val="Hyperlink"/>
            <w:rFonts w:asciiTheme="majorHAnsi" w:hAnsiTheme="majorHAnsi"/>
          </w:rPr>
          <w:t>seagro@seagro.pi.gov.br</w:t>
        </w:r>
      </w:hyperlink>
      <w:r w:rsidRPr="00DC7463">
        <w:rPr>
          <w:rFonts w:asciiTheme="majorHAnsi" w:hAnsiTheme="majorHAnsi"/>
        </w:rPr>
        <w:t>.</w:t>
      </w:r>
    </w:p>
    <w:p w14:paraId="4057A3E6" w14:textId="77777777" w:rsidR="0031210B" w:rsidRPr="0031210B" w:rsidRDefault="0031210B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6B21C58B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A465C7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E13593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D0F74F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C04AEC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072351" w14:textId="77777777" w:rsidR="00E8604B" w:rsidRPr="00096015" w:rsidRDefault="00E8604B" w:rsidP="00E8604B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lastRenderedPageBreak/>
        <w:t>- PATROCÍNIO INSTITUCIONAL-</w:t>
      </w:r>
    </w:p>
    <w:p w14:paraId="23E2B444" w14:textId="77777777" w:rsidR="00E8604B" w:rsidRDefault="00E8604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D4B47B" w14:textId="34A64A44" w:rsidR="006358E6" w:rsidRDefault="006358E6" w:rsidP="00E860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E0ED" w14:textId="77777777" w:rsidR="00E8604B" w:rsidRPr="00E8604B" w:rsidRDefault="00E8604B" w:rsidP="00E860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  <w:szCs w:val="1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E8604B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  <w:sz w:val="10"/>
          <w:szCs w:val="10"/>
        </w:rPr>
      </w:pPr>
      <w:bookmarkStart w:id="0" w:name="_GoBack"/>
    </w:p>
    <w:bookmarkEnd w:id="0"/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B2A6660" w14:textId="77777777" w:rsidR="00E8604B" w:rsidRDefault="00E8604B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20"/>
      <w:footerReference w:type="default" r:id="rId12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10563" w14:textId="77777777" w:rsidR="0089739A" w:rsidRDefault="0089739A">
      <w:r>
        <w:separator/>
      </w:r>
    </w:p>
  </w:endnote>
  <w:endnote w:type="continuationSeparator" w:id="0">
    <w:p w14:paraId="24DDC08C" w14:textId="77777777" w:rsidR="0089739A" w:rsidRDefault="00897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3C2E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A898B" w14:textId="77777777" w:rsidR="0089739A" w:rsidRDefault="0089739A">
      <w:r>
        <w:separator/>
      </w:r>
    </w:p>
  </w:footnote>
  <w:footnote w:type="continuationSeparator" w:id="0">
    <w:p w14:paraId="3842C050" w14:textId="77777777" w:rsidR="0089739A" w:rsidRDefault="00897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EF25D0F" w:rsidR="00754BF1" w:rsidRPr="20774586" w:rsidRDefault="002516E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10/03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38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C2E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/2</w:t>
                          </w:r>
                          <w:r w:rsidR="00C27F4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EF25D0F" w:rsidR="00754BF1" w:rsidRPr="20774586" w:rsidRDefault="002516E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10/03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38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C2E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17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/2</w:t>
                    </w:r>
                    <w:r w:rsidR="00C27F4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CFD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8F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27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ED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06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DC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7E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16A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07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340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1C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1F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60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EAD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72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B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4E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1A3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A1E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B6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DE5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3C0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62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08B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2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3A4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DDD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BF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BBC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0B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7A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8FB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9E2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90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A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CF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9CC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7D4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17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27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59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3C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A0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2AD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19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1E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D9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3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5F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D7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A7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3D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08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6B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29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1A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03B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4F0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4E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06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C9E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C92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06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9C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32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5F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03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01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22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2FB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15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868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A4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1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9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DD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84E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0C2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A4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DD7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0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3F9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2DA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0B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DD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56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793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5B"/>
    <w:rsid w:val="009F429E"/>
    <w:rsid w:val="009F4333"/>
    <w:rsid w:val="009F439A"/>
    <w:rsid w:val="009F43DE"/>
    <w:rsid w:val="009F43FD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FF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9F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0A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6EA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B2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6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13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A7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30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69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41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7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298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09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76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AE5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59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3B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73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3E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4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DE3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5C3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18A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984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8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B3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AA1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1E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3EB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3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16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0A5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1EB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5C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73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6E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7B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4B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57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1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B9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C4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4F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9BB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56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65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527BB2B2-8C09-41C1-BD2D-9428CB54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coesammesf.com.br/" TargetMode="External"/><Relationship Id="rId117" Type="http://schemas.openxmlformats.org/officeDocument/2006/relationships/image" Target="media/image8.png"/><Relationship Id="rId21" Type="http://schemas.openxmlformats.org/officeDocument/2006/relationships/hyperlink" Target="http://www.licitacoes.caixa.gov.br" TargetMode="External"/><Relationship Id="rId42" Type="http://schemas.openxmlformats.org/officeDocument/2006/relationships/hyperlink" Target="http://www.comercinho.mg.gov.br" TargetMode="External"/><Relationship Id="rId47" Type="http://schemas.openxmlformats.org/officeDocument/2006/relationships/hyperlink" Target="http://www.contagem.mg.gov.br/licita&#231;&#245;es" TargetMode="External"/><Relationship Id="rId63" Type="http://schemas.openxmlformats.org/officeDocument/2006/relationships/hyperlink" Target="https://joaquimfelicio.mg.gov.br/" TargetMode="External"/><Relationship Id="rId68" Type="http://schemas.openxmlformats.org/officeDocument/2006/relationships/hyperlink" Target="http://www.lagoaformosa.mg.gov.br/editais" TargetMode="External"/><Relationship Id="rId84" Type="http://schemas.openxmlformats.org/officeDocument/2006/relationships/hyperlink" Target="http://www.santabarbara.mg.gov.br" TargetMode="External"/><Relationship Id="rId89" Type="http://schemas.openxmlformats.org/officeDocument/2006/relationships/hyperlink" Target="http://www.sarzedo.mg.gov.br" TargetMode="External"/><Relationship Id="rId112" Type="http://schemas.openxmlformats.org/officeDocument/2006/relationships/hyperlink" Target="https://pottencial.com.br/" TargetMode="External"/><Relationship Id="rId16" Type="http://schemas.openxmlformats.org/officeDocument/2006/relationships/hyperlink" Target="http://www.licitacoes.caixa.gov.br" TargetMode="External"/><Relationship Id="rId107" Type="http://schemas.openxmlformats.org/officeDocument/2006/relationships/image" Target="media/image3.jpeg"/><Relationship Id="rId11" Type="http://schemas.openxmlformats.org/officeDocument/2006/relationships/hyperlink" Target="http://www.licitacoes.caixa.gov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mailto:licitar@capelanova.mg.gov.br" TargetMode="External"/><Relationship Id="rId53" Type="http://schemas.openxmlformats.org/officeDocument/2006/relationships/hyperlink" Target="http://www.engenheirocaldas.mg.gov.br" TargetMode="External"/><Relationship Id="rId58" Type="http://schemas.openxmlformats.org/officeDocument/2006/relationships/hyperlink" Target="http://www.inimutaba.mg.gov.br" TargetMode="External"/><Relationship Id="rId74" Type="http://schemas.openxmlformats.org/officeDocument/2006/relationships/hyperlink" Target="mailto:licitacao@mirai.mg.gov.br" TargetMode="External"/><Relationship Id="rId79" Type="http://schemas.openxmlformats.org/officeDocument/2006/relationships/hyperlink" Target="http://www.pocosdecaldas.mg.gov.br" TargetMode="External"/><Relationship Id="rId102" Type="http://schemas.openxmlformats.org/officeDocument/2006/relationships/hyperlink" Target="http://www.gov.br/compras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itambacuri.mg.gov.br" TargetMode="External"/><Relationship Id="rId82" Type="http://schemas.openxmlformats.org/officeDocument/2006/relationships/hyperlink" Target="mailto:licitacao@prata.mg.gov.br" TargetMode="External"/><Relationship Id="rId90" Type="http://schemas.openxmlformats.org/officeDocument/2006/relationships/hyperlink" Target="https://silvianopolis.mg.gov.br/licitacoes/" TargetMode="External"/><Relationship Id="rId95" Type="http://schemas.openxmlformats.org/officeDocument/2006/relationships/hyperlink" Target="http://www.conder.ba.gov.br" TargetMode="External"/><Relationship Id="rId19" Type="http://schemas.openxmlformats.org/officeDocument/2006/relationships/hyperlink" Target="https://prefeitura.pbh.gov.br/licitacoes" TargetMode="Externa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http://www.pbh.gov.br" TargetMode="External"/><Relationship Id="rId27" Type="http://schemas.openxmlformats.org/officeDocument/2006/relationships/hyperlink" Target="http://ammesf.org.br/" TargetMode="External"/><Relationship Id="rId30" Type="http://schemas.openxmlformats.org/officeDocument/2006/relationships/hyperlink" Target="http://www.alvarenga.mg.gov.br" TargetMode="External"/><Relationship Id="rId35" Type="http://schemas.openxmlformats.org/officeDocument/2006/relationships/hyperlink" Target="http://www.bordadamata.mg.gov.br" TargetMode="External"/><Relationship Id="rId43" Type="http://schemas.openxmlformats.org/officeDocument/2006/relationships/hyperlink" Target="http://www.conceicaodaaparecida.mg.gov.br" TargetMode="External"/><Relationship Id="rId48" Type="http://schemas.openxmlformats.org/officeDocument/2006/relationships/hyperlink" Target="https://licitanet.com.br" TargetMode="External"/><Relationship Id="rId56" Type="http://schemas.openxmlformats.org/officeDocument/2006/relationships/hyperlink" Target="http://www.frutal.mg.gov.br" TargetMode="External"/><Relationship Id="rId64" Type="http://schemas.openxmlformats.org/officeDocument/2006/relationships/hyperlink" Target="mailto:licitacao.joaquimfelicio@gmail.com" TargetMode="External"/><Relationship Id="rId69" Type="http://schemas.openxmlformats.org/officeDocument/2006/relationships/hyperlink" Target="http://www.lavras.mg.gov.br" TargetMode="External"/><Relationship Id="rId77" Type="http://schemas.openxmlformats.org/officeDocument/2006/relationships/hyperlink" Target="http://www.passaquatro.mg.gov.br/governo-licitacoes.php" TargetMode="External"/><Relationship Id="rId100" Type="http://schemas.openxmlformats.org/officeDocument/2006/relationships/hyperlink" Target="http://www.sabesp.com.br/licitacoes" TargetMode="External"/><Relationship Id="rId105" Type="http://schemas.openxmlformats.org/officeDocument/2006/relationships/hyperlink" Target="mailto:seagro@seagro.pi.gov.br" TargetMode="External"/><Relationship Id="rId113" Type="http://schemas.openxmlformats.org/officeDocument/2006/relationships/image" Target="media/image6.png"/><Relationship Id="rId118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doresdeguanhaes.mg.gov.br" TargetMode="External"/><Relationship Id="rId72" Type="http://schemas.openxmlformats.org/officeDocument/2006/relationships/hyperlink" Target="mailto:licitacao@luisburgo.mg.gov.brfone" TargetMode="External"/><Relationship Id="rId80" Type="http://schemas.openxmlformats.org/officeDocument/2006/relationships/hyperlink" Target="mailto:licitacaopontochique2017@gmail.com" TargetMode="External"/><Relationship Id="rId85" Type="http://schemas.openxmlformats.org/officeDocument/2006/relationships/hyperlink" Target="http://www.santabarbara.mg.gov.br" TargetMode="External"/><Relationship Id="rId93" Type="http://schemas.openxmlformats.org/officeDocument/2006/relationships/hyperlink" Target="https://www.uberlandia.mg.gov.br/portal-da-transparencia/licitacoes-e-contratos/" TargetMode="External"/><Relationship Id="rId98" Type="http://schemas.openxmlformats.org/officeDocument/2006/relationships/hyperlink" Target="http://www.sabesp.com.br/licitacoes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pbh.gov.br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://www.araxa.mg.gov.br" TargetMode="External"/><Relationship Id="rId38" Type="http://schemas.openxmlformats.org/officeDocument/2006/relationships/hyperlink" Target="http://www.pmcapelinha.mg.gov.br" TargetMode="External"/><Relationship Id="rId46" Type="http://schemas.openxmlformats.org/officeDocument/2006/relationships/hyperlink" Target="http://www.contagem.mg.gov.br/licita&#231;&#245;es" TargetMode="External"/><Relationship Id="rId59" Type="http://schemas.openxmlformats.org/officeDocument/2006/relationships/hyperlink" Target="http://www.itajuba.mg.gov.br" TargetMode="External"/><Relationship Id="rId67" Type="http://schemas.openxmlformats.org/officeDocument/2006/relationships/hyperlink" Target="http://www.lagoaformosa.mg.gov.br/editais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s://www.bancobs2.com.br/" TargetMode="External"/><Relationship Id="rId116" Type="http://schemas.openxmlformats.org/officeDocument/2006/relationships/hyperlink" Target="https://brasid.com.br/" TargetMode="External"/><Relationship Id="rId20" Type="http://schemas.openxmlformats.org/officeDocument/2006/relationships/hyperlink" Target="http://www.licitacoes.caixa.gov.br" TargetMode="External"/><Relationship Id="rId41" Type="http://schemas.openxmlformats.org/officeDocument/2006/relationships/hyperlink" Target="mailto:licitacomercinho@hotmail.com" TargetMode="External"/><Relationship Id="rId54" Type="http://schemas.openxmlformats.org/officeDocument/2006/relationships/hyperlink" Target="http://www.engenheirocaldas.mg.gov.br" TargetMode="External"/><Relationship Id="rId62" Type="http://schemas.openxmlformats.org/officeDocument/2006/relationships/hyperlink" Target="http://www.itambacuri.mg.gov.br" TargetMode="External"/><Relationship Id="rId70" Type="http://schemas.openxmlformats.org/officeDocument/2006/relationships/hyperlink" Target="http://laranjal.mg.gov.br" TargetMode="External"/><Relationship Id="rId75" Type="http://schemas.openxmlformats.org/officeDocument/2006/relationships/hyperlink" Target="https://muriae.mg.gov.br/" TargetMode="External"/><Relationship Id="rId83" Type="http://schemas.openxmlformats.org/officeDocument/2006/relationships/hyperlink" Target="http://www.ribeiraodasneves.mg.gov.br" TargetMode="External"/><Relationship Id="rId88" Type="http://schemas.openxmlformats.org/officeDocument/2006/relationships/hyperlink" Target="https://saomigueldoanta.mg.gov.br/" TargetMode="External"/><Relationship Id="rId91" Type="http://schemas.openxmlformats.org/officeDocument/2006/relationships/hyperlink" Target="mailto:licita@silvianopolis.mg.gov.br" TargetMode="External"/><Relationship Id="rId96" Type="http://schemas.openxmlformats.org/officeDocument/2006/relationships/hyperlink" Target="https://www.habitacao.rj.gov.br/" TargetMode="External"/><Relationship Id="rId111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citacoes.caixa.gov.br" TargetMode="External"/><Relationship Id="rId23" Type="http://schemas.openxmlformats.org/officeDocument/2006/relationships/hyperlink" Target="mailto:cpl.sudecap@pbh.gov.br" TargetMode="External"/><Relationship Id="rId28" Type="http://schemas.openxmlformats.org/officeDocument/2006/relationships/hyperlink" Target="mailto:ammesflicitacao@gmail.com" TargetMode="External"/><Relationship Id="rId36" Type="http://schemas.openxmlformats.org/officeDocument/2006/relationships/hyperlink" Target="http://www.capelanova.mg.gov.br" TargetMode="External"/><Relationship Id="rId49" Type="http://schemas.openxmlformats.org/officeDocument/2006/relationships/hyperlink" Target="https://doresdeguanhaes.mg.gov.br" TargetMode="External"/><Relationship Id="rId57" Type="http://schemas.openxmlformats.org/officeDocument/2006/relationships/hyperlink" Target="mailto:licitacao@frutal.mg.gov.br" TargetMode="External"/><Relationship Id="rId106" Type="http://schemas.openxmlformats.org/officeDocument/2006/relationships/hyperlink" Target="https://www.maccaferri.com/br/" TargetMode="External"/><Relationship Id="rId114" Type="http://schemas.openxmlformats.org/officeDocument/2006/relationships/hyperlink" Target="https://www.segurosunimed.com.br/seguro-vida-empresarial" TargetMode="External"/><Relationship Id="rId119" Type="http://schemas.openxmlformats.org/officeDocument/2006/relationships/image" Target="media/image9.jpg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mailto:compraslicitacao@conceicaodaaparecida.mg.gov.br" TargetMode="External"/><Relationship Id="rId52" Type="http://schemas.openxmlformats.org/officeDocument/2006/relationships/hyperlink" Target="http://www.engenheirocaldas.mg.gov.br" TargetMode="External"/><Relationship Id="rId60" Type="http://schemas.openxmlformats.org/officeDocument/2006/relationships/hyperlink" Target="mailto:licitaitajuba@gmail.com" TargetMode="External"/><Relationship Id="rId65" Type="http://schemas.openxmlformats.org/officeDocument/2006/relationships/hyperlink" Target="http://www.juatuba.mg.gov.br" TargetMode="External"/><Relationship Id="rId73" Type="http://schemas.openxmlformats.org/officeDocument/2006/relationships/hyperlink" Target="mailto:licitacao@luisburgo.mg.gov.brfone" TargetMode="External"/><Relationship Id="rId78" Type="http://schemas.openxmlformats.org/officeDocument/2006/relationships/hyperlink" Target="http://www.portaldecompraspublicas.com.br" TargetMode="External"/><Relationship Id="rId81" Type="http://schemas.openxmlformats.org/officeDocument/2006/relationships/hyperlink" Target="http://www.prata.mg.gov.br" TargetMode="External"/><Relationship Id="rId86" Type="http://schemas.openxmlformats.org/officeDocument/2006/relationships/hyperlink" Target="http://www.salinas.mg.gov.br" TargetMode="External"/><Relationship Id="rId94" Type="http://schemas.openxmlformats.org/officeDocument/2006/relationships/hyperlink" Target="http://www.varginha.mg.gov.br" TargetMode="External"/><Relationship Id="rId99" Type="http://schemas.openxmlformats.org/officeDocument/2006/relationships/hyperlink" Target="http://www.sabesp.com.br/licitacoes" TargetMode="External"/><Relationship Id="rId101" Type="http://schemas.openxmlformats.org/officeDocument/2006/relationships/hyperlink" Target="https://www.gov.br/compras/edital/393028-5-%2000081-2023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mailto:cpl.sudecap@pbh.gov.br" TargetMode="External"/><Relationship Id="rId18" Type="http://schemas.openxmlformats.org/officeDocument/2006/relationships/hyperlink" Target="mailto:cpl.sudecap@pbh.gov.br" TargetMode="External"/><Relationship Id="rId39" Type="http://schemas.openxmlformats.org/officeDocument/2006/relationships/hyperlink" Target="http://www.cataguases.mg.gov.br/licitacoes" TargetMode="External"/><Relationship Id="rId109" Type="http://schemas.openxmlformats.org/officeDocument/2006/relationships/image" Target="media/image4.jpg"/><Relationship Id="rId34" Type="http://schemas.openxmlformats.org/officeDocument/2006/relationships/hyperlink" Target="http://www.bordadamata.mg.gov.br" TargetMode="External"/><Relationship Id="rId50" Type="http://schemas.openxmlformats.org/officeDocument/2006/relationships/hyperlink" Target="https://licitanet.com.br" TargetMode="External"/><Relationship Id="rId55" Type="http://schemas.openxmlformats.org/officeDocument/2006/relationships/hyperlink" Target="mailto:licitacao@engenheirocaldas.mg.gov.br" TargetMode="External"/><Relationship Id="rId76" Type="http://schemas.openxmlformats.org/officeDocument/2006/relationships/hyperlink" Target="http://www.passaquatro.mg.gov.br/governolicitacoes.php" TargetMode="External"/><Relationship Id="rId97" Type="http://schemas.openxmlformats.org/officeDocument/2006/relationships/hyperlink" Target="http://www.sabesp.com.br/licitacoes" TargetMode="External"/><Relationship Id="rId104" Type="http://schemas.openxmlformats.org/officeDocument/2006/relationships/hyperlink" Target="http://www.gov.br/dnit" TargetMode="External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licitacao@laranjal.mg.gov.br" TargetMode="External"/><Relationship Id="rId92" Type="http://schemas.openxmlformats.org/officeDocument/2006/relationships/hyperlink" Target="mailto:licitacaofutel@uberlandia.mg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aimores.mg.gov.br" TargetMode="External"/><Relationship Id="rId24" Type="http://schemas.openxmlformats.org/officeDocument/2006/relationships/hyperlink" Target="https://prefeitura.pbh.gov.br/obras-e-infraestrutura/licitacao/regime-diferenciado-de-contratacao-087-2022" TargetMode="External"/><Relationship Id="rId40" Type="http://schemas.openxmlformats.org/officeDocument/2006/relationships/hyperlink" Target="mailto:licitacaopmcataguases@gmail.com" TargetMode="External"/><Relationship Id="rId45" Type="http://schemas.openxmlformats.org/officeDocument/2006/relationships/hyperlink" Target="mailto:licitacaopmca@yahoo.com.br" TargetMode="External"/><Relationship Id="rId66" Type="http://schemas.openxmlformats.org/officeDocument/2006/relationships/hyperlink" Target="mailto:licita&#231;&#227;o@juatuba.mg.gov.br" TargetMode="External"/><Relationship Id="rId87" Type="http://schemas.openxmlformats.org/officeDocument/2006/relationships/hyperlink" Target="mailto:cpl@saogeraldodapiedade.mg.gov.br" TargetMode="External"/><Relationship Id="rId110" Type="http://schemas.openxmlformats.org/officeDocument/2006/relationships/hyperlink" Target="https://fck.ind.br/" TargetMode="External"/><Relationship Id="rId115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99402-047F-4D47-B7B6-A74F14394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5727</Words>
  <Characters>39182</Characters>
  <Application>Microsoft Office Word</Application>
  <DocSecurity>0</DocSecurity>
  <Lines>326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44820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</cp:revision>
  <cp:lastPrinted>2022-12-07T01:58:00Z</cp:lastPrinted>
  <dcterms:created xsi:type="dcterms:W3CDTF">2023-03-13T12:42:00Z</dcterms:created>
  <dcterms:modified xsi:type="dcterms:W3CDTF">2023-03-13T12:42:00Z</dcterms:modified>
</cp:coreProperties>
</file>