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7A75" w14:textId="77777777" w:rsidR="009051D6" w:rsidRPr="00096015" w:rsidRDefault="009051D6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A10858" w:rsidRPr="00760A71" w14:paraId="6ACB402D" w14:textId="77777777" w:rsidTr="00A41D5B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B63E3" w14:textId="77777777" w:rsidR="00A10858" w:rsidRPr="00760A71" w:rsidRDefault="00A10858" w:rsidP="00A41D5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B1DD" w14:textId="6E8B4D54" w:rsidR="00A10858" w:rsidRPr="00760A71" w:rsidRDefault="00A10858" w:rsidP="00A41D5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10858">
              <w:rPr>
                <w:rFonts w:asciiTheme="majorHAnsi" w:hAnsiTheme="majorHAnsi" w:cstheme="majorHAnsi"/>
                <w:b/>
                <w:bCs/>
                <w:iCs/>
              </w:rPr>
              <w:t>REGIME DIF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>ERENCIADO DE CONTRATAÇÃO - RDC</w:t>
            </w:r>
            <w:r w:rsidRPr="00A10858">
              <w:rPr>
                <w:rFonts w:asciiTheme="majorHAnsi" w:hAnsiTheme="majorHAnsi" w:cstheme="majorHAnsi"/>
                <w:b/>
                <w:bCs/>
                <w:iCs/>
              </w:rPr>
              <w:t xml:space="preserve"> Nº 003/2023 - LICITAÇÃO INTERNACIONAL</w:t>
            </w:r>
          </w:p>
        </w:tc>
      </w:tr>
      <w:tr w:rsidR="00A10858" w:rsidRPr="00760A71" w14:paraId="59D9E7D7" w14:textId="77777777" w:rsidTr="00A41D5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9F6D6" w14:textId="77777777" w:rsidR="00A10858" w:rsidRPr="00760A71" w:rsidRDefault="00A10858" w:rsidP="00A41D5B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62F2638" w14:textId="77777777" w:rsidR="00A10858" w:rsidRPr="00760A71" w:rsidRDefault="00A10858" w:rsidP="00A41D5B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10858" w:rsidRPr="00760A71" w14:paraId="3A63DED7" w14:textId="77777777" w:rsidTr="00A41D5B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1779" w14:textId="7FE6068F" w:rsidR="00A10858" w:rsidRPr="000C37E6" w:rsidRDefault="00A10858" w:rsidP="00A41D5B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DA3DF5" w:rsidRPr="00DA3DF5">
              <w:rPr>
                <w:rFonts w:asciiTheme="majorHAnsi" w:eastAsia="Times New Roman" w:hAnsiTheme="majorHAnsi"/>
                <w:color w:val="212529"/>
              </w:rPr>
              <w:t>Contratação das obras de infraestrutura viária urbana e mobilidade para adequação na circulação, intervenções no sistema viário e implantação de obra de arte especial na interseção da Avenida Cristiano machado com Avenida Sebastião de Brito e otimização do sistema de macrodrenagem do Ribeirão Pampulha (2ª etapa) incluindo implantação de canal paralelo e remanejamento do interceptor de esgoto na margem esquerda do Ribeirão Pampulha.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33CD" w14:textId="77777777" w:rsidR="00A10858" w:rsidRPr="00760A71" w:rsidRDefault="00A10858" w:rsidP="00A41D5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701D3E2C" w14:textId="617AB95D" w:rsidR="00A10858" w:rsidRPr="00760A71" w:rsidRDefault="00A10858" w:rsidP="00A41D5B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>E POR MEIO ELE</w:t>
            </w:r>
            <w:r w:rsidR="00E3502B">
              <w:rPr>
                <w:rFonts w:asciiTheme="majorHAnsi" w:hAnsiTheme="majorHAnsi" w:cstheme="majorHAnsi"/>
              </w:rPr>
              <w:t>TRÔNICO: ATÉ AS 14</w:t>
            </w:r>
            <w:r>
              <w:rPr>
                <w:rFonts w:asciiTheme="majorHAnsi" w:hAnsiTheme="majorHAnsi" w:cstheme="majorHAnsi"/>
              </w:rPr>
              <w:t>:00H DO D</w:t>
            </w:r>
            <w:r w:rsidR="00E3502B">
              <w:rPr>
                <w:rFonts w:asciiTheme="majorHAnsi" w:hAnsiTheme="majorHAnsi" w:cstheme="majorHAnsi"/>
              </w:rPr>
              <w:t>IA 03</w:t>
            </w:r>
            <w:r w:rsidRPr="00760A71">
              <w:rPr>
                <w:rFonts w:asciiTheme="majorHAnsi" w:hAnsiTheme="majorHAnsi" w:cstheme="majorHAnsi"/>
              </w:rPr>
              <w:t>/0</w:t>
            </w:r>
            <w:r w:rsidR="00E3502B">
              <w:rPr>
                <w:rFonts w:asciiTheme="majorHAnsi" w:hAnsiTheme="majorHAnsi" w:cstheme="majorHAnsi"/>
              </w:rPr>
              <w:t>4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2CE7242F" w14:textId="69642BD0" w:rsidR="00A10858" w:rsidRPr="00760A71" w:rsidRDefault="00A10858" w:rsidP="00A41D5B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E3502B">
              <w:rPr>
                <w:rFonts w:asciiTheme="majorHAnsi" w:hAnsiTheme="majorHAnsi" w:cstheme="majorHAnsi"/>
              </w:rPr>
              <w:t>O: A PARTIR DAS 14:00H DO DIA 03/04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A10858" w:rsidRPr="00760A71" w14:paraId="04BE4A33" w14:textId="77777777" w:rsidTr="00A41D5B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A7B0" w14:textId="77777777" w:rsidR="00A10858" w:rsidRPr="00760A71" w:rsidRDefault="00A10858" w:rsidP="00A41D5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5CCA6" w14:textId="77777777" w:rsidR="00A10858" w:rsidRPr="00760A71" w:rsidRDefault="00A10858" w:rsidP="00A41D5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E19C" w14:textId="77777777" w:rsidR="00A10858" w:rsidRPr="00760A71" w:rsidRDefault="00A10858" w:rsidP="00A41D5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E755" w14:textId="77777777" w:rsidR="00A10858" w:rsidRPr="00760A71" w:rsidRDefault="00A10858" w:rsidP="00A41D5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A10858" w:rsidRPr="00760A71" w14:paraId="7C0D82AC" w14:textId="77777777" w:rsidTr="00A41D5B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4159" w14:textId="415C3E8D" w:rsidR="00A10858" w:rsidRPr="00760A71" w:rsidRDefault="00A10858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BB1A0A" w:rsidRPr="00BB1A0A">
              <w:rPr>
                <w:rFonts w:asciiTheme="majorHAnsi" w:hAnsiTheme="majorHAnsi" w:cstheme="majorHAnsi"/>
                <w:iCs/>
                <w:lang w:val="x-none" w:eastAsia="x-none"/>
              </w:rPr>
              <w:t>290.218.567,86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4BD5C" w14:textId="77777777" w:rsidR="00A10858" w:rsidRPr="00760A71" w:rsidRDefault="00A10858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5DF2" w14:textId="77777777" w:rsidR="00A10858" w:rsidRPr="00760A71" w:rsidRDefault="00A10858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DD97E" w14:textId="77777777" w:rsidR="00A10858" w:rsidRPr="00760A71" w:rsidRDefault="00A10858" w:rsidP="00A41D5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A10858" w:rsidRPr="00760A71" w14:paraId="036070F5" w14:textId="77777777" w:rsidTr="00A41D5B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ECAB6" w14:textId="6831FE6B" w:rsidR="00BB1A0A" w:rsidRPr="00BB1A0A" w:rsidRDefault="00A10858" w:rsidP="00BB1A0A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BB1A0A" w:rsidRPr="00BB1A0A">
              <w:rPr>
                <w:rFonts w:asciiTheme="majorHAnsi" w:hAnsiTheme="majorHAnsi"/>
              </w:rPr>
              <w:t>12.1.3.2. atestado(s) de capacidade técnico-profissional fornecido(s) por</w:t>
            </w:r>
            <w:r w:rsidR="00BB1A0A">
              <w:rPr>
                <w:rFonts w:asciiTheme="majorHAnsi" w:hAnsiTheme="majorHAnsi"/>
              </w:rPr>
              <w:t xml:space="preserve"> </w:t>
            </w:r>
            <w:r w:rsidR="00BB1A0A" w:rsidRPr="00BB1A0A">
              <w:rPr>
                <w:rFonts w:asciiTheme="majorHAnsi" w:hAnsiTheme="majorHAnsi"/>
              </w:rPr>
              <w:t>pessoa(s) jurídica(s) de direito público ou privado, devidamente registrado(s) na</w:t>
            </w:r>
            <w:r w:rsidR="00BB1A0A">
              <w:rPr>
                <w:rFonts w:asciiTheme="majorHAnsi" w:hAnsiTheme="majorHAnsi"/>
              </w:rPr>
              <w:t xml:space="preserve"> </w:t>
            </w:r>
            <w:r w:rsidR="00BB1A0A" w:rsidRPr="00BB1A0A">
              <w:rPr>
                <w:rFonts w:asciiTheme="majorHAnsi" w:hAnsiTheme="majorHAnsi"/>
              </w:rPr>
              <w:t>entidade profissional competente, de que o(a) profissional, comprovadamente</w:t>
            </w:r>
            <w:r w:rsidR="00BB1A0A">
              <w:rPr>
                <w:rFonts w:asciiTheme="majorHAnsi" w:hAnsiTheme="majorHAnsi"/>
              </w:rPr>
              <w:t xml:space="preserve"> </w:t>
            </w:r>
            <w:r w:rsidR="00BB1A0A" w:rsidRPr="00BB1A0A">
              <w:rPr>
                <w:rFonts w:asciiTheme="majorHAnsi" w:hAnsiTheme="majorHAnsi"/>
              </w:rPr>
              <w:t>integrante do quadro permanente da Licitante, executou, na qualidade de</w:t>
            </w:r>
          </w:p>
          <w:p w14:paraId="1739117C" w14:textId="096F1BB2" w:rsidR="00A10858" w:rsidRPr="00491544" w:rsidRDefault="00BB1A0A" w:rsidP="00BB1A0A">
            <w:pPr>
              <w:jc w:val="both"/>
              <w:outlineLvl w:val="1"/>
              <w:rPr>
                <w:rFonts w:asciiTheme="majorHAnsi" w:hAnsiTheme="majorHAnsi"/>
              </w:rPr>
            </w:pPr>
            <w:r w:rsidRPr="00BB1A0A">
              <w:rPr>
                <w:rFonts w:asciiTheme="majorHAnsi" w:hAnsiTheme="majorHAnsi"/>
              </w:rPr>
              <w:t>responsável técnico, Obras de arte especiais em estrutura metálica em área</w:t>
            </w:r>
            <w:r>
              <w:rPr>
                <w:rFonts w:asciiTheme="majorHAnsi" w:hAnsiTheme="majorHAnsi"/>
              </w:rPr>
              <w:t xml:space="preserve"> urbana e obras de macrodrenagem </w:t>
            </w:r>
            <w:r w:rsidRPr="00BB1A0A">
              <w:rPr>
                <w:rFonts w:asciiTheme="majorHAnsi" w:hAnsiTheme="majorHAnsi"/>
              </w:rPr>
              <w:t>em estrutura pré- fabricada.</w:t>
            </w:r>
          </w:p>
        </w:tc>
      </w:tr>
      <w:tr w:rsidR="00A10858" w:rsidRPr="00760A71" w14:paraId="20C9D997" w14:textId="77777777" w:rsidTr="00A41D5B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167E7" w14:textId="1B248F86" w:rsidR="003528F6" w:rsidRPr="003528F6" w:rsidRDefault="00A10858" w:rsidP="003528F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3528F6" w:rsidRPr="003528F6">
              <w:rPr>
                <w:rFonts w:asciiTheme="majorHAnsi" w:hAnsiTheme="majorHAnsi"/>
              </w:rPr>
              <w:t>12.1.3.3. atestado(s) de capacidade técnico-operacional fornecido(s) por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pessoa(s) jurídica(s) de direito público ou privado, comprovando que a Licitante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exe</w:t>
            </w:r>
            <w:r w:rsidR="003528F6">
              <w:rPr>
                <w:rFonts w:asciiTheme="majorHAnsi" w:hAnsiTheme="majorHAnsi"/>
              </w:rPr>
              <w:t xml:space="preserve">cutou diretamente Obras de arte </w:t>
            </w:r>
            <w:r w:rsidR="003528F6" w:rsidRPr="003528F6">
              <w:rPr>
                <w:rFonts w:asciiTheme="majorHAnsi" w:hAnsiTheme="majorHAnsi"/>
              </w:rPr>
              <w:t>especiais em estrutura metálica em área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urbana e sem interrupção de tráfego e obras de macrodrenagem em estrutura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pré fabricada, e comprovar a execução das seguintes atividades relevantes: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12.1.3.3.1. Montagem de estrutura metálica em obra de arte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especial – 710.629,40 kg.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12.1.3.3.2. serviços de Concreto asfáltico betuminoso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usinado a quente – 5.348,00 ton.</w:t>
            </w:r>
            <w:r w:rsidR="003528F6">
              <w:rPr>
                <w:rFonts w:asciiTheme="majorHAnsi" w:hAnsiTheme="majorHAnsi"/>
              </w:rPr>
              <w:t xml:space="preserve"> </w:t>
            </w:r>
            <w:r w:rsidR="003528F6" w:rsidRPr="003528F6">
              <w:rPr>
                <w:rFonts w:asciiTheme="majorHAnsi" w:hAnsiTheme="majorHAnsi"/>
              </w:rPr>
              <w:t>12.1.3.3.3. Execução de estrutura de contenção ou terra</w:t>
            </w:r>
          </w:p>
          <w:p w14:paraId="1F231ADA" w14:textId="6B4268B0" w:rsidR="00A10858" w:rsidRPr="00AA0246" w:rsidRDefault="003528F6" w:rsidP="003528F6">
            <w:pPr>
              <w:jc w:val="both"/>
              <w:outlineLvl w:val="1"/>
              <w:rPr>
                <w:rFonts w:asciiTheme="majorHAnsi" w:hAnsiTheme="majorHAnsi"/>
              </w:rPr>
            </w:pPr>
            <w:r w:rsidRPr="003528F6">
              <w:rPr>
                <w:rFonts w:asciiTheme="majorHAnsi" w:hAnsiTheme="majorHAnsi"/>
              </w:rPr>
              <w:t>armada – 3.535,00 m³.</w:t>
            </w:r>
            <w:r>
              <w:rPr>
                <w:rFonts w:asciiTheme="majorHAnsi" w:hAnsiTheme="majorHAnsi"/>
              </w:rPr>
              <w:t xml:space="preserve"> </w:t>
            </w:r>
            <w:r w:rsidRPr="003528F6">
              <w:rPr>
                <w:rFonts w:asciiTheme="majorHAnsi" w:hAnsiTheme="majorHAnsi"/>
              </w:rPr>
              <w:t>12.1.3.3.4. Execução de estrutura de concreto armado –</w:t>
            </w:r>
            <w:r>
              <w:rPr>
                <w:rFonts w:asciiTheme="majorHAnsi" w:hAnsiTheme="majorHAnsi"/>
              </w:rPr>
              <w:t xml:space="preserve"> </w:t>
            </w:r>
            <w:r w:rsidRPr="003528F6">
              <w:rPr>
                <w:rFonts w:asciiTheme="majorHAnsi" w:hAnsiTheme="majorHAnsi"/>
              </w:rPr>
              <w:t>5.467,00 m³.</w:t>
            </w:r>
            <w:r>
              <w:rPr>
                <w:rFonts w:asciiTheme="majorHAnsi" w:hAnsiTheme="majorHAnsi"/>
              </w:rPr>
              <w:t xml:space="preserve"> </w:t>
            </w:r>
            <w:r w:rsidRPr="003528F6">
              <w:rPr>
                <w:rFonts w:asciiTheme="majorHAnsi" w:hAnsiTheme="majorHAnsi"/>
              </w:rPr>
              <w:t>12.1.3.3.5. Montagem de peças pré-fabricadas com peso</w:t>
            </w:r>
            <w:r>
              <w:rPr>
                <w:rFonts w:asciiTheme="majorHAnsi" w:hAnsiTheme="majorHAnsi"/>
              </w:rPr>
              <w:t xml:space="preserve"> </w:t>
            </w:r>
            <w:r w:rsidRPr="003528F6">
              <w:rPr>
                <w:rFonts w:asciiTheme="majorHAnsi" w:hAnsiTheme="majorHAnsi"/>
              </w:rPr>
              <w:t>&gt;=21,47 ton – 221,00 unidades.</w:t>
            </w:r>
            <w:r>
              <w:rPr>
                <w:rFonts w:asciiTheme="majorHAnsi" w:hAnsiTheme="majorHAnsi"/>
              </w:rPr>
              <w:t xml:space="preserve"> </w:t>
            </w:r>
            <w:r w:rsidRPr="003528F6">
              <w:rPr>
                <w:rFonts w:asciiTheme="majorHAnsi" w:hAnsiTheme="majorHAnsi"/>
              </w:rPr>
              <w:t>12.1.3.4. Não serão aceitos atestados a que não atendam às</w:t>
            </w:r>
            <w:r>
              <w:rPr>
                <w:rFonts w:asciiTheme="majorHAnsi" w:hAnsiTheme="majorHAnsi"/>
              </w:rPr>
              <w:t xml:space="preserve"> </w:t>
            </w:r>
            <w:r w:rsidRPr="003528F6">
              <w:rPr>
                <w:rFonts w:asciiTheme="majorHAnsi" w:hAnsiTheme="majorHAnsi"/>
              </w:rPr>
              <w:t>formalidades expressas nos §§1º e 3º, do art. 30, da Lei n.º 8.666/1993.</w:t>
            </w:r>
          </w:p>
        </w:tc>
      </w:tr>
      <w:tr w:rsidR="00A10858" w:rsidRPr="00760A71" w14:paraId="626798E8" w14:textId="77777777" w:rsidTr="00A41D5B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D38C3" w14:textId="77777777" w:rsidR="00A10858" w:rsidRPr="00760A71" w:rsidRDefault="00A10858" w:rsidP="00A41D5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A10858" w:rsidRPr="00760A71" w14:paraId="3850FC08" w14:textId="77777777" w:rsidTr="00A41D5B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1F717" w14:textId="77777777" w:rsidR="00A10858" w:rsidRPr="00AF0855" w:rsidRDefault="00A10858" w:rsidP="00A41D5B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>O Edital e seus anexos encontram-se disponíveis para acesso dos</w:t>
            </w:r>
            <w:r>
              <w:rPr>
                <w:rFonts w:asciiTheme="majorHAnsi" w:hAnsi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>interessados no site da PBH</w:t>
            </w:r>
            <w:r>
              <w:rPr>
                <w:rFonts w:asciiTheme="majorHAnsi" w:hAnsiTheme="majorHAnsi"/>
              </w:rPr>
              <w:t xml:space="preserve">, no link licitações e editais </w:t>
            </w:r>
            <w:hyperlink r:id="rId12" w:history="1">
              <w:r w:rsidRPr="00B95231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Pr="00AA15E0">
              <w:rPr>
                <w:rFonts w:asciiTheme="majorHAnsi" w:hAnsiTheme="majorHAnsi"/>
              </w:rPr>
              <w:t xml:space="preserve"> e no</w:t>
            </w:r>
            <w:r>
              <w:rPr>
                <w:rFonts w:asciiTheme="majorHAnsi" w:hAnsi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 xml:space="preserve">Portal de Compras do </w:t>
            </w:r>
            <w:r>
              <w:rPr>
                <w:rFonts w:asciiTheme="majorHAnsi" w:hAnsiTheme="majorHAnsi"/>
              </w:rPr>
              <w:t xml:space="preserve">Governo Federal </w:t>
            </w:r>
            <w:hyperlink r:id="rId13" w:history="1">
              <w:r w:rsidRPr="00B95231">
                <w:rPr>
                  <w:rStyle w:val="Hyperlink"/>
                  <w:rFonts w:asciiTheme="majorHAnsi" w:hAnsiTheme="majorHAnsi"/>
                </w:rPr>
                <w:t>https://www.gov.br/compras/pt-br</w:t>
              </w:r>
            </w:hyperlink>
            <w:r w:rsidRPr="00AA15E0">
              <w:rPr>
                <w:rFonts w:asciiTheme="majorHAnsi" w:hAnsiTheme="majorHAnsi"/>
              </w:rPr>
              <w:t>.</w:t>
            </w:r>
          </w:p>
        </w:tc>
      </w:tr>
    </w:tbl>
    <w:p w14:paraId="15E18E1C" w14:textId="77777777" w:rsidR="00A10858" w:rsidRDefault="00A10858" w:rsidP="00A10858">
      <w:pPr>
        <w:rPr>
          <w:rFonts w:asciiTheme="majorHAnsi" w:hAnsiTheme="majorHAnsi" w:cstheme="majorHAnsi"/>
        </w:rPr>
      </w:pPr>
    </w:p>
    <w:p w14:paraId="09157B6D" w14:textId="77777777" w:rsidR="00A10858" w:rsidRDefault="00A10858" w:rsidP="00A10858">
      <w:pPr>
        <w:rPr>
          <w:rFonts w:asciiTheme="majorHAnsi" w:hAnsiTheme="majorHAnsi" w:cstheme="majorHAnsi"/>
        </w:rPr>
      </w:pP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425AAE6C" w14:textId="77777777" w:rsidR="009051D6" w:rsidRDefault="009051D6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51720B" w:rsidRPr="00CF7D91" w14:paraId="2917FCA3" w14:textId="77777777" w:rsidTr="00A41D5B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5A4DB" w14:textId="77777777" w:rsidR="0051720B" w:rsidRPr="00CF7D91" w:rsidRDefault="0051720B" w:rsidP="00A41D5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2D7D" w14:textId="3560B1EA" w:rsidR="0051720B" w:rsidRPr="00CF7D91" w:rsidRDefault="0051720B" w:rsidP="0051720B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AL:</w:t>
            </w:r>
            <w:r w:rsidRPr="00833B19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 xml:space="preserve">CONCORRÊNCIA PÚPLICA </w:t>
            </w:r>
            <w:r w:rsidRPr="00833B19">
              <w:rPr>
                <w:rFonts w:asciiTheme="majorHAnsi" w:hAnsiTheme="majorHAnsi" w:cstheme="majorHAnsi"/>
                <w:b/>
              </w:rPr>
              <w:t xml:space="preserve">N° </w:t>
            </w:r>
            <w:hyperlink r:id="rId14" w:history="1">
              <w:r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>016</w:t>
              </w:r>
              <w:r w:rsidRPr="00833B19">
                <w:rPr>
                  <w:rStyle w:val="Hyperlink"/>
                  <w:rFonts w:asciiTheme="majorHAnsi" w:hAnsiTheme="majorHAnsi"/>
                  <w:b/>
                  <w:color w:val="000000"/>
                  <w:u w:val="none"/>
                  <w:shd w:val="clear" w:color="auto" w:fill="FFFFFF"/>
                </w:rPr>
                <w:t xml:space="preserve"> / 2023</w:t>
              </w:r>
            </w:hyperlink>
          </w:p>
        </w:tc>
      </w:tr>
      <w:tr w:rsidR="0051720B" w:rsidRPr="00CF7D91" w14:paraId="1C0973AD" w14:textId="77777777" w:rsidTr="00A41D5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3C62B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7B162800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5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51720B" w:rsidRPr="00CF7D91" w14:paraId="141F738A" w14:textId="77777777" w:rsidTr="00A41D5B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51720B" w:rsidRPr="00CF7D91" w14:paraId="7E506B87" w14:textId="77777777" w:rsidTr="00A41D5B">
              <w:trPr>
                <w:trHeight w:val="1000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2BEBE910" w14:textId="77777777" w:rsidR="00F22485" w:rsidRPr="00F22485" w:rsidRDefault="0051720B" w:rsidP="00F2248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F22485" w:rsidRPr="00F22485">
                    <w:rPr>
                      <w:rFonts w:asciiTheme="majorHAnsi" w:hAnsiTheme="majorHAnsi" w:cstheme="majorHAnsi"/>
                    </w:rPr>
                    <w:t>Construção do novo prédio do fórum da Comarca de Pitangui, conforme Projeto Básico e</w:t>
                  </w:r>
                </w:p>
                <w:p w14:paraId="31A76813" w14:textId="1458D080" w:rsidR="0051720B" w:rsidRPr="00CF7D91" w:rsidRDefault="00F22485" w:rsidP="00F2248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22485">
                    <w:rPr>
                      <w:rFonts w:asciiTheme="majorHAnsi" w:hAnsiTheme="majorHAnsi" w:cstheme="majorHAnsi"/>
                    </w:rPr>
                    <w:t>demais anexos, partes integrantes e inseparáveis deste edital.</w:t>
                  </w:r>
                </w:p>
              </w:tc>
            </w:tr>
            <w:tr w:rsidR="0051720B" w:rsidRPr="00CF7D91" w14:paraId="458F3A53" w14:textId="77777777" w:rsidTr="00A41D5B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6E3A16F2" w14:textId="77777777" w:rsidR="0051720B" w:rsidRPr="00CF7D91" w:rsidRDefault="0051720B" w:rsidP="00A41D5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2BD5819" w14:textId="77777777" w:rsidR="0051720B" w:rsidRPr="00CF7D91" w:rsidRDefault="0051720B" w:rsidP="00A41D5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977AB" w14:textId="77777777" w:rsidR="0051720B" w:rsidRPr="00CF7D91" w:rsidRDefault="0051720B" w:rsidP="00A41D5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51720B" w:rsidRPr="00CF7D91" w14:paraId="02982D05" w14:textId="77777777" w:rsidTr="00A41D5B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BA0CAFE" w14:textId="40D51845" w:rsidR="0051720B" w:rsidRPr="00CF7D91" w:rsidRDefault="0051720B" w:rsidP="0051720B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para Entrega dos Envelopes: </w:t>
                  </w:r>
                  <w:r>
                    <w:rPr>
                      <w:rFonts w:asciiTheme="majorHAnsi" w:hAnsiTheme="majorHAnsi" w:cstheme="majorHAnsi"/>
                    </w:rPr>
                    <w:t>até</w:t>
                  </w:r>
                  <w:r w:rsidR="005705DA">
                    <w:rPr>
                      <w:rFonts w:asciiTheme="majorHAnsi" w:hAnsiTheme="majorHAnsi" w:cstheme="majorHAnsi"/>
                    </w:rPr>
                    <w:t xml:space="preserve"> às 17h00min do dia 03/04</w:t>
                  </w:r>
                  <w:r w:rsidRPr="00CF7D91">
                    <w:rPr>
                      <w:rFonts w:asciiTheme="majorHAnsi" w:hAnsiTheme="majorHAnsi" w:cstheme="majorHAnsi"/>
                    </w:rPr>
                    <w:t>/2023.</w:t>
                  </w:r>
                </w:p>
              </w:tc>
            </w:tr>
            <w:tr w:rsidR="0051720B" w:rsidRPr="00CF7D91" w14:paraId="66171005" w14:textId="77777777" w:rsidTr="00A41D5B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2303DBE1" w14:textId="3EDB3F01" w:rsidR="0051720B" w:rsidRPr="00CF7D91" w:rsidRDefault="0051720B" w:rsidP="0051720B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 xml:space="preserve">Data Abertura dos envelopes: </w:t>
                  </w:r>
                  <w:r w:rsidR="005705DA">
                    <w:rPr>
                      <w:rFonts w:asciiTheme="majorHAnsi" w:hAnsiTheme="majorHAnsi" w:cstheme="majorHAnsi"/>
                    </w:rPr>
                    <w:t>às 09h00min do dia 04</w:t>
                  </w:r>
                  <w:r>
                    <w:rPr>
                      <w:rFonts w:asciiTheme="majorHAnsi" w:hAnsiTheme="majorHAnsi" w:cstheme="majorHAnsi"/>
                    </w:rPr>
                    <w:t>/</w:t>
                  </w:r>
                  <w:r w:rsidR="005705DA">
                    <w:rPr>
                      <w:rFonts w:asciiTheme="majorHAnsi" w:hAnsiTheme="majorHAnsi" w:cstheme="majorHAnsi"/>
                    </w:rPr>
                    <w:t>04</w:t>
                  </w:r>
                  <w:r>
                    <w:rPr>
                      <w:rFonts w:asciiTheme="majorHAnsi" w:hAnsiTheme="majorHAnsi" w:cstheme="majorHAnsi"/>
                    </w:rPr>
                    <w:t>/</w:t>
                  </w:r>
                  <w:r w:rsidRPr="00CF7D91">
                    <w:rPr>
                      <w:rFonts w:asciiTheme="majorHAnsi" w:hAnsiTheme="majorHAnsi" w:cstheme="majorHAnsi"/>
                    </w:rPr>
                    <w:t>2023</w:t>
                  </w:r>
                  <w:r>
                    <w:rPr>
                      <w:rFonts w:asciiTheme="majorHAnsi" w:hAnsiTheme="majorHAnsi" w:cstheme="majorHAnsi"/>
                    </w:rPr>
                    <w:t>.</w:t>
                  </w:r>
                </w:p>
              </w:tc>
            </w:tr>
          </w:tbl>
          <w:p w14:paraId="1DCE7306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51720B" w:rsidRPr="00CF7D91" w14:paraId="3F7BB53A" w14:textId="77777777" w:rsidTr="00A41D5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03E1E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51720B" w:rsidRPr="00CF7D91" w14:paraId="4EC52BCF" w14:textId="77777777" w:rsidTr="00A41D5B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451FB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D0D7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DACF6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11F93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51720B" w:rsidRPr="00CF7D91" w14:paraId="5D8823AE" w14:textId="77777777" w:rsidTr="00A41D5B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E8321" w14:textId="40124379" w:rsidR="0051720B" w:rsidRPr="00CF7D91" w:rsidRDefault="0051720B" w:rsidP="00AB009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R$ </w:t>
            </w:r>
            <w:r w:rsidR="00C87BC1" w:rsidRPr="00C87BC1">
              <w:rPr>
                <w:rFonts w:asciiTheme="majorHAnsi" w:hAnsiTheme="majorHAnsi" w:cstheme="majorHAnsi"/>
                <w:bCs/>
              </w:rPr>
              <w:t>16.450.455,12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98E82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0570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68F66" w14:textId="77777777" w:rsidR="0051720B" w:rsidRPr="00CF7D91" w:rsidRDefault="0051720B" w:rsidP="00A41D5B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51720B" w:rsidRPr="00CF7D91" w14:paraId="27F81D8D" w14:textId="77777777" w:rsidTr="00A41D5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11" w14:textId="77777777" w:rsidR="0051720B" w:rsidRDefault="0051720B" w:rsidP="00A41D5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2E051146" w14:textId="77777777" w:rsidR="007F4EE3" w:rsidRPr="007F4EE3" w:rsidRDefault="007F4EE3" w:rsidP="007F4EE3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F4EE3">
              <w:rPr>
                <w:rFonts w:asciiTheme="majorHAnsi" w:hAnsiTheme="majorHAnsi" w:cstheme="majorHAnsi"/>
              </w:rPr>
              <w:t>Estrutura em concreto armado moldado “in loco” em edificações.</w:t>
            </w:r>
          </w:p>
          <w:p w14:paraId="21893662" w14:textId="1374864B" w:rsidR="0051720B" w:rsidRPr="000B357D" w:rsidRDefault="007F4EE3" w:rsidP="007F4EE3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7F4EE3">
              <w:rPr>
                <w:rFonts w:asciiTheme="majorHAnsi" w:hAnsiTheme="majorHAnsi" w:cstheme="majorHAnsi"/>
              </w:rPr>
              <w:t>Instalação elétrica de baixa tensão em edificações.</w:t>
            </w:r>
          </w:p>
        </w:tc>
      </w:tr>
      <w:tr w:rsidR="0051720B" w:rsidRPr="00CF7D91" w14:paraId="6D7ECC1D" w14:textId="77777777" w:rsidTr="00A41D5B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7CCA" w14:textId="77777777" w:rsidR="0051720B" w:rsidRPr="00CF7D91" w:rsidRDefault="0051720B" w:rsidP="00A41D5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4B36987E" w14:textId="77777777" w:rsidR="00C87069" w:rsidRPr="00C87069" w:rsidRDefault="00C87069" w:rsidP="00C87069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C87069">
              <w:rPr>
                <w:rFonts w:asciiTheme="majorHAnsi" w:hAnsiTheme="majorHAnsi" w:cstheme="majorHAnsi"/>
                <w:szCs w:val="24"/>
              </w:rPr>
              <w:t>Estrutura em concreto armado moldado “in loco”, em edificações, com volume</w:t>
            </w:r>
          </w:p>
          <w:p w14:paraId="0884F27E" w14:textId="77777777" w:rsidR="00C87069" w:rsidRPr="00C87069" w:rsidRDefault="00C87069" w:rsidP="00C87069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C87069">
              <w:rPr>
                <w:rFonts w:asciiTheme="majorHAnsi" w:hAnsiTheme="majorHAnsi" w:cstheme="majorHAnsi"/>
                <w:szCs w:val="24"/>
              </w:rPr>
              <w:t>mínimo de 442,00 m³.</w:t>
            </w:r>
          </w:p>
          <w:p w14:paraId="6F5781A5" w14:textId="77777777" w:rsidR="00C87069" w:rsidRPr="00C87069" w:rsidRDefault="00C87069" w:rsidP="00C87069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C87069">
              <w:rPr>
                <w:rFonts w:asciiTheme="majorHAnsi" w:hAnsiTheme="majorHAnsi" w:cstheme="majorHAnsi"/>
                <w:szCs w:val="24"/>
              </w:rPr>
              <w:t>Instalação elétrica de baixa tensão, em edificações, com carga instalada ou</w:t>
            </w:r>
          </w:p>
          <w:p w14:paraId="179FEE1F" w14:textId="0B1587C9" w:rsidR="0051720B" w:rsidRPr="00CF7D91" w:rsidRDefault="00C87069" w:rsidP="00C87069">
            <w:pPr>
              <w:pStyle w:val="Pargrafoda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C87069">
              <w:rPr>
                <w:rFonts w:asciiTheme="majorHAnsi" w:hAnsiTheme="majorHAnsi" w:cstheme="majorHAnsi"/>
                <w:szCs w:val="24"/>
              </w:rPr>
              <w:t>demandada mínima de 55 kVA ou 50kW.</w:t>
            </w:r>
          </w:p>
        </w:tc>
      </w:tr>
      <w:tr w:rsidR="0051720B" w:rsidRPr="00CF7D91" w14:paraId="7A5B5074" w14:textId="77777777" w:rsidTr="00A41D5B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8EE2B" w14:textId="010B4C47" w:rsidR="0051720B" w:rsidRDefault="0051720B" w:rsidP="007F4EE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7E7219F9" w14:textId="7C025888" w:rsidR="0051720B" w:rsidRPr="00CF7D91" w:rsidRDefault="007F4EE3" w:rsidP="007F4EE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>
              <w:drawing>
                <wp:inline distT="0" distB="0" distL="0" distR="0" wp14:anchorId="7CE528F3" wp14:editId="4F75F9F0">
                  <wp:extent cx="3186752" cy="1295946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991" cy="131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20B" w:rsidRPr="00CF7D91" w14:paraId="1FE51496" w14:textId="77777777" w:rsidTr="00A41D5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8E1C" w14:textId="13095A06" w:rsidR="00AD4566" w:rsidRPr="00AD4566" w:rsidRDefault="0051720B" w:rsidP="00AD45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7825BF">
              <w:rPr>
                <w:rFonts w:asciiTheme="majorHAnsi" w:hAnsiTheme="majorHAnsi"/>
              </w:rPr>
              <w:t xml:space="preserve">2.1. </w:t>
            </w:r>
            <w:r w:rsidR="00AD4566" w:rsidRPr="00AD4566">
              <w:rPr>
                <w:rFonts w:asciiTheme="majorHAnsi" w:hAnsiTheme="majorHAnsi"/>
              </w:rPr>
              <w:t>Mais informações poderão ser obtidas pelos telefones 3249.8034 ou através do sítio</w:t>
            </w:r>
          </w:p>
          <w:p w14:paraId="1C2A5AAB" w14:textId="1D83FEB8" w:rsidR="0051720B" w:rsidRPr="00AD4566" w:rsidRDefault="0044408B" w:rsidP="006173E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7" w:history="1">
              <w:r w:rsidR="00AD4566" w:rsidRPr="00636466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 w:rsidR="00AD4566" w:rsidRPr="00AD4566">
              <w:rPr>
                <w:rFonts w:asciiTheme="majorHAnsi" w:hAnsiTheme="majorHAnsi"/>
              </w:rPr>
              <w:t xml:space="preserve"> pelo qual poderá ser acompanha</w:t>
            </w:r>
            <w:r w:rsidR="006173E7">
              <w:rPr>
                <w:rFonts w:asciiTheme="majorHAnsi" w:hAnsiTheme="majorHAnsi"/>
              </w:rPr>
              <w:t xml:space="preserve">do o andamento desta licitação. </w:t>
            </w:r>
            <w:r w:rsidR="006173E7" w:rsidRPr="006173E7">
              <w:rPr>
                <w:rFonts w:asciiTheme="majorHAnsi" w:hAnsiTheme="majorHAnsi"/>
              </w:rPr>
              <w:t>A Comissão de Licitação receberá os esclarecimentos formulados por escrito e</w:t>
            </w:r>
            <w:r w:rsidR="006173E7">
              <w:rPr>
                <w:rFonts w:asciiTheme="majorHAnsi" w:hAnsiTheme="majorHAnsi"/>
              </w:rPr>
              <w:t xml:space="preserve"> </w:t>
            </w:r>
            <w:r w:rsidR="006173E7" w:rsidRPr="006173E7">
              <w:rPr>
                <w:rFonts w:asciiTheme="majorHAnsi" w:hAnsiTheme="majorHAnsi"/>
              </w:rPr>
              <w:t xml:space="preserve">encaminhados </w:t>
            </w:r>
            <w:r w:rsidR="006173E7">
              <w:rPr>
                <w:rFonts w:asciiTheme="majorHAnsi" w:hAnsiTheme="majorHAnsi"/>
              </w:rPr>
              <w:t xml:space="preserve">para o e-mail </w:t>
            </w:r>
            <w:hyperlink r:id="rId18" w:history="1">
              <w:r w:rsidR="006173E7" w:rsidRPr="00636466">
                <w:rPr>
                  <w:rStyle w:val="Hyperlink"/>
                  <w:rFonts w:asciiTheme="majorHAnsi" w:hAnsiTheme="majorHAnsi"/>
                </w:rPr>
                <w:t>licit@tjmg.jus.br</w:t>
              </w:r>
            </w:hyperlink>
            <w:r w:rsidR="006173E7" w:rsidRPr="006173E7">
              <w:rPr>
                <w:rFonts w:asciiTheme="majorHAnsi" w:hAnsiTheme="majorHAnsi"/>
              </w:rPr>
              <w:t>, até às 18</w:t>
            </w:r>
            <w:r w:rsidR="00A633C1">
              <w:rPr>
                <w:rFonts w:asciiTheme="majorHAnsi" w:hAnsiTheme="majorHAnsi"/>
              </w:rPr>
              <w:t xml:space="preserve">:00 </w:t>
            </w:r>
            <w:r w:rsidR="006173E7" w:rsidRPr="006173E7">
              <w:rPr>
                <w:rFonts w:asciiTheme="majorHAnsi" w:hAnsiTheme="majorHAnsi"/>
              </w:rPr>
              <w:t>h</w:t>
            </w:r>
            <w:r w:rsidR="00A633C1">
              <w:rPr>
                <w:rFonts w:asciiTheme="majorHAnsi" w:hAnsiTheme="majorHAnsi"/>
              </w:rPr>
              <w:t>oras</w:t>
            </w:r>
            <w:r w:rsidR="006173E7" w:rsidRPr="006173E7">
              <w:rPr>
                <w:rFonts w:asciiTheme="majorHAnsi" w:hAnsiTheme="majorHAnsi"/>
              </w:rPr>
              <w:t xml:space="preserve"> do 2º dia útil anterior à data</w:t>
            </w:r>
            <w:r w:rsidR="006173E7">
              <w:rPr>
                <w:rFonts w:asciiTheme="majorHAnsi" w:hAnsiTheme="majorHAnsi"/>
              </w:rPr>
              <w:t xml:space="preserve"> </w:t>
            </w:r>
            <w:r w:rsidR="006173E7" w:rsidRPr="006173E7">
              <w:rPr>
                <w:rFonts w:asciiTheme="majorHAnsi" w:hAnsiTheme="majorHAnsi"/>
              </w:rPr>
              <w:t>prevista para o recebimento dos envelopes.</w:t>
            </w:r>
          </w:p>
        </w:tc>
      </w:tr>
    </w:tbl>
    <w:p w14:paraId="32537664" w14:textId="77777777" w:rsidR="0051720B" w:rsidRDefault="0051720B" w:rsidP="0051720B">
      <w:pPr>
        <w:rPr>
          <w:rFonts w:asciiTheme="majorHAnsi" w:hAnsiTheme="majorHAnsi" w:cstheme="majorHAnsi"/>
        </w:rPr>
      </w:pPr>
    </w:p>
    <w:p w14:paraId="46F1A123" w14:textId="77777777" w:rsidR="0051720B" w:rsidRDefault="0051720B" w:rsidP="0051720B">
      <w:pPr>
        <w:rPr>
          <w:rFonts w:asciiTheme="majorHAnsi" w:hAnsiTheme="majorHAnsi" w:cstheme="majorHAnsi"/>
        </w:rPr>
      </w:pPr>
    </w:p>
    <w:p w14:paraId="3A819693" w14:textId="77777777" w:rsidR="006A7392" w:rsidRDefault="006A7392" w:rsidP="002803ED">
      <w:pPr>
        <w:rPr>
          <w:rFonts w:asciiTheme="majorHAnsi" w:hAnsiTheme="majorHAnsi" w:cstheme="majorHAnsi"/>
        </w:rPr>
      </w:pPr>
    </w:p>
    <w:p w14:paraId="187A5B46" w14:textId="77777777" w:rsidR="006A7392" w:rsidRDefault="006A7392" w:rsidP="002803ED">
      <w:pPr>
        <w:rPr>
          <w:rFonts w:asciiTheme="majorHAnsi" w:hAnsiTheme="majorHAnsi" w:cstheme="majorHAnsi"/>
        </w:rPr>
      </w:pPr>
    </w:p>
    <w:p w14:paraId="438DEB53" w14:textId="77777777" w:rsidR="0015581B" w:rsidRDefault="0015581B" w:rsidP="002803ED">
      <w:pPr>
        <w:rPr>
          <w:rFonts w:asciiTheme="majorHAnsi" w:hAnsiTheme="majorHAnsi" w:cstheme="majorHAnsi"/>
        </w:rPr>
      </w:pPr>
    </w:p>
    <w:p w14:paraId="3689A09A" w14:textId="77777777" w:rsidR="0015581B" w:rsidRDefault="0015581B" w:rsidP="002803ED">
      <w:pPr>
        <w:rPr>
          <w:rFonts w:asciiTheme="majorHAnsi" w:hAnsiTheme="majorHAnsi" w:cstheme="majorHAnsi"/>
        </w:rPr>
      </w:pPr>
    </w:p>
    <w:p w14:paraId="58E2F86E" w14:textId="77777777" w:rsidR="0015581B" w:rsidRDefault="0015581B" w:rsidP="002803ED">
      <w:pPr>
        <w:rPr>
          <w:rFonts w:asciiTheme="majorHAnsi" w:hAnsiTheme="majorHAnsi" w:cstheme="majorHAnsi"/>
        </w:rPr>
      </w:pPr>
    </w:p>
    <w:p w14:paraId="16616E8D" w14:textId="77777777" w:rsidR="0015581B" w:rsidRDefault="0015581B" w:rsidP="002803ED">
      <w:pPr>
        <w:rPr>
          <w:rFonts w:asciiTheme="majorHAnsi" w:hAnsiTheme="majorHAnsi" w:cstheme="majorHAnsi"/>
        </w:rPr>
      </w:pPr>
    </w:p>
    <w:p w14:paraId="32DAE1DA" w14:textId="77777777" w:rsidR="0015581B" w:rsidRDefault="0015581B" w:rsidP="002803ED">
      <w:pPr>
        <w:rPr>
          <w:rFonts w:asciiTheme="majorHAnsi" w:hAnsiTheme="majorHAnsi" w:cstheme="majorHAnsi"/>
        </w:rPr>
      </w:pPr>
    </w:p>
    <w:p w14:paraId="12173EBE" w14:textId="77777777" w:rsidR="0015581B" w:rsidRDefault="0015581B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503D8FD1" w14:textId="77777777" w:rsidR="004264F8" w:rsidRDefault="004264F8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50A1C6B" w14:textId="77777777" w:rsidR="00D977F2" w:rsidRDefault="00D977F2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64D496B" w14:textId="77777777" w:rsidR="00D977F2" w:rsidRPr="00A41D5B" w:rsidRDefault="00D977F2" w:rsidP="00D977F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41D5B">
        <w:rPr>
          <w:rFonts w:asciiTheme="majorHAnsi" w:hAnsiTheme="majorHAnsi"/>
          <w:b/>
        </w:rPr>
        <w:t>CONSÓRCIO INTERMUNICIPAL DE DESENVOLVIMENTO RURAL SUSTENTÁVEL - PREGÃO PRESENCIAL Nº 1/2023</w:t>
      </w:r>
    </w:p>
    <w:p w14:paraId="1CCA455B" w14:textId="07909423" w:rsidR="00340839" w:rsidRPr="00D977F2" w:rsidRDefault="00D977F2" w:rsidP="00D977F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D78E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D977F2">
        <w:rPr>
          <w:rFonts w:asciiTheme="majorHAnsi" w:hAnsiTheme="majorHAnsi"/>
        </w:rPr>
        <w:t>oleta, transporte, recebimento e disposição final de: resíduos sólidos urbanos (RSU), resíduos sólidos provenientes de ETE e emissários de esgotos, em aterro sanitário licenc</w:t>
      </w:r>
      <w:r>
        <w:rPr>
          <w:rFonts w:asciiTheme="majorHAnsi" w:hAnsiTheme="majorHAnsi"/>
        </w:rPr>
        <w:t>iado classe II-A e classe II-B</w:t>
      </w:r>
      <w:r w:rsidRPr="00D977F2">
        <w:rPr>
          <w:rFonts w:asciiTheme="majorHAnsi" w:hAnsiTheme="majorHAnsi"/>
        </w:rPr>
        <w:t xml:space="preserve">. A sessão pública será realizada no dia 23 de março de 2023 às 08:30 horas, na sala de licitações, situada na Praça Monsenhor Castro, 99, Centro, Candeias/MG. O edital poderá ser obtido no setor de licitações ou site </w:t>
      </w:r>
      <w:hyperlink r:id="rId20" w:history="1">
        <w:r w:rsidRPr="00613196">
          <w:rPr>
            <w:rStyle w:val="Hyperlink"/>
            <w:rFonts w:asciiTheme="majorHAnsi" w:hAnsiTheme="majorHAnsi"/>
          </w:rPr>
          <w:t>www.cidrus.mg.gov.br</w:t>
        </w:r>
      </w:hyperlink>
      <w:r w:rsidRPr="00D977F2">
        <w:rPr>
          <w:rFonts w:asciiTheme="majorHAnsi" w:hAnsiTheme="majorHAnsi"/>
        </w:rPr>
        <w:t>, tel</w:t>
      </w:r>
      <w:r>
        <w:rPr>
          <w:rFonts w:asciiTheme="majorHAnsi" w:hAnsiTheme="majorHAnsi"/>
        </w:rPr>
        <w:t xml:space="preserve">efone </w:t>
      </w:r>
      <w:r w:rsidRPr="00D977F2">
        <w:rPr>
          <w:rFonts w:asciiTheme="majorHAnsi" w:hAnsiTheme="majorHAnsi"/>
        </w:rPr>
        <w:t>(35)3833- 2062</w:t>
      </w:r>
      <w:r>
        <w:rPr>
          <w:rFonts w:asciiTheme="majorHAnsi" w:hAnsiTheme="majorHAnsi"/>
        </w:rPr>
        <w:t>.</w:t>
      </w:r>
    </w:p>
    <w:p w14:paraId="13EFA919" w14:textId="77777777" w:rsidR="00D977F2" w:rsidRDefault="00D977F2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F3F01F2" w14:textId="77777777" w:rsidR="00D977F2" w:rsidRDefault="00D977F2" w:rsidP="00A41D5B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EFC3A0" w14:textId="3F6BAD91" w:rsidR="00340839" w:rsidRPr="00340839" w:rsidRDefault="00340839" w:rsidP="0034083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40839">
        <w:rPr>
          <w:rFonts w:asciiTheme="majorHAnsi" w:hAnsiTheme="majorHAnsi"/>
          <w:b/>
        </w:rPr>
        <w:t>SEST - SERVIÇO SOCIAL DO TRANSPORTE - CONCORRÊNCIA Nº 4/2023</w:t>
      </w:r>
    </w:p>
    <w:p w14:paraId="638898E7" w14:textId="70DC50DE" w:rsidR="00340839" w:rsidRPr="00340839" w:rsidRDefault="00340839" w:rsidP="0034083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D78E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340839">
        <w:rPr>
          <w:rFonts w:asciiTheme="majorHAnsi" w:hAnsiTheme="majorHAnsi"/>
        </w:rPr>
        <w:t xml:space="preserve">xecução dos serviços de poda e supressão de árvores de pequeno, médio e grande portes, incluindo serviços de remoção e transporte dos resíduos gerados de acordo com as especificações do edital e termo de referência, no dia 24/03/2023, às 9h00min. Para retirada do edital e acesso às demais informações, os interessados deverão dirigir-se à Rua Dorinato Lima 450, Bairro Inconfidentes, Contagem/MG ou através do e-mail: </w:t>
      </w:r>
      <w:hyperlink r:id="rId21" w:history="1">
        <w:r w:rsidRPr="00636466">
          <w:rPr>
            <w:rStyle w:val="Hyperlink"/>
            <w:rFonts w:asciiTheme="majorHAnsi" w:hAnsiTheme="majorHAnsi"/>
          </w:rPr>
          <w:t>licitação.a021@sestsenat.org.br</w:t>
        </w:r>
      </w:hyperlink>
      <w:r>
        <w:rPr>
          <w:rFonts w:asciiTheme="majorHAnsi" w:hAnsiTheme="majorHAnsi"/>
        </w:rPr>
        <w:t>.</w:t>
      </w:r>
    </w:p>
    <w:p w14:paraId="46ADCAA6" w14:textId="77777777" w:rsidR="00340839" w:rsidRDefault="00340839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620D09B" w14:textId="77777777" w:rsidR="00D977F2" w:rsidRDefault="00D977F2" w:rsidP="00D977F2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237C79C" w14:textId="77777777" w:rsidR="00A357F4" w:rsidRPr="00A357F4" w:rsidRDefault="00A357F4" w:rsidP="00A357F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357F4">
        <w:rPr>
          <w:rFonts w:asciiTheme="majorHAnsi" w:hAnsiTheme="majorHAnsi"/>
          <w:b/>
        </w:rPr>
        <w:t>PREFEITURA MUNICIPAL DE ARCOS - CONCORRENCIA PÚBLICA Nº 2/2023</w:t>
      </w:r>
    </w:p>
    <w:p w14:paraId="144421B1" w14:textId="31537801" w:rsidR="00340839" w:rsidRPr="008875AB" w:rsidRDefault="00A357F4" w:rsidP="00A35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57F4">
        <w:rPr>
          <w:rFonts w:asciiTheme="majorHAnsi" w:hAnsiTheme="majorHAnsi"/>
        </w:rPr>
        <w:t xml:space="preserve">Objeto: </w:t>
      </w:r>
      <w:r w:rsidR="008875AB">
        <w:rPr>
          <w:rFonts w:asciiTheme="majorHAnsi" w:hAnsiTheme="majorHAnsi"/>
        </w:rPr>
        <w:t>C</w:t>
      </w:r>
      <w:r w:rsidRPr="00A357F4">
        <w:rPr>
          <w:rFonts w:asciiTheme="majorHAnsi" w:hAnsiTheme="majorHAnsi"/>
        </w:rPr>
        <w:t xml:space="preserve">onclusão de obra de Unidade Básica de Saúde Central - UBS T1A, no município de Arcos-MG. </w:t>
      </w:r>
      <w:r w:rsidR="008875AB" w:rsidRPr="00A357F4">
        <w:rPr>
          <w:rFonts w:asciiTheme="majorHAnsi" w:hAnsiTheme="majorHAnsi"/>
        </w:rPr>
        <w:t>Abertura da sessão</w:t>
      </w:r>
      <w:r w:rsidRPr="00A357F4">
        <w:rPr>
          <w:rFonts w:asciiTheme="majorHAnsi" w:hAnsiTheme="majorHAnsi"/>
        </w:rPr>
        <w:t>: Dia 10/04/2023 as 16:00 horas .</w:t>
      </w:r>
      <w:r w:rsidR="008875AB">
        <w:rPr>
          <w:rFonts w:asciiTheme="majorHAnsi" w:hAnsiTheme="majorHAnsi"/>
        </w:rPr>
        <w:t xml:space="preserve"> L</w:t>
      </w:r>
      <w:r w:rsidR="008875AB" w:rsidRPr="00A357F4">
        <w:rPr>
          <w:rFonts w:asciiTheme="majorHAnsi" w:hAnsiTheme="majorHAnsi"/>
        </w:rPr>
        <w:t>ocal</w:t>
      </w:r>
      <w:r w:rsidRPr="00A357F4">
        <w:rPr>
          <w:rFonts w:asciiTheme="majorHAnsi" w:hAnsiTheme="majorHAnsi"/>
        </w:rPr>
        <w:t>: Departamento de Licitações e Contratos, situado à Rua Getúlio Var</w:t>
      </w:r>
      <w:r w:rsidR="008875AB">
        <w:rPr>
          <w:rFonts w:asciiTheme="majorHAnsi" w:hAnsiTheme="majorHAnsi"/>
        </w:rPr>
        <w:t xml:space="preserve">gas, nº 228 - centro - Arcos/MG. </w:t>
      </w:r>
      <w:r w:rsidR="008875AB" w:rsidRPr="00A357F4">
        <w:rPr>
          <w:rFonts w:asciiTheme="majorHAnsi" w:hAnsiTheme="majorHAnsi"/>
        </w:rPr>
        <w:t>Consultas ao edital</w:t>
      </w:r>
      <w:r w:rsidRPr="00A357F4">
        <w:rPr>
          <w:rFonts w:asciiTheme="majorHAnsi" w:hAnsiTheme="majorHAnsi"/>
        </w:rPr>
        <w:t>:</w:t>
      </w:r>
      <w:r w:rsidR="008875AB">
        <w:rPr>
          <w:rFonts w:asciiTheme="majorHAnsi" w:hAnsiTheme="majorHAnsi"/>
        </w:rPr>
        <w:t xml:space="preserve"> </w:t>
      </w:r>
      <w:r w:rsidRPr="00A357F4">
        <w:rPr>
          <w:rFonts w:asciiTheme="majorHAnsi" w:hAnsiTheme="majorHAnsi"/>
        </w:rPr>
        <w:t xml:space="preserve">Na internet, no site </w:t>
      </w:r>
      <w:hyperlink r:id="rId22" w:history="1">
        <w:r w:rsidR="008875AB" w:rsidRPr="00636466">
          <w:rPr>
            <w:rStyle w:val="Hyperlink"/>
            <w:rFonts w:asciiTheme="majorHAnsi" w:hAnsiTheme="majorHAnsi"/>
          </w:rPr>
          <w:t>www.arcos.mg.gov.br</w:t>
        </w:r>
      </w:hyperlink>
      <w:r w:rsidRPr="00A357F4">
        <w:rPr>
          <w:rFonts w:asciiTheme="majorHAnsi" w:hAnsiTheme="majorHAnsi"/>
        </w:rPr>
        <w:t xml:space="preserve"> ou no Departamento de Lic</w:t>
      </w:r>
      <w:r w:rsidR="008875AB">
        <w:rPr>
          <w:rFonts w:asciiTheme="majorHAnsi" w:hAnsiTheme="majorHAnsi"/>
        </w:rPr>
        <w:t xml:space="preserve">itações e Contratos supracitado. </w:t>
      </w:r>
      <w:r w:rsidR="008875AB" w:rsidRPr="008875AB">
        <w:rPr>
          <w:rFonts w:asciiTheme="majorHAnsi" w:hAnsiTheme="majorHAnsi"/>
        </w:rPr>
        <w:t>Esclarecimentos:</w:t>
      </w:r>
      <w:r w:rsidR="008875AB">
        <w:rPr>
          <w:rFonts w:asciiTheme="majorHAnsi" w:hAnsiTheme="majorHAnsi"/>
        </w:rPr>
        <w:t xml:space="preserve"> </w:t>
      </w:r>
      <w:r w:rsidRPr="00A357F4">
        <w:rPr>
          <w:rFonts w:asciiTheme="majorHAnsi" w:hAnsiTheme="majorHAnsi"/>
        </w:rPr>
        <w:t xml:space="preserve">email: </w:t>
      </w:r>
      <w:hyperlink r:id="rId23" w:history="1">
        <w:r w:rsidR="008875AB" w:rsidRPr="00636466">
          <w:rPr>
            <w:rStyle w:val="Hyperlink"/>
            <w:rFonts w:asciiTheme="majorHAnsi" w:hAnsiTheme="majorHAnsi"/>
          </w:rPr>
          <w:t>arcoslicita@arcos.mg.gov.br</w:t>
        </w:r>
      </w:hyperlink>
      <w:r w:rsidRPr="00A357F4">
        <w:rPr>
          <w:rFonts w:asciiTheme="majorHAnsi" w:hAnsiTheme="majorHAnsi"/>
        </w:rPr>
        <w:t>, telefone: (37) 3359-7905.</w:t>
      </w:r>
    </w:p>
    <w:p w14:paraId="210B92D6" w14:textId="77777777" w:rsidR="00340839" w:rsidRDefault="00340839" w:rsidP="005D2C1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EE9EEA6" w14:textId="77777777" w:rsidR="00A357F4" w:rsidRPr="005D78E2" w:rsidRDefault="00A357F4" w:rsidP="005D2C1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182D415" w14:textId="30C26044" w:rsidR="005D78E2" w:rsidRPr="005D78E2" w:rsidRDefault="005D78E2" w:rsidP="005D78E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D78E2">
        <w:rPr>
          <w:rFonts w:asciiTheme="majorHAnsi" w:hAnsiTheme="majorHAnsi" w:cstheme="majorHAnsi"/>
          <w:b/>
        </w:rPr>
        <w:t xml:space="preserve">PREFEITURA MUNICIPAL DE </w:t>
      </w:r>
      <w:r w:rsidRPr="005D78E2">
        <w:rPr>
          <w:rFonts w:asciiTheme="majorHAnsi" w:hAnsiTheme="majorHAnsi"/>
          <w:b/>
        </w:rPr>
        <w:t>ARAXÁ - PREGÃO ELETRÔNICO Nº 09.035/2023</w:t>
      </w:r>
    </w:p>
    <w:p w14:paraId="48876CCF" w14:textId="4F108BB7" w:rsidR="005D78E2" w:rsidRPr="005D78E2" w:rsidRDefault="005D78E2" w:rsidP="005D78E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D78E2">
        <w:rPr>
          <w:rFonts w:asciiTheme="majorHAnsi" w:hAnsiTheme="majorHAnsi"/>
        </w:rPr>
        <w:t>Objeto: Execução de drenagem pluvial profunda localizada na rua Alfredo Luiz Carneiro s/nº no bairro Camuá no município de Araxá-MG. Acolhimento das propostas 10/03/2023 a partir das 17:00 horas</w:t>
      </w:r>
      <w:r>
        <w:rPr>
          <w:rFonts w:asciiTheme="majorHAnsi" w:hAnsiTheme="majorHAnsi"/>
        </w:rPr>
        <w:t xml:space="preserve"> até 23/03/2023 às 09:00 horas. </w:t>
      </w:r>
      <w:r w:rsidRPr="005D78E2">
        <w:rPr>
          <w:rFonts w:asciiTheme="majorHAnsi" w:hAnsiTheme="majorHAnsi"/>
        </w:rPr>
        <w:t xml:space="preserve">Abertura das Propostas de Preços e Início da sessão de disputa de preços dia 23/03/2023 às 09:05 horas. Local: </w:t>
      </w:r>
      <w:hyperlink r:id="rId24" w:history="1">
        <w:r w:rsidRPr="00636466">
          <w:rPr>
            <w:rStyle w:val="Hyperlink"/>
            <w:rFonts w:asciiTheme="majorHAnsi" w:hAnsiTheme="majorHAnsi"/>
          </w:rPr>
          <w:t>www.licitanet.com.br</w:t>
        </w:r>
      </w:hyperlink>
      <w:r w:rsidRPr="005D78E2">
        <w:rPr>
          <w:rFonts w:asciiTheme="majorHAnsi" w:hAnsiTheme="majorHAnsi"/>
        </w:rPr>
        <w:t xml:space="preserve">. Edital disponível </w:t>
      </w:r>
      <w:r>
        <w:rPr>
          <w:rFonts w:asciiTheme="majorHAnsi" w:hAnsiTheme="majorHAnsi"/>
        </w:rPr>
        <w:t xml:space="preserve">nos sites: </w:t>
      </w:r>
      <w:hyperlink r:id="rId25" w:history="1">
        <w:r w:rsidRPr="00636466">
          <w:rPr>
            <w:rStyle w:val="Hyperlink"/>
            <w:rFonts w:asciiTheme="majorHAnsi" w:hAnsiTheme="majorHAnsi"/>
          </w:rPr>
          <w:t>www.licitanet.com.br</w:t>
        </w:r>
      </w:hyperlink>
      <w:r w:rsidRPr="005D78E2">
        <w:rPr>
          <w:rFonts w:asciiTheme="majorHAnsi" w:hAnsiTheme="majorHAnsi"/>
        </w:rPr>
        <w:t xml:space="preserve"> e </w:t>
      </w:r>
      <w:hyperlink r:id="rId26" w:history="1">
        <w:r w:rsidRPr="00636466">
          <w:rPr>
            <w:rStyle w:val="Hyperlink"/>
            <w:rFonts w:asciiTheme="majorHAnsi" w:hAnsiTheme="majorHAnsi"/>
          </w:rPr>
          <w:t>www.araxa.mg.gov.br</w:t>
        </w:r>
      </w:hyperlink>
      <w:r w:rsidRPr="005D78E2">
        <w:rPr>
          <w:rFonts w:asciiTheme="majorHAnsi" w:hAnsiTheme="majorHAnsi"/>
        </w:rPr>
        <w:t xml:space="preserve"> no dia 10</w:t>
      </w:r>
      <w:r>
        <w:rPr>
          <w:rFonts w:asciiTheme="majorHAnsi" w:hAnsiTheme="majorHAnsi"/>
        </w:rPr>
        <w:t xml:space="preserve">/03/2023. Setor de Licitações: </w:t>
      </w:r>
      <w:r w:rsidRPr="005D78E2">
        <w:rPr>
          <w:rFonts w:asciiTheme="majorHAnsi" w:hAnsiTheme="majorHAnsi"/>
        </w:rPr>
        <w:t>(34)</w:t>
      </w:r>
      <w:r>
        <w:rPr>
          <w:rFonts w:asciiTheme="majorHAnsi" w:hAnsiTheme="majorHAnsi"/>
        </w:rPr>
        <w:t xml:space="preserve"> </w:t>
      </w:r>
      <w:r w:rsidRPr="005D78E2">
        <w:rPr>
          <w:rFonts w:asciiTheme="majorHAnsi" w:hAnsiTheme="majorHAnsi"/>
        </w:rPr>
        <w:t xml:space="preserve">3691-7082. </w:t>
      </w:r>
    </w:p>
    <w:p w14:paraId="0E662B87" w14:textId="4609894F" w:rsidR="005D78E2" w:rsidRDefault="00EF30A5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02710CED" w14:textId="77777777" w:rsidR="00EF30A5" w:rsidRPr="00EF30A5" w:rsidRDefault="00EF30A5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7DDC746" w14:textId="6C1721AA" w:rsidR="00EF30A5" w:rsidRPr="00EF30A5" w:rsidRDefault="00EF30A5" w:rsidP="00EF30A5">
      <w:pPr>
        <w:tabs>
          <w:tab w:val="left" w:pos="183"/>
        </w:tabs>
        <w:autoSpaceDE w:val="0"/>
        <w:autoSpaceDN w:val="0"/>
        <w:adjustRightInd w:val="0"/>
        <w:rPr>
          <w:rFonts w:asciiTheme="majorHAnsi" w:hAnsiTheme="majorHAnsi"/>
          <w:b/>
        </w:rPr>
      </w:pPr>
      <w:r w:rsidRPr="00EF30A5">
        <w:rPr>
          <w:rFonts w:asciiTheme="majorHAnsi" w:hAnsiTheme="majorHAnsi" w:cstheme="majorHAnsi"/>
          <w:b/>
        </w:rPr>
        <w:t xml:space="preserve">PREFEITURA MUNICIPAL DE </w:t>
      </w:r>
      <w:r w:rsidRPr="00EF30A5">
        <w:rPr>
          <w:rFonts w:asciiTheme="majorHAnsi" w:hAnsiTheme="majorHAnsi"/>
          <w:b/>
        </w:rPr>
        <w:t>BARROSO –TOMADA DE PREÇOS Nº 003/2023</w:t>
      </w:r>
    </w:p>
    <w:p w14:paraId="6B7786FF" w14:textId="2FBFDBC9" w:rsidR="00EF30A5" w:rsidRPr="00EF30A5" w:rsidRDefault="00EF30A5" w:rsidP="00EF30A5">
      <w:pPr>
        <w:tabs>
          <w:tab w:val="left" w:pos="183"/>
        </w:tabs>
        <w:autoSpaceDE w:val="0"/>
        <w:autoSpaceDN w:val="0"/>
        <w:adjustRightInd w:val="0"/>
        <w:rPr>
          <w:rFonts w:asciiTheme="majorHAnsi" w:hAnsiTheme="majorHAnsi"/>
        </w:rPr>
      </w:pPr>
      <w:r w:rsidRPr="005D78E2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Realização de obra de </w:t>
      </w:r>
      <w:r w:rsidRPr="00EF30A5">
        <w:rPr>
          <w:rFonts w:asciiTheme="majorHAnsi" w:hAnsiTheme="majorHAnsi"/>
        </w:rPr>
        <w:t>Drenagem Pluvial e</w:t>
      </w:r>
      <w:r>
        <w:rPr>
          <w:rFonts w:asciiTheme="majorHAnsi" w:hAnsiTheme="majorHAnsi"/>
        </w:rPr>
        <w:t xml:space="preserve"> Calçamento em estrada vicinal,</w:t>
      </w:r>
      <w:r w:rsidRPr="00EF30A5">
        <w:rPr>
          <w:rFonts w:asciiTheme="majorHAnsi" w:hAnsiTheme="majorHAnsi"/>
        </w:rPr>
        <w:t xml:space="preserve"> em parte da estrada sentido a comunidade de Padre Brito, espec</w:t>
      </w:r>
      <w:r>
        <w:rPr>
          <w:rFonts w:asciiTheme="majorHAnsi" w:hAnsiTheme="majorHAnsi"/>
        </w:rPr>
        <w:t>ificamente no local denominado Morro da Telha</w:t>
      </w:r>
      <w:r w:rsidRPr="00EF30A5">
        <w:rPr>
          <w:rFonts w:asciiTheme="majorHAnsi" w:hAnsiTheme="majorHAnsi"/>
        </w:rPr>
        <w:t>. Data de abertura : 24/03/2023 às 13:00</w:t>
      </w:r>
      <w:r>
        <w:rPr>
          <w:rFonts w:asciiTheme="majorHAnsi" w:hAnsiTheme="majorHAnsi"/>
        </w:rPr>
        <w:t xml:space="preserve"> horas</w:t>
      </w:r>
      <w:r w:rsidRPr="00EF30A5">
        <w:rPr>
          <w:rFonts w:asciiTheme="majorHAnsi" w:hAnsiTheme="majorHAnsi"/>
        </w:rPr>
        <w:t>. Retirado</w:t>
      </w:r>
      <w:r>
        <w:rPr>
          <w:rFonts w:asciiTheme="majorHAnsi" w:hAnsiTheme="majorHAnsi"/>
        </w:rPr>
        <w:t xml:space="preserve"> </w:t>
      </w:r>
      <w:r w:rsidRPr="00EF30A5">
        <w:rPr>
          <w:rFonts w:asciiTheme="majorHAnsi" w:hAnsiTheme="majorHAnsi"/>
        </w:rPr>
        <w:t>do</w:t>
      </w:r>
      <w:r>
        <w:rPr>
          <w:rFonts w:asciiTheme="majorHAnsi" w:hAnsiTheme="majorHAnsi"/>
        </w:rPr>
        <w:t xml:space="preserve"> </w:t>
      </w:r>
      <w:r w:rsidRPr="00EF30A5">
        <w:rPr>
          <w:rFonts w:asciiTheme="majorHAnsi" w:hAnsiTheme="majorHAnsi"/>
        </w:rPr>
        <w:t>Edital:</w:t>
      </w:r>
      <w:r>
        <w:rPr>
          <w:rFonts w:asciiTheme="majorHAnsi" w:hAnsiTheme="majorHAnsi"/>
        </w:rPr>
        <w:t xml:space="preserve"> </w:t>
      </w:r>
      <w:hyperlink r:id="rId27" w:history="1">
        <w:r w:rsidRPr="00636466">
          <w:rPr>
            <w:rStyle w:val="Hyperlink"/>
            <w:rFonts w:asciiTheme="majorHAnsi" w:hAnsiTheme="majorHAnsi"/>
          </w:rPr>
          <w:t>WWW.barroso.mg.gov.br</w:t>
        </w:r>
      </w:hyperlink>
      <w:r>
        <w:rPr>
          <w:rFonts w:asciiTheme="majorHAnsi" w:hAnsiTheme="majorHAnsi"/>
        </w:rPr>
        <w:t>.</w:t>
      </w:r>
    </w:p>
    <w:p w14:paraId="2FC4913E" w14:textId="77777777" w:rsidR="004264F8" w:rsidRDefault="004264F8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E571CB" w14:textId="77777777" w:rsidR="00EF30A5" w:rsidRPr="004A0760" w:rsidRDefault="00EF30A5" w:rsidP="004A07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F473C3" w14:textId="77777777" w:rsidR="00A41D5B" w:rsidRDefault="00A41D5B" w:rsidP="004A07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BC1372" w14:textId="57F09752" w:rsidR="004A0760" w:rsidRPr="004A0760" w:rsidRDefault="004A0760" w:rsidP="004A076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A0760">
        <w:rPr>
          <w:rFonts w:asciiTheme="majorHAnsi" w:hAnsiTheme="majorHAnsi" w:cstheme="majorHAnsi"/>
          <w:b/>
        </w:rPr>
        <w:t xml:space="preserve">PREFEITURA MUNICIPAL DE </w:t>
      </w:r>
      <w:r w:rsidRPr="004A0760">
        <w:rPr>
          <w:rFonts w:asciiTheme="majorHAnsi" w:hAnsiTheme="majorHAnsi"/>
          <w:b/>
        </w:rPr>
        <w:t>BOCAIUVA - TOMADA DE PREÇOS Nº 01/23</w:t>
      </w:r>
    </w:p>
    <w:p w14:paraId="65E05AA5" w14:textId="5369823D" w:rsidR="004A0760" w:rsidRPr="004A0760" w:rsidRDefault="004A0760" w:rsidP="004A076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A0760">
        <w:rPr>
          <w:rFonts w:asciiTheme="majorHAnsi" w:hAnsiTheme="majorHAnsi"/>
        </w:rPr>
        <w:t xml:space="preserve">Objeto: Execução de obra de construção de ponte sobre o rio São João no distrito de Terra Branca. Sessão dia 27/03/23 ás 09:00 horas. Edital disponível no site </w:t>
      </w:r>
      <w:hyperlink r:id="rId28" w:history="1">
        <w:r w:rsidRPr="00636466">
          <w:rPr>
            <w:rStyle w:val="Hyperlink"/>
            <w:rFonts w:asciiTheme="majorHAnsi" w:hAnsiTheme="majorHAnsi"/>
          </w:rPr>
          <w:t>http://bocaiuva.mg.gov.br</w:t>
        </w:r>
      </w:hyperlink>
      <w:r>
        <w:rPr>
          <w:rFonts w:asciiTheme="majorHAnsi" w:hAnsiTheme="majorHAnsi"/>
        </w:rPr>
        <w:t>.</w:t>
      </w:r>
    </w:p>
    <w:p w14:paraId="38ED0742" w14:textId="77777777" w:rsidR="004A0760" w:rsidRPr="009051D6" w:rsidRDefault="004A0760" w:rsidP="004A076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B4B5E46" w14:textId="77777777" w:rsidR="00EF30A5" w:rsidRPr="009051D6" w:rsidRDefault="00EF30A5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BF39047" w14:textId="2020A836" w:rsidR="008E659F" w:rsidRPr="008E659F" w:rsidRDefault="008E659F" w:rsidP="008E659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E659F">
        <w:rPr>
          <w:rFonts w:asciiTheme="majorHAnsi" w:hAnsiTheme="majorHAnsi" w:cstheme="majorHAnsi"/>
          <w:b/>
        </w:rPr>
        <w:t xml:space="preserve">PREFEITURA MUNICIPAL DE </w:t>
      </w:r>
      <w:r w:rsidRPr="008E659F">
        <w:rPr>
          <w:rFonts w:asciiTheme="majorHAnsi" w:hAnsiTheme="majorHAnsi"/>
          <w:b/>
        </w:rPr>
        <w:t>BUENO BRANDÃO - CONCORRÊNCIA PÚBLICA Nº 01/2023</w:t>
      </w:r>
    </w:p>
    <w:p w14:paraId="7A81B809" w14:textId="1B7AD57B" w:rsidR="008E659F" w:rsidRPr="008E659F" w:rsidRDefault="008E659F" w:rsidP="008E659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A0760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E659F">
        <w:rPr>
          <w:rFonts w:asciiTheme="majorHAnsi" w:hAnsiTheme="majorHAnsi"/>
        </w:rPr>
        <w:t xml:space="preserve">xecução de obra pública para a continuidade da construção da </w:t>
      </w:r>
      <w:r>
        <w:rPr>
          <w:rFonts w:asciiTheme="majorHAnsi" w:hAnsiTheme="majorHAnsi"/>
        </w:rPr>
        <w:t>C</w:t>
      </w:r>
      <w:r w:rsidRPr="008E659F">
        <w:rPr>
          <w:rFonts w:asciiTheme="majorHAnsi" w:hAnsiTheme="majorHAnsi"/>
        </w:rPr>
        <w:t>rech</w:t>
      </w:r>
      <w:r>
        <w:rPr>
          <w:rFonts w:asciiTheme="majorHAnsi" w:hAnsiTheme="majorHAnsi"/>
        </w:rPr>
        <w:t>e Proinfância,</w:t>
      </w:r>
      <w:r w:rsidRPr="008E659F">
        <w:rPr>
          <w:rFonts w:asciiTheme="majorHAnsi" w:hAnsiTheme="majorHAnsi"/>
        </w:rPr>
        <w:t xml:space="preserve"> tipo 2, localizada na Rua Vale Verde, Bairro Parque Brigagão. A abertura dos envelopes dar-se-á no dia 12/04/2023, às 10</w:t>
      </w:r>
      <w:r>
        <w:rPr>
          <w:rFonts w:asciiTheme="majorHAnsi" w:hAnsiTheme="majorHAnsi"/>
        </w:rPr>
        <w:t>:00</w:t>
      </w:r>
      <w:r w:rsidRPr="008E659F">
        <w:rPr>
          <w:rFonts w:asciiTheme="majorHAnsi" w:hAnsiTheme="majorHAnsi"/>
        </w:rPr>
        <w:t xml:space="preserve"> horas. O edital em inteiro teor estará à disposição dos interessados de 2ª a 6ª feira, das 09</w:t>
      </w:r>
      <w:r>
        <w:rPr>
          <w:rFonts w:asciiTheme="majorHAnsi" w:hAnsiTheme="majorHAnsi"/>
        </w:rPr>
        <w:t xml:space="preserve">:00 </w:t>
      </w:r>
      <w:r w:rsidRPr="008E659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E659F">
        <w:rPr>
          <w:rFonts w:asciiTheme="majorHAnsi" w:hAnsiTheme="majorHAnsi"/>
        </w:rPr>
        <w:t xml:space="preserve"> às 16</w:t>
      </w:r>
      <w:r>
        <w:rPr>
          <w:rFonts w:asciiTheme="majorHAnsi" w:hAnsiTheme="majorHAnsi"/>
        </w:rPr>
        <w:t xml:space="preserve">:00 </w:t>
      </w:r>
      <w:r w:rsidRPr="008E659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E659F">
        <w:rPr>
          <w:rFonts w:asciiTheme="majorHAnsi" w:hAnsiTheme="majorHAnsi"/>
        </w:rPr>
        <w:t xml:space="preserve">, na Rua Afonso Pena, nº 225, Centro, Bueno Brandão – MG. </w:t>
      </w:r>
      <w:r>
        <w:rPr>
          <w:rFonts w:asciiTheme="majorHAnsi" w:hAnsiTheme="majorHAnsi"/>
        </w:rPr>
        <w:t xml:space="preserve">Telefofone: (35) 3463-1377 </w:t>
      </w:r>
      <w:r w:rsidRPr="008E659F">
        <w:rPr>
          <w:rFonts w:asciiTheme="majorHAnsi" w:hAnsiTheme="majorHAnsi"/>
        </w:rPr>
        <w:t xml:space="preserve">ou através do site </w:t>
      </w:r>
      <w:hyperlink r:id="rId29" w:history="1">
        <w:r w:rsidRPr="00636466">
          <w:rPr>
            <w:rStyle w:val="Hyperlink"/>
            <w:rFonts w:asciiTheme="majorHAnsi" w:hAnsiTheme="majorHAnsi"/>
          </w:rPr>
          <w:t>www.buenobrandao.mg.gov.br</w:t>
        </w:r>
      </w:hyperlink>
      <w:r w:rsidRPr="008E659F">
        <w:rPr>
          <w:rFonts w:asciiTheme="majorHAnsi" w:hAnsiTheme="majorHAnsi"/>
        </w:rPr>
        <w:t xml:space="preserve">. </w:t>
      </w:r>
    </w:p>
    <w:p w14:paraId="5D7E3A9D" w14:textId="77777777" w:rsidR="008E659F" w:rsidRPr="009051D6" w:rsidRDefault="008E659F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4E9B70ED" w14:textId="77777777" w:rsidR="008E659F" w:rsidRPr="009051D6" w:rsidRDefault="008E659F" w:rsidP="00826E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AEE3CF4" w14:textId="77777777" w:rsidR="00C81643" w:rsidRDefault="00826EC7" w:rsidP="00826EC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6EC7">
        <w:rPr>
          <w:rFonts w:asciiTheme="majorHAnsi" w:hAnsiTheme="majorHAnsi" w:cstheme="majorHAnsi"/>
          <w:b/>
        </w:rPr>
        <w:t xml:space="preserve">PREFEITURA MUNICIPAL DE </w:t>
      </w:r>
      <w:r w:rsidR="00C81643">
        <w:rPr>
          <w:rFonts w:asciiTheme="majorHAnsi" w:hAnsiTheme="majorHAnsi"/>
          <w:b/>
        </w:rPr>
        <w:t>CAETANÓPOLIS</w:t>
      </w:r>
    </w:p>
    <w:p w14:paraId="61E7C7A6" w14:textId="77777777" w:rsidR="00C81643" w:rsidRDefault="00C81643" w:rsidP="00826EC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A16939C" w14:textId="00A5562E" w:rsidR="00826EC7" w:rsidRPr="00826EC7" w:rsidRDefault="00826EC7" w:rsidP="00826EC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6EC7">
        <w:rPr>
          <w:rFonts w:asciiTheme="majorHAnsi" w:hAnsiTheme="majorHAnsi"/>
          <w:b/>
        </w:rPr>
        <w:t>TOMADA DE PREÇOS Nº 003/2023</w:t>
      </w:r>
    </w:p>
    <w:p w14:paraId="5DA337D4" w14:textId="37D1E0E4" w:rsidR="00826EC7" w:rsidRPr="00826EC7" w:rsidRDefault="00826EC7" w:rsidP="00826EC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6EC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826EC7">
        <w:rPr>
          <w:rFonts w:asciiTheme="majorHAnsi" w:hAnsiTheme="majorHAnsi"/>
        </w:rPr>
        <w:t>eforma do canteiro cent</w:t>
      </w:r>
      <w:r>
        <w:rPr>
          <w:rFonts w:asciiTheme="majorHAnsi" w:hAnsiTheme="majorHAnsi"/>
        </w:rPr>
        <w:t>ral da Avenida Sete de Setembro</w:t>
      </w:r>
      <w:r w:rsidRPr="00826EC7">
        <w:rPr>
          <w:rFonts w:asciiTheme="majorHAnsi" w:hAnsiTheme="majorHAnsi"/>
        </w:rPr>
        <w:t>. Visita técnica até dia 29/03/2023 às 15</w:t>
      </w:r>
      <w:r>
        <w:rPr>
          <w:rFonts w:asciiTheme="majorHAnsi" w:hAnsiTheme="majorHAnsi"/>
        </w:rPr>
        <w:t xml:space="preserve">:00 </w:t>
      </w:r>
      <w:r w:rsidRPr="00826EC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26EC7">
        <w:rPr>
          <w:rFonts w:asciiTheme="majorHAnsi" w:hAnsiTheme="majorHAnsi"/>
        </w:rPr>
        <w:t xml:space="preserve">. Cadastro até 27/03/2023, das </w:t>
      </w:r>
      <w:r>
        <w:rPr>
          <w:rFonts w:asciiTheme="majorHAnsi" w:hAnsiTheme="majorHAnsi"/>
        </w:rPr>
        <w:t>0</w:t>
      </w:r>
      <w:r w:rsidRPr="00826EC7">
        <w:rPr>
          <w:rFonts w:asciiTheme="majorHAnsi" w:hAnsiTheme="majorHAnsi"/>
        </w:rPr>
        <w:t>7</w:t>
      </w:r>
      <w:r>
        <w:rPr>
          <w:rFonts w:asciiTheme="majorHAnsi" w:hAnsiTheme="majorHAnsi"/>
        </w:rPr>
        <w:t xml:space="preserve">:00 </w:t>
      </w:r>
      <w:r w:rsidRPr="00826EC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26EC7">
        <w:rPr>
          <w:rFonts w:asciiTheme="majorHAnsi" w:hAnsiTheme="majorHAnsi"/>
        </w:rPr>
        <w:t xml:space="preserve"> às 15</w:t>
      </w:r>
      <w:r>
        <w:rPr>
          <w:rFonts w:asciiTheme="majorHAnsi" w:hAnsiTheme="majorHAnsi"/>
        </w:rPr>
        <w:t xml:space="preserve">:00 </w:t>
      </w:r>
      <w:r w:rsidRPr="00826EC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26EC7">
        <w:rPr>
          <w:rFonts w:asciiTheme="majorHAnsi" w:hAnsiTheme="majorHAnsi"/>
        </w:rPr>
        <w:t>. Data recebimento e abertura de envelopes: 30/03/2023 às 08:00</w:t>
      </w:r>
      <w:r>
        <w:rPr>
          <w:rFonts w:asciiTheme="majorHAnsi" w:hAnsiTheme="majorHAnsi"/>
        </w:rPr>
        <w:t xml:space="preserve"> </w:t>
      </w:r>
      <w:r w:rsidRPr="00826EC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26EC7">
        <w:rPr>
          <w:rFonts w:asciiTheme="majorHAnsi" w:hAnsiTheme="majorHAnsi"/>
        </w:rPr>
        <w:t>, na Sala de Licitações, situada na Av. Francisco Mascarenhas Ferreira, 159,</w:t>
      </w:r>
      <w:r>
        <w:rPr>
          <w:rFonts w:asciiTheme="majorHAnsi" w:hAnsiTheme="majorHAnsi"/>
        </w:rPr>
        <w:t xml:space="preserve"> Centro. Informações: telefone</w:t>
      </w:r>
      <w:r w:rsidRPr="00826EC7">
        <w:rPr>
          <w:rFonts w:asciiTheme="majorHAnsi" w:hAnsiTheme="majorHAnsi"/>
        </w:rPr>
        <w:t xml:space="preserve"> (31)</w:t>
      </w:r>
      <w:r>
        <w:rPr>
          <w:rFonts w:asciiTheme="majorHAnsi" w:hAnsiTheme="majorHAnsi"/>
        </w:rPr>
        <w:t xml:space="preserve"> </w:t>
      </w:r>
      <w:r w:rsidRPr="00826EC7">
        <w:rPr>
          <w:rFonts w:asciiTheme="majorHAnsi" w:hAnsiTheme="majorHAnsi"/>
        </w:rPr>
        <w:t>3714-7399, e-mail:</w:t>
      </w:r>
      <w:r>
        <w:rPr>
          <w:rFonts w:asciiTheme="majorHAnsi" w:hAnsiTheme="majorHAnsi"/>
        </w:rPr>
        <w:t xml:space="preserve"> </w:t>
      </w:r>
      <w:hyperlink r:id="rId30" w:history="1">
        <w:r w:rsidRPr="00636466">
          <w:rPr>
            <w:rStyle w:val="Hyperlink"/>
            <w:rFonts w:asciiTheme="majorHAnsi" w:hAnsiTheme="majorHAnsi"/>
          </w:rPr>
          <w:t>licitacoes@caetanopolis.mg.gov.br</w:t>
        </w:r>
      </w:hyperlink>
      <w:r>
        <w:rPr>
          <w:rFonts w:asciiTheme="majorHAnsi" w:hAnsiTheme="majorHAnsi"/>
        </w:rPr>
        <w:t xml:space="preserve">, Edital </w:t>
      </w:r>
      <w:r w:rsidRPr="00826EC7">
        <w:rPr>
          <w:rFonts w:asciiTheme="majorHAnsi" w:hAnsiTheme="majorHAnsi"/>
        </w:rPr>
        <w:t>disponível:</w:t>
      </w:r>
      <w:r w:rsidR="00C81643">
        <w:rPr>
          <w:rFonts w:asciiTheme="majorHAnsi" w:hAnsiTheme="majorHAnsi"/>
        </w:rPr>
        <w:t xml:space="preserve"> </w:t>
      </w:r>
      <w:hyperlink r:id="rId31" w:history="1">
        <w:r w:rsidR="00C81643" w:rsidRPr="00636466">
          <w:rPr>
            <w:rStyle w:val="Hyperlink"/>
            <w:rFonts w:asciiTheme="majorHAnsi" w:hAnsiTheme="majorHAnsi"/>
          </w:rPr>
          <w:t>www.caetanopolis.mg.gov.br</w:t>
        </w:r>
      </w:hyperlink>
      <w:r w:rsidRPr="00826EC7">
        <w:rPr>
          <w:rFonts w:asciiTheme="majorHAnsi" w:hAnsiTheme="majorHAnsi"/>
        </w:rPr>
        <w:t xml:space="preserve">. </w:t>
      </w:r>
    </w:p>
    <w:p w14:paraId="66E27DDA" w14:textId="77777777" w:rsidR="000A1724" w:rsidRDefault="000A1724" w:rsidP="0001340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0E3571" w14:textId="77777777" w:rsidR="000A1724" w:rsidRPr="00013405" w:rsidRDefault="000A1724" w:rsidP="000A172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13405">
        <w:rPr>
          <w:rFonts w:asciiTheme="majorHAnsi" w:hAnsiTheme="majorHAnsi"/>
          <w:b/>
        </w:rPr>
        <w:t>TOMADA DE PREÇOS Nº 004/2023</w:t>
      </w:r>
    </w:p>
    <w:p w14:paraId="1A02F3A8" w14:textId="4B2DFBE7" w:rsidR="000A1724" w:rsidRPr="000A1724" w:rsidRDefault="000A1724" w:rsidP="000A172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172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0A1724">
        <w:rPr>
          <w:rFonts w:asciiTheme="majorHAnsi" w:hAnsiTheme="majorHAnsi"/>
        </w:rPr>
        <w:t>eforma do canteiro central d</w:t>
      </w:r>
      <w:r>
        <w:rPr>
          <w:rFonts w:asciiTheme="majorHAnsi" w:hAnsiTheme="majorHAnsi"/>
        </w:rPr>
        <w:t>a Avenida Temístocles Barcelos</w:t>
      </w:r>
      <w:r w:rsidRPr="000A1724">
        <w:rPr>
          <w:rFonts w:asciiTheme="majorHAnsi" w:hAnsiTheme="majorHAnsi"/>
        </w:rPr>
        <w:t>. Visita técnica até dia 30/03/2023 às 15</w:t>
      </w:r>
      <w:r>
        <w:rPr>
          <w:rFonts w:asciiTheme="majorHAnsi" w:hAnsiTheme="majorHAnsi"/>
        </w:rPr>
        <w:t xml:space="preserve">:00 </w:t>
      </w:r>
      <w:r w:rsidRPr="000A172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A1724">
        <w:rPr>
          <w:rFonts w:asciiTheme="majorHAnsi" w:hAnsiTheme="majorHAnsi"/>
        </w:rPr>
        <w:t xml:space="preserve">. Cadastro até 28/03/2023, das </w:t>
      </w:r>
      <w:r>
        <w:rPr>
          <w:rFonts w:asciiTheme="majorHAnsi" w:hAnsiTheme="majorHAnsi"/>
        </w:rPr>
        <w:t>0</w:t>
      </w:r>
      <w:r w:rsidRPr="000A1724">
        <w:rPr>
          <w:rFonts w:asciiTheme="majorHAnsi" w:hAnsiTheme="majorHAnsi"/>
        </w:rPr>
        <w:t>7</w:t>
      </w:r>
      <w:r>
        <w:rPr>
          <w:rFonts w:asciiTheme="majorHAnsi" w:hAnsiTheme="majorHAnsi"/>
        </w:rPr>
        <w:t xml:space="preserve">:00 </w:t>
      </w:r>
      <w:r w:rsidRPr="000A172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A1724">
        <w:rPr>
          <w:rFonts w:asciiTheme="majorHAnsi" w:hAnsiTheme="majorHAnsi"/>
        </w:rPr>
        <w:t xml:space="preserve"> às 15</w:t>
      </w:r>
      <w:r>
        <w:rPr>
          <w:rFonts w:asciiTheme="majorHAnsi" w:hAnsiTheme="majorHAnsi"/>
        </w:rPr>
        <w:t xml:space="preserve">:00 </w:t>
      </w:r>
      <w:r w:rsidRPr="000A172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A1724">
        <w:rPr>
          <w:rFonts w:asciiTheme="majorHAnsi" w:hAnsiTheme="majorHAnsi"/>
        </w:rPr>
        <w:t>. Data recebimento e abertura de envelopes: 31/03/2023 às 08:00</w:t>
      </w:r>
      <w:r>
        <w:rPr>
          <w:rFonts w:asciiTheme="majorHAnsi" w:hAnsiTheme="majorHAnsi"/>
        </w:rPr>
        <w:t xml:space="preserve"> </w:t>
      </w:r>
      <w:r w:rsidRPr="000A172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A1724">
        <w:rPr>
          <w:rFonts w:asciiTheme="majorHAnsi" w:hAnsiTheme="majorHAnsi"/>
        </w:rPr>
        <w:t>, na Sala de Licitações, situada na Av. Francisco Mascarenhas Ferreira</w:t>
      </w:r>
      <w:r>
        <w:rPr>
          <w:rFonts w:asciiTheme="majorHAnsi" w:hAnsiTheme="majorHAnsi"/>
        </w:rPr>
        <w:t>, 159, Centro. Informações: telefone</w:t>
      </w:r>
      <w:r w:rsidRPr="000A1724">
        <w:rPr>
          <w:rFonts w:asciiTheme="majorHAnsi" w:hAnsiTheme="majorHAnsi"/>
        </w:rPr>
        <w:t xml:space="preserve"> (31)</w:t>
      </w:r>
      <w:r>
        <w:rPr>
          <w:rFonts w:asciiTheme="majorHAnsi" w:hAnsiTheme="majorHAnsi"/>
        </w:rPr>
        <w:t xml:space="preserve"> </w:t>
      </w:r>
      <w:r w:rsidRPr="000A1724">
        <w:rPr>
          <w:rFonts w:asciiTheme="majorHAnsi" w:hAnsiTheme="majorHAnsi"/>
        </w:rPr>
        <w:t>3714-7399, e-mail:</w:t>
      </w:r>
      <w:r>
        <w:rPr>
          <w:rFonts w:asciiTheme="majorHAnsi" w:hAnsiTheme="majorHAnsi"/>
        </w:rPr>
        <w:t xml:space="preserve"> </w:t>
      </w:r>
      <w:hyperlink r:id="rId32" w:history="1">
        <w:r w:rsidRPr="00636466">
          <w:rPr>
            <w:rStyle w:val="Hyperlink"/>
            <w:rFonts w:asciiTheme="majorHAnsi" w:hAnsiTheme="majorHAnsi"/>
          </w:rPr>
          <w:t>licitacoes@caetanopolis.mg.gov.br</w:t>
        </w:r>
      </w:hyperlink>
      <w:r>
        <w:rPr>
          <w:rFonts w:asciiTheme="majorHAnsi" w:hAnsiTheme="majorHAnsi"/>
        </w:rPr>
        <w:t>,</w:t>
      </w:r>
      <w:r w:rsidRPr="000A1724">
        <w:rPr>
          <w:rFonts w:asciiTheme="majorHAnsi" w:hAnsiTheme="majorHAnsi"/>
        </w:rPr>
        <w:t xml:space="preserve"> Edital disponível:</w:t>
      </w:r>
      <w:r>
        <w:rPr>
          <w:rFonts w:asciiTheme="majorHAnsi" w:hAnsiTheme="majorHAnsi"/>
        </w:rPr>
        <w:t xml:space="preserve"> </w:t>
      </w:r>
      <w:hyperlink r:id="rId33" w:history="1">
        <w:r w:rsidRPr="00636466">
          <w:rPr>
            <w:rStyle w:val="Hyperlink"/>
            <w:rFonts w:asciiTheme="majorHAnsi" w:hAnsiTheme="majorHAnsi"/>
          </w:rPr>
          <w:t>www.caetanopolis.mg.gov.br</w:t>
        </w:r>
      </w:hyperlink>
      <w:r w:rsidRPr="000A1724">
        <w:rPr>
          <w:rFonts w:asciiTheme="majorHAnsi" w:hAnsiTheme="majorHAnsi"/>
        </w:rPr>
        <w:t xml:space="preserve">. </w:t>
      </w:r>
    </w:p>
    <w:p w14:paraId="3C481069" w14:textId="77777777" w:rsidR="008E659F" w:rsidRPr="009051D6" w:rsidRDefault="008E659F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3E31A34" w14:textId="77777777" w:rsidR="00C81643" w:rsidRPr="009051D6" w:rsidRDefault="00C81643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0172522" w14:textId="77777777" w:rsidR="00331C4E" w:rsidRDefault="00013405" w:rsidP="000134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13405">
        <w:rPr>
          <w:rFonts w:asciiTheme="majorHAnsi" w:hAnsiTheme="majorHAnsi" w:cstheme="majorHAnsi"/>
          <w:b/>
        </w:rPr>
        <w:t xml:space="preserve">PREFEITURA MUNICIPAL DE </w:t>
      </w:r>
      <w:r w:rsidR="00331C4E">
        <w:rPr>
          <w:rFonts w:asciiTheme="majorHAnsi" w:hAnsiTheme="majorHAnsi"/>
          <w:b/>
        </w:rPr>
        <w:t xml:space="preserve">CAETÉ </w:t>
      </w:r>
    </w:p>
    <w:p w14:paraId="67902AB4" w14:textId="77777777" w:rsidR="00331C4E" w:rsidRDefault="00331C4E" w:rsidP="000134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0776E47" w14:textId="62F8382E" w:rsidR="00013405" w:rsidRPr="00013405" w:rsidRDefault="00013405" w:rsidP="0001340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13405">
        <w:rPr>
          <w:rFonts w:asciiTheme="majorHAnsi" w:hAnsiTheme="majorHAnsi"/>
          <w:b/>
        </w:rPr>
        <w:t>TOMADA DE PREÇOS Nº 001/2023</w:t>
      </w:r>
    </w:p>
    <w:p w14:paraId="5A14133B" w14:textId="5B5483B3" w:rsidR="00013405" w:rsidRPr="00013405" w:rsidRDefault="00013405" w:rsidP="0001340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013405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 w:rsidRPr="0001340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</w:t>
      </w:r>
      <w:r w:rsidRPr="00013405">
        <w:rPr>
          <w:rFonts w:asciiTheme="majorHAnsi" w:hAnsiTheme="majorHAnsi"/>
        </w:rPr>
        <w:t>eforma e revitalização do prédio tom</w:t>
      </w:r>
      <w:r>
        <w:rPr>
          <w:rFonts w:asciiTheme="majorHAnsi" w:hAnsiTheme="majorHAnsi"/>
        </w:rPr>
        <w:t xml:space="preserve">bado pelo patrimônio Histórico, </w:t>
      </w:r>
      <w:r w:rsidRPr="00013405">
        <w:rPr>
          <w:rFonts w:asciiTheme="majorHAnsi" w:hAnsiTheme="majorHAnsi"/>
        </w:rPr>
        <w:t>anti</w:t>
      </w:r>
      <w:r>
        <w:rPr>
          <w:rFonts w:asciiTheme="majorHAnsi" w:hAnsiTheme="majorHAnsi"/>
        </w:rPr>
        <w:t>ga Estação Ferroviária de Caeté</w:t>
      </w:r>
      <w:r w:rsidRPr="00013405">
        <w:rPr>
          <w:rFonts w:asciiTheme="majorHAnsi" w:hAnsiTheme="majorHAnsi"/>
        </w:rPr>
        <w:t>, localizada à Rua do Forno, s/nº, Bairro Centro - Caeté-MG, no dia 28/03/2023 às 09</w:t>
      </w:r>
      <w:r>
        <w:rPr>
          <w:rFonts w:asciiTheme="majorHAnsi" w:hAnsiTheme="majorHAnsi"/>
        </w:rPr>
        <w:t>:30</w:t>
      </w:r>
      <w:r w:rsidRPr="00013405">
        <w:rPr>
          <w:rFonts w:asciiTheme="majorHAnsi" w:hAnsiTheme="majorHAnsi"/>
        </w:rPr>
        <w:t xml:space="preserve">min. Valor estimado: R$ 766.069,37. O Edital encontra-se à disposição dos interessados, na íntegra gratuitamente no Site: </w:t>
      </w:r>
      <w:hyperlink r:id="rId34" w:history="1">
        <w:r w:rsidRPr="00636466">
          <w:rPr>
            <w:rStyle w:val="Hyperlink"/>
            <w:rFonts w:asciiTheme="majorHAnsi" w:hAnsiTheme="majorHAnsi"/>
          </w:rPr>
          <w:t>www.caete.mg.gov.br</w:t>
        </w:r>
      </w:hyperlink>
      <w:r w:rsidRPr="00013405">
        <w:rPr>
          <w:rFonts w:asciiTheme="majorHAnsi" w:hAnsiTheme="majorHAnsi"/>
        </w:rPr>
        <w:t>. Maiores informações pelos telefones (</w:t>
      </w:r>
      <w:r>
        <w:rPr>
          <w:rFonts w:asciiTheme="majorHAnsi" w:hAnsiTheme="majorHAnsi"/>
        </w:rPr>
        <w:t>31) 3651-3264/8047 ou 3651-3239.</w:t>
      </w:r>
    </w:p>
    <w:p w14:paraId="671078AC" w14:textId="77777777" w:rsidR="00013405" w:rsidRDefault="00013405" w:rsidP="00331C4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E5A879" w14:textId="77777777" w:rsidR="00331C4E" w:rsidRPr="00331C4E" w:rsidRDefault="00331C4E" w:rsidP="00331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31C4E">
        <w:rPr>
          <w:rFonts w:asciiTheme="majorHAnsi" w:hAnsiTheme="majorHAnsi"/>
          <w:b/>
        </w:rPr>
        <w:t>TOMADA DE PREÇOS Nº 001/2023</w:t>
      </w:r>
    </w:p>
    <w:p w14:paraId="20C32E1C" w14:textId="2A93487A" w:rsidR="00331C4E" w:rsidRPr="00331C4E" w:rsidRDefault="00331C4E" w:rsidP="00331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013405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 E</w:t>
      </w:r>
      <w:r w:rsidRPr="00331C4E">
        <w:rPr>
          <w:rFonts w:asciiTheme="majorHAnsi" w:hAnsiTheme="majorHAnsi"/>
        </w:rPr>
        <w:t xml:space="preserve">xecução da obra de construção da Quadra Poliesportiva no CEMAE III, localizado na Rua Vereador Rogério Sebastião Nunes de Melo, nº 435, Bairro São Geraldo, no dia </w:t>
      </w:r>
      <w:r>
        <w:rPr>
          <w:rFonts w:asciiTheme="majorHAnsi" w:hAnsiTheme="majorHAnsi"/>
        </w:rPr>
        <w:t>29/03/2023 às 09:30min</w:t>
      </w:r>
      <w:r w:rsidRPr="00331C4E">
        <w:rPr>
          <w:rFonts w:asciiTheme="majorHAnsi" w:hAnsiTheme="majorHAnsi"/>
        </w:rPr>
        <w:t xml:space="preserve">. Valor estimado: R$ 1.094.876,01. O Edital encontra-se à disposição dos interessados, na íntegra gratuitamente no Site: </w:t>
      </w:r>
      <w:hyperlink r:id="rId35" w:history="1">
        <w:r w:rsidRPr="00636466">
          <w:rPr>
            <w:rStyle w:val="Hyperlink"/>
            <w:rFonts w:asciiTheme="majorHAnsi" w:hAnsiTheme="majorHAnsi"/>
          </w:rPr>
          <w:t>www.caete.mg.gov.br</w:t>
        </w:r>
      </w:hyperlink>
      <w:r w:rsidRPr="00331C4E">
        <w:rPr>
          <w:rFonts w:asciiTheme="majorHAnsi" w:hAnsiTheme="majorHAnsi"/>
        </w:rPr>
        <w:t>. Maiores informações pelos telefones (</w:t>
      </w:r>
      <w:r>
        <w:rPr>
          <w:rFonts w:asciiTheme="majorHAnsi" w:hAnsiTheme="majorHAnsi"/>
        </w:rPr>
        <w:t>31) 3651-3264/8047 ou 3651-3239.</w:t>
      </w:r>
    </w:p>
    <w:p w14:paraId="43ACEB8D" w14:textId="77777777" w:rsidR="00235476" w:rsidRDefault="00235476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BE24FDC" w14:textId="77777777" w:rsidR="009051D6" w:rsidRDefault="009051D6" w:rsidP="00B95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CC6D083" w14:textId="77777777" w:rsidR="00B95C4E" w:rsidRPr="002C4189" w:rsidRDefault="00B95C4E" w:rsidP="00B95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189">
        <w:rPr>
          <w:rFonts w:asciiTheme="majorHAnsi" w:hAnsiTheme="majorHAnsi"/>
          <w:b/>
        </w:rPr>
        <w:t>PREFEITURA MUNICIPAL DE CAMBUQUIRA - TOMADA DE PREÇOS Nº 1/2023</w:t>
      </w:r>
    </w:p>
    <w:p w14:paraId="4D6BFE6E" w14:textId="465CADD5" w:rsidR="00F32035" w:rsidRDefault="00B95C4E" w:rsidP="00B95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013405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 S</w:t>
      </w:r>
      <w:r w:rsidRPr="00B95C4E">
        <w:rPr>
          <w:rFonts w:asciiTheme="majorHAnsi" w:hAnsiTheme="majorHAnsi"/>
        </w:rPr>
        <w:t>erviços de pavimentação de trecho rural da estrada do Congonhal, através do contrato de repasse do Ministério da Agricultura e Pecuária nº 925386. Data para recebimento e abertura d</w:t>
      </w:r>
      <w:r>
        <w:rPr>
          <w:rFonts w:asciiTheme="majorHAnsi" w:hAnsiTheme="majorHAnsi"/>
        </w:rPr>
        <w:t>os envelopes de habilitação: 27/03/2023 às 10</w:t>
      </w:r>
      <w:r w:rsidRPr="00B95C4E">
        <w:rPr>
          <w:rFonts w:asciiTheme="majorHAnsi" w:hAnsiTheme="majorHAnsi"/>
        </w:rPr>
        <w:t>:00min. Data para abertur</w:t>
      </w:r>
      <w:r>
        <w:rPr>
          <w:rFonts w:asciiTheme="majorHAnsi" w:hAnsiTheme="majorHAnsi"/>
        </w:rPr>
        <w:t>a dos envelopes de proposta: 03/04/2023 às 10</w:t>
      </w:r>
      <w:r w:rsidRPr="00B95C4E">
        <w:rPr>
          <w:rFonts w:asciiTheme="majorHAnsi" w:hAnsiTheme="majorHAnsi"/>
        </w:rPr>
        <w:t>:00min. Data para visita</w:t>
      </w:r>
      <w:r w:rsidR="00F32035">
        <w:rPr>
          <w:rFonts w:asciiTheme="majorHAnsi" w:hAnsiTheme="majorHAnsi"/>
        </w:rPr>
        <w:t xml:space="preserve"> técnica não obrigatória: de 20/03/2023 a 22/03/2023 com início às 13</w:t>
      </w:r>
      <w:r w:rsidRPr="00B95C4E">
        <w:rPr>
          <w:rFonts w:asciiTheme="majorHAnsi" w:hAnsiTheme="majorHAnsi"/>
        </w:rPr>
        <w:t xml:space="preserve">:00min. O edital poderá ser baixado no endereço eletrônico </w:t>
      </w:r>
      <w:hyperlink r:id="rId36" w:history="1">
        <w:r w:rsidR="00F32035" w:rsidRPr="00636466">
          <w:rPr>
            <w:rStyle w:val="Hyperlink"/>
            <w:rFonts w:asciiTheme="majorHAnsi" w:hAnsiTheme="majorHAnsi"/>
          </w:rPr>
          <w:t>https://cambuquira.mg.gov.br/</w:t>
        </w:r>
      </w:hyperlink>
      <w:r w:rsidR="00F32035">
        <w:rPr>
          <w:rFonts w:asciiTheme="majorHAnsi" w:hAnsiTheme="majorHAnsi"/>
        </w:rPr>
        <w:t>.</w:t>
      </w:r>
    </w:p>
    <w:p w14:paraId="58B8B700" w14:textId="77777777" w:rsidR="00F32035" w:rsidRDefault="00F32035" w:rsidP="00B95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09E9F1" w14:textId="77777777" w:rsidR="00A41D5B" w:rsidRDefault="00A41D5B" w:rsidP="00B95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8D3B64" w14:textId="77777777" w:rsidR="002C4189" w:rsidRPr="002C4189" w:rsidRDefault="00B95C4E" w:rsidP="00B95C4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C4189">
        <w:rPr>
          <w:rFonts w:asciiTheme="majorHAnsi" w:hAnsiTheme="majorHAnsi"/>
          <w:b/>
        </w:rPr>
        <w:t xml:space="preserve">PREFEITURA MUNICIPAL DE CANÁPOLIS </w:t>
      </w:r>
      <w:r w:rsidR="002C4189" w:rsidRPr="002C4189">
        <w:rPr>
          <w:rFonts w:asciiTheme="majorHAnsi" w:hAnsiTheme="majorHAnsi"/>
          <w:b/>
        </w:rPr>
        <w:t>- TOMADA DE PREÇOS Nº 2/2023</w:t>
      </w:r>
    </w:p>
    <w:p w14:paraId="3817135A" w14:textId="74526266" w:rsidR="00B95C4E" w:rsidRPr="00F32035" w:rsidRDefault="002C4189" w:rsidP="00B95C4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013405">
        <w:rPr>
          <w:rFonts w:asciiTheme="majorHAnsi" w:hAnsiTheme="majorHAnsi"/>
        </w:rPr>
        <w:t>bjeto</w:t>
      </w:r>
      <w:r>
        <w:rPr>
          <w:rFonts w:asciiTheme="majorHAnsi" w:hAnsiTheme="majorHAnsi"/>
        </w:rPr>
        <w:t xml:space="preserve">: </w:t>
      </w:r>
      <w:r w:rsidR="00BE629F">
        <w:rPr>
          <w:rFonts w:asciiTheme="majorHAnsi" w:hAnsiTheme="majorHAnsi"/>
        </w:rPr>
        <w:t>R</w:t>
      </w:r>
      <w:r w:rsidR="00B95C4E" w:rsidRPr="00B95C4E">
        <w:rPr>
          <w:rFonts w:asciiTheme="majorHAnsi" w:hAnsiTheme="majorHAnsi"/>
        </w:rPr>
        <w:t>ecapeamento asfáltico conforme Convênio nº 922897/2021 MDR/Caixa de diversas ru</w:t>
      </w:r>
      <w:r w:rsidR="00BE629F">
        <w:rPr>
          <w:rFonts w:asciiTheme="majorHAnsi" w:hAnsiTheme="majorHAnsi"/>
        </w:rPr>
        <w:t xml:space="preserve">as do município de Canápolis/MG, </w:t>
      </w:r>
      <w:r w:rsidR="00BE629F" w:rsidRPr="00B95C4E">
        <w:rPr>
          <w:rFonts w:asciiTheme="majorHAnsi" w:hAnsiTheme="majorHAnsi"/>
        </w:rPr>
        <w:t>realizar no dia 24 de março de 2023, às 13h30min, na sala de reuniões da Pr</w:t>
      </w:r>
      <w:r w:rsidR="00BE629F">
        <w:rPr>
          <w:rFonts w:asciiTheme="majorHAnsi" w:hAnsiTheme="majorHAnsi"/>
        </w:rPr>
        <w:t xml:space="preserve">efeitura Municipal de Canápolis. </w:t>
      </w:r>
      <w:r w:rsidR="00B95C4E" w:rsidRPr="00B95C4E">
        <w:rPr>
          <w:rFonts w:asciiTheme="majorHAnsi" w:hAnsiTheme="majorHAnsi"/>
        </w:rPr>
        <w:t>O Edital com todas as exigências e condições encontra-se à disposição dos</w:t>
      </w:r>
      <w:r w:rsidR="00BE629F">
        <w:rPr>
          <w:rFonts w:asciiTheme="majorHAnsi" w:hAnsiTheme="majorHAnsi"/>
        </w:rPr>
        <w:t xml:space="preserve"> interessados, no horário de 11:</w:t>
      </w:r>
      <w:r w:rsidR="00B95C4E" w:rsidRPr="00B95C4E">
        <w:rPr>
          <w:rFonts w:asciiTheme="majorHAnsi" w:hAnsiTheme="majorHAnsi"/>
        </w:rPr>
        <w:t>30min às 17h30min.</w:t>
      </w:r>
    </w:p>
    <w:p w14:paraId="6A0D6E3B" w14:textId="77777777" w:rsidR="004264F8" w:rsidRDefault="004264F8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B2F9A5" w14:textId="77777777" w:rsidR="00235476" w:rsidRDefault="0023547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32B1AC" w14:textId="77777777" w:rsidR="00007FF7" w:rsidRPr="005B60EB" w:rsidRDefault="00007FF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B60EB">
        <w:rPr>
          <w:rFonts w:asciiTheme="majorHAnsi" w:hAnsiTheme="majorHAnsi"/>
          <w:b/>
        </w:rPr>
        <w:t>PREFEITURA MUNICIPAL DE CARMO DO CAJURU - TOMADA DE PREÇOS Nº 1/2023</w:t>
      </w:r>
    </w:p>
    <w:p w14:paraId="6A766E0B" w14:textId="4D0DBC7A" w:rsidR="00007FF7" w:rsidRDefault="00007FF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7FF7">
        <w:rPr>
          <w:rFonts w:asciiTheme="majorHAnsi" w:hAnsiTheme="majorHAnsi"/>
        </w:rPr>
        <w:t xml:space="preserve">Objeto: </w:t>
      </w:r>
      <w:r w:rsidR="005B60EB">
        <w:rPr>
          <w:rFonts w:asciiTheme="majorHAnsi" w:hAnsiTheme="majorHAnsi"/>
        </w:rPr>
        <w:t>E</w:t>
      </w:r>
      <w:r w:rsidRPr="00007FF7">
        <w:rPr>
          <w:rFonts w:asciiTheme="majorHAnsi" w:hAnsiTheme="majorHAnsi"/>
        </w:rPr>
        <w:t>xecução de pavimentação com asfalto em tratamento superficial duplo (TSD), das estradas vicinais do Município de Carmo do Cajuru. Entrega e abertura do</w:t>
      </w:r>
      <w:r w:rsidR="005B60EB">
        <w:rPr>
          <w:rFonts w:asciiTheme="majorHAnsi" w:hAnsiTheme="majorHAnsi"/>
        </w:rPr>
        <w:t>s envelopes: Dia 24/03/23 às 09:</w:t>
      </w:r>
      <w:r w:rsidRPr="00007FF7">
        <w:rPr>
          <w:rFonts w:asciiTheme="majorHAnsi" w:hAnsiTheme="majorHAnsi"/>
        </w:rPr>
        <w:t>00min. Info</w:t>
      </w:r>
      <w:r w:rsidR="005B60EB">
        <w:rPr>
          <w:rFonts w:asciiTheme="majorHAnsi" w:hAnsiTheme="majorHAnsi"/>
        </w:rPr>
        <w:t>rmações pelo</w:t>
      </w:r>
      <w:r w:rsidRPr="00007FF7">
        <w:rPr>
          <w:rFonts w:asciiTheme="majorHAnsi" w:hAnsiTheme="majorHAnsi"/>
        </w:rPr>
        <w:t xml:space="preserve"> tel</w:t>
      </w:r>
      <w:r w:rsidR="005B60EB">
        <w:rPr>
          <w:rFonts w:asciiTheme="majorHAnsi" w:hAnsiTheme="majorHAnsi"/>
        </w:rPr>
        <w:t>efone (</w:t>
      </w:r>
      <w:r w:rsidRPr="00007FF7">
        <w:rPr>
          <w:rFonts w:asciiTheme="majorHAnsi" w:hAnsiTheme="majorHAnsi"/>
        </w:rPr>
        <w:t xml:space="preserve">37) 3244-0704 e-mail </w:t>
      </w:r>
      <w:hyperlink r:id="rId37" w:history="1">
        <w:r w:rsidR="005B60EB" w:rsidRPr="00613196">
          <w:rPr>
            <w:rStyle w:val="Hyperlink"/>
            <w:rFonts w:asciiTheme="majorHAnsi" w:hAnsiTheme="majorHAnsi"/>
          </w:rPr>
          <w:t>contratos@carmodocajuru.mg.gov.br</w:t>
        </w:r>
      </w:hyperlink>
      <w:r w:rsidRPr="00007FF7">
        <w:rPr>
          <w:rFonts w:asciiTheme="majorHAnsi" w:hAnsiTheme="majorHAnsi"/>
        </w:rPr>
        <w:t>.</w:t>
      </w:r>
    </w:p>
    <w:p w14:paraId="207C0D73" w14:textId="77777777" w:rsidR="00007FF7" w:rsidRDefault="00007FF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1FFCCA" w14:textId="77777777" w:rsidR="00235476" w:rsidRDefault="0023547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AE17D7" w14:textId="1808B33B" w:rsidR="002349DB" w:rsidRPr="002349DB" w:rsidRDefault="002349D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349DB">
        <w:rPr>
          <w:rFonts w:asciiTheme="majorHAnsi" w:hAnsiTheme="majorHAnsi" w:cstheme="majorHAnsi"/>
          <w:b/>
        </w:rPr>
        <w:t xml:space="preserve">PREFEITURA MUNICIPAL DE </w:t>
      </w:r>
      <w:r w:rsidRPr="002349DB">
        <w:rPr>
          <w:rFonts w:asciiTheme="majorHAnsi" w:hAnsiTheme="majorHAnsi"/>
          <w:b/>
        </w:rPr>
        <w:t>CAXAMBU - CIMAG AMAG - CONSÓRCIO PÚBLICO INTERMUNICIPAL MULTIFINALITÁRIO DA MICRORREGIÃO DO CIRCUITO DAS ÁGUAS - PREGÃO ELETRÔNICO N° 002/2023</w:t>
      </w:r>
    </w:p>
    <w:p w14:paraId="204AB656" w14:textId="0554FF79" w:rsidR="004264F8" w:rsidRPr="002349DB" w:rsidRDefault="002349D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64F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2349DB">
        <w:rPr>
          <w:rFonts w:asciiTheme="majorHAnsi" w:hAnsiTheme="majorHAnsi"/>
        </w:rPr>
        <w:t>ontratação de empresa para transporte e destinação final de RSU coletados no Município de Baependi e Caxambu, com transporte dos resíduos da estação de transbordo até aterro sanitário licenciado classe II-A, licitação compartilhada nos municípios Caxambu e Baepen</w:t>
      </w:r>
      <w:r>
        <w:rPr>
          <w:rFonts w:asciiTheme="majorHAnsi" w:hAnsiTheme="majorHAnsi"/>
        </w:rPr>
        <w:t>di, realizada por CIMAG, dia 22/</w:t>
      </w:r>
      <w:r w:rsidRPr="002349DB">
        <w:rPr>
          <w:rFonts w:asciiTheme="majorHAnsi" w:hAnsiTheme="majorHAnsi"/>
        </w:rPr>
        <w:t>03</w:t>
      </w:r>
      <w:r>
        <w:rPr>
          <w:rFonts w:asciiTheme="majorHAnsi" w:hAnsiTheme="majorHAnsi"/>
        </w:rPr>
        <w:t>/</w:t>
      </w:r>
      <w:r w:rsidRPr="002349DB">
        <w:rPr>
          <w:rFonts w:asciiTheme="majorHAnsi" w:hAnsiTheme="majorHAnsi"/>
        </w:rPr>
        <w:t xml:space="preserve">23, </w:t>
      </w:r>
      <w:r>
        <w:rPr>
          <w:rFonts w:asciiTheme="majorHAnsi" w:hAnsiTheme="majorHAnsi"/>
        </w:rPr>
        <w:t>0</w:t>
      </w:r>
      <w:r w:rsidRPr="002349DB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2349DB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349DB">
        <w:rPr>
          <w:rFonts w:asciiTheme="majorHAnsi" w:hAnsiTheme="majorHAnsi"/>
        </w:rPr>
        <w:t xml:space="preserve">. O certame será realizado por BBMNET. Edital em: </w:t>
      </w:r>
      <w:hyperlink r:id="rId38" w:history="1">
        <w:r w:rsidRPr="00636466">
          <w:rPr>
            <w:rStyle w:val="Hyperlink"/>
            <w:rFonts w:asciiTheme="majorHAnsi" w:hAnsiTheme="majorHAnsi"/>
          </w:rPr>
          <w:t>www.bbmnetlicitacoes.com.br</w:t>
        </w:r>
      </w:hyperlink>
      <w:r w:rsidRPr="002349DB">
        <w:rPr>
          <w:rFonts w:asciiTheme="majorHAnsi" w:hAnsiTheme="majorHAnsi"/>
        </w:rPr>
        <w:t xml:space="preserve"> ou </w:t>
      </w:r>
      <w:hyperlink r:id="rId39" w:history="1">
        <w:r w:rsidRPr="00636466">
          <w:rPr>
            <w:rStyle w:val="Hyperlink"/>
            <w:rFonts w:asciiTheme="majorHAnsi" w:hAnsiTheme="majorHAnsi"/>
          </w:rPr>
          <w:t>secretaria@cimag.org.br</w:t>
        </w:r>
      </w:hyperlink>
      <w:r w:rsidRPr="002349DB">
        <w:rPr>
          <w:rFonts w:asciiTheme="majorHAnsi" w:hAnsiTheme="majorHAnsi"/>
        </w:rPr>
        <w:t xml:space="preserve"> - End. CIMAG: Av. Camilo Soares, 100, Centro, Caxambu-MG - 37.440- 000. </w:t>
      </w:r>
      <w:r>
        <w:rPr>
          <w:rFonts w:asciiTheme="majorHAnsi" w:hAnsiTheme="majorHAnsi"/>
        </w:rPr>
        <w:t xml:space="preserve">Mais </w:t>
      </w:r>
      <w:r w:rsidRPr="002349DB">
        <w:rPr>
          <w:rFonts w:asciiTheme="majorHAnsi" w:hAnsiTheme="majorHAnsi"/>
        </w:rPr>
        <w:t>Inf</w:t>
      </w:r>
      <w:r>
        <w:rPr>
          <w:rFonts w:asciiTheme="majorHAnsi" w:hAnsiTheme="majorHAnsi"/>
        </w:rPr>
        <w:t>ormações: (</w:t>
      </w:r>
      <w:r w:rsidRPr="002349DB">
        <w:rPr>
          <w:rFonts w:asciiTheme="majorHAnsi" w:hAnsiTheme="majorHAnsi"/>
        </w:rPr>
        <w:t xml:space="preserve">11) 3113.19.00 - </w:t>
      </w:r>
      <w:r>
        <w:rPr>
          <w:rFonts w:asciiTheme="majorHAnsi" w:hAnsiTheme="majorHAnsi"/>
        </w:rPr>
        <w:t>SP-SP, (31) 3212-1433 - Uberlândia-MG e (</w:t>
      </w:r>
      <w:r w:rsidRPr="002349DB">
        <w:rPr>
          <w:rFonts w:asciiTheme="majorHAnsi" w:hAnsiTheme="majorHAnsi"/>
        </w:rPr>
        <w:t xml:space="preserve">35) </w:t>
      </w:r>
      <w:r>
        <w:rPr>
          <w:rFonts w:asciiTheme="majorHAnsi" w:hAnsiTheme="majorHAnsi"/>
        </w:rPr>
        <w:t>3341.35.00.</w:t>
      </w:r>
    </w:p>
    <w:p w14:paraId="4115C589" w14:textId="77777777" w:rsidR="00235476" w:rsidRDefault="0023547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C8CDD4" w14:textId="77777777" w:rsidR="00ED4B2F" w:rsidRDefault="00ED4B2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A877B0" w14:textId="77777777" w:rsidR="00234ECF" w:rsidRDefault="00EB33D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B33DF">
        <w:rPr>
          <w:rFonts w:asciiTheme="majorHAnsi" w:hAnsiTheme="majorHAnsi" w:cstheme="majorHAnsi"/>
          <w:b/>
        </w:rPr>
        <w:t xml:space="preserve">PREFEITURA MUNICIPAL DE </w:t>
      </w:r>
      <w:r w:rsidR="00234ECF">
        <w:rPr>
          <w:rFonts w:asciiTheme="majorHAnsi" w:hAnsiTheme="majorHAnsi"/>
          <w:b/>
        </w:rPr>
        <w:t>CLARO DOS POÇÕES</w:t>
      </w:r>
    </w:p>
    <w:p w14:paraId="15FBB644" w14:textId="77777777" w:rsidR="00234ECF" w:rsidRDefault="00234EC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9264777" w14:textId="640459F3" w:rsidR="00EB33DF" w:rsidRPr="00EB33DF" w:rsidRDefault="00EB33D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B33DF">
        <w:rPr>
          <w:rFonts w:asciiTheme="majorHAnsi" w:hAnsiTheme="majorHAnsi"/>
          <w:b/>
        </w:rPr>
        <w:t>REABERTURA - TOMADA DE PREÇOS Nº 008/2022</w:t>
      </w:r>
    </w:p>
    <w:p w14:paraId="78750B09" w14:textId="3BB052DA" w:rsidR="002349DB" w:rsidRPr="00EB33DF" w:rsidRDefault="00EB33D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64F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EB33DF">
        <w:rPr>
          <w:rFonts w:asciiTheme="majorHAnsi" w:hAnsiTheme="majorHAnsi"/>
        </w:rPr>
        <w:t>xecução de pavimentação asfáltica em PMF na estrada de ligação do Distrito de Boa Sorte ao Rio São Lamberto no M</w:t>
      </w:r>
      <w:r>
        <w:rPr>
          <w:rFonts w:asciiTheme="majorHAnsi" w:hAnsiTheme="majorHAnsi"/>
        </w:rPr>
        <w:t>unicípio de Claro dos Poções/MG</w:t>
      </w:r>
      <w:r w:rsidRPr="00EB33DF">
        <w:rPr>
          <w:rFonts w:asciiTheme="majorHAnsi" w:hAnsiTheme="majorHAnsi"/>
        </w:rPr>
        <w:t xml:space="preserve">. Data e horário da sessão pública: 27/03/2023 às 09h00min. Recebimento dos envelopes até as 11h00min do dia 24/03/2023. Prazo para realização da visita técnica: 15/03/2023 a 22/03/2023, mediante prévio agendamento. O Edital encontra-se disponível no site: </w:t>
      </w:r>
      <w:hyperlink r:id="rId40" w:history="1">
        <w:r w:rsidRPr="00636466">
          <w:rPr>
            <w:rStyle w:val="Hyperlink"/>
            <w:rFonts w:asciiTheme="majorHAnsi" w:hAnsiTheme="majorHAnsi"/>
          </w:rPr>
          <w:t>www.clarodospocoes.mg.gov.br</w:t>
        </w:r>
      </w:hyperlink>
      <w:r>
        <w:rPr>
          <w:rFonts w:asciiTheme="majorHAnsi" w:hAnsiTheme="majorHAnsi"/>
        </w:rPr>
        <w:t>.</w:t>
      </w:r>
      <w:r w:rsidRPr="00EB33DF">
        <w:rPr>
          <w:rFonts w:asciiTheme="majorHAnsi" w:hAnsiTheme="majorHAnsi"/>
        </w:rPr>
        <w:t xml:space="preserve"> Consultas e esclarecimentos no email: </w:t>
      </w:r>
      <w:hyperlink r:id="rId41" w:history="1">
        <w:r w:rsidRPr="00636466">
          <w:rPr>
            <w:rStyle w:val="Hyperlink"/>
            <w:rFonts w:asciiTheme="majorHAnsi" w:hAnsiTheme="majorHAnsi"/>
          </w:rPr>
          <w:t>licitaclaro@gmail.com</w:t>
        </w:r>
      </w:hyperlink>
      <w:r w:rsidRPr="00EB33DF">
        <w:rPr>
          <w:rFonts w:asciiTheme="majorHAnsi" w:hAnsiTheme="majorHAnsi"/>
        </w:rPr>
        <w:t>; Telefone: (38)</w:t>
      </w:r>
      <w:r>
        <w:rPr>
          <w:rFonts w:asciiTheme="majorHAnsi" w:hAnsiTheme="majorHAnsi"/>
        </w:rPr>
        <w:t xml:space="preserve"> </w:t>
      </w:r>
      <w:r w:rsidRPr="00EB33DF">
        <w:rPr>
          <w:rFonts w:asciiTheme="majorHAnsi" w:hAnsiTheme="majorHAnsi"/>
        </w:rPr>
        <w:t xml:space="preserve">3237-1157. </w:t>
      </w:r>
    </w:p>
    <w:p w14:paraId="3F261305" w14:textId="77777777" w:rsidR="002349DB" w:rsidRDefault="002349D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8CFA7C" w14:textId="77777777" w:rsidR="00ED4B2F" w:rsidRDefault="00ED4B2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7230EE" w14:textId="77777777" w:rsidR="00ED4B2F" w:rsidRDefault="00ED4B2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CBD1AE" w14:textId="77777777" w:rsidR="00ED4B2F" w:rsidRDefault="00ED4B2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81BFAD" w14:textId="4FB31415" w:rsidR="00234ECF" w:rsidRPr="00234ECF" w:rsidRDefault="00234EC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34ECF">
        <w:rPr>
          <w:rFonts w:asciiTheme="majorHAnsi" w:hAnsiTheme="majorHAnsi"/>
          <w:b/>
        </w:rPr>
        <w:t xml:space="preserve">TOMADA DE </w:t>
      </w:r>
      <w:r>
        <w:rPr>
          <w:rFonts w:asciiTheme="majorHAnsi" w:hAnsiTheme="majorHAnsi"/>
          <w:b/>
        </w:rPr>
        <w:t>P</w:t>
      </w:r>
      <w:r w:rsidRPr="00234ECF">
        <w:rPr>
          <w:rFonts w:asciiTheme="majorHAnsi" w:hAnsiTheme="majorHAnsi"/>
          <w:b/>
        </w:rPr>
        <w:t>REÇOS Nº 003/2023</w:t>
      </w:r>
    </w:p>
    <w:p w14:paraId="6D41C01B" w14:textId="7FFB7A09" w:rsidR="004264F8" w:rsidRDefault="00234EC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64F8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234ECF">
        <w:rPr>
          <w:rFonts w:asciiTheme="majorHAnsi" w:hAnsiTheme="majorHAnsi"/>
        </w:rPr>
        <w:t xml:space="preserve">xecução de obras de reforma e ampliação da sala de vacina da </w:t>
      </w:r>
      <w:r>
        <w:rPr>
          <w:rFonts w:asciiTheme="majorHAnsi" w:hAnsiTheme="majorHAnsi"/>
        </w:rPr>
        <w:t>U</w:t>
      </w:r>
      <w:r w:rsidRPr="00234ECF">
        <w:rPr>
          <w:rFonts w:asciiTheme="majorHAnsi" w:hAnsiTheme="majorHAnsi"/>
        </w:rPr>
        <w:t xml:space="preserve">nidade Básica de </w:t>
      </w:r>
      <w:r>
        <w:rPr>
          <w:rFonts w:asciiTheme="majorHAnsi" w:hAnsiTheme="majorHAnsi"/>
        </w:rPr>
        <w:t>S</w:t>
      </w:r>
      <w:r w:rsidRPr="00234ECF">
        <w:rPr>
          <w:rFonts w:asciiTheme="majorHAnsi" w:hAnsiTheme="majorHAnsi"/>
        </w:rPr>
        <w:t xml:space="preserve">aúde Geraldo </w:t>
      </w:r>
      <w:r>
        <w:rPr>
          <w:rFonts w:asciiTheme="majorHAnsi" w:hAnsiTheme="majorHAnsi"/>
        </w:rPr>
        <w:t>O</w:t>
      </w:r>
      <w:r w:rsidRPr="00234ECF">
        <w:rPr>
          <w:rFonts w:asciiTheme="majorHAnsi" w:hAnsiTheme="majorHAnsi"/>
        </w:rPr>
        <w:t xml:space="preserve">liveira </w:t>
      </w:r>
      <w:r>
        <w:rPr>
          <w:rFonts w:asciiTheme="majorHAnsi" w:hAnsiTheme="majorHAnsi"/>
        </w:rPr>
        <w:t>P</w:t>
      </w:r>
      <w:r w:rsidRPr="00234ECF">
        <w:rPr>
          <w:rFonts w:asciiTheme="majorHAnsi" w:hAnsiTheme="majorHAnsi"/>
        </w:rPr>
        <w:t xml:space="preserve">edroga em </w:t>
      </w:r>
      <w:r>
        <w:rPr>
          <w:rFonts w:asciiTheme="majorHAnsi" w:hAnsiTheme="majorHAnsi"/>
        </w:rPr>
        <w:t>C</w:t>
      </w:r>
      <w:r w:rsidRPr="00234ECF">
        <w:rPr>
          <w:rFonts w:asciiTheme="majorHAnsi" w:hAnsiTheme="majorHAnsi"/>
        </w:rPr>
        <w:t xml:space="preserve">laro dos </w:t>
      </w:r>
      <w:r>
        <w:rPr>
          <w:rFonts w:asciiTheme="majorHAnsi" w:hAnsiTheme="majorHAnsi"/>
        </w:rPr>
        <w:t>Poções/MG</w:t>
      </w:r>
      <w:r w:rsidRPr="00234ECF">
        <w:rPr>
          <w:rFonts w:asciiTheme="majorHAnsi" w:hAnsiTheme="majorHAnsi"/>
        </w:rPr>
        <w:t xml:space="preserve">. Data e horário da sessão pública: 28/03/2023 às 08h30min. </w:t>
      </w:r>
      <w:r w:rsidR="0065276D">
        <w:rPr>
          <w:rFonts w:asciiTheme="majorHAnsi" w:hAnsiTheme="majorHAnsi"/>
        </w:rPr>
        <w:t>R</w:t>
      </w:r>
      <w:r w:rsidRPr="00234ECF">
        <w:rPr>
          <w:rFonts w:asciiTheme="majorHAnsi" w:hAnsiTheme="majorHAnsi"/>
        </w:rPr>
        <w:t xml:space="preserve">ecebimento dos envelopes até as 11h00min do dia 24/03/2023. O Edital encontra-se disponível no site: </w:t>
      </w:r>
      <w:r w:rsidR="0065276D" w:rsidRPr="0065276D">
        <w:rPr>
          <w:rFonts w:asciiTheme="majorHAnsi" w:hAnsiTheme="majorHAnsi"/>
        </w:rPr>
        <w:t>www.clarodospocoes.mg.gov.br</w:t>
      </w:r>
      <w:r w:rsidRPr="00234ECF">
        <w:rPr>
          <w:rFonts w:asciiTheme="majorHAnsi" w:hAnsiTheme="majorHAnsi"/>
        </w:rPr>
        <w:t xml:space="preserve">. Consultas e esclarecimentos no email: </w:t>
      </w:r>
      <w:hyperlink r:id="rId42" w:history="1">
        <w:r w:rsidR="0065276D" w:rsidRPr="00636466">
          <w:rPr>
            <w:rStyle w:val="Hyperlink"/>
            <w:rFonts w:asciiTheme="majorHAnsi" w:hAnsiTheme="majorHAnsi"/>
          </w:rPr>
          <w:t>licitaclaro@gmail.com</w:t>
        </w:r>
      </w:hyperlink>
      <w:r w:rsidR="0065276D">
        <w:rPr>
          <w:rFonts w:asciiTheme="majorHAnsi" w:hAnsiTheme="majorHAnsi"/>
        </w:rPr>
        <w:t>,</w:t>
      </w:r>
      <w:r w:rsidRPr="00234ECF">
        <w:rPr>
          <w:rFonts w:asciiTheme="majorHAnsi" w:hAnsiTheme="majorHAnsi"/>
        </w:rPr>
        <w:t xml:space="preserve"> Telefone: (38)</w:t>
      </w:r>
      <w:r w:rsidR="0065276D">
        <w:rPr>
          <w:rFonts w:asciiTheme="majorHAnsi" w:hAnsiTheme="majorHAnsi"/>
        </w:rPr>
        <w:t xml:space="preserve"> </w:t>
      </w:r>
      <w:r w:rsidRPr="00234ECF">
        <w:rPr>
          <w:rFonts w:asciiTheme="majorHAnsi" w:hAnsiTheme="majorHAnsi"/>
        </w:rPr>
        <w:t xml:space="preserve">3237-1157. </w:t>
      </w:r>
    </w:p>
    <w:p w14:paraId="6D859717" w14:textId="77777777" w:rsidR="0065276D" w:rsidRDefault="006527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0235E2" w14:textId="77777777" w:rsidR="0065276D" w:rsidRDefault="006527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CA3F1E" w14:textId="18BE2595" w:rsidR="00992222" w:rsidRPr="00992222" w:rsidRDefault="0099222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92222">
        <w:rPr>
          <w:rFonts w:asciiTheme="majorHAnsi" w:hAnsiTheme="majorHAnsi" w:cstheme="majorHAnsi"/>
          <w:b/>
        </w:rPr>
        <w:t xml:space="preserve">PREFEITURA MUNICIPAL DE </w:t>
      </w:r>
      <w:r w:rsidRPr="00992222">
        <w:rPr>
          <w:rFonts w:asciiTheme="majorHAnsi" w:hAnsiTheme="majorHAnsi"/>
          <w:b/>
        </w:rPr>
        <w:t>CURVELO - TOMADA DE PREÇOS 2/23</w:t>
      </w:r>
    </w:p>
    <w:p w14:paraId="55AF2F92" w14:textId="3CF87D1E" w:rsidR="0065276D" w:rsidRPr="00992222" w:rsidRDefault="0099222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9222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Reforma </w:t>
      </w:r>
      <w:r w:rsidRPr="00992222">
        <w:rPr>
          <w:rFonts w:asciiTheme="majorHAnsi" w:hAnsiTheme="majorHAnsi"/>
        </w:rPr>
        <w:t xml:space="preserve">do imóvel localizado na Praça Central do Brasil Eng. Eliseu Resende, 100, Prédio 03, CEP 35790-045, Centro, Curvelo/MG. Protocolo Envelopes Habilitação e Proposta: até dia 24/3/23 às 8h30min. Abertura: 24/3/23 às </w:t>
      </w:r>
      <w:r>
        <w:rPr>
          <w:rFonts w:asciiTheme="majorHAnsi" w:hAnsiTheme="majorHAnsi"/>
        </w:rPr>
        <w:t>0</w:t>
      </w:r>
      <w:r w:rsidRPr="00992222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99222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92222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Mais Informações </w:t>
      </w:r>
      <w:r w:rsidRPr="00992222">
        <w:rPr>
          <w:rFonts w:asciiTheme="majorHAnsi" w:hAnsiTheme="majorHAnsi"/>
        </w:rPr>
        <w:t>retirada Edital: Deptº. Suprimentos – (38)</w:t>
      </w:r>
      <w:r>
        <w:rPr>
          <w:rFonts w:asciiTheme="majorHAnsi" w:hAnsiTheme="majorHAnsi"/>
        </w:rPr>
        <w:t xml:space="preserve"> </w:t>
      </w:r>
      <w:r w:rsidRPr="00992222">
        <w:rPr>
          <w:rFonts w:asciiTheme="majorHAnsi" w:hAnsiTheme="majorHAnsi"/>
        </w:rPr>
        <w:t>3722-2617. Av. D. Pedro II, 487, Centro, 2</w:t>
      </w:r>
      <w:r>
        <w:rPr>
          <w:rFonts w:asciiTheme="majorHAnsi" w:hAnsiTheme="majorHAnsi"/>
        </w:rPr>
        <w:t>°</w:t>
      </w:r>
      <w:r w:rsidRPr="00992222">
        <w:rPr>
          <w:rFonts w:asciiTheme="majorHAnsi" w:hAnsiTheme="majorHAnsi"/>
        </w:rPr>
        <w:t xml:space="preserve"> a 6</w:t>
      </w:r>
      <w:r>
        <w:rPr>
          <w:rFonts w:asciiTheme="majorHAnsi" w:hAnsiTheme="majorHAnsi"/>
        </w:rPr>
        <w:t>°</w:t>
      </w:r>
      <w:r w:rsidRPr="00992222">
        <w:rPr>
          <w:rFonts w:asciiTheme="majorHAnsi" w:hAnsiTheme="majorHAnsi"/>
        </w:rPr>
        <w:t xml:space="preserve"> feira, de </w:t>
      </w:r>
      <w:r>
        <w:rPr>
          <w:rFonts w:asciiTheme="majorHAnsi" w:hAnsiTheme="majorHAnsi"/>
        </w:rPr>
        <w:t>0</w:t>
      </w:r>
      <w:r w:rsidRPr="00992222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992222">
        <w:rPr>
          <w:rFonts w:asciiTheme="majorHAnsi" w:hAnsiTheme="majorHAnsi"/>
        </w:rPr>
        <w:t xml:space="preserve"> a</w:t>
      </w:r>
      <w:r>
        <w:rPr>
          <w:rFonts w:asciiTheme="majorHAnsi" w:hAnsiTheme="majorHAnsi"/>
        </w:rPr>
        <w:t>s</w:t>
      </w:r>
      <w:r w:rsidRPr="00992222">
        <w:rPr>
          <w:rFonts w:asciiTheme="majorHAnsi" w:hAnsiTheme="majorHAnsi"/>
        </w:rPr>
        <w:t xml:space="preserve"> 10</w:t>
      </w:r>
      <w:r>
        <w:rPr>
          <w:rFonts w:asciiTheme="majorHAnsi" w:hAnsiTheme="majorHAnsi"/>
        </w:rPr>
        <w:t>:00 horas</w:t>
      </w:r>
      <w:r w:rsidRPr="00992222">
        <w:rPr>
          <w:rFonts w:asciiTheme="majorHAnsi" w:hAnsiTheme="majorHAnsi"/>
        </w:rPr>
        <w:t xml:space="preserve"> e 12</w:t>
      </w:r>
      <w:r>
        <w:rPr>
          <w:rFonts w:asciiTheme="majorHAnsi" w:hAnsiTheme="majorHAnsi"/>
        </w:rPr>
        <w:t>:00</w:t>
      </w:r>
      <w:r w:rsidRPr="00992222">
        <w:rPr>
          <w:rFonts w:asciiTheme="majorHAnsi" w:hAnsiTheme="majorHAnsi"/>
        </w:rPr>
        <w:t xml:space="preserve"> a</w:t>
      </w:r>
      <w:r>
        <w:rPr>
          <w:rFonts w:asciiTheme="majorHAnsi" w:hAnsiTheme="majorHAnsi"/>
        </w:rPr>
        <w:t>s</w:t>
      </w:r>
      <w:r w:rsidRPr="00992222">
        <w:rPr>
          <w:rFonts w:asciiTheme="majorHAnsi" w:hAnsiTheme="majorHAnsi"/>
        </w:rPr>
        <w:t xml:space="preserve"> 18</w:t>
      </w:r>
      <w:r>
        <w:rPr>
          <w:rFonts w:asciiTheme="majorHAnsi" w:hAnsiTheme="majorHAnsi"/>
        </w:rPr>
        <w:t xml:space="preserve">:00 </w:t>
      </w:r>
      <w:r w:rsidRPr="00992222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</w:p>
    <w:p w14:paraId="3CC0E136" w14:textId="77777777" w:rsidR="0065276D" w:rsidRDefault="006527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8CA10B" w14:textId="77777777" w:rsidR="0065276D" w:rsidRDefault="006527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763008" w14:textId="27CD69D5" w:rsidR="00C07019" w:rsidRPr="00973C87" w:rsidRDefault="00973C8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73C87">
        <w:rPr>
          <w:rFonts w:asciiTheme="majorHAnsi" w:hAnsiTheme="majorHAnsi" w:cstheme="majorHAnsi"/>
          <w:b/>
        </w:rPr>
        <w:t xml:space="preserve">PREFEITURA MUNICIPAL DE </w:t>
      </w:r>
      <w:r w:rsidRPr="00973C87">
        <w:rPr>
          <w:rFonts w:asciiTheme="majorHAnsi" w:hAnsiTheme="majorHAnsi"/>
          <w:b/>
        </w:rPr>
        <w:t>FORTALEZA DE MINAS - TOMADA DE PREÇO Nº 02/2023</w:t>
      </w:r>
    </w:p>
    <w:p w14:paraId="040B0754" w14:textId="67E248E0" w:rsidR="0065276D" w:rsidRPr="00973C87" w:rsidRDefault="00973C8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73C8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="00C07019" w:rsidRPr="00973C87">
        <w:rPr>
          <w:rFonts w:asciiTheme="majorHAnsi" w:hAnsiTheme="majorHAnsi"/>
        </w:rPr>
        <w:t>ons</w:t>
      </w:r>
      <w:r>
        <w:rPr>
          <w:rFonts w:asciiTheme="majorHAnsi" w:hAnsiTheme="majorHAnsi"/>
        </w:rPr>
        <w:t>trução de 2</w:t>
      </w:r>
      <w:r w:rsidR="00C07019" w:rsidRPr="00973C87">
        <w:rPr>
          <w:rFonts w:asciiTheme="majorHAnsi" w:hAnsiTheme="majorHAnsi"/>
        </w:rPr>
        <w:t xml:space="preserve"> salas para</w:t>
      </w:r>
      <w:r w:rsidRPr="00973C87">
        <w:rPr>
          <w:rFonts w:asciiTheme="majorHAnsi" w:hAnsiTheme="majorHAnsi"/>
        </w:rPr>
        <w:t xml:space="preserve"> a Endemias, localizada na Rua José Francisco da Silva, nº 42, Bairro Nossa Senhora Aparecida,</w:t>
      </w:r>
      <w:r>
        <w:rPr>
          <w:rFonts w:asciiTheme="majorHAnsi" w:hAnsiTheme="majorHAnsi"/>
        </w:rPr>
        <w:t xml:space="preserve"> </w:t>
      </w:r>
      <w:r w:rsidRPr="00973C87">
        <w:rPr>
          <w:rFonts w:asciiTheme="majorHAnsi" w:hAnsiTheme="majorHAnsi"/>
        </w:rPr>
        <w:t xml:space="preserve">fará realizar, às 09h00min do dia 12/04/2023, em sua Sede administrativa, na Rua Santa Cruz, nº 259. </w:t>
      </w:r>
      <w:r>
        <w:rPr>
          <w:rFonts w:asciiTheme="majorHAnsi" w:hAnsiTheme="majorHAnsi"/>
        </w:rPr>
        <w:t>I</w:t>
      </w:r>
      <w:r w:rsidRPr="00973C87">
        <w:rPr>
          <w:rFonts w:asciiTheme="majorHAnsi" w:hAnsiTheme="majorHAnsi"/>
        </w:rPr>
        <w:t xml:space="preserve">nformações, e-mail: </w:t>
      </w:r>
      <w:hyperlink r:id="rId43" w:history="1">
        <w:r w:rsidRPr="00636466">
          <w:rPr>
            <w:rStyle w:val="Hyperlink"/>
            <w:rFonts w:asciiTheme="majorHAnsi" w:hAnsiTheme="majorHAnsi"/>
          </w:rPr>
          <w:t>licitacaoprefmunicipal@gmail.com</w:t>
        </w:r>
      </w:hyperlink>
      <w:r w:rsidRPr="00973C87">
        <w:rPr>
          <w:rFonts w:asciiTheme="majorHAnsi" w:hAnsiTheme="majorHAnsi"/>
        </w:rPr>
        <w:t>, tel</w:t>
      </w:r>
      <w:r>
        <w:rPr>
          <w:rFonts w:asciiTheme="majorHAnsi" w:hAnsiTheme="majorHAnsi"/>
        </w:rPr>
        <w:t>efone</w:t>
      </w:r>
      <w:r w:rsidRPr="00973C87">
        <w:rPr>
          <w:rFonts w:asciiTheme="majorHAnsi" w:hAnsiTheme="majorHAnsi"/>
        </w:rPr>
        <w:t xml:space="preserve">: (35) 3537-1250 ou na </w:t>
      </w:r>
      <w:r>
        <w:rPr>
          <w:rFonts w:asciiTheme="majorHAnsi" w:hAnsiTheme="majorHAnsi"/>
        </w:rPr>
        <w:t>s</w:t>
      </w:r>
      <w:r w:rsidRPr="00973C87">
        <w:rPr>
          <w:rFonts w:asciiTheme="majorHAnsi" w:hAnsiTheme="majorHAnsi"/>
        </w:rPr>
        <w:t xml:space="preserve">ede da </w:t>
      </w:r>
      <w:r>
        <w:rPr>
          <w:rFonts w:asciiTheme="majorHAnsi" w:hAnsiTheme="majorHAnsi"/>
        </w:rPr>
        <w:t>P</w:t>
      </w:r>
      <w:r w:rsidRPr="00973C87">
        <w:rPr>
          <w:rFonts w:asciiTheme="majorHAnsi" w:hAnsiTheme="majorHAnsi"/>
        </w:rPr>
        <w:t>refeitura Municipal, com Juliana d</w:t>
      </w:r>
      <w:r>
        <w:rPr>
          <w:rFonts w:asciiTheme="majorHAnsi" w:hAnsiTheme="majorHAnsi"/>
        </w:rPr>
        <w:t>os Santos Vidigal Silva Santos.</w:t>
      </w:r>
    </w:p>
    <w:p w14:paraId="0A4CF5AB" w14:textId="77777777" w:rsidR="00065D5D" w:rsidRDefault="00065D5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24DD4F" w14:textId="77777777" w:rsidR="0065276D" w:rsidRDefault="006527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DC662D" w14:textId="7AC371D0" w:rsidR="007E69B9" w:rsidRPr="007E69B9" w:rsidRDefault="007E69B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E69B9">
        <w:rPr>
          <w:rFonts w:asciiTheme="majorHAnsi" w:hAnsiTheme="majorHAnsi" w:cstheme="majorHAnsi"/>
          <w:b/>
        </w:rPr>
        <w:t xml:space="preserve">PREFEITURA MUNICIPAL DE </w:t>
      </w:r>
      <w:r w:rsidRPr="007E69B9">
        <w:rPr>
          <w:rFonts w:asciiTheme="majorHAnsi" w:hAnsiTheme="majorHAnsi"/>
          <w:b/>
        </w:rPr>
        <w:t>GUARACIAMA - PREGÃO PRESENCIAL Nº 006/2023</w:t>
      </w:r>
    </w:p>
    <w:p w14:paraId="53B78C78" w14:textId="4B10DDBE" w:rsidR="007E69B9" w:rsidRPr="007E69B9" w:rsidRDefault="007E69B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E69B9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E69B9">
        <w:rPr>
          <w:rFonts w:asciiTheme="majorHAnsi" w:hAnsiTheme="majorHAnsi"/>
        </w:rPr>
        <w:t>xecução de tapa buracos e sarjetas</w:t>
      </w:r>
      <w:r>
        <w:rPr>
          <w:rFonts w:asciiTheme="majorHAnsi" w:hAnsiTheme="majorHAnsi"/>
        </w:rPr>
        <w:t>, em diversas ruas do Município</w:t>
      </w:r>
      <w:r w:rsidRPr="007E69B9">
        <w:rPr>
          <w:rFonts w:asciiTheme="majorHAnsi" w:hAnsiTheme="majorHAnsi"/>
        </w:rPr>
        <w:t>. Data de realização: 22</w:t>
      </w:r>
      <w:r>
        <w:rPr>
          <w:rFonts w:asciiTheme="majorHAnsi" w:hAnsiTheme="majorHAnsi"/>
        </w:rPr>
        <w:t>/03/</w:t>
      </w:r>
      <w:r w:rsidRPr="007E69B9">
        <w:rPr>
          <w:rFonts w:asciiTheme="majorHAnsi" w:hAnsiTheme="majorHAnsi"/>
        </w:rPr>
        <w:t xml:space="preserve">2023 as 14:00 horas, na sala de licitação. Retirada de edital e seus anexos pelo site: </w:t>
      </w:r>
      <w:hyperlink r:id="rId44" w:history="1">
        <w:r w:rsidRPr="00636466">
          <w:rPr>
            <w:rStyle w:val="Hyperlink"/>
            <w:rFonts w:asciiTheme="majorHAnsi" w:hAnsiTheme="majorHAnsi"/>
          </w:rPr>
          <w:t>www.guaraciama.mg.gov.br</w:t>
        </w:r>
      </w:hyperlink>
      <w:r w:rsidRPr="007E69B9">
        <w:rPr>
          <w:rFonts w:asciiTheme="majorHAnsi" w:hAnsiTheme="majorHAnsi"/>
        </w:rPr>
        <w:t xml:space="preserve">. </w:t>
      </w:r>
    </w:p>
    <w:p w14:paraId="3F4AF797" w14:textId="77777777" w:rsidR="0065276D" w:rsidRPr="007E69B9" w:rsidRDefault="006527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7D2044" w14:textId="77777777" w:rsidR="003152C4" w:rsidRDefault="003152C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28B2B7" w14:textId="2F8A34AA" w:rsidR="003152C4" w:rsidRPr="003152C4" w:rsidRDefault="003152C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52C4">
        <w:rPr>
          <w:rFonts w:asciiTheme="majorHAnsi" w:hAnsiTheme="majorHAnsi" w:cstheme="majorHAnsi"/>
          <w:b/>
        </w:rPr>
        <w:t xml:space="preserve">PREFEITURA MUNICIPAL DE </w:t>
      </w:r>
      <w:r w:rsidRPr="003152C4">
        <w:rPr>
          <w:rFonts w:asciiTheme="majorHAnsi" w:hAnsiTheme="majorHAnsi"/>
          <w:b/>
        </w:rPr>
        <w:t>IBIÁ - CONCORRÊNCIA Nº 001/2023</w:t>
      </w:r>
    </w:p>
    <w:p w14:paraId="0EBC9B12" w14:textId="51D0A93E" w:rsidR="0065276D" w:rsidRPr="003152C4" w:rsidRDefault="003152C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E69B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3152C4">
        <w:rPr>
          <w:rFonts w:asciiTheme="majorHAnsi" w:hAnsiTheme="majorHAnsi"/>
        </w:rPr>
        <w:t xml:space="preserve">xecução de obra de recapeamento e pavimentação asfáltica de ruas diversas no Município de Ibiá-MG, no dia 11/04/2023 às 08:30 horas. A aquisição do edital será feita através do site </w:t>
      </w:r>
      <w:hyperlink r:id="rId45" w:history="1">
        <w:r w:rsidRPr="00636466">
          <w:rPr>
            <w:rStyle w:val="Hyperlink"/>
            <w:rFonts w:asciiTheme="majorHAnsi" w:hAnsiTheme="majorHAnsi"/>
          </w:rPr>
          <w:t>www.ibia.mg.gov.br</w:t>
        </w:r>
      </w:hyperlink>
      <w:r>
        <w:rPr>
          <w:rFonts w:asciiTheme="majorHAnsi" w:hAnsiTheme="majorHAnsi"/>
        </w:rPr>
        <w:t>.</w:t>
      </w:r>
      <w:r w:rsidRPr="003152C4">
        <w:rPr>
          <w:rFonts w:asciiTheme="majorHAnsi" w:hAnsiTheme="majorHAnsi"/>
        </w:rPr>
        <w:t xml:space="preserve"> Maiores informaçõe</w:t>
      </w:r>
      <w:r>
        <w:rPr>
          <w:rFonts w:asciiTheme="majorHAnsi" w:hAnsiTheme="majorHAnsi"/>
        </w:rPr>
        <w:t>s pelo telefone (34)3631-5754.</w:t>
      </w:r>
    </w:p>
    <w:p w14:paraId="7495C605" w14:textId="77777777" w:rsidR="0065276D" w:rsidRDefault="0065276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85F5A4" w14:textId="77777777" w:rsidR="00235476" w:rsidRDefault="00235476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799567F" w14:textId="1C2E2AF5" w:rsidR="00C745F4" w:rsidRPr="00C745F4" w:rsidRDefault="00C745F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745F4">
        <w:rPr>
          <w:rFonts w:asciiTheme="majorHAnsi" w:hAnsiTheme="majorHAnsi" w:cstheme="majorHAnsi"/>
          <w:b/>
        </w:rPr>
        <w:t xml:space="preserve">PREFEITURA MUNICIPAL DE </w:t>
      </w:r>
      <w:r w:rsidRPr="00C745F4">
        <w:rPr>
          <w:rFonts w:asciiTheme="majorHAnsi" w:hAnsiTheme="majorHAnsi"/>
          <w:b/>
        </w:rPr>
        <w:t>ITAMARANDIBA - CONCORRÊNCIA ELETRÔNICA Nº 0004/2023</w:t>
      </w:r>
    </w:p>
    <w:p w14:paraId="30DAAEC5" w14:textId="01E3F9B3" w:rsidR="0065276D" w:rsidRPr="00C745F4" w:rsidRDefault="00C745F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745F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C745F4">
        <w:rPr>
          <w:rFonts w:asciiTheme="majorHAnsi" w:hAnsiTheme="majorHAnsi"/>
        </w:rPr>
        <w:t>ealização de obra de terraplanagem do dist</w:t>
      </w:r>
      <w:r>
        <w:rPr>
          <w:rFonts w:asciiTheme="majorHAnsi" w:hAnsiTheme="majorHAnsi"/>
        </w:rPr>
        <w:t>rito industrial de Itamarandiba-</w:t>
      </w:r>
      <w:r w:rsidRPr="00C745F4">
        <w:rPr>
          <w:rFonts w:asciiTheme="majorHAnsi" w:hAnsiTheme="majorHAnsi"/>
        </w:rPr>
        <w:t>MG . Recebimento propostas à partir de: 10/03/2023.</w:t>
      </w:r>
      <w:r>
        <w:rPr>
          <w:rFonts w:asciiTheme="majorHAnsi" w:hAnsiTheme="majorHAnsi"/>
        </w:rPr>
        <w:t xml:space="preserve"> Início da sessão de lances: 24/03/</w:t>
      </w:r>
      <w:r w:rsidRPr="00C745F4">
        <w:rPr>
          <w:rFonts w:asciiTheme="majorHAnsi" w:hAnsiTheme="majorHAnsi"/>
        </w:rPr>
        <w:t xml:space="preserve">2023 as 09:00 horas no endereço web: </w:t>
      </w:r>
      <w:hyperlink r:id="rId46" w:history="1">
        <w:r w:rsidRPr="00636466">
          <w:rPr>
            <w:rStyle w:val="Hyperlink"/>
            <w:rFonts w:asciiTheme="majorHAnsi" w:hAnsiTheme="majorHAnsi"/>
          </w:rPr>
          <w:t>http://licitar.digital</w:t>
        </w:r>
      </w:hyperlink>
      <w:r>
        <w:rPr>
          <w:rFonts w:asciiTheme="majorHAnsi" w:hAnsiTheme="majorHAnsi"/>
        </w:rPr>
        <w:t>.</w:t>
      </w:r>
      <w:r w:rsidRPr="00C745F4">
        <w:rPr>
          <w:rFonts w:asciiTheme="majorHAnsi" w:hAnsiTheme="majorHAnsi"/>
        </w:rPr>
        <w:t xml:space="preserve"> Os interessados poderão retirar gratuitamente o edital completo nos endereços web: </w:t>
      </w:r>
      <w:hyperlink r:id="rId47" w:history="1">
        <w:r w:rsidRPr="00636466">
          <w:rPr>
            <w:rStyle w:val="Hyperlink"/>
            <w:rFonts w:asciiTheme="majorHAnsi" w:hAnsiTheme="majorHAnsi"/>
          </w:rPr>
          <w:t>http://licitar.digital</w:t>
        </w:r>
      </w:hyperlink>
      <w:r w:rsidRPr="00C745F4">
        <w:rPr>
          <w:rFonts w:asciiTheme="majorHAnsi" w:hAnsiTheme="majorHAnsi"/>
        </w:rPr>
        <w:t xml:space="preserve">, </w:t>
      </w:r>
      <w:hyperlink r:id="rId48" w:history="1">
        <w:r w:rsidRPr="00636466">
          <w:rPr>
            <w:rStyle w:val="Hyperlink"/>
            <w:rFonts w:asciiTheme="majorHAnsi" w:hAnsiTheme="majorHAnsi"/>
          </w:rPr>
          <w:t>www.itamarandiba.mg.gov.br</w:t>
        </w:r>
      </w:hyperlink>
      <w:r w:rsidRPr="00C745F4">
        <w:rPr>
          <w:rFonts w:asciiTheme="majorHAnsi" w:hAnsiTheme="majorHAnsi"/>
        </w:rPr>
        <w:t xml:space="preserve"> ou através do e-mail: </w:t>
      </w:r>
      <w:hyperlink r:id="rId49" w:history="1">
        <w:r w:rsidRPr="00636466">
          <w:rPr>
            <w:rStyle w:val="Hyperlink"/>
            <w:rFonts w:asciiTheme="majorHAnsi" w:hAnsiTheme="majorHAnsi"/>
          </w:rPr>
          <w:t>licitacao@itamarandiba.mg.gov.br</w:t>
        </w:r>
      </w:hyperlink>
      <w:r w:rsidRPr="00C745F4">
        <w:rPr>
          <w:rFonts w:asciiTheme="majorHAnsi" w:hAnsiTheme="majorHAnsi"/>
        </w:rPr>
        <w:t>. Informações e esclarecimentos: (38) 3521.1063.</w:t>
      </w:r>
    </w:p>
    <w:p w14:paraId="506F8645" w14:textId="77777777" w:rsidR="0065276D" w:rsidRDefault="0065276D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17EE293" w14:textId="77777777" w:rsidR="0065276D" w:rsidRDefault="0065276D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B37FB65" w14:textId="77777777" w:rsidR="00ED4B2F" w:rsidRDefault="00ED4B2F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DB41CD8" w14:textId="77777777" w:rsidR="00ED4B2F" w:rsidRDefault="00ED4B2F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64394FC" w14:textId="706B0CDF" w:rsidR="00F45973" w:rsidRPr="00F45973" w:rsidRDefault="00F45973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45973">
        <w:rPr>
          <w:rFonts w:asciiTheme="majorHAnsi" w:hAnsiTheme="majorHAnsi" w:cstheme="majorHAnsi"/>
          <w:b/>
        </w:rPr>
        <w:t xml:space="preserve">PREFEITURA MUNICIPAL DE </w:t>
      </w:r>
      <w:r w:rsidRPr="00F45973">
        <w:rPr>
          <w:rFonts w:asciiTheme="majorHAnsi" w:hAnsiTheme="majorHAnsi"/>
          <w:b/>
        </w:rPr>
        <w:t>ITUIUTABA – SAE - SUPERINTENDÊNCIA DE ÁGUA E ESGOTO - TOMADA DE PREÇOS Nº 001/2023</w:t>
      </w:r>
    </w:p>
    <w:p w14:paraId="74664C6B" w14:textId="6436C287" w:rsidR="00F45973" w:rsidRPr="00F45973" w:rsidRDefault="00F45973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F45973">
        <w:rPr>
          <w:rFonts w:asciiTheme="majorHAnsi" w:hAnsiTheme="majorHAnsi"/>
        </w:rPr>
        <w:t>Objeto: Execução de obra de substituição de redes e ramais domiciliares de água em diversos lograd</w:t>
      </w:r>
      <w:r>
        <w:rPr>
          <w:rFonts w:asciiTheme="majorHAnsi" w:hAnsiTheme="majorHAnsi"/>
        </w:rPr>
        <w:t>ouros da cidade de Ituiutaba/MG</w:t>
      </w:r>
      <w:r w:rsidRPr="00F45973">
        <w:rPr>
          <w:rFonts w:asciiTheme="majorHAnsi" w:hAnsiTheme="majorHAnsi"/>
        </w:rPr>
        <w:t>. Prazo de recebimento da documentação para cadastro até o dia 22/03/2023, até</w:t>
      </w:r>
      <w:r>
        <w:rPr>
          <w:rFonts w:asciiTheme="majorHAnsi" w:hAnsiTheme="majorHAnsi"/>
        </w:rPr>
        <w:t xml:space="preserve"> às 17:</w:t>
      </w:r>
      <w:r w:rsidRPr="00F45973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F45973">
        <w:rPr>
          <w:rFonts w:asciiTheme="majorHAnsi" w:hAnsiTheme="majorHAnsi"/>
        </w:rPr>
        <w:t>. Prazo para protocolo dos envelopes Habilitação e Proposta - Data: 27/03/2023, até</w:t>
      </w:r>
      <w:r>
        <w:rPr>
          <w:rFonts w:asciiTheme="majorHAnsi" w:hAnsiTheme="majorHAnsi"/>
        </w:rPr>
        <w:t xml:space="preserve"> às 09:</w:t>
      </w:r>
      <w:r w:rsidRPr="00F45973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F45973">
        <w:rPr>
          <w:rFonts w:asciiTheme="majorHAnsi" w:hAnsiTheme="majorHAnsi"/>
        </w:rPr>
        <w:t>. Abertura dos env</w:t>
      </w:r>
      <w:r>
        <w:rPr>
          <w:rFonts w:asciiTheme="majorHAnsi" w:hAnsiTheme="majorHAnsi"/>
        </w:rPr>
        <w:t>elopes: Data: 27/03/2023, às 09:</w:t>
      </w:r>
      <w:r w:rsidRPr="00F45973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F45973">
        <w:rPr>
          <w:rFonts w:asciiTheme="majorHAnsi" w:hAnsiTheme="majorHAnsi"/>
        </w:rPr>
        <w:t xml:space="preserve">. O Edital na íntegra e as informações complementares à Licitação encontram-se à disposição dos interessados no site </w:t>
      </w:r>
      <w:hyperlink r:id="rId50" w:history="1">
        <w:r w:rsidRPr="00636466">
          <w:rPr>
            <w:rStyle w:val="Hyperlink"/>
            <w:rFonts w:asciiTheme="majorHAnsi" w:hAnsiTheme="majorHAnsi"/>
          </w:rPr>
          <w:t>www.sae.com.br</w:t>
        </w:r>
      </w:hyperlink>
      <w:r w:rsidRPr="00F45973">
        <w:rPr>
          <w:rFonts w:asciiTheme="majorHAnsi" w:hAnsiTheme="majorHAnsi"/>
        </w:rPr>
        <w:t xml:space="preserve">, ou na sala da Comissão de Licitação, na Rua 33, n.º 474 - Setor Sul Ituiutaba-MG, CEP 38300-030. </w:t>
      </w:r>
      <w:r>
        <w:rPr>
          <w:rFonts w:asciiTheme="majorHAnsi" w:hAnsiTheme="majorHAnsi"/>
        </w:rPr>
        <w:t>Telefones</w:t>
      </w:r>
      <w:r w:rsidRPr="00F45973">
        <w:rPr>
          <w:rFonts w:asciiTheme="majorHAnsi" w:hAnsiTheme="majorHAnsi"/>
        </w:rPr>
        <w:t>: (34)</w:t>
      </w:r>
      <w:r>
        <w:rPr>
          <w:rFonts w:asciiTheme="majorHAnsi" w:hAnsiTheme="majorHAnsi"/>
        </w:rPr>
        <w:t xml:space="preserve"> </w:t>
      </w:r>
      <w:r w:rsidRPr="00F45973">
        <w:rPr>
          <w:rFonts w:asciiTheme="majorHAnsi" w:hAnsiTheme="majorHAnsi"/>
        </w:rPr>
        <w:t>3268-0401 / (34)</w:t>
      </w:r>
      <w:r>
        <w:rPr>
          <w:rFonts w:asciiTheme="majorHAnsi" w:hAnsiTheme="majorHAnsi"/>
        </w:rPr>
        <w:t xml:space="preserve"> 3268-0404.</w:t>
      </w:r>
    </w:p>
    <w:p w14:paraId="5BC7159D" w14:textId="77777777" w:rsidR="0065276D" w:rsidRDefault="0065276D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F951DAB" w14:textId="77777777" w:rsidR="0065276D" w:rsidRDefault="0065276D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C411C95" w14:textId="2A234EC6" w:rsidR="00374767" w:rsidRPr="00374767" w:rsidRDefault="0037476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374767">
        <w:rPr>
          <w:rFonts w:asciiTheme="majorHAnsi" w:hAnsiTheme="majorHAnsi" w:cstheme="majorHAnsi"/>
          <w:b/>
        </w:rPr>
        <w:t xml:space="preserve">PREFEITURA MUNICIPAL DE </w:t>
      </w:r>
      <w:r w:rsidRPr="00374767">
        <w:rPr>
          <w:rFonts w:asciiTheme="majorHAnsi" w:hAnsiTheme="majorHAnsi"/>
          <w:b/>
        </w:rPr>
        <w:t>LAGOA DOURADA - TOMADA DE PREÇOS 02/2023</w:t>
      </w:r>
    </w:p>
    <w:p w14:paraId="656A44CD" w14:textId="447E02BD" w:rsidR="00374767" w:rsidRPr="00374767" w:rsidRDefault="0037476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37476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374767">
        <w:rPr>
          <w:rFonts w:asciiTheme="majorHAnsi" w:hAnsiTheme="majorHAnsi"/>
        </w:rPr>
        <w:t xml:space="preserve">xecução de construção de ponte. A </w:t>
      </w:r>
      <w:r>
        <w:rPr>
          <w:rFonts w:asciiTheme="majorHAnsi" w:hAnsiTheme="majorHAnsi"/>
        </w:rPr>
        <w:t>sessão de habilitação será às 09:</w:t>
      </w:r>
      <w:r w:rsidRPr="00374767">
        <w:rPr>
          <w:rFonts w:asciiTheme="majorHAnsi" w:hAnsiTheme="majorHAnsi"/>
        </w:rPr>
        <w:t xml:space="preserve">30 do dia 27/03/2023. Edital disponível </w:t>
      </w:r>
      <w:hyperlink r:id="rId51" w:history="1">
        <w:r w:rsidRPr="00636466">
          <w:rPr>
            <w:rStyle w:val="Hyperlink"/>
            <w:rFonts w:asciiTheme="majorHAnsi" w:hAnsiTheme="majorHAnsi"/>
          </w:rPr>
          <w:t>www.lagoadourada.mg.gov.br</w:t>
        </w:r>
      </w:hyperlink>
      <w:r>
        <w:rPr>
          <w:rFonts w:asciiTheme="majorHAnsi" w:hAnsiTheme="majorHAnsi"/>
        </w:rPr>
        <w:t>.</w:t>
      </w:r>
    </w:p>
    <w:p w14:paraId="1A60DB43" w14:textId="77777777" w:rsidR="0065276D" w:rsidRDefault="0065276D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0C86013" w14:textId="77777777" w:rsidR="0065276D" w:rsidRPr="00C0116F" w:rsidRDefault="0065276D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E90C419" w14:textId="64765D41" w:rsidR="00C0116F" w:rsidRPr="00C0116F" w:rsidRDefault="00C0116F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0116F">
        <w:rPr>
          <w:rFonts w:asciiTheme="majorHAnsi" w:hAnsiTheme="majorHAnsi" w:cstheme="majorHAnsi"/>
          <w:b/>
        </w:rPr>
        <w:t xml:space="preserve">PREFEITURA MUNICIPAL DE </w:t>
      </w:r>
      <w:r w:rsidRPr="00C0116F">
        <w:rPr>
          <w:rFonts w:asciiTheme="majorHAnsi" w:hAnsiTheme="majorHAnsi"/>
          <w:b/>
        </w:rPr>
        <w:t>LEME DO PRADO - TOMADA DE PREÇO 005/2023</w:t>
      </w:r>
    </w:p>
    <w:p w14:paraId="68892DA3" w14:textId="245DFB68" w:rsidR="00C0116F" w:rsidRDefault="00C0116F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0116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C0116F">
        <w:rPr>
          <w:rFonts w:asciiTheme="majorHAnsi" w:hAnsiTheme="majorHAnsi"/>
        </w:rPr>
        <w:t xml:space="preserve">xecução dos serviços de revitalização dos canteiros da chegada do distrito de Acauã de Minas - município de Leme do Prado/MG. Entrega dos envelopes: Até as 08:30 horas do dia 27/03/2023. Aos interessados, demais informações bem como edital completo estará à disposição na sede do Município de Leme do Prado/MG, situada à Av. São Geraldo, 259, Bairro Gabriel Pereira, Link: </w:t>
      </w:r>
      <w:hyperlink r:id="rId52" w:history="1">
        <w:r w:rsidRPr="00636466">
          <w:rPr>
            <w:rStyle w:val="Hyperlink"/>
            <w:rFonts w:asciiTheme="majorHAnsi" w:hAnsiTheme="majorHAnsi"/>
          </w:rPr>
          <w:t>www.lemedoprado.mg.gov.br/licitacoes</w:t>
        </w:r>
      </w:hyperlink>
      <w:r w:rsidRPr="00C0116F">
        <w:rPr>
          <w:rFonts w:asciiTheme="majorHAnsi" w:hAnsiTheme="majorHAnsi"/>
        </w:rPr>
        <w:t xml:space="preserve"> ou através dos telefones nº (33) 3764-8218 - (33) 3764-8000, em horário comercial. </w:t>
      </w:r>
    </w:p>
    <w:p w14:paraId="0658388E" w14:textId="77777777" w:rsidR="00900814" w:rsidRDefault="0090081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1413F54" w14:textId="75714FE9" w:rsidR="00900814" w:rsidRDefault="0090081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3A0C602" w14:textId="700064B0" w:rsidR="00900814" w:rsidRPr="00771305" w:rsidRDefault="00771305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71305">
        <w:rPr>
          <w:rFonts w:asciiTheme="majorHAnsi" w:hAnsiTheme="majorHAnsi" w:cstheme="majorHAnsi"/>
          <w:b/>
        </w:rPr>
        <w:t xml:space="preserve">PREFEITURA MUNICIPAL DE </w:t>
      </w:r>
      <w:r w:rsidRPr="00771305">
        <w:rPr>
          <w:rFonts w:asciiTheme="majorHAnsi" w:hAnsiTheme="majorHAnsi"/>
          <w:b/>
        </w:rPr>
        <w:t>MATA VERDE - TOMADA DE PREÇO N.º 003/2023</w:t>
      </w:r>
    </w:p>
    <w:p w14:paraId="017E5B02" w14:textId="2F8A5137" w:rsidR="00900814" w:rsidRPr="00900814" w:rsidRDefault="0090081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0081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900814">
        <w:rPr>
          <w:rFonts w:asciiTheme="majorHAnsi" w:hAnsiTheme="majorHAnsi"/>
        </w:rPr>
        <w:t>eforma da Praça de José de Assís Lebrão no município de Mata Verde.</w:t>
      </w:r>
      <w:r>
        <w:rPr>
          <w:rFonts w:asciiTheme="majorHAnsi" w:hAnsiTheme="majorHAnsi"/>
        </w:rPr>
        <w:t xml:space="preserve"> </w:t>
      </w:r>
      <w:r w:rsidRPr="00900814">
        <w:rPr>
          <w:rFonts w:asciiTheme="majorHAnsi" w:hAnsiTheme="majorHAnsi"/>
        </w:rPr>
        <w:t>Abertura dia: 31/03/2023 às 10:00 horas.</w:t>
      </w:r>
      <w:r>
        <w:rPr>
          <w:rFonts w:asciiTheme="majorHAnsi" w:hAnsiTheme="majorHAnsi"/>
        </w:rPr>
        <w:t xml:space="preserve"> </w:t>
      </w:r>
      <w:r w:rsidRPr="00900814">
        <w:rPr>
          <w:rFonts w:asciiTheme="majorHAnsi" w:hAnsiTheme="majorHAnsi"/>
        </w:rPr>
        <w:t>Informações</w:t>
      </w:r>
      <w:r>
        <w:rPr>
          <w:rFonts w:asciiTheme="majorHAnsi" w:hAnsiTheme="majorHAnsi"/>
        </w:rPr>
        <w:t xml:space="preserve">: (33) 3722-1687, </w:t>
      </w:r>
      <w:r w:rsidRPr="00900814">
        <w:rPr>
          <w:rFonts w:asciiTheme="majorHAnsi" w:hAnsiTheme="majorHAnsi"/>
        </w:rPr>
        <w:t xml:space="preserve">e-mail: </w:t>
      </w:r>
      <w:hyperlink r:id="rId53" w:history="1">
        <w:r w:rsidRPr="00636466">
          <w:rPr>
            <w:rStyle w:val="Hyperlink"/>
            <w:rFonts w:asciiTheme="majorHAnsi" w:hAnsiTheme="majorHAnsi"/>
          </w:rPr>
          <w:t>pmmv@mataverde.mg.gov.br</w:t>
        </w:r>
      </w:hyperlink>
      <w:r>
        <w:rPr>
          <w:rFonts w:asciiTheme="majorHAnsi" w:hAnsiTheme="majorHAnsi"/>
        </w:rPr>
        <w:t xml:space="preserve">, </w:t>
      </w:r>
      <w:hyperlink r:id="rId54" w:history="1">
        <w:r w:rsidRPr="00636466">
          <w:rPr>
            <w:rStyle w:val="Hyperlink"/>
            <w:rFonts w:asciiTheme="majorHAnsi" w:hAnsiTheme="majorHAnsi"/>
          </w:rPr>
          <w:t>licitacao@mataverde.mg.gov.br</w:t>
        </w:r>
      </w:hyperlink>
      <w:r>
        <w:rPr>
          <w:rFonts w:asciiTheme="majorHAnsi" w:hAnsiTheme="majorHAnsi"/>
        </w:rPr>
        <w:t>, Link</w:t>
      </w:r>
      <w:r w:rsidRPr="00900814">
        <w:rPr>
          <w:rFonts w:asciiTheme="majorHAnsi" w:hAnsiTheme="majorHAnsi"/>
        </w:rPr>
        <w:t xml:space="preserve"> </w:t>
      </w:r>
      <w:hyperlink r:id="rId55" w:history="1">
        <w:r w:rsidRPr="00636466">
          <w:rPr>
            <w:rStyle w:val="Hyperlink"/>
            <w:rFonts w:asciiTheme="majorHAnsi" w:hAnsiTheme="majorHAnsi"/>
          </w:rPr>
          <w:t>https://www.mataverde.mg.gov.br</w:t>
        </w:r>
      </w:hyperlink>
      <w:r>
        <w:rPr>
          <w:rFonts w:asciiTheme="majorHAnsi" w:hAnsiTheme="majorHAnsi"/>
        </w:rPr>
        <w:t>.</w:t>
      </w:r>
    </w:p>
    <w:p w14:paraId="677610C6" w14:textId="77777777" w:rsidR="00900814" w:rsidRDefault="0090081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6254536" w14:textId="77777777" w:rsidR="00235476" w:rsidRDefault="00235476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A27E41C" w14:textId="797BA1C8" w:rsidR="00771305" w:rsidRPr="00771305" w:rsidRDefault="00771305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771305">
        <w:rPr>
          <w:rFonts w:asciiTheme="majorHAnsi" w:hAnsiTheme="majorHAnsi" w:cstheme="majorHAnsi"/>
          <w:b/>
        </w:rPr>
        <w:t xml:space="preserve">PREFEITURA MUNICIPAL DE </w:t>
      </w:r>
      <w:r w:rsidRPr="00771305">
        <w:rPr>
          <w:rFonts w:asciiTheme="majorHAnsi" w:hAnsiTheme="majorHAnsi"/>
          <w:b/>
        </w:rPr>
        <w:t>MATOZINHOS - CONCORRÊNCIA 05/PMM/2022</w:t>
      </w:r>
    </w:p>
    <w:p w14:paraId="79626AC5" w14:textId="4EB81650" w:rsidR="00771305" w:rsidRPr="00771305" w:rsidRDefault="00771305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771305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</w:t>
      </w:r>
      <w:r w:rsidRPr="0077130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771305">
        <w:rPr>
          <w:rFonts w:asciiTheme="majorHAnsi" w:hAnsiTheme="majorHAnsi"/>
        </w:rPr>
        <w:t xml:space="preserve">xecução de serviços de recuperação viária da Rua Custódio Alvarenga, Bairro Centro, município de Matozinhos/MG, conforme o Projeto de Pavimentação, Terraplenagem, Drenagem, Projeto Geométrico, Estudo de </w:t>
      </w:r>
      <w:r>
        <w:rPr>
          <w:rFonts w:asciiTheme="majorHAnsi" w:hAnsiTheme="majorHAnsi"/>
        </w:rPr>
        <w:t>Bacia, Levantamento Topográfico</w:t>
      </w:r>
      <w:r w:rsidRPr="00771305">
        <w:rPr>
          <w:rFonts w:asciiTheme="majorHAnsi" w:hAnsiTheme="majorHAnsi"/>
        </w:rPr>
        <w:t>. A Comissão Permanente de Licitação torna público, para conhecimento dos interessados que a sessão para abertura e julgamento das propostas comerciais ocorrerá no dia 15/03/2023 às 14:00</w:t>
      </w:r>
      <w:r>
        <w:rPr>
          <w:rFonts w:asciiTheme="majorHAnsi" w:hAnsiTheme="majorHAnsi"/>
        </w:rPr>
        <w:t xml:space="preserve"> </w:t>
      </w:r>
      <w:r w:rsidRPr="0077130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771305">
        <w:rPr>
          <w:rFonts w:asciiTheme="majorHAnsi" w:hAnsiTheme="majorHAnsi"/>
        </w:rPr>
        <w:t>, na P</w:t>
      </w:r>
      <w:r>
        <w:rPr>
          <w:rFonts w:asciiTheme="majorHAnsi" w:hAnsiTheme="majorHAnsi"/>
        </w:rPr>
        <w:t xml:space="preserve">raça Bom Jesus, nº 105, Centro. </w:t>
      </w:r>
      <w:r w:rsidRPr="00771305">
        <w:rPr>
          <w:rFonts w:asciiTheme="majorHAnsi" w:hAnsiTheme="majorHAnsi"/>
        </w:rPr>
        <w:t>Contato: (31) 3712- 4083 ou (31) 3712-4512.</w:t>
      </w:r>
    </w:p>
    <w:p w14:paraId="4FA7134F" w14:textId="77777777" w:rsidR="00771305" w:rsidRDefault="00771305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1258810" w14:textId="77777777" w:rsidR="00C46777" w:rsidRDefault="00C4677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1C36B6E" w14:textId="77777777" w:rsidR="00ED4B2F" w:rsidRDefault="00ED4B2F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F8386A7" w14:textId="77777777" w:rsidR="00C46777" w:rsidRPr="00036CF7" w:rsidRDefault="00C4677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36CF7">
        <w:rPr>
          <w:rFonts w:asciiTheme="majorHAnsi" w:hAnsiTheme="majorHAnsi"/>
          <w:b/>
        </w:rPr>
        <w:t xml:space="preserve">PREFEITURA MUNICIPAL DE CARMO DO PARANAÍBA - TOMADA DE PREÇOS Nº 2/2023 </w:t>
      </w:r>
    </w:p>
    <w:p w14:paraId="47E1C253" w14:textId="009556F9" w:rsidR="00C46777" w:rsidRPr="00C46777" w:rsidRDefault="00C4677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C46777">
        <w:rPr>
          <w:rFonts w:asciiTheme="majorHAnsi" w:hAnsiTheme="majorHAnsi"/>
        </w:rPr>
        <w:t xml:space="preserve">Objeto: </w:t>
      </w:r>
      <w:r w:rsidR="00036CF7">
        <w:rPr>
          <w:rFonts w:asciiTheme="majorHAnsi" w:hAnsiTheme="majorHAnsi"/>
        </w:rPr>
        <w:t>R</w:t>
      </w:r>
      <w:r w:rsidRPr="00C46777">
        <w:rPr>
          <w:rFonts w:asciiTheme="majorHAnsi" w:hAnsiTheme="majorHAnsi"/>
        </w:rPr>
        <w:t>eforma do Terminal Rodoviário Gervásio Moreira Braga. Entrega dos envelopes até as 13:00 horas do dia 27/03/2023. Abertura dos e</w:t>
      </w:r>
      <w:r w:rsidR="00036CF7">
        <w:rPr>
          <w:rFonts w:asciiTheme="majorHAnsi" w:hAnsiTheme="majorHAnsi"/>
        </w:rPr>
        <w:t>nvelopes: dia 27/03/2023, às 13:10 horas</w:t>
      </w:r>
      <w:r w:rsidRPr="00C46777">
        <w:rPr>
          <w:rFonts w:asciiTheme="majorHAnsi" w:hAnsiTheme="majorHAnsi"/>
        </w:rPr>
        <w:t xml:space="preserve">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56" w:history="1">
        <w:r w:rsidR="00036CF7" w:rsidRPr="00613196">
          <w:rPr>
            <w:rStyle w:val="Hyperlink"/>
            <w:rFonts w:asciiTheme="majorHAnsi" w:hAnsiTheme="majorHAnsi"/>
          </w:rPr>
          <w:t>www.carmodoparanaiba.mg.gov.br</w:t>
        </w:r>
      </w:hyperlink>
      <w:r w:rsidRPr="00C46777">
        <w:rPr>
          <w:rFonts w:asciiTheme="majorHAnsi" w:hAnsiTheme="majorHAnsi"/>
        </w:rPr>
        <w:t>.</w:t>
      </w:r>
    </w:p>
    <w:p w14:paraId="579C8E65" w14:textId="77777777" w:rsidR="00771305" w:rsidRDefault="00771305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EDD1C3B" w14:textId="77777777" w:rsidR="00235476" w:rsidRPr="00B93B67" w:rsidRDefault="00235476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6B6279B9" w14:textId="45B374B2" w:rsidR="00B93B67" w:rsidRPr="00B93B67" w:rsidRDefault="00B93B6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93B67">
        <w:rPr>
          <w:rFonts w:asciiTheme="majorHAnsi" w:hAnsiTheme="majorHAnsi" w:cstheme="majorHAnsi"/>
          <w:b/>
        </w:rPr>
        <w:t xml:space="preserve">PREFEITURA MUNICIPAL DE </w:t>
      </w:r>
      <w:r w:rsidRPr="00B93B67">
        <w:rPr>
          <w:rFonts w:asciiTheme="majorHAnsi" w:hAnsiTheme="majorHAnsi"/>
          <w:b/>
        </w:rPr>
        <w:t>PADRE CARVALHO - PREGÃO PRESENCIAL Nº 002/2023</w:t>
      </w:r>
    </w:p>
    <w:p w14:paraId="3A9E86FC" w14:textId="0A42FA5B" w:rsidR="00B93B67" w:rsidRPr="00B93B67" w:rsidRDefault="00B93B6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B93B6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M</w:t>
      </w:r>
      <w:r w:rsidRPr="00B93B67">
        <w:rPr>
          <w:rFonts w:asciiTheme="majorHAnsi" w:hAnsiTheme="majorHAnsi"/>
        </w:rPr>
        <w:t>anutenção preventiva e corretiva das instalações prediais e logradouros públicos do município de Padre Carvalho-MG. Sessão de recebimento de propostas e julgamento: 21/03/2023 às 08:00 horas. Edital:</w:t>
      </w:r>
      <w:r>
        <w:rPr>
          <w:rFonts w:asciiTheme="majorHAnsi" w:hAnsiTheme="majorHAnsi"/>
        </w:rPr>
        <w:t xml:space="preserve"> </w:t>
      </w:r>
      <w:hyperlink r:id="rId57" w:history="1">
        <w:r w:rsidRPr="00636466">
          <w:rPr>
            <w:rStyle w:val="Hyperlink"/>
            <w:rFonts w:asciiTheme="majorHAnsi" w:hAnsiTheme="majorHAnsi"/>
          </w:rPr>
          <w:t>licitacao.padrecarvalho@yahoo.com</w:t>
        </w:r>
      </w:hyperlink>
      <w:r>
        <w:rPr>
          <w:rFonts w:asciiTheme="majorHAnsi" w:hAnsiTheme="majorHAnsi"/>
        </w:rPr>
        <w:t>.</w:t>
      </w:r>
    </w:p>
    <w:p w14:paraId="700FF390" w14:textId="77777777" w:rsidR="00771305" w:rsidRDefault="00771305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2EFFC88F" w14:textId="77777777" w:rsidR="00771305" w:rsidRDefault="00771305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86527D2" w14:textId="77777777" w:rsidR="00604AE7" w:rsidRPr="00852963" w:rsidRDefault="00604AE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852963">
        <w:rPr>
          <w:rFonts w:asciiTheme="majorHAnsi" w:hAnsiTheme="majorHAnsi"/>
          <w:b/>
        </w:rPr>
        <w:t>PREFEITURA MUNICIPAL DE PASSOS - TOMADA DE PREÇOS Nº 3/2023</w:t>
      </w:r>
    </w:p>
    <w:p w14:paraId="7BB56BF7" w14:textId="77777777" w:rsidR="00604AE7" w:rsidRPr="00852963" w:rsidRDefault="00604AE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B93B6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852963">
        <w:rPr>
          <w:rFonts w:asciiTheme="majorHAnsi" w:hAnsiTheme="majorHAnsi"/>
        </w:rPr>
        <w:t xml:space="preserve">ecapeamento de pavimento asfáltico nas vias do Distrito Industrial II, no Município de Passos/MG. O recebimento e a abertura dos envelopes será às 09h00min do dia 04/04/2023. O Edital poderá ser adquirido no site </w:t>
      </w:r>
      <w:hyperlink r:id="rId58" w:history="1">
        <w:r w:rsidRPr="00613196">
          <w:rPr>
            <w:rStyle w:val="Hyperlink"/>
            <w:rFonts w:asciiTheme="majorHAnsi" w:hAnsiTheme="majorHAnsi"/>
          </w:rPr>
          <w:t>http://passosportaltransparencia.portalfacil.com.br/</w:t>
        </w:r>
      </w:hyperlink>
      <w:r w:rsidRPr="00852963">
        <w:rPr>
          <w:rFonts w:asciiTheme="majorHAnsi" w:hAnsiTheme="majorHAnsi"/>
        </w:rPr>
        <w:t>.</w:t>
      </w:r>
    </w:p>
    <w:p w14:paraId="5644F412" w14:textId="77777777" w:rsidR="00604AE7" w:rsidRDefault="00604AE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FC66032" w14:textId="77777777" w:rsidR="00604AE7" w:rsidRDefault="00604AE7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2CBF7AD" w14:textId="6F3A668A" w:rsidR="00BE7CEB" w:rsidRPr="00BE7CEB" w:rsidRDefault="00BE7CEB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E7CEB">
        <w:rPr>
          <w:rFonts w:asciiTheme="majorHAnsi" w:hAnsiTheme="majorHAnsi" w:cstheme="majorHAnsi"/>
          <w:b/>
        </w:rPr>
        <w:t xml:space="preserve">PREFEITURA MUNICIPAL DE </w:t>
      </w:r>
      <w:r w:rsidRPr="00BE7CEB">
        <w:rPr>
          <w:rFonts w:asciiTheme="majorHAnsi" w:hAnsiTheme="majorHAnsi"/>
          <w:b/>
        </w:rPr>
        <w:t>PIRAPORA – AMMESF - ASSOCIAÇÃO DOS MUNICÍPIOS DA BACIA DO MÉDIO SÃO FRANCISCO - PREGÃO ELETRÔNICO Nº 002/2023</w:t>
      </w:r>
    </w:p>
    <w:p w14:paraId="25BDE97F" w14:textId="1509B64D" w:rsidR="00771305" w:rsidRPr="00BE7CEB" w:rsidRDefault="00BE7CEB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B93B67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BE7CEB">
        <w:rPr>
          <w:rFonts w:asciiTheme="majorHAnsi" w:hAnsiTheme="majorHAnsi"/>
        </w:rPr>
        <w:t>restar serviços gerais de manutenção, adequação e reparos em prédios públicos, compreendendo prédios próprios, locados e ou conveniados, com fornecimento de materiais, peças, equipamentos e mão de obra, bem como serviços continuados de manutenção corretiva e preventiva de logradouros e vias públicas, abrangendo a manutenção de toda a infraestr</w:t>
      </w:r>
      <w:r>
        <w:rPr>
          <w:rFonts w:asciiTheme="majorHAnsi" w:hAnsiTheme="majorHAnsi"/>
        </w:rPr>
        <w:t>utura das vias urbanas e rurais</w:t>
      </w:r>
      <w:r w:rsidRPr="00BE7CEB">
        <w:rPr>
          <w:rFonts w:asciiTheme="majorHAnsi" w:hAnsiTheme="majorHAnsi"/>
        </w:rPr>
        <w:t xml:space="preserve">. O edital e seus anexos se encontram disponíveis no </w:t>
      </w:r>
      <w:r>
        <w:rPr>
          <w:rFonts w:asciiTheme="majorHAnsi" w:hAnsiTheme="majorHAnsi"/>
        </w:rPr>
        <w:t xml:space="preserve">endereço eletrônico </w:t>
      </w:r>
      <w:hyperlink r:id="rId59" w:history="1">
        <w:r w:rsidRPr="00636466">
          <w:rPr>
            <w:rStyle w:val="Hyperlink"/>
            <w:rFonts w:asciiTheme="majorHAnsi" w:hAnsiTheme="majorHAnsi"/>
          </w:rPr>
          <w:t>http://www.licitacoesammesf.com.br/</w:t>
        </w:r>
      </w:hyperlink>
      <w:r>
        <w:rPr>
          <w:rFonts w:asciiTheme="majorHAnsi" w:hAnsiTheme="majorHAnsi"/>
        </w:rPr>
        <w:t xml:space="preserve">, </w:t>
      </w:r>
      <w:r w:rsidRPr="00BE7CEB">
        <w:rPr>
          <w:rFonts w:asciiTheme="majorHAnsi" w:hAnsiTheme="majorHAnsi"/>
        </w:rPr>
        <w:t xml:space="preserve"> </w:t>
      </w:r>
      <w:hyperlink r:id="rId60" w:history="1">
        <w:r w:rsidRPr="00636466">
          <w:rPr>
            <w:rStyle w:val="Hyperlink"/>
            <w:rFonts w:asciiTheme="majorHAnsi" w:hAnsiTheme="majorHAnsi"/>
          </w:rPr>
          <w:t>http://ammesf.org.br/</w:t>
        </w:r>
      </w:hyperlink>
      <w:r w:rsidRPr="00BE7CEB">
        <w:rPr>
          <w:rFonts w:asciiTheme="majorHAnsi" w:hAnsiTheme="majorHAnsi"/>
        </w:rPr>
        <w:t xml:space="preserve"> ou pelo e-mail: </w:t>
      </w:r>
      <w:hyperlink r:id="rId61" w:history="1">
        <w:r w:rsidRPr="00636466">
          <w:rPr>
            <w:rStyle w:val="Hyperlink"/>
            <w:rFonts w:asciiTheme="majorHAnsi" w:hAnsiTheme="majorHAnsi"/>
          </w:rPr>
          <w:t>ammesflicitacao@gmail.com</w:t>
        </w:r>
      </w:hyperlink>
      <w:r w:rsidRPr="00BE7CEB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BE7CEB">
        <w:rPr>
          <w:rFonts w:asciiTheme="majorHAnsi" w:hAnsiTheme="majorHAnsi"/>
        </w:rPr>
        <w:t>informações e/ou esclarecimento</w:t>
      </w:r>
      <w:r>
        <w:rPr>
          <w:rFonts w:asciiTheme="majorHAnsi" w:hAnsiTheme="majorHAnsi"/>
        </w:rPr>
        <w:t xml:space="preserve">s pelo telefone (38) 3741 37-34. </w:t>
      </w:r>
      <w:r w:rsidRPr="00BE7CEB">
        <w:rPr>
          <w:rFonts w:asciiTheme="majorHAnsi" w:hAnsiTheme="majorHAnsi"/>
        </w:rPr>
        <w:t>Sessão Pública as 09:00</w:t>
      </w:r>
      <w:r>
        <w:rPr>
          <w:rFonts w:asciiTheme="majorHAnsi" w:hAnsiTheme="majorHAnsi"/>
        </w:rPr>
        <w:t xml:space="preserve"> horas</w:t>
      </w:r>
      <w:r w:rsidRPr="00BE7CEB">
        <w:rPr>
          <w:rFonts w:asciiTheme="majorHAnsi" w:hAnsiTheme="majorHAnsi"/>
        </w:rPr>
        <w:t xml:space="preserve"> do dia 23 de março de 2023</w:t>
      </w:r>
      <w:r>
        <w:rPr>
          <w:rFonts w:asciiTheme="majorHAnsi" w:hAnsiTheme="majorHAnsi"/>
        </w:rPr>
        <w:t>.</w:t>
      </w:r>
    </w:p>
    <w:p w14:paraId="01B374EC" w14:textId="77777777" w:rsidR="00771305" w:rsidRDefault="00771305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7B50F24" w14:textId="77777777" w:rsidR="00235476" w:rsidRDefault="00235476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59349318" w14:textId="77777777" w:rsidR="00B600A3" w:rsidRDefault="00BA701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A7014">
        <w:rPr>
          <w:rFonts w:asciiTheme="majorHAnsi" w:hAnsiTheme="majorHAnsi" w:cstheme="majorHAnsi"/>
          <w:b/>
        </w:rPr>
        <w:t xml:space="preserve">PREFEITURA MUNICIPAL DE </w:t>
      </w:r>
      <w:r w:rsidR="00B600A3">
        <w:rPr>
          <w:rFonts w:asciiTheme="majorHAnsi" w:hAnsiTheme="majorHAnsi"/>
          <w:b/>
        </w:rPr>
        <w:t>POMPÉU</w:t>
      </w:r>
    </w:p>
    <w:p w14:paraId="6B9D84A6" w14:textId="77777777" w:rsidR="00B600A3" w:rsidRDefault="00B600A3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0287011" w14:textId="50FBEC1A" w:rsidR="00BA7014" w:rsidRPr="00BA7014" w:rsidRDefault="00BA701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A7014">
        <w:rPr>
          <w:rFonts w:asciiTheme="majorHAnsi" w:hAnsiTheme="majorHAnsi"/>
          <w:b/>
        </w:rPr>
        <w:t>CONCORRÊNCIA PÚBLICA 002/2023</w:t>
      </w:r>
    </w:p>
    <w:p w14:paraId="431CA7A2" w14:textId="6A81CA3D" w:rsidR="00BA7014" w:rsidRDefault="00BA7014" w:rsidP="002354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BA701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BA7014">
        <w:rPr>
          <w:rFonts w:asciiTheme="majorHAnsi" w:hAnsiTheme="majorHAnsi"/>
        </w:rPr>
        <w:t>Contratação de empresa para reforma e adaptação para implantação de b</w:t>
      </w:r>
      <w:r>
        <w:rPr>
          <w:rFonts w:asciiTheme="majorHAnsi" w:hAnsiTheme="majorHAnsi"/>
        </w:rPr>
        <w:t>ase descentralizada do SAMU 192.</w:t>
      </w:r>
      <w:r w:rsidRPr="00BA7014">
        <w:rPr>
          <w:rFonts w:asciiTheme="majorHAnsi" w:hAnsiTheme="majorHAnsi"/>
        </w:rPr>
        <w:t xml:space="preserve"> Data da abertura:</w:t>
      </w:r>
      <w:r>
        <w:rPr>
          <w:rFonts w:asciiTheme="majorHAnsi" w:hAnsiTheme="majorHAnsi"/>
        </w:rPr>
        <w:t xml:space="preserve"> </w:t>
      </w:r>
      <w:r w:rsidRPr="00BA7014">
        <w:rPr>
          <w:rFonts w:asciiTheme="majorHAnsi" w:hAnsiTheme="majorHAnsi"/>
        </w:rPr>
        <w:t>11/04/2023 às 08:00</w:t>
      </w:r>
      <w:r>
        <w:rPr>
          <w:rFonts w:asciiTheme="majorHAnsi" w:hAnsiTheme="majorHAnsi"/>
        </w:rPr>
        <w:t xml:space="preserve"> </w:t>
      </w:r>
      <w:r w:rsidRPr="00BA7014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</w:t>
      </w:r>
      <w:r w:rsidRPr="00BA7014">
        <w:rPr>
          <w:rFonts w:asciiTheme="majorHAnsi" w:hAnsiTheme="majorHAnsi"/>
        </w:rPr>
        <w:t>.Informações:</w:t>
      </w:r>
      <w:r>
        <w:rPr>
          <w:rFonts w:asciiTheme="majorHAnsi" w:hAnsiTheme="majorHAnsi"/>
        </w:rPr>
        <w:t xml:space="preserve"> Telefone</w:t>
      </w:r>
      <w:r w:rsidRPr="00BA7014">
        <w:rPr>
          <w:rFonts w:asciiTheme="majorHAnsi" w:hAnsiTheme="majorHAnsi"/>
        </w:rPr>
        <w:t xml:space="preserve"> (37) 3523 8508.</w:t>
      </w:r>
      <w:r>
        <w:rPr>
          <w:rFonts w:asciiTheme="majorHAnsi" w:hAnsiTheme="majorHAnsi"/>
        </w:rPr>
        <w:t xml:space="preserve"> </w:t>
      </w:r>
      <w:r w:rsidRPr="00BA7014">
        <w:rPr>
          <w:rFonts w:asciiTheme="majorHAnsi" w:hAnsiTheme="majorHAnsi"/>
        </w:rPr>
        <w:t>O edital poderá ser obtido pelo</w:t>
      </w:r>
      <w:r>
        <w:rPr>
          <w:rFonts w:asciiTheme="majorHAnsi" w:hAnsiTheme="majorHAnsi"/>
        </w:rPr>
        <w:t xml:space="preserve"> </w:t>
      </w:r>
      <w:r w:rsidRPr="00BA7014">
        <w:rPr>
          <w:rFonts w:asciiTheme="majorHAnsi" w:hAnsiTheme="majorHAnsi"/>
        </w:rPr>
        <w:t>e-mail:</w:t>
      </w:r>
      <w:r>
        <w:rPr>
          <w:rFonts w:asciiTheme="majorHAnsi" w:hAnsiTheme="majorHAnsi"/>
        </w:rPr>
        <w:t xml:space="preserve"> </w:t>
      </w:r>
      <w:hyperlink r:id="rId62" w:history="1">
        <w:r w:rsidRPr="00636466">
          <w:rPr>
            <w:rStyle w:val="Hyperlink"/>
            <w:rFonts w:asciiTheme="majorHAnsi" w:hAnsiTheme="majorHAnsi"/>
          </w:rPr>
          <w:t>editaislicitacao@pompeu.mg.gov.br</w:t>
        </w:r>
      </w:hyperlink>
      <w:r>
        <w:rPr>
          <w:rFonts w:asciiTheme="majorHAnsi" w:hAnsiTheme="majorHAnsi"/>
        </w:rPr>
        <w:t xml:space="preserve"> ou site </w:t>
      </w:r>
      <w:hyperlink r:id="rId63" w:history="1">
        <w:r w:rsidRPr="00636466">
          <w:rPr>
            <w:rStyle w:val="Hyperlink"/>
            <w:rFonts w:asciiTheme="majorHAnsi" w:hAnsiTheme="majorHAnsi"/>
          </w:rPr>
          <w:t>www.pompeu.mg.gov.br</w:t>
        </w:r>
      </w:hyperlink>
      <w:r>
        <w:rPr>
          <w:rFonts w:asciiTheme="majorHAnsi" w:hAnsiTheme="majorHAnsi"/>
        </w:rPr>
        <w:t>.</w:t>
      </w:r>
    </w:p>
    <w:p w14:paraId="517BCF51" w14:textId="77777777" w:rsidR="00771305" w:rsidRDefault="0077130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FD1017" w14:textId="77777777" w:rsidR="00ED4B2F" w:rsidRDefault="00ED4B2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5EED83" w14:textId="77777777" w:rsidR="00ED4B2F" w:rsidRDefault="00ED4B2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CAAC67" w14:textId="77777777" w:rsidR="00ED4B2F" w:rsidRDefault="00ED4B2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582F73" w14:textId="77777777" w:rsidR="00B600A3" w:rsidRPr="00B600A3" w:rsidRDefault="00B600A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00A3">
        <w:rPr>
          <w:rFonts w:asciiTheme="majorHAnsi" w:hAnsiTheme="majorHAnsi"/>
          <w:b/>
        </w:rPr>
        <w:t>CONCORRÊNCIA PÚBLICA 003/2023</w:t>
      </w:r>
    </w:p>
    <w:p w14:paraId="15CD4240" w14:textId="55BFA1EA" w:rsidR="00771305" w:rsidRPr="00B600A3" w:rsidRDefault="00B600A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00A3">
        <w:rPr>
          <w:rFonts w:asciiTheme="majorHAnsi" w:hAnsiTheme="majorHAnsi"/>
        </w:rPr>
        <w:t>Objeto: Contratação de empresa para reconstrução de ponte na Estrada Rural sobre o córrego Novilha Brava</w:t>
      </w:r>
      <w:r>
        <w:rPr>
          <w:rFonts w:asciiTheme="majorHAnsi" w:hAnsiTheme="majorHAnsi"/>
        </w:rPr>
        <w:t>, na região da Fazenda Tianinha.</w:t>
      </w:r>
      <w:r w:rsidRPr="00B600A3">
        <w:rPr>
          <w:rFonts w:asciiTheme="majorHAnsi" w:hAnsiTheme="majorHAnsi"/>
        </w:rPr>
        <w:t xml:space="preserve"> Data da abertura:</w:t>
      </w:r>
      <w:r>
        <w:rPr>
          <w:rFonts w:asciiTheme="majorHAnsi" w:hAnsiTheme="majorHAnsi"/>
        </w:rPr>
        <w:t xml:space="preserve"> </w:t>
      </w:r>
      <w:r w:rsidRPr="00B600A3">
        <w:rPr>
          <w:rFonts w:asciiTheme="majorHAnsi" w:hAnsiTheme="majorHAnsi"/>
        </w:rPr>
        <w:t>12/04/2023 às 08:00</w:t>
      </w:r>
      <w:r>
        <w:rPr>
          <w:rFonts w:asciiTheme="majorHAnsi" w:hAnsiTheme="majorHAnsi"/>
        </w:rPr>
        <w:t xml:space="preserve"> </w:t>
      </w:r>
      <w:r w:rsidRPr="00B600A3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600A3">
        <w:rPr>
          <w:rFonts w:asciiTheme="majorHAnsi" w:hAnsiTheme="majorHAnsi"/>
        </w:rPr>
        <w:t>. Informações:</w:t>
      </w:r>
      <w:r>
        <w:rPr>
          <w:rFonts w:asciiTheme="majorHAnsi" w:hAnsiTheme="majorHAnsi"/>
        </w:rPr>
        <w:t xml:space="preserve"> Telefone</w:t>
      </w:r>
      <w:r w:rsidRPr="00B600A3">
        <w:rPr>
          <w:rFonts w:asciiTheme="majorHAnsi" w:hAnsiTheme="majorHAnsi"/>
        </w:rPr>
        <w:t>: (37) 3523 8508. O edital poderá ser obtido no e-mail:</w:t>
      </w:r>
      <w:r>
        <w:rPr>
          <w:rFonts w:asciiTheme="majorHAnsi" w:hAnsiTheme="majorHAnsi"/>
        </w:rPr>
        <w:t xml:space="preserve"> </w:t>
      </w:r>
      <w:hyperlink r:id="rId64" w:history="1">
        <w:r w:rsidRPr="00636466">
          <w:rPr>
            <w:rStyle w:val="Hyperlink"/>
            <w:rFonts w:asciiTheme="majorHAnsi" w:hAnsiTheme="majorHAnsi"/>
          </w:rPr>
          <w:t>editaislicitacao@pompeu.mg.gov.br</w:t>
        </w:r>
      </w:hyperlink>
      <w:r w:rsidRPr="00B600A3">
        <w:rPr>
          <w:rFonts w:asciiTheme="majorHAnsi" w:hAnsiTheme="majorHAnsi"/>
        </w:rPr>
        <w:t xml:space="preserve"> ou site</w:t>
      </w:r>
      <w:r>
        <w:rPr>
          <w:rFonts w:asciiTheme="majorHAnsi" w:hAnsiTheme="majorHAnsi"/>
        </w:rPr>
        <w:t xml:space="preserve"> </w:t>
      </w:r>
      <w:hyperlink r:id="rId65" w:history="1">
        <w:r w:rsidRPr="00636466">
          <w:rPr>
            <w:rStyle w:val="Hyperlink"/>
            <w:rFonts w:asciiTheme="majorHAnsi" w:hAnsiTheme="majorHAnsi"/>
          </w:rPr>
          <w:t>www.pompeu.mg.gov.br</w:t>
        </w:r>
      </w:hyperlink>
      <w:r w:rsidRPr="00B600A3">
        <w:rPr>
          <w:rFonts w:asciiTheme="majorHAnsi" w:hAnsiTheme="majorHAnsi"/>
        </w:rPr>
        <w:t>.</w:t>
      </w:r>
    </w:p>
    <w:p w14:paraId="50576FE5" w14:textId="77777777" w:rsidR="00604AE7" w:rsidRPr="009051D6" w:rsidRDefault="00604AE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8128ACE" w14:textId="77777777" w:rsidR="00235476" w:rsidRPr="009051D6" w:rsidRDefault="00235476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083DB7E" w14:textId="5CDDF46C" w:rsidR="00604AE7" w:rsidRPr="00604AE7" w:rsidRDefault="00604AE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04AE7">
        <w:rPr>
          <w:rFonts w:asciiTheme="majorHAnsi" w:hAnsiTheme="majorHAnsi"/>
          <w:b/>
        </w:rPr>
        <w:t xml:space="preserve">PREFEITURA MUNICIPAL DE POÇOS DE CALDAS - PREGÃO ELETRÔNICO Nº 3-SMAGP/2023 </w:t>
      </w:r>
    </w:p>
    <w:p w14:paraId="456C96C2" w14:textId="4CA417A3" w:rsidR="00604AE7" w:rsidRPr="00604AE7" w:rsidRDefault="00604AE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00A3">
        <w:rPr>
          <w:rFonts w:asciiTheme="majorHAnsi" w:hAnsiTheme="majorHAnsi"/>
        </w:rPr>
        <w:t xml:space="preserve">Objeto: </w:t>
      </w:r>
      <w:r w:rsidRPr="00604AE7">
        <w:rPr>
          <w:rFonts w:asciiTheme="majorHAnsi" w:hAnsiTheme="majorHAnsi"/>
        </w:rPr>
        <w:t>SERVIÇOS DE COLETA DE RESÍDUOS DOMICILIARES URBANOS E RURAIS - SECRETARIA MUNICIPAL DE SERVIÇOS PÚBLICOS da Prefeitu</w:t>
      </w:r>
      <w:r>
        <w:rPr>
          <w:rFonts w:asciiTheme="majorHAnsi" w:hAnsiTheme="majorHAnsi"/>
        </w:rPr>
        <w:t xml:space="preserve">ra Municipal de Poços de Caldas, </w:t>
      </w:r>
      <w:r w:rsidRPr="00604AE7">
        <w:rPr>
          <w:rFonts w:asciiTheme="majorHAnsi" w:hAnsiTheme="majorHAnsi"/>
        </w:rPr>
        <w:t>fará realizar no dia 22 de março de 2023, ABERTURA DAS PROPOSTAS e INÍCIO DA SESSÃO DE LANCES ás 12h30m</w:t>
      </w:r>
      <w:r>
        <w:rPr>
          <w:rFonts w:asciiTheme="majorHAnsi" w:hAnsiTheme="majorHAnsi"/>
        </w:rPr>
        <w:t>.</w:t>
      </w:r>
      <w:r w:rsidRPr="00604AE7">
        <w:rPr>
          <w:rFonts w:asciiTheme="majorHAnsi" w:hAnsiTheme="majorHAnsi"/>
        </w:rPr>
        <w:t xml:space="preserve"> O referido Edital encontra-se à disposição dos interessados nos sites </w:t>
      </w:r>
      <w:hyperlink r:id="rId66" w:history="1">
        <w:r w:rsidRPr="00613196">
          <w:rPr>
            <w:rStyle w:val="Hyperlink"/>
            <w:rFonts w:asciiTheme="majorHAnsi" w:hAnsiTheme="majorHAnsi"/>
          </w:rPr>
          <w:t>www.portaldecompraspublicas.com.br</w:t>
        </w:r>
      </w:hyperlink>
      <w:r w:rsidRPr="00604AE7">
        <w:rPr>
          <w:rFonts w:asciiTheme="majorHAnsi" w:hAnsiTheme="majorHAnsi"/>
        </w:rPr>
        <w:t xml:space="preserve"> e </w:t>
      </w:r>
      <w:hyperlink r:id="rId67" w:history="1">
        <w:r w:rsidRPr="00613196">
          <w:rPr>
            <w:rStyle w:val="Hyperlink"/>
            <w:rFonts w:asciiTheme="majorHAnsi" w:hAnsiTheme="majorHAnsi"/>
          </w:rPr>
          <w:t>www.pocosdecaldas.mg.gov.br</w:t>
        </w:r>
      </w:hyperlink>
      <w:r w:rsidRPr="00604AE7">
        <w:rPr>
          <w:rFonts w:asciiTheme="majorHAnsi" w:hAnsiTheme="majorHAnsi"/>
        </w:rPr>
        <w:t xml:space="preserve"> e no Departamento de Suprimentos, situado na Rua Pernambuco,265, térreo, Bairro centro, CEP 37.701-021, no horário compreendido das 12</w:t>
      </w:r>
      <w:r>
        <w:rPr>
          <w:rFonts w:asciiTheme="majorHAnsi" w:hAnsiTheme="majorHAnsi"/>
        </w:rPr>
        <w:t xml:space="preserve">:00 </w:t>
      </w:r>
      <w:r w:rsidRPr="00604AE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604AE7">
        <w:rPr>
          <w:rFonts w:asciiTheme="majorHAnsi" w:hAnsiTheme="majorHAnsi"/>
        </w:rPr>
        <w:t xml:space="preserve"> às 18</w:t>
      </w:r>
      <w:r>
        <w:rPr>
          <w:rFonts w:asciiTheme="majorHAnsi" w:hAnsiTheme="majorHAnsi"/>
        </w:rPr>
        <w:t xml:space="preserve">:00 </w:t>
      </w:r>
      <w:r w:rsidRPr="00604AE7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Informações pelo telefone: </w:t>
      </w:r>
      <w:r w:rsidRPr="00604AE7">
        <w:rPr>
          <w:rFonts w:asciiTheme="majorHAnsi" w:hAnsiTheme="majorHAnsi"/>
        </w:rPr>
        <w:t>(35) 3697-2290</w:t>
      </w:r>
      <w:r>
        <w:rPr>
          <w:rFonts w:asciiTheme="majorHAnsi" w:hAnsiTheme="majorHAnsi"/>
        </w:rPr>
        <w:t>.</w:t>
      </w:r>
    </w:p>
    <w:p w14:paraId="71E05FE6" w14:textId="77777777" w:rsidR="00604AE7" w:rsidRPr="009051D6" w:rsidRDefault="00604AE7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950EC06" w14:textId="77777777" w:rsidR="00771305" w:rsidRPr="009051D6" w:rsidRDefault="0077130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4274E643" w14:textId="4B33CAA0" w:rsidR="00A225A8" w:rsidRPr="00A225A8" w:rsidRDefault="00A225A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225A8">
        <w:rPr>
          <w:rFonts w:asciiTheme="majorHAnsi" w:hAnsiTheme="majorHAnsi" w:cstheme="majorHAnsi"/>
          <w:b/>
        </w:rPr>
        <w:t xml:space="preserve">PREFEITURA MUNICIPAL DE </w:t>
      </w:r>
      <w:r w:rsidRPr="00A225A8">
        <w:rPr>
          <w:rFonts w:asciiTheme="majorHAnsi" w:hAnsiTheme="majorHAnsi"/>
          <w:b/>
        </w:rPr>
        <w:t>RIBEIRÃO VERMELHO - CONCORRÊNCIA Nº 003/2023</w:t>
      </w:r>
    </w:p>
    <w:p w14:paraId="207B7DAB" w14:textId="2A5EBCB8" w:rsidR="00771305" w:rsidRDefault="00A225A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00A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A225A8">
        <w:rPr>
          <w:rFonts w:asciiTheme="majorHAnsi" w:hAnsiTheme="majorHAnsi"/>
        </w:rPr>
        <w:t>xec</w:t>
      </w:r>
      <w:r>
        <w:rPr>
          <w:rFonts w:asciiTheme="majorHAnsi" w:hAnsiTheme="majorHAnsi"/>
        </w:rPr>
        <w:t xml:space="preserve">ução de serviços de restauração, </w:t>
      </w:r>
      <w:r w:rsidRPr="00A225A8">
        <w:rPr>
          <w:rFonts w:asciiTheme="majorHAnsi" w:hAnsiTheme="majorHAnsi"/>
        </w:rPr>
        <w:t>reforma da Rotunda de Ribeirão Vermelho (Etapa A). Cadastro até o dia 07/04/2023, sessão de recebimento dos envelopes de habilitação e propostas dia 11/04/2023 às 09</w:t>
      </w:r>
      <w:r>
        <w:rPr>
          <w:rFonts w:asciiTheme="majorHAnsi" w:hAnsiTheme="majorHAnsi"/>
        </w:rPr>
        <w:t xml:space="preserve">:00 </w:t>
      </w:r>
      <w:r w:rsidRPr="00A225A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A225A8">
        <w:rPr>
          <w:rFonts w:asciiTheme="majorHAnsi" w:hAnsiTheme="majorHAnsi"/>
        </w:rPr>
        <w:t xml:space="preserve">, credenciamento até as 08h45min. Edital disponível no site: </w:t>
      </w:r>
      <w:hyperlink r:id="rId68" w:history="1">
        <w:r w:rsidRPr="00636466">
          <w:rPr>
            <w:rStyle w:val="Hyperlink"/>
            <w:rFonts w:asciiTheme="majorHAnsi" w:hAnsiTheme="majorHAnsi"/>
          </w:rPr>
          <w:t>www.ribeiraovermelho.mg.gov.br</w:t>
        </w:r>
      </w:hyperlink>
      <w:r w:rsidRPr="00A225A8">
        <w:rPr>
          <w:rFonts w:asciiTheme="majorHAnsi" w:hAnsiTheme="majorHAnsi"/>
        </w:rPr>
        <w:t>.</w:t>
      </w:r>
    </w:p>
    <w:p w14:paraId="284E8A1C" w14:textId="77777777" w:rsidR="00FA1051" w:rsidRPr="009051D6" w:rsidRDefault="00FA1051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8152697" w14:textId="77777777" w:rsidR="00FA1051" w:rsidRPr="009051D6" w:rsidRDefault="00FA1051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0DA013C" w14:textId="1BD95EFA" w:rsidR="00FA1051" w:rsidRPr="00FA1051" w:rsidRDefault="00FA105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1051">
        <w:rPr>
          <w:rFonts w:asciiTheme="majorHAnsi" w:hAnsiTheme="majorHAnsi" w:cstheme="majorHAnsi"/>
          <w:b/>
        </w:rPr>
        <w:t xml:space="preserve">PREFEITURA MUNICIPAL DE </w:t>
      </w:r>
      <w:r w:rsidRPr="00FA1051">
        <w:rPr>
          <w:rFonts w:asciiTheme="majorHAnsi" w:hAnsiTheme="majorHAnsi"/>
          <w:b/>
        </w:rPr>
        <w:t>SANTANA DO GARAMBÉU - PREGÃO PRESENCIAL 004/2023</w:t>
      </w:r>
    </w:p>
    <w:p w14:paraId="3C90DAA5" w14:textId="73AFCEF5" w:rsidR="00771305" w:rsidRPr="00FA1051" w:rsidRDefault="00FA105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00A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FA1051">
        <w:rPr>
          <w:rFonts w:asciiTheme="majorHAnsi" w:hAnsiTheme="majorHAnsi"/>
        </w:rPr>
        <w:t>restação de serviços especializados no fechamento em estrutura metálicas da lateral, frente e fundo do poliesportivo Hamilton Fonseca, no Município de Santana do Garambéu. Informa que o Edital completo estará à disposição dos interessados na Sede da Prefeitura situada à Praça Paiva Duque nº 120, de 08:00 às 16:00 horas de Segunda a Sexta feira, ou disponível</w:t>
      </w:r>
      <w:r>
        <w:rPr>
          <w:rFonts w:asciiTheme="majorHAnsi" w:hAnsiTheme="majorHAnsi"/>
        </w:rPr>
        <w:t xml:space="preserve"> no site </w:t>
      </w:r>
      <w:hyperlink r:id="rId69" w:history="1">
        <w:r w:rsidRPr="00636466">
          <w:rPr>
            <w:rStyle w:val="Hyperlink"/>
            <w:rFonts w:asciiTheme="majorHAnsi" w:hAnsiTheme="majorHAnsi"/>
          </w:rPr>
          <w:t>www.santanadogarambeu.mg.gov.br</w:t>
        </w:r>
      </w:hyperlink>
      <w:r w:rsidRPr="00FA1051">
        <w:rPr>
          <w:rFonts w:asciiTheme="majorHAnsi" w:hAnsiTheme="majorHAnsi"/>
        </w:rPr>
        <w:t xml:space="preserve"> e sua sessão terá início dia 21/03/2023, às 09:00 horas, em sua sede. </w:t>
      </w:r>
    </w:p>
    <w:p w14:paraId="1C20B766" w14:textId="77777777" w:rsidR="00771305" w:rsidRPr="009051D6" w:rsidRDefault="0077130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E287429" w14:textId="77777777" w:rsidR="00771305" w:rsidRPr="009051D6" w:rsidRDefault="0077130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8A05687" w14:textId="41ACD4DE" w:rsidR="00BD4D3A" w:rsidRPr="00BD4D3A" w:rsidRDefault="00BD4D3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D4D3A">
        <w:rPr>
          <w:rFonts w:asciiTheme="majorHAnsi" w:hAnsiTheme="majorHAnsi" w:cstheme="majorHAnsi"/>
          <w:b/>
        </w:rPr>
        <w:t xml:space="preserve">PREFEITURA MUNICIPAL DE </w:t>
      </w:r>
      <w:r w:rsidRPr="00BD4D3A">
        <w:rPr>
          <w:rFonts w:asciiTheme="majorHAnsi" w:hAnsiTheme="majorHAnsi"/>
          <w:b/>
        </w:rPr>
        <w:t>SANTANA DO MANHUAÇU - TOMADA DE PREÇO Nº001/2023</w:t>
      </w:r>
    </w:p>
    <w:p w14:paraId="60FD13E5" w14:textId="6D33B1DC" w:rsidR="00771305" w:rsidRPr="00BD4D3A" w:rsidRDefault="00BD4D3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4D3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BD4D3A">
        <w:rPr>
          <w:rFonts w:asciiTheme="majorHAnsi" w:hAnsiTheme="majorHAnsi"/>
        </w:rPr>
        <w:t>xecução de obra de manutenção do PSF Santa Quitéria, situado a Rua Projetada, Distrito de Santa Quitéria, no Muni</w:t>
      </w:r>
      <w:r>
        <w:rPr>
          <w:rFonts w:asciiTheme="majorHAnsi" w:hAnsiTheme="majorHAnsi"/>
        </w:rPr>
        <w:t>cípio de Santana do Manhuaçu/MG</w:t>
      </w:r>
      <w:r w:rsidRPr="00BD4D3A">
        <w:rPr>
          <w:rFonts w:asciiTheme="majorHAnsi" w:hAnsiTheme="majorHAnsi"/>
        </w:rPr>
        <w:t xml:space="preserve">. Abertura marcada para </w:t>
      </w:r>
      <w:r>
        <w:rPr>
          <w:rFonts w:asciiTheme="majorHAnsi" w:hAnsiTheme="majorHAnsi"/>
        </w:rPr>
        <w:t>dia 27/03/2023 às 09</w:t>
      </w:r>
      <w:r w:rsidRPr="00BD4D3A">
        <w:rPr>
          <w:rFonts w:asciiTheme="majorHAnsi" w:hAnsiTheme="majorHAnsi"/>
        </w:rPr>
        <w:t xml:space="preserve">:00min. O edital e seus anexos encontram-se disponíveis na sede da Prefeitura Municipal de Santana do Manhuaçu/ MG, Rua Major </w:t>
      </w:r>
      <w:r>
        <w:rPr>
          <w:rFonts w:asciiTheme="majorHAnsi" w:hAnsiTheme="majorHAnsi"/>
        </w:rPr>
        <w:t xml:space="preserve">Custódio, 96, Centro. Telefone: (33) </w:t>
      </w:r>
      <w:r w:rsidRPr="00BD4D3A">
        <w:rPr>
          <w:rFonts w:asciiTheme="majorHAnsi" w:hAnsiTheme="majorHAnsi"/>
        </w:rPr>
        <w:t xml:space="preserve">3373-1149. E-mail </w:t>
      </w:r>
      <w:hyperlink r:id="rId70" w:history="1">
        <w:r w:rsidRPr="00636466">
          <w:rPr>
            <w:rStyle w:val="Hyperlink"/>
            <w:rFonts w:asciiTheme="majorHAnsi" w:hAnsiTheme="majorHAnsi"/>
          </w:rPr>
          <w:t>licitacao.santanadomanhuacu@yahoo.com</w:t>
        </w:r>
      </w:hyperlink>
      <w:r w:rsidRPr="00BD4D3A">
        <w:rPr>
          <w:rFonts w:asciiTheme="majorHAnsi" w:hAnsiTheme="majorHAnsi"/>
        </w:rPr>
        <w:t xml:space="preserve"> e endereço eletrônico </w:t>
      </w:r>
      <w:hyperlink r:id="rId71" w:history="1">
        <w:r w:rsidRPr="00636466">
          <w:rPr>
            <w:rStyle w:val="Hyperlink"/>
            <w:rFonts w:asciiTheme="majorHAnsi" w:hAnsiTheme="majorHAnsi"/>
          </w:rPr>
          <w:t>https://santanadomanhuacu.mg.gov.br/</w:t>
        </w:r>
      </w:hyperlink>
      <w:r>
        <w:rPr>
          <w:rFonts w:asciiTheme="majorHAnsi" w:hAnsiTheme="majorHAnsi"/>
        </w:rPr>
        <w:t xml:space="preserve"> das 08:00 horas às 17:</w:t>
      </w:r>
      <w:r w:rsidRPr="00BD4D3A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horas. </w:t>
      </w:r>
    </w:p>
    <w:p w14:paraId="2B07B822" w14:textId="77777777" w:rsidR="00771305" w:rsidRDefault="0077130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D2C14D" w14:textId="77777777" w:rsidR="009051D6" w:rsidRDefault="009051D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40C178" w14:textId="77777777" w:rsidR="0024322F" w:rsidRPr="0024322F" w:rsidRDefault="0024322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4322F">
        <w:rPr>
          <w:rFonts w:asciiTheme="majorHAnsi" w:hAnsiTheme="majorHAnsi"/>
          <w:b/>
        </w:rPr>
        <w:t>PREFEITURA MUNICIPAL DE SANTA VITÓRIA - TOMADA DE PREÇOS Nº 4/2023</w:t>
      </w:r>
    </w:p>
    <w:p w14:paraId="73D5A057" w14:textId="6F878986" w:rsidR="0024322F" w:rsidRPr="0024322F" w:rsidRDefault="0024322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4322F">
        <w:rPr>
          <w:rFonts w:asciiTheme="majorHAnsi" w:hAnsiTheme="majorHAnsi"/>
        </w:rPr>
        <w:t>Objeto: Execução de Serviços de Pavimentação Asfáltica e Drenagem Pluvial, em ruas e avenidas do Distrito de Chaveslândia</w:t>
      </w:r>
      <w:r>
        <w:rPr>
          <w:rFonts w:asciiTheme="majorHAnsi" w:hAnsiTheme="majorHAnsi"/>
        </w:rPr>
        <w:t>, município de Santa Vitória/MG.</w:t>
      </w:r>
      <w:r w:rsidRPr="0024322F">
        <w:rPr>
          <w:rFonts w:asciiTheme="majorHAnsi" w:hAnsiTheme="majorHAnsi"/>
        </w:rPr>
        <w:t xml:space="preserve"> Abertura: 23 de março de 2023 às 13:00 horas. Local:</w:t>
      </w:r>
      <w:r>
        <w:rPr>
          <w:rFonts w:asciiTheme="majorHAnsi" w:hAnsiTheme="majorHAnsi"/>
        </w:rPr>
        <w:t xml:space="preserve"> Prédio da Prefeitura Municipal</w:t>
      </w:r>
      <w:r w:rsidRPr="0024322F">
        <w:rPr>
          <w:rFonts w:asciiTheme="majorHAnsi" w:hAnsiTheme="majorHAnsi"/>
        </w:rPr>
        <w:t>. Informações: fone (34) 3251-8531 das 08:00</w:t>
      </w:r>
      <w:r>
        <w:rPr>
          <w:rFonts w:asciiTheme="majorHAnsi" w:hAnsiTheme="majorHAnsi"/>
        </w:rPr>
        <w:t xml:space="preserve"> </w:t>
      </w:r>
      <w:r w:rsidRPr="0024322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4322F">
        <w:rPr>
          <w:rFonts w:asciiTheme="majorHAnsi" w:hAnsiTheme="majorHAnsi"/>
        </w:rPr>
        <w:t xml:space="preserve"> às 11:00</w:t>
      </w:r>
      <w:r>
        <w:rPr>
          <w:rFonts w:asciiTheme="majorHAnsi" w:hAnsiTheme="majorHAnsi"/>
        </w:rPr>
        <w:t xml:space="preserve"> </w:t>
      </w:r>
      <w:r w:rsidRPr="0024322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4322F">
        <w:rPr>
          <w:rFonts w:asciiTheme="majorHAnsi" w:hAnsiTheme="majorHAnsi"/>
        </w:rPr>
        <w:t xml:space="preserve"> e das 13:00</w:t>
      </w:r>
      <w:r>
        <w:rPr>
          <w:rFonts w:asciiTheme="majorHAnsi" w:hAnsiTheme="majorHAnsi"/>
        </w:rPr>
        <w:t xml:space="preserve"> </w:t>
      </w:r>
      <w:r w:rsidRPr="0024322F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4322F">
        <w:rPr>
          <w:rFonts w:asciiTheme="majorHAnsi" w:hAnsiTheme="majorHAnsi"/>
        </w:rPr>
        <w:t xml:space="preserve"> às 18:00</w:t>
      </w:r>
      <w:r>
        <w:rPr>
          <w:rFonts w:asciiTheme="majorHAnsi" w:hAnsiTheme="majorHAnsi"/>
        </w:rPr>
        <w:t xml:space="preserve"> </w:t>
      </w:r>
      <w:r w:rsidRPr="0024322F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oras, </w:t>
      </w:r>
      <w:r w:rsidRPr="0024322F">
        <w:rPr>
          <w:rFonts w:asciiTheme="majorHAnsi" w:hAnsiTheme="majorHAnsi"/>
        </w:rPr>
        <w:t xml:space="preserve">e-mail </w:t>
      </w:r>
      <w:hyperlink r:id="rId72" w:history="1">
        <w:r w:rsidRPr="00613196">
          <w:rPr>
            <w:rStyle w:val="Hyperlink"/>
            <w:rFonts w:asciiTheme="majorHAnsi" w:hAnsiTheme="majorHAnsi"/>
          </w:rPr>
          <w:t>comissao.permanente@santavitoria.mg.gov.br</w:t>
        </w:r>
      </w:hyperlink>
      <w:r w:rsidRPr="0024322F">
        <w:rPr>
          <w:rFonts w:asciiTheme="majorHAnsi" w:hAnsiTheme="majorHAnsi"/>
        </w:rPr>
        <w:t xml:space="preserve">. O edital e seus anexos encontram-se à disposição dos interessados no site </w:t>
      </w:r>
      <w:hyperlink r:id="rId73" w:history="1">
        <w:r w:rsidRPr="00613196">
          <w:rPr>
            <w:rStyle w:val="Hyperlink"/>
            <w:rFonts w:asciiTheme="majorHAnsi" w:hAnsiTheme="majorHAnsi"/>
          </w:rPr>
          <w:t>www.santavitoria.mg.gov.br</w:t>
        </w:r>
      </w:hyperlink>
      <w:r>
        <w:rPr>
          <w:rFonts w:asciiTheme="majorHAnsi" w:hAnsiTheme="majorHAnsi"/>
        </w:rPr>
        <w:t>.</w:t>
      </w:r>
    </w:p>
    <w:p w14:paraId="70EEF761" w14:textId="77777777" w:rsidR="0024322F" w:rsidRDefault="0024322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63D98E" w14:textId="77777777" w:rsidR="00235476" w:rsidRDefault="00235476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7B5B25D" w14:textId="40BFE8C5" w:rsidR="001F0F71" w:rsidRPr="001F0F71" w:rsidRDefault="001F0F71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F0F71">
        <w:rPr>
          <w:rFonts w:asciiTheme="majorHAnsi" w:hAnsiTheme="majorHAnsi" w:cstheme="majorHAnsi"/>
          <w:b/>
        </w:rPr>
        <w:t xml:space="preserve">PREFEITURA MUNICIPAL DE </w:t>
      </w:r>
      <w:r w:rsidRPr="001F0F71">
        <w:rPr>
          <w:rFonts w:asciiTheme="majorHAnsi" w:hAnsiTheme="majorHAnsi"/>
          <w:b/>
        </w:rPr>
        <w:t>SÃO DOMINGOS DO PRATA - TOMADA DE PREÇOS Nº 04/2023</w:t>
      </w:r>
    </w:p>
    <w:p w14:paraId="622FC11F" w14:textId="5877982E" w:rsidR="00771305" w:rsidRPr="001F0F71" w:rsidRDefault="001F0F71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F0F71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1F0F71">
        <w:rPr>
          <w:rFonts w:asciiTheme="majorHAnsi" w:hAnsiTheme="majorHAnsi"/>
        </w:rPr>
        <w:t>xecução de obras e reforma da usina de triagem e compostagem (UTC). Os envelopes deverão ser protocolados até as 9:00</w:t>
      </w:r>
      <w:r>
        <w:rPr>
          <w:rFonts w:asciiTheme="majorHAnsi" w:hAnsiTheme="majorHAnsi"/>
        </w:rPr>
        <w:t xml:space="preserve"> </w:t>
      </w:r>
      <w:r w:rsidRPr="001F0F7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F0F71">
        <w:rPr>
          <w:rFonts w:asciiTheme="majorHAnsi" w:hAnsiTheme="majorHAnsi"/>
        </w:rPr>
        <w:t xml:space="preserve"> do dia 27/03/2023 na sala de Licitações da Prefeitura. A sessão de abertura dos envelopes ocorrerá no dia 27/03/2023, as 9:00</w:t>
      </w:r>
      <w:r>
        <w:rPr>
          <w:rFonts w:asciiTheme="majorHAnsi" w:hAnsiTheme="majorHAnsi"/>
        </w:rPr>
        <w:t xml:space="preserve"> </w:t>
      </w:r>
      <w:r w:rsidRPr="001F0F7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F0F71">
        <w:rPr>
          <w:rFonts w:asciiTheme="majorHAnsi" w:hAnsiTheme="majorHAnsi"/>
        </w:rPr>
        <w:t xml:space="preserve">. Edital em </w:t>
      </w:r>
      <w:hyperlink r:id="rId74" w:history="1">
        <w:r w:rsidRPr="00636466">
          <w:rPr>
            <w:rStyle w:val="Hyperlink"/>
            <w:rFonts w:asciiTheme="majorHAnsi" w:hAnsiTheme="majorHAnsi"/>
          </w:rPr>
          <w:t>www.saodomingosdoprata.mg.gov.br</w:t>
        </w:r>
      </w:hyperlink>
      <w:r>
        <w:rPr>
          <w:rFonts w:asciiTheme="majorHAnsi" w:hAnsiTheme="majorHAnsi"/>
        </w:rPr>
        <w:t>. Informações: (31) 3856-1385.</w:t>
      </w:r>
    </w:p>
    <w:p w14:paraId="5D10BB1F" w14:textId="77777777" w:rsidR="00771305" w:rsidRPr="00235476" w:rsidRDefault="00771305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65E76D93" w14:textId="77777777" w:rsidR="00771305" w:rsidRPr="00235476" w:rsidRDefault="00771305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06B5CD2C" w14:textId="45FCC52D" w:rsidR="009838C9" w:rsidRPr="009838C9" w:rsidRDefault="009838C9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838C9">
        <w:rPr>
          <w:rFonts w:asciiTheme="majorHAnsi" w:hAnsiTheme="majorHAnsi" w:cstheme="majorHAnsi"/>
          <w:b/>
        </w:rPr>
        <w:t xml:space="preserve">PREFEITURA MUNICIPAL DE </w:t>
      </w:r>
      <w:r w:rsidRPr="009838C9">
        <w:rPr>
          <w:rFonts w:asciiTheme="majorHAnsi" w:hAnsiTheme="majorHAnsi"/>
          <w:b/>
        </w:rPr>
        <w:t>SÃO JOÃO DAS MISSÕES</w:t>
      </w:r>
    </w:p>
    <w:p w14:paraId="674777BD" w14:textId="77777777" w:rsidR="009838C9" w:rsidRPr="009838C9" w:rsidRDefault="009838C9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582835EB" w14:textId="132F251E" w:rsidR="009838C9" w:rsidRPr="009838C9" w:rsidRDefault="009838C9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838C9">
        <w:rPr>
          <w:rFonts w:asciiTheme="majorHAnsi" w:hAnsiTheme="majorHAnsi"/>
          <w:b/>
        </w:rPr>
        <w:t xml:space="preserve">TOMADA DE PREÇO Nº 03/2023 </w:t>
      </w:r>
    </w:p>
    <w:p w14:paraId="77F05CD6" w14:textId="6FF69FB5" w:rsidR="009838C9" w:rsidRDefault="009838C9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F0F7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9838C9">
        <w:rPr>
          <w:rFonts w:asciiTheme="majorHAnsi" w:hAnsiTheme="majorHAnsi"/>
        </w:rPr>
        <w:t>ealização de calçamento em b</w:t>
      </w:r>
      <w:r>
        <w:rPr>
          <w:rFonts w:asciiTheme="majorHAnsi" w:hAnsiTheme="majorHAnsi"/>
        </w:rPr>
        <w:t xml:space="preserve">loquete da comunidade bebedouro. </w:t>
      </w:r>
      <w:r w:rsidRPr="009838C9">
        <w:rPr>
          <w:rFonts w:asciiTheme="majorHAnsi" w:hAnsiTheme="majorHAnsi"/>
        </w:rPr>
        <w:t>Data da Entrega: 28 de março de 2023, até às 09:00 horas. Data para abertura dos envelopes: 28 de março de 2023, às 09:30 horas. O inteiro teor deste ato convocatório e de seus anexos encontram-se à disposição dos interessados nos seguintes locais: Departamento de Compras e Licitações da Prefeitura Municipal de São João das Missões, situado a Praça Vicente de Paula, 300 – B – Centro – CEP 39.</w:t>
      </w:r>
      <w:r>
        <w:rPr>
          <w:rFonts w:asciiTheme="majorHAnsi" w:hAnsiTheme="majorHAnsi"/>
        </w:rPr>
        <w:t>475-000 – São João das Missões, MG</w:t>
      </w:r>
      <w:r w:rsidRPr="009838C9">
        <w:rPr>
          <w:rFonts w:asciiTheme="majorHAnsi" w:hAnsiTheme="majorHAnsi"/>
        </w:rPr>
        <w:t xml:space="preserve">. Informações no E-mail: </w:t>
      </w:r>
      <w:hyperlink r:id="rId75" w:history="1">
        <w:r w:rsidRPr="00636466">
          <w:rPr>
            <w:rStyle w:val="Hyperlink"/>
            <w:rFonts w:asciiTheme="majorHAnsi" w:hAnsiTheme="majorHAnsi"/>
          </w:rPr>
          <w:t>licitacoes@saojoaodasmissoes.mg.gov.br</w:t>
        </w:r>
      </w:hyperlink>
      <w:r w:rsidRPr="009838C9">
        <w:rPr>
          <w:rFonts w:asciiTheme="majorHAnsi" w:hAnsiTheme="majorHAnsi"/>
        </w:rPr>
        <w:t xml:space="preserve">, e no site </w:t>
      </w:r>
      <w:hyperlink r:id="rId76" w:history="1">
        <w:r w:rsidRPr="00636466">
          <w:rPr>
            <w:rStyle w:val="Hyperlink"/>
            <w:rFonts w:asciiTheme="majorHAnsi" w:hAnsiTheme="majorHAnsi"/>
          </w:rPr>
          <w:t>www.saojoaodasmissoes.mg.gov.br</w:t>
        </w:r>
      </w:hyperlink>
      <w:r w:rsidRPr="009838C9">
        <w:rPr>
          <w:rFonts w:asciiTheme="majorHAnsi" w:hAnsiTheme="majorHAnsi"/>
        </w:rPr>
        <w:t xml:space="preserve">. </w:t>
      </w:r>
    </w:p>
    <w:p w14:paraId="6E55E31C" w14:textId="77777777" w:rsidR="009838C9" w:rsidRDefault="009838C9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77F5E1B7" w14:textId="77777777" w:rsidR="009838C9" w:rsidRPr="009838C9" w:rsidRDefault="009838C9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838C9">
        <w:rPr>
          <w:rFonts w:asciiTheme="majorHAnsi" w:hAnsiTheme="majorHAnsi"/>
          <w:b/>
        </w:rPr>
        <w:t>TOMADA DE PREÇO Nº 02/2023</w:t>
      </w:r>
    </w:p>
    <w:p w14:paraId="584C4C0D" w14:textId="7DC25A03" w:rsidR="00771305" w:rsidRDefault="00476DAD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F0F7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9838C9">
        <w:rPr>
          <w:rFonts w:asciiTheme="majorHAnsi" w:hAnsiTheme="majorHAnsi"/>
        </w:rPr>
        <w:t>ealização de obra de recapeamento asfáltico em CBUQ em ruas da ci</w:t>
      </w:r>
      <w:r>
        <w:rPr>
          <w:rFonts w:asciiTheme="majorHAnsi" w:hAnsiTheme="majorHAnsi"/>
        </w:rPr>
        <w:t xml:space="preserve">dade de São João das Missões/MG. </w:t>
      </w:r>
      <w:r w:rsidRPr="009838C9">
        <w:rPr>
          <w:rFonts w:asciiTheme="majorHAnsi" w:hAnsiTheme="majorHAnsi"/>
        </w:rPr>
        <w:t>Data da Entrega: 24 de março de 2023, até às 09:00 horas. Data para abertura dos envelopes: 24 de março de 2023, às 09:30 horas.</w:t>
      </w:r>
      <w:r w:rsidR="00983E8D">
        <w:rPr>
          <w:rFonts w:asciiTheme="majorHAnsi" w:hAnsiTheme="majorHAnsi"/>
        </w:rPr>
        <w:t xml:space="preserve"> </w:t>
      </w:r>
      <w:r w:rsidR="009838C9" w:rsidRPr="009838C9">
        <w:rPr>
          <w:rFonts w:asciiTheme="majorHAnsi" w:hAnsiTheme="majorHAnsi"/>
        </w:rPr>
        <w:t xml:space="preserve">O inteiro teor deste ato convocatório e de seus anexos encontram-se à disposição dos interessados nos seguintes locais: Departamento de Compras e Licitações da Prefeitura Municipal de São João das Missões, situado a Praça Vicente de Paula, 300 – B – Centro – CEP 39.475-000 – São </w:t>
      </w:r>
      <w:r w:rsidR="00983E8D">
        <w:rPr>
          <w:rFonts w:asciiTheme="majorHAnsi" w:hAnsiTheme="majorHAnsi"/>
        </w:rPr>
        <w:t>João das Missões, MG</w:t>
      </w:r>
      <w:r w:rsidR="009838C9" w:rsidRPr="009838C9">
        <w:rPr>
          <w:rFonts w:asciiTheme="majorHAnsi" w:hAnsiTheme="majorHAnsi"/>
        </w:rPr>
        <w:t xml:space="preserve">. Informações no E-mail: </w:t>
      </w:r>
      <w:hyperlink r:id="rId77" w:history="1">
        <w:r w:rsidR="00983E8D" w:rsidRPr="00636466">
          <w:rPr>
            <w:rStyle w:val="Hyperlink"/>
            <w:rFonts w:asciiTheme="majorHAnsi" w:hAnsiTheme="majorHAnsi"/>
          </w:rPr>
          <w:t>licitacoes@saojoaodasmissoes.mg.gov.br</w:t>
        </w:r>
      </w:hyperlink>
      <w:r w:rsidR="009838C9" w:rsidRPr="009838C9">
        <w:rPr>
          <w:rFonts w:asciiTheme="majorHAnsi" w:hAnsiTheme="majorHAnsi"/>
        </w:rPr>
        <w:t xml:space="preserve">, e no site </w:t>
      </w:r>
      <w:hyperlink r:id="rId78" w:history="1">
        <w:r w:rsidR="00983E8D" w:rsidRPr="00636466">
          <w:rPr>
            <w:rStyle w:val="Hyperlink"/>
            <w:rFonts w:asciiTheme="majorHAnsi" w:hAnsiTheme="majorHAnsi"/>
          </w:rPr>
          <w:t>www.saojoaodasmissoes.mg.gov.br</w:t>
        </w:r>
      </w:hyperlink>
      <w:r w:rsidR="009838C9" w:rsidRPr="009838C9">
        <w:rPr>
          <w:rFonts w:asciiTheme="majorHAnsi" w:hAnsiTheme="majorHAnsi"/>
        </w:rPr>
        <w:t xml:space="preserve">. </w:t>
      </w:r>
    </w:p>
    <w:p w14:paraId="020E80D8" w14:textId="77777777" w:rsidR="00771305" w:rsidRPr="00235476" w:rsidRDefault="00771305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01718416" w14:textId="77777777" w:rsidR="00771305" w:rsidRPr="00235476" w:rsidRDefault="00771305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4FD171B6" w14:textId="7D7C90F6" w:rsidR="00AE1B27" w:rsidRPr="00AE1B27" w:rsidRDefault="00AE1B27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AE1B27">
        <w:rPr>
          <w:rFonts w:asciiTheme="majorHAnsi" w:hAnsiTheme="majorHAnsi" w:cstheme="majorHAnsi"/>
          <w:b/>
        </w:rPr>
        <w:t xml:space="preserve">PREFEITURA MUNICIPAL DE </w:t>
      </w:r>
      <w:r w:rsidRPr="00AE1B27">
        <w:rPr>
          <w:rFonts w:asciiTheme="majorHAnsi" w:hAnsiTheme="majorHAnsi"/>
          <w:b/>
        </w:rPr>
        <w:t xml:space="preserve">VARGINHA - PREGÃO PRESENCIAL Nº 046/2023 </w:t>
      </w:r>
    </w:p>
    <w:p w14:paraId="503913AA" w14:textId="21AFE42F" w:rsidR="00AE1B27" w:rsidRPr="00AE1B27" w:rsidRDefault="00AE1B27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1F0F71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AE1B27">
        <w:rPr>
          <w:rFonts w:asciiTheme="majorHAnsi" w:hAnsiTheme="majorHAnsi"/>
        </w:rPr>
        <w:t>Reparo do Prédio Administrativo, incluindo o Fornecimento de Materiais, Equipamentos e Mão de Obra. Data da sessão: 23/03/2023, às 14</w:t>
      </w:r>
      <w:r>
        <w:rPr>
          <w:rFonts w:asciiTheme="majorHAnsi" w:hAnsiTheme="majorHAnsi"/>
        </w:rPr>
        <w:t xml:space="preserve">:00 </w:t>
      </w:r>
      <w:r w:rsidRPr="00AE1B2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AE1B27">
        <w:rPr>
          <w:rFonts w:asciiTheme="majorHAnsi" w:hAnsiTheme="majorHAnsi"/>
        </w:rPr>
        <w:t xml:space="preserve">. Retirada do Edital: </w:t>
      </w:r>
      <w:hyperlink r:id="rId79" w:history="1">
        <w:r w:rsidRPr="00636466">
          <w:rPr>
            <w:rStyle w:val="Hyperlink"/>
            <w:rFonts w:asciiTheme="majorHAnsi" w:hAnsiTheme="majorHAnsi"/>
          </w:rPr>
          <w:t>www.hospitalhbp.com.br</w:t>
        </w:r>
      </w:hyperlink>
      <w:r>
        <w:rPr>
          <w:rFonts w:asciiTheme="majorHAnsi" w:hAnsiTheme="majorHAnsi"/>
        </w:rPr>
        <w:t>. Informações: (35) 3606-3591/3592/3595</w:t>
      </w:r>
      <w:r w:rsidR="00C36EFD">
        <w:rPr>
          <w:rFonts w:asciiTheme="majorHAnsi" w:hAnsiTheme="majorHAnsi"/>
        </w:rPr>
        <w:t xml:space="preserve"> e</w:t>
      </w:r>
      <w:r>
        <w:rPr>
          <w:rFonts w:asciiTheme="majorHAnsi" w:hAnsiTheme="majorHAnsi"/>
        </w:rPr>
        <w:t xml:space="preserve"> e-mail</w:t>
      </w:r>
      <w:r w:rsidRPr="00AE1B27">
        <w:rPr>
          <w:rFonts w:asciiTheme="majorHAnsi" w:hAnsiTheme="majorHAnsi"/>
        </w:rPr>
        <w:t xml:space="preserve"> </w:t>
      </w:r>
      <w:hyperlink r:id="rId80" w:history="1">
        <w:r w:rsidRPr="00636466">
          <w:rPr>
            <w:rStyle w:val="Hyperlink"/>
            <w:rFonts w:asciiTheme="majorHAnsi" w:hAnsiTheme="majorHAnsi"/>
          </w:rPr>
          <w:t>edital@hospitalhbp.com.br</w:t>
        </w:r>
      </w:hyperlink>
      <w:r>
        <w:rPr>
          <w:rFonts w:asciiTheme="majorHAnsi" w:hAnsiTheme="majorHAnsi"/>
        </w:rPr>
        <w:t>.</w:t>
      </w:r>
    </w:p>
    <w:p w14:paraId="3D6B5F1B" w14:textId="77777777" w:rsidR="00771305" w:rsidRPr="00235476" w:rsidRDefault="00771305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sz w:val="20"/>
          <w:szCs w:val="20"/>
        </w:rPr>
      </w:pPr>
    </w:p>
    <w:p w14:paraId="5B2C6EA4" w14:textId="77777777" w:rsidR="00771305" w:rsidRPr="00235476" w:rsidRDefault="00771305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  <w:sz w:val="20"/>
          <w:szCs w:val="20"/>
        </w:rPr>
      </w:pPr>
    </w:p>
    <w:p w14:paraId="0BE1D237" w14:textId="5149E3D1" w:rsidR="002770EB" w:rsidRPr="000410E3" w:rsidRDefault="000410E3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410E3">
        <w:rPr>
          <w:rFonts w:asciiTheme="majorHAnsi" w:hAnsiTheme="majorHAnsi" w:cstheme="majorHAnsi"/>
          <w:b/>
        </w:rPr>
        <w:t xml:space="preserve">PREFEITURA MUNICIPAL DE </w:t>
      </w:r>
      <w:r w:rsidRPr="000410E3">
        <w:rPr>
          <w:rFonts w:asciiTheme="majorHAnsi" w:hAnsiTheme="majorHAnsi"/>
          <w:b/>
        </w:rPr>
        <w:t>VARZELÂNDIA – TOMADA DE PREÇO Nº 02/2023</w:t>
      </w:r>
    </w:p>
    <w:p w14:paraId="13382831" w14:textId="1BF1C7B7" w:rsidR="000410E3" w:rsidRPr="000410E3" w:rsidRDefault="000410E3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="002770EB" w:rsidRPr="000410E3">
        <w:rPr>
          <w:rFonts w:asciiTheme="majorHAnsi" w:hAnsiTheme="majorHAnsi"/>
        </w:rPr>
        <w:t>Revitaliz</w:t>
      </w:r>
      <w:r>
        <w:rPr>
          <w:rFonts w:asciiTheme="majorHAnsi" w:hAnsiTheme="majorHAnsi"/>
        </w:rPr>
        <w:t xml:space="preserve">ação da Avenida Castelo Branco. </w:t>
      </w:r>
      <w:r w:rsidR="002770EB" w:rsidRPr="000410E3">
        <w:rPr>
          <w:rFonts w:asciiTheme="majorHAnsi" w:hAnsiTheme="majorHAnsi"/>
        </w:rPr>
        <w:t>Cred: 27/03/2023 às 14h00min. Abert</w:t>
      </w:r>
      <w:r>
        <w:rPr>
          <w:rFonts w:asciiTheme="majorHAnsi" w:hAnsiTheme="majorHAnsi"/>
        </w:rPr>
        <w:t>ura</w:t>
      </w:r>
      <w:r w:rsidR="002770EB" w:rsidRPr="000410E3">
        <w:rPr>
          <w:rFonts w:asciiTheme="majorHAnsi" w:hAnsiTheme="majorHAnsi"/>
        </w:rPr>
        <w:t xml:space="preserve"> da</w:t>
      </w:r>
      <w:r>
        <w:rPr>
          <w:rFonts w:asciiTheme="majorHAnsi" w:hAnsiTheme="majorHAnsi"/>
        </w:rPr>
        <w:t xml:space="preserve"> sessão 27/03/2023 às 14h00min.</w:t>
      </w:r>
      <w:r w:rsidR="002770EB" w:rsidRPr="000410E3">
        <w:rPr>
          <w:rFonts w:asciiTheme="majorHAnsi" w:hAnsiTheme="majorHAnsi"/>
        </w:rPr>
        <w:t xml:space="preserve"> Edital disponível no site: </w:t>
      </w:r>
      <w:hyperlink r:id="rId81" w:history="1">
        <w:r w:rsidRPr="00636466">
          <w:rPr>
            <w:rStyle w:val="Hyperlink"/>
            <w:rFonts w:asciiTheme="majorHAnsi" w:hAnsiTheme="majorHAnsi"/>
          </w:rPr>
          <w:t>www.varzelandia.mg.gov.br</w:t>
        </w:r>
      </w:hyperlink>
      <w:r w:rsidR="00D62FDB">
        <w:rPr>
          <w:rFonts w:asciiTheme="majorHAnsi" w:hAnsiTheme="majorHAnsi"/>
        </w:rPr>
        <w:t>.</w:t>
      </w:r>
    </w:p>
    <w:p w14:paraId="6880944F" w14:textId="77777777" w:rsidR="00D80D6A" w:rsidRDefault="00D80D6A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39DD276" w14:textId="77777777" w:rsidR="00235476" w:rsidRDefault="00235476" w:rsidP="00ED4B2F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7818694E" w14:textId="77777777" w:rsidR="00ED4B2F" w:rsidRDefault="00ED4B2F" w:rsidP="00ED4B2F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5B8CC727" w14:textId="77777777" w:rsidR="00ED4B2F" w:rsidRDefault="00ED4B2F" w:rsidP="00ED4B2F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2C0F9B6" w14:textId="77777777" w:rsidR="00ED4B2F" w:rsidRDefault="00ED4B2F" w:rsidP="00ED4B2F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56E82E59" w14:textId="50016BC2" w:rsidR="006A7392" w:rsidRDefault="006A7392" w:rsidP="00ED4B2F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MATO GROSSO</w:t>
      </w:r>
    </w:p>
    <w:p w14:paraId="618FCF5C" w14:textId="77777777" w:rsidR="006A7392" w:rsidRDefault="006A7392" w:rsidP="00ED4B2F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6BBBA979" w14:textId="77777777" w:rsidR="00CB32ED" w:rsidRDefault="00CB32ED" w:rsidP="00ED4B2F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</w:p>
    <w:p w14:paraId="4C1B150A" w14:textId="44AB0B28" w:rsidR="006A7392" w:rsidRPr="006A7392" w:rsidRDefault="006A7392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A7392">
        <w:rPr>
          <w:rFonts w:asciiTheme="majorHAnsi" w:hAnsiTheme="majorHAnsi"/>
          <w:b/>
        </w:rPr>
        <w:t xml:space="preserve">SINFRA - SECRETARIA DE ESTADO DE INFRAESTRUTURA E LOGÍSTICA - CONCORRÊNCIA PÚBLICA N° 06/2023 </w:t>
      </w:r>
    </w:p>
    <w:p w14:paraId="097AA90D" w14:textId="77777777" w:rsidR="006A7392" w:rsidRDefault="006A7392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A7392">
        <w:rPr>
          <w:rFonts w:asciiTheme="majorHAnsi" w:hAnsiTheme="majorHAnsi"/>
          <w:b/>
        </w:rPr>
        <w:t xml:space="preserve">PROCESSO N° SINFRA-PRO-2023-01329 </w:t>
      </w:r>
    </w:p>
    <w:p w14:paraId="6512ED1D" w14:textId="7E7DE39C" w:rsidR="006A7392" w:rsidRPr="00736D2E" w:rsidRDefault="006A7392" w:rsidP="00ED4B2F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A739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6A7392">
        <w:rPr>
          <w:rFonts w:asciiTheme="majorHAnsi" w:hAnsiTheme="majorHAnsi"/>
        </w:rPr>
        <w:t xml:space="preserve">xecução de obra de reforma e ampliação da Sede da Secretaria de Estado de Infraestrutura e Logística do Estado de Mato Grosso (SINFRA), localizado na Avenida Dr. Hélio Hermínio Torquato Ribeiro, s/n, Edifício Ernandy Maurício Baracat, Centro Político Administrativo. O Edital será disponibilizado no </w:t>
      </w:r>
      <w:r w:rsidR="00736D2E">
        <w:rPr>
          <w:rFonts w:asciiTheme="majorHAnsi" w:hAnsiTheme="majorHAnsi"/>
        </w:rPr>
        <w:t>dia 08/03/2023, à partir das 14:00 horas</w:t>
      </w:r>
      <w:r w:rsidRPr="006A7392">
        <w:rPr>
          <w:rFonts w:asciiTheme="majorHAnsi" w:hAnsiTheme="majorHAnsi"/>
        </w:rPr>
        <w:t xml:space="preserve">, pelo endereço eletrônico </w:t>
      </w:r>
      <w:hyperlink r:id="rId82" w:history="1">
        <w:r w:rsidR="00736D2E" w:rsidRPr="00636466">
          <w:rPr>
            <w:rStyle w:val="Hyperlink"/>
            <w:rFonts w:asciiTheme="majorHAnsi" w:hAnsiTheme="majorHAnsi"/>
          </w:rPr>
          <w:t>www.sinfra.mt.gov.br</w:t>
        </w:r>
      </w:hyperlink>
      <w:r w:rsidRPr="006A7392">
        <w:rPr>
          <w:rFonts w:asciiTheme="majorHAnsi" w:hAnsiTheme="majorHAnsi"/>
        </w:rPr>
        <w:t>. Entrega e envio das propostas e documentos de habilitação no SIAG: de 08/03/2023 a 22/03/2023, período integral</w:t>
      </w:r>
      <w:r w:rsidR="00736D2E">
        <w:rPr>
          <w:rFonts w:asciiTheme="majorHAnsi" w:hAnsiTheme="majorHAnsi"/>
        </w:rPr>
        <w:t>, e no dia 23/03/2023 até as 08:</w:t>
      </w:r>
      <w:r w:rsidRPr="006A7392">
        <w:rPr>
          <w:rFonts w:asciiTheme="majorHAnsi" w:hAnsiTheme="majorHAnsi"/>
        </w:rPr>
        <w:t xml:space="preserve">30min. </w:t>
      </w:r>
      <w:r w:rsidR="00736D2E" w:rsidRPr="006A7392">
        <w:rPr>
          <w:rFonts w:asciiTheme="majorHAnsi" w:hAnsiTheme="majorHAnsi"/>
        </w:rPr>
        <w:t>Abertura das propostas</w:t>
      </w:r>
      <w:r w:rsidR="00736D2E">
        <w:rPr>
          <w:rFonts w:asciiTheme="majorHAnsi" w:hAnsiTheme="majorHAnsi"/>
        </w:rPr>
        <w:t>: 23/03/2023 às 09:00 horas</w:t>
      </w:r>
      <w:r w:rsidRPr="006A7392">
        <w:rPr>
          <w:rFonts w:asciiTheme="majorHAnsi" w:hAnsiTheme="majorHAnsi"/>
        </w:rPr>
        <w:t xml:space="preserve">, através do site </w:t>
      </w:r>
      <w:hyperlink r:id="rId83" w:history="1">
        <w:r w:rsidR="00736D2E" w:rsidRPr="00636466">
          <w:rPr>
            <w:rStyle w:val="Hyperlink"/>
            <w:rFonts w:asciiTheme="majorHAnsi" w:hAnsiTheme="majorHAnsi"/>
          </w:rPr>
          <w:t>http://seplag.mt.gov.br/</w:t>
        </w:r>
      </w:hyperlink>
      <w:r w:rsidR="00736D2E">
        <w:rPr>
          <w:rFonts w:asciiTheme="majorHAnsi" w:hAnsiTheme="majorHAnsi"/>
        </w:rPr>
        <w:t xml:space="preserve"> ou pelo  link: </w:t>
      </w:r>
      <w:hyperlink r:id="rId84" w:history="1">
        <w:r w:rsidR="00736D2E" w:rsidRPr="00636466">
          <w:rPr>
            <w:rStyle w:val="Hyperlink"/>
            <w:rFonts w:asciiTheme="majorHAnsi" w:hAnsiTheme="majorHAnsi"/>
          </w:rPr>
          <w:t>https://aquisicoes.seplag.mt.gov.br</w:t>
        </w:r>
      </w:hyperlink>
      <w:r w:rsidR="00736D2E">
        <w:rPr>
          <w:rFonts w:asciiTheme="majorHAnsi" w:hAnsiTheme="majorHAnsi"/>
        </w:rPr>
        <w:t>. Edita</w:t>
      </w:r>
      <w:r w:rsidR="00736D2E" w:rsidRPr="006A7392">
        <w:rPr>
          <w:rFonts w:asciiTheme="majorHAnsi" w:hAnsiTheme="majorHAnsi"/>
        </w:rPr>
        <w:t>l disponibilizado</w:t>
      </w:r>
      <w:r w:rsidRPr="006A7392">
        <w:rPr>
          <w:rFonts w:asciiTheme="majorHAnsi" w:hAnsiTheme="majorHAnsi"/>
        </w:rPr>
        <w:t xml:space="preserve">: disponível para consulta no site da Secretaria de Estado de Infraestrutura e Logística - SINFRA: </w:t>
      </w:r>
      <w:hyperlink r:id="rId85" w:history="1">
        <w:r w:rsidR="00736D2E" w:rsidRPr="00636466">
          <w:rPr>
            <w:rStyle w:val="Hyperlink"/>
            <w:rFonts w:asciiTheme="majorHAnsi" w:hAnsiTheme="majorHAnsi"/>
          </w:rPr>
          <w:t>www.sinfra.mt.gov.br</w:t>
        </w:r>
      </w:hyperlink>
      <w:r w:rsidR="00736D2E">
        <w:rPr>
          <w:rFonts w:asciiTheme="majorHAnsi" w:hAnsiTheme="majorHAnsi"/>
        </w:rPr>
        <w:t xml:space="preserve"> e Portal de aquisições MT: </w:t>
      </w:r>
      <w:hyperlink r:id="rId86" w:history="1">
        <w:r w:rsidR="00736D2E" w:rsidRPr="00636466">
          <w:rPr>
            <w:rStyle w:val="Hyperlink"/>
            <w:rFonts w:asciiTheme="majorHAnsi" w:hAnsiTheme="majorHAnsi"/>
          </w:rPr>
          <w:t>www.seplag.mt.gov.br</w:t>
        </w:r>
      </w:hyperlink>
      <w:r w:rsidRPr="006A7392">
        <w:rPr>
          <w:rFonts w:asciiTheme="majorHAnsi" w:hAnsiTheme="majorHAnsi"/>
        </w:rPr>
        <w:t xml:space="preserve"> – ( L i n k : </w:t>
      </w:r>
      <w:hyperlink r:id="rId87" w:history="1">
        <w:r w:rsidR="00736D2E" w:rsidRPr="00636466">
          <w:rPr>
            <w:rStyle w:val="Hyperlink"/>
            <w:rFonts w:asciiTheme="majorHAnsi" w:hAnsiTheme="majorHAnsi"/>
          </w:rPr>
          <w:t>https://aquisicoes.seplag.mt.gov.br</w:t>
        </w:r>
      </w:hyperlink>
      <w:r w:rsidRPr="006A7392">
        <w:rPr>
          <w:rFonts w:asciiTheme="majorHAnsi" w:hAnsiTheme="majorHAnsi"/>
        </w:rPr>
        <w:t xml:space="preserve">) .Informações gerais: telefone nº. (65) 3613-0529 e-mail: </w:t>
      </w:r>
      <w:hyperlink r:id="rId88" w:history="1">
        <w:r w:rsidR="00736D2E" w:rsidRPr="00636466">
          <w:rPr>
            <w:rStyle w:val="Hyperlink"/>
            <w:rFonts w:asciiTheme="majorHAnsi" w:hAnsiTheme="majorHAnsi"/>
          </w:rPr>
          <w:t>cpl@sinfra.mt.gov.br</w:t>
        </w:r>
      </w:hyperlink>
      <w:r w:rsidRPr="006A7392">
        <w:rPr>
          <w:rFonts w:asciiTheme="majorHAnsi" w:hAnsiTheme="majorHAnsi"/>
        </w:rPr>
        <w:t xml:space="preserve">. </w:t>
      </w:r>
    </w:p>
    <w:p w14:paraId="3F3BC1B0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9FC359" w14:textId="77777777" w:rsidR="00235476" w:rsidRDefault="0023547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C76D08" w14:textId="119D7430" w:rsidR="00E2409F" w:rsidRDefault="00E2409F" w:rsidP="00E2409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PARAÍBA</w:t>
      </w:r>
      <w:r w:rsidR="008730C4">
        <w:rPr>
          <w:rFonts w:asciiTheme="majorHAnsi" w:hAnsiTheme="majorHAnsi" w:cstheme="majorHAnsi"/>
          <w:b/>
        </w:rPr>
        <w:t xml:space="preserve"> </w:t>
      </w:r>
    </w:p>
    <w:p w14:paraId="15EBC97D" w14:textId="77777777" w:rsidR="008730C4" w:rsidRDefault="008730C4" w:rsidP="00E2409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415F5F0" w14:textId="77777777" w:rsidR="00235476" w:rsidRDefault="00235476" w:rsidP="00E2409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E43DDCD" w14:textId="7C5959EB" w:rsidR="00002A11" w:rsidRPr="00002A11" w:rsidRDefault="00002A11" w:rsidP="00002A1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02A11">
        <w:rPr>
          <w:rFonts w:asciiTheme="majorHAnsi" w:hAnsiTheme="majorHAnsi"/>
          <w:b/>
        </w:rPr>
        <w:t>DNIT - SUPERINTENDÊNCIA REGIONAL NA PARAÍBA - PREGÃO ELETRÔNICO Nº 85/2023</w:t>
      </w:r>
    </w:p>
    <w:p w14:paraId="607F1C9E" w14:textId="135B6825" w:rsidR="008730C4" w:rsidRPr="00002A11" w:rsidRDefault="00002A11" w:rsidP="00002A1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2A11">
        <w:rPr>
          <w:rFonts w:asciiTheme="majorHAnsi" w:hAnsiTheme="majorHAnsi"/>
        </w:rPr>
        <w:t>Objeto: Contrat</w:t>
      </w:r>
      <w:r>
        <w:rPr>
          <w:rFonts w:asciiTheme="majorHAnsi" w:hAnsiTheme="majorHAnsi"/>
        </w:rPr>
        <w:t>ação de Serviços de Manutenção, Conservação, Recuperação</w:t>
      </w:r>
      <w:r w:rsidRPr="00002A11">
        <w:rPr>
          <w:rFonts w:asciiTheme="majorHAnsi" w:hAnsiTheme="majorHAnsi"/>
        </w:rPr>
        <w:t xml:space="preserve"> na Rodovia BR-230 com vistas à execução de Plano Anual de Trabalho e Orçamento -P.A.T.O., para 03 </w:t>
      </w:r>
      <w:r>
        <w:rPr>
          <w:rFonts w:asciiTheme="majorHAnsi" w:hAnsiTheme="majorHAnsi"/>
        </w:rPr>
        <w:t>anos na Rodovia BR-230/PB. Edital: 09/03/2023 das 08:00 às 12:</w:t>
      </w:r>
      <w:r w:rsidRPr="00002A11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13:00 às 17:</w:t>
      </w:r>
      <w:r w:rsidRPr="00002A11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002A11">
        <w:rPr>
          <w:rFonts w:asciiTheme="majorHAnsi" w:hAnsiTheme="majorHAnsi"/>
        </w:rPr>
        <w:t xml:space="preserve">. Endereço: Av. Cel. Estevao D´avila Lins, 392-cruz Das Armas, - João Pessoa/PB ou </w:t>
      </w:r>
      <w:hyperlink r:id="rId89" w:history="1">
        <w:r w:rsidRPr="00636466">
          <w:rPr>
            <w:rStyle w:val="Hyperlink"/>
            <w:rFonts w:asciiTheme="majorHAnsi" w:hAnsiTheme="majorHAnsi"/>
          </w:rPr>
          <w:t>https://www.gov.br/compras/edital/393017-5-00085-2023</w:t>
        </w:r>
      </w:hyperlink>
      <w:r w:rsidRPr="00002A11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09/03/2023 às 08:</w:t>
      </w:r>
      <w:r w:rsidRPr="00002A11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002A11">
        <w:rPr>
          <w:rFonts w:asciiTheme="majorHAnsi" w:hAnsiTheme="majorHAnsi"/>
        </w:rPr>
        <w:t xml:space="preserve"> no site </w:t>
      </w:r>
      <w:hyperlink r:id="rId90" w:history="1">
        <w:r w:rsidRPr="00636466">
          <w:rPr>
            <w:rStyle w:val="Hyperlink"/>
            <w:rFonts w:asciiTheme="majorHAnsi" w:hAnsiTheme="majorHAnsi"/>
          </w:rPr>
          <w:t>www.gov.br/compras</w:t>
        </w:r>
      </w:hyperlink>
      <w:r w:rsidRPr="00002A11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22/03/2023 às 14:</w:t>
      </w:r>
      <w:r w:rsidRPr="00002A11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002A11">
        <w:rPr>
          <w:rFonts w:asciiTheme="majorHAnsi" w:hAnsiTheme="majorHAnsi"/>
        </w:rPr>
        <w:t xml:space="preserve"> no site </w:t>
      </w:r>
      <w:hyperlink r:id="rId91" w:history="1">
        <w:r w:rsidRPr="00636466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>.</w:t>
      </w:r>
    </w:p>
    <w:p w14:paraId="7282616A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E00F9B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E16B65" w14:textId="77777777" w:rsidR="007D7C8D" w:rsidRDefault="007D7C8D" w:rsidP="007D7C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6DF77355" w14:textId="77777777" w:rsidR="007D7C8D" w:rsidRDefault="007D7C8D" w:rsidP="007D7C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988D267" w14:textId="77777777" w:rsidR="00235476" w:rsidRPr="0040561F" w:rsidRDefault="00235476" w:rsidP="007D7C8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E0CA498" w14:textId="77777777" w:rsidR="0040561F" w:rsidRPr="0040561F" w:rsidRDefault="0040561F" w:rsidP="007D7C8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0561F">
        <w:rPr>
          <w:rFonts w:asciiTheme="majorHAnsi" w:hAnsiTheme="majorHAnsi" w:cstheme="majorHAnsi"/>
          <w:b/>
        </w:rPr>
        <w:t xml:space="preserve">DNIT - </w:t>
      </w:r>
      <w:r w:rsidRPr="0040561F">
        <w:rPr>
          <w:rFonts w:asciiTheme="majorHAnsi" w:hAnsiTheme="majorHAnsi"/>
          <w:b/>
        </w:rPr>
        <w:t>SUPERINTENDÊNCIA REGIONAL NO RIO DE JANEIRO - PREGÃO ELETRÔNICO Nº 86/2023</w:t>
      </w:r>
    </w:p>
    <w:p w14:paraId="49695BC1" w14:textId="710AE0A7" w:rsidR="007D7C8D" w:rsidRPr="0040561F" w:rsidRDefault="0040561F" w:rsidP="007D7C8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0561F">
        <w:rPr>
          <w:rFonts w:asciiTheme="majorHAnsi" w:hAnsiTheme="majorHAnsi"/>
        </w:rPr>
        <w:t>Objeto: Exec</w:t>
      </w:r>
      <w:r>
        <w:rPr>
          <w:rFonts w:asciiTheme="majorHAnsi" w:hAnsiTheme="majorHAnsi"/>
        </w:rPr>
        <w:t>ução de Serviços de Manutenção, Conservação,</w:t>
      </w:r>
      <w:r w:rsidRPr="0040561F">
        <w:rPr>
          <w:rFonts w:asciiTheme="majorHAnsi" w:hAnsiTheme="majorHAnsi"/>
        </w:rPr>
        <w:t>Recu</w:t>
      </w:r>
      <w:r>
        <w:rPr>
          <w:rFonts w:asciiTheme="majorHAnsi" w:hAnsiTheme="majorHAnsi"/>
        </w:rPr>
        <w:t xml:space="preserve">peração </w:t>
      </w:r>
      <w:r w:rsidRPr="0040561F">
        <w:rPr>
          <w:rFonts w:asciiTheme="majorHAnsi" w:hAnsiTheme="majorHAnsi"/>
        </w:rPr>
        <w:t>na Estrada União Indústria/RJ, antiga BR-040/RJ, Trecho: Trevo de Acesso a Petrópolis (Entr. Rua 13 de Maio) - Acesso Pedro do Rio, Subtrecho: Trevo de Acesso a Petrópolis (Entr. Rua 13 de Maio) - Acesso Pedro do Rio, Segmento: km 0 ao km 24,30</w:t>
      </w:r>
      <w:r>
        <w:rPr>
          <w:rFonts w:asciiTheme="majorHAnsi" w:hAnsiTheme="majorHAnsi"/>
        </w:rPr>
        <w:t>. Edital: 09/03/2023 das 08:</w:t>
      </w:r>
      <w:r w:rsidRPr="0040561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40561F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>:</w:t>
      </w:r>
      <w:r w:rsidRPr="0040561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e das 13:</w:t>
      </w:r>
      <w:r w:rsidRPr="0040561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às 17:</w:t>
      </w:r>
      <w:r w:rsidRPr="0040561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40561F">
        <w:rPr>
          <w:rFonts w:asciiTheme="majorHAnsi" w:hAnsiTheme="majorHAnsi"/>
        </w:rPr>
        <w:t xml:space="preserve">. Endereço: Rua Uruguaiana Nº 174 - 8º Andar, - Rio de Janeiro/RJ ou </w:t>
      </w:r>
      <w:hyperlink r:id="rId92" w:history="1">
        <w:r w:rsidRPr="00636466">
          <w:rPr>
            <w:rStyle w:val="Hyperlink"/>
            <w:rFonts w:asciiTheme="majorHAnsi" w:hAnsiTheme="majorHAnsi"/>
          </w:rPr>
          <w:t>https://www.gov.br/compras/edital/393019-5-00086-2023</w:t>
        </w:r>
      </w:hyperlink>
      <w:r w:rsidRPr="0040561F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09/03/2023 às 08:</w:t>
      </w:r>
      <w:r w:rsidRPr="0040561F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40561F">
        <w:rPr>
          <w:rFonts w:asciiTheme="majorHAnsi" w:hAnsiTheme="majorHAnsi"/>
        </w:rPr>
        <w:t xml:space="preserve"> no site </w:t>
      </w:r>
      <w:hyperlink r:id="rId93" w:history="1">
        <w:r w:rsidRPr="00636466">
          <w:rPr>
            <w:rStyle w:val="Hyperlink"/>
            <w:rFonts w:asciiTheme="majorHAnsi" w:hAnsiTheme="majorHAnsi"/>
          </w:rPr>
          <w:t>www.gov.br/compras</w:t>
        </w:r>
      </w:hyperlink>
      <w:r w:rsidRPr="0040561F">
        <w:rPr>
          <w:rFonts w:asciiTheme="majorHAnsi" w:hAnsiTheme="majorHAnsi"/>
        </w:rPr>
        <w:t xml:space="preserve">. Abertura </w:t>
      </w:r>
      <w:r w:rsidR="00D44359">
        <w:rPr>
          <w:rFonts w:asciiTheme="majorHAnsi" w:hAnsiTheme="majorHAnsi"/>
        </w:rPr>
        <w:t>das Propostas: 21/03/2023 às 10:</w:t>
      </w:r>
      <w:r w:rsidRPr="0040561F">
        <w:rPr>
          <w:rFonts w:asciiTheme="majorHAnsi" w:hAnsiTheme="majorHAnsi"/>
        </w:rPr>
        <w:t>00</w:t>
      </w:r>
      <w:r w:rsidR="00D44359">
        <w:rPr>
          <w:rFonts w:asciiTheme="majorHAnsi" w:hAnsiTheme="majorHAnsi"/>
        </w:rPr>
        <w:t xml:space="preserve"> horas</w:t>
      </w:r>
      <w:r w:rsidRPr="0040561F">
        <w:rPr>
          <w:rFonts w:asciiTheme="majorHAnsi" w:hAnsiTheme="majorHAnsi"/>
        </w:rPr>
        <w:t xml:space="preserve"> no site </w:t>
      </w:r>
      <w:hyperlink r:id="rId94" w:history="1">
        <w:r w:rsidRPr="00636466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</w:p>
    <w:p w14:paraId="44C3569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FFEEFE" w14:textId="77777777" w:rsidR="00ED4B2F" w:rsidRDefault="00ED4B2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388D18" w14:textId="77777777" w:rsidR="00ED4B2F" w:rsidRDefault="00ED4B2F" w:rsidP="00ED4B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F1ACDD" w14:textId="77777777" w:rsidR="00ED4B2F" w:rsidRDefault="00ED4B2F" w:rsidP="00ED4B2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581B">
        <w:rPr>
          <w:rFonts w:asciiTheme="majorHAnsi" w:hAnsiTheme="majorHAnsi" w:cstheme="majorHAnsi"/>
          <w:b/>
        </w:rPr>
        <w:t>PREFEITURA MUN</w:t>
      </w:r>
      <w:r>
        <w:rPr>
          <w:rFonts w:asciiTheme="majorHAnsi" w:hAnsiTheme="majorHAnsi" w:cstheme="majorHAnsi"/>
          <w:b/>
        </w:rPr>
        <w:t xml:space="preserve">ICIPAL DE CAMPOS DOS GOYTACAZES - </w:t>
      </w:r>
      <w:r w:rsidRPr="0015581B">
        <w:rPr>
          <w:rFonts w:asciiTheme="majorHAnsi" w:hAnsiTheme="majorHAnsi" w:cstheme="majorHAnsi"/>
          <w:b/>
        </w:rPr>
        <w:t xml:space="preserve">REMARCAÇÃO </w:t>
      </w:r>
      <w:r>
        <w:rPr>
          <w:rFonts w:asciiTheme="majorHAnsi" w:hAnsiTheme="majorHAnsi" w:cstheme="majorHAnsi"/>
          <w:b/>
        </w:rPr>
        <w:t>- CONCORRÊNCIA N</w:t>
      </w:r>
      <w:r w:rsidRPr="0015581B">
        <w:rPr>
          <w:rFonts w:asciiTheme="majorHAnsi" w:hAnsiTheme="majorHAnsi" w:cstheme="majorHAnsi"/>
          <w:b/>
        </w:rPr>
        <w:t>º 003/2022</w:t>
      </w:r>
    </w:p>
    <w:p w14:paraId="788191F1" w14:textId="77777777" w:rsidR="00ED4B2F" w:rsidRPr="004264F8" w:rsidRDefault="00ED4B2F" w:rsidP="00ED4B2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64F8">
        <w:rPr>
          <w:rFonts w:asciiTheme="majorHAnsi" w:hAnsiTheme="majorHAnsi"/>
        </w:rPr>
        <w:t xml:space="preserve">Objeto: Reforma e Ampliação do Setor da Emergência e Revitalização da área externa do Hospital Ferreira Machado (HFM) – Rua Rocha Leão, n.º 02 – Centro </w:t>
      </w:r>
      <w:r>
        <w:rPr>
          <w:rFonts w:asciiTheme="majorHAnsi" w:hAnsiTheme="majorHAnsi"/>
        </w:rPr>
        <w:t xml:space="preserve">- Campos dos Goytacazes-RJ. </w:t>
      </w:r>
      <w:r w:rsidRPr="004264F8">
        <w:rPr>
          <w:rFonts w:asciiTheme="majorHAnsi" w:hAnsiTheme="majorHAnsi"/>
        </w:rPr>
        <w:t>Valor Estimado</w:t>
      </w:r>
      <w:r>
        <w:rPr>
          <w:rFonts w:asciiTheme="majorHAnsi" w:hAnsiTheme="majorHAnsi"/>
        </w:rPr>
        <w:t xml:space="preserve"> dos serviços: R$ 15.211.945,83. </w:t>
      </w:r>
      <w:r w:rsidRPr="004264F8">
        <w:rPr>
          <w:rFonts w:asciiTheme="majorHAnsi" w:hAnsiTheme="majorHAnsi"/>
        </w:rPr>
        <w:t>Data e horário para a entrega dos documentos e propostas: 11 de abril de 2023 às 10</w:t>
      </w:r>
      <w:r>
        <w:rPr>
          <w:rFonts w:asciiTheme="majorHAnsi" w:hAnsiTheme="majorHAnsi"/>
        </w:rPr>
        <w:t xml:space="preserve">:00 </w:t>
      </w:r>
      <w:r w:rsidRPr="004264F8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oras. </w:t>
      </w:r>
      <w:r w:rsidRPr="004264F8">
        <w:rPr>
          <w:rFonts w:asciiTheme="majorHAnsi" w:hAnsiTheme="majorHAnsi"/>
        </w:rPr>
        <w:t xml:space="preserve">Aquisição do Edital: </w:t>
      </w:r>
      <w:r>
        <w:rPr>
          <w:rFonts w:asciiTheme="majorHAnsi" w:hAnsiTheme="majorHAnsi"/>
        </w:rPr>
        <w:t>O</w:t>
      </w:r>
      <w:r w:rsidRPr="004264F8">
        <w:rPr>
          <w:rFonts w:asciiTheme="majorHAnsi" w:hAnsiTheme="majorHAnsi"/>
        </w:rPr>
        <w:t xml:space="preserve"> novo Edital, na íntegra, está disponível para download, através do site ofi cial da PMCG, a saber, </w:t>
      </w:r>
      <w:hyperlink r:id="rId95" w:history="1">
        <w:r w:rsidRPr="00636466">
          <w:rPr>
            <w:rStyle w:val="Hyperlink"/>
            <w:rFonts w:asciiTheme="majorHAnsi" w:hAnsiTheme="majorHAnsi"/>
          </w:rPr>
          <w:t>https://campos.rj.gov.br/licitacoes.php</w:t>
        </w:r>
      </w:hyperlink>
      <w:r w:rsidRPr="004264F8">
        <w:rPr>
          <w:rFonts w:asciiTheme="majorHAnsi" w:hAnsiTheme="majorHAnsi"/>
        </w:rPr>
        <w:t xml:space="preserve"> ou poderá ser adquirido na sede da Prefeitura Municipal de Campos dos Goytacazes, localizada à Rua Coronel Ponciano de Azeredo Furtado, n° 47, Parque Santo Amaro, Campos dos Goytacazes, RJ, telefones (22) 98175-2073/98175-0911, no horário das </w:t>
      </w:r>
      <w:r>
        <w:rPr>
          <w:rFonts w:asciiTheme="majorHAnsi" w:hAnsiTheme="majorHAnsi"/>
        </w:rPr>
        <w:t>0</w:t>
      </w:r>
      <w:r w:rsidRPr="004264F8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4264F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4264F8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:00 </w:t>
      </w:r>
      <w:r w:rsidRPr="004264F8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4264F8">
        <w:rPr>
          <w:rFonts w:asciiTheme="majorHAnsi" w:hAnsiTheme="majorHAnsi"/>
        </w:rPr>
        <w:t>, de 2ª a 6ª feira, exceto feriados do Município de Campos dos Goytacazes, Estaduais e Nacionais, mediante requerimento em papel timbrado da empresa e a entrega de 01 (um) pac</w:t>
      </w:r>
      <w:r>
        <w:rPr>
          <w:rFonts w:asciiTheme="majorHAnsi" w:hAnsiTheme="majorHAnsi"/>
        </w:rPr>
        <w:t>ote de papel A4 com 500 folhas.</w:t>
      </w:r>
    </w:p>
    <w:p w14:paraId="14DDE24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Default="006358E6" w:rsidP="00D8302A">
      <w:pPr>
        <w:rPr>
          <w:rFonts w:asciiTheme="majorHAnsi" w:hAnsiTheme="majorHAnsi" w:cstheme="majorHAnsi"/>
          <w:b/>
        </w:rPr>
      </w:pPr>
    </w:p>
    <w:p w14:paraId="14897A42" w14:textId="77777777" w:rsidR="00ED4B2F" w:rsidRDefault="00ED4B2F" w:rsidP="00D8302A">
      <w:pPr>
        <w:rPr>
          <w:rFonts w:asciiTheme="majorHAnsi" w:hAnsiTheme="majorHAnsi" w:cstheme="majorHAnsi"/>
          <w:b/>
        </w:rPr>
      </w:pPr>
    </w:p>
    <w:p w14:paraId="7923F3B7" w14:textId="77777777" w:rsidR="00ED4B2F" w:rsidRDefault="00ED4B2F" w:rsidP="00D8302A">
      <w:pPr>
        <w:rPr>
          <w:rFonts w:asciiTheme="majorHAnsi" w:hAnsiTheme="majorHAnsi" w:cstheme="majorHAnsi"/>
          <w:b/>
        </w:rPr>
      </w:pPr>
    </w:p>
    <w:p w14:paraId="7349B576" w14:textId="77777777" w:rsidR="00ED4B2F" w:rsidRPr="00096015" w:rsidRDefault="00ED4B2F" w:rsidP="00D8302A">
      <w:pPr>
        <w:rPr>
          <w:rFonts w:asciiTheme="majorHAnsi" w:hAnsiTheme="majorHAnsi" w:cstheme="majorHAnsi"/>
          <w:b/>
        </w:rPr>
      </w:pPr>
      <w:bookmarkStart w:id="0" w:name="_GoBack"/>
      <w:bookmarkEnd w:id="0"/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B4C61E8" w14:textId="77777777" w:rsidR="00F91880" w:rsidRDefault="00F91880" w:rsidP="006358E6">
      <w:pPr>
        <w:rPr>
          <w:rFonts w:asciiTheme="majorHAnsi" w:hAnsiTheme="majorHAnsi" w:cstheme="majorHAnsi"/>
        </w:rPr>
      </w:pPr>
    </w:p>
    <w:p w14:paraId="6C1120D5" w14:textId="77777777" w:rsidR="00F91880" w:rsidRDefault="00F91880" w:rsidP="00F9188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5CE90F50" wp14:editId="73FD47E0">
            <wp:extent cx="6865011" cy="1075825"/>
            <wp:effectExtent l="0" t="0" r="0" b="0"/>
            <wp:docPr id="9" name="Imagem 9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911A" w14:textId="77777777" w:rsidR="00F91880" w:rsidRDefault="00F91880" w:rsidP="00F9188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56BB5815" wp14:editId="6C2EF345">
            <wp:extent cx="6857695" cy="1074678"/>
            <wp:effectExtent l="0" t="0" r="635" b="0"/>
            <wp:docPr id="10" name="Imagem 10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8F21" w14:textId="77777777" w:rsidR="00F91880" w:rsidRPr="003D4F10" w:rsidRDefault="00F91880" w:rsidP="00F91880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217A20E" w14:textId="77777777" w:rsidR="00F91880" w:rsidRPr="003118EA" w:rsidRDefault="00F91880" w:rsidP="00F91880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60378F82" wp14:editId="4E89485D">
            <wp:extent cx="6879641" cy="1078708"/>
            <wp:effectExtent l="0" t="0" r="0" b="7620"/>
            <wp:docPr id="3" name="Imagem 3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CE5A" w14:textId="77777777" w:rsidR="00F91880" w:rsidRDefault="00F91880" w:rsidP="00F91880"/>
    <w:p w14:paraId="4FF2DF56" w14:textId="4C54CB89" w:rsidR="008D5A5D" w:rsidRPr="00096015" w:rsidRDefault="008D5A5D" w:rsidP="00F91880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0"/>
      <w:footerReference w:type="default" r:id="rId11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023F1" w14:textId="77777777" w:rsidR="00A41D5B" w:rsidRDefault="00A41D5B">
      <w:r>
        <w:separator/>
      </w:r>
    </w:p>
  </w:endnote>
  <w:endnote w:type="continuationSeparator" w:id="0">
    <w:p w14:paraId="185A0621" w14:textId="77777777" w:rsidR="00A41D5B" w:rsidRDefault="00A4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A41D5B" w:rsidRPr="00FE1850" w:rsidRDefault="00A41D5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A41D5B" w:rsidRDefault="0044408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A41D5B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A41D5B" w:rsidRPr="00FE1850">
      <w:rPr>
        <w:rFonts w:ascii="Arial" w:hAnsi="Arial" w:cs="Arial"/>
        <w:sz w:val="16"/>
      </w:rPr>
      <w:t xml:space="preserve">- E-mail: </w:t>
    </w:r>
    <w:hyperlink r:id="rId2" w:history="1">
      <w:r w:rsidR="00A41D5B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A41D5B" w:rsidRPr="001042F4" w:rsidRDefault="00A41D5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41D5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A41D5B" w:rsidRDefault="00A41D5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A41D5B" w:rsidRPr="001042F4" w:rsidRDefault="00A41D5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A41D5B" w:rsidRDefault="00A41D5B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A41D5B" w:rsidRDefault="00A41D5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A41D5B" w:rsidRDefault="00A41D5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A41D5B" w:rsidRDefault="00A41D5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A41D5B" w:rsidRDefault="00A41D5B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A41D5B" w:rsidRPr="18102E9A" w:rsidRDefault="00A41D5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9952D" w14:textId="77777777" w:rsidR="00A41D5B" w:rsidRDefault="00A41D5B">
      <w:r>
        <w:separator/>
      </w:r>
    </w:p>
  </w:footnote>
  <w:footnote w:type="continuationSeparator" w:id="0">
    <w:p w14:paraId="7CF35F4F" w14:textId="77777777" w:rsidR="00A41D5B" w:rsidRDefault="00A41D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A41D5B" w:rsidRDefault="00A41D5B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FBC4629" w:rsidR="00A41D5B" w:rsidRPr="20774586" w:rsidRDefault="00C86CA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09/03/2023 - EdiçÃo nº 37</w:t>
                          </w:r>
                          <w:r w:rsidR="00A41D5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A41D5B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A41D5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41D5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41D5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4408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A41D5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FBC4629" w:rsidR="00A41D5B" w:rsidRPr="20774586" w:rsidRDefault="00C86CA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09/03/2023 - EdiçÃo nº 37</w:t>
                    </w:r>
                    <w:r w:rsidR="00A41D5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A41D5B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A41D5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41D5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41D5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4408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7</w:t>
                    </w:r>
                    <w:r w:rsidR="00A41D5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59268B"/>
    <w:multiLevelType w:val="hybridMultilevel"/>
    <w:tmpl w:val="C39E2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2"/>
  </w:num>
  <w:num w:numId="11">
    <w:abstractNumId w:val="39"/>
  </w:num>
  <w:num w:numId="12">
    <w:abstractNumId w:val="19"/>
  </w:num>
  <w:num w:numId="13">
    <w:abstractNumId w:val="32"/>
  </w:num>
  <w:num w:numId="14">
    <w:abstractNumId w:val="35"/>
  </w:num>
  <w:num w:numId="15">
    <w:abstractNumId w:val="16"/>
  </w:num>
  <w:num w:numId="16">
    <w:abstractNumId w:val="29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21"/>
  </w:num>
  <w:num w:numId="22">
    <w:abstractNumId w:val="43"/>
  </w:num>
  <w:num w:numId="23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11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07FF7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05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CF7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0E3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5D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24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1B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92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A0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46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2A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6C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71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B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ECF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76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2F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EB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89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19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2C4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4E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39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8F6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67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7D6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1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4F8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8B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AD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60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402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0B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5D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0EB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1D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E2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9A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AE7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3E7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6D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92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02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2E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05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8D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9B9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3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C7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63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9E8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AB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A3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9F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AFC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14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1D6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8E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8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8C9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E8D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22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858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5A8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7F4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5B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C1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97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66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2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14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AB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A3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67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4E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14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A0A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3A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9F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E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6F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019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C4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EFD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77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4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CAD"/>
    <w:rsid w:val="00C86DA3"/>
    <w:rsid w:val="00C86E67"/>
    <w:rsid w:val="00C86F67"/>
    <w:rsid w:val="00C86F89"/>
    <w:rsid w:val="00C86FB9"/>
    <w:rsid w:val="00C86FEF"/>
    <w:rsid w:val="00C87025"/>
    <w:rsid w:val="00C87069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BC1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2ED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97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59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DB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6A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7F2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DF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09F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2B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3DF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2F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A5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85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5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73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80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51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4D4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raxa.mg.gov.br" TargetMode="External"/><Relationship Id="rId21" Type="http://schemas.openxmlformats.org/officeDocument/2006/relationships/hyperlink" Target="mailto:licita&#231;&#227;o.a021@sestsenat.org.br" TargetMode="External"/><Relationship Id="rId42" Type="http://schemas.openxmlformats.org/officeDocument/2006/relationships/hyperlink" Target="mailto:licitaclaro@gmail.com" TargetMode="External"/><Relationship Id="rId47" Type="http://schemas.openxmlformats.org/officeDocument/2006/relationships/hyperlink" Target="http://licitar.digital" TargetMode="External"/><Relationship Id="rId63" Type="http://schemas.openxmlformats.org/officeDocument/2006/relationships/hyperlink" Target="http://www.pompeu.mg.gov.br" TargetMode="External"/><Relationship Id="rId68" Type="http://schemas.openxmlformats.org/officeDocument/2006/relationships/hyperlink" Target="http://www.ribeiraovermelho.mg.gov.br" TargetMode="External"/><Relationship Id="rId84" Type="http://schemas.openxmlformats.org/officeDocument/2006/relationships/hyperlink" Target="https://aquisicoes.seplag.mt.gov.br" TargetMode="External"/><Relationship Id="rId89" Type="http://schemas.openxmlformats.org/officeDocument/2006/relationships/hyperlink" Target="https://www.gov.br/compras/edital/393017-5-00085-2023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://www.buenobrandao.mg.gov.br" TargetMode="External"/><Relationship Id="rId107" Type="http://schemas.openxmlformats.org/officeDocument/2006/relationships/image" Target="media/image9.png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mailto:licitacoes@caetanopolis.mg.gov.br" TargetMode="External"/><Relationship Id="rId37" Type="http://schemas.openxmlformats.org/officeDocument/2006/relationships/hyperlink" Target="mailto:contratos@carmodocajuru.mg.gov.br" TargetMode="External"/><Relationship Id="rId40" Type="http://schemas.openxmlformats.org/officeDocument/2006/relationships/hyperlink" Target="http://www.clarodospocoes.mg.gov.br" TargetMode="External"/><Relationship Id="rId45" Type="http://schemas.openxmlformats.org/officeDocument/2006/relationships/hyperlink" Target="http://www.ibia.mg.gov.br" TargetMode="External"/><Relationship Id="rId53" Type="http://schemas.openxmlformats.org/officeDocument/2006/relationships/hyperlink" Target="mailto:pmmv@mataverde.mg.gov.br" TargetMode="External"/><Relationship Id="rId58" Type="http://schemas.openxmlformats.org/officeDocument/2006/relationships/hyperlink" Target="http://passosportaltransparencia.portalfacil.com.br/" TargetMode="External"/><Relationship Id="rId66" Type="http://schemas.openxmlformats.org/officeDocument/2006/relationships/hyperlink" Target="http://www.portaldecompraspublicas.com.br" TargetMode="External"/><Relationship Id="rId74" Type="http://schemas.openxmlformats.org/officeDocument/2006/relationships/hyperlink" Target="http://www.saodomingosdoprata.mg.gov.br" TargetMode="External"/><Relationship Id="rId79" Type="http://schemas.openxmlformats.org/officeDocument/2006/relationships/hyperlink" Target="http://www.hospitalhbp.com.br" TargetMode="External"/><Relationship Id="rId87" Type="http://schemas.openxmlformats.org/officeDocument/2006/relationships/hyperlink" Target="https://aquisicoes.seplag.mt.gov.br" TargetMode="External"/><Relationship Id="rId102" Type="http://schemas.openxmlformats.org/officeDocument/2006/relationships/hyperlink" Target="https://pottencial.com.br/" TargetMode="External"/><Relationship Id="rId110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ammesflicitacao@gmail.com" TargetMode="External"/><Relationship Id="rId82" Type="http://schemas.openxmlformats.org/officeDocument/2006/relationships/hyperlink" Target="http://www.sinfra.mt.gov.br" TargetMode="External"/><Relationship Id="rId90" Type="http://schemas.openxmlformats.org/officeDocument/2006/relationships/hyperlink" Target="http://www.gov.br/compras" TargetMode="External"/><Relationship Id="rId95" Type="http://schemas.openxmlformats.org/officeDocument/2006/relationships/hyperlink" Target="https://campos.rj.gov.br/licitacoes.php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://www8.tjmg.gov.br/licitacoes/consulta/consultaLicitacao.jsf;jsessionid=631187D14F6534E43570760A9FAA82F0.portal_node1?anoLicitacao=2023&amp;numeroLicitacao=25" TargetMode="External"/><Relationship Id="rId22" Type="http://schemas.openxmlformats.org/officeDocument/2006/relationships/hyperlink" Target="http://www.arcos.mg.gov.br" TargetMode="External"/><Relationship Id="rId27" Type="http://schemas.openxmlformats.org/officeDocument/2006/relationships/hyperlink" Target="http://WWW.barroso.mg.gov.br" TargetMode="External"/><Relationship Id="rId30" Type="http://schemas.openxmlformats.org/officeDocument/2006/relationships/hyperlink" Target="mailto:licitacoes@caetanopolis.mg.gov.br" TargetMode="External"/><Relationship Id="rId35" Type="http://schemas.openxmlformats.org/officeDocument/2006/relationships/hyperlink" Target="http://www.caete.mg.gov.br" TargetMode="External"/><Relationship Id="rId43" Type="http://schemas.openxmlformats.org/officeDocument/2006/relationships/hyperlink" Target="mailto:licitacaoprefmunicipal@gmail.com" TargetMode="External"/><Relationship Id="rId48" Type="http://schemas.openxmlformats.org/officeDocument/2006/relationships/hyperlink" Target="http://www.itamarandiba.mg.gov.br" TargetMode="External"/><Relationship Id="rId56" Type="http://schemas.openxmlformats.org/officeDocument/2006/relationships/hyperlink" Target="http://www.carmodoparanaiba.mg.gov.br" TargetMode="External"/><Relationship Id="rId64" Type="http://schemas.openxmlformats.org/officeDocument/2006/relationships/hyperlink" Target="mailto:editaislicitacao@pompeu.mg.gov.br" TargetMode="External"/><Relationship Id="rId69" Type="http://schemas.openxmlformats.org/officeDocument/2006/relationships/hyperlink" Target="http://www.santanadogarambeu.mg.gov.br" TargetMode="External"/><Relationship Id="rId77" Type="http://schemas.openxmlformats.org/officeDocument/2006/relationships/hyperlink" Target="mailto:licitacoes@saojoaodasmissoes.mg.gov.br" TargetMode="External"/><Relationship Id="rId100" Type="http://schemas.openxmlformats.org/officeDocument/2006/relationships/hyperlink" Target="https://fck.ind.br/" TargetMode="External"/><Relationship Id="rId105" Type="http://schemas.openxmlformats.org/officeDocument/2006/relationships/image" Target="media/image8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lagoadourada.mg.gov.br" TargetMode="External"/><Relationship Id="rId72" Type="http://schemas.openxmlformats.org/officeDocument/2006/relationships/hyperlink" Target="mailto:comissao.permanente@santavitoria.mg.gov.br" TargetMode="External"/><Relationship Id="rId80" Type="http://schemas.openxmlformats.org/officeDocument/2006/relationships/hyperlink" Target="mailto:edital@hospitalhbp.com.br" TargetMode="External"/><Relationship Id="rId85" Type="http://schemas.openxmlformats.org/officeDocument/2006/relationships/hyperlink" Target="http://www.sinfra.mt.gov.br" TargetMode="External"/><Relationship Id="rId93" Type="http://schemas.openxmlformats.org/officeDocument/2006/relationships/hyperlink" Target="http://www.gov.br/compras" TargetMode="External"/><Relationship Id="rId98" Type="http://schemas.openxmlformats.org/officeDocument/2006/relationships/hyperlink" Target="https://www.bancobs2.com.br/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http://www.tjmg.jus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caetanopolis.mg.gov.br" TargetMode="External"/><Relationship Id="rId38" Type="http://schemas.openxmlformats.org/officeDocument/2006/relationships/hyperlink" Target="http://www.bbmnetlicitacoes.com.br" TargetMode="External"/><Relationship Id="rId46" Type="http://schemas.openxmlformats.org/officeDocument/2006/relationships/hyperlink" Target="http://licitar.digital" TargetMode="External"/><Relationship Id="rId59" Type="http://schemas.openxmlformats.org/officeDocument/2006/relationships/hyperlink" Target="http://www.licitacoesammesf.com.br/" TargetMode="External"/><Relationship Id="rId67" Type="http://schemas.openxmlformats.org/officeDocument/2006/relationships/hyperlink" Target="http://www.pocosdecaldas.mg.gov.br" TargetMode="External"/><Relationship Id="rId103" Type="http://schemas.openxmlformats.org/officeDocument/2006/relationships/image" Target="media/image7.png"/><Relationship Id="rId108" Type="http://schemas.openxmlformats.org/officeDocument/2006/relationships/hyperlink" Target="https://atentasaude.com.br/contato/" TargetMode="External"/><Relationship Id="rId20" Type="http://schemas.openxmlformats.org/officeDocument/2006/relationships/hyperlink" Target="http://www.cidrus.mg.gov.br" TargetMode="External"/><Relationship Id="rId41" Type="http://schemas.openxmlformats.org/officeDocument/2006/relationships/hyperlink" Target="mailto:licitaclaro@gmail.com" TargetMode="External"/><Relationship Id="rId54" Type="http://schemas.openxmlformats.org/officeDocument/2006/relationships/hyperlink" Target="mailto:licitacao@mataverde.mg.gov.br" TargetMode="External"/><Relationship Id="rId62" Type="http://schemas.openxmlformats.org/officeDocument/2006/relationships/hyperlink" Target="mailto:editaislicitacao@pompeu.mg.gov.br" TargetMode="External"/><Relationship Id="rId70" Type="http://schemas.openxmlformats.org/officeDocument/2006/relationships/hyperlink" Target="mailto:licitacao.santanadomanhuacu@yahoo.com" TargetMode="External"/><Relationship Id="rId75" Type="http://schemas.openxmlformats.org/officeDocument/2006/relationships/hyperlink" Target="mailto:licitacoes@saojoaodasmissoes.mg.gov.br" TargetMode="External"/><Relationship Id="rId83" Type="http://schemas.openxmlformats.org/officeDocument/2006/relationships/hyperlink" Target="http://seplag.mt.gov.br/" TargetMode="External"/><Relationship Id="rId88" Type="http://schemas.openxmlformats.org/officeDocument/2006/relationships/hyperlink" Target="mailto:cpl@sinfra.mt.gov.br" TargetMode="External"/><Relationship Id="rId91" Type="http://schemas.openxmlformats.org/officeDocument/2006/relationships/hyperlink" Target="http://www.gov.br/compras" TargetMode="External"/><Relationship Id="rId96" Type="http://schemas.openxmlformats.org/officeDocument/2006/relationships/hyperlink" Target="https://www.maccaferri.com/br/" TargetMode="External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licit@tjmg.jus.br" TargetMode="External"/><Relationship Id="rId23" Type="http://schemas.openxmlformats.org/officeDocument/2006/relationships/hyperlink" Target="mailto:arcoslicita@arcos.mg.gov.br" TargetMode="External"/><Relationship Id="rId28" Type="http://schemas.openxmlformats.org/officeDocument/2006/relationships/hyperlink" Target="http://bocaiuva.mg.gov.br" TargetMode="External"/><Relationship Id="rId36" Type="http://schemas.openxmlformats.org/officeDocument/2006/relationships/hyperlink" Target="https://cambuquira.mg.gov.br/" TargetMode="External"/><Relationship Id="rId49" Type="http://schemas.openxmlformats.org/officeDocument/2006/relationships/hyperlink" Target="mailto:licitacao@itamarandiba.mg.gov.br" TargetMode="External"/><Relationship Id="rId57" Type="http://schemas.openxmlformats.org/officeDocument/2006/relationships/hyperlink" Target="mailto:licitacao.padrecarvalho@yahoo.com" TargetMode="External"/><Relationship Id="rId106" Type="http://schemas.openxmlformats.org/officeDocument/2006/relationships/hyperlink" Target="https://brasid.com.br/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caetanopolis.mg.gov.br" TargetMode="External"/><Relationship Id="rId44" Type="http://schemas.openxmlformats.org/officeDocument/2006/relationships/hyperlink" Target="http://www.guaraciama.mg.gov.br" TargetMode="External"/><Relationship Id="rId52" Type="http://schemas.openxmlformats.org/officeDocument/2006/relationships/hyperlink" Target="http://www.lemedoprado.mg.gov.br/licitacoes" TargetMode="External"/><Relationship Id="rId60" Type="http://schemas.openxmlformats.org/officeDocument/2006/relationships/hyperlink" Target="http://ammesf.org.br/" TargetMode="External"/><Relationship Id="rId65" Type="http://schemas.openxmlformats.org/officeDocument/2006/relationships/hyperlink" Target="http://www.pompeu.mg.gov.br" TargetMode="External"/><Relationship Id="rId73" Type="http://schemas.openxmlformats.org/officeDocument/2006/relationships/hyperlink" Target="http://www.santavitoria.mg.gov.br" TargetMode="External"/><Relationship Id="rId78" Type="http://schemas.openxmlformats.org/officeDocument/2006/relationships/hyperlink" Target="http://www.saojoaodasmissoes.mg.gov.br" TargetMode="External"/><Relationship Id="rId81" Type="http://schemas.openxmlformats.org/officeDocument/2006/relationships/hyperlink" Target="http://www.varzelandia.mg.gov.br" TargetMode="External"/><Relationship Id="rId86" Type="http://schemas.openxmlformats.org/officeDocument/2006/relationships/hyperlink" Target="http://www.seplag.mt.gov.br" TargetMode="External"/><Relationship Id="rId94" Type="http://schemas.openxmlformats.org/officeDocument/2006/relationships/hyperlink" Target="http://www.gov.br/compras" TargetMode="External"/><Relationship Id="rId99" Type="http://schemas.openxmlformats.org/officeDocument/2006/relationships/image" Target="media/image5.jpg"/><Relationship Id="rId101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hyperlink" Target="https://www.gov.br/compras/pt-br" TargetMode="External"/><Relationship Id="rId18" Type="http://schemas.openxmlformats.org/officeDocument/2006/relationships/hyperlink" Target="mailto:licit@tjmg.jus.br" TargetMode="External"/><Relationship Id="rId39" Type="http://schemas.openxmlformats.org/officeDocument/2006/relationships/hyperlink" Target="mailto:secretaria@cimag.org.br" TargetMode="External"/><Relationship Id="rId109" Type="http://schemas.openxmlformats.org/officeDocument/2006/relationships/image" Target="media/image10.jpg"/><Relationship Id="rId34" Type="http://schemas.openxmlformats.org/officeDocument/2006/relationships/hyperlink" Target="http://www.caete.mg.gov.br" TargetMode="External"/><Relationship Id="rId50" Type="http://schemas.openxmlformats.org/officeDocument/2006/relationships/hyperlink" Target="http://www.sae.com.br" TargetMode="External"/><Relationship Id="rId55" Type="http://schemas.openxmlformats.org/officeDocument/2006/relationships/hyperlink" Target="https://www.mataverde.mg.gov.br" TargetMode="External"/><Relationship Id="rId76" Type="http://schemas.openxmlformats.org/officeDocument/2006/relationships/hyperlink" Target="http://www.saojoaodasmissoes.mg.gov.br" TargetMode="External"/><Relationship Id="rId97" Type="http://schemas.openxmlformats.org/officeDocument/2006/relationships/image" Target="media/image4.jpeg"/><Relationship Id="rId104" Type="http://schemas.openxmlformats.org/officeDocument/2006/relationships/hyperlink" Target="https://www.segurosunimed.com.br/seguro-vida-empresaria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antanadomanhuacu.mg.gov.br/" TargetMode="External"/><Relationship Id="rId92" Type="http://schemas.openxmlformats.org/officeDocument/2006/relationships/hyperlink" Target="https://www.gov.br/compras/edital/393019-5-00086-2023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3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88B29-3102-47E9-BF2E-5C597FEF4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4043</Words>
  <Characters>29071</Characters>
  <Application>Microsoft Office Word</Application>
  <DocSecurity>0</DocSecurity>
  <Lines>242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33048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2023-03-10T11:56:00Z</cp:lastPrinted>
  <dcterms:created xsi:type="dcterms:W3CDTF">2023-03-10T11:57:00Z</dcterms:created>
  <dcterms:modified xsi:type="dcterms:W3CDTF">2023-03-10T11:57:00Z</dcterms:modified>
</cp:coreProperties>
</file>