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27567E" w14:textId="77777777" w:rsidR="00D75999" w:rsidRPr="00F46A5A" w:rsidRDefault="00D75999" w:rsidP="004402A8">
      <w:pPr>
        <w:tabs>
          <w:tab w:val="left" w:pos="1849"/>
        </w:tabs>
        <w:rPr>
          <w:rFonts w:asciiTheme="majorHAnsi" w:hAnsiTheme="majorHAnsi" w:cstheme="majorHAnsi"/>
          <w:noProof/>
        </w:rPr>
      </w:pPr>
    </w:p>
    <w:p w14:paraId="1ECD9C4D" w14:textId="77777777" w:rsidR="00C41920" w:rsidRPr="00F46A5A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85E7" w14:textId="77777777" w:rsidR="00C41920" w:rsidRPr="00F46A5A" w:rsidRDefault="00C41920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90E1938" w14:textId="77777777" w:rsidR="00A40472" w:rsidRPr="00F46A5A" w:rsidRDefault="00A40472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199DE90" w14:textId="7DA69087" w:rsidR="00C41920" w:rsidRPr="00F46A5A" w:rsidRDefault="00EE7A4E" w:rsidP="0007220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>ESTADO DE MINAS GERAIS</w:t>
      </w:r>
    </w:p>
    <w:p w14:paraId="0241E993" w14:textId="77777777" w:rsidR="00893ADC" w:rsidRPr="00F46A5A" w:rsidRDefault="00893ADC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C2D602" w14:textId="77777777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4560D1" w14:textId="6DB6C95B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 xml:space="preserve">DESTERRO DE ENTRE RIOS PREFEITURA MUNICIPAL PROCESSO Nº 016/2024 CONCORRÊNCIA PRESENCIAL Nº 001/2024 </w:t>
      </w:r>
    </w:p>
    <w:p w14:paraId="2D99041D" w14:textId="2D9FE614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6A5A">
        <w:rPr>
          <w:rFonts w:asciiTheme="majorHAnsi" w:hAnsiTheme="majorHAnsi" w:cstheme="majorHAnsi"/>
        </w:rPr>
        <w:t xml:space="preserve">Objeto: Contratação de empresa especializada em engenharia, arquitetura e construção civil para a execução de obras de revitalização urbana da Avenida Samuel Marcos e parte da rua Nossa Senhora do Desterro localizado na cidade de Desterro de Entre Rios, MG, conforme condições, quantidades e exigências estabelecidas no edital e seus anexos. Através do agente de contratação, torna público, para conhecimento dos interessados, que está instaurando o processo, através do presente instrumento, nos termos da Lei 14.133/2021 e demais normas pertinentes. Realização: 21/03/2024 Ás 09:00 Horas. Local: sala de licitações da Prefeitura Municipal De Desterro De Entre Rios. Endereço: Rua Teófilo Andrade, n°66, centro, Desterro de Entre Rios MG, CEP: 35.494-000. Informações: (031) 3736-1515 OU 31- 98359-7922. E-MAIL- </w:t>
      </w:r>
      <w:hyperlink r:id="rId11" w:history="1">
        <w:r w:rsidRPr="00F46A5A">
          <w:rPr>
            <w:rStyle w:val="Hyperlink"/>
            <w:rFonts w:asciiTheme="majorHAnsi" w:hAnsiTheme="majorHAnsi" w:cstheme="majorHAnsi"/>
          </w:rPr>
          <w:t>compras@desterrodeentrerios.mg.gov.br</w:t>
        </w:r>
      </w:hyperlink>
      <w:r w:rsidRPr="00F46A5A">
        <w:rPr>
          <w:rFonts w:asciiTheme="majorHAnsi" w:hAnsiTheme="majorHAnsi" w:cstheme="majorHAnsi"/>
        </w:rPr>
        <w:t xml:space="preserve"> - SITE: </w:t>
      </w:r>
      <w:hyperlink r:id="rId12" w:history="1">
        <w:r w:rsidRPr="00F46A5A">
          <w:rPr>
            <w:rStyle w:val="Hyperlink"/>
            <w:rFonts w:asciiTheme="majorHAnsi" w:hAnsiTheme="majorHAnsi" w:cstheme="majorHAnsi"/>
          </w:rPr>
          <w:t>www.desterrodeentrerios.mg.gov.br</w:t>
        </w:r>
      </w:hyperlink>
      <w:r w:rsidRPr="00F46A5A">
        <w:rPr>
          <w:rFonts w:asciiTheme="majorHAnsi" w:hAnsiTheme="majorHAnsi" w:cstheme="majorHAnsi"/>
        </w:rPr>
        <w:t xml:space="preserve">. </w:t>
      </w:r>
      <w:r w:rsidRPr="00F46A5A">
        <w:rPr>
          <w:rFonts w:asciiTheme="majorHAnsi" w:hAnsiTheme="majorHAnsi" w:cstheme="majorHAnsi"/>
        </w:rPr>
        <w:t>Prefeitura Municipal De Desterro De Entre Rios, MG, 05 de março de 2024</w:t>
      </w:r>
      <w:r w:rsidRPr="00F46A5A">
        <w:rPr>
          <w:rFonts w:asciiTheme="majorHAnsi" w:hAnsiTheme="majorHAnsi" w:cstheme="majorHAnsi"/>
        </w:rPr>
        <w:t>.</w:t>
      </w:r>
    </w:p>
    <w:p w14:paraId="39EE4BA0" w14:textId="77777777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3E789A" w14:textId="77777777" w:rsidR="008826A8" w:rsidRPr="00F46A5A" w:rsidRDefault="008826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042D9A" w14:textId="77777777" w:rsidR="008826A8" w:rsidRPr="00F46A5A" w:rsidRDefault="008826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 xml:space="preserve">ESPERA FELIZ PREFEITURA MUNICIPAL </w:t>
      </w:r>
    </w:p>
    <w:p w14:paraId="48D7D3D4" w14:textId="77777777" w:rsidR="008826A8" w:rsidRPr="00F46A5A" w:rsidRDefault="008826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05A8A4" w14:textId="4B564D14" w:rsidR="008826A8" w:rsidRPr="00F46A5A" w:rsidRDefault="008826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 xml:space="preserve">AVISO DE CONCORRÊNCIA ELETRÔNICA – Nº 04/2024 PROCESSO 17/2024 </w:t>
      </w:r>
    </w:p>
    <w:p w14:paraId="22A56438" w14:textId="54238B4C" w:rsidR="008826A8" w:rsidRPr="00F46A5A" w:rsidRDefault="008826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F46A5A">
        <w:rPr>
          <w:rFonts w:asciiTheme="majorHAnsi" w:hAnsiTheme="majorHAnsi" w:cstheme="majorHAnsi"/>
        </w:rPr>
        <w:t>contratação</w:t>
      </w:r>
      <w:proofErr w:type="gramEnd"/>
      <w:r w:rsidRPr="00F46A5A">
        <w:rPr>
          <w:rFonts w:asciiTheme="majorHAnsi" w:hAnsiTheme="majorHAnsi" w:cstheme="majorHAnsi"/>
        </w:rPr>
        <w:t xml:space="preserve"> de empresa especializada para calçamento das ruas (salvador </w:t>
      </w:r>
      <w:proofErr w:type="spellStart"/>
      <w:r w:rsidRPr="00F46A5A">
        <w:rPr>
          <w:rFonts w:asciiTheme="majorHAnsi" w:hAnsiTheme="majorHAnsi" w:cstheme="majorHAnsi"/>
        </w:rPr>
        <w:t>sinis</w:t>
      </w:r>
      <w:proofErr w:type="spellEnd"/>
      <w:r w:rsidRPr="00F46A5A">
        <w:rPr>
          <w:rFonts w:asciiTheme="majorHAnsi" w:hAnsiTheme="majorHAnsi" w:cstheme="majorHAnsi"/>
        </w:rPr>
        <w:t xml:space="preserve"> e rua b no patronato) em bloquete sextavado. Data 03/04/2024 às 09:30 horas. O edital completo encontra – se disponível</w:t>
      </w:r>
      <w:r w:rsidRPr="00F46A5A">
        <w:rPr>
          <w:rFonts w:asciiTheme="majorHAnsi" w:hAnsiTheme="majorHAnsi" w:cstheme="majorHAnsi"/>
        </w:rPr>
        <w:t xml:space="preserve"> no site: </w:t>
      </w:r>
      <w:hyperlink r:id="rId13" w:history="1">
        <w:r w:rsidRPr="00F46A5A">
          <w:rPr>
            <w:rStyle w:val="Hyperlink"/>
            <w:rFonts w:asciiTheme="majorHAnsi" w:hAnsiTheme="majorHAnsi" w:cstheme="majorHAnsi"/>
          </w:rPr>
          <w:t>www.licitanet.com.br/</w:t>
        </w:r>
      </w:hyperlink>
      <w:r w:rsidRPr="00F46A5A">
        <w:rPr>
          <w:rFonts w:asciiTheme="majorHAnsi" w:hAnsiTheme="majorHAnsi" w:cstheme="majorHAnsi"/>
        </w:rPr>
        <w:t xml:space="preserve">. </w:t>
      </w:r>
    </w:p>
    <w:p w14:paraId="01B36091" w14:textId="77777777" w:rsidR="008826A8" w:rsidRPr="00F46A5A" w:rsidRDefault="008826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D5AFB9" w14:textId="035AE33E" w:rsidR="008826A8" w:rsidRPr="00F46A5A" w:rsidRDefault="008826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>A</w:t>
      </w:r>
      <w:r w:rsidRPr="00F46A5A">
        <w:rPr>
          <w:rFonts w:asciiTheme="majorHAnsi" w:hAnsiTheme="majorHAnsi" w:cstheme="majorHAnsi"/>
          <w:b/>
        </w:rPr>
        <w:t xml:space="preserve">VISO DE CONCORRÊNCIA ELETRÔNICA – Nº 05/2024 Processo 18/2024 </w:t>
      </w:r>
    </w:p>
    <w:p w14:paraId="6D9EA62D" w14:textId="145762BA" w:rsidR="008826A8" w:rsidRPr="00F46A5A" w:rsidRDefault="008826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proofErr w:type="gramStart"/>
      <w:r w:rsidRPr="00F46A5A">
        <w:rPr>
          <w:rFonts w:asciiTheme="majorHAnsi" w:hAnsiTheme="majorHAnsi" w:cstheme="majorHAnsi"/>
        </w:rPr>
        <w:t>contratação</w:t>
      </w:r>
      <w:proofErr w:type="gramEnd"/>
      <w:r w:rsidRPr="00F46A5A">
        <w:rPr>
          <w:rFonts w:asciiTheme="majorHAnsi" w:hAnsiTheme="majorHAnsi" w:cstheme="majorHAnsi"/>
        </w:rPr>
        <w:t xml:space="preserve"> de empresa especializada para calçamento da Rua Major Pereira em Bloquete Sextavado. Data 04/04/2024 às 09:30 horas. O edital completo encontra – se disponível n</w:t>
      </w:r>
      <w:r w:rsidRPr="00F46A5A">
        <w:rPr>
          <w:rFonts w:asciiTheme="majorHAnsi" w:hAnsiTheme="majorHAnsi" w:cstheme="majorHAnsi"/>
        </w:rPr>
        <w:t xml:space="preserve">o site: </w:t>
      </w:r>
      <w:hyperlink r:id="rId14" w:history="1">
        <w:r w:rsidRPr="00F46A5A">
          <w:rPr>
            <w:rStyle w:val="Hyperlink"/>
            <w:rFonts w:asciiTheme="majorHAnsi" w:hAnsiTheme="majorHAnsi" w:cstheme="majorHAnsi"/>
          </w:rPr>
          <w:t>www.licitanet.com.br/</w:t>
        </w:r>
      </w:hyperlink>
      <w:r w:rsidRPr="00F46A5A">
        <w:rPr>
          <w:rFonts w:asciiTheme="majorHAnsi" w:hAnsiTheme="majorHAnsi" w:cstheme="majorHAnsi"/>
        </w:rPr>
        <w:t xml:space="preserve">.  </w:t>
      </w:r>
    </w:p>
    <w:p w14:paraId="77733AFB" w14:textId="77777777" w:rsidR="008826A8" w:rsidRPr="00F46A5A" w:rsidRDefault="008826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6BBE90" w14:textId="77777777" w:rsidR="008826A8" w:rsidRPr="00F46A5A" w:rsidRDefault="008826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 xml:space="preserve">AVISO DE CONCORRÊNCIA ELETRÔNICA – Nº 03/2024 Processo 14/2024 </w:t>
      </w:r>
    </w:p>
    <w:p w14:paraId="677AEBF6" w14:textId="77CC11F7" w:rsidR="008826A8" w:rsidRPr="00F46A5A" w:rsidRDefault="008826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F46A5A">
        <w:rPr>
          <w:rFonts w:asciiTheme="majorHAnsi" w:hAnsiTheme="majorHAnsi" w:cstheme="majorHAnsi"/>
        </w:rPr>
        <w:t>contratação</w:t>
      </w:r>
      <w:proofErr w:type="gramEnd"/>
      <w:r w:rsidRPr="00F46A5A">
        <w:rPr>
          <w:rFonts w:asciiTheme="majorHAnsi" w:hAnsiTheme="majorHAnsi" w:cstheme="majorHAnsi"/>
        </w:rPr>
        <w:t xml:space="preserve"> de empresa especializada para calçamento de diversas ruas do </w:t>
      </w:r>
      <w:proofErr w:type="spellStart"/>
      <w:r w:rsidRPr="00F46A5A">
        <w:rPr>
          <w:rFonts w:asciiTheme="majorHAnsi" w:hAnsiTheme="majorHAnsi" w:cstheme="majorHAnsi"/>
        </w:rPr>
        <w:t>municipio</w:t>
      </w:r>
      <w:proofErr w:type="spellEnd"/>
      <w:r w:rsidRPr="00F46A5A">
        <w:rPr>
          <w:rFonts w:asciiTheme="majorHAnsi" w:hAnsiTheme="majorHAnsi" w:cstheme="majorHAnsi"/>
        </w:rPr>
        <w:t xml:space="preserve"> em bloquete sextavado. Data 02/04/2024 às 09:30 horas. O edital completo encontra – se disponível</w:t>
      </w:r>
      <w:r w:rsidRPr="00F46A5A">
        <w:rPr>
          <w:rFonts w:asciiTheme="majorHAnsi" w:hAnsiTheme="majorHAnsi" w:cstheme="majorHAnsi"/>
        </w:rPr>
        <w:t xml:space="preserve"> no site: </w:t>
      </w:r>
      <w:hyperlink r:id="rId15" w:history="1">
        <w:r w:rsidRPr="00F46A5A">
          <w:rPr>
            <w:rStyle w:val="Hyperlink"/>
            <w:rFonts w:asciiTheme="majorHAnsi" w:hAnsiTheme="majorHAnsi" w:cstheme="majorHAnsi"/>
          </w:rPr>
          <w:t>www.licitanet.com.br/</w:t>
        </w:r>
      </w:hyperlink>
      <w:r w:rsidRPr="00F46A5A">
        <w:rPr>
          <w:rFonts w:asciiTheme="majorHAnsi" w:hAnsiTheme="majorHAnsi" w:cstheme="majorHAnsi"/>
        </w:rPr>
        <w:t>.</w:t>
      </w:r>
    </w:p>
    <w:p w14:paraId="6ADA33DA" w14:textId="77777777" w:rsidR="008826A8" w:rsidRPr="00F46A5A" w:rsidRDefault="008826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027BA1" w14:textId="71BB1A66" w:rsidR="008826A8" w:rsidRPr="00F46A5A" w:rsidRDefault="008826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6A5A">
        <w:rPr>
          <w:rFonts w:asciiTheme="majorHAnsi" w:hAnsiTheme="majorHAnsi" w:cstheme="majorHAnsi"/>
          <w:b/>
        </w:rPr>
        <w:t xml:space="preserve"> </w:t>
      </w:r>
    </w:p>
    <w:p w14:paraId="046310A9" w14:textId="3CDD2071" w:rsidR="002758FB" w:rsidRPr="00F46A5A" w:rsidRDefault="008826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6A5A">
        <w:rPr>
          <w:rFonts w:asciiTheme="majorHAnsi" w:hAnsiTheme="majorHAnsi" w:cstheme="majorHAnsi"/>
          <w:b/>
        </w:rPr>
        <w:t>GONÇALVES PREFEITURA MUNICIPAL CONCORRÊNCIA ELETRÔNICA Nº 01/2024 AVISO DE LICITAÇÃO</w:t>
      </w:r>
      <w:r w:rsidRPr="00F46A5A">
        <w:rPr>
          <w:rFonts w:asciiTheme="majorHAnsi" w:hAnsiTheme="majorHAnsi" w:cstheme="majorHAnsi"/>
        </w:rPr>
        <w:t xml:space="preserve">. </w:t>
      </w:r>
    </w:p>
    <w:p w14:paraId="4FE11E2A" w14:textId="3B94FA13" w:rsidR="00106912" w:rsidRPr="00F46A5A" w:rsidRDefault="002758FB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6A5A">
        <w:rPr>
          <w:rFonts w:asciiTheme="majorHAnsi" w:hAnsiTheme="majorHAnsi" w:cstheme="majorHAnsi"/>
        </w:rPr>
        <w:t xml:space="preserve">O Município de Gonçalves/MG, com sede na Rua Cap. Antônio Carlos nº 196, Centro, Gonçalves/MG, torna público que se encontra aberto o Processo Licitatório nº 15/2024, Concorrência Eletrônica nº 01/2024 com Objeto de execução de obra de pavimentação em bloquetes nas Ruas Fausto Rezende de Souza e Expedito Pinto Ribeiro. Data limite para apresentação de propostas e lances: 21/03/2024 às 08h30min. Edital disponível em: </w:t>
      </w:r>
      <w:hyperlink r:id="rId16" w:history="1">
        <w:r w:rsidR="008826A8" w:rsidRPr="00F46A5A">
          <w:rPr>
            <w:rStyle w:val="Hyperlink"/>
            <w:rFonts w:asciiTheme="majorHAnsi" w:hAnsiTheme="majorHAnsi" w:cstheme="majorHAnsi"/>
          </w:rPr>
          <w:t>www.goncalves.mg.gov.br</w:t>
        </w:r>
      </w:hyperlink>
      <w:r w:rsidRPr="00F46A5A">
        <w:rPr>
          <w:rFonts w:asciiTheme="majorHAnsi" w:hAnsiTheme="majorHAnsi" w:cstheme="majorHAnsi"/>
        </w:rPr>
        <w:t>.</w:t>
      </w:r>
      <w:r w:rsidR="008826A8" w:rsidRPr="00F46A5A">
        <w:rPr>
          <w:rFonts w:asciiTheme="majorHAnsi" w:hAnsiTheme="majorHAnsi" w:cstheme="majorHAnsi"/>
        </w:rPr>
        <w:t xml:space="preserve"> </w:t>
      </w:r>
      <w:r w:rsidRPr="00F46A5A">
        <w:rPr>
          <w:rFonts w:asciiTheme="majorHAnsi" w:hAnsiTheme="majorHAnsi" w:cstheme="majorHAnsi"/>
        </w:rPr>
        <w:t>Informações</w:t>
      </w:r>
      <w:r w:rsidRPr="00F46A5A">
        <w:rPr>
          <w:rFonts w:asciiTheme="majorHAnsi" w:hAnsiTheme="majorHAnsi" w:cstheme="majorHAnsi"/>
        </w:rPr>
        <w:t xml:space="preserve">: </w:t>
      </w:r>
      <w:hyperlink r:id="rId17" w:history="1">
        <w:r w:rsidRPr="00F46A5A">
          <w:rPr>
            <w:rStyle w:val="Hyperlink"/>
            <w:rFonts w:asciiTheme="majorHAnsi" w:hAnsiTheme="majorHAnsi" w:cstheme="majorHAnsi"/>
          </w:rPr>
          <w:t>licitacaogoncalves@gmail.com</w:t>
        </w:r>
      </w:hyperlink>
      <w:r w:rsidRPr="00F46A5A">
        <w:rPr>
          <w:rFonts w:asciiTheme="majorHAnsi" w:hAnsiTheme="majorHAnsi" w:cstheme="majorHAnsi"/>
        </w:rPr>
        <w:t xml:space="preserve">. </w:t>
      </w:r>
    </w:p>
    <w:p w14:paraId="215A6C17" w14:textId="77777777" w:rsidR="002758FB" w:rsidRPr="00F46A5A" w:rsidRDefault="002758FB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4A5017" w14:textId="77777777" w:rsidR="00EF31F0" w:rsidRPr="00F46A5A" w:rsidRDefault="00EF31F0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7768DA" w14:textId="647BB4FA" w:rsidR="00EF31F0" w:rsidRPr="00F46A5A" w:rsidRDefault="00EF31F0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lastRenderedPageBreak/>
        <w:t xml:space="preserve">IBIÁ PREFEITURA MUNICIPAL - CONCORRÊNCIA ELETRÔNICA 002/2024 </w:t>
      </w:r>
    </w:p>
    <w:p w14:paraId="06F7EA91" w14:textId="6DF2CA0B" w:rsidR="00EF31F0" w:rsidRPr="00F46A5A" w:rsidRDefault="00EF31F0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6A5A">
        <w:rPr>
          <w:rFonts w:asciiTheme="majorHAnsi" w:hAnsiTheme="majorHAnsi" w:cstheme="majorHAnsi"/>
        </w:rPr>
        <w:t xml:space="preserve">A Prefeitura Municipal de Ibiá torna público a abertura de processo licitatório na modalidade Concorrência Eletrônica n° 002/2024, para a contratação de empresa especializada para execução de obra de reforma e revitalização do Destacamento da Polícia Militar, localizado na Avenida José Cambraia, nº 961, Deolinda Mendes, na Cidade de Ibiá/MG, incluindo materiais e mão de obra, conforme as especificações técnicas previstas no projeto básico e documentos de suporte para a contratação, que será realizada no dia 22/03/2024, às 08:30 (oito horas e trinta minutos) pelo site </w:t>
      </w:r>
      <w:hyperlink r:id="rId18" w:history="1">
        <w:r w:rsidR="00EC7C96" w:rsidRPr="00F46A5A">
          <w:rPr>
            <w:rStyle w:val="Hyperlink"/>
            <w:rFonts w:asciiTheme="majorHAnsi" w:hAnsiTheme="majorHAnsi" w:cstheme="majorHAnsi"/>
          </w:rPr>
          <w:t>www.licitanet.com.br</w:t>
        </w:r>
      </w:hyperlink>
      <w:r w:rsidR="00EC7C96" w:rsidRPr="00F46A5A">
        <w:rPr>
          <w:rFonts w:asciiTheme="majorHAnsi" w:hAnsiTheme="majorHAnsi" w:cstheme="majorHAnsi"/>
        </w:rPr>
        <w:t xml:space="preserve">. </w:t>
      </w:r>
      <w:r w:rsidRPr="00F46A5A">
        <w:rPr>
          <w:rFonts w:asciiTheme="majorHAnsi" w:hAnsiTheme="majorHAnsi" w:cstheme="majorHAnsi"/>
        </w:rPr>
        <w:t>Informações pelo telefone (34) 3631-5754 – A aquisição do edital será atravé</w:t>
      </w:r>
      <w:r w:rsidRPr="00F46A5A">
        <w:rPr>
          <w:rFonts w:asciiTheme="majorHAnsi" w:hAnsiTheme="majorHAnsi" w:cstheme="majorHAnsi"/>
        </w:rPr>
        <w:t xml:space="preserve">s dos sites </w:t>
      </w:r>
      <w:hyperlink r:id="rId19" w:history="1">
        <w:r w:rsidRPr="00F46A5A">
          <w:rPr>
            <w:rStyle w:val="Hyperlink"/>
            <w:rFonts w:asciiTheme="majorHAnsi" w:hAnsiTheme="majorHAnsi" w:cstheme="majorHAnsi"/>
          </w:rPr>
          <w:t>www.ibia.mg.gov.br</w:t>
        </w:r>
      </w:hyperlink>
      <w:r w:rsidRPr="00F46A5A">
        <w:rPr>
          <w:rFonts w:asciiTheme="majorHAnsi" w:hAnsiTheme="majorHAnsi" w:cstheme="majorHAnsi"/>
        </w:rPr>
        <w:t xml:space="preserve"> e </w:t>
      </w:r>
      <w:hyperlink r:id="rId20" w:history="1">
        <w:r w:rsidRPr="00F46A5A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F46A5A">
        <w:rPr>
          <w:rFonts w:asciiTheme="majorHAnsi" w:hAnsiTheme="majorHAnsi" w:cstheme="majorHAnsi"/>
        </w:rPr>
        <w:t xml:space="preserve">. </w:t>
      </w:r>
    </w:p>
    <w:p w14:paraId="1DEF78BF" w14:textId="77777777" w:rsidR="00EF31F0" w:rsidRPr="00F46A5A" w:rsidRDefault="00EF31F0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93C8B4" w14:textId="77777777" w:rsidR="002758FB" w:rsidRPr="00F46A5A" w:rsidRDefault="002758FB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825A73D" w14:textId="7FE0CEFF" w:rsidR="008826A8" w:rsidRPr="00F46A5A" w:rsidRDefault="008826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>ICARAÍ DE MINAS PREFEITURA MUNICIPAL PROC. 16-24 - CONC ELETRONICA 1-24</w:t>
      </w:r>
    </w:p>
    <w:p w14:paraId="24F163A2" w14:textId="378DBE34" w:rsidR="002758FB" w:rsidRPr="00F46A5A" w:rsidRDefault="002758FB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6A5A">
        <w:rPr>
          <w:rFonts w:asciiTheme="majorHAnsi" w:hAnsiTheme="majorHAnsi" w:cstheme="majorHAnsi"/>
        </w:rPr>
        <w:t xml:space="preserve">A Prefeitura Municipal De </w:t>
      </w:r>
      <w:proofErr w:type="spellStart"/>
      <w:r w:rsidRPr="00F46A5A">
        <w:rPr>
          <w:rFonts w:asciiTheme="majorHAnsi" w:hAnsiTheme="majorHAnsi" w:cstheme="majorHAnsi"/>
        </w:rPr>
        <w:t>Icarai</w:t>
      </w:r>
      <w:proofErr w:type="spellEnd"/>
      <w:r w:rsidRPr="00F46A5A">
        <w:rPr>
          <w:rFonts w:asciiTheme="majorHAnsi" w:hAnsiTheme="majorHAnsi" w:cstheme="majorHAnsi"/>
        </w:rPr>
        <w:t xml:space="preserve"> De Minas – torna público que realizará: Proc. 16-24 – </w:t>
      </w:r>
      <w:proofErr w:type="spellStart"/>
      <w:r w:rsidRPr="00F46A5A">
        <w:rPr>
          <w:rFonts w:asciiTheme="majorHAnsi" w:hAnsiTheme="majorHAnsi" w:cstheme="majorHAnsi"/>
        </w:rPr>
        <w:t>Conc</w:t>
      </w:r>
      <w:proofErr w:type="spellEnd"/>
      <w:r w:rsidRPr="00F46A5A">
        <w:rPr>
          <w:rFonts w:asciiTheme="majorHAnsi" w:hAnsiTheme="majorHAnsi" w:cstheme="majorHAnsi"/>
        </w:rPr>
        <w:t xml:space="preserve"> </w:t>
      </w:r>
      <w:proofErr w:type="spellStart"/>
      <w:r w:rsidRPr="00F46A5A">
        <w:rPr>
          <w:rFonts w:asciiTheme="majorHAnsi" w:hAnsiTheme="majorHAnsi" w:cstheme="majorHAnsi"/>
        </w:rPr>
        <w:t>Eletronica</w:t>
      </w:r>
      <w:proofErr w:type="spellEnd"/>
      <w:r w:rsidRPr="00F46A5A">
        <w:rPr>
          <w:rFonts w:asciiTheme="majorHAnsi" w:hAnsiTheme="majorHAnsi" w:cstheme="majorHAnsi"/>
        </w:rPr>
        <w:t xml:space="preserve"> 1-24, execução de pavimentação asfáltica em vias públicas do município de Icaraí de Minas/MG, conforme CONVENIO de saída nº 1491002364/2023/SEGOV/</w:t>
      </w:r>
      <w:proofErr w:type="gramStart"/>
      <w:r w:rsidRPr="00F46A5A">
        <w:rPr>
          <w:rFonts w:asciiTheme="majorHAnsi" w:hAnsiTheme="majorHAnsi" w:cstheme="majorHAnsi"/>
        </w:rPr>
        <w:t>PADEM;.</w:t>
      </w:r>
      <w:proofErr w:type="gramEnd"/>
      <w:r w:rsidRPr="00F46A5A">
        <w:rPr>
          <w:rFonts w:asciiTheme="majorHAnsi" w:hAnsiTheme="majorHAnsi" w:cstheme="majorHAnsi"/>
        </w:rPr>
        <w:t xml:space="preserve"> </w:t>
      </w:r>
      <w:proofErr w:type="gramStart"/>
      <w:r w:rsidRPr="00F46A5A">
        <w:rPr>
          <w:rFonts w:asciiTheme="majorHAnsi" w:hAnsiTheme="majorHAnsi" w:cstheme="majorHAnsi"/>
        </w:rPr>
        <w:t>sessão</w:t>
      </w:r>
      <w:proofErr w:type="gramEnd"/>
      <w:r w:rsidRPr="00F46A5A">
        <w:rPr>
          <w:rFonts w:asciiTheme="majorHAnsi" w:hAnsiTheme="majorHAnsi" w:cstheme="majorHAnsi"/>
        </w:rPr>
        <w:t xml:space="preserve"> oficial: 19/03/24, as 08:00 h</w:t>
      </w:r>
      <w:r w:rsidR="008826A8" w:rsidRPr="00F46A5A">
        <w:rPr>
          <w:rFonts w:asciiTheme="majorHAnsi" w:hAnsiTheme="majorHAnsi" w:cstheme="majorHAnsi"/>
        </w:rPr>
        <w:t xml:space="preserve">oras. </w:t>
      </w:r>
      <w:hyperlink r:id="rId21" w:history="1">
        <w:r w:rsidR="008826A8" w:rsidRPr="00F46A5A">
          <w:rPr>
            <w:rStyle w:val="Hyperlink"/>
            <w:rFonts w:asciiTheme="majorHAnsi" w:hAnsiTheme="majorHAnsi" w:cstheme="majorHAnsi"/>
          </w:rPr>
          <w:t>www.icaraideminas.mg.gov.br</w:t>
        </w:r>
      </w:hyperlink>
      <w:r w:rsidRPr="00F46A5A">
        <w:rPr>
          <w:rFonts w:asciiTheme="majorHAnsi" w:hAnsiTheme="majorHAnsi" w:cstheme="majorHAnsi"/>
        </w:rPr>
        <w:t>,</w:t>
      </w:r>
      <w:r w:rsidR="008826A8" w:rsidRPr="00F46A5A">
        <w:rPr>
          <w:rFonts w:asciiTheme="majorHAnsi" w:hAnsiTheme="majorHAnsi" w:cstheme="majorHAnsi"/>
        </w:rPr>
        <w:t xml:space="preserve"> </w:t>
      </w:r>
      <w:hyperlink r:id="rId22" w:history="1">
        <w:r w:rsidR="008826A8" w:rsidRPr="00F46A5A">
          <w:rPr>
            <w:rStyle w:val="Hyperlink"/>
            <w:rFonts w:asciiTheme="majorHAnsi" w:hAnsiTheme="majorHAnsi" w:cstheme="majorHAnsi"/>
          </w:rPr>
          <w:t>icaraideminas.licitacao@gmail.com</w:t>
        </w:r>
      </w:hyperlink>
      <w:r w:rsidRPr="00F46A5A">
        <w:rPr>
          <w:rFonts w:asciiTheme="majorHAnsi" w:hAnsiTheme="majorHAnsi" w:cstheme="majorHAnsi"/>
        </w:rPr>
        <w:t>;</w:t>
      </w:r>
      <w:r w:rsidR="008826A8" w:rsidRPr="00F46A5A">
        <w:rPr>
          <w:rFonts w:asciiTheme="majorHAnsi" w:hAnsiTheme="majorHAnsi" w:cstheme="majorHAnsi"/>
        </w:rPr>
        <w:t xml:space="preserve"> </w:t>
      </w:r>
      <w:hyperlink r:id="rId23" w:history="1">
        <w:r w:rsidR="008826A8" w:rsidRPr="00F46A5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8826A8" w:rsidRPr="00F46A5A">
        <w:rPr>
          <w:rFonts w:asciiTheme="majorHAnsi" w:hAnsiTheme="majorHAnsi" w:cstheme="majorHAnsi"/>
        </w:rPr>
        <w:t xml:space="preserve">. </w:t>
      </w:r>
    </w:p>
    <w:p w14:paraId="60ADEEF0" w14:textId="77777777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B44CB9" w14:textId="77777777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AFD953" w14:textId="309F47ED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 xml:space="preserve">IRAÍ DE MINAS PREFEITURA MUNICIPAL - AVISO DE LICITAÇÃO CONCORRÊNCIA ELETRÔNICA Nº 001/2024 </w:t>
      </w:r>
    </w:p>
    <w:p w14:paraId="1EF01F63" w14:textId="24345CE1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6A5A">
        <w:rPr>
          <w:rFonts w:asciiTheme="majorHAnsi" w:hAnsiTheme="majorHAnsi" w:cstheme="majorHAnsi"/>
        </w:rPr>
        <w:t xml:space="preserve">O Município de Iraí de Minas - MG, através da COMISSÃO DE LICITAÇÃO, TORNA PÚBLICO que às 09:00 horas do dia 21 de março de 2024, ESTARÁ REALIZANDO CONCORRÊNCIA ELETRÔNICA na contratação de empresa especializada para EXECUÇÃO DA CONSTRUÇÃO DA CÂMARA MUNICIPAL DE IRAÍ DE MINAS-MG, incluindo o fornecimento de material e mão de obra. MAIORES INFORMAÇÕES PELO TEL. (034) 3845-1210 das 08:00 as 17:00 horas. A DISPUTA DE PREÇOS se dará no SISTEMA ELETRÔNICO: </w:t>
      </w:r>
      <w:hyperlink r:id="rId24" w:history="1">
        <w:r w:rsidRPr="00F46A5A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F46A5A">
        <w:rPr>
          <w:rFonts w:asciiTheme="majorHAnsi" w:hAnsiTheme="majorHAnsi" w:cstheme="majorHAnsi"/>
        </w:rPr>
        <w:t xml:space="preserve">. </w:t>
      </w:r>
    </w:p>
    <w:p w14:paraId="1EFE13D2" w14:textId="77777777" w:rsidR="00E221F0" w:rsidRPr="00F46A5A" w:rsidRDefault="00E221F0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4B2A4C" w14:textId="77777777" w:rsidR="00E221F0" w:rsidRPr="00F46A5A" w:rsidRDefault="00E221F0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EFABA9" w14:textId="410A0F7C" w:rsidR="00E221F0" w:rsidRPr="00F46A5A" w:rsidRDefault="00E221F0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 xml:space="preserve">PREFEITURA DE MIRADOURO - SECRETARIA MUNICIPAL DE ADMINISTRAÇÃO CONCORRÊNCIA PÚBLICA ELETRÔNICA Nº 001/2024 </w:t>
      </w:r>
      <w:bookmarkStart w:id="0" w:name="_GoBack"/>
      <w:bookmarkEnd w:id="0"/>
    </w:p>
    <w:p w14:paraId="22A25245" w14:textId="6A15A152" w:rsidR="00E221F0" w:rsidRPr="00F46A5A" w:rsidRDefault="00E221F0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6A5A">
        <w:rPr>
          <w:rFonts w:asciiTheme="majorHAnsi" w:hAnsiTheme="majorHAnsi" w:cstheme="majorHAnsi"/>
        </w:rPr>
        <w:t xml:space="preserve">A Prefeitura Municipal de Miradouro torna público edital de Concorrência Pública eletrônica nº 001/2024 – Objeto: Contratação de empresa de engenharia para </w:t>
      </w:r>
      <w:proofErr w:type="spellStart"/>
      <w:r w:rsidRPr="00F46A5A">
        <w:rPr>
          <w:rFonts w:asciiTheme="majorHAnsi" w:hAnsiTheme="majorHAnsi" w:cstheme="majorHAnsi"/>
        </w:rPr>
        <w:t>reconformação</w:t>
      </w:r>
      <w:proofErr w:type="spellEnd"/>
      <w:r w:rsidRPr="00F46A5A">
        <w:rPr>
          <w:rFonts w:asciiTheme="majorHAnsi" w:hAnsiTheme="majorHAnsi" w:cstheme="majorHAnsi"/>
        </w:rPr>
        <w:t xml:space="preserve"> de estradas, construção de bueiros e travessias no município de Miradouro. Abertura dia 21/03/2024, às 13:00 horas na Praça Santa Rita, 192 – Miradouro/MG. Edital disponível no site da instituição </w:t>
      </w:r>
      <w:hyperlink r:id="rId25" w:history="1">
        <w:r w:rsidRPr="00F46A5A">
          <w:rPr>
            <w:rStyle w:val="Hyperlink"/>
            <w:rFonts w:asciiTheme="majorHAnsi" w:hAnsiTheme="majorHAnsi" w:cstheme="majorHAnsi"/>
          </w:rPr>
          <w:t>www.miradouro.mg.gov.br</w:t>
        </w:r>
      </w:hyperlink>
      <w:r w:rsidRPr="00F46A5A">
        <w:rPr>
          <w:rFonts w:asciiTheme="majorHAnsi" w:hAnsiTheme="majorHAnsi" w:cstheme="majorHAnsi"/>
        </w:rPr>
        <w:t xml:space="preserve"> </w:t>
      </w:r>
      <w:r w:rsidRPr="00F46A5A">
        <w:rPr>
          <w:rFonts w:asciiTheme="majorHAnsi" w:hAnsiTheme="majorHAnsi" w:cstheme="majorHAnsi"/>
        </w:rPr>
        <w:t xml:space="preserve">a partir do dia 05/03/2024. Informações (32) 3753-1160 ou </w:t>
      </w:r>
      <w:proofErr w:type="spellStart"/>
      <w:r w:rsidRPr="00F46A5A">
        <w:rPr>
          <w:rFonts w:asciiTheme="majorHAnsi" w:hAnsiTheme="majorHAnsi" w:cstheme="majorHAnsi"/>
        </w:rPr>
        <w:t>email</w:t>
      </w:r>
      <w:proofErr w:type="spellEnd"/>
      <w:r w:rsidRPr="00F46A5A">
        <w:rPr>
          <w:rFonts w:asciiTheme="majorHAnsi" w:hAnsiTheme="majorHAnsi" w:cstheme="majorHAnsi"/>
        </w:rPr>
        <w:t>:</w:t>
      </w:r>
      <w:r w:rsidRPr="00F46A5A">
        <w:rPr>
          <w:rFonts w:asciiTheme="majorHAnsi" w:hAnsiTheme="majorHAnsi" w:cstheme="majorHAnsi"/>
        </w:rPr>
        <w:t xml:space="preserve"> </w:t>
      </w:r>
      <w:hyperlink r:id="rId26" w:history="1">
        <w:r w:rsidRPr="00F46A5A">
          <w:rPr>
            <w:rStyle w:val="Hyperlink"/>
            <w:rFonts w:asciiTheme="majorHAnsi" w:hAnsiTheme="majorHAnsi" w:cstheme="majorHAnsi"/>
          </w:rPr>
          <w:t>premir2013@yahoo.com.br</w:t>
        </w:r>
      </w:hyperlink>
      <w:r w:rsidRPr="00F46A5A">
        <w:rPr>
          <w:rFonts w:asciiTheme="majorHAnsi" w:hAnsiTheme="majorHAnsi" w:cstheme="majorHAnsi"/>
        </w:rPr>
        <w:t>.</w:t>
      </w:r>
      <w:r w:rsidRPr="00F46A5A">
        <w:rPr>
          <w:rFonts w:asciiTheme="majorHAnsi" w:hAnsiTheme="majorHAnsi" w:cstheme="majorHAnsi"/>
        </w:rPr>
        <w:t xml:space="preserve"> </w:t>
      </w:r>
    </w:p>
    <w:p w14:paraId="10911EC3" w14:textId="77777777" w:rsidR="007D504F" w:rsidRPr="00F46A5A" w:rsidRDefault="007D504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55DC82" w14:textId="77777777" w:rsidR="007D504F" w:rsidRPr="00F46A5A" w:rsidRDefault="007D504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E5BEE2" w14:textId="5868C965" w:rsidR="007D504F" w:rsidRPr="00F46A5A" w:rsidRDefault="007D504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 xml:space="preserve">NOVA PORTEIRINHA PREFEITURA MUNICIPAL REPUBLICAÇÃO CONCORRÊNCIA ELETRÔNICA Nº 001/2024 </w:t>
      </w:r>
    </w:p>
    <w:p w14:paraId="3AF92D83" w14:textId="7CE4829E" w:rsidR="007D504F" w:rsidRPr="00F46A5A" w:rsidRDefault="007D504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6A5A">
        <w:rPr>
          <w:rFonts w:asciiTheme="majorHAnsi" w:hAnsiTheme="majorHAnsi" w:cstheme="majorHAnsi"/>
        </w:rPr>
        <w:t>A Prefeitura Municipal de Nova Porteirinha-MG, torna público e comunica aos interessados a REPUBLICAÇÃO da modalidade Concorrência Eletrônica nº 001/2024, tipo Menor Preço Global, objetivando a contratação de empresa especializada em engenharia civil para execução de portal receptivo (pórtico) de acesso a entrada da cidade de Nova Porteirinha, localizado na Avenida Tancredo De Almeida Neves, sede desta municipalidade, com vistas atender a emenda parlamentar Nº 2023NE008462. Data de acolhimento das Propostas: 04/03/2024 - Data Início da disputa das Propostas: 20/03/2024 às 09h00min, no endereço</w:t>
      </w:r>
      <w:r w:rsidRPr="00F46A5A">
        <w:rPr>
          <w:rFonts w:asciiTheme="majorHAnsi" w:hAnsiTheme="majorHAnsi" w:cstheme="majorHAnsi"/>
        </w:rPr>
        <w:t xml:space="preserve"> </w:t>
      </w:r>
      <w:hyperlink r:id="rId27" w:history="1">
        <w:r w:rsidRPr="00F46A5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46A5A">
        <w:rPr>
          <w:rFonts w:asciiTheme="majorHAnsi" w:hAnsiTheme="majorHAnsi" w:cstheme="majorHAnsi"/>
        </w:rPr>
        <w:t>,</w:t>
      </w:r>
      <w:r w:rsidRPr="00F46A5A">
        <w:rPr>
          <w:rFonts w:asciiTheme="majorHAnsi" w:hAnsiTheme="majorHAnsi" w:cstheme="majorHAnsi"/>
        </w:rPr>
        <w:t xml:space="preserve"> </w:t>
      </w:r>
      <w:r w:rsidRPr="00F46A5A">
        <w:rPr>
          <w:rFonts w:asciiTheme="majorHAnsi" w:hAnsiTheme="majorHAnsi" w:cstheme="majorHAnsi"/>
        </w:rPr>
        <w:t>na Prefeitura Municipal de Nova Porteirinha-MG, ou pelo telefone (38) 3220-9961-site:https:/</w:t>
      </w:r>
      <w:r w:rsidRPr="00F46A5A">
        <w:rPr>
          <w:rFonts w:asciiTheme="majorHAnsi" w:hAnsiTheme="majorHAnsi" w:cstheme="majorHAnsi"/>
        </w:rPr>
        <w:t xml:space="preserve">/ </w:t>
      </w:r>
      <w:hyperlink r:id="rId28" w:history="1">
        <w:r w:rsidRPr="00F46A5A">
          <w:rPr>
            <w:rStyle w:val="Hyperlink"/>
            <w:rFonts w:asciiTheme="majorHAnsi" w:hAnsiTheme="majorHAnsi" w:cstheme="majorHAnsi"/>
          </w:rPr>
          <w:t>www.novaporteirinha.mg.gov.br/</w:t>
        </w:r>
      </w:hyperlink>
      <w:r w:rsidRPr="00F46A5A">
        <w:rPr>
          <w:rFonts w:asciiTheme="majorHAnsi" w:hAnsiTheme="majorHAnsi" w:cstheme="majorHAnsi"/>
        </w:rPr>
        <w:t xml:space="preserve">.  </w:t>
      </w:r>
    </w:p>
    <w:p w14:paraId="761EDF39" w14:textId="77777777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9667E2D" w14:textId="77777777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D192E5" w14:textId="67ADA7D3" w:rsidR="00EF31F0" w:rsidRPr="00F46A5A" w:rsidRDefault="00EF31F0" w:rsidP="00EC7C96">
      <w:pPr>
        <w:tabs>
          <w:tab w:val="left" w:pos="144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 xml:space="preserve">OURO PRETO PREFEITURA MUNICIPAL DISPENSA ELETRÔNICA Nº. 004/2024 </w:t>
      </w:r>
    </w:p>
    <w:p w14:paraId="3F458664" w14:textId="62FD334E" w:rsidR="00EF31F0" w:rsidRPr="00F46A5A" w:rsidRDefault="00EF31F0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6A5A">
        <w:rPr>
          <w:rFonts w:asciiTheme="majorHAnsi" w:hAnsiTheme="majorHAnsi" w:cstheme="majorHAnsi"/>
        </w:rPr>
        <w:t xml:space="preserve">Torna pública a abertura do procedimento de contratação direta, na modalidade Dispensa Eletrônica nº. 004/2024, com fulcro no art. 75, inciso I da Lei n. 14.133/2021, cujo objeto é contratação de empresa de engenharia para a construção de bancos em concreto armado e calçamento da área interna ao cercamento da Cruz dos Martírios do Distrito de Lavras Novas, em Ouro Preto (MG). Recebimento das propostas por meio eletrônico no site </w:t>
      </w:r>
      <w:hyperlink r:id="rId29" w:history="1">
        <w:r w:rsidRPr="00F46A5A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F46A5A">
        <w:rPr>
          <w:rFonts w:asciiTheme="majorHAnsi" w:hAnsiTheme="majorHAnsi" w:cstheme="majorHAnsi"/>
        </w:rPr>
        <w:t xml:space="preserve"> </w:t>
      </w:r>
      <w:r w:rsidRPr="00F46A5A">
        <w:rPr>
          <w:rFonts w:asciiTheme="majorHAnsi" w:hAnsiTheme="majorHAnsi" w:cstheme="majorHAnsi"/>
        </w:rPr>
        <w:t>de 06/03/2024 às 08h00m até às 08h00m do dia 11/03/2024. Início da sessão de disputa prevista para o dia 11/03/2024 às 11h00m com término às 17h00m do dia 11/03/2024. Edital</w:t>
      </w:r>
      <w:r w:rsidRPr="00F46A5A">
        <w:rPr>
          <w:rFonts w:asciiTheme="majorHAnsi" w:hAnsiTheme="majorHAnsi" w:cstheme="majorHAnsi"/>
        </w:rPr>
        <w:t xml:space="preserve"> no site </w:t>
      </w:r>
      <w:hyperlink r:id="rId30" w:history="1">
        <w:r w:rsidRPr="00F46A5A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F46A5A">
        <w:rPr>
          <w:rFonts w:asciiTheme="majorHAnsi" w:hAnsiTheme="majorHAnsi" w:cstheme="majorHAnsi"/>
        </w:rPr>
        <w:t xml:space="preserve">. </w:t>
      </w:r>
      <w:r w:rsidRPr="00F46A5A">
        <w:rPr>
          <w:rFonts w:asciiTheme="majorHAnsi" w:hAnsiTheme="majorHAnsi" w:cstheme="majorHAnsi"/>
        </w:rPr>
        <w:t xml:space="preserve">Informações: (31)3559-3301. </w:t>
      </w:r>
    </w:p>
    <w:p w14:paraId="163DEE93" w14:textId="77777777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0F64A80" w14:textId="77777777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2EB4EE" w14:textId="164A595A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 xml:space="preserve">PARAOPEBA PREFEITURA MUNICIPAL CONCORRÊNCIA ELETRÔNICA Nº0042024, PROCESSO Nº034/2024 </w:t>
      </w:r>
    </w:p>
    <w:p w14:paraId="63950D2E" w14:textId="317B42EA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6A5A">
        <w:rPr>
          <w:rFonts w:asciiTheme="majorHAnsi" w:hAnsiTheme="majorHAnsi" w:cstheme="majorHAnsi"/>
        </w:rPr>
        <w:t>A Prefeitura Municipal De Paraopeba-MG, por intermédio da Divisão de Compras Licitações, Contratos e Convênios, realizará a Licitação na Modalidade Concorrência, em sessão a ser realizada na Plataforma de Licitações Licitar Digital (</w:t>
      </w:r>
      <w:hyperlink r:id="rId31" w:history="1">
        <w:r w:rsidRPr="00F46A5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46A5A">
        <w:rPr>
          <w:rFonts w:asciiTheme="majorHAnsi" w:hAnsiTheme="majorHAnsi" w:cstheme="majorHAnsi"/>
        </w:rPr>
        <w:t>)</w:t>
      </w:r>
      <w:r w:rsidRPr="00F46A5A">
        <w:rPr>
          <w:rFonts w:asciiTheme="majorHAnsi" w:hAnsiTheme="majorHAnsi" w:cstheme="majorHAnsi"/>
        </w:rPr>
        <w:t xml:space="preserve"> </w:t>
      </w:r>
      <w:r w:rsidRPr="00F46A5A">
        <w:rPr>
          <w:rFonts w:asciiTheme="majorHAnsi" w:hAnsiTheme="majorHAnsi" w:cstheme="majorHAnsi"/>
        </w:rPr>
        <w:t xml:space="preserve">no dia 20 de março de 2024, às 09h30 horas. </w:t>
      </w:r>
      <w:proofErr w:type="gramStart"/>
      <w:r w:rsidRPr="00F46A5A">
        <w:rPr>
          <w:rFonts w:asciiTheme="majorHAnsi" w:hAnsiTheme="majorHAnsi" w:cstheme="majorHAnsi"/>
        </w:rPr>
        <w:t>recebimento</w:t>
      </w:r>
      <w:proofErr w:type="gramEnd"/>
      <w:r w:rsidRPr="00F46A5A">
        <w:rPr>
          <w:rFonts w:asciiTheme="majorHAnsi" w:hAnsiTheme="majorHAnsi" w:cstheme="majorHAnsi"/>
        </w:rPr>
        <w:t xml:space="preserve"> de propostas: ATÉ AS 09:29 HORAS DO DIA 20/03/2024. Prédio localizado na Rua Américo Barbosa nº 13, Centro, nesta. Refere-se à Contratação de empresa especializada para CONTRATAÇÃO DE EMPRESA De Engenharia Civil Por Empreitada Global Com Fornecimento De Material E Mão De Obra Para Realizar Obra E Adequação Da Fachada Do </w:t>
      </w:r>
      <w:proofErr w:type="spellStart"/>
      <w:r w:rsidRPr="00F46A5A">
        <w:rPr>
          <w:rFonts w:asciiTheme="majorHAnsi" w:hAnsiTheme="majorHAnsi" w:cstheme="majorHAnsi"/>
        </w:rPr>
        <w:t>Cazec</w:t>
      </w:r>
      <w:proofErr w:type="spellEnd"/>
      <w:r w:rsidRPr="00F46A5A">
        <w:rPr>
          <w:rFonts w:asciiTheme="majorHAnsi" w:hAnsiTheme="majorHAnsi" w:cstheme="majorHAnsi"/>
        </w:rPr>
        <w:t>. Cópias</w:t>
      </w:r>
      <w:r w:rsidRPr="00F46A5A">
        <w:rPr>
          <w:rFonts w:asciiTheme="majorHAnsi" w:hAnsiTheme="majorHAnsi" w:cstheme="majorHAnsi"/>
        </w:rPr>
        <w:t xml:space="preserve"> </w:t>
      </w:r>
      <w:r w:rsidRPr="00F46A5A">
        <w:rPr>
          <w:rFonts w:asciiTheme="majorHAnsi" w:hAnsiTheme="majorHAnsi" w:cstheme="majorHAnsi"/>
        </w:rPr>
        <w:t xml:space="preserve">do edital poderão ser obtidas no endereço supra e nos sites </w:t>
      </w:r>
      <w:hyperlink r:id="rId32" w:history="1">
        <w:r w:rsidRPr="00F46A5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46A5A">
        <w:rPr>
          <w:rFonts w:asciiTheme="majorHAnsi" w:hAnsiTheme="majorHAnsi" w:cstheme="majorHAnsi"/>
        </w:rPr>
        <w:t xml:space="preserve"> e </w:t>
      </w:r>
      <w:hyperlink r:id="rId33" w:history="1">
        <w:r w:rsidRPr="00F46A5A">
          <w:rPr>
            <w:rStyle w:val="Hyperlink"/>
            <w:rFonts w:asciiTheme="majorHAnsi" w:hAnsiTheme="majorHAnsi" w:cstheme="majorHAnsi"/>
          </w:rPr>
          <w:t>www.paraopeba.mg.gov.br</w:t>
        </w:r>
      </w:hyperlink>
      <w:r w:rsidRPr="00F46A5A">
        <w:rPr>
          <w:rFonts w:asciiTheme="majorHAnsi" w:hAnsiTheme="majorHAnsi" w:cstheme="majorHAnsi"/>
        </w:rPr>
        <w:t xml:space="preserve"> - </w:t>
      </w:r>
      <w:r w:rsidRPr="00F46A5A">
        <w:rPr>
          <w:rFonts w:asciiTheme="majorHAnsi" w:hAnsiTheme="majorHAnsi" w:cstheme="majorHAnsi"/>
        </w:rPr>
        <w:t xml:space="preserve">Informações através do telefone: 031-3714-1442, no horário de 13:00 às 17:00 horas e através do </w:t>
      </w:r>
      <w:proofErr w:type="spellStart"/>
      <w:r w:rsidRPr="00F46A5A">
        <w:rPr>
          <w:rFonts w:asciiTheme="majorHAnsi" w:hAnsiTheme="majorHAnsi" w:cstheme="majorHAnsi"/>
        </w:rPr>
        <w:t>email</w:t>
      </w:r>
      <w:proofErr w:type="spellEnd"/>
      <w:r w:rsidRPr="00F46A5A">
        <w:rPr>
          <w:rFonts w:asciiTheme="majorHAnsi" w:hAnsiTheme="majorHAnsi" w:cstheme="majorHAnsi"/>
        </w:rPr>
        <w:t xml:space="preserve"> </w:t>
      </w:r>
      <w:hyperlink r:id="rId34" w:history="1">
        <w:r w:rsidRPr="00F46A5A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Pr="00F46A5A">
        <w:rPr>
          <w:rFonts w:asciiTheme="majorHAnsi" w:hAnsiTheme="majorHAnsi" w:cstheme="majorHAnsi"/>
        </w:rPr>
        <w:t xml:space="preserve">. </w:t>
      </w:r>
    </w:p>
    <w:p w14:paraId="30747AC2" w14:textId="77777777" w:rsidR="00EF31F0" w:rsidRPr="00F46A5A" w:rsidRDefault="00EF31F0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0C3973" w14:textId="77777777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F6073D" w14:textId="77777777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>PIEDADE DE CARATINGA PREFEITURA MUNICIPAL EXTRATO DE EDITAL – PROCESSO LICITATÓRIO Nº. 075/2023 – TOMADA DE PREÇOS N°. 009/2023</w:t>
      </w:r>
    </w:p>
    <w:p w14:paraId="4C04A48D" w14:textId="73808CAB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</w:rPr>
        <w:t xml:space="preserve">Objeto: Contratação de empresa especializada para execução de obra na Construção da Unidade Básica de Saúde no Córrego do Rio Preto do município de Piedade de Caratinga. ABERTURA: 25/03/2024 às 09h00min. O edital encontra-se à disposição na sede da Prefeitura e no site oficial. Mais informações no (33) 3323-8000 / 8900. </w:t>
      </w:r>
    </w:p>
    <w:p w14:paraId="3913DD56" w14:textId="77777777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1F0DB9" w14:textId="77777777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F0E13D" w14:textId="77777777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6A5A">
        <w:rPr>
          <w:rFonts w:asciiTheme="majorHAnsi" w:hAnsiTheme="majorHAnsi" w:cstheme="majorHAnsi"/>
          <w:b/>
        </w:rPr>
        <w:t>RIO PIRACICABA PREFEITURA MUNICIPAL PROCESSO LICITATÓRIO Nº 027/2024 CONCORRENCIA PÚBLICA Nº 003/2024</w:t>
      </w:r>
      <w:r w:rsidRPr="00F46A5A">
        <w:rPr>
          <w:rFonts w:asciiTheme="majorHAnsi" w:hAnsiTheme="majorHAnsi" w:cstheme="majorHAnsi"/>
        </w:rPr>
        <w:t xml:space="preserve"> </w:t>
      </w:r>
    </w:p>
    <w:p w14:paraId="141B3D6D" w14:textId="7AFDD0BA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6A5A">
        <w:rPr>
          <w:rFonts w:asciiTheme="majorHAnsi" w:hAnsiTheme="majorHAnsi" w:cstheme="majorHAnsi"/>
        </w:rPr>
        <w:t xml:space="preserve">Tipo: Menor Preço Unitário. OBJETO: Contratação de empresa especializada para a construção do Centro Comunitário do Distrito de Padre Pinto – Rio Piracicaba/MG. Abertura das Propostas: dia 05/04/2024, às 08:30 horas, à Praça Coronel Durval de Barros, 52 – Centro – Rio Piracicaba – MG, Cep: 35.940-000. </w:t>
      </w:r>
    </w:p>
    <w:p w14:paraId="74102F13" w14:textId="77777777" w:rsidR="00EC7C96" w:rsidRPr="00F46A5A" w:rsidRDefault="00EC7C96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73DDA2" w14:textId="77777777" w:rsidR="007D504F" w:rsidRPr="00F46A5A" w:rsidRDefault="007D504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CAA51C" w14:textId="19028A21" w:rsidR="00F46A5A" w:rsidRPr="00F46A5A" w:rsidRDefault="00F46A5A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>SABINÓPOLIS PREFEITURA MUNICIPAL CONCORRÊNCIA ELETRÔNICA 01/2024</w:t>
      </w:r>
    </w:p>
    <w:p w14:paraId="1328D313" w14:textId="1A7A1C40" w:rsidR="007D504F" w:rsidRPr="00F46A5A" w:rsidRDefault="007D504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6A5A">
        <w:rPr>
          <w:rFonts w:asciiTheme="majorHAnsi" w:hAnsiTheme="majorHAnsi" w:cstheme="majorHAnsi"/>
        </w:rPr>
        <w:t xml:space="preserve">Torna público aviso de ERRATA 02 ao Edital da Concorrência Eletrônica 01/2024 - Proc. 04/2024. Objeto: Contratação de empresa especializada em execução de pavimentação em bloquetes hexagonais para obra na Rua Expedicionário Miguel Dias, no Município de Sabinópolis/MG. Menor Preço Global. Nova data: 20/03/2024, no portal </w:t>
      </w:r>
      <w:proofErr w:type="spellStart"/>
      <w:r w:rsidRPr="00F46A5A">
        <w:rPr>
          <w:rFonts w:asciiTheme="majorHAnsi" w:hAnsiTheme="majorHAnsi" w:cstheme="majorHAnsi"/>
        </w:rPr>
        <w:t>www</w:t>
      </w:r>
      <w:proofErr w:type="spellEnd"/>
      <w:r w:rsidRPr="00F46A5A">
        <w:rPr>
          <w:rFonts w:asciiTheme="majorHAnsi" w:hAnsiTheme="majorHAnsi" w:cstheme="majorHAnsi"/>
        </w:rPr>
        <w:t>. comprasbr.com.br. Maiores informaç</w:t>
      </w:r>
      <w:r w:rsidR="00F46A5A" w:rsidRPr="00F46A5A">
        <w:rPr>
          <w:rFonts w:asciiTheme="majorHAnsi" w:hAnsiTheme="majorHAnsi" w:cstheme="majorHAnsi"/>
        </w:rPr>
        <w:t xml:space="preserve">ões </w:t>
      </w:r>
      <w:hyperlink r:id="rId35" w:history="1">
        <w:r w:rsidR="00F46A5A" w:rsidRPr="00F46A5A">
          <w:rPr>
            <w:rStyle w:val="Hyperlink"/>
            <w:rFonts w:asciiTheme="majorHAnsi" w:hAnsiTheme="majorHAnsi" w:cstheme="majorHAnsi"/>
          </w:rPr>
          <w:t>www.sabinopolis.mg.gov.br</w:t>
        </w:r>
      </w:hyperlink>
      <w:r w:rsidR="00F46A5A" w:rsidRPr="00F46A5A">
        <w:rPr>
          <w:rFonts w:asciiTheme="majorHAnsi" w:hAnsiTheme="majorHAnsi" w:cstheme="majorHAnsi"/>
        </w:rPr>
        <w:t xml:space="preserve">. </w:t>
      </w:r>
    </w:p>
    <w:p w14:paraId="290A81F8" w14:textId="77777777" w:rsidR="007D504F" w:rsidRPr="00F46A5A" w:rsidRDefault="007D504F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2E5839" w14:textId="77777777" w:rsidR="008826A8" w:rsidRPr="00F46A5A" w:rsidRDefault="008826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31E34C" w14:textId="19E3C772" w:rsidR="008826A8" w:rsidRPr="00F46A5A" w:rsidRDefault="008826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lastRenderedPageBreak/>
        <w:t xml:space="preserve">SANTA JULIANA PREFEITURA MUNICIPAL LICITAÇÃO N.º 006/2024 – CONCORRÊNCIA ELETRÔNICA Nº 001/2024.AVISO </w:t>
      </w:r>
    </w:p>
    <w:p w14:paraId="02FB7068" w14:textId="08DB4C27" w:rsidR="008826A8" w:rsidRPr="00F46A5A" w:rsidRDefault="008826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6A5A">
        <w:rPr>
          <w:rFonts w:asciiTheme="majorHAnsi" w:hAnsiTheme="majorHAnsi" w:cstheme="majorHAnsi"/>
        </w:rPr>
        <w:t>A Prefeitura Municipal de Santa Juliana - MG, através do Agente de Contratação, torna pública a abertura do Processo em epígrafe, tipo Menor Preço Global, objetivando a contratação de empresa para execução de recapeamento asfáltico em vias públicas localizadas no perímetro urbano da cidade de Santa Juliana - MG, incluindo o fornecimento de materiais e mão de obra necessária para a realização dos serviços (sistema de empreitada global), conforme condições, quantidades e exigências estabelecidas no edital e seus anexos, cuja sessão será no dia 09/04/2024 às 09:10 horas. O Certame será realizado pela LICITANET. O Edital completo e seus anexos encontram-se a disposição dos interessados no site da LICITANET Licitações eletrônicas, no endereço e</w:t>
      </w:r>
      <w:r w:rsidRPr="00F46A5A">
        <w:rPr>
          <w:rFonts w:asciiTheme="majorHAnsi" w:hAnsiTheme="majorHAnsi" w:cstheme="majorHAnsi"/>
        </w:rPr>
        <w:t xml:space="preserve">letrônico: </w:t>
      </w:r>
      <w:hyperlink r:id="rId36" w:history="1">
        <w:r w:rsidRPr="00F46A5A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F46A5A">
        <w:rPr>
          <w:rFonts w:asciiTheme="majorHAnsi" w:hAnsiTheme="majorHAnsi" w:cstheme="majorHAnsi"/>
        </w:rPr>
        <w:t xml:space="preserve"> </w:t>
      </w:r>
      <w:r w:rsidRPr="00F46A5A">
        <w:rPr>
          <w:rFonts w:asciiTheme="majorHAnsi" w:hAnsiTheme="majorHAnsi" w:cstheme="majorHAnsi"/>
        </w:rPr>
        <w:t xml:space="preserve">ou no e-mail: </w:t>
      </w:r>
      <w:hyperlink r:id="rId37" w:history="1">
        <w:r w:rsidRPr="00F46A5A">
          <w:rPr>
            <w:rStyle w:val="Hyperlink"/>
            <w:rFonts w:asciiTheme="majorHAnsi" w:hAnsiTheme="majorHAnsi" w:cstheme="majorHAnsi"/>
          </w:rPr>
          <w:t>licitacao@santajuliana.mg.gov.br</w:t>
        </w:r>
      </w:hyperlink>
      <w:r w:rsidRPr="00F46A5A">
        <w:rPr>
          <w:rFonts w:asciiTheme="majorHAnsi" w:hAnsiTheme="majorHAnsi" w:cstheme="majorHAnsi"/>
        </w:rPr>
        <w:t>.</w:t>
      </w:r>
      <w:r w:rsidRPr="00F46A5A">
        <w:rPr>
          <w:rFonts w:asciiTheme="majorHAnsi" w:hAnsiTheme="majorHAnsi" w:cstheme="majorHAnsi"/>
        </w:rPr>
        <w:t xml:space="preserve"> </w:t>
      </w:r>
      <w:r w:rsidRPr="00F46A5A">
        <w:rPr>
          <w:rFonts w:asciiTheme="majorHAnsi" w:hAnsiTheme="majorHAnsi" w:cstheme="majorHAnsi"/>
        </w:rPr>
        <w:t>Endereço da Prefeitura Municipal de Santa Juliana: Rua Professor Orestes, nº 314, Centro – Santa Juliana/MG. Tel.: (34) 3354- 8000. Informações: (34) 3014-6633 e (34) 9807-6633 ou pelo e-</w:t>
      </w:r>
      <w:r w:rsidRPr="00F46A5A">
        <w:rPr>
          <w:rFonts w:asciiTheme="majorHAnsi" w:hAnsiTheme="majorHAnsi" w:cstheme="majorHAnsi"/>
        </w:rPr>
        <w:t xml:space="preserve">mail: </w:t>
      </w:r>
      <w:hyperlink r:id="rId38" w:history="1">
        <w:r w:rsidRPr="00F46A5A">
          <w:rPr>
            <w:rStyle w:val="Hyperlink"/>
            <w:rFonts w:asciiTheme="majorHAnsi" w:hAnsiTheme="majorHAnsi" w:cstheme="majorHAnsi"/>
          </w:rPr>
          <w:t>contato@licitanet.com.br</w:t>
        </w:r>
      </w:hyperlink>
      <w:r w:rsidRPr="00F46A5A">
        <w:rPr>
          <w:rFonts w:asciiTheme="majorHAnsi" w:hAnsiTheme="majorHAnsi" w:cstheme="majorHAnsi"/>
        </w:rPr>
        <w:t xml:space="preserve">. </w:t>
      </w:r>
    </w:p>
    <w:p w14:paraId="6D10594B" w14:textId="77777777" w:rsidR="008826A8" w:rsidRPr="00F46A5A" w:rsidRDefault="008826A8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4F00E9" w14:textId="77777777" w:rsidR="00106912" w:rsidRPr="00F46A5A" w:rsidRDefault="00106912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D5E58C" w14:textId="57C246DA" w:rsidR="00D75999" w:rsidRPr="00F46A5A" w:rsidRDefault="00D75999" w:rsidP="00D7599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>ESTADO DA BAHIA</w:t>
      </w:r>
    </w:p>
    <w:p w14:paraId="30FC368C" w14:textId="77777777" w:rsidR="00D75999" w:rsidRPr="00F46A5A" w:rsidRDefault="00D75999" w:rsidP="00D7599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B28CFF1" w14:textId="0F2987F9" w:rsidR="00D75999" w:rsidRPr="00F46A5A" w:rsidRDefault="00106912" w:rsidP="00D7599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 xml:space="preserve">SECRETARIA DE INFRAESTRUTURA - AVISOS DE LICITAÇÕES - CONCORRÊNCIAS Nº 009/2024, Nº 010/2024 E Nº 011/2024 - SECRETARIA DE INFRAESTRUTURA. </w:t>
      </w:r>
    </w:p>
    <w:p w14:paraId="6F152BAB" w14:textId="77777777" w:rsidR="00106912" w:rsidRPr="00F46A5A" w:rsidRDefault="00106912" w:rsidP="00D7599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01D929" w14:textId="51962E0C" w:rsidR="00106912" w:rsidRPr="00F46A5A" w:rsidRDefault="00106912" w:rsidP="00D7599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 xml:space="preserve">CONCORRÊNCIA Nº 009/2024 </w:t>
      </w:r>
    </w:p>
    <w:p w14:paraId="0130CF8A" w14:textId="3CF4C127" w:rsidR="00D75999" w:rsidRPr="00F46A5A" w:rsidRDefault="00D75999" w:rsidP="00D7599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6A5A">
        <w:rPr>
          <w:rFonts w:asciiTheme="majorHAnsi" w:hAnsiTheme="majorHAnsi" w:cstheme="majorHAnsi"/>
        </w:rPr>
        <w:t xml:space="preserve">Tipo: Menor Preço. Abertura: 08/04/2024 às 09h30min. Objeto Pavimentação do trecho: Entr. BA-262 - Povoado Pradoso - Povoado Bate Pé, município de Vitória da Conquista, com extensão total de 21,90 km. Família: 07.19. </w:t>
      </w:r>
    </w:p>
    <w:p w14:paraId="527705DD" w14:textId="77777777" w:rsidR="00D75999" w:rsidRPr="00F46A5A" w:rsidRDefault="00D75999" w:rsidP="00D7599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14D9EB" w14:textId="0E9AA9E5" w:rsidR="00106912" w:rsidRPr="00F46A5A" w:rsidRDefault="00106912" w:rsidP="00D7599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 xml:space="preserve">CONCORRÊNCIA Nº 010/2024 </w:t>
      </w:r>
    </w:p>
    <w:p w14:paraId="4C9AABAD" w14:textId="4FF8CDF4" w:rsidR="00D75999" w:rsidRPr="00F46A5A" w:rsidRDefault="00D75999" w:rsidP="00D7599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6A5A">
        <w:rPr>
          <w:rFonts w:asciiTheme="majorHAnsi" w:hAnsiTheme="majorHAnsi" w:cstheme="majorHAnsi"/>
        </w:rPr>
        <w:t xml:space="preserve">Tipo: Menor Preço. Abertura: 09/04/2024 às 09h30min. Objeto: Pavimentação em TSD do distrito de Jurema (Ibipitanga) ao distrito de Mercês (Novo Horizonte), extensão de 5,90 km. Família: 07.19. </w:t>
      </w:r>
    </w:p>
    <w:p w14:paraId="25EB701E" w14:textId="77777777" w:rsidR="00D75999" w:rsidRPr="00F46A5A" w:rsidRDefault="00D75999" w:rsidP="00D7599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0099917" w14:textId="20592F3F" w:rsidR="00106912" w:rsidRPr="00F46A5A" w:rsidRDefault="00106912" w:rsidP="00D7599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 xml:space="preserve">CONCORRÊNCIA Nº 011/2024 </w:t>
      </w:r>
    </w:p>
    <w:p w14:paraId="56C5685B" w14:textId="0B42B48A" w:rsidR="00D75999" w:rsidRPr="00F46A5A" w:rsidRDefault="00D75999" w:rsidP="00D7599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6A5A">
        <w:rPr>
          <w:rFonts w:asciiTheme="majorHAnsi" w:hAnsiTheme="majorHAnsi" w:cstheme="majorHAnsi"/>
        </w:rPr>
        <w:t xml:space="preserve">Tipo: Menor Preço. Abertura: 10/04/2024 às 09h30min. Objeto: Recomposição de aterros e de OAC, na rodovia BA-263, trecho: Itambé/Vitória da Conquista. Família: 07.30. Local: Comissão Permanente de Licitação - CPL - SEINFRA, Av. Luiz Viana Filho, nº 440 - 4ª Avenida - Centro Administrativo da Bahia - Prédio Anexo - 1º andar - Ala B, Salvador-Ba. Os interessados poderão obter informações no endereço supracitado, de segunda a sexta-feira, das 8h30min às 12h e das 13h30min às 17h30min. maiores esclarecimentos no telefone (71)3115-2174, no site: </w:t>
      </w:r>
      <w:hyperlink r:id="rId39" w:history="1">
        <w:r w:rsidR="00106912" w:rsidRPr="00F46A5A">
          <w:rPr>
            <w:rStyle w:val="Hyperlink"/>
            <w:rFonts w:asciiTheme="majorHAnsi" w:hAnsiTheme="majorHAnsi" w:cstheme="majorHAnsi"/>
          </w:rPr>
          <w:t>www.infraestrutura.ba.gov.br</w:t>
        </w:r>
      </w:hyperlink>
      <w:r w:rsidR="00106912" w:rsidRPr="00F46A5A">
        <w:rPr>
          <w:rFonts w:asciiTheme="majorHAnsi" w:hAnsiTheme="majorHAnsi" w:cstheme="majorHAnsi"/>
        </w:rPr>
        <w:t xml:space="preserve"> </w:t>
      </w:r>
      <w:r w:rsidRPr="00F46A5A">
        <w:rPr>
          <w:rFonts w:asciiTheme="majorHAnsi" w:hAnsiTheme="majorHAnsi" w:cstheme="majorHAnsi"/>
        </w:rPr>
        <w:t xml:space="preserve">e e-mail: </w:t>
      </w:r>
      <w:hyperlink r:id="rId40" w:history="1">
        <w:r w:rsidRPr="00F46A5A">
          <w:rPr>
            <w:rStyle w:val="Hyperlink"/>
            <w:rFonts w:asciiTheme="majorHAnsi" w:hAnsiTheme="majorHAnsi" w:cstheme="majorHAnsi"/>
          </w:rPr>
          <w:t>cpl@infra.ba.gov.br</w:t>
        </w:r>
      </w:hyperlink>
      <w:r w:rsidRPr="00F46A5A">
        <w:rPr>
          <w:rFonts w:asciiTheme="majorHAnsi" w:hAnsiTheme="majorHAnsi" w:cstheme="majorHAnsi"/>
        </w:rPr>
        <w:t>.</w:t>
      </w:r>
    </w:p>
    <w:p w14:paraId="70DE953D" w14:textId="77777777" w:rsidR="00346C9D" w:rsidRPr="00F46A5A" w:rsidRDefault="00346C9D" w:rsidP="00D7599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1029B7" w14:textId="77777777" w:rsidR="00346C9D" w:rsidRPr="00F46A5A" w:rsidRDefault="00346C9D" w:rsidP="00D7599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1D2254" w14:textId="619B1020" w:rsidR="00346C9D" w:rsidRPr="00F46A5A" w:rsidRDefault="00346C9D" w:rsidP="00346C9D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>DISTRITO FEDERAL</w:t>
      </w:r>
    </w:p>
    <w:p w14:paraId="59BAC9FB" w14:textId="77777777" w:rsidR="00346C9D" w:rsidRPr="00F46A5A" w:rsidRDefault="00346C9D" w:rsidP="00D7599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DB9782E" w14:textId="56FA12FB" w:rsidR="00346C9D" w:rsidRPr="00F46A5A" w:rsidRDefault="00D27C3F" w:rsidP="00D7599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 xml:space="preserve">DNIT - </w:t>
      </w:r>
      <w:r w:rsidR="00346C9D" w:rsidRPr="00F46A5A">
        <w:rPr>
          <w:rFonts w:asciiTheme="majorHAnsi" w:hAnsiTheme="majorHAnsi" w:cstheme="majorHAnsi"/>
          <w:b/>
        </w:rPr>
        <w:t xml:space="preserve">DIRETORIA EXECUTIVA COORDENAÇÃO-GERAL DE CADASTRO E LICITAÇÕES-DAF AVISO DE REABERTURA DE PRAZO RDC ELETRÔNICO Nº 632/2023 - UASG 393003 Nº PROCESSO: 50600028625202340 </w:t>
      </w:r>
    </w:p>
    <w:p w14:paraId="4A678BDF" w14:textId="045E8109" w:rsidR="00346C9D" w:rsidRPr="00F46A5A" w:rsidRDefault="00346C9D" w:rsidP="00D7599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6A5A">
        <w:rPr>
          <w:rFonts w:asciiTheme="majorHAnsi" w:hAnsiTheme="majorHAnsi" w:cstheme="majorHAnsi"/>
        </w:rPr>
        <w:t>Comunicamos a reabertura de prazo da licitação supracitada, publicada no D.O.U de 28/12/</w:t>
      </w:r>
      <w:proofErr w:type="gramStart"/>
      <w:r w:rsidRPr="00F46A5A">
        <w:rPr>
          <w:rFonts w:asciiTheme="majorHAnsi" w:hAnsiTheme="majorHAnsi" w:cstheme="majorHAnsi"/>
        </w:rPr>
        <w:t>2023 .Objeto</w:t>
      </w:r>
      <w:proofErr w:type="gramEnd"/>
      <w:r w:rsidRPr="00F46A5A">
        <w:rPr>
          <w:rFonts w:asciiTheme="majorHAnsi" w:hAnsiTheme="majorHAnsi" w:cstheme="majorHAnsi"/>
        </w:rPr>
        <w:t xml:space="preserve">: Contratação de empresa especializada para a Elaboração de Projetos Básicos e Executivos de Engenharia visando a execução das obras de Implantação, Duplicação, Adequação de Capacidade, Restauração, Melhorias de Segurança e Eliminação de Segmentos Críticos da BR-282/SC, entre a BR-101 (B) (Palhoça) e a BR-116 (Lages), </w:t>
      </w:r>
      <w:r w:rsidRPr="00F46A5A">
        <w:rPr>
          <w:rFonts w:asciiTheme="majorHAnsi" w:hAnsiTheme="majorHAnsi" w:cstheme="majorHAnsi"/>
        </w:rPr>
        <w:lastRenderedPageBreak/>
        <w:t xml:space="preserve">totalizando 207,6 km. Lote único. Total de Itens Licitados: </w:t>
      </w:r>
      <w:proofErr w:type="gramStart"/>
      <w:r w:rsidRPr="00F46A5A">
        <w:rPr>
          <w:rFonts w:asciiTheme="majorHAnsi" w:hAnsiTheme="majorHAnsi" w:cstheme="majorHAnsi"/>
        </w:rPr>
        <w:t>00008 .</w:t>
      </w:r>
      <w:proofErr w:type="gramEnd"/>
      <w:r w:rsidRPr="00F46A5A">
        <w:rPr>
          <w:rFonts w:asciiTheme="majorHAnsi" w:hAnsiTheme="majorHAnsi" w:cstheme="majorHAnsi"/>
        </w:rPr>
        <w:t xml:space="preserve"> Novo Edital: 05/03/2024 das 08h00 às 12h00 e de14h00 às 17h55. Endereço: </w:t>
      </w:r>
      <w:proofErr w:type="spellStart"/>
      <w:r w:rsidRPr="00F46A5A">
        <w:rPr>
          <w:rFonts w:asciiTheme="majorHAnsi" w:hAnsiTheme="majorHAnsi" w:cstheme="majorHAnsi"/>
        </w:rPr>
        <w:t>Saun</w:t>
      </w:r>
      <w:proofErr w:type="spellEnd"/>
      <w:r w:rsidRPr="00F46A5A">
        <w:rPr>
          <w:rFonts w:asciiTheme="majorHAnsi" w:hAnsiTheme="majorHAnsi" w:cstheme="majorHAnsi"/>
        </w:rPr>
        <w:t xml:space="preserve"> Quadra 3 Bloco a Asa Norte - BRASILIA - </w:t>
      </w:r>
      <w:proofErr w:type="spellStart"/>
      <w:r w:rsidRPr="00F46A5A">
        <w:rPr>
          <w:rFonts w:asciiTheme="majorHAnsi" w:hAnsiTheme="majorHAnsi" w:cstheme="majorHAnsi"/>
        </w:rPr>
        <w:t>DFEntrega</w:t>
      </w:r>
      <w:proofErr w:type="spellEnd"/>
      <w:r w:rsidRPr="00F46A5A">
        <w:rPr>
          <w:rFonts w:asciiTheme="majorHAnsi" w:hAnsiTheme="majorHAnsi" w:cstheme="majorHAnsi"/>
        </w:rPr>
        <w:t xml:space="preserve"> das Propostas: a partir de 05/03/2024 às 08h00 no site </w:t>
      </w:r>
      <w:hyperlink r:id="rId41" w:history="1">
        <w:r w:rsidRPr="00F46A5A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F46A5A">
        <w:rPr>
          <w:rFonts w:asciiTheme="majorHAnsi" w:hAnsiTheme="majorHAnsi" w:cstheme="majorHAnsi"/>
        </w:rPr>
        <w:t xml:space="preserve">. </w:t>
      </w:r>
      <w:r w:rsidRPr="00F46A5A">
        <w:rPr>
          <w:rFonts w:asciiTheme="majorHAnsi" w:hAnsiTheme="majorHAnsi" w:cstheme="majorHAnsi"/>
        </w:rPr>
        <w:t xml:space="preserve">Abertura das Propostas: 26/03/2024, às 15h00 no site </w:t>
      </w:r>
      <w:hyperlink r:id="rId42" w:history="1">
        <w:r w:rsidRPr="00F46A5A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F46A5A">
        <w:rPr>
          <w:rFonts w:asciiTheme="majorHAnsi" w:hAnsiTheme="majorHAnsi" w:cstheme="majorHAnsi"/>
        </w:rPr>
        <w:t>.</w:t>
      </w:r>
      <w:r w:rsidRPr="00F46A5A">
        <w:rPr>
          <w:rFonts w:asciiTheme="majorHAnsi" w:hAnsiTheme="majorHAnsi" w:cstheme="majorHAnsi"/>
        </w:rPr>
        <w:t xml:space="preserve"> </w:t>
      </w:r>
    </w:p>
    <w:p w14:paraId="2C80F113" w14:textId="77777777" w:rsidR="00D75999" w:rsidRPr="00F46A5A" w:rsidRDefault="00D75999" w:rsidP="00D7599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C8A03C" w14:textId="77777777" w:rsidR="00D75999" w:rsidRPr="00F46A5A" w:rsidRDefault="00D75999" w:rsidP="00D7599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1CA31C2" w14:textId="606CBECB" w:rsidR="00D75999" w:rsidRPr="00F46A5A" w:rsidRDefault="00D75999" w:rsidP="00D7599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>ESTADO DO ESPÍRITO SANTO</w:t>
      </w:r>
    </w:p>
    <w:p w14:paraId="64E3A216" w14:textId="77777777" w:rsidR="00D75999" w:rsidRPr="00F46A5A" w:rsidRDefault="00D75999" w:rsidP="00D7599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A51BD2" w14:textId="6D6AA7F5" w:rsidR="00D75999" w:rsidRPr="00F46A5A" w:rsidRDefault="00D75999" w:rsidP="00D7599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 xml:space="preserve">COMPANHIA ESPÍRITO SANTENSE DE SANEAMENTO - CESAN - AVISO DE LICITAÇÃO CESAN N° 032/2023 PROTOCOLO Nº 2022.021201 </w:t>
      </w:r>
    </w:p>
    <w:p w14:paraId="19336E59" w14:textId="0A35E8A5" w:rsidR="00D75999" w:rsidRPr="00F46A5A" w:rsidRDefault="00D75999" w:rsidP="00D7599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46A5A">
        <w:rPr>
          <w:rFonts w:asciiTheme="majorHAnsi" w:hAnsiTheme="majorHAnsi" w:cstheme="majorHAnsi"/>
        </w:rPr>
        <w:t>A Companhia Espírito Santense de Saneamento - CESAN, torna público que fará realizar licitação, cujo objeto é a CONTRATAÇÃO DA EXECUÇÃO</w:t>
      </w:r>
      <w:r w:rsidRPr="00F46A5A">
        <w:rPr>
          <w:rFonts w:asciiTheme="majorHAnsi" w:hAnsiTheme="majorHAnsi" w:cstheme="majorHAnsi"/>
        </w:rPr>
        <w:t xml:space="preserve"> </w:t>
      </w:r>
      <w:r w:rsidRPr="00F46A5A">
        <w:rPr>
          <w:rFonts w:asciiTheme="majorHAnsi" w:hAnsiTheme="majorHAnsi" w:cstheme="majorHAnsi"/>
        </w:rPr>
        <w:t>DOS SERVIÇOS RELATIVOS À SUBSTITUIÇÃO E INSTALAÇÃO DE HIDRÔMETROS PARA TRATAMENTO DE OCORRÊNCIAS GRAVES DE LEITURA, CONFECÇÃO DE PADRÃO E HIDROMETRAÇÃO DE LIGAÇÕES NÃO MEDIDAS, TRATAMENTO DE MEDIÇÃO DE FONTE ALTERNATIVA, REGULARIZAÇÃO DE RAMAL PREDIAL DE ÁGUA, LACRAÇÃO, AGENDAMENTO E RETIRADA DE HIDRÔMETROS PARA AFERIÇÃO E VISTORIA DE HIDROMETRIA NOS MUNICÍPIOS DA GRANDE VITÓRIA, FUNDÃO E ARACRUZ. Abertura: dia 27/03/2024 às 09h00min. Início da Sessão de Disputa: dia 27/03/2024 às 09h30min. O Edital e seus anexos encontram-se disponíveis para downl</w:t>
      </w:r>
      <w:r w:rsidRPr="00F46A5A">
        <w:rPr>
          <w:rFonts w:asciiTheme="majorHAnsi" w:hAnsiTheme="majorHAnsi" w:cstheme="majorHAnsi"/>
        </w:rPr>
        <w:t xml:space="preserve">oad nos sites: </w:t>
      </w:r>
      <w:hyperlink r:id="rId43" w:history="1">
        <w:r w:rsidRPr="00F46A5A">
          <w:rPr>
            <w:rStyle w:val="Hyperlink"/>
            <w:rFonts w:asciiTheme="majorHAnsi" w:hAnsiTheme="majorHAnsi" w:cstheme="majorHAnsi"/>
          </w:rPr>
          <w:t>www.cesan.com.br</w:t>
        </w:r>
      </w:hyperlink>
      <w:r w:rsidRPr="00F46A5A">
        <w:rPr>
          <w:rFonts w:asciiTheme="majorHAnsi" w:hAnsiTheme="majorHAnsi" w:cstheme="majorHAnsi"/>
        </w:rPr>
        <w:t xml:space="preserve"> </w:t>
      </w:r>
      <w:r w:rsidRPr="00F46A5A">
        <w:rPr>
          <w:rFonts w:asciiTheme="majorHAnsi" w:hAnsiTheme="majorHAnsi" w:cstheme="majorHAnsi"/>
        </w:rPr>
        <w:t xml:space="preserve">e </w:t>
      </w:r>
      <w:hyperlink r:id="rId44" w:history="1">
        <w:r w:rsidRPr="00F46A5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F46A5A">
        <w:rPr>
          <w:rFonts w:asciiTheme="majorHAnsi" w:hAnsiTheme="majorHAnsi" w:cstheme="majorHAnsi"/>
        </w:rPr>
        <w:t xml:space="preserve">. </w:t>
      </w:r>
      <w:r w:rsidRPr="00F46A5A">
        <w:rPr>
          <w:rFonts w:asciiTheme="majorHAnsi" w:hAnsiTheme="majorHAnsi" w:cstheme="majorHAnsi"/>
        </w:rPr>
        <w:t>Poderão também ser retirados na CESAN, no endereço: Rua Nelcy Lopes Vieira, s/ nº, Ed. Rio Castelo, Jardim Limoeiro, Serra, ES, CEP 29164-018, CEP 29164-018, de 2ª a 6ª feira (dias úteis), das 08h00min às 11h30min e das 13h00min às 16h30min. O cadastro da propost</w:t>
      </w:r>
      <w:r w:rsidRPr="00F46A5A">
        <w:rPr>
          <w:rFonts w:asciiTheme="majorHAnsi" w:hAnsiTheme="majorHAnsi" w:cstheme="majorHAnsi"/>
        </w:rPr>
        <w:t xml:space="preserve">a deverá ser feita no site </w:t>
      </w:r>
      <w:hyperlink r:id="rId45" w:history="1">
        <w:r w:rsidRPr="00F46A5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F46A5A">
        <w:rPr>
          <w:rFonts w:asciiTheme="majorHAnsi" w:hAnsiTheme="majorHAnsi" w:cstheme="majorHAnsi"/>
        </w:rPr>
        <w:t>,</w:t>
      </w:r>
      <w:r w:rsidRPr="00F46A5A">
        <w:rPr>
          <w:rFonts w:asciiTheme="majorHAnsi" w:hAnsiTheme="majorHAnsi" w:cstheme="majorHAnsi"/>
        </w:rPr>
        <w:t xml:space="preserve"> </w:t>
      </w:r>
      <w:r w:rsidRPr="00F46A5A">
        <w:rPr>
          <w:rFonts w:asciiTheme="majorHAnsi" w:hAnsiTheme="majorHAnsi" w:cstheme="majorHAnsi"/>
        </w:rPr>
        <w:t>antes da abertura da sessão pública. Informações atra</w:t>
      </w:r>
      <w:r w:rsidRPr="00F46A5A">
        <w:rPr>
          <w:rFonts w:asciiTheme="majorHAnsi" w:hAnsiTheme="majorHAnsi" w:cstheme="majorHAnsi"/>
        </w:rPr>
        <w:t xml:space="preserve">vés do E-mail </w:t>
      </w:r>
      <w:hyperlink r:id="rId46" w:history="1">
        <w:r w:rsidRPr="00F46A5A">
          <w:rPr>
            <w:rStyle w:val="Hyperlink"/>
            <w:rFonts w:asciiTheme="majorHAnsi" w:hAnsiTheme="majorHAnsi" w:cstheme="majorHAnsi"/>
          </w:rPr>
          <w:t>licitacoes@cesan.com.br</w:t>
        </w:r>
      </w:hyperlink>
      <w:r w:rsidRPr="00F46A5A">
        <w:rPr>
          <w:rFonts w:asciiTheme="majorHAnsi" w:hAnsiTheme="majorHAnsi" w:cstheme="majorHAnsi"/>
        </w:rPr>
        <w:t xml:space="preserve"> </w:t>
      </w:r>
      <w:r w:rsidRPr="00F46A5A">
        <w:rPr>
          <w:rFonts w:asciiTheme="majorHAnsi" w:hAnsiTheme="majorHAnsi" w:cstheme="majorHAnsi"/>
        </w:rPr>
        <w:t>ou Tel.: 0xx (27) 2127-5119.</w:t>
      </w:r>
    </w:p>
    <w:p w14:paraId="237F1E3F" w14:textId="77777777" w:rsidR="00D75999" w:rsidRPr="00F46A5A" w:rsidRDefault="00D75999" w:rsidP="00D7599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CE1231" w14:textId="77777777" w:rsidR="00D75999" w:rsidRPr="00F46A5A" w:rsidRDefault="00D75999" w:rsidP="00D7599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1A96498" w14:textId="4F70AF26" w:rsidR="00D75999" w:rsidRPr="00F46A5A" w:rsidRDefault="00D75999" w:rsidP="00D7599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>ESTADO DE SÃO PAULO</w:t>
      </w:r>
    </w:p>
    <w:p w14:paraId="7B9CA05D" w14:textId="77777777" w:rsidR="00D75999" w:rsidRPr="00F46A5A" w:rsidRDefault="00D75999" w:rsidP="00D7599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EF05F06" w14:textId="008CFD70" w:rsidR="00D75999" w:rsidRPr="00F46A5A" w:rsidRDefault="00D75999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  <w:b/>
        </w:rPr>
        <w:t xml:space="preserve">SABESP - </w:t>
      </w:r>
      <w:r w:rsidRPr="00F46A5A">
        <w:rPr>
          <w:rFonts w:asciiTheme="majorHAnsi" w:hAnsiTheme="majorHAnsi" w:cstheme="majorHAnsi"/>
          <w:b/>
        </w:rPr>
        <w:t>AVIS</w:t>
      </w:r>
      <w:r w:rsidRPr="00F46A5A">
        <w:rPr>
          <w:rFonts w:asciiTheme="majorHAnsi" w:hAnsiTheme="majorHAnsi" w:cstheme="majorHAnsi"/>
          <w:b/>
        </w:rPr>
        <w:t xml:space="preserve">O DE LICITAÇÃO PG OS 00432/24 </w:t>
      </w:r>
    </w:p>
    <w:p w14:paraId="3CA645F0" w14:textId="698E54D0" w:rsidR="00D75999" w:rsidRPr="00F46A5A" w:rsidRDefault="00D75999" w:rsidP="00964D2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46A5A">
        <w:rPr>
          <w:rFonts w:asciiTheme="majorHAnsi" w:hAnsiTheme="majorHAnsi" w:cstheme="majorHAnsi"/>
        </w:rPr>
        <w:t xml:space="preserve">PRESTAÇÃO DE SERVIÇOS COMUNS DE ENGENHARIA PARA OTIMIZAÇÃO DA MANUTENÇÃO DE REDES E RAMAIS DE ESGOTO POR CONTRATO DE DESEMPENHO NAS ÁREAS DOS POLOS SÃO BERNARDO DO CAMPO E DIADEMA – MUNICÍPIOS DE SÃO BERNARDO DO CAMPO E DIADEMA – SUPERINTENDÊNCIA OPERACIONAL SUL – DIRETORIA DE OPERAÇÃO E MANUTENÇÃO. Edital completo disponível para download a partir de 05/03/2024. Envio das "Propostas" a partir da 00h00 (zero hora) do dia 18/03/2024 até às 09h00 do dia 19/03/2024, </w:t>
      </w:r>
      <w:r w:rsidRPr="00F46A5A">
        <w:rPr>
          <w:rFonts w:asciiTheme="majorHAnsi" w:hAnsiTheme="majorHAnsi" w:cstheme="majorHAnsi"/>
        </w:rPr>
        <w:t xml:space="preserve">no site da Sabesp - </w:t>
      </w:r>
      <w:hyperlink r:id="rId47" w:history="1">
        <w:r w:rsidRPr="00F46A5A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F46A5A">
        <w:rPr>
          <w:rFonts w:asciiTheme="majorHAnsi" w:hAnsiTheme="majorHAnsi" w:cstheme="majorHAnsi"/>
        </w:rPr>
        <w:t>.</w:t>
      </w:r>
      <w:r w:rsidRPr="00F46A5A">
        <w:rPr>
          <w:rFonts w:asciiTheme="majorHAnsi" w:hAnsiTheme="majorHAnsi" w:cstheme="majorHAnsi"/>
        </w:rPr>
        <w:t xml:space="preserve"> </w:t>
      </w:r>
      <w:r w:rsidRPr="00F46A5A">
        <w:rPr>
          <w:rFonts w:asciiTheme="majorHAnsi" w:hAnsiTheme="majorHAnsi" w:cstheme="majorHAnsi"/>
        </w:rPr>
        <w:t xml:space="preserve"> Às 09h30min do dia 19/03/2024 será dado início à Sessão Pública pela Pregoeira. OS, 05/03/2024.</w:t>
      </w:r>
    </w:p>
    <w:p w14:paraId="342DE5AF" w14:textId="77777777" w:rsidR="00D75999" w:rsidRDefault="00D75999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9A1E10" w14:textId="77777777" w:rsidR="00F46A5A" w:rsidRPr="00F46A5A" w:rsidRDefault="00F46A5A" w:rsidP="0074157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F46A5A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F46A5A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F46A5A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6F6AEC9" w14:textId="229BFD2C" w:rsidR="00B56E1B" w:rsidRPr="00F46A5A" w:rsidRDefault="00491B18" w:rsidP="001735D9">
      <w:pPr>
        <w:pStyle w:val="SemEspaamento"/>
        <w:jc w:val="both"/>
        <w:rPr>
          <w:rFonts w:asciiTheme="majorHAnsi" w:hAnsiTheme="majorHAnsi" w:cstheme="majorHAnsi"/>
        </w:rPr>
      </w:pPr>
      <w:r w:rsidRPr="00F46A5A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E1B" w:rsidRPr="00F46A5A" w:rsidSect="008D5767">
      <w:headerReference w:type="default" r:id="rId50"/>
      <w:footerReference w:type="default" r:id="rId51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91933B" w14:textId="77777777" w:rsidR="00DE380A" w:rsidRDefault="00DE380A">
      <w:r>
        <w:separator/>
      </w:r>
    </w:p>
  </w:endnote>
  <w:endnote w:type="continuationSeparator" w:id="0">
    <w:p w14:paraId="0456D87E" w14:textId="77777777" w:rsidR="00DE380A" w:rsidRDefault="00DE3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6146C4" w:rsidRPr="00FE1850" w:rsidRDefault="006146C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6146C4" w:rsidRDefault="00DE380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6146C4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6146C4" w:rsidRPr="00FE1850">
      <w:rPr>
        <w:rFonts w:ascii="Arial" w:hAnsi="Arial" w:cs="Arial"/>
        <w:sz w:val="16"/>
      </w:rPr>
      <w:t xml:space="preserve">- E-mail: </w:t>
    </w:r>
    <w:hyperlink r:id="rId2" w:history="1">
      <w:r w:rsidR="006146C4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6146C4" w:rsidRPr="001042F4" w:rsidRDefault="006146C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6146C4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6146C4" w:rsidRPr="001042F4" w:rsidRDefault="006146C4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6146C4" w:rsidRDefault="006146C4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6146C4" w:rsidRDefault="006146C4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6146C4" w:rsidRPr="18102E9A" w:rsidRDefault="006146C4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4665F1" w14:textId="77777777" w:rsidR="00DE380A" w:rsidRDefault="00DE380A">
      <w:r>
        <w:separator/>
      </w:r>
    </w:p>
  </w:footnote>
  <w:footnote w:type="continuationSeparator" w:id="0">
    <w:p w14:paraId="7C800BDA" w14:textId="77777777" w:rsidR="00DE380A" w:rsidRDefault="00DE38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6146C4" w:rsidRDefault="006146C4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346AD07" w:rsidR="006146C4" w:rsidRPr="20774586" w:rsidRDefault="0037031F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05/03/2024 - EdiçÃo nº 36</w:t>
                          </w:r>
                          <w:r w:rsidR="006146C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6146C4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F344D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6146C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3F344D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346AD07" w:rsidR="006146C4" w:rsidRPr="20774586" w:rsidRDefault="0037031F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05/03/2024 - EdiçÃo nº 36</w:t>
                    </w:r>
                    <w:r w:rsidR="006146C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6146C4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3F344D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5</w:t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6146C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3F344D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06C85DDC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926A9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2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8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2"/>
  </w:num>
  <w:num w:numId="11">
    <w:abstractNumId w:val="39"/>
  </w:num>
  <w:num w:numId="12">
    <w:abstractNumId w:val="19"/>
  </w:num>
  <w:num w:numId="13">
    <w:abstractNumId w:val="31"/>
  </w:num>
  <w:num w:numId="14">
    <w:abstractNumId w:val="35"/>
  </w:num>
  <w:num w:numId="15">
    <w:abstractNumId w:val="16"/>
  </w:num>
  <w:num w:numId="16">
    <w:abstractNumId w:val="28"/>
  </w:num>
  <w:num w:numId="17">
    <w:abstractNumId w:val="18"/>
  </w:num>
  <w:num w:numId="18">
    <w:abstractNumId w:val="33"/>
  </w:num>
  <w:num w:numId="19">
    <w:abstractNumId w:val="30"/>
  </w:num>
  <w:num w:numId="20">
    <w:abstractNumId w:val="20"/>
  </w:num>
  <w:num w:numId="21">
    <w:abstractNumId w:val="32"/>
  </w:num>
  <w:num w:numId="22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0A"/>
    <w:rsid w:val="00012F4B"/>
    <w:rsid w:val="00012F52"/>
    <w:rsid w:val="00012F54"/>
    <w:rsid w:val="00012F7B"/>
    <w:rsid w:val="00013004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1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5D9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F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E6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8D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8FB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E74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EC7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71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9D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1F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B65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97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4D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A7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4F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B3"/>
    <w:rsid w:val="008369B4"/>
    <w:rsid w:val="008369DF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8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BC0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AC8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CD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3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3F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CD6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99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57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49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0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1F0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6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1F0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80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A5A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041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6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citanet.com.br/" TargetMode="External"/><Relationship Id="rId18" Type="http://schemas.openxmlformats.org/officeDocument/2006/relationships/hyperlink" Target="http://www.licitanet.com.br" TargetMode="External"/><Relationship Id="rId26" Type="http://schemas.openxmlformats.org/officeDocument/2006/relationships/hyperlink" Target="mailto:premir2013@yahoo.com.br" TargetMode="External"/><Relationship Id="rId39" Type="http://schemas.openxmlformats.org/officeDocument/2006/relationships/hyperlink" Target="http://www.infraestrutura.ba.gov.b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icaraideminas.mg.gov.br" TargetMode="External"/><Relationship Id="rId34" Type="http://schemas.openxmlformats.org/officeDocument/2006/relationships/hyperlink" Target="mailto:licitacaoparaopebamg@paraopeba.mg.gov.br" TargetMode="External"/><Relationship Id="rId42" Type="http://schemas.openxmlformats.org/officeDocument/2006/relationships/hyperlink" Target="http://www.comprasnet.gov.br" TargetMode="External"/><Relationship Id="rId47" Type="http://schemas.openxmlformats.org/officeDocument/2006/relationships/hyperlink" Target="http://www.sabesp.com.br" TargetMode="External"/><Relationship Id="rId50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://www.desterrodeentrerios.mg.gov.br" TargetMode="External"/><Relationship Id="rId17" Type="http://schemas.openxmlformats.org/officeDocument/2006/relationships/hyperlink" Target="mailto:licitacaogoncalves@gmail.com" TargetMode="External"/><Relationship Id="rId25" Type="http://schemas.openxmlformats.org/officeDocument/2006/relationships/hyperlink" Target="http://www.miradouro.mg.gov.br" TargetMode="External"/><Relationship Id="rId33" Type="http://schemas.openxmlformats.org/officeDocument/2006/relationships/hyperlink" Target="http://www.paraopeba.mg.gov.br" TargetMode="External"/><Relationship Id="rId38" Type="http://schemas.openxmlformats.org/officeDocument/2006/relationships/hyperlink" Target="mailto:contato@licitanet.com.br" TargetMode="External"/><Relationship Id="rId46" Type="http://schemas.openxmlformats.org/officeDocument/2006/relationships/hyperlink" Target="mailto:licitacoes@cesan.com.b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goncalves.mg.gov.br" TargetMode="External"/><Relationship Id="rId20" Type="http://schemas.openxmlformats.org/officeDocument/2006/relationships/hyperlink" Target="http://www.licitanet.com.br" TargetMode="External"/><Relationship Id="rId29" Type="http://schemas.openxmlformats.org/officeDocument/2006/relationships/hyperlink" Target="http://www.bllcompras.org.br" TargetMode="External"/><Relationship Id="rId41" Type="http://schemas.openxmlformats.org/officeDocument/2006/relationships/hyperlink" Target="http://www.comprasnet.gov.b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ompras@desterrodeentrerios.mg.gov.br" TargetMode="External"/><Relationship Id="rId24" Type="http://schemas.openxmlformats.org/officeDocument/2006/relationships/hyperlink" Target="http://www.licitanet.com.br" TargetMode="External"/><Relationship Id="rId32" Type="http://schemas.openxmlformats.org/officeDocument/2006/relationships/hyperlink" Target="http://www.licitardigital.com.br" TargetMode="External"/><Relationship Id="rId37" Type="http://schemas.openxmlformats.org/officeDocument/2006/relationships/hyperlink" Target="mailto:licitacao@santajuliana.mg.gov.br" TargetMode="External"/><Relationship Id="rId40" Type="http://schemas.openxmlformats.org/officeDocument/2006/relationships/hyperlink" Target="mailto:cpl@infra.ba.gov.br" TargetMode="External"/><Relationship Id="rId45" Type="http://schemas.openxmlformats.org/officeDocument/2006/relationships/hyperlink" Target="http://www.licitacoes-e.com.br" TargetMode="External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licitanet.com.br/" TargetMode="External"/><Relationship Id="rId23" Type="http://schemas.openxmlformats.org/officeDocument/2006/relationships/hyperlink" Target="http://www.portaldecompraspublicas.com.br" TargetMode="External"/><Relationship Id="rId28" Type="http://schemas.openxmlformats.org/officeDocument/2006/relationships/hyperlink" Target="http://www.novaporteirinha.mg.gov.br/" TargetMode="External"/><Relationship Id="rId36" Type="http://schemas.openxmlformats.org/officeDocument/2006/relationships/hyperlink" Target="http://www.licitanet.com.br" TargetMode="External"/><Relationship Id="rId49" Type="http://schemas.openxmlformats.org/officeDocument/2006/relationships/image" Target="media/image2.jpg"/><Relationship Id="rId10" Type="http://schemas.openxmlformats.org/officeDocument/2006/relationships/image" Target="media/image1.png"/><Relationship Id="rId19" Type="http://schemas.openxmlformats.org/officeDocument/2006/relationships/hyperlink" Target="http://www.ibia.mg.gov.br" TargetMode="Externa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http://www.licitacoes-e.com.br" TargetMode="External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licitanet.com.br/" TargetMode="External"/><Relationship Id="rId22" Type="http://schemas.openxmlformats.org/officeDocument/2006/relationships/hyperlink" Target="mailto:icaraideminas.licitacao@gmail.com" TargetMode="External"/><Relationship Id="rId27" Type="http://schemas.openxmlformats.org/officeDocument/2006/relationships/hyperlink" Target="http://www.licitardigital.com.br" TargetMode="External"/><Relationship Id="rId30" Type="http://schemas.openxmlformats.org/officeDocument/2006/relationships/hyperlink" Target="http://www.bllcompras.org.br" TargetMode="External"/><Relationship Id="rId35" Type="http://schemas.openxmlformats.org/officeDocument/2006/relationships/hyperlink" Target="http://www.sabinopolis.mg.gov.br" TargetMode="External"/><Relationship Id="rId43" Type="http://schemas.openxmlformats.org/officeDocument/2006/relationships/hyperlink" Target="http://www.cesan.com.br" TargetMode="External"/><Relationship Id="rId48" Type="http://schemas.openxmlformats.org/officeDocument/2006/relationships/hyperlink" Target="https://atentasaude.com.br/contato/" TargetMode="External"/><Relationship Id="rId8" Type="http://schemas.openxmlformats.org/officeDocument/2006/relationships/footnotes" Target="footnotes.xml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9497B8-73EE-41B4-9802-09DCCCB19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2517</Words>
  <Characters>13592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16077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15</cp:revision>
  <cp:lastPrinted>2024-03-06T13:32:00Z</cp:lastPrinted>
  <dcterms:created xsi:type="dcterms:W3CDTF">2024-03-06T12:57:00Z</dcterms:created>
  <dcterms:modified xsi:type="dcterms:W3CDTF">2024-03-06T13:33:00Z</dcterms:modified>
</cp:coreProperties>
</file>