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2A7346AA" w14:textId="77777777" w:rsidR="006D5455" w:rsidRDefault="006D545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C50EAAC" w14:textId="77777777" w:rsidR="00E605AB" w:rsidRDefault="00E605AB" w:rsidP="00923F52">
      <w:pPr>
        <w:autoSpaceDE w:val="0"/>
        <w:autoSpaceDN w:val="0"/>
        <w:adjustRightInd w:val="0"/>
        <w:jc w:val="both"/>
        <w:rPr>
          <w:rFonts w:asciiTheme="majorHAnsi" w:hAnsiTheme="majorHAnsi"/>
        </w:rPr>
      </w:pPr>
    </w:p>
    <w:p w14:paraId="2A27D517" w14:textId="77777777" w:rsidR="00B045D0" w:rsidRDefault="00B045D0"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F6AB1" w14:paraId="57ADDAC3" w14:textId="77777777" w:rsidTr="00EC0798">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B1EDCA6" w14:textId="77777777" w:rsidR="008F6AB1" w:rsidRDefault="008F6AB1" w:rsidP="00EC07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A039D13" w14:textId="2C23645B" w:rsidR="008F6AB1" w:rsidRDefault="008F6AB1" w:rsidP="00EC079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613BE4" w:rsidRPr="00613BE4">
              <w:rPr>
                <w:rFonts w:ascii="Times New Roman" w:hAnsi="Times New Roman"/>
                <w:b/>
                <w:bCs/>
                <w:sz w:val="34"/>
                <w:szCs w:val="34"/>
              </w:rPr>
              <w:t>1120210019</w:t>
            </w:r>
          </w:p>
        </w:tc>
      </w:tr>
      <w:tr w:rsidR="008F6AB1" w:rsidRPr="287C33CA" w14:paraId="42420A42" w14:textId="77777777" w:rsidTr="00EC079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3AE4428" w14:textId="77777777" w:rsidR="008F6AB1" w:rsidRPr="287C33CA" w:rsidRDefault="008F6AB1" w:rsidP="00EC079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F7979CB" w14:textId="77777777" w:rsidR="008F6AB1" w:rsidRPr="287C33CA" w:rsidRDefault="008F6AB1" w:rsidP="00EC079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8F6AB1" w:rsidRPr="287C33CA" w14:paraId="508A7D45" w14:textId="77777777" w:rsidTr="00163B3D">
        <w:trPr>
          <w:cantSplit/>
          <w:trHeight w:val="1154"/>
        </w:trPr>
        <w:tc>
          <w:tcPr>
            <w:tcW w:w="6446" w:type="dxa"/>
            <w:tcBorders>
              <w:top w:val="single" w:sz="4" w:space="0" w:color="auto"/>
              <w:left w:val="single" w:sz="4" w:space="0" w:color="auto"/>
              <w:bottom w:val="single" w:sz="4" w:space="0" w:color="auto"/>
              <w:right w:val="single" w:sz="4" w:space="0" w:color="auto"/>
            </w:tcBorders>
            <w:hideMark/>
          </w:tcPr>
          <w:p w14:paraId="7A905193" w14:textId="62ED57C7" w:rsidR="008F6AB1" w:rsidRPr="287C33CA" w:rsidRDefault="008F6AB1" w:rsidP="00DA4B5B">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2940F4" w:rsidRPr="002940F4">
              <w:rPr>
                <w:rFonts w:cs="Arial"/>
                <w:bCs/>
                <w:color w:val="000000"/>
                <w:sz w:val="18"/>
                <w:szCs w:val="17"/>
              </w:rPr>
              <w:t>SELECIONAR, DENTRE AS PROPOSTAS APRESENTADAS, A PROPOSTA CONSIDERADA MAIS VANTAJOSA, DE ACORDO COM OS CRITÉRIOS ESTABELECIDOS NESTE EDITAL, VISANDO À EXECUÇÃO, COM FORNECIMENTO TOTAL DE MATERIAIS, DOS SERVIÇOS DE AMPLIAÇÃO DA CAPACIDADE INSTALADA DA ESTAÇÃO DE TRATAMENTO DE ESGOTO VALE DO SERENO, NO MUNICÍPIO DE NOVA LIMA, PASSANDO DE 25 L/S PARA 75 L/S.</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D967F2C" w14:textId="77777777" w:rsidR="008F6AB1" w:rsidRPr="287C33CA" w:rsidRDefault="008F6AB1" w:rsidP="00EC0798">
            <w:pPr>
              <w:rPr>
                <w:bCs/>
                <w:sz w:val="18"/>
                <w:szCs w:val="17"/>
              </w:rPr>
            </w:pPr>
            <w:r w:rsidRPr="287C33CA">
              <w:rPr>
                <w:bCs/>
                <w:sz w:val="18"/>
                <w:szCs w:val="17"/>
              </w:rPr>
              <w:t xml:space="preserve">DATAS: </w:t>
            </w:r>
          </w:p>
          <w:p w14:paraId="61997DBE" w14:textId="50EC399F" w:rsidR="008F6AB1" w:rsidRPr="287C33CA" w:rsidRDefault="008F6AB1" w:rsidP="00EC0798">
            <w:pPr>
              <w:numPr>
                <w:ilvl w:val="0"/>
                <w:numId w:val="1"/>
              </w:numPr>
              <w:tabs>
                <w:tab w:val="num" w:pos="290"/>
                <w:tab w:val="num" w:pos="644"/>
              </w:tabs>
              <w:ind w:hanging="612"/>
              <w:rPr>
                <w:sz w:val="18"/>
                <w:szCs w:val="17"/>
              </w:rPr>
            </w:pPr>
            <w:r w:rsidRPr="287C33CA">
              <w:rPr>
                <w:sz w:val="18"/>
                <w:szCs w:val="17"/>
              </w:rPr>
              <w:t>Entrega:</w:t>
            </w:r>
            <w:r w:rsidR="00613BE4">
              <w:rPr>
                <w:sz w:val="18"/>
                <w:szCs w:val="17"/>
              </w:rPr>
              <w:t>06</w:t>
            </w:r>
            <w:r>
              <w:rPr>
                <w:sz w:val="18"/>
                <w:szCs w:val="17"/>
              </w:rPr>
              <w:t>/</w:t>
            </w:r>
            <w:r w:rsidR="00613BE4">
              <w:rPr>
                <w:sz w:val="18"/>
                <w:szCs w:val="17"/>
              </w:rPr>
              <w:t>05</w:t>
            </w:r>
            <w:r>
              <w:rPr>
                <w:sz w:val="18"/>
                <w:szCs w:val="17"/>
              </w:rPr>
              <w:t xml:space="preserve">/2021 até às </w:t>
            </w:r>
            <w:r w:rsidR="00613BE4">
              <w:rPr>
                <w:sz w:val="18"/>
                <w:szCs w:val="17"/>
              </w:rPr>
              <w:t>08</w:t>
            </w:r>
            <w:r>
              <w:rPr>
                <w:sz w:val="18"/>
                <w:szCs w:val="17"/>
              </w:rPr>
              <w:t>:30</w:t>
            </w:r>
          </w:p>
          <w:p w14:paraId="5879DC28" w14:textId="6AB697C8" w:rsidR="008F6AB1" w:rsidRPr="287C33CA" w:rsidRDefault="008F6AB1" w:rsidP="00EC0798">
            <w:pPr>
              <w:numPr>
                <w:ilvl w:val="0"/>
                <w:numId w:val="1"/>
              </w:numPr>
              <w:tabs>
                <w:tab w:val="num" w:pos="290"/>
                <w:tab w:val="num" w:pos="644"/>
              </w:tabs>
              <w:ind w:hanging="612"/>
              <w:rPr>
                <w:sz w:val="18"/>
                <w:szCs w:val="17"/>
              </w:rPr>
            </w:pPr>
            <w:r>
              <w:rPr>
                <w:sz w:val="18"/>
                <w:szCs w:val="17"/>
              </w:rPr>
              <w:t xml:space="preserve">Abertura: </w:t>
            </w:r>
            <w:r w:rsidR="00613BE4">
              <w:rPr>
                <w:sz w:val="18"/>
                <w:szCs w:val="17"/>
              </w:rPr>
              <w:t>06</w:t>
            </w:r>
            <w:r>
              <w:rPr>
                <w:sz w:val="18"/>
                <w:szCs w:val="17"/>
              </w:rPr>
              <w:t>/</w:t>
            </w:r>
            <w:r w:rsidR="00613BE4">
              <w:rPr>
                <w:sz w:val="18"/>
                <w:szCs w:val="17"/>
              </w:rPr>
              <w:t>05</w:t>
            </w:r>
            <w:r>
              <w:rPr>
                <w:sz w:val="18"/>
                <w:szCs w:val="17"/>
              </w:rPr>
              <w:t xml:space="preserve">/2021 às </w:t>
            </w:r>
            <w:r w:rsidR="00613BE4">
              <w:rPr>
                <w:sz w:val="18"/>
                <w:szCs w:val="17"/>
              </w:rPr>
              <w:t>08</w:t>
            </w:r>
            <w:r>
              <w:rPr>
                <w:sz w:val="18"/>
                <w:szCs w:val="17"/>
              </w:rPr>
              <w:t>:30</w:t>
            </w:r>
            <w:r w:rsidRPr="287C33CA">
              <w:rPr>
                <w:sz w:val="18"/>
                <w:szCs w:val="17"/>
              </w:rPr>
              <w:t>.</w:t>
            </w:r>
          </w:p>
          <w:p w14:paraId="55FFC737" w14:textId="39976CB8" w:rsidR="008F6AB1" w:rsidRPr="287C33CA" w:rsidRDefault="008F6AB1" w:rsidP="00163B3D">
            <w:pPr>
              <w:numPr>
                <w:ilvl w:val="0"/>
                <w:numId w:val="1"/>
              </w:numPr>
              <w:tabs>
                <w:tab w:val="num" w:pos="290"/>
                <w:tab w:val="num" w:pos="644"/>
              </w:tabs>
              <w:ind w:hanging="612"/>
              <w:rPr>
                <w:sz w:val="18"/>
                <w:szCs w:val="17"/>
              </w:rPr>
            </w:pPr>
            <w:r>
              <w:rPr>
                <w:sz w:val="18"/>
                <w:szCs w:val="17"/>
              </w:rPr>
              <w:t xml:space="preserve">Prazo de execução: </w:t>
            </w:r>
            <w:r w:rsidR="002940F4">
              <w:rPr>
                <w:sz w:val="18"/>
                <w:szCs w:val="17"/>
              </w:rPr>
              <w:t>0</w:t>
            </w:r>
            <w:r w:rsidR="00163B3D">
              <w:rPr>
                <w:sz w:val="18"/>
                <w:szCs w:val="17"/>
              </w:rPr>
              <w:t>8</w:t>
            </w:r>
            <w:r>
              <w:rPr>
                <w:sz w:val="18"/>
                <w:szCs w:val="17"/>
              </w:rPr>
              <w:t xml:space="preserve"> </w:t>
            </w:r>
            <w:r w:rsidRPr="287C33CA">
              <w:rPr>
                <w:sz w:val="18"/>
                <w:szCs w:val="17"/>
              </w:rPr>
              <w:t>meses.</w:t>
            </w:r>
          </w:p>
        </w:tc>
      </w:tr>
    </w:tbl>
    <w:p w14:paraId="6BF4964E" w14:textId="77777777" w:rsidR="008F6AB1" w:rsidRPr="287C33CA" w:rsidRDefault="008F6AB1" w:rsidP="008F6AB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8F6AB1" w:rsidRPr="287C33CA" w14:paraId="5D65D16D" w14:textId="77777777" w:rsidTr="00EC079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137312A" w14:textId="77777777" w:rsidR="008F6AB1" w:rsidRPr="287C33CA" w:rsidRDefault="008F6AB1" w:rsidP="00EC0798">
            <w:pPr>
              <w:tabs>
                <w:tab w:val="left" w:pos="4393"/>
                <w:tab w:val="center" w:pos="5386"/>
              </w:tabs>
              <w:jc w:val="center"/>
              <w:outlineLvl w:val="1"/>
              <w:rPr>
                <w:rFonts w:cs="Arial"/>
                <w:sz w:val="18"/>
                <w:szCs w:val="18"/>
              </w:rPr>
            </w:pPr>
            <w:r w:rsidRPr="287C33CA">
              <w:rPr>
                <w:rFonts w:cs="Arial"/>
                <w:sz w:val="18"/>
                <w:szCs w:val="18"/>
              </w:rPr>
              <w:t>VALORES</w:t>
            </w:r>
          </w:p>
        </w:tc>
      </w:tr>
      <w:tr w:rsidR="008F6AB1" w:rsidRPr="287C33CA" w14:paraId="4A5B7EF1" w14:textId="77777777" w:rsidTr="00EC0798">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26203324" w14:textId="77777777" w:rsidR="008F6AB1" w:rsidRPr="287C33CA" w:rsidRDefault="008F6AB1" w:rsidP="00EC0798">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3C56BF2D" w14:textId="77777777" w:rsidR="008F6AB1" w:rsidRPr="287C33CA" w:rsidRDefault="008F6AB1" w:rsidP="00EC0798">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6F0E5AE" w14:textId="77777777" w:rsidR="008F6AB1" w:rsidRPr="287C33CA" w:rsidRDefault="008F6AB1" w:rsidP="00EC079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2A8373A" w14:textId="77777777" w:rsidR="008F6AB1" w:rsidRPr="287C33CA" w:rsidRDefault="008F6AB1" w:rsidP="00EC0798">
            <w:pPr>
              <w:jc w:val="center"/>
              <w:outlineLvl w:val="1"/>
              <w:rPr>
                <w:rFonts w:cs="Arial"/>
                <w:sz w:val="18"/>
                <w:szCs w:val="18"/>
              </w:rPr>
            </w:pPr>
            <w:r w:rsidRPr="287C33CA">
              <w:rPr>
                <w:rFonts w:cs="Arial"/>
                <w:bCs/>
                <w:sz w:val="18"/>
                <w:szCs w:val="18"/>
              </w:rPr>
              <w:t>Valor do Edital</w:t>
            </w:r>
          </w:p>
        </w:tc>
      </w:tr>
      <w:tr w:rsidR="008F6AB1" w:rsidRPr="287C33CA" w14:paraId="4AA5BB6A" w14:textId="77777777" w:rsidTr="00EC0798">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3321B958" w14:textId="03EDFCAB" w:rsidR="008F6AB1" w:rsidRPr="00034B95" w:rsidRDefault="00613BE4" w:rsidP="008F6AB1">
            <w:pPr>
              <w:autoSpaceDE w:val="0"/>
              <w:autoSpaceDN w:val="0"/>
              <w:adjustRightInd w:val="0"/>
              <w:jc w:val="center"/>
              <w:rPr>
                <w:rFonts w:cs="Arial"/>
                <w:b/>
                <w:bCs/>
                <w:color w:val="000000"/>
                <w:sz w:val="18"/>
                <w:szCs w:val="18"/>
              </w:rPr>
            </w:pPr>
            <w:r w:rsidRPr="00613BE4">
              <w:rPr>
                <w:rFonts w:cs="Arial"/>
                <w:b/>
                <w:bCs/>
                <w:color w:val="000000"/>
                <w:sz w:val="18"/>
                <w:szCs w:val="18"/>
              </w:rPr>
              <w:t>R$ 24.174.133,96</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FD03DFC" w14:textId="77777777" w:rsidR="008F6AB1" w:rsidRPr="287C33CA" w:rsidRDefault="008F6AB1" w:rsidP="00EC079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2E6BE4B" w14:textId="77777777" w:rsidR="008F6AB1" w:rsidRPr="287C33CA" w:rsidRDefault="008F6AB1" w:rsidP="00EC079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1F239B" w14:textId="77777777" w:rsidR="008F6AB1" w:rsidRPr="287C33CA" w:rsidRDefault="008F6AB1" w:rsidP="00EC0798">
            <w:pPr>
              <w:keepNext/>
              <w:jc w:val="center"/>
              <w:outlineLvl w:val="0"/>
              <w:rPr>
                <w:rFonts w:cs="Arial"/>
                <w:bCs/>
                <w:color w:val="000000"/>
                <w:sz w:val="18"/>
                <w:szCs w:val="18"/>
              </w:rPr>
            </w:pPr>
            <w:r w:rsidRPr="287C33CA">
              <w:rPr>
                <w:rFonts w:cs="Arial"/>
                <w:bCs/>
                <w:color w:val="000000"/>
                <w:sz w:val="18"/>
                <w:szCs w:val="18"/>
              </w:rPr>
              <w:t>R$ -</w:t>
            </w:r>
          </w:p>
        </w:tc>
      </w:tr>
      <w:tr w:rsidR="008F6AB1" w:rsidRPr="287C33CA" w14:paraId="395EB7AC" w14:textId="77777777" w:rsidTr="00EC0798">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53139DA2" w14:textId="77777777" w:rsidR="008F6AB1" w:rsidRDefault="008F6AB1" w:rsidP="00EC079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6CB1E86" w14:textId="2A97A08D" w:rsidR="008F6AB1" w:rsidRPr="0082369B" w:rsidRDefault="002940F4" w:rsidP="002940F4">
            <w:pPr>
              <w:autoSpaceDE w:val="0"/>
              <w:autoSpaceDN w:val="0"/>
              <w:adjustRightInd w:val="0"/>
              <w:jc w:val="both"/>
              <w:rPr>
                <w:rFonts w:cs="Arial"/>
                <w:color w:val="000000"/>
                <w:sz w:val="18"/>
                <w:szCs w:val="18"/>
              </w:rPr>
            </w:pPr>
            <w:r w:rsidRPr="002940F4">
              <w:rPr>
                <w:rFonts w:cs="Arial"/>
                <w:color w:val="000000"/>
                <w:sz w:val="18"/>
                <w:szCs w:val="18"/>
              </w:rPr>
              <w:t>a) Implantação ou ampliação de estação de tratamento de esgoto</w:t>
            </w:r>
            <w:r>
              <w:rPr>
                <w:rFonts w:cs="Arial"/>
                <w:color w:val="000000"/>
                <w:sz w:val="18"/>
                <w:szCs w:val="18"/>
              </w:rPr>
              <w:t xml:space="preserve"> </w:t>
            </w:r>
            <w:r w:rsidRPr="002940F4">
              <w:rPr>
                <w:rFonts w:cs="Arial"/>
                <w:color w:val="000000"/>
                <w:sz w:val="18"/>
                <w:szCs w:val="18"/>
              </w:rPr>
              <w:t>ou água com capacidade igual ou superior a 25 (vinte e cinco)</w:t>
            </w:r>
            <w:r>
              <w:rPr>
                <w:rFonts w:cs="Arial"/>
                <w:color w:val="000000"/>
                <w:sz w:val="18"/>
                <w:szCs w:val="18"/>
              </w:rPr>
              <w:t xml:space="preserve"> </w:t>
            </w:r>
            <w:r w:rsidRPr="002940F4">
              <w:rPr>
                <w:rFonts w:cs="Arial"/>
                <w:color w:val="000000"/>
                <w:sz w:val="18"/>
                <w:szCs w:val="18"/>
              </w:rPr>
              <w:t>l/s.</w:t>
            </w:r>
          </w:p>
        </w:tc>
      </w:tr>
      <w:tr w:rsidR="008F6AB1" w14:paraId="62071001" w14:textId="77777777" w:rsidTr="00EC0798">
        <w:trPr>
          <w:cantSplit/>
          <w:trHeight w:val="377"/>
        </w:trPr>
        <w:tc>
          <w:tcPr>
            <w:tcW w:w="10693" w:type="dxa"/>
            <w:gridSpan w:val="4"/>
            <w:tcBorders>
              <w:top w:val="single" w:sz="4" w:space="0" w:color="auto"/>
              <w:left w:val="single" w:sz="4" w:space="0" w:color="auto"/>
              <w:bottom w:val="single" w:sz="4" w:space="0" w:color="auto"/>
              <w:right w:val="single" w:sz="4" w:space="0" w:color="auto"/>
            </w:tcBorders>
            <w:hideMark/>
          </w:tcPr>
          <w:p w14:paraId="01B915C8" w14:textId="77777777" w:rsidR="008F6AB1" w:rsidRDefault="008F6AB1" w:rsidP="00EC0798">
            <w:pPr>
              <w:autoSpaceDE w:val="0"/>
              <w:autoSpaceDN w:val="0"/>
              <w:adjustRightInd w:val="0"/>
              <w:jc w:val="both"/>
              <w:rPr>
                <w:rFonts w:cs="Arial"/>
                <w:color w:val="000000"/>
                <w:sz w:val="18"/>
                <w:szCs w:val="18"/>
              </w:rPr>
            </w:pPr>
            <w:r>
              <w:rPr>
                <w:rFonts w:cs="Arial"/>
                <w:color w:val="000000"/>
                <w:sz w:val="18"/>
                <w:szCs w:val="18"/>
              </w:rPr>
              <w:t>CAPACIDADE OPERACIONAL:</w:t>
            </w:r>
          </w:p>
          <w:p w14:paraId="5C19BA25" w14:textId="2EF13CFB" w:rsidR="00163B3D" w:rsidRPr="00AD6D06" w:rsidRDefault="002940F4" w:rsidP="002940F4">
            <w:pPr>
              <w:autoSpaceDE w:val="0"/>
              <w:autoSpaceDN w:val="0"/>
              <w:adjustRightInd w:val="0"/>
              <w:jc w:val="both"/>
              <w:rPr>
                <w:rFonts w:cs="Arial"/>
                <w:color w:val="000000"/>
                <w:sz w:val="18"/>
                <w:szCs w:val="18"/>
              </w:rPr>
            </w:pPr>
            <w:r w:rsidRPr="002940F4">
              <w:rPr>
                <w:rFonts w:cs="Arial"/>
                <w:color w:val="000000"/>
                <w:sz w:val="18"/>
                <w:szCs w:val="18"/>
              </w:rPr>
              <w:t>a) Implantação ou ampliação de estação de tratamento de esgoto</w:t>
            </w:r>
            <w:r>
              <w:rPr>
                <w:rFonts w:cs="Arial"/>
                <w:color w:val="000000"/>
                <w:sz w:val="18"/>
                <w:szCs w:val="18"/>
              </w:rPr>
              <w:t xml:space="preserve"> </w:t>
            </w:r>
            <w:r w:rsidRPr="002940F4">
              <w:rPr>
                <w:rFonts w:cs="Arial"/>
                <w:color w:val="000000"/>
                <w:sz w:val="18"/>
                <w:szCs w:val="18"/>
              </w:rPr>
              <w:t>ou água com capacidade igual ou superior a 25 (vinte e cinco)</w:t>
            </w:r>
            <w:r>
              <w:rPr>
                <w:rFonts w:cs="Arial"/>
                <w:color w:val="000000"/>
                <w:sz w:val="18"/>
                <w:szCs w:val="18"/>
              </w:rPr>
              <w:t xml:space="preserve"> </w:t>
            </w:r>
            <w:r w:rsidRPr="002940F4">
              <w:rPr>
                <w:rFonts w:cs="Arial"/>
                <w:color w:val="000000"/>
                <w:sz w:val="18"/>
                <w:szCs w:val="18"/>
              </w:rPr>
              <w:t>l/s.</w:t>
            </w:r>
          </w:p>
        </w:tc>
      </w:tr>
      <w:tr w:rsidR="008F6AB1" w14:paraId="7F595C52" w14:textId="77777777" w:rsidTr="00EC079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43FDEC27" w14:textId="77777777" w:rsidR="008F6AB1" w:rsidRDefault="008F6AB1" w:rsidP="00EC079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8F6AB1" w14:paraId="45203507" w14:textId="77777777" w:rsidTr="00EC079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DD7C866" w14:textId="3BB7F673" w:rsidR="008F6AB1" w:rsidRDefault="008F6AB1" w:rsidP="00EC079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Pr="003E5C84">
              <w:rPr>
                <w:rFonts w:cs="ArialNarrow"/>
                <w:sz w:val="18"/>
                <w:szCs w:val="18"/>
              </w:rPr>
              <w:t xml:space="preserve">Sr. </w:t>
            </w:r>
            <w:r w:rsidR="00613BE4" w:rsidRPr="00613BE4">
              <w:rPr>
                <w:rFonts w:cs="ArialNarrow"/>
                <w:sz w:val="18"/>
                <w:szCs w:val="18"/>
              </w:rPr>
              <w:t>Sr. Cleber Torres ou outro empregado da COPASA MG, do dia 02 de março de 2021 ao dia 05 de maio de 2021. O agendamento da visita poderá ser feito pelo e-mail: cleber.torres@copas</w:t>
            </w:r>
            <w:r w:rsidR="00613BE4">
              <w:rPr>
                <w:rFonts w:cs="ArialNarrow"/>
                <w:sz w:val="18"/>
                <w:szCs w:val="18"/>
              </w:rPr>
              <w:t xml:space="preserve">a.com.br ou pelos telefones: </w:t>
            </w:r>
            <w:r w:rsidR="00613BE4" w:rsidRPr="00613BE4">
              <w:rPr>
                <w:rFonts w:cs="ArialNarrow"/>
                <w:sz w:val="18"/>
                <w:szCs w:val="18"/>
              </w:rPr>
              <w:t>31 3250 1968 / 3250 1987 ou (31) 99806-0185. A visita será realizada na Rua Mar de Espanha, 453, Bairro Santo Antônio, Belo Horizonte / MG - USEM / Unidade de Serviço de Expansão da Metropolitana / Companhia de Saneame</w:t>
            </w:r>
            <w:r w:rsidR="00613BE4">
              <w:rPr>
                <w:rFonts w:cs="ArialNarrow"/>
                <w:sz w:val="18"/>
                <w:szCs w:val="18"/>
              </w:rPr>
              <w:t>nto de Minas Gerais - COPASA MG</w:t>
            </w:r>
            <w:r w:rsidRPr="003E5C84">
              <w:rPr>
                <w:rFonts w:cs="ArialNarrow"/>
                <w:sz w:val="18"/>
                <w:szCs w:val="18"/>
              </w:rPr>
              <w:t>.</w:t>
            </w:r>
            <w:r>
              <w:rPr>
                <w:rFonts w:cs="ArialNarrow"/>
                <w:sz w:val="18"/>
                <w:szCs w:val="18"/>
              </w:rPr>
              <w:t xml:space="preserve"> </w:t>
            </w:r>
            <w:hyperlink r:id="rId10" w:anchor="/pesquisaDetalhes/0264033800071EDB9EE9327047D01B91" w:history="1">
              <w:r>
                <w:rPr>
                  <w:rStyle w:val="Hyperlink"/>
                  <w:rFonts w:cs="Symbol"/>
                  <w:sz w:val="18"/>
                  <w:szCs w:val="18"/>
                </w:rPr>
                <w:t>Clique aqui para obter informações do edital</w:t>
              </w:r>
            </w:hyperlink>
            <w:r>
              <w:rPr>
                <w:rFonts w:cs="Symbol"/>
                <w:color w:val="000000"/>
                <w:sz w:val="18"/>
                <w:szCs w:val="18"/>
              </w:rPr>
              <w:t xml:space="preserve">. </w:t>
            </w:r>
          </w:p>
          <w:p w14:paraId="6A2FC187" w14:textId="77777777" w:rsidR="008F6AB1" w:rsidRDefault="008F6AB1" w:rsidP="00EC0798">
            <w:pPr>
              <w:autoSpaceDE w:val="0"/>
              <w:autoSpaceDN w:val="0"/>
              <w:adjustRightInd w:val="0"/>
              <w:jc w:val="both"/>
              <w:rPr>
                <w:rFonts w:cs="Symbol"/>
                <w:color w:val="000000"/>
                <w:sz w:val="18"/>
                <w:szCs w:val="18"/>
              </w:rPr>
            </w:pPr>
          </w:p>
        </w:tc>
      </w:tr>
    </w:tbl>
    <w:p w14:paraId="44459C78" w14:textId="77777777" w:rsidR="008B76E9" w:rsidRDefault="008B76E9" w:rsidP="00923F52">
      <w:pPr>
        <w:autoSpaceDE w:val="0"/>
        <w:autoSpaceDN w:val="0"/>
        <w:adjustRightInd w:val="0"/>
        <w:jc w:val="both"/>
        <w:rPr>
          <w:rFonts w:asciiTheme="majorHAnsi" w:hAnsiTheme="majorHAnsi"/>
        </w:rPr>
      </w:pPr>
    </w:p>
    <w:p w14:paraId="0BF357A4" w14:textId="77777777" w:rsidR="008C733D" w:rsidRDefault="008C733D"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50221" w14:paraId="451147E4" w14:textId="77777777" w:rsidTr="00EC0798">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612ED1CE" w14:textId="77777777" w:rsidR="00850221" w:rsidRDefault="00850221" w:rsidP="00EC07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C33AA18" w14:textId="3C6F72E3" w:rsidR="00850221" w:rsidRDefault="00850221" w:rsidP="00EC079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850221">
              <w:rPr>
                <w:rFonts w:ascii="Times New Roman" w:hAnsi="Times New Roman"/>
                <w:b/>
                <w:bCs/>
                <w:sz w:val="34"/>
                <w:szCs w:val="34"/>
              </w:rPr>
              <w:t>1120210020</w:t>
            </w:r>
          </w:p>
        </w:tc>
      </w:tr>
      <w:tr w:rsidR="00850221" w:rsidRPr="287C33CA" w14:paraId="7958CEB4" w14:textId="77777777" w:rsidTr="00EC079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FFC241" w14:textId="77777777" w:rsidR="00850221" w:rsidRPr="287C33CA" w:rsidRDefault="00850221" w:rsidP="00EC079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8CC1BF1" w14:textId="77777777" w:rsidR="00850221" w:rsidRPr="287C33CA" w:rsidRDefault="00850221" w:rsidP="00EC079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850221" w:rsidRPr="287C33CA" w14:paraId="4D43D086" w14:textId="77777777" w:rsidTr="00EC0798">
        <w:trPr>
          <w:cantSplit/>
          <w:trHeight w:val="1154"/>
        </w:trPr>
        <w:tc>
          <w:tcPr>
            <w:tcW w:w="6446" w:type="dxa"/>
            <w:tcBorders>
              <w:top w:val="single" w:sz="4" w:space="0" w:color="auto"/>
              <w:left w:val="single" w:sz="4" w:space="0" w:color="auto"/>
              <w:bottom w:val="single" w:sz="4" w:space="0" w:color="auto"/>
              <w:right w:val="single" w:sz="4" w:space="0" w:color="auto"/>
            </w:tcBorders>
            <w:hideMark/>
          </w:tcPr>
          <w:p w14:paraId="5EFECDA5" w14:textId="4999CED6" w:rsidR="00850221" w:rsidRPr="287C33CA" w:rsidRDefault="00850221" w:rsidP="00B0398E">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2940F4">
              <w:rPr>
                <w:rFonts w:cs="Arial"/>
                <w:bCs/>
                <w:color w:val="000000"/>
                <w:sz w:val="18"/>
                <w:szCs w:val="17"/>
              </w:rPr>
              <w:t xml:space="preserve">SELECIONAR, </w:t>
            </w:r>
            <w:r w:rsidR="00B0398E" w:rsidRPr="00B0398E">
              <w:rPr>
                <w:rFonts w:cs="Arial"/>
                <w:bCs/>
                <w:color w:val="000000"/>
                <w:sz w:val="18"/>
                <w:szCs w:val="17"/>
              </w:rPr>
              <w:t>DENTRE AS PROPOSTAS APRESENTADAS,</w:t>
            </w:r>
            <w:r w:rsidR="00B0398E">
              <w:rPr>
                <w:rFonts w:cs="Arial"/>
                <w:bCs/>
                <w:color w:val="000000"/>
                <w:sz w:val="18"/>
                <w:szCs w:val="17"/>
              </w:rPr>
              <w:t xml:space="preserve"> </w:t>
            </w:r>
            <w:r w:rsidR="00B0398E" w:rsidRPr="00B0398E">
              <w:rPr>
                <w:rFonts w:cs="Arial"/>
                <w:bCs/>
                <w:color w:val="000000"/>
                <w:sz w:val="18"/>
                <w:szCs w:val="17"/>
              </w:rPr>
              <w:t>A PROPOSTA CONSIDERADA MAIS VANTAJOSA, DE ACORDO COM OS CRITÉRIOS ESTABELECIDOS</w:t>
            </w:r>
            <w:r w:rsidR="00B0398E">
              <w:rPr>
                <w:rFonts w:cs="Arial"/>
                <w:bCs/>
                <w:color w:val="000000"/>
                <w:sz w:val="18"/>
                <w:szCs w:val="17"/>
              </w:rPr>
              <w:t xml:space="preserve"> </w:t>
            </w:r>
            <w:r w:rsidR="00B0398E" w:rsidRPr="00B0398E">
              <w:rPr>
                <w:rFonts w:cs="Arial"/>
                <w:bCs/>
                <w:color w:val="000000"/>
                <w:sz w:val="18"/>
                <w:szCs w:val="17"/>
              </w:rPr>
              <w:t>NESTE EDITAL, VISANDO À EXECUÇÃO, COM FORNECIMENTO TOTAL DE MATERIAIS, DOS</w:t>
            </w:r>
            <w:r w:rsidR="00B0398E">
              <w:rPr>
                <w:rFonts w:cs="Arial"/>
                <w:bCs/>
                <w:color w:val="000000"/>
                <w:sz w:val="18"/>
                <w:szCs w:val="17"/>
              </w:rPr>
              <w:t xml:space="preserve"> </w:t>
            </w:r>
            <w:r w:rsidR="00B0398E" w:rsidRPr="00B0398E">
              <w:rPr>
                <w:rFonts w:cs="Arial"/>
                <w:bCs/>
                <w:color w:val="000000"/>
                <w:sz w:val="18"/>
                <w:szCs w:val="17"/>
              </w:rPr>
              <w:t>SERVIÇOS DE IMPLANTAÇÃO DA ESTAÇÃO DE TRATAMENTO DE ESGOTOS - ETE, COM</w:t>
            </w:r>
            <w:r w:rsidR="00B0398E">
              <w:rPr>
                <w:rFonts w:cs="Arial"/>
                <w:bCs/>
                <w:color w:val="000000"/>
                <w:sz w:val="18"/>
                <w:szCs w:val="17"/>
              </w:rPr>
              <w:t xml:space="preserve"> </w:t>
            </w:r>
            <w:r w:rsidR="00B0398E" w:rsidRPr="00B0398E">
              <w:rPr>
                <w:rFonts w:cs="Arial"/>
                <w:bCs/>
                <w:color w:val="000000"/>
                <w:sz w:val="18"/>
                <w:szCs w:val="17"/>
              </w:rPr>
              <w:t>CAPACIDADE DE 50 L/S, NO BAIRRO JARDIM CANADÁ, NA CIDADE DE NOVA LIMA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0240F53" w14:textId="77777777" w:rsidR="00850221" w:rsidRPr="287C33CA" w:rsidRDefault="00850221" w:rsidP="00EC0798">
            <w:pPr>
              <w:rPr>
                <w:bCs/>
                <w:sz w:val="18"/>
                <w:szCs w:val="17"/>
              </w:rPr>
            </w:pPr>
            <w:r w:rsidRPr="287C33CA">
              <w:rPr>
                <w:bCs/>
                <w:sz w:val="18"/>
                <w:szCs w:val="17"/>
              </w:rPr>
              <w:t xml:space="preserve">DATAS: </w:t>
            </w:r>
          </w:p>
          <w:p w14:paraId="326CE1EF" w14:textId="21481717" w:rsidR="00850221" w:rsidRPr="287C33CA" w:rsidRDefault="00850221" w:rsidP="00EC0798">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06/05/2021 até às </w:t>
            </w:r>
            <w:r w:rsidR="00B0398E">
              <w:rPr>
                <w:sz w:val="18"/>
                <w:szCs w:val="17"/>
              </w:rPr>
              <w:t>14</w:t>
            </w:r>
            <w:r>
              <w:rPr>
                <w:sz w:val="18"/>
                <w:szCs w:val="17"/>
              </w:rPr>
              <w:t>:30</w:t>
            </w:r>
          </w:p>
          <w:p w14:paraId="16244E31" w14:textId="5B8FE0DB" w:rsidR="00850221" w:rsidRPr="287C33CA" w:rsidRDefault="00850221" w:rsidP="00EC0798">
            <w:pPr>
              <w:numPr>
                <w:ilvl w:val="0"/>
                <w:numId w:val="1"/>
              </w:numPr>
              <w:tabs>
                <w:tab w:val="num" w:pos="290"/>
                <w:tab w:val="num" w:pos="644"/>
              </w:tabs>
              <w:ind w:hanging="612"/>
              <w:rPr>
                <w:sz w:val="18"/>
                <w:szCs w:val="17"/>
              </w:rPr>
            </w:pPr>
            <w:r>
              <w:rPr>
                <w:sz w:val="18"/>
                <w:szCs w:val="17"/>
              </w:rPr>
              <w:t xml:space="preserve">Abertura: 06/05/2021 às </w:t>
            </w:r>
            <w:r w:rsidR="00B0398E">
              <w:rPr>
                <w:sz w:val="18"/>
                <w:szCs w:val="17"/>
              </w:rPr>
              <w:t>14</w:t>
            </w:r>
            <w:r>
              <w:rPr>
                <w:sz w:val="18"/>
                <w:szCs w:val="17"/>
              </w:rPr>
              <w:t>:30</w:t>
            </w:r>
            <w:r w:rsidRPr="287C33CA">
              <w:rPr>
                <w:sz w:val="18"/>
                <w:szCs w:val="17"/>
              </w:rPr>
              <w:t>.</w:t>
            </w:r>
          </w:p>
          <w:p w14:paraId="09D86267" w14:textId="77777777" w:rsidR="00850221" w:rsidRPr="287C33CA" w:rsidRDefault="00850221" w:rsidP="00EC0798">
            <w:pPr>
              <w:numPr>
                <w:ilvl w:val="0"/>
                <w:numId w:val="1"/>
              </w:numPr>
              <w:tabs>
                <w:tab w:val="num" w:pos="290"/>
                <w:tab w:val="num" w:pos="644"/>
              </w:tabs>
              <w:ind w:hanging="612"/>
              <w:rPr>
                <w:sz w:val="18"/>
                <w:szCs w:val="17"/>
              </w:rPr>
            </w:pPr>
            <w:r>
              <w:rPr>
                <w:sz w:val="18"/>
                <w:szCs w:val="17"/>
              </w:rPr>
              <w:t xml:space="preserve">Prazo de execução: 08 </w:t>
            </w:r>
            <w:r w:rsidRPr="287C33CA">
              <w:rPr>
                <w:sz w:val="18"/>
                <w:szCs w:val="17"/>
              </w:rPr>
              <w:t>meses.</w:t>
            </w:r>
          </w:p>
        </w:tc>
      </w:tr>
    </w:tbl>
    <w:p w14:paraId="3DA38CFB" w14:textId="77777777" w:rsidR="00850221" w:rsidRPr="287C33CA" w:rsidRDefault="00850221" w:rsidP="0085022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850221" w:rsidRPr="287C33CA" w14:paraId="10EBE933" w14:textId="77777777" w:rsidTr="00EC079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6644D07" w14:textId="77777777" w:rsidR="00850221" w:rsidRPr="287C33CA" w:rsidRDefault="00850221" w:rsidP="00EC0798">
            <w:pPr>
              <w:tabs>
                <w:tab w:val="left" w:pos="4393"/>
                <w:tab w:val="center" w:pos="5386"/>
              </w:tabs>
              <w:jc w:val="center"/>
              <w:outlineLvl w:val="1"/>
              <w:rPr>
                <w:rFonts w:cs="Arial"/>
                <w:sz w:val="18"/>
                <w:szCs w:val="18"/>
              </w:rPr>
            </w:pPr>
            <w:r w:rsidRPr="287C33CA">
              <w:rPr>
                <w:rFonts w:cs="Arial"/>
                <w:sz w:val="18"/>
                <w:szCs w:val="18"/>
              </w:rPr>
              <w:t>VALORES</w:t>
            </w:r>
          </w:p>
        </w:tc>
      </w:tr>
      <w:tr w:rsidR="00850221" w:rsidRPr="287C33CA" w14:paraId="02B5F77B" w14:textId="77777777" w:rsidTr="00EC0798">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455E1355" w14:textId="77777777" w:rsidR="00850221" w:rsidRPr="287C33CA" w:rsidRDefault="00850221" w:rsidP="00EC0798">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45187A7F" w14:textId="77777777" w:rsidR="00850221" w:rsidRPr="287C33CA" w:rsidRDefault="00850221" w:rsidP="00EC0798">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7203313" w14:textId="77777777" w:rsidR="00850221" w:rsidRPr="287C33CA" w:rsidRDefault="00850221" w:rsidP="00EC079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54510C" w14:textId="77777777" w:rsidR="00850221" w:rsidRPr="287C33CA" w:rsidRDefault="00850221" w:rsidP="00EC0798">
            <w:pPr>
              <w:jc w:val="center"/>
              <w:outlineLvl w:val="1"/>
              <w:rPr>
                <w:rFonts w:cs="Arial"/>
                <w:sz w:val="18"/>
                <w:szCs w:val="18"/>
              </w:rPr>
            </w:pPr>
            <w:r w:rsidRPr="287C33CA">
              <w:rPr>
                <w:rFonts w:cs="Arial"/>
                <w:bCs/>
                <w:sz w:val="18"/>
                <w:szCs w:val="18"/>
              </w:rPr>
              <w:t>Valor do Edital</w:t>
            </w:r>
          </w:p>
        </w:tc>
      </w:tr>
      <w:tr w:rsidR="00850221" w:rsidRPr="287C33CA" w14:paraId="30537845" w14:textId="77777777" w:rsidTr="00EC0798">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19E3CD0D" w14:textId="766C62B3" w:rsidR="00850221" w:rsidRPr="00034B95" w:rsidRDefault="00764E47" w:rsidP="00EC0798">
            <w:pPr>
              <w:autoSpaceDE w:val="0"/>
              <w:autoSpaceDN w:val="0"/>
              <w:adjustRightInd w:val="0"/>
              <w:jc w:val="center"/>
              <w:rPr>
                <w:rFonts w:cs="Arial"/>
                <w:b/>
                <w:bCs/>
                <w:color w:val="000000"/>
                <w:sz w:val="18"/>
                <w:szCs w:val="18"/>
              </w:rPr>
            </w:pPr>
            <w:r w:rsidRPr="00764E47">
              <w:rPr>
                <w:rFonts w:cs="Arial"/>
                <w:b/>
                <w:bCs/>
                <w:color w:val="000000"/>
                <w:sz w:val="18"/>
                <w:szCs w:val="18"/>
              </w:rPr>
              <w:t>R$ 17.810.000,00</w:t>
            </w:r>
          </w:p>
        </w:tc>
        <w:tc>
          <w:tcPr>
            <w:tcW w:w="3265" w:type="dxa"/>
            <w:tcBorders>
              <w:top w:val="single" w:sz="4" w:space="0" w:color="auto"/>
              <w:left w:val="single" w:sz="4" w:space="0" w:color="auto"/>
              <w:bottom w:val="single" w:sz="4" w:space="0" w:color="auto"/>
              <w:right w:val="single" w:sz="4" w:space="0" w:color="auto"/>
            </w:tcBorders>
            <w:vAlign w:val="center"/>
            <w:hideMark/>
          </w:tcPr>
          <w:p w14:paraId="533E3B5F" w14:textId="77777777" w:rsidR="00850221" w:rsidRPr="287C33CA" w:rsidRDefault="00850221" w:rsidP="00EC079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5789F94" w14:textId="77777777" w:rsidR="00850221" w:rsidRPr="287C33CA" w:rsidRDefault="00850221" w:rsidP="00EC079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F8EB21A" w14:textId="77777777" w:rsidR="00850221" w:rsidRPr="287C33CA" w:rsidRDefault="00850221" w:rsidP="00EC0798">
            <w:pPr>
              <w:keepNext/>
              <w:jc w:val="center"/>
              <w:outlineLvl w:val="0"/>
              <w:rPr>
                <w:rFonts w:cs="Arial"/>
                <w:bCs/>
                <w:color w:val="000000"/>
                <w:sz w:val="18"/>
                <w:szCs w:val="18"/>
              </w:rPr>
            </w:pPr>
            <w:r w:rsidRPr="287C33CA">
              <w:rPr>
                <w:rFonts w:cs="Arial"/>
                <w:bCs/>
                <w:color w:val="000000"/>
                <w:sz w:val="18"/>
                <w:szCs w:val="18"/>
              </w:rPr>
              <w:t>R$ -</w:t>
            </w:r>
          </w:p>
        </w:tc>
      </w:tr>
      <w:tr w:rsidR="00850221" w:rsidRPr="287C33CA" w14:paraId="38D8FA94" w14:textId="77777777" w:rsidTr="00EC0798">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0D39CD54" w14:textId="77777777" w:rsidR="00850221" w:rsidRDefault="00850221" w:rsidP="00EC079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334465D" w14:textId="77777777" w:rsidR="00850221" w:rsidRDefault="00850221" w:rsidP="00EC0798">
            <w:pPr>
              <w:autoSpaceDE w:val="0"/>
              <w:autoSpaceDN w:val="0"/>
              <w:adjustRightInd w:val="0"/>
              <w:jc w:val="both"/>
              <w:rPr>
                <w:rFonts w:cs="Arial"/>
                <w:color w:val="000000"/>
                <w:sz w:val="18"/>
                <w:szCs w:val="18"/>
              </w:rPr>
            </w:pPr>
            <w:r w:rsidRPr="002940F4">
              <w:rPr>
                <w:rFonts w:cs="Arial"/>
                <w:color w:val="000000"/>
                <w:sz w:val="18"/>
                <w:szCs w:val="18"/>
              </w:rPr>
              <w:t>a) Implantação ou ampliação de estação de tratamento de esgoto</w:t>
            </w:r>
            <w:r>
              <w:rPr>
                <w:rFonts w:cs="Arial"/>
                <w:color w:val="000000"/>
                <w:sz w:val="18"/>
                <w:szCs w:val="18"/>
              </w:rPr>
              <w:t xml:space="preserve"> </w:t>
            </w:r>
            <w:r w:rsidRPr="002940F4">
              <w:rPr>
                <w:rFonts w:cs="Arial"/>
                <w:color w:val="000000"/>
                <w:sz w:val="18"/>
                <w:szCs w:val="18"/>
              </w:rPr>
              <w:t>ou água com capacidade igual ou superior a 25 (vinte e cinco)</w:t>
            </w:r>
            <w:r>
              <w:rPr>
                <w:rFonts w:cs="Arial"/>
                <w:color w:val="000000"/>
                <w:sz w:val="18"/>
                <w:szCs w:val="18"/>
              </w:rPr>
              <w:t xml:space="preserve"> </w:t>
            </w:r>
            <w:r w:rsidRPr="002940F4">
              <w:rPr>
                <w:rFonts w:cs="Arial"/>
                <w:color w:val="000000"/>
                <w:sz w:val="18"/>
                <w:szCs w:val="18"/>
              </w:rPr>
              <w:t>l/s.</w:t>
            </w:r>
          </w:p>
          <w:p w14:paraId="7D86D652" w14:textId="77777777" w:rsidR="00ED4E9C" w:rsidRPr="0082369B" w:rsidRDefault="00ED4E9C" w:rsidP="00EC0798">
            <w:pPr>
              <w:autoSpaceDE w:val="0"/>
              <w:autoSpaceDN w:val="0"/>
              <w:adjustRightInd w:val="0"/>
              <w:jc w:val="both"/>
              <w:rPr>
                <w:rFonts w:cs="Arial"/>
                <w:color w:val="000000"/>
                <w:sz w:val="18"/>
                <w:szCs w:val="18"/>
              </w:rPr>
            </w:pPr>
          </w:p>
        </w:tc>
      </w:tr>
      <w:tr w:rsidR="00850221" w14:paraId="30A6BF6B" w14:textId="77777777" w:rsidTr="00EC0798">
        <w:trPr>
          <w:cantSplit/>
          <w:trHeight w:val="377"/>
        </w:trPr>
        <w:tc>
          <w:tcPr>
            <w:tcW w:w="10693" w:type="dxa"/>
            <w:gridSpan w:val="4"/>
            <w:tcBorders>
              <w:top w:val="single" w:sz="4" w:space="0" w:color="auto"/>
              <w:left w:val="single" w:sz="4" w:space="0" w:color="auto"/>
              <w:bottom w:val="single" w:sz="4" w:space="0" w:color="auto"/>
              <w:right w:val="single" w:sz="4" w:space="0" w:color="auto"/>
            </w:tcBorders>
            <w:hideMark/>
          </w:tcPr>
          <w:p w14:paraId="7711E417" w14:textId="77777777" w:rsidR="00850221" w:rsidRDefault="00850221" w:rsidP="00EC0798">
            <w:pPr>
              <w:autoSpaceDE w:val="0"/>
              <w:autoSpaceDN w:val="0"/>
              <w:adjustRightInd w:val="0"/>
              <w:jc w:val="both"/>
              <w:rPr>
                <w:rFonts w:cs="Arial"/>
                <w:color w:val="000000"/>
                <w:sz w:val="18"/>
                <w:szCs w:val="18"/>
              </w:rPr>
            </w:pPr>
            <w:r>
              <w:rPr>
                <w:rFonts w:cs="Arial"/>
                <w:color w:val="000000"/>
                <w:sz w:val="18"/>
                <w:szCs w:val="18"/>
              </w:rPr>
              <w:t>CAPACIDADE OPERACIONAL:</w:t>
            </w:r>
          </w:p>
          <w:p w14:paraId="04684EE1" w14:textId="77777777" w:rsidR="00850221" w:rsidRPr="00AD6D06" w:rsidRDefault="00850221" w:rsidP="00EC0798">
            <w:pPr>
              <w:autoSpaceDE w:val="0"/>
              <w:autoSpaceDN w:val="0"/>
              <w:adjustRightInd w:val="0"/>
              <w:jc w:val="both"/>
              <w:rPr>
                <w:rFonts w:cs="Arial"/>
                <w:color w:val="000000"/>
                <w:sz w:val="18"/>
                <w:szCs w:val="18"/>
              </w:rPr>
            </w:pPr>
            <w:r w:rsidRPr="002940F4">
              <w:rPr>
                <w:rFonts w:cs="Arial"/>
                <w:color w:val="000000"/>
                <w:sz w:val="18"/>
                <w:szCs w:val="18"/>
              </w:rPr>
              <w:t>a) Implantação ou ampliação de estação de tratamento de esgoto</w:t>
            </w:r>
            <w:r>
              <w:rPr>
                <w:rFonts w:cs="Arial"/>
                <w:color w:val="000000"/>
                <w:sz w:val="18"/>
                <w:szCs w:val="18"/>
              </w:rPr>
              <w:t xml:space="preserve"> </w:t>
            </w:r>
            <w:r w:rsidRPr="002940F4">
              <w:rPr>
                <w:rFonts w:cs="Arial"/>
                <w:color w:val="000000"/>
                <w:sz w:val="18"/>
                <w:szCs w:val="18"/>
              </w:rPr>
              <w:t>ou água com capacidade igual ou superior a 25 (vinte e cinco)</w:t>
            </w:r>
            <w:r>
              <w:rPr>
                <w:rFonts w:cs="Arial"/>
                <w:color w:val="000000"/>
                <w:sz w:val="18"/>
                <w:szCs w:val="18"/>
              </w:rPr>
              <w:t xml:space="preserve"> </w:t>
            </w:r>
            <w:r w:rsidRPr="002940F4">
              <w:rPr>
                <w:rFonts w:cs="Arial"/>
                <w:color w:val="000000"/>
                <w:sz w:val="18"/>
                <w:szCs w:val="18"/>
              </w:rPr>
              <w:t>l/s.</w:t>
            </w:r>
          </w:p>
        </w:tc>
      </w:tr>
      <w:tr w:rsidR="00850221" w14:paraId="09D6EEAF" w14:textId="77777777" w:rsidTr="00EC079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80A2FC3" w14:textId="77777777" w:rsidR="00850221" w:rsidRDefault="00850221" w:rsidP="00EC079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850221" w14:paraId="5E6CF32B" w14:textId="77777777" w:rsidTr="00EC079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58F74D0" w14:textId="2A4F0AF5" w:rsidR="00850221" w:rsidRDefault="00850221" w:rsidP="00EC079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Pr="003E5C84">
              <w:rPr>
                <w:rFonts w:cs="ArialNarrow"/>
                <w:sz w:val="18"/>
                <w:szCs w:val="18"/>
              </w:rPr>
              <w:t xml:space="preserve">Sr. </w:t>
            </w:r>
            <w:r w:rsidRPr="00613BE4">
              <w:rPr>
                <w:rFonts w:cs="ArialNarrow"/>
                <w:sz w:val="18"/>
                <w:szCs w:val="18"/>
              </w:rPr>
              <w:t>Sr. Cleber Torres ou outro empregado da COPASA MG, do dia 02 de março de 2021 ao dia 05 de maio de 2021. O agendamento da visita poderá ser feito pelo e-mail: cleber.torres@copas</w:t>
            </w:r>
            <w:r>
              <w:rPr>
                <w:rFonts w:cs="ArialNarrow"/>
                <w:sz w:val="18"/>
                <w:szCs w:val="18"/>
              </w:rPr>
              <w:t xml:space="preserve">a.com.br ou pelos telefones: </w:t>
            </w:r>
            <w:r w:rsidRPr="00613BE4">
              <w:rPr>
                <w:rFonts w:cs="ArialNarrow"/>
                <w:sz w:val="18"/>
                <w:szCs w:val="18"/>
              </w:rPr>
              <w:t>31 3250 1968 / 3250 1987 ou (31) 99806-0185. A visita será realizada na Rua Mar de Espanha, 453, Bairro Santo Antônio, Belo Horizonte / MG - USEM / Unidade de Serviço de Expansão da Metropolitana / Companhia de Saneame</w:t>
            </w:r>
            <w:r>
              <w:rPr>
                <w:rFonts w:cs="ArialNarrow"/>
                <w:sz w:val="18"/>
                <w:szCs w:val="18"/>
              </w:rPr>
              <w:t>nto de Minas Gerais - COPASA MG</w:t>
            </w:r>
            <w:r w:rsidRPr="003E5C84">
              <w:rPr>
                <w:rFonts w:cs="ArialNarrow"/>
                <w:sz w:val="18"/>
                <w:szCs w:val="18"/>
              </w:rPr>
              <w:t>.</w:t>
            </w:r>
            <w:r>
              <w:rPr>
                <w:rFonts w:cs="ArialNarrow"/>
                <w:sz w:val="18"/>
                <w:szCs w:val="18"/>
              </w:rPr>
              <w:t xml:space="preserve"> </w:t>
            </w:r>
            <w:hyperlink r:id="rId12" w:anchor="/pesquisaDetalhes/0264033800071EDB9EE95E3D44465BCB" w:history="1">
              <w:r>
                <w:rPr>
                  <w:rStyle w:val="Hyperlink"/>
                  <w:rFonts w:cs="Symbol"/>
                  <w:sz w:val="18"/>
                  <w:szCs w:val="18"/>
                </w:rPr>
                <w:t>Clique aqui para obter informações do edital</w:t>
              </w:r>
            </w:hyperlink>
            <w:r>
              <w:rPr>
                <w:rFonts w:cs="Symbol"/>
                <w:color w:val="000000"/>
                <w:sz w:val="18"/>
                <w:szCs w:val="18"/>
              </w:rPr>
              <w:t xml:space="preserve">. </w:t>
            </w:r>
          </w:p>
          <w:p w14:paraId="3B80FCBF" w14:textId="77777777" w:rsidR="00850221" w:rsidRDefault="00850221" w:rsidP="00EC0798">
            <w:pPr>
              <w:autoSpaceDE w:val="0"/>
              <w:autoSpaceDN w:val="0"/>
              <w:adjustRightInd w:val="0"/>
              <w:jc w:val="both"/>
              <w:rPr>
                <w:rFonts w:cs="Symbol"/>
                <w:color w:val="000000"/>
                <w:sz w:val="18"/>
                <w:szCs w:val="18"/>
              </w:rPr>
            </w:pPr>
          </w:p>
        </w:tc>
      </w:tr>
    </w:tbl>
    <w:p w14:paraId="7A9A3D54" w14:textId="77777777" w:rsidR="00850221" w:rsidRDefault="00850221" w:rsidP="00923F52">
      <w:pPr>
        <w:autoSpaceDE w:val="0"/>
        <w:autoSpaceDN w:val="0"/>
        <w:adjustRightInd w:val="0"/>
        <w:jc w:val="both"/>
        <w:rPr>
          <w:rFonts w:asciiTheme="majorHAnsi" w:hAnsiTheme="majorHAnsi"/>
        </w:rPr>
      </w:pPr>
    </w:p>
    <w:p w14:paraId="0A2FA738" w14:textId="77777777" w:rsidR="00850221" w:rsidRDefault="00850221" w:rsidP="00923F52">
      <w:pPr>
        <w:autoSpaceDE w:val="0"/>
        <w:autoSpaceDN w:val="0"/>
        <w:adjustRightInd w:val="0"/>
        <w:jc w:val="both"/>
        <w:rPr>
          <w:rFonts w:asciiTheme="majorHAnsi" w:hAnsiTheme="majorHAnsi"/>
        </w:rPr>
      </w:pPr>
    </w:p>
    <w:p w14:paraId="503F43D6" w14:textId="77777777" w:rsidR="00150992" w:rsidRDefault="00150992"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2D2F2C6" w14:textId="77777777" w:rsidR="00250C29" w:rsidRDefault="00250C29" w:rsidP="00F52335">
      <w:pPr>
        <w:autoSpaceDE w:val="0"/>
        <w:autoSpaceDN w:val="0"/>
        <w:adjustRightInd w:val="0"/>
        <w:jc w:val="center"/>
        <w:rPr>
          <w:rFonts w:asciiTheme="majorHAnsi" w:hAnsiTheme="majorHAnsi"/>
          <w:b/>
        </w:rPr>
      </w:pPr>
    </w:p>
    <w:p w14:paraId="70CA8D46" w14:textId="5FF85E7D" w:rsidR="008A4EBA" w:rsidRPr="008A4EBA" w:rsidRDefault="00295FF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65953" w:rsidRPr="00B65953">
        <w:rPr>
          <w:rFonts w:asciiTheme="majorHAnsi" w:hAnsiTheme="majorHAnsi"/>
          <w:b/>
        </w:rPr>
        <w:t xml:space="preserve">PREFEITURA MUNICIPAL </w:t>
      </w:r>
      <w:r w:rsidR="008A5E26" w:rsidRPr="008D3B55">
        <w:rPr>
          <w:rFonts w:asciiTheme="majorHAnsi" w:hAnsiTheme="majorHAnsi"/>
          <w:b/>
        </w:rPr>
        <w:t xml:space="preserve">DE ARAXÁ/MG. </w:t>
      </w:r>
      <w:r w:rsidR="008A4EBA" w:rsidRPr="008A4EBA">
        <w:rPr>
          <w:rFonts w:asciiTheme="majorHAnsi" w:hAnsiTheme="majorHAnsi"/>
          <w:b/>
        </w:rPr>
        <w:t xml:space="preserve">ÁGUAS FORMOSAS – MG PROCESSO LICITATÓRIO Nº 12 – TOMADA DE PREÇOS Nº 01/2021 </w:t>
      </w:r>
    </w:p>
    <w:p w14:paraId="4B12A484" w14:textId="259ABC07" w:rsidR="0039756D" w:rsidRPr="008A4EBA" w:rsidRDefault="0039756D" w:rsidP="00250C29">
      <w:pPr>
        <w:autoSpaceDE w:val="0"/>
        <w:autoSpaceDN w:val="0"/>
        <w:adjustRightInd w:val="0"/>
        <w:jc w:val="both"/>
        <w:rPr>
          <w:rFonts w:asciiTheme="majorHAnsi" w:hAnsiTheme="majorHAnsi"/>
          <w:b/>
        </w:rPr>
      </w:pPr>
      <w:r w:rsidRPr="004272D8">
        <w:rPr>
          <w:rFonts w:asciiTheme="majorHAnsi" w:hAnsiTheme="majorHAnsi"/>
        </w:rPr>
        <w:t xml:space="preserve">AVISO DE LICITAÇÃO A Prefeitura Municipal de Águas Formosas - MG, através da Comissão Permanente de Licitação, torna público que fará realizar no dia 15 de Março de 2021, às 08:00 (Oito Horas) a abertura dos envelopes “habilitação”, referentes ao processo supracitado, na modalidade Tomada de Preços Nº 01/2021, tipo menor preço global, objetivando a Execução das Obras de Pavimentação de Vias Vicinais em Alvenaria Poliédrica, conforme Convênio nº 1491000837/2020, firmado entre a Secretaria de Estado de Governo - SEGOV e o Município de Águas Formosas - MG. Maiores informações poderão ser obtidas junto a Comissão Permanente de Licitação da Prefeitura Municipal de Águas Formosas à Rua Deodoro de Almeida Pinto, 166, Centro, Telefax (0xx33) 3611-1450, das 07:00 hs às 13:00 hs. Cópias do edital poderão ser obtidas junto a C.P.L. aos que manifestarem seu interesse com antecedência de até 24 (vinte e quatro) horas da abertura da sessão ou no site </w:t>
      </w:r>
      <w:hyperlink r:id="rId14" w:history="1">
        <w:r w:rsidR="008A4EBA" w:rsidRPr="00723D0B">
          <w:rPr>
            <w:rStyle w:val="Hyperlink"/>
            <w:rFonts w:asciiTheme="majorHAnsi" w:hAnsiTheme="majorHAnsi"/>
          </w:rPr>
          <w:t>www.aguasformosas.mg.gov.br</w:t>
        </w:r>
      </w:hyperlink>
      <w:r w:rsidR="008A4EBA">
        <w:rPr>
          <w:rFonts w:asciiTheme="majorHAnsi" w:hAnsiTheme="majorHAnsi"/>
        </w:rPr>
        <w:t xml:space="preserve">. </w:t>
      </w:r>
    </w:p>
    <w:p w14:paraId="3D92B7D4" w14:textId="77777777" w:rsidR="0039756D" w:rsidRDefault="0039756D" w:rsidP="00250C29">
      <w:pPr>
        <w:autoSpaceDE w:val="0"/>
        <w:autoSpaceDN w:val="0"/>
        <w:adjustRightInd w:val="0"/>
        <w:jc w:val="both"/>
        <w:rPr>
          <w:rFonts w:asciiTheme="majorHAnsi" w:hAnsiTheme="majorHAnsi"/>
        </w:rPr>
      </w:pPr>
    </w:p>
    <w:p w14:paraId="40A312BD" w14:textId="77777777" w:rsidR="0039756D" w:rsidRDefault="0039756D" w:rsidP="00250C29">
      <w:pPr>
        <w:autoSpaceDE w:val="0"/>
        <w:autoSpaceDN w:val="0"/>
        <w:adjustRightInd w:val="0"/>
        <w:jc w:val="both"/>
        <w:rPr>
          <w:rFonts w:asciiTheme="majorHAnsi" w:hAnsiTheme="majorHAnsi"/>
        </w:rPr>
      </w:pPr>
    </w:p>
    <w:p w14:paraId="564DCD75" w14:textId="114616CE" w:rsidR="008A4EBA" w:rsidRPr="008A4EBA"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8A4EBA">
        <w:rPr>
          <w:rFonts w:asciiTheme="majorHAnsi" w:hAnsiTheme="majorHAnsi"/>
          <w:b/>
        </w:rPr>
        <w:t xml:space="preserve">MUNICIPAL DE BARÃO DE COCAIS, EDITAL RETIFICADO DO PROCESSO LICITATÓRIO Nº 04/2021, PREGÃO PRESENCIAL Nº 03/2021 </w:t>
      </w:r>
    </w:p>
    <w:p w14:paraId="175D55FC" w14:textId="152E01F4" w:rsidR="006401B4" w:rsidRDefault="008A4EBA" w:rsidP="00250C29">
      <w:pPr>
        <w:autoSpaceDE w:val="0"/>
        <w:autoSpaceDN w:val="0"/>
        <w:adjustRightInd w:val="0"/>
        <w:jc w:val="both"/>
        <w:rPr>
          <w:rFonts w:asciiTheme="majorHAnsi" w:hAnsiTheme="majorHAnsi"/>
        </w:rPr>
      </w:pPr>
      <w:r>
        <w:rPr>
          <w:rFonts w:asciiTheme="majorHAnsi" w:hAnsiTheme="majorHAnsi"/>
        </w:rPr>
        <w:t>Do</w:t>
      </w:r>
      <w:r w:rsidR="006401B4" w:rsidRPr="004272D8">
        <w:rPr>
          <w:rFonts w:asciiTheme="majorHAnsi" w:hAnsiTheme="majorHAnsi"/>
        </w:rPr>
        <w:t xml:space="preserve"> tipo menor preço Global, cujo objeto é a contratação de empresa especializada para prestação de serviço de coleta e transporte de resíduos sólidos urbanos – RSU, do Município de Barão De Cocais/MG, excluindo os distritos e zonas rurais; com o valor estimado de R$ 1.403.830,00 (Um milhão quatrocentos e três mil e oitocentos e trinta reais). Licitação de ampla participação. Sessão Pública dia: 11/03/2021, às 09h00min, na Sala do Pregão Presencial. Barão de Cocais, 25 de fevereiro de 2021. Décio Geraldo dos Santos - Prefeito Municipal conjuntamente com Rafael Teixeira Soares Pereira - Secretário Municipal de Meio Ambiente. O Edital estará disponível no site do Município, </w:t>
      </w:r>
      <w:hyperlink r:id="rId15" w:history="1">
        <w:r w:rsidR="00971111" w:rsidRPr="00723D0B">
          <w:rPr>
            <w:rStyle w:val="Hyperlink"/>
            <w:rFonts w:asciiTheme="majorHAnsi" w:hAnsiTheme="majorHAnsi"/>
          </w:rPr>
          <w:t>www.baraodecocais.mg.gov.br</w:t>
        </w:r>
      </w:hyperlink>
      <w:r w:rsidR="00971111">
        <w:rPr>
          <w:rFonts w:asciiTheme="majorHAnsi" w:hAnsiTheme="majorHAnsi"/>
        </w:rPr>
        <w:t xml:space="preserve"> </w:t>
      </w:r>
      <w:r w:rsidR="006401B4" w:rsidRPr="004272D8">
        <w:rPr>
          <w:rFonts w:asciiTheme="majorHAnsi" w:hAnsiTheme="majorHAnsi"/>
        </w:rPr>
        <w:t>- Transparência - Licitações - Nº do Pregão.</w:t>
      </w:r>
    </w:p>
    <w:p w14:paraId="373281E9" w14:textId="77777777" w:rsidR="006401B4" w:rsidRDefault="006401B4" w:rsidP="00250C29">
      <w:pPr>
        <w:autoSpaceDE w:val="0"/>
        <w:autoSpaceDN w:val="0"/>
        <w:adjustRightInd w:val="0"/>
        <w:jc w:val="both"/>
        <w:rPr>
          <w:rFonts w:asciiTheme="majorHAnsi" w:hAnsiTheme="majorHAnsi"/>
        </w:rPr>
      </w:pPr>
    </w:p>
    <w:p w14:paraId="27AE8696" w14:textId="77777777" w:rsidR="006401B4" w:rsidRDefault="006401B4" w:rsidP="00250C29">
      <w:pPr>
        <w:autoSpaceDE w:val="0"/>
        <w:autoSpaceDN w:val="0"/>
        <w:adjustRightInd w:val="0"/>
        <w:jc w:val="both"/>
        <w:rPr>
          <w:rFonts w:asciiTheme="majorHAnsi" w:hAnsiTheme="majorHAnsi"/>
        </w:rPr>
      </w:pPr>
    </w:p>
    <w:p w14:paraId="1D874F04" w14:textId="74F5E316" w:rsidR="00971111"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971111">
        <w:rPr>
          <w:rFonts w:asciiTheme="majorHAnsi" w:hAnsiTheme="majorHAnsi"/>
          <w:b/>
        </w:rPr>
        <w:t xml:space="preserve">DE BERIZAL/ MG - </w:t>
      </w:r>
      <w:r w:rsidR="006401B4" w:rsidRPr="00971111">
        <w:rPr>
          <w:rFonts w:asciiTheme="majorHAnsi" w:hAnsiTheme="majorHAnsi"/>
          <w:b/>
        </w:rPr>
        <w:t>DEPARTAMENTO DE LICITAÇÕES E CONTRATOS AVISO DE LICITAÇÃO</w:t>
      </w:r>
      <w:r w:rsidR="00971111" w:rsidRPr="00971111">
        <w:rPr>
          <w:rFonts w:asciiTheme="majorHAnsi" w:hAnsiTheme="majorHAnsi"/>
          <w:b/>
        </w:rPr>
        <w:t xml:space="preserve"> – TP 001/2021</w:t>
      </w:r>
    </w:p>
    <w:p w14:paraId="0949C357" w14:textId="0BDBC5EB" w:rsidR="006401B4" w:rsidRDefault="006401B4" w:rsidP="00250C29">
      <w:pPr>
        <w:autoSpaceDE w:val="0"/>
        <w:autoSpaceDN w:val="0"/>
        <w:adjustRightInd w:val="0"/>
        <w:jc w:val="both"/>
        <w:rPr>
          <w:rFonts w:asciiTheme="majorHAnsi" w:hAnsiTheme="majorHAnsi"/>
        </w:rPr>
      </w:pPr>
      <w:r w:rsidRPr="004272D8">
        <w:rPr>
          <w:rFonts w:asciiTheme="majorHAnsi" w:hAnsiTheme="majorHAnsi"/>
        </w:rPr>
        <w:t xml:space="preserve">A Prefeitura Municipal de Berizal torna público que realizará no dia 18/03/2021 às 09:00 horas, o Processo Licitatório n.º 017/2021, na modalidade Tomada de Preços nº 001/2021. Objeto: Contratação de Prestação de Serviços de um Trator de Esteira para execução de diversos serviços neste município, conforme especificações do anexo I do Edital Convocatório disponível no site http://berizalmg.portaltp.com.br/. Informações: Setor Licitações, situada a Rua Luiz Otavio Franco, 18, centro. E-mail: </w:t>
      </w:r>
      <w:hyperlink r:id="rId16" w:history="1">
        <w:r w:rsidR="00971111" w:rsidRPr="00723D0B">
          <w:rPr>
            <w:rStyle w:val="Hyperlink"/>
            <w:rFonts w:asciiTheme="majorHAnsi" w:hAnsiTheme="majorHAnsi"/>
          </w:rPr>
          <w:t>licitacao.berizalmg@gmail.com</w:t>
        </w:r>
      </w:hyperlink>
      <w:r w:rsidR="00971111">
        <w:rPr>
          <w:rFonts w:asciiTheme="majorHAnsi" w:hAnsiTheme="majorHAnsi"/>
        </w:rPr>
        <w:t xml:space="preserve">. </w:t>
      </w:r>
    </w:p>
    <w:p w14:paraId="09448FA2" w14:textId="77777777" w:rsidR="00971111" w:rsidRDefault="00971111" w:rsidP="00250C29">
      <w:pPr>
        <w:autoSpaceDE w:val="0"/>
        <w:autoSpaceDN w:val="0"/>
        <w:adjustRightInd w:val="0"/>
        <w:jc w:val="both"/>
        <w:rPr>
          <w:rFonts w:asciiTheme="majorHAnsi" w:hAnsiTheme="majorHAnsi"/>
        </w:rPr>
      </w:pPr>
    </w:p>
    <w:p w14:paraId="49C137CD" w14:textId="77777777" w:rsidR="006401B4" w:rsidRDefault="006401B4" w:rsidP="00250C29">
      <w:pPr>
        <w:autoSpaceDE w:val="0"/>
        <w:autoSpaceDN w:val="0"/>
        <w:adjustRightInd w:val="0"/>
        <w:jc w:val="both"/>
        <w:rPr>
          <w:rFonts w:asciiTheme="majorHAnsi" w:hAnsiTheme="majorHAnsi"/>
        </w:rPr>
      </w:pPr>
    </w:p>
    <w:p w14:paraId="2646E35D" w14:textId="253E27A0" w:rsidR="00971111" w:rsidRPr="00971111"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Pr>
          <w:rFonts w:asciiTheme="majorHAnsi" w:hAnsiTheme="majorHAnsi"/>
          <w:b/>
        </w:rPr>
        <w:t xml:space="preserve">MUNICIPAL DE </w:t>
      </w:r>
      <w:r w:rsidR="00971111" w:rsidRPr="00971111">
        <w:rPr>
          <w:rFonts w:asciiTheme="majorHAnsi" w:hAnsiTheme="majorHAnsi"/>
          <w:b/>
        </w:rPr>
        <w:t>CACHOEIRA DE MINAS</w:t>
      </w:r>
      <w:r w:rsidR="007B7261">
        <w:rPr>
          <w:rFonts w:asciiTheme="majorHAnsi" w:hAnsiTheme="majorHAnsi"/>
          <w:b/>
        </w:rPr>
        <w:t>/ MG -</w:t>
      </w:r>
      <w:r w:rsidR="00971111" w:rsidRPr="00971111">
        <w:rPr>
          <w:rFonts w:asciiTheme="majorHAnsi" w:hAnsiTheme="majorHAnsi"/>
          <w:b/>
        </w:rPr>
        <w:t xml:space="preserve"> TORNA PÚBLICO: PROCESSO LICITATÓRIO N.º 031/2021 – TOMADA DE PREÇOS N.º 004/2021 </w:t>
      </w:r>
    </w:p>
    <w:p w14:paraId="1DAEF55B" w14:textId="7FD9BA85" w:rsidR="00395EBF" w:rsidRDefault="00971111" w:rsidP="00250C29">
      <w:pPr>
        <w:autoSpaceDE w:val="0"/>
        <w:autoSpaceDN w:val="0"/>
        <w:adjustRightInd w:val="0"/>
        <w:jc w:val="both"/>
        <w:rPr>
          <w:rFonts w:asciiTheme="majorHAnsi" w:hAnsiTheme="majorHAnsi"/>
        </w:rPr>
      </w:pPr>
      <w:r>
        <w:rPr>
          <w:rFonts w:asciiTheme="majorHAnsi" w:hAnsiTheme="majorHAnsi"/>
        </w:rPr>
        <w:t>P</w:t>
      </w:r>
      <w:r w:rsidR="00395EBF" w:rsidRPr="004272D8">
        <w:rPr>
          <w:rFonts w:asciiTheme="majorHAnsi" w:hAnsiTheme="majorHAnsi"/>
        </w:rPr>
        <w:t xml:space="preserve">ara a contratação de empresa para realização de serviços de execução de calçada acessível no perímetro do ―Campo Paineirão‖. Após transcorrido o prazo para interposição de recursos e não havendo interesse pelas partes, esta Comissão Permanente de Licitação estará se reunindo no dia 02 de </w:t>
      </w:r>
      <w:r w:rsidRPr="004272D8">
        <w:rPr>
          <w:rFonts w:asciiTheme="majorHAnsi" w:hAnsiTheme="majorHAnsi"/>
        </w:rPr>
        <w:t>março</w:t>
      </w:r>
      <w:r w:rsidR="00395EBF" w:rsidRPr="004272D8">
        <w:rPr>
          <w:rFonts w:asciiTheme="majorHAnsi" w:hAnsiTheme="majorHAnsi"/>
        </w:rPr>
        <w:t xml:space="preserve"> de 2021 às 13h30, na sala de Licitação do Município, no Paço Municipal, para proceder à abertura do envelope de proposta da licitante habilitada.</w:t>
      </w:r>
    </w:p>
    <w:p w14:paraId="5C0776A1" w14:textId="77777777" w:rsidR="00395EBF" w:rsidRDefault="00395EBF" w:rsidP="00250C29">
      <w:pPr>
        <w:autoSpaceDE w:val="0"/>
        <w:autoSpaceDN w:val="0"/>
        <w:adjustRightInd w:val="0"/>
        <w:jc w:val="both"/>
        <w:rPr>
          <w:rFonts w:asciiTheme="majorHAnsi" w:hAnsiTheme="majorHAnsi"/>
        </w:rPr>
      </w:pPr>
    </w:p>
    <w:p w14:paraId="0A341B73" w14:textId="77777777" w:rsidR="0039756D" w:rsidRDefault="0039756D" w:rsidP="00250C29">
      <w:pPr>
        <w:autoSpaceDE w:val="0"/>
        <w:autoSpaceDN w:val="0"/>
        <w:adjustRightInd w:val="0"/>
        <w:jc w:val="both"/>
        <w:rPr>
          <w:rFonts w:asciiTheme="majorHAnsi" w:hAnsiTheme="majorHAnsi"/>
        </w:rPr>
      </w:pPr>
    </w:p>
    <w:p w14:paraId="2FBD87B2" w14:textId="5A9D886E" w:rsidR="007C370F"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39756D" w:rsidRPr="007C370F">
        <w:rPr>
          <w:rFonts w:asciiTheme="majorHAnsi" w:hAnsiTheme="majorHAnsi"/>
          <w:b/>
        </w:rPr>
        <w:t>MUNICIPAL DE CAMANDUCAIA – MG AVISO DE LICITAÇÃO PROC.031/21– PREGÃO PRESENC</w:t>
      </w:r>
      <w:r w:rsidR="007C370F" w:rsidRPr="007C370F">
        <w:rPr>
          <w:rFonts w:asciiTheme="majorHAnsi" w:hAnsiTheme="majorHAnsi"/>
          <w:b/>
        </w:rPr>
        <w:t>IAL– Nº013/21</w:t>
      </w:r>
      <w:r w:rsidR="00537DD0">
        <w:rPr>
          <w:rFonts w:asciiTheme="majorHAnsi" w:hAnsiTheme="majorHAnsi"/>
          <w:b/>
        </w:rPr>
        <w:t xml:space="preserve"> </w:t>
      </w:r>
      <w:r w:rsidR="007C370F" w:rsidRPr="007C370F">
        <w:rPr>
          <w:rFonts w:asciiTheme="majorHAnsi" w:hAnsiTheme="majorHAnsi"/>
          <w:b/>
        </w:rPr>
        <w:t>-</w:t>
      </w:r>
      <w:r w:rsidR="00537DD0">
        <w:rPr>
          <w:rFonts w:asciiTheme="majorHAnsi" w:hAnsiTheme="majorHAnsi"/>
          <w:b/>
        </w:rPr>
        <w:t xml:space="preserve"> </w:t>
      </w:r>
      <w:r w:rsidR="007C370F" w:rsidRPr="007C370F">
        <w:rPr>
          <w:rFonts w:asciiTheme="majorHAnsi" w:hAnsiTheme="majorHAnsi"/>
          <w:b/>
        </w:rPr>
        <w:t>(REG. DE PREÇOS)</w:t>
      </w:r>
      <w:r w:rsidR="007C370F">
        <w:rPr>
          <w:rFonts w:asciiTheme="majorHAnsi" w:hAnsiTheme="majorHAnsi"/>
        </w:rPr>
        <w:t xml:space="preserve"> </w:t>
      </w:r>
    </w:p>
    <w:p w14:paraId="66A39C64" w14:textId="3F57507E" w:rsidR="00F53E5B" w:rsidRPr="004272D8" w:rsidRDefault="0039756D" w:rsidP="00250C29">
      <w:pPr>
        <w:autoSpaceDE w:val="0"/>
        <w:autoSpaceDN w:val="0"/>
        <w:adjustRightInd w:val="0"/>
        <w:jc w:val="both"/>
        <w:rPr>
          <w:rFonts w:asciiTheme="majorHAnsi" w:hAnsiTheme="majorHAnsi"/>
        </w:rPr>
      </w:pPr>
      <w:r w:rsidRPr="004272D8">
        <w:rPr>
          <w:rFonts w:asciiTheme="majorHAnsi" w:hAnsiTheme="majorHAnsi"/>
        </w:rPr>
        <w:t xml:space="preserve">TIPO: MENOR PREÇO GLOBAL - Objeto: Eventual e Futura Contratação de Locação de Caminhão Basculante. Abertura dia 10/03/2021 ás 14h00. Obs.: Informações e Retirada da integra do Edital na Prefeitura; horário comercial no setor de Compras/Licitações; ou no site: </w:t>
      </w:r>
      <w:hyperlink r:id="rId17" w:history="1">
        <w:r w:rsidR="007C370F" w:rsidRPr="00723D0B">
          <w:rPr>
            <w:rStyle w:val="Hyperlink"/>
            <w:rFonts w:asciiTheme="majorHAnsi" w:hAnsiTheme="majorHAnsi"/>
          </w:rPr>
          <w:t>www.camanducaia.mg.gov.br</w:t>
        </w:r>
      </w:hyperlink>
      <w:r w:rsidRPr="004272D8">
        <w:rPr>
          <w:rFonts w:asciiTheme="majorHAnsi" w:hAnsiTheme="majorHAnsi"/>
        </w:rPr>
        <w:t>.</w:t>
      </w:r>
      <w:r w:rsidR="007C370F">
        <w:rPr>
          <w:rFonts w:asciiTheme="majorHAnsi" w:hAnsiTheme="majorHAnsi"/>
        </w:rPr>
        <w:t xml:space="preserve"> </w:t>
      </w:r>
    </w:p>
    <w:p w14:paraId="5E839007" w14:textId="77777777" w:rsidR="00F53E5B" w:rsidRPr="004272D8" w:rsidRDefault="00F53E5B" w:rsidP="00250C29">
      <w:pPr>
        <w:autoSpaceDE w:val="0"/>
        <w:autoSpaceDN w:val="0"/>
        <w:adjustRightInd w:val="0"/>
        <w:jc w:val="both"/>
        <w:rPr>
          <w:rFonts w:asciiTheme="majorHAnsi" w:hAnsiTheme="majorHAnsi"/>
        </w:rPr>
      </w:pPr>
    </w:p>
    <w:p w14:paraId="0D0837D7" w14:textId="34D67B25" w:rsidR="007C370F" w:rsidRPr="007C370F" w:rsidRDefault="007C370F" w:rsidP="00250C29">
      <w:pPr>
        <w:autoSpaceDE w:val="0"/>
        <w:autoSpaceDN w:val="0"/>
        <w:adjustRightInd w:val="0"/>
        <w:jc w:val="both"/>
        <w:rPr>
          <w:rFonts w:asciiTheme="majorHAnsi" w:hAnsiTheme="majorHAnsi"/>
          <w:b/>
        </w:rPr>
      </w:pPr>
      <w:r w:rsidRPr="007C370F">
        <w:rPr>
          <w:rFonts w:asciiTheme="majorHAnsi" w:hAnsiTheme="majorHAnsi"/>
          <w:b/>
        </w:rPr>
        <w:t>AVISO DE LICITAÇÃO – PRC.034/21– TOMADA DE PREÇOS – Nº 005/21</w:t>
      </w:r>
    </w:p>
    <w:p w14:paraId="0C0DBF15" w14:textId="6F636893" w:rsidR="0039756D" w:rsidRDefault="0039756D" w:rsidP="00250C29">
      <w:pPr>
        <w:autoSpaceDE w:val="0"/>
        <w:autoSpaceDN w:val="0"/>
        <w:adjustRightInd w:val="0"/>
        <w:jc w:val="both"/>
        <w:rPr>
          <w:rFonts w:asciiTheme="majorHAnsi" w:hAnsiTheme="majorHAnsi"/>
        </w:rPr>
      </w:pPr>
      <w:r w:rsidRPr="004272D8">
        <w:rPr>
          <w:rFonts w:asciiTheme="majorHAnsi" w:hAnsiTheme="majorHAnsi"/>
        </w:rPr>
        <w:t>Tipo: Menor Preço Global. Objeto:</w:t>
      </w:r>
      <w:r w:rsidR="007C370F">
        <w:rPr>
          <w:rFonts w:asciiTheme="majorHAnsi" w:hAnsiTheme="majorHAnsi"/>
        </w:rPr>
        <w:t xml:space="preserve"> </w:t>
      </w:r>
      <w:r w:rsidRPr="004272D8">
        <w:rPr>
          <w:rFonts w:asciiTheme="majorHAnsi" w:hAnsiTheme="majorHAnsi"/>
        </w:rPr>
        <w:t xml:space="preserve">Contratação de empresa especializada para realizar a construção de passeio público na Avenida Carlos Magno no Distrito de São Mateus. Visita Técnica dia 10/03/21 as 09h00min ou com agendamento na Secretaria de Obras do Município – Entrega dos Envelopes de Habilitação e Proposta dia 17/03/21 até as 09h00 horas; Abertura dia 17/03/21 ás 09h00–Informações ou retirada do Edital na Prefeitura ou no site: </w:t>
      </w:r>
      <w:hyperlink r:id="rId18" w:history="1">
        <w:r w:rsidR="00B97D11" w:rsidRPr="00723D0B">
          <w:rPr>
            <w:rStyle w:val="Hyperlink"/>
            <w:rFonts w:asciiTheme="majorHAnsi" w:hAnsiTheme="majorHAnsi"/>
          </w:rPr>
          <w:t>www.camanducaia.mg.gov.br</w:t>
        </w:r>
      </w:hyperlink>
      <w:r w:rsidR="00B97D11">
        <w:rPr>
          <w:rFonts w:asciiTheme="majorHAnsi" w:hAnsiTheme="majorHAnsi"/>
        </w:rPr>
        <w:t xml:space="preserve">. </w:t>
      </w:r>
    </w:p>
    <w:p w14:paraId="066833DE" w14:textId="77777777" w:rsidR="0039756D" w:rsidRDefault="0039756D" w:rsidP="00250C29">
      <w:pPr>
        <w:autoSpaceDE w:val="0"/>
        <w:autoSpaceDN w:val="0"/>
        <w:adjustRightInd w:val="0"/>
        <w:jc w:val="both"/>
        <w:rPr>
          <w:rFonts w:asciiTheme="majorHAnsi" w:hAnsiTheme="majorHAnsi"/>
        </w:rPr>
      </w:pPr>
    </w:p>
    <w:p w14:paraId="42C3B468" w14:textId="77777777" w:rsidR="00826EE6" w:rsidRDefault="00826EE6" w:rsidP="00250C29">
      <w:pPr>
        <w:autoSpaceDE w:val="0"/>
        <w:autoSpaceDN w:val="0"/>
        <w:adjustRightInd w:val="0"/>
        <w:jc w:val="both"/>
        <w:rPr>
          <w:rFonts w:asciiTheme="majorHAnsi" w:hAnsiTheme="majorHAnsi"/>
        </w:rPr>
      </w:pPr>
    </w:p>
    <w:p w14:paraId="233F04C6" w14:textId="77777777" w:rsidR="007C370F"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26EE6" w:rsidRPr="007C370F">
        <w:rPr>
          <w:rFonts w:asciiTheme="majorHAnsi" w:hAnsiTheme="majorHAnsi"/>
          <w:b/>
        </w:rPr>
        <w:t>MUNICIPAL DE CARAÍ AVISO TOMADA DE PREÇO 001/2021</w:t>
      </w:r>
      <w:r w:rsidR="00826EE6" w:rsidRPr="004272D8">
        <w:rPr>
          <w:rFonts w:asciiTheme="majorHAnsi" w:hAnsiTheme="majorHAnsi"/>
        </w:rPr>
        <w:t xml:space="preserve"> </w:t>
      </w:r>
    </w:p>
    <w:p w14:paraId="68ECDDCF" w14:textId="4DA66605" w:rsidR="00826EE6" w:rsidRDefault="00826EE6" w:rsidP="00250C29">
      <w:pPr>
        <w:autoSpaceDE w:val="0"/>
        <w:autoSpaceDN w:val="0"/>
        <w:adjustRightInd w:val="0"/>
        <w:jc w:val="both"/>
        <w:rPr>
          <w:rFonts w:asciiTheme="majorHAnsi" w:hAnsiTheme="majorHAnsi"/>
        </w:rPr>
      </w:pPr>
      <w:r w:rsidRPr="004272D8">
        <w:rPr>
          <w:rFonts w:asciiTheme="majorHAnsi" w:hAnsiTheme="majorHAnsi"/>
        </w:rPr>
        <w:t xml:space="preserve">Será realizado no dia 18/03/2021, às 09:00 horas, a Tomada de Preços nº 001/2021 – Objeto: Contratação de empresa especializada para prestação de serviços de coleta, transporte e destinação de resíduos sólidos, varrição, equipe multitarefas, compreendendo roçada e capina. Edital e informações encontram-se à disposição dos interessados na sala de licitações localizada na travessa 31 de março, nº 51, centro, tele/fax (0xx33)3531-1219, e-mail: </w:t>
      </w:r>
      <w:hyperlink r:id="rId19" w:history="1">
        <w:r w:rsidR="009B5C93" w:rsidRPr="00723D0B">
          <w:rPr>
            <w:rStyle w:val="Hyperlink"/>
            <w:rFonts w:asciiTheme="majorHAnsi" w:hAnsiTheme="majorHAnsi"/>
          </w:rPr>
          <w:t>licitação@carai.mg.gov.br</w:t>
        </w:r>
      </w:hyperlink>
      <w:r w:rsidRPr="004272D8">
        <w:rPr>
          <w:rFonts w:asciiTheme="majorHAnsi" w:hAnsiTheme="majorHAnsi"/>
        </w:rPr>
        <w:t>,</w:t>
      </w:r>
      <w:r w:rsidR="009B5C93">
        <w:rPr>
          <w:rFonts w:asciiTheme="majorHAnsi" w:hAnsiTheme="majorHAnsi"/>
        </w:rPr>
        <w:t xml:space="preserve"> </w:t>
      </w:r>
      <w:r w:rsidRPr="004272D8">
        <w:rPr>
          <w:rFonts w:asciiTheme="majorHAnsi" w:hAnsiTheme="majorHAnsi"/>
        </w:rPr>
        <w:t xml:space="preserve">nos dias úteis, no horário de 07:00 às 12:00 e 13:00 às 16:00. </w:t>
      </w:r>
    </w:p>
    <w:p w14:paraId="62063AD8" w14:textId="77777777" w:rsidR="00826EE6" w:rsidRDefault="00826EE6" w:rsidP="00250C29">
      <w:pPr>
        <w:autoSpaceDE w:val="0"/>
        <w:autoSpaceDN w:val="0"/>
        <w:adjustRightInd w:val="0"/>
        <w:jc w:val="both"/>
        <w:rPr>
          <w:rFonts w:asciiTheme="majorHAnsi" w:hAnsiTheme="majorHAnsi"/>
        </w:rPr>
      </w:pPr>
    </w:p>
    <w:p w14:paraId="4A2682B7" w14:textId="77777777" w:rsidR="006401B4" w:rsidRDefault="006401B4" w:rsidP="00250C29">
      <w:pPr>
        <w:autoSpaceDE w:val="0"/>
        <w:autoSpaceDN w:val="0"/>
        <w:adjustRightInd w:val="0"/>
        <w:jc w:val="both"/>
        <w:rPr>
          <w:rFonts w:asciiTheme="majorHAnsi" w:hAnsiTheme="majorHAnsi"/>
        </w:rPr>
      </w:pPr>
    </w:p>
    <w:p w14:paraId="1B8855F3" w14:textId="453534FA" w:rsidR="00B97D11"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Pr>
          <w:rFonts w:asciiTheme="majorHAnsi" w:hAnsiTheme="majorHAnsi"/>
          <w:b/>
        </w:rPr>
        <w:t xml:space="preserve">MUNICIPAL </w:t>
      </w:r>
      <w:r w:rsidR="006401B4" w:rsidRPr="00B97D11">
        <w:rPr>
          <w:rFonts w:asciiTheme="majorHAnsi" w:hAnsiTheme="majorHAnsi"/>
          <w:b/>
        </w:rPr>
        <w:t>DE CARBONITA</w:t>
      </w:r>
      <w:r w:rsidR="007B7261">
        <w:rPr>
          <w:rFonts w:asciiTheme="majorHAnsi" w:hAnsiTheme="majorHAnsi"/>
          <w:b/>
        </w:rPr>
        <w:t>/ MG -</w:t>
      </w:r>
      <w:r w:rsidR="006401B4" w:rsidRPr="00B97D11">
        <w:rPr>
          <w:rFonts w:asciiTheme="majorHAnsi" w:hAnsiTheme="majorHAnsi"/>
          <w:b/>
        </w:rPr>
        <w:t xml:space="preserve"> COMISSÃO DE LICITAÇÃO AVISO DE LICITAÇÃO </w:t>
      </w:r>
      <w:r w:rsidR="007B7261">
        <w:rPr>
          <w:rFonts w:asciiTheme="majorHAnsi" w:hAnsiTheme="majorHAnsi"/>
          <w:b/>
        </w:rPr>
        <w:t xml:space="preserve">- </w:t>
      </w:r>
      <w:r w:rsidR="006401B4" w:rsidRPr="00B97D11">
        <w:rPr>
          <w:rFonts w:asciiTheme="majorHAnsi" w:hAnsiTheme="majorHAnsi"/>
          <w:b/>
        </w:rPr>
        <w:t>TORNA PÚBLICO QUE REALIZARÁ NO DIA 17 DE MARÇO DE 2021, ÀS 09H00MIN, O PROCESSO LICITATÓRIO N.º 022/2021, TOMADA DE PREÇO N.º 001/2021.</w:t>
      </w:r>
    </w:p>
    <w:p w14:paraId="17C7964A" w14:textId="370A741D" w:rsidR="006401B4" w:rsidRDefault="006401B4" w:rsidP="00250C29">
      <w:pPr>
        <w:autoSpaceDE w:val="0"/>
        <w:autoSpaceDN w:val="0"/>
        <w:adjustRightInd w:val="0"/>
        <w:jc w:val="both"/>
        <w:rPr>
          <w:rFonts w:asciiTheme="majorHAnsi" w:hAnsiTheme="majorHAnsi"/>
        </w:rPr>
      </w:pPr>
      <w:r w:rsidRPr="004272D8">
        <w:rPr>
          <w:rFonts w:asciiTheme="majorHAnsi" w:hAnsiTheme="majorHAnsi"/>
        </w:rPr>
        <w:t xml:space="preserve"> TIPO: MENOR PREÇO GLOBAL. OBJETO: CONTRATAÇÃO DE EMPRESA PARA EXECUÇÃO DE OBRAS DE AMPLIAÇÃO DE SALAS DA CRECHE MESTRA ZEFINA EM ATENDIMENTO A SOLICITAÇÃO DA SECRETARIA MUNICIPAL DE EDUCAÇÃO DO MUNICÍPIO DE CARBONITA/MG. INFORMAÇÕES PELO TEL.: (0XX38) 3526-1944 OU E-MAIL: </w:t>
      </w:r>
      <w:hyperlink r:id="rId20" w:history="1">
        <w:r w:rsidR="00B97D11" w:rsidRPr="00723D0B">
          <w:rPr>
            <w:rStyle w:val="Hyperlink"/>
            <w:rFonts w:asciiTheme="majorHAnsi" w:hAnsiTheme="majorHAnsi"/>
          </w:rPr>
          <w:t>LICITACAO@CARBONITA.MG.GOV.BR</w:t>
        </w:r>
      </w:hyperlink>
      <w:r w:rsidR="00B97D11">
        <w:rPr>
          <w:rFonts w:asciiTheme="majorHAnsi" w:hAnsiTheme="majorHAnsi"/>
        </w:rPr>
        <w:t xml:space="preserve">. </w:t>
      </w:r>
    </w:p>
    <w:p w14:paraId="42718351" w14:textId="77777777" w:rsidR="006401B4" w:rsidRDefault="006401B4" w:rsidP="00250C29">
      <w:pPr>
        <w:autoSpaceDE w:val="0"/>
        <w:autoSpaceDN w:val="0"/>
        <w:adjustRightInd w:val="0"/>
        <w:jc w:val="both"/>
        <w:rPr>
          <w:rFonts w:asciiTheme="majorHAnsi" w:hAnsiTheme="majorHAnsi"/>
        </w:rPr>
      </w:pPr>
    </w:p>
    <w:p w14:paraId="6887CF68" w14:textId="77777777" w:rsidR="00537DD0"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537DD0">
        <w:rPr>
          <w:rFonts w:asciiTheme="majorHAnsi" w:hAnsiTheme="majorHAnsi"/>
          <w:b/>
        </w:rPr>
        <w:t>MUNICIPAL DE CORDISBURGO RETIFICAÇÃO - P. L. Nº. 009/2021</w:t>
      </w:r>
      <w:r w:rsidR="00F53E5B" w:rsidRPr="004272D8">
        <w:rPr>
          <w:rFonts w:asciiTheme="majorHAnsi" w:hAnsiTheme="majorHAnsi"/>
        </w:rPr>
        <w:t xml:space="preserve"> </w:t>
      </w:r>
    </w:p>
    <w:p w14:paraId="7839455D" w14:textId="0698A41B" w:rsidR="00F53E5B" w:rsidRDefault="00F53E5B" w:rsidP="00250C29">
      <w:pPr>
        <w:autoSpaceDE w:val="0"/>
        <w:autoSpaceDN w:val="0"/>
        <w:adjustRightInd w:val="0"/>
        <w:jc w:val="both"/>
        <w:rPr>
          <w:rFonts w:asciiTheme="majorHAnsi" w:hAnsiTheme="majorHAnsi"/>
        </w:rPr>
      </w:pPr>
      <w:r w:rsidRPr="004272D8">
        <w:rPr>
          <w:rFonts w:asciiTheme="majorHAnsi" w:hAnsiTheme="majorHAnsi"/>
        </w:rPr>
        <w:t xml:space="preserve">Torna público a retificação do número da Tomada de Preços referente ao P. L. nº. 009/2021, onde se lê Tomada de Preços nº 002/2021, leia-se Tomada de Preços 003/2021 - Objeto: Contratação de empresa para a reconstrução de ponte de madeira e encabeçamento de concreto armado sobre o córrego do bálsamo, neste município - Tipo: Menor Preço - Critério de Julgamento: Menor Preço Global - Data de entrega: envelopes de Proposta e Documentação: 05/03/2021 até às 09:00hs. Informações - </w:t>
      </w:r>
      <w:r w:rsidR="005A0D10" w:rsidRPr="004272D8">
        <w:rPr>
          <w:rFonts w:asciiTheme="majorHAnsi" w:hAnsiTheme="majorHAnsi"/>
        </w:rPr>
        <w:t>Tel.</w:t>
      </w:r>
      <w:r w:rsidR="002E5AE8">
        <w:rPr>
          <w:rFonts w:asciiTheme="majorHAnsi" w:hAnsiTheme="majorHAnsi"/>
        </w:rPr>
        <w:t>: (31) 3715-1387/1484.</w:t>
      </w:r>
    </w:p>
    <w:p w14:paraId="48270568" w14:textId="77777777" w:rsidR="00F53E5B" w:rsidRDefault="00F53E5B" w:rsidP="00250C29">
      <w:pPr>
        <w:autoSpaceDE w:val="0"/>
        <w:autoSpaceDN w:val="0"/>
        <w:adjustRightInd w:val="0"/>
        <w:jc w:val="both"/>
        <w:rPr>
          <w:rFonts w:asciiTheme="majorHAnsi" w:hAnsiTheme="majorHAnsi"/>
        </w:rPr>
      </w:pPr>
    </w:p>
    <w:p w14:paraId="33C57BC3" w14:textId="77777777" w:rsidR="00826EE6" w:rsidRDefault="00826EE6" w:rsidP="00250C29">
      <w:pPr>
        <w:autoSpaceDE w:val="0"/>
        <w:autoSpaceDN w:val="0"/>
        <w:adjustRightInd w:val="0"/>
        <w:jc w:val="both"/>
        <w:rPr>
          <w:rFonts w:asciiTheme="majorHAnsi" w:hAnsiTheme="majorHAnsi"/>
        </w:rPr>
      </w:pPr>
    </w:p>
    <w:p w14:paraId="771F2022" w14:textId="77777777" w:rsidR="00537DD0"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26EE6" w:rsidRPr="00537DD0">
        <w:rPr>
          <w:rFonts w:asciiTheme="majorHAnsi" w:hAnsiTheme="majorHAnsi"/>
          <w:b/>
        </w:rPr>
        <w:t>MUNICIPAL DE DELFINÓPOLIS/MG TOMADA DE PREÇOS Nº 001/2021</w:t>
      </w:r>
      <w:r w:rsidR="00826EE6" w:rsidRPr="004272D8">
        <w:rPr>
          <w:rFonts w:asciiTheme="majorHAnsi" w:hAnsiTheme="majorHAnsi"/>
        </w:rPr>
        <w:t xml:space="preserve"> </w:t>
      </w:r>
    </w:p>
    <w:p w14:paraId="3A29B1B8" w14:textId="28DC46EC" w:rsidR="00826EE6" w:rsidRDefault="00826EE6" w:rsidP="00250C29">
      <w:pPr>
        <w:autoSpaceDE w:val="0"/>
        <w:autoSpaceDN w:val="0"/>
        <w:adjustRightInd w:val="0"/>
        <w:jc w:val="both"/>
        <w:rPr>
          <w:rFonts w:asciiTheme="majorHAnsi" w:hAnsiTheme="majorHAnsi"/>
        </w:rPr>
      </w:pPr>
      <w:r w:rsidRPr="004272D8">
        <w:rPr>
          <w:rFonts w:asciiTheme="majorHAnsi" w:hAnsiTheme="majorHAnsi"/>
        </w:rPr>
        <w:t xml:space="preserve">Aviso Edital de Licitação - A Prefeitura Municipal de Delfinópolis, torna público que no dia 18 de março de 2021 às 08h30min às 09 horas, na Rua José Abrão Pedro, n.º 268, Centro, na cidade de Delfinópolis/ MG- Divisão de Materiais/Compras, serão recebidos os credencia- mentos, envelopes de Habilitação e Propostas relativos à Modalidade Tomada de Preços nº 001/2021, tipo “Menor Preço Por Global”, que tem como objeto o: “Contratação de empresa especializada em serviço de engenharia para prestação de serviço com fornecimento de material e </w:t>
      </w:r>
      <w:r w:rsidR="00537DD0" w:rsidRPr="004272D8">
        <w:rPr>
          <w:rFonts w:asciiTheme="majorHAnsi" w:hAnsiTheme="majorHAnsi"/>
        </w:rPr>
        <w:t>mão-de-obra</w:t>
      </w:r>
      <w:r w:rsidRPr="004272D8">
        <w:rPr>
          <w:rFonts w:asciiTheme="majorHAnsi" w:hAnsiTheme="majorHAnsi"/>
        </w:rPr>
        <w:t xml:space="preserve">, para reforma em geral nas dependências da cozinha, sala dos professores e sanitários, conforme Memorial Descritivo” com início da sessão as 09 horas. </w:t>
      </w:r>
    </w:p>
    <w:p w14:paraId="6C93BD6D" w14:textId="77777777" w:rsidR="00826EE6" w:rsidRDefault="00826EE6" w:rsidP="00250C29">
      <w:pPr>
        <w:autoSpaceDE w:val="0"/>
        <w:autoSpaceDN w:val="0"/>
        <w:adjustRightInd w:val="0"/>
        <w:jc w:val="both"/>
        <w:rPr>
          <w:rFonts w:asciiTheme="majorHAnsi" w:hAnsiTheme="majorHAnsi"/>
        </w:rPr>
      </w:pPr>
    </w:p>
    <w:p w14:paraId="339EC46C" w14:textId="77777777" w:rsidR="00F53E5B" w:rsidRDefault="00F53E5B" w:rsidP="00250C29">
      <w:pPr>
        <w:autoSpaceDE w:val="0"/>
        <w:autoSpaceDN w:val="0"/>
        <w:adjustRightInd w:val="0"/>
        <w:jc w:val="both"/>
        <w:rPr>
          <w:rFonts w:asciiTheme="majorHAnsi" w:hAnsiTheme="majorHAnsi"/>
        </w:rPr>
      </w:pPr>
    </w:p>
    <w:p w14:paraId="7C5082D0" w14:textId="1BE78F26" w:rsidR="00826EE6"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26EE6" w:rsidRPr="00537DD0">
        <w:rPr>
          <w:rFonts w:asciiTheme="majorHAnsi" w:hAnsiTheme="majorHAnsi"/>
          <w:b/>
        </w:rPr>
        <w:t>MUNICIPAL DE DORES DE CAMPOS</w:t>
      </w:r>
      <w:r w:rsidR="00216064">
        <w:rPr>
          <w:rFonts w:asciiTheme="majorHAnsi" w:hAnsiTheme="majorHAnsi"/>
          <w:b/>
        </w:rPr>
        <w:t>/ MG -</w:t>
      </w:r>
      <w:r w:rsidR="00826EE6" w:rsidRPr="00537DD0">
        <w:rPr>
          <w:rFonts w:asciiTheme="majorHAnsi" w:hAnsiTheme="majorHAnsi"/>
          <w:b/>
        </w:rPr>
        <w:t xml:space="preserve"> PROCESSO Nº 14/2021 – TOMADA DE PREÇOS Nº 01/2021</w:t>
      </w:r>
      <w:r w:rsidR="00826EE6" w:rsidRPr="004272D8">
        <w:rPr>
          <w:rFonts w:asciiTheme="majorHAnsi" w:hAnsiTheme="majorHAnsi"/>
        </w:rPr>
        <w:t xml:space="preserve"> Contratação de empresa especializada para execução de calçamento em pedra poliédrica em pontos críticos das estradas rurais do município. Os interessados poderão retirar o edital no site: </w:t>
      </w:r>
      <w:hyperlink r:id="rId21" w:history="1">
        <w:r w:rsidR="002E5AE8" w:rsidRPr="00723D0B">
          <w:rPr>
            <w:rStyle w:val="Hyperlink"/>
            <w:rFonts w:asciiTheme="majorHAnsi" w:hAnsiTheme="majorHAnsi"/>
          </w:rPr>
          <w:t>http://www.doresdecampos.mg.gov.br</w:t>
        </w:r>
      </w:hyperlink>
      <w:r w:rsidR="00826EE6" w:rsidRPr="004272D8">
        <w:rPr>
          <w:rFonts w:asciiTheme="majorHAnsi" w:hAnsiTheme="majorHAnsi"/>
        </w:rPr>
        <w:t>,</w:t>
      </w:r>
      <w:r w:rsidR="002E5AE8">
        <w:rPr>
          <w:rFonts w:asciiTheme="majorHAnsi" w:hAnsiTheme="majorHAnsi"/>
        </w:rPr>
        <w:t xml:space="preserve"> </w:t>
      </w:r>
      <w:r w:rsidR="00826EE6" w:rsidRPr="004272D8">
        <w:rPr>
          <w:rFonts w:asciiTheme="majorHAnsi" w:hAnsiTheme="majorHAnsi"/>
        </w:rPr>
        <w:t>ou solicitar por e-</w:t>
      </w:r>
      <w:r w:rsidR="00537DD0">
        <w:rPr>
          <w:rFonts w:asciiTheme="majorHAnsi" w:hAnsiTheme="majorHAnsi"/>
        </w:rPr>
        <w:t xml:space="preserve">mail a </w:t>
      </w:r>
      <w:hyperlink r:id="rId22" w:history="1">
        <w:r w:rsidR="00537DD0" w:rsidRPr="00723D0B">
          <w:rPr>
            <w:rStyle w:val="Hyperlink"/>
            <w:rFonts w:asciiTheme="majorHAnsi" w:hAnsiTheme="majorHAnsi"/>
          </w:rPr>
          <w:t>licitagovdores@doresnet.com.br</w:t>
        </w:r>
      </w:hyperlink>
      <w:r w:rsidR="00537DD0">
        <w:rPr>
          <w:rFonts w:asciiTheme="majorHAnsi" w:hAnsiTheme="majorHAnsi"/>
        </w:rPr>
        <w:t xml:space="preserve"> </w:t>
      </w:r>
      <w:r w:rsidR="00826EE6" w:rsidRPr="004272D8">
        <w:rPr>
          <w:rFonts w:asciiTheme="majorHAnsi" w:hAnsiTheme="majorHAnsi"/>
        </w:rPr>
        <w:t xml:space="preserve">e deverão cadastrar até 16/03/2021. O recebimento dos envelopes de habilitação e proposta será até às 13:30 horas do dia 19/03/2021 e serão abertos os envelopes de habilitação às 13:30 horas, na mesma data. </w:t>
      </w:r>
    </w:p>
    <w:p w14:paraId="37B75582" w14:textId="77777777" w:rsidR="00826EE6" w:rsidRDefault="00826EE6" w:rsidP="00250C29">
      <w:pPr>
        <w:autoSpaceDE w:val="0"/>
        <w:autoSpaceDN w:val="0"/>
        <w:adjustRightInd w:val="0"/>
        <w:jc w:val="both"/>
        <w:rPr>
          <w:rFonts w:asciiTheme="majorHAnsi" w:hAnsiTheme="majorHAnsi"/>
        </w:rPr>
      </w:pPr>
    </w:p>
    <w:p w14:paraId="53FA44F1" w14:textId="77777777" w:rsidR="00537DD0" w:rsidRDefault="00826EE6" w:rsidP="00250C29">
      <w:pPr>
        <w:autoSpaceDE w:val="0"/>
        <w:autoSpaceDN w:val="0"/>
        <w:adjustRightInd w:val="0"/>
        <w:jc w:val="both"/>
        <w:rPr>
          <w:rFonts w:asciiTheme="majorHAnsi" w:hAnsiTheme="majorHAnsi"/>
        </w:rPr>
      </w:pPr>
      <w:r w:rsidRPr="00537DD0">
        <w:rPr>
          <w:rFonts w:asciiTheme="majorHAnsi" w:hAnsiTheme="majorHAnsi"/>
          <w:b/>
        </w:rPr>
        <w:t>PROCESSO Nº 15/2021 – TOMADA DE PREÇOS Nº 02/2021</w:t>
      </w:r>
      <w:r w:rsidRPr="004272D8">
        <w:rPr>
          <w:rFonts w:asciiTheme="majorHAnsi" w:hAnsiTheme="majorHAnsi"/>
        </w:rPr>
        <w:t xml:space="preserve"> </w:t>
      </w:r>
    </w:p>
    <w:p w14:paraId="30F36853" w14:textId="69FF8155" w:rsidR="00826EE6" w:rsidRDefault="00826EE6" w:rsidP="00250C29">
      <w:pPr>
        <w:autoSpaceDE w:val="0"/>
        <w:autoSpaceDN w:val="0"/>
        <w:adjustRightInd w:val="0"/>
        <w:jc w:val="both"/>
        <w:rPr>
          <w:rFonts w:asciiTheme="majorHAnsi" w:hAnsiTheme="majorHAnsi"/>
        </w:rPr>
      </w:pPr>
      <w:r w:rsidRPr="004272D8">
        <w:rPr>
          <w:rFonts w:asciiTheme="majorHAnsi" w:hAnsiTheme="majorHAnsi"/>
        </w:rPr>
        <w:t xml:space="preserve">Contratação de empresa especializada para execução de calçamento em bloquete sextavado em diversas ruas do município. Os interessados poderão retirar o edital no site: </w:t>
      </w:r>
      <w:hyperlink r:id="rId23" w:history="1">
        <w:r w:rsidR="00537DD0" w:rsidRPr="00723D0B">
          <w:rPr>
            <w:rStyle w:val="Hyperlink"/>
            <w:rFonts w:asciiTheme="majorHAnsi" w:hAnsiTheme="majorHAnsi"/>
          </w:rPr>
          <w:t>http://www.doresdecampos.mg.gov.br</w:t>
        </w:r>
      </w:hyperlink>
      <w:r w:rsidRPr="004272D8">
        <w:rPr>
          <w:rFonts w:asciiTheme="majorHAnsi" w:hAnsiTheme="majorHAnsi"/>
        </w:rPr>
        <w:t>,</w:t>
      </w:r>
      <w:r w:rsidR="00537DD0">
        <w:rPr>
          <w:rFonts w:asciiTheme="majorHAnsi" w:hAnsiTheme="majorHAnsi"/>
        </w:rPr>
        <w:t xml:space="preserve"> </w:t>
      </w:r>
      <w:r w:rsidRPr="004272D8">
        <w:rPr>
          <w:rFonts w:asciiTheme="majorHAnsi" w:hAnsiTheme="majorHAnsi"/>
        </w:rPr>
        <w:t xml:space="preserve">ou solicitar por e-mail a </w:t>
      </w:r>
      <w:hyperlink r:id="rId24" w:history="1">
        <w:r w:rsidR="00537DD0" w:rsidRPr="00723D0B">
          <w:rPr>
            <w:rStyle w:val="Hyperlink"/>
            <w:rFonts w:asciiTheme="majorHAnsi" w:hAnsiTheme="majorHAnsi"/>
          </w:rPr>
          <w:t>licitagovdores@doresnet.com.br</w:t>
        </w:r>
      </w:hyperlink>
      <w:r w:rsidR="00537DD0">
        <w:rPr>
          <w:rFonts w:asciiTheme="majorHAnsi" w:hAnsiTheme="majorHAnsi"/>
        </w:rPr>
        <w:t xml:space="preserve"> </w:t>
      </w:r>
      <w:r w:rsidRPr="004272D8">
        <w:rPr>
          <w:rFonts w:asciiTheme="majorHAnsi" w:hAnsiTheme="majorHAnsi"/>
        </w:rPr>
        <w:t xml:space="preserve">e deverão cadastrar até 16/03/2021. O recebimento dos envelopes de habilitação e proposta será até às 15:00 horas do dia 19/03/2021 e serão abertos os envelopes de habilitação às 15:00 horas, na mesma data. </w:t>
      </w:r>
    </w:p>
    <w:p w14:paraId="04F6148B" w14:textId="77777777" w:rsidR="00826EE6" w:rsidRDefault="00826EE6" w:rsidP="00250C29">
      <w:pPr>
        <w:autoSpaceDE w:val="0"/>
        <w:autoSpaceDN w:val="0"/>
        <w:adjustRightInd w:val="0"/>
        <w:jc w:val="both"/>
        <w:rPr>
          <w:rFonts w:asciiTheme="majorHAnsi" w:hAnsiTheme="majorHAnsi"/>
        </w:rPr>
      </w:pPr>
    </w:p>
    <w:p w14:paraId="6F7ECA8C" w14:textId="77777777" w:rsidR="00826EE6" w:rsidRDefault="00826EE6" w:rsidP="00250C29">
      <w:pPr>
        <w:autoSpaceDE w:val="0"/>
        <w:autoSpaceDN w:val="0"/>
        <w:adjustRightInd w:val="0"/>
        <w:jc w:val="both"/>
        <w:rPr>
          <w:rFonts w:asciiTheme="majorHAnsi" w:hAnsiTheme="majorHAnsi"/>
        </w:rPr>
      </w:pPr>
    </w:p>
    <w:p w14:paraId="0A11822F" w14:textId="77777777" w:rsidR="00537DD0" w:rsidRPr="00537DD0"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537DD0">
        <w:rPr>
          <w:rFonts w:asciiTheme="majorHAnsi" w:hAnsiTheme="majorHAnsi"/>
          <w:b/>
        </w:rPr>
        <w:t xml:space="preserve">MUNICIPAL DE DOURADOQUARA/MG TOMADA DE PREÇO Nº 001/2021 </w:t>
      </w:r>
    </w:p>
    <w:p w14:paraId="6CE24563" w14:textId="1AD30B1E" w:rsidR="00F53E5B" w:rsidRDefault="00F53E5B" w:rsidP="00250C29">
      <w:pPr>
        <w:autoSpaceDE w:val="0"/>
        <w:autoSpaceDN w:val="0"/>
        <w:adjustRightInd w:val="0"/>
        <w:jc w:val="both"/>
        <w:rPr>
          <w:rFonts w:asciiTheme="majorHAnsi" w:hAnsiTheme="majorHAnsi"/>
        </w:rPr>
      </w:pPr>
      <w:r w:rsidRPr="004272D8">
        <w:rPr>
          <w:rFonts w:asciiTheme="majorHAnsi" w:hAnsiTheme="majorHAnsi"/>
        </w:rPr>
        <w:t xml:space="preserve">Fará realizar às 08h30min do dia 15 de março de 2021, em sua sede na Av. Antônio Davi Ramos 340, Centro, licitação na modalidade Tomada de Preço, tipo menor preço por empreitada global, visando à contratação de empresa especializada para realização de recapeamento asfáltico em Ruas da Cidade de Douradoquara/MG, conforme projetos. Edital completo e maiores informações poderão ser obtidos na sede da Prefeitura ou pelo e-mail: </w:t>
      </w:r>
      <w:hyperlink r:id="rId25" w:history="1">
        <w:r w:rsidR="0088638B" w:rsidRPr="00723D0B">
          <w:rPr>
            <w:rStyle w:val="Hyperlink"/>
            <w:rFonts w:asciiTheme="majorHAnsi" w:hAnsiTheme="majorHAnsi"/>
          </w:rPr>
          <w:t>licitacaodouradoquara@gmail.com</w:t>
        </w:r>
      </w:hyperlink>
      <w:r w:rsidR="0088638B">
        <w:rPr>
          <w:rFonts w:asciiTheme="majorHAnsi" w:hAnsiTheme="majorHAnsi"/>
        </w:rPr>
        <w:t xml:space="preserve">. </w:t>
      </w:r>
    </w:p>
    <w:p w14:paraId="3F8CE538" w14:textId="77777777" w:rsidR="00F53E5B" w:rsidRDefault="00F53E5B" w:rsidP="00250C29">
      <w:pPr>
        <w:autoSpaceDE w:val="0"/>
        <w:autoSpaceDN w:val="0"/>
        <w:adjustRightInd w:val="0"/>
        <w:jc w:val="both"/>
        <w:rPr>
          <w:rFonts w:asciiTheme="majorHAnsi" w:hAnsiTheme="majorHAnsi"/>
        </w:rPr>
      </w:pPr>
    </w:p>
    <w:p w14:paraId="40CE356F" w14:textId="77777777" w:rsidR="00826EE6" w:rsidRDefault="00826EE6" w:rsidP="00250C29">
      <w:pPr>
        <w:autoSpaceDE w:val="0"/>
        <w:autoSpaceDN w:val="0"/>
        <w:adjustRightInd w:val="0"/>
        <w:jc w:val="both"/>
        <w:rPr>
          <w:rFonts w:asciiTheme="majorHAnsi" w:hAnsiTheme="majorHAnsi"/>
        </w:rPr>
      </w:pPr>
    </w:p>
    <w:p w14:paraId="2D5E47B4" w14:textId="77777777" w:rsidR="0088638B" w:rsidRPr="0088638B"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26EE6" w:rsidRPr="0088638B">
        <w:rPr>
          <w:rFonts w:asciiTheme="majorHAnsi" w:hAnsiTheme="majorHAnsi"/>
          <w:b/>
        </w:rPr>
        <w:t xml:space="preserve">MUNICIPAL DE ELÓI MENDES/MG. TOMADA DE PREÇOS Nº 02/2021. </w:t>
      </w:r>
    </w:p>
    <w:p w14:paraId="41E4C901" w14:textId="58D37436" w:rsidR="00826EE6" w:rsidRDefault="00826EE6" w:rsidP="00250C29">
      <w:pPr>
        <w:autoSpaceDE w:val="0"/>
        <w:autoSpaceDN w:val="0"/>
        <w:adjustRightInd w:val="0"/>
        <w:jc w:val="both"/>
        <w:rPr>
          <w:rFonts w:asciiTheme="majorHAnsi" w:hAnsiTheme="majorHAnsi"/>
        </w:rPr>
      </w:pPr>
      <w:r w:rsidRPr="004272D8">
        <w:rPr>
          <w:rFonts w:asciiTheme="majorHAnsi" w:hAnsiTheme="majorHAnsi"/>
        </w:rPr>
        <w:t xml:space="preserve">Assunto: Aviso de Edital. Processo nº 44/2021 - Tomada de Preços nº 02/2021, </w:t>
      </w:r>
      <w:r w:rsidR="009D2879" w:rsidRPr="004272D8">
        <w:rPr>
          <w:rFonts w:asciiTheme="majorHAnsi" w:hAnsiTheme="majorHAnsi"/>
        </w:rPr>
        <w:t>edital</w:t>
      </w:r>
      <w:r w:rsidRPr="004272D8">
        <w:rPr>
          <w:rFonts w:asciiTheme="majorHAnsi" w:hAnsiTheme="majorHAnsi"/>
        </w:rPr>
        <w:t xml:space="preserve"> nº 28/2021. Objeto: Contratação de empresa para execução de reforma do CEMEI Maria das Neves Valias Mendes - CEMEI Dona Nevinha. Regime de Execução: Empreitada Global. Tipo: Menor Preço Global. Recurso Próprio. Cadastramento até 15/03/2021 na sede da Prefeitura Municipal de Elói Mendes. Abertura no dia 18/03/2021 às 09h na Casa da Cultura. Necessário cumprimento das disposições do Decreto Municipal nº 2.680/2020. M</w:t>
      </w:r>
      <w:r w:rsidR="009D2879">
        <w:rPr>
          <w:rFonts w:asciiTheme="majorHAnsi" w:hAnsiTheme="majorHAnsi"/>
        </w:rPr>
        <w:t>ais informações pelo site: www.</w:t>
      </w:r>
      <w:r w:rsidRPr="004272D8">
        <w:rPr>
          <w:rFonts w:asciiTheme="majorHAnsi" w:hAnsiTheme="majorHAnsi"/>
        </w:rPr>
        <w:t>eloimendes.mg.gov.br ou pelo e-mai</w:t>
      </w:r>
      <w:r w:rsidR="0088638B">
        <w:rPr>
          <w:rFonts w:asciiTheme="majorHAnsi" w:hAnsiTheme="majorHAnsi"/>
        </w:rPr>
        <w:t xml:space="preserve">l: </w:t>
      </w:r>
      <w:hyperlink r:id="rId26" w:history="1">
        <w:r w:rsidR="0088638B" w:rsidRPr="00723D0B">
          <w:rPr>
            <w:rStyle w:val="Hyperlink"/>
            <w:rFonts w:asciiTheme="majorHAnsi" w:hAnsiTheme="majorHAnsi"/>
          </w:rPr>
          <w:t>licita@eloimendes.mg.gov.br</w:t>
        </w:r>
      </w:hyperlink>
      <w:r w:rsidR="0088638B">
        <w:rPr>
          <w:rFonts w:asciiTheme="majorHAnsi" w:hAnsiTheme="majorHAnsi"/>
        </w:rPr>
        <w:t xml:space="preserve">. </w:t>
      </w:r>
    </w:p>
    <w:p w14:paraId="00FFF180" w14:textId="77777777" w:rsidR="00826EE6" w:rsidRDefault="00826EE6" w:rsidP="00250C29">
      <w:pPr>
        <w:autoSpaceDE w:val="0"/>
        <w:autoSpaceDN w:val="0"/>
        <w:adjustRightInd w:val="0"/>
        <w:jc w:val="both"/>
        <w:rPr>
          <w:rFonts w:asciiTheme="majorHAnsi" w:hAnsiTheme="majorHAnsi"/>
        </w:rPr>
      </w:pPr>
    </w:p>
    <w:p w14:paraId="1C07541B" w14:textId="77777777" w:rsidR="00F53E5B" w:rsidRDefault="00F53E5B" w:rsidP="00250C29">
      <w:pPr>
        <w:autoSpaceDE w:val="0"/>
        <w:autoSpaceDN w:val="0"/>
        <w:adjustRightInd w:val="0"/>
        <w:jc w:val="both"/>
        <w:rPr>
          <w:rFonts w:asciiTheme="majorHAnsi" w:hAnsiTheme="majorHAnsi"/>
        </w:rPr>
      </w:pPr>
    </w:p>
    <w:p w14:paraId="2352F209" w14:textId="77777777" w:rsidR="0088638B" w:rsidRPr="0088638B"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66438" w:rsidRPr="0088638B">
        <w:rPr>
          <w:rFonts w:asciiTheme="majorHAnsi" w:hAnsiTheme="majorHAnsi"/>
          <w:b/>
        </w:rPr>
        <w:t>MUNICIPAL DE EXTREMA - MG - PROCESSO LICITATÓRIO Nº 019/2021 – CONCORRÊNCIA PÚBLICA Nº 003/2021</w:t>
      </w:r>
    </w:p>
    <w:p w14:paraId="0F2CE923" w14:textId="431E2438" w:rsidR="00866438" w:rsidRDefault="00866438" w:rsidP="00250C29">
      <w:pPr>
        <w:autoSpaceDE w:val="0"/>
        <w:autoSpaceDN w:val="0"/>
        <w:adjustRightInd w:val="0"/>
        <w:jc w:val="both"/>
        <w:rPr>
          <w:rFonts w:asciiTheme="majorHAnsi" w:hAnsiTheme="majorHAnsi"/>
        </w:rPr>
      </w:pPr>
      <w:r w:rsidRPr="004272D8">
        <w:rPr>
          <w:rFonts w:asciiTheme="majorHAnsi" w:hAnsiTheme="majorHAnsi"/>
        </w:rPr>
        <w:t xml:space="preserve">O Município de Extrema, através da Comissão Permanente de Licitação, torna público que devido à alterações no Memorial Descritivo da obra, reabriu o prazo e fará realizar às 09:00 horas do dia 31 de março de 2021, em sua sede Av. Delegado Waldemar Gomes Pinto, 1624, Bairro da Ponte Nova, a habilitação para o Processo Licitatório nº 000019/2021 na modalidade Concorrência Pública nº 000003/2021, objetivando a Contratação de empresa para fornecimento de materiais e mão de obra para construção do Centro de Referência da Mulher, Espaço de Convivência, Casa dos Conselhos e Sede da Secretaria de Assistência Social, EXTREMA-MG. </w:t>
      </w:r>
    </w:p>
    <w:p w14:paraId="48F8A248" w14:textId="77777777" w:rsidR="00866438" w:rsidRDefault="00866438" w:rsidP="00250C29">
      <w:pPr>
        <w:autoSpaceDE w:val="0"/>
        <w:autoSpaceDN w:val="0"/>
        <w:adjustRightInd w:val="0"/>
        <w:jc w:val="both"/>
        <w:rPr>
          <w:rFonts w:asciiTheme="majorHAnsi" w:hAnsiTheme="majorHAnsi"/>
        </w:rPr>
      </w:pPr>
    </w:p>
    <w:p w14:paraId="05767156" w14:textId="77777777" w:rsidR="00866438" w:rsidRDefault="00866438" w:rsidP="00250C29">
      <w:pPr>
        <w:autoSpaceDE w:val="0"/>
        <w:autoSpaceDN w:val="0"/>
        <w:adjustRightInd w:val="0"/>
        <w:jc w:val="both"/>
        <w:rPr>
          <w:rFonts w:asciiTheme="majorHAnsi" w:hAnsiTheme="majorHAnsi"/>
        </w:rPr>
      </w:pPr>
    </w:p>
    <w:p w14:paraId="0CFFE887" w14:textId="77777777" w:rsidR="0088638B"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66438" w:rsidRPr="0088638B">
        <w:rPr>
          <w:rFonts w:asciiTheme="majorHAnsi" w:hAnsiTheme="majorHAnsi"/>
          <w:b/>
        </w:rPr>
        <w:t>MUNICIPAL DE FORMIGA - MG – PROCESSO DE LICITAÇÃO Nº. 007/2021 – MOD. PREGÃO ELETRÔNICO Nº 006/2021.</w:t>
      </w:r>
    </w:p>
    <w:p w14:paraId="705B2D01" w14:textId="131128E4" w:rsidR="00866438" w:rsidRDefault="00866438" w:rsidP="00250C29">
      <w:pPr>
        <w:autoSpaceDE w:val="0"/>
        <w:autoSpaceDN w:val="0"/>
        <w:adjustRightInd w:val="0"/>
        <w:jc w:val="both"/>
        <w:rPr>
          <w:rFonts w:asciiTheme="majorHAnsi" w:hAnsiTheme="majorHAnsi"/>
        </w:rPr>
      </w:pPr>
      <w:r w:rsidRPr="004272D8">
        <w:rPr>
          <w:rFonts w:asciiTheme="majorHAnsi" w:hAnsiTheme="majorHAnsi"/>
        </w:rPr>
        <w:t>TIPO: MENOR PREÇO POR LOTE. OBJETO: Contratação de empresa para prestação de serviços “tapa buracos”, com fornecimento de transporte e aplicação de concreto asfáltico (CBUQ), emulsão da pintura de ligação e materiais complementares em diversas ruas e avenidas dos Município de Formiga. RECEBIMENTO DAS PROPOSTAS: do dia 05/03/2021 às 08:00h até dia 16/03/2021 às 08:30h. DATA DE ABERTURA DAS PROPOSTAS E INÍCIO DA SESSÃO DE DISPUTA DE PREÇOS: às 08:31h do dia 16/03/2021. MODO DE DISPUTA: ABERTO. REFERÊNCIA DE TEMPO: HORÁRIO DE BRASÍLIA – DF. ENDEREÇO ELETRÔNICO</w:t>
      </w:r>
      <w:r w:rsidR="0088638B">
        <w:rPr>
          <w:rFonts w:asciiTheme="majorHAnsi" w:hAnsiTheme="majorHAnsi"/>
        </w:rPr>
        <w:t xml:space="preserve">: </w:t>
      </w:r>
      <w:hyperlink r:id="rId27" w:history="1">
        <w:r w:rsidR="0088638B" w:rsidRPr="00723D0B">
          <w:rPr>
            <w:rStyle w:val="Hyperlink"/>
            <w:rFonts w:asciiTheme="majorHAnsi" w:hAnsiTheme="majorHAnsi"/>
          </w:rPr>
          <w:t>https://www.licitanet.com.br</w:t>
        </w:r>
      </w:hyperlink>
      <w:r w:rsidR="0088638B">
        <w:rPr>
          <w:rFonts w:asciiTheme="majorHAnsi" w:hAnsiTheme="majorHAnsi"/>
        </w:rPr>
        <w:t xml:space="preserve">. </w:t>
      </w:r>
      <w:r w:rsidRPr="004272D8">
        <w:rPr>
          <w:rFonts w:asciiTheme="majorHAnsi" w:hAnsiTheme="majorHAnsi"/>
        </w:rPr>
        <w:t>Informações: telefone (37) 3329-1844. CONSULTAS AO EDITAL E DIVULGAÇÃO DE INFORMAÇÕES: www.formiga.</w:t>
      </w:r>
      <w:r w:rsidR="005B3720">
        <w:rPr>
          <w:rFonts w:asciiTheme="majorHAnsi" w:hAnsiTheme="majorHAnsi"/>
        </w:rPr>
        <w:t xml:space="preserve">mg.gov.br; </w:t>
      </w:r>
      <w:hyperlink r:id="rId28" w:history="1">
        <w:r w:rsidR="005B3720" w:rsidRPr="00723D0B">
          <w:rPr>
            <w:rStyle w:val="Hyperlink"/>
            <w:rFonts w:asciiTheme="majorHAnsi" w:hAnsiTheme="majorHAnsi"/>
          </w:rPr>
          <w:t>www.licitanet.com.br</w:t>
        </w:r>
      </w:hyperlink>
      <w:r w:rsidR="005B3720">
        <w:rPr>
          <w:rFonts w:asciiTheme="majorHAnsi" w:hAnsiTheme="majorHAnsi"/>
        </w:rPr>
        <w:t xml:space="preserve"> </w:t>
      </w:r>
      <w:r w:rsidRPr="004272D8">
        <w:rPr>
          <w:rFonts w:asciiTheme="majorHAnsi" w:hAnsiTheme="majorHAnsi"/>
        </w:rPr>
        <w:t xml:space="preserve">ou pelo e-mail: </w:t>
      </w:r>
      <w:hyperlink r:id="rId29" w:history="1">
        <w:r w:rsidR="0088638B" w:rsidRPr="00723D0B">
          <w:rPr>
            <w:rStyle w:val="Hyperlink"/>
            <w:rFonts w:asciiTheme="majorHAnsi" w:hAnsiTheme="majorHAnsi"/>
          </w:rPr>
          <w:t>pregoeirospmformiga@gmail.com</w:t>
        </w:r>
      </w:hyperlink>
      <w:r w:rsidRPr="004272D8">
        <w:rPr>
          <w:rFonts w:asciiTheme="majorHAnsi" w:hAnsiTheme="majorHAnsi"/>
        </w:rPr>
        <w:t>.</w:t>
      </w:r>
      <w:r w:rsidR="0088638B">
        <w:rPr>
          <w:rFonts w:asciiTheme="majorHAnsi" w:hAnsiTheme="majorHAnsi"/>
        </w:rPr>
        <w:t xml:space="preserve"> </w:t>
      </w:r>
    </w:p>
    <w:p w14:paraId="74DA60B1" w14:textId="77777777" w:rsidR="00866438" w:rsidRDefault="00866438" w:rsidP="00250C29">
      <w:pPr>
        <w:autoSpaceDE w:val="0"/>
        <w:autoSpaceDN w:val="0"/>
        <w:adjustRightInd w:val="0"/>
        <w:jc w:val="both"/>
        <w:rPr>
          <w:rFonts w:asciiTheme="majorHAnsi" w:hAnsiTheme="majorHAnsi"/>
        </w:rPr>
      </w:pPr>
    </w:p>
    <w:p w14:paraId="4A41B1F8" w14:textId="77777777" w:rsidR="00826EE6" w:rsidRDefault="00826EE6" w:rsidP="00250C29">
      <w:pPr>
        <w:autoSpaceDE w:val="0"/>
        <w:autoSpaceDN w:val="0"/>
        <w:adjustRightInd w:val="0"/>
        <w:jc w:val="both"/>
        <w:rPr>
          <w:rFonts w:asciiTheme="majorHAnsi" w:hAnsiTheme="majorHAnsi"/>
        </w:rPr>
      </w:pPr>
    </w:p>
    <w:p w14:paraId="29A4CC2E" w14:textId="66E3453E" w:rsidR="0088638B"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8638B" w:rsidRPr="0088638B">
        <w:rPr>
          <w:rFonts w:asciiTheme="majorHAnsi" w:hAnsiTheme="majorHAnsi"/>
          <w:b/>
        </w:rPr>
        <w:t>MUNICIPAL GALILÉIA – MG. AVISO DE LICITAÇÃO. PROCESSO LICITATÓRIO Nº 08/2021 – TOMADA DE PREÇO Nº 01/2021;</w:t>
      </w:r>
      <w:r w:rsidR="0088638B" w:rsidRPr="004272D8">
        <w:rPr>
          <w:rFonts w:asciiTheme="majorHAnsi" w:hAnsiTheme="majorHAnsi"/>
        </w:rPr>
        <w:t xml:space="preserve"> </w:t>
      </w:r>
    </w:p>
    <w:p w14:paraId="55554CE3" w14:textId="39B3A049" w:rsidR="00826EE6" w:rsidRDefault="00826EE6" w:rsidP="00250C29">
      <w:pPr>
        <w:autoSpaceDE w:val="0"/>
        <w:autoSpaceDN w:val="0"/>
        <w:adjustRightInd w:val="0"/>
        <w:jc w:val="both"/>
        <w:rPr>
          <w:rFonts w:asciiTheme="majorHAnsi" w:hAnsiTheme="majorHAnsi"/>
        </w:rPr>
      </w:pPr>
      <w:r w:rsidRPr="004272D8">
        <w:rPr>
          <w:rFonts w:asciiTheme="majorHAnsi" w:hAnsiTheme="majorHAnsi"/>
        </w:rPr>
        <w:t xml:space="preserve">Objeto: Contratação de empresa para reforma da Escola Municipal Humberto Boareto, no Distrito de Santa Cruz de Galilléia, MG, conforme Convênio de Saída nº 1261000600/2020/SEE, data da abertura 18/03/2021 às 09h00min. Aquisição do edital na sede da Prefeitura Municipal de Galiléia, MG, e-mail: </w:t>
      </w:r>
      <w:hyperlink r:id="rId30" w:history="1">
        <w:r w:rsidR="0088638B" w:rsidRPr="00723D0B">
          <w:rPr>
            <w:rStyle w:val="Hyperlink"/>
            <w:rFonts w:asciiTheme="majorHAnsi" w:hAnsiTheme="majorHAnsi"/>
          </w:rPr>
          <w:t>licitacao@galileia.mg.gov.br</w:t>
        </w:r>
      </w:hyperlink>
      <w:r w:rsidRPr="004272D8">
        <w:rPr>
          <w:rFonts w:asciiTheme="majorHAnsi" w:hAnsiTheme="majorHAnsi"/>
        </w:rPr>
        <w:t>,</w:t>
      </w:r>
      <w:r w:rsidR="0088638B">
        <w:rPr>
          <w:rFonts w:asciiTheme="majorHAnsi" w:hAnsiTheme="majorHAnsi"/>
        </w:rPr>
        <w:t xml:space="preserve"> </w:t>
      </w:r>
      <w:r w:rsidRPr="004272D8">
        <w:rPr>
          <w:rFonts w:asciiTheme="majorHAnsi" w:hAnsiTheme="majorHAnsi"/>
        </w:rPr>
        <w:t xml:space="preserve">site: https://transparencia.galileia.mg.gov.br/licitacoes/ tel.: (33) 32441309 /32441381. </w:t>
      </w:r>
    </w:p>
    <w:p w14:paraId="4473907C" w14:textId="77777777" w:rsidR="00826EE6" w:rsidRDefault="00826EE6" w:rsidP="00250C29">
      <w:pPr>
        <w:autoSpaceDE w:val="0"/>
        <w:autoSpaceDN w:val="0"/>
        <w:adjustRightInd w:val="0"/>
        <w:jc w:val="both"/>
        <w:rPr>
          <w:rFonts w:asciiTheme="majorHAnsi" w:hAnsiTheme="majorHAnsi"/>
        </w:rPr>
      </w:pPr>
    </w:p>
    <w:p w14:paraId="0050A783" w14:textId="77777777" w:rsidR="00F53E5B" w:rsidRDefault="00F53E5B" w:rsidP="00250C29">
      <w:pPr>
        <w:autoSpaceDE w:val="0"/>
        <w:autoSpaceDN w:val="0"/>
        <w:adjustRightInd w:val="0"/>
        <w:jc w:val="both"/>
        <w:rPr>
          <w:rFonts w:asciiTheme="majorHAnsi" w:hAnsiTheme="majorHAnsi"/>
        </w:rPr>
      </w:pPr>
    </w:p>
    <w:p w14:paraId="43E3F41D" w14:textId="77777777" w:rsidR="0088638B"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88638B">
        <w:rPr>
          <w:rFonts w:asciiTheme="majorHAnsi" w:hAnsiTheme="majorHAnsi"/>
          <w:b/>
        </w:rPr>
        <w:t>MUNICIPAL DE IBITURUNA/MG AVISO DE LICITAÇÃO - TP N° 001/2021</w:t>
      </w:r>
      <w:r w:rsidR="00F53E5B" w:rsidRPr="004272D8">
        <w:rPr>
          <w:rFonts w:asciiTheme="majorHAnsi" w:hAnsiTheme="majorHAnsi"/>
        </w:rPr>
        <w:t xml:space="preserve"> </w:t>
      </w:r>
    </w:p>
    <w:p w14:paraId="31370037" w14:textId="76237C3E" w:rsidR="00F53E5B" w:rsidRPr="004272D8" w:rsidRDefault="00F53E5B" w:rsidP="00250C29">
      <w:pPr>
        <w:autoSpaceDE w:val="0"/>
        <w:autoSpaceDN w:val="0"/>
        <w:adjustRightInd w:val="0"/>
        <w:jc w:val="both"/>
        <w:rPr>
          <w:rFonts w:asciiTheme="majorHAnsi" w:hAnsiTheme="majorHAnsi"/>
        </w:rPr>
      </w:pPr>
      <w:r w:rsidRPr="004272D8">
        <w:rPr>
          <w:rFonts w:asciiTheme="majorHAnsi" w:hAnsiTheme="majorHAnsi"/>
        </w:rPr>
        <w:t>Obj:</w:t>
      </w:r>
      <w:r w:rsidR="009D2879">
        <w:rPr>
          <w:rFonts w:asciiTheme="majorHAnsi" w:hAnsiTheme="majorHAnsi"/>
        </w:rPr>
        <w:t xml:space="preserve"> </w:t>
      </w:r>
      <w:r w:rsidR="0088638B">
        <w:rPr>
          <w:rFonts w:asciiTheme="majorHAnsi" w:hAnsiTheme="majorHAnsi"/>
        </w:rPr>
        <w:t>T</w:t>
      </w:r>
      <w:r w:rsidRPr="004272D8">
        <w:rPr>
          <w:rFonts w:asciiTheme="majorHAnsi" w:hAnsiTheme="majorHAnsi"/>
        </w:rPr>
        <w:t xml:space="preserve">omada de preço para prestação de serviços de pavimentação (tipo CBUQ) do Parque de Exposições, com recursos do contrato de repasse nº 892859/2019 celebrado entre a União Federal, por intermédio do Ministério da Agricultura, Pecuária e Abastecimento, representados pela Caixa Econômica Federal. Abertura 19 de março de 2021 as 13:00hs. Edital: </w:t>
      </w:r>
      <w:hyperlink r:id="rId31" w:history="1">
        <w:r w:rsidR="0088638B" w:rsidRPr="00723D0B">
          <w:rPr>
            <w:rStyle w:val="Hyperlink"/>
            <w:rFonts w:asciiTheme="majorHAnsi" w:hAnsiTheme="majorHAnsi"/>
          </w:rPr>
          <w:t>www.ibituruna.mg.gov.br</w:t>
        </w:r>
      </w:hyperlink>
      <w:r w:rsidRPr="004272D8">
        <w:rPr>
          <w:rFonts w:asciiTheme="majorHAnsi" w:hAnsiTheme="majorHAnsi"/>
        </w:rPr>
        <w:t>.</w:t>
      </w:r>
      <w:r w:rsidR="0088638B">
        <w:rPr>
          <w:rFonts w:asciiTheme="majorHAnsi" w:hAnsiTheme="majorHAnsi"/>
        </w:rPr>
        <w:t xml:space="preserve"> </w:t>
      </w:r>
    </w:p>
    <w:p w14:paraId="066D8B79" w14:textId="77777777" w:rsidR="00F53E5B" w:rsidRPr="004272D8" w:rsidRDefault="00F53E5B" w:rsidP="00250C29">
      <w:pPr>
        <w:autoSpaceDE w:val="0"/>
        <w:autoSpaceDN w:val="0"/>
        <w:adjustRightInd w:val="0"/>
        <w:jc w:val="both"/>
        <w:rPr>
          <w:rFonts w:asciiTheme="majorHAnsi" w:hAnsiTheme="majorHAnsi"/>
        </w:rPr>
      </w:pPr>
    </w:p>
    <w:p w14:paraId="75A98536" w14:textId="77777777" w:rsidR="00F53E5B" w:rsidRPr="004272D8" w:rsidRDefault="00F53E5B" w:rsidP="00250C29">
      <w:pPr>
        <w:autoSpaceDE w:val="0"/>
        <w:autoSpaceDN w:val="0"/>
        <w:adjustRightInd w:val="0"/>
        <w:jc w:val="both"/>
        <w:rPr>
          <w:rFonts w:asciiTheme="majorHAnsi" w:hAnsiTheme="majorHAnsi"/>
        </w:rPr>
      </w:pPr>
    </w:p>
    <w:p w14:paraId="65C54332" w14:textId="77777777" w:rsidR="0088638B" w:rsidRPr="0088638B"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395EBF" w:rsidRPr="0088638B">
        <w:rPr>
          <w:rFonts w:asciiTheme="majorHAnsi" w:hAnsiTheme="majorHAnsi"/>
          <w:b/>
        </w:rPr>
        <w:t>MUNICIPAL DE ITAOBIM/MG. AVISO DE LICITAÇÃO - PREGÃO PRESENCIAL Nº. 010/202.</w:t>
      </w:r>
    </w:p>
    <w:p w14:paraId="76EAA6BE" w14:textId="13C35655" w:rsidR="00395EBF" w:rsidRPr="004272D8" w:rsidRDefault="00395EBF" w:rsidP="00250C29">
      <w:pPr>
        <w:autoSpaceDE w:val="0"/>
        <w:autoSpaceDN w:val="0"/>
        <w:adjustRightInd w:val="0"/>
        <w:jc w:val="both"/>
        <w:rPr>
          <w:rFonts w:asciiTheme="majorHAnsi" w:hAnsiTheme="majorHAnsi"/>
        </w:rPr>
      </w:pPr>
      <w:r w:rsidRPr="004272D8">
        <w:rPr>
          <w:rFonts w:asciiTheme="majorHAnsi" w:hAnsiTheme="majorHAnsi"/>
        </w:rPr>
        <w:t xml:space="preserve">O Município de Itaobim/MG – torna público que realizará licitação na Modalidade Pregão Presencial - Tipo: menor preço por item – para Registro de Preços para Eventual Prestação de Serviços de Encascalhamento de Estradas Vicinais e Vias não pavimentadas no Município. A abertura dos envelopes dar-se-á no dia: 18/03/2021, às 09h. As cópias do Edital nº. 013/2021 - PREGÃO PRESENCIAL Nº. 010/2021 - PAL Nº. 026/2021. Esclarecimentos e informações poderão ser obtidos no Depto. Municipal de Licitação e Patrimônio - Rua Belo Horizonte, 360, Centro, CEP: 39.625-000 – Itaobim/MG, Fone: (33) 3734-1157 ou pelo E-mail: </w:t>
      </w:r>
      <w:hyperlink r:id="rId32" w:history="1">
        <w:r w:rsidR="0088638B" w:rsidRPr="00723D0B">
          <w:rPr>
            <w:rStyle w:val="Hyperlink"/>
            <w:rFonts w:asciiTheme="majorHAnsi" w:hAnsiTheme="majorHAnsi"/>
          </w:rPr>
          <w:t>licitacao@itaobim.mg.gov.br</w:t>
        </w:r>
      </w:hyperlink>
      <w:r w:rsidR="0088638B">
        <w:rPr>
          <w:rFonts w:asciiTheme="majorHAnsi" w:hAnsiTheme="majorHAnsi"/>
        </w:rPr>
        <w:t xml:space="preserve">. </w:t>
      </w:r>
      <w:r w:rsidRPr="004272D8">
        <w:rPr>
          <w:rFonts w:asciiTheme="majorHAnsi" w:hAnsiTheme="majorHAnsi"/>
        </w:rPr>
        <w:t xml:space="preserve">Edital disponível no site: </w:t>
      </w:r>
      <w:hyperlink r:id="rId33" w:history="1">
        <w:r w:rsidR="0088638B" w:rsidRPr="00723D0B">
          <w:rPr>
            <w:rStyle w:val="Hyperlink"/>
            <w:rFonts w:asciiTheme="majorHAnsi" w:hAnsiTheme="majorHAnsi"/>
          </w:rPr>
          <w:t>www.itaobim.mg.gov.br</w:t>
        </w:r>
      </w:hyperlink>
      <w:r w:rsidRPr="004272D8">
        <w:rPr>
          <w:rFonts w:asciiTheme="majorHAnsi" w:hAnsiTheme="majorHAnsi"/>
        </w:rPr>
        <w:t>.</w:t>
      </w:r>
      <w:r w:rsidR="0088638B">
        <w:rPr>
          <w:rFonts w:asciiTheme="majorHAnsi" w:hAnsiTheme="majorHAnsi"/>
        </w:rPr>
        <w:t xml:space="preserve"> </w:t>
      </w:r>
    </w:p>
    <w:p w14:paraId="6EE20DD1" w14:textId="77777777" w:rsidR="00395EBF" w:rsidRPr="004272D8" w:rsidRDefault="00395EBF" w:rsidP="00250C29">
      <w:pPr>
        <w:autoSpaceDE w:val="0"/>
        <w:autoSpaceDN w:val="0"/>
        <w:adjustRightInd w:val="0"/>
        <w:jc w:val="both"/>
        <w:rPr>
          <w:rFonts w:asciiTheme="majorHAnsi" w:hAnsiTheme="majorHAnsi"/>
        </w:rPr>
      </w:pPr>
    </w:p>
    <w:p w14:paraId="230BCE45" w14:textId="77777777" w:rsidR="00395EBF" w:rsidRPr="004272D8" w:rsidRDefault="00395EBF" w:rsidP="00250C29">
      <w:pPr>
        <w:autoSpaceDE w:val="0"/>
        <w:autoSpaceDN w:val="0"/>
        <w:adjustRightInd w:val="0"/>
        <w:jc w:val="both"/>
        <w:rPr>
          <w:rFonts w:asciiTheme="majorHAnsi" w:hAnsiTheme="majorHAnsi"/>
        </w:rPr>
      </w:pPr>
    </w:p>
    <w:p w14:paraId="017161A8" w14:textId="3A266B7D" w:rsidR="0088638B"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88638B">
        <w:rPr>
          <w:rFonts w:asciiTheme="majorHAnsi" w:hAnsiTheme="majorHAnsi"/>
          <w:b/>
        </w:rPr>
        <w:t xml:space="preserve">MUNICIPAL DE JANUÁRIA-MG </w:t>
      </w:r>
      <w:r w:rsidR="002E5AE8" w:rsidRPr="0088638B">
        <w:rPr>
          <w:rFonts w:asciiTheme="majorHAnsi" w:hAnsiTheme="majorHAnsi"/>
          <w:b/>
        </w:rPr>
        <w:t>AVISO DE LICITAÇÃO DO PROCEDIMENTO LICITATÓRIO Nº 013/2021 PROCESSO LICITATÓRIO Nº 004/2021- TOMADA DE PREÇOS Nº 001/2021.</w:t>
      </w:r>
      <w:r w:rsidR="002E5AE8" w:rsidRPr="004272D8">
        <w:rPr>
          <w:rFonts w:asciiTheme="majorHAnsi" w:hAnsiTheme="majorHAnsi"/>
        </w:rPr>
        <w:t xml:space="preserve"> </w:t>
      </w:r>
    </w:p>
    <w:p w14:paraId="036855B8" w14:textId="20A0960A" w:rsidR="00F53E5B" w:rsidRPr="004272D8" w:rsidRDefault="00F53E5B" w:rsidP="00250C29">
      <w:pPr>
        <w:autoSpaceDE w:val="0"/>
        <w:autoSpaceDN w:val="0"/>
        <w:adjustRightInd w:val="0"/>
        <w:jc w:val="both"/>
        <w:rPr>
          <w:rFonts w:asciiTheme="majorHAnsi" w:hAnsiTheme="majorHAnsi"/>
        </w:rPr>
      </w:pPr>
      <w:r w:rsidRPr="004272D8">
        <w:rPr>
          <w:rFonts w:asciiTheme="majorHAnsi" w:hAnsiTheme="majorHAnsi"/>
        </w:rPr>
        <w:t xml:space="preserve">Objeto: Contratação de pessoa jurídica para execução de obras de engenharia, reforma e ampliação da Escola Municipal Quilombola Pedrelina Rosa, Distrito de </w:t>
      </w:r>
      <w:r w:rsidR="0088638B" w:rsidRPr="004272D8">
        <w:rPr>
          <w:rFonts w:asciiTheme="majorHAnsi" w:hAnsiTheme="majorHAnsi"/>
        </w:rPr>
        <w:t>Várzea</w:t>
      </w:r>
      <w:r w:rsidRPr="004272D8">
        <w:rPr>
          <w:rFonts w:asciiTheme="majorHAnsi" w:hAnsiTheme="majorHAnsi"/>
        </w:rPr>
        <w:t xml:space="preserve"> Bonita, em atendimento a Secretaria Municipal de Educação. Abertura dos envelopes dia 18.03.2021, às 09:00 horas. Interessados deverão manter conta</w:t>
      </w:r>
      <w:r w:rsidR="009D2879">
        <w:rPr>
          <w:rFonts w:asciiTheme="majorHAnsi" w:hAnsiTheme="majorHAnsi"/>
        </w:rPr>
        <w:t>to pelo mail:licitacaojanuaria@</w:t>
      </w:r>
      <w:r w:rsidRPr="004272D8">
        <w:rPr>
          <w:rFonts w:asciiTheme="majorHAnsi" w:hAnsiTheme="majorHAnsi"/>
        </w:rPr>
        <w:t xml:space="preserve">yahoo.com.br, Tel. (38) 984237608, ou diretamente no Setor de Licitação. </w:t>
      </w:r>
      <w:r w:rsidR="009D2879" w:rsidRPr="004272D8">
        <w:rPr>
          <w:rFonts w:asciiTheme="majorHAnsi" w:hAnsiTheme="majorHAnsi"/>
        </w:rPr>
        <w:t>Link</w:t>
      </w:r>
      <w:r w:rsidRPr="004272D8">
        <w:rPr>
          <w:rFonts w:asciiTheme="majorHAnsi" w:hAnsiTheme="majorHAnsi"/>
        </w:rPr>
        <w:t xml:space="preserve"> para acesso ao edi</w:t>
      </w:r>
      <w:r w:rsidR="009D2879">
        <w:rPr>
          <w:rFonts w:asciiTheme="majorHAnsi" w:hAnsiTheme="majorHAnsi"/>
        </w:rPr>
        <w:t xml:space="preserve">tal: </w:t>
      </w:r>
      <w:hyperlink r:id="rId34" w:history="1">
        <w:r w:rsidR="0088638B" w:rsidRPr="00723D0B">
          <w:rPr>
            <w:rStyle w:val="Hyperlink"/>
            <w:rFonts w:asciiTheme="majorHAnsi" w:hAnsiTheme="majorHAnsi"/>
          </w:rPr>
          <w:t>https://januariamg.portaltp.com.br/consultas/documentos.aspx?id=34</w:t>
        </w:r>
      </w:hyperlink>
      <w:r w:rsidR="009D2879">
        <w:rPr>
          <w:rFonts w:asciiTheme="majorHAnsi" w:hAnsiTheme="majorHAnsi"/>
        </w:rPr>
        <w:t>.</w:t>
      </w:r>
      <w:r w:rsidR="0088638B">
        <w:rPr>
          <w:rFonts w:asciiTheme="majorHAnsi" w:hAnsiTheme="majorHAnsi"/>
        </w:rPr>
        <w:t xml:space="preserve"> </w:t>
      </w:r>
    </w:p>
    <w:p w14:paraId="54AD12F0" w14:textId="77777777" w:rsidR="00F53E5B" w:rsidRDefault="00F53E5B" w:rsidP="00250C29">
      <w:pPr>
        <w:autoSpaceDE w:val="0"/>
        <w:autoSpaceDN w:val="0"/>
        <w:adjustRightInd w:val="0"/>
        <w:jc w:val="both"/>
        <w:rPr>
          <w:rFonts w:asciiTheme="majorHAnsi" w:hAnsiTheme="majorHAnsi"/>
        </w:rPr>
      </w:pPr>
    </w:p>
    <w:p w14:paraId="0C6433A4" w14:textId="21B2B57C" w:rsidR="00826EE6" w:rsidRPr="0088638B" w:rsidRDefault="0088638B" w:rsidP="0088638B">
      <w:pPr>
        <w:tabs>
          <w:tab w:val="left" w:pos="1855"/>
        </w:tabs>
        <w:autoSpaceDE w:val="0"/>
        <w:autoSpaceDN w:val="0"/>
        <w:adjustRightInd w:val="0"/>
        <w:jc w:val="both"/>
        <w:rPr>
          <w:rFonts w:asciiTheme="majorHAnsi" w:hAnsiTheme="majorHAnsi"/>
          <w:b/>
        </w:rPr>
      </w:pPr>
      <w:r w:rsidRPr="0088638B">
        <w:rPr>
          <w:rFonts w:asciiTheme="majorHAnsi" w:hAnsiTheme="majorHAnsi"/>
          <w:b/>
        </w:rPr>
        <w:tab/>
      </w:r>
    </w:p>
    <w:p w14:paraId="7B1DC97B" w14:textId="3ED25E07" w:rsidR="00826EE6" w:rsidRDefault="0088638B" w:rsidP="00250C29">
      <w:pPr>
        <w:autoSpaceDE w:val="0"/>
        <w:autoSpaceDN w:val="0"/>
        <w:adjustRightInd w:val="0"/>
        <w:jc w:val="both"/>
        <w:rPr>
          <w:rFonts w:asciiTheme="majorHAnsi" w:hAnsiTheme="majorHAnsi"/>
        </w:rPr>
      </w:pPr>
      <w:r w:rsidRPr="0088638B">
        <w:rPr>
          <w:rFonts w:ascii="Wingdings" w:hAnsi="Wingdings"/>
          <w:b/>
          <w:spacing w:val="6"/>
        </w:rPr>
        <w:t></w:t>
      </w:r>
      <w:r w:rsidRPr="0088638B">
        <w:rPr>
          <w:rFonts w:asciiTheme="minorHAnsi" w:hAnsiTheme="minorHAnsi" w:cs="Arial"/>
          <w:b/>
          <w:bCs/>
        </w:rPr>
        <w:t xml:space="preserve"> </w:t>
      </w:r>
      <w:r w:rsidRPr="0088638B">
        <w:rPr>
          <w:rFonts w:asciiTheme="majorHAnsi" w:hAnsiTheme="majorHAnsi"/>
          <w:b/>
        </w:rPr>
        <w:t xml:space="preserve">PREFEITURA MUNICIPAL DE MARIANA MG </w:t>
      </w:r>
      <w:r w:rsidR="00216064">
        <w:rPr>
          <w:rFonts w:asciiTheme="majorHAnsi" w:hAnsiTheme="majorHAnsi"/>
          <w:b/>
        </w:rPr>
        <w:t>- T</w:t>
      </w:r>
      <w:r w:rsidRPr="0088638B">
        <w:rPr>
          <w:rFonts w:asciiTheme="majorHAnsi" w:hAnsiTheme="majorHAnsi"/>
          <w:b/>
        </w:rPr>
        <w:t xml:space="preserve">OMADA DE PREÇO N°002/2021. RETIFICAÇÃO ITEM 8.1 DO EDITAL. </w:t>
      </w:r>
      <w:r w:rsidR="00826EE6" w:rsidRPr="004272D8">
        <w:rPr>
          <w:rFonts w:asciiTheme="majorHAnsi" w:hAnsiTheme="majorHAnsi"/>
        </w:rPr>
        <w:t xml:space="preserve">Objeto: Contratação de empresa de Engenharia ou Arquitetura para construção da Sede do Parque Municipal da Estância Ecológica do Cruzeiro no Município de Mariana MG. Trata-se de erro material, que não traz prejuízos aos licitantes ou ao </w:t>
      </w:r>
      <w:r w:rsidR="009D2879" w:rsidRPr="004272D8">
        <w:rPr>
          <w:rFonts w:asciiTheme="majorHAnsi" w:hAnsiTheme="majorHAnsi"/>
        </w:rPr>
        <w:t>Município</w:t>
      </w:r>
      <w:r w:rsidR="00826EE6" w:rsidRPr="004272D8">
        <w:rPr>
          <w:rFonts w:asciiTheme="majorHAnsi" w:hAnsiTheme="majorHAnsi"/>
        </w:rPr>
        <w:t xml:space="preserve">, sendo feita a seguinte correção: Onde se lê: item 8.1 A PROPOSTA COMERCIAL também deverá ser entregue na data do dia 03/02/2021 às 08:45min em envelope indevassável, hermeticamente fechado, e conterá em sua parte externa os dizeres especificados no item 1 deste Edital. Leia-se: Item 8.1 A PROPOSTA COMERCIAL também deverá ser entregue na data do dia 04/03/2021 às 08:45min em envelope indevassável, hermeticamente fechado, e conterá em sua parte externa os dizeres especificados no item 1 deste Edital. Ficam mantidos os demais termos do edital. Abertura: 04/03/2021 às 08:45min. EDITAL, Informações, Praça JK S/Nº, Centro de 08:00 às /17:00horas. Site: </w:t>
      </w:r>
      <w:hyperlink r:id="rId35" w:history="1">
        <w:r w:rsidRPr="00723D0B">
          <w:rPr>
            <w:rStyle w:val="Hyperlink"/>
            <w:rFonts w:asciiTheme="majorHAnsi" w:hAnsiTheme="majorHAnsi"/>
          </w:rPr>
          <w:t>www.pmmariana.com.br</w:t>
        </w:r>
      </w:hyperlink>
      <w:r w:rsidR="00826EE6" w:rsidRPr="004272D8">
        <w:rPr>
          <w:rFonts w:asciiTheme="majorHAnsi" w:hAnsiTheme="majorHAnsi"/>
        </w:rPr>
        <w:t>,</w:t>
      </w:r>
      <w:r>
        <w:rPr>
          <w:rFonts w:asciiTheme="majorHAnsi" w:hAnsiTheme="majorHAnsi"/>
        </w:rPr>
        <w:t xml:space="preserve"> </w:t>
      </w:r>
      <w:r w:rsidR="00826EE6" w:rsidRPr="004272D8">
        <w:rPr>
          <w:rFonts w:asciiTheme="majorHAnsi" w:hAnsiTheme="majorHAnsi"/>
        </w:rPr>
        <w:t>e-mail</w:t>
      </w:r>
      <w:r w:rsidR="009D2879">
        <w:rPr>
          <w:rFonts w:asciiTheme="majorHAnsi" w:hAnsiTheme="majorHAnsi"/>
        </w:rPr>
        <w:t xml:space="preserve">: </w:t>
      </w:r>
      <w:hyperlink r:id="rId36" w:history="1">
        <w:r w:rsidRPr="00723D0B">
          <w:rPr>
            <w:rStyle w:val="Hyperlink"/>
            <w:rFonts w:asciiTheme="majorHAnsi" w:hAnsiTheme="majorHAnsi"/>
          </w:rPr>
          <w:t>licitacaoprefeiturademariana@gmail.com</w:t>
        </w:r>
      </w:hyperlink>
      <w:r w:rsidR="00826EE6" w:rsidRPr="004272D8">
        <w:rPr>
          <w:rFonts w:asciiTheme="majorHAnsi" w:hAnsiTheme="majorHAnsi"/>
        </w:rPr>
        <w:t>.</w:t>
      </w:r>
      <w:r>
        <w:rPr>
          <w:rFonts w:asciiTheme="majorHAnsi" w:hAnsiTheme="majorHAnsi"/>
        </w:rPr>
        <w:t xml:space="preserve"> </w:t>
      </w:r>
      <w:r w:rsidR="009D2879" w:rsidRPr="004272D8">
        <w:rPr>
          <w:rFonts w:asciiTheme="majorHAnsi" w:hAnsiTheme="majorHAnsi"/>
        </w:rPr>
        <w:t>Tel.</w:t>
      </w:r>
      <w:r w:rsidR="00826EE6" w:rsidRPr="004272D8">
        <w:rPr>
          <w:rFonts w:asciiTheme="majorHAnsi" w:hAnsiTheme="majorHAnsi"/>
        </w:rPr>
        <w:t xml:space="preserve">: (31)35579055. </w:t>
      </w:r>
    </w:p>
    <w:p w14:paraId="40C768A6" w14:textId="77777777" w:rsidR="00826EE6" w:rsidRDefault="00826EE6" w:rsidP="00250C29">
      <w:pPr>
        <w:autoSpaceDE w:val="0"/>
        <w:autoSpaceDN w:val="0"/>
        <w:adjustRightInd w:val="0"/>
        <w:jc w:val="both"/>
        <w:rPr>
          <w:rFonts w:asciiTheme="majorHAnsi" w:hAnsiTheme="majorHAnsi"/>
        </w:rPr>
      </w:pPr>
    </w:p>
    <w:p w14:paraId="4F970C01" w14:textId="77777777" w:rsidR="00395EBF" w:rsidRDefault="00395EBF" w:rsidP="00250C29">
      <w:pPr>
        <w:autoSpaceDE w:val="0"/>
        <w:autoSpaceDN w:val="0"/>
        <w:adjustRightInd w:val="0"/>
        <w:jc w:val="both"/>
        <w:rPr>
          <w:rFonts w:asciiTheme="majorHAnsi" w:hAnsiTheme="majorHAnsi"/>
        </w:rPr>
      </w:pPr>
    </w:p>
    <w:p w14:paraId="2EFE4C5C" w14:textId="77777777" w:rsidR="0088638B"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8638B" w:rsidRPr="0088638B">
        <w:rPr>
          <w:rFonts w:asciiTheme="majorHAnsi" w:hAnsiTheme="majorHAnsi"/>
          <w:b/>
        </w:rPr>
        <w:t>MUNICIPAL DE MATO VERDE/MG – AVISO DE LICITAÇÃO – PROCESSO LICITATÓRIO DE Nº 17/2021 – TOMADA DE PREÇOS Nº 01/2021</w:t>
      </w:r>
    </w:p>
    <w:p w14:paraId="2F6D8DC9" w14:textId="4C68C791" w:rsidR="00395EBF" w:rsidRPr="004272D8" w:rsidRDefault="0088638B" w:rsidP="00250C29">
      <w:pPr>
        <w:autoSpaceDE w:val="0"/>
        <w:autoSpaceDN w:val="0"/>
        <w:adjustRightInd w:val="0"/>
        <w:jc w:val="both"/>
        <w:rPr>
          <w:rFonts w:asciiTheme="majorHAnsi" w:hAnsiTheme="majorHAnsi"/>
        </w:rPr>
      </w:pPr>
      <w:r w:rsidRPr="0088638B">
        <w:rPr>
          <w:rFonts w:asciiTheme="majorHAnsi" w:hAnsiTheme="majorHAnsi"/>
        </w:rPr>
        <w:t>A</w:t>
      </w:r>
      <w:r w:rsidR="00395EBF" w:rsidRPr="004272D8">
        <w:rPr>
          <w:rFonts w:asciiTheme="majorHAnsi" w:hAnsiTheme="majorHAnsi"/>
        </w:rPr>
        <w:t xml:space="preserve">bertura no dia 17/03/2021, às 08h00m, cujo objeto é CONTRATAÇÃO DE EMPRESA ESPECIALIZADA PARA EXECUÇÃO DE CALÇAMENTO EM BLOQUETE SEXTAVADO EM RUAS NO PERÍMETRO DO MUNICÍPIO. </w:t>
      </w:r>
    </w:p>
    <w:p w14:paraId="2A3E0789" w14:textId="77777777" w:rsidR="00395EBF" w:rsidRPr="00877EFF" w:rsidRDefault="00395EBF" w:rsidP="00250C29">
      <w:pPr>
        <w:autoSpaceDE w:val="0"/>
        <w:autoSpaceDN w:val="0"/>
        <w:adjustRightInd w:val="0"/>
        <w:jc w:val="both"/>
        <w:rPr>
          <w:rFonts w:asciiTheme="majorHAnsi" w:hAnsiTheme="majorHAnsi"/>
          <w:b/>
        </w:rPr>
      </w:pPr>
    </w:p>
    <w:p w14:paraId="6A592250" w14:textId="77777777" w:rsidR="00877EFF" w:rsidRPr="00877EFF" w:rsidRDefault="00395EBF" w:rsidP="00250C29">
      <w:pPr>
        <w:autoSpaceDE w:val="0"/>
        <w:autoSpaceDN w:val="0"/>
        <w:adjustRightInd w:val="0"/>
        <w:jc w:val="both"/>
        <w:rPr>
          <w:rFonts w:asciiTheme="majorHAnsi" w:hAnsiTheme="majorHAnsi"/>
          <w:b/>
        </w:rPr>
      </w:pPr>
      <w:r w:rsidRPr="00877EFF">
        <w:rPr>
          <w:rFonts w:asciiTheme="majorHAnsi" w:hAnsiTheme="majorHAnsi"/>
          <w:b/>
        </w:rPr>
        <w:t>AVISO DE LICITAÇÃO – PROCESSO LICITATÓRIO DE Nº 18/2021</w:t>
      </w:r>
      <w:r w:rsidR="00877EFF" w:rsidRPr="00877EFF">
        <w:rPr>
          <w:rFonts w:asciiTheme="majorHAnsi" w:hAnsiTheme="majorHAnsi"/>
          <w:b/>
        </w:rPr>
        <w:t xml:space="preserve"> – TOMADA DE PREÇOS Nº 02/2021</w:t>
      </w:r>
    </w:p>
    <w:p w14:paraId="70B46484" w14:textId="45808FA0" w:rsidR="00395EBF" w:rsidRDefault="00877EFF" w:rsidP="00250C29">
      <w:pPr>
        <w:autoSpaceDE w:val="0"/>
        <w:autoSpaceDN w:val="0"/>
        <w:adjustRightInd w:val="0"/>
        <w:jc w:val="both"/>
        <w:rPr>
          <w:rFonts w:asciiTheme="majorHAnsi" w:hAnsiTheme="majorHAnsi"/>
        </w:rPr>
      </w:pPr>
      <w:r>
        <w:rPr>
          <w:rFonts w:asciiTheme="majorHAnsi" w:hAnsiTheme="majorHAnsi"/>
        </w:rPr>
        <w:t>A</w:t>
      </w:r>
      <w:r w:rsidR="00395EBF" w:rsidRPr="004272D8">
        <w:rPr>
          <w:rFonts w:asciiTheme="majorHAnsi" w:hAnsiTheme="majorHAnsi"/>
        </w:rPr>
        <w:t xml:space="preserve">bertura no dia 18/03/2021, às 08h00m, cujo objeto é CONTRATAÇÃO DE EMPRESA ESPECIALIZADA PARA EXECUÇÃO DE PAVIMENTAÇÃO ASFÁLTICA EM PMF EM RUAS NO PERÍMETRO DO MUNICÍPIO. E-mail: </w:t>
      </w:r>
      <w:hyperlink r:id="rId37" w:history="1">
        <w:r w:rsidRPr="00723D0B">
          <w:rPr>
            <w:rStyle w:val="Hyperlink"/>
            <w:rFonts w:asciiTheme="majorHAnsi" w:hAnsiTheme="majorHAnsi"/>
          </w:rPr>
          <w:t>licitacoes@matoverde.mg.gov.br</w:t>
        </w:r>
      </w:hyperlink>
      <w:r w:rsidR="00395EBF" w:rsidRPr="004272D8">
        <w:rPr>
          <w:rFonts w:asciiTheme="majorHAnsi" w:hAnsiTheme="majorHAnsi"/>
        </w:rPr>
        <w:t>.</w:t>
      </w:r>
      <w:r>
        <w:rPr>
          <w:rFonts w:asciiTheme="majorHAnsi" w:hAnsiTheme="majorHAnsi"/>
        </w:rPr>
        <w:t xml:space="preserve"> </w:t>
      </w:r>
    </w:p>
    <w:p w14:paraId="53811A35" w14:textId="77777777" w:rsidR="00395EBF" w:rsidRDefault="00395EBF" w:rsidP="00250C29">
      <w:pPr>
        <w:autoSpaceDE w:val="0"/>
        <w:autoSpaceDN w:val="0"/>
        <w:adjustRightInd w:val="0"/>
        <w:jc w:val="both"/>
        <w:rPr>
          <w:rFonts w:asciiTheme="majorHAnsi" w:hAnsiTheme="majorHAnsi"/>
        </w:rPr>
      </w:pPr>
    </w:p>
    <w:p w14:paraId="2B2F9038" w14:textId="77777777" w:rsidR="004272D8" w:rsidRDefault="004272D8" w:rsidP="00250C29">
      <w:pPr>
        <w:autoSpaceDE w:val="0"/>
        <w:autoSpaceDN w:val="0"/>
        <w:adjustRightInd w:val="0"/>
        <w:jc w:val="both"/>
        <w:rPr>
          <w:rFonts w:asciiTheme="majorHAnsi" w:hAnsiTheme="majorHAnsi"/>
        </w:rPr>
      </w:pPr>
    </w:p>
    <w:p w14:paraId="32E488CE" w14:textId="53D4494D" w:rsidR="002E5AE8"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2E5AE8" w:rsidRPr="002E5AE8">
        <w:rPr>
          <w:rFonts w:asciiTheme="majorHAnsi" w:hAnsiTheme="majorHAnsi"/>
          <w:b/>
        </w:rPr>
        <w:t>MUNICIPAL DE MONTE SIÃO/MG. AVISO DE LICITAÇÃO. ABERTURA DO PP 013/2021, REGISTRO DE PREÇOS 009/2021, PRC 025/2021</w:t>
      </w:r>
    </w:p>
    <w:p w14:paraId="19CF23F7" w14:textId="68B9FDF6" w:rsidR="004272D8" w:rsidRDefault="002E5AE8" w:rsidP="00250C29">
      <w:pPr>
        <w:autoSpaceDE w:val="0"/>
        <w:autoSpaceDN w:val="0"/>
        <w:adjustRightInd w:val="0"/>
        <w:jc w:val="both"/>
        <w:rPr>
          <w:rFonts w:asciiTheme="majorHAnsi" w:hAnsiTheme="majorHAnsi"/>
        </w:rPr>
      </w:pPr>
      <w:r>
        <w:rPr>
          <w:rFonts w:asciiTheme="majorHAnsi" w:hAnsiTheme="majorHAnsi"/>
        </w:rPr>
        <w:t>T</w:t>
      </w:r>
      <w:r w:rsidR="004272D8" w:rsidRPr="004272D8">
        <w:rPr>
          <w:rFonts w:asciiTheme="majorHAnsi" w:hAnsiTheme="majorHAnsi"/>
        </w:rPr>
        <w:t xml:space="preserve">ipo menor preço global, para a prestação de serviços de aplicação de massa asfáltica CBUQ - Operação Tapa Buraco para a Diretoria de Obras Urbanas e Rurais, far-se-á no dia 15/03/2021, às 10 horas. O Edital em inteiro teor está à disposição dos interessados no site </w:t>
      </w:r>
      <w:r>
        <w:rPr>
          <w:rFonts w:asciiTheme="majorHAnsi" w:hAnsiTheme="majorHAnsi"/>
        </w:rPr>
        <w:t xml:space="preserve">oficial </w:t>
      </w:r>
      <w:hyperlink r:id="rId38" w:history="1">
        <w:r w:rsidRPr="00723D0B">
          <w:rPr>
            <w:rStyle w:val="Hyperlink"/>
            <w:rFonts w:asciiTheme="majorHAnsi" w:hAnsiTheme="majorHAnsi"/>
          </w:rPr>
          <w:t>www.montesiao.mg.gov.br</w:t>
        </w:r>
      </w:hyperlink>
      <w:r>
        <w:rPr>
          <w:rFonts w:asciiTheme="majorHAnsi" w:hAnsiTheme="majorHAnsi"/>
        </w:rPr>
        <w:t xml:space="preserve"> </w:t>
      </w:r>
      <w:r w:rsidR="004272D8" w:rsidRPr="004272D8">
        <w:rPr>
          <w:rFonts w:asciiTheme="majorHAnsi" w:hAnsiTheme="majorHAnsi"/>
        </w:rPr>
        <w:t>ou de 2ª a 6ª Feira, das 10 às 16 horas, a Rua Maurício Zucato, 111 – Centro, Monte Sião, CEP 37580- 000. Tel.: (35)3465-4793</w:t>
      </w:r>
    </w:p>
    <w:p w14:paraId="0DB5FD9D" w14:textId="77777777" w:rsidR="004272D8" w:rsidRDefault="004272D8" w:rsidP="00250C29">
      <w:pPr>
        <w:autoSpaceDE w:val="0"/>
        <w:autoSpaceDN w:val="0"/>
        <w:adjustRightInd w:val="0"/>
        <w:jc w:val="both"/>
        <w:rPr>
          <w:rFonts w:asciiTheme="majorHAnsi" w:hAnsiTheme="majorHAnsi"/>
        </w:rPr>
      </w:pPr>
    </w:p>
    <w:p w14:paraId="16A2D7CF" w14:textId="77777777" w:rsidR="00866438" w:rsidRDefault="00866438" w:rsidP="00250C29">
      <w:pPr>
        <w:autoSpaceDE w:val="0"/>
        <w:autoSpaceDN w:val="0"/>
        <w:adjustRightInd w:val="0"/>
        <w:jc w:val="both"/>
        <w:rPr>
          <w:rFonts w:asciiTheme="majorHAnsi" w:hAnsiTheme="majorHAnsi"/>
        </w:rPr>
      </w:pPr>
    </w:p>
    <w:p w14:paraId="640433E5" w14:textId="02296789" w:rsidR="002E5AE8"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216064">
        <w:rPr>
          <w:rFonts w:asciiTheme="majorHAnsi" w:hAnsiTheme="majorHAnsi"/>
          <w:b/>
        </w:rPr>
        <w:t xml:space="preserve">MUNICIPAL </w:t>
      </w:r>
      <w:r w:rsidR="002E5AE8" w:rsidRPr="002E5AE8">
        <w:rPr>
          <w:rFonts w:asciiTheme="majorHAnsi" w:hAnsiTheme="majorHAnsi"/>
          <w:b/>
        </w:rPr>
        <w:t>DE PAINEIRAS</w:t>
      </w:r>
      <w:r w:rsidR="00216064">
        <w:rPr>
          <w:rFonts w:asciiTheme="majorHAnsi" w:hAnsiTheme="majorHAnsi"/>
          <w:b/>
        </w:rPr>
        <w:t xml:space="preserve"> – MG -</w:t>
      </w:r>
      <w:r w:rsidR="002E5AE8" w:rsidRPr="002E5AE8">
        <w:rPr>
          <w:rFonts w:asciiTheme="majorHAnsi" w:hAnsiTheme="majorHAnsi"/>
          <w:b/>
        </w:rPr>
        <w:t xml:space="preserve"> DEPARTAMENTO MUNICIPAL DE LICITAÇÃO PAINEIRAS AVISO DE LICITAÇÃO EXTRATO PARA PUBLICAÇÃO PROCESSO LICITATÓRIO Nº 021/2021 TOMADA DE PREÇO Nº 001/2021</w:t>
      </w:r>
      <w:r w:rsidR="002E5AE8" w:rsidRPr="004272D8">
        <w:rPr>
          <w:rFonts w:asciiTheme="majorHAnsi" w:hAnsiTheme="majorHAnsi"/>
        </w:rPr>
        <w:t xml:space="preserve"> </w:t>
      </w:r>
    </w:p>
    <w:p w14:paraId="132D7D74" w14:textId="7E211F23" w:rsidR="00866438" w:rsidRDefault="00866438" w:rsidP="00250C29">
      <w:pPr>
        <w:autoSpaceDE w:val="0"/>
        <w:autoSpaceDN w:val="0"/>
        <w:adjustRightInd w:val="0"/>
        <w:jc w:val="both"/>
        <w:rPr>
          <w:rFonts w:asciiTheme="majorHAnsi" w:hAnsiTheme="majorHAnsi"/>
        </w:rPr>
      </w:pPr>
      <w:r w:rsidRPr="004272D8">
        <w:rPr>
          <w:rFonts w:asciiTheme="majorHAnsi" w:hAnsiTheme="majorHAnsi"/>
        </w:rPr>
        <w:t xml:space="preserve">A Prefeitura Municipal de Paineiras/MG torna público que se acha aberto o Processo Licitatório Nº 021/2021, modalidade Tomada de Preço Nº 001/2020, cujo objeto é a contratação de empresa para revitalização da Praça Terezinha de Vargas Mendonça. Abertura dia 23/03/2021 às 12:00 na Sede da Prefeitura de Paineiras/MG. O edital pode ser solicitado pelo e-mail </w:t>
      </w:r>
      <w:hyperlink r:id="rId39" w:history="1">
        <w:r w:rsidR="002E5AE8" w:rsidRPr="00723D0B">
          <w:rPr>
            <w:rStyle w:val="Hyperlink"/>
            <w:rFonts w:asciiTheme="majorHAnsi" w:hAnsiTheme="majorHAnsi"/>
          </w:rPr>
          <w:t>licitacaopaineirasmg@gmail.com</w:t>
        </w:r>
      </w:hyperlink>
      <w:r w:rsidR="002E5AE8">
        <w:rPr>
          <w:rFonts w:asciiTheme="majorHAnsi" w:hAnsiTheme="majorHAnsi"/>
        </w:rPr>
        <w:t xml:space="preserve"> </w:t>
      </w:r>
      <w:r w:rsidRPr="004272D8">
        <w:rPr>
          <w:rFonts w:asciiTheme="majorHAnsi" w:hAnsiTheme="majorHAnsi"/>
        </w:rPr>
        <w:t xml:space="preserve">ou obtido pelo site </w:t>
      </w:r>
      <w:hyperlink r:id="rId40" w:history="1">
        <w:r w:rsidR="002E5AE8" w:rsidRPr="00723D0B">
          <w:rPr>
            <w:rStyle w:val="Hyperlink"/>
            <w:rFonts w:asciiTheme="majorHAnsi" w:hAnsiTheme="majorHAnsi"/>
          </w:rPr>
          <w:t>www.paineiras.mg.gov.br</w:t>
        </w:r>
      </w:hyperlink>
      <w:r w:rsidRPr="004272D8">
        <w:rPr>
          <w:rFonts w:asciiTheme="majorHAnsi" w:hAnsiTheme="majorHAnsi"/>
        </w:rPr>
        <w:t>.</w:t>
      </w:r>
      <w:r w:rsidR="002E5AE8">
        <w:rPr>
          <w:rFonts w:asciiTheme="majorHAnsi" w:hAnsiTheme="majorHAnsi"/>
        </w:rPr>
        <w:t xml:space="preserve"> </w:t>
      </w:r>
      <w:r w:rsidRPr="004272D8">
        <w:rPr>
          <w:rFonts w:asciiTheme="majorHAnsi" w:hAnsiTheme="majorHAnsi"/>
        </w:rPr>
        <w:t>Inf. (37) 3545-1052.</w:t>
      </w:r>
    </w:p>
    <w:p w14:paraId="53327733" w14:textId="77777777" w:rsidR="00866438" w:rsidRDefault="00866438" w:rsidP="00250C29">
      <w:pPr>
        <w:autoSpaceDE w:val="0"/>
        <w:autoSpaceDN w:val="0"/>
        <w:adjustRightInd w:val="0"/>
        <w:jc w:val="both"/>
        <w:rPr>
          <w:rFonts w:asciiTheme="majorHAnsi" w:hAnsiTheme="majorHAnsi"/>
        </w:rPr>
      </w:pPr>
    </w:p>
    <w:p w14:paraId="713275F6" w14:textId="77777777" w:rsidR="00866438" w:rsidRDefault="00866438" w:rsidP="00250C29">
      <w:pPr>
        <w:autoSpaceDE w:val="0"/>
        <w:autoSpaceDN w:val="0"/>
        <w:adjustRightInd w:val="0"/>
        <w:jc w:val="both"/>
        <w:rPr>
          <w:rFonts w:asciiTheme="majorHAnsi" w:hAnsiTheme="majorHAnsi"/>
        </w:rPr>
      </w:pPr>
    </w:p>
    <w:p w14:paraId="619626DE" w14:textId="77777777" w:rsidR="002E5AE8"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Pr>
          <w:rFonts w:asciiTheme="majorHAnsi" w:hAnsiTheme="majorHAnsi"/>
          <w:b/>
        </w:rPr>
        <w:t xml:space="preserve">PREFEITURA MUNICIPAL DE </w:t>
      </w:r>
      <w:r w:rsidR="002E5AE8" w:rsidRPr="002E5AE8">
        <w:rPr>
          <w:rFonts w:asciiTheme="majorHAnsi" w:hAnsiTheme="majorHAnsi"/>
          <w:b/>
        </w:rPr>
        <w:t xml:space="preserve">PATROCÍNIO/ MG - PROCESSO Nº: 28/2021. MODALIDADE: CONCORRÊNCIA. EDITAL Nº: 1/2021. </w:t>
      </w:r>
    </w:p>
    <w:p w14:paraId="37E445D8" w14:textId="5E7B6B45" w:rsidR="00866438" w:rsidRPr="004272D8" w:rsidRDefault="00866438" w:rsidP="00250C29">
      <w:pPr>
        <w:autoSpaceDE w:val="0"/>
        <w:autoSpaceDN w:val="0"/>
        <w:adjustRightInd w:val="0"/>
        <w:jc w:val="both"/>
        <w:rPr>
          <w:rFonts w:asciiTheme="majorHAnsi" w:hAnsiTheme="majorHAnsi"/>
        </w:rPr>
      </w:pPr>
      <w:r w:rsidRPr="004272D8">
        <w:rPr>
          <w:rFonts w:asciiTheme="majorHAnsi" w:hAnsiTheme="majorHAnsi"/>
        </w:rPr>
        <w:t>Tipo: Menor Preço Global. Edital Resumido. Objeto: Contratação de empresa especializada em pavimentação asfáltica com execução de imprimação, pintura de ligação e capa asfáltica em CBUQ, para atender a obra de infraestrutura da Avenida João Alves do Nascimento e demais ruas e avenidas do município de Patrocínio/MG, solicitado pela secretaria municipal de obras públicas. A Prefeitura Municipal de Patrocínio torna público que no dia 5 de abril de 2021 às 14:00 hs, no departamento de compras sito na Praça Olímpio Garcia Brandão, nº 1.452 na cidade de Patrocínio/MG, serão recebidas e abertas a documentação referente ao processo acima especificado.</w:t>
      </w:r>
      <w:r w:rsidR="009D2879">
        <w:rPr>
          <w:rFonts w:asciiTheme="majorHAnsi" w:hAnsiTheme="majorHAnsi"/>
        </w:rPr>
        <w:t xml:space="preserve"> </w:t>
      </w:r>
      <w:r w:rsidRPr="004272D8">
        <w:rPr>
          <w:rFonts w:asciiTheme="majorHAnsi" w:hAnsiTheme="majorHAnsi"/>
        </w:rPr>
        <w:t>Cópias de Edital e informações complementares serão obtidas junto a Comissão Permanente de Licitação, no e-mail:</w:t>
      </w:r>
      <w:r w:rsidR="002E5AE8">
        <w:rPr>
          <w:rFonts w:asciiTheme="majorHAnsi" w:hAnsiTheme="majorHAnsi"/>
        </w:rPr>
        <w:t xml:space="preserve"> </w:t>
      </w:r>
      <w:hyperlink r:id="rId41" w:history="1">
        <w:r w:rsidR="002E5AE8" w:rsidRPr="00723D0B">
          <w:rPr>
            <w:rStyle w:val="Hyperlink"/>
            <w:rFonts w:asciiTheme="majorHAnsi" w:hAnsiTheme="majorHAnsi"/>
          </w:rPr>
          <w:t>licitacao@patrocinio.mg.gov.br</w:t>
        </w:r>
      </w:hyperlink>
      <w:r w:rsidR="002E5AE8">
        <w:rPr>
          <w:rFonts w:asciiTheme="majorHAnsi" w:hAnsiTheme="majorHAnsi"/>
        </w:rPr>
        <w:t xml:space="preserve"> </w:t>
      </w:r>
      <w:r w:rsidRPr="004272D8">
        <w:rPr>
          <w:rFonts w:asciiTheme="majorHAnsi" w:hAnsiTheme="majorHAnsi"/>
        </w:rPr>
        <w:t xml:space="preserve">e no portal do município. </w:t>
      </w:r>
    </w:p>
    <w:p w14:paraId="441CAFF3" w14:textId="77777777" w:rsidR="00F53E5B" w:rsidRDefault="00F53E5B" w:rsidP="00250C29">
      <w:pPr>
        <w:autoSpaceDE w:val="0"/>
        <w:autoSpaceDN w:val="0"/>
        <w:adjustRightInd w:val="0"/>
        <w:jc w:val="both"/>
        <w:rPr>
          <w:rFonts w:asciiTheme="majorHAnsi" w:hAnsiTheme="majorHAnsi"/>
        </w:rPr>
      </w:pPr>
    </w:p>
    <w:p w14:paraId="3FCF10A8" w14:textId="77777777" w:rsidR="002E5AE8" w:rsidRPr="004272D8" w:rsidRDefault="002E5AE8" w:rsidP="00250C29">
      <w:pPr>
        <w:autoSpaceDE w:val="0"/>
        <w:autoSpaceDN w:val="0"/>
        <w:adjustRightInd w:val="0"/>
        <w:jc w:val="both"/>
        <w:rPr>
          <w:rFonts w:asciiTheme="majorHAnsi" w:hAnsiTheme="majorHAnsi"/>
        </w:rPr>
      </w:pPr>
    </w:p>
    <w:p w14:paraId="76D8ED28" w14:textId="3AC31773" w:rsidR="002E5AE8"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2E5AE8" w:rsidRPr="002E5AE8">
        <w:rPr>
          <w:rFonts w:asciiTheme="majorHAnsi" w:hAnsiTheme="majorHAnsi"/>
          <w:b/>
        </w:rPr>
        <w:t>MUNICIPAL DE PERDIZES – MG. AVISO DE LICITAÇÃO PREGÃO PRESENCIAL Nº 008/2021</w:t>
      </w:r>
    </w:p>
    <w:p w14:paraId="1B96D1A6" w14:textId="52EFD655" w:rsidR="00F53E5B" w:rsidRPr="004272D8" w:rsidRDefault="00395EBF" w:rsidP="00250C29">
      <w:pPr>
        <w:autoSpaceDE w:val="0"/>
        <w:autoSpaceDN w:val="0"/>
        <w:adjustRightInd w:val="0"/>
        <w:jc w:val="both"/>
        <w:rPr>
          <w:rFonts w:asciiTheme="majorHAnsi" w:hAnsiTheme="majorHAnsi"/>
        </w:rPr>
      </w:pPr>
      <w:r w:rsidRPr="004272D8">
        <w:rPr>
          <w:rFonts w:asciiTheme="majorHAnsi" w:hAnsiTheme="majorHAnsi"/>
        </w:rPr>
        <w:t xml:space="preserve">Aviso de Licitação - O Município de Perdizes, torna público a quem possa interessar, que está aberta licitação modalidade Pregão Presencial Nº 008/2021, a realizar-se no dia 15/03/2020, com recebimento dos envelopes ―Proposta‖ e Habilitação‖ até as 09horas, constitui objeto da presente licitação: A Contratação de empresa para fornecimento de Concreto Betuminoso Usinado Quente CBUQ e mão de obra, para ação de tapa buracos em diversas ruas do Município de Perdizes MG em atendimento das necessidades da Secretaria Municipal de Obras, Transito e Serviços Públicos, conforme as especificações detalhadas no Anexo I, que faz parte do Edital. Os Editais poderão ser adquiridos 24 horas antes da abertura dos envelopes no Setor de Licitação desta Prefeitura ou no site </w:t>
      </w:r>
      <w:hyperlink r:id="rId42" w:history="1">
        <w:r w:rsidR="002E5AE8" w:rsidRPr="00723D0B">
          <w:rPr>
            <w:rStyle w:val="Hyperlink"/>
            <w:rFonts w:asciiTheme="majorHAnsi" w:hAnsiTheme="majorHAnsi"/>
          </w:rPr>
          <w:t>www.perdizes.mg.gov.br</w:t>
        </w:r>
      </w:hyperlink>
      <w:r w:rsidR="002E5AE8">
        <w:rPr>
          <w:rFonts w:asciiTheme="majorHAnsi" w:hAnsiTheme="majorHAnsi"/>
        </w:rPr>
        <w:t xml:space="preserve">. </w:t>
      </w:r>
    </w:p>
    <w:p w14:paraId="28B3EEEF" w14:textId="77777777" w:rsidR="00395EBF" w:rsidRPr="004272D8" w:rsidRDefault="00395EBF" w:rsidP="00250C29">
      <w:pPr>
        <w:autoSpaceDE w:val="0"/>
        <w:autoSpaceDN w:val="0"/>
        <w:adjustRightInd w:val="0"/>
        <w:jc w:val="both"/>
        <w:rPr>
          <w:rFonts w:asciiTheme="majorHAnsi" w:hAnsiTheme="majorHAnsi"/>
        </w:rPr>
      </w:pPr>
    </w:p>
    <w:p w14:paraId="03F59504" w14:textId="77777777" w:rsidR="00F53E5B" w:rsidRPr="004272D8" w:rsidRDefault="00F53E5B" w:rsidP="00250C29">
      <w:pPr>
        <w:autoSpaceDE w:val="0"/>
        <w:autoSpaceDN w:val="0"/>
        <w:adjustRightInd w:val="0"/>
        <w:jc w:val="both"/>
        <w:rPr>
          <w:rFonts w:asciiTheme="majorHAnsi" w:hAnsiTheme="majorHAnsi"/>
        </w:rPr>
      </w:pPr>
    </w:p>
    <w:p w14:paraId="55FE6101" w14:textId="2206FB59" w:rsidR="002E5AE8"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2E5AE8" w:rsidRPr="002E5AE8">
        <w:rPr>
          <w:rFonts w:asciiTheme="majorHAnsi" w:hAnsiTheme="majorHAnsi"/>
          <w:b/>
        </w:rPr>
        <w:t>MUNICIPAL DE PIUMHI</w:t>
      </w:r>
      <w:r w:rsidR="00216064">
        <w:rPr>
          <w:rFonts w:asciiTheme="majorHAnsi" w:hAnsiTheme="majorHAnsi"/>
          <w:b/>
        </w:rPr>
        <w:t>/ MG -</w:t>
      </w:r>
      <w:r w:rsidR="002E5AE8" w:rsidRPr="002E5AE8">
        <w:rPr>
          <w:rFonts w:asciiTheme="majorHAnsi" w:hAnsiTheme="majorHAnsi"/>
          <w:b/>
        </w:rPr>
        <w:t xml:space="preserve"> AVISO DE LICITAÇÃO – PROCESSO LICITATÓRIO Nº20/2021 – TOMADA DE PREÇO Nº01/2021</w:t>
      </w:r>
      <w:r w:rsidR="00F53E5B" w:rsidRPr="004272D8">
        <w:rPr>
          <w:rFonts w:asciiTheme="majorHAnsi" w:hAnsiTheme="majorHAnsi"/>
        </w:rPr>
        <w:t xml:space="preserve"> </w:t>
      </w:r>
    </w:p>
    <w:p w14:paraId="7F626768" w14:textId="1ADC534F" w:rsidR="00F53E5B" w:rsidRDefault="00F53E5B" w:rsidP="00250C29">
      <w:pPr>
        <w:autoSpaceDE w:val="0"/>
        <w:autoSpaceDN w:val="0"/>
        <w:adjustRightInd w:val="0"/>
        <w:jc w:val="both"/>
        <w:rPr>
          <w:rFonts w:asciiTheme="majorHAnsi" w:hAnsiTheme="majorHAnsi"/>
        </w:rPr>
      </w:pPr>
      <w:r w:rsidRPr="004272D8">
        <w:rPr>
          <w:rFonts w:asciiTheme="majorHAnsi" w:hAnsiTheme="majorHAnsi"/>
        </w:rPr>
        <w:t xml:space="preserve">O Município de Piumhi/MG, pessoa jurídica de direito público interno, inscrito no CNPJ sob o nº16.781.346/0001-04, torna público que realizará a licitação na modalidade TOMADA DE PREÇO Nº01/2021, tipo menor preço global, visando a contratação de empresa especializada para execução da obra de construção da sede da Secretaria Municipal de Educação, sito na Rua Agneltina Guimarães, Bairro Novo Tempo – Piumhi/MG. A data de entrega dos envelopes será até às 13:30 horas do dia 17/03/2021 e sua abertura no mesmo dia às 14:00 horas, obedecendo integralmente as condições estabelecidas neste Edital e respectivos anexos, bem como pelas disposições das Leis nº 8.666/93 e suas alterações. Maiores informações e cópias do referido edital poderão ser obtidas na sede da Prefeitura de 08:00 às 16:00 horas ou pelos telefones (37)3371-9222 ou pelo site </w:t>
      </w:r>
      <w:hyperlink r:id="rId43" w:history="1">
        <w:r w:rsidR="002E5AE8" w:rsidRPr="00723D0B">
          <w:rPr>
            <w:rStyle w:val="Hyperlink"/>
            <w:rFonts w:asciiTheme="majorHAnsi" w:hAnsiTheme="majorHAnsi"/>
          </w:rPr>
          <w:t>http://prefeiturapiumhi.mg.gov.br/editais/</w:t>
        </w:r>
      </w:hyperlink>
      <w:r w:rsidR="002E5AE8">
        <w:rPr>
          <w:rFonts w:asciiTheme="majorHAnsi" w:hAnsiTheme="majorHAnsi"/>
        </w:rPr>
        <w:t xml:space="preserve">. </w:t>
      </w:r>
    </w:p>
    <w:p w14:paraId="14868FDD" w14:textId="77777777" w:rsidR="006401B4" w:rsidRDefault="006401B4" w:rsidP="00250C29">
      <w:pPr>
        <w:autoSpaceDE w:val="0"/>
        <w:autoSpaceDN w:val="0"/>
        <w:adjustRightInd w:val="0"/>
        <w:jc w:val="both"/>
        <w:rPr>
          <w:rFonts w:asciiTheme="majorHAnsi" w:hAnsiTheme="majorHAnsi"/>
        </w:rPr>
      </w:pPr>
    </w:p>
    <w:p w14:paraId="083067FC" w14:textId="77777777" w:rsidR="00395EBF" w:rsidRDefault="00395EBF" w:rsidP="00250C29">
      <w:pPr>
        <w:autoSpaceDE w:val="0"/>
        <w:autoSpaceDN w:val="0"/>
        <w:adjustRightInd w:val="0"/>
        <w:jc w:val="both"/>
        <w:rPr>
          <w:rFonts w:asciiTheme="majorHAnsi" w:hAnsiTheme="majorHAnsi"/>
        </w:rPr>
      </w:pPr>
    </w:p>
    <w:p w14:paraId="3A8B99FB" w14:textId="77777777" w:rsidR="00BF762D" w:rsidRPr="00BF762D"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395EBF" w:rsidRPr="00BF762D">
        <w:rPr>
          <w:rFonts w:asciiTheme="majorHAnsi" w:hAnsiTheme="majorHAnsi"/>
          <w:b/>
        </w:rPr>
        <w:t>MUNICIPAL DE POUSO ALEGRE – MG. TOMADA DE PREÇOS Nº 01/2021 - Processo Administra</w:t>
      </w:r>
      <w:r w:rsidR="00BF762D" w:rsidRPr="00BF762D">
        <w:rPr>
          <w:rFonts w:asciiTheme="majorHAnsi" w:hAnsiTheme="majorHAnsi"/>
          <w:b/>
        </w:rPr>
        <w:t xml:space="preserve">tivo nº 06/2021 </w:t>
      </w:r>
    </w:p>
    <w:p w14:paraId="4411E04D" w14:textId="189EF9BE" w:rsidR="00395EBF" w:rsidRDefault="00395EBF" w:rsidP="00250C29">
      <w:pPr>
        <w:autoSpaceDE w:val="0"/>
        <w:autoSpaceDN w:val="0"/>
        <w:adjustRightInd w:val="0"/>
        <w:jc w:val="both"/>
        <w:rPr>
          <w:rFonts w:asciiTheme="majorHAnsi" w:hAnsiTheme="majorHAnsi"/>
        </w:rPr>
      </w:pPr>
      <w:r w:rsidRPr="004272D8">
        <w:rPr>
          <w:rFonts w:asciiTheme="majorHAnsi" w:hAnsiTheme="majorHAnsi"/>
        </w:rPr>
        <w:t xml:space="preserve">OBJETO: CONTRATAÇÃO DE EMPRESA PARA A REALIZAÇÃO DE PAISAGISMO NAS AVENIDAS POLYCARPO GONÇALVES CAMPOS E DR ARGENTINO DE PAULA ATÉ O ENTRONCAMENTO COM A RUA ARLINDO BRIANEZI NO MUNICÍPIO DE POUSO ALEGRE. A CPL comunica que face a DESCLASSIFICAÇÃO de todos os licitantes participantes da licitação supracitada, abre-se o prazo de 8 (oito) dias uteis, conforme artigo 48, § 3º da Lei nº 8.666/93, para apresentação de novas propostas, informo que os participantes já saíram intimados e o prazo para reapresentação encerrar-se-á no dia 11 (onze) de Março de 2021, as 17h00min. A sessão pública para reabertura dos envelopes de Proposta Comercial das empresas participantes será no dia 12 (doze) de Março de 2021 às 09h00min. Mais informações pelo </w:t>
      </w:r>
      <w:r w:rsidR="009D2879" w:rsidRPr="004272D8">
        <w:rPr>
          <w:rFonts w:asciiTheme="majorHAnsi" w:hAnsiTheme="majorHAnsi"/>
        </w:rPr>
        <w:t>e-mail</w:t>
      </w:r>
      <w:r w:rsidRPr="004272D8">
        <w:rPr>
          <w:rFonts w:asciiTheme="majorHAnsi" w:hAnsiTheme="majorHAnsi"/>
        </w:rPr>
        <w:t>: editaispmpa@gmail.com ou pelo telefone: (35) 3449-4023.</w:t>
      </w:r>
    </w:p>
    <w:p w14:paraId="7CD6B4D3" w14:textId="77777777" w:rsidR="00395EBF" w:rsidRDefault="00395EBF" w:rsidP="00250C29">
      <w:pPr>
        <w:autoSpaceDE w:val="0"/>
        <w:autoSpaceDN w:val="0"/>
        <w:adjustRightInd w:val="0"/>
        <w:jc w:val="both"/>
        <w:rPr>
          <w:rFonts w:asciiTheme="majorHAnsi" w:hAnsiTheme="majorHAnsi"/>
        </w:rPr>
      </w:pPr>
    </w:p>
    <w:p w14:paraId="53E3EE19" w14:textId="77777777" w:rsidR="00395EBF" w:rsidRDefault="00395EBF" w:rsidP="00250C29">
      <w:pPr>
        <w:autoSpaceDE w:val="0"/>
        <w:autoSpaceDN w:val="0"/>
        <w:adjustRightInd w:val="0"/>
        <w:jc w:val="both"/>
        <w:rPr>
          <w:rFonts w:asciiTheme="majorHAnsi" w:hAnsiTheme="majorHAnsi"/>
        </w:rPr>
      </w:pPr>
    </w:p>
    <w:p w14:paraId="25DFB369" w14:textId="0975A354" w:rsidR="00BF762D" w:rsidRPr="00BF762D"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BF762D">
        <w:rPr>
          <w:rFonts w:asciiTheme="majorHAnsi" w:hAnsiTheme="majorHAnsi"/>
          <w:b/>
        </w:rPr>
        <w:t>MUNICIPAL DE SABARÁ</w:t>
      </w:r>
      <w:r w:rsidR="00216064">
        <w:rPr>
          <w:rFonts w:asciiTheme="majorHAnsi" w:hAnsiTheme="majorHAnsi"/>
          <w:b/>
        </w:rPr>
        <w:t>/ MG -</w:t>
      </w:r>
      <w:r w:rsidR="00F53E5B" w:rsidRPr="00BF762D">
        <w:rPr>
          <w:rFonts w:asciiTheme="majorHAnsi" w:hAnsiTheme="majorHAnsi"/>
          <w:b/>
        </w:rPr>
        <w:t xml:space="preserve"> AVISO EDITAL DE LICITAÇÃO Nº 017/2021 – TOMADA DE PREÇO </w:t>
      </w:r>
    </w:p>
    <w:p w14:paraId="0BA00BA6" w14:textId="7DBFC78A" w:rsidR="00F53E5B" w:rsidRDefault="00F53E5B" w:rsidP="00250C29">
      <w:pPr>
        <w:autoSpaceDE w:val="0"/>
        <w:autoSpaceDN w:val="0"/>
        <w:adjustRightInd w:val="0"/>
        <w:jc w:val="both"/>
        <w:rPr>
          <w:rFonts w:asciiTheme="majorHAnsi" w:hAnsiTheme="majorHAnsi"/>
        </w:rPr>
      </w:pPr>
      <w:r w:rsidRPr="004272D8">
        <w:rPr>
          <w:rFonts w:asciiTheme="majorHAnsi" w:hAnsiTheme="majorHAnsi"/>
        </w:rPr>
        <w:t xml:space="preserve">Será realizado no dia 17/03/2021, às 09:00 horas, cujo objeto é Contratação de empresa do ramo para a recuperação de passeios públicos em diversos logradouros do Município com o fornecimento de mão de obra, em atendimento a Secretaria Municipal de Obras, conforme especificações contidas neste edital e seus anexos. Edital e anexos no </w:t>
      </w:r>
      <w:r w:rsidR="00BF762D">
        <w:rPr>
          <w:rFonts w:asciiTheme="majorHAnsi" w:hAnsiTheme="majorHAnsi"/>
        </w:rPr>
        <w:t xml:space="preserve">site </w:t>
      </w:r>
      <w:hyperlink r:id="rId44" w:history="1">
        <w:r w:rsidR="00BF762D" w:rsidRPr="00723D0B">
          <w:rPr>
            <w:rStyle w:val="Hyperlink"/>
            <w:rFonts w:asciiTheme="majorHAnsi" w:hAnsiTheme="majorHAnsi"/>
          </w:rPr>
          <w:t>www.sabara.mg.gov.br</w:t>
        </w:r>
      </w:hyperlink>
      <w:r w:rsidR="00BF762D">
        <w:rPr>
          <w:rFonts w:asciiTheme="majorHAnsi" w:hAnsiTheme="majorHAnsi"/>
        </w:rPr>
        <w:t xml:space="preserve">. </w:t>
      </w:r>
    </w:p>
    <w:p w14:paraId="15EB91CF" w14:textId="77777777" w:rsidR="00F53E5B" w:rsidRDefault="00F53E5B" w:rsidP="00250C29">
      <w:pPr>
        <w:autoSpaceDE w:val="0"/>
        <w:autoSpaceDN w:val="0"/>
        <w:adjustRightInd w:val="0"/>
        <w:jc w:val="both"/>
        <w:rPr>
          <w:rFonts w:asciiTheme="majorHAnsi" w:hAnsiTheme="majorHAnsi"/>
        </w:rPr>
      </w:pPr>
    </w:p>
    <w:p w14:paraId="09457603" w14:textId="77777777" w:rsidR="00F53E5B" w:rsidRDefault="00F53E5B" w:rsidP="00250C29">
      <w:pPr>
        <w:autoSpaceDE w:val="0"/>
        <w:autoSpaceDN w:val="0"/>
        <w:adjustRightInd w:val="0"/>
        <w:jc w:val="both"/>
        <w:rPr>
          <w:rFonts w:asciiTheme="majorHAnsi" w:hAnsiTheme="majorHAnsi"/>
        </w:rPr>
      </w:pPr>
    </w:p>
    <w:p w14:paraId="1453A3D1" w14:textId="2CCBCC6E" w:rsidR="00BF762D" w:rsidRPr="00BF762D" w:rsidRDefault="008A4EBA"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715817" w:rsidRPr="00BF762D">
        <w:rPr>
          <w:rFonts w:asciiTheme="majorHAnsi" w:hAnsiTheme="majorHAnsi"/>
          <w:b/>
        </w:rPr>
        <w:t xml:space="preserve">MUNICIPAL DE SANTA LUZIA </w:t>
      </w:r>
      <w:r w:rsidR="00216064">
        <w:rPr>
          <w:rFonts w:asciiTheme="majorHAnsi" w:hAnsiTheme="majorHAnsi"/>
          <w:b/>
        </w:rPr>
        <w:t>–</w:t>
      </w:r>
      <w:r w:rsidR="00715817" w:rsidRPr="00BF762D">
        <w:rPr>
          <w:rFonts w:asciiTheme="majorHAnsi" w:hAnsiTheme="majorHAnsi"/>
          <w:b/>
        </w:rPr>
        <w:t xml:space="preserve"> </w:t>
      </w:r>
      <w:r w:rsidR="00216064">
        <w:rPr>
          <w:rFonts w:asciiTheme="majorHAnsi" w:hAnsiTheme="majorHAnsi"/>
          <w:b/>
        </w:rPr>
        <w:t xml:space="preserve">MG - </w:t>
      </w:r>
      <w:r w:rsidR="00715817" w:rsidRPr="00BF762D">
        <w:rPr>
          <w:rFonts w:asciiTheme="majorHAnsi" w:hAnsiTheme="majorHAnsi"/>
          <w:b/>
        </w:rPr>
        <w:t xml:space="preserve">EDITAL Nº 018/2021 – PREGÃO ELETRÔNICO. </w:t>
      </w:r>
    </w:p>
    <w:p w14:paraId="2CB1A93D" w14:textId="17D8E084" w:rsidR="00715817" w:rsidRDefault="00715817" w:rsidP="00250C29">
      <w:pPr>
        <w:autoSpaceDE w:val="0"/>
        <w:autoSpaceDN w:val="0"/>
        <w:adjustRightInd w:val="0"/>
        <w:jc w:val="both"/>
        <w:rPr>
          <w:rFonts w:asciiTheme="majorHAnsi" w:hAnsiTheme="majorHAnsi"/>
        </w:rPr>
      </w:pPr>
      <w:r w:rsidRPr="004272D8">
        <w:rPr>
          <w:rFonts w:asciiTheme="majorHAnsi" w:hAnsiTheme="majorHAnsi"/>
        </w:rPr>
        <w:t xml:space="preserve">Objeto: Contratação de empresa especializada para elaboração do estudo ambiental da categoria “Plano de recuperação de área degradada – PRAD” do aterro de resíduos sólidos. Data de abertura da sessão para o dia 12/03/2021 às 09h. O edital encontra-se disponível no sítio eletrônico: </w:t>
      </w:r>
      <w:hyperlink r:id="rId45" w:history="1">
        <w:r w:rsidR="00B508DA" w:rsidRPr="00723D0B">
          <w:rPr>
            <w:rStyle w:val="Hyperlink"/>
            <w:rFonts w:asciiTheme="majorHAnsi" w:hAnsiTheme="majorHAnsi"/>
          </w:rPr>
          <w:t>www.comprasgovernamentais.gov.br</w:t>
        </w:r>
      </w:hyperlink>
      <w:r w:rsidR="00B508DA">
        <w:rPr>
          <w:rFonts w:asciiTheme="majorHAnsi" w:hAnsiTheme="majorHAnsi"/>
        </w:rPr>
        <w:t xml:space="preserve">, </w:t>
      </w:r>
      <w:r w:rsidRPr="004272D8">
        <w:rPr>
          <w:rFonts w:asciiTheme="majorHAnsi" w:hAnsiTheme="majorHAnsi"/>
        </w:rPr>
        <w:t>UASG: 98</w:t>
      </w:r>
      <w:r w:rsidR="009D2879">
        <w:rPr>
          <w:rFonts w:asciiTheme="majorHAnsi" w:hAnsiTheme="majorHAnsi"/>
        </w:rPr>
        <w:t xml:space="preserve">5155 e no sítio eletrônico </w:t>
      </w:r>
      <w:hyperlink r:id="rId46" w:history="1">
        <w:r w:rsidR="00BF762D" w:rsidRPr="00723D0B">
          <w:rPr>
            <w:rStyle w:val="Hyperlink"/>
            <w:rFonts w:asciiTheme="majorHAnsi" w:hAnsiTheme="majorHAnsi"/>
          </w:rPr>
          <w:t>www.santaluzia.mg.gov.br</w:t>
        </w:r>
      </w:hyperlink>
      <w:r w:rsidR="009D2879">
        <w:rPr>
          <w:rFonts w:asciiTheme="majorHAnsi" w:hAnsiTheme="majorHAnsi"/>
        </w:rPr>
        <w:t>.</w:t>
      </w:r>
      <w:r w:rsidR="00BF762D">
        <w:rPr>
          <w:rFonts w:asciiTheme="majorHAnsi" w:hAnsiTheme="majorHAnsi"/>
        </w:rPr>
        <w:t xml:space="preserve"> </w:t>
      </w:r>
    </w:p>
    <w:p w14:paraId="36B658F6" w14:textId="77777777" w:rsidR="00715817" w:rsidRDefault="00715817" w:rsidP="00250C29">
      <w:pPr>
        <w:autoSpaceDE w:val="0"/>
        <w:autoSpaceDN w:val="0"/>
        <w:adjustRightInd w:val="0"/>
        <w:jc w:val="both"/>
        <w:rPr>
          <w:rFonts w:asciiTheme="majorHAnsi" w:hAnsiTheme="majorHAnsi"/>
        </w:rPr>
      </w:pPr>
    </w:p>
    <w:p w14:paraId="003DE4C3" w14:textId="77777777" w:rsidR="00866438" w:rsidRDefault="00866438" w:rsidP="00250C29">
      <w:pPr>
        <w:autoSpaceDE w:val="0"/>
        <w:autoSpaceDN w:val="0"/>
        <w:adjustRightInd w:val="0"/>
        <w:jc w:val="both"/>
        <w:rPr>
          <w:rFonts w:asciiTheme="majorHAnsi" w:hAnsiTheme="majorHAnsi"/>
        </w:rPr>
      </w:pPr>
    </w:p>
    <w:p w14:paraId="3BF8F88A" w14:textId="24EFE3E8" w:rsidR="00BF762D"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BF762D" w:rsidRPr="00BF762D">
        <w:rPr>
          <w:rFonts w:asciiTheme="majorHAnsi" w:hAnsiTheme="majorHAnsi"/>
          <w:b/>
        </w:rPr>
        <w:t xml:space="preserve">MUNICIPAL DE SÃO LOURENÇO </w:t>
      </w:r>
      <w:r w:rsidR="00216064">
        <w:rPr>
          <w:rFonts w:asciiTheme="majorHAnsi" w:hAnsiTheme="majorHAnsi"/>
          <w:b/>
        </w:rPr>
        <w:t>–</w:t>
      </w:r>
      <w:r w:rsidR="00BF762D" w:rsidRPr="00BF762D">
        <w:rPr>
          <w:rFonts w:asciiTheme="majorHAnsi" w:hAnsiTheme="majorHAnsi"/>
          <w:b/>
        </w:rPr>
        <w:t xml:space="preserve"> </w:t>
      </w:r>
      <w:r w:rsidR="00216064">
        <w:rPr>
          <w:rFonts w:asciiTheme="majorHAnsi" w:hAnsiTheme="majorHAnsi"/>
          <w:b/>
        </w:rPr>
        <w:t xml:space="preserve">MG - </w:t>
      </w:r>
      <w:r w:rsidR="00BF762D" w:rsidRPr="00BF762D">
        <w:rPr>
          <w:rFonts w:asciiTheme="majorHAnsi" w:hAnsiTheme="majorHAnsi"/>
          <w:b/>
        </w:rPr>
        <w:t>PROCESSO 0018/2021 – TOMADA DE PREÇOS Nº 0004/2021</w:t>
      </w:r>
    </w:p>
    <w:p w14:paraId="617DC808" w14:textId="3045C8C3" w:rsidR="00866438" w:rsidRDefault="00866438" w:rsidP="00250C29">
      <w:pPr>
        <w:autoSpaceDE w:val="0"/>
        <w:autoSpaceDN w:val="0"/>
        <w:adjustRightInd w:val="0"/>
        <w:jc w:val="both"/>
        <w:rPr>
          <w:rFonts w:asciiTheme="majorHAnsi" w:hAnsiTheme="majorHAnsi"/>
        </w:rPr>
      </w:pPr>
      <w:r w:rsidRPr="004272D8">
        <w:rPr>
          <w:rFonts w:asciiTheme="majorHAnsi" w:hAnsiTheme="majorHAnsi"/>
        </w:rPr>
        <w:t xml:space="preserve">Objeto: Contratação de empresa para execução de muro de contenção na Escola Municipal Ida Mascarenhas Lage, sito a Rua Marajoara, em São Lourenço. Recebimento de envelopes dia 13/04/2021 até as 13h00min. Abertura dos envelopes de documentação dia 13/04/2021 as 14h00min.Para todas as referências de tempo será observado o horário de Brasília – DF. Editais e informações complementares na sede da Prefeitura Municipal, na Gerência de Licitações pelo telefone (35)33392744, no site </w:t>
      </w:r>
      <w:hyperlink r:id="rId47" w:history="1">
        <w:r w:rsidR="00BD39E4" w:rsidRPr="00723D0B">
          <w:rPr>
            <w:rStyle w:val="Hyperlink"/>
            <w:rFonts w:asciiTheme="majorHAnsi" w:hAnsiTheme="majorHAnsi"/>
          </w:rPr>
          <w:t>www.saolourenco.mg.gov.br</w:t>
        </w:r>
      </w:hyperlink>
      <w:r w:rsidR="00BD39E4">
        <w:rPr>
          <w:rFonts w:asciiTheme="majorHAnsi" w:hAnsiTheme="majorHAnsi"/>
        </w:rPr>
        <w:t xml:space="preserve"> </w:t>
      </w:r>
      <w:r w:rsidRPr="004272D8">
        <w:rPr>
          <w:rFonts w:asciiTheme="majorHAnsi" w:hAnsiTheme="majorHAnsi"/>
        </w:rPr>
        <w:t xml:space="preserve">– ou pelo e-mail </w:t>
      </w:r>
      <w:hyperlink r:id="rId48" w:history="1">
        <w:r w:rsidR="00BF762D" w:rsidRPr="00723D0B">
          <w:rPr>
            <w:rStyle w:val="Hyperlink"/>
            <w:rFonts w:asciiTheme="majorHAnsi" w:hAnsiTheme="majorHAnsi"/>
          </w:rPr>
          <w:t>contratos@saolourenco.mg.gov.br</w:t>
        </w:r>
      </w:hyperlink>
      <w:r w:rsidRPr="004272D8">
        <w:rPr>
          <w:rFonts w:asciiTheme="majorHAnsi" w:hAnsiTheme="majorHAnsi"/>
        </w:rPr>
        <w:t>.</w:t>
      </w:r>
      <w:r w:rsidR="00BF762D">
        <w:rPr>
          <w:rFonts w:asciiTheme="majorHAnsi" w:hAnsiTheme="majorHAnsi"/>
        </w:rPr>
        <w:t xml:space="preserve"> </w:t>
      </w:r>
    </w:p>
    <w:p w14:paraId="0C7F9A01" w14:textId="77777777" w:rsidR="00715817" w:rsidRDefault="00715817" w:rsidP="00250C29">
      <w:pPr>
        <w:autoSpaceDE w:val="0"/>
        <w:autoSpaceDN w:val="0"/>
        <w:adjustRightInd w:val="0"/>
        <w:jc w:val="both"/>
        <w:rPr>
          <w:rFonts w:asciiTheme="majorHAnsi" w:hAnsiTheme="majorHAnsi"/>
        </w:rPr>
      </w:pPr>
    </w:p>
    <w:p w14:paraId="0EC50C18" w14:textId="77777777" w:rsidR="00866438" w:rsidRDefault="00866438" w:rsidP="00250C29">
      <w:pPr>
        <w:autoSpaceDE w:val="0"/>
        <w:autoSpaceDN w:val="0"/>
        <w:adjustRightInd w:val="0"/>
        <w:jc w:val="both"/>
        <w:rPr>
          <w:rFonts w:asciiTheme="majorHAnsi" w:hAnsiTheme="majorHAnsi"/>
        </w:rPr>
      </w:pPr>
    </w:p>
    <w:p w14:paraId="6172A2C1" w14:textId="74DAAA9C" w:rsidR="00B87FC9"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866438" w:rsidRPr="00B87FC9">
        <w:rPr>
          <w:rFonts w:asciiTheme="majorHAnsi" w:hAnsiTheme="majorHAnsi"/>
          <w:b/>
        </w:rPr>
        <w:t>MU</w:t>
      </w:r>
      <w:r w:rsidR="00216064">
        <w:rPr>
          <w:rFonts w:asciiTheme="majorHAnsi" w:hAnsiTheme="majorHAnsi"/>
          <w:b/>
        </w:rPr>
        <w:t xml:space="preserve">NICIPAL DE SÃO PEDRO DOS FERROS/ MG - </w:t>
      </w:r>
      <w:r w:rsidR="00866438" w:rsidRPr="00B87FC9">
        <w:rPr>
          <w:rFonts w:asciiTheme="majorHAnsi" w:hAnsiTheme="majorHAnsi"/>
          <w:b/>
        </w:rPr>
        <w:t>EXTRATO DO EDITAL TOMADA DE PREÇO 013/2021</w:t>
      </w:r>
      <w:r w:rsidR="00866438" w:rsidRPr="004272D8">
        <w:rPr>
          <w:rFonts w:asciiTheme="majorHAnsi" w:hAnsiTheme="majorHAnsi"/>
        </w:rPr>
        <w:t xml:space="preserve"> </w:t>
      </w:r>
    </w:p>
    <w:p w14:paraId="386D9AA2" w14:textId="05DAA0C8" w:rsidR="00866438" w:rsidRDefault="00866438" w:rsidP="00250C29">
      <w:pPr>
        <w:autoSpaceDE w:val="0"/>
        <w:autoSpaceDN w:val="0"/>
        <w:adjustRightInd w:val="0"/>
        <w:jc w:val="both"/>
        <w:rPr>
          <w:rFonts w:asciiTheme="majorHAnsi" w:hAnsiTheme="majorHAnsi"/>
        </w:rPr>
      </w:pPr>
      <w:r w:rsidRPr="004272D8">
        <w:rPr>
          <w:rFonts w:asciiTheme="majorHAnsi" w:hAnsiTheme="majorHAnsi"/>
        </w:rPr>
        <w:t xml:space="preserve">PREFEITURA MUNICIPAL DE SÃO PEDRO DOS FERROS/MG - TONAR PUBLICO – Extrato de edital de Tomada de Preço n°001/2021 PRC032/2021. OBJETO: CALÇAMENTO COM BLOQUETE NA RUA ETELVINA MARIA DE JESUS, NO DISTRITO DE ÁGUAS FÉRREAS, MUNICÍPIO DE SÃO PEDRO DOS FERROS/MG, INCLUSO REDES PLUVIAIS, ESGOTAMENTO SANITÁRIO E ABASTECIMENTO, CONFORME PROJETO BÁSICO. Tipo menor preço global – por empreitada. Protocolo até 16/03/2021 ás 09:00horas. Abertura às 09:00 horas do mesmo dia. Vistoria técnica in loco, ás 09:00 horas do dia 12/03/2021. Edital disponível através do </w:t>
      </w:r>
      <w:r w:rsidR="009D2879" w:rsidRPr="004272D8">
        <w:rPr>
          <w:rFonts w:asciiTheme="majorHAnsi" w:hAnsiTheme="majorHAnsi"/>
        </w:rPr>
        <w:t>e-mail</w:t>
      </w:r>
      <w:r w:rsidRPr="004272D8">
        <w:rPr>
          <w:rFonts w:asciiTheme="majorHAnsi" w:hAnsiTheme="majorHAnsi"/>
        </w:rPr>
        <w:t xml:space="preserve"> - </w:t>
      </w:r>
      <w:hyperlink r:id="rId49" w:history="1">
        <w:r w:rsidR="00B87FC9" w:rsidRPr="00723D0B">
          <w:rPr>
            <w:rStyle w:val="Hyperlink"/>
            <w:rFonts w:asciiTheme="majorHAnsi" w:hAnsiTheme="majorHAnsi"/>
          </w:rPr>
          <w:t>licitacao@saopedrodosferros.mg.gov.br</w:t>
        </w:r>
      </w:hyperlink>
      <w:r w:rsidR="00B87FC9">
        <w:rPr>
          <w:rFonts w:asciiTheme="majorHAnsi" w:hAnsiTheme="majorHAnsi"/>
        </w:rPr>
        <w:t xml:space="preserve"> </w:t>
      </w:r>
      <w:r w:rsidRPr="004272D8">
        <w:rPr>
          <w:rFonts w:asciiTheme="majorHAnsi" w:hAnsiTheme="majorHAnsi"/>
        </w:rPr>
        <w:t xml:space="preserve">ou pelo site: </w:t>
      </w:r>
      <w:hyperlink r:id="rId50" w:history="1">
        <w:r w:rsidR="00B87FC9" w:rsidRPr="00723D0B">
          <w:rPr>
            <w:rStyle w:val="Hyperlink"/>
            <w:rFonts w:asciiTheme="majorHAnsi" w:hAnsiTheme="majorHAnsi"/>
          </w:rPr>
          <w:t>www.saopedrodosferros.mg.gov.br</w:t>
        </w:r>
      </w:hyperlink>
      <w:r w:rsidR="00B87FC9">
        <w:rPr>
          <w:rFonts w:asciiTheme="majorHAnsi" w:hAnsiTheme="majorHAnsi"/>
        </w:rPr>
        <w:t xml:space="preserve">, </w:t>
      </w:r>
      <w:r w:rsidRPr="004272D8">
        <w:rPr>
          <w:rFonts w:asciiTheme="majorHAnsi" w:hAnsiTheme="majorHAnsi"/>
        </w:rPr>
        <w:t>com a devida identificação ou retirada no paço municipal.</w:t>
      </w:r>
    </w:p>
    <w:p w14:paraId="6B56FD61" w14:textId="77777777" w:rsidR="00B87FC9" w:rsidRDefault="00B87FC9" w:rsidP="00250C29">
      <w:pPr>
        <w:autoSpaceDE w:val="0"/>
        <w:autoSpaceDN w:val="0"/>
        <w:adjustRightInd w:val="0"/>
        <w:jc w:val="both"/>
        <w:rPr>
          <w:rFonts w:asciiTheme="majorHAnsi" w:hAnsiTheme="majorHAnsi"/>
        </w:rPr>
      </w:pPr>
    </w:p>
    <w:p w14:paraId="5FD20F3E" w14:textId="77777777" w:rsidR="00866438" w:rsidRDefault="00866438" w:rsidP="00250C29">
      <w:pPr>
        <w:autoSpaceDE w:val="0"/>
        <w:autoSpaceDN w:val="0"/>
        <w:adjustRightInd w:val="0"/>
        <w:jc w:val="both"/>
        <w:rPr>
          <w:rFonts w:asciiTheme="majorHAnsi" w:hAnsiTheme="majorHAnsi"/>
        </w:rPr>
      </w:pPr>
    </w:p>
    <w:p w14:paraId="1C685D10" w14:textId="77777777" w:rsidR="00B87FC9" w:rsidRDefault="008A4EBA"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53E5B" w:rsidRPr="00B87FC9">
        <w:rPr>
          <w:rFonts w:asciiTheme="majorHAnsi" w:hAnsiTheme="majorHAnsi"/>
          <w:b/>
        </w:rPr>
        <w:t xml:space="preserve">MUNICIPAL DE TOLEDO/MG. TOMADA DE PREÇO Nº 002/2021. </w:t>
      </w:r>
    </w:p>
    <w:p w14:paraId="354FF51D" w14:textId="6AC6E548" w:rsidR="00F53E5B" w:rsidRDefault="00F53E5B" w:rsidP="00250C29">
      <w:pPr>
        <w:autoSpaceDE w:val="0"/>
        <w:autoSpaceDN w:val="0"/>
        <w:adjustRightInd w:val="0"/>
        <w:jc w:val="both"/>
        <w:rPr>
          <w:rFonts w:asciiTheme="majorHAnsi" w:hAnsiTheme="majorHAnsi"/>
        </w:rPr>
      </w:pPr>
      <w:r w:rsidRPr="004272D8">
        <w:rPr>
          <w:rFonts w:asciiTheme="majorHAnsi" w:hAnsiTheme="majorHAnsi"/>
        </w:rPr>
        <w:t>O Município de Toledo/MG torna público o Extrato de Julgamento do Processo Licitatório nº 012/2021, modalidade Tomada de Preço nº 002/2021 - Edital nº 009/2021. Objeto: Contratação de pessoa jurídica para prestação de serviços de Concreto Betuminoso Usinado à Quente (C.B.U.Q.), sobre o solo, nas Estradas Municipais, ligações dos Bairros Moinho e Campestre, área de asfalto: 11.891,00 m², no Município de Toledo/MG, através do financiamento (FINISA) realizado com a Caixa Econômica Federal.</w:t>
      </w:r>
      <w:r w:rsidR="009D2879">
        <w:rPr>
          <w:rFonts w:asciiTheme="majorHAnsi" w:hAnsiTheme="majorHAnsi"/>
        </w:rPr>
        <w:t xml:space="preserve"> </w:t>
      </w:r>
      <w:r w:rsidRPr="004272D8">
        <w:rPr>
          <w:rFonts w:asciiTheme="majorHAnsi" w:hAnsiTheme="majorHAnsi"/>
        </w:rPr>
        <w:t>Data do Julgamento: 25/02/2021. Vencedora: KADH Construções e Locações de Máquinas e Terraplanagem Eireli, CNPJ: 28.972.542/0001-45, valor total de R$ 499.998,11 (Quatrocentos e noventa e nove mil, novecentos e noventa e oito reais e onze centavos). Mais informações, pelo telefone: (35) 3436-1219, e-mai</w:t>
      </w:r>
      <w:r w:rsidR="00B87FC9">
        <w:rPr>
          <w:rFonts w:asciiTheme="majorHAnsi" w:hAnsiTheme="majorHAnsi"/>
        </w:rPr>
        <w:t xml:space="preserve">l: </w:t>
      </w:r>
      <w:hyperlink r:id="rId51" w:history="1">
        <w:r w:rsidR="00B87FC9" w:rsidRPr="00723D0B">
          <w:rPr>
            <w:rStyle w:val="Hyperlink"/>
            <w:rFonts w:asciiTheme="majorHAnsi" w:hAnsiTheme="majorHAnsi"/>
          </w:rPr>
          <w:t>licitacaotoledomg@gmail.com</w:t>
        </w:r>
      </w:hyperlink>
      <w:r w:rsidR="00B87FC9">
        <w:rPr>
          <w:rFonts w:asciiTheme="majorHAnsi" w:hAnsiTheme="majorHAnsi"/>
        </w:rPr>
        <w:t xml:space="preserve">. </w:t>
      </w:r>
    </w:p>
    <w:p w14:paraId="133083B7" w14:textId="77777777" w:rsidR="009D2879" w:rsidRDefault="009D2879" w:rsidP="00250C29">
      <w:pPr>
        <w:autoSpaceDE w:val="0"/>
        <w:autoSpaceDN w:val="0"/>
        <w:adjustRightInd w:val="0"/>
        <w:jc w:val="both"/>
        <w:rPr>
          <w:rFonts w:asciiTheme="majorHAnsi" w:hAnsiTheme="majorHAnsi"/>
        </w:rPr>
      </w:pPr>
    </w:p>
    <w:p w14:paraId="305C4802" w14:textId="77777777" w:rsidR="00862322" w:rsidRDefault="00862322" w:rsidP="00250C29">
      <w:pPr>
        <w:autoSpaceDE w:val="0"/>
        <w:autoSpaceDN w:val="0"/>
        <w:adjustRightInd w:val="0"/>
        <w:jc w:val="both"/>
        <w:rPr>
          <w:rFonts w:asciiTheme="majorHAnsi" w:hAnsiTheme="majorHAnsi"/>
        </w:rPr>
      </w:pPr>
    </w:p>
    <w:p w14:paraId="5F433A09" w14:textId="5C678706" w:rsidR="00862322" w:rsidRPr="007C41DE" w:rsidRDefault="007C41DE" w:rsidP="007C41DE">
      <w:pPr>
        <w:autoSpaceDE w:val="0"/>
        <w:autoSpaceDN w:val="0"/>
        <w:adjustRightInd w:val="0"/>
        <w:jc w:val="center"/>
        <w:rPr>
          <w:rFonts w:asciiTheme="majorHAnsi" w:hAnsiTheme="majorHAnsi"/>
          <w:b/>
        </w:rPr>
      </w:pPr>
      <w:r w:rsidRPr="007C41DE">
        <w:rPr>
          <w:rFonts w:asciiTheme="majorHAnsi" w:hAnsiTheme="majorHAnsi"/>
          <w:b/>
        </w:rPr>
        <w:t>ESTADO DA BAHIA</w:t>
      </w:r>
    </w:p>
    <w:p w14:paraId="3CAEB96F" w14:textId="77777777" w:rsidR="00715817" w:rsidRDefault="00715817" w:rsidP="00250C29">
      <w:pPr>
        <w:autoSpaceDE w:val="0"/>
        <w:autoSpaceDN w:val="0"/>
        <w:adjustRightInd w:val="0"/>
        <w:jc w:val="both"/>
        <w:rPr>
          <w:rFonts w:asciiTheme="majorHAnsi" w:hAnsiTheme="majorHAnsi"/>
        </w:rPr>
      </w:pPr>
    </w:p>
    <w:p w14:paraId="3FD88118" w14:textId="1A266116" w:rsidR="006D6DA3" w:rsidRPr="006D6DA3" w:rsidRDefault="007C41DE" w:rsidP="004272D8">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7C41DE">
        <w:rPr>
          <w:rFonts w:asciiTheme="majorHAnsi" w:hAnsiTheme="majorHAnsi"/>
          <w:b/>
        </w:rPr>
        <w:t xml:space="preserve">SECRETARIA DE DESENVOLVIMENTO URBANO - </w:t>
      </w:r>
      <w:r w:rsidRPr="006D6DA3">
        <w:rPr>
          <w:rFonts w:asciiTheme="majorHAnsi" w:hAnsiTheme="majorHAnsi"/>
          <w:b/>
        </w:rPr>
        <w:t xml:space="preserve">COMPANHIA DE DESENVOLVIMENTO URBANO DO ESTADO DA BAHIA </w:t>
      </w:r>
      <w:r w:rsidRPr="007C41DE">
        <w:rPr>
          <w:rFonts w:asciiTheme="majorHAnsi" w:hAnsiTheme="majorHAnsi"/>
          <w:b/>
        </w:rPr>
        <w:t>–</w:t>
      </w:r>
      <w:r w:rsidRPr="006D6DA3">
        <w:rPr>
          <w:rFonts w:asciiTheme="majorHAnsi" w:hAnsiTheme="majorHAnsi"/>
          <w:b/>
        </w:rPr>
        <w:t xml:space="preserve"> CONDER</w:t>
      </w:r>
      <w:r w:rsidRPr="007C41DE">
        <w:rPr>
          <w:rFonts w:asciiTheme="majorHAnsi" w:hAnsiTheme="majorHAnsi"/>
          <w:b/>
        </w:rPr>
        <w:t xml:space="preserve"> - </w:t>
      </w:r>
      <w:r w:rsidRPr="006D6DA3">
        <w:rPr>
          <w:rFonts w:asciiTheme="majorHAnsi" w:hAnsiTheme="majorHAnsi"/>
          <w:b/>
        </w:rPr>
        <w:t>AVISO - LICITAÇÃO PRESENCIAL Nº 007/21 - CONDER</w:t>
      </w:r>
    </w:p>
    <w:p w14:paraId="6FDD413E" w14:textId="13190B0B" w:rsidR="006D6DA3" w:rsidRDefault="006D6DA3" w:rsidP="004272D8">
      <w:pPr>
        <w:autoSpaceDE w:val="0"/>
        <w:autoSpaceDN w:val="0"/>
        <w:adjustRightInd w:val="0"/>
        <w:jc w:val="both"/>
        <w:rPr>
          <w:rFonts w:asciiTheme="majorHAnsi" w:hAnsiTheme="majorHAnsi"/>
        </w:rPr>
      </w:pPr>
      <w:r w:rsidRPr="006D6DA3">
        <w:rPr>
          <w:rFonts w:asciiTheme="majorHAnsi" w:hAnsiTheme="majorHAnsi"/>
        </w:rPr>
        <w:t xml:space="preserve">Abertura: 24/03/2021, às 09h:30m. Objeto: CONTRATAÇÃO DE EMPRESA ESPECIALIZADA PARA EXECUÇÃO DAS OBRAS DE CONSTRUÇÃO DE 03 (TRÊS) UNIDADES ESCOLARES ESTADUAIS DE TEMPO INTEGRAL, LOCALIZADAS NOS MUNICÍPIOS DE CANDEIAS, DIAS D’ÁVILA E LAURO DE FREITAS - BAHIA. O Edital estará à disposição dos interessados na COPEL, na Sede da CONDER, sito Av. Edgard Santos nº 936 - Narandiba - Salvador - BA ou poderá ser solicitado através do </w:t>
      </w:r>
      <w:r w:rsidR="007C41DE">
        <w:rPr>
          <w:rFonts w:asciiTheme="majorHAnsi" w:hAnsiTheme="majorHAnsi"/>
        </w:rPr>
        <w:t xml:space="preserve">e-mail: </w:t>
      </w:r>
      <w:hyperlink r:id="rId52" w:history="1">
        <w:r w:rsidR="007C41DE" w:rsidRPr="00723D0B">
          <w:rPr>
            <w:rStyle w:val="Hyperlink"/>
            <w:rFonts w:asciiTheme="majorHAnsi" w:hAnsiTheme="majorHAnsi"/>
          </w:rPr>
          <w:t>copel@conder.ba.gov.br</w:t>
        </w:r>
      </w:hyperlink>
      <w:r w:rsidR="007C41DE">
        <w:rPr>
          <w:rFonts w:asciiTheme="majorHAnsi" w:hAnsiTheme="majorHAnsi"/>
        </w:rPr>
        <w:t xml:space="preserve">, </w:t>
      </w:r>
      <w:r w:rsidRPr="006D6DA3">
        <w:rPr>
          <w:rFonts w:asciiTheme="majorHAnsi" w:hAnsiTheme="majorHAnsi"/>
        </w:rPr>
        <w:t xml:space="preserve">a partir das 13h:30m do dia 03/03/2021. </w:t>
      </w:r>
    </w:p>
    <w:p w14:paraId="42C96642" w14:textId="77777777" w:rsidR="005F1D97" w:rsidRDefault="005F1D97" w:rsidP="004272D8">
      <w:pPr>
        <w:autoSpaceDE w:val="0"/>
        <w:autoSpaceDN w:val="0"/>
        <w:adjustRightInd w:val="0"/>
        <w:jc w:val="both"/>
        <w:rPr>
          <w:rFonts w:asciiTheme="majorHAnsi" w:hAnsiTheme="majorHAnsi"/>
        </w:rPr>
      </w:pPr>
    </w:p>
    <w:p w14:paraId="5F460F76" w14:textId="77777777" w:rsidR="005F1D97" w:rsidRPr="005F1D97" w:rsidRDefault="005F1D97" w:rsidP="004272D8">
      <w:pPr>
        <w:autoSpaceDE w:val="0"/>
        <w:autoSpaceDN w:val="0"/>
        <w:adjustRightInd w:val="0"/>
        <w:jc w:val="both"/>
        <w:rPr>
          <w:rFonts w:asciiTheme="majorHAnsi" w:hAnsiTheme="majorHAnsi"/>
          <w:b/>
        </w:rPr>
      </w:pPr>
    </w:p>
    <w:p w14:paraId="1DCC0A52" w14:textId="6FF7DE53" w:rsidR="005F1D97" w:rsidRDefault="005F1D97" w:rsidP="005F1D97">
      <w:pPr>
        <w:autoSpaceDE w:val="0"/>
        <w:autoSpaceDN w:val="0"/>
        <w:adjustRightInd w:val="0"/>
        <w:jc w:val="center"/>
        <w:rPr>
          <w:rFonts w:asciiTheme="majorHAnsi" w:hAnsiTheme="majorHAnsi"/>
          <w:b/>
        </w:rPr>
      </w:pPr>
      <w:r w:rsidRPr="005F1D97">
        <w:rPr>
          <w:rFonts w:asciiTheme="majorHAnsi" w:hAnsiTheme="majorHAnsi"/>
          <w:b/>
        </w:rPr>
        <w:t>ESTADO DE SÃO PAULO</w:t>
      </w:r>
    </w:p>
    <w:p w14:paraId="0086234A" w14:textId="77777777" w:rsidR="008A7D89" w:rsidRPr="00C0587D" w:rsidRDefault="008A7D89" w:rsidP="005F1D97">
      <w:pPr>
        <w:autoSpaceDE w:val="0"/>
        <w:autoSpaceDN w:val="0"/>
        <w:adjustRightInd w:val="0"/>
        <w:jc w:val="center"/>
        <w:rPr>
          <w:rFonts w:asciiTheme="majorHAnsi" w:hAnsiTheme="majorHAnsi"/>
          <w:b/>
        </w:rPr>
      </w:pPr>
    </w:p>
    <w:p w14:paraId="1141C54D" w14:textId="2F087315" w:rsidR="00C0587D" w:rsidRPr="00C0587D" w:rsidRDefault="00C0587D" w:rsidP="008A7D89">
      <w:pPr>
        <w:autoSpaceDE w:val="0"/>
        <w:autoSpaceDN w:val="0"/>
        <w:adjustRightInd w:val="0"/>
        <w:jc w:val="both"/>
        <w:rPr>
          <w:rFonts w:asciiTheme="majorHAnsi" w:hAnsiTheme="majorHAnsi"/>
          <w:b/>
        </w:rPr>
      </w:pPr>
      <w:r w:rsidRPr="00C0587D">
        <w:rPr>
          <w:rFonts w:ascii="Wingdings" w:hAnsi="Wingdings"/>
          <w:b/>
          <w:spacing w:val="6"/>
        </w:rPr>
        <w:t></w:t>
      </w:r>
      <w:r w:rsidRPr="00C0587D">
        <w:rPr>
          <w:rFonts w:ascii="Wingdings" w:hAnsi="Wingdings"/>
          <w:b/>
          <w:spacing w:val="6"/>
        </w:rPr>
        <w:t></w:t>
      </w:r>
      <w:r w:rsidRPr="00C0587D">
        <w:rPr>
          <w:rFonts w:asciiTheme="majorHAnsi" w:hAnsiTheme="majorHAnsi"/>
          <w:b/>
        </w:rPr>
        <w:t>FUNDAÇÃO BUTANTAN CNPJ: 61.189.445/0001-56 COMUNICA: ABERTURA DE SELEÇÃO DE FORNECEDORES EDITAL 003/2021, MODALIDADE: ATO CONVOCATÓRIO – PRESENCIAL</w:t>
      </w:r>
    </w:p>
    <w:p w14:paraId="3504803C" w14:textId="4F0A282C" w:rsidR="008A7D89" w:rsidRPr="005F1D97" w:rsidRDefault="008A7D89" w:rsidP="008A7D89">
      <w:pPr>
        <w:autoSpaceDE w:val="0"/>
        <w:autoSpaceDN w:val="0"/>
        <w:adjustRightInd w:val="0"/>
        <w:jc w:val="both"/>
        <w:rPr>
          <w:rFonts w:asciiTheme="majorHAnsi" w:hAnsiTheme="majorHAnsi"/>
          <w:b/>
        </w:rPr>
      </w:pPr>
      <w:r w:rsidRPr="008A7D89">
        <w:rPr>
          <w:rFonts w:asciiTheme="majorHAnsi" w:hAnsiTheme="majorHAnsi"/>
        </w:rPr>
        <w:t xml:space="preserve">Tipo: Menor Preço. OBJETO DA SELEÇÃO: Contratação de empresa especializada para reforma e adequação do Laboratório de Terapia Celular - NUCEL. DATA: 06/04/2021, HORA: 10h30min, LOCAL: Centro Administrativo (Avenida da Universidade, 210 - Cidade Universitária - Butantã - São Paulo/ SP). O Edital está disponível no site: </w:t>
      </w:r>
      <w:hyperlink r:id="rId53" w:history="1">
        <w:r w:rsidR="00C0587D" w:rsidRPr="00723D0B">
          <w:rPr>
            <w:rStyle w:val="Hyperlink"/>
            <w:rFonts w:asciiTheme="majorHAnsi" w:hAnsiTheme="majorHAnsi"/>
          </w:rPr>
          <w:t>http://www.fundacaobutantan.org.br</w:t>
        </w:r>
      </w:hyperlink>
      <w:r w:rsidRPr="008A7D89">
        <w:rPr>
          <w:rFonts w:asciiTheme="majorHAnsi" w:hAnsiTheme="majorHAnsi"/>
        </w:rPr>
        <w:t>.</w:t>
      </w:r>
      <w:r w:rsidR="00C0587D">
        <w:rPr>
          <w:rFonts w:asciiTheme="majorHAnsi" w:hAnsiTheme="majorHAnsi"/>
        </w:rPr>
        <w:t xml:space="preserve"> </w:t>
      </w:r>
      <w:r w:rsidRPr="008A7D89">
        <w:rPr>
          <w:rFonts w:asciiTheme="majorHAnsi" w:hAnsiTheme="majorHAnsi"/>
        </w:rPr>
        <w:t>EDITAL 005/2021, Modalidade: Ato Convocatório - Presencial, Tipo: Menor Preço. OBJETO DA SELEÇÃO: Aquisição de 06 reatores de descontaminação térmica - Prédio 59. DATA: 22/03/2021, HORA: 10h30min, LOCAL: Centro Administrativo (Avenida da Universidade, 210 - Cidade</w:t>
      </w:r>
      <w:r>
        <w:t xml:space="preserve"> </w:t>
      </w:r>
      <w:r w:rsidRPr="00FC0A31">
        <w:rPr>
          <w:rFonts w:asciiTheme="majorHAnsi" w:hAnsiTheme="majorHAnsi"/>
        </w:rPr>
        <w:t xml:space="preserve">Universitária - Butantã - São Paulo/SP). O Edital está disponível no site: </w:t>
      </w:r>
      <w:hyperlink r:id="rId54" w:history="1">
        <w:r w:rsidR="00FC0A31" w:rsidRPr="00723D0B">
          <w:rPr>
            <w:rStyle w:val="Hyperlink"/>
            <w:rFonts w:asciiTheme="majorHAnsi" w:hAnsiTheme="majorHAnsi"/>
          </w:rPr>
          <w:t>http://www.fundacaobutantan.org.br</w:t>
        </w:r>
      </w:hyperlink>
      <w:r w:rsidR="00FC0A31">
        <w:rPr>
          <w:rFonts w:asciiTheme="majorHAnsi" w:hAnsiTheme="majorHAnsi"/>
        </w:rPr>
        <w:t xml:space="preserve">. </w:t>
      </w:r>
    </w:p>
    <w:p w14:paraId="53C44041" w14:textId="77777777" w:rsidR="006D6DA3" w:rsidRDefault="006D6DA3" w:rsidP="00250C29">
      <w:pPr>
        <w:autoSpaceDE w:val="0"/>
        <w:autoSpaceDN w:val="0"/>
        <w:adjustRightInd w:val="0"/>
        <w:jc w:val="both"/>
        <w:rPr>
          <w:rFonts w:asciiTheme="majorHAnsi" w:hAnsiTheme="majorHAnsi"/>
        </w:rPr>
      </w:pPr>
    </w:p>
    <w:p w14:paraId="62227F8B" w14:textId="77777777" w:rsidR="005B3DA7" w:rsidRDefault="005B3DA7" w:rsidP="00250C29">
      <w:pPr>
        <w:autoSpaceDE w:val="0"/>
        <w:autoSpaceDN w:val="0"/>
        <w:adjustRightInd w:val="0"/>
        <w:jc w:val="both"/>
        <w:rPr>
          <w:rFonts w:asciiTheme="majorHAnsi" w:hAnsiTheme="majorHAnsi"/>
        </w:rPr>
      </w:pPr>
    </w:p>
    <w:p w14:paraId="617E5E0B" w14:textId="5836B253" w:rsidR="002A242A" w:rsidRPr="002A242A" w:rsidRDefault="002A242A" w:rsidP="002A242A">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2A242A">
        <w:rPr>
          <w:rFonts w:asciiTheme="majorHAnsi" w:hAnsiTheme="majorHAnsi"/>
          <w:b/>
        </w:rPr>
        <w:t>FUNDAÇÃO PARA O DESENVOLVIMENTO DA EDUCAÇÃO – MODALIDADE CONCORRÊNCIA – NÚMERO 69/00222/20/01</w:t>
      </w:r>
      <w:r>
        <w:rPr>
          <w:rFonts w:asciiTheme="majorHAnsi" w:hAnsiTheme="majorHAnsi"/>
          <w:b/>
        </w:rPr>
        <w:t xml:space="preserve"> </w:t>
      </w:r>
      <w:r w:rsidRPr="002A242A">
        <w:rPr>
          <w:rFonts w:asciiTheme="majorHAnsi" w:hAnsiTheme="majorHAnsi"/>
          <w:b/>
        </w:rPr>
        <w:t>PROCESSO 69/00222/20/01 - ERRATA</w:t>
      </w:r>
    </w:p>
    <w:p w14:paraId="4364D3D5" w14:textId="52ED19D9" w:rsidR="005F1D97" w:rsidRDefault="002A242A" w:rsidP="002A242A">
      <w:pPr>
        <w:autoSpaceDE w:val="0"/>
        <w:autoSpaceDN w:val="0"/>
        <w:adjustRightInd w:val="0"/>
        <w:jc w:val="both"/>
        <w:rPr>
          <w:rFonts w:asciiTheme="majorHAnsi" w:hAnsiTheme="majorHAnsi"/>
        </w:rPr>
      </w:pPr>
      <w:r w:rsidRPr="002A242A">
        <w:rPr>
          <w:rFonts w:asciiTheme="majorHAnsi" w:hAnsiTheme="majorHAnsi"/>
        </w:rPr>
        <w:t>A Comissão Julgadora de Licitação comunica a inclusão dos subitens abaixo relacionados, no Edital da Concorrência nº 69/00222/20/01, publicado no D.O.E. de 12-02-2021, página 147, bem como, no Jornal Gazeta de S. Paulo, seção Economia, página B5, como segue:</w:t>
      </w:r>
      <w:r>
        <w:rPr>
          <w:rFonts w:asciiTheme="majorHAnsi" w:hAnsiTheme="majorHAnsi"/>
        </w:rPr>
        <w:t xml:space="preserve"> </w:t>
      </w:r>
      <w:r w:rsidRPr="002A242A">
        <w:rPr>
          <w:rFonts w:asciiTheme="majorHAnsi" w:hAnsiTheme="majorHAnsi"/>
        </w:rPr>
        <w:t>5.1.4.2. Os Atestados de Capacidade Técnico Operacional, caso não tenham sido emitidos pela FDE, deverão ser acompanhados de registro expedido pela entidade profissional competente.</w:t>
      </w:r>
      <w:r>
        <w:rPr>
          <w:rFonts w:asciiTheme="majorHAnsi" w:hAnsiTheme="majorHAnsi"/>
        </w:rPr>
        <w:t xml:space="preserve"> </w:t>
      </w:r>
      <w:r w:rsidRPr="002A242A">
        <w:rPr>
          <w:rFonts w:asciiTheme="majorHAnsi" w:hAnsiTheme="majorHAnsi"/>
        </w:rPr>
        <w:t>5.1.4.3. A comprovação por Atestados de Capacidade Técnico Operacional na ordem de 50% dos serviços mais relevantes em termos de valores, deverá ser atendida por meio de um único atestado ou por contratos com simultâneos períodos de execução, sem prejuízo de que um mesmo contrato atenda mais de uma parcela de serviços.</w:t>
      </w:r>
      <w:r>
        <w:rPr>
          <w:rFonts w:asciiTheme="majorHAnsi" w:hAnsiTheme="majorHAnsi"/>
        </w:rPr>
        <w:t xml:space="preserve"> </w:t>
      </w:r>
      <w:r w:rsidRPr="002A242A">
        <w:rPr>
          <w:rFonts w:asciiTheme="majorHAnsi" w:hAnsiTheme="majorHAnsi"/>
        </w:rPr>
        <w:t>5.1.4.3.1. A empresa deverá comprovar sua capacidade logística operacional por meio de atestados que comprovem a execução simultânea de igual número de obras pertencentes a esse lote em licitação.</w:t>
      </w:r>
      <w:r>
        <w:rPr>
          <w:rFonts w:asciiTheme="majorHAnsi" w:hAnsiTheme="majorHAnsi"/>
        </w:rPr>
        <w:t xml:space="preserve"> </w:t>
      </w:r>
      <w:r w:rsidRPr="002A242A">
        <w:rPr>
          <w:rFonts w:asciiTheme="majorHAnsi" w:hAnsiTheme="majorHAnsi"/>
        </w:rPr>
        <w:t>Fica adiada a data de recebimento dos envelopes números 01 (Proposta Comercial) e 02 (Habilitação), bem como, a abertura dos envelopes 01 (Proposta Comercial) para 18-03-2021, às 09:30.</w:t>
      </w:r>
    </w:p>
    <w:p w14:paraId="6D056CED" w14:textId="77777777" w:rsidR="00063BBD" w:rsidRDefault="00063BBD" w:rsidP="002A242A">
      <w:pPr>
        <w:autoSpaceDE w:val="0"/>
        <w:autoSpaceDN w:val="0"/>
        <w:adjustRightInd w:val="0"/>
        <w:jc w:val="both"/>
        <w:rPr>
          <w:rFonts w:asciiTheme="majorHAnsi" w:hAnsiTheme="majorHAnsi"/>
        </w:rPr>
      </w:pPr>
    </w:p>
    <w:p w14:paraId="5A5CA9B1" w14:textId="77777777" w:rsidR="00063BBD" w:rsidRDefault="00063BBD" w:rsidP="00063BBD">
      <w:pPr>
        <w:autoSpaceDE w:val="0"/>
        <w:autoSpaceDN w:val="0"/>
        <w:adjustRightInd w:val="0"/>
        <w:jc w:val="both"/>
        <w:rPr>
          <w:rFonts w:asciiTheme="majorHAnsi" w:hAnsiTheme="majorHAnsi"/>
        </w:rPr>
      </w:pPr>
    </w:p>
    <w:p w14:paraId="7AD7C5D5" w14:textId="65DB27DD" w:rsidR="00063BBD" w:rsidRPr="00B36046" w:rsidRDefault="00B36046" w:rsidP="00063B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36046">
        <w:rPr>
          <w:rFonts w:asciiTheme="majorHAnsi" w:hAnsiTheme="majorHAnsi"/>
          <w:b/>
        </w:rPr>
        <w:t xml:space="preserve">SECRETARIA DE LOGISTICA E TRANSPORTES U.O. - DEPARTAMENTO DE ESTRADAS DE RODAGEM-DER </w:t>
      </w:r>
      <w:r w:rsidR="00FC0A31">
        <w:rPr>
          <w:rFonts w:asciiTheme="majorHAnsi" w:hAnsiTheme="majorHAnsi"/>
          <w:b/>
        </w:rPr>
        <w:t xml:space="preserve">– SP - </w:t>
      </w:r>
      <w:r w:rsidRPr="00B36046">
        <w:rPr>
          <w:rFonts w:asciiTheme="majorHAnsi" w:hAnsiTheme="majorHAnsi"/>
          <w:b/>
        </w:rPr>
        <w:t xml:space="preserve">MODALIDADE CONCORRÊNCIA – NÚMERO 045/2021-CO – PROCESSO DER/175835/2021 </w:t>
      </w:r>
    </w:p>
    <w:p w14:paraId="3E6C6A21" w14:textId="63B3091F"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Publicado em</w:t>
      </w:r>
      <w:r>
        <w:rPr>
          <w:rFonts w:asciiTheme="majorHAnsi" w:hAnsiTheme="majorHAnsi"/>
        </w:rPr>
        <w:t xml:space="preserve"> </w:t>
      </w:r>
      <w:r w:rsidRPr="00063BBD">
        <w:rPr>
          <w:rFonts w:asciiTheme="majorHAnsi" w:hAnsiTheme="majorHAnsi"/>
        </w:rPr>
        <w:t>02/03/2021</w:t>
      </w:r>
      <w:r>
        <w:rPr>
          <w:rFonts w:asciiTheme="majorHAnsi" w:hAnsiTheme="majorHAnsi"/>
        </w:rPr>
        <w:t xml:space="preserve"> - </w:t>
      </w:r>
      <w:r w:rsidRPr="00063BBD">
        <w:rPr>
          <w:rFonts w:asciiTheme="majorHAnsi" w:hAnsiTheme="majorHAnsi"/>
        </w:rPr>
        <w:t>Síntese</w:t>
      </w:r>
      <w:r w:rsidRPr="00063BBD">
        <w:rPr>
          <w:rFonts w:asciiTheme="majorHAnsi" w:hAnsiTheme="majorHAnsi"/>
        </w:rPr>
        <w:t xml:space="preserve"> Publicada</w:t>
      </w:r>
      <w:r>
        <w:rPr>
          <w:rFonts w:asciiTheme="majorHAnsi" w:hAnsiTheme="majorHAnsi"/>
        </w:rPr>
        <w:t xml:space="preserve"> </w:t>
      </w:r>
      <w:r w:rsidRPr="00063BBD">
        <w:rPr>
          <w:rFonts w:asciiTheme="majorHAnsi" w:hAnsiTheme="majorHAnsi"/>
        </w:rPr>
        <w:t>DIRETORIA DE ENGENHARIA</w:t>
      </w:r>
      <w:r>
        <w:rPr>
          <w:rFonts w:asciiTheme="majorHAnsi" w:hAnsiTheme="majorHAnsi"/>
        </w:rPr>
        <w:t xml:space="preserve"> - </w:t>
      </w:r>
      <w:r w:rsidRPr="00063BBD">
        <w:rPr>
          <w:rFonts w:asciiTheme="majorHAnsi" w:hAnsiTheme="majorHAnsi"/>
        </w:rPr>
        <w:t>AVISO DE LICITAÇÃO</w:t>
      </w:r>
      <w:r>
        <w:rPr>
          <w:rFonts w:asciiTheme="majorHAnsi" w:hAnsiTheme="majorHAnsi"/>
        </w:rPr>
        <w:t xml:space="preserve"> - </w:t>
      </w:r>
      <w:r w:rsidRPr="00063BBD">
        <w:rPr>
          <w:rFonts w:asciiTheme="majorHAnsi" w:hAnsiTheme="majorHAnsi"/>
        </w:rPr>
        <w:t>EDITAL N.º 045/2021-CO</w:t>
      </w:r>
      <w:r>
        <w:rPr>
          <w:rFonts w:asciiTheme="majorHAnsi" w:hAnsiTheme="majorHAnsi"/>
        </w:rPr>
        <w:t xml:space="preserve"> - </w:t>
      </w:r>
      <w:r w:rsidRPr="00063BBD">
        <w:rPr>
          <w:rFonts w:asciiTheme="majorHAnsi" w:hAnsiTheme="majorHAnsi"/>
        </w:rPr>
        <w:t>Acha-se aberta no Departamento de Estradas de Rodagem do Estado de São Paulo, licitação na modalidade de CONCORRÊNCIA - tipo: Menor Preços - para Programa de recuperação de estradas vicinais do Estado de São Paulo ("NOVAS VICINAIS"), dividido em 53 lotes - FASE 1 - orçado num valor de R$ 576.120.333,71 - prazo 12 meses.</w:t>
      </w:r>
      <w:r>
        <w:rPr>
          <w:rFonts w:asciiTheme="majorHAnsi" w:hAnsiTheme="majorHAnsi"/>
        </w:rPr>
        <w:t xml:space="preserve"> </w:t>
      </w:r>
      <w:r w:rsidRPr="00063BBD">
        <w:rPr>
          <w:rFonts w:asciiTheme="majorHAnsi" w:hAnsiTheme="majorHAnsi"/>
        </w:rPr>
        <w:t>Os envelopes contendo a proposta de preços (envelope 1) e documentação (envelope 2) serão recebidos até as 10 horas do dia 05/04/2021 na Sede do DER/SP, na Avenida do Estado, 777 - 5º andar - Auditório - Ala B.</w:t>
      </w:r>
      <w:r w:rsidR="00B36046">
        <w:rPr>
          <w:rFonts w:asciiTheme="majorHAnsi" w:hAnsiTheme="majorHAnsi"/>
        </w:rPr>
        <w:t xml:space="preserve"> </w:t>
      </w:r>
      <w:r w:rsidRPr="00063BBD">
        <w:rPr>
          <w:rFonts w:asciiTheme="majorHAnsi" w:hAnsiTheme="majorHAnsi"/>
        </w:rPr>
        <w:t>A Sessão de Abertura das Propostas de Preços, serão realizadas nas seguintes datas:</w:t>
      </w:r>
    </w:p>
    <w:p w14:paraId="35636F81"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08/04/2021 com início a partir das 10:00 horas: sequencialmente dos Lotes 01 ao 09;</w:t>
      </w:r>
    </w:p>
    <w:p w14:paraId="5E534EDC"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09/04/2021 com início a partir das 10:00 horas: sequencialmente dos Lotes 10 ao 18;</w:t>
      </w:r>
    </w:p>
    <w:p w14:paraId="0B0F674A"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12/04/2021 com início a partir das 10:00 horas: sequencialmente dos Lotes 19 ao 27;</w:t>
      </w:r>
    </w:p>
    <w:p w14:paraId="62DAD0B6"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13/04/2021 com início a partir das 10:00 horas: sequencialmente dos Lotes 28 ao 36;</w:t>
      </w:r>
    </w:p>
    <w:p w14:paraId="49CFB83D"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14/04/2021 com início a partir das 10:00 horas: sequencialmente dos Lotes 37 ao 45;</w:t>
      </w:r>
    </w:p>
    <w:p w14:paraId="4FDDEAF1" w14:textId="77777777" w:rsidR="00063BBD" w:rsidRPr="00063BBD" w:rsidRDefault="00063BBD" w:rsidP="00063BBD">
      <w:pPr>
        <w:autoSpaceDE w:val="0"/>
        <w:autoSpaceDN w:val="0"/>
        <w:adjustRightInd w:val="0"/>
        <w:jc w:val="both"/>
        <w:rPr>
          <w:rFonts w:asciiTheme="majorHAnsi" w:hAnsiTheme="majorHAnsi"/>
        </w:rPr>
      </w:pPr>
      <w:r w:rsidRPr="00063BBD">
        <w:rPr>
          <w:rFonts w:asciiTheme="majorHAnsi" w:hAnsiTheme="majorHAnsi"/>
        </w:rPr>
        <w:t>No dia 15/04/2021 com início a partir das 10:00 horas: sequencialmente dos Lotes 46 ao 53.</w:t>
      </w:r>
    </w:p>
    <w:p w14:paraId="0430AACD" w14:textId="2017C382" w:rsidR="00063BBD" w:rsidRDefault="00063BBD" w:rsidP="00063BBD">
      <w:pPr>
        <w:autoSpaceDE w:val="0"/>
        <w:autoSpaceDN w:val="0"/>
        <w:adjustRightInd w:val="0"/>
        <w:jc w:val="both"/>
        <w:rPr>
          <w:rFonts w:asciiTheme="majorHAnsi" w:hAnsiTheme="majorHAnsi"/>
        </w:rPr>
      </w:pPr>
      <w:r w:rsidRPr="00063BBD">
        <w:rPr>
          <w:rFonts w:asciiTheme="majorHAnsi" w:hAnsiTheme="majorHAnsi"/>
        </w:rPr>
        <w:t>O edital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sidR="00B36046">
        <w:rPr>
          <w:rFonts w:asciiTheme="majorHAnsi" w:hAnsiTheme="majorHAnsi"/>
        </w:rPr>
        <w:t xml:space="preserve"> </w:t>
      </w:r>
      <w:r w:rsidRPr="00063BBD">
        <w:rPr>
          <w:rFonts w:asciiTheme="majorHAnsi" w:hAnsiTheme="majorHAnsi"/>
        </w:rPr>
        <w:t>As empresas interessadas poderão obter maiores esclarecimentos e informações na sede do DER/SP, na Avenida do Estado, 777 - 2º andar, na cidade de São P</w:t>
      </w:r>
      <w:r w:rsidR="00551E97">
        <w:rPr>
          <w:rFonts w:asciiTheme="majorHAnsi" w:hAnsiTheme="majorHAnsi"/>
        </w:rPr>
        <w:t xml:space="preserve">aulo, ou através do telefone </w:t>
      </w:r>
      <w:r w:rsidRPr="00063BBD">
        <w:rPr>
          <w:rFonts w:asciiTheme="majorHAnsi" w:hAnsiTheme="majorHAnsi"/>
        </w:rPr>
        <w:t xml:space="preserve">(11) 3311-1583, 3311-1580 ou (11) 3311-1579 nos dias úteis das 9 às 12 e das 14 às 17 horas ou pelo site: </w:t>
      </w:r>
      <w:hyperlink r:id="rId55" w:history="1">
        <w:r w:rsidR="00B36046" w:rsidRPr="00723D0B">
          <w:rPr>
            <w:rStyle w:val="Hyperlink"/>
            <w:rFonts w:asciiTheme="majorHAnsi" w:hAnsiTheme="majorHAnsi"/>
          </w:rPr>
          <w:t>www.der.sp.gov.br</w:t>
        </w:r>
      </w:hyperlink>
      <w:r w:rsidRPr="00063BBD">
        <w:rPr>
          <w:rFonts w:asciiTheme="majorHAnsi" w:hAnsiTheme="majorHAnsi"/>
        </w:rPr>
        <w:t>.</w:t>
      </w:r>
      <w:r w:rsidR="00B36046">
        <w:rPr>
          <w:rFonts w:asciiTheme="majorHAnsi" w:hAnsiTheme="majorHAnsi"/>
        </w:rPr>
        <w:t xml:space="preserve"> </w:t>
      </w:r>
      <w:r w:rsidRPr="00063BBD">
        <w:rPr>
          <w:rFonts w:asciiTheme="majorHAnsi" w:hAnsiTheme="majorHAnsi"/>
        </w:rPr>
        <w:t xml:space="preserve">As informações estarão disponíveis no site </w:t>
      </w:r>
      <w:hyperlink r:id="rId56" w:history="1">
        <w:r w:rsidR="00B36046" w:rsidRPr="00723D0B">
          <w:rPr>
            <w:rStyle w:val="Hyperlink"/>
            <w:rFonts w:asciiTheme="majorHAnsi" w:hAnsiTheme="majorHAnsi"/>
          </w:rPr>
          <w:t>www.e-negociospublicos.gov.br</w:t>
        </w:r>
      </w:hyperlink>
      <w:r w:rsidR="0086429B">
        <w:rPr>
          <w:rFonts w:asciiTheme="majorHAnsi" w:hAnsiTheme="majorHAnsi"/>
        </w:rPr>
        <w:t xml:space="preserve"> - </w:t>
      </w:r>
      <w:hyperlink r:id="rId57" w:history="1">
        <w:r w:rsidR="0086429B" w:rsidRPr="00723D0B">
          <w:rPr>
            <w:rStyle w:val="Hyperlink"/>
            <w:rFonts w:asciiTheme="majorHAnsi" w:hAnsiTheme="majorHAnsi"/>
          </w:rPr>
          <w:t>https://www.imprensaoficial.com.br/ENegocios/MostraDetalhesLicitacao_14_3.aspx?IdLicitacao=1479964#</w:t>
        </w:r>
      </w:hyperlink>
      <w:r w:rsidR="0086429B">
        <w:rPr>
          <w:rFonts w:asciiTheme="majorHAnsi" w:hAnsiTheme="majorHAnsi"/>
        </w:rPr>
        <w:t>.</w:t>
      </w:r>
    </w:p>
    <w:p w14:paraId="5A8D4C6D" w14:textId="77777777" w:rsidR="0086429B" w:rsidRDefault="0086429B" w:rsidP="00063BBD">
      <w:pPr>
        <w:autoSpaceDE w:val="0"/>
        <w:autoSpaceDN w:val="0"/>
        <w:adjustRightInd w:val="0"/>
        <w:jc w:val="both"/>
        <w:rPr>
          <w:rFonts w:asciiTheme="majorHAnsi" w:hAnsiTheme="majorHAnsi"/>
        </w:rPr>
      </w:pPr>
    </w:p>
    <w:p w14:paraId="55FB48D1" w14:textId="77777777" w:rsidR="008C0E25" w:rsidRPr="008C0E25" w:rsidRDefault="008C0E25" w:rsidP="00063BBD">
      <w:pPr>
        <w:autoSpaceDE w:val="0"/>
        <w:autoSpaceDN w:val="0"/>
        <w:adjustRightInd w:val="0"/>
        <w:jc w:val="both"/>
        <w:rPr>
          <w:rFonts w:asciiTheme="majorHAnsi" w:hAnsiTheme="majorHAnsi"/>
          <w:b/>
        </w:rPr>
      </w:pPr>
    </w:p>
    <w:p w14:paraId="76BEE787" w14:textId="7FF0986E" w:rsidR="008C0E25" w:rsidRPr="008C0E25" w:rsidRDefault="008C0E25" w:rsidP="008C0E2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8C0E25">
        <w:rPr>
          <w:rFonts w:asciiTheme="majorHAnsi" w:hAnsiTheme="majorHAnsi"/>
          <w:b/>
        </w:rPr>
        <w:t>SECRETARIA DE ESPORTES – MODALIDADE CONCORRÊNCIA – NÚMERO 001/2021 PROCESSO 1811724/2020</w:t>
      </w:r>
    </w:p>
    <w:p w14:paraId="5A1520C2" w14:textId="6F825939" w:rsidR="00063BBD" w:rsidRPr="009F2454" w:rsidRDefault="008C0E25" w:rsidP="008C0E25">
      <w:pPr>
        <w:autoSpaceDE w:val="0"/>
        <w:autoSpaceDN w:val="0"/>
        <w:adjustRightInd w:val="0"/>
        <w:jc w:val="both"/>
        <w:rPr>
          <w:rFonts w:asciiTheme="majorHAnsi" w:hAnsiTheme="majorHAnsi"/>
        </w:rPr>
      </w:pPr>
      <w:r w:rsidRPr="008C0E25">
        <w:rPr>
          <w:rFonts w:asciiTheme="majorHAnsi" w:hAnsiTheme="majorHAnsi"/>
        </w:rPr>
        <w:t>CONTRATAÇÃO DE EMPRESA ESPECIALIZADA PARA EXECUÇÃO DE OBRAS E SERVIÇOS DE REFORMA, ADAPTAÇÃO E ACESSIBILIDADE DO CONJUNTO DESPORTIVO "BABY BARIONI" - FASE 2 (DOIS), LOCALIZADO NA RUA GERMAINE BURCHARD Nº 451 - ÁGUA BRANCA - SÃO PAULO/SP</w:t>
      </w:r>
      <w:r>
        <w:rPr>
          <w:rFonts w:asciiTheme="majorHAnsi" w:hAnsiTheme="majorHAnsi"/>
        </w:rPr>
        <w:t xml:space="preserve"> - </w:t>
      </w:r>
      <w:r w:rsidRPr="008C0E25">
        <w:rPr>
          <w:rFonts w:asciiTheme="majorHAnsi" w:hAnsiTheme="majorHAnsi"/>
        </w:rPr>
        <w:t>TIPO DE LICITAÇÃO: MENOR PREÇO</w:t>
      </w:r>
      <w:r>
        <w:rPr>
          <w:rFonts w:asciiTheme="majorHAnsi" w:hAnsiTheme="majorHAnsi"/>
        </w:rPr>
        <w:t xml:space="preserve"> - </w:t>
      </w:r>
      <w:r w:rsidRPr="008C0E25">
        <w:rPr>
          <w:rFonts w:asciiTheme="majorHAnsi" w:hAnsiTheme="majorHAnsi"/>
        </w:rPr>
        <w:t>DATA DE RECEBIMENTO DOS ENVELOPES:</w:t>
      </w:r>
      <w:r>
        <w:rPr>
          <w:rFonts w:asciiTheme="majorHAnsi" w:hAnsiTheme="majorHAnsi"/>
        </w:rPr>
        <w:t xml:space="preserve"> </w:t>
      </w:r>
      <w:r w:rsidRPr="008C0E25">
        <w:rPr>
          <w:rFonts w:asciiTheme="majorHAnsi" w:hAnsiTheme="majorHAnsi"/>
        </w:rPr>
        <w:t>Apenas no Dia 05/04/2021, até às 10h00min</w:t>
      </w:r>
      <w:r>
        <w:rPr>
          <w:rFonts w:asciiTheme="majorHAnsi" w:hAnsiTheme="majorHAnsi"/>
        </w:rPr>
        <w:t xml:space="preserve"> - </w:t>
      </w:r>
      <w:r w:rsidRPr="008C0E25">
        <w:rPr>
          <w:rFonts w:asciiTheme="majorHAnsi" w:hAnsiTheme="majorHAnsi"/>
        </w:rPr>
        <w:t>DATA DE ABERTURA DOS ENVELOPES:</w:t>
      </w:r>
      <w:r>
        <w:rPr>
          <w:rFonts w:asciiTheme="majorHAnsi" w:hAnsiTheme="majorHAnsi"/>
        </w:rPr>
        <w:t xml:space="preserve"> </w:t>
      </w:r>
      <w:r w:rsidRPr="008C0E25">
        <w:rPr>
          <w:rFonts w:asciiTheme="majorHAnsi" w:hAnsiTheme="majorHAnsi"/>
        </w:rPr>
        <w:t>Dia 05/04/2021, às 10h30min</w:t>
      </w:r>
      <w:r>
        <w:rPr>
          <w:rFonts w:asciiTheme="majorHAnsi" w:hAnsiTheme="majorHAnsi"/>
        </w:rPr>
        <w:t xml:space="preserve"> - </w:t>
      </w:r>
      <w:r w:rsidRPr="008C0E25">
        <w:rPr>
          <w:rFonts w:asciiTheme="majorHAnsi" w:hAnsiTheme="majorHAnsi"/>
        </w:rPr>
        <w:t>HORÁRIO DA SESSÃO PÚBLICA: 05/04/2021, às 10h00min (entrega dos envelopes) e às 10h30min (abertura da Sessão Pública)</w:t>
      </w:r>
      <w:r>
        <w:rPr>
          <w:rFonts w:asciiTheme="majorHAnsi" w:hAnsiTheme="majorHAnsi"/>
        </w:rPr>
        <w:t xml:space="preserve"> - </w:t>
      </w:r>
      <w:r w:rsidRPr="008C0E25">
        <w:rPr>
          <w:rFonts w:asciiTheme="majorHAnsi" w:hAnsiTheme="majorHAnsi"/>
        </w:rPr>
        <w:t>LOCAL: Secretaria de Esportes - Centro de Administração - Praça Antônio Prado, 09 - 13º andar - Centro - São Paulo - Capital.</w:t>
      </w:r>
      <w:r>
        <w:rPr>
          <w:rFonts w:asciiTheme="majorHAnsi" w:hAnsiTheme="majorHAnsi"/>
        </w:rPr>
        <w:t xml:space="preserve"> </w:t>
      </w:r>
      <w:r w:rsidRPr="008C0E25">
        <w:rPr>
          <w:rFonts w:asciiTheme="majorHAnsi" w:hAnsiTheme="majorHAnsi"/>
        </w:rPr>
        <w:t xml:space="preserve">O EDITAL COMPLETO e seus anexos estarão disponíveis no site da Secretaria link: </w:t>
      </w:r>
      <w:hyperlink r:id="rId58" w:history="1">
        <w:r w:rsidRPr="00723D0B">
          <w:rPr>
            <w:rStyle w:val="Hyperlink"/>
            <w:rFonts w:asciiTheme="majorHAnsi" w:hAnsiTheme="majorHAnsi"/>
          </w:rPr>
          <w:t>https://www.esportes.sp.gov.br</w:t>
        </w:r>
      </w:hyperlink>
      <w:r w:rsidRPr="008C0E25">
        <w:rPr>
          <w:rFonts w:asciiTheme="majorHAnsi" w:hAnsiTheme="majorHAnsi"/>
        </w:rPr>
        <w:t>.</w:t>
      </w:r>
      <w:r>
        <w:rPr>
          <w:rFonts w:asciiTheme="majorHAnsi" w:hAnsiTheme="majorHAnsi"/>
        </w:rPr>
        <w:t xml:space="preserve"> </w:t>
      </w:r>
      <w:r w:rsidRPr="008C0E25">
        <w:rPr>
          <w:rFonts w:asciiTheme="majorHAnsi" w:hAnsiTheme="majorHAnsi"/>
        </w:rPr>
        <w:t xml:space="preserve">Caso de indisponibilidade de acesso </w:t>
      </w:r>
      <w:r w:rsidR="00FA671D" w:rsidRPr="008C0E25">
        <w:rPr>
          <w:rFonts w:asciiTheme="majorHAnsi" w:hAnsiTheme="majorHAnsi"/>
        </w:rPr>
        <w:t>à</w:t>
      </w:r>
      <w:r w:rsidRPr="008C0E25">
        <w:rPr>
          <w:rFonts w:asciiTheme="majorHAnsi" w:hAnsiTheme="majorHAnsi"/>
        </w:rPr>
        <w:t xml:space="preserve"> internet, a licitante poderá trazer pessoalmente o DVD-R ou Pen drive (+ de 4GB) para cópias dos documentos, com prévio agendamento por conta do Coronavírus.</w:t>
      </w:r>
      <w:r>
        <w:rPr>
          <w:rFonts w:asciiTheme="majorHAnsi" w:hAnsiTheme="majorHAnsi"/>
        </w:rPr>
        <w:t xml:space="preserve"> </w:t>
      </w:r>
      <w:r w:rsidRPr="008C0E25">
        <w:rPr>
          <w:rFonts w:asciiTheme="majorHAnsi" w:hAnsiTheme="majorHAnsi"/>
        </w:rPr>
        <w:t>Maiores Informações: Tel.: 3</w:t>
      </w:r>
      <w:r>
        <w:rPr>
          <w:rFonts w:asciiTheme="majorHAnsi" w:hAnsiTheme="majorHAnsi"/>
        </w:rPr>
        <w:t>241-5822 - Ramal 1016 ou 1021.</w:t>
      </w:r>
    </w:p>
    <w:sectPr w:rsidR="00063BBD" w:rsidRPr="009F2454" w:rsidSect="001042F4">
      <w:headerReference w:type="even" r:id="rId59"/>
      <w:headerReference w:type="default" r:id="rId60"/>
      <w:footerReference w:type="even" r:id="rId61"/>
      <w:footerReference w:type="default" r:id="rId62"/>
      <w:headerReference w:type="first" r:id="rId63"/>
      <w:footerReference w:type="firs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EC0798" w:rsidRDefault="00EC0798">
      <w:r>
        <w:separator/>
      </w:r>
    </w:p>
  </w:endnote>
  <w:endnote w:type="continuationSeparator" w:id="0">
    <w:p w14:paraId="6D9F5016" w14:textId="77777777" w:rsidR="00EC0798" w:rsidRDefault="00EC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6825D" w14:textId="77777777" w:rsidR="00AB60DF" w:rsidRDefault="00AB60D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EC0798" w:rsidRDefault="00EC079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EC0798" w:rsidRDefault="00EC079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EC0798" w:rsidRPr="001042F4" w:rsidRDefault="00EC079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64E8E" w14:textId="77777777" w:rsidR="00AB60DF" w:rsidRDefault="00AB60D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EC0798" w:rsidRDefault="00EC0798">
      <w:r>
        <w:separator/>
      </w:r>
    </w:p>
  </w:footnote>
  <w:footnote w:type="continuationSeparator" w:id="0">
    <w:p w14:paraId="234CFEC8" w14:textId="77777777" w:rsidR="00EC0798" w:rsidRDefault="00EC0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6F848" w14:textId="77777777" w:rsidR="00AB60DF" w:rsidRDefault="00AB60D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2A34638"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02/03/2021 - EdiçÃo nº 35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B60DF">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B60DF">
                            <w:rPr>
                              <w:rStyle w:val="Nmerodepgina"/>
                              <w:rFonts w:ascii="Arial" w:hAnsi="Arial" w:cs="Arial"/>
                              <w:b/>
                              <w:color w:val="FFFFFF"/>
                              <w:sz w:val="18"/>
                              <w:szCs w:val="18"/>
                            </w:rPr>
                            <w:t>1</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2A34638"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02/03/2021 - EdiçÃo nº 35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B60DF">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B60DF">
                      <w:rPr>
                        <w:rStyle w:val="Nmerodepgina"/>
                        <w:rFonts w:ascii="Arial" w:hAnsi="Arial" w:cs="Arial"/>
                        <w:b/>
                        <w:color w:val="FFFFFF"/>
                        <w:sz w:val="18"/>
                        <w:szCs w:val="18"/>
                      </w:rPr>
                      <w:t>1</w:t>
                    </w:r>
                    <w:bookmarkStart w:id="1" w:name="_GoBack"/>
                    <w:bookmarkEnd w:id="1"/>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6FC9B" w14:textId="77777777" w:rsidR="00AB60DF" w:rsidRDefault="00AB60D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amanducaia.mg.gov.br" TargetMode="External"/><Relationship Id="rId26" Type="http://schemas.openxmlformats.org/officeDocument/2006/relationships/hyperlink" Target="mailto:licita@eloimendes.mg.gov.br" TargetMode="External"/><Relationship Id="rId39" Type="http://schemas.openxmlformats.org/officeDocument/2006/relationships/hyperlink" Target="mailto:licitacaopaineirasmg@gmail.com" TargetMode="External"/><Relationship Id="rId21" Type="http://schemas.openxmlformats.org/officeDocument/2006/relationships/hyperlink" Target="http://www.doresdecampos.mg.gov.br" TargetMode="External"/><Relationship Id="rId34" Type="http://schemas.openxmlformats.org/officeDocument/2006/relationships/hyperlink" Target="https://januariamg.portaltp.com.br/consultas/documentos.aspx?id=34" TargetMode="External"/><Relationship Id="rId42" Type="http://schemas.openxmlformats.org/officeDocument/2006/relationships/hyperlink" Target="http://www.perdizes.mg.gov.br" TargetMode="External"/><Relationship Id="rId47" Type="http://schemas.openxmlformats.org/officeDocument/2006/relationships/hyperlink" Target="http://www.saolourenco.mg.gov.br" TargetMode="External"/><Relationship Id="rId50" Type="http://schemas.openxmlformats.org/officeDocument/2006/relationships/hyperlink" Target="http://www.saopedrodosferros.mg.gov.br" TargetMode="External"/><Relationship Id="rId55" Type="http://schemas.openxmlformats.org/officeDocument/2006/relationships/hyperlink" Target="http://www.der.sp.gov.br"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berizalmg@gmail.com" TargetMode="External"/><Relationship Id="rId20" Type="http://schemas.openxmlformats.org/officeDocument/2006/relationships/hyperlink" Target="mailto:LICITACAO@CARBONITA.MG.GOV.BR" TargetMode="External"/><Relationship Id="rId29" Type="http://schemas.openxmlformats.org/officeDocument/2006/relationships/hyperlink" Target="mailto:pregoeirospmformiga@gmail.com" TargetMode="External"/><Relationship Id="rId41" Type="http://schemas.openxmlformats.org/officeDocument/2006/relationships/hyperlink" Target="mailto:licitacao@patrocinio.mg.gov.br" TargetMode="External"/><Relationship Id="rId54" Type="http://schemas.openxmlformats.org/officeDocument/2006/relationships/hyperlink" Target="http://www.fundacaobutantan.org.br"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mailto:licitagovdores@doresnet.com.br" TargetMode="External"/><Relationship Id="rId32" Type="http://schemas.openxmlformats.org/officeDocument/2006/relationships/hyperlink" Target="mailto:licitacao@itaobim.mg.gov.br" TargetMode="External"/><Relationship Id="rId37" Type="http://schemas.openxmlformats.org/officeDocument/2006/relationships/hyperlink" Target="mailto:licitacoes@matoverde.mg.gov.br" TargetMode="External"/><Relationship Id="rId40" Type="http://schemas.openxmlformats.org/officeDocument/2006/relationships/hyperlink" Target="http://www.paineiras.mg.gov.br" TargetMode="External"/><Relationship Id="rId45" Type="http://schemas.openxmlformats.org/officeDocument/2006/relationships/hyperlink" Target="http://www.comprasgovernamentais.gov.br" TargetMode="External"/><Relationship Id="rId53" Type="http://schemas.openxmlformats.org/officeDocument/2006/relationships/hyperlink" Target="http://www.fundacaobutantan.org.br" TargetMode="External"/><Relationship Id="rId58" Type="http://schemas.openxmlformats.org/officeDocument/2006/relationships/hyperlink" Target="https://www.esportes.sp.gov.b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raodecocais.mg.gov.br" TargetMode="External"/><Relationship Id="rId23" Type="http://schemas.openxmlformats.org/officeDocument/2006/relationships/hyperlink" Target="http://www.doresdecampos.mg.gov.br" TargetMode="External"/><Relationship Id="rId28" Type="http://schemas.openxmlformats.org/officeDocument/2006/relationships/hyperlink" Target="http://www.licitanet.com.br" TargetMode="External"/><Relationship Id="rId36" Type="http://schemas.openxmlformats.org/officeDocument/2006/relationships/hyperlink" Target="mailto:licitacaoprefeiturademariana@gmail.com" TargetMode="External"/><Relationship Id="rId49" Type="http://schemas.openxmlformats.org/officeDocument/2006/relationships/hyperlink" Target="mailto:licitacao@saopedrodosferros.mg.gov.br" TargetMode="External"/><Relationship Id="rId57" Type="http://schemas.openxmlformats.org/officeDocument/2006/relationships/hyperlink" Target="https://www.imprensaoficial.com.br/ENegocios/MostraDetalhesLicitacao_14_3.aspx?IdLicitacao=1479964#" TargetMode="External"/><Relationship Id="rId61" Type="http://schemas.openxmlformats.org/officeDocument/2006/relationships/footer" Target="footer1.xml"/><Relationship Id="rId10" Type="http://schemas.openxmlformats.org/officeDocument/2006/relationships/hyperlink" Target="http://www2.copasa.com.br:8888/" TargetMode="External"/><Relationship Id="rId19" Type="http://schemas.openxmlformats.org/officeDocument/2006/relationships/hyperlink" Target="mailto:licita&#231;&#227;o@carai.mg.gov.br" TargetMode="External"/><Relationship Id="rId31" Type="http://schemas.openxmlformats.org/officeDocument/2006/relationships/hyperlink" Target="http://www.ibituruna.mg.gov.br" TargetMode="External"/><Relationship Id="rId44" Type="http://schemas.openxmlformats.org/officeDocument/2006/relationships/hyperlink" Target="http://www.sabara.mg.gov.br" TargetMode="External"/><Relationship Id="rId52" Type="http://schemas.openxmlformats.org/officeDocument/2006/relationships/hyperlink" Target="mailto:copel@conder.ba.gov.br"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aguasformosas.mg.gov.br" TargetMode="External"/><Relationship Id="rId22" Type="http://schemas.openxmlformats.org/officeDocument/2006/relationships/hyperlink" Target="mailto:licitagovdores@doresnet.com.br" TargetMode="External"/><Relationship Id="rId27" Type="http://schemas.openxmlformats.org/officeDocument/2006/relationships/hyperlink" Target="https://www.licitanet.com.br" TargetMode="External"/><Relationship Id="rId30" Type="http://schemas.openxmlformats.org/officeDocument/2006/relationships/hyperlink" Target="mailto:licitacao@galileia.mg.gov.br" TargetMode="External"/><Relationship Id="rId35" Type="http://schemas.openxmlformats.org/officeDocument/2006/relationships/hyperlink" Target="http://www.pmmariana.com.br" TargetMode="External"/><Relationship Id="rId43" Type="http://schemas.openxmlformats.org/officeDocument/2006/relationships/hyperlink" Target="http://prefeiturapiumhi.mg.gov.br/editais/" TargetMode="External"/><Relationship Id="rId48" Type="http://schemas.openxmlformats.org/officeDocument/2006/relationships/hyperlink" Target="mailto:contratos@saolourenco.mg.gov.br" TargetMode="External"/><Relationship Id="rId56" Type="http://schemas.openxmlformats.org/officeDocument/2006/relationships/hyperlink" Target="http://www.e-negociospublicos.gov.br"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mailto:licitacaotoledomg@gmail.com"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http://www.camanducaia.mg.gov.br" TargetMode="External"/><Relationship Id="rId25" Type="http://schemas.openxmlformats.org/officeDocument/2006/relationships/hyperlink" Target="mailto:licitacaodouradoquara@gmail.com" TargetMode="External"/><Relationship Id="rId33" Type="http://schemas.openxmlformats.org/officeDocument/2006/relationships/hyperlink" Target="http://www.itaobim.mg.gov.br" TargetMode="External"/><Relationship Id="rId38" Type="http://schemas.openxmlformats.org/officeDocument/2006/relationships/hyperlink" Target="http://www.montesiao.mg.gov.br" TargetMode="External"/><Relationship Id="rId46" Type="http://schemas.openxmlformats.org/officeDocument/2006/relationships/hyperlink" Target="http://www.santaluzia.mg.gov.br"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810C7-70C0-4E05-BFEB-CF264E342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11</Pages>
  <Words>4822</Words>
  <Characters>30534</Characters>
  <Application>Microsoft Office Word</Application>
  <DocSecurity>0</DocSecurity>
  <Lines>254</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35286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51</cp:revision>
  <cp:lastPrinted>2021-02-19T12:26:00Z</cp:lastPrinted>
  <dcterms:created xsi:type="dcterms:W3CDTF">2021-03-01T20:00:00Z</dcterms:created>
  <dcterms:modified xsi:type="dcterms:W3CDTF">2021-03-02T21:03:00Z</dcterms:modified>
</cp:coreProperties>
</file>