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1F48" w14:textId="77777777" w:rsidR="00A04C92" w:rsidRDefault="00A04C92"/>
    <w:p w14:paraId="7728239F" w14:textId="77777777" w:rsidR="003203EF" w:rsidRDefault="003203EF" w:rsidP="005A4E26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203EF" w14:paraId="79D74E17" w14:textId="77777777" w:rsidTr="007B46DA">
        <w:trPr>
          <w:cantSplit/>
          <w:trHeight w:val="41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CADC" w14:textId="77777777" w:rsidR="003203EF" w:rsidRDefault="003203EF" w:rsidP="007B46D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2334" w14:textId="546831B9" w:rsidR="003203EF" w:rsidRDefault="003203EF" w:rsidP="007B46D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A54CF4" w:rsidRPr="004557FA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SMOBI 018/2020 PROCESSO Nº 01-059.227/20-41</w:t>
            </w:r>
          </w:p>
        </w:tc>
      </w:tr>
      <w:tr w:rsidR="003203EF" w14:paraId="65955235" w14:textId="77777777" w:rsidTr="007B46D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BE24" w14:textId="77777777" w:rsidR="003203EF" w:rsidRPr="00A57A86" w:rsidRDefault="003203EF" w:rsidP="007B46DA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</w:t>
            </w:r>
            <w:r>
              <w:rPr>
                <w:rFonts w:cs="Arial"/>
                <w:sz w:val="18"/>
                <w:szCs w:val="18"/>
              </w:rPr>
              <w:t>2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301A5999" w14:textId="77777777" w:rsidR="003203EF" w:rsidRPr="00A57A86" w:rsidRDefault="003203EF" w:rsidP="007B46DA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7DEC1958" w14:textId="77777777" w:rsidR="003203EF" w:rsidRDefault="003203EF" w:rsidP="007B46DA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3203EF" w14:paraId="6C118C9A" w14:textId="77777777" w:rsidTr="007B46DA">
        <w:trPr>
          <w:cantSplit/>
          <w:trHeight w:val="21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FA43B" w14:textId="2B92B672" w:rsidR="003203EF" w:rsidRPr="00024C18" w:rsidRDefault="003203EF" w:rsidP="00ED570C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="004557FA" w:rsidRPr="004557FA">
              <w:rPr>
                <w:rFonts w:cs="ArialNarrow"/>
                <w:bCs/>
                <w:color w:val="000000"/>
                <w:sz w:val="18"/>
                <w:szCs w:val="18"/>
              </w:rPr>
              <w:t>TORNA PÚBLICO QUE FARÁ REALIZAR PROCEDIMENTO LICITATÓRIO NA MODALIDADE PREGÃO, NA FORMA ELETRÔNICA, DO TIPO MENOR PREÇO, AFERIDO PELO VALOR GLOBAL, REGIME DE EXECUÇÃO: EMPREITADA POR PREÇO UNITÁRIO, A SER CONDUZIDO PELA SUPERINTENDÊNCIA DE DESENVOLVIMENTO DA CAPITAL - SUDECAP, NOS TERMOS DA PORTARIA SMOBI Nº 054, DE 19 DE FEVEREIRO DE 2021, PARA EXECUÇÃO DE SERVIÇOS COMUNS DE ENGENHARIA PARA IMPLANTAÇÃO DE GERADOR DE ENERGIA NO SAMU, COM O FORNECIMENTO DE MATERIAIS, INSUMOS E MÃO DE OBRA, CONFORME ESPECIFICAÇÕES E QUANTIDADES CONTIDAS NOS ANEXOS DESTE EDITAL.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3145" w14:textId="77777777" w:rsidR="003203EF" w:rsidRDefault="003203EF" w:rsidP="007B46DA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F8AE2A2" w14:textId="77777777" w:rsidR="003203EF" w:rsidRDefault="003203EF" w:rsidP="007B46DA">
            <w:pPr>
              <w:rPr>
                <w:bCs/>
                <w:sz w:val="18"/>
                <w:szCs w:val="17"/>
              </w:rPr>
            </w:pPr>
          </w:p>
          <w:p w14:paraId="4DEC579C" w14:textId="77777777" w:rsidR="004D3890" w:rsidRPr="004D3890" w:rsidRDefault="004D3890" w:rsidP="004D3890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4D3890">
              <w:rPr>
                <w:sz w:val="18"/>
                <w:szCs w:val="17"/>
              </w:rPr>
              <w:t>Credenciament</w:t>
            </w:r>
            <w:r>
              <w:rPr>
                <w:sz w:val="18"/>
                <w:szCs w:val="17"/>
              </w:rPr>
              <w:t>o: até às 8h do dia 15/03/2021;</w:t>
            </w:r>
          </w:p>
          <w:p w14:paraId="6BFE70C4" w14:textId="77777777" w:rsidR="004D3890" w:rsidRPr="004D3890" w:rsidRDefault="004D3890" w:rsidP="004D3890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4D3890">
              <w:rPr>
                <w:sz w:val="18"/>
                <w:szCs w:val="17"/>
              </w:rPr>
              <w:t xml:space="preserve">Lançamento de proposta comercial: até às 8h30min do dia 15/03/2021; </w:t>
            </w:r>
          </w:p>
          <w:p w14:paraId="77951493" w14:textId="77777777" w:rsidR="004D3890" w:rsidRPr="004D3890" w:rsidRDefault="004D3890" w:rsidP="004D3890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4D3890">
              <w:rPr>
                <w:sz w:val="18"/>
                <w:szCs w:val="17"/>
              </w:rPr>
              <w:t xml:space="preserve">Abertura da sessão pública de lances: às 10h do dia 15/03/2021. </w:t>
            </w:r>
          </w:p>
          <w:p w14:paraId="4FF76766" w14:textId="2D43545F" w:rsidR="003203EF" w:rsidRPr="00367D70" w:rsidRDefault="003203EF" w:rsidP="004D3890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>ia: conforme edital.</w:t>
            </w:r>
          </w:p>
          <w:p w14:paraId="614696BC" w14:textId="0EB3EA93" w:rsidR="003203EF" w:rsidRPr="00367D70" w:rsidRDefault="003203EF" w:rsidP="00A54CF4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54CF4">
              <w:rPr>
                <w:sz w:val="18"/>
                <w:szCs w:val="17"/>
              </w:rPr>
              <w:t>90</w:t>
            </w:r>
            <w:r>
              <w:rPr>
                <w:sz w:val="18"/>
                <w:szCs w:val="17"/>
              </w:rPr>
              <w:t xml:space="preserve"> dias.</w:t>
            </w:r>
          </w:p>
        </w:tc>
      </w:tr>
    </w:tbl>
    <w:p w14:paraId="784BD5C5" w14:textId="7EE9D788" w:rsidR="003203EF" w:rsidRDefault="003203EF" w:rsidP="003203E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203EF" w14:paraId="234B6F25" w14:textId="77777777" w:rsidTr="007B46D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4E114" w14:textId="77777777" w:rsidR="003203EF" w:rsidRDefault="003203EF" w:rsidP="007B46D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203EF" w14:paraId="5D2A58B0" w14:textId="77777777" w:rsidTr="007B46DA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39EBB" w14:textId="77777777" w:rsidR="003203EF" w:rsidRDefault="003203EF" w:rsidP="007B46D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D3FED" w14:textId="77777777" w:rsidR="003203EF" w:rsidRDefault="003203EF" w:rsidP="007B46D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3203EF" w14:paraId="060B5092" w14:textId="77777777" w:rsidTr="007B46DA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3FDD" w14:textId="67521C11" w:rsidR="00B9165B" w:rsidRPr="00E50AFF" w:rsidRDefault="003203EF" w:rsidP="00B9165B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 w:rsidR="00B9165B">
              <w:rPr>
                <w:noProof/>
              </w:rPr>
              <w:drawing>
                <wp:inline distT="0" distB="0" distL="0" distR="0" wp14:anchorId="24B30FC0" wp14:editId="1577FE9E">
                  <wp:extent cx="922638" cy="164465"/>
                  <wp:effectExtent l="0" t="0" r="0" b="698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4259" t="41989" r="49026" b="55882"/>
                          <a:stretch/>
                        </pic:blipFill>
                        <pic:spPr bwMode="auto">
                          <a:xfrm>
                            <a:off x="0" y="0"/>
                            <a:ext cx="948432" cy="16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D8A6" w14:textId="4F351099" w:rsidR="003203EF" w:rsidRPr="00E50AFF" w:rsidRDefault="00A54CF4" w:rsidP="007B46DA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1CA9CBE" wp14:editId="14EBF2BA">
                  <wp:extent cx="1194486" cy="201106"/>
                  <wp:effectExtent l="0" t="0" r="5715" b="889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3101" t="30641" r="29791" b="67230"/>
                          <a:stretch/>
                        </pic:blipFill>
                        <pic:spPr bwMode="auto">
                          <a:xfrm>
                            <a:off x="0" y="0"/>
                            <a:ext cx="1232977" cy="20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3EF" w14:paraId="7F1850B8" w14:textId="77777777" w:rsidTr="007B46DA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E929B" w14:textId="77777777" w:rsidR="003203EF" w:rsidRDefault="003203EF" w:rsidP="007B46DA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7D5AFADE" w14:textId="77777777" w:rsidR="003203EF" w:rsidRDefault="00000050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D913A6" wp14:editId="1BDFAD22">
                  <wp:extent cx="3677048" cy="1062681"/>
                  <wp:effectExtent l="0" t="0" r="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3107" t="45050" r="16279" b="39213"/>
                          <a:stretch/>
                        </pic:blipFill>
                        <pic:spPr bwMode="auto">
                          <a:xfrm>
                            <a:off x="0" y="0"/>
                            <a:ext cx="3688004" cy="1065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B2C88" w14:textId="3DBD8D0D" w:rsidR="00000050" w:rsidRPr="00E50AFF" w:rsidRDefault="00000050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3203EF" w14:paraId="1B1CCC84" w14:textId="77777777" w:rsidTr="007B46DA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D9196" w14:textId="77777777" w:rsidR="003203EF" w:rsidRDefault="003203EF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109E2E0" w14:textId="77777777" w:rsidR="003203EF" w:rsidRDefault="00000050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D4C8F7" wp14:editId="2175033C">
                  <wp:extent cx="3711301" cy="806982"/>
                  <wp:effectExtent l="0" t="0" r="381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3230" t="45057" r="16274" b="43149"/>
                          <a:stretch/>
                        </pic:blipFill>
                        <pic:spPr bwMode="auto">
                          <a:xfrm>
                            <a:off x="0" y="0"/>
                            <a:ext cx="3746359" cy="81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271350" w14:textId="2889E2F6" w:rsidR="00000050" w:rsidRPr="0058436C" w:rsidRDefault="00000050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203EF" w14:paraId="2E9F80A7" w14:textId="77777777" w:rsidTr="007B46DA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E9F5F" w14:textId="77777777" w:rsidR="003203EF" w:rsidRDefault="003203EF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ÍNDICES ECONÔMICOS: </w:t>
            </w:r>
          </w:p>
          <w:p w14:paraId="131B0D33" w14:textId="77777777" w:rsidR="003203EF" w:rsidRDefault="00000050" w:rsidP="007B46DA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 wp14:anchorId="46563E1C" wp14:editId="35081BB0">
                  <wp:extent cx="3616411" cy="922954"/>
                  <wp:effectExtent l="0" t="0" r="317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3967" t="61237" r="18122" b="26093"/>
                          <a:stretch/>
                        </pic:blipFill>
                        <pic:spPr bwMode="auto">
                          <a:xfrm>
                            <a:off x="0" y="0"/>
                            <a:ext cx="3634041" cy="927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94DAEE" w14:textId="24EA29E7" w:rsidR="00000050" w:rsidRPr="00000050" w:rsidRDefault="00000050" w:rsidP="007B46DA">
            <w:pPr>
              <w:autoSpaceDE w:val="0"/>
              <w:autoSpaceDN w:val="0"/>
              <w:adjustRightInd w:val="0"/>
              <w:jc w:val="both"/>
            </w:pPr>
          </w:p>
        </w:tc>
      </w:tr>
      <w:tr w:rsidR="003203EF" w14:paraId="29BEA1ED" w14:textId="77777777" w:rsidTr="007B46D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7563E" w14:textId="5216ADE5" w:rsidR="003203EF" w:rsidRDefault="003203EF" w:rsidP="007B46DA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Consórcio: CONFORME EDITAL. </w:t>
            </w:r>
            <w:hyperlink r:id="rId1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72545E9D" w14:textId="77777777" w:rsidR="003203EF" w:rsidRPr="00C07DD9" w:rsidRDefault="003203EF" w:rsidP="007B46DA">
            <w:pPr>
              <w:jc w:val="both"/>
              <w:rPr>
                <w:sz w:val="18"/>
                <w:szCs w:val="17"/>
              </w:rPr>
            </w:pPr>
          </w:p>
        </w:tc>
      </w:tr>
    </w:tbl>
    <w:p w14:paraId="1156C25D" w14:textId="77777777" w:rsidR="003203EF" w:rsidRDefault="003203EF" w:rsidP="003203EF">
      <w:pPr>
        <w:rPr>
          <w:rFonts w:eastAsia="Times New Roman"/>
          <w:color w:val="000000"/>
          <w:sz w:val="17"/>
          <w:szCs w:val="17"/>
        </w:rPr>
      </w:pPr>
    </w:p>
    <w:p w14:paraId="43D37D97" w14:textId="77777777" w:rsidR="00F01BCD" w:rsidRDefault="00F01BCD" w:rsidP="00E829FC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9E471F" w14:paraId="5FDA0565" w14:textId="77777777" w:rsidTr="007B46DA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05B39" w14:textId="77777777" w:rsidR="009E471F" w:rsidRDefault="009E471F" w:rsidP="007B46D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441E" w14:textId="400A3374" w:rsidR="009E471F" w:rsidRDefault="009E471F" w:rsidP="007B46DA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6A1505" w:rsidRPr="006A1505">
              <w:rPr>
                <w:rFonts w:ascii="Times New Roman" w:hAnsi="Times New Roman"/>
                <w:b/>
                <w:bCs/>
                <w:sz w:val="34"/>
                <w:szCs w:val="34"/>
              </w:rPr>
              <w:t>1120210018</w:t>
            </w:r>
          </w:p>
        </w:tc>
      </w:tr>
      <w:tr w:rsidR="009E471F" w:rsidRPr="287C33CA" w14:paraId="66646BDA" w14:textId="77777777" w:rsidTr="007B46D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E402" w14:textId="77777777" w:rsidR="009E471F" w:rsidRPr="287C33CA" w:rsidRDefault="009E471F" w:rsidP="007B46DA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1F10549" w14:textId="77777777" w:rsidR="009E471F" w:rsidRPr="287C33CA" w:rsidRDefault="009E471F" w:rsidP="007B46DA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9E471F" w:rsidRPr="287C33CA" w14:paraId="1F49124F" w14:textId="77777777" w:rsidTr="007B46DA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7C16" w14:textId="4EB80C36" w:rsidR="009E471F" w:rsidRPr="287C33CA" w:rsidRDefault="009E471F" w:rsidP="006A1505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6A1505" w:rsidRPr="006A1505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6A1505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A1505" w:rsidRPr="006A1505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6A1505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A1505" w:rsidRPr="006A1505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 TOTAL</w:t>
            </w:r>
            <w:r w:rsidR="006A1505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A1505" w:rsidRPr="006A1505">
              <w:rPr>
                <w:rFonts w:cs="Arial"/>
                <w:bCs/>
                <w:color w:val="000000"/>
                <w:sz w:val="18"/>
                <w:szCs w:val="17"/>
              </w:rPr>
              <w:t>DOS MATERIAIS E EQUIPAMENTOS, DA 2ª ETAPA DAS OBRAS E SERVIÇOS DE AMPLIAÇÃO E</w:t>
            </w:r>
            <w:r w:rsidR="006A1505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A1505" w:rsidRPr="006A1505">
              <w:rPr>
                <w:rFonts w:cs="Arial"/>
                <w:bCs/>
                <w:color w:val="000000"/>
                <w:sz w:val="18"/>
                <w:szCs w:val="17"/>
              </w:rPr>
              <w:t>MELHORIAS DO SISTEMA DE ESGOTAMENTO SANITÁRIO DA SEDE DO MUNICÍPIO DE SÃO</w:t>
            </w:r>
            <w:r w:rsidR="006A1505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A1505" w:rsidRPr="006A1505">
              <w:rPr>
                <w:rFonts w:cs="Arial"/>
                <w:bCs/>
                <w:color w:val="000000"/>
                <w:sz w:val="18"/>
                <w:szCs w:val="17"/>
              </w:rPr>
              <w:t>JOÃO NEPOMUCENO /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356E" w14:textId="77777777" w:rsidR="009E471F" w:rsidRPr="287C33CA" w:rsidRDefault="009E471F" w:rsidP="007B46DA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15983D8" w14:textId="5095B1F7" w:rsidR="009E471F" w:rsidRPr="287C33CA" w:rsidRDefault="009E471F" w:rsidP="007B46D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6A1505">
              <w:rPr>
                <w:sz w:val="18"/>
                <w:szCs w:val="17"/>
              </w:rPr>
              <w:t>04/05</w:t>
            </w:r>
            <w:r>
              <w:rPr>
                <w:sz w:val="18"/>
                <w:szCs w:val="17"/>
              </w:rPr>
              <w:t>/2021 até às 08:30</w:t>
            </w:r>
          </w:p>
          <w:p w14:paraId="0223C8DE" w14:textId="3B1D9665" w:rsidR="009E471F" w:rsidRPr="287C33CA" w:rsidRDefault="009E471F" w:rsidP="007B46D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6A1505">
              <w:rPr>
                <w:sz w:val="18"/>
                <w:szCs w:val="17"/>
              </w:rPr>
              <w:t>04/05</w:t>
            </w:r>
            <w:r>
              <w:rPr>
                <w:sz w:val="18"/>
                <w:szCs w:val="17"/>
              </w:rPr>
              <w:t>/2021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31DDA67F" w14:textId="23A4BE0A" w:rsidR="009E471F" w:rsidRPr="287C33CA" w:rsidRDefault="009E471F" w:rsidP="0061457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61457D">
              <w:rPr>
                <w:sz w:val="18"/>
                <w:szCs w:val="17"/>
              </w:rPr>
              <w:t>18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515025B5" w14:textId="77777777" w:rsidR="009E471F" w:rsidRPr="287C33CA" w:rsidRDefault="009E471F" w:rsidP="009E471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9"/>
        <w:gridCol w:w="3263"/>
        <w:gridCol w:w="2286"/>
        <w:gridCol w:w="2635"/>
      </w:tblGrid>
      <w:tr w:rsidR="009E471F" w:rsidRPr="287C33CA" w14:paraId="078967A0" w14:textId="77777777" w:rsidTr="007B46DA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375C3" w14:textId="77777777" w:rsidR="009E471F" w:rsidRPr="287C33CA" w:rsidRDefault="009E471F" w:rsidP="007B46D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E471F" w:rsidRPr="287C33CA" w14:paraId="238FC81B" w14:textId="77777777" w:rsidTr="007B46DA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17ED" w14:textId="77777777" w:rsidR="009E471F" w:rsidRPr="287C33CA" w:rsidRDefault="009E471F" w:rsidP="007B46D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BEC9" w14:textId="77777777" w:rsidR="009E471F" w:rsidRPr="287C33CA" w:rsidRDefault="009E471F" w:rsidP="007B46DA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ED6C6" w14:textId="77777777" w:rsidR="009E471F" w:rsidRPr="287C33CA" w:rsidRDefault="009E471F" w:rsidP="007B46D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34C9" w14:textId="77777777" w:rsidR="009E471F" w:rsidRPr="287C33CA" w:rsidRDefault="009E471F" w:rsidP="007B46D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9E471F" w:rsidRPr="287C33CA" w14:paraId="129E9798" w14:textId="77777777" w:rsidTr="007B46DA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796A" w14:textId="4E46BAAE" w:rsidR="009E471F" w:rsidRPr="00034B95" w:rsidRDefault="00672512" w:rsidP="00672512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72512">
              <w:rPr>
                <w:rFonts w:cs="Arial"/>
                <w:b/>
                <w:bCs/>
                <w:color w:val="000000"/>
                <w:sz w:val="18"/>
                <w:szCs w:val="18"/>
              </w:rPr>
              <w:t>R$ 24.230.914,14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ACDE5" w14:textId="77777777" w:rsidR="009E471F" w:rsidRPr="287C33CA" w:rsidRDefault="009E471F" w:rsidP="007B46DA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A3BB" w14:textId="77777777" w:rsidR="009E471F" w:rsidRPr="287C33CA" w:rsidRDefault="009E471F" w:rsidP="007B46DA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B1919" w14:textId="77777777" w:rsidR="009E471F" w:rsidRPr="287C33CA" w:rsidRDefault="009E471F" w:rsidP="007B46DA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9E471F" w:rsidRPr="287C33CA" w14:paraId="10161644" w14:textId="77777777" w:rsidTr="00E1246A">
        <w:trPr>
          <w:cantSplit/>
          <w:trHeight w:val="120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6EF1" w14:textId="77777777" w:rsidR="009E471F" w:rsidRDefault="009E471F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CA143E2" w14:textId="60592A1F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  <w:p w14:paraId="64008DBC" w14:textId="2571C5D4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b) Estação Elevatória de Esgoto ou de Água com potência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superior a 17 (dezessete) cv ou vazão igual ou superior a 37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(trinta e sete) l/s;</w:t>
            </w:r>
          </w:p>
          <w:p w14:paraId="7D5A665E" w14:textId="7842C5BF" w:rsidR="009E471F" w:rsidRPr="0082369B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c) Estação de Tratamento de Esgoto ou de Água com capacidade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igual ou superior a 25 (vinte e cinco) l/s</w:t>
            </w:r>
          </w:p>
        </w:tc>
      </w:tr>
      <w:tr w:rsidR="009E471F" w14:paraId="738D9158" w14:textId="77777777" w:rsidTr="00E1246A">
        <w:trPr>
          <w:cantSplit/>
          <w:trHeight w:val="112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0FAC2" w14:textId="77777777" w:rsidR="009E471F" w:rsidRDefault="009E471F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3EA7F7A" w14:textId="2346148B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cinquenta) mm e com extensão igual ou superior a 6.500(seis mil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e quinhentos) m;</w:t>
            </w:r>
          </w:p>
          <w:p w14:paraId="059DD385" w14:textId="070F6BC6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b) Rede de esgoto com tubulação de PVC e/ou manilha cerâmica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e/ou concreto e/ou ferro fundido e/ou PEAD, com diâmetro igual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ou superior a 350 (trezentos e cinquenta) mm e com extensão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igual ou superior a 800 (oitocentos) m;</w:t>
            </w:r>
          </w:p>
          <w:p w14:paraId="7A1CE82F" w14:textId="2A896080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c) Estação Elevatória de Esgoto ou de Água com potência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superior a 17 (dezessete) cv ou vazão igual ou superior a 37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(trinta e sete) l/s;</w:t>
            </w:r>
          </w:p>
          <w:p w14:paraId="38273D21" w14:textId="2533CB1D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d) Estação de Tratamento de Esgoto ou de Água com capacidade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igual ou superior a 25 (vinte e cinco) l/s;</w:t>
            </w:r>
          </w:p>
          <w:p w14:paraId="27FECAC8" w14:textId="6002FE96" w:rsidR="00E1246A" w:rsidRPr="00E1246A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e) Armadura de aço para concreto armado com quantidade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superior a 33.200(trinta e três mil e duzentos) kg;</w:t>
            </w:r>
          </w:p>
          <w:p w14:paraId="3B70DAFB" w14:textId="534012C5" w:rsidR="00E1246A" w:rsidRPr="00AD6D06" w:rsidRDefault="00E1246A" w:rsidP="00E124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1246A">
              <w:rPr>
                <w:rFonts w:cs="Arial"/>
                <w:color w:val="000000"/>
                <w:sz w:val="18"/>
                <w:szCs w:val="18"/>
              </w:rPr>
              <w:t>f) Estrutura de escoramento de vala por qualquer processo,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246A">
              <w:rPr>
                <w:rFonts w:cs="Arial"/>
                <w:color w:val="000000"/>
                <w:sz w:val="18"/>
                <w:szCs w:val="18"/>
              </w:rPr>
              <w:t>quantidade igual ou superior a 22.000 (vinte e dois mil) m²;</w:t>
            </w:r>
          </w:p>
        </w:tc>
      </w:tr>
      <w:tr w:rsidR="009E471F" w14:paraId="4066FB49" w14:textId="77777777" w:rsidTr="007B46DA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DC5B9" w14:textId="77777777" w:rsidR="009E471F" w:rsidRDefault="009E471F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9E471F" w14:paraId="7013E187" w14:textId="77777777" w:rsidTr="007B46DA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FB1C6" w14:textId="29F4A2A0" w:rsidR="009E471F" w:rsidRDefault="009E471F" w:rsidP="007B46DA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</w:t>
            </w:r>
            <w:r w:rsidR="00672512" w:rsidRPr="00672512">
              <w:rPr>
                <w:rFonts w:cs="ArialNarrow"/>
                <w:sz w:val="18"/>
                <w:szCs w:val="18"/>
              </w:rPr>
              <w:t>Sr. José Carlos Fioravante Junior ou outro empregado da</w:t>
            </w:r>
            <w:r w:rsidR="00672512">
              <w:rPr>
                <w:rFonts w:cs="ArialNarrow"/>
                <w:sz w:val="18"/>
                <w:szCs w:val="18"/>
              </w:rPr>
              <w:t xml:space="preserve"> </w:t>
            </w:r>
            <w:r w:rsidR="00672512" w:rsidRPr="00672512">
              <w:rPr>
                <w:rFonts w:cs="ArialNarrow"/>
                <w:sz w:val="18"/>
                <w:szCs w:val="18"/>
              </w:rPr>
              <w:t>COPASA MG, do dia 26 de fevereiro de 2021 ao dia 03 de maio de 2021. O</w:t>
            </w:r>
            <w:r w:rsidR="00672512">
              <w:rPr>
                <w:rFonts w:cs="ArialNarrow"/>
                <w:sz w:val="18"/>
                <w:szCs w:val="18"/>
              </w:rPr>
              <w:t xml:space="preserve"> </w:t>
            </w:r>
            <w:r w:rsidR="00672512" w:rsidRPr="00672512">
              <w:rPr>
                <w:rFonts w:cs="ArialNarrow"/>
                <w:sz w:val="18"/>
                <w:szCs w:val="18"/>
              </w:rPr>
              <w:t>agendamento da visita poderá ser feito pelo e-mail:</w:t>
            </w:r>
            <w:r w:rsidR="00672512">
              <w:rPr>
                <w:rFonts w:cs="ArialNarrow"/>
                <w:sz w:val="18"/>
                <w:szCs w:val="18"/>
              </w:rPr>
              <w:t xml:space="preserve"> </w:t>
            </w:r>
            <w:r w:rsidR="00672512" w:rsidRPr="00672512">
              <w:rPr>
                <w:rFonts w:cs="ArialNarrow"/>
                <w:sz w:val="18"/>
                <w:szCs w:val="18"/>
              </w:rPr>
              <w:t>Jose.fioravante@copasa.com.br ou pelo telefone fixo (32) 3449-4835 / 3449-</w:t>
            </w:r>
            <w:r w:rsidR="00672512">
              <w:rPr>
                <w:rFonts w:cs="ArialNarrow"/>
                <w:sz w:val="18"/>
                <w:szCs w:val="18"/>
              </w:rPr>
              <w:t xml:space="preserve"> </w:t>
            </w:r>
            <w:r w:rsidR="00672512" w:rsidRPr="00672512">
              <w:rPr>
                <w:rFonts w:cs="ArialNarrow"/>
                <w:sz w:val="18"/>
                <w:szCs w:val="18"/>
              </w:rPr>
              <w:t>4861 (38) 99937-5173. A visita será realizada na Rua João Carlos Knop, 28,</w:t>
            </w:r>
            <w:r w:rsidR="00672512">
              <w:rPr>
                <w:rFonts w:cs="ArialNarrow"/>
                <w:sz w:val="18"/>
                <w:szCs w:val="18"/>
              </w:rPr>
              <w:t xml:space="preserve"> </w:t>
            </w:r>
            <w:r w:rsidR="00672512" w:rsidRPr="00672512">
              <w:rPr>
                <w:rFonts w:cs="ArialNarrow"/>
                <w:sz w:val="18"/>
                <w:szCs w:val="18"/>
              </w:rPr>
              <w:t>Bairro: São José, São João Nepomuceno.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0" w:anchor="/pesquisaDetalhes/0264033800071EDB9E87E1F0A022DBDA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3ED6714C" w14:textId="77777777" w:rsidR="009E471F" w:rsidRDefault="009E471F" w:rsidP="00E829FC">
      <w:pPr>
        <w:autoSpaceDE w:val="0"/>
        <w:autoSpaceDN w:val="0"/>
        <w:adjustRightInd w:val="0"/>
        <w:jc w:val="both"/>
      </w:pPr>
    </w:p>
    <w:p w14:paraId="43C543A1" w14:textId="77777777" w:rsidR="009E471F" w:rsidRDefault="009E471F" w:rsidP="00E829FC">
      <w:pPr>
        <w:autoSpaceDE w:val="0"/>
        <w:autoSpaceDN w:val="0"/>
        <w:adjustRightInd w:val="0"/>
        <w:jc w:val="both"/>
      </w:pPr>
    </w:p>
    <w:p w14:paraId="67CF175E" w14:textId="77777777" w:rsidR="00746045" w:rsidRDefault="00746045" w:rsidP="00E829FC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203EF" w:rsidRPr="28CF5659" w14:paraId="7E2FD66F" w14:textId="77777777" w:rsidTr="007B46DA">
        <w:trPr>
          <w:cantSplit/>
          <w:trHeight w:val="45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BDB6" w14:textId="77777777" w:rsidR="003203EF" w:rsidRPr="28CF5659" w:rsidRDefault="003203EF" w:rsidP="007B46D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DNIT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B314" w14:textId="678A0975" w:rsidR="003203EF" w:rsidRPr="00FB30AE" w:rsidRDefault="003203EF" w:rsidP="007B46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="00746045" w:rsidRPr="00746045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41/2021</w:t>
            </w:r>
          </w:p>
        </w:tc>
      </w:tr>
      <w:tr w:rsidR="003203EF" w:rsidRPr="28CF5659" w14:paraId="18AF0509" w14:textId="77777777" w:rsidTr="007B46D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26E2B" w14:textId="77777777" w:rsidR="003203EF" w:rsidRDefault="003203EF" w:rsidP="007B46DA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Rua Martim de Carvalho, 635 - 4</w:t>
            </w:r>
            <w:r>
              <w:rPr>
                <w:sz w:val="18"/>
                <w:szCs w:val="18"/>
              </w:rPr>
              <w:t xml:space="preserve"> Andar -</w:t>
            </w:r>
            <w:r w:rsidRPr="00356BB7">
              <w:rPr>
                <w:sz w:val="18"/>
                <w:szCs w:val="18"/>
              </w:rPr>
              <w:t xml:space="preserve"> Santo Agostinho</w:t>
            </w:r>
            <w:r>
              <w:rPr>
                <w:sz w:val="18"/>
                <w:szCs w:val="18"/>
              </w:rPr>
              <w:t xml:space="preserve"> - Belo Horizonte – MG </w:t>
            </w:r>
            <w:r w:rsidRPr="00356BB7">
              <w:rPr>
                <w:sz w:val="18"/>
                <w:szCs w:val="18"/>
              </w:rPr>
              <w:t>CEP: 30.190-094</w:t>
            </w:r>
          </w:p>
          <w:p w14:paraId="6B891540" w14:textId="77777777" w:rsidR="003203EF" w:rsidRDefault="003203EF" w:rsidP="007B46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</w:t>
            </w:r>
            <w:r w:rsidRPr="00356BB7">
              <w:rPr>
                <w:sz w:val="18"/>
                <w:szCs w:val="18"/>
              </w:rPr>
              <w:t>ne nº (61) 9 96412290</w:t>
            </w:r>
            <w:r>
              <w:rPr>
                <w:sz w:val="18"/>
                <w:szCs w:val="18"/>
              </w:rPr>
              <w:t xml:space="preserve"> - </w:t>
            </w:r>
            <w:hyperlink r:id="rId21" w:history="1">
              <w:r w:rsidRPr="00356BB7"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 w:rsidRPr="00356BB7">
              <w:rPr>
                <w:sz w:val="18"/>
                <w:szCs w:val="18"/>
              </w:rPr>
              <w:t xml:space="preserve"> - E-mail: </w:t>
            </w:r>
            <w:hyperlink r:id="rId22" w:history="1">
              <w:r w:rsidRPr="00DE0E5B"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050129D8" w14:textId="77777777" w:rsidR="003203EF" w:rsidRPr="28CF5659" w:rsidRDefault="003203EF" w:rsidP="007B46DA">
            <w:pPr>
              <w:rPr>
                <w:sz w:val="18"/>
                <w:szCs w:val="18"/>
              </w:rPr>
            </w:pPr>
            <w:hyperlink r:id="rId23" w:history="1">
              <w:r w:rsidRPr="00AE447A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0D60DB47" w14:textId="77777777" w:rsidR="003203EF" w:rsidRPr="28CF5659" w:rsidRDefault="003203EF" w:rsidP="003203EF">
      <w:pPr>
        <w:jc w:val="both"/>
        <w:rPr>
          <w:rFonts w:ascii="Arial" w:hAnsi="Arial"/>
          <w:sz w:val="2"/>
          <w:szCs w:val="2"/>
        </w:rPr>
      </w:pPr>
    </w:p>
    <w:p w14:paraId="57C8DE53" w14:textId="77777777" w:rsidR="003203EF" w:rsidRPr="28CF5659" w:rsidRDefault="003203EF" w:rsidP="003203EF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401"/>
        <w:gridCol w:w="2272"/>
        <w:gridCol w:w="2117"/>
      </w:tblGrid>
      <w:tr w:rsidR="003203EF" w:rsidRPr="28A43464" w14:paraId="277CC238" w14:textId="77777777" w:rsidTr="007B46DA">
        <w:trPr>
          <w:cantSplit/>
          <w:trHeight w:val="1039"/>
        </w:trPr>
        <w:tc>
          <w:tcPr>
            <w:tcW w:w="6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0472" w14:textId="360FB37E" w:rsidR="003203EF" w:rsidRPr="28A43464" w:rsidRDefault="003203EF" w:rsidP="009C3F1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9C3F18" w:rsidRPr="009C3F18">
              <w:rPr>
                <w:rFonts w:cs="ArialNarrow"/>
                <w:bCs/>
                <w:color w:val="000000"/>
                <w:sz w:val="18"/>
                <w:szCs w:val="18"/>
              </w:rPr>
              <w:t>CONTRATAÇÃO DE SERVIÇOS DE MANUTENÇÃO (CONSERVAÇÃO/RECUPERAÇÃO) NA RODOVIA BR-251/MG COM VISTAS A EXECUÇÃO DE PLANO DE TRABALHO E</w:t>
            </w:r>
            <w:r w:rsidR="009C3F18"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  <w:r w:rsidR="009C3F18" w:rsidRPr="009C3F18">
              <w:rPr>
                <w:rFonts w:cs="ArialNarrow"/>
                <w:bCs/>
                <w:color w:val="000000"/>
                <w:sz w:val="18"/>
                <w:szCs w:val="18"/>
              </w:rPr>
              <w:t>ORÇAMENTO – P.A.T.O. TRECHO: DIV BA/MG - DIV MG/GO; SUBTRECHO: ENTR MG-188(A) (CANGALHA) - DIV MG/GO; SEGMENTO: KM 878,20 AO KM</w:t>
            </w:r>
            <w:r w:rsidR="009C3F18"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  <w:r w:rsidR="009C3F18" w:rsidRPr="009C3F18">
              <w:rPr>
                <w:rFonts w:cs="ArialNarrow"/>
                <w:bCs/>
                <w:color w:val="000000"/>
                <w:sz w:val="18"/>
                <w:szCs w:val="18"/>
              </w:rPr>
              <w:t>970,10; EXTENSÃO: 91,90 KM, SOB A COORDENAÇÃO DA SUPERINTENDÊNCIA REGIONAL DO DNIT NO ESTADO DE MINAS GERAIS, CONFORME CONDIÇÕES, QUANTIDADES E</w:t>
            </w:r>
            <w:r w:rsidR="009C3F18"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  <w:r w:rsidR="009C3F18" w:rsidRPr="009C3F18">
              <w:rPr>
                <w:rFonts w:cs="ArialNarrow"/>
                <w:bCs/>
                <w:color w:val="000000"/>
                <w:sz w:val="18"/>
                <w:szCs w:val="18"/>
              </w:rPr>
              <w:t>EXIGÊNCIAS ESTABELECIDAS NESTE EDITAL E SEUS ANEXOS.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571A4" w14:textId="77777777" w:rsidR="003203EF" w:rsidRPr="28A43464" w:rsidRDefault="003203EF" w:rsidP="007B46DA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2A456D75" w14:textId="5080F235" w:rsidR="003203EF" w:rsidRPr="00C54E1D" w:rsidRDefault="003203EF" w:rsidP="007B46DA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 w:rsidR="00F02531">
              <w:rPr>
                <w:b/>
                <w:sz w:val="18"/>
                <w:szCs w:val="17"/>
              </w:rPr>
              <w:t>10/03</w:t>
            </w:r>
            <w:r>
              <w:rPr>
                <w:b/>
                <w:sz w:val="18"/>
                <w:szCs w:val="17"/>
              </w:rPr>
              <w:t>/2021</w:t>
            </w:r>
            <w:r w:rsidRPr="00C54E1D">
              <w:rPr>
                <w:b/>
                <w:sz w:val="18"/>
                <w:szCs w:val="17"/>
              </w:rPr>
              <w:t xml:space="preserve"> às 10:00</w:t>
            </w:r>
          </w:p>
          <w:p w14:paraId="4484E2EB" w14:textId="7E2F454F" w:rsidR="003203EF" w:rsidRPr="00C54E1D" w:rsidRDefault="003203EF" w:rsidP="007B46DA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 w:rsidR="00F02531">
              <w:rPr>
                <w:b/>
                <w:sz w:val="18"/>
                <w:szCs w:val="17"/>
              </w:rPr>
              <w:t>10/03</w:t>
            </w:r>
            <w:r>
              <w:rPr>
                <w:b/>
                <w:sz w:val="18"/>
                <w:szCs w:val="17"/>
              </w:rPr>
              <w:t>/2021</w:t>
            </w:r>
            <w:r w:rsidRPr="00C54E1D">
              <w:rPr>
                <w:b/>
                <w:sz w:val="18"/>
                <w:szCs w:val="17"/>
              </w:rPr>
              <w:t xml:space="preserve"> às 10:00</w:t>
            </w:r>
          </w:p>
          <w:p w14:paraId="39021ACD" w14:textId="4285EB98" w:rsidR="003203EF" w:rsidRDefault="003203EF" w:rsidP="007B46DA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</w:t>
            </w:r>
            <w:r w:rsidR="009C3F18">
              <w:rPr>
                <w:rFonts w:eastAsia="SymbolMT" w:cs="SymbolMT"/>
                <w:sz w:val="18"/>
                <w:szCs w:val="18"/>
              </w:rPr>
              <w:t>36 meses.</w:t>
            </w:r>
          </w:p>
          <w:p w14:paraId="20CB049D" w14:textId="77777777" w:rsidR="003203EF" w:rsidRPr="28A43464" w:rsidRDefault="003203EF" w:rsidP="007B46DA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</w:t>
            </w:r>
            <w:r>
              <w:rPr>
                <w:rFonts w:eastAsia="SymbolMT" w:cs="SymbolMT"/>
                <w:sz w:val="18"/>
                <w:szCs w:val="18"/>
              </w:rPr>
              <w:t xml:space="preserve"> conforme edital.</w:t>
            </w:r>
          </w:p>
        </w:tc>
      </w:tr>
      <w:tr w:rsidR="003203EF" w:rsidRPr="28A43464" w14:paraId="70A411F9" w14:textId="77777777" w:rsidTr="007B46D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7833A73F" w14:textId="77777777" w:rsidR="003203EF" w:rsidRPr="28A43464" w:rsidRDefault="003203EF" w:rsidP="007B46D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203EF" w:rsidRPr="28A43464" w14:paraId="6DEBE221" w14:textId="77777777" w:rsidTr="007B46D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6152617C" w14:textId="77777777" w:rsidR="003203EF" w:rsidRPr="28A43464" w:rsidRDefault="003203EF" w:rsidP="007B46DA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3072BEC5" w14:textId="77777777" w:rsidR="003203EF" w:rsidRPr="28A43464" w:rsidRDefault="003203EF" w:rsidP="007B46DA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3D0D548C" w14:textId="77777777" w:rsidR="003203EF" w:rsidRPr="28A43464" w:rsidRDefault="003203EF" w:rsidP="007B46DA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371558D" w14:textId="77777777" w:rsidR="003203EF" w:rsidRPr="28A43464" w:rsidRDefault="003203EF" w:rsidP="007B46DA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3203EF" w:rsidRPr="28A43464" w14:paraId="64D9EB84" w14:textId="77777777" w:rsidTr="007B46DA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0D4EF903" w14:textId="50A8A59D" w:rsidR="003203EF" w:rsidRPr="00E4694B" w:rsidRDefault="003203EF" w:rsidP="00ED570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8"/>
              </w:rPr>
            </w:pPr>
            <w:r w:rsidRPr="00E4694B">
              <w:rPr>
                <w:rFonts w:cs="Arial"/>
                <w:b/>
                <w:bCs/>
                <w:sz w:val="18"/>
              </w:rPr>
              <w:t xml:space="preserve">R$ </w:t>
            </w:r>
            <w:r w:rsidR="00F02531" w:rsidRPr="00F02531">
              <w:rPr>
                <w:rFonts w:cs="Arial"/>
                <w:b/>
                <w:bCs/>
                <w:sz w:val="18"/>
              </w:rPr>
              <w:t>18.390.491,83</w:t>
            </w:r>
          </w:p>
        </w:tc>
        <w:tc>
          <w:tcPr>
            <w:tcW w:w="3511" w:type="dxa"/>
            <w:vAlign w:val="center"/>
          </w:tcPr>
          <w:p w14:paraId="29B3A6A8" w14:textId="4E2BE1A6" w:rsidR="003203EF" w:rsidRPr="28616A10" w:rsidRDefault="00A54CF4" w:rsidP="00F02531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noProof/>
              </w:rPr>
              <w:t>-</w:t>
            </w:r>
          </w:p>
        </w:tc>
        <w:tc>
          <w:tcPr>
            <w:tcW w:w="2673" w:type="dxa"/>
            <w:gridSpan w:val="2"/>
            <w:vAlign w:val="center"/>
          </w:tcPr>
          <w:p w14:paraId="6C0D4834" w14:textId="77777777" w:rsidR="003203EF" w:rsidRPr="28616A10" w:rsidRDefault="003203EF" w:rsidP="007B46DA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5497F68A" w14:textId="77777777" w:rsidR="003203EF" w:rsidRPr="28A43464" w:rsidRDefault="003203EF" w:rsidP="007B46DA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3203EF" w:rsidRPr="28395D6B" w14:paraId="36637078" w14:textId="77777777" w:rsidTr="007B46DA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D0990" w14:textId="77777777" w:rsidR="003203EF" w:rsidRDefault="003203EF" w:rsidP="007B46DA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6B790CF6" w14:textId="77777777" w:rsidR="003203EF" w:rsidRDefault="00F02531" w:rsidP="007B46DA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9A9B52" wp14:editId="2AED44E7">
                  <wp:extent cx="5939822" cy="1937657"/>
                  <wp:effectExtent l="0" t="0" r="3810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0186" t="33969" r="29824" b="31225"/>
                          <a:stretch/>
                        </pic:blipFill>
                        <pic:spPr bwMode="auto">
                          <a:xfrm>
                            <a:off x="0" y="0"/>
                            <a:ext cx="5955455" cy="194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48E4A" w14:textId="7AB695B8" w:rsidR="00F02531" w:rsidRPr="284C5A72" w:rsidRDefault="00F02531" w:rsidP="007B46DA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3203EF" w:rsidRPr="28395D6B" w14:paraId="0A5158FF" w14:textId="77777777" w:rsidTr="007B46DA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7F4A" w14:textId="77777777" w:rsidR="003203EF" w:rsidRDefault="003203EF" w:rsidP="007B46D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5C60F9A" w14:textId="17AB5175" w:rsidR="003203EF" w:rsidRPr="28395D6B" w:rsidRDefault="00F02531" w:rsidP="00F0253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7037DF5" wp14:editId="494CBC27">
                  <wp:extent cx="6038335" cy="1860721"/>
                  <wp:effectExtent l="0" t="0" r="635" b="635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9874" t="44122" r="29544" b="22675"/>
                          <a:stretch/>
                        </pic:blipFill>
                        <pic:spPr bwMode="auto">
                          <a:xfrm>
                            <a:off x="0" y="0"/>
                            <a:ext cx="6059723" cy="186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3EF" w:rsidRPr="28A43464" w14:paraId="5A89EB0F" w14:textId="77777777" w:rsidTr="007B46D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6DCFDE24" w14:textId="77777777" w:rsidR="003203EF" w:rsidRPr="28A43464" w:rsidRDefault="003203EF" w:rsidP="007B46DA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3203EF" w:rsidRPr="28CF5659" w14:paraId="43B40C17" w14:textId="77777777" w:rsidTr="007B46DA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0966" w14:textId="40F0D715" w:rsidR="00F02531" w:rsidRDefault="003203EF" w:rsidP="007B46DA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lastRenderedPageBreak/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eastAsia="SymbolMT" w:cs="SymbolMT"/>
                <w:sz w:val="18"/>
                <w:szCs w:val="18"/>
              </w:rPr>
              <w:t>Não</w:t>
            </w:r>
            <w:r>
              <w:rPr>
                <w:rFonts w:cs="ArialNarrow"/>
                <w:sz w:val="18"/>
                <w:szCs w:val="17"/>
              </w:rPr>
              <w:t xml:space="preserve">.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</w:p>
          <w:p w14:paraId="310450BE" w14:textId="3322982C" w:rsidR="00F02531" w:rsidRPr="00F02531" w:rsidRDefault="00F02531" w:rsidP="007B46DA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51348C13" wp14:editId="4C9DF1E3">
                  <wp:extent cx="6639697" cy="3096895"/>
                  <wp:effectExtent l="0" t="0" r="889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9272" t="42621" r="29908" b="7897"/>
                          <a:stretch/>
                        </pic:blipFill>
                        <pic:spPr bwMode="auto">
                          <a:xfrm>
                            <a:off x="0" y="0"/>
                            <a:ext cx="6655740" cy="310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1F66B6" w14:textId="0045C406" w:rsidR="003203EF" w:rsidRPr="28CF5659" w:rsidRDefault="003203EF" w:rsidP="00E850F3">
            <w:pPr>
              <w:jc w:val="both"/>
              <w:outlineLvl w:val="1"/>
              <w:rPr>
                <w:sz w:val="18"/>
                <w:szCs w:val="18"/>
              </w:rPr>
            </w:pPr>
            <w:hyperlink r:id="rId27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6D409C21" w14:textId="77777777" w:rsidR="003203EF" w:rsidRDefault="003203EF" w:rsidP="003203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CF7AB7" w14:textId="77777777" w:rsidR="003203EF" w:rsidRDefault="003203EF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CB1887" w14:textId="77777777" w:rsidR="007D5767" w:rsidRDefault="007D5767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9D41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F42CB9" w14:textId="77777777" w:rsidR="00552672" w:rsidRDefault="0055267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E43CE5" w14:textId="2C987603" w:rsidR="00E95A04" w:rsidRPr="00552672" w:rsidRDefault="00552672" w:rsidP="0055267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52672">
        <w:rPr>
          <w:rFonts w:asciiTheme="majorHAnsi" w:hAnsiTheme="majorHAnsi"/>
          <w:b/>
        </w:rPr>
        <w:t>ESTADO DE MINAS GERAIS</w:t>
      </w:r>
    </w:p>
    <w:p w14:paraId="0DAF5F38" w14:textId="77777777" w:rsidR="00552672" w:rsidRDefault="0055267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2A872E" w14:textId="77777777" w:rsidR="00E935D2" w:rsidRDefault="00824177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824177">
        <w:rPr>
          <w:rFonts w:asciiTheme="majorHAnsi" w:hAnsiTheme="majorHAnsi"/>
          <w:b/>
        </w:rPr>
        <w:t xml:space="preserve">DE </w:t>
      </w:r>
      <w:r w:rsidR="00FD46C8" w:rsidRPr="00E935D2">
        <w:rPr>
          <w:rFonts w:asciiTheme="majorHAnsi" w:hAnsiTheme="majorHAnsi"/>
          <w:b/>
        </w:rPr>
        <w:t>ARAGUARI MG - PUBLICAÇÃO DO EDITAL DE LICITAÇÃO NA MODALIDADE TOMADA DE PREÇOS Nº 001/2021</w:t>
      </w:r>
      <w:r w:rsidR="00FD46C8" w:rsidRPr="008244D1">
        <w:rPr>
          <w:rFonts w:asciiTheme="majorHAnsi" w:hAnsiTheme="majorHAnsi"/>
        </w:rPr>
        <w:t xml:space="preserve"> </w:t>
      </w:r>
    </w:p>
    <w:p w14:paraId="38DB9456" w14:textId="3390A97B" w:rsidR="00FD46C8" w:rsidRPr="008244D1" w:rsidRDefault="00FD46C8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>O Município de Araguari/MG torna público que fará realizar a Licitação na modalidade Tomada de Preços nº 001/2021 do tipo/critério de julgamento: menor preço e regime de execução: preço unitário, visando a contratação de empresa de engenharia e ou arquitetura para execução de obra de construção do C.E.M. Rosa Mameri Rade, localizado na rodovia MG 223 - km 12 - povoado Alto São João, conforme estudo preliminar, memorial descritivo, planilha orçamentária base e cronograma físico financeiro. Sessão pública designada para o dia 15 (quinze) de março de 2021, até 13:30 horas. Vistoria no local onde será executada a obra/serviço até o dia 12 de março de 2021. Mais informações pelo telefone: (34) 3690-328</w:t>
      </w:r>
      <w:r w:rsidRPr="008244D1">
        <w:rPr>
          <w:rFonts w:asciiTheme="majorHAnsi" w:hAnsiTheme="majorHAnsi"/>
        </w:rPr>
        <w:t>0.</w:t>
      </w:r>
    </w:p>
    <w:p w14:paraId="0429D854" w14:textId="77777777" w:rsidR="00FD46C8" w:rsidRDefault="00FD46C8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2E4372" w14:textId="77777777" w:rsidR="00840494" w:rsidRDefault="00840494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E1165D" w14:textId="70231617" w:rsidR="00FA088A" w:rsidRP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="00840494" w:rsidRPr="00FA088A">
        <w:rPr>
          <w:rFonts w:asciiTheme="majorHAnsi" w:hAnsiTheme="majorHAnsi"/>
          <w:b/>
        </w:rPr>
        <w:t>MUNICIPAL DE CONCEIÇÃO DO MATO DENTRO/MG AVISO DE LICITAÇÃO – CONCORRÊNCIA Nº 001/2021.</w:t>
      </w:r>
    </w:p>
    <w:p w14:paraId="2EDE6487" w14:textId="5BCA4269" w:rsidR="00840494" w:rsidRPr="00E32B1D" w:rsidRDefault="00840494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2B1D">
        <w:rPr>
          <w:rFonts w:asciiTheme="majorHAnsi" w:hAnsiTheme="majorHAnsi"/>
        </w:rPr>
        <w:t xml:space="preserve">O Município de Conceição do Mato Dentro – MG torna público que realizará Processo nº 022/2021 – Concorrência nº 001/2021, cujo objeto é o Registro de Preço, pelo prazo de doze meses, para eventual contratação de empresa especializada para a execução de drenagem, substituição e execução de calçadas, passeios e manutenção de calçamento, conforme Memorial Descritivo, Cronograma Físico Financeiro e Planilha </w:t>
      </w:r>
      <w:r w:rsidRPr="00E32B1D">
        <w:rPr>
          <w:rFonts w:asciiTheme="majorHAnsi" w:hAnsiTheme="majorHAnsi"/>
        </w:rPr>
        <w:lastRenderedPageBreak/>
        <w:t>Orçamentária de Custos, anexos ao Edital n° 022/2021. Dia da abertura: 08</w:t>
      </w:r>
      <w:r w:rsidR="00FA088A">
        <w:rPr>
          <w:rFonts w:asciiTheme="majorHAnsi" w:hAnsiTheme="majorHAnsi"/>
        </w:rPr>
        <w:t xml:space="preserve"> de abril de 2021, às 09:00. </w:t>
      </w:r>
      <w:r w:rsidRPr="00E32B1D">
        <w:rPr>
          <w:rFonts w:asciiTheme="majorHAnsi" w:hAnsiTheme="majorHAnsi"/>
        </w:rPr>
        <w:t xml:space="preserve">Maiores informações pelo telefone (31) 3868-2398 - Edital disponível no site </w:t>
      </w:r>
      <w:r w:rsidR="00FA088A">
        <w:rPr>
          <w:rFonts w:asciiTheme="majorHAnsi" w:hAnsiTheme="majorHAnsi"/>
        </w:rPr>
        <w:t xml:space="preserve">oficial do Município – </w:t>
      </w:r>
      <w:hyperlink r:id="rId29" w:history="1">
        <w:r w:rsidR="00FA088A" w:rsidRPr="00C61670">
          <w:rPr>
            <w:rStyle w:val="Hyperlink"/>
            <w:rFonts w:asciiTheme="majorHAnsi" w:hAnsiTheme="majorHAnsi"/>
          </w:rPr>
          <w:t>www.cmd.mg.gov.br</w:t>
        </w:r>
      </w:hyperlink>
      <w:r w:rsidR="00FA088A">
        <w:rPr>
          <w:rFonts w:asciiTheme="majorHAnsi" w:hAnsiTheme="majorHAnsi"/>
        </w:rPr>
        <w:t xml:space="preserve">. </w:t>
      </w:r>
    </w:p>
    <w:p w14:paraId="3152517F" w14:textId="77777777" w:rsidR="00840494" w:rsidRDefault="00840494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969A7C" w14:textId="77777777" w:rsidR="00FA088A" w:rsidRPr="00E32B1D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F0D6BE" w14:textId="77777777" w:rsidR="00FA088A" w:rsidRP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="00840494" w:rsidRPr="00FA088A">
        <w:rPr>
          <w:rFonts w:asciiTheme="majorHAnsi" w:hAnsiTheme="majorHAnsi"/>
          <w:b/>
        </w:rPr>
        <w:t xml:space="preserve">MUNICIPAL DE CONCEIÇÃO DO MATO DENTRO/MG AVISO DE RETIFICAÇÃO – CONCORRÊNCIA Nº 010/2020. </w:t>
      </w:r>
    </w:p>
    <w:p w14:paraId="3E0D545F" w14:textId="69D18BA8" w:rsidR="00840494" w:rsidRDefault="00840494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32B1D">
        <w:rPr>
          <w:rFonts w:asciiTheme="majorHAnsi" w:hAnsiTheme="majorHAnsi"/>
        </w:rPr>
        <w:t>O Município de Conceição do Mato Dentro – MG torna a RETIFICAÇÃO do Processo nº 201/2020 – Concorrência nº 010/2020, cujo objeto é a contratação de empresa especializada dos serviços da obra de infraestrutura completa dentro do loteamento Desembargador Herbert Carneiro, no município de Conceição do Mato Dentro/MG, conforme especificações constantes na planilha, cronograma, memorial descritivo e projetos, anexos ao Edital n° 201/2020 e passa a abertura para o dia 12 de abril de 2021, às 09h00min. Maiores informações pelo telefone (31) 3868-2398 – Edital Retificado I disponível no site oficial do</w:t>
      </w:r>
      <w:r w:rsidR="00FA088A">
        <w:rPr>
          <w:rFonts w:asciiTheme="majorHAnsi" w:hAnsiTheme="majorHAnsi"/>
        </w:rPr>
        <w:t xml:space="preserve"> Município – </w:t>
      </w:r>
      <w:hyperlink r:id="rId30" w:history="1">
        <w:r w:rsidR="00FA088A" w:rsidRPr="00C61670">
          <w:rPr>
            <w:rStyle w:val="Hyperlink"/>
            <w:rFonts w:asciiTheme="majorHAnsi" w:hAnsiTheme="majorHAnsi"/>
          </w:rPr>
          <w:t>www.cmd.mg.gov.br</w:t>
        </w:r>
      </w:hyperlink>
      <w:r w:rsidR="00FA088A">
        <w:rPr>
          <w:rFonts w:asciiTheme="majorHAnsi" w:hAnsiTheme="majorHAnsi"/>
        </w:rPr>
        <w:t xml:space="preserve">. </w:t>
      </w:r>
    </w:p>
    <w:p w14:paraId="24C3490A" w14:textId="77777777" w:rsidR="00840494" w:rsidRPr="008244D1" w:rsidRDefault="00840494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3A000A" w14:textId="77777777" w:rsidR="00FD46C8" w:rsidRPr="008244D1" w:rsidRDefault="00FD46C8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3FD2EF" w14:textId="77777777" w:rsidR="00FA088A" w:rsidRP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="00F01BCD" w:rsidRPr="00FA088A">
        <w:rPr>
          <w:rFonts w:asciiTheme="majorHAnsi" w:hAnsiTheme="majorHAnsi"/>
          <w:b/>
        </w:rPr>
        <w:t xml:space="preserve">MUNICIPAL DE DOM JOAQUIM/MG, PROCESSO LICITATÓRIO Nº 08/2021, </w:t>
      </w:r>
      <w:r w:rsidRPr="00FA088A">
        <w:rPr>
          <w:rFonts w:asciiTheme="majorHAnsi" w:hAnsiTheme="majorHAnsi"/>
          <w:b/>
        </w:rPr>
        <w:t>PREGÃO PRESENCIAL Nº 05/2021</w:t>
      </w:r>
    </w:p>
    <w:p w14:paraId="194C0440" w14:textId="17EFFF7F" w:rsidR="00F01BCD" w:rsidRPr="008244D1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F01BCD" w:rsidRPr="008244D1">
        <w:rPr>
          <w:rFonts w:asciiTheme="majorHAnsi" w:hAnsiTheme="majorHAnsi"/>
        </w:rPr>
        <w:t>bjeto: é Registro de Preços dos serviços de implantação, revitalização e recomposição de sinalização urbana das vias e espaços públicos e estradas vicinais do município, em atendimentos às necessidades das Secretarias Municipais. Aviso de licitação: A reunião acontecerá as 09:00h do dia 10/03/2021, na sala de reuniões. O edital pode ser retirado no</w:t>
      </w:r>
      <w:r>
        <w:rPr>
          <w:rFonts w:asciiTheme="majorHAnsi" w:hAnsiTheme="majorHAnsi"/>
        </w:rPr>
        <w:t xml:space="preserve"> site: </w:t>
      </w:r>
      <w:hyperlink r:id="rId31" w:history="1">
        <w:r w:rsidRPr="00C61670">
          <w:rPr>
            <w:rStyle w:val="Hyperlink"/>
            <w:rFonts w:asciiTheme="majorHAnsi" w:hAnsiTheme="majorHAnsi"/>
          </w:rPr>
          <w:t>www.domjoaquim.mg.gov.br</w:t>
        </w:r>
      </w:hyperlink>
      <w:r>
        <w:rPr>
          <w:rFonts w:asciiTheme="majorHAnsi" w:hAnsiTheme="majorHAnsi"/>
        </w:rPr>
        <w:t xml:space="preserve"> </w:t>
      </w:r>
      <w:r w:rsidR="00F01BCD" w:rsidRPr="008244D1">
        <w:rPr>
          <w:rFonts w:asciiTheme="majorHAnsi" w:hAnsiTheme="majorHAnsi"/>
        </w:rPr>
        <w:t>ou solicitado no e-mail:</w:t>
      </w:r>
      <w:r>
        <w:rPr>
          <w:rFonts w:asciiTheme="majorHAnsi" w:hAnsiTheme="majorHAnsi"/>
        </w:rPr>
        <w:t xml:space="preserve"> </w:t>
      </w:r>
      <w:hyperlink r:id="rId32" w:history="1">
        <w:r w:rsidRPr="00C61670">
          <w:rPr>
            <w:rStyle w:val="Hyperlink"/>
            <w:rFonts w:asciiTheme="majorHAnsi" w:hAnsiTheme="majorHAnsi"/>
          </w:rPr>
          <w:t>licitacao@domjoaquim.mg.gov.br</w:t>
        </w:r>
      </w:hyperlink>
      <w:r w:rsidR="00F01BCD" w:rsidRPr="008244D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F01BCD" w:rsidRPr="008244D1">
        <w:rPr>
          <w:rFonts w:asciiTheme="majorHAnsi" w:hAnsiTheme="majorHAnsi"/>
        </w:rPr>
        <w:t xml:space="preserve">Outras informações pelo 31 38661212. </w:t>
      </w:r>
    </w:p>
    <w:p w14:paraId="620BAB89" w14:textId="77777777" w:rsidR="00F01BCD" w:rsidRPr="008244D1" w:rsidRDefault="00F01BCD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C088C6" w14:textId="77777777" w:rsidR="00F01BCD" w:rsidRPr="008244D1" w:rsidRDefault="00F01BCD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971BB6" w14:textId="7BEE5D9A" w:rsidR="00FA088A" w:rsidRP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Pr="00FA088A">
        <w:rPr>
          <w:rFonts w:asciiTheme="majorHAnsi" w:hAnsiTheme="majorHAnsi"/>
          <w:b/>
        </w:rPr>
        <w:t>MUNICIPAL DE IBITIURA DE MINAS</w:t>
      </w:r>
      <w:r>
        <w:rPr>
          <w:rFonts w:asciiTheme="majorHAnsi" w:hAnsiTheme="majorHAnsi"/>
          <w:b/>
        </w:rPr>
        <w:t xml:space="preserve"> </w:t>
      </w:r>
      <w:r w:rsidRPr="00FA088A">
        <w:rPr>
          <w:rFonts w:asciiTheme="majorHAnsi" w:hAnsiTheme="majorHAnsi"/>
          <w:b/>
        </w:rPr>
        <w:t>(MG) PROCESSO Nº 011/2021 - EDITAL Nº 011/2021, NA MODALIDADE DE TOMADA DE PREÇOS Nº 002/2021</w:t>
      </w:r>
    </w:p>
    <w:p w14:paraId="47B73928" w14:textId="343A638D" w:rsidR="00F01BCD" w:rsidRPr="008244D1" w:rsidRDefault="00F01BCD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>Torna público a Retificação nº 01/2021 ao edital. Objeto: o objeto da presente licitação é a aquisição de medicamentos para o Departamento Municipal de Saúde da Prefeitura Municipal de Ibitiura de Minas, conforme anexo I do presente edital. Fundamento legal: Art. 21, Inciso II e Art. 22, Inciso II da Lei Federal 8.666/93 e alterações e Lei Municipal nº 553/2003, de 19.09.2003 e alterações. Data prevista para entrega dos envelopes documentação de habilitação, proposta e abertura: 09.03.2021, às 08:45h e 09:00h. Informações:</w:t>
      </w:r>
      <w:r w:rsidR="00FA088A">
        <w:rPr>
          <w:rFonts w:asciiTheme="majorHAnsi" w:hAnsiTheme="majorHAnsi"/>
        </w:rPr>
        <w:t xml:space="preserve"> </w:t>
      </w:r>
      <w:r w:rsidRPr="008244D1">
        <w:rPr>
          <w:rFonts w:asciiTheme="majorHAnsi" w:hAnsiTheme="majorHAnsi"/>
        </w:rPr>
        <w:t xml:space="preserve">e-mail: licitaibitiura@gmail.com - Data: 24.02.2021. </w:t>
      </w:r>
    </w:p>
    <w:p w14:paraId="7DDBCCB5" w14:textId="77777777" w:rsidR="00FD46C8" w:rsidRPr="008244D1" w:rsidRDefault="00FD46C8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493DFA" w14:textId="77777777" w:rsidR="00FD46C8" w:rsidRPr="008244D1" w:rsidRDefault="00FD46C8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B37AB4" w14:textId="77777777" w:rsid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="000562BF" w:rsidRPr="00FA088A">
        <w:rPr>
          <w:rFonts w:asciiTheme="majorHAnsi" w:hAnsiTheme="majorHAnsi"/>
          <w:b/>
        </w:rPr>
        <w:t>MUNICIPAL DE ITAÚNA-MG TOMADA DE PREÇOS 001/2021</w:t>
      </w:r>
      <w:r w:rsidR="000562BF" w:rsidRPr="008244D1">
        <w:rPr>
          <w:rFonts w:asciiTheme="majorHAnsi" w:hAnsiTheme="majorHAnsi"/>
        </w:rPr>
        <w:t xml:space="preserve"> </w:t>
      </w:r>
    </w:p>
    <w:p w14:paraId="3AD89D22" w14:textId="05803741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>A Prefeitura de Itaúna torna público o processo licitatório nº 011/2021, na modalidade Tomada de Preços nº 001/2021. Abertura para o dia 15/03/2021 às 08h30. Objeto: contratação de empresa especializada para execução de serviços de pavimentação asfáltica das Ruas Professora Antônia Pena e Jaime Pinto, localizadas em Itaúna/MG. Siconv 887525. A íntegra do Edital e seus anexos estarão disponíveis no site</w:t>
      </w:r>
      <w:r w:rsidR="00FA088A">
        <w:rPr>
          <w:rFonts w:asciiTheme="majorHAnsi" w:hAnsiTheme="majorHAnsi"/>
        </w:rPr>
        <w:t xml:space="preserve"> </w:t>
      </w:r>
      <w:hyperlink r:id="rId33" w:history="1">
        <w:r w:rsidR="00FA088A" w:rsidRPr="00C61670">
          <w:rPr>
            <w:rStyle w:val="Hyperlink"/>
            <w:rFonts w:asciiTheme="majorHAnsi" w:hAnsiTheme="majorHAnsi"/>
          </w:rPr>
          <w:t>www.itauna.mg.gov.br</w:t>
        </w:r>
      </w:hyperlink>
      <w:r w:rsidR="00FA088A">
        <w:rPr>
          <w:rFonts w:asciiTheme="majorHAnsi" w:hAnsiTheme="majorHAnsi"/>
        </w:rPr>
        <w:t xml:space="preserve"> no dia 26/02/2021.</w:t>
      </w:r>
    </w:p>
    <w:p w14:paraId="51F0EA3D" w14:textId="77777777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D45CE1" w14:textId="28BD6E21" w:rsidR="00FA088A" w:rsidRPr="00FA088A" w:rsidRDefault="000562BF" w:rsidP="00FA088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088A">
        <w:rPr>
          <w:rFonts w:asciiTheme="majorHAnsi" w:hAnsiTheme="majorHAnsi"/>
          <w:b/>
        </w:rPr>
        <w:t xml:space="preserve">TOMADA DE PREÇOS 002/2021 </w:t>
      </w:r>
    </w:p>
    <w:p w14:paraId="6CF49AC2" w14:textId="14048A26" w:rsidR="000562BF" w:rsidRPr="008244D1" w:rsidRDefault="000562BF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 xml:space="preserve">A Prefeitura de Itaúna torna público o processo licitatório nº 012/2021, na modalidade Tomada de Preços nº 002/2021. Abertura para o dia 16/03/2021 às 08h30. Objeto: contratação de empresa especializada para </w:t>
      </w:r>
      <w:r w:rsidRPr="008244D1">
        <w:rPr>
          <w:rFonts w:asciiTheme="majorHAnsi" w:hAnsiTheme="majorHAnsi"/>
        </w:rPr>
        <w:lastRenderedPageBreak/>
        <w:t>execução de serviços de pavimentação asf</w:t>
      </w:r>
      <w:bookmarkStart w:id="0" w:name="_GoBack"/>
      <w:bookmarkEnd w:id="0"/>
      <w:r w:rsidRPr="008244D1">
        <w:rPr>
          <w:rFonts w:asciiTheme="majorHAnsi" w:hAnsiTheme="majorHAnsi"/>
        </w:rPr>
        <w:t>áltica das Ruas Ana de Faria Dornas, Raimundo Ribeiro e Enfermeiro Josias, localizadas em Itaúna/MG. Siconv 889384. A íntegra do Edital e seus anexos estarão disponíveis no site</w:t>
      </w:r>
      <w:r w:rsidR="00FA088A">
        <w:rPr>
          <w:rFonts w:asciiTheme="majorHAnsi" w:hAnsiTheme="majorHAnsi"/>
        </w:rPr>
        <w:t xml:space="preserve"> </w:t>
      </w:r>
      <w:hyperlink r:id="rId34" w:history="1">
        <w:r w:rsidR="00FA088A" w:rsidRPr="00C61670">
          <w:rPr>
            <w:rStyle w:val="Hyperlink"/>
            <w:rFonts w:asciiTheme="majorHAnsi" w:hAnsiTheme="majorHAnsi"/>
          </w:rPr>
          <w:t>www.itauna.mg.gov.br</w:t>
        </w:r>
      </w:hyperlink>
      <w:r w:rsidR="00FA088A">
        <w:rPr>
          <w:rFonts w:asciiTheme="majorHAnsi" w:hAnsiTheme="majorHAnsi"/>
        </w:rPr>
        <w:t xml:space="preserve"> </w:t>
      </w:r>
      <w:r w:rsidRPr="008244D1">
        <w:rPr>
          <w:rFonts w:asciiTheme="majorHAnsi" w:hAnsiTheme="majorHAnsi"/>
        </w:rPr>
        <w:t>no dia 26/02/2021.</w:t>
      </w:r>
    </w:p>
    <w:p w14:paraId="2B44373C" w14:textId="77777777" w:rsidR="000562BF" w:rsidRPr="008244D1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36B6E4" w14:textId="00EFDC4B" w:rsidR="00FA088A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088A">
        <w:rPr>
          <w:rFonts w:asciiTheme="majorHAnsi" w:hAnsiTheme="majorHAnsi"/>
          <w:b/>
        </w:rPr>
        <w:t xml:space="preserve">TOMADA DE PREÇOS 003/2021 </w:t>
      </w:r>
    </w:p>
    <w:p w14:paraId="7307BAF5" w14:textId="65CDBDFF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>A Prefeitura de Itaúna torna público o processo licitatório nº 013/2021, na modalidade Tomada de Preços nº 003/2021. Abertura para o dia 17/03/2021 às 08h30. Objeto: contratação de empresa especializada para execução de serviços de pavimentação asfáltica das Ruas Capitão Bento, João Nogueira Penido e Oséias Alves. Siconv 903569. A íntegra do Edital e seus anexos estarão dispon</w:t>
      </w:r>
      <w:r w:rsidR="00FA088A">
        <w:rPr>
          <w:rFonts w:asciiTheme="majorHAnsi" w:hAnsiTheme="majorHAnsi"/>
        </w:rPr>
        <w:t>íveis no sitewww.itauna.mg.gov.</w:t>
      </w:r>
      <w:r w:rsidRPr="008244D1">
        <w:rPr>
          <w:rFonts w:asciiTheme="majorHAnsi" w:hAnsiTheme="majorHAnsi"/>
        </w:rPr>
        <w:t>br</w:t>
      </w:r>
      <w:r w:rsidR="00FA088A">
        <w:rPr>
          <w:rFonts w:asciiTheme="majorHAnsi" w:hAnsiTheme="majorHAnsi"/>
        </w:rPr>
        <w:t xml:space="preserve"> </w:t>
      </w:r>
      <w:r w:rsidRPr="008244D1">
        <w:rPr>
          <w:rFonts w:asciiTheme="majorHAnsi" w:hAnsiTheme="majorHAnsi"/>
        </w:rPr>
        <w:t>no dia 26/02/2021.</w:t>
      </w:r>
    </w:p>
    <w:p w14:paraId="68D61B34" w14:textId="77777777" w:rsidR="00FA088A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381A02" w14:textId="77777777" w:rsidR="00FA088A" w:rsidRPr="008244D1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701F81" w14:textId="24FD8439" w:rsidR="00FA088A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Pr="00FA088A">
        <w:rPr>
          <w:rFonts w:asciiTheme="majorHAnsi" w:hAnsiTheme="majorHAnsi"/>
          <w:b/>
        </w:rPr>
        <w:t>MUNICIPAL DE LUMINÁRIAS/MG – AVISO DE LICITAÇÃO PROCESSO LICITATÓRIO Nº016/2021 – TOMADA DE PREÇOS Nº 01/2021</w:t>
      </w:r>
    </w:p>
    <w:p w14:paraId="426B87A5" w14:textId="7B37FC3F" w:rsidR="00E935D2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E935D2" w:rsidRPr="00E935D2">
        <w:rPr>
          <w:rFonts w:asciiTheme="majorHAnsi" w:hAnsiTheme="majorHAnsi"/>
        </w:rPr>
        <w:t xml:space="preserve">bjeto a contratação de empresa especializada em engenharia para execução de obra de reforma e melhoramentos da Escola Municipal Francisco Diniz. Abertura: 17/03/2021 às 10:00. </w:t>
      </w:r>
      <w:r w:rsidRPr="00E935D2">
        <w:rPr>
          <w:rFonts w:asciiTheme="majorHAnsi" w:hAnsiTheme="majorHAnsi"/>
        </w:rPr>
        <w:t>Informações</w:t>
      </w:r>
      <w:r>
        <w:rPr>
          <w:rFonts w:asciiTheme="majorHAnsi" w:hAnsiTheme="majorHAnsi"/>
        </w:rPr>
        <w:t xml:space="preserve">: </w:t>
      </w:r>
      <w:hyperlink r:id="rId35" w:history="1">
        <w:r w:rsidRPr="00C61670">
          <w:rPr>
            <w:rStyle w:val="Hyperlink"/>
            <w:rFonts w:asciiTheme="majorHAnsi" w:hAnsiTheme="majorHAnsi"/>
          </w:rPr>
          <w:t>www.luminarias.mg.gov.br</w:t>
        </w:r>
      </w:hyperlink>
      <w:r>
        <w:rPr>
          <w:rFonts w:asciiTheme="majorHAnsi" w:hAnsiTheme="majorHAnsi"/>
        </w:rPr>
        <w:t xml:space="preserve">, </w:t>
      </w:r>
      <w:r w:rsidR="00E935D2" w:rsidRPr="00E935D2">
        <w:rPr>
          <w:rFonts w:asciiTheme="majorHAnsi" w:hAnsiTheme="majorHAnsi"/>
        </w:rPr>
        <w:t>3226-1816.</w:t>
      </w:r>
    </w:p>
    <w:p w14:paraId="2E33DE31" w14:textId="77777777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911885" w14:textId="77777777" w:rsid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A1B04A" w14:textId="77777777" w:rsid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="00E935D2" w:rsidRPr="00FA088A">
        <w:rPr>
          <w:rFonts w:asciiTheme="majorHAnsi" w:hAnsiTheme="majorHAnsi"/>
          <w:b/>
        </w:rPr>
        <w:t>MUNICIPAL DE SÃO JOSÉ DA BARRA AVISO DE LICITAÇÃO - CONCORRÊNCIA Nº. 001/2021</w:t>
      </w:r>
    </w:p>
    <w:p w14:paraId="251FC889" w14:textId="5692179E" w:rsidR="00F01BCD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E935D2" w:rsidRPr="00E935D2">
        <w:rPr>
          <w:rFonts w:asciiTheme="majorHAnsi" w:hAnsiTheme="majorHAnsi"/>
        </w:rPr>
        <w:t>endo como objeto a “Contratação de empresa especializada para a pavimentação asfáltica de trecho parcial de estrada vicinal que liga o Centro ao Porto de São José da Barra sentido Guapé/MG, que será custeada através do Contrato de Repasse n°. 894348/2019/MDR/CAIXA firmado entre o Município de São José da Barra e o Ministério do Desenvolvimento Regional representado pela Caixa Econômica Federal”. O edital poderá ser retirado no s</w:t>
      </w:r>
      <w:r>
        <w:rPr>
          <w:rFonts w:asciiTheme="majorHAnsi" w:hAnsiTheme="majorHAnsi"/>
        </w:rPr>
        <w:t xml:space="preserve">ite: </w:t>
      </w:r>
      <w:hyperlink r:id="rId36" w:history="1">
        <w:r w:rsidRPr="00C61670">
          <w:rPr>
            <w:rStyle w:val="Hyperlink"/>
            <w:rFonts w:asciiTheme="majorHAnsi" w:hAnsiTheme="majorHAnsi"/>
          </w:rPr>
          <w:t>www.saojosedabarra.mg.gov.br</w:t>
        </w:r>
      </w:hyperlink>
      <w:r>
        <w:rPr>
          <w:rFonts w:asciiTheme="majorHAnsi" w:hAnsiTheme="majorHAnsi"/>
        </w:rPr>
        <w:t xml:space="preserve"> </w:t>
      </w:r>
      <w:r w:rsidR="00E935D2" w:rsidRPr="00E935D2">
        <w:rPr>
          <w:rFonts w:asciiTheme="majorHAnsi" w:hAnsiTheme="majorHAnsi"/>
        </w:rPr>
        <w:t xml:space="preserve">ou no Setor de Licitações, no Paço Municipal, sito a Travessa Ary Brasileiro de Castro, nº. 272, Centro, Telefone (35) 3523-9200. A abertura dos envelopes será às 08h30min do dia 31/03/2021. </w:t>
      </w:r>
    </w:p>
    <w:p w14:paraId="3DA0FEDC" w14:textId="77777777" w:rsid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8009D0" w14:textId="77777777" w:rsidR="00FA088A" w:rsidRPr="008244D1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FBF970" w14:textId="77777777" w:rsidR="00FA088A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</w:t>
      </w:r>
      <w:r w:rsidR="000562BF" w:rsidRPr="00FA088A">
        <w:rPr>
          <w:rFonts w:asciiTheme="majorHAnsi" w:hAnsiTheme="majorHAnsi"/>
          <w:b/>
        </w:rPr>
        <w:t>MUNICIPAL DE VISCONDE DO RIO BRANCO AVISO DE LICITAÇÃO – PREGÃO Nº 017/2021 – PR</w:t>
      </w:r>
      <w:r w:rsidRPr="00FA088A">
        <w:rPr>
          <w:rFonts w:asciiTheme="majorHAnsi" w:hAnsiTheme="majorHAnsi"/>
          <w:b/>
        </w:rPr>
        <w:t>OCESSO LICITATÓRIO Nº 024/2021</w:t>
      </w:r>
      <w:r>
        <w:rPr>
          <w:rFonts w:asciiTheme="majorHAnsi" w:hAnsiTheme="majorHAnsi"/>
        </w:rPr>
        <w:t xml:space="preserve"> </w:t>
      </w:r>
    </w:p>
    <w:p w14:paraId="201391C9" w14:textId="027BFD2B" w:rsidR="000562BF" w:rsidRDefault="000562BF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 xml:space="preserve">A Administração Municipal de Visconde do Rio Branco, através de sua Pregoeira, torna público que fará licitação na modalidade Pregão, para seleção de </w:t>
      </w:r>
      <w:r w:rsidR="00FA088A" w:rsidRPr="008244D1">
        <w:rPr>
          <w:rFonts w:asciiTheme="majorHAnsi" w:hAnsiTheme="majorHAnsi"/>
        </w:rPr>
        <w:t>empresa (</w:t>
      </w:r>
      <w:r w:rsidRPr="008244D1">
        <w:rPr>
          <w:rFonts w:asciiTheme="majorHAnsi" w:hAnsiTheme="majorHAnsi"/>
        </w:rPr>
        <w:t xml:space="preserve">s) </w:t>
      </w:r>
      <w:r w:rsidR="00FA088A" w:rsidRPr="008244D1">
        <w:rPr>
          <w:rFonts w:asciiTheme="majorHAnsi" w:hAnsiTheme="majorHAnsi"/>
        </w:rPr>
        <w:t>especializada (</w:t>
      </w:r>
      <w:r w:rsidRPr="008244D1">
        <w:rPr>
          <w:rFonts w:asciiTheme="majorHAnsi" w:hAnsiTheme="majorHAnsi"/>
        </w:rPr>
        <w:t xml:space="preserve">s) no ramo visando à aquisição de Massa Asfáltica CBUQ, para pavimentação de vias e para obras diversas do Município, incluindo convênios. (Ver maiores especificações no Edital) – Entrega de propostas, documentações e credenciais até o dia 10/03/2021 às 09:00 horas, quando será dado início aos trabalhos. Cópia do edital já se encontra disponível para os interessados, à Praça 28 de Setembro, Centro, ou pelo site: </w:t>
      </w:r>
      <w:hyperlink r:id="rId37" w:history="1">
        <w:r w:rsidR="00FA088A" w:rsidRPr="00C61670">
          <w:rPr>
            <w:rStyle w:val="Hyperlink"/>
            <w:rFonts w:asciiTheme="majorHAnsi" w:hAnsiTheme="majorHAnsi"/>
          </w:rPr>
          <w:t>www.viscondedoriobranco.mg.gov.br</w:t>
        </w:r>
      </w:hyperlink>
      <w:r w:rsidR="00FA088A">
        <w:rPr>
          <w:rFonts w:asciiTheme="majorHAnsi" w:hAnsiTheme="majorHAnsi"/>
        </w:rPr>
        <w:t xml:space="preserve">. </w:t>
      </w:r>
      <w:r w:rsidRPr="008244D1">
        <w:rPr>
          <w:rFonts w:asciiTheme="majorHAnsi" w:hAnsiTheme="majorHAnsi"/>
        </w:rPr>
        <w:t>Informa</w:t>
      </w:r>
      <w:r w:rsidR="00FA088A">
        <w:rPr>
          <w:rFonts w:asciiTheme="majorHAnsi" w:hAnsiTheme="majorHAnsi"/>
        </w:rPr>
        <w:t xml:space="preserve">ções pelo Tel.: (32) 3551-8150. </w:t>
      </w:r>
    </w:p>
    <w:p w14:paraId="0228A954" w14:textId="77777777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A915AD" w14:textId="77777777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5B3CBF" w14:textId="68559CEB" w:rsidR="00FA088A" w:rsidRPr="00FA088A" w:rsidRDefault="00FA088A" w:rsidP="00FA088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A088A">
        <w:rPr>
          <w:rFonts w:asciiTheme="majorHAnsi" w:hAnsiTheme="majorHAnsi"/>
          <w:b/>
        </w:rPr>
        <w:t>ESTADO DA BA</w:t>
      </w:r>
      <w:r>
        <w:rPr>
          <w:rFonts w:asciiTheme="majorHAnsi" w:hAnsiTheme="majorHAnsi"/>
          <w:b/>
        </w:rPr>
        <w:t>HIA</w:t>
      </w:r>
    </w:p>
    <w:p w14:paraId="326F863D" w14:textId="77777777" w:rsidR="00FA088A" w:rsidRDefault="00FA088A" w:rsidP="000562B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EB6939" w14:textId="1F73D8E1" w:rsidR="000562BF" w:rsidRPr="000562BF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FA088A">
        <w:rPr>
          <w:rFonts w:asciiTheme="majorHAnsi" w:hAnsiTheme="majorHAnsi"/>
          <w:b/>
        </w:rPr>
        <w:t>EMPRESA BAIANA DE ÁGUAS E SANEAMENTO S.A.  – EMBASA - AVISO DA LICITAÇÃO Nº 018/21</w:t>
      </w:r>
    </w:p>
    <w:p w14:paraId="36309C34" w14:textId="7EF99818" w:rsidR="000562BF" w:rsidRPr="000562BF" w:rsidRDefault="000562BF" w:rsidP="008244D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2BF">
        <w:rPr>
          <w:rFonts w:asciiTheme="majorHAnsi" w:hAnsiTheme="majorHAnsi"/>
        </w:rPr>
        <w:t xml:space="preserve">A Embasa torna público que realizará a LICITAÇÃO n.º 018/21, processada de acordo com as disposições da Lei nº 13.303/2016, Lei complementar 123/2006 e Regulamento Interno de Licitações e Contratos da </w:t>
      </w:r>
      <w:r w:rsidRPr="000562BF">
        <w:rPr>
          <w:rFonts w:asciiTheme="majorHAnsi" w:hAnsiTheme="majorHAnsi"/>
        </w:rPr>
        <w:lastRenderedPageBreak/>
        <w:t xml:space="preserve">EMBASA. Objeto: Implantação da Adutora de Água Tratada, Setor R1-Duna, pertencente ao sistema de abastecimento de água da região Metropolitana de Salvador. Disputa: 22/03/2021 às 14:00 horas. (Horário de Brasília-DF). Recursos Financeiros: Próprios. O Edital e seus anexos encontram-se disponíveis para download no site http://www.licitacoes-e.com.br/. (Licitação BB nº: 858849). O cadastro da proposta deverá ser feito no site http://www.licitacoes-e.com.br/, antes da abertura da sessão pública. Informações através do e-mail: </w:t>
      </w:r>
      <w:hyperlink r:id="rId38" w:history="1">
        <w:r w:rsidR="00FA088A" w:rsidRPr="00C61670">
          <w:rPr>
            <w:rStyle w:val="Hyperlink"/>
            <w:rFonts w:asciiTheme="majorHAnsi" w:hAnsiTheme="majorHAnsi"/>
          </w:rPr>
          <w:t>mailto:plc.esclarecimentos@embasa.ba.gov.br</w:t>
        </w:r>
      </w:hyperlink>
      <w:r w:rsidR="00FA088A">
        <w:rPr>
          <w:rFonts w:asciiTheme="majorHAnsi" w:hAnsiTheme="majorHAnsi"/>
        </w:rPr>
        <w:t xml:space="preserve"> </w:t>
      </w:r>
      <w:r w:rsidRPr="000562BF">
        <w:rPr>
          <w:rFonts w:asciiTheme="majorHAnsi" w:hAnsiTheme="majorHAnsi"/>
        </w:rPr>
        <w:t>ou por telefone: (71) 3372-4756/4764. Salvador, 25 de fevereiro de 2021 - Carlos Luís Lessa e Silva - Presidente da Comissão.</w:t>
      </w:r>
    </w:p>
    <w:p w14:paraId="5D616E56" w14:textId="77777777" w:rsidR="000562BF" w:rsidRDefault="000562BF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21E626" w14:textId="77777777" w:rsidR="00FA088A" w:rsidRDefault="00FA088A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ABC012" w14:textId="6B1B8734" w:rsidR="00383BC8" w:rsidRPr="00FA088A" w:rsidRDefault="00FA088A" w:rsidP="00FA088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FA088A">
        <w:rPr>
          <w:rFonts w:asciiTheme="majorHAnsi" w:hAnsiTheme="majorHAnsi"/>
          <w:b/>
        </w:rPr>
        <w:t>SÃO PAULO</w:t>
      </w:r>
    </w:p>
    <w:p w14:paraId="18631FCE" w14:textId="77777777" w:rsidR="00383BC8" w:rsidRDefault="00383BC8" w:rsidP="000C5C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54A5E5" w14:textId="60B174EB" w:rsidR="00FA088A" w:rsidRPr="00FA088A" w:rsidRDefault="00FA088A" w:rsidP="00FA088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FA088A">
        <w:rPr>
          <w:rFonts w:asciiTheme="majorHAnsi" w:hAnsiTheme="majorHAnsi"/>
          <w:b/>
        </w:rPr>
        <w:t>SABESP -</w:t>
      </w:r>
      <w:r>
        <w:rPr>
          <w:rFonts w:asciiTheme="minorHAnsi" w:hAnsiTheme="minorHAnsi" w:cs="Arial"/>
          <w:b/>
          <w:bCs/>
        </w:rPr>
        <w:t xml:space="preserve"> </w:t>
      </w:r>
      <w:r w:rsidR="00383BC8" w:rsidRPr="00FA088A">
        <w:rPr>
          <w:rFonts w:asciiTheme="majorHAnsi" w:hAnsiTheme="majorHAnsi"/>
          <w:b/>
        </w:rPr>
        <w:t>AVISO</w:t>
      </w:r>
      <w:r w:rsidRPr="00FA088A">
        <w:rPr>
          <w:rFonts w:asciiTheme="majorHAnsi" w:hAnsiTheme="majorHAnsi"/>
          <w:b/>
        </w:rPr>
        <w:t xml:space="preserve"> DE LICITAÇÃO PG ML 00.194/21 </w:t>
      </w:r>
    </w:p>
    <w:p w14:paraId="48E45390" w14:textId="68A79592" w:rsidR="00383BC8" w:rsidRDefault="00383BC8" w:rsidP="00FA08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4D1">
        <w:rPr>
          <w:rFonts w:asciiTheme="majorHAnsi" w:hAnsiTheme="majorHAnsi"/>
        </w:rPr>
        <w:t xml:space="preserve">Prestação de serviços de engenharia para reforma civil e readequações das instalações do prédio administrativo da UGR Itaquera – MLQ, Unidade de Negócio Leste - ML, Diretoria Metropolitana – M. Edital completo disponível para download a partir de 25/02/21 - no site </w:t>
      </w:r>
      <w:hyperlink r:id="rId39" w:history="1">
        <w:r w:rsidR="00FA088A" w:rsidRPr="00C61670">
          <w:rPr>
            <w:rStyle w:val="Hyperlink"/>
            <w:rFonts w:asciiTheme="majorHAnsi" w:hAnsiTheme="majorHAnsi"/>
          </w:rPr>
          <w:t>www.sabesp.com.br/</w:t>
        </w:r>
      </w:hyperlink>
      <w:r w:rsidR="00FA088A">
        <w:rPr>
          <w:rFonts w:asciiTheme="majorHAnsi" w:hAnsiTheme="majorHAnsi"/>
        </w:rPr>
        <w:t xml:space="preserve"> </w:t>
      </w:r>
      <w:r w:rsidRPr="008244D1">
        <w:rPr>
          <w:rFonts w:asciiTheme="majorHAnsi" w:hAnsiTheme="majorHAnsi"/>
        </w:rPr>
        <w:t>fornecedores, mediante obtenção de senha no acesso “cadastre sua empresa”. Problemas com o site, tel. (11) 3388-6984. Informações: tel. (11) 2681-3776. Envio das propostas a partir da 00h00 de 10/03/21 até as 09h00 de 11/03/21, no site acima. Abertura das Propostas: 11/03/21 às 09h15. SP 25/02/21 - Unidade de Negócio Leste - ML.</w:t>
      </w:r>
    </w:p>
    <w:p w14:paraId="4B3FD26D" w14:textId="77777777" w:rsidR="00CC0A38" w:rsidRDefault="00CC0A38" w:rsidP="00400B6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CC0A38" w:rsidSect="001042F4">
      <w:headerReference w:type="default" r:id="rId40"/>
      <w:footerReference w:type="default" r:id="rId4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67B5B" w14:textId="77777777" w:rsidR="00F31492" w:rsidRDefault="00F31492">
      <w:r>
        <w:separator/>
      </w:r>
    </w:p>
  </w:endnote>
  <w:endnote w:type="continuationSeparator" w:id="0">
    <w:p w14:paraId="55A04989" w14:textId="77777777" w:rsidR="00F31492" w:rsidRDefault="00F31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1A169" w14:textId="77777777" w:rsidR="00F31492" w:rsidRDefault="00F31492">
      <w:r>
        <w:separator/>
      </w:r>
    </w:p>
  </w:footnote>
  <w:footnote w:type="continuationSeparator" w:id="0">
    <w:p w14:paraId="3605B47C" w14:textId="77777777" w:rsidR="00F31492" w:rsidRDefault="00F31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579108FD" w:rsidR="00B557E0" w:rsidRPr="20774586" w:rsidRDefault="007A40A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9B2A1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9B2A1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B2A1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B2A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579108FD" w:rsidR="00B557E0" w:rsidRPr="20774586" w:rsidRDefault="007A40A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9B2A1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9B2A1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B2A1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9B2A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41"/>
  </w:num>
  <w:num w:numId="4">
    <w:abstractNumId w:val="30"/>
  </w:num>
  <w:num w:numId="5">
    <w:abstractNumId w:val="18"/>
  </w:num>
  <w:num w:numId="6">
    <w:abstractNumId w:val="14"/>
  </w:num>
  <w:num w:numId="7">
    <w:abstractNumId w:val="34"/>
  </w:num>
  <w:num w:numId="8">
    <w:abstractNumId w:val="25"/>
  </w:num>
  <w:num w:numId="9">
    <w:abstractNumId w:val="43"/>
  </w:num>
  <w:num w:numId="10">
    <w:abstractNumId w:val="19"/>
  </w:num>
  <w:num w:numId="11">
    <w:abstractNumId w:val="35"/>
  </w:num>
  <w:num w:numId="12">
    <w:abstractNumId w:val="24"/>
  </w:num>
  <w:num w:numId="13">
    <w:abstractNumId w:val="43"/>
  </w:num>
  <w:num w:numId="14">
    <w:abstractNumId w:val="27"/>
  </w:num>
  <w:num w:numId="15">
    <w:abstractNumId w:val="16"/>
  </w:num>
  <w:num w:numId="16">
    <w:abstractNumId w:val="37"/>
  </w:num>
  <w:num w:numId="17">
    <w:abstractNumId w:val="46"/>
  </w:num>
  <w:num w:numId="18">
    <w:abstractNumId w:val="15"/>
  </w:num>
  <w:num w:numId="19">
    <w:abstractNumId w:val="38"/>
  </w:num>
  <w:num w:numId="20">
    <w:abstractNumId w:val="33"/>
  </w:num>
  <w:num w:numId="21">
    <w:abstractNumId w:val="31"/>
  </w:num>
  <w:num w:numId="22">
    <w:abstractNumId w:val="28"/>
  </w:num>
  <w:num w:numId="23">
    <w:abstractNumId w:val="39"/>
  </w:num>
  <w:num w:numId="24">
    <w:abstractNumId w:val="29"/>
  </w:num>
  <w:num w:numId="25">
    <w:abstractNumId w:val="43"/>
  </w:num>
  <w:num w:numId="26">
    <w:abstractNumId w:val="43"/>
  </w:num>
  <w:num w:numId="27">
    <w:abstractNumId w:val="15"/>
  </w:num>
  <w:num w:numId="28">
    <w:abstractNumId w:val="38"/>
  </w:num>
  <w:num w:numId="29">
    <w:abstractNumId w:val="17"/>
  </w:num>
  <w:num w:numId="30">
    <w:abstractNumId w:val="49"/>
  </w:num>
  <w:num w:numId="31">
    <w:abstractNumId w:val="32"/>
  </w:num>
  <w:num w:numId="32">
    <w:abstractNumId w:val="48"/>
  </w:num>
  <w:num w:numId="33">
    <w:abstractNumId w:val="13"/>
  </w:num>
  <w:num w:numId="34">
    <w:abstractNumId w:val="43"/>
  </w:num>
  <w:num w:numId="35">
    <w:abstractNumId w:val="49"/>
  </w:num>
  <w:num w:numId="3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050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EE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9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2B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8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8A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BF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19"/>
    <w:rsid w:val="00066C7A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7DA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16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4C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70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3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A5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B9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1E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0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AD2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6DA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13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3D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788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15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C81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3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DD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3EF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BC8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0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58A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2D2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2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67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9B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7FA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BE7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1C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C8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90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1D2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50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BFD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72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2E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54C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4F8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69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6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3FF0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57D"/>
    <w:rsid w:val="006146CD"/>
    <w:rsid w:val="0061479E"/>
    <w:rsid w:val="006148E1"/>
    <w:rsid w:val="00614913"/>
    <w:rsid w:val="00614A8E"/>
    <w:rsid w:val="00614B06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4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12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8D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05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2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6A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9C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67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7D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45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7D2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5FF3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291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0A7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ECE"/>
    <w:rsid w:val="007A6F19"/>
    <w:rsid w:val="007A6FD2"/>
    <w:rsid w:val="007A7327"/>
    <w:rsid w:val="007A734F"/>
    <w:rsid w:val="007A737E"/>
    <w:rsid w:val="007A73C9"/>
    <w:rsid w:val="007A7465"/>
    <w:rsid w:val="007A74B2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767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6F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6C6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77"/>
    <w:rsid w:val="008241AD"/>
    <w:rsid w:val="0082425E"/>
    <w:rsid w:val="008243B3"/>
    <w:rsid w:val="0082444A"/>
    <w:rsid w:val="00824492"/>
    <w:rsid w:val="008244D1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94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A4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46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1D3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1B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B6D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4DC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5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1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18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1F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76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27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CF4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0F1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976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2C2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B8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95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5B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0A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15B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97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39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0B3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B5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07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809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38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88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7F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65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B2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5F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97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1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46A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6F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1D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0F3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5D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04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0F3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5DC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0C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1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BCD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1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492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2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62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8A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6BC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C8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prefeitura.pbh.gov.br/sites/default/files/estrutura-de-governo/sudecap/fileserver/Licitacoes2020/PREGAO/SMOBI0182020-SAMU/Edital.pdf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www.sabesp.com.br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nit.gov.br" TargetMode="External"/><Relationship Id="rId34" Type="http://schemas.openxmlformats.org/officeDocument/2006/relationships/hyperlink" Target="http://www.itauna.mg.gov.br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hyperlink" Target="http://www.itauna.mg.gov.br" TargetMode="External"/><Relationship Id="rId38" Type="http://schemas.openxmlformats.org/officeDocument/2006/relationships/hyperlink" Target="mailto:plc.esclarecimentos@embasa.ba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2.copasa.com.br:8888/" TargetMode="External"/><Relationship Id="rId29" Type="http://schemas.openxmlformats.org/officeDocument/2006/relationships/hyperlink" Target="http://www.cmd.mg.gov.br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licitacao@domjoaquim.mg.gov.br" TargetMode="External"/><Relationship Id="rId37" Type="http://schemas.openxmlformats.org/officeDocument/2006/relationships/hyperlink" Target="http://www.viscondedoriobranco.mg.gov.br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comprasnet.gov.br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saojosedabarra.mg.gov.br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cpli@copasa.com.br" TargetMode="External"/><Relationship Id="rId31" Type="http://schemas.openxmlformats.org/officeDocument/2006/relationships/hyperlink" Target="http://www.domjoaquim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pregoeiro.sremg@dnit.gov.br" TargetMode="External"/><Relationship Id="rId27" Type="http://schemas.openxmlformats.org/officeDocument/2006/relationships/hyperlink" Target="http://www.dnit.gov.b" TargetMode="External"/><Relationship Id="rId30" Type="http://schemas.openxmlformats.org/officeDocument/2006/relationships/hyperlink" Target="http://www.cmd.mg.gov.br" TargetMode="External"/><Relationship Id="rId35" Type="http://schemas.openxmlformats.org/officeDocument/2006/relationships/hyperlink" Target="http://www.luminarias.mg.gov.br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12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C3F3B-D69C-43F6-9E0D-5C85AA62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1608</TotalTime>
  <Pages>7</Pages>
  <Words>2358</Words>
  <Characters>12735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15063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38</cp:revision>
  <cp:lastPrinted>2021-02-24T19:20:00Z</cp:lastPrinted>
  <dcterms:created xsi:type="dcterms:W3CDTF">2021-02-25T18:14:00Z</dcterms:created>
  <dcterms:modified xsi:type="dcterms:W3CDTF">2021-02-26T21:02:00Z</dcterms:modified>
</cp:coreProperties>
</file>