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3438" w14:textId="77777777" w:rsidR="00CE2DF1" w:rsidRPr="003C7831" w:rsidRDefault="00CE2DF1" w:rsidP="00295C4B">
      <w:pPr>
        <w:rPr>
          <w:rFonts w:asciiTheme="majorHAnsi" w:hAnsiTheme="majorHAnsi" w:cstheme="majorHAnsi"/>
        </w:rPr>
      </w:pPr>
      <w:bookmarkStart w:id="0" w:name="_GoBack"/>
      <w:bookmarkEnd w:id="0"/>
    </w:p>
    <w:p w14:paraId="742F50D8" w14:textId="77777777" w:rsidR="00753821" w:rsidRPr="003C7831" w:rsidRDefault="00753821" w:rsidP="00753821">
      <w:pPr>
        <w:tabs>
          <w:tab w:val="left" w:pos="2784"/>
        </w:tabs>
        <w:rPr>
          <w:rFonts w:asciiTheme="majorHAnsi" w:hAnsiTheme="majorHAnsi" w:cstheme="majorHAnsi"/>
        </w:rPr>
      </w:pPr>
      <w:r w:rsidRPr="003C7831">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5796301" w14:textId="77777777" w:rsidR="004A7EBA" w:rsidRPr="003C7831" w:rsidRDefault="004A7EBA" w:rsidP="00744AEC">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4A7EBA" w:rsidRPr="003C7831" w14:paraId="000A794C" w14:textId="77777777" w:rsidTr="00D27213">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2141001" w14:textId="77777777" w:rsidR="004A7EBA" w:rsidRPr="003C7831" w:rsidRDefault="004A7EBA" w:rsidP="0053543C">
            <w:pPr>
              <w:rPr>
                <w:rFonts w:asciiTheme="majorHAnsi" w:hAnsiTheme="majorHAnsi" w:cstheme="majorHAnsi"/>
                <w:bCs/>
              </w:rPr>
            </w:pPr>
            <w:r w:rsidRPr="003C7831">
              <w:rPr>
                <w:rFonts w:asciiTheme="majorHAnsi" w:hAnsiTheme="majorHAnsi" w:cstheme="majorHAnsi"/>
                <w:bCs/>
              </w:rPr>
              <w:t xml:space="preserve">ÓRGÃO LICITANTE: </w:t>
            </w:r>
            <w:r w:rsidRPr="003C7831">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6B6DB5F" w14:textId="6C0B46D1" w:rsidR="004A7EBA" w:rsidRPr="003C7831" w:rsidRDefault="004A7EBA" w:rsidP="001727D6">
            <w:pPr>
              <w:jc w:val="both"/>
              <w:rPr>
                <w:rFonts w:asciiTheme="majorHAnsi" w:hAnsiTheme="majorHAnsi" w:cstheme="majorHAnsi"/>
                <w:b/>
                <w:bCs/>
              </w:rPr>
            </w:pPr>
            <w:r w:rsidRPr="003C7831">
              <w:rPr>
                <w:rFonts w:asciiTheme="majorHAnsi" w:hAnsiTheme="majorHAnsi" w:cstheme="majorHAnsi"/>
              </w:rPr>
              <w:t xml:space="preserve">EDITAL: </w:t>
            </w:r>
            <w:r w:rsidRPr="003C7831">
              <w:rPr>
                <w:rFonts w:asciiTheme="majorHAnsi" w:hAnsiTheme="majorHAnsi" w:cstheme="majorHAnsi"/>
                <w:b/>
                <w:bCs/>
              </w:rPr>
              <w:t xml:space="preserve">LICITAÇÃO Nº </w:t>
            </w:r>
            <w:proofErr w:type="gramStart"/>
            <w:r w:rsidRPr="003C7831">
              <w:rPr>
                <w:rFonts w:asciiTheme="majorHAnsi" w:hAnsiTheme="majorHAnsi" w:cstheme="majorHAnsi"/>
                <w:b/>
                <w:bCs/>
              </w:rPr>
              <w:t>CPLI .</w:t>
            </w:r>
            <w:proofErr w:type="gramEnd"/>
            <w:r w:rsidR="001727D6" w:rsidRPr="003C7831">
              <w:rPr>
                <w:rFonts w:asciiTheme="majorHAnsi" w:hAnsiTheme="majorHAnsi" w:cstheme="majorHAnsi"/>
              </w:rPr>
              <w:t xml:space="preserve"> </w:t>
            </w:r>
            <w:r w:rsidR="00363EB7" w:rsidRPr="003C7831">
              <w:rPr>
                <w:rFonts w:asciiTheme="majorHAnsi" w:hAnsiTheme="majorHAnsi" w:cstheme="majorHAnsi"/>
                <w:b/>
                <w:bCs/>
              </w:rPr>
              <w:t>1120240022</w:t>
            </w:r>
          </w:p>
        </w:tc>
      </w:tr>
      <w:tr w:rsidR="004A7EBA" w:rsidRPr="003C7831" w14:paraId="15769CC5" w14:textId="77777777" w:rsidTr="0053543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CDC0B6A" w14:textId="77777777" w:rsidR="004A7EBA" w:rsidRPr="003C7831" w:rsidRDefault="004A7EBA" w:rsidP="0053543C">
            <w:pPr>
              <w:pStyle w:val="Default"/>
              <w:jc w:val="both"/>
              <w:rPr>
                <w:rFonts w:asciiTheme="majorHAnsi" w:hAnsiTheme="majorHAnsi" w:cstheme="majorHAnsi"/>
              </w:rPr>
            </w:pPr>
            <w:r w:rsidRPr="003C7831">
              <w:rPr>
                <w:rFonts w:asciiTheme="majorHAnsi" w:hAnsiTheme="majorHAnsi" w:cstheme="majorHAnsi"/>
              </w:rPr>
              <w:t>Endereço: Rua Carangola, 606, térreo, bairro Santo Antônio, Belo Horizonte/MG.</w:t>
            </w:r>
          </w:p>
          <w:p w14:paraId="10AE9AD5" w14:textId="77777777" w:rsidR="004A7EBA" w:rsidRPr="003C7831" w:rsidRDefault="004A7EBA" w:rsidP="0053543C">
            <w:pPr>
              <w:pStyle w:val="Default"/>
              <w:jc w:val="both"/>
              <w:rPr>
                <w:rFonts w:asciiTheme="majorHAnsi" w:hAnsiTheme="majorHAnsi" w:cstheme="majorHAnsi"/>
              </w:rPr>
            </w:pPr>
            <w:r w:rsidRPr="003C7831">
              <w:rPr>
                <w:rFonts w:asciiTheme="majorHAnsi" w:hAnsiTheme="majorHAnsi" w:cstheme="majorHAnsi"/>
              </w:rPr>
              <w:t xml:space="preserve">Informações: Telefone: (31) 3250-1618/1619. Fax: (31) 3250-1670/1317. E-mail: </w:t>
            </w:r>
          </w:p>
        </w:tc>
      </w:tr>
      <w:tr w:rsidR="004A7EBA" w:rsidRPr="003C7831" w14:paraId="103472A1" w14:textId="77777777" w:rsidTr="00D27213">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268FEAC" w14:textId="660A49E1" w:rsidR="004A7EBA" w:rsidRPr="003C7831" w:rsidRDefault="004A7EBA" w:rsidP="00363EB7">
            <w:pPr>
              <w:autoSpaceDE w:val="0"/>
              <w:autoSpaceDN w:val="0"/>
              <w:adjustRightInd w:val="0"/>
              <w:jc w:val="both"/>
              <w:rPr>
                <w:rFonts w:asciiTheme="majorHAnsi" w:hAnsiTheme="majorHAnsi" w:cstheme="majorHAnsi"/>
              </w:rPr>
            </w:pPr>
            <w:r w:rsidRPr="003C7831">
              <w:rPr>
                <w:rFonts w:asciiTheme="majorHAnsi" w:hAnsiTheme="majorHAnsi" w:cstheme="majorHAnsi"/>
              </w:rPr>
              <w:t>OBJETO:</w:t>
            </w:r>
            <w:r w:rsidR="0024504B" w:rsidRPr="003C7831">
              <w:rPr>
                <w:rFonts w:asciiTheme="majorHAnsi" w:hAnsiTheme="majorHAnsi" w:cstheme="majorHAnsi"/>
              </w:rPr>
              <w:t xml:space="preserve"> </w:t>
            </w:r>
            <w:r w:rsidR="00363EB7" w:rsidRPr="003C7831">
              <w:rPr>
                <w:rFonts w:asciiTheme="majorHAnsi" w:hAnsiTheme="majorHAnsi" w:cstheme="majorHAnsi"/>
              </w:rPr>
              <w:t xml:space="preserve">EXECUÇÃO, COM FORNECIMENTO PARCIAL DE MATERIAIS, DAS OBRAS E SERVIÇOS DE SETORIZAÇÃO DO SISTEMA DE DISTRIBUIÇÃO DE ÁGUA NA ÁREA DE ABRANGÊNCIA DAS GERÊNCIAS REGIONAIS GRMS E GRCN, VINCULADAS À UNIDADE DE NEGÓCIO METROPOLITANA – UNMT, DA COPASA MG, INCLUINDO VILAS, AGLOMERADOS E </w:t>
            </w:r>
            <w:proofErr w:type="gramStart"/>
            <w:r w:rsidR="00363EB7" w:rsidRPr="003C7831">
              <w:rPr>
                <w:rFonts w:asciiTheme="majorHAnsi" w:hAnsiTheme="majorHAnsi" w:cstheme="majorHAnsi"/>
              </w:rPr>
              <w:t>FAVELAS .</w:t>
            </w:r>
            <w:proofErr w:type="gramEnd"/>
            <w:r w:rsidR="00363EB7" w:rsidRPr="003C7831">
              <w:rPr>
                <w:rFonts w:asciiTheme="majorHAnsi" w:hAnsiTheme="majorHAnsi" w:cstheme="majorHAnsi"/>
              </w:rPr>
              <w:t xml:space="preserve">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0FEBC71" w14:textId="77777777" w:rsidR="004A7EBA" w:rsidRPr="003C7831" w:rsidRDefault="004A7EBA" w:rsidP="0053543C">
            <w:pPr>
              <w:pStyle w:val="Default"/>
              <w:jc w:val="both"/>
              <w:rPr>
                <w:rFonts w:asciiTheme="majorHAnsi" w:hAnsiTheme="majorHAnsi" w:cstheme="majorHAnsi"/>
              </w:rPr>
            </w:pPr>
            <w:r w:rsidRPr="003C7831">
              <w:rPr>
                <w:rFonts w:asciiTheme="majorHAnsi" w:hAnsiTheme="majorHAnsi" w:cstheme="majorHAnsi"/>
              </w:rPr>
              <w:t xml:space="preserve">DATAS: </w:t>
            </w:r>
          </w:p>
          <w:p w14:paraId="67EA5A9F" w14:textId="77777777" w:rsidR="00363EB7" w:rsidRPr="003C7831" w:rsidRDefault="004A7EBA" w:rsidP="00363EB7">
            <w:pPr>
              <w:pStyle w:val="Default"/>
              <w:numPr>
                <w:ilvl w:val="0"/>
                <w:numId w:val="15"/>
              </w:numPr>
              <w:jc w:val="both"/>
              <w:rPr>
                <w:rFonts w:asciiTheme="majorHAnsi" w:hAnsiTheme="majorHAnsi" w:cstheme="majorHAnsi"/>
              </w:rPr>
            </w:pPr>
            <w:r w:rsidRPr="003C7831">
              <w:rPr>
                <w:rFonts w:asciiTheme="majorHAnsi" w:hAnsiTheme="majorHAnsi" w:cstheme="majorHAnsi"/>
              </w:rPr>
              <w:t xml:space="preserve">Recebimento das propostas: </w:t>
            </w:r>
            <w:r w:rsidR="00363EB7" w:rsidRPr="003C7831">
              <w:rPr>
                <w:rFonts w:asciiTheme="majorHAnsi" w:hAnsiTheme="majorHAnsi" w:cstheme="majorHAnsi"/>
                <w:color w:val="auto"/>
              </w:rPr>
              <w:t>20/03/2024 08:30</w:t>
            </w:r>
          </w:p>
          <w:p w14:paraId="2CA84B00" w14:textId="77777777" w:rsidR="00363EB7" w:rsidRPr="003C7831" w:rsidRDefault="004A7EBA" w:rsidP="00363EB7">
            <w:pPr>
              <w:pStyle w:val="Default"/>
              <w:numPr>
                <w:ilvl w:val="0"/>
                <w:numId w:val="15"/>
              </w:numPr>
              <w:jc w:val="both"/>
              <w:rPr>
                <w:rFonts w:asciiTheme="majorHAnsi" w:hAnsiTheme="majorHAnsi" w:cstheme="majorHAnsi"/>
              </w:rPr>
            </w:pPr>
            <w:r w:rsidRPr="003C7831">
              <w:rPr>
                <w:rFonts w:asciiTheme="majorHAnsi" w:hAnsiTheme="majorHAnsi" w:cstheme="majorHAnsi"/>
              </w:rPr>
              <w:t xml:space="preserve">Abertura das propostas: </w:t>
            </w:r>
            <w:r w:rsidR="00363EB7" w:rsidRPr="003C7831">
              <w:rPr>
                <w:rFonts w:asciiTheme="majorHAnsi" w:hAnsiTheme="majorHAnsi" w:cstheme="majorHAnsi"/>
              </w:rPr>
              <w:t>20/03/2024 08:30</w:t>
            </w:r>
          </w:p>
          <w:p w14:paraId="5950EA2C" w14:textId="0D228463" w:rsidR="004A7EBA" w:rsidRPr="003C7831" w:rsidRDefault="004A7EBA" w:rsidP="008D4AC8">
            <w:pPr>
              <w:pStyle w:val="Default"/>
              <w:numPr>
                <w:ilvl w:val="0"/>
                <w:numId w:val="15"/>
              </w:numPr>
              <w:jc w:val="both"/>
              <w:rPr>
                <w:rFonts w:asciiTheme="majorHAnsi" w:hAnsiTheme="majorHAnsi" w:cstheme="majorHAnsi"/>
              </w:rPr>
            </w:pPr>
            <w:r w:rsidRPr="003C7831">
              <w:rPr>
                <w:rFonts w:asciiTheme="majorHAnsi" w:hAnsiTheme="majorHAnsi" w:cstheme="majorHAnsi"/>
              </w:rPr>
              <w:t xml:space="preserve">Prazo de execução: </w:t>
            </w:r>
            <w:r w:rsidR="008D4AC8" w:rsidRPr="003C7831">
              <w:rPr>
                <w:rFonts w:asciiTheme="majorHAnsi" w:hAnsiTheme="majorHAnsi" w:cstheme="majorHAnsi"/>
              </w:rPr>
              <w:t>12</w:t>
            </w:r>
            <w:r w:rsidR="007540BB" w:rsidRPr="003C7831">
              <w:rPr>
                <w:rFonts w:asciiTheme="majorHAnsi" w:hAnsiTheme="majorHAnsi" w:cstheme="majorHAnsi"/>
              </w:rPr>
              <w:t xml:space="preserve"> MESES.</w:t>
            </w:r>
          </w:p>
        </w:tc>
      </w:tr>
      <w:tr w:rsidR="004A7EBA" w:rsidRPr="003C7831" w14:paraId="6D8CA64A" w14:textId="77777777" w:rsidTr="0053543C">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71E3965" w14:textId="77777777" w:rsidR="004A7EBA" w:rsidRPr="003C7831" w:rsidRDefault="004A7EBA" w:rsidP="0053543C">
            <w:pPr>
              <w:jc w:val="center"/>
              <w:rPr>
                <w:rFonts w:asciiTheme="majorHAnsi" w:hAnsiTheme="majorHAnsi" w:cstheme="majorHAnsi"/>
              </w:rPr>
            </w:pPr>
            <w:r w:rsidRPr="003C7831">
              <w:rPr>
                <w:rFonts w:asciiTheme="majorHAnsi" w:hAnsiTheme="majorHAnsi" w:cstheme="majorHAnsi"/>
              </w:rPr>
              <w:t>VALORES</w:t>
            </w:r>
          </w:p>
        </w:tc>
      </w:tr>
      <w:tr w:rsidR="004A7EBA" w:rsidRPr="003C7831" w14:paraId="28FFF4D8" w14:textId="77777777" w:rsidTr="00D27213">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47D4537A" w14:textId="77777777" w:rsidR="004A7EBA" w:rsidRPr="003C7831" w:rsidRDefault="004A7EBA" w:rsidP="0053543C">
            <w:pPr>
              <w:pStyle w:val="Default"/>
              <w:jc w:val="center"/>
              <w:rPr>
                <w:rFonts w:asciiTheme="majorHAnsi" w:hAnsiTheme="majorHAnsi" w:cstheme="majorHAnsi"/>
              </w:rPr>
            </w:pPr>
            <w:r w:rsidRPr="003C7831">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7934D0E" w14:textId="77777777" w:rsidR="004A7EBA" w:rsidRPr="003C7831" w:rsidRDefault="004A7EBA" w:rsidP="0053543C">
            <w:pPr>
              <w:pStyle w:val="Default"/>
              <w:jc w:val="center"/>
              <w:rPr>
                <w:rFonts w:asciiTheme="majorHAnsi" w:hAnsiTheme="majorHAnsi" w:cstheme="majorHAnsi"/>
              </w:rPr>
            </w:pPr>
            <w:r w:rsidRPr="003C7831">
              <w:rPr>
                <w:rFonts w:asciiTheme="majorHAnsi" w:hAnsiTheme="majorHAnsi" w:cstheme="majorHAnsi"/>
              </w:rPr>
              <w:t>Capital Social Igual ou Superior</w:t>
            </w:r>
          </w:p>
        </w:tc>
      </w:tr>
      <w:tr w:rsidR="004A7EBA" w:rsidRPr="003C7831" w14:paraId="2C4E475C" w14:textId="77777777" w:rsidTr="00D27213">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7E60C560" w14:textId="1FFFC244" w:rsidR="004A7EBA" w:rsidRPr="003C7831" w:rsidRDefault="008D4AC8" w:rsidP="00363EB7">
            <w:pPr>
              <w:pStyle w:val="Default"/>
              <w:jc w:val="center"/>
              <w:rPr>
                <w:rFonts w:asciiTheme="majorHAnsi" w:hAnsiTheme="majorHAnsi" w:cstheme="majorHAnsi"/>
              </w:rPr>
            </w:pPr>
            <w:r w:rsidRPr="003C7831">
              <w:rPr>
                <w:rFonts w:asciiTheme="majorHAnsi" w:hAnsiTheme="majorHAnsi" w:cstheme="majorHAnsi"/>
              </w:rPr>
              <w:t>R$ 4.904.793,84</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180FBF1" w14:textId="77777777" w:rsidR="004A7EBA" w:rsidRPr="003C7831" w:rsidRDefault="004A7EBA" w:rsidP="0053543C">
            <w:pPr>
              <w:pStyle w:val="Default"/>
              <w:jc w:val="center"/>
              <w:rPr>
                <w:rFonts w:asciiTheme="majorHAnsi" w:hAnsiTheme="majorHAnsi" w:cstheme="majorHAnsi"/>
              </w:rPr>
            </w:pPr>
            <w:r w:rsidRPr="003C7831">
              <w:rPr>
                <w:rFonts w:asciiTheme="majorHAnsi" w:hAnsiTheme="majorHAnsi" w:cstheme="majorHAnsi"/>
              </w:rPr>
              <w:t>-</w:t>
            </w:r>
          </w:p>
        </w:tc>
      </w:tr>
      <w:tr w:rsidR="004A7EBA" w:rsidRPr="003C7831" w14:paraId="4147F4C5" w14:textId="77777777" w:rsidTr="0053543C">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020A901" w14:textId="77777777" w:rsidR="008D4AC8" w:rsidRPr="003C7831" w:rsidRDefault="004A7EBA" w:rsidP="00E229AF">
            <w:pPr>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CAPACIDADE TÉCNICA: </w:t>
            </w:r>
            <w:r w:rsidR="008D4AC8" w:rsidRPr="003C7831">
              <w:rPr>
                <w:rFonts w:asciiTheme="majorHAnsi" w:hAnsiTheme="majorHAnsi" w:cstheme="majorHAnsi"/>
              </w:rPr>
              <w:t xml:space="preserve">a) Tubulação com diâmetro nominal (DN) igual ou superior a 50 (cinquenta); </w:t>
            </w:r>
          </w:p>
          <w:p w14:paraId="732A8547" w14:textId="291491C1" w:rsidR="004A7EBA" w:rsidRPr="003C7831" w:rsidRDefault="008D4AC8" w:rsidP="001727D6">
            <w:pPr>
              <w:autoSpaceDE w:val="0"/>
              <w:autoSpaceDN w:val="0"/>
              <w:adjustRightInd w:val="0"/>
              <w:jc w:val="both"/>
              <w:rPr>
                <w:rFonts w:asciiTheme="majorHAnsi" w:hAnsiTheme="majorHAnsi" w:cstheme="majorHAnsi"/>
              </w:rPr>
            </w:pPr>
            <w:r w:rsidRPr="003C7831">
              <w:rPr>
                <w:rFonts w:asciiTheme="majorHAnsi" w:hAnsiTheme="majorHAnsi" w:cstheme="majorHAnsi"/>
              </w:rPr>
              <w:t>b) Ligação predial de água;</w:t>
            </w:r>
          </w:p>
        </w:tc>
      </w:tr>
      <w:tr w:rsidR="004A7EBA" w:rsidRPr="003C7831" w14:paraId="2C444BFA" w14:textId="77777777" w:rsidTr="0053543C">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4FC20FBC" w14:textId="77777777" w:rsidR="008D4AC8" w:rsidRPr="003C7831" w:rsidRDefault="004A7EBA" w:rsidP="008D4AC8">
            <w:pPr>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CAPACIDADE OPERACIONAL:  </w:t>
            </w:r>
            <w:r w:rsidR="008D4AC8" w:rsidRPr="003C7831">
              <w:rPr>
                <w:rFonts w:asciiTheme="majorHAnsi" w:hAnsiTheme="majorHAnsi" w:cstheme="majorHAnsi"/>
              </w:rPr>
              <w:t xml:space="preserve">a) Tubulação com diâmetro nominal (DN) igual ou superior a 50 (cinquenta); </w:t>
            </w:r>
          </w:p>
          <w:p w14:paraId="31A1EE6B" w14:textId="27D4C84A" w:rsidR="004A7EBA" w:rsidRPr="003C7831" w:rsidRDefault="008D4AC8" w:rsidP="001727D6">
            <w:pPr>
              <w:autoSpaceDE w:val="0"/>
              <w:autoSpaceDN w:val="0"/>
              <w:adjustRightInd w:val="0"/>
              <w:jc w:val="both"/>
              <w:rPr>
                <w:rFonts w:asciiTheme="majorHAnsi" w:hAnsiTheme="majorHAnsi" w:cstheme="majorHAnsi"/>
              </w:rPr>
            </w:pPr>
            <w:r w:rsidRPr="003C7831">
              <w:rPr>
                <w:rFonts w:asciiTheme="majorHAnsi" w:hAnsiTheme="majorHAnsi" w:cstheme="majorHAnsi"/>
              </w:rPr>
              <w:t>b) Ligação predial de água;</w:t>
            </w:r>
          </w:p>
        </w:tc>
      </w:tr>
      <w:tr w:rsidR="004A7EBA" w:rsidRPr="003C7831" w14:paraId="11BD7C83" w14:textId="77777777" w:rsidTr="0053543C">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53237146" w14:textId="77777777" w:rsidR="004A7EBA" w:rsidRPr="003C7831" w:rsidRDefault="004A7EBA" w:rsidP="0053543C">
            <w:pPr>
              <w:jc w:val="both"/>
              <w:rPr>
                <w:rFonts w:asciiTheme="majorHAnsi" w:hAnsiTheme="majorHAnsi" w:cstheme="majorHAnsi"/>
              </w:rPr>
            </w:pPr>
            <w:r w:rsidRPr="003C7831">
              <w:rPr>
                <w:rFonts w:asciiTheme="majorHAnsi" w:hAnsiTheme="majorHAnsi" w:cstheme="majorHAnsi"/>
              </w:rPr>
              <w:t xml:space="preserve">ÍNDICES ECONÔMICOS: CONFORME EDITAL. </w:t>
            </w:r>
          </w:p>
        </w:tc>
      </w:tr>
      <w:tr w:rsidR="004A7EBA" w:rsidRPr="003C7831" w14:paraId="1906779E" w14:textId="77777777" w:rsidTr="0053543C">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003D8FA7" w14:textId="707B0A15" w:rsidR="008D4AC8" w:rsidRPr="003C7831" w:rsidRDefault="004A7EBA" w:rsidP="0053543C">
            <w:pPr>
              <w:autoSpaceDE w:val="0"/>
              <w:autoSpaceDN w:val="0"/>
              <w:adjustRightInd w:val="0"/>
              <w:jc w:val="both"/>
              <w:rPr>
                <w:rFonts w:asciiTheme="majorHAnsi" w:hAnsiTheme="majorHAnsi" w:cstheme="majorHAnsi"/>
              </w:rPr>
            </w:pPr>
            <w:r w:rsidRPr="003C7831">
              <w:rPr>
                <w:rFonts w:asciiTheme="majorHAnsi" w:hAnsiTheme="majorHAnsi" w:cstheme="majorHAnsi"/>
              </w:rPr>
              <w:t>OBSERVAÇÕES:</w:t>
            </w:r>
            <w:r w:rsidR="00363EB7" w:rsidRPr="003C7831">
              <w:rPr>
                <w:rFonts w:asciiTheme="majorHAnsi" w:hAnsiTheme="majorHAnsi" w:cstheme="majorHAnsi"/>
              </w:rPr>
              <w:t xml:space="preserve"> </w:t>
            </w:r>
            <w:r w:rsidR="008D4AC8" w:rsidRPr="003C7831">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27 de FEVEREIRO de 2024 ao dia 19 de MARÇO de 2024. O agendamento da visita poderá ser feito pelo e</w:t>
            </w:r>
            <w:r w:rsidR="008D4AC8" w:rsidRPr="003C7831">
              <w:rPr>
                <w:rFonts w:asciiTheme="majorHAnsi" w:hAnsiTheme="majorHAnsi" w:cstheme="majorHAnsi"/>
              </w:rPr>
              <w:t xml:space="preserve">mail: </w:t>
            </w:r>
            <w:hyperlink r:id="rId11" w:history="1">
              <w:r w:rsidR="008D4AC8" w:rsidRPr="003C7831">
                <w:rPr>
                  <w:rStyle w:val="Hyperlink"/>
                  <w:rFonts w:asciiTheme="majorHAnsi" w:hAnsiTheme="majorHAnsi" w:cstheme="majorHAnsi"/>
                </w:rPr>
                <w:t>unmt@copasa.com.br</w:t>
              </w:r>
            </w:hyperlink>
            <w:r w:rsidR="008D4AC8" w:rsidRPr="003C7831">
              <w:rPr>
                <w:rFonts w:asciiTheme="majorHAnsi" w:hAnsiTheme="majorHAnsi" w:cstheme="majorHAnsi"/>
              </w:rPr>
              <w:t>.</w:t>
            </w:r>
            <w:r w:rsidR="008D4AC8" w:rsidRPr="003C7831">
              <w:rPr>
                <w:rFonts w:asciiTheme="majorHAnsi" w:hAnsiTheme="majorHAnsi" w:cstheme="majorHAnsi"/>
              </w:rPr>
              <w:t xml:space="preserve"> </w:t>
            </w:r>
          </w:p>
          <w:p w14:paraId="7D76DB73" w14:textId="54BCAA4C" w:rsidR="00363EB7" w:rsidRPr="003C7831" w:rsidRDefault="00363EB7" w:rsidP="0053543C">
            <w:pPr>
              <w:autoSpaceDE w:val="0"/>
              <w:autoSpaceDN w:val="0"/>
              <w:adjustRightInd w:val="0"/>
              <w:jc w:val="both"/>
              <w:rPr>
                <w:rFonts w:asciiTheme="majorHAnsi" w:hAnsiTheme="majorHAnsi" w:cstheme="majorHAnsi"/>
              </w:rPr>
            </w:pPr>
            <w:r w:rsidRPr="003C7831">
              <w:rPr>
                <w:rFonts w:asciiTheme="majorHAnsi" w:hAnsiTheme="majorHAnsi" w:cstheme="majorHAnsi"/>
              </w:rPr>
              <w:t>Mais informações e o caderno de licitação poderão ser obtidos, gratuitamente, atrav</w:t>
            </w:r>
            <w:r w:rsidRPr="003C7831">
              <w:rPr>
                <w:rFonts w:asciiTheme="majorHAnsi" w:hAnsiTheme="majorHAnsi" w:cstheme="majorHAnsi"/>
              </w:rPr>
              <w:t xml:space="preserve">és de download no endereço: </w:t>
            </w:r>
            <w:hyperlink r:id="rId12" w:history="1">
              <w:r w:rsidRPr="003C7831">
                <w:rPr>
                  <w:rStyle w:val="Hyperlink"/>
                  <w:rFonts w:asciiTheme="majorHAnsi" w:hAnsiTheme="majorHAnsi" w:cstheme="majorHAnsi"/>
                </w:rPr>
                <w:t>www.copasa.com.br</w:t>
              </w:r>
            </w:hyperlink>
            <w:r w:rsidRPr="003C7831">
              <w:rPr>
                <w:rFonts w:asciiTheme="majorHAnsi" w:hAnsiTheme="majorHAnsi" w:cstheme="majorHAnsi"/>
              </w:rPr>
              <w:t xml:space="preserve"> </w:t>
            </w:r>
            <w:r w:rsidRPr="003C7831">
              <w:rPr>
                <w:rFonts w:asciiTheme="majorHAnsi" w:hAnsiTheme="majorHAnsi" w:cstheme="majorHAnsi"/>
              </w:rPr>
              <w:t>(link: licitações e contratos/licitações, pesquisar pelo número da licitação), a partir do dia 27/02/</w:t>
            </w:r>
            <w:proofErr w:type="gramStart"/>
            <w:r w:rsidRPr="003C7831">
              <w:rPr>
                <w:rFonts w:asciiTheme="majorHAnsi" w:hAnsiTheme="majorHAnsi" w:cstheme="majorHAnsi"/>
              </w:rPr>
              <w:t>2024 .</w:t>
            </w:r>
            <w:proofErr w:type="gramEnd"/>
          </w:p>
          <w:p w14:paraId="2D5E62F1" w14:textId="53CDC835" w:rsidR="001727D6" w:rsidRPr="003C7831" w:rsidRDefault="00363EB7" w:rsidP="0053543C">
            <w:pPr>
              <w:autoSpaceDE w:val="0"/>
              <w:autoSpaceDN w:val="0"/>
              <w:adjustRightInd w:val="0"/>
              <w:jc w:val="both"/>
              <w:rPr>
                <w:rFonts w:asciiTheme="majorHAnsi" w:hAnsiTheme="majorHAnsi" w:cstheme="majorHAnsi"/>
              </w:rPr>
            </w:pPr>
            <w:hyperlink r:id="rId13" w:history="1">
              <w:r w:rsidRPr="003C7831">
                <w:rPr>
                  <w:rStyle w:val="Hyperlink"/>
                  <w:rFonts w:asciiTheme="majorHAnsi" w:hAnsiTheme="majorHAnsi" w:cstheme="majorHAnsi"/>
                </w:rPr>
                <w:t>https://www2.copasa.com.br/PortalComprasPrd/#/pesquisa/oNumeroProcesso=1120240022</w:t>
              </w:r>
            </w:hyperlink>
            <w:r w:rsidRPr="003C7831">
              <w:rPr>
                <w:rFonts w:asciiTheme="majorHAnsi" w:hAnsiTheme="majorHAnsi" w:cstheme="majorHAnsi"/>
              </w:rPr>
              <w:t xml:space="preserve"> </w:t>
            </w:r>
          </w:p>
        </w:tc>
      </w:tr>
    </w:tbl>
    <w:p w14:paraId="2827A77D" w14:textId="72808201" w:rsidR="004A7EBA" w:rsidRPr="003C7831" w:rsidRDefault="00581133" w:rsidP="00581133">
      <w:pPr>
        <w:tabs>
          <w:tab w:val="left" w:pos="6925"/>
        </w:tabs>
        <w:jc w:val="both"/>
        <w:rPr>
          <w:rFonts w:asciiTheme="majorHAnsi" w:hAnsiTheme="majorHAnsi" w:cstheme="majorHAnsi"/>
        </w:rPr>
      </w:pPr>
      <w:r w:rsidRPr="003C7831">
        <w:rPr>
          <w:rFonts w:asciiTheme="majorHAnsi" w:hAnsiTheme="majorHAnsi" w:cstheme="majorHAnsi"/>
        </w:rPr>
        <w:tab/>
      </w:r>
    </w:p>
    <w:p w14:paraId="7F220285" w14:textId="77777777" w:rsidR="004A7EBA" w:rsidRPr="003C7831" w:rsidRDefault="004A7EBA" w:rsidP="004A7EBA">
      <w:pPr>
        <w:autoSpaceDE w:val="0"/>
        <w:autoSpaceDN w:val="0"/>
        <w:adjustRightInd w:val="0"/>
        <w:jc w:val="center"/>
        <w:rPr>
          <w:rFonts w:asciiTheme="majorHAnsi" w:hAnsiTheme="majorHAnsi" w:cstheme="majorHAnsi"/>
          <w:noProof/>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24504B" w:rsidRPr="003C7831" w14:paraId="45DBB580" w14:textId="77777777" w:rsidTr="006D3F03">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0986876C" w14:textId="77777777" w:rsidR="0024504B" w:rsidRPr="003C7831" w:rsidRDefault="0024504B" w:rsidP="006D3F03">
            <w:pPr>
              <w:rPr>
                <w:rFonts w:asciiTheme="majorHAnsi" w:hAnsiTheme="majorHAnsi" w:cstheme="majorHAnsi"/>
                <w:bCs/>
              </w:rPr>
            </w:pPr>
            <w:r w:rsidRPr="003C7831">
              <w:rPr>
                <w:rFonts w:asciiTheme="majorHAnsi" w:hAnsiTheme="majorHAnsi" w:cstheme="majorHAnsi"/>
                <w:bCs/>
              </w:rPr>
              <w:t xml:space="preserve">ÓRGÃO LICITANTE: </w:t>
            </w:r>
            <w:r w:rsidRPr="003C7831">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905FD86" w14:textId="2800C6C2" w:rsidR="0024504B" w:rsidRPr="003C7831" w:rsidRDefault="0024504B" w:rsidP="00F973F2">
            <w:pPr>
              <w:jc w:val="both"/>
              <w:rPr>
                <w:rFonts w:asciiTheme="majorHAnsi" w:hAnsiTheme="majorHAnsi" w:cstheme="majorHAnsi"/>
                <w:b/>
                <w:bCs/>
              </w:rPr>
            </w:pPr>
            <w:r w:rsidRPr="003C7831">
              <w:rPr>
                <w:rFonts w:asciiTheme="majorHAnsi" w:hAnsiTheme="majorHAnsi" w:cstheme="majorHAnsi"/>
              </w:rPr>
              <w:t xml:space="preserve">EDITAL: </w:t>
            </w:r>
            <w:r w:rsidRPr="003C7831">
              <w:rPr>
                <w:rFonts w:asciiTheme="majorHAnsi" w:hAnsiTheme="majorHAnsi" w:cstheme="majorHAnsi"/>
                <w:b/>
                <w:bCs/>
              </w:rPr>
              <w:t xml:space="preserve">LICITAÇÃO </w:t>
            </w:r>
            <w:r w:rsidR="00F973F2" w:rsidRPr="003C7831">
              <w:rPr>
                <w:rFonts w:asciiTheme="majorHAnsi" w:hAnsiTheme="majorHAnsi" w:cstheme="majorHAnsi"/>
                <w:b/>
                <w:bCs/>
              </w:rPr>
              <w:t>AVISO DE MODO ABERTO ELETRÔNICO CPLI Nº 05 .2024/</w:t>
            </w:r>
            <w:proofErr w:type="gramStart"/>
            <w:r w:rsidR="00F973F2" w:rsidRPr="003C7831">
              <w:rPr>
                <w:rFonts w:asciiTheme="majorHAnsi" w:hAnsiTheme="majorHAnsi" w:cstheme="majorHAnsi"/>
                <w:b/>
                <w:bCs/>
              </w:rPr>
              <w:t>0072 .</w:t>
            </w:r>
            <w:proofErr w:type="gramEnd"/>
          </w:p>
        </w:tc>
      </w:tr>
      <w:tr w:rsidR="0024504B" w:rsidRPr="003C7831" w14:paraId="79211D24" w14:textId="77777777" w:rsidTr="006D3F03">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18CED5B4" w14:textId="77777777" w:rsidR="0024504B" w:rsidRPr="003C7831" w:rsidRDefault="0024504B" w:rsidP="006D3F03">
            <w:pPr>
              <w:pStyle w:val="Default"/>
              <w:jc w:val="both"/>
              <w:rPr>
                <w:rFonts w:asciiTheme="majorHAnsi" w:hAnsiTheme="majorHAnsi" w:cstheme="majorHAnsi"/>
              </w:rPr>
            </w:pPr>
            <w:r w:rsidRPr="003C7831">
              <w:rPr>
                <w:rFonts w:asciiTheme="majorHAnsi" w:hAnsiTheme="majorHAnsi" w:cstheme="majorHAnsi"/>
              </w:rPr>
              <w:t>Endereço: Rua Carangola, 606, térreo, bairro Santo Antônio, Belo Horizonte/MG.</w:t>
            </w:r>
          </w:p>
          <w:p w14:paraId="51E92AF0" w14:textId="77777777" w:rsidR="0024504B" w:rsidRPr="003C7831" w:rsidRDefault="0024504B" w:rsidP="006D3F03">
            <w:pPr>
              <w:pStyle w:val="Default"/>
              <w:jc w:val="both"/>
              <w:rPr>
                <w:rFonts w:asciiTheme="majorHAnsi" w:hAnsiTheme="majorHAnsi" w:cstheme="majorHAnsi"/>
              </w:rPr>
            </w:pPr>
            <w:r w:rsidRPr="003C7831">
              <w:rPr>
                <w:rFonts w:asciiTheme="majorHAnsi" w:hAnsiTheme="majorHAnsi" w:cstheme="majorHAnsi"/>
              </w:rPr>
              <w:t xml:space="preserve">Informações: Telefone: (31) 3250-1618/1619. Fax: (31) 3250-1670/1317. E-mail: </w:t>
            </w:r>
          </w:p>
        </w:tc>
      </w:tr>
      <w:tr w:rsidR="0024504B" w:rsidRPr="003C7831" w14:paraId="44B8C026" w14:textId="77777777" w:rsidTr="006D3F03">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667D3C2" w14:textId="0D1F7094" w:rsidR="0024504B" w:rsidRPr="003C7831" w:rsidRDefault="0024504B" w:rsidP="00F973F2">
            <w:pPr>
              <w:autoSpaceDE w:val="0"/>
              <w:autoSpaceDN w:val="0"/>
              <w:adjustRightInd w:val="0"/>
              <w:jc w:val="both"/>
              <w:rPr>
                <w:rFonts w:asciiTheme="majorHAnsi" w:hAnsiTheme="majorHAnsi" w:cstheme="majorHAnsi"/>
              </w:rPr>
            </w:pPr>
            <w:r w:rsidRPr="003C7831">
              <w:rPr>
                <w:rFonts w:asciiTheme="majorHAnsi" w:hAnsiTheme="majorHAnsi" w:cstheme="majorHAnsi"/>
              </w:rPr>
              <w:t>OBJETO:</w:t>
            </w:r>
            <w:r w:rsidR="00F973F2" w:rsidRPr="003C7831">
              <w:rPr>
                <w:rFonts w:asciiTheme="majorHAnsi" w:hAnsiTheme="majorHAnsi" w:cstheme="majorHAnsi"/>
              </w:rPr>
              <w:t xml:space="preserve"> SERVIÇOS DE LIMPEZA E PREPARO DOS LEITOS DE SECAGEM E DE COLETA, TRANSPORTE, TRATAMENTO E DESTINAÇÃO FI NAL DE RESÍDUOS GERADOS NAS ESTAÇÕES DE TRATAMENTO DE ESGOTO DAS LOCALIDADES QUE POSSUEM ETES DA GERÊNCIA REGIONAL POUSO ALEGRE - </w:t>
            </w:r>
            <w:proofErr w:type="gramStart"/>
            <w:r w:rsidR="00F973F2" w:rsidRPr="003C7831">
              <w:rPr>
                <w:rFonts w:asciiTheme="majorHAnsi" w:hAnsiTheme="majorHAnsi" w:cstheme="majorHAnsi"/>
              </w:rPr>
              <w:t>GRPO .</w:t>
            </w:r>
            <w:proofErr w:type="gramEnd"/>
            <w:r w:rsidR="00F973F2" w:rsidRPr="003C7831">
              <w:rPr>
                <w:rFonts w:asciiTheme="majorHAnsi" w:hAnsiTheme="majorHAnsi" w:cstheme="majorHAnsi"/>
              </w:rPr>
              <w:t xml:space="preserve"> DIA DA LICITAÇÃO: </w:t>
            </w:r>
            <w:proofErr w:type="gramStart"/>
            <w:r w:rsidR="00F973F2" w:rsidRPr="003C7831">
              <w:rPr>
                <w:rFonts w:asciiTheme="majorHAnsi" w:hAnsiTheme="majorHAnsi" w:cstheme="majorHAnsi"/>
              </w:rPr>
              <w:t>HORAS .</w:t>
            </w:r>
            <w:proofErr w:type="gramEnd"/>
            <w:r w:rsidR="00F973F2" w:rsidRPr="003C7831">
              <w:rPr>
                <w:rFonts w:asciiTheme="majorHAnsi" w:hAnsiTheme="majorHAnsi" w:cstheme="majorHAnsi"/>
              </w:rPr>
              <w:t xml:space="preserve">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8337FAF" w14:textId="77777777" w:rsidR="0024504B" w:rsidRPr="003C7831" w:rsidRDefault="0024504B" w:rsidP="006D3F03">
            <w:pPr>
              <w:pStyle w:val="Default"/>
              <w:jc w:val="both"/>
              <w:rPr>
                <w:rFonts w:asciiTheme="majorHAnsi" w:hAnsiTheme="majorHAnsi" w:cstheme="majorHAnsi"/>
              </w:rPr>
            </w:pPr>
            <w:r w:rsidRPr="003C7831">
              <w:rPr>
                <w:rFonts w:asciiTheme="majorHAnsi" w:hAnsiTheme="majorHAnsi" w:cstheme="majorHAnsi"/>
              </w:rPr>
              <w:t xml:space="preserve">DATAS: </w:t>
            </w:r>
          </w:p>
          <w:p w14:paraId="06FAFE2E" w14:textId="77777777" w:rsidR="00F973F2" w:rsidRPr="003C7831" w:rsidRDefault="0024504B" w:rsidP="00F973F2">
            <w:pPr>
              <w:pStyle w:val="Default"/>
              <w:numPr>
                <w:ilvl w:val="0"/>
                <w:numId w:val="15"/>
              </w:numPr>
              <w:jc w:val="both"/>
              <w:rPr>
                <w:rFonts w:asciiTheme="majorHAnsi" w:hAnsiTheme="majorHAnsi" w:cstheme="majorHAnsi"/>
              </w:rPr>
            </w:pPr>
            <w:r w:rsidRPr="003C7831">
              <w:rPr>
                <w:rFonts w:asciiTheme="majorHAnsi" w:hAnsiTheme="majorHAnsi" w:cstheme="majorHAnsi"/>
              </w:rPr>
              <w:t xml:space="preserve">Recebimento das propostas: </w:t>
            </w:r>
            <w:r w:rsidR="00F973F2" w:rsidRPr="003C7831">
              <w:rPr>
                <w:rFonts w:asciiTheme="majorHAnsi" w:hAnsiTheme="majorHAnsi" w:cstheme="majorHAnsi"/>
                <w:color w:val="auto"/>
              </w:rPr>
              <w:t xml:space="preserve">14 de março de 2024 às 08:45 </w:t>
            </w:r>
          </w:p>
          <w:p w14:paraId="31EF4F0F" w14:textId="204AAFBA" w:rsidR="0024504B" w:rsidRPr="003C7831" w:rsidRDefault="0024504B" w:rsidP="00F973F2">
            <w:pPr>
              <w:pStyle w:val="Default"/>
              <w:numPr>
                <w:ilvl w:val="0"/>
                <w:numId w:val="15"/>
              </w:numPr>
              <w:jc w:val="both"/>
              <w:rPr>
                <w:rFonts w:asciiTheme="majorHAnsi" w:hAnsiTheme="majorHAnsi" w:cstheme="majorHAnsi"/>
              </w:rPr>
            </w:pPr>
            <w:r w:rsidRPr="003C7831">
              <w:rPr>
                <w:rFonts w:asciiTheme="majorHAnsi" w:hAnsiTheme="majorHAnsi" w:cstheme="majorHAnsi"/>
              </w:rPr>
              <w:t xml:space="preserve">Abertura das propostas: </w:t>
            </w:r>
            <w:r w:rsidR="00F973F2" w:rsidRPr="003C7831">
              <w:rPr>
                <w:rFonts w:asciiTheme="majorHAnsi" w:hAnsiTheme="majorHAnsi" w:cstheme="majorHAnsi"/>
              </w:rPr>
              <w:t xml:space="preserve">14 de março de 2024 às 08:45 </w:t>
            </w:r>
          </w:p>
        </w:tc>
      </w:tr>
      <w:tr w:rsidR="0024504B" w:rsidRPr="003C7831" w14:paraId="6D2DF04C" w14:textId="77777777" w:rsidTr="0024504B">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1BF04FB1" w14:textId="59B56E06" w:rsidR="0024504B" w:rsidRPr="003C7831" w:rsidRDefault="0024504B" w:rsidP="00F973F2">
            <w:pPr>
              <w:jc w:val="both"/>
              <w:rPr>
                <w:rFonts w:asciiTheme="majorHAnsi" w:hAnsiTheme="majorHAnsi" w:cstheme="majorHAnsi"/>
              </w:rPr>
            </w:pPr>
            <w:r w:rsidRPr="003C7831">
              <w:rPr>
                <w:rFonts w:asciiTheme="majorHAnsi" w:hAnsiTheme="majorHAnsi" w:cstheme="majorHAnsi"/>
              </w:rPr>
              <w:lastRenderedPageBreak/>
              <w:t>OBSERVAÇÕES:</w:t>
            </w:r>
            <w:r w:rsidR="00F973F2" w:rsidRPr="003C7831">
              <w:rPr>
                <w:rFonts w:asciiTheme="majorHAnsi" w:hAnsiTheme="majorHAnsi" w:cstheme="majorHAnsi"/>
              </w:rPr>
              <w:t xml:space="preserve"> </w:t>
            </w:r>
            <w:r w:rsidR="00F973F2" w:rsidRPr="003C7831">
              <w:rPr>
                <w:rFonts w:asciiTheme="majorHAnsi" w:hAnsiTheme="majorHAnsi" w:cstheme="majorHAnsi"/>
              </w:rPr>
              <w:t>Edital e demais informações disponíveis a partir</w:t>
            </w:r>
            <w:r w:rsidR="00F973F2" w:rsidRPr="003C7831">
              <w:rPr>
                <w:rFonts w:asciiTheme="majorHAnsi" w:hAnsiTheme="majorHAnsi" w:cstheme="majorHAnsi"/>
              </w:rPr>
              <w:t xml:space="preserve"> do dia 28/02/2024 no site: </w:t>
            </w:r>
            <w:hyperlink r:id="rId14" w:history="1">
              <w:proofErr w:type="gramStart"/>
              <w:r w:rsidR="00F973F2" w:rsidRPr="003C7831">
                <w:rPr>
                  <w:rStyle w:val="Hyperlink"/>
                  <w:rFonts w:asciiTheme="majorHAnsi" w:hAnsiTheme="majorHAnsi" w:cstheme="majorHAnsi"/>
                </w:rPr>
                <w:t>www.copasa.com.br</w:t>
              </w:r>
            </w:hyperlink>
            <w:r w:rsidR="00F973F2" w:rsidRPr="003C7831">
              <w:rPr>
                <w:rFonts w:asciiTheme="majorHAnsi" w:hAnsiTheme="majorHAnsi" w:cstheme="majorHAnsi"/>
              </w:rPr>
              <w:t xml:space="preserve"> </w:t>
            </w:r>
            <w:r w:rsidR="00F973F2" w:rsidRPr="003C7831">
              <w:rPr>
                <w:rFonts w:asciiTheme="majorHAnsi" w:hAnsiTheme="majorHAnsi" w:cstheme="majorHAnsi"/>
              </w:rPr>
              <w:t xml:space="preserve"> (</w:t>
            </w:r>
            <w:proofErr w:type="gramEnd"/>
            <w:r w:rsidR="00F973F2" w:rsidRPr="003C7831">
              <w:rPr>
                <w:rFonts w:asciiTheme="majorHAnsi" w:hAnsiTheme="majorHAnsi" w:cstheme="majorHAnsi"/>
              </w:rPr>
              <w:t>link: Licitações e Contratos/Licitação) .</w:t>
            </w:r>
          </w:p>
        </w:tc>
      </w:tr>
    </w:tbl>
    <w:p w14:paraId="44CD0D5D" w14:textId="77777777" w:rsidR="0024504B" w:rsidRPr="003C7831" w:rsidRDefault="0024504B" w:rsidP="004A7EBA">
      <w:pPr>
        <w:autoSpaceDE w:val="0"/>
        <w:autoSpaceDN w:val="0"/>
        <w:adjustRightInd w:val="0"/>
        <w:jc w:val="center"/>
        <w:rPr>
          <w:rFonts w:asciiTheme="majorHAnsi" w:hAnsiTheme="majorHAnsi" w:cstheme="majorHAnsi"/>
          <w:noProof/>
        </w:rPr>
      </w:pPr>
    </w:p>
    <w:p w14:paraId="157FD5AA" w14:textId="77777777" w:rsidR="005537E5" w:rsidRPr="003C7831" w:rsidRDefault="005537E5" w:rsidP="00744AEC">
      <w:pPr>
        <w:rPr>
          <w:rFonts w:asciiTheme="majorHAnsi" w:hAnsiTheme="majorHAnsi" w:cstheme="majorHAnsi"/>
        </w:rPr>
      </w:pPr>
    </w:p>
    <w:p w14:paraId="1ECD9C4D" w14:textId="77777777" w:rsidR="00C41920" w:rsidRPr="003C7831" w:rsidRDefault="001759B3" w:rsidP="00B825D1">
      <w:pPr>
        <w:autoSpaceDE w:val="0"/>
        <w:autoSpaceDN w:val="0"/>
        <w:adjustRightInd w:val="0"/>
        <w:jc w:val="center"/>
        <w:rPr>
          <w:rFonts w:asciiTheme="majorHAnsi" w:hAnsiTheme="majorHAnsi" w:cstheme="majorHAnsi"/>
          <w:b/>
        </w:rPr>
      </w:pPr>
      <w:r w:rsidRPr="003C7831">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3C7831" w:rsidRDefault="00C41920" w:rsidP="00B825D1">
      <w:pPr>
        <w:autoSpaceDE w:val="0"/>
        <w:autoSpaceDN w:val="0"/>
        <w:adjustRightInd w:val="0"/>
        <w:jc w:val="center"/>
        <w:rPr>
          <w:rFonts w:asciiTheme="majorHAnsi" w:hAnsiTheme="majorHAnsi" w:cstheme="majorHAnsi"/>
          <w:b/>
        </w:rPr>
      </w:pPr>
    </w:p>
    <w:p w14:paraId="690E1938" w14:textId="77777777" w:rsidR="00A40472" w:rsidRPr="003C7831" w:rsidRDefault="00A40472" w:rsidP="00B825D1">
      <w:pPr>
        <w:autoSpaceDE w:val="0"/>
        <w:autoSpaceDN w:val="0"/>
        <w:adjustRightInd w:val="0"/>
        <w:jc w:val="center"/>
        <w:rPr>
          <w:rFonts w:asciiTheme="majorHAnsi" w:hAnsiTheme="majorHAnsi" w:cstheme="majorHAnsi"/>
          <w:b/>
        </w:rPr>
      </w:pPr>
    </w:p>
    <w:p w14:paraId="3199DE90" w14:textId="7DA69087" w:rsidR="00C41920" w:rsidRPr="003C7831" w:rsidRDefault="00EE7A4E" w:rsidP="00072209">
      <w:pPr>
        <w:autoSpaceDE w:val="0"/>
        <w:autoSpaceDN w:val="0"/>
        <w:adjustRightInd w:val="0"/>
        <w:jc w:val="center"/>
        <w:rPr>
          <w:rFonts w:asciiTheme="majorHAnsi" w:hAnsiTheme="majorHAnsi" w:cstheme="majorHAnsi"/>
          <w:b/>
        </w:rPr>
      </w:pPr>
      <w:r w:rsidRPr="003C7831">
        <w:rPr>
          <w:rFonts w:asciiTheme="majorHAnsi" w:hAnsiTheme="majorHAnsi" w:cstheme="majorHAnsi"/>
          <w:b/>
        </w:rPr>
        <w:t>ESTADO DE MINAS GERAIS</w:t>
      </w:r>
    </w:p>
    <w:p w14:paraId="0241E993" w14:textId="77777777" w:rsidR="00893ADC" w:rsidRPr="003C7831" w:rsidRDefault="00893ADC" w:rsidP="00964D26">
      <w:pPr>
        <w:autoSpaceDE w:val="0"/>
        <w:autoSpaceDN w:val="0"/>
        <w:adjustRightInd w:val="0"/>
        <w:jc w:val="both"/>
        <w:rPr>
          <w:rFonts w:asciiTheme="majorHAnsi" w:hAnsiTheme="majorHAnsi" w:cstheme="majorHAnsi"/>
          <w:b/>
        </w:rPr>
      </w:pPr>
    </w:p>
    <w:p w14:paraId="74EAB3E8" w14:textId="6B591AE6" w:rsidR="00F973F2" w:rsidRPr="003C7831" w:rsidRDefault="00F973F2"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 xml:space="preserve">PREFEITURA MUNICIPAL </w:t>
      </w:r>
      <w:proofErr w:type="gramStart"/>
      <w:r w:rsidRPr="003C7831">
        <w:rPr>
          <w:rFonts w:asciiTheme="majorHAnsi" w:hAnsiTheme="majorHAnsi" w:cstheme="majorHAnsi"/>
          <w:b/>
        </w:rPr>
        <w:t>DE  ALFENAS</w:t>
      </w:r>
      <w:proofErr w:type="gramEnd"/>
      <w:r w:rsidRPr="003C7831">
        <w:rPr>
          <w:rFonts w:asciiTheme="majorHAnsi" w:hAnsiTheme="majorHAnsi" w:cstheme="majorHAnsi"/>
          <w:b/>
        </w:rPr>
        <w:t xml:space="preserve"> - REABERTURA DA TOMADA DE PREÇO Nº 08/2023 </w:t>
      </w:r>
    </w:p>
    <w:p w14:paraId="058B26F7" w14:textId="632BE89D" w:rsidR="000C45FE" w:rsidRPr="003C7831" w:rsidRDefault="000C45FE"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O Município de Alfenas, comunica aos interessados, a Reabertura da Tomada de Preços n° 08/2023, Processo nº 385/2023, Tipo: Menor Preço. Objeto: Contratação de empresa especializada em serviços de engenharia para a execução indireta de obras de reforma de pavimento da Rua João Pinheiro, Recapeamento da Rua </w:t>
      </w:r>
      <w:proofErr w:type="spellStart"/>
      <w:r w:rsidRPr="003C7831">
        <w:rPr>
          <w:rFonts w:asciiTheme="majorHAnsi" w:hAnsiTheme="majorHAnsi" w:cstheme="majorHAnsi"/>
        </w:rPr>
        <w:t>Tapiranas</w:t>
      </w:r>
      <w:proofErr w:type="spellEnd"/>
      <w:r w:rsidRPr="003C7831">
        <w:rPr>
          <w:rFonts w:asciiTheme="majorHAnsi" w:hAnsiTheme="majorHAnsi" w:cstheme="majorHAnsi"/>
        </w:rPr>
        <w:t xml:space="preserve"> e rampas de acessibilidade em ambas as vias, incluindo fornecimento de material, mão-de-obra, transporte e equipamentos apropriados conforme projeto básico, planilhas técnicas orçamentárias, memoriais descritivos e cronogramas </w:t>
      </w:r>
      <w:proofErr w:type="spellStart"/>
      <w:r w:rsidRPr="003C7831">
        <w:rPr>
          <w:rFonts w:asciiTheme="majorHAnsi" w:hAnsiTheme="majorHAnsi" w:cstheme="majorHAnsi"/>
        </w:rPr>
        <w:t>físico-financeiros</w:t>
      </w:r>
      <w:proofErr w:type="spellEnd"/>
      <w:r w:rsidRPr="003C7831">
        <w:rPr>
          <w:rFonts w:asciiTheme="majorHAnsi" w:hAnsiTheme="majorHAnsi" w:cstheme="majorHAnsi"/>
        </w:rPr>
        <w:t>, que são parte integrante deste. Repasse Governo Federal – Ministério das Cidades – Convênio 923115/2021 - Caixa Econômica Federal. Passado o prazo recursal quanto a habilitação sem que nenhuma empresa tivesse enviado suas razões, vimos convocar a todos os interessados para a abertura dos envelopes de proposta. A data de abertura do Certame será dia 20/03/2024 às 14h00min. O Edital completo estará disponível na Divisão de Licitação desta Prefeitura à Rua João Luiz Alves, nº 181, ou pela internet no endereço ele</w:t>
      </w:r>
      <w:r w:rsidR="00F973F2" w:rsidRPr="003C7831">
        <w:rPr>
          <w:rFonts w:asciiTheme="majorHAnsi" w:hAnsiTheme="majorHAnsi" w:cstheme="majorHAnsi"/>
        </w:rPr>
        <w:t xml:space="preserve">trônico: </w:t>
      </w:r>
      <w:hyperlink r:id="rId16" w:history="1">
        <w:r w:rsidR="00F973F2" w:rsidRPr="003C7831">
          <w:rPr>
            <w:rStyle w:val="Hyperlink"/>
            <w:rFonts w:asciiTheme="majorHAnsi" w:hAnsiTheme="majorHAnsi" w:cstheme="majorHAnsi"/>
          </w:rPr>
          <w:t>www.alfenas.mg.gov.br</w:t>
        </w:r>
      </w:hyperlink>
      <w:r w:rsidR="00F973F2" w:rsidRPr="003C7831">
        <w:rPr>
          <w:rFonts w:asciiTheme="majorHAnsi" w:hAnsiTheme="majorHAnsi" w:cstheme="majorHAnsi"/>
        </w:rPr>
        <w:t xml:space="preserve">. </w:t>
      </w:r>
    </w:p>
    <w:p w14:paraId="6A8B4BE7" w14:textId="77777777" w:rsidR="000C45FE" w:rsidRPr="003C7831" w:rsidRDefault="000C45FE" w:rsidP="0024504B">
      <w:pPr>
        <w:tabs>
          <w:tab w:val="left" w:pos="2012"/>
        </w:tabs>
        <w:autoSpaceDE w:val="0"/>
        <w:autoSpaceDN w:val="0"/>
        <w:adjustRightInd w:val="0"/>
        <w:jc w:val="both"/>
        <w:rPr>
          <w:rFonts w:asciiTheme="majorHAnsi" w:hAnsiTheme="majorHAnsi" w:cstheme="majorHAnsi"/>
        </w:rPr>
      </w:pPr>
    </w:p>
    <w:p w14:paraId="7CEBC571" w14:textId="77777777" w:rsidR="000C45FE" w:rsidRPr="003C7831" w:rsidRDefault="000C45FE" w:rsidP="0024504B">
      <w:pPr>
        <w:tabs>
          <w:tab w:val="left" w:pos="2012"/>
        </w:tabs>
        <w:autoSpaceDE w:val="0"/>
        <w:autoSpaceDN w:val="0"/>
        <w:adjustRightInd w:val="0"/>
        <w:jc w:val="both"/>
        <w:rPr>
          <w:rFonts w:asciiTheme="majorHAnsi" w:hAnsiTheme="majorHAnsi" w:cstheme="majorHAnsi"/>
          <w:b/>
        </w:rPr>
      </w:pPr>
    </w:p>
    <w:p w14:paraId="42C407EB" w14:textId="2F1478D8" w:rsidR="00F973F2" w:rsidRPr="003C7831" w:rsidRDefault="00C352EB"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 xml:space="preserve">PREFEITURA MUNICIPAL </w:t>
      </w:r>
      <w:proofErr w:type="gramStart"/>
      <w:r w:rsidRPr="003C7831">
        <w:rPr>
          <w:rFonts w:asciiTheme="majorHAnsi" w:hAnsiTheme="majorHAnsi" w:cstheme="majorHAnsi"/>
          <w:b/>
        </w:rPr>
        <w:t xml:space="preserve">DE  </w:t>
      </w:r>
      <w:r w:rsidR="00F973F2" w:rsidRPr="003C7831">
        <w:rPr>
          <w:rFonts w:asciiTheme="majorHAnsi" w:hAnsiTheme="majorHAnsi" w:cstheme="majorHAnsi"/>
          <w:b/>
        </w:rPr>
        <w:t>ALPERCATA</w:t>
      </w:r>
      <w:proofErr w:type="gramEnd"/>
      <w:r w:rsidR="00F973F2" w:rsidRPr="003C7831">
        <w:rPr>
          <w:rFonts w:asciiTheme="majorHAnsi" w:hAnsiTheme="majorHAnsi" w:cstheme="majorHAnsi"/>
          <w:b/>
        </w:rPr>
        <w:t xml:space="preserve"> </w:t>
      </w:r>
      <w:r w:rsidRPr="003C7831">
        <w:rPr>
          <w:rFonts w:asciiTheme="majorHAnsi" w:hAnsiTheme="majorHAnsi" w:cstheme="majorHAnsi"/>
          <w:b/>
        </w:rPr>
        <w:t>-</w:t>
      </w:r>
      <w:r w:rsidR="00F973F2" w:rsidRPr="003C7831">
        <w:rPr>
          <w:rFonts w:asciiTheme="majorHAnsi" w:hAnsiTheme="majorHAnsi" w:cstheme="majorHAnsi"/>
          <w:b/>
        </w:rPr>
        <w:t xml:space="preserve"> CONCORRÊNCIA ELETRÔNICA Nº 02/2024</w:t>
      </w:r>
    </w:p>
    <w:p w14:paraId="7C0268CC" w14:textId="095507A9" w:rsidR="000C45FE" w:rsidRPr="003C7831" w:rsidRDefault="000C45FE"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rPr>
        <w:t xml:space="preserve">Do tipo menor preço, abertura no dia 14/03/2024, as 08h:30min, Site para realização da Concorrência: Portal: Bolsa de Licitações do Brasil – BLL www.bll.org.br. Objeto: Contratação de empresa especializada para construção de Creche Municipal no Bairro Vila Eugenio Franklin no Município de Alpercata. Consultas ao edital e divulgação de informações: na internet, nos sites </w:t>
      </w:r>
      <w:hyperlink r:id="rId17" w:history="1">
        <w:r w:rsidR="00C352EB" w:rsidRPr="003C7831">
          <w:rPr>
            <w:rStyle w:val="Hyperlink"/>
            <w:rFonts w:asciiTheme="majorHAnsi" w:hAnsiTheme="majorHAnsi" w:cstheme="majorHAnsi"/>
          </w:rPr>
          <w:t>www.bll.org.br</w:t>
        </w:r>
      </w:hyperlink>
      <w:r w:rsidR="00C352EB" w:rsidRPr="003C7831">
        <w:rPr>
          <w:rFonts w:asciiTheme="majorHAnsi" w:hAnsiTheme="majorHAnsi" w:cstheme="majorHAnsi"/>
        </w:rPr>
        <w:t xml:space="preserve"> </w:t>
      </w:r>
      <w:r w:rsidR="00F973F2" w:rsidRPr="003C7831">
        <w:rPr>
          <w:rFonts w:asciiTheme="majorHAnsi" w:hAnsiTheme="majorHAnsi" w:cstheme="majorHAnsi"/>
        </w:rPr>
        <w:t xml:space="preserve">e </w:t>
      </w:r>
      <w:hyperlink r:id="rId18" w:history="1">
        <w:r w:rsidR="00F973F2" w:rsidRPr="003C7831">
          <w:rPr>
            <w:rStyle w:val="Hyperlink"/>
            <w:rFonts w:asciiTheme="majorHAnsi" w:hAnsiTheme="majorHAnsi" w:cstheme="majorHAnsi"/>
          </w:rPr>
          <w:t>www.alpercata.mg.gov.br</w:t>
        </w:r>
      </w:hyperlink>
      <w:r w:rsidRPr="003C7831">
        <w:rPr>
          <w:rFonts w:asciiTheme="majorHAnsi" w:hAnsiTheme="majorHAnsi" w:cstheme="majorHAnsi"/>
        </w:rPr>
        <w:t>,</w:t>
      </w:r>
      <w:r w:rsidR="00F973F2" w:rsidRPr="003C7831">
        <w:rPr>
          <w:rFonts w:asciiTheme="majorHAnsi" w:hAnsiTheme="majorHAnsi" w:cstheme="majorHAnsi"/>
        </w:rPr>
        <w:t xml:space="preserve"> </w:t>
      </w:r>
      <w:r w:rsidRPr="003C7831">
        <w:rPr>
          <w:rFonts w:asciiTheme="majorHAnsi" w:hAnsiTheme="majorHAnsi" w:cstheme="majorHAnsi"/>
        </w:rPr>
        <w:t xml:space="preserve">telefone (33) 3322-9501. </w:t>
      </w:r>
    </w:p>
    <w:p w14:paraId="571AAC27" w14:textId="77777777" w:rsidR="0024504B" w:rsidRPr="003C7831" w:rsidRDefault="0024504B" w:rsidP="0024504B">
      <w:pPr>
        <w:tabs>
          <w:tab w:val="left" w:pos="2012"/>
        </w:tabs>
        <w:autoSpaceDE w:val="0"/>
        <w:autoSpaceDN w:val="0"/>
        <w:adjustRightInd w:val="0"/>
        <w:jc w:val="both"/>
        <w:rPr>
          <w:rFonts w:asciiTheme="majorHAnsi" w:hAnsiTheme="majorHAnsi" w:cstheme="majorHAnsi"/>
          <w:b/>
        </w:rPr>
      </w:pPr>
    </w:p>
    <w:p w14:paraId="186BA8C1" w14:textId="77777777" w:rsidR="000C45FE" w:rsidRPr="003C7831" w:rsidRDefault="000C45FE" w:rsidP="0024504B">
      <w:pPr>
        <w:tabs>
          <w:tab w:val="left" w:pos="2012"/>
        </w:tabs>
        <w:autoSpaceDE w:val="0"/>
        <w:autoSpaceDN w:val="0"/>
        <w:adjustRightInd w:val="0"/>
        <w:jc w:val="both"/>
        <w:rPr>
          <w:rFonts w:asciiTheme="majorHAnsi" w:hAnsiTheme="majorHAnsi" w:cstheme="majorHAnsi"/>
          <w:b/>
        </w:rPr>
      </w:pPr>
    </w:p>
    <w:p w14:paraId="06BCC958" w14:textId="23A8A4A9" w:rsidR="00F973F2" w:rsidRPr="003C7831" w:rsidRDefault="00C352EB"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b/>
        </w:rPr>
        <w:t xml:space="preserve">PREFEITURA MUNICIPAL </w:t>
      </w:r>
      <w:proofErr w:type="gramStart"/>
      <w:r w:rsidRPr="003C7831">
        <w:rPr>
          <w:rFonts w:asciiTheme="majorHAnsi" w:hAnsiTheme="majorHAnsi" w:cstheme="majorHAnsi"/>
          <w:b/>
        </w:rPr>
        <w:t xml:space="preserve">DE  </w:t>
      </w:r>
      <w:r w:rsidR="00F973F2" w:rsidRPr="003C7831">
        <w:rPr>
          <w:rFonts w:asciiTheme="majorHAnsi" w:hAnsiTheme="majorHAnsi" w:cstheme="majorHAnsi"/>
          <w:b/>
        </w:rPr>
        <w:t>ARACITABA</w:t>
      </w:r>
      <w:proofErr w:type="gramEnd"/>
      <w:r w:rsidR="00F973F2" w:rsidRPr="003C7831">
        <w:rPr>
          <w:rFonts w:asciiTheme="majorHAnsi" w:hAnsiTheme="majorHAnsi" w:cstheme="majorHAnsi"/>
          <w:b/>
        </w:rPr>
        <w:t xml:space="preserve"> </w:t>
      </w:r>
      <w:r w:rsidRPr="003C7831">
        <w:rPr>
          <w:rFonts w:asciiTheme="majorHAnsi" w:hAnsiTheme="majorHAnsi" w:cstheme="majorHAnsi"/>
          <w:b/>
        </w:rPr>
        <w:t>-</w:t>
      </w:r>
      <w:r w:rsidR="00F973F2" w:rsidRPr="003C7831">
        <w:rPr>
          <w:rFonts w:asciiTheme="majorHAnsi" w:hAnsiTheme="majorHAnsi" w:cstheme="majorHAnsi"/>
          <w:b/>
        </w:rPr>
        <w:t xml:space="preserve"> CONCORRÊNCIA ELETRÔNICA 01/2024</w:t>
      </w:r>
      <w:r w:rsidR="00F973F2" w:rsidRPr="003C7831">
        <w:rPr>
          <w:rFonts w:asciiTheme="majorHAnsi" w:hAnsiTheme="majorHAnsi" w:cstheme="majorHAnsi"/>
        </w:rPr>
        <w:t xml:space="preserve"> </w:t>
      </w:r>
    </w:p>
    <w:p w14:paraId="7535B573" w14:textId="2D8EED4E" w:rsidR="000C45FE" w:rsidRPr="003C7831" w:rsidRDefault="000C45FE"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O Município de Aracitaba torna público que fará realizar através do Agente de Contratação e Equipe de Apoio, sediada na Pça Barão de Montes Claros, nº 16, Bairro Centro, nesta cidade de Aracitaba – MG, licitação modalidade Concorrência Eletrônica, do tipo menor preço, para Obra de pavimentação de vias urbanas -calçamento de vias públicas em bloquete na rua Cristiano de Souza - Centro - município de Aracitaba/MG, conforme Contrato de Repasse OGU MCIDADES 944527/2023 - Operação 1087836-34. Abertura da sessão pública: 09 horas do dia 19 de março de 2024. Informações: das 08:00 as 17:00 horas dos dias úteis, no endereço </w:t>
      </w:r>
      <w:proofErr w:type="spellStart"/>
      <w:r w:rsidRPr="003C7831">
        <w:rPr>
          <w:rFonts w:asciiTheme="majorHAnsi" w:hAnsiTheme="majorHAnsi" w:cstheme="majorHAnsi"/>
        </w:rPr>
        <w:t>supracitado.Telefone</w:t>
      </w:r>
      <w:proofErr w:type="spellEnd"/>
      <w:r w:rsidRPr="003C7831">
        <w:rPr>
          <w:rFonts w:asciiTheme="majorHAnsi" w:hAnsiTheme="majorHAnsi" w:cstheme="majorHAnsi"/>
        </w:rPr>
        <w:t xml:space="preserve">: (32) 3337- 2500. Edital: </w:t>
      </w:r>
      <w:hyperlink r:id="rId19" w:history="1">
        <w:r w:rsidR="00F973F2" w:rsidRPr="003C7831">
          <w:rPr>
            <w:rStyle w:val="Hyperlink"/>
            <w:rFonts w:asciiTheme="majorHAnsi" w:hAnsiTheme="majorHAnsi" w:cstheme="majorHAnsi"/>
          </w:rPr>
          <w:t>www.aracitaba.mg.gov.com.br</w:t>
        </w:r>
      </w:hyperlink>
      <w:r w:rsidRPr="003C7831">
        <w:rPr>
          <w:rFonts w:asciiTheme="majorHAnsi" w:hAnsiTheme="majorHAnsi" w:cstheme="majorHAnsi"/>
        </w:rPr>
        <w:t>.</w:t>
      </w:r>
      <w:r w:rsidR="00F973F2" w:rsidRPr="003C7831">
        <w:rPr>
          <w:rFonts w:asciiTheme="majorHAnsi" w:hAnsiTheme="majorHAnsi" w:cstheme="majorHAnsi"/>
        </w:rPr>
        <w:t xml:space="preserve"> </w:t>
      </w:r>
    </w:p>
    <w:p w14:paraId="0CE66325" w14:textId="77777777" w:rsidR="000C45FE" w:rsidRPr="003C7831" w:rsidRDefault="000C45FE" w:rsidP="0024504B">
      <w:pPr>
        <w:tabs>
          <w:tab w:val="left" w:pos="2012"/>
        </w:tabs>
        <w:autoSpaceDE w:val="0"/>
        <w:autoSpaceDN w:val="0"/>
        <w:adjustRightInd w:val="0"/>
        <w:jc w:val="both"/>
        <w:rPr>
          <w:rFonts w:asciiTheme="majorHAnsi" w:hAnsiTheme="majorHAnsi" w:cstheme="majorHAnsi"/>
        </w:rPr>
      </w:pPr>
    </w:p>
    <w:p w14:paraId="7D764247" w14:textId="77777777" w:rsidR="000C45FE" w:rsidRPr="003C7831" w:rsidRDefault="000C45FE" w:rsidP="0024504B">
      <w:pPr>
        <w:tabs>
          <w:tab w:val="left" w:pos="2012"/>
        </w:tabs>
        <w:autoSpaceDE w:val="0"/>
        <w:autoSpaceDN w:val="0"/>
        <w:adjustRightInd w:val="0"/>
        <w:jc w:val="both"/>
        <w:rPr>
          <w:rFonts w:asciiTheme="majorHAnsi" w:hAnsiTheme="majorHAnsi" w:cstheme="majorHAnsi"/>
          <w:b/>
        </w:rPr>
      </w:pPr>
    </w:p>
    <w:p w14:paraId="1F365D52" w14:textId="41B615BF" w:rsidR="00F973F2" w:rsidRPr="003C7831" w:rsidRDefault="00C352EB"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b/>
        </w:rPr>
        <w:t xml:space="preserve">PREFEITURA MUNICIPAL </w:t>
      </w:r>
      <w:proofErr w:type="gramStart"/>
      <w:r w:rsidRPr="003C7831">
        <w:rPr>
          <w:rFonts w:asciiTheme="majorHAnsi" w:hAnsiTheme="majorHAnsi" w:cstheme="majorHAnsi"/>
          <w:b/>
        </w:rPr>
        <w:t xml:space="preserve">DE  </w:t>
      </w:r>
      <w:r w:rsidR="00F973F2" w:rsidRPr="003C7831">
        <w:rPr>
          <w:rFonts w:asciiTheme="majorHAnsi" w:hAnsiTheme="majorHAnsi" w:cstheme="majorHAnsi"/>
          <w:b/>
        </w:rPr>
        <w:t>ARAGUARI</w:t>
      </w:r>
      <w:proofErr w:type="gramEnd"/>
      <w:r w:rsidR="00F973F2" w:rsidRPr="003C7831">
        <w:rPr>
          <w:rFonts w:asciiTheme="majorHAnsi" w:hAnsiTheme="majorHAnsi" w:cstheme="majorHAnsi"/>
          <w:b/>
        </w:rPr>
        <w:t xml:space="preserve"> </w:t>
      </w:r>
      <w:r w:rsidRPr="003C7831">
        <w:rPr>
          <w:rFonts w:asciiTheme="majorHAnsi" w:hAnsiTheme="majorHAnsi" w:cstheme="majorHAnsi"/>
          <w:b/>
        </w:rPr>
        <w:t>-</w:t>
      </w:r>
      <w:r w:rsidR="00F973F2" w:rsidRPr="003C7831">
        <w:rPr>
          <w:rFonts w:asciiTheme="majorHAnsi" w:hAnsiTheme="majorHAnsi" w:cstheme="majorHAnsi"/>
          <w:b/>
        </w:rPr>
        <w:t xml:space="preserve"> EDITAL DE LICITAÇÃO - PREGÃO ELETRÔNICO Nº 107/2023 AVISO DA 2ª REPUBLICAÇÃO DE EDITAL DO PREGÃO ELETRÔNICO N.º 107/2023 – PROCESSO Nº 250/2023</w:t>
      </w:r>
      <w:r w:rsidR="00F973F2" w:rsidRPr="003C7831">
        <w:rPr>
          <w:rFonts w:asciiTheme="majorHAnsi" w:hAnsiTheme="majorHAnsi" w:cstheme="majorHAnsi"/>
        </w:rPr>
        <w:t xml:space="preserve"> </w:t>
      </w:r>
    </w:p>
    <w:p w14:paraId="0FCFEE13" w14:textId="24424F26" w:rsidR="000C45FE" w:rsidRPr="003C7831" w:rsidRDefault="000C45FE"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Objeto: contratação de empresa especializada no fornecimento de materiais e mão de obra para os serviços e aplicação de mistura asfáltica, tipo </w:t>
      </w:r>
      <w:proofErr w:type="spellStart"/>
      <w:r w:rsidRPr="003C7831">
        <w:rPr>
          <w:rFonts w:asciiTheme="majorHAnsi" w:hAnsiTheme="majorHAnsi" w:cstheme="majorHAnsi"/>
        </w:rPr>
        <w:t>microrevestimento</w:t>
      </w:r>
      <w:proofErr w:type="spellEnd"/>
      <w:r w:rsidRPr="003C7831">
        <w:rPr>
          <w:rFonts w:asciiTheme="majorHAnsi" w:hAnsiTheme="majorHAnsi" w:cstheme="majorHAnsi"/>
        </w:rPr>
        <w:t xml:space="preserve"> asfáltico a frio com emulsão modificada por polímeros </w:t>
      </w:r>
      <w:proofErr w:type="spellStart"/>
      <w:r w:rsidRPr="003C7831">
        <w:rPr>
          <w:rFonts w:asciiTheme="majorHAnsi" w:hAnsiTheme="majorHAnsi" w:cstheme="majorHAnsi"/>
        </w:rPr>
        <w:lastRenderedPageBreak/>
        <w:t>elastoméricos</w:t>
      </w:r>
      <w:proofErr w:type="spellEnd"/>
      <w:r w:rsidRPr="003C7831">
        <w:rPr>
          <w:rFonts w:asciiTheme="majorHAnsi" w:hAnsiTheme="majorHAnsi" w:cstheme="majorHAnsi"/>
        </w:rPr>
        <w:t xml:space="preserve">, para rejuvenescimento e impermeabilização de superfícies asfálticas desgastadas de revestimento porosos e/ou fissurados, conforme termo de referência e documentação anexa. Data da Sessão de Disputa de Preços: Dia 12/03/2024 às 09:00 horas. O Edital completo encontra-se disponível nos sites: </w:t>
      </w:r>
      <w:hyperlink r:id="rId20" w:history="1">
        <w:r w:rsidR="00F973F2" w:rsidRPr="003C7831">
          <w:rPr>
            <w:rStyle w:val="Hyperlink"/>
            <w:rFonts w:asciiTheme="majorHAnsi" w:hAnsiTheme="majorHAnsi" w:cstheme="majorHAnsi"/>
          </w:rPr>
          <w:t>https://araguari.mg.gov.br/licitações-portal</w:t>
        </w:r>
      </w:hyperlink>
      <w:r w:rsidR="00F973F2" w:rsidRPr="003C7831">
        <w:rPr>
          <w:rFonts w:asciiTheme="majorHAnsi" w:hAnsiTheme="majorHAnsi" w:cstheme="majorHAnsi"/>
        </w:rPr>
        <w:t xml:space="preserve"> </w:t>
      </w:r>
      <w:r w:rsidRPr="003C7831">
        <w:rPr>
          <w:rFonts w:asciiTheme="majorHAnsi" w:hAnsiTheme="majorHAnsi" w:cstheme="majorHAnsi"/>
        </w:rPr>
        <w:t xml:space="preserve">e </w:t>
      </w:r>
      <w:hyperlink r:id="rId21" w:history="1">
        <w:r w:rsidR="00F973F2" w:rsidRPr="003C7831">
          <w:rPr>
            <w:rStyle w:val="Hyperlink"/>
            <w:rFonts w:asciiTheme="majorHAnsi" w:hAnsiTheme="majorHAnsi" w:cstheme="majorHAnsi"/>
          </w:rPr>
          <w:t>www.licitanet.com.br</w:t>
        </w:r>
      </w:hyperlink>
      <w:r w:rsidRPr="003C7831">
        <w:rPr>
          <w:rFonts w:asciiTheme="majorHAnsi" w:hAnsiTheme="majorHAnsi" w:cstheme="majorHAnsi"/>
        </w:rPr>
        <w:t>.</w:t>
      </w:r>
      <w:r w:rsidR="00F973F2" w:rsidRPr="003C7831">
        <w:rPr>
          <w:rFonts w:asciiTheme="majorHAnsi" w:hAnsiTheme="majorHAnsi" w:cstheme="majorHAnsi"/>
        </w:rPr>
        <w:t xml:space="preserve"> </w:t>
      </w:r>
      <w:r w:rsidRPr="003C7831">
        <w:rPr>
          <w:rFonts w:asciiTheme="majorHAnsi" w:hAnsiTheme="majorHAnsi" w:cstheme="majorHAnsi"/>
        </w:rPr>
        <w:t xml:space="preserve">Maiores informações no Departamento de Licitações e Contratos, na Praça </w:t>
      </w:r>
      <w:proofErr w:type="spellStart"/>
      <w:r w:rsidRPr="003C7831">
        <w:rPr>
          <w:rFonts w:asciiTheme="majorHAnsi" w:hAnsiTheme="majorHAnsi" w:cstheme="majorHAnsi"/>
        </w:rPr>
        <w:t>Gaioso</w:t>
      </w:r>
      <w:proofErr w:type="spellEnd"/>
      <w:r w:rsidRPr="003C7831">
        <w:rPr>
          <w:rFonts w:asciiTheme="majorHAnsi" w:hAnsiTheme="majorHAnsi" w:cstheme="majorHAnsi"/>
        </w:rPr>
        <w:t xml:space="preserve"> Neves nº 129, ou pelo telefone (0**34) 3690-3280</w:t>
      </w:r>
      <w:r w:rsidR="00F973F2" w:rsidRPr="003C7831">
        <w:rPr>
          <w:rFonts w:asciiTheme="majorHAnsi" w:hAnsiTheme="majorHAnsi" w:cstheme="majorHAnsi"/>
        </w:rPr>
        <w:t>.</w:t>
      </w:r>
    </w:p>
    <w:p w14:paraId="464E863C" w14:textId="77777777" w:rsidR="002026B5" w:rsidRPr="003C7831" w:rsidRDefault="002026B5" w:rsidP="0024504B">
      <w:pPr>
        <w:tabs>
          <w:tab w:val="left" w:pos="2012"/>
        </w:tabs>
        <w:autoSpaceDE w:val="0"/>
        <w:autoSpaceDN w:val="0"/>
        <w:adjustRightInd w:val="0"/>
        <w:jc w:val="both"/>
        <w:rPr>
          <w:rFonts w:asciiTheme="majorHAnsi" w:hAnsiTheme="majorHAnsi" w:cstheme="majorHAnsi"/>
        </w:rPr>
      </w:pPr>
    </w:p>
    <w:p w14:paraId="4D809898" w14:textId="77777777" w:rsidR="002026B5" w:rsidRPr="003C7831" w:rsidRDefault="002026B5" w:rsidP="0024504B">
      <w:pPr>
        <w:tabs>
          <w:tab w:val="left" w:pos="2012"/>
        </w:tabs>
        <w:autoSpaceDE w:val="0"/>
        <w:autoSpaceDN w:val="0"/>
        <w:adjustRightInd w:val="0"/>
        <w:jc w:val="both"/>
        <w:rPr>
          <w:rFonts w:asciiTheme="majorHAnsi" w:hAnsiTheme="majorHAnsi" w:cstheme="majorHAnsi"/>
          <w:b/>
        </w:rPr>
      </w:pPr>
    </w:p>
    <w:p w14:paraId="3BD26A46" w14:textId="35B2DF7A" w:rsidR="002026B5" w:rsidRPr="003C7831" w:rsidRDefault="002026B5"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 xml:space="preserve">PREFEITURA MUNICIPAL DE CARANDAÍ AVISO DE LICITAÇÃO CONCORRÊNCIA ELETRÔNICA Nº 3/2023 PROCESSO DE CONTRATAÇÃO N° 142/2023 - EDITAL N° 112/202 </w:t>
      </w:r>
    </w:p>
    <w:p w14:paraId="596ACF2A" w14:textId="1DF2994A" w:rsidR="002026B5" w:rsidRPr="003C7831" w:rsidRDefault="002026B5"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O município de Carandaí, no uso de suas atribuições legais e com fulcro na Lei Nacional nº 14.133/2021 e do Decreto Municipal nº 6279/2023 e suas alterações, torna público a abertura da 3, cujo objeto é a contratação, sob o regime de empreitada por preço global, de empresa especializada em obra de pavimentação asfáltica com drenagem superficial nas Ruas Alameda </w:t>
      </w:r>
      <w:proofErr w:type="spellStart"/>
      <w:r w:rsidRPr="003C7831">
        <w:rPr>
          <w:rFonts w:asciiTheme="majorHAnsi" w:hAnsiTheme="majorHAnsi" w:cstheme="majorHAnsi"/>
        </w:rPr>
        <w:t>Patrus</w:t>
      </w:r>
      <w:proofErr w:type="spellEnd"/>
      <w:r w:rsidRPr="003C7831">
        <w:rPr>
          <w:rFonts w:asciiTheme="majorHAnsi" w:hAnsiTheme="majorHAnsi" w:cstheme="majorHAnsi"/>
        </w:rPr>
        <w:t xml:space="preserve"> de Souza, Ludgero Pereira Baeta e </w:t>
      </w:r>
      <w:proofErr w:type="spellStart"/>
      <w:r w:rsidRPr="003C7831">
        <w:rPr>
          <w:rFonts w:asciiTheme="majorHAnsi" w:hAnsiTheme="majorHAnsi" w:cstheme="majorHAnsi"/>
        </w:rPr>
        <w:t>Ranulfo</w:t>
      </w:r>
      <w:proofErr w:type="spellEnd"/>
      <w:r w:rsidRPr="003C7831">
        <w:rPr>
          <w:rFonts w:asciiTheme="majorHAnsi" w:hAnsiTheme="majorHAnsi" w:cstheme="majorHAnsi"/>
        </w:rPr>
        <w:t xml:space="preserve"> de Melo, no Bairro Estação, em atendimento ao Convênio nº 923147/2021 firmado entre o Município e o Ministério das Cidades, conforme especificação contida no Anexo I deste Edital. O mesmo ocorrerá no site http://carandai.licitapp.com.br// com início do recebimento das propostas: às 08h00mim do dia 26/02/2024. Término do recebimento das propostas: às 08h00mim do dia 14/03/2024. Início da sessão de disputa de preços: às 10h00min do dia 14/03/2024, horário de Brasília. Para retirar o Edital e informaçõ</w:t>
      </w:r>
      <w:r w:rsidRPr="003C7831">
        <w:rPr>
          <w:rFonts w:asciiTheme="majorHAnsi" w:hAnsiTheme="majorHAnsi" w:cstheme="majorHAnsi"/>
        </w:rPr>
        <w:t xml:space="preserve">es: site </w:t>
      </w:r>
      <w:hyperlink r:id="rId22" w:history="1">
        <w:r w:rsidRPr="003C7831">
          <w:rPr>
            <w:rStyle w:val="Hyperlink"/>
            <w:rFonts w:asciiTheme="majorHAnsi" w:hAnsiTheme="majorHAnsi" w:cstheme="majorHAnsi"/>
          </w:rPr>
          <w:t>www.carandai.mg.gov.br</w:t>
        </w:r>
      </w:hyperlink>
      <w:r w:rsidRPr="003C7831">
        <w:rPr>
          <w:rFonts w:asciiTheme="majorHAnsi" w:hAnsiTheme="majorHAnsi" w:cstheme="majorHAnsi"/>
        </w:rPr>
        <w:t xml:space="preserve"> </w:t>
      </w:r>
      <w:r w:rsidRPr="003C7831">
        <w:rPr>
          <w:rFonts w:asciiTheme="majorHAnsi" w:hAnsiTheme="majorHAnsi" w:cstheme="majorHAnsi"/>
        </w:rPr>
        <w:t xml:space="preserve">ou pelo e-mail: </w:t>
      </w:r>
      <w:hyperlink r:id="rId23" w:history="1">
        <w:r w:rsidRPr="003C7831">
          <w:rPr>
            <w:rStyle w:val="Hyperlink"/>
            <w:rFonts w:asciiTheme="majorHAnsi" w:hAnsiTheme="majorHAnsi" w:cstheme="majorHAnsi"/>
          </w:rPr>
          <w:t>licitacao@carandai.mg.gov.br</w:t>
        </w:r>
      </w:hyperlink>
      <w:r w:rsidRPr="003C7831">
        <w:rPr>
          <w:rFonts w:asciiTheme="majorHAnsi" w:hAnsiTheme="majorHAnsi" w:cstheme="majorHAnsi"/>
        </w:rPr>
        <w:t>.</w:t>
      </w:r>
      <w:r w:rsidRPr="003C7831">
        <w:rPr>
          <w:rFonts w:asciiTheme="majorHAnsi" w:hAnsiTheme="majorHAnsi" w:cstheme="majorHAnsi"/>
        </w:rPr>
        <w:t xml:space="preserve"> </w:t>
      </w:r>
    </w:p>
    <w:p w14:paraId="08150422" w14:textId="77777777" w:rsidR="000C45FE" w:rsidRPr="003C7831" w:rsidRDefault="000C45FE" w:rsidP="0024504B">
      <w:pPr>
        <w:tabs>
          <w:tab w:val="left" w:pos="2012"/>
        </w:tabs>
        <w:autoSpaceDE w:val="0"/>
        <w:autoSpaceDN w:val="0"/>
        <w:adjustRightInd w:val="0"/>
        <w:jc w:val="both"/>
        <w:rPr>
          <w:rFonts w:asciiTheme="majorHAnsi" w:hAnsiTheme="majorHAnsi" w:cstheme="majorHAnsi"/>
        </w:rPr>
      </w:pPr>
    </w:p>
    <w:p w14:paraId="6F10D1FA" w14:textId="535DE00C" w:rsidR="002026B5" w:rsidRPr="003C7831" w:rsidRDefault="00A466C4" w:rsidP="00A466C4">
      <w:pPr>
        <w:tabs>
          <w:tab w:val="left" w:pos="3456"/>
        </w:tabs>
        <w:autoSpaceDE w:val="0"/>
        <w:autoSpaceDN w:val="0"/>
        <w:adjustRightInd w:val="0"/>
        <w:jc w:val="both"/>
        <w:rPr>
          <w:rFonts w:asciiTheme="majorHAnsi" w:hAnsiTheme="majorHAnsi" w:cstheme="majorHAnsi"/>
        </w:rPr>
      </w:pPr>
      <w:r w:rsidRPr="003C7831">
        <w:rPr>
          <w:rFonts w:asciiTheme="majorHAnsi" w:hAnsiTheme="majorHAnsi" w:cstheme="majorHAnsi"/>
          <w:b/>
        </w:rPr>
        <w:tab/>
      </w:r>
    </w:p>
    <w:p w14:paraId="73545974" w14:textId="77777777" w:rsidR="002026B5" w:rsidRPr="003C7831" w:rsidRDefault="002026B5" w:rsidP="002026B5">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PREFEITURA MUNICIPAL DE DOM SILVERIO - CONCORRÊNCIA ELETRÔNICA Nº 90003/2024 - (LEI Nº 14.133/2021)</w:t>
      </w:r>
    </w:p>
    <w:p w14:paraId="05F8BE3D" w14:textId="77777777" w:rsidR="002026B5" w:rsidRPr="003C7831" w:rsidRDefault="002026B5" w:rsidP="002026B5">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Objeto: Construção de creche pré-escola tipo02 padrão FNDE para proporcionar condições para alcançar meta01do </w:t>
      </w:r>
      <w:proofErr w:type="spellStart"/>
      <w:proofErr w:type="gramStart"/>
      <w:r w:rsidRPr="003C7831">
        <w:rPr>
          <w:rFonts w:asciiTheme="majorHAnsi" w:hAnsiTheme="majorHAnsi" w:cstheme="majorHAnsi"/>
        </w:rPr>
        <w:t>PNE,permitindo</w:t>
      </w:r>
      <w:proofErr w:type="spellEnd"/>
      <w:proofErr w:type="gramEnd"/>
      <w:r w:rsidRPr="003C7831">
        <w:rPr>
          <w:rFonts w:asciiTheme="majorHAnsi" w:hAnsiTheme="majorHAnsi" w:cstheme="majorHAnsi"/>
        </w:rPr>
        <w:t xml:space="preserve"> universalização do atendimento na pré-escola e ampliação do atendimento em </w:t>
      </w:r>
      <w:proofErr w:type="spellStart"/>
      <w:r w:rsidRPr="003C7831">
        <w:rPr>
          <w:rFonts w:asciiTheme="majorHAnsi" w:hAnsiTheme="majorHAnsi" w:cstheme="majorHAnsi"/>
        </w:rPr>
        <w:t>creche,visando</w:t>
      </w:r>
      <w:proofErr w:type="spellEnd"/>
      <w:r w:rsidRPr="003C7831">
        <w:rPr>
          <w:rFonts w:asciiTheme="majorHAnsi" w:hAnsiTheme="majorHAnsi" w:cstheme="majorHAnsi"/>
        </w:rPr>
        <w:t xml:space="preserve"> promover transformação </w:t>
      </w:r>
      <w:proofErr w:type="spellStart"/>
      <w:r w:rsidRPr="003C7831">
        <w:rPr>
          <w:rFonts w:asciiTheme="majorHAnsi" w:hAnsiTheme="majorHAnsi" w:cstheme="majorHAnsi"/>
        </w:rPr>
        <w:t>social,intervenção</w:t>
      </w:r>
      <w:proofErr w:type="spellEnd"/>
      <w:r w:rsidRPr="003C7831">
        <w:rPr>
          <w:rFonts w:asciiTheme="majorHAnsi" w:hAnsiTheme="majorHAnsi" w:cstheme="majorHAnsi"/>
        </w:rPr>
        <w:t xml:space="preserve"> </w:t>
      </w:r>
      <w:proofErr w:type="spellStart"/>
      <w:r w:rsidRPr="003C7831">
        <w:rPr>
          <w:rFonts w:asciiTheme="majorHAnsi" w:hAnsiTheme="majorHAnsi" w:cstheme="majorHAnsi"/>
        </w:rPr>
        <w:t>eficiente,justa</w:t>
      </w:r>
      <w:proofErr w:type="spellEnd"/>
      <w:r w:rsidRPr="003C7831">
        <w:rPr>
          <w:rFonts w:asciiTheme="majorHAnsi" w:hAnsiTheme="majorHAnsi" w:cstheme="majorHAnsi"/>
        </w:rPr>
        <w:t xml:space="preserve"> necessária para concretização da oferta de educação de </w:t>
      </w:r>
      <w:proofErr w:type="spellStart"/>
      <w:r w:rsidRPr="003C7831">
        <w:rPr>
          <w:rFonts w:asciiTheme="majorHAnsi" w:hAnsiTheme="majorHAnsi" w:cstheme="majorHAnsi"/>
        </w:rPr>
        <w:t>qualidade,com</w:t>
      </w:r>
      <w:proofErr w:type="spellEnd"/>
      <w:r w:rsidRPr="003C7831">
        <w:rPr>
          <w:rFonts w:asciiTheme="majorHAnsi" w:hAnsiTheme="majorHAnsi" w:cstheme="majorHAnsi"/>
        </w:rPr>
        <w:t xml:space="preserve"> amparo LDB-lei federal9.394,no plano nacional de educação-lei federal13.005que amparam e normatizam as ações de ampliação. Edital a partir de: 27/02/2024 das 08:00 às 11:00 </w:t>
      </w:r>
      <w:proofErr w:type="spellStart"/>
      <w:r w:rsidRPr="003C7831">
        <w:rPr>
          <w:rFonts w:asciiTheme="majorHAnsi" w:hAnsiTheme="majorHAnsi" w:cstheme="majorHAnsi"/>
        </w:rPr>
        <w:t>Hs</w:t>
      </w:r>
      <w:proofErr w:type="spellEnd"/>
      <w:r w:rsidRPr="003C7831">
        <w:rPr>
          <w:rFonts w:asciiTheme="majorHAnsi" w:hAnsiTheme="majorHAnsi" w:cstheme="majorHAnsi"/>
        </w:rPr>
        <w:t xml:space="preserve"> e das 12:30 às 17:00 </w:t>
      </w:r>
      <w:proofErr w:type="spellStart"/>
      <w:r w:rsidRPr="003C7831">
        <w:rPr>
          <w:rFonts w:asciiTheme="majorHAnsi" w:hAnsiTheme="majorHAnsi" w:cstheme="majorHAnsi"/>
        </w:rPr>
        <w:t>Hs</w:t>
      </w:r>
      <w:proofErr w:type="spellEnd"/>
      <w:r w:rsidRPr="003C7831">
        <w:rPr>
          <w:rFonts w:asciiTheme="majorHAnsi" w:hAnsiTheme="majorHAnsi" w:cstheme="majorHAnsi"/>
        </w:rPr>
        <w:t xml:space="preserve"> - Endereço: Praça Presidente Vargas Nr 143 - Centro - Centro - Dom Silvério (MG) - Telefone: (0xx31) 38571000 - Entrega da Proposta: 27/02/2024 às 08:00Hs. </w:t>
      </w:r>
    </w:p>
    <w:p w14:paraId="32A6F0D2" w14:textId="77777777" w:rsidR="002026B5" w:rsidRPr="003C7831" w:rsidRDefault="002026B5" w:rsidP="002026B5">
      <w:pPr>
        <w:tabs>
          <w:tab w:val="left" w:pos="2012"/>
        </w:tabs>
        <w:autoSpaceDE w:val="0"/>
        <w:autoSpaceDN w:val="0"/>
        <w:adjustRightInd w:val="0"/>
        <w:jc w:val="both"/>
        <w:rPr>
          <w:rFonts w:asciiTheme="majorHAnsi" w:hAnsiTheme="majorHAnsi" w:cstheme="majorHAnsi"/>
        </w:rPr>
      </w:pPr>
    </w:p>
    <w:p w14:paraId="54614A3A" w14:textId="77777777" w:rsidR="002026B5" w:rsidRPr="003C7831" w:rsidRDefault="002026B5" w:rsidP="0024504B">
      <w:pPr>
        <w:tabs>
          <w:tab w:val="left" w:pos="2012"/>
        </w:tabs>
        <w:autoSpaceDE w:val="0"/>
        <w:autoSpaceDN w:val="0"/>
        <w:adjustRightInd w:val="0"/>
        <w:jc w:val="both"/>
        <w:rPr>
          <w:rFonts w:asciiTheme="majorHAnsi" w:hAnsiTheme="majorHAnsi" w:cstheme="majorHAnsi"/>
          <w:b/>
        </w:rPr>
      </w:pPr>
    </w:p>
    <w:p w14:paraId="39B5DB23" w14:textId="77777777" w:rsidR="00A466C4" w:rsidRPr="003C7831" w:rsidRDefault="00C352EB"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 xml:space="preserve">PREFEITURA MUNICIPAL </w:t>
      </w:r>
      <w:proofErr w:type="gramStart"/>
      <w:r w:rsidRPr="003C7831">
        <w:rPr>
          <w:rFonts w:asciiTheme="majorHAnsi" w:hAnsiTheme="majorHAnsi" w:cstheme="majorHAnsi"/>
          <w:b/>
        </w:rPr>
        <w:t xml:space="preserve">DE  </w:t>
      </w:r>
      <w:r w:rsidR="00F973F2" w:rsidRPr="003C7831">
        <w:rPr>
          <w:rFonts w:asciiTheme="majorHAnsi" w:hAnsiTheme="majorHAnsi" w:cstheme="majorHAnsi"/>
          <w:b/>
        </w:rPr>
        <w:t>FREI</w:t>
      </w:r>
      <w:proofErr w:type="gramEnd"/>
      <w:r w:rsidR="00F973F2" w:rsidRPr="003C7831">
        <w:rPr>
          <w:rFonts w:asciiTheme="majorHAnsi" w:hAnsiTheme="majorHAnsi" w:cstheme="majorHAnsi"/>
          <w:b/>
        </w:rPr>
        <w:t xml:space="preserve"> GASPAR </w:t>
      </w:r>
    </w:p>
    <w:p w14:paraId="18A429D0" w14:textId="77777777" w:rsidR="00A466C4" w:rsidRPr="003C7831" w:rsidRDefault="00A466C4" w:rsidP="0024504B">
      <w:pPr>
        <w:tabs>
          <w:tab w:val="left" w:pos="2012"/>
        </w:tabs>
        <w:autoSpaceDE w:val="0"/>
        <w:autoSpaceDN w:val="0"/>
        <w:adjustRightInd w:val="0"/>
        <w:jc w:val="both"/>
        <w:rPr>
          <w:rFonts w:asciiTheme="majorHAnsi" w:hAnsiTheme="majorHAnsi" w:cstheme="majorHAnsi"/>
          <w:b/>
        </w:rPr>
      </w:pPr>
    </w:p>
    <w:p w14:paraId="1EE33727" w14:textId="10A4AD97" w:rsidR="00F973F2" w:rsidRPr="003C7831" w:rsidRDefault="00F973F2"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b/>
        </w:rPr>
        <w:t>CONCORRÊNCIA 01/2024, PROC LICITATÓRIO 01/2024</w:t>
      </w:r>
      <w:r w:rsidRPr="003C7831">
        <w:rPr>
          <w:rFonts w:asciiTheme="majorHAnsi" w:hAnsiTheme="majorHAnsi" w:cstheme="majorHAnsi"/>
        </w:rPr>
        <w:t xml:space="preserve"> </w:t>
      </w:r>
    </w:p>
    <w:p w14:paraId="6DE5F1ED" w14:textId="47197160" w:rsidR="000C45FE" w:rsidRPr="003C7831" w:rsidRDefault="000C45FE"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Tipo: Menor Preço global. Objeto: Contratação de empresa de Engenharia para Construção de Pontes no Mun. de Frei Gaspar. Edital e informações: na Prefeitura na Rua Francisco de Bessa Couto, S/Nº - Centro, no horário de 7 às 13h, </w:t>
      </w:r>
      <w:r w:rsidR="00A128C0" w:rsidRPr="003C7831">
        <w:rPr>
          <w:rFonts w:asciiTheme="majorHAnsi" w:hAnsiTheme="majorHAnsi" w:cstheme="majorHAnsi"/>
        </w:rPr>
        <w:t xml:space="preserve">e-mail: </w:t>
      </w:r>
      <w:hyperlink r:id="rId24" w:history="1">
        <w:r w:rsidR="00A128C0" w:rsidRPr="003C7831">
          <w:rPr>
            <w:rStyle w:val="Hyperlink"/>
            <w:rFonts w:asciiTheme="majorHAnsi" w:hAnsiTheme="majorHAnsi" w:cstheme="majorHAnsi"/>
          </w:rPr>
          <w:t>licitacao.fg@gmail.com</w:t>
        </w:r>
      </w:hyperlink>
      <w:r w:rsidR="00A128C0" w:rsidRPr="003C7831">
        <w:rPr>
          <w:rFonts w:asciiTheme="majorHAnsi" w:hAnsiTheme="majorHAnsi" w:cstheme="majorHAnsi"/>
        </w:rPr>
        <w:t xml:space="preserve">. </w:t>
      </w:r>
      <w:r w:rsidRPr="003C7831">
        <w:rPr>
          <w:rFonts w:asciiTheme="majorHAnsi" w:hAnsiTheme="majorHAnsi" w:cstheme="majorHAnsi"/>
        </w:rPr>
        <w:t xml:space="preserve">Abertura: 13/03/24 Horário: 10h (dez horas). Frei Gaspar, 26/02/24. Concorrência 02/2024, </w:t>
      </w:r>
      <w:proofErr w:type="spellStart"/>
      <w:r w:rsidRPr="003C7831">
        <w:rPr>
          <w:rFonts w:asciiTheme="majorHAnsi" w:hAnsiTheme="majorHAnsi" w:cstheme="majorHAnsi"/>
        </w:rPr>
        <w:t>Proc</w:t>
      </w:r>
      <w:proofErr w:type="spellEnd"/>
      <w:r w:rsidRPr="003C7831">
        <w:rPr>
          <w:rFonts w:asciiTheme="majorHAnsi" w:hAnsiTheme="majorHAnsi" w:cstheme="majorHAnsi"/>
        </w:rPr>
        <w:t xml:space="preserve"> Licitatório 02/2024, tipo: Menor Preço global. Objeto: Contratação de empesa de Engenharia para Pavimentação em Pré-moldado de Concreto em Estradas Vicinais no Mun. de Frei Gaspar. Edital e </w:t>
      </w:r>
      <w:proofErr w:type="spellStart"/>
      <w:r w:rsidRPr="003C7831">
        <w:rPr>
          <w:rFonts w:asciiTheme="majorHAnsi" w:hAnsiTheme="majorHAnsi" w:cstheme="majorHAnsi"/>
        </w:rPr>
        <w:t>infor</w:t>
      </w:r>
      <w:proofErr w:type="spellEnd"/>
      <w:r w:rsidRPr="003C7831">
        <w:rPr>
          <w:rFonts w:asciiTheme="majorHAnsi" w:hAnsiTheme="majorHAnsi" w:cstheme="majorHAnsi"/>
        </w:rPr>
        <w:t xml:space="preserve">: na Prefeitura, Rua Francisco de Bessa Couto, S/ Nº - Centro, no horário de 7 às 13h, </w:t>
      </w:r>
      <w:r w:rsidR="00F973F2" w:rsidRPr="003C7831">
        <w:rPr>
          <w:rFonts w:asciiTheme="majorHAnsi" w:hAnsiTheme="majorHAnsi" w:cstheme="majorHAnsi"/>
        </w:rPr>
        <w:t xml:space="preserve">e-mail: </w:t>
      </w:r>
      <w:hyperlink r:id="rId25" w:history="1">
        <w:r w:rsidR="00F973F2" w:rsidRPr="003C7831">
          <w:rPr>
            <w:rStyle w:val="Hyperlink"/>
            <w:rFonts w:asciiTheme="majorHAnsi" w:hAnsiTheme="majorHAnsi" w:cstheme="majorHAnsi"/>
          </w:rPr>
          <w:t>licitacao.fg@gmail.com</w:t>
        </w:r>
      </w:hyperlink>
      <w:r w:rsidR="00F973F2" w:rsidRPr="003C7831">
        <w:rPr>
          <w:rFonts w:asciiTheme="majorHAnsi" w:hAnsiTheme="majorHAnsi" w:cstheme="majorHAnsi"/>
        </w:rPr>
        <w:t xml:space="preserve">. </w:t>
      </w:r>
      <w:r w:rsidRPr="003C7831">
        <w:rPr>
          <w:rFonts w:asciiTheme="majorHAnsi" w:hAnsiTheme="majorHAnsi" w:cstheme="majorHAnsi"/>
        </w:rPr>
        <w:t xml:space="preserve">Abertura: 13/03/24 Horário: 12h (doze horas). Frei Gaspar, 26/02/24. Concorrência 03/2024, </w:t>
      </w:r>
      <w:proofErr w:type="spellStart"/>
      <w:r w:rsidRPr="003C7831">
        <w:rPr>
          <w:rFonts w:asciiTheme="majorHAnsi" w:hAnsiTheme="majorHAnsi" w:cstheme="majorHAnsi"/>
        </w:rPr>
        <w:t>Proc</w:t>
      </w:r>
      <w:proofErr w:type="spellEnd"/>
      <w:r w:rsidRPr="003C7831">
        <w:rPr>
          <w:rFonts w:asciiTheme="majorHAnsi" w:hAnsiTheme="majorHAnsi" w:cstheme="majorHAnsi"/>
        </w:rPr>
        <w:t xml:space="preserve"> Licitatório 03/2024, tipo: Menor Preço global. Objeto: Contratação de empresa de Engenharia para reforma da praça do coreto central no Mun. de frei Gaspar. Edital e informações: na Prefeitura na Rua </w:t>
      </w:r>
      <w:r w:rsidRPr="003C7831">
        <w:rPr>
          <w:rFonts w:asciiTheme="majorHAnsi" w:hAnsiTheme="majorHAnsi" w:cstheme="majorHAnsi"/>
        </w:rPr>
        <w:lastRenderedPageBreak/>
        <w:t xml:space="preserve">Francisco de Bessa Couto, S/Nº - Centro, no horário de 7 às 13h, </w:t>
      </w:r>
      <w:r w:rsidR="00F973F2" w:rsidRPr="003C7831">
        <w:rPr>
          <w:rFonts w:asciiTheme="majorHAnsi" w:hAnsiTheme="majorHAnsi" w:cstheme="majorHAnsi"/>
        </w:rPr>
        <w:t xml:space="preserve">e-mail: </w:t>
      </w:r>
      <w:hyperlink r:id="rId26" w:history="1">
        <w:r w:rsidR="00F973F2" w:rsidRPr="003C7831">
          <w:rPr>
            <w:rStyle w:val="Hyperlink"/>
            <w:rFonts w:asciiTheme="majorHAnsi" w:hAnsiTheme="majorHAnsi" w:cstheme="majorHAnsi"/>
          </w:rPr>
          <w:t>licitacao.fg@gmail.com</w:t>
        </w:r>
      </w:hyperlink>
      <w:r w:rsidR="00F973F2" w:rsidRPr="003C7831">
        <w:rPr>
          <w:rFonts w:asciiTheme="majorHAnsi" w:hAnsiTheme="majorHAnsi" w:cstheme="majorHAnsi"/>
        </w:rPr>
        <w:t xml:space="preserve">. </w:t>
      </w:r>
      <w:r w:rsidRPr="003C7831">
        <w:rPr>
          <w:rFonts w:asciiTheme="majorHAnsi" w:hAnsiTheme="majorHAnsi" w:cstheme="majorHAnsi"/>
        </w:rPr>
        <w:t xml:space="preserve">Abertura: 14/03/24 Horário: 10h (dez horas). </w:t>
      </w:r>
    </w:p>
    <w:p w14:paraId="6CE4CDA0" w14:textId="77777777" w:rsidR="00A466C4" w:rsidRPr="003C7831" w:rsidRDefault="00A466C4" w:rsidP="0024504B">
      <w:pPr>
        <w:tabs>
          <w:tab w:val="left" w:pos="2012"/>
        </w:tabs>
        <w:autoSpaceDE w:val="0"/>
        <w:autoSpaceDN w:val="0"/>
        <w:adjustRightInd w:val="0"/>
        <w:jc w:val="both"/>
        <w:rPr>
          <w:rFonts w:asciiTheme="majorHAnsi" w:hAnsiTheme="majorHAnsi" w:cstheme="majorHAnsi"/>
          <w:b/>
        </w:rPr>
      </w:pPr>
    </w:p>
    <w:p w14:paraId="085F1173" w14:textId="77777777" w:rsidR="00A466C4" w:rsidRPr="003C7831" w:rsidRDefault="00A466C4"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 xml:space="preserve">CONCORRÊNCIA Nº 2/2024 PROCESSO LICITATÓRIO 02/2024 </w:t>
      </w:r>
    </w:p>
    <w:p w14:paraId="20B174C1" w14:textId="10EB0BF7" w:rsidR="00A466C4" w:rsidRPr="003C7831" w:rsidRDefault="00A466C4"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Tipo: Menor Preço global. Objeto: Contratação de empesa de Engenharia para Pavimentação em Pré-moldado de Concreto em Estradas Vicinais no município de Frei Gaspar. O Edital e demais informações estão disponíveis no Prédio da Prefeitura na Rua Francisco de Bessa Couto, S/Nº - Centro, no horário de 07:00 às 13:00hs, e-mail: </w:t>
      </w:r>
      <w:hyperlink r:id="rId27" w:history="1">
        <w:r w:rsidRPr="003C7831">
          <w:rPr>
            <w:rStyle w:val="Hyperlink"/>
            <w:rFonts w:asciiTheme="majorHAnsi" w:hAnsiTheme="majorHAnsi" w:cstheme="majorHAnsi"/>
          </w:rPr>
          <w:t>licitacao.fg@gmail.com</w:t>
        </w:r>
      </w:hyperlink>
      <w:r w:rsidRPr="003C7831">
        <w:rPr>
          <w:rFonts w:asciiTheme="majorHAnsi" w:hAnsiTheme="majorHAnsi" w:cstheme="majorHAnsi"/>
        </w:rPr>
        <w:t xml:space="preserve">. </w:t>
      </w:r>
      <w:r w:rsidRPr="003C7831">
        <w:rPr>
          <w:rFonts w:asciiTheme="majorHAnsi" w:hAnsiTheme="majorHAnsi" w:cstheme="majorHAnsi"/>
        </w:rPr>
        <w:t>Abertura: 13/03/2024 Horário: 12:00hs (doze horas).</w:t>
      </w:r>
    </w:p>
    <w:p w14:paraId="7168E524" w14:textId="77777777" w:rsidR="00A466C4" w:rsidRPr="003C7831" w:rsidRDefault="00A466C4" w:rsidP="0024504B">
      <w:pPr>
        <w:tabs>
          <w:tab w:val="left" w:pos="2012"/>
        </w:tabs>
        <w:autoSpaceDE w:val="0"/>
        <w:autoSpaceDN w:val="0"/>
        <w:adjustRightInd w:val="0"/>
        <w:jc w:val="both"/>
        <w:rPr>
          <w:rFonts w:asciiTheme="majorHAnsi" w:hAnsiTheme="majorHAnsi" w:cstheme="majorHAnsi"/>
          <w:b/>
        </w:rPr>
      </w:pPr>
    </w:p>
    <w:p w14:paraId="2E2985D6" w14:textId="77777777" w:rsidR="00A466C4" w:rsidRPr="003C7831" w:rsidRDefault="00A466C4"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 xml:space="preserve">CONCORRÊNCIA Nº 3/2024 Processo Licitatório 03/2024 </w:t>
      </w:r>
    </w:p>
    <w:p w14:paraId="602B9441" w14:textId="363A3130" w:rsidR="00A466C4" w:rsidRPr="003C7831" w:rsidRDefault="00A466C4"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Tipo: Menor Preço global. Objeto: Contratação de empresa de engenharia para reforma da praça do coreto central no município de frei Gaspar. O Edital e demais informações estão disponíveis no Prédio da Prefeitura na Rua Francisco de Bessa Couto, S/Nº - Centro, no horário de 07:00 às 13:00hs, </w:t>
      </w:r>
      <w:r w:rsidRPr="003C7831">
        <w:rPr>
          <w:rFonts w:asciiTheme="majorHAnsi" w:hAnsiTheme="majorHAnsi" w:cstheme="majorHAnsi"/>
        </w:rPr>
        <w:t xml:space="preserve">e-mail: </w:t>
      </w:r>
      <w:hyperlink r:id="rId28" w:history="1">
        <w:r w:rsidRPr="003C7831">
          <w:rPr>
            <w:rStyle w:val="Hyperlink"/>
            <w:rFonts w:asciiTheme="majorHAnsi" w:hAnsiTheme="majorHAnsi" w:cstheme="majorHAnsi"/>
          </w:rPr>
          <w:t>licitacao.fg@gmail.com</w:t>
        </w:r>
      </w:hyperlink>
      <w:r w:rsidRPr="003C7831">
        <w:rPr>
          <w:rFonts w:asciiTheme="majorHAnsi" w:hAnsiTheme="majorHAnsi" w:cstheme="majorHAnsi"/>
        </w:rPr>
        <w:t xml:space="preserve">. </w:t>
      </w:r>
      <w:r w:rsidRPr="003C7831">
        <w:rPr>
          <w:rFonts w:asciiTheme="majorHAnsi" w:hAnsiTheme="majorHAnsi" w:cstheme="majorHAnsi"/>
        </w:rPr>
        <w:t>Abertura: 14/03/2024 Horário: 10:00hs (dez horas).</w:t>
      </w:r>
    </w:p>
    <w:p w14:paraId="51F40BDF" w14:textId="77777777" w:rsidR="000C45FE" w:rsidRPr="003C7831" w:rsidRDefault="000C45FE" w:rsidP="0024504B">
      <w:pPr>
        <w:tabs>
          <w:tab w:val="left" w:pos="2012"/>
        </w:tabs>
        <w:autoSpaceDE w:val="0"/>
        <w:autoSpaceDN w:val="0"/>
        <w:adjustRightInd w:val="0"/>
        <w:jc w:val="both"/>
        <w:rPr>
          <w:rFonts w:asciiTheme="majorHAnsi" w:hAnsiTheme="majorHAnsi" w:cstheme="majorHAnsi"/>
        </w:rPr>
      </w:pPr>
    </w:p>
    <w:p w14:paraId="55263B20" w14:textId="77777777" w:rsidR="003C7831" w:rsidRPr="003C7831" w:rsidRDefault="003C7831" w:rsidP="0024504B">
      <w:pPr>
        <w:tabs>
          <w:tab w:val="left" w:pos="2012"/>
        </w:tabs>
        <w:autoSpaceDE w:val="0"/>
        <w:autoSpaceDN w:val="0"/>
        <w:adjustRightInd w:val="0"/>
        <w:jc w:val="both"/>
        <w:rPr>
          <w:rFonts w:asciiTheme="majorHAnsi" w:hAnsiTheme="majorHAnsi" w:cstheme="majorHAnsi"/>
          <w:b/>
        </w:rPr>
      </w:pPr>
    </w:p>
    <w:p w14:paraId="58129D15" w14:textId="756E9034" w:rsidR="003C7831" w:rsidRPr="003C7831" w:rsidRDefault="003C7831"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 xml:space="preserve">PREFEITURA MUNICIPAL DE FREI INOCÊNCIO AVISOS DE LICITAÇÃO CONCORRÊNCIA PRESENCIAL Nº 2/24 PROC. LICITATÓRIO 5/24 </w:t>
      </w:r>
    </w:p>
    <w:p w14:paraId="36B7288C" w14:textId="700F788D" w:rsidR="003C7831" w:rsidRPr="003C7831" w:rsidRDefault="003C7831"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Objeto: Contratação de empresa para execução de pavimentação da Av. Juscelino </w:t>
      </w:r>
      <w:proofErr w:type="spellStart"/>
      <w:r w:rsidRPr="003C7831">
        <w:rPr>
          <w:rFonts w:asciiTheme="majorHAnsi" w:hAnsiTheme="majorHAnsi" w:cstheme="majorHAnsi"/>
        </w:rPr>
        <w:t>Kubistcheck</w:t>
      </w:r>
      <w:proofErr w:type="spellEnd"/>
      <w:r w:rsidRPr="003C7831">
        <w:rPr>
          <w:rFonts w:asciiTheme="majorHAnsi" w:hAnsiTheme="majorHAnsi" w:cstheme="majorHAnsi"/>
        </w:rPr>
        <w:t xml:space="preserve">, no Bairro Gameleira, com blocos sextavados intertravados de concreto e rede de drenagem urbana (2º Etapa). Julgamento: 13/03/24 às 09h. </w:t>
      </w:r>
      <w:proofErr w:type="spellStart"/>
      <w:r w:rsidRPr="003C7831">
        <w:rPr>
          <w:rFonts w:asciiTheme="majorHAnsi" w:hAnsiTheme="majorHAnsi" w:cstheme="majorHAnsi"/>
        </w:rPr>
        <w:t>Maiara</w:t>
      </w:r>
      <w:proofErr w:type="spellEnd"/>
      <w:r w:rsidRPr="003C7831">
        <w:rPr>
          <w:rFonts w:asciiTheme="majorHAnsi" w:hAnsiTheme="majorHAnsi" w:cstheme="majorHAnsi"/>
        </w:rPr>
        <w:t xml:space="preserve"> Oliveira Leite, Agente de Contratação. Compras e Licitações: (33) 3284-2686 / </w:t>
      </w:r>
      <w:hyperlink r:id="rId29" w:history="1">
        <w:r w:rsidRPr="003C7831">
          <w:rPr>
            <w:rStyle w:val="Hyperlink"/>
            <w:rFonts w:asciiTheme="majorHAnsi" w:hAnsiTheme="majorHAnsi" w:cstheme="majorHAnsi"/>
          </w:rPr>
          <w:t>licitacao@freiinocencio.mg.gov.br</w:t>
        </w:r>
      </w:hyperlink>
      <w:r w:rsidRPr="003C7831">
        <w:rPr>
          <w:rFonts w:asciiTheme="majorHAnsi" w:hAnsiTheme="majorHAnsi" w:cstheme="majorHAnsi"/>
        </w:rPr>
        <w:t>.</w:t>
      </w:r>
    </w:p>
    <w:p w14:paraId="5790D24A" w14:textId="77777777" w:rsidR="003C7831" w:rsidRPr="003C7831" w:rsidRDefault="003C7831" w:rsidP="0024504B">
      <w:pPr>
        <w:tabs>
          <w:tab w:val="left" w:pos="2012"/>
        </w:tabs>
        <w:autoSpaceDE w:val="0"/>
        <w:autoSpaceDN w:val="0"/>
        <w:adjustRightInd w:val="0"/>
        <w:jc w:val="both"/>
        <w:rPr>
          <w:rFonts w:asciiTheme="majorHAnsi" w:hAnsiTheme="majorHAnsi" w:cstheme="majorHAnsi"/>
        </w:rPr>
      </w:pPr>
    </w:p>
    <w:p w14:paraId="1A783E15" w14:textId="39543FEF" w:rsidR="000C45FE" w:rsidRPr="003C7831" w:rsidRDefault="00C352EB" w:rsidP="000C45FE">
      <w:pPr>
        <w:tabs>
          <w:tab w:val="left" w:pos="1190"/>
        </w:tabs>
        <w:autoSpaceDE w:val="0"/>
        <w:autoSpaceDN w:val="0"/>
        <w:adjustRightInd w:val="0"/>
        <w:jc w:val="both"/>
        <w:rPr>
          <w:rFonts w:asciiTheme="majorHAnsi" w:hAnsiTheme="majorHAnsi" w:cstheme="majorHAnsi"/>
          <w:b/>
        </w:rPr>
      </w:pPr>
      <w:r w:rsidRPr="003C7831">
        <w:rPr>
          <w:rFonts w:asciiTheme="majorHAnsi" w:hAnsiTheme="majorHAnsi" w:cstheme="majorHAnsi"/>
          <w:b/>
        </w:rPr>
        <w:tab/>
      </w:r>
    </w:p>
    <w:p w14:paraId="1622FBED" w14:textId="34113DE3" w:rsidR="00F973F2" w:rsidRPr="003C7831" w:rsidRDefault="00C352EB" w:rsidP="000C45FE">
      <w:pPr>
        <w:tabs>
          <w:tab w:val="left" w:pos="1190"/>
        </w:tabs>
        <w:autoSpaceDE w:val="0"/>
        <w:autoSpaceDN w:val="0"/>
        <w:adjustRightInd w:val="0"/>
        <w:jc w:val="both"/>
        <w:rPr>
          <w:rFonts w:asciiTheme="majorHAnsi" w:hAnsiTheme="majorHAnsi" w:cstheme="majorHAnsi"/>
        </w:rPr>
      </w:pPr>
      <w:r w:rsidRPr="003C7831">
        <w:rPr>
          <w:rFonts w:asciiTheme="majorHAnsi" w:hAnsiTheme="majorHAnsi" w:cstheme="majorHAnsi"/>
          <w:b/>
        </w:rPr>
        <w:t xml:space="preserve">PREFEITURA MUNICIPAL </w:t>
      </w:r>
      <w:proofErr w:type="gramStart"/>
      <w:r w:rsidRPr="003C7831">
        <w:rPr>
          <w:rFonts w:asciiTheme="majorHAnsi" w:hAnsiTheme="majorHAnsi" w:cstheme="majorHAnsi"/>
          <w:b/>
        </w:rPr>
        <w:t xml:space="preserve">DE  </w:t>
      </w:r>
      <w:r w:rsidRPr="003C7831">
        <w:rPr>
          <w:rFonts w:asciiTheme="majorHAnsi" w:hAnsiTheme="majorHAnsi" w:cstheme="majorHAnsi"/>
          <w:b/>
        </w:rPr>
        <w:t>ITABIRA</w:t>
      </w:r>
      <w:proofErr w:type="gramEnd"/>
      <w:r w:rsidRPr="003C7831">
        <w:rPr>
          <w:rFonts w:asciiTheme="majorHAnsi" w:hAnsiTheme="majorHAnsi" w:cstheme="majorHAnsi"/>
          <w:b/>
        </w:rPr>
        <w:t xml:space="preserve">/MG -  </w:t>
      </w:r>
      <w:r w:rsidR="00F973F2" w:rsidRPr="003C7831">
        <w:rPr>
          <w:rFonts w:asciiTheme="majorHAnsi" w:hAnsiTheme="majorHAnsi" w:cstheme="majorHAnsi"/>
          <w:b/>
        </w:rPr>
        <w:t>REAVISO DE LICITAÇÃO.AVISO:PREGÃO ELETRÔNICO PMI/SMA/SUCON N° 174/2023 PROCESSO PMI/SMA/</w:t>
      </w:r>
      <w:proofErr w:type="spellStart"/>
      <w:r w:rsidR="00F973F2" w:rsidRPr="003C7831">
        <w:rPr>
          <w:rFonts w:asciiTheme="majorHAnsi" w:hAnsiTheme="majorHAnsi" w:cstheme="majorHAnsi"/>
          <w:b/>
        </w:rPr>
        <w:t>SUCONN°</w:t>
      </w:r>
      <w:proofErr w:type="spellEnd"/>
      <w:r w:rsidR="00F973F2" w:rsidRPr="003C7831">
        <w:rPr>
          <w:rFonts w:asciiTheme="majorHAnsi" w:hAnsiTheme="majorHAnsi" w:cstheme="majorHAnsi"/>
          <w:b/>
        </w:rPr>
        <w:t xml:space="preserve"> 416/2023</w:t>
      </w:r>
    </w:p>
    <w:p w14:paraId="7642BF3E" w14:textId="1E946CAA" w:rsidR="000C45FE" w:rsidRPr="003C7831" w:rsidRDefault="00F973F2" w:rsidP="000C45FE">
      <w:pPr>
        <w:tabs>
          <w:tab w:val="left" w:pos="1190"/>
        </w:tabs>
        <w:autoSpaceDE w:val="0"/>
        <w:autoSpaceDN w:val="0"/>
        <w:adjustRightInd w:val="0"/>
        <w:jc w:val="both"/>
        <w:rPr>
          <w:rFonts w:asciiTheme="majorHAnsi" w:hAnsiTheme="majorHAnsi" w:cstheme="majorHAnsi"/>
        </w:rPr>
      </w:pPr>
      <w:r w:rsidRPr="003C7831">
        <w:rPr>
          <w:rFonts w:asciiTheme="majorHAnsi" w:hAnsiTheme="majorHAnsi" w:cstheme="majorHAnsi"/>
        </w:rPr>
        <w:t>O</w:t>
      </w:r>
      <w:r w:rsidR="000C45FE" w:rsidRPr="003C7831">
        <w:rPr>
          <w:rFonts w:asciiTheme="majorHAnsi" w:hAnsiTheme="majorHAnsi" w:cstheme="majorHAnsi"/>
        </w:rPr>
        <w:t>bjeto consiste em: Contratação de empresa para prestação de serviços de reforma e cobertura do Centro de Esportes e Lazer do Bairro Praia, no Município de Itabira/</w:t>
      </w:r>
      <w:proofErr w:type="spellStart"/>
      <w:proofErr w:type="gramStart"/>
      <w:r w:rsidR="000C45FE" w:rsidRPr="003C7831">
        <w:rPr>
          <w:rFonts w:asciiTheme="majorHAnsi" w:hAnsiTheme="majorHAnsi" w:cstheme="majorHAnsi"/>
        </w:rPr>
        <w:t>MG,conforme</w:t>
      </w:r>
      <w:proofErr w:type="spellEnd"/>
      <w:proofErr w:type="gramEnd"/>
      <w:r w:rsidR="000C45FE" w:rsidRPr="003C7831">
        <w:rPr>
          <w:rFonts w:asciiTheme="majorHAnsi" w:hAnsiTheme="majorHAnsi" w:cstheme="majorHAnsi"/>
        </w:rPr>
        <w:t xml:space="preserve"> especificações e quantitativos constantes deste Edital e seus </w:t>
      </w:r>
      <w:proofErr w:type="spellStart"/>
      <w:r w:rsidR="000C45FE" w:rsidRPr="003C7831">
        <w:rPr>
          <w:rFonts w:asciiTheme="majorHAnsi" w:hAnsiTheme="majorHAnsi" w:cstheme="majorHAnsi"/>
        </w:rPr>
        <w:t>anexos.A</w:t>
      </w:r>
      <w:proofErr w:type="spellEnd"/>
      <w:r w:rsidR="000C45FE" w:rsidRPr="003C7831">
        <w:rPr>
          <w:rFonts w:asciiTheme="majorHAnsi" w:hAnsiTheme="majorHAnsi" w:cstheme="majorHAnsi"/>
        </w:rPr>
        <w:t xml:space="preserve"> data limite para recebimento, abertura das propostas e início da disputa do pregão será dia 08/03/2024 às 14h30min. O edital estará disponível através do </w:t>
      </w:r>
      <w:r w:rsidRPr="003C7831">
        <w:rPr>
          <w:rFonts w:asciiTheme="majorHAnsi" w:hAnsiTheme="majorHAnsi" w:cstheme="majorHAnsi"/>
        </w:rPr>
        <w:t xml:space="preserve">site </w:t>
      </w:r>
      <w:hyperlink r:id="rId30" w:history="1">
        <w:r w:rsidRPr="003C7831">
          <w:rPr>
            <w:rStyle w:val="Hyperlink"/>
            <w:rFonts w:asciiTheme="majorHAnsi" w:hAnsiTheme="majorHAnsi" w:cstheme="majorHAnsi"/>
          </w:rPr>
          <w:t>www.licitardigital.com.br</w:t>
        </w:r>
      </w:hyperlink>
      <w:r w:rsidRPr="003C7831">
        <w:rPr>
          <w:rFonts w:asciiTheme="majorHAnsi" w:hAnsiTheme="majorHAnsi" w:cstheme="majorHAnsi"/>
        </w:rPr>
        <w:t xml:space="preserve">, </w:t>
      </w:r>
      <w:r w:rsidR="000C45FE" w:rsidRPr="003C7831">
        <w:rPr>
          <w:rFonts w:asciiTheme="majorHAnsi" w:hAnsiTheme="majorHAnsi" w:cstheme="majorHAnsi"/>
        </w:rPr>
        <w:t xml:space="preserve">no </w:t>
      </w:r>
      <w:r w:rsidRPr="003C7831">
        <w:rPr>
          <w:rFonts w:asciiTheme="majorHAnsi" w:hAnsiTheme="majorHAnsi" w:cstheme="majorHAnsi"/>
        </w:rPr>
        <w:t xml:space="preserve">endereço: </w:t>
      </w:r>
      <w:hyperlink r:id="rId31" w:history="1">
        <w:r w:rsidRPr="003C7831">
          <w:rPr>
            <w:rStyle w:val="Hyperlink"/>
            <w:rFonts w:asciiTheme="majorHAnsi" w:hAnsiTheme="majorHAnsi" w:cstheme="majorHAnsi"/>
          </w:rPr>
          <w:t>www.itabira.mg.gov.br</w:t>
        </w:r>
      </w:hyperlink>
      <w:r w:rsidRPr="003C7831">
        <w:rPr>
          <w:rFonts w:asciiTheme="majorHAnsi" w:hAnsiTheme="majorHAnsi" w:cstheme="majorHAnsi"/>
        </w:rPr>
        <w:t xml:space="preserve"> </w:t>
      </w:r>
      <w:r w:rsidR="000C45FE" w:rsidRPr="003C7831">
        <w:rPr>
          <w:rFonts w:asciiTheme="majorHAnsi" w:hAnsiTheme="majorHAnsi" w:cstheme="majorHAnsi"/>
        </w:rPr>
        <w:t>(Transparência→ Portal da Transparência→ Administração→ Licitações), ou poderá ser solicitado através do e-mail:</w:t>
      </w:r>
      <w:r w:rsidRPr="003C7831">
        <w:rPr>
          <w:rFonts w:asciiTheme="majorHAnsi" w:hAnsiTheme="majorHAnsi" w:cstheme="majorHAnsi"/>
        </w:rPr>
        <w:t xml:space="preserve"> </w:t>
      </w:r>
      <w:hyperlink r:id="rId32" w:history="1">
        <w:r w:rsidRPr="003C7831">
          <w:rPr>
            <w:rStyle w:val="Hyperlink"/>
            <w:rFonts w:asciiTheme="majorHAnsi" w:hAnsiTheme="majorHAnsi" w:cstheme="majorHAnsi"/>
          </w:rPr>
          <w:t>contratositabira@yahoo.com.br</w:t>
        </w:r>
      </w:hyperlink>
      <w:r w:rsidRPr="003C7831">
        <w:rPr>
          <w:rFonts w:asciiTheme="majorHAnsi" w:hAnsiTheme="majorHAnsi" w:cstheme="majorHAnsi"/>
        </w:rPr>
        <w:t xml:space="preserve">, </w:t>
      </w:r>
      <w:r w:rsidR="000C45FE" w:rsidRPr="003C7831">
        <w:rPr>
          <w:rFonts w:asciiTheme="majorHAnsi" w:hAnsiTheme="majorHAnsi" w:cstheme="majorHAnsi"/>
        </w:rPr>
        <w:t xml:space="preserve">de 12h as 17h. </w:t>
      </w:r>
    </w:p>
    <w:p w14:paraId="49F5EF40" w14:textId="77777777" w:rsidR="00D6138C" w:rsidRPr="003C7831" w:rsidRDefault="00D6138C" w:rsidP="0024504B">
      <w:pPr>
        <w:tabs>
          <w:tab w:val="left" w:pos="2012"/>
        </w:tabs>
        <w:autoSpaceDE w:val="0"/>
        <w:autoSpaceDN w:val="0"/>
        <w:adjustRightInd w:val="0"/>
        <w:jc w:val="both"/>
        <w:rPr>
          <w:rFonts w:asciiTheme="majorHAnsi" w:hAnsiTheme="majorHAnsi" w:cstheme="majorHAnsi"/>
          <w:b/>
        </w:rPr>
      </w:pPr>
    </w:p>
    <w:p w14:paraId="56BAB93D" w14:textId="77777777" w:rsidR="002026B5" w:rsidRPr="003C7831" w:rsidRDefault="002026B5" w:rsidP="0024504B">
      <w:pPr>
        <w:tabs>
          <w:tab w:val="left" w:pos="2012"/>
        </w:tabs>
        <w:autoSpaceDE w:val="0"/>
        <w:autoSpaceDN w:val="0"/>
        <w:adjustRightInd w:val="0"/>
        <w:jc w:val="both"/>
        <w:rPr>
          <w:rFonts w:asciiTheme="majorHAnsi" w:hAnsiTheme="majorHAnsi" w:cstheme="majorHAnsi"/>
          <w:b/>
        </w:rPr>
      </w:pPr>
    </w:p>
    <w:p w14:paraId="5A0AC448" w14:textId="02B4CB24" w:rsidR="00D6138C" w:rsidRPr="003C7831" w:rsidRDefault="00F973F2"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 xml:space="preserve">LAVRAS - </w:t>
      </w:r>
      <w:r w:rsidR="00D6138C" w:rsidRPr="003C7831">
        <w:rPr>
          <w:rFonts w:asciiTheme="majorHAnsi" w:hAnsiTheme="majorHAnsi" w:cstheme="majorHAnsi"/>
          <w:b/>
        </w:rPr>
        <w:t xml:space="preserve">CONSÓRCIO REGIONAL DE SANEAMENTO BÁSICO – CONSANE              </w:t>
      </w:r>
    </w:p>
    <w:p w14:paraId="7AE84D27" w14:textId="5FA9822B" w:rsidR="00D6138C" w:rsidRPr="003C7831" w:rsidRDefault="00D6138C"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rPr>
        <w:t xml:space="preserve">Rua Gastão Maia, n° 17 – Centro – Lavras/MG (35) 2142-3077  E-mail: contato@consane.mg.gov.br </w:t>
      </w:r>
      <w:hyperlink r:id="rId33" w:history="1">
        <w:r w:rsidR="00F973F2" w:rsidRPr="003C7831">
          <w:rPr>
            <w:rStyle w:val="Hyperlink"/>
            <w:rFonts w:asciiTheme="majorHAnsi" w:hAnsiTheme="majorHAnsi" w:cstheme="majorHAnsi"/>
          </w:rPr>
          <w:t>www.consane.mg.gov.br-</w:t>
        </w:r>
      </w:hyperlink>
      <w:r w:rsidR="00F973F2" w:rsidRPr="003C7831">
        <w:rPr>
          <w:rFonts w:asciiTheme="majorHAnsi" w:hAnsiTheme="majorHAnsi" w:cstheme="majorHAnsi"/>
        </w:rPr>
        <w:t xml:space="preserve"> </w:t>
      </w:r>
      <w:r w:rsidRPr="003C7831">
        <w:rPr>
          <w:rFonts w:asciiTheme="majorHAnsi" w:hAnsiTheme="majorHAnsi" w:cstheme="majorHAnsi"/>
        </w:rPr>
        <w:t xml:space="preserve">EDITAL DE LICITAÇÃO  PROCESSO LICITATÓRIO Nº1/2024  PREGÃO ELETRÔNICO Nº1/2024   O CONSÓRCIO REGIONAL DE SANEAMENTO BÁSICO - CONSANE, associação pública de direito público, de natureza autárquica, com sede Rua Gastão Maia, n°17, Centro, Lavras/MG, CEP 37.200-202, inscrito no CNPJ sob nº24.990.099/000184, neste ato representado por delegação, na forma de seu Contrato de Consórcio Público, pelo Superintendente, Sr. Ivan </w:t>
      </w:r>
      <w:proofErr w:type="spellStart"/>
      <w:r w:rsidRPr="003C7831">
        <w:rPr>
          <w:rFonts w:asciiTheme="majorHAnsi" w:hAnsiTheme="majorHAnsi" w:cstheme="majorHAnsi"/>
        </w:rPr>
        <w:t>Massimo</w:t>
      </w:r>
      <w:proofErr w:type="spellEnd"/>
      <w:r w:rsidRPr="003C7831">
        <w:rPr>
          <w:rFonts w:asciiTheme="majorHAnsi" w:hAnsiTheme="majorHAnsi" w:cstheme="majorHAnsi"/>
        </w:rPr>
        <w:t xml:space="preserve"> Pereira Leite, inscrito no CPF sob nº051.494.756-02, portador da Carteira de Identidade MG-10.239.719, expedida pela SSP/MG, torna público a abertura do PROCEDIMENTO LICITATÓRIO N°1/2024, na modalidade PREGÃO, na forma ELETRÔNICA, cujo critério de julgamento será o MENOR PREÇO (global), no modo de disputa ABERTO objetivando registrar os preços para futura e eventual </w:t>
      </w:r>
      <w:r w:rsidRPr="003C7831">
        <w:rPr>
          <w:rFonts w:asciiTheme="majorHAnsi" w:hAnsiTheme="majorHAnsi" w:cstheme="majorHAnsi"/>
        </w:rPr>
        <w:lastRenderedPageBreak/>
        <w:t xml:space="preserve">contratação de empresa especializada, devidamente regularizada, para a prestação de serviço de destinação final de resíduos sólidos urbanos, classe II B para Aterro Sanitário licenciado, com intuito de atender os Municípios, dentro de um raio de 150 km a partir do Município de Lavras/MG, que fazem parte do Consórcio Regional de Saneamento Básico - CONSANE, com fornecimento de materiais, equipamentos de apoio e mão de obra, que regerá em conformidade com a Lei nº. 14.133/2021, pela Resolução nº. 013, de 20 de dezembro de 2023 que regulamentou a modalidade Pregão no formato eletrônico no CONSANE e pelas demais condições fixadas neste instrumento convocatório.  Tempo da Disputa: o tempo inicial da disputa será de 10 minutos, acrescido de 2 minutos sempre que houver novo lance e encerrando-se automaticamente caso não haja novo lance.  Data da sessão: 20/03/2024.  Horário de início da sessão: 10:00hs.  Local/Link da sessão eletrônica: https://consane.licitapp.com.br.  Fim do recebimento de documentação e proposta: 09:59:59 do dia 20/03/2024.  Iniciada a Sessão não se admitirá recebimento de proposta e documentação.  Este edital será fornecido pelo Consórcio Regional de Saneamento Básico - CONSANE, a qualquer interessado, que poderá obtê-lo pelo site na página oficial do Consórcio: </w:t>
      </w:r>
      <w:hyperlink r:id="rId34" w:history="1">
        <w:r w:rsidR="00A77E25" w:rsidRPr="00854D74">
          <w:rPr>
            <w:rStyle w:val="Hyperlink"/>
            <w:rFonts w:asciiTheme="majorHAnsi" w:hAnsiTheme="majorHAnsi" w:cstheme="majorHAnsi"/>
          </w:rPr>
          <w:t>www.consane.mg.gov.br</w:t>
        </w:r>
      </w:hyperlink>
      <w:r w:rsidR="00A77E25">
        <w:rPr>
          <w:rFonts w:asciiTheme="majorHAnsi" w:hAnsiTheme="majorHAnsi" w:cstheme="majorHAnsi"/>
        </w:rPr>
        <w:t xml:space="preserve"> </w:t>
      </w:r>
      <w:r w:rsidRPr="003C7831">
        <w:rPr>
          <w:rFonts w:asciiTheme="majorHAnsi" w:hAnsiTheme="majorHAnsi" w:cstheme="majorHAnsi"/>
        </w:rPr>
        <w:t xml:space="preserve">e por meio do PNCP - Portal Nacional de Contratações Públicas do Governo Federal: </w:t>
      </w:r>
      <w:hyperlink r:id="rId35" w:history="1">
        <w:r w:rsidRPr="003C7831">
          <w:rPr>
            <w:rStyle w:val="Hyperlink"/>
            <w:rFonts w:asciiTheme="majorHAnsi" w:hAnsiTheme="majorHAnsi" w:cstheme="majorHAnsi"/>
          </w:rPr>
          <w:t>https://pncp.gov.br/app/editais</w:t>
        </w:r>
      </w:hyperlink>
      <w:r w:rsidRPr="003C7831">
        <w:rPr>
          <w:rFonts w:asciiTheme="majorHAnsi" w:hAnsiTheme="majorHAnsi" w:cstheme="majorHAnsi"/>
        </w:rPr>
        <w:t xml:space="preserve">. </w:t>
      </w:r>
      <w:hyperlink r:id="rId36" w:history="1">
        <w:r w:rsidRPr="003C7831">
          <w:rPr>
            <w:rStyle w:val="Hyperlink"/>
            <w:rFonts w:asciiTheme="majorHAnsi" w:hAnsiTheme="majorHAnsi" w:cstheme="majorHAnsi"/>
          </w:rPr>
          <w:t>https://consane.mg.gov.br/pagina/13724/Editais%20de%20Licita%C3%A7%C3%A3o</w:t>
        </w:r>
      </w:hyperlink>
      <w:r w:rsidRPr="003C7831">
        <w:rPr>
          <w:rFonts w:asciiTheme="majorHAnsi" w:hAnsiTheme="majorHAnsi" w:cstheme="majorHAnsi"/>
        </w:rPr>
        <w:t>.</w:t>
      </w:r>
      <w:r w:rsidRPr="003C7831">
        <w:rPr>
          <w:rFonts w:asciiTheme="majorHAnsi" w:hAnsiTheme="majorHAnsi" w:cstheme="majorHAnsi"/>
          <w:b/>
        </w:rPr>
        <w:t xml:space="preserve"> </w:t>
      </w:r>
    </w:p>
    <w:p w14:paraId="5FB6327C" w14:textId="77777777" w:rsidR="00462D9F" w:rsidRPr="003C7831" w:rsidRDefault="00462D9F" w:rsidP="0024504B">
      <w:pPr>
        <w:tabs>
          <w:tab w:val="left" w:pos="2012"/>
        </w:tabs>
        <w:autoSpaceDE w:val="0"/>
        <w:autoSpaceDN w:val="0"/>
        <w:adjustRightInd w:val="0"/>
        <w:jc w:val="both"/>
        <w:rPr>
          <w:rFonts w:asciiTheme="majorHAnsi" w:hAnsiTheme="majorHAnsi" w:cstheme="majorHAnsi"/>
          <w:b/>
        </w:rPr>
      </w:pPr>
    </w:p>
    <w:p w14:paraId="7C6C03A2" w14:textId="77777777" w:rsidR="000C45FE" w:rsidRPr="003C7831" w:rsidRDefault="000C45FE" w:rsidP="0024504B">
      <w:pPr>
        <w:tabs>
          <w:tab w:val="left" w:pos="2012"/>
        </w:tabs>
        <w:autoSpaceDE w:val="0"/>
        <w:autoSpaceDN w:val="0"/>
        <w:adjustRightInd w:val="0"/>
        <w:jc w:val="both"/>
        <w:rPr>
          <w:rFonts w:asciiTheme="majorHAnsi" w:hAnsiTheme="majorHAnsi" w:cstheme="majorHAnsi"/>
          <w:b/>
        </w:rPr>
      </w:pPr>
    </w:p>
    <w:p w14:paraId="7E761BB7" w14:textId="77777777" w:rsidR="00A77E25" w:rsidRDefault="00F973F2"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MURIAÉ PREFEITURA</w:t>
      </w:r>
      <w:r w:rsidRPr="003C7831">
        <w:rPr>
          <w:rFonts w:asciiTheme="majorHAnsi" w:hAnsiTheme="majorHAnsi" w:cstheme="majorHAnsi"/>
        </w:rPr>
        <w:t xml:space="preserve"> </w:t>
      </w:r>
      <w:r w:rsidRPr="003C7831">
        <w:rPr>
          <w:rFonts w:asciiTheme="majorHAnsi" w:hAnsiTheme="majorHAnsi" w:cstheme="majorHAnsi"/>
          <w:b/>
        </w:rPr>
        <w:t xml:space="preserve">MUNICIPAL </w:t>
      </w:r>
    </w:p>
    <w:p w14:paraId="1A465D39" w14:textId="77777777" w:rsidR="00A77E25" w:rsidRDefault="00A77E25" w:rsidP="0024504B">
      <w:pPr>
        <w:tabs>
          <w:tab w:val="left" w:pos="2012"/>
        </w:tabs>
        <w:autoSpaceDE w:val="0"/>
        <w:autoSpaceDN w:val="0"/>
        <w:adjustRightInd w:val="0"/>
        <w:jc w:val="both"/>
        <w:rPr>
          <w:rFonts w:asciiTheme="majorHAnsi" w:hAnsiTheme="majorHAnsi" w:cstheme="majorHAnsi"/>
          <w:b/>
        </w:rPr>
      </w:pPr>
    </w:p>
    <w:p w14:paraId="427EDBF6" w14:textId="141239F6" w:rsidR="00F973F2" w:rsidRPr="003C7831" w:rsidRDefault="00F973F2"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b/>
        </w:rPr>
        <w:t>AVISO DE ABERTURA DE LICITAÇÃO NA MODALIDADE CONCORRÊNCIA Nº 001/2024, POR MEIO ELETRÔNICO</w:t>
      </w:r>
      <w:r w:rsidRPr="003C7831">
        <w:rPr>
          <w:rFonts w:asciiTheme="majorHAnsi" w:hAnsiTheme="majorHAnsi" w:cstheme="majorHAnsi"/>
        </w:rPr>
        <w:t xml:space="preserve"> </w:t>
      </w:r>
    </w:p>
    <w:p w14:paraId="2CA89C33" w14:textId="70871A80" w:rsidR="000C45FE" w:rsidRPr="003C7831" w:rsidRDefault="000C45FE"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Objeto: Contratação de empresa de engenharia para construção de Unidade Básica de Saúde - UBS Inconfidência em Muriaé-MG– Fica marcada a sessão de licitação para o dia 13/03/2024 às 08:30 horas, por meio da internet, no endereço eletrônico da Bolsa Nacional de Compras – BNC https://bnc.org.br/. O edital poderá ser obtido nos sites https://bnc.org.br/ e </w:t>
      </w:r>
      <w:hyperlink r:id="rId37" w:history="1">
        <w:r w:rsidR="00F973F2" w:rsidRPr="003C7831">
          <w:rPr>
            <w:rStyle w:val="Hyperlink"/>
            <w:rFonts w:asciiTheme="majorHAnsi" w:hAnsiTheme="majorHAnsi" w:cstheme="majorHAnsi"/>
          </w:rPr>
          <w:t>https://muriae.mg.gov.br</w:t>
        </w:r>
      </w:hyperlink>
      <w:r w:rsidR="00F973F2" w:rsidRPr="003C7831">
        <w:rPr>
          <w:rFonts w:asciiTheme="majorHAnsi" w:hAnsiTheme="majorHAnsi" w:cstheme="majorHAnsi"/>
        </w:rPr>
        <w:t xml:space="preserve"> -</w:t>
      </w:r>
      <w:r w:rsidRPr="003C7831">
        <w:rPr>
          <w:rFonts w:asciiTheme="majorHAnsi" w:hAnsiTheme="majorHAnsi" w:cstheme="majorHAnsi"/>
        </w:rPr>
        <w:t xml:space="preserve"> Informações </w:t>
      </w:r>
      <w:proofErr w:type="spellStart"/>
      <w:r w:rsidRPr="003C7831">
        <w:rPr>
          <w:rFonts w:asciiTheme="majorHAnsi" w:hAnsiTheme="majorHAnsi" w:cstheme="majorHAnsi"/>
        </w:rPr>
        <w:t>complementares:Setor</w:t>
      </w:r>
      <w:proofErr w:type="spellEnd"/>
      <w:r w:rsidRPr="003C7831">
        <w:rPr>
          <w:rFonts w:asciiTheme="majorHAnsi" w:hAnsiTheme="majorHAnsi" w:cstheme="majorHAnsi"/>
        </w:rPr>
        <w:t xml:space="preserve"> de Licitação - situado no Centro Administrativo “Pres. Tancredo Neves”, Av. Maestro Sansão, 236, 3º andar, Centro, Muriaé – MG. Telefone (32) 3696.3317</w:t>
      </w:r>
      <w:r w:rsidR="00F973F2" w:rsidRPr="003C7831">
        <w:rPr>
          <w:rFonts w:asciiTheme="majorHAnsi" w:hAnsiTheme="majorHAnsi" w:cstheme="majorHAnsi"/>
        </w:rPr>
        <w:t>.</w:t>
      </w:r>
    </w:p>
    <w:p w14:paraId="22F0D4B5" w14:textId="77777777" w:rsidR="002026B5" w:rsidRPr="003C7831" w:rsidRDefault="002026B5" w:rsidP="0024504B">
      <w:pPr>
        <w:tabs>
          <w:tab w:val="left" w:pos="2012"/>
        </w:tabs>
        <w:autoSpaceDE w:val="0"/>
        <w:autoSpaceDN w:val="0"/>
        <w:adjustRightInd w:val="0"/>
        <w:jc w:val="both"/>
        <w:rPr>
          <w:rFonts w:asciiTheme="majorHAnsi" w:hAnsiTheme="majorHAnsi" w:cstheme="majorHAnsi"/>
          <w:b/>
        </w:rPr>
      </w:pPr>
    </w:p>
    <w:p w14:paraId="3E166D55" w14:textId="3DC575D7" w:rsidR="002026B5" w:rsidRPr="003C7831" w:rsidRDefault="002026B5"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 xml:space="preserve">SERVIÇO NACIONAL DE APRENDIZAGEM DO TRANSPORTE AVISO DE ADIAMENTO CONCORRÊNCIA Nº 2/2024 PROCESSO Nº 595/2023 O SEST </w:t>
      </w:r>
    </w:p>
    <w:p w14:paraId="0C1CEC4A" w14:textId="3D49F46E" w:rsidR="002026B5" w:rsidRPr="003C7831" w:rsidRDefault="002026B5"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Serviço Social do Transporte e o SENAT Serviço Nacional de Aprendizagem do Transporte tornam público aos interessados o adiamento da licitação em epígrafe, publicada no D.O.U. no dia 22 de fevereiro de 2024, na seção 3, página 208. Objeto: contratação de empresa especializada para a prestação de Serviços de Engenharia para Execução da Obra de Construção da Unidade Operacional de Tipologia DN do SEST e SENAT de Muriaé / MG, conforme Projeto Executivo a ser fornecido pelo SEST e SE N AT , com fornecimento de todos os serviços e insumos necessários à completa execução deste objeto, conforme as especificações constantes em todos os Anexos do Edital e de acordo com as normas pertinentes da Associação Brasileira de Normas Técnicas - ABNT. Motivo: ajuste na planilha orçamentária para "não desonerada". A nova data para recebimento dos envelopes contendo a proposta comercial e a documentação de habilitação será no dia 05/03/2024, das 10h00 às 10h300. Demais informações por meio do e-mail: </w:t>
      </w:r>
      <w:hyperlink r:id="rId38" w:history="1">
        <w:r w:rsidRPr="003C7831">
          <w:rPr>
            <w:rStyle w:val="Hyperlink"/>
            <w:rFonts w:asciiTheme="majorHAnsi" w:hAnsiTheme="majorHAnsi" w:cstheme="majorHAnsi"/>
          </w:rPr>
          <w:t>concorrencia@sestsenat.org.br</w:t>
        </w:r>
      </w:hyperlink>
      <w:r w:rsidRPr="003C7831">
        <w:rPr>
          <w:rFonts w:asciiTheme="majorHAnsi" w:hAnsiTheme="majorHAnsi" w:cstheme="majorHAnsi"/>
        </w:rPr>
        <w:t>.</w:t>
      </w:r>
      <w:r w:rsidRPr="003C7831">
        <w:rPr>
          <w:rFonts w:asciiTheme="majorHAnsi" w:hAnsiTheme="majorHAnsi" w:cstheme="majorHAnsi"/>
        </w:rPr>
        <w:t xml:space="preserve"> </w:t>
      </w:r>
    </w:p>
    <w:p w14:paraId="11A4EC21" w14:textId="77777777" w:rsidR="000C45FE" w:rsidRPr="003C7831" w:rsidRDefault="000C45FE" w:rsidP="0024504B">
      <w:pPr>
        <w:tabs>
          <w:tab w:val="left" w:pos="2012"/>
        </w:tabs>
        <w:autoSpaceDE w:val="0"/>
        <w:autoSpaceDN w:val="0"/>
        <w:adjustRightInd w:val="0"/>
        <w:jc w:val="both"/>
        <w:rPr>
          <w:rFonts w:asciiTheme="majorHAnsi" w:hAnsiTheme="majorHAnsi" w:cstheme="majorHAnsi"/>
        </w:rPr>
      </w:pPr>
    </w:p>
    <w:p w14:paraId="7F035745" w14:textId="77777777" w:rsidR="000C45FE" w:rsidRPr="003C7831" w:rsidRDefault="000C45FE" w:rsidP="0024504B">
      <w:pPr>
        <w:tabs>
          <w:tab w:val="left" w:pos="2012"/>
        </w:tabs>
        <w:autoSpaceDE w:val="0"/>
        <w:autoSpaceDN w:val="0"/>
        <w:adjustRightInd w:val="0"/>
        <w:jc w:val="both"/>
        <w:rPr>
          <w:rFonts w:asciiTheme="majorHAnsi" w:hAnsiTheme="majorHAnsi" w:cstheme="majorHAnsi"/>
          <w:b/>
        </w:rPr>
      </w:pPr>
    </w:p>
    <w:p w14:paraId="37CD0F59" w14:textId="77777777" w:rsidR="00F973F2" w:rsidRPr="003C7831" w:rsidRDefault="00F973F2"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b/>
        </w:rPr>
        <w:t>SÃO GERALDO DA PIEDADE PREFEITURA MUNICIPAL PROCESSO LICITATÓRIO N°:001/2024 AVISO DE LICITAÇÃO</w:t>
      </w:r>
    </w:p>
    <w:p w14:paraId="2B7F7864" w14:textId="4F23E583" w:rsidR="000C45FE" w:rsidRPr="003C7831" w:rsidRDefault="000C45FE" w:rsidP="000C45FE">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rPr>
        <w:t xml:space="preserve">O Município de São Geraldo da Piedade/ MG, comunica através da CPL, que abrirá o Processo Licitatório N°:001/2024, na modalidade Concorrência Eletrônica N°:001/2024, tipo Menor Preço, cujo objeto é a </w:t>
      </w:r>
      <w:r w:rsidRPr="003C7831">
        <w:rPr>
          <w:rFonts w:asciiTheme="majorHAnsi" w:hAnsiTheme="majorHAnsi" w:cstheme="majorHAnsi"/>
        </w:rPr>
        <w:lastRenderedPageBreak/>
        <w:t xml:space="preserve">contratação de empresa especializada em engenharia para a execução de Pavimentação asfáltica em concreto betuminoso usinado a quente (CBUQ) e rede de drenagem pluvial, conforme Plano de Trabalho Aprovado e Registrado no SIGCON sob no 002729/2023, nos termos do Convênio de Saída de No:1301002199/2023 - SEINFRA, por intermédio da Secretaria de Estado de Infraestrutura, Mobilidade e Parcerias, conforme especificações técnicas previstas no Projeto Básico. A abertura será dia 14/03/2024 às 10h00, na Plataforma Licitar Digital. Os interessados poderão retirar o Edital pelos sites: </w:t>
      </w:r>
      <w:hyperlink r:id="rId39" w:history="1">
        <w:r w:rsidR="00F973F2" w:rsidRPr="003C7831">
          <w:rPr>
            <w:rStyle w:val="Hyperlink"/>
            <w:rFonts w:asciiTheme="majorHAnsi" w:hAnsiTheme="majorHAnsi" w:cstheme="majorHAnsi"/>
          </w:rPr>
          <w:t>www.saogeraldodapiedade.mg.gov.br</w:t>
        </w:r>
      </w:hyperlink>
      <w:r w:rsidR="00F973F2" w:rsidRPr="003C7831">
        <w:rPr>
          <w:rFonts w:asciiTheme="majorHAnsi" w:hAnsiTheme="majorHAnsi" w:cstheme="majorHAnsi"/>
        </w:rPr>
        <w:t xml:space="preserve"> e </w:t>
      </w:r>
      <w:hyperlink r:id="rId40" w:history="1">
        <w:r w:rsidR="00F973F2" w:rsidRPr="003C7831">
          <w:rPr>
            <w:rStyle w:val="Hyperlink"/>
            <w:rFonts w:asciiTheme="majorHAnsi" w:hAnsiTheme="majorHAnsi" w:cstheme="majorHAnsi"/>
          </w:rPr>
          <w:t>www.licitardigital.com.br</w:t>
        </w:r>
      </w:hyperlink>
      <w:r w:rsidR="00F973F2" w:rsidRPr="003C7831">
        <w:rPr>
          <w:rFonts w:asciiTheme="majorHAnsi" w:hAnsiTheme="majorHAnsi" w:cstheme="majorHAnsi"/>
        </w:rPr>
        <w:t xml:space="preserve">. </w:t>
      </w:r>
      <w:r w:rsidRPr="003C7831">
        <w:rPr>
          <w:rFonts w:asciiTheme="majorHAnsi" w:hAnsiTheme="majorHAnsi" w:cstheme="majorHAnsi"/>
        </w:rPr>
        <w:t xml:space="preserve">Informações complementares poderão ser obtidas através dos telefones (33) 3238-1117 / 98817-0187, junto à Comissão Permanente de Licitação, Rua Ulisses Passos, 25 - centro, nos dias úteis no horário de 07h30min às 11h30min e das 13h00 às 17h00. </w:t>
      </w:r>
      <w:proofErr w:type="spellStart"/>
      <w:r w:rsidRPr="003C7831">
        <w:rPr>
          <w:rFonts w:asciiTheme="majorHAnsi" w:hAnsiTheme="majorHAnsi" w:cstheme="majorHAnsi"/>
        </w:rPr>
        <w:t>Email</w:t>
      </w:r>
      <w:proofErr w:type="spellEnd"/>
      <w:r w:rsidRPr="003C7831">
        <w:rPr>
          <w:rFonts w:asciiTheme="majorHAnsi" w:hAnsiTheme="majorHAnsi" w:cstheme="majorHAnsi"/>
        </w:rPr>
        <w:t xml:space="preserve">: </w:t>
      </w:r>
      <w:hyperlink r:id="rId41" w:history="1">
        <w:r w:rsidR="00F973F2" w:rsidRPr="003C7831">
          <w:rPr>
            <w:rStyle w:val="Hyperlink"/>
            <w:rFonts w:asciiTheme="majorHAnsi" w:hAnsiTheme="majorHAnsi" w:cstheme="majorHAnsi"/>
          </w:rPr>
          <w:t>cpl@saogeraldodapiedade.mg.gov.br</w:t>
        </w:r>
      </w:hyperlink>
      <w:r w:rsidRPr="003C7831">
        <w:rPr>
          <w:rFonts w:asciiTheme="majorHAnsi" w:hAnsiTheme="majorHAnsi" w:cstheme="majorHAnsi"/>
        </w:rPr>
        <w:t>.</w:t>
      </w:r>
      <w:r w:rsidR="00F973F2" w:rsidRPr="003C7831">
        <w:rPr>
          <w:rFonts w:asciiTheme="majorHAnsi" w:hAnsiTheme="majorHAnsi" w:cstheme="majorHAnsi"/>
        </w:rPr>
        <w:t xml:space="preserve"> </w:t>
      </w:r>
    </w:p>
    <w:p w14:paraId="56D459A2" w14:textId="77777777" w:rsidR="000C45FE" w:rsidRPr="003C7831" w:rsidRDefault="000C45FE" w:rsidP="0024504B">
      <w:pPr>
        <w:tabs>
          <w:tab w:val="left" w:pos="2012"/>
        </w:tabs>
        <w:autoSpaceDE w:val="0"/>
        <w:autoSpaceDN w:val="0"/>
        <w:adjustRightInd w:val="0"/>
        <w:jc w:val="both"/>
        <w:rPr>
          <w:rFonts w:asciiTheme="majorHAnsi" w:hAnsiTheme="majorHAnsi" w:cstheme="majorHAnsi"/>
          <w:b/>
        </w:rPr>
      </w:pPr>
    </w:p>
    <w:p w14:paraId="74A496BB" w14:textId="77777777" w:rsidR="000C45FE" w:rsidRPr="003C7831" w:rsidRDefault="000C45FE" w:rsidP="0024504B">
      <w:pPr>
        <w:tabs>
          <w:tab w:val="left" w:pos="2012"/>
        </w:tabs>
        <w:autoSpaceDE w:val="0"/>
        <w:autoSpaceDN w:val="0"/>
        <w:adjustRightInd w:val="0"/>
        <w:jc w:val="both"/>
        <w:rPr>
          <w:rFonts w:asciiTheme="majorHAnsi" w:hAnsiTheme="majorHAnsi" w:cstheme="majorHAnsi"/>
          <w:b/>
        </w:rPr>
      </w:pPr>
    </w:p>
    <w:p w14:paraId="2F28BD97" w14:textId="70420A9F" w:rsidR="00F973F2" w:rsidRPr="003C7831" w:rsidRDefault="00F973F2"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b/>
        </w:rPr>
        <w:t>TIMÓTEO PREFEITU</w:t>
      </w:r>
      <w:r w:rsidR="0025098D">
        <w:rPr>
          <w:rFonts w:asciiTheme="majorHAnsi" w:hAnsiTheme="majorHAnsi" w:cstheme="majorHAnsi"/>
          <w:b/>
        </w:rPr>
        <w:t xml:space="preserve">RA MUNICIPAL UASG 985373 </w:t>
      </w:r>
      <w:r w:rsidRPr="003C7831">
        <w:rPr>
          <w:rFonts w:asciiTheme="majorHAnsi" w:hAnsiTheme="majorHAnsi" w:cstheme="majorHAnsi"/>
          <w:b/>
        </w:rPr>
        <w:t>– CONCORRÊNCIA ELETRÔNICA Nº 002/2024</w:t>
      </w:r>
      <w:r w:rsidRPr="003C7831">
        <w:rPr>
          <w:rFonts w:asciiTheme="majorHAnsi" w:hAnsiTheme="majorHAnsi" w:cstheme="majorHAnsi"/>
        </w:rPr>
        <w:t xml:space="preserve"> </w:t>
      </w:r>
    </w:p>
    <w:p w14:paraId="693776A6" w14:textId="22C75122" w:rsidR="000C45FE" w:rsidRPr="003C7831" w:rsidRDefault="000C45FE"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O Município de Timóteo torna público o Edital da Concorrência Pública nº 002/2024, Processo Administrativo nº 012/2024, que tem por objeto a Contratação de serviços de Engenharia para execução das obras de substituição de tubulação de drenagem pluvial a serem executadas no Bairro Ana Moura, situado na área urbana de Timóteo/MG. Abertura: 14/03/2024, às 13:00 horas, no site www.comprasgov.br. O presente Edital e seus anexos encontram-se à disposição dos interessados nos sites </w:t>
      </w:r>
      <w:hyperlink r:id="rId42" w:history="1">
        <w:r w:rsidR="00F973F2" w:rsidRPr="003C7831">
          <w:rPr>
            <w:rStyle w:val="Hyperlink"/>
            <w:rFonts w:asciiTheme="majorHAnsi" w:hAnsiTheme="majorHAnsi" w:cstheme="majorHAnsi"/>
          </w:rPr>
          <w:t>http://transparencia.timoteo.mg.gov.br/licitacoes</w:t>
        </w:r>
      </w:hyperlink>
      <w:r w:rsidR="00F973F2" w:rsidRPr="003C7831">
        <w:rPr>
          <w:rFonts w:asciiTheme="majorHAnsi" w:hAnsiTheme="majorHAnsi" w:cstheme="majorHAnsi"/>
        </w:rPr>
        <w:t xml:space="preserve"> </w:t>
      </w:r>
      <w:r w:rsidRPr="003C7831">
        <w:rPr>
          <w:rFonts w:asciiTheme="majorHAnsi" w:hAnsiTheme="majorHAnsi" w:cstheme="majorHAnsi"/>
        </w:rPr>
        <w:t xml:space="preserve">ou </w:t>
      </w:r>
      <w:hyperlink r:id="rId43" w:history="1">
        <w:r w:rsidR="00F973F2" w:rsidRPr="003C7831">
          <w:rPr>
            <w:rStyle w:val="Hyperlink"/>
            <w:rFonts w:asciiTheme="majorHAnsi" w:hAnsiTheme="majorHAnsi" w:cstheme="majorHAnsi"/>
          </w:rPr>
          <w:t>www.compras.gov.br</w:t>
        </w:r>
      </w:hyperlink>
      <w:r w:rsidR="00F973F2" w:rsidRPr="003C7831">
        <w:rPr>
          <w:rFonts w:asciiTheme="majorHAnsi" w:hAnsiTheme="majorHAnsi" w:cstheme="majorHAnsi"/>
        </w:rPr>
        <w:t xml:space="preserve">. </w:t>
      </w:r>
      <w:r w:rsidRPr="003C7831">
        <w:rPr>
          <w:rFonts w:asciiTheme="majorHAnsi" w:hAnsiTheme="majorHAnsi" w:cstheme="majorHAnsi"/>
        </w:rPr>
        <w:t xml:space="preserve">Melhores informações na Gerência de Compras e Licitações da Prefeitura Municipal de Timóteo, localizada na Av. Acesita, nº. 3.230, Bairro São José, Timóteo/MG, pelos telefones: (31) 3847-4701 e (31) 3847-4753 ou pelo e-mail: </w:t>
      </w:r>
      <w:hyperlink r:id="rId44" w:history="1">
        <w:r w:rsidR="00F973F2" w:rsidRPr="003C7831">
          <w:rPr>
            <w:rStyle w:val="Hyperlink"/>
            <w:rFonts w:asciiTheme="majorHAnsi" w:hAnsiTheme="majorHAnsi" w:cstheme="majorHAnsi"/>
          </w:rPr>
          <w:t>comprastimoteo@gmail.com</w:t>
        </w:r>
      </w:hyperlink>
      <w:r w:rsidR="00F973F2" w:rsidRPr="003C7831">
        <w:rPr>
          <w:rFonts w:asciiTheme="majorHAnsi" w:hAnsiTheme="majorHAnsi" w:cstheme="majorHAnsi"/>
        </w:rPr>
        <w:t xml:space="preserve">. </w:t>
      </w:r>
    </w:p>
    <w:p w14:paraId="485B7FC0" w14:textId="77777777" w:rsidR="000C45FE" w:rsidRPr="003C7831" w:rsidRDefault="000C45FE" w:rsidP="0024504B">
      <w:pPr>
        <w:tabs>
          <w:tab w:val="left" w:pos="2012"/>
        </w:tabs>
        <w:autoSpaceDE w:val="0"/>
        <w:autoSpaceDN w:val="0"/>
        <w:adjustRightInd w:val="0"/>
        <w:jc w:val="both"/>
        <w:rPr>
          <w:rFonts w:asciiTheme="majorHAnsi" w:hAnsiTheme="majorHAnsi" w:cstheme="majorHAnsi"/>
        </w:rPr>
      </w:pPr>
    </w:p>
    <w:p w14:paraId="7940C1FD" w14:textId="77777777" w:rsidR="000C45FE" w:rsidRPr="003C7831" w:rsidRDefault="000C45FE" w:rsidP="0024504B">
      <w:pPr>
        <w:tabs>
          <w:tab w:val="left" w:pos="2012"/>
        </w:tabs>
        <w:autoSpaceDE w:val="0"/>
        <w:autoSpaceDN w:val="0"/>
        <w:adjustRightInd w:val="0"/>
        <w:jc w:val="both"/>
        <w:rPr>
          <w:rFonts w:asciiTheme="majorHAnsi" w:hAnsiTheme="majorHAnsi" w:cstheme="majorHAnsi"/>
        </w:rPr>
      </w:pPr>
    </w:p>
    <w:p w14:paraId="18469E3B" w14:textId="538039BA" w:rsidR="00462D9F" w:rsidRPr="003C7831" w:rsidRDefault="00462D9F" w:rsidP="00F973F2">
      <w:pPr>
        <w:tabs>
          <w:tab w:val="left" w:pos="2012"/>
        </w:tabs>
        <w:autoSpaceDE w:val="0"/>
        <w:autoSpaceDN w:val="0"/>
        <w:adjustRightInd w:val="0"/>
        <w:jc w:val="center"/>
        <w:rPr>
          <w:rFonts w:asciiTheme="majorHAnsi" w:hAnsiTheme="majorHAnsi" w:cstheme="majorHAnsi"/>
          <w:b/>
        </w:rPr>
      </w:pPr>
      <w:r w:rsidRPr="003C7831">
        <w:rPr>
          <w:rFonts w:asciiTheme="majorHAnsi" w:hAnsiTheme="majorHAnsi" w:cstheme="majorHAnsi"/>
          <w:b/>
        </w:rPr>
        <w:t>ESTADO DE GOIÁS</w:t>
      </w:r>
    </w:p>
    <w:p w14:paraId="3D0EF8D8" w14:textId="77777777" w:rsidR="00462D9F" w:rsidRPr="003C7831" w:rsidRDefault="00462D9F" w:rsidP="0024504B">
      <w:pPr>
        <w:tabs>
          <w:tab w:val="left" w:pos="2012"/>
        </w:tabs>
        <w:autoSpaceDE w:val="0"/>
        <w:autoSpaceDN w:val="0"/>
        <w:adjustRightInd w:val="0"/>
        <w:jc w:val="both"/>
        <w:rPr>
          <w:rFonts w:asciiTheme="majorHAnsi" w:hAnsiTheme="majorHAnsi" w:cstheme="majorHAnsi"/>
          <w:b/>
        </w:rPr>
      </w:pPr>
    </w:p>
    <w:p w14:paraId="18BFB40C" w14:textId="4B303D82" w:rsidR="00462D9F" w:rsidRPr="003C7831" w:rsidRDefault="00462D9F" w:rsidP="00462D9F">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GOINFRA</w:t>
      </w:r>
      <w:r w:rsidRPr="003C7831">
        <w:rPr>
          <w:rFonts w:asciiTheme="majorHAnsi" w:hAnsiTheme="majorHAnsi" w:cstheme="majorHAnsi"/>
          <w:b/>
        </w:rPr>
        <w:t xml:space="preserve"> -</w:t>
      </w:r>
      <w:r w:rsidRPr="003C7831">
        <w:rPr>
          <w:rFonts w:asciiTheme="majorHAnsi" w:hAnsiTheme="majorHAnsi" w:cstheme="majorHAnsi"/>
          <w:color w:val="707070"/>
        </w:rPr>
        <w:t xml:space="preserve"> </w:t>
      </w:r>
      <w:r w:rsidRPr="003C7831">
        <w:rPr>
          <w:rFonts w:asciiTheme="majorHAnsi" w:hAnsiTheme="majorHAnsi" w:cstheme="majorHAnsi"/>
          <w:b/>
        </w:rPr>
        <w:t>GO</w:t>
      </w:r>
      <w:r w:rsidRPr="003C7831">
        <w:rPr>
          <w:rFonts w:asciiTheme="majorHAnsi" w:hAnsiTheme="majorHAnsi" w:cstheme="majorHAnsi"/>
          <w:b/>
        </w:rPr>
        <w:t>CO-003/2024</w:t>
      </w:r>
    </w:p>
    <w:p w14:paraId="3807A8DA" w14:textId="1573882A" w:rsidR="00462D9F" w:rsidRPr="003C7831" w:rsidRDefault="00462D9F" w:rsidP="00462D9F">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Objeto</w:t>
      </w:r>
      <w:r w:rsidR="0025098D">
        <w:rPr>
          <w:rFonts w:asciiTheme="majorHAnsi" w:hAnsiTheme="majorHAnsi" w:cstheme="majorHAnsi"/>
        </w:rPr>
        <w:t xml:space="preserve">: </w:t>
      </w:r>
      <w:r w:rsidRPr="003C7831">
        <w:rPr>
          <w:rFonts w:asciiTheme="majorHAnsi" w:hAnsiTheme="majorHAnsi" w:cstheme="majorHAnsi"/>
        </w:rPr>
        <w:t xml:space="preserve">O objeto trata-se da contratação de empresa especializada para Execução de </w:t>
      </w:r>
      <w:proofErr w:type="spellStart"/>
      <w:r w:rsidRPr="003C7831">
        <w:rPr>
          <w:rFonts w:asciiTheme="majorHAnsi" w:hAnsiTheme="majorHAnsi" w:cstheme="majorHAnsi"/>
        </w:rPr>
        <w:t>Microrrevestimento</w:t>
      </w:r>
      <w:proofErr w:type="spellEnd"/>
      <w:r w:rsidRPr="003C7831">
        <w:rPr>
          <w:rFonts w:asciiTheme="majorHAnsi" w:hAnsiTheme="majorHAnsi" w:cstheme="majorHAnsi"/>
        </w:rPr>
        <w:t xml:space="preserve"> Asfáltico a Frio com duas camadas sem compactação e espessura de 8 mm no Estado de Goiás. Os serviços foram divididos em 05 (cinco) lotes. Os quantitativos</w:t>
      </w:r>
      <w:r w:rsidR="00F973F2" w:rsidRPr="003C7831">
        <w:rPr>
          <w:rFonts w:asciiTheme="majorHAnsi" w:hAnsiTheme="majorHAnsi" w:cstheme="majorHAnsi"/>
        </w:rPr>
        <w:t xml:space="preserve"> - </w:t>
      </w:r>
      <w:r w:rsidRPr="003C7831">
        <w:rPr>
          <w:rFonts w:asciiTheme="majorHAnsi" w:hAnsiTheme="majorHAnsi" w:cstheme="majorHAnsi"/>
        </w:rPr>
        <w:t>Edital</w:t>
      </w:r>
      <w:r w:rsidRPr="003C7831">
        <w:rPr>
          <w:rFonts w:asciiTheme="majorHAnsi" w:hAnsiTheme="majorHAnsi" w:cstheme="majorHAnsi"/>
        </w:rPr>
        <w:tab/>
        <w:t>003/2024</w:t>
      </w:r>
      <w:r w:rsidR="00F973F2" w:rsidRPr="003C7831">
        <w:rPr>
          <w:rFonts w:asciiTheme="majorHAnsi" w:hAnsiTheme="majorHAnsi" w:cstheme="majorHAnsi"/>
        </w:rPr>
        <w:t xml:space="preserve"> – Processo </w:t>
      </w:r>
      <w:r w:rsidRPr="003C7831">
        <w:rPr>
          <w:rFonts w:asciiTheme="majorHAnsi" w:hAnsiTheme="majorHAnsi" w:cstheme="majorHAnsi"/>
        </w:rPr>
        <w:t>4425/2023</w:t>
      </w:r>
      <w:r w:rsidR="00F973F2" w:rsidRPr="003C7831">
        <w:rPr>
          <w:rFonts w:asciiTheme="majorHAnsi" w:hAnsiTheme="majorHAnsi" w:cstheme="majorHAnsi"/>
        </w:rPr>
        <w:t xml:space="preserve"> - </w:t>
      </w:r>
      <w:r w:rsidRPr="003C7831">
        <w:rPr>
          <w:rFonts w:asciiTheme="majorHAnsi" w:hAnsiTheme="majorHAnsi" w:cstheme="majorHAnsi"/>
        </w:rPr>
        <w:t>Modalidade</w:t>
      </w:r>
      <w:r w:rsidRPr="003C7831">
        <w:rPr>
          <w:rFonts w:asciiTheme="majorHAnsi" w:hAnsiTheme="majorHAnsi" w:cstheme="majorHAnsi"/>
        </w:rPr>
        <w:tab/>
        <w:t>CO-CONCORRÊNCIA</w:t>
      </w:r>
      <w:r w:rsidR="00F973F2" w:rsidRPr="003C7831">
        <w:rPr>
          <w:rFonts w:asciiTheme="majorHAnsi" w:hAnsiTheme="majorHAnsi" w:cstheme="majorHAnsi"/>
        </w:rPr>
        <w:t xml:space="preserve"> - </w:t>
      </w:r>
      <w:r w:rsidRPr="003C7831">
        <w:rPr>
          <w:rFonts w:asciiTheme="majorHAnsi" w:hAnsiTheme="majorHAnsi" w:cstheme="majorHAnsi"/>
        </w:rPr>
        <w:t>Data Abertura</w:t>
      </w:r>
      <w:r w:rsidRPr="003C7831">
        <w:rPr>
          <w:rFonts w:asciiTheme="majorHAnsi" w:hAnsiTheme="majorHAnsi" w:cstheme="majorHAnsi"/>
        </w:rPr>
        <w:tab/>
        <w:t>13/03/2024 09:00:00</w:t>
      </w:r>
      <w:r w:rsidR="00F973F2" w:rsidRPr="003C7831">
        <w:rPr>
          <w:rFonts w:asciiTheme="majorHAnsi" w:hAnsiTheme="majorHAnsi" w:cstheme="majorHAnsi"/>
        </w:rPr>
        <w:t xml:space="preserve"> - </w:t>
      </w:r>
      <w:r w:rsidRPr="003C7831">
        <w:rPr>
          <w:rFonts w:asciiTheme="majorHAnsi" w:hAnsiTheme="majorHAnsi" w:cstheme="majorHAnsi"/>
        </w:rPr>
        <w:t>Prazo</w:t>
      </w:r>
      <w:r w:rsidRPr="003C7831">
        <w:rPr>
          <w:rFonts w:asciiTheme="majorHAnsi" w:hAnsiTheme="majorHAnsi" w:cstheme="majorHAnsi"/>
        </w:rPr>
        <w:tab/>
        <w:t>15 dia(s)</w:t>
      </w:r>
      <w:r w:rsidR="00F973F2" w:rsidRPr="003C7831">
        <w:rPr>
          <w:rFonts w:asciiTheme="majorHAnsi" w:hAnsiTheme="majorHAnsi" w:cstheme="majorHAnsi"/>
        </w:rPr>
        <w:t xml:space="preserve"> – Valor </w:t>
      </w:r>
      <w:r w:rsidRPr="003C7831">
        <w:rPr>
          <w:rFonts w:asciiTheme="majorHAnsi" w:hAnsiTheme="majorHAnsi" w:cstheme="majorHAnsi"/>
        </w:rPr>
        <w:t>R$ 450.849.150,28</w:t>
      </w:r>
      <w:r w:rsidR="00F973F2" w:rsidRPr="003C7831">
        <w:rPr>
          <w:rFonts w:asciiTheme="majorHAnsi" w:hAnsiTheme="majorHAnsi" w:cstheme="majorHAnsi"/>
        </w:rPr>
        <w:t xml:space="preserve"> - Tipo de Licitação - </w:t>
      </w:r>
      <w:r w:rsidRPr="003C7831">
        <w:rPr>
          <w:rFonts w:asciiTheme="majorHAnsi" w:hAnsiTheme="majorHAnsi" w:cstheme="majorHAnsi"/>
        </w:rPr>
        <w:t>OBRAS OU SERVIÇOS DE ENGENHARIA</w:t>
      </w:r>
      <w:r w:rsidR="00F973F2" w:rsidRPr="003C7831">
        <w:rPr>
          <w:rFonts w:asciiTheme="majorHAnsi" w:hAnsiTheme="majorHAnsi" w:cstheme="majorHAnsi"/>
        </w:rPr>
        <w:t xml:space="preserve"> - Critério de Julgamento - </w:t>
      </w:r>
      <w:r w:rsidRPr="003C7831">
        <w:rPr>
          <w:rFonts w:asciiTheme="majorHAnsi" w:hAnsiTheme="majorHAnsi" w:cstheme="majorHAnsi"/>
        </w:rPr>
        <w:t>MENOR PREÇO</w:t>
      </w:r>
      <w:r w:rsidR="00F973F2" w:rsidRPr="003C7831">
        <w:rPr>
          <w:rFonts w:asciiTheme="majorHAnsi" w:hAnsiTheme="majorHAnsi" w:cstheme="majorHAnsi"/>
        </w:rPr>
        <w:t xml:space="preserve"> - Regime de Execução - </w:t>
      </w:r>
      <w:r w:rsidRPr="003C7831">
        <w:rPr>
          <w:rFonts w:asciiTheme="majorHAnsi" w:hAnsiTheme="majorHAnsi" w:cstheme="majorHAnsi"/>
        </w:rPr>
        <w:t>PREÇO UNITÁRIO</w:t>
      </w:r>
      <w:r w:rsidRPr="003C7831">
        <w:rPr>
          <w:rFonts w:asciiTheme="majorHAnsi" w:hAnsiTheme="majorHAnsi" w:cstheme="majorHAnsi"/>
        </w:rPr>
        <w:t xml:space="preserve"> - </w:t>
      </w:r>
      <w:hyperlink r:id="rId45" w:history="1">
        <w:proofErr w:type="gramStart"/>
        <w:r w:rsidRPr="003C7831">
          <w:rPr>
            <w:rStyle w:val="Hyperlink"/>
            <w:rFonts w:asciiTheme="majorHAnsi" w:hAnsiTheme="majorHAnsi" w:cstheme="majorHAnsi"/>
          </w:rPr>
          <w:t>http://sgl.goinfra.go.gov.br/portal_licitacao/licitacao.php?idLicitacao=1282&amp;lote=1</w:t>
        </w:r>
      </w:hyperlink>
      <w:r w:rsidRPr="003C7831">
        <w:rPr>
          <w:rFonts w:asciiTheme="majorHAnsi" w:hAnsiTheme="majorHAnsi" w:cstheme="majorHAnsi"/>
        </w:rPr>
        <w:t xml:space="preserve"> </w:t>
      </w:r>
      <w:r w:rsidR="00F973F2" w:rsidRPr="003C7831">
        <w:rPr>
          <w:rFonts w:asciiTheme="majorHAnsi" w:hAnsiTheme="majorHAnsi" w:cstheme="majorHAnsi"/>
        </w:rPr>
        <w:t>.</w:t>
      </w:r>
      <w:proofErr w:type="gramEnd"/>
    </w:p>
    <w:p w14:paraId="34642527" w14:textId="77777777" w:rsidR="0024504B" w:rsidRPr="003C7831" w:rsidRDefault="0024504B" w:rsidP="0024504B">
      <w:pPr>
        <w:tabs>
          <w:tab w:val="left" w:pos="2012"/>
        </w:tabs>
        <w:autoSpaceDE w:val="0"/>
        <w:autoSpaceDN w:val="0"/>
        <w:adjustRightInd w:val="0"/>
        <w:jc w:val="both"/>
        <w:rPr>
          <w:rFonts w:asciiTheme="majorHAnsi" w:hAnsiTheme="majorHAnsi" w:cstheme="majorHAnsi"/>
        </w:rPr>
      </w:pPr>
    </w:p>
    <w:p w14:paraId="617A514D" w14:textId="77777777" w:rsidR="00636F30" w:rsidRPr="003C7831" w:rsidRDefault="00636F30" w:rsidP="0024504B">
      <w:pPr>
        <w:tabs>
          <w:tab w:val="left" w:pos="2012"/>
        </w:tabs>
        <w:autoSpaceDE w:val="0"/>
        <w:autoSpaceDN w:val="0"/>
        <w:adjustRightInd w:val="0"/>
        <w:jc w:val="both"/>
        <w:rPr>
          <w:rFonts w:asciiTheme="majorHAnsi" w:hAnsiTheme="majorHAnsi" w:cstheme="majorHAnsi"/>
          <w:b/>
        </w:rPr>
      </w:pPr>
    </w:p>
    <w:p w14:paraId="2C8DD383" w14:textId="46375F96" w:rsidR="00636F30" w:rsidRPr="003C7831" w:rsidRDefault="00AB6616" w:rsidP="00636F30">
      <w:pPr>
        <w:tabs>
          <w:tab w:val="left" w:pos="2012"/>
        </w:tabs>
        <w:autoSpaceDE w:val="0"/>
        <w:autoSpaceDN w:val="0"/>
        <w:adjustRightInd w:val="0"/>
        <w:jc w:val="center"/>
        <w:rPr>
          <w:rFonts w:asciiTheme="majorHAnsi" w:hAnsiTheme="majorHAnsi" w:cstheme="majorHAnsi"/>
          <w:b/>
        </w:rPr>
      </w:pPr>
      <w:r w:rsidRPr="003C7831">
        <w:rPr>
          <w:rFonts w:asciiTheme="majorHAnsi" w:hAnsiTheme="majorHAnsi" w:cstheme="majorHAnsi"/>
          <w:b/>
        </w:rPr>
        <w:t>ESTADO DO ESPÍRI</w:t>
      </w:r>
      <w:r w:rsidR="00636F30" w:rsidRPr="003C7831">
        <w:rPr>
          <w:rFonts w:asciiTheme="majorHAnsi" w:hAnsiTheme="majorHAnsi" w:cstheme="majorHAnsi"/>
          <w:b/>
        </w:rPr>
        <w:t>TO SANTO</w:t>
      </w:r>
    </w:p>
    <w:p w14:paraId="2DC06E33" w14:textId="77777777" w:rsidR="00636F30" w:rsidRPr="003C7831" w:rsidRDefault="00636F30" w:rsidP="0024504B">
      <w:pPr>
        <w:tabs>
          <w:tab w:val="left" w:pos="2012"/>
        </w:tabs>
        <w:autoSpaceDE w:val="0"/>
        <w:autoSpaceDN w:val="0"/>
        <w:adjustRightInd w:val="0"/>
        <w:jc w:val="both"/>
        <w:rPr>
          <w:rFonts w:asciiTheme="majorHAnsi" w:hAnsiTheme="majorHAnsi" w:cstheme="majorHAnsi"/>
          <w:b/>
        </w:rPr>
      </w:pPr>
    </w:p>
    <w:p w14:paraId="6FC8805B" w14:textId="4A50BF0A" w:rsidR="00F973F2" w:rsidRPr="003C7831" w:rsidRDefault="00F973F2"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PREFEITURA MUNICIPAL DE</w:t>
      </w:r>
      <w:r w:rsidRPr="003C7831">
        <w:rPr>
          <w:rFonts w:asciiTheme="majorHAnsi" w:hAnsiTheme="majorHAnsi" w:cstheme="majorHAnsi"/>
        </w:rPr>
        <w:t xml:space="preserve"> </w:t>
      </w:r>
      <w:r w:rsidRPr="003C7831">
        <w:rPr>
          <w:rFonts w:asciiTheme="majorHAnsi" w:hAnsiTheme="majorHAnsi" w:cstheme="majorHAnsi"/>
          <w:b/>
        </w:rPr>
        <w:t xml:space="preserve">VILA VELHA </w:t>
      </w:r>
    </w:p>
    <w:p w14:paraId="33302FAC" w14:textId="77777777" w:rsidR="00F973F2" w:rsidRPr="003C7831" w:rsidRDefault="00F973F2" w:rsidP="0024504B">
      <w:pPr>
        <w:tabs>
          <w:tab w:val="left" w:pos="2012"/>
        </w:tabs>
        <w:autoSpaceDE w:val="0"/>
        <w:autoSpaceDN w:val="0"/>
        <w:adjustRightInd w:val="0"/>
        <w:jc w:val="both"/>
        <w:rPr>
          <w:rFonts w:asciiTheme="majorHAnsi" w:hAnsiTheme="majorHAnsi" w:cstheme="majorHAnsi"/>
          <w:b/>
        </w:rPr>
      </w:pPr>
    </w:p>
    <w:p w14:paraId="244C8A39" w14:textId="79F12548" w:rsidR="00F973F2" w:rsidRPr="003C7831" w:rsidRDefault="00F973F2"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b/>
        </w:rPr>
        <w:t>COMUNICADO CHAMAMENTO PÚBLICO Nº. 001/2024 PROCESSO Nº 40/2024</w:t>
      </w:r>
      <w:r w:rsidRPr="003C7831">
        <w:rPr>
          <w:rFonts w:asciiTheme="majorHAnsi" w:hAnsiTheme="majorHAnsi" w:cstheme="majorHAnsi"/>
        </w:rPr>
        <w:t xml:space="preserve"> </w:t>
      </w:r>
    </w:p>
    <w:p w14:paraId="0B3C8F72" w14:textId="3E842D3E" w:rsidR="00636F30" w:rsidRPr="003C7831" w:rsidRDefault="00636F30"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A Prefeitura Municipal de Vila Velha, através da Comissão Especial de Chamamento Público, designada pela Secretaria Municipal de Desenvolvimento Urbano e Mobilidade, torna pública a alteração do Termo de Referência - ANEXO I do Edital do CHAMAMENTO PÚBLICO Nº. 001/2024, objetivando realizar CREDENCIAMENTO DE EMPRESAS DO RAMO DA CONSTRUÇÃO CIVIL, COM QUALIFICAÇÃO TÉCNICA E CAPACIDADE OPERACIONAL, PARA ELABORAÇÃO DE PROJETO DE ARQUITETURA E DE ENGENHARIA E POSTERIOR </w:t>
      </w:r>
      <w:r w:rsidRPr="003C7831">
        <w:rPr>
          <w:rFonts w:asciiTheme="majorHAnsi" w:hAnsiTheme="majorHAnsi" w:cstheme="majorHAnsi"/>
        </w:rPr>
        <w:lastRenderedPageBreak/>
        <w:t xml:space="preserve">CONSTRUÇÃO DE UNIDADES HABITACIONAIS DE INTERESSE SOCIAL EM EMPREENDIMENTO CONFIGURADO COMO CONDOMÍNIO COM UNIDADES MULTIFAMILIARES, EM LOTE DE DOMÍNIO PÚBLICO DO MUNICÍPIO DE VILA VELHA, BAIRRO JABAETÉ, NO ÂMBITO DO PROGRAMA MINHA CASA, MINHA VIDA - MCMV FAIXA 1, COM RECURSOS DO FUNDO DE ARRENDAMENTO RESIDENCIAL-FAR, conforme processo administrativo nº 40/2024. O edital e seus anexos poderão ser acessados através do site do Município de Vila Velha, no endereço </w:t>
      </w:r>
      <w:hyperlink r:id="rId46" w:history="1">
        <w:r w:rsidR="00F973F2" w:rsidRPr="003C7831">
          <w:rPr>
            <w:rStyle w:val="Hyperlink"/>
            <w:rFonts w:asciiTheme="majorHAnsi" w:hAnsiTheme="majorHAnsi" w:cstheme="majorHAnsi"/>
          </w:rPr>
          <w:t>www.vilavelha.es.gov.br/licitacoes</w:t>
        </w:r>
      </w:hyperlink>
      <w:r w:rsidRPr="003C7831">
        <w:rPr>
          <w:rFonts w:asciiTheme="majorHAnsi" w:hAnsiTheme="majorHAnsi" w:cstheme="majorHAnsi"/>
        </w:rPr>
        <w:t>.</w:t>
      </w:r>
      <w:r w:rsidR="00F973F2" w:rsidRPr="003C7831">
        <w:rPr>
          <w:rFonts w:asciiTheme="majorHAnsi" w:hAnsiTheme="majorHAnsi" w:cstheme="majorHAnsi"/>
        </w:rPr>
        <w:t xml:space="preserve"> </w:t>
      </w:r>
    </w:p>
    <w:p w14:paraId="35511207" w14:textId="77777777" w:rsidR="00AB6616" w:rsidRPr="003C7831" w:rsidRDefault="00AB6616" w:rsidP="0024504B">
      <w:pPr>
        <w:tabs>
          <w:tab w:val="left" w:pos="2012"/>
        </w:tabs>
        <w:autoSpaceDE w:val="0"/>
        <w:autoSpaceDN w:val="0"/>
        <w:adjustRightInd w:val="0"/>
        <w:jc w:val="both"/>
        <w:rPr>
          <w:rFonts w:asciiTheme="majorHAnsi" w:hAnsiTheme="majorHAnsi" w:cstheme="majorHAnsi"/>
          <w:b/>
        </w:rPr>
      </w:pPr>
    </w:p>
    <w:p w14:paraId="16BDD01B" w14:textId="77777777" w:rsidR="00F973F2" w:rsidRPr="003C7831" w:rsidRDefault="00F973F2"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b/>
        </w:rPr>
        <w:t>COMUNICADO CHAMAMENTO PÚBLICO Nº. 002/2024 PROCESSO Nº 42/2024</w:t>
      </w:r>
      <w:r w:rsidRPr="003C7831">
        <w:rPr>
          <w:rFonts w:asciiTheme="majorHAnsi" w:hAnsiTheme="majorHAnsi" w:cstheme="majorHAnsi"/>
        </w:rPr>
        <w:t xml:space="preserve"> </w:t>
      </w:r>
    </w:p>
    <w:p w14:paraId="022D76E8" w14:textId="0AE55DC0" w:rsidR="00AB6616" w:rsidRPr="003C7831" w:rsidRDefault="00AB6616"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A Prefeitura Municipal de Vila Velha, através da Comissão Especial de Chamamento Público, designada pela Secretaria Municipal de Desenvolvimento Urbano e Mobilidade, torna pública a alteração do Termo de Referência - ANEXO I do Edital do CHAMAMENTO PÚBLICO Nº. 002/2024, objetivando realizar CREDENCIAMENTO DE EMPRESAS DO RAMO DA CONSTRUÇÃO CIVIL, COM QUALIFICAÇÃO TÉCNICA E CAPACIDADE OPERACIONAL, PARA ELABORAÇÃO DE PROJETO DE ARQUITETURA E DE ENGENHARIA E POSTERIOR CONSTRUÇÃO DE UNIDADES HABITACIONAIS DE INTERESSE SOCIAL EM EMPREENDIMENTO CONFIGURADO COMO CONDOMÍNIO COM UNIDADES MULTIFAMILIARES, EM LOTE DE DOMÍNIO PÚBLICO DO MUNICÍPIO DE VILA VELHA, BAIRRO VALE ENCANTADO, NO ÂMBITO DO PROGRAMA MINHA CASA, MINHA VIDA - MCMV FAIXA 1, COM RECURSOS DO FUNDO DE ARRENDAMENTO RESIDENCIAL-FAR, conforme processo administrativo nº 42/2024. O edital e seus anexos poderão ser acessados através do site do Município de Vila Velha, no endereço </w:t>
      </w:r>
      <w:hyperlink r:id="rId47" w:history="1">
        <w:r w:rsidR="000E5049" w:rsidRPr="003C7831">
          <w:rPr>
            <w:rStyle w:val="Hyperlink"/>
            <w:rFonts w:asciiTheme="majorHAnsi" w:hAnsiTheme="majorHAnsi" w:cstheme="majorHAnsi"/>
          </w:rPr>
          <w:t>www.vilavelha.es.gov.br/licitacoes</w:t>
        </w:r>
      </w:hyperlink>
      <w:r w:rsidRPr="003C7831">
        <w:rPr>
          <w:rFonts w:asciiTheme="majorHAnsi" w:hAnsiTheme="majorHAnsi" w:cstheme="majorHAnsi"/>
        </w:rPr>
        <w:t>.</w:t>
      </w:r>
      <w:r w:rsidR="000E5049" w:rsidRPr="003C7831">
        <w:rPr>
          <w:rFonts w:asciiTheme="majorHAnsi" w:hAnsiTheme="majorHAnsi" w:cstheme="majorHAnsi"/>
        </w:rPr>
        <w:t xml:space="preserve"> </w:t>
      </w:r>
      <w:r w:rsidR="000E5049" w:rsidRPr="003C7831">
        <w:rPr>
          <w:rFonts w:asciiTheme="majorHAnsi" w:hAnsiTheme="majorHAnsi" w:cstheme="majorHAnsi"/>
        </w:rPr>
        <w:tab/>
      </w:r>
    </w:p>
    <w:p w14:paraId="5932E737" w14:textId="77777777" w:rsidR="002026B5" w:rsidRPr="003C7831" w:rsidRDefault="002026B5" w:rsidP="0024504B">
      <w:pPr>
        <w:tabs>
          <w:tab w:val="left" w:pos="2012"/>
        </w:tabs>
        <w:autoSpaceDE w:val="0"/>
        <w:autoSpaceDN w:val="0"/>
        <w:adjustRightInd w:val="0"/>
        <w:jc w:val="both"/>
        <w:rPr>
          <w:rFonts w:asciiTheme="majorHAnsi" w:hAnsiTheme="majorHAnsi" w:cstheme="majorHAnsi"/>
        </w:rPr>
      </w:pPr>
    </w:p>
    <w:p w14:paraId="10DD1F38" w14:textId="77777777" w:rsidR="002026B5" w:rsidRPr="003C7831" w:rsidRDefault="002026B5" w:rsidP="0024504B">
      <w:pPr>
        <w:tabs>
          <w:tab w:val="left" w:pos="2012"/>
        </w:tabs>
        <w:autoSpaceDE w:val="0"/>
        <w:autoSpaceDN w:val="0"/>
        <w:adjustRightInd w:val="0"/>
        <w:jc w:val="both"/>
        <w:rPr>
          <w:rFonts w:asciiTheme="majorHAnsi" w:hAnsiTheme="majorHAnsi" w:cstheme="majorHAnsi"/>
        </w:rPr>
      </w:pPr>
    </w:p>
    <w:p w14:paraId="64AB8E5F" w14:textId="584A24C0" w:rsidR="002026B5" w:rsidRPr="003C7831" w:rsidRDefault="002026B5"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 xml:space="preserve">PREFEITURA MUNICIPAL DE NOVA VENÉCIA AVISO DE LICITAÇÃO CONCORRÊNCIA ELETRÔNICA Nº 2/2024 PROCESSO Nº 592937/2024 CÓDIGO CIDADES TCE/ES Nº 2024.052E0700001.01.0004 </w:t>
      </w:r>
    </w:p>
    <w:p w14:paraId="0E0372F3" w14:textId="14C0DF98" w:rsidR="002026B5" w:rsidRPr="003C7831" w:rsidRDefault="002026B5"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Objeto: contratação de empresa contratação de empresa especializada para execução de serviços de empreitada global com fornecimento de mão de obra e materiais, objetivando a DRENAGEM E PAVIMENTAÇÃO DE RUAS NO BAIRRO COQUEIRAL NO MUNICÍPIO DE NOVA VENÉCIA-ES. Local: Bolsa de Licitações do Brasil - BLL - </w:t>
      </w:r>
      <w:hyperlink r:id="rId48" w:history="1">
        <w:r w:rsidRPr="003C7831">
          <w:rPr>
            <w:rStyle w:val="Hyperlink"/>
            <w:rFonts w:asciiTheme="majorHAnsi" w:hAnsiTheme="majorHAnsi" w:cstheme="majorHAnsi"/>
          </w:rPr>
          <w:t>https://bllcompras.com/Home/Login</w:t>
        </w:r>
      </w:hyperlink>
      <w:r w:rsidRPr="003C7831">
        <w:rPr>
          <w:rFonts w:asciiTheme="majorHAnsi" w:hAnsiTheme="majorHAnsi" w:cstheme="majorHAnsi"/>
        </w:rPr>
        <w:t xml:space="preserve"> </w:t>
      </w:r>
      <w:r w:rsidRPr="003C7831">
        <w:rPr>
          <w:rFonts w:asciiTheme="majorHAnsi" w:hAnsiTheme="majorHAnsi" w:cstheme="majorHAnsi"/>
        </w:rPr>
        <w:t xml:space="preserve">Data de abertura: 09/04/2024 Horário máximo de recebimento da proposta: 08h30min (Horário de Brasília-DF). Horário do início da disputa: 09h00min (Horário de Brasília-DF). O Edital está disponibilizado, na íntegra, nos endereços eletrônicos </w:t>
      </w:r>
      <w:hyperlink r:id="rId49" w:history="1">
        <w:r w:rsidRPr="003C7831">
          <w:rPr>
            <w:rStyle w:val="Hyperlink"/>
            <w:rFonts w:asciiTheme="majorHAnsi" w:hAnsiTheme="majorHAnsi" w:cstheme="majorHAnsi"/>
          </w:rPr>
          <w:t>www.bll.org.br</w:t>
        </w:r>
      </w:hyperlink>
      <w:r w:rsidRPr="003C7831">
        <w:rPr>
          <w:rFonts w:asciiTheme="majorHAnsi" w:hAnsiTheme="majorHAnsi" w:cstheme="majorHAnsi"/>
        </w:rPr>
        <w:t xml:space="preserve"> e </w:t>
      </w:r>
      <w:hyperlink r:id="rId50" w:history="1">
        <w:r w:rsidRPr="003C7831">
          <w:rPr>
            <w:rStyle w:val="Hyperlink"/>
            <w:rFonts w:asciiTheme="majorHAnsi" w:hAnsiTheme="majorHAnsi" w:cstheme="majorHAnsi"/>
          </w:rPr>
          <w:t>www.novavenecia.es.gov.br</w:t>
        </w:r>
      </w:hyperlink>
      <w:r w:rsidRPr="003C7831">
        <w:rPr>
          <w:rFonts w:asciiTheme="majorHAnsi" w:hAnsiTheme="majorHAnsi" w:cstheme="majorHAnsi"/>
        </w:rPr>
        <w:t xml:space="preserve">, </w:t>
      </w:r>
      <w:r w:rsidRPr="003C7831">
        <w:rPr>
          <w:rFonts w:asciiTheme="majorHAnsi" w:hAnsiTheme="majorHAnsi" w:cstheme="majorHAnsi"/>
        </w:rPr>
        <w:t xml:space="preserve">e também poderá ser lido e/ou obtido através do e-mail </w:t>
      </w:r>
      <w:hyperlink r:id="rId51" w:history="1">
        <w:r w:rsidRPr="003C7831">
          <w:rPr>
            <w:rStyle w:val="Hyperlink"/>
            <w:rFonts w:asciiTheme="majorHAnsi" w:hAnsiTheme="majorHAnsi" w:cstheme="majorHAnsi"/>
          </w:rPr>
          <w:t>licitacao@novavenecia.es.gov.br</w:t>
        </w:r>
      </w:hyperlink>
      <w:r w:rsidRPr="003C7831">
        <w:rPr>
          <w:rFonts w:asciiTheme="majorHAnsi" w:hAnsiTheme="majorHAnsi" w:cstheme="majorHAnsi"/>
        </w:rPr>
        <w:t xml:space="preserve"> </w:t>
      </w:r>
      <w:r w:rsidRPr="003C7831">
        <w:rPr>
          <w:rFonts w:asciiTheme="majorHAnsi" w:hAnsiTheme="majorHAnsi" w:cstheme="majorHAnsi"/>
        </w:rPr>
        <w:t>ou no endereço da Prefeitura Municipal de Nova Venécia/ES, situada na Avenida Vitória, nº 347, Centro, Nova Venécia/ES, CEP: 29.830-000, nos dias úteis, no horário de 08h00min às 11h00min e de 13h00 às 17h00min. Informações pelo tel. (27) 3752-9004.</w:t>
      </w:r>
    </w:p>
    <w:p w14:paraId="556790F4" w14:textId="77777777" w:rsidR="000E5049" w:rsidRPr="003C7831" w:rsidRDefault="000E5049" w:rsidP="0024504B">
      <w:pPr>
        <w:tabs>
          <w:tab w:val="left" w:pos="2012"/>
        </w:tabs>
        <w:autoSpaceDE w:val="0"/>
        <w:autoSpaceDN w:val="0"/>
        <w:adjustRightInd w:val="0"/>
        <w:jc w:val="both"/>
        <w:rPr>
          <w:rFonts w:asciiTheme="majorHAnsi" w:hAnsiTheme="majorHAnsi" w:cstheme="majorHAnsi"/>
        </w:rPr>
      </w:pPr>
    </w:p>
    <w:p w14:paraId="0130C666" w14:textId="77777777" w:rsidR="000E5049" w:rsidRPr="003C7831" w:rsidRDefault="000E5049" w:rsidP="0024504B">
      <w:pPr>
        <w:tabs>
          <w:tab w:val="left" w:pos="2012"/>
        </w:tabs>
        <w:autoSpaceDE w:val="0"/>
        <w:autoSpaceDN w:val="0"/>
        <w:adjustRightInd w:val="0"/>
        <w:jc w:val="both"/>
        <w:rPr>
          <w:rFonts w:asciiTheme="majorHAnsi" w:hAnsiTheme="majorHAnsi" w:cstheme="majorHAnsi"/>
          <w:b/>
        </w:rPr>
      </w:pPr>
    </w:p>
    <w:p w14:paraId="4737DDCB" w14:textId="037CA0DC" w:rsidR="000E5049" w:rsidRPr="003C7831" w:rsidRDefault="00F973F2" w:rsidP="000E5049">
      <w:pPr>
        <w:tabs>
          <w:tab w:val="left" w:pos="2012"/>
        </w:tabs>
        <w:autoSpaceDE w:val="0"/>
        <w:autoSpaceDN w:val="0"/>
        <w:adjustRightInd w:val="0"/>
        <w:jc w:val="center"/>
        <w:rPr>
          <w:rFonts w:asciiTheme="majorHAnsi" w:hAnsiTheme="majorHAnsi" w:cstheme="majorHAnsi"/>
          <w:b/>
        </w:rPr>
      </w:pPr>
      <w:r w:rsidRPr="003C7831">
        <w:rPr>
          <w:rFonts w:asciiTheme="majorHAnsi" w:hAnsiTheme="majorHAnsi" w:cstheme="majorHAnsi"/>
          <w:b/>
        </w:rPr>
        <w:t>ESTADO DO MATO GROSSO</w:t>
      </w:r>
    </w:p>
    <w:p w14:paraId="1A9DC459" w14:textId="77777777" w:rsidR="000E5049" w:rsidRPr="003C7831" w:rsidRDefault="000E5049" w:rsidP="0024504B">
      <w:pPr>
        <w:tabs>
          <w:tab w:val="left" w:pos="2012"/>
        </w:tabs>
        <w:autoSpaceDE w:val="0"/>
        <w:autoSpaceDN w:val="0"/>
        <w:adjustRightInd w:val="0"/>
        <w:jc w:val="both"/>
        <w:rPr>
          <w:rFonts w:asciiTheme="majorHAnsi" w:hAnsiTheme="majorHAnsi" w:cstheme="majorHAnsi"/>
          <w:b/>
        </w:rPr>
      </w:pPr>
    </w:p>
    <w:p w14:paraId="1366E751" w14:textId="0BF0A49F" w:rsidR="0025098D" w:rsidRDefault="00F973F2"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b/>
        </w:rPr>
        <w:t>SINFRA/MT PROCESSO: SINFRA-PRO-2024/00358 CONCORRÊNCIA PÚBLICA ELETRÔNICA N. 04/2024</w:t>
      </w:r>
      <w:r w:rsidRPr="003C7831">
        <w:rPr>
          <w:rFonts w:asciiTheme="majorHAnsi" w:hAnsiTheme="majorHAnsi" w:cstheme="majorHAnsi"/>
        </w:rPr>
        <w:t xml:space="preserve"> </w:t>
      </w:r>
    </w:p>
    <w:p w14:paraId="701EF69D" w14:textId="6DC4BAE5" w:rsidR="000E5049" w:rsidRPr="003C7831" w:rsidRDefault="000E5049"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MODO DE DISPUTA: ABERTO VALOR ESTIMADO: R$ 9.105.046,14 CRITÉRIO DE JULGAMENTO: MENOR PREÇO REGIME DE EXECUÇÃO: EMPREITADA POR PREÇO UNITÁRIO LOTE: </w:t>
      </w:r>
      <w:proofErr w:type="gramStart"/>
      <w:r w:rsidRPr="003C7831">
        <w:rPr>
          <w:rFonts w:asciiTheme="majorHAnsi" w:hAnsiTheme="majorHAnsi" w:cstheme="majorHAnsi"/>
        </w:rPr>
        <w:t>ÚNICO  Objeto</w:t>
      </w:r>
      <w:proofErr w:type="gramEnd"/>
      <w:r w:rsidRPr="003C7831">
        <w:rPr>
          <w:rFonts w:asciiTheme="majorHAnsi" w:hAnsiTheme="majorHAnsi" w:cstheme="majorHAnsi"/>
        </w:rPr>
        <w:t xml:space="preserve">:  Contratação de empresa de engenharia para execução da construção de ponte de concreto sobre o Rio Madeirinha (PT02239), na rodovia MT-198, trecho: Entr.MT206 – Div. MT/AM, extensão: 120,30m e largura de 8,80m, localizada no município de </w:t>
      </w:r>
      <w:proofErr w:type="spellStart"/>
      <w:r w:rsidRPr="003C7831">
        <w:rPr>
          <w:rFonts w:asciiTheme="majorHAnsi" w:hAnsiTheme="majorHAnsi" w:cstheme="majorHAnsi"/>
        </w:rPr>
        <w:t>Colniza</w:t>
      </w:r>
      <w:proofErr w:type="spellEnd"/>
      <w:r w:rsidRPr="003C7831">
        <w:rPr>
          <w:rFonts w:asciiTheme="majorHAnsi" w:hAnsiTheme="majorHAnsi" w:cstheme="majorHAnsi"/>
        </w:rPr>
        <w:t>/MT.  Data: 11/03/</w:t>
      </w:r>
      <w:proofErr w:type="gramStart"/>
      <w:r w:rsidRPr="003C7831">
        <w:rPr>
          <w:rFonts w:asciiTheme="majorHAnsi" w:hAnsiTheme="majorHAnsi" w:cstheme="majorHAnsi"/>
        </w:rPr>
        <w:t>2024  Horário</w:t>
      </w:r>
      <w:proofErr w:type="gramEnd"/>
      <w:r w:rsidRPr="003C7831">
        <w:rPr>
          <w:rFonts w:asciiTheme="majorHAnsi" w:hAnsiTheme="majorHAnsi" w:cstheme="majorHAnsi"/>
        </w:rPr>
        <w:t xml:space="preserve">: 09h00min (horário local)  Local: Sistema de Informações para Aquisições Governamentais  - SIAG. </w:t>
      </w:r>
      <w:proofErr w:type="gramStart"/>
      <w:r w:rsidRPr="003C7831">
        <w:rPr>
          <w:rFonts w:asciiTheme="majorHAnsi" w:hAnsiTheme="majorHAnsi" w:cstheme="majorHAnsi"/>
        </w:rPr>
        <w:t>https</w:t>
      </w:r>
      <w:proofErr w:type="gramEnd"/>
      <w:r w:rsidRPr="003C7831">
        <w:rPr>
          <w:rFonts w:asciiTheme="majorHAnsi" w:hAnsiTheme="majorHAnsi" w:cstheme="majorHAnsi"/>
        </w:rPr>
        <w:t>:</w:t>
      </w:r>
      <w:r w:rsidR="00C352EB" w:rsidRPr="003C7831">
        <w:rPr>
          <w:rFonts w:asciiTheme="majorHAnsi" w:hAnsiTheme="majorHAnsi" w:cstheme="majorHAnsi"/>
        </w:rPr>
        <w:t xml:space="preserve">// </w:t>
      </w:r>
      <w:hyperlink r:id="rId52" w:history="1">
        <w:r w:rsidR="00C352EB" w:rsidRPr="003C7831">
          <w:rPr>
            <w:rStyle w:val="Hyperlink"/>
            <w:rFonts w:asciiTheme="majorHAnsi" w:hAnsiTheme="majorHAnsi" w:cstheme="majorHAnsi"/>
          </w:rPr>
          <w:t>www.aquisicoes.seplag.mt.gov.br</w:t>
        </w:r>
      </w:hyperlink>
      <w:r w:rsidR="00C352EB" w:rsidRPr="003C7831">
        <w:rPr>
          <w:rFonts w:asciiTheme="majorHAnsi" w:hAnsiTheme="majorHAnsi" w:cstheme="majorHAnsi"/>
        </w:rPr>
        <w:t xml:space="preserve">   - </w:t>
      </w:r>
      <w:r w:rsidRPr="003C7831">
        <w:rPr>
          <w:rFonts w:asciiTheme="majorHAnsi" w:hAnsiTheme="majorHAnsi" w:cstheme="majorHAnsi"/>
        </w:rPr>
        <w:t xml:space="preserve">Endereço para retirada do EDITAL: O EDITAL </w:t>
      </w:r>
      <w:r w:rsidRPr="003C7831">
        <w:rPr>
          <w:rFonts w:asciiTheme="majorHAnsi" w:hAnsiTheme="majorHAnsi" w:cstheme="majorHAnsi"/>
        </w:rPr>
        <w:lastRenderedPageBreak/>
        <w:t>completo poderá ser retirado gratuitamente n</w:t>
      </w:r>
      <w:r w:rsidR="00F973F2" w:rsidRPr="003C7831">
        <w:rPr>
          <w:rFonts w:asciiTheme="majorHAnsi" w:hAnsiTheme="majorHAnsi" w:cstheme="majorHAnsi"/>
        </w:rPr>
        <w:t xml:space="preserve">o site </w:t>
      </w:r>
      <w:hyperlink r:id="rId53" w:history="1">
        <w:r w:rsidR="00F973F2" w:rsidRPr="003C7831">
          <w:rPr>
            <w:rStyle w:val="Hyperlink"/>
            <w:rFonts w:asciiTheme="majorHAnsi" w:hAnsiTheme="majorHAnsi" w:cstheme="majorHAnsi"/>
          </w:rPr>
          <w:t>www.sinfra.mt.gov.br</w:t>
        </w:r>
      </w:hyperlink>
      <w:r w:rsidR="00F973F2" w:rsidRPr="003C7831">
        <w:rPr>
          <w:rFonts w:asciiTheme="majorHAnsi" w:hAnsiTheme="majorHAnsi" w:cstheme="majorHAnsi"/>
        </w:rPr>
        <w:t xml:space="preserve">, </w:t>
      </w:r>
      <w:r w:rsidRPr="003C7831">
        <w:rPr>
          <w:rFonts w:asciiTheme="majorHAnsi" w:hAnsiTheme="majorHAnsi" w:cstheme="majorHAnsi"/>
        </w:rPr>
        <w:t>ou solicitado pe</w:t>
      </w:r>
      <w:r w:rsidR="00F973F2" w:rsidRPr="003C7831">
        <w:rPr>
          <w:rFonts w:asciiTheme="majorHAnsi" w:hAnsiTheme="majorHAnsi" w:cstheme="majorHAnsi"/>
        </w:rPr>
        <w:t xml:space="preserve">lo e-mail: </w:t>
      </w:r>
      <w:hyperlink r:id="rId54" w:history="1">
        <w:r w:rsidR="00F973F2" w:rsidRPr="003C7831">
          <w:rPr>
            <w:rStyle w:val="Hyperlink"/>
            <w:rFonts w:asciiTheme="majorHAnsi" w:hAnsiTheme="majorHAnsi" w:cstheme="majorHAnsi"/>
          </w:rPr>
          <w:t>cpl@sinfra.mt.gov.br</w:t>
        </w:r>
      </w:hyperlink>
      <w:r w:rsidR="00F973F2" w:rsidRPr="003C7831">
        <w:rPr>
          <w:rFonts w:asciiTheme="majorHAnsi" w:hAnsiTheme="majorHAnsi" w:cstheme="majorHAnsi"/>
        </w:rPr>
        <w:t xml:space="preserve"> - </w:t>
      </w:r>
      <w:r w:rsidRPr="003C7831">
        <w:rPr>
          <w:rFonts w:asciiTheme="majorHAnsi" w:hAnsiTheme="majorHAnsi" w:cstheme="majorHAnsi"/>
        </w:rPr>
        <w:t>TELEFONES PARA CONTATO: (65) 3613-0529.</w:t>
      </w:r>
    </w:p>
    <w:p w14:paraId="7057E040" w14:textId="77777777" w:rsidR="00D772F8" w:rsidRPr="003C7831" w:rsidRDefault="00D772F8" w:rsidP="0024504B">
      <w:pPr>
        <w:tabs>
          <w:tab w:val="left" w:pos="2012"/>
        </w:tabs>
        <w:autoSpaceDE w:val="0"/>
        <w:autoSpaceDN w:val="0"/>
        <w:adjustRightInd w:val="0"/>
        <w:jc w:val="both"/>
        <w:rPr>
          <w:rFonts w:asciiTheme="majorHAnsi" w:hAnsiTheme="majorHAnsi" w:cstheme="majorHAnsi"/>
        </w:rPr>
      </w:pPr>
    </w:p>
    <w:p w14:paraId="7642FD4B" w14:textId="77777777" w:rsidR="00D772F8" w:rsidRPr="003C7831" w:rsidRDefault="00D772F8" w:rsidP="0024504B">
      <w:pPr>
        <w:tabs>
          <w:tab w:val="left" w:pos="2012"/>
        </w:tabs>
        <w:autoSpaceDE w:val="0"/>
        <w:autoSpaceDN w:val="0"/>
        <w:adjustRightInd w:val="0"/>
        <w:jc w:val="both"/>
        <w:rPr>
          <w:rFonts w:asciiTheme="majorHAnsi" w:hAnsiTheme="majorHAnsi" w:cstheme="majorHAnsi"/>
          <w:b/>
        </w:rPr>
      </w:pPr>
    </w:p>
    <w:p w14:paraId="02FC24CE" w14:textId="618880BC" w:rsidR="00D772F8" w:rsidRPr="003C7831" w:rsidRDefault="00F973F2" w:rsidP="00D772F8">
      <w:pPr>
        <w:tabs>
          <w:tab w:val="left" w:pos="2012"/>
        </w:tabs>
        <w:autoSpaceDE w:val="0"/>
        <w:autoSpaceDN w:val="0"/>
        <w:adjustRightInd w:val="0"/>
        <w:jc w:val="center"/>
        <w:rPr>
          <w:rFonts w:asciiTheme="majorHAnsi" w:hAnsiTheme="majorHAnsi" w:cstheme="majorHAnsi"/>
          <w:b/>
        </w:rPr>
      </w:pPr>
      <w:r w:rsidRPr="003C7831">
        <w:rPr>
          <w:rFonts w:asciiTheme="majorHAnsi" w:hAnsiTheme="majorHAnsi" w:cstheme="majorHAnsi"/>
          <w:b/>
        </w:rPr>
        <w:t>ETADO DO PARANÁ</w:t>
      </w:r>
    </w:p>
    <w:p w14:paraId="2E7A1555" w14:textId="77777777" w:rsidR="00D772F8" w:rsidRPr="003C7831" w:rsidRDefault="00D772F8" w:rsidP="0024504B">
      <w:pPr>
        <w:tabs>
          <w:tab w:val="left" w:pos="2012"/>
        </w:tabs>
        <w:autoSpaceDE w:val="0"/>
        <w:autoSpaceDN w:val="0"/>
        <w:adjustRightInd w:val="0"/>
        <w:jc w:val="both"/>
        <w:rPr>
          <w:rFonts w:asciiTheme="majorHAnsi" w:hAnsiTheme="majorHAnsi" w:cstheme="majorHAnsi"/>
          <w:b/>
        </w:rPr>
      </w:pPr>
    </w:p>
    <w:p w14:paraId="4BB64B22" w14:textId="77777777" w:rsidR="00F973F2" w:rsidRPr="003C7831" w:rsidRDefault="00F973F2" w:rsidP="0024504B">
      <w:pPr>
        <w:tabs>
          <w:tab w:val="left" w:pos="2012"/>
        </w:tabs>
        <w:autoSpaceDE w:val="0"/>
        <w:autoSpaceDN w:val="0"/>
        <w:adjustRightInd w:val="0"/>
        <w:jc w:val="both"/>
        <w:rPr>
          <w:rFonts w:asciiTheme="majorHAnsi" w:hAnsiTheme="majorHAnsi" w:cstheme="majorHAnsi"/>
          <w:b/>
        </w:rPr>
      </w:pPr>
      <w:r w:rsidRPr="003C7831">
        <w:rPr>
          <w:rFonts w:asciiTheme="majorHAnsi" w:hAnsiTheme="majorHAnsi" w:cstheme="majorHAnsi"/>
          <w:b/>
        </w:rPr>
        <w:t xml:space="preserve">AVISO DE LICITACAO ELETRONICA N° 72/24 </w:t>
      </w:r>
    </w:p>
    <w:p w14:paraId="079AFBF9" w14:textId="2B6D2DF8" w:rsidR="00D772F8" w:rsidRPr="003C7831" w:rsidRDefault="00D772F8"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Objeto: EXECUCAO DE OBRA PARA IMPLANTACAO DO SISTEMA DE ESGOTAMENTO SANITARIO SES, NO MUNICIPIO DE FORMOSA DO OESTE, DESTACANDO-SE REDE COLETORA, ELEVATORIA E ESTACAO DE TRATAMENTO, COM FORNECIMENTO DE MATERIAIS, CONFORME DETALHADO NOS ANEXOS DO EDITAL. Recurso: 1180 - FORMOSA DO OESTE/18-SES. Limite de Acolhimento das Propostas: 06/05/2024 às 09:00 h. Data da Abertura de Preços: 06/05/2024 às 10:00 </w:t>
      </w:r>
      <w:proofErr w:type="gramStart"/>
      <w:r w:rsidRPr="003C7831">
        <w:rPr>
          <w:rFonts w:asciiTheme="majorHAnsi" w:hAnsiTheme="majorHAnsi" w:cstheme="majorHAnsi"/>
        </w:rPr>
        <w:t>h ,</w:t>
      </w:r>
      <w:proofErr w:type="gramEnd"/>
      <w:r w:rsidRPr="003C7831">
        <w:rPr>
          <w:rFonts w:asciiTheme="majorHAnsi" w:hAnsiTheme="majorHAnsi" w:cstheme="majorHAnsi"/>
        </w:rPr>
        <w:t xml:space="preserve"> por meio de sistema eletrônico no site http://wwww.licitacoes-e.com.br. Informações Complementares: Podem ser obtidas na Sanepar, à Rua Engenheiros Rebouças, 1376 - Curitiba/PR, Fone (41) 3330-3204 ou pelo site </w:t>
      </w:r>
      <w:hyperlink r:id="rId55" w:history="1">
        <w:r w:rsidRPr="003C7831">
          <w:rPr>
            <w:rStyle w:val="Hyperlink"/>
            <w:rFonts w:asciiTheme="majorHAnsi" w:hAnsiTheme="majorHAnsi" w:cstheme="majorHAnsi"/>
          </w:rPr>
          <w:t>http://licitacao.sanepar.com.br</w:t>
        </w:r>
      </w:hyperlink>
      <w:r w:rsidRPr="003C7831">
        <w:rPr>
          <w:rFonts w:asciiTheme="majorHAnsi" w:hAnsiTheme="majorHAnsi" w:cstheme="majorHAnsi"/>
        </w:rPr>
        <w:t>.</w:t>
      </w:r>
      <w:r w:rsidRPr="003C7831">
        <w:rPr>
          <w:rFonts w:asciiTheme="majorHAnsi" w:hAnsiTheme="majorHAnsi" w:cstheme="majorHAnsi"/>
        </w:rPr>
        <w:t xml:space="preserve"> </w:t>
      </w:r>
      <w:hyperlink r:id="rId56" w:history="1">
        <w:r w:rsidRPr="003C7831">
          <w:rPr>
            <w:rStyle w:val="Hyperlink"/>
            <w:rFonts w:asciiTheme="majorHAnsi" w:hAnsiTheme="majorHAnsi" w:cstheme="majorHAnsi"/>
          </w:rPr>
          <w:t>https://licitacoes.sanepar.com.br/SLI2A100.aspx?wcodigo=7224</w:t>
        </w:r>
      </w:hyperlink>
      <w:r w:rsidRPr="003C7831">
        <w:rPr>
          <w:rFonts w:asciiTheme="majorHAnsi" w:hAnsiTheme="majorHAnsi" w:cstheme="majorHAnsi"/>
        </w:rPr>
        <w:t xml:space="preserve">. </w:t>
      </w:r>
    </w:p>
    <w:p w14:paraId="7D489F3D" w14:textId="77777777" w:rsidR="00D772F8" w:rsidRPr="003C7831" w:rsidRDefault="00D772F8" w:rsidP="0024504B">
      <w:pPr>
        <w:tabs>
          <w:tab w:val="left" w:pos="2012"/>
        </w:tabs>
        <w:autoSpaceDE w:val="0"/>
        <w:autoSpaceDN w:val="0"/>
        <w:adjustRightInd w:val="0"/>
        <w:jc w:val="both"/>
        <w:rPr>
          <w:rFonts w:asciiTheme="majorHAnsi" w:hAnsiTheme="majorHAnsi" w:cstheme="majorHAnsi"/>
          <w:b/>
        </w:rPr>
      </w:pPr>
    </w:p>
    <w:p w14:paraId="6611E111" w14:textId="77777777" w:rsidR="00D772F8" w:rsidRPr="003C7831" w:rsidRDefault="00D772F8" w:rsidP="0024504B">
      <w:pPr>
        <w:tabs>
          <w:tab w:val="left" w:pos="2012"/>
        </w:tabs>
        <w:autoSpaceDE w:val="0"/>
        <w:autoSpaceDN w:val="0"/>
        <w:adjustRightInd w:val="0"/>
        <w:jc w:val="both"/>
        <w:rPr>
          <w:rFonts w:asciiTheme="majorHAnsi" w:hAnsiTheme="majorHAnsi" w:cstheme="majorHAnsi"/>
          <w:b/>
        </w:rPr>
      </w:pPr>
    </w:p>
    <w:p w14:paraId="6E9E95DA" w14:textId="305EFFC4" w:rsidR="00D772F8" w:rsidRPr="003C7831" w:rsidRDefault="00F973F2" w:rsidP="00D772F8">
      <w:pPr>
        <w:tabs>
          <w:tab w:val="left" w:pos="2012"/>
        </w:tabs>
        <w:autoSpaceDE w:val="0"/>
        <w:autoSpaceDN w:val="0"/>
        <w:adjustRightInd w:val="0"/>
        <w:jc w:val="center"/>
        <w:rPr>
          <w:rFonts w:asciiTheme="majorHAnsi" w:hAnsiTheme="majorHAnsi" w:cstheme="majorHAnsi"/>
          <w:b/>
        </w:rPr>
      </w:pPr>
      <w:r w:rsidRPr="003C7831">
        <w:rPr>
          <w:rFonts w:asciiTheme="majorHAnsi" w:hAnsiTheme="majorHAnsi" w:cstheme="majorHAnsi"/>
          <w:b/>
        </w:rPr>
        <w:t>ESTADO DE SANTA CATARINA</w:t>
      </w:r>
    </w:p>
    <w:p w14:paraId="5C00B225" w14:textId="77777777" w:rsidR="00D772F8" w:rsidRPr="003C7831" w:rsidRDefault="00D772F8" w:rsidP="0024504B">
      <w:pPr>
        <w:tabs>
          <w:tab w:val="left" w:pos="2012"/>
        </w:tabs>
        <w:autoSpaceDE w:val="0"/>
        <w:autoSpaceDN w:val="0"/>
        <w:adjustRightInd w:val="0"/>
        <w:jc w:val="both"/>
        <w:rPr>
          <w:rFonts w:asciiTheme="majorHAnsi" w:hAnsiTheme="majorHAnsi" w:cstheme="majorHAnsi"/>
          <w:b/>
        </w:rPr>
      </w:pPr>
    </w:p>
    <w:p w14:paraId="16895C09" w14:textId="77777777" w:rsidR="00F973F2" w:rsidRPr="003C7831" w:rsidRDefault="00F973F2"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b/>
        </w:rPr>
        <w:t>SECRETARIA DE ESTADO DA INFRAESTRUTURA E MOBILIDADE AVISO DE LICITAÇÃO CONCORRENCIA ELETRONICA - EDITAL Nº CE 0020/24.</w:t>
      </w:r>
      <w:r w:rsidRPr="003C7831">
        <w:rPr>
          <w:rFonts w:asciiTheme="majorHAnsi" w:hAnsiTheme="majorHAnsi" w:cstheme="majorHAnsi"/>
        </w:rPr>
        <w:t xml:space="preserve"> </w:t>
      </w:r>
    </w:p>
    <w:p w14:paraId="56F43765" w14:textId="2E9C900D" w:rsidR="00D772F8" w:rsidRPr="003C7831" w:rsidRDefault="00D772F8" w:rsidP="0024504B">
      <w:pPr>
        <w:tabs>
          <w:tab w:val="left" w:pos="2012"/>
        </w:tabs>
        <w:autoSpaceDE w:val="0"/>
        <w:autoSpaceDN w:val="0"/>
        <w:adjustRightInd w:val="0"/>
        <w:jc w:val="both"/>
        <w:rPr>
          <w:rFonts w:asciiTheme="majorHAnsi" w:hAnsiTheme="majorHAnsi" w:cstheme="majorHAnsi"/>
        </w:rPr>
      </w:pPr>
      <w:r w:rsidRPr="003C7831">
        <w:rPr>
          <w:rFonts w:asciiTheme="majorHAnsi" w:hAnsiTheme="majorHAnsi" w:cstheme="majorHAnsi"/>
        </w:rPr>
        <w:t xml:space="preserve">Objeto: Contratação de empresa para execução do remanescente do contrato PJ-113/2014, com projeto </w:t>
      </w:r>
      <w:proofErr w:type="spellStart"/>
      <w:r w:rsidRPr="003C7831">
        <w:rPr>
          <w:rFonts w:asciiTheme="majorHAnsi" w:hAnsiTheme="majorHAnsi" w:cstheme="majorHAnsi"/>
        </w:rPr>
        <w:t>revisionado</w:t>
      </w:r>
      <w:proofErr w:type="spellEnd"/>
      <w:r w:rsidRPr="003C7831">
        <w:rPr>
          <w:rFonts w:asciiTheme="majorHAnsi" w:hAnsiTheme="majorHAnsi" w:cstheme="majorHAnsi"/>
        </w:rPr>
        <w:t xml:space="preserve"> (PJ-112/2018), para prestação de serviços especializados de engenharia para implantação e pavimentação da interseção da rodovia SC-486 (rodovia Antônio </w:t>
      </w:r>
      <w:proofErr w:type="spellStart"/>
      <w:r w:rsidRPr="003C7831">
        <w:rPr>
          <w:rFonts w:asciiTheme="majorHAnsi" w:hAnsiTheme="majorHAnsi" w:cstheme="majorHAnsi"/>
        </w:rPr>
        <w:t>Heil</w:t>
      </w:r>
      <w:proofErr w:type="spellEnd"/>
      <w:r w:rsidRPr="003C7831">
        <w:rPr>
          <w:rFonts w:asciiTheme="majorHAnsi" w:hAnsiTheme="majorHAnsi" w:cstheme="majorHAnsi"/>
        </w:rPr>
        <w:t xml:space="preserve">) com a BR-101 (acesso à Brusque), com extensão aproximada de 1,3 km, inclusive ponte sobre o Rio </w:t>
      </w:r>
      <w:proofErr w:type="spellStart"/>
      <w:r w:rsidRPr="003C7831">
        <w:rPr>
          <w:rFonts w:asciiTheme="majorHAnsi" w:hAnsiTheme="majorHAnsi" w:cstheme="majorHAnsi"/>
        </w:rPr>
        <w:t>Canhanduba</w:t>
      </w:r>
      <w:proofErr w:type="spellEnd"/>
      <w:r w:rsidRPr="003C7831">
        <w:rPr>
          <w:rFonts w:asciiTheme="majorHAnsi" w:hAnsiTheme="majorHAnsi" w:cstheme="majorHAnsi"/>
        </w:rPr>
        <w:t xml:space="preserve"> II com extensão de 40,4 metros e dois viadutos com extensão de 210,4 metros cada. Tipo: menor preço. Regime de Execução: empreitada por preço unitário. Data de envio final das propostas: até às 14:15 horas do dia 08/04/2024. Abertura: 08/04/2024, a partir das 14:30 horas. Local para obtenção do Edital: </w:t>
      </w:r>
      <w:hyperlink r:id="rId57" w:history="1">
        <w:r w:rsidR="00F973F2" w:rsidRPr="003C7831">
          <w:rPr>
            <w:rStyle w:val="Hyperlink"/>
            <w:rFonts w:asciiTheme="majorHAnsi" w:hAnsiTheme="majorHAnsi" w:cstheme="majorHAnsi"/>
          </w:rPr>
          <w:t>www.portaldecompras.sc.gov.br</w:t>
        </w:r>
      </w:hyperlink>
      <w:r w:rsidRPr="003C7831">
        <w:rPr>
          <w:rFonts w:asciiTheme="majorHAnsi" w:hAnsiTheme="majorHAnsi" w:cstheme="majorHAnsi"/>
        </w:rPr>
        <w:t>,</w:t>
      </w:r>
      <w:r w:rsidR="00F973F2" w:rsidRPr="003C7831">
        <w:rPr>
          <w:rFonts w:asciiTheme="majorHAnsi" w:hAnsiTheme="majorHAnsi" w:cstheme="majorHAnsi"/>
        </w:rPr>
        <w:t xml:space="preserve"> </w:t>
      </w:r>
      <w:r w:rsidRPr="003C7831">
        <w:rPr>
          <w:rFonts w:asciiTheme="majorHAnsi" w:hAnsiTheme="majorHAnsi" w:cstheme="majorHAnsi"/>
        </w:rPr>
        <w:t xml:space="preserve">digite na caixa de busca “CE 0020/2024”, clique no número do processo, clique na opção NÃO e faça o download, ou no “site” sgpe.sea.sc.gov.br, acesse “CONSULTA DE PROCESSOS”. Florianópolis-SC, 26 de fevereiro de 2024. Jerry Edson </w:t>
      </w:r>
      <w:proofErr w:type="spellStart"/>
      <w:r w:rsidRPr="003C7831">
        <w:rPr>
          <w:rFonts w:asciiTheme="majorHAnsi" w:hAnsiTheme="majorHAnsi" w:cstheme="majorHAnsi"/>
        </w:rPr>
        <w:t>Comper</w:t>
      </w:r>
      <w:proofErr w:type="spellEnd"/>
      <w:r w:rsidRPr="003C7831">
        <w:rPr>
          <w:rFonts w:asciiTheme="majorHAnsi" w:hAnsiTheme="majorHAnsi" w:cstheme="majorHAnsi"/>
        </w:rPr>
        <w:t>. Secretário da SIE. Aprovação GGG  2024SO014300</w:t>
      </w:r>
    </w:p>
    <w:p w14:paraId="037A383D" w14:textId="77777777" w:rsidR="00B5227F" w:rsidRPr="003C7831" w:rsidRDefault="00B5227F" w:rsidP="00832016">
      <w:pPr>
        <w:autoSpaceDE w:val="0"/>
        <w:autoSpaceDN w:val="0"/>
        <w:adjustRightInd w:val="0"/>
        <w:jc w:val="both"/>
        <w:rPr>
          <w:rFonts w:asciiTheme="majorHAnsi" w:hAnsiTheme="majorHAnsi" w:cstheme="majorHAnsi"/>
        </w:rPr>
      </w:pPr>
    </w:p>
    <w:p w14:paraId="4608C106" w14:textId="77777777" w:rsidR="005537E5" w:rsidRPr="003C7831" w:rsidRDefault="005537E5" w:rsidP="00832016">
      <w:pPr>
        <w:autoSpaceDE w:val="0"/>
        <w:autoSpaceDN w:val="0"/>
        <w:adjustRightInd w:val="0"/>
        <w:jc w:val="both"/>
        <w:rPr>
          <w:rFonts w:asciiTheme="majorHAnsi" w:hAnsiTheme="majorHAnsi" w:cstheme="majorHAnsi"/>
        </w:rPr>
      </w:pPr>
    </w:p>
    <w:p w14:paraId="7E6A8784" w14:textId="77777777" w:rsidR="00791066" w:rsidRPr="003C7831"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C7831">
        <w:rPr>
          <w:rFonts w:asciiTheme="majorHAnsi" w:hAnsiTheme="majorHAnsi" w:cstheme="majorHAnsi"/>
          <w:i/>
          <w:color w:val="FFFFFF" w:themeColor="background1"/>
          <w:spacing w:val="20"/>
        </w:rPr>
        <w:t>- PUBLICIDADE -</w:t>
      </w:r>
    </w:p>
    <w:p w14:paraId="57DDC332" w14:textId="77777777" w:rsidR="00791066" w:rsidRPr="003C7831" w:rsidRDefault="00791066" w:rsidP="00791066">
      <w:pPr>
        <w:pStyle w:val="SemEspaamento"/>
        <w:jc w:val="both"/>
        <w:rPr>
          <w:rFonts w:asciiTheme="majorHAnsi" w:hAnsiTheme="majorHAnsi" w:cstheme="majorHAnsi"/>
          <w:spacing w:val="10"/>
        </w:rPr>
      </w:pPr>
    </w:p>
    <w:p w14:paraId="76F6AEC9" w14:textId="229BFD2C" w:rsidR="00B56E1B" w:rsidRPr="003C7831" w:rsidRDefault="00491B18" w:rsidP="001735D9">
      <w:pPr>
        <w:pStyle w:val="SemEspaamento"/>
        <w:jc w:val="both"/>
        <w:rPr>
          <w:rFonts w:asciiTheme="majorHAnsi" w:hAnsiTheme="majorHAnsi" w:cstheme="majorHAnsi"/>
        </w:rPr>
      </w:pPr>
      <w:r w:rsidRPr="003C7831">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9">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3C7831" w:rsidSect="008D5767">
      <w:headerReference w:type="default" r:id="rId60"/>
      <w:footerReference w:type="default" r:id="rId61"/>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E831A3" w14:textId="77777777" w:rsidR="00343509" w:rsidRDefault="00343509">
      <w:r>
        <w:separator/>
      </w:r>
    </w:p>
  </w:endnote>
  <w:endnote w:type="continuationSeparator" w:id="0">
    <w:p w14:paraId="06831E18" w14:textId="77777777" w:rsidR="00343509" w:rsidRDefault="00343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862A9" w:rsidRPr="00FE1850" w:rsidRDefault="00A862A9"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862A9" w:rsidRDefault="00343509" w:rsidP="00FE1850">
    <w:pPr>
      <w:shd w:val="clear" w:color="auto" w:fill="F2F2F2" w:themeFill="background1" w:themeFillShade="F2"/>
      <w:jc w:val="center"/>
      <w:rPr>
        <w:rFonts w:ascii="Arial" w:hAnsi="Arial" w:cs="Arial"/>
        <w:sz w:val="16"/>
      </w:rPr>
    </w:pPr>
    <w:hyperlink r:id="rId1" w:history="1">
      <w:r w:rsidR="00A862A9" w:rsidRPr="00317F1A">
        <w:rPr>
          <w:rStyle w:val="Hyperlink"/>
          <w:rFonts w:ascii="Arial" w:hAnsi="Arial" w:cs="Arial"/>
          <w:sz w:val="16"/>
        </w:rPr>
        <w:t>http://www.sicepot-mg.com.br/</w:t>
      </w:r>
    </w:hyperlink>
    <w:r w:rsidR="00A862A9" w:rsidRPr="00FE1850">
      <w:rPr>
        <w:rFonts w:ascii="Arial" w:hAnsi="Arial" w:cs="Arial"/>
        <w:sz w:val="16"/>
      </w:rPr>
      <w:t xml:space="preserve">- E-mail: </w:t>
    </w:r>
    <w:hyperlink r:id="rId2" w:history="1">
      <w:r w:rsidR="00A862A9" w:rsidRPr="00317F1A">
        <w:rPr>
          <w:rStyle w:val="Hyperlink"/>
          <w:rFonts w:ascii="Arial" w:hAnsi="Arial" w:cs="Arial"/>
          <w:sz w:val="16"/>
        </w:rPr>
        <w:t>licitacao@sicepotmg.com</w:t>
      </w:r>
    </w:hyperlink>
  </w:p>
  <w:p w14:paraId="1130C8B5" w14:textId="77777777" w:rsidR="00A862A9" w:rsidRPr="001042F4" w:rsidRDefault="00A862A9"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862A9" w14:paraId="15E73B0D" w14:textId="77777777" w:rsidTr="001042F4">
      <w:tc>
        <w:tcPr>
          <w:tcW w:w="2977" w:type="dxa"/>
          <w:shd w:val="clear" w:color="auto" w:fill="F2F2F2" w:themeFill="background1" w:themeFillShade="F2"/>
          <w:vAlign w:val="center"/>
        </w:tcPr>
        <w:p w14:paraId="179090BD" w14:textId="77777777" w:rsidR="00A862A9" w:rsidRDefault="00A862A9" w:rsidP="001042F4">
          <w:pPr>
            <w:jc w:val="center"/>
            <w:rPr>
              <w:rFonts w:ascii="Arial" w:hAnsi="Arial" w:cs="Arial"/>
              <w:sz w:val="16"/>
            </w:rPr>
          </w:pPr>
        </w:p>
      </w:tc>
      <w:tc>
        <w:tcPr>
          <w:tcW w:w="1418" w:type="dxa"/>
          <w:shd w:val="clear" w:color="auto" w:fill="F2F2F2" w:themeFill="background1" w:themeFillShade="F2"/>
        </w:tcPr>
        <w:p w14:paraId="200D52FE" w14:textId="77777777" w:rsidR="00A862A9" w:rsidRPr="001042F4" w:rsidRDefault="00A862A9"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862A9" w:rsidRDefault="00A862A9"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862A9" w:rsidRDefault="00A862A9"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862A9" w:rsidRDefault="00A862A9" w:rsidP="001042F4">
          <w:pPr>
            <w:jc w:val="center"/>
            <w:rPr>
              <w:rFonts w:ascii="Arial" w:hAnsi="Arial" w:cs="Arial"/>
              <w:sz w:val="16"/>
            </w:rPr>
          </w:pPr>
        </w:p>
      </w:tc>
    </w:tr>
  </w:tbl>
  <w:p w14:paraId="62D11665" w14:textId="77777777" w:rsidR="00A862A9" w:rsidRPr="18102E9A" w:rsidRDefault="00A862A9"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D2646" w14:textId="77777777" w:rsidR="00343509" w:rsidRDefault="00343509">
      <w:r>
        <w:separator/>
      </w:r>
    </w:p>
  </w:footnote>
  <w:footnote w:type="continuationSeparator" w:id="0">
    <w:p w14:paraId="37ED0BB7" w14:textId="77777777" w:rsidR="00343509" w:rsidRDefault="003435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862A9" w:rsidRDefault="00A862A9"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62EA4189" w:rsidR="00A862A9" w:rsidRPr="20774586" w:rsidRDefault="00F973F2" w:rsidP="007C304A">
                          <w:pPr>
                            <w:rPr>
                              <w:rFonts w:ascii="Arial" w:hAnsi="Arial" w:cs="Arial"/>
                              <w:b/>
                              <w:color w:val="FFFFFF"/>
                              <w:sz w:val="18"/>
                              <w:szCs w:val="18"/>
                            </w:rPr>
                          </w:pPr>
                          <w:r>
                            <w:rPr>
                              <w:rFonts w:ascii="Arial" w:hAnsi="Arial" w:cs="Arial"/>
                              <w:b/>
                              <w:bCs/>
                              <w:iCs/>
                              <w:caps/>
                              <w:color w:val="FFFFFF"/>
                              <w:sz w:val="18"/>
                              <w:szCs w:val="18"/>
                            </w:rPr>
                            <w:t>27/02/2024 - EdiçÃo nº 31</w:t>
                          </w:r>
                          <w:r w:rsidR="001727D6">
                            <w:rPr>
                              <w:rFonts w:ascii="Arial" w:hAnsi="Arial" w:cs="Arial"/>
                              <w:b/>
                              <w:bCs/>
                              <w:iCs/>
                              <w:caps/>
                              <w:color w:val="FFFFFF"/>
                              <w:sz w:val="18"/>
                              <w:szCs w:val="18"/>
                            </w:rPr>
                            <w:t xml:space="preserve"> </w:t>
                          </w:r>
                          <w:r w:rsidR="00A862A9">
                            <w:rPr>
                              <w:rFonts w:ascii="Arial" w:hAnsi="Arial" w:cs="Arial"/>
                              <w:b/>
                              <w:bCs/>
                              <w:iCs/>
                              <w:caps/>
                              <w:color w:val="FFFFFF"/>
                              <w:sz w:val="18"/>
                              <w:szCs w:val="18"/>
                            </w:rPr>
                            <w:t>P</w:t>
                          </w:r>
                          <w:r w:rsidR="00A862A9">
                            <w:rPr>
                              <w:rFonts w:ascii="Arial" w:hAnsi="Arial" w:cs="Arial"/>
                              <w:b/>
                              <w:bCs/>
                              <w:iCs/>
                              <w:color w:val="FFFFFF"/>
                              <w:sz w:val="18"/>
                              <w:szCs w:val="18"/>
                            </w:rPr>
                            <w:t>ÁG. 0</w:t>
                          </w:r>
                          <w:r w:rsidR="00A862A9">
                            <w:rPr>
                              <w:rStyle w:val="Nmerodepgina"/>
                              <w:rFonts w:ascii="Arial" w:hAnsi="Arial" w:cs="Arial"/>
                              <w:b/>
                              <w:color w:val="FFFFFF"/>
                              <w:sz w:val="18"/>
                              <w:szCs w:val="18"/>
                            </w:rPr>
                            <w:fldChar w:fldCharType="begin"/>
                          </w:r>
                          <w:r w:rsidR="00A862A9">
                            <w:rPr>
                              <w:rStyle w:val="Nmerodepgina"/>
                              <w:rFonts w:ascii="Arial" w:hAnsi="Arial" w:cs="Arial"/>
                              <w:b/>
                              <w:color w:val="FFFFFF"/>
                              <w:sz w:val="18"/>
                              <w:szCs w:val="18"/>
                            </w:rPr>
                            <w:instrText xml:space="preserve"> PAGE </w:instrText>
                          </w:r>
                          <w:r w:rsidR="00A862A9">
                            <w:rPr>
                              <w:rStyle w:val="Nmerodepgina"/>
                              <w:rFonts w:ascii="Arial" w:hAnsi="Arial" w:cs="Arial"/>
                              <w:b/>
                              <w:color w:val="FFFFFF"/>
                              <w:sz w:val="18"/>
                              <w:szCs w:val="18"/>
                            </w:rPr>
                            <w:fldChar w:fldCharType="separate"/>
                          </w:r>
                          <w:r w:rsidR="0025098D">
                            <w:rPr>
                              <w:rStyle w:val="Nmerodepgina"/>
                              <w:rFonts w:ascii="Arial" w:hAnsi="Arial" w:cs="Arial"/>
                              <w:b/>
                              <w:noProof/>
                              <w:color w:val="FFFFFF"/>
                              <w:sz w:val="18"/>
                              <w:szCs w:val="18"/>
                            </w:rPr>
                            <w:t>4</w:t>
                          </w:r>
                          <w:r w:rsidR="00A862A9">
                            <w:rPr>
                              <w:rStyle w:val="Nmerodepgina"/>
                              <w:rFonts w:ascii="Arial" w:hAnsi="Arial" w:cs="Arial"/>
                              <w:b/>
                              <w:color w:val="FFFFFF"/>
                              <w:sz w:val="18"/>
                              <w:szCs w:val="18"/>
                            </w:rPr>
                            <w:fldChar w:fldCharType="end"/>
                          </w:r>
                          <w:r w:rsidR="00EF1B46">
                            <w:rPr>
                              <w:rStyle w:val="Nmerodepgina"/>
                              <w:rFonts w:ascii="Arial" w:hAnsi="Arial" w:cs="Arial"/>
                              <w:b/>
                              <w:color w:val="FFFFFF"/>
                              <w:sz w:val="18"/>
                              <w:szCs w:val="18"/>
                            </w:rPr>
                            <w:t>/0</w:t>
                          </w:r>
                          <w:r w:rsidR="0025098D">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62EA4189" w:rsidR="00A862A9" w:rsidRPr="20774586" w:rsidRDefault="00F973F2" w:rsidP="007C304A">
                    <w:pPr>
                      <w:rPr>
                        <w:rFonts w:ascii="Arial" w:hAnsi="Arial" w:cs="Arial"/>
                        <w:b/>
                        <w:color w:val="FFFFFF"/>
                        <w:sz w:val="18"/>
                        <w:szCs w:val="18"/>
                      </w:rPr>
                    </w:pPr>
                    <w:r>
                      <w:rPr>
                        <w:rFonts w:ascii="Arial" w:hAnsi="Arial" w:cs="Arial"/>
                        <w:b/>
                        <w:bCs/>
                        <w:iCs/>
                        <w:caps/>
                        <w:color w:val="FFFFFF"/>
                        <w:sz w:val="18"/>
                        <w:szCs w:val="18"/>
                      </w:rPr>
                      <w:t>27/02/2024 - EdiçÃo nº 31</w:t>
                    </w:r>
                    <w:r w:rsidR="001727D6">
                      <w:rPr>
                        <w:rFonts w:ascii="Arial" w:hAnsi="Arial" w:cs="Arial"/>
                        <w:b/>
                        <w:bCs/>
                        <w:iCs/>
                        <w:caps/>
                        <w:color w:val="FFFFFF"/>
                        <w:sz w:val="18"/>
                        <w:szCs w:val="18"/>
                      </w:rPr>
                      <w:t xml:space="preserve"> </w:t>
                    </w:r>
                    <w:r w:rsidR="00A862A9">
                      <w:rPr>
                        <w:rFonts w:ascii="Arial" w:hAnsi="Arial" w:cs="Arial"/>
                        <w:b/>
                        <w:bCs/>
                        <w:iCs/>
                        <w:caps/>
                        <w:color w:val="FFFFFF"/>
                        <w:sz w:val="18"/>
                        <w:szCs w:val="18"/>
                      </w:rPr>
                      <w:t>P</w:t>
                    </w:r>
                    <w:r w:rsidR="00A862A9">
                      <w:rPr>
                        <w:rFonts w:ascii="Arial" w:hAnsi="Arial" w:cs="Arial"/>
                        <w:b/>
                        <w:bCs/>
                        <w:iCs/>
                        <w:color w:val="FFFFFF"/>
                        <w:sz w:val="18"/>
                        <w:szCs w:val="18"/>
                      </w:rPr>
                      <w:t>ÁG. 0</w:t>
                    </w:r>
                    <w:r w:rsidR="00A862A9">
                      <w:rPr>
                        <w:rStyle w:val="Nmerodepgina"/>
                        <w:rFonts w:ascii="Arial" w:hAnsi="Arial" w:cs="Arial"/>
                        <w:b/>
                        <w:color w:val="FFFFFF"/>
                        <w:sz w:val="18"/>
                        <w:szCs w:val="18"/>
                      </w:rPr>
                      <w:fldChar w:fldCharType="begin"/>
                    </w:r>
                    <w:r w:rsidR="00A862A9">
                      <w:rPr>
                        <w:rStyle w:val="Nmerodepgina"/>
                        <w:rFonts w:ascii="Arial" w:hAnsi="Arial" w:cs="Arial"/>
                        <w:b/>
                        <w:color w:val="FFFFFF"/>
                        <w:sz w:val="18"/>
                        <w:szCs w:val="18"/>
                      </w:rPr>
                      <w:instrText xml:space="preserve"> PAGE </w:instrText>
                    </w:r>
                    <w:r w:rsidR="00A862A9">
                      <w:rPr>
                        <w:rStyle w:val="Nmerodepgina"/>
                        <w:rFonts w:ascii="Arial" w:hAnsi="Arial" w:cs="Arial"/>
                        <w:b/>
                        <w:color w:val="FFFFFF"/>
                        <w:sz w:val="18"/>
                        <w:szCs w:val="18"/>
                      </w:rPr>
                      <w:fldChar w:fldCharType="separate"/>
                    </w:r>
                    <w:r w:rsidR="0025098D">
                      <w:rPr>
                        <w:rStyle w:val="Nmerodepgina"/>
                        <w:rFonts w:ascii="Arial" w:hAnsi="Arial" w:cs="Arial"/>
                        <w:b/>
                        <w:noProof/>
                        <w:color w:val="FFFFFF"/>
                        <w:sz w:val="18"/>
                        <w:szCs w:val="18"/>
                      </w:rPr>
                      <w:t>4</w:t>
                    </w:r>
                    <w:r w:rsidR="00A862A9">
                      <w:rPr>
                        <w:rStyle w:val="Nmerodepgina"/>
                        <w:rFonts w:ascii="Arial" w:hAnsi="Arial" w:cs="Arial"/>
                        <w:b/>
                        <w:color w:val="FFFFFF"/>
                        <w:sz w:val="18"/>
                        <w:szCs w:val="18"/>
                      </w:rPr>
                      <w:fldChar w:fldCharType="end"/>
                    </w:r>
                    <w:r w:rsidR="00EF1B46">
                      <w:rPr>
                        <w:rStyle w:val="Nmerodepgina"/>
                        <w:rFonts w:ascii="Arial" w:hAnsi="Arial" w:cs="Arial"/>
                        <w:b/>
                        <w:color w:val="FFFFFF"/>
                        <w:sz w:val="18"/>
                        <w:szCs w:val="18"/>
                      </w:rPr>
                      <w:t>/0</w:t>
                    </w:r>
                    <w:r w:rsidR="0025098D">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oNumeroProcesso=1120240022" TargetMode="External"/><Relationship Id="rId18" Type="http://schemas.openxmlformats.org/officeDocument/2006/relationships/hyperlink" Target="http://www.alpercata.mg.gov.br" TargetMode="External"/><Relationship Id="rId26" Type="http://schemas.openxmlformats.org/officeDocument/2006/relationships/hyperlink" Target="mailto:licitacao.fg@gmail.com" TargetMode="External"/><Relationship Id="rId39" Type="http://schemas.openxmlformats.org/officeDocument/2006/relationships/hyperlink" Target="http://www.saogeraldodapiedade.mg.gov.br" TargetMode="External"/><Relationship Id="rId21" Type="http://schemas.openxmlformats.org/officeDocument/2006/relationships/hyperlink" Target="http://www.licitanet.com.br" TargetMode="External"/><Relationship Id="rId34" Type="http://schemas.openxmlformats.org/officeDocument/2006/relationships/hyperlink" Target="http://www.consane.mg.gov.br" TargetMode="External"/><Relationship Id="rId42" Type="http://schemas.openxmlformats.org/officeDocument/2006/relationships/hyperlink" Target="http://transparencia.timoteo.mg.gov.br/licitacoes" TargetMode="External"/><Relationship Id="rId47" Type="http://schemas.openxmlformats.org/officeDocument/2006/relationships/hyperlink" Target="http://www.vilavelha.es.gov.br/licitacoes" TargetMode="External"/><Relationship Id="rId50" Type="http://schemas.openxmlformats.org/officeDocument/2006/relationships/hyperlink" Target="http://www.novavenecia.es.gov.br" TargetMode="External"/><Relationship Id="rId55" Type="http://schemas.openxmlformats.org/officeDocument/2006/relationships/hyperlink" Target="http://licitacao.sanepar.com.br"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alfenas.mg.gov.br" TargetMode="External"/><Relationship Id="rId20" Type="http://schemas.openxmlformats.org/officeDocument/2006/relationships/hyperlink" Target="https://araguari.mg.gov.br/licita&#231;&#245;es-portal" TargetMode="External"/><Relationship Id="rId29" Type="http://schemas.openxmlformats.org/officeDocument/2006/relationships/hyperlink" Target="mailto:licitacao@freiinocencio.mg.gov.br" TargetMode="External"/><Relationship Id="rId41" Type="http://schemas.openxmlformats.org/officeDocument/2006/relationships/hyperlink" Target="mailto:cpl@saogeraldodapiedade.mg.gov.br" TargetMode="External"/><Relationship Id="rId54" Type="http://schemas.openxmlformats.org/officeDocument/2006/relationships/hyperlink" Target="mailto:cpl@sinfra.mt.gov.b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nmt@copasa.com.br" TargetMode="External"/><Relationship Id="rId24" Type="http://schemas.openxmlformats.org/officeDocument/2006/relationships/hyperlink" Target="mailto:licitacao.fg@gmail.com" TargetMode="External"/><Relationship Id="rId32" Type="http://schemas.openxmlformats.org/officeDocument/2006/relationships/hyperlink" Target="mailto:contratositabira@yahoo.com.br" TargetMode="External"/><Relationship Id="rId37" Type="http://schemas.openxmlformats.org/officeDocument/2006/relationships/hyperlink" Target="https://muriae.mg.gov.br" TargetMode="External"/><Relationship Id="rId40" Type="http://schemas.openxmlformats.org/officeDocument/2006/relationships/hyperlink" Target="http://www.licitardigital.com.br" TargetMode="External"/><Relationship Id="rId45" Type="http://schemas.openxmlformats.org/officeDocument/2006/relationships/hyperlink" Target="http://sgl.goinfra.go.gov.br/portal_licitacao/licitacao.php?idLicitacao=1282&amp;lote=1" TargetMode="External"/><Relationship Id="rId53" Type="http://schemas.openxmlformats.org/officeDocument/2006/relationships/hyperlink" Target="http://www.sinfra.mt.gov.br" TargetMode="External"/><Relationship Id="rId58" Type="http://schemas.openxmlformats.org/officeDocument/2006/relationships/hyperlink" Target="https://atentasaude.com.br/contato/" TargetMode="Externa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mailto:licitacao@carandai.mg.gov.br" TargetMode="External"/><Relationship Id="rId28" Type="http://schemas.openxmlformats.org/officeDocument/2006/relationships/hyperlink" Target="mailto:licitacao.fg@gmail.com" TargetMode="External"/><Relationship Id="rId36" Type="http://schemas.openxmlformats.org/officeDocument/2006/relationships/hyperlink" Target="https://consane.mg.gov.br/pagina/13724/Editais%20de%20Licita%C3%A7%C3%A3o" TargetMode="External"/><Relationship Id="rId49" Type="http://schemas.openxmlformats.org/officeDocument/2006/relationships/hyperlink" Target="http://www.bll.org.br" TargetMode="External"/><Relationship Id="rId57" Type="http://schemas.openxmlformats.org/officeDocument/2006/relationships/hyperlink" Target="http://www.portaldecompras.sc.gov.br" TargetMode="External"/><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www.aracitaba.mg.gov.com.br" TargetMode="External"/><Relationship Id="rId31" Type="http://schemas.openxmlformats.org/officeDocument/2006/relationships/hyperlink" Target="http://www.itabira.mg.gov.br" TargetMode="External"/><Relationship Id="rId44" Type="http://schemas.openxmlformats.org/officeDocument/2006/relationships/hyperlink" Target="mailto:comprastimoteo@gmail.com" TargetMode="External"/><Relationship Id="rId52" Type="http://schemas.openxmlformats.org/officeDocument/2006/relationships/hyperlink" Target="http://www.aquisicoes.seplag.mt.gov.br" TargetMode="External"/><Relationship Id="rId6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copasa.com.br" TargetMode="External"/><Relationship Id="rId22" Type="http://schemas.openxmlformats.org/officeDocument/2006/relationships/hyperlink" Target="http://www.carandai.mg.gov.br" TargetMode="External"/><Relationship Id="rId27" Type="http://schemas.openxmlformats.org/officeDocument/2006/relationships/hyperlink" Target="mailto:licitacao.fg@gmail.com" TargetMode="External"/><Relationship Id="rId30" Type="http://schemas.openxmlformats.org/officeDocument/2006/relationships/hyperlink" Target="http://www.licitardigital.com.br" TargetMode="External"/><Relationship Id="rId35" Type="http://schemas.openxmlformats.org/officeDocument/2006/relationships/hyperlink" Target="https://pncp.gov.br/app/editais" TargetMode="External"/><Relationship Id="rId43" Type="http://schemas.openxmlformats.org/officeDocument/2006/relationships/hyperlink" Target="http://www.compras.gov.br" TargetMode="External"/><Relationship Id="rId48" Type="http://schemas.openxmlformats.org/officeDocument/2006/relationships/hyperlink" Target="https://bllcompras.com/Home/Login" TargetMode="External"/><Relationship Id="rId56" Type="http://schemas.openxmlformats.org/officeDocument/2006/relationships/hyperlink" Target="https://licitacoes.sanepar.com.br/SLI2A100.aspx?wcodigo=7224" TargetMode="External"/><Relationship Id="rId8" Type="http://schemas.openxmlformats.org/officeDocument/2006/relationships/footnotes" Target="footnotes.xml"/><Relationship Id="rId51" Type="http://schemas.openxmlformats.org/officeDocument/2006/relationships/hyperlink" Target="mailto:licitacao@novavenecia.es.gov.br" TargetMode="External"/><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hyperlink" Target="http://www.bll.org.br" TargetMode="External"/><Relationship Id="rId25" Type="http://schemas.openxmlformats.org/officeDocument/2006/relationships/hyperlink" Target="mailto:licitacao.fg@gmail.com" TargetMode="External"/><Relationship Id="rId33" Type="http://schemas.openxmlformats.org/officeDocument/2006/relationships/hyperlink" Target="http://www.consane.mg.gov.br-" TargetMode="External"/><Relationship Id="rId38" Type="http://schemas.openxmlformats.org/officeDocument/2006/relationships/hyperlink" Target="mailto:concorrencia@sestsenat.org.br" TargetMode="External"/><Relationship Id="rId46" Type="http://schemas.openxmlformats.org/officeDocument/2006/relationships/hyperlink" Target="http://www.vilavelha.es.gov.br/licitacoes" TargetMode="External"/><Relationship Id="rId59" Type="http://schemas.openxmlformats.org/officeDocument/2006/relationships/image" Target="media/image3.jpg"/></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5076E5-BF8C-4A59-91AB-4AF89EA5E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Pages>
  <Words>4212</Words>
  <Characters>22746</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26905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17</cp:revision>
  <cp:lastPrinted>2024-02-28T01:27:00Z</cp:lastPrinted>
  <dcterms:created xsi:type="dcterms:W3CDTF">2024-02-27T23:36:00Z</dcterms:created>
  <dcterms:modified xsi:type="dcterms:W3CDTF">2024-02-28T01:27:00Z</dcterms:modified>
</cp:coreProperties>
</file>