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54584B" w14:textId="77777777" w:rsidR="00F743E8" w:rsidRPr="00096015" w:rsidRDefault="00F743E8" w:rsidP="006A6934">
      <w:pPr>
        <w:rPr>
          <w:rFonts w:asciiTheme="majorHAnsi" w:eastAsia="Times New Roman" w:hAnsiTheme="majorHAnsi" w:cstheme="majorHAnsi"/>
          <w:color w:val="000000"/>
        </w:rPr>
      </w:pPr>
    </w:p>
    <w:p w14:paraId="73CF1ED5" w14:textId="30283E3E" w:rsidR="00D577E2" w:rsidRPr="00096015" w:rsidRDefault="00DB58A5" w:rsidP="006E752A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eastAsia="Times New Roman" w:hAnsiTheme="majorHAnsi" w:cstheme="majorHAnsi"/>
          <w:color w:val="000000"/>
        </w:rPr>
        <w:drawing>
          <wp:inline distT="0" distB="0" distL="0" distR="0" wp14:anchorId="12E89310" wp14:editId="5192EB9B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5072D" w14:textId="77777777" w:rsidR="00201928" w:rsidRDefault="00201928" w:rsidP="002803ED">
      <w:pPr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3"/>
        <w:gridCol w:w="2549"/>
        <w:gridCol w:w="1559"/>
        <w:gridCol w:w="814"/>
        <w:gridCol w:w="2730"/>
      </w:tblGrid>
      <w:tr w:rsidR="008D68F9" w:rsidRPr="00760A71" w14:paraId="5BD63AD0" w14:textId="77777777" w:rsidTr="00A31C3B">
        <w:trPr>
          <w:cantSplit/>
          <w:trHeight w:val="844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1F92CF" w14:textId="77777777" w:rsidR="008D68F9" w:rsidRPr="00760A71" w:rsidRDefault="008D68F9" w:rsidP="00A31C3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color w:val="212529"/>
              </w:rPr>
              <w:t> </w:t>
            </w:r>
            <w:r w:rsidRPr="00760A71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760A71">
              <w:rPr>
                <w:rFonts w:asciiTheme="majorHAnsi" w:hAnsiTheme="majorHAnsi" w:cstheme="majorHAnsi"/>
                <w:b/>
                <w:bCs/>
              </w:rPr>
              <w:t>SMOBI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500B82" w14:textId="667CB4AF" w:rsidR="008D68F9" w:rsidRPr="00760A71" w:rsidRDefault="008D68F9" w:rsidP="00A31C3B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760A71">
              <w:rPr>
                <w:rFonts w:asciiTheme="majorHAnsi" w:hAnsiTheme="majorHAnsi" w:cstheme="majorHAnsi"/>
              </w:rPr>
              <w:t>EDITAL: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Pr="006135FD">
              <w:rPr>
                <w:rFonts w:asciiTheme="majorHAnsi" w:hAnsiTheme="majorHAnsi" w:cstheme="majorHAnsi"/>
                <w:b/>
                <w:bCs/>
                <w:iCs/>
              </w:rPr>
              <w:t xml:space="preserve">PREGÃO ELETRÔNICO - </w:t>
            </w:r>
            <w:r w:rsidR="003458D2" w:rsidRPr="003458D2">
              <w:rPr>
                <w:rFonts w:asciiTheme="majorHAnsi" w:hAnsiTheme="majorHAnsi" w:cstheme="majorHAnsi"/>
                <w:b/>
                <w:bCs/>
                <w:iCs/>
              </w:rPr>
              <w:t xml:space="preserve">100/2022 </w:t>
            </w:r>
          </w:p>
        </w:tc>
      </w:tr>
      <w:tr w:rsidR="008D68F9" w:rsidRPr="00760A71" w14:paraId="51979399" w14:textId="77777777" w:rsidTr="00A31C3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B2D6E" w14:textId="77777777" w:rsidR="008D68F9" w:rsidRPr="00760A71" w:rsidRDefault="008D68F9" w:rsidP="00A31C3B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Endereço: Rua dos Guajajaras, 1107 – 14° andar - Centro, Belo Horizonte - MG, 30180-105</w:t>
            </w:r>
          </w:p>
          <w:p w14:paraId="102AB612" w14:textId="77777777" w:rsidR="008D68F9" w:rsidRPr="00760A71" w:rsidRDefault="008D68F9" w:rsidP="00A31C3B">
            <w:p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9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e </w:t>
            </w:r>
            <w:hyperlink r:id="rId10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- E-mail </w:t>
            </w:r>
            <w:hyperlink r:id="rId11" w:history="1">
              <w:r w:rsidRPr="00760A71">
                <w:rPr>
                  <w:rStyle w:val="Hyperlink"/>
                  <w:rFonts w:asciiTheme="majorHAnsi" w:hAnsiTheme="majorHAnsi" w:cstheme="majorHAnsi"/>
                </w:rPr>
                <w:t>cpl.sudecap@pbh.gov.br</w:t>
              </w:r>
            </w:hyperlink>
            <w:r w:rsidRPr="00760A7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8D68F9" w:rsidRPr="00760A71" w14:paraId="3D627953" w14:textId="77777777" w:rsidTr="00A31C3B">
        <w:trPr>
          <w:cantSplit/>
          <w:trHeight w:val="2697"/>
        </w:trPr>
        <w:tc>
          <w:tcPr>
            <w:tcW w:w="7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6443A" w14:textId="437F72C4" w:rsidR="008D68F9" w:rsidRPr="003458D2" w:rsidRDefault="008D68F9" w:rsidP="003458D2">
            <w:pPr>
              <w:jc w:val="both"/>
              <w:rPr>
                <w:rFonts w:asciiTheme="majorHAnsi" w:eastAsia="Times New Roman" w:hAnsiTheme="majorHAnsi"/>
                <w:color w:val="212529"/>
              </w:rPr>
            </w:pPr>
            <w:r w:rsidRPr="00760A71">
              <w:rPr>
                <w:rFonts w:asciiTheme="majorHAnsi" w:hAnsiTheme="majorHAnsi" w:cstheme="majorHAnsi"/>
              </w:rPr>
              <w:t xml:space="preserve">Objeto: </w:t>
            </w:r>
            <w:r w:rsidR="003458D2" w:rsidRPr="003458D2">
              <w:rPr>
                <w:rFonts w:asciiTheme="majorHAnsi" w:eastAsia="Times New Roman" w:hAnsiTheme="majorHAnsi"/>
                <w:color w:val="212529"/>
              </w:rPr>
              <w:t>Serviços e intervenções de manutenção e tratamento para estabilização de talude na Estação</w:t>
            </w:r>
            <w:r w:rsidR="003458D2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3458D2" w:rsidRPr="003458D2">
              <w:rPr>
                <w:rFonts w:asciiTheme="majorHAnsi" w:eastAsia="Times New Roman" w:hAnsiTheme="majorHAnsi"/>
                <w:color w:val="212529"/>
              </w:rPr>
              <w:t>Pampulha, conforme quantidades, especificações e condições comerciais contidas nos anexos</w:t>
            </w:r>
            <w:r w:rsidR="003458D2">
              <w:rPr>
                <w:rFonts w:asciiTheme="majorHAnsi" w:eastAsia="Times New Roman" w:hAnsiTheme="majorHAnsi"/>
                <w:color w:val="212529"/>
              </w:rPr>
              <w:t xml:space="preserve"> </w:t>
            </w:r>
            <w:r w:rsidR="003458D2" w:rsidRPr="003458D2">
              <w:rPr>
                <w:rFonts w:asciiTheme="majorHAnsi" w:eastAsia="Times New Roman" w:hAnsiTheme="majorHAnsi"/>
                <w:color w:val="212529"/>
              </w:rPr>
              <w:t>deste Edital.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43145" w14:textId="77777777" w:rsidR="008D68F9" w:rsidRPr="00760A71" w:rsidRDefault="008D68F9" w:rsidP="00A31C3B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DATAS: </w:t>
            </w:r>
          </w:p>
          <w:p w14:paraId="7A9319DA" w14:textId="36992614" w:rsidR="008D68F9" w:rsidRPr="00760A71" w:rsidRDefault="008D68F9" w:rsidP="00A31C3B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RECEBIMENTO DAS PROPOSTAS EXCLUSIVAMENT</w:t>
            </w:r>
            <w:r>
              <w:rPr>
                <w:rFonts w:asciiTheme="majorHAnsi" w:hAnsiTheme="majorHAnsi" w:cstheme="majorHAnsi"/>
              </w:rPr>
              <w:t>E POR MEIO ELE</w:t>
            </w:r>
            <w:r w:rsidR="003458D2">
              <w:rPr>
                <w:rFonts w:asciiTheme="majorHAnsi" w:hAnsiTheme="majorHAnsi" w:cstheme="majorHAnsi"/>
              </w:rPr>
              <w:t>TRÔNICO: ATÉ AS 10:00H DO DIA 14</w:t>
            </w:r>
            <w:r w:rsidRPr="00760A71">
              <w:rPr>
                <w:rFonts w:asciiTheme="majorHAnsi" w:hAnsiTheme="majorHAnsi" w:cstheme="majorHAnsi"/>
              </w:rPr>
              <w:t>/0</w:t>
            </w:r>
            <w:r>
              <w:rPr>
                <w:rFonts w:asciiTheme="majorHAnsi" w:hAnsiTheme="majorHAnsi" w:cstheme="majorHAnsi"/>
              </w:rPr>
              <w:t>3</w:t>
            </w:r>
            <w:r w:rsidRPr="00760A71">
              <w:rPr>
                <w:rFonts w:asciiTheme="majorHAnsi" w:hAnsiTheme="majorHAnsi" w:cstheme="majorHAnsi"/>
              </w:rPr>
              <w:t xml:space="preserve">/2023. </w:t>
            </w:r>
          </w:p>
          <w:p w14:paraId="7853AEB6" w14:textId="143B7E23" w:rsidR="008D68F9" w:rsidRPr="00760A71" w:rsidRDefault="008D68F9" w:rsidP="00A31C3B">
            <w:pPr>
              <w:pStyle w:val="Default"/>
              <w:numPr>
                <w:ilvl w:val="0"/>
                <w:numId w:val="2"/>
              </w:numPr>
              <w:jc w:val="both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>JULGAMENTO DAS PROPOSTAS EM MEIO</w:t>
            </w:r>
            <w:r>
              <w:rPr>
                <w:rFonts w:asciiTheme="majorHAnsi" w:hAnsiTheme="majorHAnsi" w:cstheme="majorHAnsi"/>
              </w:rPr>
              <w:t xml:space="preserve"> ELETRÔNIC</w:t>
            </w:r>
            <w:r w:rsidR="003458D2">
              <w:rPr>
                <w:rFonts w:asciiTheme="majorHAnsi" w:hAnsiTheme="majorHAnsi" w:cstheme="majorHAnsi"/>
              </w:rPr>
              <w:t>O: A PARTIR DAS 10:00H DO DIA 14</w:t>
            </w:r>
            <w:r>
              <w:rPr>
                <w:rFonts w:asciiTheme="majorHAnsi" w:hAnsiTheme="majorHAnsi" w:cstheme="majorHAnsi"/>
              </w:rPr>
              <w:t>/03</w:t>
            </w:r>
            <w:r w:rsidRPr="00760A71">
              <w:rPr>
                <w:rFonts w:asciiTheme="majorHAnsi" w:hAnsiTheme="majorHAnsi" w:cstheme="majorHAnsi"/>
              </w:rPr>
              <w:t>/2023.</w:t>
            </w:r>
          </w:p>
        </w:tc>
      </w:tr>
      <w:tr w:rsidR="008D68F9" w:rsidRPr="00760A71" w14:paraId="0D37A809" w14:textId="77777777" w:rsidTr="00A31C3B">
        <w:trPr>
          <w:cantSplit/>
          <w:trHeight w:val="449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52CB6" w14:textId="77777777" w:rsidR="008D68F9" w:rsidRPr="00760A71" w:rsidRDefault="008D68F9" w:rsidP="00A31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210780" w14:textId="77777777" w:rsidR="008D68F9" w:rsidRPr="00760A71" w:rsidRDefault="008D68F9" w:rsidP="00A31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99AFC" w14:textId="77777777" w:rsidR="008D68F9" w:rsidRPr="00760A71" w:rsidRDefault="008D68F9" w:rsidP="00A31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B7516" w14:textId="77777777" w:rsidR="008D68F9" w:rsidRPr="00760A71" w:rsidRDefault="008D68F9" w:rsidP="00A31C3B">
            <w:pPr>
              <w:keepNext/>
              <w:jc w:val="center"/>
              <w:outlineLvl w:val="0"/>
              <w:rPr>
                <w:rFonts w:asciiTheme="majorHAnsi" w:hAnsiTheme="majorHAnsi" w:cstheme="majorHAnsi"/>
                <w:iCs/>
                <w:lang w:val="x-none" w:eastAsia="x-none"/>
              </w:rPr>
            </w:pPr>
            <w:r w:rsidRPr="00760A71">
              <w:rPr>
                <w:rFonts w:asciiTheme="majorHAnsi" w:hAnsiTheme="majorHAnsi" w:cstheme="majorHAnsi"/>
                <w:iCs/>
                <w:lang w:val="x-none" w:eastAsia="x-none"/>
              </w:rPr>
              <w:t>Valor do Edital</w:t>
            </w:r>
          </w:p>
        </w:tc>
      </w:tr>
      <w:tr w:rsidR="008D68F9" w:rsidRPr="00760A71" w14:paraId="789002B2" w14:textId="77777777" w:rsidTr="00A31C3B">
        <w:trPr>
          <w:cantSplit/>
          <w:trHeight w:val="304"/>
        </w:trPr>
        <w:tc>
          <w:tcPr>
            <w:tcW w:w="3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608FC" w14:textId="20BD0A9C" w:rsidR="008D68F9" w:rsidRPr="00760A71" w:rsidRDefault="008D68F9" w:rsidP="00A31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</w:rPr>
              <w:t xml:space="preserve">R$ </w:t>
            </w:r>
            <w:r w:rsidR="003458D2" w:rsidRPr="003458D2">
              <w:rPr>
                <w:rFonts w:asciiTheme="majorHAnsi" w:hAnsiTheme="majorHAnsi" w:cstheme="majorHAnsi"/>
                <w:iCs/>
                <w:lang w:val="x-none" w:eastAsia="x-none"/>
              </w:rPr>
              <w:t>361.348,25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3695D" w14:textId="77777777" w:rsidR="008D68F9" w:rsidRPr="00760A71" w:rsidRDefault="008D68F9" w:rsidP="00A31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R$ </w:t>
            </w:r>
            <w:r>
              <w:rPr>
                <w:rFonts w:asciiTheme="majorHAnsi" w:hAnsiTheme="majorHAnsi" w:cstheme="majorHAnsi"/>
                <w:color w:val="000000"/>
              </w:rPr>
              <w:t>-</w:t>
            </w:r>
          </w:p>
        </w:tc>
        <w:tc>
          <w:tcPr>
            <w:tcW w:w="23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EDE901" w14:textId="77777777" w:rsidR="008D68F9" w:rsidRPr="00760A71" w:rsidRDefault="008D68F9" w:rsidP="00A31C3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bCs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AB7E" w14:textId="77777777" w:rsidR="008D68F9" w:rsidRPr="00760A71" w:rsidRDefault="008D68F9" w:rsidP="00A31C3B">
            <w:pPr>
              <w:keepNext/>
              <w:jc w:val="center"/>
              <w:outlineLvl w:val="0"/>
              <w:rPr>
                <w:rFonts w:asciiTheme="majorHAnsi" w:hAnsiTheme="majorHAnsi" w:cstheme="majorHAnsi"/>
                <w:bCs/>
                <w:iCs/>
                <w:lang w:eastAsia="x-none"/>
              </w:rPr>
            </w:pPr>
            <w:r w:rsidRPr="00760A71">
              <w:rPr>
                <w:rFonts w:asciiTheme="majorHAnsi" w:hAnsiTheme="majorHAnsi" w:cstheme="majorHAnsi"/>
                <w:bCs/>
                <w:iCs/>
                <w:lang w:val="x-none" w:eastAsia="x-none"/>
              </w:rPr>
              <w:t xml:space="preserve">R$ </w:t>
            </w:r>
            <w:r w:rsidRPr="00760A71">
              <w:rPr>
                <w:rFonts w:asciiTheme="majorHAnsi" w:hAnsiTheme="majorHAnsi" w:cstheme="majorHAnsi"/>
                <w:bCs/>
                <w:iCs/>
                <w:lang w:eastAsia="x-none"/>
              </w:rPr>
              <w:t>-</w:t>
            </w:r>
          </w:p>
        </w:tc>
      </w:tr>
      <w:tr w:rsidR="008D68F9" w:rsidRPr="008635A7" w14:paraId="547D2677" w14:textId="77777777" w:rsidTr="00A31C3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465AB" w14:textId="77777777" w:rsidR="008D68F9" w:rsidRPr="008635A7" w:rsidRDefault="008D68F9" w:rsidP="00A31C3B">
            <w:pPr>
              <w:jc w:val="both"/>
              <w:outlineLvl w:val="1"/>
              <w:rPr>
                <w:rFonts w:asciiTheme="majorHAnsi" w:hAnsiTheme="majorHAnsi" w:cstheme="majorHAnsi"/>
                <w:color w:val="000000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  <w:r w:rsidRPr="00D05A3D">
              <w:rPr>
                <w:rFonts w:asciiTheme="majorHAnsi" w:hAnsiTheme="majorHAnsi"/>
              </w:rPr>
              <w:t>13.2.3.2. Atestado de Capacidade Técnico-Profissional fornecido por pessoa jurídica de direito público ou privado, devidamente registrado na entidade profissional competente, de que o profissional, comprovadamente integrante do quadro permanente do Licitante, executou, na qualidade de responsável técnico, serviços de contenção em concreto projetado.</w:t>
            </w:r>
          </w:p>
        </w:tc>
      </w:tr>
      <w:tr w:rsidR="008D68F9" w:rsidRPr="00D05A3D" w14:paraId="17DC1496" w14:textId="77777777" w:rsidTr="00A31C3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978CC" w14:textId="77777777" w:rsidR="008D68F9" w:rsidRPr="00D05A3D" w:rsidRDefault="008D68F9" w:rsidP="00A31C3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 xml:space="preserve">CAPACIDADE </w:t>
            </w:r>
            <w:r>
              <w:rPr>
                <w:rFonts w:asciiTheme="majorHAnsi" w:hAnsiTheme="majorHAnsi"/>
              </w:rPr>
              <w:t xml:space="preserve">OPERACIONAL: </w:t>
            </w:r>
            <w:r w:rsidRPr="003E0023">
              <w:rPr>
                <w:rFonts w:asciiTheme="majorHAnsi" w:hAnsiTheme="majorHAnsi"/>
              </w:rPr>
              <w:t>13.2.3.3.</w:t>
            </w:r>
            <w:r>
              <w:t xml:space="preserve"> </w:t>
            </w:r>
            <w:r w:rsidRPr="00D05A3D">
              <w:rPr>
                <w:rFonts w:asciiTheme="majorHAnsi" w:hAnsiTheme="majorHAnsi"/>
              </w:rPr>
              <w:t>Atestado(s) de Capacidade Técnico-Operacional fornecido(s) por pessoa(s) jurídica(s) de direito público ou privado, comprovando que o Licitante executou diretamente serviços de contenção em concreto projetado, e comprovar a execução das seguintes atividades relevantes: a. Concreto projetado: 10m³; b. Execução de grampo para solo grampeado: 130m.</w:t>
            </w:r>
          </w:p>
        </w:tc>
      </w:tr>
      <w:tr w:rsidR="008D68F9" w:rsidRPr="00760A71" w14:paraId="52DAE165" w14:textId="77777777" w:rsidTr="00A31C3B">
        <w:trPr>
          <w:cantSplit/>
          <w:trHeight w:val="404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E763C" w14:textId="77777777" w:rsidR="008D68F9" w:rsidRPr="00760A71" w:rsidRDefault="008D68F9" w:rsidP="00A31C3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760A71">
              <w:rPr>
                <w:rFonts w:asciiTheme="majorHAnsi" w:hAnsiTheme="majorHAnsi" w:cstheme="majorHAnsi"/>
              </w:rPr>
              <w:t xml:space="preserve">ÍNDICES ECONÔMICOS: </w:t>
            </w:r>
            <w:r w:rsidRPr="00760A71">
              <w:rPr>
                <w:rFonts w:asciiTheme="majorHAnsi" w:hAnsiTheme="majorHAnsi" w:cstheme="majorHAnsi"/>
                <w:color w:val="000000"/>
              </w:rPr>
              <w:t>conforme edital</w:t>
            </w:r>
          </w:p>
        </w:tc>
      </w:tr>
      <w:tr w:rsidR="008D68F9" w:rsidRPr="00AF0855" w14:paraId="1FE7F0E0" w14:textId="77777777" w:rsidTr="00A31C3B">
        <w:trPr>
          <w:cantSplit/>
          <w:trHeight w:val="277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5B470" w14:textId="1CA15E22" w:rsidR="003458D2" w:rsidRPr="00AF0855" w:rsidRDefault="008D68F9" w:rsidP="00A31C3B">
            <w:pPr>
              <w:jc w:val="both"/>
              <w:rPr>
                <w:rFonts w:asciiTheme="majorHAnsi" w:hAnsiTheme="majorHAnsi"/>
              </w:rPr>
            </w:pPr>
            <w:r w:rsidRPr="00760A71">
              <w:rPr>
                <w:rFonts w:asciiTheme="majorHAnsi" w:hAnsiTheme="majorHAnsi" w:cstheme="majorHAnsi"/>
                <w:color w:val="000000"/>
              </w:rPr>
              <w:t>OBSERVAÇÕES:</w:t>
            </w:r>
            <w:r w:rsidRPr="00760A71">
              <w:rPr>
                <w:rFonts w:asciiTheme="majorHAnsi" w:hAnsiTheme="majorHAnsi" w:cstheme="majorHAnsi"/>
              </w:rPr>
              <w:t xml:space="preserve"> </w:t>
            </w:r>
            <w:r w:rsidR="003458D2" w:rsidRPr="003458D2">
              <w:rPr>
                <w:rFonts w:asciiTheme="majorHAnsi" w:hAnsiTheme="majorHAnsi"/>
              </w:rPr>
              <w:t xml:space="preserve">Os demais itens do edital e seus anexos permanecem inalterados. Os novos documentos no site da PBH no link </w:t>
            </w:r>
            <w:hyperlink r:id="rId12" w:history="1">
              <w:r w:rsidR="003458D2" w:rsidRPr="00B47BBE">
                <w:rPr>
                  <w:rStyle w:val="Hyperlink"/>
                  <w:rFonts w:asciiTheme="majorHAnsi" w:hAnsiTheme="majorHAnsi"/>
                </w:rPr>
                <w:t>https://prefeitura.pbh.gov.br/obras-e-infraestrutura/licitacao/pregao-eletronico-100-2022</w:t>
              </w:r>
            </w:hyperlink>
          </w:p>
        </w:tc>
      </w:tr>
    </w:tbl>
    <w:p w14:paraId="653060AA" w14:textId="77777777" w:rsidR="00201928" w:rsidRDefault="00201928" w:rsidP="002803ED">
      <w:pPr>
        <w:rPr>
          <w:rFonts w:asciiTheme="majorHAnsi" w:hAnsiTheme="majorHAnsi" w:cstheme="majorHAnsi"/>
        </w:rPr>
      </w:pPr>
    </w:p>
    <w:p w14:paraId="284CDDC4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27E46B91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00FF5878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5EF1AF4F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78DF60FC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2C988F72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73C3D177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3A47C641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6E8D878C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46960131" w14:textId="77777777" w:rsidR="00F80835" w:rsidRDefault="00F80835" w:rsidP="002803ED">
      <w:pPr>
        <w:rPr>
          <w:rFonts w:asciiTheme="majorHAnsi" w:hAnsiTheme="majorHAnsi" w:cstheme="majorHAnsi"/>
        </w:rPr>
      </w:pPr>
    </w:p>
    <w:p w14:paraId="59DA7D59" w14:textId="6BC6C6DB" w:rsidR="002E7FA3" w:rsidRPr="00EB4A0B" w:rsidRDefault="00FF40BD" w:rsidP="00EB4A0B">
      <w:pPr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1001FF" w14:textId="77777777" w:rsidR="00737AAA" w:rsidRPr="00096015" w:rsidRDefault="00737AAA" w:rsidP="00333027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</w:p>
    <w:p w14:paraId="0B5AC721" w14:textId="77777777" w:rsidR="00C1668E" w:rsidRPr="00096015" w:rsidRDefault="00C1668E" w:rsidP="00333027">
      <w:pPr>
        <w:autoSpaceDE w:val="0"/>
        <w:autoSpaceDN w:val="0"/>
        <w:adjustRightInd w:val="0"/>
        <w:spacing w:line="260" w:lineRule="exact"/>
        <w:jc w:val="center"/>
        <w:rPr>
          <w:rFonts w:asciiTheme="majorHAnsi" w:hAnsiTheme="majorHAnsi" w:cstheme="majorHAnsi"/>
          <w:b/>
        </w:rPr>
      </w:pPr>
      <w:r w:rsidRPr="00096015">
        <w:rPr>
          <w:rFonts w:asciiTheme="majorHAnsi" w:hAnsiTheme="majorHAnsi" w:cstheme="majorHAnsi"/>
          <w:b/>
        </w:rPr>
        <w:t>ESTADO DE MINAS GERAIS</w:t>
      </w:r>
    </w:p>
    <w:p w14:paraId="4B7DE0BC" w14:textId="77777777" w:rsidR="00160842" w:rsidRPr="00333027" w:rsidRDefault="00160842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0E382207" w14:textId="77777777" w:rsidR="00333027" w:rsidRPr="00333027" w:rsidRDefault="00333027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19AD7B2" w14:textId="02503571" w:rsidR="00F80835" w:rsidRPr="009709E4" w:rsidRDefault="009709E4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9709E4">
        <w:rPr>
          <w:rFonts w:asciiTheme="majorHAnsi" w:hAnsiTheme="majorHAnsi"/>
          <w:b/>
          <w:noProof w:val="0"/>
        </w:rPr>
        <w:t xml:space="preserve">PREFEITURA MUNICIPAL DE </w:t>
      </w:r>
      <w:r w:rsidRPr="009709E4">
        <w:rPr>
          <w:rFonts w:asciiTheme="majorHAnsi" w:hAnsiTheme="majorHAnsi"/>
          <w:b/>
        </w:rPr>
        <w:t>BRASÍLIA DE MINAS – TOMADA DE PREÇO Nº 01/2023</w:t>
      </w:r>
    </w:p>
    <w:p w14:paraId="65490FB3" w14:textId="750E4ACD" w:rsidR="00D23A42" w:rsidRDefault="009709E4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F80835" w:rsidRPr="009709E4">
        <w:rPr>
          <w:rFonts w:asciiTheme="majorHAnsi" w:hAnsiTheme="majorHAnsi"/>
        </w:rPr>
        <w:t>Construção de quadra poliesportiva na Escola Municipal Joaquim Alves Cardoso de Brasília de Minas/ MG, conforme o Programa Fortalecimento das Escolas Mun</w:t>
      </w:r>
      <w:r>
        <w:rPr>
          <w:rFonts w:asciiTheme="majorHAnsi" w:hAnsiTheme="majorHAnsi"/>
        </w:rPr>
        <w:t xml:space="preserve">icipais. </w:t>
      </w:r>
      <w:r w:rsidR="00F80835" w:rsidRPr="009709E4">
        <w:rPr>
          <w:rFonts w:asciiTheme="majorHAnsi" w:hAnsiTheme="majorHAnsi"/>
        </w:rPr>
        <w:t xml:space="preserve">Sessão: 17/03/2023 às 08h30min. Edital </w:t>
      </w:r>
      <w:hyperlink r:id="rId14" w:history="1">
        <w:r w:rsidRPr="00B47BBE">
          <w:rPr>
            <w:rStyle w:val="Hyperlink"/>
            <w:rFonts w:asciiTheme="majorHAnsi" w:hAnsiTheme="majorHAnsi"/>
          </w:rPr>
          <w:t>www.brasiliademinas.mg.gov.br</w:t>
        </w:r>
      </w:hyperlink>
      <w:r w:rsidR="00F80835" w:rsidRPr="009709E4">
        <w:rPr>
          <w:rFonts w:asciiTheme="majorHAnsi" w:hAnsiTheme="majorHAnsi"/>
        </w:rPr>
        <w:t xml:space="preserve"> e e-mail </w:t>
      </w:r>
      <w:hyperlink r:id="rId15" w:history="1">
        <w:r w:rsidRPr="00B47BBE">
          <w:rPr>
            <w:rStyle w:val="Hyperlink"/>
            <w:rFonts w:asciiTheme="majorHAnsi" w:hAnsiTheme="majorHAnsi"/>
          </w:rPr>
          <w:t>licitacao@brasiliademinas.mg.gov.br</w:t>
        </w:r>
      </w:hyperlink>
      <w:r w:rsidR="00F80835" w:rsidRPr="009709E4">
        <w:rPr>
          <w:rFonts w:asciiTheme="majorHAnsi" w:hAnsiTheme="majorHAnsi"/>
        </w:rPr>
        <w:t xml:space="preserve">. </w:t>
      </w:r>
    </w:p>
    <w:p w14:paraId="52FF1557" w14:textId="77777777" w:rsidR="00D240CA" w:rsidRPr="00333027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sz w:val="20"/>
          <w:szCs w:val="20"/>
        </w:rPr>
      </w:pPr>
    </w:p>
    <w:p w14:paraId="1EE28F89" w14:textId="77777777" w:rsidR="00D240CA" w:rsidRPr="00333027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sz w:val="20"/>
          <w:szCs w:val="20"/>
        </w:rPr>
      </w:pPr>
    </w:p>
    <w:p w14:paraId="74A947F1" w14:textId="2BE07A70" w:rsid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D240CA">
        <w:rPr>
          <w:rFonts w:asciiTheme="majorHAnsi" w:hAnsiTheme="majorHAnsi"/>
          <w:b/>
          <w:noProof w:val="0"/>
        </w:rPr>
        <w:t xml:space="preserve">PREFEITURA MUNICIPAL DE </w:t>
      </w:r>
      <w:r w:rsidRPr="00D240CA">
        <w:rPr>
          <w:rFonts w:asciiTheme="majorHAnsi" w:hAnsiTheme="majorHAnsi"/>
          <w:b/>
        </w:rPr>
        <w:t>BURITIZEIRO</w:t>
      </w:r>
    </w:p>
    <w:p w14:paraId="55542458" w14:textId="77777777" w:rsid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</w:p>
    <w:p w14:paraId="4B113A91" w14:textId="77777777" w:rsidR="00D240CA" w:rsidRP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D240CA">
        <w:rPr>
          <w:rFonts w:asciiTheme="majorHAnsi" w:hAnsiTheme="majorHAnsi"/>
          <w:b/>
        </w:rPr>
        <w:t>TOMADA DE PREÇOS Nº 001/2023</w:t>
      </w:r>
    </w:p>
    <w:p w14:paraId="2B6E8922" w14:textId="04A7B92B" w:rsidR="002779EE" w:rsidRPr="00D240CA" w:rsidRDefault="00613559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5647C1">
        <w:rPr>
          <w:rFonts w:asciiTheme="majorHAnsi" w:hAnsiTheme="majorHAnsi"/>
        </w:rPr>
        <w:t>E</w:t>
      </w:r>
      <w:r w:rsidR="00D240CA" w:rsidRPr="00D240CA">
        <w:rPr>
          <w:rFonts w:asciiTheme="majorHAnsi" w:hAnsiTheme="majorHAnsi"/>
        </w:rPr>
        <w:t>xecução de reformado local popularmente den</w:t>
      </w:r>
      <w:r w:rsidR="005647C1">
        <w:rPr>
          <w:rFonts w:asciiTheme="majorHAnsi" w:hAnsiTheme="majorHAnsi"/>
        </w:rPr>
        <w:t>ominado de “Terezinha de Babau”. O</w:t>
      </w:r>
      <w:r w:rsidR="005647C1" w:rsidRPr="00D240CA">
        <w:rPr>
          <w:rFonts w:asciiTheme="majorHAnsi" w:hAnsiTheme="majorHAnsi"/>
        </w:rPr>
        <w:t>s envelopes contendo a documentação exigida e a proposta de preço:</w:t>
      </w:r>
      <w:r w:rsidR="005647C1">
        <w:rPr>
          <w:rFonts w:asciiTheme="majorHAnsi" w:hAnsiTheme="majorHAnsi"/>
        </w:rPr>
        <w:t xml:space="preserve"> </w:t>
      </w:r>
      <w:r w:rsidR="005647C1" w:rsidRPr="00D240CA">
        <w:rPr>
          <w:rFonts w:asciiTheme="majorHAnsi" w:hAnsiTheme="majorHAnsi"/>
        </w:rPr>
        <w:t xml:space="preserve">no dia 21/03/2023, às 09:00 horas, na Sede da Prefeitura Municipal de Buritizeiro, Praça Cel. José Geraldo, nº 01. </w:t>
      </w:r>
      <w:r w:rsidR="00D240CA" w:rsidRPr="00D240CA">
        <w:rPr>
          <w:rFonts w:asciiTheme="majorHAnsi" w:hAnsiTheme="majorHAnsi"/>
        </w:rPr>
        <w:t xml:space="preserve"> O edital, anexos e maiores informações encontram-se no site: </w:t>
      </w:r>
      <w:hyperlink r:id="rId16" w:history="1">
        <w:r w:rsidR="002779EE" w:rsidRPr="00B47BBE">
          <w:rPr>
            <w:rStyle w:val="Hyperlink"/>
            <w:rFonts w:asciiTheme="majorHAnsi" w:hAnsiTheme="majorHAnsi"/>
          </w:rPr>
          <w:t>www.buritizeiro.mg.gov.br/edital</w:t>
        </w:r>
      </w:hyperlink>
      <w:r w:rsidR="00D240CA" w:rsidRPr="00D240CA">
        <w:rPr>
          <w:rFonts w:asciiTheme="majorHAnsi" w:hAnsiTheme="majorHAnsi"/>
        </w:rPr>
        <w:t xml:space="preserve"> ou pelo e-mail:</w:t>
      </w:r>
      <w:r w:rsidR="002779EE">
        <w:rPr>
          <w:rFonts w:asciiTheme="majorHAnsi" w:hAnsiTheme="majorHAnsi"/>
        </w:rPr>
        <w:t xml:space="preserve"> </w:t>
      </w:r>
      <w:hyperlink r:id="rId17" w:history="1">
        <w:r w:rsidR="002779EE" w:rsidRPr="00B47BBE">
          <w:rPr>
            <w:rStyle w:val="Hyperlink"/>
            <w:rFonts w:asciiTheme="majorHAnsi" w:hAnsiTheme="majorHAnsi"/>
          </w:rPr>
          <w:t>licitacao@buritizeiro.mg.gov.br</w:t>
        </w:r>
      </w:hyperlink>
      <w:r w:rsidR="002779EE">
        <w:rPr>
          <w:rFonts w:asciiTheme="majorHAnsi" w:hAnsiTheme="majorHAnsi"/>
        </w:rPr>
        <w:t>.</w:t>
      </w:r>
    </w:p>
    <w:p w14:paraId="697E3694" w14:textId="77777777" w:rsidR="00D240CA" w:rsidRP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</w:p>
    <w:p w14:paraId="29F73236" w14:textId="77777777" w:rsidR="00D240CA" w:rsidRP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D240CA">
        <w:rPr>
          <w:rFonts w:asciiTheme="majorHAnsi" w:hAnsiTheme="majorHAnsi"/>
          <w:b/>
        </w:rPr>
        <w:t>TOMADA DE PREÇOS Nº 002/2023</w:t>
      </w:r>
    </w:p>
    <w:p w14:paraId="7AEE0B4D" w14:textId="0EB05E69" w:rsidR="006A5E1A" w:rsidRPr="00D240CA" w:rsidRDefault="005647C1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5E1A">
        <w:rPr>
          <w:rFonts w:asciiTheme="majorHAnsi" w:hAnsiTheme="majorHAnsi"/>
        </w:rPr>
        <w:t>R</w:t>
      </w:r>
      <w:r w:rsidR="00D240CA" w:rsidRPr="00D240CA">
        <w:rPr>
          <w:rFonts w:asciiTheme="majorHAnsi" w:hAnsiTheme="majorHAnsi"/>
        </w:rPr>
        <w:t>eforma do centro de esportes mineirão.</w:t>
      </w:r>
      <w:r w:rsidR="006A5E1A" w:rsidRPr="006A5E1A">
        <w:rPr>
          <w:rFonts w:asciiTheme="majorHAnsi" w:hAnsiTheme="majorHAnsi"/>
        </w:rPr>
        <w:t xml:space="preserve"> </w:t>
      </w:r>
      <w:r w:rsidR="006A5E1A">
        <w:rPr>
          <w:rFonts w:asciiTheme="majorHAnsi" w:hAnsiTheme="majorHAnsi"/>
        </w:rPr>
        <w:t>O</w:t>
      </w:r>
      <w:r w:rsidR="006A5E1A" w:rsidRPr="00D240CA">
        <w:rPr>
          <w:rFonts w:asciiTheme="majorHAnsi" w:hAnsiTheme="majorHAnsi"/>
        </w:rPr>
        <w:t xml:space="preserve">s envelopes contendo a documentação exigida e a proposta de preço: no dia 22/03/2023, às 09:00 horas, na Sede da Prefeitura Municipal de Buritizeiro, Praça Cel. José Geraldo, nº 01. </w:t>
      </w:r>
      <w:r w:rsidR="00D240CA" w:rsidRPr="00D240CA">
        <w:rPr>
          <w:rFonts w:asciiTheme="majorHAnsi" w:hAnsiTheme="majorHAnsi"/>
        </w:rPr>
        <w:t xml:space="preserve"> O edital, anexos e maiores informações encontram-se no site: </w:t>
      </w:r>
      <w:hyperlink r:id="rId18" w:history="1">
        <w:r w:rsidR="006A5E1A" w:rsidRPr="00B47BBE">
          <w:rPr>
            <w:rStyle w:val="Hyperlink"/>
            <w:rFonts w:asciiTheme="majorHAnsi" w:hAnsiTheme="majorHAnsi"/>
          </w:rPr>
          <w:t>www.buritizeiro.mg.gov.br/edital</w:t>
        </w:r>
      </w:hyperlink>
      <w:r w:rsidR="00D240CA" w:rsidRPr="00D240CA">
        <w:rPr>
          <w:rFonts w:asciiTheme="majorHAnsi" w:hAnsiTheme="majorHAnsi"/>
        </w:rPr>
        <w:t xml:space="preserve"> ou pelo e-mail:</w:t>
      </w:r>
      <w:r w:rsidR="006A5E1A">
        <w:rPr>
          <w:rFonts w:asciiTheme="majorHAnsi" w:hAnsiTheme="majorHAnsi"/>
        </w:rPr>
        <w:t xml:space="preserve"> </w:t>
      </w:r>
      <w:hyperlink r:id="rId19" w:history="1">
        <w:r w:rsidR="006A5E1A" w:rsidRPr="00B47BBE">
          <w:rPr>
            <w:rStyle w:val="Hyperlink"/>
            <w:rFonts w:asciiTheme="majorHAnsi" w:hAnsiTheme="majorHAnsi"/>
          </w:rPr>
          <w:t>licitacao@buritizeiro.mg.gov.br</w:t>
        </w:r>
      </w:hyperlink>
      <w:r w:rsidR="006A5E1A">
        <w:rPr>
          <w:rFonts w:asciiTheme="majorHAnsi" w:hAnsiTheme="majorHAnsi"/>
        </w:rPr>
        <w:t>.</w:t>
      </w:r>
    </w:p>
    <w:p w14:paraId="2FCDF955" w14:textId="77777777" w:rsidR="00D240CA" w:rsidRP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</w:p>
    <w:p w14:paraId="04C9A5EE" w14:textId="4030EBAC" w:rsidR="00D240CA" w:rsidRPr="00D240CA" w:rsidRDefault="00D240CA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D240CA">
        <w:rPr>
          <w:rFonts w:asciiTheme="majorHAnsi" w:hAnsiTheme="majorHAnsi"/>
          <w:b/>
        </w:rPr>
        <w:t xml:space="preserve">TOMADA </w:t>
      </w:r>
      <w:r w:rsidRPr="00D240CA">
        <w:rPr>
          <w:rFonts w:asciiTheme="majorHAnsi" w:hAnsiTheme="majorHAnsi"/>
          <w:b/>
        </w:rPr>
        <w:t>DE PREÇOS Nº 003/2023</w:t>
      </w:r>
    </w:p>
    <w:p w14:paraId="778AC287" w14:textId="6CE6A85C" w:rsidR="006A5E1A" w:rsidRPr="006A5E1A" w:rsidRDefault="005647C1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  <w:r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6A5E1A">
        <w:rPr>
          <w:rFonts w:asciiTheme="majorHAnsi" w:hAnsiTheme="majorHAnsi"/>
        </w:rPr>
        <w:t>C</w:t>
      </w:r>
      <w:r w:rsidR="00D240CA" w:rsidRPr="00D240CA">
        <w:rPr>
          <w:rFonts w:asciiTheme="majorHAnsi" w:hAnsiTheme="majorHAnsi"/>
        </w:rPr>
        <w:t xml:space="preserve">onstrução do prédio para atender o programa de oportunidade a população pop </w:t>
      </w:r>
      <w:r w:rsidR="006A5E1A" w:rsidRPr="00D240CA">
        <w:rPr>
          <w:rFonts w:asciiTheme="majorHAnsi" w:hAnsiTheme="majorHAnsi"/>
        </w:rPr>
        <w:t>EAD</w:t>
      </w:r>
      <w:r w:rsidR="00D240CA" w:rsidRPr="00D240CA">
        <w:rPr>
          <w:rFonts w:asciiTheme="majorHAnsi" w:hAnsiTheme="majorHAnsi"/>
        </w:rPr>
        <w:t>.</w:t>
      </w:r>
      <w:r w:rsidR="006A5E1A">
        <w:rPr>
          <w:rFonts w:asciiTheme="majorHAnsi" w:hAnsiTheme="majorHAnsi"/>
        </w:rPr>
        <w:t xml:space="preserve"> O</w:t>
      </w:r>
      <w:r w:rsidR="006A5E1A" w:rsidRPr="00D240CA">
        <w:rPr>
          <w:rFonts w:asciiTheme="majorHAnsi" w:hAnsiTheme="majorHAnsi"/>
        </w:rPr>
        <w:t>s envelopes contendo a documentação exigida e a proposta de preços: no dia 23/03/2023, às 09:00 horas, na Sede da Prefeitura Municipal de Buritizeiro, Praça Cel. José Geraldo, nº 01.</w:t>
      </w:r>
      <w:r w:rsidR="00D240CA" w:rsidRPr="00D240CA">
        <w:rPr>
          <w:rFonts w:asciiTheme="majorHAnsi" w:hAnsiTheme="majorHAnsi"/>
        </w:rPr>
        <w:t xml:space="preserve"> O edital, anexos e maiores informações encontram-se no si</w:t>
      </w:r>
      <w:r w:rsidR="006A5E1A">
        <w:rPr>
          <w:rFonts w:asciiTheme="majorHAnsi" w:hAnsiTheme="majorHAnsi"/>
        </w:rPr>
        <w:t xml:space="preserve">te: </w:t>
      </w:r>
      <w:hyperlink r:id="rId20" w:history="1">
        <w:r w:rsidR="006A5E1A" w:rsidRPr="00B47BBE">
          <w:rPr>
            <w:rStyle w:val="Hyperlink"/>
            <w:rFonts w:asciiTheme="majorHAnsi" w:hAnsiTheme="majorHAnsi"/>
          </w:rPr>
          <w:t>www.buritizeiro.mg.gov.br/edital</w:t>
        </w:r>
      </w:hyperlink>
      <w:r w:rsidR="00D240CA" w:rsidRPr="00D240CA">
        <w:rPr>
          <w:rFonts w:asciiTheme="majorHAnsi" w:hAnsiTheme="majorHAnsi"/>
        </w:rPr>
        <w:t xml:space="preserve"> ou pelo e-mail:</w:t>
      </w:r>
      <w:r w:rsidR="006A5E1A">
        <w:rPr>
          <w:rFonts w:asciiTheme="majorHAnsi" w:hAnsiTheme="majorHAnsi"/>
        </w:rPr>
        <w:t xml:space="preserve"> </w:t>
      </w:r>
      <w:hyperlink r:id="rId21" w:history="1">
        <w:r w:rsidR="006A5E1A" w:rsidRPr="00B47BBE">
          <w:rPr>
            <w:rStyle w:val="Hyperlink"/>
            <w:rFonts w:asciiTheme="majorHAnsi" w:hAnsiTheme="majorHAnsi"/>
          </w:rPr>
          <w:t>licitacao@buritizeiro.mg.gov.br</w:t>
        </w:r>
      </w:hyperlink>
      <w:r w:rsidR="006A5E1A">
        <w:rPr>
          <w:rFonts w:asciiTheme="majorHAnsi" w:hAnsiTheme="majorHAnsi"/>
        </w:rPr>
        <w:t>.</w:t>
      </w:r>
    </w:p>
    <w:p w14:paraId="5A2DFC49" w14:textId="77777777" w:rsidR="00F80835" w:rsidRPr="00333027" w:rsidRDefault="00F80835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3F01A32E" w14:textId="77777777" w:rsidR="00F80835" w:rsidRPr="00333027" w:rsidRDefault="00F80835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5E14098B" w14:textId="35C9AFF7" w:rsidR="00B74509" w:rsidRPr="00B74509" w:rsidRDefault="00B74509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B74509">
        <w:rPr>
          <w:rFonts w:asciiTheme="majorHAnsi" w:hAnsiTheme="majorHAnsi"/>
          <w:b/>
          <w:noProof w:val="0"/>
        </w:rPr>
        <w:t xml:space="preserve">PREFEITURA MUNICIPAL DE </w:t>
      </w:r>
      <w:r w:rsidRPr="00B74509">
        <w:rPr>
          <w:rFonts w:asciiTheme="majorHAnsi" w:hAnsiTheme="majorHAnsi"/>
          <w:b/>
        </w:rPr>
        <w:t>CAPELA NOVA - PE 02/2023</w:t>
      </w:r>
    </w:p>
    <w:p w14:paraId="3CDE03A3" w14:textId="28AD29B3" w:rsidR="00F80835" w:rsidRPr="00B74509" w:rsidRDefault="00B74509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F</w:t>
      </w:r>
      <w:r w:rsidRPr="00B74509">
        <w:rPr>
          <w:rFonts w:asciiTheme="majorHAnsi" w:hAnsiTheme="majorHAnsi"/>
        </w:rPr>
        <w:t>ornecimento de massa asfáltica de concreto betuminoso usinado, graduação “c” e emulsão asfáltica rr-2c. Recebimento das Propostas: 17:00</w:t>
      </w:r>
      <w:r>
        <w:rPr>
          <w:rFonts w:asciiTheme="majorHAnsi" w:hAnsiTheme="majorHAnsi"/>
        </w:rPr>
        <w:t xml:space="preserve"> </w:t>
      </w:r>
      <w:r w:rsidRPr="00B7450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74509">
        <w:rPr>
          <w:rFonts w:asciiTheme="majorHAnsi" w:hAnsiTheme="majorHAnsi"/>
        </w:rPr>
        <w:t xml:space="preserve"> do dia 24/02/2023 até às 09:30</w:t>
      </w:r>
      <w:r>
        <w:rPr>
          <w:rFonts w:asciiTheme="majorHAnsi" w:hAnsiTheme="majorHAnsi"/>
        </w:rPr>
        <w:t xml:space="preserve"> </w:t>
      </w:r>
      <w:r w:rsidRPr="00B7450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 do dia 10/03/2023.</w:t>
      </w:r>
      <w:r w:rsidRPr="00B74509">
        <w:rPr>
          <w:rFonts w:asciiTheme="majorHAnsi" w:hAnsiTheme="majorHAnsi"/>
        </w:rPr>
        <w:t xml:space="preserve"> Abertura e Julgamento das Propostas: 09:31</w:t>
      </w:r>
      <w:r>
        <w:rPr>
          <w:rFonts w:asciiTheme="majorHAnsi" w:hAnsiTheme="majorHAnsi"/>
        </w:rPr>
        <w:t xml:space="preserve"> </w:t>
      </w:r>
      <w:r w:rsidRPr="00B74509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do dia 10/03/2023. </w:t>
      </w:r>
      <w:r w:rsidRPr="00B74509">
        <w:rPr>
          <w:rFonts w:asciiTheme="majorHAnsi" w:hAnsiTheme="majorHAnsi"/>
        </w:rPr>
        <w:t>Sessão de disputa: 10:01</w:t>
      </w:r>
      <w:r>
        <w:rPr>
          <w:rFonts w:asciiTheme="majorHAnsi" w:hAnsiTheme="majorHAnsi"/>
        </w:rPr>
        <w:t xml:space="preserve"> </w:t>
      </w:r>
      <w:r w:rsidRPr="00B74509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B74509">
        <w:rPr>
          <w:rFonts w:asciiTheme="majorHAnsi" w:hAnsiTheme="majorHAnsi"/>
        </w:rPr>
        <w:t xml:space="preserve"> do dia 10/03/2023. Edital na integra no site </w:t>
      </w:r>
      <w:hyperlink r:id="rId22" w:history="1">
        <w:r w:rsidRPr="00B47BBE">
          <w:rPr>
            <w:rStyle w:val="Hyperlink"/>
            <w:rFonts w:asciiTheme="majorHAnsi" w:hAnsiTheme="majorHAnsi"/>
          </w:rPr>
          <w:t>www.capelanova.mg.gov.br</w:t>
        </w:r>
      </w:hyperlink>
      <w:r w:rsidRPr="00B74509">
        <w:rPr>
          <w:rFonts w:asciiTheme="majorHAnsi" w:hAnsiTheme="majorHAnsi"/>
        </w:rPr>
        <w:t xml:space="preserve"> . Duvidas através do telefone (31) 37271171, </w:t>
      </w:r>
      <w:hyperlink r:id="rId23" w:history="1">
        <w:r w:rsidRPr="00B47BBE">
          <w:rPr>
            <w:rStyle w:val="Hyperlink"/>
            <w:rFonts w:asciiTheme="majorHAnsi" w:hAnsiTheme="majorHAnsi"/>
          </w:rPr>
          <w:t>licitar@capelanova.mg.gov.br</w:t>
        </w:r>
      </w:hyperlink>
      <w:r w:rsidRPr="00B74509">
        <w:rPr>
          <w:rFonts w:asciiTheme="majorHAnsi" w:hAnsiTheme="majorHAnsi"/>
        </w:rPr>
        <w:t xml:space="preserve"> ou diretamente na Prefeitura Municipal. </w:t>
      </w:r>
    </w:p>
    <w:p w14:paraId="2C3E5B95" w14:textId="77777777" w:rsidR="00F80835" w:rsidRPr="00333027" w:rsidRDefault="00F80835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75C697CF" w14:textId="77777777" w:rsidR="00F33D6C" w:rsidRPr="00333027" w:rsidRDefault="00F33D6C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  <w:sz w:val="20"/>
          <w:szCs w:val="20"/>
        </w:rPr>
      </w:pPr>
    </w:p>
    <w:p w14:paraId="642F35D2" w14:textId="6295E556" w:rsidR="00F80835" w:rsidRPr="00534A62" w:rsidRDefault="00534A62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  <w:b/>
        </w:rPr>
      </w:pPr>
      <w:r w:rsidRPr="00534A62">
        <w:rPr>
          <w:rFonts w:asciiTheme="majorHAnsi" w:hAnsiTheme="majorHAnsi"/>
          <w:b/>
          <w:noProof w:val="0"/>
        </w:rPr>
        <w:t xml:space="preserve">PREFEITURA MUNICIPAL DE </w:t>
      </w:r>
      <w:r w:rsidRPr="00534A62">
        <w:rPr>
          <w:rFonts w:asciiTheme="majorHAnsi" w:hAnsiTheme="majorHAnsi"/>
          <w:b/>
        </w:rPr>
        <w:t xml:space="preserve">CHAPADA DO NORTE </w:t>
      </w:r>
    </w:p>
    <w:p w14:paraId="74F0D383" w14:textId="77777777" w:rsidR="00F33D6C" w:rsidRDefault="00F33D6C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/>
        </w:rPr>
      </w:pPr>
    </w:p>
    <w:p w14:paraId="473C6AFD" w14:textId="77777777" w:rsidR="00534A62" w:rsidRDefault="00534A62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CONCORRÊNCIA Nº 006/2023</w:t>
      </w:r>
    </w:p>
    <w:p w14:paraId="02C09974" w14:textId="6B8B9605" w:rsidR="00534A62" w:rsidRPr="00534A62" w:rsidRDefault="00534A62" w:rsidP="00333027">
      <w:pPr>
        <w:autoSpaceDE w:val="0"/>
        <w:autoSpaceDN w:val="0"/>
        <w:adjustRightInd w:val="0"/>
        <w:spacing w:line="26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534A62">
        <w:rPr>
          <w:rFonts w:asciiTheme="majorHAnsi" w:hAnsiTheme="majorHAnsi" w:cstheme="majorHAnsi"/>
        </w:rPr>
        <w:t>Contratação de empresa para construção de Quadras Society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>em escolas municipais localizadas na sede municipal e nos distritos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 xml:space="preserve">de Cachoeira do Norte e </w:t>
      </w:r>
      <w:r>
        <w:rPr>
          <w:rFonts w:asciiTheme="majorHAnsi" w:hAnsiTheme="majorHAnsi" w:cstheme="majorHAnsi"/>
        </w:rPr>
        <w:t>Granjas do Norte</w:t>
      </w:r>
      <w:r w:rsidRPr="00534A62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>Data de abertura</w:t>
      </w:r>
      <w:r w:rsidRPr="00534A62">
        <w:rPr>
          <w:rFonts w:asciiTheme="majorHAnsi" w:hAnsiTheme="majorHAnsi" w:cstheme="majorHAnsi"/>
        </w:rPr>
        <w:t>: 31 de março de 2023 às 09:00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534A62">
        <w:rPr>
          <w:rFonts w:asciiTheme="majorHAnsi" w:hAnsiTheme="majorHAnsi" w:cstheme="majorHAnsi"/>
        </w:rPr>
        <w:t xml:space="preserve">s. </w:t>
      </w:r>
      <w:r w:rsidRPr="00534A62">
        <w:rPr>
          <w:rFonts w:asciiTheme="majorHAnsi" w:hAnsiTheme="majorHAnsi" w:cstheme="majorHAnsi"/>
        </w:rPr>
        <w:t>Local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>da sessão pública</w:t>
      </w:r>
      <w:r w:rsidRPr="00534A62">
        <w:rPr>
          <w:rFonts w:asciiTheme="majorHAnsi" w:hAnsiTheme="majorHAnsi" w:cstheme="majorHAnsi"/>
        </w:rPr>
        <w:t>: Sala do setor de licitações - Rua João Luís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 xml:space="preserve">Rodrigues Soares, nº 101, Centro, Chapada do Norte/MG. </w:t>
      </w:r>
      <w:r w:rsidRPr="00534A62">
        <w:rPr>
          <w:rFonts w:asciiTheme="majorHAnsi" w:hAnsiTheme="majorHAnsi" w:cstheme="majorHAnsi"/>
        </w:rPr>
        <w:t>Demais</w:t>
      </w:r>
      <w:r>
        <w:rPr>
          <w:rFonts w:asciiTheme="majorHAnsi" w:hAnsiTheme="majorHAnsi" w:cstheme="majorHAnsi"/>
        </w:rPr>
        <w:t xml:space="preserve"> </w:t>
      </w:r>
      <w:r w:rsidRPr="00534A62">
        <w:rPr>
          <w:rFonts w:asciiTheme="majorHAnsi" w:hAnsiTheme="majorHAnsi" w:cstheme="majorHAnsi"/>
        </w:rPr>
        <w:t>informações à dis</w:t>
      </w:r>
      <w:r>
        <w:rPr>
          <w:rFonts w:asciiTheme="majorHAnsi" w:hAnsiTheme="majorHAnsi" w:cstheme="majorHAnsi"/>
        </w:rPr>
        <w:t xml:space="preserve">posição no telefone (33) 3739-1105, </w:t>
      </w:r>
      <w:r w:rsidRPr="00534A62">
        <w:rPr>
          <w:rFonts w:asciiTheme="majorHAnsi" w:hAnsiTheme="majorHAnsi" w:cstheme="majorHAnsi"/>
        </w:rPr>
        <w:t>e-mail:</w:t>
      </w:r>
      <w:r>
        <w:rPr>
          <w:rFonts w:asciiTheme="majorHAnsi" w:hAnsiTheme="majorHAnsi" w:cstheme="majorHAnsi"/>
        </w:rPr>
        <w:t xml:space="preserve"> </w:t>
      </w:r>
      <w:hyperlink r:id="rId24" w:history="1">
        <w:r w:rsidRPr="00B47BBE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Pr="00534A62">
        <w:rPr>
          <w:rFonts w:asciiTheme="majorHAnsi" w:hAnsiTheme="majorHAnsi" w:cstheme="majorHAnsi"/>
        </w:rPr>
        <w:t xml:space="preserve"> e no site: </w:t>
      </w:r>
      <w:hyperlink r:id="rId25" w:history="1">
        <w:r w:rsidRPr="00B47BBE">
          <w:rPr>
            <w:rStyle w:val="Hyperlink"/>
            <w:rFonts w:asciiTheme="majorHAnsi" w:hAnsiTheme="majorHAnsi" w:cstheme="majorHAnsi"/>
          </w:rPr>
          <w:t>www.chapadadonorte.mg.gov.br</w:t>
        </w:r>
      </w:hyperlink>
      <w:r>
        <w:rPr>
          <w:rFonts w:asciiTheme="majorHAnsi" w:hAnsiTheme="majorHAnsi" w:cstheme="majorHAnsi"/>
        </w:rPr>
        <w:t>.</w:t>
      </w:r>
    </w:p>
    <w:p w14:paraId="20C4D9E8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9EBDE9" w14:textId="77777777" w:rsidR="002558A8" w:rsidRPr="002558A8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558A8">
        <w:rPr>
          <w:rFonts w:asciiTheme="majorHAnsi" w:hAnsiTheme="majorHAnsi" w:cstheme="majorHAnsi"/>
          <w:b/>
        </w:rPr>
        <w:t>CONCORRÊNCIA Nº 007/2023</w:t>
      </w:r>
    </w:p>
    <w:p w14:paraId="35571EC7" w14:textId="69464441" w:rsidR="002558A8" w:rsidRPr="002558A8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2558A8">
        <w:rPr>
          <w:rFonts w:asciiTheme="majorHAnsi" w:hAnsiTheme="majorHAnsi" w:cstheme="majorHAnsi"/>
        </w:rPr>
        <w:t>Construção de Escola da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Rede Municipal na Comunidade de São João dos Piteiras</w:t>
      </w:r>
      <w:r w:rsidRPr="002558A8">
        <w:rPr>
          <w:rFonts w:asciiTheme="majorHAnsi" w:hAnsiTheme="majorHAnsi" w:cstheme="majorHAnsi"/>
        </w:rPr>
        <w:t>. Data de abertura</w:t>
      </w:r>
      <w:r w:rsidRPr="002558A8">
        <w:rPr>
          <w:rFonts w:asciiTheme="majorHAnsi" w:hAnsiTheme="majorHAnsi" w:cstheme="majorHAnsi"/>
        </w:rPr>
        <w:t>: 13 de abril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de 2023 às 09:00</w:t>
      </w:r>
      <w:r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Pr="002558A8">
        <w:rPr>
          <w:rFonts w:asciiTheme="majorHAnsi" w:hAnsiTheme="majorHAnsi" w:cstheme="majorHAnsi"/>
        </w:rPr>
        <w:t xml:space="preserve">s. </w:t>
      </w:r>
      <w:r w:rsidRPr="002558A8">
        <w:rPr>
          <w:rFonts w:asciiTheme="majorHAnsi" w:hAnsiTheme="majorHAnsi" w:cstheme="majorHAnsi"/>
        </w:rPr>
        <w:t>Local da sessão pública</w:t>
      </w:r>
      <w:r w:rsidRPr="002558A8">
        <w:rPr>
          <w:rFonts w:asciiTheme="majorHAnsi" w:hAnsiTheme="majorHAnsi" w:cstheme="majorHAnsi"/>
        </w:rPr>
        <w:t>: Sala do setor de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licitações - Rua João Luís Rodrigues Soares, nº 101, Centro, Chapada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 xml:space="preserve">do Norte/MG. </w:t>
      </w:r>
      <w:r w:rsidRPr="002558A8">
        <w:rPr>
          <w:rFonts w:asciiTheme="majorHAnsi" w:hAnsiTheme="majorHAnsi" w:cstheme="majorHAnsi"/>
        </w:rPr>
        <w:t>Demais informações à disposi ção no tel</w:t>
      </w:r>
      <w:r>
        <w:rPr>
          <w:rFonts w:asciiTheme="majorHAnsi" w:hAnsiTheme="majorHAnsi" w:cstheme="majorHAnsi"/>
        </w:rPr>
        <w:t>efone</w:t>
      </w:r>
      <w:r w:rsidRPr="002558A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(33) 3739-1105,</w:t>
      </w:r>
      <w:r w:rsidRPr="002558A8">
        <w:rPr>
          <w:rFonts w:asciiTheme="majorHAnsi" w:hAnsiTheme="majorHAnsi" w:cstheme="majorHAnsi"/>
        </w:rPr>
        <w:t xml:space="preserve"> e-mail: </w:t>
      </w:r>
      <w:hyperlink r:id="rId26" w:history="1">
        <w:r w:rsidRPr="00B47BBE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Pr="002558A8">
        <w:rPr>
          <w:rFonts w:asciiTheme="majorHAnsi" w:hAnsiTheme="majorHAnsi" w:cstheme="majorHAnsi"/>
        </w:rPr>
        <w:t xml:space="preserve"> e no site:</w:t>
      </w:r>
      <w:r w:rsidRPr="002558A8">
        <w:rPr>
          <w:rFonts w:asciiTheme="majorHAnsi" w:hAnsiTheme="majorHAnsi" w:cstheme="majorHAnsi"/>
        </w:rPr>
        <w:t xml:space="preserve"> </w:t>
      </w:r>
      <w:hyperlink r:id="rId27" w:history="1">
        <w:r w:rsidRPr="00B47BBE">
          <w:rPr>
            <w:rStyle w:val="Hyperlink"/>
            <w:rFonts w:asciiTheme="majorHAnsi" w:hAnsiTheme="majorHAnsi" w:cstheme="majorHAnsi"/>
          </w:rPr>
          <w:t>www.chapadadonorte.mg.gov.br</w:t>
        </w:r>
      </w:hyperlink>
      <w:r>
        <w:rPr>
          <w:rFonts w:asciiTheme="majorHAnsi" w:hAnsiTheme="majorHAnsi" w:cstheme="majorHAnsi"/>
        </w:rPr>
        <w:t>.</w:t>
      </w:r>
    </w:p>
    <w:p w14:paraId="7D972876" w14:textId="77777777" w:rsidR="002558A8" w:rsidRPr="002558A8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E574B72" w14:textId="77777777" w:rsidR="002558A8" w:rsidRPr="002558A8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2558A8">
        <w:rPr>
          <w:rFonts w:asciiTheme="majorHAnsi" w:hAnsiTheme="majorHAnsi" w:cstheme="majorHAnsi"/>
          <w:b/>
        </w:rPr>
        <w:t>CONCORRÊNCIA Nº 008/2023</w:t>
      </w:r>
    </w:p>
    <w:p w14:paraId="29CC4738" w14:textId="57057DE3" w:rsidR="002558A8" w:rsidRPr="002558A8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2558A8">
        <w:rPr>
          <w:rFonts w:asciiTheme="majorHAnsi" w:hAnsiTheme="majorHAnsi" w:cstheme="majorHAnsi"/>
        </w:rPr>
        <w:t>Construção de Escola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 xml:space="preserve">da Rede Municipal no Distrito de Granjas do Norte. </w:t>
      </w:r>
      <w:r w:rsidR="00C16610" w:rsidRPr="002558A8">
        <w:rPr>
          <w:rFonts w:asciiTheme="majorHAnsi" w:hAnsiTheme="majorHAnsi" w:cstheme="majorHAnsi"/>
        </w:rPr>
        <w:t>Data de abertura</w:t>
      </w:r>
      <w:r w:rsidRPr="002558A8">
        <w:rPr>
          <w:rFonts w:asciiTheme="majorHAnsi" w:hAnsiTheme="majorHAnsi" w:cstheme="majorHAnsi"/>
        </w:rPr>
        <w:t>: 11 de abril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de 2023 às 09:00</w:t>
      </w:r>
      <w:r w:rsidR="00C16610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h</w:t>
      </w:r>
      <w:r w:rsidR="00C16610">
        <w:rPr>
          <w:rFonts w:asciiTheme="majorHAnsi" w:hAnsiTheme="majorHAnsi" w:cstheme="majorHAnsi"/>
        </w:rPr>
        <w:t>ora</w:t>
      </w:r>
      <w:r w:rsidRPr="002558A8">
        <w:rPr>
          <w:rFonts w:asciiTheme="majorHAnsi" w:hAnsiTheme="majorHAnsi" w:cstheme="majorHAnsi"/>
        </w:rPr>
        <w:t xml:space="preserve">s. </w:t>
      </w:r>
      <w:r w:rsidR="00C16610" w:rsidRPr="002558A8">
        <w:rPr>
          <w:rFonts w:asciiTheme="majorHAnsi" w:hAnsiTheme="majorHAnsi" w:cstheme="majorHAnsi"/>
        </w:rPr>
        <w:t>Local da sessão pública</w:t>
      </w:r>
      <w:r w:rsidRPr="002558A8">
        <w:rPr>
          <w:rFonts w:asciiTheme="majorHAnsi" w:hAnsiTheme="majorHAnsi" w:cstheme="majorHAnsi"/>
        </w:rPr>
        <w:t>: Sala do setor de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licitações - Rua João Luís Rodrigues Soares, nº 101, Centro, Chapada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 xml:space="preserve">do Norte/MG. </w:t>
      </w:r>
      <w:r w:rsidR="00C16610" w:rsidRPr="002558A8">
        <w:rPr>
          <w:rFonts w:asciiTheme="majorHAnsi" w:hAnsiTheme="majorHAnsi" w:cstheme="majorHAnsi"/>
        </w:rPr>
        <w:t>Demais informações à disposi ção no tel</w:t>
      </w:r>
      <w:r w:rsidR="00C16610">
        <w:rPr>
          <w:rFonts w:asciiTheme="majorHAnsi" w:hAnsiTheme="majorHAnsi" w:cstheme="majorHAnsi"/>
        </w:rPr>
        <w:t>efone</w:t>
      </w:r>
      <w:r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(33) 3739-</w:t>
      </w:r>
      <w:r w:rsidR="00C16610">
        <w:rPr>
          <w:rFonts w:asciiTheme="majorHAnsi" w:hAnsiTheme="majorHAnsi" w:cstheme="majorHAnsi"/>
        </w:rPr>
        <w:t>1105,</w:t>
      </w:r>
      <w:r w:rsidRPr="002558A8">
        <w:rPr>
          <w:rFonts w:asciiTheme="majorHAnsi" w:hAnsiTheme="majorHAnsi" w:cstheme="majorHAnsi"/>
        </w:rPr>
        <w:t xml:space="preserve"> e-mail: </w:t>
      </w:r>
      <w:hyperlink r:id="rId28" w:history="1">
        <w:r w:rsidR="00C16610" w:rsidRPr="00B47BBE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Pr="002558A8">
        <w:rPr>
          <w:rFonts w:asciiTheme="majorHAnsi" w:hAnsiTheme="majorHAnsi" w:cstheme="majorHAnsi"/>
        </w:rPr>
        <w:t xml:space="preserve"> e no site:</w:t>
      </w:r>
      <w:r w:rsidRPr="002558A8">
        <w:rPr>
          <w:rFonts w:asciiTheme="majorHAnsi" w:hAnsiTheme="majorHAnsi" w:cstheme="majorHAnsi"/>
        </w:rPr>
        <w:t xml:space="preserve"> </w:t>
      </w:r>
      <w:hyperlink r:id="rId29" w:history="1">
        <w:r w:rsidRPr="002558A8">
          <w:rPr>
            <w:rStyle w:val="Hyperlink"/>
            <w:rFonts w:asciiTheme="majorHAnsi" w:hAnsiTheme="majorHAnsi" w:cstheme="majorHAnsi"/>
          </w:rPr>
          <w:t>www.chapadadonorte.mg.gov.br</w:t>
        </w:r>
      </w:hyperlink>
      <w:r w:rsidRPr="002558A8">
        <w:rPr>
          <w:rFonts w:asciiTheme="majorHAnsi" w:hAnsiTheme="majorHAnsi" w:cstheme="majorHAnsi"/>
        </w:rPr>
        <w:t>.</w:t>
      </w:r>
    </w:p>
    <w:p w14:paraId="7778C1C8" w14:textId="77777777" w:rsidR="002558A8" w:rsidRPr="00C16610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708E0BC" w14:textId="77777777" w:rsidR="002558A8" w:rsidRPr="00C16610" w:rsidRDefault="002558A8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16610">
        <w:rPr>
          <w:rFonts w:asciiTheme="majorHAnsi" w:hAnsiTheme="majorHAnsi" w:cstheme="majorHAnsi"/>
          <w:b/>
        </w:rPr>
        <w:t>CONCORRÊNCIA Nº 009/2023</w:t>
      </w:r>
    </w:p>
    <w:p w14:paraId="134E0745" w14:textId="7470F5A8" w:rsidR="00207A5C" w:rsidRDefault="00207A5C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 w:cstheme="majorHAnsi"/>
        </w:rPr>
        <w:t>C</w:t>
      </w:r>
      <w:r w:rsidR="002558A8" w:rsidRPr="002558A8">
        <w:rPr>
          <w:rFonts w:asciiTheme="majorHAnsi" w:hAnsiTheme="majorHAnsi" w:cstheme="majorHAnsi"/>
        </w:rPr>
        <w:t>onstrução de quadras</w:t>
      </w:r>
      <w:r w:rsidR="002558A8" w:rsidRPr="002558A8">
        <w:rPr>
          <w:rFonts w:asciiTheme="majorHAnsi" w:hAnsiTheme="majorHAnsi" w:cstheme="majorHAnsi"/>
        </w:rPr>
        <w:t xml:space="preserve"> </w:t>
      </w:r>
      <w:r w:rsidR="002558A8" w:rsidRPr="002558A8">
        <w:rPr>
          <w:rFonts w:asciiTheme="majorHAnsi" w:hAnsiTheme="majorHAnsi" w:cstheme="majorHAnsi"/>
        </w:rPr>
        <w:t>poliesportivas em escolas municipais localizadas nas comunidades do</w:t>
      </w:r>
      <w:r w:rsidR="002558A8" w:rsidRPr="002558A8">
        <w:rPr>
          <w:rFonts w:asciiTheme="majorHAnsi" w:hAnsiTheme="majorHAnsi" w:cstheme="majorHAnsi"/>
        </w:rPr>
        <w:t xml:space="preserve"> </w:t>
      </w:r>
      <w:r w:rsidR="002558A8" w:rsidRPr="002558A8">
        <w:rPr>
          <w:rFonts w:asciiTheme="majorHAnsi" w:hAnsiTheme="majorHAnsi" w:cstheme="majorHAnsi"/>
        </w:rPr>
        <w:t>Batieiro, São Sebastião da Boa Vista e São João Piteiras – Zona Rural</w:t>
      </w:r>
      <w:r w:rsidR="002558A8" w:rsidRPr="002558A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de Chapada do Norte/MG</w:t>
      </w:r>
      <w:r w:rsidR="002558A8" w:rsidRPr="002558A8">
        <w:rPr>
          <w:rFonts w:asciiTheme="majorHAnsi" w:hAnsiTheme="majorHAnsi" w:cstheme="majorHAnsi"/>
        </w:rPr>
        <w:t xml:space="preserve">. </w:t>
      </w:r>
      <w:r w:rsidRPr="002558A8">
        <w:rPr>
          <w:rFonts w:asciiTheme="majorHAnsi" w:hAnsiTheme="majorHAnsi" w:cstheme="majorHAnsi"/>
        </w:rPr>
        <w:t>Data</w:t>
      </w:r>
      <w:r w:rsidR="002558A8"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de abertura</w:t>
      </w:r>
      <w:r w:rsidR="002558A8" w:rsidRPr="002558A8">
        <w:rPr>
          <w:rFonts w:asciiTheme="majorHAnsi" w:hAnsiTheme="majorHAnsi" w:cstheme="majorHAnsi"/>
        </w:rPr>
        <w:t>: 04 de abril de 2023 ás 09:00</w:t>
      </w:r>
      <w:r>
        <w:rPr>
          <w:rFonts w:asciiTheme="majorHAnsi" w:hAnsiTheme="majorHAnsi" w:cstheme="majorHAnsi"/>
        </w:rPr>
        <w:t xml:space="preserve"> </w:t>
      </w:r>
      <w:r w:rsidR="002558A8" w:rsidRPr="002558A8">
        <w:rPr>
          <w:rFonts w:asciiTheme="majorHAnsi" w:hAnsiTheme="majorHAnsi" w:cstheme="majorHAnsi"/>
        </w:rPr>
        <w:t>h</w:t>
      </w:r>
      <w:r>
        <w:rPr>
          <w:rFonts w:asciiTheme="majorHAnsi" w:hAnsiTheme="majorHAnsi" w:cstheme="majorHAnsi"/>
        </w:rPr>
        <w:t>ora</w:t>
      </w:r>
      <w:r w:rsidR="002558A8" w:rsidRPr="002558A8">
        <w:rPr>
          <w:rFonts w:asciiTheme="majorHAnsi" w:hAnsiTheme="majorHAnsi" w:cstheme="majorHAnsi"/>
        </w:rPr>
        <w:t xml:space="preserve">s. </w:t>
      </w:r>
      <w:r w:rsidRPr="002558A8">
        <w:rPr>
          <w:rFonts w:asciiTheme="majorHAnsi" w:hAnsiTheme="majorHAnsi" w:cstheme="majorHAnsi"/>
        </w:rPr>
        <w:t>Local da sessão</w:t>
      </w:r>
      <w:r w:rsidR="002558A8"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pública</w:t>
      </w:r>
      <w:r w:rsidR="002558A8" w:rsidRPr="002558A8">
        <w:rPr>
          <w:rFonts w:asciiTheme="majorHAnsi" w:hAnsiTheme="majorHAnsi" w:cstheme="majorHAnsi"/>
        </w:rPr>
        <w:t xml:space="preserve">: Sala do </w:t>
      </w:r>
      <w:r w:rsidR="002558A8" w:rsidRPr="002558A8">
        <w:rPr>
          <w:rFonts w:asciiTheme="majorHAnsi" w:hAnsiTheme="majorHAnsi" w:cstheme="majorHAnsi"/>
        </w:rPr>
        <w:t>setor de licitações - Rua João Luís Rodrigues</w:t>
      </w:r>
      <w:r w:rsidR="002558A8" w:rsidRPr="002558A8">
        <w:rPr>
          <w:rFonts w:asciiTheme="majorHAnsi" w:hAnsiTheme="majorHAnsi" w:cstheme="majorHAnsi"/>
        </w:rPr>
        <w:t xml:space="preserve"> </w:t>
      </w:r>
      <w:r w:rsidR="002558A8" w:rsidRPr="002558A8">
        <w:rPr>
          <w:rFonts w:asciiTheme="majorHAnsi" w:hAnsiTheme="majorHAnsi" w:cstheme="majorHAnsi"/>
        </w:rPr>
        <w:t xml:space="preserve">Soares, nº 101, Centro, Chapada do Norte/MG. </w:t>
      </w:r>
      <w:r w:rsidRPr="002558A8">
        <w:rPr>
          <w:rFonts w:asciiTheme="majorHAnsi" w:hAnsiTheme="majorHAnsi" w:cstheme="majorHAnsi"/>
        </w:rPr>
        <w:t>Demais informações</w:t>
      </w:r>
      <w:r w:rsidR="002558A8" w:rsidRPr="002558A8">
        <w:rPr>
          <w:rFonts w:asciiTheme="majorHAnsi" w:hAnsiTheme="majorHAnsi" w:cstheme="majorHAnsi"/>
        </w:rPr>
        <w:t xml:space="preserve"> </w:t>
      </w:r>
      <w:r w:rsidRPr="002558A8">
        <w:rPr>
          <w:rFonts w:asciiTheme="majorHAnsi" w:hAnsiTheme="majorHAnsi" w:cstheme="majorHAnsi"/>
        </w:rPr>
        <w:t>à disposição no tel</w:t>
      </w:r>
      <w:r>
        <w:rPr>
          <w:rFonts w:asciiTheme="majorHAnsi" w:hAnsiTheme="majorHAnsi" w:cstheme="majorHAnsi"/>
        </w:rPr>
        <w:t>efone (33) 3739-1105,</w:t>
      </w:r>
      <w:r w:rsidR="002558A8" w:rsidRPr="002558A8">
        <w:rPr>
          <w:rFonts w:asciiTheme="majorHAnsi" w:hAnsiTheme="majorHAnsi" w:cstheme="majorHAnsi"/>
        </w:rPr>
        <w:t xml:space="preserve"> e-mail: </w:t>
      </w:r>
      <w:hyperlink r:id="rId30" w:history="1">
        <w:r w:rsidRPr="00B47BBE">
          <w:rPr>
            <w:rStyle w:val="Hyperlink"/>
            <w:rFonts w:asciiTheme="majorHAnsi" w:hAnsiTheme="majorHAnsi" w:cstheme="majorHAnsi"/>
          </w:rPr>
          <w:t>licitacao@chapadadonorte.mg.gov.br</w:t>
        </w:r>
      </w:hyperlink>
      <w:r w:rsidR="002558A8" w:rsidRPr="002558A8">
        <w:rPr>
          <w:rFonts w:asciiTheme="majorHAnsi" w:hAnsiTheme="majorHAnsi" w:cstheme="majorHAnsi"/>
        </w:rPr>
        <w:t xml:space="preserve"> e no site: </w:t>
      </w:r>
      <w:hyperlink r:id="rId31" w:history="1">
        <w:r w:rsidRPr="00B47BBE">
          <w:rPr>
            <w:rStyle w:val="Hyperlink"/>
            <w:rFonts w:asciiTheme="majorHAnsi" w:hAnsiTheme="majorHAnsi" w:cstheme="majorHAnsi"/>
          </w:rPr>
          <w:t>www.chapadadonorte.mg.gov.br</w:t>
        </w:r>
      </w:hyperlink>
      <w:r>
        <w:rPr>
          <w:rFonts w:asciiTheme="majorHAnsi" w:hAnsiTheme="majorHAnsi" w:cstheme="majorHAnsi"/>
        </w:rPr>
        <w:t>.</w:t>
      </w:r>
    </w:p>
    <w:p w14:paraId="459F4A97" w14:textId="77777777" w:rsidR="00207A5C" w:rsidRDefault="00207A5C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013592" w14:textId="77777777" w:rsidR="00207A5C" w:rsidRPr="002558A8" w:rsidRDefault="00207A5C" w:rsidP="002558A8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6A055C5" w14:textId="77777777" w:rsidR="00D118FF" w:rsidRPr="00D118FF" w:rsidRDefault="00F4076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118FF">
        <w:rPr>
          <w:rFonts w:asciiTheme="majorHAnsi" w:hAnsiTheme="majorHAnsi"/>
          <w:b/>
          <w:noProof w:val="0"/>
        </w:rPr>
        <w:t xml:space="preserve">PREFEITURA MUNICIPAL DE </w:t>
      </w:r>
      <w:r w:rsidR="00D118FF" w:rsidRPr="00D118FF">
        <w:rPr>
          <w:rFonts w:asciiTheme="majorHAnsi" w:hAnsiTheme="majorHAnsi"/>
          <w:b/>
        </w:rPr>
        <w:t>CONGONHAS</w:t>
      </w:r>
    </w:p>
    <w:p w14:paraId="4B4B2BFF" w14:textId="77777777" w:rsidR="00D118FF" w:rsidRPr="00D118FF" w:rsidRDefault="00D118F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2F0F720" w14:textId="200718B2" w:rsidR="00F40769" w:rsidRPr="00D118FF" w:rsidRDefault="00F40769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118FF">
        <w:rPr>
          <w:rFonts w:asciiTheme="majorHAnsi" w:hAnsiTheme="majorHAnsi"/>
          <w:b/>
        </w:rPr>
        <w:t>CONCORRÊNCIA Nº PMC/001/2023</w:t>
      </w:r>
    </w:p>
    <w:p w14:paraId="374BAC8A" w14:textId="0D9C4FF3" w:rsidR="00F40769" w:rsidRPr="00F40769" w:rsidRDefault="00F40769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40769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F40769">
        <w:rPr>
          <w:rFonts w:asciiTheme="majorHAnsi" w:hAnsiTheme="majorHAnsi"/>
        </w:rPr>
        <w:t>eforma da cobertura e modernização do Terminal Rodoviário, com fornecimento de material e mão de o</w:t>
      </w:r>
      <w:r>
        <w:rPr>
          <w:rFonts w:asciiTheme="majorHAnsi" w:hAnsiTheme="majorHAnsi"/>
        </w:rPr>
        <w:t xml:space="preserve">bra, município de Congonhas/MG. </w:t>
      </w:r>
      <w:r w:rsidRPr="00F40769">
        <w:rPr>
          <w:rFonts w:asciiTheme="majorHAnsi" w:hAnsiTheme="majorHAnsi"/>
        </w:rPr>
        <w:t>Entrega dos envelopes: Dia: 06/04/2023 até as 09:00 horas. Endereço: Avenida Júlia Kubitschek, nº 230 - 1° Piso, Centro, Congonhas-MG. Maiores informações pelo telefone: (031) 3731-1300 ramais: 1197, 1119, ou pe</w:t>
      </w:r>
      <w:r>
        <w:rPr>
          <w:rFonts w:asciiTheme="majorHAnsi" w:hAnsiTheme="majorHAnsi"/>
        </w:rPr>
        <w:t xml:space="preserve">lo site </w:t>
      </w:r>
      <w:hyperlink r:id="rId32" w:history="1">
        <w:r w:rsidRPr="00B47BBE">
          <w:rPr>
            <w:rStyle w:val="Hyperlink"/>
            <w:rFonts w:asciiTheme="majorHAnsi" w:hAnsiTheme="majorHAnsi"/>
          </w:rPr>
          <w:t>www.congonhas.mg.gov.br</w:t>
        </w:r>
      </w:hyperlink>
      <w:r>
        <w:rPr>
          <w:rFonts w:asciiTheme="majorHAnsi" w:hAnsiTheme="majorHAnsi"/>
        </w:rPr>
        <w:t>.</w:t>
      </w:r>
    </w:p>
    <w:p w14:paraId="79844FF1" w14:textId="77777777" w:rsid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E0754E" w14:textId="77777777" w:rsidR="00CA4A7A" w:rsidRP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4A7A">
        <w:rPr>
          <w:rFonts w:asciiTheme="majorHAnsi" w:hAnsiTheme="majorHAnsi"/>
          <w:b/>
        </w:rPr>
        <w:t>CONCORRÊNCIA Nº PMC/009/2022</w:t>
      </w:r>
    </w:p>
    <w:p w14:paraId="2F500FA3" w14:textId="2FD6C874" w:rsid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A4A7A">
        <w:rPr>
          <w:rFonts w:asciiTheme="majorHAnsi" w:hAnsiTheme="majorHAnsi"/>
        </w:rPr>
        <w:t xml:space="preserve">Objeto:Contratação de serviços especializados de engenharia. Entrega dos envelopes: Dia: 03/04/2023 até as 09:00 horas. Endereço: Avenida Júlia Kubitschek, nº 230 - 1° Piso, Centro, Congonhas-MG. Maiores informações pelo telefone: (031) 3731-1300 ramais: 1197, 1119, ou </w:t>
      </w:r>
      <w:r>
        <w:rPr>
          <w:rFonts w:asciiTheme="majorHAnsi" w:hAnsiTheme="majorHAnsi"/>
        </w:rPr>
        <w:t xml:space="preserve">pelo site </w:t>
      </w:r>
      <w:hyperlink r:id="rId33" w:history="1">
        <w:r w:rsidRPr="00B47BBE">
          <w:rPr>
            <w:rStyle w:val="Hyperlink"/>
            <w:rFonts w:asciiTheme="majorHAnsi" w:hAnsiTheme="majorHAnsi"/>
          </w:rPr>
          <w:t>www.congonhas.mg.gov.br</w:t>
        </w:r>
      </w:hyperlink>
      <w:r w:rsidRPr="00CA4A7A">
        <w:rPr>
          <w:rFonts w:asciiTheme="majorHAnsi" w:hAnsiTheme="majorHAnsi"/>
        </w:rPr>
        <w:t xml:space="preserve">. </w:t>
      </w:r>
    </w:p>
    <w:p w14:paraId="7279F819" w14:textId="77777777" w:rsid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15153F" w14:textId="77777777" w:rsidR="00CA4A7A" w:rsidRP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CA4A7A">
        <w:rPr>
          <w:rFonts w:asciiTheme="majorHAnsi" w:hAnsiTheme="majorHAnsi"/>
          <w:b/>
        </w:rPr>
        <w:t>CONCORRÊNCIA Nº PMC/019/2022</w:t>
      </w:r>
    </w:p>
    <w:p w14:paraId="4C573ED1" w14:textId="11865C25" w:rsidR="00F80835" w:rsidRPr="00CA4A7A" w:rsidRDefault="00CA4A7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CA4A7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CA4A7A">
        <w:rPr>
          <w:rFonts w:asciiTheme="majorHAnsi" w:hAnsiTheme="majorHAnsi"/>
        </w:rPr>
        <w:t>onstrução de dois módulos de educação infantil, com fornecimento de material e mão de obra, obedecendo às tipologia</w:t>
      </w:r>
      <w:r>
        <w:rPr>
          <w:rFonts w:asciiTheme="majorHAnsi" w:hAnsiTheme="majorHAnsi"/>
        </w:rPr>
        <w:t xml:space="preserve">s dos projetos padrões do FNDE, </w:t>
      </w:r>
      <w:r w:rsidRPr="00CA4A7A">
        <w:rPr>
          <w:rFonts w:asciiTheme="majorHAnsi" w:hAnsiTheme="majorHAnsi"/>
        </w:rPr>
        <w:t>Município de Congonhas</w:t>
      </w:r>
      <w:r>
        <w:rPr>
          <w:rFonts w:asciiTheme="majorHAnsi" w:hAnsiTheme="majorHAnsi"/>
        </w:rPr>
        <w:t xml:space="preserve"> </w:t>
      </w:r>
      <w:r w:rsidRPr="00CA4A7A">
        <w:rPr>
          <w:rFonts w:asciiTheme="majorHAnsi" w:hAnsiTheme="majorHAnsi"/>
        </w:rPr>
        <w:t>-</w:t>
      </w:r>
      <w:r>
        <w:rPr>
          <w:rFonts w:asciiTheme="majorHAnsi" w:hAnsiTheme="majorHAnsi"/>
        </w:rPr>
        <w:t xml:space="preserve"> </w:t>
      </w:r>
      <w:r w:rsidRPr="00CA4A7A">
        <w:rPr>
          <w:rFonts w:asciiTheme="majorHAnsi" w:hAnsiTheme="majorHAnsi"/>
        </w:rPr>
        <w:t>MG. Entrega dos envelopes: Dia: 10/04/2023 até as 09:00 horas. Endereço: Avenida Júlia Kubitschek, nº 230 - 1° Piso, Centro, em Congonhas - MG. Maiores informações pelo telefone: (031) 3731-1300 ramais: 1197, 1119 e 1183, ou pel</w:t>
      </w:r>
      <w:r>
        <w:rPr>
          <w:rFonts w:asciiTheme="majorHAnsi" w:hAnsiTheme="majorHAnsi"/>
        </w:rPr>
        <w:t xml:space="preserve">o site </w:t>
      </w:r>
      <w:hyperlink r:id="rId34" w:history="1">
        <w:r w:rsidRPr="00B47BBE">
          <w:rPr>
            <w:rStyle w:val="Hyperlink"/>
            <w:rFonts w:asciiTheme="majorHAnsi" w:hAnsiTheme="majorHAnsi"/>
          </w:rPr>
          <w:t>www.congonhas.mg.gov.br</w:t>
        </w:r>
      </w:hyperlink>
      <w:r>
        <w:rPr>
          <w:rFonts w:asciiTheme="majorHAnsi" w:hAnsiTheme="majorHAnsi"/>
        </w:rPr>
        <w:t>.</w:t>
      </w:r>
    </w:p>
    <w:p w14:paraId="4A11C64B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6F11A71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E2DBDF" w14:textId="77777777" w:rsidR="00333027" w:rsidRDefault="0033302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F19CEAE" w14:textId="77777777" w:rsidR="00333027" w:rsidRDefault="0033302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1ACCCA" w14:textId="77777777" w:rsidR="00333027" w:rsidRPr="00D737F4" w:rsidRDefault="0033302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B102FE" w14:textId="09140B80" w:rsidR="00D737F4" w:rsidRPr="00D737F4" w:rsidRDefault="00D737F4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D737F4">
        <w:rPr>
          <w:rFonts w:asciiTheme="majorHAnsi" w:hAnsiTheme="majorHAnsi"/>
          <w:b/>
          <w:noProof w:val="0"/>
        </w:rPr>
        <w:t xml:space="preserve">PREFEITURA MUNICIPAL DE </w:t>
      </w:r>
      <w:r w:rsidRPr="00D737F4">
        <w:rPr>
          <w:rFonts w:asciiTheme="majorHAnsi" w:hAnsiTheme="majorHAnsi"/>
          <w:b/>
        </w:rPr>
        <w:t xml:space="preserve">CONSELHEIRO LAFAIETE - CONCORRÊNCIA Nº 003/2023 </w:t>
      </w:r>
    </w:p>
    <w:p w14:paraId="57A0ABFC" w14:textId="05C0EB8E" w:rsidR="00F80835" w:rsidRPr="00D737F4" w:rsidRDefault="00D737F4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37F4">
        <w:rPr>
          <w:rFonts w:asciiTheme="majorHAnsi" w:hAnsiTheme="majorHAnsi"/>
        </w:rPr>
        <w:t>Objeto:</w:t>
      </w:r>
      <w:r w:rsidRPr="00D737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</w:t>
      </w:r>
      <w:r w:rsidRPr="00D737F4">
        <w:rPr>
          <w:rFonts w:asciiTheme="majorHAnsi" w:hAnsiTheme="majorHAnsi"/>
        </w:rPr>
        <w:t>xecução de obras de construção de trincheira de acesso sob a Rodovia BR 040, para ligação do Bairro Santa Matilde aos Bairros Paulo VI e Amaro Ribeiro, no Município de Conselheiro Lafaiete</w:t>
      </w:r>
      <w:r>
        <w:rPr>
          <w:rFonts w:asciiTheme="majorHAnsi" w:hAnsiTheme="majorHAnsi"/>
        </w:rPr>
        <w:t xml:space="preserve">. Data de Credenciamento, recebimento das propostas, </w:t>
      </w:r>
      <w:r w:rsidRPr="00D737F4">
        <w:rPr>
          <w:rFonts w:asciiTheme="majorHAnsi" w:hAnsiTheme="majorHAnsi"/>
        </w:rPr>
        <w:t xml:space="preserve">documentação: dia 03/04/2023 às 09h:30min, no Edifício Solar Barão de Suassuí, situado na Rua Barão do Suassuí, 106 - Boa Vista, Conselheiro Lafaiete - MG, 36400-130. Esclarecimentos pelo telefone (31) 99239- 2003 ou e-mail: </w:t>
      </w:r>
      <w:hyperlink r:id="rId35" w:history="1">
        <w:r w:rsidRPr="00B47BBE">
          <w:rPr>
            <w:rStyle w:val="Hyperlink"/>
            <w:rFonts w:asciiTheme="majorHAnsi" w:hAnsiTheme="majorHAnsi"/>
          </w:rPr>
          <w:t>licita.lafaiete@gmail.com</w:t>
        </w:r>
      </w:hyperlink>
      <w:r w:rsidRPr="00D737F4">
        <w:rPr>
          <w:rFonts w:asciiTheme="majorHAnsi" w:hAnsiTheme="majorHAnsi"/>
        </w:rPr>
        <w:t xml:space="preserve">. O edital poderá ser retirado pelo site: </w:t>
      </w:r>
      <w:hyperlink r:id="rId36" w:history="1">
        <w:r w:rsidRPr="00B47BBE">
          <w:rPr>
            <w:rStyle w:val="Hyperlink"/>
            <w:rFonts w:asciiTheme="majorHAnsi" w:hAnsiTheme="majorHAnsi"/>
          </w:rPr>
          <w:t>www.conselheirolafaiete.mg.gov.br</w:t>
        </w:r>
      </w:hyperlink>
      <w:r w:rsidRPr="00D737F4">
        <w:rPr>
          <w:rFonts w:asciiTheme="majorHAnsi" w:hAnsiTheme="majorHAnsi"/>
        </w:rPr>
        <w:t>.</w:t>
      </w:r>
    </w:p>
    <w:p w14:paraId="49F2CED1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F513D4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818D748" w14:textId="68F4870C" w:rsidR="001D143B" w:rsidRPr="001D143B" w:rsidRDefault="001D143B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D143B">
        <w:rPr>
          <w:rFonts w:asciiTheme="majorHAnsi" w:hAnsiTheme="majorHAnsi"/>
          <w:b/>
          <w:noProof w:val="0"/>
        </w:rPr>
        <w:t xml:space="preserve">PREFEITURA MUNICIPAL DE </w:t>
      </w:r>
      <w:r w:rsidRPr="001D143B">
        <w:rPr>
          <w:rFonts w:asciiTheme="majorHAnsi" w:hAnsiTheme="majorHAnsi"/>
          <w:b/>
        </w:rPr>
        <w:t>DELTA - TOMADA DE PREÇO N. 04/2023</w:t>
      </w:r>
    </w:p>
    <w:p w14:paraId="0006536C" w14:textId="2D6AD739" w:rsidR="00F80835" w:rsidRDefault="001D143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D737F4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1D143B">
        <w:rPr>
          <w:rFonts w:asciiTheme="majorHAnsi" w:hAnsiTheme="majorHAnsi"/>
        </w:rPr>
        <w:t xml:space="preserve">ecapeamento asfáltico em via urbana com concreto betumonoso usinado a quente, meio-fio conjugado com sarjeta e acessibilidade. Prazo final para cadastro dia 14 de março de </w:t>
      </w:r>
      <w:r>
        <w:rPr>
          <w:rFonts w:asciiTheme="majorHAnsi" w:hAnsiTheme="majorHAnsi"/>
        </w:rPr>
        <w:t>2023. A entrega e abertura dos E</w:t>
      </w:r>
      <w:r w:rsidRPr="001D143B">
        <w:rPr>
          <w:rFonts w:asciiTheme="majorHAnsi" w:hAnsiTheme="majorHAnsi"/>
        </w:rPr>
        <w:t>nvelopes marcada para o dia 17 de março, às 09h30m, localizado a Rua Adilson Antonio Carneiro, 25 Delta/MG. O Edital completo encontra-se disponível na sede da Prefeitura de Delta das</w:t>
      </w:r>
      <w:r>
        <w:rPr>
          <w:rFonts w:asciiTheme="majorHAnsi" w:hAnsiTheme="majorHAnsi"/>
        </w:rPr>
        <w:t xml:space="preserve"> 08h00min ás 17h00min e no site</w:t>
      </w:r>
      <w:r w:rsidRPr="001D143B">
        <w:rPr>
          <w:rFonts w:asciiTheme="majorHAnsi" w:hAnsiTheme="majorHAnsi"/>
        </w:rPr>
        <w:t xml:space="preserve">: </w:t>
      </w:r>
      <w:hyperlink r:id="rId37" w:history="1">
        <w:r w:rsidRPr="00B47BBE">
          <w:rPr>
            <w:rStyle w:val="Hyperlink"/>
            <w:rFonts w:asciiTheme="majorHAnsi" w:hAnsiTheme="majorHAnsi"/>
          </w:rPr>
          <w:t>www.delta.mg.gov.br</w:t>
        </w:r>
      </w:hyperlink>
      <w:r w:rsidR="004D4858">
        <w:rPr>
          <w:rFonts w:asciiTheme="majorHAnsi" w:hAnsiTheme="majorHAnsi"/>
        </w:rPr>
        <w:t xml:space="preserve">. </w:t>
      </w:r>
    </w:p>
    <w:p w14:paraId="0DBAFC4D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96DD3F0" w14:textId="77777777" w:rsidR="00F80835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5688DFF" w14:textId="1BA8C0EE" w:rsidR="00F80835" w:rsidRPr="006D6E5C" w:rsidRDefault="006D6E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  <w:noProof w:val="0"/>
        </w:rPr>
      </w:pPr>
      <w:r w:rsidRPr="006D6E5C">
        <w:rPr>
          <w:rFonts w:asciiTheme="majorHAnsi" w:hAnsiTheme="majorHAnsi"/>
          <w:b/>
          <w:noProof w:val="0"/>
        </w:rPr>
        <w:t>PREFEITURA MUNICIPAL DE DIVINOLÂNDIA DE MINAS</w:t>
      </w:r>
    </w:p>
    <w:p w14:paraId="771C6845" w14:textId="77777777" w:rsidR="00F80835" w:rsidRPr="006D6E5C" w:rsidRDefault="00F8083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EDA304" w14:textId="77777777" w:rsidR="006D6E5C" w:rsidRPr="006D6E5C" w:rsidRDefault="006D6E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6D6E5C">
        <w:rPr>
          <w:rFonts w:asciiTheme="majorHAnsi" w:hAnsiTheme="majorHAnsi"/>
          <w:b/>
        </w:rPr>
        <w:t>TOMADA DE PREÇO N° 001/2022</w:t>
      </w:r>
    </w:p>
    <w:p w14:paraId="0806A49A" w14:textId="75F00BB7" w:rsidR="006D6E5C" w:rsidRDefault="006D6E5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D6E5C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6D6E5C">
        <w:rPr>
          <w:rFonts w:asciiTheme="majorHAnsi" w:hAnsiTheme="majorHAnsi"/>
        </w:rPr>
        <w:t>xecução da obra de ampliação do sistema de abastecimento de água da sede munici</w:t>
      </w:r>
      <w:r>
        <w:rPr>
          <w:rFonts w:asciiTheme="majorHAnsi" w:hAnsiTheme="majorHAnsi"/>
        </w:rPr>
        <w:t>pal de Divinolândia de Minas/MG.</w:t>
      </w:r>
      <w:r w:rsidRPr="006D6E5C">
        <w:rPr>
          <w:rFonts w:asciiTheme="majorHAnsi" w:hAnsiTheme="majorHAnsi"/>
        </w:rPr>
        <w:t xml:space="preserve"> </w:t>
      </w:r>
      <w:r w:rsidRPr="006D6E5C">
        <w:rPr>
          <w:rFonts w:asciiTheme="majorHAnsi" w:hAnsiTheme="majorHAnsi"/>
        </w:rPr>
        <w:t>Data</w:t>
      </w:r>
      <w:r w:rsidRPr="006D6E5C">
        <w:rPr>
          <w:rFonts w:asciiTheme="majorHAnsi" w:hAnsiTheme="majorHAnsi"/>
        </w:rPr>
        <w:t xml:space="preserve">: 16/03/2023 - Horário: 09h00min - Local de Realização: Rua Monsenhor Ayala, nº 37, </w:t>
      </w:r>
      <w:r>
        <w:rPr>
          <w:rFonts w:asciiTheme="majorHAnsi" w:hAnsiTheme="majorHAnsi"/>
        </w:rPr>
        <w:t>Centro Divinolândia de Minas/MG</w:t>
      </w:r>
      <w:r w:rsidRPr="006D6E5C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>Mais informações pelo telefone</w:t>
      </w:r>
      <w:r w:rsidR="009C5A98">
        <w:rPr>
          <w:rFonts w:asciiTheme="majorHAnsi" w:hAnsiTheme="majorHAnsi"/>
        </w:rPr>
        <w:t xml:space="preserve">: (33) 3414-1639 ou e-mail </w:t>
      </w:r>
      <w:hyperlink r:id="rId38" w:history="1">
        <w:r w:rsidRPr="00B47BBE">
          <w:rPr>
            <w:rStyle w:val="Hyperlink"/>
            <w:rFonts w:asciiTheme="majorHAnsi" w:hAnsiTheme="majorHAnsi"/>
          </w:rPr>
          <w:t>licitação@divinolandia.mg.gov.br</w:t>
        </w:r>
      </w:hyperlink>
      <w:r>
        <w:rPr>
          <w:rFonts w:asciiTheme="majorHAnsi" w:hAnsiTheme="majorHAnsi"/>
        </w:rPr>
        <w:t>.</w:t>
      </w:r>
    </w:p>
    <w:p w14:paraId="088AB270" w14:textId="77777777" w:rsidR="006D6E5C" w:rsidRDefault="006D6E5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C479907" w14:textId="77777777" w:rsidR="006D6E5C" w:rsidRPr="009C5A98" w:rsidRDefault="006D6E5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9C5A98">
        <w:rPr>
          <w:rFonts w:asciiTheme="majorHAnsi" w:hAnsiTheme="majorHAnsi"/>
          <w:b/>
        </w:rPr>
        <w:t>TOMADA DE PREÇO N° 002/2022</w:t>
      </w:r>
    </w:p>
    <w:p w14:paraId="17D909D8" w14:textId="7702E449" w:rsidR="00F80835" w:rsidRPr="00A11A84" w:rsidRDefault="009C5A98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C5A98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E</w:t>
      </w:r>
      <w:r w:rsidRPr="009C5A98">
        <w:rPr>
          <w:rFonts w:asciiTheme="majorHAnsi" w:hAnsiTheme="majorHAnsi"/>
        </w:rPr>
        <w:t>xecução da obra de implantação de sistemas de abastecimento no Município de Divinolâ</w:t>
      </w:r>
      <w:r>
        <w:rPr>
          <w:rFonts w:asciiTheme="majorHAnsi" w:hAnsiTheme="majorHAnsi"/>
        </w:rPr>
        <w:t>ndia de Minas</w:t>
      </w:r>
      <w:r w:rsidRPr="009C5A98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9C5A98">
        <w:rPr>
          <w:rFonts w:asciiTheme="majorHAnsi" w:hAnsiTheme="majorHAnsi"/>
        </w:rPr>
        <w:t xml:space="preserve">DATA: 16/03/2023 - Horário: 13h00min - Local de Realização: Rua Monsenhor Ayala, nº 37, Centro Divinolândia de Minas/MG.  </w:t>
      </w:r>
      <w:r>
        <w:rPr>
          <w:rFonts w:asciiTheme="majorHAnsi" w:hAnsiTheme="majorHAnsi"/>
        </w:rPr>
        <w:t>Mais informações pelo telefone</w:t>
      </w:r>
      <w:r>
        <w:rPr>
          <w:rFonts w:asciiTheme="majorHAnsi" w:hAnsiTheme="majorHAnsi"/>
        </w:rPr>
        <w:t xml:space="preserve">: (33) 3414-1639 ou </w:t>
      </w:r>
      <w:r>
        <w:rPr>
          <w:rFonts w:asciiTheme="majorHAnsi" w:hAnsiTheme="majorHAnsi"/>
        </w:rPr>
        <w:t>e-mail</w:t>
      </w:r>
      <w:r>
        <w:rPr>
          <w:rFonts w:asciiTheme="majorHAnsi" w:hAnsiTheme="majorHAnsi"/>
        </w:rPr>
        <w:t xml:space="preserve"> </w:t>
      </w:r>
      <w:hyperlink r:id="rId39" w:history="1">
        <w:r w:rsidR="00001844" w:rsidRPr="00B47BBE">
          <w:rPr>
            <w:rStyle w:val="Hyperlink"/>
            <w:rFonts w:asciiTheme="majorHAnsi" w:hAnsiTheme="majorHAnsi"/>
          </w:rPr>
          <w:t>licitação@divinolandia.mg.gov.br</w:t>
        </w:r>
      </w:hyperlink>
      <w:r w:rsidR="00B94A08">
        <w:rPr>
          <w:rFonts w:asciiTheme="majorHAnsi" w:hAnsiTheme="majorHAnsi"/>
        </w:rPr>
        <w:t>.</w:t>
      </w:r>
    </w:p>
    <w:p w14:paraId="6185AE91" w14:textId="77777777" w:rsidR="00E42A7E" w:rsidRDefault="00E42A7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086D035" w14:textId="77777777" w:rsidR="00E42A7E" w:rsidRDefault="00E42A7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AB9F1D9" w14:textId="19D4D31C" w:rsidR="00E51BEF" w:rsidRP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E51BEF">
        <w:rPr>
          <w:rFonts w:asciiTheme="majorHAnsi" w:hAnsiTheme="majorHAnsi" w:cstheme="majorHAnsi"/>
          <w:b/>
        </w:rPr>
        <w:t xml:space="preserve">PREFEITURA MUNICIPAL DE </w:t>
      </w:r>
      <w:r w:rsidRPr="00E51BEF">
        <w:rPr>
          <w:rFonts w:asciiTheme="majorHAnsi" w:hAnsiTheme="majorHAnsi"/>
          <w:b/>
        </w:rPr>
        <w:t>DOM JOAQUIM - PREGÃO ELETRÔNICO 011/2023</w:t>
      </w:r>
    </w:p>
    <w:p w14:paraId="65F88FC3" w14:textId="735B170E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1BEF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R</w:t>
      </w:r>
      <w:r w:rsidRPr="00E51BEF">
        <w:rPr>
          <w:rFonts w:asciiTheme="majorHAnsi" w:hAnsiTheme="majorHAnsi"/>
        </w:rPr>
        <w:t>ecuperação e manutenções de pavimentos intertravados, asfálticos, calçadas, serviços de recapeamento, operação tapa-buraco, execução de lombadas e passagens el</w:t>
      </w:r>
      <w:r>
        <w:rPr>
          <w:rFonts w:asciiTheme="majorHAnsi" w:hAnsiTheme="majorHAnsi"/>
        </w:rPr>
        <w:t xml:space="preserve">evadas e sistemas de drenagens. </w:t>
      </w:r>
      <w:r w:rsidRPr="00E51BEF">
        <w:rPr>
          <w:rFonts w:asciiTheme="majorHAnsi" w:hAnsiTheme="majorHAnsi"/>
        </w:rPr>
        <w:t>Recebimento das propostas: A partir da publicação do aviso de edital; Do encerramento do recebimento das propos</w:t>
      </w:r>
      <w:r>
        <w:rPr>
          <w:rFonts w:asciiTheme="majorHAnsi" w:hAnsiTheme="majorHAnsi"/>
        </w:rPr>
        <w:t xml:space="preserve">tas: 14/03/2023 às 13:30 horas. </w:t>
      </w:r>
      <w:r w:rsidRPr="00E51BEF">
        <w:rPr>
          <w:rFonts w:asciiTheme="majorHAnsi" w:hAnsiTheme="majorHAnsi"/>
        </w:rPr>
        <w:t>Início da disputa: 14/03/2023, às 13:31</w:t>
      </w:r>
      <w:r>
        <w:rPr>
          <w:rFonts w:asciiTheme="majorHAnsi" w:hAnsiTheme="majorHAnsi"/>
        </w:rPr>
        <w:t xml:space="preserve">. </w:t>
      </w:r>
      <w:r w:rsidRPr="00E51BEF">
        <w:rPr>
          <w:rFonts w:asciiTheme="majorHAnsi" w:hAnsiTheme="majorHAnsi"/>
        </w:rPr>
        <w:t>Endereço eletrônico d</w:t>
      </w:r>
      <w:r>
        <w:rPr>
          <w:rFonts w:asciiTheme="majorHAnsi" w:hAnsiTheme="majorHAnsi"/>
        </w:rPr>
        <w:t xml:space="preserve">a disputa: </w:t>
      </w:r>
      <w:hyperlink r:id="rId40" w:history="1">
        <w:r w:rsidRPr="00B47BBE">
          <w:rPr>
            <w:rStyle w:val="Hyperlink"/>
            <w:rFonts w:asciiTheme="majorHAnsi" w:hAnsiTheme="majorHAnsi"/>
          </w:rPr>
          <w:t>www.licitanet.com.br</w:t>
        </w:r>
      </w:hyperlink>
      <w:r w:rsidRPr="00E51BEF">
        <w:rPr>
          <w:rFonts w:asciiTheme="majorHAnsi" w:hAnsiTheme="majorHAnsi"/>
        </w:rPr>
        <w:t xml:space="preserve">. A integra do edital e todos os elementos integrantes encontram-se disponíveis </w:t>
      </w:r>
      <w:r>
        <w:rPr>
          <w:rFonts w:asciiTheme="majorHAnsi" w:hAnsiTheme="majorHAnsi"/>
        </w:rPr>
        <w:t xml:space="preserve">nos endereços eletrônicos: </w:t>
      </w:r>
      <w:hyperlink r:id="rId41" w:history="1">
        <w:r w:rsidRPr="00B47BBE">
          <w:rPr>
            <w:rStyle w:val="Hyperlink"/>
            <w:rFonts w:asciiTheme="majorHAnsi" w:hAnsiTheme="majorHAnsi"/>
          </w:rPr>
          <w:t>www.licitanet.com.br</w:t>
        </w:r>
      </w:hyperlink>
      <w:r>
        <w:rPr>
          <w:rFonts w:asciiTheme="majorHAnsi" w:hAnsiTheme="majorHAnsi"/>
        </w:rPr>
        <w:t xml:space="preserve">, </w:t>
      </w:r>
      <w:hyperlink r:id="rId42" w:history="1">
        <w:r w:rsidRPr="00B47BBE">
          <w:rPr>
            <w:rStyle w:val="Hyperlink"/>
            <w:rFonts w:asciiTheme="majorHAnsi" w:hAnsiTheme="majorHAnsi"/>
          </w:rPr>
          <w:t>www.domjoaquim.mg.gov.br</w:t>
        </w:r>
      </w:hyperlink>
      <w:r w:rsidRPr="00E51BEF">
        <w:rPr>
          <w:rFonts w:asciiTheme="majorHAnsi" w:hAnsiTheme="majorHAnsi"/>
        </w:rPr>
        <w:t xml:space="preserve"> no link : </w:t>
      </w:r>
      <w:hyperlink r:id="rId43" w:history="1">
        <w:r w:rsidRPr="00B47BBE">
          <w:rPr>
            <w:rStyle w:val="Hyperlink"/>
            <w:rFonts w:asciiTheme="majorHAnsi" w:hAnsiTheme="majorHAnsi"/>
          </w:rPr>
          <w:t>https://domjoaquim.mg.gov.br/licitacoes/</w:t>
        </w:r>
      </w:hyperlink>
      <w:r w:rsidRPr="00E51BEF">
        <w:rPr>
          <w:rFonts w:asciiTheme="majorHAnsi" w:hAnsiTheme="majorHAnsi"/>
        </w:rPr>
        <w:t xml:space="preserve"> ou através d</w:t>
      </w:r>
      <w:r>
        <w:rPr>
          <w:rFonts w:asciiTheme="majorHAnsi" w:hAnsiTheme="majorHAnsi"/>
        </w:rPr>
        <w:t xml:space="preserve">o endereço de e-mail </w:t>
      </w:r>
      <w:hyperlink r:id="rId44" w:history="1">
        <w:r w:rsidRPr="00B47BBE">
          <w:rPr>
            <w:rStyle w:val="Hyperlink"/>
            <w:rFonts w:asciiTheme="majorHAnsi" w:hAnsiTheme="majorHAnsi"/>
          </w:rPr>
          <w:t>licitacao@domjoaquim.mg.gov.br</w:t>
        </w:r>
      </w:hyperlink>
      <w:r w:rsidRPr="00E51BEF">
        <w:rPr>
          <w:rFonts w:asciiTheme="majorHAnsi" w:hAnsiTheme="majorHAnsi"/>
        </w:rPr>
        <w:t xml:space="preserve"> , outras informações poderão ser obtidas junto ao Departamento de Licitação, na Prefeitura Municipal em horário normal de expediente das 07h00min às 16h</w:t>
      </w:r>
      <w:r>
        <w:rPr>
          <w:rFonts w:asciiTheme="majorHAnsi" w:hAnsiTheme="majorHAnsi"/>
        </w:rPr>
        <w:t xml:space="preserve">00min ou através do telefone </w:t>
      </w:r>
      <w:r w:rsidRPr="00E51BEF">
        <w:rPr>
          <w:rFonts w:asciiTheme="majorHAnsi" w:hAnsiTheme="majorHAnsi"/>
        </w:rPr>
        <w:t>(31) 3866-1212.</w:t>
      </w:r>
    </w:p>
    <w:p w14:paraId="0BB0169E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C171EE" w14:textId="77777777" w:rsidR="001611D3" w:rsidRDefault="001611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1A78A83" w14:textId="77777777" w:rsidR="0062341E" w:rsidRDefault="0062341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881BCE9" w14:textId="77777777" w:rsidR="001611D3" w:rsidRPr="001611D3" w:rsidRDefault="001611D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1611D3">
        <w:rPr>
          <w:rFonts w:asciiTheme="majorHAnsi" w:hAnsiTheme="majorHAnsi"/>
          <w:b/>
        </w:rPr>
        <w:t xml:space="preserve">PREFEITURA MUNICIPAL DE ESTRELA DO INDAIÁ </w:t>
      </w:r>
      <w:r w:rsidRPr="001611D3">
        <w:rPr>
          <w:rFonts w:asciiTheme="majorHAnsi" w:hAnsiTheme="majorHAnsi"/>
          <w:b/>
        </w:rPr>
        <w:t>-</w:t>
      </w:r>
      <w:r w:rsidRPr="001611D3">
        <w:rPr>
          <w:rFonts w:asciiTheme="majorHAnsi" w:hAnsiTheme="majorHAnsi"/>
          <w:b/>
        </w:rPr>
        <w:t xml:space="preserve"> TOMADA DE PREÇOS Nº 4/2023 </w:t>
      </w:r>
    </w:p>
    <w:p w14:paraId="383C8D41" w14:textId="3D5AE90C" w:rsidR="001611D3" w:rsidRPr="001611D3" w:rsidRDefault="001611D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Objeto: E</w:t>
      </w:r>
      <w:r w:rsidRPr="001611D3">
        <w:rPr>
          <w:rFonts w:asciiTheme="majorHAnsi" w:hAnsiTheme="majorHAnsi"/>
        </w:rPr>
        <w:t xml:space="preserve">xecução de obra de pavimentação asfáltica em CBUQ sobre poliédricos, em trechos da Rua Pedro Maciel, Rua Intendente Freitas, Rua Olegário Maciel, Travessa Dona Alvina e Rua José Braúlio Filho, Bairro Centro, Estrela Do Indaiá-MG, conforme recursos provenientes do acordo celebrado pela mineradora "VALE"", a ser realizado no dia 23/03/2022 às 8:00 horas. Informações podem ser obtidas no setor Licitações </w:t>
      </w:r>
      <w:r>
        <w:rPr>
          <w:rFonts w:asciiTheme="majorHAnsi" w:hAnsiTheme="majorHAnsi"/>
        </w:rPr>
        <w:t>à Praça São Sebastião, 219, telefone</w:t>
      </w:r>
      <w:r w:rsidRPr="001611D3">
        <w:rPr>
          <w:rFonts w:asciiTheme="majorHAnsi" w:hAnsiTheme="majorHAnsi"/>
        </w:rPr>
        <w:t xml:space="preserve"> (37) 3553-1200 (ramal 203) ou por e-mail </w:t>
      </w:r>
      <w:hyperlink r:id="rId45" w:history="1">
        <w:r w:rsidRPr="00B47BBE">
          <w:rPr>
            <w:rStyle w:val="Hyperlink"/>
            <w:rFonts w:asciiTheme="majorHAnsi" w:hAnsiTheme="majorHAnsi"/>
          </w:rPr>
          <w:t>licitacao@estreladoindaia.mg.gov.br</w:t>
        </w:r>
      </w:hyperlink>
      <w:r>
        <w:rPr>
          <w:rFonts w:asciiTheme="majorHAnsi" w:hAnsiTheme="majorHAnsi"/>
        </w:rPr>
        <w:t>.</w:t>
      </w:r>
    </w:p>
    <w:p w14:paraId="0603CFA2" w14:textId="77777777" w:rsidR="001611D3" w:rsidRDefault="001611D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D6058A7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1CF9A8B" w14:textId="43008A67" w:rsidR="00AC576C" w:rsidRPr="00AC576C" w:rsidRDefault="00AC57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AC576C">
        <w:rPr>
          <w:rFonts w:asciiTheme="majorHAnsi" w:hAnsiTheme="majorHAnsi" w:cstheme="majorHAnsi"/>
          <w:b/>
        </w:rPr>
        <w:t xml:space="preserve">PREFEITURA MUNICIPAL DE </w:t>
      </w:r>
      <w:r w:rsidRPr="00AC576C">
        <w:rPr>
          <w:rFonts w:asciiTheme="majorHAnsi" w:hAnsiTheme="majorHAnsi"/>
          <w:b/>
        </w:rPr>
        <w:t>FARIA LEMOS - TOMADA DE PREÇO N.º 003/2023</w:t>
      </w:r>
    </w:p>
    <w:p w14:paraId="14347A49" w14:textId="3C43F027" w:rsidR="00DB6E62" w:rsidRPr="00DB6E62" w:rsidRDefault="00AC576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AC576C">
        <w:rPr>
          <w:rFonts w:asciiTheme="majorHAnsi" w:hAnsiTheme="majorHAnsi"/>
        </w:rPr>
        <w:t>Reforma e Adaptação do centro Municipal de Saúde para a execução dos serviços com abertura para o dia 20/03/2023 às 14:00 h</w:t>
      </w:r>
      <w:r>
        <w:rPr>
          <w:rFonts w:asciiTheme="majorHAnsi" w:hAnsiTheme="majorHAnsi"/>
        </w:rPr>
        <w:t>ora</w:t>
      </w:r>
      <w:r w:rsidRPr="00AC576C">
        <w:rPr>
          <w:rFonts w:asciiTheme="majorHAnsi" w:hAnsiTheme="majorHAnsi"/>
        </w:rPr>
        <w:t>s. O edital completo e melhores informações poderão ser obtidos, na Rua Dr. José Cláudio Valladão Ferraz, 208 – Centro- FAR</w:t>
      </w:r>
      <w:r>
        <w:rPr>
          <w:rFonts w:asciiTheme="majorHAnsi" w:hAnsiTheme="majorHAnsi"/>
        </w:rPr>
        <w:t>IA LEMOS – CEP:36.840-000.</w:t>
      </w:r>
      <w:r w:rsidR="00DB6E6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Mais informações pelo</w:t>
      </w:r>
      <w:r w:rsidRPr="00AC576C">
        <w:rPr>
          <w:rFonts w:asciiTheme="majorHAnsi" w:hAnsiTheme="majorHAnsi"/>
        </w:rPr>
        <w:t>: (32)3749.</w:t>
      </w:r>
      <w:r w:rsidR="00DB6E62">
        <w:rPr>
          <w:rFonts w:asciiTheme="majorHAnsi" w:hAnsiTheme="majorHAnsi"/>
        </w:rPr>
        <w:t xml:space="preserve">1180, de 12:00 às 18:00 horas  pelo e-mail </w:t>
      </w:r>
      <w:hyperlink r:id="rId46" w:history="1">
        <w:r w:rsidR="00DB6E62" w:rsidRPr="00B47BBE">
          <w:rPr>
            <w:rStyle w:val="Hyperlink"/>
            <w:rFonts w:asciiTheme="majorHAnsi" w:hAnsiTheme="majorHAnsi"/>
          </w:rPr>
          <w:t>licitacao@FariaLemos.mg.gov.br</w:t>
        </w:r>
      </w:hyperlink>
      <w:r w:rsidR="00DB6E62">
        <w:rPr>
          <w:rFonts w:asciiTheme="majorHAnsi" w:hAnsiTheme="majorHAnsi"/>
        </w:rPr>
        <w:t xml:space="preserve"> e pelo site </w:t>
      </w:r>
      <w:hyperlink r:id="rId47" w:history="1">
        <w:r w:rsidR="00DB6E62" w:rsidRPr="00B47BBE">
          <w:rPr>
            <w:rStyle w:val="Hyperlink"/>
            <w:rFonts w:asciiTheme="majorHAnsi" w:hAnsiTheme="majorHAnsi"/>
          </w:rPr>
          <w:t>www.FariaLemos.mg.gov.br</w:t>
        </w:r>
      </w:hyperlink>
    </w:p>
    <w:p w14:paraId="54D615E6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412F518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5E957D" w14:textId="77777777" w:rsidR="00575CD7" w:rsidRPr="00575CD7" w:rsidRDefault="00575CD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75CD7">
        <w:rPr>
          <w:rFonts w:asciiTheme="majorHAnsi" w:hAnsiTheme="majorHAnsi"/>
          <w:b/>
        </w:rPr>
        <w:t xml:space="preserve">PREFEITURA MUNICIPAL DE GURINHATÃ </w:t>
      </w:r>
      <w:r w:rsidRPr="00575CD7">
        <w:rPr>
          <w:rFonts w:asciiTheme="majorHAnsi" w:hAnsiTheme="majorHAnsi"/>
          <w:b/>
        </w:rPr>
        <w:t>- TOMADA DE PREÇOS Nº 1/2023</w:t>
      </w:r>
    </w:p>
    <w:p w14:paraId="62F37A56" w14:textId="6C7D652B" w:rsidR="00575CD7" w:rsidRPr="00575CD7" w:rsidRDefault="00575CD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575CD7">
        <w:rPr>
          <w:rFonts w:asciiTheme="majorHAnsi" w:hAnsiTheme="majorHAnsi"/>
        </w:rPr>
        <w:t>ontratação de empresa especiaza da para obra de const</w:t>
      </w:r>
      <w:r>
        <w:rPr>
          <w:rFonts w:asciiTheme="majorHAnsi" w:hAnsiTheme="majorHAnsi"/>
        </w:rPr>
        <w:t>rução de praça no município de G</w:t>
      </w:r>
      <w:r w:rsidRPr="00575CD7">
        <w:rPr>
          <w:rFonts w:asciiTheme="majorHAnsi" w:hAnsiTheme="majorHAnsi"/>
        </w:rPr>
        <w:t>urinhatã</w:t>
      </w:r>
      <w:r>
        <w:rPr>
          <w:rFonts w:asciiTheme="majorHAnsi" w:hAnsiTheme="majorHAnsi"/>
        </w:rPr>
        <w:t>-MG</w:t>
      </w:r>
      <w:r w:rsidRPr="00575CD7">
        <w:rPr>
          <w:rFonts w:asciiTheme="majorHAnsi" w:hAnsiTheme="majorHAnsi"/>
        </w:rPr>
        <w:t xml:space="preserve">. Abertura será no dia 16/03/2023 às 09h00min. As informações poderão ser obtidas na Prefeitura Municipal de Gurinhatã pelo telefone (34) 3264-1010, no site: </w:t>
      </w:r>
      <w:hyperlink r:id="rId48" w:history="1">
        <w:r w:rsidRPr="00B47BBE">
          <w:rPr>
            <w:rStyle w:val="Hyperlink"/>
            <w:rFonts w:asciiTheme="majorHAnsi" w:hAnsiTheme="majorHAnsi"/>
          </w:rPr>
          <w:t>www.gurinhata.mg.gov.br</w:t>
        </w:r>
      </w:hyperlink>
      <w:r w:rsidRPr="00575CD7">
        <w:rPr>
          <w:rFonts w:asciiTheme="majorHAnsi" w:hAnsiTheme="majorHAnsi"/>
        </w:rPr>
        <w:t xml:space="preserve">, ou pelo e-mail: </w:t>
      </w:r>
      <w:hyperlink r:id="rId49" w:history="1">
        <w:r w:rsidRPr="00B47BBE">
          <w:rPr>
            <w:rStyle w:val="Hyperlink"/>
            <w:rFonts w:asciiTheme="majorHAnsi" w:hAnsiTheme="majorHAnsi"/>
          </w:rPr>
          <w:t>licitacao@gurinhata.mg.gov.br</w:t>
        </w:r>
      </w:hyperlink>
      <w:r w:rsidRPr="00575CD7">
        <w:rPr>
          <w:rFonts w:asciiTheme="majorHAnsi" w:hAnsiTheme="majorHAnsi"/>
        </w:rPr>
        <w:t>, das 08h:00 às 17:00 horas.</w:t>
      </w:r>
    </w:p>
    <w:p w14:paraId="31A91E38" w14:textId="77777777" w:rsidR="00575CD7" w:rsidRDefault="00575C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0EE7346" w14:textId="77777777" w:rsidR="00575CD7" w:rsidRDefault="00575CD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2CF71C5" w14:textId="77777777" w:rsidR="00881B17" w:rsidRDefault="00363E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3E93">
        <w:rPr>
          <w:rFonts w:asciiTheme="majorHAnsi" w:hAnsiTheme="majorHAnsi" w:cstheme="majorHAnsi"/>
          <w:b/>
        </w:rPr>
        <w:t xml:space="preserve">PREFEITURA MUNICIPAL DE </w:t>
      </w:r>
      <w:r w:rsidRPr="00363E93">
        <w:rPr>
          <w:rFonts w:asciiTheme="majorHAnsi" w:hAnsiTheme="majorHAnsi"/>
          <w:b/>
        </w:rPr>
        <w:t>ITABIRA - EMPRESA DE DESENVOLVIM</w:t>
      </w:r>
      <w:r w:rsidR="00881B17">
        <w:rPr>
          <w:rFonts w:asciiTheme="majorHAnsi" w:hAnsiTheme="majorHAnsi"/>
          <w:b/>
        </w:rPr>
        <w:t>ENTO DE ITABIRA</w:t>
      </w:r>
    </w:p>
    <w:p w14:paraId="6A7164D9" w14:textId="77777777" w:rsidR="00881B17" w:rsidRDefault="00881B1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15FC436B" w14:textId="1FC6FBC0" w:rsidR="00363E93" w:rsidRPr="00363E93" w:rsidRDefault="00363E9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63E93">
        <w:rPr>
          <w:rFonts w:asciiTheme="majorHAnsi" w:hAnsiTheme="majorHAnsi"/>
          <w:b/>
        </w:rPr>
        <w:t xml:space="preserve">PREGÃO PRESENCIAL Nº 003/2023 </w:t>
      </w:r>
      <w:r w:rsidR="00881B17">
        <w:rPr>
          <w:rFonts w:asciiTheme="majorHAnsi" w:hAnsiTheme="majorHAnsi"/>
          <w:b/>
        </w:rPr>
        <w:t xml:space="preserve">- </w:t>
      </w:r>
      <w:r w:rsidR="00881B17">
        <w:rPr>
          <w:rFonts w:asciiTheme="majorHAnsi" w:hAnsiTheme="majorHAnsi"/>
          <w:b/>
        </w:rPr>
        <w:t>REPUBLICAÇÃO</w:t>
      </w:r>
    </w:p>
    <w:p w14:paraId="565159B5" w14:textId="6116C44C" w:rsidR="00E51BEF" w:rsidRPr="00363E93" w:rsidRDefault="00363E93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363E93">
        <w:rPr>
          <w:rFonts w:asciiTheme="majorHAnsi" w:hAnsiTheme="majorHAnsi"/>
        </w:rPr>
        <w:t>restação de serviços de jardinagem, incluindo o fornecimento de mão de obra, equipamentos, ferramentas e veículos, para atender as necessidades da ITAURB no município de Itabira/MG. A nova data para recebimento dos envelopes de propostas e habilitação: dia 22/03/2023 às 08</w:t>
      </w:r>
      <w:r>
        <w:rPr>
          <w:rFonts w:asciiTheme="majorHAnsi" w:hAnsiTheme="majorHAnsi"/>
        </w:rPr>
        <w:t xml:space="preserve">:00 </w:t>
      </w:r>
      <w:r w:rsidRPr="00363E93">
        <w:rPr>
          <w:rFonts w:asciiTheme="majorHAnsi" w:hAnsiTheme="majorHAnsi"/>
        </w:rPr>
        <w:t>h</w:t>
      </w:r>
      <w:r>
        <w:rPr>
          <w:rFonts w:asciiTheme="majorHAnsi" w:hAnsiTheme="majorHAnsi"/>
        </w:rPr>
        <w:t xml:space="preserve">oras </w:t>
      </w:r>
      <w:r w:rsidRPr="00363E93">
        <w:rPr>
          <w:rFonts w:asciiTheme="majorHAnsi" w:hAnsiTheme="majorHAnsi"/>
        </w:rPr>
        <w:t>no Escritório Central da ITAURB, situado na Avenida Carlos Drummond de Andrade, nº. 350, Centro, Itabira/MG. O Edital republicado estará disponível no</w:t>
      </w:r>
      <w:r>
        <w:rPr>
          <w:rFonts w:asciiTheme="majorHAnsi" w:hAnsiTheme="majorHAnsi"/>
        </w:rPr>
        <w:t xml:space="preserve"> endereço acima, pelo site </w:t>
      </w:r>
      <w:hyperlink r:id="rId50" w:history="1">
        <w:r w:rsidRPr="00B47BBE">
          <w:rPr>
            <w:rStyle w:val="Hyperlink"/>
            <w:rFonts w:asciiTheme="majorHAnsi" w:hAnsiTheme="majorHAnsi"/>
          </w:rPr>
          <w:t>www.itaurb.com.br/licitacoes</w:t>
        </w:r>
      </w:hyperlink>
      <w:r w:rsidRPr="00363E93">
        <w:rPr>
          <w:rFonts w:asciiTheme="majorHAnsi" w:hAnsiTheme="majorHAnsi"/>
        </w:rPr>
        <w:t xml:space="preserve"> ou poderá ser solicitado através do e-mail </w:t>
      </w:r>
      <w:hyperlink r:id="rId51" w:history="1">
        <w:r w:rsidRPr="00B47BBE">
          <w:rPr>
            <w:rStyle w:val="Hyperlink"/>
            <w:rFonts w:asciiTheme="majorHAnsi" w:hAnsiTheme="majorHAnsi"/>
          </w:rPr>
          <w:t>licitacao@itaurb.com.br</w:t>
        </w:r>
      </w:hyperlink>
      <w:r w:rsidRPr="00363E93">
        <w:rPr>
          <w:rFonts w:asciiTheme="majorHAnsi" w:hAnsiTheme="majorHAnsi"/>
        </w:rPr>
        <w:t>. Maiores informações poderão ser obtidas através dos telefon</w:t>
      </w:r>
      <w:r>
        <w:rPr>
          <w:rFonts w:asciiTheme="majorHAnsi" w:hAnsiTheme="majorHAnsi"/>
        </w:rPr>
        <w:t>es: (31) 3833-4012 e 3833-4014.</w:t>
      </w:r>
    </w:p>
    <w:p w14:paraId="18B9D2F8" w14:textId="77777777" w:rsidR="00881B17" w:rsidRDefault="00881B1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1DF7A0" w14:textId="77777777" w:rsidR="00881B17" w:rsidRPr="00881B17" w:rsidRDefault="00881B1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81B17">
        <w:rPr>
          <w:rFonts w:asciiTheme="majorHAnsi" w:hAnsiTheme="majorHAnsi"/>
          <w:b/>
        </w:rPr>
        <w:t xml:space="preserve">CONCORRÊNCIA PÚBLICA PMI/SMA/SUCON Nº 16/2022 </w:t>
      </w:r>
    </w:p>
    <w:p w14:paraId="4EF4CE5A" w14:textId="337974F8" w:rsidR="000C43E1" w:rsidRDefault="00881B17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881B17">
        <w:rPr>
          <w:rFonts w:asciiTheme="majorHAnsi" w:hAnsiTheme="majorHAnsi"/>
        </w:rPr>
        <w:t>xecução de serviços de infraestrutura urbana, incluindo vias, drenagem, contenções e sinalização vertical, no Município de Itabira/MG. A cópia do edital referente a esta Concorrência poderá ser adquirida junto a Coordenadoria de Contratos da Prefeitura de Itabira, no horário de 12</w:t>
      </w:r>
      <w:r>
        <w:rPr>
          <w:rFonts w:asciiTheme="majorHAnsi" w:hAnsiTheme="majorHAnsi"/>
        </w:rPr>
        <w:t xml:space="preserve">:00 </w:t>
      </w:r>
      <w:r w:rsidRPr="00881B1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81B17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881B1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81B17">
        <w:rPr>
          <w:rFonts w:asciiTheme="majorHAnsi" w:hAnsiTheme="majorHAnsi"/>
        </w:rPr>
        <w:t xml:space="preserve">, a partir do dia 01/03/2023 até o dia 04/04/2023, através do e-mail </w:t>
      </w:r>
      <w:hyperlink r:id="rId52" w:history="1">
        <w:r w:rsidRPr="00B47BBE">
          <w:rPr>
            <w:rStyle w:val="Hyperlink"/>
            <w:rFonts w:asciiTheme="majorHAnsi" w:hAnsiTheme="majorHAnsi"/>
          </w:rPr>
          <w:t>contratositabira@yahoo.com.br</w:t>
        </w:r>
      </w:hyperlink>
      <w:r w:rsidRPr="00881B17">
        <w:rPr>
          <w:rFonts w:asciiTheme="majorHAnsi" w:hAnsiTheme="majorHAnsi"/>
        </w:rPr>
        <w:t>. A entrega dos envelopes de "habilitação" e "proposta de preços", deverá ser realizada na Diretoria de Atendimento e Protocolo, 2° andar, Anexo Dom Mário Teixeira Gurgel da Prefeitura Municipal de Itabira, até às 13</w:t>
      </w:r>
      <w:r>
        <w:rPr>
          <w:rFonts w:asciiTheme="majorHAnsi" w:hAnsiTheme="majorHAnsi"/>
        </w:rPr>
        <w:t xml:space="preserve">:00 </w:t>
      </w:r>
      <w:r w:rsidRPr="00881B1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881B17">
        <w:rPr>
          <w:rFonts w:asciiTheme="majorHAnsi" w:hAnsiTheme="majorHAnsi"/>
        </w:rPr>
        <w:t xml:space="preserve"> do dia 04/04/2023 e o início da reunião de abertura dos envelopes dar-se-á dia 04/04/2023, às 14h30min, na sala de reuniões da Coordenadoria de Contratos - Prédio do Areão, 2º andar, situado na Rua Venâncio Augusto Gomes, nº 50, Major Lage de Cima em Itabira/MG.</w:t>
      </w:r>
    </w:p>
    <w:p w14:paraId="55891C78" w14:textId="77777777" w:rsidR="0062341E" w:rsidRPr="0062341E" w:rsidRDefault="0062341E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1DE960D6" w14:textId="047C8D34" w:rsidR="000C43E1" w:rsidRPr="000C43E1" w:rsidRDefault="000C43E1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0C43E1">
        <w:rPr>
          <w:rFonts w:asciiTheme="majorHAnsi" w:hAnsiTheme="majorHAnsi"/>
          <w:b/>
        </w:rPr>
        <w:t>PREFEITURA MUNICIPAL DE ITAPAGIPE</w:t>
      </w:r>
      <w:r w:rsidRPr="000C43E1">
        <w:rPr>
          <w:rFonts w:asciiTheme="majorHAnsi" w:hAnsiTheme="majorHAnsi"/>
          <w:b/>
        </w:rPr>
        <w:t xml:space="preserve"> - TOMADA DE PREÇOS Nº 2/2023</w:t>
      </w:r>
    </w:p>
    <w:p w14:paraId="209D3A2C" w14:textId="14553695" w:rsidR="000C43E1" w:rsidRPr="000C43E1" w:rsidRDefault="000C43E1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0C43E1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0C43E1">
        <w:rPr>
          <w:rFonts w:asciiTheme="majorHAnsi" w:hAnsiTheme="majorHAnsi"/>
        </w:rPr>
        <w:t>onstrução de um Centro de Eventos no Município de Itapagipe/MG,</w:t>
      </w:r>
      <w:r>
        <w:rPr>
          <w:rFonts w:asciiTheme="majorHAnsi" w:hAnsiTheme="majorHAnsi"/>
        </w:rPr>
        <w:t xml:space="preserve"> </w:t>
      </w:r>
      <w:r w:rsidRPr="000C43E1">
        <w:rPr>
          <w:rFonts w:asciiTheme="majorHAnsi" w:hAnsiTheme="majorHAnsi"/>
        </w:rPr>
        <w:t xml:space="preserve">no dia 20 de março de 2023 às 13:00 hs, no Setor de Licitação situado na Rua 08 - nº 1000, na cidade de Itapagipe/MG. Cópias de Edital e informações complementares serão obtidas junto ao Departamento de Licitação, das 11:00 às 17:00 horas, no endereço acima referido ou através do site </w:t>
      </w:r>
      <w:hyperlink r:id="rId53" w:history="1">
        <w:r w:rsidRPr="00B47BBE">
          <w:rPr>
            <w:rStyle w:val="Hyperlink"/>
            <w:rFonts w:asciiTheme="majorHAnsi" w:hAnsiTheme="majorHAnsi"/>
          </w:rPr>
          <w:t>www.itapagipe.mg.gov.br</w:t>
        </w:r>
      </w:hyperlink>
      <w:r w:rsidRPr="000C43E1">
        <w:rPr>
          <w:rFonts w:asciiTheme="majorHAnsi" w:hAnsiTheme="majorHAnsi"/>
        </w:rPr>
        <w:t xml:space="preserve"> ou email </w:t>
      </w:r>
      <w:hyperlink r:id="rId54" w:history="1">
        <w:r w:rsidRPr="00B47BBE">
          <w:rPr>
            <w:rStyle w:val="Hyperlink"/>
            <w:rFonts w:asciiTheme="majorHAnsi" w:hAnsiTheme="majorHAnsi"/>
          </w:rPr>
          <w:t>licitacao@itapagipe.mg.gov.br</w:t>
        </w:r>
      </w:hyperlink>
      <w:r w:rsidRPr="000C43E1">
        <w:rPr>
          <w:rFonts w:asciiTheme="majorHAnsi" w:hAnsiTheme="majorHAnsi"/>
        </w:rPr>
        <w:t xml:space="preserve">. </w:t>
      </w:r>
    </w:p>
    <w:p w14:paraId="22597B1E" w14:textId="77777777" w:rsidR="00881B17" w:rsidRDefault="00881B17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8160149" w14:textId="77777777" w:rsidR="0062341E" w:rsidRDefault="0062341E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9EAEDB6" w14:textId="2124101F" w:rsidR="00B146D0" w:rsidRPr="00B146D0" w:rsidRDefault="00B146D0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B146D0">
        <w:rPr>
          <w:rFonts w:asciiTheme="majorHAnsi" w:hAnsiTheme="majorHAnsi" w:cstheme="majorHAnsi"/>
          <w:b/>
        </w:rPr>
        <w:t xml:space="preserve">PREFEITURA MUNICIPAL DE </w:t>
      </w:r>
      <w:r w:rsidRPr="00B146D0">
        <w:rPr>
          <w:rFonts w:asciiTheme="majorHAnsi" w:hAnsiTheme="majorHAnsi"/>
          <w:b/>
        </w:rPr>
        <w:t>LIMA DUARTE - TOMADA DE PREÇOS Nº 04/202</w:t>
      </w:r>
    </w:p>
    <w:p w14:paraId="29111F71" w14:textId="0F5D16F6" w:rsidR="00E51BEF" w:rsidRPr="00B146D0" w:rsidRDefault="00B146D0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B146D0">
        <w:rPr>
          <w:rFonts w:asciiTheme="majorHAnsi" w:hAnsiTheme="majorHAnsi"/>
        </w:rPr>
        <w:t>xecução de obra de construção de um pórtico na entrada do Município de Lima Duarte localizada no bairro Piúna</w:t>
      </w:r>
      <w:r w:rsidRPr="00B146D0">
        <w:rPr>
          <w:rFonts w:asciiTheme="majorHAnsi" w:hAnsiTheme="majorHAnsi"/>
        </w:rPr>
        <w:t xml:space="preserve"> </w:t>
      </w:r>
      <w:r w:rsidRPr="00B146D0">
        <w:rPr>
          <w:rFonts w:asciiTheme="majorHAnsi" w:hAnsiTheme="majorHAnsi"/>
        </w:rPr>
        <w:t>q</w:t>
      </w:r>
      <w:r>
        <w:rPr>
          <w:rFonts w:asciiTheme="majorHAnsi" w:hAnsiTheme="majorHAnsi"/>
        </w:rPr>
        <w:t>ue acontecerá no dia 20/03/2023</w:t>
      </w:r>
      <w:r w:rsidRPr="00B146D0">
        <w:rPr>
          <w:rFonts w:asciiTheme="majorHAnsi" w:hAnsiTheme="majorHAnsi"/>
        </w:rPr>
        <w:t xml:space="preserve">. Informações sobre o edital estão à disposição dos interessados no site </w:t>
      </w:r>
      <w:hyperlink r:id="rId55" w:history="1">
        <w:r w:rsidRPr="00B47BBE">
          <w:rPr>
            <w:rStyle w:val="Hyperlink"/>
            <w:rFonts w:asciiTheme="majorHAnsi" w:hAnsiTheme="majorHAnsi"/>
          </w:rPr>
          <w:t>http://www.limaduarte.mg.gov.br/</w:t>
        </w:r>
      </w:hyperlink>
      <w:r w:rsidRPr="00B146D0">
        <w:rPr>
          <w:rFonts w:asciiTheme="majorHAnsi" w:hAnsiTheme="majorHAnsi"/>
        </w:rPr>
        <w:t>, com a CPL, na Praça Juscelino Kubitschek, 173 – em horário comercial ou</w:t>
      </w:r>
      <w:r>
        <w:rPr>
          <w:rFonts w:asciiTheme="majorHAnsi" w:hAnsiTheme="majorHAnsi"/>
        </w:rPr>
        <w:t xml:space="preserve"> pelo telefone (32) 3281.1282 </w:t>
      </w:r>
      <w:r w:rsidRPr="00B146D0">
        <w:rPr>
          <w:rFonts w:asciiTheme="majorHAnsi" w:hAnsiTheme="majorHAnsi"/>
        </w:rPr>
        <w:t xml:space="preserve">ou pelo e-mail </w:t>
      </w:r>
      <w:hyperlink r:id="rId56" w:history="1">
        <w:r w:rsidRPr="00B47BBE">
          <w:rPr>
            <w:rStyle w:val="Hyperlink"/>
            <w:rFonts w:asciiTheme="majorHAnsi" w:hAnsiTheme="majorHAnsi"/>
          </w:rPr>
          <w:t>licitacao@limaduarte.mg.gov.br</w:t>
        </w:r>
      </w:hyperlink>
      <w:r>
        <w:rPr>
          <w:rFonts w:asciiTheme="majorHAnsi" w:hAnsiTheme="majorHAnsi"/>
        </w:rPr>
        <w:t>.</w:t>
      </w:r>
    </w:p>
    <w:p w14:paraId="10EFF125" w14:textId="77777777" w:rsidR="00E51BEF" w:rsidRDefault="00E51BE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002C9AB" w14:textId="77777777" w:rsidR="00E51BEF" w:rsidRDefault="00E51BE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0A01945E" w14:textId="65DEC7B0" w:rsidR="006A0ECF" w:rsidRPr="006A0ECF" w:rsidRDefault="006A0EC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6A0ECF">
        <w:rPr>
          <w:rFonts w:asciiTheme="majorHAnsi" w:hAnsiTheme="majorHAnsi" w:cstheme="majorHAnsi"/>
          <w:b/>
        </w:rPr>
        <w:t xml:space="preserve">PREFEITURA MUNICIPAL DE </w:t>
      </w:r>
      <w:r w:rsidRPr="006A0ECF">
        <w:rPr>
          <w:rFonts w:asciiTheme="majorHAnsi" w:hAnsiTheme="majorHAnsi"/>
          <w:b/>
        </w:rPr>
        <w:t>MATA VERDE - TOMADA DE PREÇO Nº 002/2023</w:t>
      </w:r>
    </w:p>
    <w:p w14:paraId="17A7BEAB" w14:textId="6B3500AD" w:rsidR="00E51BEF" w:rsidRDefault="006A0EC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P</w:t>
      </w:r>
      <w:r w:rsidRPr="006A0ECF">
        <w:rPr>
          <w:rFonts w:asciiTheme="majorHAnsi" w:hAnsiTheme="majorHAnsi"/>
        </w:rPr>
        <w:t>restação de serviço de terraplanagem, pavimentação e urbanização na Rua Aurora no município de Mata Verde/MG. Abertura dia: 23/03/2023 às 10:00 horas.</w:t>
      </w:r>
      <w:r>
        <w:rPr>
          <w:rFonts w:asciiTheme="majorHAnsi" w:hAnsiTheme="majorHAnsi"/>
        </w:rPr>
        <w:t xml:space="preserve"> Mais i</w:t>
      </w:r>
      <w:r w:rsidRPr="006A0ECF">
        <w:rPr>
          <w:rFonts w:asciiTheme="majorHAnsi" w:hAnsiTheme="majorHAnsi"/>
        </w:rPr>
        <w:t>nformações</w:t>
      </w:r>
      <w:r>
        <w:rPr>
          <w:rFonts w:asciiTheme="majorHAnsi" w:hAnsiTheme="majorHAnsi"/>
        </w:rPr>
        <w:t xml:space="preserve"> pelo telefone : (33) 3722-1687 pelo</w:t>
      </w:r>
      <w:r w:rsidRPr="006A0ECF">
        <w:rPr>
          <w:rFonts w:asciiTheme="majorHAnsi" w:hAnsiTheme="majorHAnsi"/>
        </w:rPr>
        <w:t xml:space="preserve"> E-mail: </w:t>
      </w:r>
      <w:hyperlink r:id="rId57" w:history="1">
        <w:r w:rsidR="00701B75" w:rsidRPr="00B47BBE">
          <w:rPr>
            <w:rStyle w:val="Hyperlink"/>
            <w:rFonts w:asciiTheme="majorHAnsi" w:hAnsiTheme="majorHAnsi"/>
          </w:rPr>
          <w:t>pmmv@mataverde.mg.gov.br</w:t>
        </w:r>
      </w:hyperlink>
      <w:r w:rsidR="00701B75">
        <w:rPr>
          <w:rFonts w:asciiTheme="majorHAnsi" w:hAnsiTheme="majorHAnsi"/>
        </w:rPr>
        <w:t>,</w:t>
      </w:r>
      <w:r w:rsidRPr="006A0ECF">
        <w:rPr>
          <w:rFonts w:asciiTheme="majorHAnsi" w:hAnsiTheme="majorHAnsi"/>
        </w:rPr>
        <w:t xml:space="preserve"> </w:t>
      </w:r>
      <w:hyperlink r:id="rId58" w:history="1">
        <w:r w:rsidR="00701B75" w:rsidRPr="00B47BBE">
          <w:rPr>
            <w:rStyle w:val="Hyperlink"/>
            <w:rFonts w:asciiTheme="majorHAnsi" w:hAnsiTheme="majorHAnsi"/>
          </w:rPr>
          <w:t>licitacao@mataverde.mg.gov.br</w:t>
        </w:r>
      </w:hyperlink>
      <w:r w:rsidRPr="006A0EC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e link</w:t>
      </w:r>
      <w:r w:rsidRPr="006A0ECF">
        <w:rPr>
          <w:rFonts w:asciiTheme="majorHAnsi" w:hAnsiTheme="majorHAnsi"/>
        </w:rPr>
        <w:t xml:space="preserve">- </w:t>
      </w:r>
      <w:hyperlink r:id="rId59" w:history="1">
        <w:r w:rsidRPr="00B47BBE">
          <w:rPr>
            <w:rStyle w:val="Hyperlink"/>
            <w:rFonts w:asciiTheme="majorHAnsi" w:hAnsiTheme="majorHAnsi"/>
          </w:rPr>
          <w:t>https://www.mataverde.mg.gov.br</w:t>
        </w:r>
      </w:hyperlink>
      <w:r w:rsidR="00E912AD">
        <w:rPr>
          <w:rFonts w:asciiTheme="majorHAnsi" w:hAnsiTheme="majorHAnsi"/>
        </w:rPr>
        <w:t>.</w:t>
      </w:r>
    </w:p>
    <w:p w14:paraId="194A691C" w14:textId="77777777" w:rsidR="00E51BEF" w:rsidRDefault="00E51BE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626F6E40" w14:textId="77777777" w:rsidR="00E912AD" w:rsidRPr="00E912AD" w:rsidRDefault="00E912AD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2D60C6E0" w14:textId="77777777" w:rsidR="0045494C" w:rsidRDefault="00E912AD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912AD">
        <w:rPr>
          <w:rFonts w:asciiTheme="majorHAnsi" w:hAnsiTheme="majorHAnsi" w:cstheme="majorHAnsi"/>
          <w:b/>
        </w:rPr>
        <w:t xml:space="preserve">PREFEITURA MUNICIPAL DE </w:t>
      </w:r>
      <w:r w:rsidRPr="00E912AD">
        <w:rPr>
          <w:rFonts w:asciiTheme="majorHAnsi" w:hAnsiTheme="majorHAnsi"/>
          <w:b/>
        </w:rPr>
        <w:t>M</w:t>
      </w:r>
      <w:r w:rsidR="0045494C">
        <w:rPr>
          <w:rFonts w:asciiTheme="majorHAnsi" w:hAnsiTheme="majorHAnsi"/>
          <w:b/>
        </w:rPr>
        <w:t xml:space="preserve">ATHIAS LOBATO </w:t>
      </w:r>
    </w:p>
    <w:p w14:paraId="2C847E93" w14:textId="77777777" w:rsidR="0045494C" w:rsidRDefault="0045494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</w:p>
    <w:p w14:paraId="27C3B043" w14:textId="74BA5CBC" w:rsidR="00E912AD" w:rsidRPr="00E912AD" w:rsidRDefault="00E912AD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912AD">
        <w:rPr>
          <w:rFonts w:asciiTheme="majorHAnsi" w:hAnsiTheme="majorHAnsi"/>
          <w:b/>
        </w:rPr>
        <w:t>TOMADA DE PREÇOS Nº 001/2023</w:t>
      </w:r>
    </w:p>
    <w:p w14:paraId="3C08365C" w14:textId="62B9CADB" w:rsidR="00E912AD" w:rsidRDefault="00E912AD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E912AD">
        <w:rPr>
          <w:rFonts w:asciiTheme="majorHAnsi" w:hAnsiTheme="majorHAnsi"/>
        </w:rPr>
        <w:t xml:space="preserve">Pavimentação de Vias Públicas (recapeamento de asfalto). </w:t>
      </w:r>
      <w:r w:rsidRPr="00E912AD">
        <w:rPr>
          <w:rFonts w:asciiTheme="majorHAnsi" w:hAnsiTheme="majorHAnsi"/>
        </w:rPr>
        <w:t>A abertura será dia 17/03/2023</w:t>
      </w:r>
      <w:r w:rsidRPr="00E912AD">
        <w:rPr>
          <w:rFonts w:asciiTheme="majorHAnsi" w:hAnsiTheme="majorHAnsi"/>
        </w:rPr>
        <w:t>, às 08h00min na Prefeitura Municipal de Mathias Lobato, na Praça Ar</w:t>
      </w:r>
      <w:r>
        <w:rPr>
          <w:rFonts w:asciiTheme="majorHAnsi" w:hAnsiTheme="majorHAnsi"/>
        </w:rPr>
        <w:t>tur Bernardes, nº 30, Centro. Mais informações pelo telefone</w:t>
      </w:r>
      <w:r w:rsidRPr="00E912AD">
        <w:rPr>
          <w:rFonts w:asciiTheme="majorHAnsi" w:hAnsiTheme="majorHAnsi"/>
        </w:rPr>
        <w:t xml:space="preserve"> (33) 3284-1488 ou</w:t>
      </w:r>
      <w:r>
        <w:rPr>
          <w:rFonts w:asciiTheme="majorHAnsi" w:hAnsiTheme="majorHAnsi"/>
        </w:rPr>
        <w:t xml:space="preserve"> e-mail: </w:t>
      </w:r>
      <w:hyperlink r:id="rId60" w:history="1">
        <w:r w:rsidRPr="00B47BBE">
          <w:rPr>
            <w:rStyle w:val="Hyperlink"/>
            <w:rFonts w:asciiTheme="majorHAnsi" w:hAnsiTheme="majorHAnsi"/>
          </w:rPr>
          <w:t>licitacaoml2021@gmail.com</w:t>
        </w:r>
      </w:hyperlink>
      <w:r>
        <w:rPr>
          <w:rFonts w:asciiTheme="majorHAnsi" w:hAnsiTheme="majorHAnsi"/>
        </w:rPr>
        <w:t>.</w:t>
      </w:r>
    </w:p>
    <w:p w14:paraId="6ADE8B13" w14:textId="77777777" w:rsidR="0045494C" w:rsidRDefault="0045494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41218DDD" w14:textId="77777777" w:rsidR="0045494C" w:rsidRPr="0045494C" w:rsidRDefault="0045494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45494C">
        <w:rPr>
          <w:rFonts w:asciiTheme="majorHAnsi" w:hAnsiTheme="majorHAnsi"/>
          <w:b/>
        </w:rPr>
        <w:t>TOMADA DE PREÇOS Nº 002/2023</w:t>
      </w:r>
    </w:p>
    <w:p w14:paraId="0F9604BB" w14:textId="41BD8296" w:rsidR="0045494C" w:rsidRDefault="0045494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Pr="0045494C">
        <w:rPr>
          <w:rFonts w:asciiTheme="majorHAnsi" w:hAnsiTheme="majorHAnsi"/>
        </w:rPr>
        <w:t xml:space="preserve">Pavimentação de Vias Públicas (recapeamento de asfalto). </w:t>
      </w:r>
      <w:r w:rsidRPr="0045494C">
        <w:rPr>
          <w:rFonts w:asciiTheme="majorHAnsi" w:hAnsiTheme="majorHAnsi"/>
        </w:rPr>
        <w:t>A abertura será dia 17/03/2023</w:t>
      </w:r>
      <w:r w:rsidRPr="0045494C">
        <w:rPr>
          <w:rFonts w:asciiTheme="majorHAnsi" w:hAnsiTheme="majorHAnsi"/>
        </w:rPr>
        <w:t xml:space="preserve">, as 10h00min na Prefeitura Municipal de Mathias Lobato, na Praça Artur Bernardes, nº 30, Centro - Mathias </w:t>
      </w:r>
      <w:r w:rsidR="00EC7B1C">
        <w:rPr>
          <w:rFonts w:asciiTheme="majorHAnsi" w:hAnsiTheme="majorHAnsi"/>
        </w:rPr>
        <w:t>Lobato/MG.</w:t>
      </w:r>
      <w:r w:rsidRPr="0045494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Mais informações pelo telefone</w:t>
      </w:r>
      <w:r w:rsidRPr="0045494C">
        <w:rPr>
          <w:rFonts w:asciiTheme="majorHAnsi" w:hAnsiTheme="majorHAnsi"/>
        </w:rPr>
        <w:t xml:space="preserve"> </w:t>
      </w:r>
      <w:r w:rsidRPr="0045494C">
        <w:rPr>
          <w:rFonts w:asciiTheme="majorHAnsi" w:hAnsiTheme="majorHAnsi"/>
        </w:rPr>
        <w:t>(33) 3284-1488 ou</w:t>
      </w:r>
      <w:r>
        <w:rPr>
          <w:rFonts w:asciiTheme="majorHAnsi" w:hAnsiTheme="majorHAnsi"/>
        </w:rPr>
        <w:t xml:space="preserve"> e-mail: </w:t>
      </w:r>
      <w:hyperlink r:id="rId61" w:history="1">
        <w:r w:rsidRPr="00B47BBE">
          <w:rPr>
            <w:rStyle w:val="Hyperlink"/>
            <w:rFonts w:asciiTheme="majorHAnsi" w:hAnsiTheme="majorHAnsi"/>
          </w:rPr>
          <w:t>licitacaoml2021@gmail.com</w:t>
        </w:r>
      </w:hyperlink>
      <w:r>
        <w:rPr>
          <w:rFonts w:asciiTheme="majorHAnsi" w:hAnsiTheme="majorHAnsi"/>
        </w:rPr>
        <w:t>.</w:t>
      </w:r>
    </w:p>
    <w:p w14:paraId="7D1CB57F" w14:textId="77777777" w:rsidR="00A370E6" w:rsidRDefault="00A370E6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516BC870" w14:textId="77777777" w:rsidR="00A370E6" w:rsidRDefault="00A370E6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</w:p>
    <w:p w14:paraId="0A58F296" w14:textId="2D2950CA" w:rsidR="00DA3FD4" w:rsidRPr="00EC7B1C" w:rsidRDefault="00EC7B1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EC7B1C">
        <w:rPr>
          <w:rFonts w:asciiTheme="majorHAnsi" w:hAnsiTheme="majorHAnsi" w:cstheme="majorHAnsi"/>
          <w:b/>
        </w:rPr>
        <w:t xml:space="preserve">PREFEITURA MUNICIPAL DE </w:t>
      </w:r>
      <w:r w:rsidRPr="00EC7B1C">
        <w:rPr>
          <w:rFonts w:asciiTheme="majorHAnsi" w:hAnsiTheme="majorHAnsi"/>
          <w:b/>
        </w:rPr>
        <w:t>MINAS NOVAS - TOMADA DE PREÇOS Nº 012/2023</w:t>
      </w:r>
    </w:p>
    <w:p w14:paraId="3CD9C903" w14:textId="058A61D2" w:rsidR="0045494C" w:rsidRPr="00EC7B1C" w:rsidRDefault="00EC7B1C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Reforma e implantação de</w:t>
      </w:r>
      <w:r w:rsidR="00DA3FD4" w:rsidRPr="00EC7B1C">
        <w:rPr>
          <w:rFonts w:asciiTheme="majorHAnsi" w:hAnsiTheme="majorHAnsi"/>
        </w:rPr>
        <w:t xml:space="preserve"> cobertura metálica na quadra poliesportiva da E.M. Se</w:t>
      </w:r>
      <w:r>
        <w:rPr>
          <w:rFonts w:asciiTheme="majorHAnsi" w:hAnsiTheme="majorHAnsi"/>
        </w:rPr>
        <w:t>bastião G. de Almeida em Indaiá</w:t>
      </w:r>
      <w:r w:rsidR="00DA3FD4" w:rsidRPr="00EC7B1C">
        <w:rPr>
          <w:rFonts w:asciiTheme="majorHAnsi" w:hAnsiTheme="majorHAnsi"/>
        </w:rPr>
        <w:t xml:space="preserve">. Abertura às 08:30 horas do dia 16/03/2023. </w:t>
      </w:r>
      <w:r>
        <w:rPr>
          <w:rFonts w:asciiTheme="majorHAnsi" w:hAnsiTheme="majorHAnsi"/>
        </w:rPr>
        <w:t>Mais informações pelo telefone</w:t>
      </w:r>
      <w:r w:rsidRPr="0045494C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(33)37641252.</w:t>
      </w:r>
    </w:p>
    <w:p w14:paraId="16717A5F" w14:textId="77777777" w:rsidR="00E51BEF" w:rsidRPr="00EC7B1C" w:rsidRDefault="00E51BE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A705D90" w14:textId="77777777" w:rsidR="00E51BEF" w:rsidRDefault="00E51BEF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1A6E46F5" w14:textId="77777777" w:rsidR="0062341E" w:rsidRDefault="0062341E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</w:p>
    <w:p w14:paraId="4092D9C9" w14:textId="690E238B" w:rsidR="00C32C12" w:rsidRPr="00C32C12" w:rsidRDefault="00C32C12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/>
          <w:b/>
        </w:rPr>
      </w:pPr>
      <w:r w:rsidRPr="00C32C12">
        <w:rPr>
          <w:rFonts w:asciiTheme="majorHAnsi" w:hAnsiTheme="majorHAnsi" w:cstheme="majorHAnsi"/>
          <w:b/>
        </w:rPr>
        <w:t xml:space="preserve">PREFEITURA MUNICIPAL DE </w:t>
      </w:r>
      <w:r w:rsidRPr="00C32C12">
        <w:rPr>
          <w:rFonts w:asciiTheme="majorHAnsi" w:hAnsiTheme="majorHAnsi"/>
          <w:b/>
        </w:rPr>
        <w:t>MONTES CLAROS - CONCORRÊNCIA PÚBLICA N° 003/2023</w:t>
      </w:r>
    </w:p>
    <w:p w14:paraId="2AAB5D49" w14:textId="573CD465" w:rsidR="00E51BEF" w:rsidRDefault="00C32C12" w:rsidP="0062341E">
      <w:pPr>
        <w:autoSpaceDE w:val="0"/>
        <w:autoSpaceDN w:val="0"/>
        <w:adjustRightInd w:val="0"/>
        <w:spacing w:line="320" w:lineRule="exact"/>
        <w:jc w:val="both"/>
        <w:rPr>
          <w:rFonts w:asciiTheme="majorHAnsi" w:hAnsiTheme="majorHAnsi" w:cstheme="majorHAnsi"/>
          <w:b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C32C12">
        <w:rPr>
          <w:rFonts w:asciiTheme="majorHAnsi" w:hAnsiTheme="majorHAnsi"/>
        </w:rPr>
        <w:t>xecução de obras de reforma da quadra esportiva do Bairro Major Prates, com fornecimento de materiais, na área urbana do Município de Montes Claros. Data da sessão: às 09h30min. do dia 31 de março de 2023. Prazo para a entrega dos envelopes: até às 09</w:t>
      </w:r>
      <w:r>
        <w:rPr>
          <w:rFonts w:asciiTheme="majorHAnsi" w:hAnsiTheme="majorHAnsi"/>
        </w:rPr>
        <w:t>:00</w:t>
      </w:r>
      <w:r w:rsidRPr="00C32C12">
        <w:rPr>
          <w:rFonts w:asciiTheme="majorHAnsi" w:hAnsiTheme="majorHAnsi"/>
        </w:rPr>
        <w:t xml:space="preserve"> horas do dia 31 de março de 2023. Íntegra do edital: </w:t>
      </w:r>
      <w:hyperlink r:id="rId62" w:history="1">
        <w:r w:rsidRPr="00B47BBE">
          <w:rPr>
            <w:rStyle w:val="Hyperlink"/>
            <w:rFonts w:asciiTheme="majorHAnsi" w:hAnsiTheme="majorHAnsi"/>
          </w:rPr>
          <w:t>https://licitacoes.montesclaros.mg.gov.br/</w:t>
        </w:r>
      </w:hyperlink>
      <w:r w:rsidRPr="00C32C12">
        <w:rPr>
          <w:rFonts w:asciiTheme="majorHAnsi" w:hAnsiTheme="majorHAnsi"/>
        </w:rPr>
        <w:t xml:space="preserve"> . Contato: (38) 2211- 3190/2211-3857</w:t>
      </w:r>
      <w:r>
        <w:rPr>
          <w:rFonts w:asciiTheme="majorHAnsi" w:hAnsiTheme="majorHAnsi"/>
        </w:rPr>
        <w:t>.</w:t>
      </w:r>
    </w:p>
    <w:p w14:paraId="0B26782A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DC910A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36E046" w14:textId="70A52C90" w:rsidR="00F25DF7" w:rsidRPr="00F25DF7" w:rsidRDefault="00F25DF7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25DF7">
        <w:rPr>
          <w:rFonts w:asciiTheme="majorHAnsi" w:hAnsiTheme="majorHAnsi" w:cstheme="majorHAnsi"/>
          <w:b/>
        </w:rPr>
        <w:t xml:space="preserve">PREFEITURA MUNICIPAL DE </w:t>
      </w:r>
      <w:r w:rsidRPr="00F25DF7">
        <w:rPr>
          <w:rFonts w:asciiTheme="majorHAnsi" w:hAnsiTheme="majorHAnsi"/>
          <w:b/>
        </w:rPr>
        <w:t>NOVA PORTEIRINHA - TOMADA DE PREÇO Nº 001/2023</w:t>
      </w:r>
    </w:p>
    <w:p w14:paraId="71B505CB" w14:textId="5511A01F" w:rsidR="00E51BEF" w:rsidRPr="00F25DF7" w:rsidRDefault="00F25DF7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E51BEF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F25DF7">
        <w:rPr>
          <w:rFonts w:asciiTheme="majorHAnsi" w:hAnsiTheme="majorHAnsi"/>
        </w:rPr>
        <w:t>xecução de recapeamento asfáltico em PMF misturado a frio, na Avenida Castelo Branco, sede do m</w:t>
      </w:r>
      <w:r>
        <w:rPr>
          <w:rFonts w:asciiTheme="majorHAnsi" w:hAnsiTheme="majorHAnsi"/>
        </w:rPr>
        <w:t xml:space="preserve">unicípio de Nova Porteirinha/MG. </w:t>
      </w:r>
      <w:r w:rsidRPr="00F25DF7">
        <w:rPr>
          <w:rFonts w:asciiTheme="majorHAnsi" w:hAnsiTheme="majorHAnsi"/>
        </w:rPr>
        <w:t>Credenciamento: 16/03/2023 às 09:00</w:t>
      </w:r>
      <w:r>
        <w:rPr>
          <w:rFonts w:asciiTheme="majorHAnsi" w:hAnsiTheme="majorHAnsi"/>
        </w:rPr>
        <w:t xml:space="preserve"> </w:t>
      </w:r>
      <w:r w:rsidRPr="00F25DF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Pr="00F25DF7">
        <w:rPr>
          <w:rFonts w:asciiTheme="majorHAnsi" w:hAnsiTheme="majorHAnsi"/>
        </w:rPr>
        <w:t xml:space="preserve"> Abertura 16/03/2023 às 09:30</w:t>
      </w:r>
      <w:r>
        <w:rPr>
          <w:rFonts w:asciiTheme="majorHAnsi" w:hAnsiTheme="majorHAnsi"/>
        </w:rPr>
        <w:t xml:space="preserve"> </w:t>
      </w:r>
      <w:r w:rsidRPr="00F25DF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</w:t>
      </w:r>
      <w:r w:rsidRPr="00F25DF7">
        <w:rPr>
          <w:rFonts w:asciiTheme="majorHAnsi" w:hAnsiTheme="majorHAnsi"/>
        </w:rPr>
        <w:t xml:space="preserve"> Cadastramento: das 12:00 às 17:00</w:t>
      </w:r>
      <w:r>
        <w:rPr>
          <w:rFonts w:asciiTheme="majorHAnsi" w:hAnsiTheme="majorHAnsi"/>
        </w:rPr>
        <w:t xml:space="preserve"> </w:t>
      </w:r>
      <w:r w:rsidRPr="00F25DF7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F25DF7">
        <w:rPr>
          <w:rFonts w:asciiTheme="majorHAnsi" w:hAnsiTheme="majorHAnsi"/>
        </w:rPr>
        <w:t xml:space="preserve"> do dia 01/03/2023 até o dia 13/03/2023. Interessados manter contato (38) 3834-1748 pelo e-mail:</w:t>
      </w:r>
      <w:r>
        <w:rPr>
          <w:rFonts w:asciiTheme="majorHAnsi" w:hAnsiTheme="majorHAnsi"/>
        </w:rPr>
        <w:t xml:space="preserve"> </w:t>
      </w:r>
      <w:hyperlink r:id="rId63" w:history="1">
        <w:r w:rsidRPr="00B47BBE">
          <w:rPr>
            <w:rStyle w:val="Hyperlink"/>
            <w:rFonts w:asciiTheme="majorHAnsi" w:hAnsiTheme="majorHAnsi"/>
          </w:rPr>
          <w:t>licitacao@novaporteirinha.mg.gov.br</w:t>
        </w:r>
      </w:hyperlink>
      <w:r>
        <w:rPr>
          <w:rFonts w:asciiTheme="majorHAnsi" w:hAnsiTheme="majorHAnsi"/>
        </w:rPr>
        <w:t xml:space="preserve"> </w:t>
      </w:r>
      <w:r w:rsidRPr="00F25DF7">
        <w:rPr>
          <w:rFonts w:asciiTheme="majorHAnsi" w:hAnsiTheme="majorHAnsi"/>
        </w:rPr>
        <w:t>ou diretamente na sede do município, na</w:t>
      </w:r>
      <w:r>
        <w:rPr>
          <w:rFonts w:asciiTheme="majorHAnsi" w:hAnsiTheme="majorHAnsi"/>
        </w:rPr>
        <w:t xml:space="preserve"> </w:t>
      </w:r>
      <w:r w:rsidRPr="00F25DF7">
        <w:rPr>
          <w:rFonts w:asciiTheme="majorHAnsi" w:hAnsiTheme="majorHAnsi"/>
        </w:rPr>
        <w:t xml:space="preserve">Av. Tancredo de </w:t>
      </w:r>
      <w:r>
        <w:rPr>
          <w:rFonts w:asciiTheme="majorHAnsi" w:hAnsiTheme="majorHAnsi"/>
        </w:rPr>
        <w:t>Almeida Neves, 260, Centro.</w:t>
      </w:r>
    </w:p>
    <w:p w14:paraId="48AC42CB" w14:textId="77777777" w:rsidR="00E51BEF" w:rsidRPr="00F25DF7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38B3DF1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54E8D3E" w14:textId="78055C56" w:rsidR="005B2C2A" w:rsidRPr="005B2C2A" w:rsidRDefault="005B2C2A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5B2C2A">
        <w:rPr>
          <w:rFonts w:asciiTheme="majorHAnsi" w:hAnsiTheme="majorHAnsi" w:cstheme="majorHAnsi"/>
          <w:b/>
        </w:rPr>
        <w:t xml:space="preserve">PREFEITURA MUNICIPAL DE </w:t>
      </w:r>
      <w:r w:rsidRPr="005B2C2A">
        <w:rPr>
          <w:rFonts w:asciiTheme="majorHAnsi" w:hAnsiTheme="majorHAnsi"/>
          <w:b/>
        </w:rPr>
        <w:t>OLIVEIRA - ERRATA - CONCORRÊNCIA Nº 001/2022</w:t>
      </w:r>
    </w:p>
    <w:p w14:paraId="5FD3F202" w14:textId="4BC58DFC" w:rsidR="00E51BEF" w:rsidRPr="005B2C2A" w:rsidRDefault="005B2C2A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2C2A">
        <w:rPr>
          <w:rFonts w:asciiTheme="majorHAnsi" w:hAnsiTheme="majorHAnsi"/>
        </w:rPr>
        <w:t xml:space="preserve">Objeto: </w:t>
      </w:r>
      <w:r>
        <w:rPr>
          <w:rFonts w:asciiTheme="majorHAnsi" w:hAnsiTheme="majorHAnsi"/>
        </w:rPr>
        <w:t>C</w:t>
      </w:r>
      <w:r w:rsidRPr="005B2C2A">
        <w:rPr>
          <w:rFonts w:asciiTheme="majorHAnsi" w:hAnsiTheme="majorHAnsi"/>
        </w:rPr>
        <w:t xml:space="preserve">onstrução de Creche do Tipo 2 FNDE e quadra poliesportiva no Bairro Dona Figuinha, mediante solicitação da Secretaria Municipal de Educação. Prorrogação da data de Abertura para 24/04/2023, às 13h00min. O Edital e a íntegra da Errata estão disponíveis em </w:t>
      </w:r>
      <w:hyperlink r:id="rId64" w:history="1">
        <w:r w:rsidRPr="00B47BBE">
          <w:rPr>
            <w:rStyle w:val="Hyperlink"/>
            <w:rFonts w:asciiTheme="majorHAnsi" w:hAnsiTheme="majorHAnsi"/>
          </w:rPr>
          <w:t>www.oliveira.atende.net</w:t>
        </w:r>
      </w:hyperlink>
      <w:r>
        <w:rPr>
          <w:rFonts w:asciiTheme="majorHAnsi" w:hAnsiTheme="majorHAnsi"/>
        </w:rPr>
        <w:t>.</w:t>
      </w:r>
    </w:p>
    <w:p w14:paraId="60F81E0D" w14:textId="77777777" w:rsidR="00E51BEF" w:rsidRPr="005B2C2A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9A5C512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11E0CF" w14:textId="279C0EF9" w:rsidR="00000CB5" w:rsidRPr="00000CB5" w:rsidRDefault="00000CB5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000CB5">
        <w:rPr>
          <w:rFonts w:asciiTheme="majorHAnsi" w:hAnsiTheme="majorHAnsi" w:cstheme="majorHAnsi"/>
          <w:b/>
        </w:rPr>
        <w:t xml:space="preserve">PREFEITURA MUNICIPAL DE </w:t>
      </w:r>
      <w:r w:rsidRPr="00000CB5">
        <w:rPr>
          <w:rFonts w:asciiTheme="majorHAnsi" w:hAnsiTheme="majorHAnsi"/>
          <w:b/>
        </w:rPr>
        <w:t>OURO PRETO - TOMADA DE PREÇOS Nº03/2023</w:t>
      </w:r>
    </w:p>
    <w:p w14:paraId="4D223AEE" w14:textId="0AFD0550" w:rsidR="00E51BEF" w:rsidRDefault="00000CB5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5B2C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</w:t>
      </w:r>
      <w:r w:rsidRPr="00000CB5">
        <w:rPr>
          <w:rFonts w:asciiTheme="majorHAnsi" w:hAnsiTheme="majorHAnsi"/>
        </w:rPr>
        <w:t>ontratação para recolhimento, transporte e disposição final de resíduos sólidos decorrentes de resto da construção civil e outros, assim como móveis em mau estado em prédios próprios e vias do Município de Ouro Preto.</w:t>
      </w:r>
      <w:r>
        <w:rPr>
          <w:rFonts w:asciiTheme="majorHAnsi" w:hAnsiTheme="majorHAnsi"/>
        </w:rPr>
        <w:t xml:space="preserve"> </w:t>
      </w:r>
      <w:r w:rsidRPr="00000CB5">
        <w:rPr>
          <w:rFonts w:asciiTheme="majorHAnsi" w:hAnsiTheme="majorHAnsi"/>
        </w:rPr>
        <w:t>Protocolo dos envelopes de habilitação e proposta de preços até às 08h30min do dia 17/03/2023, início da sessão dia 17/03/2023 às 09h00min. Edital no site</w:t>
      </w:r>
      <w:r>
        <w:rPr>
          <w:rFonts w:asciiTheme="majorHAnsi" w:hAnsiTheme="majorHAnsi"/>
        </w:rPr>
        <w:t xml:space="preserve"> </w:t>
      </w:r>
      <w:hyperlink r:id="rId65" w:history="1">
        <w:r w:rsidRPr="00B47BBE">
          <w:rPr>
            <w:rStyle w:val="Hyperlink"/>
            <w:rFonts w:asciiTheme="majorHAnsi" w:hAnsiTheme="majorHAnsi"/>
          </w:rPr>
          <w:t>www.ouropreto.mg.gov.br</w:t>
        </w:r>
      </w:hyperlink>
      <w:r w:rsidRPr="00000CB5">
        <w:rPr>
          <w:rFonts w:asciiTheme="majorHAnsi" w:hAnsiTheme="majorHAnsi"/>
        </w:rPr>
        <w:t>, link licitações. Informações:</w:t>
      </w:r>
      <w:r>
        <w:rPr>
          <w:rFonts w:asciiTheme="majorHAnsi" w:hAnsiTheme="majorHAnsi"/>
        </w:rPr>
        <w:t xml:space="preserve"> </w:t>
      </w:r>
      <w:r w:rsidRPr="00000CB5">
        <w:rPr>
          <w:rFonts w:asciiTheme="majorHAnsi" w:hAnsiTheme="majorHAnsi"/>
        </w:rPr>
        <w:t>(31) 3559- 3301.</w:t>
      </w:r>
    </w:p>
    <w:p w14:paraId="353B9A7F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BE66AB" w14:textId="77777777" w:rsidR="00410BBF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52554F3" w14:textId="77777777" w:rsidR="00410BBF" w:rsidRPr="00410BBF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0BBF">
        <w:rPr>
          <w:rFonts w:asciiTheme="majorHAnsi" w:hAnsiTheme="majorHAnsi"/>
          <w:b/>
        </w:rPr>
        <w:t xml:space="preserve">PREFEITURA MUNICIPAL DE PIRACEMA </w:t>
      </w:r>
    </w:p>
    <w:p w14:paraId="415B438E" w14:textId="77777777" w:rsidR="00410BBF" w:rsidRPr="00410BBF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53EAFB22" w14:textId="77777777" w:rsidR="00410BBF" w:rsidRPr="00410BBF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10BBF">
        <w:rPr>
          <w:rFonts w:asciiTheme="majorHAnsi" w:hAnsiTheme="majorHAnsi"/>
          <w:b/>
        </w:rPr>
        <w:t>TOMADA DE PREÇOS Nº 1/2023</w:t>
      </w:r>
    </w:p>
    <w:p w14:paraId="406DE076" w14:textId="7068B42B" w:rsidR="00410BBF" w:rsidRPr="00410BBF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2C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R</w:t>
      </w:r>
      <w:r w:rsidRPr="00410BBF">
        <w:rPr>
          <w:rFonts w:asciiTheme="majorHAnsi" w:hAnsiTheme="majorHAnsi"/>
        </w:rPr>
        <w:t xml:space="preserve">ealização de calçamento em alvenaria poliédrica </w:t>
      </w:r>
      <w:r>
        <w:rPr>
          <w:rFonts w:asciiTheme="majorHAnsi" w:hAnsiTheme="majorHAnsi"/>
        </w:rPr>
        <w:t>no sentido do Povoado Correias, Morro Angá,</w:t>
      </w:r>
      <w:r w:rsidRPr="00410BBF">
        <w:rPr>
          <w:rFonts w:asciiTheme="majorHAnsi" w:hAnsiTheme="majorHAnsi"/>
        </w:rPr>
        <w:t xml:space="preserve"> no Município de Piracema/MG. Abertura da documentação: 14/03/2023, às 09</w:t>
      </w:r>
      <w:r>
        <w:rPr>
          <w:rFonts w:asciiTheme="majorHAnsi" w:hAnsiTheme="majorHAnsi"/>
        </w:rPr>
        <w:t>:00</w:t>
      </w:r>
      <w:r w:rsidRPr="00410BBF">
        <w:rPr>
          <w:rFonts w:asciiTheme="majorHAnsi" w:hAnsiTheme="majorHAnsi"/>
        </w:rPr>
        <w:t xml:space="preserve"> horas, na sede da Prefeitura situada à Praça José Ribeiro de Assis, n.º 42, Centro, Piracema - MG. Aquisição do edital através do site: www.piracema.mg.gov.br e informações através do e-mail </w:t>
      </w:r>
      <w:hyperlink r:id="rId66" w:history="1">
        <w:r w:rsidRPr="00B47BBE">
          <w:rPr>
            <w:rStyle w:val="Hyperlink"/>
            <w:rFonts w:asciiTheme="majorHAnsi" w:hAnsiTheme="majorHAnsi"/>
          </w:rPr>
          <w:t>licitacao@piracema.mg.gov.br</w:t>
        </w:r>
      </w:hyperlink>
      <w:r>
        <w:rPr>
          <w:rFonts w:asciiTheme="majorHAnsi" w:hAnsiTheme="majorHAnsi"/>
        </w:rPr>
        <w:t>.</w:t>
      </w:r>
    </w:p>
    <w:p w14:paraId="1245F446" w14:textId="77777777" w:rsidR="00410BBF" w:rsidRPr="004F4F2E" w:rsidRDefault="00410BB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F61AA76" w14:textId="77777777" w:rsidR="004F4F2E" w:rsidRPr="0077528D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7528D">
        <w:rPr>
          <w:rFonts w:asciiTheme="majorHAnsi" w:hAnsiTheme="majorHAnsi"/>
          <w:b/>
        </w:rPr>
        <w:t>TOMADA DE PREÇOS Nº 1/2023</w:t>
      </w:r>
    </w:p>
    <w:p w14:paraId="45B68220" w14:textId="61244BFD" w:rsidR="004F4F2E" w:rsidRPr="004F4F2E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2C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 w:rsidR="0077528D">
        <w:rPr>
          <w:rFonts w:asciiTheme="majorHAnsi" w:hAnsiTheme="majorHAnsi"/>
        </w:rPr>
        <w:t>R</w:t>
      </w:r>
      <w:r w:rsidRPr="004F4F2E">
        <w:rPr>
          <w:rFonts w:asciiTheme="majorHAnsi" w:hAnsiTheme="majorHAnsi"/>
        </w:rPr>
        <w:t>ealização de calçamento em alvenaria poliédrica no Povoado Taqua</w:t>
      </w:r>
      <w:r>
        <w:rPr>
          <w:rFonts w:asciiTheme="majorHAnsi" w:hAnsiTheme="majorHAnsi"/>
        </w:rPr>
        <w:t>ral no Município de Piracema/MG</w:t>
      </w:r>
      <w:r w:rsidRPr="004F4F2E">
        <w:rPr>
          <w:rFonts w:asciiTheme="majorHAnsi" w:hAnsiTheme="majorHAnsi"/>
        </w:rPr>
        <w:t>. Abertura da documentação: 14/03/2023, às 12</w:t>
      </w:r>
      <w:r>
        <w:rPr>
          <w:rFonts w:asciiTheme="majorHAnsi" w:hAnsiTheme="majorHAnsi"/>
        </w:rPr>
        <w:t>:00</w:t>
      </w:r>
      <w:r w:rsidRPr="004F4F2E">
        <w:rPr>
          <w:rFonts w:asciiTheme="majorHAnsi" w:hAnsiTheme="majorHAnsi"/>
        </w:rPr>
        <w:t xml:space="preserve"> horas, na sede da Prefeitura situada à Praça José Ribeiro de Assis, n.º 42, Centro, Piracema - MG. Aquisição do edital através do site: </w:t>
      </w:r>
      <w:hyperlink r:id="rId67" w:history="1">
        <w:r w:rsidRPr="00B47BBE">
          <w:rPr>
            <w:rStyle w:val="Hyperlink"/>
            <w:rFonts w:asciiTheme="majorHAnsi" w:hAnsiTheme="majorHAnsi"/>
          </w:rPr>
          <w:t>www.piracema.mg.gov.br</w:t>
        </w:r>
      </w:hyperlink>
      <w:r w:rsidRPr="004F4F2E">
        <w:rPr>
          <w:rFonts w:asciiTheme="majorHAnsi" w:hAnsiTheme="majorHAnsi"/>
        </w:rPr>
        <w:t xml:space="preserve"> e informações através do e-mail </w:t>
      </w:r>
      <w:hyperlink r:id="rId68" w:history="1">
        <w:r w:rsidRPr="00B47BBE">
          <w:rPr>
            <w:rStyle w:val="Hyperlink"/>
            <w:rFonts w:asciiTheme="majorHAnsi" w:hAnsiTheme="majorHAnsi"/>
          </w:rPr>
          <w:t>licitacao@piracema.mg.gov.br</w:t>
        </w:r>
      </w:hyperlink>
      <w:r>
        <w:rPr>
          <w:rFonts w:asciiTheme="majorHAnsi" w:hAnsiTheme="majorHAnsi"/>
        </w:rPr>
        <w:t>.</w:t>
      </w:r>
    </w:p>
    <w:p w14:paraId="06B91080" w14:textId="77777777" w:rsidR="004F4F2E" w:rsidRPr="004F4F2E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3A4DBC8" w14:textId="77777777" w:rsidR="0062341E" w:rsidRDefault="0062341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</w:p>
    <w:p w14:paraId="0BF99696" w14:textId="77777777" w:rsidR="004F4F2E" w:rsidRPr="0077528D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7528D">
        <w:rPr>
          <w:rFonts w:asciiTheme="majorHAnsi" w:hAnsiTheme="majorHAnsi"/>
          <w:b/>
        </w:rPr>
        <w:t>TOMADA DE PREÇOS Nº 1/2023</w:t>
      </w:r>
    </w:p>
    <w:p w14:paraId="6431E1FA" w14:textId="7F09383A" w:rsidR="004F4F2E" w:rsidRPr="0077528D" w:rsidRDefault="0077528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2C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R</w:t>
      </w:r>
      <w:r w:rsidR="004F4F2E" w:rsidRPr="004F4F2E">
        <w:rPr>
          <w:rFonts w:asciiTheme="majorHAnsi" w:hAnsiTheme="majorHAnsi"/>
        </w:rPr>
        <w:t>ealização de calçamento em alvenaria poliédrica no Povoado Bagaço no Município de Piracema/MG. Abertura da documentação: 14/03/2023, às 15</w:t>
      </w:r>
      <w:r>
        <w:rPr>
          <w:rFonts w:asciiTheme="majorHAnsi" w:hAnsiTheme="majorHAnsi"/>
        </w:rPr>
        <w:t>:00</w:t>
      </w:r>
      <w:r w:rsidR="004F4F2E" w:rsidRPr="004F4F2E">
        <w:rPr>
          <w:rFonts w:asciiTheme="majorHAnsi" w:hAnsiTheme="majorHAnsi"/>
        </w:rPr>
        <w:t xml:space="preserve"> horas, na sede da Prefeitura situada à Praça José Ribeiro de Assis, n.º 42, Centro, Piracema - MG. Aquisição do edital através do site: </w:t>
      </w:r>
      <w:hyperlink r:id="rId69" w:history="1">
        <w:r w:rsidRPr="00B47BBE">
          <w:rPr>
            <w:rStyle w:val="Hyperlink"/>
            <w:rFonts w:asciiTheme="majorHAnsi" w:hAnsiTheme="majorHAnsi"/>
          </w:rPr>
          <w:t>www.piracema.mg.gov.br</w:t>
        </w:r>
      </w:hyperlink>
      <w:r w:rsidR="004F4F2E" w:rsidRPr="004F4F2E">
        <w:rPr>
          <w:rFonts w:asciiTheme="majorHAnsi" w:hAnsiTheme="majorHAnsi"/>
        </w:rPr>
        <w:t xml:space="preserve"> e informações através do e-mail </w:t>
      </w:r>
      <w:hyperlink r:id="rId70" w:history="1">
        <w:r w:rsidRPr="00B47BBE">
          <w:rPr>
            <w:rStyle w:val="Hyperlink"/>
            <w:rFonts w:asciiTheme="majorHAnsi" w:hAnsiTheme="majorHAnsi"/>
          </w:rPr>
          <w:t>licitacao@piracema.mg.gov.br</w:t>
        </w:r>
      </w:hyperlink>
      <w:r w:rsidR="004F4F2E" w:rsidRPr="004F4F2E">
        <w:rPr>
          <w:rFonts w:asciiTheme="majorHAnsi" w:hAnsiTheme="majorHAnsi"/>
        </w:rPr>
        <w:t xml:space="preserve">. </w:t>
      </w:r>
    </w:p>
    <w:p w14:paraId="68B71839" w14:textId="77777777" w:rsidR="004F4F2E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F0F7024" w14:textId="77777777" w:rsidR="004F4F2E" w:rsidRDefault="004F4F2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B0C323" w14:textId="17D55A9E" w:rsidR="003A400C" w:rsidRPr="003A400C" w:rsidRDefault="003A400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3A400C">
        <w:rPr>
          <w:rFonts w:asciiTheme="majorHAnsi" w:hAnsiTheme="majorHAnsi" w:cstheme="majorHAnsi"/>
          <w:b/>
        </w:rPr>
        <w:t xml:space="preserve">PREFEITURA MUNICIPAL DE </w:t>
      </w:r>
      <w:r w:rsidRPr="003A400C">
        <w:rPr>
          <w:rFonts w:asciiTheme="majorHAnsi" w:hAnsiTheme="majorHAnsi"/>
          <w:b/>
        </w:rPr>
        <w:t>PINTÓPOLIS - PREGÃO PRESENCIAL 010/2023</w:t>
      </w:r>
    </w:p>
    <w:p w14:paraId="636E9235" w14:textId="170FDF9C" w:rsidR="00E51BEF" w:rsidRDefault="003A40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5B2C2A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3A400C">
        <w:rPr>
          <w:rFonts w:asciiTheme="majorHAnsi" w:hAnsiTheme="majorHAnsi"/>
        </w:rPr>
        <w:t>xecução de serviços profissionais de engenharia nos segmentos de Engenharia civil, devidamente registrado no seu respectivo conselho, para atender as demandas do município. Data de abertura das propostas, dia 13/03/2023 às 08:00</w:t>
      </w:r>
      <w:r>
        <w:rPr>
          <w:rFonts w:asciiTheme="majorHAnsi" w:hAnsiTheme="majorHAnsi"/>
        </w:rPr>
        <w:t xml:space="preserve"> </w:t>
      </w:r>
      <w:r w:rsidRPr="003A400C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oras. M</w:t>
      </w:r>
      <w:r w:rsidRPr="003A400C">
        <w:rPr>
          <w:rFonts w:asciiTheme="majorHAnsi" w:hAnsiTheme="majorHAnsi"/>
        </w:rPr>
        <w:t xml:space="preserve">aiores informações pelo email </w:t>
      </w:r>
      <w:hyperlink r:id="rId71" w:history="1">
        <w:r w:rsidRPr="00B47BBE">
          <w:rPr>
            <w:rStyle w:val="Hyperlink"/>
            <w:rFonts w:asciiTheme="majorHAnsi" w:hAnsiTheme="majorHAnsi"/>
          </w:rPr>
          <w:t>licitacaopintopolis@yahoo.com</w:t>
        </w:r>
      </w:hyperlink>
      <w:r>
        <w:rPr>
          <w:rFonts w:asciiTheme="majorHAnsi" w:hAnsiTheme="majorHAnsi"/>
        </w:rPr>
        <w:t>.</w:t>
      </w:r>
    </w:p>
    <w:p w14:paraId="0114D3D9" w14:textId="77777777" w:rsidR="003A400C" w:rsidRDefault="003A400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7022ADB" w14:textId="77777777" w:rsidR="003A400C" w:rsidRDefault="003A400C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C9F9146" w14:textId="78045FFD" w:rsidR="00F5400D" w:rsidRPr="00F5400D" w:rsidRDefault="00F5400D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5400D">
        <w:rPr>
          <w:rFonts w:asciiTheme="majorHAnsi" w:hAnsiTheme="majorHAnsi" w:cstheme="majorHAnsi"/>
          <w:b/>
        </w:rPr>
        <w:t xml:space="preserve">PREFEITURA MUNICIPAL DE </w:t>
      </w:r>
      <w:r w:rsidRPr="00F5400D">
        <w:rPr>
          <w:rFonts w:asciiTheme="majorHAnsi" w:hAnsiTheme="majorHAnsi"/>
          <w:b/>
        </w:rPr>
        <w:t>RESSAQUINHA - PREGÃO PRESENCIAL: 008/2023</w:t>
      </w:r>
    </w:p>
    <w:p w14:paraId="23EBDE76" w14:textId="4DBB92E8" w:rsidR="00E51BEF" w:rsidRPr="00F5400D" w:rsidRDefault="00F5400D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400D">
        <w:rPr>
          <w:rFonts w:asciiTheme="majorHAnsi" w:hAnsiTheme="majorHAnsi"/>
        </w:rPr>
        <w:t xml:space="preserve">Objeto: </w:t>
      </w:r>
      <w:r w:rsidRPr="00F5400D">
        <w:rPr>
          <w:rFonts w:asciiTheme="majorHAnsi" w:hAnsiTheme="majorHAnsi"/>
        </w:rPr>
        <w:t>E</w:t>
      </w:r>
      <w:r w:rsidRPr="00F5400D">
        <w:rPr>
          <w:rFonts w:asciiTheme="majorHAnsi" w:hAnsiTheme="majorHAnsi"/>
        </w:rPr>
        <w:t>xecução de serviços de roçada e limpeza para manutenção de Estradas, atendendo as demandas do Departamento de Estradas. Credenciamento: Das 09</w:t>
      </w:r>
      <w:r>
        <w:rPr>
          <w:rFonts w:asciiTheme="majorHAnsi" w:hAnsiTheme="majorHAnsi"/>
        </w:rPr>
        <w:t xml:space="preserve">:00 </w:t>
      </w:r>
      <w:r w:rsidRPr="00F5400D">
        <w:rPr>
          <w:rFonts w:asciiTheme="majorHAnsi" w:hAnsiTheme="majorHAnsi"/>
        </w:rPr>
        <w:t xml:space="preserve">às 09h15min em 20/03/2023. Abertura: 09h15min em 20/03/2023. </w:t>
      </w:r>
      <w:r>
        <w:rPr>
          <w:rFonts w:asciiTheme="majorHAnsi" w:hAnsiTheme="majorHAnsi"/>
        </w:rPr>
        <w:t>Mais informações</w:t>
      </w:r>
      <w:r w:rsidRPr="00F5400D">
        <w:rPr>
          <w:rFonts w:asciiTheme="majorHAnsi" w:hAnsiTheme="majorHAnsi"/>
        </w:rPr>
        <w:t xml:space="preserve"> das 12</w:t>
      </w:r>
      <w:r>
        <w:rPr>
          <w:rFonts w:asciiTheme="majorHAnsi" w:hAnsiTheme="majorHAnsi"/>
        </w:rPr>
        <w:t>:00</w:t>
      </w:r>
      <w:r w:rsidRPr="00F5400D">
        <w:rPr>
          <w:rFonts w:asciiTheme="majorHAnsi" w:hAnsiTheme="majorHAnsi"/>
        </w:rPr>
        <w:t xml:space="preserve"> às 17</w:t>
      </w:r>
      <w:r>
        <w:rPr>
          <w:rFonts w:asciiTheme="majorHAnsi" w:hAnsiTheme="majorHAnsi"/>
        </w:rPr>
        <w:t xml:space="preserve">:00 </w:t>
      </w:r>
      <w:r w:rsidRPr="00F5400D">
        <w:rPr>
          <w:rFonts w:asciiTheme="majorHAnsi" w:hAnsiTheme="majorHAnsi"/>
        </w:rPr>
        <w:t>h</w:t>
      </w:r>
      <w:r>
        <w:rPr>
          <w:rFonts w:asciiTheme="majorHAnsi" w:hAnsiTheme="majorHAnsi"/>
        </w:rPr>
        <w:t>oras</w:t>
      </w:r>
      <w:r w:rsidRPr="00F5400D">
        <w:rPr>
          <w:rFonts w:asciiTheme="majorHAnsi" w:hAnsiTheme="majorHAnsi"/>
        </w:rPr>
        <w:t xml:space="preserve"> pelo email: </w:t>
      </w:r>
      <w:hyperlink r:id="rId72" w:history="1">
        <w:r w:rsidRPr="00B47BBE">
          <w:rPr>
            <w:rStyle w:val="Hyperlink"/>
            <w:rFonts w:asciiTheme="majorHAnsi" w:hAnsiTheme="majorHAnsi"/>
          </w:rPr>
          <w:t>licitacao@ressaquinha.mg.gov.br</w:t>
        </w:r>
      </w:hyperlink>
      <w:r>
        <w:rPr>
          <w:rFonts w:asciiTheme="majorHAnsi" w:hAnsiTheme="majorHAnsi"/>
        </w:rPr>
        <w:t xml:space="preserve"> e telefone</w:t>
      </w:r>
      <w:r w:rsidRPr="00F5400D">
        <w:rPr>
          <w:rFonts w:asciiTheme="majorHAnsi" w:hAnsiTheme="majorHAnsi"/>
        </w:rPr>
        <w:t xml:space="preserve"> (32)3341-1259.</w:t>
      </w:r>
    </w:p>
    <w:p w14:paraId="2AC21B3A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9032AA" w14:textId="77777777" w:rsidR="0062341E" w:rsidRPr="00F5400D" w:rsidRDefault="0062341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CEBB1F" w14:textId="2C29AC5A" w:rsidR="007920EF" w:rsidRPr="007920EF" w:rsidRDefault="007920EF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920EF">
        <w:rPr>
          <w:rFonts w:asciiTheme="majorHAnsi" w:hAnsiTheme="majorHAnsi" w:cstheme="majorHAnsi"/>
          <w:b/>
        </w:rPr>
        <w:t xml:space="preserve">PREFEITURA MUNICIPAL DE </w:t>
      </w:r>
      <w:r w:rsidRPr="007920EF">
        <w:rPr>
          <w:rFonts w:asciiTheme="majorHAnsi" w:hAnsiTheme="majorHAnsi"/>
          <w:b/>
        </w:rPr>
        <w:t>RIBEIRÃO DAS NEVES - CONCORRÊNCIA 121/2022</w:t>
      </w:r>
    </w:p>
    <w:p w14:paraId="739B490C" w14:textId="03A88174" w:rsidR="00E51BEF" w:rsidRPr="007920EF" w:rsidRDefault="007920EF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400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Construção de uma escola no bairro Esperança.</w:t>
      </w:r>
      <w:r w:rsidRPr="007920EF">
        <w:rPr>
          <w:rFonts w:asciiTheme="majorHAnsi" w:hAnsiTheme="majorHAnsi"/>
        </w:rPr>
        <w:t xml:space="preserve"> A nova data para realização de sessão será dia 04/04/2023 às 09:00 h</w:t>
      </w:r>
      <w:r>
        <w:rPr>
          <w:rFonts w:asciiTheme="majorHAnsi" w:hAnsiTheme="majorHAnsi"/>
        </w:rPr>
        <w:t>o</w:t>
      </w:r>
      <w:r w:rsidRPr="007920EF">
        <w:rPr>
          <w:rFonts w:asciiTheme="majorHAnsi" w:hAnsiTheme="majorHAnsi"/>
        </w:rPr>
        <w:t>r</w:t>
      </w:r>
      <w:r>
        <w:rPr>
          <w:rFonts w:asciiTheme="majorHAnsi" w:hAnsiTheme="majorHAnsi"/>
        </w:rPr>
        <w:t>a</w:t>
      </w:r>
      <w:r w:rsidR="00046021">
        <w:rPr>
          <w:rFonts w:asciiTheme="majorHAnsi" w:hAnsiTheme="majorHAnsi"/>
        </w:rPr>
        <w:t xml:space="preserve">s, </w:t>
      </w:r>
      <w:r w:rsidR="00046021" w:rsidRPr="007920EF">
        <w:rPr>
          <w:rFonts w:asciiTheme="majorHAnsi" w:hAnsiTheme="majorHAnsi"/>
        </w:rPr>
        <w:t xml:space="preserve">que se encontra disponível no site </w:t>
      </w:r>
      <w:hyperlink r:id="rId73" w:history="1">
        <w:r w:rsidR="00046021" w:rsidRPr="00B47BBE">
          <w:rPr>
            <w:rStyle w:val="Hyperlink"/>
            <w:rFonts w:asciiTheme="majorHAnsi" w:hAnsiTheme="majorHAnsi"/>
          </w:rPr>
          <w:t>www.ribeiraodasneves.mg.gov.br</w:t>
        </w:r>
      </w:hyperlink>
      <w:r w:rsidR="00046021">
        <w:rPr>
          <w:rFonts w:asciiTheme="majorHAnsi" w:hAnsiTheme="majorHAnsi"/>
        </w:rPr>
        <w:t>.</w:t>
      </w:r>
      <w:r w:rsidRPr="007920EF">
        <w:rPr>
          <w:rFonts w:asciiTheme="majorHAnsi" w:hAnsiTheme="majorHAnsi"/>
        </w:rPr>
        <w:t xml:space="preserve"> </w:t>
      </w:r>
    </w:p>
    <w:p w14:paraId="274E4E6B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23187F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4086D48" w14:textId="377AE8E8" w:rsidR="007D4F6C" w:rsidRPr="007D4F6C" w:rsidRDefault="007D4F6C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D4F6C">
        <w:rPr>
          <w:rFonts w:asciiTheme="majorHAnsi" w:hAnsiTheme="majorHAnsi" w:cstheme="majorHAnsi"/>
          <w:b/>
        </w:rPr>
        <w:t xml:space="preserve">PREFEITURA MUNICIPAL DE </w:t>
      </w:r>
      <w:r w:rsidRPr="007D4F6C">
        <w:rPr>
          <w:rFonts w:asciiTheme="majorHAnsi" w:hAnsiTheme="majorHAnsi"/>
          <w:b/>
        </w:rPr>
        <w:t>SANTA BÁRBARA DO LESTE - TOMADA DE PREÇO N° 001/2023</w:t>
      </w:r>
    </w:p>
    <w:p w14:paraId="176F6767" w14:textId="10E8E4BE" w:rsidR="00E51BEF" w:rsidRPr="007D4F6C" w:rsidRDefault="007D4F6C" w:rsidP="00EF490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5400D">
        <w:rPr>
          <w:rFonts w:asciiTheme="majorHAnsi" w:hAnsiTheme="majorHAnsi"/>
        </w:rPr>
        <w:t>Objeto:</w:t>
      </w:r>
      <w:r>
        <w:rPr>
          <w:rFonts w:asciiTheme="majorHAnsi" w:hAnsiTheme="majorHAnsi"/>
        </w:rPr>
        <w:t xml:space="preserve"> E</w:t>
      </w:r>
      <w:r w:rsidRPr="007D4F6C">
        <w:rPr>
          <w:rFonts w:asciiTheme="majorHAnsi" w:hAnsiTheme="majorHAnsi"/>
        </w:rPr>
        <w:t>xecução de obras e s</w:t>
      </w:r>
      <w:r>
        <w:rPr>
          <w:rFonts w:asciiTheme="majorHAnsi" w:hAnsiTheme="majorHAnsi"/>
        </w:rPr>
        <w:t>erviços de Engenharia para Cal</w:t>
      </w:r>
      <w:r w:rsidRPr="007D4F6C">
        <w:rPr>
          <w:rFonts w:asciiTheme="majorHAnsi" w:hAnsiTheme="majorHAnsi"/>
        </w:rPr>
        <w:t>çamento e Drenagem em vários logradouros do Município de Santa Barbara do Leste nos Córregos: Bananal, Barra Alegre, Caratiguinha, Ferreiras, Noite Grande, Peão de Cima, P</w:t>
      </w:r>
      <w:r>
        <w:rPr>
          <w:rFonts w:asciiTheme="majorHAnsi" w:hAnsiTheme="majorHAnsi"/>
        </w:rPr>
        <w:t xml:space="preserve">eão de Baixo. Santa Cruz e Laje, </w:t>
      </w:r>
      <w:r w:rsidRPr="007D4F6C">
        <w:rPr>
          <w:rFonts w:asciiTheme="majorHAnsi" w:hAnsiTheme="majorHAnsi"/>
        </w:rPr>
        <w:t>com abertura no dia 16 de março de 2023 às 09:00 horas. Edital e seus anexos disponíveis no D</w:t>
      </w:r>
      <w:r>
        <w:rPr>
          <w:rFonts w:asciiTheme="majorHAnsi" w:hAnsiTheme="majorHAnsi"/>
        </w:rPr>
        <w:t>eparta</w:t>
      </w:r>
      <w:r w:rsidRPr="007D4F6C">
        <w:rPr>
          <w:rFonts w:asciiTheme="majorHAnsi" w:hAnsiTheme="majorHAnsi"/>
        </w:rPr>
        <w:t xml:space="preserve">mento de Compras e Licitações. Informações complementares poderão ser obtidas à Rua São Vicente de Paulo, nº 137, Centro – Santa Bárbara do Leste, em dias úteis das 08:00 às 11:00 horas e das 13:00 às 17:00 horas, </w:t>
      </w:r>
      <w:r>
        <w:rPr>
          <w:rFonts w:asciiTheme="majorHAnsi" w:hAnsiTheme="majorHAnsi"/>
        </w:rPr>
        <w:t>ou pelo telefone (33)3326-1118,</w:t>
      </w:r>
      <w:r w:rsidRPr="007D4F6C">
        <w:rPr>
          <w:rFonts w:asciiTheme="majorHAnsi" w:hAnsiTheme="majorHAnsi"/>
        </w:rPr>
        <w:t xml:space="preserve"> </w:t>
      </w:r>
      <w:hyperlink r:id="rId74" w:history="1">
        <w:r w:rsidRPr="00B47BBE">
          <w:rPr>
            <w:rStyle w:val="Hyperlink"/>
            <w:rFonts w:asciiTheme="majorHAnsi" w:hAnsiTheme="majorHAnsi"/>
          </w:rPr>
          <w:t>http://santabarbaradoleste-mg.portaltp.com.br/</w:t>
        </w:r>
      </w:hyperlink>
      <w:r>
        <w:rPr>
          <w:rFonts w:asciiTheme="majorHAnsi" w:hAnsiTheme="majorHAnsi"/>
        </w:rPr>
        <w:t xml:space="preserve"> e e-mail </w:t>
      </w:r>
      <w:hyperlink r:id="rId75" w:history="1">
        <w:r w:rsidRPr="00B47BBE">
          <w:rPr>
            <w:rStyle w:val="Hyperlink"/>
            <w:rFonts w:asciiTheme="majorHAnsi" w:hAnsiTheme="majorHAnsi"/>
          </w:rPr>
          <w:t>licitacaoecomprassbl@gmail.com</w:t>
        </w:r>
      </w:hyperlink>
      <w:r>
        <w:rPr>
          <w:rFonts w:asciiTheme="majorHAnsi" w:hAnsiTheme="majorHAnsi"/>
        </w:rPr>
        <w:t>.</w:t>
      </w:r>
    </w:p>
    <w:p w14:paraId="27DE94CB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FEE6F8" w14:textId="77777777" w:rsidR="00E51BEF" w:rsidRDefault="00E51BEF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37D7EBD" w14:textId="23D6008A" w:rsidR="007D1F73" w:rsidRPr="007D1F73" w:rsidRDefault="007D1F73" w:rsidP="00EF490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7D1F73">
        <w:rPr>
          <w:rFonts w:asciiTheme="majorHAnsi" w:hAnsiTheme="majorHAnsi" w:cstheme="majorHAnsi"/>
          <w:b/>
        </w:rPr>
        <w:t xml:space="preserve">PREFEITURA MUNICIPAL DE </w:t>
      </w:r>
      <w:r w:rsidRPr="007D1F73">
        <w:rPr>
          <w:rFonts w:asciiTheme="majorHAnsi" w:hAnsiTheme="majorHAnsi"/>
          <w:b/>
        </w:rPr>
        <w:t>SÃO PEDRO DO SUAÇUÍ - TOMADA DE PREÇOS Nº 002/2023</w:t>
      </w:r>
    </w:p>
    <w:p w14:paraId="19FDB82A" w14:textId="3181EBBA" w:rsidR="00E51BEF" w:rsidRDefault="007D1F73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D1F73">
        <w:rPr>
          <w:rFonts w:asciiTheme="majorHAnsi" w:hAnsiTheme="majorHAnsi"/>
        </w:rPr>
        <w:t xml:space="preserve">Objeto: </w:t>
      </w:r>
      <w:r w:rsidRPr="007D1F73">
        <w:rPr>
          <w:rFonts w:asciiTheme="majorHAnsi" w:hAnsiTheme="majorHAnsi"/>
        </w:rPr>
        <w:t>C</w:t>
      </w:r>
      <w:r w:rsidRPr="007D1F73">
        <w:rPr>
          <w:rFonts w:asciiTheme="majorHAnsi" w:hAnsiTheme="majorHAnsi"/>
        </w:rPr>
        <w:t>onstrução de cercamento da rodoviária e Academia da Saúde do município de São Pedro do Suaçuí/MG. Data da abertura: 17/03/2023 às 09:00</w:t>
      </w:r>
      <w:r w:rsidRPr="007D1F73">
        <w:rPr>
          <w:rFonts w:asciiTheme="majorHAnsi" w:hAnsiTheme="majorHAnsi"/>
        </w:rPr>
        <w:t xml:space="preserve"> horas</w:t>
      </w:r>
      <w:r w:rsidRPr="007D1F73">
        <w:rPr>
          <w:rFonts w:asciiTheme="majorHAnsi" w:hAnsiTheme="majorHAnsi"/>
        </w:rPr>
        <w:t xml:space="preserve">. O edital e seus anexos poderão ser encontrados na sede da prefeitura ou solicitado pelo email </w:t>
      </w:r>
      <w:hyperlink r:id="rId76" w:history="1">
        <w:r w:rsidRPr="00B47BBE">
          <w:rPr>
            <w:rStyle w:val="Hyperlink"/>
            <w:rFonts w:asciiTheme="majorHAnsi" w:hAnsiTheme="majorHAnsi"/>
          </w:rPr>
          <w:t>licitacao@saopedrodosuacui.mg.gov.br</w:t>
        </w:r>
      </w:hyperlink>
      <w:r>
        <w:rPr>
          <w:rFonts w:asciiTheme="majorHAnsi" w:hAnsiTheme="majorHAnsi"/>
        </w:rPr>
        <w:t>.</w:t>
      </w:r>
      <w:r w:rsidRPr="007D1F73">
        <w:rPr>
          <w:rFonts w:asciiTheme="majorHAnsi" w:hAnsiTheme="majorHAnsi"/>
        </w:rPr>
        <w:t xml:space="preserve"> Demais informações pelo telefone (33) 3434-1141. </w:t>
      </w:r>
    </w:p>
    <w:p w14:paraId="1F8B81C3" w14:textId="77777777" w:rsidR="008D68F9" w:rsidRDefault="008D68F9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4F487A3" w14:textId="77777777" w:rsidR="0062341E" w:rsidRDefault="0062341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0456ED" w14:textId="77777777" w:rsidR="0062341E" w:rsidRDefault="0062341E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5878C59" w14:textId="77777777" w:rsidR="0062341E" w:rsidRDefault="0062341E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D794627" w14:textId="28DE0DD8" w:rsidR="003D4049" w:rsidRDefault="003D4049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DA BAHIA</w:t>
      </w:r>
    </w:p>
    <w:p w14:paraId="06D4B2DA" w14:textId="77777777" w:rsidR="003D4049" w:rsidRDefault="003D4049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256E8B8E" w14:textId="77777777" w:rsidR="005945E2" w:rsidRDefault="005945E2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47E74464" w14:textId="3EDE3CAD" w:rsidR="00E42A7E" w:rsidRDefault="003D404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SEINFRA - SECRETARIA DE INFRAESTRUTURA</w:t>
      </w:r>
    </w:p>
    <w:p w14:paraId="701144B4" w14:textId="77777777" w:rsidR="00E42A7E" w:rsidRDefault="00E42A7E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69C5E2BB" w14:textId="0E37951C" w:rsidR="003D4049" w:rsidRDefault="003D404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D4049">
        <w:rPr>
          <w:rFonts w:asciiTheme="majorHAnsi" w:hAnsiTheme="majorHAnsi" w:cstheme="majorHAnsi"/>
          <w:b/>
        </w:rPr>
        <w:t>CONCORRÊNCIA N° 002/2023</w:t>
      </w:r>
    </w:p>
    <w:p w14:paraId="13CBADC8" w14:textId="6C2032C2" w:rsidR="00A1570B" w:rsidRPr="0062341E" w:rsidRDefault="003D404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Objeto:</w:t>
      </w:r>
      <w:r w:rsidRPr="003D4049">
        <w:rPr>
          <w:rFonts w:asciiTheme="majorHAnsi" w:hAnsiTheme="majorHAnsi" w:cstheme="majorHAnsi"/>
        </w:rPr>
        <w:t xml:space="preserve"> Construção de ponte sobre o Rio Paramirim no acesso a BA245 na Comunidade de Bela Vista, município de Ibitiara, extensão 60</w:t>
      </w:r>
      <w:r>
        <w:rPr>
          <w:rFonts w:asciiTheme="majorHAnsi" w:hAnsiTheme="majorHAnsi" w:cstheme="majorHAnsi"/>
        </w:rPr>
        <w:t>m</w:t>
      </w:r>
      <w:r w:rsidRPr="003D4049">
        <w:rPr>
          <w:rFonts w:asciiTheme="majorHAnsi" w:hAnsiTheme="majorHAnsi" w:cstheme="majorHAnsi"/>
        </w:rPr>
        <w:t>.</w:t>
      </w:r>
      <w:r w:rsidRPr="003D4049">
        <w:rPr>
          <w:rFonts w:asciiTheme="majorHAnsi" w:hAnsiTheme="majorHAnsi" w:cstheme="majorHAnsi"/>
        </w:rPr>
        <w:t xml:space="preserve"> </w:t>
      </w:r>
      <w:r w:rsidRPr="003D4049">
        <w:rPr>
          <w:rFonts w:asciiTheme="majorHAnsi" w:hAnsiTheme="majorHAnsi" w:cstheme="majorHAnsi"/>
        </w:rPr>
        <w:t>Abertura: 30/03/2023 às 09h30min Local: Comissão Permanente de Licitação - CPL - SEINFRA, Av. Luiz Viana</w:t>
      </w:r>
      <w:r>
        <w:rPr>
          <w:rFonts w:asciiTheme="majorHAnsi" w:hAnsiTheme="majorHAnsi" w:cstheme="majorHAnsi"/>
        </w:rPr>
        <w:t xml:space="preserve"> </w:t>
      </w:r>
      <w:r w:rsidRPr="003D4049">
        <w:rPr>
          <w:rFonts w:asciiTheme="majorHAnsi" w:hAnsiTheme="majorHAnsi" w:cstheme="majorHAnsi"/>
        </w:rPr>
        <w:t>Filho, n° 440 - 4ª Avenida - Centro Administrativo da Bahia - Prédio Anexo - 1° andar - Ala B,</w:t>
      </w:r>
      <w:r>
        <w:rPr>
          <w:rFonts w:asciiTheme="majorHAnsi" w:hAnsiTheme="majorHAnsi" w:cstheme="majorHAnsi"/>
        </w:rPr>
        <w:t xml:space="preserve"> </w:t>
      </w:r>
      <w:r w:rsidRPr="003D4049">
        <w:rPr>
          <w:rFonts w:asciiTheme="majorHAnsi" w:hAnsiTheme="majorHAnsi" w:cstheme="majorHAnsi"/>
        </w:rPr>
        <w:t xml:space="preserve">Salvador-Ba. Os interessados poderão obter informações no endereço supracitado, de segunda a sexta-feira, das </w:t>
      </w:r>
      <w:r>
        <w:rPr>
          <w:rFonts w:asciiTheme="majorHAnsi" w:hAnsiTheme="majorHAnsi" w:cstheme="majorHAnsi"/>
        </w:rPr>
        <w:t>08:</w:t>
      </w:r>
      <w:r w:rsidRPr="003D4049">
        <w:rPr>
          <w:rFonts w:asciiTheme="majorHAnsi" w:hAnsiTheme="majorHAnsi" w:cstheme="majorHAnsi"/>
        </w:rPr>
        <w:t>30min às 12</w:t>
      </w:r>
      <w:r>
        <w:rPr>
          <w:rFonts w:asciiTheme="majorHAnsi" w:hAnsiTheme="majorHAnsi" w:cstheme="majorHAnsi"/>
        </w:rPr>
        <w:t>:00</w:t>
      </w:r>
      <w:r w:rsidRPr="003D4049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horas e das 13:30min às 17h30min. M</w:t>
      </w:r>
      <w:r w:rsidRPr="003D4049">
        <w:rPr>
          <w:rFonts w:asciiTheme="majorHAnsi" w:hAnsiTheme="majorHAnsi" w:cstheme="majorHAnsi"/>
        </w:rPr>
        <w:t>aiores esclarécimentos no tel</w:t>
      </w:r>
      <w:r>
        <w:rPr>
          <w:rFonts w:asciiTheme="majorHAnsi" w:hAnsiTheme="majorHAnsi" w:cstheme="majorHAnsi"/>
        </w:rPr>
        <w:t>efone (71)</w:t>
      </w:r>
      <w:r w:rsidR="00C6360A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3115-2174, no site: </w:t>
      </w:r>
      <w:hyperlink r:id="rId77" w:history="1">
        <w:r w:rsidR="00C6360A" w:rsidRPr="00B47BBE">
          <w:rPr>
            <w:rStyle w:val="Hyperlink"/>
            <w:rFonts w:asciiTheme="majorHAnsi" w:hAnsiTheme="majorHAnsi" w:cstheme="majorHAnsi"/>
          </w:rPr>
          <w:t>www.infraestrutura.ba.gov.br</w:t>
        </w:r>
      </w:hyperlink>
      <w:r>
        <w:rPr>
          <w:rFonts w:asciiTheme="majorHAnsi" w:hAnsiTheme="majorHAnsi" w:cstheme="majorHAnsi"/>
        </w:rPr>
        <w:t xml:space="preserve"> e e-mail: </w:t>
      </w:r>
      <w:hyperlink r:id="rId78" w:history="1">
        <w:r w:rsidRPr="00B47BBE">
          <w:rPr>
            <w:rStyle w:val="Hyperlink"/>
            <w:rFonts w:asciiTheme="majorHAnsi" w:hAnsiTheme="majorHAnsi" w:cstheme="majorHAnsi"/>
          </w:rPr>
          <w:t>cpl@infra.ba.gov.br</w:t>
        </w:r>
      </w:hyperlink>
      <w:r>
        <w:rPr>
          <w:rFonts w:asciiTheme="majorHAnsi" w:hAnsiTheme="majorHAnsi" w:cstheme="majorHAnsi"/>
        </w:rPr>
        <w:t>.</w:t>
      </w:r>
    </w:p>
    <w:p w14:paraId="07D69B77" w14:textId="77777777" w:rsidR="00A1570B" w:rsidRDefault="00A1570B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</w:p>
    <w:p w14:paraId="0C24DC65" w14:textId="77777777" w:rsidR="00E42A7E" w:rsidRPr="00063767" w:rsidRDefault="00E42A7E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  <w:r w:rsidRPr="00063767">
        <w:rPr>
          <w:rFonts w:asciiTheme="majorHAnsi" w:hAnsiTheme="majorHAnsi"/>
          <w:b/>
        </w:rPr>
        <w:t>CONCORRÊNCIA Nº 003/2022</w:t>
      </w:r>
    </w:p>
    <w:p w14:paraId="6DC55BB7" w14:textId="41CB7E0A" w:rsidR="00251748" w:rsidRDefault="00E42A7E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  <w:r w:rsidRPr="00E42A7E">
        <w:rPr>
          <w:rFonts w:asciiTheme="majorHAnsi" w:hAnsiTheme="majorHAnsi"/>
        </w:rPr>
        <w:t>Objeto: Construção de ponte sobre Rio Corrente, na BA575 em Porto Novo, município de Santana, extensão 230,00m, área 2.553,00m². Família 07.23.</w:t>
      </w:r>
      <w:r>
        <w:rPr>
          <w:rFonts w:asciiTheme="majorHAnsi" w:hAnsiTheme="majorHAnsi"/>
        </w:rPr>
        <w:t xml:space="preserve"> </w:t>
      </w:r>
      <w:r w:rsidRPr="00E42A7E">
        <w:rPr>
          <w:rFonts w:asciiTheme="majorHAnsi" w:hAnsiTheme="majorHAnsi"/>
        </w:rPr>
        <w:t>Abertura: 31/03/2022 às 09h30min</w:t>
      </w:r>
      <w:r>
        <w:rPr>
          <w:rFonts w:asciiTheme="majorHAnsi" w:hAnsiTheme="majorHAnsi"/>
        </w:rPr>
        <w:t>.</w:t>
      </w:r>
      <w:r w:rsidRPr="00E42A7E">
        <w:rPr>
          <w:rFonts w:asciiTheme="majorHAnsi" w:hAnsiTheme="majorHAnsi"/>
        </w:rPr>
        <w:t xml:space="preserve"> Local: Comissão Permanente de Licitação - CPL - SEINFRA, Av. Luiz Viana Filho, nº 440 - 4ª Avenida - Centro Administrativo da Bahia - Prédio Anexo - 1º andar - Ala B, Salvador-Ba. Os interessados poderão obter informações no endereço supracitado, de segunda a sexta-feira, das 8h30min às 12h00min e das 13h30min às 17h30min. maiores esclarecimentos no telefone (71)3115-2174, no site: </w:t>
      </w:r>
      <w:hyperlink r:id="rId79" w:history="1">
        <w:r w:rsidR="00251748" w:rsidRPr="00B47BBE">
          <w:rPr>
            <w:rStyle w:val="Hyperlink"/>
            <w:rFonts w:asciiTheme="majorHAnsi" w:hAnsiTheme="majorHAnsi"/>
          </w:rPr>
          <w:t>www.infraestrutura.ba.gov.br</w:t>
        </w:r>
      </w:hyperlink>
      <w:r w:rsidRPr="00E42A7E">
        <w:rPr>
          <w:rFonts w:asciiTheme="majorHAnsi" w:hAnsiTheme="majorHAnsi"/>
        </w:rPr>
        <w:t xml:space="preserve"> e e-mail: </w:t>
      </w:r>
      <w:hyperlink r:id="rId80" w:history="1">
        <w:r w:rsidR="00251748" w:rsidRPr="00B47BBE">
          <w:rPr>
            <w:rStyle w:val="Hyperlink"/>
            <w:rFonts w:asciiTheme="majorHAnsi" w:hAnsiTheme="majorHAnsi"/>
          </w:rPr>
          <w:t>cpl@infra.ba.gov.br</w:t>
        </w:r>
      </w:hyperlink>
      <w:r w:rsidR="00251748">
        <w:rPr>
          <w:rFonts w:asciiTheme="majorHAnsi" w:hAnsiTheme="majorHAnsi"/>
        </w:rPr>
        <w:t>.</w:t>
      </w:r>
    </w:p>
    <w:p w14:paraId="4135A36E" w14:textId="77777777" w:rsidR="00251748" w:rsidRDefault="00251748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</w:rPr>
      </w:pPr>
    </w:p>
    <w:p w14:paraId="68BD0620" w14:textId="77777777" w:rsidR="00C470B9" w:rsidRDefault="00C470B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7764F7CD" w14:textId="46B7CB3D" w:rsidR="00C470B9" w:rsidRDefault="00C470B9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ESTADO DO </w:t>
      </w:r>
      <w:r w:rsidRPr="00C470B9">
        <w:rPr>
          <w:rFonts w:asciiTheme="majorHAnsi" w:hAnsiTheme="majorHAnsi" w:cstheme="majorHAnsi"/>
          <w:b/>
        </w:rPr>
        <w:t>ESPÍRITO</w:t>
      </w:r>
      <w:r>
        <w:rPr>
          <w:rFonts w:asciiTheme="majorHAnsi" w:hAnsiTheme="majorHAnsi" w:cstheme="majorHAnsi"/>
          <w:b/>
        </w:rPr>
        <w:t xml:space="preserve"> SANTO</w:t>
      </w:r>
    </w:p>
    <w:p w14:paraId="0A91B33C" w14:textId="77777777" w:rsidR="00C470B9" w:rsidRDefault="00C470B9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2A482334" w14:textId="77777777" w:rsidR="0062341E" w:rsidRDefault="0062341E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14526C89" w14:textId="7C094E54" w:rsidR="00C470B9" w:rsidRPr="003A5D59" w:rsidRDefault="00C470B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theme="majorHAnsi"/>
          <w:b/>
        </w:rPr>
      </w:pPr>
      <w:r w:rsidRPr="003A5D59">
        <w:rPr>
          <w:rFonts w:asciiTheme="majorHAnsi" w:hAnsiTheme="majorHAnsi" w:cstheme="majorHAnsi"/>
          <w:b/>
        </w:rPr>
        <w:t xml:space="preserve">DER ES - DEPARTAMENTO DE EDIFICAÇÕES E DE RODOVIAS DO ESTADO DO ESPÍRITO SANTO - LICITAÇÃO PÚBLICA INTERNACIONAL </w:t>
      </w:r>
      <w:r w:rsidRPr="003A5D59">
        <w:rPr>
          <w:rFonts w:asciiTheme="majorHAnsi" w:hAnsiTheme="majorHAnsi"/>
          <w:b/>
        </w:rPr>
        <w:t xml:space="preserve">Nº </w:t>
      </w:r>
      <w:r w:rsidRPr="003A5D59">
        <w:rPr>
          <w:rFonts w:asciiTheme="majorHAnsi" w:hAnsiTheme="majorHAnsi" w:cstheme="majorHAnsi"/>
          <w:b/>
        </w:rPr>
        <w:t>2023/1</w:t>
      </w:r>
    </w:p>
    <w:p w14:paraId="3AB6EA02" w14:textId="07071C6D" w:rsidR="003A5D59" w:rsidRPr="003A5D59" w:rsidRDefault="00C470B9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 w:cs="Arial"/>
          <w:shd w:val="clear" w:color="auto" w:fill="FFFFFF"/>
        </w:rPr>
      </w:pPr>
      <w:r w:rsidRPr="003A5D59">
        <w:rPr>
          <w:rFonts w:asciiTheme="majorHAnsi" w:hAnsiTheme="majorHAnsi" w:cs="Arial"/>
          <w:shd w:val="clear" w:color="auto" w:fill="FFFFFF"/>
        </w:rPr>
        <w:t>Objeto</w:t>
      </w:r>
      <w:r w:rsidRPr="003A5D59">
        <w:rPr>
          <w:rFonts w:asciiTheme="majorHAnsi" w:hAnsiTheme="majorHAnsi" w:cs="Arial"/>
          <w:shd w:val="clear" w:color="auto" w:fill="FFFFFF"/>
        </w:rPr>
        <w:t>:</w:t>
      </w:r>
      <w:r w:rsidR="003A5D59" w:rsidRPr="003A5D59">
        <w:t xml:space="preserve"> </w:t>
      </w:r>
      <w:r w:rsidR="003A5D59" w:rsidRPr="003A5D59">
        <w:rPr>
          <w:rFonts w:asciiTheme="majorHAnsi" w:hAnsiTheme="majorHAnsi"/>
        </w:rPr>
        <w:t>Execução</w:t>
      </w:r>
      <w:r w:rsidR="003A5D59" w:rsidRPr="003A5D59">
        <w:rPr>
          <w:rFonts w:asciiTheme="majorHAnsi" w:hAnsiTheme="majorHAnsi" w:cs="Arial"/>
          <w:shd w:val="clear" w:color="auto" w:fill="FFFFFF"/>
        </w:rPr>
        <w:t xml:space="preserve"> de </w:t>
      </w:r>
      <w:r w:rsidR="004C5B15" w:rsidRPr="004C5B15">
        <w:rPr>
          <w:rFonts w:asciiTheme="majorHAnsi" w:hAnsiTheme="majorHAnsi" w:cs="Arial"/>
          <w:shd w:val="clear" w:color="auto" w:fill="FFFFFF"/>
        </w:rPr>
        <w:t>Restauração do Pavimento e</w:t>
      </w:r>
      <w:r w:rsidR="004C5B15">
        <w:rPr>
          <w:rFonts w:asciiTheme="majorHAnsi" w:hAnsiTheme="majorHAnsi" w:cs="Arial"/>
          <w:shd w:val="clear" w:color="auto" w:fill="FFFFFF"/>
        </w:rPr>
        <w:t xml:space="preserve"> </w:t>
      </w:r>
      <w:r w:rsidR="004C5B15" w:rsidRPr="004C5B15">
        <w:rPr>
          <w:rFonts w:asciiTheme="majorHAnsi" w:hAnsiTheme="majorHAnsi" w:cs="Arial"/>
          <w:shd w:val="clear" w:color="auto" w:fill="FFFFFF"/>
        </w:rPr>
        <w:t>Conservação Remunerada por</w:t>
      </w:r>
      <w:r w:rsidR="004C5B15">
        <w:rPr>
          <w:rFonts w:asciiTheme="majorHAnsi" w:hAnsiTheme="majorHAnsi" w:cs="Arial"/>
          <w:shd w:val="clear" w:color="auto" w:fill="FFFFFF"/>
        </w:rPr>
        <w:t xml:space="preserve"> </w:t>
      </w:r>
      <w:r w:rsidR="00745356">
        <w:rPr>
          <w:rFonts w:asciiTheme="majorHAnsi" w:hAnsiTheme="majorHAnsi" w:cs="Arial"/>
          <w:shd w:val="clear" w:color="auto" w:fill="FFFFFF"/>
        </w:rPr>
        <w:t>Desempenho e Demanda - Lote 01</w:t>
      </w:r>
      <w:r w:rsidR="004C5B15">
        <w:rPr>
          <w:rFonts w:asciiTheme="majorHAnsi" w:hAnsiTheme="majorHAnsi" w:cs="Arial"/>
          <w:shd w:val="clear" w:color="auto" w:fill="FFFFFF"/>
        </w:rPr>
        <w:t xml:space="preserve">. </w:t>
      </w:r>
      <w:r w:rsidR="003A5D59" w:rsidRPr="003A5D59">
        <w:rPr>
          <w:rFonts w:asciiTheme="majorHAnsi" w:hAnsiTheme="majorHAnsi" w:cs="Arial"/>
          <w:shd w:val="clear" w:color="auto" w:fill="FFFFFF"/>
        </w:rPr>
        <w:t xml:space="preserve">Data de Abertura: 19/04/2023 às 14:00 horas. Mais informações pelo telefone (27) 3636-4448 / (27) 3636-4501 ou pelo link </w:t>
      </w:r>
      <w:hyperlink r:id="rId81" w:history="1">
        <w:r w:rsidR="003A5D59" w:rsidRPr="00B47BBE">
          <w:rPr>
            <w:rStyle w:val="Hyperlink"/>
            <w:rFonts w:asciiTheme="majorHAnsi" w:hAnsiTheme="majorHAnsi" w:cs="Arial"/>
            <w:shd w:val="clear" w:color="auto" w:fill="FFFFFF"/>
          </w:rPr>
          <w:t>https://der.es.gov.br/licitacoes-internacionais</w:t>
        </w:r>
      </w:hyperlink>
      <w:r w:rsidR="003A5D59">
        <w:rPr>
          <w:rFonts w:asciiTheme="majorHAnsi" w:hAnsiTheme="majorHAnsi" w:cs="Arial"/>
          <w:shd w:val="clear" w:color="auto" w:fill="FFFFFF"/>
        </w:rPr>
        <w:t>.</w:t>
      </w:r>
    </w:p>
    <w:p w14:paraId="3AE8DF9B" w14:textId="77777777" w:rsidR="00993F97" w:rsidRDefault="00993F97" w:rsidP="009317BD">
      <w:pPr>
        <w:autoSpaceDE w:val="0"/>
        <w:autoSpaceDN w:val="0"/>
        <w:adjustRightInd w:val="0"/>
        <w:spacing w:line="280" w:lineRule="exact"/>
        <w:jc w:val="both"/>
        <w:rPr>
          <w:rFonts w:asciiTheme="majorHAnsi" w:hAnsiTheme="majorHAnsi"/>
          <w:b/>
        </w:rPr>
      </w:pPr>
    </w:p>
    <w:p w14:paraId="23BA028E" w14:textId="77777777" w:rsidR="00993F97" w:rsidRPr="00993F97" w:rsidRDefault="00993F97" w:rsidP="009317BD">
      <w:pPr>
        <w:autoSpaceDE w:val="0"/>
        <w:autoSpaceDN w:val="0"/>
        <w:adjustRightInd w:val="0"/>
        <w:spacing w:line="280" w:lineRule="exact"/>
        <w:rPr>
          <w:rFonts w:asciiTheme="majorHAnsi" w:hAnsiTheme="majorHAnsi"/>
          <w:b/>
        </w:rPr>
      </w:pPr>
    </w:p>
    <w:p w14:paraId="17FE7FFE" w14:textId="7C8B3AAF" w:rsidR="008D68F9" w:rsidRPr="00993F97" w:rsidRDefault="00993F97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993F97">
        <w:rPr>
          <w:rFonts w:asciiTheme="majorHAnsi" w:hAnsiTheme="majorHAnsi" w:cstheme="majorHAnsi"/>
          <w:b/>
        </w:rPr>
        <w:t xml:space="preserve">ESTADO DA </w:t>
      </w:r>
      <w:r w:rsidRPr="00993F97">
        <w:rPr>
          <w:rFonts w:asciiTheme="majorHAnsi" w:hAnsiTheme="majorHAnsi"/>
          <w:b/>
        </w:rPr>
        <w:t>MARANHÃO</w:t>
      </w:r>
    </w:p>
    <w:p w14:paraId="42963866" w14:textId="77777777" w:rsidR="008D68F9" w:rsidRDefault="008D68F9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55AF75A2" w14:textId="77777777" w:rsidR="009317BD" w:rsidRPr="006C025C" w:rsidRDefault="009317BD" w:rsidP="009317BD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</w:p>
    <w:p w14:paraId="032976DD" w14:textId="77777777" w:rsidR="00993F97" w:rsidRPr="006C025C" w:rsidRDefault="00993F97" w:rsidP="009317BD">
      <w:pPr>
        <w:autoSpaceDE w:val="0"/>
        <w:autoSpaceDN w:val="0"/>
        <w:adjustRightInd w:val="0"/>
        <w:spacing w:line="280" w:lineRule="exact"/>
        <w:rPr>
          <w:rFonts w:asciiTheme="majorHAnsi" w:hAnsiTheme="majorHAnsi"/>
          <w:b/>
        </w:rPr>
      </w:pPr>
      <w:r w:rsidRPr="006C025C">
        <w:rPr>
          <w:rFonts w:asciiTheme="majorHAnsi" w:hAnsiTheme="majorHAnsi" w:cstheme="majorHAnsi"/>
          <w:b/>
        </w:rPr>
        <w:t xml:space="preserve">DNIT - </w:t>
      </w:r>
      <w:r w:rsidRPr="006C025C">
        <w:rPr>
          <w:rFonts w:asciiTheme="majorHAnsi" w:hAnsiTheme="majorHAnsi"/>
          <w:b/>
        </w:rPr>
        <w:t>SUPERI</w:t>
      </w:r>
      <w:r w:rsidRPr="006C025C">
        <w:rPr>
          <w:rFonts w:asciiTheme="majorHAnsi" w:hAnsiTheme="majorHAnsi"/>
          <w:b/>
        </w:rPr>
        <w:t xml:space="preserve">NTENDÊNCIA REGIONAL NO MARANHÃO - </w:t>
      </w:r>
      <w:r w:rsidRPr="006C025C">
        <w:rPr>
          <w:rFonts w:asciiTheme="majorHAnsi" w:hAnsiTheme="majorHAnsi"/>
          <w:b/>
        </w:rPr>
        <w:t xml:space="preserve">PREGÃO ELETRÔNICO Nº 39/2023 </w:t>
      </w:r>
    </w:p>
    <w:p w14:paraId="4F16D47C" w14:textId="65BDB895" w:rsidR="00A1570B" w:rsidRPr="00993F97" w:rsidRDefault="00993F97" w:rsidP="009317BD">
      <w:pPr>
        <w:autoSpaceDE w:val="0"/>
        <w:autoSpaceDN w:val="0"/>
        <w:adjustRightInd w:val="0"/>
        <w:spacing w:line="280" w:lineRule="exact"/>
        <w:rPr>
          <w:rFonts w:asciiTheme="majorHAnsi" w:hAnsiTheme="majorHAnsi"/>
        </w:rPr>
      </w:pPr>
      <w:r w:rsidRPr="00993F97">
        <w:rPr>
          <w:rFonts w:asciiTheme="majorHAnsi" w:hAnsiTheme="majorHAnsi"/>
        </w:rPr>
        <w:t>Objeto: Execução dos Serviços Necess</w:t>
      </w:r>
      <w:r>
        <w:rPr>
          <w:rFonts w:asciiTheme="majorHAnsi" w:hAnsiTheme="majorHAnsi"/>
        </w:rPr>
        <w:t>ários de Manutenção Rodoviária, Conservação, Recuperação</w:t>
      </w:r>
      <w:r w:rsidRPr="00993F97">
        <w:rPr>
          <w:rFonts w:asciiTheme="majorHAnsi" w:hAnsiTheme="majorHAnsi"/>
        </w:rPr>
        <w:t xml:space="preserve"> na Rodovia BR-316/MA, trecho: Divisa PA/MA (Boa Vista do Gurupi) - Entr. BR226(B)/343(A) (Div. MA/PI) (Teresina/Timon), subtrecho: Entr. MA-006 (A) (Cocalinho) - Entr. MA-008 (Zé Chicão) e Entr. BR-316 (km 260,90) - Entr. BR-316 (km 266,90), segmento: km 188,70 ao km 321,50 e km 0,00</w:t>
      </w:r>
      <w:r>
        <w:rPr>
          <w:rFonts w:asciiTheme="majorHAnsi" w:hAnsiTheme="majorHAnsi"/>
        </w:rPr>
        <w:t xml:space="preserve"> ao km 5,50, extensão 138,30 km</w:t>
      </w:r>
      <w:r w:rsidRPr="00993F97">
        <w:rPr>
          <w:rFonts w:asciiTheme="majorHAnsi" w:hAnsiTheme="majorHAnsi"/>
        </w:rPr>
        <w:t xml:space="preserve">. </w:t>
      </w:r>
      <w:r>
        <w:rPr>
          <w:rFonts w:asciiTheme="majorHAnsi" w:hAnsiTheme="majorHAnsi"/>
        </w:rPr>
        <w:t xml:space="preserve">Edital: </w:t>
      </w:r>
      <w:r w:rsidRPr="00993F97">
        <w:rPr>
          <w:rFonts w:asciiTheme="majorHAnsi" w:hAnsiTheme="majorHAnsi"/>
        </w:rPr>
        <w:t>01/03/2023 das 08h00 às 12h00</w:t>
      </w:r>
      <w:r>
        <w:rPr>
          <w:rFonts w:asciiTheme="majorHAnsi" w:hAnsiTheme="majorHAnsi"/>
        </w:rPr>
        <w:t xml:space="preserve"> horas</w:t>
      </w:r>
      <w:r w:rsidRPr="00993F97">
        <w:rPr>
          <w:rFonts w:asciiTheme="majorHAnsi" w:hAnsiTheme="majorHAnsi"/>
        </w:rPr>
        <w:t xml:space="preserve"> e das 13h00 às 16h00</w:t>
      </w:r>
      <w:r>
        <w:rPr>
          <w:rFonts w:asciiTheme="majorHAnsi" w:hAnsiTheme="majorHAnsi"/>
        </w:rPr>
        <w:t xml:space="preserve"> horas</w:t>
      </w:r>
      <w:r w:rsidRPr="00993F97">
        <w:rPr>
          <w:rFonts w:asciiTheme="majorHAnsi" w:hAnsiTheme="majorHAnsi"/>
        </w:rPr>
        <w:t>. Endereço</w:t>
      </w:r>
      <w:r>
        <w:rPr>
          <w:rFonts w:asciiTheme="majorHAnsi" w:hAnsiTheme="majorHAnsi"/>
        </w:rPr>
        <w:t xml:space="preserve">: Rua Jansen Müller, 37, Centro, </w:t>
      </w:r>
      <w:r w:rsidRPr="00993F97">
        <w:rPr>
          <w:rFonts w:asciiTheme="majorHAnsi" w:hAnsiTheme="majorHAnsi"/>
        </w:rPr>
        <w:t xml:space="preserve">ou </w:t>
      </w:r>
      <w:hyperlink r:id="rId82" w:history="1">
        <w:r w:rsidRPr="00B47BBE">
          <w:rPr>
            <w:rStyle w:val="Hyperlink"/>
            <w:rFonts w:asciiTheme="majorHAnsi" w:hAnsiTheme="majorHAnsi"/>
          </w:rPr>
          <w:t>https://www.gov.br/compras/edital/393030-5-00039-2023</w:t>
        </w:r>
      </w:hyperlink>
      <w:r w:rsidRPr="00993F97">
        <w:rPr>
          <w:rFonts w:asciiTheme="majorHAnsi" w:hAnsiTheme="majorHAnsi"/>
        </w:rPr>
        <w:t>. Entrega das Propostas: a partir de 01/03/2023 às 08h00</w:t>
      </w:r>
      <w:r>
        <w:rPr>
          <w:rFonts w:asciiTheme="majorHAnsi" w:hAnsiTheme="majorHAnsi"/>
        </w:rPr>
        <w:t xml:space="preserve"> horas</w:t>
      </w:r>
      <w:r w:rsidRPr="00993F97">
        <w:rPr>
          <w:rFonts w:asciiTheme="majorHAnsi" w:hAnsiTheme="majorHAnsi"/>
        </w:rPr>
        <w:t xml:space="preserve"> no site </w:t>
      </w:r>
      <w:hyperlink r:id="rId83" w:history="1">
        <w:r w:rsidRPr="00B47BBE">
          <w:rPr>
            <w:rStyle w:val="Hyperlink"/>
            <w:rFonts w:asciiTheme="majorHAnsi" w:hAnsiTheme="majorHAnsi"/>
          </w:rPr>
          <w:t>www.gov.br/compras</w:t>
        </w:r>
      </w:hyperlink>
      <w:r w:rsidRPr="00993F97">
        <w:rPr>
          <w:rFonts w:asciiTheme="majorHAnsi" w:hAnsiTheme="majorHAnsi"/>
        </w:rPr>
        <w:t>. Abertura das Propost</w:t>
      </w:r>
      <w:r>
        <w:rPr>
          <w:rFonts w:asciiTheme="majorHAnsi" w:hAnsiTheme="majorHAnsi"/>
        </w:rPr>
        <w:t xml:space="preserve">as: 13/03/2023 às 10h00 no site </w:t>
      </w:r>
      <w:hyperlink r:id="rId84" w:history="1">
        <w:r w:rsidRPr="00B47BBE">
          <w:rPr>
            <w:rStyle w:val="Hyperlink"/>
            <w:rFonts w:asciiTheme="majorHAnsi" w:hAnsiTheme="majorHAnsi"/>
          </w:rPr>
          <w:t>www.gov.br/compras</w:t>
        </w:r>
      </w:hyperlink>
      <w:r w:rsidRPr="00993F97">
        <w:rPr>
          <w:rFonts w:asciiTheme="majorHAnsi" w:hAnsiTheme="majorHAnsi"/>
        </w:rPr>
        <w:t>.</w:t>
      </w:r>
    </w:p>
    <w:p w14:paraId="39E271FD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DDE248" w14:textId="77777777" w:rsidR="00A1570B" w:rsidRDefault="00A1570B" w:rsidP="00EF4909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6905F9" w14:textId="43D4935E" w:rsidR="00E75776" w:rsidRPr="00B35CCD" w:rsidRDefault="00160842" w:rsidP="0083550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ESTADO DO PARANÁ</w:t>
      </w:r>
      <w:bookmarkStart w:id="0" w:name="_GoBack"/>
      <w:bookmarkEnd w:id="0"/>
    </w:p>
    <w:p w14:paraId="627B4A84" w14:textId="77777777" w:rsidR="00E75776" w:rsidRPr="00B35CCD" w:rsidRDefault="00E75776" w:rsidP="00373924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A14B23" w14:textId="05143E97" w:rsidR="0083550E" w:rsidRPr="0083550E" w:rsidRDefault="0083550E" w:rsidP="0083550E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83550E">
        <w:rPr>
          <w:rFonts w:asciiTheme="majorHAnsi" w:hAnsiTheme="majorHAnsi"/>
          <w:b/>
        </w:rPr>
        <w:t>SANEPAR - COMPANHIA DE SANEAMENTO DO PARANÁ - LICITAÇÃO Nº 70/2023</w:t>
      </w:r>
    </w:p>
    <w:p w14:paraId="68D05D97" w14:textId="3ED8F04B" w:rsidR="0083550E" w:rsidRPr="0083550E" w:rsidRDefault="0083550E" w:rsidP="008355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83550E">
        <w:rPr>
          <w:rFonts w:asciiTheme="majorHAnsi" w:hAnsiTheme="majorHAnsi"/>
        </w:rPr>
        <w:t>Objeto: Execução de obra de ampliação do Sistema de Esgotamento Sanitário - SES no município de Castro, destacando-se: Assentamento de rede e elevatória, conforme</w:t>
      </w:r>
      <w:r>
        <w:rPr>
          <w:rFonts w:asciiTheme="majorHAnsi" w:hAnsiTheme="majorHAnsi"/>
        </w:rPr>
        <w:t xml:space="preserve"> detalhado nos anexos do edital</w:t>
      </w:r>
      <w:r w:rsidRPr="0083550E">
        <w:rPr>
          <w:rFonts w:asciiTheme="majorHAnsi" w:hAnsiTheme="majorHAnsi"/>
        </w:rPr>
        <w:t>. Abertura da Licitação: 10</w:t>
      </w:r>
      <w:r>
        <w:rPr>
          <w:rFonts w:asciiTheme="majorHAnsi" w:hAnsiTheme="majorHAnsi"/>
        </w:rPr>
        <w:t>:00</w:t>
      </w:r>
      <w:r w:rsidRPr="0083550E">
        <w:rPr>
          <w:rFonts w:asciiTheme="majorHAnsi" w:hAnsiTheme="majorHAnsi"/>
        </w:rPr>
        <w:t xml:space="preserve"> h</w:t>
      </w:r>
      <w:r>
        <w:rPr>
          <w:rFonts w:asciiTheme="majorHAnsi" w:hAnsiTheme="majorHAnsi"/>
        </w:rPr>
        <w:t>oras</w:t>
      </w:r>
      <w:r w:rsidRPr="0083550E">
        <w:rPr>
          <w:rFonts w:asciiTheme="majorHAnsi" w:hAnsiTheme="majorHAnsi"/>
        </w:rPr>
        <w:t xml:space="preserve"> do dia 09/05/2023. Informações complementares: Podem ser obtidas na Sanepar à Rua Engenheiro</w:t>
      </w:r>
      <w:r>
        <w:rPr>
          <w:rFonts w:asciiTheme="majorHAnsi" w:hAnsiTheme="majorHAnsi"/>
        </w:rPr>
        <w:t>s Rebouças, 1376 - Curitiba/PR. Mais informações pelo telef</w:t>
      </w:r>
      <w:r w:rsidRPr="0083550E">
        <w:rPr>
          <w:rFonts w:asciiTheme="majorHAnsi" w:hAnsiTheme="majorHAnsi"/>
        </w:rPr>
        <w:t>one (41)</w:t>
      </w:r>
      <w:r>
        <w:rPr>
          <w:rFonts w:asciiTheme="majorHAnsi" w:hAnsiTheme="majorHAnsi"/>
        </w:rPr>
        <w:t xml:space="preserve"> </w:t>
      </w:r>
      <w:r w:rsidRPr="0083550E">
        <w:rPr>
          <w:rFonts w:asciiTheme="majorHAnsi" w:hAnsiTheme="majorHAnsi"/>
        </w:rPr>
        <w:t xml:space="preserve">3330-3204, ou pelo site </w:t>
      </w:r>
      <w:hyperlink r:id="rId85" w:history="1">
        <w:r w:rsidRPr="00B47BBE">
          <w:rPr>
            <w:rStyle w:val="Hyperlink"/>
            <w:rFonts w:asciiTheme="majorHAnsi" w:hAnsiTheme="majorHAnsi"/>
          </w:rPr>
          <w:t>http://licitacao.sanepar.com.br/</w:t>
        </w:r>
      </w:hyperlink>
      <w:r>
        <w:rPr>
          <w:rFonts w:asciiTheme="majorHAnsi" w:hAnsiTheme="majorHAnsi"/>
        </w:rPr>
        <w:t>.</w:t>
      </w:r>
    </w:p>
    <w:p w14:paraId="6F5F27E4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08A5BE0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5954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PATROCÍNIO INSTITUCIONAL-</w:t>
      </w:r>
    </w:p>
    <w:p w14:paraId="46F37891" w14:textId="77777777" w:rsidR="006358E6" w:rsidRPr="00096015" w:rsidRDefault="006358E6" w:rsidP="006358E6">
      <w:pPr>
        <w:pStyle w:val="SemEspaamento"/>
        <w:ind w:right="453"/>
        <w:jc w:val="right"/>
        <w:rPr>
          <w:rFonts w:asciiTheme="majorHAnsi" w:hAnsiTheme="majorHAnsi" w:cstheme="majorHAnsi"/>
          <w:i/>
          <w:spacing w:val="20"/>
        </w:rPr>
      </w:pPr>
    </w:p>
    <w:p w14:paraId="05652480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  <w:r w:rsidRPr="00096015">
        <w:rPr>
          <w:rFonts w:asciiTheme="majorHAnsi" w:hAnsiTheme="majorHAnsi" w:cstheme="majorHAnsi"/>
          <w:i/>
          <w:noProof/>
          <w:spacing w:val="20"/>
        </w:rPr>
        <w:drawing>
          <wp:inline distT="0" distB="0" distL="0" distR="0" wp14:anchorId="0BE58897" wp14:editId="7FB5B43C">
            <wp:extent cx="6840855" cy="1073785"/>
            <wp:effectExtent l="0" t="0" r="0" b="0"/>
            <wp:docPr id="4" name="Imagem 4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Maccaferri_BoletimLicitacao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60377" w14:textId="77777777" w:rsidR="006358E6" w:rsidRPr="00096015" w:rsidRDefault="006358E6" w:rsidP="006358E6">
      <w:pPr>
        <w:pStyle w:val="SemEspaamento"/>
        <w:ind w:right="453"/>
        <w:jc w:val="center"/>
        <w:rPr>
          <w:rFonts w:asciiTheme="majorHAnsi" w:hAnsiTheme="majorHAnsi" w:cstheme="majorHAnsi"/>
          <w:i/>
          <w:spacing w:val="20"/>
        </w:rPr>
      </w:pPr>
    </w:p>
    <w:p w14:paraId="772FB236" w14:textId="77777777" w:rsidR="006358E6" w:rsidRPr="00096015" w:rsidRDefault="006358E6" w:rsidP="006358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  <w:spacing w:val="20"/>
        </w:rPr>
        <w:drawing>
          <wp:inline distT="0" distB="0" distL="0" distR="0" wp14:anchorId="78D06884" wp14:editId="6E468091">
            <wp:extent cx="6830170" cy="1070677"/>
            <wp:effectExtent l="0" t="0" r="8890" b="0"/>
            <wp:docPr id="5" name="Imagem 5">
              <a:hlinkClick xmlns:a="http://schemas.openxmlformats.org/drawingml/2006/main" r:id="rId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anner-BS2_Publica-Boletins.jpg"/>
                    <pic:cNvPicPr/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143" cy="10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4B47B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2A1CBE0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21BF3B2E" wp14:editId="404E1AF8">
            <wp:extent cx="6840855" cy="1072515"/>
            <wp:effectExtent l="0" t="0" r="0" b="0"/>
            <wp:docPr id="17" name="Imagem 17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anner-FCK_Publica-Boletins.jp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4042A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</w:p>
    <w:p w14:paraId="34109A5F" w14:textId="77777777" w:rsidR="006358E6" w:rsidRPr="00096015" w:rsidRDefault="006358E6" w:rsidP="006358E6">
      <w:pPr>
        <w:pStyle w:val="SemEspaamento"/>
        <w:jc w:val="both"/>
        <w:rPr>
          <w:rFonts w:asciiTheme="majorHAnsi" w:hAnsiTheme="majorHAnsi" w:cstheme="majorHAnsi"/>
          <w:spacing w:val="20"/>
        </w:rPr>
      </w:pPr>
      <w:r w:rsidRPr="00096015">
        <w:rPr>
          <w:rFonts w:asciiTheme="majorHAnsi" w:hAnsiTheme="majorHAnsi" w:cstheme="majorHAnsi"/>
          <w:noProof/>
          <w:spacing w:val="20"/>
        </w:rPr>
        <w:drawing>
          <wp:inline distT="0" distB="0" distL="0" distR="0" wp14:anchorId="0F6D6BF8" wp14:editId="73D3D4B2">
            <wp:extent cx="6834478" cy="1071040"/>
            <wp:effectExtent l="0" t="0" r="5080" b="0"/>
            <wp:docPr id="7" name="Imagem 7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-Pottencial_Publica-Boletins.pn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5002" cy="10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83EA6" w14:textId="4239A2D7" w:rsidR="006358E6" w:rsidRDefault="006358E6" w:rsidP="00D8302A">
      <w:pPr>
        <w:rPr>
          <w:rFonts w:asciiTheme="majorHAnsi" w:hAnsiTheme="majorHAnsi" w:cstheme="majorHAnsi"/>
          <w:b/>
        </w:rPr>
      </w:pPr>
    </w:p>
    <w:p w14:paraId="2052020D" w14:textId="77777777" w:rsidR="009317BD" w:rsidRDefault="009317BD" w:rsidP="00D8302A">
      <w:pPr>
        <w:rPr>
          <w:rFonts w:asciiTheme="majorHAnsi" w:hAnsiTheme="majorHAnsi" w:cstheme="majorHAnsi"/>
          <w:b/>
        </w:rPr>
      </w:pPr>
    </w:p>
    <w:p w14:paraId="05257362" w14:textId="77777777" w:rsidR="009317BD" w:rsidRDefault="009317BD" w:rsidP="00D8302A">
      <w:pPr>
        <w:rPr>
          <w:rFonts w:asciiTheme="majorHAnsi" w:hAnsiTheme="majorHAnsi" w:cstheme="majorHAnsi"/>
          <w:b/>
        </w:rPr>
      </w:pPr>
    </w:p>
    <w:p w14:paraId="08C83518" w14:textId="77777777" w:rsidR="009317BD" w:rsidRDefault="009317BD" w:rsidP="00D8302A">
      <w:pPr>
        <w:rPr>
          <w:rFonts w:asciiTheme="majorHAnsi" w:hAnsiTheme="majorHAnsi" w:cstheme="majorHAnsi"/>
          <w:b/>
        </w:rPr>
      </w:pPr>
    </w:p>
    <w:p w14:paraId="03A99FEE" w14:textId="77777777" w:rsidR="009317BD" w:rsidRDefault="009317BD" w:rsidP="00D8302A">
      <w:pPr>
        <w:rPr>
          <w:rFonts w:asciiTheme="majorHAnsi" w:hAnsiTheme="majorHAnsi" w:cstheme="majorHAnsi"/>
          <w:b/>
        </w:rPr>
      </w:pPr>
    </w:p>
    <w:p w14:paraId="1D692882" w14:textId="77777777" w:rsidR="009317BD" w:rsidRDefault="009317BD" w:rsidP="00D8302A">
      <w:pPr>
        <w:rPr>
          <w:rFonts w:asciiTheme="majorHAnsi" w:hAnsiTheme="majorHAnsi" w:cstheme="majorHAnsi"/>
          <w:b/>
        </w:rPr>
      </w:pPr>
    </w:p>
    <w:p w14:paraId="6643BBCC" w14:textId="77777777" w:rsidR="009317BD" w:rsidRPr="00096015" w:rsidRDefault="009317BD" w:rsidP="00D8302A">
      <w:pPr>
        <w:rPr>
          <w:rFonts w:asciiTheme="majorHAnsi" w:hAnsiTheme="majorHAnsi" w:cstheme="majorHAnsi"/>
          <w:b/>
        </w:rPr>
      </w:pPr>
    </w:p>
    <w:p w14:paraId="65C814AF" w14:textId="77777777" w:rsidR="006358E6" w:rsidRPr="00096015" w:rsidRDefault="006358E6" w:rsidP="006358E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096015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4F886045" w14:textId="77777777" w:rsidR="009317BD" w:rsidRDefault="009317BD" w:rsidP="006358E6">
      <w:pPr>
        <w:rPr>
          <w:rFonts w:asciiTheme="majorHAnsi" w:hAnsiTheme="majorHAnsi" w:cstheme="majorHAnsi"/>
        </w:rPr>
      </w:pPr>
    </w:p>
    <w:p w14:paraId="47CE6820" w14:textId="0DEF4241" w:rsidR="006358E6" w:rsidRDefault="003F52A6" w:rsidP="006358E6">
      <w:pPr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2ECD791A" wp14:editId="1BABAAD9">
            <wp:extent cx="6833870" cy="1070945"/>
            <wp:effectExtent l="0" t="0" r="5080" b="0"/>
            <wp:docPr id="6" name="Imagem 6">
              <a:hlinkClick xmlns:a="http://schemas.openxmlformats.org/drawingml/2006/main" r:id="rId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920" cy="107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5F67D" w14:textId="77777777" w:rsidR="003F52A6" w:rsidRPr="00096015" w:rsidRDefault="003F52A6" w:rsidP="006358E6">
      <w:pPr>
        <w:rPr>
          <w:rFonts w:asciiTheme="majorHAnsi" w:hAnsiTheme="majorHAnsi" w:cstheme="majorHAnsi"/>
        </w:rPr>
      </w:pPr>
    </w:p>
    <w:p w14:paraId="3AD5B9BB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096015">
        <w:rPr>
          <w:rFonts w:asciiTheme="majorHAnsi" w:hAnsiTheme="majorHAnsi" w:cstheme="majorHAnsi"/>
        </w:rPr>
        <w:drawing>
          <wp:inline distT="0" distB="0" distL="0" distR="0" wp14:anchorId="64B8E81E" wp14:editId="24ADA41C">
            <wp:extent cx="6840855" cy="1072515"/>
            <wp:effectExtent l="0" t="0" r="0" b="0"/>
            <wp:docPr id="3" name="Imagem 3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310BA" w14:textId="77777777" w:rsidR="006358E6" w:rsidRPr="00096015" w:rsidRDefault="006358E6" w:rsidP="006358E6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4FF2DF56" w14:textId="38CB7B50" w:rsidR="008D5A5D" w:rsidRPr="00096015" w:rsidRDefault="00D42D63" w:rsidP="0017087A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>
        <w:rPr>
          <w:rFonts w:ascii="Arial" w:hAnsi="Arial" w:cs="Arial"/>
          <w:spacing w:val="10"/>
        </w:rPr>
        <w:drawing>
          <wp:inline distT="0" distB="0" distL="0" distR="0" wp14:anchorId="08F7B8F1" wp14:editId="75836F0B">
            <wp:extent cx="6829223" cy="1069676"/>
            <wp:effectExtent l="0" t="0" r="0" b="0"/>
            <wp:docPr id="9" name="Imagem 9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annerBrasid-Site.png"/>
                    <pic:cNvPicPr/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1723" cy="109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096015" w:rsidSect="001042F4">
      <w:headerReference w:type="default" r:id="rId100"/>
      <w:footerReference w:type="default" r:id="rId10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676C68" w14:textId="77777777" w:rsidR="00560609" w:rsidRDefault="00560609">
      <w:r>
        <w:separator/>
      </w:r>
    </w:p>
  </w:endnote>
  <w:endnote w:type="continuationSeparator" w:id="0">
    <w:p w14:paraId="6478EBBF" w14:textId="77777777" w:rsidR="00560609" w:rsidRDefault="005606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754BF1" w:rsidRPr="00FE1850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754BF1" w:rsidRDefault="00386DD6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754BF1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754BF1" w:rsidRPr="00FE1850">
      <w:rPr>
        <w:rFonts w:ascii="Arial" w:hAnsi="Arial" w:cs="Arial"/>
        <w:sz w:val="16"/>
      </w:rPr>
      <w:t xml:space="preserve">- E-mail: </w:t>
    </w:r>
    <w:hyperlink r:id="rId2" w:history="1">
      <w:r w:rsidR="00754BF1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754BF1" w:rsidRPr="001042F4" w:rsidRDefault="00754BF1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754BF1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754BF1" w:rsidRPr="001042F4" w:rsidRDefault="00754BF1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754BF1" w:rsidRDefault="00754BF1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754BF1" w:rsidRDefault="00754BF1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754BF1" w:rsidRPr="18102E9A" w:rsidRDefault="00754BF1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E528C" w14:textId="77777777" w:rsidR="00560609" w:rsidRDefault="00560609">
      <w:r>
        <w:separator/>
      </w:r>
    </w:p>
  </w:footnote>
  <w:footnote w:type="continuationSeparator" w:id="0">
    <w:p w14:paraId="1994968B" w14:textId="77777777" w:rsidR="00560609" w:rsidRDefault="005606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754BF1" w:rsidRDefault="00754BF1" w:rsidP="20C86550">
    <w:pPr>
      <w:pStyle w:val="Cabealho"/>
    </w:pPr>
    <w: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10019C62" w:rsidR="00754BF1" w:rsidRPr="20774586" w:rsidRDefault="009317B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01/03</w:t>
                          </w:r>
                          <w:r w:rsidR="0025591A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/2023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- EdiçÃo nº 31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754BF1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386DD6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  <w:r w:rsidR="00754BF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10019C62" w:rsidR="00754BF1" w:rsidRPr="20774586" w:rsidRDefault="009317B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01/03</w:t>
                    </w:r>
                    <w:r w:rsidR="0025591A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/2023 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- EdiçÃo nº 31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754BF1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386DD6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  <w:r w:rsidR="00754BF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/11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3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6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0"/>
  </w:num>
  <w:num w:numId="11">
    <w:abstractNumId w:val="37"/>
  </w:num>
  <w:num w:numId="12">
    <w:abstractNumId w:val="19"/>
  </w:num>
  <w:num w:numId="13">
    <w:abstractNumId w:val="30"/>
  </w:num>
  <w:num w:numId="14">
    <w:abstractNumId w:val="33"/>
  </w:num>
  <w:num w:numId="15">
    <w:abstractNumId w:val="16"/>
  </w:num>
  <w:num w:numId="16">
    <w:abstractNumId w:val="28"/>
  </w:num>
  <w:num w:numId="17">
    <w:abstractNumId w:val="18"/>
  </w:num>
  <w:num w:numId="18">
    <w:abstractNumId w:val="31"/>
  </w:num>
  <w:num w:numId="19">
    <w:abstractNumId w:val="29"/>
  </w:num>
  <w:num w:numId="20">
    <w:abstractNumId w:val="2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B5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4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13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1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67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CA"/>
    <w:rsid w:val="000707F2"/>
    <w:rsid w:val="0007092E"/>
    <w:rsid w:val="00070931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33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3E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AA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3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16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3B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8C5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7C4"/>
    <w:rsid w:val="00207871"/>
    <w:rsid w:val="0020796D"/>
    <w:rsid w:val="002079BE"/>
    <w:rsid w:val="002079E0"/>
    <w:rsid w:val="002079FC"/>
    <w:rsid w:val="00207A1B"/>
    <w:rsid w:val="00207A1D"/>
    <w:rsid w:val="00207A3E"/>
    <w:rsid w:val="00207A5C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BEF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48"/>
    <w:rsid w:val="00251776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8A8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8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EE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27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2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9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DD6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0C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59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1D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49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5C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BF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4C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F4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38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D13"/>
    <w:rsid w:val="004A5D19"/>
    <w:rsid w:val="004A5D86"/>
    <w:rsid w:val="004A5E68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5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70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8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7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2C"/>
    <w:rsid w:val="004F4142"/>
    <w:rsid w:val="004F415E"/>
    <w:rsid w:val="004F419D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2E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A6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C7B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C1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CD7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E2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C2A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2E3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528"/>
    <w:rsid w:val="005F1532"/>
    <w:rsid w:val="005F1575"/>
    <w:rsid w:val="005F1590"/>
    <w:rsid w:val="005F15B8"/>
    <w:rsid w:val="005F172E"/>
    <w:rsid w:val="005F17F6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59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1E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35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C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1A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5C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E5C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75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6E8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C84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56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28D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0EF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41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73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4F6C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0A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0E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17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8F9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B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AD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9E4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3F97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98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84"/>
    <w:rsid w:val="00A11A91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87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0E6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18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6C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6D0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09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D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BF8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08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0EC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10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12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B9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0A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7A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DE5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8FF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0CA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7F4"/>
    <w:rsid w:val="00D73822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3FD4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62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2A6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DA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7E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F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AD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B1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56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DF7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D6C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69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0D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65A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5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6A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noProof/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uiPriority w:val="1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8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ailto:licitacao@chapadadonorte.mg.gov.br" TargetMode="External"/><Relationship Id="rId21" Type="http://schemas.openxmlformats.org/officeDocument/2006/relationships/hyperlink" Target="mailto:licitacao@buritizeiro.mg.gov.br" TargetMode="External"/><Relationship Id="rId42" Type="http://schemas.openxmlformats.org/officeDocument/2006/relationships/hyperlink" Target="http://www.domjoaquim.mg.gov.br" TargetMode="External"/><Relationship Id="rId47" Type="http://schemas.openxmlformats.org/officeDocument/2006/relationships/hyperlink" Target="http://www.FariaLemos.mg.gov.br" TargetMode="External"/><Relationship Id="rId63" Type="http://schemas.openxmlformats.org/officeDocument/2006/relationships/hyperlink" Target="mailto:licitacao@novaporteirinha.mg.gov.br" TargetMode="External"/><Relationship Id="rId68" Type="http://schemas.openxmlformats.org/officeDocument/2006/relationships/hyperlink" Target="mailto:licitacao@piracema.mg.gov.br" TargetMode="External"/><Relationship Id="rId84" Type="http://schemas.openxmlformats.org/officeDocument/2006/relationships/hyperlink" Target="http://www.gov.br/compras" TargetMode="External"/><Relationship Id="rId89" Type="http://schemas.openxmlformats.org/officeDocument/2006/relationships/image" Target="media/image4.jpg"/><Relationship Id="rId7" Type="http://schemas.openxmlformats.org/officeDocument/2006/relationships/endnotes" Target="endnotes.xml"/><Relationship Id="rId71" Type="http://schemas.openxmlformats.org/officeDocument/2006/relationships/hyperlink" Target="mailto:licitacaopintopolis@yahoo.com" TargetMode="External"/><Relationship Id="rId92" Type="http://schemas.openxmlformats.org/officeDocument/2006/relationships/hyperlink" Target="https://pottencial.com.br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buritizeiro.mg.gov.br/edital" TargetMode="External"/><Relationship Id="rId29" Type="http://schemas.openxmlformats.org/officeDocument/2006/relationships/hyperlink" Target="http://www.chapadadonorte.mg.gov.br" TargetMode="External"/><Relationship Id="rId11" Type="http://schemas.openxmlformats.org/officeDocument/2006/relationships/hyperlink" Target="mailto:cpl.sudecap@pbh.gov.br" TargetMode="External"/><Relationship Id="rId24" Type="http://schemas.openxmlformats.org/officeDocument/2006/relationships/hyperlink" Target="mailto:licitacao@chapadadonorte.mg.gov.br" TargetMode="External"/><Relationship Id="rId32" Type="http://schemas.openxmlformats.org/officeDocument/2006/relationships/hyperlink" Target="http://www.congonhas.mg.gov.br" TargetMode="External"/><Relationship Id="rId37" Type="http://schemas.openxmlformats.org/officeDocument/2006/relationships/hyperlink" Target="http://www.delta.mg.gov.br" TargetMode="External"/><Relationship Id="rId40" Type="http://schemas.openxmlformats.org/officeDocument/2006/relationships/hyperlink" Target="http://www.licitanet.com.br" TargetMode="External"/><Relationship Id="rId45" Type="http://schemas.openxmlformats.org/officeDocument/2006/relationships/hyperlink" Target="mailto:licitacao@estreladoindaia.mg.gov.br" TargetMode="External"/><Relationship Id="rId53" Type="http://schemas.openxmlformats.org/officeDocument/2006/relationships/hyperlink" Target="http://www.itapagipe.mg.gov.br" TargetMode="External"/><Relationship Id="rId58" Type="http://schemas.openxmlformats.org/officeDocument/2006/relationships/hyperlink" Target="mailto:licitacao@mataverde.mg.gov.br" TargetMode="External"/><Relationship Id="rId66" Type="http://schemas.openxmlformats.org/officeDocument/2006/relationships/hyperlink" Target="mailto:licitacao@piracema.mg.gov.br" TargetMode="External"/><Relationship Id="rId74" Type="http://schemas.openxmlformats.org/officeDocument/2006/relationships/hyperlink" Target="http://santabarbaradoleste-mg.portaltp.com.br/" TargetMode="External"/><Relationship Id="rId79" Type="http://schemas.openxmlformats.org/officeDocument/2006/relationships/hyperlink" Target="http://www.infraestrutura.ba.gov.br" TargetMode="External"/><Relationship Id="rId87" Type="http://schemas.openxmlformats.org/officeDocument/2006/relationships/image" Target="media/image3.jpeg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mailto:licitacaoml2021@gmail.com" TargetMode="External"/><Relationship Id="rId82" Type="http://schemas.openxmlformats.org/officeDocument/2006/relationships/hyperlink" Target="https://www.gov.br/compras/edital/393030-5-00039-2023" TargetMode="External"/><Relationship Id="rId90" Type="http://schemas.openxmlformats.org/officeDocument/2006/relationships/hyperlink" Target="https://fck.ind.br/" TargetMode="External"/><Relationship Id="rId95" Type="http://schemas.openxmlformats.org/officeDocument/2006/relationships/image" Target="media/image7.png"/><Relationship Id="rId19" Type="http://schemas.openxmlformats.org/officeDocument/2006/relationships/hyperlink" Target="mailto:licitacao@buritizeiro.mg.gov.br" TargetMode="External"/><Relationship Id="rId14" Type="http://schemas.openxmlformats.org/officeDocument/2006/relationships/hyperlink" Target="http://www.brasiliademinas.mg.gov.br" TargetMode="External"/><Relationship Id="rId22" Type="http://schemas.openxmlformats.org/officeDocument/2006/relationships/hyperlink" Target="http://www.capelanova.mg.gov.br" TargetMode="External"/><Relationship Id="rId27" Type="http://schemas.openxmlformats.org/officeDocument/2006/relationships/hyperlink" Target="http://www.chapadadonorte.mg.gov.br" TargetMode="External"/><Relationship Id="rId30" Type="http://schemas.openxmlformats.org/officeDocument/2006/relationships/hyperlink" Target="mailto:licitacao@chapadadonorte.mg.gov.br" TargetMode="External"/><Relationship Id="rId35" Type="http://schemas.openxmlformats.org/officeDocument/2006/relationships/hyperlink" Target="mailto:licita.lafaiete@gmail.com" TargetMode="External"/><Relationship Id="rId43" Type="http://schemas.openxmlformats.org/officeDocument/2006/relationships/hyperlink" Target="https://domjoaquim.mg.gov.br/licitacoes/" TargetMode="External"/><Relationship Id="rId48" Type="http://schemas.openxmlformats.org/officeDocument/2006/relationships/hyperlink" Target="http://www.gurinhata.mg.gov.br" TargetMode="External"/><Relationship Id="rId56" Type="http://schemas.openxmlformats.org/officeDocument/2006/relationships/hyperlink" Target="mailto:licitacao@limaduarte.mg.gov.br" TargetMode="External"/><Relationship Id="rId64" Type="http://schemas.openxmlformats.org/officeDocument/2006/relationships/hyperlink" Target="http://www.oliveira.atende.net" TargetMode="External"/><Relationship Id="rId69" Type="http://schemas.openxmlformats.org/officeDocument/2006/relationships/hyperlink" Target="http://www.piracema.mg.gov.br" TargetMode="External"/><Relationship Id="rId77" Type="http://schemas.openxmlformats.org/officeDocument/2006/relationships/hyperlink" Target="http://www.infraestrutura.ba.gov.br" TargetMode="External"/><Relationship Id="rId100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hyperlink" Target="mailto:licitacao@itaurb.com.br" TargetMode="External"/><Relationship Id="rId72" Type="http://schemas.openxmlformats.org/officeDocument/2006/relationships/hyperlink" Target="mailto:licitacao@ressaquinha.mg.gov.br" TargetMode="External"/><Relationship Id="rId80" Type="http://schemas.openxmlformats.org/officeDocument/2006/relationships/hyperlink" Target="mailto:cpl@infra.ba.gov.br" TargetMode="External"/><Relationship Id="rId85" Type="http://schemas.openxmlformats.org/officeDocument/2006/relationships/hyperlink" Target="http://licitacao.sanepar.com.br/" TargetMode="External"/><Relationship Id="rId93" Type="http://schemas.openxmlformats.org/officeDocument/2006/relationships/image" Target="media/image6.png"/><Relationship Id="rId98" Type="http://schemas.openxmlformats.org/officeDocument/2006/relationships/hyperlink" Target="https://brasid.com.br/" TargetMode="External"/><Relationship Id="rId3" Type="http://schemas.openxmlformats.org/officeDocument/2006/relationships/styles" Target="styles.xml"/><Relationship Id="rId12" Type="http://schemas.openxmlformats.org/officeDocument/2006/relationships/hyperlink" Target="https://prefeitura.pbh.gov.br/obras-e-infraestrutura/licitacao/pregao-eletronico-100-2022" TargetMode="External"/><Relationship Id="rId17" Type="http://schemas.openxmlformats.org/officeDocument/2006/relationships/hyperlink" Target="mailto:licitacao@buritizeiro.mg.gov.br" TargetMode="External"/><Relationship Id="rId25" Type="http://schemas.openxmlformats.org/officeDocument/2006/relationships/hyperlink" Target="http://www.chapadadonorte.mg.gov.br" TargetMode="External"/><Relationship Id="rId33" Type="http://schemas.openxmlformats.org/officeDocument/2006/relationships/hyperlink" Target="http://www.congonhas.mg.gov.br" TargetMode="External"/><Relationship Id="rId38" Type="http://schemas.openxmlformats.org/officeDocument/2006/relationships/hyperlink" Target="mailto:licita&#231;&#227;o@divinolandia.mg.gov.br" TargetMode="External"/><Relationship Id="rId46" Type="http://schemas.openxmlformats.org/officeDocument/2006/relationships/hyperlink" Target="mailto:licitacao@FariaLemos.mg.gov.br" TargetMode="External"/><Relationship Id="rId59" Type="http://schemas.openxmlformats.org/officeDocument/2006/relationships/hyperlink" Target="https://www.mataverde.mg.gov.br" TargetMode="External"/><Relationship Id="rId67" Type="http://schemas.openxmlformats.org/officeDocument/2006/relationships/hyperlink" Target="http://www.piracema.mg.gov.br" TargetMode="External"/><Relationship Id="rId103" Type="http://schemas.openxmlformats.org/officeDocument/2006/relationships/theme" Target="theme/theme1.xml"/><Relationship Id="rId20" Type="http://schemas.openxmlformats.org/officeDocument/2006/relationships/hyperlink" Target="http://www.buritizeiro.mg.gov.br/edital" TargetMode="External"/><Relationship Id="rId41" Type="http://schemas.openxmlformats.org/officeDocument/2006/relationships/hyperlink" Target="http://www.licitanet.com.br" TargetMode="External"/><Relationship Id="rId54" Type="http://schemas.openxmlformats.org/officeDocument/2006/relationships/hyperlink" Target="mailto:licitacao@itapagipe.mg.gov.br" TargetMode="External"/><Relationship Id="rId62" Type="http://schemas.openxmlformats.org/officeDocument/2006/relationships/hyperlink" Target="https://licitacoes.montesclaros.mg.gov.br/" TargetMode="External"/><Relationship Id="rId70" Type="http://schemas.openxmlformats.org/officeDocument/2006/relationships/hyperlink" Target="mailto:licitacao@piracema.mg.gov.br" TargetMode="External"/><Relationship Id="rId75" Type="http://schemas.openxmlformats.org/officeDocument/2006/relationships/hyperlink" Target="mailto:licitacaoecomprassbl@gmail.com" TargetMode="External"/><Relationship Id="rId83" Type="http://schemas.openxmlformats.org/officeDocument/2006/relationships/hyperlink" Target="http://www.gov.br/compras" TargetMode="External"/><Relationship Id="rId88" Type="http://schemas.openxmlformats.org/officeDocument/2006/relationships/hyperlink" Target="https://www.bancobs2.com.br/" TargetMode="External"/><Relationship Id="rId91" Type="http://schemas.openxmlformats.org/officeDocument/2006/relationships/image" Target="media/image5.jpg"/><Relationship Id="rId96" Type="http://schemas.openxmlformats.org/officeDocument/2006/relationships/hyperlink" Target="https://atentasaude.com.br/contato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licitacao@brasiliademinas.mg.gov.br" TargetMode="External"/><Relationship Id="rId23" Type="http://schemas.openxmlformats.org/officeDocument/2006/relationships/hyperlink" Target="mailto:licitar@capelanova.mg.gov.br" TargetMode="External"/><Relationship Id="rId28" Type="http://schemas.openxmlformats.org/officeDocument/2006/relationships/hyperlink" Target="mailto:licitacao@chapadadonorte.mg.gov.br" TargetMode="External"/><Relationship Id="rId36" Type="http://schemas.openxmlformats.org/officeDocument/2006/relationships/hyperlink" Target="http://www.conselheirolafaiete.mg.gov.br" TargetMode="External"/><Relationship Id="rId49" Type="http://schemas.openxmlformats.org/officeDocument/2006/relationships/hyperlink" Target="mailto:licitacao@gurinhata.mg.gov.br" TargetMode="External"/><Relationship Id="rId57" Type="http://schemas.openxmlformats.org/officeDocument/2006/relationships/hyperlink" Target="mailto:pmmv@mataverde.mg.gov.br" TargetMode="External"/><Relationship Id="rId10" Type="http://schemas.openxmlformats.org/officeDocument/2006/relationships/hyperlink" Target="http://www.pbh.gov.br" TargetMode="External"/><Relationship Id="rId31" Type="http://schemas.openxmlformats.org/officeDocument/2006/relationships/hyperlink" Target="http://www.chapadadonorte.mg.gov.br" TargetMode="External"/><Relationship Id="rId44" Type="http://schemas.openxmlformats.org/officeDocument/2006/relationships/hyperlink" Target="mailto:licitacao@domjoaquim.mg.gov.br" TargetMode="External"/><Relationship Id="rId52" Type="http://schemas.openxmlformats.org/officeDocument/2006/relationships/hyperlink" Target="mailto:contratositabira@yahoo.com.br" TargetMode="External"/><Relationship Id="rId60" Type="http://schemas.openxmlformats.org/officeDocument/2006/relationships/hyperlink" Target="mailto:licitacaoml2021@gmail.com" TargetMode="External"/><Relationship Id="rId65" Type="http://schemas.openxmlformats.org/officeDocument/2006/relationships/hyperlink" Target="http://www.ouropreto.mg.gov.br" TargetMode="External"/><Relationship Id="rId73" Type="http://schemas.openxmlformats.org/officeDocument/2006/relationships/hyperlink" Target="http://www.ribeiraodasneves.mg.gov.br" TargetMode="External"/><Relationship Id="rId78" Type="http://schemas.openxmlformats.org/officeDocument/2006/relationships/hyperlink" Target="mailto:cpl@infra.ba.gov.br" TargetMode="External"/><Relationship Id="rId81" Type="http://schemas.openxmlformats.org/officeDocument/2006/relationships/hyperlink" Target="https://der.es.gov.br/licitacoes-internacionais" TargetMode="External"/><Relationship Id="rId86" Type="http://schemas.openxmlformats.org/officeDocument/2006/relationships/hyperlink" Target="https://www.maccaferri.com/br/" TargetMode="External"/><Relationship Id="rId94" Type="http://schemas.openxmlformats.org/officeDocument/2006/relationships/hyperlink" Target="https://www.segurosunimed.com.br/seguro-vida-empresarial" TargetMode="External"/><Relationship Id="rId99" Type="http://schemas.openxmlformats.org/officeDocument/2006/relationships/image" Target="media/image9.png"/><Relationship Id="rId10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licitacoes.caixa.gov.br" TargetMode="External"/><Relationship Id="rId13" Type="http://schemas.openxmlformats.org/officeDocument/2006/relationships/image" Target="media/image2.png"/><Relationship Id="rId18" Type="http://schemas.openxmlformats.org/officeDocument/2006/relationships/hyperlink" Target="http://www.buritizeiro.mg.gov.br/edital" TargetMode="External"/><Relationship Id="rId39" Type="http://schemas.openxmlformats.org/officeDocument/2006/relationships/hyperlink" Target="mailto:licita&#231;&#227;o@divinolandia.mg.gov.br" TargetMode="External"/><Relationship Id="rId34" Type="http://schemas.openxmlformats.org/officeDocument/2006/relationships/hyperlink" Target="http://www.congonhas.mg.gov.br" TargetMode="External"/><Relationship Id="rId50" Type="http://schemas.openxmlformats.org/officeDocument/2006/relationships/hyperlink" Target="http://www.itaurb.com.br/licitacoes" TargetMode="External"/><Relationship Id="rId55" Type="http://schemas.openxmlformats.org/officeDocument/2006/relationships/hyperlink" Target="http://www.limaduarte.mg.gov.br/" TargetMode="External"/><Relationship Id="rId76" Type="http://schemas.openxmlformats.org/officeDocument/2006/relationships/hyperlink" Target="mailto:licitacao@saopedrodosuacui.mg.gov.br" TargetMode="External"/><Relationship Id="rId97" Type="http://schemas.openxmlformats.org/officeDocument/2006/relationships/image" Target="media/image8.jp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12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D5BF49-D20C-44CE-A71E-F1A8D5A29F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3402</Words>
  <Characters>24956</Characters>
  <Application>Microsoft Office Word</Application>
  <DocSecurity>0</DocSecurity>
  <Lines>207</Lines>
  <Paragraphs>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28302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 Paula</cp:lastModifiedBy>
  <cp:revision>2</cp:revision>
  <cp:lastPrinted>2022-12-07T01:58:00Z</cp:lastPrinted>
  <dcterms:created xsi:type="dcterms:W3CDTF">2023-03-01T20:43:00Z</dcterms:created>
  <dcterms:modified xsi:type="dcterms:W3CDTF">2023-03-01T20:43:00Z</dcterms:modified>
</cp:coreProperties>
</file>