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68BA1" w14:textId="77777777" w:rsidR="00C95419" w:rsidRDefault="00C95419" w:rsidP="00BC4E90">
      <w:pPr>
        <w:rPr>
          <w:rFonts w:eastAsia="Times New Roman"/>
          <w:color w:val="000000"/>
          <w:sz w:val="4"/>
          <w:szCs w:val="17"/>
        </w:rPr>
      </w:pPr>
      <w:bookmarkStart w:id="0" w:name="_GoBack"/>
      <w:bookmarkEnd w:id="0"/>
    </w:p>
    <w:p w14:paraId="5EA35C25" w14:textId="77777777" w:rsidR="00387933" w:rsidRPr="00C95419" w:rsidRDefault="00387933" w:rsidP="00BC4E90">
      <w:pPr>
        <w:rPr>
          <w:rFonts w:eastAsia="Times New Roman"/>
          <w:color w:val="000000"/>
          <w:sz w:val="4"/>
          <w:szCs w:val="17"/>
        </w:rPr>
      </w:pPr>
    </w:p>
    <w:p w14:paraId="27D80B2A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</w:p>
    <w:p w14:paraId="4382528D" w14:textId="77777777" w:rsidR="009858AA" w:rsidRDefault="009858AA" w:rsidP="00725764">
      <w:pPr>
        <w:rPr>
          <w:rFonts w:eastAsia="Times New Roman"/>
          <w:color w:val="000000"/>
          <w:sz w:val="17"/>
          <w:szCs w:val="17"/>
        </w:rPr>
      </w:pPr>
    </w:p>
    <w:p w14:paraId="26310873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238B7DA" wp14:editId="24F1DD45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DBF9" w14:textId="77777777" w:rsidR="00180200" w:rsidRDefault="00180200" w:rsidP="002803ED">
      <w:pPr>
        <w:rPr>
          <w:rFonts w:asciiTheme="majorHAnsi" w:hAnsiTheme="majorHAnsi"/>
          <w:sz w:val="8"/>
        </w:rPr>
      </w:pPr>
    </w:p>
    <w:p w14:paraId="2BA399BB" w14:textId="24C06ED5" w:rsidR="00D95410" w:rsidRPr="00DE61E4" w:rsidRDefault="00D95410" w:rsidP="00DE61E4">
      <w:pPr>
        <w:jc w:val="both"/>
        <w:rPr>
          <w:rFonts w:asciiTheme="majorHAnsi" w:hAnsiTheme="majorHAnsi"/>
          <w:sz w:val="8"/>
        </w:rPr>
      </w:pPr>
    </w:p>
    <w:p w14:paraId="50F20AD6" w14:textId="77777777" w:rsidR="004E0106" w:rsidRDefault="004E0106" w:rsidP="005D0F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1"/>
        <w:gridCol w:w="1726"/>
        <w:gridCol w:w="3679"/>
      </w:tblGrid>
      <w:tr w:rsidR="004E0106" w:rsidRPr="00181DEE" w14:paraId="649E2FEA" w14:textId="77777777" w:rsidTr="0057452C">
        <w:trPr>
          <w:cantSplit/>
          <w:trHeight w:val="510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E2F27" w14:textId="77777777" w:rsidR="004E0106" w:rsidRPr="00181DEE" w:rsidRDefault="004E0106" w:rsidP="001E0F6F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181DEE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181DEE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181DEE">
              <w:rPr>
                <w:rFonts w:ascii="Times New Roman" w:hAnsi="Times New Roman"/>
                <w:b/>
                <w:bCs/>
                <w:sz w:val="32"/>
                <w:szCs w:val="34"/>
              </w:rPr>
              <w:t>COPASA-MG</w:t>
            </w:r>
          </w:p>
        </w:tc>
        <w:tc>
          <w:tcPr>
            <w:tcW w:w="5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3C4B6" w14:textId="0921475D" w:rsidR="004E0106" w:rsidRPr="00181DEE" w:rsidRDefault="004E0106" w:rsidP="001E0F6F">
            <w:pPr>
              <w:jc w:val="both"/>
              <w:rPr>
                <w:rFonts w:ascii="Times New Roman" w:hAnsi="Times New Roman"/>
                <w:b/>
                <w:bCs/>
                <w:sz w:val="32"/>
                <w:szCs w:val="34"/>
              </w:rPr>
            </w:pPr>
            <w:r w:rsidRPr="00181DEE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181D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1DEE">
              <w:rPr>
                <w:rFonts w:ascii="Times New Roman" w:hAnsi="Times New Roman"/>
                <w:b/>
                <w:bCs/>
                <w:sz w:val="32"/>
                <w:szCs w:val="34"/>
              </w:rPr>
              <w:t xml:space="preserve">Nº </w:t>
            </w:r>
            <w:r w:rsidR="00A01ADB" w:rsidRPr="00A01ADB">
              <w:rPr>
                <w:rFonts w:ascii="Times New Roman" w:hAnsi="Times New Roman"/>
                <w:b/>
                <w:bCs/>
                <w:sz w:val="32"/>
                <w:szCs w:val="34"/>
              </w:rPr>
              <w:t>CPLI .1120220032</w:t>
            </w:r>
          </w:p>
        </w:tc>
      </w:tr>
      <w:tr w:rsidR="004E0106" w:rsidRPr="00181DEE" w14:paraId="7B6895DA" w14:textId="77777777" w:rsidTr="001E0F6F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0DE2" w14:textId="77777777" w:rsidR="004E0106" w:rsidRPr="00181DEE" w:rsidRDefault="004E0106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181DEE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749E63D3" w14:textId="77777777" w:rsidR="004E0106" w:rsidRPr="00181DEE" w:rsidRDefault="004E0106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181DEE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4E0106" w:rsidRPr="00181DEE" w14:paraId="63E6051C" w14:textId="77777777" w:rsidTr="0057452C">
        <w:trPr>
          <w:cantSplit/>
          <w:trHeight w:val="1030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C44D" w14:textId="00D53713" w:rsidR="004E0106" w:rsidRPr="00181DEE" w:rsidRDefault="004E0106" w:rsidP="004E0106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181DEE">
              <w:rPr>
                <w:rFonts w:asciiTheme="majorHAnsi" w:hAnsiTheme="majorHAnsi" w:cs="Arial"/>
              </w:rPr>
              <w:t xml:space="preserve">OBJETO: </w:t>
            </w:r>
            <w:r w:rsidR="00A01ADB" w:rsidRPr="005D0F76">
              <w:rPr>
                <w:rFonts w:asciiTheme="majorHAnsi" w:hAnsiTheme="majorHAnsi"/>
              </w:rPr>
              <w:t>execução, com fornecimento total de materiais, das obras e serviços para adequação das divisórias e portas dos banheiros do térreo, 1º e 2º pavimentos do Prédio Cope da regional Metropolitana da Copasa MG, na rua mar de Espanha, 453, compreendendo remoção das divisórias e portas de madeira existentes e fornecimento e instalação de divisórias em granito branco Siena e portas de alumínio, tipo veneziana.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C4C6" w14:textId="77777777" w:rsidR="004E0106" w:rsidRPr="00181DEE" w:rsidRDefault="004E0106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181DEE">
              <w:rPr>
                <w:rFonts w:asciiTheme="majorHAnsi" w:hAnsiTheme="majorHAnsi" w:cs="Arial"/>
              </w:rPr>
              <w:t xml:space="preserve">DATAS: </w:t>
            </w:r>
          </w:p>
          <w:p w14:paraId="2A158AB7" w14:textId="5A32F2E6" w:rsidR="004E0106" w:rsidRPr="00181DEE" w:rsidRDefault="004E0106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181DEE">
              <w:rPr>
                <w:rFonts w:asciiTheme="majorHAnsi" w:hAnsiTheme="majorHAnsi" w:cs="Arial"/>
              </w:rPr>
              <w:t xml:space="preserve">Entrega: </w:t>
            </w:r>
            <w:r w:rsidR="00A01ADB">
              <w:rPr>
                <w:rFonts w:asciiTheme="majorHAnsi" w:hAnsiTheme="majorHAnsi" w:cs="Arial"/>
              </w:rPr>
              <w:t>18</w:t>
            </w:r>
            <w:r w:rsidRPr="00181DEE">
              <w:rPr>
                <w:rFonts w:asciiTheme="majorHAnsi" w:hAnsiTheme="majorHAnsi" w:cs="Arial"/>
              </w:rPr>
              <w:t>/0</w:t>
            </w:r>
            <w:r>
              <w:rPr>
                <w:rFonts w:asciiTheme="majorHAnsi" w:hAnsiTheme="majorHAnsi" w:cs="Arial"/>
              </w:rPr>
              <w:t>3</w:t>
            </w:r>
            <w:r w:rsidRPr="00181DEE">
              <w:rPr>
                <w:rFonts w:asciiTheme="majorHAnsi" w:hAnsiTheme="majorHAnsi" w:cs="Arial"/>
              </w:rPr>
              <w:t>/2022 às 08:30</w:t>
            </w:r>
          </w:p>
          <w:p w14:paraId="17775D75" w14:textId="00D7F26B" w:rsidR="004E0106" w:rsidRDefault="004E0106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181DEE">
              <w:rPr>
                <w:rFonts w:asciiTheme="majorHAnsi" w:hAnsiTheme="majorHAnsi" w:cs="Arial"/>
              </w:rPr>
              <w:t xml:space="preserve">Abertura: </w:t>
            </w:r>
            <w:r w:rsidR="00A01ADB">
              <w:rPr>
                <w:rFonts w:asciiTheme="majorHAnsi" w:hAnsiTheme="majorHAnsi" w:cs="Arial"/>
              </w:rPr>
              <w:t>18</w:t>
            </w:r>
            <w:r w:rsidRPr="00181DEE">
              <w:rPr>
                <w:rFonts w:asciiTheme="majorHAnsi" w:hAnsiTheme="majorHAnsi" w:cs="Arial"/>
              </w:rPr>
              <w:t>/</w:t>
            </w:r>
            <w:r>
              <w:rPr>
                <w:rFonts w:asciiTheme="majorHAnsi" w:hAnsiTheme="majorHAnsi" w:cs="Arial"/>
              </w:rPr>
              <w:t>03</w:t>
            </w:r>
            <w:r w:rsidRPr="00181DEE">
              <w:rPr>
                <w:rFonts w:asciiTheme="majorHAnsi" w:hAnsiTheme="majorHAnsi" w:cs="Arial"/>
              </w:rPr>
              <w:t>/2022 às 08:30</w:t>
            </w:r>
          </w:p>
          <w:p w14:paraId="59491636" w14:textId="1C97431D" w:rsidR="004E0106" w:rsidRPr="00181DEE" w:rsidRDefault="004E0106" w:rsidP="0057452C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57452C">
              <w:rPr>
                <w:rFonts w:asciiTheme="majorHAnsi" w:hAnsiTheme="majorHAnsi" w:cs="Arial"/>
              </w:rPr>
              <w:t>06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4E0106" w14:paraId="75EF7B23" w14:textId="77777777" w:rsidTr="001E0F6F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E7CE" w14:textId="77777777" w:rsidR="004E0106" w:rsidRDefault="004E0106" w:rsidP="001E0F6F">
            <w:pPr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4E0106" w14:paraId="670EF83A" w14:textId="77777777" w:rsidTr="0057452C">
        <w:trPr>
          <w:cantSplit/>
          <w:trHeight w:val="366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3DB7B" w14:textId="77777777" w:rsidR="004E0106" w:rsidRDefault="004E0106" w:rsidP="001E0F6F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801EE" w14:textId="77777777" w:rsidR="004E0106" w:rsidRDefault="004E0106" w:rsidP="001E0F6F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697764">
              <w:rPr>
                <w:rFonts w:asciiTheme="majorHAnsi" w:hAnsiTheme="majorHAnsi" w:cs="Arial"/>
              </w:rPr>
              <w:t>Capital Social Igual ou Superior</w:t>
            </w:r>
          </w:p>
        </w:tc>
      </w:tr>
      <w:tr w:rsidR="004E0106" w:rsidRPr="00697764" w14:paraId="392AA827" w14:textId="77777777" w:rsidTr="0057452C">
        <w:trPr>
          <w:cantSplit/>
          <w:trHeight w:val="124"/>
        </w:trPr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5B112" w14:textId="57A89D84" w:rsidR="004E0106" w:rsidRPr="00697764" w:rsidRDefault="004E0106" w:rsidP="004E0106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697764">
              <w:rPr>
                <w:rFonts w:asciiTheme="majorHAnsi" w:hAnsiTheme="majorHAnsi" w:cs="Arial"/>
              </w:rPr>
              <w:t xml:space="preserve"> </w:t>
            </w:r>
            <w:r w:rsidR="00427D66" w:rsidRPr="00427D66">
              <w:rPr>
                <w:rFonts w:asciiTheme="majorHAnsi" w:hAnsiTheme="majorHAnsi" w:cs="Arial"/>
              </w:rPr>
              <w:t>R$ 131.151,79</w:t>
            </w:r>
          </w:p>
        </w:tc>
        <w:tc>
          <w:tcPr>
            <w:tcW w:w="5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6DDE0" w14:textId="77777777" w:rsidR="004E0106" w:rsidRPr="00697764" w:rsidRDefault="004E0106" w:rsidP="001E0F6F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697764">
              <w:rPr>
                <w:rFonts w:asciiTheme="majorHAnsi" w:hAnsiTheme="majorHAnsi" w:cs="Arial"/>
              </w:rPr>
              <w:t>-</w:t>
            </w:r>
          </w:p>
        </w:tc>
      </w:tr>
      <w:tr w:rsidR="004E0106" w14:paraId="6E37E2A3" w14:textId="77777777" w:rsidTr="001E0F6F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1A87A" w14:textId="77777777" w:rsidR="004E0106" w:rsidRDefault="004E0106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1251FBDC" w14:textId="5C1BA441" w:rsidR="004E0106" w:rsidRDefault="0057452C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="Wingdings" w:hAnsi="Wingdings" w:cs="Wingdings"/>
              </w:rPr>
              <w:t></w:t>
            </w:r>
            <w:r>
              <w:rPr>
                <w:rFonts w:ascii="Wingdings" w:hAnsi="Wingdings" w:cs="Wingdings"/>
              </w:rPr>
              <w:t></w:t>
            </w:r>
            <w:r>
              <w:rPr>
                <w:rFonts w:ascii="ArialNarrow" w:hAnsi="ArialNarrow" w:cs="ArialNarrow"/>
              </w:rPr>
              <w:t>Construção Civil e/ou reforma em edificações.</w:t>
            </w:r>
          </w:p>
        </w:tc>
      </w:tr>
      <w:tr w:rsidR="004E0106" w14:paraId="40780851" w14:textId="77777777" w:rsidTr="001E0F6F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E7E7F" w14:textId="77777777" w:rsidR="004E0106" w:rsidRPr="00BF46F9" w:rsidRDefault="004E0106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</w:p>
          <w:p w14:paraId="4A65DA64" w14:textId="66A0E37A" w:rsidR="004E0106" w:rsidRDefault="0057452C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="Wingdings" w:hAnsi="Wingdings" w:cs="Wingdings"/>
              </w:rPr>
              <w:t></w:t>
            </w:r>
            <w:r>
              <w:rPr>
                <w:rFonts w:ascii="Wingdings" w:hAnsi="Wingdings" w:cs="Wingdings"/>
              </w:rPr>
              <w:t></w:t>
            </w:r>
            <w:r>
              <w:rPr>
                <w:rFonts w:ascii="ArialNarrow" w:hAnsi="ArialNarrow" w:cs="ArialNarrow"/>
              </w:rPr>
              <w:t>Construção Civil e/ou reforma em edificações.</w:t>
            </w:r>
          </w:p>
        </w:tc>
      </w:tr>
      <w:tr w:rsidR="004E0106" w14:paraId="5DBC896A" w14:textId="77777777" w:rsidTr="001E0F6F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EB08" w14:textId="77777777" w:rsidR="004E0106" w:rsidRDefault="004E0106" w:rsidP="001E0F6F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4E0106" w:rsidRPr="00181DEE" w14:paraId="3B819EA0" w14:textId="77777777" w:rsidTr="001E0F6F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B67A" w14:textId="4927FBBB" w:rsidR="00427D66" w:rsidRDefault="004E0106" w:rsidP="00427D66">
            <w:pPr>
              <w:jc w:val="both"/>
              <w:rPr>
                <w:rFonts w:asciiTheme="majorHAnsi" w:hAnsiTheme="majorHAnsi" w:cs="Arial"/>
              </w:rPr>
            </w:pPr>
            <w:r w:rsidRPr="00181DEE">
              <w:rPr>
                <w:rFonts w:asciiTheme="majorHAnsi" w:hAnsiTheme="majorHAnsi" w:cs="Arial"/>
              </w:rPr>
              <w:t xml:space="preserve">OBSERVAÇÕES: </w:t>
            </w:r>
            <w:r w:rsidR="00427D66" w:rsidRPr="00427D66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427D66">
              <w:rPr>
                <w:rFonts w:asciiTheme="majorHAnsi" w:hAnsiTheme="majorHAnsi" w:cs="Arial"/>
              </w:rPr>
              <w:t xml:space="preserve"> </w:t>
            </w:r>
            <w:r w:rsidR="00427D66" w:rsidRPr="00427D66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427D66">
              <w:rPr>
                <w:rFonts w:asciiTheme="majorHAnsi" w:hAnsiTheme="majorHAnsi" w:cs="Arial"/>
              </w:rPr>
              <w:t xml:space="preserve"> </w:t>
            </w:r>
            <w:r w:rsidR="00427D66" w:rsidRPr="00427D66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427D66">
              <w:rPr>
                <w:rFonts w:asciiTheme="majorHAnsi" w:hAnsiTheme="majorHAnsi" w:cs="Arial"/>
              </w:rPr>
              <w:t xml:space="preserve"> </w:t>
            </w:r>
            <w:r w:rsidR="00427D66" w:rsidRPr="00427D66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427D66">
              <w:rPr>
                <w:rFonts w:asciiTheme="majorHAnsi" w:hAnsiTheme="majorHAnsi" w:cs="Arial"/>
              </w:rPr>
              <w:t xml:space="preserve"> </w:t>
            </w:r>
            <w:r w:rsidR="00427D66" w:rsidRPr="00427D66">
              <w:rPr>
                <w:rFonts w:asciiTheme="majorHAnsi" w:hAnsiTheme="majorHAnsi" w:cs="Arial"/>
              </w:rPr>
              <w:t>disponível, Gildete Oliveira Araújo ou outro empregado da COPASA MG, do dia</w:t>
            </w:r>
            <w:r w:rsidR="00427D66">
              <w:rPr>
                <w:rFonts w:asciiTheme="majorHAnsi" w:hAnsiTheme="majorHAnsi" w:cs="Arial"/>
              </w:rPr>
              <w:t xml:space="preserve"> </w:t>
            </w:r>
            <w:r w:rsidR="00427D66" w:rsidRPr="00427D66">
              <w:rPr>
                <w:rFonts w:asciiTheme="majorHAnsi" w:hAnsiTheme="majorHAnsi" w:cs="Arial"/>
              </w:rPr>
              <w:t>22 de fevereiro de 2022 ao dia 17 de março de 2022. O agendamento da</w:t>
            </w:r>
            <w:r w:rsidR="00427D66">
              <w:rPr>
                <w:rFonts w:asciiTheme="majorHAnsi" w:hAnsiTheme="majorHAnsi" w:cs="Arial"/>
              </w:rPr>
              <w:t xml:space="preserve"> </w:t>
            </w:r>
            <w:r w:rsidR="00427D66" w:rsidRPr="00427D66">
              <w:rPr>
                <w:rFonts w:asciiTheme="majorHAnsi" w:hAnsiTheme="majorHAnsi" w:cs="Arial"/>
              </w:rPr>
              <w:t xml:space="preserve">visita poderá ser feito pelo e-mail: </w:t>
            </w:r>
            <w:hyperlink r:id="rId9" w:history="1">
              <w:r w:rsidR="00427D66" w:rsidRPr="001E6487">
                <w:rPr>
                  <w:rStyle w:val="Hyperlink"/>
                  <w:rFonts w:asciiTheme="majorHAnsi" w:hAnsiTheme="majorHAnsi" w:cs="Arial"/>
                </w:rPr>
                <w:t>gildete.oliveira@copasa.com.br</w:t>
              </w:r>
            </w:hyperlink>
            <w:r w:rsidR="00427D66">
              <w:rPr>
                <w:rFonts w:asciiTheme="majorHAnsi" w:hAnsiTheme="majorHAnsi" w:cs="Arial"/>
              </w:rPr>
              <w:t xml:space="preserve"> </w:t>
            </w:r>
            <w:r w:rsidR="00427D66" w:rsidRPr="00427D66">
              <w:rPr>
                <w:rFonts w:asciiTheme="majorHAnsi" w:hAnsiTheme="majorHAnsi" w:cs="Arial"/>
              </w:rPr>
              <w:t>ou pelo</w:t>
            </w:r>
            <w:r w:rsidR="00427D66">
              <w:rPr>
                <w:rFonts w:asciiTheme="majorHAnsi" w:hAnsiTheme="majorHAnsi" w:cs="Arial"/>
              </w:rPr>
              <w:t xml:space="preserve"> </w:t>
            </w:r>
            <w:r w:rsidR="00427D66" w:rsidRPr="00427D66">
              <w:rPr>
                <w:rFonts w:asciiTheme="majorHAnsi" w:hAnsiTheme="majorHAnsi" w:cs="Arial"/>
              </w:rPr>
              <w:t>telefone (31)3250-1084.</w:t>
            </w:r>
          </w:p>
          <w:p w14:paraId="3DBDF58B" w14:textId="6E9130A3" w:rsidR="004E0106" w:rsidRPr="00181DEE" w:rsidRDefault="00A01ADB" w:rsidP="00427D66">
            <w:pPr>
              <w:jc w:val="both"/>
              <w:rPr>
                <w:rFonts w:asciiTheme="majorHAnsi" w:hAnsiTheme="majorHAnsi" w:cs="Arial"/>
              </w:rPr>
            </w:pPr>
            <w:r w:rsidRPr="005D0F76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10" w:history="1">
              <w:r w:rsidRPr="001E6487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>
              <w:rPr>
                <w:rFonts w:asciiTheme="majorHAnsi" w:hAnsiTheme="majorHAnsi"/>
              </w:rPr>
              <w:t xml:space="preserve"> </w:t>
            </w:r>
            <w:r w:rsidRPr="005D0F76">
              <w:rPr>
                <w:rFonts w:asciiTheme="majorHAnsi" w:hAnsiTheme="majorHAnsi"/>
              </w:rPr>
              <w:t>(link: licitações e contratos/licitações, pesquisar pelo número da licitação), a partir do dia 22/02/2022</w:t>
            </w:r>
            <w:r w:rsidR="00427D66">
              <w:rPr>
                <w:rFonts w:asciiTheme="majorHAnsi" w:hAnsiTheme="majorHAnsi"/>
              </w:rPr>
              <w:t xml:space="preserve"> - </w:t>
            </w:r>
            <w:r w:rsidR="004E0106">
              <w:rPr>
                <w:rFonts w:asciiTheme="majorHAnsi" w:hAnsiTheme="majorHAnsi" w:cs="Arial"/>
              </w:rPr>
              <w:t xml:space="preserve">Link para informações: </w:t>
            </w:r>
            <w:hyperlink r:id="rId11" w:history="1">
              <w:r w:rsidRPr="001E6487">
                <w:rPr>
                  <w:rStyle w:val="Hyperlink"/>
                  <w:rFonts w:asciiTheme="majorHAnsi" w:hAnsiTheme="majorHAnsi" w:cs="Arial"/>
                </w:rPr>
                <w:t>https://www2.copasa.com.br/PortalComprasPrd/#/pesquisaDetalhes/2648E00C00261EECA4E7A2116959415A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ab/>
            </w:r>
          </w:p>
        </w:tc>
      </w:tr>
    </w:tbl>
    <w:p w14:paraId="76AF44C0" w14:textId="77777777" w:rsidR="004E0106" w:rsidRDefault="004E0106" w:rsidP="004E0106">
      <w:pPr>
        <w:rPr>
          <w:rFonts w:asciiTheme="majorHAnsi" w:hAnsiTheme="majorHAnsi"/>
          <w:sz w:val="8"/>
        </w:rPr>
      </w:pPr>
    </w:p>
    <w:p w14:paraId="1778E7DC" w14:textId="77777777" w:rsidR="00BB5CA8" w:rsidRPr="005D0F76" w:rsidRDefault="00BB5CA8" w:rsidP="005D0F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63AFF3" w14:textId="77777777" w:rsidR="00BB5CA8" w:rsidRPr="005D0F76" w:rsidRDefault="00BB5CA8" w:rsidP="005D0F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560"/>
        <w:gridCol w:w="5103"/>
      </w:tblGrid>
      <w:tr w:rsidR="00CF244E" w14:paraId="0F59447C" w14:textId="77777777" w:rsidTr="009858AA">
        <w:trPr>
          <w:cantSplit/>
          <w:trHeight w:val="412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CB6CD" w14:textId="77777777" w:rsidR="00CF244E" w:rsidRDefault="00CF244E" w:rsidP="001E0F6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Helvetica" w:hAnsi="Helvetica"/>
                <w:color w:val="212529"/>
              </w:rPr>
              <w:t> </w:t>
            </w:r>
            <w:r>
              <w:rPr>
                <w:rFonts w:asciiTheme="majorHAnsi" w:hAnsiTheme="majorHAnsi" w:cs="Arial"/>
                <w:bCs/>
                <w:szCs w:val="20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DBF85" w14:textId="39CB87D8" w:rsidR="00CF244E" w:rsidRDefault="00CF244E" w:rsidP="001E0F6F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5536" w:rsidRPr="00E05536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SMOBI 036/2021 PROCESSO N°: 01-073.167/21-32</w:t>
            </w:r>
            <w:r w:rsidR="00DE048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– </w:t>
            </w:r>
            <w:r w:rsidR="00D042D7" w:rsidRPr="00D042D7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REAGENDAMENTO DE ABERTURA DE SESSÃO</w:t>
            </w:r>
          </w:p>
        </w:tc>
      </w:tr>
      <w:tr w:rsidR="00CF244E" w14:paraId="195C37FE" w14:textId="77777777" w:rsidTr="001E0F6F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037D" w14:textId="77777777" w:rsidR="00CF244E" w:rsidRDefault="00CF244E" w:rsidP="001E0F6F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dos Guajajaras, 1107 – 14° andar - Centro, Belo Horizonte - MG, 30180-105</w:t>
            </w:r>
          </w:p>
          <w:p w14:paraId="4B83C653" w14:textId="77777777" w:rsidR="00CF244E" w:rsidRDefault="00CF244E" w:rsidP="001E0F6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Informações: Telefone: (31) 3277-8102 - (31) 3277-5020 - Sites: </w:t>
            </w:r>
            <w:hyperlink r:id="rId12" w:history="1">
              <w:r>
                <w:rPr>
                  <w:rStyle w:val="Hyperlink"/>
                  <w:rFonts w:asciiTheme="majorHAnsi" w:hAnsiTheme="majorHAnsi" w:cs="Arial"/>
                </w:rPr>
                <w:t>www.licitacoes.caixa.gov.br</w:t>
              </w:r>
            </w:hyperlink>
            <w:r>
              <w:rPr>
                <w:rFonts w:asciiTheme="majorHAnsi" w:hAnsiTheme="majorHAnsi" w:cs="Arial"/>
              </w:rPr>
              <w:t xml:space="preserve"> e </w:t>
            </w:r>
            <w:hyperlink r:id="rId13" w:history="1">
              <w:r>
                <w:rPr>
                  <w:rStyle w:val="Hyperlink"/>
                  <w:rFonts w:asciiTheme="majorHAnsi" w:hAnsiTheme="majorHAnsi" w:cs="Arial"/>
                </w:rPr>
                <w:t>www.pbh.gov.br</w:t>
              </w:r>
            </w:hyperlink>
            <w:r>
              <w:rPr>
                <w:rFonts w:asciiTheme="majorHAnsi" w:hAnsiTheme="majorHAnsi" w:cs="Arial"/>
              </w:rPr>
              <w:t xml:space="preserve"> - E-mail </w:t>
            </w:r>
            <w:hyperlink r:id="rId14" w:history="1">
              <w:r>
                <w:rPr>
                  <w:rStyle w:val="Hyperlink"/>
                  <w:rFonts w:asciiTheme="majorHAnsi" w:hAnsiTheme="majorHAnsi" w:cs="Arial"/>
                </w:rPr>
                <w:t>cpl.sudecap@pbh.gov.br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</w:p>
        </w:tc>
      </w:tr>
      <w:tr w:rsidR="00CF244E" w14:paraId="50BF9C39" w14:textId="77777777" w:rsidTr="001E0F6F">
        <w:trPr>
          <w:cantSplit/>
          <w:trHeight w:val="1931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DCF3" w14:textId="288F28C6" w:rsidR="00CF244E" w:rsidRDefault="00CF244E" w:rsidP="00E60A4C">
            <w:pPr>
              <w:pStyle w:val="western"/>
              <w:shd w:val="clear" w:color="auto" w:fill="FFFFFF"/>
              <w:spacing w:line="240" w:lineRule="atLeast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OBJETO:</w:t>
            </w:r>
            <w:r>
              <w:t xml:space="preserve"> </w:t>
            </w:r>
            <w:r w:rsidR="00E60A4C" w:rsidRPr="00E60A4C">
              <w:rPr>
                <w:rFonts w:asciiTheme="majorHAnsi" w:hAnsiTheme="majorHAnsi"/>
              </w:rPr>
              <w:t>Contratação de execução de serviços comuns de engenharia para restauração de pavimento da Avenida Presidente Carlos Luz, conforme especificações e quantidades contidas nos anexos deste Edital.</w:t>
            </w:r>
            <w:r w:rsidR="009858AA">
              <w:rPr>
                <w:rFonts w:asciiTheme="majorHAnsi" w:hAnsiTheme="majorHAnsi"/>
              </w:rPr>
              <w:t xml:space="preserve"> </w:t>
            </w:r>
            <w:r w:rsidR="00E60A4C" w:rsidRPr="00E60A4C">
              <w:rPr>
                <w:rFonts w:asciiTheme="majorHAnsi" w:hAnsiTheme="majorHAnsi"/>
              </w:rPr>
              <w:t>A Superintendência de Desenvolvimento da Capital, através da sua pregoeira, comunica a alteração do Edital e o reagendamento da sessão do Pregão Eletrônico em destaque, nos seguintes termos:</w:t>
            </w:r>
            <w:r w:rsidR="00E60A4C">
              <w:rPr>
                <w:rFonts w:asciiTheme="majorHAnsi" w:hAnsiTheme="majorHAnsi"/>
              </w:rPr>
              <w:t xml:space="preserve"> </w:t>
            </w:r>
            <w:r w:rsidR="00E60A4C" w:rsidRPr="00E60A4C">
              <w:rPr>
                <w:rFonts w:asciiTheme="majorHAnsi" w:hAnsiTheme="majorHAnsi"/>
              </w:rPr>
              <w:t>Fica agendada nova data para a disputa com ALTERAÇÃO NO EDITAL</w:t>
            </w:r>
            <w:r w:rsidR="009858AA">
              <w:rPr>
                <w:rFonts w:asciiTheme="majorHAnsi" w:hAnsiTheme="majorHAnsi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5094F" w14:textId="77777777" w:rsidR="00CF244E" w:rsidRDefault="00CF244E" w:rsidP="001E0F6F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6544D089" w14:textId="77777777" w:rsidR="00D042D7" w:rsidRDefault="00D042D7" w:rsidP="00D042D7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HAnsi" w:hAnsiTheme="majorHAnsi" w:cs="Arial"/>
              </w:rPr>
            </w:pPr>
            <w:r w:rsidRPr="00D042D7">
              <w:rPr>
                <w:rFonts w:asciiTheme="majorHAnsi" w:hAnsiTheme="majorHAnsi" w:cs="Arial"/>
              </w:rPr>
              <w:t xml:space="preserve">Credenciamento: até às 8h do dia 09/03/2022; </w:t>
            </w:r>
          </w:p>
          <w:p w14:paraId="6FB9CBDF" w14:textId="77777777" w:rsidR="00D042D7" w:rsidRDefault="00D042D7" w:rsidP="00D042D7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HAnsi" w:hAnsiTheme="majorHAnsi" w:cs="Arial"/>
              </w:rPr>
            </w:pPr>
            <w:r w:rsidRPr="00D042D7">
              <w:rPr>
                <w:rFonts w:asciiTheme="majorHAnsi" w:hAnsiTheme="majorHAnsi" w:cs="Arial"/>
              </w:rPr>
              <w:t xml:space="preserve">Lançamento de proposta comercial: até às 8h30min do dia 09/03/2022; </w:t>
            </w:r>
          </w:p>
          <w:p w14:paraId="20F0CB9A" w14:textId="332C846D" w:rsidR="00CF244E" w:rsidRDefault="00D042D7" w:rsidP="00D042D7">
            <w:pPr>
              <w:pStyle w:val="Default"/>
              <w:numPr>
                <w:ilvl w:val="0"/>
                <w:numId w:val="20"/>
              </w:numPr>
              <w:jc w:val="both"/>
              <w:rPr>
                <w:rFonts w:asciiTheme="majorHAnsi" w:hAnsiTheme="majorHAnsi" w:cs="Arial"/>
              </w:rPr>
            </w:pPr>
            <w:r w:rsidRPr="00D042D7">
              <w:rPr>
                <w:rFonts w:asciiTheme="majorHAnsi" w:hAnsiTheme="majorHAnsi" w:cs="Arial"/>
              </w:rPr>
              <w:t xml:space="preserve">Abertura da sessão pública de lances: às 10h do dia 09/03/2022. </w:t>
            </w:r>
          </w:p>
        </w:tc>
      </w:tr>
      <w:tr w:rsidR="00CF244E" w14:paraId="631131DA" w14:textId="77777777" w:rsidTr="001E0F6F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92945" w14:textId="77777777" w:rsidR="00CF244E" w:rsidRDefault="00CF244E" w:rsidP="001E0F6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CF244E" w14:paraId="5B08C4C3" w14:textId="77777777" w:rsidTr="001E0F6F">
        <w:trPr>
          <w:cantSplit/>
          <w:trHeight w:val="366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266B7" w14:textId="77777777" w:rsidR="00CF244E" w:rsidRDefault="00CF244E" w:rsidP="001E0F6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B513F" w14:textId="77777777" w:rsidR="00CF244E" w:rsidRDefault="00CF244E" w:rsidP="001E0F6F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CF244E" w14:paraId="510EA597" w14:textId="77777777" w:rsidTr="001E0F6F">
        <w:trPr>
          <w:cantSplit/>
          <w:trHeight w:val="216"/>
        </w:trPr>
        <w:tc>
          <w:tcPr>
            <w:tcW w:w="5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55BC" w14:textId="541F9AB4" w:rsidR="00CF244E" w:rsidRDefault="00DE048D" w:rsidP="001E0F6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R$ </w:t>
            </w:r>
            <w:r>
              <w:rPr>
                <w:noProof/>
              </w:rPr>
              <w:drawing>
                <wp:inline distT="0" distB="0" distL="0" distR="0" wp14:anchorId="5B7ECB73" wp14:editId="2A4FCF5F">
                  <wp:extent cx="809625" cy="190500"/>
                  <wp:effectExtent l="0" t="0" r="952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18E3" w14:textId="2A7FF8FB" w:rsidR="00CF244E" w:rsidRDefault="00CF244E" w:rsidP="001E0F6F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</w:p>
        </w:tc>
      </w:tr>
      <w:tr w:rsidR="00CF244E" w14:paraId="498E87D0" w14:textId="77777777" w:rsidTr="001E0F6F">
        <w:trPr>
          <w:cantSplit/>
          <w:trHeight w:val="256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34C1F" w14:textId="77777777" w:rsidR="00CF244E" w:rsidRDefault="00CF244E" w:rsidP="001E0F6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TÉCNICA: </w:t>
            </w:r>
          </w:p>
          <w:p w14:paraId="39F365A0" w14:textId="02E0BF15" w:rsidR="00DE048D" w:rsidRDefault="00DE048D" w:rsidP="001E0F6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30F42B4" wp14:editId="7B7E9E19">
                  <wp:extent cx="3390900" cy="1400175"/>
                  <wp:effectExtent l="0" t="0" r="0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44E" w14:paraId="46BFB434" w14:textId="77777777" w:rsidTr="001E0F6F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D047C" w14:textId="77777777" w:rsidR="00CF244E" w:rsidRDefault="00CF244E" w:rsidP="001E0F6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</w:p>
          <w:p w14:paraId="34A205A7" w14:textId="7E69E081" w:rsidR="00CF244E" w:rsidRDefault="00DE048D" w:rsidP="001E0F6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ED6A435" wp14:editId="4B665C18">
                  <wp:extent cx="3533775" cy="1590675"/>
                  <wp:effectExtent l="0" t="0" r="9525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44E" w14:paraId="6448CA02" w14:textId="77777777" w:rsidTr="001E0F6F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50C76" w14:textId="77777777" w:rsidR="00CF244E" w:rsidRDefault="00CF244E" w:rsidP="001E0F6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color w:val="000000"/>
              </w:rPr>
              <w:t>ÍNDICES ECONÔMICOS: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14:paraId="4371153E" w14:textId="6F677D98" w:rsidR="00E651A1" w:rsidRDefault="00E651A1" w:rsidP="001E0F6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04A2AF3" wp14:editId="685E9A7F">
                  <wp:extent cx="3514725" cy="1590675"/>
                  <wp:effectExtent l="0" t="0" r="9525" b="9525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44E" w14:paraId="743A0380" w14:textId="77777777" w:rsidTr="001E0F6F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C2AFC" w14:textId="39753741" w:rsidR="00CF244E" w:rsidRDefault="00CF244E" w:rsidP="0030085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OBSERVAÇÕES</w:t>
            </w:r>
            <w:r w:rsidR="00300852">
              <w:rPr>
                <w:rFonts w:asciiTheme="majorHAnsi" w:hAnsiTheme="majorHAnsi" w:cs="Arial"/>
                <w:color w:val="000000"/>
              </w:rPr>
              <w:t xml:space="preserve"> - </w:t>
            </w:r>
            <w:r>
              <w:rPr>
                <w:rFonts w:asciiTheme="majorHAnsi" w:hAnsiTheme="majorHAnsi" w:cs="Arial"/>
                <w:color w:val="000000"/>
              </w:rPr>
              <w:t xml:space="preserve">SITE: </w:t>
            </w:r>
            <w:hyperlink r:id="rId19" w:history="1">
              <w:r w:rsidR="00DE048D" w:rsidRPr="001E6487">
                <w:rPr>
                  <w:rStyle w:val="Hyperlink"/>
                  <w:rFonts w:asciiTheme="majorHAnsi" w:hAnsiTheme="majorHAnsi" w:cs="Arial"/>
                </w:rPr>
                <w:t>https://prefeitura.pbh.gov.br/obras-e-infraestrutura/licitacao/pregao-eletronico-036-2022</w:t>
              </w:r>
            </w:hyperlink>
            <w:r w:rsidR="00DE048D">
              <w:rPr>
                <w:rFonts w:asciiTheme="majorHAnsi" w:hAnsiTheme="majorHAnsi" w:cs="Arial"/>
                <w:color w:val="000000"/>
              </w:rPr>
              <w:t xml:space="preserve"> </w:t>
            </w:r>
          </w:p>
        </w:tc>
      </w:tr>
    </w:tbl>
    <w:p w14:paraId="569278AF" w14:textId="77777777" w:rsidR="00CF244E" w:rsidRDefault="00CF244E" w:rsidP="005D0F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EE5D21" w14:textId="77777777" w:rsidR="005436A1" w:rsidRDefault="005436A1" w:rsidP="005D0F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777B6D" w14:textId="77777777" w:rsidR="005436A1" w:rsidRDefault="005436A1" w:rsidP="002803ED">
      <w:pPr>
        <w:rPr>
          <w:rFonts w:asciiTheme="majorHAnsi" w:hAnsiTheme="majorHAnsi"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63668DD" w14:textId="77777777" w:rsidR="00C474CE" w:rsidRDefault="00C474C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ABC5230" w14:textId="055058A6" w:rsidR="00200844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46F59383" w14:textId="77777777" w:rsidR="001E7F9E" w:rsidRDefault="001E7F9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0E543D" w14:textId="2712737B" w:rsid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  <w:b/>
        </w:rPr>
        <w:t xml:space="preserve">PREFEITURA MUNICIPAL DE ARAPORÃ </w:t>
      </w:r>
      <w:r>
        <w:rPr>
          <w:rFonts w:asciiTheme="majorHAnsi" w:hAnsiTheme="majorHAnsi"/>
          <w:b/>
        </w:rPr>
        <w:t>-</w:t>
      </w:r>
      <w:r w:rsidRPr="008A05B6">
        <w:rPr>
          <w:rFonts w:asciiTheme="majorHAnsi" w:hAnsiTheme="majorHAnsi"/>
          <w:b/>
        </w:rPr>
        <w:t xml:space="preserve"> TOMADA DE PREÇOS Nº 8/2022 PROCESSO ADMINISTRATIVO N. 022/2022</w:t>
      </w:r>
      <w:r w:rsidR="001E0F6F" w:rsidRPr="00956A40">
        <w:rPr>
          <w:rFonts w:asciiTheme="majorHAnsi" w:hAnsiTheme="majorHAnsi"/>
        </w:rPr>
        <w:t xml:space="preserve"> </w:t>
      </w:r>
    </w:p>
    <w:p w14:paraId="24D19D26" w14:textId="5F171329" w:rsidR="001E0F6F" w:rsidRPr="00956A40" w:rsidRDefault="001E0F6F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 xml:space="preserve">O Município de Araporã/MG, através de sua Comissão Permanente de Licitação, nomeada pelo Decreto nº 4.156/2022, torna público que fará realizar, às 09 horas do dia de 11 de MARÇO de 2022, na Diretoria de Compras e Licitações, situada na Rua José Inácio Ferreira, n.º 58, Centro, sessão pública do procedimento licitatório modalidade Tomada de Preços nº 008/2022, do tipo menor valor global, para a contratação de empresa especializada visando a realização de serviços de engenharia, sob o regime de empreitada global com execução por preço unitário, compreendendo material e mão de obra, para a EXECUÇÃO DE OPERAÇÃO TAPA BURACO em vias urbanas do Município de Araporã/MG, tudo em acordo com a Lei Federal nº 8.666, atualizada pela Lei nº 8.883 de 08/06/94, a Lei Complementar n° 123/2006 e respectivas alterações dadas pela Lei Complementar 147/2014, Decreto Municipal n. 3798/2020 e ainda, com as condições gerais e especiais deste Edital e seus Anexos. Edital: Todas as informações e edital gratuito encontram-se a disposição dos interessados junto ao Setor de Licitações, em horário de atendimento, das 7h30 </w:t>
      </w:r>
      <w:r w:rsidR="008A05B6" w:rsidRPr="00956A40">
        <w:rPr>
          <w:rFonts w:asciiTheme="majorHAnsi" w:hAnsiTheme="majorHAnsi"/>
        </w:rPr>
        <w:t>às</w:t>
      </w:r>
      <w:r w:rsidRPr="00956A40">
        <w:rPr>
          <w:rFonts w:asciiTheme="majorHAnsi" w:hAnsiTheme="majorHAnsi"/>
        </w:rPr>
        <w:t xml:space="preserve"> 11h e das 12h30 </w:t>
      </w:r>
      <w:r w:rsidR="008A05B6" w:rsidRPr="00956A40">
        <w:rPr>
          <w:rFonts w:asciiTheme="majorHAnsi" w:hAnsiTheme="majorHAnsi"/>
        </w:rPr>
        <w:t>às</w:t>
      </w:r>
      <w:r w:rsidRPr="00956A40">
        <w:rPr>
          <w:rFonts w:asciiTheme="majorHAnsi" w:hAnsiTheme="majorHAnsi"/>
        </w:rPr>
        <w:t xml:space="preserve"> 17h00, pelo site </w:t>
      </w:r>
      <w:hyperlink r:id="rId21" w:history="1">
        <w:r w:rsidR="008A05B6" w:rsidRPr="001E6487">
          <w:rPr>
            <w:rStyle w:val="Hyperlink"/>
            <w:rFonts w:asciiTheme="majorHAnsi" w:hAnsiTheme="majorHAnsi"/>
          </w:rPr>
          <w:t>www.arapora.mg.gov.br</w:t>
        </w:r>
      </w:hyperlink>
      <w:r w:rsidR="008A05B6">
        <w:rPr>
          <w:rFonts w:asciiTheme="majorHAnsi" w:hAnsiTheme="majorHAnsi"/>
        </w:rPr>
        <w:t xml:space="preserve">, </w:t>
      </w:r>
      <w:r w:rsidRPr="00956A40">
        <w:rPr>
          <w:rFonts w:asciiTheme="majorHAnsi" w:hAnsiTheme="majorHAnsi"/>
        </w:rPr>
        <w:t>e-mai</w:t>
      </w:r>
      <w:r w:rsidR="008A05B6">
        <w:rPr>
          <w:rFonts w:asciiTheme="majorHAnsi" w:hAnsiTheme="majorHAnsi"/>
        </w:rPr>
        <w:t xml:space="preserve">l: </w:t>
      </w:r>
      <w:hyperlink r:id="rId22" w:history="1">
        <w:r w:rsidR="008A05B6" w:rsidRPr="001E6487">
          <w:rPr>
            <w:rStyle w:val="Hyperlink"/>
            <w:rFonts w:asciiTheme="majorHAnsi" w:hAnsiTheme="majorHAnsi"/>
          </w:rPr>
          <w:t>licitacao@arapora.mg.gov.br</w:t>
        </w:r>
      </w:hyperlink>
      <w:r w:rsidR="008A05B6">
        <w:rPr>
          <w:rFonts w:asciiTheme="majorHAnsi" w:hAnsiTheme="majorHAnsi"/>
        </w:rPr>
        <w:t xml:space="preserve">, </w:t>
      </w:r>
      <w:r w:rsidRPr="00956A40">
        <w:rPr>
          <w:rFonts w:asciiTheme="majorHAnsi" w:hAnsiTheme="majorHAnsi"/>
        </w:rPr>
        <w:t>ou pelo telefone 34-3284-9516.</w:t>
      </w:r>
    </w:p>
    <w:p w14:paraId="17139C2F" w14:textId="09E4FF31" w:rsid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  <w:b/>
        </w:rPr>
        <w:t>TOMADA DE PREÇOS Nº 8/2022 PROCESSO ADMINISTRATIVO N. 022/2022</w:t>
      </w:r>
      <w:r w:rsidRPr="00956A40">
        <w:rPr>
          <w:rFonts w:asciiTheme="majorHAnsi" w:hAnsiTheme="majorHAnsi"/>
        </w:rPr>
        <w:t xml:space="preserve"> </w:t>
      </w:r>
    </w:p>
    <w:p w14:paraId="5F689EBC" w14:textId="665B6EF8" w:rsidR="001E0F6F" w:rsidRPr="00956A40" w:rsidRDefault="001E0F6F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 xml:space="preserve">O Município de Araporã/MG, através de sua Comissão Permanente de Licitação, nomeada pelo Decreto nº 4.156/2022, torna público que fará realizar, às 09 horas do dia de 11 de MARÇO de 2022, na Diretoria de Compras e Licitações, situada na Rua José Inácio Ferreira, n.º 58, Centro, sessão pública do procedimento licitatório modalidade Tomada de Preços nº 008/2022, do tipo menor valor global, para a contratação de empresa especializada visando a realização de serviços de engenharia, sob o regime de empreitada global com execução por preço unitário, compreendendo material e mão de obra, para a EXECUÇÃO DE OPERAÇÃO TAPA BURACO em vias urbanas do Município de Araporã/MG, tudo em acordo com a Lei Federal nº 8.666, atualizada pela Lei nº 8.883 de 08/06/94, a Lei Complementar n° 123/2006 e respectivas alterações dadas pela Lei Complementar 147/2014, Decreto Municipal n. 3798/2020 e ainda, com as condições gerais e especiais deste Edital e seus Anexos. Edital: Todas as informações e edital gratuito encontram-se a disposição dos interessados junto ao Setor de Licitações, em horário de atendimento, das 7h30 </w:t>
      </w:r>
      <w:r w:rsidR="008A05B6" w:rsidRPr="00956A40">
        <w:rPr>
          <w:rFonts w:asciiTheme="majorHAnsi" w:hAnsiTheme="majorHAnsi"/>
        </w:rPr>
        <w:t>às</w:t>
      </w:r>
      <w:r w:rsidRPr="00956A40">
        <w:rPr>
          <w:rFonts w:asciiTheme="majorHAnsi" w:hAnsiTheme="majorHAnsi"/>
        </w:rPr>
        <w:t xml:space="preserve"> 11h e das 12h30 </w:t>
      </w:r>
      <w:r w:rsidR="008A05B6" w:rsidRPr="00956A40">
        <w:rPr>
          <w:rFonts w:asciiTheme="majorHAnsi" w:hAnsiTheme="majorHAnsi"/>
        </w:rPr>
        <w:t>às</w:t>
      </w:r>
      <w:r w:rsidRPr="00956A40">
        <w:rPr>
          <w:rFonts w:asciiTheme="majorHAnsi" w:hAnsiTheme="majorHAnsi"/>
        </w:rPr>
        <w:t xml:space="preserve"> 17h00, pelo site </w:t>
      </w:r>
      <w:hyperlink r:id="rId23" w:history="1">
        <w:r w:rsidR="008A05B6" w:rsidRPr="001E6487">
          <w:rPr>
            <w:rStyle w:val="Hyperlink"/>
            <w:rFonts w:asciiTheme="majorHAnsi" w:hAnsiTheme="majorHAnsi"/>
          </w:rPr>
          <w:t>www.arapora.mg.gov.br</w:t>
        </w:r>
      </w:hyperlink>
      <w:r w:rsidRPr="00956A40">
        <w:rPr>
          <w:rFonts w:asciiTheme="majorHAnsi" w:hAnsiTheme="majorHAnsi"/>
        </w:rPr>
        <w:t>, e-mai</w:t>
      </w:r>
      <w:r w:rsidR="008A05B6">
        <w:rPr>
          <w:rFonts w:asciiTheme="majorHAnsi" w:hAnsiTheme="majorHAnsi"/>
        </w:rPr>
        <w:t xml:space="preserve">l: </w:t>
      </w:r>
      <w:hyperlink r:id="rId24" w:history="1">
        <w:r w:rsidR="008A05B6" w:rsidRPr="001E6487">
          <w:rPr>
            <w:rStyle w:val="Hyperlink"/>
            <w:rFonts w:asciiTheme="majorHAnsi" w:hAnsiTheme="majorHAnsi"/>
          </w:rPr>
          <w:t>licitacao@arapora.mg.gov.br</w:t>
        </w:r>
      </w:hyperlink>
      <w:r w:rsidR="008A05B6">
        <w:rPr>
          <w:rFonts w:asciiTheme="majorHAnsi" w:hAnsiTheme="majorHAnsi"/>
        </w:rPr>
        <w:t xml:space="preserve">, </w:t>
      </w:r>
      <w:r w:rsidRPr="00956A40">
        <w:rPr>
          <w:rFonts w:asciiTheme="majorHAnsi" w:hAnsiTheme="majorHAnsi"/>
        </w:rPr>
        <w:t>ou pelo telefone 34-3284-9516.</w:t>
      </w:r>
    </w:p>
    <w:p w14:paraId="3C77E54D" w14:textId="77777777" w:rsidR="001E0F6F" w:rsidRDefault="001E0F6F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EAA497" w14:textId="77777777" w:rsidR="00C01918" w:rsidRDefault="00C01918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97A454" w14:textId="54E3D258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BOM DESPACHO PREFEITURA MUNICIPAL REPUBLICAÇÃO DE EDITAL – TP 1/2021 </w:t>
      </w:r>
    </w:p>
    <w:p w14:paraId="01B915D1" w14:textId="1B881943" w:rsidR="00C01918" w:rsidRPr="008A05B6" w:rsidRDefault="00C01918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</w:rPr>
        <w:t>Contratação de empresa para reforma e adaptação das dependências do COPOM. Sessão: 10/3/22, 9h. Edi</w:t>
      </w:r>
      <w:r w:rsidR="008A05B6">
        <w:rPr>
          <w:rFonts w:asciiTheme="majorHAnsi" w:hAnsiTheme="majorHAnsi"/>
        </w:rPr>
        <w:t xml:space="preserve">tal: </w:t>
      </w:r>
      <w:hyperlink r:id="rId25" w:history="1">
        <w:r w:rsidR="008A05B6" w:rsidRPr="001E6487">
          <w:rPr>
            <w:rStyle w:val="Hyperlink"/>
            <w:rFonts w:asciiTheme="majorHAnsi" w:hAnsiTheme="majorHAnsi"/>
          </w:rPr>
          <w:t>www.bomdespacho.mg.gov.br/licitacao</w:t>
        </w:r>
      </w:hyperlink>
      <w:r w:rsidRPr="008A05B6">
        <w:rPr>
          <w:rFonts w:asciiTheme="majorHAnsi" w:hAnsiTheme="majorHAnsi"/>
        </w:rPr>
        <w:t>.</w:t>
      </w:r>
      <w:r w:rsidR="008A05B6">
        <w:rPr>
          <w:rFonts w:asciiTheme="majorHAnsi" w:hAnsiTheme="majorHAnsi"/>
        </w:rPr>
        <w:t xml:space="preserve"> </w:t>
      </w:r>
      <w:r w:rsidRPr="008A05B6">
        <w:rPr>
          <w:rFonts w:asciiTheme="majorHAnsi" w:hAnsiTheme="majorHAnsi"/>
        </w:rPr>
        <w:t>Info: (37) 3520-143</w:t>
      </w:r>
      <w:r w:rsidR="008A05B6">
        <w:rPr>
          <w:rFonts w:asciiTheme="majorHAnsi" w:hAnsiTheme="majorHAnsi"/>
        </w:rPr>
        <w:t xml:space="preserve">4 ou </w:t>
      </w:r>
      <w:hyperlink r:id="rId26" w:history="1">
        <w:r w:rsidR="008A05B6" w:rsidRPr="001E6487">
          <w:rPr>
            <w:rStyle w:val="Hyperlink"/>
            <w:rFonts w:asciiTheme="majorHAnsi" w:hAnsiTheme="majorHAnsi"/>
          </w:rPr>
          <w:t>licitacao@pmbd.mg.gov.br</w:t>
        </w:r>
      </w:hyperlink>
      <w:r w:rsidR="008A05B6">
        <w:rPr>
          <w:rFonts w:asciiTheme="majorHAnsi" w:hAnsiTheme="majorHAnsi"/>
        </w:rPr>
        <w:t xml:space="preserve">. </w:t>
      </w:r>
    </w:p>
    <w:p w14:paraId="2ED0B571" w14:textId="77777777" w:rsidR="00C01918" w:rsidRPr="00956A40" w:rsidRDefault="00C01918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A484C7" w14:textId="77777777" w:rsidR="001E0F6F" w:rsidRPr="00956A40" w:rsidRDefault="001E0F6F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264457" w14:textId="77777777" w:rsid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  <w:b/>
        </w:rPr>
        <w:t>CONCEIÇÃO DO MATO DENTRO PREFEITURA MUNICIPAL AVISO DE ERRATA – CONCORRÊNCIA Nº 028/2021</w:t>
      </w:r>
      <w:r w:rsidR="00513A0A" w:rsidRPr="00956A40">
        <w:rPr>
          <w:rFonts w:asciiTheme="majorHAnsi" w:hAnsiTheme="majorHAnsi"/>
        </w:rPr>
        <w:t xml:space="preserve">. </w:t>
      </w:r>
    </w:p>
    <w:p w14:paraId="643A5EA9" w14:textId="22188FD7" w:rsidR="00513A0A" w:rsidRPr="00956A40" w:rsidRDefault="00513A0A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 xml:space="preserve">O Município de Conceição do Mato Dentro – MG, torna público no que se refere ao PROCESSO 248/2021 - CONCORRÊNCIA Nº 028/2021, cujo objeto é a contratação de empresa especializada em engenharia para execução dos serviços da obra de infraestrutura e saneamento do distrito de Córregos, no município de Conceição do Mato Dentro/MG, concomitante com Planilha Base Orçamentária, Cronograma Físico-Financeiro, Memorial Descritivo e Projeto, anexos a este Edital nº 248/2021. ONDE SE LÊ: 6.1.3.7.1. A visita técnica será feita entre os dias 28 de </w:t>
      </w:r>
      <w:r w:rsidR="00B57B7A" w:rsidRPr="00956A40">
        <w:rPr>
          <w:rFonts w:asciiTheme="majorHAnsi" w:hAnsiTheme="majorHAnsi"/>
        </w:rPr>
        <w:t>fevereiro</w:t>
      </w:r>
      <w:r w:rsidRPr="00956A40">
        <w:rPr>
          <w:rFonts w:asciiTheme="majorHAnsi" w:hAnsiTheme="majorHAnsi"/>
        </w:rPr>
        <w:t xml:space="preserve"> de 2022 ao dia 02 de </w:t>
      </w:r>
      <w:r w:rsidR="008A05B6" w:rsidRPr="00956A40">
        <w:rPr>
          <w:rFonts w:asciiTheme="majorHAnsi" w:hAnsiTheme="majorHAnsi"/>
        </w:rPr>
        <w:t>março</w:t>
      </w:r>
      <w:r w:rsidRPr="00956A40">
        <w:rPr>
          <w:rFonts w:asciiTheme="majorHAnsi" w:hAnsiTheme="majorHAnsi"/>
        </w:rPr>
        <w:t xml:space="preserve"> de 2022, das 10h00min às 16h00min, com agendamento prévio pelo telefone (31) 3868-2398, devendo o representante da empresa participante comparecer no Departamento de Licitações e Contratos, situado a Rua Daniel de Carvalho, n° 17 – Centro, Conceição do Mato Dentro/MG. LEIA-SE: 6.1.3.7.1. A visita técnica será feita entre os dias 24 de </w:t>
      </w:r>
      <w:r w:rsidR="00B57B7A" w:rsidRPr="00956A40">
        <w:rPr>
          <w:rFonts w:asciiTheme="majorHAnsi" w:hAnsiTheme="majorHAnsi"/>
        </w:rPr>
        <w:t>fevereiro</w:t>
      </w:r>
      <w:r w:rsidRPr="00956A40">
        <w:rPr>
          <w:rFonts w:asciiTheme="majorHAnsi" w:hAnsiTheme="majorHAnsi"/>
        </w:rPr>
        <w:t xml:space="preserve"> de 2022 e dia 25 de </w:t>
      </w:r>
      <w:r w:rsidR="008A05B6" w:rsidRPr="00956A40">
        <w:rPr>
          <w:rFonts w:asciiTheme="majorHAnsi" w:hAnsiTheme="majorHAnsi"/>
        </w:rPr>
        <w:t>fevereiro</w:t>
      </w:r>
      <w:r w:rsidRPr="00956A40">
        <w:rPr>
          <w:rFonts w:asciiTheme="majorHAnsi" w:hAnsiTheme="majorHAnsi"/>
        </w:rPr>
        <w:t xml:space="preserve"> de 2022, 03 de </w:t>
      </w:r>
      <w:r w:rsidR="008A05B6" w:rsidRPr="00956A40">
        <w:rPr>
          <w:rFonts w:asciiTheme="majorHAnsi" w:hAnsiTheme="majorHAnsi"/>
        </w:rPr>
        <w:t>março</w:t>
      </w:r>
      <w:r w:rsidRPr="00956A40">
        <w:rPr>
          <w:rFonts w:asciiTheme="majorHAnsi" w:hAnsiTheme="majorHAnsi"/>
        </w:rPr>
        <w:t xml:space="preserve"> de 2022 e dia 04 de </w:t>
      </w:r>
      <w:r w:rsidR="008A05B6" w:rsidRPr="00956A40">
        <w:rPr>
          <w:rFonts w:asciiTheme="majorHAnsi" w:hAnsiTheme="majorHAnsi"/>
        </w:rPr>
        <w:t>março</w:t>
      </w:r>
      <w:r w:rsidRPr="00956A40">
        <w:rPr>
          <w:rFonts w:asciiTheme="majorHAnsi" w:hAnsiTheme="majorHAnsi"/>
        </w:rPr>
        <w:t xml:space="preserve"> de 2022, das 10h00min às 16h00min, com agendamento prévio pelo telefone (31) 3868-2398, devendo o representante da empresa participante comparecer no Departamento de Licitações e Contratos, situado a Rua Daniel de Carvalho, n° 17 – Centro, Conceição do Mato Dentro/MG. Maiores informações pelo telefone (31) 3868-2398. Renata Maria Vidigal Guimarães. Secretária Municipal de Administração e Recursos Humanos.</w:t>
      </w:r>
    </w:p>
    <w:p w14:paraId="2E4E6C1C" w14:textId="77777777" w:rsidR="00513A0A" w:rsidRDefault="00513A0A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C5755D" w14:textId="77777777" w:rsidR="007F0F43" w:rsidRDefault="007F0F43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AB5032" w14:textId="1ACDE790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CONCEIÇÃO DO PARÁ PREFEITURA MUNICIPAL PL Nº 08/2022-TP Nº 01/2022 </w:t>
      </w:r>
    </w:p>
    <w:p w14:paraId="1C19D937" w14:textId="0CFBF948" w:rsidR="007F0F43" w:rsidRPr="008A05B6" w:rsidRDefault="007F0F43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</w:rPr>
        <w:t xml:space="preserve">Obj: Contratação de empresa para prestação de serviços de pavimentação poliédrica de 914,59 m² na rua Nair Moreira Rachid e Rua Zacarias Batista, ambas no Bairro da Mina no Município de Conceição do Pará/MG -Entrega dos envelopes dia 11/03/2022, às 09:00 hrs-Informações pelo </w:t>
      </w:r>
      <w:r w:rsidR="008A05B6" w:rsidRPr="008A05B6">
        <w:rPr>
          <w:rFonts w:asciiTheme="majorHAnsi" w:hAnsiTheme="majorHAnsi"/>
        </w:rPr>
        <w:t>tel.</w:t>
      </w:r>
      <w:r w:rsidRPr="008A05B6">
        <w:rPr>
          <w:rFonts w:asciiTheme="majorHAnsi" w:hAnsiTheme="majorHAnsi"/>
        </w:rPr>
        <w:t xml:space="preserve"> (37) 3276-1391 - Edital pelo site </w:t>
      </w:r>
      <w:hyperlink r:id="rId27" w:history="1">
        <w:r w:rsidR="008A05B6" w:rsidRPr="001E6487">
          <w:rPr>
            <w:rStyle w:val="Hyperlink"/>
            <w:rFonts w:asciiTheme="majorHAnsi" w:hAnsiTheme="majorHAnsi"/>
          </w:rPr>
          <w:t>www.conceicaodopara.mg.gov.br</w:t>
        </w:r>
      </w:hyperlink>
      <w:r w:rsidR="008A05B6">
        <w:rPr>
          <w:rFonts w:asciiTheme="majorHAnsi" w:hAnsiTheme="majorHAnsi"/>
        </w:rPr>
        <w:t xml:space="preserve">. </w:t>
      </w:r>
    </w:p>
    <w:p w14:paraId="6CCD4C36" w14:textId="77265FC9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>PL Nº 09/2022-TP Nº 02/2022</w:t>
      </w:r>
    </w:p>
    <w:p w14:paraId="2B2B53B1" w14:textId="42DA0523" w:rsidR="007F0F43" w:rsidRPr="008A05B6" w:rsidRDefault="007F0F43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</w:rPr>
        <w:t xml:space="preserve">Obj: Contratação de empresa para prestação de serviços de pavimentação poliédrica de 1.386,65 m² na rua Antônio Ferreira da Silva na Comunidade de São João, Município de Conceição do Pará/MG -Entrega dos envelopes dia 15/03/2022, às 09:00 hrs-Informações pelo </w:t>
      </w:r>
      <w:r w:rsidR="008A05B6" w:rsidRPr="008A05B6">
        <w:rPr>
          <w:rFonts w:asciiTheme="majorHAnsi" w:hAnsiTheme="majorHAnsi"/>
        </w:rPr>
        <w:t>tel.</w:t>
      </w:r>
      <w:r w:rsidRPr="008A05B6">
        <w:rPr>
          <w:rFonts w:asciiTheme="majorHAnsi" w:hAnsiTheme="majorHAnsi"/>
        </w:rPr>
        <w:t xml:space="preserve"> (37) 3276-1391 - Edital pelo site</w:t>
      </w:r>
      <w:r w:rsidR="008A05B6">
        <w:rPr>
          <w:rFonts w:asciiTheme="majorHAnsi" w:hAnsiTheme="majorHAnsi"/>
        </w:rPr>
        <w:t xml:space="preserve"> </w:t>
      </w:r>
      <w:hyperlink r:id="rId28" w:history="1">
        <w:r w:rsidR="008A05B6" w:rsidRPr="001E6487">
          <w:rPr>
            <w:rStyle w:val="Hyperlink"/>
            <w:rFonts w:asciiTheme="majorHAnsi" w:hAnsiTheme="majorHAnsi"/>
          </w:rPr>
          <w:t>www.conceicaodopara.mg.gov.br</w:t>
        </w:r>
      </w:hyperlink>
      <w:r w:rsidR="008A05B6">
        <w:rPr>
          <w:rFonts w:asciiTheme="majorHAnsi" w:hAnsiTheme="majorHAnsi"/>
        </w:rPr>
        <w:t xml:space="preserve">. </w:t>
      </w:r>
    </w:p>
    <w:p w14:paraId="38F281D6" w14:textId="2336348D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>PL Nº 10/2022-TP Nº 03/2022</w:t>
      </w:r>
    </w:p>
    <w:p w14:paraId="1E1C58D8" w14:textId="4A6BC06A" w:rsidR="007F0F43" w:rsidRPr="008A05B6" w:rsidRDefault="007F0F43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</w:rPr>
        <w:t xml:space="preserve">Obj: Contratação de empresa para prestação de serviços de pavimentação poliédrica de 255,30 m² na rua Loro Ferreira na Comunidade de Casquilho, Município de Conceição do Pará/MG -Entrega dos envelopes dia 16/03/2022, às 09:00 hrs-Informações pelo </w:t>
      </w:r>
      <w:r w:rsidR="008A05B6" w:rsidRPr="008A05B6">
        <w:rPr>
          <w:rFonts w:asciiTheme="majorHAnsi" w:hAnsiTheme="majorHAnsi"/>
        </w:rPr>
        <w:t>tel.</w:t>
      </w:r>
      <w:r w:rsidRPr="008A05B6">
        <w:rPr>
          <w:rFonts w:asciiTheme="majorHAnsi" w:hAnsiTheme="majorHAnsi"/>
        </w:rPr>
        <w:t xml:space="preserve"> (37) 3276-1391 - Edital</w:t>
      </w:r>
      <w:r w:rsidR="008A05B6">
        <w:rPr>
          <w:rFonts w:asciiTheme="majorHAnsi" w:hAnsiTheme="majorHAnsi"/>
        </w:rPr>
        <w:t xml:space="preserve"> pelo site </w:t>
      </w:r>
      <w:hyperlink r:id="rId29" w:history="1">
        <w:r w:rsidR="008A05B6" w:rsidRPr="001E6487">
          <w:rPr>
            <w:rStyle w:val="Hyperlink"/>
            <w:rFonts w:asciiTheme="majorHAnsi" w:hAnsiTheme="majorHAnsi"/>
          </w:rPr>
          <w:t>www.conceicaodopara.mg.gov.br</w:t>
        </w:r>
      </w:hyperlink>
      <w:r w:rsidR="008A05B6">
        <w:rPr>
          <w:rFonts w:asciiTheme="majorHAnsi" w:hAnsiTheme="majorHAnsi"/>
        </w:rPr>
        <w:t xml:space="preserve">. </w:t>
      </w:r>
    </w:p>
    <w:p w14:paraId="0069ADC7" w14:textId="78A2BB6B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>PL Nº 11/2022-TP Nº 04/2022</w:t>
      </w:r>
    </w:p>
    <w:p w14:paraId="68343831" w14:textId="713C5759" w:rsidR="007F0F43" w:rsidRDefault="007F0F43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</w:rPr>
        <w:t xml:space="preserve">Obj: Contratação de empresa para prestação de serviços de pavimentação poliédrica de 453,00 m² na rua Alex Gonçalves de Resende na Comunidade de Casquilho, Município de Conceição do Pará/MG -Entrega dos envelopes dia 17/03/2022, às 09:00 hrs-Informações pelo </w:t>
      </w:r>
      <w:r w:rsidR="008A05B6" w:rsidRPr="008A05B6">
        <w:rPr>
          <w:rFonts w:asciiTheme="majorHAnsi" w:hAnsiTheme="majorHAnsi"/>
        </w:rPr>
        <w:t>tel.</w:t>
      </w:r>
      <w:r w:rsidRPr="008A05B6">
        <w:rPr>
          <w:rFonts w:asciiTheme="majorHAnsi" w:hAnsiTheme="majorHAnsi"/>
        </w:rPr>
        <w:t xml:space="preserve"> (37) 32</w:t>
      </w:r>
      <w:r w:rsidR="008A05B6">
        <w:rPr>
          <w:rFonts w:asciiTheme="majorHAnsi" w:hAnsiTheme="majorHAnsi"/>
        </w:rPr>
        <w:t xml:space="preserve">76-1391 - Edital pelo site </w:t>
      </w:r>
      <w:hyperlink r:id="rId30" w:history="1">
        <w:r w:rsidR="008A05B6" w:rsidRPr="001E6487">
          <w:rPr>
            <w:rStyle w:val="Hyperlink"/>
            <w:rFonts w:asciiTheme="majorHAnsi" w:hAnsiTheme="majorHAnsi"/>
          </w:rPr>
          <w:t>www.conceicaodopara.mg.gov.br</w:t>
        </w:r>
      </w:hyperlink>
      <w:r w:rsidR="008A05B6">
        <w:rPr>
          <w:rFonts w:asciiTheme="majorHAnsi" w:hAnsiTheme="majorHAnsi"/>
        </w:rPr>
        <w:t xml:space="preserve">. </w:t>
      </w:r>
    </w:p>
    <w:p w14:paraId="365C8D9D" w14:textId="77777777" w:rsidR="007F0F43" w:rsidRPr="00956A40" w:rsidRDefault="007F0F43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B4CE7A" w14:textId="77777777" w:rsidR="004307BD" w:rsidRPr="008A05B6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F4CDF12" w14:textId="50387628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CRISTIANO OTONI PREFEITURA MUNICIPAL AVISO DE TOMADA DE PREÇOS Nº 01/2022 </w:t>
      </w:r>
    </w:p>
    <w:p w14:paraId="7761D11E" w14:textId="33166F16" w:rsidR="004307BD" w:rsidRPr="00956A40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>O município de Cristiano Otoni - MG, torna público que fará realizar Tomada de Preços Nº 01/2022, autorizada pelo PL Nº 15/2022, visando a contratação de empresa sob empreitada global para execução de projeto de drenagem em vias urbanas do município em atendimento a Secretaria Municipal de Obras e Infraestrutura. Dia 09/03/2022 às 09.00h. Edital disponível em:</w:t>
      </w:r>
      <w:r w:rsidR="008A05B6">
        <w:rPr>
          <w:rFonts w:asciiTheme="majorHAnsi" w:hAnsiTheme="majorHAnsi"/>
        </w:rPr>
        <w:t xml:space="preserve"> </w:t>
      </w:r>
      <w:hyperlink r:id="rId31" w:history="1">
        <w:r w:rsidR="008A05B6" w:rsidRPr="001E6487">
          <w:rPr>
            <w:rStyle w:val="Hyperlink"/>
            <w:rFonts w:asciiTheme="majorHAnsi" w:hAnsiTheme="majorHAnsi"/>
          </w:rPr>
          <w:t>www.cristianootoni.mg.gov.br/</w:t>
        </w:r>
      </w:hyperlink>
      <w:r w:rsidR="008A05B6">
        <w:rPr>
          <w:rFonts w:asciiTheme="majorHAnsi" w:hAnsiTheme="majorHAnsi"/>
        </w:rPr>
        <w:t xml:space="preserve">. </w:t>
      </w:r>
    </w:p>
    <w:p w14:paraId="28A8535B" w14:textId="77777777" w:rsidR="004307BD" w:rsidRPr="008A05B6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C928C8E" w14:textId="77777777" w:rsidR="004307BD" w:rsidRPr="008A05B6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1680432" w14:textId="34D776C8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DIVINOLÂNDIA DE MINAS PREFEITURA MUNICIPAL TOMADA DE PREÇO N°.006/2022 </w:t>
      </w:r>
    </w:p>
    <w:p w14:paraId="5FE4318E" w14:textId="6610DAA3" w:rsidR="004307BD" w:rsidRPr="00956A40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 xml:space="preserve">Tipo: Menor Preço Global– Processo Administrativo N.º 024/2022 - DATA: 11/03/2022 - Horário: 13h30min - Local de Realização: Rua Monsenhor Ayala, nº 37, Centro Divinolândia de Minas/MG. Objeto: Contratação de empresa especializada em engenharia para execução da obra de implantação de sistemas de abastecimento no muni- cípio de Divinolândia de Minas, com recursos oriundos do Convênio 907462/2020 (FUNASA) (FUNASA), no município de Divinolândia de Minas/MG, conforme especificações constantes </w:t>
      </w:r>
      <w:r w:rsidR="00B57B7A">
        <w:rPr>
          <w:rFonts w:asciiTheme="majorHAnsi" w:hAnsiTheme="majorHAnsi"/>
        </w:rPr>
        <w:t>na planilha, crono</w:t>
      </w:r>
      <w:r w:rsidRPr="00956A40">
        <w:rPr>
          <w:rFonts w:asciiTheme="majorHAnsi" w:hAnsiTheme="majorHAnsi"/>
        </w:rPr>
        <w:t xml:space="preserve">grama, memorial descritivo e projetos, anexos a este edital. Contato: (33) 3414-1639, </w:t>
      </w:r>
      <w:hyperlink r:id="rId32" w:history="1">
        <w:r w:rsidR="008A05B6" w:rsidRPr="001E6487">
          <w:rPr>
            <w:rStyle w:val="Hyperlink"/>
            <w:rFonts w:asciiTheme="majorHAnsi" w:hAnsiTheme="majorHAnsi"/>
          </w:rPr>
          <w:t>licitação@divinolandia.mg.gov.br</w:t>
        </w:r>
      </w:hyperlink>
      <w:r w:rsidR="008A05B6">
        <w:rPr>
          <w:rFonts w:asciiTheme="majorHAnsi" w:hAnsiTheme="majorHAnsi"/>
        </w:rPr>
        <w:t xml:space="preserve"> </w:t>
      </w:r>
      <w:r w:rsidRPr="00956A40">
        <w:rPr>
          <w:rFonts w:asciiTheme="majorHAnsi" w:hAnsiTheme="majorHAnsi"/>
        </w:rPr>
        <w:t>- Divinolândia de Minas – MG, 21 de fevereiro de 2022, Rodrigo Magalhães Coelho – Prefeito Municipal.</w:t>
      </w:r>
    </w:p>
    <w:p w14:paraId="6922EE45" w14:textId="54E5C6D0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TOMADA DE PREÇO N°.005/2022 TIPO: MENOR PREÇO GLOBAL– PROCESSO ADMINISTRATIVO N.º 023/2022 </w:t>
      </w:r>
    </w:p>
    <w:p w14:paraId="7D271882" w14:textId="7C1BCBD7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 xml:space="preserve">DATA: 17/03/2022 - Horário: 09h00min - Local de Realização: Rua Monsenhor Ayala, nº 37, Centro Divinolândia de Minas/MG. Objeto: Contratação de empresa especializada em engenharia para execução da obra de ampliação do sistema de abastecimento de água da sede municipal de Divinolândia de Minas/MG, com recursos oriundos do Convênio 905483/2020 (FUNASA), </w:t>
      </w:r>
      <w:r w:rsidR="00B57B7A">
        <w:rPr>
          <w:rFonts w:asciiTheme="majorHAnsi" w:hAnsiTheme="majorHAnsi"/>
        </w:rPr>
        <w:t>conforme especificações constan</w:t>
      </w:r>
      <w:r w:rsidRPr="00956A40">
        <w:rPr>
          <w:rFonts w:asciiTheme="majorHAnsi" w:hAnsiTheme="majorHAnsi"/>
        </w:rPr>
        <w:t>tes na planilha, cronograma, memorial descritivo e projetos, anexos a este edital. Contato: (33) 3414-1639,</w:t>
      </w:r>
      <w:r w:rsidR="008A05B6">
        <w:rPr>
          <w:rFonts w:asciiTheme="majorHAnsi" w:hAnsiTheme="majorHAnsi"/>
        </w:rPr>
        <w:t xml:space="preserve"> </w:t>
      </w:r>
      <w:hyperlink r:id="rId33" w:history="1">
        <w:r w:rsidR="008A05B6" w:rsidRPr="001E6487">
          <w:rPr>
            <w:rStyle w:val="Hyperlink"/>
            <w:rFonts w:asciiTheme="majorHAnsi" w:hAnsiTheme="majorHAnsi"/>
          </w:rPr>
          <w:t>licitação@divinolandia.mg.gov.br</w:t>
        </w:r>
      </w:hyperlink>
      <w:r w:rsidR="008A05B6">
        <w:rPr>
          <w:rFonts w:asciiTheme="majorHAnsi" w:hAnsiTheme="majorHAnsi"/>
        </w:rPr>
        <w:t>.</w:t>
      </w:r>
    </w:p>
    <w:p w14:paraId="1D172176" w14:textId="77777777" w:rsidR="008A05B6" w:rsidRPr="00956A40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964B89" w14:textId="77777777" w:rsidR="00513A0A" w:rsidRPr="008A05B6" w:rsidRDefault="00513A0A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17F31DD" w14:textId="16C4514B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PREFEITURA MUNICIPAL DE DIVISÓPOLIS AVISO DE LICITAÇÃO TOMADA DE PREÇOS Nº 1/2022 </w:t>
      </w:r>
    </w:p>
    <w:p w14:paraId="68869CE8" w14:textId="27A8B9F6" w:rsidR="001E0F6F" w:rsidRPr="00956A40" w:rsidRDefault="001E0F6F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>Município de Divisópolis/MG - Praça Sérgio Chaves, 100, Centro - CNPJ: 66.234.311/0001-23 - Fone: (33) 3724-1336 - Processo nº 021/2022 - Tomada de Preços nº 001/2022 - Tipo: "Menor Preço Global (Lote)" - Objeto: Contratação de empresa especializada para execução de pavimentação/calçamento em bloquetes, com sarjetas, fornecimento e implantação de meio fio para atendimento as Ruas Antônio Pereira Tigre, Petronílio Gonçalves Pedroso, Delcino Gonçalves e Firmino Nunes, no município de Divisópolis/MG. Abertura dia 10/03/2022 às 09h00min.</w:t>
      </w:r>
    </w:p>
    <w:p w14:paraId="4B9E72A7" w14:textId="77777777" w:rsidR="001E0F6F" w:rsidRDefault="001E0F6F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B45AE3" w14:textId="77777777" w:rsidR="004307BD" w:rsidRPr="008A05B6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3B6D881" w14:textId="3223C667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DIVISA NOVA PREFEITURA MUNICIPAL TOMADA DE PREÇO 01/2022 PROCESSO LICITATÓRIO N°14/2022 </w:t>
      </w:r>
    </w:p>
    <w:p w14:paraId="4C0F82D1" w14:textId="389CA222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 xml:space="preserve">Objeto: Construção de arquibancada no Parque de Eventos Municipal. Tipo: menor preço global. Data: dia 11/03/2022 às 9h. Mais informações e edital completo, junto à Prefeitura Municipal de Divisa Nova, situada à Praça Presidente Vargas, n° 01, Centro, pelo telefone (35) 3286-1200, pelo e-mail: </w:t>
      </w:r>
      <w:hyperlink r:id="rId34" w:history="1">
        <w:r w:rsidR="008A05B6" w:rsidRPr="001E6487">
          <w:rPr>
            <w:rStyle w:val="Hyperlink"/>
            <w:rFonts w:asciiTheme="majorHAnsi" w:hAnsiTheme="majorHAnsi"/>
          </w:rPr>
          <w:t>licitacao@divisanova.mg.gov.br</w:t>
        </w:r>
      </w:hyperlink>
      <w:r w:rsidR="008A05B6">
        <w:rPr>
          <w:rFonts w:asciiTheme="majorHAnsi" w:hAnsiTheme="majorHAnsi"/>
        </w:rPr>
        <w:t xml:space="preserve"> </w:t>
      </w:r>
      <w:r w:rsidRPr="00956A40">
        <w:rPr>
          <w:rFonts w:asciiTheme="majorHAnsi" w:hAnsiTheme="majorHAnsi"/>
        </w:rPr>
        <w:t xml:space="preserve">ou pelo site </w:t>
      </w:r>
      <w:hyperlink r:id="rId35" w:history="1">
        <w:r w:rsidR="008A05B6" w:rsidRPr="001E6487">
          <w:rPr>
            <w:rStyle w:val="Hyperlink"/>
            <w:rFonts w:asciiTheme="majorHAnsi" w:hAnsiTheme="majorHAnsi"/>
          </w:rPr>
          <w:t>www.divisanova.mg.gov.br</w:t>
        </w:r>
      </w:hyperlink>
      <w:r w:rsidR="008A05B6">
        <w:rPr>
          <w:rFonts w:asciiTheme="majorHAnsi" w:hAnsiTheme="majorHAnsi"/>
        </w:rPr>
        <w:t xml:space="preserve">. </w:t>
      </w:r>
    </w:p>
    <w:p w14:paraId="3572FFFD" w14:textId="77777777" w:rsidR="001E0F6F" w:rsidRDefault="001E0F6F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D36B8C" w14:textId="77777777" w:rsidR="001E0F6F" w:rsidRDefault="001E0F6F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065CDB" w14:textId="77777777" w:rsidR="00A978DD" w:rsidRDefault="00A978D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978DD">
        <w:rPr>
          <w:rFonts w:asciiTheme="majorHAnsi" w:hAnsiTheme="majorHAnsi"/>
          <w:b/>
        </w:rPr>
        <w:t>EMPRESA DE URBANIZAÇÃO DE GUAXUPÉ - EMURB TOMADA DE PREÇOS 01/2022, PROCESSO ADMINISTRATIVO 12/2022 EMURB - EMPRESA MUNICIPAL DE URBANIZAÇÃO DE GUAXUPÉ, ESTADO DE MINAS GERAIS. AVISO DE LICITAÇÃO. TOMADA DE PREÇOS 001/2022</w:t>
      </w:r>
      <w:r w:rsidR="0025478E" w:rsidRPr="0025478E">
        <w:rPr>
          <w:rFonts w:asciiTheme="majorHAnsi" w:hAnsiTheme="majorHAnsi"/>
        </w:rPr>
        <w:t xml:space="preserve"> </w:t>
      </w:r>
    </w:p>
    <w:p w14:paraId="1857C703" w14:textId="4B4821AB" w:rsidR="0025478E" w:rsidRP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478E">
        <w:rPr>
          <w:rFonts w:asciiTheme="majorHAnsi" w:hAnsiTheme="majorHAnsi"/>
        </w:rPr>
        <w:t>A EMURB - Empresa Municipal de Urbanização de Guaxupé, Estado de Minas Gerais, torna pública a realização da TOMADA DE PREÇOS 001/2022, processo nº 012/2022, empreitada tipo menor preço global, destinada à seleção e contratação de empresa na área de engenharia civil e/ou arquitetura para continuidade de banheiro e do Posto de Atendimento da EMURB - Empresa Municipal de Urbanização de Guaxupé, na Praça da Saudade, no município de Guaxupé – MG. O edital completo e as demais informações relativas a presente licitação estarão à disposição dos interessados, a partir do dia 22 de fevereiro de 2022 na EMURB - Empresa Municipal de Urbanização de Guaxupé, com sede na Rua Francisco Ribeiro do Valle, 174A – Centro – Guaxupé/MG, fone (35) 3559-1099 e também</w:t>
      </w:r>
      <w:r w:rsidR="00F141D7">
        <w:rPr>
          <w:rFonts w:asciiTheme="majorHAnsi" w:hAnsiTheme="majorHAnsi"/>
        </w:rPr>
        <w:t xml:space="preserve"> no site </w:t>
      </w:r>
      <w:hyperlink r:id="rId36" w:history="1">
        <w:r w:rsidR="00F141D7" w:rsidRPr="001E6487">
          <w:rPr>
            <w:rStyle w:val="Hyperlink"/>
            <w:rFonts w:asciiTheme="majorHAnsi" w:hAnsiTheme="majorHAnsi"/>
          </w:rPr>
          <w:t>www.guaxupe.mg.gov.br</w:t>
        </w:r>
      </w:hyperlink>
      <w:r w:rsidR="00F141D7">
        <w:rPr>
          <w:rFonts w:asciiTheme="majorHAnsi" w:hAnsiTheme="majorHAnsi"/>
        </w:rPr>
        <w:t xml:space="preserve">, </w:t>
      </w:r>
      <w:r w:rsidRPr="0025478E">
        <w:rPr>
          <w:rFonts w:asciiTheme="majorHAnsi" w:hAnsiTheme="majorHAnsi"/>
        </w:rPr>
        <w:t>onde o edital poderá ser baixado. Entrega dos envelopes até o dia 10 de março de 2022, às 14:00 horas, abertura no mesmo dia às 14:00 horas na Sala de Reuniões da Secretaria Municipal de Administração da Prefeitura de Guaxupé, situada na Av. Conde Ribeiro do Valle, 113 – pavimento superior, Centro, Guaxupé/MG, devendo as empresas interessadas se CADASTRAREM na EMURB até o dia 07 de março de 2022 e realizarem a caução no valor de 1%(um por cento) do valor do objeto desta Tomada de Preços para participação no certame. VISITA TÉCNICA: Deverá ser agendada na Secretaria Municipal de Obras e Desenvolvimento Urbano, endereço Rua Major Joaquim Pedro, 39 – Centro – Guaxupé/MG – fone (35) 3559-1089 com a servidora Fernanda para ser realizada entre os dias 23 de fevereiro a 09 de março de 2022, nos horários das 09:00 as 11:00 h</w:t>
      </w:r>
      <w:r w:rsidR="00A978DD">
        <w:rPr>
          <w:rFonts w:asciiTheme="majorHAnsi" w:hAnsiTheme="majorHAnsi"/>
        </w:rPr>
        <w:t>oras e das 14:00 as 16:00 horas</w:t>
      </w:r>
      <w:r w:rsidRPr="0025478E">
        <w:rPr>
          <w:rFonts w:asciiTheme="majorHAnsi" w:hAnsiTheme="majorHAnsi"/>
        </w:rPr>
        <w:t xml:space="preserve">. Maiores informações na EMURB - Empresa Municipal de Urbanização de Guaxupé, fone (35)3559-1099 e no site </w:t>
      </w:r>
      <w:hyperlink r:id="rId37" w:history="1">
        <w:r w:rsidR="00A978DD" w:rsidRPr="001E6487">
          <w:rPr>
            <w:rStyle w:val="Hyperlink"/>
            <w:rFonts w:asciiTheme="majorHAnsi" w:hAnsiTheme="majorHAnsi"/>
          </w:rPr>
          <w:t>www.guaxupe.mg.gov.br</w:t>
        </w:r>
      </w:hyperlink>
      <w:r w:rsidRPr="0025478E">
        <w:rPr>
          <w:rFonts w:asciiTheme="majorHAnsi" w:hAnsiTheme="majorHAnsi"/>
        </w:rPr>
        <w:t>.</w:t>
      </w:r>
      <w:r w:rsidR="00A978DD">
        <w:rPr>
          <w:rFonts w:asciiTheme="majorHAnsi" w:hAnsiTheme="majorHAnsi"/>
        </w:rPr>
        <w:t xml:space="preserve"> </w:t>
      </w:r>
    </w:p>
    <w:p w14:paraId="62987838" w14:textId="77777777" w:rsidR="0025478E" w:rsidRP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5280F1" w14:textId="77777777" w:rsid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582BD1" w14:textId="77777777" w:rsid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  <w:b/>
        </w:rPr>
        <w:t xml:space="preserve">PREFEITURA MUNICIPAL DE ITINGA OBRA PAVIMENTAÇÃO DE VIAS PÚBLICAS NO BAIRRO SÃO FRANCISCO PREFEITURA MUNICIPAL DE ITINGA/MG – TOMADA DE PREÇO 004/2022 </w:t>
      </w:r>
    </w:p>
    <w:p w14:paraId="3E6BC092" w14:textId="1B95BFAE" w:rsidR="00C62EB0" w:rsidRPr="00956A40" w:rsidRDefault="00C62EB0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 xml:space="preserve">Inscrita no CNPJ 18.348.748/0001-45, torna público a abertura de Tomada de Preço nº 004/2022. Obra Pavimentação de Vias Públicas no Bairro São Francisco, dia 21/03/2022 às 09:00 hs. Edital completo e maiores informações poderão ser obtidos na sede da prefeitura situada na Av. Prof. Maria Antônia G. Reis, 34, Centro, CEP 39.610-000, site da </w:t>
      </w:r>
      <w:r w:rsidR="008A05B6">
        <w:rPr>
          <w:rFonts w:asciiTheme="majorHAnsi" w:hAnsiTheme="majorHAnsi"/>
        </w:rPr>
        <w:t xml:space="preserve">prefeitura </w:t>
      </w:r>
      <w:hyperlink r:id="rId38" w:history="1">
        <w:r w:rsidR="008A05B6" w:rsidRPr="001E6487">
          <w:rPr>
            <w:rStyle w:val="Hyperlink"/>
            <w:rFonts w:asciiTheme="majorHAnsi" w:hAnsiTheme="majorHAnsi"/>
          </w:rPr>
          <w:t>www.itinga.mg.gov.br</w:t>
        </w:r>
      </w:hyperlink>
      <w:r w:rsidR="008A05B6">
        <w:rPr>
          <w:rFonts w:asciiTheme="majorHAnsi" w:hAnsiTheme="majorHAnsi"/>
        </w:rPr>
        <w:t xml:space="preserve"> </w:t>
      </w:r>
      <w:r w:rsidRPr="00956A40">
        <w:rPr>
          <w:rFonts w:asciiTheme="majorHAnsi" w:hAnsiTheme="majorHAnsi"/>
        </w:rPr>
        <w:t xml:space="preserve">pelo e-mail </w:t>
      </w:r>
      <w:hyperlink r:id="rId39" w:history="1">
        <w:r w:rsidR="008A05B6" w:rsidRPr="001E6487">
          <w:rPr>
            <w:rStyle w:val="Hyperlink"/>
            <w:rFonts w:asciiTheme="majorHAnsi" w:hAnsiTheme="majorHAnsi"/>
          </w:rPr>
          <w:t>licitacao@itinga.mg.gov.br</w:t>
        </w:r>
      </w:hyperlink>
      <w:r w:rsidR="008A05B6">
        <w:rPr>
          <w:rFonts w:asciiTheme="majorHAnsi" w:hAnsiTheme="majorHAnsi"/>
        </w:rPr>
        <w:t xml:space="preserve"> </w:t>
      </w:r>
      <w:r w:rsidRPr="00956A40">
        <w:rPr>
          <w:rFonts w:asciiTheme="majorHAnsi" w:hAnsiTheme="majorHAnsi"/>
        </w:rPr>
        <w:t>ou (33) 3733-1475.</w:t>
      </w:r>
    </w:p>
    <w:p w14:paraId="6FE0A1E8" w14:textId="77777777" w:rsidR="00513A0A" w:rsidRPr="00956A40" w:rsidRDefault="00513A0A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B047B5" w14:textId="77777777" w:rsidR="00513A0A" w:rsidRPr="008A05B6" w:rsidRDefault="00513A0A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D9DDD53" w14:textId="305C5AAC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ITURAMA PREFEITURA MUNICIPAL AVISO DE LICITAÇÃO – CONCORRÊNCIA Nº 01/2022 </w:t>
      </w:r>
    </w:p>
    <w:p w14:paraId="60BB9922" w14:textId="2C40BDB4" w:rsidR="00513A0A" w:rsidRDefault="00513A0A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6A40">
        <w:rPr>
          <w:rFonts w:asciiTheme="majorHAnsi" w:hAnsiTheme="majorHAnsi"/>
        </w:rPr>
        <w:t>Objeto: Contratação de empresa para execução de obras de construção de pavimentação asfáltica em parte do Bairro Alto da Boa Vista Município de Iturama/MG.</w:t>
      </w:r>
      <w:r w:rsidR="008A05B6">
        <w:rPr>
          <w:rFonts w:asciiTheme="majorHAnsi" w:hAnsiTheme="majorHAnsi"/>
        </w:rPr>
        <w:t xml:space="preserve"> </w:t>
      </w:r>
      <w:r w:rsidRPr="00956A40">
        <w:rPr>
          <w:rFonts w:asciiTheme="majorHAnsi" w:hAnsiTheme="majorHAnsi"/>
        </w:rPr>
        <w:t>Data/hora de abertura dos Envelopes: 29 de março de 2022, às 09:00 hs.</w:t>
      </w:r>
      <w:r w:rsidR="008A05B6">
        <w:rPr>
          <w:rFonts w:asciiTheme="majorHAnsi" w:hAnsiTheme="majorHAnsi"/>
        </w:rPr>
        <w:t xml:space="preserve"> </w:t>
      </w:r>
      <w:r w:rsidRPr="00956A40">
        <w:rPr>
          <w:rFonts w:asciiTheme="majorHAnsi" w:hAnsiTheme="majorHAnsi"/>
        </w:rPr>
        <w:t xml:space="preserve">Local de retirada do edital e mais informações: No Setor de Licitações da Prefeitura Municipal de Iturama, localizada na Av. Alexandrita, nº 1.314, Jd. Eldorado, CEP 38280- 000 ou pelo </w:t>
      </w:r>
      <w:r w:rsidR="008A05B6" w:rsidRPr="00956A40">
        <w:rPr>
          <w:rFonts w:asciiTheme="majorHAnsi" w:hAnsiTheme="majorHAnsi"/>
        </w:rPr>
        <w:t>e-mail</w:t>
      </w:r>
      <w:r w:rsidRPr="00956A40">
        <w:rPr>
          <w:rFonts w:asciiTheme="majorHAnsi" w:hAnsiTheme="majorHAnsi"/>
        </w:rPr>
        <w:t xml:space="preserve"> </w:t>
      </w:r>
      <w:hyperlink r:id="rId40" w:history="1">
        <w:r w:rsidR="008A05B6" w:rsidRPr="001E6487">
          <w:rPr>
            <w:rStyle w:val="Hyperlink"/>
            <w:rFonts w:asciiTheme="majorHAnsi" w:hAnsiTheme="majorHAnsi"/>
          </w:rPr>
          <w:t>licitacao@iturama.mg.gov.br</w:t>
        </w:r>
      </w:hyperlink>
      <w:r w:rsidRPr="00956A40">
        <w:rPr>
          <w:rFonts w:asciiTheme="majorHAnsi" w:hAnsiTheme="majorHAnsi"/>
        </w:rPr>
        <w:t>.</w:t>
      </w:r>
      <w:r w:rsidR="008A05B6">
        <w:rPr>
          <w:rFonts w:asciiTheme="majorHAnsi" w:hAnsiTheme="majorHAnsi"/>
        </w:rPr>
        <w:t xml:space="preserve"> </w:t>
      </w:r>
    </w:p>
    <w:p w14:paraId="72B437BD" w14:textId="77777777" w:rsidR="00C62EB0" w:rsidRDefault="00C62EB0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62C1DE" w14:textId="77777777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34EFB9" w14:textId="2644DBEA" w:rsidR="004307BD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  <w:b/>
        </w:rPr>
        <w:t>RESSAQUINHA PREFEITURA MUNICIPAL- AVISO DE LICITAÇÃO: PROC. 033/2022. TOMADA DE PREÇOS: 002/2022.</w:t>
      </w:r>
      <w:r w:rsidR="004307BD" w:rsidRPr="00956A40">
        <w:rPr>
          <w:rFonts w:asciiTheme="majorHAnsi" w:hAnsiTheme="majorHAnsi"/>
        </w:rPr>
        <w:t xml:space="preserve"> Obj.: Contratação de empresa especializada para a Construção de uma Ponte no Bairro Rodeio no Município de Ressaquinha, conforme especificações técnicas, planilhas e minuta de contrato que integram ao presente Edital. Cadastramento até as 17h do dia 07/03/2022. Abertura:09h em 10/03/2022. Info. </w:t>
      </w:r>
      <w:r w:rsidRPr="00956A40">
        <w:rPr>
          <w:rFonts w:asciiTheme="majorHAnsi" w:hAnsiTheme="majorHAnsi"/>
        </w:rPr>
        <w:t>Das</w:t>
      </w:r>
      <w:r w:rsidR="004307BD" w:rsidRPr="00956A40">
        <w:rPr>
          <w:rFonts w:asciiTheme="majorHAnsi" w:hAnsiTheme="majorHAnsi"/>
        </w:rPr>
        <w:t xml:space="preserve"> 12 às 17h pel</w:t>
      </w:r>
      <w:r>
        <w:rPr>
          <w:rFonts w:asciiTheme="majorHAnsi" w:hAnsiTheme="majorHAnsi"/>
        </w:rPr>
        <w:t xml:space="preserve">o e-mail: </w:t>
      </w:r>
      <w:hyperlink r:id="rId41" w:history="1">
        <w:r w:rsidRPr="001E6487">
          <w:rPr>
            <w:rStyle w:val="Hyperlink"/>
            <w:rFonts w:asciiTheme="majorHAnsi" w:hAnsiTheme="majorHAnsi"/>
          </w:rPr>
          <w:t>licitacao@ressaquinha.mg.gov.br</w:t>
        </w:r>
      </w:hyperlink>
      <w:r>
        <w:rPr>
          <w:rFonts w:asciiTheme="majorHAnsi" w:hAnsiTheme="majorHAnsi"/>
        </w:rPr>
        <w:t xml:space="preserve"> </w:t>
      </w:r>
      <w:r w:rsidR="004307BD" w:rsidRPr="00956A40">
        <w:rPr>
          <w:rFonts w:asciiTheme="majorHAnsi" w:hAnsiTheme="majorHAnsi"/>
        </w:rPr>
        <w:t>e tel. (32)3341-1259.</w:t>
      </w:r>
    </w:p>
    <w:p w14:paraId="24B45531" w14:textId="77777777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CB403B" w14:textId="77777777" w:rsidR="00C62EB0" w:rsidRPr="0025478E" w:rsidRDefault="00C62EB0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7C203F" w14:textId="0D5BB2A7" w:rsidR="00A978DD" w:rsidRPr="00A978DD" w:rsidRDefault="00A978DD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978DD">
        <w:rPr>
          <w:rFonts w:asciiTheme="majorHAnsi" w:hAnsiTheme="majorHAnsi"/>
          <w:b/>
        </w:rPr>
        <w:t xml:space="preserve">PREFEITURA MUNICIPAL DE RIBEIRÃO DAS NEVES/MG - GERÊNCIA LICITAÇÃO CONCORRÊNCIA Nº 158/2021 - NOVA DATA CONCORRÊNCIA Nº 158/2021 </w:t>
      </w:r>
    </w:p>
    <w:p w14:paraId="18294FE8" w14:textId="02CCCB5C" w:rsidR="0025478E" w:rsidRPr="00A978DD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478E">
        <w:rPr>
          <w:rFonts w:asciiTheme="majorHAnsi" w:hAnsiTheme="majorHAnsi"/>
        </w:rPr>
        <w:t xml:space="preserve">Torna público que se encontra disponível no site </w:t>
      </w:r>
      <w:hyperlink r:id="rId42" w:history="1">
        <w:r w:rsidR="00A978DD" w:rsidRPr="001E6487">
          <w:rPr>
            <w:rStyle w:val="Hyperlink"/>
            <w:rFonts w:asciiTheme="majorHAnsi" w:hAnsiTheme="majorHAnsi"/>
          </w:rPr>
          <w:t>www.ribeiraodasneves.mg.gov.br</w:t>
        </w:r>
      </w:hyperlink>
      <w:r w:rsidR="00A978DD">
        <w:rPr>
          <w:rFonts w:asciiTheme="majorHAnsi" w:hAnsiTheme="majorHAnsi"/>
        </w:rPr>
        <w:t xml:space="preserve">, </w:t>
      </w:r>
      <w:r w:rsidRPr="0025478E">
        <w:rPr>
          <w:rFonts w:asciiTheme="majorHAnsi" w:hAnsiTheme="majorHAnsi"/>
        </w:rPr>
        <w:t>o edital da Concorrência 158/2021, cujo objeto consiste na Contratação de Empresa Especializada para Implantação do viaduto sobre a BR 040 na interseção com a avenida Eduardo Brandão no Município de Ribeirão das Neves. A nova data para realização de sessão será dia 28/03/2022 às 09:00 hrs.</w:t>
      </w:r>
    </w:p>
    <w:p w14:paraId="70FFAFB7" w14:textId="0DFF9A4C" w:rsidR="00A978DD" w:rsidRPr="00A978DD" w:rsidRDefault="00A978DD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978DD">
        <w:rPr>
          <w:rFonts w:asciiTheme="majorHAnsi" w:hAnsiTheme="majorHAnsi"/>
          <w:b/>
        </w:rPr>
        <w:t xml:space="preserve">GERÊNCIA LICITAÇÃO EDITAL RETIFICADO CONCORRÊNCIA 167/2021 CONCORRÊNCIA Nº 167/2021 </w:t>
      </w:r>
    </w:p>
    <w:p w14:paraId="55EDAFB6" w14:textId="3D6024CE" w:rsid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478E">
        <w:rPr>
          <w:rFonts w:asciiTheme="majorHAnsi" w:hAnsiTheme="majorHAnsi"/>
        </w:rPr>
        <w:t xml:space="preserve">Torna público que se encontra disponível no site </w:t>
      </w:r>
      <w:hyperlink r:id="rId43" w:history="1">
        <w:r w:rsidR="00A978DD" w:rsidRPr="001E6487">
          <w:rPr>
            <w:rStyle w:val="Hyperlink"/>
            <w:rFonts w:asciiTheme="majorHAnsi" w:hAnsiTheme="majorHAnsi"/>
          </w:rPr>
          <w:t>www.ribeiraodasneves.mg.gov.br</w:t>
        </w:r>
      </w:hyperlink>
      <w:r w:rsidRPr="0025478E">
        <w:rPr>
          <w:rFonts w:asciiTheme="majorHAnsi" w:hAnsiTheme="majorHAnsi"/>
        </w:rPr>
        <w:t>,</w:t>
      </w:r>
      <w:r w:rsidR="00A978DD">
        <w:rPr>
          <w:rFonts w:asciiTheme="majorHAnsi" w:hAnsiTheme="majorHAnsi"/>
        </w:rPr>
        <w:t xml:space="preserve"> </w:t>
      </w:r>
      <w:r w:rsidRPr="0025478E">
        <w:rPr>
          <w:rFonts w:asciiTheme="majorHAnsi" w:hAnsiTheme="majorHAnsi"/>
        </w:rPr>
        <w:t xml:space="preserve">o edital da concorrência 167/2021, cujo objeto consiste na Cont. de emp. esp. para prestação de serviços de urbanização de via na rua </w:t>
      </w:r>
      <w:r w:rsidR="00A978DD" w:rsidRPr="0025478E">
        <w:rPr>
          <w:rFonts w:asciiTheme="majorHAnsi" w:hAnsiTheme="majorHAnsi"/>
        </w:rPr>
        <w:t>Filadélfia</w:t>
      </w:r>
      <w:r w:rsidRPr="0025478E">
        <w:rPr>
          <w:rFonts w:asciiTheme="majorHAnsi" w:hAnsiTheme="majorHAnsi"/>
        </w:rPr>
        <w:t xml:space="preserve"> e serviço de recapeamento na rua diamantina. A data para realização de sessão será dia 25/03/2022 as 09:00 hrs.</w:t>
      </w:r>
    </w:p>
    <w:p w14:paraId="07872643" w14:textId="77777777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D3879E" w14:textId="77777777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3ACAD7" w14:textId="77777777" w:rsid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  <w:b/>
        </w:rPr>
        <w:t>ROSÁRIO DA LIMEIRA PREFEITURA MUNICIPAL CONCORRÊNCIA Nº 001/2022</w:t>
      </w:r>
      <w:r w:rsidR="004307BD" w:rsidRPr="004C1C23">
        <w:rPr>
          <w:rFonts w:asciiTheme="majorHAnsi" w:hAnsiTheme="majorHAnsi"/>
        </w:rPr>
        <w:t xml:space="preserve">. </w:t>
      </w:r>
    </w:p>
    <w:p w14:paraId="5C06A9D7" w14:textId="4B244EB9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1C23">
        <w:rPr>
          <w:rFonts w:asciiTheme="majorHAnsi" w:hAnsiTheme="majorHAnsi"/>
        </w:rPr>
        <w:t>Torna público que fará realizar licitação na modalidade Concorrência Pública nº 001/2022, Registro de Preço nº 012/2022, na data de 24/03/2022 às 09h00min, Processo Licitatório nº. 022/2022, objetivando a contratação de empresa na área de obras e serviços de engenharia civil, destinado a futuras e eventuais prestações de serviços de mão-de-obra descritas no anexo I, pelo tipo maior percentual de desconto por ITEM sobre a Tabela SINAPI. Informações no setor de Licitações da Prefeitura Municipal de Rosário da Limeira/MG, situado na Praça Nossa Senhora de Fátima, nº 232, Bairro Centro, na cidade de Rosário da Limeira/MG, no horário das 08h00min às 11h00min de 13h00min às 17h00min ou pelo telefone (32) 3723-1263</w:t>
      </w:r>
      <w:r w:rsidR="008A05B6">
        <w:rPr>
          <w:rFonts w:asciiTheme="majorHAnsi" w:hAnsiTheme="majorHAnsi"/>
        </w:rPr>
        <w:t>.</w:t>
      </w:r>
    </w:p>
    <w:p w14:paraId="1E582E09" w14:textId="77777777" w:rsidR="00C62EB0" w:rsidRDefault="00C62EB0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EAC358" w14:textId="77777777" w:rsidR="00C62EB0" w:rsidRDefault="00C62EB0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0B97AC" w14:textId="20F19D74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PREFEITURA MUNICIPAL DE SANTA EFIGÊNIA DE MINAS TOMADA DE PREÇOS N.º 001/2022, PROCESSO LICITATÓRIO 009/2022 </w:t>
      </w:r>
    </w:p>
    <w:p w14:paraId="4454EA06" w14:textId="70440D7E" w:rsidR="00C62EB0" w:rsidRPr="0025478E" w:rsidRDefault="00C62EB0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1C23">
        <w:rPr>
          <w:rFonts w:asciiTheme="majorHAnsi" w:hAnsiTheme="majorHAnsi"/>
        </w:rPr>
        <w:t xml:space="preserve">PREFEITURA MUNICIPAL DE SANTA EFIGÊNIA DE MINAS/MG- TOMADA DE PREÇOS n.º 001/2022, Processo Licitatório 009/2022; Objeto: Calçamento e reparação da Rua Escrivão José Moreira (Ruinha), na sede do Município. Conforme Contrato de Repasse n.º 885050/2019-Operação 1065136-29 - Firmado entre Ministério do Desenvolvimento Regional /Caixa/Santa Efigênia de Minas. Será realizado licitação a partir das 09h00min do dia 14/03/2022 A íntegra do Edital e seus anexos estarão disponíveis na Sala de Licitações, Portal da Transparência. Maiores informações na Rua Primeiro de Setembro, n.º 29 – Centro (33) 3297-11-41 – e-mail </w:t>
      </w:r>
      <w:hyperlink r:id="rId44" w:history="1">
        <w:r w:rsidR="008A05B6" w:rsidRPr="001E6487">
          <w:rPr>
            <w:rStyle w:val="Hyperlink"/>
            <w:rFonts w:asciiTheme="majorHAnsi" w:hAnsiTheme="majorHAnsi"/>
          </w:rPr>
          <w:t>comprassantaefigeniademinas@gmail.com</w:t>
        </w:r>
      </w:hyperlink>
      <w:r w:rsidR="004307BD" w:rsidRPr="004C1C23">
        <w:rPr>
          <w:rFonts w:asciiTheme="majorHAnsi" w:hAnsiTheme="majorHAnsi"/>
        </w:rPr>
        <w:t>.</w:t>
      </w:r>
      <w:r w:rsidR="008A05B6">
        <w:rPr>
          <w:rFonts w:asciiTheme="majorHAnsi" w:hAnsiTheme="majorHAnsi"/>
        </w:rPr>
        <w:t xml:space="preserve"> </w:t>
      </w:r>
    </w:p>
    <w:p w14:paraId="609F0054" w14:textId="77777777" w:rsid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A7E510" w14:textId="77777777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79C9D9" w14:textId="0FCBDAA1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>SÃO JOSÉ DO JACURI PREFEITURA MUNICIPAL -AVISO DE REDESGINAÇÃO DATA LICITAÇÃO PAL 015/2022 TOMADA DE PREÇO 06/2022.</w:t>
      </w:r>
    </w:p>
    <w:p w14:paraId="080B5B00" w14:textId="1A8EFEEC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1C23">
        <w:rPr>
          <w:rFonts w:asciiTheme="majorHAnsi" w:hAnsiTheme="majorHAnsi"/>
        </w:rPr>
        <w:t>Objeto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Contratação de empresa do ramo de engenharia ou arquitetura e urbanismo especializada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em pavimentação com bloco sextavado (intertravado)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de Ruas das localidades de Tabatinga, Tabuleiro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 xml:space="preserve">e Guaches, Recurso Estadual Lei nº.23.830/2021/VALE S.A em atendimento à Secretaria Municipal de Obras, conforme especificações no edital e anexos, exercício 2022. Tipo menor preço </w:t>
      </w:r>
      <w:r w:rsidR="008A05B6" w:rsidRPr="004C1C23">
        <w:rPr>
          <w:rFonts w:asciiTheme="majorHAnsi" w:hAnsiTheme="majorHAnsi"/>
        </w:rPr>
        <w:t>global. Data</w:t>
      </w:r>
      <w:r w:rsidRPr="004C1C23">
        <w:rPr>
          <w:rFonts w:asciiTheme="majorHAnsi" w:hAnsiTheme="majorHAnsi"/>
        </w:rPr>
        <w:t xml:space="preserve"> da Abertura:11/03/2022 às 09:00hs.Alteração item 6.2.5 do edital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 xml:space="preserve">Inf. (33)34331314 licitaja@hotmail.com.br edital e anexos </w:t>
      </w:r>
      <w:hyperlink r:id="rId45" w:history="1">
        <w:r w:rsidR="008A05B6" w:rsidRPr="001E6487">
          <w:rPr>
            <w:rStyle w:val="Hyperlink"/>
            <w:rFonts w:asciiTheme="majorHAnsi" w:hAnsiTheme="majorHAnsi"/>
          </w:rPr>
          <w:t>https://www.transparencia.saojosedojacuri.mg.gov.br/licitacoes/</w:t>
        </w:r>
      </w:hyperlink>
      <w:r w:rsidR="008A05B6">
        <w:rPr>
          <w:rFonts w:asciiTheme="majorHAnsi" w:hAnsiTheme="majorHAnsi"/>
        </w:rPr>
        <w:t xml:space="preserve">. </w:t>
      </w:r>
    </w:p>
    <w:p w14:paraId="0318E305" w14:textId="22B5C8B2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>AVISO DE REDESGINAÇÃO DATA LICITAÇÃO PAL 017/2022 TOMADA DE PREÇO 08/2022.</w:t>
      </w:r>
    </w:p>
    <w:p w14:paraId="71B16C9B" w14:textId="49BD05FC" w:rsidR="004307BD" w:rsidRPr="004C1C23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1C23">
        <w:rPr>
          <w:rFonts w:asciiTheme="majorHAnsi" w:hAnsiTheme="majorHAnsi"/>
        </w:rPr>
        <w:t>Objeto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Contratação de empresa do ramo de engenharia ou arquitetura e urbanismo especializada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em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drenagem pluvial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para execução de obra na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Av. José Barroso, em atendimento à Secretaria Municipal de Obras, conforme especificações no edital e anexos, exercício 2022. Tipo menor preço global. Data da Abertura:15/03/2022 às 09:00hs.Alteração item 6.2.5 do edital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 xml:space="preserve">Inf. (33)34331314 </w:t>
      </w:r>
      <w:hyperlink r:id="rId46" w:history="1">
        <w:r w:rsidR="008A05B6" w:rsidRPr="001E6487">
          <w:rPr>
            <w:rStyle w:val="Hyperlink"/>
            <w:rFonts w:asciiTheme="majorHAnsi" w:hAnsiTheme="majorHAnsi"/>
          </w:rPr>
          <w:t>licitaja@hotmail.com.br</w:t>
        </w:r>
      </w:hyperlink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 xml:space="preserve">edital e anexos https:// </w:t>
      </w:r>
      <w:hyperlink r:id="rId47" w:history="1">
        <w:r w:rsidR="008A05B6" w:rsidRPr="001E6487">
          <w:rPr>
            <w:rStyle w:val="Hyperlink"/>
            <w:rFonts w:asciiTheme="majorHAnsi" w:hAnsiTheme="majorHAnsi"/>
          </w:rPr>
          <w:t>www.transparencia.saojosedojacuri.mg.gov.br/licitacoes/</w:t>
        </w:r>
      </w:hyperlink>
      <w:r w:rsidR="008A05B6">
        <w:rPr>
          <w:rFonts w:asciiTheme="majorHAnsi" w:hAnsiTheme="majorHAnsi"/>
        </w:rPr>
        <w:t xml:space="preserve">. </w:t>
      </w:r>
    </w:p>
    <w:p w14:paraId="620D9932" w14:textId="7F0CDA09" w:rsidR="00E050D9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>L</w:t>
      </w:r>
      <w:r w:rsidR="00771672">
        <w:rPr>
          <w:rFonts w:asciiTheme="majorHAnsi" w:hAnsiTheme="majorHAnsi"/>
          <w:b/>
        </w:rPr>
        <w:t>ICITAÇÃO</w:t>
      </w:r>
      <w:r w:rsidRPr="008A05B6">
        <w:rPr>
          <w:rFonts w:asciiTheme="majorHAnsi" w:hAnsiTheme="majorHAnsi"/>
          <w:b/>
        </w:rPr>
        <w:t xml:space="preserve"> 018/2022 TOMADA DE REÇO 09/2022.</w:t>
      </w:r>
    </w:p>
    <w:p w14:paraId="42706B75" w14:textId="1D344EF3" w:rsidR="004307BD" w:rsidRPr="004C1C23" w:rsidRDefault="00E050D9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1C23">
        <w:rPr>
          <w:rFonts w:asciiTheme="majorHAnsi" w:hAnsiTheme="majorHAnsi"/>
        </w:rPr>
        <w:t>O</w:t>
      </w:r>
      <w:r w:rsidRPr="004C1C23">
        <w:rPr>
          <w:rFonts w:asciiTheme="majorHAnsi" w:hAnsiTheme="majorHAnsi"/>
        </w:rPr>
        <w:t>bjeto</w:t>
      </w:r>
      <w:r w:rsidRPr="004C1C23">
        <w:rPr>
          <w:rFonts w:asciiTheme="majorHAnsi" w:hAnsiTheme="majorHAnsi"/>
        </w:rPr>
        <w:t xml:space="preserve"> C</w:t>
      </w:r>
      <w:r w:rsidRPr="004C1C23">
        <w:rPr>
          <w:rFonts w:asciiTheme="majorHAnsi" w:hAnsiTheme="majorHAnsi"/>
        </w:rPr>
        <w:t>ontratação de empresa do ramo de engenharia ou arquitetura e urbanismo especializada</w:t>
      </w:r>
      <w:r w:rsidRPr="004C1C23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em pavimentação de ruas com bloquetes de concreto intertravados retangular,</w:t>
      </w:r>
      <w:r w:rsidRPr="004C1C23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para execução de</w:t>
      </w:r>
      <w:r w:rsidRPr="004C1C23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obra naua Maranhão,</w:t>
      </w:r>
      <w:r w:rsidRPr="004C1C23">
        <w:rPr>
          <w:rFonts w:asciiTheme="majorHAnsi" w:hAnsiTheme="majorHAnsi"/>
        </w:rPr>
        <w:t xml:space="preserve"> C</w:t>
      </w:r>
      <w:r w:rsidRPr="004C1C23">
        <w:rPr>
          <w:rFonts w:asciiTheme="majorHAnsi" w:hAnsiTheme="majorHAnsi"/>
        </w:rPr>
        <w:t xml:space="preserve">onvênio </w:t>
      </w:r>
      <w:r w:rsidRPr="004C1C23">
        <w:rPr>
          <w:rFonts w:asciiTheme="majorHAnsi" w:hAnsiTheme="majorHAnsi"/>
        </w:rPr>
        <w:t>E</w:t>
      </w:r>
      <w:r w:rsidRPr="004C1C23">
        <w:rPr>
          <w:rFonts w:asciiTheme="majorHAnsi" w:hAnsiTheme="majorHAnsi"/>
        </w:rPr>
        <w:t xml:space="preserve">stadual nº 1301001285/2021/FA, em atendimento à </w:t>
      </w:r>
      <w:r w:rsidRPr="004C1C23">
        <w:rPr>
          <w:rFonts w:asciiTheme="majorHAnsi" w:hAnsiTheme="majorHAnsi"/>
        </w:rPr>
        <w:t>S</w:t>
      </w:r>
      <w:r w:rsidRPr="004C1C23">
        <w:rPr>
          <w:rFonts w:asciiTheme="majorHAnsi" w:hAnsiTheme="majorHAnsi"/>
        </w:rPr>
        <w:t>ecretaria Municipal de Obras, conforme especificações no edital e anexos, exercício 2022.Tipo menor preço global.</w:t>
      </w:r>
      <w:r w:rsidRPr="004C1C23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Data da Abertura: 16/03/2022às 09:00 hs.</w:t>
      </w:r>
      <w:r w:rsidRPr="004C1C23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 xml:space="preserve">Alteração item 6.2.5 do edital. </w:t>
      </w:r>
      <w:r w:rsidRPr="004C1C23">
        <w:rPr>
          <w:rFonts w:asciiTheme="majorHAnsi" w:hAnsiTheme="majorHAnsi"/>
        </w:rPr>
        <w:t>I</w:t>
      </w:r>
      <w:r w:rsidRPr="004C1C23">
        <w:rPr>
          <w:rFonts w:asciiTheme="majorHAnsi" w:hAnsiTheme="majorHAnsi"/>
        </w:rPr>
        <w:t>nf.</w:t>
      </w:r>
      <w:r w:rsidRPr="004C1C23">
        <w:rPr>
          <w:rFonts w:asciiTheme="majorHAnsi" w:hAnsiTheme="majorHAnsi"/>
        </w:rPr>
        <w:t xml:space="preserve"> (33)34331314 </w:t>
      </w:r>
      <w:hyperlink r:id="rId48" w:history="1">
        <w:r w:rsidR="00771672" w:rsidRPr="001E6487">
          <w:rPr>
            <w:rStyle w:val="Hyperlink"/>
            <w:rFonts w:asciiTheme="majorHAnsi" w:hAnsiTheme="majorHAnsi"/>
          </w:rPr>
          <w:t>licitaja@hotmail.com.br</w:t>
        </w:r>
      </w:hyperlink>
      <w:r w:rsidR="00771672">
        <w:rPr>
          <w:rFonts w:asciiTheme="majorHAnsi" w:hAnsiTheme="majorHAnsi"/>
        </w:rPr>
        <w:t xml:space="preserve"> - </w:t>
      </w:r>
      <w:r w:rsidRPr="004C1C23">
        <w:rPr>
          <w:rFonts w:asciiTheme="majorHAnsi" w:hAnsiTheme="majorHAnsi"/>
        </w:rPr>
        <w:t>edital e anexos https://</w:t>
      </w:r>
      <w:r w:rsidR="008A05B6">
        <w:rPr>
          <w:rFonts w:asciiTheme="majorHAnsi" w:hAnsiTheme="majorHAnsi"/>
        </w:rPr>
        <w:t xml:space="preserve"> </w:t>
      </w:r>
      <w:hyperlink r:id="rId49" w:history="1">
        <w:r w:rsidR="008A05B6" w:rsidRPr="001E6487">
          <w:rPr>
            <w:rStyle w:val="Hyperlink"/>
            <w:rFonts w:asciiTheme="majorHAnsi" w:hAnsiTheme="majorHAnsi"/>
          </w:rPr>
          <w:t>www.transparencia.saojosedojacuri.mg.gov.br/licitacoes/</w:t>
        </w:r>
      </w:hyperlink>
      <w:r w:rsidR="008A05B6">
        <w:rPr>
          <w:rFonts w:asciiTheme="majorHAnsi" w:hAnsiTheme="majorHAnsi"/>
        </w:rPr>
        <w:t xml:space="preserve">. </w:t>
      </w:r>
    </w:p>
    <w:p w14:paraId="05DADC17" w14:textId="0CDFB110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>AVISO DE REDESGINAÇÃO DATA LICITAÇÃO PAL Nº 013/2022 TOMADA DE PREÇO Nº 04/2022</w:t>
      </w:r>
    </w:p>
    <w:p w14:paraId="77E3E844" w14:textId="050A5D37" w:rsidR="004307BD" w:rsidRPr="004C1C23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1C23">
        <w:rPr>
          <w:rFonts w:asciiTheme="majorHAnsi" w:hAnsiTheme="majorHAnsi"/>
        </w:rPr>
        <w:t>Objeto: Contratação de empresa do ramo de engenharia ou arquitetura e urbanismo especializada em execução de obra de</w:t>
      </w:r>
      <w:r w:rsidR="00E050D9" w:rsidRPr="004C1C23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>Reforma da Escola de Taboleiro, Convênio Saída n°.126100129/2021/SEE, em atendimento à Secretaria Municipal Educação, conforme especificações no edital e anexos, exercício 2022. Tipo menor preço global.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 xml:space="preserve">Data da Abertura: 17/03/2022 às 08:00hs.Alteração item 6.2.5 do edital. Inf. (33)34331314 </w:t>
      </w:r>
      <w:hyperlink r:id="rId50" w:history="1">
        <w:r w:rsidR="00771672" w:rsidRPr="001E6487">
          <w:rPr>
            <w:rStyle w:val="Hyperlink"/>
            <w:rFonts w:asciiTheme="majorHAnsi" w:hAnsiTheme="majorHAnsi"/>
          </w:rPr>
          <w:t>licitaja@hotmail.com.br</w:t>
        </w:r>
      </w:hyperlink>
      <w:r w:rsidR="00771672">
        <w:rPr>
          <w:rFonts w:asciiTheme="majorHAnsi" w:hAnsiTheme="majorHAnsi"/>
        </w:rPr>
        <w:t xml:space="preserve"> -</w:t>
      </w:r>
      <w:r w:rsidRPr="004C1C23">
        <w:rPr>
          <w:rFonts w:asciiTheme="majorHAnsi" w:hAnsiTheme="majorHAnsi"/>
        </w:rPr>
        <w:t xml:space="preserve"> edital e anexos </w:t>
      </w:r>
      <w:hyperlink r:id="rId51" w:history="1">
        <w:r w:rsidR="008A05B6" w:rsidRPr="001E6487">
          <w:rPr>
            <w:rStyle w:val="Hyperlink"/>
            <w:rFonts w:asciiTheme="majorHAnsi" w:hAnsiTheme="majorHAnsi"/>
          </w:rPr>
          <w:t>https://www.transparencia.saojosedojacuri.mg.gov.br/licitacoes/</w:t>
        </w:r>
      </w:hyperlink>
      <w:r w:rsidR="008A05B6">
        <w:rPr>
          <w:rFonts w:asciiTheme="majorHAnsi" w:hAnsiTheme="majorHAnsi"/>
        </w:rPr>
        <w:t xml:space="preserve">. </w:t>
      </w:r>
    </w:p>
    <w:p w14:paraId="17EF1F09" w14:textId="77777777" w:rsid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  <w:b/>
        </w:rPr>
        <w:t>AVISO DE REDESGINAÇÃO DATA LICITAÇÃO O MUNICIPIO DE SÃO JOSÉ DO JACURI/MGTORNA PÚBLICO REDESIGNAÇÃO ABERTURA CERTAMEDO PAL Nº 014/2022 TOMADA DE PREÇO Nº 05/2022.</w:t>
      </w:r>
      <w:r w:rsidRPr="004C1C23">
        <w:rPr>
          <w:rFonts w:asciiTheme="majorHAnsi" w:hAnsiTheme="majorHAnsi"/>
        </w:rPr>
        <w:t xml:space="preserve"> </w:t>
      </w:r>
    </w:p>
    <w:p w14:paraId="19576A5E" w14:textId="467DA010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C1C23">
        <w:rPr>
          <w:rFonts w:asciiTheme="majorHAnsi" w:hAnsiTheme="majorHAnsi"/>
        </w:rPr>
        <w:t>Objeto: Contratação de empresa do ramo de engenharia ou arquitetura e urbanismo especializada em execução de obra de</w:t>
      </w:r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 xml:space="preserve">Ampliação da Escola de Taboleiro, Convênio Saída n°.126100129/2021/SEE, em atendimento à Secretaria Municipal Educação, conforme especificações no edital e anexos, exercício 2022. Tipo menor preço global. Data da Abertura:17/03/2022 às 14:00hs.Alteração item 6.2.5 do edital. Inf. (33)34331314 </w:t>
      </w:r>
      <w:hyperlink r:id="rId52" w:history="1">
        <w:r w:rsidR="008A05B6" w:rsidRPr="001E6487">
          <w:rPr>
            <w:rStyle w:val="Hyperlink"/>
            <w:rFonts w:asciiTheme="majorHAnsi" w:hAnsiTheme="majorHAnsi"/>
          </w:rPr>
          <w:t>licitaja@hotmail.com.br</w:t>
        </w:r>
      </w:hyperlink>
      <w:r w:rsidR="008A05B6">
        <w:rPr>
          <w:rFonts w:asciiTheme="majorHAnsi" w:hAnsiTheme="majorHAnsi"/>
        </w:rPr>
        <w:t xml:space="preserve"> </w:t>
      </w:r>
      <w:r w:rsidRPr="004C1C23">
        <w:rPr>
          <w:rFonts w:asciiTheme="majorHAnsi" w:hAnsiTheme="majorHAnsi"/>
        </w:rPr>
        <w:t xml:space="preserve">edital e anexos https:// </w:t>
      </w:r>
      <w:hyperlink r:id="rId53" w:history="1">
        <w:r w:rsidR="008A05B6" w:rsidRPr="001E6487">
          <w:rPr>
            <w:rStyle w:val="Hyperlink"/>
            <w:rFonts w:asciiTheme="majorHAnsi" w:hAnsiTheme="majorHAnsi"/>
          </w:rPr>
          <w:t>www.transparencia.saojosedojacuri.mg.gov.br/licitacoes/</w:t>
        </w:r>
      </w:hyperlink>
      <w:r w:rsidR="008A05B6">
        <w:rPr>
          <w:rFonts w:asciiTheme="majorHAnsi" w:hAnsiTheme="majorHAnsi"/>
        </w:rPr>
        <w:t xml:space="preserve">. </w:t>
      </w:r>
    </w:p>
    <w:p w14:paraId="6B16C097" w14:textId="77777777" w:rsidR="004307BD" w:rsidRDefault="004307B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12E9A9" w14:textId="77777777" w:rsidR="00C01918" w:rsidRPr="008A05B6" w:rsidRDefault="00C01918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E034027" w14:textId="2BA55D8B" w:rsidR="008A05B6" w:rsidRP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A05B6">
        <w:rPr>
          <w:rFonts w:asciiTheme="majorHAnsi" w:hAnsiTheme="majorHAnsi"/>
          <w:b/>
        </w:rPr>
        <w:t xml:space="preserve">SÃO LOURENÇO SERVIÇO AUTÔNOMO DE ÁGUA E ESGOTO - SAAE AVISO DO PREGÃO ELETRÔNICO Nº. 008/2022 </w:t>
      </w:r>
    </w:p>
    <w:p w14:paraId="0936A9AE" w14:textId="168AD49F" w:rsidR="008A05B6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5B6">
        <w:rPr>
          <w:rFonts w:asciiTheme="majorHAnsi" w:hAnsiTheme="majorHAnsi"/>
        </w:rPr>
        <w:t>Objeto:</w:t>
      </w:r>
      <w:r w:rsidR="00C01918" w:rsidRPr="008A05B6">
        <w:rPr>
          <w:rFonts w:asciiTheme="majorHAnsi" w:hAnsiTheme="majorHAnsi"/>
        </w:rPr>
        <w:t xml:space="preserve"> registro de preços de serviço de remoção e c</w:t>
      </w:r>
      <w:r>
        <w:rPr>
          <w:rFonts w:asciiTheme="majorHAnsi" w:hAnsiTheme="majorHAnsi"/>
        </w:rPr>
        <w:t>omposição de pavimentação. Data</w:t>
      </w:r>
      <w:r w:rsidR="00C01918" w:rsidRPr="008A05B6">
        <w:rPr>
          <w:rFonts w:asciiTheme="majorHAnsi" w:hAnsiTheme="majorHAnsi"/>
        </w:rPr>
        <w:t xml:space="preserve">: 09/03/2022 às 10:00h. Edital na íntegra disponível nos sites </w:t>
      </w:r>
      <w:hyperlink r:id="rId54" w:history="1">
        <w:r w:rsidRPr="001E6487">
          <w:rPr>
            <w:rStyle w:val="Hyperlink"/>
            <w:rFonts w:asciiTheme="majorHAnsi" w:hAnsiTheme="majorHAnsi"/>
          </w:rPr>
          <w:t>www.saaesaolourenco.mg.gov.br</w:t>
        </w:r>
      </w:hyperlink>
      <w:r>
        <w:rPr>
          <w:rFonts w:asciiTheme="majorHAnsi" w:hAnsiTheme="majorHAnsi"/>
        </w:rPr>
        <w:t xml:space="preserve"> e </w:t>
      </w:r>
      <w:hyperlink r:id="rId55" w:history="1">
        <w:r w:rsidRPr="001E6487">
          <w:rPr>
            <w:rStyle w:val="Hyperlink"/>
            <w:rFonts w:asciiTheme="majorHAnsi" w:hAnsiTheme="majorHAnsi"/>
          </w:rPr>
          <w:t>www.licitacoes-e.com.br</w:t>
        </w:r>
      </w:hyperlink>
      <w:r>
        <w:rPr>
          <w:rFonts w:asciiTheme="majorHAnsi" w:hAnsiTheme="majorHAnsi"/>
        </w:rPr>
        <w:t>.</w:t>
      </w:r>
    </w:p>
    <w:p w14:paraId="36AECDB7" w14:textId="11183189" w:rsidR="004307BD" w:rsidRPr="0025478E" w:rsidRDefault="008A05B6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4EDC8DA7" w14:textId="77777777" w:rsidR="0025478E" w:rsidRP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9DF268" w14:textId="77777777" w:rsidR="00A978DD" w:rsidRPr="00A978DD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978DD">
        <w:rPr>
          <w:rFonts w:asciiTheme="majorHAnsi" w:hAnsiTheme="majorHAnsi"/>
          <w:b/>
        </w:rPr>
        <w:t xml:space="preserve">PREFEITURA MUNICIPAL DE SERRO TORNA PÚBLICO O EDITAL DO PROCESSO 035/2022, CONCORRÊNCIA PÚBLICA 003/2022 </w:t>
      </w:r>
    </w:p>
    <w:p w14:paraId="7E331229" w14:textId="2225D9EE" w:rsidR="0025478E" w:rsidRP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478E">
        <w:rPr>
          <w:rFonts w:asciiTheme="majorHAnsi" w:hAnsiTheme="majorHAnsi"/>
        </w:rPr>
        <w:t xml:space="preserve">Objeto: contratação de empresa para execução de obra de construção de ponte sobre o córrego no distrito de São Gonçalo do Rio das Pedras. Entrega dos envelopes e credenciamento: Local: Setor de Compras e Licitações, Município de Serro/MG, Data limite: 24/03/2022, </w:t>
      </w:r>
      <w:r w:rsidR="00A978DD" w:rsidRPr="0025478E">
        <w:rPr>
          <w:rFonts w:asciiTheme="majorHAnsi" w:hAnsiTheme="majorHAnsi"/>
        </w:rPr>
        <w:t>horário</w:t>
      </w:r>
      <w:r w:rsidRPr="0025478E">
        <w:rPr>
          <w:rFonts w:asciiTheme="majorHAnsi" w:hAnsiTheme="majorHAnsi"/>
        </w:rPr>
        <w:t xml:space="preserve"> limite: ATÉ às 09h00m. Abertura dos envelopes: Data: 24/03/2022, Horário: 09h30m. Informações:(38) 3541-1369 - ramal 211, </w:t>
      </w:r>
      <w:r w:rsidR="00F37DAB" w:rsidRPr="0025478E">
        <w:rPr>
          <w:rFonts w:asciiTheme="majorHAnsi" w:hAnsiTheme="majorHAnsi"/>
        </w:rPr>
        <w:t>E</w:t>
      </w:r>
      <w:r w:rsidR="00F37DAB">
        <w:rPr>
          <w:rFonts w:asciiTheme="majorHAnsi" w:hAnsiTheme="majorHAnsi"/>
        </w:rPr>
        <w:t>-</w:t>
      </w:r>
      <w:r w:rsidR="00F37DAB" w:rsidRPr="0025478E">
        <w:rPr>
          <w:rFonts w:asciiTheme="majorHAnsi" w:hAnsiTheme="majorHAnsi"/>
        </w:rPr>
        <w:t>mail</w:t>
      </w:r>
      <w:r w:rsidRPr="0025478E">
        <w:rPr>
          <w:rFonts w:asciiTheme="majorHAnsi" w:hAnsiTheme="majorHAnsi"/>
        </w:rPr>
        <w:t xml:space="preserve">: </w:t>
      </w:r>
      <w:hyperlink r:id="rId56" w:history="1">
        <w:r w:rsidR="00F37DAB" w:rsidRPr="001E6487">
          <w:rPr>
            <w:rStyle w:val="Hyperlink"/>
            <w:rFonts w:asciiTheme="majorHAnsi" w:hAnsiTheme="majorHAnsi"/>
          </w:rPr>
          <w:t>licitacaoeditais@serro.mg.gov.br</w:t>
        </w:r>
      </w:hyperlink>
      <w:r w:rsidRPr="0025478E">
        <w:rPr>
          <w:rFonts w:asciiTheme="majorHAnsi" w:hAnsiTheme="majorHAnsi"/>
        </w:rPr>
        <w:t>.</w:t>
      </w:r>
      <w:r w:rsidR="00F37DAB">
        <w:rPr>
          <w:rFonts w:asciiTheme="majorHAnsi" w:hAnsiTheme="majorHAnsi"/>
        </w:rPr>
        <w:t xml:space="preserve"> </w:t>
      </w:r>
    </w:p>
    <w:p w14:paraId="03EB2D29" w14:textId="77777777" w:rsidR="0025478E" w:rsidRP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E780D0" w14:textId="77777777" w:rsidR="0025478E" w:rsidRP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8D1419" w14:textId="03FC642D" w:rsidR="0025478E" w:rsidRPr="0025478E" w:rsidRDefault="0025478E" w:rsidP="0025478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5478E">
        <w:rPr>
          <w:rFonts w:asciiTheme="majorHAnsi" w:hAnsiTheme="majorHAnsi"/>
          <w:b/>
        </w:rPr>
        <w:t xml:space="preserve">ESTADO DE ALAGOAS </w:t>
      </w:r>
    </w:p>
    <w:p w14:paraId="3C6977B6" w14:textId="77777777" w:rsidR="0025478E" w:rsidRPr="0025478E" w:rsidRDefault="0025478E" w:rsidP="002547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4C5432" w14:textId="2E36B2C9" w:rsidR="002D5163" w:rsidRDefault="0025478E" w:rsidP="002547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37DAB">
        <w:rPr>
          <w:rFonts w:asciiTheme="majorHAnsi" w:hAnsiTheme="majorHAnsi"/>
          <w:b/>
        </w:rPr>
        <w:t xml:space="preserve">GOVERNO DO ESTADO DE ALAGOAS </w:t>
      </w:r>
      <w:r w:rsidR="00F37DAB" w:rsidRPr="00F37DAB">
        <w:rPr>
          <w:rFonts w:asciiTheme="majorHAnsi" w:hAnsiTheme="majorHAnsi"/>
          <w:b/>
        </w:rPr>
        <w:t>-</w:t>
      </w:r>
      <w:r w:rsidR="00F37DAB">
        <w:rPr>
          <w:rFonts w:asciiTheme="majorHAnsi" w:hAnsiTheme="majorHAnsi"/>
        </w:rPr>
        <w:t xml:space="preserve"> </w:t>
      </w:r>
      <w:r w:rsidRPr="002D5163">
        <w:rPr>
          <w:rFonts w:asciiTheme="majorHAnsi" w:hAnsiTheme="majorHAnsi"/>
          <w:b/>
        </w:rPr>
        <w:t>SECRETARIA DE ESTADO DA INFRAESTRUTURA AVISO DE LICITAÇÃO REGIME DIFERENCIADO DE CONTRATAÇÕES PÚBLICAS RDC Nº 4/2022 PROCESSO Nº E:02100.0000003044/2021</w:t>
      </w:r>
      <w:r w:rsidRPr="0025478E">
        <w:rPr>
          <w:rFonts w:asciiTheme="majorHAnsi" w:hAnsiTheme="majorHAnsi"/>
        </w:rPr>
        <w:t xml:space="preserve"> </w:t>
      </w:r>
    </w:p>
    <w:p w14:paraId="62181290" w14:textId="4746F16F" w:rsidR="0025478E" w:rsidRPr="0025478E" w:rsidRDefault="0025478E" w:rsidP="002547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478E">
        <w:rPr>
          <w:rFonts w:asciiTheme="majorHAnsi" w:hAnsiTheme="majorHAnsi"/>
        </w:rPr>
        <w:t xml:space="preserve">OBJETO: Contratação integrada para elaboração de projetos e execução da construção de uma nova sede para BOPE. MODALIDADE: Regime Diferenciado de Contratações Públicas - RDC FORMA DE EXECUÇÃO DO RDC: Eletrônico LOCAL: </w:t>
      </w:r>
      <w:hyperlink r:id="rId57" w:history="1">
        <w:r w:rsidR="002D5163" w:rsidRPr="001E6487">
          <w:rPr>
            <w:rStyle w:val="Hyperlink"/>
            <w:rFonts w:asciiTheme="majorHAnsi" w:hAnsiTheme="majorHAnsi"/>
          </w:rPr>
          <w:t>www.comprasgovernamentais.gov.br</w:t>
        </w:r>
      </w:hyperlink>
      <w:r w:rsidR="002D5163">
        <w:rPr>
          <w:rFonts w:asciiTheme="majorHAnsi" w:hAnsiTheme="majorHAnsi"/>
        </w:rPr>
        <w:t xml:space="preserve"> - </w:t>
      </w:r>
      <w:r w:rsidRPr="0025478E">
        <w:rPr>
          <w:rFonts w:asciiTheme="majorHAnsi" w:hAnsiTheme="majorHAnsi"/>
        </w:rPr>
        <w:t xml:space="preserve">DATA DE REALIZAÇÃO: 22 de março de 2022 - 10:00hr (horário local) MODO DE DISPUTA: FECHADO CRITÉRIO DE JULGAMENTO: Menor Preço REGIME DE EXECUÇÃO: Contratação integrada DISPONIBILIDADE DE EDITAL E ANEXOS: nos sítios eletrônicos: </w:t>
      </w:r>
      <w:hyperlink r:id="rId58" w:history="1">
        <w:r w:rsidR="002D5163" w:rsidRPr="001E6487">
          <w:rPr>
            <w:rStyle w:val="Hyperlink"/>
            <w:rFonts w:asciiTheme="majorHAnsi" w:hAnsiTheme="majorHAnsi"/>
          </w:rPr>
          <w:t>www.comprasgovernamentais.gov.br</w:t>
        </w:r>
      </w:hyperlink>
      <w:r w:rsidR="002D5163">
        <w:rPr>
          <w:rFonts w:asciiTheme="majorHAnsi" w:hAnsiTheme="majorHAnsi"/>
        </w:rPr>
        <w:t xml:space="preserve"> </w:t>
      </w:r>
      <w:r w:rsidRPr="0025478E">
        <w:rPr>
          <w:rFonts w:asciiTheme="majorHAnsi" w:hAnsiTheme="majorHAnsi"/>
        </w:rPr>
        <w:t xml:space="preserve">e </w:t>
      </w:r>
      <w:hyperlink r:id="rId59" w:history="1">
        <w:r w:rsidR="002D5163" w:rsidRPr="001E6487">
          <w:rPr>
            <w:rStyle w:val="Hyperlink"/>
            <w:rFonts w:asciiTheme="majorHAnsi" w:hAnsiTheme="majorHAnsi"/>
          </w:rPr>
          <w:t>http://seinfra.al.gov.br/aviso-de-licitacao-rdc-004-2022</w:t>
        </w:r>
      </w:hyperlink>
      <w:r w:rsidR="002D5163">
        <w:rPr>
          <w:rFonts w:asciiTheme="majorHAnsi" w:hAnsiTheme="majorHAnsi"/>
        </w:rPr>
        <w:t xml:space="preserve">. </w:t>
      </w:r>
      <w:r w:rsidRPr="0025478E">
        <w:rPr>
          <w:rFonts w:asciiTheme="majorHAnsi" w:hAnsiTheme="majorHAnsi"/>
        </w:rPr>
        <w:t>Informações adicionais através dos telefones: (82) 3315-3451 e (82)3315-3780.</w:t>
      </w:r>
    </w:p>
    <w:p w14:paraId="3845A001" w14:textId="77777777" w:rsidR="0025478E" w:rsidRPr="0025478E" w:rsidRDefault="0025478E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7A69F3" w14:textId="77777777" w:rsidR="008C3BDB" w:rsidRPr="0025478E" w:rsidRDefault="008C3BDB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409245" w14:textId="01EE38F7" w:rsidR="00BB5CA8" w:rsidRPr="0025478E" w:rsidRDefault="0025478E" w:rsidP="0025478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DA </w:t>
      </w:r>
      <w:r w:rsidRPr="0025478E">
        <w:rPr>
          <w:rFonts w:asciiTheme="majorHAnsi" w:hAnsiTheme="majorHAnsi"/>
          <w:b/>
        </w:rPr>
        <w:t>BAHIA</w:t>
      </w:r>
    </w:p>
    <w:p w14:paraId="5D38307D" w14:textId="77777777" w:rsidR="00BB5CA8" w:rsidRPr="00535BFE" w:rsidRDefault="00BB5CA8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11E0CC" w14:textId="28532DB6" w:rsidR="007C6425" w:rsidRPr="007C6425" w:rsidRDefault="007C6425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6425">
        <w:rPr>
          <w:rFonts w:asciiTheme="majorHAnsi" w:hAnsiTheme="majorHAnsi"/>
          <w:b/>
        </w:rPr>
        <w:t xml:space="preserve">EMPRESA BAIANA DE ÁGUAS E SANEAMENTO S.A. – EMBASA - AVISO DA LICITAÇÃO Nº 017/22 </w:t>
      </w:r>
    </w:p>
    <w:p w14:paraId="529ACDD0" w14:textId="71FC3512" w:rsidR="00BB5CA8" w:rsidRDefault="007E4838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35BFE">
        <w:rPr>
          <w:rFonts w:asciiTheme="majorHAnsi" w:hAnsiTheme="majorHAnsi"/>
        </w:rPr>
        <w:t xml:space="preserve">A Embasa torna público que realizará a LICITAÇÃO n.º 017/22, processada de acordo com as disposições da Lei nº 13.303/2016, Lei complementar 123/2006 e Regulamento Interno de Licitações e Contratos da EMBASA. Objeto: execução de obras de captação, adutora de água bruta e estação de tratamento de lodo para o sistema de abastecimento de água de Ibicuí e adutora de água tratada para a localidade de Itaiá. Disputa: 17/03/2022 às 10:00 horas. (Horário de Brasília-DF). Recursos Financeiros: Próprios. O Edital e seus anexos encontram-se disponíveis para download no site </w:t>
      </w:r>
      <w:hyperlink r:id="rId60" w:history="1">
        <w:r w:rsidR="007C6425" w:rsidRPr="001E6487">
          <w:rPr>
            <w:rStyle w:val="Hyperlink"/>
            <w:rFonts w:asciiTheme="majorHAnsi" w:hAnsiTheme="majorHAnsi"/>
          </w:rPr>
          <w:t>http://www.licitacoes-e.com.br/</w:t>
        </w:r>
      </w:hyperlink>
      <w:r w:rsidRPr="00535BFE">
        <w:rPr>
          <w:rFonts w:asciiTheme="majorHAnsi" w:hAnsiTheme="majorHAnsi"/>
        </w:rPr>
        <w:t>.</w:t>
      </w:r>
      <w:r w:rsidR="007C6425">
        <w:rPr>
          <w:rFonts w:asciiTheme="majorHAnsi" w:hAnsiTheme="majorHAnsi"/>
        </w:rPr>
        <w:t xml:space="preserve"> </w:t>
      </w:r>
      <w:r w:rsidRPr="00535BFE">
        <w:rPr>
          <w:rFonts w:asciiTheme="majorHAnsi" w:hAnsiTheme="majorHAnsi"/>
        </w:rPr>
        <w:t xml:space="preserve">(Licitação BB nº: 923524). O cadastro da proposta deverá ser feito no site </w:t>
      </w:r>
      <w:hyperlink r:id="rId61" w:history="1">
        <w:r w:rsidR="007C6425" w:rsidRPr="001E6487">
          <w:rPr>
            <w:rStyle w:val="Hyperlink"/>
            <w:rFonts w:asciiTheme="majorHAnsi" w:hAnsiTheme="majorHAnsi"/>
          </w:rPr>
          <w:t>http://www.licitacoes-e.com.br/</w:t>
        </w:r>
      </w:hyperlink>
      <w:r w:rsidR="007C6425">
        <w:rPr>
          <w:rFonts w:asciiTheme="majorHAnsi" w:hAnsiTheme="majorHAnsi"/>
        </w:rPr>
        <w:t xml:space="preserve">, </w:t>
      </w:r>
      <w:r w:rsidRPr="00535BFE">
        <w:rPr>
          <w:rFonts w:asciiTheme="majorHAnsi" w:hAnsiTheme="majorHAnsi"/>
        </w:rPr>
        <w:t xml:space="preserve">antes da abertura da sessão pública. Informações através do e-mail: </w:t>
      </w:r>
      <w:hyperlink r:id="rId62" w:history="1">
        <w:r w:rsidR="007C6425" w:rsidRPr="001E6487">
          <w:rPr>
            <w:rStyle w:val="Hyperlink"/>
            <w:rFonts w:asciiTheme="majorHAnsi" w:hAnsiTheme="majorHAnsi"/>
          </w:rPr>
          <w:t>plc.esclarecimentos@embasa.ba.gov.br</w:t>
        </w:r>
      </w:hyperlink>
      <w:r w:rsidR="007C6425">
        <w:rPr>
          <w:rFonts w:asciiTheme="majorHAnsi" w:hAnsiTheme="majorHAnsi"/>
        </w:rPr>
        <w:t xml:space="preserve"> </w:t>
      </w:r>
      <w:r w:rsidRPr="00535BFE">
        <w:rPr>
          <w:rFonts w:asciiTheme="majorHAnsi" w:hAnsiTheme="majorHAnsi"/>
        </w:rPr>
        <w:t xml:space="preserve">ou por telefone: (71) 3372-4756/4764. </w:t>
      </w:r>
    </w:p>
    <w:p w14:paraId="62F8CA60" w14:textId="77777777" w:rsidR="00EF0EE7" w:rsidRDefault="00EF0EE7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78A707" w14:textId="77777777" w:rsidR="00EF0EE7" w:rsidRPr="00EF0EE7" w:rsidRDefault="00EF0EE7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6FE246C" w14:textId="171F77D7" w:rsidR="00EF0EE7" w:rsidRPr="00EF0EE7" w:rsidRDefault="00EF0EE7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F0EE7">
        <w:rPr>
          <w:rFonts w:asciiTheme="majorHAnsi" w:hAnsiTheme="majorHAnsi"/>
          <w:b/>
        </w:rPr>
        <w:t xml:space="preserve">SECRETARIA DE INFRAESTRUTURA- CONCORRÊNCIA Nº 024/2022 </w:t>
      </w:r>
    </w:p>
    <w:p w14:paraId="7ECC6139" w14:textId="2EC81402" w:rsidR="00EF0EE7" w:rsidRPr="00EF0EE7" w:rsidRDefault="00EF0EE7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0EE7">
        <w:rPr>
          <w:rFonts w:asciiTheme="majorHAnsi" w:hAnsiTheme="majorHAnsi"/>
        </w:rPr>
        <w:t xml:space="preserve">Tipo: Menor Preço. Abertura: 25/04/2022 às 14h30min. Objeto: Restauração em CBUQ e Pavimentação em TSD na Rodovia BA-404, trecho: Cipó - Buri - Cauanga, extensão total: 12,20 km. Família 07.19. </w:t>
      </w:r>
    </w:p>
    <w:p w14:paraId="76A489F0" w14:textId="3F4F5B06" w:rsidR="00EF0EE7" w:rsidRPr="00EF0EE7" w:rsidRDefault="00EF0EE7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F0EE7">
        <w:rPr>
          <w:rFonts w:asciiTheme="majorHAnsi" w:hAnsiTheme="majorHAnsi"/>
          <w:b/>
        </w:rPr>
        <w:t xml:space="preserve">CONCORRÊNCIA Nº 025/2022 </w:t>
      </w:r>
    </w:p>
    <w:p w14:paraId="18ACB5CD" w14:textId="258DA0E0" w:rsidR="00EF0EE7" w:rsidRPr="00535BFE" w:rsidRDefault="00EF0EE7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F0EE7">
        <w:rPr>
          <w:rFonts w:asciiTheme="majorHAnsi" w:hAnsiTheme="majorHAnsi"/>
        </w:rPr>
        <w:t xml:space="preserve">Tipo: Menor Preço. Abertura: 26/04/2022 às 09h30min. Objeto: Reabilitação do pavimento da BA 142, trecho: Anagé - Tanhaçu, extensão total: 53,982 km. Família 07.19.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12h00min e das 13h30min às 17h30min. maiores esclarecimentos no telefone (71)3115-2174, no site: </w:t>
      </w:r>
      <w:hyperlink r:id="rId63" w:history="1">
        <w:r w:rsidRPr="001E6487">
          <w:rPr>
            <w:rStyle w:val="Hyperlink"/>
            <w:rFonts w:asciiTheme="majorHAnsi" w:hAnsiTheme="majorHAnsi"/>
          </w:rPr>
          <w:t>www.infraestrutura.ba.gov.br</w:t>
        </w:r>
      </w:hyperlink>
      <w:r>
        <w:rPr>
          <w:rFonts w:asciiTheme="majorHAnsi" w:hAnsiTheme="majorHAnsi"/>
        </w:rPr>
        <w:t xml:space="preserve"> e e-mail: </w:t>
      </w:r>
      <w:hyperlink r:id="rId64" w:history="1">
        <w:r w:rsidRPr="001E6487">
          <w:rPr>
            <w:rStyle w:val="Hyperlink"/>
            <w:rFonts w:asciiTheme="majorHAnsi" w:hAnsiTheme="majorHAnsi"/>
          </w:rPr>
          <w:t>cpl@infra.ba.gov.br</w:t>
        </w:r>
      </w:hyperlink>
      <w:r>
        <w:rPr>
          <w:rFonts w:asciiTheme="majorHAnsi" w:hAnsiTheme="majorHAnsi"/>
        </w:rPr>
        <w:t xml:space="preserve">. </w:t>
      </w:r>
    </w:p>
    <w:p w14:paraId="435EC0E9" w14:textId="77777777" w:rsidR="00BB5CA8" w:rsidRPr="00535BFE" w:rsidRDefault="00BB5CA8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1B7BC2" w14:textId="77777777" w:rsidR="00BB5CA8" w:rsidRPr="00535BFE" w:rsidRDefault="00BB5CA8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956C20" w14:textId="7495C018" w:rsidR="00BB5CA8" w:rsidRPr="0025478E" w:rsidRDefault="0025478E" w:rsidP="0025478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5478E">
        <w:rPr>
          <w:rFonts w:asciiTheme="majorHAnsi" w:hAnsiTheme="majorHAnsi"/>
          <w:b/>
        </w:rPr>
        <w:t>ESTADO DO MATO GROSSO</w:t>
      </w:r>
    </w:p>
    <w:p w14:paraId="5861D793" w14:textId="77777777" w:rsidR="00BB5CA8" w:rsidRPr="007C6425" w:rsidRDefault="00BB5CA8" w:rsidP="00D263E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AC690FE" w14:textId="25630890" w:rsidR="007C6425" w:rsidRPr="007C6425" w:rsidRDefault="007C6425" w:rsidP="00D263E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6425">
        <w:rPr>
          <w:rFonts w:asciiTheme="majorHAnsi" w:hAnsiTheme="majorHAnsi"/>
          <w:b/>
        </w:rPr>
        <w:t xml:space="preserve">SINFRA/MT PROCESSO: SINFRA-PRO-2022/00780 RDC PRESENCIAL N. 08/2022 </w:t>
      </w:r>
    </w:p>
    <w:p w14:paraId="51653524" w14:textId="0A47857C" w:rsidR="00BB5CA8" w:rsidRPr="00535BFE" w:rsidRDefault="00BB5CA8" w:rsidP="00D263E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35BFE">
        <w:rPr>
          <w:rFonts w:asciiTheme="majorHAnsi" w:hAnsiTheme="majorHAnsi"/>
        </w:rPr>
        <w:t xml:space="preserve">MODO DE DISPUTA: ABERTO VALOR ESTIMADO: R$ 49.667.216,30 CRITÉRIO DE JULGAMENTO: MENOR PREÇO REGIME DE EXECUÇÃO: EMPREITADA POR PREÇO UNITÁRIO LOTE: 02 (DOIS) </w:t>
      </w:r>
      <w:r w:rsidR="007C6425">
        <w:rPr>
          <w:rFonts w:asciiTheme="majorHAnsi" w:hAnsiTheme="majorHAnsi"/>
        </w:rPr>
        <w:t xml:space="preserve">- </w:t>
      </w:r>
      <w:r w:rsidRPr="00535BFE">
        <w:rPr>
          <w:rFonts w:asciiTheme="majorHAnsi" w:hAnsiTheme="majorHAnsi"/>
        </w:rPr>
        <w:t xml:space="preserve">Objeto:  Contratação de empresa de engenharia para execução dos serviços de restauração, manutenção e conservação da rodovia MT-170, trecho: Entr. BR-174 (Caramujo) – Início do PU de Nova União (Cotriguaçu), subtrecho: Rio Juruena (Div. Brasnorte/Juína) – Entr. BR-174 (B), sendo o lote 1 com extensão de 63,80 km e o lote 2 com extensão de 42,32 km. Data: 22/03/2022_ Horário: 14h00min (horário local) </w:t>
      </w:r>
      <w:r w:rsidR="007C6425">
        <w:rPr>
          <w:rFonts w:asciiTheme="majorHAnsi" w:hAnsiTheme="majorHAnsi"/>
        </w:rPr>
        <w:t xml:space="preserve">- </w:t>
      </w:r>
      <w:r w:rsidRPr="00535BFE">
        <w:rPr>
          <w:rFonts w:asciiTheme="majorHAnsi" w:hAnsiTheme="majorHAnsi"/>
        </w:rPr>
        <w:t>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retirado gratuitament</w:t>
      </w:r>
      <w:r w:rsidR="007C6425">
        <w:rPr>
          <w:rFonts w:asciiTheme="majorHAnsi" w:hAnsiTheme="majorHAnsi"/>
        </w:rPr>
        <w:t xml:space="preserve">e no site </w:t>
      </w:r>
      <w:hyperlink r:id="rId65" w:history="1">
        <w:r w:rsidR="007C6425" w:rsidRPr="001E6487">
          <w:rPr>
            <w:rStyle w:val="Hyperlink"/>
            <w:rFonts w:asciiTheme="majorHAnsi" w:hAnsiTheme="majorHAnsi"/>
          </w:rPr>
          <w:t>www.sinfra.mt.gov.br</w:t>
        </w:r>
      </w:hyperlink>
      <w:r w:rsidR="007C6425">
        <w:rPr>
          <w:rFonts w:asciiTheme="majorHAnsi" w:hAnsiTheme="majorHAnsi"/>
        </w:rPr>
        <w:t xml:space="preserve">, </w:t>
      </w:r>
      <w:r w:rsidRPr="00535BFE">
        <w:rPr>
          <w:rFonts w:asciiTheme="majorHAnsi" w:hAnsiTheme="majorHAnsi"/>
        </w:rPr>
        <w:t>ou solicitado pe</w:t>
      </w:r>
      <w:r w:rsidR="007C6425">
        <w:rPr>
          <w:rFonts w:asciiTheme="majorHAnsi" w:hAnsiTheme="majorHAnsi"/>
        </w:rPr>
        <w:t xml:space="preserve">lo e-mail: </w:t>
      </w:r>
      <w:hyperlink r:id="rId66" w:history="1">
        <w:r w:rsidR="007C6425" w:rsidRPr="001E6487">
          <w:rPr>
            <w:rStyle w:val="Hyperlink"/>
            <w:rFonts w:asciiTheme="majorHAnsi" w:hAnsiTheme="majorHAnsi"/>
          </w:rPr>
          <w:t>cpl@sinfra.mt.gov.br</w:t>
        </w:r>
      </w:hyperlink>
      <w:r w:rsidR="007C6425">
        <w:rPr>
          <w:rFonts w:asciiTheme="majorHAnsi" w:hAnsiTheme="majorHAnsi"/>
        </w:rPr>
        <w:t xml:space="preserve"> -</w:t>
      </w:r>
      <w:r w:rsidRPr="00535BFE">
        <w:rPr>
          <w:rFonts w:asciiTheme="majorHAnsi" w:hAnsiTheme="majorHAnsi"/>
        </w:rPr>
        <w:t>TELEFONES PARA CONTATO: (65) 3613-0529.</w:t>
      </w:r>
    </w:p>
    <w:p w14:paraId="35AE8E08" w14:textId="47AB9FFE" w:rsidR="007C6425" w:rsidRPr="007C6425" w:rsidRDefault="007C6425" w:rsidP="00D263E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6425">
        <w:rPr>
          <w:rFonts w:asciiTheme="majorHAnsi" w:hAnsiTheme="majorHAnsi"/>
          <w:b/>
        </w:rPr>
        <w:t xml:space="preserve">PROCESSO: 512947/2021 RDC PRESENCIAL N. 07/2022 </w:t>
      </w:r>
    </w:p>
    <w:p w14:paraId="36FB599F" w14:textId="15087493" w:rsidR="00BB5CA8" w:rsidRPr="00535BFE" w:rsidRDefault="00BB5CA8" w:rsidP="00D263E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35BFE">
        <w:rPr>
          <w:rFonts w:asciiTheme="majorHAnsi" w:hAnsiTheme="majorHAnsi"/>
        </w:rPr>
        <w:t>MODO DE DISPUTA: ABERTO VALOR ESTIMADO: R$ 2.063.958,05 CRITÉRIO DE JULGAMENTO: MENOR PREÇO REGIME DE EXECUÇÃO: EMPREITADA POR PREÇO UNITÁRIO LOTE: ÚNICO  Objeto:  Contratação de empresa de engenharia para execução dos serviços de construção de uma ponte de concreto sobre o Córrego Lambari, localizada na rodovia MT-458, no município de Poxoréu, com extensão de 34,75 m e largura de 5,00 m. Data: 22/03/2022 Horário: 09h00min (horário local)  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retirado gratuitament</w:t>
      </w:r>
      <w:r w:rsidR="007C6425">
        <w:rPr>
          <w:rFonts w:asciiTheme="majorHAnsi" w:hAnsiTheme="majorHAnsi"/>
        </w:rPr>
        <w:t xml:space="preserve">e no site </w:t>
      </w:r>
      <w:hyperlink r:id="rId67" w:history="1">
        <w:r w:rsidR="007C6425" w:rsidRPr="001E6487">
          <w:rPr>
            <w:rStyle w:val="Hyperlink"/>
            <w:rFonts w:asciiTheme="majorHAnsi" w:hAnsiTheme="majorHAnsi"/>
          </w:rPr>
          <w:t>www.sinfra.mt.gov.br</w:t>
        </w:r>
      </w:hyperlink>
      <w:r w:rsidR="007C6425">
        <w:rPr>
          <w:rFonts w:asciiTheme="majorHAnsi" w:hAnsiTheme="majorHAnsi"/>
        </w:rPr>
        <w:t xml:space="preserve">, </w:t>
      </w:r>
      <w:r w:rsidRPr="00535BFE">
        <w:rPr>
          <w:rFonts w:asciiTheme="majorHAnsi" w:hAnsiTheme="majorHAnsi"/>
        </w:rPr>
        <w:t xml:space="preserve">ou solicitado pelo e-mail: </w:t>
      </w:r>
      <w:hyperlink r:id="rId68" w:history="1">
        <w:r w:rsidR="007C6425" w:rsidRPr="001E6487">
          <w:rPr>
            <w:rStyle w:val="Hyperlink"/>
            <w:rFonts w:asciiTheme="majorHAnsi" w:hAnsiTheme="majorHAnsi"/>
          </w:rPr>
          <w:t>cpl@sinfra.mt.gov.br</w:t>
        </w:r>
      </w:hyperlink>
      <w:r w:rsidR="007C6425">
        <w:rPr>
          <w:rFonts w:asciiTheme="majorHAnsi" w:hAnsiTheme="majorHAnsi"/>
        </w:rPr>
        <w:t xml:space="preserve"> </w:t>
      </w:r>
      <w:r w:rsidRPr="00535BFE">
        <w:rPr>
          <w:rFonts w:asciiTheme="majorHAnsi" w:hAnsiTheme="majorHAnsi"/>
        </w:rPr>
        <w:t>TELEFONES PARA CONTATO: (65) 3613-0529.</w:t>
      </w:r>
    </w:p>
    <w:p w14:paraId="64312B2E" w14:textId="557B404D" w:rsidR="007C6425" w:rsidRPr="007C6425" w:rsidRDefault="007C6425" w:rsidP="00D263E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6425">
        <w:rPr>
          <w:rFonts w:asciiTheme="majorHAnsi" w:hAnsiTheme="majorHAnsi"/>
          <w:b/>
        </w:rPr>
        <w:t xml:space="preserve">SINFRA/MT PROCESSO: SINFRA-PRO-2022/00346 RDC PRESENCIAL N. 09/2022 </w:t>
      </w:r>
    </w:p>
    <w:p w14:paraId="19182794" w14:textId="74CE0F3A" w:rsidR="00BB5CA8" w:rsidRPr="00535BFE" w:rsidRDefault="00BB5CA8" w:rsidP="00D263E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35BFE">
        <w:rPr>
          <w:rFonts w:asciiTheme="majorHAnsi" w:hAnsiTheme="majorHAnsi"/>
        </w:rPr>
        <w:t>MODO DE DISPUTA: ABERTO VALOR ESTIMADO: R$ 12.880.502,42 CRITÉRIO DE JULGAMENTO: MENOR PREÇO REGIME DE EXECUÇÃO: EMPREITADA POR PREÇO UNITÁRIO LOTE: ÚNICO  Objeto:  Contratação de empresa de engenharia para execução dos serviços de restauração do pavimento, adequação de drenagem de talvegue e implantação de interseção da rodovia MT-339, trecho: BR-174 (Glória D’Oeste) – MT-175 (São José dos Quatro Marcos), com extensão de 25,37 km. Data: 24/03/2022 Horário: 09h00min (horário local)  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retirado gratuitament</w:t>
      </w:r>
      <w:r w:rsidR="007C6425">
        <w:rPr>
          <w:rFonts w:asciiTheme="majorHAnsi" w:hAnsiTheme="majorHAnsi"/>
        </w:rPr>
        <w:t xml:space="preserve">e no site </w:t>
      </w:r>
      <w:hyperlink r:id="rId69" w:history="1">
        <w:r w:rsidR="007C6425" w:rsidRPr="001E6487">
          <w:rPr>
            <w:rStyle w:val="Hyperlink"/>
            <w:rFonts w:asciiTheme="majorHAnsi" w:hAnsiTheme="majorHAnsi"/>
          </w:rPr>
          <w:t>www.sinfra.mt.gov.br</w:t>
        </w:r>
      </w:hyperlink>
      <w:r w:rsidR="007C6425">
        <w:rPr>
          <w:rFonts w:asciiTheme="majorHAnsi" w:hAnsiTheme="majorHAnsi"/>
        </w:rPr>
        <w:t xml:space="preserve">, </w:t>
      </w:r>
      <w:r w:rsidRPr="00535BFE">
        <w:rPr>
          <w:rFonts w:asciiTheme="majorHAnsi" w:hAnsiTheme="majorHAnsi"/>
        </w:rPr>
        <w:t>ou solicitado pe</w:t>
      </w:r>
      <w:r w:rsidR="007C6425">
        <w:rPr>
          <w:rFonts w:asciiTheme="majorHAnsi" w:hAnsiTheme="majorHAnsi"/>
        </w:rPr>
        <w:t xml:space="preserve">lo e-mail: </w:t>
      </w:r>
      <w:hyperlink r:id="rId70" w:history="1">
        <w:r w:rsidR="007C6425" w:rsidRPr="001E6487">
          <w:rPr>
            <w:rStyle w:val="Hyperlink"/>
            <w:rFonts w:asciiTheme="majorHAnsi" w:hAnsiTheme="majorHAnsi"/>
          </w:rPr>
          <w:t>cpl@sinfra.mt.gov.br</w:t>
        </w:r>
      </w:hyperlink>
      <w:r w:rsidR="007C6425">
        <w:rPr>
          <w:rFonts w:asciiTheme="majorHAnsi" w:hAnsiTheme="majorHAnsi"/>
        </w:rPr>
        <w:t xml:space="preserve"> - </w:t>
      </w:r>
      <w:r w:rsidRPr="00535BFE">
        <w:rPr>
          <w:rFonts w:asciiTheme="majorHAnsi" w:hAnsiTheme="majorHAnsi"/>
        </w:rPr>
        <w:t>TELEFONES PARA CONTATO: (65) 3613-0529.</w:t>
      </w:r>
    </w:p>
    <w:p w14:paraId="66A1E694" w14:textId="77777777" w:rsidR="005436A1" w:rsidRPr="00535BFE" w:rsidRDefault="005436A1" w:rsidP="00535BF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17BA3E" w14:textId="77777777" w:rsidR="005436A1" w:rsidRDefault="005436A1" w:rsidP="00BE0E2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50A4BA0" w14:textId="737B1AC3" w:rsidR="0069668C" w:rsidRPr="00BE0E20" w:rsidRDefault="00BE0E20" w:rsidP="00BE0E2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BE0E20">
        <w:rPr>
          <w:rFonts w:asciiTheme="majorHAnsi" w:hAnsiTheme="majorHAnsi"/>
          <w:b/>
        </w:rPr>
        <w:t>ESTADO DO PARANÁ</w:t>
      </w:r>
    </w:p>
    <w:p w14:paraId="072532F9" w14:textId="77777777" w:rsidR="007C6425" w:rsidRDefault="007C6425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B5DB93" w14:textId="50892440" w:rsidR="007C6425" w:rsidRDefault="007C6425" w:rsidP="001E7F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SANEPAR - </w:t>
      </w:r>
      <w:r w:rsidRPr="007C6425">
        <w:rPr>
          <w:rFonts w:asciiTheme="majorHAnsi" w:hAnsiTheme="majorHAnsi"/>
          <w:b/>
        </w:rPr>
        <w:t xml:space="preserve">AVISO DE LICITAÇÃO - LICITACAO N° 45/22 </w:t>
      </w:r>
    </w:p>
    <w:p w14:paraId="67F1B72E" w14:textId="33B5624E" w:rsidR="005436A1" w:rsidRDefault="0058320D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35BFE">
        <w:rPr>
          <w:rFonts w:asciiTheme="majorHAnsi" w:hAnsiTheme="majorHAnsi"/>
        </w:rPr>
        <w:t xml:space="preserve">Objeto: LOTE UNICO EXECUCAO DE OBRA PARA AMPLIACAO DO SISTEMA DE ABASTECIMENTO DE AGUA - SAA DO MUNICIPIO DE LONDRINA, COM FORNECIMENTO DE MATERIAIS, DESTACANDO-SE UNIDADE 1 ADUTORA, ESTACAO ELEVATORIA E RESERVATORIOS E UNIDADE 2 ESTACAO ELEVATORIA, CONFORME DETALHADO NOS ANEXOS DO EDITAL. Recurso: 40 - OBRAS PROGRAMADAS - AGUA, 1082 - LONDRINA/17-SAA. Disponibilidade do Edital: de 23/02/2022 até às 17:00 h do dia 05/05/2022. Limite de Protocolo das Propostas: 06/05/2022 às 09:00 h. Abertura da Licitação: 06/05/2022 às 10:00 h. Informações Complementares: Podem ser obtidas na Sanepar, à Rua Engenheiros Rebouças, 1376 - Curitiba/PR, Fones (41) 3330-3910 / 3330-3128 ou FAX (41) 3330-3200, ou no site </w:t>
      </w:r>
      <w:hyperlink r:id="rId71" w:history="1">
        <w:r w:rsidR="007C6425" w:rsidRPr="001E6487">
          <w:rPr>
            <w:rStyle w:val="Hyperlink"/>
            <w:rFonts w:asciiTheme="majorHAnsi" w:hAnsiTheme="majorHAnsi"/>
          </w:rPr>
          <w:t>http://licitacao.sanepar.com.br</w:t>
        </w:r>
      </w:hyperlink>
      <w:r w:rsidRPr="00535BFE">
        <w:rPr>
          <w:rFonts w:asciiTheme="majorHAnsi" w:hAnsiTheme="majorHAnsi"/>
        </w:rPr>
        <w:t>.</w:t>
      </w:r>
      <w:r w:rsidR="007C6425">
        <w:rPr>
          <w:rFonts w:asciiTheme="majorHAnsi" w:hAnsiTheme="majorHAnsi"/>
        </w:rPr>
        <w:t xml:space="preserve"> </w:t>
      </w:r>
    </w:p>
    <w:p w14:paraId="3F0D52A7" w14:textId="77777777" w:rsidR="005436A1" w:rsidRDefault="005436A1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E07BF4" w14:textId="77777777" w:rsidR="009203A9" w:rsidRDefault="009203A9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4EF36D" w14:textId="26E1A1E6" w:rsidR="009203A9" w:rsidRPr="007C6425" w:rsidRDefault="007C6425" w:rsidP="009203A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6425">
        <w:rPr>
          <w:rFonts w:asciiTheme="majorHAnsi" w:hAnsiTheme="majorHAnsi"/>
          <w:b/>
        </w:rPr>
        <w:t xml:space="preserve">DER-  CONCORRÊNCIA PÚBLICA 8/2022 </w:t>
      </w:r>
    </w:p>
    <w:p w14:paraId="1A000806" w14:textId="4E9A04A2" w:rsidR="009203A9" w:rsidRDefault="009203A9" w:rsidP="009203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203A9">
        <w:rPr>
          <w:rFonts w:asciiTheme="majorHAnsi" w:hAnsiTheme="majorHAnsi"/>
        </w:rPr>
        <w:t>Execução dos serviços para as obras de duplicação e restauração da BR 469, visando a ampliação da capacidade de tráfego, no trecho entr. BR 277 – Parque Nacional (Cataratas do Iguaçu), subtrecho: acesso a ponte Tancredo Neves – Portal Parque Nacional; segmento km 10,700 – 19,400, com uma extensão de 8,70 km, inclusive os serviços de conservação da faixa de domínio e rotineira do pavimento.</w:t>
      </w:r>
      <w:r>
        <w:rPr>
          <w:rFonts w:asciiTheme="majorHAnsi" w:hAnsiTheme="majorHAnsi"/>
        </w:rPr>
        <w:t xml:space="preserve"> </w:t>
      </w:r>
      <w:r w:rsidRPr="009203A9">
        <w:rPr>
          <w:rFonts w:asciiTheme="majorHAnsi" w:hAnsiTheme="majorHAnsi"/>
        </w:rPr>
        <w:t>Valor estimado: R$ 186.952.163,41</w:t>
      </w:r>
      <w:r>
        <w:rPr>
          <w:rFonts w:asciiTheme="majorHAnsi" w:hAnsiTheme="majorHAnsi"/>
        </w:rPr>
        <w:t xml:space="preserve">. </w:t>
      </w:r>
      <w:r w:rsidRPr="009203A9">
        <w:rPr>
          <w:rFonts w:asciiTheme="majorHAnsi" w:hAnsiTheme="majorHAnsi"/>
        </w:rPr>
        <w:t>Avenida Iguaçu, 420 - Rebouças - 80230-020 - Curitiba - PR -  MAPA</w:t>
      </w:r>
      <w:r>
        <w:rPr>
          <w:rFonts w:asciiTheme="majorHAnsi" w:hAnsiTheme="majorHAnsi"/>
        </w:rPr>
        <w:t xml:space="preserve"> - </w:t>
      </w:r>
      <w:r w:rsidRPr="009203A9">
        <w:rPr>
          <w:rFonts w:asciiTheme="majorHAnsi" w:hAnsiTheme="majorHAnsi"/>
        </w:rPr>
        <w:t>41 3304-8000</w:t>
      </w:r>
      <w:r>
        <w:rPr>
          <w:rFonts w:asciiTheme="majorHAnsi" w:hAnsiTheme="majorHAnsi"/>
        </w:rPr>
        <w:t xml:space="preserve"> - </w:t>
      </w:r>
      <w:r w:rsidRPr="009203A9">
        <w:rPr>
          <w:rFonts w:asciiTheme="majorHAnsi" w:hAnsiTheme="majorHAnsi"/>
        </w:rPr>
        <w:t xml:space="preserve">Horário de atendimento: das 8h30 às 12h e das 13h30 às 18h - </w:t>
      </w:r>
      <w:hyperlink r:id="rId72" w:history="1">
        <w:r w:rsidRPr="001E6487">
          <w:rPr>
            <w:rStyle w:val="Hyperlink"/>
            <w:rFonts w:asciiTheme="majorHAnsi" w:hAnsiTheme="majorHAnsi"/>
          </w:rPr>
          <w:t>protocolo@der.pr.gov.br</w:t>
        </w:r>
      </w:hyperlink>
      <w:r>
        <w:rPr>
          <w:rFonts w:asciiTheme="majorHAnsi" w:hAnsiTheme="majorHAnsi"/>
        </w:rPr>
        <w:t>.</w:t>
      </w:r>
      <w:r w:rsidR="0025478E" w:rsidRPr="0025478E">
        <w:t xml:space="preserve"> </w:t>
      </w:r>
      <w:hyperlink r:id="rId73" w:history="1">
        <w:r w:rsidR="0025478E" w:rsidRPr="001E6487">
          <w:rPr>
            <w:rStyle w:val="Hyperlink"/>
            <w:rFonts w:asciiTheme="majorHAnsi" w:hAnsiTheme="majorHAnsi"/>
          </w:rPr>
          <w:t>https://www.der.pr.gov.br/Pagina/Licitacoes-em-andamento</w:t>
        </w:r>
      </w:hyperlink>
      <w:r w:rsidR="0025478E">
        <w:rPr>
          <w:rFonts w:asciiTheme="majorHAnsi" w:hAnsiTheme="majorHAnsi"/>
        </w:rPr>
        <w:t xml:space="preserve">. </w:t>
      </w:r>
    </w:p>
    <w:p w14:paraId="2823C4FE" w14:textId="77777777" w:rsidR="009203A9" w:rsidRDefault="009203A9" w:rsidP="009203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40937E" w14:textId="77777777" w:rsidR="009203A9" w:rsidRDefault="009203A9" w:rsidP="001E7F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EB6D55" w14:textId="4A2026C1" w:rsidR="00170A46" w:rsidRDefault="00170A46" w:rsidP="002F5ED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DO RIO DE JANEIRO</w:t>
      </w:r>
    </w:p>
    <w:p w14:paraId="47F44FFB" w14:textId="77777777" w:rsidR="00170A46" w:rsidRDefault="00170A46" w:rsidP="002F5ED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539BC03" w14:textId="118A155A" w:rsidR="00BC2270" w:rsidRPr="00BC2270" w:rsidRDefault="00BC2270" w:rsidP="00535BF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C2270">
        <w:rPr>
          <w:rFonts w:asciiTheme="majorHAnsi" w:hAnsiTheme="majorHAnsi"/>
          <w:b/>
        </w:rPr>
        <w:t xml:space="preserve">SECRETARIA DE ESTADO DAS CIDADES FUNDAÇÃO DEPARTAMENTO DE ESTRADAS DE RODAGEM COORDENADORIA DE LICITAÇÕES - A COORDENADORIA DE LICITAÇÕES TORNA PÚBLICO QUE FARÁ REALIZAR A LICITAÇÃO ABAIXO ESPECIFICADA: REF: TOMADA DE PREÇOS Nº 010/2022. </w:t>
      </w:r>
    </w:p>
    <w:p w14:paraId="725D8295" w14:textId="1EEB5A68" w:rsidR="00BB5CA8" w:rsidRPr="00535BFE" w:rsidRDefault="00BB5CA8" w:rsidP="00535BF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35BFE">
        <w:rPr>
          <w:rFonts w:asciiTheme="majorHAnsi" w:hAnsiTheme="majorHAnsi"/>
        </w:rPr>
        <w:t xml:space="preserve">TIPO: Menor Preço Global e Regime de Empreitada por Preço Unitário. OBJETO: Execução de obra de construção da ponte da Fazenda Santa Bárbara na Rodovia RJ-146, localizada no KM-79,55 - Município de Santa Maria Madalena - Estado do Rio de Janeiro. ORÇAMENTO OFICIAL: R$ 1.074.927,26 (um milhão, setenta e quatro mil, novecentos e vinte e sete reais e vinte e seis centavos). PRAZO: 4 (quatro) meses. DATA DA LICITAÇÃO: 10/03/2022 às 11:00 horas. PROCESSO Nº SEI-160002/000457/2021. O Edital estará à disposição dos interessados para aquisição, no anexo do aviso do site </w:t>
      </w:r>
      <w:hyperlink r:id="rId74" w:history="1">
        <w:r w:rsidR="00BC2270" w:rsidRPr="001E6487">
          <w:rPr>
            <w:rStyle w:val="Hyperlink"/>
            <w:rFonts w:asciiTheme="majorHAnsi" w:hAnsiTheme="majorHAnsi"/>
          </w:rPr>
          <w:t>www.der.rj.gov.br/licitação</w:t>
        </w:r>
      </w:hyperlink>
      <w:r w:rsidR="00BC2270">
        <w:rPr>
          <w:rFonts w:asciiTheme="majorHAnsi" w:hAnsiTheme="majorHAnsi"/>
        </w:rPr>
        <w:t xml:space="preserve"> </w:t>
      </w:r>
      <w:r w:rsidRPr="00535BFE">
        <w:rPr>
          <w:rFonts w:asciiTheme="majorHAnsi" w:hAnsiTheme="majorHAnsi"/>
        </w:rPr>
        <w:t xml:space="preserve">ou </w:t>
      </w:r>
      <w:hyperlink r:id="rId75" w:history="1">
        <w:r w:rsidR="00BC2270" w:rsidRPr="001E6487">
          <w:rPr>
            <w:rStyle w:val="Hyperlink"/>
            <w:rFonts w:asciiTheme="majorHAnsi" w:hAnsiTheme="majorHAnsi"/>
          </w:rPr>
          <w:t>www.compras.rj.gov.br</w:t>
        </w:r>
      </w:hyperlink>
      <w:r w:rsidR="00BC2270">
        <w:rPr>
          <w:rFonts w:asciiTheme="majorHAnsi" w:hAnsiTheme="majorHAnsi"/>
        </w:rPr>
        <w:t xml:space="preserve"> </w:t>
      </w:r>
      <w:r w:rsidRPr="00535BFE">
        <w:rPr>
          <w:rFonts w:asciiTheme="majorHAnsi" w:hAnsiTheme="majorHAnsi"/>
        </w:rPr>
        <w:t>podendo também ser solicitado através do e-mail: liccp@der.rj.gov.br; liccp.der@gmail.com, ou alternativamente, ser adquirido em meio digital, mediante a entrega de 3 (três) DVD-R com capa de papel, na Av. Presidente Vargas, 1.100, 4º andar - Centro - Rio de Janeiro, no Expediente da Coordenadoria de Licitações, no horário de 10 às 16horas, após agendamento por e-mail.</w:t>
      </w:r>
    </w:p>
    <w:p w14:paraId="4A9B7537" w14:textId="77777777" w:rsidR="00BB5CA8" w:rsidRPr="00535BFE" w:rsidRDefault="00BB5CA8" w:rsidP="00535BF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2FA54E" w14:textId="0CCAC2BD" w:rsidR="00BC2270" w:rsidRPr="00BC2270" w:rsidRDefault="00BC2270" w:rsidP="00535BF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C2270">
        <w:rPr>
          <w:rFonts w:asciiTheme="majorHAnsi" w:hAnsiTheme="majorHAnsi"/>
          <w:b/>
        </w:rPr>
        <w:t xml:space="preserve">SECRETARIA DE ESTADO DAS CIDADES COMISSÃO PERMANENTE DE LICITAÇÕES - A COMISSÃO PERMANENTE DE LICITAÇÕES DA SECRETARIA DE ESTADO DAS CIDADES TORNA PÚBLICO QUE FARÁ REALIZAR A LICITAÇÃO ABAIXO MENCIONADA: CONCORRÊNCIA Nº CO 10/2022. </w:t>
      </w:r>
    </w:p>
    <w:p w14:paraId="04D8B77C" w14:textId="72F793BB" w:rsidR="000A04DF" w:rsidRPr="00535BFE" w:rsidRDefault="00BB5CA8" w:rsidP="00535BF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35BFE">
        <w:rPr>
          <w:rFonts w:asciiTheme="majorHAnsi" w:hAnsiTheme="majorHAnsi"/>
        </w:rPr>
        <w:t xml:space="preserve">TIPO: Menor Preço e regime de empreitada por Preço Unitário. DATA: 28 de março de 2022, às 15 horas. OBJETO: MACRODRENAGEM DO CANAL GASPAR VENTURA, COM ELABORAÇÃO DO PROJETO EXECUTIVO - DUQUE DE CAXIAS - RJ. VALOR TOTAL ESTIMADO: R$ 25.872.566,06 (vinte e cinco milhões, oitocentos e setenta e dois mil quinhentos e sessenta e seis reais e seis centavos). PROCESSO Nº SEI-330018/001077/2021. O Edital e seus anexos encontram-se disponíveis nos endereços eletrônicos </w:t>
      </w:r>
      <w:hyperlink r:id="rId76" w:history="1">
        <w:r w:rsidR="00F37DAB" w:rsidRPr="001E6487">
          <w:rPr>
            <w:rStyle w:val="Hyperlink"/>
            <w:rFonts w:asciiTheme="majorHAnsi" w:hAnsiTheme="majorHAnsi"/>
          </w:rPr>
          <w:t>www.cidades.rj.gov.br</w:t>
        </w:r>
      </w:hyperlink>
      <w:r w:rsidR="00F37DAB">
        <w:rPr>
          <w:rFonts w:asciiTheme="majorHAnsi" w:hAnsiTheme="majorHAnsi"/>
        </w:rPr>
        <w:t xml:space="preserve"> </w:t>
      </w:r>
      <w:r w:rsidR="00BC2270">
        <w:rPr>
          <w:rFonts w:asciiTheme="majorHAnsi" w:hAnsiTheme="majorHAnsi"/>
        </w:rPr>
        <w:t xml:space="preserve">e </w:t>
      </w:r>
      <w:hyperlink r:id="rId77" w:history="1">
        <w:r w:rsidR="00BC2270" w:rsidRPr="001E6487">
          <w:rPr>
            <w:rStyle w:val="Hyperlink"/>
            <w:rFonts w:asciiTheme="majorHAnsi" w:hAnsiTheme="majorHAnsi"/>
          </w:rPr>
          <w:t>www.compras.rj.gov.br</w:t>
        </w:r>
      </w:hyperlink>
      <w:r w:rsidR="00BC2270">
        <w:rPr>
          <w:rFonts w:asciiTheme="majorHAnsi" w:hAnsiTheme="majorHAnsi"/>
        </w:rPr>
        <w:t xml:space="preserve"> </w:t>
      </w:r>
      <w:r w:rsidRPr="00535BFE">
        <w:rPr>
          <w:rFonts w:asciiTheme="majorHAnsi" w:hAnsiTheme="majorHAnsi"/>
        </w:rPr>
        <w:t xml:space="preserve">e </w:t>
      </w:r>
      <w:hyperlink r:id="rId78" w:history="1">
        <w:r w:rsidR="00BC2270" w:rsidRPr="001E6487">
          <w:rPr>
            <w:rStyle w:val="Hyperlink"/>
            <w:rFonts w:asciiTheme="majorHAnsi" w:hAnsiTheme="majorHAnsi"/>
          </w:rPr>
          <w:t>www.sei.fazenda.rj.gov.br</w:t>
        </w:r>
      </w:hyperlink>
      <w:r w:rsidR="00BC2270">
        <w:rPr>
          <w:rFonts w:asciiTheme="majorHAnsi" w:hAnsiTheme="majorHAnsi"/>
        </w:rPr>
        <w:t xml:space="preserve">. </w:t>
      </w:r>
    </w:p>
    <w:p w14:paraId="0903C0FB" w14:textId="77777777" w:rsidR="000A04DF" w:rsidRPr="00535BFE" w:rsidRDefault="000A04DF" w:rsidP="00535BF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0F01BF" w14:textId="77777777" w:rsidR="000A04DF" w:rsidRPr="00535BFE" w:rsidRDefault="000A04DF" w:rsidP="00535BF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C2EECE" w14:textId="3E1C2CAD" w:rsidR="000A04DF" w:rsidRPr="0025478E" w:rsidRDefault="0025478E" w:rsidP="0025478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DO R</w:t>
      </w:r>
      <w:r w:rsidRPr="0025478E">
        <w:rPr>
          <w:rFonts w:asciiTheme="majorHAnsi" w:hAnsiTheme="majorHAnsi"/>
          <w:b/>
        </w:rPr>
        <w:t>IO GRANDE DO SUL</w:t>
      </w:r>
    </w:p>
    <w:p w14:paraId="73501665" w14:textId="77777777" w:rsidR="000A04DF" w:rsidRPr="0025478E" w:rsidRDefault="000A04DF" w:rsidP="0025478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27325FE" w14:textId="29C46DFB" w:rsidR="000A04DF" w:rsidRPr="00BC2270" w:rsidRDefault="00BC2270" w:rsidP="000A04D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CORSAN - </w:t>
      </w:r>
      <w:r w:rsidRPr="00BC2270">
        <w:rPr>
          <w:rFonts w:asciiTheme="majorHAnsi" w:hAnsiTheme="majorHAnsi"/>
          <w:b/>
        </w:rPr>
        <w:t>ED</w:t>
      </w:r>
      <w:r>
        <w:rPr>
          <w:rFonts w:asciiTheme="majorHAnsi" w:hAnsiTheme="majorHAnsi"/>
          <w:b/>
        </w:rPr>
        <w:t xml:space="preserve">ITAL: </w:t>
      </w:r>
      <w:r w:rsidRPr="00BC2270">
        <w:rPr>
          <w:rFonts w:asciiTheme="majorHAnsi" w:hAnsiTheme="majorHAnsi"/>
          <w:b/>
        </w:rPr>
        <w:t>002/22</w:t>
      </w:r>
    </w:p>
    <w:p w14:paraId="06C97A66" w14:textId="1273F135" w:rsidR="000A04DF" w:rsidRPr="00535BFE" w:rsidRDefault="00BC2270" w:rsidP="000A04D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="000A04DF" w:rsidRPr="00535BFE">
        <w:rPr>
          <w:rFonts w:asciiTheme="majorHAnsi" w:hAnsiTheme="majorHAnsi"/>
        </w:rPr>
        <w:t>EXECUÇÃO DAS ELEVATÓRIAS DE ESGOTO BRUTO 1.3, 1.4, 1.5, 1.6, 1.7, 1.8 E REMANESCENTES DE REDES COLETORAS DAS BACIAS 1A, 1B, 3 E 0 DO SISTEMA INTEGRADO DE ESGOTAMENTO SANITÁRIO DOS MUNICÍPIOS DE ESTEIO E SAPUCAIA DO SUL/RS.</w:t>
      </w:r>
      <w:r>
        <w:rPr>
          <w:rFonts w:asciiTheme="majorHAnsi" w:hAnsiTheme="majorHAnsi"/>
        </w:rPr>
        <w:t xml:space="preserve"> </w:t>
      </w:r>
      <w:r w:rsidR="000A04DF" w:rsidRPr="00535BFE">
        <w:rPr>
          <w:rFonts w:asciiTheme="majorHAnsi" w:hAnsiTheme="majorHAnsi"/>
        </w:rPr>
        <w:t>Link Externo:</w:t>
      </w:r>
      <w:r>
        <w:rPr>
          <w:rFonts w:asciiTheme="majorHAnsi" w:hAnsiTheme="majorHAnsi"/>
        </w:rPr>
        <w:t xml:space="preserve"> </w:t>
      </w:r>
      <w:hyperlink r:id="rId79" w:history="1">
        <w:r w:rsidRPr="001E6487">
          <w:rPr>
            <w:rStyle w:val="Hyperlink"/>
            <w:rFonts w:asciiTheme="majorHAnsi" w:hAnsiTheme="majorHAnsi"/>
          </w:rPr>
          <w:t>https://pregaobanrisul.com.br/editais/0002_2022/281986</w:t>
        </w:r>
      </w:hyperlink>
      <w:r>
        <w:rPr>
          <w:rFonts w:asciiTheme="majorHAnsi" w:hAnsiTheme="majorHAnsi"/>
        </w:rPr>
        <w:t xml:space="preserve"> - </w:t>
      </w:r>
      <w:r w:rsidR="000A04DF" w:rsidRPr="00535BFE">
        <w:rPr>
          <w:rFonts w:asciiTheme="majorHAnsi" w:hAnsiTheme="majorHAnsi"/>
        </w:rPr>
        <w:t>Tipo:</w:t>
      </w:r>
      <w:r w:rsidR="000A04DF" w:rsidRPr="00535BFE">
        <w:rPr>
          <w:rFonts w:asciiTheme="majorHAnsi" w:hAnsiTheme="majorHAnsi"/>
        </w:rPr>
        <w:tab/>
        <w:t>Serviço de Engenharia</w:t>
      </w:r>
      <w:r>
        <w:rPr>
          <w:rFonts w:asciiTheme="majorHAnsi" w:hAnsiTheme="majorHAnsi"/>
        </w:rPr>
        <w:t xml:space="preserve"> - </w:t>
      </w:r>
      <w:r w:rsidR="000A04DF" w:rsidRPr="00535BFE">
        <w:rPr>
          <w:rFonts w:asciiTheme="majorHAnsi" w:hAnsiTheme="majorHAnsi"/>
        </w:rPr>
        <w:t>Modalidade:</w:t>
      </w:r>
      <w:r w:rsidR="000A04DF" w:rsidRPr="00535BFE">
        <w:rPr>
          <w:rFonts w:asciiTheme="majorHAnsi" w:hAnsiTheme="majorHAnsi"/>
        </w:rPr>
        <w:tab/>
        <w:t>Edital Lei 13303/16-Eletrônica</w:t>
      </w:r>
      <w:r>
        <w:rPr>
          <w:rFonts w:asciiTheme="majorHAnsi" w:hAnsiTheme="majorHAnsi"/>
        </w:rPr>
        <w:t xml:space="preserve"> - </w:t>
      </w:r>
      <w:r w:rsidR="000A04DF" w:rsidRPr="00535BFE">
        <w:rPr>
          <w:rFonts w:asciiTheme="majorHAnsi" w:hAnsiTheme="majorHAnsi"/>
        </w:rPr>
        <w:t>Situação:</w:t>
      </w:r>
      <w:r w:rsidR="000A04DF" w:rsidRPr="00535BFE">
        <w:rPr>
          <w:rFonts w:asciiTheme="majorHAnsi" w:hAnsiTheme="majorHAnsi"/>
        </w:rPr>
        <w:tab/>
        <w:t>Aguardando Abertura</w:t>
      </w:r>
      <w:r>
        <w:rPr>
          <w:rFonts w:asciiTheme="majorHAnsi" w:hAnsiTheme="majorHAnsi"/>
        </w:rPr>
        <w:t xml:space="preserve"> - </w:t>
      </w:r>
      <w:r w:rsidR="000A04DF" w:rsidRPr="00535BFE">
        <w:rPr>
          <w:rFonts w:asciiTheme="majorHAnsi" w:hAnsiTheme="majorHAnsi"/>
        </w:rPr>
        <w:t>Data de Abertura:</w:t>
      </w:r>
      <w:r w:rsidR="000A04DF" w:rsidRPr="00535BFE">
        <w:rPr>
          <w:rFonts w:asciiTheme="majorHAnsi" w:hAnsiTheme="majorHAnsi"/>
        </w:rPr>
        <w:tab/>
        <w:t>08/04/2022 10:00</w:t>
      </w:r>
      <w:r>
        <w:rPr>
          <w:rFonts w:asciiTheme="majorHAnsi" w:hAnsiTheme="majorHAnsi"/>
        </w:rPr>
        <w:t xml:space="preserve"> - </w:t>
      </w:r>
      <w:r w:rsidR="000A04DF" w:rsidRPr="00535BFE">
        <w:rPr>
          <w:rFonts w:asciiTheme="majorHAnsi" w:hAnsiTheme="majorHAnsi"/>
        </w:rPr>
        <w:t>Última Publicação (Data Base):</w:t>
      </w:r>
      <w:r w:rsidR="000A04DF" w:rsidRPr="00535BFE">
        <w:rPr>
          <w:rFonts w:asciiTheme="majorHAnsi" w:hAnsiTheme="majorHAnsi"/>
        </w:rPr>
        <w:tab/>
        <w:t>28/01/2022</w:t>
      </w:r>
      <w:r>
        <w:rPr>
          <w:rFonts w:asciiTheme="majorHAnsi" w:hAnsiTheme="majorHAnsi"/>
        </w:rPr>
        <w:t xml:space="preserve"> - </w:t>
      </w:r>
      <w:r w:rsidR="000A04DF" w:rsidRPr="00535BFE">
        <w:rPr>
          <w:rFonts w:asciiTheme="majorHAnsi" w:hAnsiTheme="majorHAnsi"/>
        </w:rPr>
        <w:t>Informações:</w:t>
      </w:r>
      <w:r>
        <w:rPr>
          <w:rFonts w:asciiTheme="majorHAnsi" w:hAnsiTheme="majorHAnsi"/>
        </w:rPr>
        <w:t xml:space="preserve"> </w:t>
      </w:r>
      <w:r w:rsidR="000A04DF" w:rsidRPr="00535BFE">
        <w:rPr>
          <w:rFonts w:asciiTheme="majorHAnsi" w:hAnsiTheme="majorHAnsi"/>
        </w:rPr>
        <w:t>Departamento de Licitações - DELIC/SULIC/CORSAN</w:t>
      </w:r>
      <w:r>
        <w:rPr>
          <w:rFonts w:asciiTheme="majorHAnsi" w:hAnsiTheme="majorHAnsi"/>
        </w:rPr>
        <w:t xml:space="preserve"> - </w:t>
      </w:r>
      <w:r w:rsidR="000A04DF" w:rsidRPr="00535BFE">
        <w:rPr>
          <w:rFonts w:asciiTheme="majorHAnsi" w:hAnsiTheme="majorHAnsi"/>
        </w:rPr>
        <w:t>Rua Caldas Júnior nº 120 - 18º andar - Porto Alegre/RS, de segunda a sexta-feira das 08h30min às 12h e das 13h às 17h30min.</w:t>
      </w:r>
      <w:r>
        <w:rPr>
          <w:rFonts w:asciiTheme="majorHAnsi" w:hAnsiTheme="majorHAnsi"/>
        </w:rPr>
        <w:t xml:space="preserve"> </w:t>
      </w:r>
      <w:r w:rsidR="000A04DF" w:rsidRPr="00535BFE">
        <w:rPr>
          <w:rFonts w:asciiTheme="majorHAnsi" w:hAnsiTheme="majorHAnsi"/>
        </w:rPr>
        <w:t xml:space="preserve">E-mail </w:t>
      </w:r>
      <w:hyperlink r:id="rId80" w:history="1">
        <w:r w:rsidRPr="001E6487">
          <w:rPr>
            <w:rStyle w:val="Hyperlink"/>
            <w:rFonts w:asciiTheme="majorHAnsi" w:hAnsiTheme="majorHAnsi"/>
          </w:rPr>
          <w:t>delic@corsan.com.br</w:t>
        </w:r>
      </w:hyperlink>
      <w:r>
        <w:rPr>
          <w:rFonts w:asciiTheme="majorHAnsi" w:hAnsiTheme="majorHAnsi"/>
        </w:rPr>
        <w:t xml:space="preserve"> - </w:t>
      </w:r>
      <w:r w:rsidR="000A04DF" w:rsidRPr="00535BFE">
        <w:rPr>
          <w:rFonts w:asciiTheme="majorHAnsi" w:hAnsiTheme="majorHAnsi"/>
        </w:rPr>
        <w:t>Fone: (51) 3215.5622</w:t>
      </w:r>
      <w:r>
        <w:rPr>
          <w:rFonts w:asciiTheme="majorHAnsi" w:hAnsiTheme="majorHAnsi"/>
        </w:rPr>
        <w:t>.</w:t>
      </w:r>
    </w:p>
    <w:p w14:paraId="1E8A3C43" w14:textId="282C5CFD" w:rsidR="008C3BDB" w:rsidRPr="00BC2270" w:rsidRDefault="00BC2270" w:rsidP="008C3BD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EDITAL: </w:t>
      </w:r>
      <w:r w:rsidRPr="00BC2270">
        <w:rPr>
          <w:rFonts w:asciiTheme="majorHAnsi" w:hAnsiTheme="majorHAnsi"/>
          <w:b/>
        </w:rPr>
        <w:t>005/22</w:t>
      </w:r>
    </w:p>
    <w:p w14:paraId="334FFC17" w14:textId="3DC7819E" w:rsidR="000A04DF" w:rsidRPr="00535BFE" w:rsidRDefault="00BC2270" w:rsidP="008C3B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="008C3BDB" w:rsidRPr="00535BFE">
        <w:rPr>
          <w:rFonts w:asciiTheme="majorHAnsi" w:hAnsiTheme="majorHAnsi"/>
        </w:rPr>
        <w:t>EXECUÇÃO DAS OBRAS DAS REDES COLETORAS, RAMAIS PREDIAIS, ELEVATÓRIAS DE ESGOTO BRUTO E EMISSÁRIOS DO SISTEMA DE ESGOTAMENTO SANITÁRIO DA BACIA 7, NO MUNICÍPIO DE TORRES/RS.</w:t>
      </w:r>
      <w:r>
        <w:rPr>
          <w:rFonts w:asciiTheme="majorHAnsi" w:hAnsiTheme="majorHAnsi"/>
        </w:rPr>
        <w:t xml:space="preserve"> </w:t>
      </w:r>
      <w:r w:rsidR="008C3BDB" w:rsidRPr="00535BFE">
        <w:rPr>
          <w:rFonts w:asciiTheme="majorHAnsi" w:hAnsiTheme="majorHAnsi"/>
        </w:rPr>
        <w:t>Link Externo:</w:t>
      </w:r>
      <w:r>
        <w:rPr>
          <w:rFonts w:asciiTheme="majorHAnsi" w:hAnsiTheme="majorHAnsi"/>
        </w:rPr>
        <w:t xml:space="preserve"> </w:t>
      </w:r>
      <w:hyperlink r:id="rId81" w:history="1">
        <w:r w:rsidRPr="001E6487">
          <w:rPr>
            <w:rStyle w:val="Hyperlink"/>
            <w:rFonts w:asciiTheme="majorHAnsi" w:hAnsiTheme="majorHAnsi"/>
          </w:rPr>
          <w:t>https://pregaobanrisul.com.br/editais/0005_2022/281976</w:t>
        </w:r>
      </w:hyperlink>
      <w:r>
        <w:rPr>
          <w:rFonts w:asciiTheme="majorHAnsi" w:hAnsiTheme="majorHAnsi"/>
        </w:rPr>
        <w:t xml:space="preserve"> - Tipo: </w:t>
      </w:r>
      <w:r w:rsidR="008C3BDB" w:rsidRPr="00535BFE">
        <w:rPr>
          <w:rFonts w:asciiTheme="majorHAnsi" w:hAnsiTheme="majorHAnsi"/>
        </w:rPr>
        <w:t>Serviço de Engenharia</w:t>
      </w:r>
      <w:r>
        <w:rPr>
          <w:rFonts w:asciiTheme="majorHAnsi" w:hAnsiTheme="majorHAnsi"/>
        </w:rPr>
        <w:t xml:space="preserve"> - Modalidade: </w:t>
      </w:r>
      <w:r w:rsidR="008C3BDB" w:rsidRPr="00535BFE">
        <w:rPr>
          <w:rFonts w:asciiTheme="majorHAnsi" w:hAnsiTheme="majorHAnsi"/>
        </w:rPr>
        <w:t>Edital Lei 13303/16-Eletrônica</w:t>
      </w:r>
      <w:r>
        <w:rPr>
          <w:rFonts w:asciiTheme="majorHAnsi" w:hAnsiTheme="majorHAnsi"/>
        </w:rPr>
        <w:t xml:space="preserve"> - Situação: </w:t>
      </w:r>
      <w:r w:rsidR="008C3BDB" w:rsidRPr="00535BFE">
        <w:rPr>
          <w:rFonts w:asciiTheme="majorHAnsi" w:hAnsiTheme="majorHAnsi"/>
        </w:rPr>
        <w:t>Aguardando Abertura</w:t>
      </w:r>
      <w:r>
        <w:rPr>
          <w:rFonts w:asciiTheme="majorHAnsi" w:hAnsiTheme="majorHAnsi"/>
        </w:rPr>
        <w:t xml:space="preserve"> - Data de Abertura: </w:t>
      </w:r>
      <w:r w:rsidR="008C3BDB" w:rsidRPr="00535BFE">
        <w:rPr>
          <w:rFonts w:asciiTheme="majorHAnsi" w:hAnsiTheme="majorHAnsi"/>
        </w:rPr>
        <w:t>11/04/2022 10:00</w:t>
      </w:r>
      <w:r>
        <w:rPr>
          <w:rFonts w:asciiTheme="majorHAnsi" w:hAnsiTheme="majorHAnsi"/>
        </w:rPr>
        <w:t xml:space="preserve"> - Última Publicação (Data Base): </w:t>
      </w:r>
      <w:r w:rsidR="008C3BDB" w:rsidRPr="00535BFE">
        <w:rPr>
          <w:rFonts w:asciiTheme="majorHAnsi" w:hAnsiTheme="majorHAnsi"/>
        </w:rPr>
        <w:t>28/01/2022</w:t>
      </w:r>
      <w:r>
        <w:rPr>
          <w:rFonts w:asciiTheme="majorHAnsi" w:hAnsiTheme="majorHAnsi"/>
        </w:rPr>
        <w:t xml:space="preserve"> - Informações: </w:t>
      </w:r>
      <w:r w:rsidR="008C3BDB" w:rsidRPr="00535BFE">
        <w:rPr>
          <w:rFonts w:asciiTheme="majorHAnsi" w:hAnsiTheme="majorHAnsi"/>
        </w:rPr>
        <w:t>Departamento de Licitações - DELIC/SULIC/CORSAN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Rua Caldas Júnior nº 120 - 18º andar - Porto Alegre/RS, de segunda a sexta-feira das 08h30min às 12h e das 13h às 17h30min.</w:t>
      </w:r>
      <w:r>
        <w:rPr>
          <w:rFonts w:asciiTheme="majorHAnsi" w:hAnsiTheme="majorHAnsi"/>
        </w:rPr>
        <w:t xml:space="preserve"> </w:t>
      </w:r>
      <w:r w:rsidR="008C3BDB" w:rsidRPr="00535BFE">
        <w:rPr>
          <w:rFonts w:asciiTheme="majorHAnsi" w:hAnsiTheme="majorHAnsi"/>
        </w:rPr>
        <w:t xml:space="preserve">E-mail </w:t>
      </w:r>
      <w:hyperlink r:id="rId82" w:history="1">
        <w:r w:rsidRPr="001E6487">
          <w:rPr>
            <w:rStyle w:val="Hyperlink"/>
            <w:rFonts w:asciiTheme="majorHAnsi" w:hAnsiTheme="majorHAnsi"/>
          </w:rPr>
          <w:t>delic@corsan.com.br</w:t>
        </w:r>
      </w:hyperlink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Fone: (51) 3215.5622</w:t>
      </w:r>
      <w:r>
        <w:rPr>
          <w:rFonts w:asciiTheme="majorHAnsi" w:hAnsiTheme="majorHAnsi"/>
        </w:rPr>
        <w:t xml:space="preserve">. </w:t>
      </w:r>
    </w:p>
    <w:p w14:paraId="76B54401" w14:textId="194D0F8F" w:rsidR="0025478E" w:rsidRPr="00BC2270" w:rsidRDefault="00BC2270" w:rsidP="008C3BD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EDITAL: </w:t>
      </w:r>
      <w:r w:rsidRPr="00BC2270">
        <w:rPr>
          <w:rFonts w:asciiTheme="majorHAnsi" w:hAnsiTheme="majorHAnsi"/>
          <w:b/>
        </w:rPr>
        <w:t xml:space="preserve">006/22 </w:t>
      </w:r>
    </w:p>
    <w:p w14:paraId="0D55B4C0" w14:textId="7F1279A3" w:rsidR="008C3BDB" w:rsidRPr="00535BFE" w:rsidRDefault="0025478E" w:rsidP="008C3B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="008C3BDB" w:rsidRPr="00535BFE">
        <w:rPr>
          <w:rFonts w:asciiTheme="majorHAnsi" w:hAnsiTheme="majorHAnsi"/>
        </w:rPr>
        <w:t>EXECUÇÃO DA ADUTORA DE ÁGUA BRUTA DN 500 NO SAA DO MUNICÍPIO DE TRAMANDAÍ.</w:t>
      </w:r>
      <w:r>
        <w:rPr>
          <w:rFonts w:asciiTheme="majorHAnsi" w:hAnsiTheme="majorHAnsi"/>
        </w:rPr>
        <w:t xml:space="preserve"> </w:t>
      </w:r>
      <w:r w:rsidR="008C3BDB" w:rsidRPr="00535BFE">
        <w:rPr>
          <w:rFonts w:asciiTheme="majorHAnsi" w:hAnsiTheme="majorHAnsi"/>
        </w:rPr>
        <w:t>Link Externo:</w:t>
      </w:r>
      <w:r>
        <w:rPr>
          <w:rFonts w:asciiTheme="majorHAnsi" w:hAnsiTheme="majorHAnsi"/>
        </w:rPr>
        <w:t xml:space="preserve"> </w:t>
      </w:r>
      <w:hyperlink r:id="rId83" w:history="1">
        <w:r w:rsidRPr="001E6487">
          <w:rPr>
            <w:rStyle w:val="Hyperlink"/>
            <w:rFonts w:asciiTheme="majorHAnsi" w:hAnsiTheme="majorHAnsi"/>
          </w:rPr>
          <w:t>https://pregaobanrisul.com.br/editais/0006_2022/281979</w:t>
        </w:r>
      </w:hyperlink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Tipo:</w:t>
      </w:r>
      <w:r w:rsidR="008C3BDB" w:rsidRPr="00535BFE">
        <w:rPr>
          <w:rFonts w:asciiTheme="majorHAnsi" w:hAnsiTheme="majorHAnsi"/>
        </w:rPr>
        <w:tab/>
        <w:t>Serviço de Engenharia</w:t>
      </w:r>
      <w:r>
        <w:rPr>
          <w:rFonts w:asciiTheme="majorHAnsi" w:hAnsiTheme="majorHAnsi"/>
        </w:rPr>
        <w:t xml:space="preserve"> - </w:t>
      </w:r>
      <w:r w:rsidR="00BC2270">
        <w:rPr>
          <w:rFonts w:asciiTheme="majorHAnsi" w:hAnsiTheme="majorHAnsi"/>
        </w:rPr>
        <w:t>Modalidade:</w:t>
      </w:r>
      <w:r w:rsidR="00BC2270">
        <w:rPr>
          <w:rFonts w:asciiTheme="majorHAnsi" w:hAnsiTheme="majorHAnsi"/>
        </w:rPr>
        <w:tab/>
        <w:t xml:space="preserve">Edital - </w:t>
      </w:r>
      <w:r w:rsidR="008C3BDB" w:rsidRPr="00535BFE">
        <w:rPr>
          <w:rFonts w:asciiTheme="majorHAnsi" w:hAnsiTheme="majorHAnsi"/>
        </w:rPr>
        <w:t>Lei 13303/16-Eletrônica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Situação:</w:t>
      </w:r>
      <w:r w:rsidR="008C3BDB" w:rsidRPr="00535BFE">
        <w:rPr>
          <w:rFonts w:asciiTheme="majorHAnsi" w:hAnsiTheme="majorHAnsi"/>
        </w:rPr>
        <w:tab/>
        <w:t>Aguardando Abertura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Dat</w:t>
      </w:r>
      <w:r>
        <w:rPr>
          <w:rFonts w:asciiTheme="majorHAnsi" w:hAnsiTheme="majorHAnsi"/>
        </w:rPr>
        <w:t xml:space="preserve">a de Abertura: </w:t>
      </w:r>
      <w:r w:rsidR="008C3BDB" w:rsidRPr="00535BFE">
        <w:rPr>
          <w:rFonts w:asciiTheme="majorHAnsi" w:hAnsiTheme="majorHAnsi"/>
        </w:rPr>
        <w:t>12/04/2022 10:00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Última Publicação (Data Base):</w:t>
      </w:r>
      <w:r w:rsidR="008C3BDB" w:rsidRPr="00535BFE">
        <w:rPr>
          <w:rFonts w:asciiTheme="majorHAnsi" w:hAnsiTheme="majorHAnsi"/>
        </w:rPr>
        <w:tab/>
        <w:t>28/01/2022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Informações:</w:t>
      </w:r>
      <w:r w:rsidR="008C3BDB" w:rsidRPr="00535BFE">
        <w:rPr>
          <w:rFonts w:asciiTheme="majorHAnsi" w:hAnsiTheme="majorHAnsi"/>
        </w:rPr>
        <w:tab/>
        <w:t>Departamento de Licitações - DELIC/SULIC/CORSAN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Rua Caldas Júnior nº 120 - 18º andar - Porto Alegre/RS, de segunda a sexta-feira das 08h30min às 12h e das 13h às 17h30min.</w:t>
      </w:r>
      <w:r>
        <w:rPr>
          <w:rFonts w:asciiTheme="majorHAnsi" w:hAnsiTheme="majorHAnsi"/>
        </w:rPr>
        <w:t xml:space="preserve"> </w:t>
      </w:r>
      <w:r w:rsidR="008C3BDB" w:rsidRPr="00535BFE">
        <w:rPr>
          <w:rFonts w:asciiTheme="majorHAnsi" w:hAnsiTheme="majorHAnsi"/>
        </w:rPr>
        <w:t xml:space="preserve">E-mail </w:t>
      </w:r>
      <w:hyperlink r:id="rId84" w:history="1">
        <w:r w:rsidRPr="001E6487">
          <w:rPr>
            <w:rStyle w:val="Hyperlink"/>
            <w:rFonts w:asciiTheme="majorHAnsi" w:hAnsiTheme="majorHAnsi"/>
          </w:rPr>
          <w:t>delic@corsan.com.br</w:t>
        </w:r>
      </w:hyperlink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Fone: (51) 3215.5622</w:t>
      </w:r>
      <w:r>
        <w:rPr>
          <w:rFonts w:asciiTheme="majorHAnsi" w:hAnsiTheme="majorHAnsi"/>
        </w:rPr>
        <w:t xml:space="preserve">. </w:t>
      </w:r>
    </w:p>
    <w:p w14:paraId="0451A991" w14:textId="3C5A933A" w:rsidR="0025478E" w:rsidRPr="00BC2270" w:rsidRDefault="00BC2270" w:rsidP="008C3BD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C2270">
        <w:rPr>
          <w:rFonts w:asciiTheme="majorHAnsi" w:hAnsiTheme="majorHAnsi"/>
          <w:b/>
        </w:rPr>
        <w:t xml:space="preserve">EDITAL: 009/22 </w:t>
      </w:r>
    </w:p>
    <w:p w14:paraId="4CB64AF3" w14:textId="4BE2DF37" w:rsidR="008C3BDB" w:rsidRPr="00535BFE" w:rsidRDefault="0025478E" w:rsidP="008C3B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</w:t>
      </w:r>
      <w:r w:rsidR="008C3BDB" w:rsidRPr="00535BFE">
        <w:rPr>
          <w:rFonts w:asciiTheme="majorHAnsi" w:hAnsiTheme="majorHAnsi"/>
        </w:rPr>
        <w:t>IMPLANTAÇÃO DO SAA NAS LOCALIDADES DA 5ª SEÇÃO DA BARRA E DO MAR GROSSO (ELEVATÓRIAS, ADUTORAS, RESERVATÓRIOS E REDES) NO MUNICÍPIO DE SÃO JOSÉ DO NORTE/RS.</w:t>
      </w:r>
      <w:r>
        <w:rPr>
          <w:rFonts w:asciiTheme="majorHAnsi" w:hAnsiTheme="majorHAnsi"/>
        </w:rPr>
        <w:t xml:space="preserve"> </w:t>
      </w:r>
      <w:r w:rsidR="008C3BDB" w:rsidRPr="00535BFE">
        <w:rPr>
          <w:rFonts w:asciiTheme="majorHAnsi" w:hAnsiTheme="majorHAnsi"/>
        </w:rPr>
        <w:t>Link Externo:</w:t>
      </w:r>
      <w:r>
        <w:rPr>
          <w:rFonts w:asciiTheme="majorHAnsi" w:hAnsiTheme="majorHAnsi"/>
        </w:rPr>
        <w:t xml:space="preserve"> </w:t>
      </w:r>
      <w:hyperlink r:id="rId85" w:history="1">
        <w:r w:rsidRPr="001E6487">
          <w:rPr>
            <w:rStyle w:val="Hyperlink"/>
            <w:rFonts w:asciiTheme="majorHAnsi" w:hAnsiTheme="majorHAnsi"/>
          </w:rPr>
          <w:t>https://pregaobanrisul.com.br/editais/0009_2022/282389</w:t>
        </w:r>
      </w:hyperlink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Tipo:</w:t>
      </w:r>
      <w:r w:rsidR="008C3BDB" w:rsidRPr="00535BFE">
        <w:rPr>
          <w:rFonts w:asciiTheme="majorHAnsi" w:hAnsiTheme="majorHAnsi"/>
        </w:rPr>
        <w:tab/>
        <w:t>Serviço de Engenharia</w:t>
      </w:r>
      <w:r>
        <w:rPr>
          <w:rFonts w:asciiTheme="majorHAnsi" w:hAnsiTheme="majorHAnsi"/>
        </w:rPr>
        <w:t xml:space="preserve"> - Modalidade: </w:t>
      </w:r>
      <w:r w:rsidR="008C3BDB" w:rsidRPr="00535BFE">
        <w:rPr>
          <w:rFonts w:asciiTheme="majorHAnsi" w:hAnsiTheme="majorHAnsi"/>
        </w:rPr>
        <w:t>Edital Lei 13303/16-Eletrônica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Situação:</w:t>
      </w:r>
      <w:r w:rsidR="008C3BDB" w:rsidRPr="00535BFE">
        <w:rPr>
          <w:rFonts w:asciiTheme="majorHAnsi" w:hAnsiTheme="majorHAnsi"/>
        </w:rPr>
        <w:tab/>
        <w:t>Aguardando Abertura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Data de Abertura:</w:t>
      </w:r>
      <w:r w:rsidR="008C3BDB" w:rsidRPr="00535BFE">
        <w:rPr>
          <w:rFonts w:asciiTheme="majorHAnsi" w:hAnsiTheme="majorHAnsi"/>
        </w:rPr>
        <w:tab/>
        <w:t>20/04/2022 10:00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Última Publicação (Data Base):</w:t>
      </w:r>
      <w:r w:rsidR="008C3BDB" w:rsidRPr="00535BFE">
        <w:rPr>
          <w:rFonts w:asciiTheme="majorHAnsi" w:hAnsiTheme="majorHAnsi"/>
        </w:rPr>
        <w:tab/>
        <w:t>09/02/2022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Informações:</w:t>
      </w:r>
      <w:r w:rsidR="008C3BDB" w:rsidRPr="00535BFE">
        <w:rPr>
          <w:rFonts w:asciiTheme="majorHAnsi" w:hAnsiTheme="majorHAnsi"/>
        </w:rPr>
        <w:tab/>
        <w:t>Departamento de Licitações - DELIC/SULIC/CORSAN</w:t>
      </w:r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>Rua Caldas Júnior nº 120 - 18º andar - Porto Alegre/RS, de segunda a sexta-feira das 08h30min às 12h e das 13h às 17h30min.</w:t>
      </w:r>
      <w:r>
        <w:rPr>
          <w:rFonts w:asciiTheme="majorHAnsi" w:hAnsiTheme="majorHAnsi"/>
        </w:rPr>
        <w:t xml:space="preserve"> </w:t>
      </w:r>
      <w:r w:rsidR="008C3BDB" w:rsidRPr="00535BFE">
        <w:rPr>
          <w:rFonts w:asciiTheme="majorHAnsi" w:hAnsiTheme="majorHAnsi"/>
        </w:rPr>
        <w:t xml:space="preserve">E-mail </w:t>
      </w:r>
      <w:hyperlink r:id="rId86" w:history="1">
        <w:r w:rsidRPr="001E6487">
          <w:rPr>
            <w:rStyle w:val="Hyperlink"/>
            <w:rFonts w:asciiTheme="majorHAnsi" w:hAnsiTheme="majorHAnsi"/>
          </w:rPr>
          <w:t>delic@corsan.com.br</w:t>
        </w:r>
      </w:hyperlink>
      <w:r>
        <w:rPr>
          <w:rFonts w:asciiTheme="majorHAnsi" w:hAnsiTheme="majorHAnsi"/>
        </w:rPr>
        <w:t xml:space="preserve"> - </w:t>
      </w:r>
      <w:r w:rsidR="008C3BDB" w:rsidRPr="00535BFE">
        <w:rPr>
          <w:rFonts w:asciiTheme="majorHAnsi" w:hAnsiTheme="majorHAnsi"/>
        </w:rPr>
        <w:t xml:space="preserve">Fone: (51) 3215.5622 - </w:t>
      </w:r>
      <w:hyperlink r:id="rId87" w:history="1">
        <w:r w:rsidRPr="001E6487">
          <w:rPr>
            <w:rStyle w:val="Hyperlink"/>
            <w:rFonts w:asciiTheme="majorHAnsi" w:hAnsiTheme="majorHAnsi"/>
          </w:rPr>
          <w:t>http://www.editais.corsan.com.br/</w:t>
        </w:r>
      </w:hyperlink>
      <w:r>
        <w:rPr>
          <w:rFonts w:asciiTheme="majorHAnsi" w:hAnsiTheme="majorHAnsi"/>
        </w:rPr>
        <w:t xml:space="preserve">. </w:t>
      </w:r>
    </w:p>
    <w:sectPr w:rsidR="008C3BDB" w:rsidRPr="00535BFE" w:rsidSect="001042F4">
      <w:headerReference w:type="default" r:id="rId88"/>
      <w:footerReference w:type="default" r:id="rId8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1E0F6F" w:rsidRDefault="001E0F6F">
      <w:r>
        <w:separator/>
      </w:r>
    </w:p>
  </w:endnote>
  <w:endnote w:type="continuationSeparator" w:id="0">
    <w:p w14:paraId="5AB7E4EC" w14:textId="77777777" w:rsidR="001E0F6F" w:rsidRDefault="001E0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1E0F6F" w:rsidRPr="00FE1850" w:rsidRDefault="001E0F6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1E0F6F" w:rsidRDefault="001E0F6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1E0F6F" w:rsidRPr="001042F4" w:rsidRDefault="001E0F6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1E0F6F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1E0F6F" w:rsidRDefault="001E0F6F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1E0F6F" w:rsidRPr="001042F4" w:rsidRDefault="001E0F6F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1E0F6F" w:rsidRDefault="001E0F6F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1E0F6F" w:rsidRDefault="001E0F6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4" name="Imagem 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1E0F6F" w:rsidRDefault="001E0F6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5" name="Imagem 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1E0F6F" w:rsidRDefault="001E0F6F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6" name="Imagem 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1E0F6F" w:rsidRDefault="001E0F6F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1E0F6F" w:rsidRPr="18102E9A" w:rsidRDefault="001E0F6F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1E0F6F" w:rsidRDefault="001E0F6F">
      <w:r>
        <w:separator/>
      </w:r>
    </w:p>
  </w:footnote>
  <w:footnote w:type="continuationSeparator" w:id="0">
    <w:p w14:paraId="2D62545D" w14:textId="77777777" w:rsidR="001E0F6F" w:rsidRDefault="001E0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1E0F6F" w:rsidRDefault="001E0F6F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E1604C4" w:rsidR="001E0F6F" w:rsidRPr="20774586" w:rsidRDefault="001E0F6F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22/02/2022 - EdiçÃo nº 30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DA112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DA112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E1604C4" w:rsidR="001E0F6F" w:rsidRPr="20774586" w:rsidRDefault="001E0F6F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22/02/2022 - EdiçÃo nº 30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DA112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DA112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3" name="Imagem 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037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86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6F1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81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BC6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D86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7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CDA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D86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6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757"/>
    <w:rsid w:val="00891854"/>
    <w:rsid w:val="00891916"/>
    <w:rsid w:val="00891956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DB"/>
    <w:rsid w:val="008C3C35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92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5DE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CBD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0F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4DA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A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bh.gov.br" TargetMode="External"/><Relationship Id="rId18" Type="http://schemas.openxmlformats.org/officeDocument/2006/relationships/image" Target="media/image5.png"/><Relationship Id="rId26" Type="http://schemas.openxmlformats.org/officeDocument/2006/relationships/hyperlink" Target="mailto:licitacao@pmbd.mg.gov.br" TargetMode="External"/><Relationship Id="rId39" Type="http://schemas.openxmlformats.org/officeDocument/2006/relationships/hyperlink" Target="mailto:licitacao@itinga.mg.gov.br" TargetMode="External"/><Relationship Id="rId21" Type="http://schemas.openxmlformats.org/officeDocument/2006/relationships/hyperlink" Target="http://www.arapora.mg.gov.br" TargetMode="External"/><Relationship Id="rId34" Type="http://schemas.openxmlformats.org/officeDocument/2006/relationships/hyperlink" Target="mailto:licitacao@divisanova.mg.gov.br" TargetMode="External"/><Relationship Id="rId42" Type="http://schemas.openxmlformats.org/officeDocument/2006/relationships/hyperlink" Target="http://www.ribeiraodasneves.mg.gov.br" TargetMode="External"/><Relationship Id="rId47" Type="http://schemas.openxmlformats.org/officeDocument/2006/relationships/hyperlink" Target="http://www.transparencia.saojosedojacuri.mg.gov.br/licitacoes/" TargetMode="External"/><Relationship Id="rId50" Type="http://schemas.openxmlformats.org/officeDocument/2006/relationships/hyperlink" Target="mailto:licitaja@hotmail.com.br" TargetMode="External"/><Relationship Id="rId55" Type="http://schemas.openxmlformats.org/officeDocument/2006/relationships/hyperlink" Target="http://www.licitacoes-e.com.br" TargetMode="External"/><Relationship Id="rId63" Type="http://schemas.openxmlformats.org/officeDocument/2006/relationships/hyperlink" Target="http://www.infraestrutura.ba.gov.br" TargetMode="External"/><Relationship Id="rId68" Type="http://schemas.openxmlformats.org/officeDocument/2006/relationships/hyperlink" Target="mailto:cpl@sinfra.mt.gov.br" TargetMode="External"/><Relationship Id="rId76" Type="http://schemas.openxmlformats.org/officeDocument/2006/relationships/hyperlink" Target="http://www.cidades.rj.gov.br" TargetMode="External"/><Relationship Id="rId84" Type="http://schemas.openxmlformats.org/officeDocument/2006/relationships/hyperlink" Target="mailto:delic@corsan.com.br" TargetMode="External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licitacao.sanepar.com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hyperlink" Target="http://www.conceicaodopara.mg.gov.br" TargetMode="External"/><Relationship Id="rId11" Type="http://schemas.openxmlformats.org/officeDocument/2006/relationships/hyperlink" Target="https://www2.copasa.com.br/PortalComprasPrd/#/pesquisaDetalhes/2648E00C00261EECA4E7A2116959415A" TargetMode="External"/><Relationship Id="rId24" Type="http://schemas.openxmlformats.org/officeDocument/2006/relationships/hyperlink" Target="mailto:licitacao@arapora.mg.gov.br" TargetMode="External"/><Relationship Id="rId32" Type="http://schemas.openxmlformats.org/officeDocument/2006/relationships/hyperlink" Target="mailto:licita&#231;&#227;o@divinolandia.mg.gov.br" TargetMode="External"/><Relationship Id="rId37" Type="http://schemas.openxmlformats.org/officeDocument/2006/relationships/hyperlink" Target="http://www.guaxupe.mg.gov.br" TargetMode="External"/><Relationship Id="rId40" Type="http://schemas.openxmlformats.org/officeDocument/2006/relationships/hyperlink" Target="mailto:licitacao@iturama.mg.gov.br" TargetMode="External"/><Relationship Id="rId45" Type="http://schemas.openxmlformats.org/officeDocument/2006/relationships/hyperlink" Target="https://www.transparencia.saojosedojacuri.mg.gov.br/licitacoes/" TargetMode="External"/><Relationship Id="rId53" Type="http://schemas.openxmlformats.org/officeDocument/2006/relationships/hyperlink" Target="http://www.transparencia.saojosedojacuri.mg.gov.br/licitacoes/" TargetMode="External"/><Relationship Id="rId58" Type="http://schemas.openxmlformats.org/officeDocument/2006/relationships/hyperlink" Target="http://www.comprasgovernamentais.gov.br" TargetMode="External"/><Relationship Id="rId66" Type="http://schemas.openxmlformats.org/officeDocument/2006/relationships/hyperlink" Target="mailto:cpl@sinfra.mt.gov.br" TargetMode="External"/><Relationship Id="rId74" Type="http://schemas.openxmlformats.org/officeDocument/2006/relationships/hyperlink" Target="http://www.der.rj.gov.br/licita&#231;&#227;o" TargetMode="External"/><Relationship Id="rId79" Type="http://schemas.openxmlformats.org/officeDocument/2006/relationships/hyperlink" Target="https://pregaobanrisul.com.br/editais/0002_2022/281986" TargetMode="External"/><Relationship Id="rId87" Type="http://schemas.openxmlformats.org/officeDocument/2006/relationships/hyperlink" Target="http://www.editais.corsan.com.br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licitacoes-e.com.br/" TargetMode="External"/><Relationship Id="rId82" Type="http://schemas.openxmlformats.org/officeDocument/2006/relationships/hyperlink" Target="mailto:delic@corsan.com.br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prefeitura.pbh.gov.br/obras-e-infraestrutura/licitacao/pregao-eletronico-036-2022" TargetMode="External"/><Relationship Id="rId14" Type="http://schemas.openxmlformats.org/officeDocument/2006/relationships/hyperlink" Target="mailto:cpl.sudecap@pbh.gov.br" TargetMode="External"/><Relationship Id="rId22" Type="http://schemas.openxmlformats.org/officeDocument/2006/relationships/hyperlink" Target="mailto:licitacao@arapora.mg.gov.br" TargetMode="External"/><Relationship Id="rId27" Type="http://schemas.openxmlformats.org/officeDocument/2006/relationships/hyperlink" Target="http://www.conceicaodopara.mg.gov.br" TargetMode="External"/><Relationship Id="rId30" Type="http://schemas.openxmlformats.org/officeDocument/2006/relationships/hyperlink" Target="http://www.conceicaodopara.mg.gov.br" TargetMode="External"/><Relationship Id="rId35" Type="http://schemas.openxmlformats.org/officeDocument/2006/relationships/hyperlink" Target="http://www.divisanova.mg.gov.br" TargetMode="External"/><Relationship Id="rId43" Type="http://schemas.openxmlformats.org/officeDocument/2006/relationships/hyperlink" Target="http://www.ribeiraodasneves.mg.gov.br" TargetMode="External"/><Relationship Id="rId48" Type="http://schemas.openxmlformats.org/officeDocument/2006/relationships/hyperlink" Target="mailto:licitaja@hotmail.com.br" TargetMode="External"/><Relationship Id="rId56" Type="http://schemas.openxmlformats.org/officeDocument/2006/relationships/hyperlink" Target="mailto:licitacaoeditais@serro.mg.gov.br" TargetMode="External"/><Relationship Id="rId64" Type="http://schemas.openxmlformats.org/officeDocument/2006/relationships/hyperlink" Target="mailto:cpl@infra.ba.gov.br" TargetMode="External"/><Relationship Id="rId69" Type="http://schemas.openxmlformats.org/officeDocument/2006/relationships/hyperlink" Target="http://www.sinfra.mt.gov.br" TargetMode="External"/><Relationship Id="rId77" Type="http://schemas.openxmlformats.org/officeDocument/2006/relationships/hyperlink" Target="http://www.compras.rj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transparencia.saojosedojacuri.mg.gov.br/licitacoes/" TargetMode="External"/><Relationship Id="rId72" Type="http://schemas.openxmlformats.org/officeDocument/2006/relationships/hyperlink" Target="mailto:protocolo@der.pr.gov.br" TargetMode="External"/><Relationship Id="rId80" Type="http://schemas.openxmlformats.org/officeDocument/2006/relationships/hyperlink" Target="mailto:delic@corsan.com.br" TargetMode="External"/><Relationship Id="rId85" Type="http://schemas.openxmlformats.org/officeDocument/2006/relationships/hyperlink" Target="https://pregaobanrisul.com.br/editais/0009_2022/282389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licitacoes.caixa.gov.br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bomdespacho.mg.gov.br/licitacao" TargetMode="External"/><Relationship Id="rId33" Type="http://schemas.openxmlformats.org/officeDocument/2006/relationships/hyperlink" Target="mailto:licita&#231;&#227;o@divinolandia.mg.gov.br" TargetMode="External"/><Relationship Id="rId38" Type="http://schemas.openxmlformats.org/officeDocument/2006/relationships/hyperlink" Target="http://www.itinga.mg.gov.br" TargetMode="External"/><Relationship Id="rId46" Type="http://schemas.openxmlformats.org/officeDocument/2006/relationships/hyperlink" Target="mailto:licitaja@hotmail.com.br" TargetMode="External"/><Relationship Id="rId59" Type="http://schemas.openxmlformats.org/officeDocument/2006/relationships/hyperlink" Target="http://seinfra.al.gov.br/aviso-de-licitacao-rdc-004-2022" TargetMode="External"/><Relationship Id="rId67" Type="http://schemas.openxmlformats.org/officeDocument/2006/relationships/hyperlink" Target="http://www.sinfra.mt.gov.br" TargetMode="External"/><Relationship Id="rId20" Type="http://schemas.openxmlformats.org/officeDocument/2006/relationships/image" Target="media/image6.png"/><Relationship Id="rId41" Type="http://schemas.openxmlformats.org/officeDocument/2006/relationships/hyperlink" Target="mailto:licitacao@ressaquinha.mg.gov.br" TargetMode="External"/><Relationship Id="rId54" Type="http://schemas.openxmlformats.org/officeDocument/2006/relationships/hyperlink" Target="http://www.saaesaolourenco.mg.gov.br" TargetMode="External"/><Relationship Id="rId62" Type="http://schemas.openxmlformats.org/officeDocument/2006/relationships/hyperlink" Target="mailto:plc.esclarecimentos@embasa.ba.gov.br" TargetMode="External"/><Relationship Id="rId70" Type="http://schemas.openxmlformats.org/officeDocument/2006/relationships/hyperlink" Target="mailto:cpl@sinfra.mt.gov.br" TargetMode="External"/><Relationship Id="rId75" Type="http://schemas.openxmlformats.org/officeDocument/2006/relationships/hyperlink" Target="http://www.compras.rj.gov.br" TargetMode="External"/><Relationship Id="rId83" Type="http://schemas.openxmlformats.org/officeDocument/2006/relationships/hyperlink" Target="https://pregaobanrisul.com.br/editais/0006_2022/281979" TargetMode="External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www.arapora.mg.gov.br" TargetMode="External"/><Relationship Id="rId28" Type="http://schemas.openxmlformats.org/officeDocument/2006/relationships/hyperlink" Target="http://www.conceicaodopara.mg.gov.br" TargetMode="External"/><Relationship Id="rId36" Type="http://schemas.openxmlformats.org/officeDocument/2006/relationships/hyperlink" Target="http://www.guaxupe.mg.gov.br" TargetMode="External"/><Relationship Id="rId49" Type="http://schemas.openxmlformats.org/officeDocument/2006/relationships/hyperlink" Target="http://www.transparencia.saojosedojacuri.mg.gov.br/licitacoes/" TargetMode="External"/><Relationship Id="rId57" Type="http://schemas.openxmlformats.org/officeDocument/2006/relationships/hyperlink" Target="http://www.comprasgovernamentais.gov.br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cristianootoni.mg.gov.br/" TargetMode="External"/><Relationship Id="rId44" Type="http://schemas.openxmlformats.org/officeDocument/2006/relationships/hyperlink" Target="mailto:comprassantaefigeniademinas@gmail.com" TargetMode="External"/><Relationship Id="rId52" Type="http://schemas.openxmlformats.org/officeDocument/2006/relationships/hyperlink" Target="mailto:licitaja@hotmail.com.br" TargetMode="External"/><Relationship Id="rId60" Type="http://schemas.openxmlformats.org/officeDocument/2006/relationships/hyperlink" Target="http://www.licitacoes-e.com.br/" TargetMode="External"/><Relationship Id="rId65" Type="http://schemas.openxmlformats.org/officeDocument/2006/relationships/hyperlink" Target="http://www.sinfra.mt.gov.br" TargetMode="External"/><Relationship Id="rId73" Type="http://schemas.openxmlformats.org/officeDocument/2006/relationships/hyperlink" Target="https://www.der.pr.gov.br/Pagina/Licitacoes-em-andamento" TargetMode="External"/><Relationship Id="rId78" Type="http://schemas.openxmlformats.org/officeDocument/2006/relationships/hyperlink" Target="http://www.sei.fazenda.rj.gov.br" TargetMode="External"/><Relationship Id="rId81" Type="http://schemas.openxmlformats.org/officeDocument/2006/relationships/hyperlink" Target="https://pregaobanrisul.com.br/editais/0005_2022/281976" TargetMode="External"/><Relationship Id="rId86" Type="http://schemas.openxmlformats.org/officeDocument/2006/relationships/hyperlink" Target="mailto:delic@corsan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ildete.oliveira@copasa.com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DBCDD-2AAC-4673-8041-D13B24B0D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12</Pages>
  <Words>4802</Words>
  <Characters>33376</Characters>
  <Application>Microsoft Office Word</Application>
  <DocSecurity>0</DocSecurity>
  <Lines>278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38102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49</cp:revision>
  <cp:lastPrinted>2022-02-23T11:52:00Z</cp:lastPrinted>
  <dcterms:created xsi:type="dcterms:W3CDTF">2022-02-22T14:22:00Z</dcterms:created>
  <dcterms:modified xsi:type="dcterms:W3CDTF">2022-02-23T11:55:00Z</dcterms:modified>
</cp:coreProperties>
</file>