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096015" w:rsidRDefault="00F743E8" w:rsidP="006A6934">
      <w:pPr>
        <w:rPr>
          <w:rFonts w:asciiTheme="majorHAnsi" w:eastAsia="Times New Roman" w:hAnsiTheme="majorHAnsi" w:cstheme="majorHAnsi"/>
          <w:color w:val="000000"/>
        </w:rPr>
      </w:pPr>
    </w:p>
    <w:p w14:paraId="73CF1ED5" w14:textId="30283E3E" w:rsidR="00D577E2" w:rsidRPr="00096015" w:rsidRDefault="00DB58A5" w:rsidP="006E752A">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bookmarkStart w:id="0" w:name="_GoBack"/>
      <w:bookmarkEnd w:id="0"/>
    </w:p>
    <w:p w14:paraId="653060AA" w14:textId="77777777" w:rsidR="00201928" w:rsidRDefault="00201928"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46187A" w:rsidRPr="00FF17D1" w14:paraId="5C8AE028" w14:textId="77777777" w:rsidTr="00F16068">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834A55C" w14:textId="77777777" w:rsidR="0046187A" w:rsidRPr="00FF17D1" w:rsidRDefault="0046187A" w:rsidP="00F16068">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6B86F19" w14:textId="1EA54C2F" w:rsidR="0046187A" w:rsidRPr="00FF17D1" w:rsidRDefault="0046187A" w:rsidP="00F16068">
            <w:pPr>
              <w:rPr>
                <w:rFonts w:asciiTheme="majorHAnsi" w:hAnsiTheme="majorHAnsi"/>
                <w:b/>
                <w:bCs/>
              </w:rPr>
            </w:pPr>
            <w:r w:rsidRPr="00FF17D1">
              <w:rPr>
                <w:rFonts w:asciiTheme="majorHAnsi" w:hAnsiTheme="majorHAnsi" w:cs="Arial"/>
              </w:rPr>
              <w:t xml:space="preserve">EDITAL: </w:t>
            </w:r>
            <w:r w:rsidRPr="00FF17D1">
              <w:rPr>
                <w:rFonts w:asciiTheme="majorHAnsi" w:hAnsiTheme="majorHAnsi"/>
                <w:b/>
                <w:bCs/>
              </w:rPr>
              <w:t xml:space="preserve">Nº </w:t>
            </w:r>
            <w:r>
              <w:rPr>
                <w:rFonts w:asciiTheme="majorHAnsi" w:hAnsiTheme="majorHAnsi"/>
                <w:b/>
                <w:bCs/>
              </w:rPr>
              <w:t xml:space="preserve"> </w:t>
            </w:r>
            <w:r>
              <w:rPr>
                <w:rFonts w:asciiTheme="majorHAnsi" w:hAnsiTheme="majorHAnsi" w:cs="Arial"/>
                <w:b/>
                <w:bCs/>
                <w:color w:val="000000"/>
              </w:rPr>
              <w:t>CPLI.</w:t>
            </w:r>
            <w:r>
              <w:rPr>
                <w:rFonts w:ascii="Arial" w:hAnsi="Arial" w:cs="Arial"/>
                <w:color w:val="333333"/>
                <w:sz w:val="21"/>
                <w:szCs w:val="21"/>
                <w:shd w:val="clear" w:color="auto" w:fill="FFFFFF"/>
              </w:rPr>
              <w:t xml:space="preserve"> </w:t>
            </w:r>
            <w:r w:rsidRPr="0046187A">
              <w:rPr>
                <w:rFonts w:asciiTheme="majorHAnsi" w:hAnsiTheme="majorHAnsi"/>
                <w:b/>
                <w:bCs/>
              </w:rPr>
              <w:t>1120230016</w:t>
            </w:r>
          </w:p>
        </w:tc>
      </w:tr>
      <w:tr w:rsidR="0046187A" w:rsidRPr="00FF17D1" w14:paraId="2AEB0760" w14:textId="77777777" w:rsidTr="00F1606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56C642B6" w14:textId="77777777" w:rsidR="0046187A" w:rsidRPr="00FF17D1" w:rsidRDefault="0046187A" w:rsidP="00F16068">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0EFA1457" w14:textId="77777777" w:rsidR="0046187A" w:rsidRPr="00FF17D1" w:rsidRDefault="0046187A" w:rsidP="00F16068">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46187A" w:rsidRPr="00FF17D1" w14:paraId="7C5F4044" w14:textId="77777777" w:rsidTr="00F16068">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1586C971" w14:textId="72A265FE" w:rsidR="0046187A" w:rsidRPr="00B11634" w:rsidRDefault="0046187A" w:rsidP="00B11634">
            <w:pPr>
              <w:pStyle w:val="Default"/>
              <w:rPr>
                <w:rFonts w:ascii="Arial" w:hAnsi="Arial" w:cs="Arial"/>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53571F">
              <w:rPr>
                <w:rFonts w:asciiTheme="majorHAnsi" w:hAnsiTheme="majorHAnsi" w:cs="Arial"/>
              </w:rPr>
              <w:t>S</w:t>
            </w:r>
            <w:r w:rsidR="0053571F" w:rsidRPr="0053571F">
              <w:rPr>
                <w:rFonts w:asciiTheme="majorHAnsi" w:hAnsiTheme="majorHAnsi" w:cs="Arial"/>
              </w:rPr>
              <w:t xml:space="preserve">elecionar, dentre as propostas apresentadas, a proposta considerada mais vantajosa, de acordo com os critérios estabelecidos neste Edital, visando a execução, com fornecimento total de materiais e equipamentos, das obras e serviços de melhorias do Sistema de Abastecimento de Água </w:t>
            </w:r>
            <w:r w:rsidR="00B11634">
              <w:rPr>
                <w:rFonts w:asciiTheme="majorHAnsi" w:hAnsiTheme="majorHAnsi" w:cs="Arial"/>
              </w:rPr>
              <w:t xml:space="preserve">do município de Santos Dumont- </w:t>
            </w:r>
            <w:r w:rsidR="0053571F" w:rsidRPr="0053571F">
              <w:rPr>
                <w:rFonts w:asciiTheme="majorHAnsi" w:hAnsiTheme="majorHAnsi" w:cs="Arial"/>
              </w:rPr>
              <w:t xml:space="preserve">MG. </w:t>
            </w:r>
          </w:p>
        </w:tc>
        <w:tc>
          <w:tcPr>
            <w:tcW w:w="5269" w:type="dxa"/>
            <w:tcBorders>
              <w:top w:val="single" w:sz="4" w:space="0" w:color="auto"/>
              <w:left w:val="single" w:sz="4" w:space="0" w:color="auto"/>
              <w:bottom w:val="single" w:sz="4" w:space="0" w:color="auto"/>
              <w:right w:val="single" w:sz="4" w:space="0" w:color="auto"/>
            </w:tcBorders>
            <w:vAlign w:val="center"/>
            <w:hideMark/>
          </w:tcPr>
          <w:p w14:paraId="6EEAA62D" w14:textId="77777777" w:rsidR="0046187A" w:rsidRPr="00FF17D1" w:rsidRDefault="0046187A" w:rsidP="00F16068">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3AF5FA0B" w14:textId="7CA85149" w:rsidR="0046187A" w:rsidRPr="00FF17D1" w:rsidRDefault="0046187A" w:rsidP="00F1606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Entrega : </w:t>
            </w:r>
            <w:r w:rsidR="00D86A19">
              <w:rPr>
                <w:rFonts w:asciiTheme="majorHAnsi" w:hAnsiTheme="majorHAnsi" w:cs="Arial"/>
                <w:color w:val="000000"/>
                <w:szCs w:val="24"/>
              </w:rPr>
              <w:t>16/03/</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D86A19">
              <w:rPr>
                <w:rFonts w:asciiTheme="majorHAnsi" w:hAnsiTheme="majorHAnsi" w:cs="Arial"/>
                <w:color w:val="000000"/>
                <w:szCs w:val="24"/>
              </w:rPr>
              <w:t>08:30</w:t>
            </w:r>
          </w:p>
          <w:p w14:paraId="09864ED7" w14:textId="583089E7" w:rsidR="0046187A" w:rsidRPr="00FF17D1" w:rsidRDefault="0046187A" w:rsidP="00F1606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D86A19">
              <w:rPr>
                <w:rFonts w:asciiTheme="majorHAnsi" w:hAnsiTheme="majorHAnsi" w:cs="Arial"/>
                <w:color w:val="000000"/>
                <w:szCs w:val="24"/>
              </w:rPr>
              <w:t>16/03/</w:t>
            </w:r>
            <w:r w:rsidR="00D86A19" w:rsidRPr="004E59EB">
              <w:rPr>
                <w:rFonts w:asciiTheme="majorHAnsi" w:hAnsiTheme="majorHAnsi" w:cs="Arial"/>
                <w:color w:val="000000"/>
                <w:szCs w:val="24"/>
              </w:rPr>
              <w:t xml:space="preserve">2023 </w:t>
            </w:r>
            <w:r w:rsidR="00D86A19" w:rsidRPr="00FF17D1">
              <w:rPr>
                <w:rFonts w:asciiTheme="majorHAnsi" w:hAnsiTheme="majorHAnsi" w:cs="Arial"/>
                <w:color w:val="000000"/>
                <w:szCs w:val="24"/>
              </w:rPr>
              <w:t xml:space="preserve">às </w:t>
            </w:r>
            <w:r w:rsidR="00CA2DB9">
              <w:rPr>
                <w:rFonts w:asciiTheme="majorHAnsi" w:hAnsiTheme="majorHAnsi" w:cs="Arial"/>
                <w:color w:val="000000"/>
                <w:szCs w:val="24"/>
              </w:rPr>
              <w:t>08:30</w:t>
            </w:r>
          </w:p>
          <w:p w14:paraId="008B5597" w14:textId="77777777" w:rsidR="0046187A" w:rsidRPr="00FF17D1" w:rsidRDefault="0046187A" w:rsidP="00F16068">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Pr>
                <w:rFonts w:asciiTheme="majorHAnsi" w:hAnsiTheme="majorHAnsi" w:cs="Arial"/>
                <w:color w:val="000000"/>
                <w:szCs w:val="24"/>
              </w:rPr>
              <w:t>12 meses.</w:t>
            </w:r>
          </w:p>
        </w:tc>
      </w:tr>
      <w:tr w:rsidR="0046187A" w:rsidRPr="00FF17D1" w14:paraId="1E889D31" w14:textId="77777777" w:rsidTr="00F16068">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6D317CAB" w14:textId="77777777" w:rsidR="0046187A" w:rsidRPr="00FF17D1" w:rsidRDefault="0046187A" w:rsidP="00F16068">
            <w:pPr>
              <w:jc w:val="center"/>
              <w:rPr>
                <w:rFonts w:asciiTheme="majorHAnsi" w:hAnsiTheme="majorHAnsi" w:cs="Arial"/>
              </w:rPr>
            </w:pPr>
            <w:r w:rsidRPr="00FF17D1">
              <w:rPr>
                <w:rFonts w:asciiTheme="majorHAnsi" w:hAnsiTheme="majorHAnsi" w:cs="Arial"/>
              </w:rPr>
              <w:t>VALORES</w:t>
            </w:r>
          </w:p>
        </w:tc>
      </w:tr>
      <w:tr w:rsidR="0046187A" w:rsidRPr="00FF17D1" w14:paraId="75F19226" w14:textId="77777777" w:rsidTr="00F16068">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7A031805" w14:textId="77777777" w:rsidR="0046187A" w:rsidRPr="00FF17D1" w:rsidRDefault="0046187A" w:rsidP="00F1606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63BD72FF" w14:textId="77777777" w:rsidR="0046187A" w:rsidRPr="00FF17D1" w:rsidRDefault="0046187A" w:rsidP="00F1606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46187A" w:rsidRPr="00FF17D1" w14:paraId="085AAFCD" w14:textId="77777777" w:rsidTr="00F16068">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4F80C320" w14:textId="674636F5" w:rsidR="0046187A" w:rsidRPr="003B06EB" w:rsidRDefault="0046187A" w:rsidP="00F16068">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9239E1" w:rsidRPr="009239E1">
              <w:rPr>
                <w:rFonts w:asciiTheme="majorHAnsi" w:hAnsiTheme="majorHAnsi" w:cs="Arial"/>
                <w:color w:val="000000"/>
              </w:rPr>
              <w:t>1.254.408,28</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19CA7E44" w14:textId="77777777" w:rsidR="0046187A" w:rsidRPr="00FF17D1" w:rsidRDefault="0046187A" w:rsidP="00F16068">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46187A" w:rsidRPr="00FF17D1" w14:paraId="019B26CB" w14:textId="77777777" w:rsidTr="00F16068">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A170EB0" w14:textId="678E8633" w:rsidR="0046187A" w:rsidRPr="00774407" w:rsidRDefault="0046187A" w:rsidP="00774407">
            <w:pPr>
              <w:pStyle w:val="Default"/>
              <w:rPr>
                <w:rFonts w:asciiTheme="majorHAnsi" w:hAnsiTheme="majorHAnsi" w:cs="Arial"/>
              </w:rPr>
            </w:pPr>
            <w:r w:rsidRPr="00774407">
              <w:rPr>
                <w:rFonts w:asciiTheme="majorHAnsi" w:hAnsiTheme="majorHAnsi" w:cs="Arial"/>
              </w:rPr>
              <w:t xml:space="preserve">CAPACIDADE TÉCNICA-PROFISSIONAL:  </w:t>
            </w:r>
            <w:r w:rsidR="00774407" w:rsidRPr="00774407">
              <w:rPr>
                <w:rFonts w:asciiTheme="majorHAnsi" w:hAnsiTheme="majorHAnsi" w:cs="Arial"/>
                <w:sz w:val="23"/>
                <w:szCs w:val="23"/>
              </w:rPr>
              <w:t xml:space="preserve">a) Tubulação com diâmetro nominal (DN) igual ou superior a 75 (setenta e cinco); b) Estação Elevatória de Água com potência igual ou superior a 10 (dez) cv ou vazão igual ou superior a 10 (dez) l/s; c) Reservatório metálico com capacidade igual ou superior a 20 (vinte) m3; d) Rede com uso de processo não destrutivo do pavimento com tubo camisa, com altura ou diâmetro nominal (DN) igual ou superior a 150. </w:t>
            </w:r>
          </w:p>
        </w:tc>
      </w:tr>
      <w:tr w:rsidR="0046187A" w:rsidRPr="00FF17D1" w14:paraId="0AB0D8EF" w14:textId="77777777" w:rsidTr="00F16068">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382BFDB5" w14:textId="64777641" w:rsidR="0046187A" w:rsidRPr="00FF17D1" w:rsidRDefault="0046187A" w:rsidP="00774407">
            <w:pPr>
              <w:jc w:val="both"/>
              <w:rPr>
                <w:rFonts w:asciiTheme="majorHAnsi" w:hAnsiTheme="majorHAnsi" w:cs="Arial"/>
                <w:color w:val="000000"/>
              </w:rPr>
            </w:pPr>
            <w:r w:rsidRPr="00FF17D1">
              <w:rPr>
                <w:rFonts w:asciiTheme="majorHAnsi" w:hAnsiTheme="majorHAnsi" w:cs="Arial"/>
                <w:color w:val="000000"/>
              </w:rPr>
              <w:t>CAPACIDADE OPERACIONAL</w:t>
            </w:r>
            <w:r>
              <w:rPr>
                <w:rFonts w:asciiTheme="majorHAnsi" w:hAnsiTheme="majorHAnsi" w:cs="Arial"/>
                <w:color w:val="000000"/>
              </w:rPr>
              <w:t>:</w:t>
            </w:r>
            <w:r w:rsidRPr="0059694D">
              <w:rPr>
                <w:rFonts w:asciiTheme="majorHAnsi" w:hAnsiTheme="majorHAnsi" w:cs="Arial"/>
                <w:color w:val="000000"/>
              </w:rPr>
              <w:t xml:space="preserve"> </w:t>
            </w:r>
            <w:r w:rsidR="001B6745">
              <w:rPr>
                <w:rFonts w:asciiTheme="majorHAnsi" w:hAnsiTheme="majorHAnsi" w:cs="Arial"/>
                <w:color w:val="000000"/>
              </w:rPr>
              <w:t xml:space="preserve"> </w:t>
            </w:r>
            <w:r w:rsidR="00774407">
              <w:rPr>
                <w:rFonts w:asciiTheme="majorHAnsi" w:hAnsiTheme="majorHAnsi"/>
              </w:rPr>
              <w:t>-</w:t>
            </w:r>
            <w:r w:rsidR="001B6745">
              <w:rPr>
                <w:rFonts w:asciiTheme="majorHAnsi" w:hAnsiTheme="majorHAnsi"/>
              </w:rPr>
              <w:t xml:space="preserve"> </w:t>
            </w:r>
          </w:p>
        </w:tc>
      </w:tr>
      <w:tr w:rsidR="0046187A" w:rsidRPr="00FF17D1" w14:paraId="49A51E89" w14:textId="77777777" w:rsidTr="00F16068">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D7EEF0A" w14:textId="77777777" w:rsidR="0046187A" w:rsidRPr="00FF17D1" w:rsidRDefault="0046187A" w:rsidP="00F16068">
            <w:pPr>
              <w:jc w:val="both"/>
              <w:rPr>
                <w:rFonts w:asciiTheme="majorHAnsi" w:hAnsiTheme="majorHAnsi" w:cs="Arial"/>
              </w:rPr>
            </w:pPr>
            <w:r w:rsidRPr="00FF17D1">
              <w:rPr>
                <w:rFonts w:asciiTheme="majorHAnsi" w:hAnsiTheme="majorHAnsi" w:cs="Arial"/>
              </w:rPr>
              <w:t>ÍNDICES ECONÔMICOS: conforme edital.</w:t>
            </w:r>
          </w:p>
        </w:tc>
      </w:tr>
      <w:tr w:rsidR="0046187A" w:rsidRPr="00FF17D1" w14:paraId="0677DD38" w14:textId="77777777" w:rsidTr="00F16068">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5E9147AF" w14:textId="18E6B24C" w:rsidR="0046187A" w:rsidRPr="00FE66AE" w:rsidRDefault="0046187A" w:rsidP="00FE66AE">
            <w:pPr>
              <w:widowControl w:val="0"/>
              <w:tabs>
                <w:tab w:val="left" w:pos="573"/>
              </w:tabs>
              <w:autoSpaceDE w:val="0"/>
              <w:autoSpaceDN w:val="0"/>
              <w:spacing w:before="123" w:line="295" w:lineRule="auto"/>
              <w:ind w:right="117"/>
              <w:rPr>
                <w:rFonts w:asciiTheme="majorHAnsi" w:hAnsiTheme="majorHAnsi"/>
              </w:rPr>
            </w:pPr>
            <w:r w:rsidRPr="00530CB6">
              <w:rPr>
                <w:rFonts w:asciiTheme="majorHAnsi" w:hAnsiTheme="majorHAnsi" w:cs="Arial"/>
              </w:rPr>
              <w:t>OBSERVAÇÕES:</w:t>
            </w:r>
            <w:r w:rsidR="00774407">
              <w:rPr>
                <w:rFonts w:asciiTheme="majorHAnsi" w:hAnsiTheme="majorHAnsi" w:cs="Arial"/>
              </w:rPr>
              <w:t xml:space="preserve"> </w:t>
            </w:r>
            <w:r w:rsidR="00774407" w:rsidRPr="00774407">
              <w:rPr>
                <w:rFonts w:asciiTheme="majorHAnsi" w:hAnsiTheme="majorHAnsi"/>
              </w:rPr>
              <w:t>Mais informações e o caderno de licitação poderão ser obtidos, gratuitamente, através de do</w:t>
            </w:r>
            <w:r w:rsidR="00FE66AE">
              <w:rPr>
                <w:rFonts w:asciiTheme="majorHAnsi" w:hAnsiTheme="majorHAnsi"/>
              </w:rPr>
              <w:t xml:space="preserve">wnload no endereço: </w:t>
            </w:r>
            <w:hyperlink r:id="rId9" w:history="1">
              <w:r w:rsidR="00FE66AE" w:rsidRPr="00016DC2">
                <w:rPr>
                  <w:rStyle w:val="Hyperlink"/>
                  <w:rFonts w:asciiTheme="majorHAnsi" w:hAnsiTheme="majorHAnsi"/>
                </w:rPr>
                <w:t>www.copasa.com.br</w:t>
              </w:r>
            </w:hyperlink>
            <w:r w:rsidR="00774407" w:rsidRPr="00774407">
              <w:rPr>
                <w:rFonts w:asciiTheme="majorHAnsi" w:hAnsiTheme="majorHAnsi"/>
              </w:rPr>
              <w:t>, pesquisar pelo núm</w:t>
            </w:r>
            <w:r w:rsidR="00FE66AE">
              <w:rPr>
                <w:rFonts w:asciiTheme="majorHAnsi" w:hAnsiTheme="majorHAnsi"/>
              </w:rPr>
              <w:t>ero da licitação</w:t>
            </w:r>
            <w:r w:rsidR="00774407" w:rsidRPr="00774407">
              <w:rPr>
                <w:rFonts w:asciiTheme="majorHAnsi" w:hAnsiTheme="majorHAnsi"/>
              </w:rPr>
              <w:t>, a partir do dia 17/02/2023.</w:t>
            </w:r>
          </w:p>
        </w:tc>
      </w:tr>
    </w:tbl>
    <w:p w14:paraId="1BB15DB1" w14:textId="77777777" w:rsidR="00CB30D8" w:rsidRDefault="00CB30D8" w:rsidP="002803ED">
      <w:pPr>
        <w:rPr>
          <w:rFonts w:asciiTheme="majorHAnsi" w:hAnsiTheme="majorHAnsi" w:cstheme="majorHAnsi"/>
        </w:rPr>
      </w:pPr>
    </w:p>
    <w:p w14:paraId="7E64125C" w14:textId="77777777" w:rsidR="00CB30D8" w:rsidRDefault="00CB30D8" w:rsidP="002803ED">
      <w:pPr>
        <w:rPr>
          <w:rFonts w:asciiTheme="majorHAnsi" w:hAnsiTheme="majorHAnsi" w:cstheme="majorHAnsi"/>
        </w:rPr>
      </w:pPr>
    </w:p>
    <w:p w14:paraId="6B41529A" w14:textId="77777777" w:rsidR="009C7E40" w:rsidRDefault="009C7E40" w:rsidP="002803ED">
      <w:pPr>
        <w:rPr>
          <w:rFonts w:asciiTheme="majorHAnsi" w:hAnsiTheme="majorHAnsi" w:cstheme="majorHAnsi"/>
        </w:rPr>
      </w:pPr>
    </w:p>
    <w:p w14:paraId="440ABEC1" w14:textId="77777777" w:rsidR="009C7E40" w:rsidRDefault="009C7E40" w:rsidP="002803ED">
      <w:pPr>
        <w:rPr>
          <w:rFonts w:asciiTheme="majorHAnsi" w:hAnsiTheme="majorHAnsi" w:cstheme="majorHAnsi"/>
        </w:rPr>
      </w:pPr>
    </w:p>
    <w:p w14:paraId="6B44BFA9" w14:textId="77777777" w:rsidR="009C7E40" w:rsidRDefault="009C7E40" w:rsidP="002803ED">
      <w:pPr>
        <w:rPr>
          <w:rFonts w:asciiTheme="majorHAnsi" w:hAnsiTheme="majorHAnsi" w:cstheme="majorHAnsi"/>
        </w:rPr>
      </w:pPr>
    </w:p>
    <w:p w14:paraId="4779B686" w14:textId="77777777" w:rsidR="009C7E40" w:rsidRDefault="009C7E40" w:rsidP="002803ED">
      <w:pPr>
        <w:rPr>
          <w:rFonts w:asciiTheme="majorHAnsi" w:hAnsiTheme="majorHAnsi" w:cstheme="majorHAnsi"/>
        </w:rPr>
      </w:pPr>
    </w:p>
    <w:p w14:paraId="235BFD89" w14:textId="77777777" w:rsidR="009C7E40" w:rsidRDefault="009C7E40" w:rsidP="002803ED">
      <w:pPr>
        <w:rPr>
          <w:rFonts w:asciiTheme="majorHAnsi" w:hAnsiTheme="majorHAnsi" w:cstheme="majorHAnsi"/>
        </w:rPr>
      </w:pPr>
    </w:p>
    <w:p w14:paraId="1B1A35DB" w14:textId="77777777" w:rsidR="009C7E40" w:rsidRDefault="009C7E40" w:rsidP="002803ED">
      <w:pPr>
        <w:rPr>
          <w:rFonts w:asciiTheme="majorHAnsi" w:hAnsiTheme="majorHAnsi" w:cstheme="majorHAnsi"/>
        </w:rPr>
      </w:pPr>
    </w:p>
    <w:p w14:paraId="79772DE8" w14:textId="77777777" w:rsidR="009C7E40" w:rsidRDefault="009C7E40" w:rsidP="002803ED">
      <w:pPr>
        <w:rPr>
          <w:rFonts w:asciiTheme="majorHAnsi" w:hAnsiTheme="majorHAnsi" w:cstheme="majorHAnsi"/>
        </w:rPr>
      </w:pPr>
    </w:p>
    <w:p w14:paraId="6C291983" w14:textId="77777777" w:rsidR="009C7E40" w:rsidRDefault="009C7E40" w:rsidP="002803ED">
      <w:pPr>
        <w:rPr>
          <w:rFonts w:asciiTheme="majorHAnsi" w:hAnsiTheme="majorHAnsi" w:cstheme="majorHAnsi"/>
        </w:rPr>
      </w:pPr>
    </w:p>
    <w:p w14:paraId="7FC496B8" w14:textId="77777777" w:rsidR="009C7E40" w:rsidRDefault="009C7E40" w:rsidP="002803ED">
      <w:pPr>
        <w:rPr>
          <w:rFonts w:asciiTheme="majorHAnsi" w:hAnsiTheme="majorHAnsi" w:cstheme="majorHAnsi"/>
        </w:rPr>
      </w:pPr>
    </w:p>
    <w:p w14:paraId="33D712D8" w14:textId="77777777" w:rsidR="009C7E40" w:rsidRDefault="009C7E40" w:rsidP="002803ED">
      <w:pPr>
        <w:rPr>
          <w:rFonts w:asciiTheme="majorHAnsi" w:hAnsiTheme="majorHAnsi" w:cstheme="majorHAnsi"/>
        </w:rPr>
      </w:pPr>
    </w:p>
    <w:p w14:paraId="5CFAC800" w14:textId="77777777" w:rsidR="009C7E40" w:rsidRDefault="009C7E40" w:rsidP="002803ED">
      <w:pPr>
        <w:rPr>
          <w:rFonts w:asciiTheme="majorHAnsi" w:hAnsiTheme="majorHAnsi" w:cstheme="majorHAnsi"/>
        </w:rPr>
      </w:pPr>
    </w:p>
    <w:p w14:paraId="1BD7988B" w14:textId="77777777" w:rsidR="009C7E40" w:rsidRDefault="009C7E40" w:rsidP="002803ED">
      <w:pPr>
        <w:rPr>
          <w:rFonts w:asciiTheme="majorHAnsi" w:hAnsiTheme="majorHAnsi" w:cstheme="majorHAnsi"/>
        </w:rPr>
      </w:pPr>
    </w:p>
    <w:p w14:paraId="3903DF98" w14:textId="77777777" w:rsidR="009C7E40" w:rsidRDefault="009C7E40" w:rsidP="002803ED">
      <w:pPr>
        <w:rPr>
          <w:rFonts w:asciiTheme="majorHAnsi" w:hAnsiTheme="majorHAnsi" w:cstheme="majorHAnsi"/>
        </w:rPr>
      </w:pPr>
    </w:p>
    <w:p w14:paraId="64A58E8D" w14:textId="77777777" w:rsidR="009C7E40" w:rsidRDefault="009C7E40" w:rsidP="002803ED">
      <w:pPr>
        <w:rPr>
          <w:rFonts w:asciiTheme="majorHAnsi" w:hAnsiTheme="majorHAnsi" w:cstheme="majorHAnsi"/>
        </w:rPr>
      </w:pPr>
    </w:p>
    <w:p w14:paraId="3E5AAA3D" w14:textId="77777777" w:rsidR="009C7E40" w:rsidRDefault="009C7E40" w:rsidP="002803ED">
      <w:pPr>
        <w:rPr>
          <w:rFonts w:asciiTheme="majorHAnsi" w:hAnsiTheme="majorHAnsi" w:cstheme="majorHAnsi"/>
        </w:rPr>
      </w:pPr>
    </w:p>
    <w:p w14:paraId="3741B908" w14:textId="77777777" w:rsidR="009C7E40" w:rsidRDefault="009C7E40" w:rsidP="002803ED">
      <w:pPr>
        <w:rPr>
          <w:rFonts w:asciiTheme="majorHAnsi" w:hAnsiTheme="majorHAnsi" w:cstheme="majorHAnsi"/>
        </w:rPr>
      </w:pPr>
    </w:p>
    <w:p w14:paraId="6F643DB2" w14:textId="77777777" w:rsidR="009C7E40" w:rsidRDefault="009C7E40"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2549"/>
        <w:gridCol w:w="1559"/>
        <w:gridCol w:w="814"/>
        <w:gridCol w:w="2730"/>
      </w:tblGrid>
      <w:tr w:rsidR="009C7E40" w:rsidRPr="00760A71" w14:paraId="6B6EEC6E" w14:textId="77777777" w:rsidTr="00F16068">
        <w:trPr>
          <w:cantSplit/>
          <w:trHeight w:val="844"/>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554EAA1E" w14:textId="77777777" w:rsidR="009C7E40" w:rsidRPr="00760A71" w:rsidRDefault="009C7E40" w:rsidP="00F16068">
            <w:pPr>
              <w:jc w:val="both"/>
              <w:rPr>
                <w:rFonts w:asciiTheme="majorHAnsi" w:hAnsiTheme="majorHAnsi" w:cstheme="majorHAnsi"/>
                <w:bCs/>
              </w:rPr>
            </w:pPr>
            <w:r w:rsidRPr="00760A71">
              <w:rPr>
                <w:rFonts w:asciiTheme="majorHAnsi" w:hAnsiTheme="majorHAnsi" w:cstheme="majorHAnsi"/>
                <w:color w:val="212529"/>
              </w:rPr>
              <w:t> </w:t>
            </w:r>
            <w:r w:rsidRPr="00760A71">
              <w:rPr>
                <w:rFonts w:asciiTheme="majorHAnsi" w:hAnsiTheme="majorHAnsi" w:cstheme="majorHAnsi"/>
                <w:bCs/>
              </w:rPr>
              <w:t xml:space="preserve">ÓRGÃO LICITANTE: </w:t>
            </w:r>
            <w:r w:rsidRPr="00760A71">
              <w:rPr>
                <w:rFonts w:asciiTheme="majorHAnsi" w:hAnsiTheme="majorHAnsi" w:cstheme="majorHAnsi"/>
                <w:b/>
                <w:bCs/>
              </w:rPr>
              <w:t>SMOBI</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11B802C2" w14:textId="77777777" w:rsidR="000C6106" w:rsidRPr="000C6106" w:rsidRDefault="009C7E40" w:rsidP="000C6106">
            <w:pPr>
              <w:pStyle w:val="western"/>
              <w:shd w:val="clear" w:color="auto" w:fill="FFFFFF"/>
              <w:spacing w:before="0" w:beforeAutospacing="0" w:after="0" w:afterAutospacing="0" w:line="240" w:lineRule="atLeast"/>
              <w:jc w:val="both"/>
              <w:rPr>
                <w:rFonts w:asciiTheme="majorHAnsi" w:hAnsiTheme="majorHAnsi" w:cstheme="majorHAnsi"/>
                <w:b/>
                <w:bCs/>
              </w:rPr>
            </w:pPr>
            <w:r w:rsidRPr="00760A71">
              <w:rPr>
                <w:rFonts w:asciiTheme="majorHAnsi" w:hAnsiTheme="majorHAnsi" w:cstheme="majorHAnsi"/>
              </w:rPr>
              <w:t>EDITAL:</w:t>
            </w:r>
            <w:r>
              <w:rPr>
                <w:rFonts w:asciiTheme="majorHAnsi" w:hAnsiTheme="majorHAnsi" w:cstheme="majorHAnsi"/>
              </w:rPr>
              <w:t xml:space="preserve"> </w:t>
            </w:r>
            <w:r w:rsidR="00E023FF" w:rsidRPr="000C6106">
              <w:rPr>
                <w:rFonts w:asciiTheme="majorHAnsi" w:hAnsiTheme="majorHAnsi" w:cstheme="majorHAnsi"/>
                <w:b/>
                <w:bCs/>
              </w:rPr>
              <w:t>SMOBI 087/2022</w:t>
            </w:r>
            <w:r w:rsidR="008F72A4" w:rsidRPr="000C6106">
              <w:rPr>
                <w:rFonts w:asciiTheme="majorHAnsi" w:hAnsiTheme="majorHAnsi" w:cstheme="majorHAnsi"/>
                <w:b/>
                <w:bCs/>
              </w:rPr>
              <w:t xml:space="preserve"> </w:t>
            </w:r>
            <w:r w:rsidR="00E023FF" w:rsidRPr="000C6106">
              <w:rPr>
                <w:rFonts w:asciiTheme="majorHAnsi" w:hAnsiTheme="majorHAnsi" w:cstheme="majorHAnsi"/>
                <w:b/>
                <w:bCs/>
              </w:rPr>
              <w:t>-</w:t>
            </w:r>
            <w:r w:rsidR="008F72A4" w:rsidRPr="000C6106">
              <w:rPr>
                <w:rFonts w:asciiTheme="majorHAnsi" w:hAnsiTheme="majorHAnsi" w:cstheme="majorHAnsi"/>
                <w:b/>
                <w:bCs/>
              </w:rPr>
              <w:t xml:space="preserve"> </w:t>
            </w:r>
            <w:r w:rsidR="00E023FF" w:rsidRPr="000C6106">
              <w:rPr>
                <w:rFonts w:asciiTheme="majorHAnsi" w:hAnsiTheme="majorHAnsi" w:cstheme="majorHAnsi"/>
                <w:b/>
                <w:bCs/>
              </w:rPr>
              <w:t>RDC</w:t>
            </w:r>
            <w:r w:rsidR="00C5750F" w:rsidRPr="000C6106">
              <w:rPr>
                <w:rFonts w:asciiTheme="majorHAnsi" w:hAnsiTheme="majorHAnsi" w:cstheme="majorHAnsi"/>
                <w:b/>
                <w:bCs/>
              </w:rPr>
              <w:t xml:space="preserve"> -</w:t>
            </w:r>
            <w:r w:rsidR="000C6106" w:rsidRPr="000C6106">
              <w:rPr>
                <w:rFonts w:asciiTheme="majorHAnsi" w:hAnsiTheme="majorHAnsi" w:cstheme="majorHAnsi"/>
                <w:b/>
                <w:bCs/>
              </w:rPr>
              <w:t xml:space="preserve"> ALTERAÇÃO DO EDITAL E REAGENDAMENTO DA DATA DE</w:t>
            </w:r>
          </w:p>
          <w:p w14:paraId="45E13304" w14:textId="256F00AD" w:rsidR="009C7E40" w:rsidRPr="000C6106" w:rsidRDefault="000C6106" w:rsidP="000C6106">
            <w:pPr>
              <w:shd w:val="clear" w:color="auto" w:fill="FFFFFF"/>
              <w:spacing w:line="240" w:lineRule="atLeast"/>
              <w:jc w:val="both"/>
              <w:rPr>
                <w:rFonts w:ascii="Helvetica" w:eastAsia="Times New Roman" w:hAnsi="Helvetica"/>
                <w:noProof w:val="0"/>
                <w:color w:val="212529"/>
              </w:rPr>
            </w:pPr>
            <w:r w:rsidRPr="000C6106">
              <w:rPr>
                <w:rFonts w:asciiTheme="majorHAnsi" w:hAnsiTheme="majorHAnsi" w:cstheme="majorHAnsi"/>
                <w:b/>
                <w:bCs/>
              </w:rPr>
              <w:t>ABERTURA</w:t>
            </w:r>
          </w:p>
        </w:tc>
      </w:tr>
      <w:tr w:rsidR="009C7E40" w:rsidRPr="00760A71" w14:paraId="1090A16D" w14:textId="77777777" w:rsidTr="00F1606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97118D9" w14:textId="77777777" w:rsidR="009C7E40" w:rsidRPr="00760A71" w:rsidRDefault="009C7E40" w:rsidP="00F16068">
            <w:pPr>
              <w:jc w:val="both"/>
              <w:rPr>
                <w:rFonts w:asciiTheme="majorHAnsi" w:hAnsiTheme="majorHAnsi" w:cstheme="majorHAnsi"/>
              </w:rPr>
            </w:pPr>
            <w:r w:rsidRPr="00760A71">
              <w:rPr>
                <w:rFonts w:asciiTheme="majorHAnsi" w:hAnsiTheme="majorHAnsi" w:cstheme="majorHAnsi"/>
              </w:rPr>
              <w:t>Endereço: Rua dos Guajajaras, 1107 – 14° andar - Centro, Belo Horizonte - MG, 30180-105</w:t>
            </w:r>
          </w:p>
          <w:p w14:paraId="22D2EB11" w14:textId="77777777" w:rsidR="009C7E40" w:rsidRPr="00760A71" w:rsidRDefault="009C7E40" w:rsidP="00F16068">
            <w:pPr>
              <w:jc w:val="both"/>
              <w:rPr>
                <w:rFonts w:asciiTheme="majorHAnsi" w:hAnsiTheme="majorHAnsi" w:cstheme="majorHAnsi"/>
              </w:rPr>
            </w:pPr>
            <w:r w:rsidRPr="00760A71">
              <w:rPr>
                <w:rFonts w:asciiTheme="majorHAnsi" w:hAnsiTheme="majorHAnsi" w:cstheme="majorHAnsi"/>
              </w:rPr>
              <w:t xml:space="preserve">Informações: Telefone: (31) 3277-8102 - (31) 3277-5020 - Sites: </w:t>
            </w:r>
            <w:hyperlink r:id="rId10" w:history="1">
              <w:r w:rsidRPr="00760A71">
                <w:rPr>
                  <w:rStyle w:val="Hyperlink"/>
                  <w:rFonts w:asciiTheme="majorHAnsi" w:hAnsiTheme="majorHAnsi" w:cstheme="majorHAnsi"/>
                </w:rPr>
                <w:t>www.licitacoes.caixa.gov.br</w:t>
              </w:r>
            </w:hyperlink>
            <w:r w:rsidRPr="00760A71">
              <w:rPr>
                <w:rFonts w:asciiTheme="majorHAnsi" w:hAnsiTheme="majorHAnsi" w:cstheme="majorHAnsi"/>
              </w:rPr>
              <w:t xml:space="preserve"> e </w:t>
            </w:r>
            <w:hyperlink r:id="rId11" w:history="1">
              <w:r w:rsidRPr="00760A71">
                <w:rPr>
                  <w:rStyle w:val="Hyperlink"/>
                  <w:rFonts w:asciiTheme="majorHAnsi" w:hAnsiTheme="majorHAnsi" w:cstheme="majorHAnsi"/>
                </w:rPr>
                <w:t>www.pbh.gov.br</w:t>
              </w:r>
            </w:hyperlink>
            <w:r w:rsidRPr="00760A71">
              <w:rPr>
                <w:rFonts w:asciiTheme="majorHAnsi" w:hAnsiTheme="majorHAnsi" w:cstheme="majorHAnsi"/>
              </w:rPr>
              <w:t xml:space="preserve"> - E-mail </w:t>
            </w:r>
            <w:hyperlink r:id="rId12" w:history="1">
              <w:r w:rsidRPr="00760A71">
                <w:rPr>
                  <w:rStyle w:val="Hyperlink"/>
                  <w:rFonts w:asciiTheme="majorHAnsi" w:hAnsiTheme="majorHAnsi" w:cstheme="majorHAnsi"/>
                </w:rPr>
                <w:t>cpl.sudecap@pbh.gov.br</w:t>
              </w:r>
            </w:hyperlink>
            <w:r w:rsidRPr="00760A71">
              <w:rPr>
                <w:rFonts w:asciiTheme="majorHAnsi" w:hAnsiTheme="majorHAnsi" w:cstheme="majorHAnsi"/>
              </w:rPr>
              <w:t xml:space="preserve"> </w:t>
            </w:r>
          </w:p>
        </w:tc>
      </w:tr>
      <w:tr w:rsidR="009C7E40" w:rsidRPr="00760A71" w14:paraId="1B0B2527" w14:textId="77777777" w:rsidTr="00F16068">
        <w:trPr>
          <w:cantSplit/>
          <w:trHeight w:val="2697"/>
        </w:trPr>
        <w:tc>
          <w:tcPr>
            <w:tcW w:w="7371" w:type="dxa"/>
            <w:gridSpan w:val="3"/>
            <w:tcBorders>
              <w:top w:val="single" w:sz="4" w:space="0" w:color="auto"/>
              <w:left w:val="single" w:sz="4" w:space="0" w:color="auto"/>
              <w:bottom w:val="single" w:sz="4" w:space="0" w:color="auto"/>
              <w:right w:val="single" w:sz="4" w:space="0" w:color="auto"/>
            </w:tcBorders>
            <w:vAlign w:val="center"/>
            <w:hideMark/>
          </w:tcPr>
          <w:p w14:paraId="178D998F" w14:textId="630D2F23" w:rsidR="009C7E40" w:rsidRPr="00C5750F" w:rsidRDefault="009C7E40" w:rsidP="00C5750F">
            <w:pPr>
              <w:jc w:val="both"/>
              <w:rPr>
                <w:rFonts w:asciiTheme="majorHAnsi" w:eastAsia="Times New Roman" w:hAnsiTheme="majorHAnsi"/>
                <w:color w:val="212529"/>
              </w:rPr>
            </w:pPr>
            <w:r w:rsidRPr="00760A71">
              <w:rPr>
                <w:rFonts w:asciiTheme="majorHAnsi" w:hAnsiTheme="majorHAnsi" w:cstheme="majorHAnsi"/>
              </w:rPr>
              <w:t xml:space="preserve">Objeto: </w:t>
            </w:r>
            <w:r w:rsidR="00C5750F" w:rsidRPr="00C5750F">
              <w:rPr>
                <w:rFonts w:asciiTheme="majorHAnsi" w:eastAsia="Times New Roman" w:hAnsiTheme="majorHAnsi"/>
                <w:color w:val="212529"/>
              </w:rPr>
              <w:t>A presente Licitação tem por objeto a contratação, pelo MUNICÍPIO DE BELO HORIZONTE,</w:t>
            </w:r>
            <w:r w:rsidR="00C5750F">
              <w:rPr>
                <w:rFonts w:asciiTheme="majorHAnsi" w:eastAsia="Times New Roman" w:hAnsiTheme="majorHAnsi"/>
                <w:color w:val="212529"/>
              </w:rPr>
              <w:t xml:space="preserve"> </w:t>
            </w:r>
            <w:r w:rsidR="00C5750F" w:rsidRPr="00C5750F">
              <w:rPr>
                <w:rFonts w:asciiTheme="majorHAnsi" w:eastAsia="Times New Roman" w:hAnsiTheme="majorHAnsi"/>
                <w:color w:val="212529"/>
              </w:rPr>
              <w:t>através da Secretaria Municipal de Obras e Infraestrutura – SMOBI, as obras de tratamento</w:t>
            </w:r>
            <w:r w:rsidR="00C5750F">
              <w:rPr>
                <w:rFonts w:asciiTheme="majorHAnsi" w:eastAsia="Times New Roman" w:hAnsiTheme="majorHAnsi"/>
                <w:color w:val="212529"/>
              </w:rPr>
              <w:t xml:space="preserve"> </w:t>
            </w:r>
            <w:r w:rsidR="00C5750F" w:rsidRPr="00C5750F">
              <w:rPr>
                <w:rFonts w:asciiTheme="majorHAnsi" w:eastAsia="Times New Roman" w:hAnsiTheme="majorHAnsi"/>
                <w:color w:val="212529"/>
              </w:rPr>
              <w:t>de estabilização e contenção de encosta Pedreira Pitangui, conforme as especificações</w:t>
            </w:r>
            <w:r w:rsidR="00C5750F">
              <w:rPr>
                <w:rFonts w:asciiTheme="majorHAnsi" w:eastAsia="Times New Roman" w:hAnsiTheme="majorHAnsi"/>
                <w:color w:val="212529"/>
              </w:rPr>
              <w:t xml:space="preserve"> </w:t>
            </w:r>
            <w:r w:rsidR="00C5750F" w:rsidRPr="00C5750F">
              <w:rPr>
                <w:rFonts w:asciiTheme="majorHAnsi" w:eastAsia="Times New Roman" w:hAnsiTheme="majorHAnsi"/>
                <w:color w:val="212529"/>
              </w:rPr>
              <w:t>contidas no Anexo I – Projeto Básico da Licitação e demais documentos que integram este</w:t>
            </w:r>
            <w:r w:rsidR="00C5750F">
              <w:rPr>
                <w:rFonts w:asciiTheme="majorHAnsi" w:eastAsia="Times New Roman" w:hAnsiTheme="majorHAnsi"/>
                <w:color w:val="212529"/>
              </w:rPr>
              <w:t xml:space="preserve"> </w:t>
            </w:r>
            <w:r w:rsidR="00C5750F" w:rsidRPr="00C5750F">
              <w:rPr>
                <w:rFonts w:asciiTheme="majorHAnsi" w:eastAsia="Times New Roman" w:hAnsiTheme="majorHAnsi"/>
                <w:color w:val="212529"/>
              </w:rPr>
              <w:t>Edital de Licitação.</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2E48B6F3" w14:textId="77777777" w:rsidR="009C7E40" w:rsidRPr="00760A71" w:rsidRDefault="009C7E40" w:rsidP="00F16068">
            <w:pPr>
              <w:pStyle w:val="Default"/>
              <w:jc w:val="both"/>
              <w:rPr>
                <w:rFonts w:asciiTheme="majorHAnsi" w:hAnsiTheme="majorHAnsi" w:cstheme="majorHAnsi"/>
              </w:rPr>
            </w:pPr>
            <w:r w:rsidRPr="00760A71">
              <w:rPr>
                <w:rFonts w:asciiTheme="majorHAnsi" w:hAnsiTheme="majorHAnsi" w:cstheme="majorHAnsi"/>
              </w:rPr>
              <w:t xml:space="preserve">DATAS: </w:t>
            </w:r>
          </w:p>
          <w:p w14:paraId="369F645D" w14:textId="186E7CA4" w:rsidR="009C7E40" w:rsidRPr="00760A71" w:rsidRDefault="009C7E40" w:rsidP="00F16068">
            <w:pPr>
              <w:pStyle w:val="Default"/>
              <w:numPr>
                <w:ilvl w:val="0"/>
                <w:numId w:val="2"/>
              </w:numPr>
              <w:jc w:val="both"/>
              <w:rPr>
                <w:rFonts w:asciiTheme="majorHAnsi" w:hAnsiTheme="majorHAnsi" w:cstheme="majorHAnsi"/>
              </w:rPr>
            </w:pPr>
            <w:r w:rsidRPr="00760A71">
              <w:rPr>
                <w:rFonts w:asciiTheme="majorHAnsi" w:hAnsiTheme="majorHAnsi" w:cstheme="majorHAnsi"/>
              </w:rPr>
              <w:t>RECEBIMENTO DAS PROPOSTAS EXCLUSIVAMENT</w:t>
            </w:r>
            <w:r w:rsidR="003E20F3">
              <w:rPr>
                <w:rFonts w:asciiTheme="majorHAnsi" w:hAnsiTheme="majorHAnsi" w:cstheme="majorHAnsi"/>
              </w:rPr>
              <w:t>E POR MEIO ELETRÔNICO: ATÉ AS 14:00H DO DIA 16</w:t>
            </w:r>
            <w:r w:rsidRPr="00760A71">
              <w:rPr>
                <w:rFonts w:asciiTheme="majorHAnsi" w:hAnsiTheme="majorHAnsi" w:cstheme="majorHAnsi"/>
              </w:rPr>
              <w:t>/0</w:t>
            </w:r>
            <w:r>
              <w:rPr>
                <w:rFonts w:asciiTheme="majorHAnsi" w:hAnsiTheme="majorHAnsi" w:cstheme="majorHAnsi"/>
              </w:rPr>
              <w:t>3</w:t>
            </w:r>
            <w:r w:rsidRPr="00760A71">
              <w:rPr>
                <w:rFonts w:asciiTheme="majorHAnsi" w:hAnsiTheme="majorHAnsi" w:cstheme="majorHAnsi"/>
              </w:rPr>
              <w:t xml:space="preserve">/2023. </w:t>
            </w:r>
          </w:p>
          <w:p w14:paraId="1BDA26B1" w14:textId="59BF157E" w:rsidR="009C7E40" w:rsidRPr="00760A71" w:rsidRDefault="009C7E40" w:rsidP="00F16068">
            <w:pPr>
              <w:pStyle w:val="Default"/>
              <w:numPr>
                <w:ilvl w:val="0"/>
                <w:numId w:val="2"/>
              </w:numPr>
              <w:jc w:val="both"/>
              <w:rPr>
                <w:rFonts w:asciiTheme="majorHAnsi" w:hAnsiTheme="majorHAnsi" w:cstheme="majorHAnsi"/>
              </w:rPr>
            </w:pPr>
            <w:r w:rsidRPr="00760A71">
              <w:rPr>
                <w:rFonts w:asciiTheme="majorHAnsi" w:hAnsiTheme="majorHAnsi" w:cstheme="majorHAnsi"/>
              </w:rPr>
              <w:t>JULGAMENTO DAS PROPOSTAS EM MEIO</w:t>
            </w:r>
            <w:r w:rsidR="003E20F3">
              <w:rPr>
                <w:rFonts w:asciiTheme="majorHAnsi" w:hAnsiTheme="majorHAnsi" w:cstheme="majorHAnsi"/>
              </w:rPr>
              <w:t xml:space="preserve"> ELETRÔNICO: A PARTIR DAS 14:00H DO DIA 16</w:t>
            </w:r>
            <w:r>
              <w:rPr>
                <w:rFonts w:asciiTheme="majorHAnsi" w:hAnsiTheme="majorHAnsi" w:cstheme="majorHAnsi"/>
              </w:rPr>
              <w:t>/03</w:t>
            </w:r>
            <w:r w:rsidRPr="00760A71">
              <w:rPr>
                <w:rFonts w:asciiTheme="majorHAnsi" w:hAnsiTheme="majorHAnsi" w:cstheme="majorHAnsi"/>
              </w:rPr>
              <w:t>/2023.</w:t>
            </w:r>
          </w:p>
        </w:tc>
      </w:tr>
      <w:tr w:rsidR="009C7E40" w:rsidRPr="00760A71" w14:paraId="2D20BF90" w14:textId="77777777" w:rsidTr="00F16068">
        <w:trPr>
          <w:cantSplit/>
          <w:trHeight w:val="449"/>
        </w:trPr>
        <w:tc>
          <w:tcPr>
            <w:tcW w:w="3263" w:type="dxa"/>
            <w:tcBorders>
              <w:top w:val="single" w:sz="4" w:space="0" w:color="auto"/>
              <w:left w:val="single" w:sz="4" w:space="0" w:color="auto"/>
              <w:bottom w:val="single" w:sz="4" w:space="0" w:color="auto"/>
              <w:right w:val="single" w:sz="4" w:space="0" w:color="auto"/>
            </w:tcBorders>
            <w:vAlign w:val="center"/>
            <w:hideMark/>
          </w:tcPr>
          <w:p w14:paraId="159CFC46" w14:textId="77777777" w:rsidR="009C7E40" w:rsidRPr="00760A71" w:rsidRDefault="009C7E40" w:rsidP="00F160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Estimado da Obra</w:t>
            </w:r>
          </w:p>
        </w:tc>
        <w:tc>
          <w:tcPr>
            <w:tcW w:w="2549" w:type="dxa"/>
            <w:tcBorders>
              <w:top w:val="single" w:sz="4" w:space="0" w:color="auto"/>
              <w:left w:val="single" w:sz="4" w:space="0" w:color="auto"/>
              <w:bottom w:val="single" w:sz="4" w:space="0" w:color="auto"/>
              <w:right w:val="single" w:sz="4" w:space="0" w:color="auto"/>
            </w:tcBorders>
            <w:vAlign w:val="center"/>
            <w:hideMark/>
          </w:tcPr>
          <w:p w14:paraId="4286B843" w14:textId="77777777" w:rsidR="009C7E40" w:rsidRPr="00760A71" w:rsidRDefault="009C7E40" w:rsidP="00F160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Capital Social</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557A9F9" w14:textId="77777777" w:rsidR="009C7E40" w:rsidRPr="00760A71" w:rsidRDefault="009C7E40" w:rsidP="00F160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F2081CF" w14:textId="77777777" w:rsidR="009C7E40" w:rsidRPr="00760A71" w:rsidRDefault="009C7E40" w:rsidP="00F16068">
            <w:pPr>
              <w:keepNext/>
              <w:jc w:val="center"/>
              <w:outlineLvl w:val="0"/>
              <w:rPr>
                <w:rFonts w:asciiTheme="majorHAnsi" w:hAnsiTheme="majorHAnsi" w:cstheme="majorHAnsi"/>
                <w:iCs/>
                <w:lang w:val="x-none" w:eastAsia="x-none"/>
              </w:rPr>
            </w:pPr>
            <w:r w:rsidRPr="00760A71">
              <w:rPr>
                <w:rFonts w:asciiTheme="majorHAnsi" w:hAnsiTheme="majorHAnsi" w:cstheme="majorHAnsi"/>
                <w:iCs/>
                <w:lang w:val="x-none" w:eastAsia="x-none"/>
              </w:rPr>
              <w:t>Valor do Edital</w:t>
            </w:r>
          </w:p>
        </w:tc>
      </w:tr>
      <w:tr w:rsidR="009C7E40" w:rsidRPr="00760A71" w14:paraId="5253AADD" w14:textId="77777777" w:rsidTr="00F16068">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5C61B73A" w14:textId="04EDDE33" w:rsidR="009C7E40" w:rsidRPr="00760A71" w:rsidRDefault="009C7E40" w:rsidP="00F16068">
            <w:pPr>
              <w:autoSpaceDE w:val="0"/>
              <w:autoSpaceDN w:val="0"/>
              <w:adjustRightInd w:val="0"/>
              <w:jc w:val="center"/>
              <w:rPr>
                <w:rFonts w:asciiTheme="majorHAnsi" w:hAnsiTheme="majorHAnsi" w:cstheme="majorHAnsi"/>
                <w:bCs/>
              </w:rPr>
            </w:pPr>
            <w:r w:rsidRPr="00760A71">
              <w:rPr>
                <w:rFonts w:asciiTheme="majorHAnsi" w:hAnsiTheme="majorHAnsi" w:cstheme="majorHAnsi"/>
                <w:bCs/>
              </w:rPr>
              <w:t xml:space="preserve">R$ </w:t>
            </w:r>
            <w:r w:rsidR="003E20F3" w:rsidRPr="003E20F3">
              <w:rPr>
                <w:rFonts w:asciiTheme="majorHAnsi" w:hAnsiTheme="majorHAnsi" w:cstheme="majorHAnsi"/>
                <w:iCs/>
                <w:lang w:val="x-none" w:eastAsia="x-none"/>
              </w:rPr>
              <w:t>24.364.840,13</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BBF0397" w14:textId="77777777" w:rsidR="009C7E40" w:rsidRPr="00760A71" w:rsidRDefault="009C7E40" w:rsidP="00F16068">
            <w:pPr>
              <w:autoSpaceDE w:val="0"/>
              <w:autoSpaceDN w:val="0"/>
              <w:adjustRightInd w:val="0"/>
              <w:jc w:val="center"/>
              <w:rPr>
                <w:rFonts w:asciiTheme="majorHAnsi" w:hAnsiTheme="majorHAnsi" w:cstheme="majorHAnsi"/>
                <w:color w:val="000000"/>
              </w:rPr>
            </w:pPr>
            <w:r w:rsidRPr="00760A71">
              <w:rPr>
                <w:rFonts w:asciiTheme="majorHAnsi" w:hAnsiTheme="majorHAnsi" w:cstheme="majorHAnsi"/>
                <w:color w:val="000000"/>
              </w:rPr>
              <w:t xml:space="preserve">R$ </w:t>
            </w:r>
            <w:r>
              <w:rPr>
                <w:rFonts w:asciiTheme="majorHAnsi" w:hAnsiTheme="majorHAnsi" w:cstheme="majorHAnsi"/>
                <w:color w:val="000000"/>
              </w:rPr>
              <w:t>-</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59F97153" w14:textId="77777777" w:rsidR="009C7E40" w:rsidRPr="00760A71" w:rsidRDefault="009C7E40" w:rsidP="00F16068">
            <w:pPr>
              <w:autoSpaceDE w:val="0"/>
              <w:autoSpaceDN w:val="0"/>
              <w:adjustRightInd w:val="0"/>
              <w:jc w:val="center"/>
              <w:rPr>
                <w:rFonts w:asciiTheme="majorHAnsi" w:hAnsiTheme="majorHAnsi" w:cstheme="majorHAnsi"/>
                <w:bCs/>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17D6334" w14:textId="77777777" w:rsidR="009C7E40" w:rsidRPr="00760A71" w:rsidRDefault="009C7E40" w:rsidP="00F16068">
            <w:pPr>
              <w:keepNext/>
              <w:jc w:val="center"/>
              <w:outlineLvl w:val="0"/>
              <w:rPr>
                <w:rFonts w:asciiTheme="majorHAnsi" w:hAnsiTheme="majorHAnsi" w:cstheme="majorHAnsi"/>
                <w:bCs/>
                <w:iCs/>
                <w:lang w:eastAsia="x-none"/>
              </w:rPr>
            </w:pPr>
            <w:r w:rsidRPr="00760A71">
              <w:rPr>
                <w:rFonts w:asciiTheme="majorHAnsi" w:hAnsiTheme="majorHAnsi" w:cstheme="majorHAnsi"/>
                <w:bCs/>
                <w:iCs/>
                <w:lang w:val="x-none" w:eastAsia="x-none"/>
              </w:rPr>
              <w:t xml:space="preserve">R$ </w:t>
            </w:r>
            <w:r w:rsidRPr="00760A71">
              <w:rPr>
                <w:rFonts w:asciiTheme="majorHAnsi" w:hAnsiTheme="majorHAnsi" w:cstheme="majorHAnsi"/>
                <w:bCs/>
                <w:iCs/>
                <w:lang w:eastAsia="x-none"/>
              </w:rPr>
              <w:t>-</w:t>
            </w:r>
          </w:p>
        </w:tc>
      </w:tr>
      <w:tr w:rsidR="009C7E40" w:rsidRPr="00760A71" w14:paraId="0E876F9E" w14:textId="77777777" w:rsidTr="00F160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ECECC7B" w14:textId="42D5D4B2" w:rsidR="009C7E40" w:rsidRPr="008273E6" w:rsidRDefault="009C7E40" w:rsidP="008273E6">
            <w:pPr>
              <w:jc w:val="both"/>
              <w:outlineLvl w:val="1"/>
              <w:rPr>
                <w:rFonts w:asciiTheme="majorHAnsi" w:hAnsiTheme="majorHAnsi"/>
              </w:rPr>
            </w:pPr>
            <w:r w:rsidRPr="00760A71">
              <w:rPr>
                <w:rFonts w:asciiTheme="majorHAnsi" w:hAnsiTheme="majorHAnsi" w:cstheme="majorHAnsi"/>
                <w:color w:val="000000"/>
              </w:rPr>
              <w:t xml:space="preserve">CAPACIDADE TÉCNICA: </w:t>
            </w:r>
            <w:r w:rsidR="008273E6" w:rsidRPr="008273E6">
              <w:rPr>
                <w:rFonts w:asciiTheme="majorHAnsi" w:hAnsiTheme="majorHAnsi"/>
              </w:rPr>
              <w:t>12.1.3.2. atestado(s) de capacidade técnico-profissional fornecido(s) por</w:t>
            </w:r>
            <w:r w:rsidR="008273E6">
              <w:rPr>
                <w:rFonts w:asciiTheme="majorHAnsi" w:hAnsiTheme="majorHAnsi"/>
              </w:rPr>
              <w:t xml:space="preserve"> </w:t>
            </w:r>
            <w:r w:rsidR="008273E6" w:rsidRPr="008273E6">
              <w:rPr>
                <w:rFonts w:asciiTheme="majorHAnsi" w:hAnsiTheme="majorHAnsi"/>
              </w:rPr>
              <w:t>pessoa(s) jurídica(s) de direito público ou privado, devidamente</w:t>
            </w:r>
            <w:r w:rsidR="008273E6">
              <w:rPr>
                <w:rFonts w:asciiTheme="majorHAnsi" w:hAnsiTheme="majorHAnsi"/>
              </w:rPr>
              <w:t xml:space="preserve"> </w:t>
            </w:r>
            <w:r w:rsidR="008273E6" w:rsidRPr="008273E6">
              <w:rPr>
                <w:rFonts w:asciiTheme="majorHAnsi" w:hAnsiTheme="majorHAnsi"/>
              </w:rPr>
              <w:t>registrado(s) na entidade profissional competente, de que o(a)</w:t>
            </w:r>
            <w:r w:rsidR="008273E6">
              <w:rPr>
                <w:rFonts w:asciiTheme="majorHAnsi" w:hAnsiTheme="majorHAnsi"/>
              </w:rPr>
              <w:t xml:space="preserve"> </w:t>
            </w:r>
            <w:r w:rsidR="008273E6" w:rsidRPr="008273E6">
              <w:rPr>
                <w:rFonts w:asciiTheme="majorHAnsi" w:hAnsiTheme="majorHAnsi"/>
              </w:rPr>
              <w:t>profissional, comprovadamente integrante do quadro</w:t>
            </w:r>
            <w:r w:rsidR="008273E6">
              <w:rPr>
                <w:rFonts w:asciiTheme="majorHAnsi" w:hAnsiTheme="majorHAnsi"/>
              </w:rPr>
              <w:t xml:space="preserve"> </w:t>
            </w:r>
            <w:r w:rsidR="008273E6" w:rsidRPr="008273E6">
              <w:rPr>
                <w:rFonts w:asciiTheme="majorHAnsi" w:hAnsiTheme="majorHAnsi"/>
              </w:rPr>
              <w:t>permanente da Licitante, executou, na qualidade de responsável</w:t>
            </w:r>
            <w:r w:rsidR="008273E6">
              <w:rPr>
                <w:rFonts w:asciiTheme="majorHAnsi" w:hAnsiTheme="majorHAnsi"/>
              </w:rPr>
              <w:t xml:space="preserve"> </w:t>
            </w:r>
            <w:r w:rsidR="008273E6" w:rsidRPr="008273E6">
              <w:rPr>
                <w:rFonts w:asciiTheme="majorHAnsi" w:hAnsiTheme="majorHAnsi"/>
              </w:rPr>
              <w:t>técnico, obras de estabilização e contenção de encostas.</w:t>
            </w:r>
          </w:p>
        </w:tc>
      </w:tr>
      <w:tr w:rsidR="009C7E40" w:rsidRPr="00760A71" w14:paraId="120B7FC7" w14:textId="77777777" w:rsidTr="00F160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CD1A748" w14:textId="2ECAD5DF" w:rsidR="009C7E40" w:rsidRPr="00C47468" w:rsidRDefault="009C7E40" w:rsidP="00C47468">
            <w:pPr>
              <w:jc w:val="both"/>
              <w:outlineLvl w:val="1"/>
              <w:rPr>
                <w:rFonts w:asciiTheme="majorHAnsi" w:hAnsiTheme="majorHAnsi"/>
              </w:rPr>
            </w:pPr>
            <w:r w:rsidRPr="00760A71">
              <w:rPr>
                <w:rFonts w:asciiTheme="majorHAnsi" w:hAnsiTheme="majorHAnsi" w:cstheme="majorHAnsi"/>
                <w:color w:val="000000"/>
              </w:rPr>
              <w:t xml:space="preserve">CAPACIDADE </w:t>
            </w:r>
            <w:r>
              <w:rPr>
                <w:rFonts w:asciiTheme="majorHAnsi" w:hAnsiTheme="majorHAnsi"/>
              </w:rPr>
              <w:t xml:space="preserve">OPERACIONAL: </w:t>
            </w:r>
            <w:r w:rsidR="00C47468" w:rsidRPr="00C47468">
              <w:rPr>
                <w:rFonts w:asciiTheme="majorHAnsi" w:hAnsiTheme="majorHAnsi"/>
              </w:rPr>
              <w:t>12.1.3.3. atestado(s) de capacidade técnico-operacional fornecido(s) por</w:t>
            </w:r>
            <w:r w:rsidR="00C47468">
              <w:rPr>
                <w:rFonts w:asciiTheme="majorHAnsi" w:hAnsiTheme="majorHAnsi"/>
              </w:rPr>
              <w:t xml:space="preserve"> </w:t>
            </w:r>
            <w:r w:rsidR="00C47468" w:rsidRPr="00C47468">
              <w:rPr>
                <w:rFonts w:asciiTheme="majorHAnsi" w:hAnsiTheme="majorHAnsi"/>
              </w:rPr>
              <w:t>pessoa(s) jurídica(s) de direito público ou privado, comprovando</w:t>
            </w:r>
            <w:r w:rsidR="00C47468">
              <w:rPr>
                <w:rFonts w:asciiTheme="majorHAnsi" w:hAnsiTheme="majorHAnsi"/>
              </w:rPr>
              <w:t xml:space="preserve"> </w:t>
            </w:r>
            <w:r w:rsidR="00C47468" w:rsidRPr="00C47468">
              <w:rPr>
                <w:rFonts w:asciiTheme="majorHAnsi" w:hAnsiTheme="majorHAnsi"/>
              </w:rPr>
              <w:t>que a Licitante executou diretamente obra de tratamento de</w:t>
            </w:r>
            <w:r w:rsidR="00C47468">
              <w:rPr>
                <w:rFonts w:asciiTheme="majorHAnsi" w:hAnsiTheme="majorHAnsi"/>
              </w:rPr>
              <w:t xml:space="preserve"> </w:t>
            </w:r>
            <w:r w:rsidR="00C47468" w:rsidRPr="00C47468">
              <w:rPr>
                <w:rFonts w:asciiTheme="majorHAnsi" w:hAnsiTheme="majorHAnsi"/>
              </w:rPr>
              <w:t>estabilização e contenção de encosta, e comprovar a execução</w:t>
            </w:r>
            <w:r w:rsidR="00C47468">
              <w:rPr>
                <w:rFonts w:asciiTheme="majorHAnsi" w:hAnsiTheme="majorHAnsi"/>
              </w:rPr>
              <w:t xml:space="preserve"> </w:t>
            </w:r>
            <w:r w:rsidR="00C47468" w:rsidRPr="00C47468">
              <w:rPr>
                <w:rFonts w:asciiTheme="majorHAnsi" w:hAnsiTheme="majorHAnsi"/>
              </w:rPr>
              <w:t>das seguintes atividades relevantes:</w:t>
            </w:r>
            <w:r w:rsidR="00C47468">
              <w:rPr>
                <w:rFonts w:asciiTheme="majorHAnsi" w:hAnsiTheme="majorHAnsi"/>
              </w:rPr>
              <w:t xml:space="preserve"> </w:t>
            </w:r>
            <w:r w:rsidR="00C47468" w:rsidRPr="00C47468">
              <w:rPr>
                <w:rFonts w:asciiTheme="majorHAnsi" w:hAnsiTheme="majorHAnsi"/>
              </w:rPr>
              <w:t>12.1.3.3.1. Serviços de perfuração em rocha: 13.148,00 m.</w:t>
            </w:r>
          </w:p>
        </w:tc>
      </w:tr>
      <w:tr w:rsidR="009C7E40" w:rsidRPr="00760A71" w14:paraId="325DDCA7" w14:textId="77777777" w:rsidTr="00F16068">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E31AA44" w14:textId="77777777" w:rsidR="009C7E40" w:rsidRPr="00760A71" w:rsidRDefault="009C7E40" w:rsidP="00F16068">
            <w:pPr>
              <w:jc w:val="both"/>
              <w:outlineLvl w:val="1"/>
              <w:rPr>
                <w:rFonts w:asciiTheme="majorHAnsi" w:hAnsiTheme="majorHAnsi" w:cstheme="majorHAnsi"/>
              </w:rPr>
            </w:pPr>
            <w:r w:rsidRPr="00760A71">
              <w:rPr>
                <w:rFonts w:asciiTheme="majorHAnsi" w:hAnsiTheme="majorHAnsi" w:cstheme="majorHAnsi"/>
              </w:rPr>
              <w:t xml:space="preserve">ÍNDICES ECONÔMICOS: </w:t>
            </w:r>
            <w:r w:rsidRPr="00760A71">
              <w:rPr>
                <w:rFonts w:asciiTheme="majorHAnsi" w:hAnsiTheme="majorHAnsi" w:cstheme="majorHAnsi"/>
                <w:color w:val="000000"/>
              </w:rPr>
              <w:t>conforme edital</w:t>
            </w:r>
          </w:p>
        </w:tc>
      </w:tr>
      <w:tr w:rsidR="009C7E40" w:rsidRPr="00760A71" w14:paraId="1154B382" w14:textId="77777777" w:rsidTr="00F16068">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A6FBB32" w14:textId="77777777" w:rsidR="00FC2C9F" w:rsidRPr="00FC2C9F" w:rsidRDefault="009C7E40" w:rsidP="00FC2C9F">
            <w:pPr>
              <w:jc w:val="both"/>
              <w:rPr>
                <w:rFonts w:asciiTheme="majorHAnsi" w:hAnsiTheme="majorHAnsi"/>
              </w:rPr>
            </w:pPr>
            <w:r w:rsidRPr="00760A71">
              <w:rPr>
                <w:rFonts w:asciiTheme="majorHAnsi" w:hAnsiTheme="majorHAnsi" w:cstheme="majorHAnsi"/>
                <w:color w:val="000000"/>
              </w:rPr>
              <w:t>OBSERVAÇÕES:</w:t>
            </w:r>
            <w:r w:rsidRPr="00760A71">
              <w:rPr>
                <w:rFonts w:asciiTheme="majorHAnsi" w:hAnsiTheme="majorHAnsi" w:cstheme="majorHAnsi"/>
              </w:rPr>
              <w:t xml:space="preserve"> </w:t>
            </w:r>
            <w:r w:rsidR="00FC2C9F" w:rsidRPr="00FC2C9F">
              <w:rPr>
                <w:rFonts w:asciiTheme="majorHAnsi" w:hAnsiTheme="majorHAnsi"/>
              </w:rPr>
              <w:t>O Edital e seus anexos encontram-se disponíveis para acesso dos</w:t>
            </w:r>
          </w:p>
          <w:p w14:paraId="0B6D5F95" w14:textId="0480C783" w:rsidR="00FC2C9F" w:rsidRPr="00FC2C9F" w:rsidRDefault="00FC2C9F" w:rsidP="00FC2C9F">
            <w:pPr>
              <w:jc w:val="both"/>
              <w:rPr>
                <w:rFonts w:asciiTheme="majorHAnsi" w:hAnsiTheme="majorHAnsi"/>
              </w:rPr>
            </w:pPr>
            <w:r w:rsidRPr="00FC2C9F">
              <w:rPr>
                <w:rFonts w:asciiTheme="majorHAnsi" w:hAnsiTheme="majorHAnsi"/>
              </w:rPr>
              <w:t>interessados no site da PBH</w:t>
            </w:r>
            <w:r>
              <w:rPr>
                <w:rFonts w:asciiTheme="majorHAnsi" w:hAnsiTheme="majorHAnsi"/>
              </w:rPr>
              <w:t xml:space="preserve">, no link licitações e editais </w:t>
            </w:r>
            <w:hyperlink r:id="rId13" w:history="1">
              <w:r w:rsidRPr="00016DC2">
                <w:rPr>
                  <w:rStyle w:val="Hyperlink"/>
                  <w:rFonts w:asciiTheme="majorHAnsi" w:hAnsiTheme="majorHAnsi"/>
                </w:rPr>
                <w:t>https://prefeitura.pbh.gov.br/licitacoes</w:t>
              </w:r>
            </w:hyperlink>
            <w:r w:rsidRPr="00FC2C9F">
              <w:rPr>
                <w:rFonts w:asciiTheme="majorHAnsi" w:hAnsiTheme="majorHAnsi"/>
              </w:rPr>
              <w:t xml:space="preserve"> </w:t>
            </w:r>
            <w:r w:rsidRPr="00FC2C9F">
              <w:rPr>
                <w:rFonts w:asciiTheme="majorHAnsi" w:hAnsiTheme="majorHAnsi"/>
              </w:rPr>
              <w:t>e no Portal</w:t>
            </w:r>
          </w:p>
          <w:p w14:paraId="55E6C65D" w14:textId="0FA951A1" w:rsidR="009C7E40" w:rsidRPr="00AF0855" w:rsidRDefault="00FC2C9F" w:rsidP="00FC2C9F">
            <w:pPr>
              <w:jc w:val="both"/>
              <w:rPr>
                <w:rFonts w:asciiTheme="majorHAnsi" w:hAnsiTheme="majorHAnsi"/>
              </w:rPr>
            </w:pPr>
            <w:r w:rsidRPr="00FC2C9F">
              <w:rPr>
                <w:rFonts w:asciiTheme="majorHAnsi" w:hAnsiTheme="majorHAnsi"/>
              </w:rPr>
              <w:t xml:space="preserve">de Compras do </w:t>
            </w:r>
            <w:r>
              <w:rPr>
                <w:rFonts w:asciiTheme="majorHAnsi" w:hAnsiTheme="majorHAnsi"/>
              </w:rPr>
              <w:t xml:space="preserve">Governo Federal </w:t>
            </w:r>
            <w:hyperlink r:id="rId14" w:history="1">
              <w:r w:rsidRPr="00016DC2">
                <w:rPr>
                  <w:rStyle w:val="Hyperlink"/>
                  <w:rFonts w:asciiTheme="majorHAnsi" w:hAnsiTheme="majorHAnsi"/>
                </w:rPr>
                <w:t>https://www.gov.br/compras/pt-br</w:t>
              </w:r>
            </w:hyperlink>
            <w:r w:rsidRPr="00FC2C9F">
              <w:rPr>
                <w:rFonts w:asciiTheme="majorHAnsi" w:hAnsiTheme="majorHAnsi"/>
              </w:rPr>
              <w:t>.</w:t>
            </w:r>
          </w:p>
        </w:tc>
      </w:tr>
    </w:tbl>
    <w:p w14:paraId="5790D82A" w14:textId="77777777" w:rsidR="009C7E40" w:rsidRDefault="009C7E40" w:rsidP="002803ED">
      <w:pPr>
        <w:rPr>
          <w:rFonts w:asciiTheme="majorHAnsi" w:hAnsiTheme="majorHAnsi" w:cstheme="majorHAnsi"/>
        </w:rPr>
      </w:pPr>
    </w:p>
    <w:p w14:paraId="6AC1B9A4" w14:textId="77777777" w:rsidR="009C7E40" w:rsidRDefault="009C7E40" w:rsidP="002803ED">
      <w:pPr>
        <w:rPr>
          <w:rFonts w:asciiTheme="majorHAnsi" w:hAnsiTheme="majorHAnsi" w:cstheme="majorHAnsi"/>
        </w:rPr>
      </w:pPr>
    </w:p>
    <w:p w14:paraId="24FBC87C" w14:textId="77777777" w:rsidR="009C7E40" w:rsidRDefault="009C7E40" w:rsidP="002803ED">
      <w:pPr>
        <w:rPr>
          <w:rFonts w:asciiTheme="majorHAnsi" w:hAnsiTheme="majorHAnsi" w:cstheme="majorHAnsi"/>
        </w:rPr>
      </w:pPr>
    </w:p>
    <w:p w14:paraId="6A46F2D8" w14:textId="77777777" w:rsidR="009C7E40" w:rsidRDefault="009C7E40" w:rsidP="002803ED">
      <w:pPr>
        <w:rPr>
          <w:rFonts w:asciiTheme="majorHAnsi" w:hAnsiTheme="majorHAnsi" w:cstheme="majorHAnsi"/>
        </w:rPr>
      </w:pPr>
    </w:p>
    <w:p w14:paraId="3EDF3258" w14:textId="77777777" w:rsidR="009C7E40" w:rsidRDefault="009C7E40" w:rsidP="002803ED">
      <w:pPr>
        <w:rPr>
          <w:rFonts w:asciiTheme="majorHAnsi" w:hAnsiTheme="majorHAnsi" w:cstheme="majorHAnsi"/>
        </w:rPr>
      </w:pPr>
    </w:p>
    <w:p w14:paraId="139B26B3" w14:textId="77777777" w:rsidR="009C7E40" w:rsidRDefault="009C7E40" w:rsidP="002803ED">
      <w:pPr>
        <w:rPr>
          <w:rFonts w:asciiTheme="majorHAnsi" w:hAnsiTheme="majorHAnsi" w:cstheme="majorHAnsi"/>
        </w:rPr>
      </w:pPr>
    </w:p>
    <w:p w14:paraId="42285481" w14:textId="77777777" w:rsidR="009C7E40" w:rsidRDefault="009C7E40" w:rsidP="002803ED">
      <w:pPr>
        <w:rPr>
          <w:rFonts w:asciiTheme="majorHAnsi" w:hAnsiTheme="majorHAnsi" w:cstheme="majorHAnsi"/>
        </w:rPr>
      </w:pPr>
    </w:p>
    <w:p w14:paraId="203EAA8A" w14:textId="77777777" w:rsidR="009C7E40" w:rsidRDefault="009C7E40" w:rsidP="002803ED">
      <w:pPr>
        <w:rPr>
          <w:rFonts w:asciiTheme="majorHAnsi" w:hAnsiTheme="majorHAnsi" w:cstheme="majorHAnsi"/>
        </w:rPr>
      </w:pPr>
    </w:p>
    <w:p w14:paraId="739FD50A" w14:textId="77777777" w:rsidR="009C7E40" w:rsidRDefault="009C7E40" w:rsidP="002803ED">
      <w:pPr>
        <w:rPr>
          <w:rFonts w:asciiTheme="majorHAnsi" w:hAnsiTheme="majorHAnsi" w:cstheme="majorHAnsi"/>
        </w:rPr>
      </w:pPr>
    </w:p>
    <w:p w14:paraId="55BCD8BE" w14:textId="77777777" w:rsidR="009C7E40" w:rsidRDefault="009C7E40" w:rsidP="002803ED">
      <w:pPr>
        <w:rPr>
          <w:rFonts w:asciiTheme="majorHAnsi" w:hAnsiTheme="majorHAnsi" w:cstheme="majorHAnsi"/>
        </w:rPr>
      </w:pPr>
    </w:p>
    <w:p w14:paraId="01174695" w14:textId="77777777" w:rsidR="009C7E40" w:rsidRDefault="009C7E40" w:rsidP="002803ED">
      <w:pPr>
        <w:rPr>
          <w:rFonts w:asciiTheme="majorHAnsi" w:hAnsiTheme="majorHAnsi" w:cstheme="majorHAnsi"/>
        </w:rPr>
      </w:pPr>
    </w:p>
    <w:p w14:paraId="1F212329" w14:textId="77777777" w:rsidR="009C7E40" w:rsidRDefault="009C7E40" w:rsidP="002803ED">
      <w:pPr>
        <w:rPr>
          <w:rFonts w:asciiTheme="majorHAnsi" w:hAnsiTheme="majorHAnsi" w:cstheme="majorHAnsi"/>
        </w:rPr>
      </w:pPr>
    </w:p>
    <w:p w14:paraId="59DA7D59" w14:textId="6BC6C6DB" w:rsidR="002E7FA3" w:rsidRPr="00EB4A0B" w:rsidRDefault="00FF40BD" w:rsidP="00EB4A0B">
      <w:pPr>
        <w:rPr>
          <w:rFonts w:asciiTheme="majorHAnsi" w:hAnsiTheme="majorHAnsi" w:cstheme="majorHAnsi"/>
        </w:rPr>
      </w:pPr>
      <w:r w:rsidRPr="00096015">
        <w:rPr>
          <w:rFonts w:asciiTheme="majorHAnsi" w:hAnsiTheme="majorHAnsi" w:cstheme="majorHAnsi"/>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Default="00737AAA" w:rsidP="00C1668E">
      <w:pPr>
        <w:autoSpaceDE w:val="0"/>
        <w:autoSpaceDN w:val="0"/>
        <w:adjustRightInd w:val="0"/>
        <w:jc w:val="center"/>
        <w:rPr>
          <w:rFonts w:asciiTheme="majorHAnsi" w:hAnsiTheme="majorHAnsi" w:cstheme="majorHAnsi"/>
          <w:b/>
        </w:rPr>
      </w:pPr>
    </w:p>
    <w:p w14:paraId="027CDDDB" w14:textId="77777777" w:rsidR="006C704D" w:rsidRDefault="006C704D" w:rsidP="00C1668E">
      <w:pPr>
        <w:autoSpaceDE w:val="0"/>
        <w:autoSpaceDN w:val="0"/>
        <w:adjustRightInd w:val="0"/>
        <w:jc w:val="center"/>
        <w:rPr>
          <w:rFonts w:asciiTheme="majorHAnsi" w:hAnsiTheme="majorHAnsi" w:cstheme="majorHAnsi"/>
          <w:b/>
        </w:rPr>
      </w:pPr>
    </w:p>
    <w:p w14:paraId="61F85A59" w14:textId="1FCED603" w:rsidR="00590779" w:rsidRDefault="00590779" w:rsidP="00C1668E">
      <w:pPr>
        <w:autoSpaceDE w:val="0"/>
        <w:autoSpaceDN w:val="0"/>
        <w:adjustRightInd w:val="0"/>
        <w:jc w:val="center"/>
        <w:rPr>
          <w:rFonts w:asciiTheme="majorHAnsi" w:hAnsiTheme="majorHAnsi" w:cstheme="majorHAnsi"/>
          <w:b/>
        </w:rPr>
      </w:pPr>
      <w:r>
        <w:rPr>
          <w:rFonts w:asciiTheme="majorHAnsi" w:hAnsiTheme="majorHAnsi" w:cstheme="majorHAnsi"/>
          <w:b/>
        </w:rPr>
        <w:t>BRASÍLIA</w:t>
      </w:r>
    </w:p>
    <w:p w14:paraId="0B57DBD3" w14:textId="77777777" w:rsidR="006C704D" w:rsidRDefault="006C704D" w:rsidP="00105CF2">
      <w:pPr>
        <w:autoSpaceDE w:val="0"/>
        <w:autoSpaceDN w:val="0"/>
        <w:adjustRightInd w:val="0"/>
        <w:jc w:val="both"/>
        <w:rPr>
          <w:rFonts w:asciiTheme="majorHAnsi" w:hAnsiTheme="majorHAnsi" w:cstheme="majorHAnsi"/>
          <w:b/>
        </w:rPr>
      </w:pPr>
    </w:p>
    <w:p w14:paraId="393529D1" w14:textId="77777777" w:rsidR="006C704D" w:rsidRDefault="006C704D" w:rsidP="00105CF2">
      <w:pPr>
        <w:autoSpaceDE w:val="0"/>
        <w:autoSpaceDN w:val="0"/>
        <w:adjustRightInd w:val="0"/>
        <w:jc w:val="both"/>
        <w:rPr>
          <w:rFonts w:asciiTheme="majorHAnsi" w:hAnsiTheme="majorHAnsi" w:cstheme="majorHAnsi"/>
          <w:b/>
        </w:rPr>
      </w:pPr>
    </w:p>
    <w:p w14:paraId="40BE22CD" w14:textId="77777777" w:rsidR="00105CF2" w:rsidRPr="00FC3AC0" w:rsidRDefault="00105CF2" w:rsidP="00105CF2">
      <w:pPr>
        <w:autoSpaceDE w:val="0"/>
        <w:autoSpaceDN w:val="0"/>
        <w:adjustRightInd w:val="0"/>
        <w:jc w:val="both"/>
        <w:rPr>
          <w:rFonts w:asciiTheme="majorHAnsi" w:hAnsiTheme="majorHAnsi"/>
          <w:b/>
        </w:rPr>
      </w:pPr>
      <w:r w:rsidRPr="00FC3AC0">
        <w:rPr>
          <w:rFonts w:asciiTheme="majorHAnsi" w:hAnsiTheme="majorHAnsi"/>
          <w:b/>
        </w:rPr>
        <w:t xml:space="preserve">CONCORRÊNCIA Nº 2/2023 </w:t>
      </w:r>
    </w:p>
    <w:p w14:paraId="3B784EC3" w14:textId="7749C428" w:rsidR="00590779" w:rsidRPr="00FC3AC0" w:rsidRDefault="00105CF2" w:rsidP="00105CF2">
      <w:pPr>
        <w:autoSpaceDE w:val="0"/>
        <w:autoSpaceDN w:val="0"/>
        <w:adjustRightInd w:val="0"/>
        <w:jc w:val="both"/>
        <w:rPr>
          <w:rFonts w:asciiTheme="majorHAnsi" w:hAnsiTheme="majorHAnsi"/>
        </w:rPr>
      </w:pPr>
      <w:r w:rsidRPr="00FC3AC0">
        <w:rPr>
          <w:rFonts w:asciiTheme="majorHAnsi" w:hAnsiTheme="majorHAnsi"/>
        </w:rPr>
        <w:t>Objeto: Construção da Pista Coberta do 1º Regimento de Cav</w:t>
      </w:r>
      <w:r w:rsidR="00FC3AC0">
        <w:rPr>
          <w:rFonts w:asciiTheme="majorHAnsi" w:hAnsiTheme="majorHAnsi"/>
        </w:rPr>
        <w:t>alaria de Guarda em Brasília/DF</w:t>
      </w:r>
      <w:r w:rsidRPr="00FC3AC0">
        <w:rPr>
          <w:rFonts w:asciiTheme="majorHAnsi" w:hAnsiTheme="majorHAnsi"/>
        </w:rPr>
        <w:t>. Edital: 17/02/2023 das 09h30 às 11h00</w:t>
      </w:r>
      <w:r w:rsidR="00FC3AC0">
        <w:rPr>
          <w:rFonts w:asciiTheme="majorHAnsi" w:hAnsiTheme="majorHAnsi"/>
        </w:rPr>
        <w:t xml:space="preserve"> horas</w:t>
      </w:r>
      <w:r w:rsidRPr="00FC3AC0">
        <w:rPr>
          <w:rFonts w:asciiTheme="majorHAnsi" w:hAnsiTheme="majorHAnsi"/>
        </w:rPr>
        <w:t xml:space="preserve"> e das 13h30 às 16h30</w:t>
      </w:r>
      <w:r w:rsidR="00FC3AC0">
        <w:rPr>
          <w:rFonts w:asciiTheme="majorHAnsi" w:hAnsiTheme="majorHAnsi"/>
        </w:rPr>
        <w:t xml:space="preserve"> horas</w:t>
      </w:r>
      <w:r w:rsidRPr="00FC3AC0">
        <w:rPr>
          <w:rFonts w:asciiTheme="majorHAnsi" w:hAnsiTheme="majorHAnsi"/>
        </w:rPr>
        <w:t xml:space="preserve">. Endereço: </w:t>
      </w:r>
      <w:r w:rsidR="00FC3AC0">
        <w:rPr>
          <w:rFonts w:asciiTheme="majorHAnsi" w:hAnsiTheme="majorHAnsi"/>
        </w:rPr>
        <w:t>Á</w:t>
      </w:r>
      <w:r w:rsidR="00FC3AC0" w:rsidRPr="00FC3AC0">
        <w:rPr>
          <w:rFonts w:asciiTheme="majorHAnsi" w:hAnsiTheme="majorHAnsi"/>
        </w:rPr>
        <w:t>rea</w:t>
      </w:r>
      <w:r w:rsidRPr="00FC3AC0">
        <w:rPr>
          <w:rFonts w:asciiTheme="majorHAnsi" w:hAnsiTheme="majorHAnsi"/>
        </w:rPr>
        <w:t xml:space="preserve"> de Garagens - Qgex / s m u, </w:t>
      </w:r>
      <w:r w:rsidR="00FC3AC0">
        <w:rPr>
          <w:rFonts w:asciiTheme="majorHAnsi" w:hAnsiTheme="majorHAnsi"/>
        </w:rPr>
        <w:t>Setor Militar Urbano – BRASÍLIA-</w:t>
      </w:r>
      <w:r w:rsidRPr="00FC3AC0">
        <w:rPr>
          <w:rFonts w:asciiTheme="majorHAnsi" w:hAnsiTheme="majorHAnsi"/>
        </w:rPr>
        <w:t>DF ou</w:t>
      </w:r>
      <w:r w:rsidR="00FC3AC0">
        <w:rPr>
          <w:rFonts w:asciiTheme="majorHAnsi" w:hAnsiTheme="majorHAnsi"/>
        </w:rPr>
        <w:t xml:space="preserve"> pelo link</w:t>
      </w:r>
      <w:r w:rsidRPr="00FC3AC0">
        <w:rPr>
          <w:rFonts w:asciiTheme="majorHAnsi" w:hAnsiTheme="majorHAnsi"/>
        </w:rPr>
        <w:t xml:space="preserve"> </w:t>
      </w:r>
      <w:hyperlink r:id="rId16" w:history="1">
        <w:r w:rsidR="00FC3AC0" w:rsidRPr="00016DC2">
          <w:rPr>
            <w:rStyle w:val="Hyperlink"/>
            <w:rFonts w:asciiTheme="majorHAnsi" w:hAnsiTheme="majorHAnsi"/>
          </w:rPr>
          <w:t>https://www.gov.br/compras/edital/160066-3-00002-2023</w:t>
        </w:r>
      </w:hyperlink>
      <w:r w:rsidRPr="00FC3AC0">
        <w:rPr>
          <w:rFonts w:asciiTheme="majorHAnsi" w:hAnsiTheme="majorHAnsi"/>
        </w:rPr>
        <w:t>. Entrega das Propostas: 20/03/2023 às 10h00</w:t>
      </w:r>
      <w:r w:rsidR="00FC3AC0">
        <w:rPr>
          <w:rFonts w:asciiTheme="majorHAnsi" w:hAnsiTheme="majorHAnsi"/>
        </w:rPr>
        <w:t xml:space="preserve"> horas</w:t>
      </w:r>
      <w:r w:rsidRPr="00FC3AC0">
        <w:rPr>
          <w:rFonts w:asciiTheme="majorHAnsi" w:hAnsiTheme="majorHAnsi"/>
        </w:rPr>
        <w:t xml:space="preserve">. Endereço: </w:t>
      </w:r>
      <w:r w:rsidR="00FC3AC0">
        <w:rPr>
          <w:rFonts w:asciiTheme="majorHAnsi" w:hAnsiTheme="majorHAnsi"/>
        </w:rPr>
        <w:t>Á</w:t>
      </w:r>
      <w:r w:rsidR="00FC3AC0" w:rsidRPr="00FC3AC0">
        <w:rPr>
          <w:rFonts w:asciiTheme="majorHAnsi" w:hAnsiTheme="majorHAnsi"/>
        </w:rPr>
        <w:t>rea</w:t>
      </w:r>
      <w:r w:rsidRPr="00FC3AC0">
        <w:rPr>
          <w:rFonts w:asciiTheme="majorHAnsi" w:hAnsiTheme="majorHAnsi"/>
        </w:rPr>
        <w:t xml:space="preserve"> de Garagens - Qgex / s m u, </w:t>
      </w:r>
      <w:r w:rsidR="00FC3AC0">
        <w:rPr>
          <w:rFonts w:asciiTheme="majorHAnsi" w:hAnsiTheme="majorHAnsi"/>
        </w:rPr>
        <w:t>Setor Militar Urbano – BRASÍLIA-</w:t>
      </w:r>
      <w:r w:rsidRPr="00FC3AC0">
        <w:rPr>
          <w:rFonts w:asciiTheme="majorHAnsi" w:hAnsiTheme="majorHAnsi"/>
        </w:rPr>
        <w:t>DF. Informações Gerais: Os projetos podem ser solicitados através do e</w:t>
      </w:r>
      <w:r w:rsidR="00FC3AC0">
        <w:rPr>
          <w:rFonts w:asciiTheme="majorHAnsi" w:hAnsiTheme="majorHAnsi"/>
        </w:rPr>
        <w:t>-</w:t>
      </w:r>
      <w:r w:rsidRPr="00FC3AC0">
        <w:rPr>
          <w:rFonts w:asciiTheme="majorHAnsi" w:hAnsiTheme="majorHAnsi"/>
        </w:rPr>
        <w:t xml:space="preserve">mail </w:t>
      </w:r>
      <w:hyperlink r:id="rId17" w:history="1">
        <w:r w:rsidR="00FC3AC0" w:rsidRPr="00016DC2">
          <w:rPr>
            <w:rStyle w:val="Hyperlink"/>
            <w:rFonts w:asciiTheme="majorHAnsi" w:hAnsiTheme="majorHAnsi"/>
          </w:rPr>
          <w:t>licitacaocro11@gmail.com</w:t>
        </w:r>
      </w:hyperlink>
      <w:r w:rsidRPr="00FC3AC0">
        <w:rPr>
          <w:rFonts w:asciiTheme="majorHAnsi" w:hAnsiTheme="majorHAnsi"/>
        </w:rPr>
        <w:t xml:space="preserve"> ou </w:t>
      </w:r>
      <w:hyperlink r:id="rId18" w:history="1">
        <w:r w:rsidR="00FC3AC0" w:rsidRPr="00016DC2">
          <w:rPr>
            <w:rStyle w:val="Hyperlink"/>
            <w:rFonts w:asciiTheme="majorHAnsi" w:hAnsiTheme="majorHAnsi"/>
          </w:rPr>
          <w:t>salc@cro11.eb.mil.br</w:t>
        </w:r>
      </w:hyperlink>
      <w:r w:rsidRPr="00FC3AC0">
        <w:rPr>
          <w:rFonts w:asciiTheme="majorHAnsi" w:hAnsiTheme="majorHAnsi"/>
        </w:rPr>
        <w:t>.</w:t>
      </w:r>
    </w:p>
    <w:p w14:paraId="2A8DA20D" w14:textId="77777777" w:rsidR="00590779" w:rsidRDefault="00590779" w:rsidP="00C1668E">
      <w:pPr>
        <w:autoSpaceDE w:val="0"/>
        <w:autoSpaceDN w:val="0"/>
        <w:adjustRightInd w:val="0"/>
        <w:jc w:val="center"/>
        <w:rPr>
          <w:rFonts w:asciiTheme="majorHAnsi" w:hAnsiTheme="majorHAnsi" w:cstheme="majorHAnsi"/>
          <w:b/>
        </w:rPr>
      </w:pPr>
    </w:p>
    <w:p w14:paraId="47920B5F" w14:textId="77777777" w:rsidR="006C704D" w:rsidRDefault="006C704D" w:rsidP="00C1668E">
      <w:pPr>
        <w:autoSpaceDE w:val="0"/>
        <w:autoSpaceDN w:val="0"/>
        <w:adjustRightInd w:val="0"/>
        <w:jc w:val="center"/>
        <w:rPr>
          <w:rFonts w:asciiTheme="majorHAnsi" w:hAnsiTheme="majorHAnsi" w:cstheme="majorHAnsi"/>
          <w:b/>
        </w:rPr>
      </w:pPr>
    </w:p>
    <w:p w14:paraId="6D80CF1D" w14:textId="77777777" w:rsidR="002D506E" w:rsidRPr="002D506E" w:rsidRDefault="002D506E" w:rsidP="002D506E">
      <w:pPr>
        <w:autoSpaceDE w:val="0"/>
        <w:autoSpaceDN w:val="0"/>
        <w:adjustRightInd w:val="0"/>
        <w:jc w:val="center"/>
        <w:rPr>
          <w:rFonts w:asciiTheme="majorHAnsi" w:hAnsiTheme="majorHAnsi" w:cstheme="majorHAnsi"/>
          <w:b/>
        </w:rPr>
      </w:pPr>
      <w:r w:rsidRPr="002D506E">
        <w:rPr>
          <w:rFonts w:asciiTheme="majorHAnsi" w:hAnsiTheme="majorHAnsi" w:cstheme="majorHAnsi"/>
          <w:b/>
        </w:rPr>
        <w:t xml:space="preserve">ESTADO DA </w:t>
      </w:r>
      <w:r w:rsidRPr="002D506E">
        <w:rPr>
          <w:rFonts w:asciiTheme="majorHAnsi" w:hAnsiTheme="majorHAnsi"/>
          <w:b/>
        </w:rPr>
        <w:t>BAHIA</w:t>
      </w:r>
    </w:p>
    <w:p w14:paraId="48CB0A30" w14:textId="77777777" w:rsidR="006C704D" w:rsidRDefault="006C704D" w:rsidP="00C1668E">
      <w:pPr>
        <w:autoSpaceDE w:val="0"/>
        <w:autoSpaceDN w:val="0"/>
        <w:adjustRightInd w:val="0"/>
        <w:jc w:val="center"/>
        <w:rPr>
          <w:rFonts w:asciiTheme="majorHAnsi" w:hAnsiTheme="majorHAnsi" w:cstheme="majorHAnsi"/>
          <w:b/>
        </w:rPr>
      </w:pPr>
    </w:p>
    <w:p w14:paraId="0413250B" w14:textId="07C3801A" w:rsidR="002D506E" w:rsidRDefault="002D506E" w:rsidP="00C1668E">
      <w:pPr>
        <w:autoSpaceDE w:val="0"/>
        <w:autoSpaceDN w:val="0"/>
        <w:adjustRightInd w:val="0"/>
        <w:jc w:val="center"/>
        <w:rPr>
          <w:rFonts w:asciiTheme="majorHAnsi" w:hAnsiTheme="majorHAnsi" w:cstheme="majorHAnsi"/>
          <w:b/>
        </w:rPr>
      </w:pPr>
      <w:r>
        <w:rPr>
          <w:rFonts w:asciiTheme="majorHAnsi" w:hAnsiTheme="majorHAnsi" w:cstheme="majorHAnsi"/>
          <w:b/>
        </w:rPr>
        <w:t xml:space="preserve"> </w:t>
      </w:r>
    </w:p>
    <w:p w14:paraId="7E15A1BC" w14:textId="76EC4CD6" w:rsidR="00302A4D" w:rsidRPr="00302A4D" w:rsidRDefault="00302A4D" w:rsidP="002D506E">
      <w:pPr>
        <w:autoSpaceDE w:val="0"/>
        <w:autoSpaceDN w:val="0"/>
        <w:adjustRightInd w:val="0"/>
        <w:jc w:val="both"/>
        <w:rPr>
          <w:rFonts w:asciiTheme="majorHAnsi" w:hAnsiTheme="majorHAnsi"/>
          <w:b/>
        </w:rPr>
      </w:pPr>
      <w:r>
        <w:rPr>
          <w:rFonts w:asciiTheme="majorHAnsi" w:hAnsiTheme="majorHAnsi"/>
          <w:b/>
        </w:rPr>
        <w:t xml:space="preserve">DNIT - </w:t>
      </w:r>
      <w:r w:rsidRPr="00302A4D">
        <w:rPr>
          <w:rFonts w:asciiTheme="majorHAnsi" w:hAnsiTheme="majorHAnsi"/>
          <w:b/>
        </w:rPr>
        <w:t>SUPERINTENDÊNCIA REGIONAL NA BAHIA - PREGÃO ELETRÔNICO Nº 53/2023</w:t>
      </w:r>
    </w:p>
    <w:p w14:paraId="135099E3" w14:textId="385071B1" w:rsidR="00302A4D" w:rsidRDefault="00302A4D" w:rsidP="002D506E">
      <w:pPr>
        <w:autoSpaceDE w:val="0"/>
        <w:autoSpaceDN w:val="0"/>
        <w:adjustRightInd w:val="0"/>
        <w:jc w:val="both"/>
        <w:rPr>
          <w:rFonts w:asciiTheme="majorHAnsi" w:hAnsiTheme="majorHAnsi"/>
        </w:rPr>
      </w:pPr>
      <w:r w:rsidRPr="00302A4D">
        <w:rPr>
          <w:rFonts w:asciiTheme="majorHAnsi" w:hAnsiTheme="majorHAnsi"/>
        </w:rPr>
        <w:t>Objeto: Serviços de Manutenção Rodoviária na Rodovia BR-116/BA com vistas a execução de Plano de Trabalho e Orçamento - P.A.T.O.; BR-116/BA, Trecho: Div. PE/BA (Início Ponte sobre o Rio São Francisco) - Div. BA/MG, Subtrecho: Div. PE/BA (Início Ponte sobre o Rio São Francisco) - Entr. BR-235, Segmento: km 0,0 - km 155,2, Extensão: 155,2 km; sob a coordenação da Sup</w:t>
      </w:r>
      <w:r>
        <w:rPr>
          <w:rFonts w:asciiTheme="majorHAnsi" w:hAnsiTheme="majorHAnsi"/>
        </w:rPr>
        <w:t>erintendência Regional DNIT/BA</w:t>
      </w:r>
      <w:r w:rsidRPr="00302A4D">
        <w:rPr>
          <w:rFonts w:asciiTheme="majorHAnsi" w:hAnsiTheme="majorHAnsi"/>
        </w:rPr>
        <w:t xml:space="preserve">. Edital: 17/02/2023 das 08h00 às 12h00 </w:t>
      </w:r>
      <w:r>
        <w:rPr>
          <w:rFonts w:asciiTheme="majorHAnsi" w:hAnsiTheme="majorHAnsi"/>
        </w:rPr>
        <w:t xml:space="preserve">horas </w:t>
      </w:r>
      <w:r w:rsidRPr="00302A4D">
        <w:rPr>
          <w:rFonts w:asciiTheme="majorHAnsi" w:hAnsiTheme="majorHAnsi"/>
        </w:rPr>
        <w:t>e das 13h13 às 17h00</w:t>
      </w:r>
      <w:r>
        <w:rPr>
          <w:rFonts w:asciiTheme="majorHAnsi" w:hAnsiTheme="majorHAnsi"/>
        </w:rPr>
        <w:t xml:space="preserve"> horas </w:t>
      </w:r>
      <w:r w:rsidRPr="00302A4D">
        <w:rPr>
          <w:rFonts w:asciiTheme="majorHAnsi" w:hAnsiTheme="majorHAnsi"/>
        </w:rPr>
        <w:t>. Endereço: Rua Artur Azevedo Machado 1225 3º Andar,</w:t>
      </w:r>
      <w:r>
        <w:rPr>
          <w:rFonts w:asciiTheme="majorHAnsi" w:hAnsiTheme="majorHAnsi"/>
        </w:rPr>
        <w:t xml:space="preserve"> Torre Nimbus, Stiep – Salvador-</w:t>
      </w:r>
      <w:r w:rsidRPr="00302A4D">
        <w:rPr>
          <w:rFonts w:asciiTheme="majorHAnsi" w:hAnsiTheme="majorHAnsi"/>
        </w:rPr>
        <w:t xml:space="preserve">BA ou </w:t>
      </w:r>
      <w:r>
        <w:rPr>
          <w:rFonts w:asciiTheme="majorHAnsi" w:hAnsiTheme="majorHAnsi"/>
        </w:rPr>
        <w:t xml:space="preserve">pelo site </w:t>
      </w:r>
      <w:hyperlink r:id="rId19" w:history="1">
        <w:r w:rsidRPr="00016DC2">
          <w:rPr>
            <w:rStyle w:val="Hyperlink"/>
            <w:rFonts w:asciiTheme="majorHAnsi" w:hAnsiTheme="majorHAnsi"/>
          </w:rPr>
          <w:t>https://www.gov.br/compras/edital/393027-5-00053-2023</w:t>
        </w:r>
      </w:hyperlink>
      <w:r w:rsidRPr="00302A4D">
        <w:rPr>
          <w:rFonts w:asciiTheme="majorHAnsi" w:hAnsiTheme="majorHAnsi"/>
        </w:rPr>
        <w:t>. Entrega das Propostas: a partir de 17/02/2023 às 08h00</w:t>
      </w:r>
      <w:r>
        <w:rPr>
          <w:rFonts w:asciiTheme="majorHAnsi" w:hAnsiTheme="majorHAnsi"/>
        </w:rPr>
        <w:t xml:space="preserve"> horas</w:t>
      </w:r>
      <w:r w:rsidRPr="00302A4D">
        <w:rPr>
          <w:rFonts w:asciiTheme="majorHAnsi" w:hAnsiTheme="majorHAnsi"/>
        </w:rPr>
        <w:t xml:space="preserve"> no site </w:t>
      </w:r>
      <w:hyperlink r:id="rId20" w:history="1">
        <w:r w:rsidRPr="00016DC2">
          <w:rPr>
            <w:rStyle w:val="Hyperlink"/>
            <w:rFonts w:asciiTheme="majorHAnsi" w:hAnsiTheme="majorHAnsi"/>
          </w:rPr>
          <w:t>www.gov.br/compras</w:t>
        </w:r>
      </w:hyperlink>
      <w:r w:rsidRPr="00302A4D">
        <w:rPr>
          <w:rFonts w:asciiTheme="majorHAnsi" w:hAnsiTheme="majorHAnsi"/>
        </w:rPr>
        <w:t>. Abertura das Propostas: 14/03/2023 às 10h00</w:t>
      </w:r>
      <w:r w:rsidR="009F0B45">
        <w:rPr>
          <w:rFonts w:asciiTheme="majorHAnsi" w:hAnsiTheme="majorHAnsi"/>
        </w:rPr>
        <w:t xml:space="preserve"> horas</w:t>
      </w:r>
      <w:r w:rsidRPr="00302A4D">
        <w:rPr>
          <w:rFonts w:asciiTheme="majorHAnsi" w:hAnsiTheme="majorHAnsi"/>
        </w:rPr>
        <w:t xml:space="preserve"> no site </w:t>
      </w:r>
      <w:hyperlink r:id="rId21" w:history="1">
        <w:r w:rsidR="009F0B45" w:rsidRPr="00016DC2">
          <w:rPr>
            <w:rStyle w:val="Hyperlink"/>
            <w:rFonts w:asciiTheme="majorHAnsi" w:hAnsiTheme="majorHAnsi"/>
          </w:rPr>
          <w:t>www.gov.br/compras</w:t>
        </w:r>
      </w:hyperlink>
      <w:r w:rsidRPr="00302A4D">
        <w:rPr>
          <w:rFonts w:asciiTheme="majorHAnsi" w:hAnsiTheme="majorHAnsi"/>
        </w:rPr>
        <w:t xml:space="preserve">. Informações Gerais: Demais informações podem ser retiradas no site do DNIT, </w:t>
      </w:r>
      <w:hyperlink r:id="rId22" w:history="1">
        <w:r w:rsidR="009F0B45" w:rsidRPr="00016DC2">
          <w:rPr>
            <w:rStyle w:val="Hyperlink"/>
            <w:rFonts w:asciiTheme="majorHAnsi" w:hAnsiTheme="majorHAnsi"/>
          </w:rPr>
          <w:t>www.dnit.gov.br</w:t>
        </w:r>
      </w:hyperlink>
      <w:r w:rsidRPr="00302A4D">
        <w:rPr>
          <w:rFonts w:asciiTheme="majorHAnsi" w:hAnsiTheme="majorHAnsi"/>
        </w:rPr>
        <w:t xml:space="preserve">. </w:t>
      </w:r>
    </w:p>
    <w:p w14:paraId="3D87C01A" w14:textId="77777777" w:rsidR="00302A4D" w:rsidRDefault="00302A4D" w:rsidP="002D506E">
      <w:pPr>
        <w:autoSpaceDE w:val="0"/>
        <w:autoSpaceDN w:val="0"/>
        <w:adjustRightInd w:val="0"/>
        <w:jc w:val="both"/>
        <w:rPr>
          <w:rFonts w:asciiTheme="majorHAnsi" w:hAnsiTheme="majorHAnsi"/>
        </w:rPr>
      </w:pPr>
    </w:p>
    <w:p w14:paraId="1BE175B2" w14:textId="77777777" w:rsidR="00302A4D" w:rsidRDefault="00302A4D" w:rsidP="002D506E">
      <w:pPr>
        <w:autoSpaceDE w:val="0"/>
        <w:autoSpaceDN w:val="0"/>
        <w:adjustRightInd w:val="0"/>
        <w:jc w:val="both"/>
        <w:rPr>
          <w:rFonts w:asciiTheme="majorHAnsi" w:hAnsiTheme="majorHAnsi"/>
        </w:rPr>
      </w:pPr>
    </w:p>
    <w:p w14:paraId="3C08A613" w14:textId="77777777" w:rsidR="00302A4D" w:rsidRPr="00A13035" w:rsidRDefault="00302A4D" w:rsidP="002D506E">
      <w:pPr>
        <w:autoSpaceDE w:val="0"/>
        <w:autoSpaceDN w:val="0"/>
        <w:adjustRightInd w:val="0"/>
        <w:jc w:val="both"/>
        <w:rPr>
          <w:rFonts w:asciiTheme="majorHAnsi" w:hAnsiTheme="majorHAnsi"/>
          <w:b/>
        </w:rPr>
      </w:pPr>
      <w:r w:rsidRPr="00A13035">
        <w:rPr>
          <w:rFonts w:asciiTheme="majorHAnsi" w:hAnsiTheme="majorHAnsi"/>
          <w:b/>
        </w:rPr>
        <w:t>RDC ELETRÔNICO Nº 37</w:t>
      </w:r>
      <w:r w:rsidRPr="00A13035">
        <w:rPr>
          <w:rFonts w:asciiTheme="majorHAnsi" w:hAnsiTheme="majorHAnsi"/>
          <w:b/>
        </w:rPr>
        <w:t xml:space="preserve">/2023 </w:t>
      </w:r>
    </w:p>
    <w:p w14:paraId="01968D9D" w14:textId="3D56FEDB" w:rsidR="002D506E" w:rsidRPr="00302A4D" w:rsidRDefault="00302A4D" w:rsidP="002D506E">
      <w:pPr>
        <w:autoSpaceDE w:val="0"/>
        <w:autoSpaceDN w:val="0"/>
        <w:adjustRightInd w:val="0"/>
        <w:jc w:val="both"/>
        <w:rPr>
          <w:rFonts w:asciiTheme="majorHAnsi" w:hAnsiTheme="majorHAnsi"/>
        </w:rPr>
      </w:pPr>
      <w:r w:rsidRPr="00302A4D">
        <w:rPr>
          <w:rFonts w:asciiTheme="majorHAnsi" w:hAnsiTheme="majorHAnsi"/>
        </w:rPr>
        <w:t xml:space="preserve"> Objeto: Contratação Integrada de empresa para elaboração dos estudos, projetos Básico e Executivo de engenharia e execução das ob</w:t>
      </w:r>
      <w:r w:rsidR="005B42A4">
        <w:rPr>
          <w:rFonts w:asciiTheme="majorHAnsi" w:hAnsiTheme="majorHAnsi"/>
        </w:rPr>
        <w:t>ras de reabilitação de 02</w:t>
      </w:r>
      <w:r w:rsidRPr="00302A4D">
        <w:rPr>
          <w:rFonts w:asciiTheme="majorHAnsi" w:hAnsiTheme="majorHAnsi"/>
        </w:rPr>
        <w:t xml:space="preserve"> Obras de Arte Especiais, localizadas nas rodovias BR324/BA e B</w:t>
      </w:r>
      <w:r w:rsidR="005B42A4">
        <w:rPr>
          <w:rFonts w:asciiTheme="majorHAnsi" w:hAnsiTheme="majorHAnsi"/>
        </w:rPr>
        <w:t>R-242/BA, no âmbito do PROARTE</w:t>
      </w:r>
      <w:r w:rsidRPr="00302A4D">
        <w:rPr>
          <w:rFonts w:asciiTheme="majorHAnsi" w:hAnsiTheme="majorHAnsi"/>
        </w:rPr>
        <w:t>. Edital: 17/02/2023 das 08h00 às 12h00</w:t>
      </w:r>
      <w:r w:rsidR="005B42A4">
        <w:rPr>
          <w:rFonts w:asciiTheme="majorHAnsi" w:hAnsiTheme="majorHAnsi"/>
        </w:rPr>
        <w:t xml:space="preserve"> hoars</w:t>
      </w:r>
      <w:r w:rsidRPr="00302A4D">
        <w:rPr>
          <w:rFonts w:asciiTheme="majorHAnsi" w:hAnsiTheme="majorHAnsi"/>
        </w:rPr>
        <w:t xml:space="preserve"> e das 13h00 às 17h00</w:t>
      </w:r>
      <w:r w:rsidR="005B42A4">
        <w:rPr>
          <w:rFonts w:asciiTheme="majorHAnsi" w:hAnsiTheme="majorHAnsi"/>
        </w:rPr>
        <w:t xml:space="preserve"> horas</w:t>
      </w:r>
      <w:r w:rsidRPr="00302A4D">
        <w:rPr>
          <w:rFonts w:asciiTheme="majorHAnsi" w:hAnsiTheme="majorHAnsi"/>
        </w:rPr>
        <w:t>. Endereço: Rua Artur Azevedo Machado 1225 3º Andar, Stiep - Salvador/BA ou</w:t>
      </w:r>
      <w:r w:rsidR="005B42A4">
        <w:rPr>
          <w:rFonts w:asciiTheme="majorHAnsi" w:hAnsiTheme="majorHAnsi"/>
        </w:rPr>
        <w:t xml:space="preserve"> pelo link</w:t>
      </w:r>
      <w:r w:rsidRPr="00302A4D">
        <w:rPr>
          <w:rFonts w:asciiTheme="majorHAnsi" w:hAnsiTheme="majorHAnsi"/>
        </w:rPr>
        <w:t xml:space="preserve"> </w:t>
      </w:r>
      <w:hyperlink r:id="rId23" w:history="1">
        <w:r w:rsidR="005B42A4" w:rsidRPr="00016DC2">
          <w:rPr>
            <w:rStyle w:val="Hyperlink"/>
            <w:rFonts w:asciiTheme="majorHAnsi" w:hAnsiTheme="majorHAnsi"/>
          </w:rPr>
          <w:t>https://www.gov.br/compras/edital/393027-99-00037-2023</w:t>
        </w:r>
      </w:hyperlink>
      <w:r w:rsidRPr="00302A4D">
        <w:rPr>
          <w:rFonts w:asciiTheme="majorHAnsi" w:hAnsiTheme="majorHAnsi"/>
        </w:rPr>
        <w:t>. Entrega das Propostas: a partir de 17/02/2023 às 08h00</w:t>
      </w:r>
      <w:r w:rsidR="005B42A4">
        <w:rPr>
          <w:rFonts w:asciiTheme="majorHAnsi" w:hAnsiTheme="majorHAnsi"/>
        </w:rPr>
        <w:t xml:space="preserve"> horas </w:t>
      </w:r>
      <w:r w:rsidRPr="00302A4D">
        <w:rPr>
          <w:rFonts w:asciiTheme="majorHAnsi" w:hAnsiTheme="majorHAnsi"/>
        </w:rPr>
        <w:t xml:space="preserve">no site </w:t>
      </w:r>
      <w:hyperlink r:id="rId24" w:history="1">
        <w:r w:rsidR="005B42A4" w:rsidRPr="00016DC2">
          <w:rPr>
            <w:rStyle w:val="Hyperlink"/>
            <w:rFonts w:asciiTheme="majorHAnsi" w:hAnsiTheme="majorHAnsi"/>
          </w:rPr>
          <w:t>www.gov.br/compras/pt-br/</w:t>
        </w:r>
      </w:hyperlink>
      <w:r w:rsidRPr="00302A4D">
        <w:rPr>
          <w:rFonts w:asciiTheme="majorHAnsi" w:hAnsiTheme="majorHAnsi"/>
        </w:rPr>
        <w:t>. Abertura das Propostas: 16/03/2023 às 10h00</w:t>
      </w:r>
      <w:r w:rsidR="005B42A4">
        <w:rPr>
          <w:rFonts w:asciiTheme="majorHAnsi" w:hAnsiTheme="majorHAnsi"/>
        </w:rPr>
        <w:t xml:space="preserve"> horas</w:t>
      </w:r>
      <w:r w:rsidRPr="00302A4D">
        <w:rPr>
          <w:rFonts w:asciiTheme="majorHAnsi" w:hAnsiTheme="majorHAnsi"/>
        </w:rPr>
        <w:t xml:space="preserve"> no site </w:t>
      </w:r>
      <w:hyperlink r:id="rId25" w:history="1">
        <w:r w:rsidR="005B42A4" w:rsidRPr="00016DC2">
          <w:rPr>
            <w:rStyle w:val="Hyperlink"/>
            <w:rFonts w:asciiTheme="majorHAnsi" w:hAnsiTheme="majorHAnsi"/>
          </w:rPr>
          <w:t>www.gov.br/compras/pt-br/</w:t>
        </w:r>
      </w:hyperlink>
      <w:r w:rsidRPr="00302A4D">
        <w:rPr>
          <w:rFonts w:asciiTheme="majorHAnsi" w:hAnsiTheme="majorHAnsi"/>
        </w:rPr>
        <w:t xml:space="preserve">. Informações Gerais: Demais informações podem ser retiradas no site do DNIT, </w:t>
      </w:r>
      <w:hyperlink r:id="rId26" w:history="1">
        <w:r w:rsidR="005B42A4" w:rsidRPr="00016DC2">
          <w:rPr>
            <w:rStyle w:val="Hyperlink"/>
            <w:rFonts w:asciiTheme="majorHAnsi" w:hAnsiTheme="majorHAnsi"/>
          </w:rPr>
          <w:t>www.dnit.gov.br</w:t>
        </w:r>
      </w:hyperlink>
      <w:r w:rsidRPr="00302A4D">
        <w:rPr>
          <w:rFonts w:asciiTheme="majorHAnsi" w:hAnsiTheme="majorHAnsi"/>
        </w:rPr>
        <w:t>.</w:t>
      </w:r>
    </w:p>
    <w:p w14:paraId="035AA753" w14:textId="77777777" w:rsidR="002D506E" w:rsidRDefault="002D506E" w:rsidP="00C1668E">
      <w:pPr>
        <w:autoSpaceDE w:val="0"/>
        <w:autoSpaceDN w:val="0"/>
        <w:adjustRightInd w:val="0"/>
        <w:jc w:val="center"/>
        <w:rPr>
          <w:rFonts w:asciiTheme="majorHAnsi" w:hAnsiTheme="majorHAnsi" w:cstheme="majorHAnsi"/>
          <w:b/>
        </w:rPr>
      </w:pPr>
    </w:p>
    <w:p w14:paraId="47D1CBC8" w14:textId="77777777" w:rsidR="002D506E" w:rsidRDefault="002D506E" w:rsidP="00C1668E">
      <w:pPr>
        <w:autoSpaceDE w:val="0"/>
        <w:autoSpaceDN w:val="0"/>
        <w:adjustRightInd w:val="0"/>
        <w:jc w:val="center"/>
        <w:rPr>
          <w:rFonts w:asciiTheme="majorHAnsi" w:hAnsiTheme="majorHAnsi" w:cstheme="majorHAnsi"/>
          <w:b/>
        </w:rPr>
      </w:pPr>
    </w:p>
    <w:p w14:paraId="56838D13" w14:textId="77777777" w:rsidR="002D506E" w:rsidRDefault="002D506E" w:rsidP="00C1668E">
      <w:pPr>
        <w:autoSpaceDE w:val="0"/>
        <w:autoSpaceDN w:val="0"/>
        <w:adjustRightInd w:val="0"/>
        <w:jc w:val="center"/>
        <w:rPr>
          <w:rFonts w:asciiTheme="majorHAnsi" w:hAnsiTheme="majorHAnsi" w:cstheme="majorHAnsi"/>
          <w:b/>
        </w:rPr>
      </w:pPr>
    </w:p>
    <w:p w14:paraId="0FC7EE71" w14:textId="77777777" w:rsidR="002D506E" w:rsidRPr="00096015" w:rsidRDefault="002D506E" w:rsidP="00C1668E">
      <w:pPr>
        <w:autoSpaceDE w:val="0"/>
        <w:autoSpaceDN w:val="0"/>
        <w:adjustRightInd w:val="0"/>
        <w:jc w:val="center"/>
        <w:rPr>
          <w:rFonts w:asciiTheme="majorHAnsi" w:hAnsiTheme="majorHAnsi" w:cstheme="majorHAnsi"/>
          <w:b/>
        </w:rPr>
      </w:pPr>
    </w:p>
    <w:p w14:paraId="3052A2A3" w14:textId="77777777" w:rsidR="006C704D" w:rsidRDefault="006C704D" w:rsidP="00C1668E">
      <w:pPr>
        <w:autoSpaceDE w:val="0"/>
        <w:autoSpaceDN w:val="0"/>
        <w:adjustRightInd w:val="0"/>
        <w:jc w:val="center"/>
        <w:rPr>
          <w:rFonts w:asciiTheme="majorHAnsi" w:hAnsiTheme="majorHAnsi" w:cstheme="majorHAnsi"/>
          <w:b/>
        </w:rPr>
      </w:pPr>
    </w:p>
    <w:p w14:paraId="0B5AC721" w14:textId="77777777" w:rsidR="00C1668E" w:rsidRPr="00096015" w:rsidRDefault="00C1668E" w:rsidP="00C1668E">
      <w:pPr>
        <w:autoSpaceDE w:val="0"/>
        <w:autoSpaceDN w:val="0"/>
        <w:adjustRightInd w:val="0"/>
        <w:jc w:val="center"/>
        <w:rPr>
          <w:rFonts w:asciiTheme="majorHAnsi" w:hAnsiTheme="majorHAnsi" w:cstheme="majorHAnsi"/>
          <w:b/>
        </w:rPr>
      </w:pPr>
      <w:r w:rsidRPr="00096015">
        <w:rPr>
          <w:rFonts w:asciiTheme="majorHAnsi" w:hAnsiTheme="majorHAnsi" w:cstheme="majorHAnsi"/>
          <w:b/>
        </w:rPr>
        <w:t>ESTADO DE MINAS GERAIS</w:t>
      </w:r>
    </w:p>
    <w:p w14:paraId="4B7DE0BC" w14:textId="77777777" w:rsidR="00160842" w:rsidRDefault="00160842" w:rsidP="00EF4909">
      <w:pPr>
        <w:autoSpaceDE w:val="0"/>
        <w:autoSpaceDN w:val="0"/>
        <w:adjustRightInd w:val="0"/>
        <w:jc w:val="both"/>
        <w:rPr>
          <w:rFonts w:asciiTheme="majorHAnsi" w:hAnsiTheme="majorHAnsi" w:cstheme="majorHAnsi"/>
          <w:b/>
        </w:rPr>
      </w:pPr>
    </w:p>
    <w:p w14:paraId="6D3620D4" w14:textId="77777777" w:rsidR="006C704D" w:rsidRDefault="006C704D" w:rsidP="00EF4909">
      <w:pPr>
        <w:autoSpaceDE w:val="0"/>
        <w:autoSpaceDN w:val="0"/>
        <w:adjustRightInd w:val="0"/>
        <w:jc w:val="both"/>
        <w:rPr>
          <w:rFonts w:asciiTheme="majorHAnsi" w:hAnsiTheme="majorHAnsi" w:cstheme="majorHAnsi"/>
          <w:b/>
        </w:rPr>
      </w:pPr>
    </w:p>
    <w:p w14:paraId="02B99B4E" w14:textId="341C3E47" w:rsidR="00813128" w:rsidRPr="00D34B27" w:rsidRDefault="00D34B27" w:rsidP="00EF4909">
      <w:pPr>
        <w:autoSpaceDE w:val="0"/>
        <w:autoSpaceDN w:val="0"/>
        <w:adjustRightInd w:val="0"/>
        <w:jc w:val="both"/>
        <w:rPr>
          <w:rFonts w:asciiTheme="majorHAnsi" w:hAnsiTheme="majorHAnsi"/>
          <w:b/>
        </w:rPr>
      </w:pPr>
      <w:r w:rsidRPr="00D34B27">
        <w:rPr>
          <w:rFonts w:asciiTheme="majorHAnsi" w:hAnsiTheme="majorHAnsi"/>
          <w:b/>
        </w:rPr>
        <w:t>CIMAG AMAG - CONSÓRCIO PÚBLICO INTERMUNICIPAL MULTIFINALITÁRIO DA MICRORREGIÃO DO CIRCUITO DAS ÁGUAS - PREGÃO ELETRÔNICO N° 002/2023</w:t>
      </w:r>
    </w:p>
    <w:p w14:paraId="0D40A91B" w14:textId="644521AF" w:rsidR="00813128" w:rsidRPr="00D34B27" w:rsidRDefault="00813128" w:rsidP="00EF4909">
      <w:pPr>
        <w:autoSpaceDE w:val="0"/>
        <w:autoSpaceDN w:val="0"/>
        <w:adjustRightInd w:val="0"/>
        <w:jc w:val="both"/>
        <w:rPr>
          <w:rFonts w:asciiTheme="majorHAnsi" w:hAnsiTheme="majorHAnsi"/>
        </w:rPr>
      </w:pPr>
      <w:r w:rsidRPr="00D34B27">
        <w:rPr>
          <w:rFonts w:asciiTheme="majorHAnsi" w:hAnsiTheme="majorHAnsi"/>
        </w:rPr>
        <w:t xml:space="preserve">Objeto: Contratação de empresa para transporte e destinação final de RSU coletados no Município de Baependi e Caxambu, com transporte dos resíduos da estação de transbordo até aterro sanitário licenciado classe II-A, certame dia 03/03/23, 10:00 horas plataforma </w:t>
      </w:r>
      <w:hyperlink r:id="rId27" w:history="1">
        <w:r w:rsidRPr="00D34B27">
          <w:rPr>
            <w:rStyle w:val="Hyperlink"/>
            <w:rFonts w:asciiTheme="majorHAnsi" w:hAnsiTheme="majorHAnsi"/>
          </w:rPr>
          <w:t>www.bbmnetlicitacoes.com.br</w:t>
        </w:r>
      </w:hyperlink>
      <w:r w:rsidR="00D40E2A" w:rsidRPr="00D34B27">
        <w:rPr>
          <w:rFonts w:asciiTheme="majorHAnsi" w:hAnsiTheme="majorHAnsi"/>
        </w:rPr>
        <w:t>. Edital completo a disposição</w:t>
      </w:r>
      <w:r w:rsidRPr="00D34B27">
        <w:rPr>
          <w:rFonts w:asciiTheme="majorHAnsi" w:hAnsiTheme="majorHAnsi"/>
        </w:rPr>
        <w:t xml:space="preserve">, pelo </w:t>
      </w:r>
      <w:r w:rsidR="00D40E2A" w:rsidRPr="00D34B27">
        <w:rPr>
          <w:rFonts w:asciiTheme="majorHAnsi" w:hAnsiTheme="majorHAnsi"/>
        </w:rPr>
        <w:t>tele</w:t>
      </w:r>
      <w:r w:rsidRPr="00D34B27">
        <w:rPr>
          <w:rFonts w:asciiTheme="majorHAnsi" w:hAnsiTheme="majorHAnsi"/>
        </w:rPr>
        <w:t xml:space="preserve">fone (35) 3341-3500 ou e-mail: </w:t>
      </w:r>
      <w:hyperlink r:id="rId28" w:history="1">
        <w:r w:rsidR="00D40E2A" w:rsidRPr="00D34B27">
          <w:rPr>
            <w:rStyle w:val="Hyperlink"/>
            <w:rFonts w:asciiTheme="majorHAnsi" w:hAnsiTheme="majorHAnsi"/>
          </w:rPr>
          <w:t>secretaria@cimag.org.br/www.bbmnetlicitacoes.com.br</w:t>
        </w:r>
      </w:hyperlink>
      <w:r w:rsidR="00D40E2A" w:rsidRPr="00D34B27">
        <w:rPr>
          <w:rFonts w:asciiTheme="majorHAnsi" w:hAnsiTheme="majorHAnsi"/>
        </w:rPr>
        <w:t xml:space="preserve"> e no telefone (11) 3113.1900.</w:t>
      </w:r>
    </w:p>
    <w:p w14:paraId="4CD1173E" w14:textId="77777777" w:rsidR="00B11E1C" w:rsidRDefault="00B11E1C" w:rsidP="00EF4909">
      <w:pPr>
        <w:autoSpaceDE w:val="0"/>
        <w:autoSpaceDN w:val="0"/>
        <w:adjustRightInd w:val="0"/>
        <w:jc w:val="both"/>
        <w:rPr>
          <w:rFonts w:asciiTheme="majorHAnsi" w:hAnsiTheme="majorHAnsi" w:cstheme="majorHAnsi"/>
          <w:b/>
        </w:rPr>
      </w:pPr>
    </w:p>
    <w:p w14:paraId="50964825" w14:textId="77777777" w:rsidR="006C704D" w:rsidRDefault="006C704D" w:rsidP="00EF4909">
      <w:pPr>
        <w:autoSpaceDE w:val="0"/>
        <w:autoSpaceDN w:val="0"/>
        <w:adjustRightInd w:val="0"/>
        <w:jc w:val="both"/>
        <w:rPr>
          <w:rFonts w:asciiTheme="majorHAnsi" w:hAnsiTheme="majorHAnsi" w:cstheme="majorHAnsi"/>
          <w:b/>
        </w:rPr>
      </w:pPr>
    </w:p>
    <w:p w14:paraId="3008E122" w14:textId="77777777" w:rsidR="007C2504" w:rsidRPr="007C2504" w:rsidRDefault="007C2504" w:rsidP="007C2504">
      <w:pPr>
        <w:autoSpaceDE w:val="0"/>
        <w:autoSpaceDN w:val="0"/>
        <w:adjustRightInd w:val="0"/>
        <w:jc w:val="both"/>
        <w:rPr>
          <w:rFonts w:asciiTheme="majorHAnsi" w:hAnsiTheme="majorHAnsi"/>
          <w:b/>
        </w:rPr>
      </w:pPr>
      <w:r w:rsidRPr="007C2504">
        <w:rPr>
          <w:rFonts w:asciiTheme="majorHAnsi" w:hAnsiTheme="majorHAnsi"/>
          <w:b/>
        </w:rPr>
        <w:t>CODANORTE - CONSÓRCIO INTERMUNICIPAL PARA O DESENVOLVIMENTO AMBIENTAL SUSTENTÁVEL DO NORTE DE MINAS - PE 002/2023</w:t>
      </w:r>
    </w:p>
    <w:p w14:paraId="5FB19A95" w14:textId="77777777" w:rsidR="007C2504" w:rsidRPr="00B07508" w:rsidRDefault="007C2504" w:rsidP="007C2504">
      <w:pPr>
        <w:autoSpaceDE w:val="0"/>
        <w:autoSpaceDN w:val="0"/>
        <w:adjustRightInd w:val="0"/>
        <w:jc w:val="both"/>
        <w:rPr>
          <w:rFonts w:asciiTheme="majorHAnsi" w:hAnsiTheme="majorHAnsi"/>
        </w:rPr>
      </w:pPr>
      <w:r w:rsidRPr="005D657F">
        <w:rPr>
          <w:rFonts w:asciiTheme="majorHAnsi" w:hAnsiTheme="majorHAnsi"/>
        </w:rPr>
        <w:t>Objeto:</w:t>
      </w:r>
      <w:r>
        <w:rPr>
          <w:rFonts w:asciiTheme="majorHAnsi" w:hAnsiTheme="majorHAnsi"/>
        </w:rPr>
        <w:t xml:space="preserve"> </w:t>
      </w:r>
      <w:r w:rsidRPr="00B07508">
        <w:rPr>
          <w:rFonts w:asciiTheme="majorHAnsi" w:hAnsiTheme="majorHAnsi"/>
        </w:rPr>
        <w:t>Cont</w:t>
      </w:r>
      <w:r>
        <w:rPr>
          <w:rFonts w:asciiTheme="majorHAnsi" w:hAnsiTheme="majorHAnsi"/>
        </w:rPr>
        <w:t>ratação de empresa para</w:t>
      </w:r>
      <w:r w:rsidRPr="00B07508">
        <w:rPr>
          <w:rFonts w:asciiTheme="majorHAnsi" w:hAnsiTheme="majorHAnsi"/>
        </w:rPr>
        <w:t xml:space="preserve"> recebimento, tratamento, recuperação energética e disposição final de resíduos sólidos urbanos em aterro sa</w:t>
      </w:r>
      <w:r>
        <w:rPr>
          <w:rFonts w:asciiTheme="majorHAnsi" w:hAnsiTheme="majorHAnsi"/>
        </w:rPr>
        <w:t>nitário licenciado classe – II A</w:t>
      </w:r>
      <w:r w:rsidRPr="00B07508">
        <w:rPr>
          <w:rFonts w:asciiTheme="majorHAnsi" w:hAnsiTheme="majorHAnsi"/>
        </w:rPr>
        <w:t>. Abertura das Propostas: 06/03/2023, 08h30</w:t>
      </w:r>
      <w:r>
        <w:rPr>
          <w:rFonts w:asciiTheme="majorHAnsi" w:hAnsiTheme="majorHAnsi"/>
        </w:rPr>
        <w:t xml:space="preserve"> horas nos sites </w:t>
      </w:r>
      <w:hyperlink r:id="rId29" w:history="1">
        <w:r w:rsidRPr="00717313">
          <w:rPr>
            <w:rStyle w:val="Hyperlink"/>
            <w:rFonts w:asciiTheme="majorHAnsi" w:hAnsiTheme="majorHAnsi"/>
          </w:rPr>
          <w:t>www.codanorte.mg.gov.br</w:t>
        </w:r>
      </w:hyperlink>
      <w:r>
        <w:rPr>
          <w:rFonts w:asciiTheme="majorHAnsi" w:hAnsiTheme="majorHAnsi"/>
        </w:rPr>
        <w:t xml:space="preserve">, </w:t>
      </w:r>
      <w:hyperlink r:id="rId30" w:history="1">
        <w:r w:rsidRPr="00717313">
          <w:rPr>
            <w:rStyle w:val="Hyperlink"/>
            <w:rFonts w:asciiTheme="majorHAnsi" w:hAnsiTheme="majorHAnsi"/>
          </w:rPr>
          <w:t>www.portaldecompraspublicas.com.br</w:t>
        </w:r>
      </w:hyperlink>
      <w:r>
        <w:rPr>
          <w:rFonts w:asciiTheme="majorHAnsi" w:hAnsiTheme="majorHAnsi"/>
        </w:rPr>
        <w:t xml:space="preserve"> ou </w:t>
      </w:r>
      <w:hyperlink r:id="rId31" w:history="1">
        <w:r w:rsidRPr="00717313">
          <w:rPr>
            <w:rStyle w:val="Hyperlink"/>
            <w:rFonts w:asciiTheme="majorHAnsi" w:hAnsiTheme="majorHAnsi"/>
          </w:rPr>
          <w:t>licitacoes@codanorte.mg.gov.br</w:t>
        </w:r>
      </w:hyperlink>
      <w:r>
        <w:rPr>
          <w:rFonts w:asciiTheme="majorHAnsi" w:hAnsiTheme="majorHAnsi"/>
        </w:rPr>
        <w:t>.</w:t>
      </w:r>
    </w:p>
    <w:p w14:paraId="0C759193" w14:textId="77777777" w:rsidR="00B11E1C" w:rsidRDefault="00B11E1C" w:rsidP="00EF4909">
      <w:pPr>
        <w:autoSpaceDE w:val="0"/>
        <w:autoSpaceDN w:val="0"/>
        <w:adjustRightInd w:val="0"/>
        <w:jc w:val="both"/>
        <w:rPr>
          <w:rFonts w:asciiTheme="majorHAnsi" w:hAnsiTheme="majorHAnsi" w:cstheme="majorHAnsi"/>
          <w:b/>
        </w:rPr>
      </w:pPr>
    </w:p>
    <w:p w14:paraId="09C82F02" w14:textId="77777777" w:rsidR="00E93A70" w:rsidRDefault="00E93A70" w:rsidP="00EF4909">
      <w:pPr>
        <w:autoSpaceDE w:val="0"/>
        <w:autoSpaceDN w:val="0"/>
        <w:adjustRightInd w:val="0"/>
        <w:jc w:val="both"/>
        <w:rPr>
          <w:rFonts w:asciiTheme="majorHAnsi" w:hAnsiTheme="majorHAnsi" w:cstheme="majorHAnsi"/>
          <w:b/>
        </w:rPr>
      </w:pPr>
    </w:p>
    <w:p w14:paraId="3588F912" w14:textId="63BCB853" w:rsidR="003A3E0F" w:rsidRPr="002B218A" w:rsidRDefault="002B218A" w:rsidP="00EF4909">
      <w:pPr>
        <w:autoSpaceDE w:val="0"/>
        <w:autoSpaceDN w:val="0"/>
        <w:adjustRightInd w:val="0"/>
        <w:jc w:val="both"/>
        <w:rPr>
          <w:rFonts w:asciiTheme="majorHAnsi" w:hAnsiTheme="majorHAnsi"/>
          <w:b/>
        </w:rPr>
      </w:pPr>
      <w:r w:rsidRPr="002B218A">
        <w:rPr>
          <w:rFonts w:asciiTheme="majorHAnsi" w:hAnsiTheme="majorHAnsi"/>
          <w:b/>
        </w:rPr>
        <w:t>DEMAE - DEPARTAMENTO MUNICIPAL DE ÁGUA E ESGOTO - TOMADA DE PREÇO Nº 01/2023</w:t>
      </w:r>
    </w:p>
    <w:p w14:paraId="701B3F1A" w14:textId="4E791C42" w:rsidR="006C49B1" w:rsidRDefault="002B218A" w:rsidP="00EF4909">
      <w:pPr>
        <w:autoSpaceDE w:val="0"/>
        <w:autoSpaceDN w:val="0"/>
        <w:adjustRightInd w:val="0"/>
        <w:jc w:val="both"/>
        <w:rPr>
          <w:rFonts w:asciiTheme="majorHAnsi" w:hAnsiTheme="majorHAnsi"/>
        </w:rPr>
      </w:pPr>
      <w:r w:rsidRPr="00F44842">
        <w:rPr>
          <w:rFonts w:asciiTheme="majorHAnsi" w:hAnsiTheme="majorHAnsi"/>
        </w:rPr>
        <w:t>Objeto:</w:t>
      </w:r>
      <w:r>
        <w:rPr>
          <w:rFonts w:asciiTheme="majorHAnsi" w:hAnsiTheme="majorHAnsi"/>
        </w:rPr>
        <w:t xml:space="preserve"> E</w:t>
      </w:r>
      <w:r w:rsidR="003A3E0F" w:rsidRPr="002B218A">
        <w:rPr>
          <w:rFonts w:asciiTheme="majorHAnsi" w:hAnsiTheme="majorHAnsi"/>
        </w:rPr>
        <w:t>xecução de pavimentação asfáltica na Rua Maria Conceição Alves, em Campo Belo</w:t>
      </w:r>
      <w:r>
        <w:rPr>
          <w:rFonts w:asciiTheme="majorHAnsi" w:hAnsiTheme="majorHAnsi"/>
        </w:rPr>
        <w:t xml:space="preserve"> e F</w:t>
      </w:r>
      <w:r w:rsidRPr="002B218A">
        <w:rPr>
          <w:rFonts w:asciiTheme="majorHAnsi" w:hAnsiTheme="majorHAnsi"/>
        </w:rPr>
        <w:t>ornecimento e instalação de um reservatório 1000M3, no Bairro do Passa Tempo, em Campo</w:t>
      </w:r>
      <w:r>
        <w:rPr>
          <w:rFonts w:asciiTheme="majorHAnsi" w:hAnsiTheme="majorHAnsi"/>
        </w:rPr>
        <w:t xml:space="preserve"> Belo</w:t>
      </w:r>
      <w:r w:rsidRPr="002B218A">
        <w:rPr>
          <w:rFonts w:asciiTheme="majorHAnsi" w:hAnsiTheme="majorHAnsi"/>
        </w:rPr>
        <w:t>, na edição de quinta-feira, 16 de fevereiro de 2023</w:t>
      </w:r>
      <w:r>
        <w:rPr>
          <w:rFonts w:asciiTheme="majorHAnsi" w:hAnsiTheme="majorHAnsi"/>
        </w:rPr>
        <w:t>.</w:t>
      </w:r>
    </w:p>
    <w:p w14:paraId="173DFC41" w14:textId="77777777" w:rsidR="00B11E1C" w:rsidRDefault="00B11E1C" w:rsidP="00EF4909">
      <w:pPr>
        <w:autoSpaceDE w:val="0"/>
        <w:autoSpaceDN w:val="0"/>
        <w:adjustRightInd w:val="0"/>
        <w:jc w:val="both"/>
        <w:rPr>
          <w:rFonts w:asciiTheme="majorHAnsi" w:hAnsiTheme="majorHAnsi"/>
        </w:rPr>
      </w:pPr>
    </w:p>
    <w:p w14:paraId="75661F25" w14:textId="77777777" w:rsidR="006C39D2" w:rsidRDefault="006C39D2" w:rsidP="00EF4909">
      <w:pPr>
        <w:autoSpaceDE w:val="0"/>
        <w:autoSpaceDN w:val="0"/>
        <w:adjustRightInd w:val="0"/>
        <w:jc w:val="both"/>
        <w:rPr>
          <w:rFonts w:asciiTheme="majorHAnsi" w:hAnsiTheme="majorHAnsi"/>
        </w:rPr>
      </w:pPr>
    </w:p>
    <w:p w14:paraId="29D4F141" w14:textId="14D084DB" w:rsidR="006C39D2" w:rsidRPr="006C39D2" w:rsidRDefault="006C39D2" w:rsidP="00EF4909">
      <w:pPr>
        <w:autoSpaceDE w:val="0"/>
        <w:autoSpaceDN w:val="0"/>
        <w:adjustRightInd w:val="0"/>
        <w:jc w:val="both"/>
        <w:rPr>
          <w:rFonts w:asciiTheme="majorHAnsi" w:hAnsiTheme="majorHAnsi"/>
          <w:b/>
        </w:rPr>
      </w:pPr>
      <w:r w:rsidRPr="006C39D2">
        <w:rPr>
          <w:rFonts w:asciiTheme="majorHAnsi" w:hAnsiTheme="majorHAnsi"/>
          <w:b/>
        </w:rPr>
        <w:t>PREFEITURA MUNICIPAL DE BAMBUI - TOMADA DE PREÇO Nº 4/2023</w:t>
      </w:r>
    </w:p>
    <w:p w14:paraId="0E4A67A3" w14:textId="305A9945" w:rsidR="006C39D2" w:rsidRPr="006C704D" w:rsidRDefault="006C39D2" w:rsidP="00EF4909">
      <w:pPr>
        <w:autoSpaceDE w:val="0"/>
        <w:autoSpaceDN w:val="0"/>
        <w:adjustRightInd w:val="0"/>
        <w:jc w:val="both"/>
        <w:rPr>
          <w:rFonts w:asciiTheme="majorHAnsi" w:hAnsiTheme="majorHAnsi"/>
        </w:rPr>
      </w:pPr>
      <w:r w:rsidRPr="006C39D2">
        <w:rPr>
          <w:rFonts w:asciiTheme="majorHAnsi" w:hAnsiTheme="majorHAnsi"/>
        </w:rPr>
        <w:t>Objeto:</w:t>
      </w:r>
      <w:r>
        <w:rPr>
          <w:rFonts w:asciiTheme="majorHAnsi" w:hAnsiTheme="majorHAnsi"/>
        </w:rPr>
        <w:t xml:space="preserve"> Execução de Recapeamento da Pista de C</w:t>
      </w:r>
      <w:r w:rsidRPr="006C39D2">
        <w:rPr>
          <w:rFonts w:asciiTheme="majorHAnsi" w:hAnsiTheme="majorHAnsi"/>
        </w:rPr>
        <w:t>o</w:t>
      </w:r>
      <w:r>
        <w:rPr>
          <w:rFonts w:asciiTheme="majorHAnsi" w:hAnsiTheme="majorHAnsi"/>
        </w:rPr>
        <w:t>oper no Município de Bambuí</w:t>
      </w:r>
      <w:r w:rsidRPr="006C39D2">
        <w:rPr>
          <w:rFonts w:asciiTheme="majorHAnsi" w:hAnsiTheme="majorHAnsi"/>
        </w:rPr>
        <w:t xml:space="preserve">. Abertura </w:t>
      </w:r>
      <w:r>
        <w:rPr>
          <w:rFonts w:asciiTheme="majorHAnsi" w:hAnsiTheme="majorHAnsi"/>
        </w:rPr>
        <w:t>dia 07/03/2023, às 09:00 horas</w:t>
      </w:r>
      <w:r w:rsidRPr="006C39D2">
        <w:rPr>
          <w:rFonts w:asciiTheme="majorHAnsi" w:hAnsiTheme="majorHAnsi"/>
        </w:rPr>
        <w:t>, no prédio da</w:t>
      </w:r>
      <w:r>
        <w:rPr>
          <w:rFonts w:asciiTheme="majorHAnsi" w:hAnsiTheme="majorHAnsi"/>
        </w:rPr>
        <w:t xml:space="preserve"> Prefeitura Municipal de Bambuí-</w:t>
      </w:r>
      <w:r w:rsidRPr="006C39D2">
        <w:rPr>
          <w:rFonts w:asciiTheme="majorHAnsi" w:hAnsiTheme="majorHAnsi"/>
        </w:rPr>
        <w:t xml:space="preserve">MG. Local para informações e retirada do edital: Sede da Prefeitura ou pelo site </w:t>
      </w:r>
      <w:hyperlink r:id="rId32" w:history="1">
        <w:r w:rsidRPr="00016DC2">
          <w:rPr>
            <w:rStyle w:val="Hyperlink"/>
            <w:rFonts w:asciiTheme="majorHAnsi" w:hAnsiTheme="majorHAnsi"/>
          </w:rPr>
          <w:t>www.bambui.mg.gov.br</w:t>
        </w:r>
      </w:hyperlink>
      <w:r w:rsidRPr="006C39D2">
        <w:rPr>
          <w:rFonts w:asciiTheme="majorHAnsi" w:hAnsiTheme="majorHAnsi"/>
        </w:rPr>
        <w:t xml:space="preserve">. </w:t>
      </w:r>
      <w:r w:rsidR="00A1774D">
        <w:rPr>
          <w:rFonts w:asciiTheme="majorHAnsi" w:hAnsiTheme="majorHAnsi"/>
        </w:rPr>
        <w:t>Mais informações pelo t</w:t>
      </w:r>
      <w:r>
        <w:rPr>
          <w:rFonts w:asciiTheme="majorHAnsi" w:hAnsiTheme="majorHAnsi"/>
        </w:rPr>
        <w:t>elef</w:t>
      </w:r>
      <w:r w:rsidRPr="006C39D2">
        <w:rPr>
          <w:rFonts w:asciiTheme="majorHAnsi" w:hAnsiTheme="majorHAnsi"/>
        </w:rPr>
        <w:t>one: (37) 3431-5496.</w:t>
      </w:r>
    </w:p>
    <w:p w14:paraId="577695A8" w14:textId="77777777" w:rsidR="006C39D2" w:rsidRPr="00B11E1C" w:rsidRDefault="006C39D2" w:rsidP="00EF4909">
      <w:pPr>
        <w:autoSpaceDE w:val="0"/>
        <w:autoSpaceDN w:val="0"/>
        <w:adjustRightInd w:val="0"/>
        <w:jc w:val="both"/>
        <w:rPr>
          <w:rFonts w:asciiTheme="majorHAnsi" w:hAnsiTheme="majorHAnsi"/>
        </w:rPr>
      </w:pPr>
    </w:p>
    <w:p w14:paraId="6050CA85" w14:textId="77777777" w:rsidR="006C49B1" w:rsidRDefault="006C49B1" w:rsidP="00EF4909">
      <w:pPr>
        <w:autoSpaceDE w:val="0"/>
        <w:autoSpaceDN w:val="0"/>
        <w:adjustRightInd w:val="0"/>
        <w:jc w:val="both"/>
        <w:rPr>
          <w:rFonts w:asciiTheme="majorHAnsi" w:hAnsiTheme="majorHAnsi" w:cstheme="majorHAnsi"/>
          <w:b/>
        </w:rPr>
      </w:pPr>
    </w:p>
    <w:p w14:paraId="00B2CDF0" w14:textId="27E265D7" w:rsidR="00F44842" w:rsidRPr="00F44842" w:rsidRDefault="00F44842" w:rsidP="00A1570B">
      <w:pPr>
        <w:autoSpaceDE w:val="0"/>
        <w:autoSpaceDN w:val="0"/>
        <w:adjustRightInd w:val="0"/>
        <w:jc w:val="both"/>
        <w:rPr>
          <w:rFonts w:asciiTheme="majorHAnsi" w:hAnsiTheme="majorHAnsi"/>
          <w:b/>
        </w:rPr>
      </w:pPr>
      <w:r w:rsidRPr="00F44842">
        <w:rPr>
          <w:rFonts w:asciiTheme="majorHAnsi" w:hAnsiTheme="majorHAnsi"/>
          <w:b/>
          <w:noProof w:val="0"/>
        </w:rPr>
        <w:t xml:space="preserve">PREFEITURA MUNICIPAL DE </w:t>
      </w:r>
      <w:r w:rsidRPr="00F44842">
        <w:rPr>
          <w:rFonts w:asciiTheme="majorHAnsi" w:hAnsiTheme="majorHAnsi"/>
          <w:b/>
        </w:rPr>
        <w:t>BOCAIUVA - TOMADA DE PREÇOS 25/22</w:t>
      </w:r>
    </w:p>
    <w:p w14:paraId="65490FB3" w14:textId="12277A88" w:rsidR="00D23A42" w:rsidRDefault="00F44842" w:rsidP="00A1570B">
      <w:pPr>
        <w:autoSpaceDE w:val="0"/>
        <w:autoSpaceDN w:val="0"/>
        <w:adjustRightInd w:val="0"/>
        <w:jc w:val="both"/>
        <w:rPr>
          <w:rFonts w:asciiTheme="majorHAnsi" w:hAnsiTheme="majorHAnsi"/>
        </w:rPr>
      </w:pPr>
      <w:r w:rsidRPr="00F44842">
        <w:rPr>
          <w:rFonts w:asciiTheme="majorHAnsi" w:hAnsiTheme="majorHAnsi"/>
        </w:rPr>
        <w:t xml:space="preserve">Objeto: </w:t>
      </w:r>
      <w:r w:rsidR="00551693">
        <w:rPr>
          <w:rFonts w:asciiTheme="majorHAnsi" w:hAnsiTheme="majorHAnsi"/>
        </w:rPr>
        <w:t>E</w:t>
      </w:r>
      <w:r w:rsidR="00C80830">
        <w:rPr>
          <w:rFonts w:asciiTheme="majorHAnsi" w:hAnsiTheme="majorHAnsi"/>
        </w:rPr>
        <w:t>xecução de O</w:t>
      </w:r>
      <w:r w:rsidR="00551693">
        <w:rPr>
          <w:rFonts w:asciiTheme="majorHAnsi" w:hAnsiTheme="majorHAnsi"/>
        </w:rPr>
        <w:t>bra de Pavimentação A</w:t>
      </w:r>
      <w:r w:rsidRPr="00F44842">
        <w:rPr>
          <w:rFonts w:asciiTheme="majorHAnsi" w:hAnsiTheme="majorHAnsi"/>
        </w:rPr>
        <w:t>sfáltica em Nova Dolabela. Sessão dia 10/03/23 ás 09:00 h</w:t>
      </w:r>
      <w:r w:rsidR="00551693">
        <w:rPr>
          <w:rFonts w:asciiTheme="majorHAnsi" w:hAnsiTheme="majorHAnsi"/>
        </w:rPr>
        <w:t>oras</w:t>
      </w:r>
      <w:r w:rsidR="00C80830">
        <w:rPr>
          <w:rFonts w:asciiTheme="majorHAnsi" w:hAnsiTheme="majorHAnsi"/>
        </w:rPr>
        <w:t xml:space="preserve">. Edital disponível no site </w:t>
      </w:r>
      <w:hyperlink r:id="rId33" w:history="1">
        <w:r w:rsidR="00C80830" w:rsidRPr="00717313">
          <w:rPr>
            <w:rStyle w:val="Hyperlink"/>
            <w:rFonts w:asciiTheme="majorHAnsi" w:hAnsiTheme="majorHAnsi"/>
          </w:rPr>
          <w:t>http://bocaiuva.mg.gov.br/</w:t>
        </w:r>
      </w:hyperlink>
      <w:r w:rsidR="00C80830">
        <w:rPr>
          <w:rFonts w:asciiTheme="majorHAnsi" w:hAnsiTheme="majorHAnsi"/>
        </w:rPr>
        <w:t xml:space="preserve"> </w:t>
      </w:r>
      <w:r w:rsidRPr="00F44842">
        <w:rPr>
          <w:rFonts w:asciiTheme="majorHAnsi" w:hAnsiTheme="majorHAnsi"/>
        </w:rPr>
        <w:t xml:space="preserve">e pelo e-mail </w:t>
      </w:r>
      <w:hyperlink r:id="rId34" w:history="1">
        <w:r w:rsidR="00C80830" w:rsidRPr="00717313">
          <w:rPr>
            <w:rStyle w:val="Hyperlink"/>
            <w:rFonts w:asciiTheme="majorHAnsi" w:hAnsiTheme="majorHAnsi"/>
          </w:rPr>
          <w:t>licitacao@bocaiuva.mg.gov.br</w:t>
        </w:r>
      </w:hyperlink>
      <w:r w:rsidRPr="00F44842">
        <w:rPr>
          <w:rFonts w:asciiTheme="majorHAnsi" w:hAnsiTheme="majorHAnsi"/>
        </w:rPr>
        <w:t>.</w:t>
      </w:r>
    </w:p>
    <w:p w14:paraId="5778A88E" w14:textId="77777777" w:rsidR="004E0F83" w:rsidRDefault="004E0F83" w:rsidP="00A1570B">
      <w:pPr>
        <w:autoSpaceDE w:val="0"/>
        <w:autoSpaceDN w:val="0"/>
        <w:adjustRightInd w:val="0"/>
        <w:jc w:val="both"/>
        <w:rPr>
          <w:rFonts w:asciiTheme="majorHAnsi" w:hAnsiTheme="majorHAnsi"/>
        </w:rPr>
      </w:pPr>
    </w:p>
    <w:p w14:paraId="574A76E9" w14:textId="77777777" w:rsidR="00705BAB" w:rsidRDefault="00705BAB" w:rsidP="00A1570B">
      <w:pPr>
        <w:autoSpaceDE w:val="0"/>
        <w:autoSpaceDN w:val="0"/>
        <w:adjustRightInd w:val="0"/>
        <w:jc w:val="both"/>
        <w:rPr>
          <w:rFonts w:asciiTheme="majorHAnsi" w:hAnsiTheme="majorHAnsi"/>
        </w:rPr>
      </w:pPr>
    </w:p>
    <w:p w14:paraId="0BEA6A26" w14:textId="3C0AF6C0" w:rsidR="004E0F83" w:rsidRPr="00572E0E" w:rsidRDefault="004E0F83" w:rsidP="00A1570B">
      <w:pPr>
        <w:autoSpaceDE w:val="0"/>
        <w:autoSpaceDN w:val="0"/>
        <w:adjustRightInd w:val="0"/>
        <w:jc w:val="both"/>
        <w:rPr>
          <w:rFonts w:asciiTheme="majorHAnsi" w:hAnsiTheme="majorHAnsi"/>
          <w:b/>
        </w:rPr>
      </w:pPr>
      <w:r w:rsidRPr="00572E0E">
        <w:rPr>
          <w:rFonts w:asciiTheme="majorHAnsi" w:hAnsiTheme="majorHAnsi"/>
          <w:b/>
          <w:noProof w:val="0"/>
        </w:rPr>
        <w:t xml:space="preserve">PREFEITURA MUNICIPAL DE </w:t>
      </w:r>
      <w:r w:rsidRPr="00572E0E">
        <w:rPr>
          <w:rFonts w:asciiTheme="majorHAnsi" w:hAnsiTheme="majorHAnsi"/>
          <w:b/>
        </w:rPr>
        <w:t xml:space="preserve">BOM JARDIM DE MINAS - CONCORRÊNCIA </w:t>
      </w:r>
      <w:r w:rsidR="00A307B7" w:rsidRPr="00572E0E">
        <w:rPr>
          <w:rFonts w:asciiTheme="majorHAnsi" w:hAnsiTheme="majorHAnsi"/>
          <w:b/>
        </w:rPr>
        <w:t xml:space="preserve"> PÚBLICA </w:t>
      </w:r>
      <w:r w:rsidRPr="00572E0E">
        <w:rPr>
          <w:rFonts w:asciiTheme="majorHAnsi" w:hAnsiTheme="majorHAnsi"/>
          <w:b/>
        </w:rPr>
        <w:t>N° 01/2023</w:t>
      </w:r>
    </w:p>
    <w:p w14:paraId="4AE73A6F" w14:textId="07F8A948" w:rsidR="004E0F83" w:rsidRDefault="004E0F83" w:rsidP="00A1570B">
      <w:pPr>
        <w:autoSpaceDE w:val="0"/>
        <w:autoSpaceDN w:val="0"/>
        <w:adjustRightInd w:val="0"/>
        <w:jc w:val="both"/>
        <w:rPr>
          <w:rFonts w:asciiTheme="majorHAnsi" w:hAnsiTheme="majorHAnsi"/>
        </w:rPr>
      </w:pPr>
      <w:r w:rsidRPr="004E0F83">
        <w:rPr>
          <w:rFonts w:asciiTheme="majorHAnsi" w:hAnsiTheme="majorHAnsi"/>
        </w:rPr>
        <w:t xml:space="preserve">Objeto: </w:t>
      </w:r>
      <w:r w:rsidR="002C3CCC">
        <w:rPr>
          <w:rFonts w:asciiTheme="majorHAnsi" w:hAnsiTheme="majorHAnsi"/>
        </w:rPr>
        <w:t>C</w:t>
      </w:r>
      <w:r w:rsidR="005A6002">
        <w:rPr>
          <w:rFonts w:asciiTheme="majorHAnsi" w:hAnsiTheme="majorHAnsi"/>
        </w:rPr>
        <w:t>onstrução de um colégio de Educação Infantil, em Bom Jardim de Minas-</w:t>
      </w:r>
      <w:r w:rsidRPr="004E0F83">
        <w:rPr>
          <w:rFonts w:asciiTheme="majorHAnsi" w:hAnsiTheme="majorHAnsi"/>
        </w:rPr>
        <w:t>MG. Entrega dos envelopes e Sessã</w:t>
      </w:r>
      <w:r w:rsidR="005A6002">
        <w:rPr>
          <w:rFonts w:asciiTheme="majorHAnsi" w:hAnsiTheme="majorHAnsi"/>
        </w:rPr>
        <w:t xml:space="preserve">o Pública 21 de Março de 2023 as </w:t>
      </w:r>
      <w:r w:rsidRPr="004E0F83">
        <w:rPr>
          <w:rFonts w:asciiTheme="majorHAnsi" w:hAnsiTheme="majorHAnsi"/>
        </w:rPr>
        <w:t>09:00</w:t>
      </w:r>
      <w:r w:rsidR="005A6002">
        <w:rPr>
          <w:rFonts w:asciiTheme="majorHAnsi" w:hAnsiTheme="majorHAnsi"/>
        </w:rPr>
        <w:t xml:space="preserve"> horas</w:t>
      </w:r>
      <w:r w:rsidRPr="004E0F83">
        <w:rPr>
          <w:rFonts w:asciiTheme="majorHAnsi" w:hAnsiTheme="majorHAnsi"/>
        </w:rPr>
        <w:t xml:space="preserve"> para credenciamento e após, abertura dos envelopes. </w:t>
      </w:r>
      <w:r w:rsidR="005A6002">
        <w:rPr>
          <w:rFonts w:asciiTheme="majorHAnsi" w:hAnsiTheme="majorHAnsi"/>
        </w:rPr>
        <w:t>Mais i</w:t>
      </w:r>
      <w:r w:rsidRPr="004E0F83">
        <w:rPr>
          <w:rFonts w:asciiTheme="majorHAnsi" w:hAnsiTheme="majorHAnsi"/>
        </w:rPr>
        <w:t>nformações (32</w:t>
      </w:r>
      <w:r w:rsidR="00705BAB">
        <w:rPr>
          <w:rFonts w:asciiTheme="majorHAnsi" w:hAnsiTheme="majorHAnsi"/>
        </w:rPr>
        <w:t>) 3292-1601 e no e</w:t>
      </w:r>
      <w:r w:rsidR="00572E0E">
        <w:rPr>
          <w:rFonts w:asciiTheme="majorHAnsi" w:hAnsiTheme="majorHAnsi"/>
        </w:rPr>
        <w:t xml:space="preserve">-mail: </w:t>
      </w:r>
      <w:hyperlink r:id="rId35" w:history="1">
        <w:r w:rsidR="007358FC" w:rsidRPr="00717313">
          <w:rPr>
            <w:rStyle w:val="Hyperlink"/>
            <w:rFonts w:asciiTheme="majorHAnsi" w:hAnsiTheme="majorHAnsi"/>
          </w:rPr>
          <w:t>licitacao@bomjardimdeminas.mg.gov.br</w:t>
        </w:r>
      </w:hyperlink>
      <w:r w:rsidR="005A6002">
        <w:rPr>
          <w:rFonts w:asciiTheme="majorHAnsi" w:hAnsiTheme="majorHAnsi"/>
        </w:rPr>
        <w:t>.</w:t>
      </w:r>
    </w:p>
    <w:p w14:paraId="104B716A" w14:textId="77777777" w:rsidR="007358FC" w:rsidRDefault="007358FC" w:rsidP="00A1570B">
      <w:pPr>
        <w:autoSpaceDE w:val="0"/>
        <w:autoSpaceDN w:val="0"/>
        <w:adjustRightInd w:val="0"/>
        <w:jc w:val="both"/>
        <w:rPr>
          <w:rFonts w:asciiTheme="majorHAnsi" w:hAnsiTheme="majorHAnsi"/>
        </w:rPr>
      </w:pPr>
    </w:p>
    <w:p w14:paraId="10FE18CF" w14:textId="77777777" w:rsidR="007358FC" w:rsidRDefault="007358FC" w:rsidP="00A1570B">
      <w:pPr>
        <w:autoSpaceDE w:val="0"/>
        <w:autoSpaceDN w:val="0"/>
        <w:adjustRightInd w:val="0"/>
        <w:jc w:val="both"/>
        <w:rPr>
          <w:rFonts w:asciiTheme="majorHAnsi" w:hAnsiTheme="majorHAnsi"/>
        </w:rPr>
      </w:pPr>
    </w:p>
    <w:p w14:paraId="1EB6C023" w14:textId="77777777" w:rsidR="006C704D" w:rsidRDefault="006C704D" w:rsidP="008F376E">
      <w:pPr>
        <w:autoSpaceDE w:val="0"/>
        <w:autoSpaceDN w:val="0"/>
        <w:adjustRightInd w:val="0"/>
        <w:jc w:val="both"/>
        <w:rPr>
          <w:rFonts w:asciiTheme="majorHAnsi" w:hAnsiTheme="majorHAnsi"/>
          <w:b/>
        </w:rPr>
      </w:pPr>
    </w:p>
    <w:p w14:paraId="6FA3EBC0" w14:textId="3EDF428D" w:rsidR="008F376E" w:rsidRPr="008F376E" w:rsidRDefault="00E85A28" w:rsidP="00916DF7">
      <w:pPr>
        <w:autoSpaceDE w:val="0"/>
        <w:autoSpaceDN w:val="0"/>
        <w:adjustRightInd w:val="0"/>
        <w:spacing w:line="320" w:lineRule="exact"/>
        <w:jc w:val="both"/>
        <w:rPr>
          <w:rFonts w:asciiTheme="majorHAnsi" w:hAnsiTheme="majorHAnsi"/>
          <w:b/>
        </w:rPr>
      </w:pPr>
      <w:r w:rsidRPr="008F376E">
        <w:rPr>
          <w:rFonts w:asciiTheme="majorHAnsi" w:hAnsiTheme="majorHAnsi"/>
          <w:b/>
        </w:rPr>
        <w:t>PREFEITURA MUNICIPAL DE BORDA DA MATA</w:t>
      </w:r>
      <w:r w:rsidRPr="008F376E">
        <w:rPr>
          <w:rFonts w:asciiTheme="majorHAnsi" w:hAnsiTheme="majorHAnsi"/>
          <w:b/>
        </w:rPr>
        <w:t xml:space="preserve"> </w:t>
      </w:r>
      <w:r w:rsidR="008F376E">
        <w:rPr>
          <w:rFonts w:asciiTheme="majorHAnsi" w:hAnsiTheme="majorHAnsi"/>
          <w:b/>
        </w:rPr>
        <w:t xml:space="preserve">- </w:t>
      </w:r>
      <w:r w:rsidR="008F376E" w:rsidRPr="008F376E">
        <w:rPr>
          <w:rFonts w:asciiTheme="majorHAnsi" w:hAnsiTheme="majorHAnsi"/>
          <w:b/>
        </w:rPr>
        <w:t xml:space="preserve">CONCORRÊNCIA Nº 4/2023 </w:t>
      </w:r>
    </w:p>
    <w:p w14:paraId="7E981AC2" w14:textId="6F7D6154" w:rsidR="008F376E" w:rsidRPr="008F376E" w:rsidRDefault="008F376E" w:rsidP="00916DF7">
      <w:pPr>
        <w:autoSpaceDE w:val="0"/>
        <w:autoSpaceDN w:val="0"/>
        <w:adjustRightInd w:val="0"/>
        <w:spacing w:line="320" w:lineRule="exact"/>
        <w:jc w:val="both"/>
        <w:rPr>
          <w:rFonts w:asciiTheme="majorHAnsi" w:hAnsiTheme="majorHAnsi"/>
        </w:rPr>
      </w:pPr>
      <w:r w:rsidRPr="008F376E">
        <w:rPr>
          <w:rFonts w:asciiTheme="majorHAnsi" w:hAnsiTheme="majorHAnsi"/>
        </w:rPr>
        <w:t>Objeto:</w:t>
      </w:r>
      <w:r>
        <w:rPr>
          <w:rFonts w:asciiTheme="majorHAnsi" w:hAnsiTheme="majorHAnsi"/>
        </w:rPr>
        <w:t xml:space="preserve"> E</w:t>
      </w:r>
      <w:r w:rsidRPr="008F376E">
        <w:rPr>
          <w:rFonts w:asciiTheme="majorHAnsi" w:hAnsiTheme="majorHAnsi"/>
        </w:rPr>
        <w:t>xecução da construção do Mirante do Santo Cruzeiro, com fornecimento de mão de obra, materiais, equipamentos necessários. Abertura da sessão: 27/03/2023 às 13:30</w:t>
      </w:r>
      <w:r w:rsidR="009061E9">
        <w:rPr>
          <w:rFonts w:asciiTheme="majorHAnsi" w:hAnsiTheme="majorHAnsi"/>
        </w:rPr>
        <w:t xml:space="preserve"> horas</w:t>
      </w:r>
      <w:r w:rsidRPr="008F376E">
        <w:rPr>
          <w:rFonts w:asciiTheme="majorHAnsi" w:hAnsiTheme="majorHAnsi"/>
        </w:rPr>
        <w:t xml:space="preserve">. O edital está disponibilizado no site </w:t>
      </w:r>
      <w:hyperlink r:id="rId36" w:history="1">
        <w:r w:rsidR="009061E9" w:rsidRPr="00016DC2">
          <w:rPr>
            <w:rStyle w:val="Hyperlink"/>
            <w:rFonts w:asciiTheme="majorHAnsi" w:hAnsiTheme="majorHAnsi"/>
          </w:rPr>
          <w:t>www.bordadamata.mg.gov.br</w:t>
        </w:r>
      </w:hyperlink>
      <w:r w:rsidRPr="008F376E">
        <w:rPr>
          <w:rFonts w:asciiTheme="majorHAnsi" w:hAnsiTheme="majorHAnsi"/>
        </w:rPr>
        <w:t xml:space="preserve">. </w:t>
      </w:r>
      <w:r w:rsidR="009061E9">
        <w:rPr>
          <w:rFonts w:asciiTheme="majorHAnsi" w:hAnsiTheme="majorHAnsi"/>
        </w:rPr>
        <w:t>Mais i</w:t>
      </w:r>
      <w:r w:rsidRPr="008F376E">
        <w:rPr>
          <w:rFonts w:asciiTheme="majorHAnsi" w:hAnsiTheme="majorHAnsi"/>
        </w:rPr>
        <w:t>nformações (35) 3445-4900.</w:t>
      </w:r>
    </w:p>
    <w:p w14:paraId="7FF4DBDF" w14:textId="77777777" w:rsidR="008F376E" w:rsidRDefault="008F376E" w:rsidP="00916DF7">
      <w:pPr>
        <w:autoSpaceDE w:val="0"/>
        <w:autoSpaceDN w:val="0"/>
        <w:adjustRightInd w:val="0"/>
        <w:spacing w:line="320" w:lineRule="exact"/>
        <w:jc w:val="both"/>
        <w:rPr>
          <w:rFonts w:asciiTheme="majorHAnsi" w:hAnsiTheme="majorHAnsi"/>
          <w:b/>
        </w:rPr>
      </w:pPr>
    </w:p>
    <w:p w14:paraId="0609C7A3" w14:textId="0CFB1477" w:rsidR="008F376E" w:rsidRPr="008F376E" w:rsidRDefault="008F376E" w:rsidP="00916DF7">
      <w:pPr>
        <w:autoSpaceDE w:val="0"/>
        <w:autoSpaceDN w:val="0"/>
        <w:adjustRightInd w:val="0"/>
        <w:spacing w:line="320" w:lineRule="exact"/>
        <w:jc w:val="both"/>
        <w:rPr>
          <w:rFonts w:asciiTheme="majorHAnsi" w:hAnsiTheme="majorHAnsi"/>
          <w:b/>
        </w:rPr>
      </w:pPr>
      <w:r w:rsidRPr="008F376E">
        <w:rPr>
          <w:rFonts w:asciiTheme="majorHAnsi" w:hAnsiTheme="majorHAnsi"/>
          <w:b/>
        </w:rPr>
        <w:t>CONCORRÊNCIA Nº 5/2023</w:t>
      </w:r>
    </w:p>
    <w:p w14:paraId="7B6FADBF" w14:textId="600E37E8" w:rsidR="008F376E" w:rsidRDefault="008F376E" w:rsidP="00916DF7">
      <w:pPr>
        <w:autoSpaceDE w:val="0"/>
        <w:autoSpaceDN w:val="0"/>
        <w:adjustRightInd w:val="0"/>
        <w:spacing w:line="320" w:lineRule="exact"/>
        <w:jc w:val="both"/>
        <w:rPr>
          <w:rFonts w:asciiTheme="majorHAnsi" w:hAnsiTheme="majorHAnsi"/>
        </w:rPr>
      </w:pPr>
      <w:r w:rsidRPr="008F376E">
        <w:rPr>
          <w:rFonts w:asciiTheme="majorHAnsi" w:hAnsiTheme="majorHAnsi"/>
        </w:rPr>
        <w:t>Objeto:</w:t>
      </w:r>
      <w:r w:rsidRPr="008F376E">
        <w:rPr>
          <w:rFonts w:asciiTheme="majorHAnsi" w:hAnsiTheme="majorHAnsi"/>
        </w:rPr>
        <w:t xml:space="preserve"> </w:t>
      </w:r>
      <w:r>
        <w:rPr>
          <w:rFonts w:asciiTheme="majorHAnsi" w:hAnsiTheme="majorHAnsi"/>
        </w:rPr>
        <w:t>E</w:t>
      </w:r>
      <w:r w:rsidRPr="008F376E">
        <w:rPr>
          <w:rFonts w:asciiTheme="majorHAnsi" w:hAnsiTheme="majorHAnsi"/>
        </w:rPr>
        <w:t>xecução da construção da Praça do Bairro Barro Amarelo, com fornecimento de mão de obra, materiais, equipamentos necessários. Abertura da sessão: 28/03/2023 às 09:30</w:t>
      </w:r>
      <w:r>
        <w:rPr>
          <w:rFonts w:asciiTheme="majorHAnsi" w:hAnsiTheme="majorHAnsi"/>
        </w:rPr>
        <w:t xml:space="preserve"> horas</w:t>
      </w:r>
      <w:r w:rsidRPr="008F376E">
        <w:rPr>
          <w:rFonts w:asciiTheme="majorHAnsi" w:hAnsiTheme="majorHAnsi"/>
        </w:rPr>
        <w:t xml:space="preserve">. O edital está disponibilizado no site </w:t>
      </w:r>
      <w:hyperlink r:id="rId37" w:history="1">
        <w:r w:rsidRPr="00016DC2">
          <w:rPr>
            <w:rStyle w:val="Hyperlink"/>
            <w:rFonts w:asciiTheme="majorHAnsi" w:hAnsiTheme="majorHAnsi"/>
          </w:rPr>
          <w:t>www.bordadamata.mg.gov.br</w:t>
        </w:r>
      </w:hyperlink>
      <w:r w:rsidRPr="008F376E">
        <w:rPr>
          <w:rFonts w:asciiTheme="majorHAnsi" w:hAnsiTheme="majorHAnsi"/>
        </w:rPr>
        <w:t xml:space="preserve">. </w:t>
      </w:r>
      <w:r>
        <w:rPr>
          <w:rFonts w:asciiTheme="majorHAnsi" w:hAnsiTheme="majorHAnsi"/>
        </w:rPr>
        <w:t>Mais i</w:t>
      </w:r>
      <w:r w:rsidRPr="008F376E">
        <w:rPr>
          <w:rFonts w:asciiTheme="majorHAnsi" w:hAnsiTheme="majorHAnsi"/>
        </w:rPr>
        <w:t xml:space="preserve">nformações (35) 3445-4900. </w:t>
      </w:r>
    </w:p>
    <w:p w14:paraId="18879CBF" w14:textId="77777777" w:rsidR="00D844BF" w:rsidRDefault="00D844BF" w:rsidP="00916DF7">
      <w:pPr>
        <w:autoSpaceDE w:val="0"/>
        <w:autoSpaceDN w:val="0"/>
        <w:adjustRightInd w:val="0"/>
        <w:spacing w:line="320" w:lineRule="exact"/>
        <w:jc w:val="both"/>
        <w:rPr>
          <w:rFonts w:asciiTheme="majorHAnsi" w:hAnsiTheme="majorHAnsi"/>
        </w:rPr>
      </w:pPr>
    </w:p>
    <w:p w14:paraId="25950FF3" w14:textId="77777777" w:rsidR="00D844BF" w:rsidRDefault="00D844BF" w:rsidP="00916DF7">
      <w:pPr>
        <w:autoSpaceDE w:val="0"/>
        <w:autoSpaceDN w:val="0"/>
        <w:adjustRightInd w:val="0"/>
        <w:spacing w:line="320" w:lineRule="exact"/>
        <w:jc w:val="both"/>
        <w:rPr>
          <w:rFonts w:asciiTheme="majorHAnsi" w:hAnsiTheme="majorHAnsi"/>
        </w:rPr>
      </w:pPr>
    </w:p>
    <w:p w14:paraId="0D76CCD7" w14:textId="066EEFA9" w:rsidR="00060BD6" w:rsidRPr="00060BD6" w:rsidRDefault="00060BD6" w:rsidP="00916DF7">
      <w:pPr>
        <w:autoSpaceDE w:val="0"/>
        <w:autoSpaceDN w:val="0"/>
        <w:adjustRightInd w:val="0"/>
        <w:spacing w:line="320" w:lineRule="exact"/>
        <w:jc w:val="both"/>
        <w:rPr>
          <w:rFonts w:asciiTheme="majorHAnsi" w:hAnsiTheme="majorHAnsi"/>
          <w:b/>
        </w:rPr>
      </w:pPr>
      <w:r w:rsidRPr="00060BD6">
        <w:rPr>
          <w:rFonts w:asciiTheme="majorHAnsi" w:hAnsiTheme="majorHAnsi"/>
          <w:b/>
          <w:noProof w:val="0"/>
        </w:rPr>
        <w:t xml:space="preserve">PREFEITURA MUNICIPAL DE </w:t>
      </w:r>
      <w:r w:rsidRPr="00060BD6">
        <w:rPr>
          <w:rFonts w:asciiTheme="majorHAnsi" w:hAnsiTheme="majorHAnsi"/>
          <w:b/>
        </w:rPr>
        <w:t>BOTELHOS - PREGÃO ELETRÔNICO 11/2023</w:t>
      </w:r>
    </w:p>
    <w:p w14:paraId="7F0A6A01" w14:textId="6BF58B16" w:rsidR="007358FC" w:rsidRPr="00060BD6" w:rsidRDefault="00060BD6" w:rsidP="00916DF7">
      <w:pPr>
        <w:autoSpaceDE w:val="0"/>
        <w:autoSpaceDN w:val="0"/>
        <w:adjustRightInd w:val="0"/>
        <w:spacing w:line="320" w:lineRule="exact"/>
        <w:jc w:val="both"/>
        <w:rPr>
          <w:rFonts w:asciiTheme="majorHAnsi" w:hAnsiTheme="majorHAnsi"/>
        </w:rPr>
      </w:pPr>
      <w:r w:rsidRPr="004E0F83">
        <w:rPr>
          <w:rFonts w:asciiTheme="majorHAnsi" w:hAnsiTheme="majorHAnsi"/>
        </w:rPr>
        <w:t>Objeto:</w:t>
      </w:r>
      <w:r>
        <w:rPr>
          <w:rFonts w:asciiTheme="majorHAnsi" w:hAnsiTheme="majorHAnsi"/>
        </w:rPr>
        <w:t xml:space="preserve"> P</w:t>
      </w:r>
      <w:r w:rsidR="003541B5" w:rsidRPr="00060BD6">
        <w:rPr>
          <w:rFonts w:asciiTheme="majorHAnsi" w:hAnsiTheme="majorHAnsi"/>
        </w:rPr>
        <w:t>restação de s</w:t>
      </w:r>
      <w:r>
        <w:rPr>
          <w:rFonts w:asciiTheme="majorHAnsi" w:hAnsiTheme="majorHAnsi"/>
        </w:rPr>
        <w:t>erviços de Operação Tapa B</w:t>
      </w:r>
      <w:r w:rsidR="003541B5" w:rsidRPr="00060BD6">
        <w:rPr>
          <w:rFonts w:asciiTheme="majorHAnsi" w:hAnsiTheme="majorHAnsi"/>
        </w:rPr>
        <w:t>uraco em C.B.U.Q. Valor estimado: R$ 1.156.670,00. Início do recebimento das propostas de preços e documentos de habilitação: às 12h00min do dia 22/02/2023. Limite para acolhimento das propostas de preços e documentos de habilitação: às 08h30min do dia 09/03/2023. Início da sessão de Disputa de Preços: às 09h30min do dia 09/03/2023. Referência de</w:t>
      </w:r>
      <w:r w:rsidR="00612DCC">
        <w:rPr>
          <w:rFonts w:asciiTheme="majorHAnsi" w:hAnsiTheme="majorHAnsi"/>
        </w:rPr>
        <w:t xml:space="preserve"> tempo: horário de Brasília</w:t>
      </w:r>
      <w:r w:rsidR="003541B5" w:rsidRPr="00060BD6">
        <w:rPr>
          <w:rFonts w:asciiTheme="majorHAnsi" w:hAnsiTheme="majorHAnsi"/>
        </w:rPr>
        <w:t>. Local: Portal: Bolsa de Licitações</w:t>
      </w:r>
      <w:r w:rsidR="00612DCC">
        <w:rPr>
          <w:rFonts w:asciiTheme="majorHAnsi" w:hAnsiTheme="majorHAnsi"/>
        </w:rPr>
        <w:t xml:space="preserve"> do Brasil – BLL </w:t>
      </w:r>
      <w:hyperlink r:id="rId38" w:history="1">
        <w:r w:rsidR="00612DCC" w:rsidRPr="00717313">
          <w:rPr>
            <w:rStyle w:val="Hyperlink"/>
            <w:rFonts w:asciiTheme="majorHAnsi" w:hAnsiTheme="majorHAnsi"/>
          </w:rPr>
          <w:t>www.bll.org.br</w:t>
        </w:r>
      </w:hyperlink>
      <w:r w:rsidR="003541B5" w:rsidRPr="00060BD6">
        <w:rPr>
          <w:rFonts w:asciiTheme="majorHAnsi" w:hAnsiTheme="majorHAnsi"/>
        </w:rPr>
        <w:t xml:space="preserve">. </w:t>
      </w:r>
      <w:r w:rsidR="00612DCC">
        <w:rPr>
          <w:rFonts w:asciiTheme="majorHAnsi" w:hAnsiTheme="majorHAnsi"/>
        </w:rPr>
        <w:t>Mais i</w:t>
      </w:r>
      <w:r w:rsidR="003541B5" w:rsidRPr="00060BD6">
        <w:rPr>
          <w:rFonts w:asciiTheme="majorHAnsi" w:hAnsiTheme="majorHAnsi"/>
        </w:rPr>
        <w:t xml:space="preserve">nformações: </w:t>
      </w:r>
      <w:hyperlink r:id="rId39" w:history="1">
        <w:r w:rsidR="009863FF" w:rsidRPr="00717313">
          <w:rPr>
            <w:rStyle w:val="Hyperlink"/>
            <w:rFonts w:asciiTheme="majorHAnsi" w:hAnsiTheme="majorHAnsi"/>
          </w:rPr>
          <w:t>licita3@botelhos.mg.gov.br</w:t>
        </w:r>
      </w:hyperlink>
      <w:r w:rsidR="009863FF">
        <w:rPr>
          <w:rFonts w:asciiTheme="majorHAnsi" w:hAnsiTheme="majorHAnsi"/>
        </w:rPr>
        <w:t xml:space="preserve"> e </w:t>
      </w:r>
      <w:hyperlink r:id="rId40" w:history="1">
        <w:r w:rsidR="009863FF" w:rsidRPr="00717313">
          <w:rPr>
            <w:rStyle w:val="Hyperlink"/>
            <w:rFonts w:asciiTheme="majorHAnsi" w:hAnsiTheme="majorHAnsi"/>
          </w:rPr>
          <w:t>licita2@botelhos.mg.gov.br</w:t>
        </w:r>
      </w:hyperlink>
      <w:r w:rsidR="009863FF">
        <w:rPr>
          <w:rFonts w:asciiTheme="majorHAnsi" w:hAnsiTheme="majorHAnsi"/>
        </w:rPr>
        <w:t xml:space="preserve"> ou no</w:t>
      </w:r>
      <w:r w:rsidR="003541B5" w:rsidRPr="00060BD6">
        <w:rPr>
          <w:rFonts w:asciiTheme="majorHAnsi" w:hAnsiTheme="majorHAnsi"/>
        </w:rPr>
        <w:t xml:space="preserve"> site: </w:t>
      </w:r>
      <w:hyperlink r:id="rId41" w:history="1">
        <w:r w:rsidR="009863FF" w:rsidRPr="00717313">
          <w:rPr>
            <w:rStyle w:val="Hyperlink"/>
            <w:rFonts w:asciiTheme="majorHAnsi" w:hAnsiTheme="majorHAnsi"/>
          </w:rPr>
          <w:t>http://www.botelhos.mg.gov.br/licitacoes</w:t>
        </w:r>
      </w:hyperlink>
      <w:r w:rsidR="009863FF">
        <w:rPr>
          <w:rFonts w:asciiTheme="majorHAnsi" w:hAnsiTheme="majorHAnsi"/>
        </w:rPr>
        <w:t>.</w:t>
      </w:r>
    </w:p>
    <w:p w14:paraId="23B98EEA" w14:textId="77777777" w:rsidR="004E0F83" w:rsidRPr="00C80830" w:rsidRDefault="004E0F83" w:rsidP="00916DF7">
      <w:pPr>
        <w:autoSpaceDE w:val="0"/>
        <w:autoSpaceDN w:val="0"/>
        <w:adjustRightInd w:val="0"/>
        <w:spacing w:line="320" w:lineRule="exact"/>
        <w:jc w:val="both"/>
        <w:rPr>
          <w:rFonts w:asciiTheme="majorHAnsi" w:hAnsiTheme="majorHAnsi"/>
        </w:rPr>
      </w:pPr>
    </w:p>
    <w:p w14:paraId="48AAB8DF" w14:textId="77777777" w:rsidR="0066273F" w:rsidRDefault="0066273F" w:rsidP="00916DF7">
      <w:pPr>
        <w:autoSpaceDE w:val="0"/>
        <w:autoSpaceDN w:val="0"/>
        <w:adjustRightInd w:val="0"/>
        <w:spacing w:line="320" w:lineRule="exact"/>
        <w:jc w:val="both"/>
        <w:rPr>
          <w:rFonts w:asciiTheme="majorHAnsi" w:hAnsiTheme="majorHAnsi" w:cstheme="majorHAnsi"/>
          <w:b/>
        </w:rPr>
      </w:pPr>
    </w:p>
    <w:p w14:paraId="2EE5FA45" w14:textId="77777777" w:rsidR="0066273F" w:rsidRDefault="0066273F" w:rsidP="00916DF7">
      <w:pPr>
        <w:autoSpaceDE w:val="0"/>
        <w:autoSpaceDN w:val="0"/>
        <w:adjustRightInd w:val="0"/>
        <w:spacing w:line="320" w:lineRule="exact"/>
        <w:jc w:val="both"/>
        <w:rPr>
          <w:rFonts w:asciiTheme="majorHAnsi" w:hAnsiTheme="majorHAnsi"/>
          <w:b/>
        </w:rPr>
      </w:pPr>
      <w:r w:rsidRPr="0066273F">
        <w:rPr>
          <w:rFonts w:asciiTheme="majorHAnsi" w:hAnsiTheme="majorHAnsi"/>
          <w:b/>
        </w:rPr>
        <w:t xml:space="preserve">PREFEITURA MUNICIPAL DE CATAGUASES - TOMADA DE PREÇOS Nº 1/2023 </w:t>
      </w:r>
    </w:p>
    <w:p w14:paraId="3B580D73" w14:textId="525F6355" w:rsidR="0066273F" w:rsidRPr="0066273F" w:rsidRDefault="0066273F" w:rsidP="00916DF7">
      <w:pPr>
        <w:autoSpaceDE w:val="0"/>
        <w:autoSpaceDN w:val="0"/>
        <w:adjustRightInd w:val="0"/>
        <w:spacing w:line="320" w:lineRule="exact"/>
        <w:jc w:val="both"/>
        <w:rPr>
          <w:rFonts w:asciiTheme="majorHAnsi" w:hAnsiTheme="majorHAnsi"/>
        </w:rPr>
      </w:pPr>
      <w:r w:rsidRPr="004E0F83">
        <w:rPr>
          <w:rFonts w:asciiTheme="majorHAnsi" w:hAnsiTheme="majorHAnsi"/>
        </w:rPr>
        <w:t>Objeto:</w:t>
      </w:r>
      <w:r>
        <w:rPr>
          <w:rFonts w:asciiTheme="majorHAnsi" w:hAnsiTheme="majorHAnsi"/>
        </w:rPr>
        <w:t xml:space="preserve"> O</w:t>
      </w:r>
      <w:r w:rsidRPr="0066273F">
        <w:rPr>
          <w:rFonts w:asciiTheme="majorHAnsi" w:hAnsiTheme="majorHAnsi"/>
        </w:rPr>
        <w:t>br</w:t>
      </w:r>
      <w:r>
        <w:rPr>
          <w:rFonts w:asciiTheme="majorHAnsi" w:hAnsiTheme="majorHAnsi"/>
        </w:rPr>
        <w:t>a de cobertura nas Quadras das P</w:t>
      </w:r>
      <w:r w:rsidRPr="0066273F">
        <w:rPr>
          <w:rFonts w:asciiTheme="majorHAnsi" w:hAnsiTheme="majorHAnsi"/>
        </w:rPr>
        <w:t>raças nos bairros Sol Nascente, Paraiso e Sebastião Adolfo</w:t>
      </w:r>
      <w:r>
        <w:rPr>
          <w:rFonts w:asciiTheme="majorHAnsi" w:hAnsiTheme="majorHAnsi"/>
        </w:rPr>
        <w:t xml:space="preserve"> no município de Cataguases-MG. </w:t>
      </w:r>
      <w:r w:rsidRPr="0066273F">
        <w:rPr>
          <w:rFonts w:asciiTheme="majorHAnsi" w:hAnsiTheme="majorHAnsi"/>
        </w:rPr>
        <w:t>Valor estimado: R$ 519.909,56</w:t>
      </w:r>
      <w:r>
        <w:rPr>
          <w:rFonts w:asciiTheme="majorHAnsi" w:hAnsiTheme="majorHAnsi"/>
        </w:rPr>
        <w:t xml:space="preserve">. </w:t>
      </w:r>
      <w:r w:rsidRPr="0066273F">
        <w:rPr>
          <w:rFonts w:asciiTheme="majorHAnsi" w:hAnsiTheme="majorHAnsi"/>
        </w:rPr>
        <w:t xml:space="preserve"> Os interessados poderão adquirir o edital através do site </w:t>
      </w:r>
      <w:hyperlink r:id="rId42" w:history="1">
        <w:r w:rsidRPr="00016DC2">
          <w:rPr>
            <w:rStyle w:val="Hyperlink"/>
            <w:rFonts w:asciiTheme="majorHAnsi" w:hAnsiTheme="majorHAnsi"/>
          </w:rPr>
          <w:t>www.cataguases.mg.gov.br/licitacoes</w:t>
        </w:r>
      </w:hyperlink>
      <w:r w:rsidRPr="0066273F">
        <w:rPr>
          <w:rFonts w:asciiTheme="majorHAnsi" w:hAnsiTheme="majorHAnsi"/>
        </w:rPr>
        <w:t xml:space="preserve"> e qualquer dúvida entrar em contato pelo tel</w:t>
      </w:r>
      <w:r>
        <w:rPr>
          <w:rFonts w:asciiTheme="majorHAnsi" w:hAnsiTheme="majorHAnsi"/>
        </w:rPr>
        <w:t>efone</w:t>
      </w:r>
      <w:r w:rsidRPr="0066273F">
        <w:rPr>
          <w:rFonts w:asciiTheme="majorHAnsi" w:hAnsiTheme="majorHAnsi"/>
        </w:rPr>
        <w:t xml:space="preserve">: (32) 99940-5331 ou através do e-mail </w:t>
      </w:r>
      <w:hyperlink r:id="rId43" w:history="1">
        <w:r w:rsidRPr="00016DC2">
          <w:rPr>
            <w:rStyle w:val="Hyperlink"/>
            <w:rFonts w:asciiTheme="majorHAnsi" w:hAnsiTheme="majorHAnsi"/>
          </w:rPr>
          <w:t>licitacaopmcataguases@gmail.com</w:t>
        </w:r>
      </w:hyperlink>
      <w:r>
        <w:rPr>
          <w:rFonts w:asciiTheme="majorHAnsi" w:hAnsiTheme="majorHAnsi"/>
        </w:rPr>
        <w:t>. N</w:t>
      </w:r>
      <w:r w:rsidRPr="0066273F">
        <w:rPr>
          <w:rFonts w:asciiTheme="majorHAnsi" w:hAnsiTheme="majorHAnsi"/>
        </w:rPr>
        <w:t>o dia 08 de março de 2023 às 9 h na Galeria Salgado Filho, situado na Rua Major Vieira, 212 Loja (conjunto de salas) n° 03, 1° pavimento, Centro na cidade de Cataguases-MG</w:t>
      </w:r>
      <w:r>
        <w:rPr>
          <w:rFonts w:asciiTheme="majorHAnsi" w:hAnsiTheme="majorHAnsi"/>
        </w:rPr>
        <w:t>.</w:t>
      </w:r>
    </w:p>
    <w:p w14:paraId="3C08D6DC" w14:textId="77777777" w:rsidR="0066273F" w:rsidRDefault="0066273F" w:rsidP="00916DF7">
      <w:pPr>
        <w:autoSpaceDE w:val="0"/>
        <w:autoSpaceDN w:val="0"/>
        <w:adjustRightInd w:val="0"/>
        <w:spacing w:line="320" w:lineRule="exact"/>
        <w:jc w:val="both"/>
        <w:rPr>
          <w:rFonts w:asciiTheme="majorHAnsi" w:hAnsiTheme="majorHAnsi" w:cstheme="majorHAnsi"/>
          <w:b/>
        </w:rPr>
      </w:pPr>
    </w:p>
    <w:p w14:paraId="4C139383" w14:textId="77777777" w:rsidR="00F53D2B" w:rsidRDefault="00F53D2B" w:rsidP="00916DF7">
      <w:pPr>
        <w:autoSpaceDE w:val="0"/>
        <w:autoSpaceDN w:val="0"/>
        <w:adjustRightInd w:val="0"/>
        <w:spacing w:line="320" w:lineRule="exact"/>
        <w:jc w:val="both"/>
        <w:rPr>
          <w:rFonts w:asciiTheme="majorHAnsi" w:hAnsiTheme="majorHAnsi" w:cstheme="majorHAnsi"/>
          <w:b/>
        </w:rPr>
      </w:pPr>
    </w:p>
    <w:p w14:paraId="02AB193A" w14:textId="4E8AA2F5" w:rsidR="00ED3559" w:rsidRPr="00ED3559" w:rsidRDefault="00ED3559" w:rsidP="00916DF7">
      <w:pPr>
        <w:autoSpaceDE w:val="0"/>
        <w:autoSpaceDN w:val="0"/>
        <w:adjustRightInd w:val="0"/>
        <w:spacing w:line="320" w:lineRule="exact"/>
        <w:jc w:val="both"/>
        <w:rPr>
          <w:rFonts w:asciiTheme="majorHAnsi" w:hAnsiTheme="majorHAnsi"/>
          <w:b/>
        </w:rPr>
      </w:pPr>
      <w:r w:rsidRPr="00ED3559">
        <w:rPr>
          <w:rFonts w:asciiTheme="majorHAnsi" w:hAnsiTheme="majorHAnsi"/>
          <w:b/>
          <w:noProof w:val="0"/>
        </w:rPr>
        <w:t xml:space="preserve">PREFEITURA MUNICIPAL DE </w:t>
      </w:r>
      <w:r w:rsidRPr="00ED3559">
        <w:rPr>
          <w:rFonts w:asciiTheme="majorHAnsi" w:hAnsiTheme="majorHAnsi"/>
          <w:b/>
        </w:rPr>
        <w:t>COMERCINHO - TOMADA DE PREÇOS Nº 002/2023</w:t>
      </w:r>
    </w:p>
    <w:p w14:paraId="1EA74C36" w14:textId="77777777" w:rsidR="00ED3559" w:rsidRPr="00ED3559" w:rsidRDefault="00ED3559" w:rsidP="00916DF7">
      <w:pPr>
        <w:autoSpaceDE w:val="0"/>
        <w:autoSpaceDN w:val="0"/>
        <w:adjustRightInd w:val="0"/>
        <w:spacing w:line="320" w:lineRule="exact"/>
        <w:jc w:val="both"/>
        <w:rPr>
          <w:rFonts w:asciiTheme="majorHAnsi" w:hAnsiTheme="majorHAnsi"/>
        </w:rPr>
      </w:pPr>
      <w:r w:rsidRPr="00ED3559">
        <w:rPr>
          <w:rFonts w:asciiTheme="majorHAnsi" w:hAnsiTheme="majorHAnsi"/>
        </w:rPr>
        <w:t xml:space="preserve">Objeto: Execução de pavimentação de vias públicas nos Distritos de Água Branca de Minas e Taboa e Comunidade Jenipapo no município de Comercinho-MG. Abertura dia 06/03/2023 às 9h00min. </w:t>
      </w:r>
    </w:p>
    <w:p w14:paraId="52B4F8AE" w14:textId="77777777" w:rsidR="00ED3559" w:rsidRPr="00ED3559" w:rsidRDefault="00ED3559" w:rsidP="00916DF7">
      <w:pPr>
        <w:autoSpaceDE w:val="0"/>
        <w:autoSpaceDN w:val="0"/>
        <w:adjustRightInd w:val="0"/>
        <w:spacing w:line="320" w:lineRule="exact"/>
        <w:jc w:val="both"/>
        <w:rPr>
          <w:rFonts w:asciiTheme="majorHAnsi" w:hAnsiTheme="majorHAnsi"/>
        </w:rPr>
      </w:pPr>
    </w:p>
    <w:p w14:paraId="6D30E535" w14:textId="5CC63910" w:rsidR="00ED3559" w:rsidRPr="00ED3559" w:rsidRDefault="00ED3559" w:rsidP="00916DF7">
      <w:pPr>
        <w:autoSpaceDE w:val="0"/>
        <w:autoSpaceDN w:val="0"/>
        <w:adjustRightInd w:val="0"/>
        <w:spacing w:line="320" w:lineRule="exact"/>
        <w:jc w:val="both"/>
        <w:rPr>
          <w:rFonts w:asciiTheme="majorHAnsi" w:hAnsiTheme="majorHAnsi"/>
          <w:b/>
        </w:rPr>
      </w:pPr>
      <w:r w:rsidRPr="00ED3559">
        <w:rPr>
          <w:rFonts w:asciiTheme="majorHAnsi" w:hAnsiTheme="majorHAnsi"/>
          <w:b/>
        </w:rPr>
        <w:t xml:space="preserve">TOMADA DE PREÇOS Nº 003/2023 </w:t>
      </w:r>
    </w:p>
    <w:p w14:paraId="13CBADC8" w14:textId="04CAFBF9" w:rsidR="00A1570B" w:rsidRDefault="00ED3559" w:rsidP="00916DF7">
      <w:pPr>
        <w:autoSpaceDE w:val="0"/>
        <w:autoSpaceDN w:val="0"/>
        <w:adjustRightInd w:val="0"/>
        <w:spacing w:line="320" w:lineRule="exact"/>
        <w:jc w:val="both"/>
        <w:rPr>
          <w:rFonts w:asciiTheme="majorHAnsi" w:hAnsiTheme="majorHAnsi"/>
          <w:b/>
          <w:noProof w:val="0"/>
        </w:rPr>
      </w:pPr>
      <w:r w:rsidRPr="00ED3559">
        <w:rPr>
          <w:rFonts w:asciiTheme="majorHAnsi" w:hAnsiTheme="majorHAnsi"/>
        </w:rPr>
        <w:t>Objeto: E</w:t>
      </w:r>
      <w:r w:rsidR="00751716">
        <w:rPr>
          <w:rFonts w:asciiTheme="majorHAnsi" w:hAnsiTheme="majorHAnsi"/>
        </w:rPr>
        <w:t>xecução de Obra de Captação e Reuso de Àguas Pluviais em Moradias R</w:t>
      </w:r>
      <w:r w:rsidRPr="00ED3559">
        <w:rPr>
          <w:rFonts w:asciiTheme="majorHAnsi" w:hAnsiTheme="majorHAnsi"/>
        </w:rPr>
        <w:t>u</w:t>
      </w:r>
      <w:r w:rsidR="00FE307C">
        <w:rPr>
          <w:rFonts w:asciiTheme="majorHAnsi" w:hAnsiTheme="majorHAnsi"/>
        </w:rPr>
        <w:t>rais no município de Comercinho-</w:t>
      </w:r>
      <w:r w:rsidRPr="00ED3559">
        <w:rPr>
          <w:rFonts w:asciiTheme="majorHAnsi" w:hAnsiTheme="majorHAnsi"/>
        </w:rPr>
        <w:t xml:space="preserve">MG. </w:t>
      </w:r>
      <w:r w:rsidR="00FE307C" w:rsidRPr="00ED3559">
        <w:rPr>
          <w:rFonts w:asciiTheme="majorHAnsi" w:hAnsiTheme="majorHAnsi"/>
        </w:rPr>
        <w:t xml:space="preserve">Abertura dia </w:t>
      </w:r>
      <w:r w:rsidRPr="00ED3559">
        <w:rPr>
          <w:rFonts w:asciiTheme="majorHAnsi" w:hAnsiTheme="majorHAnsi"/>
        </w:rPr>
        <w:t>06/03/2023 às 13h30min.</w:t>
      </w:r>
      <w:r w:rsidR="00FE307C">
        <w:rPr>
          <w:rFonts w:asciiTheme="majorHAnsi" w:hAnsiTheme="majorHAnsi"/>
        </w:rPr>
        <w:t xml:space="preserve"> </w:t>
      </w:r>
      <w:r w:rsidRPr="00ED3559">
        <w:rPr>
          <w:rFonts w:asciiTheme="majorHAnsi" w:hAnsiTheme="majorHAnsi"/>
        </w:rPr>
        <w:t xml:space="preserve">Maiores informações, bem como edital completo, junto a Prefeitura </w:t>
      </w:r>
      <w:r w:rsidR="00FE307C">
        <w:rPr>
          <w:rFonts w:asciiTheme="majorHAnsi" w:hAnsiTheme="majorHAnsi"/>
        </w:rPr>
        <w:t>Municipal de Comercinho-</w:t>
      </w:r>
      <w:r w:rsidRPr="00ED3559">
        <w:rPr>
          <w:rFonts w:asciiTheme="majorHAnsi" w:hAnsiTheme="majorHAnsi"/>
        </w:rPr>
        <w:t xml:space="preserve">MG, com sede na Rua Manoel Rafael de Oliveira, 100 - Centro, pelo telefone (33) 3732-1107, e-mail: </w:t>
      </w:r>
      <w:hyperlink r:id="rId44" w:history="1">
        <w:r w:rsidR="00FE307C" w:rsidRPr="00717313">
          <w:rPr>
            <w:rStyle w:val="Hyperlink"/>
            <w:rFonts w:asciiTheme="majorHAnsi" w:hAnsiTheme="majorHAnsi"/>
          </w:rPr>
          <w:t>licitacomercinho@hotmail.com</w:t>
        </w:r>
      </w:hyperlink>
      <w:r w:rsidRPr="00ED3559">
        <w:rPr>
          <w:rFonts w:asciiTheme="majorHAnsi" w:hAnsiTheme="majorHAnsi"/>
        </w:rPr>
        <w:t xml:space="preserve"> ou site </w:t>
      </w:r>
      <w:hyperlink r:id="rId45" w:history="1">
        <w:r w:rsidR="00FE307C" w:rsidRPr="00717313">
          <w:rPr>
            <w:rStyle w:val="Hyperlink"/>
            <w:rFonts w:asciiTheme="majorHAnsi" w:hAnsiTheme="majorHAnsi"/>
          </w:rPr>
          <w:t>www.comercinho.mg.gov.br</w:t>
        </w:r>
      </w:hyperlink>
      <w:r w:rsidR="000B6859">
        <w:rPr>
          <w:rFonts w:asciiTheme="majorHAnsi" w:hAnsiTheme="majorHAnsi"/>
          <w:b/>
          <w:noProof w:val="0"/>
        </w:rPr>
        <w:t>.</w:t>
      </w:r>
    </w:p>
    <w:p w14:paraId="3132CC0E" w14:textId="77777777" w:rsidR="000B6859" w:rsidRDefault="000B6859" w:rsidP="00916DF7">
      <w:pPr>
        <w:autoSpaceDE w:val="0"/>
        <w:autoSpaceDN w:val="0"/>
        <w:adjustRightInd w:val="0"/>
        <w:spacing w:line="320" w:lineRule="exact"/>
        <w:jc w:val="both"/>
        <w:rPr>
          <w:rFonts w:asciiTheme="majorHAnsi" w:hAnsiTheme="majorHAnsi"/>
          <w:b/>
          <w:noProof w:val="0"/>
        </w:rPr>
      </w:pPr>
    </w:p>
    <w:p w14:paraId="7A312C7C" w14:textId="77777777" w:rsidR="000B6859" w:rsidRDefault="000B6859" w:rsidP="00916DF7">
      <w:pPr>
        <w:autoSpaceDE w:val="0"/>
        <w:autoSpaceDN w:val="0"/>
        <w:adjustRightInd w:val="0"/>
        <w:spacing w:line="320" w:lineRule="exact"/>
        <w:jc w:val="both"/>
        <w:rPr>
          <w:rFonts w:asciiTheme="majorHAnsi" w:hAnsiTheme="majorHAnsi"/>
          <w:b/>
          <w:noProof w:val="0"/>
        </w:rPr>
      </w:pPr>
    </w:p>
    <w:p w14:paraId="34B94CDA" w14:textId="4D7AB89F" w:rsidR="000421C0" w:rsidRPr="000421C0" w:rsidRDefault="000421C0" w:rsidP="00916DF7">
      <w:pPr>
        <w:autoSpaceDE w:val="0"/>
        <w:autoSpaceDN w:val="0"/>
        <w:adjustRightInd w:val="0"/>
        <w:spacing w:line="320" w:lineRule="exact"/>
        <w:jc w:val="both"/>
        <w:rPr>
          <w:rFonts w:asciiTheme="majorHAnsi" w:hAnsiTheme="majorHAnsi"/>
          <w:b/>
        </w:rPr>
      </w:pPr>
      <w:r w:rsidRPr="000421C0">
        <w:rPr>
          <w:rFonts w:asciiTheme="majorHAnsi" w:hAnsiTheme="majorHAnsi"/>
          <w:b/>
          <w:noProof w:val="0"/>
        </w:rPr>
        <w:t xml:space="preserve">PREFEITURA MUNICIPAL DE </w:t>
      </w:r>
      <w:r w:rsidRPr="000421C0">
        <w:rPr>
          <w:rFonts w:asciiTheme="majorHAnsi" w:hAnsiTheme="majorHAnsi"/>
          <w:b/>
        </w:rPr>
        <w:t>CONFINS - TOMADA DE PREÇO Nº 004/2023</w:t>
      </w:r>
    </w:p>
    <w:p w14:paraId="4CDBD333" w14:textId="4718518D" w:rsidR="00875BB7" w:rsidRPr="000421C0" w:rsidRDefault="001F479E" w:rsidP="00916DF7">
      <w:pPr>
        <w:autoSpaceDE w:val="0"/>
        <w:autoSpaceDN w:val="0"/>
        <w:adjustRightInd w:val="0"/>
        <w:spacing w:line="320" w:lineRule="exact"/>
        <w:jc w:val="both"/>
        <w:rPr>
          <w:rFonts w:asciiTheme="majorHAnsi" w:hAnsiTheme="majorHAnsi"/>
        </w:rPr>
      </w:pPr>
      <w:r w:rsidRPr="00ED3559">
        <w:rPr>
          <w:rFonts w:asciiTheme="majorHAnsi" w:hAnsiTheme="majorHAnsi"/>
        </w:rPr>
        <w:t>Objeto:</w:t>
      </w:r>
      <w:r>
        <w:rPr>
          <w:rFonts w:asciiTheme="majorHAnsi" w:hAnsiTheme="majorHAnsi"/>
        </w:rPr>
        <w:t xml:space="preserve"> Ex</w:t>
      </w:r>
      <w:r w:rsidR="000421C0" w:rsidRPr="000421C0">
        <w:rPr>
          <w:rFonts w:asciiTheme="majorHAnsi" w:hAnsiTheme="majorHAnsi"/>
        </w:rPr>
        <w:t xml:space="preserve">ecução da modernização e adaptação do Centro de Integração da Polícia Civil à Rua São José, bairro Centro, </w:t>
      </w:r>
      <w:r w:rsidRPr="000421C0">
        <w:rPr>
          <w:rFonts w:asciiTheme="majorHAnsi" w:hAnsiTheme="majorHAnsi"/>
        </w:rPr>
        <w:t>no dia 08 de março de 2023 às 09h00min</w:t>
      </w:r>
      <w:r w:rsidR="000421C0" w:rsidRPr="000421C0">
        <w:rPr>
          <w:rFonts w:asciiTheme="majorHAnsi" w:hAnsiTheme="majorHAnsi"/>
        </w:rPr>
        <w:t xml:space="preserve">. O Edital poderá ser </w:t>
      </w:r>
      <w:r w:rsidR="00041DD3">
        <w:rPr>
          <w:rFonts w:asciiTheme="majorHAnsi" w:hAnsiTheme="majorHAnsi"/>
        </w:rPr>
        <w:t>adquirido no pelo site</w:t>
      </w:r>
      <w:r w:rsidR="000421C0" w:rsidRPr="000421C0">
        <w:rPr>
          <w:rFonts w:asciiTheme="majorHAnsi" w:hAnsiTheme="majorHAnsi"/>
        </w:rPr>
        <w:t>:</w:t>
      </w:r>
      <w:r w:rsidR="00041DD3">
        <w:rPr>
          <w:rFonts w:asciiTheme="majorHAnsi" w:hAnsiTheme="majorHAnsi"/>
        </w:rPr>
        <w:t xml:space="preserve"> </w:t>
      </w:r>
      <w:hyperlink r:id="rId46" w:history="1">
        <w:r w:rsidR="00041DD3" w:rsidRPr="00717313">
          <w:rPr>
            <w:rStyle w:val="Hyperlink"/>
            <w:rFonts w:asciiTheme="majorHAnsi" w:hAnsiTheme="majorHAnsi"/>
          </w:rPr>
          <w:t>https://www.confins.mg.gov.br/portal/editais/1</w:t>
        </w:r>
      </w:hyperlink>
      <w:r w:rsidR="000421C0" w:rsidRPr="000421C0">
        <w:rPr>
          <w:rFonts w:asciiTheme="majorHAnsi" w:hAnsiTheme="majorHAnsi"/>
        </w:rPr>
        <w:t>. Os envelopes de documentação e proposta de preço serão protocolados no Setor de Protocolo da Prefeitura até 09h00min do dia 08/03/2023. Tel</w:t>
      </w:r>
      <w:r w:rsidR="00041DD3">
        <w:rPr>
          <w:rFonts w:asciiTheme="majorHAnsi" w:hAnsiTheme="majorHAnsi"/>
        </w:rPr>
        <w:t xml:space="preserve">efone </w:t>
      </w:r>
      <w:r w:rsidR="000421C0" w:rsidRPr="000421C0">
        <w:rPr>
          <w:rFonts w:asciiTheme="majorHAnsi" w:hAnsiTheme="majorHAnsi"/>
        </w:rPr>
        <w:t xml:space="preserve">: (31) 3665-7829. </w:t>
      </w:r>
    </w:p>
    <w:p w14:paraId="07D69B77" w14:textId="77777777" w:rsidR="00A1570B" w:rsidRDefault="00A1570B" w:rsidP="00EF4909">
      <w:pPr>
        <w:autoSpaceDE w:val="0"/>
        <w:autoSpaceDN w:val="0"/>
        <w:adjustRightInd w:val="0"/>
        <w:jc w:val="both"/>
        <w:rPr>
          <w:rFonts w:asciiTheme="majorHAnsi" w:hAnsiTheme="majorHAnsi" w:cstheme="majorHAnsi"/>
          <w:b/>
        </w:rPr>
      </w:pPr>
    </w:p>
    <w:p w14:paraId="250E5C41" w14:textId="77777777" w:rsidR="00F53D2B" w:rsidRDefault="00F53D2B" w:rsidP="00EF4909">
      <w:pPr>
        <w:autoSpaceDE w:val="0"/>
        <w:autoSpaceDN w:val="0"/>
        <w:adjustRightInd w:val="0"/>
        <w:jc w:val="both"/>
        <w:rPr>
          <w:rFonts w:asciiTheme="majorHAnsi" w:hAnsiTheme="majorHAnsi" w:cstheme="majorHAnsi"/>
          <w:b/>
        </w:rPr>
      </w:pPr>
    </w:p>
    <w:p w14:paraId="7604FF7E" w14:textId="77977694" w:rsidR="00F53D2B" w:rsidRPr="00F53D2B" w:rsidRDefault="00F53D2B" w:rsidP="00EF4909">
      <w:pPr>
        <w:autoSpaceDE w:val="0"/>
        <w:autoSpaceDN w:val="0"/>
        <w:adjustRightInd w:val="0"/>
        <w:jc w:val="both"/>
        <w:rPr>
          <w:rFonts w:asciiTheme="majorHAnsi" w:hAnsiTheme="majorHAnsi"/>
          <w:b/>
        </w:rPr>
      </w:pPr>
      <w:r w:rsidRPr="00F53D2B">
        <w:rPr>
          <w:rFonts w:asciiTheme="majorHAnsi" w:hAnsiTheme="majorHAnsi"/>
          <w:b/>
        </w:rPr>
        <w:t xml:space="preserve">PREFEITURA MUNICIPAL DE DURANDÉ </w:t>
      </w:r>
      <w:r w:rsidRPr="00F53D2B">
        <w:rPr>
          <w:rFonts w:asciiTheme="majorHAnsi" w:hAnsiTheme="majorHAnsi"/>
          <w:b/>
        </w:rPr>
        <w:t xml:space="preserve">- </w:t>
      </w:r>
      <w:r w:rsidRPr="00F53D2B">
        <w:rPr>
          <w:rFonts w:asciiTheme="majorHAnsi" w:hAnsiTheme="majorHAnsi"/>
          <w:b/>
        </w:rPr>
        <w:t xml:space="preserve">TOMADA DE PREÇO Nº 1/2023 </w:t>
      </w:r>
    </w:p>
    <w:p w14:paraId="32F5F19F" w14:textId="30EA32CF" w:rsidR="00F53D2B" w:rsidRPr="00F53D2B" w:rsidRDefault="008B7814" w:rsidP="00EF4909">
      <w:pPr>
        <w:autoSpaceDE w:val="0"/>
        <w:autoSpaceDN w:val="0"/>
        <w:adjustRightInd w:val="0"/>
        <w:jc w:val="both"/>
        <w:rPr>
          <w:rFonts w:asciiTheme="majorHAnsi" w:hAnsiTheme="majorHAnsi" w:cstheme="majorHAnsi"/>
          <w:b/>
        </w:rPr>
      </w:pPr>
      <w:r w:rsidRPr="00ED3559">
        <w:rPr>
          <w:rFonts w:asciiTheme="majorHAnsi" w:hAnsiTheme="majorHAnsi"/>
        </w:rPr>
        <w:t>Objeto:</w:t>
      </w:r>
      <w:r>
        <w:rPr>
          <w:rFonts w:asciiTheme="majorHAnsi" w:hAnsiTheme="majorHAnsi"/>
        </w:rPr>
        <w:t xml:space="preserve"> E</w:t>
      </w:r>
      <w:r w:rsidR="00F53D2B" w:rsidRPr="00F53D2B">
        <w:rPr>
          <w:rFonts w:asciiTheme="majorHAnsi" w:hAnsiTheme="majorHAnsi"/>
        </w:rPr>
        <w:t xml:space="preserve">xecução de </w:t>
      </w:r>
      <w:r>
        <w:rPr>
          <w:rFonts w:asciiTheme="majorHAnsi" w:hAnsiTheme="majorHAnsi"/>
        </w:rPr>
        <w:t>obra de Pavimentação A</w:t>
      </w:r>
      <w:r w:rsidRPr="00F53D2B">
        <w:rPr>
          <w:rFonts w:asciiTheme="majorHAnsi" w:hAnsiTheme="majorHAnsi"/>
        </w:rPr>
        <w:t>sfáltica em PMF</w:t>
      </w:r>
      <w:r>
        <w:rPr>
          <w:rFonts w:asciiTheme="majorHAnsi" w:hAnsiTheme="majorHAnsi"/>
        </w:rPr>
        <w:t xml:space="preserve"> de diversas ruas do povoado Igrejinha dos V</w:t>
      </w:r>
      <w:r w:rsidRPr="00F53D2B">
        <w:rPr>
          <w:rFonts w:asciiTheme="majorHAnsi" w:hAnsiTheme="majorHAnsi"/>
        </w:rPr>
        <w:t>ieiras</w:t>
      </w:r>
      <w:r w:rsidR="00F53D2B" w:rsidRPr="00F53D2B">
        <w:rPr>
          <w:rFonts w:asciiTheme="majorHAnsi" w:hAnsiTheme="majorHAnsi"/>
        </w:rPr>
        <w:t xml:space="preserve"> a ser realizada com os recursos disponibilizados por meio do referido Convênio. A entrega dos envelopes contendo </w:t>
      </w:r>
      <w:r w:rsidRPr="00F53D2B">
        <w:rPr>
          <w:rFonts w:asciiTheme="majorHAnsi" w:hAnsiTheme="majorHAnsi"/>
        </w:rPr>
        <w:t>proposta</w:t>
      </w:r>
      <w:r w:rsidR="00F53D2B" w:rsidRPr="00F53D2B">
        <w:rPr>
          <w:rFonts w:asciiTheme="majorHAnsi" w:hAnsiTheme="majorHAnsi"/>
        </w:rPr>
        <w:t xml:space="preserve"> e </w:t>
      </w:r>
      <w:r w:rsidRPr="00F53D2B">
        <w:rPr>
          <w:rFonts w:asciiTheme="majorHAnsi" w:hAnsiTheme="majorHAnsi"/>
        </w:rPr>
        <w:t>documentação</w:t>
      </w:r>
      <w:r w:rsidR="00F53D2B" w:rsidRPr="00F53D2B">
        <w:rPr>
          <w:rFonts w:asciiTheme="majorHAnsi" w:hAnsiTheme="majorHAnsi"/>
        </w:rPr>
        <w:t xml:space="preserve"> será o dia 08/03/2023 até as 09:00 horas. Maiores informações no end</w:t>
      </w:r>
      <w:r>
        <w:rPr>
          <w:rFonts w:asciiTheme="majorHAnsi" w:hAnsiTheme="majorHAnsi"/>
        </w:rPr>
        <w:t>ereço acima ou pelo Tele-Fax (</w:t>
      </w:r>
      <w:r w:rsidR="00F53D2B" w:rsidRPr="00F53D2B">
        <w:rPr>
          <w:rFonts w:asciiTheme="majorHAnsi" w:hAnsiTheme="majorHAnsi"/>
        </w:rPr>
        <w:t>33</w:t>
      </w:r>
      <w:r>
        <w:rPr>
          <w:rFonts w:asciiTheme="majorHAnsi" w:hAnsiTheme="majorHAnsi"/>
        </w:rPr>
        <w:t>)</w:t>
      </w:r>
      <w:r w:rsidR="00F53D2B" w:rsidRPr="00F53D2B">
        <w:rPr>
          <w:rFonts w:asciiTheme="majorHAnsi" w:hAnsiTheme="majorHAnsi"/>
        </w:rPr>
        <w:t xml:space="preserve"> 3342-1125 no horário de 12:00 às 16:00 horas</w:t>
      </w:r>
      <w:r w:rsidR="00F53D2B">
        <w:rPr>
          <w:rFonts w:asciiTheme="majorHAnsi" w:hAnsiTheme="majorHAnsi"/>
        </w:rPr>
        <w:t>.</w:t>
      </w:r>
    </w:p>
    <w:p w14:paraId="20432998" w14:textId="77777777" w:rsidR="00F53D2B" w:rsidRDefault="00F53D2B" w:rsidP="00EF4909">
      <w:pPr>
        <w:autoSpaceDE w:val="0"/>
        <w:autoSpaceDN w:val="0"/>
        <w:adjustRightInd w:val="0"/>
        <w:jc w:val="both"/>
        <w:rPr>
          <w:rFonts w:asciiTheme="majorHAnsi" w:hAnsiTheme="majorHAnsi" w:cstheme="majorHAnsi"/>
          <w:b/>
        </w:rPr>
      </w:pPr>
    </w:p>
    <w:p w14:paraId="4F16D47C" w14:textId="77777777" w:rsidR="00A1570B" w:rsidRDefault="00A1570B" w:rsidP="00EF4909">
      <w:pPr>
        <w:autoSpaceDE w:val="0"/>
        <w:autoSpaceDN w:val="0"/>
        <w:adjustRightInd w:val="0"/>
        <w:jc w:val="both"/>
        <w:rPr>
          <w:rFonts w:asciiTheme="majorHAnsi" w:hAnsiTheme="majorHAnsi" w:cstheme="majorHAnsi"/>
          <w:b/>
        </w:rPr>
      </w:pPr>
    </w:p>
    <w:p w14:paraId="10A02610" w14:textId="24444F1B" w:rsidR="00CF62CE" w:rsidRPr="008B2FF0" w:rsidRDefault="008B2FF0" w:rsidP="00EF4909">
      <w:pPr>
        <w:autoSpaceDE w:val="0"/>
        <w:autoSpaceDN w:val="0"/>
        <w:adjustRightInd w:val="0"/>
        <w:jc w:val="both"/>
        <w:rPr>
          <w:rFonts w:asciiTheme="majorHAnsi" w:hAnsiTheme="majorHAnsi"/>
          <w:b/>
        </w:rPr>
      </w:pPr>
      <w:r w:rsidRPr="008B2FF0">
        <w:rPr>
          <w:rFonts w:asciiTheme="majorHAnsi" w:hAnsiTheme="majorHAnsi"/>
          <w:b/>
          <w:noProof w:val="0"/>
        </w:rPr>
        <w:t>PREFEITURA MUNICIPAL DE</w:t>
      </w:r>
      <w:r w:rsidRPr="008B2FF0">
        <w:rPr>
          <w:rFonts w:asciiTheme="majorHAnsi" w:hAnsiTheme="majorHAnsi"/>
          <w:b/>
        </w:rPr>
        <w:t xml:space="preserve"> ELÓI MENDES - </w:t>
      </w:r>
      <w:r w:rsidRPr="008B2FF0">
        <w:rPr>
          <w:rFonts w:asciiTheme="majorHAnsi" w:hAnsiTheme="majorHAnsi"/>
          <w:b/>
          <w:noProof w:val="0"/>
        </w:rPr>
        <w:t xml:space="preserve"> </w:t>
      </w:r>
      <w:r w:rsidRPr="008B2FF0">
        <w:rPr>
          <w:rFonts w:asciiTheme="majorHAnsi" w:hAnsiTheme="majorHAnsi"/>
          <w:b/>
        </w:rPr>
        <w:t>PREGÃO ELETRÔNICO Nº 13/2023</w:t>
      </w:r>
    </w:p>
    <w:p w14:paraId="39E271FD" w14:textId="680A80CF" w:rsidR="00A1570B" w:rsidRDefault="00CF62CE" w:rsidP="00EF4909">
      <w:pPr>
        <w:autoSpaceDE w:val="0"/>
        <w:autoSpaceDN w:val="0"/>
        <w:adjustRightInd w:val="0"/>
        <w:jc w:val="both"/>
        <w:rPr>
          <w:rFonts w:asciiTheme="majorHAnsi" w:hAnsiTheme="majorHAnsi"/>
        </w:rPr>
      </w:pPr>
      <w:r w:rsidRPr="00CF62CE">
        <w:rPr>
          <w:rFonts w:asciiTheme="majorHAnsi" w:hAnsiTheme="majorHAnsi"/>
        </w:rPr>
        <w:t xml:space="preserve">Objeto: </w:t>
      </w:r>
      <w:r>
        <w:rPr>
          <w:rFonts w:asciiTheme="majorHAnsi" w:hAnsiTheme="majorHAnsi"/>
        </w:rPr>
        <w:t>P</w:t>
      </w:r>
      <w:r w:rsidRPr="00CF62CE">
        <w:rPr>
          <w:rFonts w:asciiTheme="majorHAnsi" w:hAnsiTheme="majorHAnsi"/>
        </w:rPr>
        <w:t xml:space="preserve">restação </w:t>
      </w:r>
      <w:r>
        <w:rPr>
          <w:rFonts w:asciiTheme="majorHAnsi" w:hAnsiTheme="majorHAnsi"/>
        </w:rPr>
        <w:t>de Serviço de Transporte dos Resíduos U</w:t>
      </w:r>
      <w:r w:rsidRPr="00CF62CE">
        <w:rPr>
          <w:rFonts w:asciiTheme="majorHAnsi" w:hAnsiTheme="majorHAnsi"/>
        </w:rPr>
        <w:t>rbanos do Município d</w:t>
      </w:r>
      <w:r>
        <w:rPr>
          <w:rFonts w:asciiTheme="majorHAnsi" w:hAnsiTheme="majorHAnsi"/>
        </w:rPr>
        <w:t>e Elói Mendes até o Aterro S</w:t>
      </w:r>
      <w:r w:rsidRPr="00CF62CE">
        <w:rPr>
          <w:rFonts w:asciiTheme="majorHAnsi" w:hAnsiTheme="majorHAnsi"/>
        </w:rPr>
        <w:t xml:space="preserve">anitário localizado no Município de Alfenas, com abertura no dia 08/03/2023 às 09h00min. O Edital está disponível nos sites: </w:t>
      </w:r>
      <w:hyperlink r:id="rId47" w:history="1">
        <w:r w:rsidR="00E12CA3" w:rsidRPr="00717313">
          <w:rPr>
            <w:rStyle w:val="Hyperlink"/>
            <w:rFonts w:asciiTheme="majorHAnsi" w:hAnsiTheme="majorHAnsi"/>
          </w:rPr>
          <w:t>www.eloimendes.mg.gov.br</w:t>
        </w:r>
      </w:hyperlink>
      <w:r w:rsidR="00E12CA3">
        <w:rPr>
          <w:rFonts w:asciiTheme="majorHAnsi" w:hAnsiTheme="majorHAnsi"/>
        </w:rPr>
        <w:t xml:space="preserve"> e </w:t>
      </w:r>
      <w:hyperlink r:id="rId48" w:history="1">
        <w:r w:rsidR="00E12CA3" w:rsidRPr="00717313">
          <w:rPr>
            <w:rStyle w:val="Hyperlink"/>
            <w:rFonts w:asciiTheme="majorHAnsi" w:hAnsiTheme="majorHAnsi"/>
          </w:rPr>
          <w:t>www.portaldecompraspublicas.com.br</w:t>
        </w:r>
      </w:hyperlink>
      <w:r w:rsidRPr="00CF62CE">
        <w:rPr>
          <w:rFonts w:asciiTheme="majorHAnsi" w:hAnsiTheme="majorHAnsi"/>
        </w:rPr>
        <w:t xml:space="preserve">. Mais informações pelo </w:t>
      </w:r>
      <w:r w:rsidR="00E12CA3">
        <w:rPr>
          <w:rFonts w:asciiTheme="majorHAnsi" w:hAnsiTheme="majorHAnsi"/>
        </w:rPr>
        <w:t>tele</w:t>
      </w:r>
      <w:r w:rsidRPr="00CF62CE">
        <w:rPr>
          <w:rFonts w:asciiTheme="majorHAnsi" w:hAnsiTheme="majorHAnsi"/>
        </w:rPr>
        <w:t>fone: (35) 3264-3</w:t>
      </w:r>
      <w:r w:rsidR="00E12CA3">
        <w:rPr>
          <w:rFonts w:asciiTheme="majorHAnsi" w:hAnsiTheme="majorHAnsi"/>
        </w:rPr>
        <w:t>494.</w:t>
      </w:r>
    </w:p>
    <w:p w14:paraId="56FBB556" w14:textId="77777777" w:rsidR="002C4100" w:rsidRDefault="002C4100" w:rsidP="00EF4909">
      <w:pPr>
        <w:autoSpaceDE w:val="0"/>
        <w:autoSpaceDN w:val="0"/>
        <w:adjustRightInd w:val="0"/>
        <w:jc w:val="both"/>
        <w:rPr>
          <w:rFonts w:asciiTheme="majorHAnsi" w:hAnsiTheme="majorHAnsi"/>
        </w:rPr>
      </w:pPr>
    </w:p>
    <w:p w14:paraId="1168959D" w14:textId="77777777" w:rsidR="002C4100" w:rsidRPr="00E12CA3" w:rsidRDefault="002C4100" w:rsidP="00EF4909">
      <w:pPr>
        <w:autoSpaceDE w:val="0"/>
        <w:autoSpaceDN w:val="0"/>
        <w:adjustRightInd w:val="0"/>
        <w:jc w:val="both"/>
        <w:rPr>
          <w:rFonts w:asciiTheme="majorHAnsi" w:hAnsiTheme="majorHAnsi"/>
        </w:rPr>
      </w:pPr>
    </w:p>
    <w:p w14:paraId="6386AF05" w14:textId="1EE83DC7" w:rsidR="002C4100" w:rsidRPr="002C4100" w:rsidRDefault="002C4100" w:rsidP="00EF4909">
      <w:pPr>
        <w:autoSpaceDE w:val="0"/>
        <w:autoSpaceDN w:val="0"/>
        <w:adjustRightInd w:val="0"/>
        <w:jc w:val="both"/>
        <w:rPr>
          <w:rFonts w:asciiTheme="majorHAnsi" w:hAnsiTheme="majorHAnsi"/>
          <w:b/>
        </w:rPr>
      </w:pPr>
      <w:r w:rsidRPr="002C4100">
        <w:rPr>
          <w:rFonts w:asciiTheme="majorHAnsi" w:hAnsiTheme="majorHAnsi"/>
          <w:b/>
          <w:noProof w:val="0"/>
        </w:rPr>
        <w:t xml:space="preserve">PREFEITURA MUNICIPAL DE </w:t>
      </w:r>
      <w:r w:rsidRPr="002C4100">
        <w:rPr>
          <w:rFonts w:asciiTheme="majorHAnsi" w:hAnsiTheme="majorHAnsi"/>
          <w:b/>
        </w:rPr>
        <w:t>ESTRELA DO INDAIÁ - TOMADA DE PREÇOS N° 003/2023</w:t>
      </w:r>
    </w:p>
    <w:p w14:paraId="3F3BC1B0" w14:textId="7778CC3F" w:rsidR="00A1570B" w:rsidRPr="00060A20" w:rsidRDefault="00060A20" w:rsidP="00EF4909">
      <w:pPr>
        <w:autoSpaceDE w:val="0"/>
        <w:autoSpaceDN w:val="0"/>
        <w:adjustRightInd w:val="0"/>
        <w:jc w:val="both"/>
        <w:rPr>
          <w:rFonts w:asciiTheme="majorHAnsi" w:hAnsiTheme="majorHAnsi"/>
        </w:rPr>
      </w:pPr>
      <w:r>
        <w:rPr>
          <w:rFonts w:asciiTheme="majorHAnsi" w:hAnsiTheme="majorHAnsi"/>
        </w:rPr>
        <w:t>Objeto: Execução de Obra de Recapeamento Asfáltico em CBUQ sobre P</w:t>
      </w:r>
      <w:r w:rsidR="002C4100" w:rsidRPr="002C4100">
        <w:rPr>
          <w:rFonts w:asciiTheme="majorHAnsi" w:hAnsiTheme="majorHAnsi"/>
        </w:rPr>
        <w:t>oliédricos, em trechos das Ruas Sinhô De Souza, Pedro J. Braga, Rua Monsenhor César, localizadas no Bairr</w:t>
      </w:r>
      <w:r>
        <w:rPr>
          <w:rFonts w:asciiTheme="majorHAnsi" w:hAnsiTheme="majorHAnsi"/>
        </w:rPr>
        <w:t>o Centro, Estrela Do Indaiá-MG. D</w:t>
      </w:r>
      <w:r w:rsidR="002C4100" w:rsidRPr="002C4100">
        <w:rPr>
          <w:rFonts w:asciiTheme="majorHAnsi" w:hAnsiTheme="majorHAnsi"/>
        </w:rPr>
        <w:t>e acordo com as condi</w:t>
      </w:r>
      <w:r>
        <w:rPr>
          <w:rFonts w:asciiTheme="majorHAnsi" w:hAnsiTheme="majorHAnsi"/>
        </w:rPr>
        <w:t>ções deste edital e seus anexos</w:t>
      </w:r>
      <w:r w:rsidR="002C4100" w:rsidRPr="002C4100">
        <w:rPr>
          <w:rFonts w:asciiTheme="majorHAnsi" w:hAnsiTheme="majorHAnsi"/>
        </w:rPr>
        <w:t xml:space="preserve">, a ser realizado no dia 09/03/2023 às 13:00 horas. Informações podem ser obtidas no setor Licitações à Praça São Sebastião, 219, </w:t>
      </w:r>
      <w:r>
        <w:rPr>
          <w:rFonts w:asciiTheme="majorHAnsi" w:hAnsiTheme="majorHAnsi"/>
        </w:rPr>
        <w:t>telef</w:t>
      </w:r>
      <w:r w:rsidR="002C4100" w:rsidRPr="002C4100">
        <w:rPr>
          <w:rFonts w:asciiTheme="majorHAnsi" w:hAnsiTheme="majorHAnsi"/>
        </w:rPr>
        <w:t xml:space="preserve">one (37) 3553-1200 ou por e-mail </w:t>
      </w:r>
      <w:hyperlink r:id="rId49" w:history="1">
        <w:r w:rsidRPr="00717313">
          <w:rPr>
            <w:rStyle w:val="Hyperlink"/>
            <w:rFonts w:asciiTheme="majorHAnsi" w:hAnsiTheme="majorHAnsi"/>
          </w:rPr>
          <w:t>licitacao@estreladoindaia.mg.gov.br</w:t>
        </w:r>
      </w:hyperlink>
      <w:r>
        <w:rPr>
          <w:rFonts w:asciiTheme="majorHAnsi" w:hAnsiTheme="majorHAnsi"/>
        </w:rPr>
        <w:t xml:space="preserve">. </w:t>
      </w:r>
    </w:p>
    <w:p w14:paraId="7282616A" w14:textId="77777777" w:rsidR="00A1570B" w:rsidRDefault="00A1570B" w:rsidP="00EF4909">
      <w:pPr>
        <w:autoSpaceDE w:val="0"/>
        <w:autoSpaceDN w:val="0"/>
        <w:adjustRightInd w:val="0"/>
        <w:jc w:val="both"/>
        <w:rPr>
          <w:rFonts w:asciiTheme="majorHAnsi" w:hAnsiTheme="majorHAnsi" w:cstheme="majorHAnsi"/>
          <w:b/>
        </w:rPr>
      </w:pPr>
    </w:p>
    <w:p w14:paraId="0EE00F9B" w14:textId="77777777" w:rsidR="00A1570B" w:rsidRPr="009020D1" w:rsidRDefault="00A1570B" w:rsidP="00EF4909">
      <w:pPr>
        <w:autoSpaceDE w:val="0"/>
        <w:autoSpaceDN w:val="0"/>
        <w:adjustRightInd w:val="0"/>
        <w:jc w:val="both"/>
        <w:rPr>
          <w:rFonts w:asciiTheme="majorHAnsi" w:hAnsiTheme="majorHAnsi" w:cstheme="majorHAnsi"/>
          <w:b/>
        </w:rPr>
      </w:pPr>
    </w:p>
    <w:p w14:paraId="3C780D72" w14:textId="15A7A21B" w:rsidR="002B0BD1" w:rsidRPr="009020D1" w:rsidRDefault="009020D1" w:rsidP="00EF4909">
      <w:pPr>
        <w:autoSpaceDE w:val="0"/>
        <w:autoSpaceDN w:val="0"/>
        <w:adjustRightInd w:val="0"/>
        <w:jc w:val="both"/>
        <w:rPr>
          <w:rFonts w:asciiTheme="majorHAnsi" w:hAnsiTheme="majorHAnsi"/>
          <w:b/>
        </w:rPr>
      </w:pPr>
      <w:r w:rsidRPr="009020D1">
        <w:rPr>
          <w:rFonts w:asciiTheme="majorHAnsi" w:hAnsiTheme="majorHAnsi"/>
          <w:b/>
          <w:noProof w:val="0"/>
        </w:rPr>
        <w:t xml:space="preserve">PREFEITURA MUNICIPAL DE </w:t>
      </w:r>
      <w:r w:rsidRPr="009020D1">
        <w:rPr>
          <w:rFonts w:asciiTheme="majorHAnsi" w:hAnsiTheme="majorHAnsi"/>
          <w:b/>
        </w:rPr>
        <w:t>FERVEDOURO - TOMADA DE PREÇOS Nº 003/2023</w:t>
      </w:r>
    </w:p>
    <w:p w14:paraId="44C35698" w14:textId="64F9F47E" w:rsidR="00A1570B" w:rsidRDefault="007A6636" w:rsidP="00EF4909">
      <w:pPr>
        <w:autoSpaceDE w:val="0"/>
        <w:autoSpaceDN w:val="0"/>
        <w:adjustRightInd w:val="0"/>
        <w:jc w:val="both"/>
        <w:rPr>
          <w:rFonts w:asciiTheme="majorHAnsi" w:hAnsiTheme="majorHAnsi"/>
        </w:rPr>
      </w:pPr>
      <w:r w:rsidRPr="009020D1">
        <w:rPr>
          <w:rFonts w:asciiTheme="majorHAnsi" w:hAnsiTheme="majorHAnsi"/>
        </w:rPr>
        <w:t xml:space="preserve">Objeto: </w:t>
      </w:r>
      <w:r w:rsidR="009020D1" w:rsidRPr="009020D1">
        <w:rPr>
          <w:rFonts w:asciiTheme="majorHAnsi" w:hAnsiTheme="majorHAnsi"/>
        </w:rPr>
        <w:t>P</w:t>
      </w:r>
      <w:r w:rsidR="002B0BD1" w:rsidRPr="009020D1">
        <w:rPr>
          <w:rFonts w:asciiTheme="majorHAnsi" w:hAnsiTheme="majorHAnsi"/>
        </w:rPr>
        <w:t xml:space="preserve">avimentação no </w:t>
      </w:r>
      <w:r w:rsidR="009020D1" w:rsidRPr="009020D1">
        <w:rPr>
          <w:rFonts w:asciiTheme="majorHAnsi" w:hAnsiTheme="majorHAnsi"/>
        </w:rPr>
        <w:t>M</w:t>
      </w:r>
      <w:r w:rsidR="002B0BD1" w:rsidRPr="009020D1">
        <w:rPr>
          <w:rFonts w:asciiTheme="majorHAnsi" w:hAnsiTheme="majorHAnsi"/>
        </w:rPr>
        <w:t>orro de acesso ao Ribeirão do Jorge no Município de Fervedouro. Para data de</w:t>
      </w:r>
      <w:r w:rsidR="009020D1" w:rsidRPr="009020D1">
        <w:rPr>
          <w:rFonts w:asciiTheme="majorHAnsi" w:hAnsiTheme="majorHAnsi"/>
        </w:rPr>
        <w:t xml:space="preserve"> abertura: 10 de março de 2023 às 08:45 horas</w:t>
      </w:r>
      <w:r w:rsidR="002B0BD1" w:rsidRPr="009020D1">
        <w:rPr>
          <w:rFonts w:asciiTheme="majorHAnsi" w:hAnsiTheme="majorHAnsi"/>
        </w:rPr>
        <w:t>. Maiores informações: Tel</w:t>
      </w:r>
      <w:r w:rsidR="009020D1" w:rsidRPr="009020D1">
        <w:rPr>
          <w:rFonts w:asciiTheme="majorHAnsi" w:hAnsiTheme="majorHAnsi"/>
        </w:rPr>
        <w:t>efone</w:t>
      </w:r>
      <w:r w:rsidR="002B0BD1" w:rsidRPr="009020D1">
        <w:rPr>
          <w:rFonts w:asciiTheme="majorHAnsi" w:hAnsiTheme="majorHAnsi"/>
        </w:rPr>
        <w:t xml:space="preserve">: (32) 3742-1167, site: </w:t>
      </w:r>
      <w:hyperlink r:id="rId50" w:history="1">
        <w:r w:rsidR="009020D1" w:rsidRPr="009020D1">
          <w:rPr>
            <w:rStyle w:val="Hyperlink"/>
            <w:rFonts w:asciiTheme="majorHAnsi" w:hAnsiTheme="majorHAnsi"/>
          </w:rPr>
          <w:t>www.fervedouro.mg.gov.br</w:t>
        </w:r>
      </w:hyperlink>
      <w:r w:rsidR="002B0BD1" w:rsidRPr="009020D1">
        <w:rPr>
          <w:rFonts w:asciiTheme="majorHAnsi" w:hAnsiTheme="majorHAnsi"/>
        </w:rPr>
        <w:t xml:space="preserve">, pelo </w:t>
      </w:r>
      <w:hyperlink r:id="rId51" w:history="1">
        <w:r w:rsidR="009020D1" w:rsidRPr="009020D1">
          <w:rPr>
            <w:rStyle w:val="Hyperlink"/>
            <w:rFonts w:asciiTheme="majorHAnsi" w:hAnsiTheme="majorHAnsi"/>
          </w:rPr>
          <w:t>e-mailcompraselicitacoes@fervedouro.mg.gov.br</w:t>
        </w:r>
      </w:hyperlink>
      <w:r w:rsidR="002B0BD1" w:rsidRPr="009020D1">
        <w:rPr>
          <w:rFonts w:asciiTheme="majorHAnsi" w:hAnsiTheme="majorHAnsi"/>
        </w:rPr>
        <w:t xml:space="preserve"> ou na Sede da Prefeitura Municipal de Fervedouro. </w:t>
      </w:r>
    </w:p>
    <w:p w14:paraId="6F6B471B" w14:textId="77777777" w:rsidR="002E11F1" w:rsidRDefault="002E11F1" w:rsidP="00EF4909">
      <w:pPr>
        <w:autoSpaceDE w:val="0"/>
        <w:autoSpaceDN w:val="0"/>
        <w:adjustRightInd w:val="0"/>
        <w:jc w:val="both"/>
        <w:rPr>
          <w:rFonts w:asciiTheme="majorHAnsi" w:hAnsiTheme="majorHAnsi"/>
        </w:rPr>
      </w:pPr>
    </w:p>
    <w:p w14:paraId="0193D511" w14:textId="77777777" w:rsidR="002E11F1" w:rsidRDefault="002E11F1" w:rsidP="00EF4909">
      <w:pPr>
        <w:autoSpaceDE w:val="0"/>
        <w:autoSpaceDN w:val="0"/>
        <w:adjustRightInd w:val="0"/>
        <w:jc w:val="both"/>
        <w:rPr>
          <w:rFonts w:asciiTheme="majorHAnsi" w:hAnsiTheme="majorHAnsi"/>
        </w:rPr>
      </w:pPr>
    </w:p>
    <w:p w14:paraId="7E6AFCE8" w14:textId="6DF88F87" w:rsidR="003A6989" w:rsidRPr="00222FF5" w:rsidRDefault="00222FF5" w:rsidP="00EF4909">
      <w:pPr>
        <w:autoSpaceDE w:val="0"/>
        <w:autoSpaceDN w:val="0"/>
        <w:adjustRightInd w:val="0"/>
        <w:jc w:val="both"/>
        <w:rPr>
          <w:rFonts w:asciiTheme="majorHAnsi" w:hAnsiTheme="majorHAnsi"/>
          <w:b/>
        </w:rPr>
      </w:pPr>
      <w:r w:rsidRPr="00222FF5">
        <w:rPr>
          <w:rFonts w:asciiTheme="majorHAnsi" w:hAnsiTheme="majorHAnsi"/>
          <w:b/>
          <w:noProof w:val="0"/>
        </w:rPr>
        <w:t xml:space="preserve">PREFEITURA MUNICIPAL DE </w:t>
      </w:r>
      <w:r w:rsidRPr="00222FF5">
        <w:rPr>
          <w:rFonts w:asciiTheme="majorHAnsi" w:hAnsiTheme="majorHAnsi"/>
          <w:b/>
        </w:rPr>
        <w:t xml:space="preserve">FRUTAL - TOMADA DE PREÇOS Nº 04/2023 </w:t>
      </w:r>
    </w:p>
    <w:p w14:paraId="27734AD6" w14:textId="44FC6692" w:rsidR="009466C1" w:rsidRDefault="003A6989" w:rsidP="00EF4909">
      <w:pPr>
        <w:autoSpaceDE w:val="0"/>
        <w:autoSpaceDN w:val="0"/>
        <w:adjustRightInd w:val="0"/>
        <w:jc w:val="both"/>
        <w:rPr>
          <w:rFonts w:asciiTheme="majorHAnsi" w:hAnsiTheme="majorHAnsi"/>
        </w:rPr>
      </w:pPr>
      <w:r w:rsidRPr="009020D1">
        <w:rPr>
          <w:rFonts w:asciiTheme="majorHAnsi" w:hAnsiTheme="majorHAnsi"/>
        </w:rPr>
        <w:t>Objeto:</w:t>
      </w:r>
      <w:r>
        <w:rPr>
          <w:rFonts w:asciiTheme="majorHAnsi" w:hAnsiTheme="majorHAnsi"/>
        </w:rPr>
        <w:t xml:space="preserve"> </w:t>
      </w:r>
      <w:r w:rsidR="00993C81">
        <w:rPr>
          <w:rFonts w:asciiTheme="majorHAnsi" w:hAnsiTheme="majorHAnsi"/>
        </w:rPr>
        <w:t>E</w:t>
      </w:r>
      <w:r w:rsidR="00222FF5">
        <w:rPr>
          <w:rFonts w:asciiTheme="majorHAnsi" w:hAnsiTheme="majorHAnsi"/>
        </w:rPr>
        <w:t>xecução de Obra de Reforma do B</w:t>
      </w:r>
      <w:r w:rsidRPr="003A6989">
        <w:rPr>
          <w:rFonts w:asciiTheme="majorHAnsi" w:hAnsiTheme="majorHAnsi"/>
        </w:rPr>
        <w:t xml:space="preserve">elvedere, instalado na praça Dr. Alcides de aula Gomes </w:t>
      </w:r>
      <w:r w:rsidR="00222FF5">
        <w:rPr>
          <w:rFonts w:asciiTheme="majorHAnsi" w:hAnsiTheme="majorHAnsi"/>
        </w:rPr>
        <w:t>Praça da M</w:t>
      </w:r>
      <w:r w:rsidR="00A032A6">
        <w:rPr>
          <w:rFonts w:asciiTheme="majorHAnsi" w:hAnsiTheme="majorHAnsi"/>
        </w:rPr>
        <w:t>atriz, em Frutal-MG</w:t>
      </w:r>
      <w:r w:rsidRPr="003A6989">
        <w:rPr>
          <w:rFonts w:asciiTheme="majorHAnsi" w:hAnsiTheme="majorHAnsi"/>
        </w:rPr>
        <w:t xml:space="preserve">. A abertura dos envelopes será dia 07 de março de 2023 às 13h30min na sala de licitações da </w:t>
      </w:r>
      <w:r w:rsidR="00222FF5">
        <w:rPr>
          <w:rFonts w:asciiTheme="majorHAnsi" w:hAnsiTheme="majorHAnsi"/>
        </w:rPr>
        <w:t>P</w:t>
      </w:r>
      <w:r w:rsidR="00A032A6">
        <w:rPr>
          <w:rFonts w:asciiTheme="majorHAnsi" w:hAnsiTheme="majorHAnsi"/>
        </w:rPr>
        <w:t>refeitura Municipal de Frutal-</w:t>
      </w:r>
      <w:r w:rsidRPr="003A6989">
        <w:rPr>
          <w:rFonts w:asciiTheme="majorHAnsi" w:hAnsiTheme="majorHAnsi"/>
        </w:rPr>
        <w:t xml:space="preserve">MG, localizada à </w:t>
      </w:r>
      <w:r w:rsidR="00222FF5">
        <w:rPr>
          <w:rFonts w:asciiTheme="majorHAnsi" w:hAnsiTheme="majorHAnsi"/>
        </w:rPr>
        <w:t>P</w:t>
      </w:r>
      <w:r w:rsidRPr="003A6989">
        <w:rPr>
          <w:rFonts w:asciiTheme="majorHAnsi" w:hAnsiTheme="majorHAnsi"/>
        </w:rPr>
        <w:t>raça Dr. França nº 100. O edital e seus anexos e</w:t>
      </w:r>
      <w:r w:rsidR="00895E54">
        <w:rPr>
          <w:rFonts w:asciiTheme="majorHAnsi" w:hAnsiTheme="majorHAnsi"/>
        </w:rPr>
        <w:t>stão disponibilizados pelo site</w:t>
      </w:r>
      <w:r w:rsidRPr="003A6989">
        <w:rPr>
          <w:rFonts w:asciiTheme="majorHAnsi" w:hAnsiTheme="majorHAnsi"/>
        </w:rPr>
        <w:t xml:space="preserve"> </w:t>
      </w:r>
      <w:hyperlink r:id="rId52" w:history="1">
        <w:r w:rsidR="00222FF5" w:rsidRPr="00717313">
          <w:rPr>
            <w:rStyle w:val="Hyperlink"/>
            <w:rFonts w:asciiTheme="majorHAnsi" w:hAnsiTheme="majorHAnsi"/>
          </w:rPr>
          <w:t>www.frutal.mg.gov.br</w:t>
        </w:r>
      </w:hyperlink>
      <w:r w:rsidR="00222FF5">
        <w:rPr>
          <w:rFonts w:asciiTheme="majorHAnsi" w:hAnsiTheme="majorHAnsi"/>
        </w:rPr>
        <w:t xml:space="preserve"> </w:t>
      </w:r>
      <w:r w:rsidRPr="003A6989">
        <w:rPr>
          <w:rFonts w:asciiTheme="majorHAnsi" w:hAnsiTheme="majorHAnsi"/>
        </w:rPr>
        <w:t>e podendo ser sol</w:t>
      </w:r>
      <w:r w:rsidR="009466C1">
        <w:rPr>
          <w:rFonts w:asciiTheme="majorHAnsi" w:hAnsiTheme="majorHAnsi"/>
        </w:rPr>
        <w:t xml:space="preserve">icitados pelo e-mail </w:t>
      </w:r>
      <w:hyperlink r:id="rId53" w:history="1">
        <w:r w:rsidR="009466C1" w:rsidRPr="00717313">
          <w:rPr>
            <w:rStyle w:val="Hyperlink"/>
            <w:rFonts w:asciiTheme="majorHAnsi" w:hAnsiTheme="majorHAnsi"/>
          </w:rPr>
          <w:t>licitacao@frutal.mg.gov.br</w:t>
        </w:r>
      </w:hyperlink>
    </w:p>
    <w:p w14:paraId="3DF3DFEC" w14:textId="5501066C" w:rsidR="009466C1" w:rsidRDefault="003A6989" w:rsidP="00EF4909">
      <w:pPr>
        <w:autoSpaceDE w:val="0"/>
        <w:autoSpaceDN w:val="0"/>
        <w:adjustRightInd w:val="0"/>
        <w:jc w:val="both"/>
        <w:rPr>
          <w:rFonts w:asciiTheme="majorHAnsi" w:hAnsiTheme="majorHAnsi"/>
        </w:rPr>
      </w:pPr>
      <w:r w:rsidRPr="003A6989">
        <w:rPr>
          <w:rFonts w:asciiTheme="majorHAnsi" w:hAnsiTheme="majorHAnsi"/>
        </w:rPr>
        <w:t>ou retirá-los no local mediante mídia removív</w:t>
      </w:r>
      <w:r w:rsidR="001774B2">
        <w:rPr>
          <w:rFonts w:asciiTheme="majorHAnsi" w:hAnsiTheme="majorHAnsi"/>
        </w:rPr>
        <w:t>el, fornecida pelo interessado.</w:t>
      </w:r>
    </w:p>
    <w:p w14:paraId="36ED940E" w14:textId="77777777" w:rsidR="009466C1" w:rsidRDefault="009466C1" w:rsidP="00EF4909">
      <w:pPr>
        <w:autoSpaceDE w:val="0"/>
        <w:autoSpaceDN w:val="0"/>
        <w:adjustRightInd w:val="0"/>
        <w:jc w:val="both"/>
        <w:rPr>
          <w:rFonts w:asciiTheme="majorHAnsi" w:hAnsiTheme="majorHAnsi"/>
        </w:rPr>
      </w:pPr>
    </w:p>
    <w:p w14:paraId="33604876" w14:textId="77777777" w:rsidR="00916DF7" w:rsidRDefault="00916DF7" w:rsidP="00EF4909">
      <w:pPr>
        <w:autoSpaceDE w:val="0"/>
        <w:autoSpaceDN w:val="0"/>
        <w:adjustRightInd w:val="0"/>
        <w:jc w:val="both"/>
        <w:rPr>
          <w:rFonts w:asciiTheme="majorHAnsi" w:hAnsiTheme="majorHAnsi"/>
          <w:b/>
        </w:rPr>
      </w:pPr>
    </w:p>
    <w:p w14:paraId="7DBC7E99" w14:textId="77777777" w:rsidR="00CC3E9B" w:rsidRDefault="003A6989" w:rsidP="00EF4909">
      <w:pPr>
        <w:autoSpaceDE w:val="0"/>
        <w:autoSpaceDN w:val="0"/>
        <w:adjustRightInd w:val="0"/>
        <w:jc w:val="both"/>
        <w:rPr>
          <w:rFonts w:asciiTheme="majorHAnsi" w:hAnsiTheme="majorHAnsi"/>
          <w:b/>
        </w:rPr>
      </w:pPr>
      <w:r w:rsidRPr="00CC3E9B">
        <w:rPr>
          <w:rFonts w:asciiTheme="majorHAnsi" w:hAnsiTheme="majorHAnsi"/>
          <w:b/>
        </w:rPr>
        <w:t xml:space="preserve">TOMADA DE PREÇOS Nº 06/2023 </w:t>
      </w:r>
    </w:p>
    <w:p w14:paraId="50B7E921" w14:textId="64E45A48" w:rsidR="00943A94" w:rsidRDefault="003A6989" w:rsidP="00EF4909">
      <w:pPr>
        <w:autoSpaceDE w:val="0"/>
        <w:autoSpaceDN w:val="0"/>
        <w:adjustRightInd w:val="0"/>
        <w:jc w:val="both"/>
        <w:rPr>
          <w:rFonts w:asciiTheme="majorHAnsi" w:hAnsiTheme="majorHAnsi"/>
        </w:rPr>
      </w:pPr>
      <w:r w:rsidRPr="003A6989">
        <w:rPr>
          <w:rFonts w:asciiTheme="majorHAnsi" w:hAnsiTheme="majorHAnsi"/>
        </w:rPr>
        <w:t xml:space="preserve">Objeto: </w:t>
      </w:r>
      <w:r w:rsidR="003A42F1">
        <w:rPr>
          <w:rFonts w:asciiTheme="majorHAnsi" w:hAnsiTheme="majorHAnsi"/>
        </w:rPr>
        <w:t>Construção de Quadra Poliesportiva descoberta com A</w:t>
      </w:r>
      <w:r w:rsidRPr="003A6989">
        <w:rPr>
          <w:rFonts w:asciiTheme="majorHAnsi" w:hAnsiTheme="majorHAnsi"/>
        </w:rPr>
        <w:t>lambrado, na Rua Celso Peito Macedo, bairro Waldemar Marchi no</w:t>
      </w:r>
      <w:r w:rsidR="00895E54">
        <w:rPr>
          <w:rFonts w:asciiTheme="majorHAnsi" w:hAnsiTheme="majorHAnsi"/>
        </w:rPr>
        <w:t xml:space="preserve"> município de Frutal-MG</w:t>
      </w:r>
      <w:r w:rsidRPr="003A6989">
        <w:rPr>
          <w:rFonts w:asciiTheme="majorHAnsi" w:hAnsiTheme="majorHAnsi"/>
        </w:rPr>
        <w:t>. O recebimento e abertura dos envelopes serão dia 09 de março de 2023 às 13h30min na sala de licitações da Prefeitura Municipal de Frutal/MG, localizada à Praça Dr. França nº 100. O edital e seus anexos e</w:t>
      </w:r>
      <w:r w:rsidR="00895E54">
        <w:rPr>
          <w:rFonts w:asciiTheme="majorHAnsi" w:hAnsiTheme="majorHAnsi"/>
        </w:rPr>
        <w:t>stão disponibilizados pelo site</w:t>
      </w:r>
      <w:r w:rsidRPr="003A6989">
        <w:rPr>
          <w:rFonts w:asciiTheme="majorHAnsi" w:hAnsiTheme="majorHAnsi"/>
        </w:rPr>
        <w:t xml:space="preserve"> </w:t>
      </w:r>
      <w:hyperlink r:id="rId54" w:history="1">
        <w:r w:rsidR="00895E54" w:rsidRPr="00717313">
          <w:rPr>
            <w:rStyle w:val="Hyperlink"/>
            <w:rFonts w:asciiTheme="majorHAnsi" w:hAnsiTheme="majorHAnsi"/>
          </w:rPr>
          <w:t>www.frutal.mg.gov.br</w:t>
        </w:r>
      </w:hyperlink>
      <w:r w:rsidR="00895E54">
        <w:rPr>
          <w:rFonts w:asciiTheme="majorHAnsi" w:hAnsiTheme="majorHAnsi"/>
        </w:rPr>
        <w:t xml:space="preserve"> </w:t>
      </w:r>
      <w:r w:rsidRPr="003A6989">
        <w:rPr>
          <w:rFonts w:asciiTheme="majorHAnsi" w:hAnsiTheme="majorHAnsi"/>
        </w:rPr>
        <w:t>e podendo ser sol</w:t>
      </w:r>
      <w:r w:rsidR="00943A94">
        <w:rPr>
          <w:rFonts w:asciiTheme="majorHAnsi" w:hAnsiTheme="majorHAnsi"/>
        </w:rPr>
        <w:t xml:space="preserve">icitados pelo e-mail </w:t>
      </w:r>
      <w:hyperlink r:id="rId55" w:history="1">
        <w:r w:rsidR="00943A94" w:rsidRPr="00717313">
          <w:rPr>
            <w:rStyle w:val="Hyperlink"/>
            <w:rFonts w:asciiTheme="majorHAnsi" w:hAnsiTheme="majorHAnsi"/>
          </w:rPr>
          <w:t>licitacao@frutal.mg.gov.br</w:t>
        </w:r>
      </w:hyperlink>
      <w:r w:rsidRPr="003A6989">
        <w:rPr>
          <w:rFonts w:asciiTheme="majorHAnsi" w:hAnsiTheme="majorHAnsi"/>
        </w:rPr>
        <w:t xml:space="preserve"> ou retirá-los no local mediante mídia removível</w:t>
      </w:r>
      <w:r w:rsidR="00943A94">
        <w:rPr>
          <w:rFonts w:asciiTheme="majorHAnsi" w:hAnsiTheme="majorHAnsi"/>
        </w:rPr>
        <w:t>.</w:t>
      </w:r>
    </w:p>
    <w:p w14:paraId="246229A5" w14:textId="77777777" w:rsidR="00943A94" w:rsidRDefault="00943A94" w:rsidP="00EF4909">
      <w:pPr>
        <w:autoSpaceDE w:val="0"/>
        <w:autoSpaceDN w:val="0"/>
        <w:adjustRightInd w:val="0"/>
        <w:jc w:val="both"/>
        <w:rPr>
          <w:rFonts w:asciiTheme="majorHAnsi" w:hAnsiTheme="majorHAnsi"/>
        </w:rPr>
      </w:pPr>
    </w:p>
    <w:p w14:paraId="565A2A24" w14:textId="77777777" w:rsidR="00D9675D" w:rsidRPr="00D9675D" w:rsidRDefault="00D9675D" w:rsidP="00EF4909">
      <w:pPr>
        <w:autoSpaceDE w:val="0"/>
        <w:autoSpaceDN w:val="0"/>
        <w:adjustRightInd w:val="0"/>
        <w:jc w:val="both"/>
        <w:rPr>
          <w:rFonts w:asciiTheme="majorHAnsi" w:hAnsiTheme="majorHAnsi"/>
          <w:b/>
        </w:rPr>
      </w:pPr>
      <w:r w:rsidRPr="00D9675D">
        <w:rPr>
          <w:rFonts w:asciiTheme="majorHAnsi" w:hAnsiTheme="majorHAnsi"/>
          <w:b/>
        </w:rPr>
        <w:t>TOMADA DE PREÇOS Nº 05/2023</w:t>
      </w:r>
    </w:p>
    <w:p w14:paraId="1F61A334" w14:textId="75D84546" w:rsidR="002E11F1" w:rsidRPr="003A6989" w:rsidRDefault="003A6989" w:rsidP="00EF4909">
      <w:pPr>
        <w:autoSpaceDE w:val="0"/>
        <w:autoSpaceDN w:val="0"/>
        <w:adjustRightInd w:val="0"/>
        <w:jc w:val="both"/>
        <w:rPr>
          <w:rFonts w:asciiTheme="majorHAnsi" w:hAnsiTheme="majorHAnsi"/>
        </w:rPr>
      </w:pPr>
      <w:r w:rsidRPr="003A6989">
        <w:rPr>
          <w:rFonts w:asciiTheme="majorHAnsi" w:hAnsiTheme="majorHAnsi"/>
        </w:rPr>
        <w:t xml:space="preserve">Objeto: </w:t>
      </w:r>
      <w:r w:rsidR="00E04E0A">
        <w:rPr>
          <w:rFonts w:asciiTheme="majorHAnsi" w:hAnsiTheme="majorHAnsi"/>
        </w:rPr>
        <w:t>Execução da R</w:t>
      </w:r>
      <w:r w:rsidRPr="003A6989">
        <w:rPr>
          <w:rFonts w:asciiTheme="majorHAnsi" w:hAnsiTheme="majorHAnsi"/>
        </w:rPr>
        <w:t xml:space="preserve">eforma do </w:t>
      </w:r>
      <w:r w:rsidR="006D0C08">
        <w:rPr>
          <w:rFonts w:asciiTheme="majorHAnsi" w:hAnsiTheme="majorHAnsi"/>
        </w:rPr>
        <w:t>Campo Municipal do Buraco Fundo</w:t>
      </w:r>
      <w:r w:rsidRPr="003A6989">
        <w:rPr>
          <w:rFonts w:asciiTheme="majorHAnsi" w:hAnsiTheme="majorHAnsi"/>
        </w:rPr>
        <w:t>. O recebimento e abertura dos envelopes serão dia 08 de março de 2023 às 09h30min na sala de licitações da</w:t>
      </w:r>
      <w:r w:rsidR="0030730D">
        <w:rPr>
          <w:rFonts w:asciiTheme="majorHAnsi" w:hAnsiTheme="majorHAnsi"/>
        </w:rPr>
        <w:t xml:space="preserve"> Prefeitura Municipal de Frutal-</w:t>
      </w:r>
      <w:r w:rsidRPr="003A6989">
        <w:rPr>
          <w:rFonts w:asciiTheme="majorHAnsi" w:hAnsiTheme="majorHAnsi"/>
        </w:rPr>
        <w:t>MG, localizada à Praça Dr. França nº 100. O edital e seus anexos e</w:t>
      </w:r>
      <w:r w:rsidR="0030730D">
        <w:rPr>
          <w:rFonts w:asciiTheme="majorHAnsi" w:hAnsiTheme="majorHAnsi"/>
        </w:rPr>
        <w:t>stão disponibilizados pelo site</w:t>
      </w:r>
      <w:r w:rsidRPr="003A6989">
        <w:rPr>
          <w:rFonts w:asciiTheme="majorHAnsi" w:hAnsiTheme="majorHAnsi"/>
        </w:rPr>
        <w:t xml:space="preserve"> </w:t>
      </w:r>
      <w:hyperlink r:id="rId56" w:history="1">
        <w:r w:rsidR="0030730D" w:rsidRPr="00717313">
          <w:rPr>
            <w:rStyle w:val="Hyperlink"/>
            <w:rFonts w:asciiTheme="majorHAnsi" w:hAnsiTheme="majorHAnsi"/>
          </w:rPr>
          <w:t>www.frutal.mg.gov.br</w:t>
        </w:r>
      </w:hyperlink>
      <w:r w:rsidR="0030730D">
        <w:rPr>
          <w:rFonts w:asciiTheme="majorHAnsi" w:hAnsiTheme="majorHAnsi"/>
        </w:rPr>
        <w:t xml:space="preserve"> </w:t>
      </w:r>
      <w:r w:rsidRPr="003A6989">
        <w:rPr>
          <w:rFonts w:asciiTheme="majorHAnsi" w:hAnsiTheme="majorHAnsi"/>
        </w:rPr>
        <w:t xml:space="preserve">e podendo ser solicitados pelo e-mail </w:t>
      </w:r>
      <w:hyperlink r:id="rId57" w:history="1">
        <w:r w:rsidR="0030730D" w:rsidRPr="00717313">
          <w:rPr>
            <w:rStyle w:val="Hyperlink"/>
            <w:rFonts w:asciiTheme="majorHAnsi" w:hAnsiTheme="majorHAnsi"/>
          </w:rPr>
          <w:t>licitacao@frutal.mg.gov.br</w:t>
        </w:r>
      </w:hyperlink>
      <w:r w:rsidRPr="003A6989">
        <w:rPr>
          <w:rFonts w:asciiTheme="majorHAnsi" w:hAnsiTheme="majorHAnsi"/>
        </w:rPr>
        <w:t xml:space="preserve"> ou retirá-los no local mediante mídia removível</w:t>
      </w:r>
      <w:r w:rsidR="0030730D">
        <w:rPr>
          <w:rFonts w:asciiTheme="majorHAnsi" w:hAnsiTheme="majorHAnsi"/>
        </w:rPr>
        <w:t>.</w:t>
      </w:r>
    </w:p>
    <w:p w14:paraId="14DDE248" w14:textId="77777777" w:rsidR="00A1570B" w:rsidRDefault="00A1570B" w:rsidP="00EF4909">
      <w:pPr>
        <w:autoSpaceDE w:val="0"/>
        <w:autoSpaceDN w:val="0"/>
        <w:adjustRightInd w:val="0"/>
        <w:jc w:val="both"/>
        <w:rPr>
          <w:rFonts w:asciiTheme="majorHAnsi" w:hAnsiTheme="majorHAnsi" w:cstheme="majorHAnsi"/>
          <w:b/>
        </w:rPr>
      </w:pPr>
    </w:p>
    <w:p w14:paraId="1F3EAE90" w14:textId="77777777" w:rsidR="00A1570B" w:rsidRDefault="00A1570B" w:rsidP="00EF4909">
      <w:pPr>
        <w:autoSpaceDE w:val="0"/>
        <w:autoSpaceDN w:val="0"/>
        <w:adjustRightInd w:val="0"/>
        <w:jc w:val="both"/>
        <w:rPr>
          <w:rFonts w:asciiTheme="majorHAnsi" w:hAnsiTheme="majorHAnsi" w:cstheme="majorHAnsi"/>
          <w:b/>
        </w:rPr>
      </w:pPr>
    </w:p>
    <w:p w14:paraId="12E43FD3" w14:textId="77777777" w:rsidR="001443AD" w:rsidRDefault="001443AD" w:rsidP="00EF4909">
      <w:pPr>
        <w:autoSpaceDE w:val="0"/>
        <w:autoSpaceDN w:val="0"/>
        <w:adjustRightInd w:val="0"/>
        <w:jc w:val="both"/>
        <w:rPr>
          <w:rFonts w:asciiTheme="majorHAnsi" w:hAnsiTheme="majorHAnsi"/>
          <w:b/>
        </w:rPr>
      </w:pPr>
      <w:r w:rsidRPr="001443AD">
        <w:rPr>
          <w:rFonts w:asciiTheme="majorHAnsi" w:hAnsiTheme="majorHAnsi"/>
          <w:b/>
          <w:noProof w:val="0"/>
        </w:rPr>
        <w:t xml:space="preserve">PREFEITURA MUNICIPAL DE </w:t>
      </w:r>
      <w:r w:rsidRPr="001443AD">
        <w:rPr>
          <w:rFonts w:asciiTheme="majorHAnsi" w:hAnsiTheme="majorHAnsi"/>
          <w:b/>
        </w:rPr>
        <w:t>INHAPIM - TOMADA DE PREÇO 004/2023</w:t>
      </w:r>
    </w:p>
    <w:p w14:paraId="42BB8BF3" w14:textId="72299D0D" w:rsidR="00A1570B" w:rsidRPr="001443AD" w:rsidRDefault="001443AD" w:rsidP="00EF4909">
      <w:pPr>
        <w:autoSpaceDE w:val="0"/>
        <w:autoSpaceDN w:val="0"/>
        <w:adjustRightInd w:val="0"/>
        <w:jc w:val="both"/>
        <w:rPr>
          <w:rFonts w:asciiTheme="majorHAnsi" w:hAnsiTheme="majorHAnsi" w:cstheme="majorHAnsi"/>
          <w:b/>
        </w:rPr>
      </w:pPr>
      <w:r w:rsidRPr="003A6989">
        <w:rPr>
          <w:rFonts w:asciiTheme="majorHAnsi" w:hAnsiTheme="majorHAnsi"/>
        </w:rPr>
        <w:t>Objeto:</w:t>
      </w:r>
      <w:r>
        <w:rPr>
          <w:rFonts w:asciiTheme="majorHAnsi" w:hAnsiTheme="majorHAnsi"/>
        </w:rPr>
        <w:t xml:space="preserve"> E</w:t>
      </w:r>
      <w:r w:rsidR="00E5475E">
        <w:rPr>
          <w:rFonts w:asciiTheme="majorHAnsi" w:hAnsiTheme="majorHAnsi"/>
        </w:rPr>
        <w:t>xecução de Pavimentação de Estradas V</w:t>
      </w:r>
      <w:r w:rsidRPr="001443AD">
        <w:rPr>
          <w:rFonts w:asciiTheme="majorHAnsi" w:hAnsiTheme="majorHAnsi"/>
        </w:rPr>
        <w:t xml:space="preserve">icinais. Protocolo 16/03/2023 até 09:00 horas. Abertura às 09:10 horas do mesmo dia. </w:t>
      </w:r>
      <w:r w:rsidR="00994429">
        <w:rPr>
          <w:rFonts w:asciiTheme="majorHAnsi" w:hAnsiTheme="majorHAnsi"/>
        </w:rPr>
        <w:t>Mais informaçoes pelo t</w:t>
      </w:r>
      <w:r w:rsidRPr="001443AD">
        <w:rPr>
          <w:rFonts w:asciiTheme="majorHAnsi" w:hAnsiTheme="majorHAnsi"/>
        </w:rPr>
        <w:t>elefone: (33)3315-1511.</w:t>
      </w:r>
    </w:p>
    <w:p w14:paraId="2FF4C79D" w14:textId="77777777" w:rsidR="00A1570B" w:rsidRDefault="00A1570B" w:rsidP="00EF4909">
      <w:pPr>
        <w:autoSpaceDE w:val="0"/>
        <w:autoSpaceDN w:val="0"/>
        <w:adjustRightInd w:val="0"/>
        <w:jc w:val="both"/>
        <w:rPr>
          <w:rFonts w:asciiTheme="majorHAnsi" w:hAnsiTheme="majorHAnsi" w:cstheme="majorHAnsi"/>
          <w:b/>
        </w:rPr>
      </w:pPr>
    </w:p>
    <w:p w14:paraId="5C9A9FCF" w14:textId="77777777" w:rsidR="00A1570B" w:rsidRDefault="00A1570B" w:rsidP="00EF4909">
      <w:pPr>
        <w:autoSpaceDE w:val="0"/>
        <w:autoSpaceDN w:val="0"/>
        <w:adjustRightInd w:val="0"/>
        <w:jc w:val="both"/>
        <w:rPr>
          <w:rFonts w:asciiTheme="majorHAnsi" w:hAnsiTheme="majorHAnsi" w:cstheme="majorHAnsi"/>
          <w:b/>
        </w:rPr>
      </w:pPr>
    </w:p>
    <w:p w14:paraId="12DC1E83" w14:textId="5B665CCD" w:rsidR="001C44F6" w:rsidRPr="00425D70" w:rsidRDefault="00425D70" w:rsidP="001C44F6">
      <w:pPr>
        <w:autoSpaceDE w:val="0"/>
        <w:autoSpaceDN w:val="0"/>
        <w:adjustRightInd w:val="0"/>
        <w:jc w:val="both"/>
        <w:rPr>
          <w:rFonts w:asciiTheme="majorHAnsi" w:hAnsiTheme="majorHAnsi"/>
          <w:b/>
        </w:rPr>
      </w:pPr>
      <w:r w:rsidRPr="00425D70">
        <w:rPr>
          <w:rFonts w:asciiTheme="majorHAnsi" w:hAnsiTheme="majorHAnsi"/>
          <w:b/>
          <w:noProof w:val="0"/>
        </w:rPr>
        <w:t xml:space="preserve">PREFEITURA MUNICIPAL DE </w:t>
      </w:r>
      <w:r w:rsidRPr="00425D70">
        <w:rPr>
          <w:rFonts w:asciiTheme="majorHAnsi" w:hAnsiTheme="majorHAnsi"/>
          <w:b/>
        </w:rPr>
        <w:t xml:space="preserve">ITABIRITO - EDITAL - CONCORRÊNCIA PÚBLICA 005/2023 </w:t>
      </w:r>
    </w:p>
    <w:p w14:paraId="17B38432" w14:textId="0AB02975" w:rsidR="001C44F6" w:rsidRDefault="001C44F6" w:rsidP="001C44F6">
      <w:pPr>
        <w:autoSpaceDE w:val="0"/>
        <w:autoSpaceDN w:val="0"/>
        <w:adjustRightInd w:val="0"/>
        <w:jc w:val="both"/>
        <w:rPr>
          <w:rFonts w:asciiTheme="majorHAnsi" w:hAnsiTheme="majorHAnsi"/>
        </w:rPr>
      </w:pPr>
      <w:r w:rsidRPr="001C44F6">
        <w:rPr>
          <w:rFonts w:asciiTheme="majorHAnsi" w:hAnsiTheme="majorHAnsi"/>
        </w:rPr>
        <w:t xml:space="preserve">Objeto: </w:t>
      </w:r>
      <w:r>
        <w:rPr>
          <w:rFonts w:asciiTheme="majorHAnsi" w:hAnsiTheme="majorHAnsi"/>
        </w:rPr>
        <w:t>E</w:t>
      </w:r>
      <w:r w:rsidRPr="001C44F6">
        <w:rPr>
          <w:rFonts w:asciiTheme="majorHAnsi" w:hAnsiTheme="majorHAnsi"/>
        </w:rPr>
        <w:t xml:space="preserve">xecução da obra de </w:t>
      </w:r>
      <w:r>
        <w:rPr>
          <w:rFonts w:asciiTheme="majorHAnsi" w:hAnsiTheme="majorHAnsi"/>
        </w:rPr>
        <w:t>Reforma e Cobertura da Q</w:t>
      </w:r>
      <w:r w:rsidRPr="001C44F6">
        <w:rPr>
          <w:rFonts w:asciiTheme="majorHAnsi" w:hAnsiTheme="majorHAnsi"/>
        </w:rPr>
        <w:t>uadra</w:t>
      </w:r>
      <w:r>
        <w:rPr>
          <w:rFonts w:asciiTheme="majorHAnsi" w:hAnsiTheme="majorHAnsi"/>
        </w:rPr>
        <w:t xml:space="preserve"> Pedro C</w:t>
      </w:r>
      <w:r w:rsidRPr="001C44F6">
        <w:rPr>
          <w:rFonts w:asciiTheme="majorHAnsi" w:hAnsiTheme="majorHAnsi"/>
        </w:rPr>
        <w:t>ardoso, em atendimento à Secretaria Municipal de</w:t>
      </w:r>
      <w:r>
        <w:rPr>
          <w:rFonts w:asciiTheme="majorHAnsi" w:hAnsiTheme="majorHAnsi"/>
        </w:rPr>
        <w:t xml:space="preserve"> </w:t>
      </w:r>
      <w:r w:rsidR="003C3085">
        <w:rPr>
          <w:rFonts w:asciiTheme="majorHAnsi" w:hAnsiTheme="majorHAnsi"/>
        </w:rPr>
        <w:t>Esportes e Lazer.</w:t>
      </w:r>
      <w:r w:rsidRPr="001C44F6">
        <w:rPr>
          <w:rFonts w:asciiTheme="majorHAnsi" w:hAnsiTheme="majorHAnsi"/>
        </w:rPr>
        <w:t xml:space="preserve"> A abertura</w:t>
      </w:r>
      <w:r w:rsidR="003C3085">
        <w:rPr>
          <w:rFonts w:asciiTheme="majorHAnsi" w:hAnsiTheme="majorHAnsi"/>
        </w:rPr>
        <w:t xml:space="preserve"> </w:t>
      </w:r>
      <w:r w:rsidRPr="001C44F6">
        <w:rPr>
          <w:rFonts w:asciiTheme="majorHAnsi" w:hAnsiTheme="majorHAnsi"/>
        </w:rPr>
        <w:t>será dia 05/04/2023 às 13:00 horas. O edital poderá ser retirado</w:t>
      </w:r>
      <w:r w:rsidR="003C3085">
        <w:rPr>
          <w:rFonts w:asciiTheme="majorHAnsi" w:hAnsiTheme="majorHAnsi"/>
        </w:rPr>
        <w:t xml:space="preserve"> </w:t>
      </w:r>
      <w:r w:rsidRPr="001C44F6">
        <w:rPr>
          <w:rFonts w:asciiTheme="majorHAnsi" w:hAnsiTheme="majorHAnsi"/>
        </w:rPr>
        <w:t>pel</w:t>
      </w:r>
      <w:r w:rsidR="00326EA4">
        <w:rPr>
          <w:rFonts w:asciiTheme="majorHAnsi" w:hAnsiTheme="majorHAnsi"/>
        </w:rPr>
        <w:t xml:space="preserve">o site: </w:t>
      </w:r>
      <w:hyperlink r:id="rId58" w:history="1">
        <w:r w:rsidR="00326EA4" w:rsidRPr="00717313">
          <w:rPr>
            <w:rStyle w:val="Hyperlink"/>
            <w:rFonts w:asciiTheme="majorHAnsi" w:hAnsiTheme="majorHAnsi"/>
          </w:rPr>
          <w:t>www.itabirito.mg.gov.br</w:t>
        </w:r>
      </w:hyperlink>
      <w:r w:rsidR="00326EA4">
        <w:rPr>
          <w:rFonts w:asciiTheme="majorHAnsi" w:hAnsiTheme="majorHAnsi"/>
        </w:rPr>
        <w:t xml:space="preserve"> e no</w:t>
      </w:r>
      <w:r w:rsidRPr="001C44F6">
        <w:rPr>
          <w:rFonts w:asciiTheme="majorHAnsi" w:hAnsiTheme="majorHAnsi"/>
        </w:rPr>
        <w:t xml:space="preserve"> e-mail: licitacao@pmi.mg.gov.br. Tel</w:t>
      </w:r>
      <w:r w:rsidR="00326EA4">
        <w:rPr>
          <w:rFonts w:asciiTheme="majorHAnsi" w:hAnsiTheme="majorHAnsi"/>
        </w:rPr>
        <w:t>efone</w:t>
      </w:r>
      <w:r w:rsidRPr="001C44F6">
        <w:rPr>
          <w:rFonts w:asciiTheme="majorHAnsi" w:hAnsiTheme="majorHAnsi"/>
        </w:rPr>
        <w:t>: (31) 3561-4086.</w:t>
      </w:r>
    </w:p>
    <w:p w14:paraId="3F89536D" w14:textId="77777777" w:rsidR="001C44F6" w:rsidRPr="00AD0660" w:rsidRDefault="001C44F6" w:rsidP="001C44F6">
      <w:pPr>
        <w:autoSpaceDE w:val="0"/>
        <w:autoSpaceDN w:val="0"/>
        <w:adjustRightInd w:val="0"/>
        <w:jc w:val="both"/>
        <w:rPr>
          <w:rFonts w:asciiTheme="majorHAnsi" w:hAnsiTheme="majorHAnsi"/>
          <w:b/>
        </w:rPr>
      </w:pPr>
    </w:p>
    <w:p w14:paraId="5CE32890" w14:textId="6F0D6CA9" w:rsidR="001C44F6" w:rsidRPr="00AD0660" w:rsidRDefault="00AD0660" w:rsidP="001C44F6">
      <w:pPr>
        <w:autoSpaceDE w:val="0"/>
        <w:autoSpaceDN w:val="0"/>
        <w:adjustRightInd w:val="0"/>
        <w:jc w:val="both"/>
        <w:rPr>
          <w:rFonts w:asciiTheme="majorHAnsi" w:hAnsiTheme="majorHAnsi"/>
          <w:b/>
        </w:rPr>
      </w:pPr>
      <w:r w:rsidRPr="00AD0660">
        <w:rPr>
          <w:rFonts w:asciiTheme="majorHAnsi" w:hAnsiTheme="majorHAnsi"/>
          <w:b/>
        </w:rPr>
        <w:t xml:space="preserve">CONCORRÊNCIA PÚBLICA – 007/2023 </w:t>
      </w:r>
    </w:p>
    <w:p w14:paraId="7E014759" w14:textId="0FC8980F" w:rsidR="00A1570B" w:rsidRPr="00916DF7" w:rsidRDefault="001C44F6" w:rsidP="001C44F6">
      <w:pPr>
        <w:autoSpaceDE w:val="0"/>
        <w:autoSpaceDN w:val="0"/>
        <w:adjustRightInd w:val="0"/>
        <w:jc w:val="both"/>
        <w:rPr>
          <w:rFonts w:asciiTheme="majorHAnsi" w:hAnsiTheme="majorHAnsi"/>
        </w:rPr>
      </w:pPr>
      <w:r w:rsidRPr="001C44F6">
        <w:rPr>
          <w:rFonts w:asciiTheme="majorHAnsi" w:hAnsiTheme="majorHAnsi"/>
        </w:rPr>
        <w:t xml:space="preserve">Objeto: </w:t>
      </w:r>
      <w:r w:rsidR="00B24B2D">
        <w:rPr>
          <w:rFonts w:asciiTheme="majorHAnsi" w:hAnsiTheme="majorHAnsi"/>
        </w:rPr>
        <w:t>E</w:t>
      </w:r>
      <w:r w:rsidRPr="001C44F6">
        <w:rPr>
          <w:rFonts w:asciiTheme="majorHAnsi" w:hAnsiTheme="majorHAnsi"/>
        </w:rPr>
        <w:t xml:space="preserve">xecução da obra de </w:t>
      </w:r>
      <w:r w:rsidR="00B24B2D">
        <w:rPr>
          <w:rFonts w:asciiTheme="majorHAnsi" w:hAnsiTheme="majorHAnsi"/>
        </w:rPr>
        <w:t>Reforma e Cobertura da Q</w:t>
      </w:r>
      <w:r w:rsidR="00B24B2D" w:rsidRPr="001C44F6">
        <w:rPr>
          <w:rFonts w:asciiTheme="majorHAnsi" w:hAnsiTheme="majorHAnsi"/>
        </w:rPr>
        <w:t>uadra</w:t>
      </w:r>
      <w:r w:rsidR="00B24B2D">
        <w:rPr>
          <w:rFonts w:asciiTheme="majorHAnsi" w:hAnsiTheme="majorHAnsi"/>
        </w:rPr>
        <w:t xml:space="preserve"> </w:t>
      </w:r>
      <w:r w:rsidR="00B24B2D" w:rsidRPr="001C44F6">
        <w:rPr>
          <w:rFonts w:asciiTheme="majorHAnsi" w:hAnsiTheme="majorHAnsi"/>
        </w:rPr>
        <w:t>São josé</w:t>
      </w:r>
      <w:r w:rsidRPr="001C44F6">
        <w:rPr>
          <w:rFonts w:asciiTheme="majorHAnsi" w:hAnsiTheme="majorHAnsi"/>
        </w:rPr>
        <w:t>, em atendimento à Secretaria Municipal de Esportes</w:t>
      </w:r>
      <w:r w:rsidR="00B24B2D">
        <w:rPr>
          <w:rFonts w:asciiTheme="majorHAnsi" w:hAnsiTheme="majorHAnsi"/>
        </w:rPr>
        <w:t xml:space="preserve"> e Lazer</w:t>
      </w:r>
      <w:r w:rsidRPr="001C44F6">
        <w:rPr>
          <w:rFonts w:asciiTheme="majorHAnsi" w:hAnsiTheme="majorHAnsi"/>
        </w:rPr>
        <w:t>. A abertura será</w:t>
      </w:r>
      <w:r w:rsidR="00B24B2D">
        <w:rPr>
          <w:rFonts w:asciiTheme="majorHAnsi" w:hAnsiTheme="majorHAnsi"/>
        </w:rPr>
        <w:t xml:space="preserve"> </w:t>
      </w:r>
      <w:r w:rsidRPr="001C44F6">
        <w:rPr>
          <w:rFonts w:asciiTheme="majorHAnsi" w:hAnsiTheme="majorHAnsi"/>
        </w:rPr>
        <w:t>dia 14/04/2023 às 13:00 horas. O edital poderá ser retirado pelo site:</w:t>
      </w:r>
      <w:r w:rsidR="00AA757E">
        <w:rPr>
          <w:rFonts w:asciiTheme="majorHAnsi" w:hAnsiTheme="majorHAnsi"/>
        </w:rPr>
        <w:t xml:space="preserve"> </w:t>
      </w:r>
      <w:hyperlink r:id="rId59" w:history="1">
        <w:r w:rsidR="00AA757E" w:rsidRPr="00717313">
          <w:rPr>
            <w:rStyle w:val="Hyperlink"/>
            <w:rFonts w:asciiTheme="majorHAnsi" w:hAnsiTheme="majorHAnsi"/>
          </w:rPr>
          <w:t>www.itabirito.mg.gov.br</w:t>
        </w:r>
      </w:hyperlink>
      <w:r w:rsidR="00AA757E">
        <w:rPr>
          <w:rFonts w:asciiTheme="majorHAnsi" w:hAnsiTheme="majorHAnsi"/>
        </w:rPr>
        <w:t xml:space="preserve"> e no </w:t>
      </w:r>
      <w:r w:rsidRPr="001C44F6">
        <w:rPr>
          <w:rFonts w:asciiTheme="majorHAnsi" w:hAnsiTheme="majorHAnsi"/>
        </w:rPr>
        <w:t xml:space="preserve">e-mail: </w:t>
      </w:r>
      <w:hyperlink r:id="rId60" w:history="1">
        <w:r w:rsidR="00AA757E" w:rsidRPr="00717313">
          <w:rPr>
            <w:rStyle w:val="Hyperlink"/>
            <w:rFonts w:asciiTheme="majorHAnsi" w:hAnsiTheme="majorHAnsi"/>
          </w:rPr>
          <w:t>licitacao@pmi.mg.gov.br</w:t>
        </w:r>
      </w:hyperlink>
      <w:r w:rsidRPr="001C44F6">
        <w:rPr>
          <w:rFonts w:asciiTheme="majorHAnsi" w:hAnsiTheme="majorHAnsi"/>
        </w:rPr>
        <w:t>. Tel</w:t>
      </w:r>
      <w:r w:rsidR="00AA757E">
        <w:rPr>
          <w:rFonts w:asciiTheme="majorHAnsi" w:hAnsiTheme="majorHAnsi"/>
        </w:rPr>
        <w:t>efone</w:t>
      </w:r>
      <w:r w:rsidRPr="001C44F6">
        <w:rPr>
          <w:rFonts w:asciiTheme="majorHAnsi" w:hAnsiTheme="majorHAnsi"/>
        </w:rPr>
        <w:t>: (31) 3561-4050.</w:t>
      </w:r>
    </w:p>
    <w:p w14:paraId="121B2655" w14:textId="77777777" w:rsidR="00A1570B" w:rsidRDefault="00A1570B" w:rsidP="00EF4909">
      <w:pPr>
        <w:autoSpaceDE w:val="0"/>
        <w:autoSpaceDN w:val="0"/>
        <w:adjustRightInd w:val="0"/>
        <w:jc w:val="both"/>
        <w:rPr>
          <w:rFonts w:asciiTheme="majorHAnsi" w:hAnsiTheme="majorHAnsi" w:cstheme="majorHAnsi"/>
          <w:b/>
        </w:rPr>
      </w:pPr>
    </w:p>
    <w:p w14:paraId="4B33BCBF" w14:textId="07F3AE64" w:rsidR="00981EE9" w:rsidRPr="00282FD7" w:rsidRDefault="00282FD7" w:rsidP="00EF4909">
      <w:pPr>
        <w:autoSpaceDE w:val="0"/>
        <w:autoSpaceDN w:val="0"/>
        <w:adjustRightInd w:val="0"/>
        <w:jc w:val="both"/>
        <w:rPr>
          <w:rFonts w:asciiTheme="majorHAnsi" w:hAnsiTheme="majorHAnsi"/>
          <w:b/>
        </w:rPr>
      </w:pPr>
      <w:r w:rsidRPr="00282FD7">
        <w:rPr>
          <w:rFonts w:asciiTheme="majorHAnsi" w:hAnsiTheme="majorHAnsi"/>
          <w:b/>
        </w:rPr>
        <w:t>CONCORRÊNCIA PÚBLICA 009/2023</w:t>
      </w:r>
    </w:p>
    <w:p w14:paraId="7C8166B7" w14:textId="4C2655D9" w:rsidR="00981EE9" w:rsidRPr="008674B3" w:rsidRDefault="00981EE9" w:rsidP="00EF4909">
      <w:pPr>
        <w:autoSpaceDE w:val="0"/>
        <w:autoSpaceDN w:val="0"/>
        <w:adjustRightInd w:val="0"/>
        <w:jc w:val="both"/>
        <w:rPr>
          <w:rFonts w:asciiTheme="majorHAnsi" w:hAnsiTheme="majorHAnsi"/>
        </w:rPr>
      </w:pPr>
      <w:r w:rsidRPr="00282FD7">
        <w:rPr>
          <w:rFonts w:asciiTheme="majorHAnsi" w:hAnsiTheme="majorHAnsi"/>
        </w:rPr>
        <w:t xml:space="preserve">Objeto: </w:t>
      </w:r>
      <w:r w:rsidR="002A0A6C">
        <w:rPr>
          <w:rFonts w:asciiTheme="majorHAnsi" w:hAnsiTheme="majorHAnsi"/>
        </w:rPr>
        <w:t>Execução da O</w:t>
      </w:r>
      <w:r w:rsidRPr="00282FD7">
        <w:rPr>
          <w:rFonts w:asciiTheme="majorHAnsi" w:hAnsiTheme="majorHAnsi"/>
        </w:rPr>
        <w:t xml:space="preserve">bra de </w:t>
      </w:r>
      <w:r w:rsidR="002A0A6C">
        <w:rPr>
          <w:rFonts w:asciiTheme="majorHAnsi" w:hAnsiTheme="majorHAnsi"/>
        </w:rPr>
        <w:t>C</w:t>
      </w:r>
      <w:r w:rsidR="002A0A6C" w:rsidRPr="00282FD7">
        <w:rPr>
          <w:rFonts w:asciiTheme="majorHAnsi" w:hAnsiTheme="majorHAnsi"/>
        </w:rPr>
        <w:t>onstruçã</w:t>
      </w:r>
      <w:r w:rsidR="002A0A6C">
        <w:rPr>
          <w:rFonts w:asciiTheme="majorHAnsi" w:hAnsiTheme="majorHAnsi"/>
        </w:rPr>
        <w:t>o de Cobertura, Vestiários e Revitalização da Quadra Vila G</w:t>
      </w:r>
      <w:r w:rsidR="002A0A6C" w:rsidRPr="00282FD7">
        <w:rPr>
          <w:rFonts w:asciiTheme="majorHAnsi" w:hAnsiTheme="majorHAnsi"/>
        </w:rPr>
        <w:t>onçalo</w:t>
      </w:r>
      <w:r w:rsidRPr="00282FD7">
        <w:rPr>
          <w:rFonts w:asciiTheme="majorHAnsi" w:hAnsiTheme="majorHAnsi"/>
        </w:rPr>
        <w:t>. A abertura será dia 10/04/2023 às 13:00 horas. O edital pode</w:t>
      </w:r>
      <w:r w:rsidR="008674B3">
        <w:rPr>
          <w:rFonts w:asciiTheme="majorHAnsi" w:hAnsiTheme="majorHAnsi"/>
        </w:rPr>
        <w:t xml:space="preserve">rá ser retirado pelo site: </w:t>
      </w:r>
      <w:hyperlink r:id="rId61" w:history="1">
        <w:r w:rsidR="008674B3" w:rsidRPr="00717313">
          <w:rPr>
            <w:rStyle w:val="Hyperlink"/>
            <w:rFonts w:asciiTheme="majorHAnsi" w:hAnsiTheme="majorHAnsi"/>
          </w:rPr>
          <w:t>www.itabirito.mg.gov.br</w:t>
        </w:r>
      </w:hyperlink>
      <w:r w:rsidR="008674B3">
        <w:rPr>
          <w:rFonts w:asciiTheme="majorHAnsi" w:hAnsiTheme="majorHAnsi"/>
        </w:rPr>
        <w:t xml:space="preserve"> e no e-mail: </w:t>
      </w:r>
      <w:hyperlink r:id="rId62" w:history="1">
        <w:r w:rsidR="008674B3" w:rsidRPr="00717313">
          <w:rPr>
            <w:rStyle w:val="Hyperlink"/>
            <w:rFonts w:asciiTheme="majorHAnsi" w:hAnsiTheme="majorHAnsi"/>
          </w:rPr>
          <w:t>licitacao@pmi.mg.gov.br</w:t>
        </w:r>
      </w:hyperlink>
      <w:r w:rsidRPr="00282FD7">
        <w:rPr>
          <w:rFonts w:asciiTheme="majorHAnsi" w:hAnsiTheme="majorHAnsi"/>
        </w:rPr>
        <w:t>. Tel</w:t>
      </w:r>
      <w:r w:rsidR="008674B3">
        <w:rPr>
          <w:rFonts w:asciiTheme="majorHAnsi" w:hAnsiTheme="majorHAnsi"/>
        </w:rPr>
        <w:t>efone</w:t>
      </w:r>
      <w:r w:rsidRPr="00282FD7">
        <w:rPr>
          <w:rFonts w:asciiTheme="majorHAnsi" w:hAnsiTheme="majorHAnsi"/>
        </w:rPr>
        <w:t>: (31) 3561-4086.</w:t>
      </w:r>
    </w:p>
    <w:p w14:paraId="369A4E3E" w14:textId="77777777" w:rsidR="00A1570B" w:rsidRDefault="00A1570B" w:rsidP="00EF4909">
      <w:pPr>
        <w:autoSpaceDE w:val="0"/>
        <w:autoSpaceDN w:val="0"/>
        <w:adjustRightInd w:val="0"/>
        <w:jc w:val="both"/>
        <w:rPr>
          <w:rFonts w:asciiTheme="majorHAnsi" w:hAnsiTheme="majorHAnsi" w:cstheme="majorHAnsi"/>
          <w:b/>
        </w:rPr>
      </w:pPr>
    </w:p>
    <w:p w14:paraId="78578953" w14:textId="77777777" w:rsidR="00E53CB2" w:rsidRDefault="00E53CB2" w:rsidP="00EF4909">
      <w:pPr>
        <w:autoSpaceDE w:val="0"/>
        <w:autoSpaceDN w:val="0"/>
        <w:adjustRightInd w:val="0"/>
        <w:jc w:val="both"/>
        <w:rPr>
          <w:rFonts w:asciiTheme="majorHAnsi" w:hAnsiTheme="majorHAnsi" w:cstheme="majorHAnsi"/>
          <w:b/>
        </w:rPr>
      </w:pPr>
    </w:p>
    <w:p w14:paraId="0C0A9109" w14:textId="77777777" w:rsidR="00C80523" w:rsidRPr="00C80523" w:rsidRDefault="00C80523" w:rsidP="00EF4909">
      <w:pPr>
        <w:autoSpaceDE w:val="0"/>
        <w:autoSpaceDN w:val="0"/>
        <w:adjustRightInd w:val="0"/>
        <w:jc w:val="both"/>
        <w:rPr>
          <w:rFonts w:asciiTheme="majorHAnsi" w:hAnsiTheme="majorHAnsi"/>
          <w:b/>
        </w:rPr>
      </w:pPr>
      <w:r w:rsidRPr="00C80523">
        <w:rPr>
          <w:rFonts w:asciiTheme="majorHAnsi" w:hAnsiTheme="majorHAnsi"/>
          <w:b/>
        </w:rPr>
        <w:t xml:space="preserve">PREFEITURA MUNICIPAL DE JOÃO PINHEIRO </w:t>
      </w:r>
      <w:r w:rsidRPr="00C80523">
        <w:rPr>
          <w:rFonts w:asciiTheme="majorHAnsi" w:hAnsiTheme="majorHAnsi"/>
          <w:b/>
        </w:rPr>
        <w:t>- TOMADA DE PREÇOS Nº 2/2023</w:t>
      </w:r>
    </w:p>
    <w:p w14:paraId="38D7E867" w14:textId="2CFE33B3" w:rsidR="00C80523" w:rsidRPr="00C80523" w:rsidRDefault="00C80523" w:rsidP="00EF4909">
      <w:pPr>
        <w:autoSpaceDE w:val="0"/>
        <w:autoSpaceDN w:val="0"/>
        <w:adjustRightInd w:val="0"/>
        <w:jc w:val="both"/>
        <w:rPr>
          <w:rFonts w:asciiTheme="majorHAnsi" w:hAnsiTheme="majorHAnsi"/>
        </w:rPr>
      </w:pPr>
      <w:r w:rsidRPr="00282FD7">
        <w:rPr>
          <w:rFonts w:asciiTheme="majorHAnsi" w:hAnsiTheme="majorHAnsi"/>
        </w:rPr>
        <w:t>Objeto:</w:t>
      </w:r>
      <w:r w:rsidR="00415BD3">
        <w:rPr>
          <w:rFonts w:asciiTheme="majorHAnsi" w:hAnsiTheme="majorHAnsi"/>
        </w:rPr>
        <w:t xml:space="preserve"> E</w:t>
      </w:r>
      <w:r w:rsidRPr="00C80523">
        <w:rPr>
          <w:rFonts w:asciiTheme="majorHAnsi" w:hAnsiTheme="majorHAnsi"/>
        </w:rPr>
        <w:t>mpreitada global e com o fornecimento de mão-de-obra, equipamentos, materiais e etc., dos serviços de elaboração do projeto de engenharia rodoviária e projeto da ponte sobre o rio Caatinga situado no Distrito de Cana Brav</w:t>
      </w:r>
      <w:r>
        <w:rPr>
          <w:rFonts w:asciiTheme="majorHAnsi" w:hAnsiTheme="majorHAnsi"/>
        </w:rPr>
        <w:t>a no Município de João Pinheiro-</w:t>
      </w:r>
      <w:r w:rsidRPr="00C80523">
        <w:rPr>
          <w:rFonts w:asciiTheme="majorHAnsi" w:hAnsiTheme="majorHAnsi"/>
        </w:rPr>
        <w:t>MG</w:t>
      </w:r>
      <w:r>
        <w:rPr>
          <w:rFonts w:asciiTheme="majorHAnsi" w:hAnsiTheme="majorHAnsi"/>
        </w:rPr>
        <w:t xml:space="preserve">, </w:t>
      </w:r>
      <w:r w:rsidRPr="00C80523">
        <w:rPr>
          <w:rFonts w:asciiTheme="majorHAnsi" w:hAnsiTheme="majorHAnsi"/>
        </w:rPr>
        <w:t>realizar às 08h30min horas do dia 07 de março de 2023, e comunica que o Edi</w:t>
      </w:r>
      <w:r>
        <w:rPr>
          <w:rFonts w:asciiTheme="majorHAnsi" w:hAnsiTheme="majorHAnsi"/>
        </w:rPr>
        <w:t>tal poderá ser acessado nos site</w:t>
      </w:r>
      <w:r w:rsidRPr="00C80523">
        <w:rPr>
          <w:rFonts w:asciiTheme="majorHAnsi" w:hAnsiTheme="majorHAnsi"/>
        </w:rPr>
        <w:t xml:space="preserve">: </w:t>
      </w:r>
      <w:hyperlink r:id="rId63" w:history="1">
        <w:r w:rsidRPr="00016DC2">
          <w:rPr>
            <w:rStyle w:val="Hyperlink"/>
            <w:rFonts w:asciiTheme="majorHAnsi" w:hAnsiTheme="majorHAnsi"/>
          </w:rPr>
          <w:t>www.joaopinheiro.mg.gov.br</w:t>
        </w:r>
      </w:hyperlink>
      <w:r w:rsidRPr="00C80523">
        <w:rPr>
          <w:rFonts w:asciiTheme="majorHAnsi" w:hAnsiTheme="majorHAnsi"/>
        </w:rPr>
        <w:t xml:space="preserve"> </w:t>
      </w:r>
      <w:r>
        <w:rPr>
          <w:rFonts w:asciiTheme="majorHAnsi" w:hAnsiTheme="majorHAnsi"/>
        </w:rPr>
        <w:t>ou no Departamento</w:t>
      </w:r>
      <w:r w:rsidRPr="00C80523">
        <w:rPr>
          <w:rFonts w:asciiTheme="majorHAnsi" w:hAnsiTheme="majorHAnsi"/>
        </w:rPr>
        <w:t xml:space="preserve"> de Compras da Prefeitura. Maiores informações pelo telefone (38) 3561-5511 (ramal 220)</w:t>
      </w:r>
      <w:r>
        <w:rPr>
          <w:rFonts w:asciiTheme="majorHAnsi" w:hAnsiTheme="majorHAnsi"/>
        </w:rPr>
        <w:t>.</w:t>
      </w:r>
    </w:p>
    <w:p w14:paraId="45C15101" w14:textId="77777777" w:rsidR="00C80523" w:rsidRDefault="00C80523" w:rsidP="00EF4909">
      <w:pPr>
        <w:autoSpaceDE w:val="0"/>
        <w:autoSpaceDN w:val="0"/>
        <w:adjustRightInd w:val="0"/>
        <w:jc w:val="both"/>
        <w:rPr>
          <w:rFonts w:asciiTheme="majorHAnsi" w:hAnsiTheme="majorHAnsi" w:cstheme="majorHAnsi"/>
          <w:b/>
        </w:rPr>
      </w:pPr>
    </w:p>
    <w:p w14:paraId="4DFB88F0" w14:textId="77777777" w:rsidR="00C80523" w:rsidRDefault="00C80523" w:rsidP="00EF4909">
      <w:pPr>
        <w:autoSpaceDE w:val="0"/>
        <w:autoSpaceDN w:val="0"/>
        <w:adjustRightInd w:val="0"/>
        <w:jc w:val="both"/>
        <w:rPr>
          <w:rFonts w:asciiTheme="majorHAnsi" w:hAnsiTheme="majorHAnsi" w:cstheme="majorHAnsi"/>
          <w:b/>
        </w:rPr>
      </w:pPr>
    </w:p>
    <w:p w14:paraId="1D7E2BFA" w14:textId="77777777" w:rsidR="00916DF7" w:rsidRDefault="00916DF7" w:rsidP="00EF4909">
      <w:pPr>
        <w:autoSpaceDE w:val="0"/>
        <w:autoSpaceDN w:val="0"/>
        <w:adjustRightInd w:val="0"/>
        <w:jc w:val="both"/>
        <w:rPr>
          <w:rFonts w:asciiTheme="majorHAnsi" w:hAnsiTheme="majorHAnsi"/>
          <w:b/>
          <w:noProof w:val="0"/>
        </w:rPr>
      </w:pPr>
    </w:p>
    <w:p w14:paraId="78A638D3" w14:textId="0472A976" w:rsidR="00E53CB2" w:rsidRPr="00E53CB2" w:rsidRDefault="00E53CB2" w:rsidP="00EF4909">
      <w:pPr>
        <w:autoSpaceDE w:val="0"/>
        <w:autoSpaceDN w:val="0"/>
        <w:adjustRightInd w:val="0"/>
        <w:jc w:val="both"/>
        <w:rPr>
          <w:rFonts w:asciiTheme="majorHAnsi" w:hAnsiTheme="majorHAnsi"/>
          <w:b/>
        </w:rPr>
      </w:pPr>
      <w:r w:rsidRPr="00E53CB2">
        <w:rPr>
          <w:rFonts w:asciiTheme="majorHAnsi" w:hAnsiTheme="majorHAnsi"/>
          <w:b/>
          <w:noProof w:val="0"/>
        </w:rPr>
        <w:t xml:space="preserve">PREFEITURA MUNICIPAL DE </w:t>
      </w:r>
      <w:r w:rsidRPr="00E53CB2">
        <w:rPr>
          <w:rFonts w:asciiTheme="majorHAnsi" w:hAnsiTheme="majorHAnsi"/>
          <w:b/>
        </w:rPr>
        <w:t>JUIZ DE FORA -</w:t>
      </w:r>
      <w:r>
        <w:rPr>
          <w:rFonts w:asciiTheme="majorHAnsi" w:hAnsiTheme="majorHAnsi"/>
          <w:b/>
        </w:rPr>
        <w:t xml:space="preserve"> CONCORRÊNCIA PÚBLICA N.º 010/2022 </w:t>
      </w:r>
    </w:p>
    <w:p w14:paraId="4C1AF65D" w14:textId="0C69D5F6" w:rsidR="00A1570B" w:rsidRPr="00916DF7" w:rsidRDefault="00F64E20" w:rsidP="00EF4909">
      <w:pPr>
        <w:autoSpaceDE w:val="0"/>
        <w:autoSpaceDN w:val="0"/>
        <w:adjustRightInd w:val="0"/>
        <w:jc w:val="both"/>
        <w:rPr>
          <w:rFonts w:asciiTheme="majorHAnsi" w:hAnsiTheme="majorHAnsi"/>
        </w:rPr>
      </w:pPr>
      <w:r w:rsidRPr="00E53CB2">
        <w:rPr>
          <w:rFonts w:asciiTheme="majorHAnsi" w:hAnsiTheme="majorHAnsi"/>
        </w:rPr>
        <w:t>Objeto:</w:t>
      </w:r>
      <w:r w:rsidR="00E53CB2" w:rsidRPr="00E53CB2">
        <w:rPr>
          <w:rFonts w:asciiTheme="majorHAnsi" w:hAnsiTheme="majorHAnsi"/>
        </w:rPr>
        <w:t xml:space="preserve"> </w:t>
      </w:r>
      <w:r w:rsidR="00D74EF5">
        <w:rPr>
          <w:rFonts w:asciiTheme="majorHAnsi" w:hAnsiTheme="majorHAnsi"/>
        </w:rPr>
        <w:t>P</w:t>
      </w:r>
      <w:r w:rsidR="00E6168F">
        <w:rPr>
          <w:rFonts w:asciiTheme="majorHAnsi" w:hAnsiTheme="majorHAnsi"/>
        </w:rPr>
        <w:t>restação de S</w:t>
      </w:r>
      <w:r w:rsidR="00E53CB2" w:rsidRPr="00E53CB2">
        <w:rPr>
          <w:rFonts w:asciiTheme="majorHAnsi" w:hAnsiTheme="majorHAnsi"/>
        </w:rPr>
        <w:t xml:space="preserve">erviços para </w:t>
      </w:r>
      <w:r w:rsidR="00E6168F">
        <w:rPr>
          <w:rFonts w:asciiTheme="majorHAnsi" w:hAnsiTheme="majorHAnsi"/>
        </w:rPr>
        <w:t>Contenção de Àreas de R</w:t>
      </w:r>
      <w:r w:rsidR="00E53CB2" w:rsidRPr="00E53CB2">
        <w:rPr>
          <w:rFonts w:asciiTheme="majorHAnsi" w:hAnsiTheme="majorHAnsi"/>
        </w:rPr>
        <w:t>isco na Rua São José -</w:t>
      </w:r>
      <w:r w:rsidR="00262995">
        <w:rPr>
          <w:rFonts w:asciiTheme="majorHAnsi" w:hAnsiTheme="majorHAnsi"/>
        </w:rPr>
        <w:t xml:space="preserve"> São Benedito. </w:t>
      </w:r>
      <w:r w:rsidR="00262995" w:rsidRPr="00E53CB2">
        <w:rPr>
          <w:rFonts w:asciiTheme="majorHAnsi" w:hAnsiTheme="majorHAnsi"/>
        </w:rPr>
        <w:t>Data:</w:t>
      </w:r>
      <w:r w:rsidR="00E53CB2" w:rsidRPr="00E53CB2">
        <w:rPr>
          <w:rFonts w:asciiTheme="majorHAnsi" w:hAnsiTheme="majorHAnsi"/>
        </w:rPr>
        <w:t xml:space="preserve"> 27/03/2023</w:t>
      </w:r>
      <w:r w:rsidR="00684271">
        <w:rPr>
          <w:rFonts w:asciiTheme="majorHAnsi" w:hAnsiTheme="majorHAnsi"/>
        </w:rPr>
        <w:t xml:space="preserve"> as</w:t>
      </w:r>
      <w:r w:rsidR="00E53CB2" w:rsidRPr="00E53CB2">
        <w:rPr>
          <w:rFonts w:asciiTheme="majorHAnsi" w:hAnsiTheme="majorHAnsi"/>
        </w:rPr>
        <w:t xml:space="preserve"> 9:30</w:t>
      </w:r>
      <w:r w:rsidR="00684271">
        <w:rPr>
          <w:rFonts w:asciiTheme="majorHAnsi" w:hAnsiTheme="majorHAnsi"/>
        </w:rPr>
        <w:t xml:space="preserve"> </w:t>
      </w:r>
      <w:r w:rsidR="00E53CB2" w:rsidRPr="00E53CB2">
        <w:rPr>
          <w:rFonts w:asciiTheme="majorHAnsi" w:hAnsiTheme="majorHAnsi"/>
        </w:rPr>
        <w:t>h</w:t>
      </w:r>
      <w:r w:rsidR="00684271">
        <w:rPr>
          <w:rFonts w:asciiTheme="majorHAnsi" w:hAnsiTheme="majorHAnsi"/>
        </w:rPr>
        <w:t xml:space="preserve">oras. </w:t>
      </w:r>
      <w:r w:rsidR="00E53CB2" w:rsidRPr="00E53CB2">
        <w:rPr>
          <w:rFonts w:asciiTheme="majorHAnsi" w:hAnsiTheme="majorHAnsi"/>
        </w:rPr>
        <w:t>O Edital completo poderá ser obtido pelos interessados na subsecretaria, em arquivo digital, mediante entrega de um pen-drive, de segunda a sexta-feira, no horário de 14:30 às 17:30 h</w:t>
      </w:r>
      <w:r w:rsidR="00684271">
        <w:rPr>
          <w:rFonts w:asciiTheme="majorHAnsi" w:hAnsiTheme="majorHAnsi"/>
        </w:rPr>
        <w:t>oras ou pelo site</w:t>
      </w:r>
      <w:r w:rsidR="00E53CB2" w:rsidRPr="00E53CB2">
        <w:rPr>
          <w:rFonts w:asciiTheme="majorHAnsi" w:hAnsiTheme="majorHAnsi"/>
        </w:rPr>
        <w:t xml:space="preserve"> </w:t>
      </w:r>
      <w:hyperlink r:id="rId64" w:history="1">
        <w:r w:rsidR="00684271" w:rsidRPr="00717313">
          <w:rPr>
            <w:rStyle w:val="Hyperlink"/>
            <w:rFonts w:asciiTheme="majorHAnsi" w:hAnsiTheme="majorHAnsi"/>
          </w:rPr>
          <w:t>https://www.pjf.mg.gov.br/secretarias/cpl/editais/outras_modalidades/2022/index.php</w:t>
        </w:r>
      </w:hyperlink>
      <w:r w:rsidR="00E53CB2" w:rsidRPr="00E53CB2">
        <w:rPr>
          <w:rFonts w:asciiTheme="majorHAnsi" w:hAnsiTheme="majorHAnsi"/>
        </w:rPr>
        <w:t xml:space="preserve">. </w:t>
      </w:r>
      <w:r w:rsidR="00684271">
        <w:rPr>
          <w:rFonts w:asciiTheme="majorHAnsi" w:hAnsiTheme="majorHAnsi"/>
        </w:rPr>
        <w:t>O edital poderá ainda ser soli</w:t>
      </w:r>
      <w:r w:rsidR="00E53CB2" w:rsidRPr="00E53CB2">
        <w:rPr>
          <w:rFonts w:asciiTheme="majorHAnsi" w:hAnsiTheme="majorHAnsi"/>
        </w:rPr>
        <w:t xml:space="preserve">citado através do link </w:t>
      </w:r>
      <w:hyperlink r:id="rId65" w:history="1">
        <w:r w:rsidR="00684271" w:rsidRPr="00717313">
          <w:rPr>
            <w:rStyle w:val="Hyperlink"/>
            <w:rFonts w:asciiTheme="majorHAnsi" w:hAnsiTheme="majorHAnsi"/>
          </w:rPr>
          <w:t>https://juizdefora.1doc.com.br/b.php?pg=wp/wp&amp;itd=5&amp;iagr=19121</w:t>
        </w:r>
      </w:hyperlink>
      <w:r w:rsidR="00E53CB2" w:rsidRPr="00E53CB2">
        <w:rPr>
          <w:rFonts w:asciiTheme="majorHAnsi" w:hAnsiTheme="majorHAnsi"/>
        </w:rPr>
        <w:t xml:space="preserve">. </w:t>
      </w:r>
      <w:r w:rsidR="00F71AC5" w:rsidRPr="00E53CB2">
        <w:rPr>
          <w:rFonts w:asciiTheme="majorHAnsi" w:hAnsiTheme="majorHAnsi"/>
        </w:rPr>
        <w:t>Local de abertura do procedimento</w:t>
      </w:r>
      <w:r w:rsidR="00F71AC5">
        <w:rPr>
          <w:rFonts w:asciiTheme="majorHAnsi" w:hAnsiTheme="majorHAnsi"/>
        </w:rPr>
        <w:t>: Subsecre</w:t>
      </w:r>
      <w:r w:rsidR="00E53CB2" w:rsidRPr="00E53CB2">
        <w:rPr>
          <w:rFonts w:asciiTheme="majorHAnsi" w:hAnsiTheme="majorHAnsi"/>
        </w:rPr>
        <w:t>taria de Licitações e Compras, situada na Av. Brasil, 2001/</w:t>
      </w:r>
      <w:r w:rsidR="00CF28A9">
        <w:rPr>
          <w:rFonts w:asciiTheme="majorHAnsi" w:hAnsiTheme="majorHAnsi"/>
        </w:rPr>
        <w:t>7º andar - Juiz de Fora-MG.</w:t>
      </w:r>
    </w:p>
    <w:p w14:paraId="416A2E38" w14:textId="77777777" w:rsidR="00A1570B" w:rsidRDefault="00A1570B" w:rsidP="00EF4909">
      <w:pPr>
        <w:autoSpaceDE w:val="0"/>
        <w:autoSpaceDN w:val="0"/>
        <w:adjustRightInd w:val="0"/>
        <w:jc w:val="both"/>
        <w:rPr>
          <w:rFonts w:asciiTheme="majorHAnsi" w:hAnsiTheme="majorHAnsi" w:cstheme="majorHAnsi"/>
          <w:b/>
        </w:rPr>
      </w:pPr>
    </w:p>
    <w:p w14:paraId="26766F6D" w14:textId="77777777" w:rsidR="00B07C12" w:rsidRPr="00B07C12" w:rsidRDefault="00B07C12" w:rsidP="00EF4909">
      <w:pPr>
        <w:autoSpaceDE w:val="0"/>
        <w:autoSpaceDN w:val="0"/>
        <w:adjustRightInd w:val="0"/>
        <w:jc w:val="both"/>
        <w:rPr>
          <w:rFonts w:asciiTheme="majorHAnsi" w:hAnsiTheme="majorHAnsi"/>
          <w:b/>
        </w:rPr>
      </w:pPr>
      <w:r w:rsidRPr="00B07C12">
        <w:rPr>
          <w:rFonts w:asciiTheme="majorHAnsi" w:hAnsiTheme="majorHAnsi"/>
          <w:b/>
        </w:rPr>
        <w:t xml:space="preserve">TOMADA DE PREÇOS N.º 018/2022 </w:t>
      </w:r>
    </w:p>
    <w:p w14:paraId="217BEB6B" w14:textId="551C9E00" w:rsidR="00A1570B" w:rsidRPr="005E0FCF" w:rsidRDefault="00B07C12" w:rsidP="00EF4909">
      <w:pPr>
        <w:autoSpaceDE w:val="0"/>
        <w:autoSpaceDN w:val="0"/>
        <w:adjustRightInd w:val="0"/>
        <w:jc w:val="both"/>
        <w:rPr>
          <w:rFonts w:asciiTheme="majorHAnsi" w:hAnsiTheme="majorHAnsi"/>
        </w:rPr>
      </w:pPr>
      <w:r w:rsidRPr="00B07C12">
        <w:rPr>
          <w:rFonts w:asciiTheme="majorHAnsi" w:hAnsiTheme="majorHAnsi"/>
        </w:rPr>
        <w:t xml:space="preserve">Objeto: </w:t>
      </w:r>
      <w:r>
        <w:rPr>
          <w:rFonts w:asciiTheme="majorHAnsi" w:hAnsiTheme="majorHAnsi"/>
        </w:rPr>
        <w:t>Construção de M</w:t>
      </w:r>
      <w:r w:rsidRPr="00B07C12">
        <w:rPr>
          <w:rFonts w:asciiTheme="majorHAnsi" w:hAnsiTheme="majorHAnsi"/>
        </w:rPr>
        <w:t>uro na</w:t>
      </w:r>
      <w:r>
        <w:rPr>
          <w:rFonts w:asciiTheme="majorHAnsi" w:hAnsiTheme="majorHAnsi"/>
        </w:rPr>
        <w:t xml:space="preserve"> Escola Municipal Lions Graminha. DATA: 10/03/2023 as</w:t>
      </w:r>
      <w:r w:rsidRPr="00B07C12">
        <w:rPr>
          <w:rFonts w:asciiTheme="majorHAnsi" w:hAnsiTheme="majorHAnsi"/>
        </w:rPr>
        <w:t xml:space="preserve"> </w:t>
      </w:r>
      <w:r>
        <w:rPr>
          <w:rFonts w:asciiTheme="majorHAnsi" w:hAnsiTheme="majorHAnsi"/>
        </w:rPr>
        <w:t>0</w:t>
      </w:r>
      <w:r w:rsidRPr="00B07C12">
        <w:rPr>
          <w:rFonts w:asciiTheme="majorHAnsi" w:hAnsiTheme="majorHAnsi"/>
        </w:rPr>
        <w:t>9:30</w:t>
      </w:r>
      <w:r>
        <w:rPr>
          <w:rFonts w:asciiTheme="majorHAnsi" w:hAnsiTheme="majorHAnsi"/>
        </w:rPr>
        <w:t xml:space="preserve"> </w:t>
      </w:r>
      <w:r w:rsidRPr="00B07C12">
        <w:rPr>
          <w:rFonts w:asciiTheme="majorHAnsi" w:hAnsiTheme="majorHAnsi"/>
        </w:rPr>
        <w:t>h</w:t>
      </w:r>
      <w:r>
        <w:rPr>
          <w:rFonts w:asciiTheme="majorHAnsi" w:hAnsiTheme="majorHAnsi"/>
        </w:rPr>
        <w:t>oras</w:t>
      </w:r>
      <w:r w:rsidR="0072503B">
        <w:rPr>
          <w:rFonts w:asciiTheme="majorHAnsi" w:hAnsiTheme="majorHAnsi"/>
        </w:rPr>
        <w:t xml:space="preserve">. </w:t>
      </w:r>
      <w:r w:rsidR="00351B88" w:rsidRPr="00B07C12">
        <w:rPr>
          <w:rFonts w:asciiTheme="majorHAnsi" w:hAnsiTheme="majorHAnsi"/>
        </w:rPr>
        <w:t>Local de obtenção do edital</w:t>
      </w:r>
      <w:r w:rsidR="005E0FCF">
        <w:rPr>
          <w:rFonts w:asciiTheme="majorHAnsi" w:hAnsiTheme="majorHAnsi"/>
        </w:rPr>
        <w:t>: O Edital com</w:t>
      </w:r>
      <w:r w:rsidRPr="00B07C12">
        <w:rPr>
          <w:rFonts w:asciiTheme="majorHAnsi" w:hAnsiTheme="majorHAnsi"/>
        </w:rPr>
        <w:t xml:space="preserve">pleto poderá ser obtido pelos interessados na subsecretaria, em arquivo digital, mediante entrega de um pen-drive, de segunda a sexta-feira, no horário de 14:30 </w:t>
      </w:r>
      <w:r w:rsidR="0072503B" w:rsidRPr="0072503B">
        <w:rPr>
          <w:rFonts w:asciiTheme="majorHAnsi" w:hAnsiTheme="majorHAnsi"/>
        </w:rPr>
        <w:t>às</w:t>
      </w:r>
      <w:r w:rsidRPr="00B07C12">
        <w:rPr>
          <w:rFonts w:asciiTheme="majorHAnsi" w:hAnsiTheme="majorHAnsi"/>
        </w:rPr>
        <w:t xml:space="preserve"> 17:30 horas ou pelo </w:t>
      </w:r>
      <w:r w:rsidR="005E0FCF">
        <w:rPr>
          <w:rFonts w:asciiTheme="majorHAnsi" w:hAnsiTheme="majorHAnsi"/>
        </w:rPr>
        <w:t xml:space="preserve">site </w:t>
      </w:r>
      <w:hyperlink r:id="rId66" w:history="1">
        <w:r w:rsidR="005E0FCF" w:rsidRPr="00717313">
          <w:rPr>
            <w:rStyle w:val="Hyperlink"/>
            <w:rFonts w:asciiTheme="majorHAnsi" w:hAnsiTheme="majorHAnsi"/>
          </w:rPr>
          <w:t>https://www.pjf.mg.gov.br/secretarias/cpl/editais/outras_modalidades/2023/index.php</w:t>
        </w:r>
      </w:hyperlink>
      <w:r w:rsidRPr="00B07C12">
        <w:rPr>
          <w:rFonts w:asciiTheme="majorHAnsi" w:hAnsiTheme="majorHAnsi"/>
        </w:rPr>
        <w:t>. O edital poderá ainda ser soli</w:t>
      </w:r>
      <w:r w:rsidR="005E0FCF">
        <w:rPr>
          <w:rFonts w:asciiTheme="majorHAnsi" w:hAnsiTheme="majorHAnsi"/>
        </w:rPr>
        <w:t xml:space="preserve">citado através do link </w:t>
      </w:r>
      <w:hyperlink r:id="rId67" w:history="1">
        <w:r w:rsidR="005E0FCF" w:rsidRPr="00717313">
          <w:rPr>
            <w:rStyle w:val="Hyperlink"/>
            <w:rFonts w:asciiTheme="majorHAnsi" w:hAnsiTheme="majorHAnsi"/>
          </w:rPr>
          <w:t>https://juizdefora.1doc.com.br/b.php?pg=wp/wp&amp;itd=5&amp;iagr=19121</w:t>
        </w:r>
      </w:hyperlink>
      <w:r w:rsidR="005E0FCF">
        <w:rPr>
          <w:rFonts w:asciiTheme="majorHAnsi" w:hAnsiTheme="majorHAnsi"/>
        </w:rPr>
        <w:t>. D</w:t>
      </w:r>
      <w:r w:rsidRPr="00B07C12">
        <w:rPr>
          <w:rFonts w:asciiTheme="majorHAnsi" w:hAnsiTheme="majorHAnsi"/>
        </w:rPr>
        <w:t>úvidas poderão ser protocoladas, assim como serão respondidas através do ref</w:t>
      </w:r>
      <w:r w:rsidR="005E0FCF">
        <w:rPr>
          <w:rFonts w:asciiTheme="majorHAnsi" w:hAnsiTheme="majorHAnsi"/>
        </w:rPr>
        <w:t xml:space="preserve">erido link do Plataforma Ágil. </w:t>
      </w:r>
      <w:r w:rsidR="005E0FCF" w:rsidRPr="00B07C12">
        <w:rPr>
          <w:rFonts w:asciiTheme="majorHAnsi" w:hAnsiTheme="majorHAnsi"/>
        </w:rPr>
        <w:t>Local de abertura do procedimento</w:t>
      </w:r>
      <w:r w:rsidRPr="00B07C12">
        <w:rPr>
          <w:rFonts w:asciiTheme="majorHAnsi" w:hAnsiTheme="majorHAnsi"/>
        </w:rPr>
        <w:t>: Subsecretaria de Licitações e Compras, situ- ada na Av. Brasil, 2001</w:t>
      </w:r>
      <w:r w:rsidR="005E0FCF">
        <w:rPr>
          <w:rFonts w:asciiTheme="majorHAnsi" w:hAnsiTheme="majorHAnsi"/>
        </w:rPr>
        <w:t>/7º andar - Juiz de Fora-MG.</w:t>
      </w:r>
    </w:p>
    <w:p w14:paraId="2A032FE1" w14:textId="77777777" w:rsidR="00A1570B" w:rsidRPr="00916DF7" w:rsidRDefault="00A1570B" w:rsidP="00EF4909">
      <w:pPr>
        <w:autoSpaceDE w:val="0"/>
        <w:autoSpaceDN w:val="0"/>
        <w:adjustRightInd w:val="0"/>
        <w:jc w:val="both"/>
        <w:rPr>
          <w:rFonts w:asciiTheme="majorHAnsi" w:hAnsiTheme="majorHAnsi" w:cstheme="majorHAnsi"/>
          <w:b/>
          <w:sz w:val="20"/>
          <w:szCs w:val="20"/>
        </w:rPr>
      </w:pPr>
    </w:p>
    <w:p w14:paraId="57509391" w14:textId="77777777" w:rsidR="00A1570B" w:rsidRPr="00916DF7" w:rsidRDefault="00A1570B" w:rsidP="00EF4909">
      <w:pPr>
        <w:autoSpaceDE w:val="0"/>
        <w:autoSpaceDN w:val="0"/>
        <w:adjustRightInd w:val="0"/>
        <w:jc w:val="both"/>
        <w:rPr>
          <w:rFonts w:asciiTheme="majorHAnsi" w:hAnsiTheme="majorHAnsi" w:cstheme="majorHAnsi"/>
          <w:b/>
          <w:sz w:val="20"/>
          <w:szCs w:val="20"/>
        </w:rPr>
      </w:pPr>
    </w:p>
    <w:p w14:paraId="5D443408" w14:textId="37FC09C3" w:rsidR="002A0DDB" w:rsidRPr="002A0DDB" w:rsidRDefault="002A0DDB" w:rsidP="00EF4909">
      <w:pPr>
        <w:autoSpaceDE w:val="0"/>
        <w:autoSpaceDN w:val="0"/>
        <w:adjustRightInd w:val="0"/>
        <w:jc w:val="both"/>
        <w:rPr>
          <w:rFonts w:asciiTheme="majorHAnsi" w:hAnsiTheme="majorHAnsi"/>
          <w:b/>
        </w:rPr>
      </w:pPr>
      <w:r w:rsidRPr="002A0DDB">
        <w:rPr>
          <w:rFonts w:asciiTheme="majorHAnsi" w:hAnsiTheme="majorHAnsi"/>
          <w:b/>
          <w:noProof w:val="0"/>
        </w:rPr>
        <w:t xml:space="preserve">PREFEITURA MUNICIPAL DE </w:t>
      </w:r>
      <w:r w:rsidRPr="002A0DDB">
        <w:rPr>
          <w:rFonts w:asciiTheme="majorHAnsi" w:hAnsiTheme="majorHAnsi"/>
          <w:b/>
        </w:rPr>
        <w:t xml:space="preserve">LUISLÂNDIA - TOMADA DE PREÇOS Nº 001/2023 </w:t>
      </w:r>
    </w:p>
    <w:p w14:paraId="60498700" w14:textId="77777777" w:rsidR="00381D0F" w:rsidRDefault="002A0DDB" w:rsidP="00EF4909">
      <w:pPr>
        <w:autoSpaceDE w:val="0"/>
        <w:autoSpaceDN w:val="0"/>
        <w:adjustRightInd w:val="0"/>
        <w:jc w:val="both"/>
        <w:rPr>
          <w:rFonts w:asciiTheme="majorHAnsi" w:hAnsiTheme="majorHAnsi"/>
        </w:rPr>
      </w:pPr>
      <w:r w:rsidRPr="002A0DDB">
        <w:rPr>
          <w:rFonts w:asciiTheme="majorHAnsi" w:hAnsiTheme="majorHAnsi"/>
        </w:rPr>
        <w:t xml:space="preserve">Objeto: </w:t>
      </w:r>
      <w:r>
        <w:rPr>
          <w:rFonts w:asciiTheme="majorHAnsi" w:hAnsiTheme="majorHAnsi"/>
        </w:rPr>
        <w:t>Execução de Obra de Conclusão das Quadras P</w:t>
      </w:r>
      <w:r w:rsidRPr="002A0DDB">
        <w:rPr>
          <w:rFonts w:asciiTheme="majorHAnsi" w:hAnsiTheme="majorHAnsi"/>
        </w:rPr>
        <w:t>oliesportivas nas Comunidades de São Judas e Vila Brasilân</w:t>
      </w:r>
      <w:r>
        <w:rPr>
          <w:rFonts w:asciiTheme="majorHAnsi" w:hAnsiTheme="majorHAnsi"/>
        </w:rPr>
        <w:t>dia, no Município de Luislândia-</w:t>
      </w:r>
      <w:r w:rsidRPr="002A0DDB">
        <w:rPr>
          <w:rFonts w:asciiTheme="majorHAnsi" w:hAnsiTheme="majorHAnsi"/>
        </w:rPr>
        <w:t xml:space="preserve">MG. Abertura da sessão: 10/03/2023 às 09h00min. Edital disponível através do e-mail: </w:t>
      </w:r>
      <w:hyperlink r:id="rId68" w:history="1">
        <w:r w:rsidR="00381D0F" w:rsidRPr="00717313">
          <w:rPr>
            <w:rStyle w:val="Hyperlink"/>
            <w:rFonts w:asciiTheme="majorHAnsi" w:hAnsiTheme="majorHAnsi"/>
          </w:rPr>
          <w:t>licitacao@luislandia.mg.gov.br</w:t>
        </w:r>
      </w:hyperlink>
      <w:r w:rsidR="00381D0F">
        <w:rPr>
          <w:rFonts w:asciiTheme="majorHAnsi" w:hAnsiTheme="majorHAnsi"/>
        </w:rPr>
        <w:t>.</w:t>
      </w:r>
    </w:p>
    <w:p w14:paraId="746DC703" w14:textId="77777777" w:rsidR="00381D0F" w:rsidRDefault="00381D0F" w:rsidP="00EF4909">
      <w:pPr>
        <w:autoSpaceDE w:val="0"/>
        <w:autoSpaceDN w:val="0"/>
        <w:adjustRightInd w:val="0"/>
        <w:jc w:val="both"/>
        <w:rPr>
          <w:rFonts w:asciiTheme="majorHAnsi" w:hAnsiTheme="majorHAnsi"/>
        </w:rPr>
      </w:pPr>
    </w:p>
    <w:p w14:paraId="5DA78F4D" w14:textId="77777777" w:rsidR="00381D0F" w:rsidRPr="007314E9" w:rsidRDefault="002A0DDB" w:rsidP="00EF4909">
      <w:pPr>
        <w:autoSpaceDE w:val="0"/>
        <w:autoSpaceDN w:val="0"/>
        <w:adjustRightInd w:val="0"/>
        <w:jc w:val="both"/>
        <w:rPr>
          <w:rFonts w:asciiTheme="majorHAnsi" w:hAnsiTheme="majorHAnsi"/>
          <w:b/>
        </w:rPr>
      </w:pPr>
      <w:r w:rsidRPr="007314E9">
        <w:rPr>
          <w:rFonts w:asciiTheme="majorHAnsi" w:hAnsiTheme="majorHAnsi"/>
          <w:b/>
        </w:rPr>
        <w:t>TOMADA DE PREÇOS Nº 002/2023</w:t>
      </w:r>
    </w:p>
    <w:p w14:paraId="493A10CB" w14:textId="6F55699E" w:rsidR="00A1570B" w:rsidRDefault="007314E9" w:rsidP="00EF4909">
      <w:pPr>
        <w:autoSpaceDE w:val="0"/>
        <w:autoSpaceDN w:val="0"/>
        <w:adjustRightInd w:val="0"/>
        <w:jc w:val="both"/>
        <w:rPr>
          <w:rFonts w:asciiTheme="majorHAnsi" w:hAnsiTheme="majorHAnsi"/>
        </w:rPr>
      </w:pPr>
      <w:r w:rsidRPr="002A0DDB">
        <w:rPr>
          <w:rFonts w:asciiTheme="majorHAnsi" w:hAnsiTheme="majorHAnsi"/>
        </w:rPr>
        <w:t>Objeto:</w:t>
      </w:r>
      <w:r>
        <w:rPr>
          <w:rFonts w:asciiTheme="majorHAnsi" w:hAnsiTheme="majorHAnsi"/>
        </w:rPr>
        <w:t xml:space="preserve"> E</w:t>
      </w:r>
      <w:r w:rsidR="002A0DDB" w:rsidRPr="002A0DDB">
        <w:rPr>
          <w:rFonts w:asciiTheme="majorHAnsi" w:hAnsiTheme="majorHAnsi"/>
        </w:rPr>
        <w:t>xec</w:t>
      </w:r>
      <w:r>
        <w:rPr>
          <w:rFonts w:asciiTheme="majorHAnsi" w:hAnsiTheme="majorHAnsi"/>
        </w:rPr>
        <w:t>ução de obra de construção das Quadras P</w:t>
      </w:r>
      <w:r w:rsidR="002A0DDB" w:rsidRPr="002A0DDB">
        <w:rPr>
          <w:rFonts w:asciiTheme="majorHAnsi" w:hAnsiTheme="majorHAnsi"/>
        </w:rPr>
        <w:t xml:space="preserve">oliesportivas nas Comunidades de Saco da Luiza e Sussuarana III, no Município de Luislândia/MG. Abertura da sessão: 13/03/2023 às 09h00min. Edital disponível através do e-mail: </w:t>
      </w:r>
      <w:hyperlink r:id="rId69" w:history="1">
        <w:r w:rsidRPr="00717313">
          <w:rPr>
            <w:rStyle w:val="Hyperlink"/>
            <w:rFonts w:asciiTheme="majorHAnsi" w:hAnsiTheme="majorHAnsi"/>
          </w:rPr>
          <w:t>licitacao@luislandia.mg.gov.br</w:t>
        </w:r>
      </w:hyperlink>
      <w:r>
        <w:rPr>
          <w:rFonts w:asciiTheme="majorHAnsi" w:hAnsiTheme="majorHAnsi"/>
        </w:rPr>
        <w:t>.</w:t>
      </w:r>
    </w:p>
    <w:p w14:paraId="035D84C5" w14:textId="77777777" w:rsidR="007908B4" w:rsidRPr="00916DF7" w:rsidRDefault="007908B4" w:rsidP="00EF4909">
      <w:pPr>
        <w:autoSpaceDE w:val="0"/>
        <w:autoSpaceDN w:val="0"/>
        <w:adjustRightInd w:val="0"/>
        <w:jc w:val="both"/>
        <w:rPr>
          <w:rFonts w:asciiTheme="majorHAnsi" w:hAnsiTheme="majorHAnsi"/>
          <w:sz w:val="20"/>
          <w:szCs w:val="20"/>
        </w:rPr>
      </w:pPr>
    </w:p>
    <w:p w14:paraId="35BB210E" w14:textId="77777777" w:rsidR="007908B4" w:rsidRPr="00916DF7" w:rsidRDefault="007908B4" w:rsidP="00EF4909">
      <w:pPr>
        <w:autoSpaceDE w:val="0"/>
        <w:autoSpaceDN w:val="0"/>
        <w:adjustRightInd w:val="0"/>
        <w:jc w:val="both"/>
        <w:rPr>
          <w:rFonts w:asciiTheme="majorHAnsi" w:hAnsiTheme="majorHAnsi"/>
          <w:sz w:val="20"/>
          <w:szCs w:val="20"/>
        </w:rPr>
      </w:pPr>
    </w:p>
    <w:p w14:paraId="7E1E0196" w14:textId="728C9B55" w:rsidR="007908B4" w:rsidRPr="00544694" w:rsidRDefault="005D657F" w:rsidP="00EF4909">
      <w:pPr>
        <w:autoSpaceDE w:val="0"/>
        <w:autoSpaceDN w:val="0"/>
        <w:adjustRightInd w:val="0"/>
        <w:jc w:val="both"/>
        <w:rPr>
          <w:rFonts w:asciiTheme="majorHAnsi" w:hAnsiTheme="majorHAnsi"/>
          <w:b/>
        </w:rPr>
      </w:pPr>
      <w:r w:rsidRPr="00544694">
        <w:rPr>
          <w:rFonts w:asciiTheme="majorHAnsi" w:hAnsiTheme="majorHAnsi"/>
          <w:b/>
          <w:noProof w:val="0"/>
        </w:rPr>
        <w:t xml:space="preserve">PREFEITURA MUNICIPAL DE </w:t>
      </w:r>
      <w:r w:rsidRPr="00544694">
        <w:rPr>
          <w:rFonts w:asciiTheme="majorHAnsi" w:hAnsiTheme="majorHAnsi"/>
          <w:b/>
        </w:rPr>
        <w:t>MIRABELA - TOMADA DE PREÇO Nº 002/2023</w:t>
      </w:r>
    </w:p>
    <w:p w14:paraId="53A323E5" w14:textId="470F39EA" w:rsidR="00A1570B" w:rsidRPr="005D657F" w:rsidRDefault="007908B4" w:rsidP="00EF4909">
      <w:pPr>
        <w:autoSpaceDE w:val="0"/>
        <w:autoSpaceDN w:val="0"/>
        <w:adjustRightInd w:val="0"/>
        <w:jc w:val="both"/>
        <w:rPr>
          <w:rFonts w:asciiTheme="majorHAnsi" w:hAnsiTheme="majorHAnsi"/>
        </w:rPr>
      </w:pPr>
      <w:r w:rsidRPr="005D657F">
        <w:rPr>
          <w:rFonts w:asciiTheme="majorHAnsi" w:hAnsiTheme="majorHAnsi"/>
        </w:rPr>
        <w:t xml:space="preserve">Objeto: </w:t>
      </w:r>
      <w:r w:rsidR="00544694">
        <w:rPr>
          <w:rFonts w:asciiTheme="majorHAnsi" w:hAnsiTheme="majorHAnsi"/>
        </w:rPr>
        <w:t>E</w:t>
      </w:r>
      <w:r w:rsidRPr="005D657F">
        <w:rPr>
          <w:rFonts w:asciiTheme="majorHAnsi" w:hAnsiTheme="majorHAnsi"/>
        </w:rPr>
        <w:t xml:space="preserve">xecução de serviços de </w:t>
      </w:r>
      <w:r w:rsidR="00F644D3">
        <w:rPr>
          <w:rFonts w:asciiTheme="majorHAnsi" w:hAnsiTheme="majorHAnsi"/>
        </w:rPr>
        <w:t>reforma e Ampliação da Escola Antônio Figueiredo no distrito de São Bento, no munícipio de Mirabela-MG</w:t>
      </w:r>
      <w:r w:rsidR="005D657F" w:rsidRPr="005D657F">
        <w:rPr>
          <w:rFonts w:asciiTheme="majorHAnsi" w:hAnsiTheme="majorHAnsi"/>
        </w:rPr>
        <w:t>, realizar-se dia 08/03/2023 as 9:00 h</w:t>
      </w:r>
      <w:r w:rsidR="00F644D3">
        <w:rPr>
          <w:rFonts w:asciiTheme="majorHAnsi" w:hAnsiTheme="majorHAnsi"/>
        </w:rPr>
        <w:t>oras</w:t>
      </w:r>
      <w:r w:rsidR="005D657F" w:rsidRPr="005D657F">
        <w:rPr>
          <w:rFonts w:asciiTheme="majorHAnsi" w:hAnsiTheme="majorHAnsi"/>
        </w:rPr>
        <w:t xml:space="preserve">. </w:t>
      </w:r>
      <w:r w:rsidR="00544694">
        <w:rPr>
          <w:rFonts w:asciiTheme="majorHAnsi" w:hAnsiTheme="majorHAnsi"/>
        </w:rPr>
        <w:t xml:space="preserve">Edital disponível no site: </w:t>
      </w:r>
      <w:hyperlink r:id="rId70" w:history="1">
        <w:r w:rsidR="00F644D3" w:rsidRPr="00717313">
          <w:rPr>
            <w:rStyle w:val="Hyperlink"/>
            <w:rFonts w:asciiTheme="majorHAnsi" w:hAnsiTheme="majorHAnsi"/>
          </w:rPr>
          <w:t>www.mirabela.mg.gov.br</w:t>
        </w:r>
      </w:hyperlink>
      <w:r w:rsidR="005D657F" w:rsidRPr="005D657F">
        <w:rPr>
          <w:rFonts w:asciiTheme="majorHAnsi" w:hAnsiTheme="majorHAnsi"/>
        </w:rPr>
        <w:t xml:space="preserve">. </w:t>
      </w:r>
      <w:r w:rsidR="00F644D3">
        <w:rPr>
          <w:rFonts w:asciiTheme="majorHAnsi" w:hAnsiTheme="majorHAnsi"/>
        </w:rPr>
        <w:t>Mais i</w:t>
      </w:r>
      <w:r w:rsidR="005D657F" w:rsidRPr="005D657F">
        <w:rPr>
          <w:rFonts w:asciiTheme="majorHAnsi" w:hAnsiTheme="majorHAnsi"/>
        </w:rPr>
        <w:t>nformações: (38)</w:t>
      </w:r>
      <w:r w:rsidR="00F644D3">
        <w:rPr>
          <w:rFonts w:asciiTheme="majorHAnsi" w:hAnsiTheme="majorHAnsi"/>
        </w:rPr>
        <w:t xml:space="preserve"> </w:t>
      </w:r>
      <w:r w:rsidR="005D657F" w:rsidRPr="005D657F">
        <w:rPr>
          <w:rFonts w:asciiTheme="majorHAnsi" w:hAnsiTheme="majorHAnsi"/>
        </w:rPr>
        <w:t>3239-1288</w:t>
      </w:r>
      <w:r w:rsidR="00F644D3">
        <w:rPr>
          <w:rFonts w:asciiTheme="majorHAnsi" w:hAnsiTheme="majorHAnsi"/>
        </w:rPr>
        <w:t>.</w:t>
      </w:r>
      <w:r w:rsidR="005D657F" w:rsidRPr="005D657F">
        <w:rPr>
          <w:rFonts w:asciiTheme="majorHAnsi" w:hAnsiTheme="majorHAnsi"/>
        </w:rPr>
        <w:t xml:space="preserve"> </w:t>
      </w:r>
    </w:p>
    <w:p w14:paraId="4C30F357" w14:textId="77777777" w:rsidR="00D844BF" w:rsidRPr="00916DF7" w:rsidRDefault="00D844BF" w:rsidP="00EF4909">
      <w:pPr>
        <w:autoSpaceDE w:val="0"/>
        <w:autoSpaceDN w:val="0"/>
        <w:adjustRightInd w:val="0"/>
        <w:jc w:val="both"/>
        <w:rPr>
          <w:rFonts w:asciiTheme="majorHAnsi" w:hAnsiTheme="majorHAnsi" w:cstheme="majorHAnsi"/>
          <w:b/>
          <w:sz w:val="20"/>
          <w:szCs w:val="20"/>
        </w:rPr>
      </w:pPr>
    </w:p>
    <w:p w14:paraId="5342046D" w14:textId="77777777" w:rsidR="00916DF7" w:rsidRPr="00916DF7" w:rsidRDefault="00916DF7" w:rsidP="00EF4909">
      <w:pPr>
        <w:autoSpaceDE w:val="0"/>
        <w:autoSpaceDN w:val="0"/>
        <w:adjustRightInd w:val="0"/>
        <w:jc w:val="both"/>
        <w:rPr>
          <w:rFonts w:asciiTheme="majorHAnsi" w:hAnsiTheme="majorHAnsi" w:cstheme="majorHAnsi"/>
          <w:b/>
          <w:sz w:val="20"/>
          <w:szCs w:val="20"/>
        </w:rPr>
      </w:pPr>
    </w:p>
    <w:p w14:paraId="4B6A10DB" w14:textId="7E24156E" w:rsidR="00A35DF3" w:rsidRPr="00A35DF3" w:rsidRDefault="00A35DF3" w:rsidP="00EF4909">
      <w:pPr>
        <w:autoSpaceDE w:val="0"/>
        <w:autoSpaceDN w:val="0"/>
        <w:adjustRightInd w:val="0"/>
        <w:jc w:val="both"/>
        <w:rPr>
          <w:rFonts w:asciiTheme="majorHAnsi" w:hAnsiTheme="majorHAnsi"/>
          <w:b/>
        </w:rPr>
      </w:pPr>
      <w:r w:rsidRPr="00A35DF3">
        <w:rPr>
          <w:rFonts w:asciiTheme="majorHAnsi" w:hAnsiTheme="majorHAnsi"/>
          <w:b/>
          <w:noProof w:val="0"/>
        </w:rPr>
        <w:t xml:space="preserve">PREFEITURA MUNICIPAL DE </w:t>
      </w:r>
      <w:r w:rsidRPr="00A35DF3">
        <w:rPr>
          <w:rFonts w:asciiTheme="majorHAnsi" w:hAnsiTheme="majorHAnsi"/>
          <w:b/>
        </w:rPr>
        <w:t>MIRADOURO - CONCORRÊNCIA PÚBLICA 001//2023</w:t>
      </w:r>
    </w:p>
    <w:p w14:paraId="7C0647DB" w14:textId="17FF87C9" w:rsidR="00A35DF3" w:rsidRPr="00A35DF3" w:rsidRDefault="00A35DF3" w:rsidP="00EF4909">
      <w:pPr>
        <w:autoSpaceDE w:val="0"/>
        <w:autoSpaceDN w:val="0"/>
        <w:adjustRightInd w:val="0"/>
        <w:jc w:val="both"/>
        <w:rPr>
          <w:rFonts w:asciiTheme="majorHAnsi" w:hAnsiTheme="majorHAnsi"/>
        </w:rPr>
      </w:pPr>
      <w:r w:rsidRPr="005D657F">
        <w:rPr>
          <w:rFonts w:asciiTheme="majorHAnsi" w:hAnsiTheme="majorHAnsi"/>
        </w:rPr>
        <w:t>Objeto:</w:t>
      </w:r>
      <w:r>
        <w:rPr>
          <w:rFonts w:asciiTheme="majorHAnsi" w:hAnsiTheme="majorHAnsi"/>
        </w:rPr>
        <w:t xml:space="preserve"> Prestação de serviços para Pavimentação em Bloquete S</w:t>
      </w:r>
      <w:r w:rsidRPr="00A35DF3">
        <w:rPr>
          <w:rFonts w:asciiTheme="majorHAnsi" w:hAnsiTheme="majorHAnsi"/>
        </w:rPr>
        <w:t>extavado nas ruas , Vieira Benfica, José Geraldo Cirilo, Capitão José Belisário, Alves Pereira, Ary Alvarino de Andrade, Heitor Meireles e Praça José Camilo Fraga. Abertura dia 21/03/2023, às 13:30 horas na Pr</w:t>
      </w:r>
      <w:r>
        <w:rPr>
          <w:rFonts w:asciiTheme="majorHAnsi" w:hAnsiTheme="majorHAnsi"/>
        </w:rPr>
        <w:t>aça Santa Rita, 192 – Miradouro-</w:t>
      </w:r>
      <w:r w:rsidRPr="00A35DF3">
        <w:rPr>
          <w:rFonts w:asciiTheme="majorHAnsi" w:hAnsiTheme="majorHAnsi"/>
        </w:rPr>
        <w:t xml:space="preserve">MG. Edital disponível no site da </w:t>
      </w:r>
      <w:hyperlink r:id="rId71" w:history="1">
        <w:r w:rsidRPr="00717313">
          <w:rPr>
            <w:rStyle w:val="Hyperlink"/>
            <w:rFonts w:asciiTheme="majorHAnsi" w:hAnsiTheme="majorHAnsi"/>
          </w:rPr>
          <w:t>www.miradouro.mg.gov.br</w:t>
        </w:r>
      </w:hyperlink>
      <w:r>
        <w:rPr>
          <w:rFonts w:asciiTheme="majorHAnsi" w:hAnsiTheme="majorHAnsi"/>
        </w:rPr>
        <w:t xml:space="preserve"> a </w:t>
      </w:r>
      <w:r w:rsidRPr="00A35DF3">
        <w:rPr>
          <w:rFonts w:asciiTheme="majorHAnsi" w:hAnsiTheme="majorHAnsi"/>
        </w:rPr>
        <w:t>partir</w:t>
      </w:r>
      <w:r>
        <w:rPr>
          <w:rFonts w:asciiTheme="majorHAnsi" w:hAnsiTheme="majorHAnsi"/>
        </w:rPr>
        <w:t xml:space="preserve"> do dia 17/02/2023. Mais Informações (32) 3753- 1160 </w:t>
      </w:r>
      <w:r w:rsidRPr="00A35DF3">
        <w:rPr>
          <w:rFonts w:asciiTheme="majorHAnsi" w:hAnsiTheme="majorHAnsi"/>
        </w:rPr>
        <w:t>ou e-mail:</w:t>
      </w:r>
      <w:r>
        <w:rPr>
          <w:rFonts w:asciiTheme="majorHAnsi" w:hAnsiTheme="majorHAnsi"/>
        </w:rPr>
        <w:t xml:space="preserve"> </w:t>
      </w:r>
      <w:hyperlink r:id="rId72" w:history="1">
        <w:r w:rsidRPr="00717313">
          <w:rPr>
            <w:rStyle w:val="Hyperlink"/>
            <w:rFonts w:asciiTheme="majorHAnsi" w:hAnsiTheme="majorHAnsi"/>
          </w:rPr>
          <w:t>premir2013@yahoo.com.br</w:t>
        </w:r>
      </w:hyperlink>
    </w:p>
    <w:p w14:paraId="55710400" w14:textId="77777777" w:rsidR="00A1570B" w:rsidRDefault="00A1570B" w:rsidP="00EF4909">
      <w:pPr>
        <w:autoSpaceDE w:val="0"/>
        <w:autoSpaceDN w:val="0"/>
        <w:adjustRightInd w:val="0"/>
        <w:jc w:val="both"/>
        <w:rPr>
          <w:rFonts w:asciiTheme="majorHAnsi" w:hAnsiTheme="majorHAnsi" w:cstheme="majorHAnsi"/>
          <w:b/>
        </w:rPr>
      </w:pPr>
    </w:p>
    <w:p w14:paraId="26B09D12" w14:textId="77777777" w:rsidR="00916DF7" w:rsidRDefault="00916DF7" w:rsidP="00EF4909">
      <w:pPr>
        <w:autoSpaceDE w:val="0"/>
        <w:autoSpaceDN w:val="0"/>
        <w:adjustRightInd w:val="0"/>
        <w:jc w:val="both"/>
        <w:rPr>
          <w:rFonts w:asciiTheme="majorHAnsi" w:hAnsiTheme="majorHAnsi"/>
          <w:b/>
          <w:noProof w:val="0"/>
        </w:rPr>
      </w:pPr>
    </w:p>
    <w:p w14:paraId="12844CC9" w14:textId="71F5AA36" w:rsidR="00D844BF" w:rsidRPr="00D844BF" w:rsidRDefault="00D844BF" w:rsidP="00EF4909">
      <w:pPr>
        <w:autoSpaceDE w:val="0"/>
        <w:autoSpaceDN w:val="0"/>
        <w:adjustRightInd w:val="0"/>
        <w:jc w:val="both"/>
        <w:rPr>
          <w:rFonts w:asciiTheme="majorHAnsi" w:hAnsiTheme="majorHAnsi"/>
          <w:b/>
        </w:rPr>
      </w:pPr>
      <w:r w:rsidRPr="00D844BF">
        <w:rPr>
          <w:rFonts w:asciiTheme="majorHAnsi" w:hAnsiTheme="majorHAnsi"/>
          <w:b/>
          <w:noProof w:val="0"/>
        </w:rPr>
        <w:t xml:space="preserve">PREFEITURA MUNICIPAL DE </w:t>
      </w:r>
      <w:r w:rsidRPr="00D844BF">
        <w:rPr>
          <w:rFonts w:asciiTheme="majorHAnsi" w:hAnsiTheme="majorHAnsi"/>
          <w:b/>
        </w:rPr>
        <w:t>NAZARENO - TOMADA DE PREÇOS Nº 001/2023</w:t>
      </w:r>
    </w:p>
    <w:p w14:paraId="0F5B1D20" w14:textId="001B90F1" w:rsidR="00B07508" w:rsidRPr="00D844BF" w:rsidRDefault="00D844BF" w:rsidP="00EF4909">
      <w:pPr>
        <w:autoSpaceDE w:val="0"/>
        <w:autoSpaceDN w:val="0"/>
        <w:adjustRightInd w:val="0"/>
        <w:jc w:val="both"/>
        <w:rPr>
          <w:rFonts w:asciiTheme="majorHAnsi" w:hAnsiTheme="majorHAnsi"/>
        </w:rPr>
      </w:pPr>
      <w:r w:rsidRPr="005D657F">
        <w:rPr>
          <w:rFonts w:asciiTheme="majorHAnsi" w:hAnsiTheme="majorHAnsi"/>
        </w:rPr>
        <w:t>Objeto:</w:t>
      </w:r>
      <w:r>
        <w:rPr>
          <w:rFonts w:asciiTheme="majorHAnsi" w:hAnsiTheme="majorHAnsi"/>
        </w:rPr>
        <w:t xml:space="preserve"> Realização das obras de Reforma da Praça de Esportes J</w:t>
      </w:r>
      <w:r w:rsidRPr="00D844BF">
        <w:rPr>
          <w:rFonts w:asciiTheme="majorHAnsi" w:hAnsiTheme="majorHAnsi"/>
        </w:rPr>
        <w:t>uventude. Abertura: 08/03/23 ás 09</w:t>
      </w:r>
      <w:r>
        <w:rPr>
          <w:rFonts w:asciiTheme="majorHAnsi" w:hAnsiTheme="majorHAnsi"/>
        </w:rPr>
        <w:t xml:space="preserve">:00 </w:t>
      </w:r>
      <w:r w:rsidRPr="00D844BF">
        <w:rPr>
          <w:rFonts w:asciiTheme="majorHAnsi" w:hAnsiTheme="majorHAnsi"/>
        </w:rPr>
        <w:t>h</w:t>
      </w:r>
      <w:r>
        <w:rPr>
          <w:rFonts w:asciiTheme="majorHAnsi" w:hAnsiTheme="majorHAnsi"/>
        </w:rPr>
        <w:t>oras</w:t>
      </w:r>
      <w:r w:rsidRPr="00D844BF">
        <w:rPr>
          <w:rFonts w:asciiTheme="majorHAnsi" w:hAnsiTheme="majorHAnsi"/>
        </w:rPr>
        <w:t xml:space="preserve">. </w:t>
      </w:r>
      <w:r w:rsidR="00B5472B">
        <w:rPr>
          <w:rFonts w:asciiTheme="majorHAnsi" w:hAnsiTheme="majorHAnsi"/>
        </w:rPr>
        <w:t xml:space="preserve">Mais informaçoes e </w:t>
      </w:r>
      <w:r w:rsidRPr="00D844BF">
        <w:rPr>
          <w:rFonts w:asciiTheme="majorHAnsi" w:hAnsiTheme="majorHAnsi"/>
        </w:rPr>
        <w:t>edital encon</w:t>
      </w:r>
      <w:r>
        <w:rPr>
          <w:rFonts w:asciiTheme="majorHAnsi" w:hAnsiTheme="majorHAnsi"/>
        </w:rPr>
        <w:t xml:space="preserve">tra-se disponível no site </w:t>
      </w:r>
      <w:hyperlink r:id="rId73" w:history="1">
        <w:r w:rsidRPr="00717313">
          <w:rPr>
            <w:rStyle w:val="Hyperlink"/>
            <w:rFonts w:asciiTheme="majorHAnsi" w:hAnsiTheme="majorHAnsi"/>
          </w:rPr>
          <w:t>www.nazareno.mg.gov.br</w:t>
        </w:r>
      </w:hyperlink>
      <w:r>
        <w:rPr>
          <w:rFonts w:asciiTheme="majorHAnsi" w:hAnsiTheme="majorHAnsi"/>
        </w:rPr>
        <w:t>.</w:t>
      </w:r>
    </w:p>
    <w:p w14:paraId="5BAC4106" w14:textId="77777777" w:rsidR="00A1570B" w:rsidRDefault="00A1570B" w:rsidP="00EF4909">
      <w:pPr>
        <w:autoSpaceDE w:val="0"/>
        <w:autoSpaceDN w:val="0"/>
        <w:adjustRightInd w:val="0"/>
        <w:jc w:val="both"/>
        <w:rPr>
          <w:rFonts w:asciiTheme="majorHAnsi" w:hAnsiTheme="majorHAnsi" w:cstheme="majorHAnsi"/>
          <w:b/>
        </w:rPr>
      </w:pPr>
    </w:p>
    <w:p w14:paraId="09E70968" w14:textId="77777777" w:rsidR="00B07508" w:rsidRDefault="00B07508" w:rsidP="00EF4909">
      <w:pPr>
        <w:autoSpaceDE w:val="0"/>
        <w:autoSpaceDN w:val="0"/>
        <w:adjustRightInd w:val="0"/>
        <w:jc w:val="both"/>
        <w:rPr>
          <w:rFonts w:asciiTheme="majorHAnsi" w:hAnsiTheme="majorHAnsi" w:cstheme="majorHAnsi"/>
          <w:b/>
        </w:rPr>
      </w:pPr>
    </w:p>
    <w:p w14:paraId="19E9F080" w14:textId="3E5D1C66" w:rsidR="007E7D05" w:rsidRPr="007E7D05" w:rsidRDefault="007E7D05" w:rsidP="00EF4909">
      <w:pPr>
        <w:autoSpaceDE w:val="0"/>
        <w:autoSpaceDN w:val="0"/>
        <w:adjustRightInd w:val="0"/>
        <w:jc w:val="both"/>
        <w:rPr>
          <w:rFonts w:asciiTheme="majorHAnsi" w:hAnsiTheme="majorHAnsi"/>
          <w:b/>
        </w:rPr>
      </w:pPr>
      <w:r w:rsidRPr="007E7D05">
        <w:rPr>
          <w:rFonts w:asciiTheme="majorHAnsi" w:hAnsiTheme="majorHAnsi"/>
          <w:b/>
          <w:noProof w:val="0"/>
        </w:rPr>
        <w:t xml:space="preserve">PREFEITURA MUNICIPAL DE </w:t>
      </w:r>
      <w:r w:rsidRPr="007E7D05">
        <w:rPr>
          <w:rFonts w:asciiTheme="majorHAnsi" w:hAnsiTheme="majorHAnsi"/>
          <w:b/>
        </w:rPr>
        <w:t>OURO FINO - TOMADA DE PREÇOS Nº 014/2022 - RETIFICAÇÃO</w:t>
      </w:r>
    </w:p>
    <w:p w14:paraId="7F6087CF" w14:textId="3BC03CB4" w:rsidR="00B07508" w:rsidRDefault="007E7D05" w:rsidP="00EF4909">
      <w:pPr>
        <w:autoSpaceDE w:val="0"/>
        <w:autoSpaceDN w:val="0"/>
        <w:adjustRightInd w:val="0"/>
        <w:jc w:val="both"/>
        <w:rPr>
          <w:rFonts w:asciiTheme="majorHAnsi" w:hAnsiTheme="majorHAnsi" w:cstheme="majorHAnsi"/>
          <w:b/>
        </w:rPr>
      </w:pPr>
      <w:r>
        <w:rPr>
          <w:rFonts w:asciiTheme="majorHAnsi" w:hAnsiTheme="majorHAnsi"/>
        </w:rPr>
        <w:t>Objeto: Exe</w:t>
      </w:r>
      <w:r w:rsidR="00CC688C">
        <w:rPr>
          <w:rFonts w:asciiTheme="majorHAnsi" w:hAnsiTheme="majorHAnsi"/>
        </w:rPr>
        <w:t>cução de Obra P</w:t>
      </w:r>
      <w:r w:rsidRPr="007E7D05">
        <w:rPr>
          <w:rFonts w:asciiTheme="majorHAnsi" w:hAnsiTheme="majorHAnsi"/>
        </w:rPr>
        <w:t>ública, incluindo mater</w:t>
      </w:r>
      <w:r w:rsidR="00CC688C">
        <w:rPr>
          <w:rFonts w:asciiTheme="majorHAnsi" w:hAnsiTheme="majorHAnsi"/>
        </w:rPr>
        <w:t>ial e mão de obra, para Implantação de Pista de Skate</w:t>
      </w:r>
      <w:r w:rsidRPr="007E7D05">
        <w:rPr>
          <w:rFonts w:asciiTheme="majorHAnsi" w:hAnsiTheme="majorHAnsi"/>
        </w:rPr>
        <w:t>. Onde se lê: Data 11/11/2022 - Validade até 11/02/</w:t>
      </w:r>
      <w:r w:rsidR="00CC688C">
        <w:rPr>
          <w:rFonts w:asciiTheme="majorHAnsi" w:hAnsiTheme="majorHAnsi"/>
        </w:rPr>
        <w:t xml:space="preserve">2023 da assinatura do contrato. Leia-se Data: 11/11/2022. </w:t>
      </w:r>
      <w:r w:rsidRPr="007E7D05">
        <w:rPr>
          <w:rFonts w:asciiTheme="majorHAnsi" w:hAnsiTheme="majorHAnsi"/>
        </w:rPr>
        <w:t>Validade até 31/12/2023 da assinatura do contrato</w:t>
      </w:r>
      <w:r w:rsidR="00CC688C">
        <w:rPr>
          <w:rFonts w:asciiTheme="majorHAnsi" w:hAnsiTheme="majorHAnsi"/>
        </w:rPr>
        <w:t>.</w:t>
      </w:r>
    </w:p>
    <w:p w14:paraId="354716C5" w14:textId="77777777" w:rsidR="00B07508" w:rsidRDefault="00B07508" w:rsidP="00EF4909">
      <w:pPr>
        <w:autoSpaceDE w:val="0"/>
        <w:autoSpaceDN w:val="0"/>
        <w:adjustRightInd w:val="0"/>
        <w:jc w:val="both"/>
        <w:rPr>
          <w:rFonts w:asciiTheme="majorHAnsi" w:hAnsiTheme="majorHAnsi" w:cstheme="majorHAnsi"/>
          <w:b/>
        </w:rPr>
      </w:pPr>
    </w:p>
    <w:p w14:paraId="0341661A" w14:textId="77777777" w:rsidR="00B07508" w:rsidRDefault="00B07508" w:rsidP="00EF4909">
      <w:pPr>
        <w:autoSpaceDE w:val="0"/>
        <w:autoSpaceDN w:val="0"/>
        <w:adjustRightInd w:val="0"/>
        <w:jc w:val="both"/>
        <w:rPr>
          <w:rFonts w:asciiTheme="majorHAnsi" w:hAnsiTheme="majorHAnsi" w:cstheme="majorHAnsi"/>
          <w:b/>
        </w:rPr>
      </w:pPr>
    </w:p>
    <w:p w14:paraId="7DCA7743" w14:textId="0362CCC4" w:rsidR="00E351AB" w:rsidRPr="00E351AB" w:rsidRDefault="00E351AB" w:rsidP="00EF4909">
      <w:pPr>
        <w:autoSpaceDE w:val="0"/>
        <w:autoSpaceDN w:val="0"/>
        <w:adjustRightInd w:val="0"/>
        <w:jc w:val="both"/>
        <w:rPr>
          <w:rFonts w:asciiTheme="majorHAnsi" w:hAnsiTheme="majorHAnsi"/>
          <w:b/>
        </w:rPr>
      </w:pPr>
      <w:r w:rsidRPr="00E351AB">
        <w:rPr>
          <w:rFonts w:asciiTheme="majorHAnsi" w:hAnsiTheme="majorHAnsi"/>
          <w:b/>
          <w:noProof w:val="0"/>
        </w:rPr>
        <w:t xml:space="preserve">PREFEITURA MUNICIPAL DE </w:t>
      </w:r>
      <w:r w:rsidRPr="00E351AB">
        <w:rPr>
          <w:rFonts w:asciiTheme="majorHAnsi" w:hAnsiTheme="majorHAnsi"/>
          <w:b/>
        </w:rPr>
        <w:t xml:space="preserve">OURO PRETO - TOMADA DE PREÇOS Nº002/2023 </w:t>
      </w:r>
    </w:p>
    <w:p w14:paraId="6477688B" w14:textId="77777777" w:rsidR="00E351AB" w:rsidRDefault="00E351AB" w:rsidP="00EF4909">
      <w:pPr>
        <w:autoSpaceDE w:val="0"/>
        <w:autoSpaceDN w:val="0"/>
        <w:adjustRightInd w:val="0"/>
        <w:jc w:val="both"/>
        <w:rPr>
          <w:rFonts w:asciiTheme="majorHAnsi" w:hAnsiTheme="majorHAnsi"/>
        </w:rPr>
      </w:pPr>
      <w:r>
        <w:rPr>
          <w:rFonts w:asciiTheme="majorHAnsi" w:hAnsiTheme="majorHAnsi"/>
        </w:rPr>
        <w:t>Objeto: E</w:t>
      </w:r>
      <w:r w:rsidRPr="00E351AB">
        <w:rPr>
          <w:rFonts w:asciiTheme="majorHAnsi" w:hAnsiTheme="majorHAnsi"/>
        </w:rPr>
        <w:t>xecução de reforma geral e adequa</w:t>
      </w:r>
      <w:r>
        <w:rPr>
          <w:rFonts w:asciiTheme="majorHAnsi" w:hAnsiTheme="majorHAnsi"/>
        </w:rPr>
        <w:t>ções de prédio onde será insta</w:t>
      </w:r>
      <w:r w:rsidRPr="00E351AB">
        <w:rPr>
          <w:rFonts w:asciiTheme="majorHAnsi" w:hAnsiTheme="majorHAnsi"/>
        </w:rPr>
        <w:t>lado o novo Posto de Saúde e Casa de Cultura da Localidade de Serra do Siqueira, pertencente ao município de Ouro Preto.</w:t>
      </w:r>
      <w:r>
        <w:rPr>
          <w:rFonts w:asciiTheme="majorHAnsi" w:hAnsiTheme="majorHAnsi"/>
        </w:rPr>
        <w:t xml:space="preserve"> </w:t>
      </w:r>
      <w:r w:rsidRPr="00E351AB">
        <w:rPr>
          <w:rFonts w:asciiTheme="majorHAnsi" w:hAnsiTheme="majorHAnsi"/>
        </w:rPr>
        <w:t>Protocolo dos envelopes de habilitação e proposta de preços até às 08h30min do dia 13/03/2023, início da sessão dia 13/03/2023 às 09h00min. Edital no site</w:t>
      </w:r>
      <w:r>
        <w:rPr>
          <w:rFonts w:asciiTheme="majorHAnsi" w:hAnsiTheme="majorHAnsi"/>
        </w:rPr>
        <w:t xml:space="preserve"> </w:t>
      </w:r>
      <w:hyperlink r:id="rId74" w:history="1">
        <w:r w:rsidRPr="00717313">
          <w:rPr>
            <w:rStyle w:val="Hyperlink"/>
            <w:rFonts w:asciiTheme="majorHAnsi" w:hAnsiTheme="majorHAnsi"/>
          </w:rPr>
          <w:t>www.ouropreto.mg.gov.br</w:t>
        </w:r>
      </w:hyperlink>
      <w:r w:rsidRPr="00E351AB">
        <w:rPr>
          <w:rFonts w:asciiTheme="majorHAnsi" w:hAnsiTheme="majorHAnsi"/>
        </w:rPr>
        <w:t xml:space="preserve">. </w:t>
      </w:r>
      <w:r>
        <w:rPr>
          <w:rFonts w:asciiTheme="majorHAnsi" w:hAnsiTheme="majorHAnsi"/>
        </w:rPr>
        <w:t>Mais i</w:t>
      </w:r>
      <w:r w:rsidRPr="00E351AB">
        <w:rPr>
          <w:rFonts w:asciiTheme="majorHAnsi" w:hAnsiTheme="majorHAnsi"/>
        </w:rPr>
        <w:t>nformações:</w:t>
      </w:r>
      <w:r>
        <w:rPr>
          <w:rFonts w:asciiTheme="majorHAnsi" w:hAnsiTheme="majorHAnsi"/>
        </w:rPr>
        <w:t xml:space="preserve"> </w:t>
      </w:r>
      <w:r w:rsidRPr="00E351AB">
        <w:rPr>
          <w:rFonts w:asciiTheme="majorHAnsi" w:hAnsiTheme="majorHAnsi"/>
        </w:rPr>
        <w:t xml:space="preserve">(31) 3559- 3301. </w:t>
      </w:r>
    </w:p>
    <w:p w14:paraId="1850ABCE" w14:textId="77777777" w:rsidR="00E351AB" w:rsidRDefault="00E351AB" w:rsidP="00EF4909">
      <w:pPr>
        <w:autoSpaceDE w:val="0"/>
        <w:autoSpaceDN w:val="0"/>
        <w:adjustRightInd w:val="0"/>
        <w:jc w:val="both"/>
        <w:rPr>
          <w:rFonts w:asciiTheme="majorHAnsi" w:hAnsiTheme="majorHAnsi"/>
        </w:rPr>
      </w:pPr>
    </w:p>
    <w:p w14:paraId="2CA3F66F" w14:textId="77777777" w:rsidR="00E351AB" w:rsidRPr="00E351AB" w:rsidRDefault="00E351AB" w:rsidP="00EF4909">
      <w:pPr>
        <w:autoSpaceDE w:val="0"/>
        <w:autoSpaceDN w:val="0"/>
        <w:adjustRightInd w:val="0"/>
        <w:jc w:val="both"/>
        <w:rPr>
          <w:rFonts w:asciiTheme="majorHAnsi" w:hAnsiTheme="majorHAnsi"/>
          <w:b/>
        </w:rPr>
      </w:pPr>
      <w:r w:rsidRPr="00E351AB">
        <w:rPr>
          <w:rFonts w:asciiTheme="majorHAnsi" w:hAnsiTheme="majorHAnsi"/>
          <w:b/>
        </w:rPr>
        <w:t>TOMADA DE PREÇOS Nº 04/2023</w:t>
      </w:r>
    </w:p>
    <w:p w14:paraId="7EF6A173" w14:textId="15181B9D" w:rsidR="00B07508" w:rsidRPr="00E351AB" w:rsidRDefault="00E351AB" w:rsidP="00EF4909">
      <w:pPr>
        <w:autoSpaceDE w:val="0"/>
        <w:autoSpaceDN w:val="0"/>
        <w:adjustRightInd w:val="0"/>
        <w:jc w:val="both"/>
        <w:rPr>
          <w:rFonts w:asciiTheme="majorHAnsi" w:hAnsiTheme="majorHAnsi"/>
        </w:rPr>
      </w:pPr>
      <w:r>
        <w:rPr>
          <w:rFonts w:asciiTheme="majorHAnsi" w:hAnsiTheme="majorHAnsi"/>
        </w:rPr>
        <w:t>Objeto: R</w:t>
      </w:r>
      <w:r w:rsidRPr="00E351AB">
        <w:rPr>
          <w:rFonts w:asciiTheme="majorHAnsi" w:hAnsiTheme="majorHAnsi"/>
        </w:rPr>
        <w:t>eforma da Casa de Cultura de Piedade, localizado à Travessa Luzia de Souza</w:t>
      </w:r>
      <w:r>
        <w:rPr>
          <w:rFonts w:asciiTheme="majorHAnsi" w:hAnsiTheme="majorHAnsi"/>
        </w:rPr>
        <w:t>, Morro da Queimada, Ouro Preto-</w:t>
      </w:r>
      <w:r w:rsidRPr="00E351AB">
        <w:rPr>
          <w:rFonts w:asciiTheme="majorHAnsi" w:hAnsiTheme="majorHAnsi"/>
        </w:rPr>
        <w:t>MG.</w:t>
      </w:r>
      <w:r>
        <w:rPr>
          <w:rFonts w:asciiTheme="majorHAnsi" w:hAnsiTheme="majorHAnsi"/>
        </w:rPr>
        <w:t xml:space="preserve"> </w:t>
      </w:r>
      <w:r w:rsidRPr="00E351AB">
        <w:rPr>
          <w:rFonts w:asciiTheme="majorHAnsi" w:hAnsiTheme="majorHAnsi"/>
        </w:rPr>
        <w:t>Protocolo dos envelopes de habilitação e proposta de preços até as 08h30min do dia 14/03/2023. Início da sessão dia 14/03/2023 às 09h00min. Edital no site</w:t>
      </w:r>
      <w:r>
        <w:rPr>
          <w:rFonts w:asciiTheme="majorHAnsi" w:hAnsiTheme="majorHAnsi"/>
        </w:rPr>
        <w:t xml:space="preserve"> </w:t>
      </w:r>
      <w:hyperlink r:id="rId75" w:history="1">
        <w:r w:rsidRPr="00717313">
          <w:rPr>
            <w:rStyle w:val="Hyperlink"/>
            <w:rFonts w:asciiTheme="majorHAnsi" w:hAnsiTheme="majorHAnsi"/>
          </w:rPr>
          <w:t>www.ouropreto.mg.gov.br</w:t>
        </w:r>
      </w:hyperlink>
      <w:r w:rsidRPr="00E351AB">
        <w:rPr>
          <w:rFonts w:asciiTheme="majorHAnsi" w:hAnsiTheme="majorHAnsi"/>
        </w:rPr>
        <w:t xml:space="preserve">. </w:t>
      </w:r>
      <w:r>
        <w:rPr>
          <w:rFonts w:asciiTheme="majorHAnsi" w:hAnsiTheme="majorHAnsi"/>
        </w:rPr>
        <w:t>Mais i</w:t>
      </w:r>
      <w:r w:rsidRPr="00E351AB">
        <w:rPr>
          <w:rFonts w:asciiTheme="majorHAnsi" w:hAnsiTheme="majorHAnsi"/>
        </w:rPr>
        <w:t>nformações:</w:t>
      </w:r>
      <w:r>
        <w:rPr>
          <w:rFonts w:asciiTheme="majorHAnsi" w:hAnsiTheme="majorHAnsi"/>
        </w:rPr>
        <w:t xml:space="preserve"> (31) 3559-3301.</w:t>
      </w:r>
    </w:p>
    <w:p w14:paraId="569CA6D9" w14:textId="77777777" w:rsidR="00B07508" w:rsidRDefault="00B07508" w:rsidP="00EF4909">
      <w:pPr>
        <w:autoSpaceDE w:val="0"/>
        <w:autoSpaceDN w:val="0"/>
        <w:adjustRightInd w:val="0"/>
        <w:jc w:val="both"/>
        <w:rPr>
          <w:rFonts w:asciiTheme="majorHAnsi" w:hAnsiTheme="majorHAnsi" w:cstheme="majorHAnsi"/>
          <w:b/>
        </w:rPr>
      </w:pPr>
    </w:p>
    <w:p w14:paraId="52B9BD28" w14:textId="77777777" w:rsidR="00B07508" w:rsidRDefault="00B07508" w:rsidP="00EF4909">
      <w:pPr>
        <w:autoSpaceDE w:val="0"/>
        <w:autoSpaceDN w:val="0"/>
        <w:adjustRightInd w:val="0"/>
        <w:jc w:val="both"/>
        <w:rPr>
          <w:rFonts w:asciiTheme="majorHAnsi" w:hAnsiTheme="majorHAnsi" w:cstheme="majorHAnsi"/>
          <w:b/>
        </w:rPr>
      </w:pPr>
    </w:p>
    <w:p w14:paraId="306240DD" w14:textId="6A389ED6" w:rsidR="004E13AE" w:rsidRPr="00941F18" w:rsidRDefault="00941F18" w:rsidP="00EF4909">
      <w:pPr>
        <w:autoSpaceDE w:val="0"/>
        <w:autoSpaceDN w:val="0"/>
        <w:adjustRightInd w:val="0"/>
        <w:jc w:val="both"/>
        <w:rPr>
          <w:rFonts w:asciiTheme="majorHAnsi" w:hAnsiTheme="majorHAnsi"/>
          <w:b/>
        </w:rPr>
      </w:pPr>
      <w:r w:rsidRPr="00941F18">
        <w:rPr>
          <w:rFonts w:asciiTheme="majorHAnsi" w:hAnsiTheme="majorHAnsi"/>
          <w:b/>
          <w:noProof w:val="0"/>
        </w:rPr>
        <w:t xml:space="preserve">PREFEITURA MUNICIPAL DE </w:t>
      </w:r>
      <w:r w:rsidRPr="00941F18">
        <w:rPr>
          <w:rFonts w:asciiTheme="majorHAnsi" w:hAnsiTheme="majorHAnsi"/>
          <w:b/>
        </w:rPr>
        <w:t>PASSOS - TOMADA DE PREÇOS Nº 002/2023</w:t>
      </w:r>
    </w:p>
    <w:p w14:paraId="3A9A77B5" w14:textId="64B095DE" w:rsidR="00B07508" w:rsidRPr="00A3596C" w:rsidRDefault="006B0B9B" w:rsidP="00EF4909">
      <w:pPr>
        <w:autoSpaceDE w:val="0"/>
        <w:autoSpaceDN w:val="0"/>
        <w:adjustRightInd w:val="0"/>
        <w:jc w:val="both"/>
        <w:rPr>
          <w:rFonts w:asciiTheme="majorHAnsi" w:hAnsiTheme="majorHAnsi"/>
        </w:rPr>
      </w:pPr>
      <w:r>
        <w:rPr>
          <w:rFonts w:asciiTheme="majorHAnsi" w:hAnsiTheme="majorHAnsi"/>
        </w:rPr>
        <w:t>Objeto: Execução de Serviço de Galeria com Bueiros Celulares na T</w:t>
      </w:r>
      <w:r w:rsidR="004E13AE" w:rsidRPr="006B0B9B">
        <w:rPr>
          <w:rFonts w:asciiTheme="majorHAnsi" w:hAnsiTheme="majorHAnsi"/>
        </w:rPr>
        <w:t>ravessia do Córrego São Domingos com a Aveni</w:t>
      </w:r>
      <w:r>
        <w:rPr>
          <w:rFonts w:asciiTheme="majorHAnsi" w:hAnsiTheme="majorHAnsi"/>
        </w:rPr>
        <w:t>da das Nações, bairro Vila Rica</w:t>
      </w:r>
      <w:r w:rsidR="004E13AE" w:rsidRPr="006B0B9B">
        <w:rPr>
          <w:rFonts w:asciiTheme="majorHAnsi" w:hAnsiTheme="majorHAnsi"/>
        </w:rPr>
        <w:t xml:space="preserve">. O recebimento e a abertura dos envelopes será às 09h00min do dia 16/03/2023. O Edital poderá ser adquirido no site </w:t>
      </w:r>
      <w:hyperlink r:id="rId76" w:history="1">
        <w:r w:rsidR="00A3596C" w:rsidRPr="00717313">
          <w:rPr>
            <w:rStyle w:val="Hyperlink"/>
            <w:rFonts w:asciiTheme="majorHAnsi" w:hAnsiTheme="majorHAnsi"/>
          </w:rPr>
          <w:t>http://passosportaltransparencia.portalfacil.com.br/</w:t>
        </w:r>
      </w:hyperlink>
      <w:r w:rsidR="004E13AE" w:rsidRPr="006B0B9B">
        <w:rPr>
          <w:rFonts w:asciiTheme="majorHAnsi" w:hAnsiTheme="majorHAnsi"/>
        </w:rPr>
        <w:t>.</w:t>
      </w:r>
    </w:p>
    <w:p w14:paraId="52EF1BDE" w14:textId="77777777" w:rsidR="00B07508" w:rsidRDefault="00B07508" w:rsidP="00EF4909">
      <w:pPr>
        <w:autoSpaceDE w:val="0"/>
        <w:autoSpaceDN w:val="0"/>
        <w:adjustRightInd w:val="0"/>
        <w:jc w:val="both"/>
        <w:rPr>
          <w:rFonts w:asciiTheme="majorHAnsi" w:hAnsiTheme="majorHAnsi" w:cstheme="majorHAnsi"/>
          <w:b/>
        </w:rPr>
      </w:pPr>
    </w:p>
    <w:p w14:paraId="3A0CE792" w14:textId="77777777" w:rsidR="00B07508" w:rsidRDefault="00B07508" w:rsidP="00EF4909">
      <w:pPr>
        <w:autoSpaceDE w:val="0"/>
        <w:autoSpaceDN w:val="0"/>
        <w:adjustRightInd w:val="0"/>
        <w:jc w:val="both"/>
        <w:rPr>
          <w:rFonts w:asciiTheme="majorHAnsi" w:hAnsiTheme="majorHAnsi" w:cstheme="majorHAnsi"/>
          <w:b/>
        </w:rPr>
      </w:pPr>
    </w:p>
    <w:p w14:paraId="67B9788C" w14:textId="77777777" w:rsidR="003D275E" w:rsidRPr="00916DF7" w:rsidRDefault="003D275E" w:rsidP="00EF4909">
      <w:pPr>
        <w:autoSpaceDE w:val="0"/>
        <w:autoSpaceDN w:val="0"/>
        <w:adjustRightInd w:val="0"/>
        <w:jc w:val="both"/>
        <w:rPr>
          <w:rFonts w:asciiTheme="majorHAnsi" w:hAnsiTheme="majorHAnsi"/>
          <w:b/>
        </w:rPr>
      </w:pPr>
      <w:r w:rsidRPr="00916DF7">
        <w:rPr>
          <w:rFonts w:asciiTheme="majorHAnsi" w:hAnsiTheme="majorHAnsi"/>
          <w:b/>
        </w:rPr>
        <w:t xml:space="preserve">PREFEITURA MUNICIPAL DE PEÇANHA - </w:t>
      </w:r>
      <w:r w:rsidRPr="00916DF7">
        <w:rPr>
          <w:rFonts w:asciiTheme="majorHAnsi" w:hAnsiTheme="majorHAnsi"/>
          <w:b/>
        </w:rPr>
        <w:t xml:space="preserve">TOMADA DE PREÇOS Nº 3/2023 </w:t>
      </w:r>
    </w:p>
    <w:p w14:paraId="6779284A" w14:textId="502284F8" w:rsidR="003D275E" w:rsidRPr="003D275E" w:rsidRDefault="003D275E" w:rsidP="00EF4909">
      <w:pPr>
        <w:autoSpaceDE w:val="0"/>
        <w:autoSpaceDN w:val="0"/>
        <w:adjustRightInd w:val="0"/>
        <w:jc w:val="both"/>
        <w:rPr>
          <w:rFonts w:asciiTheme="majorHAnsi" w:hAnsiTheme="majorHAnsi"/>
        </w:rPr>
      </w:pPr>
      <w:r>
        <w:rPr>
          <w:rFonts w:asciiTheme="majorHAnsi" w:hAnsiTheme="majorHAnsi"/>
        </w:rPr>
        <w:t>Objeto:</w:t>
      </w:r>
      <w:r w:rsidRPr="003D275E">
        <w:rPr>
          <w:rFonts w:asciiTheme="majorHAnsi" w:hAnsiTheme="majorHAnsi"/>
        </w:rPr>
        <w:t xml:space="preserve"> </w:t>
      </w:r>
      <w:r w:rsidRPr="003D275E">
        <w:rPr>
          <w:rFonts w:asciiTheme="majorHAnsi" w:hAnsiTheme="majorHAnsi"/>
        </w:rPr>
        <w:t>Contratação de Empresa de Prestação De Serviços Com Obra de Engenharia com Fornecimento de Mão-de-Obra e Material para Construção de UTC - Usina de Triagem e Compostagem no Município De Peçanha/MG. Data de recebimento de envelopes: 07/03/2023 - 09:00 h</w:t>
      </w:r>
      <w:r>
        <w:rPr>
          <w:rFonts w:asciiTheme="majorHAnsi" w:hAnsiTheme="majorHAnsi"/>
        </w:rPr>
        <w:t xml:space="preserve">oras. </w:t>
      </w:r>
      <w:r w:rsidRPr="003D275E">
        <w:rPr>
          <w:rFonts w:asciiTheme="majorHAnsi" w:hAnsiTheme="majorHAnsi"/>
        </w:rPr>
        <w:t>Maiores Informações</w:t>
      </w:r>
      <w:r>
        <w:rPr>
          <w:rFonts w:asciiTheme="majorHAnsi" w:hAnsiTheme="majorHAnsi"/>
        </w:rPr>
        <w:t xml:space="preserve"> (33)3411-2572 ou no e-mail </w:t>
      </w:r>
      <w:r w:rsidRPr="003D275E">
        <w:rPr>
          <w:rFonts w:asciiTheme="majorHAnsi" w:hAnsiTheme="majorHAnsi"/>
        </w:rPr>
        <w:t xml:space="preserve"> </w:t>
      </w:r>
      <w:hyperlink r:id="rId77" w:history="1">
        <w:r w:rsidRPr="00016DC2">
          <w:rPr>
            <w:rStyle w:val="Hyperlink"/>
            <w:rFonts w:asciiTheme="majorHAnsi" w:hAnsiTheme="majorHAnsi"/>
          </w:rPr>
          <w:t>licitacao@pecanha.mg.gov.br</w:t>
        </w:r>
      </w:hyperlink>
      <w:r w:rsidRPr="003D275E">
        <w:rPr>
          <w:rFonts w:asciiTheme="majorHAnsi" w:hAnsiTheme="majorHAnsi"/>
        </w:rPr>
        <w:t>.</w:t>
      </w:r>
    </w:p>
    <w:p w14:paraId="78C9039F" w14:textId="77777777" w:rsidR="003D275E" w:rsidRDefault="003D275E" w:rsidP="00EF4909">
      <w:pPr>
        <w:autoSpaceDE w:val="0"/>
        <w:autoSpaceDN w:val="0"/>
        <w:adjustRightInd w:val="0"/>
        <w:jc w:val="both"/>
        <w:rPr>
          <w:rFonts w:asciiTheme="majorHAnsi" w:hAnsiTheme="majorHAnsi" w:cstheme="majorHAnsi"/>
          <w:b/>
        </w:rPr>
      </w:pPr>
    </w:p>
    <w:p w14:paraId="529CE139" w14:textId="77777777" w:rsidR="003D275E" w:rsidRPr="00FD7CB4" w:rsidRDefault="003D275E" w:rsidP="00EF4909">
      <w:pPr>
        <w:autoSpaceDE w:val="0"/>
        <w:autoSpaceDN w:val="0"/>
        <w:adjustRightInd w:val="0"/>
        <w:jc w:val="both"/>
        <w:rPr>
          <w:rFonts w:asciiTheme="majorHAnsi" w:hAnsiTheme="majorHAnsi" w:cstheme="majorHAnsi"/>
          <w:b/>
        </w:rPr>
      </w:pPr>
    </w:p>
    <w:p w14:paraId="051B3F90" w14:textId="174206FA" w:rsidR="00FD7CB4" w:rsidRPr="00FD7CB4" w:rsidRDefault="00FD7CB4" w:rsidP="00EF4909">
      <w:pPr>
        <w:autoSpaceDE w:val="0"/>
        <w:autoSpaceDN w:val="0"/>
        <w:adjustRightInd w:val="0"/>
        <w:jc w:val="both"/>
        <w:rPr>
          <w:rFonts w:asciiTheme="majorHAnsi" w:hAnsiTheme="majorHAnsi"/>
          <w:b/>
        </w:rPr>
      </w:pPr>
      <w:r w:rsidRPr="00FD7CB4">
        <w:rPr>
          <w:rFonts w:asciiTheme="majorHAnsi" w:hAnsiTheme="majorHAnsi"/>
          <w:b/>
          <w:noProof w:val="0"/>
        </w:rPr>
        <w:t xml:space="preserve">PREFEITURA MUNICIPAL DE </w:t>
      </w:r>
      <w:r w:rsidRPr="00FD7CB4">
        <w:rPr>
          <w:rFonts w:asciiTheme="majorHAnsi" w:hAnsiTheme="majorHAnsi"/>
          <w:b/>
        </w:rPr>
        <w:t xml:space="preserve">TABULEIRO - LICITAÇÃO Nº 020/2023 - TOMADA DE PREÇOS </w:t>
      </w:r>
    </w:p>
    <w:p w14:paraId="1C1C904D" w14:textId="136F41F0" w:rsidR="00B07508" w:rsidRPr="00FD7CB4" w:rsidRDefault="00FD7CB4"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w:t>
      </w:r>
      <w:r w:rsidRPr="00FD7CB4">
        <w:rPr>
          <w:rFonts w:asciiTheme="majorHAnsi" w:hAnsiTheme="majorHAnsi"/>
        </w:rPr>
        <w:t>Revitalização da Praça Alzira Morais Prata no Município de Tabuleiro. A sess</w:t>
      </w:r>
      <w:r>
        <w:rPr>
          <w:rFonts w:asciiTheme="majorHAnsi" w:hAnsiTheme="majorHAnsi"/>
        </w:rPr>
        <w:t>ão terá início às 10h00min</w:t>
      </w:r>
      <w:r w:rsidRPr="00FD7CB4">
        <w:rPr>
          <w:rFonts w:asciiTheme="majorHAnsi" w:hAnsiTheme="majorHAnsi"/>
        </w:rPr>
        <w:t xml:space="preserve"> horas do dia 09 de Março de 2023, na Sala de Licitações, situada à Praça Alzira Moraes Prata, nº 66, Centro, Tabuleiro/MG. O edital de licitação contendo todas as informações está</w:t>
      </w:r>
      <w:r>
        <w:rPr>
          <w:rFonts w:asciiTheme="majorHAnsi" w:hAnsiTheme="majorHAnsi"/>
        </w:rPr>
        <w:t xml:space="preserve"> à disposição dos interessados, </w:t>
      </w:r>
      <w:r w:rsidRPr="00FD7CB4">
        <w:rPr>
          <w:rFonts w:asciiTheme="majorHAnsi" w:hAnsiTheme="majorHAnsi"/>
        </w:rPr>
        <w:t xml:space="preserve">no horário de 13h00min as 17h00min ou através do e-mail: </w:t>
      </w:r>
      <w:hyperlink r:id="rId78" w:history="1">
        <w:r w:rsidRPr="00016DC2">
          <w:rPr>
            <w:rStyle w:val="Hyperlink"/>
            <w:rFonts w:asciiTheme="majorHAnsi" w:hAnsiTheme="majorHAnsi"/>
          </w:rPr>
          <w:t>licitacao@tabuleiro.mg.gov.br</w:t>
        </w:r>
      </w:hyperlink>
      <w:r w:rsidRPr="00FD7CB4">
        <w:rPr>
          <w:rFonts w:asciiTheme="majorHAnsi" w:hAnsiTheme="majorHAnsi"/>
        </w:rPr>
        <w:t xml:space="preserve">. </w:t>
      </w:r>
    </w:p>
    <w:p w14:paraId="0ED89FA9" w14:textId="77777777" w:rsidR="00B07508" w:rsidRPr="00FD7CB4" w:rsidRDefault="00B07508" w:rsidP="00EF4909">
      <w:pPr>
        <w:autoSpaceDE w:val="0"/>
        <w:autoSpaceDN w:val="0"/>
        <w:adjustRightInd w:val="0"/>
        <w:jc w:val="both"/>
        <w:rPr>
          <w:rFonts w:asciiTheme="majorHAnsi" w:hAnsiTheme="majorHAnsi" w:cstheme="majorHAnsi"/>
          <w:b/>
        </w:rPr>
      </w:pPr>
    </w:p>
    <w:p w14:paraId="2771C706" w14:textId="77777777" w:rsidR="00B07508" w:rsidRDefault="00B07508" w:rsidP="00EF4909">
      <w:pPr>
        <w:autoSpaceDE w:val="0"/>
        <w:autoSpaceDN w:val="0"/>
        <w:adjustRightInd w:val="0"/>
        <w:jc w:val="both"/>
        <w:rPr>
          <w:rFonts w:asciiTheme="majorHAnsi" w:hAnsiTheme="majorHAnsi" w:cstheme="majorHAnsi"/>
          <w:b/>
        </w:rPr>
      </w:pPr>
    </w:p>
    <w:p w14:paraId="7321D22E" w14:textId="4C9B95C3" w:rsidR="0082384A" w:rsidRPr="0082384A" w:rsidRDefault="0082384A" w:rsidP="00EF4909">
      <w:pPr>
        <w:autoSpaceDE w:val="0"/>
        <w:autoSpaceDN w:val="0"/>
        <w:adjustRightInd w:val="0"/>
        <w:jc w:val="both"/>
        <w:rPr>
          <w:rFonts w:asciiTheme="majorHAnsi" w:hAnsiTheme="majorHAnsi"/>
          <w:b/>
        </w:rPr>
      </w:pPr>
      <w:r w:rsidRPr="0082384A">
        <w:rPr>
          <w:rFonts w:asciiTheme="majorHAnsi" w:hAnsiTheme="majorHAnsi"/>
          <w:b/>
          <w:noProof w:val="0"/>
        </w:rPr>
        <w:t xml:space="preserve">PREFEITURA MUNICIPAL DE </w:t>
      </w:r>
      <w:r w:rsidRPr="0082384A">
        <w:rPr>
          <w:rFonts w:asciiTheme="majorHAnsi" w:hAnsiTheme="majorHAnsi"/>
          <w:b/>
        </w:rPr>
        <w:t>TAQUARAÇU DE MINAS - TOMADA DE PREÇOS Nº 05/2023</w:t>
      </w:r>
    </w:p>
    <w:p w14:paraId="2254D6D1" w14:textId="102C1E68" w:rsidR="0024003D" w:rsidRDefault="005D5B04" w:rsidP="00EF4909">
      <w:pPr>
        <w:autoSpaceDE w:val="0"/>
        <w:autoSpaceDN w:val="0"/>
        <w:adjustRightInd w:val="0"/>
        <w:jc w:val="both"/>
        <w:rPr>
          <w:rFonts w:asciiTheme="majorHAnsi" w:hAnsiTheme="majorHAnsi"/>
        </w:rPr>
      </w:pPr>
      <w:r>
        <w:rPr>
          <w:rFonts w:asciiTheme="majorHAnsi" w:hAnsiTheme="majorHAnsi"/>
        </w:rPr>
        <w:t xml:space="preserve">Objeto: </w:t>
      </w:r>
      <w:r w:rsidR="0024003D">
        <w:rPr>
          <w:rFonts w:asciiTheme="majorHAnsi" w:hAnsiTheme="majorHAnsi"/>
        </w:rPr>
        <w:t>Construção de Quadra P</w:t>
      </w:r>
      <w:r w:rsidR="0082384A" w:rsidRPr="0082384A">
        <w:rPr>
          <w:rFonts w:asciiTheme="majorHAnsi" w:hAnsiTheme="majorHAnsi"/>
        </w:rPr>
        <w:t xml:space="preserve">oliesportiva no Núcleo Infantil “Maria Lúcia Costa e Silva”. Informações complementares: Rua Dr. Tancredo Neves, 225, Centro, ou pelo telefone: (31) 3684- 1111. </w:t>
      </w:r>
      <w:r w:rsidR="0024003D" w:rsidRPr="0082384A">
        <w:rPr>
          <w:rFonts w:asciiTheme="majorHAnsi" w:hAnsiTheme="majorHAnsi"/>
        </w:rPr>
        <w:t>Abertura: 09/03/2023 às 09h00min.</w:t>
      </w:r>
    </w:p>
    <w:p w14:paraId="484EC017" w14:textId="77777777" w:rsidR="0024003D" w:rsidRDefault="0024003D" w:rsidP="00EF4909">
      <w:pPr>
        <w:autoSpaceDE w:val="0"/>
        <w:autoSpaceDN w:val="0"/>
        <w:adjustRightInd w:val="0"/>
        <w:jc w:val="both"/>
        <w:rPr>
          <w:rFonts w:asciiTheme="majorHAnsi" w:hAnsiTheme="majorHAnsi"/>
        </w:rPr>
      </w:pPr>
    </w:p>
    <w:p w14:paraId="4D8F8D90" w14:textId="77777777" w:rsidR="0024003D" w:rsidRPr="0024003D" w:rsidRDefault="0082384A" w:rsidP="00EF4909">
      <w:pPr>
        <w:autoSpaceDE w:val="0"/>
        <w:autoSpaceDN w:val="0"/>
        <w:adjustRightInd w:val="0"/>
        <w:jc w:val="both"/>
        <w:rPr>
          <w:rFonts w:asciiTheme="majorHAnsi" w:hAnsiTheme="majorHAnsi"/>
          <w:b/>
        </w:rPr>
      </w:pPr>
      <w:r w:rsidRPr="0024003D">
        <w:rPr>
          <w:rFonts w:asciiTheme="majorHAnsi" w:hAnsiTheme="majorHAnsi"/>
          <w:b/>
        </w:rPr>
        <w:t>TOMA</w:t>
      </w:r>
      <w:r w:rsidR="0024003D" w:rsidRPr="0024003D">
        <w:rPr>
          <w:rFonts w:asciiTheme="majorHAnsi" w:hAnsiTheme="majorHAnsi"/>
          <w:b/>
        </w:rPr>
        <w:t>DA DE PREÇOS Nº 06/2023</w:t>
      </w:r>
    </w:p>
    <w:p w14:paraId="52ED0699" w14:textId="67509220" w:rsidR="00B07508" w:rsidRDefault="0024003D" w:rsidP="00EF4909">
      <w:pPr>
        <w:autoSpaceDE w:val="0"/>
        <w:autoSpaceDN w:val="0"/>
        <w:adjustRightInd w:val="0"/>
        <w:jc w:val="both"/>
        <w:rPr>
          <w:rFonts w:asciiTheme="majorHAnsi" w:hAnsiTheme="majorHAnsi"/>
        </w:rPr>
      </w:pPr>
      <w:r>
        <w:rPr>
          <w:rFonts w:asciiTheme="majorHAnsi" w:hAnsiTheme="majorHAnsi"/>
        </w:rPr>
        <w:t>Objeto:</w:t>
      </w:r>
      <w:r>
        <w:rPr>
          <w:rFonts w:asciiTheme="majorHAnsi" w:hAnsiTheme="majorHAnsi"/>
        </w:rPr>
        <w:t xml:space="preserve"> Construção de Quadra P</w:t>
      </w:r>
      <w:r w:rsidR="0082384A" w:rsidRPr="0082384A">
        <w:rPr>
          <w:rFonts w:asciiTheme="majorHAnsi" w:hAnsiTheme="majorHAnsi"/>
        </w:rPr>
        <w:t xml:space="preserve">oliesportiva na Escola Municipal Carlos Sá. Informações complementares: Rua Dr. Tancredo Neves, 225, centro, ou pelo telefone: (31) 3684-1111. </w:t>
      </w:r>
      <w:r w:rsidR="00233DF4" w:rsidRPr="0082384A">
        <w:rPr>
          <w:rFonts w:asciiTheme="majorHAnsi" w:hAnsiTheme="majorHAnsi"/>
        </w:rPr>
        <w:t>Abertura: 09/03/2023 às 14h00min.</w:t>
      </w:r>
    </w:p>
    <w:p w14:paraId="44125F03" w14:textId="77777777" w:rsidR="00FE39CE" w:rsidRDefault="00FE39CE" w:rsidP="00EF4909">
      <w:pPr>
        <w:autoSpaceDE w:val="0"/>
        <w:autoSpaceDN w:val="0"/>
        <w:adjustRightInd w:val="0"/>
        <w:jc w:val="both"/>
        <w:rPr>
          <w:rFonts w:asciiTheme="majorHAnsi" w:hAnsiTheme="majorHAnsi"/>
        </w:rPr>
      </w:pPr>
    </w:p>
    <w:p w14:paraId="490292BC" w14:textId="77777777" w:rsidR="00FE39CE" w:rsidRPr="00FE39CE" w:rsidRDefault="00FE39CE" w:rsidP="00EF4909">
      <w:pPr>
        <w:autoSpaceDE w:val="0"/>
        <w:autoSpaceDN w:val="0"/>
        <w:adjustRightInd w:val="0"/>
        <w:jc w:val="both"/>
        <w:rPr>
          <w:rFonts w:asciiTheme="majorHAnsi" w:hAnsiTheme="majorHAnsi"/>
        </w:rPr>
      </w:pPr>
    </w:p>
    <w:p w14:paraId="5EA9943B" w14:textId="2A5B899A" w:rsidR="00FE39CE" w:rsidRPr="00FE39CE" w:rsidRDefault="00FE39CE" w:rsidP="00EF4909">
      <w:pPr>
        <w:autoSpaceDE w:val="0"/>
        <w:autoSpaceDN w:val="0"/>
        <w:adjustRightInd w:val="0"/>
        <w:jc w:val="both"/>
        <w:rPr>
          <w:rFonts w:asciiTheme="majorHAnsi" w:hAnsiTheme="majorHAnsi"/>
          <w:b/>
        </w:rPr>
      </w:pPr>
      <w:r w:rsidRPr="00FE39CE">
        <w:rPr>
          <w:rFonts w:asciiTheme="majorHAnsi" w:hAnsiTheme="majorHAnsi"/>
          <w:b/>
          <w:noProof w:val="0"/>
        </w:rPr>
        <w:t xml:space="preserve">PREFEITURA MUNICIPAL DE </w:t>
      </w:r>
      <w:r>
        <w:rPr>
          <w:rFonts w:asciiTheme="majorHAnsi" w:hAnsiTheme="majorHAnsi"/>
          <w:b/>
        </w:rPr>
        <w:t>TRÊS PONTAS - VCONCORRÊNCIA N</w:t>
      </w:r>
      <w:r w:rsidRPr="00FE39CE">
        <w:rPr>
          <w:rFonts w:asciiTheme="majorHAnsi" w:hAnsiTheme="majorHAnsi"/>
          <w:b/>
        </w:rPr>
        <w:t>º 002/2023</w:t>
      </w:r>
    </w:p>
    <w:p w14:paraId="02C4214C" w14:textId="3BDB97B3" w:rsidR="00FE39CE" w:rsidRPr="00FE39CE" w:rsidRDefault="00FE39CE" w:rsidP="00EF4909">
      <w:pPr>
        <w:autoSpaceDE w:val="0"/>
        <w:autoSpaceDN w:val="0"/>
        <w:adjustRightInd w:val="0"/>
        <w:jc w:val="both"/>
        <w:rPr>
          <w:rFonts w:asciiTheme="majorHAnsi" w:hAnsiTheme="majorHAnsi"/>
        </w:rPr>
      </w:pPr>
      <w:r w:rsidRPr="00FE39CE">
        <w:rPr>
          <w:rFonts w:asciiTheme="majorHAnsi" w:hAnsiTheme="majorHAnsi"/>
        </w:rPr>
        <w:t>Objeto:</w:t>
      </w:r>
      <w:r w:rsidRPr="00FE39CE">
        <w:rPr>
          <w:rFonts w:asciiTheme="majorHAnsi" w:hAnsiTheme="majorHAnsi"/>
        </w:rPr>
        <w:t xml:space="preserve"> P</w:t>
      </w:r>
      <w:r>
        <w:rPr>
          <w:rFonts w:asciiTheme="majorHAnsi" w:hAnsiTheme="majorHAnsi"/>
        </w:rPr>
        <w:t>restação de serviços de Pavimentação A</w:t>
      </w:r>
      <w:r w:rsidRPr="00FE39CE">
        <w:rPr>
          <w:rFonts w:asciiTheme="majorHAnsi" w:hAnsiTheme="majorHAnsi"/>
        </w:rPr>
        <w:t xml:space="preserve">sfáltica tipo CBUQ, visando </w:t>
      </w:r>
      <w:r>
        <w:rPr>
          <w:rFonts w:asciiTheme="majorHAnsi" w:hAnsiTheme="majorHAnsi"/>
        </w:rPr>
        <w:t xml:space="preserve">a Adequação de Estrada Vicinal, na </w:t>
      </w:r>
      <w:r w:rsidRPr="00FE39CE">
        <w:rPr>
          <w:rFonts w:asciiTheme="majorHAnsi" w:hAnsiTheme="majorHAnsi"/>
        </w:rPr>
        <w:t>Estrada Municipal Prefeito Glimaldo Paiva - acesso ao Qui</w:t>
      </w:r>
      <w:r>
        <w:rPr>
          <w:rFonts w:asciiTheme="majorHAnsi" w:hAnsiTheme="majorHAnsi"/>
        </w:rPr>
        <w:t>lombo Nossa Senhora do Rosário</w:t>
      </w:r>
      <w:r w:rsidRPr="00FE39CE">
        <w:rPr>
          <w:rFonts w:asciiTheme="majorHAnsi" w:hAnsiTheme="majorHAnsi"/>
        </w:rPr>
        <w:t>. O Edital completo e seus anexos poderão ser retirados gratuit</w:t>
      </w:r>
      <w:r>
        <w:rPr>
          <w:rFonts w:asciiTheme="majorHAnsi" w:hAnsiTheme="majorHAnsi"/>
        </w:rPr>
        <w:t xml:space="preserve">amente no sítio </w:t>
      </w:r>
      <w:hyperlink r:id="rId79" w:history="1">
        <w:r w:rsidRPr="00016DC2">
          <w:rPr>
            <w:rStyle w:val="Hyperlink"/>
            <w:rFonts w:asciiTheme="majorHAnsi" w:hAnsiTheme="majorHAnsi"/>
          </w:rPr>
          <w:t>www.trespontas.mg.gov.br</w:t>
        </w:r>
      </w:hyperlink>
      <w:r>
        <w:rPr>
          <w:rFonts w:asciiTheme="majorHAnsi" w:hAnsiTheme="majorHAnsi"/>
        </w:rPr>
        <w:t xml:space="preserve">. </w:t>
      </w:r>
      <w:r w:rsidRPr="00FE39CE">
        <w:rPr>
          <w:rFonts w:asciiTheme="majorHAnsi" w:hAnsiTheme="majorHAnsi"/>
        </w:rPr>
        <w:t>A abertura dos envelopes será realizada pela Comissão Permanente de Licitação do Município, no dia 20 de março de 2023, às 09</w:t>
      </w:r>
      <w:r>
        <w:rPr>
          <w:rFonts w:asciiTheme="majorHAnsi" w:hAnsiTheme="majorHAnsi"/>
        </w:rPr>
        <w:t>:00</w:t>
      </w:r>
      <w:r w:rsidRPr="00FE39CE">
        <w:rPr>
          <w:rFonts w:asciiTheme="majorHAnsi" w:hAnsiTheme="majorHAnsi"/>
        </w:rPr>
        <w:t xml:space="preserve"> horas, na sala da Div</w:t>
      </w:r>
      <w:r>
        <w:rPr>
          <w:rFonts w:asciiTheme="majorHAnsi" w:hAnsiTheme="majorHAnsi"/>
        </w:rPr>
        <w:t>isão de Licitações e Contratos.</w:t>
      </w:r>
    </w:p>
    <w:p w14:paraId="6A22F81E" w14:textId="77777777" w:rsidR="00B07508" w:rsidRDefault="00B07508" w:rsidP="00EF4909">
      <w:pPr>
        <w:autoSpaceDE w:val="0"/>
        <w:autoSpaceDN w:val="0"/>
        <w:adjustRightInd w:val="0"/>
        <w:jc w:val="both"/>
        <w:rPr>
          <w:rFonts w:asciiTheme="majorHAnsi" w:hAnsiTheme="majorHAnsi" w:cstheme="majorHAnsi"/>
          <w:b/>
        </w:rPr>
      </w:pPr>
    </w:p>
    <w:p w14:paraId="5A957D40" w14:textId="77777777" w:rsidR="00B07508" w:rsidRDefault="00B07508" w:rsidP="00EF4909">
      <w:pPr>
        <w:autoSpaceDE w:val="0"/>
        <w:autoSpaceDN w:val="0"/>
        <w:adjustRightInd w:val="0"/>
        <w:jc w:val="both"/>
        <w:rPr>
          <w:rFonts w:asciiTheme="majorHAnsi" w:hAnsiTheme="majorHAnsi" w:cstheme="majorHAnsi"/>
          <w:b/>
        </w:rPr>
      </w:pPr>
    </w:p>
    <w:p w14:paraId="43F011F5" w14:textId="61050E67" w:rsidR="00D6629B" w:rsidRDefault="00D6629B" w:rsidP="00D6629B">
      <w:pPr>
        <w:autoSpaceDE w:val="0"/>
        <w:autoSpaceDN w:val="0"/>
        <w:adjustRightInd w:val="0"/>
        <w:jc w:val="center"/>
        <w:rPr>
          <w:rFonts w:asciiTheme="majorHAnsi" w:hAnsiTheme="majorHAnsi"/>
          <w:b/>
        </w:rPr>
      </w:pPr>
      <w:r w:rsidRPr="002D506E">
        <w:rPr>
          <w:rFonts w:asciiTheme="majorHAnsi" w:hAnsiTheme="majorHAnsi" w:cstheme="majorHAnsi"/>
          <w:b/>
        </w:rPr>
        <w:t xml:space="preserve">ESTADO DA </w:t>
      </w:r>
      <w:r>
        <w:rPr>
          <w:rFonts w:asciiTheme="majorHAnsi" w:hAnsiTheme="majorHAnsi"/>
          <w:b/>
        </w:rPr>
        <w:t>PARÁ</w:t>
      </w:r>
    </w:p>
    <w:p w14:paraId="1A067969" w14:textId="77777777" w:rsidR="00D6629B" w:rsidRDefault="00D6629B" w:rsidP="00D6629B">
      <w:pPr>
        <w:autoSpaceDE w:val="0"/>
        <w:autoSpaceDN w:val="0"/>
        <w:adjustRightInd w:val="0"/>
        <w:jc w:val="center"/>
        <w:rPr>
          <w:rFonts w:asciiTheme="majorHAnsi" w:hAnsiTheme="majorHAnsi"/>
          <w:b/>
        </w:rPr>
      </w:pPr>
    </w:p>
    <w:p w14:paraId="789F0566" w14:textId="77777777" w:rsidR="00B00D78" w:rsidRDefault="00B00D78" w:rsidP="00D6629B">
      <w:pPr>
        <w:autoSpaceDE w:val="0"/>
        <w:autoSpaceDN w:val="0"/>
        <w:adjustRightInd w:val="0"/>
        <w:jc w:val="center"/>
        <w:rPr>
          <w:rFonts w:asciiTheme="majorHAnsi" w:hAnsiTheme="majorHAnsi"/>
          <w:b/>
        </w:rPr>
      </w:pPr>
    </w:p>
    <w:p w14:paraId="04D3CE4E" w14:textId="77777777" w:rsidR="00455D27" w:rsidRPr="008055E1" w:rsidRDefault="00455D27" w:rsidP="00D6629B">
      <w:pPr>
        <w:autoSpaceDE w:val="0"/>
        <w:autoSpaceDN w:val="0"/>
        <w:adjustRightInd w:val="0"/>
        <w:jc w:val="both"/>
        <w:rPr>
          <w:rFonts w:asciiTheme="majorHAnsi" w:hAnsiTheme="majorHAnsi"/>
          <w:b/>
        </w:rPr>
      </w:pPr>
      <w:r w:rsidRPr="008055E1">
        <w:rPr>
          <w:rFonts w:asciiTheme="majorHAnsi" w:hAnsiTheme="majorHAnsi"/>
          <w:b/>
        </w:rPr>
        <w:t xml:space="preserve">DNIT - </w:t>
      </w:r>
      <w:r w:rsidRPr="008055E1">
        <w:rPr>
          <w:rFonts w:asciiTheme="majorHAnsi" w:hAnsiTheme="majorHAnsi"/>
          <w:b/>
        </w:rPr>
        <w:t xml:space="preserve">SUPERINTENDÊNCIA REGIONAL NO PARÁ </w:t>
      </w:r>
      <w:r w:rsidRPr="008055E1">
        <w:rPr>
          <w:rFonts w:asciiTheme="majorHAnsi" w:hAnsiTheme="majorHAnsi"/>
          <w:b/>
        </w:rPr>
        <w:t xml:space="preserve">- PREGÃO ELETRÔNICO Nº 15/2023 </w:t>
      </w:r>
    </w:p>
    <w:p w14:paraId="056C6B84" w14:textId="0572FAF5" w:rsidR="00D6629B" w:rsidRPr="000F6527" w:rsidRDefault="00455D27" w:rsidP="00D6629B">
      <w:pPr>
        <w:autoSpaceDE w:val="0"/>
        <w:autoSpaceDN w:val="0"/>
        <w:adjustRightInd w:val="0"/>
        <w:jc w:val="both"/>
        <w:rPr>
          <w:rFonts w:asciiTheme="majorHAnsi" w:hAnsiTheme="majorHAnsi"/>
        </w:rPr>
      </w:pPr>
      <w:r w:rsidRPr="00455D27">
        <w:rPr>
          <w:rFonts w:asciiTheme="majorHAnsi" w:hAnsiTheme="majorHAnsi"/>
        </w:rPr>
        <w:t>Objeto: Execução dos serviços de engenha</w:t>
      </w:r>
      <w:r w:rsidR="008055E1">
        <w:rPr>
          <w:rFonts w:asciiTheme="majorHAnsi" w:hAnsiTheme="majorHAnsi"/>
        </w:rPr>
        <w:t xml:space="preserve">ria para manutenção rodoviária </w:t>
      </w:r>
      <w:r w:rsidRPr="00455D27">
        <w:rPr>
          <w:rFonts w:asciiTheme="majorHAnsi" w:hAnsiTheme="majorHAnsi"/>
        </w:rPr>
        <w:t>referente ao referente ao Plano Anual de Trabalho e Orçamento - P.A.T.O na Rodovia: BR-230/PA, Trecho: Entroncame</w:t>
      </w:r>
      <w:r w:rsidR="008055E1">
        <w:rPr>
          <w:rFonts w:asciiTheme="majorHAnsi" w:hAnsiTheme="majorHAnsi"/>
        </w:rPr>
        <w:t>nto Divisa TO/PA - Divisa PA/AM</w:t>
      </w:r>
      <w:r w:rsidRPr="00455D27">
        <w:rPr>
          <w:rFonts w:asciiTheme="majorHAnsi" w:hAnsiTheme="majorHAnsi"/>
        </w:rPr>
        <w:t xml:space="preserve">, subtrecho: Rio Arataú - Rio Anapú, Segmento: km 390,7 - km 495,6, Lote: 02, </w:t>
      </w:r>
      <w:r w:rsidR="008055E1">
        <w:rPr>
          <w:rFonts w:asciiTheme="majorHAnsi" w:hAnsiTheme="majorHAnsi"/>
        </w:rPr>
        <w:t xml:space="preserve">extensão: 104,90 km, Lote: 02. </w:t>
      </w:r>
      <w:r w:rsidRPr="00455D27">
        <w:rPr>
          <w:rFonts w:asciiTheme="majorHAnsi" w:hAnsiTheme="majorHAnsi"/>
        </w:rPr>
        <w:t>Edital: 17/02/2023 das 08h00 às 12h00</w:t>
      </w:r>
      <w:r w:rsidR="000F6527">
        <w:rPr>
          <w:rFonts w:asciiTheme="majorHAnsi" w:hAnsiTheme="majorHAnsi"/>
        </w:rPr>
        <w:t xml:space="preserve"> horas</w:t>
      </w:r>
      <w:r w:rsidRPr="00455D27">
        <w:rPr>
          <w:rFonts w:asciiTheme="majorHAnsi" w:hAnsiTheme="majorHAnsi"/>
        </w:rPr>
        <w:t xml:space="preserve"> e das 13h00 às 17h00</w:t>
      </w:r>
      <w:r w:rsidR="000F6527">
        <w:rPr>
          <w:rFonts w:asciiTheme="majorHAnsi" w:hAnsiTheme="majorHAnsi"/>
        </w:rPr>
        <w:t xml:space="preserve"> horas </w:t>
      </w:r>
      <w:r w:rsidRPr="00455D27">
        <w:rPr>
          <w:rFonts w:asciiTheme="majorHAnsi" w:hAnsiTheme="majorHAnsi"/>
        </w:rPr>
        <w:t>. Endereço: Rodovia Br 316 Km Zero, S/n - Castanheira, - Belém/PA ou</w:t>
      </w:r>
      <w:r w:rsidR="000F6527">
        <w:rPr>
          <w:rFonts w:asciiTheme="majorHAnsi" w:hAnsiTheme="majorHAnsi"/>
        </w:rPr>
        <w:t xml:space="preserve"> pelo link</w:t>
      </w:r>
      <w:r w:rsidRPr="00455D27">
        <w:rPr>
          <w:rFonts w:asciiTheme="majorHAnsi" w:hAnsiTheme="majorHAnsi"/>
        </w:rPr>
        <w:t xml:space="preserve"> </w:t>
      </w:r>
      <w:hyperlink r:id="rId80" w:history="1">
        <w:r w:rsidR="000F6527" w:rsidRPr="00016DC2">
          <w:rPr>
            <w:rStyle w:val="Hyperlink"/>
            <w:rFonts w:asciiTheme="majorHAnsi" w:hAnsiTheme="majorHAnsi"/>
          </w:rPr>
          <w:t>https://www.gov.br/compras/edital/393016-5-00015-2023</w:t>
        </w:r>
      </w:hyperlink>
      <w:r w:rsidRPr="00455D27">
        <w:rPr>
          <w:rFonts w:asciiTheme="majorHAnsi" w:hAnsiTheme="majorHAnsi"/>
        </w:rPr>
        <w:t>. Entrega das Propostas: a partir de 17/02/2023 às 08h00</w:t>
      </w:r>
      <w:r w:rsidR="000F6527">
        <w:rPr>
          <w:rFonts w:asciiTheme="majorHAnsi" w:hAnsiTheme="majorHAnsi"/>
        </w:rPr>
        <w:t xml:space="preserve"> horas</w:t>
      </w:r>
      <w:r w:rsidRPr="00455D27">
        <w:rPr>
          <w:rFonts w:asciiTheme="majorHAnsi" w:hAnsiTheme="majorHAnsi"/>
        </w:rPr>
        <w:t xml:space="preserve"> no site </w:t>
      </w:r>
      <w:hyperlink r:id="rId81" w:history="1">
        <w:r w:rsidR="000F6527" w:rsidRPr="00016DC2">
          <w:rPr>
            <w:rStyle w:val="Hyperlink"/>
            <w:rFonts w:asciiTheme="majorHAnsi" w:hAnsiTheme="majorHAnsi"/>
          </w:rPr>
          <w:t>www.gov.br/compras</w:t>
        </w:r>
      </w:hyperlink>
      <w:r w:rsidRPr="00455D27">
        <w:rPr>
          <w:rFonts w:asciiTheme="majorHAnsi" w:hAnsiTheme="majorHAnsi"/>
        </w:rPr>
        <w:t>. Abertura das Propostas: 06/03/2023 às 10h00</w:t>
      </w:r>
      <w:r w:rsidR="000F6527">
        <w:rPr>
          <w:rFonts w:asciiTheme="majorHAnsi" w:hAnsiTheme="majorHAnsi"/>
        </w:rPr>
        <w:t xml:space="preserve"> horas</w:t>
      </w:r>
      <w:r w:rsidRPr="00455D27">
        <w:rPr>
          <w:rFonts w:asciiTheme="majorHAnsi" w:hAnsiTheme="majorHAnsi"/>
        </w:rPr>
        <w:t xml:space="preserve"> no site </w:t>
      </w:r>
      <w:hyperlink r:id="rId82" w:history="1">
        <w:r w:rsidR="000F6527" w:rsidRPr="00016DC2">
          <w:rPr>
            <w:rStyle w:val="Hyperlink"/>
            <w:rFonts w:asciiTheme="majorHAnsi" w:hAnsiTheme="majorHAnsi"/>
          </w:rPr>
          <w:t>www.gov.br/compras</w:t>
        </w:r>
      </w:hyperlink>
      <w:r w:rsidRPr="00455D27">
        <w:rPr>
          <w:rFonts w:asciiTheme="majorHAnsi" w:hAnsiTheme="majorHAnsi"/>
        </w:rPr>
        <w:t xml:space="preserve">. Informações Gerais: Cópia do edital disponível no Portal www.gov.br/dnit e </w:t>
      </w:r>
      <w:hyperlink r:id="rId83" w:history="1">
        <w:r w:rsidR="000F6527" w:rsidRPr="00016DC2">
          <w:rPr>
            <w:rStyle w:val="Hyperlink"/>
            <w:rFonts w:asciiTheme="majorHAnsi" w:hAnsiTheme="majorHAnsi"/>
          </w:rPr>
          <w:t>www.gov.br/compras</w:t>
        </w:r>
      </w:hyperlink>
      <w:r w:rsidRPr="00455D27">
        <w:rPr>
          <w:rFonts w:asciiTheme="majorHAnsi" w:hAnsiTheme="majorHAnsi"/>
        </w:rPr>
        <w:t>. Maiores informações: (91) 3250.2150.</w:t>
      </w:r>
    </w:p>
    <w:p w14:paraId="242F417D" w14:textId="079F02BC" w:rsidR="00D6629B" w:rsidRDefault="00D6629B" w:rsidP="00B00D78">
      <w:pPr>
        <w:autoSpaceDE w:val="0"/>
        <w:autoSpaceDN w:val="0"/>
        <w:adjustRightInd w:val="0"/>
        <w:jc w:val="center"/>
        <w:rPr>
          <w:rFonts w:asciiTheme="majorHAnsi" w:hAnsiTheme="majorHAnsi" w:cstheme="majorHAnsi"/>
          <w:b/>
        </w:rPr>
      </w:pPr>
      <w:r>
        <w:rPr>
          <w:rFonts w:asciiTheme="majorHAnsi" w:hAnsiTheme="majorHAnsi" w:cstheme="majorHAnsi"/>
          <w:b/>
        </w:rPr>
        <w:t xml:space="preserve"> </w:t>
      </w:r>
    </w:p>
    <w:p w14:paraId="33F2DEBC" w14:textId="77777777" w:rsidR="00B07508" w:rsidRDefault="00B07508" w:rsidP="00EF4909">
      <w:pPr>
        <w:autoSpaceDE w:val="0"/>
        <w:autoSpaceDN w:val="0"/>
        <w:adjustRightInd w:val="0"/>
        <w:jc w:val="both"/>
        <w:rPr>
          <w:rFonts w:asciiTheme="majorHAnsi" w:hAnsiTheme="majorHAnsi" w:cstheme="majorHAnsi"/>
          <w:b/>
        </w:rPr>
      </w:pPr>
    </w:p>
    <w:p w14:paraId="31F8CA95" w14:textId="20783216" w:rsidR="00035DA0" w:rsidRDefault="000D7318" w:rsidP="00035DA0">
      <w:pPr>
        <w:autoSpaceDE w:val="0"/>
        <w:autoSpaceDN w:val="0"/>
        <w:adjustRightInd w:val="0"/>
        <w:jc w:val="center"/>
        <w:rPr>
          <w:rFonts w:asciiTheme="majorHAnsi" w:hAnsiTheme="majorHAnsi"/>
          <w:b/>
        </w:rPr>
      </w:pPr>
      <w:r>
        <w:rPr>
          <w:rFonts w:asciiTheme="majorHAnsi" w:hAnsiTheme="majorHAnsi" w:cstheme="majorHAnsi"/>
          <w:b/>
        </w:rPr>
        <w:t>ESTADO DO</w:t>
      </w:r>
      <w:r w:rsidR="00035DA0" w:rsidRPr="002D506E">
        <w:rPr>
          <w:rFonts w:asciiTheme="majorHAnsi" w:hAnsiTheme="majorHAnsi" w:cstheme="majorHAnsi"/>
          <w:b/>
        </w:rPr>
        <w:t xml:space="preserve"> </w:t>
      </w:r>
      <w:r w:rsidR="00035DA0">
        <w:rPr>
          <w:rFonts w:asciiTheme="majorHAnsi" w:hAnsiTheme="majorHAnsi"/>
          <w:b/>
        </w:rPr>
        <w:t>PARANÁ</w:t>
      </w:r>
    </w:p>
    <w:p w14:paraId="0757AE03" w14:textId="77777777" w:rsidR="00B07508" w:rsidRDefault="00B07508" w:rsidP="00EF4909">
      <w:pPr>
        <w:autoSpaceDE w:val="0"/>
        <w:autoSpaceDN w:val="0"/>
        <w:adjustRightInd w:val="0"/>
        <w:jc w:val="both"/>
        <w:rPr>
          <w:rFonts w:asciiTheme="majorHAnsi" w:hAnsiTheme="majorHAnsi" w:cstheme="majorHAnsi"/>
          <w:b/>
        </w:rPr>
      </w:pPr>
    </w:p>
    <w:p w14:paraId="7A389054" w14:textId="77777777" w:rsidR="00B00D78" w:rsidRDefault="00B00D78" w:rsidP="00EF4909">
      <w:pPr>
        <w:autoSpaceDE w:val="0"/>
        <w:autoSpaceDN w:val="0"/>
        <w:adjustRightInd w:val="0"/>
        <w:jc w:val="both"/>
        <w:rPr>
          <w:rFonts w:asciiTheme="majorHAnsi" w:hAnsiTheme="majorHAnsi" w:cstheme="majorHAnsi"/>
          <w:b/>
        </w:rPr>
      </w:pPr>
    </w:p>
    <w:p w14:paraId="7F5B051E" w14:textId="77777777" w:rsidR="00884085" w:rsidRPr="00A2666D" w:rsidRDefault="00860DA5" w:rsidP="00EF4909">
      <w:pPr>
        <w:autoSpaceDE w:val="0"/>
        <w:autoSpaceDN w:val="0"/>
        <w:adjustRightInd w:val="0"/>
        <w:jc w:val="both"/>
        <w:rPr>
          <w:rFonts w:asciiTheme="majorHAnsi" w:hAnsiTheme="majorHAnsi"/>
          <w:b/>
        </w:rPr>
      </w:pPr>
      <w:r w:rsidRPr="00A2666D">
        <w:rPr>
          <w:rFonts w:asciiTheme="majorHAnsi" w:hAnsiTheme="majorHAnsi"/>
          <w:b/>
        </w:rPr>
        <w:t>FUNEAS</w:t>
      </w:r>
      <w:r w:rsidRPr="00A2666D">
        <w:rPr>
          <w:rFonts w:asciiTheme="majorHAnsi" w:hAnsiTheme="majorHAnsi"/>
          <w:b/>
        </w:rPr>
        <w:t xml:space="preserve"> - </w:t>
      </w:r>
      <w:r w:rsidRPr="00A2666D">
        <w:rPr>
          <w:rFonts w:asciiTheme="majorHAnsi" w:hAnsiTheme="majorHAnsi"/>
          <w:b/>
        </w:rPr>
        <w:t>SECRETARIA DE ESTADO DA SAÚDE FUNDAÇÃO ESTATAL DE</w:t>
      </w:r>
      <w:r w:rsidRPr="00A2666D">
        <w:rPr>
          <w:rFonts w:asciiTheme="majorHAnsi" w:hAnsiTheme="majorHAnsi"/>
          <w:b/>
        </w:rPr>
        <w:t xml:space="preserve"> ATENÇÃO EM SAÚDE DO PARANÁ - </w:t>
      </w:r>
      <w:r w:rsidRPr="00A2666D">
        <w:rPr>
          <w:rFonts w:asciiTheme="majorHAnsi" w:hAnsiTheme="majorHAnsi"/>
          <w:b/>
        </w:rPr>
        <w:t xml:space="preserve">CONCORRÊNCIA PÚBLICA N° 2/2023 </w:t>
      </w:r>
    </w:p>
    <w:p w14:paraId="4157D078" w14:textId="0D10F373" w:rsidR="00A2666D" w:rsidRDefault="00A2666D" w:rsidP="00EF4909">
      <w:pPr>
        <w:autoSpaceDE w:val="0"/>
        <w:autoSpaceDN w:val="0"/>
        <w:adjustRightInd w:val="0"/>
        <w:jc w:val="both"/>
        <w:rPr>
          <w:rFonts w:asciiTheme="majorHAnsi" w:hAnsiTheme="majorHAnsi"/>
        </w:rPr>
      </w:pPr>
      <w:r w:rsidRPr="00455D27">
        <w:rPr>
          <w:rFonts w:asciiTheme="majorHAnsi" w:hAnsiTheme="majorHAnsi"/>
        </w:rPr>
        <w:t>Objeto:</w:t>
      </w:r>
      <w:r>
        <w:rPr>
          <w:rFonts w:asciiTheme="majorHAnsi" w:hAnsiTheme="majorHAnsi"/>
        </w:rPr>
        <w:t xml:space="preserve"> Execução da A</w:t>
      </w:r>
      <w:r w:rsidR="00860DA5" w:rsidRPr="00860DA5">
        <w:rPr>
          <w:rFonts w:asciiTheme="majorHAnsi" w:hAnsiTheme="majorHAnsi"/>
        </w:rPr>
        <w:t xml:space="preserve">mpliação e adequação da Maternidade Maria de Lourdes Elias Nunes, </w:t>
      </w:r>
      <w:r>
        <w:rPr>
          <w:rFonts w:asciiTheme="majorHAnsi" w:hAnsiTheme="majorHAnsi"/>
        </w:rPr>
        <w:t xml:space="preserve">no Município de Paranaguá-PR. </w:t>
      </w:r>
      <w:r w:rsidRPr="00860DA5">
        <w:rPr>
          <w:rFonts w:asciiTheme="majorHAnsi" w:hAnsiTheme="majorHAnsi"/>
        </w:rPr>
        <w:t>Preço máximo</w:t>
      </w:r>
      <w:r w:rsidR="00860DA5" w:rsidRPr="00860DA5">
        <w:rPr>
          <w:rFonts w:asciiTheme="majorHAnsi" w:hAnsiTheme="majorHAnsi"/>
        </w:rPr>
        <w:t xml:space="preserve">: O preço máximo admitido para execução dos serviços é de R$ 7.004.861,05. </w:t>
      </w:r>
      <w:r w:rsidRPr="00860DA5">
        <w:rPr>
          <w:rFonts w:asciiTheme="majorHAnsi" w:hAnsiTheme="majorHAnsi"/>
        </w:rPr>
        <w:t>Retirada do edital</w:t>
      </w:r>
      <w:r w:rsidR="00860DA5" w:rsidRPr="00860DA5">
        <w:rPr>
          <w:rFonts w:asciiTheme="majorHAnsi" w:hAnsiTheme="majorHAnsi"/>
        </w:rPr>
        <w:t>: Para a retirada do Edital e dos elementos instrutores os interessados poderão retirar o Edital gratuitamente</w:t>
      </w:r>
      <w:r>
        <w:rPr>
          <w:rFonts w:asciiTheme="majorHAnsi" w:hAnsiTheme="majorHAnsi"/>
        </w:rPr>
        <w:t xml:space="preserve"> no site oficial da FUNEAS </w:t>
      </w:r>
      <w:hyperlink r:id="rId84" w:history="1">
        <w:r w:rsidRPr="00016DC2">
          <w:rPr>
            <w:rStyle w:val="Hyperlink"/>
            <w:rFonts w:asciiTheme="majorHAnsi" w:hAnsiTheme="majorHAnsi"/>
          </w:rPr>
          <w:t>http://www.funeas.pr.gov.br</w:t>
        </w:r>
      </w:hyperlink>
      <w:r w:rsidR="00860DA5" w:rsidRPr="00860DA5">
        <w:rPr>
          <w:rFonts w:asciiTheme="majorHAnsi" w:hAnsiTheme="majorHAnsi"/>
        </w:rPr>
        <w:t xml:space="preserve"> ou solicitar via e-mail: </w:t>
      </w:r>
      <w:hyperlink r:id="rId85" w:history="1">
        <w:r w:rsidRPr="00016DC2">
          <w:rPr>
            <w:rStyle w:val="Hyperlink"/>
            <w:rFonts w:asciiTheme="majorHAnsi" w:hAnsiTheme="majorHAnsi"/>
          </w:rPr>
          <w:t>pregão.funeas@gmail.com</w:t>
        </w:r>
      </w:hyperlink>
      <w:r>
        <w:rPr>
          <w:rFonts w:asciiTheme="majorHAnsi" w:hAnsiTheme="majorHAnsi"/>
        </w:rPr>
        <w:t>.</w:t>
      </w:r>
      <w:r w:rsidR="00860DA5" w:rsidRPr="00860DA5">
        <w:rPr>
          <w:rFonts w:asciiTheme="majorHAnsi" w:hAnsiTheme="majorHAnsi"/>
        </w:rPr>
        <w:t xml:space="preserve"> Recebimento e abertura dos envelopes para na data de 26/04/2023 às 10:00 horas no endereço Rua do Rosário n.º 144, 4° andar, Centro, Curitiba-PR - CEP 80.020- 110. </w:t>
      </w:r>
    </w:p>
    <w:p w14:paraId="22131FAD" w14:textId="77777777" w:rsidR="001D5434" w:rsidRDefault="001D5434" w:rsidP="00EF4909">
      <w:pPr>
        <w:autoSpaceDE w:val="0"/>
        <w:autoSpaceDN w:val="0"/>
        <w:adjustRightInd w:val="0"/>
        <w:jc w:val="both"/>
        <w:rPr>
          <w:rFonts w:asciiTheme="majorHAnsi" w:hAnsiTheme="majorHAnsi"/>
        </w:rPr>
      </w:pPr>
    </w:p>
    <w:p w14:paraId="5F873D06" w14:textId="77777777" w:rsidR="002526B6" w:rsidRPr="001D5434" w:rsidRDefault="00860DA5" w:rsidP="00EF4909">
      <w:pPr>
        <w:autoSpaceDE w:val="0"/>
        <w:autoSpaceDN w:val="0"/>
        <w:adjustRightInd w:val="0"/>
        <w:jc w:val="both"/>
        <w:rPr>
          <w:rFonts w:asciiTheme="majorHAnsi" w:hAnsiTheme="majorHAnsi"/>
          <w:b/>
        </w:rPr>
      </w:pPr>
      <w:r w:rsidRPr="001D5434">
        <w:rPr>
          <w:rFonts w:asciiTheme="majorHAnsi" w:hAnsiTheme="majorHAnsi"/>
          <w:b/>
        </w:rPr>
        <w:t>CONCORRÊNCIA PÚBLICA N° 1/2023</w:t>
      </w:r>
    </w:p>
    <w:p w14:paraId="49BB6927" w14:textId="7556ECDE" w:rsidR="00B07508" w:rsidRPr="00A2666D" w:rsidRDefault="001D5434" w:rsidP="00EF4909">
      <w:pPr>
        <w:autoSpaceDE w:val="0"/>
        <w:autoSpaceDN w:val="0"/>
        <w:adjustRightInd w:val="0"/>
        <w:jc w:val="both"/>
        <w:rPr>
          <w:rFonts w:asciiTheme="majorHAnsi" w:hAnsiTheme="majorHAnsi"/>
        </w:rPr>
      </w:pPr>
      <w:r w:rsidRPr="00455D27">
        <w:rPr>
          <w:rFonts w:asciiTheme="majorHAnsi" w:hAnsiTheme="majorHAnsi"/>
        </w:rPr>
        <w:t>Objeto:</w:t>
      </w:r>
      <w:r>
        <w:rPr>
          <w:rFonts w:asciiTheme="majorHAnsi" w:hAnsiTheme="majorHAnsi"/>
        </w:rPr>
        <w:t xml:space="preserve"> E</w:t>
      </w:r>
      <w:r w:rsidR="00860DA5" w:rsidRPr="00860DA5">
        <w:rPr>
          <w:rFonts w:asciiTheme="majorHAnsi" w:hAnsiTheme="majorHAnsi"/>
        </w:rPr>
        <w:t>xecução de Obra para a ampliação e adequação do Ambulatóri</w:t>
      </w:r>
      <w:r w:rsidR="00DA7EFC">
        <w:rPr>
          <w:rFonts w:asciiTheme="majorHAnsi" w:hAnsiTheme="majorHAnsi"/>
        </w:rPr>
        <w:t>o Médico de Especialidades</w:t>
      </w:r>
      <w:r w:rsidR="00860DA5" w:rsidRPr="00860DA5">
        <w:rPr>
          <w:rFonts w:asciiTheme="majorHAnsi" w:hAnsiTheme="majorHAnsi"/>
        </w:rPr>
        <w:t xml:space="preserve">, </w:t>
      </w:r>
      <w:r w:rsidR="00DA7EFC">
        <w:rPr>
          <w:rFonts w:asciiTheme="majorHAnsi" w:hAnsiTheme="majorHAnsi"/>
        </w:rPr>
        <w:t xml:space="preserve">no Município de Paranaguá-PR. </w:t>
      </w:r>
      <w:r w:rsidR="00860DA5" w:rsidRPr="00860DA5">
        <w:rPr>
          <w:rFonts w:asciiTheme="majorHAnsi" w:hAnsiTheme="majorHAnsi"/>
        </w:rPr>
        <w:t>PREÇO MÁXIMO: O preço máximo admitido para execução dos serviços é de R$ 7.003.527,47</w:t>
      </w:r>
      <w:r w:rsidR="00DA7EFC">
        <w:rPr>
          <w:rFonts w:asciiTheme="majorHAnsi" w:hAnsiTheme="majorHAnsi"/>
        </w:rPr>
        <w:t xml:space="preserve">. </w:t>
      </w:r>
      <w:r w:rsidR="00860DA5" w:rsidRPr="00860DA5">
        <w:rPr>
          <w:rFonts w:asciiTheme="majorHAnsi" w:hAnsiTheme="majorHAnsi"/>
        </w:rPr>
        <w:t>RETIRADA DO EDITAL: Para a retirada do Edital e dos elementos instrutores os interessados poderão retirar o Edital gratuit</w:t>
      </w:r>
      <w:r w:rsidR="00DA7EFC">
        <w:rPr>
          <w:rFonts w:asciiTheme="majorHAnsi" w:hAnsiTheme="majorHAnsi"/>
        </w:rPr>
        <w:t xml:space="preserve">amente no site oficial da FUNEAS </w:t>
      </w:r>
      <w:hyperlink r:id="rId86" w:history="1">
        <w:r w:rsidR="00DA7EFC" w:rsidRPr="00016DC2">
          <w:rPr>
            <w:rStyle w:val="Hyperlink"/>
            <w:rFonts w:asciiTheme="majorHAnsi" w:hAnsiTheme="majorHAnsi"/>
          </w:rPr>
          <w:t>http://www.funeas.pr.gov.br</w:t>
        </w:r>
      </w:hyperlink>
      <w:r w:rsidR="00860DA5" w:rsidRPr="00860DA5">
        <w:rPr>
          <w:rFonts w:asciiTheme="majorHAnsi" w:hAnsiTheme="majorHAnsi"/>
        </w:rPr>
        <w:t xml:space="preserve"> ou solicitar via e-mail: </w:t>
      </w:r>
      <w:hyperlink r:id="rId87" w:history="1">
        <w:r w:rsidR="00DA7EFC" w:rsidRPr="00016DC2">
          <w:rPr>
            <w:rStyle w:val="Hyperlink"/>
            <w:rFonts w:asciiTheme="majorHAnsi" w:hAnsiTheme="majorHAnsi"/>
          </w:rPr>
          <w:t>pregão.funeas@gmail.com</w:t>
        </w:r>
      </w:hyperlink>
      <w:r w:rsidR="00DA7EFC">
        <w:rPr>
          <w:rFonts w:asciiTheme="majorHAnsi" w:hAnsiTheme="majorHAnsi"/>
        </w:rPr>
        <w:t>.</w:t>
      </w:r>
      <w:r w:rsidR="00860DA5" w:rsidRPr="00860DA5">
        <w:rPr>
          <w:rFonts w:asciiTheme="majorHAnsi" w:hAnsiTheme="majorHAnsi"/>
        </w:rPr>
        <w:t xml:space="preserve"> Recebimento e abertura dos envelopes para na data de 18/04/2023 às 10:00 horas no endereço Rua do Rosário n.º 144, 4° andar, Centro, Curitiba-PR - CEP 80.020- 110.</w:t>
      </w:r>
    </w:p>
    <w:p w14:paraId="52F8B2CE" w14:textId="77777777" w:rsidR="00F51A20" w:rsidRDefault="00F51A20" w:rsidP="00EF4909">
      <w:pPr>
        <w:autoSpaceDE w:val="0"/>
        <w:autoSpaceDN w:val="0"/>
        <w:adjustRightInd w:val="0"/>
        <w:jc w:val="both"/>
        <w:rPr>
          <w:rFonts w:asciiTheme="majorHAnsi" w:hAnsiTheme="majorHAnsi" w:cstheme="majorHAnsi"/>
          <w:b/>
        </w:rPr>
      </w:pPr>
    </w:p>
    <w:p w14:paraId="29F05D82" w14:textId="77777777" w:rsidR="00F51A20" w:rsidRPr="00860DA5" w:rsidRDefault="00F51A20" w:rsidP="00EF4909">
      <w:pPr>
        <w:autoSpaceDE w:val="0"/>
        <w:autoSpaceDN w:val="0"/>
        <w:adjustRightInd w:val="0"/>
        <w:jc w:val="both"/>
        <w:rPr>
          <w:rFonts w:asciiTheme="majorHAnsi" w:hAnsiTheme="majorHAnsi" w:cstheme="majorHAnsi"/>
          <w:b/>
        </w:rPr>
      </w:pPr>
    </w:p>
    <w:p w14:paraId="06AADB37" w14:textId="03843541" w:rsidR="00F51A20" w:rsidRDefault="00F51A20" w:rsidP="00F51A20">
      <w:pPr>
        <w:autoSpaceDE w:val="0"/>
        <w:autoSpaceDN w:val="0"/>
        <w:adjustRightInd w:val="0"/>
        <w:jc w:val="center"/>
        <w:rPr>
          <w:rFonts w:asciiTheme="majorHAnsi" w:hAnsiTheme="majorHAnsi"/>
          <w:b/>
        </w:rPr>
      </w:pPr>
      <w:r>
        <w:rPr>
          <w:rFonts w:asciiTheme="majorHAnsi" w:hAnsiTheme="majorHAnsi" w:cstheme="majorHAnsi"/>
          <w:b/>
        </w:rPr>
        <w:t xml:space="preserve">ESTADO </w:t>
      </w:r>
      <w:r>
        <w:rPr>
          <w:rFonts w:asciiTheme="majorHAnsi" w:hAnsiTheme="majorHAnsi" w:cstheme="majorHAnsi"/>
          <w:b/>
        </w:rPr>
        <w:t>DO RIO DE JANEIRO</w:t>
      </w:r>
    </w:p>
    <w:p w14:paraId="63A884BA" w14:textId="77777777" w:rsidR="00F51A20" w:rsidRDefault="00F51A20" w:rsidP="00F51A20">
      <w:pPr>
        <w:autoSpaceDE w:val="0"/>
        <w:autoSpaceDN w:val="0"/>
        <w:adjustRightInd w:val="0"/>
        <w:jc w:val="both"/>
        <w:rPr>
          <w:rFonts w:asciiTheme="majorHAnsi" w:hAnsiTheme="majorHAnsi" w:cstheme="majorHAnsi"/>
          <w:b/>
        </w:rPr>
      </w:pPr>
    </w:p>
    <w:p w14:paraId="50ABC55A" w14:textId="77777777" w:rsidR="00B07508" w:rsidRDefault="00B07508" w:rsidP="00EF4909">
      <w:pPr>
        <w:autoSpaceDE w:val="0"/>
        <w:autoSpaceDN w:val="0"/>
        <w:adjustRightInd w:val="0"/>
        <w:jc w:val="both"/>
        <w:rPr>
          <w:rFonts w:asciiTheme="majorHAnsi" w:hAnsiTheme="majorHAnsi" w:cstheme="majorHAnsi"/>
          <w:b/>
        </w:rPr>
      </w:pPr>
    </w:p>
    <w:p w14:paraId="68BEF47F" w14:textId="60348E51" w:rsidR="00B07508" w:rsidRPr="00F51A20" w:rsidRDefault="005F7AEE" w:rsidP="00EF4909">
      <w:pPr>
        <w:autoSpaceDE w:val="0"/>
        <w:autoSpaceDN w:val="0"/>
        <w:adjustRightInd w:val="0"/>
        <w:jc w:val="both"/>
        <w:rPr>
          <w:rFonts w:asciiTheme="majorHAnsi" w:hAnsiTheme="majorHAnsi" w:cstheme="majorHAnsi"/>
          <w:b/>
        </w:rPr>
      </w:pPr>
      <w:r w:rsidRPr="005F7AEE">
        <w:rPr>
          <w:rFonts w:asciiTheme="majorHAnsi" w:hAnsiTheme="majorHAnsi"/>
          <w:b/>
        </w:rPr>
        <w:t>PREFEITURA MUNICIPAL DE ARARUAMA - AVI</w:t>
      </w:r>
      <w:r>
        <w:rPr>
          <w:rFonts w:asciiTheme="majorHAnsi" w:hAnsiTheme="majorHAnsi"/>
          <w:b/>
        </w:rPr>
        <w:t xml:space="preserve">SO DE REMARCAÇÃO DE LICITAÇÃO - </w:t>
      </w:r>
      <w:r w:rsidRPr="005F7AEE">
        <w:rPr>
          <w:rFonts w:asciiTheme="majorHAnsi" w:hAnsiTheme="majorHAnsi"/>
          <w:b/>
        </w:rPr>
        <w:t xml:space="preserve">CONCORRÊNCIA Nº 014/2022 </w:t>
      </w:r>
      <w:r w:rsidR="00F51A20" w:rsidRPr="00F51A20">
        <w:rPr>
          <w:rFonts w:asciiTheme="majorHAnsi" w:hAnsiTheme="majorHAnsi"/>
        </w:rPr>
        <w:t xml:space="preserve">OBJETO: </w:t>
      </w:r>
      <w:r>
        <w:rPr>
          <w:rFonts w:asciiTheme="majorHAnsi" w:hAnsiTheme="majorHAnsi"/>
        </w:rPr>
        <w:t>E</w:t>
      </w:r>
      <w:r w:rsidR="00F51A20" w:rsidRPr="00F51A20">
        <w:rPr>
          <w:rFonts w:asciiTheme="majorHAnsi" w:hAnsiTheme="majorHAnsi"/>
        </w:rPr>
        <w:t xml:space="preserve">xecução de serviços de urbanização, drenagem e pavimentação em logradouros públicos na Rua Pref. Mario Castanho, Rua Barão De Vassouras, Trecho Da Rua Armando Menezes, Rua Edgar, Rua Laurinda, Rua Fernanda, Rua Leonardo, Rua Júlio Ribeiro, Rua Sabiá, Rua Álvaro Machado, Av. Rio Mataruna, Rua Eduardo, Rua Ribeiro, Travessa Sabiá, Rua José Ribeiro, Rua Itú, Travessa Itu, Rua Projetada "A", Rua Projetada "B" - Mataruna - Araruama – RJ. </w:t>
      </w:r>
      <w:r w:rsidRPr="00F51A20">
        <w:rPr>
          <w:rFonts w:asciiTheme="majorHAnsi" w:hAnsiTheme="majorHAnsi"/>
        </w:rPr>
        <w:t>Data de abertura</w:t>
      </w:r>
      <w:r>
        <w:rPr>
          <w:rFonts w:asciiTheme="majorHAnsi" w:hAnsiTheme="majorHAnsi"/>
        </w:rPr>
        <w:t xml:space="preserve">: 21/03/2023, as </w:t>
      </w:r>
      <w:r w:rsidR="00F51A20" w:rsidRPr="00F51A20">
        <w:rPr>
          <w:rFonts w:asciiTheme="majorHAnsi" w:hAnsiTheme="majorHAnsi"/>
        </w:rPr>
        <w:t>10:00 h</w:t>
      </w:r>
      <w:r>
        <w:rPr>
          <w:rFonts w:asciiTheme="majorHAnsi" w:hAnsiTheme="majorHAnsi"/>
        </w:rPr>
        <w:t>oras</w:t>
      </w:r>
      <w:r w:rsidR="00F51A20" w:rsidRPr="00F51A20">
        <w:rPr>
          <w:rFonts w:asciiTheme="majorHAnsi" w:hAnsiTheme="majorHAnsi"/>
        </w:rPr>
        <w:t>.</w:t>
      </w:r>
      <w:r>
        <w:rPr>
          <w:rFonts w:asciiTheme="majorHAnsi" w:hAnsiTheme="majorHAnsi"/>
        </w:rPr>
        <w:t xml:space="preserve"> </w:t>
      </w:r>
      <w:r w:rsidR="00F51A20" w:rsidRPr="00F51A20">
        <w:rPr>
          <w:rFonts w:asciiTheme="majorHAnsi" w:hAnsiTheme="majorHAnsi"/>
        </w:rPr>
        <w:t>O Edital encontra-se á disposição dos interessados na Comissão Permanente de Licitações localizada à Avenida John Kennedy, nº 120- Centro- A</w:t>
      </w:r>
      <w:r>
        <w:rPr>
          <w:rFonts w:asciiTheme="majorHAnsi" w:hAnsiTheme="majorHAnsi"/>
        </w:rPr>
        <w:t>raruama, a partir de 17/02/2023.</w:t>
      </w:r>
    </w:p>
    <w:p w14:paraId="5084B495" w14:textId="77777777" w:rsidR="00F51A20" w:rsidRDefault="00F51A20" w:rsidP="00EF4909">
      <w:pPr>
        <w:autoSpaceDE w:val="0"/>
        <w:autoSpaceDN w:val="0"/>
        <w:adjustRightInd w:val="0"/>
        <w:jc w:val="both"/>
        <w:rPr>
          <w:rFonts w:asciiTheme="majorHAnsi" w:hAnsiTheme="majorHAnsi" w:cstheme="majorHAnsi"/>
          <w:b/>
        </w:rPr>
      </w:pPr>
    </w:p>
    <w:p w14:paraId="4E9B0F9E" w14:textId="77777777" w:rsidR="005F7AEE" w:rsidRPr="00F51A20" w:rsidRDefault="005F7AEE" w:rsidP="00EF4909">
      <w:pPr>
        <w:autoSpaceDE w:val="0"/>
        <w:autoSpaceDN w:val="0"/>
        <w:adjustRightInd w:val="0"/>
        <w:jc w:val="both"/>
        <w:rPr>
          <w:rFonts w:asciiTheme="majorHAnsi" w:hAnsiTheme="majorHAnsi" w:cstheme="majorHAnsi"/>
          <w:b/>
        </w:rPr>
      </w:pPr>
    </w:p>
    <w:p w14:paraId="1D8643C0" w14:textId="430D3A69" w:rsidR="000D7318" w:rsidRDefault="000D7318" w:rsidP="000D7318">
      <w:pPr>
        <w:autoSpaceDE w:val="0"/>
        <w:autoSpaceDN w:val="0"/>
        <w:adjustRightInd w:val="0"/>
        <w:jc w:val="center"/>
        <w:rPr>
          <w:rFonts w:asciiTheme="majorHAnsi" w:hAnsiTheme="majorHAnsi"/>
          <w:b/>
        </w:rPr>
      </w:pPr>
      <w:r>
        <w:rPr>
          <w:rFonts w:asciiTheme="majorHAnsi" w:hAnsiTheme="majorHAnsi" w:cstheme="majorHAnsi"/>
          <w:b/>
        </w:rPr>
        <w:t>ESTADO DE</w:t>
      </w:r>
      <w:r w:rsidRPr="002D506E">
        <w:rPr>
          <w:rFonts w:asciiTheme="majorHAnsi" w:hAnsiTheme="majorHAnsi" w:cstheme="majorHAnsi"/>
          <w:b/>
        </w:rPr>
        <w:t xml:space="preserve"> </w:t>
      </w:r>
      <w:r>
        <w:rPr>
          <w:rFonts w:asciiTheme="majorHAnsi" w:hAnsiTheme="majorHAnsi"/>
          <w:b/>
        </w:rPr>
        <w:t>SÃO PAULO</w:t>
      </w:r>
    </w:p>
    <w:p w14:paraId="76750B86" w14:textId="77777777" w:rsidR="00B07508" w:rsidRDefault="00B07508" w:rsidP="00EF4909">
      <w:pPr>
        <w:autoSpaceDE w:val="0"/>
        <w:autoSpaceDN w:val="0"/>
        <w:adjustRightInd w:val="0"/>
        <w:jc w:val="both"/>
        <w:rPr>
          <w:rFonts w:asciiTheme="majorHAnsi" w:hAnsiTheme="majorHAnsi" w:cstheme="majorHAnsi"/>
          <w:b/>
        </w:rPr>
      </w:pPr>
    </w:p>
    <w:p w14:paraId="4CCE35F0" w14:textId="77777777" w:rsidR="00B07508" w:rsidRDefault="00B07508" w:rsidP="00EF4909">
      <w:pPr>
        <w:autoSpaceDE w:val="0"/>
        <w:autoSpaceDN w:val="0"/>
        <w:adjustRightInd w:val="0"/>
        <w:jc w:val="both"/>
        <w:rPr>
          <w:rFonts w:asciiTheme="majorHAnsi" w:hAnsiTheme="majorHAnsi" w:cstheme="majorHAnsi"/>
          <w:b/>
        </w:rPr>
      </w:pPr>
    </w:p>
    <w:p w14:paraId="6D86B2D8" w14:textId="7CF30417" w:rsidR="000D7318" w:rsidRPr="004C43DD" w:rsidRDefault="004F7423" w:rsidP="00EF4909">
      <w:pPr>
        <w:autoSpaceDE w:val="0"/>
        <w:autoSpaceDN w:val="0"/>
        <w:adjustRightInd w:val="0"/>
        <w:jc w:val="both"/>
        <w:rPr>
          <w:rFonts w:asciiTheme="majorHAnsi" w:hAnsiTheme="majorHAnsi"/>
          <w:b/>
        </w:rPr>
      </w:pPr>
      <w:r w:rsidRPr="004C43DD">
        <w:rPr>
          <w:rFonts w:asciiTheme="majorHAnsi" w:hAnsiTheme="majorHAnsi"/>
          <w:b/>
        </w:rPr>
        <w:t xml:space="preserve">LI SABESP MN </w:t>
      </w:r>
      <w:r>
        <w:rPr>
          <w:rFonts w:asciiTheme="majorHAnsi" w:hAnsiTheme="majorHAnsi"/>
          <w:b/>
        </w:rPr>
        <w:t xml:space="preserve">- </w:t>
      </w:r>
      <w:r w:rsidR="004C43DD" w:rsidRPr="004C43DD">
        <w:rPr>
          <w:rFonts w:asciiTheme="majorHAnsi" w:hAnsiTheme="majorHAnsi"/>
          <w:b/>
        </w:rPr>
        <w:t xml:space="preserve">AVISO DE LICITAÇÃO 04.261/22 </w:t>
      </w:r>
    </w:p>
    <w:p w14:paraId="5ABB9F26" w14:textId="6705E2E5" w:rsidR="001C64C6" w:rsidRDefault="004C43DD" w:rsidP="00754112">
      <w:pPr>
        <w:autoSpaceDE w:val="0"/>
        <w:autoSpaceDN w:val="0"/>
        <w:adjustRightInd w:val="0"/>
        <w:jc w:val="both"/>
        <w:rPr>
          <w:rFonts w:asciiTheme="majorHAnsi" w:hAnsiTheme="majorHAnsi"/>
        </w:rPr>
      </w:pPr>
      <w:r w:rsidRPr="00455D27">
        <w:rPr>
          <w:rFonts w:asciiTheme="majorHAnsi" w:hAnsiTheme="majorHAnsi"/>
        </w:rPr>
        <w:t>Objeto:</w:t>
      </w:r>
      <w:r>
        <w:rPr>
          <w:rFonts w:asciiTheme="majorHAnsi" w:hAnsiTheme="majorHAnsi"/>
        </w:rPr>
        <w:t xml:space="preserve"> </w:t>
      </w:r>
      <w:r w:rsidR="000D7318" w:rsidRPr="004C43DD">
        <w:rPr>
          <w:rFonts w:asciiTheme="majorHAnsi" w:hAnsiTheme="majorHAnsi"/>
        </w:rPr>
        <w:t>Execução das obras de implantação da Estação Elevatória de esgoto Tanque Preto e coletores de esgoto dos bairros Bela Vista e Tanque Preto, no Município de Nazaré Paulista - Unidade de Negócio Norte - Diretoria Metropolitana – M. Edital disponível para</w:t>
      </w:r>
      <w:r>
        <w:rPr>
          <w:rFonts w:asciiTheme="majorHAnsi" w:hAnsiTheme="majorHAnsi"/>
        </w:rPr>
        <w:t xml:space="preserve"> download à partir de 23/02/23 no site</w:t>
      </w:r>
      <w:r w:rsidR="000D7318" w:rsidRPr="004C43DD">
        <w:rPr>
          <w:rFonts w:asciiTheme="majorHAnsi" w:hAnsiTheme="majorHAnsi"/>
        </w:rPr>
        <w:t xml:space="preserve"> </w:t>
      </w:r>
      <w:hyperlink r:id="rId88" w:history="1">
        <w:r w:rsidRPr="00016DC2">
          <w:rPr>
            <w:rStyle w:val="Hyperlink"/>
            <w:rFonts w:asciiTheme="majorHAnsi" w:hAnsiTheme="majorHAnsi"/>
          </w:rPr>
          <w:t>www.sabesp.com.br/licitações</w:t>
        </w:r>
      </w:hyperlink>
      <w:r>
        <w:rPr>
          <w:rFonts w:asciiTheme="majorHAnsi" w:hAnsiTheme="majorHAnsi"/>
        </w:rPr>
        <w:t>.</w:t>
      </w:r>
      <w:r w:rsidR="000D7318" w:rsidRPr="004C43DD">
        <w:rPr>
          <w:rFonts w:asciiTheme="majorHAnsi" w:hAnsiTheme="majorHAnsi"/>
        </w:rPr>
        <w:t xml:space="preserve"> </w:t>
      </w:r>
      <w:r>
        <w:rPr>
          <w:rFonts w:asciiTheme="majorHAnsi" w:hAnsiTheme="majorHAnsi"/>
        </w:rPr>
        <w:t xml:space="preserve">Mais </w:t>
      </w:r>
      <w:r w:rsidR="000D7318" w:rsidRPr="004C43DD">
        <w:rPr>
          <w:rFonts w:asciiTheme="majorHAnsi" w:hAnsiTheme="majorHAnsi"/>
        </w:rPr>
        <w:t xml:space="preserve">informações sobre obtenção de senha, contatar fone </w:t>
      </w:r>
      <w:r>
        <w:rPr>
          <w:rFonts w:asciiTheme="majorHAnsi" w:hAnsiTheme="majorHAnsi"/>
        </w:rPr>
        <w:t>(</w:t>
      </w:r>
      <w:r w:rsidR="000D7318" w:rsidRPr="004C43DD">
        <w:rPr>
          <w:rFonts w:asciiTheme="majorHAnsi" w:hAnsiTheme="majorHAnsi"/>
        </w:rPr>
        <w:t>11) 3388-6724/6812. Envio das Propostas à partir de 00:00h de 16/03/23 até as 09:00</w:t>
      </w:r>
      <w:r>
        <w:rPr>
          <w:rFonts w:asciiTheme="majorHAnsi" w:hAnsiTheme="majorHAnsi"/>
        </w:rPr>
        <w:t xml:space="preserve"> </w:t>
      </w:r>
      <w:r w:rsidR="000D7318" w:rsidRPr="004C43DD">
        <w:rPr>
          <w:rFonts w:asciiTheme="majorHAnsi" w:hAnsiTheme="majorHAnsi"/>
        </w:rPr>
        <w:t>h</w:t>
      </w:r>
      <w:r>
        <w:rPr>
          <w:rFonts w:asciiTheme="majorHAnsi" w:hAnsiTheme="majorHAnsi"/>
        </w:rPr>
        <w:t>oras</w:t>
      </w:r>
      <w:r w:rsidR="000D7318" w:rsidRPr="004C43DD">
        <w:rPr>
          <w:rFonts w:asciiTheme="majorHAnsi" w:hAnsiTheme="majorHAnsi"/>
        </w:rPr>
        <w:t xml:space="preserve"> do dia 17/03/23. Abertura das propostas as 09:01</w:t>
      </w:r>
      <w:r>
        <w:rPr>
          <w:rFonts w:asciiTheme="majorHAnsi" w:hAnsiTheme="majorHAnsi"/>
        </w:rPr>
        <w:t xml:space="preserve"> </w:t>
      </w:r>
      <w:r w:rsidR="000D7318" w:rsidRPr="004C43DD">
        <w:rPr>
          <w:rFonts w:asciiTheme="majorHAnsi" w:hAnsiTheme="majorHAnsi"/>
        </w:rPr>
        <w:t>h</w:t>
      </w:r>
      <w:r>
        <w:rPr>
          <w:rFonts w:asciiTheme="majorHAnsi" w:hAnsiTheme="majorHAnsi"/>
        </w:rPr>
        <w:t>oras do dia 17/03/23 no site da SABESP acima.</w:t>
      </w:r>
    </w:p>
    <w:p w14:paraId="67DE591C" w14:textId="77777777" w:rsidR="00B00D78" w:rsidRPr="00B00D78" w:rsidRDefault="00B00D78" w:rsidP="00754112">
      <w:pPr>
        <w:autoSpaceDE w:val="0"/>
        <w:autoSpaceDN w:val="0"/>
        <w:adjustRightInd w:val="0"/>
        <w:jc w:val="both"/>
        <w:rPr>
          <w:rFonts w:asciiTheme="majorHAnsi" w:hAnsiTheme="majorHAnsi"/>
        </w:rPr>
      </w:pPr>
    </w:p>
    <w:p w14:paraId="6F5F27E4" w14:textId="77777777" w:rsidR="006358E6" w:rsidRPr="00096015" w:rsidRDefault="006358E6" w:rsidP="006358E6">
      <w:pPr>
        <w:autoSpaceDE w:val="0"/>
        <w:autoSpaceDN w:val="0"/>
        <w:adjustRightInd w:val="0"/>
        <w:jc w:val="both"/>
        <w:rPr>
          <w:rFonts w:asciiTheme="majorHAnsi" w:hAnsiTheme="majorHAnsi" w:cstheme="majorHAnsi"/>
          <w:b/>
        </w:rPr>
      </w:pPr>
    </w:p>
    <w:p w14:paraId="308A5BE0" w14:textId="77777777" w:rsidR="006358E6" w:rsidRPr="00096015" w:rsidRDefault="006358E6" w:rsidP="006358E6">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46F37891" w14:textId="77777777" w:rsidR="006358E6" w:rsidRPr="00096015" w:rsidRDefault="006358E6" w:rsidP="006358E6">
      <w:pPr>
        <w:pStyle w:val="SemEspaamento"/>
        <w:ind w:right="453"/>
        <w:jc w:val="right"/>
        <w:rPr>
          <w:rFonts w:asciiTheme="majorHAnsi" w:hAnsiTheme="majorHAnsi" w:cstheme="majorHAnsi"/>
          <w:i/>
          <w:spacing w:val="20"/>
        </w:rPr>
      </w:pPr>
    </w:p>
    <w:p w14:paraId="05652480" w14:textId="77777777" w:rsidR="006358E6" w:rsidRPr="00096015" w:rsidRDefault="006358E6" w:rsidP="006358E6">
      <w:pPr>
        <w:pStyle w:val="SemEspaamento"/>
        <w:ind w:right="453"/>
        <w:jc w:val="center"/>
        <w:rPr>
          <w:rFonts w:asciiTheme="majorHAnsi" w:hAnsiTheme="majorHAnsi" w:cstheme="majorHAnsi"/>
          <w:i/>
          <w:spacing w:val="20"/>
        </w:rPr>
      </w:pPr>
      <w:r w:rsidRPr="00096015">
        <w:rPr>
          <w:rFonts w:asciiTheme="majorHAnsi" w:hAnsiTheme="majorHAnsi" w:cstheme="majorHAnsi"/>
          <w:i/>
          <w:noProof/>
          <w:spacing w:val="20"/>
        </w:rPr>
        <w:drawing>
          <wp:inline distT="0" distB="0" distL="0" distR="0" wp14:anchorId="0BE58897" wp14:editId="7FB5B43C">
            <wp:extent cx="6840855" cy="1073785"/>
            <wp:effectExtent l="0" t="0" r="0" b="0"/>
            <wp:docPr id="4" name="Imagem 4">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14360377" w14:textId="77777777" w:rsidR="006358E6" w:rsidRDefault="006358E6" w:rsidP="006358E6">
      <w:pPr>
        <w:pStyle w:val="SemEspaamento"/>
        <w:ind w:right="453"/>
        <w:jc w:val="center"/>
        <w:rPr>
          <w:rFonts w:asciiTheme="majorHAnsi" w:hAnsiTheme="majorHAnsi" w:cstheme="majorHAnsi"/>
          <w:i/>
          <w:spacing w:val="20"/>
        </w:rPr>
      </w:pPr>
    </w:p>
    <w:p w14:paraId="3CEECB19" w14:textId="77777777" w:rsidR="00B00D78" w:rsidRDefault="00B00D78" w:rsidP="006358E6">
      <w:pPr>
        <w:pStyle w:val="SemEspaamento"/>
        <w:ind w:right="453"/>
        <w:jc w:val="center"/>
        <w:rPr>
          <w:rFonts w:asciiTheme="majorHAnsi" w:hAnsiTheme="majorHAnsi" w:cstheme="majorHAnsi"/>
          <w:i/>
          <w:spacing w:val="20"/>
        </w:rPr>
      </w:pPr>
    </w:p>
    <w:p w14:paraId="7F51C855" w14:textId="77777777" w:rsidR="00B00D78" w:rsidRPr="00096015" w:rsidRDefault="00B00D78" w:rsidP="00B00D78">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PATROCÍNIO INSTITUCIONAL-</w:t>
      </w:r>
    </w:p>
    <w:p w14:paraId="2FF2591F" w14:textId="77777777" w:rsidR="00B00D78" w:rsidRPr="00096015" w:rsidRDefault="00B00D78" w:rsidP="006358E6">
      <w:pPr>
        <w:pStyle w:val="SemEspaamento"/>
        <w:ind w:right="453"/>
        <w:jc w:val="center"/>
        <w:rPr>
          <w:rFonts w:asciiTheme="majorHAnsi" w:hAnsiTheme="majorHAnsi" w:cstheme="majorHAnsi"/>
          <w:i/>
          <w:spacing w:val="20"/>
        </w:rPr>
      </w:pPr>
    </w:p>
    <w:p w14:paraId="772FB236" w14:textId="77777777" w:rsidR="006358E6" w:rsidRPr="00096015" w:rsidRDefault="006358E6" w:rsidP="006358E6">
      <w:pPr>
        <w:autoSpaceDE w:val="0"/>
        <w:autoSpaceDN w:val="0"/>
        <w:adjustRightInd w:val="0"/>
        <w:jc w:val="both"/>
        <w:rPr>
          <w:rFonts w:asciiTheme="majorHAnsi" w:hAnsiTheme="majorHAnsi" w:cstheme="majorHAnsi"/>
        </w:rPr>
      </w:pPr>
      <w:r w:rsidRPr="00096015">
        <w:rPr>
          <w:rFonts w:asciiTheme="majorHAnsi" w:hAnsiTheme="majorHAnsi" w:cstheme="majorHAnsi"/>
          <w:spacing w:val="20"/>
        </w:rPr>
        <w:drawing>
          <wp:inline distT="0" distB="0" distL="0" distR="0" wp14:anchorId="78D06884" wp14:editId="6E468091">
            <wp:extent cx="6830170" cy="1070677"/>
            <wp:effectExtent l="0" t="0" r="8890" b="0"/>
            <wp:docPr id="5" name="Imagem 5">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2">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7BD4B47B" w14:textId="77777777" w:rsidR="006358E6" w:rsidRPr="00096015" w:rsidRDefault="006358E6" w:rsidP="006358E6">
      <w:pPr>
        <w:pStyle w:val="SemEspaamento"/>
        <w:jc w:val="both"/>
        <w:rPr>
          <w:rFonts w:asciiTheme="majorHAnsi" w:hAnsiTheme="majorHAnsi" w:cstheme="majorHAnsi"/>
          <w:spacing w:val="20"/>
        </w:rPr>
      </w:pPr>
    </w:p>
    <w:p w14:paraId="2A1CBE0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21BF3B2E" wp14:editId="404E1AF8">
            <wp:extent cx="6840855" cy="1072515"/>
            <wp:effectExtent l="0" t="0" r="0" b="0"/>
            <wp:docPr id="17" name="Imagem 17">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9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BB4042A" w14:textId="77777777" w:rsidR="006358E6" w:rsidRPr="00096015" w:rsidRDefault="006358E6" w:rsidP="006358E6">
      <w:pPr>
        <w:pStyle w:val="SemEspaamento"/>
        <w:jc w:val="both"/>
        <w:rPr>
          <w:rFonts w:asciiTheme="majorHAnsi" w:hAnsiTheme="majorHAnsi" w:cstheme="majorHAnsi"/>
          <w:spacing w:val="20"/>
        </w:rPr>
      </w:pPr>
    </w:p>
    <w:p w14:paraId="34109A5F" w14:textId="77777777" w:rsidR="006358E6" w:rsidRPr="00096015" w:rsidRDefault="006358E6" w:rsidP="006358E6">
      <w:pPr>
        <w:pStyle w:val="SemEspaamento"/>
        <w:jc w:val="both"/>
        <w:rPr>
          <w:rFonts w:asciiTheme="majorHAnsi" w:hAnsiTheme="majorHAnsi" w:cstheme="majorHAnsi"/>
          <w:spacing w:val="20"/>
        </w:rPr>
      </w:pPr>
      <w:r w:rsidRPr="00096015">
        <w:rPr>
          <w:rFonts w:asciiTheme="majorHAnsi" w:hAnsiTheme="majorHAnsi" w:cstheme="majorHAnsi"/>
          <w:noProof/>
          <w:spacing w:val="20"/>
        </w:rPr>
        <w:drawing>
          <wp:inline distT="0" distB="0" distL="0" distR="0" wp14:anchorId="0F6D6BF8" wp14:editId="73D3D4B2">
            <wp:extent cx="6834478" cy="1071040"/>
            <wp:effectExtent l="0" t="0" r="5080" b="0"/>
            <wp:docPr id="7" name="Imagem 7">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01383EA6" w14:textId="4239A2D7" w:rsidR="006358E6" w:rsidRPr="00096015" w:rsidRDefault="006358E6" w:rsidP="00D8302A">
      <w:pPr>
        <w:rPr>
          <w:rFonts w:asciiTheme="majorHAnsi" w:hAnsiTheme="majorHAnsi" w:cstheme="majorHAnsi"/>
          <w:b/>
        </w:rPr>
      </w:pPr>
    </w:p>
    <w:p w14:paraId="65C814AF" w14:textId="77777777" w:rsidR="006358E6" w:rsidRPr="00096015" w:rsidRDefault="006358E6" w:rsidP="006358E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47CE6820" w14:textId="77777777" w:rsidR="006358E6" w:rsidRPr="00096015" w:rsidRDefault="006358E6" w:rsidP="006358E6">
      <w:pPr>
        <w:rPr>
          <w:rFonts w:asciiTheme="majorHAnsi" w:hAnsiTheme="majorHAnsi" w:cstheme="majorHAnsi"/>
        </w:rPr>
      </w:pPr>
    </w:p>
    <w:p w14:paraId="3AD5B9BB" w14:textId="77777777" w:rsidR="006358E6" w:rsidRPr="00096015" w:rsidRDefault="006358E6" w:rsidP="006358E6">
      <w:pPr>
        <w:autoSpaceDE w:val="0"/>
        <w:autoSpaceDN w:val="0"/>
        <w:adjustRightInd w:val="0"/>
        <w:jc w:val="center"/>
        <w:rPr>
          <w:rFonts w:asciiTheme="majorHAnsi" w:hAnsiTheme="majorHAnsi" w:cstheme="majorHAnsi"/>
        </w:rPr>
      </w:pPr>
      <w:r w:rsidRPr="00096015">
        <w:rPr>
          <w:rFonts w:asciiTheme="majorHAnsi" w:hAnsiTheme="majorHAnsi" w:cstheme="majorHAnsi"/>
        </w:rPr>
        <w:drawing>
          <wp:inline distT="0" distB="0" distL="0" distR="0" wp14:anchorId="64B8E81E" wp14:editId="24ADA41C">
            <wp:extent cx="6840855" cy="1072515"/>
            <wp:effectExtent l="0" t="0" r="0" b="0"/>
            <wp:docPr id="3" name="Imagem 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344310BA" w14:textId="77777777" w:rsidR="006358E6" w:rsidRPr="00096015" w:rsidRDefault="006358E6" w:rsidP="006358E6">
      <w:pPr>
        <w:autoSpaceDE w:val="0"/>
        <w:autoSpaceDN w:val="0"/>
        <w:adjustRightInd w:val="0"/>
        <w:jc w:val="center"/>
        <w:rPr>
          <w:rFonts w:asciiTheme="majorHAnsi" w:hAnsiTheme="majorHAnsi" w:cstheme="majorHAnsi"/>
        </w:rPr>
      </w:pPr>
    </w:p>
    <w:p w14:paraId="4FF2DF56" w14:textId="38CB7B50" w:rsidR="008D5A5D" w:rsidRPr="00096015" w:rsidRDefault="00D42D63" w:rsidP="0017087A">
      <w:pPr>
        <w:autoSpaceDE w:val="0"/>
        <w:autoSpaceDN w:val="0"/>
        <w:adjustRightInd w:val="0"/>
        <w:jc w:val="center"/>
        <w:rPr>
          <w:rFonts w:asciiTheme="majorHAnsi" w:hAnsiTheme="majorHAnsi" w:cstheme="majorHAnsi"/>
        </w:rPr>
      </w:pPr>
      <w:r>
        <w:rPr>
          <w:rFonts w:ascii="Arial" w:hAnsi="Arial" w:cs="Arial"/>
          <w:spacing w:val="10"/>
        </w:rPr>
        <w:drawing>
          <wp:inline distT="0" distB="0" distL="0" distR="0" wp14:anchorId="08F7B8F1" wp14:editId="75836F0B">
            <wp:extent cx="6829223" cy="1069676"/>
            <wp:effectExtent l="0" t="0" r="0" b="0"/>
            <wp:docPr id="9" name="Imagem 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Brasid-Site.png"/>
                    <pic:cNvPicPr/>
                  </pic:nvPicPr>
                  <pic:blipFill>
                    <a:blip r:embed="rId100">
                      <a:extLst>
                        <a:ext uri="{28A0092B-C50C-407E-A947-70E740481C1C}">
                          <a14:useLocalDpi xmlns:a14="http://schemas.microsoft.com/office/drawing/2010/main" val="0"/>
                        </a:ext>
                      </a:extLst>
                    </a:blip>
                    <a:stretch>
                      <a:fillRect/>
                    </a:stretch>
                  </pic:blipFill>
                  <pic:spPr>
                    <a:xfrm>
                      <a:off x="0" y="0"/>
                      <a:ext cx="6971723" cy="1091996"/>
                    </a:xfrm>
                    <a:prstGeom prst="rect">
                      <a:avLst/>
                    </a:prstGeom>
                  </pic:spPr>
                </pic:pic>
              </a:graphicData>
            </a:graphic>
          </wp:inline>
        </w:drawing>
      </w:r>
    </w:p>
    <w:sectPr w:rsidR="008D5A5D" w:rsidRPr="00096015" w:rsidSect="001042F4">
      <w:headerReference w:type="default" r:id="rId101"/>
      <w:footerReference w:type="default" r:id="rId10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A21D4C" w14:textId="77777777" w:rsidR="00C120CF" w:rsidRDefault="00C120CF">
      <w:r>
        <w:separator/>
      </w:r>
    </w:p>
  </w:endnote>
  <w:endnote w:type="continuationSeparator" w:id="0">
    <w:p w14:paraId="7729C7CA" w14:textId="77777777" w:rsidR="00C120CF" w:rsidRDefault="00C12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C120CF"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63E8D" w14:textId="77777777" w:rsidR="00C120CF" w:rsidRDefault="00C120CF">
      <w:r>
        <w:separator/>
      </w:r>
    </w:p>
  </w:footnote>
  <w:footnote w:type="continuationSeparator" w:id="0">
    <w:p w14:paraId="40188261" w14:textId="77777777" w:rsidR="00C120CF" w:rsidRDefault="00C12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23735F8" w:rsidR="00754BF1" w:rsidRPr="20774586" w:rsidRDefault="00CA27C8" w:rsidP="007C304A">
                          <w:pPr>
                            <w:rPr>
                              <w:rFonts w:ascii="Arial" w:hAnsi="Arial" w:cs="Arial"/>
                              <w:b/>
                              <w:color w:val="FFFFFF"/>
                              <w:sz w:val="18"/>
                              <w:szCs w:val="18"/>
                            </w:rPr>
                          </w:pPr>
                          <w:r>
                            <w:rPr>
                              <w:rFonts w:ascii="Arial" w:hAnsi="Arial" w:cs="Arial"/>
                              <w:b/>
                              <w:bCs/>
                              <w:iCs/>
                              <w:caps/>
                              <w:color w:val="FFFFFF"/>
                              <w:sz w:val="18"/>
                              <w:szCs w:val="18"/>
                            </w:rPr>
                            <w:t>17</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EB63FA">
                            <w:rPr>
                              <w:rStyle w:val="Nmerodepgina"/>
                              <w:rFonts w:ascii="Arial" w:hAnsi="Arial" w:cs="Arial"/>
                              <w:b/>
                              <w:color w:val="FFFFFF"/>
                              <w:sz w:val="18"/>
                              <w:szCs w:val="18"/>
                            </w:rPr>
                            <w:t>7</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B63FA">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23735F8" w:rsidR="00754BF1" w:rsidRPr="20774586" w:rsidRDefault="00CA27C8" w:rsidP="007C304A">
                    <w:pPr>
                      <w:rPr>
                        <w:rFonts w:ascii="Arial" w:hAnsi="Arial" w:cs="Arial"/>
                        <w:b/>
                        <w:color w:val="FFFFFF"/>
                        <w:sz w:val="18"/>
                        <w:szCs w:val="18"/>
                      </w:rPr>
                    </w:pPr>
                    <w:r>
                      <w:rPr>
                        <w:rFonts w:ascii="Arial" w:hAnsi="Arial" w:cs="Arial"/>
                        <w:b/>
                        <w:bCs/>
                        <w:iCs/>
                        <w:caps/>
                        <w:color w:val="FFFFFF"/>
                        <w:sz w:val="18"/>
                        <w:szCs w:val="18"/>
                      </w:rPr>
                      <w:t>17</w:t>
                    </w:r>
                    <w:r w:rsidR="00A1570B">
                      <w:rPr>
                        <w:rFonts w:ascii="Arial" w:hAnsi="Arial" w:cs="Arial"/>
                        <w:b/>
                        <w:bCs/>
                        <w:iCs/>
                        <w:caps/>
                        <w:color w:val="FFFFFF"/>
                        <w:sz w:val="18"/>
                        <w:szCs w:val="18"/>
                      </w:rPr>
                      <w:t>/02</w:t>
                    </w:r>
                    <w:r w:rsidR="0025591A">
                      <w:rPr>
                        <w:rFonts w:ascii="Arial" w:hAnsi="Arial" w:cs="Arial"/>
                        <w:b/>
                        <w:bCs/>
                        <w:iCs/>
                        <w:caps/>
                        <w:color w:val="FFFFFF"/>
                        <w:sz w:val="18"/>
                        <w:szCs w:val="18"/>
                      </w:rPr>
                      <w:t xml:space="preserve">/2023 </w:t>
                    </w:r>
                    <w:r>
                      <w:rPr>
                        <w:rFonts w:ascii="Arial" w:hAnsi="Arial" w:cs="Arial"/>
                        <w:b/>
                        <w:bCs/>
                        <w:iCs/>
                        <w:caps/>
                        <w:color w:val="FFFFFF"/>
                        <w:sz w:val="18"/>
                        <w:szCs w:val="18"/>
                      </w:rPr>
                      <w:t>- EdiçÃo nº 26</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EB63FA">
                      <w:rPr>
                        <w:rStyle w:val="Nmerodepgina"/>
                        <w:rFonts w:ascii="Arial" w:hAnsi="Arial" w:cs="Arial"/>
                        <w:b/>
                        <w:color w:val="FFFFFF"/>
                        <w:sz w:val="18"/>
                        <w:szCs w:val="18"/>
                      </w:rPr>
                      <w:t>7</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B63FA">
                      <w:rPr>
                        <w:rStyle w:val="Nmerodepgina"/>
                        <w:rFonts w:ascii="Arial" w:hAnsi="Arial" w:cs="Arial"/>
                        <w:b/>
                        <w:color w:val="FFFFFF"/>
                        <w:sz w:val="18"/>
                        <w:szCs w:val="18"/>
                      </w:rPr>
                      <w:t>2</w:t>
                    </w:r>
                  </w:p>
                </w:txbxContent>
              </v:textbox>
              <w10:wrap anchorx="margin"/>
            </v:shape>
          </w:pict>
        </mc:Fallback>
      </mc:AlternateContent>
    </w:r>
    <w: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6"/>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0"/>
  </w:num>
  <w:num w:numId="11">
    <w:abstractNumId w:val="37"/>
  </w:num>
  <w:num w:numId="12">
    <w:abstractNumId w:val="19"/>
  </w:num>
  <w:num w:numId="13">
    <w:abstractNumId w:val="30"/>
  </w:num>
  <w:num w:numId="14">
    <w:abstractNumId w:val="33"/>
  </w:num>
  <w:num w:numId="15">
    <w:abstractNumId w:val="16"/>
  </w:num>
  <w:num w:numId="16">
    <w:abstractNumId w:val="28"/>
  </w:num>
  <w:num w:numId="17">
    <w:abstractNumId w:val="18"/>
  </w:num>
  <w:num w:numId="18">
    <w:abstractNumId w:val="31"/>
  </w:num>
  <w:num w:numId="19">
    <w:abstractNumId w:val="29"/>
  </w:num>
  <w:num w:numId="2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01"/>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A2"/>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0"/>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D3"/>
    <w:rsid w:val="00041DF6"/>
    <w:rsid w:val="00041E1F"/>
    <w:rsid w:val="00041E53"/>
    <w:rsid w:val="00041E7B"/>
    <w:rsid w:val="00041F07"/>
    <w:rsid w:val="00041FCD"/>
    <w:rsid w:val="000420DF"/>
    <w:rsid w:val="000420FA"/>
    <w:rsid w:val="000421C0"/>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247"/>
    <w:rsid w:val="00046322"/>
    <w:rsid w:val="00046408"/>
    <w:rsid w:val="00046571"/>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20"/>
    <w:rsid w:val="00060A43"/>
    <w:rsid w:val="00060A4F"/>
    <w:rsid w:val="00060A56"/>
    <w:rsid w:val="00060AF1"/>
    <w:rsid w:val="00060BA4"/>
    <w:rsid w:val="00060BC3"/>
    <w:rsid w:val="00060BD6"/>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59"/>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6"/>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18"/>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27"/>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CF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2D"/>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AD"/>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4B2"/>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91"/>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4FB"/>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5"/>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6"/>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34"/>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79E"/>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2E"/>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DA4"/>
    <w:rsid w:val="00222E59"/>
    <w:rsid w:val="00222E5A"/>
    <w:rsid w:val="00222EC6"/>
    <w:rsid w:val="00222FB7"/>
    <w:rsid w:val="00222FF5"/>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4"/>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3D"/>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6B6"/>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9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9E"/>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2FD7"/>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05"/>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6C"/>
    <w:rsid w:val="002A0A99"/>
    <w:rsid w:val="002A0AA8"/>
    <w:rsid w:val="002A0AAD"/>
    <w:rsid w:val="002A0AEE"/>
    <w:rsid w:val="002A0AFB"/>
    <w:rsid w:val="002A0B50"/>
    <w:rsid w:val="002A0CE0"/>
    <w:rsid w:val="002A0D34"/>
    <w:rsid w:val="002A0D77"/>
    <w:rsid w:val="002A0DD0"/>
    <w:rsid w:val="002A0DDB"/>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D1"/>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8A"/>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CC"/>
    <w:rsid w:val="002C3D40"/>
    <w:rsid w:val="002C3D52"/>
    <w:rsid w:val="002C3DC1"/>
    <w:rsid w:val="002C3F45"/>
    <w:rsid w:val="002C3F51"/>
    <w:rsid w:val="002C4100"/>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6E"/>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1F1"/>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4D"/>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D"/>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4E"/>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4"/>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85"/>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88"/>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5"/>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63"/>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0F"/>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0F"/>
    <w:rsid w:val="003A3E39"/>
    <w:rsid w:val="003A3E58"/>
    <w:rsid w:val="003A3E84"/>
    <w:rsid w:val="003A3ED9"/>
    <w:rsid w:val="003A3FA7"/>
    <w:rsid w:val="003A3FDE"/>
    <w:rsid w:val="003A4026"/>
    <w:rsid w:val="003A402F"/>
    <w:rsid w:val="003A4063"/>
    <w:rsid w:val="003A4134"/>
    <w:rsid w:val="003A4193"/>
    <w:rsid w:val="003A42F1"/>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9"/>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85"/>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5E"/>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0F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5FC5"/>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BD3"/>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D70"/>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27"/>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7A"/>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3DD"/>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3"/>
    <w:rsid w:val="004E0F8F"/>
    <w:rsid w:val="004E100A"/>
    <w:rsid w:val="004E1062"/>
    <w:rsid w:val="004E1087"/>
    <w:rsid w:val="004E10B6"/>
    <w:rsid w:val="004E1133"/>
    <w:rsid w:val="004E115E"/>
    <w:rsid w:val="004E11D2"/>
    <w:rsid w:val="004E1204"/>
    <w:rsid w:val="004E1283"/>
    <w:rsid w:val="004E1338"/>
    <w:rsid w:val="004E13AE"/>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9C"/>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1F"/>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94"/>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93"/>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7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0E"/>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779"/>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02"/>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A4"/>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04"/>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7F"/>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34"/>
    <w:rsid w:val="005E0ED4"/>
    <w:rsid w:val="005E0F67"/>
    <w:rsid w:val="005E0F6D"/>
    <w:rsid w:val="005E0FB0"/>
    <w:rsid w:val="005E0FCB"/>
    <w:rsid w:val="005E0FCF"/>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AEE"/>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DCC"/>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D2"/>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2A"/>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73F"/>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71"/>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9B"/>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9D2"/>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B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4D"/>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08"/>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BAB"/>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3B"/>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4E9"/>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8FC"/>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16"/>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07"/>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8B4"/>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36"/>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04"/>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05"/>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5E1"/>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28"/>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7"/>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4A"/>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3E6"/>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A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B3"/>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B7"/>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6"/>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085"/>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4"/>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2FF0"/>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14"/>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6E"/>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B3"/>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EF7"/>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2A4"/>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1"/>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1E9"/>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DF7"/>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1"/>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18"/>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A94"/>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6C1"/>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7E0"/>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EE9"/>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3FF"/>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81"/>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29"/>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CB"/>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0"/>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45"/>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A6"/>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35"/>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74D"/>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6D"/>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96C"/>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DF3"/>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E44"/>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7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60"/>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C8"/>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78"/>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08"/>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12"/>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34"/>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1C"/>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2D"/>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2B"/>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BF"/>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DFC"/>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50"/>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CF"/>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49"/>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68"/>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0F"/>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E"/>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23"/>
    <w:rsid w:val="00C80563"/>
    <w:rsid w:val="00C805D0"/>
    <w:rsid w:val="00C805F7"/>
    <w:rsid w:val="00C805FC"/>
    <w:rsid w:val="00C8061D"/>
    <w:rsid w:val="00C80692"/>
    <w:rsid w:val="00C80750"/>
    <w:rsid w:val="00C80791"/>
    <w:rsid w:val="00C80810"/>
    <w:rsid w:val="00C8083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13"/>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7C8"/>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B9"/>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0D8"/>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DF5"/>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9B"/>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88C"/>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9"/>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2CE"/>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D2"/>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27"/>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2A"/>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B"/>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4EF5"/>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BF"/>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19"/>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5D"/>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A7EFC"/>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3FF"/>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0A"/>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CA3"/>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2A"/>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1AB"/>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46"/>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CB2"/>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5E"/>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8F"/>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28"/>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70"/>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3FA"/>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59"/>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7F"/>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7BE"/>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42"/>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20"/>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2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DE1"/>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20"/>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AC5"/>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25F"/>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BC2"/>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9F"/>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AC0"/>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B4"/>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7C"/>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9CE"/>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AE"/>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noProof/>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2909010">
      <w:bodyDiv w:val="1"/>
      <w:marLeft w:val="0"/>
      <w:marRight w:val="0"/>
      <w:marTop w:val="0"/>
      <w:marBottom w:val="0"/>
      <w:divBdr>
        <w:top w:val="none" w:sz="0" w:space="0" w:color="auto"/>
        <w:left w:val="none" w:sz="0" w:space="0" w:color="auto"/>
        <w:bottom w:val="none" w:sz="0" w:space="0" w:color="auto"/>
        <w:right w:val="none" w:sz="0" w:space="0" w:color="auto"/>
      </w:divBdr>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nit.gov.br" TargetMode="External"/><Relationship Id="rId21" Type="http://schemas.openxmlformats.org/officeDocument/2006/relationships/hyperlink" Target="http://www.gov.br/compras" TargetMode="External"/><Relationship Id="rId42" Type="http://schemas.openxmlformats.org/officeDocument/2006/relationships/hyperlink" Target="http://www.cataguases.mg.gov.br/licitacoes" TargetMode="External"/><Relationship Id="rId47" Type="http://schemas.openxmlformats.org/officeDocument/2006/relationships/hyperlink" Target="http://www.eloimendes.mg.gov.br" TargetMode="External"/><Relationship Id="rId63" Type="http://schemas.openxmlformats.org/officeDocument/2006/relationships/hyperlink" Target="http://www.joaopinheiro.mg.gov.br" TargetMode="External"/><Relationship Id="rId68" Type="http://schemas.openxmlformats.org/officeDocument/2006/relationships/hyperlink" Target="mailto:licitacao@luislandia.mg.gov.br" TargetMode="External"/><Relationship Id="rId84" Type="http://schemas.openxmlformats.org/officeDocument/2006/relationships/hyperlink" Target="http://www.funeas.pr.gov.br" TargetMode="External"/><Relationship Id="rId89" Type="http://schemas.openxmlformats.org/officeDocument/2006/relationships/hyperlink" Target="https://www.maccaferri.com/br/" TargetMode="External"/><Relationship Id="rId7" Type="http://schemas.openxmlformats.org/officeDocument/2006/relationships/endnotes" Target="endnotes.xml"/><Relationship Id="rId71" Type="http://schemas.openxmlformats.org/officeDocument/2006/relationships/hyperlink" Target="http://www.miradouro.mg.gov.br" TargetMode="External"/><Relationship Id="rId92"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s://www.gov.br/compras/edital/160066-3-00002-2023" TargetMode="External"/><Relationship Id="rId29" Type="http://schemas.openxmlformats.org/officeDocument/2006/relationships/hyperlink" Target="http://www.codanorte.mg.gov.br" TargetMode="External"/><Relationship Id="rId11" Type="http://schemas.openxmlformats.org/officeDocument/2006/relationships/hyperlink" Target="http://www.pbh.gov.br" TargetMode="External"/><Relationship Id="rId24" Type="http://schemas.openxmlformats.org/officeDocument/2006/relationships/hyperlink" Target="http://www.gov.br/compras/pt-br/" TargetMode="External"/><Relationship Id="rId32" Type="http://schemas.openxmlformats.org/officeDocument/2006/relationships/hyperlink" Target="http://www.bambui.mg.gov.br" TargetMode="External"/><Relationship Id="rId37" Type="http://schemas.openxmlformats.org/officeDocument/2006/relationships/hyperlink" Target="http://www.bordadamata.mg.gov.br" TargetMode="External"/><Relationship Id="rId40" Type="http://schemas.openxmlformats.org/officeDocument/2006/relationships/hyperlink" Target="mailto:licita2@botelhos.mg.gov.br" TargetMode="External"/><Relationship Id="rId45" Type="http://schemas.openxmlformats.org/officeDocument/2006/relationships/hyperlink" Target="http://www.comercinho.mg.gov.br" TargetMode="External"/><Relationship Id="rId53" Type="http://schemas.openxmlformats.org/officeDocument/2006/relationships/hyperlink" Target="mailto:licitacao@frutal.mg.gov.br" TargetMode="External"/><Relationship Id="rId58" Type="http://schemas.openxmlformats.org/officeDocument/2006/relationships/hyperlink" Target="http://www.itabirito.mg.gov.br" TargetMode="External"/><Relationship Id="rId66" Type="http://schemas.openxmlformats.org/officeDocument/2006/relationships/hyperlink" Target="https://www.pjf.mg.gov.br/secretarias/cpl/editais/outras_modalidades/2023/index.php" TargetMode="External"/><Relationship Id="rId74" Type="http://schemas.openxmlformats.org/officeDocument/2006/relationships/hyperlink" Target="http://www.ouropreto.mg.gov.br" TargetMode="External"/><Relationship Id="rId79" Type="http://schemas.openxmlformats.org/officeDocument/2006/relationships/hyperlink" Target="http://www.trespontas.mg.gov.br" TargetMode="External"/><Relationship Id="rId87" Type="http://schemas.openxmlformats.org/officeDocument/2006/relationships/hyperlink" Target="mailto:preg&#227;o.funeas@gmail.com"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itabirito.mg.gov.br" TargetMode="External"/><Relationship Id="rId82" Type="http://schemas.openxmlformats.org/officeDocument/2006/relationships/hyperlink" Target="http://www.gov.br/compras" TargetMode="External"/><Relationship Id="rId90" Type="http://schemas.openxmlformats.org/officeDocument/2006/relationships/image" Target="media/image3.jpeg"/><Relationship Id="rId95" Type="http://schemas.openxmlformats.org/officeDocument/2006/relationships/hyperlink" Target="https://pottencial.com.br/" TargetMode="External"/><Relationship Id="rId19" Type="http://schemas.openxmlformats.org/officeDocument/2006/relationships/hyperlink" Target="https://www.gov.br/compras/edital/393027-5-00053-2023" TargetMode="External"/><Relationship Id="rId14" Type="http://schemas.openxmlformats.org/officeDocument/2006/relationships/hyperlink" Target="https://www.gov.br/compras/pt-br" TargetMode="External"/><Relationship Id="rId22" Type="http://schemas.openxmlformats.org/officeDocument/2006/relationships/hyperlink" Target="http://www.dnit.gov.br" TargetMode="External"/><Relationship Id="rId27" Type="http://schemas.openxmlformats.org/officeDocument/2006/relationships/hyperlink" Target="http://www.bbmnetlicitacoes.com.br" TargetMode="External"/><Relationship Id="rId30" Type="http://schemas.openxmlformats.org/officeDocument/2006/relationships/hyperlink" Target="http://www.portaldecompraspublicas.com.br" TargetMode="External"/><Relationship Id="rId35" Type="http://schemas.openxmlformats.org/officeDocument/2006/relationships/hyperlink" Target="mailto:licitacao@bomjardimdeminas.mg.gov.br" TargetMode="External"/><Relationship Id="rId43" Type="http://schemas.openxmlformats.org/officeDocument/2006/relationships/hyperlink" Target="mailto:licitacaopmcataguases@gmail.com" TargetMode="External"/><Relationship Id="rId48" Type="http://schemas.openxmlformats.org/officeDocument/2006/relationships/hyperlink" Target="http://www.portaldecompraspublicas.com.br" TargetMode="External"/><Relationship Id="rId56" Type="http://schemas.openxmlformats.org/officeDocument/2006/relationships/hyperlink" Target="http://www.frutal.mg.gov.br" TargetMode="External"/><Relationship Id="rId64" Type="http://schemas.openxmlformats.org/officeDocument/2006/relationships/hyperlink" Target="https://www.pjf.mg.gov.br/secretarias/cpl/editais/outras_modalidades/2022/index.php" TargetMode="External"/><Relationship Id="rId69" Type="http://schemas.openxmlformats.org/officeDocument/2006/relationships/hyperlink" Target="mailto:licitacao@luislandia.mg.gov.br" TargetMode="External"/><Relationship Id="rId77" Type="http://schemas.openxmlformats.org/officeDocument/2006/relationships/hyperlink" Target="mailto:licitacao@pecanha.mg.gov.br" TargetMode="External"/><Relationship Id="rId100"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mailto:e-mailcompraselicitacoes@fervedouro.mg.gov.br" TargetMode="External"/><Relationship Id="rId72" Type="http://schemas.openxmlformats.org/officeDocument/2006/relationships/hyperlink" Target="mailto:premir2013@yahoo.com.br" TargetMode="External"/><Relationship Id="rId80" Type="http://schemas.openxmlformats.org/officeDocument/2006/relationships/hyperlink" Target="https://www.gov.br/compras/edital/393016-5-00015-2023" TargetMode="External"/><Relationship Id="rId85" Type="http://schemas.openxmlformats.org/officeDocument/2006/relationships/hyperlink" Target="mailto:preg&#227;o.funeas@gmail.com" TargetMode="External"/><Relationship Id="rId93" Type="http://schemas.openxmlformats.org/officeDocument/2006/relationships/hyperlink" Target="https://fck.ind.br/" TargetMode="External"/><Relationship Id="rId98" Type="http://schemas.openxmlformats.org/officeDocument/2006/relationships/image" Target="media/image7.jpg"/><Relationship Id="rId3" Type="http://schemas.openxmlformats.org/officeDocument/2006/relationships/styles" Target="styles.xml"/><Relationship Id="rId12" Type="http://schemas.openxmlformats.org/officeDocument/2006/relationships/hyperlink" Target="mailto:cpl.sudecap@pbh.gov.br" TargetMode="External"/><Relationship Id="rId17" Type="http://schemas.openxmlformats.org/officeDocument/2006/relationships/hyperlink" Target="mailto:licitacaocro11@gmail.com" TargetMode="External"/><Relationship Id="rId25" Type="http://schemas.openxmlformats.org/officeDocument/2006/relationships/hyperlink" Target="http://www.gov.br/compras/pt-br/" TargetMode="External"/><Relationship Id="rId33" Type="http://schemas.openxmlformats.org/officeDocument/2006/relationships/hyperlink" Target="http://bocaiuva.mg.gov.br/" TargetMode="External"/><Relationship Id="rId38" Type="http://schemas.openxmlformats.org/officeDocument/2006/relationships/hyperlink" Target="http://www.bll.org.br" TargetMode="External"/><Relationship Id="rId46" Type="http://schemas.openxmlformats.org/officeDocument/2006/relationships/hyperlink" Target="https://www.confins.mg.gov.br/portal/editais/1" TargetMode="External"/><Relationship Id="rId59" Type="http://schemas.openxmlformats.org/officeDocument/2006/relationships/hyperlink" Target="http://www.itabirito.mg.gov.br" TargetMode="External"/><Relationship Id="rId67" Type="http://schemas.openxmlformats.org/officeDocument/2006/relationships/hyperlink" Target="https://juizdefora.1doc.com.br/b.php?pg=wp/wp&amp;itd=5&amp;iagr=19121" TargetMode="External"/><Relationship Id="rId103" Type="http://schemas.openxmlformats.org/officeDocument/2006/relationships/fontTable" Target="fontTable.xml"/><Relationship Id="rId20" Type="http://schemas.openxmlformats.org/officeDocument/2006/relationships/hyperlink" Target="http://www.gov.br/compras" TargetMode="External"/><Relationship Id="rId41" Type="http://schemas.openxmlformats.org/officeDocument/2006/relationships/hyperlink" Target="http://www.botelhos.mg.gov.br/licitacoes" TargetMode="External"/><Relationship Id="rId54" Type="http://schemas.openxmlformats.org/officeDocument/2006/relationships/hyperlink" Target="http://www.frutal.mg.gov.br" TargetMode="External"/><Relationship Id="rId62" Type="http://schemas.openxmlformats.org/officeDocument/2006/relationships/hyperlink" Target="mailto:licitacao@pmi.mg.gov.br" TargetMode="External"/><Relationship Id="rId70" Type="http://schemas.openxmlformats.org/officeDocument/2006/relationships/hyperlink" Target="http://www.mirabela.mg.gov.br" TargetMode="External"/><Relationship Id="rId75" Type="http://schemas.openxmlformats.org/officeDocument/2006/relationships/hyperlink" Target="http://www.ouropreto.mg.gov.br" TargetMode="External"/><Relationship Id="rId83" Type="http://schemas.openxmlformats.org/officeDocument/2006/relationships/hyperlink" Target="http://www.gov.br/compras" TargetMode="External"/><Relationship Id="rId88" Type="http://schemas.openxmlformats.org/officeDocument/2006/relationships/hyperlink" Target="http://www.sabesp.com.br/licita&#231;&#245;es" TargetMode="External"/><Relationship Id="rId91" Type="http://schemas.openxmlformats.org/officeDocument/2006/relationships/hyperlink" Target="https://www.bancobs2.com.br/" TargetMode="External"/><Relationship Id="rId9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ov.br/compras/edital/393027-99-00037-2023" TargetMode="External"/><Relationship Id="rId28" Type="http://schemas.openxmlformats.org/officeDocument/2006/relationships/hyperlink" Target="mailto:secretaria@cimag.org.br/www.bbmnetlicitacoes.com.br" TargetMode="External"/><Relationship Id="rId36" Type="http://schemas.openxmlformats.org/officeDocument/2006/relationships/hyperlink" Target="http://www.bordadamata.mg.gov.br" TargetMode="External"/><Relationship Id="rId49" Type="http://schemas.openxmlformats.org/officeDocument/2006/relationships/hyperlink" Target="mailto:licitacao@estreladoindaia.mg.gov.br" TargetMode="External"/><Relationship Id="rId57" Type="http://schemas.openxmlformats.org/officeDocument/2006/relationships/hyperlink" Target="mailto:licitacao@frutal.mg.gov.br" TargetMode="External"/><Relationship Id="rId10" Type="http://schemas.openxmlformats.org/officeDocument/2006/relationships/hyperlink" Target="http://www.licitacoes.caixa.gov.br" TargetMode="External"/><Relationship Id="rId31" Type="http://schemas.openxmlformats.org/officeDocument/2006/relationships/hyperlink" Target="mailto:licitacoes@codanorte.mg.gov.br" TargetMode="External"/><Relationship Id="rId44" Type="http://schemas.openxmlformats.org/officeDocument/2006/relationships/hyperlink" Target="mailto:licitacomercinho@hotmail.com" TargetMode="External"/><Relationship Id="rId52" Type="http://schemas.openxmlformats.org/officeDocument/2006/relationships/hyperlink" Target="http://www.frutal.mg.gov.br" TargetMode="External"/><Relationship Id="rId60" Type="http://schemas.openxmlformats.org/officeDocument/2006/relationships/hyperlink" Target="mailto:licitacao@pmi.mg.gov.br" TargetMode="External"/><Relationship Id="rId65" Type="http://schemas.openxmlformats.org/officeDocument/2006/relationships/hyperlink" Target="https://juizdefora.1doc.com.br/b.php?pg=wp/wp&amp;itd=5&amp;iagr=19121" TargetMode="External"/><Relationship Id="rId73" Type="http://schemas.openxmlformats.org/officeDocument/2006/relationships/hyperlink" Target="http://www.nazareno.mg.gov.br" TargetMode="External"/><Relationship Id="rId78" Type="http://schemas.openxmlformats.org/officeDocument/2006/relationships/hyperlink" Target="mailto:licitacao@tabuleiro.mg.gov.br" TargetMode="External"/><Relationship Id="rId81" Type="http://schemas.openxmlformats.org/officeDocument/2006/relationships/hyperlink" Target="http://www.gov.br/compras" TargetMode="External"/><Relationship Id="rId86" Type="http://schemas.openxmlformats.org/officeDocument/2006/relationships/hyperlink" Target="http://www.funeas.pr.gov.br" TargetMode="External"/><Relationship Id="rId94" Type="http://schemas.openxmlformats.org/officeDocument/2006/relationships/image" Target="media/image5.jpg"/><Relationship Id="rId99" Type="http://schemas.openxmlformats.org/officeDocument/2006/relationships/hyperlink" Target="https://brasid.com.br/"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pasa.com.br" TargetMode="External"/><Relationship Id="rId13" Type="http://schemas.openxmlformats.org/officeDocument/2006/relationships/hyperlink" Target="https://prefeitura.pbh.gov.br/licitacoes" TargetMode="External"/><Relationship Id="rId18" Type="http://schemas.openxmlformats.org/officeDocument/2006/relationships/hyperlink" Target="mailto:salc@cro11.eb.mil.br" TargetMode="External"/><Relationship Id="rId39" Type="http://schemas.openxmlformats.org/officeDocument/2006/relationships/hyperlink" Target="mailto:licita3@botelhos.mg.gov.br" TargetMode="External"/><Relationship Id="rId34" Type="http://schemas.openxmlformats.org/officeDocument/2006/relationships/hyperlink" Target="mailto:licitacao@bocaiuva.mg.gov.br" TargetMode="External"/><Relationship Id="rId50" Type="http://schemas.openxmlformats.org/officeDocument/2006/relationships/hyperlink" Target="http://www.fervedouro.mg.gov.br" TargetMode="External"/><Relationship Id="rId55" Type="http://schemas.openxmlformats.org/officeDocument/2006/relationships/hyperlink" Target="mailto:licitacao@frutal.mg.gov.br" TargetMode="External"/><Relationship Id="rId76" Type="http://schemas.openxmlformats.org/officeDocument/2006/relationships/hyperlink" Target="http://passosportaltransparencia.portalfacil.com.br/" TargetMode="External"/><Relationship Id="rId97" Type="http://schemas.openxmlformats.org/officeDocument/2006/relationships/hyperlink" Target="https://atentasaude.com.br/contato/"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F62286-6960-47B7-B5CD-40A7E878B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12</Pages>
  <Words>4907</Words>
  <Characters>26498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31343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230</cp:revision>
  <cp:lastPrinted>2022-12-07T01:58:00Z</cp:lastPrinted>
  <dcterms:created xsi:type="dcterms:W3CDTF">2023-02-17T13:08:00Z</dcterms:created>
  <dcterms:modified xsi:type="dcterms:W3CDTF">2023-02-23T15:04:00Z</dcterms:modified>
</cp:coreProperties>
</file>