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01374110" w14:textId="204CA4A1" w:rsidR="00A11607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8B2E" w14:textId="77777777" w:rsidR="003405A1" w:rsidRPr="00096015" w:rsidRDefault="003405A1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A11607" w:rsidRPr="00637EC0" w14:paraId="1BCCAD08" w14:textId="77777777" w:rsidTr="003D6FD0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682C" w14:textId="77777777" w:rsidR="00A11607" w:rsidRPr="00FF17D1" w:rsidRDefault="00A11607" w:rsidP="003D6FD0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22D3" w14:textId="54C7831C" w:rsidR="00A11607" w:rsidRPr="00637EC0" w:rsidRDefault="00A11607" w:rsidP="00FE05E5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</w:rPr>
              <w:t>CPLI.</w:t>
            </w:r>
            <w:r w:rsidRPr="00637EC0">
              <w:rPr>
                <w:rFonts w:asciiTheme="majorHAnsi" w:hAnsiTheme="majorHAnsi" w:cs="Arial"/>
                <w:b/>
                <w:bCs/>
              </w:rPr>
              <w:t xml:space="preserve"> </w:t>
            </w:r>
            <w:r w:rsidR="00FE05E5" w:rsidRPr="00676745">
              <w:rPr>
                <w:rFonts w:asciiTheme="majorHAnsi" w:hAnsiTheme="majorHAnsi"/>
                <w:b/>
                <w:bCs/>
              </w:rPr>
              <w:t>1120230017</w:t>
            </w:r>
          </w:p>
        </w:tc>
      </w:tr>
      <w:tr w:rsidR="00A11607" w:rsidRPr="00FF17D1" w14:paraId="5A6D22AD" w14:textId="77777777" w:rsidTr="003D6FD0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6BE1C" w14:textId="77777777" w:rsidR="00A11607" w:rsidRPr="00FF17D1" w:rsidRDefault="00A11607" w:rsidP="003D6F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188067A" w14:textId="77777777" w:rsidR="00A11607" w:rsidRPr="00FF17D1" w:rsidRDefault="00A11607" w:rsidP="003D6F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A11607" w:rsidRPr="00FF17D1" w14:paraId="42DB45F3" w14:textId="77777777" w:rsidTr="003D6FD0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83512" w14:textId="19A6EBEA" w:rsidR="00A11607" w:rsidRPr="00F3681B" w:rsidRDefault="00A11607" w:rsidP="00F3681B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7910A3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8E6B7E">
              <w:rPr>
                <w:rFonts w:asciiTheme="majorHAnsi" w:hAnsiTheme="majorHAnsi" w:cs="Arial"/>
                <w:sz w:val="23"/>
                <w:szCs w:val="23"/>
              </w:rPr>
              <w:t>S</w:t>
            </w:r>
            <w:r w:rsidR="008E6B7E" w:rsidRPr="008E6B7E">
              <w:rPr>
                <w:rFonts w:asciiTheme="majorHAnsi" w:hAnsiTheme="majorHAnsi" w:cs="Arial"/>
                <w:sz w:val="23"/>
                <w:szCs w:val="23"/>
              </w:rPr>
              <w:t xml:space="preserve">elecionar, dentre as propostas apresentadas, a proposta considerada mais vantajosa, de acordo com os critérios estabelecidos neste Edital, visando a Execução, com fornecimento parcial de materiais, das obras e serviços de substituição de rede de distribuição de água para melhorias do Sistema de Abastecimento de Água de Guaxupé / MG. 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B9E6" w14:textId="77777777" w:rsidR="00A11607" w:rsidRPr="00FF17D1" w:rsidRDefault="00A11607" w:rsidP="003D6FD0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E807589" w14:textId="6A4FF8B1" w:rsidR="00A11607" w:rsidRPr="00377BBF" w:rsidRDefault="0007365F" w:rsidP="003D6FD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Entrega : 14</w:t>
            </w:r>
            <w:r w:rsidR="00A11607" w:rsidRPr="00377BBF">
              <w:rPr>
                <w:rFonts w:asciiTheme="majorHAnsi" w:hAnsiTheme="majorHAnsi" w:cs="Arial"/>
                <w:color w:val="000000"/>
                <w:szCs w:val="24"/>
              </w:rPr>
              <w:t xml:space="preserve">/03/2023 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1129DF77" w14:textId="0AB83C6B" w:rsidR="00A11607" w:rsidRPr="00FF17D1" w:rsidRDefault="00A11607" w:rsidP="003D6FD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07365F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/03/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07365F"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0E6E91C7" w14:textId="4A3B59E5" w:rsidR="00A11607" w:rsidRPr="00FF17D1" w:rsidRDefault="00A11607" w:rsidP="003D6FD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F3681B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A11607" w:rsidRPr="00FF17D1" w14:paraId="28CFBE90" w14:textId="77777777" w:rsidTr="003D6FD0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76021" w14:textId="77777777" w:rsidR="00A11607" w:rsidRPr="00FF17D1" w:rsidRDefault="00A11607" w:rsidP="003D6FD0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A11607" w:rsidRPr="00FF17D1" w14:paraId="1701F353" w14:textId="77777777" w:rsidTr="003D6FD0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556E" w14:textId="77777777" w:rsidR="00A11607" w:rsidRPr="00FF17D1" w:rsidRDefault="00A11607" w:rsidP="003D6FD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042DD" w14:textId="77777777" w:rsidR="00A11607" w:rsidRPr="00FF17D1" w:rsidRDefault="00A11607" w:rsidP="003D6FD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A11607" w:rsidRPr="00FF17D1" w14:paraId="1384F979" w14:textId="77777777" w:rsidTr="003D6FD0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0853A" w14:textId="48C5C4DB" w:rsidR="00A11607" w:rsidRPr="00CC6C8F" w:rsidRDefault="00A11607" w:rsidP="00CC6C8F">
            <w:pPr>
              <w:pStyle w:val="Default"/>
              <w:jc w:val="center"/>
              <w:rPr>
                <w:rFonts w:ascii="Arial" w:hAnsi="Arial" w:cs="Arial"/>
              </w:rPr>
            </w:pPr>
            <w:r w:rsidRPr="00CC6C8F">
              <w:rPr>
                <w:rFonts w:asciiTheme="majorHAnsi" w:hAnsiTheme="majorHAnsi" w:cs="Arial"/>
                <w:noProof/>
              </w:rPr>
              <w:t>R</w:t>
            </w:r>
            <w:r w:rsidRPr="00287BEE">
              <w:rPr>
                <w:rFonts w:asciiTheme="majorHAnsi" w:hAnsiTheme="majorHAnsi" w:cs="Arial"/>
                <w:noProof/>
              </w:rPr>
              <w:t xml:space="preserve">$ </w:t>
            </w:r>
            <w:r w:rsidR="00CC6C8F" w:rsidRPr="00CC6C8F">
              <w:rPr>
                <w:rFonts w:asciiTheme="majorHAnsi" w:hAnsiTheme="majorHAnsi" w:cs="Arial"/>
                <w:noProof/>
              </w:rPr>
              <w:t>3.927.752,42.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E641" w14:textId="77777777" w:rsidR="00A11607" w:rsidRPr="00FF17D1" w:rsidRDefault="00A11607" w:rsidP="003D6FD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A11607" w:rsidRPr="006638B7" w14:paraId="501CD980" w14:textId="77777777" w:rsidTr="003D6FD0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50BA" w14:textId="71700A56" w:rsidR="00A11607" w:rsidRPr="006638B7" w:rsidRDefault="00A11607" w:rsidP="0045191A">
            <w:pPr>
              <w:pStyle w:val="Default"/>
              <w:rPr>
                <w:rFonts w:asciiTheme="majorHAnsi" w:hAnsiTheme="majorHAnsi" w:cs="Arial"/>
              </w:rPr>
            </w:pPr>
            <w:r w:rsidRPr="0045191A">
              <w:rPr>
                <w:rFonts w:asciiTheme="majorHAnsi" w:hAnsiTheme="majorHAnsi" w:cs="Arial"/>
              </w:rPr>
              <w:t xml:space="preserve">CAPACIDADE TÉCNICA-PROFISSIONAL:  </w:t>
            </w:r>
            <w:r w:rsidR="0045191A" w:rsidRPr="0045191A">
              <w:rPr>
                <w:rFonts w:asciiTheme="majorHAnsi" w:hAnsiTheme="majorHAnsi" w:cs="Arial"/>
                <w:sz w:val="23"/>
                <w:szCs w:val="23"/>
              </w:rPr>
              <w:t>a) Tubulação com diâmetro nomi</w:t>
            </w:r>
            <w:r w:rsidR="0045191A">
              <w:rPr>
                <w:rFonts w:asciiTheme="majorHAnsi" w:hAnsiTheme="majorHAnsi" w:cs="Arial"/>
                <w:sz w:val="23"/>
                <w:szCs w:val="23"/>
              </w:rPr>
              <w:t xml:space="preserve">nal (DN) igual ou superior a 50 </w:t>
            </w:r>
            <w:r w:rsidR="0045191A" w:rsidRPr="0045191A">
              <w:rPr>
                <w:rFonts w:asciiTheme="majorHAnsi" w:hAnsiTheme="majorHAnsi" w:cs="Arial"/>
                <w:sz w:val="23"/>
                <w:szCs w:val="23"/>
              </w:rPr>
              <w:t xml:space="preserve">(cinquenta). </w:t>
            </w:r>
          </w:p>
        </w:tc>
      </w:tr>
      <w:tr w:rsidR="00A11607" w:rsidRPr="006638B7" w14:paraId="510D212C" w14:textId="77777777" w:rsidTr="003D6FD0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DF22" w14:textId="3A22D845" w:rsidR="00A11607" w:rsidRPr="0045191A" w:rsidRDefault="00A11607" w:rsidP="0045191A">
            <w:pPr>
              <w:pStyle w:val="Default"/>
              <w:rPr>
                <w:rFonts w:asciiTheme="majorHAnsi" w:hAnsiTheme="majorHAnsi" w:cs="Arial"/>
              </w:rPr>
            </w:pPr>
            <w:r w:rsidRPr="0045191A">
              <w:rPr>
                <w:rFonts w:asciiTheme="majorHAnsi" w:hAnsiTheme="majorHAnsi" w:cs="Arial"/>
              </w:rPr>
              <w:t xml:space="preserve">CAPACIDADE OPERACIONAL: </w:t>
            </w:r>
            <w:r w:rsidR="0045191A" w:rsidRPr="0045191A">
              <w:rPr>
                <w:rFonts w:asciiTheme="majorHAnsi" w:hAnsiTheme="majorHAnsi" w:cs="Arial"/>
                <w:sz w:val="23"/>
                <w:szCs w:val="23"/>
              </w:rPr>
              <w:t xml:space="preserve">a) Tubulação com diâmetro nominal (DN) igual ou superior a 50 (cinquenta) e com extensão igual ou superior a 7.000 (sete mil) m; b) Pavimento asfáltico (CBUQ e/ou PMF) com quantidade igual ou superior a 5.300 (cinco mil e trezentos) m²; c) Pavimentação de pista em poliédrico e/ou em paralelepípedo e/ou em pré-moldados de concreto, com quantidade igual ou superior a 6.000 (seis mil) m²; d) Base para pavimento em quantidade igual ou superior a 1.000 (um mil) m³. </w:t>
            </w:r>
          </w:p>
        </w:tc>
      </w:tr>
      <w:tr w:rsidR="00A11607" w:rsidRPr="00FF17D1" w14:paraId="4A0FCAE8" w14:textId="77777777" w:rsidTr="003D6FD0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7EB4" w14:textId="77777777" w:rsidR="00A11607" w:rsidRPr="00FF17D1" w:rsidRDefault="00A11607" w:rsidP="003D6FD0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11607" w:rsidRPr="001E75AB" w14:paraId="129B6874" w14:textId="77777777" w:rsidTr="003D6FD0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0883" w14:textId="51E95011" w:rsidR="00A11607" w:rsidRPr="00862B2E" w:rsidRDefault="00A11607" w:rsidP="00BB59EB">
            <w:pPr>
              <w:pStyle w:val="Default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30CB6">
              <w:rPr>
                <w:rFonts w:asciiTheme="majorHAnsi" w:hAnsiTheme="majorHAnsi" w:cs="Arial"/>
              </w:rPr>
              <w:t>OBSERVAÇÕES</w:t>
            </w:r>
            <w:r w:rsidRPr="007910A3">
              <w:rPr>
                <w:rFonts w:asciiTheme="majorHAnsi" w:hAnsiTheme="majorHAnsi"/>
              </w:rPr>
              <w:t xml:space="preserve">: </w:t>
            </w:r>
            <w:r w:rsidR="00862B2E" w:rsidRPr="00862B2E">
              <w:rPr>
                <w:rFonts w:asciiTheme="majorHAnsi" w:hAnsiTheme="majorHAnsi" w:cs="Arial"/>
                <w:sz w:val="23"/>
                <w:szCs w:val="23"/>
              </w:rPr>
              <w:t xml:space="preserve">Informações poderão ser solicitadas à CPLI - Comissão Permanente de Licitações de Obras e Serviços Técnicos - E-mail: </w:t>
            </w:r>
            <w:hyperlink r:id="rId9" w:history="1">
              <w:r w:rsidR="00862B2E" w:rsidRPr="00862B2E">
                <w:rPr>
                  <w:rStyle w:val="Hyperlink"/>
                  <w:rFonts w:asciiTheme="majorHAnsi" w:hAnsiTheme="majorHAnsi" w:cs="Arial"/>
                  <w:sz w:val="23"/>
                  <w:szCs w:val="23"/>
                </w:rPr>
                <w:t>cpli@copasa.com.br</w:t>
              </w:r>
            </w:hyperlink>
            <w:r w:rsidR="00862B2E" w:rsidRPr="00862B2E">
              <w:rPr>
                <w:rFonts w:asciiTheme="majorHAnsi" w:hAnsiTheme="majorHAnsi" w:cs="Arial"/>
                <w:sz w:val="23"/>
                <w:szCs w:val="23"/>
              </w:rPr>
              <w:t xml:space="preserve">. Respostas aos esclarecimentos solicitados até o quinto dia útil anterior à data prevista no item 1.1 acima serão divulgadas, exclusivamente, pela Internet, na página da COPASA MG – </w:t>
            </w:r>
            <w:hyperlink r:id="rId10" w:history="1">
              <w:r w:rsidR="00862B2E" w:rsidRPr="00862B2E">
                <w:rPr>
                  <w:rStyle w:val="Hyperlink"/>
                  <w:rFonts w:asciiTheme="majorHAnsi" w:hAnsiTheme="majorHAnsi" w:cs="Arial"/>
                  <w:sz w:val="23"/>
                  <w:szCs w:val="23"/>
                </w:rPr>
                <w:t>www.copasa.com.br</w:t>
              </w:r>
            </w:hyperlink>
            <w:r w:rsidR="00862B2E" w:rsidRPr="00862B2E">
              <w:rPr>
                <w:rFonts w:asciiTheme="majorHAnsi" w:hAnsiTheme="majorHAnsi" w:cs="Arial"/>
                <w:sz w:val="23"/>
                <w:szCs w:val="23"/>
              </w:rPr>
              <w:t>.</w:t>
            </w:r>
            <w:r w:rsidR="00862B2E" w:rsidRPr="00862B2E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</w:tbl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B65E" w14:textId="77777777" w:rsidR="008D5BD2" w:rsidRDefault="008D5BD2" w:rsidP="00C7743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3262FA8" w14:textId="276EF959" w:rsidR="00C77434" w:rsidRPr="00096015" w:rsidRDefault="00C77434" w:rsidP="00C7743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31826D02" w14:textId="77777777" w:rsidR="0009595B" w:rsidRDefault="0009595B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A8C202" w14:textId="77777777" w:rsidR="00FA3E78" w:rsidRPr="00FA3E78" w:rsidRDefault="00C77434" w:rsidP="003347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3E78">
        <w:rPr>
          <w:rFonts w:asciiTheme="majorHAnsi" w:hAnsiTheme="majorHAnsi"/>
          <w:b/>
        </w:rPr>
        <w:t xml:space="preserve">DNIT - SUPERINTENDÊNCIA REGIONAL NA BAHIA - PREGÃO ELETRÔNICO Nº 52/2023 </w:t>
      </w:r>
    </w:p>
    <w:p w14:paraId="7A5582E3" w14:textId="2A05DA5C" w:rsidR="00C77434" w:rsidRPr="00FA3E78" w:rsidRDefault="00C77434" w:rsidP="003347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3E78">
        <w:rPr>
          <w:rFonts w:asciiTheme="majorHAnsi" w:hAnsiTheme="majorHAnsi"/>
        </w:rPr>
        <w:t>Objeto: Serviços de Manutenção Rodoviária na Rodovia BR-020/BA com vistas a execução de Plano de</w:t>
      </w:r>
      <w:r w:rsidR="00FA3E78">
        <w:rPr>
          <w:rFonts w:asciiTheme="majorHAnsi" w:hAnsiTheme="majorHAnsi"/>
        </w:rPr>
        <w:t xml:space="preserve"> Trabalho e Orçamento - P.A.T.O</w:t>
      </w:r>
      <w:r w:rsidRPr="00FA3E78">
        <w:rPr>
          <w:rFonts w:asciiTheme="majorHAnsi" w:hAnsiTheme="majorHAnsi"/>
        </w:rPr>
        <w:t xml:space="preserve">. Edital: 15/02/2023 das 08h00 às 12h00 e das 13h00 às 17h00. Endereço: Rua Artur Azevedo Machado 1225 3º Andar, Stiep - Salvador/BA ou </w:t>
      </w:r>
      <w:hyperlink r:id="rId12" w:history="1">
        <w:r w:rsidR="00FA3E78" w:rsidRPr="0013098B">
          <w:rPr>
            <w:rStyle w:val="Hyperlink"/>
            <w:rFonts w:asciiTheme="majorHAnsi" w:hAnsiTheme="majorHAnsi"/>
          </w:rPr>
          <w:t>https://www.gov.br/compras/edital/393027-5-00052-2023</w:t>
        </w:r>
      </w:hyperlink>
      <w:r w:rsidRPr="00FA3E78">
        <w:rPr>
          <w:rFonts w:asciiTheme="majorHAnsi" w:hAnsiTheme="majorHAnsi"/>
        </w:rPr>
        <w:t xml:space="preserve">. Entrega das Propostas: a partir de 15/02/2023 às 08h00 no site </w:t>
      </w:r>
      <w:hyperlink r:id="rId13" w:history="1">
        <w:r w:rsidR="00FA3E78" w:rsidRPr="0013098B">
          <w:rPr>
            <w:rStyle w:val="Hyperlink"/>
            <w:rFonts w:asciiTheme="majorHAnsi" w:hAnsiTheme="majorHAnsi"/>
          </w:rPr>
          <w:t>www.gov.br/compras</w:t>
        </w:r>
      </w:hyperlink>
      <w:r w:rsidRPr="00FA3E78">
        <w:rPr>
          <w:rFonts w:asciiTheme="majorHAnsi" w:hAnsiTheme="majorHAnsi"/>
        </w:rPr>
        <w:t xml:space="preserve">. Abertura das Propostas: 02/03/2023 às 10h00 no site </w:t>
      </w:r>
      <w:hyperlink r:id="rId14" w:history="1">
        <w:r w:rsidR="00FA3E78" w:rsidRPr="0013098B">
          <w:rPr>
            <w:rStyle w:val="Hyperlink"/>
            <w:rFonts w:asciiTheme="majorHAnsi" w:hAnsiTheme="majorHAnsi"/>
          </w:rPr>
          <w:t>www.gov.br/compras</w:t>
        </w:r>
      </w:hyperlink>
      <w:r w:rsidRPr="00FA3E78">
        <w:rPr>
          <w:rFonts w:asciiTheme="majorHAnsi" w:hAnsiTheme="majorHAnsi"/>
        </w:rPr>
        <w:t xml:space="preserve">. Informações Gerais: Demais informações podem ser retiradas no site do DNIT: </w:t>
      </w:r>
      <w:hyperlink r:id="rId15" w:history="1">
        <w:r w:rsidR="00FA3E78" w:rsidRPr="0013098B">
          <w:rPr>
            <w:rStyle w:val="Hyperlink"/>
            <w:rFonts w:asciiTheme="majorHAnsi" w:hAnsiTheme="majorHAnsi"/>
          </w:rPr>
          <w:t>www.dnit.gov.br</w:t>
        </w:r>
      </w:hyperlink>
      <w:r w:rsidRPr="00FA3E78">
        <w:rPr>
          <w:rFonts w:asciiTheme="majorHAnsi" w:hAnsiTheme="majorHAnsi"/>
        </w:rPr>
        <w:t>.</w:t>
      </w:r>
    </w:p>
    <w:p w14:paraId="6760A638" w14:textId="77777777" w:rsidR="00C77434" w:rsidRDefault="00C77434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6C439F" w14:textId="77777777" w:rsidR="003405A1" w:rsidRDefault="003405A1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8FABBF" w14:textId="77777777" w:rsidR="00013AA2" w:rsidRDefault="00013AA2" w:rsidP="003347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_GoBack"/>
      <w:bookmarkEnd w:id="0"/>
    </w:p>
    <w:p w14:paraId="0C664477" w14:textId="61985B72" w:rsidR="0012397F" w:rsidRPr="0012397F" w:rsidRDefault="0012397F" w:rsidP="003347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397F">
        <w:rPr>
          <w:rFonts w:asciiTheme="majorHAnsi" w:hAnsiTheme="majorHAnsi"/>
          <w:b/>
        </w:rPr>
        <w:t>EMBASA - EMPRESA BAIANA DE ÁGUAS E SANEAMENTO – AVISO DA LICITAÇÃO Nº 012/23</w:t>
      </w:r>
    </w:p>
    <w:p w14:paraId="01D598DA" w14:textId="2108CA5E" w:rsidR="00C77434" w:rsidRPr="0012397F" w:rsidRDefault="0012397F" w:rsidP="003347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3E7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12397F">
        <w:rPr>
          <w:rFonts w:asciiTheme="majorHAnsi" w:hAnsiTheme="majorHAnsi"/>
        </w:rPr>
        <w:t>Execução de obra de regularização de ligações clandestinas nos Municípios de Itaparica e Vera Cruz. Disputa: 14/03/2023 às 09</w:t>
      </w:r>
      <w:r>
        <w:rPr>
          <w:rFonts w:asciiTheme="majorHAnsi" w:hAnsiTheme="majorHAnsi"/>
        </w:rPr>
        <w:t xml:space="preserve">:00 horas. </w:t>
      </w:r>
      <w:r w:rsidRPr="0012397F">
        <w:rPr>
          <w:rFonts w:asciiTheme="majorHAnsi" w:hAnsiTheme="majorHAnsi"/>
        </w:rPr>
        <w:t xml:space="preserve">Recursos Financeiros: Próprios. O Edital e seus anexos encontram-se disponíveis para download no site </w:t>
      </w:r>
      <w:hyperlink r:id="rId16" w:history="1">
        <w:r w:rsidRPr="00345F20">
          <w:rPr>
            <w:rStyle w:val="Hyperlink"/>
            <w:rFonts w:asciiTheme="majorHAnsi" w:hAnsiTheme="majorHAnsi"/>
          </w:rPr>
          <w:t>http://www.licitacoes-e.com.br/</w:t>
        </w:r>
      </w:hyperlink>
      <w:r>
        <w:rPr>
          <w:rFonts w:asciiTheme="majorHAnsi" w:hAnsiTheme="majorHAnsi"/>
        </w:rPr>
        <w:t xml:space="preserve">. </w:t>
      </w:r>
      <w:r w:rsidRPr="0012397F">
        <w:rPr>
          <w:rFonts w:asciiTheme="majorHAnsi" w:hAnsiTheme="majorHAnsi"/>
        </w:rPr>
        <w:t xml:space="preserve">O cadastro da proposta deverá ser feito no site </w:t>
      </w:r>
      <w:hyperlink r:id="rId17" w:history="1">
        <w:r w:rsidRPr="00345F20">
          <w:rPr>
            <w:rStyle w:val="Hyperlink"/>
            <w:rFonts w:asciiTheme="majorHAnsi" w:hAnsiTheme="majorHAnsi"/>
          </w:rPr>
          <w:t>http://www.licitacoes-e.com.br/</w:t>
        </w:r>
      </w:hyperlink>
      <w:r w:rsidRPr="0012397F">
        <w:rPr>
          <w:rFonts w:asciiTheme="majorHAnsi" w:hAnsiTheme="majorHAnsi"/>
        </w:rPr>
        <w:t xml:space="preserve">, antes da abertura da sessão pública. Informações através do e-mail: </w:t>
      </w:r>
      <w:hyperlink r:id="rId18" w:history="1">
        <w:r w:rsidRPr="00345F20">
          <w:rPr>
            <w:rStyle w:val="Hyperlink"/>
            <w:rFonts w:asciiTheme="majorHAnsi" w:hAnsiTheme="majorHAnsi"/>
          </w:rPr>
          <w:t>plc.esclarecimentos@embasa.ba.gov.br</w:t>
        </w:r>
      </w:hyperlink>
      <w:r w:rsidRPr="0012397F">
        <w:rPr>
          <w:rFonts w:asciiTheme="majorHAnsi" w:hAnsiTheme="majorHAnsi"/>
        </w:rPr>
        <w:t xml:space="preserve"> ou por</w:t>
      </w:r>
      <w:r>
        <w:rPr>
          <w:rFonts w:asciiTheme="majorHAnsi" w:hAnsiTheme="majorHAnsi"/>
        </w:rPr>
        <w:t xml:space="preserve"> telefone: (71) 3372-4756/4764.</w:t>
      </w:r>
    </w:p>
    <w:p w14:paraId="0DC09AE3" w14:textId="77777777" w:rsidR="0012397F" w:rsidRPr="00013AA2" w:rsidRDefault="0012397F" w:rsidP="003347B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B6478DD" w14:textId="77777777" w:rsidR="0012397F" w:rsidRPr="00013AA2" w:rsidRDefault="0012397F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EA7A1C7" w14:textId="0E1A6428" w:rsidR="00BC45AC" w:rsidRPr="00B35CCD" w:rsidRDefault="00BC45AC" w:rsidP="003347B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3E1001FF" w14:textId="77777777" w:rsidR="00737AAA" w:rsidRPr="00013AA2" w:rsidRDefault="00737AAA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ABC644E" w14:textId="77777777" w:rsidR="00013AA2" w:rsidRPr="00013AA2" w:rsidRDefault="00013AA2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B7651D7" w14:textId="15A9A6A7" w:rsidR="00867C5E" w:rsidRPr="00867C5E" w:rsidRDefault="00867C5E" w:rsidP="003347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67C5E">
        <w:rPr>
          <w:rFonts w:asciiTheme="majorHAnsi" w:hAnsiTheme="majorHAnsi"/>
          <w:b/>
        </w:rPr>
        <w:t xml:space="preserve">SERVIÇO SOCIAL DA INDÚSTRIA - CONCORRÊNCIA Nº 25/2023 </w:t>
      </w:r>
    </w:p>
    <w:p w14:paraId="2FF635F2" w14:textId="609B6BFA" w:rsidR="00BC45AC" w:rsidRPr="00276E3C" w:rsidRDefault="00867C5E" w:rsidP="003347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7C5E">
        <w:rPr>
          <w:rFonts w:asciiTheme="majorHAnsi" w:hAnsiTheme="majorHAnsi"/>
        </w:rPr>
        <w:t xml:space="preserve">Objeto: </w:t>
      </w:r>
      <w:r w:rsidR="00276E3C">
        <w:rPr>
          <w:rFonts w:asciiTheme="majorHAnsi" w:hAnsiTheme="majorHAnsi"/>
        </w:rPr>
        <w:t>R</w:t>
      </w:r>
      <w:r w:rsidRPr="00867C5E">
        <w:rPr>
          <w:rFonts w:asciiTheme="majorHAnsi" w:hAnsiTheme="majorHAnsi"/>
        </w:rPr>
        <w:t>eforma e modernização das instalações existentes no Bloco J, do Setor Bancário Norte, Quadra 01 - Brasília/DF, com área total construída de 3.978,08 m² visando a implementação do Espaço SESI de Inovação</w:t>
      </w:r>
      <w:r w:rsidR="00276E3C">
        <w:rPr>
          <w:rFonts w:asciiTheme="majorHAnsi" w:hAnsiTheme="majorHAnsi"/>
        </w:rPr>
        <w:t>. Demais a</w:t>
      </w:r>
      <w:r w:rsidRPr="00867C5E">
        <w:rPr>
          <w:rFonts w:asciiTheme="majorHAnsi" w:hAnsiTheme="majorHAnsi"/>
        </w:rPr>
        <w:t>nexos do prese</w:t>
      </w:r>
      <w:r w:rsidR="00276E3C">
        <w:rPr>
          <w:rFonts w:asciiTheme="majorHAnsi" w:hAnsiTheme="majorHAnsi"/>
        </w:rPr>
        <w:t>nte Instrumento Convocatório.</w:t>
      </w:r>
      <w:r w:rsidRPr="00867C5E">
        <w:rPr>
          <w:rFonts w:asciiTheme="majorHAnsi" w:hAnsiTheme="majorHAnsi"/>
        </w:rPr>
        <w:t xml:space="preserve"> Data de </w:t>
      </w:r>
      <w:r w:rsidR="00276E3C">
        <w:rPr>
          <w:rFonts w:asciiTheme="majorHAnsi" w:hAnsiTheme="majorHAnsi"/>
        </w:rPr>
        <w:t xml:space="preserve">Abertura: 03/03/2023 às 10:00 horas. </w:t>
      </w:r>
      <w:r w:rsidRPr="00867C5E">
        <w:rPr>
          <w:rFonts w:asciiTheme="majorHAnsi" w:hAnsiTheme="majorHAnsi"/>
        </w:rPr>
        <w:t xml:space="preserve">Local: SBN Quadra 1 - Bloco C - Ed. Roberto Simonsen - Brasília/DF. Edital disponível: no site </w:t>
      </w:r>
      <w:hyperlink r:id="rId19" w:history="1">
        <w:r w:rsidR="00276E3C" w:rsidRPr="0013098B">
          <w:rPr>
            <w:rStyle w:val="Hyperlink"/>
            <w:rFonts w:asciiTheme="majorHAnsi" w:hAnsiTheme="majorHAnsi"/>
          </w:rPr>
          <w:t>www.portaldaindustria.com.br/licitacoes</w:t>
        </w:r>
      </w:hyperlink>
      <w:r w:rsidRPr="00867C5E">
        <w:rPr>
          <w:rFonts w:asciiTheme="majorHAnsi" w:hAnsiTheme="majorHAnsi"/>
        </w:rPr>
        <w:t xml:space="preserve">. </w:t>
      </w:r>
      <w:r w:rsidR="00276E3C">
        <w:rPr>
          <w:rFonts w:asciiTheme="majorHAnsi" w:hAnsiTheme="majorHAnsi"/>
        </w:rPr>
        <w:t>Mais i</w:t>
      </w:r>
      <w:r w:rsidRPr="00867C5E">
        <w:rPr>
          <w:rFonts w:asciiTheme="majorHAnsi" w:hAnsiTheme="majorHAnsi"/>
        </w:rPr>
        <w:t xml:space="preserve">nformações: </w:t>
      </w:r>
      <w:hyperlink r:id="rId20" w:history="1">
        <w:r w:rsidR="00276E3C" w:rsidRPr="0013098B">
          <w:rPr>
            <w:rStyle w:val="Hyperlink"/>
            <w:rFonts w:asciiTheme="majorHAnsi" w:hAnsiTheme="majorHAnsi"/>
          </w:rPr>
          <w:t>licitacoes@cni.com.br</w:t>
        </w:r>
      </w:hyperlink>
      <w:r w:rsidRPr="00867C5E">
        <w:rPr>
          <w:rFonts w:asciiTheme="majorHAnsi" w:hAnsiTheme="majorHAnsi"/>
        </w:rPr>
        <w:t xml:space="preserve"> e </w:t>
      </w:r>
      <w:r w:rsidR="00276E3C">
        <w:rPr>
          <w:rFonts w:asciiTheme="majorHAnsi" w:hAnsiTheme="majorHAnsi"/>
        </w:rPr>
        <w:t xml:space="preserve">telefone </w:t>
      </w:r>
      <w:r w:rsidRPr="00867C5E">
        <w:rPr>
          <w:rFonts w:asciiTheme="majorHAnsi" w:hAnsiTheme="majorHAnsi"/>
        </w:rPr>
        <w:t>(61) 3317- 9823.</w:t>
      </w:r>
    </w:p>
    <w:p w14:paraId="13805910" w14:textId="77777777" w:rsidR="00BC45AC" w:rsidRPr="00013AA2" w:rsidRDefault="00BC45AC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6FE9F09" w14:textId="77777777" w:rsidR="00793437" w:rsidRPr="00013AA2" w:rsidRDefault="00793437" w:rsidP="003347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1569CD2" w14:textId="77777777" w:rsidR="00793437" w:rsidRPr="00793437" w:rsidRDefault="00793437" w:rsidP="003347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93437">
        <w:rPr>
          <w:rFonts w:asciiTheme="majorHAnsi" w:hAnsiTheme="majorHAnsi"/>
          <w:b/>
        </w:rPr>
        <w:t xml:space="preserve">DNIT - DEPARTAMENTO NACIONAL DE INFRAESTRUTURA DE TRANSPORTES - RDC ELETRÔNICO Nº 54/2023 </w:t>
      </w:r>
    </w:p>
    <w:p w14:paraId="4E886B65" w14:textId="5016CA5B" w:rsidR="00793437" w:rsidRDefault="00793437" w:rsidP="003347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9343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93437">
        <w:rPr>
          <w:rFonts w:asciiTheme="majorHAnsi" w:hAnsiTheme="majorHAnsi"/>
        </w:rPr>
        <w:t xml:space="preserve">xecução das obras complementares urbanas de implantação e recuperação de pavimentação, drenagem, paisagismo, sinalização e iluminação em Barra Mansa/RJ, correspondentes à 3ª etapa das obras de adequação geométrica da linha férrea. Edital: 15/02/2023 das 08h00 às 12h00 e das 14h00 às 17h59. Endereço: San Q. 03 Bloco "a" - Mezanino, Asa Norte - BRASÍLIA/DF ou </w:t>
      </w:r>
      <w:hyperlink r:id="rId21" w:history="1">
        <w:r w:rsidRPr="0013098B">
          <w:rPr>
            <w:rStyle w:val="Hyperlink"/>
            <w:rFonts w:asciiTheme="majorHAnsi" w:hAnsiTheme="majorHAnsi"/>
          </w:rPr>
          <w:t>https://www.gov.br/compras/edital/393003-99-00054-2023</w:t>
        </w:r>
      </w:hyperlink>
      <w:r w:rsidRPr="00793437">
        <w:rPr>
          <w:rFonts w:asciiTheme="majorHAnsi" w:hAnsiTheme="majorHAnsi"/>
        </w:rPr>
        <w:t xml:space="preserve">. Entrega das Propostas: a partir de 15/02/2023 às 08h00 no site </w:t>
      </w:r>
      <w:hyperlink r:id="rId22" w:history="1">
        <w:r w:rsidRPr="0013098B">
          <w:rPr>
            <w:rStyle w:val="Hyperlink"/>
            <w:rFonts w:asciiTheme="majorHAnsi" w:hAnsiTheme="majorHAnsi"/>
          </w:rPr>
          <w:t>www.gov.br/compras/pt-br/</w:t>
        </w:r>
      </w:hyperlink>
      <w:r w:rsidRPr="00793437">
        <w:rPr>
          <w:rFonts w:asciiTheme="majorHAnsi" w:hAnsiTheme="majorHAnsi"/>
        </w:rPr>
        <w:t xml:space="preserve">. Abertura das Propostas: 10/03/2023 às 15h00 no site </w:t>
      </w:r>
      <w:hyperlink r:id="rId23" w:history="1">
        <w:r w:rsidRPr="0013098B">
          <w:rPr>
            <w:rStyle w:val="Hyperlink"/>
            <w:rFonts w:asciiTheme="majorHAnsi" w:hAnsiTheme="majorHAnsi"/>
          </w:rPr>
          <w:t>www.gov.br/compras/pt-br/</w:t>
        </w:r>
      </w:hyperlink>
      <w:r w:rsidRPr="00793437">
        <w:rPr>
          <w:rFonts w:asciiTheme="majorHAnsi" w:hAnsiTheme="majorHAnsi"/>
        </w:rPr>
        <w:t xml:space="preserve">. Informações Gerais: O edital poderá ser obtido na Coordenação-Geral de Cadastro e Licitações ou por meio dos sítios: </w:t>
      </w:r>
      <w:hyperlink r:id="rId24" w:history="1">
        <w:r w:rsidRPr="0013098B">
          <w:rPr>
            <w:rStyle w:val="Hyperlink"/>
            <w:rFonts w:asciiTheme="majorHAnsi" w:hAnsiTheme="majorHAnsi"/>
          </w:rPr>
          <w:t>www.dnit.gov.br</w:t>
        </w:r>
      </w:hyperlink>
      <w:r w:rsidRPr="00793437">
        <w:rPr>
          <w:rFonts w:asciiTheme="majorHAnsi" w:hAnsiTheme="majorHAnsi"/>
        </w:rPr>
        <w:t xml:space="preserve"> ou </w:t>
      </w:r>
      <w:hyperlink r:id="rId25" w:history="1">
        <w:r w:rsidRPr="0013098B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7C5CF9BB" w14:textId="77777777" w:rsidR="00A521FD" w:rsidRPr="00013AA2" w:rsidRDefault="00A521FD" w:rsidP="003347BE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860B45D" w14:textId="77777777" w:rsidR="00013AA2" w:rsidRPr="00013AA2" w:rsidRDefault="00013AA2" w:rsidP="003347BE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E3EF039" w14:textId="105B4076" w:rsidR="00A521FD" w:rsidRPr="00096015" w:rsidRDefault="00A521FD" w:rsidP="003347B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MATO GROSSO DO SUL</w:t>
      </w:r>
    </w:p>
    <w:p w14:paraId="10F18FE0" w14:textId="77777777" w:rsidR="00EE08AE" w:rsidRPr="00013AA2" w:rsidRDefault="00EE08AE" w:rsidP="003347BE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E293B00" w14:textId="77777777" w:rsidR="00EE08AE" w:rsidRPr="00013AA2" w:rsidRDefault="00EE08AE" w:rsidP="003347BE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D6FABF3" w14:textId="2B06C1C2" w:rsidR="0089412C" w:rsidRPr="00E73EF3" w:rsidRDefault="0089412C" w:rsidP="003347BE">
      <w:pPr>
        <w:autoSpaceDE w:val="0"/>
        <w:autoSpaceDN w:val="0"/>
        <w:adjustRightInd w:val="0"/>
        <w:jc w:val="both"/>
        <w:rPr>
          <w:rFonts w:asciiTheme="majorHAnsi" w:hAnsiTheme="majorHAnsi"/>
          <w:b/>
          <w:shd w:val="clear" w:color="auto" w:fill="FBFEFF"/>
        </w:rPr>
      </w:pPr>
      <w:r w:rsidRPr="00E73EF3">
        <w:rPr>
          <w:rFonts w:asciiTheme="majorHAnsi" w:hAnsiTheme="majorHAnsi"/>
          <w:b/>
          <w:shd w:val="clear" w:color="auto" w:fill="FBFEFF"/>
        </w:rPr>
        <w:t xml:space="preserve">SANESUL - </w:t>
      </w:r>
      <w:r w:rsidRPr="00E73EF3">
        <w:rPr>
          <w:rFonts w:asciiTheme="majorHAnsi" w:hAnsiTheme="majorHAnsi"/>
          <w:b/>
          <w:bCs/>
          <w:shd w:val="clear" w:color="auto" w:fill="FBFEFF"/>
        </w:rPr>
        <w:t xml:space="preserve">AVISO DE LICITAÇÃO </w:t>
      </w:r>
      <w:r w:rsidRPr="00E73EF3">
        <w:rPr>
          <w:rFonts w:asciiTheme="majorHAnsi" w:hAnsiTheme="majorHAnsi"/>
          <w:b/>
          <w:shd w:val="clear" w:color="auto" w:fill="FBFEFF"/>
        </w:rPr>
        <w:t>Nº 001/2023</w:t>
      </w:r>
    </w:p>
    <w:p w14:paraId="2230ACBB" w14:textId="2CDE0102" w:rsidR="0089412C" w:rsidRPr="0089412C" w:rsidRDefault="0089412C" w:rsidP="003347BE">
      <w:pPr>
        <w:pStyle w:val="NormalWeb"/>
        <w:shd w:val="clear" w:color="auto" w:fill="FBFEFF"/>
        <w:spacing w:before="0" w:beforeAutospacing="0" w:after="150" w:afterAutospacing="0"/>
        <w:jc w:val="both"/>
        <w:rPr>
          <w:rFonts w:asciiTheme="majorHAnsi" w:hAnsiTheme="majorHAnsi"/>
        </w:rPr>
      </w:pPr>
      <w:r w:rsidRPr="0089412C">
        <w:rPr>
          <w:rFonts w:asciiTheme="majorHAnsi" w:hAnsiTheme="majorHAnsi"/>
        </w:rPr>
        <w:t xml:space="preserve">Objeto:  Contratação de Serviços para Retirada, Instalação e Substituição dos Conjuntos Motobombas de Poços Tubulares Especiais dos Sistemas de Abastecimento de Água das Localidades Operadas pela Sanesul, </w:t>
      </w:r>
      <w:r>
        <w:rPr>
          <w:rFonts w:asciiTheme="majorHAnsi" w:hAnsiTheme="majorHAnsi"/>
        </w:rPr>
        <w:t xml:space="preserve">no Estado do Mato Grosso do Sul. </w:t>
      </w:r>
      <w:r w:rsidRPr="0089412C">
        <w:rPr>
          <w:rFonts w:asciiTheme="majorHAnsi" w:hAnsiTheme="majorHAnsi"/>
        </w:rPr>
        <w:t>Abertura: 13/03/2023 - 09:00 horas.</w:t>
      </w:r>
      <w:r>
        <w:rPr>
          <w:rFonts w:asciiTheme="majorHAnsi" w:hAnsiTheme="majorHAnsi"/>
        </w:rPr>
        <w:t xml:space="preserve"> D</w:t>
      </w:r>
      <w:r w:rsidRPr="0089412C">
        <w:rPr>
          <w:rFonts w:asciiTheme="majorHAnsi" w:hAnsiTheme="majorHAnsi"/>
        </w:rPr>
        <w:t>ata limite de protocolo das propostas: 10/03/2023 até às 17:00 horas na GELIC – Gerência Licitações e Contratos da Sanesul.</w:t>
      </w:r>
      <w:r>
        <w:rPr>
          <w:rFonts w:asciiTheme="majorHAnsi" w:hAnsiTheme="majorHAnsi"/>
          <w:noProof w:val="0"/>
        </w:rPr>
        <w:t xml:space="preserve"> </w:t>
      </w:r>
      <w:r w:rsidRPr="0089412C">
        <w:rPr>
          <w:rFonts w:asciiTheme="majorHAnsi" w:hAnsiTheme="majorHAnsi"/>
        </w:rPr>
        <w:t>O Edital, e demais documentos que compõem o pacote técnico, encontram-se disponíveis aos interessados gratuitamente no site da Sanesul </w:t>
      </w:r>
      <w:hyperlink r:id="rId26" w:history="1">
        <w:r w:rsidRPr="0013098B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>
        <w:rPr>
          <w:rFonts w:asciiTheme="majorHAnsi" w:hAnsiTheme="majorHAnsi"/>
        </w:rPr>
        <w:t xml:space="preserve">. </w:t>
      </w:r>
      <w:r w:rsidRPr="0089412C">
        <w:rPr>
          <w:rFonts w:asciiTheme="majorHAnsi" w:hAnsiTheme="majorHAnsi"/>
        </w:rPr>
        <w:t>Demais informações: na GELIC – Gerência Licitações e Contratos, sita à Rua Dr. Zerbini, n° 421, Bairro Chácara Cachoeira, em Campo Grand</w:t>
      </w:r>
      <w:r>
        <w:rPr>
          <w:rFonts w:asciiTheme="majorHAnsi" w:hAnsiTheme="majorHAnsi"/>
        </w:rPr>
        <w:t xml:space="preserve">e/MS, CEP: 79.040-040, telefone (67) 3318-7713, 3318-7783  e </w:t>
      </w:r>
      <w:r w:rsidRPr="0089412C">
        <w:rPr>
          <w:rFonts w:asciiTheme="majorHAnsi" w:hAnsiTheme="majorHAnsi"/>
        </w:rPr>
        <w:t>e-mail: </w:t>
      </w:r>
      <w:hyperlink r:id="rId27" w:history="1">
        <w:r w:rsidRPr="0013098B">
          <w:rPr>
            <w:rStyle w:val="Hyperlink"/>
            <w:rFonts w:asciiTheme="majorHAnsi" w:hAnsiTheme="majorHAnsi"/>
          </w:rPr>
          <w:t>licitacoes@sanesul.ms.gov.br</w:t>
        </w:r>
      </w:hyperlink>
      <w:r>
        <w:rPr>
          <w:rFonts w:asciiTheme="majorHAnsi" w:hAnsiTheme="majorHAnsi"/>
        </w:rPr>
        <w:t xml:space="preserve">. </w:t>
      </w:r>
      <w:r w:rsidRPr="0089412C">
        <w:rPr>
          <w:rStyle w:val="Forte"/>
          <w:rFonts w:asciiTheme="majorHAnsi" w:hAnsiTheme="majorHAnsi"/>
          <w:sz w:val="24"/>
        </w:rPr>
        <w:t>Link para acessar os documentos:</w:t>
      </w:r>
      <w:r w:rsidRPr="0089412C">
        <w:rPr>
          <w:rFonts w:asciiTheme="majorHAnsi" w:hAnsiTheme="majorHAnsi"/>
        </w:rPr>
        <w:t xml:space="preserve"> </w:t>
      </w:r>
      <w:hyperlink r:id="rId28" w:history="1">
        <w:r w:rsidRPr="0089412C">
          <w:rPr>
            <w:rFonts w:asciiTheme="majorHAnsi" w:hAnsiTheme="majorHAnsi"/>
            <w:bCs/>
            <w:color w:val="3333CC"/>
            <w:u w:val="single"/>
            <w:shd w:val="clear" w:color="auto" w:fill="FBFEFF"/>
          </w:rPr>
          <w:t>https://bit.ly/Licitacao001_2023_Sanesul</w:t>
        </w:r>
      </w:hyperlink>
      <w:r w:rsidR="00343BF0">
        <w:rPr>
          <w:rFonts w:asciiTheme="majorHAnsi" w:hAnsiTheme="majorHAnsi"/>
          <w:color w:val="3333CC"/>
          <w:u w:val="single"/>
        </w:rPr>
        <w:t>.</w:t>
      </w:r>
    </w:p>
    <w:p w14:paraId="3D43FD7A" w14:textId="77777777" w:rsidR="0089412C" w:rsidRDefault="0089412C" w:rsidP="003347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A54ACA" w14:textId="77777777" w:rsidR="00841F43" w:rsidRDefault="00841F43" w:rsidP="003347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AAFFB8" w14:textId="65BE3366" w:rsidR="00BC45AC" w:rsidRPr="000C7226" w:rsidRDefault="00841F43" w:rsidP="0009354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shd w:val="clear" w:color="auto" w:fill="FBFEFF"/>
        </w:rPr>
      </w:pPr>
      <w:r w:rsidRPr="000C7226">
        <w:rPr>
          <w:rFonts w:asciiTheme="majorHAnsi" w:hAnsiTheme="majorHAnsi"/>
          <w:b/>
          <w:bCs/>
          <w:shd w:val="clear" w:color="auto" w:fill="FBFEFF"/>
        </w:rPr>
        <w:t xml:space="preserve">AVISO DE LICITAÇÃO </w:t>
      </w:r>
      <w:r w:rsidRPr="000C7226">
        <w:rPr>
          <w:rFonts w:asciiTheme="majorHAnsi" w:hAnsiTheme="majorHAnsi"/>
          <w:b/>
          <w:shd w:val="clear" w:color="auto" w:fill="FBFEFF"/>
        </w:rPr>
        <w:t xml:space="preserve">Nº 002/2023 </w:t>
      </w:r>
    </w:p>
    <w:p w14:paraId="4C008427" w14:textId="1DC53E34" w:rsidR="00841F43" w:rsidRPr="000C7226" w:rsidRDefault="00841F43" w:rsidP="0009354B">
      <w:pPr>
        <w:pStyle w:val="NormalWeb"/>
        <w:shd w:val="clear" w:color="auto" w:fill="FBFEFF"/>
        <w:spacing w:before="0" w:beforeAutospacing="0" w:after="150" w:afterAutospacing="0" w:line="360" w:lineRule="exact"/>
        <w:jc w:val="both"/>
        <w:rPr>
          <w:rFonts w:asciiTheme="majorHAnsi" w:hAnsiTheme="majorHAnsi"/>
        </w:rPr>
      </w:pPr>
      <w:r w:rsidRPr="000C7226">
        <w:rPr>
          <w:rFonts w:asciiTheme="majorHAnsi" w:hAnsiTheme="majorHAnsi"/>
        </w:rPr>
        <w:t>Objeto:  Contratação de empresa para execução de obra de implantação de 6.348,40m de rede de distribuição de água e 163 ligações domiciliares de água com padronização de caixa de hidrômetro, localizada no Município de Ponta Porã, no Estado do Mato Grosso do Sul.</w:t>
      </w:r>
      <w:r w:rsidRPr="000C7226">
        <w:rPr>
          <w:rFonts w:asciiTheme="majorHAnsi" w:hAnsiTheme="majorHAnsi"/>
          <w:noProof w:val="0"/>
        </w:rPr>
        <w:t xml:space="preserve"> </w:t>
      </w:r>
      <w:r w:rsidRPr="000C7226">
        <w:rPr>
          <w:rFonts w:asciiTheme="majorHAnsi" w:hAnsiTheme="majorHAnsi"/>
        </w:rPr>
        <w:t>Abertura: 14/03/2023 - 09:00 horas. Data limite de protocolo das propostas: 13/03/2023 até às 17:00 horas na GELIC – Gerência Licitações e Contratos da Sanesul.</w:t>
      </w:r>
      <w:r w:rsidRPr="000C7226">
        <w:rPr>
          <w:rFonts w:asciiTheme="majorHAnsi" w:hAnsiTheme="majorHAnsi"/>
          <w:noProof w:val="0"/>
        </w:rPr>
        <w:t xml:space="preserve"> </w:t>
      </w:r>
      <w:r w:rsidRPr="000C7226">
        <w:rPr>
          <w:rFonts w:asciiTheme="majorHAnsi" w:hAnsiTheme="majorHAnsi"/>
        </w:rPr>
        <w:t>O Edital, e demais documentos que compõem o pacote técnico, encontram-se disponíveis aos interessados gratuitamente no site da Sanesul </w:t>
      </w:r>
      <w:hyperlink r:id="rId29" w:history="1">
        <w:r w:rsidR="000C7226" w:rsidRPr="0013098B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Pr="000C7226">
        <w:rPr>
          <w:rFonts w:asciiTheme="majorHAnsi" w:hAnsiTheme="majorHAnsi"/>
        </w:rPr>
        <w:t>. Demais informações: na GELIC – Gerência Licitações e Contratos, sita à Rua Dr. Zerbini, n° 421, Bairro Chácara Cachoeira, em Campo Grande/MS, CEP: 79.040-040, Telefone (67) 3318-7713, 3318-7783 – e-mail: </w:t>
      </w:r>
      <w:hyperlink r:id="rId30" w:history="1">
        <w:r w:rsidR="000C7226" w:rsidRPr="0013098B">
          <w:rPr>
            <w:rStyle w:val="Hyperlink"/>
            <w:rFonts w:asciiTheme="majorHAnsi" w:hAnsiTheme="majorHAnsi"/>
          </w:rPr>
          <w:t>licitacoes@sanesul.ms.gov.br</w:t>
        </w:r>
      </w:hyperlink>
      <w:r w:rsidRPr="000C7226">
        <w:rPr>
          <w:rFonts w:asciiTheme="majorHAnsi" w:hAnsiTheme="majorHAnsi"/>
        </w:rPr>
        <w:t xml:space="preserve">. </w:t>
      </w:r>
      <w:r w:rsidRPr="000C7226">
        <w:rPr>
          <w:rStyle w:val="Forte"/>
          <w:rFonts w:asciiTheme="majorHAnsi" w:hAnsiTheme="majorHAnsi"/>
          <w:sz w:val="24"/>
        </w:rPr>
        <w:t>Link para acessar os documentos: </w:t>
      </w:r>
      <w:hyperlink r:id="rId31" w:history="1">
        <w:r w:rsidRPr="000C7226">
          <w:rPr>
            <w:rStyle w:val="Forte"/>
            <w:rFonts w:asciiTheme="majorHAnsi" w:hAnsiTheme="majorHAnsi"/>
            <w:color w:val="3333CC"/>
            <w:sz w:val="24"/>
            <w:u w:val="single"/>
          </w:rPr>
          <w:t>https://bit.ly/Licitacao002_2023_Sanesul</w:t>
        </w:r>
      </w:hyperlink>
      <w:r w:rsidRPr="000C7226">
        <w:rPr>
          <w:rFonts w:asciiTheme="majorHAnsi" w:hAnsiTheme="majorHAnsi"/>
        </w:rPr>
        <w:t>.</w:t>
      </w:r>
    </w:p>
    <w:p w14:paraId="6F927633" w14:textId="77777777" w:rsidR="00A521FD" w:rsidRDefault="00A521FD" w:rsidP="0009354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60CD64E8" w14:textId="7B8D74FA" w:rsidR="00A521FD" w:rsidRPr="004B2B0D" w:rsidRDefault="002A1997" w:rsidP="0009354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shd w:val="clear" w:color="auto" w:fill="FBFEFF"/>
        </w:rPr>
      </w:pPr>
      <w:r w:rsidRPr="004B2B0D">
        <w:rPr>
          <w:rFonts w:asciiTheme="majorHAnsi" w:hAnsiTheme="majorHAnsi"/>
          <w:b/>
          <w:bCs/>
          <w:shd w:val="clear" w:color="auto" w:fill="FBFEFF"/>
        </w:rPr>
        <w:t xml:space="preserve">AVISO DE LICITAÇÃO </w:t>
      </w:r>
      <w:r w:rsidRPr="004B2B0D">
        <w:rPr>
          <w:rFonts w:asciiTheme="majorHAnsi" w:hAnsiTheme="majorHAnsi"/>
          <w:b/>
          <w:shd w:val="clear" w:color="auto" w:fill="FBFEFF"/>
        </w:rPr>
        <w:t>Nº 003/2023</w:t>
      </w:r>
    </w:p>
    <w:p w14:paraId="38C1FFC3" w14:textId="3F817BB6" w:rsidR="002A1997" w:rsidRDefault="00EE08AE" w:rsidP="0009354B">
      <w:pPr>
        <w:pStyle w:val="NormalWeb"/>
        <w:shd w:val="clear" w:color="auto" w:fill="FBFEFF"/>
        <w:spacing w:before="0" w:beforeAutospacing="0" w:after="150" w:afterAutospacing="0" w:line="360" w:lineRule="exact"/>
        <w:jc w:val="both"/>
        <w:rPr>
          <w:rFonts w:asciiTheme="majorHAnsi" w:hAnsiTheme="majorHAnsi"/>
          <w:color w:val="3333CC"/>
          <w:u w:val="single"/>
        </w:rPr>
      </w:pPr>
      <w:r w:rsidRPr="002A1997">
        <w:rPr>
          <w:rFonts w:asciiTheme="majorHAnsi" w:hAnsiTheme="majorHAnsi"/>
        </w:rPr>
        <w:t>Objeto</w:t>
      </w:r>
      <w:r w:rsidR="002A1997" w:rsidRPr="002A1997">
        <w:rPr>
          <w:rFonts w:asciiTheme="majorHAnsi" w:hAnsiTheme="majorHAnsi"/>
        </w:rPr>
        <w:t xml:space="preserve">:  </w:t>
      </w:r>
      <w:r w:rsidR="00095DBD">
        <w:rPr>
          <w:rFonts w:asciiTheme="majorHAnsi" w:hAnsiTheme="majorHAnsi"/>
        </w:rPr>
        <w:t>E</w:t>
      </w:r>
      <w:r w:rsidR="002A1997" w:rsidRPr="002A1997">
        <w:rPr>
          <w:rFonts w:asciiTheme="majorHAnsi" w:hAnsiTheme="majorHAnsi"/>
        </w:rPr>
        <w:t>xecução de serviços de en</w:t>
      </w:r>
      <w:r w:rsidR="00095DBD">
        <w:rPr>
          <w:rFonts w:asciiTheme="majorHAnsi" w:hAnsiTheme="majorHAnsi"/>
        </w:rPr>
        <w:t>genharia para a Recuperação da Barragem de C</w:t>
      </w:r>
      <w:r w:rsidR="002A1997" w:rsidRPr="002A1997">
        <w:rPr>
          <w:rFonts w:asciiTheme="majorHAnsi" w:hAnsiTheme="majorHAnsi"/>
        </w:rPr>
        <w:t xml:space="preserve">aptação de água bruta de Sete Quedas/MS, localizada no Município de Sete Quedas, </w:t>
      </w:r>
      <w:r w:rsidR="00095DBD">
        <w:rPr>
          <w:rFonts w:asciiTheme="majorHAnsi" w:hAnsiTheme="majorHAnsi"/>
        </w:rPr>
        <w:t xml:space="preserve">no Estado do Mato Grosso do Sul. </w:t>
      </w:r>
      <w:r w:rsidR="00095DBD" w:rsidRPr="002A1997">
        <w:rPr>
          <w:rFonts w:asciiTheme="majorHAnsi" w:hAnsiTheme="majorHAnsi"/>
        </w:rPr>
        <w:t>Abe</w:t>
      </w:r>
      <w:r w:rsidR="00095DBD">
        <w:rPr>
          <w:rFonts w:asciiTheme="majorHAnsi" w:hAnsiTheme="majorHAnsi"/>
        </w:rPr>
        <w:t xml:space="preserve">rtura: 16/03/2023 - 09:00 horas. </w:t>
      </w:r>
      <w:r w:rsidR="00095DBD" w:rsidRPr="002A1997">
        <w:rPr>
          <w:rFonts w:asciiTheme="majorHAnsi" w:hAnsiTheme="majorHAnsi"/>
        </w:rPr>
        <w:t>Data limite de protocolo das propostas</w:t>
      </w:r>
      <w:r w:rsidR="002A1997" w:rsidRPr="002A1997">
        <w:rPr>
          <w:rFonts w:asciiTheme="majorHAnsi" w:hAnsiTheme="majorHAnsi"/>
        </w:rPr>
        <w:t>: 15/03/2023 até às 17:00 horas na GELIC – Gerência Licitações e Contratos da Sanesul.</w:t>
      </w:r>
      <w:r w:rsidR="00095DBD">
        <w:rPr>
          <w:rFonts w:asciiTheme="majorHAnsi" w:hAnsiTheme="majorHAnsi"/>
        </w:rPr>
        <w:t xml:space="preserve"> </w:t>
      </w:r>
      <w:r w:rsidR="002A1997" w:rsidRPr="002A1997">
        <w:rPr>
          <w:rFonts w:asciiTheme="majorHAnsi" w:hAnsiTheme="majorHAnsi"/>
        </w:rPr>
        <w:t>O Edital, e demais documentos que compõem o pacote técnico, encontram-se disponíveis aos interessados gratuita</w:t>
      </w:r>
      <w:r w:rsidR="00095DBD">
        <w:rPr>
          <w:rFonts w:asciiTheme="majorHAnsi" w:hAnsiTheme="majorHAnsi"/>
        </w:rPr>
        <w:t xml:space="preserve">mente no site da </w:t>
      </w:r>
      <w:r w:rsidR="002A1997" w:rsidRPr="002A1997">
        <w:rPr>
          <w:rFonts w:asciiTheme="majorHAnsi" w:hAnsiTheme="majorHAnsi"/>
        </w:rPr>
        <w:t>Sanesul </w:t>
      </w:r>
      <w:hyperlink r:id="rId32" w:history="1">
        <w:r w:rsidR="002A1997" w:rsidRPr="0013098B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2A1997">
        <w:rPr>
          <w:rFonts w:asciiTheme="majorHAnsi" w:hAnsiTheme="majorHAnsi"/>
        </w:rPr>
        <w:t xml:space="preserve">. </w:t>
      </w:r>
      <w:r w:rsidR="002A1997" w:rsidRPr="002A1997">
        <w:rPr>
          <w:rFonts w:asciiTheme="majorHAnsi" w:hAnsiTheme="majorHAnsi"/>
        </w:rPr>
        <w:t>Demais informações: na GELIC – Gerência Licitações e Contratos, sita à Rua Dr. Zerbini, n° 421, Bairro Chácara Cachoeira, em Campo Grand</w:t>
      </w:r>
      <w:r w:rsidR="002A1997">
        <w:rPr>
          <w:rFonts w:asciiTheme="majorHAnsi" w:hAnsiTheme="majorHAnsi"/>
        </w:rPr>
        <w:t>e/MS, CEP: 79.040-040, telefone (67) 3318-7713, 3318-7783 e e-</w:t>
      </w:r>
      <w:r w:rsidR="002A1997" w:rsidRPr="002A1997">
        <w:rPr>
          <w:rFonts w:asciiTheme="majorHAnsi" w:hAnsiTheme="majorHAnsi"/>
        </w:rPr>
        <w:t>mail: </w:t>
      </w:r>
      <w:hyperlink r:id="rId33" w:history="1">
        <w:r w:rsidR="002A1997" w:rsidRPr="0013098B">
          <w:rPr>
            <w:rStyle w:val="Hyperlink"/>
            <w:rFonts w:asciiTheme="majorHAnsi" w:hAnsiTheme="majorHAnsi"/>
          </w:rPr>
          <w:t>licitacoes@sanesul.ms.gov.br</w:t>
        </w:r>
      </w:hyperlink>
      <w:r w:rsidR="002A1997">
        <w:rPr>
          <w:rStyle w:val="Forte"/>
          <w:rFonts w:asciiTheme="majorHAnsi" w:hAnsiTheme="majorHAnsi"/>
          <w:sz w:val="24"/>
        </w:rPr>
        <w:t xml:space="preserve">. </w:t>
      </w:r>
      <w:r w:rsidR="002A1997" w:rsidRPr="002A1997">
        <w:rPr>
          <w:rStyle w:val="Forte"/>
          <w:rFonts w:asciiTheme="majorHAnsi" w:hAnsiTheme="majorHAnsi"/>
          <w:sz w:val="24"/>
        </w:rPr>
        <w:t>Link para acessar os documentos: </w:t>
      </w:r>
      <w:hyperlink r:id="rId34" w:history="1">
        <w:r w:rsidR="002A1997" w:rsidRPr="002A1997">
          <w:rPr>
            <w:rStyle w:val="Forte"/>
            <w:rFonts w:asciiTheme="majorHAnsi" w:hAnsiTheme="majorHAnsi"/>
            <w:color w:val="3333CC"/>
            <w:sz w:val="24"/>
            <w:u w:val="single"/>
          </w:rPr>
          <w:t>https://bit.ly/Licitacao003_2023_Sanesul</w:t>
        </w:r>
      </w:hyperlink>
      <w:r w:rsidR="003347BE">
        <w:rPr>
          <w:rFonts w:asciiTheme="majorHAnsi" w:hAnsiTheme="majorHAnsi"/>
          <w:color w:val="3333CC"/>
          <w:u w:val="single"/>
        </w:rPr>
        <w:t>.</w:t>
      </w:r>
    </w:p>
    <w:p w14:paraId="45EEE208" w14:textId="77777777" w:rsidR="0009354B" w:rsidRPr="0027660A" w:rsidRDefault="0009354B" w:rsidP="0009354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u w:val="single"/>
        </w:rPr>
      </w:pPr>
    </w:p>
    <w:p w14:paraId="2CAD6FE2" w14:textId="55A44893" w:rsidR="00EE08AE" w:rsidRPr="0027660A" w:rsidRDefault="00EE08AE" w:rsidP="0009354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shd w:val="clear" w:color="auto" w:fill="FBFEFF"/>
        </w:rPr>
      </w:pPr>
      <w:r w:rsidRPr="0027660A">
        <w:rPr>
          <w:rFonts w:asciiTheme="majorHAnsi" w:hAnsiTheme="majorHAnsi"/>
          <w:b/>
          <w:bCs/>
          <w:shd w:val="clear" w:color="auto" w:fill="FBFEFF"/>
        </w:rPr>
        <w:t xml:space="preserve">AVISO DE LICITAÇÃO </w:t>
      </w:r>
      <w:r w:rsidRPr="0027660A">
        <w:rPr>
          <w:rFonts w:asciiTheme="majorHAnsi" w:hAnsiTheme="majorHAnsi"/>
          <w:b/>
          <w:shd w:val="clear" w:color="auto" w:fill="FBFEFF"/>
        </w:rPr>
        <w:t>Nº 004/2023</w:t>
      </w:r>
    </w:p>
    <w:p w14:paraId="7BEB8851" w14:textId="19F65D2A" w:rsidR="003347BE" w:rsidRPr="0027660A" w:rsidRDefault="003347BE" w:rsidP="0009354B">
      <w:pPr>
        <w:pStyle w:val="NormalWeb"/>
        <w:shd w:val="clear" w:color="auto" w:fill="FBFEFF"/>
        <w:spacing w:before="0" w:beforeAutospacing="0" w:after="150" w:afterAutospacing="0" w:line="360" w:lineRule="exact"/>
        <w:jc w:val="both"/>
        <w:rPr>
          <w:rFonts w:asciiTheme="majorHAnsi" w:hAnsiTheme="majorHAnsi"/>
        </w:rPr>
      </w:pPr>
      <w:r w:rsidRPr="0027660A">
        <w:rPr>
          <w:rFonts w:asciiTheme="majorHAnsi" w:hAnsiTheme="majorHAnsi"/>
        </w:rPr>
        <w:t>Objeto:  Contratação de empresa para execução da obra de ampliação do Sistema de Esgotamento Sanitário, com implantação de 6.050,41 m de rede coletora e 570 ligações domiciliares, localizada no município de Rio Brilhante, no Estado do Mato Grosso do Sul. Abertura: 17/03/2023 - 09:00 horas.</w:t>
      </w:r>
      <w:r w:rsidRPr="0027660A">
        <w:rPr>
          <w:rFonts w:asciiTheme="majorHAnsi" w:hAnsiTheme="majorHAnsi"/>
          <w:noProof w:val="0"/>
        </w:rPr>
        <w:t xml:space="preserve"> </w:t>
      </w:r>
      <w:r w:rsidRPr="0027660A">
        <w:rPr>
          <w:rFonts w:asciiTheme="majorHAnsi" w:hAnsiTheme="majorHAnsi"/>
        </w:rPr>
        <w:t>Data limite de protocolo das propostas: 16/03/2023 até às 17:00 horas na GELIC – Gerência Licitações e Contratos da Sanesul.</w:t>
      </w:r>
      <w:r w:rsidRPr="0027660A">
        <w:rPr>
          <w:rFonts w:asciiTheme="majorHAnsi" w:hAnsiTheme="majorHAnsi"/>
          <w:noProof w:val="0"/>
        </w:rPr>
        <w:t xml:space="preserve"> </w:t>
      </w:r>
      <w:r w:rsidRPr="0027660A">
        <w:rPr>
          <w:rFonts w:asciiTheme="majorHAnsi" w:hAnsiTheme="majorHAnsi"/>
        </w:rPr>
        <w:t>O Edital, e demais documentos que compõem o pacote técnico, encontram-se disponíveis aos interessados gratuitamente no site da Sanesul </w:t>
      </w:r>
      <w:hyperlink r:id="rId35" w:history="1">
        <w:r w:rsidR="0027660A" w:rsidRPr="0013098B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Pr="0027660A">
        <w:rPr>
          <w:rFonts w:asciiTheme="majorHAnsi" w:hAnsiTheme="majorHAnsi"/>
        </w:rPr>
        <w:t>. Demais informações: na GELIC – Gerência Licitações e Contratos, sita à Rua Dr. Zerbini, n° 421, Bairro Chácara Cachoeira, em Campo Gr</w:t>
      </w:r>
      <w:r w:rsidR="0027660A">
        <w:rPr>
          <w:rFonts w:asciiTheme="majorHAnsi" w:hAnsiTheme="majorHAnsi"/>
        </w:rPr>
        <w:t>ande/MS, CEP: 79.040-040, telefone</w:t>
      </w:r>
      <w:r w:rsidRPr="0027660A">
        <w:rPr>
          <w:rFonts w:asciiTheme="majorHAnsi" w:hAnsiTheme="majorHAnsi"/>
        </w:rPr>
        <w:t xml:space="preserve"> (67) 3318-7713, 3318-7783  e e-mail: </w:t>
      </w:r>
      <w:hyperlink r:id="rId36" w:history="1">
        <w:r w:rsidR="0027660A" w:rsidRPr="0013098B">
          <w:rPr>
            <w:rStyle w:val="Hyperlink"/>
            <w:rFonts w:asciiTheme="majorHAnsi" w:hAnsiTheme="majorHAnsi"/>
          </w:rPr>
          <w:t>licitacoes@sanesul.ms.gov.br</w:t>
        </w:r>
      </w:hyperlink>
      <w:r w:rsidRPr="0027660A">
        <w:rPr>
          <w:rFonts w:asciiTheme="majorHAnsi" w:hAnsiTheme="majorHAnsi"/>
          <w:noProof w:val="0"/>
        </w:rPr>
        <w:t xml:space="preserve">. </w:t>
      </w:r>
      <w:r w:rsidRPr="0027660A">
        <w:rPr>
          <w:rStyle w:val="Forte"/>
          <w:rFonts w:asciiTheme="majorHAnsi" w:hAnsiTheme="majorHAnsi"/>
          <w:sz w:val="24"/>
        </w:rPr>
        <w:t>Link para acessar os documentos: </w:t>
      </w:r>
      <w:hyperlink r:id="rId37" w:history="1">
        <w:r w:rsidRPr="0027660A">
          <w:rPr>
            <w:rStyle w:val="Forte"/>
            <w:rFonts w:asciiTheme="majorHAnsi" w:hAnsiTheme="majorHAnsi"/>
            <w:color w:val="3333CC"/>
            <w:sz w:val="24"/>
            <w:u w:val="single"/>
          </w:rPr>
          <w:t>https://bit.ly/Licitacao004_2023_Sanesul</w:t>
        </w:r>
      </w:hyperlink>
      <w:r w:rsidR="0027660A">
        <w:rPr>
          <w:rFonts w:asciiTheme="majorHAnsi" w:hAnsiTheme="majorHAnsi"/>
          <w:color w:val="3333CC"/>
          <w:u w:val="single"/>
        </w:rPr>
        <w:t>.</w:t>
      </w:r>
    </w:p>
    <w:p w14:paraId="78622DD3" w14:textId="77777777" w:rsidR="0009354B" w:rsidRDefault="0009354B" w:rsidP="0009354B">
      <w:pPr>
        <w:pStyle w:val="NormalWeb"/>
        <w:shd w:val="clear" w:color="auto" w:fill="FBFEFF"/>
        <w:spacing w:before="0" w:beforeAutospacing="0" w:after="150" w:afterAutospacing="0" w:line="360" w:lineRule="exact"/>
        <w:jc w:val="both"/>
        <w:rPr>
          <w:rFonts w:asciiTheme="majorHAnsi" w:hAnsiTheme="majorHAnsi"/>
          <w:color w:val="3333CC"/>
          <w:u w:val="single"/>
        </w:rPr>
      </w:pPr>
    </w:p>
    <w:p w14:paraId="6984E2CC" w14:textId="77777777" w:rsidR="0009354B" w:rsidRDefault="0009354B" w:rsidP="003813A6">
      <w:pPr>
        <w:pStyle w:val="NormalWeb"/>
        <w:shd w:val="clear" w:color="auto" w:fill="FBFEFF"/>
        <w:spacing w:before="0" w:beforeAutospacing="0" w:after="150" w:afterAutospacing="0" w:line="240" w:lineRule="exact"/>
        <w:jc w:val="both"/>
        <w:rPr>
          <w:rFonts w:asciiTheme="majorHAnsi" w:hAnsiTheme="majorHAnsi"/>
          <w:color w:val="3333CC"/>
          <w:u w:val="single"/>
        </w:rPr>
      </w:pPr>
    </w:p>
    <w:p w14:paraId="0F81CA73" w14:textId="77777777" w:rsidR="003813A6" w:rsidRDefault="003813A6" w:rsidP="0009354B">
      <w:pPr>
        <w:pStyle w:val="NormalWeb"/>
        <w:shd w:val="clear" w:color="auto" w:fill="FBFEFF"/>
        <w:spacing w:before="0" w:beforeAutospacing="0" w:after="0" w:afterAutospacing="0" w:line="300" w:lineRule="exact"/>
        <w:jc w:val="both"/>
        <w:rPr>
          <w:rFonts w:asciiTheme="majorHAnsi" w:hAnsiTheme="majorHAnsi"/>
          <w:b/>
        </w:rPr>
      </w:pPr>
    </w:p>
    <w:p w14:paraId="16E7C90C" w14:textId="5856330B" w:rsidR="006A1B1A" w:rsidRPr="004C6A9D" w:rsidRDefault="004C6A9D" w:rsidP="0009354B">
      <w:pPr>
        <w:pStyle w:val="NormalWeb"/>
        <w:shd w:val="clear" w:color="auto" w:fill="FBFEFF"/>
        <w:spacing w:before="0" w:beforeAutospacing="0" w:after="0" w:afterAutospacing="0" w:line="300" w:lineRule="exact"/>
        <w:jc w:val="both"/>
        <w:rPr>
          <w:rFonts w:asciiTheme="majorHAnsi" w:hAnsiTheme="majorHAnsi"/>
          <w:b/>
        </w:rPr>
      </w:pPr>
      <w:r w:rsidRPr="004C6A9D">
        <w:rPr>
          <w:rFonts w:asciiTheme="majorHAnsi" w:hAnsiTheme="majorHAnsi"/>
          <w:b/>
        </w:rPr>
        <w:t xml:space="preserve">SINFRA - SECRETARIA DE ESTADO DE INFRAESTRUTURA E LOGÍSTICA </w:t>
      </w:r>
    </w:p>
    <w:p w14:paraId="058A7AF2" w14:textId="764830AB" w:rsidR="00C658E3" w:rsidRPr="006A1B1A" w:rsidRDefault="004C6A9D" w:rsidP="0009354B">
      <w:pPr>
        <w:pStyle w:val="NormalWeb"/>
        <w:shd w:val="clear" w:color="auto" w:fill="FBFEFF"/>
        <w:spacing w:before="0" w:beforeAutospacing="0" w:after="0" w:afterAutospacing="0" w:line="300" w:lineRule="exact"/>
        <w:jc w:val="both"/>
        <w:rPr>
          <w:rFonts w:asciiTheme="majorHAnsi" w:hAnsiTheme="majorHAnsi"/>
        </w:rPr>
      </w:pPr>
      <w:r w:rsidRPr="006A1B1A">
        <w:rPr>
          <w:rFonts w:asciiTheme="majorHAnsi" w:hAnsiTheme="majorHAnsi"/>
        </w:rPr>
        <w:t>Objeto</w:t>
      </w:r>
      <w:r w:rsidR="006A1B1A" w:rsidRPr="006A1B1A">
        <w:rPr>
          <w:rFonts w:asciiTheme="majorHAnsi" w:hAnsiTheme="majorHAnsi"/>
        </w:rPr>
        <w:t xml:space="preserve">: </w:t>
      </w:r>
      <w:r>
        <w:rPr>
          <w:rFonts w:asciiTheme="majorHAnsi" w:hAnsiTheme="majorHAnsi"/>
        </w:rPr>
        <w:t>E</w:t>
      </w:r>
      <w:r w:rsidR="006A1B1A" w:rsidRPr="006A1B1A">
        <w:rPr>
          <w:rFonts w:asciiTheme="majorHAnsi" w:hAnsiTheme="majorHAnsi"/>
        </w:rPr>
        <w:t>xecução dos serviços de implantação e pavimentação da rodovia MT-010, trecho: Entr. MT-160 (B)- Entr. MT-488, subtrecho: Rio Arinos (Div. São José do Rio Claro/Nova Mutum) - Entr. M</w:t>
      </w:r>
      <w:r>
        <w:rPr>
          <w:rFonts w:asciiTheme="majorHAnsi" w:hAnsiTheme="majorHAnsi"/>
        </w:rPr>
        <w:t>T-488, com extensão de 58,97 km</w:t>
      </w:r>
      <w:r w:rsidR="006A1B1A" w:rsidRPr="006A1B1A">
        <w:rPr>
          <w:rFonts w:asciiTheme="majorHAnsi" w:hAnsiTheme="majorHAnsi"/>
        </w:rPr>
        <w:t xml:space="preserve">. O Edital será disponibilizado no dia 13/02/2023, a partir das 14h00, pelo endereço eletrônico </w:t>
      </w:r>
      <w:hyperlink r:id="rId38" w:history="1">
        <w:r w:rsidRPr="0013098B">
          <w:rPr>
            <w:rStyle w:val="Hyperlink"/>
            <w:rFonts w:asciiTheme="majorHAnsi" w:hAnsiTheme="majorHAnsi"/>
          </w:rPr>
          <w:t>www.sinfra.mt.gov.br</w:t>
        </w:r>
      </w:hyperlink>
      <w:r w:rsidR="006A1B1A" w:rsidRPr="006A1B1A">
        <w:rPr>
          <w:rFonts w:asciiTheme="majorHAnsi" w:hAnsiTheme="majorHAnsi"/>
        </w:rPr>
        <w:t xml:space="preserve">, acessando o menu "documentos" e o submenu "licitações e editais", ou </w:t>
      </w:r>
      <w:hyperlink r:id="rId39" w:history="1">
        <w:r w:rsidRPr="0013098B">
          <w:rPr>
            <w:rStyle w:val="Hyperlink"/>
            <w:rFonts w:asciiTheme="majorHAnsi" w:hAnsiTheme="majorHAnsi"/>
          </w:rPr>
          <w:t>www.comprasgovernamentais.gov.br</w:t>
        </w:r>
      </w:hyperlink>
      <w:r w:rsidR="006A1B1A" w:rsidRPr="006A1B1A">
        <w:rPr>
          <w:rFonts w:asciiTheme="majorHAnsi" w:hAnsiTheme="majorHAnsi"/>
        </w:rPr>
        <w:t xml:space="preserve">. Entrega das propostas: </w:t>
      </w:r>
      <w:r>
        <w:rPr>
          <w:rFonts w:asciiTheme="majorHAnsi" w:hAnsiTheme="majorHAnsi"/>
        </w:rPr>
        <w:t xml:space="preserve">à partir de 13/02/2023 às 08:00 </w:t>
      </w:r>
      <w:r w:rsidR="006A1B1A" w:rsidRPr="006A1B1A">
        <w:rPr>
          <w:rFonts w:asciiTheme="majorHAnsi" w:hAnsiTheme="majorHAnsi"/>
        </w:rPr>
        <w:t xml:space="preserve">no site </w:t>
      </w:r>
      <w:hyperlink r:id="rId40" w:history="1">
        <w:r w:rsidRPr="0013098B">
          <w:rPr>
            <w:rStyle w:val="Hyperlink"/>
            <w:rFonts w:asciiTheme="majorHAnsi" w:hAnsiTheme="majorHAnsi"/>
          </w:rPr>
          <w:t>www.comprasnet.gov.br</w:t>
        </w:r>
      </w:hyperlink>
      <w:r w:rsidR="006A1B1A" w:rsidRPr="006A1B1A">
        <w:rPr>
          <w:rFonts w:asciiTheme="majorHAnsi" w:hAnsiTheme="majorHAnsi"/>
        </w:rPr>
        <w:t xml:space="preserve">. Abertura das propostas: 08/03/2023 às 08:30 </w:t>
      </w:r>
      <w:r w:rsidR="006A1B1A">
        <w:rPr>
          <w:rFonts w:asciiTheme="majorHAnsi" w:hAnsiTheme="majorHAnsi"/>
        </w:rPr>
        <w:t xml:space="preserve">no site </w:t>
      </w:r>
      <w:hyperlink r:id="rId41" w:history="1">
        <w:r w:rsidR="006A1B1A" w:rsidRPr="0013098B">
          <w:rPr>
            <w:rStyle w:val="Hyperlink"/>
            <w:rFonts w:asciiTheme="majorHAnsi" w:hAnsiTheme="majorHAnsi"/>
          </w:rPr>
          <w:t>www.comprasnet.gov.br</w:t>
        </w:r>
      </w:hyperlink>
      <w:r w:rsidR="006A1B1A" w:rsidRPr="006A1B1A">
        <w:rPr>
          <w:rFonts w:asciiTheme="majorHAnsi" w:hAnsiTheme="majorHAnsi"/>
        </w:rPr>
        <w:t xml:space="preserve">. Informações gerais: telefone: (65) 3613-0529 e-mail: </w:t>
      </w:r>
      <w:hyperlink r:id="rId42" w:history="1">
        <w:r w:rsidR="006A1B1A" w:rsidRPr="0013098B">
          <w:rPr>
            <w:rStyle w:val="Hyperlink"/>
            <w:rFonts w:asciiTheme="majorHAnsi" w:hAnsiTheme="majorHAnsi"/>
          </w:rPr>
          <w:t>cpl@sinfra.mt.gov.br</w:t>
        </w:r>
      </w:hyperlink>
      <w:r w:rsidR="006A1B1A">
        <w:rPr>
          <w:rFonts w:asciiTheme="majorHAnsi" w:hAnsiTheme="majorHAnsi"/>
        </w:rPr>
        <w:t>.</w:t>
      </w:r>
    </w:p>
    <w:p w14:paraId="0789334E" w14:textId="77777777" w:rsidR="003347BE" w:rsidRPr="00A66CBD" w:rsidRDefault="003347BE" w:rsidP="00095DBD">
      <w:pPr>
        <w:pStyle w:val="NormalWeb"/>
        <w:shd w:val="clear" w:color="auto" w:fill="FBFEFF"/>
        <w:spacing w:before="0" w:beforeAutospacing="0" w:after="150" w:afterAutospacing="0"/>
        <w:jc w:val="both"/>
        <w:rPr>
          <w:rFonts w:asciiTheme="majorHAnsi" w:hAnsiTheme="majorHAnsi"/>
          <w:noProof w:val="0"/>
          <w:sz w:val="20"/>
          <w:szCs w:val="20"/>
        </w:rPr>
      </w:pPr>
    </w:p>
    <w:p w14:paraId="49D2C1B5" w14:textId="77777777" w:rsidR="00A521FD" w:rsidRPr="00A66CBD" w:rsidRDefault="00A521FD" w:rsidP="0009354B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Pr="00A66CBD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7994541" w14:textId="77777777" w:rsidR="00B15A34" w:rsidRPr="00A66CBD" w:rsidRDefault="00B15A3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2791032" w14:textId="77777777" w:rsidR="00B15A34" w:rsidRDefault="00B15A34" w:rsidP="00B15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569F4">
        <w:rPr>
          <w:rFonts w:asciiTheme="majorHAnsi" w:hAnsiTheme="majorHAnsi"/>
          <w:b/>
        </w:rPr>
        <w:t>CIMASP - CONSÓRCIO INTERMUNICIPAL MULTIFINALITÁRIO DA MICRORREGIÃO DO ALTO SAPUCAÍ - C</w:t>
      </w:r>
      <w:r>
        <w:rPr>
          <w:rFonts w:asciiTheme="majorHAnsi" w:hAnsiTheme="majorHAnsi"/>
          <w:b/>
        </w:rPr>
        <w:t>ONCORRÊNCIA PÚBLICA Nº 001/2023</w:t>
      </w:r>
    </w:p>
    <w:p w14:paraId="3E028A1B" w14:textId="796EEE3B" w:rsidR="00B15A34" w:rsidRDefault="00B15A34" w:rsidP="00B15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569F4">
        <w:rPr>
          <w:rFonts w:asciiTheme="majorHAnsi" w:hAnsiTheme="majorHAnsi"/>
        </w:rPr>
        <w:t>Construção e Extensão de Rede de Energia Elétrica e Iluminação Pública, Melhoria e Ampliação no Índice de Iluminamento de Vias Públicas dos Municípios que compõem o CIMASP - Abertura: 20/03/23 às 13:00 h</w:t>
      </w:r>
      <w:r>
        <w:rPr>
          <w:rFonts w:asciiTheme="majorHAnsi" w:hAnsiTheme="majorHAnsi"/>
        </w:rPr>
        <w:t>ora</w:t>
      </w:r>
      <w:r w:rsidRPr="00B569F4">
        <w:rPr>
          <w:rFonts w:asciiTheme="majorHAnsi" w:hAnsiTheme="majorHAnsi"/>
        </w:rPr>
        <w:t xml:space="preserve">s. Edital: </w:t>
      </w:r>
      <w:hyperlink r:id="rId43" w:history="1">
        <w:r w:rsidRPr="0013098B">
          <w:rPr>
            <w:rStyle w:val="Hyperlink"/>
            <w:rFonts w:asciiTheme="majorHAnsi" w:hAnsiTheme="majorHAnsi"/>
          </w:rPr>
          <w:t>administra@piranguinho.mg.gov.br</w:t>
        </w:r>
      </w:hyperlink>
      <w:r w:rsidRPr="00B569F4">
        <w:rPr>
          <w:rFonts w:asciiTheme="majorHAnsi" w:hAnsiTheme="majorHAnsi"/>
        </w:rPr>
        <w:t xml:space="preserve"> ou no site da AMASP/CIMASP </w:t>
      </w:r>
      <w:hyperlink r:id="rId44" w:history="1">
        <w:r w:rsidRPr="0013098B">
          <w:rPr>
            <w:rStyle w:val="Hyperlink"/>
            <w:rFonts w:asciiTheme="majorHAnsi" w:hAnsiTheme="majorHAnsi"/>
          </w:rPr>
          <w:t>https://www.amaspaltosapucai.com.br/portal/editais/1</w:t>
        </w:r>
      </w:hyperlink>
      <w:r>
        <w:rPr>
          <w:rFonts w:asciiTheme="majorHAnsi" w:hAnsiTheme="majorHAnsi"/>
        </w:rPr>
        <w:t xml:space="preserve">. Mais </w:t>
      </w:r>
      <w:r w:rsidRPr="00B569F4">
        <w:rPr>
          <w:rFonts w:asciiTheme="majorHAnsi" w:hAnsiTheme="majorHAnsi"/>
        </w:rPr>
        <w:t>Inf</w:t>
      </w:r>
      <w:r>
        <w:rPr>
          <w:rFonts w:asciiTheme="majorHAnsi" w:hAnsiTheme="majorHAnsi"/>
        </w:rPr>
        <w:t>ormações</w:t>
      </w:r>
      <w:r w:rsidRPr="00B569F4">
        <w:rPr>
          <w:rFonts w:asciiTheme="majorHAnsi" w:hAnsiTheme="majorHAnsi"/>
        </w:rPr>
        <w:t>: (35) 9 9188-8312</w:t>
      </w:r>
      <w:r>
        <w:rPr>
          <w:rFonts w:asciiTheme="majorHAnsi" w:hAnsiTheme="majorHAnsi"/>
        </w:rPr>
        <w:t>.</w:t>
      </w:r>
    </w:p>
    <w:p w14:paraId="2FB643C0" w14:textId="77777777" w:rsidR="00B15A34" w:rsidRPr="00A66CBD" w:rsidRDefault="00B15A34" w:rsidP="00B15A34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E51DFF5" w14:textId="77777777" w:rsidR="00B15A34" w:rsidRPr="00A66CBD" w:rsidRDefault="00B15A34" w:rsidP="00B15A3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0DE0939" w14:textId="77777777" w:rsidR="00FD322A" w:rsidRPr="0009354B" w:rsidRDefault="00FD322A" w:rsidP="00B15A3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9354B">
        <w:rPr>
          <w:rFonts w:asciiTheme="majorHAnsi" w:hAnsiTheme="majorHAnsi"/>
          <w:b/>
        </w:rPr>
        <w:t>CONSÓRCIO INTERMUNICIPAL DE DESENVOLVIMENTO RURAL SUSTENTÁVEL - PREGÃO PRESENCIAL Nº 1/2023</w:t>
      </w:r>
    </w:p>
    <w:p w14:paraId="6DC51BA9" w14:textId="4F28D237" w:rsidR="00FD322A" w:rsidRPr="00FD322A" w:rsidRDefault="00FD322A" w:rsidP="00B15A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29E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D322A">
        <w:rPr>
          <w:rFonts w:asciiTheme="majorHAnsi" w:hAnsiTheme="majorHAnsi"/>
        </w:rPr>
        <w:t xml:space="preserve">mpresa especializada para coleta, transporte, recebimento e disposição final de: resíduos sólidos urbanos (RSU), resíduos sólidos provenientes de ETE e emissários de esgotos, em aterro sanitário licenciado classe II-A e classe II-B, descritos no termo de referência e planilha orçamentária que constam no edital. A sessão pública será realizada no dia 03 de março de 2023 às 08:30 horas, na sala de licitações, situada na Praça Monsenhor Castro, 99, Centro, Candeias/MG - CEP: 37.280-000 - Candeias-MG. O edital poderá ser obtido no setor de licitações ou site </w:t>
      </w:r>
      <w:hyperlink r:id="rId45" w:history="1">
        <w:r w:rsidRPr="0013098B">
          <w:rPr>
            <w:rStyle w:val="Hyperlink"/>
            <w:rFonts w:asciiTheme="majorHAnsi" w:hAnsiTheme="majorHAnsi"/>
          </w:rPr>
          <w:t>www.cidrus.mg.gov.br</w:t>
        </w:r>
      </w:hyperlink>
      <w:r w:rsidRPr="00FD322A">
        <w:rPr>
          <w:rFonts w:asciiTheme="majorHAnsi" w:hAnsiTheme="majorHAnsi"/>
        </w:rPr>
        <w:t>, tel</w:t>
      </w:r>
      <w:r>
        <w:rPr>
          <w:rFonts w:asciiTheme="majorHAnsi" w:hAnsiTheme="majorHAnsi"/>
        </w:rPr>
        <w:t xml:space="preserve">efone </w:t>
      </w:r>
      <w:r w:rsidRPr="00FD322A">
        <w:rPr>
          <w:rFonts w:asciiTheme="majorHAnsi" w:hAnsiTheme="majorHAnsi"/>
        </w:rPr>
        <w:t>(35)3833-2062.</w:t>
      </w:r>
    </w:p>
    <w:p w14:paraId="2B84FB42" w14:textId="77777777" w:rsidR="00FD322A" w:rsidRPr="00A66CBD" w:rsidRDefault="00FD322A" w:rsidP="00B15A3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7A7DC8F" w14:textId="77777777" w:rsidR="00FD322A" w:rsidRPr="00A66CBD" w:rsidRDefault="00FD322A" w:rsidP="00B15A3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2D05700" w14:textId="71982658" w:rsidR="00ED29EE" w:rsidRPr="00ED29EE" w:rsidRDefault="00F82177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446E8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 xml:space="preserve"> </w:t>
      </w:r>
      <w:r w:rsidR="00ED29EE" w:rsidRPr="00ED29EE">
        <w:rPr>
          <w:rFonts w:asciiTheme="majorHAnsi" w:hAnsiTheme="majorHAnsi"/>
          <w:b/>
        </w:rPr>
        <w:t>ARAÇUAÍ – TOMADA DE P</w:t>
      </w:r>
      <w:r w:rsidR="00ED29EE">
        <w:rPr>
          <w:rFonts w:asciiTheme="majorHAnsi" w:hAnsiTheme="majorHAnsi"/>
          <w:b/>
        </w:rPr>
        <w:t>REÇO 05/2023</w:t>
      </w:r>
    </w:p>
    <w:p w14:paraId="13A806F4" w14:textId="1DB5C318" w:rsidR="00F73479" w:rsidRDefault="00ED29EE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29EE">
        <w:rPr>
          <w:rFonts w:asciiTheme="majorHAnsi" w:hAnsiTheme="majorHAnsi"/>
        </w:rPr>
        <w:t xml:space="preserve">Objeto: </w:t>
      </w:r>
      <w:r w:rsidR="00B91C96">
        <w:rPr>
          <w:rFonts w:asciiTheme="majorHAnsi" w:hAnsiTheme="majorHAnsi"/>
        </w:rPr>
        <w:t>E</w:t>
      </w:r>
      <w:r w:rsidRPr="00ED29EE">
        <w:rPr>
          <w:rFonts w:asciiTheme="majorHAnsi" w:hAnsiTheme="majorHAnsi"/>
        </w:rPr>
        <w:t>xecução de remanescente de obra de construção de UBS T2T, destinada a abrigar equipe de atenção básica no Município de Araçuaí-MG</w:t>
      </w:r>
      <w:r w:rsidR="00F73479">
        <w:rPr>
          <w:rFonts w:asciiTheme="majorHAnsi" w:hAnsiTheme="majorHAnsi"/>
        </w:rPr>
        <w:t xml:space="preserve">. </w:t>
      </w:r>
      <w:r w:rsidRPr="00ED29EE">
        <w:rPr>
          <w:rFonts w:asciiTheme="majorHAnsi" w:hAnsiTheme="majorHAnsi"/>
        </w:rPr>
        <w:t xml:space="preserve">Abertura 03/03/2023, às 09:00 horas. Maiores Informações (33) 3731-2133 de 14:00 as 17:30 horas </w:t>
      </w:r>
      <w:r w:rsidR="00F73479">
        <w:rPr>
          <w:rFonts w:asciiTheme="majorHAnsi" w:hAnsiTheme="majorHAnsi"/>
        </w:rPr>
        <w:t xml:space="preserve">e no </w:t>
      </w:r>
      <w:r w:rsidRPr="00ED29EE">
        <w:rPr>
          <w:rFonts w:asciiTheme="majorHAnsi" w:hAnsiTheme="majorHAnsi"/>
        </w:rPr>
        <w:t xml:space="preserve">e-mail: </w:t>
      </w:r>
      <w:hyperlink r:id="rId46" w:history="1">
        <w:r w:rsidR="00F73479" w:rsidRPr="0013098B">
          <w:rPr>
            <w:rStyle w:val="Hyperlink"/>
            <w:rFonts w:asciiTheme="majorHAnsi" w:hAnsiTheme="majorHAnsi"/>
          </w:rPr>
          <w:t>licitacao@aracuai.mg.gov.br</w:t>
        </w:r>
      </w:hyperlink>
      <w:r w:rsidR="00F73479">
        <w:rPr>
          <w:rFonts w:asciiTheme="majorHAnsi" w:hAnsiTheme="majorHAnsi"/>
        </w:rPr>
        <w:t>.</w:t>
      </w:r>
    </w:p>
    <w:p w14:paraId="42C86ACB" w14:textId="77777777" w:rsidR="00F73479" w:rsidRPr="00A66CBD" w:rsidRDefault="00F73479" w:rsidP="00A1570B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A7FF07B" w14:textId="77777777" w:rsidR="007446E8" w:rsidRPr="00A66CBD" w:rsidRDefault="007446E8" w:rsidP="00A1570B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7A7A9EB" w14:textId="6CF9D84E" w:rsidR="007446E8" w:rsidRPr="007446E8" w:rsidRDefault="007446E8" w:rsidP="003811D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446E8">
        <w:rPr>
          <w:rFonts w:asciiTheme="majorHAnsi" w:hAnsiTheme="majorHAnsi"/>
          <w:b/>
        </w:rPr>
        <w:t>PREFEITURA MUNICIPAL DE BOM JESUS DO AMPARO - TOMADA DE PREÇOS Nº 003/2023</w:t>
      </w:r>
    </w:p>
    <w:p w14:paraId="68259AE6" w14:textId="0C6973C2" w:rsidR="007446E8" w:rsidRPr="007446E8" w:rsidRDefault="007446E8" w:rsidP="003811D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446E8">
        <w:rPr>
          <w:rFonts w:asciiTheme="majorHAnsi" w:hAnsiTheme="majorHAnsi"/>
        </w:rPr>
        <w:t>Objeto: Execução de recapeamento asfáltico na Rodovia Raimundo dos Santos – Rocinha, no Muni</w:t>
      </w:r>
      <w:r>
        <w:rPr>
          <w:rFonts w:asciiTheme="majorHAnsi" w:hAnsiTheme="majorHAnsi"/>
        </w:rPr>
        <w:t xml:space="preserve">cípio de Bom Jesus do Amparo/MG. DATA: 03/03/2023 as </w:t>
      </w:r>
      <w:r w:rsidRPr="007446E8">
        <w:rPr>
          <w:rFonts w:asciiTheme="majorHAnsi" w:hAnsiTheme="majorHAnsi"/>
        </w:rPr>
        <w:t>09:30</w:t>
      </w:r>
      <w:r>
        <w:rPr>
          <w:rFonts w:asciiTheme="majorHAnsi" w:hAnsiTheme="majorHAnsi"/>
        </w:rPr>
        <w:t xml:space="preserve"> </w:t>
      </w:r>
      <w:r w:rsidRPr="007446E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446E8">
        <w:rPr>
          <w:rFonts w:asciiTheme="majorHAnsi" w:hAnsiTheme="majorHAnsi"/>
        </w:rPr>
        <w:t>. Endereço: Praça Cardeal Motta, nº 220, bairro Centro, Bom Jesus do Amparo/MG. Consulta ao edital e divulgação de informações</w:t>
      </w:r>
      <w:r>
        <w:rPr>
          <w:rFonts w:asciiTheme="majorHAnsi" w:hAnsiTheme="majorHAnsi"/>
        </w:rPr>
        <w:t>: Site</w:t>
      </w:r>
      <w:r w:rsidR="003811D9">
        <w:rPr>
          <w:rFonts w:asciiTheme="majorHAnsi" w:hAnsiTheme="majorHAnsi"/>
        </w:rPr>
        <w:t xml:space="preserve"> </w:t>
      </w:r>
      <w:hyperlink r:id="rId47" w:history="1">
        <w:r w:rsidRPr="0013098B">
          <w:rPr>
            <w:rStyle w:val="Hyperlink"/>
            <w:rFonts w:asciiTheme="majorHAnsi" w:hAnsiTheme="majorHAnsi"/>
          </w:rPr>
          <w:t>https://www.bomjesusdoamparo.mg.gov.br/detalhe-dalicitacao/info/tp-3-2023/60975</w:t>
        </w:r>
      </w:hyperlink>
      <w:r>
        <w:rPr>
          <w:rFonts w:asciiTheme="majorHAnsi" w:hAnsiTheme="majorHAnsi"/>
        </w:rPr>
        <w:t xml:space="preserve">. </w:t>
      </w:r>
      <w:r w:rsidRPr="007446E8">
        <w:rPr>
          <w:rFonts w:asciiTheme="majorHAnsi" w:hAnsiTheme="majorHAnsi"/>
        </w:rPr>
        <w:t>Telefone: (31) 3833-1222 – Ramal 121. E-mail para esclarecimentos, impugnações e recursos:</w:t>
      </w:r>
      <w:r w:rsidR="003811D9">
        <w:rPr>
          <w:rFonts w:asciiTheme="majorHAnsi" w:hAnsiTheme="majorHAnsi"/>
        </w:rPr>
        <w:t xml:space="preserve"> </w:t>
      </w:r>
      <w:hyperlink r:id="rId48" w:history="1">
        <w:r w:rsidRPr="0013098B">
          <w:rPr>
            <w:rStyle w:val="Hyperlink"/>
            <w:rFonts w:asciiTheme="majorHAnsi" w:hAnsiTheme="majorHAnsi"/>
          </w:rPr>
          <w:t>licitacao@bomjesusdoamparo.mg.gov.br</w:t>
        </w:r>
      </w:hyperlink>
      <w:r>
        <w:rPr>
          <w:rFonts w:asciiTheme="majorHAnsi" w:hAnsiTheme="majorHAnsi"/>
        </w:rPr>
        <w:t>.</w:t>
      </w:r>
    </w:p>
    <w:p w14:paraId="610A1EEC" w14:textId="77777777" w:rsidR="00F73479" w:rsidRDefault="00F7347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88D7F9" w14:textId="77777777" w:rsidR="007D2BBD" w:rsidRPr="00F73479" w:rsidRDefault="007D2BBD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4A1AE9" w14:textId="68A8BC2E" w:rsidR="00E4140F" w:rsidRPr="00E4140F" w:rsidRDefault="00E4140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4140F">
        <w:rPr>
          <w:rFonts w:asciiTheme="majorHAnsi" w:hAnsiTheme="majorHAnsi"/>
          <w:b/>
          <w:noProof w:val="0"/>
        </w:rPr>
        <w:t xml:space="preserve">PREFEITURA MUNICIPAL DE </w:t>
      </w:r>
      <w:r w:rsidRPr="00E4140F">
        <w:rPr>
          <w:rFonts w:asciiTheme="majorHAnsi" w:hAnsiTheme="majorHAnsi"/>
          <w:b/>
        </w:rPr>
        <w:t>BOA ESPERANÇA - CONCORRÊNCIA PÚBLICA Nº 03/2023</w:t>
      </w:r>
    </w:p>
    <w:p w14:paraId="493510A0" w14:textId="0479F6D4" w:rsidR="00A1570B" w:rsidRDefault="00E4140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140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E4140F">
        <w:rPr>
          <w:rFonts w:asciiTheme="majorHAnsi" w:hAnsiTheme="majorHAnsi"/>
        </w:rPr>
        <w:t>xecução de obra incluindo fornecimento de materiais e equipamentos necessários para demolição e con</w:t>
      </w:r>
      <w:r>
        <w:rPr>
          <w:rFonts w:asciiTheme="majorHAnsi" w:hAnsiTheme="majorHAnsi"/>
        </w:rPr>
        <w:t>strução da nova Ponte do Jarbas</w:t>
      </w:r>
      <w:r w:rsidRPr="00E4140F">
        <w:rPr>
          <w:rFonts w:asciiTheme="majorHAnsi" w:hAnsiTheme="majorHAnsi"/>
        </w:rPr>
        <w:t xml:space="preserve">. Entrega dos envelopes até às 09h:00min de 21/03/2023. Edital e anexos no site: </w:t>
      </w:r>
      <w:hyperlink r:id="rId49" w:history="1">
        <w:r w:rsidRPr="0013098B">
          <w:rPr>
            <w:rStyle w:val="Hyperlink"/>
            <w:rFonts w:asciiTheme="majorHAnsi" w:hAnsiTheme="majorHAnsi"/>
          </w:rPr>
          <w:t>www.boaesperanca.mg.gov.br/licitacoes</w:t>
        </w:r>
      </w:hyperlink>
      <w:r w:rsidRPr="00E4140F">
        <w:rPr>
          <w:rFonts w:asciiTheme="majorHAnsi" w:hAnsiTheme="majorHAnsi"/>
        </w:rPr>
        <w:t xml:space="preserve">. Informações: (35) 3851-0314. </w:t>
      </w:r>
    </w:p>
    <w:p w14:paraId="12099C27" w14:textId="77777777" w:rsidR="00FD6B53" w:rsidRDefault="00FD6B5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B84D13" w14:textId="77777777" w:rsidR="00FD6B53" w:rsidRDefault="00FD6B5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581799" w14:textId="304C7514" w:rsidR="00322607" w:rsidRPr="00322607" w:rsidRDefault="0032260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22607">
        <w:rPr>
          <w:rFonts w:asciiTheme="majorHAnsi" w:hAnsiTheme="majorHAnsi"/>
          <w:b/>
          <w:noProof w:val="0"/>
        </w:rPr>
        <w:t xml:space="preserve">PREFEITURA MUNICIPAL DE </w:t>
      </w:r>
      <w:r w:rsidRPr="00322607">
        <w:rPr>
          <w:rFonts w:asciiTheme="majorHAnsi" w:hAnsiTheme="majorHAnsi"/>
          <w:b/>
        </w:rPr>
        <w:t>BORDA DA MATA - CONCORRÊNCIA PÚBLICA Nº 002/2023</w:t>
      </w:r>
    </w:p>
    <w:p w14:paraId="5A71A1A0" w14:textId="47A8A1FE" w:rsidR="00FD6B53" w:rsidRDefault="0032260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140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322607">
        <w:rPr>
          <w:rFonts w:asciiTheme="majorHAnsi" w:hAnsiTheme="majorHAnsi"/>
        </w:rPr>
        <w:t>xecução pavimentação em bloquetes intertravados em estrada rural da Porteira do Céu, com fornecimento de mão de obra. Abertura da sessão: 20/03/2023 às 13:30. O edital está disponibi</w:t>
      </w:r>
      <w:r w:rsidR="00E445BC">
        <w:rPr>
          <w:rFonts w:asciiTheme="majorHAnsi" w:hAnsiTheme="majorHAnsi"/>
        </w:rPr>
        <w:t xml:space="preserve">lizado no site </w:t>
      </w:r>
      <w:hyperlink r:id="rId50" w:history="1">
        <w:r w:rsidR="00E445BC" w:rsidRPr="0013098B">
          <w:rPr>
            <w:rStyle w:val="Hyperlink"/>
            <w:rFonts w:asciiTheme="majorHAnsi" w:hAnsiTheme="majorHAnsi"/>
          </w:rPr>
          <w:t>www.bordadamata.mg.gov.br</w:t>
        </w:r>
      </w:hyperlink>
      <w:r w:rsidRPr="00322607">
        <w:rPr>
          <w:rFonts w:asciiTheme="majorHAnsi" w:hAnsiTheme="majorHAnsi"/>
        </w:rPr>
        <w:t xml:space="preserve">. </w:t>
      </w:r>
      <w:r w:rsidR="00E445BC">
        <w:rPr>
          <w:rFonts w:asciiTheme="majorHAnsi" w:hAnsiTheme="majorHAnsi"/>
        </w:rPr>
        <w:t>Mais i</w:t>
      </w:r>
      <w:r w:rsidRPr="00322607">
        <w:rPr>
          <w:rFonts w:asciiTheme="majorHAnsi" w:hAnsiTheme="majorHAnsi"/>
        </w:rPr>
        <w:t xml:space="preserve">nformações (35) 3445-4900. </w:t>
      </w:r>
    </w:p>
    <w:p w14:paraId="3E8C6A78" w14:textId="77777777" w:rsidR="008305A5" w:rsidRDefault="008305A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DD49DF" w14:textId="77777777" w:rsidR="008305A5" w:rsidRPr="008305A5" w:rsidRDefault="008305A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9CD830" w14:textId="3EA878C8" w:rsidR="008305A5" w:rsidRPr="008305A5" w:rsidRDefault="008305A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305A5">
        <w:rPr>
          <w:rFonts w:asciiTheme="majorHAnsi" w:hAnsiTheme="majorHAnsi"/>
          <w:b/>
          <w:noProof w:val="0"/>
        </w:rPr>
        <w:t xml:space="preserve">PREFEITURA MUNICIPAL DE </w:t>
      </w:r>
      <w:r w:rsidRPr="008305A5">
        <w:rPr>
          <w:rFonts w:asciiTheme="majorHAnsi" w:hAnsiTheme="majorHAnsi"/>
          <w:b/>
        </w:rPr>
        <w:t>CARANGOLA - TOMADA DE PREÇOS Nº 003/2023</w:t>
      </w:r>
    </w:p>
    <w:p w14:paraId="6367C667" w14:textId="67D2D3A3" w:rsidR="008305A5" w:rsidRDefault="008305A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305A5">
        <w:rPr>
          <w:rFonts w:asciiTheme="majorHAnsi" w:hAnsiTheme="majorHAnsi"/>
        </w:rPr>
        <w:t>Objeto: Construção de estrutura de apoio a Secretaria de Agricultura em Carangola/MG, tudo conforme edital, projeto básico e demais anexos. Aber</w:t>
      </w:r>
      <w:r w:rsidR="00E25A0B">
        <w:rPr>
          <w:rFonts w:asciiTheme="majorHAnsi" w:hAnsiTheme="majorHAnsi"/>
        </w:rPr>
        <w:t xml:space="preserve">tura: 06/03/2023, às 09:00min. Mais </w:t>
      </w:r>
      <w:r w:rsidRPr="008305A5">
        <w:rPr>
          <w:rFonts w:asciiTheme="majorHAnsi" w:hAnsiTheme="majorHAnsi"/>
        </w:rPr>
        <w:t>Inf</w:t>
      </w:r>
      <w:r w:rsidR="00E25A0B">
        <w:rPr>
          <w:rFonts w:asciiTheme="majorHAnsi" w:hAnsiTheme="majorHAnsi"/>
        </w:rPr>
        <w:t>ormações na</w:t>
      </w:r>
      <w:r w:rsidRPr="008305A5">
        <w:rPr>
          <w:rFonts w:asciiTheme="majorHAnsi" w:hAnsiTheme="majorHAnsi"/>
        </w:rPr>
        <w:t xml:space="preserve"> Pref</w:t>
      </w:r>
      <w:r w:rsidR="00E25A0B">
        <w:rPr>
          <w:rFonts w:asciiTheme="majorHAnsi" w:hAnsiTheme="majorHAnsi"/>
        </w:rPr>
        <w:t>eitura</w:t>
      </w:r>
      <w:r w:rsidRPr="008305A5">
        <w:rPr>
          <w:rFonts w:asciiTheme="majorHAnsi" w:hAnsiTheme="majorHAnsi"/>
        </w:rPr>
        <w:t xml:space="preserve"> Municipal, Praça Cel. Maxim</w:t>
      </w:r>
      <w:r w:rsidR="00846FD5">
        <w:rPr>
          <w:rFonts w:asciiTheme="majorHAnsi" w:hAnsiTheme="majorHAnsi"/>
        </w:rPr>
        <w:t>iano, 88, Centro, Carangola/MG ou t</w:t>
      </w:r>
      <w:r w:rsidRPr="008305A5">
        <w:rPr>
          <w:rFonts w:asciiTheme="majorHAnsi" w:hAnsiTheme="majorHAnsi"/>
        </w:rPr>
        <w:t>el</w:t>
      </w:r>
      <w:r w:rsidR="00846FD5">
        <w:rPr>
          <w:rFonts w:asciiTheme="majorHAnsi" w:hAnsiTheme="majorHAnsi"/>
        </w:rPr>
        <w:t>efone</w:t>
      </w:r>
      <w:r w:rsidRPr="008305A5">
        <w:rPr>
          <w:rFonts w:asciiTheme="majorHAnsi" w:hAnsiTheme="majorHAnsi"/>
        </w:rPr>
        <w:t>: (32) 3741-9622.</w:t>
      </w:r>
    </w:p>
    <w:p w14:paraId="4FA9C547" w14:textId="77777777" w:rsidR="003B375B" w:rsidRDefault="003B375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833A3C" w14:textId="77777777" w:rsidR="00FF71EA" w:rsidRDefault="00FF71E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2F6E9D" w14:textId="57496F17" w:rsidR="00FF71EA" w:rsidRPr="00DA239F" w:rsidRDefault="00FF71E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A239F">
        <w:rPr>
          <w:rFonts w:asciiTheme="majorHAnsi" w:hAnsiTheme="majorHAnsi"/>
          <w:b/>
        </w:rPr>
        <w:t xml:space="preserve">PREFEITURA MUNICIPAL DE CACHOEIRA DE MINAS - </w:t>
      </w:r>
      <w:r w:rsidR="00DA239F" w:rsidRPr="00DA239F">
        <w:rPr>
          <w:rFonts w:asciiTheme="majorHAnsi" w:hAnsiTheme="majorHAnsi"/>
          <w:b/>
        </w:rPr>
        <w:t>TOMADA DE PREÇOS Nº 4/2023</w:t>
      </w:r>
    </w:p>
    <w:p w14:paraId="3F021CA5" w14:textId="5AA81BC7" w:rsidR="003B375B" w:rsidRPr="00DA239F" w:rsidRDefault="00FF71E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239F">
        <w:rPr>
          <w:rFonts w:asciiTheme="majorHAnsi" w:hAnsiTheme="majorHAnsi"/>
        </w:rPr>
        <w:t xml:space="preserve">Objeto: </w:t>
      </w:r>
      <w:r w:rsidR="003A3989">
        <w:rPr>
          <w:rFonts w:asciiTheme="majorHAnsi" w:hAnsiTheme="majorHAnsi"/>
        </w:rPr>
        <w:t>E</w:t>
      </w:r>
      <w:r w:rsidRPr="00DA239F">
        <w:rPr>
          <w:rFonts w:asciiTheme="majorHAnsi" w:hAnsiTheme="majorHAnsi"/>
        </w:rPr>
        <w:t>xecução da Ampliação e Reforma da Farmácia de Minas, no Município de Cachoeira de Minas/MG. A data da realização do certame será no 01 de Ma</w:t>
      </w:r>
      <w:r w:rsidR="003A3989">
        <w:rPr>
          <w:rFonts w:asciiTheme="majorHAnsi" w:hAnsiTheme="majorHAnsi"/>
        </w:rPr>
        <w:t>rço de 2023 às 9:</w:t>
      </w:r>
      <w:r w:rsidRPr="00DA239F">
        <w:rPr>
          <w:rFonts w:asciiTheme="majorHAnsi" w:hAnsiTheme="majorHAnsi"/>
        </w:rPr>
        <w:t>00</w:t>
      </w:r>
      <w:r w:rsidR="003A3989">
        <w:rPr>
          <w:rFonts w:asciiTheme="majorHAnsi" w:hAnsiTheme="majorHAnsi"/>
        </w:rPr>
        <w:t xml:space="preserve"> horas</w:t>
      </w:r>
      <w:r w:rsidRPr="00DA239F">
        <w:rPr>
          <w:rFonts w:asciiTheme="majorHAnsi" w:hAnsiTheme="majorHAnsi"/>
        </w:rPr>
        <w:t>, com limite para protocolo dos envelopes de proposta comercial e de documen</w:t>
      </w:r>
      <w:r w:rsidR="003A3989">
        <w:rPr>
          <w:rFonts w:asciiTheme="majorHAnsi" w:hAnsiTheme="majorHAnsi"/>
        </w:rPr>
        <w:t>tação para habilitação até às 08:</w:t>
      </w:r>
      <w:r w:rsidRPr="00DA239F">
        <w:rPr>
          <w:rFonts w:asciiTheme="majorHAnsi" w:hAnsiTheme="majorHAnsi"/>
        </w:rPr>
        <w:t xml:space="preserve">45. A íntegra do Edital estará disponível aos interessados no site </w:t>
      </w:r>
      <w:hyperlink r:id="rId51" w:history="1">
        <w:r w:rsidR="003A3989" w:rsidRPr="0013098B">
          <w:rPr>
            <w:rStyle w:val="Hyperlink"/>
            <w:rFonts w:asciiTheme="majorHAnsi" w:hAnsiTheme="majorHAnsi"/>
          </w:rPr>
          <w:t>www.cachoeirademinas.mg.gov.br</w:t>
        </w:r>
      </w:hyperlink>
      <w:r w:rsidRPr="00DA239F">
        <w:rPr>
          <w:rFonts w:asciiTheme="majorHAnsi" w:hAnsiTheme="majorHAnsi"/>
        </w:rPr>
        <w:t>. Mais informações pelo telefone</w:t>
      </w:r>
      <w:r w:rsidR="003A3989">
        <w:rPr>
          <w:rFonts w:asciiTheme="majorHAnsi" w:hAnsiTheme="majorHAnsi"/>
        </w:rPr>
        <w:t xml:space="preserve"> (35) 3472-1333.</w:t>
      </w:r>
    </w:p>
    <w:p w14:paraId="1E050725" w14:textId="77777777" w:rsidR="00D42C04" w:rsidRDefault="00D42C0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D86DE0" w14:textId="77777777" w:rsidR="00A37F23" w:rsidRDefault="00A37F2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7E69DD5B" w14:textId="1FD342C6" w:rsidR="003B375B" w:rsidRPr="003B375B" w:rsidRDefault="003B375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B375B">
        <w:rPr>
          <w:rFonts w:asciiTheme="majorHAnsi" w:hAnsiTheme="majorHAnsi"/>
          <w:b/>
          <w:noProof w:val="0"/>
        </w:rPr>
        <w:t xml:space="preserve">PREFEITURA MUNICIPAL DE </w:t>
      </w:r>
      <w:r w:rsidRPr="003B375B">
        <w:rPr>
          <w:rFonts w:asciiTheme="majorHAnsi" w:hAnsiTheme="majorHAnsi"/>
          <w:b/>
        </w:rPr>
        <w:t>CÔNE</w:t>
      </w:r>
      <w:r>
        <w:rPr>
          <w:rFonts w:asciiTheme="majorHAnsi" w:hAnsiTheme="majorHAnsi"/>
          <w:b/>
        </w:rPr>
        <w:t>GO MARINHO - TOMADA DE PREÇOS N</w:t>
      </w:r>
      <w:r w:rsidRPr="003B375B">
        <w:rPr>
          <w:rFonts w:asciiTheme="majorHAnsi" w:hAnsiTheme="majorHAnsi"/>
          <w:b/>
        </w:rPr>
        <w:t>º 001/2023</w:t>
      </w:r>
    </w:p>
    <w:p w14:paraId="4F11B657" w14:textId="043FBF07" w:rsidR="003B375B" w:rsidRPr="003B375B" w:rsidRDefault="003B375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305A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Construção de 02 </w:t>
      </w:r>
      <w:r w:rsidRPr="003B375B">
        <w:rPr>
          <w:rFonts w:asciiTheme="majorHAnsi" w:hAnsiTheme="majorHAnsi"/>
        </w:rPr>
        <w:t xml:space="preserve">quadra poliesportiva, com fornecimento </w:t>
      </w:r>
      <w:r>
        <w:rPr>
          <w:rFonts w:asciiTheme="majorHAnsi" w:hAnsiTheme="majorHAnsi"/>
        </w:rPr>
        <w:t>de materiais e de mão-de-obra. Dia da Licitação: 03/03/2023, h</w:t>
      </w:r>
      <w:r w:rsidRPr="003B375B">
        <w:rPr>
          <w:rFonts w:asciiTheme="majorHAnsi" w:hAnsiTheme="majorHAnsi"/>
        </w:rPr>
        <w:t>orá</w:t>
      </w:r>
      <w:r>
        <w:rPr>
          <w:rFonts w:asciiTheme="majorHAnsi" w:hAnsiTheme="majorHAnsi"/>
        </w:rPr>
        <w:t>rio: 09:00, l</w:t>
      </w:r>
      <w:r w:rsidRPr="003B375B">
        <w:rPr>
          <w:rFonts w:asciiTheme="majorHAnsi" w:hAnsiTheme="majorHAnsi"/>
        </w:rPr>
        <w:t>ocal: Sala de Reunião da CPL situada à Av. Hermenegildo Nogueira da Silva - s/n B. Centro / Cônego Marinho - MG. Os interes- sados que não estiverem cadastrados deverão cadastrar-se até o terceiro dia anterior à data do recebimento das propostas, até as 17:00 horas, no Setor de Licitações e Contratos deste Município. O Edital estará dispo- nível no Setor de Licitações e Contratos no horário de 08:00 às 12:00</w:t>
      </w:r>
      <w:r>
        <w:rPr>
          <w:rFonts w:asciiTheme="majorHAnsi" w:hAnsiTheme="majorHAnsi"/>
        </w:rPr>
        <w:t xml:space="preserve"> horas</w:t>
      </w:r>
      <w:r w:rsidRPr="003B375B">
        <w:rPr>
          <w:rFonts w:asciiTheme="majorHAnsi" w:hAnsiTheme="majorHAnsi"/>
        </w:rPr>
        <w:t xml:space="preserve"> e entre 14:00 às 17:00</w:t>
      </w:r>
      <w:r>
        <w:rPr>
          <w:rFonts w:asciiTheme="majorHAnsi" w:hAnsiTheme="majorHAnsi"/>
        </w:rPr>
        <w:t xml:space="preserve"> horas</w:t>
      </w:r>
      <w:r w:rsidRPr="003B375B">
        <w:rPr>
          <w:rFonts w:asciiTheme="majorHAnsi" w:hAnsiTheme="majorHAnsi"/>
        </w:rPr>
        <w:t>. Para adquirir o Edi</w:t>
      </w:r>
      <w:r>
        <w:rPr>
          <w:rFonts w:asciiTheme="majorHAnsi" w:hAnsiTheme="majorHAnsi"/>
        </w:rPr>
        <w:t xml:space="preserve">tal, o interessado deverá solicitar por e-mail </w:t>
      </w:r>
      <w:hyperlink r:id="rId52" w:history="1">
        <w:r w:rsidRPr="0013098B">
          <w:rPr>
            <w:rStyle w:val="Hyperlink"/>
            <w:rFonts w:asciiTheme="majorHAnsi" w:hAnsiTheme="majorHAnsi"/>
          </w:rPr>
          <w:t>licitacao@conegomarinho.mg.gov.br</w:t>
        </w:r>
      </w:hyperlink>
      <w:r>
        <w:rPr>
          <w:rFonts w:asciiTheme="majorHAnsi" w:hAnsiTheme="majorHAnsi"/>
        </w:rPr>
        <w:t xml:space="preserve"> ou retirar no site</w:t>
      </w:r>
      <w:r w:rsidRPr="003B375B">
        <w:rPr>
          <w:rFonts w:asciiTheme="majorHAnsi" w:hAnsiTheme="majorHAnsi"/>
        </w:rPr>
        <w:t xml:space="preserve"> </w:t>
      </w:r>
      <w:hyperlink r:id="rId53" w:history="1">
        <w:r w:rsidRPr="0013098B">
          <w:rPr>
            <w:rStyle w:val="Hyperlink"/>
            <w:rFonts w:asciiTheme="majorHAnsi" w:hAnsiTheme="majorHAnsi"/>
          </w:rPr>
          <w:t>www.conegomarinho.mg.gov.br/site/licitacoes</w:t>
        </w:r>
      </w:hyperlink>
      <w:r w:rsidRPr="003B375B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Informações: (38) 99915-9003 e e</w:t>
      </w:r>
      <w:r w:rsidRPr="003B375B">
        <w:rPr>
          <w:rFonts w:asciiTheme="majorHAnsi" w:hAnsiTheme="majorHAnsi"/>
        </w:rPr>
        <w:t xml:space="preserve">-mail: </w:t>
      </w:r>
      <w:hyperlink r:id="rId54" w:history="1">
        <w:r w:rsidRPr="0013098B">
          <w:rPr>
            <w:rStyle w:val="Hyperlink"/>
            <w:rFonts w:asciiTheme="majorHAnsi" w:hAnsiTheme="majorHAnsi"/>
          </w:rPr>
          <w:t>licitacao@conegomarinho.mg.gov.br</w:t>
        </w:r>
      </w:hyperlink>
      <w:r>
        <w:rPr>
          <w:rFonts w:asciiTheme="majorHAnsi" w:hAnsiTheme="majorHAnsi"/>
        </w:rPr>
        <w:t>. Valor Estimado: R$ 1.322.465,29.</w:t>
      </w:r>
    </w:p>
    <w:p w14:paraId="13CBADC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16D47C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C802BF" w14:textId="7A0EE8D2" w:rsidR="00BE5D10" w:rsidRPr="00BE5D10" w:rsidRDefault="00BE5D1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E5D10">
        <w:rPr>
          <w:rFonts w:asciiTheme="majorHAnsi" w:hAnsiTheme="majorHAnsi"/>
          <w:b/>
          <w:noProof w:val="0"/>
        </w:rPr>
        <w:t xml:space="preserve">PREFEITURA MUNICIPAL DE </w:t>
      </w:r>
      <w:r w:rsidRPr="00BE5D10">
        <w:rPr>
          <w:rFonts w:asciiTheme="majorHAnsi" w:hAnsiTheme="majorHAnsi"/>
          <w:b/>
        </w:rPr>
        <w:t xml:space="preserve">CONGONHAS - CONCORRÊNCIA </w:t>
      </w:r>
      <w:r w:rsidR="0024082B">
        <w:rPr>
          <w:rFonts w:asciiTheme="majorHAnsi" w:hAnsiTheme="majorHAnsi"/>
          <w:b/>
        </w:rPr>
        <w:t xml:space="preserve">PÚBLICA </w:t>
      </w:r>
      <w:r w:rsidRPr="00BE5D10">
        <w:rPr>
          <w:rFonts w:asciiTheme="majorHAnsi" w:hAnsiTheme="majorHAnsi"/>
          <w:b/>
        </w:rPr>
        <w:t>Nº PMC/020/2022</w:t>
      </w:r>
    </w:p>
    <w:p w14:paraId="39E271FD" w14:textId="31690C86" w:rsidR="00A1570B" w:rsidRDefault="00BE5D1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E5D1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Execução de alambrados em cam</w:t>
      </w:r>
      <w:r w:rsidRPr="00BE5D10">
        <w:rPr>
          <w:rFonts w:asciiTheme="majorHAnsi" w:hAnsiTheme="majorHAnsi"/>
        </w:rPr>
        <w:t>pos de futebol do Município de Congonhas/MG com fornecimento de material e mão de obra . Tipo: Menor Preço. Entrega dos envelopes: Dia: 17/03/2023 até as 09:00 horas. Endereço: Avenida Júlia Kubits- chek, nº 230 - 1° Piso, Centro, em</w:t>
      </w:r>
      <w:r>
        <w:rPr>
          <w:rFonts w:asciiTheme="majorHAnsi" w:hAnsiTheme="majorHAnsi"/>
        </w:rPr>
        <w:t xml:space="preserve"> Congonhas - MG. Maiores infor</w:t>
      </w:r>
      <w:r w:rsidRPr="00BE5D10">
        <w:rPr>
          <w:rFonts w:asciiTheme="majorHAnsi" w:hAnsiTheme="majorHAnsi"/>
        </w:rPr>
        <w:t xml:space="preserve">mações pelo telefone: (031) 3731-1300 ramais: 1197, 1119 e 1183, ou pelo site </w:t>
      </w:r>
      <w:hyperlink r:id="rId55" w:history="1">
        <w:r w:rsidRPr="0013098B">
          <w:rPr>
            <w:rStyle w:val="Hyperlink"/>
            <w:rFonts w:asciiTheme="majorHAnsi" w:hAnsiTheme="majorHAnsi"/>
          </w:rPr>
          <w:t>www.congonhas.mg.gov.br</w:t>
        </w:r>
      </w:hyperlink>
      <w:r w:rsidRPr="00BE5D10">
        <w:rPr>
          <w:rFonts w:asciiTheme="majorHAnsi" w:hAnsiTheme="majorHAnsi"/>
        </w:rPr>
        <w:t xml:space="preserve">. </w:t>
      </w:r>
    </w:p>
    <w:p w14:paraId="15FC0458" w14:textId="77777777" w:rsidR="0024082B" w:rsidRDefault="0024082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3F6BAE" w14:textId="77777777" w:rsidR="0024082B" w:rsidRDefault="0024082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BF514" w14:textId="784AC258" w:rsidR="0024082B" w:rsidRPr="0024082B" w:rsidRDefault="0095208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1EC9">
        <w:rPr>
          <w:rFonts w:asciiTheme="majorHAnsi" w:hAnsiTheme="majorHAnsi"/>
          <w:b/>
          <w:noProof w:val="0"/>
        </w:rPr>
        <w:t>PREFEITURA MUNICIPAL DE</w:t>
      </w:r>
      <w:r w:rsidR="00021EC9">
        <w:rPr>
          <w:rFonts w:asciiTheme="majorHAnsi" w:hAnsiTheme="majorHAnsi"/>
          <w:b/>
          <w:noProof w:val="0"/>
        </w:rPr>
        <w:t xml:space="preserve"> </w:t>
      </w:r>
      <w:r w:rsidR="0024082B" w:rsidRPr="0024082B">
        <w:rPr>
          <w:rFonts w:asciiTheme="majorHAnsi" w:hAnsiTheme="majorHAnsi"/>
          <w:b/>
        </w:rPr>
        <w:t>DATAS - TOMADA DE PREÇO Nº 01/2023</w:t>
      </w:r>
    </w:p>
    <w:p w14:paraId="38680304" w14:textId="516C3215" w:rsidR="0024082B" w:rsidRDefault="0024082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E5D1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24082B">
        <w:rPr>
          <w:rFonts w:asciiTheme="majorHAnsi" w:hAnsiTheme="majorHAnsi"/>
        </w:rPr>
        <w:t>onstrução de</w:t>
      </w:r>
      <w:r w:rsidR="001319CA">
        <w:rPr>
          <w:rFonts w:asciiTheme="majorHAnsi" w:hAnsiTheme="majorHAnsi"/>
        </w:rPr>
        <w:t xml:space="preserve"> pórtico de acesso ao Município. Data de abertura: 10/03/2023, h</w:t>
      </w:r>
      <w:r w:rsidRPr="0024082B">
        <w:rPr>
          <w:rFonts w:asciiTheme="majorHAnsi" w:hAnsiTheme="majorHAnsi"/>
        </w:rPr>
        <w:t xml:space="preserve">orário: 08h00min. O inteiro teor do Edital Licitatório está à disposição dos interessados de 2ª a 6ª feira, na Praça do Divino, nº 10, Centro, Datas/MG, no site: </w:t>
      </w:r>
      <w:hyperlink r:id="rId56" w:history="1">
        <w:r w:rsidR="001319CA" w:rsidRPr="0013098B">
          <w:rPr>
            <w:rStyle w:val="Hyperlink"/>
            <w:rFonts w:asciiTheme="majorHAnsi" w:hAnsiTheme="majorHAnsi"/>
          </w:rPr>
          <w:t>https://datas.mg.gov.br</w:t>
        </w:r>
      </w:hyperlink>
      <w:r w:rsidRPr="0024082B">
        <w:rPr>
          <w:rFonts w:asciiTheme="majorHAnsi" w:hAnsiTheme="majorHAnsi"/>
        </w:rPr>
        <w:t xml:space="preserve"> ou ainda pelo e-mail: </w:t>
      </w:r>
      <w:hyperlink r:id="rId57" w:history="1">
        <w:r w:rsidR="001319CA" w:rsidRPr="0013098B">
          <w:rPr>
            <w:rStyle w:val="Hyperlink"/>
            <w:rFonts w:asciiTheme="majorHAnsi" w:hAnsiTheme="majorHAnsi"/>
          </w:rPr>
          <w:t>licitacoes@datas.mg.gov.br</w:t>
        </w:r>
      </w:hyperlink>
      <w:r w:rsidR="001319CA">
        <w:rPr>
          <w:rFonts w:asciiTheme="majorHAnsi" w:hAnsiTheme="majorHAnsi"/>
        </w:rPr>
        <w:t>. Informações, telefone</w:t>
      </w:r>
      <w:r w:rsidR="003905BC">
        <w:rPr>
          <w:rFonts w:asciiTheme="majorHAnsi" w:hAnsiTheme="majorHAnsi"/>
        </w:rPr>
        <w:t>: (38) 3535-1121.</w:t>
      </w:r>
    </w:p>
    <w:p w14:paraId="6030F678" w14:textId="77777777" w:rsidR="003905BC" w:rsidRDefault="003905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CA3D53" w14:textId="77777777" w:rsidR="003905BC" w:rsidRDefault="003905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1E130B" w14:textId="29019460" w:rsidR="00021EC9" w:rsidRPr="00021EC9" w:rsidRDefault="00021EC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1EC9">
        <w:rPr>
          <w:rFonts w:asciiTheme="majorHAnsi" w:hAnsiTheme="majorHAnsi"/>
          <w:b/>
          <w:noProof w:val="0"/>
        </w:rPr>
        <w:t xml:space="preserve">PREFEITURA MUNICIPAL DE </w:t>
      </w:r>
      <w:r w:rsidRPr="00021EC9">
        <w:rPr>
          <w:rFonts w:asciiTheme="majorHAnsi" w:hAnsiTheme="majorHAnsi"/>
          <w:b/>
        </w:rPr>
        <w:t>DORES DO INDAIÁ - TOMADA DE PREÇOS Nº</w:t>
      </w:r>
      <w:r w:rsidR="00952088">
        <w:rPr>
          <w:rFonts w:asciiTheme="majorHAnsi" w:hAnsiTheme="majorHAnsi"/>
          <w:b/>
        </w:rPr>
        <w:t xml:space="preserve"> </w:t>
      </w:r>
      <w:r w:rsidRPr="00021EC9">
        <w:rPr>
          <w:rFonts w:asciiTheme="majorHAnsi" w:hAnsiTheme="majorHAnsi"/>
          <w:b/>
        </w:rPr>
        <w:t xml:space="preserve">004/2023 </w:t>
      </w:r>
    </w:p>
    <w:p w14:paraId="6F9F6FFE" w14:textId="14AA90EE" w:rsidR="003905BC" w:rsidRPr="00021EC9" w:rsidRDefault="00021EC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1EC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021EC9">
        <w:rPr>
          <w:rFonts w:asciiTheme="majorHAnsi" w:hAnsiTheme="majorHAnsi"/>
        </w:rPr>
        <w:t xml:space="preserve">econstrução de 09 </w:t>
      </w:r>
      <w:r>
        <w:rPr>
          <w:rFonts w:asciiTheme="majorHAnsi" w:hAnsiTheme="majorHAnsi"/>
        </w:rPr>
        <w:t>unida</w:t>
      </w:r>
      <w:r w:rsidRPr="00021EC9">
        <w:rPr>
          <w:rFonts w:asciiTheme="majorHAnsi" w:hAnsiTheme="majorHAnsi"/>
        </w:rPr>
        <w:t xml:space="preserve">des habitacionais, em virtude dos desastres provenientes da situação de emergência ou de estado </w:t>
      </w:r>
      <w:r>
        <w:rPr>
          <w:rFonts w:asciiTheme="majorHAnsi" w:hAnsiTheme="majorHAnsi"/>
        </w:rPr>
        <w:t>de calamidade pública. Sendo a abertura das propos</w:t>
      </w:r>
      <w:r w:rsidRPr="00021EC9">
        <w:rPr>
          <w:rFonts w:asciiTheme="majorHAnsi" w:hAnsiTheme="majorHAnsi"/>
        </w:rPr>
        <w:t xml:space="preserve">tas marcada para o dia 02/03/2023 às 08:00 horas. Informações podem ser obtidas no setor Licitações à Praça do Rosário, 268, Fone (37) 3551-6256 ou por e-mail </w:t>
      </w:r>
      <w:hyperlink r:id="rId58" w:history="1">
        <w:r w:rsidRPr="0013098B">
          <w:rPr>
            <w:rStyle w:val="Hyperlink"/>
            <w:rFonts w:asciiTheme="majorHAnsi" w:hAnsiTheme="majorHAnsi"/>
          </w:rPr>
          <w:t>licitacao@doresdoindaia.mg.gov.br</w:t>
        </w:r>
      </w:hyperlink>
      <w:r w:rsidRPr="00021EC9">
        <w:rPr>
          <w:rFonts w:asciiTheme="majorHAnsi" w:hAnsiTheme="majorHAnsi"/>
        </w:rPr>
        <w:t>.</w:t>
      </w:r>
    </w:p>
    <w:p w14:paraId="1C129F2C" w14:textId="77777777" w:rsidR="0024082B" w:rsidRPr="00BE5D10" w:rsidRDefault="0024082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BA72D9" w14:textId="77777777" w:rsidR="00A37F23" w:rsidRDefault="00A37F23" w:rsidP="00EF4909">
      <w:pPr>
        <w:autoSpaceDE w:val="0"/>
        <w:autoSpaceDN w:val="0"/>
        <w:adjustRightInd w:val="0"/>
        <w:jc w:val="both"/>
      </w:pPr>
    </w:p>
    <w:p w14:paraId="4B08A2B9" w14:textId="6BE8A7C5" w:rsidR="00952088" w:rsidRPr="001E437D" w:rsidRDefault="001E437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E437D">
        <w:rPr>
          <w:rFonts w:asciiTheme="majorHAnsi" w:hAnsiTheme="majorHAnsi"/>
          <w:b/>
          <w:noProof w:val="0"/>
        </w:rPr>
        <w:t xml:space="preserve">PREFEITURA MUNICIPAL DE </w:t>
      </w:r>
      <w:r w:rsidRPr="001E437D">
        <w:rPr>
          <w:rFonts w:asciiTheme="majorHAnsi" w:hAnsiTheme="majorHAnsi"/>
          <w:b/>
        </w:rPr>
        <w:t>FORMIGA - TOMADA DE PREÇOS Nº  002/2022</w:t>
      </w:r>
    </w:p>
    <w:p w14:paraId="38390300" w14:textId="35275285" w:rsidR="00BE5D10" w:rsidRPr="001E437D" w:rsidRDefault="0095208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 xml:space="preserve">Objeto: </w:t>
      </w:r>
      <w:r w:rsidR="001E437D">
        <w:rPr>
          <w:rFonts w:asciiTheme="majorHAnsi" w:hAnsiTheme="majorHAnsi"/>
        </w:rPr>
        <w:t>Construção de Bases para R</w:t>
      </w:r>
      <w:r w:rsidR="001E437D" w:rsidRPr="00952088">
        <w:rPr>
          <w:rFonts w:asciiTheme="majorHAnsi" w:hAnsiTheme="majorHAnsi"/>
        </w:rPr>
        <w:t>eservatório</w:t>
      </w:r>
      <w:r w:rsidRPr="00952088">
        <w:rPr>
          <w:rFonts w:asciiTheme="majorHAnsi" w:hAnsiTheme="majorHAnsi"/>
        </w:rPr>
        <w:t xml:space="preserve">. A abertura da sessão será às 08h30min, do dia: 01/08/2022. Local: Rua Antônio José Barbosa, 723 – Santa Luzia. Aos interessados, informações está à disposição no site: </w:t>
      </w:r>
      <w:hyperlink r:id="rId59" w:history="1">
        <w:r w:rsidR="001E437D" w:rsidRPr="0013098B">
          <w:rPr>
            <w:rStyle w:val="Hyperlink"/>
            <w:rFonts w:asciiTheme="majorHAnsi" w:hAnsiTheme="majorHAnsi"/>
          </w:rPr>
          <w:t>www.saaeformiga.com.br</w:t>
        </w:r>
      </w:hyperlink>
      <w:r w:rsidRPr="00952088">
        <w:rPr>
          <w:rFonts w:asciiTheme="majorHAnsi" w:hAnsiTheme="majorHAnsi"/>
        </w:rPr>
        <w:t>.</w:t>
      </w:r>
    </w:p>
    <w:p w14:paraId="3F3BC1B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032FAC" w14:textId="24872670" w:rsidR="00D70632" w:rsidRPr="00D70632" w:rsidRDefault="00D7063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0632">
        <w:rPr>
          <w:rFonts w:asciiTheme="majorHAnsi" w:hAnsiTheme="majorHAnsi"/>
          <w:b/>
          <w:noProof w:val="0"/>
        </w:rPr>
        <w:t xml:space="preserve">PREFEITURA MUNICIPAL DE </w:t>
      </w:r>
      <w:r w:rsidRPr="00D70632">
        <w:rPr>
          <w:rFonts w:asciiTheme="majorHAnsi" w:hAnsiTheme="majorHAnsi"/>
          <w:b/>
        </w:rPr>
        <w:t xml:space="preserve">FRUTA DE LEITE - TOMADA DE PREÇOS </w:t>
      </w:r>
      <w:r w:rsidRPr="001E437D">
        <w:rPr>
          <w:rFonts w:asciiTheme="majorHAnsi" w:hAnsiTheme="majorHAnsi"/>
          <w:b/>
        </w:rPr>
        <w:t>Nº</w:t>
      </w:r>
      <w:r w:rsidRPr="00D70632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</w:t>
      </w:r>
      <w:r w:rsidRPr="00D70632">
        <w:rPr>
          <w:rFonts w:asciiTheme="majorHAnsi" w:hAnsiTheme="majorHAnsi"/>
          <w:b/>
        </w:rPr>
        <w:t>001/2023</w:t>
      </w:r>
    </w:p>
    <w:p w14:paraId="18BB47AF" w14:textId="183DCE35" w:rsidR="00D70632" w:rsidRPr="00D70632" w:rsidRDefault="00D70632" w:rsidP="00EF4909">
      <w:pPr>
        <w:autoSpaceDE w:val="0"/>
        <w:autoSpaceDN w:val="0"/>
        <w:adjustRightInd w:val="0"/>
        <w:jc w:val="both"/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70632">
        <w:rPr>
          <w:rFonts w:asciiTheme="majorHAnsi" w:hAnsiTheme="majorHAnsi"/>
        </w:rPr>
        <w:t>Construção de Quadra Poliesportiva na Escola Municipal Arlindo Santiago no Povoado de Martinópolis Neste Município, cujos envelopes de habilitação e propostas deverão ser entregue</w:t>
      </w:r>
      <w:r>
        <w:rPr>
          <w:rFonts w:asciiTheme="majorHAnsi" w:hAnsiTheme="majorHAnsi"/>
        </w:rPr>
        <w:t xml:space="preserve">s até às 09:00 horas do dia 07 </w:t>
      </w:r>
      <w:r w:rsidRPr="00D70632">
        <w:rPr>
          <w:rFonts w:asciiTheme="majorHAnsi" w:hAnsiTheme="majorHAnsi"/>
        </w:rPr>
        <w:t xml:space="preserve">de março de 2023. Maiores informações, bem como Edital completo, junto a Prefeitura Municipal de Fruta de Leite/MG, com sede na Avenida Montes Claros, 900 - Centro, e-mail </w:t>
      </w:r>
      <w:hyperlink r:id="rId60" w:history="1">
        <w:r w:rsidRPr="0013098B">
          <w:rPr>
            <w:rStyle w:val="Hyperlink"/>
            <w:rFonts w:asciiTheme="majorHAnsi" w:hAnsiTheme="majorHAnsi"/>
          </w:rPr>
          <w:t>licitacao@frutadeleite.mg.gov.br</w:t>
        </w:r>
      </w:hyperlink>
      <w:r>
        <w:rPr>
          <w:rFonts w:asciiTheme="majorHAnsi" w:hAnsiTheme="majorHAnsi"/>
        </w:rPr>
        <w:t xml:space="preserve"> e site </w:t>
      </w:r>
      <w:hyperlink r:id="rId61" w:history="1">
        <w:r w:rsidR="00C152FB" w:rsidRPr="0013098B">
          <w:rPr>
            <w:rStyle w:val="Hyperlink"/>
            <w:rFonts w:asciiTheme="majorHAnsi" w:hAnsiTheme="majorHAnsi"/>
          </w:rPr>
          <w:t>http://frutadeleite.mg.gov.br/</w:t>
        </w:r>
      </w:hyperlink>
      <w:r w:rsidR="00C152FB">
        <w:rPr>
          <w:rFonts w:asciiTheme="majorHAnsi" w:hAnsiTheme="majorHAnsi"/>
        </w:rPr>
        <w:t>.</w:t>
      </w:r>
    </w:p>
    <w:p w14:paraId="44C3569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DCCB6D" w14:textId="77777777" w:rsidR="00016C18" w:rsidRDefault="00016C1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BA655E" w14:textId="323DA231" w:rsidR="002958DE" w:rsidRPr="002958DE" w:rsidRDefault="002958D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8DE">
        <w:rPr>
          <w:rFonts w:asciiTheme="majorHAnsi" w:hAnsiTheme="majorHAnsi"/>
          <w:b/>
        </w:rPr>
        <w:t xml:space="preserve">PREFEITURA MUNICIPAL DE FELIXLÂNDIA - </w:t>
      </w:r>
      <w:r>
        <w:rPr>
          <w:rFonts w:asciiTheme="majorHAnsi" w:hAnsiTheme="majorHAnsi"/>
          <w:b/>
        </w:rPr>
        <w:t>PREGÃO PRESENCIAL 14/2023</w:t>
      </w:r>
    </w:p>
    <w:p w14:paraId="005A9674" w14:textId="1FFEF600" w:rsidR="002958DE" w:rsidRPr="00C33848" w:rsidRDefault="00C3384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Fornecimento de M</w:t>
      </w:r>
      <w:r w:rsidR="002958DE" w:rsidRPr="002958DE">
        <w:rPr>
          <w:rFonts w:asciiTheme="majorHAnsi" w:hAnsiTheme="majorHAnsi"/>
        </w:rPr>
        <w:t>ateriais</w:t>
      </w:r>
      <w:r>
        <w:rPr>
          <w:rFonts w:asciiTheme="majorHAnsi" w:hAnsiTheme="majorHAnsi"/>
        </w:rPr>
        <w:t xml:space="preserve"> para Pavimentação A</w:t>
      </w:r>
      <w:r w:rsidR="002958DE" w:rsidRPr="002958DE">
        <w:rPr>
          <w:rFonts w:asciiTheme="majorHAnsi" w:hAnsiTheme="majorHAnsi"/>
        </w:rPr>
        <w:t>sfáltica, para atender às necessidades do Departamento d</w:t>
      </w:r>
      <w:r>
        <w:rPr>
          <w:rFonts w:asciiTheme="majorHAnsi" w:hAnsiTheme="majorHAnsi"/>
        </w:rPr>
        <w:t>e Obras, no período de 12</w:t>
      </w:r>
      <w:r w:rsidR="002958DE" w:rsidRPr="002958DE">
        <w:rPr>
          <w:rFonts w:asciiTheme="majorHAnsi" w:hAnsiTheme="majorHAnsi"/>
        </w:rPr>
        <w:t xml:space="preserve"> meses, que será realizada na data 02/03/2023 às 09h30min, para apresentação de envelopes de proposta de preço e habilitação. O edital poderá ser retirado no endereço: Rua Menino Deus, nº 86, Centro, Felixlândia/MG – CEP 39.237.000, e-mail: </w:t>
      </w:r>
      <w:hyperlink r:id="rId62" w:history="1">
        <w:r w:rsidRPr="0013098B">
          <w:rPr>
            <w:rStyle w:val="Hyperlink"/>
            <w:rFonts w:asciiTheme="majorHAnsi" w:hAnsiTheme="majorHAnsi"/>
          </w:rPr>
          <w:t>licitacao@felixlandia.mg.gov.br</w:t>
        </w:r>
      </w:hyperlink>
      <w:r w:rsidR="002958DE" w:rsidRPr="002958DE">
        <w:rPr>
          <w:rFonts w:asciiTheme="majorHAnsi" w:hAnsiTheme="majorHAnsi"/>
        </w:rPr>
        <w:t xml:space="preserve"> ou pelo fone (38) 3753-1311.</w:t>
      </w:r>
    </w:p>
    <w:p w14:paraId="0C24DDE0" w14:textId="77777777" w:rsidR="002958DE" w:rsidRDefault="002958D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D2236F" w14:textId="77777777" w:rsidR="007D2BBD" w:rsidRDefault="007D2BB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00AA50" w14:textId="77777777" w:rsidR="00A37F23" w:rsidRPr="00A37F23" w:rsidRDefault="00A37F2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37F23">
        <w:rPr>
          <w:rFonts w:asciiTheme="majorHAnsi" w:hAnsiTheme="majorHAnsi"/>
          <w:b/>
        </w:rPr>
        <w:t>PREFEITURA MUNICIPAL DE GRUPIARA – TOMADA DE PREÇO Nº 3/2023</w:t>
      </w:r>
    </w:p>
    <w:p w14:paraId="14DDE248" w14:textId="12F5F641" w:rsidR="00A1570B" w:rsidRPr="00A37F23" w:rsidRDefault="00A37F2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 w:rsidR="002E6D08">
        <w:rPr>
          <w:rFonts w:asciiTheme="majorHAnsi" w:hAnsiTheme="majorHAnsi"/>
        </w:rPr>
        <w:t xml:space="preserve"> Execução Recapeamento Asfáltico em Concreto Betuminoso Usinado a Q</w:t>
      </w:r>
      <w:r w:rsidR="002E6D08" w:rsidRPr="00A37F23">
        <w:rPr>
          <w:rFonts w:asciiTheme="majorHAnsi" w:hAnsiTheme="majorHAnsi"/>
        </w:rPr>
        <w:t xml:space="preserve">uente </w:t>
      </w:r>
      <w:r w:rsidR="002E6D08">
        <w:rPr>
          <w:rFonts w:asciiTheme="majorHAnsi" w:hAnsiTheme="majorHAnsi"/>
        </w:rPr>
        <w:t>- CBUQ</w:t>
      </w:r>
      <w:r w:rsidRPr="00A37F23">
        <w:rPr>
          <w:rFonts w:asciiTheme="majorHAnsi" w:hAnsiTheme="majorHAnsi"/>
        </w:rPr>
        <w:t xml:space="preserve">. O </w:t>
      </w:r>
      <w:r w:rsidR="002E6D08" w:rsidRPr="00A37F23">
        <w:rPr>
          <w:rFonts w:asciiTheme="majorHAnsi" w:hAnsiTheme="majorHAnsi"/>
        </w:rPr>
        <w:t>edital completo com todas as especificações e informações se encontra à disposição no departamento de licitação pelo</w:t>
      </w:r>
      <w:r w:rsidR="002E6D08">
        <w:rPr>
          <w:rFonts w:asciiTheme="majorHAnsi" w:hAnsiTheme="majorHAnsi"/>
        </w:rPr>
        <w:t xml:space="preserve"> t</w:t>
      </w:r>
      <w:r w:rsidRPr="00A37F23">
        <w:rPr>
          <w:rFonts w:asciiTheme="majorHAnsi" w:hAnsiTheme="majorHAnsi"/>
        </w:rPr>
        <w:t>el</w:t>
      </w:r>
      <w:r w:rsidR="002E6D08">
        <w:rPr>
          <w:rFonts w:asciiTheme="majorHAnsi" w:hAnsiTheme="majorHAnsi"/>
        </w:rPr>
        <w:t>efone (</w:t>
      </w:r>
      <w:r w:rsidRPr="00A37F23">
        <w:rPr>
          <w:rFonts w:asciiTheme="majorHAnsi" w:hAnsiTheme="majorHAnsi"/>
        </w:rPr>
        <w:t>34) 3844-1369, horário das 08:00 às 16:00 horas.</w:t>
      </w:r>
    </w:p>
    <w:p w14:paraId="19C7CEA8" w14:textId="77777777" w:rsidR="00A37F23" w:rsidRDefault="00A37F23" w:rsidP="00EF4909">
      <w:pPr>
        <w:autoSpaceDE w:val="0"/>
        <w:autoSpaceDN w:val="0"/>
        <w:adjustRightInd w:val="0"/>
        <w:jc w:val="both"/>
      </w:pPr>
    </w:p>
    <w:p w14:paraId="005D76ED" w14:textId="77777777" w:rsidR="00A37F23" w:rsidRDefault="00A37F2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75A600BC" w14:textId="77777777" w:rsidR="007D2BBD" w:rsidRDefault="007D2BB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7C771AF7" w14:textId="77777777" w:rsidR="007D2BBD" w:rsidRDefault="007D2BB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656BC2DB" w14:textId="06AA8ABD" w:rsidR="00D42C04" w:rsidRPr="00D42C04" w:rsidRDefault="00D42C0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42C04">
        <w:rPr>
          <w:rFonts w:asciiTheme="majorHAnsi" w:hAnsiTheme="majorHAnsi"/>
          <w:b/>
          <w:noProof w:val="0"/>
        </w:rPr>
        <w:t xml:space="preserve">PREFEITURA MUNICIPAL DE </w:t>
      </w:r>
      <w:r w:rsidRPr="00D42C04">
        <w:rPr>
          <w:rFonts w:asciiTheme="majorHAnsi" w:hAnsiTheme="majorHAnsi"/>
          <w:b/>
        </w:rPr>
        <w:t>LAGOA FORMOSA - PREGÃO PRESENCIAL 001/2023</w:t>
      </w:r>
    </w:p>
    <w:p w14:paraId="6A5A11E8" w14:textId="0566A3A1" w:rsidR="00377468" w:rsidRDefault="00D42C0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42C04">
        <w:rPr>
          <w:rFonts w:asciiTheme="majorHAnsi" w:hAnsiTheme="majorHAnsi"/>
        </w:rPr>
        <w:t>Registro de preços para futura e eventual aquisição de pré-moldados, lajes, vigas, muros e materiais para manutenção e conservação de estradas, pontes e mata burros do município de Lagoa Formosa-MG, conforme especificações e quantidades estimadas constantes n</w:t>
      </w:r>
      <w:r>
        <w:rPr>
          <w:rFonts w:asciiTheme="majorHAnsi" w:hAnsiTheme="majorHAnsi"/>
        </w:rPr>
        <w:t>o termo de referência (anexo I)</w:t>
      </w:r>
      <w:r w:rsidRPr="00D42C04">
        <w:rPr>
          <w:rFonts w:asciiTheme="majorHAnsi" w:hAnsiTheme="majorHAnsi"/>
        </w:rPr>
        <w:t>. A realizar-se no dia 03 de março de 2023, às 09:00</w:t>
      </w:r>
      <w:r>
        <w:rPr>
          <w:rFonts w:asciiTheme="majorHAnsi" w:hAnsiTheme="majorHAnsi"/>
        </w:rPr>
        <w:t xml:space="preserve"> </w:t>
      </w:r>
      <w:r w:rsidRPr="00D42C0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42C04">
        <w:rPr>
          <w:rFonts w:asciiTheme="majorHAnsi" w:hAnsiTheme="majorHAnsi"/>
        </w:rPr>
        <w:t xml:space="preserve"> na sede da Prefeitura Municipal – Praça Dona Filomena, 02. Informações pelo si</w:t>
      </w:r>
      <w:r>
        <w:rPr>
          <w:rFonts w:asciiTheme="majorHAnsi" w:hAnsiTheme="majorHAnsi"/>
        </w:rPr>
        <w:t xml:space="preserve">te: </w:t>
      </w:r>
      <w:hyperlink r:id="rId63" w:history="1">
        <w:r w:rsidRPr="0013098B">
          <w:rPr>
            <w:rStyle w:val="Hyperlink"/>
            <w:rFonts w:asciiTheme="majorHAnsi" w:hAnsiTheme="majorHAnsi"/>
          </w:rPr>
          <w:t>www.lagoaformosa.mg.gov.br/editais</w:t>
        </w:r>
      </w:hyperlink>
      <w:r w:rsidRPr="00D42C04">
        <w:rPr>
          <w:rFonts w:asciiTheme="majorHAnsi" w:hAnsiTheme="majorHAnsi"/>
        </w:rPr>
        <w:t xml:space="preserve">. </w:t>
      </w:r>
    </w:p>
    <w:p w14:paraId="330F6BD5" w14:textId="77777777" w:rsidR="00B15A34" w:rsidRDefault="00B15A3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471CD7" w14:textId="77777777" w:rsidR="00B15A34" w:rsidRDefault="00B15A3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D766BA" w14:textId="4F9AA166" w:rsidR="006719A3" w:rsidRPr="006719A3" w:rsidRDefault="006719A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719A3">
        <w:rPr>
          <w:rFonts w:asciiTheme="majorHAnsi" w:hAnsiTheme="majorHAnsi"/>
          <w:b/>
          <w:noProof w:val="0"/>
        </w:rPr>
        <w:t xml:space="preserve">PREFEITURA MUNICIPAL DE </w:t>
      </w:r>
      <w:r w:rsidRPr="006719A3">
        <w:rPr>
          <w:rFonts w:asciiTheme="majorHAnsi" w:hAnsiTheme="majorHAnsi"/>
          <w:b/>
        </w:rPr>
        <w:t>MANHUAÇU - TOMADA DE PREÇO Nº 06/2023</w:t>
      </w:r>
    </w:p>
    <w:p w14:paraId="55076221" w14:textId="26F9435B" w:rsidR="006719A3" w:rsidRPr="006719A3" w:rsidRDefault="006719A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719A3">
        <w:rPr>
          <w:rFonts w:asciiTheme="majorHAnsi" w:hAnsiTheme="majorHAnsi"/>
        </w:rPr>
        <w:t>Execução da Obra de Reforma e Adequação do Imóvel sede da Prefeitura Municipal de Manhuaçu-MG – Paço Municipal. Sessão dia 07/03/2023 às 13hs30min (protocolo dos envelopes, conforme edital)</w:t>
      </w:r>
      <w:r w:rsidR="00145728">
        <w:rPr>
          <w:rFonts w:asciiTheme="majorHAnsi" w:hAnsiTheme="majorHAnsi"/>
        </w:rPr>
        <w:t>.</w:t>
      </w:r>
    </w:p>
    <w:p w14:paraId="6BE5056A" w14:textId="77777777" w:rsidR="006719A3" w:rsidRPr="006719A3" w:rsidRDefault="006719A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F3DEA0" w14:textId="4B3CC349" w:rsidR="006719A3" w:rsidRPr="006719A3" w:rsidRDefault="006719A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719A3">
        <w:rPr>
          <w:rFonts w:asciiTheme="majorHAnsi" w:hAnsiTheme="majorHAnsi"/>
          <w:b/>
        </w:rPr>
        <w:t>TOMADA DE PREÇO Nº 07/2023</w:t>
      </w:r>
    </w:p>
    <w:p w14:paraId="682A45E2" w14:textId="4399C5A9" w:rsidR="00B15A34" w:rsidRDefault="006719A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719A3">
        <w:rPr>
          <w:rFonts w:asciiTheme="majorHAnsi" w:hAnsiTheme="majorHAnsi"/>
        </w:rPr>
        <w:t>Execução da Obra de Pavimentação em Concreto Betuminoso Usinado a Quente (CBUQ), da estrada de acesso a Comunidade de Bom Jesus no Distrito de Realeza, neste município. Sessão dia 08/03/2023 às 13hs30min (protocolo dos envelopes, conforme edital).</w:t>
      </w:r>
    </w:p>
    <w:p w14:paraId="68B28604" w14:textId="77777777" w:rsidR="00F67BA9" w:rsidRDefault="00F67BA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A25A01" w14:textId="77777777" w:rsidR="00662314" w:rsidRDefault="0066231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7A6C14" w14:textId="7353C50E" w:rsidR="00662314" w:rsidRPr="00662314" w:rsidRDefault="0066231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62314">
        <w:rPr>
          <w:rFonts w:asciiTheme="majorHAnsi" w:hAnsiTheme="majorHAnsi"/>
          <w:b/>
        </w:rPr>
        <w:t>PREFEITURA MUNICIPAL DE NEPOMUCENO - PREGÃO PRESENCIAL Nº 005/2023</w:t>
      </w:r>
    </w:p>
    <w:p w14:paraId="2763A34B" w14:textId="18171D33" w:rsidR="00662314" w:rsidRPr="00662314" w:rsidRDefault="0066231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2314">
        <w:rPr>
          <w:rFonts w:asciiTheme="majorHAnsi" w:hAnsiTheme="majorHAnsi"/>
        </w:rPr>
        <w:t xml:space="preserve">Objeto: </w:t>
      </w:r>
      <w:r w:rsidR="00F45B10">
        <w:rPr>
          <w:rFonts w:asciiTheme="majorHAnsi" w:hAnsiTheme="majorHAnsi"/>
        </w:rPr>
        <w:t>Fornecimento e Aplicação de Concreto Betuminoso Usinado a Q</w:t>
      </w:r>
      <w:r w:rsidRPr="00662314">
        <w:rPr>
          <w:rFonts w:asciiTheme="majorHAnsi" w:hAnsiTheme="majorHAnsi"/>
        </w:rPr>
        <w:t>uente (CBUQ faixa ―C</w:t>
      </w:r>
      <w:r w:rsidRPr="00662314">
        <w:rPr>
          <w:rFonts w:asciiTheme="majorHAnsi" w:hAnsiTheme="majorHAnsi" w:cs="Arial"/>
        </w:rPr>
        <w:t>‖</w:t>
      </w:r>
      <w:r w:rsidRPr="00662314">
        <w:rPr>
          <w:rFonts w:asciiTheme="majorHAnsi" w:hAnsiTheme="majorHAnsi"/>
        </w:rPr>
        <w:t>), para os servi</w:t>
      </w:r>
      <w:r w:rsidRPr="00662314">
        <w:rPr>
          <w:rFonts w:asciiTheme="majorHAnsi" w:hAnsiTheme="majorHAnsi" w:cs="Verdana"/>
        </w:rPr>
        <w:t>ç</w:t>
      </w:r>
      <w:r w:rsidR="00F45B10">
        <w:rPr>
          <w:rFonts w:asciiTheme="majorHAnsi" w:hAnsiTheme="majorHAnsi"/>
        </w:rPr>
        <w:t>os de Recapeamento, Pavimentação Completa, Obras de A</w:t>
      </w:r>
      <w:r w:rsidRPr="00662314">
        <w:rPr>
          <w:rFonts w:asciiTheme="majorHAnsi" w:hAnsiTheme="majorHAnsi"/>
        </w:rPr>
        <w:t>rte (meio fio e sarj</w:t>
      </w:r>
      <w:r w:rsidR="00F45B10">
        <w:rPr>
          <w:rFonts w:asciiTheme="majorHAnsi" w:hAnsiTheme="majorHAnsi"/>
        </w:rPr>
        <w:t>eta), e também serviços de Drenagem Pluvial e Bocas de Lobo</w:t>
      </w:r>
      <w:r w:rsidRPr="00662314">
        <w:rPr>
          <w:rFonts w:asciiTheme="majorHAnsi" w:hAnsiTheme="majorHAnsi"/>
        </w:rPr>
        <w:t>. Data de Aber</w:t>
      </w:r>
      <w:r w:rsidR="00F45B10">
        <w:rPr>
          <w:rFonts w:asciiTheme="majorHAnsi" w:hAnsiTheme="majorHAnsi"/>
        </w:rPr>
        <w:t>tura: 03/03/2023 às 13:00 horas</w:t>
      </w:r>
      <w:r w:rsidRPr="00662314">
        <w:rPr>
          <w:rFonts w:asciiTheme="majorHAnsi" w:hAnsiTheme="majorHAnsi"/>
        </w:rPr>
        <w:t xml:space="preserve">. A sessão ocorrerá na Sala de Licitações da Prefeitura Municipal de Nepomuceno, situado na Praça Padre José, nº 180, no bairro Centro, neste Município. Edital e informações Sala de Licitações da Prefeitura de Nepomuceno, estabelecida Praça Padre José, 180, centro. </w:t>
      </w:r>
      <w:r w:rsidR="00F45B10">
        <w:rPr>
          <w:rFonts w:asciiTheme="majorHAnsi" w:hAnsiTheme="majorHAnsi"/>
        </w:rPr>
        <w:t>Mais informações: t</w:t>
      </w:r>
      <w:r w:rsidRPr="00662314">
        <w:rPr>
          <w:rFonts w:asciiTheme="majorHAnsi" w:hAnsiTheme="majorHAnsi"/>
        </w:rPr>
        <w:t>el</w:t>
      </w:r>
      <w:r w:rsidR="00F45B10">
        <w:rPr>
          <w:rFonts w:asciiTheme="majorHAnsi" w:hAnsiTheme="majorHAnsi"/>
        </w:rPr>
        <w:t>efone (35) 3861-3686 e s</w:t>
      </w:r>
      <w:r w:rsidRPr="00662314">
        <w:rPr>
          <w:rFonts w:asciiTheme="majorHAnsi" w:hAnsiTheme="majorHAnsi"/>
        </w:rPr>
        <w:t xml:space="preserve">ite: </w:t>
      </w:r>
      <w:hyperlink r:id="rId64" w:history="1">
        <w:r w:rsidR="00F45B10" w:rsidRPr="0013098B">
          <w:rPr>
            <w:rStyle w:val="Hyperlink"/>
            <w:rFonts w:asciiTheme="majorHAnsi" w:hAnsiTheme="majorHAnsi"/>
          </w:rPr>
          <w:t>www.nepomuceno.mg.gov.br</w:t>
        </w:r>
      </w:hyperlink>
      <w:r w:rsidRPr="00662314">
        <w:rPr>
          <w:rFonts w:asciiTheme="majorHAnsi" w:hAnsiTheme="majorHAnsi"/>
        </w:rPr>
        <w:t>.</w:t>
      </w:r>
    </w:p>
    <w:p w14:paraId="347C404D" w14:textId="77777777" w:rsidR="00662314" w:rsidRDefault="0066231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13EAF3" w14:textId="77777777" w:rsidR="00FC351A" w:rsidRDefault="00FC351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3CC42DD" w14:textId="430A5962" w:rsidR="00F67BA9" w:rsidRPr="00FC351A" w:rsidRDefault="00FC351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C351A">
        <w:rPr>
          <w:rFonts w:asciiTheme="majorHAnsi" w:hAnsiTheme="majorHAnsi"/>
          <w:b/>
        </w:rPr>
        <w:t>PREFEITURA MUNICIPAL DE NOVA SERRANA - PREGÃO ELETRÔNICO Nº  006/2023</w:t>
      </w:r>
    </w:p>
    <w:p w14:paraId="7EDF8585" w14:textId="14B3EDB9" w:rsidR="003A12E0" w:rsidRPr="003A12E0" w:rsidRDefault="003A12E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12E0">
        <w:rPr>
          <w:rFonts w:asciiTheme="majorHAnsi" w:hAnsiTheme="majorHAnsi"/>
        </w:rPr>
        <w:t xml:space="preserve">Objeto: </w:t>
      </w:r>
      <w:r w:rsidR="00FC351A">
        <w:rPr>
          <w:rFonts w:asciiTheme="majorHAnsi" w:hAnsiTheme="majorHAnsi"/>
        </w:rPr>
        <w:t>G</w:t>
      </w:r>
      <w:r w:rsidR="00FC351A" w:rsidRPr="003A12E0">
        <w:rPr>
          <w:rFonts w:asciiTheme="majorHAnsi" w:hAnsiTheme="majorHAnsi"/>
        </w:rPr>
        <w:t xml:space="preserve">erenciamento </w:t>
      </w:r>
      <w:r w:rsidR="00FC351A">
        <w:rPr>
          <w:rFonts w:asciiTheme="majorHAnsi" w:hAnsiTheme="majorHAnsi"/>
        </w:rPr>
        <w:t>de resíduos sólidos urbanos de Nova S</w:t>
      </w:r>
      <w:r w:rsidR="00FC351A" w:rsidRPr="003A12E0">
        <w:rPr>
          <w:rFonts w:asciiTheme="majorHAnsi" w:hAnsiTheme="majorHAnsi"/>
        </w:rPr>
        <w:t>errana</w:t>
      </w:r>
      <w:r w:rsidRPr="003A12E0">
        <w:rPr>
          <w:rFonts w:asciiTheme="majorHAnsi" w:hAnsiTheme="majorHAnsi"/>
        </w:rPr>
        <w:t>. Aber</w:t>
      </w:r>
      <w:r w:rsidR="00FC351A">
        <w:rPr>
          <w:rFonts w:asciiTheme="majorHAnsi" w:hAnsiTheme="majorHAnsi"/>
        </w:rPr>
        <w:t>tura da Sessão Pública – dia 02/03/</w:t>
      </w:r>
      <w:r w:rsidRPr="003A12E0">
        <w:rPr>
          <w:rFonts w:asciiTheme="majorHAnsi" w:hAnsiTheme="majorHAnsi"/>
        </w:rPr>
        <w:t xml:space="preserve">2023 às 13:00 horas através da plataforma BLL Compras </w:t>
      </w:r>
      <w:hyperlink r:id="rId65" w:history="1">
        <w:r w:rsidR="00FC351A" w:rsidRPr="0013098B">
          <w:rPr>
            <w:rStyle w:val="Hyperlink"/>
            <w:rFonts w:asciiTheme="majorHAnsi" w:hAnsiTheme="majorHAnsi"/>
          </w:rPr>
          <w:t>www.bll.org.br</w:t>
        </w:r>
      </w:hyperlink>
      <w:r w:rsidR="00FC351A">
        <w:rPr>
          <w:rFonts w:asciiTheme="majorHAnsi" w:hAnsiTheme="majorHAnsi"/>
        </w:rPr>
        <w:t>.</w:t>
      </w:r>
      <w:r w:rsidRPr="003A12E0">
        <w:rPr>
          <w:rFonts w:asciiTheme="majorHAnsi" w:hAnsiTheme="majorHAnsi"/>
        </w:rPr>
        <w:t xml:space="preserve"> Mais informações pelo telefone </w:t>
      </w:r>
      <w:r w:rsidR="00FC351A">
        <w:rPr>
          <w:rFonts w:asciiTheme="majorHAnsi" w:hAnsiTheme="majorHAnsi"/>
        </w:rPr>
        <w:t>(</w:t>
      </w:r>
      <w:r w:rsidRPr="003A12E0">
        <w:rPr>
          <w:rFonts w:asciiTheme="majorHAnsi" w:hAnsiTheme="majorHAnsi"/>
        </w:rPr>
        <w:t>37</w:t>
      </w:r>
      <w:r w:rsidR="00FC351A">
        <w:rPr>
          <w:rFonts w:asciiTheme="majorHAnsi" w:hAnsiTheme="majorHAnsi"/>
        </w:rPr>
        <w:t>)</w:t>
      </w:r>
      <w:r w:rsidRPr="003A12E0">
        <w:rPr>
          <w:rFonts w:asciiTheme="majorHAnsi" w:hAnsiTheme="majorHAnsi"/>
        </w:rPr>
        <w:t xml:space="preserve"> 3226.9072. </w:t>
      </w:r>
    </w:p>
    <w:p w14:paraId="5C094BF7" w14:textId="77777777" w:rsidR="00D22909" w:rsidRDefault="00D2290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B58B2C" w14:textId="77777777" w:rsidR="00D22909" w:rsidRDefault="00D2290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55F689" w14:textId="18A5BF51" w:rsidR="00F67BA9" w:rsidRPr="00F67BA9" w:rsidRDefault="00F67BA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67BA9">
        <w:rPr>
          <w:rFonts w:asciiTheme="majorHAnsi" w:hAnsiTheme="majorHAnsi"/>
          <w:b/>
          <w:noProof w:val="0"/>
        </w:rPr>
        <w:t xml:space="preserve">PREFEITURA MUNICIPAL DE </w:t>
      </w:r>
      <w:r w:rsidRPr="00F67BA9">
        <w:rPr>
          <w:rFonts w:asciiTheme="majorHAnsi" w:hAnsiTheme="majorHAnsi"/>
          <w:b/>
        </w:rPr>
        <w:t xml:space="preserve">NOVO CRUZEIRO - TOMADA DE PREÇOS </w:t>
      </w:r>
      <w:r w:rsidR="00D22909" w:rsidRPr="006719A3">
        <w:rPr>
          <w:rFonts w:asciiTheme="majorHAnsi" w:hAnsiTheme="majorHAnsi"/>
          <w:b/>
        </w:rPr>
        <w:t>Nº</w:t>
      </w:r>
      <w:r w:rsidR="00D22909" w:rsidRPr="00F67BA9">
        <w:rPr>
          <w:rFonts w:asciiTheme="majorHAnsi" w:hAnsiTheme="majorHAnsi"/>
          <w:b/>
        </w:rPr>
        <w:t xml:space="preserve"> </w:t>
      </w:r>
      <w:r w:rsidR="00D22909">
        <w:rPr>
          <w:rFonts w:asciiTheme="majorHAnsi" w:hAnsiTheme="majorHAnsi"/>
          <w:b/>
        </w:rPr>
        <w:t xml:space="preserve"> </w:t>
      </w:r>
      <w:r w:rsidRPr="00F67BA9">
        <w:rPr>
          <w:rFonts w:asciiTheme="majorHAnsi" w:hAnsiTheme="majorHAnsi"/>
          <w:b/>
        </w:rPr>
        <w:t>01 E 02/2023</w:t>
      </w:r>
    </w:p>
    <w:p w14:paraId="5C9A9FCF" w14:textId="230885DA" w:rsidR="00A1570B" w:rsidRPr="00F67BA9" w:rsidRDefault="00F67BA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08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67BA9">
        <w:rPr>
          <w:rFonts w:asciiTheme="majorHAnsi" w:hAnsiTheme="majorHAnsi"/>
        </w:rPr>
        <w:t>xecução de obra de reconstrução de passarela de madeira na comunidade Capão - TP nº 01/20</w:t>
      </w:r>
      <w:r>
        <w:rPr>
          <w:rFonts w:asciiTheme="majorHAnsi" w:hAnsiTheme="majorHAnsi"/>
        </w:rPr>
        <w:t>23 no dia 02/03/2023 às 08h00min e</w:t>
      </w:r>
      <w:r w:rsidRPr="00F67BA9">
        <w:rPr>
          <w:rFonts w:asciiTheme="majorHAnsi" w:hAnsiTheme="majorHAnsi"/>
        </w:rPr>
        <w:t xml:space="preserve"> execução de obras de reconstrução de ponte com cabeceira de concreto armado no córrego Fazenda Velha – Distrito Lufa, TP nº 02/2023 no dia 02/03/2023 às</w:t>
      </w:r>
      <w:r>
        <w:rPr>
          <w:rFonts w:asciiTheme="majorHAnsi" w:hAnsiTheme="majorHAnsi"/>
        </w:rPr>
        <w:t xml:space="preserve"> </w:t>
      </w:r>
      <w:r w:rsidRPr="00F67BA9">
        <w:rPr>
          <w:rFonts w:asciiTheme="majorHAnsi" w:hAnsiTheme="majorHAnsi"/>
        </w:rPr>
        <w:t>14h00min</w:t>
      </w:r>
      <w:r>
        <w:rPr>
          <w:rFonts w:asciiTheme="majorHAnsi" w:hAnsiTheme="majorHAnsi"/>
        </w:rPr>
        <w:t>.</w:t>
      </w:r>
      <w:r w:rsidRPr="00F67BA9">
        <w:rPr>
          <w:rFonts w:asciiTheme="majorHAnsi" w:hAnsiTheme="majorHAnsi"/>
        </w:rPr>
        <w:t xml:space="preserve"> Integra dos editais e demais informações atinentes aos certames encontram-se à disposição dos interessados na divisão de licitação situada na Av. Júlio Campos, 172, Centro nos dias úteis no horário de 07</w:t>
      </w:r>
      <w:r>
        <w:rPr>
          <w:rFonts w:asciiTheme="majorHAnsi" w:hAnsiTheme="majorHAnsi"/>
        </w:rPr>
        <w:t>:00</w:t>
      </w:r>
      <w:r w:rsidRPr="00F67BA9">
        <w:rPr>
          <w:rFonts w:asciiTheme="majorHAnsi" w:hAnsiTheme="majorHAnsi"/>
        </w:rPr>
        <w:t xml:space="preserve"> às 13</w:t>
      </w:r>
      <w:r>
        <w:rPr>
          <w:rFonts w:asciiTheme="majorHAnsi" w:hAnsiTheme="majorHAnsi"/>
        </w:rPr>
        <w:t>:00</w:t>
      </w:r>
      <w:r w:rsidRPr="00F67BA9">
        <w:rPr>
          <w:rFonts w:asciiTheme="majorHAnsi" w:hAnsiTheme="majorHAnsi"/>
        </w:rPr>
        <w:t xml:space="preserve"> horas, através do telefone </w:t>
      </w:r>
      <w:r>
        <w:rPr>
          <w:rFonts w:asciiTheme="majorHAnsi" w:hAnsiTheme="majorHAnsi"/>
        </w:rPr>
        <w:t>(</w:t>
      </w:r>
      <w:r w:rsidRPr="00F67BA9">
        <w:rPr>
          <w:rFonts w:asciiTheme="majorHAnsi" w:hAnsiTheme="majorHAnsi"/>
        </w:rPr>
        <w:t>33</w:t>
      </w:r>
      <w:r>
        <w:rPr>
          <w:rFonts w:asciiTheme="majorHAnsi" w:hAnsiTheme="majorHAnsi"/>
        </w:rPr>
        <w:t>)</w:t>
      </w:r>
      <w:r w:rsidR="003C1E48">
        <w:rPr>
          <w:rFonts w:asciiTheme="majorHAnsi" w:hAnsiTheme="majorHAnsi"/>
        </w:rPr>
        <w:t xml:space="preserve"> 3533-1200 no</w:t>
      </w:r>
      <w:r>
        <w:rPr>
          <w:rFonts w:asciiTheme="majorHAnsi" w:hAnsiTheme="majorHAnsi"/>
        </w:rPr>
        <w:t xml:space="preserve"> </w:t>
      </w:r>
      <w:r w:rsidRPr="00F67BA9">
        <w:rPr>
          <w:rFonts w:asciiTheme="majorHAnsi" w:hAnsiTheme="majorHAnsi"/>
        </w:rPr>
        <w:t xml:space="preserve">e-mail: </w:t>
      </w:r>
      <w:hyperlink r:id="rId66" w:history="1">
        <w:r w:rsidR="003C1E48" w:rsidRPr="0013098B">
          <w:rPr>
            <w:rStyle w:val="Hyperlink"/>
            <w:rFonts w:asciiTheme="majorHAnsi" w:hAnsiTheme="majorHAnsi"/>
          </w:rPr>
          <w:t>licitacoesnc@yahoo.com.br</w:t>
        </w:r>
      </w:hyperlink>
      <w:r w:rsidR="003C1E48">
        <w:rPr>
          <w:rFonts w:asciiTheme="majorHAnsi" w:hAnsiTheme="majorHAnsi"/>
        </w:rPr>
        <w:t xml:space="preserve"> e no site </w:t>
      </w:r>
      <w:hyperlink r:id="rId67" w:history="1">
        <w:r w:rsidR="003C1E48" w:rsidRPr="0013098B">
          <w:rPr>
            <w:rStyle w:val="Hyperlink"/>
            <w:rFonts w:asciiTheme="majorHAnsi" w:hAnsiTheme="majorHAnsi"/>
          </w:rPr>
          <w:t>http://novocruzeiro.mg.gov.br/site/</w:t>
        </w:r>
      </w:hyperlink>
      <w:r w:rsidR="003C1E48">
        <w:rPr>
          <w:rFonts w:asciiTheme="majorHAnsi" w:hAnsiTheme="majorHAnsi"/>
        </w:rPr>
        <w:t>.</w:t>
      </w:r>
    </w:p>
    <w:p w14:paraId="32F1B6DF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1B2655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8DCF51" w14:textId="77777777" w:rsidR="004A2DB2" w:rsidRDefault="004A2DB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572D31" w14:textId="77777777" w:rsidR="004A2DB2" w:rsidRPr="004A2DB2" w:rsidRDefault="004A2DB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  <w:sz w:val="16"/>
          <w:szCs w:val="16"/>
        </w:rPr>
      </w:pPr>
    </w:p>
    <w:p w14:paraId="5F68ED20" w14:textId="4DCA6E49" w:rsidR="00C96C02" w:rsidRPr="00C96C02" w:rsidRDefault="00C96C0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96C02">
        <w:rPr>
          <w:rFonts w:asciiTheme="majorHAnsi" w:hAnsiTheme="majorHAnsi"/>
          <w:b/>
          <w:noProof w:val="0"/>
        </w:rPr>
        <w:t xml:space="preserve">PREFEITURA MUNICIPAL DE </w:t>
      </w:r>
      <w:r w:rsidRPr="00C96C02">
        <w:rPr>
          <w:rFonts w:asciiTheme="majorHAnsi" w:hAnsiTheme="majorHAnsi"/>
          <w:b/>
        </w:rPr>
        <w:t>OLIVEIRA - CONCORRÊNCIA PÚBLICA Nº 001/2023</w:t>
      </w:r>
    </w:p>
    <w:p w14:paraId="369A4E3E" w14:textId="03204DBE" w:rsidR="00A1570B" w:rsidRDefault="00C96C0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96C0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C96C02">
        <w:rPr>
          <w:rFonts w:asciiTheme="majorHAnsi" w:hAnsiTheme="majorHAnsi"/>
        </w:rPr>
        <w:t>onstrução de creche do Tipo 2 FNDE e Quadra Poliesportiva no bairro Dona Figuinha (2ª licitação), mediante solicitação da Secretaria Municipal de Educação. Abertura em 12/04/2023, às 13h00min. Edital disponí</w:t>
      </w:r>
      <w:r>
        <w:rPr>
          <w:rFonts w:asciiTheme="majorHAnsi" w:hAnsiTheme="majorHAnsi"/>
        </w:rPr>
        <w:t xml:space="preserve">vel em </w:t>
      </w:r>
      <w:hyperlink r:id="rId68" w:history="1">
        <w:r w:rsidRPr="0013098B">
          <w:rPr>
            <w:rStyle w:val="Hyperlink"/>
            <w:rFonts w:asciiTheme="majorHAnsi" w:hAnsiTheme="majorHAnsi"/>
          </w:rPr>
          <w:t>www.oliveira.atende.net.Oliveira</w:t>
        </w:r>
      </w:hyperlink>
      <w:r>
        <w:rPr>
          <w:rFonts w:asciiTheme="majorHAnsi" w:hAnsiTheme="majorHAnsi"/>
        </w:rPr>
        <w:t>.</w:t>
      </w:r>
    </w:p>
    <w:p w14:paraId="6380B5DE" w14:textId="77777777" w:rsidR="00E53F16" w:rsidRPr="004A2DB2" w:rsidRDefault="00E53F1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5BCDF344" w14:textId="77777777" w:rsidR="00E53F16" w:rsidRPr="004A2DB2" w:rsidRDefault="00E53F1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54945F1E" w14:textId="3C32CA80" w:rsidR="000E3C1D" w:rsidRPr="000E3C1D" w:rsidRDefault="000E3C1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E3C1D">
        <w:rPr>
          <w:rFonts w:asciiTheme="majorHAnsi" w:hAnsiTheme="majorHAnsi"/>
          <w:b/>
        </w:rPr>
        <w:t>PREFEITURA MUNICIPAL DE PATROCÍN</w:t>
      </w:r>
      <w:r>
        <w:rPr>
          <w:rFonts w:asciiTheme="majorHAnsi" w:hAnsiTheme="majorHAnsi"/>
          <w:b/>
        </w:rPr>
        <w:t>IO - TOMADA DE PREÇOS EDITAL Nº</w:t>
      </w:r>
      <w:r w:rsidRPr="000E3C1D">
        <w:rPr>
          <w:rFonts w:asciiTheme="majorHAnsi" w:hAnsiTheme="majorHAnsi"/>
          <w:b/>
        </w:rPr>
        <w:t xml:space="preserve"> 6/2023</w:t>
      </w:r>
    </w:p>
    <w:p w14:paraId="0E0B6271" w14:textId="069E499C" w:rsidR="00892DBC" w:rsidRPr="000E3C1D" w:rsidRDefault="000E3C1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Construção de N</w:t>
      </w:r>
      <w:r w:rsidRPr="000E3C1D">
        <w:rPr>
          <w:rFonts w:asciiTheme="majorHAnsi" w:hAnsiTheme="majorHAnsi"/>
        </w:rPr>
        <w:t>o</w:t>
      </w:r>
      <w:r>
        <w:rPr>
          <w:rFonts w:asciiTheme="majorHAnsi" w:hAnsiTheme="majorHAnsi"/>
        </w:rPr>
        <w:t>va Escola localizada no bairro N</w:t>
      </w:r>
      <w:r w:rsidRPr="000E3C1D">
        <w:rPr>
          <w:rFonts w:asciiTheme="majorHAnsi" w:hAnsiTheme="majorHAnsi"/>
        </w:rPr>
        <w:t>ações. A Prefeitura Municipal de Patrocinio torna público que no dia 14 de março de 2023 às 09:00 h</w:t>
      </w:r>
      <w:r w:rsidR="00892DBC">
        <w:rPr>
          <w:rFonts w:asciiTheme="majorHAnsi" w:hAnsiTheme="majorHAnsi"/>
        </w:rPr>
        <w:t>ora</w:t>
      </w:r>
      <w:r w:rsidRPr="000E3C1D">
        <w:rPr>
          <w:rFonts w:asciiTheme="majorHAnsi" w:hAnsiTheme="majorHAnsi"/>
        </w:rPr>
        <w:t xml:space="preserve">s, </w:t>
      </w:r>
      <w:r w:rsidR="00893A7E">
        <w:rPr>
          <w:rFonts w:asciiTheme="majorHAnsi" w:hAnsiTheme="majorHAnsi"/>
        </w:rPr>
        <w:t xml:space="preserve">localizado </w:t>
      </w:r>
      <w:r w:rsidRPr="000E3C1D">
        <w:rPr>
          <w:rFonts w:asciiTheme="majorHAnsi" w:hAnsiTheme="majorHAnsi"/>
        </w:rPr>
        <w:t xml:space="preserve">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email: </w:t>
      </w:r>
      <w:hyperlink r:id="rId69" w:history="1">
        <w:r w:rsidR="00892DBC" w:rsidRPr="0013098B">
          <w:rPr>
            <w:rStyle w:val="Hyperlink"/>
            <w:rFonts w:asciiTheme="majorHAnsi" w:hAnsiTheme="majorHAnsi"/>
          </w:rPr>
          <w:t>licitacao@patrocinio.mg.gov.br</w:t>
        </w:r>
      </w:hyperlink>
      <w:r w:rsidRPr="000E3C1D">
        <w:rPr>
          <w:rFonts w:asciiTheme="majorHAnsi" w:hAnsiTheme="majorHAnsi"/>
        </w:rPr>
        <w:t xml:space="preserve"> e no portal do município</w:t>
      </w:r>
      <w:r w:rsidR="00892DBC">
        <w:rPr>
          <w:rFonts w:asciiTheme="majorHAnsi" w:hAnsiTheme="majorHAnsi"/>
        </w:rPr>
        <w:t>.</w:t>
      </w:r>
    </w:p>
    <w:p w14:paraId="5B11D90A" w14:textId="77777777" w:rsidR="000E3C1D" w:rsidRDefault="000E3C1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9720A8" w14:textId="33535DC0" w:rsidR="00D92C10" w:rsidRPr="00D92C10" w:rsidRDefault="00D92C1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92C10">
        <w:rPr>
          <w:rFonts w:asciiTheme="majorHAnsi" w:hAnsiTheme="majorHAnsi"/>
          <w:b/>
        </w:rPr>
        <w:t>TOMADA DE PREÇOS EDITAL Nº: 7/2023</w:t>
      </w:r>
    </w:p>
    <w:p w14:paraId="204055B6" w14:textId="0C039131" w:rsidR="00D92C10" w:rsidRPr="00D92C10" w:rsidRDefault="00D92C1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92C10">
        <w:rPr>
          <w:rFonts w:asciiTheme="majorHAnsi" w:hAnsiTheme="majorHAnsi"/>
        </w:rPr>
        <w:t xml:space="preserve">Objeto: </w:t>
      </w:r>
      <w:r w:rsidR="00373027">
        <w:rPr>
          <w:rFonts w:asciiTheme="majorHAnsi" w:hAnsiTheme="majorHAnsi"/>
        </w:rPr>
        <w:t>Construção de Quadra Escolar e a Nova E</w:t>
      </w:r>
      <w:r w:rsidR="00373027" w:rsidRPr="00D92C10">
        <w:rPr>
          <w:rFonts w:asciiTheme="majorHAnsi" w:hAnsiTheme="majorHAnsi"/>
        </w:rPr>
        <w:t>scola localizada no distrit</w:t>
      </w:r>
      <w:r w:rsidR="00373027">
        <w:rPr>
          <w:rFonts w:asciiTheme="majorHAnsi" w:hAnsiTheme="majorHAnsi"/>
        </w:rPr>
        <w:t>o de São João da Serra N</w:t>
      </w:r>
      <w:r w:rsidR="00373027" w:rsidRPr="00D92C10">
        <w:rPr>
          <w:rFonts w:asciiTheme="majorHAnsi" w:hAnsiTheme="majorHAnsi"/>
        </w:rPr>
        <w:t>egra</w:t>
      </w:r>
      <w:r w:rsidRPr="00D92C10">
        <w:rPr>
          <w:rFonts w:asciiTheme="majorHAnsi" w:hAnsiTheme="majorHAnsi"/>
        </w:rPr>
        <w:t>. A Prefeitura Municipal de Patrocinio torna público que no dia 15 de março de 2023 às 09:00 h</w:t>
      </w:r>
      <w:r w:rsidR="00373027">
        <w:rPr>
          <w:rFonts w:asciiTheme="majorHAnsi" w:hAnsiTheme="majorHAnsi"/>
        </w:rPr>
        <w:t>ora</w:t>
      </w:r>
      <w:r w:rsidRPr="00D92C10">
        <w:rPr>
          <w:rFonts w:asciiTheme="majorHAnsi" w:hAnsiTheme="majorHAnsi"/>
        </w:rPr>
        <w:t xml:space="preserve">s, </w:t>
      </w:r>
      <w:r w:rsidR="00373027">
        <w:rPr>
          <w:rFonts w:asciiTheme="majorHAnsi" w:hAnsiTheme="majorHAnsi"/>
        </w:rPr>
        <w:t xml:space="preserve">localizado </w:t>
      </w:r>
      <w:r w:rsidRPr="00D92C10">
        <w:rPr>
          <w:rFonts w:asciiTheme="majorHAnsi" w:hAnsiTheme="majorHAnsi"/>
        </w:rPr>
        <w:t xml:space="preserve">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email: </w:t>
      </w:r>
      <w:hyperlink r:id="rId70" w:history="1">
        <w:r w:rsidR="00373027" w:rsidRPr="0013098B">
          <w:rPr>
            <w:rStyle w:val="Hyperlink"/>
            <w:rFonts w:asciiTheme="majorHAnsi" w:hAnsiTheme="majorHAnsi"/>
          </w:rPr>
          <w:t>licitacao@patrocinio.mg.gov.br</w:t>
        </w:r>
      </w:hyperlink>
      <w:r w:rsidRPr="00D92C10">
        <w:rPr>
          <w:rFonts w:asciiTheme="majorHAnsi" w:hAnsiTheme="majorHAnsi"/>
        </w:rPr>
        <w:t xml:space="preserve"> e no portal do município.</w:t>
      </w:r>
    </w:p>
    <w:p w14:paraId="56C037FD" w14:textId="77777777" w:rsidR="000E3C1D" w:rsidRPr="004A2DB2" w:rsidRDefault="000E3C1D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6D97AE" w14:textId="77777777" w:rsidR="004A2DB2" w:rsidRPr="004A2DB2" w:rsidRDefault="004A2DB2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F903BBC" w14:textId="759A8A8A" w:rsidR="00E53F16" w:rsidRPr="00E53F16" w:rsidRDefault="00E53F1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53F16">
        <w:rPr>
          <w:rFonts w:asciiTheme="majorHAnsi" w:hAnsiTheme="majorHAnsi"/>
          <w:b/>
          <w:noProof w:val="0"/>
        </w:rPr>
        <w:t xml:space="preserve">PREFEITURA MUNICIPAL DE </w:t>
      </w:r>
      <w:r w:rsidRPr="00E53F16">
        <w:rPr>
          <w:rFonts w:asciiTheme="majorHAnsi" w:hAnsiTheme="majorHAnsi"/>
          <w:b/>
        </w:rPr>
        <w:t>PADRE CARVALHO - TOMADA DE PREÇOS Nº 001/2023</w:t>
      </w:r>
    </w:p>
    <w:p w14:paraId="58B85F50" w14:textId="167638FE" w:rsidR="00A1570B" w:rsidRPr="00D6044C" w:rsidRDefault="00E53F1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3F16">
        <w:rPr>
          <w:rFonts w:asciiTheme="majorHAnsi" w:hAnsiTheme="majorHAnsi"/>
        </w:rPr>
        <w:t xml:space="preserve">Objeto: Prestação de serviços na área de engenharia, incluindo mão-de-obra, materiais e disponibilização de equipamentos necessários para pavimentação em vias públicas do município de Padre Carvalho/MG. </w:t>
      </w:r>
      <w:r w:rsidR="00D6044C" w:rsidRPr="00E53F16">
        <w:rPr>
          <w:rFonts w:asciiTheme="majorHAnsi" w:hAnsiTheme="majorHAnsi"/>
        </w:rPr>
        <w:t>Sessão de recebimento de propostas e julgamento</w:t>
      </w:r>
      <w:r w:rsidRPr="00E53F16">
        <w:rPr>
          <w:rFonts w:asciiTheme="majorHAnsi" w:hAnsiTheme="majorHAnsi"/>
        </w:rPr>
        <w:t xml:space="preserve">: 02/03/2023 às 08:00 horas. Edital: </w:t>
      </w:r>
      <w:hyperlink r:id="rId71" w:history="1">
        <w:r w:rsidR="00D6044C" w:rsidRPr="0013098B">
          <w:rPr>
            <w:rStyle w:val="Hyperlink"/>
            <w:rFonts w:asciiTheme="majorHAnsi" w:hAnsiTheme="majorHAnsi"/>
          </w:rPr>
          <w:t>licitacao.padrecarvalho@yahoo.com</w:t>
        </w:r>
      </w:hyperlink>
      <w:r w:rsidR="00D6044C">
        <w:rPr>
          <w:rFonts w:asciiTheme="majorHAnsi" w:hAnsiTheme="majorHAnsi"/>
        </w:rPr>
        <w:t>.</w:t>
      </w:r>
    </w:p>
    <w:p w14:paraId="342D6225" w14:textId="77777777" w:rsidR="00A1570B" w:rsidRPr="004A2DB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16A2E38" w14:textId="77777777" w:rsidR="00A1570B" w:rsidRPr="004A2DB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222DB0D" w14:textId="5E21FD7B" w:rsidR="0089228D" w:rsidRPr="0089228D" w:rsidRDefault="008922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9228D">
        <w:rPr>
          <w:rFonts w:asciiTheme="majorHAnsi" w:hAnsiTheme="majorHAnsi"/>
          <w:b/>
          <w:noProof w:val="0"/>
        </w:rPr>
        <w:t xml:space="preserve">PREFEITURA MUNICIPAL DE </w:t>
      </w:r>
      <w:r w:rsidRPr="0089228D">
        <w:rPr>
          <w:rFonts w:asciiTheme="majorHAnsi" w:hAnsiTheme="majorHAnsi"/>
          <w:b/>
        </w:rPr>
        <w:t xml:space="preserve">POUSO ALTO – PREGÃO ELETRÔNICO Nº 0011/2023 </w:t>
      </w:r>
    </w:p>
    <w:p w14:paraId="217BEB6B" w14:textId="15C8A05F" w:rsidR="00A1570B" w:rsidRPr="0089228D" w:rsidRDefault="008922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228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9228D">
        <w:rPr>
          <w:rFonts w:asciiTheme="majorHAnsi" w:hAnsiTheme="majorHAnsi"/>
        </w:rPr>
        <w:t>xecutar serviços com fornecimento de materiais na pavimentação com piso intertravado com bloquetes sextavados e obras complementares em vias públicas no Distrito de Santana do Capivari</w:t>
      </w:r>
      <w:r>
        <w:rPr>
          <w:rFonts w:asciiTheme="majorHAnsi" w:hAnsiTheme="majorHAnsi"/>
        </w:rPr>
        <w:t>, neste Município de Pouso Alto</w:t>
      </w:r>
      <w:r w:rsidRPr="0089228D">
        <w:rPr>
          <w:rFonts w:asciiTheme="majorHAnsi" w:hAnsiTheme="majorHAnsi"/>
        </w:rPr>
        <w:t>. Apresentação das propostas até as 12:59</w:t>
      </w:r>
      <w:r>
        <w:rPr>
          <w:rFonts w:asciiTheme="majorHAnsi" w:hAnsiTheme="majorHAnsi"/>
        </w:rPr>
        <w:t xml:space="preserve"> </w:t>
      </w:r>
      <w:r w:rsidRPr="0089228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9228D">
        <w:rPr>
          <w:rFonts w:asciiTheme="majorHAnsi" w:hAnsiTheme="majorHAnsi"/>
        </w:rPr>
        <w:t xml:space="preserve"> do dia 09/03/2023. Início dos lances: sob o comando do Pregoeiro após co</w:t>
      </w:r>
      <w:r>
        <w:rPr>
          <w:rFonts w:asciiTheme="majorHAnsi" w:hAnsiTheme="majorHAnsi"/>
        </w:rPr>
        <w:t>mpletar a análise das propostas</w:t>
      </w:r>
      <w:r w:rsidRPr="0089228D">
        <w:rPr>
          <w:rFonts w:asciiTheme="majorHAnsi" w:hAnsiTheme="majorHAnsi"/>
        </w:rPr>
        <w:t>. Dotações do orçamento vigente. Edital e informações complementares na sede da Prefeitura, de 12</w:t>
      </w:r>
      <w:r>
        <w:rPr>
          <w:rFonts w:asciiTheme="majorHAnsi" w:hAnsiTheme="majorHAnsi"/>
        </w:rPr>
        <w:t>:00</w:t>
      </w:r>
      <w:r w:rsidRPr="0089228D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>:00</w:t>
      </w:r>
      <w:r w:rsidRPr="0089228D">
        <w:rPr>
          <w:rFonts w:asciiTheme="majorHAnsi" w:hAnsiTheme="majorHAnsi"/>
        </w:rPr>
        <w:t xml:space="preserve"> horas e pelo site </w:t>
      </w:r>
      <w:hyperlink r:id="rId72" w:history="1">
        <w:r w:rsidRPr="0013098B">
          <w:rPr>
            <w:rStyle w:val="Hyperlink"/>
            <w:rFonts w:asciiTheme="majorHAnsi" w:hAnsiTheme="majorHAnsi"/>
          </w:rPr>
          <w:t>www.pousoalto.mg.gov.br</w:t>
        </w:r>
      </w:hyperlink>
      <w:r w:rsidRPr="0089228D">
        <w:rPr>
          <w:rFonts w:asciiTheme="majorHAnsi" w:hAnsiTheme="majorHAnsi"/>
        </w:rPr>
        <w:t>.</w:t>
      </w:r>
    </w:p>
    <w:p w14:paraId="2A032FE1" w14:textId="77777777" w:rsidR="00A1570B" w:rsidRPr="004A2DB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7509391" w14:textId="77777777" w:rsidR="00A1570B" w:rsidRPr="004A2DB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664F85B" w14:textId="77777777" w:rsidR="00A87165" w:rsidRPr="00A62B29" w:rsidRDefault="00A8716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2B29">
        <w:rPr>
          <w:rFonts w:asciiTheme="majorHAnsi" w:hAnsiTheme="majorHAnsi"/>
          <w:b/>
        </w:rPr>
        <w:t>PREFEITURA DE CONCEIÇÃO DO RIO VERDE - PREGÃO PRESENCIAL Nº 00002/2023</w:t>
      </w:r>
    </w:p>
    <w:p w14:paraId="49F869EE" w14:textId="58BD8EAD" w:rsidR="00A87165" w:rsidRPr="00A62B29" w:rsidRDefault="00A8716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2B29">
        <w:rPr>
          <w:rFonts w:asciiTheme="majorHAnsi" w:hAnsiTheme="majorHAnsi"/>
        </w:rPr>
        <w:t xml:space="preserve">Objeto: </w:t>
      </w:r>
      <w:r w:rsidR="007C517F">
        <w:rPr>
          <w:rFonts w:asciiTheme="majorHAnsi" w:hAnsiTheme="majorHAnsi"/>
        </w:rPr>
        <w:t>E</w:t>
      </w:r>
      <w:r w:rsidR="007C517F" w:rsidRPr="0089228D">
        <w:rPr>
          <w:rFonts w:asciiTheme="majorHAnsi" w:hAnsiTheme="majorHAnsi"/>
        </w:rPr>
        <w:t xml:space="preserve">xecutar serviços </w:t>
      </w:r>
      <w:r w:rsidR="007C517F">
        <w:rPr>
          <w:rFonts w:asciiTheme="majorHAnsi" w:hAnsiTheme="majorHAnsi"/>
        </w:rPr>
        <w:t xml:space="preserve">de </w:t>
      </w:r>
      <w:r w:rsidRPr="00A62B29">
        <w:rPr>
          <w:rFonts w:asciiTheme="majorHAnsi" w:hAnsiTheme="majorHAnsi"/>
        </w:rPr>
        <w:t>Fornecimento de Massa Asfáltica CBUQ - Concreto Betuminoso Usinado a quente aplicado, com o fornecimento de mão-de-obra, incluindo Pintura de Ligação com emulsão RR-1C, aplicação manual de CBUQ, compactação, fornecimento dos agregados e transporte do ma</w:t>
      </w:r>
      <w:r w:rsidR="00A62B29">
        <w:rPr>
          <w:rFonts w:asciiTheme="majorHAnsi" w:hAnsiTheme="majorHAnsi"/>
        </w:rPr>
        <w:t>terial, incluso Preparo</w:t>
      </w:r>
      <w:r w:rsidRPr="00A62B29">
        <w:rPr>
          <w:rFonts w:asciiTheme="majorHAnsi" w:hAnsiTheme="majorHAnsi"/>
        </w:rPr>
        <w:t xml:space="preserve"> e Recomposição de Base, a serem utilizados na operação de tapa buraco nas vias urbanas do munícipi</w:t>
      </w:r>
      <w:r w:rsidR="00A62B29" w:rsidRPr="00A62B29">
        <w:rPr>
          <w:rFonts w:asciiTheme="majorHAnsi" w:hAnsiTheme="majorHAnsi"/>
        </w:rPr>
        <w:t>o de Conceição do Rio Verde-MG</w:t>
      </w:r>
      <w:r w:rsidRPr="00A62B29">
        <w:rPr>
          <w:rFonts w:asciiTheme="majorHAnsi" w:hAnsiTheme="majorHAnsi"/>
        </w:rPr>
        <w:t xml:space="preserve">, cuja sessão será realizada no dia 03 de março de 2023, às 09:00 horas, no Paço Municipal- DECOL-, com sede na Praça Prefeito Edward Carneiro, n°11, Centro, na cidade de Conceição do Rio Verde MG. Ver Site: </w:t>
      </w:r>
      <w:hyperlink r:id="rId73" w:history="1">
        <w:r w:rsidR="00A62B29" w:rsidRPr="00A62B29">
          <w:rPr>
            <w:rStyle w:val="Hyperlink"/>
            <w:rFonts w:asciiTheme="majorHAnsi" w:hAnsiTheme="majorHAnsi"/>
          </w:rPr>
          <w:t>www.conceicaodorioverde.mg.gov.br</w:t>
        </w:r>
      </w:hyperlink>
      <w:r w:rsidRPr="00A62B29">
        <w:rPr>
          <w:rFonts w:asciiTheme="majorHAnsi" w:hAnsiTheme="majorHAnsi"/>
        </w:rPr>
        <w:t>.</w:t>
      </w:r>
    </w:p>
    <w:p w14:paraId="5A04BAAF" w14:textId="77777777" w:rsidR="00A87165" w:rsidRDefault="00A8716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7AA2A5" w14:textId="77777777" w:rsidR="00A87165" w:rsidRPr="0096594B" w:rsidRDefault="00A8716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460576A" w14:textId="5130685F" w:rsidR="00180573" w:rsidRPr="00180573" w:rsidRDefault="0018057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0573">
        <w:rPr>
          <w:rFonts w:asciiTheme="majorHAnsi" w:hAnsiTheme="majorHAnsi"/>
          <w:b/>
          <w:noProof w:val="0"/>
        </w:rPr>
        <w:t xml:space="preserve">PREFEITURA MUNICIPAL DE </w:t>
      </w:r>
      <w:r w:rsidRPr="00180573">
        <w:rPr>
          <w:rFonts w:asciiTheme="majorHAnsi" w:hAnsiTheme="majorHAnsi"/>
          <w:b/>
        </w:rPr>
        <w:t xml:space="preserve">SABARÁ - TOMADA DE PREÇO Nº 007/2023 </w:t>
      </w:r>
    </w:p>
    <w:p w14:paraId="53A323E5" w14:textId="45CE9566" w:rsidR="00A1570B" w:rsidRDefault="0018057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228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</w:t>
      </w:r>
      <w:r w:rsidRPr="00180573">
        <w:rPr>
          <w:rFonts w:asciiTheme="majorHAnsi" w:hAnsiTheme="majorHAnsi"/>
        </w:rPr>
        <w:t>trução da Praça Chico Cego, localizada à Rua Presidente Juscelino Kubitscheck, no Bairro Siderúrgica, Sabará-MG</w:t>
      </w:r>
      <w:r>
        <w:rPr>
          <w:rFonts w:asciiTheme="majorHAnsi" w:hAnsiTheme="majorHAnsi"/>
        </w:rPr>
        <w:t xml:space="preserve">. </w:t>
      </w:r>
      <w:r w:rsidRPr="00180573">
        <w:rPr>
          <w:rFonts w:asciiTheme="majorHAnsi" w:hAnsiTheme="majorHAnsi"/>
        </w:rPr>
        <w:t xml:space="preserve">Será realizado no dia 02/03/2023, às 09:00 horas. </w:t>
      </w:r>
      <w:r w:rsidR="00061FB3">
        <w:rPr>
          <w:rFonts w:asciiTheme="majorHAnsi" w:hAnsiTheme="majorHAnsi"/>
        </w:rPr>
        <w:t xml:space="preserve">Mais infirmações no </w:t>
      </w:r>
      <w:r w:rsidRPr="00180573">
        <w:rPr>
          <w:rFonts w:asciiTheme="majorHAnsi" w:hAnsiTheme="majorHAnsi"/>
        </w:rPr>
        <w:t xml:space="preserve">Edital e anexos no site </w:t>
      </w:r>
      <w:hyperlink r:id="rId74" w:history="1">
        <w:r w:rsidRPr="0013098B">
          <w:rPr>
            <w:rStyle w:val="Hyperlink"/>
            <w:rFonts w:asciiTheme="majorHAnsi" w:hAnsiTheme="majorHAnsi"/>
          </w:rPr>
          <w:t>www.sabara.mg.gov.br</w:t>
        </w:r>
      </w:hyperlink>
      <w:r w:rsidRPr="00180573">
        <w:rPr>
          <w:rFonts w:asciiTheme="majorHAnsi" w:hAnsiTheme="majorHAnsi"/>
        </w:rPr>
        <w:t>.</w:t>
      </w:r>
    </w:p>
    <w:p w14:paraId="2351F80A" w14:textId="77777777" w:rsidR="003A7DA6" w:rsidRPr="0096594B" w:rsidRDefault="003A7DA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1AA55933" w14:textId="77777777" w:rsidR="003A7DA6" w:rsidRPr="0096594B" w:rsidRDefault="003A7DA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222F9C3B" w14:textId="39424E9C" w:rsidR="003A7DA6" w:rsidRPr="003A7DA6" w:rsidRDefault="003A7DA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A7DA6">
        <w:rPr>
          <w:rFonts w:asciiTheme="majorHAnsi" w:hAnsiTheme="majorHAnsi"/>
          <w:b/>
          <w:noProof w:val="0"/>
        </w:rPr>
        <w:t xml:space="preserve">PREFEITURA MUNICIPAL DE </w:t>
      </w:r>
      <w:r w:rsidRPr="003A7DA6">
        <w:rPr>
          <w:rFonts w:asciiTheme="majorHAnsi" w:hAnsiTheme="majorHAnsi"/>
          <w:b/>
        </w:rPr>
        <w:t xml:space="preserve">SANTANA DO PARAÍSO </w:t>
      </w:r>
      <w:r w:rsidR="00530A9A">
        <w:rPr>
          <w:rFonts w:asciiTheme="majorHAnsi" w:hAnsiTheme="majorHAnsi"/>
          <w:b/>
        </w:rPr>
        <w:t>–</w:t>
      </w:r>
      <w:r w:rsidRPr="003A7DA6">
        <w:rPr>
          <w:rFonts w:asciiTheme="majorHAnsi" w:hAnsiTheme="majorHAnsi"/>
          <w:b/>
        </w:rPr>
        <w:t xml:space="preserve"> CONCORRÊNCIA</w:t>
      </w:r>
      <w:r w:rsidR="00530A9A">
        <w:rPr>
          <w:rFonts w:asciiTheme="majorHAnsi" w:hAnsiTheme="majorHAnsi"/>
          <w:b/>
        </w:rPr>
        <w:t xml:space="preserve"> </w:t>
      </w:r>
      <w:r w:rsidR="00530A9A" w:rsidRPr="00C96C02">
        <w:rPr>
          <w:rFonts w:asciiTheme="majorHAnsi" w:hAnsiTheme="majorHAnsi"/>
          <w:b/>
        </w:rPr>
        <w:t>PÚBLICA</w:t>
      </w:r>
      <w:r w:rsidRPr="003A7DA6">
        <w:rPr>
          <w:rFonts w:asciiTheme="majorHAnsi" w:hAnsiTheme="majorHAnsi"/>
          <w:b/>
        </w:rPr>
        <w:t xml:space="preserve"> Nº 002/2023</w:t>
      </w:r>
    </w:p>
    <w:p w14:paraId="545BAA88" w14:textId="690EADE5" w:rsidR="003A7DA6" w:rsidRPr="003A7DA6" w:rsidRDefault="003A7DA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7DA6">
        <w:rPr>
          <w:rFonts w:asciiTheme="majorHAnsi" w:hAnsiTheme="majorHAnsi"/>
        </w:rPr>
        <w:t xml:space="preserve">Objeto: Execução dos serviços e empregos dos materiais que farão parte das obras de Pavimentação Asfáltica em Concreto Betuminoso Usinado a Quente (C.B.U.Q), drenagem pluvial para </w:t>
      </w:r>
      <w:r>
        <w:rPr>
          <w:rFonts w:asciiTheme="majorHAnsi" w:hAnsiTheme="majorHAnsi"/>
        </w:rPr>
        <w:t>a Avenida Bon- fim e Rua Canuta</w:t>
      </w:r>
      <w:r w:rsidRPr="003A7DA6">
        <w:rPr>
          <w:rFonts w:asciiTheme="majorHAnsi" w:hAnsiTheme="majorHAnsi"/>
        </w:rPr>
        <w:t xml:space="preserve">. Abertura dia 20/03/2023 às 13:00 horas. Retirada do edital no endereço eletrônico: </w:t>
      </w:r>
      <w:hyperlink r:id="rId75" w:history="1">
        <w:r w:rsidRPr="0013098B">
          <w:rPr>
            <w:rStyle w:val="Hyperlink"/>
            <w:rFonts w:asciiTheme="majorHAnsi" w:hAnsiTheme="majorHAnsi"/>
          </w:rPr>
          <w:t>www.santanadoparaíso.mg.gov.br</w:t>
        </w:r>
      </w:hyperlink>
      <w:r>
        <w:rPr>
          <w:rFonts w:asciiTheme="majorHAnsi" w:hAnsiTheme="majorHAnsi"/>
        </w:rPr>
        <w:t>; Infor</w:t>
      </w:r>
      <w:r w:rsidRPr="003A7DA6">
        <w:rPr>
          <w:rFonts w:asciiTheme="majorHAnsi" w:hAnsiTheme="majorHAnsi"/>
        </w:rPr>
        <w:t xml:space="preserve">mações complementares: (31)3251-5448. </w:t>
      </w:r>
    </w:p>
    <w:p w14:paraId="34A4F477" w14:textId="77777777" w:rsidR="00A1570B" w:rsidRPr="0096594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7433EC4" w14:textId="77777777" w:rsidR="00A1570B" w:rsidRPr="0096594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18CD22A" w14:textId="2742713E" w:rsidR="003A5B8D" w:rsidRPr="003A5B8D" w:rsidRDefault="003A5B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A5B8D">
        <w:rPr>
          <w:rFonts w:asciiTheme="majorHAnsi" w:hAnsiTheme="majorHAnsi"/>
          <w:b/>
          <w:noProof w:val="0"/>
        </w:rPr>
        <w:t xml:space="preserve">PREFEITURA MUNICIPAL DE </w:t>
      </w:r>
      <w:r w:rsidRPr="003A5B8D">
        <w:rPr>
          <w:rFonts w:asciiTheme="majorHAnsi" w:hAnsiTheme="majorHAnsi"/>
          <w:b/>
        </w:rPr>
        <w:t>SÃO JOÃO DAS MISSÕES - TOMADA DE PREÇO Nº 01/2023</w:t>
      </w:r>
    </w:p>
    <w:p w14:paraId="29CBAE43" w14:textId="467DB9FB" w:rsidR="00A1570B" w:rsidRPr="003A5B8D" w:rsidRDefault="003A5B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5B8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Realização de Pavimentação das Vias Internas no Parque Municipal de E</w:t>
      </w:r>
      <w:r w:rsidRPr="003A5B8D">
        <w:rPr>
          <w:rFonts w:asciiTheme="majorHAnsi" w:hAnsiTheme="majorHAnsi"/>
        </w:rPr>
        <w:t>xposições</w:t>
      </w:r>
      <w:r w:rsidR="00530A9A" w:rsidRPr="003A5B8D">
        <w:rPr>
          <w:rFonts w:asciiTheme="majorHAnsi" w:hAnsiTheme="majorHAnsi"/>
        </w:rPr>
        <w:t>. A licit</w:t>
      </w:r>
      <w:r w:rsidR="00C95D8E">
        <w:rPr>
          <w:rFonts w:asciiTheme="majorHAnsi" w:hAnsiTheme="majorHAnsi"/>
        </w:rPr>
        <w:t>ação do tipo Menor Preço Global. D</w:t>
      </w:r>
      <w:r w:rsidR="00C95D8E" w:rsidRPr="003A5B8D">
        <w:rPr>
          <w:rFonts w:asciiTheme="majorHAnsi" w:hAnsiTheme="majorHAnsi"/>
        </w:rPr>
        <w:t>ata da Entrega: 08 de março de 2023, até às 09:00 horas. Data para abertura dos envelopes: 08 de março de 2023, às 09:30 horas.</w:t>
      </w:r>
      <w:r w:rsidR="00530A9A" w:rsidRPr="003A5B8D">
        <w:rPr>
          <w:rFonts w:asciiTheme="majorHAnsi" w:hAnsiTheme="majorHAnsi"/>
        </w:rPr>
        <w:t xml:space="preserve"> O inteiro teor deste ato convocatório e de seus anexos encontram-se à disposição dos interessados nos seguintes locais: Departamento de Compras e Licitações da Prefeitura Municipal de São João das Missões, situado a Praça Vicente de Paula, 300 – B – Centro – CEP 39.475</w:t>
      </w:r>
      <w:r w:rsidR="00C95D8E">
        <w:rPr>
          <w:rFonts w:asciiTheme="majorHAnsi" w:hAnsiTheme="majorHAnsi"/>
        </w:rPr>
        <w:t>-000 – São João das Missões- MG</w:t>
      </w:r>
      <w:r w:rsidR="00530A9A" w:rsidRPr="003A5B8D">
        <w:rPr>
          <w:rFonts w:asciiTheme="majorHAnsi" w:hAnsiTheme="majorHAnsi"/>
        </w:rPr>
        <w:t xml:space="preserve">. Informações no E-mail: </w:t>
      </w:r>
      <w:hyperlink r:id="rId76" w:history="1">
        <w:r w:rsidR="00C95D8E" w:rsidRPr="0013098B">
          <w:rPr>
            <w:rStyle w:val="Hyperlink"/>
            <w:rFonts w:asciiTheme="majorHAnsi" w:hAnsiTheme="majorHAnsi"/>
          </w:rPr>
          <w:t>licitacoes@saojoaodasmissoes.mg.gov.br</w:t>
        </w:r>
      </w:hyperlink>
      <w:r w:rsidR="00530A9A" w:rsidRPr="003A5B8D">
        <w:rPr>
          <w:rFonts w:asciiTheme="majorHAnsi" w:hAnsiTheme="majorHAnsi"/>
        </w:rPr>
        <w:t>, e no sit</w:t>
      </w:r>
      <w:r w:rsidR="00C95D8E">
        <w:rPr>
          <w:rFonts w:asciiTheme="majorHAnsi" w:hAnsiTheme="majorHAnsi"/>
        </w:rPr>
        <w:t xml:space="preserve">e </w:t>
      </w:r>
      <w:hyperlink r:id="rId77" w:history="1">
        <w:r w:rsidR="00C95D8E" w:rsidRPr="0013098B">
          <w:rPr>
            <w:rStyle w:val="Hyperlink"/>
            <w:rFonts w:asciiTheme="majorHAnsi" w:hAnsiTheme="majorHAnsi"/>
          </w:rPr>
          <w:t>www.saojoaodasmissoes.mg.gov.br</w:t>
        </w:r>
      </w:hyperlink>
      <w:r w:rsidR="00530A9A" w:rsidRPr="003A5B8D">
        <w:rPr>
          <w:rFonts w:asciiTheme="majorHAnsi" w:hAnsiTheme="majorHAnsi"/>
        </w:rPr>
        <w:t xml:space="preserve">. </w:t>
      </w:r>
    </w:p>
    <w:p w14:paraId="05E8F7A4" w14:textId="77777777" w:rsidR="00A1570B" w:rsidRPr="0096594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5710400" w14:textId="77777777" w:rsidR="00A1570B" w:rsidRPr="0096594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E5FD59A" w14:textId="1D3D653A" w:rsidR="00E86A26" w:rsidRPr="00E86A26" w:rsidRDefault="00E86A2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6A26">
        <w:rPr>
          <w:rFonts w:asciiTheme="majorHAnsi" w:hAnsiTheme="majorHAnsi"/>
          <w:b/>
          <w:noProof w:val="0"/>
        </w:rPr>
        <w:t xml:space="preserve">PREFEITURA MUNICIPAL DE </w:t>
      </w:r>
      <w:r w:rsidRPr="00E86A26">
        <w:rPr>
          <w:rFonts w:asciiTheme="majorHAnsi" w:hAnsiTheme="majorHAnsi"/>
          <w:b/>
        </w:rPr>
        <w:t xml:space="preserve">SÃO JOÃO DEL-REI - CONCORRÊNCIA PÚBLICA N° 004/2023 </w:t>
      </w:r>
    </w:p>
    <w:p w14:paraId="6BB36165" w14:textId="57611F96" w:rsidR="00A1570B" w:rsidRPr="00E86A26" w:rsidRDefault="00E86A2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86A26">
        <w:rPr>
          <w:rFonts w:asciiTheme="majorHAnsi" w:hAnsiTheme="majorHAnsi"/>
        </w:rPr>
        <w:t>Objeto: Registro de Preços para futuras e eventuais contratações de serviços diversos de infraestrutura, em logradouros diversos do Munícipio de São João del Rei/MG. Abertura dia 21/03/2023 às 09:00 horas, na sede da Prefeitura, Rua Ministro Gabriel Passos, 199 – Centro. Informações. Telefone (32) 3379-2923/2925</w:t>
      </w:r>
      <w:r>
        <w:rPr>
          <w:rFonts w:asciiTheme="majorHAnsi" w:hAnsiTheme="majorHAnsi"/>
        </w:rPr>
        <w:t>.</w:t>
      </w:r>
    </w:p>
    <w:p w14:paraId="5BAC4106" w14:textId="77777777" w:rsidR="00A1570B" w:rsidRPr="0096594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0D6BCE8" w14:textId="77777777" w:rsidR="00A412D0" w:rsidRPr="0096594B" w:rsidRDefault="00A412D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08123BB" w14:textId="18250BFE" w:rsidR="00A412D0" w:rsidRPr="00971A6C" w:rsidRDefault="0054449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 w:val="0"/>
        </w:rPr>
        <w:t xml:space="preserve">PREFEITURA MUNICIPAL DE </w:t>
      </w:r>
      <w:r w:rsidR="00971A6C" w:rsidRPr="00971A6C">
        <w:rPr>
          <w:rFonts w:asciiTheme="majorHAnsi" w:hAnsiTheme="majorHAnsi"/>
          <w:b/>
        </w:rPr>
        <w:t>SÃO JOAQUIM DE BICAS  - CONCORRÊNCIA PÚBLICA Nº 03/2023</w:t>
      </w:r>
      <w:r w:rsidR="00A412D0" w:rsidRPr="00971A6C">
        <w:rPr>
          <w:rFonts w:asciiTheme="majorHAnsi" w:hAnsiTheme="majorHAnsi"/>
          <w:b/>
        </w:rPr>
        <w:t xml:space="preserve"> </w:t>
      </w:r>
    </w:p>
    <w:p w14:paraId="768FEAFB" w14:textId="47C64F46" w:rsidR="00A412D0" w:rsidRDefault="00A412D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12D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A412D0">
        <w:rPr>
          <w:rFonts w:asciiTheme="majorHAnsi" w:hAnsiTheme="majorHAnsi"/>
        </w:rPr>
        <w:t>xecução de obras de construção da Escola Municipal Domingos Justino de Andrade, no Bairro Nossa Senhora da Paz, Munic</w:t>
      </w:r>
      <w:r>
        <w:rPr>
          <w:rFonts w:asciiTheme="majorHAnsi" w:hAnsiTheme="majorHAnsi"/>
        </w:rPr>
        <w:t>ípio de São Joaquim de Bicas-MG</w:t>
      </w:r>
      <w:r w:rsidRPr="00A412D0">
        <w:rPr>
          <w:rFonts w:asciiTheme="majorHAnsi" w:hAnsiTheme="majorHAnsi"/>
        </w:rPr>
        <w:t>. Data da sessão: 21/03/2023 às 08h30min.</w:t>
      </w:r>
    </w:p>
    <w:p w14:paraId="62463314" w14:textId="77777777" w:rsidR="00160842" w:rsidRPr="0096594B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7CDBAFF" w14:textId="77777777" w:rsidR="004D65D5" w:rsidRPr="0096594B" w:rsidRDefault="004D65D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  <w:sz w:val="16"/>
          <w:szCs w:val="16"/>
        </w:rPr>
      </w:pPr>
    </w:p>
    <w:p w14:paraId="56DC8D30" w14:textId="2DC639E1" w:rsidR="004D65D5" w:rsidRPr="00A87165" w:rsidRDefault="00A8716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87165">
        <w:rPr>
          <w:rFonts w:asciiTheme="majorHAnsi" w:hAnsiTheme="majorHAnsi"/>
          <w:b/>
          <w:noProof w:val="0"/>
        </w:rPr>
        <w:t xml:space="preserve">PREFEITURA MUNICIPAL DE </w:t>
      </w:r>
      <w:r w:rsidRPr="00A87165">
        <w:rPr>
          <w:rFonts w:asciiTheme="majorHAnsi" w:hAnsiTheme="majorHAnsi"/>
          <w:b/>
        </w:rPr>
        <w:t>SENADOR FIRMINO - TOMADA DE PREÇOS N° 05/2023</w:t>
      </w:r>
    </w:p>
    <w:p w14:paraId="4E4744BF" w14:textId="55932127" w:rsidR="00971A6C" w:rsidRPr="004D65D5" w:rsidRDefault="004D65D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12D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6D5BA7" w:rsidRPr="004D65D5">
        <w:rPr>
          <w:rFonts w:asciiTheme="majorHAnsi" w:hAnsiTheme="majorHAnsi"/>
        </w:rPr>
        <w:t>Ampliação e Reforma da Sala de Vacinas, com fornecimento de todo o material, equipamen</w:t>
      </w:r>
      <w:r>
        <w:rPr>
          <w:rFonts w:asciiTheme="majorHAnsi" w:hAnsiTheme="majorHAnsi"/>
        </w:rPr>
        <w:t xml:space="preserve">tos e mão de obra necessários, </w:t>
      </w:r>
      <w:r w:rsidRPr="004D65D5">
        <w:rPr>
          <w:rFonts w:asciiTheme="majorHAnsi" w:hAnsiTheme="majorHAnsi"/>
        </w:rPr>
        <w:t xml:space="preserve">no dia 06/03/2023, às 13:00 horas </w:t>
      </w:r>
      <w:r>
        <w:rPr>
          <w:rFonts w:asciiTheme="majorHAnsi" w:hAnsiTheme="majorHAnsi"/>
        </w:rPr>
        <w:t>. E</w:t>
      </w:r>
      <w:r w:rsidR="006D5BA7" w:rsidRPr="004D65D5">
        <w:rPr>
          <w:rFonts w:asciiTheme="majorHAnsi" w:hAnsiTheme="majorHAnsi"/>
        </w:rPr>
        <w:t xml:space="preserve">dital em seu inteiro teor estará à disposição, na sala do setor de licitações, na </w:t>
      </w:r>
      <w:r>
        <w:rPr>
          <w:rFonts w:asciiTheme="majorHAnsi" w:hAnsiTheme="majorHAnsi"/>
        </w:rPr>
        <w:t>P</w:t>
      </w:r>
      <w:r w:rsidR="006D5BA7" w:rsidRPr="004D65D5">
        <w:rPr>
          <w:rFonts w:asciiTheme="majorHAnsi" w:hAnsiTheme="majorHAnsi"/>
        </w:rPr>
        <w:t xml:space="preserve">raça </w:t>
      </w:r>
      <w:r>
        <w:rPr>
          <w:rFonts w:asciiTheme="majorHAnsi" w:hAnsiTheme="majorHAnsi"/>
        </w:rPr>
        <w:t>R</w:t>
      </w:r>
      <w:r w:rsidR="006D5BA7" w:rsidRPr="004D65D5">
        <w:rPr>
          <w:rFonts w:asciiTheme="majorHAnsi" w:hAnsiTheme="majorHAnsi"/>
        </w:rPr>
        <w:t xml:space="preserve">aimundo arneiro, 48, Centro, ou site: </w:t>
      </w:r>
      <w:hyperlink r:id="rId78" w:history="1">
        <w:r w:rsidRPr="0013098B">
          <w:rPr>
            <w:rStyle w:val="Hyperlink"/>
            <w:rFonts w:asciiTheme="majorHAnsi" w:hAnsiTheme="majorHAnsi"/>
          </w:rPr>
          <w:t>http://senadorfirmino.mg.gov.br/</w:t>
        </w:r>
      </w:hyperlink>
      <w:r w:rsidR="006D5BA7" w:rsidRPr="004D65D5">
        <w:rPr>
          <w:rFonts w:asciiTheme="majorHAnsi" w:hAnsiTheme="majorHAnsi"/>
        </w:rPr>
        <w:t>. Maiores informações pelo tel</w:t>
      </w:r>
      <w:r>
        <w:rPr>
          <w:rFonts w:asciiTheme="majorHAnsi" w:hAnsiTheme="majorHAnsi"/>
        </w:rPr>
        <w:t>efone</w:t>
      </w:r>
      <w:r w:rsidR="006D5BA7" w:rsidRPr="004D65D5">
        <w:rPr>
          <w:rFonts w:asciiTheme="majorHAnsi" w:hAnsiTheme="majorHAnsi"/>
        </w:rPr>
        <w:t xml:space="preserve"> (32) 3536.1275, a partir das 09h00h</w:t>
      </w:r>
      <w:r>
        <w:rPr>
          <w:rFonts w:asciiTheme="majorHAnsi" w:hAnsiTheme="majorHAnsi"/>
        </w:rPr>
        <w:t>ora</w:t>
      </w:r>
      <w:r w:rsidR="006D5BA7" w:rsidRPr="004D65D5">
        <w:rPr>
          <w:rFonts w:asciiTheme="majorHAnsi" w:hAnsiTheme="majorHAnsi"/>
        </w:rPr>
        <w:t xml:space="preserve">s. </w:t>
      </w:r>
      <w:r>
        <w:rPr>
          <w:rFonts w:asciiTheme="majorHAnsi" w:hAnsiTheme="majorHAnsi"/>
        </w:rPr>
        <w:t>E</w:t>
      </w:r>
      <w:r w:rsidR="006D5BA7" w:rsidRPr="004D65D5">
        <w:rPr>
          <w:rFonts w:asciiTheme="majorHAnsi" w:hAnsiTheme="majorHAnsi"/>
        </w:rPr>
        <w:t xml:space="preserve">-mail: </w:t>
      </w:r>
      <w:hyperlink r:id="rId79" w:history="1">
        <w:r w:rsidRPr="0013098B">
          <w:rPr>
            <w:rStyle w:val="Hyperlink"/>
            <w:rFonts w:asciiTheme="majorHAnsi" w:hAnsiTheme="majorHAnsi"/>
          </w:rPr>
          <w:t>licitacao@senadorfirmino.mg.gov.br</w:t>
        </w:r>
      </w:hyperlink>
      <w:r w:rsidR="006D5BA7" w:rsidRPr="004D65D5">
        <w:rPr>
          <w:rFonts w:asciiTheme="majorHAnsi" w:hAnsiTheme="majorHAnsi"/>
        </w:rPr>
        <w:t xml:space="preserve">. </w:t>
      </w:r>
    </w:p>
    <w:p w14:paraId="18D39431" w14:textId="77777777" w:rsidR="004A2DB2" w:rsidRDefault="004A2DB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58073D6B" w14:textId="2FBBE103" w:rsidR="006F1BC8" w:rsidRPr="006F1BC8" w:rsidRDefault="006F1BC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1BC8">
        <w:rPr>
          <w:rFonts w:asciiTheme="majorHAnsi" w:hAnsiTheme="majorHAnsi"/>
          <w:b/>
          <w:noProof w:val="0"/>
        </w:rPr>
        <w:t xml:space="preserve">PREFEITURA MUNICIPAL DE </w:t>
      </w:r>
      <w:r w:rsidRPr="006F1BC8">
        <w:rPr>
          <w:rFonts w:asciiTheme="majorHAnsi" w:hAnsiTheme="majorHAnsi"/>
          <w:b/>
        </w:rPr>
        <w:t>SIMÃO PEREIRA - TOMADA DE PREÇOS 002/2023</w:t>
      </w:r>
    </w:p>
    <w:p w14:paraId="0DE10A0D" w14:textId="17C6F6DD" w:rsidR="006F1BC8" w:rsidRDefault="006F1BC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1BC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6F1BC8">
        <w:rPr>
          <w:rFonts w:asciiTheme="majorHAnsi" w:hAnsiTheme="majorHAnsi"/>
        </w:rPr>
        <w:t>ealizar pavimentação em bloquete intertravado e drenagem pluvial na rua Francisc</w:t>
      </w:r>
      <w:r>
        <w:rPr>
          <w:rFonts w:asciiTheme="majorHAnsi" w:hAnsiTheme="majorHAnsi"/>
        </w:rPr>
        <w:t>o Pinto Miranda, Bairro Balança.</w:t>
      </w:r>
      <w:r w:rsidRPr="006F1BC8">
        <w:rPr>
          <w:rFonts w:asciiTheme="majorHAnsi" w:hAnsiTheme="majorHAnsi"/>
        </w:rPr>
        <w:t xml:space="preserve"> Abertura dos Envelopes: 07 de março de 2023 Horário: 10:00</w:t>
      </w:r>
      <w:r>
        <w:rPr>
          <w:rFonts w:asciiTheme="majorHAnsi" w:hAnsiTheme="majorHAnsi"/>
        </w:rPr>
        <w:t xml:space="preserve"> </w:t>
      </w:r>
      <w:r w:rsidRPr="006F1BC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Pr="006F1BC8">
        <w:rPr>
          <w:rFonts w:asciiTheme="majorHAnsi" w:hAnsiTheme="majorHAnsi"/>
        </w:rPr>
        <w:t xml:space="preserve"> Os interessados poderão obter maiores informações no setor de licitações da Prefeitura Municipal de Simão Pereira, com sede na Rua Duarte de Abreu, nº 90, Bairro Centro, tel</w:t>
      </w:r>
      <w:r>
        <w:rPr>
          <w:rFonts w:asciiTheme="majorHAnsi" w:hAnsiTheme="majorHAnsi"/>
        </w:rPr>
        <w:t>efone</w:t>
      </w:r>
      <w:r w:rsidRPr="006F1BC8">
        <w:rPr>
          <w:rFonts w:asciiTheme="majorHAnsi" w:hAnsiTheme="majorHAnsi"/>
        </w:rPr>
        <w:t>: (32) 3272-0521</w:t>
      </w:r>
      <w:r>
        <w:rPr>
          <w:rFonts w:asciiTheme="majorHAnsi" w:hAnsiTheme="majorHAnsi"/>
        </w:rPr>
        <w:t>.</w:t>
      </w:r>
    </w:p>
    <w:p w14:paraId="43E21537" w14:textId="77777777" w:rsidR="00157A80" w:rsidRDefault="00157A8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54B1A0" w14:textId="77777777" w:rsidR="00157A80" w:rsidRDefault="00157A8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E085BB" w14:textId="77777777" w:rsidR="0096594B" w:rsidRDefault="0096594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1D1A5278" w14:textId="30E76E8A" w:rsidR="00495B2A" w:rsidRPr="00495B2A" w:rsidRDefault="00495B2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95B2A">
        <w:rPr>
          <w:rFonts w:asciiTheme="majorHAnsi" w:hAnsiTheme="majorHAnsi"/>
          <w:b/>
          <w:noProof w:val="0"/>
        </w:rPr>
        <w:t xml:space="preserve">PREFEITURA MUNICIPAL DE </w:t>
      </w:r>
      <w:r w:rsidRPr="00495B2A">
        <w:rPr>
          <w:rFonts w:asciiTheme="majorHAnsi" w:hAnsiTheme="majorHAnsi"/>
          <w:b/>
        </w:rPr>
        <w:t xml:space="preserve">UBERABA - PREGÃO PRESENCIAL N° 001/2023 </w:t>
      </w:r>
    </w:p>
    <w:p w14:paraId="66459735" w14:textId="2CB30465" w:rsidR="00495B2A" w:rsidRPr="00495B2A" w:rsidRDefault="00495B2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B2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M</w:t>
      </w:r>
      <w:r w:rsidRPr="00495B2A">
        <w:rPr>
          <w:rFonts w:asciiTheme="majorHAnsi" w:hAnsiTheme="majorHAnsi"/>
        </w:rPr>
        <w:t>anutenção preventiva e corretiva, conservação e reparos nos logradouros públicos e nas instalações físicas dos espaços públicos dos ó</w:t>
      </w:r>
      <w:r>
        <w:rPr>
          <w:rFonts w:asciiTheme="majorHAnsi" w:hAnsiTheme="majorHAnsi"/>
        </w:rPr>
        <w:t>rgãos pertencentes ao município</w:t>
      </w:r>
      <w:r w:rsidRPr="00495B2A">
        <w:rPr>
          <w:rFonts w:asciiTheme="majorHAnsi" w:hAnsiTheme="majorHAnsi"/>
        </w:rPr>
        <w:t>. Data de Realização: 09/03/2023. Horário do Credenciamento: Das 14</w:t>
      </w:r>
      <w:r>
        <w:rPr>
          <w:rFonts w:asciiTheme="majorHAnsi" w:hAnsiTheme="majorHAnsi"/>
        </w:rPr>
        <w:t xml:space="preserve">:00 </w:t>
      </w:r>
      <w:r w:rsidRPr="00495B2A">
        <w:rPr>
          <w:rFonts w:asciiTheme="majorHAnsi" w:hAnsiTheme="majorHAnsi"/>
        </w:rPr>
        <w:t>horas às 14h30min do mesmo dia. Recebimento dos Envelopes e Disputa de Lances: A partir das 14h30min do mesmo dia. Valor estimad</w:t>
      </w:r>
      <w:r>
        <w:rPr>
          <w:rFonts w:asciiTheme="majorHAnsi" w:hAnsiTheme="majorHAnsi"/>
        </w:rPr>
        <w:t>o da licitação: R$ 9.950.000,00</w:t>
      </w:r>
      <w:r w:rsidRPr="00495B2A">
        <w:rPr>
          <w:rFonts w:asciiTheme="majorHAnsi" w:hAnsiTheme="majorHAnsi"/>
        </w:rPr>
        <w:t xml:space="preserve">. O edital estará disponível a partir das 12h00min do dia 16/02/2023 através dos seguintes acessos: pelo link: </w:t>
      </w:r>
      <w:hyperlink r:id="rId80" w:history="1">
        <w:r w:rsidRPr="0013098B">
          <w:rPr>
            <w:rStyle w:val="Hyperlink"/>
            <w:rFonts w:asciiTheme="majorHAnsi" w:hAnsiTheme="majorHAnsi"/>
          </w:rPr>
          <w:t>http://www.uberaba.mg.gov.br/portal/conteudo,29557</w:t>
        </w:r>
      </w:hyperlink>
      <w:r w:rsidRPr="00495B2A">
        <w:rPr>
          <w:rFonts w:asciiTheme="majorHAnsi" w:hAnsiTheme="majorHAnsi"/>
        </w:rPr>
        <w:t>. Demais inf</w:t>
      </w:r>
      <w:r>
        <w:rPr>
          <w:rFonts w:asciiTheme="majorHAnsi" w:hAnsiTheme="majorHAnsi"/>
        </w:rPr>
        <w:t>or</w:t>
      </w:r>
      <w:r w:rsidRPr="00495B2A">
        <w:rPr>
          <w:rFonts w:asciiTheme="majorHAnsi" w:hAnsiTheme="majorHAnsi"/>
        </w:rPr>
        <w:t>mações podem ser obtidas</w:t>
      </w:r>
      <w:r>
        <w:rPr>
          <w:rFonts w:asciiTheme="majorHAnsi" w:hAnsiTheme="majorHAnsi"/>
        </w:rPr>
        <w:t xml:space="preserve"> pelo telefone (34) 3318-0938 </w:t>
      </w:r>
      <w:r w:rsidRPr="00495B2A">
        <w:rPr>
          <w:rFonts w:asciiTheme="majorHAnsi" w:hAnsiTheme="majorHAnsi"/>
        </w:rPr>
        <w:t xml:space="preserve">ou e-mail: </w:t>
      </w:r>
      <w:hyperlink r:id="rId81" w:history="1">
        <w:r w:rsidRPr="0013098B">
          <w:rPr>
            <w:rStyle w:val="Hyperlink"/>
            <w:rFonts w:asciiTheme="majorHAnsi" w:hAnsiTheme="majorHAnsi"/>
          </w:rPr>
          <w:t>licitacaopmu.sad@gmail.com</w:t>
        </w:r>
      </w:hyperlink>
      <w:r>
        <w:rPr>
          <w:rFonts w:asciiTheme="majorHAnsi" w:hAnsiTheme="majorHAnsi"/>
        </w:rPr>
        <w:t>.</w:t>
      </w:r>
    </w:p>
    <w:p w14:paraId="4AF8AEAA" w14:textId="77777777" w:rsidR="006F1BC8" w:rsidRDefault="006F1BC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3241BD" w14:textId="77777777" w:rsidR="00EA3929" w:rsidRDefault="00EA392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DC6F76" w14:textId="4967D86A" w:rsidR="00E90F4F" w:rsidRPr="00E90F4F" w:rsidRDefault="00E90F4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90F4F">
        <w:rPr>
          <w:rFonts w:asciiTheme="majorHAnsi" w:hAnsiTheme="majorHAnsi"/>
          <w:b/>
          <w:noProof w:val="0"/>
        </w:rPr>
        <w:t xml:space="preserve">PREFEITURA MUNICIPAL DE </w:t>
      </w:r>
      <w:r w:rsidRPr="00E90F4F">
        <w:rPr>
          <w:rFonts w:asciiTheme="majorHAnsi" w:hAnsiTheme="majorHAnsi"/>
          <w:b/>
        </w:rPr>
        <w:t>URUCUIA - TOMADA DE PREÇOS Nº 003/2023</w:t>
      </w:r>
    </w:p>
    <w:p w14:paraId="0DBC4A01" w14:textId="52E0D6B7" w:rsidR="00E90F4F" w:rsidRPr="00E90F4F" w:rsidRDefault="00E90F4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B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E90F4F">
        <w:rPr>
          <w:rFonts w:asciiTheme="majorHAnsi" w:hAnsiTheme="majorHAnsi"/>
        </w:rPr>
        <w:t>eforma de Ponte sobre o Córrego Sabão, no Município de Urucuia-MG,</w:t>
      </w:r>
      <w:r>
        <w:rPr>
          <w:rFonts w:asciiTheme="majorHAnsi" w:hAnsiTheme="majorHAnsi"/>
        </w:rPr>
        <w:t xml:space="preserve"> </w:t>
      </w:r>
      <w:r w:rsidRPr="00E90F4F">
        <w:rPr>
          <w:rFonts w:asciiTheme="majorHAnsi" w:hAnsiTheme="majorHAnsi"/>
        </w:rPr>
        <w:t xml:space="preserve">no dia 07 de março de 2023, às 14:00 horas. </w:t>
      </w:r>
      <w:r>
        <w:rPr>
          <w:rFonts w:asciiTheme="majorHAnsi" w:hAnsiTheme="majorHAnsi"/>
        </w:rPr>
        <w:t>Mais i</w:t>
      </w:r>
      <w:r w:rsidRPr="00E90F4F">
        <w:rPr>
          <w:rFonts w:asciiTheme="majorHAnsi" w:hAnsiTheme="majorHAnsi"/>
        </w:rPr>
        <w:t>nforma</w:t>
      </w:r>
      <w:r>
        <w:rPr>
          <w:rFonts w:asciiTheme="majorHAnsi" w:hAnsiTheme="majorHAnsi"/>
        </w:rPr>
        <w:t>ções pelo telefone (038) 3634-9246 ou e-</w:t>
      </w:r>
      <w:r w:rsidRPr="00E90F4F">
        <w:rPr>
          <w:rFonts w:asciiTheme="majorHAnsi" w:hAnsiTheme="majorHAnsi"/>
        </w:rPr>
        <w:t>mail:</w:t>
      </w:r>
      <w:r>
        <w:rPr>
          <w:rFonts w:asciiTheme="majorHAnsi" w:hAnsiTheme="majorHAnsi"/>
        </w:rPr>
        <w:t xml:space="preserve"> </w:t>
      </w:r>
      <w:hyperlink r:id="rId82" w:history="1">
        <w:r w:rsidRPr="0013098B">
          <w:rPr>
            <w:rStyle w:val="Hyperlink"/>
            <w:rFonts w:asciiTheme="majorHAnsi" w:hAnsiTheme="majorHAnsi"/>
          </w:rPr>
          <w:t>licitacao@urucuia.mg.gov.br</w:t>
        </w:r>
      </w:hyperlink>
      <w:r w:rsidRPr="00E90F4F">
        <w:rPr>
          <w:rFonts w:asciiTheme="majorHAnsi" w:hAnsiTheme="majorHAnsi"/>
        </w:rPr>
        <w:t xml:space="preserve">. </w:t>
      </w:r>
    </w:p>
    <w:p w14:paraId="0B6FC1E9" w14:textId="77777777" w:rsidR="00E90F4F" w:rsidRDefault="00E90F4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6ECE4D" w14:textId="77777777" w:rsidR="00E90F4F" w:rsidRDefault="00E90F4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ED44D4" w14:textId="266CD952" w:rsidR="00E90F4F" w:rsidRPr="0070107B" w:rsidRDefault="0070107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0107B">
        <w:rPr>
          <w:rFonts w:asciiTheme="majorHAnsi" w:hAnsiTheme="majorHAnsi"/>
          <w:b/>
        </w:rPr>
        <w:t>PREFEITURA MUNICIPAL DE VAZANTE - TOMADA DE PREÇOS Nº 03/2023</w:t>
      </w:r>
    </w:p>
    <w:p w14:paraId="13912765" w14:textId="16794A4F" w:rsidR="0070107B" w:rsidRPr="00FC479E" w:rsidRDefault="00FC479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="0070107B" w:rsidRPr="0070107B">
        <w:rPr>
          <w:rFonts w:asciiTheme="majorHAnsi" w:hAnsiTheme="majorHAnsi"/>
        </w:rPr>
        <w:t xml:space="preserve">xecução dos serviços de </w:t>
      </w:r>
      <w:r>
        <w:rPr>
          <w:rFonts w:asciiTheme="majorHAnsi" w:hAnsiTheme="majorHAnsi"/>
        </w:rPr>
        <w:t>C</w:t>
      </w:r>
      <w:r w:rsidRPr="00FC479E">
        <w:rPr>
          <w:rFonts w:asciiTheme="majorHAnsi" w:hAnsiTheme="majorHAnsi"/>
        </w:rPr>
        <w:t>onstrução d</w:t>
      </w:r>
      <w:r>
        <w:rPr>
          <w:rFonts w:asciiTheme="majorHAnsi" w:hAnsiTheme="majorHAnsi"/>
        </w:rPr>
        <w:t>o Hospital Veterinário M</w:t>
      </w:r>
      <w:r w:rsidRPr="00FC479E">
        <w:rPr>
          <w:rFonts w:asciiTheme="majorHAnsi" w:hAnsiTheme="majorHAnsi"/>
        </w:rPr>
        <w:t xml:space="preserve">unicipal </w:t>
      </w:r>
      <w:r w:rsidR="0070107B" w:rsidRPr="0070107B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>V</w:t>
      </w:r>
      <w:r w:rsidRPr="0070107B">
        <w:rPr>
          <w:rFonts w:asciiTheme="majorHAnsi" w:hAnsiTheme="majorHAnsi"/>
        </w:rPr>
        <w:t>azante/</w:t>
      </w:r>
      <w:r w:rsidR="0070107B" w:rsidRPr="0070107B">
        <w:rPr>
          <w:rFonts w:asciiTheme="majorHAnsi" w:hAnsiTheme="majorHAnsi"/>
        </w:rPr>
        <w:t>MG. Protocolo dos envelopes: até as 14:00</w:t>
      </w:r>
      <w:r>
        <w:rPr>
          <w:rFonts w:asciiTheme="majorHAnsi" w:hAnsiTheme="majorHAnsi"/>
        </w:rPr>
        <w:t xml:space="preserve"> </w:t>
      </w:r>
      <w:r w:rsidR="0070107B" w:rsidRPr="0070107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do dia 07/03/2023</w:t>
      </w:r>
      <w:r w:rsidR="0070107B" w:rsidRPr="0070107B">
        <w:rPr>
          <w:rFonts w:asciiTheme="majorHAnsi" w:hAnsiTheme="majorHAnsi"/>
        </w:rPr>
        <w:t xml:space="preserve">. Abertura e Julgamento: dia 07/03/2023 às 14h10min. Critério de julgamento: menor preço global. O edital na íntegra está disponível no site </w:t>
      </w:r>
      <w:hyperlink r:id="rId83" w:history="1">
        <w:r w:rsidRPr="0013098B">
          <w:rPr>
            <w:rStyle w:val="Hyperlink"/>
            <w:rFonts w:asciiTheme="majorHAnsi" w:hAnsiTheme="majorHAnsi"/>
          </w:rPr>
          <w:t>https://www.vazante.mg.gov.br/editais-elicitacoes</w:t>
        </w:r>
      </w:hyperlink>
      <w:r w:rsidR="0070107B" w:rsidRPr="0070107B">
        <w:rPr>
          <w:rFonts w:asciiTheme="majorHAnsi" w:hAnsiTheme="majorHAnsi"/>
        </w:rPr>
        <w:t>.</w:t>
      </w: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lastRenderedPageBreak/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77777777" w:rsidR="006358E6" w:rsidRPr="00096015" w:rsidRDefault="006358E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96"/>
      <w:footerReference w:type="default" r:id="rId9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326E3" w14:textId="77777777" w:rsidR="00880CDB" w:rsidRDefault="00880CDB">
      <w:r>
        <w:separator/>
      </w:r>
    </w:p>
  </w:endnote>
  <w:endnote w:type="continuationSeparator" w:id="0">
    <w:p w14:paraId="5FC4CF86" w14:textId="77777777" w:rsidR="00880CDB" w:rsidRDefault="00880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C39D1" w:rsidRPr="00FE1850" w:rsidRDefault="00DC39D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C39D1" w:rsidRDefault="00880CD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DC39D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DC39D1" w:rsidRPr="00FE1850">
      <w:rPr>
        <w:rFonts w:ascii="Arial" w:hAnsi="Arial" w:cs="Arial"/>
        <w:sz w:val="16"/>
      </w:rPr>
      <w:t xml:space="preserve">- E-mail: </w:t>
    </w:r>
    <w:hyperlink r:id="rId2" w:history="1">
      <w:r w:rsidR="00DC39D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C39D1" w:rsidRPr="001042F4" w:rsidRDefault="00DC39D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C39D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C39D1" w:rsidRDefault="00DC39D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C39D1" w:rsidRPr="001042F4" w:rsidRDefault="00DC39D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C39D1" w:rsidRDefault="00DC39D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C39D1" w:rsidRDefault="00DC39D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C39D1" w:rsidRDefault="00DC39D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C39D1" w:rsidRDefault="00DC39D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C39D1" w:rsidRDefault="00DC39D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C39D1" w:rsidRPr="18102E9A" w:rsidRDefault="00DC39D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F0BA6" w14:textId="77777777" w:rsidR="00880CDB" w:rsidRDefault="00880CDB">
      <w:r>
        <w:separator/>
      </w:r>
    </w:p>
  </w:footnote>
  <w:footnote w:type="continuationSeparator" w:id="0">
    <w:p w14:paraId="11B52447" w14:textId="77777777" w:rsidR="00880CDB" w:rsidRDefault="00880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C39D1" w:rsidRDefault="00DC39D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A5ED711" w:rsidR="00DC39D1" w:rsidRPr="20774586" w:rsidRDefault="006D101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15/02/2023 - EdiçÃo nº 24</w:t>
                          </w:r>
                          <w:r w:rsidR="00DC39D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C39D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C39D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C39D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C39D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D5BD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DC39D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A5ED711" w:rsidR="00DC39D1" w:rsidRPr="20774586" w:rsidRDefault="006D101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15/02/2023 - EdiçÃo nº 24</w:t>
                    </w:r>
                    <w:r w:rsidR="00DC39D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C39D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C39D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C39D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C39D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D5BD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  <w:r w:rsidR="00DC39D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A2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18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C9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3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5F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4B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D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26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1D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7F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9CA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28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42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80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573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4B3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37D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2B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4DE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0A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3C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8DE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997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00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08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607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B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A1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BF0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27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68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1D9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A6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8BD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5BC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0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989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8D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6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5B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48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19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1A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38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E9D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B2A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B2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0D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9D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D5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9A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9D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0D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C0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4C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14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A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45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1A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1C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BA7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C8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7B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E8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7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53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7F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BBD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2D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AF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71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5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3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6FD5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2E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5E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CDB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8D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DBC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7E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2C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BD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7E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5E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88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4B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6C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93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607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23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D0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FD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29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BD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65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37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A34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F4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96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9EB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5AC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10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2FB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8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8E3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4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8E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02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8F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09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04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C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32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13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10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9F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766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76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9D1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00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DAC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0B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0F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5BC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16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3EF3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2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4F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29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EE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AE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1B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10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A9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79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77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78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1A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9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2A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B53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5E5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1EA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anesul.ms.gov.br/licitacao/tipolicitacao/Licitacao" TargetMode="External"/><Relationship Id="rId21" Type="http://schemas.openxmlformats.org/officeDocument/2006/relationships/hyperlink" Target="https://www.gov.br/compras/edital/393003-99-00054-2023" TargetMode="External"/><Relationship Id="rId34" Type="http://schemas.openxmlformats.org/officeDocument/2006/relationships/hyperlink" Target="https://bit.ly/Licitacao003_2023_Sanesul" TargetMode="External"/><Relationship Id="rId42" Type="http://schemas.openxmlformats.org/officeDocument/2006/relationships/hyperlink" Target="mailto:cpl@sinfra.mt.gov.br" TargetMode="External"/><Relationship Id="rId47" Type="http://schemas.openxmlformats.org/officeDocument/2006/relationships/hyperlink" Target="https://www.bomjesusdoamparo.mg.gov.br/detalhe-dalicitacao/info/tp-3-2023/60975" TargetMode="External"/><Relationship Id="rId50" Type="http://schemas.openxmlformats.org/officeDocument/2006/relationships/hyperlink" Target="http://www.bordadamata.mg.gov.br" TargetMode="External"/><Relationship Id="rId55" Type="http://schemas.openxmlformats.org/officeDocument/2006/relationships/hyperlink" Target="http://www.congonhas.mg.gov.br" TargetMode="External"/><Relationship Id="rId63" Type="http://schemas.openxmlformats.org/officeDocument/2006/relationships/hyperlink" Target="http://www.lagoaformosa.mg.gov.br/editais" TargetMode="External"/><Relationship Id="rId68" Type="http://schemas.openxmlformats.org/officeDocument/2006/relationships/hyperlink" Target="http://www.oliveira.atende.net.Oliveira" TargetMode="External"/><Relationship Id="rId76" Type="http://schemas.openxmlformats.org/officeDocument/2006/relationships/hyperlink" Target="mailto:licitacoes@saojoaodasmissoes.mg.gov.br" TargetMode="External"/><Relationship Id="rId84" Type="http://schemas.openxmlformats.org/officeDocument/2006/relationships/hyperlink" Target="https://www.maccaferri.com/br/" TargetMode="External"/><Relationship Id="rId89" Type="http://schemas.openxmlformats.org/officeDocument/2006/relationships/image" Target="media/image5.jp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licitacao.padrecarvalho@yahoo.com" TargetMode="External"/><Relationship Id="rId92" Type="http://schemas.openxmlformats.org/officeDocument/2006/relationships/hyperlink" Target="https://atentasaude.com.br/contat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citacoes-e.com.br/" TargetMode="External"/><Relationship Id="rId29" Type="http://schemas.openxmlformats.org/officeDocument/2006/relationships/hyperlink" Target="http://www.sanesul.ms.gov.br/licitacao/tipolicitacao/Licitacao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dnit.gov.br" TargetMode="External"/><Relationship Id="rId32" Type="http://schemas.openxmlformats.org/officeDocument/2006/relationships/hyperlink" Target="http://www.sanesul.ms.gov.br/licitacao/tipolicitacao/Licitacao" TargetMode="External"/><Relationship Id="rId37" Type="http://schemas.openxmlformats.org/officeDocument/2006/relationships/hyperlink" Target="https://bit.ly/Licitacao004_2023_Sanesul" TargetMode="External"/><Relationship Id="rId40" Type="http://schemas.openxmlformats.org/officeDocument/2006/relationships/hyperlink" Target="http://www.comprasnet.gov.br" TargetMode="External"/><Relationship Id="rId45" Type="http://schemas.openxmlformats.org/officeDocument/2006/relationships/hyperlink" Target="http://www.cidrus.mg.gov.br" TargetMode="External"/><Relationship Id="rId53" Type="http://schemas.openxmlformats.org/officeDocument/2006/relationships/hyperlink" Target="http://www.conegomarinho.mg.gov.br/site/licitacoes" TargetMode="External"/><Relationship Id="rId58" Type="http://schemas.openxmlformats.org/officeDocument/2006/relationships/hyperlink" Target="mailto:licitacao@doresdoindaia.mg.gov.br" TargetMode="External"/><Relationship Id="rId66" Type="http://schemas.openxmlformats.org/officeDocument/2006/relationships/hyperlink" Target="mailto:licitacoesnc@yahoo.com.br" TargetMode="External"/><Relationship Id="rId74" Type="http://schemas.openxmlformats.org/officeDocument/2006/relationships/hyperlink" Target="http://www.sabara.mg.gov.br" TargetMode="External"/><Relationship Id="rId79" Type="http://schemas.openxmlformats.org/officeDocument/2006/relationships/hyperlink" Target="mailto:licitacao@senadorfirmino.mg.gov.br" TargetMode="External"/><Relationship Id="rId87" Type="http://schemas.openxmlformats.org/officeDocument/2006/relationships/image" Target="media/image4.jpg"/><Relationship Id="rId5" Type="http://schemas.openxmlformats.org/officeDocument/2006/relationships/webSettings" Target="webSettings.xml"/><Relationship Id="rId61" Type="http://schemas.openxmlformats.org/officeDocument/2006/relationships/hyperlink" Target="http://frutadeleite.mg.gov.br/" TargetMode="External"/><Relationship Id="rId82" Type="http://schemas.openxmlformats.org/officeDocument/2006/relationships/hyperlink" Target="mailto:licitacao@urucuia.mg.gov.br" TargetMode="External"/><Relationship Id="rId90" Type="http://schemas.openxmlformats.org/officeDocument/2006/relationships/hyperlink" Target="https://pottencial.com.br/" TargetMode="External"/><Relationship Id="rId95" Type="http://schemas.openxmlformats.org/officeDocument/2006/relationships/image" Target="media/image8.png"/><Relationship Id="rId19" Type="http://schemas.openxmlformats.org/officeDocument/2006/relationships/hyperlink" Target="http://www.portaldaindustria.com.br/licitacoes" TargetMode="External"/><Relationship Id="rId14" Type="http://schemas.openxmlformats.org/officeDocument/2006/relationships/hyperlink" Target="http://www.gov.br/compras" TargetMode="External"/><Relationship Id="rId22" Type="http://schemas.openxmlformats.org/officeDocument/2006/relationships/hyperlink" Target="http://www.gov.br/compras/pt-br/" TargetMode="External"/><Relationship Id="rId27" Type="http://schemas.openxmlformats.org/officeDocument/2006/relationships/hyperlink" Target="mailto:licitacoes@sanesul.ms.gov.br" TargetMode="External"/><Relationship Id="rId30" Type="http://schemas.openxmlformats.org/officeDocument/2006/relationships/hyperlink" Target="mailto:licitacoes@sanesul.ms.gov.br" TargetMode="External"/><Relationship Id="rId35" Type="http://schemas.openxmlformats.org/officeDocument/2006/relationships/hyperlink" Target="http://www.sanesul.ms.gov.br/licitacao/tipolicitacao/Licitacao" TargetMode="External"/><Relationship Id="rId43" Type="http://schemas.openxmlformats.org/officeDocument/2006/relationships/hyperlink" Target="mailto:administra@piranguinho.mg.gov.br" TargetMode="External"/><Relationship Id="rId48" Type="http://schemas.openxmlformats.org/officeDocument/2006/relationships/hyperlink" Target="mailto:licitacao@bomjesusdoamparo.mg.gov.br" TargetMode="External"/><Relationship Id="rId56" Type="http://schemas.openxmlformats.org/officeDocument/2006/relationships/hyperlink" Target="https://datas.mg.gov.br" TargetMode="External"/><Relationship Id="rId64" Type="http://schemas.openxmlformats.org/officeDocument/2006/relationships/hyperlink" Target="http://www.nepomuceno.mg.gov.br" TargetMode="External"/><Relationship Id="rId69" Type="http://schemas.openxmlformats.org/officeDocument/2006/relationships/hyperlink" Target="mailto:licitacao@patrocinio.mg.gov.br" TargetMode="External"/><Relationship Id="rId77" Type="http://schemas.openxmlformats.org/officeDocument/2006/relationships/hyperlink" Target="http://www.saojoaodasmissoes.mg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cachoeirademinas.mg.gov.br" TargetMode="External"/><Relationship Id="rId72" Type="http://schemas.openxmlformats.org/officeDocument/2006/relationships/hyperlink" Target="http://www.pousoalto.mg.gov.br" TargetMode="External"/><Relationship Id="rId80" Type="http://schemas.openxmlformats.org/officeDocument/2006/relationships/hyperlink" Target="http://www.uberaba.mg.gov.br/portal/conteudo,29557" TargetMode="External"/><Relationship Id="rId85" Type="http://schemas.openxmlformats.org/officeDocument/2006/relationships/image" Target="media/image3.jpeg"/><Relationship Id="rId93" Type="http://schemas.openxmlformats.org/officeDocument/2006/relationships/image" Target="media/image7.jp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gov.br/compras/edital/393027-5-00052-2023" TargetMode="External"/><Relationship Id="rId17" Type="http://schemas.openxmlformats.org/officeDocument/2006/relationships/hyperlink" Target="http://www.licitacoes-e.com.br/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hyperlink" Target="mailto:licitacoes@sanesul.ms.gov.br" TargetMode="External"/><Relationship Id="rId38" Type="http://schemas.openxmlformats.org/officeDocument/2006/relationships/hyperlink" Target="http://www.sinfra.mt.gov.br" TargetMode="External"/><Relationship Id="rId46" Type="http://schemas.openxmlformats.org/officeDocument/2006/relationships/hyperlink" Target="mailto:licitacao@aracuai.mg.gov.br" TargetMode="External"/><Relationship Id="rId59" Type="http://schemas.openxmlformats.org/officeDocument/2006/relationships/hyperlink" Target="http://www.saaeformiga.com.br" TargetMode="External"/><Relationship Id="rId67" Type="http://schemas.openxmlformats.org/officeDocument/2006/relationships/hyperlink" Target="http://novocruzeiro.mg.gov.br/site/" TargetMode="External"/><Relationship Id="rId20" Type="http://schemas.openxmlformats.org/officeDocument/2006/relationships/hyperlink" Target="mailto:licitacoes@cni.com.br" TargetMode="External"/><Relationship Id="rId41" Type="http://schemas.openxmlformats.org/officeDocument/2006/relationships/hyperlink" Target="http://www.comprasnet.gov.br" TargetMode="External"/><Relationship Id="rId54" Type="http://schemas.openxmlformats.org/officeDocument/2006/relationships/hyperlink" Target="mailto:licitacao@conegomarinho.mg.gov.br" TargetMode="External"/><Relationship Id="rId62" Type="http://schemas.openxmlformats.org/officeDocument/2006/relationships/hyperlink" Target="mailto:licitacao@felixlandia.mg.gov.br" TargetMode="External"/><Relationship Id="rId70" Type="http://schemas.openxmlformats.org/officeDocument/2006/relationships/hyperlink" Target="mailto:licitacao@patrocinio.mg.gov.br" TargetMode="External"/><Relationship Id="rId75" Type="http://schemas.openxmlformats.org/officeDocument/2006/relationships/hyperlink" Target="http://www.santanadopara&#237;so.mg.gov.br" TargetMode="External"/><Relationship Id="rId83" Type="http://schemas.openxmlformats.org/officeDocument/2006/relationships/hyperlink" Target="https://www.vazante.mg.gov.br/editais-elicitacoes" TargetMode="External"/><Relationship Id="rId88" Type="http://schemas.openxmlformats.org/officeDocument/2006/relationships/hyperlink" Target="https://fck.ind.br/" TargetMode="External"/><Relationship Id="rId91" Type="http://schemas.openxmlformats.org/officeDocument/2006/relationships/image" Target="media/image6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gov.br/compras/pt-br/" TargetMode="External"/><Relationship Id="rId28" Type="http://schemas.openxmlformats.org/officeDocument/2006/relationships/hyperlink" Target="https://bit.ly/Licitacao001_2023_Sanesul" TargetMode="External"/><Relationship Id="rId36" Type="http://schemas.openxmlformats.org/officeDocument/2006/relationships/hyperlink" Target="mailto:licitacoes@sanesul.ms.gov.br" TargetMode="External"/><Relationship Id="rId49" Type="http://schemas.openxmlformats.org/officeDocument/2006/relationships/hyperlink" Target="http://www.boaesperanca.mg.gov.br/licitacoes" TargetMode="External"/><Relationship Id="rId57" Type="http://schemas.openxmlformats.org/officeDocument/2006/relationships/hyperlink" Target="mailto:licitacoes@datas.mg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s://bit.ly/Licitacao002_2023_Sanesul" TargetMode="External"/><Relationship Id="rId44" Type="http://schemas.openxmlformats.org/officeDocument/2006/relationships/hyperlink" Target="https://www.amaspaltosapucai.com.br/portal/editais/1" TargetMode="External"/><Relationship Id="rId52" Type="http://schemas.openxmlformats.org/officeDocument/2006/relationships/hyperlink" Target="mailto:licitacao@conegomarinho.mg.gov.br" TargetMode="External"/><Relationship Id="rId60" Type="http://schemas.openxmlformats.org/officeDocument/2006/relationships/hyperlink" Target="mailto:licitacao@frutadeleite.mg.gov.br" TargetMode="External"/><Relationship Id="rId65" Type="http://schemas.openxmlformats.org/officeDocument/2006/relationships/hyperlink" Target="http://www.bll.org.br" TargetMode="External"/><Relationship Id="rId73" Type="http://schemas.openxmlformats.org/officeDocument/2006/relationships/hyperlink" Target="http://www.conceicaodorioverde.mg.gov.br" TargetMode="External"/><Relationship Id="rId78" Type="http://schemas.openxmlformats.org/officeDocument/2006/relationships/hyperlink" Target="http://senadorfirmino.mg.gov.br/" TargetMode="External"/><Relationship Id="rId81" Type="http://schemas.openxmlformats.org/officeDocument/2006/relationships/hyperlink" Target="mailto:licitacaopmu.sad@gmail.com" TargetMode="External"/><Relationship Id="rId86" Type="http://schemas.openxmlformats.org/officeDocument/2006/relationships/hyperlink" Target="https://www.bancobs2.com.br/" TargetMode="External"/><Relationship Id="rId94" Type="http://schemas.openxmlformats.org/officeDocument/2006/relationships/hyperlink" Target="https://brasid.com.br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http://www.gov.br/compras" TargetMode="External"/><Relationship Id="rId18" Type="http://schemas.openxmlformats.org/officeDocument/2006/relationships/hyperlink" Target="mailto:plc.esclarecimentos@embasa.ba.gov.br" TargetMode="External"/><Relationship Id="rId39" Type="http://schemas.openxmlformats.org/officeDocument/2006/relationships/hyperlink" Target="http://www.comprasgovernamentais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D7776-0A86-4437-AC1D-13A76220A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11</Pages>
  <Words>4894</Words>
  <Characters>26433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31265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144</cp:revision>
  <cp:lastPrinted>2023-02-16T12:24:00Z</cp:lastPrinted>
  <dcterms:created xsi:type="dcterms:W3CDTF">2023-02-15T14:07:00Z</dcterms:created>
  <dcterms:modified xsi:type="dcterms:W3CDTF">2023-02-16T14:55:00Z</dcterms:modified>
</cp:coreProperties>
</file>