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EC3F87" w:rsidRDefault="00557DA9" w:rsidP="00E11705">
      <w:pPr>
        <w:rPr>
          <w:rFonts w:asciiTheme="majorHAnsi" w:hAnsiTheme="majorHAnsi" w:cstheme="majorHAnsi"/>
        </w:rPr>
      </w:pPr>
      <w:r w:rsidRPr="00EC3F87">
        <w:rPr>
          <w:rFonts w:asciiTheme="majorHAnsi" w:hAnsiTheme="majorHAnsi" w:cstheme="majorHAnsi"/>
        </w:rPr>
        <w:tab/>
      </w:r>
      <w:r w:rsidR="00871570" w:rsidRPr="00EC3F87">
        <w:rPr>
          <w:rFonts w:asciiTheme="majorHAnsi" w:hAnsiTheme="majorHAnsi" w:cstheme="majorHAnsi"/>
        </w:rPr>
        <w:tab/>
      </w:r>
      <w:bookmarkStart w:id="0" w:name="_GoBack"/>
      <w:bookmarkEnd w:id="0"/>
    </w:p>
    <w:p w14:paraId="3E8EF77F" w14:textId="77777777" w:rsidR="009B5CF0" w:rsidRPr="00EC3F87" w:rsidRDefault="009B5CF0" w:rsidP="009B5CF0">
      <w:pPr>
        <w:tabs>
          <w:tab w:val="left" w:pos="2784"/>
        </w:tabs>
        <w:rPr>
          <w:rFonts w:asciiTheme="majorHAnsi" w:hAnsiTheme="majorHAnsi" w:cstheme="majorHAnsi"/>
        </w:rPr>
      </w:pPr>
      <w:r w:rsidRPr="00EC3F87">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B4CFC4F" w14:textId="77777777" w:rsidR="00C11052" w:rsidRPr="00EC3F87" w:rsidRDefault="00C11052" w:rsidP="00D87403">
      <w:pPr>
        <w:tabs>
          <w:tab w:val="left" w:pos="3325"/>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819"/>
      </w:tblGrid>
      <w:tr w:rsidR="00D2760D" w:rsidRPr="00EC3F87" w14:paraId="61621083" w14:textId="77777777" w:rsidTr="003733D5">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6A910A0E" w14:textId="77777777" w:rsidR="00D2760D" w:rsidRPr="00EC3F87" w:rsidRDefault="00D2760D" w:rsidP="003733D5">
            <w:pPr>
              <w:rPr>
                <w:rFonts w:asciiTheme="majorHAnsi" w:hAnsiTheme="majorHAnsi" w:cstheme="majorHAnsi"/>
                <w:bCs/>
              </w:rPr>
            </w:pPr>
            <w:r w:rsidRPr="00EC3F87">
              <w:rPr>
                <w:rFonts w:asciiTheme="majorHAnsi" w:hAnsiTheme="majorHAnsi" w:cstheme="majorHAnsi"/>
                <w:bCs/>
              </w:rPr>
              <w:t xml:space="preserve">ÓRGÃO LICITANTE: </w:t>
            </w:r>
            <w:r w:rsidRPr="00EC3F87">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93BACD3" w14:textId="3DB4A2C1" w:rsidR="00D2760D" w:rsidRPr="00EC3F87" w:rsidRDefault="00D2760D" w:rsidP="00735054">
            <w:pPr>
              <w:jc w:val="both"/>
              <w:rPr>
                <w:rFonts w:asciiTheme="majorHAnsi" w:hAnsiTheme="majorHAnsi" w:cstheme="majorHAnsi"/>
                <w:bCs/>
              </w:rPr>
            </w:pPr>
            <w:r w:rsidRPr="00EC3F87">
              <w:rPr>
                <w:rFonts w:asciiTheme="majorHAnsi" w:hAnsiTheme="majorHAnsi" w:cstheme="majorHAnsi"/>
              </w:rPr>
              <w:t xml:space="preserve">EDITAL: </w:t>
            </w:r>
            <w:r w:rsidRPr="00EC3F87">
              <w:rPr>
                <w:rFonts w:asciiTheme="majorHAnsi" w:hAnsiTheme="majorHAnsi" w:cstheme="majorHAnsi"/>
                <w:b/>
                <w:bCs/>
              </w:rPr>
              <w:t>CPLI .</w:t>
            </w:r>
            <w:r w:rsidRPr="00EC3F87">
              <w:rPr>
                <w:rFonts w:asciiTheme="majorHAnsi" w:hAnsiTheme="majorHAnsi" w:cstheme="majorHAnsi"/>
                <w:b/>
              </w:rPr>
              <w:t xml:space="preserve"> </w:t>
            </w:r>
            <w:r w:rsidR="00B9102A" w:rsidRPr="00EC3F87">
              <w:rPr>
                <w:rFonts w:asciiTheme="majorHAnsi" w:hAnsiTheme="majorHAnsi" w:cstheme="majorHAnsi"/>
                <w:b/>
              </w:rPr>
              <w:t>1120230208</w:t>
            </w:r>
          </w:p>
        </w:tc>
      </w:tr>
      <w:tr w:rsidR="00D2760D" w:rsidRPr="00EC3F87" w14:paraId="01709DE6" w14:textId="77777777" w:rsidTr="003733D5">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A206715" w14:textId="77777777" w:rsidR="00D2760D" w:rsidRPr="00EC3F87" w:rsidRDefault="00D2760D" w:rsidP="003733D5">
            <w:pPr>
              <w:pStyle w:val="Default"/>
              <w:jc w:val="both"/>
              <w:rPr>
                <w:rFonts w:asciiTheme="majorHAnsi" w:hAnsiTheme="majorHAnsi" w:cstheme="majorHAnsi"/>
              </w:rPr>
            </w:pPr>
            <w:r w:rsidRPr="00EC3F87">
              <w:rPr>
                <w:rFonts w:asciiTheme="majorHAnsi" w:hAnsiTheme="majorHAnsi" w:cstheme="majorHAnsi"/>
              </w:rPr>
              <w:t>Endereço: Rua Carangola, 606, térreo, bairro Santo Antônio, Belo Horizonte/MG.</w:t>
            </w:r>
          </w:p>
          <w:p w14:paraId="181F3CEA" w14:textId="77777777" w:rsidR="00D2760D" w:rsidRPr="00EC3F87" w:rsidRDefault="00D2760D" w:rsidP="003733D5">
            <w:pPr>
              <w:pStyle w:val="Default"/>
              <w:jc w:val="both"/>
              <w:rPr>
                <w:rFonts w:asciiTheme="majorHAnsi" w:hAnsiTheme="majorHAnsi" w:cstheme="majorHAnsi"/>
              </w:rPr>
            </w:pPr>
            <w:r w:rsidRPr="00EC3F87">
              <w:rPr>
                <w:rFonts w:asciiTheme="majorHAnsi" w:hAnsiTheme="majorHAnsi" w:cstheme="majorHAnsi"/>
              </w:rPr>
              <w:t>Informações: Telefone: (31) 3250-1618/1619. Fax: (31) 3250-1670/1317</w:t>
            </w:r>
          </w:p>
        </w:tc>
      </w:tr>
      <w:tr w:rsidR="00D2760D" w:rsidRPr="00EC3F87" w14:paraId="2DC04608" w14:textId="77777777" w:rsidTr="003733D5">
        <w:trPr>
          <w:cantSplit/>
          <w:trHeight w:val="1400"/>
        </w:trPr>
        <w:tc>
          <w:tcPr>
            <w:tcW w:w="5954" w:type="dxa"/>
            <w:tcBorders>
              <w:top w:val="single" w:sz="4" w:space="0" w:color="auto"/>
              <w:left w:val="single" w:sz="4" w:space="0" w:color="auto"/>
              <w:bottom w:val="single" w:sz="4" w:space="0" w:color="auto"/>
              <w:right w:val="single" w:sz="4" w:space="0" w:color="auto"/>
            </w:tcBorders>
            <w:hideMark/>
          </w:tcPr>
          <w:p w14:paraId="58663F91" w14:textId="097C1788" w:rsidR="00D2760D" w:rsidRPr="00EC3F87" w:rsidRDefault="00D2760D" w:rsidP="00B9102A">
            <w:pPr>
              <w:tabs>
                <w:tab w:val="left" w:pos="3325"/>
              </w:tabs>
              <w:jc w:val="both"/>
              <w:rPr>
                <w:rFonts w:asciiTheme="majorHAnsi" w:hAnsiTheme="majorHAnsi" w:cstheme="majorHAnsi"/>
              </w:rPr>
            </w:pPr>
            <w:r w:rsidRPr="00EC3F87">
              <w:rPr>
                <w:rFonts w:asciiTheme="majorHAnsi" w:hAnsiTheme="majorHAnsi" w:cstheme="majorHAnsi"/>
              </w:rPr>
              <w:t>OBJETO:</w:t>
            </w:r>
            <w:r w:rsidR="00B9102A" w:rsidRPr="00EC3F87">
              <w:rPr>
                <w:rFonts w:asciiTheme="majorHAnsi" w:hAnsiTheme="majorHAnsi" w:cstheme="majorHAnsi"/>
              </w:rPr>
              <w:t xml:space="preserve"> </w:t>
            </w:r>
            <w:r w:rsidR="00845CED" w:rsidRPr="00EC3F87">
              <w:rPr>
                <w:rFonts w:asciiTheme="majorHAnsi" w:hAnsiTheme="majorHAnsi" w:cstheme="majorHAnsi"/>
              </w:rPr>
              <w:t xml:space="preserve">execução, com fornecimento total de materiais e equipamentos, das obras e serviços de implantação da unidade de tratamento de resíduos - UTR da estação de tratamento de água – ETA Peixoto Filho, no município de Ubá / MG.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5A194A9" w14:textId="77777777" w:rsidR="00D2760D" w:rsidRPr="00EC3F87" w:rsidRDefault="00D2760D" w:rsidP="003733D5">
            <w:pPr>
              <w:pStyle w:val="Default"/>
              <w:jc w:val="both"/>
              <w:rPr>
                <w:rFonts w:asciiTheme="majorHAnsi" w:hAnsiTheme="majorHAnsi" w:cstheme="majorHAnsi"/>
              </w:rPr>
            </w:pPr>
            <w:r w:rsidRPr="00EC3F87">
              <w:rPr>
                <w:rFonts w:asciiTheme="majorHAnsi" w:hAnsiTheme="majorHAnsi" w:cstheme="majorHAnsi"/>
              </w:rPr>
              <w:t xml:space="preserve">DATAS: </w:t>
            </w:r>
          </w:p>
          <w:p w14:paraId="29BD0003" w14:textId="77777777" w:rsidR="00B9102A" w:rsidRPr="00EC3F87" w:rsidRDefault="00D2760D" w:rsidP="00B9102A">
            <w:pPr>
              <w:pStyle w:val="Default"/>
              <w:numPr>
                <w:ilvl w:val="0"/>
                <w:numId w:val="15"/>
              </w:numPr>
              <w:jc w:val="both"/>
              <w:rPr>
                <w:rFonts w:asciiTheme="majorHAnsi" w:hAnsiTheme="majorHAnsi" w:cstheme="majorHAnsi"/>
              </w:rPr>
            </w:pPr>
            <w:r w:rsidRPr="00EC3F87">
              <w:rPr>
                <w:rFonts w:asciiTheme="majorHAnsi" w:hAnsiTheme="majorHAnsi" w:cstheme="majorHAnsi"/>
              </w:rPr>
              <w:t xml:space="preserve">Lançamento de proposta: </w:t>
            </w:r>
            <w:r w:rsidR="00B9102A" w:rsidRPr="00EC3F87">
              <w:rPr>
                <w:rFonts w:asciiTheme="majorHAnsi" w:hAnsiTheme="majorHAnsi" w:cstheme="majorHAnsi"/>
              </w:rPr>
              <w:t>18/01/2024 às 14:30</w:t>
            </w:r>
          </w:p>
          <w:p w14:paraId="10AD1713" w14:textId="0F55758C" w:rsidR="003A09D8" w:rsidRPr="00EC3F87" w:rsidRDefault="00D2760D" w:rsidP="00B9102A">
            <w:pPr>
              <w:pStyle w:val="Default"/>
              <w:numPr>
                <w:ilvl w:val="0"/>
                <w:numId w:val="15"/>
              </w:numPr>
              <w:jc w:val="both"/>
              <w:rPr>
                <w:rFonts w:asciiTheme="majorHAnsi" w:hAnsiTheme="majorHAnsi" w:cstheme="majorHAnsi"/>
              </w:rPr>
            </w:pPr>
            <w:r w:rsidRPr="00EC3F87">
              <w:rPr>
                <w:rFonts w:asciiTheme="majorHAnsi" w:hAnsiTheme="majorHAnsi" w:cstheme="majorHAnsi"/>
              </w:rPr>
              <w:t xml:space="preserve">Abertura: </w:t>
            </w:r>
            <w:r w:rsidR="00B9102A" w:rsidRPr="00EC3F87">
              <w:rPr>
                <w:rFonts w:asciiTheme="majorHAnsi" w:hAnsiTheme="majorHAnsi" w:cstheme="majorHAnsi"/>
              </w:rPr>
              <w:t>18/01/2024 às 14:30</w:t>
            </w:r>
          </w:p>
          <w:p w14:paraId="148AD955" w14:textId="533D6F7B" w:rsidR="00D2760D" w:rsidRPr="00EC3F87" w:rsidRDefault="00D2760D" w:rsidP="005F0030">
            <w:pPr>
              <w:pStyle w:val="Default"/>
              <w:numPr>
                <w:ilvl w:val="0"/>
                <w:numId w:val="15"/>
              </w:numPr>
              <w:jc w:val="both"/>
              <w:rPr>
                <w:rFonts w:asciiTheme="majorHAnsi" w:hAnsiTheme="majorHAnsi" w:cstheme="majorHAnsi"/>
              </w:rPr>
            </w:pPr>
            <w:r w:rsidRPr="00EC3F87">
              <w:rPr>
                <w:rFonts w:asciiTheme="majorHAnsi" w:hAnsiTheme="majorHAnsi" w:cstheme="majorHAnsi"/>
              </w:rPr>
              <w:t>Prazo de execução:</w:t>
            </w:r>
            <w:r w:rsidR="005F0030" w:rsidRPr="00EC3F87">
              <w:rPr>
                <w:rFonts w:asciiTheme="majorHAnsi" w:hAnsiTheme="majorHAnsi" w:cstheme="majorHAnsi"/>
              </w:rPr>
              <w:t xml:space="preserve">10 MESES. </w:t>
            </w:r>
          </w:p>
        </w:tc>
      </w:tr>
      <w:tr w:rsidR="00D2760D" w:rsidRPr="00EC3F87" w14:paraId="1B5DE957" w14:textId="77777777" w:rsidTr="003733D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44B6491" w14:textId="77777777" w:rsidR="00D2760D" w:rsidRPr="00EC3F87" w:rsidRDefault="00D2760D" w:rsidP="003733D5">
            <w:pPr>
              <w:jc w:val="center"/>
              <w:rPr>
                <w:rFonts w:asciiTheme="majorHAnsi" w:hAnsiTheme="majorHAnsi" w:cstheme="majorHAnsi"/>
              </w:rPr>
            </w:pPr>
            <w:r w:rsidRPr="00EC3F87">
              <w:rPr>
                <w:rFonts w:asciiTheme="majorHAnsi" w:hAnsiTheme="majorHAnsi" w:cstheme="majorHAnsi"/>
              </w:rPr>
              <w:tab/>
              <w:t>VALORES</w:t>
            </w:r>
          </w:p>
        </w:tc>
      </w:tr>
      <w:tr w:rsidR="00D2760D" w:rsidRPr="00EC3F87" w14:paraId="35BD5869" w14:textId="77777777" w:rsidTr="003733D5">
        <w:trPr>
          <w:cantSplit/>
          <w:trHeight w:val="316"/>
        </w:trPr>
        <w:tc>
          <w:tcPr>
            <w:tcW w:w="5954" w:type="dxa"/>
            <w:tcBorders>
              <w:top w:val="single" w:sz="4" w:space="0" w:color="auto"/>
              <w:left w:val="single" w:sz="4" w:space="0" w:color="auto"/>
              <w:bottom w:val="single" w:sz="4" w:space="0" w:color="auto"/>
              <w:right w:val="single" w:sz="4" w:space="0" w:color="auto"/>
            </w:tcBorders>
            <w:vAlign w:val="center"/>
            <w:hideMark/>
          </w:tcPr>
          <w:p w14:paraId="7CCD8033" w14:textId="77777777" w:rsidR="00D2760D" w:rsidRPr="00EC3F87" w:rsidRDefault="00D2760D" w:rsidP="003733D5">
            <w:pPr>
              <w:pStyle w:val="Default"/>
              <w:jc w:val="center"/>
              <w:rPr>
                <w:rFonts w:asciiTheme="majorHAnsi" w:hAnsiTheme="majorHAnsi" w:cstheme="majorHAnsi"/>
              </w:rPr>
            </w:pPr>
            <w:r w:rsidRPr="00EC3F87">
              <w:rPr>
                <w:rFonts w:asciiTheme="majorHAnsi" w:hAnsiTheme="majorHAnsi" w:cstheme="majorHAnsi"/>
              </w:rPr>
              <w:t>Valor Estimado da Obra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2BC1D4F" w14:textId="77777777" w:rsidR="00D2760D" w:rsidRPr="00EC3F87" w:rsidRDefault="00D2760D" w:rsidP="003733D5">
            <w:pPr>
              <w:pStyle w:val="Default"/>
              <w:jc w:val="center"/>
              <w:rPr>
                <w:rFonts w:asciiTheme="majorHAnsi" w:hAnsiTheme="majorHAnsi" w:cstheme="majorHAnsi"/>
              </w:rPr>
            </w:pPr>
            <w:r w:rsidRPr="00EC3F87">
              <w:rPr>
                <w:rFonts w:asciiTheme="majorHAnsi" w:hAnsiTheme="majorHAnsi" w:cstheme="majorHAnsi"/>
              </w:rPr>
              <w:t>Capital Social Igual ou Superior</w:t>
            </w:r>
          </w:p>
        </w:tc>
      </w:tr>
      <w:tr w:rsidR="00D2760D" w:rsidRPr="00EC3F87" w14:paraId="59A8A8BA" w14:textId="77777777" w:rsidTr="003733D5">
        <w:trPr>
          <w:cantSplit/>
          <w:trHeight w:val="152"/>
        </w:trPr>
        <w:tc>
          <w:tcPr>
            <w:tcW w:w="5954" w:type="dxa"/>
            <w:tcBorders>
              <w:top w:val="single" w:sz="4" w:space="0" w:color="auto"/>
              <w:left w:val="single" w:sz="4" w:space="0" w:color="auto"/>
              <w:bottom w:val="single" w:sz="4" w:space="0" w:color="auto"/>
              <w:right w:val="single" w:sz="4" w:space="0" w:color="auto"/>
            </w:tcBorders>
            <w:vAlign w:val="center"/>
            <w:hideMark/>
          </w:tcPr>
          <w:p w14:paraId="3BF57F99" w14:textId="59A4E871" w:rsidR="00D2760D" w:rsidRPr="00EC3F87" w:rsidRDefault="005B66E0" w:rsidP="00EF4D0D">
            <w:pPr>
              <w:pStyle w:val="Default"/>
              <w:jc w:val="center"/>
              <w:rPr>
                <w:rFonts w:asciiTheme="majorHAnsi" w:hAnsiTheme="majorHAnsi" w:cstheme="majorHAnsi"/>
              </w:rPr>
            </w:pPr>
            <w:r w:rsidRPr="00EC3F87">
              <w:rPr>
                <w:rFonts w:asciiTheme="majorHAnsi" w:hAnsiTheme="majorHAnsi" w:cstheme="majorHAnsi"/>
              </w:rPr>
              <w:t>R$ 5.464.901,62</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42CE70C" w14:textId="77777777" w:rsidR="00D2760D" w:rsidRPr="00EC3F87" w:rsidRDefault="00D2760D" w:rsidP="003733D5">
            <w:pPr>
              <w:pStyle w:val="Default"/>
              <w:jc w:val="center"/>
              <w:rPr>
                <w:rFonts w:asciiTheme="majorHAnsi" w:hAnsiTheme="majorHAnsi" w:cstheme="majorHAnsi"/>
              </w:rPr>
            </w:pPr>
            <w:r w:rsidRPr="00EC3F87">
              <w:rPr>
                <w:rFonts w:asciiTheme="majorHAnsi" w:hAnsiTheme="majorHAnsi" w:cstheme="majorHAnsi"/>
              </w:rPr>
              <w:t>-</w:t>
            </w:r>
          </w:p>
        </w:tc>
      </w:tr>
      <w:tr w:rsidR="00D2760D" w:rsidRPr="00EC3F87" w14:paraId="648B4943" w14:textId="77777777" w:rsidTr="003733D5">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365DBA97" w14:textId="0C3A021E" w:rsidR="00EF4D0D" w:rsidRPr="00EC3F87" w:rsidRDefault="00D2760D" w:rsidP="00EF4D0D">
            <w:pPr>
              <w:pStyle w:val="Default"/>
              <w:tabs>
                <w:tab w:val="left" w:pos="3600"/>
                <w:tab w:val="left" w:pos="9570"/>
              </w:tabs>
              <w:jc w:val="both"/>
              <w:rPr>
                <w:rFonts w:asciiTheme="majorHAnsi" w:hAnsiTheme="majorHAnsi" w:cstheme="majorHAnsi"/>
              </w:rPr>
            </w:pPr>
            <w:r w:rsidRPr="00EC3F87">
              <w:rPr>
                <w:rFonts w:asciiTheme="majorHAnsi" w:hAnsiTheme="majorHAnsi" w:cstheme="majorHAnsi"/>
              </w:rPr>
              <w:t xml:space="preserve">CAPACIDADE TÉCNICA: </w:t>
            </w:r>
          </w:p>
          <w:p w14:paraId="44CC1696" w14:textId="7D57494E" w:rsidR="00D2760D" w:rsidRPr="00EC3F87" w:rsidRDefault="009C6C36" w:rsidP="009C6C36">
            <w:pPr>
              <w:pStyle w:val="Default"/>
              <w:tabs>
                <w:tab w:val="left" w:pos="3600"/>
                <w:tab w:val="left" w:pos="9570"/>
              </w:tabs>
              <w:jc w:val="both"/>
              <w:rPr>
                <w:rFonts w:asciiTheme="majorHAnsi" w:hAnsiTheme="majorHAnsi" w:cstheme="majorHAnsi"/>
              </w:rPr>
            </w:pPr>
            <w:r w:rsidRPr="00EC3F87">
              <w:rPr>
                <w:rFonts w:asciiTheme="majorHAnsi" w:hAnsiTheme="majorHAnsi" w:cstheme="majorHAnsi"/>
              </w:rPr>
              <w:t>a) Construção e/ou implantação de unidade de tratamento de resíduos (UTR) ou estação de tratamento de água (ETA) ou estação de tratamento de esgoto (ETE) em concreto armado.</w:t>
            </w:r>
          </w:p>
        </w:tc>
      </w:tr>
      <w:tr w:rsidR="00D2760D" w:rsidRPr="00EC3F87" w14:paraId="245E46C0" w14:textId="77777777" w:rsidTr="003733D5">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C483C17" w14:textId="77777777" w:rsidR="00BB34F1" w:rsidRPr="00EC3F87" w:rsidRDefault="00D2760D" w:rsidP="009C6C36">
            <w:pPr>
              <w:pStyle w:val="Default"/>
              <w:tabs>
                <w:tab w:val="left" w:pos="3600"/>
              </w:tabs>
              <w:jc w:val="both"/>
              <w:rPr>
                <w:rFonts w:asciiTheme="majorHAnsi" w:hAnsiTheme="majorHAnsi" w:cstheme="majorHAnsi"/>
              </w:rPr>
            </w:pPr>
            <w:r w:rsidRPr="00EC3F87">
              <w:rPr>
                <w:rFonts w:asciiTheme="majorHAnsi" w:hAnsiTheme="majorHAnsi" w:cstheme="majorHAnsi"/>
              </w:rPr>
              <w:t xml:space="preserve">CAPACIDADE OPERACIONAL: </w:t>
            </w:r>
          </w:p>
          <w:p w14:paraId="0732F7C2" w14:textId="61E3A9CD" w:rsidR="009C6C36" w:rsidRPr="00EC3F87" w:rsidRDefault="009C6C36" w:rsidP="009C6C36">
            <w:pPr>
              <w:pStyle w:val="Default"/>
              <w:tabs>
                <w:tab w:val="left" w:pos="3600"/>
              </w:tabs>
              <w:jc w:val="both"/>
              <w:rPr>
                <w:rFonts w:asciiTheme="majorHAnsi" w:hAnsiTheme="majorHAnsi" w:cstheme="majorHAnsi"/>
              </w:rPr>
            </w:pPr>
            <w:r w:rsidRPr="00EC3F87">
              <w:rPr>
                <w:rFonts w:asciiTheme="majorHAnsi" w:hAnsiTheme="majorHAnsi" w:cstheme="majorHAnsi"/>
              </w:rPr>
              <w:t xml:space="preserve">a) Construção de Unidade de Tratamento de Resíduos (UTR) ou Estação de Tratamento de Água (ETA) ou Estação de tratamento de Esgoto (ETE), em concreto armado, com capacidade nominal igual ou superior a 80(oitenta) l/s; </w:t>
            </w:r>
          </w:p>
          <w:p w14:paraId="2D3B056B" w14:textId="79C6F697" w:rsidR="009C6C36" w:rsidRPr="00EC3F87" w:rsidRDefault="009C6C36" w:rsidP="009C6C36">
            <w:pPr>
              <w:pStyle w:val="Default"/>
              <w:tabs>
                <w:tab w:val="left" w:pos="3600"/>
              </w:tabs>
              <w:jc w:val="both"/>
              <w:rPr>
                <w:rFonts w:asciiTheme="majorHAnsi" w:hAnsiTheme="majorHAnsi" w:cstheme="majorHAnsi"/>
              </w:rPr>
            </w:pPr>
            <w:r w:rsidRPr="00EC3F87">
              <w:rPr>
                <w:rFonts w:asciiTheme="majorHAnsi" w:hAnsiTheme="majorHAnsi" w:cstheme="majorHAnsi"/>
              </w:rPr>
              <w:t xml:space="preserve">b) Cravação de estaca metálica tipo prancha, com quantidade igual ou superior a 15(quinze) Ton ou 150(cento e cinquenta) m2 de área escorada; </w:t>
            </w:r>
          </w:p>
          <w:p w14:paraId="4C45ADFD" w14:textId="77777777" w:rsidR="009C6C36" w:rsidRPr="00EC3F87" w:rsidRDefault="009C6C36" w:rsidP="009C6C36">
            <w:pPr>
              <w:pStyle w:val="Default"/>
              <w:tabs>
                <w:tab w:val="left" w:pos="3600"/>
              </w:tabs>
              <w:jc w:val="both"/>
              <w:rPr>
                <w:rFonts w:asciiTheme="majorHAnsi" w:hAnsiTheme="majorHAnsi" w:cstheme="majorHAnsi"/>
              </w:rPr>
            </w:pPr>
            <w:r w:rsidRPr="00EC3F87">
              <w:rPr>
                <w:rFonts w:asciiTheme="majorHAnsi" w:hAnsiTheme="majorHAnsi" w:cstheme="majorHAnsi"/>
              </w:rPr>
              <w:t>c) Fornecimento e lançamento de concreto armado com quantidade igual ou superior a 100(cem) m³;</w:t>
            </w:r>
          </w:p>
          <w:p w14:paraId="31005983" w14:textId="4F79CCD3" w:rsidR="009C6C36" w:rsidRPr="00EC3F87" w:rsidRDefault="009C6C36" w:rsidP="009C6C36">
            <w:pPr>
              <w:pStyle w:val="Default"/>
              <w:tabs>
                <w:tab w:val="left" w:pos="3600"/>
              </w:tabs>
              <w:jc w:val="both"/>
              <w:rPr>
                <w:rFonts w:asciiTheme="majorHAnsi" w:hAnsiTheme="majorHAnsi" w:cstheme="majorHAnsi"/>
              </w:rPr>
            </w:pPr>
            <w:r w:rsidRPr="00EC3F87">
              <w:rPr>
                <w:rFonts w:asciiTheme="majorHAnsi" w:hAnsiTheme="majorHAnsi" w:cstheme="majorHAnsi"/>
              </w:rPr>
              <w:t xml:space="preserve">d) Armadura de aço para concreto armado com quantidade igual ou superior a 7.500(sete mil e quinhentos) kg; </w:t>
            </w:r>
          </w:p>
          <w:p w14:paraId="416A4177" w14:textId="1CE999B4" w:rsidR="009C6C36" w:rsidRPr="00EC3F87" w:rsidRDefault="009C6C36" w:rsidP="009C6C36">
            <w:pPr>
              <w:pStyle w:val="Default"/>
              <w:tabs>
                <w:tab w:val="left" w:pos="3600"/>
              </w:tabs>
              <w:jc w:val="both"/>
              <w:rPr>
                <w:rFonts w:asciiTheme="majorHAnsi" w:hAnsiTheme="majorHAnsi" w:cstheme="majorHAnsi"/>
              </w:rPr>
            </w:pPr>
            <w:r w:rsidRPr="00EC3F87">
              <w:rPr>
                <w:rFonts w:asciiTheme="majorHAnsi" w:hAnsiTheme="majorHAnsi" w:cstheme="majorHAnsi"/>
              </w:rPr>
              <w:t>e) Pavimentação de pista em poliédrico e/ou em paralelepípedo e/ou em pré-moldados de concreto, com quantidade igual ou superior a 600(seiscentos) m²;</w:t>
            </w:r>
          </w:p>
        </w:tc>
      </w:tr>
      <w:tr w:rsidR="00D2760D" w:rsidRPr="00EC3F87" w14:paraId="07EE32C6" w14:textId="77777777" w:rsidTr="003733D5">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4FCD0964" w14:textId="77777777" w:rsidR="00D2760D" w:rsidRPr="00EC3F87" w:rsidRDefault="00D2760D" w:rsidP="003733D5">
            <w:pPr>
              <w:jc w:val="both"/>
              <w:rPr>
                <w:rFonts w:asciiTheme="majorHAnsi" w:hAnsiTheme="majorHAnsi" w:cstheme="majorHAnsi"/>
              </w:rPr>
            </w:pPr>
            <w:r w:rsidRPr="00EC3F87">
              <w:rPr>
                <w:rFonts w:asciiTheme="majorHAnsi" w:hAnsiTheme="majorHAnsi" w:cstheme="majorHAnsi"/>
              </w:rPr>
              <w:t>ÍNDICES ECONÔMICOS: Conforme edital.</w:t>
            </w:r>
          </w:p>
        </w:tc>
      </w:tr>
      <w:tr w:rsidR="00D2760D" w:rsidRPr="00EC3F87" w14:paraId="116FCB0A" w14:textId="77777777" w:rsidTr="003733D5">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028EA71E" w14:textId="072236B1" w:rsidR="00EF4D0D" w:rsidRPr="00EC3F87" w:rsidRDefault="00D2760D" w:rsidP="00EF4D0D">
            <w:pPr>
              <w:jc w:val="both"/>
              <w:rPr>
                <w:rFonts w:asciiTheme="majorHAnsi" w:hAnsiTheme="majorHAnsi" w:cstheme="majorHAnsi"/>
              </w:rPr>
            </w:pPr>
            <w:r w:rsidRPr="00EC3F87">
              <w:rPr>
                <w:rFonts w:asciiTheme="majorHAnsi" w:hAnsiTheme="majorHAnsi" w:cstheme="majorHAnsi"/>
              </w:rPr>
              <w:t>OBSERVAÇÕES:</w:t>
            </w:r>
            <w:r w:rsidR="003A09D8" w:rsidRPr="00EC3F87">
              <w:rPr>
                <w:rFonts w:asciiTheme="majorHAnsi" w:hAnsiTheme="majorHAnsi" w:cstheme="majorHAnsi"/>
              </w:rPr>
              <w:t xml:space="preserve"> </w:t>
            </w:r>
            <w:r w:rsidR="00B9102A" w:rsidRPr="00EC3F87">
              <w:rPr>
                <w:rFonts w:asciiTheme="majorHAnsi" w:hAnsiTheme="majorHAnsi" w:cstheme="majorHAnsi"/>
              </w:rPr>
              <w:t>Mais informações e o caderno de licitação poderão ser obtidos, gratuitamente, através de downlo</w:t>
            </w:r>
            <w:r w:rsidR="00B9102A" w:rsidRPr="00EC3F87">
              <w:rPr>
                <w:rFonts w:asciiTheme="majorHAnsi" w:hAnsiTheme="majorHAnsi" w:cstheme="majorHAnsi"/>
              </w:rPr>
              <w:t xml:space="preserve">ad no endereço: </w:t>
            </w:r>
            <w:hyperlink r:id="rId11" w:history="1">
              <w:r w:rsidR="00B9102A" w:rsidRPr="00EC3F87">
                <w:rPr>
                  <w:rStyle w:val="Hyperlink"/>
                  <w:rFonts w:asciiTheme="majorHAnsi" w:hAnsiTheme="majorHAnsi" w:cstheme="majorHAnsi"/>
                </w:rPr>
                <w:t>www.copasa.com.br</w:t>
              </w:r>
            </w:hyperlink>
            <w:r w:rsidR="00B9102A" w:rsidRPr="00EC3F87">
              <w:rPr>
                <w:rFonts w:asciiTheme="majorHAnsi" w:hAnsiTheme="majorHAnsi" w:cstheme="majorHAnsi"/>
              </w:rPr>
              <w:t xml:space="preserve"> </w:t>
            </w:r>
            <w:r w:rsidR="00B9102A" w:rsidRPr="00EC3F87">
              <w:rPr>
                <w:rFonts w:asciiTheme="majorHAnsi" w:hAnsiTheme="majorHAnsi" w:cstheme="majorHAnsi"/>
              </w:rPr>
              <w:t>(link: licitações e contratos/licitações, pesquisar pelo número da licitação), a partir do dia 21/12/2023.</w:t>
            </w:r>
          </w:p>
          <w:p w14:paraId="4D6605C1" w14:textId="5A3A3A18" w:rsidR="005F0030" w:rsidRPr="00EC3F87" w:rsidRDefault="005F0030" w:rsidP="00EF4D0D">
            <w:pPr>
              <w:jc w:val="both"/>
              <w:rPr>
                <w:rFonts w:asciiTheme="majorHAnsi" w:hAnsiTheme="majorHAnsi" w:cstheme="majorHAnsi"/>
              </w:rPr>
            </w:pPr>
            <w:r w:rsidRPr="00EC3F87">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ou empregado da COPASA MG, do dia 21 de dezembro de 2023 ao dia 17 de janeiro de 2024. O agendamento da visita poderá ser feito pelo e-mail: pablo.tecisan@parceiro.copasa.com.br ou pelo telefone (35) 98817-8509. A visita será realizada na Avenida Quintino Poggiali, n°441 , Bairro Waldemar de Castro, Ubá / MG.</w:t>
            </w:r>
          </w:p>
          <w:p w14:paraId="7A650B4F" w14:textId="35D54AA6" w:rsidR="00145E4A" w:rsidRPr="00EC3F87" w:rsidRDefault="009C6C36" w:rsidP="003A09D8">
            <w:pPr>
              <w:jc w:val="both"/>
              <w:rPr>
                <w:rFonts w:asciiTheme="majorHAnsi" w:hAnsiTheme="majorHAnsi" w:cstheme="majorHAnsi"/>
              </w:rPr>
            </w:pPr>
            <w:hyperlink r:id="rId12" w:history="1">
              <w:r w:rsidRPr="00EC3F87">
                <w:rPr>
                  <w:rStyle w:val="Hyperlink"/>
                  <w:rFonts w:asciiTheme="majorHAnsi" w:hAnsiTheme="majorHAnsi" w:cstheme="majorHAnsi"/>
                </w:rPr>
                <w:t>https://www2.copasa.com.br/PortalComprasPrd/#/pesquisaDetalhes/FA7F3401F0201EDEA7E6B4F03C2885EA</w:t>
              </w:r>
            </w:hyperlink>
            <w:r w:rsidRPr="00EC3F87">
              <w:rPr>
                <w:rFonts w:asciiTheme="majorHAnsi" w:hAnsiTheme="majorHAnsi" w:cstheme="majorHAnsi"/>
              </w:rPr>
              <w:t xml:space="preserve"> </w:t>
            </w:r>
          </w:p>
        </w:tc>
      </w:tr>
    </w:tbl>
    <w:p w14:paraId="08CD037F" w14:textId="77777777" w:rsidR="00D2760D" w:rsidRPr="00EC3F87" w:rsidRDefault="00D2760D" w:rsidP="00D2760D">
      <w:pPr>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819"/>
      </w:tblGrid>
      <w:tr w:rsidR="00EF4D0D" w:rsidRPr="00EC3F87" w14:paraId="46F13332" w14:textId="77777777" w:rsidTr="00ED0E01">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10CDBEA1" w14:textId="77777777" w:rsidR="00EF4D0D" w:rsidRPr="00EC3F87" w:rsidRDefault="00EF4D0D" w:rsidP="00ED0E01">
            <w:pPr>
              <w:rPr>
                <w:rFonts w:asciiTheme="majorHAnsi" w:hAnsiTheme="majorHAnsi" w:cstheme="majorHAnsi"/>
                <w:bCs/>
              </w:rPr>
            </w:pPr>
            <w:r w:rsidRPr="00EC3F87">
              <w:rPr>
                <w:rFonts w:asciiTheme="majorHAnsi" w:hAnsiTheme="majorHAnsi" w:cstheme="majorHAnsi"/>
                <w:bCs/>
              </w:rPr>
              <w:t xml:space="preserve">ÓRGÃO LICITANTE: </w:t>
            </w:r>
            <w:r w:rsidRPr="00EC3F87">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016D4DF" w14:textId="019AD6AD" w:rsidR="00EF4D0D" w:rsidRPr="00EC3F87" w:rsidRDefault="00EF4D0D" w:rsidP="00ED0E01">
            <w:pPr>
              <w:jc w:val="both"/>
              <w:rPr>
                <w:rFonts w:asciiTheme="majorHAnsi" w:hAnsiTheme="majorHAnsi" w:cstheme="majorHAnsi"/>
                <w:bCs/>
              </w:rPr>
            </w:pPr>
            <w:r w:rsidRPr="00EC3F87">
              <w:rPr>
                <w:rFonts w:asciiTheme="majorHAnsi" w:hAnsiTheme="majorHAnsi" w:cstheme="majorHAnsi"/>
              </w:rPr>
              <w:t xml:space="preserve">EDITAL: </w:t>
            </w:r>
            <w:r w:rsidRPr="00EC3F87">
              <w:rPr>
                <w:rFonts w:asciiTheme="majorHAnsi" w:hAnsiTheme="majorHAnsi" w:cstheme="majorHAnsi"/>
                <w:b/>
                <w:bCs/>
              </w:rPr>
              <w:t>CPLI .</w:t>
            </w:r>
            <w:r w:rsidRPr="00EC3F87">
              <w:rPr>
                <w:rFonts w:asciiTheme="majorHAnsi" w:hAnsiTheme="majorHAnsi" w:cstheme="majorHAnsi"/>
                <w:b/>
              </w:rPr>
              <w:t xml:space="preserve"> </w:t>
            </w:r>
            <w:r w:rsidR="00B9102A" w:rsidRPr="00EC3F87">
              <w:rPr>
                <w:rFonts w:asciiTheme="majorHAnsi" w:hAnsiTheme="majorHAnsi" w:cstheme="majorHAnsi"/>
                <w:b/>
              </w:rPr>
              <w:t>1120230209</w:t>
            </w:r>
          </w:p>
        </w:tc>
      </w:tr>
      <w:tr w:rsidR="00EF4D0D" w:rsidRPr="00EC3F87" w14:paraId="44556D42" w14:textId="77777777" w:rsidTr="00ED0E01">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E45EA3E" w14:textId="77777777" w:rsidR="00EF4D0D" w:rsidRPr="00EC3F87" w:rsidRDefault="00EF4D0D" w:rsidP="00ED0E01">
            <w:pPr>
              <w:pStyle w:val="Default"/>
              <w:jc w:val="both"/>
              <w:rPr>
                <w:rFonts w:asciiTheme="majorHAnsi" w:hAnsiTheme="majorHAnsi" w:cstheme="majorHAnsi"/>
              </w:rPr>
            </w:pPr>
            <w:r w:rsidRPr="00EC3F87">
              <w:rPr>
                <w:rFonts w:asciiTheme="majorHAnsi" w:hAnsiTheme="majorHAnsi" w:cstheme="majorHAnsi"/>
              </w:rPr>
              <w:lastRenderedPageBreak/>
              <w:t>Endereço: Rua Carangola, 606, térreo, bairro Santo Antônio, Belo Horizonte/MG.</w:t>
            </w:r>
          </w:p>
          <w:p w14:paraId="4B3827A3" w14:textId="77777777" w:rsidR="00EF4D0D" w:rsidRPr="00EC3F87" w:rsidRDefault="00EF4D0D" w:rsidP="00ED0E01">
            <w:pPr>
              <w:pStyle w:val="Default"/>
              <w:jc w:val="both"/>
              <w:rPr>
                <w:rFonts w:asciiTheme="majorHAnsi" w:hAnsiTheme="majorHAnsi" w:cstheme="majorHAnsi"/>
              </w:rPr>
            </w:pPr>
            <w:r w:rsidRPr="00EC3F87">
              <w:rPr>
                <w:rFonts w:asciiTheme="majorHAnsi" w:hAnsiTheme="majorHAnsi" w:cstheme="majorHAnsi"/>
              </w:rPr>
              <w:t>Informações: Telefone: (31) 3250-1618/1619. Fax: (31) 3250-1670/1317</w:t>
            </w:r>
          </w:p>
        </w:tc>
      </w:tr>
      <w:tr w:rsidR="00EF4D0D" w:rsidRPr="00EC3F87" w14:paraId="68EC81BA" w14:textId="77777777" w:rsidTr="00ED0E01">
        <w:trPr>
          <w:cantSplit/>
          <w:trHeight w:val="1400"/>
        </w:trPr>
        <w:tc>
          <w:tcPr>
            <w:tcW w:w="5954" w:type="dxa"/>
            <w:tcBorders>
              <w:top w:val="single" w:sz="4" w:space="0" w:color="auto"/>
              <w:left w:val="single" w:sz="4" w:space="0" w:color="auto"/>
              <w:bottom w:val="single" w:sz="4" w:space="0" w:color="auto"/>
              <w:right w:val="single" w:sz="4" w:space="0" w:color="auto"/>
            </w:tcBorders>
            <w:hideMark/>
          </w:tcPr>
          <w:p w14:paraId="1C4D5D0A" w14:textId="482E8C56" w:rsidR="00EF4D0D" w:rsidRPr="00EC3F87" w:rsidRDefault="00EF4D0D" w:rsidP="00B9102A">
            <w:pPr>
              <w:tabs>
                <w:tab w:val="left" w:pos="3325"/>
              </w:tabs>
              <w:jc w:val="both"/>
              <w:rPr>
                <w:rFonts w:asciiTheme="majorHAnsi" w:hAnsiTheme="majorHAnsi" w:cstheme="majorHAnsi"/>
              </w:rPr>
            </w:pPr>
            <w:r w:rsidRPr="00EC3F87">
              <w:rPr>
                <w:rFonts w:asciiTheme="majorHAnsi" w:hAnsiTheme="majorHAnsi" w:cstheme="majorHAnsi"/>
              </w:rPr>
              <w:t xml:space="preserve">OBJETO: </w:t>
            </w:r>
            <w:r w:rsidR="00845CED" w:rsidRPr="00EC3F87">
              <w:rPr>
                <w:rFonts w:asciiTheme="majorHAnsi" w:hAnsiTheme="majorHAnsi" w:cstheme="majorHAnsi"/>
              </w:rPr>
              <w:t xml:space="preserve">execução, com fornecimento total de materiais, das obras e serviços de instalação de Sistemas de Proteção Contra Quedas, em telhados da Gerência Regional Contagem (GRCN) e da Regional (Belo Horizonte), localizados, respectivamente, à Rua Doutor José Cançado Bahia, nº 1600, Cidade Industrial, Contagem – MG e Rua Mar de Espanha, nº 525, Santo Antônio, Belo Horizonte – MG.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EF6F6DD" w14:textId="77777777" w:rsidR="00EF4D0D" w:rsidRPr="00EC3F87" w:rsidRDefault="00EF4D0D" w:rsidP="00ED0E01">
            <w:pPr>
              <w:pStyle w:val="Default"/>
              <w:jc w:val="both"/>
              <w:rPr>
                <w:rFonts w:asciiTheme="majorHAnsi" w:hAnsiTheme="majorHAnsi" w:cstheme="majorHAnsi"/>
              </w:rPr>
            </w:pPr>
            <w:r w:rsidRPr="00EC3F87">
              <w:rPr>
                <w:rFonts w:asciiTheme="majorHAnsi" w:hAnsiTheme="majorHAnsi" w:cstheme="majorHAnsi"/>
              </w:rPr>
              <w:t xml:space="preserve">DATAS: </w:t>
            </w:r>
          </w:p>
          <w:p w14:paraId="5DF5D26A" w14:textId="77777777" w:rsidR="00B9102A" w:rsidRPr="00EC3F87" w:rsidRDefault="00EF4D0D" w:rsidP="00B9102A">
            <w:pPr>
              <w:pStyle w:val="Default"/>
              <w:numPr>
                <w:ilvl w:val="0"/>
                <w:numId w:val="15"/>
              </w:numPr>
              <w:jc w:val="both"/>
              <w:rPr>
                <w:rFonts w:asciiTheme="majorHAnsi" w:hAnsiTheme="majorHAnsi" w:cstheme="majorHAnsi"/>
              </w:rPr>
            </w:pPr>
            <w:r w:rsidRPr="00EC3F87">
              <w:rPr>
                <w:rFonts w:asciiTheme="majorHAnsi" w:hAnsiTheme="majorHAnsi" w:cstheme="majorHAnsi"/>
              </w:rPr>
              <w:t xml:space="preserve">Lançamento de proposta: </w:t>
            </w:r>
            <w:r w:rsidR="00B9102A" w:rsidRPr="00EC3F87">
              <w:rPr>
                <w:rFonts w:asciiTheme="majorHAnsi" w:hAnsiTheme="majorHAnsi" w:cstheme="majorHAnsi"/>
              </w:rPr>
              <w:t>19/01/2024 às 08:30</w:t>
            </w:r>
          </w:p>
          <w:p w14:paraId="3B843683" w14:textId="7CEDC1BE" w:rsidR="00EF4D0D" w:rsidRPr="00EC3F87" w:rsidRDefault="00EF4D0D" w:rsidP="00B9102A">
            <w:pPr>
              <w:pStyle w:val="Default"/>
              <w:numPr>
                <w:ilvl w:val="0"/>
                <w:numId w:val="15"/>
              </w:numPr>
              <w:jc w:val="both"/>
              <w:rPr>
                <w:rFonts w:asciiTheme="majorHAnsi" w:hAnsiTheme="majorHAnsi" w:cstheme="majorHAnsi"/>
              </w:rPr>
            </w:pPr>
            <w:r w:rsidRPr="00EC3F87">
              <w:rPr>
                <w:rFonts w:asciiTheme="majorHAnsi" w:hAnsiTheme="majorHAnsi" w:cstheme="majorHAnsi"/>
              </w:rPr>
              <w:t xml:space="preserve">Abertura: </w:t>
            </w:r>
            <w:r w:rsidR="00B9102A" w:rsidRPr="00EC3F87">
              <w:rPr>
                <w:rFonts w:asciiTheme="majorHAnsi" w:hAnsiTheme="majorHAnsi" w:cstheme="majorHAnsi"/>
              </w:rPr>
              <w:t>19/01/2024 às 08:30</w:t>
            </w:r>
          </w:p>
          <w:p w14:paraId="5A2C19F4" w14:textId="6C7DE3BE" w:rsidR="00EF4D0D" w:rsidRPr="00EC3F87" w:rsidRDefault="00EF4D0D" w:rsidP="00E325A7">
            <w:pPr>
              <w:pStyle w:val="Default"/>
              <w:numPr>
                <w:ilvl w:val="0"/>
                <w:numId w:val="15"/>
              </w:numPr>
              <w:jc w:val="both"/>
              <w:rPr>
                <w:rFonts w:asciiTheme="majorHAnsi" w:hAnsiTheme="majorHAnsi" w:cstheme="majorHAnsi"/>
              </w:rPr>
            </w:pPr>
            <w:r w:rsidRPr="00EC3F87">
              <w:rPr>
                <w:rFonts w:asciiTheme="majorHAnsi" w:hAnsiTheme="majorHAnsi" w:cstheme="majorHAnsi"/>
              </w:rPr>
              <w:t xml:space="preserve">Prazo de execução: </w:t>
            </w:r>
            <w:r w:rsidR="00E325A7" w:rsidRPr="00EC3F87">
              <w:rPr>
                <w:rFonts w:asciiTheme="majorHAnsi" w:hAnsiTheme="majorHAnsi" w:cstheme="majorHAnsi"/>
              </w:rPr>
              <w:t>04 MESES.</w:t>
            </w:r>
          </w:p>
        </w:tc>
      </w:tr>
      <w:tr w:rsidR="00EF4D0D" w:rsidRPr="00EC3F87" w14:paraId="41A7DC2B" w14:textId="77777777" w:rsidTr="00ED0E0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4399F7A" w14:textId="77777777" w:rsidR="00EF4D0D" w:rsidRPr="00EC3F87" w:rsidRDefault="00EF4D0D" w:rsidP="00ED0E01">
            <w:pPr>
              <w:jc w:val="center"/>
              <w:rPr>
                <w:rFonts w:asciiTheme="majorHAnsi" w:hAnsiTheme="majorHAnsi" w:cstheme="majorHAnsi"/>
              </w:rPr>
            </w:pPr>
            <w:r w:rsidRPr="00EC3F87">
              <w:rPr>
                <w:rFonts w:asciiTheme="majorHAnsi" w:hAnsiTheme="majorHAnsi" w:cstheme="majorHAnsi"/>
              </w:rPr>
              <w:tab/>
              <w:t>VALORES</w:t>
            </w:r>
          </w:p>
        </w:tc>
      </w:tr>
      <w:tr w:rsidR="00EF4D0D" w:rsidRPr="00EC3F87" w14:paraId="0A822513" w14:textId="77777777" w:rsidTr="00ED0E01">
        <w:trPr>
          <w:cantSplit/>
          <w:trHeight w:val="316"/>
        </w:trPr>
        <w:tc>
          <w:tcPr>
            <w:tcW w:w="5954" w:type="dxa"/>
            <w:tcBorders>
              <w:top w:val="single" w:sz="4" w:space="0" w:color="auto"/>
              <w:left w:val="single" w:sz="4" w:space="0" w:color="auto"/>
              <w:bottom w:val="single" w:sz="4" w:space="0" w:color="auto"/>
              <w:right w:val="single" w:sz="4" w:space="0" w:color="auto"/>
            </w:tcBorders>
            <w:vAlign w:val="center"/>
            <w:hideMark/>
          </w:tcPr>
          <w:p w14:paraId="5FB63715" w14:textId="77777777" w:rsidR="00EF4D0D" w:rsidRPr="00EC3F87" w:rsidRDefault="00EF4D0D" w:rsidP="00ED0E01">
            <w:pPr>
              <w:pStyle w:val="Default"/>
              <w:jc w:val="center"/>
              <w:rPr>
                <w:rFonts w:asciiTheme="majorHAnsi" w:hAnsiTheme="majorHAnsi" w:cstheme="majorHAnsi"/>
              </w:rPr>
            </w:pPr>
            <w:r w:rsidRPr="00EC3F87">
              <w:rPr>
                <w:rFonts w:asciiTheme="majorHAnsi" w:hAnsiTheme="majorHAnsi" w:cstheme="majorHAnsi"/>
              </w:rPr>
              <w:t>Valor Estimado da Obra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C6C1C2F" w14:textId="77777777" w:rsidR="00EF4D0D" w:rsidRPr="00EC3F87" w:rsidRDefault="00EF4D0D" w:rsidP="00ED0E01">
            <w:pPr>
              <w:pStyle w:val="Default"/>
              <w:jc w:val="center"/>
              <w:rPr>
                <w:rFonts w:asciiTheme="majorHAnsi" w:hAnsiTheme="majorHAnsi" w:cstheme="majorHAnsi"/>
              </w:rPr>
            </w:pPr>
            <w:r w:rsidRPr="00EC3F87">
              <w:rPr>
                <w:rFonts w:asciiTheme="majorHAnsi" w:hAnsiTheme="majorHAnsi" w:cstheme="majorHAnsi"/>
              </w:rPr>
              <w:t>Capital Social Igual ou Superior</w:t>
            </w:r>
          </w:p>
        </w:tc>
      </w:tr>
      <w:tr w:rsidR="00EF4D0D" w:rsidRPr="00EC3F87" w14:paraId="07FCA6B8" w14:textId="77777777" w:rsidTr="00ED0E01">
        <w:trPr>
          <w:cantSplit/>
          <w:trHeight w:val="152"/>
        </w:trPr>
        <w:tc>
          <w:tcPr>
            <w:tcW w:w="5954" w:type="dxa"/>
            <w:tcBorders>
              <w:top w:val="single" w:sz="4" w:space="0" w:color="auto"/>
              <w:left w:val="single" w:sz="4" w:space="0" w:color="auto"/>
              <w:bottom w:val="single" w:sz="4" w:space="0" w:color="auto"/>
              <w:right w:val="single" w:sz="4" w:space="0" w:color="auto"/>
            </w:tcBorders>
            <w:vAlign w:val="center"/>
            <w:hideMark/>
          </w:tcPr>
          <w:p w14:paraId="3DD4EFE4" w14:textId="3C1F937C" w:rsidR="00EF4D0D" w:rsidRPr="00EC3F87" w:rsidRDefault="00E325A7" w:rsidP="00ED0E01">
            <w:pPr>
              <w:pStyle w:val="Default"/>
              <w:jc w:val="center"/>
              <w:rPr>
                <w:rFonts w:asciiTheme="majorHAnsi" w:hAnsiTheme="majorHAnsi" w:cstheme="majorHAnsi"/>
              </w:rPr>
            </w:pPr>
            <w:r w:rsidRPr="00EC3F87">
              <w:rPr>
                <w:rFonts w:asciiTheme="majorHAnsi" w:hAnsiTheme="majorHAnsi" w:cstheme="majorHAnsi"/>
              </w:rPr>
              <w:t>R$ 272.253,74</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D03DB31" w14:textId="77777777" w:rsidR="00EF4D0D" w:rsidRPr="00EC3F87" w:rsidRDefault="00EF4D0D" w:rsidP="00ED0E01">
            <w:pPr>
              <w:pStyle w:val="Default"/>
              <w:jc w:val="center"/>
              <w:rPr>
                <w:rFonts w:asciiTheme="majorHAnsi" w:hAnsiTheme="majorHAnsi" w:cstheme="majorHAnsi"/>
              </w:rPr>
            </w:pPr>
            <w:r w:rsidRPr="00EC3F87">
              <w:rPr>
                <w:rFonts w:asciiTheme="majorHAnsi" w:hAnsiTheme="majorHAnsi" w:cstheme="majorHAnsi"/>
              </w:rPr>
              <w:t>-</w:t>
            </w:r>
          </w:p>
        </w:tc>
      </w:tr>
      <w:tr w:rsidR="00EF4D0D" w:rsidRPr="00EC3F87" w14:paraId="76A4B8A5" w14:textId="77777777" w:rsidTr="00ED0E01">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02949200" w14:textId="77777777" w:rsidR="00EF4D0D" w:rsidRPr="00EC3F87" w:rsidRDefault="00EF4D0D" w:rsidP="00ED0E01">
            <w:pPr>
              <w:pStyle w:val="Default"/>
              <w:tabs>
                <w:tab w:val="left" w:pos="3600"/>
                <w:tab w:val="left" w:pos="9570"/>
              </w:tabs>
              <w:jc w:val="both"/>
              <w:rPr>
                <w:rFonts w:asciiTheme="majorHAnsi" w:hAnsiTheme="majorHAnsi" w:cstheme="majorHAnsi"/>
              </w:rPr>
            </w:pPr>
            <w:r w:rsidRPr="00EC3F87">
              <w:rPr>
                <w:rFonts w:asciiTheme="majorHAnsi" w:hAnsiTheme="majorHAnsi" w:cstheme="majorHAnsi"/>
              </w:rPr>
              <w:t xml:space="preserve">CAPACIDADE TÉCNICA: </w:t>
            </w:r>
          </w:p>
          <w:p w14:paraId="18B1C379" w14:textId="05902636" w:rsidR="00EF4D0D" w:rsidRPr="00EC3F87" w:rsidRDefault="005902BF" w:rsidP="00ED0E01">
            <w:pPr>
              <w:pStyle w:val="Default"/>
              <w:tabs>
                <w:tab w:val="left" w:pos="3600"/>
                <w:tab w:val="left" w:pos="9570"/>
              </w:tabs>
              <w:jc w:val="both"/>
              <w:rPr>
                <w:rFonts w:asciiTheme="majorHAnsi" w:hAnsiTheme="majorHAnsi" w:cstheme="majorHAnsi"/>
              </w:rPr>
            </w:pPr>
            <w:r w:rsidRPr="00EC3F87">
              <w:rPr>
                <w:rFonts w:asciiTheme="majorHAnsi" w:hAnsiTheme="majorHAnsi" w:cstheme="majorHAnsi"/>
              </w:rPr>
              <w:t>a) Construção civil e/ou reforma em edificações</w:t>
            </w:r>
          </w:p>
        </w:tc>
      </w:tr>
      <w:tr w:rsidR="00EF4D0D" w:rsidRPr="00EC3F87" w14:paraId="79A05F40" w14:textId="77777777" w:rsidTr="00ED0E01">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36372DC" w14:textId="77777777" w:rsidR="00EF4D0D" w:rsidRPr="00EC3F87" w:rsidRDefault="00EF4D0D" w:rsidP="005902BF">
            <w:pPr>
              <w:pStyle w:val="Default"/>
              <w:tabs>
                <w:tab w:val="left" w:pos="3600"/>
              </w:tabs>
              <w:jc w:val="both"/>
              <w:rPr>
                <w:rFonts w:asciiTheme="majorHAnsi" w:hAnsiTheme="majorHAnsi" w:cstheme="majorHAnsi"/>
              </w:rPr>
            </w:pPr>
            <w:r w:rsidRPr="00EC3F87">
              <w:rPr>
                <w:rFonts w:asciiTheme="majorHAnsi" w:hAnsiTheme="majorHAnsi" w:cstheme="majorHAnsi"/>
              </w:rPr>
              <w:t xml:space="preserve">CAPACIDADE OPERACIONAL: </w:t>
            </w:r>
          </w:p>
          <w:p w14:paraId="1C86C781" w14:textId="6930DB81" w:rsidR="005902BF" w:rsidRPr="00EC3F87" w:rsidRDefault="005902BF" w:rsidP="005902BF">
            <w:pPr>
              <w:pStyle w:val="Default"/>
              <w:tabs>
                <w:tab w:val="left" w:pos="3600"/>
              </w:tabs>
              <w:jc w:val="both"/>
              <w:rPr>
                <w:rFonts w:asciiTheme="majorHAnsi" w:hAnsiTheme="majorHAnsi" w:cstheme="majorHAnsi"/>
              </w:rPr>
            </w:pPr>
            <w:r w:rsidRPr="00EC3F87">
              <w:rPr>
                <w:rFonts w:asciiTheme="majorHAnsi" w:hAnsiTheme="majorHAnsi" w:cstheme="majorHAnsi"/>
              </w:rPr>
              <w:t>a) Construção civil e/ou reforma em edificações</w:t>
            </w:r>
          </w:p>
        </w:tc>
      </w:tr>
      <w:tr w:rsidR="00EF4D0D" w:rsidRPr="00EC3F87" w14:paraId="10E1FBE0" w14:textId="77777777" w:rsidTr="00ED0E01">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8730DB8" w14:textId="77777777" w:rsidR="00EF4D0D" w:rsidRPr="00EC3F87" w:rsidRDefault="00EF4D0D" w:rsidP="00ED0E01">
            <w:pPr>
              <w:jc w:val="both"/>
              <w:rPr>
                <w:rFonts w:asciiTheme="majorHAnsi" w:hAnsiTheme="majorHAnsi" w:cstheme="majorHAnsi"/>
              </w:rPr>
            </w:pPr>
            <w:r w:rsidRPr="00EC3F87">
              <w:rPr>
                <w:rFonts w:asciiTheme="majorHAnsi" w:hAnsiTheme="majorHAnsi" w:cstheme="majorHAnsi"/>
              </w:rPr>
              <w:t>ÍNDICES ECONÔMICOS: Conforme edital.</w:t>
            </w:r>
          </w:p>
        </w:tc>
      </w:tr>
      <w:tr w:rsidR="00EF4D0D" w:rsidRPr="00EC3F87" w14:paraId="6AEEDEDF" w14:textId="77777777" w:rsidTr="00ED0E01">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48888469" w14:textId="77777777" w:rsidR="00EF4D0D" w:rsidRPr="00EC3F87" w:rsidRDefault="00EF4D0D" w:rsidP="00ED0E01">
            <w:pPr>
              <w:jc w:val="both"/>
              <w:rPr>
                <w:rFonts w:asciiTheme="majorHAnsi" w:hAnsiTheme="majorHAnsi" w:cstheme="majorHAnsi"/>
              </w:rPr>
            </w:pPr>
            <w:r w:rsidRPr="00EC3F87">
              <w:rPr>
                <w:rFonts w:asciiTheme="majorHAnsi" w:hAnsiTheme="majorHAnsi" w:cstheme="majorHAnsi"/>
              </w:rPr>
              <w:t xml:space="preserve">OBSERVAÇÕES: </w:t>
            </w:r>
          </w:p>
          <w:p w14:paraId="406F767E" w14:textId="77777777" w:rsidR="00EF4D0D" w:rsidRPr="00EC3F87" w:rsidRDefault="00B9102A" w:rsidP="00ED0E01">
            <w:pPr>
              <w:jc w:val="both"/>
              <w:rPr>
                <w:rFonts w:asciiTheme="majorHAnsi" w:hAnsiTheme="majorHAnsi" w:cstheme="majorHAnsi"/>
              </w:rPr>
            </w:pPr>
            <w:r w:rsidRPr="00EC3F87">
              <w:rPr>
                <w:rFonts w:asciiTheme="majorHAnsi" w:hAnsiTheme="majorHAnsi" w:cstheme="majorHAnsi"/>
              </w:rPr>
              <w:t>Mais informações e o caderno de licitação poderão ser obtidos, gratuitamente, através de download</w:t>
            </w:r>
            <w:r w:rsidRPr="00EC3F87">
              <w:rPr>
                <w:rFonts w:asciiTheme="majorHAnsi" w:hAnsiTheme="majorHAnsi" w:cstheme="majorHAnsi"/>
              </w:rPr>
              <w:t xml:space="preserve"> no endereço: </w:t>
            </w:r>
            <w:hyperlink r:id="rId13" w:history="1">
              <w:r w:rsidRPr="00EC3F87">
                <w:rPr>
                  <w:rStyle w:val="Hyperlink"/>
                  <w:rFonts w:asciiTheme="majorHAnsi" w:hAnsiTheme="majorHAnsi" w:cstheme="majorHAnsi"/>
                </w:rPr>
                <w:t>www.copasa.com.br</w:t>
              </w:r>
            </w:hyperlink>
            <w:r w:rsidRPr="00EC3F87">
              <w:rPr>
                <w:rFonts w:asciiTheme="majorHAnsi" w:hAnsiTheme="majorHAnsi" w:cstheme="majorHAnsi"/>
              </w:rPr>
              <w:t xml:space="preserve"> </w:t>
            </w:r>
            <w:r w:rsidRPr="00EC3F87">
              <w:rPr>
                <w:rFonts w:asciiTheme="majorHAnsi" w:hAnsiTheme="majorHAnsi" w:cstheme="majorHAnsi"/>
              </w:rPr>
              <w:t>(link: licitações e contratos/licitações, pesquisar pelo número da licitação), a partir do dia 21/12/2023</w:t>
            </w:r>
            <w:r w:rsidRPr="00EC3F87">
              <w:rPr>
                <w:rFonts w:asciiTheme="majorHAnsi" w:hAnsiTheme="majorHAnsi" w:cstheme="majorHAnsi"/>
              </w:rPr>
              <w:t>.</w:t>
            </w:r>
          </w:p>
          <w:p w14:paraId="2269CD92" w14:textId="1653CB91" w:rsidR="00E325A7" w:rsidRPr="00EC3F87" w:rsidRDefault="00E325A7" w:rsidP="00ED0E01">
            <w:pPr>
              <w:jc w:val="both"/>
              <w:rPr>
                <w:rFonts w:asciiTheme="majorHAnsi" w:hAnsiTheme="majorHAnsi" w:cstheme="majorHAnsi"/>
              </w:rPr>
            </w:pPr>
            <w:r w:rsidRPr="00EC3F87">
              <w:rPr>
                <w:rFonts w:asciiTheme="majorHAnsi" w:hAnsiTheme="majorHAnsi" w:cstheme="majorHAnsi"/>
              </w:rPr>
              <w:t>Caso o licitante queira realizar visita técnica ao local, esta poderá ser agendada com a Engenheira Camila Calazans pelo telefone (31) 3250-1084 ou outro empregado da COPASA MG, do dia 21 de dezembro de 2023 ao dia 18 de janeiro de 2024.</w:t>
            </w:r>
          </w:p>
          <w:p w14:paraId="384C8749" w14:textId="25F06809" w:rsidR="005902BF" w:rsidRPr="00EC3F87" w:rsidRDefault="005902BF" w:rsidP="00ED0E01">
            <w:pPr>
              <w:jc w:val="both"/>
              <w:rPr>
                <w:rFonts w:asciiTheme="majorHAnsi" w:hAnsiTheme="majorHAnsi" w:cstheme="majorHAnsi"/>
              </w:rPr>
            </w:pPr>
            <w:hyperlink r:id="rId14" w:history="1">
              <w:r w:rsidRPr="00EC3F87">
                <w:rPr>
                  <w:rStyle w:val="Hyperlink"/>
                  <w:rFonts w:asciiTheme="majorHAnsi" w:hAnsiTheme="majorHAnsi" w:cstheme="majorHAnsi"/>
                </w:rPr>
                <w:t>https://www2.copasa.com.br/PortalComprasPrd/#/pesquisaDetalhes/FA7F3401F0201EDEA7E7231CABFE45D6</w:t>
              </w:r>
            </w:hyperlink>
            <w:r w:rsidRPr="00EC3F87">
              <w:rPr>
                <w:rFonts w:asciiTheme="majorHAnsi" w:hAnsiTheme="majorHAnsi" w:cstheme="majorHAnsi"/>
              </w:rPr>
              <w:t xml:space="preserve"> </w:t>
            </w:r>
          </w:p>
        </w:tc>
      </w:tr>
    </w:tbl>
    <w:p w14:paraId="68E90BAB" w14:textId="77777777" w:rsidR="00EF4D0D" w:rsidRPr="00EC3F87" w:rsidRDefault="00EF4D0D" w:rsidP="00D2760D">
      <w:pPr>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819"/>
      </w:tblGrid>
      <w:tr w:rsidR="00845CED" w:rsidRPr="00EC3F87" w14:paraId="2490B522" w14:textId="77777777" w:rsidTr="00ED0E01">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5187D51A" w14:textId="77777777" w:rsidR="00845CED" w:rsidRPr="00EC3F87" w:rsidRDefault="00845CED" w:rsidP="00ED0E01">
            <w:pPr>
              <w:rPr>
                <w:rFonts w:asciiTheme="majorHAnsi" w:hAnsiTheme="majorHAnsi" w:cstheme="majorHAnsi"/>
                <w:bCs/>
              </w:rPr>
            </w:pPr>
            <w:r w:rsidRPr="00EC3F87">
              <w:rPr>
                <w:rFonts w:asciiTheme="majorHAnsi" w:hAnsiTheme="majorHAnsi" w:cstheme="majorHAnsi"/>
                <w:bCs/>
              </w:rPr>
              <w:t xml:space="preserve">ÓRGÃO LICITANTE: </w:t>
            </w:r>
            <w:r w:rsidRPr="00EC3F87">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30727DA" w14:textId="7613EACF" w:rsidR="00845CED" w:rsidRPr="00EC3F87" w:rsidRDefault="00845CED" w:rsidP="00ED0E01">
            <w:pPr>
              <w:jc w:val="both"/>
              <w:rPr>
                <w:rFonts w:asciiTheme="majorHAnsi" w:hAnsiTheme="majorHAnsi" w:cstheme="majorHAnsi"/>
                <w:bCs/>
              </w:rPr>
            </w:pPr>
            <w:r w:rsidRPr="00EC3F87">
              <w:rPr>
                <w:rFonts w:asciiTheme="majorHAnsi" w:hAnsiTheme="majorHAnsi" w:cstheme="majorHAnsi"/>
              </w:rPr>
              <w:t xml:space="preserve">EDITAL: </w:t>
            </w:r>
            <w:r w:rsidRPr="00EC3F87">
              <w:rPr>
                <w:rFonts w:asciiTheme="majorHAnsi" w:hAnsiTheme="majorHAnsi" w:cstheme="majorHAnsi"/>
                <w:b/>
                <w:bCs/>
              </w:rPr>
              <w:t>CPLI .</w:t>
            </w:r>
            <w:r w:rsidRPr="00EC3F87">
              <w:rPr>
                <w:rFonts w:asciiTheme="majorHAnsi" w:hAnsiTheme="majorHAnsi" w:cstheme="majorHAnsi"/>
                <w:b/>
              </w:rPr>
              <w:t xml:space="preserve"> </w:t>
            </w:r>
            <w:r w:rsidR="00E60806" w:rsidRPr="00EC3F87">
              <w:rPr>
                <w:rFonts w:asciiTheme="majorHAnsi" w:hAnsiTheme="majorHAnsi" w:cstheme="majorHAnsi"/>
                <w:b/>
              </w:rPr>
              <w:t>1120230210</w:t>
            </w:r>
          </w:p>
        </w:tc>
      </w:tr>
      <w:tr w:rsidR="00845CED" w:rsidRPr="00EC3F87" w14:paraId="7A380190" w14:textId="77777777" w:rsidTr="00ED0E01">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E819225" w14:textId="77777777" w:rsidR="00845CED" w:rsidRPr="00EC3F87" w:rsidRDefault="00845CED" w:rsidP="00ED0E01">
            <w:pPr>
              <w:pStyle w:val="Default"/>
              <w:jc w:val="both"/>
              <w:rPr>
                <w:rFonts w:asciiTheme="majorHAnsi" w:hAnsiTheme="majorHAnsi" w:cstheme="majorHAnsi"/>
              </w:rPr>
            </w:pPr>
            <w:r w:rsidRPr="00EC3F87">
              <w:rPr>
                <w:rFonts w:asciiTheme="majorHAnsi" w:hAnsiTheme="majorHAnsi" w:cstheme="majorHAnsi"/>
              </w:rPr>
              <w:t>Endereço: Rua Carangola, 606, térreo, bairro Santo Antônio, Belo Horizonte/MG.</w:t>
            </w:r>
          </w:p>
          <w:p w14:paraId="2BD08982" w14:textId="77777777" w:rsidR="00845CED" w:rsidRPr="00EC3F87" w:rsidRDefault="00845CED" w:rsidP="00ED0E01">
            <w:pPr>
              <w:pStyle w:val="Default"/>
              <w:jc w:val="both"/>
              <w:rPr>
                <w:rFonts w:asciiTheme="majorHAnsi" w:hAnsiTheme="majorHAnsi" w:cstheme="majorHAnsi"/>
              </w:rPr>
            </w:pPr>
            <w:r w:rsidRPr="00EC3F87">
              <w:rPr>
                <w:rFonts w:asciiTheme="majorHAnsi" w:hAnsiTheme="majorHAnsi" w:cstheme="majorHAnsi"/>
              </w:rPr>
              <w:t>Informações: Telefone: (31) 3250-1618/1619. Fax: (31) 3250-1670/1317</w:t>
            </w:r>
          </w:p>
        </w:tc>
      </w:tr>
      <w:tr w:rsidR="00845CED" w:rsidRPr="00EC3F87" w14:paraId="166FC8C5" w14:textId="77777777" w:rsidTr="00ED0E01">
        <w:trPr>
          <w:cantSplit/>
          <w:trHeight w:val="1400"/>
        </w:trPr>
        <w:tc>
          <w:tcPr>
            <w:tcW w:w="5954" w:type="dxa"/>
            <w:tcBorders>
              <w:top w:val="single" w:sz="4" w:space="0" w:color="auto"/>
              <w:left w:val="single" w:sz="4" w:space="0" w:color="auto"/>
              <w:bottom w:val="single" w:sz="4" w:space="0" w:color="auto"/>
              <w:right w:val="single" w:sz="4" w:space="0" w:color="auto"/>
            </w:tcBorders>
            <w:hideMark/>
          </w:tcPr>
          <w:p w14:paraId="51A0DA23" w14:textId="084A9CFF" w:rsidR="00845CED" w:rsidRPr="00EC3F87" w:rsidRDefault="00845CED" w:rsidP="00E60806">
            <w:pPr>
              <w:tabs>
                <w:tab w:val="left" w:pos="3325"/>
              </w:tabs>
              <w:jc w:val="both"/>
              <w:rPr>
                <w:rFonts w:asciiTheme="majorHAnsi" w:hAnsiTheme="majorHAnsi" w:cstheme="majorHAnsi"/>
              </w:rPr>
            </w:pPr>
            <w:r w:rsidRPr="00EC3F87">
              <w:rPr>
                <w:rFonts w:asciiTheme="majorHAnsi" w:hAnsiTheme="majorHAnsi" w:cstheme="majorHAnsi"/>
              </w:rPr>
              <w:t>OBJETO: execução, com fornecimento total de materiais e equipamentos, das obras e serviços, para cumprimento de Condicionantes Ambientais do SES, na localidade de Ipaba do Paraíso, no Município de Santana do Paraíso / MG</w:t>
            </w:r>
            <w:r w:rsidR="00E60806" w:rsidRPr="00EC3F87">
              <w:rPr>
                <w:rFonts w:asciiTheme="majorHAnsi" w:hAnsiTheme="majorHAnsi" w:cstheme="majorHAnsi"/>
              </w:rPr>
              <w:t>.</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2DD4F0D" w14:textId="77777777" w:rsidR="00845CED" w:rsidRPr="00EC3F87" w:rsidRDefault="00845CED" w:rsidP="00ED0E01">
            <w:pPr>
              <w:pStyle w:val="Default"/>
              <w:jc w:val="both"/>
              <w:rPr>
                <w:rFonts w:asciiTheme="majorHAnsi" w:hAnsiTheme="majorHAnsi" w:cstheme="majorHAnsi"/>
              </w:rPr>
            </w:pPr>
            <w:r w:rsidRPr="00EC3F87">
              <w:rPr>
                <w:rFonts w:asciiTheme="majorHAnsi" w:hAnsiTheme="majorHAnsi" w:cstheme="majorHAnsi"/>
              </w:rPr>
              <w:t xml:space="preserve">DATAS: </w:t>
            </w:r>
          </w:p>
          <w:p w14:paraId="3932D845" w14:textId="77777777" w:rsidR="00E60806" w:rsidRPr="00EC3F87" w:rsidRDefault="00845CED" w:rsidP="00E60806">
            <w:pPr>
              <w:pStyle w:val="Default"/>
              <w:numPr>
                <w:ilvl w:val="0"/>
                <w:numId w:val="15"/>
              </w:numPr>
              <w:jc w:val="both"/>
              <w:rPr>
                <w:rFonts w:asciiTheme="majorHAnsi" w:hAnsiTheme="majorHAnsi" w:cstheme="majorHAnsi"/>
              </w:rPr>
            </w:pPr>
            <w:r w:rsidRPr="00EC3F87">
              <w:rPr>
                <w:rFonts w:asciiTheme="majorHAnsi" w:hAnsiTheme="majorHAnsi" w:cstheme="majorHAnsi"/>
              </w:rPr>
              <w:t xml:space="preserve">Lançamento de proposta: </w:t>
            </w:r>
            <w:r w:rsidR="00E60806" w:rsidRPr="00EC3F87">
              <w:rPr>
                <w:rFonts w:asciiTheme="majorHAnsi" w:hAnsiTheme="majorHAnsi" w:cstheme="majorHAnsi"/>
              </w:rPr>
              <w:t xml:space="preserve">19/01/2024 às 14:30 </w:t>
            </w:r>
          </w:p>
          <w:p w14:paraId="5411BDCE" w14:textId="7550A832" w:rsidR="00845CED" w:rsidRPr="00EC3F87" w:rsidRDefault="00845CED" w:rsidP="00E60806">
            <w:pPr>
              <w:pStyle w:val="Default"/>
              <w:numPr>
                <w:ilvl w:val="0"/>
                <w:numId w:val="15"/>
              </w:numPr>
              <w:jc w:val="both"/>
              <w:rPr>
                <w:rFonts w:asciiTheme="majorHAnsi" w:hAnsiTheme="majorHAnsi" w:cstheme="majorHAnsi"/>
              </w:rPr>
            </w:pPr>
            <w:r w:rsidRPr="00EC3F87">
              <w:rPr>
                <w:rFonts w:asciiTheme="majorHAnsi" w:hAnsiTheme="majorHAnsi" w:cstheme="majorHAnsi"/>
              </w:rPr>
              <w:t xml:space="preserve">Abertura: </w:t>
            </w:r>
            <w:r w:rsidR="00E60806" w:rsidRPr="00EC3F87">
              <w:rPr>
                <w:rFonts w:asciiTheme="majorHAnsi" w:hAnsiTheme="majorHAnsi" w:cstheme="majorHAnsi"/>
              </w:rPr>
              <w:t>19/01/2024 às 14:30</w:t>
            </w:r>
          </w:p>
          <w:p w14:paraId="47AB6C8A" w14:textId="24AFA73D" w:rsidR="00845CED" w:rsidRPr="00EC3F87" w:rsidRDefault="00845CED" w:rsidP="00003B24">
            <w:pPr>
              <w:pStyle w:val="Default"/>
              <w:numPr>
                <w:ilvl w:val="0"/>
                <w:numId w:val="15"/>
              </w:numPr>
              <w:jc w:val="both"/>
              <w:rPr>
                <w:rFonts w:asciiTheme="majorHAnsi" w:hAnsiTheme="majorHAnsi" w:cstheme="majorHAnsi"/>
              </w:rPr>
            </w:pPr>
            <w:r w:rsidRPr="00EC3F87">
              <w:rPr>
                <w:rFonts w:asciiTheme="majorHAnsi" w:hAnsiTheme="majorHAnsi" w:cstheme="majorHAnsi"/>
              </w:rPr>
              <w:t xml:space="preserve">Prazo de execução: </w:t>
            </w:r>
            <w:r w:rsidR="00003B24" w:rsidRPr="00EC3F87">
              <w:rPr>
                <w:rFonts w:asciiTheme="majorHAnsi" w:hAnsiTheme="majorHAnsi" w:cstheme="majorHAnsi"/>
              </w:rPr>
              <w:t>05 MESES</w:t>
            </w:r>
          </w:p>
        </w:tc>
      </w:tr>
      <w:tr w:rsidR="00845CED" w:rsidRPr="00EC3F87" w14:paraId="1CA5B962" w14:textId="77777777" w:rsidTr="00ED0E0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975F0DA" w14:textId="77777777" w:rsidR="00845CED" w:rsidRPr="00EC3F87" w:rsidRDefault="00845CED" w:rsidP="00ED0E01">
            <w:pPr>
              <w:jc w:val="center"/>
              <w:rPr>
                <w:rFonts w:asciiTheme="majorHAnsi" w:hAnsiTheme="majorHAnsi" w:cstheme="majorHAnsi"/>
              </w:rPr>
            </w:pPr>
            <w:r w:rsidRPr="00EC3F87">
              <w:rPr>
                <w:rFonts w:asciiTheme="majorHAnsi" w:hAnsiTheme="majorHAnsi" w:cstheme="majorHAnsi"/>
              </w:rPr>
              <w:tab/>
              <w:t>VALORES</w:t>
            </w:r>
          </w:p>
        </w:tc>
      </w:tr>
      <w:tr w:rsidR="00845CED" w:rsidRPr="00EC3F87" w14:paraId="3C8DF889" w14:textId="77777777" w:rsidTr="00ED0E01">
        <w:trPr>
          <w:cantSplit/>
          <w:trHeight w:val="316"/>
        </w:trPr>
        <w:tc>
          <w:tcPr>
            <w:tcW w:w="5954" w:type="dxa"/>
            <w:tcBorders>
              <w:top w:val="single" w:sz="4" w:space="0" w:color="auto"/>
              <w:left w:val="single" w:sz="4" w:space="0" w:color="auto"/>
              <w:bottom w:val="single" w:sz="4" w:space="0" w:color="auto"/>
              <w:right w:val="single" w:sz="4" w:space="0" w:color="auto"/>
            </w:tcBorders>
            <w:vAlign w:val="center"/>
            <w:hideMark/>
          </w:tcPr>
          <w:p w14:paraId="1CC5A471" w14:textId="77777777" w:rsidR="00845CED" w:rsidRPr="00EC3F87" w:rsidRDefault="00845CED" w:rsidP="00ED0E01">
            <w:pPr>
              <w:pStyle w:val="Default"/>
              <w:jc w:val="center"/>
              <w:rPr>
                <w:rFonts w:asciiTheme="majorHAnsi" w:hAnsiTheme="majorHAnsi" w:cstheme="majorHAnsi"/>
              </w:rPr>
            </w:pPr>
            <w:r w:rsidRPr="00EC3F87">
              <w:rPr>
                <w:rFonts w:asciiTheme="majorHAnsi" w:hAnsiTheme="majorHAnsi" w:cstheme="majorHAnsi"/>
              </w:rPr>
              <w:t>Valor Estimado da Obra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5425399" w14:textId="77777777" w:rsidR="00845CED" w:rsidRPr="00EC3F87" w:rsidRDefault="00845CED" w:rsidP="00ED0E01">
            <w:pPr>
              <w:pStyle w:val="Default"/>
              <w:jc w:val="center"/>
              <w:rPr>
                <w:rFonts w:asciiTheme="majorHAnsi" w:hAnsiTheme="majorHAnsi" w:cstheme="majorHAnsi"/>
              </w:rPr>
            </w:pPr>
            <w:r w:rsidRPr="00EC3F87">
              <w:rPr>
                <w:rFonts w:asciiTheme="majorHAnsi" w:hAnsiTheme="majorHAnsi" w:cstheme="majorHAnsi"/>
              </w:rPr>
              <w:t>Capital Social Igual ou Superior</w:t>
            </w:r>
          </w:p>
        </w:tc>
      </w:tr>
      <w:tr w:rsidR="00845CED" w:rsidRPr="00EC3F87" w14:paraId="37798F15" w14:textId="77777777" w:rsidTr="00ED0E01">
        <w:trPr>
          <w:cantSplit/>
          <w:trHeight w:val="152"/>
        </w:trPr>
        <w:tc>
          <w:tcPr>
            <w:tcW w:w="5954" w:type="dxa"/>
            <w:tcBorders>
              <w:top w:val="single" w:sz="4" w:space="0" w:color="auto"/>
              <w:left w:val="single" w:sz="4" w:space="0" w:color="auto"/>
              <w:bottom w:val="single" w:sz="4" w:space="0" w:color="auto"/>
              <w:right w:val="single" w:sz="4" w:space="0" w:color="auto"/>
            </w:tcBorders>
            <w:vAlign w:val="center"/>
            <w:hideMark/>
          </w:tcPr>
          <w:p w14:paraId="2D848573" w14:textId="2894C918" w:rsidR="00845CED" w:rsidRPr="00EC3F87" w:rsidRDefault="00391B0B" w:rsidP="00ED0E01">
            <w:pPr>
              <w:pStyle w:val="Default"/>
              <w:jc w:val="center"/>
              <w:rPr>
                <w:rFonts w:asciiTheme="majorHAnsi" w:hAnsiTheme="majorHAnsi" w:cstheme="majorHAnsi"/>
              </w:rPr>
            </w:pPr>
            <w:r w:rsidRPr="00EC3F87">
              <w:rPr>
                <w:rFonts w:asciiTheme="majorHAnsi" w:hAnsiTheme="majorHAnsi" w:cstheme="majorHAnsi"/>
              </w:rPr>
              <w:t>R$ 649.921,23</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00052E9" w14:textId="77777777" w:rsidR="00845CED" w:rsidRPr="00EC3F87" w:rsidRDefault="00845CED" w:rsidP="00ED0E01">
            <w:pPr>
              <w:pStyle w:val="Default"/>
              <w:jc w:val="center"/>
              <w:rPr>
                <w:rFonts w:asciiTheme="majorHAnsi" w:hAnsiTheme="majorHAnsi" w:cstheme="majorHAnsi"/>
              </w:rPr>
            </w:pPr>
            <w:r w:rsidRPr="00EC3F87">
              <w:rPr>
                <w:rFonts w:asciiTheme="majorHAnsi" w:hAnsiTheme="majorHAnsi" w:cstheme="majorHAnsi"/>
              </w:rPr>
              <w:t>-</w:t>
            </w:r>
          </w:p>
        </w:tc>
      </w:tr>
      <w:tr w:rsidR="00845CED" w:rsidRPr="00EC3F87" w14:paraId="3D7465A5" w14:textId="77777777" w:rsidTr="00ED0E01">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4D72FBAF" w14:textId="77777777" w:rsidR="00845CED" w:rsidRPr="00EC3F87" w:rsidRDefault="00845CED" w:rsidP="00ED0E01">
            <w:pPr>
              <w:pStyle w:val="Default"/>
              <w:tabs>
                <w:tab w:val="left" w:pos="3600"/>
                <w:tab w:val="left" w:pos="9570"/>
              </w:tabs>
              <w:jc w:val="both"/>
              <w:rPr>
                <w:rFonts w:asciiTheme="majorHAnsi" w:hAnsiTheme="majorHAnsi" w:cstheme="majorHAnsi"/>
              </w:rPr>
            </w:pPr>
            <w:r w:rsidRPr="00EC3F87">
              <w:rPr>
                <w:rFonts w:asciiTheme="majorHAnsi" w:hAnsiTheme="majorHAnsi" w:cstheme="majorHAnsi"/>
              </w:rPr>
              <w:t xml:space="preserve">CAPACIDADE TÉCNICA: </w:t>
            </w:r>
          </w:p>
          <w:p w14:paraId="4F2E475C" w14:textId="29E91400" w:rsidR="00845CED" w:rsidRPr="00EC3F87" w:rsidRDefault="00140C31" w:rsidP="00ED0E01">
            <w:pPr>
              <w:pStyle w:val="Default"/>
              <w:tabs>
                <w:tab w:val="left" w:pos="3600"/>
                <w:tab w:val="left" w:pos="9570"/>
              </w:tabs>
              <w:jc w:val="both"/>
              <w:rPr>
                <w:rFonts w:asciiTheme="majorHAnsi" w:hAnsiTheme="majorHAnsi" w:cstheme="majorHAnsi"/>
              </w:rPr>
            </w:pPr>
            <w:r w:rsidRPr="00EC3F87">
              <w:rPr>
                <w:rFonts w:asciiTheme="majorHAnsi" w:hAnsiTheme="majorHAnsi" w:cstheme="majorHAnsi"/>
              </w:rPr>
              <w:t>a) Construção civil e/ou reforma em edificações</w:t>
            </w:r>
          </w:p>
        </w:tc>
      </w:tr>
      <w:tr w:rsidR="00845CED" w:rsidRPr="00EC3F87" w14:paraId="0988B398" w14:textId="77777777" w:rsidTr="00ED0E01">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56C40E3" w14:textId="77777777" w:rsidR="00845CED" w:rsidRPr="00EC3F87" w:rsidRDefault="00845CED" w:rsidP="00ED0E01">
            <w:pPr>
              <w:pStyle w:val="Default"/>
              <w:tabs>
                <w:tab w:val="left" w:pos="3600"/>
              </w:tabs>
              <w:jc w:val="both"/>
              <w:rPr>
                <w:rFonts w:asciiTheme="majorHAnsi" w:hAnsiTheme="majorHAnsi" w:cstheme="majorHAnsi"/>
              </w:rPr>
            </w:pPr>
            <w:r w:rsidRPr="00EC3F87">
              <w:rPr>
                <w:rFonts w:asciiTheme="majorHAnsi" w:hAnsiTheme="majorHAnsi" w:cstheme="majorHAnsi"/>
              </w:rPr>
              <w:lastRenderedPageBreak/>
              <w:t xml:space="preserve">CAPACIDADE OPERACIONAL: </w:t>
            </w:r>
          </w:p>
          <w:p w14:paraId="1502050E" w14:textId="209D3FAC" w:rsidR="00845CED" w:rsidRPr="00EC3F87" w:rsidRDefault="00140C31" w:rsidP="00140C31">
            <w:pPr>
              <w:pStyle w:val="Default"/>
              <w:tabs>
                <w:tab w:val="left" w:pos="2100"/>
                <w:tab w:val="left" w:pos="2840"/>
              </w:tabs>
              <w:rPr>
                <w:rFonts w:asciiTheme="majorHAnsi" w:hAnsiTheme="majorHAnsi" w:cstheme="majorHAnsi"/>
              </w:rPr>
            </w:pPr>
            <w:r w:rsidRPr="00EC3F87">
              <w:rPr>
                <w:rFonts w:asciiTheme="majorHAnsi" w:hAnsiTheme="majorHAnsi" w:cstheme="majorHAnsi"/>
              </w:rPr>
              <w:t>a) Construção civil e/ou reforma em edificações</w:t>
            </w:r>
          </w:p>
        </w:tc>
      </w:tr>
      <w:tr w:rsidR="00845CED" w:rsidRPr="00EC3F87" w14:paraId="31B92ECB" w14:textId="77777777" w:rsidTr="00ED0E01">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5C5E88F6" w14:textId="77777777" w:rsidR="00845CED" w:rsidRPr="00EC3F87" w:rsidRDefault="00845CED" w:rsidP="00ED0E01">
            <w:pPr>
              <w:jc w:val="both"/>
              <w:rPr>
                <w:rFonts w:asciiTheme="majorHAnsi" w:hAnsiTheme="majorHAnsi" w:cstheme="majorHAnsi"/>
              </w:rPr>
            </w:pPr>
            <w:r w:rsidRPr="00EC3F87">
              <w:rPr>
                <w:rFonts w:asciiTheme="majorHAnsi" w:hAnsiTheme="majorHAnsi" w:cstheme="majorHAnsi"/>
              </w:rPr>
              <w:t>ÍNDICES ECONÔMICOS: Conforme edital.</w:t>
            </w:r>
          </w:p>
        </w:tc>
      </w:tr>
      <w:tr w:rsidR="00845CED" w:rsidRPr="00EC3F87" w14:paraId="51DC69CF" w14:textId="77777777" w:rsidTr="00ED0E01">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2844EB07" w14:textId="72799C5E" w:rsidR="00845CED" w:rsidRPr="00EC3F87" w:rsidRDefault="00845CED" w:rsidP="00ED0E01">
            <w:pPr>
              <w:jc w:val="both"/>
              <w:rPr>
                <w:rFonts w:asciiTheme="majorHAnsi" w:hAnsiTheme="majorHAnsi" w:cstheme="majorHAnsi"/>
              </w:rPr>
            </w:pPr>
            <w:r w:rsidRPr="00EC3F87">
              <w:rPr>
                <w:rFonts w:asciiTheme="majorHAnsi" w:hAnsiTheme="majorHAnsi" w:cstheme="majorHAnsi"/>
              </w:rPr>
              <w:t xml:space="preserve">OBSERVAÇÕES: </w:t>
            </w:r>
            <w:r w:rsidR="00E60806" w:rsidRPr="00EC3F87">
              <w:rPr>
                <w:rFonts w:asciiTheme="majorHAnsi" w:hAnsiTheme="majorHAnsi" w:cstheme="majorHAnsi"/>
              </w:rPr>
              <w:t xml:space="preserve">Mais informações e o caderno de licitação poderão ser obtidos, gratuitamente, através de download no endereço: </w:t>
            </w:r>
            <w:hyperlink r:id="rId15" w:history="1">
              <w:r w:rsidR="00E60806" w:rsidRPr="00EC3F87">
                <w:rPr>
                  <w:rStyle w:val="Hyperlink"/>
                  <w:rFonts w:asciiTheme="majorHAnsi" w:hAnsiTheme="majorHAnsi" w:cstheme="majorHAnsi"/>
                </w:rPr>
                <w:t>www.copasa.com.br</w:t>
              </w:r>
            </w:hyperlink>
            <w:r w:rsidR="00E60806" w:rsidRPr="00EC3F87">
              <w:rPr>
                <w:rFonts w:asciiTheme="majorHAnsi" w:hAnsiTheme="majorHAnsi" w:cstheme="majorHAnsi"/>
              </w:rPr>
              <w:t xml:space="preserve"> </w:t>
            </w:r>
            <w:r w:rsidR="00E60806" w:rsidRPr="00EC3F87">
              <w:rPr>
                <w:rFonts w:asciiTheme="majorHAnsi" w:hAnsiTheme="majorHAnsi" w:cstheme="majorHAnsi"/>
              </w:rPr>
              <w:t>(link: licitações e contratos/licitações, pesquisar pelo número da licitação), a partir do dia 21/12/2023</w:t>
            </w:r>
            <w:r w:rsidR="00E60806" w:rsidRPr="00EC3F87">
              <w:rPr>
                <w:rFonts w:asciiTheme="majorHAnsi" w:hAnsiTheme="majorHAnsi" w:cstheme="majorHAnsi"/>
              </w:rPr>
              <w:t>.</w:t>
            </w:r>
          </w:p>
          <w:p w14:paraId="6FBF5B67" w14:textId="5009143B" w:rsidR="00003B24" w:rsidRPr="00EC3F87" w:rsidRDefault="00003B24" w:rsidP="00ED0E01">
            <w:pPr>
              <w:jc w:val="both"/>
              <w:rPr>
                <w:rFonts w:asciiTheme="majorHAnsi" w:hAnsiTheme="majorHAnsi" w:cstheme="majorHAnsi"/>
              </w:rPr>
            </w:pPr>
            <w:r w:rsidRPr="00EC3F87">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Juliano Cangussu ou outro empregado da COPASA MG, do dia 21 de dezembro de 2023 ao dia 18 de janeiro de 2024. O agendamento da visita poderá ser feito pelo e-mail: usel@copasa.com.br ou pelo telefone 31- 3827 7554.</w:t>
            </w:r>
          </w:p>
          <w:p w14:paraId="76F937BE" w14:textId="72718A96" w:rsidR="00845CED" w:rsidRPr="00EC3F87" w:rsidRDefault="00140C31" w:rsidP="00ED0E01">
            <w:pPr>
              <w:jc w:val="both"/>
              <w:rPr>
                <w:rFonts w:asciiTheme="majorHAnsi" w:hAnsiTheme="majorHAnsi" w:cstheme="majorHAnsi"/>
              </w:rPr>
            </w:pPr>
            <w:hyperlink r:id="rId16" w:history="1">
              <w:r w:rsidRPr="00EC3F87">
                <w:rPr>
                  <w:rStyle w:val="Hyperlink"/>
                  <w:rFonts w:asciiTheme="majorHAnsi" w:hAnsiTheme="majorHAnsi" w:cstheme="majorHAnsi"/>
                </w:rPr>
                <w:t>https://www2.copasa.com.br/PortalComprasPrd/#/pesquisa/oNumeroProcesso=1120230210&amp;oGuid=FA7F3401F0201EDEA7E7231CABFE45D6</w:t>
              </w:r>
            </w:hyperlink>
            <w:r w:rsidRPr="00EC3F87">
              <w:rPr>
                <w:rFonts w:asciiTheme="majorHAnsi" w:hAnsiTheme="majorHAnsi" w:cstheme="majorHAnsi"/>
              </w:rPr>
              <w:t xml:space="preserve">. </w:t>
            </w:r>
          </w:p>
        </w:tc>
      </w:tr>
    </w:tbl>
    <w:p w14:paraId="35E5F229" w14:textId="77777777" w:rsidR="00845CED" w:rsidRPr="00EC3F87" w:rsidRDefault="00845CED" w:rsidP="00D2760D">
      <w:pPr>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819"/>
      </w:tblGrid>
      <w:tr w:rsidR="007A7179" w:rsidRPr="00EC3F87" w14:paraId="2079828D" w14:textId="77777777" w:rsidTr="00ED0E01">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6A3B5254" w14:textId="77777777" w:rsidR="007A7179" w:rsidRPr="00EC3F87" w:rsidRDefault="007A7179" w:rsidP="00ED0E01">
            <w:pPr>
              <w:rPr>
                <w:rFonts w:asciiTheme="majorHAnsi" w:hAnsiTheme="majorHAnsi" w:cstheme="majorHAnsi"/>
                <w:bCs/>
              </w:rPr>
            </w:pPr>
            <w:r w:rsidRPr="00EC3F87">
              <w:rPr>
                <w:rFonts w:asciiTheme="majorHAnsi" w:hAnsiTheme="majorHAnsi" w:cstheme="majorHAnsi"/>
                <w:bCs/>
              </w:rPr>
              <w:t xml:space="preserve">ÓRGÃO LICITANTE: </w:t>
            </w:r>
            <w:r w:rsidRPr="00EC3F87">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0D257A8" w14:textId="77777777" w:rsidR="007A7179" w:rsidRPr="00EC3F87" w:rsidRDefault="007A7179" w:rsidP="00ED0E01">
            <w:pPr>
              <w:jc w:val="both"/>
              <w:rPr>
                <w:rFonts w:asciiTheme="majorHAnsi" w:hAnsiTheme="majorHAnsi" w:cstheme="majorHAnsi"/>
                <w:bCs/>
              </w:rPr>
            </w:pPr>
            <w:r w:rsidRPr="00EC3F87">
              <w:rPr>
                <w:rFonts w:asciiTheme="majorHAnsi" w:hAnsiTheme="majorHAnsi" w:cstheme="majorHAnsi"/>
              </w:rPr>
              <w:t xml:space="preserve">EDITAL: </w:t>
            </w:r>
            <w:r w:rsidRPr="00EC3F87">
              <w:rPr>
                <w:rFonts w:asciiTheme="majorHAnsi" w:hAnsiTheme="majorHAnsi" w:cstheme="majorHAnsi"/>
                <w:b/>
                <w:bCs/>
              </w:rPr>
              <w:t>CPLI .</w:t>
            </w:r>
            <w:r w:rsidRPr="00EC3F87">
              <w:rPr>
                <w:rFonts w:asciiTheme="majorHAnsi" w:hAnsiTheme="majorHAnsi" w:cstheme="majorHAnsi"/>
                <w:b/>
              </w:rPr>
              <w:t xml:space="preserve"> 1120230192</w:t>
            </w:r>
          </w:p>
        </w:tc>
      </w:tr>
      <w:tr w:rsidR="007A7179" w:rsidRPr="00EC3F87" w14:paraId="7CEEE475" w14:textId="77777777" w:rsidTr="00ED0E01">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0922FBE" w14:textId="77777777" w:rsidR="007A7179" w:rsidRPr="00EC3F87" w:rsidRDefault="007A7179" w:rsidP="00ED0E01">
            <w:pPr>
              <w:pStyle w:val="Default"/>
              <w:jc w:val="both"/>
              <w:rPr>
                <w:rFonts w:asciiTheme="majorHAnsi" w:hAnsiTheme="majorHAnsi" w:cstheme="majorHAnsi"/>
              </w:rPr>
            </w:pPr>
            <w:r w:rsidRPr="00EC3F87">
              <w:rPr>
                <w:rFonts w:asciiTheme="majorHAnsi" w:hAnsiTheme="majorHAnsi" w:cstheme="majorHAnsi"/>
              </w:rPr>
              <w:t>Endereço: Rua Carangola, 606, térreo, bairro Santo Antônio, Belo Horizonte/MG.</w:t>
            </w:r>
          </w:p>
          <w:p w14:paraId="333E6D2B" w14:textId="77777777" w:rsidR="007A7179" w:rsidRPr="00EC3F87" w:rsidRDefault="007A7179" w:rsidP="00ED0E01">
            <w:pPr>
              <w:pStyle w:val="Default"/>
              <w:jc w:val="both"/>
              <w:rPr>
                <w:rFonts w:asciiTheme="majorHAnsi" w:hAnsiTheme="majorHAnsi" w:cstheme="majorHAnsi"/>
              </w:rPr>
            </w:pPr>
            <w:r w:rsidRPr="00EC3F87">
              <w:rPr>
                <w:rFonts w:asciiTheme="majorHAnsi" w:hAnsiTheme="majorHAnsi" w:cstheme="majorHAnsi"/>
              </w:rPr>
              <w:t>Informações: Telefone: (31) 3250-1618/1619. Fax: (31) 3250-1670/1317</w:t>
            </w:r>
          </w:p>
        </w:tc>
      </w:tr>
      <w:tr w:rsidR="007A7179" w:rsidRPr="00EC3F87" w14:paraId="42A336C9" w14:textId="77777777" w:rsidTr="00ED0E01">
        <w:trPr>
          <w:cantSplit/>
          <w:trHeight w:val="1400"/>
        </w:trPr>
        <w:tc>
          <w:tcPr>
            <w:tcW w:w="5954" w:type="dxa"/>
            <w:tcBorders>
              <w:top w:val="single" w:sz="4" w:space="0" w:color="auto"/>
              <w:left w:val="single" w:sz="4" w:space="0" w:color="auto"/>
              <w:bottom w:val="single" w:sz="4" w:space="0" w:color="auto"/>
              <w:right w:val="single" w:sz="4" w:space="0" w:color="auto"/>
            </w:tcBorders>
            <w:hideMark/>
          </w:tcPr>
          <w:p w14:paraId="73BF5489" w14:textId="77777777" w:rsidR="007A7179" w:rsidRPr="00EC3F87" w:rsidRDefault="007A7179" w:rsidP="00ED0E01">
            <w:pPr>
              <w:tabs>
                <w:tab w:val="left" w:pos="3325"/>
              </w:tabs>
              <w:jc w:val="both"/>
              <w:rPr>
                <w:rFonts w:asciiTheme="majorHAnsi" w:hAnsiTheme="majorHAnsi" w:cstheme="majorHAnsi"/>
              </w:rPr>
            </w:pPr>
            <w:r w:rsidRPr="00EC3F87">
              <w:rPr>
                <w:rFonts w:asciiTheme="majorHAnsi" w:hAnsiTheme="majorHAnsi" w:cstheme="majorHAnsi"/>
              </w:rPr>
              <w:t xml:space="preserve">OBJETO: execução, com fornecimento total de materiais, das obras e serviços para Implantação da UTR - Unidade de Tratamento de Resíduo da Estação de Tratamento de Água ETA -Cataguases , das Obras e serviços Complementares de Implantação da UTR - Unidade de Tratamento de Resíduo da Estação de Tratamento de Água - ETA Leonardo da cidade de Cataguases / MG.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E1B0BAD" w14:textId="77777777" w:rsidR="007A7179" w:rsidRPr="00EC3F87" w:rsidRDefault="007A7179" w:rsidP="00ED0E01">
            <w:pPr>
              <w:pStyle w:val="Default"/>
              <w:jc w:val="both"/>
              <w:rPr>
                <w:rFonts w:asciiTheme="majorHAnsi" w:hAnsiTheme="majorHAnsi" w:cstheme="majorHAnsi"/>
              </w:rPr>
            </w:pPr>
            <w:r w:rsidRPr="00EC3F87">
              <w:rPr>
                <w:rFonts w:asciiTheme="majorHAnsi" w:hAnsiTheme="majorHAnsi" w:cstheme="majorHAnsi"/>
              </w:rPr>
              <w:t xml:space="preserve">DATAS: </w:t>
            </w:r>
          </w:p>
          <w:p w14:paraId="3E9BA1B9" w14:textId="77777777" w:rsidR="007A7179" w:rsidRPr="00EC3F87" w:rsidRDefault="007A7179" w:rsidP="00ED0E01">
            <w:pPr>
              <w:pStyle w:val="Default"/>
              <w:numPr>
                <w:ilvl w:val="0"/>
                <w:numId w:val="15"/>
              </w:numPr>
              <w:jc w:val="both"/>
              <w:rPr>
                <w:rFonts w:asciiTheme="majorHAnsi" w:hAnsiTheme="majorHAnsi" w:cstheme="majorHAnsi"/>
              </w:rPr>
            </w:pPr>
            <w:r w:rsidRPr="00EC3F87">
              <w:rPr>
                <w:rFonts w:asciiTheme="majorHAnsi" w:hAnsiTheme="majorHAnsi" w:cstheme="majorHAnsi"/>
              </w:rPr>
              <w:t xml:space="preserve">Lançamento de proposta: 16/01/2024 às 14:30 </w:t>
            </w:r>
          </w:p>
          <w:p w14:paraId="739800AF" w14:textId="77777777" w:rsidR="007A7179" w:rsidRPr="00EC3F87" w:rsidRDefault="007A7179" w:rsidP="00ED0E01">
            <w:pPr>
              <w:pStyle w:val="Default"/>
              <w:numPr>
                <w:ilvl w:val="0"/>
                <w:numId w:val="15"/>
              </w:numPr>
              <w:jc w:val="both"/>
              <w:rPr>
                <w:rFonts w:asciiTheme="majorHAnsi" w:hAnsiTheme="majorHAnsi" w:cstheme="majorHAnsi"/>
              </w:rPr>
            </w:pPr>
            <w:r w:rsidRPr="00EC3F87">
              <w:rPr>
                <w:rFonts w:asciiTheme="majorHAnsi" w:hAnsiTheme="majorHAnsi" w:cstheme="majorHAnsi"/>
              </w:rPr>
              <w:t xml:space="preserve">Abertura: 16/01/2024 às 14:30 </w:t>
            </w:r>
          </w:p>
          <w:p w14:paraId="295F288B" w14:textId="1551410C" w:rsidR="007A7179" w:rsidRPr="00EC3F87" w:rsidRDefault="007A7179" w:rsidP="00003B24">
            <w:pPr>
              <w:pStyle w:val="Default"/>
              <w:numPr>
                <w:ilvl w:val="0"/>
                <w:numId w:val="15"/>
              </w:numPr>
              <w:jc w:val="both"/>
              <w:rPr>
                <w:rFonts w:asciiTheme="majorHAnsi" w:hAnsiTheme="majorHAnsi" w:cstheme="majorHAnsi"/>
              </w:rPr>
            </w:pPr>
            <w:r w:rsidRPr="00EC3F87">
              <w:rPr>
                <w:rFonts w:asciiTheme="majorHAnsi" w:hAnsiTheme="majorHAnsi" w:cstheme="majorHAnsi"/>
              </w:rPr>
              <w:t>Prazo de execução:</w:t>
            </w:r>
            <w:r w:rsidR="007E395E" w:rsidRPr="00EC3F87">
              <w:rPr>
                <w:rFonts w:asciiTheme="majorHAnsi" w:hAnsiTheme="majorHAnsi" w:cstheme="majorHAnsi"/>
              </w:rPr>
              <w:t xml:space="preserve"> 08 meses</w:t>
            </w:r>
          </w:p>
        </w:tc>
      </w:tr>
      <w:tr w:rsidR="007A7179" w:rsidRPr="00EC3F87" w14:paraId="74E82FBD" w14:textId="77777777" w:rsidTr="00ED0E0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A799224" w14:textId="77777777" w:rsidR="007A7179" w:rsidRPr="00EC3F87" w:rsidRDefault="007A7179" w:rsidP="00ED0E01">
            <w:pPr>
              <w:jc w:val="center"/>
              <w:rPr>
                <w:rFonts w:asciiTheme="majorHAnsi" w:hAnsiTheme="majorHAnsi" w:cstheme="majorHAnsi"/>
              </w:rPr>
            </w:pPr>
            <w:r w:rsidRPr="00EC3F87">
              <w:rPr>
                <w:rFonts w:asciiTheme="majorHAnsi" w:hAnsiTheme="majorHAnsi" w:cstheme="majorHAnsi"/>
              </w:rPr>
              <w:tab/>
              <w:t>VALORES</w:t>
            </w:r>
          </w:p>
        </w:tc>
      </w:tr>
      <w:tr w:rsidR="007A7179" w:rsidRPr="00EC3F87" w14:paraId="613BBBCD" w14:textId="77777777" w:rsidTr="007E395E">
        <w:trPr>
          <w:cantSplit/>
          <w:trHeight w:val="425"/>
        </w:trPr>
        <w:tc>
          <w:tcPr>
            <w:tcW w:w="5954" w:type="dxa"/>
            <w:tcBorders>
              <w:top w:val="single" w:sz="4" w:space="0" w:color="auto"/>
              <w:left w:val="single" w:sz="4" w:space="0" w:color="auto"/>
              <w:bottom w:val="single" w:sz="4" w:space="0" w:color="auto"/>
              <w:right w:val="single" w:sz="4" w:space="0" w:color="auto"/>
            </w:tcBorders>
            <w:vAlign w:val="center"/>
            <w:hideMark/>
          </w:tcPr>
          <w:p w14:paraId="0A7C5C80" w14:textId="77777777" w:rsidR="007A7179" w:rsidRPr="00EC3F87" w:rsidRDefault="007A7179" w:rsidP="00ED0E01">
            <w:pPr>
              <w:pStyle w:val="Default"/>
              <w:jc w:val="center"/>
              <w:rPr>
                <w:rFonts w:asciiTheme="majorHAnsi" w:hAnsiTheme="majorHAnsi" w:cstheme="majorHAnsi"/>
              </w:rPr>
            </w:pPr>
            <w:r w:rsidRPr="00EC3F87">
              <w:rPr>
                <w:rFonts w:asciiTheme="majorHAnsi" w:hAnsiTheme="majorHAnsi" w:cstheme="majorHAnsi"/>
              </w:rPr>
              <w:t>Valor Estimado da Obra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FF55145" w14:textId="77777777" w:rsidR="007A7179" w:rsidRPr="00EC3F87" w:rsidRDefault="007A7179" w:rsidP="00ED0E01">
            <w:pPr>
              <w:pStyle w:val="Default"/>
              <w:jc w:val="center"/>
              <w:rPr>
                <w:rFonts w:asciiTheme="majorHAnsi" w:hAnsiTheme="majorHAnsi" w:cstheme="majorHAnsi"/>
              </w:rPr>
            </w:pPr>
            <w:r w:rsidRPr="00EC3F87">
              <w:rPr>
                <w:rFonts w:asciiTheme="majorHAnsi" w:hAnsiTheme="majorHAnsi" w:cstheme="majorHAnsi"/>
              </w:rPr>
              <w:t>Capital Social Igual ou Superior</w:t>
            </w:r>
          </w:p>
        </w:tc>
      </w:tr>
      <w:tr w:rsidR="007A7179" w:rsidRPr="00EC3F87" w14:paraId="79DD9208" w14:textId="77777777" w:rsidTr="00ED0E01">
        <w:trPr>
          <w:cantSplit/>
          <w:trHeight w:val="152"/>
        </w:trPr>
        <w:tc>
          <w:tcPr>
            <w:tcW w:w="5954" w:type="dxa"/>
            <w:tcBorders>
              <w:top w:val="single" w:sz="4" w:space="0" w:color="auto"/>
              <w:left w:val="single" w:sz="4" w:space="0" w:color="auto"/>
              <w:bottom w:val="single" w:sz="4" w:space="0" w:color="auto"/>
              <w:right w:val="single" w:sz="4" w:space="0" w:color="auto"/>
            </w:tcBorders>
            <w:vAlign w:val="center"/>
            <w:hideMark/>
          </w:tcPr>
          <w:p w14:paraId="4BA08B5A" w14:textId="56913DF6" w:rsidR="007A7179" w:rsidRPr="00EC3F87" w:rsidRDefault="007E395E" w:rsidP="00ED0E01">
            <w:pPr>
              <w:pStyle w:val="Default"/>
              <w:jc w:val="center"/>
              <w:rPr>
                <w:rFonts w:asciiTheme="majorHAnsi" w:hAnsiTheme="majorHAnsi" w:cstheme="majorHAnsi"/>
              </w:rPr>
            </w:pPr>
            <w:r w:rsidRPr="00EC3F87">
              <w:rPr>
                <w:rFonts w:asciiTheme="majorHAnsi" w:hAnsiTheme="majorHAnsi" w:cstheme="majorHAnsi"/>
              </w:rPr>
              <w:t>R$ 2.457.325,93</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90EDA67" w14:textId="77777777" w:rsidR="007A7179" w:rsidRPr="00EC3F87" w:rsidRDefault="007A7179" w:rsidP="00ED0E01">
            <w:pPr>
              <w:pStyle w:val="Default"/>
              <w:jc w:val="center"/>
              <w:rPr>
                <w:rFonts w:asciiTheme="majorHAnsi" w:hAnsiTheme="majorHAnsi" w:cstheme="majorHAnsi"/>
              </w:rPr>
            </w:pPr>
            <w:r w:rsidRPr="00EC3F87">
              <w:rPr>
                <w:rFonts w:asciiTheme="majorHAnsi" w:hAnsiTheme="majorHAnsi" w:cstheme="majorHAnsi"/>
              </w:rPr>
              <w:t>-</w:t>
            </w:r>
          </w:p>
        </w:tc>
      </w:tr>
      <w:tr w:rsidR="007A7179" w:rsidRPr="00EC3F87" w14:paraId="59D73145" w14:textId="77777777" w:rsidTr="00ED0E01">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44383D55" w14:textId="77777777" w:rsidR="007A7179" w:rsidRPr="00EC3F87" w:rsidRDefault="007A7179" w:rsidP="00ED0E01">
            <w:pPr>
              <w:pStyle w:val="Default"/>
              <w:tabs>
                <w:tab w:val="left" w:pos="3600"/>
                <w:tab w:val="left" w:pos="9570"/>
              </w:tabs>
              <w:jc w:val="both"/>
              <w:rPr>
                <w:rFonts w:asciiTheme="majorHAnsi" w:hAnsiTheme="majorHAnsi" w:cstheme="majorHAnsi"/>
              </w:rPr>
            </w:pPr>
            <w:r w:rsidRPr="00EC3F87">
              <w:rPr>
                <w:rFonts w:asciiTheme="majorHAnsi" w:hAnsiTheme="majorHAnsi" w:cstheme="majorHAnsi"/>
              </w:rPr>
              <w:t xml:space="preserve">CAPACIDADE TÉCNICA: </w:t>
            </w:r>
          </w:p>
          <w:p w14:paraId="3C95CC9B" w14:textId="663AA600" w:rsidR="007A7179" w:rsidRPr="00EC3F87" w:rsidRDefault="0032331C" w:rsidP="0032331C">
            <w:pPr>
              <w:pStyle w:val="Default"/>
              <w:tabs>
                <w:tab w:val="left" w:pos="3600"/>
                <w:tab w:val="left" w:pos="9570"/>
              </w:tabs>
              <w:jc w:val="both"/>
              <w:rPr>
                <w:rFonts w:asciiTheme="majorHAnsi" w:hAnsiTheme="majorHAnsi" w:cstheme="majorHAnsi"/>
              </w:rPr>
            </w:pPr>
            <w:r w:rsidRPr="00EC3F87">
              <w:rPr>
                <w:rFonts w:asciiTheme="majorHAnsi" w:hAnsiTheme="majorHAnsi" w:cstheme="majorHAnsi"/>
              </w:rPr>
              <w:t>a) Construção e/ou implantação de unidade de tratamento de resíduos (UTR) ou estação de tratamento de água (ETA) ou estação de tratamento de esgoto (ETE).</w:t>
            </w:r>
          </w:p>
        </w:tc>
      </w:tr>
      <w:tr w:rsidR="007A7179" w:rsidRPr="00EC3F87" w14:paraId="5DC98F62" w14:textId="77777777" w:rsidTr="00ED0E01">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F8A118A" w14:textId="77777777" w:rsidR="007A7179" w:rsidRPr="00EC3F87" w:rsidRDefault="007A7179" w:rsidP="00ED0E01">
            <w:pPr>
              <w:pStyle w:val="Default"/>
              <w:tabs>
                <w:tab w:val="left" w:pos="3600"/>
              </w:tabs>
              <w:jc w:val="both"/>
              <w:rPr>
                <w:rFonts w:asciiTheme="majorHAnsi" w:hAnsiTheme="majorHAnsi" w:cstheme="majorHAnsi"/>
              </w:rPr>
            </w:pPr>
            <w:r w:rsidRPr="00EC3F87">
              <w:rPr>
                <w:rFonts w:asciiTheme="majorHAnsi" w:hAnsiTheme="majorHAnsi" w:cstheme="majorHAnsi"/>
              </w:rPr>
              <w:t xml:space="preserve">CAPACIDADE OPERACIONAL: </w:t>
            </w:r>
          </w:p>
          <w:p w14:paraId="5ECF9D11" w14:textId="52714653" w:rsidR="007A7179" w:rsidRPr="00EC3F87" w:rsidRDefault="0032331C" w:rsidP="0032331C">
            <w:pPr>
              <w:pStyle w:val="Default"/>
              <w:tabs>
                <w:tab w:val="left" w:pos="2100"/>
                <w:tab w:val="left" w:pos="2840"/>
              </w:tabs>
              <w:rPr>
                <w:rFonts w:asciiTheme="majorHAnsi" w:hAnsiTheme="majorHAnsi" w:cstheme="majorHAnsi"/>
              </w:rPr>
            </w:pPr>
            <w:r w:rsidRPr="00EC3F87">
              <w:rPr>
                <w:rFonts w:asciiTheme="majorHAnsi" w:hAnsiTheme="majorHAnsi" w:cstheme="majorHAnsi"/>
              </w:rPr>
              <w:t>a) Construção e/ou implantação de unidade de tratamento de resíduos (UTR) ou estação de tratamento de água (ETA) ou estação de tratamento de esgoto (ETE).</w:t>
            </w:r>
          </w:p>
        </w:tc>
      </w:tr>
      <w:tr w:rsidR="007A7179" w:rsidRPr="00EC3F87" w14:paraId="2EC15BC8" w14:textId="77777777" w:rsidTr="00ED0E01">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88E8642" w14:textId="77777777" w:rsidR="007A7179" w:rsidRPr="00EC3F87" w:rsidRDefault="007A7179" w:rsidP="00ED0E01">
            <w:pPr>
              <w:jc w:val="both"/>
              <w:rPr>
                <w:rFonts w:asciiTheme="majorHAnsi" w:hAnsiTheme="majorHAnsi" w:cstheme="majorHAnsi"/>
              </w:rPr>
            </w:pPr>
            <w:r w:rsidRPr="00EC3F87">
              <w:rPr>
                <w:rFonts w:asciiTheme="majorHAnsi" w:hAnsiTheme="majorHAnsi" w:cstheme="majorHAnsi"/>
              </w:rPr>
              <w:t>ÍNDICES ECONÔMICOS: Conforme edital.</w:t>
            </w:r>
          </w:p>
        </w:tc>
      </w:tr>
      <w:tr w:rsidR="007A7179" w:rsidRPr="00EC3F87" w14:paraId="2F5DFC5F" w14:textId="77777777" w:rsidTr="00ED0E01">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04D7576C" w14:textId="5C51CA2A" w:rsidR="007A7179" w:rsidRPr="00EC3F87" w:rsidRDefault="007A7179" w:rsidP="00ED0E01">
            <w:pPr>
              <w:jc w:val="both"/>
              <w:rPr>
                <w:rFonts w:asciiTheme="majorHAnsi" w:hAnsiTheme="majorHAnsi" w:cstheme="majorHAnsi"/>
              </w:rPr>
            </w:pPr>
            <w:r w:rsidRPr="00EC3F87">
              <w:rPr>
                <w:rFonts w:asciiTheme="majorHAnsi" w:hAnsiTheme="majorHAnsi" w:cstheme="majorHAnsi"/>
              </w:rPr>
              <w:lastRenderedPageBreak/>
              <w:t xml:space="preserve">OBSERVAÇÕES: Mais informações e o caderno de licitação poderão ser obtidos, gratuitamente, através de download no endereço: </w:t>
            </w:r>
            <w:hyperlink r:id="rId17" w:history="1">
              <w:r w:rsidRPr="00EC3F87">
                <w:rPr>
                  <w:rStyle w:val="Hyperlink"/>
                  <w:rFonts w:asciiTheme="majorHAnsi" w:hAnsiTheme="majorHAnsi" w:cstheme="majorHAnsi"/>
                </w:rPr>
                <w:t>www.copasa.com.br</w:t>
              </w:r>
            </w:hyperlink>
            <w:r w:rsidRPr="00EC3F87">
              <w:rPr>
                <w:rFonts w:asciiTheme="majorHAnsi" w:hAnsiTheme="majorHAnsi" w:cstheme="majorHAnsi"/>
              </w:rPr>
              <w:t xml:space="preserve"> (link: licitações e contratos/licitações, pesquisar pelo numero da licitação), a partir do dia 20/12/2023.</w:t>
            </w:r>
          </w:p>
          <w:p w14:paraId="64D13D4B" w14:textId="21D996A2" w:rsidR="00431C2F" w:rsidRPr="00EC3F87" w:rsidRDefault="00431C2F" w:rsidP="00ED0E01">
            <w:pPr>
              <w:jc w:val="both"/>
              <w:rPr>
                <w:rFonts w:asciiTheme="majorHAnsi" w:hAnsiTheme="majorHAnsi" w:cstheme="majorHAnsi"/>
              </w:rPr>
            </w:pPr>
            <w:r w:rsidRPr="00EC3F87">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Bruno Célio da Silva ou outro empregado da COPASA MG, do dia 20 de DEZEMBRO de 2023 ao dia 15 de JANEIRO de 2024. O agendamento da visita poderá ser feito pelo e-mail: bruno.celio@copasa.com.br ou pelo telefone (32) 9 9810-9844. A visita será realizada na Rua Guilhermino César, nr.:13, Bairro Bela Vista, Cidade Cataguases / MG.</w:t>
            </w:r>
          </w:p>
          <w:p w14:paraId="4AEADE46" w14:textId="7978C49D" w:rsidR="00393F20" w:rsidRPr="00EC3F87" w:rsidRDefault="00393F20" w:rsidP="00ED0E01">
            <w:pPr>
              <w:jc w:val="both"/>
              <w:rPr>
                <w:rFonts w:asciiTheme="majorHAnsi" w:hAnsiTheme="majorHAnsi" w:cstheme="majorHAnsi"/>
              </w:rPr>
            </w:pPr>
            <w:hyperlink r:id="rId18" w:history="1">
              <w:r w:rsidRPr="00EC3F87">
                <w:rPr>
                  <w:rStyle w:val="Hyperlink"/>
                  <w:rFonts w:asciiTheme="majorHAnsi" w:hAnsiTheme="majorHAnsi" w:cstheme="majorHAnsi"/>
                </w:rPr>
                <w:t>https://www2.copasa.com.br/PortalComprasPrd/#/pesquisaDetalhes/FA7F3401F0201EDEA7D2AB61A373C4B3</w:t>
              </w:r>
            </w:hyperlink>
            <w:r w:rsidRPr="00EC3F87">
              <w:rPr>
                <w:rFonts w:asciiTheme="majorHAnsi" w:hAnsiTheme="majorHAnsi" w:cstheme="majorHAnsi"/>
              </w:rPr>
              <w:t xml:space="preserve">. </w:t>
            </w:r>
          </w:p>
        </w:tc>
      </w:tr>
    </w:tbl>
    <w:p w14:paraId="73CCFBF1" w14:textId="77777777" w:rsidR="00401359" w:rsidRPr="00EC3F87" w:rsidRDefault="00401359" w:rsidP="00842138">
      <w:pPr>
        <w:jc w:val="both"/>
        <w:rPr>
          <w:rFonts w:asciiTheme="majorHAnsi" w:hAnsiTheme="majorHAnsi" w:cstheme="majorHAnsi"/>
        </w:rPr>
      </w:pPr>
    </w:p>
    <w:p w14:paraId="43A7934A" w14:textId="4755353E" w:rsidR="00393F20" w:rsidRPr="00EC3F87" w:rsidRDefault="00393F20">
      <w:pPr>
        <w:rPr>
          <w:rFonts w:asciiTheme="majorHAnsi" w:hAnsiTheme="majorHAnsi" w:cstheme="majorHAnsi"/>
        </w:rPr>
      </w:pPr>
    </w:p>
    <w:p w14:paraId="276C6A99" w14:textId="77777777" w:rsidR="007A7179" w:rsidRPr="00EC3F87" w:rsidRDefault="007A7179" w:rsidP="00842138">
      <w:pPr>
        <w:jc w:val="both"/>
        <w:rPr>
          <w:rFonts w:asciiTheme="majorHAnsi" w:hAnsiTheme="majorHAnsi" w:cstheme="majorHAnsi"/>
        </w:rPr>
      </w:pPr>
    </w:p>
    <w:p w14:paraId="3C62F724" w14:textId="485744EA" w:rsidR="00295C4B" w:rsidRPr="00EC3F87" w:rsidRDefault="00295C4B" w:rsidP="009262B0">
      <w:pPr>
        <w:jc w:val="both"/>
        <w:rPr>
          <w:rFonts w:asciiTheme="majorHAnsi" w:hAnsiTheme="majorHAnsi" w:cstheme="majorHAnsi"/>
        </w:rPr>
      </w:pPr>
      <w:r w:rsidRPr="00EC3F87">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EC3F87" w:rsidRDefault="00DA2A77" w:rsidP="00A25127">
      <w:pPr>
        <w:rPr>
          <w:rFonts w:asciiTheme="majorHAnsi" w:hAnsiTheme="majorHAnsi" w:cstheme="majorHAnsi"/>
          <w:b/>
        </w:rPr>
      </w:pPr>
    </w:p>
    <w:p w14:paraId="24F8E0AD" w14:textId="77777777" w:rsidR="00B44F58" w:rsidRPr="00EC3F87" w:rsidRDefault="00B44F58" w:rsidP="00A25127">
      <w:pPr>
        <w:rPr>
          <w:rFonts w:asciiTheme="majorHAnsi" w:hAnsiTheme="majorHAnsi" w:cstheme="majorHAnsi"/>
          <w:b/>
        </w:rPr>
      </w:pPr>
    </w:p>
    <w:p w14:paraId="685006D6" w14:textId="77777777" w:rsidR="00295C4B" w:rsidRPr="00EC3F87" w:rsidRDefault="00295C4B" w:rsidP="00295C4B">
      <w:pPr>
        <w:autoSpaceDE w:val="0"/>
        <w:autoSpaceDN w:val="0"/>
        <w:adjustRightInd w:val="0"/>
        <w:jc w:val="center"/>
        <w:rPr>
          <w:rFonts w:asciiTheme="majorHAnsi" w:hAnsiTheme="majorHAnsi" w:cstheme="majorHAnsi"/>
          <w:b/>
        </w:rPr>
      </w:pPr>
      <w:r w:rsidRPr="00EC3F87">
        <w:rPr>
          <w:rFonts w:asciiTheme="majorHAnsi" w:hAnsiTheme="majorHAnsi" w:cstheme="majorHAnsi"/>
          <w:b/>
        </w:rPr>
        <w:t>ESTADO DE MINAS GERAIS</w:t>
      </w:r>
    </w:p>
    <w:p w14:paraId="27FFB99D" w14:textId="77777777" w:rsidR="00BE6A01" w:rsidRPr="00EC3F87" w:rsidRDefault="00BE6A01" w:rsidP="00295C4B">
      <w:pPr>
        <w:autoSpaceDE w:val="0"/>
        <w:autoSpaceDN w:val="0"/>
        <w:adjustRightInd w:val="0"/>
        <w:jc w:val="center"/>
        <w:rPr>
          <w:rFonts w:asciiTheme="majorHAnsi" w:hAnsiTheme="majorHAnsi" w:cstheme="majorHAnsi"/>
          <w:b/>
        </w:rPr>
      </w:pPr>
    </w:p>
    <w:p w14:paraId="3D9472F1" w14:textId="050BECC4" w:rsidR="00252EA4" w:rsidRPr="00EC3F87" w:rsidRDefault="00252EA4" w:rsidP="00845CED">
      <w:pPr>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ALAGOA PREFEITURA MUNICIPAL AVISO DE LICITAÇÃO – PROCESSO 079/2023 PREGÃO ELETRÔNICO 06 </w:t>
      </w:r>
    </w:p>
    <w:p w14:paraId="64FE29E9" w14:textId="030A51BC" w:rsidR="00EF4D0D" w:rsidRPr="00EC3F87" w:rsidRDefault="00393F20" w:rsidP="00845CED">
      <w:pPr>
        <w:autoSpaceDE w:val="0"/>
        <w:autoSpaceDN w:val="0"/>
        <w:adjustRightInd w:val="0"/>
        <w:jc w:val="both"/>
        <w:rPr>
          <w:rFonts w:asciiTheme="majorHAnsi" w:hAnsiTheme="majorHAnsi" w:cstheme="majorHAnsi"/>
        </w:rPr>
      </w:pPr>
      <w:r w:rsidRPr="00EC3F87">
        <w:rPr>
          <w:rFonts w:asciiTheme="majorHAnsi" w:hAnsiTheme="majorHAnsi" w:cstheme="majorHAnsi"/>
        </w:rPr>
        <w:t xml:space="preserve">A Prefeitura Municipal de Alagoa/MG, comunica a todos os interessados que abriu licitação pública, regida pela Lei nº 10.024/2019, o Processo nº 069-2023. Objeto: registro de preços contratação de empresa para execução de serviços de pavimentação de vias públicas com fornecimento, no município de alagoa/mg, com inscrição em ata de registro de preços. Credenciamento a partir de 21/12/2023 às 09 horas. Início da Sessão: 05/01/2024 às 14h. Edital e informações complementares na sede da Prefeitura e nos sites: </w:t>
      </w:r>
      <w:hyperlink r:id="rId20" w:history="1">
        <w:r w:rsidRPr="00EC3F87">
          <w:rPr>
            <w:rStyle w:val="Hyperlink"/>
            <w:rFonts w:asciiTheme="majorHAnsi" w:hAnsiTheme="majorHAnsi" w:cstheme="majorHAnsi"/>
          </w:rPr>
          <w:t>www.alagoa.mg.gov.br</w:t>
        </w:r>
      </w:hyperlink>
      <w:r w:rsidRPr="00EC3F87">
        <w:rPr>
          <w:rFonts w:asciiTheme="majorHAnsi" w:hAnsiTheme="majorHAnsi" w:cstheme="majorHAnsi"/>
        </w:rPr>
        <w:t xml:space="preserve"> - </w:t>
      </w:r>
      <w:hyperlink r:id="rId21" w:history="1">
        <w:r w:rsidRPr="00EC3F87">
          <w:rPr>
            <w:rStyle w:val="Hyperlink"/>
            <w:rFonts w:asciiTheme="majorHAnsi" w:hAnsiTheme="majorHAnsi" w:cstheme="majorHAnsi"/>
          </w:rPr>
          <w:t>www.bnc.org.br</w:t>
        </w:r>
      </w:hyperlink>
      <w:r w:rsidRPr="00EC3F87">
        <w:rPr>
          <w:rFonts w:asciiTheme="majorHAnsi" w:hAnsiTheme="majorHAnsi" w:cstheme="majorHAnsi"/>
        </w:rPr>
        <w:t>.</w:t>
      </w:r>
    </w:p>
    <w:p w14:paraId="3B9D3C1F" w14:textId="77777777" w:rsidR="00393F20" w:rsidRPr="00EC3F87" w:rsidRDefault="00393F20" w:rsidP="00845CED">
      <w:pPr>
        <w:autoSpaceDE w:val="0"/>
        <w:autoSpaceDN w:val="0"/>
        <w:adjustRightInd w:val="0"/>
        <w:jc w:val="both"/>
        <w:rPr>
          <w:rFonts w:asciiTheme="majorHAnsi" w:hAnsiTheme="majorHAnsi" w:cstheme="majorHAnsi"/>
        </w:rPr>
      </w:pPr>
    </w:p>
    <w:p w14:paraId="797D6B35" w14:textId="77777777" w:rsidR="00393F20" w:rsidRPr="00EC3F87" w:rsidRDefault="00393F20" w:rsidP="00845CED">
      <w:pPr>
        <w:autoSpaceDE w:val="0"/>
        <w:autoSpaceDN w:val="0"/>
        <w:adjustRightInd w:val="0"/>
        <w:jc w:val="both"/>
        <w:rPr>
          <w:rFonts w:asciiTheme="majorHAnsi" w:hAnsiTheme="majorHAnsi" w:cstheme="majorHAnsi"/>
        </w:rPr>
      </w:pPr>
    </w:p>
    <w:p w14:paraId="3DEE4608" w14:textId="0C14CF5F" w:rsidR="00252EA4" w:rsidRPr="00EC3F87" w:rsidRDefault="00252EA4" w:rsidP="00845CED">
      <w:pPr>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BELO ORIENTE PREFEITURA MUNICIPAL - CONCORRÊNCIA Nº 005/2023 AVISO DE LICITAÇÃO. PROCESSO LICITATÓRIO Nº 159/2023. </w:t>
      </w:r>
    </w:p>
    <w:p w14:paraId="5B86B615" w14:textId="40C70C4A" w:rsidR="00393F20" w:rsidRPr="00EC3F87" w:rsidRDefault="00393F20" w:rsidP="00845CED">
      <w:pPr>
        <w:autoSpaceDE w:val="0"/>
        <w:autoSpaceDN w:val="0"/>
        <w:adjustRightInd w:val="0"/>
        <w:jc w:val="both"/>
        <w:rPr>
          <w:rFonts w:asciiTheme="majorHAnsi" w:hAnsiTheme="majorHAnsi" w:cstheme="majorHAnsi"/>
        </w:rPr>
      </w:pPr>
      <w:r w:rsidRPr="00EC3F87">
        <w:rPr>
          <w:rFonts w:asciiTheme="majorHAnsi" w:hAnsiTheme="majorHAnsi" w:cstheme="majorHAnsi"/>
        </w:rPr>
        <w:t xml:space="preserve">Objeto: Contratação de Empresa do ramo de engenharia para execução para execução da obra de pavimentação da Rua Francisco M. de Oliveira no distrito de Braúnas no Município de Belo Oriente/MG. Abertura do julgamento será no dia 29/01/2024 às 09h00min. O Edital poderá ser repassado via e-mail mediante solicitação: </w:t>
      </w:r>
      <w:hyperlink r:id="rId22" w:history="1">
        <w:r w:rsidR="00252EA4" w:rsidRPr="00EC3F87">
          <w:rPr>
            <w:rStyle w:val="Hyperlink"/>
            <w:rFonts w:asciiTheme="majorHAnsi" w:hAnsiTheme="majorHAnsi" w:cstheme="majorHAnsi"/>
          </w:rPr>
          <w:t>licitacao@belooriente.mg.gov.br</w:t>
        </w:r>
      </w:hyperlink>
      <w:r w:rsidR="00252EA4" w:rsidRPr="00EC3F87">
        <w:rPr>
          <w:rFonts w:asciiTheme="majorHAnsi" w:hAnsiTheme="majorHAnsi" w:cstheme="majorHAnsi"/>
        </w:rPr>
        <w:t xml:space="preserve">, </w:t>
      </w:r>
      <w:r w:rsidRPr="00EC3F87">
        <w:rPr>
          <w:rFonts w:asciiTheme="majorHAnsi" w:hAnsiTheme="majorHAnsi" w:cstheme="majorHAnsi"/>
        </w:rPr>
        <w:t xml:space="preserve">ser retirado no site: </w:t>
      </w:r>
      <w:hyperlink r:id="rId23" w:history="1">
        <w:r w:rsidR="00252EA4" w:rsidRPr="00EC3F87">
          <w:rPr>
            <w:rStyle w:val="Hyperlink"/>
            <w:rFonts w:asciiTheme="majorHAnsi" w:hAnsiTheme="majorHAnsi" w:cstheme="majorHAnsi"/>
          </w:rPr>
          <w:t>www.belooriente.mg.gov.br</w:t>
        </w:r>
      </w:hyperlink>
      <w:r w:rsidRPr="00EC3F87">
        <w:rPr>
          <w:rFonts w:asciiTheme="majorHAnsi" w:hAnsiTheme="majorHAnsi" w:cstheme="majorHAnsi"/>
        </w:rPr>
        <w:t>,</w:t>
      </w:r>
      <w:r w:rsidR="00252EA4" w:rsidRPr="00EC3F87">
        <w:rPr>
          <w:rFonts w:asciiTheme="majorHAnsi" w:hAnsiTheme="majorHAnsi" w:cstheme="majorHAnsi"/>
        </w:rPr>
        <w:t xml:space="preserve"> </w:t>
      </w:r>
      <w:r w:rsidRPr="00EC3F87">
        <w:rPr>
          <w:rFonts w:asciiTheme="majorHAnsi" w:hAnsiTheme="majorHAnsi" w:cstheme="majorHAnsi"/>
        </w:rPr>
        <w:t xml:space="preserve">ou na assessoria técnica de licitações da PMBO. Tel.: (31) 3258-2807, (31) 9-9781-1703. </w:t>
      </w:r>
    </w:p>
    <w:p w14:paraId="7F1D445A" w14:textId="77777777" w:rsidR="00D31B90" w:rsidRPr="00EC3F87" w:rsidRDefault="00D31B90" w:rsidP="00845CED">
      <w:pPr>
        <w:autoSpaceDE w:val="0"/>
        <w:autoSpaceDN w:val="0"/>
        <w:adjustRightInd w:val="0"/>
        <w:jc w:val="both"/>
        <w:rPr>
          <w:rFonts w:asciiTheme="majorHAnsi" w:hAnsiTheme="majorHAnsi" w:cstheme="majorHAnsi"/>
        </w:rPr>
      </w:pPr>
    </w:p>
    <w:p w14:paraId="20D42848" w14:textId="77777777" w:rsidR="00D31B90" w:rsidRPr="00EC3F87" w:rsidRDefault="00D31B90" w:rsidP="00845CED">
      <w:pPr>
        <w:autoSpaceDE w:val="0"/>
        <w:autoSpaceDN w:val="0"/>
        <w:adjustRightInd w:val="0"/>
        <w:jc w:val="both"/>
        <w:rPr>
          <w:rFonts w:asciiTheme="majorHAnsi" w:hAnsiTheme="majorHAnsi" w:cstheme="majorHAnsi"/>
          <w:b/>
        </w:rPr>
      </w:pPr>
    </w:p>
    <w:p w14:paraId="0D8A32A7" w14:textId="6C94C224" w:rsidR="00D31B90" w:rsidRPr="00EC3F87" w:rsidRDefault="00EC3F87" w:rsidP="00845CED">
      <w:pPr>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BOCAIUVA PREFEITURA MUNICIPAL - AVISO DE LICITAÇÃO.PROCESSO LICITATÓRIO 187/23 TOMADA DE PREÇOS 07/23. </w:t>
      </w:r>
    </w:p>
    <w:p w14:paraId="061A281A" w14:textId="58E8FF26" w:rsidR="00D31B90" w:rsidRPr="00EC3F87" w:rsidRDefault="00D31B90" w:rsidP="00845CED">
      <w:pPr>
        <w:autoSpaceDE w:val="0"/>
        <w:autoSpaceDN w:val="0"/>
        <w:adjustRightInd w:val="0"/>
        <w:jc w:val="both"/>
        <w:rPr>
          <w:rFonts w:asciiTheme="majorHAnsi" w:hAnsiTheme="majorHAnsi" w:cstheme="majorHAnsi"/>
        </w:rPr>
      </w:pPr>
      <w:r w:rsidRPr="00EC3F87">
        <w:rPr>
          <w:rFonts w:asciiTheme="majorHAnsi" w:hAnsiTheme="majorHAnsi" w:cstheme="majorHAnsi"/>
        </w:rPr>
        <w:t>Objeto: Contratação de empresa especializada para execução de obra de pavimentação asfáltica em diversas ruas do bairro Beija Flor. Sessão dia 11/01/24 ás 09:00 h. Edital dispon</w:t>
      </w:r>
      <w:r w:rsidRPr="00EC3F87">
        <w:rPr>
          <w:rFonts w:asciiTheme="majorHAnsi" w:hAnsiTheme="majorHAnsi" w:cstheme="majorHAnsi"/>
        </w:rPr>
        <w:t xml:space="preserve">ível no site </w:t>
      </w:r>
      <w:hyperlink r:id="rId24" w:history="1">
        <w:r w:rsidRPr="00EC3F87">
          <w:rPr>
            <w:rStyle w:val="Hyperlink"/>
            <w:rFonts w:asciiTheme="majorHAnsi" w:hAnsiTheme="majorHAnsi" w:cstheme="majorHAnsi"/>
          </w:rPr>
          <w:t>www.bocaiuva.mg.gov.br</w:t>
        </w:r>
      </w:hyperlink>
      <w:r w:rsidRPr="00EC3F87">
        <w:rPr>
          <w:rFonts w:asciiTheme="majorHAnsi" w:hAnsiTheme="majorHAnsi" w:cstheme="majorHAnsi"/>
        </w:rPr>
        <w:t xml:space="preserve">. </w:t>
      </w:r>
    </w:p>
    <w:p w14:paraId="1C6C803D" w14:textId="77777777" w:rsidR="00393F20" w:rsidRPr="00EC3F87" w:rsidRDefault="00393F20" w:rsidP="00845CED">
      <w:pPr>
        <w:autoSpaceDE w:val="0"/>
        <w:autoSpaceDN w:val="0"/>
        <w:adjustRightInd w:val="0"/>
        <w:jc w:val="both"/>
        <w:rPr>
          <w:rFonts w:asciiTheme="majorHAnsi" w:hAnsiTheme="majorHAnsi" w:cstheme="majorHAnsi"/>
        </w:rPr>
      </w:pPr>
    </w:p>
    <w:p w14:paraId="3340CD09" w14:textId="77777777" w:rsidR="005208B9" w:rsidRPr="00EC3F87" w:rsidRDefault="005208B9" w:rsidP="00845CED">
      <w:pPr>
        <w:autoSpaceDE w:val="0"/>
        <w:autoSpaceDN w:val="0"/>
        <w:adjustRightInd w:val="0"/>
        <w:jc w:val="both"/>
        <w:rPr>
          <w:rFonts w:asciiTheme="majorHAnsi" w:hAnsiTheme="majorHAnsi" w:cstheme="majorHAnsi"/>
          <w:b/>
        </w:rPr>
      </w:pPr>
    </w:p>
    <w:p w14:paraId="765468CC" w14:textId="3EC5F364" w:rsidR="005208B9" w:rsidRPr="00EC3F87" w:rsidRDefault="00EC3F87" w:rsidP="00845CED">
      <w:pPr>
        <w:autoSpaceDE w:val="0"/>
        <w:autoSpaceDN w:val="0"/>
        <w:adjustRightInd w:val="0"/>
        <w:jc w:val="both"/>
        <w:rPr>
          <w:rFonts w:asciiTheme="majorHAnsi" w:hAnsiTheme="majorHAnsi" w:cstheme="majorHAnsi"/>
        </w:rPr>
      </w:pPr>
      <w:r w:rsidRPr="00EC3F87">
        <w:rPr>
          <w:rFonts w:asciiTheme="majorHAnsi" w:hAnsiTheme="majorHAnsi" w:cstheme="majorHAnsi"/>
          <w:b/>
        </w:rPr>
        <w:lastRenderedPageBreak/>
        <w:t>CANTAGALO PREFEITURA MUNICIPAL EXTRATO DO EDITAL PROCESSO 154/2023 TOMADA DE PREÇOS 017/2023</w:t>
      </w:r>
      <w:r w:rsidRPr="00EC3F87">
        <w:rPr>
          <w:rFonts w:asciiTheme="majorHAnsi" w:hAnsiTheme="majorHAnsi" w:cstheme="majorHAnsi"/>
        </w:rPr>
        <w:t xml:space="preserve"> </w:t>
      </w:r>
      <w:r w:rsidR="005208B9" w:rsidRPr="00EC3F87">
        <w:rPr>
          <w:rFonts w:asciiTheme="majorHAnsi" w:hAnsiTheme="majorHAnsi" w:cstheme="majorHAnsi"/>
        </w:rPr>
        <w:t xml:space="preserve">Contratação de empresa especializada para execução de calçamento em pavimento intertravado nas Rua Dunalva Eleto de Souza, Rua Esmael Cardoso Leão, Rua José Francisco Borges de acordo com o Termo de Convênio nº 1301001755/2023 Órgão concedente SEINFRA Secretaria de Estado de Infraestrutura e Mobilidade (Seinfra)-MG, incluso o fornecimento de material, mão de obra e equipamentos, nas condições e especificações que encontram-se detalhadas nos Memoriais Descritivos, Planilhas e Projetos. A abertura será no dia 05 de janeiro de 2024, às 13 horas. As sessões ocorrerão no setor de licitações, Rua Antônio Leal nº 134 Centro, Cantagalo/MG. O Edital encontra-se à disposição no site oficial do município: </w:t>
      </w:r>
      <w:hyperlink r:id="rId25" w:history="1">
        <w:r w:rsidRPr="00135BE8">
          <w:rPr>
            <w:rStyle w:val="Hyperlink"/>
            <w:rFonts w:asciiTheme="majorHAnsi" w:hAnsiTheme="majorHAnsi" w:cstheme="majorHAnsi"/>
          </w:rPr>
          <w:t>www.cantagalo.mg.gov.br</w:t>
        </w:r>
      </w:hyperlink>
      <w:r>
        <w:rPr>
          <w:rFonts w:asciiTheme="majorHAnsi" w:hAnsiTheme="majorHAnsi" w:cstheme="majorHAnsi"/>
        </w:rPr>
        <w:t xml:space="preserve">, </w:t>
      </w:r>
      <w:r w:rsidR="005208B9" w:rsidRPr="00EC3F87">
        <w:rPr>
          <w:rFonts w:asciiTheme="majorHAnsi" w:hAnsiTheme="majorHAnsi" w:cstheme="majorHAnsi"/>
        </w:rPr>
        <w:t xml:space="preserve">informações e esclarecimentos via e-mail: </w:t>
      </w:r>
      <w:hyperlink r:id="rId26" w:history="1">
        <w:r w:rsidR="005208B9" w:rsidRPr="00EC3F87">
          <w:rPr>
            <w:rStyle w:val="Hyperlink"/>
            <w:rFonts w:asciiTheme="majorHAnsi" w:hAnsiTheme="majorHAnsi" w:cstheme="majorHAnsi"/>
          </w:rPr>
          <w:t>comissaopermanentecantagalo@gmail.com</w:t>
        </w:r>
      </w:hyperlink>
      <w:r w:rsidR="005208B9" w:rsidRPr="00EC3F87">
        <w:rPr>
          <w:rFonts w:asciiTheme="majorHAnsi" w:hAnsiTheme="majorHAnsi" w:cstheme="majorHAnsi"/>
        </w:rPr>
        <w:t xml:space="preserve">. </w:t>
      </w:r>
    </w:p>
    <w:p w14:paraId="17D272E4" w14:textId="77777777" w:rsidR="005208B9" w:rsidRPr="00EC3F87" w:rsidRDefault="005208B9" w:rsidP="00845CED">
      <w:pPr>
        <w:autoSpaceDE w:val="0"/>
        <w:autoSpaceDN w:val="0"/>
        <w:adjustRightInd w:val="0"/>
        <w:jc w:val="both"/>
        <w:rPr>
          <w:rFonts w:asciiTheme="majorHAnsi" w:hAnsiTheme="majorHAnsi" w:cstheme="majorHAnsi"/>
        </w:rPr>
      </w:pPr>
    </w:p>
    <w:p w14:paraId="2D836FD8" w14:textId="77777777" w:rsidR="00D31B90" w:rsidRPr="00EC3F87" w:rsidRDefault="00D31B90" w:rsidP="00845CED">
      <w:pPr>
        <w:autoSpaceDE w:val="0"/>
        <w:autoSpaceDN w:val="0"/>
        <w:adjustRightInd w:val="0"/>
        <w:jc w:val="both"/>
        <w:rPr>
          <w:rFonts w:asciiTheme="majorHAnsi" w:hAnsiTheme="majorHAnsi" w:cstheme="majorHAnsi"/>
          <w:b/>
        </w:rPr>
      </w:pPr>
    </w:p>
    <w:p w14:paraId="375706B4" w14:textId="101C95DF" w:rsidR="00D31B90" w:rsidRPr="00EC3F87" w:rsidRDefault="00EC3F87" w:rsidP="00845CED">
      <w:pPr>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CENTRAL DE MINAS PREFEITURA MUNICIPAL AVISO DE LICITAÇÃO - TOMADA DE PREÇOS Nº 25/2023 </w:t>
      </w:r>
    </w:p>
    <w:p w14:paraId="2666828B" w14:textId="2B825F8B" w:rsidR="00D31B90" w:rsidRPr="00EC3F87" w:rsidRDefault="00D31B90" w:rsidP="00845CED">
      <w:pPr>
        <w:autoSpaceDE w:val="0"/>
        <w:autoSpaceDN w:val="0"/>
        <w:adjustRightInd w:val="0"/>
        <w:jc w:val="both"/>
        <w:rPr>
          <w:rFonts w:asciiTheme="majorHAnsi" w:hAnsiTheme="majorHAnsi" w:cstheme="majorHAnsi"/>
        </w:rPr>
      </w:pPr>
      <w:r w:rsidRPr="00EC3F87">
        <w:rPr>
          <w:rFonts w:asciiTheme="majorHAnsi" w:hAnsiTheme="majorHAnsi" w:cstheme="majorHAnsi"/>
        </w:rPr>
        <w:t xml:space="preserve">Município de Central de Minas/MG comunica que abrirá Processo Licitatório nº 92/2023, modalidade Tomada de Preços nº 25/2023, cujo objeto será a contratação de empresa de engenharia para pavimentação de vias, no município de Central de Minas. Abertura no dia 08 de janeiro de 2024, às 08h30min, na sala de licitações da Prefeitura. Maiores informações e cópia do Edital poderão ser obtidas junto a Prefeitura Municipal de Central de Minas/MG, Av. Prefeito Genil Mata da Cruz Nº 12, Centro, ou pelo E-mail: </w:t>
      </w:r>
      <w:hyperlink r:id="rId27" w:history="1">
        <w:r w:rsidRPr="00EC3F87">
          <w:rPr>
            <w:rStyle w:val="Hyperlink"/>
            <w:rFonts w:asciiTheme="majorHAnsi" w:hAnsiTheme="majorHAnsi" w:cstheme="majorHAnsi"/>
          </w:rPr>
          <w:t>licitacentral2013@hotmail.com</w:t>
        </w:r>
      </w:hyperlink>
      <w:r w:rsidRPr="00EC3F87">
        <w:rPr>
          <w:rFonts w:asciiTheme="majorHAnsi" w:hAnsiTheme="majorHAnsi" w:cstheme="majorHAnsi"/>
        </w:rPr>
        <w:t>,</w:t>
      </w:r>
      <w:r w:rsidRPr="00EC3F87">
        <w:rPr>
          <w:rFonts w:asciiTheme="majorHAnsi" w:hAnsiTheme="majorHAnsi" w:cstheme="majorHAnsi"/>
        </w:rPr>
        <w:t xml:space="preserve"> </w:t>
      </w:r>
      <w:r w:rsidRPr="00EC3F87">
        <w:rPr>
          <w:rFonts w:asciiTheme="majorHAnsi" w:hAnsiTheme="majorHAnsi" w:cstheme="majorHAnsi"/>
        </w:rPr>
        <w:t>em horário de expediente.</w:t>
      </w:r>
    </w:p>
    <w:p w14:paraId="59E79E32" w14:textId="77777777" w:rsidR="005208B9" w:rsidRPr="00EC3F87" w:rsidRDefault="005208B9" w:rsidP="00845CED">
      <w:pPr>
        <w:autoSpaceDE w:val="0"/>
        <w:autoSpaceDN w:val="0"/>
        <w:adjustRightInd w:val="0"/>
        <w:jc w:val="both"/>
        <w:rPr>
          <w:rFonts w:asciiTheme="majorHAnsi" w:hAnsiTheme="majorHAnsi" w:cstheme="majorHAnsi"/>
        </w:rPr>
      </w:pPr>
    </w:p>
    <w:p w14:paraId="25ACBAB5" w14:textId="77777777" w:rsidR="005208B9" w:rsidRPr="00EC3F87" w:rsidRDefault="005208B9" w:rsidP="00845CED">
      <w:pPr>
        <w:autoSpaceDE w:val="0"/>
        <w:autoSpaceDN w:val="0"/>
        <w:adjustRightInd w:val="0"/>
        <w:jc w:val="both"/>
        <w:rPr>
          <w:rFonts w:asciiTheme="majorHAnsi" w:hAnsiTheme="majorHAnsi" w:cstheme="majorHAnsi"/>
          <w:b/>
        </w:rPr>
      </w:pPr>
    </w:p>
    <w:p w14:paraId="6CAC95A5" w14:textId="77777777" w:rsidR="00EC3F87" w:rsidRDefault="00EC3F87" w:rsidP="00845CED">
      <w:pPr>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CONSELHEIRO PENA PREFEITURA MUNICIPAL - AVISO DE LICITAÇÃO CONCORRENCA ELETRÔNICA 014/2023 – PROC LICIT. 0145/2023 </w:t>
      </w:r>
    </w:p>
    <w:p w14:paraId="6E8383B9" w14:textId="33F5D90C" w:rsidR="005208B9" w:rsidRPr="00EC3F87" w:rsidRDefault="005208B9" w:rsidP="00845CED">
      <w:pPr>
        <w:autoSpaceDE w:val="0"/>
        <w:autoSpaceDN w:val="0"/>
        <w:adjustRightInd w:val="0"/>
        <w:jc w:val="both"/>
        <w:rPr>
          <w:rFonts w:asciiTheme="majorHAnsi" w:hAnsiTheme="majorHAnsi" w:cstheme="majorHAnsi"/>
        </w:rPr>
      </w:pPr>
      <w:r w:rsidRPr="00EC3F87">
        <w:rPr>
          <w:rFonts w:asciiTheme="majorHAnsi" w:hAnsiTheme="majorHAnsi" w:cstheme="majorHAnsi"/>
        </w:rPr>
        <w:t>OBJETO: Contratação de empresa especializada para execução de calçamento em pavimentação das ruas finlândia, dois e jaíra brasil ferraZ. Data: 24/01/2024, às 09:00 Horas. O Edital e seus anexos estão à disposição dos interessados no site</w:t>
      </w:r>
      <w:r w:rsidR="00EC3F87">
        <w:rPr>
          <w:rFonts w:asciiTheme="majorHAnsi" w:hAnsiTheme="majorHAnsi" w:cstheme="majorHAnsi"/>
        </w:rPr>
        <w:t xml:space="preserve"> </w:t>
      </w:r>
      <w:hyperlink r:id="rId28" w:history="1">
        <w:r w:rsidR="00EC3F87" w:rsidRPr="00135BE8">
          <w:rPr>
            <w:rStyle w:val="Hyperlink"/>
            <w:rFonts w:asciiTheme="majorHAnsi" w:hAnsiTheme="majorHAnsi" w:cstheme="majorHAnsi"/>
          </w:rPr>
          <w:t>www.conselheiropena.mg.gov.br</w:t>
        </w:r>
      </w:hyperlink>
      <w:r w:rsidR="00EC3F87">
        <w:rPr>
          <w:rFonts w:asciiTheme="majorHAnsi" w:hAnsiTheme="majorHAnsi" w:cstheme="majorHAnsi"/>
        </w:rPr>
        <w:t xml:space="preserve">, </w:t>
      </w:r>
      <w:r w:rsidRPr="00EC3F87">
        <w:rPr>
          <w:rFonts w:asciiTheme="majorHAnsi" w:hAnsiTheme="majorHAnsi" w:cstheme="majorHAnsi"/>
        </w:rPr>
        <w:t>no link “Licitações e no</w:t>
      </w:r>
      <w:r w:rsidRPr="00EC3F87">
        <w:rPr>
          <w:rFonts w:asciiTheme="majorHAnsi" w:hAnsiTheme="majorHAnsi" w:cstheme="majorHAnsi"/>
        </w:rPr>
        <w:t xml:space="preserve"> site </w:t>
      </w:r>
      <w:hyperlink r:id="rId29" w:history="1">
        <w:r w:rsidRPr="00EC3F87">
          <w:rPr>
            <w:rStyle w:val="Hyperlink"/>
            <w:rFonts w:asciiTheme="majorHAnsi" w:hAnsiTheme="majorHAnsi" w:cstheme="majorHAnsi"/>
          </w:rPr>
          <w:t>www.licitardigital.com</w:t>
        </w:r>
      </w:hyperlink>
      <w:r w:rsidRPr="00EC3F87">
        <w:rPr>
          <w:rFonts w:asciiTheme="majorHAnsi" w:hAnsiTheme="majorHAnsi" w:cstheme="majorHAnsi"/>
        </w:rPr>
        <w:t xml:space="preserve">. </w:t>
      </w:r>
    </w:p>
    <w:p w14:paraId="771502C2" w14:textId="77777777" w:rsidR="00D31B90" w:rsidRPr="00EC3F87" w:rsidRDefault="00D31B90" w:rsidP="00845CED">
      <w:pPr>
        <w:autoSpaceDE w:val="0"/>
        <w:autoSpaceDN w:val="0"/>
        <w:adjustRightInd w:val="0"/>
        <w:jc w:val="both"/>
        <w:rPr>
          <w:rFonts w:asciiTheme="majorHAnsi" w:hAnsiTheme="majorHAnsi" w:cstheme="majorHAnsi"/>
        </w:rPr>
      </w:pPr>
    </w:p>
    <w:p w14:paraId="7C17CEA0" w14:textId="77777777" w:rsidR="00D31B90" w:rsidRPr="00EC3F87" w:rsidRDefault="00D31B90" w:rsidP="00845CED">
      <w:pPr>
        <w:autoSpaceDE w:val="0"/>
        <w:autoSpaceDN w:val="0"/>
        <w:adjustRightInd w:val="0"/>
        <w:jc w:val="both"/>
        <w:rPr>
          <w:rFonts w:asciiTheme="majorHAnsi" w:hAnsiTheme="majorHAnsi" w:cstheme="majorHAnsi"/>
          <w:b/>
        </w:rPr>
      </w:pPr>
    </w:p>
    <w:p w14:paraId="19B311BE" w14:textId="17DA7F0A" w:rsidR="00D31B90" w:rsidRPr="00EC3F87" w:rsidRDefault="00EC3F87" w:rsidP="00845CED">
      <w:pPr>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CONSELHEIRO PENA PREFEITURA MUNICIPAL - AVISO DE LICITAÇÃO CONCORRENCA ELETRÔNICA 014/2023 – PROC LICIT. 0145/2023 </w:t>
      </w:r>
    </w:p>
    <w:p w14:paraId="385EBD99" w14:textId="6FCFDA7E" w:rsidR="00D31B90" w:rsidRPr="00EC3F87" w:rsidRDefault="00D31B90" w:rsidP="00845CED">
      <w:pPr>
        <w:autoSpaceDE w:val="0"/>
        <w:autoSpaceDN w:val="0"/>
        <w:adjustRightInd w:val="0"/>
        <w:jc w:val="both"/>
        <w:rPr>
          <w:rFonts w:asciiTheme="majorHAnsi" w:hAnsiTheme="majorHAnsi" w:cstheme="majorHAnsi"/>
        </w:rPr>
      </w:pPr>
      <w:r w:rsidRPr="00EC3F87">
        <w:rPr>
          <w:rFonts w:asciiTheme="majorHAnsi" w:hAnsiTheme="majorHAnsi" w:cstheme="majorHAnsi"/>
        </w:rPr>
        <w:t>OBJETO: Contratação de empresa especializada para execução de calçamento em pavimentação das ruas finlândia, dois e jaíra brasil ferraZ. Data: 24/01/2024, às 09:00 Horas. O Edital e seus anexos estão à disposição dos interessados no site</w:t>
      </w:r>
      <w:r w:rsidR="00EC3F87">
        <w:rPr>
          <w:rFonts w:asciiTheme="majorHAnsi" w:hAnsiTheme="majorHAnsi" w:cstheme="majorHAnsi"/>
        </w:rPr>
        <w:t xml:space="preserve"> </w:t>
      </w:r>
      <w:hyperlink r:id="rId30" w:history="1">
        <w:r w:rsidR="00EC3F87" w:rsidRPr="00135BE8">
          <w:rPr>
            <w:rStyle w:val="Hyperlink"/>
            <w:rFonts w:asciiTheme="majorHAnsi" w:hAnsiTheme="majorHAnsi" w:cstheme="majorHAnsi"/>
          </w:rPr>
          <w:t>www.conselheiropena.mg.gov.br</w:t>
        </w:r>
      </w:hyperlink>
      <w:r w:rsidR="00EC3F87">
        <w:rPr>
          <w:rFonts w:asciiTheme="majorHAnsi" w:hAnsiTheme="majorHAnsi" w:cstheme="majorHAnsi"/>
        </w:rPr>
        <w:t xml:space="preserve">, </w:t>
      </w:r>
      <w:r w:rsidRPr="00EC3F87">
        <w:rPr>
          <w:rFonts w:asciiTheme="majorHAnsi" w:hAnsiTheme="majorHAnsi" w:cstheme="majorHAnsi"/>
        </w:rPr>
        <w:t xml:space="preserve">no link “Licitações e </w:t>
      </w:r>
      <w:r w:rsidRPr="00EC3F87">
        <w:rPr>
          <w:rFonts w:asciiTheme="majorHAnsi" w:hAnsiTheme="majorHAnsi" w:cstheme="majorHAnsi"/>
        </w:rPr>
        <w:t xml:space="preserve">no site </w:t>
      </w:r>
      <w:hyperlink r:id="rId31" w:history="1">
        <w:r w:rsidRPr="00EC3F87">
          <w:rPr>
            <w:rStyle w:val="Hyperlink"/>
            <w:rFonts w:asciiTheme="majorHAnsi" w:hAnsiTheme="majorHAnsi" w:cstheme="majorHAnsi"/>
          </w:rPr>
          <w:t>www.licitardigital.com</w:t>
        </w:r>
      </w:hyperlink>
      <w:r w:rsidRPr="00EC3F87">
        <w:rPr>
          <w:rFonts w:asciiTheme="majorHAnsi" w:hAnsiTheme="majorHAnsi" w:cstheme="majorHAnsi"/>
        </w:rPr>
        <w:t>.</w:t>
      </w:r>
    </w:p>
    <w:p w14:paraId="4684C471" w14:textId="5913A770" w:rsidR="00D31B90" w:rsidRPr="00EC3F87" w:rsidRDefault="00D31B90" w:rsidP="00D31B90">
      <w:pPr>
        <w:tabs>
          <w:tab w:val="left" w:pos="7447"/>
        </w:tabs>
        <w:autoSpaceDE w:val="0"/>
        <w:autoSpaceDN w:val="0"/>
        <w:adjustRightInd w:val="0"/>
        <w:jc w:val="both"/>
        <w:rPr>
          <w:rFonts w:asciiTheme="majorHAnsi" w:hAnsiTheme="majorHAnsi" w:cstheme="majorHAnsi"/>
          <w:b/>
        </w:rPr>
      </w:pPr>
      <w:r w:rsidRPr="00EC3F87">
        <w:rPr>
          <w:rFonts w:asciiTheme="majorHAnsi" w:hAnsiTheme="majorHAnsi" w:cstheme="majorHAnsi"/>
        </w:rPr>
        <w:tab/>
      </w:r>
    </w:p>
    <w:p w14:paraId="620B4C53" w14:textId="77777777" w:rsidR="00D31B90" w:rsidRPr="00EC3F87" w:rsidRDefault="00D31B90" w:rsidP="00D31B90">
      <w:pPr>
        <w:tabs>
          <w:tab w:val="left" w:pos="7447"/>
        </w:tabs>
        <w:autoSpaceDE w:val="0"/>
        <w:autoSpaceDN w:val="0"/>
        <w:adjustRightInd w:val="0"/>
        <w:jc w:val="both"/>
        <w:rPr>
          <w:rFonts w:asciiTheme="majorHAnsi" w:hAnsiTheme="majorHAnsi" w:cstheme="majorHAnsi"/>
          <w:b/>
        </w:rPr>
      </w:pPr>
    </w:p>
    <w:p w14:paraId="3A37F818" w14:textId="17E83861" w:rsidR="00D31B90" w:rsidRPr="00EC3F87" w:rsidRDefault="00EC3F87" w:rsidP="00D31B90">
      <w:pPr>
        <w:tabs>
          <w:tab w:val="left" w:pos="7447"/>
        </w:tabs>
        <w:autoSpaceDE w:val="0"/>
        <w:autoSpaceDN w:val="0"/>
        <w:adjustRightInd w:val="0"/>
        <w:jc w:val="both"/>
        <w:rPr>
          <w:rFonts w:asciiTheme="majorHAnsi" w:hAnsiTheme="majorHAnsi" w:cstheme="majorHAnsi"/>
          <w:b/>
        </w:rPr>
      </w:pPr>
      <w:r w:rsidRPr="00EC3F87">
        <w:rPr>
          <w:rFonts w:asciiTheme="majorHAnsi" w:hAnsiTheme="majorHAnsi" w:cstheme="majorHAnsi"/>
          <w:b/>
        </w:rPr>
        <w:t>COROMANDEL PREFEITURA MUNICIPAL AVISO DE LICITAÇÃO. TOMADA DE PREÇOS Nº 22/2023</w:t>
      </w:r>
    </w:p>
    <w:p w14:paraId="667C07C8" w14:textId="6FE0AF54" w:rsidR="00D31B90" w:rsidRPr="00EC3F87" w:rsidRDefault="00D31B90" w:rsidP="00D31B90">
      <w:pPr>
        <w:tabs>
          <w:tab w:val="left" w:pos="7447"/>
        </w:tabs>
        <w:autoSpaceDE w:val="0"/>
        <w:autoSpaceDN w:val="0"/>
        <w:adjustRightInd w:val="0"/>
        <w:jc w:val="both"/>
        <w:rPr>
          <w:rFonts w:asciiTheme="majorHAnsi" w:hAnsiTheme="majorHAnsi" w:cstheme="majorHAnsi"/>
        </w:rPr>
      </w:pPr>
      <w:r w:rsidRPr="00EC3F87">
        <w:rPr>
          <w:rFonts w:asciiTheme="majorHAnsi" w:hAnsiTheme="majorHAnsi" w:cstheme="majorHAnsi"/>
        </w:rPr>
        <w:t>Será realizado no dia 09/01/2024 às 08:00hs o Processo n° 225/2023, do Tipo Menor Preço Global. Objeto: Contratação de empresa especializada em engenharia para execução de obras de pavimentação asfáltica em CBUQ, para atender as Ruas Luiz Garcia, Firmino Inácio, Licério Rosa e Av. José Pereira Rodovalho – Trecho 1 e 2 Bairro Taquaril. E-mail:</w:t>
      </w:r>
      <w:r w:rsidRPr="00EC3F87">
        <w:rPr>
          <w:rFonts w:asciiTheme="majorHAnsi" w:hAnsiTheme="majorHAnsi" w:cstheme="majorHAnsi"/>
        </w:rPr>
        <w:t xml:space="preserve"> </w:t>
      </w:r>
      <w:hyperlink r:id="rId32" w:history="1">
        <w:r w:rsidRPr="00EC3F87">
          <w:rPr>
            <w:rStyle w:val="Hyperlink"/>
            <w:rFonts w:asciiTheme="majorHAnsi" w:hAnsiTheme="majorHAnsi" w:cstheme="majorHAnsi"/>
          </w:rPr>
          <w:t>licitacao@coromandel.mg.gov.br</w:t>
        </w:r>
      </w:hyperlink>
      <w:r w:rsidRPr="00EC3F87">
        <w:rPr>
          <w:rFonts w:asciiTheme="majorHAnsi" w:hAnsiTheme="majorHAnsi" w:cstheme="majorHAnsi"/>
        </w:rPr>
        <w:t xml:space="preserve"> </w:t>
      </w:r>
      <w:r w:rsidRPr="00EC3F87">
        <w:rPr>
          <w:rFonts w:asciiTheme="majorHAnsi" w:hAnsiTheme="majorHAnsi" w:cstheme="majorHAnsi"/>
        </w:rPr>
        <w:t>n</w:t>
      </w:r>
      <w:r w:rsidRPr="00EC3F87">
        <w:rPr>
          <w:rFonts w:asciiTheme="majorHAnsi" w:hAnsiTheme="majorHAnsi" w:cstheme="majorHAnsi"/>
        </w:rPr>
        <w:t xml:space="preserve">o site </w:t>
      </w:r>
      <w:hyperlink r:id="rId33" w:history="1">
        <w:r w:rsidRPr="00EC3F87">
          <w:rPr>
            <w:rStyle w:val="Hyperlink"/>
            <w:rFonts w:asciiTheme="majorHAnsi" w:hAnsiTheme="majorHAnsi" w:cstheme="majorHAnsi"/>
          </w:rPr>
          <w:t>www.coromandel.mg.gov.br</w:t>
        </w:r>
      </w:hyperlink>
      <w:r w:rsidRPr="00EC3F87">
        <w:rPr>
          <w:rFonts w:asciiTheme="majorHAnsi" w:hAnsiTheme="majorHAnsi" w:cstheme="majorHAnsi"/>
        </w:rPr>
        <w:t xml:space="preserve"> </w:t>
      </w:r>
      <w:r w:rsidRPr="00EC3F87">
        <w:rPr>
          <w:rFonts w:asciiTheme="majorHAnsi" w:hAnsiTheme="majorHAnsi" w:cstheme="majorHAnsi"/>
        </w:rPr>
        <w:t xml:space="preserve">ou pelo telefone 34-3841-1344. </w:t>
      </w:r>
    </w:p>
    <w:p w14:paraId="787EEF41" w14:textId="77777777" w:rsidR="001A257D" w:rsidRPr="00EC3F87" w:rsidRDefault="001A257D" w:rsidP="00D31B90">
      <w:pPr>
        <w:tabs>
          <w:tab w:val="left" w:pos="7447"/>
        </w:tabs>
        <w:autoSpaceDE w:val="0"/>
        <w:autoSpaceDN w:val="0"/>
        <w:adjustRightInd w:val="0"/>
        <w:jc w:val="both"/>
        <w:rPr>
          <w:rFonts w:asciiTheme="majorHAnsi" w:hAnsiTheme="majorHAnsi" w:cstheme="majorHAnsi"/>
        </w:rPr>
      </w:pPr>
    </w:p>
    <w:p w14:paraId="38AD8E7E" w14:textId="77777777" w:rsidR="001A257D" w:rsidRPr="00EC3F87" w:rsidRDefault="001A257D" w:rsidP="00D31B90">
      <w:pPr>
        <w:tabs>
          <w:tab w:val="left" w:pos="7447"/>
        </w:tabs>
        <w:autoSpaceDE w:val="0"/>
        <w:autoSpaceDN w:val="0"/>
        <w:adjustRightInd w:val="0"/>
        <w:jc w:val="both"/>
        <w:rPr>
          <w:rFonts w:asciiTheme="majorHAnsi" w:hAnsiTheme="majorHAnsi" w:cstheme="majorHAnsi"/>
          <w:b/>
        </w:rPr>
      </w:pPr>
    </w:p>
    <w:p w14:paraId="13FE0A76" w14:textId="77777777" w:rsidR="00EC3F87" w:rsidRDefault="00EC3F87" w:rsidP="00D31B90">
      <w:pPr>
        <w:tabs>
          <w:tab w:val="left" w:pos="7447"/>
        </w:tabs>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CORONEL FABRICIANO PREFEITURA MUNICIPAL CONCORRÊNCIA PÚBLICA N.º 007/2023 PROCESSO DE COMPRA N.º 308/2023 – PROCESSO LICITATÓRIO Nº 172/2023. </w:t>
      </w:r>
    </w:p>
    <w:p w14:paraId="7540579B" w14:textId="23E3D058" w:rsidR="001A257D" w:rsidRPr="00EC3F87" w:rsidRDefault="001A257D" w:rsidP="00D31B90">
      <w:pPr>
        <w:tabs>
          <w:tab w:val="left" w:pos="7447"/>
        </w:tabs>
        <w:autoSpaceDE w:val="0"/>
        <w:autoSpaceDN w:val="0"/>
        <w:adjustRightInd w:val="0"/>
        <w:jc w:val="both"/>
        <w:rPr>
          <w:rFonts w:asciiTheme="majorHAnsi" w:hAnsiTheme="majorHAnsi" w:cstheme="majorHAnsi"/>
        </w:rPr>
      </w:pPr>
      <w:r w:rsidRPr="00EC3F87">
        <w:rPr>
          <w:rFonts w:asciiTheme="majorHAnsi" w:hAnsiTheme="majorHAnsi" w:cstheme="majorHAnsi"/>
        </w:rPr>
        <w:lastRenderedPageBreak/>
        <w:t xml:space="preserve">Aviso de Licitação. Objeto: Contratação de empresa, por menor preço global e sob regime de empreitada global, com medições unitárias, com fornecimento de mão de obra, materiais e equipamentos para prestação de serviços de execução de obras de construção de contenções e proteção de encosta – Defesa Civil 2023, no Município de Coronel Fabriciano/MG, referente ao processo 59053.009400/2023-11, em atendimento à Secretaria de Governança de Obras e Serviços Urbanos, tendo como fonte de receita, Investimento em Defesa Civil. Abertura dia 24/01/2024 às 14h00min. Os envelopes deverão ser protocolados até às 13h45min do mesmo dia. O Edital poderá ser retirado no Portal da Transparência pelo site </w:t>
      </w:r>
      <w:hyperlink r:id="rId34" w:history="1">
        <w:r w:rsidR="00EC3F87" w:rsidRPr="00135BE8">
          <w:rPr>
            <w:rStyle w:val="Hyperlink"/>
            <w:rFonts w:asciiTheme="majorHAnsi" w:hAnsiTheme="majorHAnsi" w:cstheme="majorHAnsi"/>
          </w:rPr>
          <w:t>www.fabriciano.mg.gov.br</w:t>
        </w:r>
      </w:hyperlink>
      <w:r w:rsidRPr="00EC3F87">
        <w:rPr>
          <w:rFonts w:asciiTheme="majorHAnsi" w:hAnsiTheme="majorHAnsi" w:cstheme="majorHAnsi"/>
        </w:rPr>
        <w:t>.</w:t>
      </w:r>
      <w:r w:rsidR="00EC3F87">
        <w:rPr>
          <w:rFonts w:asciiTheme="majorHAnsi" w:hAnsiTheme="majorHAnsi" w:cstheme="majorHAnsi"/>
        </w:rPr>
        <w:t xml:space="preserve"> </w:t>
      </w:r>
      <w:r w:rsidRPr="00EC3F87">
        <w:rPr>
          <w:rFonts w:asciiTheme="majorHAnsi" w:hAnsiTheme="majorHAnsi" w:cstheme="majorHAnsi"/>
        </w:rPr>
        <w:t xml:space="preserve">Para dúvidas e esclarecimentos disponibilizamos os telefones (31)3406-7540, 7452 e o e-mail: </w:t>
      </w:r>
      <w:hyperlink r:id="rId35" w:history="1">
        <w:r w:rsidR="00EC3F87" w:rsidRPr="00135BE8">
          <w:rPr>
            <w:rStyle w:val="Hyperlink"/>
            <w:rFonts w:asciiTheme="majorHAnsi" w:hAnsiTheme="majorHAnsi" w:cstheme="majorHAnsi"/>
          </w:rPr>
          <w:t>licitacao@fabriciano.mg.gov.br</w:t>
        </w:r>
      </w:hyperlink>
      <w:r w:rsidR="00EC3F87">
        <w:rPr>
          <w:rFonts w:asciiTheme="majorHAnsi" w:hAnsiTheme="majorHAnsi" w:cstheme="majorHAnsi"/>
        </w:rPr>
        <w:t xml:space="preserve">. </w:t>
      </w:r>
    </w:p>
    <w:p w14:paraId="63CFAC1C" w14:textId="77777777" w:rsidR="00D31B90" w:rsidRPr="00EC3F87" w:rsidRDefault="00D31B90" w:rsidP="00D31B90">
      <w:pPr>
        <w:tabs>
          <w:tab w:val="left" w:pos="7447"/>
        </w:tabs>
        <w:autoSpaceDE w:val="0"/>
        <w:autoSpaceDN w:val="0"/>
        <w:adjustRightInd w:val="0"/>
        <w:jc w:val="both"/>
        <w:rPr>
          <w:rFonts w:asciiTheme="majorHAnsi" w:hAnsiTheme="majorHAnsi" w:cstheme="majorHAnsi"/>
        </w:rPr>
      </w:pPr>
    </w:p>
    <w:p w14:paraId="3CBF6C12" w14:textId="77777777" w:rsidR="00916D16" w:rsidRPr="00EC3F87" w:rsidRDefault="00916D16" w:rsidP="00D31B90">
      <w:pPr>
        <w:tabs>
          <w:tab w:val="left" w:pos="7447"/>
        </w:tabs>
        <w:autoSpaceDE w:val="0"/>
        <w:autoSpaceDN w:val="0"/>
        <w:adjustRightInd w:val="0"/>
        <w:jc w:val="both"/>
        <w:rPr>
          <w:rFonts w:asciiTheme="majorHAnsi" w:hAnsiTheme="majorHAnsi" w:cstheme="majorHAnsi"/>
        </w:rPr>
      </w:pPr>
    </w:p>
    <w:p w14:paraId="443628E4" w14:textId="184333FD" w:rsidR="00916D16" w:rsidRPr="00EC3F87" w:rsidRDefault="00EC3F87" w:rsidP="00D31B90">
      <w:pPr>
        <w:tabs>
          <w:tab w:val="left" w:pos="7447"/>
        </w:tabs>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FERVEDOURO PREFEITURA MUNICIPAL </w:t>
      </w:r>
    </w:p>
    <w:p w14:paraId="586D2774" w14:textId="77777777" w:rsidR="00916D16" w:rsidRPr="00EC3F87" w:rsidRDefault="00916D16" w:rsidP="00D31B90">
      <w:pPr>
        <w:tabs>
          <w:tab w:val="left" w:pos="7447"/>
        </w:tabs>
        <w:autoSpaceDE w:val="0"/>
        <w:autoSpaceDN w:val="0"/>
        <w:adjustRightInd w:val="0"/>
        <w:jc w:val="both"/>
        <w:rPr>
          <w:rFonts w:asciiTheme="majorHAnsi" w:hAnsiTheme="majorHAnsi" w:cstheme="majorHAnsi"/>
          <w:b/>
        </w:rPr>
      </w:pPr>
    </w:p>
    <w:p w14:paraId="1F3168BF" w14:textId="69B03068" w:rsidR="00916D16" w:rsidRPr="00EC3F87" w:rsidRDefault="00EC3F87" w:rsidP="00D31B90">
      <w:pPr>
        <w:tabs>
          <w:tab w:val="left" w:pos="7447"/>
        </w:tabs>
        <w:autoSpaceDE w:val="0"/>
        <w:autoSpaceDN w:val="0"/>
        <w:adjustRightInd w:val="0"/>
        <w:jc w:val="both"/>
        <w:rPr>
          <w:rFonts w:asciiTheme="majorHAnsi" w:hAnsiTheme="majorHAnsi" w:cstheme="majorHAnsi"/>
          <w:b/>
        </w:rPr>
      </w:pPr>
      <w:r w:rsidRPr="00EC3F87">
        <w:rPr>
          <w:rFonts w:asciiTheme="majorHAnsi" w:hAnsiTheme="majorHAnsi" w:cstheme="majorHAnsi"/>
          <w:b/>
        </w:rPr>
        <w:t>AVISO DE LICITAÇÃO TOMADA DE PREÇOS Nº 013/2023</w:t>
      </w:r>
    </w:p>
    <w:p w14:paraId="0BF31DA4" w14:textId="217EFA43" w:rsidR="00916D16" w:rsidRPr="00EC3F87" w:rsidRDefault="00916D16" w:rsidP="00D31B90">
      <w:pPr>
        <w:tabs>
          <w:tab w:val="left" w:pos="7447"/>
        </w:tabs>
        <w:autoSpaceDE w:val="0"/>
        <w:autoSpaceDN w:val="0"/>
        <w:adjustRightInd w:val="0"/>
        <w:jc w:val="both"/>
        <w:rPr>
          <w:rFonts w:asciiTheme="majorHAnsi" w:hAnsiTheme="majorHAnsi" w:cstheme="majorHAnsi"/>
        </w:rPr>
      </w:pPr>
      <w:r w:rsidRPr="00EC3F87">
        <w:rPr>
          <w:rFonts w:asciiTheme="majorHAnsi" w:hAnsiTheme="majorHAnsi" w:cstheme="majorHAnsi"/>
        </w:rPr>
        <w:t xml:space="preserve">A Prefeitura Municipal de Fervedouro/MG, torna pública a realização do Procedimento de Licitação na Modalidade Tomada de Preços n° 013/2023 – Contratação de empreitada global para pavimentação no morro roxo trecho Rosa Verde zona rural de Fervedouro. Para data de abertura: 11 de janeiro de 2024 (às 08:45 horas). Maiores informações: Tel: (32) 3742-1167, site: </w:t>
      </w:r>
      <w:hyperlink r:id="rId36" w:history="1">
        <w:r w:rsidR="00EC3F87" w:rsidRPr="00135BE8">
          <w:rPr>
            <w:rStyle w:val="Hyperlink"/>
            <w:rFonts w:asciiTheme="majorHAnsi" w:hAnsiTheme="majorHAnsi" w:cstheme="majorHAnsi"/>
          </w:rPr>
          <w:t>www.fervedouro.mg.gov.br</w:t>
        </w:r>
      </w:hyperlink>
      <w:r w:rsidRPr="00EC3F87">
        <w:rPr>
          <w:rFonts w:asciiTheme="majorHAnsi" w:hAnsiTheme="majorHAnsi" w:cstheme="majorHAnsi"/>
        </w:rPr>
        <w:t>,</w:t>
      </w:r>
      <w:r w:rsidR="00EC3F87">
        <w:rPr>
          <w:rFonts w:asciiTheme="majorHAnsi" w:hAnsiTheme="majorHAnsi" w:cstheme="majorHAnsi"/>
        </w:rPr>
        <w:t xml:space="preserve"> </w:t>
      </w:r>
      <w:r w:rsidRPr="00EC3F87">
        <w:rPr>
          <w:rFonts w:asciiTheme="majorHAnsi" w:hAnsiTheme="majorHAnsi" w:cstheme="majorHAnsi"/>
        </w:rPr>
        <w:t xml:space="preserve">pelo </w:t>
      </w:r>
      <w:hyperlink r:id="rId37" w:history="1">
        <w:r w:rsidR="00EC3F87" w:rsidRPr="00135BE8">
          <w:rPr>
            <w:rStyle w:val="Hyperlink"/>
            <w:rFonts w:asciiTheme="majorHAnsi" w:hAnsiTheme="majorHAnsi" w:cstheme="majorHAnsi"/>
          </w:rPr>
          <w:t>e-mailcompraselicitacoes@fervedouro.mg.gov.br</w:t>
        </w:r>
      </w:hyperlink>
      <w:r w:rsidR="00EC3F87">
        <w:rPr>
          <w:rFonts w:asciiTheme="majorHAnsi" w:hAnsiTheme="majorHAnsi" w:cstheme="majorHAnsi"/>
        </w:rPr>
        <w:t xml:space="preserve"> </w:t>
      </w:r>
      <w:r w:rsidRPr="00EC3F87">
        <w:rPr>
          <w:rFonts w:asciiTheme="majorHAnsi" w:hAnsiTheme="majorHAnsi" w:cstheme="majorHAnsi"/>
        </w:rPr>
        <w:t xml:space="preserve">ou na Sede da Prefeitura Municipal de Fervedouro. </w:t>
      </w:r>
    </w:p>
    <w:p w14:paraId="0168BB05" w14:textId="77777777" w:rsidR="00916D16" w:rsidRPr="00EC3F87" w:rsidRDefault="00916D16" w:rsidP="00D31B90">
      <w:pPr>
        <w:tabs>
          <w:tab w:val="left" w:pos="7447"/>
        </w:tabs>
        <w:autoSpaceDE w:val="0"/>
        <w:autoSpaceDN w:val="0"/>
        <w:adjustRightInd w:val="0"/>
        <w:jc w:val="both"/>
        <w:rPr>
          <w:rFonts w:asciiTheme="majorHAnsi" w:hAnsiTheme="majorHAnsi" w:cstheme="majorHAnsi"/>
          <w:b/>
        </w:rPr>
      </w:pPr>
    </w:p>
    <w:p w14:paraId="29DB6A16" w14:textId="1FF9950A" w:rsidR="00916D16" w:rsidRPr="00EC3F87" w:rsidRDefault="00EC3F87" w:rsidP="00D31B90">
      <w:pPr>
        <w:tabs>
          <w:tab w:val="left" w:pos="7447"/>
        </w:tabs>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AVISO DE LICITAÇÃO TOMADA DE PREÇOS Nº 014/2023 </w:t>
      </w:r>
    </w:p>
    <w:p w14:paraId="16A1CAC7" w14:textId="77215563" w:rsidR="00916D16" w:rsidRPr="00EC3F87" w:rsidRDefault="00916D16" w:rsidP="00D31B90">
      <w:pPr>
        <w:tabs>
          <w:tab w:val="left" w:pos="7447"/>
        </w:tabs>
        <w:autoSpaceDE w:val="0"/>
        <w:autoSpaceDN w:val="0"/>
        <w:adjustRightInd w:val="0"/>
        <w:jc w:val="both"/>
        <w:rPr>
          <w:rFonts w:asciiTheme="majorHAnsi" w:hAnsiTheme="majorHAnsi" w:cstheme="majorHAnsi"/>
        </w:rPr>
      </w:pPr>
      <w:r w:rsidRPr="00EC3F87">
        <w:rPr>
          <w:rFonts w:asciiTheme="majorHAnsi" w:hAnsiTheme="majorHAnsi" w:cstheme="majorHAnsi"/>
        </w:rPr>
        <w:t xml:space="preserve">A Prefeitura Municipal de Fervedouro/MG, torna pública a realização do Procedimento de Licitação na Modalidade Tomada de Preços n° 014/2023 – Contratação de empreitada global para reforma e ampliação da unidade centro de convivência no Município de Fervedouro. Para data de abertura: 12 de janeiro de 2024 (às 08:45 horas). Maiores informações: Tel: (32) 3742-1167, site: </w:t>
      </w:r>
      <w:hyperlink r:id="rId38" w:history="1">
        <w:r w:rsidR="00EC3F87" w:rsidRPr="00135BE8">
          <w:rPr>
            <w:rStyle w:val="Hyperlink"/>
            <w:rFonts w:asciiTheme="majorHAnsi" w:hAnsiTheme="majorHAnsi" w:cstheme="majorHAnsi"/>
          </w:rPr>
          <w:t>www.fervedouro.mg.gov.br</w:t>
        </w:r>
      </w:hyperlink>
      <w:r w:rsidRPr="00EC3F87">
        <w:rPr>
          <w:rFonts w:asciiTheme="majorHAnsi" w:hAnsiTheme="majorHAnsi" w:cstheme="majorHAnsi"/>
        </w:rPr>
        <w:t>,</w:t>
      </w:r>
      <w:r w:rsidR="00EC3F87">
        <w:rPr>
          <w:rFonts w:asciiTheme="majorHAnsi" w:hAnsiTheme="majorHAnsi" w:cstheme="majorHAnsi"/>
        </w:rPr>
        <w:t xml:space="preserve"> </w:t>
      </w:r>
      <w:r w:rsidRPr="00EC3F87">
        <w:rPr>
          <w:rFonts w:asciiTheme="majorHAnsi" w:hAnsiTheme="majorHAnsi" w:cstheme="majorHAnsi"/>
        </w:rPr>
        <w:t xml:space="preserve">pelo </w:t>
      </w:r>
      <w:hyperlink r:id="rId39" w:history="1">
        <w:r w:rsidR="00EC3F87" w:rsidRPr="00135BE8">
          <w:rPr>
            <w:rStyle w:val="Hyperlink"/>
            <w:rFonts w:asciiTheme="majorHAnsi" w:hAnsiTheme="majorHAnsi" w:cstheme="majorHAnsi"/>
          </w:rPr>
          <w:t>e-mailcompraselicitacoes@fervedouro.mg.gov.br</w:t>
        </w:r>
      </w:hyperlink>
      <w:r w:rsidR="00EC3F87">
        <w:rPr>
          <w:rFonts w:asciiTheme="majorHAnsi" w:hAnsiTheme="majorHAnsi" w:cstheme="majorHAnsi"/>
        </w:rPr>
        <w:t xml:space="preserve"> </w:t>
      </w:r>
      <w:r w:rsidRPr="00EC3F87">
        <w:rPr>
          <w:rFonts w:asciiTheme="majorHAnsi" w:hAnsiTheme="majorHAnsi" w:cstheme="majorHAnsi"/>
        </w:rPr>
        <w:t xml:space="preserve">ou na Sede da Prefeitura Municipal de Fervedouro. </w:t>
      </w:r>
    </w:p>
    <w:p w14:paraId="310A87CA" w14:textId="77777777" w:rsidR="00D31B90" w:rsidRPr="00EC3F87" w:rsidRDefault="00D31B90" w:rsidP="00D31B90">
      <w:pPr>
        <w:tabs>
          <w:tab w:val="left" w:pos="7447"/>
        </w:tabs>
        <w:autoSpaceDE w:val="0"/>
        <w:autoSpaceDN w:val="0"/>
        <w:adjustRightInd w:val="0"/>
        <w:jc w:val="both"/>
        <w:rPr>
          <w:rFonts w:asciiTheme="majorHAnsi" w:hAnsiTheme="majorHAnsi" w:cstheme="majorHAnsi"/>
        </w:rPr>
      </w:pPr>
    </w:p>
    <w:p w14:paraId="09807310" w14:textId="77777777" w:rsidR="00393F20" w:rsidRPr="00EC3F87" w:rsidRDefault="00393F20" w:rsidP="00845CED">
      <w:pPr>
        <w:autoSpaceDE w:val="0"/>
        <w:autoSpaceDN w:val="0"/>
        <w:adjustRightInd w:val="0"/>
        <w:jc w:val="both"/>
        <w:rPr>
          <w:rFonts w:asciiTheme="majorHAnsi" w:hAnsiTheme="majorHAnsi" w:cstheme="majorHAnsi"/>
          <w:b/>
        </w:rPr>
      </w:pPr>
    </w:p>
    <w:p w14:paraId="40A456F2" w14:textId="77777777" w:rsidR="00EC3F87" w:rsidRDefault="00EC3F87" w:rsidP="00845CED">
      <w:pPr>
        <w:autoSpaceDE w:val="0"/>
        <w:autoSpaceDN w:val="0"/>
        <w:adjustRightInd w:val="0"/>
        <w:jc w:val="both"/>
        <w:rPr>
          <w:rFonts w:asciiTheme="majorHAnsi" w:hAnsiTheme="majorHAnsi" w:cstheme="majorHAnsi"/>
        </w:rPr>
      </w:pPr>
      <w:r w:rsidRPr="00EC3F87">
        <w:rPr>
          <w:rFonts w:asciiTheme="majorHAnsi" w:hAnsiTheme="majorHAnsi" w:cstheme="majorHAnsi"/>
          <w:b/>
        </w:rPr>
        <w:t>LADAINHA PREFEITURA MUNICIPAL CONCORRÊNCIA PÚBLICA Nº 5/2023</w:t>
      </w:r>
      <w:r w:rsidR="005208B9" w:rsidRPr="00EC3F87">
        <w:rPr>
          <w:rFonts w:asciiTheme="majorHAnsi" w:hAnsiTheme="majorHAnsi" w:cstheme="majorHAnsi"/>
        </w:rPr>
        <w:t xml:space="preserve">. </w:t>
      </w:r>
    </w:p>
    <w:p w14:paraId="649F1A19" w14:textId="01F789D7" w:rsidR="005208B9" w:rsidRPr="00EC3F87" w:rsidRDefault="005208B9" w:rsidP="00845CED">
      <w:pPr>
        <w:autoSpaceDE w:val="0"/>
        <w:autoSpaceDN w:val="0"/>
        <w:adjustRightInd w:val="0"/>
        <w:jc w:val="both"/>
        <w:rPr>
          <w:rFonts w:asciiTheme="majorHAnsi" w:hAnsiTheme="majorHAnsi" w:cstheme="majorHAnsi"/>
        </w:rPr>
      </w:pPr>
      <w:r w:rsidRPr="00EC3F87">
        <w:rPr>
          <w:rFonts w:asciiTheme="majorHAnsi" w:hAnsiTheme="majorHAnsi" w:cstheme="majorHAnsi"/>
        </w:rPr>
        <w:t xml:space="preserve">Aviso de abertura do envelope de proposta de preços. O Município de Ladainha torna pública a abertura do envelope proposta de preços da empresa Fernandes Terraplanagens, referente a Concorrência Pública nº 005/2023, no dia 22/12/2023, as 09:00h. Objeto: contratação de empresa para execução das obras e serviços de pavimentação asfáltica em pmf (pré misturado a frio), com fornecimento total de materiais e mão de obra. A sessão ocorrerá na sala da Comissão Permanente de Licitação, situada na Praça Frei Pedro, nº 02, Centro, e demais informações atinentes ao certame podem ser obtidas em dias úteis, no horário de 08h às 17h, no site: </w:t>
      </w:r>
      <w:hyperlink r:id="rId40" w:history="1">
        <w:r w:rsidR="00EC3F87" w:rsidRPr="00135BE8">
          <w:rPr>
            <w:rStyle w:val="Hyperlink"/>
            <w:rFonts w:asciiTheme="majorHAnsi" w:hAnsiTheme="majorHAnsi" w:cstheme="majorHAnsi"/>
          </w:rPr>
          <w:t>www.ladainha.mg.gov.br</w:t>
        </w:r>
      </w:hyperlink>
      <w:r w:rsidR="00EC3F87">
        <w:rPr>
          <w:rFonts w:asciiTheme="majorHAnsi" w:hAnsiTheme="majorHAnsi" w:cstheme="majorHAnsi"/>
        </w:rPr>
        <w:t xml:space="preserve"> </w:t>
      </w:r>
      <w:r w:rsidRPr="00EC3F87">
        <w:rPr>
          <w:rFonts w:asciiTheme="majorHAnsi" w:hAnsiTheme="majorHAnsi" w:cstheme="majorHAnsi"/>
        </w:rPr>
        <w:t>ou pelo e-mai</w:t>
      </w:r>
      <w:r w:rsidR="00EC3F87">
        <w:rPr>
          <w:rFonts w:asciiTheme="majorHAnsi" w:hAnsiTheme="majorHAnsi" w:cstheme="majorHAnsi"/>
        </w:rPr>
        <w:t xml:space="preserve">l: </w:t>
      </w:r>
      <w:hyperlink r:id="rId41" w:history="1">
        <w:r w:rsidR="00EC3F87" w:rsidRPr="00135BE8">
          <w:rPr>
            <w:rStyle w:val="Hyperlink"/>
            <w:rFonts w:asciiTheme="majorHAnsi" w:hAnsiTheme="majorHAnsi" w:cstheme="majorHAnsi"/>
          </w:rPr>
          <w:t>licitacaoladainha@gmail.com</w:t>
        </w:r>
      </w:hyperlink>
      <w:r w:rsidR="00EC3F87">
        <w:rPr>
          <w:rFonts w:asciiTheme="majorHAnsi" w:hAnsiTheme="majorHAnsi" w:cstheme="majorHAnsi"/>
        </w:rPr>
        <w:t xml:space="preserve">. </w:t>
      </w:r>
    </w:p>
    <w:p w14:paraId="227A6752" w14:textId="77777777" w:rsidR="001A257D" w:rsidRPr="00EC3F87" w:rsidRDefault="001A257D" w:rsidP="00845CED">
      <w:pPr>
        <w:autoSpaceDE w:val="0"/>
        <w:autoSpaceDN w:val="0"/>
        <w:adjustRightInd w:val="0"/>
        <w:jc w:val="both"/>
        <w:rPr>
          <w:rFonts w:asciiTheme="majorHAnsi" w:hAnsiTheme="majorHAnsi" w:cstheme="majorHAnsi"/>
        </w:rPr>
      </w:pPr>
    </w:p>
    <w:p w14:paraId="4CDA7860" w14:textId="77777777" w:rsidR="001A257D" w:rsidRPr="00EC3F87" w:rsidRDefault="001A257D" w:rsidP="00845CED">
      <w:pPr>
        <w:autoSpaceDE w:val="0"/>
        <w:autoSpaceDN w:val="0"/>
        <w:adjustRightInd w:val="0"/>
        <w:jc w:val="both"/>
        <w:rPr>
          <w:rFonts w:asciiTheme="majorHAnsi" w:hAnsiTheme="majorHAnsi" w:cstheme="majorHAnsi"/>
          <w:b/>
        </w:rPr>
      </w:pPr>
    </w:p>
    <w:p w14:paraId="106FB395" w14:textId="77777777" w:rsidR="00EC3F87" w:rsidRDefault="00EC3F87" w:rsidP="00845CED">
      <w:pPr>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OURO PRETO PREFEITURA MUNICIPAL CONVITE Nº. 04/2023 </w:t>
      </w:r>
    </w:p>
    <w:p w14:paraId="7448CE91" w14:textId="284910A2" w:rsidR="001A257D" w:rsidRPr="00EC3F87" w:rsidRDefault="001A257D" w:rsidP="00845CED">
      <w:pPr>
        <w:autoSpaceDE w:val="0"/>
        <w:autoSpaceDN w:val="0"/>
        <w:adjustRightInd w:val="0"/>
        <w:jc w:val="both"/>
        <w:rPr>
          <w:rFonts w:asciiTheme="majorHAnsi" w:hAnsiTheme="majorHAnsi" w:cstheme="majorHAnsi"/>
        </w:rPr>
      </w:pPr>
      <w:r w:rsidRPr="00EC3F87">
        <w:rPr>
          <w:rFonts w:asciiTheme="majorHAnsi" w:hAnsiTheme="majorHAnsi" w:cstheme="majorHAnsi"/>
        </w:rPr>
        <w:t xml:space="preserve">Torna pública, para conhecimento dos interessados, a licitação do Convite nº. 04/2023 – contratação de empresa de engenharia para reforma da Praça Dr. Benedito Gonçalves Xavier, com fornecimento completo de mão de obra, dos materiais e equipamentos necessários. Protocolo de habilitação e propostas até o dia 08/01/2024 às 13h30min, abertura do certame às 14h00min do dia 08/01/2024. Edital no site </w:t>
      </w:r>
      <w:hyperlink r:id="rId42" w:history="1">
        <w:r w:rsidR="00EC3F87" w:rsidRPr="00135BE8">
          <w:rPr>
            <w:rStyle w:val="Hyperlink"/>
            <w:rFonts w:asciiTheme="majorHAnsi" w:hAnsiTheme="majorHAnsi" w:cstheme="majorHAnsi"/>
          </w:rPr>
          <w:t>www.ouropreto.mg.gov.br</w:t>
        </w:r>
      </w:hyperlink>
      <w:r w:rsidRPr="00EC3F87">
        <w:rPr>
          <w:rFonts w:asciiTheme="majorHAnsi" w:hAnsiTheme="majorHAnsi" w:cstheme="majorHAnsi"/>
        </w:rPr>
        <w:t>,</w:t>
      </w:r>
      <w:r w:rsidR="00EC3F87">
        <w:rPr>
          <w:rFonts w:asciiTheme="majorHAnsi" w:hAnsiTheme="majorHAnsi" w:cstheme="majorHAnsi"/>
        </w:rPr>
        <w:t xml:space="preserve"> </w:t>
      </w:r>
      <w:r w:rsidRPr="00EC3F87">
        <w:rPr>
          <w:rFonts w:asciiTheme="majorHAnsi" w:hAnsiTheme="majorHAnsi" w:cstheme="majorHAnsi"/>
        </w:rPr>
        <w:t xml:space="preserve">link licitações. Maiores informações: (31) 3559-3301. </w:t>
      </w:r>
    </w:p>
    <w:p w14:paraId="52305817" w14:textId="77777777" w:rsidR="001A257D" w:rsidRPr="00EC3F87" w:rsidRDefault="001A257D" w:rsidP="00845CED">
      <w:pPr>
        <w:autoSpaceDE w:val="0"/>
        <w:autoSpaceDN w:val="0"/>
        <w:adjustRightInd w:val="0"/>
        <w:jc w:val="both"/>
        <w:rPr>
          <w:rFonts w:asciiTheme="majorHAnsi" w:hAnsiTheme="majorHAnsi" w:cstheme="majorHAnsi"/>
        </w:rPr>
      </w:pPr>
    </w:p>
    <w:p w14:paraId="23B05B20" w14:textId="77777777" w:rsidR="001A257D" w:rsidRPr="00EC3F87" w:rsidRDefault="001A257D" w:rsidP="00845CED">
      <w:pPr>
        <w:autoSpaceDE w:val="0"/>
        <w:autoSpaceDN w:val="0"/>
        <w:adjustRightInd w:val="0"/>
        <w:jc w:val="both"/>
        <w:rPr>
          <w:rFonts w:asciiTheme="majorHAnsi" w:hAnsiTheme="majorHAnsi" w:cstheme="majorHAnsi"/>
        </w:rPr>
      </w:pPr>
    </w:p>
    <w:p w14:paraId="48B854B0" w14:textId="77777777" w:rsidR="00EC3F87" w:rsidRDefault="00EC3F87" w:rsidP="00845CED">
      <w:pPr>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POUSO ALEGRE PREFEITURA MUNICIPAL </w:t>
      </w:r>
    </w:p>
    <w:p w14:paraId="244B1C3A" w14:textId="77777777" w:rsidR="00EC3F87" w:rsidRDefault="00EC3F87" w:rsidP="00845CED">
      <w:pPr>
        <w:autoSpaceDE w:val="0"/>
        <w:autoSpaceDN w:val="0"/>
        <w:adjustRightInd w:val="0"/>
        <w:jc w:val="both"/>
        <w:rPr>
          <w:rFonts w:asciiTheme="majorHAnsi" w:hAnsiTheme="majorHAnsi" w:cstheme="majorHAnsi"/>
          <w:b/>
        </w:rPr>
      </w:pPr>
    </w:p>
    <w:p w14:paraId="2C5878D4" w14:textId="6295B4EF" w:rsidR="001A257D" w:rsidRPr="00EC3F87" w:rsidRDefault="00EC3F87" w:rsidP="00845CED">
      <w:pPr>
        <w:autoSpaceDE w:val="0"/>
        <w:autoSpaceDN w:val="0"/>
        <w:adjustRightInd w:val="0"/>
        <w:jc w:val="both"/>
        <w:rPr>
          <w:rFonts w:asciiTheme="majorHAnsi" w:hAnsiTheme="majorHAnsi" w:cstheme="majorHAnsi"/>
          <w:b/>
        </w:rPr>
      </w:pPr>
      <w:r w:rsidRPr="00EC3F87">
        <w:rPr>
          <w:rFonts w:asciiTheme="majorHAnsi" w:hAnsiTheme="majorHAnsi" w:cstheme="majorHAnsi"/>
          <w:b/>
        </w:rPr>
        <w:t>TOMADA DE PREÇOS Nº 21/2023 PROCESSO ADMINISTRATIVO Nº 291/2023</w:t>
      </w:r>
    </w:p>
    <w:p w14:paraId="3FA49C43" w14:textId="55ABC70B" w:rsidR="001A257D" w:rsidRDefault="001A257D" w:rsidP="00845CED">
      <w:pPr>
        <w:autoSpaceDE w:val="0"/>
        <w:autoSpaceDN w:val="0"/>
        <w:adjustRightInd w:val="0"/>
        <w:jc w:val="both"/>
        <w:rPr>
          <w:rFonts w:asciiTheme="majorHAnsi" w:hAnsiTheme="majorHAnsi" w:cstheme="majorHAnsi"/>
        </w:rPr>
      </w:pPr>
      <w:r w:rsidRPr="00EC3F87">
        <w:rPr>
          <w:rFonts w:asciiTheme="majorHAnsi" w:hAnsiTheme="majorHAnsi" w:cstheme="majorHAnsi"/>
        </w:rPr>
        <w:t xml:space="preserve"> “Contratação de empresa para reforma e ampliação no centro de bem estar animal, incluindo o fornecimento de materiais, equipamentos e mão de obra”. A sessão pública será realizada no dia 18 (dezoito ) de janeiro de 2024 as 09h00min. O valor máximo para a execução do objeto é de R$ 1.026.439,26 (um milhão, vinte e seis mil, quatrocentos e trinta e nove reais e vinte e seis centavos). O edital e seus anexos poderão ser consultados e obtidos gratuitamente em dias úteis e em horário comercial mediante a apresentação de PEN DRIVE, para cópia do arquivo e no site da prefei</w:t>
      </w:r>
      <w:r w:rsidR="00EC3F87">
        <w:rPr>
          <w:rFonts w:asciiTheme="majorHAnsi" w:hAnsiTheme="majorHAnsi" w:cstheme="majorHAnsi"/>
        </w:rPr>
        <w:t xml:space="preserve">tura </w:t>
      </w:r>
      <w:hyperlink r:id="rId43" w:history="1">
        <w:r w:rsidR="00EC3F87" w:rsidRPr="00135BE8">
          <w:rPr>
            <w:rStyle w:val="Hyperlink"/>
            <w:rFonts w:asciiTheme="majorHAnsi" w:hAnsiTheme="majorHAnsi" w:cstheme="majorHAnsi"/>
          </w:rPr>
          <w:t>www.pousoalegre.mg.gov.br</w:t>
        </w:r>
      </w:hyperlink>
      <w:r w:rsidR="00EC3F87">
        <w:rPr>
          <w:rFonts w:asciiTheme="majorHAnsi" w:hAnsiTheme="majorHAnsi" w:cstheme="majorHAnsi"/>
        </w:rPr>
        <w:t xml:space="preserve">, </w:t>
      </w:r>
      <w:r w:rsidRPr="00EC3F87">
        <w:rPr>
          <w:rFonts w:asciiTheme="majorHAnsi" w:hAnsiTheme="majorHAnsi" w:cstheme="majorHAnsi"/>
        </w:rPr>
        <w:t>na aba “Edital de Licitação”. Mais informações: (35) 3449-4023 ou</w:t>
      </w:r>
      <w:r w:rsidR="00EC3F87">
        <w:rPr>
          <w:rFonts w:asciiTheme="majorHAnsi" w:hAnsiTheme="majorHAnsi" w:cstheme="majorHAnsi"/>
        </w:rPr>
        <w:t xml:space="preserve"> email: </w:t>
      </w:r>
      <w:hyperlink r:id="rId44" w:history="1">
        <w:r w:rsidR="00EC3F87" w:rsidRPr="00135BE8">
          <w:rPr>
            <w:rStyle w:val="Hyperlink"/>
            <w:rFonts w:asciiTheme="majorHAnsi" w:hAnsiTheme="majorHAnsi" w:cstheme="majorHAnsi"/>
          </w:rPr>
          <w:t>editaispmpa@gmail.com</w:t>
        </w:r>
      </w:hyperlink>
      <w:r w:rsidR="00EC3F87">
        <w:rPr>
          <w:rFonts w:asciiTheme="majorHAnsi" w:hAnsiTheme="majorHAnsi" w:cstheme="majorHAnsi"/>
        </w:rPr>
        <w:t>.</w:t>
      </w:r>
    </w:p>
    <w:p w14:paraId="44542475" w14:textId="77777777" w:rsidR="001A257D" w:rsidRPr="00EC3F87" w:rsidRDefault="001A257D" w:rsidP="00845CED">
      <w:pPr>
        <w:autoSpaceDE w:val="0"/>
        <w:autoSpaceDN w:val="0"/>
        <w:adjustRightInd w:val="0"/>
        <w:jc w:val="both"/>
        <w:rPr>
          <w:rFonts w:asciiTheme="majorHAnsi" w:hAnsiTheme="majorHAnsi" w:cstheme="majorHAnsi"/>
          <w:b/>
        </w:rPr>
      </w:pPr>
    </w:p>
    <w:p w14:paraId="4FF6D0B7" w14:textId="77777777" w:rsidR="001A257D" w:rsidRPr="00EC3F87" w:rsidRDefault="001A257D" w:rsidP="00845CED">
      <w:pPr>
        <w:autoSpaceDE w:val="0"/>
        <w:autoSpaceDN w:val="0"/>
        <w:adjustRightInd w:val="0"/>
        <w:jc w:val="both"/>
        <w:rPr>
          <w:rFonts w:asciiTheme="majorHAnsi" w:hAnsiTheme="majorHAnsi" w:cstheme="majorHAnsi"/>
          <w:b/>
        </w:rPr>
      </w:pPr>
    </w:p>
    <w:p w14:paraId="0821639A" w14:textId="77777777" w:rsidR="00EC3F87" w:rsidRDefault="00EC3F87" w:rsidP="00845CED">
      <w:pPr>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SANTA MARIA DO SALTO PREFEITURA MUNICIPAL PROCESSO: 065/2023 TOMADA DE PREÇOS: 004/2023 </w:t>
      </w:r>
    </w:p>
    <w:p w14:paraId="4AB1DD83" w14:textId="2092B059" w:rsidR="001A257D" w:rsidRPr="00EC3F87" w:rsidRDefault="001A257D" w:rsidP="00845CED">
      <w:pPr>
        <w:autoSpaceDE w:val="0"/>
        <w:autoSpaceDN w:val="0"/>
        <w:adjustRightInd w:val="0"/>
        <w:jc w:val="both"/>
        <w:rPr>
          <w:rFonts w:asciiTheme="majorHAnsi" w:hAnsiTheme="majorHAnsi" w:cstheme="majorHAnsi"/>
        </w:rPr>
      </w:pPr>
      <w:r w:rsidRPr="00EC3F87">
        <w:rPr>
          <w:rFonts w:asciiTheme="majorHAnsi" w:hAnsiTheme="majorHAnsi" w:cstheme="majorHAnsi"/>
        </w:rPr>
        <w:t>A Prefeitura Municipal de Santa Maria do Salto torna público que realizará P.A.L 065/2023, TP 004/2023, que tem como objeto Contratação de Pessoa Jurídica para execução das obras de Reforma, Reparos e Melhoramentos no Prédio do Quartel da Policia Militar na Sede do Município, tipo menor preço global com fornecimento total de materiais e mão de obra, conforme projeto, DATA DE ABERTURA 10/01/2024, às 09h:00m.Demais informações à disposição na sala de Licitações na Pça Aurelina Mota Santos nº. 218 – Centro Santa Maria do Salto MG CEP 39.928000;</w:t>
      </w:r>
      <w:r w:rsidR="00EC3F87">
        <w:rPr>
          <w:rFonts w:asciiTheme="majorHAnsi" w:hAnsiTheme="majorHAnsi" w:cstheme="majorHAnsi"/>
        </w:rPr>
        <w:t xml:space="preserve"> </w:t>
      </w:r>
      <w:hyperlink r:id="rId45" w:history="1">
        <w:r w:rsidR="00EC3F87" w:rsidRPr="00135BE8">
          <w:rPr>
            <w:rStyle w:val="Hyperlink"/>
            <w:rFonts w:asciiTheme="majorHAnsi" w:hAnsiTheme="majorHAnsi" w:cstheme="majorHAnsi"/>
          </w:rPr>
          <w:t>licitacaostmaria@gmail.com</w:t>
        </w:r>
      </w:hyperlink>
      <w:r w:rsidRPr="00EC3F87">
        <w:rPr>
          <w:rFonts w:asciiTheme="majorHAnsi" w:hAnsiTheme="majorHAnsi" w:cstheme="majorHAnsi"/>
        </w:rPr>
        <w:t>,</w:t>
      </w:r>
      <w:r w:rsidR="00EC3F87">
        <w:rPr>
          <w:rFonts w:asciiTheme="majorHAnsi" w:hAnsiTheme="majorHAnsi" w:cstheme="majorHAnsi"/>
        </w:rPr>
        <w:t xml:space="preserve"> </w:t>
      </w:r>
      <w:r w:rsidRPr="00EC3F87">
        <w:rPr>
          <w:rFonts w:asciiTheme="majorHAnsi" w:hAnsiTheme="majorHAnsi" w:cstheme="majorHAnsi"/>
        </w:rPr>
        <w:t xml:space="preserve">site https:// </w:t>
      </w:r>
      <w:hyperlink r:id="rId46" w:history="1">
        <w:r w:rsidR="00EC3F87" w:rsidRPr="00135BE8">
          <w:rPr>
            <w:rStyle w:val="Hyperlink"/>
            <w:rFonts w:asciiTheme="majorHAnsi" w:hAnsiTheme="majorHAnsi" w:cstheme="majorHAnsi"/>
          </w:rPr>
          <w:t>www.santamariadosalto.mg.gov.br</w:t>
        </w:r>
      </w:hyperlink>
      <w:r w:rsidR="00EC3F87">
        <w:rPr>
          <w:rFonts w:asciiTheme="majorHAnsi" w:hAnsiTheme="majorHAnsi" w:cstheme="majorHAnsi"/>
        </w:rPr>
        <w:t xml:space="preserve">. </w:t>
      </w:r>
    </w:p>
    <w:p w14:paraId="42411CF8" w14:textId="77777777" w:rsidR="005208B9" w:rsidRPr="00EC3F87" w:rsidRDefault="005208B9" w:rsidP="00845CED">
      <w:pPr>
        <w:autoSpaceDE w:val="0"/>
        <w:autoSpaceDN w:val="0"/>
        <w:adjustRightInd w:val="0"/>
        <w:jc w:val="both"/>
        <w:rPr>
          <w:rFonts w:asciiTheme="majorHAnsi" w:hAnsiTheme="majorHAnsi" w:cstheme="majorHAnsi"/>
        </w:rPr>
      </w:pPr>
    </w:p>
    <w:p w14:paraId="570131CE" w14:textId="77777777" w:rsidR="005208B9" w:rsidRPr="00EC3F87" w:rsidRDefault="005208B9" w:rsidP="00845CED">
      <w:pPr>
        <w:autoSpaceDE w:val="0"/>
        <w:autoSpaceDN w:val="0"/>
        <w:adjustRightInd w:val="0"/>
        <w:jc w:val="both"/>
        <w:rPr>
          <w:rFonts w:asciiTheme="majorHAnsi" w:hAnsiTheme="majorHAnsi" w:cstheme="majorHAnsi"/>
          <w:b/>
        </w:rPr>
      </w:pPr>
    </w:p>
    <w:p w14:paraId="59D4A92F" w14:textId="77777777" w:rsidR="00EC3F87" w:rsidRDefault="00EC3F87" w:rsidP="005208B9">
      <w:pPr>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SANTANA DO PARAÍSO PREFEITURA MUNICIPAL - AVISO DE LICITAÇÃO - CONCORRÊNCIA Nº 015/2023 </w:t>
      </w:r>
    </w:p>
    <w:p w14:paraId="059ABB18" w14:textId="40996671" w:rsidR="00EF4D0D" w:rsidRPr="00EC3F87" w:rsidRDefault="005208B9" w:rsidP="005208B9">
      <w:pPr>
        <w:autoSpaceDE w:val="0"/>
        <w:autoSpaceDN w:val="0"/>
        <w:adjustRightInd w:val="0"/>
        <w:jc w:val="both"/>
        <w:rPr>
          <w:rFonts w:asciiTheme="majorHAnsi" w:hAnsiTheme="majorHAnsi" w:cstheme="majorHAnsi"/>
          <w:b/>
        </w:rPr>
      </w:pPr>
      <w:r w:rsidRPr="00EC3F87">
        <w:rPr>
          <w:rFonts w:asciiTheme="majorHAnsi" w:hAnsiTheme="majorHAnsi" w:cstheme="majorHAnsi"/>
        </w:rPr>
        <w:t xml:space="preserve">Objeto: Execução dos serviços e empregos dos materiais que farão parte das obras de Drenagem e Pavimentação em Concreto Betuminoso Usinado a Quente (C.B.U.Q) no Morro da Coruja, no trecho compreendido entre as coordenadas E=759.602,21 m, N=7.861.662,01 m, na divisa com o município de Belo Oriente, e E=759.445,92 m, N=7.861.520,72 m, a serem executadas na cidade de Santana do Paraíso - MG. Abertura dia 23/01/2024 às 13:00 horas. Retirada do edital no endereço eletrônico: </w:t>
      </w:r>
      <w:hyperlink r:id="rId47" w:history="1">
        <w:r w:rsidR="00EC3F87" w:rsidRPr="00135BE8">
          <w:rPr>
            <w:rStyle w:val="Hyperlink"/>
            <w:rFonts w:asciiTheme="majorHAnsi" w:hAnsiTheme="majorHAnsi" w:cstheme="majorHAnsi"/>
          </w:rPr>
          <w:t>www.santanadoparaiso.mg.gov.br</w:t>
        </w:r>
      </w:hyperlink>
      <w:r w:rsidRPr="00EC3F87">
        <w:rPr>
          <w:rFonts w:asciiTheme="majorHAnsi" w:hAnsiTheme="majorHAnsi" w:cstheme="majorHAnsi"/>
        </w:rPr>
        <w:t>;</w:t>
      </w:r>
      <w:r w:rsidR="00EC3F87">
        <w:rPr>
          <w:rFonts w:asciiTheme="majorHAnsi" w:hAnsiTheme="majorHAnsi" w:cstheme="majorHAnsi"/>
        </w:rPr>
        <w:t xml:space="preserve"> </w:t>
      </w:r>
      <w:r w:rsidRPr="00EC3F87">
        <w:rPr>
          <w:rFonts w:asciiTheme="majorHAnsi" w:hAnsiTheme="majorHAnsi" w:cstheme="majorHAnsi"/>
        </w:rPr>
        <w:t xml:space="preserve">Informações complementares: (31)3251-7502. </w:t>
      </w:r>
    </w:p>
    <w:p w14:paraId="331BD9EA" w14:textId="77777777" w:rsidR="005208B9" w:rsidRPr="00EC3F87" w:rsidRDefault="005208B9" w:rsidP="005208B9">
      <w:pPr>
        <w:autoSpaceDE w:val="0"/>
        <w:autoSpaceDN w:val="0"/>
        <w:adjustRightInd w:val="0"/>
        <w:jc w:val="both"/>
        <w:rPr>
          <w:rFonts w:asciiTheme="majorHAnsi" w:hAnsiTheme="majorHAnsi" w:cstheme="majorHAnsi"/>
          <w:b/>
        </w:rPr>
      </w:pPr>
    </w:p>
    <w:p w14:paraId="4E83BD13" w14:textId="77777777" w:rsidR="005208B9" w:rsidRPr="00EC3F87" w:rsidRDefault="005208B9" w:rsidP="005208B9">
      <w:pPr>
        <w:autoSpaceDE w:val="0"/>
        <w:autoSpaceDN w:val="0"/>
        <w:adjustRightInd w:val="0"/>
        <w:jc w:val="both"/>
        <w:rPr>
          <w:rFonts w:asciiTheme="majorHAnsi" w:hAnsiTheme="majorHAnsi" w:cstheme="majorHAnsi"/>
          <w:b/>
        </w:rPr>
      </w:pPr>
    </w:p>
    <w:p w14:paraId="7F048BF2" w14:textId="77777777" w:rsidR="00EC3F87" w:rsidRDefault="00EC3F87" w:rsidP="005208B9">
      <w:pPr>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SÃO JOSÉ DO ALEGRE PREFEITURA MUNICIPAL  - EXTRATO DE EDITAL - PROCESSO LICITATÓRIO Nº 178/2023 </w:t>
      </w:r>
      <w:r>
        <w:rPr>
          <w:rFonts w:asciiTheme="majorHAnsi" w:hAnsiTheme="majorHAnsi" w:cstheme="majorHAnsi"/>
          <w:b/>
        </w:rPr>
        <w:t xml:space="preserve">CONCORRÊNCIA ELETRÔNICA Nº 002 </w:t>
      </w:r>
    </w:p>
    <w:p w14:paraId="2EF95E4A" w14:textId="08A78DA1" w:rsidR="005208B9" w:rsidRPr="00EC3F87" w:rsidRDefault="005208B9" w:rsidP="005208B9">
      <w:pPr>
        <w:autoSpaceDE w:val="0"/>
        <w:autoSpaceDN w:val="0"/>
        <w:adjustRightInd w:val="0"/>
        <w:jc w:val="both"/>
        <w:rPr>
          <w:rFonts w:asciiTheme="majorHAnsi" w:hAnsiTheme="majorHAnsi" w:cstheme="majorHAnsi"/>
        </w:rPr>
      </w:pPr>
      <w:r w:rsidRPr="00EC3F87">
        <w:rPr>
          <w:rFonts w:asciiTheme="majorHAnsi" w:hAnsiTheme="majorHAnsi" w:cstheme="majorHAnsi"/>
        </w:rPr>
        <w:t xml:space="preserve">Objeto: OBJETO: Con- tratação de empresa para executar obra de pavimentação em bloquete sextavado na Avenida das Palmeiras, área urbana, se iniciando na ponte sobre o rio Anhumas até o restaurante do Aramis em São José do Alegre – MG, em convênio com o Ministério da Saúde SICONV nº 911517/2021 – vinculado ao contrato de repasse OGU MDR nº 1076.642-88, em conformidade com a Lei nº 14.133/2021. A sessão pública na forma eletrônica será realizada no dia 27/02/2024, iniciando às 9h (nove horas) para credenciamento das licitantes e sendo o mesmo dia e horário que se encerra o prazo para recebimento das propostas de preço, pelo site da Bolsa Nacional de Compras – BNC - </w:t>
      </w:r>
      <w:hyperlink r:id="rId48" w:history="1">
        <w:r w:rsidR="009039EE" w:rsidRPr="00135BE8">
          <w:rPr>
            <w:rStyle w:val="Hyperlink"/>
            <w:rFonts w:asciiTheme="majorHAnsi" w:hAnsiTheme="majorHAnsi" w:cstheme="majorHAnsi"/>
          </w:rPr>
          <w:t>www.bnc.org.br</w:t>
        </w:r>
      </w:hyperlink>
      <w:r w:rsidR="009039EE">
        <w:rPr>
          <w:rFonts w:asciiTheme="majorHAnsi" w:hAnsiTheme="majorHAnsi" w:cstheme="majorHAnsi"/>
        </w:rPr>
        <w:t xml:space="preserve">. </w:t>
      </w:r>
      <w:r w:rsidRPr="00EC3F87">
        <w:rPr>
          <w:rFonts w:asciiTheme="majorHAnsi" w:hAnsiTheme="majorHAnsi" w:cstheme="majorHAnsi"/>
        </w:rPr>
        <w:t>O edital completo com os projet</w:t>
      </w:r>
      <w:r w:rsidRPr="00EC3F87">
        <w:rPr>
          <w:rFonts w:asciiTheme="majorHAnsi" w:hAnsiTheme="majorHAnsi" w:cstheme="majorHAnsi"/>
        </w:rPr>
        <w:t>os, planilhas e memoriais pode</w:t>
      </w:r>
      <w:r w:rsidRPr="00EC3F87">
        <w:rPr>
          <w:rFonts w:asciiTheme="majorHAnsi" w:hAnsiTheme="majorHAnsi" w:cstheme="majorHAnsi"/>
        </w:rPr>
        <w:t xml:space="preserve">rão ser conferidos pelo site: </w:t>
      </w:r>
      <w:hyperlink r:id="rId49" w:history="1">
        <w:r w:rsidR="009039EE" w:rsidRPr="00135BE8">
          <w:rPr>
            <w:rStyle w:val="Hyperlink"/>
            <w:rFonts w:asciiTheme="majorHAnsi" w:hAnsiTheme="majorHAnsi" w:cstheme="majorHAnsi"/>
          </w:rPr>
          <w:t>www.saojosedoalegre.mg.gov.br</w:t>
        </w:r>
      </w:hyperlink>
      <w:r w:rsidR="009039EE">
        <w:rPr>
          <w:rFonts w:asciiTheme="majorHAnsi" w:hAnsiTheme="majorHAnsi" w:cstheme="majorHAnsi"/>
        </w:rPr>
        <w:t xml:space="preserve"> </w:t>
      </w:r>
      <w:r w:rsidRPr="00EC3F87">
        <w:rPr>
          <w:rFonts w:asciiTheme="majorHAnsi" w:hAnsiTheme="majorHAnsi" w:cstheme="majorHAnsi"/>
        </w:rPr>
        <w:t xml:space="preserve">– Outras informações poderão ser obtidas junto à Secretaria de Obras e Servi- ços Urbanos pelo e-mail: </w:t>
      </w:r>
      <w:hyperlink r:id="rId50" w:history="1">
        <w:r w:rsidR="009039EE" w:rsidRPr="00135BE8">
          <w:rPr>
            <w:rStyle w:val="Hyperlink"/>
            <w:rFonts w:asciiTheme="majorHAnsi" w:hAnsiTheme="majorHAnsi" w:cstheme="majorHAnsi"/>
          </w:rPr>
          <w:t>dep.engenharia@saojosedoalegre.mg.gov.br</w:t>
        </w:r>
      </w:hyperlink>
      <w:r w:rsidR="009039EE">
        <w:rPr>
          <w:rFonts w:asciiTheme="majorHAnsi" w:hAnsiTheme="majorHAnsi" w:cstheme="majorHAnsi"/>
        </w:rPr>
        <w:t xml:space="preserve"> </w:t>
      </w:r>
      <w:r w:rsidRPr="00EC3F87">
        <w:rPr>
          <w:rFonts w:asciiTheme="majorHAnsi" w:hAnsiTheme="majorHAnsi" w:cstheme="majorHAnsi"/>
        </w:rPr>
        <w:t xml:space="preserve">- telefones: (35) 9.9843.8478 e (35) 3645.1222 - Para todas as referências de tempo será observado o horário de Brasília - DF. São José do Ale- gre, 20/12/2023. </w:t>
      </w:r>
    </w:p>
    <w:p w14:paraId="305ABD20" w14:textId="77777777" w:rsidR="005208B9" w:rsidRPr="00EC3F87" w:rsidRDefault="005208B9" w:rsidP="005208B9">
      <w:pPr>
        <w:autoSpaceDE w:val="0"/>
        <w:autoSpaceDN w:val="0"/>
        <w:adjustRightInd w:val="0"/>
        <w:jc w:val="both"/>
        <w:rPr>
          <w:rFonts w:asciiTheme="majorHAnsi" w:hAnsiTheme="majorHAnsi" w:cstheme="majorHAnsi"/>
        </w:rPr>
      </w:pPr>
    </w:p>
    <w:p w14:paraId="4DB73F4A" w14:textId="77777777" w:rsidR="00EC3F87" w:rsidRDefault="00EC3F87" w:rsidP="005208B9">
      <w:pPr>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EXTRATO DE EDITAL - PROCESSO LICITATÓRIO Nº 179/2023 CONCORRÊNCIA ELETRÔNICA Nº 003 </w:t>
      </w:r>
    </w:p>
    <w:p w14:paraId="13A1B0AC" w14:textId="723764CB" w:rsidR="005208B9" w:rsidRDefault="005208B9" w:rsidP="005208B9">
      <w:pPr>
        <w:autoSpaceDE w:val="0"/>
        <w:autoSpaceDN w:val="0"/>
        <w:adjustRightInd w:val="0"/>
        <w:jc w:val="both"/>
        <w:rPr>
          <w:rFonts w:asciiTheme="majorHAnsi" w:hAnsiTheme="majorHAnsi" w:cstheme="majorHAnsi"/>
        </w:rPr>
      </w:pPr>
      <w:r w:rsidRPr="00EC3F87">
        <w:rPr>
          <w:rFonts w:asciiTheme="majorHAnsi" w:hAnsiTheme="majorHAnsi" w:cstheme="majorHAnsi"/>
        </w:rPr>
        <w:t xml:space="preserve">Objeto: OBJETO: Con- tratação de empresa para executar obra de pavimentação em bloquete sextavado nas ruas Benedito Leandro de Carvalho, Deolino Daniel de Carvalho e Professora Geralda Rosa, que complementam o sis- tema de drenagem do bairro denominado Recanto das Palmeiras, em complementação ao convênio com o Ministério da Saúde SICONV n° 911517/2021 junto à Caixa Econômica Federal e também com recur- sos financeiros do Governo do Estado de Minas Gerais nº 94871 e nº 94872/SEGOV/2022, em conformidade com a Lei nº 14.133/2021. A sessão pública na forma eletrônica será realizada no dia 29/02/2024, iniciando às 9h (nove horas) para credenciamento das licitantes e sendo o mesmo dia e horário que se encerra o prazo para recebimento das propostas de preço, pelo site da Bolsa Nacional de Compras – BNC - www.bnc.org.br. O edital completo com os projetos, planilhas e memo- riais poderão ser conferidos pelo site: </w:t>
      </w:r>
      <w:hyperlink r:id="rId51" w:history="1">
        <w:r w:rsidR="00EC3F87" w:rsidRPr="00135BE8">
          <w:rPr>
            <w:rStyle w:val="Hyperlink"/>
            <w:rFonts w:asciiTheme="majorHAnsi" w:hAnsiTheme="majorHAnsi" w:cstheme="majorHAnsi"/>
          </w:rPr>
          <w:t>www.saojosedoalegre.mg.gov.br</w:t>
        </w:r>
      </w:hyperlink>
      <w:r w:rsidR="00EC3F87">
        <w:rPr>
          <w:rFonts w:asciiTheme="majorHAnsi" w:hAnsiTheme="majorHAnsi" w:cstheme="majorHAnsi"/>
        </w:rPr>
        <w:t xml:space="preserve"> </w:t>
      </w:r>
      <w:r w:rsidRPr="00EC3F87">
        <w:rPr>
          <w:rFonts w:asciiTheme="majorHAnsi" w:hAnsiTheme="majorHAnsi" w:cstheme="majorHAnsi"/>
        </w:rPr>
        <w:t xml:space="preserve">– Outras informações poderão ser obtidas junto à Secretaria de Obras e Serviços Urbanos pelo e-mail: </w:t>
      </w:r>
      <w:hyperlink r:id="rId52" w:history="1">
        <w:r w:rsidR="00EC3F87" w:rsidRPr="00135BE8">
          <w:rPr>
            <w:rStyle w:val="Hyperlink"/>
            <w:rFonts w:asciiTheme="majorHAnsi" w:hAnsiTheme="majorHAnsi" w:cstheme="majorHAnsi"/>
          </w:rPr>
          <w:t>dep.engenharia@saojosedoalegre.mg.gov.br</w:t>
        </w:r>
      </w:hyperlink>
      <w:r w:rsidR="00EC3F87">
        <w:rPr>
          <w:rFonts w:asciiTheme="majorHAnsi" w:hAnsiTheme="majorHAnsi" w:cstheme="majorHAnsi"/>
        </w:rPr>
        <w:t xml:space="preserve"> </w:t>
      </w:r>
      <w:r w:rsidRPr="00EC3F87">
        <w:rPr>
          <w:rFonts w:asciiTheme="majorHAnsi" w:hAnsiTheme="majorHAnsi" w:cstheme="majorHAnsi"/>
        </w:rPr>
        <w:t>- telefones: (35)</w:t>
      </w:r>
      <w:r w:rsidR="00EC3F87">
        <w:rPr>
          <w:rFonts w:asciiTheme="majorHAnsi" w:hAnsiTheme="majorHAnsi" w:cstheme="majorHAnsi"/>
        </w:rPr>
        <w:t xml:space="preserve"> 9.9843.8478 e (35) 3645.1222.</w:t>
      </w:r>
    </w:p>
    <w:p w14:paraId="681CBC21" w14:textId="77777777" w:rsidR="00EC3F87" w:rsidRPr="00EC3F87" w:rsidRDefault="00EC3F87" w:rsidP="005208B9">
      <w:pPr>
        <w:autoSpaceDE w:val="0"/>
        <w:autoSpaceDN w:val="0"/>
        <w:adjustRightInd w:val="0"/>
        <w:jc w:val="both"/>
        <w:rPr>
          <w:rFonts w:asciiTheme="majorHAnsi" w:hAnsiTheme="majorHAnsi" w:cstheme="majorHAnsi"/>
        </w:rPr>
      </w:pPr>
    </w:p>
    <w:p w14:paraId="3D036098" w14:textId="77777777" w:rsidR="005208B9" w:rsidRPr="00EC3F87" w:rsidRDefault="005208B9" w:rsidP="005208B9">
      <w:pPr>
        <w:autoSpaceDE w:val="0"/>
        <w:autoSpaceDN w:val="0"/>
        <w:adjustRightInd w:val="0"/>
        <w:jc w:val="both"/>
        <w:rPr>
          <w:rFonts w:asciiTheme="majorHAnsi" w:hAnsiTheme="majorHAnsi" w:cstheme="majorHAnsi"/>
        </w:rPr>
      </w:pPr>
    </w:p>
    <w:p w14:paraId="59D9C9C8" w14:textId="77777777" w:rsidR="00EC3F87" w:rsidRDefault="00EC3F87" w:rsidP="005208B9">
      <w:pPr>
        <w:autoSpaceDE w:val="0"/>
        <w:autoSpaceDN w:val="0"/>
        <w:adjustRightInd w:val="0"/>
        <w:jc w:val="both"/>
        <w:rPr>
          <w:rFonts w:asciiTheme="majorHAnsi" w:hAnsiTheme="majorHAnsi" w:cstheme="majorHAnsi"/>
          <w:b/>
        </w:rPr>
      </w:pPr>
      <w:r w:rsidRPr="00EC3F87">
        <w:rPr>
          <w:rFonts w:asciiTheme="majorHAnsi" w:hAnsiTheme="majorHAnsi" w:cstheme="majorHAnsi"/>
          <w:b/>
        </w:rPr>
        <w:t>SÃO LOURENÇO SERVIÇO AUTÔNOMO DE ÁGUA E ESGOTO - SAAE AVISO DO PREGÃO ELETRÔNICO Nº. 062/2023</w:t>
      </w:r>
    </w:p>
    <w:p w14:paraId="459D8434" w14:textId="7E5D9B53" w:rsidR="005208B9" w:rsidRPr="00EC3F87" w:rsidRDefault="005208B9" w:rsidP="005208B9">
      <w:pPr>
        <w:autoSpaceDE w:val="0"/>
        <w:autoSpaceDN w:val="0"/>
        <w:adjustRightInd w:val="0"/>
        <w:jc w:val="both"/>
        <w:rPr>
          <w:rFonts w:asciiTheme="majorHAnsi" w:hAnsiTheme="majorHAnsi" w:cstheme="majorHAnsi"/>
        </w:rPr>
      </w:pPr>
      <w:r w:rsidRPr="00EC3F87">
        <w:rPr>
          <w:rFonts w:asciiTheme="majorHAnsi" w:hAnsiTheme="majorHAnsi" w:cstheme="majorHAnsi"/>
        </w:rPr>
        <w:t xml:space="preserve">Objeto: registro de preços de serviço de remoção e recomposição de pavimentação. Data: 11/01/2024 às 10:00h. Edital na íntegra disponível nos sites </w:t>
      </w:r>
      <w:hyperlink r:id="rId53" w:history="1">
        <w:r w:rsidR="00EC3F87" w:rsidRPr="00135BE8">
          <w:rPr>
            <w:rStyle w:val="Hyperlink"/>
            <w:rFonts w:asciiTheme="majorHAnsi" w:hAnsiTheme="majorHAnsi" w:cstheme="majorHAnsi"/>
          </w:rPr>
          <w:t>www.saaesaolourenco.mg.gov.br</w:t>
        </w:r>
      </w:hyperlink>
      <w:r w:rsidR="00EC3F87">
        <w:rPr>
          <w:rFonts w:asciiTheme="majorHAnsi" w:hAnsiTheme="majorHAnsi" w:cstheme="majorHAnsi"/>
        </w:rPr>
        <w:t xml:space="preserve"> </w:t>
      </w:r>
      <w:r w:rsidRPr="00EC3F87">
        <w:rPr>
          <w:rFonts w:asciiTheme="majorHAnsi" w:hAnsiTheme="majorHAnsi" w:cstheme="majorHAnsi"/>
        </w:rPr>
        <w:t xml:space="preserve">e </w:t>
      </w:r>
      <w:hyperlink r:id="rId54" w:history="1">
        <w:r w:rsidR="001A257D" w:rsidRPr="00EC3F87">
          <w:rPr>
            <w:rStyle w:val="Hyperlink"/>
            <w:rFonts w:asciiTheme="majorHAnsi" w:hAnsiTheme="majorHAnsi" w:cstheme="majorHAnsi"/>
          </w:rPr>
          <w:t>https://bll.org.br</w:t>
        </w:r>
      </w:hyperlink>
      <w:r w:rsidR="001A257D" w:rsidRPr="00EC3F87">
        <w:rPr>
          <w:rFonts w:asciiTheme="majorHAnsi" w:hAnsiTheme="majorHAnsi" w:cstheme="majorHAnsi"/>
        </w:rPr>
        <w:t>.</w:t>
      </w:r>
    </w:p>
    <w:p w14:paraId="0B5C3ACB" w14:textId="77777777" w:rsidR="001A257D" w:rsidRPr="00EC3F87" w:rsidRDefault="001A257D" w:rsidP="005208B9">
      <w:pPr>
        <w:autoSpaceDE w:val="0"/>
        <w:autoSpaceDN w:val="0"/>
        <w:adjustRightInd w:val="0"/>
        <w:jc w:val="both"/>
        <w:rPr>
          <w:rFonts w:asciiTheme="majorHAnsi" w:hAnsiTheme="majorHAnsi" w:cstheme="majorHAnsi"/>
          <w:b/>
        </w:rPr>
      </w:pPr>
    </w:p>
    <w:p w14:paraId="6E20582F" w14:textId="77777777" w:rsidR="001A257D" w:rsidRPr="00EC3F87" w:rsidRDefault="001A257D" w:rsidP="005208B9">
      <w:pPr>
        <w:autoSpaceDE w:val="0"/>
        <w:autoSpaceDN w:val="0"/>
        <w:adjustRightInd w:val="0"/>
        <w:jc w:val="both"/>
        <w:rPr>
          <w:rFonts w:asciiTheme="majorHAnsi" w:hAnsiTheme="majorHAnsi" w:cstheme="majorHAnsi"/>
          <w:b/>
        </w:rPr>
      </w:pPr>
    </w:p>
    <w:p w14:paraId="76F778A1" w14:textId="16C6D44F" w:rsidR="001A257D" w:rsidRPr="00EC3F87" w:rsidRDefault="00EC3F87" w:rsidP="005208B9">
      <w:pPr>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VARGINHA  - FUNDAÇÃO HOSPITALAR DE VARGINHA - FHOMUV  - AVISO DE REDESIGNAÇÃO - LICITAÇÃO Nº 239/2023 PREGÃO PRESENCIAL Nº 212/2023 AVISO </w:t>
      </w:r>
    </w:p>
    <w:p w14:paraId="69E4084B" w14:textId="2173CC71" w:rsidR="001A257D" w:rsidRDefault="001A257D" w:rsidP="005208B9">
      <w:pPr>
        <w:autoSpaceDE w:val="0"/>
        <w:autoSpaceDN w:val="0"/>
        <w:adjustRightInd w:val="0"/>
        <w:jc w:val="both"/>
        <w:rPr>
          <w:rFonts w:asciiTheme="majorHAnsi" w:hAnsiTheme="majorHAnsi" w:cstheme="majorHAnsi"/>
        </w:rPr>
      </w:pPr>
      <w:r w:rsidRPr="00EC3F87">
        <w:rPr>
          <w:rFonts w:asciiTheme="majorHAnsi" w:hAnsiTheme="majorHAnsi" w:cstheme="majorHAnsi"/>
        </w:rPr>
        <w:t>A Fundação Hospitalar do Município de Varginha – FHOMUV, torna público que, devido a alterações editalícias, o processo de LICITAÇÃO Nº 239/2023 – PREGÃO PRESENCIAL Nº 212/2023 – do tipo “Menor Preço”, cujo objeto é a Contratação de Empresa Especializada em Fornecimento de Mão de Obra para Execução de Serviços na Construção Civil, fica REDESIGNADO para: 10/01/2024, às 8h. Reti</w:t>
      </w:r>
      <w:r w:rsidR="00EC3F87">
        <w:rPr>
          <w:rFonts w:asciiTheme="majorHAnsi" w:hAnsiTheme="majorHAnsi" w:cstheme="majorHAnsi"/>
        </w:rPr>
        <w:t xml:space="preserve">rada do Edital Retificado: </w:t>
      </w:r>
      <w:hyperlink r:id="rId55" w:history="1">
        <w:r w:rsidR="00EC3F87" w:rsidRPr="00135BE8">
          <w:rPr>
            <w:rStyle w:val="Hyperlink"/>
            <w:rFonts w:asciiTheme="majorHAnsi" w:hAnsiTheme="majorHAnsi" w:cstheme="majorHAnsi"/>
          </w:rPr>
          <w:t>www.hospitalhbp.com.br</w:t>
        </w:r>
      </w:hyperlink>
      <w:r w:rsidR="00EC3F87">
        <w:rPr>
          <w:rFonts w:asciiTheme="majorHAnsi" w:hAnsiTheme="majorHAnsi" w:cstheme="majorHAnsi"/>
        </w:rPr>
        <w:t xml:space="preserve"> </w:t>
      </w:r>
      <w:r w:rsidRPr="00EC3F87">
        <w:rPr>
          <w:rFonts w:asciiTheme="majorHAnsi" w:hAnsiTheme="majorHAnsi" w:cstheme="majorHAnsi"/>
        </w:rPr>
        <w:t xml:space="preserve"> Informações: (035) 3606-3591/3592/3595 – </w:t>
      </w:r>
      <w:hyperlink r:id="rId56" w:history="1">
        <w:r w:rsidR="00EC3F87" w:rsidRPr="00135BE8">
          <w:rPr>
            <w:rStyle w:val="Hyperlink"/>
            <w:rFonts w:asciiTheme="majorHAnsi" w:hAnsiTheme="majorHAnsi" w:cstheme="majorHAnsi"/>
          </w:rPr>
          <w:t>edital@hospitalhbp.com.br</w:t>
        </w:r>
      </w:hyperlink>
      <w:r w:rsidRPr="00EC3F87">
        <w:rPr>
          <w:rFonts w:asciiTheme="majorHAnsi" w:hAnsiTheme="majorHAnsi" w:cstheme="majorHAnsi"/>
        </w:rPr>
        <w:t>.</w:t>
      </w:r>
      <w:r w:rsidR="00EC3F87">
        <w:rPr>
          <w:rFonts w:asciiTheme="majorHAnsi" w:hAnsiTheme="majorHAnsi" w:cstheme="majorHAnsi"/>
        </w:rPr>
        <w:t xml:space="preserve"> </w:t>
      </w:r>
    </w:p>
    <w:p w14:paraId="33AE3EF7" w14:textId="77777777" w:rsidR="00EC3F87" w:rsidRPr="00EC3F87" w:rsidRDefault="00EC3F87" w:rsidP="005208B9">
      <w:pPr>
        <w:autoSpaceDE w:val="0"/>
        <w:autoSpaceDN w:val="0"/>
        <w:adjustRightInd w:val="0"/>
        <w:jc w:val="both"/>
        <w:rPr>
          <w:rFonts w:asciiTheme="majorHAnsi" w:hAnsiTheme="majorHAnsi" w:cstheme="majorHAnsi"/>
          <w:b/>
        </w:rPr>
      </w:pPr>
    </w:p>
    <w:p w14:paraId="4E4AA75A" w14:textId="77777777" w:rsidR="00EF4D0D" w:rsidRPr="00EC3F87" w:rsidRDefault="00EF4D0D" w:rsidP="00F71DC3">
      <w:pPr>
        <w:tabs>
          <w:tab w:val="left" w:pos="3024"/>
        </w:tabs>
        <w:autoSpaceDE w:val="0"/>
        <w:autoSpaceDN w:val="0"/>
        <w:adjustRightInd w:val="0"/>
        <w:jc w:val="center"/>
        <w:rPr>
          <w:rFonts w:asciiTheme="majorHAnsi" w:hAnsiTheme="majorHAnsi" w:cstheme="majorHAnsi"/>
          <w:b/>
        </w:rPr>
      </w:pPr>
      <w:bookmarkStart w:id="1" w:name="F0"/>
    </w:p>
    <w:p w14:paraId="2BDEB7DD" w14:textId="04F50657" w:rsidR="00F71DC3" w:rsidRPr="00EC3F87" w:rsidRDefault="007F761F" w:rsidP="00F71DC3">
      <w:pPr>
        <w:tabs>
          <w:tab w:val="left" w:pos="3024"/>
        </w:tabs>
        <w:autoSpaceDE w:val="0"/>
        <w:autoSpaceDN w:val="0"/>
        <w:adjustRightInd w:val="0"/>
        <w:jc w:val="center"/>
        <w:rPr>
          <w:rFonts w:asciiTheme="majorHAnsi" w:hAnsiTheme="majorHAnsi" w:cstheme="majorHAnsi"/>
          <w:b/>
        </w:rPr>
      </w:pPr>
      <w:r w:rsidRPr="00EC3F87">
        <w:rPr>
          <w:rFonts w:asciiTheme="majorHAnsi" w:hAnsiTheme="majorHAnsi" w:cstheme="majorHAnsi"/>
          <w:b/>
        </w:rPr>
        <w:t>ESTADO DA BAHIA</w:t>
      </w:r>
    </w:p>
    <w:p w14:paraId="1A405202" w14:textId="77777777" w:rsidR="00F71DC3" w:rsidRPr="00EC3F87" w:rsidRDefault="00F71DC3" w:rsidP="00633E26">
      <w:pPr>
        <w:tabs>
          <w:tab w:val="left" w:pos="3024"/>
        </w:tabs>
        <w:autoSpaceDE w:val="0"/>
        <w:autoSpaceDN w:val="0"/>
        <w:adjustRightInd w:val="0"/>
        <w:jc w:val="both"/>
        <w:rPr>
          <w:rFonts w:asciiTheme="majorHAnsi" w:hAnsiTheme="majorHAnsi" w:cstheme="majorHAnsi"/>
          <w:b/>
        </w:rPr>
      </w:pPr>
    </w:p>
    <w:p w14:paraId="4DD3A36C" w14:textId="71DA214F" w:rsidR="007F761F" w:rsidRPr="00EC3F87" w:rsidRDefault="00A061B7" w:rsidP="00633E26">
      <w:pPr>
        <w:tabs>
          <w:tab w:val="left" w:pos="3024"/>
        </w:tabs>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SECRETARIA DE INFRAESTRUTURA HÍDRICA E SANEAMENTO EMPRESA BAIANA DE ÁGUAS E SANEAMENTO S.A. – EMBASA- AVISO DA LICITAÇÃO Nº 128/23 </w:t>
      </w:r>
    </w:p>
    <w:p w14:paraId="5AA69A5C" w14:textId="3ACF26C9" w:rsidR="007F761F" w:rsidRPr="00EC3F87" w:rsidRDefault="007F761F" w:rsidP="00633E26">
      <w:pPr>
        <w:tabs>
          <w:tab w:val="left" w:pos="3024"/>
        </w:tabs>
        <w:autoSpaceDE w:val="0"/>
        <w:autoSpaceDN w:val="0"/>
        <w:adjustRightInd w:val="0"/>
        <w:jc w:val="both"/>
        <w:rPr>
          <w:rFonts w:asciiTheme="majorHAnsi" w:hAnsiTheme="majorHAnsi" w:cstheme="majorHAnsi"/>
        </w:rPr>
      </w:pPr>
      <w:r w:rsidRPr="00EC3F87">
        <w:rPr>
          <w:rFonts w:asciiTheme="majorHAnsi" w:hAnsiTheme="majorHAnsi" w:cstheme="majorHAnsi"/>
        </w:rPr>
        <w:t>A Embasa torna público que realizará a LICITAÇÃO n.º 128/23, processada de acordo com as disposições da Lei nº 13.303/2016, Lei complementar 123/2006 e Regulamento Interno de Licitações e Contratos da EMBASA. Objeto: Implantação do sistema de abastecimento de água (SAA) de Lagoa da Roça e Caraíba, no município de Campo Formoso. Disputa: 15/01/2024 às 15h. (Horário de Brasília-DF). Recursos Financeiros: Próprios. O Edital e seus anexos encontram-se disponíveis para download n</w:t>
      </w:r>
      <w:r w:rsidR="00A061B7" w:rsidRPr="00EC3F87">
        <w:rPr>
          <w:rFonts w:asciiTheme="majorHAnsi" w:hAnsiTheme="majorHAnsi" w:cstheme="majorHAnsi"/>
        </w:rPr>
        <w:t xml:space="preserve">o site </w:t>
      </w:r>
      <w:hyperlink r:id="rId57" w:history="1">
        <w:r w:rsidR="00A061B7" w:rsidRPr="00EC3F87">
          <w:rPr>
            <w:rStyle w:val="Hyperlink"/>
            <w:rFonts w:asciiTheme="majorHAnsi" w:hAnsiTheme="majorHAnsi" w:cstheme="majorHAnsi"/>
          </w:rPr>
          <w:t>www.licitacoes-e.com.br</w:t>
        </w:r>
      </w:hyperlink>
      <w:r w:rsidR="00A061B7" w:rsidRPr="00EC3F87">
        <w:rPr>
          <w:rFonts w:asciiTheme="majorHAnsi" w:hAnsiTheme="majorHAnsi" w:cstheme="majorHAnsi"/>
        </w:rPr>
        <w:t xml:space="preserve">. </w:t>
      </w:r>
      <w:r w:rsidRPr="00EC3F87">
        <w:rPr>
          <w:rFonts w:asciiTheme="majorHAnsi" w:hAnsiTheme="majorHAnsi" w:cstheme="majorHAnsi"/>
        </w:rPr>
        <w:t>(Licitação BB nº: 1033326). O cadastro da proposta deverá ser feito n</w:t>
      </w:r>
      <w:r w:rsidR="00A061B7" w:rsidRPr="00EC3F87">
        <w:rPr>
          <w:rFonts w:asciiTheme="majorHAnsi" w:hAnsiTheme="majorHAnsi" w:cstheme="majorHAnsi"/>
        </w:rPr>
        <w:t xml:space="preserve">o site </w:t>
      </w:r>
      <w:hyperlink r:id="rId58" w:history="1">
        <w:r w:rsidR="00A061B7" w:rsidRPr="00EC3F87">
          <w:rPr>
            <w:rStyle w:val="Hyperlink"/>
            <w:rFonts w:asciiTheme="majorHAnsi" w:hAnsiTheme="majorHAnsi" w:cstheme="majorHAnsi"/>
          </w:rPr>
          <w:t>www.licitacoes-e.com.br</w:t>
        </w:r>
      </w:hyperlink>
      <w:r w:rsidR="00A061B7" w:rsidRPr="00EC3F87">
        <w:rPr>
          <w:rFonts w:asciiTheme="majorHAnsi" w:hAnsiTheme="majorHAnsi" w:cstheme="majorHAnsi"/>
        </w:rPr>
        <w:t xml:space="preserve">, </w:t>
      </w:r>
      <w:r w:rsidRPr="00EC3F87">
        <w:rPr>
          <w:rFonts w:asciiTheme="majorHAnsi" w:hAnsiTheme="majorHAnsi" w:cstheme="majorHAnsi"/>
        </w:rPr>
        <w:t xml:space="preserve">antes da abertura da sessão pública. Informações através do e-mail: </w:t>
      </w:r>
      <w:hyperlink r:id="rId59" w:history="1">
        <w:r w:rsidR="00A061B7" w:rsidRPr="00EC3F87">
          <w:rPr>
            <w:rStyle w:val="Hyperlink"/>
            <w:rFonts w:asciiTheme="majorHAnsi" w:hAnsiTheme="majorHAnsi" w:cstheme="majorHAnsi"/>
          </w:rPr>
          <w:t>plc.esclarecimentos@embasa.ba.gov.br</w:t>
        </w:r>
      </w:hyperlink>
      <w:r w:rsidR="00A061B7" w:rsidRPr="00EC3F87">
        <w:rPr>
          <w:rFonts w:asciiTheme="majorHAnsi" w:hAnsiTheme="majorHAnsi" w:cstheme="majorHAnsi"/>
        </w:rPr>
        <w:t xml:space="preserve"> </w:t>
      </w:r>
      <w:r w:rsidRPr="00EC3F87">
        <w:rPr>
          <w:rFonts w:asciiTheme="majorHAnsi" w:hAnsiTheme="majorHAnsi" w:cstheme="majorHAnsi"/>
        </w:rPr>
        <w:t xml:space="preserve">ou por telefone: (71) 3372-4756/4764. </w:t>
      </w:r>
    </w:p>
    <w:p w14:paraId="1D4C3100" w14:textId="77777777" w:rsidR="00EF1AB7" w:rsidRPr="00EC3F87" w:rsidRDefault="00EF1AB7" w:rsidP="00633E26">
      <w:pPr>
        <w:tabs>
          <w:tab w:val="left" w:pos="3024"/>
        </w:tabs>
        <w:autoSpaceDE w:val="0"/>
        <w:autoSpaceDN w:val="0"/>
        <w:adjustRightInd w:val="0"/>
        <w:jc w:val="both"/>
        <w:rPr>
          <w:rFonts w:asciiTheme="majorHAnsi" w:hAnsiTheme="majorHAnsi" w:cstheme="majorHAnsi"/>
        </w:rPr>
      </w:pPr>
    </w:p>
    <w:p w14:paraId="0F0091CA" w14:textId="77777777" w:rsidR="00EF1AB7" w:rsidRPr="00EC3F87" w:rsidRDefault="00EF1AB7" w:rsidP="00633E26">
      <w:pPr>
        <w:tabs>
          <w:tab w:val="left" w:pos="3024"/>
        </w:tabs>
        <w:autoSpaceDE w:val="0"/>
        <w:autoSpaceDN w:val="0"/>
        <w:adjustRightInd w:val="0"/>
        <w:jc w:val="both"/>
        <w:rPr>
          <w:rFonts w:asciiTheme="majorHAnsi" w:hAnsiTheme="majorHAnsi" w:cstheme="majorHAnsi"/>
        </w:rPr>
      </w:pPr>
    </w:p>
    <w:p w14:paraId="1BF96CD3" w14:textId="1CE4930A" w:rsidR="00EF1AB7" w:rsidRPr="00EC3F87" w:rsidRDefault="00A061B7" w:rsidP="00EF1AB7">
      <w:pPr>
        <w:tabs>
          <w:tab w:val="left" w:pos="3024"/>
        </w:tabs>
        <w:autoSpaceDE w:val="0"/>
        <w:autoSpaceDN w:val="0"/>
        <w:adjustRightInd w:val="0"/>
        <w:jc w:val="center"/>
        <w:rPr>
          <w:rFonts w:asciiTheme="majorHAnsi" w:hAnsiTheme="majorHAnsi" w:cstheme="majorHAnsi"/>
          <w:b/>
        </w:rPr>
      </w:pPr>
      <w:r w:rsidRPr="00EC3F87">
        <w:rPr>
          <w:rFonts w:asciiTheme="majorHAnsi" w:hAnsiTheme="majorHAnsi" w:cstheme="majorHAnsi"/>
          <w:b/>
        </w:rPr>
        <w:t>ESTADO DO ESPÍRITO SANTO</w:t>
      </w:r>
    </w:p>
    <w:p w14:paraId="3EC566A7" w14:textId="77777777" w:rsidR="00EF1AB7" w:rsidRPr="00EC3F87" w:rsidRDefault="00EF1AB7" w:rsidP="00633E26">
      <w:pPr>
        <w:tabs>
          <w:tab w:val="left" w:pos="3024"/>
        </w:tabs>
        <w:autoSpaceDE w:val="0"/>
        <w:autoSpaceDN w:val="0"/>
        <w:adjustRightInd w:val="0"/>
        <w:jc w:val="both"/>
        <w:rPr>
          <w:rFonts w:asciiTheme="majorHAnsi" w:hAnsiTheme="majorHAnsi" w:cstheme="majorHAnsi"/>
          <w:b/>
        </w:rPr>
      </w:pPr>
    </w:p>
    <w:p w14:paraId="513744FD" w14:textId="43189BE7" w:rsidR="00EF1AB7" w:rsidRPr="00EC3F87" w:rsidRDefault="00A061B7" w:rsidP="00633E26">
      <w:pPr>
        <w:tabs>
          <w:tab w:val="left" w:pos="3024"/>
        </w:tabs>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SECRETARIA DE ESTADO DE SANEAMENTO, HABITAÇÃO E DESENVOLVIMENTO URBANO - SEDURB - COMPANHIA ESPÍRITO SANTENSE DE SANEAMENTO - CESAN </w:t>
      </w:r>
    </w:p>
    <w:p w14:paraId="51BAA2B7" w14:textId="77777777" w:rsidR="00EF1AB7" w:rsidRPr="00EC3F87" w:rsidRDefault="00EF1AB7" w:rsidP="00633E26">
      <w:pPr>
        <w:tabs>
          <w:tab w:val="left" w:pos="3024"/>
        </w:tabs>
        <w:autoSpaceDE w:val="0"/>
        <w:autoSpaceDN w:val="0"/>
        <w:adjustRightInd w:val="0"/>
        <w:jc w:val="both"/>
        <w:rPr>
          <w:rFonts w:asciiTheme="majorHAnsi" w:hAnsiTheme="majorHAnsi" w:cstheme="majorHAnsi"/>
          <w:b/>
        </w:rPr>
      </w:pPr>
    </w:p>
    <w:p w14:paraId="547851F4" w14:textId="01C21575" w:rsidR="00EF1AB7" w:rsidRPr="00EC3F87" w:rsidRDefault="00A061B7" w:rsidP="00633E26">
      <w:pPr>
        <w:tabs>
          <w:tab w:val="left" w:pos="3024"/>
        </w:tabs>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AVISO DE LICITAÇÃO CESAN N° 037/2023 PROTOCOLO Nº 2023.017733 </w:t>
      </w:r>
    </w:p>
    <w:p w14:paraId="33B90211" w14:textId="6EDD6767" w:rsidR="00EF1AB7" w:rsidRPr="00EC3F87" w:rsidRDefault="00EF1AB7" w:rsidP="00633E26">
      <w:pPr>
        <w:tabs>
          <w:tab w:val="left" w:pos="3024"/>
        </w:tabs>
        <w:autoSpaceDE w:val="0"/>
        <w:autoSpaceDN w:val="0"/>
        <w:adjustRightInd w:val="0"/>
        <w:jc w:val="both"/>
        <w:rPr>
          <w:rFonts w:asciiTheme="majorHAnsi" w:hAnsiTheme="majorHAnsi" w:cstheme="majorHAnsi"/>
        </w:rPr>
      </w:pPr>
      <w:r w:rsidRPr="00EC3F87">
        <w:rPr>
          <w:rFonts w:asciiTheme="majorHAnsi" w:hAnsiTheme="majorHAnsi" w:cstheme="majorHAnsi"/>
        </w:rPr>
        <w:t>A Companhia Espírito Santense de Saneamento - CESAN, torna público que fará realizar licitação, cujo objeto é a CONTRATAÇÃO DE EMPRESA PARA EXECUÇÃO DE OBRAS, SERVIÇOS, OPERAÇÃO E MANUTENÇÃO DA BARRAGEM DO RIO JUCU BRAÇO NORTE, LOCALIZADA NA DIVISA DOS MUNICIPIOS DE VIANA E DOMINGOS MARTINS, ESTADO DO ESPÍRITO SANTO. Abertura: dia 29/02/2024 às 09h00min. Início da Sessão de Disputa: dia 29/02/2024 às 09h30min. O Edital e seus anexos encontram-se disponíveis para download nos sites: www.cesan.com</w:t>
      </w:r>
      <w:r w:rsidR="00A061B7" w:rsidRPr="00EC3F87">
        <w:rPr>
          <w:rFonts w:asciiTheme="majorHAnsi" w:hAnsiTheme="majorHAnsi" w:cstheme="majorHAnsi"/>
        </w:rPr>
        <w:t xml:space="preserve">.br e </w:t>
      </w:r>
      <w:hyperlink r:id="rId60" w:history="1">
        <w:r w:rsidR="00A061B7" w:rsidRPr="00EC3F87">
          <w:rPr>
            <w:rStyle w:val="Hyperlink"/>
            <w:rFonts w:asciiTheme="majorHAnsi" w:hAnsiTheme="majorHAnsi" w:cstheme="majorHAnsi"/>
          </w:rPr>
          <w:t>www.licitacoes-e.com.br</w:t>
        </w:r>
      </w:hyperlink>
      <w:r w:rsidR="00A061B7" w:rsidRPr="00EC3F87">
        <w:rPr>
          <w:rFonts w:asciiTheme="majorHAnsi" w:hAnsiTheme="majorHAnsi" w:cstheme="majorHAnsi"/>
        </w:rPr>
        <w:t xml:space="preserve">. </w:t>
      </w:r>
      <w:r w:rsidRPr="00EC3F87">
        <w:rPr>
          <w:rFonts w:asciiTheme="majorHAnsi" w:hAnsiTheme="majorHAnsi" w:cstheme="majorHAnsi"/>
        </w:rPr>
        <w:t>Poderão também ser retirados na CESAN, no endereço: Rua Nelcy Lopes Vieira, s/ nº, Ed. Rio Castelo, Jardim Limoeiro, Serra, ES, CEP 29164-018, CEP 29164-018, de 2ª a 6ª feira (dias úteis), das 08h00min às 11h30min e das 13h00min às 16h30min. O cadastro da propost</w:t>
      </w:r>
      <w:r w:rsidR="00A061B7" w:rsidRPr="00EC3F87">
        <w:rPr>
          <w:rFonts w:asciiTheme="majorHAnsi" w:hAnsiTheme="majorHAnsi" w:cstheme="majorHAnsi"/>
        </w:rPr>
        <w:t xml:space="preserve">a deverá ser feita no site </w:t>
      </w:r>
      <w:hyperlink r:id="rId61" w:history="1">
        <w:r w:rsidR="00A061B7" w:rsidRPr="00EC3F87">
          <w:rPr>
            <w:rStyle w:val="Hyperlink"/>
            <w:rFonts w:asciiTheme="majorHAnsi" w:hAnsiTheme="majorHAnsi" w:cstheme="majorHAnsi"/>
          </w:rPr>
          <w:t>www.licitacoes-e.com.br</w:t>
        </w:r>
      </w:hyperlink>
      <w:r w:rsidR="00A061B7" w:rsidRPr="00EC3F87">
        <w:rPr>
          <w:rFonts w:asciiTheme="majorHAnsi" w:hAnsiTheme="majorHAnsi" w:cstheme="majorHAnsi"/>
        </w:rPr>
        <w:t xml:space="preserve">, </w:t>
      </w:r>
      <w:r w:rsidRPr="00EC3F87">
        <w:rPr>
          <w:rFonts w:asciiTheme="majorHAnsi" w:hAnsiTheme="majorHAnsi" w:cstheme="majorHAnsi"/>
        </w:rPr>
        <w:t>antes da abertura da sessão pública. Informações através do E-ma</w:t>
      </w:r>
      <w:r w:rsidR="00A061B7" w:rsidRPr="00EC3F87">
        <w:rPr>
          <w:rFonts w:asciiTheme="majorHAnsi" w:hAnsiTheme="majorHAnsi" w:cstheme="majorHAnsi"/>
        </w:rPr>
        <w:t xml:space="preserve">il </w:t>
      </w:r>
      <w:hyperlink r:id="rId62" w:history="1">
        <w:r w:rsidR="00A061B7" w:rsidRPr="00EC3F87">
          <w:rPr>
            <w:rStyle w:val="Hyperlink"/>
            <w:rFonts w:asciiTheme="majorHAnsi" w:hAnsiTheme="majorHAnsi" w:cstheme="majorHAnsi"/>
          </w:rPr>
          <w:t>licitacoes@cesan.com.br</w:t>
        </w:r>
      </w:hyperlink>
      <w:r w:rsidR="00A061B7" w:rsidRPr="00EC3F87">
        <w:rPr>
          <w:rFonts w:asciiTheme="majorHAnsi" w:hAnsiTheme="majorHAnsi" w:cstheme="majorHAnsi"/>
        </w:rPr>
        <w:t xml:space="preserve"> </w:t>
      </w:r>
      <w:r w:rsidRPr="00EC3F87">
        <w:rPr>
          <w:rFonts w:asciiTheme="majorHAnsi" w:hAnsiTheme="majorHAnsi" w:cstheme="majorHAnsi"/>
        </w:rPr>
        <w:t>ou Tel.: 0xx (27) 2127-5119. ID CIDADES 2023.500E1600006.01.0169</w:t>
      </w:r>
      <w:r w:rsidRPr="00EC3F87">
        <w:rPr>
          <w:rFonts w:asciiTheme="majorHAnsi" w:hAnsiTheme="majorHAnsi" w:cstheme="majorHAnsi"/>
        </w:rPr>
        <w:t>.</w:t>
      </w:r>
    </w:p>
    <w:p w14:paraId="52DD7B94" w14:textId="77777777" w:rsidR="00EF1AB7" w:rsidRPr="00EC3F87" w:rsidRDefault="00EF1AB7" w:rsidP="00633E26">
      <w:pPr>
        <w:tabs>
          <w:tab w:val="left" w:pos="3024"/>
        </w:tabs>
        <w:autoSpaceDE w:val="0"/>
        <w:autoSpaceDN w:val="0"/>
        <w:adjustRightInd w:val="0"/>
        <w:jc w:val="both"/>
        <w:rPr>
          <w:rFonts w:asciiTheme="majorHAnsi" w:hAnsiTheme="majorHAnsi" w:cstheme="majorHAnsi"/>
          <w:b/>
        </w:rPr>
      </w:pPr>
    </w:p>
    <w:p w14:paraId="00013468" w14:textId="520CCB8A" w:rsidR="00EF1AB7" w:rsidRPr="00EC3F87" w:rsidRDefault="00A061B7" w:rsidP="00633E26">
      <w:pPr>
        <w:tabs>
          <w:tab w:val="left" w:pos="3024"/>
        </w:tabs>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AVISO DE LICITAÇÃO CESAN N° 036/2023 PROTOCOLO Nº 2022.000312 </w:t>
      </w:r>
    </w:p>
    <w:p w14:paraId="031204AF" w14:textId="23ACA16C" w:rsidR="00EF1AB7" w:rsidRPr="00EC3F87" w:rsidRDefault="00EF1AB7" w:rsidP="00633E26">
      <w:pPr>
        <w:tabs>
          <w:tab w:val="left" w:pos="3024"/>
        </w:tabs>
        <w:autoSpaceDE w:val="0"/>
        <w:autoSpaceDN w:val="0"/>
        <w:adjustRightInd w:val="0"/>
        <w:jc w:val="both"/>
        <w:rPr>
          <w:rFonts w:asciiTheme="majorHAnsi" w:hAnsiTheme="majorHAnsi" w:cstheme="majorHAnsi"/>
        </w:rPr>
      </w:pPr>
      <w:r w:rsidRPr="00EC3F87">
        <w:rPr>
          <w:rFonts w:asciiTheme="majorHAnsi" w:hAnsiTheme="majorHAnsi" w:cstheme="majorHAnsi"/>
        </w:rPr>
        <w:t xml:space="preserve">A Companhia Espírito Santense de Saneamento - CESAN, torna público que fará realizar licitação, cujo objeto é a CONTRATAÇÃO DE EMPRESA PARA EXECUÇÃO DE OBRAS E SERVIÇOS DE MELHORIAS DO SISTEMA DE ABASTECIMENTO DE ÁGUA - CAPTAÇÃO DE ÁGUA BRUTA - NO MUNICÍPIO DE IRUPI, NESTE ESTADO. Abertura: dia 01/03/2024 às 09h00min. Início da Sessão de Disputa: dia 01/03/2024 às 09h30min. O Edital e seus anexos encontram-se disponíveis para download nos sites: </w:t>
      </w:r>
      <w:hyperlink r:id="rId63" w:history="1">
        <w:r w:rsidR="00A061B7" w:rsidRPr="00EC3F87">
          <w:rPr>
            <w:rStyle w:val="Hyperlink"/>
            <w:rFonts w:asciiTheme="majorHAnsi" w:hAnsiTheme="majorHAnsi" w:cstheme="majorHAnsi"/>
          </w:rPr>
          <w:t>www.cesan.com.br</w:t>
        </w:r>
      </w:hyperlink>
      <w:r w:rsidR="00A061B7" w:rsidRPr="00EC3F87">
        <w:rPr>
          <w:rFonts w:asciiTheme="majorHAnsi" w:hAnsiTheme="majorHAnsi" w:cstheme="majorHAnsi"/>
        </w:rPr>
        <w:t xml:space="preserve"> </w:t>
      </w:r>
      <w:r w:rsidRPr="00EC3F87">
        <w:rPr>
          <w:rFonts w:asciiTheme="majorHAnsi" w:hAnsiTheme="majorHAnsi" w:cstheme="majorHAnsi"/>
        </w:rPr>
        <w:t xml:space="preserve">e </w:t>
      </w:r>
      <w:hyperlink r:id="rId64" w:history="1">
        <w:r w:rsidR="00A061B7" w:rsidRPr="00EC3F87">
          <w:rPr>
            <w:rStyle w:val="Hyperlink"/>
            <w:rFonts w:asciiTheme="majorHAnsi" w:hAnsiTheme="majorHAnsi" w:cstheme="majorHAnsi"/>
          </w:rPr>
          <w:t>www.licitacoes-e.com.br</w:t>
        </w:r>
      </w:hyperlink>
      <w:r w:rsidRPr="00EC3F87">
        <w:rPr>
          <w:rFonts w:asciiTheme="majorHAnsi" w:hAnsiTheme="majorHAnsi" w:cstheme="majorHAnsi"/>
        </w:rPr>
        <w:t>.</w:t>
      </w:r>
      <w:r w:rsidR="00A061B7" w:rsidRPr="00EC3F87">
        <w:rPr>
          <w:rFonts w:asciiTheme="majorHAnsi" w:hAnsiTheme="majorHAnsi" w:cstheme="majorHAnsi"/>
        </w:rPr>
        <w:t xml:space="preserve"> </w:t>
      </w:r>
      <w:r w:rsidRPr="00EC3F87">
        <w:rPr>
          <w:rFonts w:asciiTheme="majorHAnsi" w:hAnsiTheme="majorHAnsi" w:cstheme="majorHAnsi"/>
        </w:rPr>
        <w:t xml:space="preserve">Poderão também ser retirados na CESAN, no endereço: Rua Nelcy Lopes Vieira, s/ nº, Ed. Rio Castelo, Jardim Limoeiro, Serra, ES, CEP 29164-018, CEP 29164-018, de 2ª a 6ª feira (dias úteis), das 08h00min às 11h30min e das 13h00min às 16h30min. O cadastro da proposta deverá ser feita no site </w:t>
      </w:r>
      <w:hyperlink r:id="rId65" w:history="1">
        <w:r w:rsidR="00A061B7" w:rsidRPr="00EC3F87">
          <w:rPr>
            <w:rStyle w:val="Hyperlink"/>
            <w:rFonts w:asciiTheme="majorHAnsi" w:hAnsiTheme="majorHAnsi" w:cstheme="majorHAnsi"/>
          </w:rPr>
          <w:t>www.licitacoes-e.com.br</w:t>
        </w:r>
      </w:hyperlink>
      <w:r w:rsidRPr="00EC3F87">
        <w:rPr>
          <w:rFonts w:asciiTheme="majorHAnsi" w:hAnsiTheme="majorHAnsi" w:cstheme="majorHAnsi"/>
        </w:rPr>
        <w:t>,</w:t>
      </w:r>
      <w:r w:rsidR="00A061B7" w:rsidRPr="00EC3F87">
        <w:rPr>
          <w:rFonts w:asciiTheme="majorHAnsi" w:hAnsiTheme="majorHAnsi" w:cstheme="majorHAnsi"/>
        </w:rPr>
        <w:t xml:space="preserve"> </w:t>
      </w:r>
      <w:r w:rsidRPr="00EC3F87">
        <w:rPr>
          <w:rFonts w:asciiTheme="majorHAnsi" w:hAnsiTheme="majorHAnsi" w:cstheme="majorHAnsi"/>
        </w:rPr>
        <w:t>antes da abertura da sessão pública. Informações através</w:t>
      </w:r>
      <w:r w:rsidR="00A061B7" w:rsidRPr="00EC3F87">
        <w:rPr>
          <w:rFonts w:asciiTheme="majorHAnsi" w:hAnsiTheme="majorHAnsi" w:cstheme="majorHAnsi"/>
        </w:rPr>
        <w:t xml:space="preserve"> do E-mail </w:t>
      </w:r>
      <w:hyperlink r:id="rId66" w:history="1">
        <w:r w:rsidR="00A061B7" w:rsidRPr="00EC3F87">
          <w:rPr>
            <w:rStyle w:val="Hyperlink"/>
            <w:rFonts w:asciiTheme="majorHAnsi" w:hAnsiTheme="majorHAnsi" w:cstheme="majorHAnsi"/>
          </w:rPr>
          <w:t>licitacoes@cesan.com.br</w:t>
        </w:r>
      </w:hyperlink>
      <w:r w:rsidR="00A061B7" w:rsidRPr="00EC3F87">
        <w:rPr>
          <w:rFonts w:asciiTheme="majorHAnsi" w:hAnsiTheme="majorHAnsi" w:cstheme="majorHAnsi"/>
        </w:rPr>
        <w:t xml:space="preserve"> </w:t>
      </w:r>
      <w:r w:rsidRPr="00EC3F87">
        <w:rPr>
          <w:rFonts w:asciiTheme="majorHAnsi" w:hAnsiTheme="majorHAnsi" w:cstheme="majorHAnsi"/>
        </w:rPr>
        <w:t>ou Tel.: 0xx (27) 2127-5119. ID CIDADES 2023.500E1600006.01.0160</w:t>
      </w:r>
      <w:r w:rsidR="00641DA0" w:rsidRPr="00EC3F87">
        <w:rPr>
          <w:rFonts w:asciiTheme="majorHAnsi" w:hAnsiTheme="majorHAnsi" w:cstheme="majorHAnsi"/>
        </w:rPr>
        <w:t>.</w:t>
      </w:r>
    </w:p>
    <w:p w14:paraId="382CA46C" w14:textId="77777777" w:rsidR="00641DA0" w:rsidRPr="00EC3F87" w:rsidRDefault="00641DA0" w:rsidP="00633E26">
      <w:pPr>
        <w:tabs>
          <w:tab w:val="left" w:pos="3024"/>
        </w:tabs>
        <w:autoSpaceDE w:val="0"/>
        <w:autoSpaceDN w:val="0"/>
        <w:adjustRightInd w:val="0"/>
        <w:jc w:val="both"/>
        <w:rPr>
          <w:rFonts w:asciiTheme="majorHAnsi" w:hAnsiTheme="majorHAnsi" w:cstheme="majorHAnsi"/>
        </w:rPr>
      </w:pPr>
    </w:p>
    <w:p w14:paraId="30B96C13" w14:textId="77777777" w:rsidR="00641DA0" w:rsidRPr="00EC3F87" w:rsidRDefault="00641DA0" w:rsidP="00633E26">
      <w:pPr>
        <w:tabs>
          <w:tab w:val="left" w:pos="3024"/>
        </w:tabs>
        <w:autoSpaceDE w:val="0"/>
        <w:autoSpaceDN w:val="0"/>
        <w:adjustRightInd w:val="0"/>
        <w:jc w:val="both"/>
        <w:rPr>
          <w:rFonts w:asciiTheme="majorHAnsi" w:hAnsiTheme="majorHAnsi" w:cstheme="majorHAnsi"/>
        </w:rPr>
      </w:pPr>
    </w:p>
    <w:p w14:paraId="5473E573" w14:textId="27C3FB9D" w:rsidR="00641DA0" w:rsidRPr="00EC3F87" w:rsidRDefault="00641DA0" w:rsidP="00641DA0">
      <w:pPr>
        <w:tabs>
          <w:tab w:val="left" w:pos="3024"/>
        </w:tabs>
        <w:autoSpaceDE w:val="0"/>
        <w:autoSpaceDN w:val="0"/>
        <w:adjustRightInd w:val="0"/>
        <w:jc w:val="center"/>
        <w:rPr>
          <w:rFonts w:asciiTheme="majorHAnsi" w:hAnsiTheme="majorHAnsi" w:cstheme="majorHAnsi"/>
          <w:b/>
        </w:rPr>
      </w:pPr>
      <w:r w:rsidRPr="00EC3F87">
        <w:rPr>
          <w:rFonts w:asciiTheme="majorHAnsi" w:hAnsiTheme="majorHAnsi" w:cstheme="majorHAnsi"/>
          <w:b/>
        </w:rPr>
        <w:t>ESTADO DE GOIÁS</w:t>
      </w:r>
    </w:p>
    <w:p w14:paraId="24987C3F" w14:textId="77777777" w:rsidR="00641DA0" w:rsidRPr="00EC3F87" w:rsidRDefault="00641DA0" w:rsidP="00633E26">
      <w:pPr>
        <w:tabs>
          <w:tab w:val="left" w:pos="3024"/>
        </w:tabs>
        <w:autoSpaceDE w:val="0"/>
        <w:autoSpaceDN w:val="0"/>
        <w:adjustRightInd w:val="0"/>
        <w:jc w:val="both"/>
        <w:rPr>
          <w:rFonts w:asciiTheme="majorHAnsi" w:hAnsiTheme="majorHAnsi" w:cstheme="majorHAnsi"/>
          <w:b/>
        </w:rPr>
      </w:pPr>
    </w:p>
    <w:p w14:paraId="6C5A07BB" w14:textId="2EA64A23" w:rsidR="00641DA0" w:rsidRPr="00EC3F87" w:rsidRDefault="00152754" w:rsidP="00633E26">
      <w:pPr>
        <w:tabs>
          <w:tab w:val="left" w:pos="3024"/>
        </w:tabs>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GOINFRA </w:t>
      </w:r>
      <w:r w:rsidRPr="00EC3F87">
        <w:rPr>
          <w:rFonts w:asciiTheme="majorHAnsi" w:hAnsiTheme="majorHAnsi" w:cstheme="majorHAnsi"/>
          <w:b/>
        </w:rPr>
        <w:t xml:space="preserve">- </w:t>
      </w:r>
      <w:r w:rsidR="00641DA0" w:rsidRPr="00EC3F87">
        <w:rPr>
          <w:rFonts w:asciiTheme="majorHAnsi" w:hAnsiTheme="majorHAnsi" w:cstheme="majorHAnsi"/>
          <w:b/>
        </w:rPr>
        <w:t xml:space="preserve">PREGÃO ELETRÔNICO Nº 84/2023 - PROCESSO Nº 202300036014978 </w:t>
      </w:r>
    </w:p>
    <w:p w14:paraId="08E337EF" w14:textId="42A7E6EB" w:rsidR="00641DA0" w:rsidRPr="00EC3F87" w:rsidRDefault="00641DA0" w:rsidP="00633E26">
      <w:pPr>
        <w:tabs>
          <w:tab w:val="left" w:pos="3024"/>
        </w:tabs>
        <w:autoSpaceDE w:val="0"/>
        <w:autoSpaceDN w:val="0"/>
        <w:adjustRightInd w:val="0"/>
        <w:jc w:val="both"/>
        <w:rPr>
          <w:rFonts w:asciiTheme="majorHAnsi" w:hAnsiTheme="majorHAnsi" w:cstheme="majorHAnsi"/>
        </w:rPr>
      </w:pPr>
      <w:r w:rsidRPr="00EC3F87">
        <w:rPr>
          <w:rFonts w:asciiTheme="majorHAnsi" w:hAnsiTheme="majorHAnsi" w:cstheme="majorHAnsi"/>
        </w:rPr>
        <w:t>TIPO: MENOR PREÇO OBJETO: CONTRATAÇÃO DE EMPRESA ESPECIALIZADA EM SERVIÇOS DE CONSERVAÇÃO PREVENTIVA DE PAVIMENTOS ASFÁLTICOS A SEREM PRESTADOS NOS MUNICÍPIOS QUE COMPÕEM O LOTE 57 DO PROGRAMA GOIÁS EM MOVIMENTO - EIXO MUNICÍPIOS (GOIANDIRA, JOVIÂNIA E MARZAGÃO), NESTE ESTADO. ABERTURA: 09/01/2024 às 14:00 horas OBS.: Horário de Brasília. Nos termos do art. 20 do Decreto Estadual nº 9.666, de 21 de maio de 2020, a publicidade da presente licitação se deu: por meio eletrôni</w:t>
      </w:r>
      <w:r w:rsidR="003C398B" w:rsidRPr="00EC3F87">
        <w:rPr>
          <w:rFonts w:asciiTheme="majorHAnsi" w:hAnsiTheme="majorHAnsi" w:cstheme="majorHAnsi"/>
        </w:rPr>
        <w:t xml:space="preserve">co via </w:t>
      </w:r>
      <w:hyperlink r:id="rId67" w:history="1">
        <w:r w:rsidR="003C398B" w:rsidRPr="00EC3F87">
          <w:rPr>
            <w:rStyle w:val="Hyperlink"/>
            <w:rFonts w:asciiTheme="majorHAnsi" w:hAnsiTheme="majorHAnsi" w:cstheme="majorHAnsi"/>
          </w:rPr>
          <w:t>www.comprasnet.go.gov.br</w:t>
        </w:r>
      </w:hyperlink>
      <w:r w:rsidR="003C398B" w:rsidRPr="00EC3F87">
        <w:rPr>
          <w:rFonts w:asciiTheme="majorHAnsi" w:hAnsiTheme="majorHAnsi" w:cstheme="majorHAnsi"/>
        </w:rPr>
        <w:t xml:space="preserve"> </w:t>
      </w:r>
      <w:r w:rsidRPr="00EC3F87">
        <w:rPr>
          <w:rFonts w:asciiTheme="majorHAnsi" w:hAnsiTheme="majorHAnsi" w:cstheme="majorHAnsi"/>
        </w:rPr>
        <w:t xml:space="preserve">em 21/12/2023 e </w:t>
      </w:r>
      <w:hyperlink r:id="rId68" w:history="1">
        <w:r w:rsidR="003C398B" w:rsidRPr="00EC3F87">
          <w:rPr>
            <w:rStyle w:val="Hyperlink"/>
            <w:rFonts w:asciiTheme="majorHAnsi" w:hAnsiTheme="majorHAnsi" w:cstheme="majorHAnsi"/>
          </w:rPr>
          <w:t>www.goinfra.go.gov.br/portaldelicitacoes</w:t>
        </w:r>
      </w:hyperlink>
      <w:r w:rsidR="003C398B" w:rsidRPr="00EC3F87">
        <w:rPr>
          <w:rFonts w:asciiTheme="majorHAnsi" w:hAnsiTheme="majorHAnsi" w:cstheme="majorHAnsi"/>
        </w:rPr>
        <w:t xml:space="preserve">, </w:t>
      </w:r>
      <w:r w:rsidRPr="00EC3F87">
        <w:rPr>
          <w:rFonts w:asciiTheme="majorHAnsi" w:hAnsiTheme="majorHAnsi" w:cstheme="majorHAnsi"/>
        </w:rPr>
        <w:t>por publicação no Diário Oficial do Estado de Goiás em 21/12/2023.</w:t>
      </w:r>
    </w:p>
    <w:p w14:paraId="21030762" w14:textId="77777777" w:rsidR="00EF4D0D" w:rsidRPr="00EC3F87" w:rsidRDefault="00EF4D0D" w:rsidP="00633E26">
      <w:pPr>
        <w:tabs>
          <w:tab w:val="left" w:pos="3024"/>
        </w:tabs>
        <w:autoSpaceDE w:val="0"/>
        <w:autoSpaceDN w:val="0"/>
        <w:adjustRightInd w:val="0"/>
        <w:jc w:val="both"/>
        <w:rPr>
          <w:rFonts w:asciiTheme="majorHAnsi" w:hAnsiTheme="majorHAnsi" w:cstheme="majorHAnsi"/>
          <w:b/>
        </w:rPr>
      </w:pPr>
    </w:p>
    <w:p w14:paraId="0C3EEC5C" w14:textId="77777777" w:rsidR="00EF4D0D" w:rsidRPr="00EC3F87" w:rsidRDefault="00EF4D0D" w:rsidP="0031555F">
      <w:pPr>
        <w:tabs>
          <w:tab w:val="left" w:pos="3024"/>
        </w:tabs>
        <w:autoSpaceDE w:val="0"/>
        <w:autoSpaceDN w:val="0"/>
        <w:adjustRightInd w:val="0"/>
        <w:jc w:val="center"/>
        <w:rPr>
          <w:rFonts w:asciiTheme="majorHAnsi" w:hAnsiTheme="majorHAnsi" w:cstheme="majorHAnsi"/>
          <w:b/>
        </w:rPr>
      </w:pPr>
    </w:p>
    <w:p w14:paraId="5DC45C03" w14:textId="4B2DCB48" w:rsidR="00D81E9E" w:rsidRPr="00EC3F87" w:rsidRDefault="00C81F85" w:rsidP="0031555F">
      <w:pPr>
        <w:tabs>
          <w:tab w:val="left" w:pos="3024"/>
        </w:tabs>
        <w:autoSpaceDE w:val="0"/>
        <w:autoSpaceDN w:val="0"/>
        <w:adjustRightInd w:val="0"/>
        <w:jc w:val="center"/>
        <w:rPr>
          <w:rFonts w:asciiTheme="majorHAnsi" w:hAnsiTheme="majorHAnsi" w:cstheme="majorHAnsi"/>
          <w:b/>
        </w:rPr>
      </w:pPr>
      <w:r w:rsidRPr="00EC3F87">
        <w:rPr>
          <w:rFonts w:asciiTheme="majorHAnsi" w:hAnsiTheme="majorHAnsi" w:cstheme="majorHAnsi"/>
          <w:b/>
        </w:rPr>
        <w:lastRenderedPageBreak/>
        <w:t>ESTADO DE SÃO PAULO</w:t>
      </w:r>
    </w:p>
    <w:p w14:paraId="027B31AF" w14:textId="77777777" w:rsidR="00C81F85" w:rsidRPr="00EC3F87" w:rsidRDefault="00C81F85" w:rsidP="0031555F">
      <w:pPr>
        <w:tabs>
          <w:tab w:val="left" w:pos="3024"/>
        </w:tabs>
        <w:autoSpaceDE w:val="0"/>
        <w:autoSpaceDN w:val="0"/>
        <w:adjustRightInd w:val="0"/>
        <w:jc w:val="center"/>
        <w:rPr>
          <w:rFonts w:asciiTheme="majorHAnsi" w:hAnsiTheme="majorHAnsi" w:cstheme="majorHAnsi"/>
          <w:b/>
        </w:rPr>
      </w:pPr>
    </w:p>
    <w:p w14:paraId="419885D4" w14:textId="01563646" w:rsidR="00CE10F1" w:rsidRPr="00EC3F87" w:rsidRDefault="00A061B7" w:rsidP="00CE10F1">
      <w:pPr>
        <w:tabs>
          <w:tab w:val="left" w:pos="3024"/>
        </w:tabs>
        <w:autoSpaceDE w:val="0"/>
        <w:autoSpaceDN w:val="0"/>
        <w:adjustRightInd w:val="0"/>
        <w:jc w:val="both"/>
        <w:rPr>
          <w:rFonts w:asciiTheme="majorHAnsi" w:hAnsiTheme="majorHAnsi" w:cstheme="majorHAnsi"/>
          <w:b/>
        </w:rPr>
      </w:pPr>
      <w:r w:rsidRPr="00EC3F87">
        <w:rPr>
          <w:rFonts w:asciiTheme="majorHAnsi" w:hAnsiTheme="majorHAnsi" w:cstheme="majorHAnsi"/>
          <w:b/>
        </w:rPr>
        <w:t>SABESP – COMPANHIA DE SANEAMENTO BÁSICO DO ESTADO DE SÃO PAULO</w:t>
      </w:r>
      <w:r w:rsidRPr="00EC3F87">
        <w:rPr>
          <w:rFonts w:asciiTheme="majorHAnsi" w:hAnsiTheme="majorHAnsi" w:cstheme="majorHAnsi"/>
          <w:b/>
        </w:rPr>
        <w:cr/>
      </w:r>
    </w:p>
    <w:p w14:paraId="1C756319" w14:textId="3759DB36" w:rsidR="00CE10F1" w:rsidRPr="00EC3F87" w:rsidRDefault="00A061B7" w:rsidP="00CE10F1">
      <w:pPr>
        <w:tabs>
          <w:tab w:val="left" w:pos="3024"/>
        </w:tabs>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AVISO DE LICITAÇÃO LI CSM 03850/23 </w:t>
      </w:r>
    </w:p>
    <w:p w14:paraId="6F635CC6" w14:textId="2E527CED" w:rsidR="009B38AA" w:rsidRPr="00EC3F87" w:rsidRDefault="009B38AA" w:rsidP="009B38AA">
      <w:pPr>
        <w:tabs>
          <w:tab w:val="left" w:pos="3024"/>
        </w:tabs>
        <w:autoSpaceDE w:val="0"/>
        <w:autoSpaceDN w:val="0"/>
        <w:adjustRightInd w:val="0"/>
        <w:jc w:val="both"/>
        <w:rPr>
          <w:rFonts w:asciiTheme="majorHAnsi" w:hAnsiTheme="majorHAnsi" w:cstheme="majorHAnsi"/>
        </w:rPr>
      </w:pPr>
      <w:r w:rsidRPr="00EC3F87">
        <w:rPr>
          <w:rFonts w:asciiTheme="majorHAnsi" w:hAnsiTheme="majorHAnsi" w:cstheme="majorHAnsi"/>
        </w:rPr>
        <w:t>CONTRATAÇÃO INTEGRADA PARA AMPLIAÇÃO DA ETE SÃO MIGUEL, INTEGRANTE DOPROGRAMA DESPOLUIÇÃO DO RIO TIETÊ – ETAPA IV (INTEGRA TIETÊ). Edital completo disponível para download a partir de 21/12/2023</w:t>
      </w:r>
      <w:r w:rsidR="00A061B7" w:rsidRPr="00EC3F87">
        <w:rPr>
          <w:rFonts w:asciiTheme="majorHAnsi" w:hAnsiTheme="majorHAnsi" w:cstheme="majorHAnsi"/>
        </w:rPr>
        <w:t xml:space="preserve"> - </w:t>
      </w:r>
      <w:hyperlink r:id="rId69" w:history="1">
        <w:r w:rsidR="00A061B7" w:rsidRPr="00EC3F87">
          <w:rPr>
            <w:rStyle w:val="Hyperlink"/>
            <w:rFonts w:asciiTheme="majorHAnsi" w:hAnsiTheme="majorHAnsi" w:cstheme="majorHAnsi"/>
          </w:rPr>
          <w:t>www.sabesp.com.br/licitacoes</w:t>
        </w:r>
      </w:hyperlink>
      <w:r w:rsidR="00A061B7" w:rsidRPr="00EC3F87">
        <w:rPr>
          <w:rFonts w:asciiTheme="majorHAnsi" w:hAnsiTheme="majorHAnsi" w:cstheme="majorHAnsi"/>
        </w:rPr>
        <w:t xml:space="preserve"> </w:t>
      </w:r>
      <w:r w:rsidRPr="00EC3F87">
        <w:rPr>
          <w:rFonts w:asciiTheme="majorHAnsi" w:hAnsiTheme="majorHAnsi" w:cstheme="majorHAnsi"/>
        </w:rPr>
        <w:t xml:space="preserve">- mediante obtenção de senha no acesso - cadastre sua empresa - Receb. Doc. Habilitação e Proposta: 04/03/2024 às 9h00 - Auditório de Licitações - CS - Av. do Estado, 561 – Unidade I - Ponte Pequena - São Paulo. SP, 21/12/2023 (TE) CSM </w:t>
      </w:r>
    </w:p>
    <w:p w14:paraId="41D05045" w14:textId="77777777" w:rsidR="009B38AA" w:rsidRPr="00EC3F87" w:rsidRDefault="009B38AA" w:rsidP="009B38AA">
      <w:pPr>
        <w:tabs>
          <w:tab w:val="left" w:pos="3024"/>
        </w:tabs>
        <w:autoSpaceDE w:val="0"/>
        <w:autoSpaceDN w:val="0"/>
        <w:adjustRightInd w:val="0"/>
        <w:jc w:val="both"/>
        <w:rPr>
          <w:rFonts w:asciiTheme="majorHAnsi" w:hAnsiTheme="majorHAnsi" w:cstheme="majorHAnsi"/>
          <w:b/>
        </w:rPr>
      </w:pPr>
    </w:p>
    <w:p w14:paraId="07948E96" w14:textId="7420C0A0" w:rsidR="00CE10F1" w:rsidRPr="00EC3F87" w:rsidRDefault="00A061B7" w:rsidP="009B38AA">
      <w:pPr>
        <w:tabs>
          <w:tab w:val="left" w:pos="3024"/>
        </w:tabs>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AVISO DE LICITAÇÃO LI CSM 03851/23 </w:t>
      </w:r>
    </w:p>
    <w:p w14:paraId="0D0B012D" w14:textId="40013F93" w:rsidR="009B38AA" w:rsidRPr="00EC3F87" w:rsidRDefault="009B38AA" w:rsidP="009B38AA">
      <w:pPr>
        <w:tabs>
          <w:tab w:val="left" w:pos="3024"/>
        </w:tabs>
        <w:autoSpaceDE w:val="0"/>
        <w:autoSpaceDN w:val="0"/>
        <w:adjustRightInd w:val="0"/>
        <w:jc w:val="both"/>
        <w:rPr>
          <w:rFonts w:asciiTheme="majorHAnsi" w:hAnsiTheme="majorHAnsi" w:cstheme="majorHAnsi"/>
        </w:rPr>
      </w:pPr>
      <w:r w:rsidRPr="00EC3F87">
        <w:rPr>
          <w:rFonts w:asciiTheme="majorHAnsi" w:hAnsiTheme="majorHAnsi" w:cstheme="majorHAnsi"/>
        </w:rPr>
        <w:t>CONTRATAÇÃO INTEGRADA PARA AMPLIAÇÃO DA ETE PARQUE NOVO MUNDO, INTEGRANTE DO PROGRAMA DESPOLUIÇÃO DO</w:t>
      </w:r>
      <w:r w:rsidRPr="00EC3F87">
        <w:rPr>
          <w:rFonts w:asciiTheme="majorHAnsi" w:hAnsiTheme="majorHAnsi" w:cstheme="majorHAnsi"/>
        </w:rPr>
        <w:t xml:space="preserve"> </w:t>
      </w:r>
      <w:r w:rsidRPr="00EC3F87">
        <w:rPr>
          <w:rFonts w:asciiTheme="majorHAnsi" w:hAnsiTheme="majorHAnsi" w:cstheme="majorHAnsi"/>
        </w:rPr>
        <w:t>RIO TIETÊ – ETAPA IV (INTEGRA TIETÊ). Edital completo disponível para download a partir de 21/12/2023</w:t>
      </w:r>
      <w:r w:rsidR="00A061B7" w:rsidRPr="00EC3F87">
        <w:rPr>
          <w:rFonts w:asciiTheme="majorHAnsi" w:hAnsiTheme="majorHAnsi" w:cstheme="majorHAnsi"/>
        </w:rPr>
        <w:t xml:space="preserve"> - </w:t>
      </w:r>
      <w:hyperlink r:id="rId70" w:history="1">
        <w:r w:rsidR="00A061B7" w:rsidRPr="00EC3F87">
          <w:rPr>
            <w:rStyle w:val="Hyperlink"/>
            <w:rFonts w:asciiTheme="majorHAnsi" w:hAnsiTheme="majorHAnsi" w:cstheme="majorHAnsi"/>
          </w:rPr>
          <w:t>www.sabesp.com.br/licitacoes</w:t>
        </w:r>
      </w:hyperlink>
      <w:r w:rsidR="00A061B7" w:rsidRPr="00EC3F87">
        <w:rPr>
          <w:rFonts w:asciiTheme="majorHAnsi" w:hAnsiTheme="majorHAnsi" w:cstheme="majorHAnsi"/>
        </w:rPr>
        <w:t xml:space="preserve"> </w:t>
      </w:r>
      <w:r w:rsidRPr="00EC3F87">
        <w:rPr>
          <w:rFonts w:asciiTheme="majorHAnsi" w:hAnsiTheme="majorHAnsi" w:cstheme="majorHAnsi"/>
        </w:rPr>
        <w:t>- mediante obtenção de senha no acesso - cadastre sua empresa - Receb. Doc. Habilitação e Proposta: 05/03/2024 às 9h00 - Auditório de Licitações - CS - Av. do Estado, 561 – Unidade I - Ponte Pequena - São Paulo. SP, 21/12/2023 (TE) CSM</w:t>
      </w:r>
    </w:p>
    <w:p w14:paraId="38DADE0F" w14:textId="77777777" w:rsidR="009B38AA" w:rsidRPr="00EC3F87" w:rsidRDefault="009B38AA" w:rsidP="009B38AA">
      <w:pPr>
        <w:tabs>
          <w:tab w:val="left" w:pos="3024"/>
        </w:tabs>
        <w:autoSpaceDE w:val="0"/>
        <w:autoSpaceDN w:val="0"/>
        <w:adjustRightInd w:val="0"/>
        <w:jc w:val="both"/>
        <w:rPr>
          <w:rFonts w:asciiTheme="majorHAnsi" w:hAnsiTheme="majorHAnsi" w:cstheme="majorHAnsi"/>
          <w:b/>
        </w:rPr>
      </w:pPr>
    </w:p>
    <w:p w14:paraId="4EC1E3AA" w14:textId="60DFF08F" w:rsidR="00CE10F1" w:rsidRPr="00EC3F87" w:rsidRDefault="00A061B7" w:rsidP="009B38AA">
      <w:pPr>
        <w:tabs>
          <w:tab w:val="left" w:pos="3024"/>
        </w:tabs>
        <w:autoSpaceDE w:val="0"/>
        <w:autoSpaceDN w:val="0"/>
        <w:adjustRightInd w:val="0"/>
        <w:jc w:val="both"/>
        <w:rPr>
          <w:rFonts w:asciiTheme="majorHAnsi" w:hAnsiTheme="majorHAnsi" w:cstheme="majorHAnsi"/>
          <w:b/>
        </w:rPr>
      </w:pPr>
      <w:r w:rsidRPr="00EC3F87">
        <w:rPr>
          <w:rFonts w:asciiTheme="majorHAnsi" w:hAnsiTheme="majorHAnsi" w:cstheme="majorHAnsi"/>
          <w:b/>
        </w:rPr>
        <w:t xml:space="preserve">AVISO DE LICITAÇÃO LI SABESP MN 01.772/23 </w:t>
      </w:r>
    </w:p>
    <w:p w14:paraId="3F85A4C4" w14:textId="7C3D4410" w:rsidR="009B38AA" w:rsidRPr="00EC3F87" w:rsidRDefault="009B38AA" w:rsidP="009B38AA">
      <w:pPr>
        <w:tabs>
          <w:tab w:val="left" w:pos="3024"/>
        </w:tabs>
        <w:autoSpaceDE w:val="0"/>
        <w:autoSpaceDN w:val="0"/>
        <w:adjustRightInd w:val="0"/>
        <w:jc w:val="both"/>
        <w:rPr>
          <w:rFonts w:asciiTheme="majorHAnsi" w:hAnsiTheme="majorHAnsi" w:cstheme="majorHAnsi"/>
        </w:rPr>
      </w:pPr>
      <w:r w:rsidRPr="00EC3F87">
        <w:rPr>
          <w:rFonts w:asciiTheme="majorHAnsi" w:hAnsiTheme="majorHAnsi" w:cstheme="majorHAnsi"/>
        </w:rPr>
        <w:t xml:space="preserve">Execução de obras de implantação da estação elevatória de esgotos sítio formigas jardim paineiras, no município de São Paulo - Unidade de Negócio Norte - Diretoria de Operação e Manutenção. Edital disponível para download à partir de 22/12/23 - </w:t>
      </w:r>
      <w:hyperlink r:id="rId71" w:history="1">
        <w:r w:rsidR="00A061B7" w:rsidRPr="00EC3F87">
          <w:rPr>
            <w:rStyle w:val="Hyperlink"/>
            <w:rFonts w:asciiTheme="majorHAnsi" w:hAnsiTheme="majorHAnsi" w:cstheme="majorHAnsi"/>
          </w:rPr>
          <w:t>www.sabesp.com.br/licitações</w:t>
        </w:r>
      </w:hyperlink>
      <w:r w:rsidRPr="00EC3F87">
        <w:rPr>
          <w:rFonts w:asciiTheme="majorHAnsi" w:hAnsiTheme="majorHAnsi" w:cstheme="majorHAnsi"/>
        </w:rPr>
        <w:t>,</w:t>
      </w:r>
      <w:r w:rsidR="00A061B7" w:rsidRPr="00EC3F87">
        <w:rPr>
          <w:rFonts w:asciiTheme="majorHAnsi" w:hAnsiTheme="majorHAnsi" w:cstheme="majorHAnsi"/>
        </w:rPr>
        <w:t xml:space="preserve"> </w:t>
      </w:r>
      <w:r w:rsidRPr="00EC3F87">
        <w:rPr>
          <w:rFonts w:asciiTheme="majorHAnsi" w:hAnsiTheme="majorHAnsi" w:cstheme="majorHAnsi"/>
        </w:rPr>
        <w:t>mediante obtenção de senha e credenciamento (condicionada a participação) no acesso “cadastre sua empresa”. Problemas ou informações sobre obtenção de senha, contatar fone (0**11) 3388-6724/6812. Envio das Propostas à partir de 00:00h de 10/01/24 até as 09:30h do dia 11/01/24. Abertura das propostas as 09:31h do dia 11/01/24 no sítio da SABESP acima. SP, 21/12/23 – MN.</w:t>
      </w:r>
    </w:p>
    <w:p w14:paraId="00D2BD89" w14:textId="77777777" w:rsidR="009B38AA" w:rsidRPr="00EC3F87" w:rsidRDefault="009B38AA" w:rsidP="009B38AA">
      <w:pPr>
        <w:tabs>
          <w:tab w:val="left" w:pos="3024"/>
        </w:tabs>
        <w:autoSpaceDE w:val="0"/>
        <w:autoSpaceDN w:val="0"/>
        <w:adjustRightInd w:val="0"/>
        <w:jc w:val="both"/>
        <w:rPr>
          <w:rFonts w:asciiTheme="majorHAnsi" w:hAnsiTheme="majorHAnsi" w:cstheme="majorHAnsi"/>
          <w:b/>
        </w:rPr>
      </w:pPr>
    </w:p>
    <w:p w14:paraId="4F005159" w14:textId="77777777" w:rsidR="00032591" w:rsidRPr="00EC3F87" w:rsidRDefault="00032591" w:rsidP="0008449D">
      <w:pPr>
        <w:tabs>
          <w:tab w:val="left" w:pos="3703"/>
        </w:tabs>
        <w:autoSpaceDE w:val="0"/>
        <w:autoSpaceDN w:val="0"/>
        <w:adjustRightInd w:val="0"/>
        <w:jc w:val="both"/>
        <w:rPr>
          <w:rFonts w:asciiTheme="majorHAnsi" w:hAnsiTheme="majorHAnsi" w:cstheme="majorHAnsi"/>
        </w:rPr>
      </w:pPr>
    </w:p>
    <w:bookmarkEnd w:id="1"/>
    <w:p w14:paraId="7E6A8784" w14:textId="2628F088" w:rsidR="00791066" w:rsidRPr="00EC3F87"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EC3F87">
        <w:rPr>
          <w:rFonts w:asciiTheme="majorHAnsi" w:hAnsiTheme="majorHAnsi" w:cstheme="majorHAnsi"/>
          <w:i/>
          <w:color w:val="FFFFFF" w:themeColor="background1"/>
          <w:spacing w:val="20"/>
        </w:rPr>
        <w:t xml:space="preserve">- </w:t>
      </w:r>
      <w:r w:rsidR="0053268A" w:rsidRPr="00EC3F87">
        <w:rPr>
          <w:rFonts w:asciiTheme="majorHAnsi" w:hAnsiTheme="majorHAnsi" w:cstheme="majorHAnsi"/>
          <w:i/>
          <w:color w:val="FFFFFF" w:themeColor="background1"/>
          <w:spacing w:val="20"/>
        </w:rPr>
        <w:t>PARCEIROS INSTITUCIONAIS</w:t>
      </w:r>
      <w:r w:rsidRPr="00EC3F87">
        <w:rPr>
          <w:rFonts w:asciiTheme="majorHAnsi" w:hAnsiTheme="majorHAnsi" w:cstheme="majorHAnsi"/>
          <w:i/>
          <w:color w:val="FFFFFF" w:themeColor="background1"/>
          <w:spacing w:val="20"/>
        </w:rPr>
        <w:t xml:space="preserve"> -</w:t>
      </w:r>
    </w:p>
    <w:p w14:paraId="57DDC332" w14:textId="77777777" w:rsidR="00791066" w:rsidRPr="00EC3F87" w:rsidRDefault="00791066" w:rsidP="00791066">
      <w:pPr>
        <w:pStyle w:val="SemEspaamento"/>
        <w:jc w:val="both"/>
        <w:rPr>
          <w:rFonts w:asciiTheme="majorHAnsi" w:hAnsiTheme="majorHAnsi" w:cstheme="majorHAnsi"/>
          <w:spacing w:val="10"/>
        </w:rPr>
      </w:pPr>
    </w:p>
    <w:p w14:paraId="719632E6" w14:textId="0AFCA2C4" w:rsidR="00791066" w:rsidRPr="00EC3F87" w:rsidRDefault="00964890" w:rsidP="00791066">
      <w:pPr>
        <w:pStyle w:val="SemEspaamento"/>
        <w:jc w:val="both"/>
        <w:rPr>
          <w:rFonts w:asciiTheme="majorHAnsi" w:hAnsiTheme="majorHAnsi" w:cstheme="majorHAnsi"/>
          <w:spacing w:val="10"/>
        </w:rPr>
      </w:pPr>
      <w:r w:rsidRPr="00EC3F87">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72"/>
                    </pic:cNvPr>
                    <pic:cNvPicPr/>
                  </pic:nvPicPr>
                  <pic:blipFill rotWithShape="1">
                    <a:blip r:embed="rId73"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EC3F87" w:rsidRDefault="00964890" w:rsidP="00791066">
      <w:pPr>
        <w:pStyle w:val="SemEspaamento"/>
        <w:jc w:val="both"/>
        <w:rPr>
          <w:rFonts w:asciiTheme="majorHAnsi" w:hAnsiTheme="majorHAnsi" w:cstheme="majorHAnsi"/>
          <w:spacing w:val="10"/>
        </w:rPr>
      </w:pPr>
    </w:p>
    <w:p w14:paraId="28CFD841" w14:textId="6D526144" w:rsidR="00964890" w:rsidRPr="00EC3F87" w:rsidRDefault="00964890" w:rsidP="00791066">
      <w:pPr>
        <w:pStyle w:val="SemEspaamento"/>
        <w:jc w:val="both"/>
        <w:rPr>
          <w:rFonts w:asciiTheme="majorHAnsi" w:hAnsiTheme="majorHAnsi" w:cstheme="majorHAnsi"/>
          <w:spacing w:val="10"/>
        </w:rPr>
      </w:pPr>
      <w:r w:rsidRPr="00EC3F87">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74"/>
                    </pic:cNvPr>
                    <pic:cNvPicPr/>
                  </pic:nvPicPr>
                  <pic:blipFill>
                    <a:blip r:embed="rId75">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EC3F87" w:rsidRDefault="00964890" w:rsidP="00791066">
      <w:pPr>
        <w:pStyle w:val="SemEspaamento"/>
        <w:jc w:val="both"/>
        <w:rPr>
          <w:rFonts w:asciiTheme="majorHAnsi" w:hAnsiTheme="majorHAnsi" w:cstheme="majorHAnsi"/>
          <w:spacing w:val="10"/>
        </w:rPr>
      </w:pPr>
    </w:p>
    <w:p w14:paraId="754FFE9C" w14:textId="07E0293C" w:rsidR="00964890" w:rsidRPr="00EC3F87" w:rsidRDefault="00964890" w:rsidP="00791066">
      <w:pPr>
        <w:pStyle w:val="SemEspaamento"/>
        <w:jc w:val="both"/>
        <w:rPr>
          <w:rFonts w:asciiTheme="majorHAnsi" w:hAnsiTheme="majorHAnsi" w:cstheme="majorHAnsi"/>
          <w:spacing w:val="10"/>
        </w:rPr>
      </w:pPr>
      <w:r w:rsidRPr="00EC3F87">
        <w:rPr>
          <w:rFonts w:asciiTheme="majorHAnsi" w:hAnsiTheme="majorHAnsi" w:cstheme="majorHAnsi"/>
          <w:noProof/>
          <w:spacing w:val="10"/>
        </w:rPr>
        <w:lastRenderedPageBreak/>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EC3F87" w:rsidRDefault="0053268A" w:rsidP="00791066">
      <w:pPr>
        <w:pStyle w:val="SemEspaamento"/>
        <w:jc w:val="both"/>
        <w:rPr>
          <w:rFonts w:asciiTheme="majorHAnsi" w:hAnsiTheme="majorHAnsi" w:cstheme="majorHAnsi"/>
          <w:spacing w:val="10"/>
        </w:rPr>
      </w:pPr>
    </w:p>
    <w:p w14:paraId="79EDC0B9" w14:textId="77777777" w:rsidR="00D93B2E" w:rsidRPr="00EC3F87" w:rsidRDefault="00D93B2E" w:rsidP="00791066">
      <w:pPr>
        <w:pStyle w:val="SemEspaamento"/>
        <w:jc w:val="both"/>
        <w:rPr>
          <w:rFonts w:asciiTheme="majorHAnsi" w:hAnsiTheme="majorHAnsi" w:cstheme="majorHAnsi"/>
          <w:spacing w:val="10"/>
        </w:rPr>
      </w:pPr>
    </w:p>
    <w:p w14:paraId="00E66631" w14:textId="77777777" w:rsidR="00C54FAD" w:rsidRPr="00EC3F87" w:rsidRDefault="00C54FAD" w:rsidP="00791066">
      <w:pPr>
        <w:pStyle w:val="SemEspaamento"/>
        <w:jc w:val="both"/>
        <w:rPr>
          <w:rFonts w:asciiTheme="majorHAnsi" w:hAnsiTheme="majorHAnsi" w:cstheme="majorHAnsi"/>
          <w:spacing w:val="10"/>
        </w:rPr>
      </w:pPr>
    </w:p>
    <w:p w14:paraId="54BC78E0" w14:textId="77777777" w:rsidR="00C54FAD" w:rsidRPr="00EC3F87"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C3F87">
        <w:rPr>
          <w:rFonts w:asciiTheme="majorHAnsi" w:hAnsiTheme="majorHAnsi" w:cstheme="majorHAnsi"/>
          <w:i/>
          <w:color w:val="FFFFFF" w:themeColor="background1"/>
          <w:spacing w:val="20"/>
        </w:rPr>
        <w:t>- PUBLICIDADE -</w:t>
      </w:r>
    </w:p>
    <w:p w14:paraId="21EB2378" w14:textId="77777777" w:rsidR="00C54FAD" w:rsidRPr="00EC3F87" w:rsidRDefault="00C54FAD" w:rsidP="00791066">
      <w:pPr>
        <w:pStyle w:val="SemEspaamento"/>
        <w:jc w:val="both"/>
        <w:rPr>
          <w:rFonts w:asciiTheme="majorHAnsi" w:hAnsiTheme="majorHAnsi" w:cstheme="majorHAnsi"/>
          <w:spacing w:val="10"/>
        </w:rPr>
      </w:pPr>
    </w:p>
    <w:p w14:paraId="6E9050A1" w14:textId="55561030" w:rsidR="0053268A" w:rsidRPr="00EC3F87" w:rsidRDefault="0053268A" w:rsidP="0053268A">
      <w:pPr>
        <w:pStyle w:val="SemEspaamento"/>
        <w:jc w:val="right"/>
        <w:rPr>
          <w:rFonts w:asciiTheme="majorHAnsi" w:hAnsiTheme="majorHAnsi" w:cstheme="majorHAnsi"/>
          <w:spacing w:val="10"/>
        </w:rPr>
      </w:pPr>
      <w:r w:rsidRPr="00EC3F87">
        <w:rPr>
          <w:rFonts w:asciiTheme="majorHAnsi" w:hAnsiTheme="majorHAnsi" w:cstheme="majorHAnsi"/>
          <w:noProof/>
          <w:spacing w:val="14"/>
        </w:rPr>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78"/>
                    </pic:cNvPr>
                    <pic:cNvPicPr/>
                  </pic:nvPicPr>
                  <pic:blipFill>
                    <a:blip r:embed="rId79">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EC3F87" w:rsidRDefault="0053268A" w:rsidP="00791066">
      <w:pPr>
        <w:pStyle w:val="SemEspaamento"/>
        <w:jc w:val="both"/>
        <w:rPr>
          <w:rFonts w:asciiTheme="majorHAnsi" w:hAnsiTheme="majorHAnsi" w:cstheme="majorHAnsi"/>
          <w:spacing w:val="10"/>
        </w:rPr>
      </w:pPr>
    </w:p>
    <w:p w14:paraId="04B28A23" w14:textId="44D91D3D" w:rsidR="00A02301" w:rsidRPr="00EC3F87" w:rsidRDefault="00491B18" w:rsidP="0053268A">
      <w:pPr>
        <w:pStyle w:val="SemEspaamento"/>
        <w:jc w:val="right"/>
        <w:rPr>
          <w:rFonts w:asciiTheme="majorHAnsi" w:hAnsiTheme="majorHAnsi" w:cstheme="majorHAnsi"/>
        </w:rPr>
      </w:pPr>
      <w:r w:rsidRPr="00EC3F87">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1">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p w14:paraId="5FB0AA53" w14:textId="77777777" w:rsidR="00140C31" w:rsidRPr="00EC3F87" w:rsidRDefault="00140C31">
      <w:pPr>
        <w:pStyle w:val="SemEspaamento"/>
        <w:jc w:val="right"/>
        <w:rPr>
          <w:rFonts w:asciiTheme="majorHAnsi" w:hAnsiTheme="majorHAnsi" w:cstheme="majorHAnsi"/>
        </w:rPr>
      </w:pPr>
    </w:p>
    <w:sectPr w:rsidR="00140C31" w:rsidRPr="00EC3F87" w:rsidSect="001042F4">
      <w:headerReference w:type="default" r:id="rId82"/>
      <w:footerReference w:type="default" r:id="rId8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BDDE6" w14:textId="77777777" w:rsidR="0045574C" w:rsidRDefault="0045574C">
      <w:r>
        <w:separator/>
      </w:r>
    </w:p>
  </w:endnote>
  <w:endnote w:type="continuationSeparator" w:id="0">
    <w:p w14:paraId="1B7114EC" w14:textId="77777777" w:rsidR="0045574C" w:rsidRDefault="00455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733D5" w:rsidRPr="00FE1850" w:rsidRDefault="003733D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733D5" w:rsidRDefault="0045574C" w:rsidP="00FE1850">
    <w:pPr>
      <w:shd w:val="clear" w:color="auto" w:fill="F2F2F2" w:themeFill="background1" w:themeFillShade="F2"/>
      <w:jc w:val="center"/>
      <w:rPr>
        <w:rFonts w:ascii="Arial" w:hAnsi="Arial" w:cs="Arial"/>
        <w:sz w:val="16"/>
      </w:rPr>
    </w:pPr>
    <w:hyperlink r:id="rId1" w:history="1">
      <w:r w:rsidR="003733D5" w:rsidRPr="00317F1A">
        <w:rPr>
          <w:rStyle w:val="Hyperlink"/>
          <w:rFonts w:ascii="Arial" w:hAnsi="Arial" w:cs="Arial"/>
          <w:sz w:val="16"/>
        </w:rPr>
        <w:t>http://www.sicepot-mg.com.br/</w:t>
      </w:r>
    </w:hyperlink>
    <w:r w:rsidR="003733D5" w:rsidRPr="00FE1850">
      <w:rPr>
        <w:rFonts w:ascii="Arial" w:hAnsi="Arial" w:cs="Arial"/>
        <w:sz w:val="16"/>
      </w:rPr>
      <w:t xml:space="preserve">- E-mail: </w:t>
    </w:r>
    <w:hyperlink r:id="rId2" w:history="1">
      <w:r w:rsidR="003733D5" w:rsidRPr="00317F1A">
        <w:rPr>
          <w:rStyle w:val="Hyperlink"/>
          <w:rFonts w:ascii="Arial" w:hAnsi="Arial" w:cs="Arial"/>
          <w:sz w:val="16"/>
        </w:rPr>
        <w:t>licitacao@sicepotmg.com</w:t>
      </w:r>
    </w:hyperlink>
  </w:p>
  <w:p w14:paraId="1130C8B5" w14:textId="77777777" w:rsidR="003733D5" w:rsidRPr="001042F4" w:rsidRDefault="003733D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733D5" w14:paraId="15E73B0D" w14:textId="77777777" w:rsidTr="001042F4">
      <w:tc>
        <w:tcPr>
          <w:tcW w:w="2977" w:type="dxa"/>
          <w:shd w:val="clear" w:color="auto" w:fill="F2F2F2" w:themeFill="background1" w:themeFillShade="F2"/>
          <w:vAlign w:val="center"/>
        </w:tcPr>
        <w:p w14:paraId="179090BD" w14:textId="77777777" w:rsidR="003733D5" w:rsidRDefault="003733D5" w:rsidP="001042F4">
          <w:pPr>
            <w:jc w:val="center"/>
            <w:rPr>
              <w:rFonts w:ascii="Arial" w:hAnsi="Arial" w:cs="Arial"/>
              <w:sz w:val="16"/>
            </w:rPr>
          </w:pPr>
        </w:p>
      </w:tc>
      <w:tc>
        <w:tcPr>
          <w:tcW w:w="1418" w:type="dxa"/>
          <w:shd w:val="clear" w:color="auto" w:fill="F2F2F2" w:themeFill="background1" w:themeFillShade="F2"/>
        </w:tcPr>
        <w:p w14:paraId="200D52FE" w14:textId="77777777" w:rsidR="003733D5" w:rsidRPr="001042F4" w:rsidRDefault="003733D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733D5" w:rsidRDefault="003733D5"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733D5" w:rsidRDefault="003733D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733D5" w:rsidRDefault="003733D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733D5" w:rsidRDefault="003733D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733D5" w:rsidRDefault="003733D5" w:rsidP="001042F4">
          <w:pPr>
            <w:jc w:val="center"/>
            <w:rPr>
              <w:rFonts w:ascii="Arial" w:hAnsi="Arial" w:cs="Arial"/>
              <w:sz w:val="16"/>
            </w:rPr>
          </w:pPr>
        </w:p>
      </w:tc>
    </w:tr>
  </w:tbl>
  <w:p w14:paraId="62D11665" w14:textId="77777777" w:rsidR="003733D5" w:rsidRPr="18102E9A" w:rsidRDefault="003733D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1E983" w14:textId="77777777" w:rsidR="0045574C" w:rsidRDefault="0045574C">
      <w:r>
        <w:separator/>
      </w:r>
    </w:p>
  </w:footnote>
  <w:footnote w:type="continuationSeparator" w:id="0">
    <w:p w14:paraId="606A8C27" w14:textId="77777777" w:rsidR="0045574C" w:rsidRDefault="004557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733D5" w:rsidRDefault="003733D5"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238C68A" w:rsidR="003733D5" w:rsidRPr="20774586" w:rsidRDefault="003733D5" w:rsidP="007C304A">
                          <w:pPr>
                            <w:rPr>
                              <w:rFonts w:ascii="Arial" w:hAnsi="Arial" w:cs="Arial"/>
                              <w:b/>
                              <w:color w:val="FFFFFF"/>
                              <w:sz w:val="18"/>
                              <w:szCs w:val="18"/>
                            </w:rPr>
                          </w:pPr>
                          <w:r>
                            <w:rPr>
                              <w:rFonts w:ascii="Arial" w:hAnsi="Arial" w:cs="Arial"/>
                              <w:b/>
                              <w:bCs/>
                              <w:iCs/>
                              <w:caps/>
                              <w:color w:val="FFFFFF"/>
                              <w:sz w:val="18"/>
                              <w:szCs w:val="18"/>
                            </w:rPr>
                            <w:t>2</w:t>
                          </w:r>
                          <w:r w:rsidR="00EC3F87">
                            <w:rPr>
                              <w:rFonts w:ascii="Arial" w:hAnsi="Arial" w:cs="Arial"/>
                              <w:b/>
                              <w:bCs/>
                              <w:iCs/>
                              <w:caps/>
                              <w:color w:val="FFFFFF"/>
                              <w:sz w:val="18"/>
                              <w:szCs w:val="18"/>
                            </w:rPr>
                            <w:t>1</w:t>
                          </w:r>
                          <w:r>
                            <w:rPr>
                              <w:rFonts w:ascii="Arial" w:hAnsi="Arial" w:cs="Arial"/>
                              <w:b/>
                              <w:bCs/>
                              <w:iCs/>
                              <w:caps/>
                              <w:color w:val="FFFFFF"/>
                              <w:sz w:val="18"/>
                              <w:szCs w:val="18"/>
                            </w:rPr>
                            <w:t>/12/2023 - EdiçÃo nº 22</w:t>
                          </w:r>
                          <w:r w:rsidR="00EC3F87">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D352D">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D352D">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238C68A" w:rsidR="003733D5" w:rsidRPr="20774586" w:rsidRDefault="003733D5" w:rsidP="007C304A">
                    <w:pPr>
                      <w:rPr>
                        <w:rFonts w:ascii="Arial" w:hAnsi="Arial" w:cs="Arial"/>
                        <w:b/>
                        <w:color w:val="FFFFFF"/>
                        <w:sz w:val="18"/>
                        <w:szCs w:val="18"/>
                      </w:rPr>
                    </w:pPr>
                    <w:r>
                      <w:rPr>
                        <w:rFonts w:ascii="Arial" w:hAnsi="Arial" w:cs="Arial"/>
                        <w:b/>
                        <w:bCs/>
                        <w:iCs/>
                        <w:caps/>
                        <w:color w:val="FFFFFF"/>
                        <w:sz w:val="18"/>
                        <w:szCs w:val="18"/>
                      </w:rPr>
                      <w:t>2</w:t>
                    </w:r>
                    <w:r w:rsidR="00EC3F87">
                      <w:rPr>
                        <w:rFonts w:ascii="Arial" w:hAnsi="Arial" w:cs="Arial"/>
                        <w:b/>
                        <w:bCs/>
                        <w:iCs/>
                        <w:caps/>
                        <w:color w:val="FFFFFF"/>
                        <w:sz w:val="18"/>
                        <w:szCs w:val="18"/>
                      </w:rPr>
                      <w:t>1</w:t>
                    </w:r>
                    <w:r>
                      <w:rPr>
                        <w:rFonts w:ascii="Arial" w:hAnsi="Arial" w:cs="Arial"/>
                        <w:b/>
                        <w:bCs/>
                        <w:iCs/>
                        <w:caps/>
                        <w:color w:val="FFFFFF"/>
                        <w:sz w:val="18"/>
                        <w:szCs w:val="18"/>
                      </w:rPr>
                      <w:t>/12/2023 - EdiçÃo nº 22</w:t>
                    </w:r>
                    <w:r w:rsidR="00EC3F87">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D352D">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D352D">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6B0F0C"/>
    <w:multiLevelType w:val="hybridMultilevel"/>
    <w:tmpl w:val="89AE47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9">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nsid w:val="594A47FA"/>
    <w:multiLevelType w:val="hybridMultilevel"/>
    <w:tmpl w:val="0C6A8C86"/>
    <w:lvl w:ilvl="0" w:tplc="04160001">
      <w:start w:val="1"/>
      <w:numFmt w:val="bullet"/>
      <w:lvlText w:val=""/>
      <w:lvlJc w:val="left"/>
      <w:pPr>
        <w:ind w:left="789" w:hanging="360"/>
      </w:pPr>
      <w:rPr>
        <w:rFonts w:ascii="Symbol" w:hAnsi="Symbol" w:hint="default"/>
      </w:rPr>
    </w:lvl>
    <w:lvl w:ilvl="1" w:tplc="04160003" w:tentative="1">
      <w:start w:val="1"/>
      <w:numFmt w:val="bullet"/>
      <w:lvlText w:val="o"/>
      <w:lvlJc w:val="left"/>
      <w:pPr>
        <w:ind w:left="1509" w:hanging="360"/>
      </w:pPr>
      <w:rPr>
        <w:rFonts w:ascii="Courier New" w:hAnsi="Courier New" w:cs="Courier New" w:hint="default"/>
      </w:rPr>
    </w:lvl>
    <w:lvl w:ilvl="2" w:tplc="04160005" w:tentative="1">
      <w:start w:val="1"/>
      <w:numFmt w:val="bullet"/>
      <w:lvlText w:val=""/>
      <w:lvlJc w:val="left"/>
      <w:pPr>
        <w:ind w:left="2229" w:hanging="360"/>
      </w:pPr>
      <w:rPr>
        <w:rFonts w:ascii="Wingdings" w:hAnsi="Wingdings" w:hint="default"/>
      </w:rPr>
    </w:lvl>
    <w:lvl w:ilvl="3" w:tplc="04160001" w:tentative="1">
      <w:start w:val="1"/>
      <w:numFmt w:val="bullet"/>
      <w:lvlText w:val=""/>
      <w:lvlJc w:val="left"/>
      <w:pPr>
        <w:ind w:left="2949" w:hanging="360"/>
      </w:pPr>
      <w:rPr>
        <w:rFonts w:ascii="Symbol" w:hAnsi="Symbol" w:hint="default"/>
      </w:rPr>
    </w:lvl>
    <w:lvl w:ilvl="4" w:tplc="04160003" w:tentative="1">
      <w:start w:val="1"/>
      <w:numFmt w:val="bullet"/>
      <w:lvlText w:val="o"/>
      <w:lvlJc w:val="left"/>
      <w:pPr>
        <w:ind w:left="3669" w:hanging="360"/>
      </w:pPr>
      <w:rPr>
        <w:rFonts w:ascii="Courier New" w:hAnsi="Courier New" w:cs="Courier New" w:hint="default"/>
      </w:rPr>
    </w:lvl>
    <w:lvl w:ilvl="5" w:tplc="04160005" w:tentative="1">
      <w:start w:val="1"/>
      <w:numFmt w:val="bullet"/>
      <w:lvlText w:val=""/>
      <w:lvlJc w:val="left"/>
      <w:pPr>
        <w:ind w:left="4389" w:hanging="360"/>
      </w:pPr>
      <w:rPr>
        <w:rFonts w:ascii="Wingdings" w:hAnsi="Wingdings" w:hint="default"/>
      </w:rPr>
    </w:lvl>
    <w:lvl w:ilvl="6" w:tplc="04160001" w:tentative="1">
      <w:start w:val="1"/>
      <w:numFmt w:val="bullet"/>
      <w:lvlText w:val=""/>
      <w:lvlJc w:val="left"/>
      <w:pPr>
        <w:ind w:left="5109" w:hanging="360"/>
      </w:pPr>
      <w:rPr>
        <w:rFonts w:ascii="Symbol" w:hAnsi="Symbol" w:hint="default"/>
      </w:rPr>
    </w:lvl>
    <w:lvl w:ilvl="7" w:tplc="04160003" w:tentative="1">
      <w:start w:val="1"/>
      <w:numFmt w:val="bullet"/>
      <w:lvlText w:val="o"/>
      <w:lvlJc w:val="left"/>
      <w:pPr>
        <w:ind w:left="5829" w:hanging="360"/>
      </w:pPr>
      <w:rPr>
        <w:rFonts w:ascii="Courier New" w:hAnsi="Courier New" w:cs="Courier New" w:hint="default"/>
      </w:rPr>
    </w:lvl>
    <w:lvl w:ilvl="8" w:tplc="04160005" w:tentative="1">
      <w:start w:val="1"/>
      <w:numFmt w:val="bullet"/>
      <w:lvlText w:val=""/>
      <w:lvlJc w:val="left"/>
      <w:pPr>
        <w:ind w:left="6549" w:hanging="360"/>
      </w:pPr>
      <w:rPr>
        <w:rFonts w:ascii="Wingdings" w:hAnsi="Wingdings" w:hint="default"/>
      </w:rPr>
    </w:lvl>
  </w:abstractNum>
  <w:abstractNum w:abstractNumId="48">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75DA6FFA"/>
    <w:multiLevelType w:val="singleLevel"/>
    <w:tmpl w:val="88187E80"/>
    <w:lvl w:ilvl="0">
      <w:start w:val="1"/>
      <w:numFmt w:val="decimal"/>
      <w:lvlText w:val="17.%1"/>
      <w:lvlJc w:val="left"/>
      <w:pPr>
        <w:ind w:left="567" w:hanging="567"/>
      </w:pPr>
      <w:rPr>
        <w:rFonts w:hint="default"/>
      </w:rPr>
    </w:lvl>
  </w:abstractNum>
  <w:abstractNum w:abstractNumId="63">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20"/>
  </w:num>
  <w:num w:numId="5">
    <w:abstractNumId w:val="13"/>
  </w:num>
  <w:num w:numId="6">
    <w:abstractNumId w:val="13"/>
  </w:num>
  <w:num w:numId="7">
    <w:abstractNumId w:val="27"/>
  </w:num>
  <w:num w:numId="8">
    <w:abstractNumId w:val="16"/>
  </w:num>
  <w:num w:numId="9">
    <w:abstractNumId w:val="31"/>
  </w:num>
  <w:num w:numId="10">
    <w:abstractNumId w:val="61"/>
  </w:num>
  <w:num w:numId="11">
    <w:abstractNumId w:val="55"/>
  </w:num>
  <w:num w:numId="12">
    <w:abstractNumId w:val="23"/>
  </w:num>
  <w:num w:numId="13">
    <w:abstractNumId w:val="40"/>
  </w:num>
  <w:num w:numId="14">
    <w:abstractNumId w:val="48"/>
  </w:num>
  <w:num w:numId="15">
    <w:abstractNumId w:val="18"/>
  </w:num>
  <w:num w:numId="16">
    <w:abstractNumId w:val="37"/>
  </w:num>
  <w:num w:numId="17">
    <w:abstractNumId w:val="22"/>
  </w:num>
  <w:num w:numId="18">
    <w:abstractNumId w:val="42"/>
  </w:num>
  <w:num w:numId="19">
    <w:abstractNumId w:val="38"/>
  </w:num>
  <w:num w:numId="20">
    <w:abstractNumId w:val="25"/>
  </w:num>
  <w:num w:numId="21">
    <w:abstractNumId w:val="41"/>
  </w:num>
  <w:num w:numId="22">
    <w:abstractNumId w:val="45"/>
  </w:num>
  <w:num w:numId="23">
    <w:abstractNumId w:val="51"/>
  </w:num>
  <w:num w:numId="24">
    <w:abstractNumId w:val="21"/>
  </w:num>
  <w:num w:numId="25">
    <w:abstractNumId w:val="35"/>
  </w:num>
  <w:num w:numId="26">
    <w:abstractNumId w:val="44"/>
  </w:num>
  <w:num w:numId="27">
    <w:abstractNumId w:val="24"/>
  </w:num>
  <w:num w:numId="28">
    <w:abstractNumId w:val="57"/>
  </w:num>
  <w:num w:numId="29">
    <w:abstractNumId w:val="53"/>
  </w:num>
  <w:num w:numId="30">
    <w:abstractNumId w:val="49"/>
  </w:num>
  <w:num w:numId="31">
    <w:abstractNumId w:val="19"/>
  </w:num>
  <w:num w:numId="32">
    <w:abstractNumId w:val="43"/>
  </w:num>
  <w:num w:numId="33">
    <w:abstractNumId w:val="62"/>
  </w:num>
  <w:num w:numId="34">
    <w:abstractNumId w:val="34"/>
  </w:num>
  <w:num w:numId="35">
    <w:abstractNumId w:val="15"/>
  </w:num>
  <w:num w:numId="36">
    <w:abstractNumId w:val="39"/>
  </w:num>
  <w:num w:numId="37">
    <w:abstractNumId w:val="26"/>
  </w:num>
  <w:num w:numId="38">
    <w:abstractNumId w:val="60"/>
  </w:num>
  <w:num w:numId="39">
    <w:abstractNumId w:val="63"/>
  </w:num>
  <w:num w:numId="40">
    <w:abstractNumId w:val="17"/>
  </w:num>
  <w:num w:numId="41">
    <w:abstractNumId w:val="56"/>
  </w:num>
  <w:num w:numId="42">
    <w:abstractNumId w:val="47"/>
  </w:num>
  <w:num w:numId="43">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24"/>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49"/>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4B8"/>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8E"/>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23"/>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8F"/>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5F4"/>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4B"/>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CEA"/>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DF"/>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B8"/>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3AF"/>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7FD"/>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CB"/>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4B2"/>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1"/>
    <w:rsid w:val="00032595"/>
    <w:rsid w:val="000325AA"/>
    <w:rsid w:val="00032614"/>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CE5"/>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5BD"/>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8"/>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CF1"/>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7"/>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3F"/>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76"/>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6E2"/>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09"/>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19"/>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05"/>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CF"/>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82"/>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8D"/>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40"/>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0"/>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51"/>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17"/>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3F7"/>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80"/>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10"/>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72"/>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A3"/>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15"/>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B7"/>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14"/>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05D"/>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31"/>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AE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4A"/>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54"/>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C3"/>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28"/>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EF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2F3"/>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E8B"/>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0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DF3"/>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97FE4"/>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7D"/>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C5"/>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9D8"/>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5D"/>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43"/>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C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9F5"/>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7FE"/>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0F"/>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1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9A0"/>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DD3"/>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3B9"/>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1"/>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EA4"/>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7EE"/>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C7"/>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0AD"/>
    <w:rsid w:val="00270102"/>
    <w:rsid w:val="00270316"/>
    <w:rsid w:val="00270375"/>
    <w:rsid w:val="00270399"/>
    <w:rsid w:val="002703C9"/>
    <w:rsid w:val="00270488"/>
    <w:rsid w:val="002704CA"/>
    <w:rsid w:val="00270560"/>
    <w:rsid w:val="00270575"/>
    <w:rsid w:val="00270588"/>
    <w:rsid w:val="002705AB"/>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C69"/>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4E8"/>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E64"/>
    <w:rsid w:val="00282F88"/>
    <w:rsid w:val="002830AF"/>
    <w:rsid w:val="00283106"/>
    <w:rsid w:val="00283147"/>
    <w:rsid w:val="002831B7"/>
    <w:rsid w:val="002831CD"/>
    <w:rsid w:val="00283207"/>
    <w:rsid w:val="002832E5"/>
    <w:rsid w:val="002833B0"/>
    <w:rsid w:val="002833B8"/>
    <w:rsid w:val="00283455"/>
    <w:rsid w:val="0028351F"/>
    <w:rsid w:val="0028354B"/>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EB8"/>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B8"/>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1FD"/>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47F"/>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1D"/>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C8"/>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9F8"/>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09C"/>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60"/>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2B"/>
    <w:rsid w:val="002B47B0"/>
    <w:rsid w:val="002B47B2"/>
    <w:rsid w:val="002B4807"/>
    <w:rsid w:val="002B480B"/>
    <w:rsid w:val="002B4868"/>
    <w:rsid w:val="002B487E"/>
    <w:rsid w:val="002B4880"/>
    <w:rsid w:val="002B4934"/>
    <w:rsid w:val="002B4967"/>
    <w:rsid w:val="002B4990"/>
    <w:rsid w:val="002B49A3"/>
    <w:rsid w:val="002B49C0"/>
    <w:rsid w:val="002B49D7"/>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8CC"/>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E2A"/>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25"/>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3FB"/>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03"/>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85"/>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0E"/>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39"/>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3FF1"/>
    <w:rsid w:val="002E4031"/>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583"/>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8C"/>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3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29"/>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3"/>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69"/>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55F"/>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3C0"/>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3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25"/>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1C"/>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3D"/>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6"/>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3C2"/>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5DD"/>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A6"/>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A89"/>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1"/>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0"/>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88"/>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D9"/>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B6"/>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6E"/>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EF4"/>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19"/>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40"/>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27"/>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EF3"/>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3D5"/>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79"/>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AF5"/>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0B"/>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20"/>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99"/>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9C"/>
    <w:rsid w:val="003971B0"/>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53"/>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9D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C9"/>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70"/>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5F"/>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1E"/>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98B"/>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4E"/>
    <w:rsid w:val="003C51AF"/>
    <w:rsid w:val="003C51ED"/>
    <w:rsid w:val="003C530C"/>
    <w:rsid w:val="003C533B"/>
    <w:rsid w:val="003C538A"/>
    <w:rsid w:val="003C53D1"/>
    <w:rsid w:val="003C53DB"/>
    <w:rsid w:val="003C53ED"/>
    <w:rsid w:val="003C53F5"/>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BD"/>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C2"/>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52"/>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9C"/>
    <w:rsid w:val="003F0DAE"/>
    <w:rsid w:val="003F0DEB"/>
    <w:rsid w:val="003F0DF6"/>
    <w:rsid w:val="003F0E82"/>
    <w:rsid w:val="003F0F33"/>
    <w:rsid w:val="003F0F93"/>
    <w:rsid w:val="003F102F"/>
    <w:rsid w:val="003F10E6"/>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80"/>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E74"/>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59"/>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A"/>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70"/>
    <w:rsid w:val="00416889"/>
    <w:rsid w:val="0041688E"/>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66"/>
    <w:rsid w:val="004210EF"/>
    <w:rsid w:val="00421165"/>
    <w:rsid w:val="004211AE"/>
    <w:rsid w:val="004211F9"/>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9B"/>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33"/>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2F"/>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61"/>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6"/>
    <w:rsid w:val="0043587A"/>
    <w:rsid w:val="00435954"/>
    <w:rsid w:val="00435991"/>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6"/>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4C"/>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5C"/>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8D"/>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1"/>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ED3"/>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75"/>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869"/>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59"/>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7A"/>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DC"/>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8D"/>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01"/>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7F"/>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71"/>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EF9"/>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6BD"/>
    <w:rsid w:val="004B3731"/>
    <w:rsid w:val="004B379D"/>
    <w:rsid w:val="004B37A3"/>
    <w:rsid w:val="004B3832"/>
    <w:rsid w:val="004B38D5"/>
    <w:rsid w:val="004B38DE"/>
    <w:rsid w:val="004B38F9"/>
    <w:rsid w:val="004B396C"/>
    <w:rsid w:val="004B39B1"/>
    <w:rsid w:val="004B39CA"/>
    <w:rsid w:val="004B3AC2"/>
    <w:rsid w:val="004B3AD0"/>
    <w:rsid w:val="004B3B0A"/>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16"/>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2E"/>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5A6"/>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1FB"/>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67"/>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1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3FC9"/>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2"/>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4FD8"/>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31"/>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7F"/>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37F"/>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E8"/>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46"/>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8B9"/>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59"/>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8D"/>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69"/>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6F"/>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14"/>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00"/>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38"/>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4C"/>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90"/>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3A"/>
    <w:rsid w:val="0056498F"/>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3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0BB"/>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195"/>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2B"/>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BF"/>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8C"/>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45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AE"/>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3F91"/>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E0"/>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14"/>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B0"/>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63"/>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6A"/>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0B"/>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02"/>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30"/>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70"/>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38"/>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C4"/>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97"/>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7E"/>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36"/>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A79"/>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6"/>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5F6"/>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DA0"/>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68"/>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1AC"/>
    <w:rsid w:val="0065128C"/>
    <w:rsid w:val="0065129E"/>
    <w:rsid w:val="0065129F"/>
    <w:rsid w:val="006512B1"/>
    <w:rsid w:val="0065139B"/>
    <w:rsid w:val="006513EF"/>
    <w:rsid w:val="00651428"/>
    <w:rsid w:val="0065146E"/>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1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0A"/>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AD"/>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9B"/>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0F2"/>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34"/>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1E4"/>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69"/>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CFC"/>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4"/>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90"/>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40"/>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66"/>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8A"/>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83"/>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2"/>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82"/>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A5"/>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606"/>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1"/>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86"/>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63"/>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AC"/>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374"/>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9E"/>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4F"/>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0A"/>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70"/>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A6E"/>
    <w:rsid w:val="00727B1D"/>
    <w:rsid w:val="00727B36"/>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01"/>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69A"/>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4"/>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34A"/>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61"/>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552"/>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B4"/>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23"/>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1D"/>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6ED"/>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B6"/>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E4"/>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9E9"/>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28"/>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C7"/>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0"/>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3C"/>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99"/>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17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4FC5"/>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8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01"/>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2C"/>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AA"/>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9B"/>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D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8C8"/>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0F"/>
    <w:rsid w:val="007E3841"/>
    <w:rsid w:val="007E384A"/>
    <w:rsid w:val="007E389C"/>
    <w:rsid w:val="007E38B2"/>
    <w:rsid w:val="007E393D"/>
    <w:rsid w:val="007E395E"/>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AE"/>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E69"/>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2D"/>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497"/>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5"/>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1F"/>
    <w:rsid w:val="007F762B"/>
    <w:rsid w:val="007F7669"/>
    <w:rsid w:val="007F76FC"/>
    <w:rsid w:val="007F7713"/>
    <w:rsid w:val="007F774C"/>
    <w:rsid w:val="007F778B"/>
    <w:rsid w:val="007F7816"/>
    <w:rsid w:val="007F78D4"/>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782"/>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3"/>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59"/>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5"/>
    <w:rsid w:val="008118B7"/>
    <w:rsid w:val="0081198E"/>
    <w:rsid w:val="008119DA"/>
    <w:rsid w:val="00811A03"/>
    <w:rsid w:val="00811A0A"/>
    <w:rsid w:val="00811A47"/>
    <w:rsid w:val="00811A66"/>
    <w:rsid w:val="00811ADD"/>
    <w:rsid w:val="00811B3F"/>
    <w:rsid w:val="00811BA3"/>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12"/>
    <w:rsid w:val="0081777E"/>
    <w:rsid w:val="0081778B"/>
    <w:rsid w:val="008177A3"/>
    <w:rsid w:val="0081789D"/>
    <w:rsid w:val="00817922"/>
    <w:rsid w:val="008179EE"/>
    <w:rsid w:val="00817A31"/>
    <w:rsid w:val="00817AFC"/>
    <w:rsid w:val="00817B2F"/>
    <w:rsid w:val="00817BDB"/>
    <w:rsid w:val="00817C17"/>
    <w:rsid w:val="00817C4B"/>
    <w:rsid w:val="00817CA6"/>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9F"/>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FF"/>
    <w:rsid w:val="00825B2D"/>
    <w:rsid w:val="00825B4B"/>
    <w:rsid w:val="00825BD1"/>
    <w:rsid w:val="00825BEA"/>
    <w:rsid w:val="00825C02"/>
    <w:rsid w:val="00825C3C"/>
    <w:rsid w:val="00825C4B"/>
    <w:rsid w:val="00825C87"/>
    <w:rsid w:val="00825C90"/>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23"/>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38"/>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6E"/>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E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72"/>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3F"/>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48"/>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1CF"/>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55E"/>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3"/>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7F"/>
    <w:rsid w:val="00873094"/>
    <w:rsid w:val="008730CE"/>
    <w:rsid w:val="00873100"/>
    <w:rsid w:val="008732A9"/>
    <w:rsid w:val="008733B0"/>
    <w:rsid w:val="008733F8"/>
    <w:rsid w:val="008734E5"/>
    <w:rsid w:val="008734E8"/>
    <w:rsid w:val="00873588"/>
    <w:rsid w:val="008735E6"/>
    <w:rsid w:val="0087362A"/>
    <w:rsid w:val="00873736"/>
    <w:rsid w:val="0087378C"/>
    <w:rsid w:val="008737CA"/>
    <w:rsid w:val="0087386D"/>
    <w:rsid w:val="0087389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DDC"/>
    <w:rsid w:val="00874ED0"/>
    <w:rsid w:val="00874EFF"/>
    <w:rsid w:val="00874F67"/>
    <w:rsid w:val="00874F77"/>
    <w:rsid w:val="00874FE3"/>
    <w:rsid w:val="00874FF0"/>
    <w:rsid w:val="00875079"/>
    <w:rsid w:val="0087508A"/>
    <w:rsid w:val="008751D4"/>
    <w:rsid w:val="008752D1"/>
    <w:rsid w:val="00875379"/>
    <w:rsid w:val="008753AE"/>
    <w:rsid w:val="008753D2"/>
    <w:rsid w:val="008753F8"/>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28"/>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A5"/>
    <w:rsid w:val="00890DBA"/>
    <w:rsid w:val="00890E44"/>
    <w:rsid w:val="00890F30"/>
    <w:rsid w:val="00890FAB"/>
    <w:rsid w:val="00890FB0"/>
    <w:rsid w:val="00890FFD"/>
    <w:rsid w:val="0089103C"/>
    <w:rsid w:val="0089109E"/>
    <w:rsid w:val="008910B6"/>
    <w:rsid w:val="008910EB"/>
    <w:rsid w:val="008911BD"/>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0C9"/>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29"/>
    <w:rsid w:val="00896981"/>
    <w:rsid w:val="008969F6"/>
    <w:rsid w:val="00896B14"/>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F5"/>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3A6"/>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0D"/>
    <w:rsid w:val="008B38BD"/>
    <w:rsid w:val="008B38E1"/>
    <w:rsid w:val="008B3907"/>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6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A0"/>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0F2"/>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C0"/>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AC"/>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2D"/>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81"/>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49"/>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8"/>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54"/>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81"/>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2D"/>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2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E40"/>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2E"/>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9EE"/>
    <w:rsid w:val="00903A4B"/>
    <w:rsid w:val="00903A8F"/>
    <w:rsid w:val="00903AC2"/>
    <w:rsid w:val="00903B26"/>
    <w:rsid w:val="00903B4F"/>
    <w:rsid w:val="00903B94"/>
    <w:rsid w:val="00903BDD"/>
    <w:rsid w:val="00903C4A"/>
    <w:rsid w:val="00903C59"/>
    <w:rsid w:val="00903C71"/>
    <w:rsid w:val="00903C85"/>
    <w:rsid w:val="00903CCF"/>
    <w:rsid w:val="00903CD0"/>
    <w:rsid w:val="00903D6B"/>
    <w:rsid w:val="00903D6E"/>
    <w:rsid w:val="00903D78"/>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4C"/>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3AB"/>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6"/>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19"/>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7E5"/>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16"/>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8A"/>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A0"/>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27FC7"/>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DE"/>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8C"/>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0"/>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519"/>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B"/>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28"/>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B9"/>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73"/>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70"/>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AC"/>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EBC"/>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EFF"/>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E3"/>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A2"/>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6E"/>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2"/>
    <w:rsid w:val="009A4863"/>
    <w:rsid w:val="009A48A3"/>
    <w:rsid w:val="009A48AF"/>
    <w:rsid w:val="009A4986"/>
    <w:rsid w:val="009A49D6"/>
    <w:rsid w:val="009A4A15"/>
    <w:rsid w:val="009A4A4E"/>
    <w:rsid w:val="009A4AAA"/>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4"/>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AA"/>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53"/>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DC"/>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36"/>
    <w:rsid w:val="009C6C4A"/>
    <w:rsid w:val="009C6C52"/>
    <w:rsid w:val="009C6CD9"/>
    <w:rsid w:val="009C6D2C"/>
    <w:rsid w:val="009C6D8D"/>
    <w:rsid w:val="009C6DAC"/>
    <w:rsid w:val="009C6E53"/>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0B6"/>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3F"/>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8"/>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03"/>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A0"/>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9FE"/>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EA5"/>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0A"/>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3FC"/>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0E7"/>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13"/>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1B7"/>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C7"/>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8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30"/>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21"/>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5C3"/>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6EE"/>
    <w:rsid w:val="00A32729"/>
    <w:rsid w:val="00A3279F"/>
    <w:rsid w:val="00A327BE"/>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8DD"/>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DD0"/>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6"/>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18"/>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7DF"/>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ADC"/>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3F"/>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0C9"/>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4"/>
    <w:rsid w:val="00A6450F"/>
    <w:rsid w:val="00A64521"/>
    <w:rsid w:val="00A6454F"/>
    <w:rsid w:val="00A64577"/>
    <w:rsid w:val="00A64591"/>
    <w:rsid w:val="00A645E5"/>
    <w:rsid w:val="00A6465D"/>
    <w:rsid w:val="00A646B9"/>
    <w:rsid w:val="00A647D5"/>
    <w:rsid w:val="00A647D9"/>
    <w:rsid w:val="00A64830"/>
    <w:rsid w:val="00A6490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AEF"/>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D7"/>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5F8"/>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3E9"/>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4FD9"/>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0C"/>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71"/>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46"/>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74"/>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5"/>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DF"/>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8F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DB"/>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BD"/>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11"/>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88"/>
    <w:rsid w:val="00AC3EA8"/>
    <w:rsid w:val="00AC3EAC"/>
    <w:rsid w:val="00AC3EE0"/>
    <w:rsid w:val="00AC3F09"/>
    <w:rsid w:val="00AC407B"/>
    <w:rsid w:val="00AC4093"/>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A9"/>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4E2"/>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B"/>
    <w:rsid w:val="00AD53CD"/>
    <w:rsid w:val="00AD540E"/>
    <w:rsid w:val="00AD5450"/>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BB"/>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8"/>
    <w:rsid w:val="00AE419A"/>
    <w:rsid w:val="00AE41EB"/>
    <w:rsid w:val="00AE41F3"/>
    <w:rsid w:val="00AE4208"/>
    <w:rsid w:val="00AE4252"/>
    <w:rsid w:val="00AE425C"/>
    <w:rsid w:val="00AE42C7"/>
    <w:rsid w:val="00AE4318"/>
    <w:rsid w:val="00AE4378"/>
    <w:rsid w:val="00AE44D6"/>
    <w:rsid w:val="00AE45C3"/>
    <w:rsid w:val="00AE45C8"/>
    <w:rsid w:val="00AE45EA"/>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AA8"/>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0D9"/>
    <w:rsid w:val="00B07187"/>
    <w:rsid w:val="00B07198"/>
    <w:rsid w:val="00B071E1"/>
    <w:rsid w:val="00B072BD"/>
    <w:rsid w:val="00B07380"/>
    <w:rsid w:val="00B07444"/>
    <w:rsid w:val="00B07445"/>
    <w:rsid w:val="00B0748D"/>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AE6"/>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B5"/>
    <w:rsid w:val="00B165DB"/>
    <w:rsid w:val="00B166B1"/>
    <w:rsid w:val="00B166BE"/>
    <w:rsid w:val="00B16736"/>
    <w:rsid w:val="00B1673D"/>
    <w:rsid w:val="00B16742"/>
    <w:rsid w:val="00B1678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BC"/>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7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1C"/>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1"/>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EED"/>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30"/>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8C5"/>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58"/>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22"/>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64"/>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3AD"/>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6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44"/>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1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30"/>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02"/>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0E"/>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876"/>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8"/>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5FC0"/>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9B"/>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7B"/>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2A"/>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73"/>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6A"/>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3A"/>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8B"/>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2B7"/>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DC"/>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4F1"/>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0E2"/>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85"/>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28"/>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19C"/>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01"/>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3A"/>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1"/>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BCE"/>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6F"/>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5C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3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5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A2"/>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28"/>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CA"/>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5A1"/>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E73"/>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2E"/>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7"/>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5E72"/>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4B"/>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A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88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85"/>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3"/>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4D"/>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2"/>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E1"/>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69"/>
    <w:rsid w:val="00CB636A"/>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BA9"/>
    <w:rsid w:val="00CC4D3D"/>
    <w:rsid w:val="00CC4D70"/>
    <w:rsid w:val="00CC4E63"/>
    <w:rsid w:val="00CC4ED5"/>
    <w:rsid w:val="00CC5155"/>
    <w:rsid w:val="00CC51D5"/>
    <w:rsid w:val="00CC51E8"/>
    <w:rsid w:val="00CC5214"/>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ED"/>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EF1"/>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0F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609"/>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0F0"/>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3B"/>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2"/>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C3"/>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07"/>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10"/>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24"/>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0D"/>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90"/>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2E"/>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33"/>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3D5"/>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7"/>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7F"/>
    <w:rsid w:val="00D506DD"/>
    <w:rsid w:val="00D50750"/>
    <w:rsid w:val="00D50771"/>
    <w:rsid w:val="00D50792"/>
    <w:rsid w:val="00D50799"/>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D1"/>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6D"/>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08"/>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9E"/>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78"/>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03"/>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88"/>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2D"/>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1EA"/>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E76"/>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50"/>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7B"/>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B5"/>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7C4"/>
    <w:rsid w:val="00DE4826"/>
    <w:rsid w:val="00DE48B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2"/>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D99"/>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3FFA"/>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6F"/>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5D6"/>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A9"/>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8F8"/>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50"/>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C3"/>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6"/>
    <w:rsid w:val="00E1558F"/>
    <w:rsid w:val="00E156C2"/>
    <w:rsid w:val="00E156D8"/>
    <w:rsid w:val="00E15873"/>
    <w:rsid w:val="00E15888"/>
    <w:rsid w:val="00E1595D"/>
    <w:rsid w:val="00E15991"/>
    <w:rsid w:val="00E15B04"/>
    <w:rsid w:val="00E15B08"/>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3E5"/>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1"/>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7"/>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83"/>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4D"/>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0D"/>
    <w:rsid w:val="00E35A16"/>
    <w:rsid w:val="00E35A31"/>
    <w:rsid w:val="00E35A9F"/>
    <w:rsid w:val="00E35B45"/>
    <w:rsid w:val="00E35B4F"/>
    <w:rsid w:val="00E35B74"/>
    <w:rsid w:val="00E35B8B"/>
    <w:rsid w:val="00E35BC8"/>
    <w:rsid w:val="00E35BEE"/>
    <w:rsid w:val="00E35BFC"/>
    <w:rsid w:val="00E35C30"/>
    <w:rsid w:val="00E35C82"/>
    <w:rsid w:val="00E35C9E"/>
    <w:rsid w:val="00E35CC0"/>
    <w:rsid w:val="00E35CC7"/>
    <w:rsid w:val="00E35CCB"/>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1B"/>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D32"/>
    <w:rsid w:val="00E42E75"/>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06"/>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E8"/>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A"/>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1E"/>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C97"/>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4F94"/>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76"/>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E9C"/>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2F2"/>
    <w:rsid w:val="00E82345"/>
    <w:rsid w:val="00E823B4"/>
    <w:rsid w:val="00E823D3"/>
    <w:rsid w:val="00E824B8"/>
    <w:rsid w:val="00E8253A"/>
    <w:rsid w:val="00E82576"/>
    <w:rsid w:val="00E825BA"/>
    <w:rsid w:val="00E825D3"/>
    <w:rsid w:val="00E82619"/>
    <w:rsid w:val="00E8261E"/>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2"/>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6"/>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3A"/>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2A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FD"/>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87"/>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3"/>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DC9"/>
    <w:rsid w:val="00EC5E1A"/>
    <w:rsid w:val="00EC5E70"/>
    <w:rsid w:val="00EC5EC3"/>
    <w:rsid w:val="00EC5FC0"/>
    <w:rsid w:val="00EC60E8"/>
    <w:rsid w:val="00EC6117"/>
    <w:rsid w:val="00EC61BA"/>
    <w:rsid w:val="00EC61BC"/>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75"/>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59A"/>
    <w:rsid w:val="00ED5611"/>
    <w:rsid w:val="00ED56EA"/>
    <w:rsid w:val="00ED5763"/>
    <w:rsid w:val="00ED576E"/>
    <w:rsid w:val="00ED5771"/>
    <w:rsid w:val="00ED57DE"/>
    <w:rsid w:val="00ED5810"/>
    <w:rsid w:val="00ED581B"/>
    <w:rsid w:val="00ED58A4"/>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62"/>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59"/>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40"/>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AB7"/>
    <w:rsid w:val="00EF1B94"/>
    <w:rsid w:val="00EF1BB2"/>
    <w:rsid w:val="00EF1C00"/>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D"/>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0D"/>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C30"/>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CE"/>
    <w:rsid w:val="00F040D0"/>
    <w:rsid w:val="00F040E7"/>
    <w:rsid w:val="00F041DF"/>
    <w:rsid w:val="00F04217"/>
    <w:rsid w:val="00F042F8"/>
    <w:rsid w:val="00F0438E"/>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2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05C"/>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5DE"/>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380"/>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831"/>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CC"/>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41"/>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1CA"/>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91"/>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0"/>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2EF"/>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02"/>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6F"/>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88"/>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DC3"/>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CE7"/>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7D"/>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AF2"/>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3FD2"/>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D76"/>
    <w:rsid w:val="00F86E00"/>
    <w:rsid w:val="00F86E67"/>
    <w:rsid w:val="00F86EA2"/>
    <w:rsid w:val="00F86EB4"/>
    <w:rsid w:val="00F86EB6"/>
    <w:rsid w:val="00F86F35"/>
    <w:rsid w:val="00F86F3B"/>
    <w:rsid w:val="00F86F9A"/>
    <w:rsid w:val="00F86FC9"/>
    <w:rsid w:val="00F86FF7"/>
    <w:rsid w:val="00F87060"/>
    <w:rsid w:val="00F87075"/>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32"/>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12"/>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67C"/>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6D"/>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E0"/>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6D0"/>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18"/>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76"/>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02"/>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8B"/>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EFD"/>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48"/>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D5D"/>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16"/>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2D9"/>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85B"/>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3D"/>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5719094">
      <w:bodyDiv w:val="1"/>
      <w:marLeft w:val="0"/>
      <w:marRight w:val="0"/>
      <w:marTop w:val="0"/>
      <w:marBottom w:val="0"/>
      <w:divBdr>
        <w:top w:val="none" w:sz="0" w:space="0" w:color="auto"/>
        <w:left w:val="none" w:sz="0" w:space="0" w:color="auto"/>
        <w:bottom w:val="none" w:sz="0" w:space="0" w:color="auto"/>
        <w:right w:val="none" w:sz="0" w:space="0" w:color="auto"/>
      </w:divBdr>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634051">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0245393">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3679141">
      <w:bodyDiv w:val="1"/>
      <w:marLeft w:val="0"/>
      <w:marRight w:val="0"/>
      <w:marTop w:val="0"/>
      <w:marBottom w:val="0"/>
      <w:divBdr>
        <w:top w:val="none" w:sz="0" w:space="0" w:color="auto"/>
        <w:left w:val="none" w:sz="0" w:space="0" w:color="auto"/>
        <w:bottom w:val="none" w:sz="0" w:space="0" w:color="auto"/>
        <w:right w:val="none" w:sz="0" w:space="0" w:color="auto"/>
      </w:divBdr>
      <w:divsChild>
        <w:div w:id="583535447">
          <w:marLeft w:val="0"/>
          <w:marRight w:val="0"/>
          <w:marTop w:val="360"/>
          <w:marBottom w:val="0"/>
          <w:divBdr>
            <w:top w:val="none" w:sz="0" w:space="0" w:color="auto"/>
            <w:left w:val="none" w:sz="0" w:space="0" w:color="auto"/>
            <w:bottom w:val="none" w:sz="0" w:space="0" w:color="auto"/>
            <w:right w:val="none" w:sz="0" w:space="0" w:color="auto"/>
          </w:divBdr>
          <w:divsChild>
            <w:div w:id="1120419435">
              <w:marLeft w:val="0"/>
              <w:marRight w:val="0"/>
              <w:marTop w:val="0"/>
              <w:marBottom w:val="0"/>
              <w:divBdr>
                <w:top w:val="none" w:sz="0" w:space="0" w:color="auto"/>
                <w:left w:val="none" w:sz="0" w:space="0" w:color="auto"/>
                <w:bottom w:val="none" w:sz="0" w:space="0" w:color="auto"/>
                <w:right w:val="none" w:sz="0" w:space="0" w:color="auto"/>
              </w:divBdr>
              <w:divsChild>
                <w:div w:id="1222326364">
                  <w:marLeft w:val="0"/>
                  <w:marRight w:val="0"/>
                  <w:marTop w:val="0"/>
                  <w:marBottom w:val="0"/>
                  <w:divBdr>
                    <w:top w:val="none" w:sz="0" w:space="0" w:color="auto"/>
                    <w:left w:val="none" w:sz="0" w:space="0" w:color="auto"/>
                    <w:bottom w:val="none" w:sz="0" w:space="0" w:color="auto"/>
                    <w:right w:val="none" w:sz="0" w:space="0" w:color="auto"/>
                  </w:divBdr>
                  <w:divsChild>
                    <w:div w:id="260337250">
                      <w:marLeft w:val="0"/>
                      <w:marRight w:val="0"/>
                      <w:marTop w:val="0"/>
                      <w:marBottom w:val="0"/>
                      <w:divBdr>
                        <w:top w:val="none" w:sz="0" w:space="0" w:color="auto"/>
                        <w:left w:val="none" w:sz="0" w:space="0" w:color="auto"/>
                        <w:bottom w:val="none" w:sz="0" w:space="0" w:color="auto"/>
                        <w:right w:val="none" w:sz="0" w:space="0" w:color="auto"/>
                      </w:divBdr>
                      <w:divsChild>
                        <w:div w:id="32846802">
                          <w:marLeft w:val="0"/>
                          <w:marRight w:val="0"/>
                          <w:marTop w:val="0"/>
                          <w:marBottom w:val="0"/>
                          <w:divBdr>
                            <w:top w:val="none" w:sz="0" w:space="0" w:color="auto"/>
                            <w:left w:val="none" w:sz="0" w:space="0" w:color="auto"/>
                            <w:bottom w:val="none" w:sz="0" w:space="0" w:color="auto"/>
                            <w:right w:val="none" w:sz="0" w:space="0" w:color="auto"/>
                          </w:divBdr>
                          <w:divsChild>
                            <w:div w:id="1157110325">
                              <w:marLeft w:val="0"/>
                              <w:marRight w:val="0"/>
                              <w:marTop w:val="0"/>
                              <w:marBottom w:val="300"/>
                              <w:divBdr>
                                <w:top w:val="none" w:sz="0" w:space="0" w:color="auto"/>
                                <w:left w:val="none" w:sz="0" w:space="0" w:color="auto"/>
                                <w:bottom w:val="none" w:sz="0" w:space="0" w:color="auto"/>
                                <w:right w:val="none" w:sz="0" w:space="0" w:color="auto"/>
                              </w:divBdr>
                              <w:divsChild>
                                <w:div w:id="1733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641257">
      <w:bodyDiv w:val="1"/>
      <w:marLeft w:val="0"/>
      <w:marRight w:val="0"/>
      <w:marTop w:val="0"/>
      <w:marBottom w:val="0"/>
      <w:divBdr>
        <w:top w:val="none" w:sz="0" w:space="0" w:color="auto"/>
        <w:left w:val="none" w:sz="0" w:space="0" w:color="auto"/>
        <w:bottom w:val="none" w:sz="0" w:space="0" w:color="auto"/>
        <w:right w:val="none" w:sz="0" w:space="0" w:color="auto"/>
      </w:divBdr>
      <w:divsChild>
        <w:div w:id="1761681503">
          <w:marLeft w:val="0"/>
          <w:marRight w:val="0"/>
          <w:marTop w:val="0"/>
          <w:marBottom w:val="0"/>
          <w:divBdr>
            <w:top w:val="none" w:sz="0" w:space="0" w:color="auto"/>
            <w:left w:val="none" w:sz="0" w:space="0" w:color="auto"/>
            <w:bottom w:val="none" w:sz="0" w:space="0" w:color="auto"/>
            <w:right w:val="none" w:sz="0" w:space="0" w:color="auto"/>
          </w:divBdr>
        </w:div>
        <w:div w:id="207257858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48035">
      <w:bodyDiv w:val="1"/>
      <w:marLeft w:val="0"/>
      <w:marRight w:val="0"/>
      <w:marTop w:val="0"/>
      <w:marBottom w:val="0"/>
      <w:divBdr>
        <w:top w:val="none" w:sz="0" w:space="0" w:color="auto"/>
        <w:left w:val="none" w:sz="0" w:space="0" w:color="auto"/>
        <w:bottom w:val="none" w:sz="0" w:space="0" w:color="auto"/>
        <w:right w:val="none" w:sz="0" w:space="0" w:color="auto"/>
      </w:divBdr>
      <w:divsChild>
        <w:div w:id="1917472397">
          <w:marLeft w:val="0"/>
          <w:marRight w:val="0"/>
          <w:marTop w:val="0"/>
          <w:marBottom w:val="0"/>
          <w:divBdr>
            <w:top w:val="none" w:sz="0" w:space="0" w:color="auto"/>
            <w:left w:val="none" w:sz="0" w:space="0" w:color="auto"/>
            <w:bottom w:val="none" w:sz="0" w:space="0" w:color="auto"/>
            <w:right w:val="none" w:sz="0" w:space="0" w:color="auto"/>
          </w:divBdr>
          <w:divsChild>
            <w:div w:id="5540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42125">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634052">
      <w:bodyDiv w:val="1"/>
      <w:marLeft w:val="0"/>
      <w:marRight w:val="0"/>
      <w:marTop w:val="0"/>
      <w:marBottom w:val="0"/>
      <w:divBdr>
        <w:top w:val="none" w:sz="0" w:space="0" w:color="auto"/>
        <w:left w:val="none" w:sz="0" w:space="0" w:color="auto"/>
        <w:bottom w:val="none" w:sz="0" w:space="0" w:color="auto"/>
        <w:right w:val="none" w:sz="0" w:space="0" w:color="auto"/>
      </w:divBdr>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5884118">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493006">
      <w:bodyDiv w:val="1"/>
      <w:marLeft w:val="0"/>
      <w:marRight w:val="0"/>
      <w:marTop w:val="0"/>
      <w:marBottom w:val="0"/>
      <w:divBdr>
        <w:top w:val="none" w:sz="0" w:space="0" w:color="auto"/>
        <w:left w:val="none" w:sz="0" w:space="0" w:color="auto"/>
        <w:bottom w:val="none" w:sz="0" w:space="0" w:color="auto"/>
        <w:right w:val="none" w:sz="0" w:space="0" w:color="auto"/>
      </w:divBdr>
      <w:divsChild>
        <w:div w:id="199170100">
          <w:marLeft w:val="0"/>
          <w:marRight w:val="0"/>
          <w:marTop w:val="0"/>
          <w:marBottom w:val="0"/>
          <w:divBdr>
            <w:top w:val="none" w:sz="0" w:space="0" w:color="auto"/>
            <w:left w:val="none" w:sz="0" w:space="0" w:color="auto"/>
            <w:bottom w:val="none" w:sz="0" w:space="0" w:color="auto"/>
            <w:right w:val="none" w:sz="0" w:space="0" w:color="auto"/>
          </w:divBdr>
          <w:divsChild>
            <w:div w:id="1146168850">
              <w:marLeft w:val="0"/>
              <w:marRight w:val="0"/>
              <w:marTop w:val="0"/>
              <w:marBottom w:val="0"/>
              <w:divBdr>
                <w:top w:val="none" w:sz="0" w:space="0" w:color="auto"/>
                <w:left w:val="none" w:sz="0" w:space="0" w:color="auto"/>
                <w:bottom w:val="none" w:sz="0" w:space="0" w:color="auto"/>
                <w:right w:val="none" w:sz="0" w:space="0" w:color="auto"/>
              </w:divBdr>
              <w:divsChild>
                <w:div w:id="2117291312">
                  <w:marLeft w:val="0"/>
                  <w:marRight w:val="0"/>
                  <w:marTop w:val="0"/>
                  <w:marBottom w:val="0"/>
                  <w:divBdr>
                    <w:top w:val="none" w:sz="0" w:space="0" w:color="auto"/>
                    <w:left w:val="none" w:sz="0" w:space="0" w:color="auto"/>
                    <w:bottom w:val="none" w:sz="0" w:space="0" w:color="auto"/>
                    <w:right w:val="none" w:sz="0" w:space="0" w:color="auto"/>
                  </w:divBdr>
                  <w:divsChild>
                    <w:div w:id="1401754647">
                      <w:marLeft w:val="0"/>
                      <w:marRight w:val="0"/>
                      <w:marTop w:val="0"/>
                      <w:marBottom w:val="0"/>
                      <w:divBdr>
                        <w:top w:val="none" w:sz="0" w:space="0" w:color="auto"/>
                        <w:left w:val="none" w:sz="0" w:space="0" w:color="auto"/>
                        <w:bottom w:val="none" w:sz="0" w:space="0" w:color="auto"/>
                        <w:right w:val="none" w:sz="0" w:space="0" w:color="auto"/>
                      </w:divBdr>
                    </w:div>
                    <w:div w:id="901020333">
                      <w:marLeft w:val="0"/>
                      <w:marRight w:val="0"/>
                      <w:marTop w:val="0"/>
                      <w:marBottom w:val="0"/>
                      <w:divBdr>
                        <w:top w:val="none" w:sz="0" w:space="0" w:color="auto"/>
                        <w:left w:val="none" w:sz="0" w:space="0" w:color="auto"/>
                        <w:bottom w:val="none" w:sz="0" w:space="0" w:color="auto"/>
                        <w:right w:val="none" w:sz="0" w:space="0" w:color="auto"/>
                      </w:divBdr>
                    </w:div>
                    <w:div w:id="1956331592">
                      <w:marLeft w:val="0"/>
                      <w:marRight w:val="0"/>
                      <w:marTop w:val="0"/>
                      <w:marBottom w:val="0"/>
                      <w:divBdr>
                        <w:top w:val="none" w:sz="0" w:space="0" w:color="auto"/>
                        <w:left w:val="none" w:sz="0" w:space="0" w:color="auto"/>
                        <w:bottom w:val="none" w:sz="0" w:space="0" w:color="auto"/>
                        <w:right w:val="none" w:sz="0" w:space="0" w:color="auto"/>
                      </w:divBdr>
                    </w:div>
                    <w:div w:id="329718581">
                      <w:marLeft w:val="0"/>
                      <w:marRight w:val="0"/>
                      <w:marTop w:val="0"/>
                      <w:marBottom w:val="0"/>
                      <w:divBdr>
                        <w:top w:val="none" w:sz="0" w:space="0" w:color="auto"/>
                        <w:left w:val="none" w:sz="0" w:space="0" w:color="auto"/>
                        <w:bottom w:val="none" w:sz="0" w:space="0" w:color="auto"/>
                        <w:right w:val="none" w:sz="0" w:space="0" w:color="auto"/>
                      </w:divBdr>
                    </w:div>
                    <w:div w:id="1630864937">
                      <w:marLeft w:val="0"/>
                      <w:marRight w:val="0"/>
                      <w:marTop w:val="0"/>
                      <w:marBottom w:val="0"/>
                      <w:divBdr>
                        <w:top w:val="none" w:sz="0" w:space="0" w:color="auto"/>
                        <w:left w:val="none" w:sz="0" w:space="0" w:color="auto"/>
                        <w:bottom w:val="none" w:sz="0" w:space="0" w:color="auto"/>
                        <w:right w:val="none" w:sz="0" w:space="0" w:color="auto"/>
                      </w:divBdr>
                    </w:div>
                    <w:div w:id="14558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04745">
          <w:marLeft w:val="0"/>
          <w:marRight w:val="0"/>
          <w:marTop w:val="0"/>
          <w:marBottom w:val="0"/>
          <w:divBdr>
            <w:top w:val="none" w:sz="0" w:space="0" w:color="auto"/>
            <w:left w:val="none" w:sz="0" w:space="0" w:color="auto"/>
            <w:bottom w:val="none" w:sz="0" w:space="0" w:color="auto"/>
            <w:right w:val="none" w:sz="0" w:space="0" w:color="auto"/>
          </w:divBdr>
          <w:divsChild>
            <w:div w:id="1165171998">
              <w:marLeft w:val="0"/>
              <w:marRight w:val="0"/>
              <w:marTop w:val="0"/>
              <w:marBottom w:val="0"/>
              <w:divBdr>
                <w:top w:val="none" w:sz="0" w:space="0" w:color="auto"/>
                <w:left w:val="none" w:sz="0" w:space="0" w:color="auto"/>
                <w:bottom w:val="none" w:sz="0" w:space="0" w:color="auto"/>
                <w:right w:val="none" w:sz="0" w:space="0" w:color="auto"/>
              </w:divBdr>
              <w:divsChild>
                <w:div w:id="805972803">
                  <w:marLeft w:val="0"/>
                  <w:marRight w:val="0"/>
                  <w:marTop w:val="0"/>
                  <w:marBottom w:val="0"/>
                  <w:divBdr>
                    <w:top w:val="none" w:sz="0" w:space="0" w:color="auto"/>
                    <w:left w:val="none" w:sz="0" w:space="0" w:color="auto"/>
                    <w:bottom w:val="none" w:sz="0" w:space="0" w:color="auto"/>
                    <w:right w:val="none" w:sz="0" w:space="0" w:color="auto"/>
                  </w:divBdr>
                  <w:divsChild>
                    <w:div w:id="120652546">
                      <w:marLeft w:val="0"/>
                      <w:marRight w:val="0"/>
                      <w:marTop w:val="0"/>
                      <w:marBottom w:val="0"/>
                      <w:divBdr>
                        <w:top w:val="none" w:sz="0" w:space="0" w:color="auto"/>
                        <w:left w:val="none" w:sz="0" w:space="0" w:color="auto"/>
                        <w:bottom w:val="none" w:sz="0" w:space="0" w:color="auto"/>
                        <w:right w:val="none" w:sz="0" w:space="0" w:color="auto"/>
                      </w:divBdr>
                    </w:div>
                    <w:div w:id="18550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8076">
          <w:marLeft w:val="0"/>
          <w:marRight w:val="0"/>
          <w:marTop w:val="0"/>
          <w:marBottom w:val="0"/>
          <w:divBdr>
            <w:top w:val="none" w:sz="0" w:space="0" w:color="auto"/>
            <w:left w:val="none" w:sz="0" w:space="0" w:color="auto"/>
            <w:bottom w:val="none" w:sz="0" w:space="0" w:color="auto"/>
            <w:right w:val="none" w:sz="0" w:space="0" w:color="auto"/>
          </w:divBdr>
          <w:divsChild>
            <w:div w:id="1207713652">
              <w:marLeft w:val="0"/>
              <w:marRight w:val="0"/>
              <w:marTop w:val="0"/>
              <w:marBottom w:val="0"/>
              <w:divBdr>
                <w:top w:val="none" w:sz="0" w:space="0" w:color="auto"/>
                <w:left w:val="none" w:sz="0" w:space="0" w:color="auto"/>
                <w:bottom w:val="none" w:sz="0" w:space="0" w:color="auto"/>
                <w:right w:val="none" w:sz="0" w:space="0" w:color="auto"/>
              </w:divBdr>
              <w:divsChild>
                <w:div w:id="266544409">
                  <w:marLeft w:val="0"/>
                  <w:marRight w:val="0"/>
                  <w:marTop w:val="0"/>
                  <w:marBottom w:val="0"/>
                  <w:divBdr>
                    <w:top w:val="none" w:sz="0" w:space="0" w:color="auto"/>
                    <w:left w:val="none" w:sz="0" w:space="0" w:color="auto"/>
                    <w:bottom w:val="none" w:sz="0" w:space="0" w:color="auto"/>
                    <w:right w:val="none" w:sz="0" w:space="0" w:color="auto"/>
                  </w:divBdr>
                  <w:divsChild>
                    <w:div w:id="606350901">
                      <w:marLeft w:val="0"/>
                      <w:marRight w:val="0"/>
                      <w:marTop w:val="0"/>
                      <w:marBottom w:val="0"/>
                      <w:divBdr>
                        <w:top w:val="none" w:sz="0" w:space="0" w:color="auto"/>
                        <w:left w:val="none" w:sz="0" w:space="0" w:color="auto"/>
                        <w:bottom w:val="none" w:sz="0" w:space="0" w:color="auto"/>
                        <w:right w:val="none" w:sz="0" w:space="0" w:color="auto"/>
                      </w:divBdr>
                    </w:div>
                    <w:div w:id="9035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92969">
          <w:marLeft w:val="0"/>
          <w:marRight w:val="0"/>
          <w:marTop w:val="0"/>
          <w:marBottom w:val="0"/>
          <w:divBdr>
            <w:top w:val="none" w:sz="0" w:space="0" w:color="auto"/>
            <w:left w:val="none" w:sz="0" w:space="0" w:color="auto"/>
            <w:bottom w:val="none" w:sz="0" w:space="0" w:color="auto"/>
            <w:right w:val="none" w:sz="0" w:space="0" w:color="auto"/>
          </w:divBdr>
          <w:divsChild>
            <w:div w:id="726074863">
              <w:marLeft w:val="0"/>
              <w:marRight w:val="0"/>
              <w:marTop w:val="0"/>
              <w:marBottom w:val="0"/>
              <w:divBdr>
                <w:top w:val="none" w:sz="0" w:space="0" w:color="auto"/>
                <w:left w:val="none" w:sz="0" w:space="0" w:color="auto"/>
                <w:bottom w:val="none" w:sz="0" w:space="0" w:color="auto"/>
                <w:right w:val="none" w:sz="0" w:space="0" w:color="auto"/>
              </w:divBdr>
              <w:divsChild>
                <w:div w:id="1585143242">
                  <w:marLeft w:val="0"/>
                  <w:marRight w:val="0"/>
                  <w:marTop w:val="0"/>
                  <w:marBottom w:val="0"/>
                  <w:divBdr>
                    <w:top w:val="none" w:sz="0" w:space="0" w:color="auto"/>
                    <w:left w:val="none" w:sz="0" w:space="0" w:color="auto"/>
                    <w:bottom w:val="none" w:sz="0" w:space="0" w:color="auto"/>
                    <w:right w:val="none" w:sz="0" w:space="0" w:color="auto"/>
                  </w:divBdr>
                  <w:divsChild>
                    <w:div w:id="1357147979">
                      <w:marLeft w:val="0"/>
                      <w:marRight w:val="0"/>
                      <w:marTop w:val="0"/>
                      <w:marBottom w:val="0"/>
                      <w:divBdr>
                        <w:top w:val="none" w:sz="0" w:space="0" w:color="auto"/>
                        <w:left w:val="none" w:sz="0" w:space="0" w:color="auto"/>
                        <w:bottom w:val="none" w:sz="0" w:space="0" w:color="auto"/>
                        <w:right w:val="none" w:sz="0" w:space="0" w:color="auto"/>
                      </w:divBdr>
                    </w:div>
                    <w:div w:id="6984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0659">
              <w:marLeft w:val="0"/>
              <w:marRight w:val="0"/>
              <w:marTop w:val="0"/>
              <w:marBottom w:val="0"/>
              <w:divBdr>
                <w:top w:val="none" w:sz="0" w:space="0" w:color="auto"/>
                <w:left w:val="none" w:sz="0" w:space="0" w:color="auto"/>
                <w:bottom w:val="none" w:sz="0" w:space="0" w:color="auto"/>
                <w:right w:val="none" w:sz="0" w:space="0" w:color="auto"/>
              </w:divBdr>
              <w:divsChild>
                <w:div w:id="1936742595">
                  <w:marLeft w:val="0"/>
                  <w:marRight w:val="0"/>
                  <w:marTop w:val="0"/>
                  <w:marBottom w:val="0"/>
                  <w:divBdr>
                    <w:top w:val="none" w:sz="0" w:space="0" w:color="auto"/>
                    <w:left w:val="none" w:sz="0" w:space="0" w:color="auto"/>
                    <w:bottom w:val="none" w:sz="0" w:space="0" w:color="auto"/>
                    <w:right w:val="none" w:sz="0" w:space="0" w:color="auto"/>
                  </w:divBdr>
                  <w:divsChild>
                    <w:div w:id="947616773">
                      <w:marLeft w:val="0"/>
                      <w:marRight w:val="0"/>
                      <w:marTop w:val="0"/>
                      <w:marBottom w:val="0"/>
                      <w:divBdr>
                        <w:top w:val="none" w:sz="0" w:space="0" w:color="auto"/>
                        <w:left w:val="none" w:sz="0" w:space="0" w:color="auto"/>
                        <w:bottom w:val="none" w:sz="0" w:space="0" w:color="auto"/>
                        <w:right w:val="none" w:sz="0" w:space="0" w:color="auto"/>
                      </w:divBdr>
                      <w:divsChild>
                        <w:div w:id="869684616">
                          <w:marLeft w:val="0"/>
                          <w:marRight w:val="0"/>
                          <w:marTop w:val="0"/>
                          <w:marBottom w:val="0"/>
                          <w:divBdr>
                            <w:top w:val="none" w:sz="0" w:space="0" w:color="auto"/>
                            <w:left w:val="none" w:sz="0" w:space="0" w:color="auto"/>
                            <w:bottom w:val="none" w:sz="0" w:space="0" w:color="auto"/>
                            <w:right w:val="none" w:sz="0" w:space="0" w:color="auto"/>
                          </w:divBdr>
                        </w:div>
                        <w:div w:id="18401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3522">
              <w:marLeft w:val="0"/>
              <w:marRight w:val="0"/>
              <w:marTop w:val="0"/>
              <w:marBottom w:val="0"/>
              <w:divBdr>
                <w:top w:val="none" w:sz="0" w:space="0" w:color="auto"/>
                <w:left w:val="none" w:sz="0" w:space="0" w:color="auto"/>
                <w:bottom w:val="none" w:sz="0" w:space="0" w:color="auto"/>
                <w:right w:val="none" w:sz="0" w:space="0" w:color="auto"/>
              </w:divBdr>
              <w:divsChild>
                <w:div w:id="1132017497">
                  <w:marLeft w:val="0"/>
                  <w:marRight w:val="0"/>
                  <w:marTop w:val="0"/>
                  <w:marBottom w:val="0"/>
                  <w:divBdr>
                    <w:top w:val="none" w:sz="0" w:space="0" w:color="auto"/>
                    <w:left w:val="none" w:sz="0" w:space="0" w:color="auto"/>
                    <w:bottom w:val="none" w:sz="0" w:space="0" w:color="auto"/>
                    <w:right w:val="none" w:sz="0" w:space="0" w:color="auto"/>
                  </w:divBdr>
                  <w:divsChild>
                    <w:div w:id="1966424644">
                      <w:marLeft w:val="0"/>
                      <w:marRight w:val="0"/>
                      <w:marTop w:val="0"/>
                      <w:marBottom w:val="0"/>
                      <w:divBdr>
                        <w:top w:val="none" w:sz="0" w:space="0" w:color="auto"/>
                        <w:left w:val="none" w:sz="0" w:space="0" w:color="auto"/>
                        <w:bottom w:val="none" w:sz="0" w:space="0" w:color="auto"/>
                        <w:right w:val="none" w:sz="0" w:space="0" w:color="auto"/>
                      </w:divBdr>
                      <w:divsChild>
                        <w:div w:id="1308171244">
                          <w:marLeft w:val="0"/>
                          <w:marRight w:val="0"/>
                          <w:marTop w:val="0"/>
                          <w:marBottom w:val="0"/>
                          <w:divBdr>
                            <w:top w:val="none" w:sz="0" w:space="0" w:color="auto"/>
                            <w:left w:val="none" w:sz="0" w:space="0" w:color="auto"/>
                            <w:bottom w:val="none" w:sz="0" w:space="0" w:color="auto"/>
                            <w:right w:val="none" w:sz="0" w:space="0" w:color="auto"/>
                          </w:divBdr>
                        </w:div>
                        <w:div w:id="12269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4272">
              <w:marLeft w:val="0"/>
              <w:marRight w:val="0"/>
              <w:marTop w:val="0"/>
              <w:marBottom w:val="0"/>
              <w:divBdr>
                <w:top w:val="none" w:sz="0" w:space="0" w:color="auto"/>
                <w:left w:val="none" w:sz="0" w:space="0" w:color="auto"/>
                <w:bottom w:val="none" w:sz="0" w:space="0" w:color="auto"/>
                <w:right w:val="none" w:sz="0" w:space="0" w:color="auto"/>
              </w:divBdr>
              <w:divsChild>
                <w:div w:id="27533432">
                  <w:marLeft w:val="0"/>
                  <w:marRight w:val="0"/>
                  <w:marTop w:val="0"/>
                  <w:marBottom w:val="0"/>
                  <w:divBdr>
                    <w:top w:val="none" w:sz="0" w:space="0" w:color="auto"/>
                    <w:left w:val="none" w:sz="0" w:space="0" w:color="auto"/>
                    <w:bottom w:val="none" w:sz="0" w:space="0" w:color="auto"/>
                    <w:right w:val="none" w:sz="0" w:space="0" w:color="auto"/>
                  </w:divBdr>
                  <w:divsChild>
                    <w:div w:id="275409674">
                      <w:marLeft w:val="0"/>
                      <w:marRight w:val="0"/>
                      <w:marTop w:val="0"/>
                      <w:marBottom w:val="0"/>
                      <w:divBdr>
                        <w:top w:val="none" w:sz="0" w:space="0" w:color="auto"/>
                        <w:left w:val="none" w:sz="0" w:space="0" w:color="auto"/>
                        <w:bottom w:val="none" w:sz="0" w:space="0" w:color="auto"/>
                        <w:right w:val="none" w:sz="0" w:space="0" w:color="auto"/>
                      </w:divBdr>
                      <w:divsChild>
                        <w:div w:id="2113621876">
                          <w:marLeft w:val="0"/>
                          <w:marRight w:val="0"/>
                          <w:marTop w:val="0"/>
                          <w:marBottom w:val="0"/>
                          <w:divBdr>
                            <w:top w:val="none" w:sz="0" w:space="0" w:color="auto"/>
                            <w:left w:val="none" w:sz="0" w:space="0" w:color="auto"/>
                            <w:bottom w:val="none" w:sz="0" w:space="0" w:color="auto"/>
                            <w:right w:val="none" w:sz="0" w:space="0" w:color="auto"/>
                          </w:divBdr>
                        </w:div>
                        <w:div w:id="10579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3986148">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8411">
      <w:bodyDiv w:val="1"/>
      <w:marLeft w:val="0"/>
      <w:marRight w:val="0"/>
      <w:marTop w:val="0"/>
      <w:marBottom w:val="0"/>
      <w:divBdr>
        <w:top w:val="none" w:sz="0" w:space="0" w:color="auto"/>
        <w:left w:val="none" w:sz="0" w:space="0" w:color="auto"/>
        <w:bottom w:val="none" w:sz="0" w:space="0" w:color="auto"/>
        <w:right w:val="none" w:sz="0" w:space="0" w:color="auto"/>
      </w:divBdr>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1650711">
      <w:bodyDiv w:val="1"/>
      <w:marLeft w:val="0"/>
      <w:marRight w:val="0"/>
      <w:marTop w:val="0"/>
      <w:marBottom w:val="0"/>
      <w:divBdr>
        <w:top w:val="none" w:sz="0" w:space="0" w:color="auto"/>
        <w:left w:val="none" w:sz="0" w:space="0" w:color="auto"/>
        <w:bottom w:val="none" w:sz="0" w:space="0" w:color="auto"/>
        <w:right w:val="none" w:sz="0" w:space="0" w:color="auto"/>
      </w:divBdr>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49044250">
      <w:bodyDiv w:val="1"/>
      <w:marLeft w:val="0"/>
      <w:marRight w:val="0"/>
      <w:marTop w:val="0"/>
      <w:marBottom w:val="0"/>
      <w:divBdr>
        <w:top w:val="none" w:sz="0" w:space="0" w:color="auto"/>
        <w:left w:val="none" w:sz="0" w:space="0" w:color="auto"/>
        <w:bottom w:val="none" w:sz="0" w:space="0" w:color="auto"/>
        <w:right w:val="none" w:sz="0" w:space="0" w:color="auto"/>
      </w:divBdr>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2947533">
      <w:bodyDiv w:val="1"/>
      <w:marLeft w:val="0"/>
      <w:marRight w:val="0"/>
      <w:marTop w:val="0"/>
      <w:marBottom w:val="0"/>
      <w:divBdr>
        <w:top w:val="none" w:sz="0" w:space="0" w:color="auto"/>
        <w:left w:val="none" w:sz="0" w:space="0" w:color="auto"/>
        <w:bottom w:val="none" w:sz="0" w:space="0" w:color="auto"/>
        <w:right w:val="none" w:sz="0" w:space="0" w:color="auto"/>
      </w:divBdr>
      <w:divsChild>
        <w:div w:id="1442456584">
          <w:marLeft w:val="0"/>
          <w:marRight w:val="0"/>
          <w:marTop w:val="0"/>
          <w:marBottom w:val="0"/>
          <w:divBdr>
            <w:top w:val="none" w:sz="0" w:space="0" w:color="auto"/>
            <w:left w:val="none" w:sz="0" w:space="0" w:color="auto"/>
            <w:bottom w:val="none" w:sz="0" w:space="0" w:color="auto"/>
            <w:right w:val="none" w:sz="0" w:space="0" w:color="auto"/>
          </w:divBdr>
          <w:divsChild>
            <w:div w:id="1209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6698254">
      <w:bodyDiv w:val="1"/>
      <w:marLeft w:val="0"/>
      <w:marRight w:val="0"/>
      <w:marTop w:val="0"/>
      <w:marBottom w:val="0"/>
      <w:divBdr>
        <w:top w:val="none" w:sz="0" w:space="0" w:color="auto"/>
        <w:left w:val="none" w:sz="0" w:space="0" w:color="auto"/>
        <w:bottom w:val="none" w:sz="0" w:space="0" w:color="auto"/>
        <w:right w:val="none" w:sz="0" w:space="0" w:color="auto"/>
      </w:divBdr>
      <w:divsChild>
        <w:div w:id="914242186">
          <w:marLeft w:val="0"/>
          <w:marRight w:val="0"/>
          <w:marTop w:val="0"/>
          <w:marBottom w:val="0"/>
          <w:divBdr>
            <w:top w:val="none" w:sz="0" w:space="0" w:color="auto"/>
            <w:left w:val="none" w:sz="0" w:space="0" w:color="auto"/>
            <w:bottom w:val="none" w:sz="0" w:space="0" w:color="auto"/>
            <w:right w:val="none" w:sz="0" w:space="0" w:color="auto"/>
          </w:divBdr>
        </w:div>
        <w:div w:id="1382484543">
          <w:marLeft w:val="0"/>
          <w:marRight w:val="0"/>
          <w:marTop w:val="0"/>
          <w:marBottom w:val="0"/>
          <w:divBdr>
            <w:top w:val="none" w:sz="0" w:space="0" w:color="auto"/>
            <w:left w:val="none" w:sz="0" w:space="0" w:color="auto"/>
            <w:bottom w:val="none" w:sz="0" w:space="0" w:color="auto"/>
            <w:right w:val="none" w:sz="0" w:space="0" w:color="auto"/>
          </w:divBdr>
        </w:div>
        <w:div w:id="517044719">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69682205">
      <w:bodyDiv w:val="1"/>
      <w:marLeft w:val="0"/>
      <w:marRight w:val="0"/>
      <w:marTop w:val="0"/>
      <w:marBottom w:val="0"/>
      <w:divBdr>
        <w:top w:val="none" w:sz="0" w:space="0" w:color="auto"/>
        <w:left w:val="none" w:sz="0" w:space="0" w:color="auto"/>
        <w:bottom w:val="none" w:sz="0" w:space="0" w:color="auto"/>
        <w:right w:val="none" w:sz="0" w:space="0" w:color="auto"/>
      </w:divBdr>
      <w:divsChild>
        <w:div w:id="1234897266">
          <w:marLeft w:val="0"/>
          <w:marRight w:val="0"/>
          <w:marTop w:val="150"/>
          <w:marBottom w:val="15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020563">
      <w:bodyDiv w:val="1"/>
      <w:marLeft w:val="0"/>
      <w:marRight w:val="0"/>
      <w:marTop w:val="0"/>
      <w:marBottom w:val="0"/>
      <w:divBdr>
        <w:top w:val="none" w:sz="0" w:space="0" w:color="auto"/>
        <w:left w:val="none" w:sz="0" w:space="0" w:color="auto"/>
        <w:bottom w:val="none" w:sz="0" w:space="0" w:color="auto"/>
        <w:right w:val="none" w:sz="0" w:space="0" w:color="auto"/>
      </w:divBdr>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hyperlink" Target="https://www2.copasa.com.br/PortalComprasPrd/#/pesquisaDetalhes/FA7F3401F0201EDEA7D2AB61A373C4B3" TargetMode="External"/><Relationship Id="rId26" Type="http://schemas.openxmlformats.org/officeDocument/2006/relationships/hyperlink" Target="mailto:comissaopermanentecantagalo@gmail.com" TargetMode="External"/><Relationship Id="rId39" Type="http://schemas.openxmlformats.org/officeDocument/2006/relationships/hyperlink" Target="mailto:e-mailcompraselicitacoes@fervedouro.mg.gov.br" TargetMode="External"/><Relationship Id="rId21" Type="http://schemas.openxmlformats.org/officeDocument/2006/relationships/hyperlink" Target="http://www.bnc.org.br" TargetMode="External"/><Relationship Id="rId34" Type="http://schemas.openxmlformats.org/officeDocument/2006/relationships/hyperlink" Target="http://www.fabriciano.mg.gov.br" TargetMode="External"/><Relationship Id="rId42" Type="http://schemas.openxmlformats.org/officeDocument/2006/relationships/hyperlink" Target="http://www.ouropreto.mg.gov.br" TargetMode="External"/><Relationship Id="rId47" Type="http://schemas.openxmlformats.org/officeDocument/2006/relationships/hyperlink" Target="http://www.santanadoparaiso.mg.gov.br" TargetMode="External"/><Relationship Id="rId50" Type="http://schemas.openxmlformats.org/officeDocument/2006/relationships/hyperlink" Target="mailto:dep.engenharia@saojosedoalegre.mg.gov.br" TargetMode="External"/><Relationship Id="rId55" Type="http://schemas.openxmlformats.org/officeDocument/2006/relationships/hyperlink" Target="http://www.hospitalhbp.com.br" TargetMode="External"/><Relationship Id="rId63" Type="http://schemas.openxmlformats.org/officeDocument/2006/relationships/hyperlink" Target="http://www.cesan.com.br" TargetMode="External"/><Relationship Id="rId68" Type="http://schemas.openxmlformats.org/officeDocument/2006/relationships/hyperlink" Target="http://www.goinfra.go.gov.br/portaldelicitacoes" TargetMode="External"/><Relationship Id="rId76" Type="http://schemas.openxmlformats.org/officeDocument/2006/relationships/hyperlink" Target="https://www.triamanorte.com.br/" TargetMode="External"/><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www.sabesp.com.br/licita&#231;&#245;es" TargetMode="External"/><Relationship Id="rId2" Type="http://schemas.openxmlformats.org/officeDocument/2006/relationships/customXml" Target="../customXml/item2.xml"/><Relationship Id="rId16" Type="http://schemas.openxmlformats.org/officeDocument/2006/relationships/hyperlink" Target="https://www2.copasa.com.br/PortalComprasPrd/#/pesquisa/oNumeroProcesso=1120230210&amp;oGuid=FA7F3401F0201EDEA7E7231CABFE45D6" TargetMode="External"/><Relationship Id="rId29" Type="http://schemas.openxmlformats.org/officeDocument/2006/relationships/hyperlink" Target="http://www.licitardigital.com" TargetMode="External"/><Relationship Id="rId11" Type="http://schemas.openxmlformats.org/officeDocument/2006/relationships/hyperlink" Target="http://www.copasa.com.br" TargetMode="External"/><Relationship Id="rId24" Type="http://schemas.openxmlformats.org/officeDocument/2006/relationships/hyperlink" Target="http://www.bocaiuva.mg.gov.br" TargetMode="External"/><Relationship Id="rId32" Type="http://schemas.openxmlformats.org/officeDocument/2006/relationships/hyperlink" Target="mailto:licitacao@coromandel.mg.gov.br" TargetMode="External"/><Relationship Id="rId37" Type="http://schemas.openxmlformats.org/officeDocument/2006/relationships/hyperlink" Target="mailto:e-mailcompraselicitacoes@fervedouro.mg.gov.br" TargetMode="External"/><Relationship Id="rId40" Type="http://schemas.openxmlformats.org/officeDocument/2006/relationships/hyperlink" Target="http://www.ladainha.mg.gov.br" TargetMode="External"/><Relationship Id="rId45" Type="http://schemas.openxmlformats.org/officeDocument/2006/relationships/hyperlink" Target="mailto:licitacaostmaria@gmail.com" TargetMode="External"/><Relationship Id="rId53" Type="http://schemas.openxmlformats.org/officeDocument/2006/relationships/hyperlink" Target="http://www.saaesaolourenco.mg.gov.br" TargetMode="External"/><Relationship Id="rId58" Type="http://schemas.openxmlformats.org/officeDocument/2006/relationships/hyperlink" Target="http://www.licitacoes-e.com.br" TargetMode="External"/><Relationship Id="rId66" Type="http://schemas.openxmlformats.org/officeDocument/2006/relationships/hyperlink" Target="mailto:licitacoes@cesan.com.br" TargetMode="External"/><Relationship Id="rId74" Type="http://schemas.openxmlformats.org/officeDocument/2006/relationships/hyperlink" Target="https://finlandiaseguros.com.br/" TargetMode="External"/><Relationship Id="rId79" Type="http://schemas.openxmlformats.org/officeDocument/2006/relationships/image" Target="media/image6.png"/><Relationship Id="rId5" Type="http://schemas.openxmlformats.org/officeDocument/2006/relationships/styles" Target="styles.xml"/><Relationship Id="rId61" Type="http://schemas.openxmlformats.org/officeDocument/2006/relationships/hyperlink" Target="http://www.licitacoes-e.com.br" TargetMode="External"/><Relationship Id="rId82"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2.copasa.com.br/PortalComprasPrd/#/pesquisaDetalhes/FA7F3401F0201EDEA7E7231CABFE45D6" TargetMode="External"/><Relationship Id="rId22" Type="http://schemas.openxmlformats.org/officeDocument/2006/relationships/hyperlink" Target="mailto:licitacao@belooriente.mg.gov.br" TargetMode="External"/><Relationship Id="rId27" Type="http://schemas.openxmlformats.org/officeDocument/2006/relationships/hyperlink" Target="mailto:licitacentral2013@hotmail.com" TargetMode="External"/><Relationship Id="rId30" Type="http://schemas.openxmlformats.org/officeDocument/2006/relationships/hyperlink" Target="http://www.conselheiropena.mg.gov.br" TargetMode="External"/><Relationship Id="rId35" Type="http://schemas.openxmlformats.org/officeDocument/2006/relationships/hyperlink" Target="mailto:licitacao@fabriciano.mg.gov.br" TargetMode="External"/><Relationship Id="rId43" Type="http://schemas.openxmlformats.org/officeDocument/2006/relationships/hyperlink" Target="http://www.pousoalegre.mg.gov.br" TargetMode="External"/><Relationship Id="rId48" Type="http://schemas.openxmlformats.org/officeDocument/2006/relationships/hyperlink" Target="http://www.bnc.org.br" TargetMode="External"/><Relationship Id="rId56" Type="http://schemas.openxmlformats.org/officeDocument/2006/relationships/hyperlink" Target="mailto:edital@hospitalhbp.com.br" TargetMode="External"/><Relationship Id="rId64" Type="http://schemas.openxmlformats.org/officeDocument/2006/relationships/hyperlink" Target="http://www.licitacoes-e.com.br" TargetMode="External"/><Relationship Id="rId69" Type="http://schemas.openxmlformats.org/officeDocument/2006/relationships/hyperlink" Target="http://www.sabesp.com.br/licitacoes" TargetMode="External"/><Relationship Id="rId77" Type="http://schemas.openxmlformats.org/officeDocument/2006/relationships/image" Target="media/image5.jpeg"/><Relationship Id="rId8" Type="http://schemas.openxmlformats.org/officeDocument/2006/relationships/footnotes" Target="footnotes.xml"/><Relationship Id="rId51" Type="http://schemas.openxmlformats.org/officeDocument/2006/relationships/hyperlink" Target="http://www.saojosedoalegre.mg.gov.br" TargetMode="External"/><Relationship Id="rId72" Type="http://schemas.openxmlformats.org/officeDocument/2006/relationships/hyperlink" Target="https://fck.ind.br/" TargetMode="External"/><Relationship Id="rId80" Type="http://schemas.openxmlformats.org/officeDocument/2006/relationships/hyperlink" Target="https://atentasaude.com.br/contato/"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2.copasa.com.br/PortalComprasPrd/#/pesquisaDetalhes/FA7F3401F0201EDEA7E6B4F03C2885EA" TargetMode="External"/><Relationship Id="rId17" Type="http://schemas.openxmlformats.org/officeDocument/2006/relationships/hyperlink" Target="http://www.copasa.com.br" TargetMode="External"/><Relationship Id="rId25" Type="http://schemas.openxmlformats.org/officeDocument/2006/relationships/hyperlink" Target="http://www.cantagalo.mg.gov.br" TargetMode="External"/><Relationship Id="rId33" Type="http://schemas.openxmlformats.org/officeDocument/2006/relationships/hyperlink" Target="http://www.coromandel.mg.gov.br" TargetMode="External"/><Relationship Id="rId38" Type="http://schemas.openxmlformats.org/officeDocument/2006/relationships/hyperlink" Target="http://www.fervedouro.mg.gov.br" TargetMode="External"/><Relationship Id="rId46" Type="http://schemas.openxmlformats.org/officeDocument/2006/relationships/hyperlink" Target="http://www.santamariadosalto.mg.gov.br" TargetMode="External"/><Relationship Id="rId59" Type="http://schemas.openxmlformats.org/officeDocument/2006/relationships/hyperlink" Target="mailto:plc.esclarecimentos@embasa.ba.gov.br" TargetMode="External"/><Relationship Id="rId67" Type="http://schemas.openxmlformats.org/officeDocument/2006/relationships/hyperlink" Target="http://www.comprasnet.go.gov.br" TargetMode="External"/><Relationship Id="rId20" Type="http://schemas.openxmlformats.org/officeDocument/2006/relationships/hyperlink" Target="http://www.alagoa.mg.gov.br" TargetMode="External"/><Relationship Id="rId41" Type="http://schemas.openxmlformats.org/officeDocument/2006/relationships/hyperlink" Target="mailto:licitacaoladainha@gmail.com" TargetMode="External"/><Relationship Id="rId54" Type="http://schemas.openxmlformats.org/officeDocument/2006/relationships/hyperlink" Target="https://bll.org.br" TargetMode="External"/><Relationship Id="rId62" Type="http://schemas.openxmlformats.org/officeDocument/2006/relationships/hyperlink" Target="mailto:licitacoes@cesan.com.br" TargetMode="External"/><Relationship Id="rId70" Type="http://schemas.openxmlformats.org/officeDocument/2006/relationships/hyperlink" Target="http://www.sabesp.com.br/licitacoes" TargetMode="External"/><Relationship Id="rId75" Type="http://schemas.openxmlformats.org/officeDocument/2006/relationships/image" Target="media/image4.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opasa.com.br" TargetMode="External"/><Relationship Id="rId23" Type="http://schemas.openxmlformats.org/officeDocument/2006/relationships/hyperlink" Target="http://www.belooriente.mg.gov.br" TargetMode="External"/><Relationship Id="rId28" Type="http://schemas.openxmlformats.org/officeDocument/2006/relationships/hyperlink" Target="http://www.conselheiropena.mg.gov.br" TargetMode="External"/><Relationship Id="rId36" Type="http://schemas.openxmlformats.org/officeDocument/2006/relationships/hyperlink" Target="http://www.fervedouro.mg.gov.br" TargetMode="External"/><Relationship Id="rId49" Type="http://schemas.openxmlformats.org/officeDocument/2006/relationships/hyperlink" Target="http://www.saojosedoalegre.mg.gov.br" TargetMode="External"/><Relationship Id="rId57" Type="http://schemas.openxmlformats.org/officeDocument/2006/relationships/hyperlink" Target="http://www.licitacoes-e.com.br" TargetMode="External"/><Relationship Id="rId10" Type="http://schemas.openxmlformats.org/officeDocument/2006/relationships/image" Target="media/image1.png"/><Relationship Id="rId31" Type="http://schemas.openxmlformats.org/officeDocument/2006/relationships/hyperlink" Target="http://www.licitardigital.com" TargetMode="External"/><Relationship Id="rId44" Type="http://schemas.openxmlformats.org/officeDocument/2006/relationships/hyperlink" Target="mailto:editaispmpa@gmail.com" TargetMode="External"/><Relationship Id="rId52" Type="http://schemas.openxmlformats.org/officeDocument/2006/relationships/hyperlink" Target="mailto:dep.engenharia@saojosedoalegre.mg.gov.br" TargetMode="External"/><Relationship Id="rId60" Type="http://schemas.openxmlformats.org/officeDocument/2006/relationships/hyperlink" Target="http://www.licitacoes-e.com.br" TargetMode="External"/><Relationship Id="rId65" Type="http://schemas.openxmlformats.org/officeDocument/2006/relationships/hyperlink" Target="http://www.licitacoes-e.com.br" TargetMode="External"/><Relationship Id="rId73" Type="http://schemas.openxmlformats.org/officeDocument/2006/relationships/image" Target="media/image3.jpeg"/><Relationship Id="rId78" Type="http://schemas.openxmlformats.org/officeDocument/2006/relationships/hyperlink" Target="https://grupoqmt.com.br/produtosqmt/" TargetMode="External"/><Relationship Id="rId81" Type="http://schemas.openxmlformats.org/officeDocument/2006/relationships/image" Target="media/image7.jp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2.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A0E005-73A6-4C45-A3E1-64BFA9A2B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11</Pages>
  <Words>4770</Words>
  <Characters>25762</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30472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44</cp:revision>
  <cp:lastPrinted>2023-12-22T13:35:00Z</cp:lastPrinted>
  <dcterms:created xsi:type="dcterms:W3CDTF">2023-12-22T11:45:00Z</dcterms:created>
  <dcterms:modified xsi:type="dcterms:W3CDTF">2023-12-22T13:36:00Z</dcterms:modified>
</cp:coreProperties>
</file>