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BB0B7" w14:textId="1411DE3F" w:rsidR="00364D7E" w:rsidRDefault="00651EF7" w:rsidP="006D6A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364D7E" w:rsidRPr="002A4C7F" w14:paraId="30FE1084" w14:textId="77777777" w:rsidTr="00364D7E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6F5B" w14:textId="77777777" w:rsidR="00364D7E" w:rsidRPr="002A4C7F" w:rsidRDefault="00364D7E" w:rsidP="00F56B2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51EF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E939" w14:textId="4DDF9AA4" w:rsidR="00364D7E" w:rsidRPr="002A4C7F" w:rsidRDefault="00364D7E" w:rsidP="00F56B2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651EF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bookmarkStart w:id="0" w:name="_GoBack"/>
            <w:r w:rsidRPr="00651EF7">
              <w:rPr>
                <w:rFonts w:asciiTheme="minorHAnsi" w:hAnsiTheme="minorHAnsi" w:cstheme="minorHAnsi"/>
                <w:b/>
                <w:bCs/>
              </w:rPr>
              <w:t>CPLI.</w:t>
            </w:r>
            <w:r w:rsidRPr="00B042E1">
              <w:rPr>
                <w:rFonts w:asciiTheme="minorHAnsi" w:hAnsiTheme="minorHAnsi" w:cstheme="minorHAnsi"/>
                <w:b/>
                <w:bCs/>
              </w:rPr>
              <w:t xml:space="preserve"> 1120240111</w:t>
            </w:r>
            <w:bookmarkEnd w:id="0"/>
          </w:p>
        </w:tc>
      </w:tr>
      <w:tr w:rsidR="00364D7E" w:rsidRPr="002A4C7F" w14:paraId="63B5EE31" w14:textId="77777777" w:rsidTr="00364D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6582" w14:textId="77777777" w:rsidR="00364D7E" w:rsidRPr="002A4C7F" w:rsidRDefault="00364D7E" w:rsidP="00F56B2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455EDFA1" w14:textId="77777777" w:rsidR="00364D7E" w:rsidRPr="002A4C7F" w:rsidRDefault="00364D7E" w:rsidP="00F56B2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64D7E" w:rsidRPr="002A4C7F" w14:paraId="354860AC" w14:textId="77777777" w:rsidTr="00364D7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0075" w14:textId="77777777" w:rsidR="005F1A55" w:rsidRPr="005F1A55" w:rsidRDefault="00364D7E" w:rsidP="005F1A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5F1A55" w:rsidRPr="005F1A55">
              <w:rPr>
                <w:rFonts w:asciiTheme="majorHAnsi" w:hAnsiTheme="majorHAnsi" w:cstheme="majorHAnsi"/>
              </w:rPr>
              <w:t>execução, com fornecimento</w:t>
            </w:r>
          </w:p>
          <w:p w14:paraId="5E233D2E" w14:textId="2543D247" w:rsidR="005F1A55" w:rsidRPr="005F1A55" w:rsidRDefault="00A93B09" w:rsidP="005F1A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F1A55">
              <w:rPr>
                <w:rFonts w:asciiTheme="majorHAnsi" w:hAnsiTheme="majorHAnsi" w:cstheme="majorHAnsi"/>
              </w:rPr>
              <w:t>Parcial</w:t>
            </w:r>
            <w:r w:rsidR="005F1A55" w:rsidRPr="005F1A55">
              <w:rPr>
                <w:rFonts w:asciiTheme="majorHAnsi" w:hAnsiTheme="majorHAnsi" w:cstheme="majorHAnsi"/>
              </w:rPr>
              <w:t xml:space="preserve"> de materiais, das obras e serviços de crescimento vegetativo,</w:t>
            </w:r>
            <w:r w:rsidR="005F1A55">
              <w:rPr>
                <w:rFonts w:asciiTheme="majorHAnsi" w:hAnsiTheme="majorHAnsi" w:cstheme="majorHAnsi"/>
              </w:rPr>
              <w:t xml:space="preserve"> </w:t>
            </w:r>
            <w:r w:rsidR="005F1A55" w:rsidRPr="005F1A55">
              <w:rPr>
                <w:rFonts w:asciiTheme="majorHAnsi" w:hAnsiTheme="majorHAnsi" w:cstheme="majorHAnsi"/>
              </w:rPr>
              <w:t>manutenção nas redes, ligações prediais, melhorias operacionais e</w:t>
            </w:r>
            <w:r w:rsidR="005F1A55">
              <w:rPr>
                <w:rFonts w:asciiTheme="majorHAnsi" w:hAnsiTheme="majorHAnsi" w:cstheme="majorHAnsi"/>
              </w:rPr>
              <w:t xml:space="preserve"> </w:t>
            </w:r>
            <w:r w:rsidR="005F1A55" w:rsidRPr="005F1A55">
              <w:rPr>
                <w:rFonts w:asciiTheme="majorHAnsi" w:hAnsiTheme="majorHAnsi" w:cstheme="majorHAnsi"/>
              </w:rPr>
              <w:t>recomposição de pavimentos, referentes ao SAA - Sistema de Abastecimento de</w:t>
            </w:r>
            <w:r w:rsidR="005F1A55">
              <w:rPr>
                <w:rFonts w:asciiTheme="majorHAnsi" w:hAnsiTheme="majorHAnsi" w:cstheme="majorHAnsi"/>
              </w:rPr>
              <w:t xml:space="preserve"> </w:t>
            </w:r>
            <w:r w:rsidR="005F1A55" w:rsidRPr="005F1A55">
              <w:rPr>
                <w:rFonts w:asciiTheme="majorHAnsi" w:hAnsiTheme="majorHAnsi" w:cstheme="majorHAnsi"/>
              </w:rPr>
              <w:t>Água, nas cidades dos Polos de Três Corações e Caxambu, incluindo distritos,</w:t>
            </w:r>
          </w:p>
          <w:p w14:paraId="08EEF018" w14:textId="17247F85" w:rsidR="005F1A55" w:rsidRPr="005F1A55" w:rsidRDefault="00A93B09" w:rsidP="005F1A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F1A55">
              <w:rPr>
                <w:rFonts w:asciiTheme="majorHAnsi" w:hAnsiTheme="majorHAnsi" w:cstheme="majorHAnsi"/>
              </w:rPr>
              <w:t>Vilas</w:t>
            </w:r>
            <w:r w:rsidR="005F1A55" w:rsidRPr="005F1A55">
              <w:rPr>
                <w:rFonts w:asciiTheme="majorHAnsi" w:hAnsiTheme="majorHAnsi" w:cstheme="majorHAnsi"/>
              </w:rPr>
              <w:t xml:space="preserve"> e favelas - </w:t>
            </w:r>
            <w:r w:rsidRPr="005F1A55">
              <w:rPr>
                <w:rFonts w:asciiTheme="majorHAnsi" w:hAnsiTheme="majorHAnsi" w:cstheme="majorHAnsi"/>
              </w:rPr>
              <w:t>Área</w:t>
            </w:r>
            <w:r w:rsidR="005F1A55" w:rsidRPr="005F1A55">
              <w:rPr>
                <w:rFonts w:asciiTheme="majorHAnsi" w:hAnsiTheme="majorHAnsi" w:cstheme="majorHAnsi"/>
              </w:rPr>
              <w:t xml:space="preserve"> de abrangência da GRVR – Gerência de Varginha, da</w:t>
            </w:r>
          </w:p>
          <w:p w14:paraId="557FAB4F" w14:textId="517D8F27" w:rsidR="00364D7E" w:rsidRPr="002A4C7F" w:rsidRDefault="005F1A55" w:rsidP="005F1A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F1A55">
              <w:rPr>
                <w:rFonts w:asciiTheme="majorHAnsi" w:hAnsiTheme="majorHAnsi" w:cstheme="majorHAnsi"/>
              </w:rPr>
              <w:t>COPASA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E9EA" w14:textId="77777777" w:rsidR="00364D7E" w:rsidRPr="002A4C7F" w:rsidRDefault="00364D7E" w:rsidP="00F56B2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56466FA" w14:textId="77777777" w:rsidR="005F1A55" w:rsidRPr="005F1A55" w:rsidRDefault="005F1A55" w:rsidP="005F1A5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F1A55">
              <w:rPr>
                <w:rFonts w:asciiTheme="majorHAnsi" w:hAnsiTheme="majorHAnsi" w:cstheme="majorHAnsi"/>
              </w:rPr>
              <w:t>Abertura dos Envelopes de nº 01 (Proposta de</w:t>
            </w:r>
          </w:p>
          <w:p w14:paraId="3A6AFBBD" w14:textId="1619917B" w:rsidR="00364D7E" w:rsidRPr="005F1A55" w:rsidRDefault="005F1A55" w:rsidP="005F1A5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F1A55">
              <w:rPr>
                <w:rFonts w:asciiTheme="majorHAnsi" w:hAnsiTheme="majorHAnsi" w:cstheme="majorHAnsi"/>
              </w:rPr>
              <w:t>Preços), será realizada no dia 08/01/2025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364D7E" w:rsidRPr="002A4C7F" w14:paraId="14AC6ED5" w14:textId="77777777" w:rsidTr="00364D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6640" w14:textId="77777777" w:rsidR="00364D7E" w:rsidRPr="002A4C7F" w:rsidRDefault="00364D7E" w:rsidP="00F56B2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364D7E" w:rsidRPr="002A4C7F" w14:paraId="091AB30D" w14:textId="77777777" w:rsidTr="00364D7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A318" w14:textId="77777777" w:rsidR="00364D7E" w:rsidRPr="002A4C7F" w:rsidRDefault="00364D7E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8EA9" w14:textId="77777777" w:rsidR="00364D7E" w:rsidRPr="002A4C7F" w:rsidRDefault="00364D7E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64D7E" w:rsidRPr="002A4C7F" w14:paraId="5E4A3FF9" w14:textId="77777777" w:rsidTr="00364D7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C267" w14:textId="528EA101" w:rsidR="00364D7E" w:rsidRPr="002A4C7F" w:rsidRDefault="00364D7E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1A1F79" w:rsidRPr="001A1F79">
              <w:rPr>
                <w:rFonts w:asciiTheme="majorHAnsi" w:hAnsiTheme="majorHAnsi" w:cstheme="majorHAnsi"/>
              </w:rPr>
              <w:t>18.546.216,30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CA9B" w14:textId="77777777" w:rsidR="00364D7E" w:rsidRPr="002A4C7F" w:rsidRDefault="00364D7E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364D7E" w:rsidRPr="002A4C7F" w14:paraId="4B024FC3" w14:textId="77777777" w:rsidTr="00364D7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1EFA" w14:textId="77777777" w:rsidR="00364D7E" w:rsidRPr="002A4C7F" w:rsidRDefault="00364D7E" w:rsidP="00F56B2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PROFISSIONAL:  -</w:t>
            </w:r>
          </w:p>
        </w:tc>
      </w:tr>
      <w:tr w:rsidR="00364D7E" w:rsidRPr="002A4C7F" w14:paraId="4027CDF0" w14:textId="77777777" w:rsidTr="00364D7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B7BE" w14:textId="77777777" w:rsidR="00364D7E" w:rsidRPr="002A4C7F" w:rsidRDefault="00364D7E" w:rsidP="00F56B2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364D7E" w:rsidRPr="002A4C7F" w14:paraId="6F3AC248" w14:textId="77777777" w:rsidTr="00364D7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48D4" w14:textId="77777777" w:rsidR="00364D7E" w:rsidRPr="002A4C7F" w:rsidRDefault="00364D7E" w:rsidP="00F56B2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64D7E" w:rsidRPr="002A4C7F" w14:paraId="6D682291" w14:textId="77777777" w:rsidTr="00364D7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391F" w14:textId="77777777" w:rsidR="00364D7E" w:rsidRPr="002A4C7F" w:rsidRDefault="00364D7E" w:rsidP="00F56B2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24672144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73FDCE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DC81FB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24A0636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CDD0ADB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6F620BE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52E0CD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5871920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ADBB5D2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9DB00EB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1BF2A16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DBE6B6D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D2C21D9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11B2F03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AE7743C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C62FC3C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C736CDA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4C6B629" w14:textId="77777777" w:rsidR="00364D7E" w:rsidRDefault="00364D7E" w:rsidP="006D6A2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51EF7" w:rsidRPr="002A4C7F" w14:paraId="135A00A5" w14:textId="77777777" w:rsidTr="00651EF7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8137" w14:textId="77777777" w:rsidR="00651EF7" w:rsidRPr="002A4C7F" w:rsidRDefault="00651EF7" w:rsidP="00F56B2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651EF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FC89" w14:textId="41A47C7A" w:rsidR="00651EF7" w:rsidRPr="002A4C7F" w:rsidRDefault="00651EF7" w:rsidP="00F56B2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651EF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Pr="00651EF7">
              <w:rPr>
                <w:rFonts w:asciiTheme="minorHAnsi" w:hAnsiTheme="minorHAnsi" w:cstheme="minorHAnsi"/>
                <w:b/>
              </w:rPr>
              <w:t>0620240113</w:t>
            </w:r>
          </w:p>
        </w:tc>
      </w:tr>
      <w:tr w:rsidR="00651EF7" w:rsidRPr="002A4C7F" w14:paraId="5422BD0A" w14:textId="77777777" w:rsidTr="00651EF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76A91" w14:textId="77777777" w:rsidR="00651EF7" w:rsidRPr="002A4C7F" w:rsidRDefault="00651EF7" w:rsidP="00F56B2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9203876" w14:textId="77777777" w:rsidR="00651EF7" w:rsidRPr="002A4C7F" w:rsidRDefault="00651EF7" w:rsidP="00F56B2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51EF7" w:rsidRPr="002A4C7F" w14:paraId="708C811A" w14:textId="77777777" w:rsidTr="00651EF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0EFC" w14:textId="2E5570C5" w:rsidR="00651EF7" w:rsidRPr="002A4C7F" w:rsidRDefault="00651EF7" w:rsidP="007828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OBJETO:</w:t>
            </w:r>
            <w:r>
              <w:t xml:space="preserve"> </w:t>
            </w:r>
            <w:r w:rsidR="007828F0" w:rsidRPr="007828F0">
              <w:rPr>
                <w:rFonts w:asciiTheme="majorHAnsi" w:hAnsiTheme="majorHAnsi" w:cstheme="majorHAnsi"/>
              </w:rPr>
              <w:t>execução, com fornecimento</w:t>
            </w:r>
            <w:r w:rsidR="007828F0">
              <w:rPr>
                <w:rFonts w:asciiTheme="majorHAnsi" w:hAnsiTheme="majorHAnsi" w:cstheme="majorHAnsi"/>
              </w:rPr>
              <w:t xml:space="preserve"> </w:t>
            </w:r>
            <w:r w:rsidR="007828F0" w:rsidRPr="007828F0">
              <w:rPr>
                <w:rFonts w:asciiTheme="majorHAnsi" w:hAnsiTheme="majorHAnsi" w:cstheme="majorHAnsi"/>
              </w:rPr>
              <w:t>parcial de materiais, das obras e serviços de implantação de filtro pressurizado</w:t>
            </w:r>
            <w:r w:rsidR="007828F0">
              <w:rPr>
                <w:rFonts w:asciiTheme="majorHAnsi" w:hAnsiTheme="majorHAnsi" w:cstheme="majorHAnsi"/>
              </w:rPr>
              <w:t xml:space="preserve"> </w:t>
            </w:r>
            <w:r w:rsidR="007828F0" w:rsidRPr="007828F0">
              <w:rPr>
                <w:rFonts w:asciiTheme="majorHAnsi" w:hAnsiTheme="majorHAnsi" w:cstheme="majorHAnsi"/>
              </w:rPr>
              <w:t>na cidade de São José do Goiabal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B808" w14:textId="77777777" w:rsidR="00651EF7" w:rsidRPr="002A4C7F" w:rsidRDefault="00651EF7" w:rsidP="00F56B2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49B2E69E" w14:textId="43A06E83" w:rsidR="00651EF7" w:rsidRPr="002A4C7F" w:rsidRDefault="00651EF7" w:rsidP="00734C7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734C7D" w:rsidRPr="00734C7D">
              <w:rPr>
                <w:rFonts w:asciiTheme="majorHAnsi" w:hAnsiTheme="majorHAnsi" w:cstheme="majorHAnsi"/>
              </w:rPr>
              <w:t>11/12/2024 até o dia 08/01/2025 às 14:30 horas</w:t>
            </w:r>
          </w:p>
          <w:p w14:paraId="6F4621D3" w14:textId="77777777" w:rsidR="00651EF7" w:rsidRPr="002A4C7F" w:rsidRDefault="00651EF7" w:rsidP="00651EF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</w:p>
        </w:tc>
      </w:tr>
      <w:tr w:rsidR="00651EF7" w:rsidRPr="002A4C7F" w14:paraId="4A84AFAC" w14:textId="77777777" w:rsidTr="00651EF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C08C" w14:textId="77777777" w:rsidR="00651EF7" w:rsidRPr="002A4C7F" w:rsidRDefault="00651EF7" w:rsidP="00F56B2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651EF7" w:rsidRPr="002A4C7F" w14:paraId="75C9C417" w14:textId="77777777" w:rsidTr="00651EF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3A24" w14:textId="77777777" w:rsidR="00651EF7" w:rsidRPr="002A4C7F" w:rsidRDefault="00651EF7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5D0E" w14:textId="77777777" w:rsidR="00651EF7" w:rsidRPr="002A4C7F" w:rsidRDefault="00651EF7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51EF7" w:rsidRPr="002A4C7F" w14:paraId="25C71534" w14:textId="77777777" w:rsidTr="00651EF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96AC" w14:textId="03D9AD39" w:rsidR="00651EF7" w:rsidRPr="002A4C7F" w:rsidRDefault="00651EF7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734C7D" w:rsidRPr="00734C7D">
              <w:rPr>
                <w:rFonts w:asciiTheme="majorHAnsi" w:hAnsiTheme="majorHAnsi" w:cstheme="majorHAnsi"/>
              </w:rPr>
              <w:t>275.326,42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291E" w14:textId="77777777" w:rsidR="00651EF7" w:rsidRPr="002A4C7F" w:rsidRDefault="00651EF7" w:rsidP="00F56B2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651EF7" w:rsidRPr="002A4C7F" w14:paraId="4E0DC86B" w14:textId="77777777" w:rsidTr="00651EF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334C" w14:textId="77777777" w:rsidR="00651EF7" w:rsidRPr="002A4C7F" w:rsidRDefault="00651EF7" w:rsidP="00F56B2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PROFISSIONAL:  -</w:t>
            </w:r>
          </w:p>
        </w:tc>
      </w:tr>
      <w:tr w:rsidR="00651EF7" w:rsidRPr="002A4C7F" w14:paraId="6E0D9E5F" w14:textId="77777777" w:rsidTr="00651EF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9A99" w14:textId="77777777" w:rsidR="00651EF7" w:rsidRPr="002A4C7F" w:rsidRDefault="00651EF7" w:rsidP="00F56B2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651EF7" w:rsidRPr="002A4C7F" w14:paraId="52C8A325" w14:textId="77777777" w:rsidTr="00651EF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8499" w14:textId="77777777" w:rsidR="00651EF7" w:rsidRPr="002A4C7F" w:rsidRDefault="00651EF7" w:rsidP="00F56B2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51EF7" w:rsidRPr="002A4C7F" w14:paraId="68446C18" w14:textId="77777777" w:rsidTr="00651EF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99CE" w14:textId="77777777" w:rsidR="00651EF7" w:rsidRPr="002A4C7F" w:rsidRDefault="00651EF7" w:rsidP="00F56B2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16470C67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76113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47EEEE1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9EF24C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0C22F2A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4984B21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18707E8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4471DB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4C6F97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61D9D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6EEA262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BD879E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CA10F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FB04A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CEEDBAE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26E6799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08913B4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C59FE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995487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C87C233" w14:textId="77777777" w:rsidR="006D6A20" w:rsidRDefault="006D6A20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F31D18E" w14:textId="77777777" w:rsidR="006D6A20" w:rsidRDefault="006D6A20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4102D0" w14:textId="77777777" w:rsidR="006D6A20" w:rsidRDefault="006D6A20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EB3862A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D343F4" w:rsidRPr="00087726" w14:paraId="74888483" w14:textId="77777777" w:rsidTr="00D343F4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D05E" w14:textId="6038B010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966892">
              <w:rPr>
                <w:rFonts w:asciiTheme="minorHAnsi" w:hAnsiTheme="minorHAnsi" w:cstheme="minorHAnsi"/>
                <w:b/>
                <w:bCs/>
              </w:rPr>
              <w:t>DNIT</w:t>
            </w:r>
            <w:r w:rsidR="00966892" w:rsidRPr="00966892">
              <w:rPr>
                <w:rFonts w:asciiTheme="minorHAnsi" w:hAnsiTheme="minorHAnsi" w:cstheme="minorHAnsi"/>
                <w:b/>
                <w:bCs/>
              </w:rPr>
              <w:t xml:space="preserve"> - RJ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A1A1" w14:textId="7F8B21A2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966892" w:rsidRPr="0096689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PREGÃO ELETRÔNICO </w:t>
            </w:r>
            <w:r w:rsidR="00966892">
              <w:rPr>
                <w:rFonts w:asciiTheme="minorHAnsi" w:hAnsiTheme="minorHAnsi" w:cstheme="minorHAnsi"/>
                <w:b/>
                <w:sz w:val="20"/>
                <w:szCs w:val="20"/>
              </w:rPr>
              <w:t>–</w:t>
            </w:r>
            <w:r w:rsidR="00966892" w:rsidRPr="0096689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REABERTURA</w:t>
            </w:r>
            <w:r w:rsidR="0096689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966892" w:rsidRPr="00966892">
              <w:rPr>
                <w:rFonts w:asciiTheme="minorHAnsi" w:hAnsiTheme="minorHAnsi" w:cstheme="minorHAnsi"/>
                <w:b/>
                <w:sz w:val="20"/>
                <w:szCs w:val="20"/>
              </w:rPr>
              <w:t>Nº 342/2024</w:t>
            </w:r>
          </w:p>
        </w:tc>
      </w:tr>
      <w:tr w:rsidR="00D343F4" w:rsidRPr="00087726" w14:paraId="11280EBD" w14:textId="77777777" w:rsidTr="00D343F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8C6D" w14:textId="2CD20BDC" w:rsidR="00D343F4" w:rsidRPr="00087726" w:rsidRDefault="00D343F4" w:rsidP="001465FB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="001465FB" w:rsidRPr="001465FB">
              <w:rPr>
                <w:rFonts w:asciiTheme="majorHAnsi" w:hAnsiTheme="majorHAnsi"/>
              </w:rPr>
              <w:t xml:space="preserve">Avenida </w:t>
            </w:r>
            <w:r w:rsidR="00A93B09" w:rsidRPr="001465FB">
              <w:rPr>
                <w:rFonts w:asciiTheme="majorHAnsi" w:hAnsiTheme="majorHAnsi"/>
              </w:rPr>
              <w:t>República</w:t>
            </w:r>
            <w:r w:rsidR="001465FB" w:rsidRPr="001465FB">
              <w:rPr>
                <w:rFonts w:asciiTheme="majorHAnsi" w:hAnsiTheme="majorHAnsi"/>
              </w:rPr>
              <w:t xml:space="preserve"> do</w:t>
            </w:r>
            <w:r w:rsidR="001465FB">
              <w:rPr>
                <w:rFonts w:asciiTheme="majorHAnsi" w:hAnsiTheme="majorHAnsi"/>
              </w:rPr>
              <w:t xml:space="preserve"> </w:t>
            </w:r>
            <w:r w:rsidR="001465FB" w:rsidRPr="001465FB">
              <w:rPr>
                <w:rFonts w:asciiTheme="majorHAnsi" w:hAnsiTheme="majorHAnsi"/>
              </w:rPr>
              <w:t>Chile Nº 230 - 3º Andar RIO DE JANEIRO</w:t>
            </w:r>
          </w:p>
        </w:tc>
      </w:tr>
      <w:tr w:rsidR="00D343F4" w:rsidRPr="00087726" w14:paraId="4F884B93" w14:textId="77777777" w:rsidTr="00D343F4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13AB" w14:textId="3BB3F893" w:rsidR="00D343F4" w:rsidRPr="001465FB" w:rsidRDefault="00D343F4" w:rsidP="001465FB">
            <w:pPr>
              <w:spacing w:after="100" w:afterAutospacing="1"/>
              <w:ind w:right="17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1465FB" w:rsidRPr="001465FB">
              <w:rPr>
                <w:rFonts w:asciiTheme="majorHAnsi" w:hAnsiTheme="majorHAnsi" w:cs="Arial"/>
                <w:bCs/>
                <w:color w:val="000000"/>
              </w:rPr>
              <w:t>Contratação de empresa especializada para Execução dos Serviços Necessários de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E421D8">
              <w:rPr>
                <w:rFonts w:asciiTheme="majorHAnsi" w:hAnsiTheme="majorHAnsi" w:cs="Arial"/>
                <w:bCs/>
                <w:color w:val="000000"/>
              </w:rPr>
              <w:t xml:space="preserve">Manutenção </w:t>
            </w:r>
            <w:r w:rsidR="001465FB" w:rsidRPr="001465FB">
              <w:rPr>
                <w:rFonts w:asciiTheme="majorHAnsi" w:hAnsiTheme="majorHAnsi" w:cs="Arial"/>
                <w:bCs/>
                <w:color w:val="000000"/>
              </w:rPr>
              <w:t>Rodoviária (Conservação/Recuperação) na Rodovia BR-354/RJ, segmento km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1465FB" w:rsidRPr="001465FB">
              <w:rPr>
                <w:rFonts w:asciiTheme="majorHAnsi" w:hAnsiTheme="majorHAnsi" w:cs="Arial"/>
                <w:bCs/>
                <w:color w:val="000000"/>
              </w:rPr>
              <w:t>0,00 ao km 26,10 sobre jurisdição da Superintendência Regional (SRE) do DNIT no Rio de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1465FB" w:rsidRPr="001465FB">
              <w:rPr>
                <w:rFonts w:asciiTheme="majorHAnsi" w:hAnsiTheme="majorHAnsi" w:cs="Arial"/>
                <w:bCs/>
                <w:color w:val="000000"/>
              </w:rPr>
              <w:t>Janeiro no âmbito do Plano Anual de Trabalho e Orçamento PATO, conforme condições,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1465FB" w:rsidRPr="001465FB">
              <w:rPr>
                <w:rFonts w:asciiTheme="majorHAnsi" w:hAnsiTheme="majorHAnsi" w:cs="Arial"/>
                <w:bCs/>
                <w:color w:val="000000"/>
              </w:rPr>
              <w:t>quantidades e exigências estabelecidas neste instrumento e seus anexos Novo Edital</w:t>
            </w:r>
            <w:r w:rsidR="001465FB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6B01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062ED8F8" w14:textId="1D9D282B" w:rsidR="001465FB" w:rsidRDefault="001465FB" w:rsidP="001465FB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1465FB">
              <w:rPr>
                <w:rFonts w:asciiTheme="majorHAnsi" w:hAnsiTheme="majorHAnsi"/>
              </w:rPr>
              <w:t>Abertura das Propostas: 30/12/2024, às 10h00</w:t>
            </w:r>
            <w:r w:rsidR="00E421D8">
              <w:rPr>
                <w:rFonts w:asciiTheme="majorHAnsi" w:hAnsiTheme="majorHAnsi"/>
              </w:rPr>
              <w:t>.</w:t>
            </w:r>
          </w:p>
          <w:p w14:paraId="2E7EE4AA" w14:textId="311ABA36" w:rsidR="00E421D8" w:rsidRPr="00E421D8" w:rsidRDefault="00E421D8" w:rsidP="00E421D8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E421D8">
              <w:rPr>
                <w:rFonts w:asciiTheme="majorHAnsi" w:hAnsiTheme="majorHAnsi"/>
              </w:rPr>
              <w:t>Entrega das Propostas: a partir de 11/12/2024</w:t>
            </w:r>
            <w:r>
              <w:rPr>
                <w:rFonts w:asciiTheme="majorHAnsi" w:hAnsiTheme="majorHAnsi"/>
              </w:rPr>
              <w:t xml:space="preserve"> </w:t>
            </w:r>
            <w:r w:rsidRPr="00E421D8">
              <w:rPr>
                <w:rFonts w:asciiTheme="majorHAnsi" w:hAnsiTheme="majorHAnsi"/>
              </w:rPr>
              <w:t>às 08h00</w:t>
            </w:r>
            <w:r>
              <w:rPr>
                <w:rFonts w:asciiTheme="majorHAnsi" w:hAnsiTheme="majorHAnsi"/>
              </w:rPr>
              <w:t>.</w:t>
            </w:r>
          </w:p>
          <w:p w14:paraId="0844B960" w14:textId="4A32E58D" w:rsidR="00D343F4" w:rsidRPr="00E421D8" w:rsidRDefault="00E421D8" w:rsidP="00E421D8">
            <w:pPr>
              <w:spacing w:after="100" w:afterAutospacing="1"/>
              <w:ind w:left="720" w:right="170"/>
              <w:jc w:val="both"/>
              <w:rPr>
                <w:rFonts w:asciiTheme="majorHAnsi" w:hAnsiTheme="majorHAnsi"/>
              </w:rPr>
            </w:pPr>
            <w:r>
              <w:t xml:space="preserve"> </w:t>
            </w:r>
            <w:hyperlink r:id="rId14" w:history="1">
              <w:r w:rsidRPr="00F10A72">
                <w:rPr>
                  <w:rStyle w:val="Hyperlink"/>
                </w:rPr>
                <w:t>www.comprasnet.gov.br</w:t>
              </w:r>
            </w:hyperlink>
          </w:p>
        </w:tc>
      </w:tr>
      <w:tr w:rsidR="00D343F4" w:rsidRPr="00087726" w14:paraId="2C726636" w14:textId="77777777" w:rsidTr="00D343F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2CFB" w14:textId="77777777" w:rsidR="00D343F4" w:rsidRPr="00087726" w:rsidRDefault="00D343F4" w:rsidP="00F56B2A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D343F4" w:rsidRPr="00087726" w14:paraId="678E340E" w14:textId="77777777" w:rsidTr="00D343F4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7F4F8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8F49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E980C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C47F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343F4" w:rsidRPr="00087726" w14:paraId="16A5F1F7" w14:textId="77777777" w:rsidTr="00D343F4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FF173" w14:textId="0366E5A5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087726">
              <w:rPr>
                <w:rFonts w:asciiTheme="majorHAnsi" w:hAnsiTheme="majorHAnsi" w:cs="Arial"/>
                <w:bCs/>
              </w:rPr>
              <w:t xml:space="preserve">R$ </w:t>
            </w:r>
            <w:r w:rsidR="007F61E2" w:rsidRPr="007F61E2">
              <w:rPr>
                <w:rFonts w:asciiTheme="majorHAnsi" w:hAnsiTheme="majorHAnsi" w:cs="Arial"/>
                <w:bCs/>
              </w:rPr>
              <w:t>13.930.963,10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EA5FD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B33F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37E02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343F4" w:rsidRPr="00087726" w14:paraId="76BF1FD9" w14:textId="77777777" w:rsidTr="00D343F4">
        <w:trPr>
          <w:cantSplit/>
          <w:trHeight w:val="8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3F08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</w:tc>
      </w:tr>
      <w:tr w:rsidR="00D343F4" w:rsidRPr="00087726" w14:paraId="2FD83A97" w14:textId="77777777" w:rsidTr="00D343F4">
        <w:trPr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B11C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087726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</w:p>
        </w:tc>
      </w:tr>
      <w:tr w:rsidR="00D343F4" w:rsidRPr="00087726" w14:paraId="34FAB79F" w14:textId="77777777" w:rsidTr="00D343F4">
        <w:trPr>
          <w:cantSplit/>
          <w:trHeight w:val="30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C8E45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D343F4" w:rsidRPr="00087726" w14:paraId="228F9F56" w14:textId="77777777" w:rsidTr="00D343F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31E57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5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03FB5F13" w14:textId="77777777" w:rsidR="00364D7E" w:rsidRDefault="00364D7E" w:rsidP="00D343F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EE43A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27B360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C19424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010F79C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5F7F6A4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4BD9253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A33C17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C451233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0D8122E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C3E5EE1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FCAB45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E75DFF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B1F2AC8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B8F8EC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4324D66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8D02FD2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C78F76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B3FFCF" w14:textId="77777777" w:rsidR="00D343F4" w:rsidRDefault="00D343F4" w:rsidP="006D6A2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5B5A90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D343F4" w:rsidRPr="00087726" w14:paraId="7B17E91A" w14:textId="77777777" w:rsidTr="00F56B2A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B68E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7F61E2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4019" w14:textId="60F6489E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="004234AE">
              <w:rPr>
                <w:rFonts w:asciiTheme="majorHAnsi" w:hAnsiTheme="majorHAnsi" w:cstheme="majorHAnsi"/>
                <w:bCs/>
              </w:rPr>
              <w:t xml:space="preserve"> </w:t>
            </w:r>
            <w:r w:rsidR="004234AE" w:rsidRPr="004234AE">
              <w:rPr>
                <w:rFonts w:asciiTheme="minorHAnsi" w:hAnsiTheme="minorHAnsi" w:cstheme="minorHAnsi"/>
                <w:b/>
              </w:rPr>
              <w:t>PREGÃO ELETRÔNICO</w:t>
            </w:r>
            <w:r w:rsidRPr="004234AE">
              <w:rPr>
                <w:rFonts w:asciiTheme="minorHAnsi" w:hAnsiTheme="minorHAnsi" w:cstheme="minorHAnsi"/>
                <w:b/>
              </w:rPr>
              <w:t xml:space="preserve"> </w:t>
            </w:r>
            <w:r w:rsidRPr="007F61E2">
              <w:rPr>
                <w:rFonts w:asciiTheme="minorHAnsi" w:hAnsiTheme="minorHAnsi" w:cstheme="minorHAnsi"/>
                <w:b/>
              </w:rPr>
              <w:t xml:space="preserve">Nº </w:t>
            </w:r>
            <w:r w:rsidR="006C362D" w:rsidRPr="007F61E2">
              <w:rPr>
                <w:rFonts w:asciiTheme="minorHAnsi" w:hAnsiTheme="minorHAnsi" w:cstheme="minorHAnsi"/>
                <w:b/>
              </w:rPr>
              <w:t>457/2024</w:t>
            </w:r>
          </w:p>
        </w:tc>
      </w:tr>
      <w:tr w:rsidR="00D343F4" w:rsidRPr="00087726" w14:paraId="163172B5" w14:textId="77777777" w:rsidTr="00F56B2A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8B78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6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7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D343F4" w:rsidRPr="00087726" w14:paraId="7A4EB243" w14:textId="77777777" w:rsidTr="00F56B2A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43C1" w14:textId="6ACABD54" w:rsidR="00D343F4" w:rsidRPr="00087726" w:rsidRDefault="00D343F4" w:rsidP="006F32C7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="007F61E2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7F61E2" w:rsidRPr="007F61E2">
              <w:rPr>
                <w:rFonts w:asciiTheme="majorHAnsi" w:hAnsiTheme="majorHAnsi" w:cs="Arial"/>
                <w:bCs/>
                <w:color w:val="000000"/>
              </w:rPr>
              <w:t>Contratação de empresas para execução dos serviços de remoção, demolição e interdição das ocupações irregulares na faixa de domínio das rodovias federais sob circunscrição do Departamento Nacional de Infraestrutura de Transportes – DNIT.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E6DA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4F062BB0" w14:textId="5D1E3456" w:rsidR="00D343F4" w:rsidRPr="00087726" w:rsidRDefault="006F32C7" w:rsidP="006F32C7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Dia: </w:t>
            </w:r>
            <w:r w:rsidRPr="006F32C7">
              <w:rPr>
                <w:rFonts w:asciiTheme="majorHAnsi" w:hAnsiTheme="majorHAnsi"/>
              </w:rPr>
              <w:t>26/12/2024 às 15:00</w:t>
            </w:r>
          </w:p>
          <w:p w14:paraId="3AC6DE66" w14:textId="77777777" w:rsidR="00D343F4" w:rsidRPr="00087726" w:rsidRDefault="00A92AF5" w:rsidP="00F56B2A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  <w:hyperlink r:id="rId18" w:history="1">
              <w:r w:rsidR="00D343F4" w:rsidRPr="00087726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="00D343F4" w:rsidRPr="00087726">
              <w:rPr>
                <w:rFonts w:asciiTheme="majorHAnsi" w:hAnsiTheme="majorHAnsi"/>
              </w:rPr>
              <w:cr/>
              <w:t xml:space="preserve"> </w:t>
            </w:r>
          </w:p>
        </w:tc>
      </w:tr>
      <w:tr w:rsidR="00D343F4" w:rsidRPr="00087726" w14:paraId="4CCB6EB2" w14:textId="77777777" w:rsidTr="00F56B2A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B1EC" w14:textId="77777777" w:rsidR="00D343F4" w:rsidRPr="00087726" w:rsidRDefault="00D343F4" w:rsidP="00F56B2A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D343F4" w:rsidRPr="00087726" w14:paraId="4567546A" w14:textId="77777777" w:rsidTr="00F56B2A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72D7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6337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2F44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D07F6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343F4" w:rsidRPr="00087726" w14:paraId="20AAAE57" w14:textId="77777777" w:rsidTr="00F56B2A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3D80" w14:textId="6514A234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087726">
              <w:rPr>
                <w:rFonts w:asciiTheme="majorHAnsi" w:hAnsiTheme="majorHAnsi" w:cs="Arial"/>
                <w:bCs/>
              </w:rPr>
              <w:t xml:space="preserve">R$ </w:t>
            </w:r>
            <w:r w:rsidR="00C44C5B" w:rsidRPr="00C44C5B">
              <w:rPr>
                <w:rFonts w:asciiTheme="majorHAnsi" w:hAnsiTheme="majorHAnsi" w:cs="Arial"/>
                <w:bCs/>
              </w:rPr>
              <w:t>299.385.870,64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A2CEB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0FE9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1DA1" w14:textId="77777777" w:rsidR="00D343F4" w:rsidRPr="00087726" w:rsidRDefault="00D343F4" w:rsidP="00F56B2A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343F4" w:rsidRPr="00087726" w14:paraId="403AFAF0" w14:textId="77777777" w:rsidTr="00F56B2A">
        <w:trPr>
          <w:cantSplit/>
          <w:trHeight w:val="8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F507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</w:tc>
      </w:tr>
      <w:tr w:rsidR="00D343F4" w:rsidRPr="00087726" w14:paraId="3ACF8848" w14:textId="77777777" w:rsidTr="00F56B2A">
        <w:trPr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9AA85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087726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</w:p>
        </w:tc>
      </w:tr>
      <w:tr w:rsidR="00D343F4" w:rsidRPr="00087726" w14:paraId="52BF3703" w14:textId="77777777" w:rsidTr="00F56B2A">
        <w:trPr>
          <w:cantSplit/>
          <w:trHeight w:val="30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C1570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D343F4" w:rsidRPr="00087726" w14:paraId="17A52922" w14:textId="77777777" w:rsidTr="00F56B2A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5951" w14:textId="77777777" w:rsidR="00D343F4" w:rsidRPr="00087726" w:rsidRDefault="00D343F4" w:rsidP="00F56B2A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9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4DA5C9E3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C3EE51A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E7F5E7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D188A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73E0B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9814804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FB49260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D604D4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82A0C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5E93F0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F5E2704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A0BB393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DF4D043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E68D9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ED24EB1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521B3A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8F67905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8D7CBF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F7939D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CE6BAFD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AA0444B" w14:textId="77777777" w:rsidR="00D343F4" w:rsidRDefault="00D343F4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D343F4" w:rsidRPr="00087726" w14:paraId="4B07CB59" w14:textId="77777777" w:rsidTr="00D343F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2493" w14:textId="77777777" w:rsidR="00D343F4" w:rsidRPr="00087726" w:rsidRDefault="00D343F4" w:rsidP="00F56B2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6D6A20">
              <w:rPr>
                <w:rFonts w:asciiTheme="minorHAnsi" w:hAnsiTheme="minorHAnsi" w:cstheme="minorHAnsi"/>
                <w:b/>
              </w:rPr>
              <w:t>SMOBI</w:t>
            </w:r>
            <w:r w:rsidRPr="006D6A2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FF94" w14:textId="53281DB4" w:rsidR="00D343F4" w:rsidRPr="00087726" w:rsidRDefault="00D343F4" w:rsidP="00F56B2A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="00F96DCF">
              <w:rPr>
                <w:rFonts w:asciiTheme="majorHAnsi" w:hAnsiTheme="majorHAnsi" w:cstheme="majorHAnsi"/>
              </w:rPr>
              <w:t xml:space="preserve"> </w:t>
            </w:r>
            <w:r w:rsidR="00A93B09" w:rsidRPr="00F96D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CONCORRÊNCIA ELETRÔNICA </w:t>
            </w:r>
            <w:r w:rsidR="00F96DCF" w:rsidRPr="00F96DCF">
              <w:rPr>
                <w:rFonts w:asciiTheme="minorHAnsi" w:hAnsiTheme="minorHAnsi" w:cstheme="minorHAnsi"/>
                <w:b/>
                <w:sz w:val="20"/>
                <w:szCs w:val="20"/>
              </w:rPr>
              <w:t>040/2024 CC</w:t>
            </w:r>
          </w:p>
        </w:tc>
      </w:tr>
      <w:tr w:rsidR="00D343F4" w:rsidRPr="00087726" w14:paraId="76A5B1CA" w14:textId="77777777" w:rsidTr="00D343F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F578" w14:textId="77777777" w:rsidR="00D343F4" w:rsidRPr="00087726" w:rsidRDefault="00D343F4" w:rsidP="00F56B2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20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D343F4" w:rsidRPr="00087726" w14:paraId="24C580B9" w14:textId="77777777" w:rsidTr="00D343F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913C" w14:textId="1B5916B5" w:rsidR="00D343F4" w:rsidRPr="00087726" w:rsidRDefault="00D343F4" w:rsidP="00F96DCF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F96DCF" w:rsidRPr="00F96DCF">
              <w:rPr>
                <w:rFonts w:asciiTheme="majorHAnsi" w:hAnsiTheme="majorHAnsi" w:cstheme="majorHAnsi"/>
              </w:rPr>
              <w:t>Execução de obras para rede de drenagem na Rua Antônio Gentil, compreendendo</w:t>
            </w:r>
            <w:r w:rsidR="00F96DCF">
              <w:rPr>
                <w:rFonts w:asciiTheme="majorHAnsi" w:hAnsiTheme="majorHAnsi" w:cstheme="majorHAnsi"/>
              </w:rPr>
              <w:t xml:space="preserve"> </w:t>
            </w:r>
            <w:r w:rsidR="00F96DCF" w:rsidRPr="00F96DCF">
              <w:rPr>
                <w:rFonts w:asciiTheme="majorHAnsi" w:hAnsiTheme="majorHAnsi" w:cstheme="majorHAnsi"/>
              </w:rPr>
              <w:t xml:space="preserve">estabilização de solo, pavimentação e </w:t>
            </w:r>
            <w:r w:rsidR="00F96DCF">
              <w:rPr>
                <w:rFonts w:asciiTheme="majorHAnsi" w:hAnsiTheme="majorHAnsi" w:cstheme="majorHAnsi"/>
              </w:rPr>
              <w:t xml:space="preserve">sinalização viária, conforme as </w:t>
            </w:r>
            <w:r w:rsidR="00F96DCF" w:rsidRPr="00F96DCF">
              <w:rPr>
                <w:rFonts w:asciiTheme="majorHAnsi" w:hAnsiTheme="majorHAnsi" w:cstheme="majorHAnsi"/>
              </w:rPr>
              <w:t>especificações contidas</w:t>
            </w:r>
            <w:r w:rsidR="00F96DCF">
              <w:rPr>
                <w:rFonts w:asciiTheme="majorHAnsi" w:hAnsiTheme="majorHAnsi" w:cstheme="majorHAnsi"/>
              </w:rPr>
              <w:t xml:space="preserve"> </w:t>
            </w:r>
            <w:r w:rsidR="00F96DCF" w:rsidRPr="00F96DCF">
              <w:rPr>
                <w:rFonts w:asciiTheme="majorHAnsi" w:hAnsiTheme="majorHAnsi" w:cstheme="majorHAnsi"/>
              </w:rPr>
              <w:t>no projeto básico da licitação – anexo i.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A9890" w14:textId="77777777" w:rsidR="00D343F4" w:rsidRPr="00087726" w:rsidRDefault="00D343F4" w:rsidP="00F56B2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37AA6F0" w14:textId="7ACE2339" w:rsidR="005249C4" w:rsidRDefault="005249C4" w:rsidP="005249C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5249C4">
              <w:rPr>
                <w:rFonts w:asciiTheme="majorHAnsi" w:hAnsiTheme="majorHAnsi" w:cstheme="majorHAnsi"/>
              </w:rPr>
              <w:t>Recebimento das propostas exclusivamente por meio eletrônico:</w:t>
            </w:r>
            <w:r w:rsidR="006866AF" w:rsidRPr="005249C4">
              <w:rPr>
                <w:rFonts w:asciiTheme="majorHAnsi" w:hAnsiTheme="majorHAnsi" w:cstheme="majorHAnsi"/>
              </w:rPr>
              <w:t xml:space="preserve"> Até</w:t>
            </w:r>
            <w:r w:rsidRPr="005249C4">
              <w:rPr>
                <w:rFonts w:asciiTheme="majorHAnsi" w:hAnsiTheme="majorHAnsi" w:cstheme="majorHAnsi"/>
              </w:rPr>
              <w:t xml:space="preserve"> as 13:59h do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249C4">
              <w:rPr>
                <w:rFonts w:asciiTheme="majorHAnsi" w:hAnsiTheme="majorHAnsi" w:cstheme="majorHAnsi"/>
              </w:rPr>
              <w:t>06/01/2025.</w:t>
            </w:r>
          </w:p>
          <w:p w14:paraId="65C5309E" w14:textId="06BF2D04" w:rsidR="005249C4" w:rsidRDefault="005249C4" w:rsidP="005249C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5249C4">
              <w:rPr>
                <w:rFonts w:asciiTheme="majorHAnsi" w:hAnsiTheme="majorHAnsi" w:cstheme="majorHAnsi"/>
              </w:rPr>
              <w:t>Abertura das propostas e sessão de lances: A partir das 14:00h do dia 06/01/2025.</w:t>
            </w:r>
          </w:p>
          <w:p w14:paraId="696A0EC5" w14:textId="6362F105" w:rsidR="005249C4" w:rsidRPr="005249C4" w:rsidRDefault="00D343F4" w:rsidP="005249C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5249C4">
              <w:rPr>
                <w:rFonts w:asciiTheme="majorHAnsi" w:hAnsiTheme="majorHAnsi" w:cstheme="majorHAnsi"/>
              </w:rPr>
              <w:t xml:space="preserve"> </w:t>
            </w:r>
            <w:hyperlink r:id="rId21" w:history="1">
              <w:r w:rsidR="005249C4" w:rsidRPr="005249C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</w:p>
        </w:tc>
      </w:tr>
      <w:tr w:rsidR="00D343F4" w:rsidRPr="00087726" w14:paraId="28ABF906" w14:textId="77777777" w:rsidTr="00D343F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F4ED" w14:textId="77777777" w:rsidR="00D343F4" w:rsidRPr="00087726" w:rsidRDefault="00D343F4" w:rsidP="00F56B2A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D343F4" w:rsidRPr="00087726" w14:paraId="53637D28" w14:textId="77777777" w:rsidTr="00D343F4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153F" w14:textId="77777777" w:rsidR="00D343F4" w:rsidRPr="00087726" w:rsidRDefault="00D343F4" w:rsidP="00F56B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50953" w14:textId="77777777" w:rsidR="00D343F4" w:rsidRPr="00087726" w:rsidRDefault="00D343F4" w:rsidP="00F56B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D343F4" w:rsidRPr="00087726" w14:paraId="713CE64D" w14:textId="77777777" w:rsidTr="00D343F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56BA" w14:textId="77777777" w:rsidR="00D343F4" w:rsidRPr="00087726" w:rsidRDefault="00D343F4" w:rsidP="00F56B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E653" w14:textId="77777777" w:rsidR="00D343F4" w:rsidRPr="00087726" w:rsidRDefault="00D343F4" w:rsidP="00F56B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D343F4" w:rsidRPr="00087726" w14:paraId="0D216A3D" w14:textId="77777777" w:rsidTr="00D343F4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0465" w14:textId="77777777" w:rsidR="00D343F4" w:rsidRPr="00087726" w:rsidRDefault="00D343F4" w:rsidP="00F56B2A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D343F4" w:rsidRPr="00087726" w14:paraId="438790D7" w14:textId="77777777" w:rsidTr="00D343F4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6DF1" w14:textId="77777777" w:rsidR="00D343F4" w:rsidRPr="00087726" w:rsidRDefault="00D343F4" w:rsidP="00F56B2A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D343F4" w:rsidRPr="00087726" w14:paraId="35213ABC" w14:textId="77777777" w:rsidTr="00D343F4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5D39" w14:textId="77777777" w:rsidR="00D343F4" w:rsidRPr="00087726" w:rsidRDefault="00D343F4" w:rsidP="00F56B2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D343F4" w:rsidRPr="00087726" w14:paraId="135E788E" w14:textId="77777777" w:rsidTr="00D343F4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0EC5" w14:textId="77777777" w:rsidR="00D343F4" w:rsidRPr="00087726" w:rsidRDefault="00D343F4" w:rsidP="00F56B2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2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2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5D7B01BD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2FEA572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E1DF4F0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E4A4B98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342C6BB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3CEDCD5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1FABC9C" w14:textId="77777777" w:rsidR="00364D7E" w:rsidRDefault="00364D7E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ACD10C1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089C06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D5658D6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9AEE99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C029CA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5100BCB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A12351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7D4B995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E07D31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D2FA880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8601F53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9E9169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03D5651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C263EF5" w14:textId="77777777" w:rsidR="00364D7E" w:rsidRDefault="00364D7E" w:rsidP="009C5F9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Pr="007E6844" w:rsidRDefault="00944F81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3D9FAEB4" w14:textId="77777777" w:rsidR="00893768" w:rsidRDefault="00893768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BF28EF6" w14:textId="77777777" w:rsidR="009C5F90" w:rsidRDefault="009C5F90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D0A71D3" w14:textId="77777777" w:rsidR="0051090D" w:rsidRDefault="0051090D" w:rsidP="000F7C72">
      <w:pPr>
        <w:tabs>
          <w:tab w:val="left" w:pos="3405"/>
        </w:tabs>
        <w:autoSpaceDE w:val="0"/>
        <w:autoSpaceDN w:val="0"/>
        <w:adjustRightInd w:val="0"/>
        <w:jc w:val="both"/>
      </w:pPr>
      <w:r w:rsidRPr="0051090D">
        <w:rPr>
          <w:rFonts w:asciiTheme="minorHAnsi" w:hAnsiTheme="minorHAnsi" w:cstheme="minorHAnsi"/>
          <w:b/>
        </w:rPr>
        <w:t>PREFEITURA DE CAMPOS ALTOS</w:t>
      </w:r>
      <w:r>
        <w:rPr>
          <w:rFonts w:asciiTheme="minorHAnsi" w:hAnsiTheme="minorHAnsi" w:cstheme="minorHAnsi"/>
          <w:b/>
        </w:rPr>
        <w:t xml:space="preserve"> - </w:t>
      </w:r>
      <w:r w:rsidRPr="0051090D">
        <w:rPr>
          <w:rFonts w:asciiTheme="minorHAnsi" w:hAnsiTheme="minorHAnsi" w:cstheme="minorHAnsi"/>
          <w:b/>
        </w:rPr>
        <w:t>CONCORRENCIA ELETRONICA</w:t>
      </w:r>
      <w:r>
        <w:rPr>
          <w:rFonts w:asciiTheme="minorHAnsi" w:hAnsiTheme="minorHAnsi" w:cstheme="minorHAnsi"/>
          <w:b/>
        </w:rPr>
        <w:t xml:space="preserve"> </w:t>
      </w:r>
      <w:r w:rsidRPr="0051090D">
        <w:rPr>
          <w:rFonts w:asciiTheme="minorHAnsi" w:hAnsiTheme="minorHAnsi" w:cstheme="minorHAnsi"/>
          <w:b/>
        </w:rPr>
        <w:t>04/2024</w:t>
      </w:r>
    </w:p>
    <w:p w14:paraId="098F79FB" w14:textId="5499FB7A" w:rsidR="009C5F90" w:rsidRDefault="0051090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090D">
        <w:rPr>
          <w:rFonts w:asciiTheme="majorHAnsi" w:hAnsiTheme="majorHAnsi" w:cstheme="majorHAnsi"/>
        </w:rPr>
        <w:t xml:space="preserve">Objeto: Contratação de empresa especializada para reforma e ampliação da infraestrutura do ginásio Dr. Luiz Gonzaga Kalil Abrahão garantindo acessibilidade e segurança, proporcionando um ambiente adequado para atividades esportivas diversas, com abertura prevista para o dia 27/12/2024 às 08:30 horas e será realizada na plataforma eletrônica </w:t>
      </w:r>
      <w:hyperlink r:id="rId24" w:history="1">
        <w:r w:rsidR="009C5F90" w:rsidRPr="00FC34C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1090D">
        <w:rPr>
          <w:rFonts w:asciiTheme="majorHAnsi" w:hAnsiTheme="majorHAnsi" w:cstheme="majorHAnsi"/>
        </w:rPr>
        <w:t xml:space="preserve">. O Edital encontra-se a disposição no Setor de Licitação desta Prefeitura ou pelos sites: </w:t>
      </w:r>
      <w:hyperlink r:id="rId25" w:history="1">
        <w:r w:rsidR="009C5F90" w:rsidRPr="00FC34CA">
          <w:rPr>
            <w:rStyle w:val="Hyperlink"/>
            <w:rFonts w:asciiTheme="majorHAnsi" w:hAnsiTheme="majorHAnsi" w:cstheme="majorHAnsi"/>
          </w:rPr>
          <w:t>www.camposaltos.mg.gov.br</w:t>
        </w:r>
      </w:hyperlink>
      <w:r w:rsidRPr="0051090D">
        <w:rPr>
          <w:rFonts w:asciiTheme="majorHAnsi" w:hAnsiTheme="majorHAnsi" w:cstheme="majorHAnsi"/>
        </w:rPr>
        <w:t xml:space="preserve"> ou </w:t>
      </w:r>
      <w:hyperlink r:id="rId26" w:history="1">
        <w:r w:rsidR="009C5F90" w:rsidRPr="00FC34C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1090D">
        <w:rPr>
          <w:rFonts w:asciiTheme="majorHAnsi" w:hAnsiTheme="majorHAnsi" w:cstheme="majorHAnsi"/>
        </w:rPr>
        <w:t xml:space="preserve"> ou </w:t>
      </w:r>
      <w:hyperlink r:id="rId27" w:history="1">
        <w:r w:rsidR="009C5F90" w:rsidRPr="00FC34CA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9C5F90">
        <w:rPr>
          <w:rFonts w:asciiTheme="majorHAnsi" w:hAnsiTheme="majorHAnsi" w:cstheme="majorHAnsi"/>
        </w:rPr>
        <w:t>.</w:t>
      </w:r>
    </w:p>
    <w:p w14:paraId="57A3EB69" w14:textId="77777777" w:rsidR="0051090D" w:rsidRDefault="0051090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87F22C" w14:textId="77777777" w:rsidR="00FB2A97" w:rsidRDefault="00FB2A97" w:rsidP="00A006DB">
      <w:pPr>
        <w:tabs>
          <w:tab w:val="left" w:pos="3405"/>
        </w:tabs>
        <w:autoSpaceDE w:val="0"/>
        <w:autoSpaceDN w:val="0"/>
        <w:adjustRightInd w:val="0"/>
        <w:jc w:val="both"/>
      </w:pPr>
      <w:r w:rsidRPr="004D7387">
        <w:rPr>
          <w:rFonts w:asciiTheme="minorHAnsi" w:hAnsiTheme="minorHAnsi" w:cstheme="minorHAnsi"/>
          <w:b/>
        </w:rPr>
        <w:t xml:space="preserve">PREFEITURA MUNICIPAL DE </w:t>
      </w:r>
      <w:r w:rsidRPr="00FB2A97">
        <w:rPr>
          <w:rFonts w:asciiTheme="minorHAnsi" w:hAnsiTheme="minorHAnsi" w:cstheme="minorHAnsi"/>
          <w:b/>
        </w:rPr>
        <w:t>CÔNEGO MARINHO - CONCORRÊNCIA PÚBLICA ELETRÔNICA Nº 009/2024</w:t>
      </w:r>
      <w:r>
        <w:t xml:space="preserve"> </w:t>
      </w:r>
    </w:p>
    <w:p w14:paraId="53117C50" w14:textId="0CC69267" w:rsidR="008E760F" w:rsidRDefault="009C5F90" w:rsidP="00A006D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251C09" w:rsidRPr="00FB2A97">
        <w:rPr>
          <w:rFonts w:asciiTheme="majorHAnsi" w:hAnsiTheme="majorHAnsi" w:cstheme="majorHAnsi"/>
        </w:rPr>
        <w:t xml:space="preserve">bjeto: Contratação de empresa especializada para execução de 01 (uma) quadra poliesportiva no CEMI, no Distrito de </w:t>
      </w:r>
      <w:r>
        <w:rPr>
          <w:rFonts w:asciiTheme="majorHAnsi" w:hAnsiTheme="majorHAnsi" w:cstheme="majorHAnsi"/>
        </w:rPr>
        <w:t>O</w:t>
      </w:r>
      <w:r w:rsidR="00251C09" w:rsidRPr="00FB2A97">
        <w:rPr>
          <w:rFonts w:asciiTheme="majorHAnsi" w:hAnsiTheme="majorHAnsi" w:cstheme="majorHAnsi"/>
        </w:rPr>
        <w:t xml:space="preserve">lhos D’ água, pertencente a essa cidade de Cônego Marinho - MG. </w:t>
      </w:r>
      <w:r>
        <w:rPr>
          <w:rFonts w:asciiTheme="majorHAnsi" w:hAnsiTheme="majorHAnsi" w:cstheme="majorHAnsi"/>
        </w:rPr>
        <w:t xml:space="preserve">Link: </w:t>
      </w:r>
      <w:hyperlink r:id="rId28" w:history="1">
        <w:r w:rsidRPr="00FC34C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251C09" w:rsidRPr="00FB2A9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="00251C09" w:rsidRPr="00FB2A97">
        <w:rPr>
          <w:rFonts w:asciiTheme="majorHAnsi" w:hAnsiTheme="majorHAnsi" w:cstheme="majorHAnsi"/>
        </w:rPr>
        <w:t xml:space="preserve">presentação das propostas e dos documentos de habilitação: </w:t>
      </w:r>
      <w:r>
        <w:rPr>
          <w:rFonts w:asciiTheme="majorHAnsi" w:hAnsiTheme="majorHAnsi" w:cstheme="majorHAnsi"/>
        </w:rPr>
        <w:t>A</w:t>
      </w:r>
      <w:r w:rsidR="00251C09" w:rsidRPr="00FB2A97">
        <w:rPr>
          <w:rFonts w:asciiTheme="majorHAnsi" w:hAnsiTheme="majorHAnsi" w:cstheme="majorHAnsi"/>
        </w:rPr>
        <w:t xml:space="preserve">té às 08h30min do dia 27 de dezembro de 2024. </w:t>
      </w:r>
      <w:r>
        <w:rPr>
          <w:rFonts w:asciiTheme="majorHAnsi" w:hAnsiTheme="majorHAnsi" w:cstheme="majorHAnsi"/>
        </w:rPr>
        <w:t>A</w:t>
      </w:r>
      <w:r w:rsidR="00251C09" w:rsidRPr="00FB2A97">
        <w:rPr>
          <w:rFonts w:asciiTheme="majorHAnsi" w:hAnsiTheme="majorHAnsi" w:cstheme="majorHAnsi"/>
        </w:rPr>
        <w:t>bertura da sessão pública e do envio de lances: às 09h00min do dia 27 de dezembro de 2024. Edital está disponível n</w:t>
      </w:r>
      <w:r>
        <w:rPr>
          <w:rFonts w:asciiTheme="majorHAnsi" w:hAnsiTheme="majorHAnsi" w:cstheme="majorHAnsi"/>
        </w:rPr>
        <w:t xml:space="preserve">o endereço eletrônico: </w:t>
      </w:r>
      <w:hyperlink r:id="rId29" w:history="1">
        <w:r w:rsidRPr="00FC34CA">
          <w:rPr>
            <w:rStyle w:val="Hyperlink"/>
            <w:rFonts w:asciiTheme="majorHAnsi" w:hAnsiTheme="majorHAnsi" w:cstheme="majorHAnsi"/>
          </w:rPr>
          <w:t>https://www.conegomarinho.mg.gov.br/licitacoes/</w:t>
        </w:r>
      </w:hyperlink>
      <w:r w:rsidR="00251C09" w:rsidRPr="00FB2A97">
        <w:rPr>
          <w:rFonts w:asciiTheme="majorHAnsi" w:hAnsiTheme="majorHAnsi" w:cstheme="majorHAnsi"/>
        </w:rPr>
        <w:t>.</w:t>
      </w:r>
    </w:p>
    <w:p w14:paraId="2B6A0EC5" w14:textId="77777777" w:rsidR="00863C51" w:rsidRPr="00F563BF" w:rsidRDefault="00863C5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B06F3B" w14:textId="77777777" w:rsidR="008E0512" w:rsidRDefault="00B83AC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D738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E0512">
        <w:rPr>
          <w:rFonts w:asciiTheme="minorHAnsi" w:hAnsiTheme="minorHAnsi" w:cstheme="minorHAnsi"/>
          <w:b/>
        </w:rPr>
        <w:t xml:space="preserve">GUARANÉSIA </w:t>
      </w:r>
    </w:p>
    <w:p w14:paraId="03A92BE5" w14:textId="70A7F522" w:rsidR="00F11F04" w:rsidRDefault="00B83AC0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B83AC0">
        <w:rPr>
          <w:rFonts w:asciiTheme="minorHAnsi" w:hAnsiTheme="minorHAnsi" w:cstheme="minorHAnsi"/>
          <w:b/>
        </w:rPr>
        <w:t>CONCORRÊNCIA ELETRÔNICA 016/2024</w:t>
      </w:r>
    </w:p>
    <w:p w14:paraId="3CF57BB9" w14:textId="71DBC99F" w:rsidR="00B83AC0" w:rsidRPr="00B83AC0" w:rsidRDefault="00B83AC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9C5F90">
        <w:rPr>
          <w:rFonts w:asciiTheme="majorHAnsi" w:hAnsiTheme="majorHAnsi" w:cstheme="majorHAnsi"/>
        </w:rPr>
        <w:t>bjeto: C</w:t>
      </w:r>
      <w:r w:rsidRPr="00B83AC0">
        <w:rPr>
          <w:rFonts w:asciiTheme="majorHAnsi" w:hAnsiTheme="majorHAnsi" w:cstheme="majorHAnsi"/>
        </w:rPr>
        <w:t xml:space="preserve">ontrato para prestação de serviço de obra para reconstrução do telhado da </w:t>
      </w:r>
      <w:r w:rsidR="009C5F90">
        <w:rPr>
          <w:rFonts w:asciiTheme="majorHAnsi" w:hAnsiTheme="majorHAnsi" w:cstheme="majorHAnsi"/>
        </w:rPr>
        <w:t>U</w:t>
      </w:r>
      <w:r w:rsidRPr="00B83AC0">
        <w:rPr>
          <w:rFonts w:asciiTheme="majorHAnsi" w:hAnsiTheme="majorHAnsi" w:cstheme="majorHAnsi"/>
        </w:rPr>
        <w:t xml:space="preserve">BS do bairro Bom Jesus, valor total do contrato </w:t>
      </w:r>
      <w:r w:rsidR="009C5F90">
        <w:rPr>
          <w:rFonts w:asciiTheme="majorHAnsi" w:hAnsiTheme="majorHAnsi" w:cstheme="majorHAnsi"/>
        </w:rPr>
        <w:t>R</w:t>
      </w:r>
      <w:r w:rsidRPr="00B83AC0">
        <w:rPr>
          <w:rFonts w:asciiTheme="majorHAnsi" w:hAnsiTheme="majorHAnsi" w:cstheme="majorHAnsi"/>
        </w:rPr>
        <w:t>$ 59.000,04, vigência até 26/02/2025</w:t>
      </w:r>
    </w:p>
    <w:p w14:paraId="0C05AEFC" w14:textId="77777777" w:rsidR="00F11F04" w:rsidRDefault="00F11F0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E2FFA7" w14:textId="4B29175B" w:rsidR="008E0512" w:rsidRDefault="006866AF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8E0512">
        <w:rPr>
          <w:rFonts w:asciiTheme="minorHAnsi" w:hAnsiTheme="minorHAnsi" w:cstheme="minorHAnsi"/>
          <w:b/>
        </w:rPr>
        <w:t>CONCORRÊNCIA ELETRÔNICA</w:t>
      </w:r>
      <w:r w:rsidR="008E0512" w:rsidRPr="008E0512">
        <w:rPr>
          <w:rFonts w:asciiTheme="minorHAnsi" w:hAnsiTheme="minorHAnsi" w:cstheme="minorHAnsi"/>
          <w:b/>
        </w:rPr>
        <w:t xml:space="preserve"> 013/2024</w:t>
      </w:r>
    </w:p>
    <w:p w14:paraId="17D2C855" w14:textId="2FB907D0" w:rsidR="009C5F90" w:rsidRPr="00B83AC0" w:rsidRDefault="009C5F90" w:rsidP="009C5F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83AC0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Pr="00B83AC0">
        <w:rPr>
          <w:rFonts w:asciiTheme="majorHAnsi" w:hAnsiTheme="majorHAnsi" w:cstheme="majorHAnsi"/>
        </w:rPr>
        <w:t xml:space="preserve"> Contrato para prestação de serviço da 1ª etapa da obra para construção do pronto socorro municipal, valor total do contrato $ 569.</w:t>
      </w:r>
      <w:r>
        <w:rPr>
          <w:rFonts w:asciiTheme="majorHAnsi" w:hAnsiTheme="majorHAnsi" w:cstheme="majorHAnsi"/>
        </w:rPr>
        <w:t>990,00, vigência até 26/04/2025.</w:t>
      </w:r>
    </w:p>
    <w:p w14:paraId="50BB3594" w14:textId="77777777" w:rsidR="008E760F" w:rsidRDefault="008E760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383594" w14:textId="6BBA1966" w:rsidR="00923E43" w:rsidRPr="00923E43" w:rsidRDefault="00923E4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3E43">
        <w:rPr>
          <w:rFonts w:asciiTheme="minorHAnsi" w:hAnsiTheme="minorHAnsi" w:cstheme="minorHAnsi"/>
          <w:b/>
        </w:rPr>
        <w:t>PREFEITURA</w:t>
      </w:r>
      <w:r w:rsidRPr="00923E43">
        <w:rPr>
          <w:rFonts w:asciiTheme="minorHAnsi" w:hAnsiTheme="minorHAnsi" w:cstheme="minorHAnsi"/>
          <w:b/>
        </w:rPr>
        <w:t xml:space="preserve"> MUNICIPAL</w:t>
      </w:r>
      <w:r w:rsidRPr="00923E43">
        <w:rPr>
          <w:rFonts w:asciiTheme="minorHAnsi" w:hAnsiTheme="minorHAnsi" w:cstheme="minorHAnsi"/>
          <w:b/>
        </w:rPr>
        <w:t xml:space="preserve"> DE JUIZ DE FORA</w:t>
      </w:r>
      <w:r w:rsidRPr="00923E43">
        <w:rPr>
          <w:rFonts w:asciiTheme="minorHAnsi" w:hAnsiTheme="minorHAnsi" w:cstheme="minorHAnsi"/>
          <w:b/>
        </w:rPr>
        <w:t xml:space="preserve"> – CONCORRÊNCIA </w:t>
      </w:r>
      <w:r w:rsidRPr="00923E43">
        <w:rPr>
          <w:rFonts w:asciiTheme="minorHAnsi" w:hAnsiTheme="minorHAnsi" w:cstheme="minorHAnsi"/>
          <w:b/>
        </w:rPr>
        <w:t>021/2024</w:t>
      </w:r>
    </w:p>
    <w:p w14:paraId="3B6EF7DE" w14:textId="77777777" w:rsidR="00B71FCA" w:rsidRDefault="00923E4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3E43">
        <w:rPr>
          <w:rFonts w:asciiTheme="majorHAnsi" w:hAnsiTheme="majorHAnsi" w:cstheme="majorHAnsi"/>
        </w:rPr>
        <w:t xml:space="preserve">Objeto: Contratação </w:t>
      </w:r>
      <w:r w:rsidRPr="00923E43">
        <w:rPr>
          <w:rFonts w:asciiTheme="majorHAnsi" w:hAnsiTheme="majorHAnsi" w:cstheme="majorHAnsi"/>
        </w:rPr>
        <w:t>de empresa especializada para prestação de serviços de engenharia para Execução de Cobertura na Quadra da Praça do Bairro Cidade do Sol - Juiz de Fora – MG.</w:t>
      </w:r>
      <w:r w:rsidRPr="00923E43">
        <w:rPr>
          <w:rFonts w:asciiTheme="majorHAnsi" w:hAnsiTheme="majorHAnsi" w:cstheme="majorHAnsi"/>
        </w:rPr>
        <w:t xml:space="preserve"> DATA: </w:t>
      </w:r>
      <w:r w:rsidRPr="00923E43">
        <w:rPr>
          <w:rFonts w:asciiTheme="majorHAnsi" w:hAnsiTheme="majorHAnsi" w:cstheme="majorHAnsi"/>
        </w:rPr>
        <w:t>08/01/2025</w:t>
      </w:r>
      <w:r w:rsidR="00BE40F0">
        <w:rPr>
          <w:rFonts w:asciiTheme="majorHAnsi" w:hAnsiTheme="majorHAnsi" w:cstheme="majorHAnsi"/>
        </w:rPr>
        <w:t xml:space="preserve">. </w:t>
      </w:r>
      <w:r w:rsidR="00BE40F0" w:rsidRPr="00BE40F0">
        <w:rPr>
          <w:rFonts w:asciiTheme="majorHAnsi" w:hAnsiTheme="majorHAnsi" w:cstheme="majorHAnsi"/>
        </w:rPr>
        <w:t xml:space="preserve">O Edital Completo poderá ser obtido pelos interessados no Portal de Compras Públicas – </w:t>
      </w:r>
      <w:hyperlink r:id="rId30" w:history="1">
        <w:r w:rsidR="00B71FCA" w:rsidRPr="00FC34CA">
          <w:rPr>
            <w:rStyle w:val="Hyperlink"/>
            <w:rFonts w:asciiTheme="majorHAnsi" w:hAnsiTheme="majorHAnsi" w:cstheme="majorHAnsi"/>
          </w:rPr>
          <w:t>https://www.portaldecompraspublicas.com.br/processos/mg/prefeitura-municipal-de-juiz-de-fora-13/cpmd-021-2024-2024-354198</w:t>
        </w:r>
      </w:hyperlink>
      <w:r w:rsidR="00B71FCA">
        <w:rPr>
          <w:rFonts w:asciiTheme="majorHAnsi" w:hAnsiTheme="majorHAnsi" w:cstheme="majorHAnsi"/>
        </w:rPr>
        <w:t xml:space="preserve">, </w:t>
      </w:r>
      <w:r w:rsidR="00BE40F0" w:rsidRPr="00BE40F0">
        <w:rPr>
          <w:rFonts w:asciiTheme="majorHAnsi" w:hAnsiTheme="majorHAnsi" w:cstheme="majorHAnsi"/>
        </w:rPr>
        <w:t xml:space="preserve">no site da Prefeitura de Juiz de Fora - </w:t>
      </w:r>
      <w:hyperlink r:id="rId31" w:history="1">
        <w:r w:rsidR="00B71FCA" w:rsidRPr="00FC34CA">
          <w:rPr>
            <w:rStyle w:val="Hyperlink"/>
            <w:rFonts w:asciiTheme="majorHAnsi" w:hAnsiTheme="majorHAnsi" w:cstheme="majorHAnsi"/>
          </w:rPr>
          <w:t>https://www.pjf.mg.gov.br/secretarias/cpl/editais/outras_modalidades/2024/index.php</w:t>
        </w:r>
      </w:hyperlink>
      <w:r w:rsidR="00BE40F0" w:rsidRPr="00BE40F0">
        <w:rPr>
          <w:rFonts w:asciiTheme="majorHAnsi" w:hAnsiTheme="majorHAnsi" w:cstheme="majorHAnsi"/>
        </w:rPr>
        <w:t xml:space="preserve">  e no Portal Nacional de Contratações Públicas (PNCP) </w:t>
      </w:r>
      <w:hyperlink r:id="rId32" w:history="1">
        <w:r w:rsidR="00B71FCA" w:rsidRPr="00FC34CA">
          <w:rPr>
            <w:rStyle w:val="Hyperlink"/>
            <w:rFonts w:asciiTheme="majorHAnsi" w:hAnsiTheme="majorHAnsi" w:cstheme="majorHAnsi"/>
          </w:rPr>
          <w:t>https://pncp.gov.br/app/editais/18338178000102/2024/278</w:t>
        </w:r>
      </w:hyperlink>
      <w:r w:rsidR="00BE40F0" w:rsidRPr="00BE40F0">
        <w:rPr>
          <w:rFonts w:asciiTheme="majorHAnsi" w:hAnsiTheme="majorHAnsi" w:cstheme="majorHAnsi"/>
        </w:rPr>
        <w:t xml:space="preserve">. </w:t>
      </w:r>
      <w:r w:rsidR="00B71FCA">
        <w:rPr>
          <w:rFonts w:asciiTheme="majorHAnsi" w:hAnsiTheme="majorHAnsi" w:cstheme="majorHAnsi"/>
        </w:rPr>
        <w:t>Telefone (32) 3690</w:t>
      </w:r>
    </w:p>
    <w:p w14:paraId="466C5784" w14:textId="2B27C4BC" w:rsidR="00923E43" w:rsidRPr="00923E43" w:rsidRDefault="00BE40F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0F0">
        <w:rPr>
          <w:rFonts w:asciiTheme="majorHAnsi" w:hAnsiTheme="majorHAnsi" w:cstheme="majorHAnsi"/>
        </w:rPr>
        <w:t>8188/8187.</w:t>
      </w:r>
    </w:p>
    <w:p w14:paraId="7DD54DD0" w14:textId="77777777" w:rsidR="00923E43" w:rsidRPr="00923E43" w:rsidRDefault="00923E4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DA6C34" w14:textId="36C1013D" w:rsidR="008E0512" w:rsidRP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0512">
        <w:rPr>
          <w:rFonts w:asciiTheme="minorHAnsi" w:hAnsiTheme="minorHAnsi" w:cstheme="minorHAnsi"/>
          <w:b/>
        </w:rPr>
        <w:t xml:space="preserve">PREFEITURA MUNICIPAL DE MANHUAÇU - CONCORRÊNCIA ELETRÔNICA Nº 18/2024 </w:t>
      </w:r>
    </w:p>
    <w:p w14:paraId="79CAF123" w14:textId="484DEB58" w:rsidR="008E0512" w:rsidRDefault="009C5F90" w:rsidP="00EA6603">
      <w:pPr>
        <w:tabs>
          <w:tab w:val="left" w:pos="3405"/>
        </w:tabs>
        <w:autoSpaceDE w:val="0"/>
        <w:autoSpaceDN w:val="0"/>
        <w:adjustRightInd w:val="0"/>
        <w:jc w:val="both"/>
      </w:pPr>
      <w:r>
        <w:rPr>
          <w:rFonts w:asciiTheme="majorHAnsi" w:hAnsiTheme="majorHAnsi" w:cstheme="majorHAnsi"/>
        </w:rPr>
        <w:t>Objeto: C</w:t>
      </w:r>
      <w:r w:rsidR="008E0512" w:rsidRPr="009C5F90">
        <w:rPr>
          <w:rFonts w:asciiTheme="majorHAnsi" w:hAnsiTheme="majorHAnsi" w:cstheme="majorHAnsi"/>
        </w:rPr>
        <w:t xml:space="preserve">ontratação de empresa especializada para execução da pintura e manutenção da pista e do pátio do aeroporto regional de Santo </w:t>
      </w:r>
      <w:r>
        <w:rPr>
          <w:rFonts w:asciiTheme="majorHAnsi" w:hAnsiTheme="majorHAnsi" w:cstheme="majorHAnsi"/>
        </w:rPr>
        <w:t>A</w:t>
      </w:r>
      <w:r w:rsidR="008E0512" w:rsidRPr="009C5F90">
        <w:rPr>
          <w:rFonts w:asciiTheme="majorHAnsi" w:hAnsiTheme="majorHAnsi" w:cstheme="majorHAnsi"/>
        </w:rPr>
        <w:t xml:space="preserve">maro de Minas, situado na </w:t>
      </w:r>
      <w:r>
        <w:rPr>
          <w:rFonts w:asciiTheme="majorHAnsi" w:hAnsiTheme="majorHAnsi" w:cstheme="majorHAnsi"/>
        </w:rPr>
        <w:t>Rodovia B262, S/N</w:t>
      </w:r>
      <w:r w:rsidR="008E0512" w:rsidRPr="009C5F90">
        <w:rPr>
          <w:rFonts w:asciiTheme="majorHAnsi" w:hAnsiTheme="majorHAnsi" w:cstheme="majorHAnsi"/>
        </w:rPr>
        <w:t xml:space="preserve"> no distrito de Santo maro de Minas, Manhuaçu-MG. Sessão dia 06/01/2025 às 08h30min. </w:t>
      </w:r>
      <w:r>
        <w:rPr>
          <w:rFonts w:asciiTheme="majorHAnsi" w:hAnsiTheme="majorHAnsi" w:cstheme="majorHAnsi"/>
        </w:rPr>
        <w:t>A</w:t>
      </w:r>
      <w:r w:rsidR="008E0512" w:rsidRPr="009C5F90">
        <w:rPr>
          <w:rFonts w:asciiTheme="majorHAnsi" w:hAnsiTheme="majorHAnsi" w:cstheme="majorHAnsi"/>
        </w:rPr>
        <w:t xml:space="preserve">s informações inerentes a presente publicação estarão disponíveis aos interessados no setor de licitações, situada à Praça Cinco de </w:t>
      </w:r>
      <w:r>
        <w:rPr>
          <w:rFonts w:asciiTheme="majorHAnsi" w:hAnsiTheme="majorHAnsi" w:cstheme="majorHAnsi"/>
        </w:rPr>
        <w:t>N</w:t>
      </w:r>
      <w:r w:rsidR="008E0512" w:rsidRPr="009C5F90">
        <w:rPr>
          <w:rFonts w:asciiTheme="majorHAnsi" w:hAnsiTheme="majorHAnsi" w:cstheme="majorHAnsi"/>
        </w:rPr>
        <w:t>ovembro, 381 – Centro, no horário de 09h00min às 11h00min e 13h00min às 16h00min. travé</w:t>
      </w:r>
      <w:r>
        <w:rPr>
          <w:rFonts w:asciiTheme="majorHAnsi" w:hAnsiTheme="majorHAnsi" w:cstheme="majorHAnsi"/>
        </w:rPr>
        <w:t xml:space="preserve">s do e-mail </w:t>
      </w:r>
      <w:hyperlink r:id="rId33" w:history="1">
        <w:r w:rsidRPr="00FC34CA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8E0512" w:rsidRPr="009C5F90">
        <w:rPr>
          <w:rFonts w:asciiTheme="majorHAnsi" w:hAnsiTheme="majorHAnsi" w:cstheme="majorHAnsi"/>
        </w:rPr>
        <w:t xml:space="preserve"> ou através do site </w:t>
      </w:r>
      <w:hyperlink r:id="rId34" w:history="1">
        <w:r w:rsidRPr="00FC34CA">
          <w:rPr>
            <w:rStyle w:val="Hyperlink"/>
            <w:rFonts w:asciiTheme="majorHAnsi" w:hAnsiTheme="majorHAnsi" w:cstheme="majorHAnsi"/>
          </w:rPr>
          <w:t>www.manhuacu.mg.gov.br</w:t>
        </w:r>
      </w:hyperlink>
      <w:r w:rsidR="008E0512" w:rsidRPr="009C5F90">
        <w:rPr>
          <w:rFonts w:asciiTheme="majorHAnsi" w:hAnsiTheme="majorHAnsi" w:cstheme="majorHAnsi"/>
        </w:rPr>
        <w:t xml:space="preserve"> e no sistema BLL Compras (</w:t>
      </w:r>
      <w:hyperlink r:id="rId35" w:history="1">
        <w:r w:rsidRPr="00FC34CA">
          <w:rPr>
            <w:rStyle w:val="Hyperlink"/>
            <w:rFonts w:asciiTheme="majorHAnsi" w:hAnsiTheme="majorHAnsi" w:cstheme="majorHAnsi"/>
          </w:rPr>
          <w:t>www.bll.org.br</w:t>
        </w:r>
      </w:hyperlink>
      <w:r w:rsidR="008E0512" w:rsidRPr="009C5F90">
        <w:rPr>
          <w:rFonts w:asciiTheme="majorHAnsi" w:hAnsiTheme="majorHAnsi" w:cstheme="majorHAnsi"/>
        </w:rPr>
        <w:t xml:space="preserve">). </w:t>
      </w:r>
    </w:p>
    <w:p w14:paraId="58B59955" w14:textId="77777777" w:rsidR="00706E47" w:rsidRDefault="00706E47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706E47">
        <w:rPr>
          <w:rFonts w:asciiTheme="minorHAnsi" w:hAnsiTheme="minorHAnsi" w:cstheme="minorHAnsi"/>
          <w:b/>
        </w:rPr>
        <w:lastRenderedPageBreak/>
        <w:t>PREFEITURA MUNICIPAL DE MORRO DA GARÇA - CONCORRÊNCIA PRESENCIAL Nº 004/2024</w:t>
      </w:r>
      <w:r>
        <w:t xml:space="preserve"> </w:t>
      </w:r>
    </w:p>
    <w:p w14:paraId="6F8FA940" w14:textId="0CF72A52" w:rsidR="009C5F90" w:rsidRPr="009C5F90" w:rsidRDefault="009C5F9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706E47">
        <w:rPr>
          <w:rFonts w:asciiTheme="majorHAnsi" w:hAnsiTheme="majorHAnsi" w:cstheme="majorHAnsi"/>
        </w:rPr>
        <w:t xml:space="preserve">ontratação de empresa para execução de serviços de limpeza de vias públicas urbanas e rurais, Edital e informações, endereço acima ou telefone: (38) 3725-1110, e-mail: </w:t>
      </w:r>
      <w:hyperlink r:id="rId36" w:history="1">
        <w:r w:rsidRPr="00FC34CA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 w:rsidRPr="00706E47">
        <w:rPr>
          <w:rFonts w:asciiTheme="majorHAnsi" w:hAnsiTheme="majorHAnsi" w:cstheme="majorHAnsi"/>
        </w:rPr>
        <w:t xml:space="preserve"> no horário das 08h00min às 16h00min</w:t>
      </w:r>
      <w:r>
        <w:rPr>
          <w:rFonts w:asciiTheme="majorHAnsi" w:hAnsiTheme="majorHAnsi" w:cstheme="majorHAnsi"/>
        </w:rPr>
        <w:t>.</w:t>
      </w:r>
    </w:p>
    <w:p w14:paraId="5B723F79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0A900F3" w14:textId="77777777" w:rsidR="00863C51" w:rsidRDefault="00863C51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863C51">
        <w:rPr>
          <w:rFonts w:asciiTheme="minorHAnsi" w:hAnsiTheme="minorHAnsi" w:cstheme="minorHAnsi"/>
          <w:b/>
        </w:rPr>
        <w:t>PREFEITURA MUNICIPAL DE SÃO MIGUEL DO ANTA</w:t>
      </w:r>
      <w:r>
        <w:rPr>
          <w:rFonts w:asciiTheme="minorHAnsi" w:hAnsiTheme="minorHAnsi" w:cstheme="minorHAnsi"/>
          <w:b/>
        </w:rPr>
        <w:t xml:space="preserve"> - </w:t>
      </w:r>
      <w:r w:rsidRPr="00863C51">
        <w:rPr>
          <w:rFonts w:asciiTheme="minorHAnsi" w:hAnsiTheme="minorHAnsi" w:cstheme="minorHAnsi"/>
          <w:b/>
        </w:rPr>
        <w:t>CONCORRÊNCIA ELETRÔNICA Nº 007/2024</w:t>
      </w:r>
      <w:r>
        <w:t xml:space="preserve"> </w:t>
      </w:r>
    </w:p>
    <w:p w14:paraId="3F1902A8" w14:textId="57264BC5" w:rsidR="00863C51" w:rsidRPr="00451E09" w:rsidRDefault="00863C5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63C51">
        <w:rPr>
          <w:rFonts w:asciiTheme="majorHAnsi" w:hAnsiTheme="majorHAnsi" w:cstheme="majorHAnsi"/>
        </w:rPr>
        <w:t xml:space="preserve">Objeto: CONTRATAÇÃO DE EMPRESA PARA REALIZAÇÃO DE CALÇAMENTO COM BLOQUETE NA ESTRADA DO PARAGUAI. Data de Julgamento: 09/01/2025 às 07h15min. Edital disponível em: </w:t>
      </w:r>
      <w:hyperlink r:id="rId37" w:history="1">
        <w:r w:rsidR="00451E09" w:rsidRPr="00FC34C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863C51">
        <w:rPr>
          <w:rFonts w:asciiTheme="majorHAnsi" w:hAnsiTheme="majorHAnsi" w:cstheme="majorHAnsi"/>
        </w:rPr>
        <w:t xml:space="preserve">, </w:t>
      </w:r>
      <w:hyperlink r:id="rId38" w:history="1">
        <w:r w:rsidR="00451E09" w:rsidRPr="00FC34C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863C51">
        <w:rPr>
          <w:rFonts w:asciiTheme="majorHAnsi" w:hAnsiTheme="majorHAnsi" w:cstheme="majorHAnsi"/>
        </w:rPr>
        <w:t xml:space="preserve"> e sítio oficial do Órgão. Mais informações: (31) 3817-1221.</w:t>
      </w:r>
    </w:p>
    <w:p w14:paraId="5F81C7EB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66F3323" w14:textId="77777777" w:rsidR="00451E09" w:rsidRDefault="00451E09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2566ACB" w14:textId="782C9B77" w:rsidR="00451E09" w:rsidRDefault="004F3E0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3E0D">
        <w:rPr>
          <w:rFonts w:asciiTheme="minorHAnsi" w:hAnsiTheme="minorHAnsi" w:cstheme="minorHAnsi"/>
          <w:b/>
        </w:rPr>
        <w:t xml:space="preserve">PREFEITURA MUNICIPAL DE UBERLANDIA </w:t>
      </w:r>
    </w:p>
    <w:p w14:paraId="62551E10" w14:textId="77777777" w:rsidR="00451E09" w:rsidRDefault="00451E0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1E0360" w14:textId="77777777" w:rsidR="00451E09" w:rsidRDefault="00451E09" w:rsidP="00451E0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PREGÃO ELETRÔNICO Nº </w:t>
      </w:r>
      <w:r w:rsidRPr="00451E09">
        <w:rPr>
          <w:rFonts w:asciiTheme="minorHAnsi" w:hAnsiTheme="minorHAnsi" w:cstheme="minorHAnsi"/>
          <w:b/>
        </w:rPr>
        <w:t>602/2024</w:t>
      </w:r>
      <w:r>
        <w:rPr>
          <w:rFonts w:asciiTheme="minorHAnsi" w:hAnsiTheme="minorHAnsi" w:cstheme="minorHAnsi"/>
          <w:b/>
        </w:rPr>
        <w:t xml:space="preserve"> </w:t>
      </w:r>
    </w:p>
    <w:p w14:paraId="35745703" w14:textId="3A037914" w:rsidR="00451E09" w:rsidRPr="00451E09" w:rsidRDefault="00451E09" w:rsidP="00451E0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1E09">
        <w:rPr>
          <w:rFonts w:asciiTheme="majorHAnsi" w:hAnsiTheme="majorHAnsi" w:cstheme="majorHAnsi"/>
        </w:rPr>
        <w:t xml:space="preserve">Objeto: Contratação de </w:t>
      </w:r>
      <w:r w:rsidR="006866AF" w:rsidRPr="00451E09">
        <w:rPr>
          <w:rFonts w:asciiTheme="majorHAnsi" w:hAnsiTheme="majorHAnsi" w:cstheme="majorHAnsi"/>
        </w:rPr>
        <w:t>empresa (</w:t>
      </w:r>
      <w:r w:rsidRPr="00451E09">
        <w:rPr>
          <w:rFonts w:asciiTheme="majorHAnsi" w:hAnsiTheme="majorHAnsi" w:cstheme="majorHAnsi"/>
        </w:rPr>
        <w:t xml:space="preserve">s) </w:t>
      </w:r>
      <w:r w:rsidR="006866AF" w:rsidRPr="00451E09">
        <w:rPr>
          <w:rFonts w:asciiTheme="majorHAnsi" w:hAnsiTheme="majorHAnsi" w:cstheme="majorHAnsi"/>
        </w:rPr>
        <w:t>especializada (</w:t>
      </w:r>
      <w:r w:rsidRPr="00451E09">
        <w:rPr>
          <w:rFonts w:asciiTheme="majorHAnsi" w:hAnsiTheme="majorHAnsi" w:cstheme="majorHAnsi"/>
        </w:rPr>
        <w:t xml:space="preserve">s), para prestação de serviços de conservação e manutenção das áreas urbanas em que é possível a entrada de equipamento pesados para a roçagem de tratores, incluindo áreas pertencentes ao poder público com a realização de roçagem de todo município de Uberlândia e distritos em atendimento às necessidades de realização de serviços continuados da Secretaria Municipal de Serviços Urbanos. VALOR GLOBAL ESTIMADO DA CONTRATAÇÃO: R$15.610.000,00. DATA DA SESSÃO PÚBLICA: Dia 13/01/2025_ às 09h (horário de Brasília), no site </w:t>
      </w:r>
      <w:hyperlink r:id="rId39" w:history="1">
        <w:r w:rsidRPr="00FC34C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3DC203F1" w14:textId="77777777" w:rsidR="00451E09" w:rsidRDefault="00451E0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EADA3D" w14:textId="584BDCF0" w:rsidR="004F3E0D" w:rsidRDefault="004F3E0D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4F3E0D">
        <w:rPr>
          <w:rFonts w:asciiTheme="minorHAnsi" w:hAnsiTheme="minorHAnsi" w:cstheme="minorHAnsi"/>
          <w:b/>
        </w:rPr>
        <w:t>CONCORRÊNCIA PÚBLICA Nº 608/2024</w:t>
      </w:r>
    </w:p>
    <w:p w14:paraId="10DF73F7" w14:textId="2B857119" w:rsidR="008E0512" w:rsidRPr="00B0094F" w:rsidRDefault="00451E0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4F3E0D" w:rsidRPr="00B0094F">
        <w:rPr>
          <w:rFonts w:asciiTheme="majorHAnsi" w:hAnsiTheme="majorHAnsi" w:cstheme="majorHAnsi"/>
        </w:rPr>
        <w:t xml:space="preserve">ontratação de empresa de engenharia para execução de reforma da unidade básica de saúde da família - ubsf santa luzia, em </w:t>
      </w:r>
      <w:r w:rsidR="006866AF" w:rsidRPr="00B0094F">
        <w:rPr>
          <w:rFonts w:asciiTheme="majorHAnsi" w:hAnsiTheme="majorHAnsi" w:cstheme="majorHAnsi"/>
        </w:rPr>
        <w:t>Uberlândia</w:t>
      </w:r>
      <w:r w:rsidR="004F3E0D" w:rsidRPr="00B0094F">
        <w:rPr>
          <w:rFonts w:asciiTheme="majorHAnsi" w:hAnsiTheme="majorHAnsi" w:cstheme="majorHAnsi"/>
        </w:rPr>
        <w:t xml:space="preserve">/mg. Valor global estimado da contratação: </w:t>
      </w:r>
      <w:r>
        <w:rPr>
          <w:rFonts w:asciiTheme="majorHAnsi" w:hAnsiTheme="majorHAnsi" w:cstheme="majorHAnsi"/>
        </w:rPr>
        <w:t>R</w:t>
      </w:r>
      <w:r w:rsidR="004F3E0D" w:rsidRPr="00B0094F">
        <w:rPr>
          <w:rFonts w:asciiTheme="majorHAnsi" w:hAnsiTheme="majorHAnsi" w:cstheme="majorHAnsi"/>
        </w:rPr>
        <w:t>$ 91.040,22. D</w:t>
      </w:r>
      <w:r>
        <w:rPr>
          <w:rFonts w:asciiTheme="majorHAnsi" w:hAnsiTheme="majorHAnsi" w:cstheme="majorHAnsi"/>
        </w:rPr>
        <w:t>ATA</w:t>
      </w:r>
      <w:r w:rsidR="004F3E0D" w:rsidRPr="00B0094F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A</w:t>
      </w:r>
      <w:r w:rsidR="004F3E0D" w:rsidRPr="00B0094F">
        <w:rPr>
          <w:rFonts w:asciiTheme="majorHAnsi" w:hAnsiTheme="majorHAnsi" w:cstheme="majorHAnsi"/>
        </w:rPr>
        <w:t xml:space="preserve"> SESSÃ</w:t>
      </w:r>
      <w:r>
        <w:rPr>
          <w:rFonts w:asciiTheme="majorHAnsi" w:hAnsiTheme="majorHAnsi" w:cstheme="majorHAnsi"/>
        </w:rPr>
        <w:t>O</w:t>
      </w:r>
      <w:r w:rsidR="004F3E0D" w:rsidRPr="00B0094F">
        <w:rPr>
          <w:rFonts w:asciiTheme="majorHAnsi" w:hAnsiTheme="majorHAnsi" w:cstheme="majorHAnsi"/>
        </w:rPr>
        <w:t xml:space="preserve"> PÚBLIC</w:t>
      </w:r>
      <w:r>
        <w:rPr>
          <w:rFonts w:asciiTheme="majorHAnsi" w:hAnsiTheme="majorHAnsi" w:cstheme="majorHAnsi"/>
        </w:rPr>
        <w:t>A</w:t>
      </w:r>
      <w:r w:rsidR="004F3E0D" w:rsidRPr="00B0094F">
        <w:rPr>
          <w:rFonts w:asciiTheme="majorHAnsi" w:hAnsiTheme="majorHAnsi" w:cstheme="majorHAnsi"/>
        </w:rPr>
        <w:t xml:space="preserve">: Dia 13/01/2025, às 09h (horário de Brasília), no site </w:t>
      </w:r>
      <w:hyperlink r:id="rId40" w:history="1">
        <w:r w:rsidRPr="00FC34C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F3E0D" w:rsidRPr="00B0094F">
        <w:rPr>
          <w:rFonts w:asciiTheme="majorHAnsi" w:hAnsiTheme="majorHAnsi" w:cstheme="majorHAnsi"/>
        </w:rPr>
        <w:t xml:space="preserve">. </w:t>
      </w:r>
    </w:p>
    <w:p w14:paraId="63C2F09C" w14:textId="77777777" w:rsidR="008E0512" w:rsidRPr="00451E09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0517D1" w14:textId="2CFDBB3B" w:rsidR="00966892" w:rsidRPr="006B7361" w:rsidRDefault="0088127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6A29">
        <w:rPr>
          <w:rFonts w:asciiTheme="minorHAnsi" w:hAnsiTheme="minorHAnsi" w:cstheme="minorHAnsi"/>
          <w:b/>
        </w:rPr>
        <w:t>REFEITURA MUNICIPAL DE UNAÍ CONCORRÊNCIA ELETRÔNICA Nº 07/2024</w:t>
      </w:r>
      <w:r>
        <w:t xml:space="preserve"> </w:t>
      </w:r>
      <w:r>
        <w:br/>
      </w:r>
      <w:r>
        <w:rPr>
          <w:rFonts w:asciiTheme="majorHAnsi" w:hAnsiTheme="majorHAnsi" w:cstheme="majorHAnsi"/>
        </w:rPr>
        <w:t>O</w:t>
      </w:r>
      <w:r w:rsidRPr="005140A5">
        <w:rPr>
          <w:rFonts w:asciiTheme="majorHAnsi" w:hAnsiTheme="majorHAnsi" w:cstheme="majorHAnsi"/>
        </w:rPr>
        <w:t xml:space="preserve">bjeto: Contratação de empresa especializada para execução da cobertura das bombas e do poço de pré-tratamento da Captação de água da E, Park Colina I, as margens </w:t>
      </w:r>
      <w:r w:rsidR="006866AF">
        <w:rPr>
          <w:rFonts w:asciiTheme="majorHAnsi" w:hAnsiTheme="majorHAnsi" w:cstheme="majorHAnsi"/>
        </w:rPr>
        <w:t>do R</w:t>
      </w:r>
      <w:r w:rsidRPr="005140A5">
        <w:rPr>
          <w:rFonts w:asciiTheme="majorHAnsi" w:hAnsiTheme="majorHAnsi" w:cstheme="majorHAnsi"/>
        </w:rPr>
        <w:t xml:space="preserve">io Preto, </w:t>
      </w:r>
      <w:r w:rsidR="006866AF">
        <w:rPr>
          <w:rFonts w:asciiTheme="majorHAnsi" w:hAnsiTheme="majorHAnsi" w:cstheme="majorHAnsi"/>
        </w:rPr>
        <w:t>U</w:t>
      </w:r>
      <w:r w:rsidRPr="005140A5">
        <w:rPr>
          <w:rFonts w:asciiTheme="majorHAnsi" w:hAnsiTheme="majorHAnsi" w:cstheme="majorHAnsi"/>
        </w:rPr>
        <w:t xml:space="preserve">naí – MG. </w:t>
      </w:r>
      <w:r w:rsidR="006866AF">
        <w:rPr>
          <w:rFonts w:asciiTheme="majorHAnsi" w:hAnsiTheme="majorHAnsi" w:cstheme="majorHAnsi"/>
        </w:rPr>
        <w:t>T</w:t>
      </w:r>
      <w:r w:rsidRPr="005140A5">
        <w:rPr>
          <w:rFonts w:asciiTheme="majorHAnsi" w:hAnsiTheme="majorHAnsi" w:cstheme="majorHAnsi"/>
        </w:rPr>
        <w:t xml:space="preserve">ipo: maior desconto. Edital e informações através do telefone (38) 3676-1521, site </w:t>
      </w:r>
      <w:hyperlink r:id="rId41" w:history="1">
        <w:r w:rsidRPr="00FC34CA">
          <w:rPr>
            <w:rStyle w:val="Hyperlink"/>
            <w:rFonts w:asciiTheme="majorHAnsi" w:hAnsiTheme="majorHAnsi" w:cstheme="majorHAnsi"/>
          </w:rPr>
          <w:t>www.saaeunai.mg.gov.br</w:t>
        </w:r>
      </w:hyperlink>
      <w:r w:rsidR="00815129">
        <w:rPr>
          <w:rFonts w:asciiTheme="majorHAnsi" w:hAnsiTheme="majorHAnsi" w:cstheme="majorHAnsi"/>
        </w:rPr>
        <w:t xml:space="preserve">, </w:t>
      </w:r>
      <w:hyperlink r:id="rId42" w:history="1">
        <w:r w:rsidR="00815129" w:rsidRPr="00FC34CA">
          <w:rPr>
            <w:rStyle w:val="Hyperlink"/>
            <w:rFonts w:asciiTheme="majorHAnsi" w:hAnsiTheme="majorHAnsi" w:cstheme="majorHAnsi"/>
          </w:rPr>
          <w:t>www.bnc.org.br</w:t>
        </w:r>
      </w:hyperlink>
      <w:r w:rsidRPr="005140A5">
        <w:rPr>
          <w:rFonts w:asciiTheme="majorHAnsi" w:hAnsiTheme="majorHAnsi" w:cstheme="majorHAnsi"/>
        </w:rPr>
        <w:t xml:space="preserve"> ou e-mail: </w:t>
      </w:r>
      <w:hyperlink r:id="rId43" w:history="1">
        <w:r w:rsidR="00815129" w:rsidRPr="00FC34CA">
          <w:rPr>
            <w:rStyle w:val="Hyperlink"/>
            <w:rFonts w:asciiTheme="majorHAnsi" w:hAnsiTheme="majorHAnsi" w:cstheme="majorHAnsi"/>
          </w:rPr>
          <w:t>licitacao@saaeunai.mg.gov.br</w:t>
        </w:r>
      </w:hyperlink>
      <w:r w:rsidRPr="005140A5">
        <w:rPr>
          <w:rFonts w:asciiTheme="majorHAnsi" w:hAnsiTheme="majorHAnsi" w:cstheme="majorHAnsi"/>
        </w:rPr>
        <w:t xml:space="preserve"> . </w:t>
      </w:r>
      <w:r w:rsidR="00815129">
        <w:rPr>
          <w:rFonts w:asciiTheme="majorHAnsi" w:hAnsiTheme="majorHAnsi" w:cstheme="majorHAnsi"/>
        </w:rPr>
        <w:t>R</w:t>
      </w:r>
      <w:r w:rsidR="00771AD5" w:rsidRPr="005140A5">
        <w:rPr>
          <w:rFonts w:asciiTheme="majorHAnsi" w:hAnsiTheme="majorHAnsi" w:cstheme="majorHAnsi"/>
        </w:rPr>
        <w:t>ecebimento de proposta até o dia 27/12/2024 às 07h30min, e início da disputa de lances no dia 27/12/2024 às 08h00min</w:t>
      </w:r>
      <w:r w:rsidR="00815129">
        <w:rPr>
          <w:rFonts w:asciiTheme="majorHAnsi" w:hAnsiTheme="majorHAnsi" w:cstheme="majorHAnsi"/>
        </w:rPr>
        <w:t>.</w:t>
      </w:r>
    </w:p>
    <w:p w14:paraId="726F6D5D" w14:textId="77777777" w:rsidR="00966892" w:rsidRDefault="0096689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41FE04C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5EC9DC0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16C95EF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FE9EAAB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BDC7BF6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48C5E0B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8007F05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615D767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EF57C89" w14:textId="77777777" w:rsidR="00B71FCA" w:rsidRDefault="00B71FCA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DC0BABB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5C867A8" w14:textId="19754DCA" w:rsidR="008E0512" w:rsidRPr="00F96DCF" w:rsidRDefault="00F96DCF" w:rsidP="00F96DCF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96DCF">
        <w:rPr>
          <w:rFonts w:asciiTheme="minorHAnsi" w:hAnsiTheme="minorHAnsi" w:cstheme="minorHAnsi"/>
          <w:b/>
        </w:rPr>
        <w:lastRenderedPageBreak/>
        <w:t>SERGIPE</w:t>
      </w:r>
    </w:p>
    <w:p w14:paraId="720D7903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9E85976" w14:textId="5097B19A" w:rsidR="00F96DCF" w:rsidRPr="00B71FCA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1FCA">
        <w:rPr>
          <w:rFonts w:asciiTheme="minorHAnsi" w:hAnsiTheme="minorHAnsi" w:cstheme="minorHAnsi"/>
          <w:b/>
        </w:rPr>
        <w:t>DER - CONCORRÊNCIA ELETRÔNICA 025/2024</w:t>
      </w:r>
    </w:p>
    <w:p w14:paraId="31BCB09A" w14:textId="668FE2E3" w:rsidR="00F96DCF" w:rsidRPr="00F96DCF" w:rsidRDefault="00F96DCF" w:rsidP="00F96DC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6DCF">
        <w:rPr>
          <w:rFonts w:asciiTheme="majorHAnsi" w:hAnsiTheme="majorHAnsi" w:cstheme="majorHAnsi"/>
        </w:rPr>
        <w:t>Objeto: Execução de serviços / obras de restauração da Rodovia SE-488, trecho: Umbaúba / Indiaroba, com extensão aproximada de 26,87</w:t>
      </w:r>
      <w:r>
        <w:rPr>
          <w:rFonts w:asciiTheme="majorHAnsi" w:hAnsiTheme="majorHAnsi" w:cstheme="majorHAnsi"/>
        </w:rPr>
        <w:t xml:space="preserve"> km, neste Estado. </w:t>
      </w:r>
      <w:r w:rsidRPr="00F96DCF">
        <w:rPr>
          <w:rFonts w:asciiTheme="majorHAnsi" w:hAnsiTheme="majorHAnsi" w:cstheme="majorHAnsi"/>
        </w:rPr>
        <w:t xml:space="preserve">Valor Estimado:   </w:t>
      </w:r>
      <w:r w:rsidRPr="00B71FCA">
        <w:rPr>
          <w:rFonts w:asciiTheme="minorHAnsi" w:hAnsiTheme="minorHAnsi" w:cstheme="minorHAnsi"/>
          <w:b/>
        </w:rPr>
        <w:t>R$ 17.570.285,11</w:t>
      </w:r>
      <w:r w:rsidRPr="00F96DCF">
        <w:rPr>
          <w:rFonts w:asciiTheme="majorHAnsi" w:hAnsiTheme="majorHAnsi" w:cstheme="majorHAnsi"/>
        </w:rPr>
        <w:t xml:space="preserve"> (dezessete milhões, quinhentos e setenta mil, duzentos e oitenta e cinco reais e onze centavos);</w:t>
      </w:r>
      <w:r>
        <w:rPr>
          <w:rFonts w:asciiTheme="majorHAnsi" w:hAnsiTheme="majorHAnsi" w:cstheme="majorHAnsi"/>
        </w:rPr>
        <w:t xml:space="preserve"> </w:t>
      </w:r>
      <w:r w:rsidRPr="00F96DCF">
        <w:rPr>
          <w:rFonts w:asciiTheme="majorHAnsi" w:hAnsiTheme="majorHAnsi" w:cstheme="majorHAnsi"/>
        </w:rPr>
        <w:t>Prazo de Execução: 180 (cento e oitenta) dias;</w:t>
      </w:r>
      <w:r>
        <w:rPr>
          <w:rFonts w:asciiTheme="majorHAnsi" w:hAnsiTheme="majorHAnsi" w:cstheme="majorHAnsi"/>
        </w:rPr>
        <w:t xml:space="preserve"> </w:t>
      </w:r>
      <w:r w:rsidRPr="00F96DCF">
        <w:rPr>
          <w:rFonts w:asciiTheme="majorHAnsi" w:hAnsiTheme="majorHAnsi" w:cstheme="majorHAnsi"/>
        </w:rPr>
        <w:t>Data de Abertura e da Sessão Eletrônica: 28 de janeiro de 2025, às 09h.</w:t>
      </w:r>
    </w:p>
    <w:p w14:paraId="012FBE35" w14:textId="6ED00B8D" w:rsidR="00F96DCF" w:rsidRP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6DCF">
        <w:rPr>
          <w:rFonts w:asciiTheme="majorHAnsi" w:hAnsiTheme="majorHAnsi" w:cstheme="majorHAnsi"/>
        </w:rPr>
        <w:t xml:space="preserve">O Edital e demais atos pertencentes ao certame poderão ser obtidos por meio do site oficial do DER/SE </w:t>
      </w:r>
      <w:hyperlink r:id="rId44" w:history="1">
        <w:r w:rsidRPr="00FC34CA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F96DCF">
        <w:rPr>
          <w:rFonts w:asciiTheme="majorHAnsi" w:hAnsiTheme="majorHAnsi" w:cstheme="majorHAnsi"/>
        </w:rPr>
        <w:t xml:space="preserve"> e ainda por meio do site </w:t>
      </w:r>
      <w:hyperlink r:id="rId45" w:history="1">
        <w:r w:rsidRPr="00FC34C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96DCF">
        <w:rPr>
          <w:rFonts w:asciiTheme="majorHAnsi" w:hAnsiTheme="majorHAnsi" w:cstheme="majorHAnsi"/>
        </w:rPr>
        <w:t xml:space="preserve"> ou do site </w:t>
      </w:r>
      <w:hyperlink r:id="rId46" w:history="1">
        <w:r w:rsidRPr="00FC34CA">
          <w:rPr>
            <w:rStyle w:val="Hyperlink"/>
            <w:rFonts w:asciiTheme="majorHAnsi" w:hAnsiTheme="majorHAnsi" w:cstheme="majorHAnsi"/>
          </w:rPr>
          <w:t>www.pncp.gov.br/app/editais</w:t>
        </w:r>
      </w:hyperlink>
      <w:r>
        <w:rPr>
          <w:rFonts w:asciiTheme="majorHAnsi" w:hAnsiTheme="majorHAnsi" w:cstheme="majorHAnsi"/>
        </w:rPr>
        <w:t>.</w:t>
      </w:r>
    </w:p>
    <w:p w14:paraId="74433ECE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2CD5E12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B9EAE7C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1988BA4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431B5B8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43D7C11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5CD3818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CEDD917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BAE4887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090D71" w14:textId="77777777" w:rsidR="00BF07B8" w:rsidRDefault="00BF07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55"/>
      <w:footerReference w:type="default" r:id="rId5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9A47E" w14:textId="77777777" w:rsidR="00A92AF5" w:rsidRDefault="00A92AF5">
      <w:r>
        <w:separator/>
      </w:r>
    </w:p>
  </w:endnote>
  <w:endnote w:type="continuationSeparator" w:id="0">
    <w:p w14:paraId="1451D0BD" w14:textId="77777777" w:rsidR="00A92AF5" w:rsidRDefault="00A92AF5">
      <w:r>
        <w:continuationSeparator/>
      </w:r>
    </w:p>
  </w:endnote>
  <w:endnote w:type="continuationNotice" w:id="1">
    <w:p w14:paraId="1AAF4E21" w14:textId="77777777" w:rsidR="00A92AF5" w:rsidRDefault="00A92A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49418E" w:rsidRDefault="0049418E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5E51B84" w:rsidR="0049418E" w:rsidRDefault="0049418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6BD6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/08</w:t>
                          </w:r>
                        </w:p>
                        <w:p w14:paraId="73C27116" w14:textId="77777777" w:rsidR="0049418E" w:rsidRPr="008A4740" w:rsidRDefault="0049418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5E51B84" w:rsidR="0049418E" w:rsidRDefault="0049418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3B6BD6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/08</w:t>
                    </w:r>
                  </w:p>
                  <w:p w14:paraId="73C27116" w14:textId="77777777" w:rsidR="0049418E" w:rsidRPr="008A4740" w:rsidRDefault="0049418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49418E" w:rsidRPr="00381F17" w:rsidRDefault="0049418E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9418E" w:rsidRDefault="0049418E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9418E" w:rsidRPr="008A4740" w:rsidRDefault="0049418E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9418E" w:rsidRPr="18102E9A" w:rsidRDefault="0049418E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9EAE5" w14:textId="77777777" w:rsidR="00A92AF5" w:rsidRDefault="00A92AF5">
      <w:r>
        <w:separator/>
      </w:r>
    </w:p>
  </w:footnote>
  <w:footnote w:type="continuationSeparator" w:id="0">
    <w:p w14:paraId="63204E00" w14:textId="77777777" w:rsidR="00A92AF5" w:rsidRDefault="00A92AF5">
      <w:r>
        <w:continuationSeparator/>
      </w:r>
    </w:p>
  </w:footnote>
  <w:footnote w:type="continuationNotice" w:id="1">
    <w:p w14:paraId="3AA472E0" w14:textId="77777777" w:rsidR="00A92AF5" w:rsidRDefault="00A92AF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49418E" w:rsidRDefault="0049418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055085A" w:rsidR="0049418E" w:rsidRDefault="0061535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11</w:t>
                          </w:r>
                          <w:r w:rsidR="004941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dezembro</w:t>
                          </w:r>
                          <w:r w:rsidR="0049418E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4941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49418E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225</w:t>
                          </w:r>
                        </w:p>
                        <w:p w14:paraId="0633C4E1" w14:textId="28584510" w:rsidR="0049418E" w:rsidRPr="00186A8C" w:rsidRDefault="0049418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7055085A" w:rsidR="0049418E" w:rsidRDefault="0061535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11</w:t>
                    </w:r>
                    <w:r w:rsidR="0049418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dezembro</w:t>
                    </w:r>
                    <w:r w:rsidR="0049418E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49418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49418E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225</w:t>
                    </w:r>
                  </w:p>
                  <w:p w14:paraId="0633C4E1" w14:textId="28584510" w:rsidR="0049418E" w:rsidRPr="00186A8C" w:rsidRDefault="0049418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49418E" w:rsidRDefault="0049418E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BD6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AF5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s://www.gov.br/compras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prefeitura.pbh.gov.br/licita&#231;&#245;es" TargetMode="External"/><Relationship Id="rId34" Type="http://schemas.openxmlformats.org/officeDocument/2006/relationships/hyperlink" Target="http://www.manhuacu.mg.gov.br" TargetMode="External"/><Relationship Id="rId42" Type="http://schemas.openxmlformats.org/officeDocument/2006/relationships/hyperlink" Target="http://www.bnc.org.br" TargetMode="External"/><Relationship Id="rId47" Type="http://schemas.openxmlformats.org/officeDocument/2006/relationships/hyperlink" Target="https://itaipumg.com.br/" TargetMode="External"/><Relationship Id="rId50" Type="http://schemas.openxmlformats.org/officeDocument/2006/relationships/image" Target="media/image3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://www.camposaltos.mg.gov.br" TargetMode="External"/><Relationship Id="rId33" Type="http://schemas.openxmlformats.org/officeDocument/2006/relationships/hyperlink" Target="mailto:licitacao@manhuacu.mg.gov.br" TargetMode="External"/><Relationship Id="rId38" Type="http://schemas.openxmlformats.org/officeDocument/2006/relationships/hyperlink" Target="https://www.gov.br/pncp/pt-br" TargetMode="External"/><Relationship Id="rId46" Type="http://schemas.openxmlformats.org/officeDocument/2006/relationships/hyperlink" Target="http://www.pncp.gov.br/app/edita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0" Type="http://schemas.openxmlformats.org/officeDocument/2006/relationships/hyperlink" Target="http://www.pbh.gov.br" TargetMode="External"/><Relationship Id="rId29" Type="http://schemas.openxmlformats.org/officeDocument/2006/relationships/hyperlink" Target="https://www.conegomarinho.mg.gov.br/licitacoes/" TargetMode="External"/><Relationship Id="rId41" Type="http://schemas.openxmlformats.org/officeDocument/2006/relationships/hyperlink" Target="http://www.saaeunai.mg.gov.br" TargetMode="External"/><Relationship Id="rId54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s://pncp.gov.br/app/editais/18338178000102/2024/278" TargetMode="External"/><Relationship Id="rId37" Type="http://schemas.openxmlformats.org/officeDocument/2006/relationships/hyperlink" Target="https://www.portaldecompraspublicas.com.br/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licitanet.com.br" TargetMode="External"/><Relationship Id="rId53" Type="http://schemas.openxmlformats.org/officeDocument/2006/relationships/hyperlink" Target="https://www.triamanorte.com.br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br/dnit/pt-br/assuntos/licitacoes/superintendencias/editais-de-licitacoes/" TargetMode="External"/><Relationship Id="rId23" Type="http://schemas.openxmlformats.org/officeDocument/2006/relationships/hyperlink" Target="http://www.pncp.gov.br" TargetMode="External"/><Relationship Id="rId28" Type="http://schemas.openxmlformats.org/officeDocument/2006/relationships/hyperlink" Target="https://www.portaldecompraspublicas.com.br/" TargetMode="External"/><Relationship Id="rId36" Type="http://schemas.openxmlformats.org/officeDocument/2006/relationships/hyperlink" Target="mailto:licitacao@morrodagarca.mg.gov.br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gov.br/dnit/pt-br/assuntos/licitacoes/superintendencias/editais-de-licitacoes/" TargetMode="External"/><Relationship Id="rId31" Type="http://schemas.openxmlformats.org/officeDocument/2006/relationships/hyperlink" Target="https://www.pjf.mg.gov.br/secretarias/cpl/editais/outras_modalidades/2024/index.php" TargetMode="External"/><Relationship Id="rId44" Type="http://schemas.openxmlformats.org/officeDocument/2006/relationships/hyperlink" Target="http://www.der.se.gov.br/licitacoes" TargetMode="External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net.gov.br" TargetMode="External"/><Relationship Id="rId22" Type="http://schemas.openxmlformats.org/officeDocument/2006/relationships/hyperlink" Target="http://www.prefeitura.pbh.gov.br/licita&#231;&#245;es" TargetMode="External"/><Relationship Id="rId27" Type="http://schemas.openxmlformats.org/officeDocument/2006/relationships/hyperlink" Target="http://www.gov.br/pncp/pt-br" TargetMode="External"/><Relationship Id="rId30" Type="http://schemas.openxmlformats.org/officeDocument/2006/relationships/hyperlink" Target="https://www.portaldecompraspublicas.com.br/processos/mg/prefeitura-municipal-de-juiz-de-fora-13/cpmd-021-2024-2024-354198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mailto:licitacao@saaeunai.mg.gov.br" TargetMode="External"/><Relationship Id="rId48" Type="http://schemas.openxmlformats.org/officeDocument/2006/relationships/image" Target="media/image2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fck.ind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564386-C8A2-4BBF-ABBA-7DDE0533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2184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13951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2024-12-11T20:37:00Z</cp:lastPrinted>
  <dcterms:created xsi:type="dcterms:W3CDTF">2024-12-11T21:08:00Z</dcterms:created>
  <dcterms:modified xsi:type="dcterms:W3CDTF">2024-12-11T21:08:00Z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