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82EAB" w14:textId="7F346BF7" w:rsidR="006A6934" w:rsidRPr="00582133" w:rsidRDefault="006A6934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582133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8A4B" w14:textId="77777777" w:rsidR="00D1246F" w:rsidRPr="00582133" w:rsidRDefault="00D1246F" w:rsidP="002803ED">
      <w:pPr>
        <w:rPr>
          <w:rFonts w:asciiTheme="majorHAnsi" w:hAnsiTheme="majorHAnsi" w:cstheme="majorHAnsi"/>
        </w:rPr>
      </w:pPr>
    </w:p>
    <w:p w14:paraId="2777D871" w14:textId="77777777" w:rsidR="00840D59" w:rsidRPr="00582133" w:rsidRDefault="00840D59" w:rsidP="0072438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6946"/>
      </w:tblGrid>
      <w:tr w:rsidR="00840D59" w:rsidRPr="00582133" w14:paraId="75D12D58" w14:textId="77777777" w:rsidTr="00840D59">
        <w:trPr>
          <w:cantSplit/>
          <w:trHeight w:val="30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20296" w14:textId="7E810B6C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color w:val="212529"/>
              </w:rPr>
              <w:t> </w:t>
            </w: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SUDECAP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093D" w14:textId="153840B5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582133">
              <w:rPr>
                <w:rFonts w:asciiTheme="majorHAnsi" w:hAnsiTheme="majorHAnsi" w:cstheme="majorHAnsi"/>
              </w:rPr>
              <w:t xml:space="preserve">EDITAL: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ABERTURA DE LICITAÇÃO EDITAL LPN SP N.º 028/2022 DATA: 19/10/2022 CONTRATO DE EMPRÉSTIMO Nº 4696/OC-BR EDITAL LPN SP N.º 028/2022</w:t>
            </w:r>
          </w:p>
        </w:tc>
      </w:tr>
      <w:tr w:rsidR="00840D59" w:rsidRPr="00582133" w14:paraId="1F77DFF3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6E0B" w14:textId="0C924DE5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Rua dos Guajajaras, 1107 - Centro, Belo Horizonte - MG, 30180-105</w:t>
            </w:r>
          </w:p>
          <w:p w14:paraId="551B9D8C" w14:textId="77777777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40D59" w:rsidRPr="00582133" w14:paraId="5D6C2E23" w14:textId="77777777" w:rsidTr="00167257">
        <w:trPr>
          <w:cantSplit/>
          <w:trHeight w:val="40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9C19" w14:textId="09D56C30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 Município de Belo Horizonte recebeu um empréstimo do Banco Interamericano de Desenvolvimento (doravante denominado “Banco”), em diversas moedas, no montante de US$ 56.000.000 (cinqüenta e seis milhões de dólares) para o financiamento do Programa de Modernização e Melhoria da Qualidade das Redes de Atenção em Saúde em Belo Horizonte - Melhor Saúde BH, e pretende aplicar parte dos recursos em pagamentos decorrentes do contrato para obra de reforma de edificação para instalação do Centro de Saúde Oswaldo Cruz. A licitação está aberta a todos os Concorrentes oriundos de países elegíveis do Banco. </w:t>
            </w:r>
          </w:p>
          <w:p w14:paraId="54D729D2" w14:textId="5BA41FB7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 Município de Belo Horizonte, por meio de delegação da Secretaria de Municipal de Saúde para a Superintendência de Desenvolvimento da Capital, doravante denominado Contratante convida os interessados a se habilitarem e apresentarem propostas para a execução da obra de reforma de edificação para instalação do Centro de Saúde Oswaldo Cruz, compreendendo: reforma geral da edificação que possui subsolo e pavimento térreo, serviços de estrutura de concreto e metálica, com fundações em estaca raiz; alvenarias e divisões; cobertura; impermeabilizações; instalações hidro-sanitárias, incêndio e gás; instalações elétricas e de SPDA; esquadrias; serralheria; revestimentos cerâmicos e espuma acústica; pisos, rodapés, soleiras e peitoris; vidros e espelhos; pintura; sinalização tátil e placas em braile; placas indicativas e comunicação visual; urbanização e obras complementares (meio-fio, passeios, paisagismo); gases medicinais; climatização e exaustão mecânica; elevador/plataforma. </w:t>
            </w:r>
          </w:p>
        </w:tc>
      </w:tr>
      <w:tr w:rsidR="00840D59" w:rsidRPr="00582133" w14:paraId="488D39BC" w14:textId="77777777" w:rsidTr="00167257">
        <w:trPr>
          <w:cantSplit/>
          <w:trHeight w:val="27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5CA0" w14:textId="72AC6795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  <w:b/>
                <w:color w:val="000000"/>
              </w:rPr>
              <w:t>OBSERVAÇÕES:</w:t>
            </w:r>
            <w:r w:rsidRPr="00582133">
              <w:rPr>
                <w:rFonts w:asciiTheme="majorHAnsi" w:hAnsiTheme="majorHAnsi" w:cstheme="majorHAnsi"/>
              </w:rPr>
              <w:t xml:space="preserve"> O Edital e seus anexos encontram-se disponíveis para acesso dos interessados no site da PBH, no link licitações e </w:t>
            </w:r>
            <w:r w:rsidR="005827CF" w:rsidRPr="00582133">
              <w:rPr>
                <w:rFonts w:asciiTheme="majorHAnsi" w:hAnsiTheme="majorHAnsi" w:cstheme="majorHAnsi"/>
              </w:rPr>
              <w:t>editais (</w:t>
            </w:r>
            <w:hyperlink r:id="rId12" w:history="1">
              <w:r w:rsidR="005827CF" w:rsidRPr="00582133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="005827CF" w:rsidRPr="00582133">
              <w:rPr>
                <w:rFonts w:asciiTheme="majorHAnsi" w:hAnsiTheme="majorHAnsi" w:cstheme="majorHAnsi"/>
              </w:rPr>
              <w:t xml:space="preserve">) </w:t>
            </w:r>
            <w:r w:rsidRPr="00582133">
              <w:rPr>
                <w:rFonts w:asciiTheme="majorHAnsi" w:hAnsiTheme="majorHAnsi" w:cstheme="majorHAnsi"/>
              </w:rPr>
              <w:t xml:space="preserve">e também no endereço Rua dos Guajajaras, 1107, Bairro Lourdes, Belo Horizonte/MG – Telefone: 31-32775180. Os interessados poderão obter maiores informações no mesmo endereço. </w:t>
            </w:r>
          </w:p>
          <w:p w14:paraId="322E885A" w14:textId="7F221722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As propostas deverão ser entregues na Rua dos Guajajaras, 1107, Bairro Lourdes, Belo Horizonte/ MG até às 10:00h do dia 07 de fevereiro de 2023 e serão abertas imediatamente após, na presença dos interessados que desejarem assistir à abertura. </w:t>
            </w:r>
          </w:p>
          <w:p w14:paraId="65BAC10F" w14:textId="3E31ACED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582133">
              <w:rPr>
                <w:rFonts w:asciiTheme="majorHAnsi" w:hAnsiTheme="majorHAnsi" w:cstheme="majorHAnsi"/>
              </w:rPr>
              <w:t>O Concorrente poderá apresentar proposta individualmente ou como participante de um Consórcio.</w:t>
            </w:r>
          </w:p>
        </w:tc>
      </w:tr>
    </w:tbl>
    <w:p w14:paraId="6CECC09A" w14:textId="77777777" w:rsidR="00840D59" w:rsidRPr="00582133" w:rsidRDefault="00840D59" w:rsidP="00840D5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9BBCCB" w14:textId="77777777" w:rsidR="00724381" w:rsidRPr="00582133" w:rsidRDefault="00724381" w:rsidP="0072438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40D59" w:rsidRPr="00582133" w14:paraId="393B61FB" w14:textId="77777777" w:rsidTr="0016725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AD3F" w14:textId="77777777" w:rsidR="00840D59" w:rsidRPr="00582133" w:rsidRDefault="00840D59" w:rsidP="00167257">
            <w:pPr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014D1" w14:textId="4AF35D00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582133">
              <w:rPr>
                <w:rFonts w:asciiTheme="majorHAnsi" w:hAnsiTheme="majorHAnsi" w:cstheme="majorHAnsi"/>
              </w:rPr>
              <w:t xml:space="preserve">EDITAL: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CPLI.1120220226</w:t>
            </w:r>
          </w:p>
        </w:tc>
      </w:tr>
      <w:tr w:rsidR="00840D59" w:rsidRPr="00582133" w14:paraId="5359E51E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9BAC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BA2E5E3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40D59" w:rsidRPr="00582133" w14:paraId="68F14FE7" w14:textId="77777777" w:rsidTr="0016725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9DD2" w14:textId="1AF830D5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lastRenderedPageBreak/>
              <w:t xml:space="preserve">OBJETO: execução, com fornecimento total de materiais, das obras e serviços de implantação e interligação das subestações 225KVA/13,8KV na ETA de Janaúba/MG e da subestação 112,5KVA/13,8KV na captação de Grão Mogol, e a interligação elétrica da subestação da e ETA de Espinosa.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46AD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575A15F7" w14:textId="54CC3003" w:rsidR="00840D59" w:rsidRPr="00582133" w:rsidRDefault="00840D59" w:rsidP="00840D5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Entrega: 18/01/2023 às 08:30</w:t>
            </w:r>
          </w:p>
          <w:p w14:paraId="36098AA2" w14:textId="45B656A7" w:rsidR="00840D59" w:rsidRPr="00582133" w:rsidRDefault="00840D59" w:rsidP="00840D5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Abertura: 18/01/2023 às 08:30 </w:t>
            </w:r>
          </w:p>
          <w:p w14:paraId="271843E4" w14:textId="77777777" w:rsidR="00840D59" w:rsidRPr="00582133" w:rsidRDefault="00840D59" w:rsidP="00167257">
            <w:pPr>
              <w:pStyle w:val="Default"/>
              <w:ind w:left="36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0D59" w:rsidRPr="00582133" w14:paraId="0668D44E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3351A" w14:textId="77777777" w:rsidR="00840D59" w:rsidRPr="00582133" w:rsidRDefault="00840D59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VALORES</w:t>
            </w:r>
          </w:p>
        </w:tc>
      </w:tr>
      <w:tr w:rsidR="00840D59" w:rsidRPr="00582133" w14:paraId="16A25E28" w14:textId="77777777" w:rsidTr="00167257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6E1A" w14:textId="77777777" w:rsidR="00840D59" w:rsidRPr="00582133" w:rsidRDefault="00840D59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DDD5F" w14:textId="77777777" w:rsidR="00840D59" w:rsidRPr="00582133" w:rsidRDefault="00840D59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Garantia</w:t>
            </w:r>
          </w:p>
        </w:tc>
      </w:tr>
      <w:tr w:rsidR="00840D59" w:rsidRPr="00582133" w14:paraId="3C406530" w14:textId="77777777" w:rsidTr="0016725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D36F" w14:textId="3B238344" w:rsidR="00840D59" w:rsidRPr="00582133" w:rsidRDefault="005827CF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R$ 1.322.668,76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63E49" w14:textId="5B10F1E4" w:rsidR="00840D59" w:rsidRPr="00582133" w:rsidRDefault="00D568F3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-</w:t>
            </w:r>
          </w:p>
        </w:tc>
      </w:tr>
      <w:tr w:rsidR="00840D59" w:rsidRPr="00582133" w14:paraId="51302FA8" w14:textId="77777777" w:rsidTr="00167257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6C738" w14:textId="77777777" w:rsidR="00840D59" w:rsidRPr="00582133" w:rsidRDefault="00840D59" w:rsidP="001672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TÉCNICA:</w:t>
            </w:r>
          </w:p>
          <w:p w14:paraId="20C56E96" w14:textId="6405C40C" w:rsidR="00840D59" w:rsidRPr="00582133" w:rsidRDefault="005827CF" w:rsidP="005827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a) Subestação com potência igual ou superior a 112,5 (cento e doze e meio)Kva.</w:t>
            </w:r>
          </w:p>
        </w:tc>
      </w:tr>
      <w:tr w:rsidR="00840D59" w:rsidRPr="00582133" w14:paraId="50208F13" w14:textId="77777777" w:rsidTr="00167257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11E97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OPERACIONAL:</w:t>
            </w:r>
          </w:p>
          <w:p w14:paraId="001F698A" w14:textId="4C3EDCAC" w:rsidR="00840D59" w:rsidRPr="00582133" w:rsidRDefault="00840D59" w:rsidP="005827C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 </w:t>
            </w:r>
            <w:r w:rsidR="005827CF" w:rsidRPr="00582133">
              <w:rPr>
                <w:rFonts w:asciiTheme="majorHAnsi" w:hAnsiTheme="majorHAnsi" w:cstheme="majorHAnsi"/>
              </w:rPr>
              <w:t>a) Subestação com potência igual ou superior a 112,5 (cento e doze e meio)Kva.</w:t>
            </w:r>
          </w:p>
        </w:tc>
      </w:tr>
      <w:tr w:rsidR="00840D59" w:rsidRPr="00582133" w14:paraId="6A383563" w14:textId="77777777" w:rsidTr="00167257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B1BC" w14:textId="77777777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40D59" w:rsidRPr="00582133" w14:paraId="76BAD2C8" w14:textId="77777777" w:rsidTr="00167257">
        <w:trPr>
          <w:cantSplit/>
          <w:trHeight w:val="68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FABF5" w14:textId="5BDB7B1E" w:rsidR="005827CF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OBSERVAÇÕES: </w:t>
            </w:r>
            <w:r w:rsidR="005827CF" w:rsidRPr="00582133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Cláudio Marques Dias ou outro empregado da COPASA MG, do dia 23 de dezembro de 2022 ao dia 17 de janeiro de 2023. O agendamento da visita poderá ser feito pelo e-mail: </w:t>
            </w:r>
            <w:hyperlink r:id="rId13" w:history="1">
              <w:r w:rsidR="005827CF" w:rsidRPr="00582133">
                <w:rPr>
                  <w:rStyle w:val="Hyperlink"/>
                  <w:rFonts w:asciiTheme="majorHAnsi" w:hAnsiTheme="majorHAnsi" w:cstheme="majorHAnsi"/>
                </w:rPr>
                <w:t>claudio.marques@copasa.com.br</w:t>
              </w:r>
            </w:hyperlink>
            <w:r w:rsidR="005827CF" w:rsidRPr="00582133">
              <w:rPr>
                <w:rFonts w:asciiTheme="majorHAnsi" w:hAnsiTheme="majorHAnsi" w:cstheme="majorHAnsi"/>
              </w:rPr>
              <w:t xml:space="preserve"> ou pelo telefone (38) 3229-5731 / (38) 99915-3980, endereço: Rua Dr. Santos, 14, Centro – Montes Claros/MG.</w:t>
            </w:r>
          </w:p>
          <w:p w14:paraId="09650ABC" w14:textId="10920D24" w:rsidR="00840D59" w:rsidRPr="00582133" w:rsidRDefault="00840D59" w:rsidP="00840D59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4" w:history="1">
              <w:r w:rsidR="005827CF" w:rsidRPr="0058213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5827CF" w:rsidRPr="00582133">
              <w:rPr>
                <w:rFonts w:asciiTheme="majorHAnsi" w:hAnsiTheme="majorHAnsi" w:cstheme="majorHAnsi"/>
              </w:rPr>
              <w:t xml:space="preserve"> </w:t>
            </w:r>
            <w:r w:rsidRPr="00582133">
              <w:rPr>
                <w:rFonts w:asciiTheme="majorHAnsi" w:hAnsiTheme="majorHAnsi" w:cstheme="majorHAnsi"/>
              </w:rPr>
              <w:t>(link: licitações e contratos/licitações, pesquisar pelo número da licitação).</w:t>
            </w:r>
          </w:p>
          <w:p w14:paraId="045973C4" w14:textId="2C52118E" w:rsidR="00840D59" w:rsidRPr="00582133" w:rsidRDefault="007C2E86" w:rsidP="00167257">
            <w:pPr>
              <w:jc w:val="both"/>
              <w:rPr>
                <w:rFonts w:asciiTheme="majorHAnsi" w:hAnsiTheme="majorHAnsi" w:cstheme="majorHAnsi"/>
              </w:rPr>
            </w:pPr>
            <w:hyperlink r:id="rId15" w:anchor="/pesquisaDetalhes/FA5E2FE970211EDDA0C717F9CA9F4549" w:history="1">
              <w:r w:rsidR="00840D59" w:rsidRPr="00582133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https://www2.copasa.com.br/PortalComprasPrd/#/pesquisaDetalhes/FA5E2FE970211EDDA0C717F9CA9F4549</w:t>
              </w:r>
            </w:hyperlink>
            <w:r w:rsidR="00840D59"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DE86684" w14:textId="77777777" w:rsidR="00840D59" w:rsidRPr="00582133" w:rsidRDefault="00840D59" w:rsidP="00724381">
      <w:pPr>
        <w:jc w:val="both"/>
        <w:rPr>
          <w:rFonts w:asciiTheme="majorHAnsi" w:hAnsiTheme="majorHAnsi" w:cstheme="majorHAnsi"/>
        </w:rPr>
      </w:pPr>
    </w:p>
    <w:p w14:paraId="35E5E1AA" w14:textId="77777777" w:rsidR="00724381" w:rsidRPr="00582133" w:rsidRDefault="00724381" w:rsidP="0072438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40D59" w:rsidRPr="00582133" w14:paraId="396A0A9A" w14:textId="77777777" w:rsidTr="0016725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68D5" w14:textId="77777777" w:rsidR="00840D59" w:rsidRPr="00582133" w:rsidRDefault="00840D59" w:rsidP="00167257">
            <w:pPr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FB4DA" w14:textId="2DFBD81A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582133">
              <w:rPr>
                <w:rFonts w:asciiTheme="majorHAnsi" w:hAnsiTheme="majorHAnsi" w:cstheme="majorHAnsi"/>
              </w:rPr>
              <w:t xml:space="preserve">EDITAL: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CPLI.</w:t>
            </w:r>
            <w:r w:rsidR="005827CF" w:rsidRPr="00582133">
              <w:rPr>
                <w:rFonts w:asciiTheme="majorHAnsi" w:hAnsiTheme="majorHAnsi" w:cstheme="majorHAnsi"/>
              </w:rPr>
              <w:t xml:space="preserve"> </w:t>
            </w:r>
            <w:r w:rsidR="005827CF" w:rsidRPr="00582133">
              <w:rPr>
                <w:rFonts w:asciiTheme="majorHAnsi" w:hAnsiTheme="majorHAnsi" w:cstheme="majorHAnsi"/>
                <w:b/>
                <w:bCs/>
              </w:rPr>
              <w:t>1120220232</w:t>
            </w:r>
          </w:p>
        </w:tc>
      </w:tr>
      <w:tr w:rsidR="00840D59" w:rsidRPr="00582133" w14:paraId="658B9581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59614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0FB58D5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40D59" w:rsidRPr="00582133" w14:paraId="7B56F9D4" w14:textId="77777777" w:rsidTr="0016725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3BCB" w14:textId="09306DD9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OBJETO: </w:t>
            </w:r>
            <w:r w:rsidR="005827CF" w:rsidRPr="00582133">
              <w:rPr>
                <w:rFonts w:asciiTheme="majorHAnsi" w:hAnsiTheme="majorHAnsi" w:cstheme="majorHAnsi"/>
              </w:rPr>
              <w:t>execução, com fornecimento parcial de materiais, das obras e serviços de revitalização e interligação de ETA COMPACTA PRE-FABRICADA em PRFV, melhorias e urbanização da unidade, pertencentes ao Sistema de Abastecimento de Água de Santa Bárbara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5A23A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0A8D6FDA" w14:textId="0011DF82" w:rsidR="00840D59" w:rsidRPr="00582133" w:rsidRDefault="00840D59" w:rsidP="005827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Entrega: </w:t>
            </w:r>
            <w:r w:rsidR="005827CF" w:rsidRPr="00582133">
              <w:rPr>
                <w:rFonts w:asciiTheme="majorHAnsi" w:hAnsiTheme="majorHAnsi" w:cstheme="majorHAnsi"/>
              </w:rPr>
              <w:t>19/01/2023 às 08:30</w:t>
            </w:r>
          </w:p>
          <w:p w14:paraId="6F08BD6F" w14:textId="1AC77C93" w:rsidR="00840D59" w:rsidRPr="00582133" w:rsidRDefault="00840D59" w:rsidP="005827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Abertura: </w:t>
            </w:r>
            <w:r w:rsidR="005827CF" w:rsidRPr="00582133">
              <w:rPr>
                <w:rFonts w:asciiTheme="majorHAnsi" w:hAnsiTheme="majorHAnsi" w:cstheme="majorHAnsi"/>
              </w:rPr>
              <w:t>19/01/2023 às 08:30</w:t>
            </w:r>
          </w:p>
          <w:p w14:paraId="3D5830DA" w14:textId="77777777" w:rsidR="00840D59" w:rsidRPr="00582133" w:rsidRDefault="00840D59" w:rsidP="00167257">
            <w:pPr>
              <w:pStyle w:val="Default"/>
              <w:ind w:left="36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0D59" w:rsidRPr="00582133" w14:paraId="70540F17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B23AA" w14:textId="77777777" w:rsidR="00840D59" w:rsidRPr="00582133" w:rsidRDefault="00840D59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VALORES</w:t>
            </w:r>
          </w:p>
        </w:tc>
      </w:tr>
      <w:tr w:rsidR="00840D59" w:rsidRPr="00582133" w14:paraId="5E1C847F" w14:textId="77777777" w:rsidTr="00D568F3">
        <w:trPr>
          <w:cantSplit/>
          <w:trHeight w:val="48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D97E" w14:textId="77777777" w:rsidR="00840D59" w:rsidRPr="00582133" w:rsidRDefault="00840D59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A597" w14:textId="77777777" w:rsidR="00840D59" w:rsidRPr="00582133" w:rsidRDefault="00840D59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Garantia</w:t>
            </w:r>
          </w:p>
        </w:tc>
      </w:tr>
      <w:tr w:rsidR="00840D59" w:rsidRPr="00582133" w14:paraId="40401931" w14:textId="77777777" w:rsidTr="0016725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3D288" w14:textId="11195840" w:rsidR="00840D59" w:rsidRPr="00582133" w:rsidRDefault="005827CF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R$ 699.726,76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6F72" w14:textId="79A1604D" w:rsidR="00840D59" w:rsidRPr="00582133" w:rsidRDefault="00D568F3" w:rsidP="0016725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-</w:t>
            </w:r>
          </w:p>
        </w:tc>
      </w:tr>
      <w:tr w:rsidR="00840D59" w:rsidRPr="00582133" w14:paraId="63689FD4" w14:textId="77777777" w:rsidTr="00167257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669A8" w14:textId="77777777" w:rsidR="005827CF" w:rsidRPr="00582133" w:rsidRDefault="00840D59" w:rsidP="005827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TÉCNICA:</w:t>
            </w:r>
            <w:r w:rsidR="005827CF" w:rsidRPr="00582133">
              <w:rPr>
                <w:rFonts w:asciiTheme="majorHAnsi" w:hAnsiTheme="majorHAnsi" w:cstheme="majorHAnsi"/>
              </w:rPr>
              <w:t xml:space="preserve"> </w:t>
            </w:r>
          </w:p>
          <w:p w14:paraId="5DF6E2D3" w14:textId="11AD4CC9" w:rsidR="00840D59" w:rsidRPr="00582133" w:rsidRDefault="005827CF" w:rsidP="0016725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a) Instalação e/ou implantação e/ou ampliação e/ou melhorias de Estação de Tratamento de Água, em PRFV.</w:t>
            </w:r>
          </w:p>
        </w:tc>
      </w:tr>
      <w:tr w:rsidR="00840D59" w:rsidRPr="00582133" w14:paraId="6A944C27" w14:textId="77777777" w:rsidTr="00167257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C5F6" w14:textId="4067728B" w:rsidR="005827CF" w:rsidRPr="00582133" w:rsidRDefault="00840D59" w:rsidP="005827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OPERACIONAL:</w:t>
            </w:r>
          </w:p>
          <w:p w14:paraId="060E3858" w14:textId="174D75CF" w:rsidR="00840D59" w:rsidRPr="00582133" w:rsidRDefault="005827CF" w:rsidP="005827C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a) Instalação e/ou implantação e/ou ampliação e/ou melhorias de Estação de Tratamento de Água, em PRFV.</w:t>
            </w:r>
            <w:r w:rsidR="00840D59"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40D59" w:rsidRPr="00582133" w14:paraId="177EA101" w14:textId="77777777" w:rsidTr="00167257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593F" w14:textId="77777777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40D59" w:rsidRPr="00582133" w14:paraId="4ECEFDD4" w14:textId="77777777" w:rsidTr="00167257">
        <w:trPr>
          <w:cantSplit/>
          <w:trHeight w:val="68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5071" w14:textId="0184F9CC" w:rsidR="005827CF" w:rsidRPr="00582133" w:rsidRDefault="00840D59" w:rsidP="005827CF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OBSERVAÇÕES: </w:t>
            </w:r>
            <w:r w:rsidR="005827CF" w:rsidRPr="00582133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Sérgio Silva ou outro empregado da COPASA MG, do dia 26 de dezembro de 2022 ao dia 18 de janeiro de 2023. O agendamento da visita poderá ser feito pelo e-mail: usel@copasa.com.br ou pelo telefone 31 3827 7524.</w:t>
            </w:r>
          </w:p>
          <w:p w14:paraId="32C72FC0" w14:textId="0E29B394" w:rsidR="00840D59" w:rsidRPr="00582133" w:rsidRDefault="005827CF" w:rsidP="005827CF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6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26/12/2022. </w:t>
            </w:r>
          </w:p>
          <w:p w14:paraId="649F500D" w14:textId="771161EE" w:rsidR="005827CF" w:rsidRPr="00582133" w:rsidRDefault="007C2E86" w:rsidP="005827CF">
            <w:pPr>
              <w:jc w:val="both"/>
              <w:rPr>
                <w:rFonts w:asciiTheme="majorHAnsi" w:hAnsiTheme="majorHAnsi" w:cstheme="majorHAnsi"/>
              </w:rPr>
            </w:pPr>
            <w:hyperlink r:id="rId17" w:anchor="/pesquisa/oNumeroProcesso=1120220232&amp;oGuid=FA5E2FE970211EDDA0C717F9CA9F4549" w:history="1">
              <w:r w:rsidR="005827CF" w:rsidRPr="00582133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https://www2.copasa.com.br/PortalComprasPrd/#/pesquisa/oNumeroProcesso=1120220232&amp;oGuid=FA5E2FE970211EDDA0C717F9CA9F4549</w:t>
              </w:r>
            </w:hyperlink>
            <w:r w:rsidR="005827CF"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5EC9890" w14:textId="77777777" w:rsidR="00840D59" w:rsidRPr="00582133" w:rsidRDefault="00840D59" w:rsidP="00840D59">
      <w:pPr>
        <w:jc w:val="both"/>
        <w:rPr>
          <w:rFonts w:asciiTheme="majorHAnsi" w:hAnsiTheme="majorHAnsi" w:cstheme="majorHAnsi"/>
        </w:rPr>
      </w:pPr>
    </w:p>
    <w:p w14:paraId="644292AA" w14:textId="77777777" w:rsidR="00840D59" w:rsidRPr="00582133" w:rsidRDefault="00840D59" w:rsidP="0072438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40D59" w:rsidRPr="00582133" w14:paraId="43552717" w14:textId="77777777" w:rsidTr="0016725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B7F8" w14:textId="77777777" w:rsidR="00840D59" w:rsidRPr="00582133" w:rsidRDefault="00840D59" w:rsidP="00167257">
            <w:pPr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A5AAB" w14:textId="107E2DE7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582133">
              <w:rPr>
                <w:rFonts w:asciiTheme="majorHAnsi" w:hAnsiTheme="majorHAnsi" w:cstheme="majorHAnsi"/>
              </w:rPr>
              <w:t xml:space="preserve">EDITAL: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CPLI.</w:t>
            </w:r>
            <w:r w:rsidR="005827CF" w:rsidRPr="00582133">
              <w:rPr>
                <w:rFonts w:asciiTheme="majorHAnsi" w:hAnsiTheme="majorHAnsi" w:cstheme="majorHAnsi"/>
              </w:rPr>
              <w:t xml:space="preserve"> </w:t>
            </w:r>
            <w:r w:rsidR="005827CF" w:rsidRPr="00582133">
              <w:rPr>
                <w:rFonts w:asciiTheme="majorHAnsi" w:hAnsiTheme="majorHAnsi" w:cstheme="majorHAnsi"/>
                <w:b/>
                <w:bCs/>
              </w:rPr>
              <w:t>1120220235</w:t>
            </w:r>
          </w:p>
        </w:tc>
      </w:tr>
      <w:tr w:rsidR="00840D59" w:rsidRPr="00582133" w14:paraId="1E90EA3A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7672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FD1CC21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40D59" w:rsidRPr="00582133" w14:paraId="5358FB14" w14:textId="77777777" w:rsidTr="0016725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7D8D" w14:textId="17696149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OBJETO:</w:t>
            </w:r>
          </w:p>
          <w:p w14:paraId="34BB52D4" w14:textId="06DF9B08" w:rsidR="00840D59" w:rsidRPr="00582133" w:rsidRDefault="005827CF" w:rsidP="005827CF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execução, com fornecimento parcial de materiais, das obras e serviços de crescimento Vegetativo, manutenção em redes e ligações prediais de água, manutenção de unidades e melhorias operacionais de água, no âmbito da Gerência Regional Divinópolis - GRDV, da COPASA MG, incluindo os municípios, vilas e favelas.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5693C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7A82CA95" w14:textId="4F4EF0A9" w:rsidR="00840D59" w:rsidRPr="00582133" w:rsidRDefault="00840D59" w:rsidP="005827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Entrega: </w:t>
            </w:r>
            <w:r w:rsidR="005827CF" w:rsidRPr="00582133">
              <w:rPr>
                <w:rFonts w:asciiTheme="majorHAnsi" w:hAnsiTheme="majorHAnsi" w:cstheme="majorHAnsi"/>
              </w:rPr>
              <w:t>20/01/2023 às 14:30</w:t>
            </w:r>
          </w:p>
          <w:p w14:paraId="2811F10B" w14:textId="45FC3641" w:rsidR="00840D59" w:rsidRPr="00582133" w:rsidRDefault="00840D59" w:rsidP="005827C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Abertura: </w:t>
            </w:r>
            <w:r w:rsidR="005827CF" w:rsidRPr="00582133">
              <w:rPr>
                <w:rFonts w:asciiTheme="majorHAnsi" w:hAnsiTheme="majorHAnsi" w:cstheme="majorHAnsi"/>
              </w:rPr>
              <w:t>20/01/2023 às 14:30</w:t>
            </w:r>
          </w:p>
        </w:tc>
      </w:tr>
      <w:tr w:rsidR="00840D59" w:rsidRPr="00582133" w14:paraId="65C93CB1" w14:textId="77777777" w:rsidTr="00167257">
        <w:trPr>
          <w:cantSplit/>
          <w:trHeight w:val="68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EBA2E" w14:textId="7C62C936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OBSERVAÇÕES: </w:t>
            </w:r>
            <w:r w:rsidR="005827CF" w:rsidRPr="0058213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8" w:history="1">
              <w:r w:rsidR="00400372" w:rsidRPr="0058213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400372" w:rsidRPr="00582133">
              <w:rPr>
                <w:rFonts w:asciiTheme="majorHAnsi" w:hAnsiTheme="majorHAnsi" w:cstheme="majorHAnsi"/>
              </w:rPr>
              <w:t xml:space="preserve"> </w:t>
            </w:r>
            <w:r w:rsidR="005827CF" w:rsidRPr="00582133">
              <w:rPr>
                <w:rFonts w:asciiTheme="majorHAnsi" w:hAnsiTheme="majorHAnsi" w:cstheme="majorHAnsi"/>
              </w:rPr>
              <w:t>(link: licitações e contratos/licitações, pesquisar pelo número da licitação), a partir do dia 27/12/2022.</w:t>
            </w:r>
          </w:p>
        </w:tc>
      </w:tr>
    </w:tbl>
    <w:p w14:paraId="742A452A" w14:textId="77777777" w:rsidR="00840D59" w:rsidRPr="00582133" w:rsidRDefault="00840D59" w:rsidP="00840D59">
      <w:pPr>
        <w:jc w:val="both"/>
        <w:rPr>
          <w:rFonts w:asciiTheme="majorHAnsi" w:hAnsiTheme="majorHAnsi" w:cstheme="majorHAnsi"/>
        </w:rPr>
      </w:pPr>
    </w:p>
    <w:p w14:paraId="3F932484" w14:textId="77777777" w:rsidR="00840D59" w:rsidRPr="00582133" w:rsidRDefault="00840D59" w:rsidP="0072438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40D59" w:rsidRPr="00582133" w14:paraId="7AB48D28" w14:textId="77777777" w:rsidTr="0016725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DC06" w14:textId="77777777" w:rsidR="00840D59" w:rsidRPr="00582133" w:rsidRDefault="00840D59" w:rsidP="00167257">
            <w:pPr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D156" w14:textId="6F350063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582133">
              <w:rPr>
                <w:rFonts w:asciiTheme="majorHAnsi" w:hAnsiTheme="majorHAnsi" w:cstheme="majorHAnsi"/>
              </w:rPr>
              <w:t xml:space="preserve">EDITAL: </w:t>
            </w:r>
            <w:r w:rsidR="005827CF" w:rsidRPr="00582133">
              <w:rPr>
                <w:rFonts w:asciiTheme="majorHAnsi" w:hAnsiTheme="majorHAnsi" w:cstheme="majorHAnsi"/>
                <w:b/>
                <w:bCs/>
              </w:rPr>
              <w:t>CPLI1120220241</w:t>
            </w:r>
          </w:p>
        </w:tc>
      </w:tr>
      <w:tr w:rsidR="00840D59" w:rsidRPr="00582133" w14:paraId="12D307D2" w14:textId="77777777" w:rsidTr="00167257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2B38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7BEEE92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40D59" w:rsidRPr="00582133" w14:paraId="4B93BEC3" w14:textId="77777777" w:rsidTr="0016725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5E73" w14:textId="53D85265" w:rsidR="00840D59" w:rsidRPr="00582133" w:rsidRDefault="00840D59" w:rsidP="005827CF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OBJETO: </w:t>
            </w:r>
            <w:r w:rsidR="005827CF" w:rsidRPr="00582133">
              <w:rPr>
                <w:rFonts w:asciiTheme="majorHAnsi" w:hAnsiTheme="majorHAnsi" w:cstheme="majorHAnsi"/>
              </w:rPr>
              <w:t>execução, com fornecimento parcial de materiais, das obras e serviços de interligação hidráulica nas redes adutora de gua Bruta, proveniente do ibeirão guas Claras, em Brumadinho e a rede proveniente da nova captação do io Paraopeba.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48E0" w14:textId="77777777" w:rsidR="00840D59" w:rsidRPr="00582133" w:rsidRDefault="00840D59" w:rsidP="0016725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6BBCB72D" w14:textId="19C9E21F" w:rsidR="00840D59" w:rsidRPr="00582133" w:rsidRDefault="00840D59" w:rsidP="0016725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Entrega: </w:t>
            </w:r>
            <w:r w:rsidR="005827CF" w:rsidRPr="00582133">
              <w:rPr>
                <w:rFonts w:asciiTheme="majorHAnsi" w:hAnsiTheme="majorHAnsi" w:cstheme="majorHAnsi"/>
              </w:rPr>
              <w:t>23/01/2023 às 08:30</w:t>
            </w:r>
          </w:p>
          <w:p w14:paraId="41CC38A7" w14:textId="7BF1D9F4" w:rsidR="00840D59" w:rsidRPr="00582133" w:rsidRDefault="00840D59" w:rsidP="0016725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Abertura: </w:t>
            </w:r>
            <w:r w:rsidR="005827CF" w:rsidRPr="00582133">
              <w:rPr>
                <w:rFonts w:asciiTheme="majorHAnsi" w:hAnsiTheme="majorHAnsi" w:cstheme="majorHAnsi"/>
              </w:rPr>
              <w:t>23/01/2023 às 08:30</w:t>
            </w:r>
          </w:p>
          <w:p w14:paraId="52A62985" w14:textId="77777777" w:rsidR="00840D59" w:rsidRPr="00582133" w:rsidRDefault="00840D59" w:rsidP="00167257">
            <w:pPr>
              <w:pStyle w:val="Default"/>
              <w:ind w:left="360"/>
              <w:jc w:val="both"/>
              <w:rPr>
                <w:rFonts w:asciiTheme="majorHAnsi" w:hAnsiTheme="majorHAnsi" w:cstheme="majorHAnsi"/>
              </w:rPr>
            </w:pPr>
          </w:p>
        </w:tc>
      </w:tr>
      <w:tr w:rsidR="00840D59" w:rsidRPr="00582133" w14:paraId="37E0DC62" w14:textId="77777777" w:rsidTr="00167257">
        <w:trPr>
          <w:cantSplit/>
          <w:trHeight w:val="68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E66E" w14:textId="74CE189F" w:rsidR="00840D59" w:rsidRPr="00582133" w:rsidRDefault="00840D59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OBSERVAÇÕES: </w:t>
            </w:r>
            <w:r w:rsidR="005827CF" w:rsidRPr="0058213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</w:t>
            </w:r>
            <w:r w:rsidR="00400372" w:rsidRPr="00582133">
              <w:rPr>
                <w:rFonts w:asciiTheme="majorHAnsi" w:hAnsiTheme="majorHAnsi" w:cstheme="majorHAnsi"/>
              </w:rPr>
              <w:t xml:space="preserve">endereço: </w:t>
            </w:r>
            <w:hyperlink r:id="rId19" w:history="1">
              <w:r w:rsidR="00400372" w:rsidRPr="0058213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400372" w:rsidRPr="00582133">
              <w:rPr>
                <w:rFonts w:asciiTheme="majorHAnsi" w:hAnsiTheme="majorHAnsi" w:cstheme="majorHAnsi"/>
              </w:rPr>
              <w:t xml:space="preserve"> </w:t>
            </w:r>
            <w:r w:rsidR="005827CF" w:rsidRPr="00582133">
              <w:rPr>
                <w:rFonts w:asciiTheme="majorHAnsi" w:hAnsiTheme="majorHAnsi" w:cstheme="majorHAnsi"/>
              </w:rPr>
              <w:t>(link: licitações e contratos/licitações, pesquisar pelo número da licitação), a partir do dia 28/12/2022.</w:t>
            </w:r>
          </w:p>
        </w:tc>
      </w:tr>
    </w:tbl>
    <w:p w14:paraId="48736DF3" w14:textId="77777777" w:rsidR="00840D59" w:rsidRPr="00582133" w:rsidRDefault="00840D59" w:rsidP="00840D59">
      <w:pPr>
        <w:jc w:val="both"/>
        <w:rPr>
          <w:rFonts w:asciiTheme="majorHAnsi" w:hAnsiTheme="majorHAnsi" w:cstheme="majorHAnsi"/>
        </w:rPr>
      </w:pPr>
    </w:p>
    <w:p w14:paraId="3041F09F" w14:textId="77777777" w:rsidR="00840D59" w:rsidRPr="00582133" w:rsidRDefault="00840D59" w:rsidP="00724381">
      <w:pPr>
        <w:jc w:val="both"/>
        <w:rPr>
          <w:rFonts w:asciiTheme="majorHAnsi" w:hAnsiTheme="majorHAnsi" w:cstheme="majorHAnsi"/>
        </w:rPr>
      </w:pPr>
    </w:p>
    <w:p w14:paraId="3F2CBAF2" w14:textId="77777777" w:rsidR="00C13B83" w:rsidRPr="00582133" w:rsidRDefault="00C13B83" w:rsidP="00724381">
      <w:pPr>
        <w:jc w:val="both"/>
        <w:rPr>
          <w:rFonts w:asciiTheme="majorHAnsi" w:hAnsiTheme="majorHAnsi" w:cstheme="majorHAnsi"/>
        </w:rPr>
      </w:pPr>
    </w:p>
    <w:p w14:paraId="1AD3396D" w14:textId="2B98DD61" w:rsidR="007D4AAD" w:rsidRPr="00582133" w:rsidRDefault="007D4AAD" w:rsidP="00724381">
      <w:pPr>
        <w:jc w:val="both"/>
        <w:rPr>
          <w:rFonts w:asciiTheme="majorHAnsi" w:hAnsiTheme="majorHAnsi" w:cstheme="majorHAnsi"/>
        </w:rPr>
      </w:pPr>
    </w:p>
    <w:p w14:paraId="2271A509" w14:textId="77777777" w:rsidR="007D4AAD" w:rsidRPr="00582133" w:rsidRDefault="007D4AAD" w:rsidP="00724381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1701"/>
        <w:gridCol w:w="3538"/>
      </w:tblGrid>
      <w:tr w:rsidR="007D4AAD" w:rsidRPr="00582133" w14:paraId="2D28F5BC" w14:textId="77777777" w:rsidTr="00167257">
        <w:trPr>
          <w:cantSplit/>
          <w:trHeight w:val="129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6913" w14:textId="77777777" w:rsidR="007D4AAD" w:rsidRPr="00582133" w:rsidRDefault="007D4AAD" w:rsidP="0016725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DEPARTAMENTO DE EDIFICAÇÕES E ESTRADAS DE RODAGEM DE MINAS GERAIS - DER</w:t>
            </w:r>
          </w:p>
        </w:tc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CCE74" w14:textId="0630DE8B" w:rsidR="007D4AAD" w:rsidRPr="00582133" w:rsidRDefault="00083DAC" w:rsidP="00167257">
            <w:pPr>
              <w:jc w:val="both"/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582133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NOVO AVISO DE LICITAÇÃO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EDITAL Nº: 092/2022. PROCESSO SEI Nº: 2300.01.0135313/2022-84.</w:t>
            </w:r>
          </w:p>
        </w:tc>
      </w:tr>
      <w:tr w:rsidR="007D4AAD" w:rsidRPr="00582133" w14:paraId="071ACF82" w14:textId="77777777" w:rsidTr="00167257">
        <w:trPr>
          <w:cantSplit/>
          <w:trHeight w:val="707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EC9D" w14:textId="77777777" w:rsidR="007D4AAD" w:rsidRPr="00582133" w:rsidRDefault="007D4AAD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Av. dos Andradas, 1.120, sala 1009, Belo Horizonte/MG.</w:t>
            </w:r>
          </w:p>
          <w:p w14:paraId="08859110" w14:textId="27FBB0AD" w:rsidR="007D4AAD" w:rsidRPr="00582133" w:rsidRDefault="007D4AAD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3235-1272 - site </w:t>
            </w:r>
            <w:hyperlink r:id="rId20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- E-mail: </w:t>
            </w:r>
            <w:hyperlink r:id="rId21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D4AAD" w:rsidRPr="00582133" w14:paraId="3DF6D879" w14:textId="77777777" w:rsidTr="00167257">
        <w:trPr>
          <w:cantSplit/>
          <w:trHeight w:val="1510"/>
        </w:trPr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66A6" w14:textId="387CF630" w:rsidR="007D4AAD" w:rsidRPr="00582133" w:rsidRDefault="007D4AAD" w:rsidP="00083DAC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OBJETO: O Diretor Geral do Departamento de Edificações e Estradas de Rodagem do Estado de Minas Gerais - DER/MG torna público que fará realizar, através da Comissão Permanente de Licitação, às 09:00hs (nove horas) do dia 31/01/2023, em seu edifício-sede, à Av. dos Andradas, 1.120, sala 1009, nesta capital, licitação na modalidade CONCORRÊNCIA para a Recuperação Funcional do Pavimento na Rodovia MG-418, trecho Divida BA/MG - Teófilo Otoni - subtrecho Divisa BA/MG - km 87 (Lote 1) e Rodovia LMG-719, trecho Nanuque - Divisa MG/ ES. A execução dos serviços descritos está restrita ao âmbito de circunscrição da 28ª URG do DER/MG – TEÓFILO OTONI. Incluso no PPAG, de acordo com novo edital e composições de custos unitários constantes do quadro de quantidades, que estarão disponíveis no endereço acima citado e no site </w:t>
            </w:r>
            <w:hyperlink r:id="rId22" w:history="1">
              <w:r w:rsidR="00083DAC" w:rsidRPr="00582133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582133">
              <w:rPr>
                <w:rFonts w:asciiTheme="majorHAnsi" w:hAnsiTheme="majorHAnsi" w:cstheme="majorHAnsi"/>
              </w:rPr>
              <w:t>,</w:t>
            </w:r>
            <w:r w:rsidR="00083DAC" w:rsidRPr="00582133">
              <w:rPr>
                <w:rFonts w:asciiTheme="majorHAnsi" w:hAnsiTheme="majorHAnsi" w:cstheme="majorHAnsi"/>
              </w:rPr>
              <w:t xml:space="preserve"> </w:t>
            </w:r>
            <w:r w:rsidRPr="00582133">
              <w:rPr>
                <w:rFonts w:asciiTheme="majorHAnsi" w:hAnsiTheme="majorHAnsi" w:cstheme="majorHAnsi"/>
              </w:rPr>
              <w:t xml:space="preserve">a partir do dia 23/12/2022. A entrega dos envelopes de proposta e documentação deverá ser realizada até às 17:00hs (dezessete horas) do dia 30/01/2023 na forma prevista no Edital, no Serviço de Protocolo e Arquivo – SPA do DER/MG. A visita técnica ocorrerá nos dias 16/01/2023 e 17/01/2023, mediante agendamento. 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BF88" w14:textId="77777777" w:rsidR="007D4AAD" w:rsidRPr="00582133" w:rsidRDefault="007D4AAD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15B6AD8A" w14:textId="77777777" w:rsidR="007D4AAD" w:rsidRPr="00582133" w:rsidRDefault="00083DAC" w:rsidP="00083DA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Cs w:val="24"/>
              </w:rPr>
            </w:pPr>
            <w:r w:rsidRPr="00582133">
              <w:rPr>
                <w:rFonts w:asciiTheme="majorHAnsi" w:hAnsiTheme="majorHAnsi" w:cstheme="majorHAnsi"/>
                <w:szCs w:val="24"/>
              </w:rPr>
              <w:t>A entrega dos envelopes de proposta e documentação deverá ser realizada até às 17:00hs (dezessete horas) do dia 30/01/2023.</w:t>
            </w:r>
          </w:p>
          <w:p w14:paraId="74320500" w14:textId="0689CE4E" w:rsidR="00083DAC" w:rsidRPr="00582133" w:rsidRDefault="00083DAC" w:rsidP="00083DAC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Cs w:val="24"/>
              </w:rPr>
            </w:pPr>
            <w:r w:rsidRPr="00582133">
              <w:rPr>
                <w:rFonts w:asciiTheme="majorHAnsi" w:hAnsiTheme="majorHAnsi" w:cstheme="majorHAnsi"/>
                <w:szCs w:val="24"/>
              </w:rPr>
              <w:t xml:space="preserve">Abertura: 09:00hs (nove horas) do dia 31/01/2023. </w:t>
            </w:r>
          </w:p>
        </w:tc>
      </w:tr>
      <w:tr w:rsidR="007D4AAD" w:rsidRPr="00582133" w14:paraId="5AC26E94" w14:textId="77777777" w:rsidTr="00167257">
        <w:trPr>
          <w:cantSplit/>
          <w:trHeight w:val="557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425B" w14:textId="47050E20" w:rsidR="007D4AAD" w:rsidRPr="00582133" w:rsidRDefault="007D4AAD" w:rsidP="00083DAC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OBSERVAÇÕES: </w:t>
            </w:r>
            <w:r w:rsidR="00083DAC" w:rsidRPr="00582133">
              <w:rPr>
                <w:rFonts w:asciiTheme="majorHAnsi" w:hAnsiTheme="majorHAnsi" w:cstheme="majorHAnsi"/>
              </w:rPr>
              <w:t>As licitantes que realizaram a visita técnica anteriormente, estão dispensadas da realização de nova visita. Informações complementares poderão ser obtidas pelo telefone 3235-1272 ou pelo site acima mencionado.</w:t>
            </w:r>
            <w:r w:rsidRPr="0058213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44EC26C" w14:textId="77777777" w:rsidR="007D4AAD" w:rsidRPr="00582133" w:rsidRDefault="007D4AAD" w:rsidP="00724381">
      <w:pPr>
        <w:jc w:val="both"/>
        <w:rPr>
          <w:rFonts w:asciiTheme="majorHAnsi" w:hAnsiTheme="majorHAnsi" w:cstheme="majorHAnsi"/>
        </w:rPr>
      </w:pPr>
    </w:p>
    <w:p w14:paraId="094AC2D2" w14:textId="77777777" w:rsidR="00C13B83" w:rsidRPr="00582133" w:rsidRDefault="00C13B83" w:rsidP="00724381">
      <w:pPr>
        <w:jc w:val="both"/>
        <w:rPr>
          <w:rFonts w:asciiTheme="majorHAnsi" w:hAnsiTheme="majorHAnsi" w:cs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693"/>
        <w:gridCol w:w="1559"/>
        <w:gridCol w:w="1559"/>
        <w:gridCol w:w="1696"/>
      </w:tblGrid>
      <w:tr w:rsidR="006634A6" w:rsidRPr="00582133" w14:paraId="5EB33E90" w14:textId="77777777" w:rsidTr="00B6257D">
        <w:trPr>
          <w:cantSplit/>
          <w:trHeight w:val="543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4CAC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58213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82133">
              <w:rPr>
                <w:rFonts w:asciiTheme="majorHAnsi" w:hAnsiTheme="majorHAnsi" w:cstheme="majorHAnsi"/>
                <w:b/>
                <w:bCs/>
              </w:rPr>
              <w:t>DEPARTAMENTO DE EDIFICAÇÕES E ESTRADAS DE RODAGEM DE MINAS GERAIS - DER</w:t>
            </w:r>
          </w:p>
        </w:tc>
        <w:tc>
          <w:tcPr>
            <w:tcW w:w="4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D452A" w14:textId="0E3F98C6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  <w:b/>
                <w:bCs/>
                <w:color w:val="FF0000"/>
              </w:rPr>
            </w:pPr>
            <w:r w:rsidRPr="00582133">
              <w:rPr>
                <w:rFonts w:asciiTheme="majorHAnsi" w:hAnsiTheme="majorHAnsi" w:cstheme="majorHAnsi"/>
                <w:b/>
                <w:bCs/>
              </w:rPr>
              <w:t>EDITAL Nº: 134/2022. PROCESSO SEI Nº: 2300.01.0218510/2022-91.</w:t>
            </w:r>
          </w:p>
        </w:tc>
      </w:tr>
      <w:tr w:rsidR="006634A6" w:rsidRPr="00582133" w14:paraId="200698CF" w14:textId="77777777" w:rsidTr="00167257">
        <w:trPr>
          <w:cantSplit/>
          <w:trHeight w:val="707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0024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Endereço: Av. dos Andradas, 1.120, sala 1009, Belo Horizonte/MG.</w:t>
            </w:r>
          </w:p>
          <w:p w14:paraId="06363927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Informações: Telefone: 3235-1272 - site </w:t>
            </w:r>
            <w:hyperlink r:id="rId23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- E-mail: </w:t>
            </w:r>
            <w:hyperlink r:id="rId24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582133">
              <w:rPr>
                <w:rFonts w:asciiTheme="majorHAnsi" w:hAnsiTheme="majorHAnsi" w:cstheme="majorHAnsi"/>
              </w:rPr>
              <w:t xml:space="preserve"> </w:t>
            </w:r>
          </w:p>
          <w:p w14:paraId="693B3900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6634A6" w:rsidRPr="00582133" w14:paraId="1C007FC9" w14:textId="77777777" w:rsidTr="00B6257D">
        <w:trPr>
          <w:cantSplit/>
          <w:trHeight w:val="1510"/>
        </w:trPr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EE94" w14:textId="06620EC2" w:rsidR="006634A6" w:rsidRPr="00582133" w:rsidRDefault="006634A6" w:rsidP="006634A6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OBJETO: O Diretor Geral do Departamento de Edificações e Estradas de Rodagem do Estado de Minas Gerais - DER/MG torna público que fará realizar, através da Comissão Permanente de Licitação, às 09:00h (nove horas) do dia 18/01/2023, em seu edifício-sede, à Av. dos Andradas, 1.120, sala 1009, nesta capital, procedimento licitatório na modalidade RDC – REGIME DIFERENCIADO DE CONTRATAÇÕES, tendo como objeto a Implantação do trecho LMG-865 (Limeira do Oeste) - Entr° BR-364 (Chaveslândia) - Sub-trecho: Entrº LMG-865 (Limeira do Oeste) - Entrº Estrada Mun. Antônio Cabrera Mano - (Limeira III)​ e construção da Ponte sobre o ribeirão Reserva (32,00 x 10,50 m), Trecho Entr. LMG-865 (Limeira do Oeste) - Entr. BR-364 (Limeira III). Inclusa no PPAG, de acordo com edital e composições de custos unitários constantes do quadro de quantidades, que estarão disponíveis no endereço acima citado e no site </w:t>
            </w:r>
            <w:hyperlink r:id="rId25" w:history="1">
              <w:r w:rsidRPr="00582133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582133">
              <w:rPr>
                <w:rFonts w:asciiTheme="majorHAnsi" w:hAnsiTheme="majorHAnsi" w:cstheme="majorHAnsi"/>
              </w:rPr>
              <w:t>, a partir do dia 23/12/2022.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7224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 xml:space="preserve">DATAS: </w:t>
            </w:r>
          </w:p>
          <w:p w14:paraId="1BC0A8C5" w14:textId="1F38DDB9" w:rsidR="006634A6" w:rsidRPr="00582133" w:rsidRDefault="006634A6" w:rsidP="00167257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Cs w:val="24"/>
              </w:rPr>
            </w:pPr>
            <w:r w:rsidRPr="00582133">
              <w:rPr>
                <w:rFonts w:asciiTheme="majorHAnsi" w:hAnsiTheme="majorHAnsi" w:cstheme="majorHAnsi"/>
                <w:szCs w:val="24"/>
              </w:rPr>
              <w:t>Entrega dos envelopes de propost</w:t>
            </w:r>
            <w:r w:rsidR="00D02F9B" w:rsidRPr="00582133">
              <w:rPr>
                <w:rFonts w:asciiTheme="majorHAnsi" w:hAnsiTheme="majorHAnsi" w:cstheme="majorHAnsi"/>
                <w:szCs w:val="24"/>
              </w:rPr>
              <w:t>a e documentação: até às 17:00</w:t>
            </w:r>
            <w:r w:rsidRPr="00582133">
              <w:rPr>
                <w:rFonts w:asciiTheme="majorHAnsi" w:hAnsiTheme="majorHAnsi" w:cstheme="majorHAnsi"/>
                <w:szCs w:val="24"/>
              </w:rPr>
              <w:t xml:space="preserve"> do dia </w:t>
            </w:r>
            <w:r w:rsidR="00D02F9B" w:rsidRPr="00582133">
              <w:rPr>
                <w:rFonts w:asciiTheme="majorHAnsi" w:hAnsiTheme="majorHAnsi" w:cstheme="majorHAnsi"/>
                <w:szCs w:val="24"/>
              </w:rPr>
              <w:t>17</w:t>
            </w:r>
            <w:r w:rsidRPr="00582133">
              <w:rPr>
                <w:rFonts w:asciiTheme="majorHAnsi" w:hAnsiTheme="majorHAnsi" w:cstheme="majorHAnsi"/>
                <w:szCs w:val="24"/>
              </w:rPr>
              <w:t>/01/2023.</w:t>
            </w:r>
          </w:p>
          <w:p w14:paraId="4917514D" w14:textId="170DB584" w:rsidR="006634A6" w:rsidRPr="00582133" w:rsidRDefault="006634A6" w:rsidP="006634A6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Cs w:val="24"/>
              </w:rPr>
            </w:pPr>
            <w:r w:rsidRPr="00582133">
              <w:rPr>
                <w:rFonts w:asciiTheme="majorHAnsi" w:hAnsiTheme="majorHAnsi" w:cstheme="majorHAnsi"/>
                <w:szCs w:val="24"/>
              </w:rPr>
              <w:t xml:space="preserve">Abertura: </w:t>
            </w:r>
            <w:r w:rsidR="00D02F9B" w:rsidRPr="00582133">
              <w:rPr>
                <w:rFonts w:asciiTheme="majorHAnsi" w:hAnsiTheme="majorHAnsi" w:cstheme="majorHAnsi"/>
                <w:szCs w:val="24"/>
              </w:rPr>
              <w:t xml:space="preserve">09:00 </w:t>
            </w:r>
            <w:r w:rsidRPr="00582133">
              <w:rPr>
                <w:rFonts w:asciiTheme="majorHAnsi" w:hAnsiTheme="majorHAnsi" w:cstheme="majorHAnsi"/>
                <w:szCs w:val="24"/>
              </w:rPr>
              <w:t>do dia 18/01/2023.</w:t>
            </w:r>
          </w:p>
          <w:p w14:paraId="1E96D89B" w14:textId="6ED0E009" w:rsidR="006634A6" w:rsidRPr="00582133" w:rsidRDefault="00B6257D" w:rsidP="00342A5A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Theme="majorHAnsi" w:hAnsiTheme="majorHAnsi" w:cstheme="majorHAnsi"/>
                <w:szCs w:val="24"/>
              </w:rPr>
            </w:pPr>
            <w:r w:rsidRPr="00582133">
              <w:rPr>
                <w:rFonts w:asciiTheme="majorHAnsi" w:hAnsiTheme="majorHAnsi" w:cstheme="majorHAnsi"/>
                <w:szCs w:val="24"/>
              </w:rPr>
              <w:t>P</w:t>
            </w:r>
            <w:r w:rsidR="00342A5A" w:rsidRPr="00582133">
              <w:rPr>
                <w:rFonts w:asciiTheme="majorHAnsi" w:hAnsiTheme="majorHAnsi" w:cstheme="majorHAnsi"/>
                <w:szCs w:val="24"/>
              </w:rPr>
              <w:t>razo de execução dos trabalhos é de 360 dias.</w:t>
            </w:r>
          </w:p>
        </w:tc>
      </w:tr>
      <w:tr w:rsidR="006634A6" w:rsidRPr="00582133" w14:paraId="74B264BF" w14:textId="77777777" w:rsidTr="00167257">
        <w:trPr>
          <w:cantSplit/>
          <w:trHeight w:val="271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14D0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VALORES</w:t>
            </w:r>
          </w:p>
        </w:tc>
      </w:tr>
      <w:tr w:rsidR="006634A6" w:rsidRPr="00582133" w14:paraId="0AB3AC75" w14:textId="77777777" w:rsidTr="00B6257D">
        <w:trPr>
          <w:cantSplit/>
          <w:trHeight w:val="45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F6E2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33EA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Capital Social Igual ou Superior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75C91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7083C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6634A6" w:rsidRPr="00582133" w14:paraId="04072ADD" w14:textId="77777777" w:rsidTr="00B6257D">
        <w:trPr>
          <w:cantSplit/>
          <w:trHeight w:val="41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C2FF" w14:textId="13B5B05D" w:rsidR="006634A6" w:rsidRPr="00582133" w:rsidRDefault="006634A6" w:rsidP="006634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R$ 31.397.637,18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476D8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1DE0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F950" w14:textId="77777777" w:rsidR="006634A6" w:rsidRPr="00582133" w:rsidRDefault="006634A6" w:rsidP="00167257">
            <w:pPr>
              <w:jc w:val="center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R$ -</w:t>
            </w:r>
          </w:p>
        </w:tc>
      </w:tr>
      <w:tr w:rsidR="006634A6" w:rsidRPr="00582133" w14:paraId="528D05B1" w14:textId="77777777" w:rsidTr="00167257">
        <w:trPr>
          <w:cantSplit/>
          <w:trHeight w:val="711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54677" w14:textId="60095CDB" w:rsidR="006634A6" w:rsidRPr="00582133" w:rsidRDefault="006634A6" w:rsidP="006634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TÉCNICA: ATESTADO DE CAPACIDADE TÉCNICA de Responsável Técnico da empresa, fornecido por pessoa jurídica de direito público ou privado, devidamente cerficado pelo Conselho Regional de Engenharia e  Agronomia (CREA), acompanhado da respecva Cerdão de Acervo Técnico – CAT, comprovando ter executado serviços de terraplenagem, drenagem e pavimentação.</w:t>
            </w:r>
          </w:p>
        </w:tc>
      </w:tr>
      <w:tr w:rsidR="006634A6" w:rsidRPr="00582133" w14:paraId="7A791DAF" w14:textId="77777777" w:rsidTr="00167257">
        <w:trPr>
          <w:cantSplit/>
          <w:trHeight w:val="279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1F73" w14:textId="77777777" w:rsidR="006634A6" w:rsidRPr="00582133" w:rsidRDefault="006634A6" w:rsidP="006634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CAPACIDADE OPERACIONAL:  COMPROVAÇÃO DE APTIDÃO DE DESEMPENHO TÉCNICO DA LICITANTE, através de atestado(s) ou cerdão(ões), fornecidos por pessoa de direito público ou privado, comprovando ter executado serviços de terraplenagem, drenagem e pavimentação, nos serviços a seguir discriminados, nas quandades mínimas, referentes a parcela de maior relevância técnica ou econômica.</w:t>
            </w:r>
          </w:p>
          <w:p w14:paraId="79B39C1E" w14:textId="557F118F" w:rsidR="006634A6" w:rsidRPr="00582133" w:rsidRDefault="006634A6" w:rsidP="006634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6D1917D" wp14:editId="30C72986">
                  <wp:extent cx="6163535" cy="2038635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535" cy="203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4A6" w:rsidRPr="00582133" w14:paraId="09A7C7C5" w14:textId="77777777" w:rsidTr="00167257">
        <w:trPr>
          <w:cantSplit/>
          <w:trHeight w:val="232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CD45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ÍNDICES ECONÔMICOS: Índice de Liquidez Corrente - ILC - superior a 1,0</w:t>
            </w:r>
          </w:p>
          <w:p w14:paraId="02F38BF0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Índice de Liquidez Geral - ILG - superior a 1,0</w:t>
            </w:r>
          </w:p>
          <w:p w14:paraId="544C2EAF" w14:textId="77777777" w:rsidR="006634A6" w:rsidRPr="00582133" w:rsidRDefault="006634A6" w:rsidP="00167257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Solvência Geral – superior a 1,0</w:t>
            </w:r>
          </w:p>
        </w:tc>
      </w:tr>
      <w:tr w:rsidR="006634A6" w:rsidRPr="00582133" w14:paraId="394B105E" w14:textId="77777777" w:rsidTr="00167257">
        <w:trPr>
          <w:cantSplit/>
          <w:trHeight w:val="557"/>
        </w:trPr>
        <w:tc>
          <w:tcPr>
            <w:tcW w:w="10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4832" w14:textId="77777777" w:rsidR="006634A6" w:rsidRPr="00582133" w:rsidRDefault="006634A6" w:rsidP="006634A6">
            <w:pPr>
              <w:jc w:val="both"/>
              <w:rPr>
                <w:rFonts w:asciiTheme="majorHAnsi" w:hAnsiTheme="majorHAnsi" w:cstheme="majorHAnsi"/>
              </w:rPr>
            </w:pPr>
            <w:r w:rsidRPr="00582133">
              <w:rPr>
                <w:rFonts w:asciiTheme="majorHAnsi" w:hAnsiTheme="majorHAnsi" w:cstheme="majorHAnsi"/>
              </w:rPr>
              <w:t>OBSERVAÇÕES: A visita técnica ocorrerá nos dias 03/01/2023 e 04/01/2023, mediante agendamento. Informações complementares poderão ser obtidas pelo telefone 3235- 1272 ou pelo site acima mencionado.</w:t>
            </w:r>
          </w:p>
          <w:p w14:paraId="0C0F12A6" w14:textId="245AF1A8" w:rsidR="006634A6" w:rsidRPr="00582133" w:rsidRDefault="007C2E86" w:rsidP="006634A6">
            <w:pPr>
              <w:jc w:val="both"/>
              <w:rPr>
                <w:rFonts w:asciiTheme="majorHAnsi" w:hAnsiTheme="majorHAnsi" w:cstheme="majorHAnsi"/>
              </w:rPr>
            </w:pPr>
            <w:hyperlink r:id="rId27" w:history="1">
              <w:r w:rsidR="006634A6" w:rsidRPr="00582133">
                <w:rPr>
                  <w:rStyle w:val="Hyperlink"/>
                  <w:rFonts w:asciiTheme="majorHAnsi" w:hAnsiTheme="majorHAnsi" w:cstheme="majorHAnsi"/>
                </w:rPr>
                <w:t>https://www.der.mg.gov.br/transparencia/licitacoes/regime-diferenciado-de-contratacao-2022/2037-licitacoes/regime-diferenciado-2022/3052-edital-134-2022</w:t>
              </w:r>
            </w:hyperlink>
            <w:r w:rsidR="006634A6" w:rsidRPr="00582133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0FBFCA7B" w14:textId="77777777" w:rsidR="006634A6" w:rsidRPr="00582133" w:rsidRDefault="006634A6" w:rsidP="006634A6">
      <w:pPr>
        <w:rPr>
          <w:rFonts w:asciiTheme="majorHAnsi" w:hAnsiTheme="majorHAnsi" w:cstheme="majorHAnsi"/>
        </w:rPr>
      </w:pPr>
    </w:p>
    <w:p w14:paraId="3E2CCEB9" w14:textId="77777777" w:rsidR="002E7D49" w:rsidRPr="00582133" w:rsidRDefault="002E7D49" w:rsidP="00724381">
      <w:pPr>
        <w:jc w:val="both"/>
        <w:rPr>
          <w:rFonts w:asciiTheme="majorHAnsi" w:hAnsiTheme="majorHAnsi" w:cstheme="majorHAnsi"/>
        </w:rPr>
      </w:pPr>
    </w:p>
    <w:p w14:paraId="7DD1DE71" w14:textId="2816979A" w:rsidR="00FF40BD" w:rsidRPr="00582133" w:rsidRDefault="00FF40BD" w:rsidP="002803ED">
      <w:pPr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582133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582133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DE MINAS GERAIS</w:t>
      </w:r>
    </w:p>
    <w:p w14:paraId="49B64D60" w14:textId="77777777" w:rsidR="00710963" w:rsidRPr="00582133" w:rsidRDefault="0071096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078574" w14:textId="5BCB1642" w:rsidR="00183F74" w:rsidRPr="00582133" w:rsidRDefault="00CE6AF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SENAI  - </w:t>
      </w:r>
      <w:r w:rsidR="00183F74" w:rsidRPr="00582133">
        <w:rPr>
          <w:rFonts w:asciiTheme="majorHAnsi" w:hAnsiTheme="majorHAnsi" w:cstheme="majorHAnsi"/>
          <w:b/>
        </w:rPr>
        <w:t xml:space="preserve">AVISO DE LICITAÇÃO – CONVITE SENAI N.º 6503.2022.NLI.PP.0058.SISTEMA FIEMG </w:t>
      </w:r>
    </w:p>
    <w:p w14:paraId="54C81674" w14:textId="0260BCB2" w:rsidR="00710963" w:rsidRPr="00582133" w:rsidRDefault="0071096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 Contratação de empresa, pelo regime de empreitada por preço global, para execução das obras do Laboratório de Durabilidade, para atendimento à Unidade do SENAI/DRMG, denominada Centro de Inovação e Tecnologia SENAI, localizada na Av. Avenida José Cândido da Silveira, n.º 2000, Bairro Horto Florestal, CEP 31035-536, em Belo Horizonte – MG. ENTREGA E ABERTURA DOS ENVELOPES DE PROPOSTA COMERCIAL: Os envelopes contendo as propostas comerciais deverão ser entregues na Recepção da COPERLI (setor de protocolo), localizada na Avenida do Contorno, n.º 4.520, 9.º andar, Bairro Funcionários, CEP 30110-916, em Belo Horizonte – MG, até às 14h00min do dia 06 de janeiro de 2023, quando serão abertos em sessão pública a ser realizada logo após. OBTENÇÃO DO EDITAL: O  edital poderá ser retirado gratuitamente pela Internet, no Portal de Compras da FIEMG, pelo endereço </w:t>
      </w:r>
      <w:hyperlink r:id="rId29" w:history="1">
        <w:r w:rsidRPr="00582133">
          <w:rPr>
            <w:rStyle w:val="Hyperlink"/>
            <w:rFonts w:asciiTheme="majorHAnsi" w:hAnsiTheme="majorHAnsi" w:cstheme="majorHAnsi"/>
          </w:rPr>
          <w:t>https://compras.fiemg.com.br/portal/Mural.aspx?sdsprocesso=6503.2022.NLI.PP.0058.SISTEMA%20FIEMG</w:t>
        </w:r>
      </w:hyperlink>
      <w:r w:rsidRPr="00582133">
        <w:rPr>
          <w:rFonts w:asciiTheme="majorHAnsi" w:hAnsiTheme="majorHAnsi" w:cstheme="majorHAnsi"/>
        </w:rPr>
        <w:t xml:space="preserve"> - Basta copiar o link e  colar no navegador / brownser de sua preferência. DADOS DA COPERLI: Avenida do Contorno, n.º 4.520, 9.º andar, Bairro Funcionários, CEP 30110−916, em Belo Horizonte – MG. Telefone: (31) 3263-6877. PRESIDENTE DA COPERLI: Thomaz Ferreira Volpe. OBSERVAÇÃO: EM ANEXO MANUAL PARA REALIZAÇÃO DO CADASTRO NO PORTAL DE COMPRAS DA FIEMG, DISPONÍVEL NO ENDEREÇ</w:t>
      </w:r>
      <w:r w:rsidR="00186194" w:rsidRPr="00582133">
        <w:rPr>
          <w:rFonts w:asciiTheme="majorHAnsi" w:hAnsiTheme="majorHAnsi" w:cstheme="majorHAnsi"/>
        </w:rPr>
        <w:t xml:space="preserve">O </w:t>
      </w:r>
      <w:hyperlink r:id="rId30" w:history="1">
        <w:r w:rsidR="00186194" w:rsidRPr="00582133">
          <w:rPr>
            <w:rStyle w:val="Hyperlink"/>
            <w:rFonts w:asciiTheme="majorHAnsi" w:hAnsiTheme="majorHAnsi" w:cstheme="majorHAnsi"/>
          </w:rPr>
          <w:t>HTTPS://COMPRAS.FIEMG.COM.BR</w:t>
        </w:r>
      </w:hyperlink>
      <w:r w:rsidR="00186194" w:rsidRPr="00582133">
        <w:rPr>
          <w:rFonts w:asciiTheme="majorHAnsi" w:hAnsiTheme="majorHAnsi" w:cstheme="majorHAnsi"/>
        </w:rPr>
        <w:t xml:space="preserve">. </w:t>
      </w:r>
      <w:r w:rsidRPr="00582133">
        <w:rPr>
          <w:rFonts w:asciiTheme="majorHAnsi" w:hAnsiTheme="majorHAnsi" w:cstheme="majorHAnsi"/>
        </w:rPr>
        <w:t>Acessar o menu / aba “CADASTRO”.</w:t>
      </w:r>
    </w:p>
    <w:p w14:paraId="7A5673F7" w14:textId="77777777" w:rsidR="00391D23" w:rsidRPr="00582133" w:rsidRDefault="00391D2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ABBF64" w14:textId="77777777" w:rsidR="00391D23" w:rsidRPr="00582133" w:rsidRDefault="00391D2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81823D" w14:textId="77777777" w:rsidR="00391D23" w:rsidRPr="00582133" w:rsidRDefault="00391D23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F8"/>
      <w:r w:rsidRPr="00582133">
        <w:rPr>
          <w:rFonts w:asciiTheme="majorHAnsi" w:hAnsiTheme="majorHAnsi" w:cstheme="majorHAnsi"/>
          <w:b/>
        </w:rPr>
        <w:t>MINISTÉRIO DA INFRAESTRUTURA - DEPARTAMENTO NACIONAL DE INFRA ESTRUTURA DE TRANSPORTES - 06ª UNIDADE DE INFRA-ESTRUTURA TERRESTRE - PREGÃO ELETRÔNICO Nº 535/2022 - (DECRETO Nº 10.024/2019)</w:t>
      </w:r>
    </w:p>
    <w:p w14:paraId="5E6E14EE" w14:textId="5F222D23" w:rsidR="00391D23" w:rsidRPr="00582133" w:rsidRDefault="00391D23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 Pregão Eletrônico - Contratação empresa para execução dos serviços necessários de manutenção rodoviária (conservação/recuperação) na rodovia BR-367/MG, segmento km 336,7 ao km 456,7.</w:t>
      </w:r>
      <w:r w:rsidRPr="00582133">
        <w:rPr>
          <w:rFonts w:asciiTheme="majorHAnsi" w:hAnsiTheme="majorHAnsi" w:cstheme="majorHAnsi"/>
        </w:rPr>
        <w:br/>
        <w:t>Edital a partir de: 23/12/2022 das 08:00 às 12:00 Hs e das 13:00 às 17:00 Hs</w:t>
      </w:r>
      <w:r w:rsidRPr="00582133">
        <w:rPr>
          <w:rFonts w:asciiTheme="majorHAnsi" w:hAnsiTheme="majorHAnsi" w:cstheme="majorHAnsi"/>
        </w:rPr>
        <w:br/>
        <w:t>Endereço: </w:t>
      </w:r>
      <w:hyperlink r:id="rId31" w:history="1">
        <w:r w:rsidRPr="00582133">
          <w:rPr>
            <w:rStyle w:val="Hyperlink"/>
            <w:rFonts w:asciiTheme="majorHAnsi" w:hAnsiTheme="majorHAnsi" w:cstheme="majorHAnsi"/>
          </w:rPr>
          <w:t>Www.dnit.gov.br</w:t>
        </w:r>
      </w:hyperlink>
      <w:r w:rsidRPr="00582133">
        <w:rPr>
          <w:rFonts w:asciiTheme="majorHAnsi" w:hAnsiTheme="majorHAnsi" w:cstheme="majorHAnsi"/>
        </w:rPr>
        <w:t xml:space="preserve"> - Ou Rua Martim de Carvalho, 635 - Santo Agostinho - Belo Horizonte (MG)</w:t>
      </w:r>
      <w:r w:rsidRPr="00582133">
        <w:rPr>
          <w:rFonts w:asciiTheme="majorHAnsi" w:hAnsiTheme="majorHAnsi" w:cstheme="majorHAnsi"/>
        </w:rPr>
        <w:br/>
        <w:t>Telefone: (0xx31) 93740049 – Entrega da Proposta:  a partir de 23/12/2022 às 08:00Hs</w:t>
      </w:r>
      <w:r w:rsidRPr="00582133">
        <w:rPr>
          <w:rFonts w:asciiTheme="majorHAnsi" w:hAnsiTheme="majorHAnsi" w:cstheme="majorHAnsi"/>
        </w:rPr>
        <w:br/>
        <w:t xml:space="preserve">Abertura da Proposta:  em 05/01/2023 às 10:00Hs, no endereço: </w:t>
      </w:r>
      <w:hyperlink r:id="rId32" w:history="1">
        <w:r w:rsidRPr="00582133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582133">
        <w:rPr>
          <w:rFonts w:asciiTheme="majorHAnsi" w:hAnsiTheme="majorHAnsi" w:cstheme="majorHAnsi"/>
        </w:rPr>
        <w:t xml:space="preserve">. </w:t>
      </w:r>
    </w:p>
    <w:p w14:paraId="6F9B572F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CA53B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2191BD" w14:textId="2F627305" w:rsidR="00092E3E" w:rsidRPr="00582133" w:rsidRDefault="00092E3E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BETIM  - EMPRESA DE CONSTRUÇÕES, OBRAS, SERVIÇOS, TRANSPORTES E TRÂNSITO DE BETIM - ECOS AVISO DE LICITAÇÃO. PAC Nº FMS/SMS 0155/2022 TOMADA DE PREÇOS Nº FMS/SMS 001/2022.</w:t>
      </w:r>
    </w:p>
    <w:p w14:paraId="240B90E4" w14:textId="4EE0C5DE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Torna público, para conhecimento dos interessados, que fará realizar licitação na modalidade, Objeto: Contratação de empresa de engenharia e/ou arquitetura para execução sob o regime de empreitada a preços unitários das obras de reforma da Unidade Básica de Saúde Alterosas, localizada na Avenida das Acácias, s/nº, Bairro Jardim das Alterosas, no Município de Betim – MG com a abertura marcada para as 10:00 (dez) horas, do dia 09 de janeiro de 2023. O Edital e seus Anexos encontram-se à disposição dos interessados no site </w:t>
      </w:r>
      <w:hyperlink r:id="rId33" w:history="1">
        <w:r w:rsidRPr="00582133">
          <w:rPr>
            <w:rStyle w:val="Hyperlink"/>
            <w:rFonts w:asciiTheme="majorHAnsi" w:hAnsiTheme="majorHAnsi" w:cstheme="majorHAnsi"/>
          </w:rPr>
          <w:t>https://www.betim.mg.gov.br/portal/editais</w:t>
        </w:r>
      </w:hyperlink>
      <w:r w:rsidRPr="00582133">
        <w:rPr>
          <w:rFonts w:asciiTheme="majorHAnsi" w:hAnsiTheme="majorHAnsi" w:cstheme="majorHAnsi"/>
        </w:rPr>
        <w:t>.</w:t>
      </w:r>
    </w:p>
    <w:p w14:paraId="700D15FC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E70AC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1FF8AA" w14:textId="52B8E809" w:rsidR="00092E3E" w:rsidRPr="00582133" w:rsidRDefault="00092E3E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BONFIM PREFEITURA MUNICIPAL - AVISO DE LICITAÇÃO.PROCESSO LICITATÓRIO Nº 340/2022.TOMADA DE PREÇOS Nº 011/2022 </w:t>
      </w:r>
    </w:p>
    <w:p w14:paraId="041535D7" w14:textId="3C9371BE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A Prefeitura Municipal de Bonfim/MG torna público o Processo Licitatório nº 340/2022, Tomada de Preços nº 011/2022 para pavimentação poliédrica em estradas vicinais do município, em conformidade com contrato de Repasse nº 923328/2021 firmado entre o Ministério de Desenvolvimento Regional - MDR e o Município de Bonfim. Data: 12/01/2023, às 13h30min. Edital e informações na Prefeitura de Bonfim, com sede Av. Gov. Benedito Valadares, 170, Centro - Telefax: (31) 3576-1318, e-</w:t>
      </w:r>
      <w:r w:rsidR="00092E3E" w:rsidRPr="00582133">
        <w:rPr>
          <w:rFonts w:asciiTheme="majorHAnsi" w:hAnsiTheme="majorHAnsi" w:cstheme="majorHAnsi"/>
        </w:rPr>
        <w:t xml:space="preserve">mail: </w:t>
      </w:r>
      <w:hyperlink r:id="rId34" w:history="1">
        <w:r w:rsidR="00092E3E" w:rsidRPr="00582133">
          <w:rPr>
            <w:rStyle w:val="Hyperlink"/>
            <w:rFonts w:asciiTheme="majorHAnsi" w:hAnsiTheme="majorHAnsi" w:cstheme="majorHAnsi"/>
          </w:rPr>
          <w:t>licitabonfim@yahoo.com.br</w:t>
        </w:r>
      </w:hyperlink>
      <w:r w:rsidR="00092E3E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- Site: </w:t>
      </w:r>
      <w:hyperlink r:id="rId35" w:history="1">
        <w:r w:rsidRPr="00582133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Pr="00582133">
        <w:rPr>
          <w:rFonts w:asciiTheme="majorHAnsi" w:hAnsiTheme="majorHAnsi" w:cstheme="majorHAnsi"/>
        </w:rPr>
        <w:t xml:space="preserve">. </w:t>
      </w:r>
    </w:p>
    <w:p w14:paraId="3D53D280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24A546" w14:textId="77777777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5F9504" w14:textId="70C3B9E3" w:rsidR="00092E3E" w:rsidRPr="00582133" w:rsidRDefault="00092E3E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PREFEITURA MUNICIPAL DE CALDAS-MG TOMADA DE PREÇOS Nº 09/2022 </w:t>
      </w:r>
    </w:p>
    <w:p w14:paraId="63E54485" w14:textId="757C784C" w:rsidR="00167257" w:rsidRPr="00582133" w:rsidRDefault="00167257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A Prefeitura Municipal de Caldas-MG vem através do Prefeito Municipal e Comissão Permanente de Licitações vem tornar público a realização do seguinte procedimento licitatório: PRC 0207/2022 – Tomada de Preços nº 09/2022. Objeto: Contratação de serviços em regime de empreitada global, de material e mão-de-obra, para execução de projeto de pavimentação de pista de caminhada localizada na Av. Jerônimo da Silva Loures, de Caldas até Pocinhos do Rio Verde, neste município de Caldas-MG. Data: 17/01/2023 – 09h00min. -O Edital do Processo Licitatório está à disposição dos interessados na sede da Prefeitura Municipal de Caldas/MG, pelo telefone (35)3575- 1578, pelo site </w:t>
      </w:r>
      <w:hyperlink r:id="rId36" w:history="1">
        <w:r w:rsidR="00092E3E" w:rsidRPr="00582133">
          <w:rPr>
            <w:rStyle w:val="Hyperlink"/>
            <w:rFonts w:asciiTheme="majorHAnsi" w:hAnsiTheme="majorHAnsi" w:cstheme="majorHAnsi"/>
          </w:rPr>
          <w:t>www.caldas.mg.gov.br</w:t>
        </w:r>
      </w:hyperlink>
      <w:r w:rsidR="00092E3E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ou pelo e-mail </w:t>
      </w:r>
      <w:hyperlink r:id="rId37" w:history="1">
        <w:r w:rsidR="00285FCB" w:rsidRPr="00582133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Pr="00582133">
        <w:rPr>
          <w:rFonts w:asciiTheme="majorHAnsi" w:hAnsiTheme="majorHAnsi" w:cstheme="majorHAnsi"/>
        </w:rPr>
        <w:t>.</w:t>
      </w:r>
      <w:r w:rsidR="00285FCB" w:rsidRPr="00582133">
        <w:rPr>
          <w:rFonts w:asciiTheme="majorHAnsi" w:hAnsiTheme="majorHAnsi" w:cstheme="majorHAnsi"/>
        </w:rPr>
        <w:t xml:space="preserve"> </w:t>
      </w:r>
    </w:p>
    <w:bookmarkEnd w:id="0"/>
    <w:p w14:paraId="4025E632" w14:textId="77777777" w:rsidR="00391D23" w:rsidRPr="00582133" w:rsidRDefault="00391D23" w:rsidP="00391D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DD16B8" w14:textId="77777777" w:rsidR="00957169" w:rsidRPr="00582133" w:rsidRDefault="00957169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2E6771" w14:textId="51075094" w:rsidR="00E70A9D" w:rsidRPr="00582133" w:rsidRDefault="00E70A9D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PREFEITURA DO MUNICÍPIO DE CONTAGEM – AVISO DE LICITAÇÃO</w:t>
      </w:r>
      <w:r w:rsidR="009342EE" w:rsidRPr="00582133">
        <w:rPr>
          <w:rFonts w:asciiTheme="majorHAnsi" w:hAnsiTheme="majorHAnsi" w:cstheme="majorHAnsi"/>
          <w:b/>
        </w:rPr>
        <w:t xml:space="preserve"> - </w:t>
      </w:r>
      <w:r w:rsidRPr="00582133">
        <w:rPr>
          <w:rFonts w:asciiTheme="majorHAnsi" w:hAnsiTheme="majorHAnsi" w:cstheme="majorHAnsi"/>
          <w:b/>
        </w:rPr>
        <w:t>PREGÃO PRESENCIAL NÚMERO 003/2022 – PROCESSO ADMINISTRATIVO NÚMERO 518/2022</w:t>
      </w:r>
    </w:p>
    <w:p w14:paraId="13E5B35E" w14:textId="7A60075C" w:rsidR="00957169" w:rsidRPr="00582133" w:rsidRDefault="00E70A9D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T</w:t>
      </w:r>
      <w:r w:rsidR="00957169" w:rsidRPr="00582133">
        <w:rPr>
          <w:rFonts w:asciiTheme="majorHAnsi" w:hAnsiTheme="majorHAnsi" w:cstheme="majorHAnsi"/>
        </w:rPr>
        <w:t xml:space="preserve">ipo menor preço global, destinado ao CONTRATAÇÃO DE EMPRESA PARA A EXECUÇÃO DE SERVIÇOS DE PODAS, SUPRESSÕES DE ÁRVORES, DESTOCA E REBAIXAMENTOS DE TOCOS, BEM COMO O RECOLHIMENTO E A DISPOSIÇÃO CORRETA DO MATERIAL LENHOSO E ATENDIMENTOS EMERGENCIAIS EM PRAÇAS, PARQUES, CANTEIROS CENTRAIS, EQUIPAMENTOS PÚBLICOS NOS LOGRADOUROS PÚBLICOS DO MUNICÍPIO DE CONTAGEM – MG., marcado para o dia 06/01/2023, abertura das propostas às 10h00min.Obs.: Essa licitação está sendo republicada na forma da Lei 8.666/93. Os interessados poderão ler e obter o texto integral deste Edital e seus anexos, que estarão disponíveis a partir do dia 26 (vinte e seis) de dezembro de 2022, no site  </w:t>
      </w:r>
      <w:hyperlink r:id="rId38" w:history="1">
        <w:r w:rsidR="009342EE" w:rsidRPr="00582133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957169" w:rsidRPr="00582133">
        <w:rPr>
          <w:rFonts w:asciiTheme="majorHAnsi" w:hAnsiTheme="majorHAnsi" w:cstheme="majorHAnsi"/>
        </w:rPr>
        <w:t>,</w:t>
      </w:r>
      <w:r w:rsidR="009342EE" w:rsidRPr="00582133">
        <w:rPr>
          <w:rFonts w:asciiTheme="majorHAnsi" w:hAnsiTheme="majorHAnsi" w:cstheme="majorHAnsi"/>
        </w:rPr>
        <w:t xml:space="preserve"> </w:t>
      </w:r>
      <w:r w:rsidR="00957169" w:rsidRPr="00582133">
        <w:rPr>
          <w:rFonts w:asciiTheme="majorHAnsi" w:hAnsiTheme="majorHAnsi" w:cstheme="majorHAnsi"/>
        </w:rPr>
        <w:t xml:space="preserve">Informações pelo telefone (31)3391-9352. </w:t>
      </w:r>
    </w:p>
    <w:p w14:paraId="61D5E802" w14:textId="3775D0D6" w:rsidR="00E70A9D" w:rsidRPr="00582133" w:rsidRDefault="00E70A9D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PREFEITURA MUNICIPAL DE CONTAGEM</w:t>
      </w:r>
      <w:r w:rsidR="00167257" w:rsidRPr="00582133">
        <w:rPr>
          <w:rFonts w:asciiTheme="majorHAnsi" w:hAnsiTheme="majorHAnsi" w:cstheme="majorHAnsi"/>
          <w:b/>
        </w:rPr>
        <w:t xml:space="preserve"> - </w:t>
      </w:r>
      <w:r w:rsidRPr="00582133">
        <w:rPr>
          <w:rFonts w:asciiTheme="majorHAnsi" w:hAnsiTheme="majorHAnsi" w:cstheme="majorHAnsi"/>
          <w:b/>
        </w:rPr>
        <w:t>AVISO DE LICITAÇÃO TOMADA DE PREÇOS N. 014/2022</w:t>
      </w:r>
    </w:p>
    <w:p w14:paraId="55BD7CAA" w14:textId="66327ADA" w:rsidR="00957169" w:rsidRPr="00582133" w:rsidRDefault="00957169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A Prefeitura do Município de Contagem por meio da Secretaria Municipal de Obras e Serviços Urbanos (SEMOBS), torna público, para conhecimento dos interessados, que fará realizar licitação na seguinte modalidade: Tomada de Preços n. 014/2022 – PA 567/2022, Menor Preço, para REFORMA DA PRAÇA MARÍLIA DE DIRCEU NO BAIRRO INCONFIDENTES, MUNICÍPIO DE CONTAGEM/MG, com entrega dos envelopes de documentação e propostas até às 09:30 (nove horas e trinta minutos) do dia 12 (doze) de janeiro 2023 e com a abertura marcada para as 10:00 (dez horas) do dia 12 (doze) de janeiro 2023.Os interessados poderão ler e obter o texto integral do Edital e seus Anexos, que estarão disponíveis a partir do dia 27 (vinte e sete) de dezembro de 2022, pelo site </w:t>
      </w:r>
      <w:hyperlink r:id="rId39" w:history="1">
        <w:r w:rsidR="00E70A9D" w:rsidRPr="00582133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E70A9D" w:rsidRPr="00582133">
        <w:rPr>
          <w:rFonts w:asciiTheme="majorHAnsi" w:hAnsiTheme="majorHAnsi" w:cstheme="majorHAnsi"/>
        </w:rPr>
        <w:t xml:space="preserve">, </w:t>
      </w:r>
      <w:r w:rsidRPr="00582133">
        <w:rPr>
          <w:rFonts w:asciiTheme="majorHAnsi" w:hAnsiTheme="majorHAnsi" w:cstheme="majorHAnsi"/>
        </w:rPr>
        <w:t>ou na sala da Comissão Permanente de Licitações da Secretaria Municipal de Obras e Serviços Urbanos (SEMOBS), situada à rua Madre Margherita Fontanaresa, 432, 3º andar Bairro Eldorado - Contagem/MG, tel.: (0**31) 3391.9352, de segunda à sexta-feira, no horário de 08h00min às 12h00min e de 13h00min às 17h00min, mediante apresentação de um PEN DRIVE à Comissão Permanente de Licitações no endereço acima e, ainda, OBRIGATORIAMENTE, infor-mar, por meio de carta, os seguintes dados: razão social ou denominação completa da empresa, CNPJ/MF, endereço completo, telefone e nome da pessoa para contato.</w:t>
      </w:r>
    </w:p>
    <w:p w14:paraId="38710BBD" w14:textId="77777777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DC35EA" w14:textId="77777777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25B0CE" w14:textId="122DCE51" w:rsidR="00285FCB" w:rsidRPr="00582133" w:rsidRDefault="00285FCB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CAPITÃO ENÉAS PREFEITURA MUNICIPAL PUBLICAÇÃO TOMADA DE PREÇO N° 13/2022</w:t>
      </w:r>
    </w:p>
    <w:p w14:paraId="120D2D33" w14:textId="62FC8E26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A Prefeitura Municipal De Capitão Enéas – MG torna público que realizará Tomada de Preços nº 13/2022, Processo Licitatório nº 149/2022. Objeto: Contratação de empresa especializada para execução de remanescente de obra de reforma e modernização da unidade básica de saúde do bairro sapé no município de Capitão Enéas/MG. Data: 09/01/2023, às 13:00. Informações pelo</w:t>
      </w:r>
      <w:r w:rsidR="00285FCB" w:rsidRPr="00582133">
        <w:rPr>
          <w:rFonts w:asciiTheme="majorHAnsi" w:hAnsiTheme="majorHAnsi" w:cstheme="majorHAnsi"/>
        </w:rPr>
        <w:t xml:space="preserve"> e-mail: </w:t>
      </w:r>
      <w:hyperlink r:id="rId40" w:history="1">
        <w:r w:rsidR="00285FCB" w:rsidRPr="00582133">
          <w:rPr>
            <w:rStyle w:val="Hyperlink"/>
            <w:rFonts w:asciiTheme="majorHAnsi" w:hAnsiTheme="majorHAnsi" w:cstheme="majorHAnsi"/>
          </w:rPr>
          <w:t>licitacaocapitaoeneas@gmail.com</w:t>
        </w:r>
      </w:hyperlink>
      <w:r w:rsidRPr="00582133">
        <w:rPr>
          <w:rFonts w:asciiTheme="majorHAnsi" w:hAnsiTheme="majorHAnsi" w:cstheme="majorHAnsi"/>
        </w:rPr>
        <w:t>,</w:t>
      </w:r>
      <w:r w:rsidR="00285FCB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editais pelo site: </w:t>
      </w:r>
      <w:hyperlink r:id="rId41" w:history="1">
        <w:r w:rsidR="00285FCB" w:rsidRPr="00582133">
          <w:rPr>
            <w:rStyle w:val="Hyperlink"/>
            <w:rFonts w:asciiTheme="majorHAnsi" w:hAnsiTheme="majorHAnsi" w:cstheme="majorHAnsi"/>
          </w:rPr>
          <w:t>https://capitaoeneas.mg.gov.br/index.php/licitacao/</w:t>
        </w:r>
      </w:hyperlink>
      <w:r w:rsidRPr="00582133">
        <w:rPr>
          <w:rFonts w:asciiTheme="majorHAnsi" w:hAnsiTheme="majorHAnsi" w:cstheme="majorHAnsi"/>
        </w:rPr>
        <w:t>,</w:t>
      </w:r>
      <w:r w:rsidR="00285FCB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Telefone: (38) 3235-1001. (38)999913018. </w:t>
      </w:r>
    </w:p>
    <w:p w14:paraId="24470443" w14:textId="77777777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7B4658" w14:textId="77777777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9C2626" w14:textId="409F8754" w:rsidR="00285FCB" w:rsidRPr="00582133" w:rsidRDefault="00285FCB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CARMO DO RIO CLARO CÂMARA MUNICIPAL TOMADA DE PREÇOS Nº002/2022 </w:t>
      </w:r>
    </w:p>
    <w:p w14:paraId="3B468D2A" w14:textId="477071B2" w:rsidR="00167257" w:rsidRPr="00582133" w:rsidRDefault="00167257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Aviso de Licitação - Tomada de Preços Nº002/2022 / Processo Licitatório Nº 002/2022. A Câmara Municipal de Carmo do Rio Claro/MG torna pública a reabertura de processo licitatório, visando a seleção de proposta mais vantajosa para contratação de empresa especializada para a realização de reforma do prédio do órgão. Abertura marcada para dia 06/01/2023 às 13h:00min. O edital e seus anexos (projetos, planilhas, memoriais) encontram-se à disposição na sede da Câmara, na rua Monsenhor Mário, nº 365, Centro, das 12:00 às 18:00 horas e no endereço eletrônico </w:t>
      </w:r>
      <w:hyperlink r:id="rId42" w:history="1">
        <w:r w:rsidR="00285FCB" w:rsidRPr="00582133">
          <w:rPr>
            <w:rStyle w:val="Hyperlink"/>
            <w:rFonts w:asciiTheme="majorHAnsi" w:hAnsiTheme="majorHAnsi" w:cstheme="majorHAnsi"/>
          </w:rPr>
          <w:t>http://www.carmodorioclaro.cam.mg.gov.br</w:t>
        </w:r>
      </w:hyperlink>
      <w:r w:rsidR="00285FCB" w:rsidRPr="00582133">
        <w:rPr>
          <w:rFonts w:asciiTheme="majorHAnsi" w:hAnsiTheme="majorHAnsi" w:cstheme="majorHAnsi"/>
        </w:rPr>
        <w:t xml:space="preserve">. </w:t>
      </w:r>
    </w:p>
    <w:p w14:paraId="529D73A0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40EA22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7D0B1A" w14:textId="18ECD40F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DIVINÓPOLIS / MG - AVISO DE ABERTURA DE LICITAÇÃO. PROCESSO LICITATÓRIO Nº. 476/2022 CONCORRÊNCIA PÚBLICA Nº. 44/2022</w:t>
      </w:r>
    </w:p>
    <w:p w14:paraId="7D699E68" w14:textId="2D12C7E8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Pr="00582133">
        <w:rPr>
          <w:rFonts w:asciiTheme="majorHAnsi" w:hAnsiTheme="majorHAnsi" w:cstheme="majorHAnsi"/>
        </w:rPr>
        <w:t>ipo menor valor, cujo objeto é a contratação de empresa especializada em obras civis, com fornecimento de materiais, equipamentos e mão de obra qualificada, para a construção da quadra poliesportiva do CMEI. Miguel Rodrigues Filho, Bairro Lagoa dos Mandarins, no município de Divinópolis - MG. A abertura dos envelopes dar-se-á no dia 26 de janeiro de 2023 às 09h:00min, na sala de licitações desta Prefeitura.O edital em seu inteiro teor estará à disposição dos interessados no site:</w:t>
      </w:r>
      <w:r>
        <w:rPr>
          <w:rFonts w:asciiTheme="majorHAnsi" w:hAnsiTheme="majorHAnsi" w:cstheme="majorHAnsi"/>
        </w:rPr>
        <w:t xml:space="preserve"> </w:t>
      </w:r>
      <w:hyperlink r:id="rId43" w:history="1">
        <w:r w:rsidRPr="00FF47B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58213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Informações e esclarecimentos poderão ser obtidos pelos telefones (37) 3229-8127 / 3229-8128. </w:t>
      </w:r>
    </w:p>
    <w:p w14:paraId="46D50610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567E5C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8BCD9F" w14:textId="1164D70B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IPANEMA PREFEITURA MUNICIPAL TOMADA DE PREÇOS Nº 014/2022. EXTRATO DE EDITAL. PROCESSO LICITATÓRIO Nº 0162/2022 </w:t>
      </w:r>
    </w:p>
    <w:p w14:paraId="123A7481" w14:textId="649A8302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A Prefeitura Municipal de Ipanema/MG, através de seu Presidente, torna pública a Abertura do Processo Licitatório nº 0162/2022, na modalidade Tomada de Preços nº 014/2022, na forma do Tipo Menor Preço Global, Lei Federal nº 8.666 de 21/06/1993 e suas alterações, e demais condições fixadas no Instrumento Convocatório. Objeto: Contratação de Empresa por empreitada global para ampliação da construção do Mercado Municipal, conforme Convênio nº 5031000291/2018 Termo de Cooperação Técnica nº 4247 CODEMG. Abertura da Sessão Oficial: 14/01/2023, às 09h00min. Local: Av. Sete de Setembro, nº 751A, CEP: 36.950-000, Ipanema/MG. Informações pelo telefone: (33) 3314-1410/2288, das 13h00min às 16h00min. O Edital e seus anexos encontram-se disponíveis no endereço acima. </w:t>
      </w:r>
    </w:p>
    <w:p w14:paraId="20B4A82C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A469DD" w14:textId="77777777" w:rsidR="00582133" w:rsidRPr="00582133" w:rsidRDefault="00582133" w:rsidP="009571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D24E00" w14:textId="6E002A81" w:rsidR="002E7D49" w:rsidRPr="00582133" w:rsidRDefault="006650C9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PREFEITURA MUNICIPAL DE ITAGUARA – MG - PREGÃO ELETRÔNICO Nº 110/2022 - (DECRETO Nº 10.024/2019)</w:t>
      </w:r>
    </w:p>
    <w:p w14:paraId="56070E0C" w14:textId="77051C80" w:rsidR="002E7D49" w:rsidRPr="00582133" w:rsidRDefault="002E7D49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</w:t>
      </w:r>
      <w:r w:rsidR="006650C9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Pregão Eletrônico - Serviços, eventuais e parcelados, de fornecimento e aplicação de concreto betuminoso usinado a quente (CBUQ) para uso em manutenções asfálticas corretivas (operação tapa-buraco)</w:t>
      </w:r>
    </w:p>
    <w:p w14:paraId="3C2DC5D3" w14:textId="3F994B61" w:rsidR="002E7D49" w:rsidRPr="00582133" w:rsidRDefault="002E7D49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Edital a partir de: 22/12/2022 das 08:00 às </w:t>
      </w:r>
      <w:r w:rsidR="006650C9" w:rsidRPr="00582133">
        <w:rPr>
          <w:rFonts w:asciiTheme="majorHAnsi" w:hAnsiTheme="majorHAnsi" w:cstheme="majorHAnsi"/>
        </w:rPr>
        <w:t xml:space="preserve">11:59 Hs e das 12:00 às 17:59 - </w:t>
      </w:r>
      <w:r w:rsidRPr="00582133">
        <w:rPr>
          <w:rFonts w:asciiTheme="majorHAnsi" w:hAnsiTheme="majorHAnsi" w:cstheme="majorHAnsi"/>
        </w:rPr>
        <w:t>Endereço: Rua Padre Gregório do Couto, 187 - Centro - Itaguará (MG)</w:t>
      </w:r>
      <w:r w:rsidR="006650C9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>Entrega da Proposta:  a</w:t>
      </w:r>
      <w:r w:rsidR="006650C9" w:rsidRPr="00582133">
        <w:rPr>
          <w:rFonts w:asciiTheme="majorHAnsi" w:hAnsiTheme="majorHAnsi" w:cstheme="majorHAnsi"/>
        </w:rPr>
        <w:t xml:space="preserve"> partir de 22/12/2022 às 08:00 - </w:t>
      </w:r>
      <w:r w:rsidRPr="00582133">
        <w:rPr>
          <w:rFonts w:asciiTheme="majorHAnsi" w:hAnsiTheme="majorHAnsi" w:cstheme="majorHAnsi"/>
        </w:rPr>
        <w:t xml:space="preserve">Abertura da Proposta:  em 04/01/2023 às 09:00Hs, no endereço: </w:t>
      </w:r>
      <w:hyperlink r:id="rId44" w:history="1">
        <w:r w:rsidR="006650C9" w:rsidRPr="00582133">
          <w:rPr>
            <w:rStyle w:val="Hyperlink"/>
            <w:rFonts w:asciiTheme="majorHAnsi" w:hAnsiTheme="majorHAnsi" w:cstheme="majorHAnsi"/>
          </w:rPr>
          <w:t>www.compras.gov.br</w:t>
        </w:r>
      </w:hyperlink>
      <w:r w:rsidR="006650C9" w:rsidRPr="00582133">
        <w:rPr>
          <w:rFonts w:asciiTheme="majorHAnsi" w:hAnsiTheme="majorHAnsi" w:cstheme="majorHAnsi"/>
        </w:rPr>
        <w:t xml:space="preserve">. </w:t>
      </w:r>
    </w:p>
    <w:p w14:paraId="3DD966C0" w14:textId="77777777" w:rsidR="00167257" w:rsidRPr="00582133" w:rsidRDefault="00167257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E8F524" w14:textId="77777777" w:rsidR="00167257" w:rsidRPr="00582133" w:rsidRDefault="00167257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1145C4" w14:textId="6CCC340A" w:rsidR="00167257" w:rsidRPr="00582133" w:rsidRDefault="00285FCB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b/>
        </w:rPr>
        <w:t xml:space="preserve">LAGOA DA PRATA/ MG - SECRETARIA MUNICIPAL DE ADMINISTRAÇÃO E GOVERNO CONCORRÊNCIA N.º 12/2022. </w:t>
      </w:r>
      <w:r w:rsidR="00167257" w:rsidRPr="00582133">
        <w:rPr>
          <w:rFonts w:asciiTheme="majorHAnsi" w:hAnsiTheme="majorHAnsi" w:cstheme="majorHAnsi"/>
        </w:rPr>
        <w:t xml:space="preserve">OBJETO: CONTRATAÇÃO DE EMPRESA ESPECIALIZADA PARA CONSTRUÇÃO DA NOVA SEDE DA SEMED E ALMOXARIFADO O MUNICÍPIO DE LAGOA DA PRATA torna público DATA de Abertura da licitação na modalidade CONCORRÊNCIA n.º 12/2022. Objeto: CONTRATAÇÃO DE EMPRESA ESPECIALIZADA PARA CONSTRUÇÃO DA NOVA SEDE DA SEMED E ALMOXARIFADO DA EDUCAÇÃO, CONFORME PLANILHAS ORÇAMENTARIAS E CRONOGRAMAS FISICO FINANCEIROS, DE ACORDO COM OS ANEXOS QUE SÃO PARTES INTEGRANTES DESTE EDITAL. PRAZO ESTIMADO PARA EXECUÇÃO DOS SERVIÇOS: 270 (DUZENTOS E SETENTA) DIAS, ATENDENDO A SOLICITAÇÃO DA SECRETARIA MUNICIPAL DE EDUCAÇÃO. TIPO: MENOR PREÇO Data de Abertura: 24/01/2023 às 09:00 Horas. O Edital poderá ser adquirido na Rua Joaquim Gomes Pereira, 825, Centro ou pelo site: </w:t>
      </w:r>
      <w:hyperlink r:id="rId45" w:history="1">
        <w:r w:rsidR="00167257" w:rsidRPr="00582133">
          <w:rPr>
            <w:rStyle w:val="Hyperlink"/>
            <w:rFonts w:asciiTheme="majorHAnsi" w:hAnsiTheme="majorHAnsi" w:cstheme="majorHAnsi"/>
          </w:rPr>
          <w:t>www.lagoadaprata.mg.gov.br</w:t>
        </w:r>
      </w:hyperlink>
      <w:r w:rsidR="00167257" w:rsidRPr="00582133">
        <w:rPr>
          <w:rFonts w:asciiTheme="majorHAnsi" w:hAnsiTheme="majorHAnsi" w:cstheme="majorHAnsi"/>
        </w:rPr>
        <w:t>.</w:t>
      </w:r>
    </w:p>
    <w:p w14:paraId="3FF8D9E6" w14:textId="77777777" w:rsidR="00167257" w:rsidRPr="00582133" w:rsidRDefault="00167257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7D1C4F" w14:textId="77777777" w:rsidR="00167257" w:rsidRPr="00582133" w:rsidRDefault="00167257" w:rsidP="002E7D4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AB49F1" w14:textId="5D26A6E1" w:rsidR="00285FCB" w:rsidRPr="00582133" w:rsidRDefault="00285FCB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MANHUMIRIM PREFEITURA MUNICIPAL PROCESSO LICITATÓRIO Nº 124/2022 MODALIDADE TOMADA DE PREÇOS Nº 012/2022</w:t>
      </w:r>
    </w:p>
    <w:p w14:paraId="4F123901" w14:textId="0440933F" w:rsidR="00B56B93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TIPO: Menor Preço Global, Objeto: Contratação de empresa para execução de obra e serviços de engenharia, com utilização de mão de obra e materiais, ou seja, empreitada global, para construção de Muro de Arrimo na Avenida Teófilo Tostes, Bairro Centro, no Município de Manhumirim/MG. REGÊNCIA LEGAL: Lei Federal nº 8.666/93, Leis Complementares nº 123/2006, 147/2014, 155/2016 e posteriores alterações. Horário e Data limite para Autenticação de Documentação, Protocolo e Entrega dos Envelopes de Documentação de Habilitação e Proposta: até às 16h00min (dezesseis horas) do Dia 09/01/2023. Data e Horário de Abertura da Sessão e Julgamento: 10/01/2023, às 08h00min (oito horas). Local: Sala de Reuniões da Prefeitura, Rua Roque Porcaro Júnior, 181, Centro, CEP: 36.970-000. Informações/edital: Endereço acima, telefone: (33)3341- 9945, pessoalmente, dias úteis de 07:00 às 11:00h e de 13:00 às 17:00h</w:t>
      </w:r>
      <w:r w:rsidR="00285FCB" w:rsidRPr="00582133">
        <w:rPr>
          <w:rFonts w:asciiTheme="majorHAnsi" w:hAnsiTheme="majorHAnsi" w:cstheme="majorHAnsi"/>
        </w:rPr>
        <w:t xml:space="preserve">, site </w:t>
      </w:r>
      <w:hyperlink r:id="rId46" w:history="1">
        <w:r w:rsidR="00285FCB" w:rsidRPr="00582133">
          <w:rPr>
            <w:rStyle w:val="Hyperlink"/>
            <w:rFonts w:asciiTheme="majorHAnsi" w:hAnsiTheme="majorHAnsi" w:cstheme="majorHAnsi"/>
          </w:rPr>
          <w:t>www.manhumirim.mg.gov.br</w:t>
        </w:r>
      </w:hyperlink>
      <w:r w:rsidR="00285FCB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o</w:t>
      </w:r>
      <w:r w:rsidR="00285FCB" w:rsidRPr="00582133">
        <w:rPr>
          <w:rFonts w:asciiTheme="majorHAnsi" w:hAnsiTheme="majorHAnsi" w:cstheme="majorHAnsi"/>
        </w:rPr>
        <w:t xml:space="preserve">u e-mail: </w:t>
      </w:r>
      <w:hyperlink r:id="rId47" w:history="1">
        <w:r w:rsidR="00285FCB" w:rsidRPr="00582133">
          <w:rPr>
            <w:rStyle w:val="Hyperlink"/>
            <w:rFonts w:asciiTheme="majorHAnsi" w:hAnsiTheme="majorHAnsi" w:cstheme="majorHAnsi"/>
          </w:rPr>
          <w:t>licitacao@manhumirim.mg.gov.br</w:t>
        </w:r>
      </w:hyperlink>
      <w:r w:rsidRPr="00582133">
        <w:rPr>
          <w:rFonts w:asciiTheme="majorHAnsi" w:hAnsiTheme="majorHAnsi" w:cstheme="majorHAnsi"/>
        </w:rPr>
        <w:t>.</w:t>
      </w:r>
      <w:r w:rsidR="00285FCB" w:rsidRPr="00582133">
        <w:rPr>
          <w:rFonts w:asciiTheme="majorHAnsi" w:hAnsiTheme="majorHAnsi" w:cstheme="majorHAnsi"/>
        </w:rPr>
        <w:t xml:space="preserve"> </w:t>
      </w:r>
    </w:p>
    <w:p w14:paraId="31FD6F65" w14:textId="77777777" w:rsidR="00582133" w:rsidRPr="00582133" w:rsidRDefault="0058213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73C0C" w14:textId="77777777" w:rsidR="00582133" w:rsidRPr="00582133" w:rsidRDefault="0058213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A97F53" w14:textId="77777777" w:rsidR="001E2341" w:rsidRDefault="001E2341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E2341">
        <w:rPr>
          <w:rFonts w:asciiTheme="majorHAnsi" w:hAnsiTheme="majorHAnsi" w:cstheme="majorHAnsi"/>
          <w:b/>
        </w:rPr>
        <w:t>MARIPÁ DE MINAS PREFEITURA MUNICIPAL ABERTURA DO PROCESSO LICITATÓRIO N°.278/2022 CONCORRÊNCIA NO.002/2022</w:t>
      </w:r>
    </w:p>
    <w:p w14:paraId="44B787B4" w14:textId="2CB66A16" w:rsidR="00582133" w:rsidRPr="00582133" w:rsidRDefault="001E2341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582133" w:rsidRPr="00582133">
        <w:rPr>
          <w:rFonts w:asciiTheme="majorHAnsi" w:hAnsiTheme="majorHAnsi" w:cstheme="majorHAnsi"/>
        </w:rPr>
        <w:t xml:space="preserve">ipo menor preço global, para contratação de empresa para construção de uma escola com quadra poliesportiva, referente ao Convênio 1261001499/2022, celebrado entre o Município e a Secretaria de Estado de Educação de Minas Gerais (SSE/ MG.), que será realizado no dia 23/01/2023, às 09:00 horas. O edital será disponibilizado no site da Prefeitura. </w:t>
      </w:r>
    </w:p>
    <w:p w14:paraId="0BD27058" w14:textId="77777777" w:rsidR="00285FCB" w:rsidRPr="00582133" w:rsidRDefault="00285FCB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BB9166" w14:textId="77777777" w:rsidR="009D4F3C" w:rsidRPr="00582133" w:rsidRDefault="009D4F3C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2B7630" w14:textId="156E1CB1" w:rsidR="009D4F3C" w:rsidRPr="00582133" w:rsidRDefault="009D4F3C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NOVA SERRANA PREFEITURA MUNICIPAL EDITAL DO CHAMAMENTO PÚBLICO Nº 20/2022 </w:t>
      </w:r>
    </w:p>
    <w:p w14:paraId="206BE0A6" w14:textId="676368E2" w:rsidR="00957169" w:rsidRPr="00582133" w:rsidRDefault="00957169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PARA PROCEDIMENTO DE MANIFESTAÇÃO DE INTERESSE–PMI Objeto: Prestação de serviço de abastecimento de água e de coleta, tratamento e disposição final de esgoto sanitário no âmbito do Município de Nova Serrana/MG. A documentação para apresentação de requerimento de autorização deverá ser entregue até o dia 17 de janeiro de 2023. O Edital de Chamamento Público encontra-se publicado na íntegra no s</w:t>
      </w:r>
      <w:r w:rsidR="009D4F3C" w:rsidRPr="00582133">
        <w:rPr>
          <w:rFonts w:asciiTheme="majorHAnsi" w:hAnsiTheme="majorHAnsi" w:cstheme="majorHAnsi"/>
        </w:rPr>
        <w:t xml:space="preserve">ite: </w:t>
      </w:r>
      <w:hyperlink r:id="rId48" w:history="1">
        <w:r w:rsidR="009D4F3C" w:rsidRPr="00582133">
          <w:rPr>
            <w:rStyle w:val="Hyperlink"/>
            <w:rFonts w:asciiTheme="majorHAnsi" w:hAnsiTheme="majorHAnsi" w:cstheme="majorHAnsi"/>
          </w:rPr>
          <w:t>www.novaserrana.mg.gov.br</w:t>
        </w:r>
      </w:hyperlink>
      <w:r w:rsidR="009D4F3C" w:rsidRPr="00582133">
        <w:rPr>
          <w:rFonts w:asciiTheme="majorHAnsi" w:hAnsiTheme="majorHAnsi" w:cstheme="majorHAnsi"/>
        </w:rPr>
        <w:t xml:space="preserve">. </w:t>
      </w:r>
    </w:p>
    <w:p w14:paraId="65960DDA" w14:textId="77777777" w:rsidR="00957169" w:rsidRPr="00582133" w:rsidRDefault="00957169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D3439A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430E1E" w14:textId="5BDBA82C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PREFEITURA MUNICIPAL DE PONTE NOVA AVISO DE ABERTURA DE PROPOSTAS DE PREÇOS. PROCESSO LICITATÓRIO Nº 178/2022, CONCORRÊNCIA 001/2022 PROCESSO LICITATÓRIO Nº 178/2022</w:t>
      </w:r>
    </w:p>
    <w:p w14:paraId="7DD51F51" w14:textId="02815D0F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A Prefeitura Municipal de Ponte Nova-MG, torna público para o conhecimento de quantos possam interessar, que está convocando a empresa habilitada para abertura do envelope de proposta referente à Concorrência Nº 001/2022 cujo objeto é a contratação de empresa de engenharia para a execução da obra de REFORMA E RESTAURAÇÃO DO EDIFÍCIO HOTEL GLÓRIA. A sessão de abertura dos envelopes de proposta acontecerá no dia 27 (vinte e sete) de dezembro as 13h na sede da Prefeitura Municipal de Ponte Nova à Avenida Caetano Marinho, 306 - Centro, Ponte Nova – MG. Publique-se.</w:t>
      </w:r>
    </w:p>
    <w:p w14:paraId="205A5739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D0F116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32271D" w14:textId="33709B84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PORTEIRINHA PREFEITURA MUNICIPAL AVISO DE LICITAÇÃO – TP Nº 26/2022 </w:t>
      </w:r>
    </w:p>
    <w:p w14:paraId="1EBDA87E" w14:textId="28062880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Menor preço Global. Objeto: Obra de Construção de uma quadra poliesportiva na Escola Municipal José Rodrigues da Silva na comunidade de Paraguai, zona rural da cidade de Porteirinha, conforme Convênio nº 1261000727/2022/SEE. Dia da Licitação: 09/01/2023 às 08:00h. Local: Praça Presidente Vargas, 01 – Centro, Porteirinha/MG. Edital disponível no setor de licitaçã</w:t>
      </w:r>
      <w:r w:rsidR="00285FCB" w:rsidRPr="00582133">
        <w:rPr>
          <w:rFonts w:asciiTheme="majorHAnsi" w:hAnsiTheme="majorHAnsi" w:cstheme="majorHAnsi"/>
        </w:rPr>
        <w:t xml:space="preserve">o da prefeitura e no site: </w:t>
      </w:r>
      <w:hyperlink r:id="rId49" w:history="1">
        <w:r w:rsidR="00285FCB" w:rsidRPr="00582133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="00285FCB" w:rsidRPr="00582133">
        <w:rPr>
          <w:rFonts w:asciiTheme="majorHAnsi" w:hAnsiTheme="majorHAnsi" w:cstheme="majorHAnsi"/>
        </w:rPr>
        <w:t xml:space="preserve">. </w:t>
      </w:r>
      <w:r w:rsidRPr="00582133">
        <w:rPr>
          <w:rFonts w:asciiTheme="majorHAnsi" w:hAnsiTheme="majorHAnsi" w:cstheme="majorHAnsi"/>
        </w:rPr>
        <w:t xml:space="preserve">Informações pelo e-mail: </w:t>
      </w:r>
      <w:hyperlink r:id="rId50" w:history="1">
        <w:r w:rsidR="00285FCB" w:rsidRPr="00582133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="00285FCB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ou pelo fone: (38) 3831-1297. </w:t>
      </w:r>
    </w:p>
    <w:p w14:paraId="5A677476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EBC069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766EC5" w14:textId="3430EB2A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SANTANA DO PARAÍSO PREFEITURA MUNICIPAL  - AVISO ALTERAÇÃO DATA DE ABERTURA DE LICITAÇÃO - CONCORRÊNCIA Nº 017/2022 </w:t>
      </w:r>
    </w:p>
    <w:p w14:paraId="30C2913C" w14:textId="4BDDE1FD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Execução dos serviços e empregos dos materiais que farão parte das obras de Drenagem Pluvial nas ruas Pinheiro e Limoeiro do bairro São Francisco, a serem executadas na cidade de Santana do Paraíso/MG. As intervenções propostas visam à melhoria na infraestrutura do Município, visto que o mesmo necessita de vias com trafegabilidade e redes coletoras de drenagem para canalização das águas pluviais que atualmente escoam superficialmente na via pública, em quantidades e condições estabelecidas no projeto básico - anexo I. Em virtude do afastamento, por COVID, dos membros da CPL, fica alterada a data de abertura do certame. Nova data de abertura: dia 28/12/2022 às 13:00 horas. Protocolo até as 12:00 horas do mesmo dia. Retirada do edital no endereço eletrônico: </w:t>
      </w:r>
      <w:hyperlink r:id="rId51" w:history="1">
        <w:r w:rsidR="00285FCB" w:rsidRPr="00582133">
          <w:rPr>
            <w:rStyle w:val="Hyperlink"/>
            <w:rFonts w:asciiTheme="majorHAnsi" w:hAnsiTheme="majorHAnsi" w:cstheme="majorHAnsi"/>
          </w:rPr>
          <w:t>www.santanadoparaíso.mg.gov.br</w:t>
        </w:r>
      </w:hyperlink>
      <w:r w:rsidR="00285FCB" w:rsidRPr="00582133">
        <w:rPr>
          <w:rFonts w:asciiTheme="majorHAnsi" w:hAnsiTheme="majorHAnsi" w:cstheme="majorHAnsi"/>
        </w:rPr>
        <w:t xml:space="preserve">; </w:t>
      </w:r>
      <w:r w:rsidRPr="00582133">
        <w:rPr>
          <w:rFonts w:asciiTheme="majorHAnsi" w:hAnsiTheme="majorHAnsi" w:cstheme="majorHAnsi"/>
        </w:rPr>
        <w:t xml:space="preserve">Informações complementares: (31)3251-5448. Gilberto Albertino Ramos, Secretário Municipal de Obras, Serviços Urbanos e Meio Ambiente. </w:t>
      </w:r>
    </w:p>
    <w:p w14:paraId="6A4A7E56" w14:textId="77777777" w:rsidR="00285FCB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AVISO DE LICITAÇÃO - CONCORRÊNCIA Nº 015/2022 </w:t>
      </w:r>
    </w:p>
    <w:p w14:paraId="3655464F" w14:textId="46DD9032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Execução dos serviços e empregos dos materiais que farão parte das obras de Pavimentação do tipo intertravado com bloco sextavado de 25 x 25 cm, espessura de 8cm na Estrada da Batinga no bairro do Córrego da Batinga, a serem executadas na cidade de Santana do Paraíso/MG, em quantidades e condições estabelecidas no projeto básico - anexo I. Abertura dia 31/01/2023 às 13:00 horas. Retirada do edital no endereço eletrônico: </w:t>
      </w:r>
      <w:hyperlink r:id="rId52" w:history="1">
        <w:r w:rsidR="00285FCB" w:rsidRPr="00582133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="00285FCB" w:rsidRPr="00582133">
        <w:rPr>
          <w:rFonts w:asciiTheme="majorHAnsi" w:hAnsiTheme="majorHAnsi" w:cstheme="majorHAnsi"/>
        </w:rPr>
        <w:t xml:space="preserve">; </w:t>
      </w:r>
      <w:r w:rsidRPr="00582133">
        <w:rPr>
          <w:rFonts w:asciiTheme="majorHAnsi" w:hAnsiTheme="majorHAnsi" w:cstheme="majorHAnsi"/>
        </w:rPr>
        <w:t>Informações complementares: (31)3251-5448.</w:t>
      </w:r>
    </w:p>
    <w:p w14:paraId="6B4930A8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5E5C03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041AFF" w14:textId="4BADB145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PREFEITURA DE SANTANA DOS MONTES COMISSÃO DE LICITAÇÃO TOMADA DE PREÇOS - TOMADA DE PREÇOS Nº 005/2022</w:t>
      </w:r>
    </w:p>
    <w:p w14:paraId="3FFCE1EA" w14:textId="1681C6BC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PAVIMENTAÇÃO ASFÁLTICA A PREFEITURA DE SANTANA DOS MONTES, ATRAVÉS DO SEU PREFEITO MUNICIPAL, O SR. AVANILSON ALVES DE OLIVEIRA TORNA PÚBLICO QUE IRÁ REALIZAR NA SEDE DA PREFEITURA MUNICIPAL A TOMADA DE PREÇOS Nº 005/2022 OBJETO:CONTRATAÇÃO DE EMPRESA PARA REALIZAÇÃO DE PAVIMENTAÇÃO ASFÁLTICA DE VIAS PÚBLICAS E URBANAS LOCALIZADAS NO BAIRRO JOÃO NOGUEIRA NA CIDADE DE SANTANA DOS MONTES-MG, ABERTURA DIA 09/01/2023 ÁS 13:00 HORAS NA SALA DE REUNIÕES SITUADO NA RUA JOSÉ TEIXEIRA DE ARAÚJO, 33, EDITAIS NO SITE: </w:t>
      </w:r>
      <w:hyperlink r:id="rId53" w:history="1">
        <w:r w:rsidRPr="00582133">
          <w:rPr>
            <w:rStyle w:val="Hyperlink"/>
            <w:rFonts w:asciiTheme="majorHAnsi" w:hAnsiTheme="majorHAnsi" w:cstheme="majorHAnsi"/>
          </w:rPr>
          <w:t>HTTP://WWW.SANTANADOSMONTES.MG.GOV.BR/PAGINA/10218/EDITAIS%20DE%20LICITA%C3%A7%C3%A3O</w:t>
        </w:r>
      </w:hyperlink>
    </w:p>
    <w:p w14:paraId="76D884A4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AB7C29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5A8851" w14:textId="38335AD6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PREFEITURA MUNICIPAL DE SÃO FRANCISCO/MG. AVISO DE LICITAÇÃO. TOMADA DE PREÇO 016/2022 - PROCESSO LICITATÓRIO Nº 138/2022. </w:t>
      </w:r>
    </w:p>
    <w:p w14:paraId="12C6ECC4" w14:textId="1728E264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Contratação de empresa especializada para reforma de Pavimentação asfáltica de acesso a Praça do Caic no Município de São Francisco, conforme Contrato de Repasse nº 914539/2021 Operação 1078344- 79)/MTUR/CAIXA. Data de abertura: 12/01/2023 às 09:00 horas. Edital e maiores informações na sede da Prefeitura no horário de 07:00 as 13:00 horas ou pelo E – mail </w:t>
      </w:r>
      <w:hyperlink r:id="rId54" w:history="1">
        <w:r w:rsidRPr="00582133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582133">
        <w:rPr>
          <w:rFonts w:asciiTheme="majorHAnsi" w:hAnsiTheme="majorHAnsi" w:cstheme="majorHAnsi"/>
        </w:rPr>
        <w:t xml:space="preserve"> ou ainda através do site </w:t>
      </w:r>
      <w:hyperlink r:id="rId55" w:history="1">
        <w:r w:rsidRPr="00582133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582133">
        <w:rPr>
          <w:rFonts w:asciiTheme="majorHAnsi" w:hAnsiTheme="majorHAnsi" w:cstheme="majorHAnsi"/>
        </w:rPr>
        <w:t>.</w:t>
      </w:r>
    </w:p>
    <w:p w14:paraId="3E9C6C62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CCC99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6DFEC0" w14:textId="18788A2B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SÃO JOSÉ DA LAPA PREFEITURA MUNICIPAL TOMADA DE PREÇOS Nº 009/2022 </w:t>
      </w:r>
    </w:p>
    <w:p w14:paraId="7F3C0AF1" w14:textId="181B62C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</w:rPr>
        <w:t xml:space="preserve">O Município de São José da Lapa torna público a Tomada de Preços Nº 009/2022, cujo objeto é a Contratação de Empresa para Prestação de Serviço de Drenagem da Área Institucional - Rua 41 - Bairro Dom Pedro, agendada para o dia 10/01/2023 a partir das 09:00 horas. Informações e cópia do edital completo no site </w:t>
      </w:r>
      <w:hyperlink r:id="rId56" w:history="1">
        <w:r w:rsidRPr="00582133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Pr="00582133">
        <w:rPr>
          <w:rFonts w:asciiTheme="majorHAnsi" w:hAnsiTheme="majorHAnsi" w:cstheme="majorHAnsi"/>
        </w:rPr>
        <w:t xml:space="preserve">. </w:t>
      </w:r>
    </w:p>
    <w:p w14:paraId="2FEB271F" w14:textId="741D4F56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TOMADA DE PREÇOS Nº 010/2022 </w:t>
      </w:r>
    </w:p>
    <w:p w14:paraId="28D1BD5C" w14:textId="7A61A22F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 Município de São José da Lapa torna público a Tomada de Preços Nº 010/2022, cujo objeto é a Contratação de Empresa para Ampliação e reforma de Praça do Dom Pedro, Construção de uma passarela na Avenida Euzébia Maria de Jesus e Construção de uma praça na Rua José Veríssimo da Silva agendada para o dia 20/01/2023 a partir das 09:00 horas. Informações e cópia do edital completo no site </w:t>
      </w:r>
      <w:hyperlink r:id="rId57" w:history="1">
        <w:r w:rsidRPr="00582133">
          <w:rPr>
            <w:rStyle w:val="Hyperlink"/>
            <w:rFonts w:asciiTheme="majorHAnsi" w:hAnsiTheme="majorHAnsi" w:cstheme="majorHAnsi"/>
          </w:rPr>
          <w:t>www.saojosedalapa.mg.gov.br</w:t>
        </w:r>
      </w:hyperlink>
      <w:r w:rsidRPr="00582133">
        <w:rPr>
          <w:rFonts w:asciiTheme="majorHAnsi" w:hAnsiTheme="majorHAnsi" w:cstheme="majorHAnsi"/>
        </w:rPr>
        <w:t xml:space="preserve">. </w:t>
      </w:r>
    </w:p>
    <w:p w14:paraId="741F655B" w14:textId="77777777" w:rsidR="00167257" w:rsidRPr="00582133" w:rsidRDefault="00167257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21C252" w14:textId="77777777" w:rsidR="00B56B93" w:rsidRPr="00582133" w:rsidRDefault="00B56B9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6B9831" w14:textId="60BB46E8" w:rsidR="006650C9" w:rsidRPr="00582133" w:rsidRDefault="006650C9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UBERLÂNDIA / MG - EDITAL DE LICITAÇÃO REGIME DIFERENCIADO DE CONTRATAÇÕES - RDC Nº 865/2022 </w:t>
      </w:r>
    </w:p>
    <w:p w14:paraId="6F2866EE" w14:textId="6017F143" w:rsidR="00B56B93" w:rsidRPr="00582133" w:rsidRDefault="00B56B9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MINUTA DE EDITAL RDC ELETRÔNICO Nº 865/2022 OBJETO: CONTRATAÇÃO DE EMPRESA PARA PRESTAÇÃO DE SERVIÇOS DE SINALIZAÇÃO HORIZONTAL E VERTICAL COM FORNECIMENTO DE MÃO DE OBRA, MATERIAIS E EQUIPAMENTOS, NO MUNICÍPIO DE UBERLÂNDIA-MG, NOS SETORES CENTRAL, NORTE, OESTE E DISTRITOS DADOS DO RDC DATA: 17/01/2023 às 09 h MODO DE DISPUTA: ABERTO CRITÉRIO DE JULGAMENTO: MAIOR DESCONTO REGIME DE EXECUÇÃO: EMPREITADA POR PREÇO UNITÁRIO VALOR ESTIMADO: R$ 9.653.016,00 (Nove milhões, seiscentos e cinquenta e três mil e dezesseis reais). DATA-BASE: SICRO ABR-22 BDI: 20,70% SECRETARIA MUNICIPAL DE TRÂNSITO E TRANSPORTES DO MUNICÍPIO DE UBERLÂNDIA Av. Anselmo Alves dos Santos, 600 – B. Santa Mônica, Uberlândia-MG CEP: 3840</w:t>
      </w:r>
      <w:r w:rsidR="00391D23" w:rsidRPr="00582133">
        <w:rPr>
          <w:rFonts w:asciiTheme="majorHAnsi" w:hAnsiTheme="majorHAnsi" w:cstheme="majorHAnsi"/>
        </w:rPr>
        <w:t xml:space="preserve">8- 150 </w:t>
      </w:r>
      <w:hyperlink r:id="rId58" w:history="1">
        <w:r w:rsidR="00391D23" w:rsidRPr="00582133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="00391D2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 xml:space="preserve">E-mail: </w:t>
      </w:r>
      <w:hyperlink r:id="rId59" w:history="1">
        <w:r w:rsidRPr="00582133">
          <w:rPr>
            <w:rStyle w:val="Hyperlink"/>
            <w:rFonts w:asciiTheme="majorHAnsi" w:hAnsiTheme="majorHAnsi" w:cstheme="majorHAnsi"/>
          </w:rPr>
          <w:t>licitacoespmu@uberlandia.mg.gov.br</w:t>
        </w:r>
      </w:hyperlink>
      <w:r w:rsidRPr="00582133">
        <w:rPr>
          <w:rFonts w:asciiTheme="majorHAnsi" w:hAnsiTheme="majorHAnsi" w:cstheme="majorHAnsi"/>
        </w:rPr>
        <w:t xml:space="preserve">. O valor estimado da licitação é de: R$ 9.653.016,00 (Nove milhões, seiscentos e cinquenta e três mil e dezesseis reais). </w:t>
      </w:r>
      <w:r w:rsidRPr="00582133">
        <w:rPr>
          <w:rFonts w:asciiTheme="majorHAnsi" w:hAnsiTheme="majorHAnsi" w:cstheme="majorHAnsi"/>
        </w:rPr>
        <w:tab/>
      </w:r>
    </w:p>
    <w:p w14:paraId="25542310" w14:textId="77777777" w:rsidR="00B56B93" w:rsidRPr="00582133" w:rsidRDefault="00B56B9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77C176" w14:textId="77777777" w:rsidR="00B56B93" w:rsidRPr="00582133" w:rsidRDefault="00B56B9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B98F0E" w14:textId="32B549BF" w:rsidR="00B56B93" w:rsidRPr="00582133" w:rsidRDefault="006650C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MINISTÉRIO DA DEFESA - COMANDO DO EXÉRCITO - COMANDO MILITAR DO PLANALTO - 2 BATALHÃO FERROVIÁRIO - PREGÃO ELETRÔNICO Nº 79/2022 - (DECRETO Nº 10.024/2019)</w:t>
      </w:r>
    </w:p>
    <w:p w14:paraId="37458AA8" w14:textId="0D887AC3" w:rsidR="00B56B93" w:rsidRPr="00582133" w:rsidRDefault="00B56B93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</w:t>
      </w:r>
      <w:r w:rsidR="0027522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Pregão Eletrônico - Registro de preços para possível contratação de empresa para fornecimento de materiais e construção de obras de arte corrente e drenagem pluvial, para atender condições e necessidades do 2º Batalhão Ferroviário na execução das obras da BR 367 em Jacinto-MG.</w:t>
      </w:r>
      <w:r w:rsidR="0027522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Edital a partir de: 22/12/2022 das 08:00 às 16:30 Hs</w:t>
      </w:r>
      <w:r w:rsidR="0027522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>Endereço: Rua Professora Lourdes Naves, 750 - Santo Antonio - Araguari (MG)</w:t>
      </w:r>
      <w:r w:rsidR="0027522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>Entrega da Proposta:  a partir de 22/12/2022 às 08:00Hs</w:t>
      </w:r>
      <w:r w:rsidR="0027522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 xml:space="preserve">Abertura da Proposta:  em 04/01/2023 às 09:30Hs, no endereço: </w:t>
      </w:r>
      <w:hyperlink r:id="rId60" w:history="1">
        <w:r w:rsidRPr="00582133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582133">
        <w:rPr>
          <w:rFonts w:asciiTheme="majorHAnsi" w:hAnsiTheme="majorHAnsi" w:cstheme="majorHAnsi"/>
        </w:rPr>
        <w:t>.</w:t>
      </w:r>
    </w:p>
    <w:p w14:paraId="2A06E4F1" w14:textId="77777777" w:rsidR="006E44CD" w:rsidRPr="00582133" w:rsidRDefault="006E44CD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C6467D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8B0919" w14:textId="66C4F219" w:rsidR="00DD0AD9" w:rsidRPr="00582133" w:rsidRDefault="00925880" w:rsidP="0092588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DO AMAPÁ</w:t>
      </w:r>
    </w:p>
    <w:p w14:paraId="194C69D0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FCB6B" w14:textId="746ED75E" w:rsidR="00DD0AD9" w:rsidRPr="00582133" w:rsidRDefault="00925880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b/>
        </w:rPr>
        <w:t>DNIT - SUPERINTENDÊNCIA REGIONAL NO AMAPÁ AVISO DE REABERTURA DE PRAZO PREGÃO Nº 331/2022</w:t>
      </w:r>
      <w:r w:rsidRPr="00582133">
        <w:rPr>
          <w:rFonts w:asciiTheme="majorHAnsi" w:hAnsiTheme="majorHAnsi" w:cstheme="majorHAnsi"/>
        </w:rPr>
        <w:t xml:space="preserve"> </w:t>
      </w:r>
      <w:r w:rsidR="00DD0AD9" w:rsidRPr="00582133">
        <w:rPr>
          <w:rFonts w:asciiTheme="majorHAnsi" w:hAnsiTheme="majorHAnsi" w:cstheme="majorHAnsi"/>
        </w:rPr>
        <w:t>Comunicamos a reabertura de prazo da licitação supracitada, processo Nº 50008000434202141. , publicada no D.O.U de 26/10/2022 . Objeto: Pregão Eletrônico - Contratação de empresa para execução de serviços de manutenção (conservação/recuperação) na Rodovia BR-210/AP; trecho: entroncamento AP010/030(A)/070/110 (Macapá) (KM 0,00) - Divisa AP/PA (KM 471,20); Subtrecho: Fim do Trecho Pavimentado - Acesso a Serra do Navio; Segmento: KM 106,20 - KM 193,00, o que corresponde a uma Extensão de 86,80 km, Código SNV2020: 210BAP0090 A 210BAP0130, Lote 01, a cargo do DNIT, SRE/AP Novo Edital: 23/12/2022 das 08h00 às 12h00 e de13h00 às 17h00. Endereço: Av Ernestino Borges 1402 Jesus de Nazaré - MACAPA - APEntrega das Propostas: a partir de 23/12/2022 às 08h00</w:t>
      </w:r>
      <w:r w:rsidRPr="00582133">
        <w:rPr>
          <w:rFonts w:asciiTheme="majorHAnsi" w:hAnsiTheme="majorHAnsi" w:cstheme="majorHAnsi"/>
        </w:rPr>
        <w:t xml:space="preserve"> no site </w:t>
      </w:r>
      <w:hyperlink r:id="rId61" w:history="1">
        <w:r w:rsidRPr="0058213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82133">
        <w:rPr>
          <w:rFonts w:asciiTheme="majorHAnsi" w:hAnsiTheme="majorHAnsi" w:cstheme="majorHAnsi"/>
        </w:rPr>
        <w:t xml:space="preserve">. </w:t>
      </w:r>
      <w:r w:rsidR="00DD0AD9" w:rsidRPr="00582133">
        <w:rPr>
          <w:rFonts w:asciiTheme="majorHAnsi" w:hAnsiTheme="majorHAnsi" w:cstheme="majorHAnsi"/>
        </w:rPr>
        <w:t xml:space="preserve">Abertura das Propostas: 12/01/2023, às 08h30 no site </w:t>
      </w:r>
      <w:hyperlink r:id="rId62" w:history="1">
        <w:r w:rsidR="00DD0AD9" w:rsidRPr="00582133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DD0AD9" w:rsidRPr="00582133">
        <w:rPr>
          <w:rFonts w:asciiTheme="majorHAnsi" w:hAnsiTheme="majorHAnsi" w:cstheme="majorHAnsi"/>
        </w:rPr>
        <w:t>.</w:t>
      </w:r>
    </w:p>
    <w:p w14:paraId="43FF1F2A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FC58D3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4A2E05" w14:textId="28AC2C81" w:rsidR="00DD0AD9" w:rsidRPr="00582133" w:rsidRDefault="00925880" w:rsidP="0092588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DA BAHIA</w:t>
      </w:r>
    </w:p>
    <w:p w14:paraId="0A842F4A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4FC21A" w14:textId="77777777" w:rsidR="00925880" w:rsidRPr="00582133" w:rsidRDefault="00925880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b/>
        </w:rPr>
        <w:t>DNIT - SUPERINTENDÊNCIA REGIONAL NA BAHIA AVISO DE LICITAÇÃO PREGÃO ELETRÔNICO Nº 547/2022 - UASG 393027 Nº PROCESSO: 50605002033202277</w:t>
      </w:r>
      <w:r w:rsidR="00DD0AD9" w:rsidRPr="00582133">
        <w:rPr>
          <w:rFonts w:asciiTheme="majorHAnsi" w:hAnsiTheme="majorHAnsi" w:cstheme="majorHAnsi"/>
        </w:rPr>
        <w:t xml:space="preserve">. </w:t>
      </w:r>
    </w:p>
    <w:p w14:paraId="14D42373" w14:textId="356F5C98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Contratação de empresa para execução de Serviços de Manutenção Rodoviária (Conservação/Recuperação) nas Rodovias BR-242/BA com vistas a execução de Plano de Trabalho e Orçamento - P.A.T.O.; BR242/BA, Trecho: Entr. BA-420(A) (São Roque do Paraguaçu) - Div. BA/TO, Subtrecho: Entr. BA-144 (p/ Lençóis) - Entr. BA-156(B) (p/ Oliveira dos Brejinhos), Segmento: km 357,1 - km 538,5, Extensão: 181,4 km.. Total de Itens Licitados: 1. Edital: 22/12/2022 das 08h00 às 12h00 e das 13h00 às 17h00. Endereço: Rua Artur Azevedo Machado 1225 3º Andar, Stiep - Salvador/BA ou </w:t>
      </w:r>
      <w:hyperlink r:id="rId63" w:history="1">
        <w:r w:rsidR="00925880" w:rsidRPr="00582133">
          <w:rPr>
            <w:rStyle w:val="Hyperlink"/>
            <w:rFonts w:asciiTheme="majorHAnsi" w:hAnsiTheme="majorHAnsi" w:cstheme="majorHAnsi"/>
          </w:rPr>
          <w:t>https://www.gov.br/compras/edital/393027-5-00547-2022</w:t>
        </w:r>
      </w:hyperlink>
      <w:r w:rsidR="00925880" w:rsidRPr="00582133">
        <w:rPr>
          <w:rFonts w:asciiTheme="majorHAnsi" w:hAnsiTheme="majorHAnsi" w:cstheme="majorHAnsi"/>
        </w:rPr>
        <w:t xml:space="preserve"> -</w:t>
      </w:r>
      <w:r w:rsidRPr="00582133">
        <w:rPr>
          <w:rFonts w:asciiTheme="majorHAnsi" w:hAnsiTheme="majorHAnsi" w:cstheme="majorHAnsi"/>
        </w:rPr>
        <w:t xml:space="preserve"> Entrega das Propostas: a partir de 22/12/2022 às 08h00 no site </w:t>
      </w:r>
      <w:hyperlink r:id="rId64" w:history="1">
        <w:r w:rsidR="00925880" w:rsidRPr="0058213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82133">
        <w:rPr>
          <w:rFonts w:asciiTheme="majorHAnsi" w:hAnsiTheme="majorHAnsi" w:cstheme="majorHAnsi"/>
        </w:rPr>
        <w:t>.</w:t>
      </w:r>
      <w:r w:rsidR="00925880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Abertura das Propostas: 05/01/2023 às 15h00 no site </w:t>
      </w:r>
      <w:hyperlink r:id="rId65" w:history="1">
        <w:r w:rsidR="00925880" w:rsidRPr="0058213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82133">
        <w:rPr>
          <w:rFonts w:asciiTheme="majorHAnsi" w:hAnsiTheme="majorHAnsi" w:cstheme="majorHAnsi"/>
        </w:rPr>
        <w:t>.</w:t>
      </w:r>
      <w:r w:rsidR="00925880" w:rsidRPr="00582133">
        <w:rPr>
          <w:rFonts w:asciiTheme="majorHAnsi" w:hAnsiTheme="majorHAnsi" w:cstheme="majorHAnsi"/>
        </w:rPr>
        <w:t xml:space="preserve"> </w:t>
      </w:r>
    </w:p>
    <w:p w14:paraId="719B8396" w14:textId="77777777" w:rsidR="00DD0AD9" w:rsidRPr="00582133" w:rsidRDefault="00DD0AD9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89B429" w14:textId="77777777" w:rsidR="006E44CD" w:rsidRPr="00582133" w:rsidRDefault="006E44CD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D17517" w14:textId="3B37449A" w:rsidR="006E44CD" w:rsidRPr="00582133" w:rsidRDefault="00391D23" w:rsidP="00391D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DO ESPÍRITO SANTO</w:t>
      </w:r>
    </w:p>
    <w:p w14:paraId="4CEF2F5F" w14:textId="77777777" w:rsidR="006E44CD" w:rsidRPr="00582133" w:rsidRDefault="006E44CD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BB6618" w14:textId="4C498319" w:rsidR="00391D23" w:rsidRPr="00582133" w:rsidRDefault="00391D23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PREFEITURA MUNICIPAL DE SÃO MATEUS AVISO DE LICITAÇÃO CONCORRÊNCIA PÚBLICA Nº 6/2022 </w:t>
      </w:r>
    </w:p>
    <w:p w14:paraId="0A2C96EB" w14:textId="43993D68" w:rsidR="006E44CD" w:rsidRPr="00582133" w:rsidRDefault="006E44CD" w:rsidP="00B56B9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 Contratação de empresa especializada em engenharia, destinada a executar serviços de pavimentação de estradas vicinais em diversas comunidades e distritos do município de São Mateus/ES e construção do galpão para feira de produtores de Guriri, no município de São Mateus/ES, conforme planilha orçamentária, cronograma físico e financeiro, memorial descritivo e projetos. Processo: 027.235/2022. RECEBIMENTO e ABERTURA DAS PROPOSTAS: 24/01/2023, às 09:30, no endereço abaixo. CONSULTA/AQUISIÇÃO DO</w:t>
      </w:r>
      <w:r w:rsidR="00391D23" w:rsidRPr="00582133">
        <w:rPr>
          <w:rFonts w:asciiTheme="majorHAnsi" w:hAnsiTheme="majorHAnsi" w:cstheme="majorHAnsi"/>
        </w:rPr>
        <w:t xml:space="preserve"> EDITAL:www.saomateus.es.gov.br </w:t>
      </w:r>
      <w:r w:rsidRPr="00582133">
        <w:rPr>
          <w:rFonts w:asciiTheme="majorHAnsi" w:hAnsiTheme="majorHAnsi" w:cstheme="majorHAnsi"/>
        </w:rPr>
        <w:t xml:space="preserve">no link Licitações. Local de realização da sessão: setor de Licitações e Contratos da PMSM, sito na Rua Alberto Sartório, nº 404 - Bairro Carapina - São Mateus - ES. Informações adicionais através do email: </w:t>
      </w:r>
      <w:hyperlink r:id="rId66" w:history="1">
        <w:r w:rsidR="00391D23" w:rsidRPr="00582133">
          <w:rPr>
            <w:rStyle w:val="Hyperlink"/>
            <w:rFonts w:asciiTheme="majorHAnsi" w:hAnsiTheme="majorHAnsi" w:cstheme="majorHAnsi"/>
          </w:rPr>
          <w:t>licitacoes@saomateus.es.gov.br</w:t>
        </w:r>
      </w:hyperlink>
      <w:r w:rsidR="00391D23" w:rsidRPr="00582133">
        <w:rPr>
          <w:rFonts w:asciiTheme="majorHAnsi" w:hAnsiTheme="majorHAnsi" w:cstheme="majorHAnsi"/>
        </w:rPr>
        <w:t xml:space="preserve">. </w:t>
      </w:r>
      <w:r w:rsidRPr="00582133">
        <w:rPr>
          <w:rFonts w:asciiTheme="majorHAnsi" w:hAnsiTheme="majorHAnsi" w:cstheme="majorHAnsi"/>
        </w:rPr>
        <w:t xml:space="preserve"> </w:t>
      </w:r>
    </w:p>
    <w:p w14:paraId="36C65AD2" w14:textId="77777777" w:rsidR="00373933" w:rsidRPr="00582133" w:rsidRDefault="00373933" w:rsidP="0071096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B648AB" w14:textId="77777777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5BCB91" w14:textId="3B1A2EBB" w:rsidR="00EF1536" w:rsidRPr="00582133" w:rsidRDefault="00CE6AF3" w:rsidP="007243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DO MATO GROSSO</w:t>
      </w:r>
    </w:p>
    <w:p w14:paraId="57C63D8A" w14:textId="77777777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E7B15B" w14:textId="4E63839D" w:rsidR="00CE6AF3" w:rsidRPr="00582133" w:rsidRDefault="00CE6AF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SINFRA/MT - PROCESSO: SINFRA-PRO-2022/13767 RDC PRESENCIAL N. 109/2022</w:t>
      </w:r>
    </w:p>
    <w:p w14:paraId="170E80B2" w14:textId="2B93F06E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MODO DE DISPUTA: ABERTO VALOR ESTIMADO: R$ 4.338.156,92 CRITÉRIO DE JULGAMENTO: MENOR PREÇO REGIME DE EXECUÇÃO: EMPREITADA POR PREÇO UNITÁRIO LOTE: ÚNICO  Objeto:  Contratação de empresa de engenharia para execução dos serviços de construção de uma ponte de concreto sobre o Rio Formoso, localizada na rodovia MT-170, no município de Tangará da Serra/MT, com extensão de 60,00m e largura de 8,80m, totalizando uma área de 528,00m². Data: 11/01/2023  Horário: 09h00min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373933" w:rsidRPr="00582133">
        <w:rPr>
          <w:rFonts w:asciiTheme="majorHAnsi" w:hAnsiTheme="majorHAnsi" w:cstheme="majorHAnsi"/>
        </w:rPr>
        <w:t xml:space="preserve">e no site </w:t>
      </w:r>
      <w:hyperlink r:id="rId67" w:history="1">
        <w:r w:rsidR="00373933" w:rsidRPr="00582133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373933" w:rsidRPr="00582133">
        <w:rPr>
          <w:rFonts w:asciiTheme="majorHAnsi" w:hAnsiTheme="majorHAnsi" w:cstheme="majorHAnsi"/>
        </w:rPr>
        <w:t xml:space="preserve">, </w:t>
      </w:r>
      <w:r w:rsidRPr="00582133">
        <w:rPr>
          <w:rFonts w:asciiTheme="majorHAnsi" w:hAnsiTheme="majorHAnsi" w:cstheme="majorHAnsi"/>
        </w:rPr>
        <w:t>ou solicitado pe</w:t>
      </w:r>
      <w:r w:rsidR="00373933" w:rsidRPr="00582133">
        <w:rPr>
          <w:rFonts w:asciiTheme="majorHAnsi" w:hAnsiTheme="majorHAnsi" w:cstheme="majorHAnsi"/>
        </w:rPr>
        <w:t xml:space="preserve">lo e-mail: </w:t>
      </w:r>
      <w:hyperlink r:id="rId68" w:history="1">
        <w:r w:rsidR="00373933" w:rsidRPr="005821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37393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>TELEFONES PARA CONTATO: (65) 3613-0529.</w:t>
      </w:r>
    </w:p>
    <w:p w14:paraId="657B7AC9" w14:textId="5143F2CC" w:rsidR="00373933" w:rsidRPr="00582133" w:rsidRDefault="0037393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PROCESSO: SINFRA-PRO-2022-13368 RDC PRESENCIAL N. 110/2022 </w:t>
      </w:r>
    </w:p>
    <w:p w14:paraId="23C125DE" w14:textId="4D224E28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MODO DE DISPUTA: ABERTO VALOR TOTAL ESTIMADO: R$ 79.123.303,32 CRITÉRIO DE JULGAMENTO: MENOR PREÇO REGIME DE EXECUÇÃO: EMPREITADA POR PREÇO UNITÁRIO LOTE: 02(DOIS) LOTES Objeto:  Contratação de empresas de engenharia para execução dos serviços de implantação e pavimentação da rodovia MT-358, trecho: Entr. BR-364/MT – 170(B) – (Pov. Itanorte) – Fazenda Santa Izabel, divididos em 02(dois) lotes, com extensão total de 54,36 km, nos municípios de Tangará da Serra e Campo Novo do Parecis. Data: 17/01/2023 Horário: 09h00min  (horário local)  Local: SINFRA – Secretaria de Estado de Infraestrutura e Logística Sala de Reuniões – 2º andar Avenida Hélio Hermínio Ribeiro Torquato da Silva, s/n – Cuiabá/MT – CEP: 78048-250 Telefones 65-3613-0529.  Endereço para retirada do EDITAL: O EDITAL completo poderá ser retirado gratuitament</w:t>
      </w:r>
      <w:r w:rsidR="00373933" w:rsidRPr="00582133">
        <w:rPr>
          <w:rFonts w:asciiTheme="majorHAnsi" w:hAnsiTheme="majorHAnsi" w:cstheme="majorHAnsi"/>
        </w:rPr>
        <w:t xml:space="preserve">e no site </w:t>
      </w:r>
      <w:hyperlink r:id="rId69" w:history="1">
        <w:r w:rsidR="00373933" w:rsidRPr="00582133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373933" w:rsidRPr="00582133">
        <w:rPr>
          <w:rFonts w:asciiTheme="majorHAnsi" w:hAnsiTheme="majorHAnsi" w:cstheme="majorHAnsi"/>
        </w:rPr>
        <w:t xml:space="preserve">, </w:t>
      </w:r>
      <w:r w:rsidRPr="00582133">
        <w:rPr>
          <w:rFonts w:asciiTheme="majorHAnsi" w:hAnsiTheme="majorHAnsi" w:cstheme="majorHAnsi"/>
        </w:rPr>
        <w:t>ou solicitado pe</w:t>
      </w:r>
      <w:r w:rsidR="00373933" w:rsidRPr="00582133">
        <w:rPr>
          <w:rFonts w:asciiTheme="majorHAnsi" w:hAnsiTheme="majorHAnsi" w:cstheme="majorHAnsi"/>
        </w:rPr>
        <w:t xml:space="preserve">lo e-mail: </w:t>
      </w:r>
      <w:hyperlink r:id="rId70" w:history="1">
        <w:r w:rsidR="00373933" w:rsidRPr="005821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37393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>TELEFONES PARA CONTATO: (65) 3613-0529.</w:t>
      </w:r>
    </w:p>
    <w:p w14:paraId="4093EFC0" w14:textId="77777777" w:rsidR="00CE6AF3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PROCESSO: SINFRA-PRO-2022/12088 RDC PRESENCIAL N. 111 /2022 </w:t>
      </w:r>
    </w:p>
    <w:p w14:paraId="13D5D1ED" w14:textId="355E5AB8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MODO DE DISPUTA: ABERTO VALOR ESTIMADO: R$ 17.777.102,69 CRITÉRIO DE JULGAMENTO: MENOR PREÇO REGIME DE EXECUÇÃO: EMPREITADA POR PREÇO UNITÁRIO LOTE: ÚNICO  Objeto:  Contratação de empresa de engenharia para execução dos serviços de implantação e pavimentação da rodovia MT-373, trecho: Perímetro Urbano de Juscimeira – MT-373, subtrecho: Entr. MT-140 – Cachoeira do Prata, com extensão de 11,83 km. Data: 18/01/2023  Horário: 09h00min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CE6AF3" w:rsidRPr="00582133">
        <w:rPr>
          <w:rFonts w:asciiTheme="majorHAnsi" w:hAnsiTheme="majorHAnsi" w:cstheme="majorHAnsi"/>
        </w:rPr>
        <w:t xml:space="preserve">e no site </w:t>
      </w:r>
      <w:hyperlink r:id="rId71" w:history="1">
        <w:r w:rsidR="00CE6AF3" w:rsidRPr="00582133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CE6AF3" w:rsidRPr="00582133">
        <w:rPr>
          <w:rFonts w:asciiTheme="majorHAnsi" w:hAnsiTheme="majorHAnsi" w:cstheme="majorHAnsi"/>
        </w:rPr>
        <w:t xml:space="preserve">, </w:t>
      </w:r>
      <w:r w:rsidRPr="00582133">
        <w:rPr>
          <w:rFonts w:asciiTheme="majorHAnsi" w:hAnsiTheme="majorHAnsi" w:cstheme="majorHAnsi"/>
        </w:rPr>
        <w:t xml:space="preserve">ou solicitado pelo e-mail: </w:t>
      </w:r>
      <w:hyperlink r:id="rId72" w:history="1">
        <w:r w:rsidR="00CE6AF3" w:rsidRPr="005821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CE6AF3" w:rsidRPr="00582133">
        <w:rPr>
          <w:rFonts w:asciiTheme="majorHAnsi" w:hAnsiTheme="majorHAnsi" w:cstheme="majorHAnsi"/>
        </w:rPr>
        <w:t xml:space="preserve"> -</w:t>
      </w:r>
      <w:r w:rsidRPr="00582133">
        <w:rPr>
          <w:rFonts w:asciiTheme="majorHAnsi" w:hAnsiTheme="majorHAnsi" w:cstheme="majorHAnsi"/>
        </w:rPr>
        <w:t xml:space="preserve"> TELEFONES PARA CONTATO: (65) 3613-0529.</w:t>
      </w:r>
    </w:p>
    <w:p w14:paraId="03D67753" w14:textId="4673ACF9" w:rsidR="00CE6AF3" w:rsidRPr="00582133" w:rsidRDefault="00CE6AF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PROCESSO: SINFRA-PRO-2022/11980 RDC PRESENCIAL N.  112/2022 </w:t>
      </w:r>
    </w:p>
    <w:p w14:paraId="7296568D" w14:textId="55AC5F87" w:rsidR="00183F74" w:rsidRPr="00582133" w:rsidRDefault="00183F74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MODO DE DISPUTA: ABERTO VALOR ESTIMADO: R$ 26.308.187,32 CRITÉRIO DE JULGAMENTO: MENOR PREÇO REGIME DE EXECUÇÃO: EMPREITADA POR PREÇO UNITÁRIO LOTE: ÚNICO  Objeto:  Contratação de empresa de engenharia para execução dos serviços de implantação e pavimentação da rodovia MT-388, trecho: Entr. BR-070 – Entr. MT-322, subtrecho: km 436,22 – km 413,35, com extensão de 22,86 km. Data: 18/01/2023  Horário: 14h00min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gratuitamente no site </w:t>
      </w:r>
      <w:hyperlink r:id="rId73" w:history="1">
        <w:r w:rsidR="00CE6AF3" w:rsidRPr="00582133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582133">
        <w:rPr>
          <w:rFonts w:asciiTheme="majorHAnsi" w:hAnsiTheme="majorHAnsi" w:cstheme="majorHAnsi"/>
        </w:rPr>
        <w:t>,</w:t>
      </w:r>
      <w:r w:rsidR="00CE6AF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ou solicitado pelo e-mail: </w:t>
      </w:r>
      <w:hyperlink r:id="rId74" w:history="1">
        <w:r w:rsidR="00CE6AF3" w:rsidRPr="00582133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CE6AF3" w:rsidRPr="00582133">
        <w:rPr>
          <w:rFonts w:asciiTheme="majorHAnsi" w:hAnsiTheme="majorHAnsi" w:cstheme="majorHAnsi"/>
        </w:rPr>
        <w:t xml:space="preserve"> - </w:t>
      </w:r>
      <w:r w:rsidRPr="00582133">
        <w:rPr>
          <w:rFonts w:asciiTheme="majorHAnsi" w:hAnsiTheme="majorHAnsi" w:cstheme="majorHAnsi"/>
        </w:rPr>
        <w:t xml:space="preserve"> TELEFONES PARA CONTATO: (65) 3613-0529.</w:t>
      </w:r>
    </w:p>
    <w:p w14:paraId="02841D05" w14:textId="77777777" w:rsidR="00DD0AD9" w:rsidRPr="00582133" w:rsidRDefault="00DD0AD9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5A06EF" w14:textId="77777777" w:rsidR="00DD0AD9" w:rsidRPr="00582133" w:rsidRDefault="00DD0AD9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914932" w14:textId="77777777" w:rsidR="00890622" w:rsidRPr="00582133" w:rsidRDefault="00890622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b/>
        </w:rPr>
        <w:t>DNIT- SUPERINTENDÊNCIA REGIONAL EM MATO GROSSO AVISO DE LICITAÇÃO PREGÃO ELETRÔNICO Nº 536/2022 - UASG 393020 Nº PROCESSO: 50611003866202276</w:t>
      </w:r>
      <w:r w:rsidR="00DD0AD9" w:rsidRPr="00582133">
        <w:rPr>
          <w:rFonts w:asciiTheme="majorHAnsi" w:hAnsiTheme="majorHAnsi" w:cstheme="majorHAnsi"/>
        </w:rPr>
        <w:t xml:space="preserve">. </w:t>
      </w:r>
    </w:p>
    <w:p w14:paraId="15C8C88F" w14:textId="5A36BA2F" w:rsidR="00DD0AD9" w:rsidRPr="00582133" w:rsidRDefault="00DD0AD9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</w:rPr>
        <w:t xml:space="preserve">Objeto: O objeto da presente licitação é a Contratação de empresa para execução de Serviços de Manutenção (Conservação/Recuperação) na Rodovia BR-070/MT, Trecho: Entr. BR-158(A) (Div. GO/MT) (Aragarças) - Front. Brasil/Bolivia (Destac. Corixa), Subtrecho: Entr. MT-451 (Sete Porcos) - Ponte S/Rio Paraguai (Fim da Travessia Urbana de Cáceres) *Trecho Urbano*, Segmento: km 602,00 ao km 711,73, Extensão: 109,73 km, Código SNV: 070BMT0570 - 070BMT0580 (Versão 202204A).. Total de Itens Licitados: 1. Edital: 22/12/2022 das 08h00 às 12h00 e das 13h30 às 17h30. Endereço: Rua 13 de Junho, Nr. 1296 - Porto, - Cuiabá/MT ou </w:t>
      </w:r>
      <w:hyperlink r:id="rId75" w:history="1">
        <w:r w:rsidR="00890622" w:rsidRPr="00582133">
          <w:rPr>
            <w:rStyle w:val="Hyperlink"/>
            <w:rFonts w:asciiTheme="majorHAnsi" w:hAnsiTheme="majorHAnsi" w:cstheme="majorHAnsi"/>
          </w:rPr>
          <w:t>https://www.gov.br/compras/edital/393020-5-00536-2022</w:t>
        </w:r>
      </w:hyperlink>
      <w:r w:rsidRPr="00582133">
        <w:rPr>
          <w:rFonts w:asciiTheme="majorHAnsi" w:hAnsiTheme="majorHAnsi" w:cstheme="majorHAnsi"/>
        </w:rPr>
        <w:t>.</w:t>
      </w:r>
      <w:r w:rsidR="00890622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Entrega das Propostas: a partir de 22/12/2022 às 08</w:t>
      </w:r>
      <w:r w:rsidR="00890622" w:rsidRPr="00582133">
        <w:rPr>
          <w:rFonts w:asciiTheme="majorHAnsi" w:hAnsiTheme="majorHAnsi" w:cstheme="majorHAnsi"/>
        </w:rPr>
        <w:t xml:space="preserve">h00 no site </w:t>
      </w:r>
      <w:hyperlink r:id="rId76" w:history="1">
        <w:r w:rsidR="00890622" w:rsidRPr="0058213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90622" w:rsidRPr="00582133">
        <w:rPr>
          <w:rFonts w:asciiTheme="majorHAnsi" w:hAnsiTheme="majorHAnsi" w:cstheme="majorHAnsi"/>
        </w:rPr>
        <w:t xml:space="preserve">. </w:t>
      </w:r>
      <w:r w:rsidRPr="00582133">
        <w:rPr>
          <w:rFonts w:asciiTheme="majorHAnsi" w:hAnsiTheme="majorHAnsi" w:cstheme="majorHAnsi"/>
        </w:rPr>
        <w:t xml:space="preserve">Abertura das Propostas: 03/01/2023 às 15h00 no site </w:t>
      </w:r>
      <w:hyperlink r:id="rId77" w:history="1">
        <w:r w:rsidR="00890622" w:rsidRPr="0058213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82133">
        <w:rPr>
          <w:rFonts w:asciiTheme="majorHAnsi" w:hAnsiTheme="majorHAnsi" w:cstheme="majorHAnsi"/>
        </w:rPr>
        <w:t>.</w:t>
      </w:r>
      <w:r w:rsidR="00890622" w:rsidRPr="00582133">
        <w:rPr>
          <w:rFonts w:asciiTheme="majorHAnsi" w:hAnsiTheme="majorHAnsi" w:cstheme="majorHAnsi"/>
        </w:rPr>
        <w:t xml:space="preserve"> </w:t>
      </w:r>
    </w:p>
    <w:p w14:paraId="25F046B7" w14:textId="77777777" w:rsidR="00F9509A" w:rsidRPr="00582133" w:rsidRDefault="00F9509A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D5A111" w14:textId="77777777" w:rsidR="00F9509A" w:rsidRPr="00582133" w:rsidRDefault="00F9509A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9D4ECB" w14:textId="4E20965F" w:rsidR="00EF1536" w:rsidRPr="00582133" w:rsidRDefault="00C52FC0" w:rsidP="00EF153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DO PARANÁ</w:t>
      </w:r>
    </w:p>
    <w:p w14:paraId="7126EFAD" w14:textId="77777777" w:rsidR="00724381" w:rsidRPr="00582133" w:rsidRDefault="00724381" w:rsidP="00EF153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D0A44A2" w14:textId="49B4B807" w:rsidR="00CE6AF3" w:rsidRPr="00582133" w:rsidRDefault="00CE6AF3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SANEPAR - AVISO DE LICITAÇÃO - LICITACAO N° 464/22 </w:t>
      </w:r>
    </w:p>
    <w:p w14:paraId="7DC5B602" w14:textId="5DF7A6D5" w:rsidR="00724381" w:rsidRPr="00582133" w:rsidRDefault="00724381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EXECUCAO DE OBRAS PARA MELHORIAS NO SISTEMA DE ABASTECIMENTO DE AGUA - SAA DO MUNICIPIO DE FOZ DO IGUACU, DESTACANDO-SE ASSENTAMENTO DE REDE, COM FORNECIMENTO DE MATERIAIS, CONFORME DETALHADO NOS ANEXOS DO EDITAL. Recurso: 27 - MELHORIAS OPERACIONAIS - AGUA. Disponibilidade do Edital: de 23/12/2022 até às 17:00 h do dia 02/03/2023. Limite de Protocolo das Propostas: 03/03/2023 às 09:00 h. Abertura da Licitação: 03/03/2023 às 10:00 h. Informações Complementares: Podem ser obtidas na Sanepar, à Rua Engenheiros Rebouças, 1376 - Curitiba/PR, Fones (41) 3330-3910 / 3330-3128 ou FAX (41) 3330-3200, ou no site </w:t>
      </w:r>
      <w:hyperlink r:id="rId78" w:history="1">
        <w:r w:rsidRPr="0058213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82133">
        <w:rPr>
          <w:rFonts w:asciiTheme="majorHAnsi" w:hAnsiTheme="majorHAnsi" w:cstheme="majorHAnsi"/>
        </w:rPr>
        <w:t>.</w:t>
      </w:r>
    </w:p>
    <w:p w14:paraId="607B3C09" w14:textId="424C5854" w:rsidR="00CE6AF3" w:rsidRPr="00582133" w:rsidRDefault="00CE6AF3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AVISO DE LICITAÇÃO - LICITACAO N° 463/22 </w:t>
      </w:r>
    </w:p>
    <w:p w14:paraId="356B0035" w14:textId="72BB0DB8" w:rsidR="00724381" w:rsidRPr="00582133" w:rsidRDefault="00724381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EXECUCAO DE OBRAS DE AMPLIACAO DO SISTEMA DE ESGOTO SANITARIO SES NO MUNICIPIO DE CURITIBA, COMPREENDENDO A IMPLANTACAO DE AERADORES SUPERFICIAIS LENTOS NA ESTACAO DE TRATAMENTO DE ESGOTO ETE BELEM, COM FORNECIMENTO TOTAL DE MATERIAIS, CONFORME DETALHADO NOS ANEXOS DO EDITAL. Recurso: 41 - OBRAS PROGRAMADAS - ESGOTO. Disponibilidade do Edital: de 23/12/2022 até às 17:00 h do dia 01/03/2023. Limite de Protocolo das Propostas: 02/03/2023 às 09:00 h. Abertura da Licitação: 02/03/2023 às 10:00 h. Informações Complementares: Podem ser obtidas na Sanepar, à Rua Engenheiros Rebouças, 1376 - Curitiba/PR, Fones (41) 3330-3910 / 3330-3128 ou FAX (41) 3330-3200, ou no site </w:t>
      </w:r>
      <w:hyperlink r:id="rId79" w:history="1">
        <w:r w:rsidRPr="0058213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82133">
        <w:rPr>
          <w:rFonts w:asciiTheme="majorHAnsi" w:hAnsiTheme="majorHAnsi" w:cstheme="majorHAnsi"/>
        </w:rPr>
        <w:t>.</w:t>
      </w:r>
    </w:p>
    <w:p w14:paraId="6D341C29" w14:textId="05E71D88" w:rsidR="00CE6AF3" w:rsidRPr="00582133" w:rsidRDefault="00CE6AF3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AVISO DE LICITAÇÃO - LICITACAO N° 462/22 </w:t>
      </w:r>
    </w:p>
    <w:p w14:paraId="39E24434" w14:textId="03293FA5" w:rsidR="00724381" w:rsidRPr="00582133" w:rsidRDefault="00724381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EXECUCAO DE OBRA PARA AMPLIACAO DO SISTEMA DE ESGOTAMENTO SANITARIO SES NO MUNICIPIO DE TERRA BOA, COMPREENDENDO A EXECUCAO DE REDE COLETORA, COLETOR E LIGACOES PREDIAIS, COM FORNECIMENTO DE MATERIAIS, CONFORME DETALHADO NOS ANEXOS DO EDITAL. Recurso: 41 - OBRAS PROGRAMADAS - ESGOTO. Disponibilidade do Edital: de 23/12/2022 até às 17:00 h do dia 28/02/2023. Limite de Protocolo das Propostas: 01/03/2023 às 09:00 h. Abertura da Licitação: 01/03/2023 às 10:00 h. Informações Complementares: Podem ser obtidas na Sanepar, à Rua Engenheiros Rebouças, 1376 - Curitiba/PR, Fones (41) 3330-3910 / 3330-3128 ou FAX (41) 3330-3200, ou no site </w:t>
      </w:r>
      <w:hyperlink r:id="rId80" w:history="1">
        <w:r w:rsidRPr="0058213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82133">
        <w:rPr>
          <w:rFonts w:asciiTheme="majorHAnsi" w:hAnsiTheme="majorHAnsi" w:cstheme="majorHAnsi"/>
        </w:rPr>
        <w:t>.</w:t>
      </w:r>
    </w:p>
    <w:p w14:paraId="4971D7F3" w14:textId="5D7A24D3" w:rsidR="00CE6AF3" w:rsidRPr="00582133" w:rsidRDefault="00CE6AF3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AVISO DE LICITAÇÃO - LICITACAO N° 460/22 </w:t>
      </w:r>
    </w:p>
    <w:p w14:paraId="6136C7CB" w14:textId="2F766CAE" w:rsidR="00724381" w:rsidRPr="00582133" w:rsidRDefault="00724381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CONTRATACAO DE PRESTACAO DE SERVICOS DE MANUTENCAO DE REDES E RAMAIS DE AGUA E DE ESGOTO SANITARIO, EXECUCAO DE SERVICOS DE AMPLIACAO DE REDES DE AGUA E ESGOTO (SAR), RECOMPOSICAO DE PAVIMENTOS PASSEIO E RUA, MELHORIAS OPERACIONAIS DE AGUA E ESGOTO SANITARIO E DESENVOLVIMENTO OPERACIONAL DE ACORDO COM A FILOSOFIA E METODOLOGIA DO SISTEMA GERENCIAL DE MANUTENCAO SGM E DO MANUAL DE OBRAS DE SANEAMENTO MOS, NAS QUANTIDADES E PARAMETROS QUALITATIVOS DEFINIDOS PELA SANEPAR, NA AREA DE ABRANGENCIA DA GERENCIA REGIONAL DE FOZ DO IGUACU GRFI, COM FORNECIMENTO DE MATERIAIS, CONFORME DETALHADO NOS ANEXOS DO EDITAL. Recurso: 2 - DESENVOLVIMENTO OPERACIONAL - AGUA, 23 - SAR / LIGACOES - AGUA, 25 - SAR / LIGACOES - ESGOTO, 27 - MELHORIAS OPERACIONAIS - AGUA, 28 - MELHORIAS OPERACIONAIS - ESGOTO, 326 - SERVICO DE MANUTENCAO DE REDES. Disponibilidade do Edital: de 23/12/2022 até às 17:00 h do dia 12/01/2023. Limite de Protocolo das Propostas: 13/01/2023 às 09:00 h. Abertura da Licitação: 13/01/2023 às 10:00 h. Informações Complementares: Podem ser obtidas na Sanepar, à Rua Engenheiros Rebouças, 1376 - Curitiba/PR, Fones (41) 3330-3910 / 3330- 3128 ou FAX (41) 3330-3200, ou no site </w:t>
      </w:r>
      <w:hyperlink r:id="rId81" w:history="1">
        <w:r w:rsidRPr="0058213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82133">
        <w:rPr>
          <w:rFonts w:asciiTheme="majorHAnsi" w:hAnsiTheme="majorHAnsi" w:cstheme="majorHAnsi"/>
        </w:rPr>
        <w:t>.</w:t>
      </w:r>
    </w:p>
    <w:p w14:paraId="0E25AB2B" w14:textId="3C5957E1" w:rsidR="00CE6AF3" w:rsidRPr="00582133" w:rsidRDefault="00CE6AF3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AVISO DE LICITAÇÃO - LICITACAO N° 451/22 </w:t>
      </w:r>
    </w:p>
    <w:p w14:paraId="689CD584" w14:textId="56244B84" w:rsidR="00724381" w:rsidRPr="00582133" w:rsidRDefault="00724381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CONTRATACAO DE PRESTACAO DE SERVICOS DE MANUTENCAO DE REDES E RAMAIS DE AGUA E DE ESGOTO SANITARIO, EXECUCAO DE AMPLIACAO DE REDES DE AGUA E ESGOTO (SAR), RECOMPOSICAO DE PAVIMENTOS PASSEIO E RUA, MELHORIAS OPERACIONAIS DE AGUA E ESGOTO SANITARIO E DESENVOLVIMENTO OPERACIONAL DE ACORDO COM A FILOSOFIA E METODOLOGIA DO SISTEMA GERENCIAL DE MANUTENCAO SGM E DO MANUAL DE OBRAS DE SANEAMENTO MOS, NAS QUANTIDADES E PARAMETROS QUALITATIVOS DEFINIDOS PELA SANEPAR, NA AREA DE ABRANGENCIA DA GERENCIA REGIONAL PONTA GROSSA GRPG. Recurso: 2 - DESENVOLVIMENTO OPERACIONAL - AGUA, 23 - SAR / LIGACOES - AGUA, 25 - SAR / LIGACOES - ESGOTO, 27 - MELHORIAS OPERACIONAIS - AGUA, 28 - MELHORIAS OPERACIONAIS - ESGOTO, 326 - SERVICO DE MANUTENCAO DE REDES. Disponibilidade do Edital: de 23/12/2022 até às 17:00 h do dia 13/01/2023. Limite de Protocolo das Propostas: 13/01/2023 às 14:00 h. Abertura da Licitação: 13/01/2023 às 15:00 h. Informações Complementares: Podem ser obtidas na Sanepar, à Rua Engenheiros Rebouças, 1376 - Curitiba/PR, Fones (41) 3330-3910 / 3330- 3128 ou FAX (41) 3330-3200, ou no site </w:t>
      </w:r>
      <w:hyperlink r:id="rId82" w:history="1">
        <w:r w:rsidRPr="0058213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82133">
        <w:rPr>
          <w:rFonts w:asciiTheme="majorHAnsi" w:hAnsiTheme="majorHAnsi" w:cstheme="majorHAnsi"/>
        </w:rPr>
        <w:t>.</w:t>
      </w:r>
    </w:p>
    <w:p w14:paraId="11487AD2" w14:textId="77777777" w:rsidR="00313F90" w:rsidRPr="00582133" w:rsidRDefault="00313F90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9C8410" w14:textId="77777777" w:rsidR="00313F90" w:rsidRPr="00582133" w:rsidRDefault="00313F90" w:rsidP="007243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FD330A" w14:textId="0DC979A4" w:rsidR="00313F90" w:rsidRPr="00582133" w:rsidRDefault="00B12F6C" w:rsidP="00313F9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DER / PR - MODALIDADE: CONCORRÊNCIA PÚBLICA - NÚMERO/ANO DO EDITAL:217/2022 - (3/2022 INTERNO)</w:t>
      </w:r>
    </w:p>
    <w:p w14:paraId="23830F03" w14:textId="2912E5C1" w:rsidR="00313F90" w:rsidRPr="00582133" w:rsidRDefault="00313F90" w:rsidP="00313F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Situação: Publicado - Objeto: Contratação integrada de empresa para elaboração do Projeto Básico e Executivo e execução das obras para implantação de dois retornos em desnível entre as vias marginais da BR-376, perímetro urbano de Sarandi-PR, no segmento do km 181,34 ao km 182,10, numa extensão de 760,00 m. Órgão Responsável: DER - Departamento de Estradas de Rodagem - Registro de Preço: NÃO - Critério de Julgamento: Menor Preço - Data de Abertura: 31/03/2023 14:00 - Data de Apresentação - 31/03/2023 14:00.</w:t>
      </w:r>
      <w:r w:rsidR="00B12F6C" w:rsidRPr="00582133">
        <w:rPr>
          <w:rFonts w:asciiTheme="majorHAnsi" w:hAnsiTheme="majorHAnsi" w:cstheme="majorHAnsi"/>
        </w:rPr>
        <w:t xml:space="preserve"> </w:t>
      </w:r>
      <w:hyperlink r:id="rId83" w:history="1">
        <w:r w:rsidR="00B12F6C" w:rsidRPr="00582133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http://www.transparencia.pr.gov.br/pte/pages/compras/licitacoes/detalhamentos/detalhamento_licitacoes_gms?windowId=2f2</w:t>
        </w:r>
      </w:hyperlink>
      <w:r w:rsidR="00B12F6C" w:rsidRPr="00582133">
        <w:rPr>
          <w:rFonts w:asciiTheme="majorHAnsi" w:hAnsiTheme="majorHAnsi" w:cstheme="majorHAnsi"/>
        </w:rPr>
        <w:t xml:space="preserve">. </w:t>
      </w:r>
    </w:p>
    <w:p w14:paraId="3E562D78" w14:textId="7B635404" w:rsidR="00313F90" w:rsidRPr="00582133" w:rsidRDefault="00B12F6C" w:rsidP="00313F9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MODALIDADE: CONCORRÊNCIA PÚBLICA - NÚMERO/ANO DO EDITAL: 216/2022 - (2/2022 INTERNO) - SITUAÇÃO: PUBLICADO</w:t>
      </w:r>
    </w:p>
    <w:p w14:paraId="0C137997" w14:textId="7CCB1EB0" w:rsidR="00313F90" w:rsidRPr="00582133" w:rsidRDefault="00313F90" w:rsidP="00313F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 Contratação integrada de empresa para elaboração do projeto básico e executivo e execução das obras para o remanescente de obra das Marginais de Pitanga. Órgão Responsável: DER - Departamento de Estradas de Rodagem Registro de Preço: NÃO - Critério de Julgamento: Menor Preço - Data de Abertura: 31/03/2023 10:00</w:t>
      </w:r>
    </w:p>
    <w:p w14:paraId="6F3055E7" w14:textId="68232020" w:rsidR="00313F90" w:rsidRPr="00582133" w:rsidRDefault="00313F90" w:rsidP="00313F9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Data de Apresentação - 31/03/2023 10:00.</w:t>
      </w:r>
      <w:r w:rsidR="00B12F6C" w:rsidRPr="00582133">
        <w:rPr>
          <w:rFonts w:asciiTheme="majorHAnsi" w:hAnsiTheme="majorHAnsi" w:cstheme="majorHAnsi"/>
        </w:rPr>
        <w:t xml:space="preserve"> </w:t>
      </w:r>
      <w:hyperlink r:id="rId84" w:history="1">
        <w:r w:rsidR="00B12F6C" w:rsidRPr="00582133">
          <w:rPr>
            <w:rStyle w:val="Hyperlink"/>
            <w:rFonts w:asciiTheme="majorHAnsi" w:hAnsiTheme="majorHAnsi" w:cstheme="majorHAnsi"/>
          </w:rPr>
          <w:t>http://www.transparencia.pr.gov.br/pte/pages/compras/licitacoes/detalhamentos/detalhamento_licitacoes_gms?windowId=1d1</w:t>
        </w:r>
      </w:hyperlink>
      <w:r w:rsidR="00B12F6C" w:rsidRPr="00582133">
        <w:rPr>
          <w:rFonts w:asciiTheme="majorHAnsi" w:hAnsiTheme="majorHAnsi" w:cstheme="majorHAnsi"/>
        </w:rPr>
        <w:t xml:space="preserve">. </w:t>
      </w:r>
    </w:p>
    <w:p w14:paraId="24E455CD" w14:textId="2A9EF6EC" w:rsidR="00724381" w:rsidRPr="00582133" w:rsidRDefault="00724381" w:rsidP="00EF153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 </w:t>
      </w:r>
    </w:p>
    <w:p w14:paraId="0E8FC4EA" w14:textId="77777777" w:rsidR="00EF1536" w:rsidRPr="00582133" w:rsidRDefault="00EF1536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DB9F0B" w14:textId="73F307B6" w:rsidR="00724381" w:rsidRPr="00582133" w:rsidRDefault="003750A9" w:rsidP="003750A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DO RIO DE JANEIRO</w:t>
      </w:r>
    </w:p>
    <w:p w14:paraId="00AB7E54" w14:textId="77777777" w:rsidR="00724381" w:rsidRPr="00582133" w:rsidRDefault="00724381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89DA17" w14:textId="69591A96" w:rsidR="00CE6AF3" w:rsidRPr="00582133" w:rsidRDefault="00CE6AF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PREFEITURA MUNICIPAL DE CAMPOS DOS GOYTACAZES COMISSÃO PERMANENTE DE LICITAÇÃO AVISO DE L I C I TA ÇÃO CONCORRÊNCIA Nº. 023/2022 </w:t>
      </w:r>
    </w:p>
    <w:p w14:paraId="4E1A0DBE" w14:textId="7721489A" w:rsidR="00724381" w:rsidRPr="00582133" w:rsidRDefault="00724381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OBJETO: Contratação de empresa(s) de engenharia especializada(s) em construção de pontes de concreto, para demolição e construção de pontes de concreto, para demolição e reconstrução das pontes existentes nas regiões da Baixada, Norte, Nordeste e Serrana no Município de Campos dos Goytacazes/RJ. VA L O R : R$ 41.902.547,30. DATA E HORA DA ABERTURA: 26 de janeiro de 2023 às 15h. LOCAL: Prefeitura Municipal de Campos dos Goytacazes, na sala da Comissão Permanente de Licitação - CPL, sito à Rua Coronel Ponciano de Azeredo Furtado, nº. 47 Parque Santo Amaro - Campos dos Goytacazes/RJ. E D I TA L : O Edital, na íntegra, está disponível para download através do site oficial da PMCG, a saber, </w:t>
      </w:r>
      <w:hyperlink r:id="rId85" w:history="1">
        <w:r w:rsidR="00FA0038" w:rsidRPr="00582133">
          <w:rPr>
            <w:rStyle w:val="Hyperlink"/>
            <w:rFonts w:asciiTheme="majorHAnsi" w:hAnsiTheme="majorHAnsi" w:cstheme="majorHAnsi"/>
          </w:rPr>
          <w:t>https://campos.rj.gov.br/licitacoes.php</w:t>
        </w:r>
      </w:hyperlink>
      <w:r w:rsidR="00FA0038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ou poderá ser adquirido no setor da CPL, no endereço supracitado, no horário compreendido entre 9h e 17h, de 2ª a 6ª feira, exceto feriados do Município de Campos dos Goytacazes, Estaduais e Nacionais, mediante requerimento em papel timbrado da empresa e a entrega de 01 (uma) resma de papel A4. INFORMAÇÕES: Tel: (22) 98175-2073.</w:t>
      </w:r>
    </w:p>
    <w:p w14:paraId="1657AD46" w14:textId="77777777" w:rsidR="00724381" w:rsidRPr="00582133" w:rsidRDefault="00724381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B7120A" w14:textId="77777777" w:rsidR="00CE6AF3" w:rsidRPr="00582133" w:rsidRDefault="00CE6AF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C6E93D" w14:textId="0B29F27B" w:rsidR="00CE6AF3" w:rsidRPr="00582133" w:rsidRDefault="00CE6AF3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AUTARQUIA MUNICIPAL DE SERVIÇOS DE OBRAS DE MARICÁ - SOMAR COMISSÃO PERMANENTE DE LICITAÇÃO AVISO - CONCORRÊNCIA PÚBLICA Nº 13/2022 PROCESSO ADMINISTRATIVO N.º 21880/2022 </w:t>
      </w:r>
    </w:p>
    <w:p w14:paraId="47A9CE60" w14:textId="665E3237" w:rsidR="00F9509A" w:rsidRPr="00582133" w:rsidRDefault="00724381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</w:rPr>
        <w:t xml:space="preserve">A Presidente da CPL da Autarquia Municipal de Serviços de Obras de Maricá, no uso de suas atribuições, informa que a Concorrência Pública supracitada que tem por Objeto: Contratação de Pessoa Jurídica para Manutenção e Reforma de Áreas Públicas, Praças, Canteiros e Jardins do Município de Maricá - RJ. Data: 25/01/2023 às 10h. Os interessados em retirar o Edital deverão comparecer à Rua Raul Alfredo de Andrade, s/n.º - Caxito - Maricá /RJ, portando carimbo contendo CNPJ e Razão Social, 01 (UM) CD-RW virgem e uma resma, das 8h às 11h e de 13h ás 16h, solicitar pelo e-mail </w:t>
      </w:r>
      <w:hyperlink r:id="rId86" w:history="1">
        <w:r w:rsidR="00CE6AF3" w:rsidRPr="00582133">
          <w:rPr>
            <w:rStyle w:val="Hyperlink"/>
            <w:rFonts w:asciiTheme="majorHAnsi" w:hAnsiTheme="majorHAnsi" w:cstheme="majorHAnsi"/>
          </w:rPr>
          <w:t>cplsomar@gmail.com</w:t>
        </w:r>
      </w:hyperlink>
      <w:r w:rsidR="00CE6AF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 xml:space="preserve">ou através do site </w:t>
      </w:r>
      <w:hyperlink w:history="1">
        <w:r w:rsidR="00CE6AF3" w:rsidRPr="00582133">
          <w:rPr>
            <w:rStyle w:val="Hyperlink"/>
            <w:rFonts w:asciiTheme="majorHAnsi" w:hAnsiTheme="majorHAnsi" w:cstheme="majorHAnsi"/>
          </w:rPr>
          <w:t>www.marica.rj.gov.br&gt;&gt;transparência&gt;&gt;licitações</w:t>
        </w:r>
      </w:hyperlink>
      <w:r w:rsidR="00CE6AF3" w:rsidRPr="00582133">
        <w:rPr>
          <w:rFonts w:asciiTheme="majorHAnsi" w:hAnsiTheme="majorHAnsi" w:cstheme="majorHAnsi"/>
        </w:rPr>
        <w:t xml:space="preserve"> em andamento&gt;&gt;editais&gt;&gt; </w:t>
      </w:r>
      <w:r w:rsidRPr="00582133">
        <w:rPr>
          <w:rFonts w:asciiTheme="majorHAnsi" w:hAnsiTheme="majorHAnsi" w:cstheme="majorHAnsi"/>
        </w:rPr>
        <w:t>SOMAR . Informações p</w:t>
      </w:r>
      <w:r w:rsidR="00FA0038" w:rsidRPr="00582133">
        <w:rPr>
          <w:rFonts w:asciiTheme="majorHAnsi" w:hAnsiTheme="majorHAnsi" w:cstheme="majorHAnsi"/>
        </w:rPr>
        <w:t xml:space="preserve">elo sitio </w:t>
      </w:r>
      <w:hyperlink r:id="rId87" w:history="1">
        <w:r w:rsidR="00FA0038" w:rsidRPr="00582133">
          <w:rPr>
            <w:rStyle w:val="Hyperlink"/>
            <w:rFonts w:asciiTheme="majorHAnsi" w:hAnsiTheme="majorHAnsi" w:cstheme="majorHAnsi"/>
          </w:rPr>
          <w:t>www.marica.rj.gov.br</w:t>
        </w:r>
      </w:hyperlink>
      <w:r w:rsidR="00FA0038" w:rsidRPr="00582133">
        <w:rPr>
          <w:rFonts w:asciiTheme="majorHAnsi" w:hAnsiTheme="majorHAnsi" w:cstheme="majorHAnsi"/>
        </w:rPr>
        <w:t xml:space="preserve">. </w:t>
      </w:r>
      <w:r w:rsidRPr="00582133">
        <w:rPr>
          <w:rFonts w:asciiTheme="majorHAnsi" w:hAnsiTheme="majorHAnsi" w:cstheme="majorHAnsi"/>
        </w:rPr>
        <w:t>Telefone: 21 9-9182-0123.</w:t>
      </w:r>
    </w:p>
    <w:p w14:paraId="585F0394" w14:textId="77777777" w:rsidR="00F9509A" w:rsidRPr="00582133" w:rsidRDefault="00F9509A" w:rsidP="00C77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8475A7" w14:textId="77777777" w:rsidR="003750A9" w:rsidRPr="00582133" w:rsidRDefault="003750A9" w:rsidP="00092E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4E7EB0C" w14:textId="5485F126" w:rsidR="003750A9" w:rsidRPr="00582133" w:rsidRDefault="003750A9" w:rsidP="00092E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>ESTADO DE SERGIPE</w:t>
      </w:r>
    </w:p>
    <w:p w14:paraId="2DD87C11" w14:textId="77777777" w:rsidR="003750A9" w:rsidRPr="00582133" w:rsidRDefault="003750A9" w:rsidP="00092E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F82BFC" w14:textId="3DD31619" w:rsidR="003750A9" w:rsidRPr="00582133" w:rsidRDefault="003C0F2B" w:rsidP="003750A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t xml:space="preserve">DER/SE- </w:t>
      </w:r>
      <w:r w:rsidR="00CE6AF3" w:rsidRPr="00582133">
        <w:rPr>
          <w:rFonts w:asciiTheme="majorHAnsi" w:hAnsiTheme="majorHAnsi" w:cstheme="majorHAnsi"/>
          <w:b/>
        </w:rPr>
        <w:t xml:space="preserve">CONCORRÊNCIA Nº 29/2022 </w:t>
      </w:r>
    </w:p>
    <w:p w14:paraId="13131EB0" w14:textId="1E124173" w:rsidR="00C52FC0" w:rsidRPr="00582133" w:rsidRDefault="003750A9" w:rsidP="003750A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>Objeto: Serviços de conservação e manutenção preventiva e corretiva de revestimento asfáltico (tapa-buraco) com massa asfáltica (CAUQ ou PMF), e microrrevestimento a frio, nas áreas sob circunscrição das Gerências Executivas dos Distritos Rodoviários Estaduais – GEDREs.</w:t>
      </w:r>
      <w:r w:rsidR="00CE6AF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Valor Estimado: R$ 45.309.023,26 (quarenta e cinco milhões, trezentos e nove mil, vinte e três reais e vinte e seis centavos);</w:t>
      </w:r>
      <w:r w:rsidR="00CE6AF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Data do recebimento das propostas: 26 de janeiro de 2023, às 9h;</w:t>
      </w:r>
      <w:r w:rsidR="00CE6AF3" w:rsidRPr="00582133">
        <w:rPr>
          <w:rFonts w:asciiTheme="majorHAnsi" w:hAnsiTheme="majorHAnsi" w:cstheme="majorHAnsi"/>
        </w:rPr>
        <w:t xml:space="preserve"> </w:t>
      </w:r>
      <w:r w:rsidRPr="00582133">
        <w:rPr>
          <w:rFonts w:asciiTheme="majorHAnsi" w:hAnsiTheme="majorHAnsi" w:cstheme="majorHAnsi"/>
        </w:rPr>
        <w:t>Prazo de Execução: Prazo estimado em 12 (doze) meses consecutivos contados a partir da data de emissão, pelo DER/SE, da respectiva Ordem de Serviço, podendo ser prorrogado por iguais e sucessivos períodos com vistas à obtenção de preços e condições mais vantajosas para a Administração, limitado a 60 (sessenta) meses, conforme faculta o artigo 57, inciso II, da Lei nº 8.666, de 21 de junho de 1993.</w:t>
      </w:r>
    </w:p>
    <w:p w14:paraId="53FCFDAD" w14:textId="427CC54C" w:rsidR="00092E8D" w:rsidRPr="00582133" w:rsidRDefault="00C52FC0" w:rsidP="00F9509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</w:rPr>
        <w:t xml:space="preserve"> </w:t>
      </w:r>
    </w:p>
    <w:p w14:paraId="723BD5F0" w14:textId="77777777" w:rsidR="00E17352" w:rsidRPr="00582133" w:rsidRDefault="00E17352" w:rsidP="00116C0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0E4085" w14:textId="77777777" w:rsidR="00BF54F8" w:rsidRPr="00582133" w:rsidRDefault="00BF54F8" w:rsidP="00116C0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7497EC" w14:textId="77777777" w:rsidR="00FC679B" w:rsidRPr="00582133" w:rsidRDefault="00FC679B" w:rsidP="007E0CFE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582133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5CF530C5" w14:textId="77777777" w:rsidR="00FC679B" w:rsidRPr="00582133" w:rsidRDefault="00FC679B" w:rsidP="00FC679B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3D41FEF1" w14:textId="7048ACD0" w:rsidR="00866831" w:rsidRPr="00582133" w:rsidRDefault="00866831" w:rsidP="00866831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582133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2F1A88E5" wp14:editId="6188D5E3">
            <wp:extent cx="6840855" cy="1073785"/>
            <wp:effectExtent l="0" t="0" r="0" b="0"/>
            <wp:docPr id="4" name="Imagem 4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4137" w14:textId="75B859DD" w:rsidR="00866831" w:rsidRPr="00582133" w:rsidRDefault="00866831" w:rsidP="00866831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455CCEF5" w14:textId="77777777" w:rsidR="00FC679B" w:rsidRPr="00582133" w:rsidRDefault="00FC679B" w:rsidP="00FC67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1C4B231" wp14:editId="71F4A769">
            <wp:extent cx="6830170" cy="1070677"/>
            <wp:effectExtent l="0" t="0" r="8890" b="0"/>
            <wp:docPr id="5" name="Imagem 5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06BB" w14:textId="77777777" w:rsidR="004618CB" w:rsidRPr="00582133" w:rsidRDefault="004618CB" w:rsidP="004618CB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108D90EA" w14:textId="5778AA72" w:rsidR="004618CB" w:rsidRPr="00582133" w:rsidRDefault="004618CB" w:rsidP="004618CB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582133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4B2FAC88" wp14:editId="71A5EB55">
            <wp:extent cx="6840855" cy="1072515"/>
            <wp:effectExtent l="0" t="0" r="0" b="0"/>
            <wp:docPr id="17" name="Imagem 17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E84F" w14:textId="77777777" w:rsidR="004618CB" w:rsidRPr="00582133" w:rsidRDefault="004618CB" w:rsidP="00FC679B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8229B6F" w14:textId="77777777" w:rsidR="00FC679B" w:rsidRPr="00582133" w:rsidRDefault="00FC679B" w:rsidP="00FC679B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582133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65035305" wp14:editId="4B94DD6D">
            <wp:extent cx="6834478" cy="1071040"/>
            <wp:effectExtent l="0" t="0" r="5080" b="0"/>
            <wp:docPr id="7" name="Imagem 7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AB3F" w14:textId="3C5C797B" w:rsidR="007E0CFE" w:rsidRPr="00582133" w:rsidRDefault="007E0CFE">
      <w:pPr>
        <w:rPr>
          <w:rFonts w:asciiTheme="majorHAnsi" w:hAnsiTheme="majorHAnsi" w:cstheme="majorHAnsi"/>
          <w:b/>
        </w:rPr>
      </w:pPr>
      <w:r w:rsidRPr="00582133">
        <w:rPr>
          <w:rFonts w:asciiTheme="majorHAnsi" w:hAnsiTheme="majorHAnsi" w:cstheme="majorHAnsi"/>
          <w:b/>
        </w:rPr>
        <w:br w:type="page"/>
      </w:r>
    </w:p>
    <w:p w14:paraId="42AD49D0" w14:textId="77777777" w:rsidR="00FC679B" w:rsidRPr="00582133" w:rsidRDefault="00FC679B" w:rsidP="00FC67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A27AB2" w14:textId="77777777" w:rsidR="00DE16DD" w:rsidRPr="00582133" w:rsidRDefault="00DE16DD" w:rsidP="00DE16D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58213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0E49E219" w14:textId="77777777" w:rsidR="00DE16DD" w:rsidRPr="00582133" w:rsidRDefault="00DE16DD" w:rsidP="00DE16DD">
      <w:pPr>
        <w:rPr>
          <w:rFonts w:asciiTheme="majorHAnsi" w:hAnsiTheme="majorHAnsi" w:cstheme="majorHAnsi"/>
        </w:rPr>
      </w:pPr>
    </w:p>
    <w:p w14:paraId="0CF57A25" w14:textId="064E6B9E" w:rsidR="007E0CFE" w:rsidRPr="00582133" w:rsidRDefault="007E0CFE" w:rsidP="00DE16DD">
      <w:pPr>
        <w:rPr>
          <w:rFonts w:asciiTheme="majorHAnsi" w:hAnsiTheme="majorHAnsi" w:cstheme="majorHAnsi"/>
        </w:rPr>
      </w:pPr>
      <w:bookmarkStart w:id="1" w:name="_GoBack"/>
      <w:bookmarkEnd w:id="1"/>
      <w:r w:rsidRPr="00582133">
        <w:rPr>
          <w:rFonts w:asciiTheme="majorHAnsi" w:hAnsiTheme="majorHAnsi" w:cstheme="majorHAnsi"/>
          <w:noProof/>
        </w:rPr>
        <w:drawing>
          <wp:inline distT="0" distB="0" distL="0" distR="0" wp14:anchorId="09832EB8" wp14:editId="314DED13">
            <wp:extent cx="6840855" cy="1072515"/>
            <wp:effectExtent l="0" t="0" r="0" b="0"/>
            <wp:docPr id="9" name="Imagem 9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AXS-Energia-Sit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9F27" w14:textId="77777777" w:rsidR="007E0CFE" w:rsidRPr="00582133" w:rsidRDefault="007E0CFE" w:rsidP="00DE16DD">
      <w:pPr>
        <w:rPr>
          <w:rFonts w:asciiTheme="majorHAnsi" w:hAnsiTheme="majorHAnsi" w:cstheme="majorHAnsi"/>
        </w:rPr>
      </w:pPr>
    </w:p>
    <w:p w14:paraId="79F0CBA0" w14:textId="2FA6E97E" w:rsidR="00F05FD3" w:rsidRPr="00582133" w:rsidRDefault="00F05FD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9ABC" w14:textId="77777777" w:rsidR="008D5A5D" w:rsidRPr="00582133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73708122" w:rsidR="008D5A5D" w:rsidRPr="00582133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58213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E16DF60" wp14:editId="79D92387">
            <wp:extent cx="6840855" cy="1072626"/>
            <wp:effectExtent l="0" t="0" r="0" b="0"/>
            <wp:docPr id="6" name="Imagem 6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24_BANNER_SITE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582133" w:rsidSect="001042F4">
      <w:headerReference w:type="default" r:id="rId102"/>
      <w:footerReference w:type="default" r:id="rId10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2D895" w14:textId="77777777" w:rsidR="007C2E86" w:rsidRDefault="007C2E86">
      <w:r>
        <w:separator/>
      </w:r>
    </w:p>
  </w:endnote>
  <w:endnote w:type="continuationSeparator" w:id="0">
    <w:p w14:paraId="176A195F" w14:textId="77777777" w:rsidR="007C2E86" w:rsidRDefault="007C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67257" w:rsidRPr="00FE1850" w:rsidRDefault="0016725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67257" w:rsidRDefault="007C2E8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167257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167257" w:rsidRPr="00FE1850">
      <w:rPr>
        <w:rFonts w:ascii="Arial" w:hAnsi="Arial" w:cs="Arial"/>
        <w:sz w:val="16"/>
      </w:rPr>
      <w:t xml:space="preserve">- E-mail: </w:t>
    </w:r>
    <w:hyperlink r:id="rId2" w:history="1">
      <w:r w:rsidR="00167257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67257" w:rsidRPr="001042F4" w:rsidRDefault="0016725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6725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67257" w:rsidRDefault="0016725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67257" w:rsidRPr="001042F4" w:rsidRDefault="0016725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67257" w:rsidRDefault="0016725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67257" w:rsidRDefault="001672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67257" w:rsidRDefault="001672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67257" w:rsidRDefault="0016725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67257" w:rsidRDefault="0016725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167257" w:rsidRPr="18102E9A" w:rsidRDefault="0016725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891E2" w14:textId="77777777" w:rsidR="007C2E86" w:rsidRDefault="007C2E86">
      <w:r>
        <w:separator/>
      </w:r>
    </w:p>
  </w:footnote>
  <w:footnote w:type="continuationSeparator" w:id="0">
    <w:p w14:paraId="040A2E6C" w14:textId="77777777" w:rsidR="007C2E86" w:rsidRDefault="007C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67257" w:rsidRDefault="0016725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911EC02" w:rsidR="00167257" w:rsidRPr="20774586" w:rsidRDefault="0016725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23/12/2022 - EdiçÃo nº 218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C2E8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C86AC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911EC02" w:rsidR="00167257" w:rsidRPr="20774586" w:rsidRDefault="0016725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23/12/2022 - EdiçÃo nº 218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C2E8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C86AC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5"/>
  </w:num>
  <w:num w:numId="4">
    <w:abstractNumId w:val="17"/>
  </w:num>
  <w:num w:numId="5">
    <w:abstractNumId w:val="13"/>
  </w:num>
  <w:num w:numId="6">
    <w:abstractNumId w:val="13"/>
  </w:num>
  <w:num w:numId="7">
    <w:abstractNumId w:val="20"/>
  </w:num>
  <w:num w:numId="8">
    <w:abstractNumId w:val="15"/>
  </w:num>
  <w:num w:numId="9">
    <w:abstractNumId w:val="24"/>
  </w:num>
  <w:num w:numId="10">
    <w:abstractNumId w:val="39"/>
  </w:num>
  <w:num w:numId="11">
    <w:abstractNumId w:val="36"/>
  </w:num>
  <w:num w:numId="12">
    <w:abstractNumId w:val="19"/>
  </w:num>
  <w:num w:numId="13">
    <w:abstractNumId w:val="29"/>
  </w:num>
  <w:num w:numId="14">
    <w:abstractNumId w:val="32"/>
  </w:num>
  <w:num w:numId="15">
    <w:abstractNumId w:val="16"/>
  </w:num>
  <w:num w:numId="16">
    <w:abstractNumId w:val="27"/>
  </w:num>
  <w:num w:numId="17">
    <w:abstractNumId w:val="18"/>
  </w:num>
  <w:num w:numId="18">
    <w:abstractNumId w:val="30"/>
  </w:num>
  <w:num w:numId="19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DAC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E"/>
    <w:rsid w:val="00092E3F"/>
    <w:rsid w:val="00092E8D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09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7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2DA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74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194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DCB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41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6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23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5FCB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3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B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49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3F90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09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5A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33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0A9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58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23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B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1FF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372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6B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49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F9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6C4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37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3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C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C7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38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0C3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33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F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88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CD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45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A6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0C9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62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80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50"/>
    <w:rsid w:val="006C02F6"/>
    <w:rsid w:val="006C033E"/>
    <w:rsid w:val="006C038E"/>
    <w:rsid w:val="006C0410"/>
    <w:rsid w:val="006C045D"/>
    <w:rsid w:val="006C0522"/>
    <w:rsid w:val="006C053E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AC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AF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1C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4CD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963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81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4B2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86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2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AD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5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59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5C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22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06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80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2EE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69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12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3C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0A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9D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03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5F35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257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6C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38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93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57D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C2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2E8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3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45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2FC0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5D6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ACF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AF3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2F9B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6F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A5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8F3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AD9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9D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36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8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8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09A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3E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38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A62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3E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71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44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8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83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9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5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9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2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4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06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5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36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4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39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7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8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9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39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76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2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1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73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26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yperlink" Target="mailto:asl@deer.mg.gov.br" TargetMode="External"/><Relationship Id="rId42" Type="http://schemas.openxmlformats.org/officeDocument/2006/relationships/hyperlink" Target="http://www.carmodorioclaro.cam.mg.gov.br" TargetMode="External"/><Relationship Id="rId47" Type="http://schemas.openxmlformats.org/officeDocument/2006/relationships/hyperlink" Target="mailto:licitacao@manhumirim.mg.gov.br" TargetMode="External"/><Relationship Id="rId63" Type="http://schemas.openxmlformats.org/officeDocument/2006/relationships/hyperlink" Target="https://www.gov.br/compras/edital/393027-5-00547-2022" TargetMode="External"/><Relationship Id="rId68" Type="http://schemas.openxmlformats.org/officeDocument/2006/relationships/hyperlink" Target="mailto:cpl@sinfra.mt.gov.br" TargetMode="External"/><Relationship Id="rId84" Type="http://schemas.openxmlformats.org/officeDocument/2006/relationships/hyperlink" Target="http://www.transparencia.pr.gov.br/pte/pages/compras/licitacoes/detalhamentos/detalhamento_licitacoes_gms?windowId=1d1" TargetMode="External"/><Relationship Id="rId89" Type="http://schemas.openxmlformats.org/officeDocument/2006/relationships/image" Target="media/image4.jpeg"/><Relationship Id="rId7" Type="http://schemas.openxmlformats.org/officeDocument/2006/relationships/endnotes" Target="endnotes.xml"/><Relationship Id="rId71" Type="http://schemas.openxmlformats.org/officeDocument/2006/relationships/hyperlink" Target="http://www.sinfra.mt.gov.br" TargetMode="External"/><Relationship Id="rId92" Type="http://schemas.openxmlformats.org/officeDocument/2006/relationships/hyperlink" Target="https://fck.ind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pasa.com.br" TargetMode="External"/><Relationship Id="rId29" Type="http://schemas.openxmlformats.org/officeDocument/2006/relationships/hyperlink" Target="https://compras.fiemg.com.br/portal/Mural.aspx?sdsprocesso=6503.2022.NLI.PP.0058.SISTEMA%20FIEMG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asl@deer.mg.gov.br" TargetMode="External"/><Relationship Id="rId32" Type="http://schemas.openxmlformats.org/officeDocument/2006/relationships/hyperlink" Target="http://www.compras.gov.br" TargetMode="External"/><Relationship Id="rId37" Type="http://schemas.openxmlformats.org/officeDocument/2006/relationships/hyperlink" Target="mailto:diretorialicitacaocaldas@gmail.com" TargetMode="External"/><Relationship Id="rId40" Type="http://schemas.openxmlformats.org/officeDocument/2006/relationships/hyperlink" Target="mailto:licitacaocapitaoeneas@gmail.com" TargetMode="External"/><Relationship Id="rId45" Type="http://schemas.openxmlformats.org/officeDocument/2006/relationships/hyperlink" Target="http://www.lagoadaprata.mg.gov.br" TargetMode="External"/><Relationship Id="rId53" Type="http://schemas.openxmlformats.org/officeDocument/2006/relationships/hyperlink" Target="HTTP://WWW.SANTANADOSMONTES.MG.GOV.BR/PAGINA/10218/EDITAIS%20DE%20LICITA%C3%A7%C3%A3O" TargetMode="External"/><Relationship Id="rId58" Type="http://schemas.openxmlformats.org/officeDocument/2006/relationships/hyperlink" Target="http://www.uberlandia.mg.gov.br" TargetMode="External"/><Relationship Id="rId66" Type="http://schemas.openxmlformats.org/officeDocument/2006/relationships/hyperlink" Target="mailto:licitacoes@saomateus.es.gov.br" TargetMode="External"/><Relationship Id="rId74" Type="http://schemas.openxmlformats.org/officeDocument/2006/relationships/hyperlink" Target="mailto:cpl@sinfra.mt.gov.br" TargetMode="External"/><Relationship Id="rId79" Type="http://schemas.openxmlformats.org/officeDocument/2006/relationships/hyperlink" Target="http://licitacao.sanepar.com.br" TargetMode="External"/><Relationship Id="rId87" Type="http://schemas.openxmlformats.org/officeDocument/2006/relationships/hyperlink" Target="http://www.marica.rj.gov.br" TargetMode="External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ww.comprasnet.gov.br" TargetMode="External"/><Relationship Id="rId82" Type="http://schemas.openxmlformats.org/officeDocument/2006/relationships/hyperlink" Target="http://licitacao.sanepar.com.br" TargetMode="External"/><Relationship Id="rId90" Type="http://schemas.openxmlformats.org/officeDocument/2006/relationships/hyperlink" Target="https://www.bancobs2.com.br/" TargetMode="External"/><Relationship Id="rId95" Type="http://schemas.openxmlformats.org/officeDocument/2006/relationships/image" Target="media/image7.png"/><Relationship Id="rId19" Type="http://schemas.openxmlformats.org/officeDocument/2006/relationships/hyperlink" Target="http://www.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der.mg.gov.br" TargetMode="External"/><Relationship Id="rId27" Type="http://schemas.openxmlformats.org/officeDocument/2006/relationships/hyperlink" Target="https://www.der.mg.gov.br/transparencia/licitacoes/regime-diferenciado-de-contratacao-2022/2037-licitacoes/regime-diferenciado-2022/3052-edital-134-2022" TargetMode="External"/><Relationship Id="rId30" Type="http://schemas.openxmlformats.org/officeDocument/2006/relationships/hyperlink" Target="HTTPS://COMPRAS.FIEMG.COM.BR" TargetMode="External"/><Relationship Id="rId35" Type="http://schemas.openxmlformats.org/officeDocument/2006/relationships/hyperlink" Target="http://www.prefeiturabonfim.mg.gov.br" TargetMode="External"/><Relationship Id="rId43" Type="http://schemas.openxmlformats.org/officeDocument/2006/relationships/hyperlink" Target="http://www.divinopolis.mg.gov.br" TargetMode="External"/><Relationship Id="rId48" Type="http://schemas.openxmlformats.org/officeDocument/2006/relationships/hyperlink" Target="http://www.novaserrana.mg.gov.br" TargetMode="External"/><Relationship Id="rId56" Type="http://schemas.openxmlformats.org/officeDocument/2006/relationships/hyperlink" Target="http://www.saojosedalapa.mg.gov.br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://www.sinfra.mt.gov.br" TargetMode="External"/><Relationship Id="rId77" Type="http://schemas.openxmlformats.org/officeDocument/2006/relationships/hyperlink" Target="http://www.gov.br/compras" TargetMode="External"/><Relationship Id="rId100" Type="http://schemas.openxmlformats.org/officeDocument/2006/relationships/hyperlink" Target="https://brasid.com.br/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santanadopara&#237;so.mg.gov.br" TargetMode="External"/><Relationship Id="rId72" Type="http://schemas.openxmlformats.org/officeDocument/2006/relationships/hyperlink" Target="mailto:cpl@sinfra.mt.gov.br" TargetMode="External"/><Relationship Id="rId80" Type="http://schemas.openxmlformats.org/officeDocument/2006/relationships/hyperlink" Target="http://licitacao.sanepar.com.br" TargetMode="External"/><Relationship Id="rId85" Type="http://schemas.openxmlformats.org/officeDocument/2006/relationships/hyperlink" Target="https://campos.rj.gov.br/licitacoes.php" TargetMode="External"/><Relationship Id="rId93" Type="http://schemas.openxmlformats.org/officeDocument/2006/relationships/image" Target="media/image6.jpg"/><Relationship Id="rId98" Type="http://schemas.openxmlformats.org/officeDocument/2006/relationships/hyperlink" Target="https://atentasaude.com.br/contato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refeitura.pbh.gov.br/licitacoes" TargetMode="External"/><Relationship Id="rId17" Type="http://schemas.openxmlformats.org/officeDocument/2006/relationships/hyperlink" Target="https://www2.copasa.com.br/PortalComprasPrd/" TargetMode="External"/><Relationship Id="rId25" Type="http://schemas.openxmlformats.org/officeDocument/2006/relationships/hyperlink" Target="http://www.der.mg.gov.br" TargetMode="External"/><Relationship Id="rId33" Type="http://schemas.openxmlformats.org/officeDocument/2006/relationships/hyperlink" Target="https://www.betim.mg.gov.br/portal/editais" TargetMode="External"/><Relationship Id="rId38" Type="http://schemas.openxmlformats.org/officeDocument/2006/relationships/hyperlink" Target="http://www.contagem.mg.gov.br/licita&#231;&#245;es" TargetMode="External"/><Relationship Id="rId46" Type="http://schemas.openxmlformats.org/officeDocument/2006/relationships/hyperlink" Target="http://www.manhumirim.mg.gov.br" TargetMode="External"/><Relationship Id="rId59" Type="http://schemas.openxmlformats.org/officeDocument/2006/relationships/hyperlink" Target="mailto:licitacoespmu@uberlandia.mg.gov.br" TargetMode="External"/><Relationship Id="rId67" Type="http://schemas.openxmlformats.org/officeDocument/2006/relationships/hyperlink" Target="http://www.sinfra.mt.gov.br" TargetMode="External"/><Relationship Id="rId103" Type="http://schemas.openxmlformats.org/officeDocument/2006/relationships/footer" Target="footer1.xml"/><Relationship Id="rId20" Type="http://schemas.openxmlformats.org/officeDocument/2006/relationships/hyperlink" Target="http://www.der.mg.gov.br" TargetMode="External"/><Relationship Id="rId41" Type="http://schemas.openxmlformats.org/officeDocument/2006/relationships/hyperlink" Target="https://capitaoeneas.mg.gov.br/index.php/licitacao/" TargetMode="External"/><Relationship Id="rId54" Type="http://schemas.openxmlformats.org/officeDocument/2006/relationships/hyperlink" Target="mailto:licitacao@saofrancisco.mg.gov.br" TargetMode="External"/><Relationship Id="rId62" Type="http://schemas.openxmlformats.org/officeDocument/2006/relationships/hyperlink" Target="http://www.comprasnet.gov.br" TargetMode="External"/><Relationship Id="rId70" Type="http://schemas.openxmlformats.org/officeDocument/2006/relationships/hyperlink" Target="mailto:cpl@sinfra.mt.gov.br" TargetMode="External"/><Relationship Id="rId75" Type="http://schemas.openxmlformats.org/officeDocument/2006/relationships/hyperlink" Target="https://www.gov.br/compras/edital/393020-5-00536-2022" TargetMode="External"/><Relationship Id="rId83" Type="http://schemas.openxmlformats.org/officeDocument/2006/relationships/hyperlink" Target="http://www.transparencia.pr.gov.br/pte/pages/compras/licitacoes/detalhamentos/detalhamento_licitacoes_gms?windowId=2f2" TargetMode="External"/><Relationship Id="rId88" Type="http://schemas.openxmlformats.org/officeDocument/2006/relationships/hyperlink" Target="https://www.maccaferri.com/br/" TargetMode="External"/><Relationship Id="rId91" Type="http://schemas.openxmlformats.org/officeDocument/2006/relationships/image" Target="media/image5.jpg"/><Relationship Id="rId96" Type="http://schemas.openxmlformats.org/officeDocument/2006/relationships/hyperlink" Target="https://conteudo.axsenergia.com.br/landing-page-sicepot-m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2.copasa.com.br/PortalComprasPrd/" TargetMode="External"/><Relationship Id="rId23" Type="http://schemas.openxmlformats.org/officeDocument/2006/relationships/hyperlink" Target="http://www.der.mg.gov.br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://www.caldas.mg.gov.br" TargetMode="External"/><Relationship Id="rId49" Type="http://schemas.openxmlformats.org/officeDocument/2006/relationships/hyperlink" Target="http://www.porteirinha.mg.gov.br" TargetMode="External"/><Relationship Id="rId57" Type="http://schemas.openxmlformats.org/officeDocument/2006/relationships/hyperlink" Target="http://www.saojosedalapa.mg.gov.br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dnit.gov.br" TargetMode="External"/><Relationship Id="rId44" Type="http://schemas.openxmlformats.org/officeDocument/2006/relationships/hyperlink" Target="http://www.compras.gov.br" TargetMode="External"/><Relationship Id="rId52" Type="http://schemas.openxmlformats.org/officeDocument/2006/relationships/hyperlink" Target="http://www.santanadoparaiso.mg.gov.br" TargetMode="External"/><Relationship Id="rId60" Type="http://schemas.openxmlformats.org/officeDocument/2006/relationships/hyperlink" Target="http://www.compras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http://www.sinfra.mt.gov.br" TargetMode="External"/><Relationship Id="rId78" Type="http://schemas.openxmlformats.org/officeDocument/2006/relationships/hyperlink" Target="http://licitacao.sanepar.com.br" TargetMode="External"/><Relationship Id="rId81" Type="http://schemas.openxmlformats.org/officeDocument/2006/relationships/hyperlink" Target="http://licitacao.sanepar.com.br" TargetMode="External"/><Relationship Id="rId86" Type="http://schemas.openxmlformats.org/officeDocument/2006/relationships/hyperlink" Target="mailto:cplsomar@gmail.com" TargetMode="External"/><Relationship Id="rId94" Type="http://schemas.openxmlformats.org/officeDocument/2006/relationships/hyperlink" Target="https://pottencial.com.br/" TargetMode="External"/><Relationship Id="rId99" Type="http://schemas.openxmlformats.org/officeDocument/2006/relationships/image" Target="media/image9.jpg"/><Relationship Id="rId10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mailto:claudio.marques@copasa.com.br" TargetMode="External"/><Relationship Id="rId18" Type="http://schemas.openxmlformats.org/officeDocument/2006/relationships/hyperlink" Target="http://www.copasa.com.br" TargetMode="External"/><Relationship Id="rId39" Type="http://schemas.openxmlformats.org/officeDocument/2006/relationships/hyperlink" Target="http://www.contagem.mg.gov.br/licita&#231;&#245;es" TargetMode="External"/><Relationship Id="rId34" Type="http://schemas.openxmlformats.org/officeDocument/2006/relationships/hyperlink" Target="mailto:licitabonfim@yahoo.com.br" TargetMode="External"/><Relationship Id="rId50" Type="http://schemas.openxmlformats.org/officeDocument/2006/relationships/hyperlink" Target="mailto:licitacao@porteirinha.mg.gov.br" TargetMode="External"/><Relationship Id="rId55" Type="http://schemas.openxmlformats.org/officeDocument/2006/relationships/hyperlink" Target="http://www.prefeituradesaofrancisco.mg.gov.br" TargetMode="External"/><Relationship Id="rId76" Type="http://schemas.openxmlformats.org/officeDocument/2006/relationships/hyperlink" Target="http://www.gov.br/compras" TargetMode="External"/><Relationship Id="rId97" Type="http://schemas.openxmlformats.org/officeDocument/2006/relationships/image" Target="media/image8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3798E-D216-4687-99E9-750410EBC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4547</TotalTime>
  <Pages>18</Pages>
  <Words>8382</Words>
  <Characters>45267</Characters>
  <Application>Microsoft Office Word</Application>
  <DocSecurity>0</DocSecurity>
  <Lines>377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53542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90</cp:revision>
  <cp:lastPrinted>2022-12-22T12:23:00Z</cp:lastPrinted>
  <dcterms:created xsi:type="dcterms:W3CDTF">2022-12-22T00:45:00Z</dcterms:created>
  <dcterms:modified xsi:type="dcterms:W3CDTF">2022-12-26T23:03:00Z</dcterms:modified>
</cp:coreProperties>
</file>