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1041F" w14:textId="77777777" w:rsidR="001C2AAF" w:rsidRPr="004E46AE" w:rsidRDefault="001C2AAF" w:rsidP="006E752A">
      <w:pPr>
        <w:autoSpaceDE w:val="0"/>
        <w:autoSpaceDN w:val="0"/>
        <w:adjustRightInd w:val="0"/>
        <w:jc w:val="both"/>
        <w:rPr>
          <w:rFonts w:asciiTheme="majorHAnsi" w:eastAsia="Times New Roman" w:hAnsiTheme="majorHAnsi" w:cstheme="majorHAnsi"/>
          <w:noProof/>
          <w:color w:val="000000"/>
        </w:rPr>
      </w:pPr>
      <w:bookmarkStart w:id="0" w:name="_GoBack"/>
      <w:bookmarkEnd w:id="0"/>
    </w:p>
    <w:p w14:paraId="0CD2A274" w14:textId="77777777" w:rsidR="00A608A4" w:rsidRPr="004E46AE" w:rsidRDefault="00A608A4" w:rsidP="006E752A">
      <w:pPr>
        <w:autoSpaceDE w:val="0"/>
        <w:autoSpaceDN w:val="0"/>
        <w:adjustRightInd w:val="0"/>
        <w:jc w:val="both"/>
        <w:rPr>
          <w:rFonts w:asciiTheme="majorHAnsi" w:eastAsia="Times New Roman" w:hAnsiTheme="majorHAnsi" w:cstheme="majorHAnsi"/>
          <w:noProof/>
          <w:color w:val="000000"/>
        </w:rPr>
      </w:pPr>
    </w:p>
    <w:p w14:paraId="73CF1ED5" w14:textId="30283E3E" w:rsidR="00D577E2" w:rsidRPr="004E46AE" w:rsidRDefault="00DB58A5" w:rsidP="006E752A">
      <w:pPr>
        <w:autoSpaceDE w:val="0"/>
        <w:autoSpaceDN w:val="0"/>
        <w:adjustRightInd w:val="0"/>
        <w:jc w:val="both"/>
        <w:rPr>
          <w:rFonts w:asciiTheme="majorHAnsi" w:hAnsiTheme="majorHAnsi" w:cstheme="majorHAnsi"/>
        </w:rPr>
      </w:pPr>
      <w:r w:rsidRPr="004E46AE">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B07FF03" w14:textId="77777777" w:rsidR="001C2AAF" w:rsidRPr="004E46AE" w:rsidRDefault="001C2AAF" w:rsidP="006E752A">
      <w:pPr>
        <w:autoSpaceDE w:val="0"/>
        <w:autoSpaceDN w:val="0"/>
        <w:adjustRightInd w:val="0"/>
        <w:jc w:val="both"/>
        <w:rPr>
          <w:rFonts w:asciiTheme="majorHAnsi" w:hAnsiTheme="majorHAnsi" w:cstheme="majorHAnsi"/>
        </w:rPr>
      </w:pPr>
    </w:p>
    <w:p w14:paraId="5C71979F" w14:textId="77777777" w:rsidR="00A608A4" w:rsidRPr="004E46AE" w:rsidRDefault="00A608A4"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0"/>
        <w:gridCol w:w="5245"/>
      </w:tblGrid>
      <w:tr w:rsidR="00B3613E" w:rsidRPr="004E46AE" w14:paraId="24F4D423" w14:textId="77777777" w:rsidTr="001C2AAF">
        <w:trPr>
          <w:cantSplit/>
          <w:trHeight w:val="306"/>
        </w:trPr>
        <w:tc>
          <w:tcPr>
            <w:tcW w:w="5670" w:type="dxa"/>
            <w:tcBorders>
              <w:top w:val="single" w:sz="4" w:space="0" w:color="auto"/>
              <w:left w:val="single" w:sz="4" w:space="0" w:color="auto"/>
              <w:bottom w:val="single" w:sz="4" w:space="0" w:color="auto"/>
              <w:right w:val="single" w:sz="4" w:space="0" w:color="auto"/>
            </w:tcBorders>
            <w:vAlign w:val="center"/>
            <w:hideMark/>
          </w:tcPr>
          <w:p w14:paraId="7288FB15" w14:textId="77777777" w:rsidR="00B3613E" w:rsidRPr="004E46AE" w:rsidRDefault="00B3613E" w:rsidP="00380F13">
            <w:pPr>
              <w:jc w:val="both"/>
              <w:rPr>
                <w:rFonts w:asciiTheme="majorHAnsi" w:hAnsiTheme="majorHAnsi" w:cstheme="majorHAnsi"/>
                <w:bCs/>
              </w:rPr>
            </w:pPr>
            <w:r w:rsidRPr="004E46AE">
              <w:rPr>
                <w:rFonts w:asciiTheme="majorHAnsi" w:hAnsiTheme="majorHAnsi" w:cstheme="majorHAnsi"/>
                <w:color w:val="212529"/>
              </w:rPr>
              <w:t> </w:t>
            </w:r>
            <w:r w:rsidRPr="004E46AE">
              <w:rPr>
                <w:rFonts w:asciiTheme="majorHAnsi" w:hAnsiTheme="majorHAnsi" w:cstheme="majorHAnsi"/>
                <w:bCs/>
              </w:rPr>
              <w:t xml:space="preserve">ÓRGÃO LICITANTE: </w:t>
            </w:r>
            <w:r w:rsidRPr="004E46AE">
              <w:rPr>
                <w:rFonts w:asciiTheme="majorHAnsi" w:hAnsiTheme="majorHAnsi" w:cstheme="majorHAnsi"/>
                <w:b/>
                <w:bCs/>
              </w:rPr>
              <w:t>SMOBI</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C15373D" w14:textId="4FE5DAC7" w:rsidR="00B3613E" w:rsidRPr="004E46AE" w:rsidRDefault="00B3613E" w:rsidP="00380F13">
            <w:pPr>
              <w:jc w:val="both"/>
              <w:rPr>
                <w:rFonts w:asciiTheme="majorHAnsi" w:hAnsiTheme="majorHAnsi" w:cstheme="majorHAnsi"/>
                <w:b/>
                <w:bCs/>
              </w:rPr>
            </w:pPr>
            <w:r w:rsidRPr="004E46AE">
              <w:rPr>
                <w:rFonts w:asciiTheme="majorHAnsi" w:hAnsiTheme="majorHAnsi" w:cstheme="majorHAnsi"/>
              </w:rPr>
              <w:t xml:space="preserve">EDITAL: </w:t>
            </w:r>
            <w:r w:rsidR="002B2C42" w:rsidRPr="004E46AE">
              <w:rPr>
                <w:rFonts w:asciiTheme="majorHAnsi" w:hAnsiTheme="majorHAnsi" w:cstheme="majorHAnsi"/>
                <w:b/>
                <w:bCs/>
              </w:rPr>
              <w:t>CONTRATAÇÃO DIRETA</w:t>
            </w:r>
          </w:p>
        </w:tc>
      </w:tr>
      <w:tr w:rsidR="00B3613E" w:rsidRPr="004E46AE" w14:paraId="55D3F4D7" w14:textId="77777777" w:rsidTr="00380F1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F7B064C" w14:textId="77777777" w:rsidR="00B3613E" w:rsidRPr="004E46AE" w:rsidRDefault="00B3613E" w:rsidP="00380F13">
            <w:pPr>
              <w:jc w:val="both"/>
              <w:rPr>
                <w:rFonts w:asciiTheme="majorHAnsi" w:hAnsiTheme="majorHAnsi" w:cstheme="majorHAnsi"/>
              </w:rPr>
            </w:pPr>
            <w:r w:rsidRPr="004E46AE">
              <w:rPr>
                <w:rFonts w:asciiTheme="majorHAnsi" w:hAnsiTheme="majorHAnsi" w:cstheme="majorHAnsi"/>
              </w:rPr>
              <w:t>Endereço: Rua dos Guajajaras, 1107 – 14° andar - Centro, Belo Horizonte - MG, 30180-105</w:t>
            </w:r>
          </w:p>
          <w:p w14:paraId="0DAD8BAC" w14:textId="77777777" w:rsidR="00B3613E" w:rsidRPr="004E46AE" w:rsidRDefault="00B3613E" w:rsidP="00380F13">
            <w:pPr>
              <w:jc w:val="both"/>
              <w:rPr>
                <w:rFonts w:asciiTheme="majorHAnsi" w:hAnsiTheme="majorHAnsi" w:cstheme="majorHAnsi"/>
              </w:rPr>
            </w:pPr>
            <w:r w:rsidRPr="004E46AE">
              <w:rPr>
                <w:rFonts w:asciiTheme="majorHAnsi" w:hAnsiTheme="majorHAnsi" w:cstheme="majorHAnsi"/>
              </w:rPr>
              <w:t xml:space="preserve">Informações: Telefone: (31) 3277-8102 - (31) 3277-5020 - Sites: </w:t>
            </w:r>
            <w:hyperlink r:id="rId9" w:history="1">
              <w:r w:rsidRPr="004E46AE">
                <w:rPr>
                  <w:rStyle w:val="Hyperlink"/>
                  <w:rFonts w:asciiTheme="majorHAnsi" w:hAnsiTheme="majorHAnsi" w:cstheme="majorHAnsi"/>
                </w:rPr>
                <w:t>www.licitacoes.caixa.gov.br</w:t>
              </w:r>
            </w:hyperlink>
            <w:r w:rsidRPr="004E46AE">
              <w:rPr>
                <w:rFonts w:asciiTheme="majorHAnsi" w:hAnsiTheme="majorHAnsi" w:cstheme="majorHAnsi"/>
              </w:rPr>
              <w:t xml:space="preserve"> e </w:t>
            </w:r>
            <w:hyperlink r:id="rId10" w:history="1">
              <w:r w:rsidRPr="004E46AE">
                <w:rPr>
                  <w:rStyle w:val="Hyperlink"/>
                  <w:rFonts w:asciiTheme="majorHAnsi" w:hAnsiTheme="majorHAnsi" w:cstheme="majorHAnsi"/>
                </w:rPr>
                <w:t>www.pbh.gov.br</w:t>
              </w:r>
            </w:hyperlink>
            <w:r w:rsidRPr="004E46AE">
              <w:rPr>
                <w:rFonts w:asciiTheme="majorHAnsi" w:hAnsiTheme="majorHAnsi" w:cstheme="majorHAnsi"/>
              </w:rPr>
              <w:t xml:space="preserve"> - E-mail </w:t>
            </w:r>
            <w:hyperlink r:id="rId11" w:history="1">
              <w:r w:rsidRPr="004E46AE">
                <w:rPr>
                  <w:rStyle w:val="Hyperlink"/>
                  <w:rFonts w:asciiTheme="majorHAnsi" w:hAnsiTheme="majorHAnsi" w:cstheme="majorHAnsi"/>
                </w:rPr>
                <w:t>cpl.sudecap@pbh.gov.br</w:t>
              </w:r>
            </w:hyperlink>
            <w:r w:rsidRPr="004E46AE">
              <w:rPr>
                <w:rFonts w:asciiTheme="majorHAnsi" w:hAnsiTheme="majorHAnsi" w:cstheme="majorHAnsi"/>
              </w:rPr>
              <w:t xml:space="preserve"> </w:t>
            </w:r>
          </w:p>
        </w:tc>
      </w:tr>
      <w:tr w:rsidR="00B3613E" w:rsidRPr="004E46AE" w14:paraId="462AEBE8" w14:textId="77777777" w:rsidTr="00380F13">
        <w:trPr>
          <w:cantSplit/>
          <w:trHeight w:val="404"/>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1A731B6" w14:textId="6FB3D71B" w:rsidR="00B3613E" w:rsidRPr="004E46AE" w:rsidRDefault="002B2C42" w:rsidP="002B2C42">
            <w:pPr>
              <w:autoSpaceDE w:val="0"/>
              <w:autoSpaceDN w:val="0"/>
              <w:adjustRightInd w:val="0"/>
              <w:jc w:val="both"/>
              <w:rPr>
                <w:rFonts w:asciiTheme="majorHAnsi" w:hAnsiTheme="majorHAnsi" w:cstheme="majorHAnsi"/>
              </w:rPr>
            </w:pPr>
            <w:r w:rsidRPr="004E46AE">
              <w:rPr>
                <w:rFonts w:asciiTheme="majorHAnsi" w:hAnsiTheme="majorHAnsi" w:cstheme="majorHAnsi"/>
                <w:b/>
              </w:rPr>
              <w:t>AVISO DE CONTRATAÇÃO DIRETA A SECRETARIA MUNICIPAL DE OBRAS E INFRAESTRUTURA – SMOBI</w:t>
            </w:r>
            <w:r w:rsidRPr="004E46AE">
              <w:rPr>
                <w:rFonts w:asciiTheme="majorHAnsi" w:hAnsiTheme="majorHAnsi" w:cstheme="majorHAnsi"/>
              </w:rPr>
              <w:t xml:space="preserve">, torna público que está recebendo propostas para contratação direta, por dispensa de licitação, pautada no art. 24, inciso V, da Lei Federal nº 8.666/1993, para a execução dos </w:t>
            </w:r>
            <w:r w:rsidRPr="004E46AE">
              <w:rPr>
                <w:rFonts w:asciiTheme="majorHAnsi" w:hAnsiTheme="majorHAnsi" w:cstheme="majorHAnsi"/>
                <w:b/>
              </w:rPr>
              <w:t>SERVIÇOS PARA EXECUÇÃO DE PISTA DE SKATE NO CENTRO DE VIVÊNCIA AGROECOLÓGICA (CEVAE) COQUEIROS</w:t>
            </w:r>
            <w:r w:rsidRPr="004E46AE">
              <w:rPr>
                <w:rFonts w:asciiTheme="majorHAnsi" w:hAnsiTheme="majorHAnsi" w:cstheme="majorHAnsi"/>
              </w:rPr>
              <w:t xml:space="preserve">, compreendendo os serviços de: demolições de passeio e muros de divisa, trabalhos em terra, execução da pista de skate em concreto armado e blocos de concreto, serralheria, muro de divisa, passeio e plantio de grama, pelo regime de execução de empreitada por preço unitário. </w:t>
            </w:r>
          </w:p>
        </w:tc>
      </w:tr>
      <w:tr w:rsidR="00B3613E" w:rsidRPr="004E46AE" w14:paraId="630D6E6C" w14:textId="77777777" w:rsidTr="00380F13">
        <w:trPr>
          <w:cantSplit/>
          <w:trHeight w:val="277"/>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8F87336" w14:textId="77777777" w:rsidR="00A608A4" w:rsidRPr="004E46AE" w:rsidRDefault="002B2C42" w:rsidP="002B2C42">
            <w:pPr>
              <w:jc w:val="both"/>
              <w:rPr>
                <w:rFonts w:asciiTheme="majorHAnsi" w:hAnsiTheme="majorHAnsi" w:cstheme="majorHAnsi"/>
              </w:rPr>
            </w:pPr>
            <w:r w:rsidRPr="004E46AE">
              <w:rPr>
                <w:rFonts w:asciiTheme="majorHAnsi" w:hAnsiTheme="majorHAnsi" w:cstheme="majorHAnsi"/>
                <w:b/>
              </w:rPr>
              <w:t>ENTREGRA DAS PROPOSTAS:</w:t>
            </w:r>
            <w:r w:rsidRPr="004E46AE">
              <w:rPr>
                <w:rFonts w:asciiTheme="majorHAnsi" w:hAnsiTheme="majorHAnsi" w:cstheme="majorHAnsi"/>
              </w:rPr>
              <w:t xml:space="preserve"> </w:t>
            </w:r>
          </w:p>
          <w:p w14:paraId="07AF0101" w14:textId="77777777" w:rsidR="00B3613E" w:rsidRPr="004E46AE" w:rsidRDefault="002B2C42" w:rsidP="002B2C42">
            <w:pPr>
              <w:jc w:val="both"/>
              <w:rPr>
                <w:rFonts w:asciiTheme="majorHAnsi" w:hAnsiTheme="majorHAnsi" w:cstheme="majorHAnsi"/>
              </w:rPr>
            </w:pPr>
            <w:r w:rsidRPr="004E46AE">
              <w:rPr>
                <w:rFonts w:asciiTheme="majorHAnsi" w:hAnsiTheme="majorHAnsi" w:cstheme="majorHAnsi"/>
              </w:rPr>
              <w:t>Os interessados deverão apresentar suas propostas comerciais e documentos de habilitação no protocolo da sede da SMOBI, localizada na Rua dos Guajajaras, nº 1.107, térreo, bairro Lourdes, em Belo Horizonte/ MG, CEP: 30180-100, até o dia 14/12/2022 (quarta-feira), às 17h00 (horário de Brasília).</w:t>
            </w:r>
          </w:p>
          <w:p w14:paraId="613A00DE" w14:textId="0439472B" w:rsidR="00A608A4" w:rsidRPr="004E46AE" w:rsidRDefault="00A608A4" w:rsidP="002B2C42">
            <w:pPr>
              <w:jc w:val="both"/>
              <w:rPr>
                <w:rFonts w:asciiTheme="majorHAnsi" w:hAnsiTheme="majorHAnsi" w:cstheme="majorHAnsi"/>
                <w:b/>
              </w:rPr>
            </w:pPr>
            <w:r w:rsidRPr="004E46AE">
              <w:rPr>
                <w:rFonts w:asciiTheme="majorHAnsi" w:hAnsiTheme="majorHAnsi" w:cstheme="majorHAnsi"/>
                <w:b/>
              </w:rPr>
              <w:t xml:space="preserve">PRAZOS: </w:t>
            </w:r>
          </w:p>
          <w:p w14:paraId="4F2F3611" w14:textId="77777777" w:rsidR="00A608A4" w:rsidRPr="004E46AE" w:rsidRDefault="00A608A4" w:rsidP="002B2C42">
            <w:pPr>
              <w:jc w:val="both"/>
              <w:rPr>
                <w:rFonts w:asciiTheme="majorHAnsi" w:hAnsiTheme="majorHAnsi" w:cstheme="majorHAnsi"/>
              </w:rPr>
            </w:pPr>
            <w:r w:rsidRPr="004E46AE">
              <w:rPr>
                <w:rFonts w:asciiTheme="majorHAnsi" w:hAnsiTheme="majorHAnsi" w:cstheme="majorHAnsi"/>
              </w:rPr>
              <w:drawing>
                <wp:inline distT="0" distB="0" distL="0" distR="0" wp14:anchorId="615B07E3" wp14:editId="7C4A731E">
                  <wp:extent cx="5077534" cy="114316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7534" cy="1143160"/>
                          </a:xfrm>
                          <a:prstGeom prst="rect">
                            <a:avLst/>
                          </a:prstGeom>
                        </pic:spPr>
                      </pic:pic>
                    </a:graphicData>
                  </a:graphic>
                </wp:inline>
              </w:drawing>
            </w:r>
          </w:p>
          <w:p w14:paraId="15FAD2A2" w14:textId="77777777" w:rsidR="00A608A4" w:rsidRPr="004E46AE" w:rsidRDefault="00A608A4" w:rsidP="002B2C42">
            <w:pPr>
              <w:jc w:val="both"/>
              <w:rPr>
                <w:rFonts w:asciiTheme="majorHAnsi" w:hAnsiTheme="majorHAnsi" w:cstheme="majorHAnsi"/>
              </w:rPr>
            </w:pPr>
          </w:p>
          <w:p w14:paraId="7967E5A1" w14:textId="0460F099" w:rsidR="00A608A4" w:rsidRPr="004E46AE" w:rsidRDefault="00A608A4" w:rsidP="00A608A4">
            <w:pPr>
              <w:autoSpaceDE w:val="0"/>
              <w:autoSpaceDN w:val="0"/>
              <w:adjustRightInd w:val="0"/>
              <w:jc w:val="both"/>
              <w:rPr>
                <w:rFonts w:asciiTheme="majorHAnsi" w:hAnsiTheme="majorHAnsi" w:cstheme="majorHAnsi"/>
                <w:b/>
              </w:rPr>
            </w:pPr>
            <w:r w:rsidRPr="004E46AE">
              <w:rPr>
                <w:rFonts w:asciiTheme="majorHAnsi" w:hAnsiTheme="majorHAnsi" w:cstheme="majorHAnsi"/>
                <w:b/>
              </w:rPr>
              <w:t>CAPACIDADE</w:t>
            </w:r>
            <w:r w:rsidRPr="004E46AE">
              <w:rPr>
                <w:rFonts w:asciiTheme="majorHAnsi" w:hAnsiTheme="majorHAnsi" w:cstheme="majorHAnsi"/>
                <w:b/>
              </w:rPr>
              <w:t>S</w:t>
            </w:r>
            <w:r w:rsidRPr="004E46AE">
              <w:rPr>
                <w:rFonts w:asciiTheme="majorHAnsi" w:hAnsiTheme="majorHAnsi" w:cstheme="majorHAnsi"/>
                <w:b/>
              </w:rPr>
              <w:t xml:space="preserve"> TÉCNICA</w:t>
            </w:r>
            <w:r w:rsidRPr="004E46AE">
              <w:rPr>
                <w:rFonts w:asciiTheme="majorHAnsi" w:hAnsiTheme="majorHAnsi" w:cstheme="majorHAnsi"/>
                <w:b/>
              </w:rPr>
              <w:t xml:space="preserve"> E </w:t>
            </w:r>
            <w:r w:rsidRPr="004E46AE">
              <w:rPr>
                <w:rFonts w:asciiTheme="majorHAnsi" w:hAnsiTheme="majorHAnsi" w:cstheme="majorHAnsi"/>
                <w:b/>
              </w:rPr>
              <w:t>OPERACIONAL:</w:t>
            </w:r>
          </w:p>
          <w:p w14:paraId="59E5E19F" w14:textId="5BE83CC1" w:rsidR="00A608A4" w:rsidRPr="004E46AE" w:rsidRDefault="00A608A4" w:rsidP="00A608A4">
            <w:pPr>
              <w:jc w:val="both"/>
              <w:rPr>
                <w:rFonts w:asciiTheme="majorHAnsi" w:hAnsiTheme="majorHAnsi" w:cstheme="majorHAnsi"/>
              </w:rPr>
            </w:pPr>
            <w:r w:rsidRPr="004E46AE">
              <w:rPr>
                <w:rFonts w:asciiTheme="majorHAnsi" w:hAnsiTheme="majorHAnsi" w:cstheme="majorHAnsi"/>
              </w:rPr>
              <w:drawing>
                <wp:inline distT="0" distB="0" distL="0" distR="0" wp14:anchorId="01FF3593" wp14:editId="238FBA3B">
                  <wp:extent cx="4673067" cy="267508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0445" cy="2685028"/>
                          </a:xfrm>
                          <a:prstGeom prst="rect">
                            <a:avLst/>
                          </a:prstGeom>
                        </pic:spPr>
                      </pic:pic>
                    </a:graphicData>
                  </a:graphic>
                </wp:inline>
              </w:drawing>
            </w:r>
          </w:p>
        </w:tc>
      </w:tr>
      <w:tr w:rsidR="002B2C42" w:rsidRPr="004E46AE" w14:paraId="0C298609" w14:textId="77777777" w:rsidTr="00380F13">
        <w:trPr>
          <w:cantSplit/>
          <w:trHeight w:val="277"/>
        </w:trPr>
        <w:tc>
          <w:tcPr>
            <w:tcW w:w="10915" w:type="dxa"/>
            <w:gridSpan w:val="2"/>
            <w:tcBorders>
              <w:top w:val="single" w:sz="4" w:space="0" w:color="auto"/>
              <w:left w:val="single" w:sz="4" w:space="0" w:color="auto"/>
              <w:bottom w:val="single" w:sz="4" w:space="0" w:color="auto"/>
              <w:right w:val="single" w:sz="4" w:space="0" w:color="auto"/>
            </w:tcBorders>
            <w:vAlign w:val="center"/>
          </w:tcPr>
          <w:p w14:paraId="3C01C0C4" w14:textId="070FD8AA" w:rsidR="001C2AAF" w:rsidRPr="004E46AE" w:rsidRDefault="001C2AAF" w:rsidP="00B3613E">
            <w:pPr>
              <w:jc w:val="both"/>
              <w:rPr>
                <w:rFonts w:asciiTheme="majorHAnsi" w:hAnsiTheme="majorHAnsi" w:cstheme="majorHAnsi"/>
              </w:rPr>
            </w:pPr>
            <w:r w:rsidRPr="004E46AE">
              <w:rPr>
                <w:rFonts w:asciiTheme="majorHAnsi" w:hAnsiTheme="majorHAnsi" w:cstheme="majorHAnsi"/>
                <w:b/>
                <w:color w:val="000000"/>
              </w:rPr>
              <w:lastRenderedPageBreak/>
              <w:t>OBSERVAÇÕES:</w:t>
            </w:r>
            <w:r w:rsidRPr="004E46AE">
              <w:rPr>
                <w:rFonts w:asciiTheme="majorHAnsi" w:hAnsiTheme="majorHAnsi" w:cstheme="majorHAnsi"/>
              </w:rPr>
              <w:t xml:space="preserve"> </w:t>
            </w:r>
            <w:r w:rsidR="002B2C42" w:rsidRPr="004E46AE">
              <w:rPr>
                <w:rFonts w:asciiTheme="majorHAnsi" w:hAnsiTheme="majorHAnsi" w:cstheme="majorHAnsi"/>
              </w:rPr>
              <w:t>Não serão aceitos documentos ou envelopes de proposta que sejam protocolados após esta data. OBTENÇÃO DA DOCUMENTAÇÃO INSTRUTÓRIA AO PRESENTE AVISO: O Termo De Referência da Contratação Direta, seus anexos e apêndices encontram-se disponíveis para acesso dos interessados no site da PBH, no link licitações e editais (</w:t>
            </w:r>
            <w:hyperlink r:id="rId14" w:history="1">
              <w:r w:rsidRPr="004E46AE">
                <w:rPr>
                  <w:rStyle w:val="Hyperlink"/>
                  <w:rFonts w:asciiTheme="majorHAnsi" w:hAnsiTheme="majorHAnsi" w:cstheme="majorHAnsi"/>
                </w:rPr>
                <w:t>https://prefeitura.pbh.gov.br/licitacoes</w:t>
              </w:r>
            </w:hyperlink>
            <w:r w:rsidRPr="004E46AE">
              <w:rPr>
                <w:rFonts w:asciiTheme="majorHAnsi" w:hAnsiTheme="majorHAnsi" w:cstheme="majorHAnsi"/>
              </w:rPr>
              <w:t xml:space="preserve">) </w:t>
            </w:r>
            <w:r w:rsidR="002B2C42" w:rsidRPr="004E46AE">
              <w:rPr>
                <w:rFonts w:asciiTheme="majorHAnsi" w:hAnsiTheme="majorHAnsi" w:cstheme="majorHAnsi"/>
              </w:rPr>
              <w:t xml:space="preserve">e também poderão ser solicitados através do e-mail </w:t>
            </w:r>
            <w:hyperlink r:id="rId15" w:history="1">
              <w:r w:rsidRPr="004E46AE">
                <w:rPr>
                  <w:rStyle w:val="Hyperlink"/>
                  <w:rFonts w:asciiTheme="majorHAnsi" w:hAnsiTheme="majorHAnsi" w:cstheme="majorHAnsi"/>
                </w:rPr>
                <w:t>assessoria.edificacoes@pbh.gov.br</w:t>
              </w:r>
            </w:hyperlink>
            <w:r w:rsidRPr="004E46AE">
              <w:rPr>
                <w:rFonts w:asciiTheme="majorHAnsi" w:hAnsiTheme="majorHAnsi" w:cstheme="majorHAnsi"/>
              </w:rPr>
              <w:t xml:space="preserve">. </w:t>
            </w:r>
          </w:p>
          <w:p w14:paraId="522E3418" w14:textId="537E11E8" w:rsidR="001C2AAF" w:rsidRPr="004E46AE" w:rsidRDefault="002B2C42" w:rsidP="00B3613E">
            <w:pPr>
              <w:jc w:val="both"/>
              <w:rPr>
                <w:rFonts w:asciiTheme="majorHAnsi" w:hAnsiTheme="majorHAnsi" w:cstheme="majorHAnsi"/>
              </w:rPr>
            </w:pPr>
            <w:r w:rsidRPr="004E46AE">
              <w:rPr>
                <w:rFonts w:asciiTheme="majorHAnsi" w:hAnsiTheme="majorHAnsi" w:cstheme="majorHAnsi"/>
                <w:b/>
              </w:rPr>
              <w:t>FORMA DE APRESENTAÇÃO DOS ENVELOPES</w:t>
            </w:r>
            <w:r w:rsidRPr="004E46AE">
              <w:rPr>
                <w:rFonts w:asciiTheme="majorHAnsi" w:hAnsiTheme="majorHAnsi" w:cstheme="majorHAnsi"/>
              </w:rPr>
              <w:t>: O envelope de proposta deverá estar fechado e rubricado no fecho, providenciado pela proponente em embalagem adequada às características de seu conteúdo, desde que inviolável, quanto às informações de que trata, até a sua abertura, e contendo em sua parte externa os seguintes dizeres: À SECRETARIA MUNICIPAL DE OBRAS E INFRAESTRUTURA ASSUNTO: Contratação Direta – Implantação de Pista de Skate no CEVAE Coqueiros PROPONENTE: (preencher com a razão social da proponente) CNPJ: (preencher com o nº do CNPJ da proponente) ENDEREÇO: (preencher com o endereço da proponente) TELEFONE: (preencher com o telefone da proponente) E-MAIL: (preencher com o e-mail da proponente)</w:t>
            </w:r>
            <w:r w:rsidR="001C2AAF" w:rsidRPr="004E46AE">
              <w:rPr>
                <w:rFonts w:asciiTheme="majorHAnsi" w:hAnsiTheme="majorHAnsi" w:cstheme="majorHAnsi"/>
              </w:rPr>
              <w:t>.</w:t>
            </w:r>
            <w:r w:rsidRPr="004E46AE">
              <w:rPr>
                <w:rFonts w:asciiTheme="majorHAnsi" w:hAnsiTheme="majorHAnsi" w:cstheme="majorHAnsi"/>
              </w:rPr>
              <w:t xml:space="preserve"> </w:t>
            </w:r>
          </w:p>
          <w:p w14:paraId="67EF162A" w14:textId="51916FE2" w:rsidR="001C2AAF" w:rsidRPr="004E46AE" w:rsidRDefault="002B2C42" w:rsidP="00B3613E">
            <w:pPr>
              <w:jc w:val="both"/>
              <w:rPr>
                <w:rFonts w:asciiTheme="majorHAnsi" w:hAnsiTheme="majorHAnsi" w:cstheme="majorHAnsi"/>
              </w:rPr>
            </w:pPr>
            <w:r w:rsidRPr="004E46AE">
              <w:rPr>
                <w:rFonts w:asciiTheme="majorHAnsi" w:hAnsiTheme="majorHAnsi" w:cstheme="majorHAnsi"/>
                <w:b/>
              </w:rPr>
              <w:t>CONTEÚDO DA PROPOSTA:</w:t>
            </w:r>
            <w:r w:rsidRPr="004E46AE">
              <w:rPr>
                <w:rFonts w:asciiTheme="majorHAnsi" w:hAnsiTheme="majorHAnsi" w:cstheme="majorHAnsi"/>
              </w:rPr>
              <w:t xml:space="preserve"> O envelope deverá conter a Proposta de Preços da proponente, em uma única via, sem emendas, borrões, rasuras, ressalvas, entrelinhas ou omissões, salvo se, inequivocamente, tais falhas não acarretarem lesões ao direito dos demais proponentes, prejuízo à Administração ou não impedirem a exata compreensão de seu conteúdo. A proposta deverá ser apresentada em seu valor total, incluindo todas as despesas diretas e indiretas necessárias à plena execução do objeto, indicando o valor da execução completa dos serviços e obras. Os preços deverão ter como base o mês da elaboração da “Planilha de Orçamento” (fevereiro/2022). ANÁLISE DAS PROPOSTAS: Será adotado como critério de julgamento das propostas o MENOR PREÇO aferido de forma global. </w:t>
            </w:r>
          </w:p>
          <w:p w14:paraId="6525A1A0" w14:textId="77777777" w:rsidR="002B2C42" w:rsidRPr="004E46AE" w:rsidRDefault="002B2C42" w:rsidP="00B3613E">
            <w:pPr>
              <w:jc w:val="both"/>
              <w:rPr>
                <w:rFonts w:asciiTheme="majorHAnsi" w:hAnsiTheme="majorHAnsi" w:cstheme="majorHAnsi"/>
              </w:rPr>
            </w:pPr>
            <w:r w:rsidRPr="004E46AE">
              <w:rPr>
                <w:rFonts w:asciiTheme="majorHAnsi" w:hAnsiTheme="majorHAnsi" w:cstheme="majorHAnsi"/>
                <w:b/>
              </w:rPr>
              <w:t>DOCUMENTAÇÃO DE HABILITAÇÃO</w:t>
            </w:r>
            <w:r w:rsidRPr="004E46AE">
              <w:rPr>
                <w:rFonts w:asciiTheme="majorHAnsi" w:hAnsiTheme="majorHAnsi" w:cstheme="majorHAnsi"/>
              </w:rPr>
              <w:t>: O Proponente melhor classificado será convocado para apresentar a documentação de habilitação nos termos do item 21 do Termo de Referência. DISPOSIÇÕES GERAIS: A apresentação dos envelopes de proposta implica na aceitação tácita e irrestrita pela proponente de todas as condições estabelecidas na presente convocação e em seus documentos instrutórios. A Administração poderá, em atenção à satisfação do interesse público, e na busca pela proposta mais vantajosa, relevar omissões puramente formais nos documentos e propostas apresentados pelos proponentes. Poderá, também, realizar pesquisa na internet, quando possível, para verificar a regularidade/validade de documentos ou fixar prazo para apresentação dos mesmos.</w:t>
            </w:r>
          </w:p>
          <w:p w14:paraId="2CF69E74" w14:textId="3540FB60" w:rsidR="00A608A4" w:rsidRPr="004E46AE" w:rsidRDefault="00A608A4" w:rsidP="00B3613E">
            <w:pPr>
              <w:jc w:val="both"/>
              <w:rPr>
                <w:rFonts w:asciiTheme="majorHAnsi" w:hAnsiTheme="majorHAnsi" w:cstheme="majorHAnsi"/>
                <w:color w:val="000000"/>
              </w:rPr>
            </w:pPr>
            <w:hyperlink r:id="rId16" w:history="1">
              <w:r w:rsidRPr="004E46AE">
                <w:rPr>
                  <w:rStyle w:val="Hyperlink"/>
                  <w:rFonts w:asciiTheme="majorHAnsi" w:hAnsiTheme="majorHAnsi" w:cstheme="majorHAnsi"/>
                </w:rPr>
                <w:t>https://prefeitura.pbh.gov.br/obras-e-infraestrutura/licitacao/dispensa-de-licitacao-2022-0</w:t>
              </w:r>
            </w:hyperlink>
            <w:r w:rsidRPr="004E46AE">
              <w:rPr>
                <w:rFonts w:asciiTheme="majorHAnsi" w:hAnsiTheme="majorHAnsi" w:cstheme="majorHAnsi"/>
                <w:color w:val="000000"/>
              </w:rPr>
              <w:t xml:space="preserve"> </w:t>
            </w:r>
          </w:p>
        </w:tc>
      </w:tr>
    </w:tbl>
    <w:p w14:paraId="3F03094F" w14:textId="77777777" w:rsidR="00B3613E" w:rsidRPr="004E46AE" w:rsidRDefault="00B3613E" w:rsidP="006E752A">
      <w:pPr>
        <w:autoSpaceDE w:val="0"/>
        <w:autoSpaceDN w:val="0"/>
        <w:adjustRightInd w:val="0"/>
        <w:jc w:val="both"/>
        <w:rPr>
          <w:rFonts w:asciiTheme="majorHAnsi" w:hAnsiTheme="majorHAnsi" w:cstheme="majorHAnsi"/>
        </w:rPr>
      </w:pPr>
    </w:p>
    <w:p w14:paraId="4BB361B1" w14:textId="77777777" w:rsidR="00CB0880" w:rsidRPr="004E46AE" w:rsidRDefault="00CB0880"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B3613E" w:rsidRPr="004E46AE" w14:paraId="5922605B" w14:textId="77777777" w:rsidTr="00380F13">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C3D75EB" w14:textId="77777777" w:rsidR="00B3613E" w:rsidRPr="004E46AE" w:rsidRDefault="00B3613E" w:rsidP="00380F13">
            <w:pPr>
              <w:rPr>
                <w:rFonts w:asciiTheme="majorHAnsi" w:hAnsiTheme="majorHAnsi" w:cstheme="majorHAnsi"/>
                <w:bCs/>
              </w:rPr>
            </w:pPr>
            <w:r w:rsidRPr="004E46AE">
              <w:rPr>
                <w:rFonts w:asciiTheme="majorHAnsi" w:hAnsiTheme="majorHAnsi" w:cstheme="majorHAnsi"/>
                <w:bCs/>
              </w:rPr>
              <w:t xml:space="preserve">ÓRGÃO LICITANTE: </w:t>
            </w:r>
            <w:r w:rsidRPr="004E46AE">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CE1AFCE" w14:textId="191C7C3E" w:rsidR="00B3613E" w:rsidRPr="004E46AE" w:rsidRDefault="00B3613E" w:rsidP="00380F13">
            <w:pPr>
              <w:jc w:val="both"/>
              <w:rPr>
                <w:rFonts w:asciiTheme="majorHAnsi" w:hAnsiTheme="majorHAnsi" w:cstheme="majorHAnsi"/>
                <w:b/>
                <w:bCs/>
              </w:rPr>
            </w:pPr>
            <w:r w:rsidRPr="004E46AE">
              <w:rPr>
                <w:rFonts w:asciiTheme="majorHAnsi" w:hAnsiTheme="majorHAnsi" w:cstheme="majorHAnsi"/>
              </w:rPr>
              <w:t xml:space="preserve">EDITAL: </w:t>
            </w:r>
            <w:r w:rsidR="00380F13" w:rsidRPr="004E46AE">
              <w:rPr>
                <w:rFonts w:asciiTheme="majorHAnsi" w:hAnsiTheme="majorHAnsi" w:cstheme="majorHAnsi"/>
                <w:b/>
                <w:bCs/>
              </w:rPr>
              <w:t>CPLI Nº 05.2022/0602 – PES</w:t>
            </w:r>
          </w:p>
        </w:tc>
      </w:tr>
      <w:tr w:rsidR="00B3613E" w:rsidRPr="004E46AE" w14:paraId="68D555F1" w14:textId="77777777" w:rsidTr="00380F1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6D759D4"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Endereço: Rua Carangola, 606, térreo, bairro Santo Antônio, Belo Horizonte/MG.</w:t>
            </w:r>
          </w:p>
          <w:p w14:paraId="5E9DDA87"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 xml:space="preserve">Informações: Telefone: (31) 3250-1618/1619. Fax: (31) 3250-1670/1317. E-mail: </w:t>
            </w:r>
          </w:p>
        </w:tc>
      </w:tr>
      <w:tr w:rsidR="00B3613E" w:rsidRPr="004E46AE" w14:paraId="2F39DD41" w14:textId="77777777" w:rsidTr="00380F13">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5B4EE3C7" w14:textId="3C1A7420" w:rsidR="00B3613E" w:rsidRPr="004E46AE" w:rsidRDefault="00B3613E" w:rsidP="00934496">
            <w:pPr>
              <w:jc w:val="both"/>
              <w:rPr>
                <w:rFonts w:asciiTheme="majorHAnsi" w:hAnsiTheme="majorHAnsi" w:cstheme="majorHAnsi"/>
              </w:rPr>
            </w:pPr>
            <w:r w:rsidRPr="004E46AE">
              <w:rPr>
                <w:rFonts w:asciiTheme="majorHAnsi" w:hAnsiTheme="majorHAnsi" w:cstheme="majorHAnsi"/>
              </w:rPr>
              <w:t xml:space="preserve">OBJETO: </w:t>
            </w:r>
            <w:r w:rsidR="00380F13" w:rsidRPr="004E46AE">
              <w:rPr>
                <w:rFonts w:asciiTheme="majorHAnsi" w:hAnsiTheme="majorHAnsi" w:cstheme="majorHAnsi"/>
              </w:rPr>
              <w:t>Serviço de Serviço de construção de 155 cisternas de placas para captação e armazenamento de água de chuva em comunidades rurais.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C853257"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 xml:space="preserve">DATAS: </w:t>
            </w:r>
          </w:p>
          <w:p w14:paraId="1CE926C6" w14:textId="5B313117" w:rsidR="00B3613E" w:rsidRPr="004E46AE" w:rsidRDefault="00B3613E" w:rsidP="00380F13">
            <w:pPr>
              <w:pStyle w:val="Default"/>
              <w:numPr>
                <w:ilvl w:val="0"/>
                <w:numId w:val="15"/>
              </w:numPr>
              <w:jc w:val="both"/>
              <w:rPr>
                <w:rFonts w:asciiTheme="majorHAnsi" w:hAnsiTheme="majorHAnsi" w:cstheme="majorHAnsi"/>
              </w:rPr>
            </w:pPr>
            <w:r w:rsidRPr="004E46AE">
              <w:rPr>
                <w:rFonts w:asciiTheme="majorHAnsi" w:hAnsiTheme="majorHAnsi" w:cstheme="majorHAnsi"/>
              </w:rPr>
              <w:t xml:space="preserve">Entrega: </w:t>
            </w:r>
            <w:r w:rsidR="00380F13" w:rsidRPr="004E46AE">
              <w:rPr>
                <w:rFonts w:asciiTheme="majorHAnsi" w:hAnsiTheme="majorHAnsi" w:cstheme="majorHAnsi"/>
              </w:rPr>
              <w:t>22 de dezembro de 2022 às 08:45</w:t>
            </w:r>
          </w:p>
          <w:p w14:paraId="37813473" w14:textId="4E5FB0F3" w:rsidR="00B3613E" w:rsidRPr="004E46AE" w:rsidRDefault="00B3613E" w:rsidP="00380F13">
            <w:pPr>
              <w:pStyle w:val="Default"/>
              <w:numPr>
                <w:ilvl w:val="0"/>
                <w:numId w:val="15"/>
              </w:numPr>
              <w:jc w:val="both"/>
              <w:rPr>
                <w:rFonts w:asciiTheme="majorHAnsi" w:hAnsiTheme="majorHAnsi" w:cstheme="majorHAnsi"/>
              </w:rPr>
            </w:pPr>
            <w:r w:rsidRPr="004E46AE">
              <w:rPr>
                <w:rFonts w:asciiTheme="majorHAnsi" w:hAnsiTheme="majorHAnsi" w:cstheme="majorHAnsi"/>
              </w:rPr>
              <w:t xml:space="preserve">Abertura: </w:t>
            </w:r>
            <w:r w:rsidR="00380F13" w:rsidRPr="004E46AE">
              <w:rPr>
                <w:rFonts w:asciiTheme="majorHAnsi" w:hAnsiTheme="majorHAnsi" w:cstheme="majorHAnsi"/>
              </w:rPr>
              <w:t>22 de dezembro de 2022 às 08:45</w:t>
            </w:r>
          </w:p>
          <w:p w14:paraId="72C5F44B" w14:textId="6B05266A" w:rsidR="00B3613E" w:rsidRPr="004E46AE" w:rsidRDefault="00B3613E" w:rsidP="00934496">
            <w:pPr>
              <w:pStyle w:val="Default"/>
              <w:ind w:left="360"/>
              <w:jc w:val="both"/>
              <w:rPr>
                <w:rFonts w:asciiTheme="majorHAnsi" w:hAnsiTheme="majorHAnsi" w:cstheme="majorHAnsi"/>
              </w:rPr>
            </w:pPr>
          </w:p>
        </w:tc>
      </w:tr>
      <w:tr w:rsidR="00B3613E" w:rsidRPr="004E46AE" w14:paraId="7A212D28" w14:textId="77777777" w:rsidTr="00380F1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9E9D1C4" w14:textId="77777777" w:rsidR="00B3613E" w:rsidRPr="004E46AE" w:rsidRDefault="00B3613E" w:rsidP="00380F13">
            <w:pPr>
              <w:jc w:val="center"/>
              <w:rPr>
                <w:rFonts w:asciiTheme="majorHAnsi" w:hAnsiTheme="majorHAnsi" w:cstheme="majorHAnsi"/>
              </w:rPr>
            </w:pPr>
            <w:r w:rsidRPr="004E46AE">
              <w:rPr>
                <w:rFonts w:asciiTheme="majorHAnsi" w:hAnsiTheme="majorHAnsi" w:cstheme="majorHAnsi"/>
              </w:rPr>
              <w:t>VALORES</w:t>
            </w:r>
          </w:p>
        </w:tc>
      </w:tr>
      <w:tr w:rsidR="00DF3779" w:rsidRPr="004E46AE" w14:paraId="36F134F3" w14:textId="77777777" w:rsidTr="00380F13">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65CE5961" w14:textId="77777777" w:rsidR="00DF3779" w:rsidRPr="004E46AE" w:rsidRDefault="00DF3779" w:rsidP="00DF3779">
            <w:pPr>
              <w:pStyle w:val="Default"/>
              <w:jc w:val="center"/>
              <w:rPr>
                <w:rFonts w:asciiTheme="majorHAnsi" w:hAnsiTheme="majorHAnsi" w:cstheme="majorHAnsi"/>
              </w:rPr>
            </w:pPr>
            <w:r w:rsidRPr="004E46AE">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847D633" w14:textId="3BCEE5F6" w:rsidR="00DF3779" w:rsidRPr="004E46AE" w:rsidRDefault="00DF3779" w:rsidP="00DF3779">
            <w:pPr>
              <w:pStyle w:val="Default"/>
              <w:jc w:val="center"/>
              <w:rPr>
                <w:rFonts w:asciiTheme="majorHAnsi" w:hAnsiTheme="majorHAnsi" w:cstheme="majorHAnsi"/>
              </w:rPr>
            </w:pPr>
            <w:r w:rsidRPr="004E46AE">
              <w:rPr>
                <w:rFonts w:asciiTheme="majorHAnsi" w:hAnsiTheme="majorHAnsi" w:cstheme="majorHAnsi"/>
              </w:rPr>
              <w:t>Garantia</w:t>
            </w:r>
          </w:p>
        </w:tc>
      </w:tr>
      <w:tr w:rsidR="00DF3779" w:rsidRPr="004E46AE" w14:paraId="4303D55D" w14:textId="77777777" w:rsidTr="00380F13">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E89209F" w14:textId="7131CF33" w:rsidR="00DF3779" w:rsidRPr="004E46AE" w:rsidRDefault="00DF3779" w:rsidP="00DF3779">
            <w:pPr>
              <w:pStyle w:val="Default"/>
              <w:jc w:val="center"/>
              <w:rPr>
                <w:rFonts w:asciiTheme="majorHAnsi" w:hAnsiTheme="majorHAnsi" w:cstheme="majorHAnsi"/>
              </w:rPr>
            </w:pPr>
            <w:r w:rsidRPr="004E46AE">
              <w:rPr>
                <w:rFonts w:asciiTheme="majorHAnsi" w:hAnsiTheme="majorHAnsi" w:cstheme="majorHAnsi"/>
              </w:rPr>
              <w:t xml:space="preserve">R$ </w:t>
            </w:r>
            <w:r w:rsidR="00193BBB">
              <w:rPr>
                <w:rFonts w:asciiTheme="majorHAnsi" w:hAnsiTheme="majorHAnsi" w:cstheme="majorHAnsi"/>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DB56581" w14:textId="6AF6C043" w:rsidR="00DF3779" w:rsidRPr="004E46AE" w:rsidRDefault="00DF3779" w:rsidP="00DF3779">
            <w:pPr>
              <w:pStyle w:val="Default"/>
              <w:jc w:val="center"/>
              <w:rPr>
                <w:rFonts w:asciiTheme="majorHAnsi" w:hAnsiTheme="majorHAnsi" w:cstheme="majorHAnsi"/>
              </w:rPr>
            </w:pPr>
            <w:r w:rsidRPr="004E46AE">
              <w:rPr>
                <w:rFonts w:asciiTheme="majorHAnsi" w:hAnsiTheme="majorHAnsi" w:cstheme="majorHAnsi"/>
              </w:rPr>
              <w:t>R$ 600.000,00</w:t>
            </w:r>
          </w:p>
        </w:tc>
      </w:tr>
      <w:tr w:rsidR="00DF3779" w:rsidRPr="004E46AE" w14:paraId="034B43BC" w14:textId="77777777" w:rsidTr="00380F13">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051D1FEA" w14:textId="41D40C9B" w:rsidR="00DF3779" w:rsidRPr="004E46AE" w:rsidRDefault="00DF3779" w:rsidP="00DF3779">
            <w:pPr>
              <w:autoSpaceDE w:val="0"/>
              <w:autoSpaceDN w:val="0"/>
              <w:adjustRightInd w:val="0"/>
              <w:jc w:val="both"/>
              <w:rPr>
                <w:rFonts w:asciiTheme="majorHAnsi" w:hAnsiTheme="majorHAnsi" w:cstheme="majorHAnsi"/>
              </w:rPr>
            </w:pPr>
            <w:r w:rsidRPr="004E46AE">
              <w:rPr>
                <w:rFonts w:asciiTheme="majorHAnsi" w:hAnsiTheme="majorHAnsi" w:cstheme="majorHAnsi"/>
              </w:rPr>
              <w:lastRenderedPageBreak/>
              <w:t>CAPACIDADE TÉCNICA:</w:t>
            </w:r>
          </w:p>
          <w:p w14:paraId="363DFE23" w14:textId="7805DE07" w:rsidR="00DF3779" w:rsidRPr="004E46AE" w:rsidRDefault="00703335" w:rsidP="00DF3779">
            <w:pPr>
              <w:autoSpaceDE w:val="0"/>
              <w:autoSpaceDN w:val="0"/>
              <w:adjustRightInd w:val="0"/>
              <w:jc w:val="both"/>
              <w:rPr>
                <w:rFonts w:asciiTheme="majorHAnsi" w:hAnsiTheme="majorHAnsi" w:cstheme="majorHAnsi"/>
              </w:rPr>
            </w:pPr>
            <w:r w:rsidRPr="004E46AE">
              <w:rPr>
                <w:rFonts w:asciiTheme="majorHAnsi" w:hAnsiTheme="majorHAnsi" w:cstheme="majorHAnsi"/>
              </w:rPr>
              <w:drawing>
                <wp:inline distT="0" distB="0" distL="0" distR="0" wp14:anchorId="14239FCB" wp14:editId="35B5DBEE">
                  <wp:extent cx="4518212" cy="1590034"/>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8390" cy="1593616"/>
                          </a:xfrm>
                          <a:prstGeom prst="rect">
                            <a:avLst/>
                          </a:prstGeom>
                        </pic:spPr>
                      </pic:pic>
                    </a:graphicData>
                  </a:graphic>
                </wp:inline>
              </w:drawing>
            </w:r>
          </w:p>
        </w:tc>
      </w:tr>
      <w:tr w:rsidR="00DF3779" w:rsidRPr="004E46AE" w14:paraId="172C4D3C" w14:textId="77777777" w:rsidTr="00380F13">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FC4C640" w14:textId="77777777" w:rsidR="00DF3779" w:rsidRPr="004E46AE" w:rsidRDefault="00DF3779" w:rsidP="00DF3779">
            <w:pPr>
              <w:pStyle w:val="Default"/>
              <w:jc w:val="both"/>
              <w:rPr>
                <w:rFonts w:asciiTheme="majorHAnsi" w:hAnsiTheme="majorHAnsi" w:cstheme="majorHAnsi"/>
              </w:rPr>
            </w:pPr>
            <w:r w:rsidRPr="004E46AE">
              <w:rPr>
                <w:rFonts w:asciiTheme="majorHAnsi" w:hAnsiTheme="majorHAnsi" w:cstheme="majorHAnsi"/>
              </w:rPr>
              <w:t>CAPACIDADE OPERACIONAL:</w:t>
            </w:r>
          </w:p>
          <w:p w14:paraId="6A4FEC62" w14:textId="416C27AD" w:rsidR="00DF3779" w:rsidRPr="004E46AE" w:rsidRDefault="00DF3779" w:rsidP="00DF3779">
            <w:pPr>
              <w:pStyle w:val="Default"/>
              <w:jc w:val="both"/>
              <w:rPr>
                <w:rFonts w:asciiTheme="majorHAnsi" w:hAnsiTheme="majorHAnsi" w:cstheme="majorHAnsi"/>
              </w:rPr>
            </w:pPr>
            <w:r w:rsidRPr="004E46AE">
              <w:rPr>
                <w:rFonts w:asciiTheme="majorHAnsi" w:hAnsiTheme="majorHAnsi" w:cstheme="majorHAnsi"/>
              </w:rPr>
              <w:t xml:space="preserve"> </w:t>
            </w:r>
            <w:r w:rsidRPr="004E46AE">
              <w:rPr>
                <w:rFonts w:asciiTheme="majorHAnsi" w:hAnsiTheme="majorHAnsi" w:cstheme="majorHAnsi"/>
              </w:rPr>
              <w:drawing>
                <wp:inline distT="0" distB="0" distL="0" distR="0" wp14:anchorId="53BD92A8" wp14:editId="5E32D6DD">
                  <wp:extent cx="4518212" cy="159003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8390" cy="1593616"/>
                          </a:xfrm>
                          <a:prstGeom prst="rect">
                            <a:avLst/>
                          </a:prstGeom>
                        </pic:spPr>
                      </pic:pic>
                    </a:graphicData>
                  </a:graphic>
                </wp:inline>
              </w:drawing>
            </w:r>
          </w:p>
        </w:tc>
      </w:tr>
      <w:tr w:rsidR="00DF3779" w:rsidRPr="004E46AE" w14:paraId="21B068E4" w14:textId="77777777" w:rsidTr="00380F13">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B60F555" w14:textId="279B6C81" w:rsidR="00DF3779" w:rsidRPr="004E46AE" w:rsidRDefault="00DF3779" w:rsidP="00DF3779">
            <w:pPr>
              <w:jc w:val="both"/>
              <w:rPr>
                <w:rFonts w:asciiTheme="majorHAnsi" w:hAnsiTheme="majorHAnsi" w:cstheme="majorHAnsi"/>
              </w:rPr>
            </w:pPr>
            <w:r w:rsidRPr="004E46AE">
              <w:rPr>
                <w:rFonts w:asciiTheme="majorHAnsi" w:hAnsiTheme="majorHAnsi" w:cstheme="majorHAnsi"/>
              </w:rPr>
              <w:t xml:space="preserve">ÍNDICES ECONÔMICOS: conforme edital. </w:t>
            </w:r>
          </w:p>
        </w:tc>
      </w:tr>
      <w:tr w:rsidR="00DF3779" w:rsidRPr="004E46AE" w14:paraId="12DD664C" w14:textId="77777777" w:rsidTr="00380F13">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540CC4CA" w14:textId="77777777" w:rsidR="00934496" w:rsidRPr="004E46AE" w:rsidRDefault="00DF3779" w:rsidP="00DF3779">
            <w:pPr>
              <w:jc w:val="both"/>
              <w:rPr>
                <w:rFonts w:asciiTheme="majorHAnsi" w:hAnsiTheme="majorHAnsi" w:cstheme="majorHAnsi"/>
              </w:rPr>
            </w:pPr>
            <w:r w:rsidRPr="004E46AE">
              <w:rPr>
                <w:rFonts w:asciiTheme="majorHAnsi" w:hAnsiTheme="majorHAnsi" w:cstheme="majorHAnsi"/>
              </w:rPr>
              <w:t xml:space="preserve">OBSERVAÇÕES: </w:t>
            </w:r>
            <w:r w:rsidR="00934496" w:rsidRPr="004E46AE">
              <w:rPr>
                <w:rFonts w:asciiTheme="majorHAnsi" w:hAnsiTheme="majorHAnsi" w:cstheme="majorHAnsi"/>
              </w:rPr>
              <w:t xml:space="preserve">Edital e demais informações disponíveis a partir do dia 07/12/2022 no site: </w:t>
            </w:r>
            <w:hyperlink r:id="rId18" w:history="1">
              <w:r w:rsidR="00934496" w:rsidRPr="004E46AE">
                <w:rPr>
                  <w:rStyle w:val="Hyperlink"/>
                  <w:rFonts w:asciiTheme="majorHAnsi" w:hAnsiTheme="majorHAnsi" w:cstheme="majorHAnsi"/>
                </w:rPr>
                <w:t>www.copasa.com.br</w:t>
              </w:r>
            </w:hyperlink>
            <w:r w:rsidR="00934496" w:rsidRPr="004E46AE">
              <w:rPr>
                <w:rFonts w:asciiTheme="majorHAnsi" w:hAnsiTheme="majorHAnsi" w:cstheme="majorHAnsi"/>
              </w:rPr>
              <w:t xml:space="preserve"> (link: Licitações e Contratos/Licitação).</w:t>
            </w:r>
          </w:p>
          <w:p w14:paraId="14802378" w14:textId="08E6564C" w:rsidR="00DF3779" w:rsidRPr="004E46AE" w:rsidRDefault="00DF3779" w:rsidP="00DF3779">
            <w:pPr>
              <w:jc w:val="both"/>
              <w:rPr>
                <w:rFonts w:asciiTheme="majorHAnsi" w:hAnsiTheme="majorHAnsi" w:cstheme="majorHAnsi"/>
              </w:rPr>
            </w:pPr>
            <w:hyperlink r:id="rId19" w:history="1">
              <w:r w:rsidRPr="004E46AE">
                <w:rPr>
                  <w:rStyle w:val="Hyperlink"/>
                  <w:rFonts w:asciiTheme="majorHAnsi" w:hAnsiTheme="majorHAnsi" w:cstheme="majorHAnsi"/>
                </w:rPr>
                <w:t>https://www2.copasa.com.br/PortalComprasPrd/#/pesquisaDetalhes/FA5E2FE970211EDD9DC818296E820196</w:t>
              </w:r>
            </w:hyperlink>
            <w:r w:rsidRPr="004E46AE">
              <w:rPr>
                <w:rFonts w:asciiTheme="majorHAnsi" w:hAnsiTheme="majorHAnsi" w:cstheme="majorHAnsi"/>
              </w:rPr>
              <w:t xml:space="preserve"> </w:t>
            </w:r>
          </w:p>
        </w:tc>
      </w:tr>
    </w:tbl>
    <w:p w14:paraId="5E68F9A1" w14:textId="77777777" w:rsidR="00B3613E" w:rsidRPr="004E46AE" w:rsidRDefault="00B3613E" w:rsidP="006E752A">
      <w:pPr>
        <w:autoSpaceDE w:val="0"/>
        <w:autoSpaceDN w:val="0"/>
        <w:adjustRightInd w:val="0"/>
        <w:jc w:val="both"/>
        <w:rPr>
          <w:rFonts w:asciiTheme="majorHAnsi" w:hAnsiTheme="majorHAnsi" w:cstheme="majorHAnsi"/>
        </w:rPr>
      </w:pPr>
    </w:p>
    <w:p w14:paraId="05057F7B" w14:textId="77777777" w:rsidR="00B3613E" w:rsidRPr="004E46AE" w:rsidRDefault="00B3613E"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B3613E" w:rsidRPr="004E46AE" w14:paraId="6DE134E7" w14:textId="77777777" w:rsidTr="00380F13">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55EC62C8" w14:textId="77777777" w:rsidR="00B3613E" w:rsidRPr="004E46AE" w:rsidRDefault="00B3613E" w:rsidP="00380F13">
            <w:pPr>
              <w:rPr>
                <w:rFonts w:asciiTheme="majorHAnsi" w:hAnsiTheme="majorHAnsi" w:cstheme="majorHAnsi"/>
                <w:bCs/>
              </w:rPr>
            </w:pPr>
            <w:r w:rsidRPr="004E46AE">
              <w:rPr>
                <w:rFonts w:asciiTheme="majorHAnsi" w:hAnsiTheme="majorHAnsi" w:cstheme="majorHAnsi"/>
                <w:bCs/>
              </w:rPr>
              <w:t xml:space="preserve">ÓRGÃO LICITANTE: </w:t>
            </w:r>
            <w:r w:rsidRPr="004E46AE">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8966D05" w14:textId="3BAF4B58" w:rsidR="00B3613E" w:rsidRPr="004E46AE" w:rsidRDefault="00B3613E" w:rsidP="00380F13">
            <w:pPr>
              <w:jc w:val="both"/>
              <w:rPr>
                <w:rFonts w:asciiTheme="majorHAnsi" w:hAnsiTheme="majorHAnsi" w:cstheme="majorHAnsi"/>
                <w:b/>
                <w:bCs/>
              </w:rPr>
            </w:pPr>
            <w:r w:rsidRPr="004E46AE">
              <w:rPr>
                <w:rFonts w:asciiTheme="majorHAnsi" w:hAnsiTheme="majorHAnsi" w:cstheme="majorHAnsi"/>
              </w:rPr>
              <w:t xml:space="preserve">EDITAL: </w:t>
            </w:r>
            <w:r w:rsidR="00380F13" w:rsidRPr="004E46AE">
              <w:rPr>
                <w:rFonts w:asciiTheme="majorHAnsi" w:hAnsiTheme="majorHAnsi" w:cstheme="majorHAnsi"/>
                <w:b/>
                <w:bCs/>
              </w:rPr>
              <w:t>Nº CPLI.1120220222</w:t>
            </w:r>
          </w:p>
        </w:tc>
      </w:tr>
      <w:tr w:rsidR="00B3613E" w:rsidRPr="004E46AE" w14:paraId="6E8FDF09" w14:textId="77777777" w:rsidTr="00380F1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3B764D2"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Endereço: Rua Carangola, 606, térreo, bairro Santo Antônio, Belo Horizonte/MG.</w:t>
            </w:r>
          </w:p>
          <w:p w14:paraId="5DA3C380"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 xml:space="preserve">Informações: Telefone: (31) 3250-1618/1619. Fax: (31) 3250-1670/1317. E-mail: </w:t>
            </w:r>
          </w:p>
        </w:tc>
      </w:tr>
      <w:tr w:rsidR="00B3613E" w:rsidRPr="004E46AE" w14:paraId="3705151C" w14:textId="77777777" w:rsidTr="00380F13">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206C5ECC" w14:textId="22F2DB90" w:rsidR="00B3613E" w:rsidRPr="004E46AE" w:rsidRDefault="00B3613E" w:rsidP="00934496">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OBJETO: </w:t>
            </w:r>
            <w:r w:rsidR="006B3E93" w:rsidRPr="004E46AE">
              <w:rPr>
                <w:rFonts w:asciiTheme="majorHAnsi" w:hAnsiTheme="majorHAnsi" w:cstheme="majorHAnsi"/>
              </w:rPr>
              <w:t xml:space="preserve">execução, com fornecimento de materiais, das obras e serviços de perfuração de poço tubular profundo de até 1.200 metros e teste de bombeamento, a ser perfurado e operado na cidade de Frutal/MG. Dia: 03/01/2023 às 08:30 horas - Local: Rua Carangola, 606 - Térreo - Bairro Santo Antônio - Belo Horizonte/MG.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87D7BC4"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 xml:space="preserve">DATAS: </w:t>
            </w:r>
          </w:p>
          <w:p w14:paraId="01020F3C" w14:textId="198B9EF8" w:rsidR="00B3613E" w:rsidRPr="004E46AE" w:rsidRDefault="00B3613E" w:rsidP="00934496">
            <w:pPr>
              <w:pStyle w:val="Default"/>
              <w:numPr>
                <w:ilvl w:val="0"/>
                <w:numId w:val="15"/>
              </w:numPr>
              <w:jc w:val="both"/>
              <w:rPr>
                <w:rFonts w:asciiTheme="majorHAnsi" w:hAnsiTheme="majorHAnsi" w:cstheme="majorHAnsi"/>
              </w:rPr>
            </w:pPr>
            <w:r w:rsidRPr="004E46AE">
              <w:rPr>
                <w:rFonts w:asciiTheme="majorHAnsi" w:hAnsiTheme="majorHAnsi" w:cstheme="majorHAnsi"/>
              </w:rPr>
              <w:t xml:space="preserve">Entrega: </w:t>
            </w:r>
            <w:r w:rsidR="00934496" w:rsidRPr="004E46AE">
              <w:rPr>
                <w:rFonts w:asciiTheme="majorHAnsi" w:hAnsiTheme="majorHAnsi" w:cstheme="majorHAnsi"/>
              </w:rPr>
              <w:t>03/01/2023 às 08:30</w:t>
            </w:r>
          </w:p>
          <w:p w14:paraId="470F1C2E" w14:textId="569D193E" w:rsidR="00B3613E" w:rsidRPr="004E46AE" w:rsidRDefault="00B3613E" w:rsidP="00934496">
            <w:pPr>
              <w:pStyle w:val="Default"/>
              <w:numPr>
                <w:ilvl w:val="0"/>
                <w:numId w:val="15"/>
              </w:numPr>
              <w:jc w:val="both"/>
              <w:rPr>
                <w:rFonts w:asciiTheme="majorHAnsi" w:hAnsiTheme="majorHAnsi" w:cstheme="majorHAnsi"/>
              </w:rPr>
            </w:pPr>
            <w:r w:rsidRPr="004E46AE">
              <w:rPr>
                <w:rFonts w:asciiTheme="majorHAnsi" w:hAnsiTheme="majorHAnsi" w:cstheme="majorHAnsi"/>
              </w:rPr>
              <w:t xml:space="preserve">Abertura: </w:t>
            </w:r>
            <w:r w:rsidR="00934496" w:rsidRPr="004E46AE">
              <w:rPr>
                <w:rFonts w:asciiTheme="majorHAnsi" w:hAnsiTheme="majorHAnsi" w:cstheme="majorHAnsi"/>
              </w:rPr>
              <w:t>03/01/2023 às 08:30</w:t>
            </w:r>
          </w:p>
          <w:p w14:paraId="29B8F112" w14:textId="38B6A73D" w:rsidR="00B3613E" w:rsidRPr="004E46AE" w:rsidRDefault="00B3613E" w:rsidP="00934496">
            <w:pPr>
              <w:pStyle w:val="Default"/>
              <w:numPr>
                <w:ilvl w:val="0"/>
                <w:numId w:val="16"/>
              </w:numPr>
              <w:jc w:val="both"/>
              <w:rPr>
                <w:rFonts w:asciiTheme="majorHAnsi" w:hAnsiTheme="majorHAnsi" w:cstheme="majorHAnsi"/>
              </w:rPr>
            </w:pPr>
            <w:r w:rsidRPr="004E46AE">
              <w:rPr>
                <w:rFonts w:asciiTheme="majorHAnsi" w:hAnsiTheme="majorHAnsi" w:cstheme="majorHAnsi"/>
              </w:rPr>
              <w:t xml:space="preserve">Prazo total para execução:  </w:t>
            </w:r>
            <w:r w:rsidR="00934496" w:rsidRPr="004E46AE">
              <w:rPr>
                <w:rFonts w:asciiTheme="majorHAnsi" w:hAnsiTheme="majorHAnsi" w:cstheme="majorHAnsi"/>
              </w:rPr>
              <w:t>12 meses.</w:t>
            </w:r>
          </w:p>
        </w:tc>
      </w:tr>
      <w:tr w:rsidR="00B3613E" w:rsidRPr="004E46AE" w14:paraId="13438345" w14:textId="77777777" w:rsidTr="00380F1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9079748" w14:textId="77777777" w:rsidR="00B3613E" w:rsidRPr="004E46AE" w:rsidRDefault="00B3613E" w:rsidP="00380F13">
            <w:pPr>
              <w:jc w:val="center"/>
              <w:rPr>
                <w:rFonts w:asciiTheme="majorHAnsi" w:hAnsiTheme="majorHAnsi" w:cstheme="majorHAnsi"/>
              </w:rPr>
            </w:pPr>
            <w:r w:rsidRPr="004E46AE">
              <w:rPr>
                <w:rFonts w:asciiTheme="majorHAnsi" w:hAnsiTheme="majorHAnsi" w:cstheme="majorHAnsi"/>
              </w:rPr>
              <w:t>VALORES</w:t>
            </w:r>
          </w:p>
        </w:tc>
      </w:tr>
      <w:tr w:rsidR="00703335" w:rsidRPr="004E46AE" w14:paraId="4DE0CA23" w14:textId="77777777" w:rsidTr="00380F13">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200FA6F0" w14:textId="77777777" w:rsidR="00703335" w:rsidRPr="004E46AE" w:rsidRDefault="00703335" w:rsidP="00703335">
            <w:pPr>
              <w:pStyle w:val="Default"/>
              <w:jc w:val="center"/>
              <w:rPr>
                <w:rFonts w:asciiTheme="majorHAnsi" w:hAnsiTheme="majorHAnsi" w:cstheme="majorHAnsi"/>
              </w:rPr>
            </w:pPr>
            <w:r w:rsidRPr="004E46AE">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38419DC" w14:textId="10602211" w:rsidR="00703335" w:rsidRPr="004E46AE" w:rsidRDefault="00703335" w:rsidP="00703335">
            <w:pPr>
              <w:pStyle w:val="Default"/>
              <w:jc w:val="center"/>
              <w:rPr>
                <w:rFonts w:asciiTheme="majorHAnsi" w:hAnsiTheme="majorHAnsi" w:cstheme="majorHAnsi"/>
              </w:rPr>
            </w:pPr>
            <w:r w:rsidRPr="004E46AE">
              <w:rPr>
                <w:rFonts w:asciiTheme="majorHAnsi" w:hAnsiTheme="majorHAnsi" w:cstheme="majorHAnsi"/>
              </w:rPr>
              <w:t>Capital Social Igual ou Superior</w:t>
            </w:r>
          </w:p>
        </w:tc>
      </w:tr>
      <w:tr w:rsidR="00703335" w:rsidRPr="004E46AE" w14:paraId="7AB367F3" w14:textId="77777777" w:rsidTr="00380F13">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3B789EA" w14:textId="04E18B18" w:rsidR="00703335" w:rsidRPr="004E46AE" w:rsidRDefault="00703335" w:rsidP="00703335">
            <w:pPr>
              <w:pStyle w:val="Default"/>
              <w:jc w:val="center"/>
              <w:rPr>
                <w:rFonts w:asciiTheme="majorHAnsi" w:hAnsiTheme="majorHAnsi" w:cstheme="majorHAnsi"/>
              </w:rPr>
            </w:pPr>
            <w:r w:rsidRPr="004E46AE">
              <w:rPr>
                <w:rFonts w:asciiTheme="majorHAnsi" w:hAnsiTheme="majorHAnsi" w:cstheme="majorHAnsi"/>
              </w:rPr>
              <w:t>R$ 6.861.363,85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332B0BE" w14:textId="65455159" w:rsidR="00703335" w:rsidRPr="004E46AE" w:rsidRDefault="00703335" w:rsidP="00703335">
            <w:pPr>
              <w:pStyle w:val="Default"/>
              <w:jc w:val="center"/>
              <w:rPr>
                <w:rFonts w:asciiTheme="majorHAnsi" w:hAnsiTheme="majorHAnsi" w:cstheme="majorHAnsi"/>
              </w:rPr>
            </w:pPr>
            <w:r w:rsidRPr="004E46AE">
              <w:rPr>
                <w:rFonts w:asciiTheme="majorHAnsi" w:hAnsiTheme="majorHAnsi" w:cstheme="majorHAnsi"/>
              </w:rPr>
              <w:t>-</w:t>
            </w:r>
          </w:p>
        </w:tc>
      </w:tr>
      <w:tr w:rsidR="00B3613E" w:rsidRPr="004E46AE" w14:paraId="7D2FF9EF" w14:textId="77777777" w:rsidTr="00380F13">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FA7CA17" w14:textId="77777777" w:rsidR="00B3613E" w:rsidRPr="004E46AE" w:rsidRDefault="00B3613E" w:rsidP="00380F13">
            <w:pPr>
              <w:autoSpaceDE w:val="0"/>
              <w:autoSpaceDN w:val="0"/>
              <w:adjustRightInd w:val="0"/>
              <w:jc w:val="both"/>
              <w:rPr>
                <w:rFonts w:asciiTheme="majorHAnsi" w:hAnsiTheme="majorHAnsi" w:cstheme="majorHAnsi"/>
              </w:rPr>
            </w:pPr>
            <w:r w:rsidRPr="004E46AE">
              <w:rPr>
                <w:rFonts w:asciiTheme="majorHAnsi" w:hAnsiTheme="majorHAnsi" w:cstheme="majorHAnsi"/>
              </w:rPr>
              <w:t>CAPACIDADE TÉCNICA:</w:t>
            </w:r>
          </w:p>
          <w:p w14:paraId="44E40D2E" w14:textId="77777777" w:rsidR="00703335" w:rsidRPr="004E46AE" w:rsidRDefault="00703335" w:rsidP="00380F13">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a) Montagem e/ou instalação de poço tubular profundo; </w:t>
            </w:r>
          </w:p>
          <w:p w14:paraId="7300B516" w14:textId="7BDA7825" w:rsidR="00B3613E" w:rsidRPr="004E46AE" w:rsidRDefault="00703335" w:rsidP="00380F13">
            <w:pPr>
              <w:autoSpaceDE w:val="0"/>
              <w:autoSpaceDN w:val="0"/>
              <w:adjustRightInd w:val="0"/>
              <w:jc w:val="both"/>
              <w:rPr>
                <w:rFonts w:asciiTheme="majorHAnsi" w:hAnsiTheme="majorHAnsi" w:cstheme="majorHAnsi"/>
              </w:rPr>
            </w:pPr>
            <w:r w:rsidRPr="004E46AE">
              <w:rPr>
                <w:rFonts w:asciiTheme="majorHAnsi" w:hAnsiTheme="majorHAnsi" w:cstheme="majorHAnsi"/>
              </w:rPr>
              <w:t>b) Perfuração de poço tubular profundo com diâmetro nominal (DN) igual ou superior a 300 (trezentos).</w:t>
            </w:r>
          </w:p>
        </w:tc>
      </w:tr>
      <w:tr w:rsidR="00B3613E" w:rsidRPr="004E46AE" w14:paraId="1795BD1F" w14:textId="77777777" w:rsidTr="00380F13">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4944A39"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lastRenderedPageBreak/>
              <w:t xml:space="preserve">CAPACIDADE OPERACIONAL: </w:t>
            </w:r>
          </w:p>
          <w:p w14:paraId="6D67A220" w14:textId="77777777" w:rsidR="00703335" w:rsidRPr="004E46AE" w:rsidRDefault="00703335" w:rsidP="00703335">
            <w:pPr>
              <w:pStyle w:val="Default"/>
              <w:jc w:val="both"/>
              <w:rPr>
                <w:rFonts w:asciiTheme="majorHAnsi" w:hAnsiTheme="majorHAnsi" w:cstheme="majorHAnsi"/>
              </w:rPr>
            </w:pPr>
            <w:r w:rsidRPr="004E46AE">
              <w:rPr>
                <w:rFonts w:asciiTheme="majorHAnsi" w:hAnsiTheme="majorHAnsi" w:cstheme="majorHAnsi"/>
              </w:rPr>
              <w:t xml:space="preserve">a) Montagem e/ou instalação de poço tubular profundo; </w:t>
            </w:r>
          </w:p>
          <w:p w14:paraId="37F0450C" w14:textId="0961391C" w:rsidR="00B3613E" w:rsidRPr="004E46AE" w:rsidRDefault="00703335" w:rsidP="00703335">
            <w:pPr>
              <w:pStyle w:val="Default"/>
              <w:jc w:val="both"/>
              <w:rPr>
                <w:rFonts w:asciiTheme="majorHAnsi" w:hAnsiTheme="majorHAnsi" w:cstheme="majorHAnsi"/>
              </w:rPr>
            </w:pPr>
            <w:r w:rsidRPr="004E46AE">
              <w:rPr>
                <w:rFonts w:asciiTheme="majorHAnsi" w:hAnsiTheme="majorHAnsi" w:cstheme="majorHAnsi"/>
              </w:rPr>
              <w:t>b) Perfuração de poço tubular profundo, com diâmetro nominal (DN) igual ou superior a 300 (trezentos) e profundidade igual ou superior a 700 (setecentos) m.</w:t>
            </w:r>
          </w:p>
        </w:tc>
      </w:tr>
      <w:tr w:rsidR="00B3613E" w:rsidRPr="004E46AE" w14:paraId="2ACF679E" w14:textId="77777777" w:rsidTr="00380F13">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1869B848" w14:textId="212145F5" w:rsidR="00B3613E" w:rsidRPr="004E46AE" w:rsidRDefault="00B3613E" w:rsidP="00703335">
            <w:pPr>
              <w:jc w:val="both"/>
              <w:rPr>
                <w:rFonts w:asciiTheme="majorHAnsi" w:hAnsiTheme="majorHAnsi" w:cstheme="majorHAnsi"/>
              </w:rPr>
            </w:pPr>
            <w:r w:rsidRPr="004E46AE">
              <w:rPr>
                <w:rFonts w:asciiTheme="majorHAnsi" w:hAnsiTheme="majorHAnsi" w:cstheme="majorHAnsi"/>
              </w:rPr>
              <w:t xml:space="preserve">ÍNDICES ECONÔMICOS: </w:t>
            </w:r>
            <w:r w:rsidR="00703335" w:rsidRPr="004E46AE">
              <w:rPr>
                <w:rFonts w:asciiTheme="majorHAnsi" w:hAnsiTheme="majorHAnsi" w:cstheme="majorHAnsi"/>
              </w:rPr>
              <w:t xml:space="preserve">conforme edital. </w:t>
            </w:r>
          </w:p>
        </w:tc>
      </w:tr>
      <w:tr w:rsidR="00B3613E" w:rsidRPr="004E46AE" w14:paraId="6B31A880" w14:textId="77777777" w:rsidTr="00380F13">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59DDE061" w14:textId="73E5B109" w:rsidR="00934496" w:rsidRPr="004E46AE" w:rsidRDefault="00B3613E" w:rsidP="00703335">
            <w:pPr>
              <w:jc w:val="both"/>
              <w:rPr>
                <w:rFonts w:asciiTheme="majorHAnsi" w:hAnsiTheme="majorHAnsi" w:cstheme="majorHAnsi"/>
              </w:rPr>
            </w:pPr>
            <w:r w:rsidRPr="004E46AE">
              <w:rPr>
                <w:rFonts w:asciiTheme="majorHAnsi" w:hAnsiTheme="majorHAnsi" w:cstheme="majorHAnsi"/>
              </w:rPr>
              <w:t xml:space="preserve">OBSERVAÇÕES: </w:t>
            </w:r>
            <w:r w:rsidR="00703335" w:rsidRPr="004E46AE">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Renato Carvalho ou outro empregado da COPASA MG, do dia 07 de dezembro de 2022 ao dia 02 de janeiro de 2023. O agendamento da visita poderá ser feito pelo e-mail: renato.carvalho@copasa.com.br ou pelo telefone (34) 99955-2926.</w:t>
            </w:r>
          </w:p>
          <w:p w14:paraId="3E879ED9" w14:textId="1D96AEA5" w:rsidR="00934496" w:rsidRPr="004E46AE" w:rsidRDefault="00934496" w:rsidP="00934496">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Mais informações e o caderno de licitação poderão ser obtidos, gratuitamente, através de download no endereço: </w:t>
            </w:r>
            <w:hyperlink r:id="rId20" w:history="1">
              <w:r w:rsidRPr="004E46AE">
                <w:rPr>
                  <w:rStyle w:val="Hyperlink"/>
                  <w:rFonts w:asciiTheme="majorHAnsi" w:hAnsiTheme="majorHAnsi" w:cstheme="majorHAnsi"/>
                </w:rPr>
                <w:t>www.copasa.com.br</w:t>
              </w:r>
            </w:hyperlink>
            <w:r w:rsidRPr="004E46AE">
              <w:rPr>
                <w:rFonts w:asciiTheme="majorHAnsi" w:hAnsiTheme="majorHAnsi" w:cstheme="majorHAnsi"/>
              </w:rPr>
              <w:t xml:space="preserve"> </w:t>
            </w:r>
            <w:r w:rsidRPr="004E46AE">
              <w:rPr>
                <w:rFonts w:asciiTheme="majorHAnsi" w:hAnsiTheme="majorHAnsi" w:cstheme="majorHAnsi"/>
              </w:rPr>
              <w:t>(link: licitações e contratos/licitações, pesquisar pelo número da licitação), a partir do dia 07/12/2022</w:t>
            </w:r>
            <w:r w:rsidRPr="004E46AE">
              <w:rPr>
                <w:rFonts w:asciiTheme="majorHAnsi" w:hAnsiTheme="majorHAnsi" w:cstheme="majorHAnsi"/>
              </w:rPr>
              <w:t>.</w:t>
            </w:r>
          </w:p>
          <w:p w14:paraId="74B8A8D3" w14:textId="4DC5AE0A" w:rsidR="00B3613E" w:rsidRPr="004E46AE" w:rsidRDefault="00703335" w:rsidP="00934496">
            <w:pPr>
              <w:autoSpaceDE w:val="0"/>
              <w:autoSpaceDN w:val="0"/>
              <w:adjustRightInd w:val="0"/>
              <w:jc w:val="both"/>
              <w:rPr>
                <w:rFonts w:asciiTheme="majorHAnsi" w:hAnsiTheme="majorHAnsi" w:cstheme="majorHAnsi"/>
              </w:rPr>
            </w:pPr>
            <w:hyperlink r:id="rId21" w:history="1">
              <w:r w:rsidRPr="004E46AE">
                <w:rPr>
                  <w:rStyle w:val="Hyperlink"/>
                  <w:rFonts w:asciiTheme="majorHAnsi" w:hAnsiTheme="majorHAnsi" w:cstheme="majorHAnsi"/>
                </w:rPr>
                <w:t>https://www2.copasa.com.br/PortalComprasPrd/#/pesquisaDetalhes/FA5E2FE970211EDD9DCB8EDAC3098166</w:t>
              </w:r>
            </w:hyperlink>
            <w:r w:rsidRPr="004E46AE">
              <w:rPr>
                <w:rFonts w:asciiTheme="majorHAnsi" w:hAnsiTheme="majorHAnsi" w:cstheme="majorHAnsi"/>
              </w:rPr>
              <w:t xml:space="preserve"> </w:t>
            </w:r>
          </w:p>
        </w:tc>
      </w:tr>
    </w:tbl>
    <w:p w14:paraId="3EF847EF" w14:textId="77777777" w:rsidR="00B3613E" w:rsidRPr="004E46AE" w:rsidRDefault="00B3613E" w:rsidP="006E752A">
      <w:pPr>
        <w:autoSpaceDE w:val="0"/>
        <w:autoSpaceDN w:val="0"/>
        <w:adjustRightInd w:val="0"/>
        <w:jc w:val="both"/>
        <w:rPr>
          <w:rFonts w:asciiTheme="majorHAnsi" w:hAnsiTheme="majorHAnsi" w:cstheme="majorHAnsi"/>
        </w:rPr>
      </w:pPr>
    </w:p>
    <w:p w14:paraId="6B1A2E75" w14:textId="77777777" w:rsidR="00B3613E" w:rsidRPr="004E46AE" w:rsidRDefault="00B3613E" w:rsidP="00632860">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B3613E" w:rsidRPr="004E46AE" w14:paraId="45B39328" w14:textId="77777777" w:rsidTr="00380F13">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39D9C42D" w14:textId="77777777" w:rsidR="00B3613E" w:rsidRPr="004E46AE" w:rsidRDefault="00B3613E" w:rsidP="00380F13">
            <w:pPr>
              <w:rPr>
                <w:rFonts w:asciiTheme="majorHAnsi" w:hAnsiTheme="majorHAnsi" w:cstheme="majorHAnsi"/>
                <w:bCs/>
              </w:rPr>
            </w:pPr>
            <w:r w:rsidRPr="004E46AE">
              <w:rPr>
                <w:rFonts w:asciiTheme="majorHAnsi" w:hAnsiTheme="majorHAnsi" w:cstheme="majorHAnsi"/>
                <w:bCs/>
              </w:rPr>
              <w:t xml:space="preserve">ÓRGÃO LICITANTE: </w:t>
            </w:r>
            <w:r w:rsidRPr="004E46AE">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247C092" w14:textId="661C079C" w:rsidR="00B3613E" w:rsidRPr="004E46AE" w:rsidRDefault="00B3613E" w:rsidP="00D018A0">
            <w:pPr>
              <w:jc w:val="both"/>
              <w:rPr>
                <w:rFonts w:asciiTheme="majorHAnsi" w:hAnsiTheme="majorHAnsi" w:cstheme="majorHAnsi"/>
                <w:b/>
                <w:bCs/>
              </w:rPr>
            </w:pPr>
            <w:r w:rsidRPr="004E46AE">
              <w:rPr>
                <w:rFonts w:asciiTheme="majorHAnsi" w:hAnsiTheme="majorHAnsi" w:cstheme="majorHAnsi"/>
              </w:rPr>
              <w:t xml:space="preserve">EDITAL: </w:t>
            </w:r>
            <w:r w:rsidRPr="004E46AE">
              <w:rPr>
                <w:rFonts w:asciiTheme="majorHAnsi" w:hAnsiTheme="majorHAnsi" w:cstheme="majorHAnsi"/>
                <w:b/>
                <w:bCs/>
              </w:rPr>
              <w:t>Nº CPLI.</w:t>
            </w:r>
            <w:r w:rsidR="006B3E93" w:rsidRPr="004E46AE">
              <w:rPr>
                <w:rFonts w:asciiTheme="majorHAnsi" w:hAnsiTheme="majorHAnsi" w:cstheme="majorHAnsi"/>
                <w:b/>
              </w:rPr>
              <w:t>1120220227</w:t>
            </w:r>
          </w:p>
        </w:tc>
      </w:tr>
      <w:tr w:rsidR="00B3613E" w:rsidRPr="004E46AE" w14:paraId="58FD5595" w14:textId="77777777" w:rsidTr="00380F1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5213196"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Endereço: Rua Carangola, 606, térreo, bairro Santo Antônio, Belo Horizonte/MG.</w:t>
            </w:r>
          </w:p>
          <w:p w14:paraId="357808FB"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 xml:space="preserve">Informações: Telefone: (31) 3250-1618/1619. Fax: (31) 3250-1670/1317. E-mail: </w:t>
            </w:r>
          </w:p>
        </w:tc>
      </w:tr>
      <w:tr w:rsidR="00B3613E" w:rsidRPr="004E46AE" w14:paraId="4D6B2853" w14:textId="77777777" w:rsidTr="00106A13">
        <w:trPr>
          <w:cantSplit/>
          <w:trHeight w:val="1919"/>
        </w:trPr>
        <w:tc>
          <w:tcPr>
            <w:tcW w:w="5812" w:type="dxa"/>
            <w:tcBorders>
              <w:top w:val="single" w:sz="4" w:space="0" w:color="auto"/>
              <w:left w:val="single" w:sz="4" w:space="0" w:color="auto"/>
              <w:bottom w:val="single" w:sz="4" w:space="0" w:color="auto"/>
              <w:right w:val="single" w:sz="4" w:space="0" w:color="auto"/>
            </w:tcBorders>
            <w:hideMark/>
          </w:tcPr>
          <w:p w14:paraId="09C90B26" w14:textId="6F36C0A5" w:rsidR="00B3613E" w:rsidRPr="004E46AE" w:rsidRDefault="00B3613E" w:rsidP="00620C45">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OBJETO: </w:t>
            </w:r>
            <w:r w:rsidR="006B3E93" w:rsidRPr="004E46AE">
              <w:rPr>
                <w:rFonts w:asciiTheme="majorHAnsi" w:hAnsiTheme="majorHAnsi" w:cstheme="majorHAnsi"/>
              </w:rPr>
              <w:t>LICITAÇÃ Nº CPLI</w:t>
            </w:r>
            <w:r w:rsidR="00620C45" w:rsidRPr="004E46AE">
              <w:rPr>
                <w:rFonts w:asciiTheme="majorHAnsi" w:hAnsiTheme="majorHAnsi" w:cstheme="majorHAnsi"/>
              </w:rPr>
              <w:t xml:space="preserve"> </w:t>
            </w:r>
            <w:r w:rsidR="006B3E93" w:rsidRPr="004E46AE">
              <w:rPr>
                <w:rFonts w:asciiTheme="majorHAnsi" w:hAnsiTheme="majorHAnsi" w:cstheme="majorHAnsi"/>
              </w:rPr>
              <w:t xml:space="preserve">1120220227 objeto: execução, com fornecimento parcial de materiais, das obras e serviços de recuperação estrutural da Estação de Tratamento de Água – ETA, modular pré-fabricada em fibra de vidro, instalada no Bairro Taquara na cidade de Teófilo Otoni e transporte e instalação no Sistema de Itabirinha/MG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0BD785E"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 xml:space="preserve">DATAS: </w:t>
            </w:r>
          </w:p>
          <w:p w14:paraId="7FBF4D2A" w14:textId="1259899F" w:rsidR="00B3613E" w:rsidRPr="004E46AE" w:rsidRDefault="00B3613E" w:rsidP="00620C45">
            <w:pPr>
              <w:pStyle w:val="Default"/>
              <w:numPr>
                <w:ilvl w:val="0"/>
                <w:numId w:val="15"/>
              </w:numPr>
              <w:jc w:val="both"/>
              <w:rPr>
                <w:rFonts w:asciiTheme="majorHAnsi" w:hAnsiTheme="majorHAnsi" w:cstheme="majorHAnsi"/>
              </w:rPr>
            </w:pPr>
            <w:r w:rsidRPr="004E46AE">
              <w:rPr>
                <w:rFonts w:asciiTheme="majorHAnsi" w:hAnsiTheme="majorHAnsi" w:cstheme="majorHAnsi"/>
              </w:rPr>
              <w:t xml:space="preserve">Entrega: </w:t>
            </w:r>
            <w:r w:rsidR="00620C45" w:rsidRPr="004E46AE">
              <w:rPr>
                <w:rFonts w:asciiTheme="majorHAnsi" w:hAnsiTheme="majorHAnsi" w:cstheme="majorHAnsi"/>
              </w:rPr>
              <w:t>04/01/2023 às 08:30</w:t>
            </w:r>
          </w:p>
          <w:p w14:paraId="69004C1A" w14:textId="274F21E8" w:rsidR="00B3613E" w:rsidRPr="004E46AE" w:rsidRDefault="00B3613E" w:rsidP="00620C45">
            <w:pPr>
              <w:pStyle w:val="Default"/>
              <w:numPr>
                <w:ilvl w:val="0"/>
                <w:numId w:val="15"/>
              </w:numPr>
              <w:jc w:val="both"/>
              <w:rPr>
                <w:rFonts w:asciiTheme="majorHAnsi" w:hAnsiTheme="majorHAnsi" w:cstheme="majorHAnsi"/>
              </w:rPr>
            </w:pPr>
            <w:r w:rsidRPr="004E46AE">
              <w:rPr>
                <w:rFonts w:asciiTheme="majorHAnsi" w:hAnsiTheme="majorHAnsi" w:cstheme="majorHAnsi"/>
              </w:rPr>
              <w:t xml:space="preserve">Abertura: </w:t>
            </w:r>
            <w:r w:rsidR="00620C45" w:rsidRPr="004E46AE">
              <w:rPr>
                <w:rFonts w:asciiTheme="majorHAnsi" w:hAnsiTheme="majorHAnsi" w:cstheme="majorHAnsi"/>
              </w:rPr>
              <w:t>04/01/2023 às 08:30</w:t>
            </w:r>
          </w:p>
          <w:p w14:paraId="4B7472F6" w14:textId="74909792" w:rsidR="00B3613E" w:rsidRPr="004E46AE" w:rsidRDefault="00B3613E" w:rsidP="006B3E93">
            <w:pPr>
              <w:pStyle w:val="Default"/>
              <w:numPr>
                <w:ilvl w:val="0"/>
                <w:numId w:val="16"/>
              </w:numPr>
              <w:jc w:val="both"/>
              <w:rPr>
                <w:rFonts w:asciiTheme="majorHAnsi" w:hAnsiTheme="majorHAnsi" w:cstheme="majorHAnsi"/>
              </w:rPr>
            </w:pPr>
            <w:r w:rsidRPr="004E46AE">
              <w:rPr>
                <w:rFonts w:asciiTheme="majorHAnsi" w:hAnsiTheme="majorHAnsi" w:cstheme="majorHAnsi"/>
              </w:rPr>
              <w:t xml:space="preserve">Prazo total para execução:  </w:t>
            </w:r>
            <w:r w:rsidR="00B95BFE" w:rsidRPr="004E46AE">
              <w:rPr>
                <w:rFonts w:asciiTheme="majorHAnsi" w:hAnsiTheme="majorHAnsi" w:cstheme="majorHAnsi"/>
              </w:rPr>
              <w:t>04 meses.</w:t>
            </w:r>
          </w:p>
        </w:tc>
      </w:tr>
      <w:tr w:rsidR="00B3613E" w:rsidRPr="004E46AE" w14:paraId="72220C19" w14:textId="77777777" w:rsidTr="00380F1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2F6D3A4" w14:textId="77777777" w:rsidR="00B3613E" w:rsidRPr="004E46AE" w:rsidRDefault="00B3613E" w:rsidP="00380F13">
            <w:pPr>
              <w:jc w:val="center"/>
              <w:rPr>
                <w:rFonts w:asciiTheme="majorHAnsi" w:hAnsiTheme="majorHAnsi" w:cstheme="majorHAnsi"/>
              </w:rPr>
            </w:pPr>
            <w:r w:rsidRPr="004E46AE">
              <w:rPr>
                <w:rFonts w:asciiTheme="majorHAnsi" w:hAnsiTheme="majorHAnsi" w:cstheme="majorHAnsi"/>
              </w:rPr>
              <w:t>VALORES</w:t>
            </w:r>
          </w:p>
        </w:tc>
      </w:tr>
      <w:tr w:rsidR="00B3613E" w:rsidRPr="004E46AE" w14:paraId="1AE8530E" w14:textId="77777777" w:rsidTr="00380F13">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1F370CE7" w14:textId="77777777" w:rsidR="00B3613E" w:rsidRPr="004E46AE" w:rsidRDefault="00B3613E" w:rsidP="00380F13">
            <w:pPr>
              <w:pStyle w:val="Default"/>
              <w:jc w:val="center"/>
              <w:rPr>
                <w:rFonts w:asciiTheme="majorHAnsi" w:hAnsiTheme="majorHAnsi" w:cstheme="majorHAnsi"/>
              </w:rPr>
            </w:pPr>
            <w:r w:rsidRPr="004E46AE">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DF6AA19" w14:textId="77777777" w:rsidR="00B3613E" w:rsidRPr="004E46AE" w:rsidRDefault="00B3613E" w:rsidP="00380F13">
            <w:pPr>
              <w:pStyle w:val="Default"/>
              <w:jc w:val="center"/>
              <w:rPr>
                <w:rFonts w:asciiTheme="majorHAnsi" w:hAnsiTheme="majorHAnsi" w:cstheme="majorHAnsi"/>
              </w:rPr>
            </w:pPr>
            <w:r w:rsidRPr="004E46AE">
              <w:rPr>
                <w:rFonts w:asciiTheme="majorHAnsi" w:hAnsiTheme="majorHAnsi" w:cstheme="majorHAnsi"/>
              </w:rPr>
              <w:t>Capital Social Igual ou Superior</w:t>
            </w:r>
          </w:p>
        </w:tc>
      </w:tr>
      <w:tr w:rsidR="00B3613E" w:rsidRPr="004E46AE" w14:paraId="09F67CEC" w14:textId="77777777" w:rsidTr="00380F13">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DC70EFC" w14:textId="2EF29D50" w:rsidR="00B3613E" w:rsidRPr="004E46AE" w:rsidRDefault="00B95BFE" w:rsidP="00CF4AFE">
            <w:pPr>
              <w:pStyle w:val="Default"/>
              <w:jc w:val="center"/>
              <w:rPr>
                <w:rFonts w:asciiTheme="majorHAnsi" w:hAnsiTheme="majorHAnsi" w:cstheme="majorHAnsi"/>
              </w:rPr>
            </w:pPr>
            <w:r w:rsidRPr="004E46AE">
              <w:rPr>
                <w:rFonts w:asciiTheme="majorHAnsi" w:hAnsiTheme="majorHAnsi" w:cstheme="majorHAnsi"/>
              </w:rPr>
              <w:t>R$ 235.305,00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896BDA7" w14:textId="77777777" w:rsidR="00B3613E" w:rsidRPr="004E46AE" w:rsidRDefault="00B3613E" w:rsidP="00380F13">
            <w:pPr>
              <w:pStyle w:val="Default"/>
              <w:jc w:val="center"/>
              <w:rPr>
                <w:rFonts w:asciiTheme="majorHAnsi" w:hAnsiTheme="majorHAnsi" w:cstheme="majorHAnsi"/>
              </w:rPr>
            </w:pPr>
            <w:r w:rsidRPr="004E46AE">
              <w:rPr>
                <w:rFonts w:asciiTheme="majorHAnsi" w:hAnsiTheme="majorHAnsi" w:cstheme="majorHAnsi"/>
              </w:rPr>
              <w:t>-</w:t>
            </w:r>
          </w:p>
        </w:tc>
      </w:tr>
      <w:tr w:rsidR="00B3613E" w:rsidRPr="004E46AE" w14:paraId="677CD913" w14:textId="77777777" w:rsidTr="00380F13">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02327A0" w14:textId="77777777" w:rsidR="00B3613E" w:rsidRPr="004E46AE" w:rsidRDefault="00B3613E" w:rsidP="00380F13">
            <w:pPr>
              <w:autoSpaceDE w:val="0"/>
              <w:autoSpaceDN w:val="0"/>
              <w:adjustRightInd w:val="0"/>
              <w:jc w:val="both"/>
              <w:rPr>
                <w:rFonts w:asciiTheme="majorHAnsi" w:hAnsiTheme="majorHAnsi" w:cstheme="majorHAnsi"/>
              </w:rPr>
            </w:pPr>
            <w:r w:rsidRPr="004E46AE">
              <w:rPr>
                <w:rFonts w:asciiTheme="majorHAnsi" w:hAnsiTheme="majorHAnsi" w:cstheme="majorHAnsi"/>
              </w:rPr>
              <w:t>CAPACIDADE TÉCNICA:</w:t>
            </w:r>
          </w:p>
          <w:p w14:paraId="6FB4004F" w14:textId="30671D27" w:rsidR="00B3613E" w:rsidRPr="004E46AE" w:rsidRDefault="00620C45" w:rsidP="00620C45">
            <w:pPr>
              <w:autoSpaceDE w:val="0"/>
              <w:autoSpaceDN w:val="0"/>
              <w:adjustRightInd w:val="0"/>
              <w:jc w:val="both"/>
              <w:rPr>
                <w:rFonts w:asciiTheme="majorHAnsi" w:hAnsiTheme="majorHAnsi" w:cstheme="majorHAnsi"/>
              </w:rPr>
            </w:pPr>
            <w:r w:rsidRPr="004E46AE">
              <w:rPr>
                <w:rFonts w:asciiTheme="majorHAnsi" w:hAnsiTheme="majorHAnsi" w:cstheme="majorHAnsi"/>
              </w:rPr>
              <w:t>a) Instalação e/ou montagem e/ou reforma em Estação de Tratamento de Água pré-fabricada.</w:t>
            </w:r>
          </w:p>
        </w:tc>
      </w:tr>
      <w:tr w:rsidR="00B3613E" w:rsidRPr="004E46AE" w14:paraId="378BFBFE" w14:textId="77777777" w:rsidTr="00380F13">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BA089D7"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 xml:space="preserve">CAPACIDADE OPERACIONAL: </w:t>
            </w:r>
          </w:p>
          <w:p w14:paraId="18D4D214" w14:textId="792A4439" w:rsidR="00B3613E" w:rsidRPr="004E46AE" w:rsidRDefault="00620C45" w:rsidP="00620C45">
            <w:pPr>
              <w:pStyle w:val="Default"/>
              <w:jc w:val="both"/>
              <w:rPr>
                <w:rFonts w:asciiTheme="majorHAnsi" w:hAnsiTheme="majorHAnsi" w:cstheme="majorHAnsi"/>
              </w:rPr>
            </w:pPr>
            <w:r w:rsidRPr="004E46AE">
              <w:rPr>
                <w:rFonts w:asciiTheme="majorHAnsi" w:hAnsiTheme="majorHAnsi" w:cstheme="majorHAnsi"/>
              </w:rPr>
              <w:t>a) Instalação e/ou montagem e/ou reforma em Estação de Tratamento de Água pré-fabricada.</w:t>
            </w:r>
          </w:p>
        </w:tc>
      </w:tr>
      <w:tr w:rsidR="00B3613E" w:rsidRPr="004E46AE" w14:paraId="60FC7948" w14:textId="77777777" w:rsidTr="00380F13">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45582126" w14:textId="361CCE4F" w:rsidR="00106A13" w:rsidRPr="004E46AE" w:rsidRDefault="00B3613E" w:rsidP="00EA2E96">
            <w:pPr>
              <w:jc w:val="both"/>
              <w:rPr>
                <w:rFonts w:asciiTheme="majorHAnsi" w:hAnsiTheme="majorHAnsi" w:cstheme="majorHAnsi"/>
              </w:rPr>
            </w:pPr>
            <w:r w:rsidRPr="004E46AE">
              <w:rPr>
                <w:rFonts w:asciiTheme="majorHAnsi" w:hAnsiTheme="majorHAnsi" w:cstheme="majorHAnsi"/>
              </w:rPr>
              <w:t xml:space="preserve">ÍNDICES ECONÔMICOS: </w:t>
            </w:r>
            <w:r w:rsidR="00EA2E96" w:rsidRPr="004E46AE">
              <w:rPr>
                <w:rFonts w:asciiTheme="majorHAnsi" w:hAnsiTheme="majorHAnsi" w:cstheme="majorHAnsi"/>
              </w:rPr>
              <w:t xml:space="preserve">conforme edital. </w:t>
            </w:r>
          </w:p>
        </w:tc>
      </w:tr>
      <w:tr w:rsidR="00B3613E" w:rsidRPr="004E46AE" w14:paraId="3DBF9542" w14:textId="77777777" w:rsidTr="00380F13">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2C89E30D" w14:textId="654155B0" w:rsidR="00B95BFE" w:rsidRPr="004E46AE" w:rsidRDefault="00B3613E" w:rsidP="00620C45">
            <w:pPr>
              <w:autoSpaceDE w:val="0"/>
              <w:autoSpaceDN w:val="0"/>
              <w:adjustRightInd w:val="0"/>
              <w:jc w:val="both"/>
              <w:rPr>
                <w:rFonts w:asciiTheme="majorHAnsi" w:hAnsiTheme="majorHAnsi" w:cstheme="majorHAnsi"/>
              </w:rPr>
            </w:pPr>
            <w:r w:rsidRPr="004E46AE">
              <w:rPr>
                <w:rFonts w:asciiTheme="majorHAnsi" w:hAnsiTheme="majorHAnsi" w:cstheme="majorHAnsi"/>
              </w:rPr>
              <w:lastRenderedPageBreak/>
              <w:t>OBSERVAÇÕES:</w:t>
            </w:r>
            <w:r w:rsidR="00620C45" w:rsidRPr="004E46AE">
              <w:rPr>
                <w:rFonts w:asciiTheme="majorHAnsi" w:hAnsiTheme="majorHAnsi" w:cstheme="majorHAnsi"/>
              </w:rPr>
              <w:t xml:space="preserve"> </w:t>
            </w:r>
            <w:r w:rsidR="00B95BFE" w:rsidRPr="004E46AE">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Aldo José Diniz ou outro empregado da COPASA MG, do dia 07 de dezembro de 2022 ao dia 03 de janeiro de 2023. O agendamento da visita poderá ser feito pelo e-mail: grto@copasa.com.br.</w:t>
            </w:r>
          </w:p>
          <w:p w14:paraId="4AB5DBD7" w14:textId="5959EC72" w:rsidR="00B3613E" w:rsidRPr="004E46AE" w:rsidRDefault="00620C45" w:rsidP="00EA2E96">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Mais informações e o caderno de licitação poderão ser obtidos, gratuitamente, através de download no endereço: </w:t>
            </w:r>
            <w:hyperlink r:id="rId22" w:history="1">
              <w:r w:rsidRPr="004E46AE">
                <w:rPr>
                  <w:rStyle w:val="Hyperlink"/>
                  <w:rFonts w:asciiTheme="majorHAnsi" w:hAnsiTheme="majorHAnsi" w:cstheme="majorHAnsi"/>
                </w:rPr>
                <w:t>www.copasa.com.br</w:t>
              </w:r>
            </w:hyperlink>
            <w:r w:rsidRPr="004E46AE">
              <w:rPr>
                <w:rFonts w:asciiTheme="majorHAnsi" w:hAnsiTheme="majorHAnsi" w:cstheme="majorHAnsi"/>
              </w:rPr>
              <w:t xml:space="preserve"> (link: licitações e contratos/licitações, pesquisar pelo número da licitação), a partir do dia 07/12/2022</w:t>
            </w:r>
            <w:r w:rsidRPr="004E46AE">
              <w:rPr>
                <w:rFonts w:asciiTheme="majorHAnsi" w:hAnsiTheme="majorHAnsi" w:cstheme="majorHAnsi"/>
              </w:rPr>
              <w:t>.</w:t>
            </w:r>
            <w:r w:rsidR="00B3613E" w:rsidRPr="004E46AE">
              <w:rPr>
                <w:rFonts w:asciiTheme="majorHAnsi" w:hAnsiTheme="majorHAnsi" w:cstheme="majorHAnsi"/>
              </w:rPr>
              <w:t xml:space="preserve">  </w:t>
            </w:r>
            <w:hyperlink r:id="rId23" w:history="1">
              <w:r w:rsidR="00EA2E96" w:rsidRPr="004E46AE">
                <w:rPr>
                  <w:rStyle w:val="Hyperlink"/>
                  <w:rFonts w:asciiTheme="majorHAnsi" w:hAnsiTheme="majorHAnsi" w:cstheme="majorHAnsi"/>
                </w:rPr>
                <w:t>https://www2.copasa.com.br/PortalComprasPrd/#/pesquisaDetalhes/FA5E2FE970211EDD9DCBD6A1EA60C189</w:t>
              </w:r>
            </w:hyperlink>
            <w:r w:rsidR="00EA2E96" w:rsidRPr="004E46AE">
              <w:rPr>
                <w:rFonts w:asciiTheme="majorHAnsi" w:hAnsiTheme="majorHAnsi" w:cstheme="majorHAnsi"/>
              </w:rPr>
              <w:t xml:space="preserve"> </w:t>
            </w:r>
          </w:p>
        </w:tc>
      </w:tr>
    </w:tbl>
    <w:p w14:paraId="6675375C" w14:textId="77777777" w:rsidR="00B3613E" w:rsidRPr="004E46AE" w:rsidRDefault="00B3613E" w:rsidP="00632860">
      <w:pPr>
        <w:autoSpaceDE w:val="0"/>
        <w:autoSpaceDN w:val="0"/>
        <w:adjustRightInd w:val="0"/>
        <w:jc w:val="both"/>
        <w:rPr>
          <w:rFonts w:asciiTheme="majorHAnsi" w:hAnsiTheme="majorHAnsi" w:cstheme="majorHAnsi"/>
        </w:rPr>
      </w:pPr>
    </w:p>
    <w:p w14:paraId="6B3CB94B" w14:textId="77777777" w:rsidR="00632860" w:rsidRPr="004E46AE" w:rsidRDefault="00632860" w:rsidP="00632860">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B3613E" w:rsidRPr="004E46AE" w14:paraId="5EAF97FC" w14:textId="77777777" w:rsidTr="00193BBB">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60C7B493" w14:textId="77777777" w:rsidR="00B3613E" w:rsidRPr="004E46AE" w:rsidRDefault="00B3613E" w:rsidP="00380F13">
            <w:pPr>
              <w:rPr>
                <w:rFonts w:asciiTheme="majorHAnsi" w:hAnsiTheme="majorHAnsi" w:cstheme="majorHAnsi"/>
                <w:bCs/>
              </w:rPr>
            </w:pPr>
            <w:r w:rsidRPr="004E46AE">
              <w:rPr>
                <w:rFonts w:asciiTheme="majorHAnsi" w:hAnsiTheme="majorHAnsi" w:cstheme="majorHAnsi"/>
                <w:bCs/>
              </w:rPr>
              <w:t xml:space="preserve">ÓRGÃO LICITANTE: </w:t>
            </w:r>
            <w:r w:rsidRPr="004E46AE">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23729F3" w14:textId="77777777" w:rsidR="004E46AE" w:rsidRPr="004E46AE" w:rsidRDefault="00B3613E" w:rsidP="004E46AE">
            <w:pPr>
              <w:jc w:val="both"/>
              <w:rPr>
                <w:rFonts w:asciiTheme="majorHAnsi" w:hAnsiTheme="majorHAnsi" w:cstheme="majorHAnsi"/>
                <w:b/>
              </w:rPr>
            </w:pPr>
            <w:r w:rsidRPr="004E46AE">
              <w:rPr>
                <w:rFonts w:asciiTheme="majorHAnsi" w:hAnsiTheme="majorHAnsi" w:cstheme="majorHAnsi"/>
              </w:rPr>
              <w:t xml:space="preserve">EDITAL: </w:t>
            </w:r>
            <w:r w:rsidR="004E46AE" w:rsidRPr="004E46AE">
              <w:rPr>
                <w:rFonts w:asciiTheme="majorHAnsi" w:hAnsiTheme="majorHAnsi" w:cstheme="majorHAnsi"/>
                <w:b/>
              </w:rPr>
              <w:t xml:space="preserve">LICITAÇÃO INTERNACIONAL </w:t>
            </w:r>
          </w:p>
          <w:p w14:paraId="795135C7" w14:textId="77777777" w:rsidR="004E46AE" w:rsidRPr="004E46AE" w:rsidRDefault="004E46AE" w:rsidP="004E46AE">
            <w:pPr>
              <w:jc w:val="both"/>
              <w:rPr>
                <w:rFonts w:asciiTheme="majorHAnsi" w:hAnsiTheme="majorHAnsi" w:cstheme="majorHAnsi"/>
                <w:b/>
              </w:rPr>
            </w:pPr>
            <w:r w:rsidRPr="004E46AE">
              <w:rPr>
                <w:rFonts w:asciiTheme="majorHAnsi" w:hAnsiTheme="majorHAnsi" w:cstheme="majorHAnsi"/>
                <w:b/>
              </w:rPr>
              <w:t xml:space="preserve">CPLI.1120220216 </w:t>
            </w:r>
          </w:p>
          <w:p w14:paraId="68675187" w14:textId="3B88FFB7" w:rsidR="00B3613E" w:rsidRPr="004E46AE" w:rsidRDefault="004E46AE" w:rsidP="004E46AE">
            <w:pPr>
              <w:jc w:val="both"/>
              <w:rPr>
                <w:rFonts w:asciiTheme="majorHAnsi" w:hAnsiTheme="majorHAnsi" w:cstheme="majorHAnsi"/>
                <w:b/>
                <w:bCs/>
              </w:rPr>
            </w:pPr>
            <w:r w:rsidRPr="004E46AE">
              <w:rPr>
                <w:rFonts w:asciiTheme="majorHAnsi" w:hAnsiTheme="majorHAnsi" w:cstheme="majorHAnsi"/>
                <w:b/>
              </w:rPr>
              <w:t>BMZ N° 2013 66 871 / N° KFW 30364</w:t>
            </w:r>
          </w:p>
        </w:tc>
      </w:tr>
      <w:tr w:rsidR="00B3613E" w:rsidRPr="004E46AE" w14:paraId="3F49C0D5" w14:textId="77777777" w:rsidTr="00380F1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16686A0"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Endereço: Rua Carangola, 606, térreo, bairro Santo Antônio, Belo Horizonte/MG.</w:t>
            </w:r>
          </w:p>
          <w:p w14:paraId="25476711"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 xml:space="preserve">Informações: Telefone: (31) 3250-1618/1619. Fax: (31) 3250-1670/1317. E-mail: </w:t>
            </w:r>
          </w:p>
        </w:tc>
      </w:tr>
      <w:tr w:rsidR="00B3613E" w:rsidRPr="004E46AE" w14:paraId="432B1C3A" w14:textId="77777777" w:rsidTr="00193BBB">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B777410" w14:textId="3B2D7E93" w:rsidR="00B3613E" w:rsidRPr="004E46AE" w:rsidRDefault="00B3613E" w:rsidP="00531064">
            <w:pPr>
              <w:autoSpaceDE w:val="0"/>
              <w:autoSpaceDN w:val="0"/>
              <w:adjustRightInd w:val="0"/>
              <w:jc w:val="both"/>
              <w:rPr>
                <w:rFonts w:asciiTheme="majorHAnsi" w:hAnsiTheme="majorHAnsi" w:cstheme="majorHAnsi"/>
                <w:b/>
              </w:rPr>
            </w:pPr>
            <w:r w:rsidRPr="004E46AE">
              <w:rPr>
                <w:rFonts w:asciiTheme="majorHAnsi" w:hAnsiTheme="majorHAnsi" w:cstheme="majorHAnsi"/>
              </w:rPr>
              <w:t xml:space="preserve">OBJETO: </w:t>
            </w:r>
            <w:r w:rsidR="006B3E93" w:rsidRPr="004E46AE">
              <w:rPr>
                <w:rFonts w:asciiTheme="majorHAnsi" w:hAnsiTheme="majorHAnsi" w:cstheme="majorHAnsi"/>
              </w:rPr>
              <w:t xml:space="preserve">A COPASA anuncia publicamente que acontecerá, às 08:30 horas, hora de Brasília, no dia 26 de janeiro de 2.023, na Rua Carangola, 606 - Térreo - Bairro Santo Antônio - Belo Horizonte/MG, Licitação Internacional para execução, com fornecimento parcial de materiais e equipamentos, das obras e serviços de ampliação do sistema de esgotamento sanitário na Bacia Serra Azul, no Município de Igarapé/ 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0AC44A3"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t xml:space="preserve">DATAS: </w:t>
            </w:r>
          </w:p>
          <w:p w14:paraId="6BD1C4E1" w14:textId="2577FC60" w:rsidR="00B3613E" w:rsidRPr="004E46AE" w:rsidRDefault="00B3613E" w:rsidP="004E46AE">
            <w:pPr>
              <w:pStyle w:val="Default"/>
              <w:numPr>
                <w:ilvl w:val="0"/>
                <w:numId w:val="15"/>
              </w:numPr>
              <w:jc w:val="both"/>
              <w:rPr>
                <w:rFonts w:asciiTheme="majorHAnsi" w:hAnsiTheme="majorHAnsi" w:cstheme="majorHAnsi"/>
              </w:rPr>
            </w:pPr>
            <w:r w:rsidRPr="004E46AE">
              <w:rPr>
                <w:rFonts w:asciiTheme="majorHAnsi" w:hAnsiTheme="majorHAnsi" w:cstheme="majorHAnsi"/>
              </w:rPr>
              <w:t xml:space="preserve">Entrega: </w:t>
            </w:r>
            <w:r w:rsidR="004E46AE" w:rsidRPr="004E46AE">
              <w:rPr>
                <w:rFonts w:asciiTheme="majorHAnsi" w:hAnsiTheme="majorHAnsi" w:cstheme="majorHAnsi"/>
              </w:rPr>
              <w:t>até 08:30 horas do dia 26 de janeiro de 2023</w:t>
            </w:r>
          </w:p>
          <w:p w14:paraId="697AD742" w14:textId="6DE85892" w:rsidR="00B3613E" w:rsidRPr="004E46AE" w:rsidRDefault="00B3613E" w:rsidP="004E46AE">
            <w:pPr>
              <w:pStyle w:val="Default"/>
              <w:numPr>
                <w:ilvl w:val="0"/>
                <w:numId w:val="15"/>
              </w:numPr>
              <w:jc w:val="both"/>
              <w:rPr>
                <w:rFonts w:asciiTheme="majorHAnsi" w:hAnsiTheme="majorHAnsi" w:cstheme="majorHAnsi"/>
              </w:rPr>
            </w:pPr>
            <w:r w:rsidRPr="004E46AE">
              <w:rPr>
                <w:rFonts w:asciiTheme="majorHAnsi" w:hAnsiTheme="majorHAnsi" w:cstheme="majorHAnsi"/>
              </w:rPr>
              <w:t xml:space="preserve">Abertura: </w:t>
            </w:r>
            <w:r w:rsidR="004E46AE" w:rsidRPr="004E46AE">
              <w:rPr>
                <w:rFonts w:asciiTheme="majorHAnsi" w:hAnsiTheme="majorHAnsi" w:cstheme="majorHAnsi"/>
              </w:rPr>
              <w:t>ás 08:30 horas do dia 26 de janeiro de 2023</w:t>
            </w:r>
          </w:p>
          <w:p w14:paraId="28A0FD88" w14:textId="1F4F402A" w:rsidR="00B3613E" w:rsidRPr="004E46AE" w:rsidRDefault="00B3613E" w:rsidP="006B3E93">
            <w:pPr>
              <w:pStyle w:val="Default"/>
              <w:numPr>
                <w:ilvl w:val="0"/>
                <w:numId w:val="16"/>
              </w:numPr>
              <w:jc w:val="both"/>
              <w:rPr>
                <w:rFonts w:asciiTheme="majorHAnsi" w:hAnsiTheme="majorHAnsi" w:cstheme="majorHAnsi"/>
              </w:rPr>
            </w:pPr>
            <w:r w:rsidRPr="004E46AE">
              <w:rPr>
                <w:rFonts w:asciiTheme="majorHAnsi" w:hAnsiTheme="majorHAnsi" w:cstheme="majorHAnsi"/>
              </w:rPr>
              <w:t xml:space="preserve">Prazo total para execução:  </w:t>
            </w:r>
            <w:r w:rsidR="004E46AE" w:rsidRPr="004E46AE">
              <w:rPr>
                <w:rFonts w:asciiTheme="majorHAnsi" w:hAnsiTheme="majorHAnsi" w:cstheme="majorHAnsi"/>
              </w:rPr>
              <w:t xml:space="preserve">18 meses. </w:t>
            </w:r>
          </w:p>
        </w:tc>
      </w:tr>
      <w:tr w:rsidR="00B3613E" w:rsidRPr="004E46AE" w14:paraId="1B09430A" w14:textId="77777777" w:rsidTr="00380F1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7E6C465" w14:textId="77777777" w:rsidR="00B3613E" w:rsidRPr="004E46AE" w:rsidRDefault="00B3613E" w:rsidP="00380F13">
            <w:pPr>
              <w:jc w:val="center"/>
              <w:rPr>
                <w:rFonts w:asciiTheme="majorHAnsi" w:hAnsiTheme="majorHAnsi" w:cstheme="majorHAnsi"/>
              </w:rPr>
            </w:pPr>
            <w:r w:rsidRPr="004E46AE">
              <w:rPr>
                <w:rFonts w:asciiTheme="majorHAnsi" w:hAnsiTheme="majorHAnsi" w:cstheme="majorHAnsi"/>
              </w:rPr>
              <w:t>VALORES</w:t>
            </w:r>
          </w:p>
        </w:tc>
      </w:tr>
      <w:tr w:rsidR="00B3613E" w:rsidRPr="004E46AE" w14:paraId="19FED058" w14:textId="77777777" w:rsidTr="00193BBB">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4D5DA322" w14:textId="77777777" w:rsidR="00B3613E" w:rsidRPr="004E46AE" w:rsidRDefault="00B3613E" w:rsidP="00380F13">
            <w:pPr>
              <w:pStyle w:val="Default"/>
              <w:jc w:val="center"/>
              <w:rPr>
                <w:rFonts w:asciiTheme="majorHAnsi" w:hAnsiTheme="majorHAnsi" w:cstheme="majorHAnsi"/>
              </w:rPr>
            </w:pPr>
            <w:r w:rsidRPr="004E46AE">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6146B2F" w14:textId="77777777" w:rsidR="00577A34" w:rsidRPr="004E46AE" w:rsidRDefault="00577A34" w:rsidP="00577A34">
            <w:pPr>
              <w:pStyle w:val="Default"/>
              <w:jc w:val="center"/>
              <w:rPr>
                <w:rFonts w:asciiTheme="majorHAnsi" w:hAnsiTheme="majorHAnsi" w:cstheme="majorHAnsi"/>
              </w:rPr>
            </w:pPr>
            <w:r w:rsidRPr="004E46AE">
              <w:rPr>
                <w:rFonts w:asciiTheme="majorHAnsi" w:hAnsiTheme="majorHAnsi" w:cstheme="majorHAnsi"/>
              </w:rPr>
              <w:t xml:space="preserve">Termo de Referência haverá a possibilidade de pagamento de </w:t>
            </w:r>
          </w:p>
          <w:p w14:paraId="1C483AA7" w14:textId="753EB7C3" w:rsidR="00B3613E" w:rsidRPr="004E46AE" w:rsidRDefault="00577A34" w:rsidP="00577A34">
            <w:pPr>
              <w:pStyle w:val="Default"/>
              <w:jc w:val="center"/>
              <w:rPr>
                <w:rFonts w:asciiTheme="majorHAnsi" w:hAnsiTheme="majorHAnsi" w:cstheme="majorHAnsi"/>
              </w:rPr>
            </w:pPr>
            <w:r w:rsidRPr="004E46AE">
              <w:rPr>
                <w:rFonts w:asciiTheme="majorHAnsi" w:hAnsiTheme="majorHAnsi" w:cstheme="majorHAnsi"/>
              </w:rPr>
              <w:t>Bonificação</w:t>
            </w:r>
          </w:p>
        </w:tc>
      </w:tr>
      <w:tr w:rsidR="00B3613E" w:rsidRPr="004E46AE" w14:paraId="1ED4ABAE" w14:textId="77777777" w:rsidTr="00193BBB">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F8B71DF" w14:textId="08883238" w:rsidR="00B3613E" w:rsidRPr="004E46AE" w:rsidRDefault="00577A34" w:rsidP="00380F13">
            <w:pPr>
              <w:pStyle w:val="Default"/>
              <w:jc w:val="center"/>
              <w:rPr>
                <w:rFonts w:asciiTheme="majorHAnsi" w:hAnsiTheme="majorHAnsi" w:cstheme="majorHAnsi"/>
              </w:rPr>
            </w:pPr>
            <w:r w:rsidRPr="004E46AE">
              <w:rPr>
                <w:rFonts w:asciiTheme="majorHAnsi" w:hAnsiTheme="majorHAnsi" w:cstheme="majorHAnsi"/>
              </w:rPr>
              <w:t xml:space="preserve">R$ </w:t>
            </w:r>
            <w:r w:rsidR="004B3C80" w:rsidRPr="004E46AE">
              <w:rPr>
                <w:rFonts w:asciiTheme="majorHAnsi" w:hAnsiTheme="majorHAnsi" w:cstheme="majorHAnsi"/>
              </w:rPr>
              <w:t>30.651.714,00</w:t>
            </w:r>
            <w:r w:rsidRPr="004E46AE">
              <w:rPr>
                <w:rFonts w:asciiTheme="majorHAnsi" w:hAnsiTheme="majorHAnsi" w:cstheme="majorHAnsi"/>
              </w:rPr>
              <w:t xml:space="preserve">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39C50CE" w14:textId="2DEEF19A" w:rsidR="00B3613E" w:rsidRPr="004E46AE" w:rsidRDefault="00577A34" w:rsidP="00577A34">
            <w:pPr>
              <w:pStyle w:val="Default"/>
              <w:jc w:val="center"/>
              <w:rPr>
                <w:rFonts w:asciiTheme="majorHAnsi" w:hAnsiTheme="majorHAnsi" w:cstheme="majorHAnsi"/>
              </w:rPr>
            </w:pPr>
            <w:r w:rsidRPr="004E46AE">
              <w:rPr>
                <w:rFonts w:asciiTheme="majorHAnsi" w:hAnsiTheme="majorHAnsi" w:cstheme="majorHAnsi"/>
              </w:rPr>
              <w:t xml:space="preserve">R$ </w:t>
            </w:r>
            <w:r w:rsidRPr="004E46AE">
              <w:rPr>
                <w:rFonts w:asciiTheme="majorHAnsi" w:hAnsiTheme="majorHAnsi" w:cstheme="majorHAnsi"/>
              </w:rPr>
              <w:t>389.036,45</w:t>
            </w:r>
          </w:p>
        </w:tc>
      </w:tr>
      <w:tr w:rsidR="00B3613E" w:rsidRPr="004E46AE" w14:paraId="33561082" w14:textId="77777777" w:rsidTr="00380F13">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FCAF891" w14:textId="77777777" w:rsidR="00B3613E" w:rsidRPr="004E46AE" w:rsidRDefault="00B3613E" w:rsidP="00380F13">
            <w:pPr>
              <w:autoSpaceDE w:val="0"/>
              <w:autoSpaceDN w:val="0"/>
              <w:adjustRightInd w:val="0"/>
              <w:jc w:val="both"/>
              <w:rPr>
                <w:rFonts w:asciiTheme="majorHAnsi" w:hAnsiTheme="majorHAnsi" w:cstheme="majorHAnsi"/>
              </w:rPr>
            </w:pPr>
            <w:r w:rsidRPr="004E46AE">
              <w:rPr>
                <w:rFonts w:asciiTheme="majorHAnsi" w:hAnsiTheme="majorHAnsi" w:cstheme="majorHAnsi"/>
              </w:rPr>
              <w:t>CAPACIDADE TÉCNICA:</w:t>
            </w:r>
          </w:p>
          <w:p w14:paraId="2AB302EA" w14:textId="77777777" w:rsidR="00577A34" w:rsidRPr="004E46AE" w:rsidRDefault="00577A34" w:rsidP="00577A34">
            <w:pPr>
              <w:pStyle w:val="PargrafodaLista"/>
              <w:numPr>
                <w:ilvl w:val="0"/>
                <w:numId w:val="17"/>
              </w:numPr>
              <w:autoSpaceDE w:val="0"/>
              <w:autoSpaceDN w:val="0"/>
              <w:adjustRightInd w:val="0"/>
              <w:jc w:val="both"/>
              <w:rPr>
                <w:rFonts w:asciiTheme="majorHAnsi" w:hAnsiTheme="majorHAnsi" w:cstheme="majorHAnsi"/>
                <w:szCs w:val="24"/>
              </w:rPr>
            </w:pPr>
            <w:r w:rsidRPr="004E46AE">
              <w:rPr>
                <w:rFonts w:asciiTheme="majorHAnsi" w:hAnsiTheme="majorHAnsi" w:cstheme="majorHAnsi"/>
                <w:szCs w:val="24"/>
              </w:rPr>
              <w:t xml:space="preserve">Rede de esgoto ou pluvial com diâmetro nominal igual ou superior a 150 (cento e cinquenta); </w:t>
            </w:r>
          </w:p>
          <w:p w14:paraId="323BF09A" w14:textId="30839CAE" w:rsidR="00B3613E" w:rsidRPr="004E46AE" w:rsidRDefault="00577A34" w:rsidP="00577A34">
            <w:pPr>
              <w:pStyle w:val="PargrafodaLista"/>
              <w:numPr>
                <w:ilvl w:val="0"/>
                <w:numId w:val="17"/>
              </w:numPr>
              <w:autoSpaceDE w:val="0"/>
              <w:autoSpaceDN w:val="0"/>
              <w:adjustRightInd w:val="0"/>
              <w:jc w:val="both"/>
              <w:rPr>
                <w:rFonts w:asciiTheme="majorHAnsi" w:hAnsiTheme="majorHAnsi" w:cstheme="majorHAnsi"/>
                <w:szCs w:val="24"/>
              </w:rPr>
            </w:pPr>
            <w:r w:rsidRPr="004E46AE">
              <w:rPr>
                <w:rFonts w:asciiTheme="majorHAnsi" w:hAnsiTheme="majorHAnsi" w:cstheme="majorHAnsi"/>
                <w:szCs w:val="24"/>
              </w:rPr>
              <w:t>b) Estação Elevatória de Esgoto com potência igual ou superior a 125 (cento e vinte e cinco) cv ou vazão igual ou superior a 40 (quarenta) l/s;</w:t>
            </w:r>
          </w:p>
          <w:p w14:paraId="08AEC206" w14:textId="255DBEB3" w:rsidR="00577A34" w:rsidRPr="004E46AE" w:rsidRDefault="00577A34" w:rsidP="00577A34">
            <w:pPr>
              <w:autoSpaceDE w:val="0"/>
              <w:autoSpaceDN w:val="0"/>
              <w:adjustRightInd w:val="0"/>
              <w:ind w:left="360"/>
              <w:jc w:val="both"/>
              <w:rPr>
                <w:rFonts w:asciiTheme="majorHAnsi" w:hAnsiTheme="majorHAnsi" w:cstheme="majorHAnsi"/>
              </w:rPr>
            </w:pPr>
            <w:r w:rsidRPr="004E46AE">
              <w:rPr>
                <w:rFonts w:asciiTheme="majorHAnsi" w:hAnsiTheme="majorHAnsi" w:cstheme="majorHAnsi"/>
              </w:rPr>
              <w:t>c) Ligação Predial de Esgoto.</w:t>
            </w:r>
          </w:p>
        </w:tc>
      </w:tr>
      <w:tr w:rsidR="00B3613E" w:rsidRPr="004E46AE" w14:paraId="1F29B55E" w14:textId="77777777" w:rsidTr="00380F13">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7C42B23" w14:textId="77777777" w:rsidR="00B3613E" w:rsidRPr="004E46AE" w:rsidRDefault="00B3613E" w:rsidP="00380F13">
            <w:pPr>
              <w:pStyle w:val="Default"/>
              <w:jc w:val="both"/>
              <w:rPr>
                <w:rFonts w:asciiTheme="majorHAnsi" w:hAnsiTheme="majorHAnsi" w:cstheme="majorHAnsi"/>
              </w:rPr>
            </w:pPr>
            <w:r w:rsidRPr="004E46AE">
              <w:rPr>
                <w:rFonts w:asciiTheme="majorHAnsi" w:hAnsiTheme="majorHAnsi" w:cstheme="majorHAnsi"/>
              </w:rPr>
              <w:lastRenderedPageBreak/>
              <w:t xml:space="preserve">CAPACIDADE OPERACIONAL: </w:t>
            </w:r>
          </w:p>
          <w:p w14:paraId="379CC1DA" w14:textId="3E495F6E" w:rsidR="00577A34" w:rsidRPr="004E46AE" w:rsidRDefault="00577A34" w:rsidP="00577A34">
            <w:pPr>
              <w:pStyle w:val="Default"/>
              <w:jc w:val="both"/>
              <w:rPr>
                <w:rFonts w:asciiTheme="majorHAnsi" w:hAnsiTheme="majorHAnsi" w:cstheme="majorHAnsi"/>
              </w:rPr>
            </w:pPr>
            <w:r w:rsidRPr="004E46AE">
              <w:rPr>
                <w:rFonts w:asciiTheme="majorHAnsi" w:hAnsiTheme="majorHAnsi" w:cstheme="majorHAnsi"/>
              </w:rPr>
              <w:t xml:space="preserve">a) Rede de esgoto ou pluvial com diâmetro nominal (DN) igual ou superior a 150 (cento e cinquenta) e com extensão igual ou superior a 33.600 (trinta e três mil e seiscentos) m; </w:t>
            </w:r>
          </w:p>
          <w:p w14:paraId="11F9935B" w14:textId="4344213D" w:rsidR="00577A34" w:rsidRPr="004E46AE" w:rsidRDefault="00577A34" w:rsidP="00577A34">
            <w:pPr>
              <w:pStyle w:val="Default"/>
              <w:jc w:val="both"/>
              <w:rPr>
                <w:rFonts w:asciiTheme="majorHAnsi" w:hAnsiTheme="majorHAnsi" w:cstheme="majorHAnsi"/>
              </w:rPr>
            </w:pPr>
            <w:r w:rsidRPr="004E46AE">
              <w:rPr>
                <w:rFonts w:asciiTheme="majorHAnsi" w:hAnsiTheme="majorHAnsi" w:cstheme="majorHAnsi"/>
              </w:rPr>
              <w:t>b) Estação Elevatória de Esgoto com potência igual ou superior a 125 (cento e vinte e cinco) cv ou vazão igual ou superior a 40 (quarenta) l/s;</w:t>
            </w:r>
          </w:p>
          <w:p w14:paraId="6280A9BA" w14:textId="27BC0411" w:rsidR="00577A34" w:rsidRPr="004E46AE" w:rsidRDefault="00577A34" w:rsidP="00577A34">
            <w:pPr>
              <w:pStyle w:val="Default"/>
              <w:jc w:val="both"/>
              <w:rPr>
                <w:rFonts w:asciiTheme="majorHAnsi" w:hAnsiTheme="majorHAnsi" w:cstheme="majorHAnsi"/>
              </w:rPr>
            </w:pPr>
            <w:r w:rsidRPr="004E46AE">
              <w:rPr>
                <w:rFonts w:asciiTheme="majorHAnsi" w:hAnsiTheme="majorHAnsi" w:cstheme="majorHAnsi"/>
              </w:rPr>
              <w:t xml:space="preserve">c) Ligação Predial de Esgoto com quantidade igual ou superior a 1.100 (uma mil e cem) un; </w:t>
            </w:r>
          </w:p>
          <w:p w14:paraId="73BF1EEB" w14:textId="72F4D105" w:rsidR="00577A34" w:rsidRPr="004E46AE" w:rsidRDefault="00577A34" w:rsidP="00577A34">
            <w:pPr>
              <w:pStyle w:val="Default"/>
              <w:jc w:val="both"/>
              <w:rPr>
                <w:rFonts w:asciiTheme="majorHAnsi" w:hAnsiTheme="majorHAnsi" w:cstheme="majorHAnsi"/>
              </w:rPr>
            </w:pPr>
            <w:r w:rsidRPr="004E46AE">
              <w:rPr>
                <w:rFonts w:asciiTheme="majorHAnsi" w:hAnsiTheme="majorHAnsi" w:cstheme="majorHAnsi"/>
              </w:rPr>
              <w:t xml:space="preserve">d) Escavação em rocha por qualquer processo com quantidade igual ou superior a 700 (setecentos) m³; </w:t>
            </w:r>
          </w:p>
          <w:p w14:paraId="0055DE88" w14:textId="3503ACA5" w:rsidR="00577A34" w:rsidRPr="004E46AE" w:rsidRDefault="00577A34" w:rsidP="00577A34">
            <w:pPr>
              <w:pStyle w:val="Default"/>
              <w:jc w:val="both"/>
              <w:rPr>
                <w:rFonts w:asciiTheme="majorHAnsi" w:hAnsiTheme="majorHAnsi" w:cstheme="majorHAnsi"/>
              </w:rPr>
            </w:pPr>
            <w:r w:rsidRPr="004E46AE">
              <w:rPr>
                <w:rFonts w:asciiTheme="majorHAnsi" w:hAnsiTheme="majorHAnsi" w:cstheme="majorHAnsi"/>
              </w:rPr>
              <w:t xml:space="preserve">e) Pavimento asfáltico (CBUQ e/ou PMF) com quantidade igual ou superior a 14.000 (quatorze mil) m²; </w:t>
            </w:r>
          </w:p>
          <w:p w14:paraId="5FC885B4" w14:textId="34D4C517" w:rsidR="00577A34" w:rsidRPr="004E46AE" w:rsidRDefault="00577A34" w:rsidP="00577A34">
            <w:pPr>
              <w:pStyle w:val="Default"/>
              <w:jc w:val="both"/>
              <w:rPr>
                <w:rFonts w:asciiTheme="majorHAnsi" w:hAnsiTheme="majorHAnsi" w:cstheme="majorHAnsi"/>
              </w:rPr>
            </w:pPr>
            <w:r w:rsidRPr="004E46AE">
              <w:rPr>
                <w:rFonts w:asciiTheme="majorHAnsi" w:hAnsiTheme="majorHAnsi" w:cstheme="majorHAnsi"/>
              </w:rPr>
              <w:t xml:space="preserve">f) Pavimentação de pista em poliédrico e/ou em paralelepípedo e/ou em pré-moldados de concreto, com quantidade igual ou superior a 7.600 (sete mil e seiscentos) m²; </w:t>
            </w:r>
          </w:p>
          <w:p w14:paraId="0BB7A460" w14:textId="6385FE57" w:rsidR="00B3613E" w:rsidRPr="004E46AE" w:rsidRDefault="00577A34" w:rsidP="00577A34">
            <w:pPr>
              <w:pStyle w:val="Default"/>
              <w:jc w:val="both"/>
              <w:rPr>
                <w:rFonts w:asciiTheme="majorHAnsi" w:hAnsiTheme="majorHAnsi" w:cstheme="majorHAnsi"/>
              </w:rPr>
            </w:pPr>
            <w:r w:rsidRPr="004E46AE">
              <w:rPr>
                <w:rFonts w:asciiTheme="majorHAnsi" w:hAnsiTheme="majorHAnsi" w:cstheme="majorHAnsi"/>
              </w:rPr>
              <w:t xml:space="preserve">g) Estrutura de escoramento de vala por qualquer processo, com quantidade igual ou superior a 51.800 (cinquenta e um mil e oitocentos) m². </w:t>
            </w:r>
          </w:p>
        </w:tc>
      </w:tr>
      <w:tr w:rsidR="00B3613E" w:rsidRPr="004E46AE" w14:paraId="0413ED2B" w14:textId="77777777" w:rsidTr="00380F13">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DE48D77" w14:textId="1D3AA691" w:rsidR="00B3613E" w:rsidRPr="004E46AE" w:rsidRDefault="00B3613E" w:rsidP="00577A34">
            <w:pPr>
              <w:jc w:val="both"/>
              <w:rPr>
                <w:rFonts w:asciiTheme="majorHAnsi" w:hAnsiTheme="majorHAnsi" w:cstheme="majorHAnsi"/>
              </w:rPr>
            </w:pPr>
            <w:r w:rsidRPr="004E46AE">
              <w:rPr>
                <w:rFonts w:asciiTheme="majorHAnsi" w:hAnsiTheme="majorHAnsi" w:cstheme="majorHAnsi"/>
              </w:rPr>
              <w:t xml:space="preserve">ÍNDICES ECONÔMICOS: </w:t>
            </w:r>
            <w:r w:rsidR="00577A34" w:rsidRPr="004E46AE">
              <w:rPr>
                <w:rFonts w:asciiTheme="majorHAnsi" w:hAnsiTheme="majorHAnsi" w:cstheme="majorHAnsi"/>
              </w:rPr>
              <w:t>conforme edital.</w:t>
            </w:r>
          </w:p>
        </w:tc>
      </w:tr>
      <w:tr w:rsidR="00B3613E" w:rsidRPr="004E46AE" w14:paraId="76FA21BD" w14:textId="77777777" w:rsidTr="00380F13">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53EDC691" w14:textId="45611E49" w:rsidR="00531064" w:rsidRDefault="00B3613E" w:rsidP="00380F13">
            <w:pPr>
              <w:jc w:val="both"/>
              <w:rPr>
                <w:rFonts w:asciiTheme="majorHAnsi" w:hAnsiTheme="majorHAnsi" w:cstheme="majorHAnsi"/>
              </w:rPr>
            </w:pPr>
            <w:r w:rsidRPr="004E46AE">
              <w:rPr>
                <w:rFonts w:asciiTheme="majorHAnsi" w:hAnsiTheme="majorHAnsi" w:cstheme="majorHAnsi"/>
              </w:rPr>
              <w:t>OBSERVAÇÕES:</w:t>
            </w:r>
            <w:r w:rsidR="004E46AE" w:rsidRPr="004E46AE">
              <w:rPr>
                <w:rFonts w:asciiTheme="majorHAnsi" w:hAnsiTheme="majorHAnsi" w:cstheme="majorHAnsi"/>
              </w:rPr>
              <w:t xml:space="preserve"> </w:t>
            </w:r>
            <w:r w:rsidR="00531064" w:rsidRPr="004E46AE">
              <w:rPr>
                <w:rFonts w:asciiTheme="majorHAnsi" w:hAnsiTheme="majorHAnsi" w:cstheme="majorHAnsi"/>
              </w:rPr>
              <w:t xml:space="preserve">As empresas interessadas poderão participar individualmente ou como membros de um consórcio. Objeto: Programa despoluição, com o objetivo desta licitação a execução, com fornecimento parcial de materiais e equipamentos, das obras e serviços de ampliação do sistema de esgotamento sanitário na Bacia Serra Azul, no Município de Igarapé / MG, conforme detalhado nos anexos no edital. Valor máximo da oferta: R$ 30.651.714,00, prazo de execução de 18 meses. Fonte de financiamento: KfW, projeto nº de BMZ 201366871, contrato nº 30364 - Disponibilidade da documentação: De 07 de dezembro de 2022 a 26 de janeiro de 2023 até as 08:30 horas, horário local de Brasília Informações pelo e-mail </w:t>
            </w:r>
            <w:hyperlink r:id="rId24" w:history="1">
              <w:r w:rsidR="00531064" w:rsidRPr="004E46AE">
                <w:rPr>
                  <w:rStyle w:val="Hyperlink"/>
                  <w:rFonts w:asciiTheme="majorHAnsi" w:hAnsiTheme="majorHAnsi" w:cstheme="majorHAnsi"/>
                </w:rPr>
                <w:t>cpli@copasa.com.br</w:t>
              </w:r>
            </w:hyperlink>
            <w:r w:rsidR="00531064" w:rsidRPr="004E46AE">
              <w:rPr>
                <w:rFonts w:asciiTheme="majorHAnsi" w:hAnsiTheme="majorHAnsi" w:cstheme="majorHAnsi"/>
              </w:rPr>
              <w:t>.</w:t>
            </w:r>
          </w:p>
          <w:p w14:paraId="0B7E436C" w14:textId="63E78EE0" w:rsidR="00B3613E" w:rsidRPr="004E46AE" w:rsidRDefault="004E46AE" w:rsidP="00380F13">
            <w:pPr>
              <w:jc w:val="both"/>
              <w:rPr>
                <w:rFonts w:asciiTheme="majorHAnsi" w:hAnsiTheme="majorHAnsi" w:cstheme="majorHAnsi"/>
              </w:rPr>
            </w:pPr>
            <w:r w:rsidRPr="004E46AE">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07 de dezembro de 2022 ao dia 25 de janeiro de 2023. O agendamento da visita poderá ser feito pelo e-mail: cleber.torres@copasa.com.br ou pelo telefone 3250 1968 ou 1048</w:t>
            </w:r>
            <w:r w:rsidRPr="004E46AE">
              <w:rPr>
                <w:rFonts w:asciiTheme="majorHAnsi" w:hAnsiTheme="majorHAnsi" w:cstheme="majorHAnsi"/>
              </w:rPr>
              <w:t>.</w:t>
            </w:r>
          </w:p>
          <w:p w14:paraId="481311D9" w14:textId="77777777" w:rsidR="00B3613E" w:rsidRPr="004E46AE" w:rsidRDefault="00B3613E" w:rsidP="00380F13">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  </w:t>
            </w:r>
            <w:r w:rsidR="004B3C80" w:rsidRPr="004E46AE">
              <w:rPr>
                <w:rFonts w:asciiTheme="majorHAnsi" w:hAnsiTheme="majorHAnsi" w:cstheme="majorHAnsi"/>
              </w:rPr>
              <w:t xml:space="preserve">Apresentação das propostas e documentação, em português Mais informações e o caderno de licitação poderão ser obtidos, gratuitamente, através de download no endereço: </w:t>
            </w:r>
            <w:hyperlink r:id="rId25" w:history="1">
              <w:r w:rsidR="004B3C80" w:rsidRPr="004E46AE">
                <w:rPr>
                  <w:rStyle w:val="Hyperlink"/>
                  <w:rFonts w:asciiTheme="majorHAnsi" w:hAnsiTheme="majorHAnsi" w:cstheme="majorHAnsi"/>
                </w:rPr>
                <w:t>www.copasa.com.br</w:t>
              </w:r>
            </w:hyperlink>
            <w:r w:rsidR="004B3C80" w:rsidRPr="004E46AE">
              <w:rPr>
                <w:rFonts w:asciiTheme="majorHAnsi" w:hAnsiTheme="majorHAnsi" w:cstheme="majorHAnsi"/>
              </w:rPr>
              <w:t xml:space="preserve"> (link: licitações e contratos/licitações, pesquisar pelo número da licitação), a partir do dia 07/12/2022.</w:t>
            </w:r>
          </w:p>
          <w:p w14:paraId="05ED2D93" w14:textId="6516ED4E" w:rsidR="004B3C80" w:rsidRPr="004E46AE" w:rsidRDefault="004B3C80" w:rsidP="00380F13">
            <w:pPr>
              <w:autoSpaceDE w:val="0"/>
              <w:autoSpaceDN w:val="0"/>
              <w:adjustRightInd w:val="0"/>
              <w:jc w:val="both"/>
              <w:rPr>
                <w:rFonts w:asciiTheme="majorHAnsi" w:hAnsiTheme="majorHAnsi" w:cstheme="majorHAnsi"/>
              </w:rPr>
            </w:pPr>
            <w:hyperlink r:id="rId26" w:history="1">
              <w:r w:rsidRPr="004E46AE">
                <w:rPr>
                  <w:rStyle w:val="Hyperlink"/>
                  <w:rFonts w:asciiTheme="majorHAnsi" w:hAnsiTheme="majorHAnsi" w:cstheme="majorHAnsi"/>
                </w:rPr>
                <w:t>https://www2.copasa.com.br/PortalComprasPrd/#/pesquisaDetalhes/FA5E2FE970211EDD9DABEA1AEF0F0192</w:t>
              </w:r>
            </w:hyperlink>
            <w:r w:rsidRPr="004E46AE">
              <w:rPr>
                <w:rFonts w:asciiTheme="majorHAnsi" w:hAnsiTheme="majorHAnsi" w:cstheme="majorHAnsi"/>
              </w:rPr>
              <w:t xml:space="preserve"> </w:t>
            </w:r>
          </w:p>
        </w:tc>
      </w:tr>
    </w:tbl>
    <w:p w14:paraId="3D9D90C5" w14:textId="77777777" w:rsidR="00B3613E" w:rsidRPr="004E46AE" w:rsidRDefault="00B3613E" w:rsidP="00632860">
      <w:pPr>
        <w:autoSpaceDE w:val="0"/>
        <w:autoSpaceDN w:val="0"/>
        <w:adjustRightInd w:val="0"/>
        <w:jc w:val="both"/>
        <w:rPr>
          <w:rFonts w:asciiTheme="majorHAnsi" w:hAnsiTheme="majorHAnsi" w:cstheme="majorHAnsi"/>
        </w:rPr>
      </w:pPr>
    </w:p>
    <w:p w14:paraId="725D258B" w14:textId="77777777" w:rsidR="00876481" w:rsidRDefault="00876481" w:rsidP="006E752A">
      <w:pPr>
        <w:autoSpaceDE w:val="0"/>
        <w:autoSpaceDN w:val="0"/>
        <w:adjustRightInd w:val="0"/>
        <w:jc w:val="both"/>
        <w:rPr>
          <w:rFonts w:asciiTheme="majorHAnsi" w:hAnsiTheme="majorHAnsi" w:cstheme="majorHAnsi"/>
        </w:rPr>
      </w:pPr>
    </w:p>
    <w:p w14:paraId="3D032025" w14:textId="77777777" w:rsidR="008F5E37" w:rsidRPr="004E46AE" w:rsidRDefault="008F5E37" w:rsidP="006E752A">
      <w:pPr>
        <w:autoSpaceDE w:val="0"/>
        <w:autoSpaceDN w:val="0"/>
        <w:adjustRightInd w:val="0"/>
        <w:jc w:val="both"/>
        <w:rPr>
          <w:rFonts w:asciiTheme="majorHAnsi" w:hAnsiTheme="majorHAnsi" w:cstheme="majorHAnsi"/>
        </w:rPr>
      </w:pPr>
    </w:p>
    <w:p w14:paraId="7DD1DE71" w14:textId="2816979A" w:rsidR="00FF40BD" w:rsidRPr="004E46AE" w:rsidRDefault="00FF40BD" w:rsidP="002803ED">
      <w:pPr>
        <w:rPr>
          <w:rFonts w:asciiTheme="majorHAnsi" w:hAnsiTheme="majorHAnsi" w:cstheme="majorHAnsi"/>
        </w:rPr>
      </w:pPr>
      <w:r w:rsidRPr="004E46AE">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4E46AE" w:rsidRDefault="00F70D64" w:rsidP="00F52335">
      <w:pPr>
        <w:autoSpaceDE w:val="0"/>
        <w:autoSpaceDN w:val="0"/>
        <w:adjustRightInd w:val="0"/>
        <w:jc w:val="center"/>
        <w:rPr>
          <w:rFonts w:asciiTheme="majorHAnsi" w:hAnsiTheme="majorHAnsi" w:cstheme="majorHAnsi"/>
          <w:b/>
        </w:rPr>
      </w:pPr>
    </w:p>
    <w:p w14:paraId="6990FACC" w14:textId="77777777" w:rsidR="007C0A0D" w:rsidRPr="004E46AE" w:rsidRDefault="007C0A0D" w:rsidP="00F52335">
      <w:pPr>
        <w:autoSpaceDE w:val="0"/>
        <w:autoSpaceDN w:val="0"/>
        <w:adjustRightInd w:val="0"/>
        <w:jc w:val="center"/>
        <w:rPr>
          <w:rFonts w:asciiTheme="majorHAnsi" w:hAnsiTheme="majorHAnsi" w:cstheme="majorHAnsi"/>
          <w:b/>
        </w:rPr>
      </w:pPr>
    </w:p>
    <w:p w14:paraId="0B5AC721" w14:textId="77777777" w:rsidR="00C1668E" w:rsidRPr="004E46AE" w:rsidRDefault="00C1668E" w:rsidP="00C1668E">
      <w:pPr>
        <w:autoSpaceDE w:val="0"/>
        <w:autoSpaceDN w:val="0"/>
        <w:adjustRightInd w:val="0"/>
        <w:jc w:val="center"/>
        <w:rPr>
          <w:rFonts w:asciiTheme="majorHAnsi" w:hAnsiTheme="majorHAnsi" w:cstheme="majorHAnsi"/>
          <w:b/>
        </w:rPr>
      </w:pPr>
      <w:r w:rsidRPr="004E46AE">
        <w:rPr>
          <w:rFonts w:asciiTheme="majorHAnsi" w:hAnsiTheme="majorHAnsi" w:cstheme="majorHAnsi"/>
          <w:b/>
        </w:rPr>
        <w:t>ESTADO DE MINAS GERAIS</w:t>
      </w:r>
    </w:p>
    <w:p w14:paraId="269A4F79" w14:textId="77777777" w:rsidR="00CB0880" w:rsidRPr="004E46AE" w:rsidRDefault="00CB0880" w:rsidP="00C1668E">
      <w:pPr>
        <w:autoSpaceDE w:val="0"/>
        <w:autoSpaceDN w:val="0"/>
        <w:adjustRightInd w:val="0"/>
        <w:jc w:val="center"/>
        <w:rPr>
          <w:rFonts w:asciiTheme="majorHAnsi" w:hAnsiTheme="majorHAnsi" w:cstheme="majorHAnsi"/>
          <w:b/>
        </w:rPr>
      </w:pPr>
    </w:p>
    <w:p w14:paraId="27DE0B23" w14:textId="66D80E87" w:rsidR="00CB0880" w:rsidRPr="004E46AE" w:rsidRDefault="00A226A8" w:rsidP="00CB0880">
      <w:pPr>
        <w:autoSpaceDE w:val="0"/>
        <w:autoSpaceDN w:val="0"/>
        <w:adjustRightInd w:val="0"/>
        <w:jc w:val="both"/>
        <w:rPr>
          <w:rFonts w:asciiTheme="majorHAnsi" w:hAnsiTheme="majorHAnsi" w:cstheme="majorHAnsi"/>
          <w:b/>
        </w:rPr>
      </w:pPr>
      <w:r w:rsidRPr="004E46AE">
        <w:rPr>
          <w:rFonts w:asciiTheme="majorHAnsi" w:hAnsiTheme="majorHAnsi" w:cstheme="majorHAnsi"/>
          <w:b/>
        </w:rPr>
        <w:t>MINISTÉRIO DO DESENVOLVIMENTO REGIONAL - CIA DE DESENV. DO V. DO SAO FRANCISCO-M.CLARO - RDC ELETRÔNICO Nº 42/2022 - (LEI Nº 12.462/2011)</w:t>
      </w:r>
    </w:p>
    <w:p w14:paraId="08E789B6" w14:textId="04479BAF" w:rsidR="00CB0880" w:rsidRPr="004E46AE" w:rsidRDefault="00CB0880"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Objeto:</w:t>
      </w:r>
      <w:r w:rsidR="00D2625B" w:rsidRPr="004E46AE">
        <w:rPr>
          <w:rFonts w:asciiTheme="majorHAnsi" w:hAnsiTheme="majorHAnsi" w:cstheme="majorHAnsi"/>
        </w:rPr>
        <w:t xml:space="preserve"> </w:t>
      </w:r>
      <w:r w:rsidRPr="004E46AE">
        <w:rPr>
          <w:rFonts w:asciiTheme="majorHAnsi" w:hAnsiTheme="majorHAnsi" w:cstheme="majorHAnsi"/>
        </w:rPr>
        <w:t>Execução das obras de pavimentação em poliédrico de trecho da estrada vicinal da Comunidade das Perobas, no município de Perdigão, na área de atuação da 1ª Superintendência Regional da Codevasf, no estado de Minas Gerais</w:t>
      </w:r>
      <w:r w:rsidR="00D2625B" w:rsidRPr="004E46AE">
        <w:rPr>
          <w:rFonts w:asciiTheme="majorHAnsi" w:hAnsiTheme="majorHAnsi" w:cstheme="majorHAnsi"/>
        </w:rPr>
        <w:t xml:space="preserve"> - </w:t>
      </w:r>
      <w:r w:rsidRPr="004E46AE">
        <w:rPr>
          <w:rFonts w:asciiTheme="majorHAnsi" w:hAnsiTheme="majorHAnsi" w:cstheme="majorHAnsi"/>
        </w:rPr>
        <w:t xml:space="preserve">Edital a partir de: 07/12/2022 das 08:00 às </w:t>
      </w:r>
      <w:r w:rsidR="00D2625B" w:rsidRPr="004E46AE">
        <w:rPr>
          <w:rFonts w:asciiTheme="majorHAnsi" w:hAnsiTheme="majorHAnsi" w:cstheme="majorHAnsi"/>
        </w:rPr>
        <w:t xml:space="preserve">12:00 e das 14:00 às 17:30 - </w:t>
      </w:r>
      <w:r w:rsidRPr="004E46AE">
        <w:rPr>
          <w:rFonts w:asciiTheme="majorHAnsi" w:hAnsiTheme="majorHAnsi" w:cstheme="majorHAnsi"/>
        </w:rPr>
        <w:t>Endereço: Av. Geraldo Athayde, N.º 483 - Alto São João - Montes Claros (MG)</w:t>
      </w:r>
      <w:r w:rsidR="00D2625B" w:rsidRPr="004E46AE">
        <w:rPr>
          <w:rFonts w:asciiTheme="majorHAnsi" w:hAnsiTheme="majorHAnsi" w:cstheme="majorHAnsi"/>
        </w:rPr>
        <w:t xml:space="preserve"> - </w:t>
      </w:r>
      <w:r w:rsidRPr="004E46AE">
        <w:rPr>
          <w:rFonts w:asciiTheme="majorHAnsi" w:hAnsiTheme="majorHAnsi" w:cstheme="majorHAnsi"/>
        </w:rPr>
        <w:t>Telefone: (0xx38) 21047823</w:t>
      </w:r>
      <w:r w:rsidR="00D2625B" w:rsidRPr="004E46AE">
        <w:rPr>
          <w:rFonts w:asciiTheme="majorHAnsi" w:hAnsiTheme="majorHAnsi" w:cstheme="majorHAnsi"/>
        </w:rPr>
        <w:t xml:space="preserve"> - </w:t>
      </w:r>
      <w:r w:rsidRPr="004E46AE">
        <w:rPr>
          <w:rFonts w:asciiTheme="majorHAnsi" w:hAnsiTheme="majorHAnsi" w:cstheme="majorHAnsi"/>
        </w:rPr>
        <w:t>Fax: (0xx38) 21047824</w:t>
      </w:r>
      <w:r w:rsidR="00D2625B" w:rsidRPr="004E46AE">
        <w:rPr>
          <w:rFonts w:asciiTheme="majorHAnsi" w:hAnsiTheme="majorHAnsi" w:cstheme="majorHAnsi"/>
        </w:rPr>
        <w:t xml:space="preserve"> - </w:t>
      </w:r>
      <w:r w:rsidRPr="004E46AE">
        <w:rPr>
          <w:rFonts w:asciiTheme="majorHAnsi" w:hAnsiTheme="majorHAnsi" w:cstheme="majorHAnsi"/>
        </w:rPr>
        <w:t>Entrega da</w:t>
      </w:r>
      <w:r w:rsidR="00A226A8" w:rsidRPr="004E46AE">
        <w:rPr>
          <w:rFonts w:asciiTheme="majorHAnsi" w:hAnsiTheme="majorHAnsi" w:cstheme="majorHAnsi"/>
        </w:rPr>
        <w:t xml:space="preserve"> Proposta: 07/12/2022 às 08:00.</w:t>
      </w:r>
    </w:p>
    <w:p w14:paraId="2508ADB3" w14:textId="77777777" w:rsidR="00CB0880" w:rsidRPr="004E46AE" w:rsidRDefault="00CB0880" w:rsidP="00CB0880">
      <w:pPr>
        <w:autoSpaceDE w:val="0"/>
        <w:autoSpaceDN w:val="0"/>
        <w:adjustRightInd w:val="0"/>
        <w:jc w:val="both"/>
        <w:rPr>
          <w:rFonts w:asciiTheme="majorHAnsi" w:hAnsiTheme="majorHAnsi" w:cstheme="majorHAnsi"/>
          <w:b/>
        </w:rPr>
      </w:pPr>
    </w:p>
    <w:p w14:paraId="0D80EBF2" w14:textId="77777777" w:rsidR="00CB0880" w:rsidRPr="004E46AE" w:rsidRDefault="00CB0880" w:rsidP="00CB0880">
      <w:pPr>
        <w:autoSpaceDE w:val="0"/>
        <w:autoSpaceDN w:val="0"/>
        <w:adjustRightInd w:val="0"/>
        <w:jc w:val="both"/>
        <w:rPr>
          <w:rFonts w:asciiTheme="majorHAnsi" w:hAnsiTheme="majorHAnsi" w:cstheme="majorHAnsi"/>
          <w:b/>
        </w:rPr>
      </w:pPr>
    </w:p>
    <w:p w14:paraId="09B22DBC" w14:textId="681D1B18" w:rsidR="00A226A8" w:rsidRPr="004E46AE" w:rsidRDefault="00A226A8" w:rsidP="00CB0880">
      <w:pPr>
        <w:autoSpaceDE w:val="0"/>
        <w:autoSpaceDN w:val="0"/>
        <w:adjustRightInd w:val="0"/>
        <w:jc w:val="both"/>
        <w:rPr>
          <w:rFonts w:asciiTheme="majorHAnsi" w:hAnsiTheme="majorHAnsi" w:cstheme="majorHAnsi"/>
        </w:rPr>
      </w:pPr>
      <w:r w:rsidRPr="004E46AE">
        <w:rPr>
          <w:rFonts w:asciiTheme="majorHAnsi" w:hAnsiTheme="majorHAnsi" w:cstheme="majorHAnsi"/>
          <w:b/>
        </w:rPr>
        <w:t xml:space="preserve">PMMG – EM4RPM. TOMADA DE PREÇO 03/2022, </w:t>
      </w:r>
      <w:r w:rsidRPr="004E46AE">
        <w:rPr>
          <w:rFonts w:asciiTheme="majorHAnsi" w:hAnsiTheme="majorHAnsi" w:cstheme="majorHAnsi"/>
          <w:b/>
        </w:rPr>
        <w:t>AVISO DE LICITAÇÃO - REPUBLICAÇÃO</w:t>
      </w:r>
      <w:r w:rsidRPr="004E46AE">
        <w:rPr>
          <w:rFonts w:asciiTheme="majorHAnsi" w:hAnsiTheme="majorHAnsi" w:cstheme="majorHAnsi"/>
          <w:b/>
        </w:rPr>
        <w:t xml:space="preserve"> - PROCESSO SEI Nº 1250.01.0007056/2022-37. PROCESSO DE COMPRA Nº 58/2022, UNIDADE DE COMPRA Nº 1253828.</w:t>
      </w:r>
      <w:r w:rsidR="00CB0880" w:rsidRPr="004E46AE">
        <w:rPr>
          <w:rFonts w:asciiTheme="majorHAnsi" w:hAnsiTheme="majorHAnsi" w:cstheme="majorHAnsi"/>
        </w:rPr>
        <w:t xml:space="preserve"> </w:t>
      </w:r>
    </w:p>
    <w:p w14:paraId="25E854AB" w14:textId="03CE2F0E" w:rsidR="00CB0880" w:rsidRPr="004E46AE" w:rsidRDefault="00CB0880"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Objeto: Contratação de empresa de construção civil destinada a executar a construção da sede da 146ª Companhia da Polícia Militar na cidade de Cataguases-MG, situado na Avenida Astolfo Dutra, nº 739, Bairro: Centro – CEP 36.770-001 – Cataguases-MG, compreendendo uma área total de 1.800,52 m² de intervenção e 315,30 m² de área de construção, com o emprego de toda mão-de-obra qualificada, materiais e equipamentos necessários à execução total dos serviços, sob responsabilidade da licitante vencedora, conforme Edital. O credenciamento para a licitação será realizado pela protocolização dos envelopes contendo a documentação exigida e a proposta de preços relativos ao certame, de 09h00min até às 09h30min do dia 20 de Dezembro de 2022, abertura dos envelopes contendo a documentação de habilitação será realizada às 09h31min do dia 20 de Dezembro de 2022, o credenciamento e abertura dos envelopes serão realizados na Seção de Compras - P/4 do Estado Maior da 4ª região da Polícia Militar, localizada na rua Tenente Luiz de Freitas, s/nº, Quartel do 2º Batalhão da Polícia Militar, Bairro Santa Terezinha, Cidade de Juiz de Fora/MG, CEP 36 045</w:t>
      </w:r>
      <w:r w:rsidR="00965AC2">
        <w:rPr>
          <w:rFonts w:asciiTheme="majorHAnsi" w:hAnsiTheme="majorHAnsi" w:cstheme="majorHAnsi"/>
        </w:rPr>
        <w:t xml:space="preserve">-560 Edital no site </w:t>
      </w:r>
      <w:hyperlink r:id="rId28" w:history="1">
        <w:r w:rsidR="00965AC2" w:rsidRPr="00566A9E">
          <w:rPr>
            <w:rStyle w:val="Hyperlink"/>
            <w:rFonts w:asciiTheme="majorHAnsi" w:hAnsiTheme="majorHAnsi" w:cstheme="majorHAnsi"/>
          </w:rPr>
          <w:t>www.compras.mg.gov.br</w:t>
        </w:r>
      </w:hyperlink>
      <w:r w:rsidRPr="004E46AE">
        <w:rPr>
          <w:rFonts w:asciiTheme="majorHAnsi" w:hAnsiTheme="majorHAnsi" w:cstheme="majorHAnsi"/>
        </w:rPr>
        <w:t>.</w:t>
      </w:r>
      <w:r w:rsidR="00965AC2">
        <w:rPr>
          <w:rFonts w:asciiTheme="majorHAnsi" w:hAnsiTheme="majorHAnsi" w:cstheme="majorHAnsi"/>
        </w:rPr>
        <w:t xml:space="preserve"> </w:t>
      </w:r>
      <w:r w:rsidRPr="004E46AE">
        <w:rPr>
          <w:rFonts w:asciiTheme="majorHAnsi" w:hAnsiTheme="majorHAnsi" w:cstheme="majorHAnsi"/>
        </w:rPr>
        <w:t xml:space="preserve">Esclarecimentos: e-mail </w:t>
      </w:r>
      <w:hyperlink r:id="rId29" w:history="1">
        <w:r w:rsidR="00A226A8" w:rsidRPr="004E46AE">
          <w:rPr>
            <w:rStyle w:val="Hyperlink"/>
            <w:rFonts w:asciiTheme="majorHAnsi" w:hAnsiTheme="majorHAnsi" w:cstheme="majorHAnsi"/>
          </w:rPr>
          <w:t>p4-em4rpm@pmmg.mg.gov.br</w:t>
        </w:r>
      </w:hyperlink>
      <w:r w:rsidR="00A226A8" w:rsidRPr="004E46AE">
        <w:rPr>
          <w:rFonts w:asciiTheme="majorHAnsi" w:hAnsiTheme="majorHAnsi" w:cstheme="majorHAnsi"/>
        </w:rPr>
        <w:t xml:space="preserve"> </w:t>
      </w:r>
      <w:r w:rsidRPr="004E46AE">
        <w:rPr>
          <w:rFonts w:asciiTheme="majorHAnsi" w:hAnsiTheme="majorHAnsi" w:cstheme="majorHAnsi"/>
        </w:rPr>
        <w:t>e Tel:32- 3313-613.</w:t>
      </w:r>
    </w:p>
    <w:p w14:paraId="66986A96" w14:textId="77777777" w:rsidR="00A86F85" w:rsidRPr="004E46AE" w:rsidRDefault="00A86F85" w:rsidP="00CB0880">
      <w:pPr>
        <w:autoSpaceDE w:val="0"/>
        <w:autoSpaceDN w:val="0"/>
        <w:adjustRightInd w:val="0"/>
        <w:jc w:val="both"/>
        <w:rPr>
          <w:rFonts w:asciiTheme="majorHAnsi" w:hAnsiTheme="majorHAnsi" w:cstheme="majorHAnsi"/>
        </w:rPr>
      </w:pPr>
    </w:p>
    <w:p w14:paraId="003DD79C" w14:textId="77777777" w:rsidR="00A86F85" w:rsidRPr="004E46AE" w:rsidRDefault="00A86F85" w:rsidP="00CB0880">
      <w:pPr>
        <w:autoSpaceDE w:val="0"/>
        <w:autoSpaceDN w:val="0"/>
        <w:adjustRightInd w:val="0"/>
        <w:jc w:val="both"/>
        <w:rPr>
          <w:rFonts w:asciiTheme="majorHAnsi" w:hAnsiTheme="majorHAnsi" w:cstheme="majorHAnsi"/>
          <w:b/>
        </w:rPr>
      </w:pPr>
    </w:p>
    <w:p w14:paraId="4A2C2C77" w14:textId="4F28BC80" w:rsidR="00A226A8" w:rsidRPr="004E46AE" w:rsidRDefault="00A226A8" w:rsidP="00CB0880">
      <w:pPr>
        <w:autoSpaceDE w:val="0"/>
        <w:autoSpaceDN w:val="0"/>
        <w:adjustRightInd w:val="0"/>
        <w:jc w:val="both"/>
        <w:rPr>
          <w:rFonts w:asciiTheme="majorHAnsi" w:hAnsiTheme="majorHAnsi" w:cstheme="majorHAnsi"/>
          <w:b/>
        </w:rPr>
      </w:pPr>
      <w:r w:rsidRPr="004E46AE">
        <w:rPr>
          <w:rFonts w:asciiTheme="majorHAnsi" w:hAnsiTheme="majorHAnsi" w:cstheme="majorHAnsi"/>
          <w:b/>
        </w:rPr>
        <w:t xml:space="preserve">CONSÓRCIO INTERMUNICIPAL DE SAÚDE DO ALTO DO RIO PARÁ - CISPARÁ AVISO DE LICITAÇÃO- PROCESSO LICITATÓRIO 31/2022 PREGÃO PRESENCIAL 12/2022. REGISTRO DE PREÇOS 11/2022. </w:t>
      </w:r>
    </w:p>
    <w:p w14:paraId="5F852A5A" w14:textId="7EA545A9" w:rsidR="00A86F85" w:rsidRPr="004E46AE" w:rsidRDefault="00A86F85"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Objeto: Contratação de serviços de manutenção, revitalização e reforma de espaços públicos, buscando atender aos municípios que integram o Cispará. Abertura: 21.12.2022 às 09h. Informações e edital: CISPARÁ (R. Sacramento, 375, Centro, CEP 35.660-001, Pará de Minas/MG), Tel.373231- 3700, e-ma</w:t>
      </w:r>
      <w:r w:rsidR="00A226A8" w:rsidRPr="004E46AE">
        <w:rPr>
          <w:rFonts w:asciiTheme="majorHAnsi" w:hAnsiTheme="majorHAnsi" w:cstheme="majorHAnsi"/>
        </w:rPr>
        <w:t xml:space="preserve">il: </w:t>
      </w:r>
      <w:hyperlink r:id="rId30" w:history="1">
        <w:r w:rsidR="00A226A8" w:rsidRPr="004E46AE">
          <w:rPr>
            <w:rStyle w:val="Hyperlink"/>
            <w:rFonts w:asciiTheme="majorHAnsi" w:hAnsiTheme="majorHAnsi" w:cstheme="majorHAnsi"/>
          </w:rPr>
          <w:t>consorciocispara@gmail.com</w:t>
        </w:r>
      </w:hyperlink>
      <w:r w:rsidR="00A226A8" w:rsidRPr="004E46AE">
        <w:rPr>
          <w:rFonts w:asciiTheme="majorHAnsi" w:hAnsiTheme="majorHAnsi" w:cstheme="majorHAnsi"/>
        </w:rPr>
        <w:t xml:space="preserve">, </w:t>
      </w:r>
      <w:r w:rsidRPr="004E46AE">
        <w:rPr>
          <w:rFonts w:asciiTheme="majorHAnsi" w:hAnsiTheme="majorHAnsi" w:cstheme="majorHAnsi"/>
        </w:rPr>
        <w:t xml:space="preserve">site </w:t>
      </w:r>
      <w:hyperlink r:id="rId31" w:history="1">
        <w:r w:rsidR="00A226A8" w:rsidRPr="004E46AE">
          <w:rPr>
            <w:rStyle w:val="Hyperlink"/>
            <w:rFonts w:asciiTheme="majorHAnsi" w:hAnsiTheme="majorHAnsi" w:cstheme="majorHAnsi"/>
          </w:rPr>
          <w:t>www.cispara.mg.gov.br</w:t>
        </w:r>
      </w:hyperlink>
      <w:r w:rsidR="00A226A8" w:rsidRPr="004E46AE">
        <w:rPr>
          <w:rFonts w:asciiTheme="majorHAnsi" w:hAnsiTheme="majorHAnsi" w:cstheme="majorHAnsi"/>
        </w:rPr>
        <w:t xml:space="preserve">. </w:t>
      </w:r>
      <w:r w:rsidRPr="004E46AE">
        <w:rPr>
          <w:rFonts w:asciiTheme="majorHAnsi" w:hAnsiTheme="majorHAnsi" w:cstheme="majorHAnsi"/>
        </w:rPr>
        <w:t xml:space="preserve">Embasamento Lei 10.520/2002. </w:t>
      </w:r>
    </w:p>
    <w:p w14:paraId="2BF27504" w14:textId="77777777" w:rsidR="00803DC4" w:rsidRPr="004E46AE" w:rsidRDefault="00803DC4" w:rsidP="00CB0880">
      <w:pPr>
        <w:autoSpaceDE w:val="0"/>
        <w:autoSpaceDN w:val="0"/>
        <w:adjustRightInd w:val="0"/>
        <w:jc w:val="both"/>
        <w:rPr>
          <w:rFonts w:asciiTheme="majorHAnsi" w:hAnsiTheme="majorHAnsi" w:cstheme="majorHAnsi"/>
        </w:rPr>
      </w:pPr>
    </w:p>
    <w:p w14:paraId="0F7FF1BF" w14:textId="77777777" w:rsidR="00803DC4" w:rsidRPr="004E46AE" w:rsidRDefault="00803DC4" w:rsidP="00CB0880">
      <w:pPr>
        <w:autoSpaceDE w:val="0"/>
        <w:autoSpaceDN w:val="0"/>
        <w:adjustRightInd w:val="0"/>
        <w:jc w:val="both"/>
        <w:rPr>
          <w:rFonts w:asciiTheme="majorHAnsi" w:hAnsiTheme="majorHAnsi" w:cstheme="majorHAnsi"/>
        </w:rPr>
      </w:pPr>
    </w:p>
    <w:p w14:paraId="21D495F6" w14:textId="2C7855C7" w:rsidR="00A226A8" w:rsidRPr="004E46AE" w:rsidRDefault="00A226A8" w:rsidP="00CB0880">
      <w:pPr>
        <w:autoSpaceDE w:val="0"/>
        <w:autoSpaceDN w:val="0"/>
        <w:adjustRightInd w:val="0"/>
        <w:jc w:val="both"/>
        <w:rPr>
          <w:rFonts w:asciiTheme="majorHAnsi" w:hAnsiTheme="majorHAnsi" w:cstheme="majorHAnsi"/>
          <w:b/>
        </w:rPr>
      </w:pPr>
      <w:r w:rsidRPr="004E46AE">
        <w:rPr>
          <w:rFonts w:asciiTheme="majorHAnsi" w:hAnsiTheme="majorHAnsi" w:cstheme="majorHAnsi"/>
          <w:b/>
        </w:rPr>
        <w:t xml:space="preserve">ARANTINA CÂMARA MUNICIPAL TOMADA DE PREÇOS N.º 001/2022 </w:t>
      </w:r>
    </w:p>
    <w:p w14:paraId="3A69F751" w14:textId="78882B71" w:rsidR="00803DC4" w:rsidRPr="004E46AE" w:rsidRDefault="00803DC4"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Avisa a todos que fará realizar no dia 23/12/2022, das 08h30min às 09hs a fase de credenciamento, e as 09hs a abertura do Processo Licitatório n.º 010/2022, modalidade Tomada de Preços n.º 001/2022, que tem como objeto a contratação de empresa de engenharia para a execução da 1ª etapa, sendo: (Serviços preliminares, movimento de terra, infraestrutura – fundações e muro divisório), destinada a construção da sede própria da Câmara Municipal de Arantina/MG, tudo conforme Edital, memorial descritivo, cronograma físico financeiro, planta e demais anexos. Maiores informações na sede da Câmara Municipal, situada na rua Franklin José Ribeiro, n.º 70, Bairro Várzea - Arantina– CEP: 37.360-000, pelo tele</w:t>
      </w:r>
      <w:r w:rsidR="00A226A8" w:rsidRPr="004E46AE">
        <w:rPr>
          <w:rFonts w:asciiTheme="majorHAnsi" w:hAnsiTheme="majorHAnsi" w:cstheme="majorHAnsi"/>
        </w:rPr>
        <w:t xml:space="preserve">fone (32) 3296-1329 e site </w:t>
      </w:r>
      <w:hyperlink r:id="rId32" w:history="1">
        <w:r w:rsidR="00A226A8" w:rsidRPr="004E46AE">
          <w:rPr>
            <w:rStyle w:val="Hyperlink"/>
            <w:rFonts w:asciiTheme="majorHAnsi" w:hAnsiTheme="majorHAnsi" w:cstheme="majorHAnsi"/>
          </w:rPr>
          <w:t>www.camaraarantina.mg.gov.br/</w:t>
        </w:r>
      </w:hyperlink>
      <w:r w:rsidR="00A226A8" w:rsidRPr="004E46AE">
        <w:rPr>
          <w:rFonts w:asciiTheme="majorHAnsi" w:hAnsiTheme="majorHAnsi" w:cstheme="majorHAnsi"/>
        </w:rPr>
        <w:t xml:space="preserve">. </w:t>
      </w:r>
    </w:p>
    <w:p w14:paraId="7A64CF83" w14:textId="77777777" w:rsidR="001174F0" w:rsidRPr="004E46AE" w:rsidRDefault="001174F0" w:rsidP="00CB0880">
      <w:pPr>
        <w:autoSpaceDE w:val="0"/>
        <w:autoSpaceDN w:val="0"/>
        <w:adjustRightInd w:val="0"/>
        <w:jc w:val="both"/>
        <w:rPr>
          <w:rFonts w:asciiTheme="majorHAnsi" w:hAnsiTheme="majorHAnsi" w:cstheme="majorHAnsi"/>
        </w:rPr>
      </w:pPr>
    </w:p>
    <w:p w14:paraId="0879C549" w14:textId="77777777" w:rsidR="001174F0" w:rsidRPr="004E46AE" w:rsidRDefault="001174F0" w:rsidP="00CB0880">
      <w:pPr>
        <w:autoSpaceDE w:val="0"/>
        <w:autoSpaceDN w:val="0"/>
        <w:adjustRightInd w:val="0"/>
        <w:jc w:val="both"/>
        <w:rPr>
          <w:rFonts w:asciiTheme="majorHAnsi" w:hAnsiTheme="majorHAnsi" w:cstheme="majorHAnsi"/>
        </w:rPr>
      </w:pPr>
    </w:p>
    <w:p w14:paraId="09AB6144" w14:textId="4CE239D1" w:rsidR="00A226A8" w:rsidRPr="004E46AE" w:rsidRDefault="00A226A8" w:rsidP="00CB0880">
      <w:pPr>
        <w:autoSpaceDE w:val="0"/>
        <w:autoSpaceDN w:val="0"/>
        <w:adjustRightInd w:val="0"/>
        <w:jc w:val="both"/>
        <w:rPr>
          <w:rFonts w:asciiTheme="majorHAnsi" w:hAnsiTheme="majorHAnsi" w:cstheme="majorHAnsi"/>
          <w:b/>
        </w:rPr>
      </w:pPr>
      <w:r w:rsidRPr="004E46AE">
        <w:rPr>
          <w:rFonts w:asciiTheme="majorHAnsi" w:hAnsiTheme="majorHAnsi" w:cstheme="majorHAnsi"/>
          <w:b/>
        </w:rPr>
        <w:t xml:space="preserve">ARCOS PREFEITURA MUNICIPAL AVISO DE EDITAL - PROCESSO LICITATÓRIO Nº 641/2022-TOMADA DE PREÇOS Nº 016/2022 </w:t>
      </w:r>
    </w:p>
    <w:p w14:paraId="42923C30" w14:textId="00517F91" w:rsidR="001174F0" w:rsidRPr="004E46AE" w:rsidRDefault="001174F0"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OBJETO contratação de empresa para construção e implantação da quadra poliesportiva no bairro Parque da Floresta, no </w:t>
      </w:r>
      <w:r w:rsidR="00993C7F" w:rsidRPr="004E46AE">
        <w:rPr>
          <w:rFonts w:asciiTheme="majorHAnsi" w:hAnsiTheme="majorHAnsi" w:cstheme="majorHAnsi"/>
        </w:rPr>
        <w:t>município</w:t>
      </w:r>
      <w:r w:rsidRPr="004E46AE">
        <w:rPr>
          <w:rFonts w:asciiTheme="majorHAnsi" w:hAnsiTheme="majorHAnsi" w:cstheme="majorHAnsi"/>
        </w:rPr>
        <w:t xml:space="preserve"> de Arcos/ MG ABERTURA DA SESSÃO: Dia 22/12/20222 as 13:30 horas. LOCAL: Departamento de Licitações e Contratos, situado à Rua Getúlio Vargas, nº 228 – centro – Arcos/MG.CONSULTAS AO EDITAL:</w:t>
      </w:r>
      <w:r w:rsidR="00993C7F" w:rsidRPr="004E46AE">
        <w:rPr>
          <w:rFonts w:asciiTheme="majorHAnsi" w:hAnsiTheme="majorHAnsi" w:cstheme="majorHAnsi"/>
        </w:rPr>
        <w:t xml:space="preserve"> </w:t>
      </w:r>
      <w:r w:rsidRPr="004E46AE">
        <w:rPr>
          <w:rFonts w:asciiTheme="majorHAnsi" w:hAnsiTheme="majorHAnsi" w:cstheme="majorHAnsi"/>
        </w:rPr>
        <w:t>Na intern</w:t>
      </w:r>
      <w:r w:rsidR="00993C7F" w:rsidRPr="004E46AE">
        <w:rPr>
          <w:rFonts w:asciiTheme="majorHAnsi" w:hAnsiTheme="majorHAnsi" w:cstheme="majorHAnsi"/>
        </w:rPr>
        <w:t xml:space="preserve">et, no site </w:t>
      </w:r>
      <w:hyperlink r:id="rId33" w:history="1">
        <w:r w:rsidR="00993C7F" w:rsidRPr="004E46AE">
          <w:rPr>
            <w:rStyle w:val="Hyperlink"/>
            <w:rFonts w:asciiTheme="majorHAnsi" w:hAnsiTheme="majorHAnsi" w:cstheme="majorHAnsi"/>
          </w:rPr>
          <w:t>www.arcos.mg.gov.br</w:t>
        </w:r>
      </w:hyperlink>
      <w:r w:rsidR="00993C7F" w:rsidRPr="004E46AE">
        <w:rPr>
          <w:rFonts w:asciiTheme="majorHAnsi" w:hAnsiTheme="majorHAnsi" w:cstheme="majorHAnsi"/>
        </w:rPr>
        <w:t xml:space="preserve"> o</w:t>
      </w:r>
      <w:r w:rsidRPr="004E46AE">
        <w:rPr>
          <w:rFonts w:asciiTheme="majorHAnsi" w:hAnsiTheme="majorHAnsi" w:cstheme="majorHAnsi"/>
        </w:rPr>
        <w:t>u no Departamento de Licitações e Contratos supracitado ESCLARECIMENTOS:</w:t>
      </w:r>
      <w:r w:rsidR="00803DC4" w:rsidRPr="004E46AE">
        <w:rPr>
          <w:rFonts w:asciiTheme="majorHAnsi" w:hAnsiTheme="majorHAnsi" w:cstheme="majorHAnsi"/>
        </w:rPr>
        <w:t xml:space="preserve"> </w:t>
      </w:r>
      <w:r w:rsidRPr="004E46AE">
        <w:rPr>
          <w:rFonts w:asciiTheme="majorHAnsi" w:hAnsiTheme="majorHAnsi" w:cstheme="majorHAnsi"/>
        </w:rPr>
        <w:t xml:space="preserve">e-mail: </w:t>
      </w:r>
      <w:hyperlink r:id="rId34" w:history="1">
        <w:r w:rsidR="00993C7F" w:rsidRPr="004E46AE">
          <w:rPr>
            <w:rStyle w:val="Hyperlink"/>
            <w:rFonts w:asciiTheme="majorHAnsi" w:hAnsiTheme="majorHAnsi" w:cstheme="majorHAnsi"/>
          </w:rPr>
          <w:t>arcoslicita@arcos.mg.gov.br</w:t>
        </w:r>
      </w:hyperlink>
      <w:r w:rsidRPr="004E46AE">
        <w:rPr>
          <w:rFonts w:asciiTheme="majorHAnsi" w:hAnsiTheme="majorHAnsi" w:cstheme="majorHAnsi"/>
        </w:rPr>
        <w:t>,</w:t>
      </w:r>
      <w:r w:rsidR="00993C7F" w:rsidRPr="004E46AE">
        <w:rPr>
          <w:rFonts w:asciiTheme="majorHAnsi" w:hAnsiTheme="majorHAnsi" w:cstheme="majorHAnsi"/>
        </w:rPr>
        <w:t xml:space="preserve"> </w:t>
      </w:r>
      <w:r w:rsidRPr="004E46AE">
        <w:rPr>
          <w:rFonts w:asciiTheme="majorHAnsi" w:hAnsiTheme="majorHAnsi" w:cstheme="majorHAnsi"/>
        </w:rPr>
        <w:t xml:space="preserve">telefone: (37) 3359-7905. </w:t>
      </w:r>
    </w:p>
    <w:p w14:paraId="3ABB1DF8" w14:textId="64C2C6D8" w:rsidR="00993C7F" w:rsidRPr="004E46AE" w:rsidRDefault="00993C7F" w:rsidP="00CB0880">
      <w:pPr>
        <w:autoSpaceDE w:val="0"/>
        <w:autoSpaceDN w:val="0"/>
        <w:adjustRightInd w:val="0"/>
        <w:jc w:val="both"/>
        <w:rPr>
          <w:rFonts w:asciiTheme="majorHAnsi" w:hAnsiTheme="majorHAnsi" w:cstheme="majorHAnsi"/>
          <w:b/>
        </w:rPr>
      </w:pPr>
      <w:r w:rsidRPr="004E46AE">
        <w:rPr>
          <w:rFonts w:asciiTheme="majorHAnsi" w:hAnsiTheme="majorHAnsi" w:cstheme="majorHAnsi"/>
          <w:b/>
        </w:rPr>
        <w:lastRenderedPageBreak/>
        <w:t xml:space="preserve">AVISO DE LICITAÇÃO PROCESSO LICITATÓRIO Nº 653/2022 TOMADA DE PREÇOS Nº 019/2022 </w:t>
      </w:r>
    </w:p>
    <w:p w14:paraId="5FF2BCDF" w14:textId="37797482" w:rsidR="00803DC4" w:rsidRPr="004E46AE" w:rsidRDefault="00803DC4"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OBJETO: Contratação de empresa para ampliação do prédio, com construção de seis novas salas na Escola Santo Antonio no município de Arcos/MG. ABERTURA DA SESSÃO:</w:t>
      </w:r>
      <w:r w:rsidR="00993C7F" w:rsidRPr="004E46AE">
        <w:rPr>
          <w:rFonts w:asciiTheme="majorHAnsi" w:hAnsiTheme="majorHAnsi" w:cstheme="majorHAnsi"/>
        </w:rPr>
        <w:t xml:space="preserve"> </w:t>
      </w:r>
      <w:r w:rsidRPr="004E46AE">
        <w:rPr>
          <w:rFonts w:asciiTheme="majorHAnsi" w:hAnsiTheme="majorHAnsi" w:cstheme="majorHAnsi"/>
        </w:rPr>
        <w:t>Dia 21/10/2022 as 16:00 horas. LOCAL:</w:t>
      </w:r>
      <w:r w:rsidR="00993C7F" w:rsidRPr="004E46AE">
        <w:rPr>
          <w:rFonts w:asciiTheme="majorHAnsi" w:hAnsiTheme="majorHAnsi" w:cstheme="majorHAnsi"/>
        </w:rPr>
        <w:t xml:space="preserve"> </w:t>
      </w:r>
      <w:r w:rsidRPr="004E46AE">
        <w:rPr>
          <w:rFonts w:asciiTheme="majorHAnsi" w:hAnsiTheme="majorHAnsi" w:cstheme="majorHAnsi"/>
        </w:rPr>
        <w:t xml:space="preserve">Departamento de Licitações e Contratos, situado à Rua Getúlio Vargas, nº 228 – centro – Arcos/MG. CONSULTAS AO EDITAL: Na internet, no site </w:t>
      </w:r>
      <w:hyperlink r:id="rId35" w:history="1">
        <w:r w:rsidR="00993C7F" w:rsidRPr="004E46AE">
          <w:rPr>
            <w:rStyle w:val="Hyperlink"/>
            <w:rFonts w:asciiTheme="majorHAnsi" w:hAnsiTheme="majorHAnsi" w:cstheme="majorHAnsi"/>
          </w:rPr>
          <w:t>www.arcos.mg.gov.br</w:t>
        </w:r>
      </w:hyperlink>
      <w:r w:rsidR="00993C7F" w:rsidRPr="004E46AE">
        <w:rPr>
          <w:rFonts w:asciiTheme="majorHAnsi" w:hAnsiTheme="majorHAnsi" w:cstheme="majorHAnsi"/>
        </w:rPr>
        <w:t xml:space="preserve"> </w:t>
      </w:r>
      <w:r w:rsidRPr="004E46AE">
        <w:rPr>
          <w:rFonts w:asciiTheme="majorHAnsi" w:hAnsiTheme="majorHAnsi" w:cstheme="majorHAnsi"/>
        </w:rPr>
        <w:t xml:space="preserve">ou no Departamento de Licitações e Contratos supracitado ESCLARECIMENTOS: e-mail: </w:t>
      </w:r>
      <w:hyperlink r:id="rId36" w:history="1">
        <w:r w:rsidR="00993C7F" w:rsidRPr="004E46AE">
          <w:rPr>
            <w:rStyle w:val="Hyperlink"/>
            <w:rFonts w:asciiTheme="majorHAnsi" w:hAnsiTheme="majorHAnsi" w:cstheme="majorHAnsi"/>
          </w:rPr>
          <w:t>arcoslicita@arcos.mg.gov.br</w:t>
        </w:r>
      </w:hyperlink>
      <w:r w:rsidRPr="004E46AE">
        <w:rPr>
          <w:rFonts w:asciiTheme="majorHAnsi" w:hAnsiTheme="majorHAnsi" w:cstheme="majorHAnsi"/>
        </w:rPr>
        <w:t>,</w:t>
      </w:r>
      <w:r w:rsidR="00993C7F" w:rsidRPr="004E46AE">
        <w:rPr>
          <w:rFonts w:asciiTheme="majorHAnsi" w:hAnsiTheme="majorHAnsi" w:cstheme="majorHAnsi"/>
        </w:rPr>
        <w:t xml:space="preserve"> </w:t>
      </w:r>
      <w:r w:rsidRPr="004E46AE">
        <w:rPr>
          <w:rFonts w:asciiTheme="majorHAnsi" w:hAnsiTheme="majorHAnsi" w:cstheme="majorHAnsi"/>
        </w:rPr>
        <w:t xml:space="preserve">telefone: (37) 3359-7905. </w:t>
      </w:r>
    </w:p>
    <w:p w14:paraId="683987A9" w14:textId="77777777" w:rsidR="001174F0" w:rsidRPr="004E46AE" w:rsidRDefault="001174F0" w:rsidP="00CB0880">
      <w:pPr>
        <w:autoSpaceDE w:val="0"/>
        <w:autoSpaceDN w:val="0"/>
        <w:adjustRightInd w:val="0"/>
        <w:jc w:val="both"/>
        <w:rPr>
          <w:rFonts w:asciiTheme="majorHAnsi" w:hAnsiTheme="majorHAnsi" w:cstheme="majorHAnsi"/>
        </w:rPr>
      </w:pPr>
    </w:p>
    <w:p w14:paraId="02164DF8" w14:textId="77777777" w:rsidR="001174F0" w:rsidRPr="005F25CF" w:rsidRDefault="001174F0" w:rsidP="00CB0880">
      <w:pPr>
        <w:autoSpaceDE w:val="0"/>
        <w:autoSpaceDN w:val="0"/>
        <w:adjustRightInd w:val="0"/>
        <w:jc w:val="both"/>
        <w:rPr>
          <w:rFonts w:asciiTheme="majorHAnsi" w:hAnsiTheme="majorHAnsi" w:cstheme="majorHAnsi"/>
          <w:b/>
        </w:rPr>
      </w:pPr>
    </w:p>
    <w:p w14:paraId="69183225" w14:textId="42645E0D" w:rsidR="005F25CF" w:rsidRPr="005F25CF" w:rsidRDefault="005F25CF" w:rsidP="00CB0880">
      <w:pPr>
        <w:autoSpaceDE w:val="0"/>
        <w:autoSpaceDN w:val="0"/>
        <w:adjustRightInd w:val="0"/>
        <w:jc w:val="both"/>
        <w:rPr>
          <w:rFonts w:asciiTheme="majorHAnsi" w:hAnsiTheme="majorHAnsi" w:cstheme="majorHAnsi"/>
          <w:b/>
        </w:rPr>
      </w:pPr>
      <w:r w:rsidRPr="005F25CF">
        <w:rPr>
          <w:rFonts w:asciiTheme="majorHAnsi" w:hAnsiTheme="majorHAnsi" w:cstheme="majorHAnsi"/>
          <w:b/>
        </w:rPr>
        <w:t xml:space="preserve">ARGIRITA PREFEITURA MUNICIPAL PROCESSO DE LICITAÇÃO Nº 148/2022 TOMADA DE PREÇOS Nº 007/2022 </w:t>
      </w:r>
    </w:p>
    <w:p w14:paraId="2CB9C1F7" w14:textId="027111B7" w:rsidR="001174F0" w:rsidRPr="004E46AE" w:rsidRDefault="001174F0"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A Prefeitura Municipal de Argirita, por sua Comissão de Licitação, no uso de suas atribuições legais e na forma da Lei, em especial o contido na Lei Federal 8.666/93 torna público fará realizar licitação na modalidade Tomada de Preços, cujo objeto é a contratação de serviços para a execução de obras de drenagem, meio-fio, calçadas e instalação de bloquetes na rua Oscar Paixão, Centro, nesta cidade. O julgamento da documentação e proposta será realizada no dia 21/12/2022 às 08h30. As informações poderão ser obtidas através do telefone: 0xx32.3445-1288 e no endereço eletrônic</w:t>
      </w:r>
      <w:r w:rsidR="005F25CF">
        <w:rPr>
          <w:rFonts w:asciiTheme="majorHAnsi" w:hAnsiTheme="majorHAnsi" w:cstheme="majorHAnsi"/>
        </w:rPr>
        <w:t xml:space="preserve">o: </w:t>
      </w:r>
      <w:hyperlink r:id="rId37" w:history="1">
        <w:r w:rsidR="005F25CF" w:rsidRPr="00566A9E">
          <w:rPr>
            <w:rStyle w:val="Hyperlink"/>
            <w:rFonts w:asciiTheme="majorHAnsi" w:hAnsiTheme="majorHAnsi" w:cstheme="majorHAnsi"/>
          </w:rPr>
          <w:t>licitacao@argirita.mg.gov.br</w:t>
        </w:r>
      </w:hyperlink>
      <w:r w:rsidR="005F25CF">
        <w:rPr>
          <w:rFonts w:asciiTheme="majorHAnsi" w:hAnsiTheme="majorHAnsi" w:cstheme="majorHAnsi"/>
        </w:rPr>
        <w:t xml:space="preserve"> </w:t>
      </w:r>
      <w:r w:rsidRPr="004E46AE">
        <w:rPr>
          <w:rFonts w:asciiTheme="majorHAnsi" w:hAnsiTheme="majorHAnsi" w:cstheme="majorHAnsi"/>
        </w:rPr>
        <w:t>- O Edital está disponíve</w:t>
      </w:r>
      <w:r w:rsidR="005F25CF">
        <w:rPr>
          <w:rFonts w:asciiTheme="majorHAnsi" w:hAnsiTheme="majorHAnsi" w:cstheme="majorHAnsi"/>
        </w:rPr>
        <w:t xml:space="preserve">l no site: </w:t>
      </w:r>
      <w:hyperlink r:id="rId38" w:history="1">
        <w:r w:rsidR="005F25CF" w:rsidRPr="00566A9E">
          <w:rPr>
            <w:rStyle w:val="Hyperlink"/>
            <w:rFonts w:asciiTheme="majorHAnsi" w:hAnsiTheme="majorHAnsi" w:cstheme="majorHAnsi"/>
          </w:rPr>
          <w:t>www.argirita.mg.gov.br</w:t>
        </w:r>
      </w:hyperlink>
      <w:r w:rsidR="005F25CF">
        <w:rPr>
          <w:rFonts w:asciiTheme="majorHAnsi" w:hAnsiTheme="majorHAnsi" w:cstheme="majorHAnsi"/>
        </w:rPr>
        <w:t xml:space="preserve">. </w:t>
      </w:r>
      <w:r w:rsidRPr="004E46AE">
        <w:rPr>
          <w:rFonts w:asciiTheme="majorHAnsi" w:hAnsiTheme="majorHAnsi" w:cstheme="majorHAnsi"/>
        </w:rPr>
        <w:t xml:space="preserve"> </w:t>
      </w:r>
    </w:p>
    <w:p w14:paraId="3BB8D12E" w14:textId="77777777" w:rsidR="00803DC4" w:rsidRPr="004E46AE" w:rsidRDefault="00803DC4" w:rsidP="00CB0880">
      <w:pPr>
        <w:autoSpaceDE w:val="0"/>
        <w:autoSpaceDN w:val="0"/>
        <w:adjustRightInd w:val="0"/>
        <w:jc w:val="both"/>
        <w:rPr>
          <w:rFonts w:asciiTheme="majorHAnsi" w:hAnsiTheme="majorHAnsi" w:cstheme="majorHAnsi"/>
        </w:rPr>
      </w:pPr>
    </w:p>
    <w:p w14:paraId="3C3DAB40" w14:textId="77777777" w:rsidR="00803DC4" w:rsidRPr="004E46AE" w:rsidRDefault="00803DC4" w:rsidP="00CB0880">
      <w:pPr>
        <w:autoSpaceDE w:val="0"/>
        <w:autoSpaceDN w:val="0"/>
        <w:adjustRightInd w:val="0"/>
        <w:jc w:val="both"/>
        <w:rPr>
          <w:rFonts w:asciiTheme="majorHAnsi" w:hAnsiTheme="majorHAnsi" w:cstheme="majorHAnsi"/>
        </w:rPr>
      </w:pPr>
    </w:p>
    <w:p w14:paraId="7C1B65B5" w14:textId="77777777" w:rsidR="005F25CF" w:rsidRDefault="005F25CF" w:rsidP="00CB0880">
      <w:pPr>
        <w:autoSpaceDE w:val="0"/>
        <w:autoSpaceDN w:val="0"/>
        <w:adjustRightInd w:val="0"/>
        <w:jc w:val="both"/>
        <w:rPr>
          <w:rFonts w:asciiTheme="majorHAnsi" w:hAnsiTheme="majorHAnsi" w:cstheme="majorHAnsi"/>
        </w:rPr>
      </w:pPr>
      <w:r w:rsidRPr="005F25CF">
        <w:rPr>
          <w:rFonts w:asciiTheme="majorHAnsi" w:hAnsiTheme="majorHAnsi" w:cstheme="majorHAnsi"/>
          <w:b/>
        </w:rPr>
        <w:t xml:space="preserve">BAMBUÍ PREFEITURA MUNICIPAL PROCESSO 151-2022 - PREGÃO ELETRÔNICO 105-2022 </w:t>
      </w:r>
    </w:p>
    <w:p w14:paraId="24DF926A" w14:textId="4219D24E" w:rsidR="00803DC4" w:rsidRPr="004E46AE" w:rsidRDefault="00803DC4"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Prestação de Serviços de Sarjeta, Sarjetão, Meio-Fio e Passeios, torna público a abertura do Processo Licitatório cujo objeto é a contratação de empresa especializada para prestação de serviços de construção de sarjetas, sarjetões, meios-fios e passeios em vários pontos do município de Bambuí, para atender solicitação da Secretaria Municipal de Obras Urbanismo e Serviços Públicos. Abertura dia 20/12/2022, às 09:00 horas. Local para informações e retirada do edital: Sede da Prefeitura ou pelo site </w:t>
      </w:r>
      <w:hyperlink r:id="rId39" w:history="1">
        <w:r w:rsidR="00A226A8" w:rsidRPr="004E46AE">
          <w:rPr>
            <w:rStyle w:val="Hyperlink"/>
            <w:rFonts w:asciiTheme="majorHAnsi" w:hAnsiTheme="majorHAnsi" w:cstheme="majorHAnsi"/>
          </w:rPr>
          <w:t>www.bambui.mg.gov.br</w:t>
        </w:r>
      </w:hyperlink>
      <w:r w:rsidRPr="004E46AE">
        <w:rPr>
          <w:rFonts w:asciiTheme="majorHAnsi" w:hAnsiTheme="majorHAnsi" w:cstheme="majorHAnsi"/>
        </w:rPr>
        <w:t>.</w:t>
      </w:r>
      <w:r w:rsidR="00A226A8" w:rsidRPr="004E46AE">
        <w:rPr>
          <w:rFonts w:asciiTheme="majorHAnsi" w:hAnsiTheme="majorHAnsi" w:cstheme="majorHAnsi"/>
        </w:rPr>
        <w:t xml:space="preserve"> </w:t>
      </w:r>
      <w:r w:rsidRPr="004E46AE">
        <w:rPr>
          <w:rFonts w:asciiTheme="majorHAnsi" w:hAnsiTheme="majorHAnsi" w:cstheme="majorHAnsi"/>
        </w:rPr>
        <w:t xml:space="preserve">Fone: (37) 3431-5496. </w:t>
      </w:r>
    </w:p>
    <w:p w14:paraId="61010E6F" w14:textId="77777777" w:rsidR="00A86F85" w:rsidRPr="004E46AE" w:rsidRDefault="00A86F85" w:rsidP="00CB0880">
      <w:pPr>
        <w:autoSpaceDE w:val="0"/>
        <w:autoSpaceDN w:val="0"/>
        <w:adjustRightInd w:val="0"/>
        <w:jc w:val="both"/>
        <w:rPr>
          <w:rFonts w:asciiTheme="majorHAnsi" w:hAnsiTheme="majorHAnsi" w:cstheme="majorHAnsi"/>
        </w:rPr>
      </w:pPr>
    </w:p>
    <w:p w14:paraId="009395EA" w14:textId="77777777" w:rsidR="00A86F85" w:rsidRPr="004E46AE" w:rsidRDefault="00A86F85" w:rsidP="00CB0880">
      <w:pPr>
        <w:autoSpaceDE w:val="0"/>
        <w:autoSpaceDN w:val="0"/>
        <w:adjustRightInd w:val="0"/>
        <w:jc w:val="both"/>
        <w:rPr>
          <w:rFonts w:asciiTheme="majorHAnsi" w:hAnsiTheme="majorHAnsi" w:cstheme="majorHAnsi"/>
        </w:rPr>
      </w:pPr>
    </w:p>
    <w:p w14:paraId="4B8F82BE" w14:textId="77777777" w:rsidR="00193BBB" w:rsidRDefault="005F25CF" w:rsidP="00CB0880">
      <w:pPr>
        <w:autoSpaceDE w:val="0"/>
        <w:autoSpaceDN w:val="0"/>
        <w:adjustRightInd w:val="0"/>
        <w:jc w:val="both"/>
        <w:rPr>
          <w:rFonts w:asciiTheme="majorHAnsi" w:hAnsiTheme="majorHAnsi" w:cstheme="majorHAnsi"/>
          <w:b/>
        </w:rPr>
      </w:pPr>
      <w:r w:rsidRPr="005F25CF">
        <w:rPr>
          <w:rFonts w:asciiTheme="majorHAnsi" w:hAnsiTheme="majorHAnsi" w:cstheme="majorHAnsi"/>
          <w:b/>
        </w:rPr>
        <w:t>CAPELINHA PREFEITURA MUNICIPAL PREGÃO PRESENCIAL N.º 111/2022 TORNA PÚBLICO PREGÃO PRESENCIAL N.º 111/2022</w:t>
      </w:r>
    </w:p>
    <w:p w14:paraId="38EAE077" w14:textId="512474E5" w:rsidR="00A86F85" w:rsidRPr="004E46AE" w:rsidRDefault="00C97D68" w:rsidP="00CB0880">
      <w:pPr>
        <w:autoSpaceDE w:val="0"/>
        <w:autoSpaceDN w:val="0"/>
        <w:adjustRightInd w:val="0"/>
        <w:jc w:val="both"/>
        <w:rPr>
          <w:rFonts w:asciiTheme="majorHAnsi" w:hAnsiTheme="majorHAnsi" w:cstheme="majorHAnsi"/>
        </w:rPr>
      </w:pPr>
      <w:r>
        <w:rPr>
          <w:rFonts w:asciiTheme="majorHAnsi" w:hAnsiTheme="majorHAnsi" w:cstheme="majorHAnsi"/>
        </w:rPr>
        <w:t>P</w:t>
      </w:r>
      <w:r w:rsidR="00A86F85" w:rsidRPr="004E46AE">
        <w:rPr>
          <w:rFonts w:asciiTheme="majorHAnsi" w:hAnsiTheme="majorHAnsi" w:cstheme="majorHAnsi"/>
        </w:rPr>
        <w:t>ara registro de preços, para contratação de empresa de serviços de engenharia, mediante fornecimento de mão-de-obra e/ou materiais indispensáveis à reforma, conservação e manutenção de imóveis públicos, tendo como base o preço da tabela SINAPI e SEINFRA (desonerada vigente) em atendimento a Secretaria Municipal de Obras - SRP. Ab</w:t>
      </w:r>
      <w:r w:rsidR="005F25CF">
        <w:rPr>
          <w:rFonts w:asciiTheme="majorHAnsi" w:hAnsiTheme="majorHAnsi" w:cstheme="majorHAnsi"/>
        </w:rPr>
        <w:t>ertura: 23/12/2022 às 08:30</w:t>
      </w:r>
      <w:r w:rsidR="00A86F85" w:rsidRPr="004E46AE">
        <w:rPr>
          <w:rFonts w:asciiTheme="majorHAnsi" w:hAnsiTheme="majorHAnsi" w:cstheme="majorHAnsi"/>
        </w:rPr>
        <w:t xml:space="preserve">. Informações: Site: </w:t>
      </w:r>
      <w:hyperlink r:id="rId40" w:history="1">
        <w:r w:rsidR="005F25CF" w:rsidRPr="00566A9E">
          <w:rPr>
            <w:rStyle w:val="Hyperlink"/>
            <w:rFonts w:asciiTheme="majorHAnsi" w:hAnsiTheme="majorHAnsi" w:cstheme="majorHAnsi"/>
          </w:rPr>
          <w:t>www.pmcapelinha.mg.gov.br</w:t>
        </w:r>
      </w:hyperlink>
      <w:r w:rsidR="00A86F85" w:rsidRPr="004E46AE">
        <w:rPr>
          <w:rFonts w:asciiTheme="majorHAnsi" w:hAnsiTheme="majorHAnsi" w:cstheme="majorHAnsi"/>
        </w:rPr>
        <w:t>.</w:t>
      </w:r>
      <w:r w:rsidR="005F25CF">
        <w:rPr>
          <w:rFonts w:asciiTheme="majorHAnsi" w:hAnsiTheme="majorHAnsi" w:cstheme="majorHAnsi"/>
        </w:rPr>
        <w:t xml:space="preserve"> </w:t>
      </w:r>
      <w:r w:rsidR="00A86F85" w:rsidRPr="004E46AE">
        <w:rPr>
          <w:rFonts w:asciiTheme="majorHAnsi" w:hAnsiTheme="majorHAnsi" w:cstheme="majorHAnsi"/>
        </w:rPr>
        <w:t xml:space="preserve">(33)3516-1348. </w:t>
      </w:r>
    </w:p>
    <w:p w14:paraId="353A5FF2" w14:textId="77777777" w:rsidR="001174F0" w:rsidRPr="004E46AE" w:rsidRDefault="001174F0" w:rsidP="00CB0880">
      <w:pPr>
        <w:autoSpaceDE w:val="0"/>
        <w:autoSpaceDN w:val="0"/>
        <w:adjustRightInd w:val="0"/>
        <w:jc w:val="both"/>
        <w:rPr>
          <w:rFonts w:asciiTheme="majorHAnsi" w:hAnsiTheme="majorHAnsi" w:cstheme="majorHAnsi"/>
        </w:rPr>
      </w:pPr>
    </w:p>
    <w:p w14:paraId="1B7F8DE0" w14:textId="77777777" w:rsidR="001174F0" w:rsidRPr="004E46AE" w:rsidRDefault="001174F0" w:rsidP="00CB0880">
      <w:pPr>
        <w:autoSpaceDE w:val="0"/>
        <w:autoSpaceDN w:val="0"/>
        <w:adjustRightInd w:val="0"/>
        <w:jc w:val="both"/>
        <w:rPr>
          <w:rFonts w:asciiTheme="majorHAnsi" w:hAnsiTheme="majorHAnsi" w:cstheme="majorHAnsi"/>
          <w:b/>
        </w:rPr>
      </w:pPr>
    </w:p>
    <w:p w14:paraId="79B9398A" w14:textId="77777777" w:rsidR="005F25CF" w:rsidRDefault="00993C7F" w:rsidP="00CB0880">
      <w:pPr>
        <w:autoSpaceDE w:val="0"/>
        <w:autoSpaceDN w:val="0"/>
        <w:adjustRightInd w:val="0"/>
        <w:jc w:val="both"/>
        <w:rPr>
          <w:rFonts w:asciiTheme="majorHAnsi" w:hAnsiTheme="majorHAnsi" w:cstheme="majorHAnsi"/>
        </w:rPr>
      </w:pPr>
      <w:r w:rsidRPr="004E46AE">
        <w:rPr>
          <w:rFonts w:asciiTheme="majorHAnsi" w:hAnsiTheme="majorHAnsi" w:cstheme="majorHAnsi"/>
          <w:b/>
        </w:rPr>
        <w:t>GONZAGA PREFEITURA MUNICIPAL PROCESSO LICITATÓRIO N.º 148/2022 - AVISO DE LICITAÇÃO</w:t>
      </w:r>
      <w:r w:rsidRPr="004E46AE">
        <w:rPr>
          <w:rFonts w:asciiTheme="majorHAnsi" w:hAnsiTheme="majorHAnsi" w:cstheme="majorHAnsi"/>
        </w:rPr>
        <w:t xml:space="preserve"> </w:t>
      </w:r>
    </w:p>
    <w:p w14:paraId="07727E61" w14:textId="521BC6EA" w:rsidR="001174F0" w:rsidRPr="004E46AE" w:rsidRDefault="001174F0"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O município de Gonzaga torna público que realizará o Processo Licitatório n° 148/2022 - modalidade Tomada de Preço n.º 014/2022, tipo menor preço global, para contratação de empresa especializada para execução de obra de engenharia destinada a pavimentação asfáltica urbana em pré-mistura a frio (PMF) do trecho que especifica da Rua Antônio perpétuo, sede do município de Gonzaga/MG. Data da sessão: 22 de dezembro de 2022, sendo o horário limite para credenciamento, entrega dos envelopes e início da sessão: 09h00min. edital completo e seus anexos encontram-se à disposição dos interessados, na prefeitura Municipal, setor de Licitações, gratuitamente ou através de solicitação no e-mai</w:t>
      </w:r>
      <w:r w:rsidR="0062356C">
        <w:rPr>
          <w:rFonts w:asciiTheme="majorHAnsi" w:hAnsiTheme="majorHAnsi" w:cstheme="majorHAnsi"/>
        </w:rPr>
        <w:t xml:space="preserve">l: </w:t>
      </w:r>
      <w:hyperlink r:id="rId41" w:history="1">
        <w:r w:rsidR="0062356C" w:rsidRPr="00566A9E">
          <w:rPr>
            <w:rStyle w:val="Hyperlink"/>
            <w:rFonts w:asciiTheme="majorHAnsi" w:hAnsiTheme="majorHAnsi" w:cstheme="majorHAnsi"/>
          </w:rPr>
          <w:t>licitaprefgonzaga@gmail.com</w:t>
        </w:r>
      </w:hyperlink>
      <w:r w:rsidR="0062356C">
        <w:rPr>
          <w:rFonts w:asciiTheme="majorHAnsi" w:hAnsiTheme="majorHAnsi" w:cstheme="majorHAnsi"/>
        </w:rPr>
        <w:t>. Dúvidas: (33)3415-1275.</w:t>
      </w:r>
    </w:p>
    <w:p w14:paraId="14AA1F50" w14:textId="77777777" w:rsidR="00362F95" w:rsidRPr="004E46AE" w:rsidRDefault="00362F95" w:rsidP="00CB0880">
      <w:pPr>
        <w:autoSpaceDE w:val="0"/>
        <w:autoSpaceDN w:val="0"/>
        <w:adjustRightInd w:val="0"/>
        <w:jc w:val="both"/>
        <w:rPr>
          <w:rFonts w:asciiTheme="majorHAnsi" w:hAnsiTheme="majorHAnsi" w:cstheme="majorHAnsi"/>
        </w:rPr>
      </w:pPr>
    </w:p>
    <w:p w14:paraId="5D7FFDF4" w14:textId="77777777" w:rsidR="00362F95" w:rsidRPr="004E46AE" w:rsidRDefault="00362F95" w:rsidP="00CB0880">
      <w:pPr>
        <w:autoSpaceDE w:val="0"/>
        <w:autoSpaceDN w:val="0"/>
        <w:adjustRightInd w:val="0"/>
        <w:jc w:val="both"/>
        <w:rPr>
          <w:rFonts w:asciiTheme="majorHAnsi" w:hAnsiTheme="majorHAnsi" w:cstheme="majorHAnsi"/>
        </w:rPr>
      </w:pPr>
    </w:p>
    <w:p w14:paraId="5ADC0B12" w14:textId="77777777" w:rsidR="00C97D68" w:rsidRDefault="00993C7F" w:rsidP="00CB0880">
      <w:pPr>
        <w:autoSpaceDE w:val="0"/>
        <w:autoSpaceDN w:val="0"/>
        <w:adjustRightInd w:val="0"/>
        <w:jc w:val="both"/>
        <w:rPr>
          <w:rFonts w:asciiTheme="majorHAnsi" w:hAnsiTheme="majorHAnsi" w:cstheme="majorHAnsi"/>
        </w:rPr>
      </w:pPr>
      <w:r w:rsidRPr="004E46AE">
        <w:rPr>
          <w:rFonts w:asciiTheme="majorHAnsi" w:hAnsiTheme="majorHAnsi" w:cstheme="majorHAnsi"/>
          <w:b/>
        </w:rPr>
        <w:lastRenderedPageBreak/>
        <w:t>GOVERNADOR VALADARES PREFEITURA MUNICIPAL TOMADA DE PREÇO Nº 014/2022</w:t>
      </w:r>
      <w:r w:rsidRPr="004E46AE">
        <w:rPr>
          <w:rFonts w:asciiTheme="majorHAnsi" w:hAnsiTheme="majorHAnsi" w:cstheme="majorHAnsi"/>
        </w:rPr>
        <w:t xml:space="preserve"> </w:t>
      </w:r>
    </w:p>
    <w:p w14:paraId="675E780C" w14:textId="46A18516" w:rsidR="00362F95" w:rsidRPr="004E46AE" w:rsidRDefault="00362F95"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Aviso de Licitação. O Município de Governador Valadares, Minas Gerais, através da Secretaria Municipal de Administração, torna público que realizará licitação sob a modalidade Tomada de Preço N ° 014/2022 – PAC 867/2022, tipo menor preço global, cujo objeto é a Contratação de empresa especializada na área de engenharia para a execução das obras de reforma do galpão da ASCANAVI no Município de Governador Valadares/MG, custeado com recursos provenientes do Ministério da Economia, Transferência Especial N° 9032021-009319, Emenda Parlamentar do Deputado Leonardo Monteiro, conforme projetos em anexo. Os interessados poderão obter o edital de “Tomada de Preços”, através do site </w:t>
      </w:r>
      <w:hyperlink r:id="rId42" w:history="1">
        <w:r w:rsidR="00AE4BCE" w:rsidRPr="00566A9E">
          <w:rPr>
            <w:rStyle w:val="Hyperlink"/>
            <w:rFonts w:asciiTheme="majorHAnsi" w:hAnsiTheme="majorHAnsi" w:cstheme="majorHAnsi"/>
          </w:rPr>
          <w:t>www.valadares.mg.gov.br</w:t>
        </w:r>
      </w:hyperlink>
      <w:r w:rsidRPr="004E46AE">
        <w:rPr>
          <w:rFonts w:asciiTheme="majorHAnsi" w:hAnsiTheme="majorHAnsi" w:cstheme="majorHAnsi"/>
        </w:rPr>
        <w:t>.</w:t>
      </w:r>
      <w:r w:rsidR="00AE4BCE">
        <w:rPr>
          <w:rFonts w:asciiTheme="majorHAnsi" w:hAnsiTheme="majorHAnsi" w:cstheme="majorHAnsi"/>
        </w:rPr>
        <w:t xml:space="preserve">  </w:t>
      </w:r>
      <w:r w:rsidRPr="004E46AE">
        <w:rPr>
          <w:rFonts w:asciiTheme="majorHAnsi" w:hAnsiTheme="majorHAnsi" w:cstheme="majorHAnsi"/>
        </w:rPr>
        <w:t xml:space="preserve">Informações: Rua Marechal Floriano n. 905, Centro, 3º andar, na sala da Comissão Permanente de Licitação, ou pelo e-mail </w:t>
      </w:r>
      <w:hyperlink r:id="rId43" w:history="1">
        <w:r w:rsidR="00695B82" w:rsidRPr="004E46AE">
          <w:rPr>
            <w:rStyle w:val="Hyperlink"/>
            <w:rFonts w:asciiTheme="majorHAnsi" w:hAnsiTheme="majorHAnsi" w:cstheme="majorHAnsi"/>
          </w:rPr>
          <w:t>cpl@valadares.mg.gov.br</w:t>
        </w:r>
      </w:hyperlink>
      <w:r w:rsidRPr="004E46AE">
        <w:rPr>
          <w:rFonts w:asciiTheme="majorHAnsi" w:hAnsiTheme="majorHAnsi" w:cstheme="majorHAnsi"/>
        </w:rPr>
        <w:t>.</w:t>
      </w:r>
      <w:r w:rsidR="00695B82" w:rsidRPr="004E46AE">
        <w:rPr>
          <w:rFonts w:asciiTheme="majorHAnsi" w:hAnsiTheme="majorHAnsi" w:cstheme="majorHAnsi"/>
        </w:rPr>
        <w:t xml:space="preserve"> </w:t>
      </w:r>
      <w:r w:rsidRPr="004E46AE">
        <w:rPr>
          <w:rFonts w:asciiTheme="majorHAnsi" w:hAnsiTheme="majorHAnsi" w:cstheme="majorHAnsi"/>
        </w:rPr>
        <w:t xml:space="preserve">Data limite para a entrega dos envelopes: 22 de dezembro de 2022 às 14:00. </w:t>
      </w:r>
    </w:p>
    <w:p w14:paraId="5D33C6C7" w14:textId="5427F416" w:rsidR="00AE4BCE" w:rsidRPr="00AE4BCE" w:rsidRDefault="00AE4BCE" w:rsidP="00CB0880">
      <w:pPr>
        <w:autoSpaceDE w:val="0"/>
        <w:autoSpaceDN w:val="0"/>
        <w:adjustRightInd w:val="0"/>
        <w:jc w:val="both"/>
        <w:rPr>
          <w:rFonts w:asciiTheme="majorHAnsi" w:hAnsiTheme="majorHAnsi" w:cstheme="majorHAnsi"/>
          <w:b/>
        </w:rPr>
      </w:pPr>
      <w:r w:rsidRPr="00AE4BCE">
        <w:rPr>
          <w:rFonts w:asciiTheme="majorHAnsi" w:hAnsiTheme="majorHAnsi" w:cstheme="majorHAnsi"/>
          <w:b/>
        </w:rPr>
        <w:t xml:space="preserve">TOMADA DE PREÇO Nº 009/2022 AVISO DE LICITAÇÃO. </w:t>
      </w:r>
    </w:p>
    <w:p w14:paraId="0C253853" w14:textId="34475DA7" w:rsidR="00362F95" w:rsidRPr="004E46AE" w:rsidRDefault="00362F95"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O Município de Governador Valadares, Minas Gerais, através da Secretaria Municipal de Administração, torna público que realizará licitação sob a modalidade TOMADA DE PREÇO N° 009/2022 – PAC 379/2022, TIPO MENOR PREÇO GLOBAL, cujo objeto é a contratação de empresa especializada na área de engenharia para a execução de Creche, situada Rua Moacyr de Souza 367, Bairro Jardim do Trevo, no Município de Governador Valadares / MG. Os interessados poderão obter o edital de “Tomada de Preços”, através do site </w:t>
      </w:r>
      <w:hyperlink r:id="rId44" w:history="1">
        <w:r w:rsidR="00F910A8" w:rsidRPr="004E46AE">
          <w:rPr>
            <w:rStyle w:val="Hyperlink"/>
            <w:rFonts w:asciiTheme="majorHAnsi" w:hAnsiTheme="majorHAnsi" w:cstheme="majorHAnsi"/>
          </w:rPr>
          <w:t>www.valadares.mg.gov.br</w:t>
        </w:r>
      </w:hyperlink>
      <w:r w:rsidRPr="004E46AE">
        <w:rPr>
          <w:rFonts w:asciiTheme="majorHAnsi" w:hAnsiTheme="majorHAnsi" w:cstheme="majorHAnsi"/>
        </w:rPr>
        <w:t>.</w:t>
      </w:r>
      <w:r w:rsidR="00F910A8" w:rsidRPr="004E46AE">
        <w:rPr>
          <w:rFonts w:asciiTheme="majorHAnsi" w:hAnsiTheme="majorHAnsi" w:cstheme="majorHAnsi"/>
        </w:rPr>
        <w:t xml:space="preserve"> </w:t>
      </w:r>
      <w:r w:rsidRPr="004E46AE">
        <w:rPr>
          <w:rFonts w:asciiTheme="majorHAnsi" w:hAnsiTheme="majorHAnsi" w:cstheme="majorHAnsi"/>
        </w:rPr>
        <w:t xml:space="preserve">Informações: Rua Marechal Floriano n. 905, Centro, 3º andar, na sala da Comissão Permanente de Licitação, ou pelo </w:t>
      </w:r>
      <w:r w:rsidR="00AE4BCE">
        <w:rPr>
          <w:rFonts w:asciiTheme="majorHAnsi" w:hAnsiTheme="majorHAnsi" w:cstheme="majorHAnsi"/>
        </w:rPr>
        <w:t xml:space="preserve">e-mail </w:t>
      </w:r>
      <w:hyperlink r:id="rId45" w:history="1">
        <w:r w:rsidR="00AE4BCE" w:rsidRPr="00566A9E">
          <w:rPr>
            <w:rStyle w:val="Hyperlink"/>
            <w:rFonts w:asciiTheme="majorHAnsi" w:hAnsiTheme="majorHAnsi" w:cstheme="majorHAnsi"/>
          </w:rPr>
          <w:t>cpl@valadares.mg.gov.br</w:t>
        </w:r>
      </w:hyperlink>
      <w:r w:rsidR="00AE4BCE">
        <w:rPr>
          <w:rFonts w:asciiTheme="majorHAnsi" w:hAnsiTheme="majorHAnsi" w:cstheme="majorHAnsi"/>
        </w:rPr>
        <w:t xml:space="preserve">. </w:t>
      </w:r>
      <w:r w:rsidRPr="004E46AE">
        <w:rPr>
          <w:rFonts w:asciiTheme="majorHAnsi" w:hAnsiTheme="majorHAnsi" w:cstheme="majorHAnsi"/>
        </w:rPr>
        <w:t xml:space="preserve">Data limite para a entrega dos envelopes: 15 de dezembro de 2022 às 14:00. </w:t>
      </w:r>
    </w:p>
    <w:p w14:paraId="3D894C37" w14:textId="77777777" w:rsidR="00F910A8" w:rsidRPr="004E46AE" w:rsidRDefault="00F910A8" w:rsidP="00CB0880">
      <w:pPr>
        <w:autoSpaceDE w:val="0"/>
        <w:autoSpaceDN w:val="0"/>
        <w:adjustRightInd w:val="0"/>
        <w:jc w:val="both"/>
        <w:rPr>
          <w:rFonts w:asciiTheme="majorHAnsi" w:hAnsiTheme="majorHAnsi" w:cstheme="majorHAnsi"/>
        </w:rPr>
      </w:pPr>
    </w:p>
    <w:p w14:paraId="50493AB2" w14:textId="77777777" w:rsidR="001174F0" w:rsidRPr="001E739B" w:rsidRDefault="001174F0" w:rsidP="00CB0880">
      <w:pPr>
        <w:autoSpaceDE w:val="0"/>
        <w:autoSpaceDN w:val="0"/>
        <w:adjustRightInd w:val="0"/>
        <w:jc w:val="both"/>
        <w:rPr>
          <w:rFonts w:asciiTheme="majorHAnsi" w:hAnsiTheme="majorHAnsi" w:cstheme="majorHAnsi"/>
          <w:b/>
        </w:rPr>
      </w:pPr>
    </w:p>
    <w:p w14:paraId="30E08C83" w14:textId="7043B313" w:rsidR="00AE4BCE" w:rsidRPr="001E739B" w:rsidRDefault="001E739B" w:rsidP="00CB0880">
      <w:pPr>
        <w:autoSpaceDE w:val="0"/>
        <w:autoSpaceDN w:val="0"/>
        <w:adjustRightInd w:val="0"/>
        <w:jc w:val="both"/>
        <w:rPr>
          <w:rFonts w:asciiTheme="majorHAnsi" w:hAnsiTheme="majorHAnsi" w:cstheme="majorHAnsi"/>
          <w:b/>
        </w:rPr>
      </w:pPr>
      <w:r w:rsidRPr="001E739B">
        <w:rPr>
          <w:rFonts w:asciiTheme="majorHAnsi" w:hAnsiTheme="majorHAnsi" w:cstheme="majorHAnsi"/>
          <w:b/>
        </w:rPr>
        <w:t xml:space="preserve">GUIMARÂNIA PREFEITURA MUNICIPAL - PROCESSO LICITATÓRIO: 106/2022. CONCORRÊNCIA Nº 17/2022. </w:t>
      </w:r>
    </w:p>
    <w:p w14:paraId="245DA984" w14:textId="4D977C6C" w:rsidR="001174F0" w:rsidRPr="004E46AE" w:rsidRDefault="001174F0"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OBJETO: Contratação de empresa para execução de obras de recuperação e adequação de estradas vicinais, objeto do Contrato de Repasse Nº 910673/2021/Ministério da Agricultura, Pecuária e Abastecimento/ caixa, Operação 1076498-18/2021. Processo deserto sob Nº 75/2022. ABTA: 09.01.2023 às 09:00 horas. </w:t>
      </w:r>
      <w:r w:rsidR="00AE4BCE" w:rsidRPr="004E46AE">
        <w:rPr>
          <w:rFonts w:asciiTheme="majorHAnsi" w:hAnsiTheme="majorHAnsi" w:cstheme="majorHAnsi"/>
        </w:rPr>
        <w:t>Edital</w:t>
      </w:r>
      <w:r w:rsidRPr="004E46AE">
        <w:rPr>
          <w:rFonts w:asciiTheme="majorHAnsi" w:hAnsiTheme="majorHAnsi" w:cstheme="majorHAnsi"/>
        </w:rPr>
        <w:t xml:space="preserve"> e proposta digital podem ser retiradas no site do município no end</w:t>
      </w:r>
      <w:r w:rsidR="006353D8">
        <w:rPr>
          <w:rFonts w:asciiTheme="majorHAnsi" w:hAnsiTheme="majorHAnsi" w:cstheme="majorHAnsi"/>
        </w:rPr>
        <w:t xml:space="preserve">ereço: </w:t>
      </w:r>
      <w:hyperlink r:id="rId46" w:history="1">
        <w:r w:rsidR="006353D8" w:rsidRPr="00566A9E">
          <w:rPr>
            <w:rStyle w:val="Hyperlink"/>
            <w:rFonts w:asciiTheme="majorHAnsi" w:hAnsiTheme="majorHAnsi" w:cstheme="majorHAnsi"/>
          </w:rPr>
          <w:t>www.guimarania.mg.gov.br</w:t>
        </w:r>
      </w:hyperlink>
      <w:r w:rsidR="006353D8">
        <w:rPr>
          <w:rFonts w:asciiTheme="majorHAnsi" w:hAnsiTheme="majorHAnsi" w:cstheme="majorHAnsi"/>
        </w:rPr>
        <w:t xml:space="preserve"> </w:t>
      </w:r>
      <w:r w:rsidRPr="004E46AE">
        <w:rPr>
          <w:rFonts w:asciiTheme="majorHAnsi" w:hAnsiTheme="majorHAnsi" w:cstheme="majorHAnsi"/>
        </w:rPr>
        <w:t xml:space="preserve">licitações, portal da transparência do município, podendo ser solicitado pelo e-mail </w:t>
      </w:r>
      <w:hyperlink r:id="rId47" w:history="1">
        <w:r w:rsidR="006353D8" w:rsidRPr="00566A9E">
          <w:rPr>
            <w:rStyle w:val="Hyperlink"/>
            <w:rFonts w:asciiTheme="majorHAnsi" w:hAnsiTheme="majorHAnsi" w:cstheme="majorHAnsi"/>
          </w:rPr>
          <w:t>licitacao@guimarania.mg.gov.br</w:t>
        </w:r>
      </w:hyperlink>
      <w:r w:rsidR="006353D8">
        <w:rPr>
          <w:rFonts w:asciiTheme="majorHAnsi" w:hAnsiTheme="majorHAnsi" w:cstheme="majorHAnsi"/>
        </w:rPr>
        <w:t xml:space="preserve">, </w:t>
      </w:r>
      <w:r w:rsidRPr="004E46AE">
        <w:rPr>
          <w:rFonts w:asciiTheme="majorHAnsi" w:hAnsiTheme="majorHAnsi" w:cstheme="majorHAnsi"/>
        </w:rPr>
        <w:t xml:space="preserve">ou retirado pessoalmente por qualquer interessado no setor de licitações, na rua Guimarães, nº 280. </w:t>
      </w:r>
      <w:r w:rsidR="00AE4BCE" w:rsidRPr="004E46AE">
        <w:rPr>
          <w:rFonts w:asciiTheme="majorHAnsi" w:hAnsiTheme="majorHAnsi" w:cstheme="majorHAnsi"/>
        </w:rPr>
        <w:t>Informações</w:t>
      </w:r>
      <w:r w:rsidRPr="004E46AE">
        <w:rPr>
          <w:rFonts w:asciiTheme="majorHAnsi" w:hAnsiTheme="majorHAnsi" w:cstheme="majorHAnsi"/>
        </w:rPr>
        <w:t>: 34 – 3834-2000.</w:t>
      </w:r>
    </w:p>
    <w:p w14:paraId="35BB53B6" w14:textId="77777777" w:rsidR="001174F0" w:rsidRPr="004E46AE" w:rsidRDefault="001174F0" w:rsidP="00CB0880">
      <w:pPr>
        <w:autoSpaceDE w:val="0"/>
        <w:autoSpaceDN w:val="0"/>
        <w:adjustRightInd w:val="0"/>
        <w:jc w:val="both"/>
        <w:rPr>
          <w:rFonts w:asciiTheme="majorHAnsi" w:hAnsiTheme="majorHAnsi" w:cstheme="majorHAnsi"/>
        </w:rPr>
      </w:pPr>
    </w:p>
    <w:p w14:paraId="3C86138C" w14:textId="77777777" w:rsidR="00803DC4" w:rsidRPr="004E46AE" w:rsidRDefault="00803DC4" w:rsidP="00CB0880">
      <w:pPr>
        <w:autoSpaceDE w:val="0"/>
        <w:autoSpaceDN w:val="0"/>
        <w:adjustRightInd w:val="0"/>
        <w:jc w:val="both"/>
        <w:rPr>
          <w:rFonts w:asciiTheme="majorHAnsi" w:hAnsiTheme="majorHAnsi" w:cstheme="majorHAnsi"/>
        </w:rPr>
      </w:pPr>
    </w:p>
    <w:p w14:paraId="32996805" w14:textId="6C6A4E1C" w:rsidR="001E739B" w:rsidRPr="001E739B" w:rsidRDefault="001E739B" w:rsidP="00CB0880">
      <w:pPr>
        <w:autoSpaceDE w:val="0"/>
        <w:autoSpaceDN w:val="0"/>
        <w:adjustRightInd w:val="0"/>
        <w:jc w:val="both"/>
        <w:rPr>
          <w:rFonts w:asciiTheme="majorHAnsi" w:hAnsiTheme="majorHAnsi" w:cstheme="majorHAnsi"/>
          <w:b/>
        </w:rPr>
      </w:pPr>
      <w:r w:rsidRPr="001E739B">
        <w:rPr>
          <w:rFonts w:asciiTheme="majorHAnsi" w:hAnsiTheme="majorHAnsi" w:cstheme="majorHAnsi"/>
          <w:b/>
        </w:rPr>
        <w:t xml:space="preserve">GUAXUPÉ PREFEITURA MUNICIPAL AVISO DE LICITAÇÃO. TOMADA DE PREÇOS 021/2022 – AMPLA PARTICIPAÇÃO – PROCESSO Nº 373/2022 </w:t>
      </w:r>
    </w:p>
    <w:p w14:paraId="2A15F520" w14:textId="51132545" w:rsidR="00803DC4" w:rsidRPr="004E46AE" w:rsidRDefault="00803DC4"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O Município de Guaxupé – MG torna pública a realização da TOMADA DE PREÇOS 021/2022, Processo nº 373/2022, menor preço, empreitada por preço global, destinada à seleção e contratação de empresa na área de engenharia civil e/ou arquitetura para construção do muro de fechamento, fechamento com grade e estacionamento – bloquete, guias, calçadas, da futura sede da Secretaria de Saúde, no Município de Guaxupé/MG. </w:t>
      </w:r>
      <w:r w:rsidR="00AE4BCE" w:rsidRPr="004E46AE">
        <w:rPr>
          <w:rFonts w:asciiTheme="majorHAnsi" w:hAnsiTheme="majorHAnsi" w:cstheme="majorHAnsi"/>
        </w:rPr>
        <w:t>Edital</w:t>
      </w:r>
      <w:r w:rsidRPr="004E46AE">
        <w:rPr>
          <w:rFonts w:asciiTheme="majorHAnsi" w:hAnsiTheme="majorHAnsi" w:cstheme="majorHAnsi"/>
        </w:rPr>
        <w:t xml:space="preserve"> completo estará à disposição dos interessados na </w:t>
      </w:r>
      <w:r w:rsidR="00AE4BCE" w:rsidRPr="004E46AE">
        <w:rPr>
          <w:rFonts w:asciiTheme="majorHAnsi" w:hAnsiTheme="majorHAnsi" w:cstheme="majorHAnsi"/>
        </w:rPr>
        <w:t>secretaria</w:t>
      </w:r>
      <w:r w:rsidRPr="004E46AE">
        <w:rPr>
          <w:rFonts w:asciiTheme="majorHAnsi" w:hAnsiTheme="majorHAnsi" w:cstheme="majorHAnsi"/>
        </w:rPr>
        <w:t xml:space="preserve"> Municipal de Administração da </w:t>
      </w:r>
      <w:r w:rsidR="00AE4BCE" w:rsidRPr="004E46AE">
        <w:rPr>
          <w:rFonts w:asciiTheme="majorHAnsi" w:hAnsiTheme="majorHAnsi" w:cstheme="majorHAnsi"/>
        </w:rPr>
        <w:t>prefeitura</w:t>
      </w:r>
      <w:r w:rsidRPr="004E46AE">
        <w:rPr>
          <w:rFonts w:asciiTheme="majorHAnsi" w:hAnsiTheme="majorHAnsi" w:cstheme="majorHAnsi"/>
        </w:rPr>
        <w:t xml:space="preserve"> de Guaxupé, situada na Av. </w:t>
      </w:r>
      <w:r w:rsidR="00AE4BCE">
        <w:rPr>
          <w:rFonts w:asciiTheme="majorHAnsi" w:hAnsiTheme="majorHAnsi" w:cstheme="majorHAnsi"/>
        </w:rPr>
        <w:t>C</w:t>
      </w:r>
      <w:r w:rsidRPr="004E46AE">
        <w:rPr>
          <w:rFonts w:asciiTheme="majorHAnsi" w:hAnsiTheme="majorHAnsi" w:cstheme="majorHAnsi"/>
        </w:rPr>
        <w:t xml:space="preserve">onde </w:t>
      </w:r>
      <w:r w:rsidR="00AE4BCE">
        <w:rPr>
          <w:rFonts w:asciiTheme="majorHAnsi" w:hAnsiTheme="majorHAnsi" w:cstheme="majorHAnsi"/>
        </w:rPr>
        <w:t>R</w:t>
      </w:r>
      <w:r w:rsidRPr="004E46AE">
        <w:rPr>
          <w:rFonts w:asciiTheme="majorHAnsi" w:hAnsiTheme="majorHAnsi" w:cstheme="majorHAnsi"/>
        </w:rPr>
        <w:t xml:space="preserve">ibeiro do Valle, 113 – pavimento superior, entro, Guaxupé/MG, fone (35) 3559-1021, a partir do dia 06 de dezembro de 2022 e também no site </w:t>
      </w:r>
      <w:hyperlink r:id="rId48" w:history="1">
        <w:r w:rsidR="001E739B" w:rsidRPr="00566A9E">
          <w:rPr>
            <w:rStyle w:val="Hyperlink"/>
            <w:rFonts w:asciiTheme="majorHAnsi" w:hAnsiTheme="majorHAnsi" w:cstheme="majorHAnsi"/>
          </w:rPr>
          <w:t>www.guaxupe.mg.gov.br</w:t>
        </w:r>
      </w:hyperlink>
      <w:r w:rsidR="001E739B">
        <w:rPr>
          <w:rFonts w:asciiTheme="majorHAnsi" w:hAnsiTheme="majorHAnsi" w:cstheme="majorHAnsi"/>
        </w:rPr>
        <w:t xml:space="preserve">, </w:t>
      </w:r>
      <w:r w:rsidRPr="004E46AE">
        <w:rPr>
          <w:rFonts w:asciiTheme="majorHAnsi" w:hAnsiTheme="majorHAnsi" w:cstheme="majorHAnsi"/>
        </w:rPr>
        <w:t xml:space="preserve">onde o edital completo poderá ser baixado. </w:t>
      </w:r>
      <w:r w:rsidR="00AE4BCE" w:rsidRPr="004E46AE">
        <w:rPr>
          <w:rFonts w:asciiTheme="majorHAnsi" w:hAnsiTheme="majorHAnsi" w:cstheme="majorHAnsi"/>
        </w:rPr>
        <w:t>entrega</w:t>
      </w:r>
      <w:r w:rsidRPr="004E46AE">
        <w:rPr>
          <w:rFonts w:asciiTheme="majorHAnsi" w:hAnsiTheme="majorHAnsi" w:cstheme="majorHAnsi"/>
        </w:rPr>
        <w:t xml:space="preserve"> dos envelopes, até o dia 22 de dezembro de 2022, às 09:00 horas, abertura no mesmo dia as 09:00 horas na ala de </w:t>
      </w:r>
      <w:r w:rsidR="00AE4BCE" w:rsidRPr="004E46AE">
        <w:rPr>
          <w:rFonts w:asciiTheme="majorHAnsi" w:hAnsiTheme="majorHAnsi" w:cstheme="majorHAnsi"/>
        </w:rPr>
        <w:t>reuniões</w:t>
      </w:r>
      <w:r w:rsidRPr="004E46AE">
        <w:rPr>
          <w:rFonts w:asciiTheme="majorHAnsi" w:hAnsiTheme="majorHAnsi" w:cstheme="majorHAnsi"/>
        </w:rPr>
        <w:t xml:space="preserve"> da </w:t>
      </w:r>
      <w:r w:rsidR="00AE4BCE" w:rsidRPr="004E46AE">
        <w:rPr>
          <w:rFonts w:asciiTheme="majorHAnsi" w:hAnsiTheme="majorHAnsi" w:cstheme="majorHAnsi"/>
        </w:rPr>
        <w:t>secretaria</w:t>
      </w:r>
      <w:r w:rsidRPr="004E46AE">
        <w:rPr>
          <w:rFonts w:asciiTheme="majorHAnsi" w:hAnsiTheme="majorHAnsi" w:cstheme="majorHAnsi"/>
        </w:rPr>
        <w:t xml:space="preserve"> Municipal de Administração da </w:t>
      </w:r>
      <w:r w:rsidR="00AE4BCE" w:rsidRPr="004E46AE">
        <w:rPr>
          <w:rFonts w:asciiTheme="majorHAnsi" w:hAnsiTheme="majorHAnsi" w:cstheme="majorHAnsi"/>
        </w:rPr>
        <w:t>prefeitura</w:t>
      </w:r>
      <w:r w:rsidRPr="004E46AE">
        <w:rPr>
          <w:rFonts w:asciiTheme="majorHAnsi" w:hAnsiTheme="majorHAnsi" w:cstheme="majorHAnsi"/>
        </w:rPr>
        <w:t xml:space="preserve"> de Guaxupé, situada na Av. </w:t>
      </w:r>
      <w:r w:rsidR="00AE4BCE">
        <w:rPr>
          <w:rFonts w:asciiTheme="majorHAnsi" w:hAnsiTheme="majorHAnsi" w:cstheme="majorHAnsi"/>
        </w:rPr>
        <w:t>C</w:t>
      </w:r>
      <w:r w:rsidRPr="004E46AE">
        <w:rPr>
          <w:rFonts w:asciiTheme="majorHAnsi" w:hAnsiTheme="majorHAnsi" w:cstheme="majorHAnsi"/>
        </w:rPr>
        <w:t xml:space="preserve">onde </w:t>
      </w:r>
      <w:r w:rsidR="00AE4BCE">
        <w:rPr>
          <w:rFonts w:asciiTheme="majorHAnsi" w:hAnsiTheme="majorHAnsi" w:cstheme="majorHAnsi"/>
        </w:rPr>
        <w:t>R</w:t>
      </w:r>
      <w:r w:rsidRPr="004E46AE">
        <w:rPr>
          <w:rFonts w:asciiTheme="majorHAnsi" w:hAnsiTheme="majorHAnsi" w:cstheme="majorHAnsi"/>
        </w:rPr>
        <w:t xml:space="preserve">ibeiro do Valle, 113 – pavimento superior, centro, Guaxupé, Minas Gerais, devendo as empresas interessadas se cadastrarem na </w:t>
      </w:r>
      <w:r w:rsidR="00AE4BCE" w:rsidRPr="004E46AE">
        <w:rPr>
          <w:rFonts w:asciiTheme="majorHAnsi" w:hAnsiTheme="majorHAnsi" w:cstheme="majorHAnsi"/>
        </w:rPr>
        <w:t>prefeitura</w:t>
      </w:r>
      <w:r w:rsidRPr="004E46AE">
        <w:rPr>
          <w:rFonts w:asciiTheme="majorHAnsi" w:hAnsiTheme="majorHAnsi" w:cstheme="majorHAnsi"/>
        </w:rPr>
        <w:t xml:space="preserve"> de Guaxupé até o dia19 de dezembro de 2022 </w:t>
      </w:r>
      <w:r w:rsidRPr="004E46AE">
        <w:rPr>
          <w:rFonts w:asciiTheme="majorHAnsi" w:hAnsiTheme="majorHAnsi" w:cstheme="majorHAnsi"/>
        </w:rPr>
        <w:lastRenderedPageBreak/>
        <w:t>e realizarem a caução no valor de 1%(um por cento) do valor do objeto desta Tomada de Preços para participação no certame. VISITA TÉCNICA: Deverá ser agendada na Secretaria Municipal de Obras e Serviços Públicos, endereço Rua Major Joaquim Pedro, 39 – Centro – Guaxupé/MG – fone (35) 3559-1089 com a servidora Fernanda para ser realizada entre os dias 07 de dezembro de 2022 a 21 de dezembro de 2022, nos horários das 09:00 as 11:00 horas e das 14:00 as 16:00 horas. Maiores informações na Secretaria Municipal de Administração de Guaxupé e</w:t>
      </w:r>
      <w:r w:rsidR="002733EB">
        <w:rPr>
          <w:rFonts w:asciiTheme="majorHAnsi" w:hAnsiTheme="majorHAnsi" w:cstheme="majorHAnsi"/>
        </w:rPr>
        <w:t xml:space="preserve"> no site </w:t>
      </w:r>
      <w:hyperlink r:id="rId49" w:history="1">
        <w:r w:rsidR="002733EB" w:rsidRPr="00566A9E">
          <w:rPr>
            <w:rStyle w:val="Hyperlink"/>
            <w:rFonts w:asciiTheme="majorHAnsi" w:hAnsiTheme="majorHAnsi" w:cstheme="majorHAnsi"/>
          </w:rPr>
          <w:t>www.guaxupe.mg.gov.br</w:t>
        </w:r>
      </w:hyperlink>
      <w:r w:rsidR="002733EB">
        <w:rPr>
          <w:rFonts w:asciiTheme="majorHAnsi" w:hAnsiTheme="majorHAnsi" w:cstheme="majorHAnsi"/>
        </w:rPr>
        <w:t xml:space="preserve">. </w:t>
      </w:r>
    </w:p>
    <w:p w14:paraId="7EA8BADF" w14:textId="77777777" w:rsidR="00803DC4" w:rsidRPr="004E46AE" w:rsidRDefault="00803DC4" w:rsidP="00CB0880">
      <w:pPr>
        <w:autoSpaceDE w:val="0"/>
        <w:autoSpaceDN w:val="0"/>
        <w:adjustRightInd w:val="0"/>
        <w:jc w:val="both"/>
        <w:rPr>
          <w:rFonts w:asciiTheme="majorHAnsi" w:hAnsiTheme="majorHAnsi" w:cstheme="majorHAnsi"/>
        </w:rPr>
      </w:pPr>
    </w:p>
    <w:p w14:paraId="5469D151" w14:textId="77777777" w:rsidR="001174F0" w:rsidRPr="004E46AE" w:rsidRDefault="001174F0" w:rsidP="00CB0880">
      <w:pPr>
        <w:autoSpaceDE w:val="0"/>
        <w:autoSpaceDN w:val="0"/>
        <w:adjustRightInd w:val="0"/>
        <w:jc w:val="both"/>
        <w:rPr>
          <w:rFonts w:asciiTheme="majorHAnsi" w:hAnsiTheme="majorHAnsi" w:cstheme="majorHAnsi"/>
        </w:rPr>
      </w:pPr>
    </w:p>
    <w:p w14:paraId="68C77211" w14:textId="77777777" w:rsidR="001E739B" w:rsidRDefault="001E739B" w:rsidP="00CB0880">
      <w:pPr>
        <w:autoSpaceDE w:val="0"/>
        <w:autoSpaceDN w:val="0"/>
        <w:adjustRightInd w:val="0"/>
        <w:jc w:val="both"/>
        <w:rPr>
          <w:rFonts w:asciiTheme="majorHAnsi" w:hAnsiTheme="majorHAnsi" w:cstheme="majorHAnsi"/>
        </w:rPr>
      </w:pPr>
      <w:r w:rsidRPr="001E739B">
        <w:rPr>
          <w:rFonts w:asciiTheme="majorHAnsi" w:hAnsiTheme="majorHAnsi" w:cstheme="majorHAnsi"/>
          <w:b/>
        </w:rPr>
        <w:t>JABOTICATUBAS PREFEITURA MUNICIPAL AVISO DE LICITAÇÃO – PROCESSO LICITATÓRIO Nº 113/2022 CONCORRÊNCIA PÚBLICA Nº 004/2022</w:t>
      </w:r>
      <w:r w:rsidRPr="004E46AE">
        <w:rPr>
          <w:rFonts w:asciiTheme="majorHAnsi" w:hAnsiTheme="majorHAnsi" w:cstheme="majorHAnsi"/>
        </w:rPr>
        <w:t xml:space="preserve"> </w:t>
      </w:r>
    </w:p>
    <w:p w14:paraId="7A8FEEC2" w14:textId="7BEEB7C7" w:rsidR="001174F0" w:rsidRPr="004E46AE" w:rsidRDefault="001174F0"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A Prefeitura Municipal de Jaboticatubas/MG, através de sua Comissão Permanente de Licitação, torna pública a CONCORRÊNCIA PÚBLICA Nº 004/2022. OBJETO: Contratação de empresa para execução das obras de pavimentação de via pública rural, trecho da estrada de São José da Serra, Município de Jaboticatubas/MG com recursos do Contrato de Repasse nº 893929/2019/Ministério do Desenvolvimento Regional/Caixa Econômica Federal e do Município de Jaboticatubas. Data: 09 de janeiro de 2023; Horário: 09 horas; Tipo: Menor preço global; Critério de Julgamento: Preço Global. Maiores informações: Pça Nossa Senhora da Conceição, 38 – Centro, CEP 35.830-000, Jaboticatubas/MG; Telefax: (31)3683-1071; Site: www.jaboticatubas.mg.gov.br; e-mail:</w:t>
      </w:r>
      <w:r w:rsidR="001E739B">
        <w:rPr>
          <w:rFonts w:asciiTheme="majorHAnsi" w:hAnsiTheme="majorHAnsi" w:cstheme="majorHAnsi"/>
        </w:rPr>
        <w:t xml:space="preserve"> </w:t>
      </w:r>
      <w:hyperlink r:id="rId50" w:history="1">
        <w:r w:rsidR="001E739B" w:rsidRPr="00566A9E">
          <w:rPr>
            <w:rStyle w:val="Hyperlink"/>
            <w:rFonts w:asciiTheme="majorHAnsi" w:hAnsiTheme="majorHAnsi" w:cstheme="majorHAnsi"/>
          </w:rPr>
          <w:t>WWW.licitacao@jaboticatubas.mg.gov.br</w:t>
        </w:r>
      </w:hyperlink>
      <w:r w:rsidRPr="004E46AE">
        <w:rPr>
          <w:rFonts w:asciiTheme="majorHAnsi" w:hAnsiTheme="majorHAnsi" w:cstheme="majorHAnsi"/>
        </w:rPr>
        <w:t>.</w:t>
      </w:r>
      <w:r w:rsidR="001E739B">
        <w:rPr>
          <w:rFonts w:asciiTheme="majorHAnsi" w:hAnsiTheme="majorHAnsi" w:cstheme="majorHAnsi"/>
        </w:rPr>
        <w:t xml:space="preserve"> </w:t>
      </w:r>
    </w:p>
    <w:p w14:paraId="3013D489" w14:textId="77777777" w:rsidR="001174F0" w:rsidRPr="004E46AE" w:rsidRDefault="001174F0" w:rsidP="00CB0880">
      <w:pPr>
        <w:autoSpaceDE w:val="0"/>
        <w:autoSpaceDN w:val="0"/>
        <w:adjustRightInd w:val="0"/>
        <w:jc w:val="both"/>
        <w:rPr>
          <w:rFonts w:asciiTheme="majorHAnsi" w:hAnsiTheme="majorHAnsi" w:cstheme="majorHAnsi"/>
        </w:rPr>
      </w:pPr>
    </w:p>
    <w:p w14:paraId="46044495" w14:textId="77777777" w:rsidR="00B55C5B" w:rsidRPr="004E46AE" w:rsidRDefault="00B55C5B" w:rsidP="00CB0880">
      <w:pPr>
        <w:autoSpaceDE w:val="0"/>
        <w:autoSpaceDN w:val="0"/>
        <w:adjustRightInd w:val="0"/>
        <w:jc w:val="both"/>
        <w:rPr>
          <w:rFonts w:asciiTheme="majorHAnsi" w:hAnsiTheme="majorHAnsi" w:cstheme="majorHAnsi"/>
        </w:rPr>
      </w:pPr>
    </w:p>
    <w:p w14:paraId="0778C7CA" w14:textId="3F707639" w:rsidR="001E739B" w:rsidRPr="001E739B" w:rsidRDefault="001E739B" w:rsidP="00CB0880">
      <w:pPr>
        <w:autoSpaceDE w:val="0"/>
        <w:autoSpaceDN w:val="0"/>
        <w:adjustRightInd w:val="0"/>
        <w:jc w:val="both"/>
        <w:rPr>
          <w:rFonts w:asciiTheme="majorHAnsi" w:hAnsiTheme="majorHAnsi" w:cstheme="majorHAnsi"/>
          <w:b/>
        </w:rPr>
      </w:pPr>
      <w:r w:rsidRPr="001E739B">
        <w:rPr>
          <w:rFonts w:asciiTheme="majorHAnsi" w:hAnsiTheme="majorHAnsi" w:cstheme="majorHAnsi"/>
          <w:b/>
        </w:rPr>
        <w:t>MANHUMIRIM PREFEITURA MUNICIPAL PROCESSO LICITATÓRIO Nº 119/2022 MODALIDADE TOMADA DE PREÇOS Nº 010/2022.</w:t>
      </w:r>
    </w:p>
    <w:p w14:paraId="66ADC2D5" w14:textId="3F9548E1" w:rsidR="00B55C5B" w:rsidRPr="001E739B" w:rsidRDefault="00B55C5B" w:rsidP="00CB0880">
      <w:pPr>
        <w:autoSpaceDE w:val="0"/>
        <w:autoSpaceDN w:val="0"/>
        <w:adjustRightInd w:val="0"/>
        <w:jc w:val="both"/>
        <w:rPr>
          <w:rFonts w:asciiTheme="majorHAnsi" w:hAnsiTheme="majorHAnsi" w:cstheme="majorHAnsi"/>
          <w:b/>
        </w:rPr>
      </w:pPr>
      <w:r w:rsidRPr="004E46AE">
        <w:rPr>
          <w:rFonts w:asciiTheme="majorHAnsi" w:hAnsiTheme="majorHAnsi" w:cstheme="majorHAnsi"/>
        </w:rPr>
        <w:t xml:space="preserve">OBJETO: Contra- tação de empresa para execução de obra e serviços de engenharia, com utilização de mão de obra e materiais, ou seja, empreitada global, para construção de Quadra Poliesportiva, situada no Córrego Pirapetinga/ Graciano, Zona Rural do Município, conforme aprovado mediante Proposta No 002656/2022 - PLANO DE TRABALHO NÚMERO DE REGISTRO SIGCON No/Ano: 002225/2022 No INSTRUMENTO No 1481002313/2022 – CONVÊNIO Nº 1481002313/2022/SEDESE. TIPO: Menor Preço Global. Autenticação de Documentação, Protocolo e Entrega dos Envelopes de Documentação de Habilitação e Proposta: até às 16h00min (dezesseis horas) do Dia 21/12/2022. Abertura da </w:t>
      </w:r>
      <w:r w:rsidR="00AE4BCE" w:rsidRPr="004E46AE">
        <w:rPr>
          <w:rFonts w:asciiTheme="majorHAnsi" w:hAnsiTheme="majorHAnsi" w:cstheme="majorHAnsi"/>
        </w:rPr>
        <w:t>Se</w:t>
      </w:r>
      <w:r w:rsidR="00AE4BCE">
        <w:rPr>
          <w:rFonts w:asciiTheme="majorHAnsi" w:hAnsiTheme="majorHAnsi" w:cstheme="majorHAnsi"/>
        </w:rPr>
        <w:t>s</w:t>
      </w:r>
      <w:r w:rsidRPr="004E46AE">
        <w:rPr>
          <w:rFonts w:asciiTheme="majorHAnsi" w:hAnsiTheme="majorHAnsi" w:cstheme="majorHAnsi"/>
        </w:rPr>
        <w:t xml:space="preserve">são e Julgamento: 22/12/2022, às 08h00min (oito horas). </w:t>
      </w:r>
    </w:p>
    <w:p w14:paraId="2BB2CCD8" w14:textId="1DED50AA" w:rsidR="001E739B" w:rsidRPr="001E739B" w:rsidRDefault="001E739B" w:rsidP="00CB0880">
      <w:pPr>
        <w:autoSpaceDE w:val="0"/>
        <w:autoSpaceDN w:val="0"/>
        <w:adjustRightInd w:val="0"/>
        <w:jc w:val="both"/>
        <w:rPr>
          <w:rFonts w:asciiTheme="majorHAnsi" w:hAnsiTheme="majorHAnsi" w:cstheme="majorHAnsi"/>
          <w:b/>
        </w:rPr>
      </w:pPr>
      <w:r w:rsidRPr="001E739B">
        <w:rPr>
          <w:rFonts w:asciiTheme="majorHAnsi" w:hAnsiTheme="majorHAnsi" w:cstheme="majorHAnsi"/>
          <w:b/>
        </w:rPr>
        <w:t>PROCESSO LICITATÓRIO Nº 120/2022 MODALIDADE TOMADA DE PREÇOS Nº 011/2022</w:t>
      </w:r>
    </w:p>
    <w:p w14:paraId="67581D6C" w14:textId="05693EE2" w:rsidR="00B55C5B" w:rsidRPr="004E46AE" w:rsidRDefault="00B55C5B"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t>OBJETO: Contratação de empresa para execução de obra e serviços de engenharia, com utilização de mão de obra e materiais, ou seja, empreitada global, para Construção de Sistema Elétrico, com</w:t>
      </w:r>
      <w:r w:rsidR="00AE4BCE">
        <w:rPr>
          <w:rFonts w:asciiTheme="majorHAnsi" w:hAnsiTheme="majorHAnsi" w:cstheme="majorHAnsi"/>
        </w:rPr>
        <w:t xml:space="preserve"> instalação de postes e refleto</w:t>
      </w:r>
      <w:r w:rsidRPr="004E46AE">
        <w:rPr>
          <w:rFonts w:asciiTheme="majorHAnsi" w:hAnsiTheme="majorHAnsi" w:cstheme="majorHAnsi"/>
        </w:rPr>
        <w:t>res, para Iluminação do Campo de Futebol localizado no Córrego Poço Fundo, Zona Rural, no Município. TI</w:t>
      </w:r>
      <w:r w:rsidR="00AE4BCE">
        <w:rPr>
          <w:rFonts w:asciiTheme="majorHAnsi" w:hAnsiTheme="majorHAnsi" w:cstheme="majorHAnsi"/>
        </w:rPr>
        <w:t>PO: Menor Preço Global. Autenti</w:t>
      </w:r>
      <w:r w:rsidRPr="004E46AE">
        <w:rPr>
          <w:rFonts w:asciiTheme="majorHAnsi" w:hAnsiTheme="majorHAnsi" w:cstheme="majorHAnsi"/>
        </w:rPr>
        <w:t xml:space="preserve">cação de Documentação, Protocolo </w:t>
      </w:r>
      <w:r w:rsidR="00AE4BCE">
        <w:rPr>
          <w:rFonts w:asciiTheme="majorHAnsi" w:hAnsiTheme="majorHAnsi" w:cstheme="majorHAnsi"/>
        </w:rPr>
        <w:t>e Entrega dos Envelopes de Docu</w:t>
      </w:r>
      <w:r w:rsidRPr="004E46AE">
        <w:rPr>
          <w:rFonts w:asciiTheme="majorHAnsi" w:hAnsiTheme="majorHAnsi" w:cstheme="majorHAnsi"/>
        </w:rPr>
        <w:t xml:space="preserve">mentação de Habilitação e Proposta: até às 16h00min (dezesseis horas) do Dia 21/12/2022. Abertura da Sessão e Julgamento: 22/12/2022, às 13h00min (treze horas). REGÊNCIA LEGAL: Lei Federal no 8.666/93, Leis Complementares nº 123/2006, 147/2014, 155/2016, e posteriores alterações. LOCAL: Sala de Reuniões da </w:t>
      </w:r>
      <w:r w:rsidR="00AE4BCE" w:rsidRPr="004E46AE">
        <w:rPr>
          <w:rFonts w:asciiTheme="majorHAnsi" w:hAnsiTheme="majorHAnsi" w:cstheme="majorHAnsi"/>
        </w:rPr>
        <w:t>Prefeitura,</w:t>
      </w:r>
      <w:r w:rsidRPr="004E46AE">
        <w:rPr>
          <w:rFonts w:asciiTheme="majorHAnsi" w:hAnsiTheme="majorHAnsi" w:cstheme="majorHAnsi"/>
        </w:rPr>
        <w:t xml:space="preserve"> Rua Roque Por- caro Júnior no 181, Centro. INFORMAÇÕES/EDITAL: Endereço acima citado, Telefone: (33)3341-9945, nos dias úteis, de 07:00 às 11:00 horas e de 13:00 às 17:00 horas, e-mail: </w:t>
      </w:r>
      <w:hyperlink r:id="rId51" w:history="1">
        <w:r w:rsidR="00AE4BCE" w:rsidRPr="00566A9E">
          <w:rPr>
            <w:rStyle w:val="Hyperlink"/>
            <w:rFonts w:asciiTheme="majorHAnsi" w:hAnsiTheme="majorHAnsi" w:cstheme="majorHAnsi"/>
          </w:rPr>
          <w:t>licitacao@manhumirim.mg.gov.br</w:t>
        </w:r>
      </w:hyperlink>
      <w:r w:rsidR="00AE4BCE">
        <w:rPr>
          <w:rFonts w:asciiTheme="majorHAnsi" w:hAnsiTheme="majorHAnsi" w:cstheme="majorHAnsi"/>
        </w:rPr>
        <w:t xml:space="preserve"> </w:t>
      </w:r>
      <w:r w:rsidRPr="004E46AE">
        <w:rPr>
          <w:rFonts w:asciiTheme="majorHAnsi" w:hAnsiTheme="majorHAnsi" w:cstheme="majorHAnsi"/>
        </w:rPr>
        <w:t xml:space="preserve">ou </w:t>
      </w:r>
      <w:r w:rsidR="00AE4BCE">
        <w:rPr>
          <w:rFonts w:asciiTheme="majorHAnsi" w:hAnsiTheme="majorHAnsi" w:cstheme="majorHAnsi"/>
        </w:rPr>
        <w:t xml:space="preserve">site: </w:t>
      </w:r>
      <w:hyperlink r:id="rId52" w:history="1">
        <w:r w:rsidR="00AE4BCE" w:rsidRPr="00566A9E">
          <w:rPr>
            <w:rStyle w:val="Hyperlink"/>
            <w:rFonts w:asciiTheme="majorHAnsi" w:hAnsiTheme="majorHAnsi" w:cstheme="majorHAnsi"/>
          </w:rPr>
          <w:t>www.manhumirim.mg.gov.br</w:t>
        </w:r>
      </w:hyperlink>
      <w:r w:rsidR="00AE4BCE">
        <w:rPr>
          <w:rFonts w:asciiTheme="majorHAnsi" w:hAnsiTheme="majorHAnsi" w:cstheme="majorHAnsi"/>
        </w:rPr>
        <w:t xml:space="preserve">. </w:t>
      </w:r>
    </w:p>
    <w:p w14:paraId="3A6D9645" w14:textId="77777777" w:rsidR="00B55C5B" w:rsidRPr="004E46AE" w:rsidRDefault="00B55C5B" w:rsidP="00CB0880">
      <w:pPr>
        <w:autoSpaceDE w:val="0"/>
        <w:autoSpaceDN w:val="0"/>
        <w:adjustRightInd w:val="0"/>
        <w:jc w:val="both"/>
        <w:rPr>
          <w:rFonts w:asciiTheme="majorHAnsi" w:hAnsiTheme="majorHAnsi" w:cstheme="majorHAnsi"/>
        </w:rPr>
      </w:pPr>
    </w:p>
    <w:p w14:paraId="03CD49BD" w14:textId="77777777" w:rsidR="001174F0" w:rsidRPr="004E46AE" w:rsidRDefault="001174F0" w:rsidP="00CB0880">
      <w:pPr>
        <w:autoSpaceDE w:val="0"/>
        <w:autoSpaceDN w:val="0"/>
        <w:adjustRightInd w:val="0"/>
        <w:jc w:val="both"/>
        <w:rPr>
          <w:rFonts w:asciiTheme="majorHAnsi" w:hAnsiTheme="majorHAnsi" w:cstheme="majorHAnsi"/>
        </w:rPr>
      </w:pPr>
    </w:p>
    <w:p w14:paraId="5463543E" w14:textId="77777777" w:rsidR="00CB0880" w:rsidRPr="004E46AE" w:rsidRDefault="00CB0880" w:rsidP="00CB0880">
      <w:pPr>
        <w:autoSpaceDE w:val="0"/>
        <w:autoSpaceDN w:val="0"/>
        <w:adjustRightInd w:val="0"/>
        <w:jc w:val="both"/>
        <w:rPr>
          <w:rFonts w:asciiTheme="majorHAnsi" w:hAnsiTheme="majorHAnsi" w:cstheme="majorHAnsi"/>
        </w:rPr>
      </w:pPr>
    </w:p>
    <w:p w14:paraId="18918117" w14:textId="09891EBD" w:rsidR="00F910A8" w:rsidRPr="004E46AE" w:rsidRDefault="00E50361" w:rsidP="00C963B4">
      <w:pPr>
        <w:autoSpaceDE w:val="0"/>
        <w:autoSpaceDN w:val="0"/>
        <w:adjustRightInd w:val="0"/>
        <w:jc w:val="both"/>
        <w:rPr>
          <w:rFonts w:asciiTheme="majorHAnsi" w:hAnsiTheme="majorHAnsi" w:cstheme="majorHAnsi"/>
        </w:rPr>
      </w:pPr>
      <w:r w:rsidRPr="00E50361">
        <w:rPr>
          <w:rFonts w:asciiTheme="majorHAnsi" w:hAnsiTheme="majorHAnsi" w:cstheme="majorHAnsi"/>
          <w:b/>
        </w:rPr>
        <w:lastRenderedPageBreak/>
        <w:t>PREFEITURA MUNICIPAL DE NOVA SERRANA/MG – PROCESSO - LICITATÓRIO NO 280/2022, PREGÃO ELETRÔNICO NO 173/2022</w:t>
      </w:r>
      <w:r w:rsidR="00C963B4" w:rsidRPr="004E46AE">
        <w:rPr>
          <w:rFonts w:asciiTheme="majorHAnsi" w:hAnsiTheme="majorHAnsi" w:cstheme="majorHAnsi"/>
        </w:rPr>
        <w:t xml:space="preserve">.  </w:t>
      </w:r>
    </w:p>
    <w:p w14:paraId="0E953530" w14:textId="77777777" w:rsidR="001174F0" w:rsidRPr="004E46AE" w:rsidRDefault="00C963B4"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OBJETO:</w:t>
      </w:r>
      <w:r w:rsidR="00F910A8" w:rsidRPr="004E46AE">
        <w:rPr>
          <w:rFonts w:asciiTheme="majorHAnsi" w:hAnsiTheme="majorHAnsi" w:cstheme="majorHAnsi"/>
        </w:rPr>
        <w:t xml:space="preserve"> Aquisição de CBUQ (concreto betuminoso usinado a quente), faixa </w:t>
      </w:r>
      <w:r w:rsidRPr="004E46AE">
        <w:rPr>
          <w:rFonts w:asciiTheme="majorHAnsi" w:hAnsiTheme="majorHAnsi" w:cstheme="majorHAnsi"/>
        </w:rPr>
        <w:t>“C</w:t>
      </w:r>
      <w:r w:rsidR="00F910A8" w:rsidRPr="004E46AE">
        <w:rPr>
          <w:rFonts w:asciiTheme="majorHAnsi" w:hAnsiTheme="majorHAnsi" w:cstheme="majorHAnsi"/>
        </w:rPr>
        <w:t>”, excluindo transporte do CBUQ, usinagem, exclusive aplicação</w:t>
      </w:r>
      <w:r w:rsidRPr="004E46AE">
        <w:rPr>
          <w:rFonts w:asciiTheme="majorHAnsi" w:hAnsiTheme="majorHAnsi" w:cstheme="majorHAnsi"/>
        </w:rPr>
        <w:t>.</w:t>
      </w:r>
      <w:r w:rsidR="00F910A8" w:rsidRPr="004E46AE">
        <w:rPr>
          <w:rFonts w:asciiTheme="majorHAnsi" w:hAnsiTheme="majorHAnsi" w:cstheme="majorHAnsi"/>
        </w:rPr>
        <w:t xml:space="preserve"> </w:t>
      </w:r>
      <w:r w:rsidRPr="004E46AE">
        <w:rPr>
          <w:rFonts w:asciiTheme="majorHAnsi" w:hAnsiTheme="majorHAnsi" w:cstheme="majorHAnsi"/>
        </w:rPr>
        <w:t>Abertura da Sessão Pública – dia 20/12/2022 às 13:00 horas através</w:t>
      </w:r>
      <w:r w:rsidR="00F910A8" w:rsidRPr="004E46AE">
        <w:rPr>
          <w:rFonts w:asciiTheme="majorHAnsi" w:hAnsiTheme="majorHAnsi" w:cstheme="majorHAnsi"/>
        </w:rPr>
        <w:t xml:space="preserve"> da plataforma BLL - Compras</w:t>
      </w:r>
      <w:r w:rsidRPr="004E46AE">
        <w:rPr>
          <w:rFonts w:asciiTheme="majorHAnsi" w:hAnsiTheme="majorHAnsi" w:cstheme="majorHAnsi"/>
        </w:rPr>
        <w:t xml:space="preserve"> </w:t>
      </w:r>
      <w:hyperlink r:id="rId53" w:history="1">
        <w:r w:rsidR="00F910A8" w:rsidRPr="004E46AE">
          <w:rPr>
            <w:rStyle w:val="Hyperlink"/>
            <w:rFonts w:asciiTheme="majorHAnsi" w:hAnsiTheme="majorHAnsi" w:cstheme="majorHAnsi"/>
          </w:rPr>
          <w:t>www.bll.org.br</w:t>
        </w:r>
      </w:hyperlink>
      <w:r w:rsidRPr="004E46AE">
        <w:rPr>
          <w:rFonts w:asciiTheme="majorHAnsi" w:hAnsiTheme="majorHAnsi" w:cstheme="majorHAnsi"/>
        </w:rPr>
        <w:t>.</w:t>
      </w:r>
      <w:r w:rsidR="00F910A8" w:rsidRPr="004E46AE">
        <w:rPr>
          <w:rFonts w:asciiTheme="majorHAnsi" w:hAnsiTheme="majorHAnsi" w:cstheme="majorHAnsi"/>
        </w:rPr>
        <w:t xml:space="preserve"> </w:t>
      </w:r>
      <w:r w:rsidRPr="004E46AE">
        <w:rPr>
          <w:rFonts w:asciiTheme="majorHAnsi" w:hAnsiTheme="majorHAnsi" w:cstheme="majorHAnsi"/>
        </w:rPr>
        <w:t xml:space="preserve"> Mais </w:t>
      </w:r>
      <w:r w:rsidR="00F910A8" w:rsidRPr="004E46AE">
        <w:rPr>
          <w:rFonts w:asciiTheme="majorHAnsi" w:hAnsiTheme="majorHAnsi" w:cstheme="majorHAnsi"/>
        </w:rPr>
        <w:t>-</w:t>
      </w:r>
      <w:r w:rsidRPr="004E46AE">
        <w:rPr>
          <w:rFonts w:asciiTheme="majorHAnsi" w:hAnsiTheme="majorHAnsi" w:cstheme="majorHAnsi"/>
        </w:rPr>
        <w:t xml:space="preserve"> informações pelo</w:t>
      </w:r>
      <w:r w:rsidR="00F910A8" w:rsidRPr="004E46AE">
        <w:rPr>
          <w:rFonts w:asciiTheme="majorHAnsi" w:hAnsiTheme="majorHAnsi" w:cstheme="majorHAnsi"/>
        </w:rPr>
        <w:t xml:space="preserve"> telefone 37 – 3226.9072 -</w:t>
      </w:r>
      <w:r w:rsidR="00B16254" w:rsidRPr="004E46AE">
        <w:rPr>
          <w:rFonts w:asciiTheme="majorHAnsi" w:hAnsiTheme="majorHAnsi" w:cstheme="majorHAnsi"/>
        </w:rPr>
        <w:t xml:space="preserve"> </w:t>
      </w:r>
      <w:hyperlink r:id="rId54" w:history="1">
        <w:r w:rsidR="00B16254" w:rsidRPr="004E46AE">
          <w:rPr>
            <w:rStyle w:val="Hyperlink"/>
            <w:rFonts w:asciiTheme="majorHAnsi" w:hAnsiTheme="majorHAnsi" w:cstheme="majorHAnsi"/>
          </w:rPr>
          <w:t>https://www.novaserrana.mg.gov.br/portal/diario-oficial/ver/3471</w:t>
        </w:r>
      </w:hyperlink>
      <w:r w:rsidR="001174F0" w:rsidRPr="004E46AE">
        <w:rPr>
          <w:rFonts w:asciiTheme="majorHAnsi" w:hAnsiTheme="majorHAnsi" w:cstheme="majorHAnsi"/>
        </w:rPr>
        <w:t>.</w:t>
      </w:r>
    </w:p>
    <w:p w14:paraId="1B0F3F08" w14:textId="77777777" w:rsidR="00803DC4" w:rsidRPr="004E46AE" w:rsidRDefault="00803DC4" w:rsidP="00C963B4">
      <w:pPr>
        <w:autoSpaceDE w:val="0"/>
        <w:autoSpaceDN w:val="0"/>
        <w:adjustRightInd w:val="0"/>
        <w:jc w:val="both"/>
        <w:rPr>
          <w:rFonts w:asciiTheme="majorHAnsi" w:hAnsiTheme="majorHAnsi" w:cstheme="majorHAnsi"/>
        </w:rPr>
      </w:pPr>
    </w:p>
    <w:p w14:paraId="32F1E060" w14:textId="77777777" w:rsidR="00803DC4" w:rsidRPr="004E46AE" w:rsidRDefault="00803DC4" w:rsidP="00C963B4">
      <w:pPr>
        <w:autoSpaceDE w:val="0"/>
        <w:autoSpaceDN w:val="0"/>
        <w:adjustRightInd w:val="0"/>
        <w:jc w:val="both"/>
        <w:rPr>
          <w:rFonts w:asciiTheme="majorHAnsi" w:hAnsiTheme="majorHAnsi" w:cstheme="majorHAnsi"/>
        </w:rPr>
      </w:pPr>
    </w:p>
    <w:p w14:paraId="76DB3981" w14:textId="77777777" w:rsidR="00C14D17" w:rsidRDefault="00C14D17" w:rsidP="00C963B4">
      <w:pPr>
        <w:autoSpaceDE w:val="0"/>
        <w:autoSpaceDN w:val="0"/>
        <w:adjustRightInd w:val="0"/>
        <w:jc w:val="both"/>
        <w:rPr>
          <w:rFonts w:asciiTheme="majorHAnsi" w:hAnsiTheme="majorHAnsi" w:cstheme="majorHAnsi"/>
        </w:rPr>
      </w:pPr>
      <w:r w:rsidRPr="00C14D17">
        <w:rPr>
          <w:rFonts w:asciiTheme="majorHAnsi" w:hAnsiTheme="majorHAnsi" w:cstheme="majorHAnsi"/>
          <w:b/>
        </w:rPr>
        <w:t>PITANGUI CÂMARA MUNICIPAL TP 1/2022</w:t>
      </w:r>
      <w:r w:rsidR="00803DC4" w:rsidRPr="004E46AE">
        <w:rPr>
          <w:rFonts w:asciiTheme="majorHAnsi" w:hAnsiTheme="majorHAnsi" w:cstheme="majorHAnsi"/>
        </w:rPr>
        <w:t xml:space="preserve"> </w:t>
      </w:r>
    </w:p>
    <w:p w14:paraId="0439A29A" w14:textId="125C2041" w:rsidR="00803DC4" w:rsidRPr="004E46AE" w:rsidRDefault="00803DC4"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A Câmara Municipal de Pitangui, inscrita no CNPJ nº 23.770.993/0001-86, por intermédio do Presidente da Comissão Permanente de Licitação e seus membros nomeados pela Portaria nº 002/2022, torna público o Processo Administrativo Licitatório na Modalidade Tomada de Preços 001/2022 - Tipo: Menor Preço Global - Valor Máximo de R$ 1.107.598,21 (um milhão, cento e sete mil, quinhentos e noventa e oito reais e vinte e um centavos) - nos termos da Lei Federal 8.666/1993, para a contratação de pessoa jurídica especializada em obras e serviços de engenharia para a execução da primeira etapa da construção da nova sede da Câmara Municipal de Pitangui-MG. Os envelopes contendo a documentação e propostas deverão ser entregues até às 14:00 horas do dia 23/12/2022 na sala de licitações na sede da Câmara Municipal de Pitangui. Maiores informações poderão ser obtidas na sede da Câmara Municipal de Pitangui, na Praça da Câmara, 20 - Centro - Pitangui-MG. Telefone: (37) 3271-4466 ou (37) 3271-4098, ou pelo e-mail: </w:t>
      </w:r>
      <w:hyperlink r:id="rId55" w:history="1">
        <w:r w:rsidR="00E50361" w:rsidRPr="00566A9E">
          <w:rPr>
            <w:rStyle w:val="Hyperlink"/>
            <w:rFonts w:asciiTheme="majorHAnsi" w:hAnsiTheme="majorHAnsi" w:cstheme="majorHAnsi"/>
          </w:rPr>
          <w:t>secretaria@camarapitangui.mg.gov.br</w:t>
        </w:r>
      </w:hyperlink>
      <w:r w:rsidR="00E50361">
        <w:rPr>
          <w:rFonts w:asciiTheme="majorHAnsi" w:hAnsiTheme="majorHAnsi" w:cstheme="majorHAnsi"/>
        </w:rPr>
        <w:t xml:space="preserve"> </w:t>
      </w:r>
      <w:r w:rsidRPr="004E46AE">
        <w:rPr>
          <w:rFonts w:asciiTheme="majorHAnsi" w:hAnsiTheme="majorHAnsi" w:cstheme="majorHAnsi"/>
        </w:rPr>
        <w:t>ou pelo site:</w:t>
      </w:r>
      <w:r w:rsidR="00E50361">
        <w:rPr>
          <w:rFonts w:asciiTheme="majorHAnsi" w:hAnsiTheme="majorHAnsi" w:cstheme="majorHAnsi"/>
        </w:rPr>
        <w:t xml:space="preserve"> </w:t>
      </w:r>
      <w:hyperlink r:id="rId56" w:history="1">
        <w:r w:rsidR="00E50361" w:rsidRPr="00566A9E">
          <w:rPr>
            <w:rStyle w:val="Hyperlink"/>
            <w:rFonts w:asciiTheme="majorHAnsi" w:hAnsiTheme="majorHAnsi" w:cstheme="majorHAnsi"/>
          </w:rPr>
          <w:t>www.camarapitangui.mg.gov.br</w:t>
        </w:r>
      </w:hyperlink>
      <w:r w:rsidR="00E50361">
        <w:rPr>
          <w:rFonts w:asciiTheme="majorHAnsi" w:hAnsiTheme="majorHAnsi" w:cstheme="majorHAnsi"/>
        </w:rPr>
        <w:t xml:space="preserve">. </w:t>
      </w:r>
    </w:p>
    <w:p w14:paraId="4392743E" w14:textId="77777777" w:rsidR="001174F0" w:rsidRPr="004E46AE" w:rsidRDefault="001174F0" w:rsidP="00C963B4">
      <w:pPr>
        <w:autoSpaceDE w:val="0"/>
        <w:autoSpaceDN w:val="0"/>
        <w:adjustRightInd w:val="0"/>
        <w:jc w:val="both"/>
        <w:rPr>
          <w:rFonts w:asciiTheme="majorHAnsi" w:hAnsiTheme="majorHAnsi" w:cstheme="majorHAnsi"/>
        </w:rPr>
      </w:pPr>
    </w:p>
    <w:p w14:paraId="64824E5B" w14:textId="77777777" w:rsidR="001174F0" w:rsidRPr="00C14D17" w:rsidRDefault="001174F0" w:rsidP="00C963B4">
      <w:pPr>
        <w:autoSpaceDE w:val="0"/>
        <w:autoSpaceDN w:val="0"/>
        <w:adjustRightInd w:val="0"/>
        <w:jc w:val="both"/>
        <w:rPr>
          <w:rFonts w:asciiTheme="majorHAnsi" w:hAnsiTheme="majorHAnsi" w:cstheme="majorHAnsi"/>
          <w:b/>
        </w:rPr>
      </w:pPr>
    </w:p>
    <w:p w14:paraId="28773D1D" w14:textId="2FB96818" w:rsidR="00C14D17" w:rsidRDefault="00C14D17" w:rsidP="00C963B4">
      <w:pPr>
        <w:autoSpaceDE w:val="0"/>
        <w:autoSpaceDN w:val="0"/>
        <w:adjustRightInd w:val="0"/>
        <w:jc w:val="both"/>
        <w:rPr>
          <w:rFonts w:asciiTheme="majorHAnsi" w:hAnsiTheme="majorHAnsi" w:cstheme="majorHAnsi"/>
        </w:rPr>
      </w:pPr>
      <w:r w:rsidRPr="00C14D17">
        <w:rPr>
          <w:rFonts w:asciiTheme="majorHAnsi" w:hAnsiTheme="majorHAnsi" w:cstheme="majorHAnsi"/>
          <w:b/>
        </w:rPr>
        <w:t>SABINÓPOLIS PREFEITURA MUNICIPAL TP 18/2022 TORNA PÚBLICO AVISO DE LICITAÇÃO – TOMADA DE PREÇOS 18/2022 - PROC. 148/2022</w:t>
      </w:r>
      <w:r w:rsidR="001174F0" w:rsidRPr="004E46AE">
        <w:rPr>
          <w:rFonts w:asciiTheme="majorHAnsi" w:hAnsiTheme="majorHAnsi" w:cstheme="majorHAnsi"/>
        </w:rPr>
        <w:t xml:space="preserve">. </w:t>
      </w:r>
    </w:p>
    <w:p w14:paraId="7604DF1C" w14:textId="29BEE4B1" w:rsidR="001174F0" w:rsidRPr="004E46AE" w:rsidRDefault="001174F0"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Objeto: Contratação de empresa especializada para execução de obra de construção de arquibancada em talude e pavimentação em intertravado na Rua dos Clementes, Distrito de Euxenita, neste Município. Menor Preço Global. Abertura 22/12/2022. Maiores inform</w:t>
      </w:r>
      <w:r w:rsidR="00C14D17">
        <w:rPr>
          <w:rFonts w:asciiTheme="majorHAnsi" w:hAnsiTheme="majorHAnsi" w:cstheme="majorHAnsi"/>
        </w:rPr>
        <w:t xml:space="preserve">ações </w:t>
      </w:r>
      <w:hyperlink r:id="rId57" w:history="1">
        <w:r w:rsidR="00C14D17" w:rsidRPr="00566A9E">
          <w:rPr>
            <w:rStyle w:val="Hyperlink"/>
            <w:rFonts w:asciiTheme="majorHAnsi" w:hAnsiTheme="majorHAnsi" w:cstheme="majorHAnsi"/>
          </w:rPr>
          <w:t>www.sabinopolis.mg.gov.br</w:t>
        </w:r>
      </w:hyperlink>
      <w:r w:rsidR="00C14D17">
        <w:rPr>
          <w:rFonts w:asciiTheme="majorHAnsi" w:hAnsiTheme="majorHAnsi" w:cstheme="majorHAnsi"/>
        </w:rPr>
        <w:t xml:space="preserve">. </w:t>
      </w:r>
    </w:p>
    <w:p w14:paraId="155229ED" w14:textId="77777777" w:rsidR="00803DC4" w:rsidRPr="004E46AE" w:rsidRDefault="00803DC4" w:rsidP="00C963B4">
      <w:pPr>
        <w:autoSpaceDE w:val="0"/>
        <w:autoSpaceDN w:val="0"/>
        <w:adjustRightInd w:val="0"/>
        <w:jc w:val="both"/>
        <w:rPr>
          <w:rFonts w:asciiTheme="majorHAnsi" w:hAnsiTheme="majorHAnsi" w:cstheme="majorHAnsi"/>
        </w:rPr>
      </w:pPr>
    </w:p>
    <w:p w14:paraId="0C1F2245" w14:textId="77777777" w:rsidR="00803DC4" w:rsidRPr="004E46AE" w:rsidRDefault="00803DC4" w:rsidP="00C963B4">
      <w:pPr>
        <w:autoSpaceDE w:val="0"/>
        <w:autoSpaceDN w:val="0"/>
        <w:adjustRightInd w:val="0"/>
        <w:jc w:val="both"/>
        <w:rPr>
          <w:rFonts w:asciiTheme="majorHAnsi" w:hAnsiTheme="majorHAnsi" w:cstheme="majorHAnsi"/>
        </w:rPr>
      </w:pPr>
    </w:p>
    <w:p w14:paraId="57176F52" w14:textId="3FF2A84F" w:rsidR="00C14D17" w:rsidRPr="00C14D17" w:rsidRDefault="00C14D17" w:rsidP="00C963B4">
      <w:pPr>
        <w:autoSpaceDE w:val="0"/>
        <w:autoSpaceDN w:val="0"/>
        <w:adjustRightInd w:val="0"/>
        <w:jc w:val="both"/>
        <w:rPr>
          <w:rFonts w:asciiTheme="majorHAnsi" w:hAnsiTheme="majorHAnsi" w:cstheme="majorHAnsi"/>
          <w:b/>
        </w:rPr>
      </w:pPr>
      <w:r w:rsidRPr="00C14D17">
        <w:rPr>
          <w:rFonts w:asciiTheme="majorHAnsi" w:hAnsiTheme="majorHAnsi" w:cstheme="majorHAnsi"/>
          <w:b/>
        </w:rPr>
        <w:t xml:space="preserve">SANTA CRUZ DE MINAS PREFEITURA MUNICIPAL PROCESSO LICITATÓRIO Nº 0109/2022 TOMADA DE PREÇO Nº 005/2022 </w:t>
      </w:r>
    </w:p>
    <w:p w14:paraId="21727B3F" w14:textId="611108AC" w:rsidR="00803DC4" w:rsidRPr="004E46AE" w:rsidRDefault="00803DC4"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Objeto: Contratação De Empresa Para Construção De Casas Populares Conforme Dispõe O Memorial Descritivo – DATA: 20/12/2022, às 09:00 horas. O Edital disponível no sitio </w:t>
      </w:r>
      <w:hyperlink r:id="rId58" w:history="1">
        <w:r w:rsidR="00E50361" w:rsidRPr="00566A9E">
          <w:rPr>
            <w:rStyle w:val="Hyperlink"/>
            <w:rFonts w:asciiTheme="majorHAnsi" w:hAnsiTheme="majorHAnsi" w:cstheme="majorHAnsi"/>
          </w:rPr>
          <w:t>www.santacruzdeminas.mg.gov.br</w:t>
        </w:r>
      </w:hyperlink>
      <w:r w:rsidR="00E50361">
        <w:rPr>
          <w:rFonts w:asciiTheme="majorHAnsi" w:hAnsiTheme="majorHAnsi" w:cstheme="majorHAnsi"/>
        </w:rPr>
        <w:t xml:space="preserve"> </w:t>
      </w:r>
      <w:r w:rsidRPr="004E46AE">
        <w:rPr>
          <w:rFonts w:asciiTheme="majorHAnsi" w:hAnsiTheme="majorHAnsi" w:cstheme="majorHAnsi"/>
        </w:rPr>
        <w:t xml:space="preserve">e informações através do e-mail: </w:t>
      </w:r>
      <w:hyperlink r:id="rId59" w:history="1">
        <w:r w:rsidR="006353D8" w:rsidRPr="00566A9E">
          <w:rPr>
            <w:rStyle w:val="Hyperlink"/>
            <w:rFonts w:asciiTheme="majorHAnsi" w:hAnsiTheme="majorHAnsi" w:cstheme="majorHAnsi"/>
          </w:rPr>
          <w:t>licitacao@santacruzdeminas.mg.gov.br</w:t>
        </w:r>
      </w:hyperlink>
      <w:r w:rsidR="006353D8">
        <w:rPr>
          <w:rFonts w:asciiTheme="majorHAnsi" w:hAnsiTheme="majorHAnsi" w:cstheme="majorHAnsi"/>
        </w:rPr>
        <w:t xml:space="preserve"> </w:t>
      </w:r>
      <w:r w:rsidRPr="004E46AE">
        <w:rPr>
          <w:rFonts w:asciiTheme="majorHAnsi" w:hAnsiTheme="majorHAnsi" w:cstheme="majorHAnsi"/>
        </w:rPr>
        <w:t>ou na sede da Prefeitura, sita á Pça da Liberdade s/n centro, Santa Cruz de Minas - MG 05/12/22 – Luiz Geraldo De Freitas - Secretária Municipal de Obras.</w:t>
      </w:r>
    </w:p>
    <w:p w14:paraId="12E8341B" w14:textId="77777777" w:rsidR="001174F0" w:rsidRPr="00C14D17" w:rsidRDefault="001174F0" w:rsidP="00C963B4">
      <w:pPr>
        <w:autoSpaceDE w:val="0"/>
        <w:autoSpaceDN w:val="0"/>
        <w:adjustRightInd w:val="0"/>
        <w:jc w:val="both"/>
        <w:rPr>
          <w:rFonts w:asciiTheme="majorHAnsi" w:hAnsiTheme="majorHAnsi" w:cstheme="majorHAnsi"/>
          <w:b/>
        </w:rPr>
      </w:pPr>
    </w:p>
    <w:p w14:paraId="7123ADEC" w14:textId="77777777" w:rsidR="001174F0" w:rsidRPr="00C14D17" w:rsidRDefault="001174F0" w:rsidP="00C963B4">
      <w:pPr>
        <w:autoSpaceDE w:val="0"/>
        <w:autoSpaceDN w:val="0"/>
        <w:adjustRightInd w:val="0"/>
        <w:jc w:val="both"/>
        <w:rPr>
          <w:rFonts w:asciiTheme="majorHAnsi" w:hAnsiTheme="majorHAnsi" w:cstheme="majorHAnsi"/>
          <w:b/>
        </w:rPr>
      </w:pPr>
    </w:p>
    <w:p w14:paraId="5BB82913" w14:textId="72D98DAE" w:rsidR="00C14D17" w:rsidRPr="00C14D17" w:rsidRDefault="00C14D17" w:rsidP="00C963B4">
      <w:pPr>
        <w:autoSpaceDE w:val="0"/>
        <w:autoSpaceDN w:val="0"/>
        <w:adjustRightInd w:val="0"/>
        <w:jc w:val="both"/>
        <w:rPr>
          <w:rFonts w:asciiTheme="majorHAnsi" w:hAnsiTheme="majorHAnsi" w:cstheme="majorHAnsi"/>
          <w:b/>
        </w:rPr>
      </w:pPr>
      <w:r w:rsidRPr="00C14D17">
        <w:rPr>
          <w:rFonts w:asciiTheme="majorHAnsi" w:hAnsiTheme="majorHAnsi" w:cstheme="majorHAnsi"/>
          <w:b/>
        </w:rPr>
        <w:t xml:space="preserve">SANTA RITA DE IBITIPOCA PREFEITURA MUNICIPAL TOMADA DE PREÇO Nº 008/2022 </w:t>
      </w:r>
    </w:p>
    <w:p w14:paraId="00D426D5" w14:textId="6D2E1DBA" w:rsidR="001174F0" w:rsidRPr="004E46AE" w:rsidRDefault="001174F0"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O MUNICÍPIO DE SANTA RITA DE IBITIPOCA/MG torna público para conhecimento dos interessados que na data de 21/12/2022 às 09hs02min, fará realizar licitação na modalidade de Tomada de Preço nº 008/2022, cujo objeto é a contratação de empresa para a execução de obra de arte especial, tipo ponte em diversas localidades rurais, para atendimento ao contrato de repasse nº 915042/2021/MDR/CAIXA.O edital está disponível na íntegra no site www.santaritadeibitipoca. mg.gov.br ou pelo e-mail </w:t>
      </w:r>
      <w:hyperlink r:id="rId60" w:history="1">
        <w:r w:rsidR="00C14D17" w:rsidRPr="00566A9E">
          <w:rPr>
            <w:rStyle w:val="Hyperlink"/>
            <w:rFonts w:asciiTheme="majorHAnsi" w:hAnsiTheme="majorHAnsi" w:cstheme="majorHAnsi"/>
          </w:rPr>
          <w:t>prefeiturasantaritaibitipoca@hotmail.com</w:t>
        </w:r>
      </w:hyperlink>
      <w:r w:rsidR="00C14D17">
        <w:rPr>
          <w:rFonts w:asciiTheme="majorHAnsi" w:hAnsiTheme="majorHAnsi" w:cstheme="majorHAnsi"/>
        </w:rPr>
        <w:t xml:space="preserve">. </w:t>
      </w:r>
      <w:r w:rsidRPr="004E46AE">
        <w:rPr>
          <w:rFonts w:asciiTheme="majorHAnsi" w:hAnsiTheme="majorHAnsi" w:cstheme="majorHAnsi"/>
        </w:rPr>
        <w:t xml:space="preserve">Informações </w:t>
      </w:r>
      <w:r w:rsidRPr="004E46AE">
        <w:rPr>
          <w:rFonts w:asciiTheme="majorHAnsi" w:hAnsiTheme="majorHAnsi" w:cstheme="majorHAnsi"/>
        </w:rPr>
        <w:lastRenderedPageBreak/>
        <w:t>adicionais pelo telefone (32)3342-1221. Santa Rita de Ibitipoca, 05 de dezembro de 2022. Cristiane Carla de Almeida – Presidente da Comissão Permanente de Licitação.</w:t>
      </w:r>
    </w:p>
    <w:p w14:paraId="3FC35C0E" w14:textId="77777777" w:rsidR="001174F0" w:rsidRPr="004E46AE" w:rsidRDefault="001174F0" w:rsidP="00C963B4">
      <w:pPr>
        <w:autoSpaceDE w:val="0"/>
        <w:autoSpaceDN w:val="0"/>
        <w:adjustRightInd w:val="0"/>
        <w:jc w:val="both"/>
        <w:rPr>
          <w:rFonts w:asciiTheme="majorHAnsi" w:hAnsiTheme="majorHAnsi" w:cstheme="majorHAnsi"/>
        </w:rPr>
      </w:pPr>
    </w:p>
    <w:p w14:paraId="44AF5DCD" w14:textId="77777777" w:rsidR="001174F0" w:rsidRPr="004E46AE" w:rsidRDefault="001174F0" w:rsidP="00C963B4">
      <w:pPr>
        <w:autoSpaceDE w:val="0"/>
        <w:autoSpaceDN w:val="0"/>
        <w:adjustRightInd w:val="0"/>
        <w:jc w:val="both"/>
        <w:rPr>
          <w:rFonts w:asciiTheme="majorHAnsi" w:hAnsiTheme="majorHAnsi" w:cstheme="majorHAnsi"/>
        </w:rPr>
      </w:pPr>
    </w:p>
    <w:p w14:paraId="6DDEEBF8" w14:textId="77777777" w:rsidR="00E50361" w:rsidRDefault="00E50361" w:rsidP="00C963B4">
      <w:pPr>
        <w:autoSpaceDE w:val="0"/>
        <w:autoSpaceDN w:val="0"/>
        <w:adjustRightInd w:val="0"/>
        <w:jc w:val="both"/>
        <w:rPr>
          <w:rFonts w:asciiTheme="majorHAnsi" w:hAnsiTheme="majorHAnsi" w:cstheme="majorHAnsi"/>
        </w:rPr>
      </w:pPr>
      <w:r w:rsidRPr="00E50361">
        <w:rPr>
          <w:rFonts w:asciiTheme="majorHAnsi" w:hAnsiTheme="majorHAnsi" w:cstheme="majorHAnsi"/>
          <w:b/>
        </w:rPr>
        <w:t>SANTANA DO GARAMBÉU PREFEITURA MUNICIPAL PROCESSO LICITATÓRIO 136/2022 – TOMADA DE PREÇOS 003/2022</w:t>
      </w:r>
    </w:p>
    <w:p w14:paraId="16AE5DB6" w14:textId="58AD2D3A" w:rsidR="001174F0" w:rsidRPr="004E46AE" w:rsidRDefault="001174F0"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A Prefeitura Municipal através da Comissão de Licitação torna público que fará realizar licitação sob a modalidade e tipo acima, julgamento Menor Preço por Empreitada Global, para contratação de empresa para execução da obra de Pavimentação de Vias Urbanas, com fornecimento de materiais e mão-de-obra. Informa que o Edital completo estará à disposição dos interessados à Praça Paiva Duque 120, de 08:00 às 16:00h, de segunda a sexta-feira, ou pelo site </w:t>
      </w:r>
      <w:hyperlink r:id="rId61" w:history="1">
        <w:r w:rsidR="00E50361" w:rsidRPr="00566A9E">
          <w:rPr>
            <w:rStyle w:val="Hyperlink"/>
            <w:rFonts w:asciiTheme="majorHAnsi" w:hAnsiTheme="majorHAnsi" w:cstheme="majorHAnsi"/>
          </w:rPr>
          <w:t>www.santanadogarambeu.mg.gov.br</w:t>
        </w:r>
      </w:hyperlink>
      <w:r w:rsidR="00E50361">
        <w:rPr>
          <w:rFonts w:asciiTheme="majorHAnsi" w:hAnsiTheme="majorHAnsi" w:cstheme="majorHAnsi"/>
        </w:rPr>
        <w:t xml:space="preserve"> </w:t>
      </w:r>
      <w:r w:rsidRPr="004E46AE">
        <w:rPr>
          <w:rFonts w:asciiTheme="majorHAnsi" w:hAnsiTheme="majorHAnsi" w:cstheme="majorHAnsi"/>
        </w:rPr>
        <w:t xml:space="preserve">e terá abertura dia 05/01/2023, às 10:00h em sua sede. </w:t>
      </w:r>
    </w:p>
    <w:p w14:paraId="42DF3BF5" w14:textId="77777777" w:rsidR="00A86F85" w:rsidRPr="004E46AE" w:rsidRDefault="00A86F85" w:rsidP="00C963B4">
      <w:pPr>
        <w:autoSpaceDE w:val="0"/>
        <w:autoSpaceDN w:val="0"/>
        <w:adjustRightInd w:val="0"/>
        <w:jc w:val="both"/>
        <w:rPr>
          <w:rFonts w:asciiTheme="majorHAnsi" w:hAnsiTheme="majorHAnsi" w:cstheme="majorHAnsi"/>
        </w:rPr>
      </w:pPr>
    </w:p>
    <w:p w14:paraId="090C0FCE" w14:textId="77777777" w:rsidR="00A86F85" w:rsidRPr="00C14D17" w:rsidRDefault="00A86F85" w:rsidP="00C963B4">
      <w:pPr>
        <w:autoSpaceDE w:val="0"/>
        <w:autoSpaceDN w:val="0"/>
        <w:adjustRightInd w:val="0"/>
        <w:jc w:val="both"/>
        <w:rPr>
          <w:rFonts w:asciiTheme="majorHAnsi" w:hAnsiTheme="majorHAnsi" w:cstheme="majorHAnsi"/>
          <w:b/>
        </w:rPr>
      </w:pPr>
    </w:p>
    <w:p w14:paraId="3722631B" w14:textId="5259D86E" w:rsidR="00C14D17" w:rsidRPr="00C14D17" w:rsidRDefault="00C14D17" w:rsidP="00C963B4">
      <w:pPr>
        <w:autoSpaceDE w:val="0"/>
        <w:autoSpaceDN w:val="0"/>
        <w:adjustRightInd w:val="0"/>
        <w:jc w:val="both"/>
        <w:rPr>
          <w:rFonts w:asciiTheme="majorHAnsi" w:hAnsiTheme="majorHAnsi" w:cstheme="majorHAnsi"/>
          <w:b/>
        </w:rPr>
      </w:pPr>
      <w:r w:rsidRPr="00C14D17">
        <w:rPr>
          <w:rFonts w:asciiTheme="majorHAnsi" w:hAnsiTheme="majorHAnsi" w:cstheme="majorHAnsi"/>
          <w:b/>
        </w:rPr>
        <w:t>SANTANA DO JACARÉ PREFEITURA MUNICIPAL - PROCESSO 105/2022 – TOMADA DE PREÇO 010/2022</w:t>
      </w:r>
    </w:p>
    <w:p w14:paraId="2EC71798" w14:textId="2C6E8F2B" w:rsidR="00A86F85" w:rsidRPr="004E46AE" w:rsidRDefault="00A86F85"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Tipo: Menor Preço por Empreitada Global – Objeto: Contratação de Empresa para execução de Obra de Construção de Rede de Captação de Esgoto Sanitário no Bairro Sevilha – Visita Técnica Obrigatória: a partir do dia 12/12/2022, sob agendamento prévio de 48 horas – Entrega dos Envelopes: Dia 22 de dezembro de 2022 às 10h30min – Informações/edital: Avenida Padre Nagib Gibran, 70 – Centro – Santana do Jacaré/MG – Telefone (35) 3866-1206 – e-mail: </w:t>
      </w:r>
      <w:hyperlink r:id="rId62" w:history="1">
        <w:r w:rsidR="00C14D17" w:rsidRPr="00566A9E">
          <w:rPr>
            <w:rStyle w:val="Hyperlink"/>
            <w:rFonts w:asciiTheme="majorHAnsi" w:hAnsiTheme="majorHAnsi" w:cstheme="majorHAnsi"/>
          </w:rPr>
          <w:t>licitacao@santanadojacare.mg.gov.br</w:t>
        </w:r>
      </w:hyperlink>
      <w:r w:rsidR="00C14D17">
        <w:rPr>
          <w:rFonts w:asciiTheme="majorHAnsi" w:hAnsiTheme="majorHAnsi" w:cstheme="majorHAnsi"/>
        </w:rPr>
        <w:t xml:space="preserve">. </w:t>
      </w:r>
      <w:r w:rsidRPr="004E46AE">
        <w:rPr>
          <w:rFonts w:asciiTheme="majorHAnsi" w:hAnsiTheme="majorHAnsi" w:cstheme="majorHAnsi"/>
        </w:rPr>
        <w:t xml:space="preserve">O edital, na íntegra, encontra-se disponível no site </w:t>
      </w:r>
      <w:hyperlink r:id="rId63" w:history="1">
        <w:r w:rsidRPr="004E46AE">
          <w:rPr>
            <w:rStyle w:val="Hyperlink"/>
            <w:rFonts w:asciiTheme="majorHAnsi" w:hAnsiTheme="majorHAnsi" w:cstheme="majorHAnsi"/>
          </w:rPr>
          <w:t>www.santanadojacare.mg.gov.br</w:t>
        </w:r>
      </w:hyperlink>
      <w:r w:rsidRPr="004E46AE">
        <w:rPr>
          <w:rFonts w:asciiTheme="majorHAnsi" w:hAnsiTheme="majorHAnsi" w:cstheme="majorHAnsi"/>
        </w:rPr>
        <w:t xml:space="preserve">. </w:t>
      </w:r>
    </w:p>
    <w:p w14:paraId="78ECAEB7" w14:textId="77777777" w:rsidR="005F1627" w:rsidRPr="004E46AE" w:rsidRDefault="005F1627" w:rsidP="00C963B4">
      <w:pPr>
        <w:autoSpaceDE w:val="0"/>
        <w:autoSpaceDN w:val="0"/>
        <w:adjustRightInd w:val="0"/>
        <w:jc w:val="both"/>
        <w:rPr>
          <w:rFonts w:asciiTheme="majorHAnsi" w:hAnsiTheme="majorHAnsi" w:cstheme="majorHAnsi"/>
        </w:rPr>
      </w:pPr>
    </w:p>
    <w:p w14:paraId="7CFD1966" w14:textId="77777777" w:rsidR="001174F0" w:rsidRPr="00C14D17" w:rsidRDefault="001174F0" w:rsidP="00C963B4">
      <w:pPr>
        <w:autoSpaceDE w:val="0"/>
        <w:autoSpaceDN w:val="0"/>
        <w:adjustRightInd w:val="0"/>
        <w:jc w:val="both"/>
        <w:rPr>
          <w:rFonts w:asciiTheme="majorHAnsi" w:hAnsiTheme="majorHAnsi" w:cstheme="majorHAnsi"/>
          <w:b/>
        </w:rPr>
      </w:pPr>
    </w:p>
    <w:p w14:paraId="1D3752F9" w14:textId="66A6C416" w:rsidR="00C14D17" w:rsidRPr="00C14D17" w:rsidRDefault="00C14D17" w:rsidP="00C963B4">
      <w:pPr>
        <w:autoSpaceDE w:val="0"/>
        <w:autoSpaceDN w:val="0"/>
        <w:adjustRightInd w:val="0"/>
        <w:jc w:val="both"/>
        <w:rPr>
          <w:rFonts w:asciiTheme="majorHAnsi" w:hAnsiTheme="majorHAnsi" w:cstheme="majorHAnsi"/>
          <w:b/>
        </w:rPr>
      </w:pPr>
      <w:r w:rsidRPr="00C14D17">
        <w:rPr>
          <w:rFonts w:asciiTheme="majorHAnsi" w:hAnsiTheme="majorHAnsi" w:cstheme="majorHAnsi"/>
          <w:b/>
        </w:rPr>
        <w:t xml:space="preserve">SANTO ANTÔNIO DO AMPARO PREFEITURA MUNICIPAL </w:t>
      </w:r>
      <w:r w:rsidR="00967FBC">
        <w:rPr>
          <w:rFonts w:asciiTheme="majorHAnsi" w:hAnsiTheme="majorHAnsi" w:cstheme="majorHAnsi"/>
          <w:b/>
        </w:rPr>
        <w:t>-</w:t>
      </w:r>
      <w:r w:rsidRPr="00C14D17">
        <w:rPr>
          <w:rFonts w:asciiTheme="majorHAnsi" w:hAnsiTheme="majorHAnsi" w:cstheme="majorHAnsi"/>
          <w:b/>
        </w:rPr>
        <w:t xml:space="preserve"> LICITAÇÃO. PROCESSO 129/2022 CONCORRÊNCIA PÚBLICA 005/2022. </w:t>
      </w:r>
    </w:p>
    <w:p w14:paraId="3AA219A2" w14:textId="6E76CB3C" w:rsidR="001174F0" w:rsidRPr="004E46AE" w:rsidRDefault="001174F0"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Tipo: Menor Preço por Empreitada Global. Objeto: Contratação de empresa especializada para a execução dos serviços de Pavimentação Asfáltica em CBUQ Bairro Antero no Distrito de São Sebastião da Estrela, por meio de Convênio firmado com Secretaria de Estado de Infraestrutura e Mobilidade - SEINFRA - MG. Onde se lê: Entrega abertura dos Envelopes: Dia 10 de Dezembro de 2022 às 13h00min. Abertura dos envelopes: Dia 10 de Dezembro de 2022 às 13h15min. Leia-se: Entrega abertura dos Envelopes: Dia 10 de Janeiro de 2023 às 13h00min. Abertura dos envelopes: Dia 10 de Janeiro de 2023 às 13h15min. Carlos Henrique Avelar. Prefeito Municipal. Soraia do Carmo Bolcato. Presidente da CPL. Informações completas com a Comissão Permanente de Licitação da Prefeitura Municipal de Santo Antônio do Amparo/MG – Fone (35) 3863-2777, no horário de 13h00min as 16h00min. </w:t>
      </w:r>
      <w:hyperlink r:id="rId64" w:history="1">
        <w:r w:rsidRPr="004E46AE">
          <w:rPr>
            <w:rStyle w:val="Hyperlink"/>
            <w:rFonts w:asciiTheme="majorHAnsi" w:hAnsiTheme="majorHAnsi" w:cstheme="majorHAnsi"/>
          </w:rPr>
          <w:t>licitacao@santoantoniodoamparo.mg.gov.br</w:t>
        </w:r>
      </w:hyperlink>
      <w:r w:rsidRPr="004E46AE">
        <w:rPr>
          <w:rFonts w:asciiTheme="majorHAnsi" w:hAnsiTheme="majorHAnsi" w:cstheme="majorHAnsi"/>
        </w:rPr>
        <w:t>.</w:t>
      </w:r>
    </w:p>
    <w:p w14:paraId="412511C1" w14:textId="77777777" w:rsidR="001174F0" w:rsidRPr="004E46AE" w:rsidRDefault="001174F0" w:rsidP="00C963B4">
      <w:pPr>
        <w:autoSpaceDE w:val="0"/>
        <w:autoSpaceDN w:val="0"/>
        <w:adjustRightInd w:val="0"/>
        <w:jc w:val="both"/>
        <w:rPr>
          <w:rFonts w:asciiTheme="majorHAnsi" w:hAnsiTheme="majorHAnsi" w:cstheme="majorHAnsi"/>
        </w:rPr>
      </w:pPr>
    </w:p>
    <w:p w14:paraId="4626E039" w14:textId="77777777" w:rsidR="001174F0" w:rsidRPr="004E46AE" w:rsidRDefault="001174F0" w:rsidP="00C963B4">
      <w:pPr>
        <w:autoSpaceDE w:val="0"/>
        <w:autoSpaceDN w:val="0"/>
        <w:adjustRightInd w:val="0"/>
        <w:jc w:val="both"/>
        <w:rPr>
          <w:rFonts w:asciiTheme="majorHAnsi" w:hAnsiTheme="majorHAnsi" w:cstheme="majorHAnsi"/>
        </w:rPr>
      </w:pPr>
    </w:p>
    <w:p w14:paraId="210A7E26" w14:textId="1B4907AD" w:rsidR="00C14D17" w:rsidRPr="00C14D17" w:rsidRDefault="00C14D17" w:rsidP="00C963B4">
      <w:pPr>
        <w:autoSpaceDE w:val="0"/>
        <w:autoSpaceDN w:val="0"/>
        <w:adjustRightInd w:val="0"/>
        <w:jc w:val="both"/>
        <w:rPr>
          <w:rFonts w:asciiTheme="majorHAnsi" w:hAnsiTheme="majorHAnsi" w:cstheme="majorHAnsi"/>
          <w:b/>
        </w:rPr>
      </w:pPr>
      <w:r w:rsidRPr="00C14D17">
        <w:rPr>
          <w:rFonts w:asciiTheme="majorHAnsi" w:hAnsiTheme="majorHAnsi" w:cstheme="majorHAnsi"/>
          <w:b/>
        </w:rPr>
        <w:t xml:space="preserve">SANTO ANTÔNIO DO ITAMBÉ PREFEITURA MUNICIPAL PROCESSO LICITATÓRIO Nº 0110/2022, TOMADA DE PREÇOS Nº 0009/2022 </w:t>
      </w:r>
    </w:p>
    <w:p w14:paraId="5C74C3A5" w14:textId="2A962D28" w:rsidR="001174F0" w:rsidRPr="004E46AE" w:rsidRDefault="001174F0"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A Prefeitura Municipal de Santo Antônio do Itambé torna público que fará realizar o Processo Licitatório nº 0110/2022, Tomada de Preço nº 0009/2022. Objeto: contratação de empresa especializada para execução de obras de pavimentação de vias públicas urbanas do município de Santo Antônio do Itambé/MG (calçamento em blocos sextavados de concreto, execução de meio fio e sarjeta; local: rua Virgínia Corrêa Ferreira, bairro São Caetano, município de Santo Antônio do Itambé/ MG). Entrega dos envelopes e credenciamento: Até as 08:00 horas (horário de Brasília) do dia 23/12/2022. Abertura de envelopes: A partir das 08:00 horas (horário de </w:t>
      </w:r>
      <w:r w:rsidRPr="004E46AE">
        <w:rPr>
          <w:rFonts w:asciiTheme="majorHAnsi" w:hAnsiTheme="majorHAnsi" w:cstheme="majorHAnsi"/>
        </w:rPr>
        <w:lastRenderedPageBreak/>
        <w:t xml:space="preserve">Brasília) do dia 23/12/2022. Informações pelo telefone (33) 3428-1301 no horário das 07:00 </w:t>
      </w:r>
      <w:r w:rsidR="00AE4BCE">
        <w:rPr>
          <w:rFonts w:asciiTheme="majorHAnsi" w:hAnsiTheme="majorHAnsi" w:cstheme="majorHAnsi"/>
        </w:rPr>
        <w:t>às 16:00,</w:t>
      </w:r>
      <w:r w:rsidRPr="004E46AE">
        <w:rPr>
          <w:rFonts w:asciiTheme="majorHAnsi" w:hAnsiTheme="majorHAnsi" w:cstheme="majorHAnsi"/>
        </w:rPr>
        <w:t xml:space="preserve"> pelo e-mail: </w:t>
      </w:r>
      <w:hyperlink r:id="rId65" w:history="1">
        <w:r w:rsidR="00AE4BCE" w:rsidRPr="00566A9E">
          <w:rPr>
            <w:rStyle w:val="Hyperlink"/>
            <w:rFonts w:asciiTheme="majorHAnsi" w:hAnsiTheme="majorHAnsi" w:cstheme="majorHAnsi"/>
          </w:rPr>
          <w:t>licitacao@santoantoniodoitambe.mg.gov.br</w:t>
        </w:r>
      </w:hyperlink>
      <w:r w:rsidR="00AE4BCE">
        <w:rPr>
          <w:rFonts w:asciiTheme="majorHAnsi" w:hAnsiTheme="majorHAnsi" w:cstheme="majorHAnsi"/>
        </w:rPr>
        <w:t xml:space="preserve"> </w:t>
      </w:r>
      <w:r w:rsidRPr="004E46AE">
        <w:rPr>
          <w:rFonts w:asciiTheme="majorHAnsi" w:hAnsiTheme="majorHAnsi" w:cstheme="majorHAnsi"/>
        </w:rPr>
        <w:t xml:space="preserve">ou ainda pelo site: </w:t>
      </w:r>
      <w:hyperlink r:id="rId66" w:history="1">
        <w:r w:rsidR="00AE4BCE" w:rsidRPr="00566A9E">
          <w:rPr>
            <w:rStyle w:val="Hyperlink"/>
            <w:rFonts w:asciiTheme="majorHAnsi" w:hAnsiTheme="majorHAnsi" w:cstheme="majorHAnsi"/>
          </w:rPr>
          <w:t>www.santoantoniodoitambe.mg.gov.br</w:t>
        </w:r>
      </w:hyperlink>
      <w:r w:rsidR="00AE4BCE">
        <w:rPr>
          <w:rFonts w:asciiTheme="majorHAnsi" w:hAnsiTheme="majorHAnsi" w:cstheme="majorHAnsi"/>
        </w:rPr>
        <w:t xml:space="preserve">. </w:t>
      </w:r>
    </w:p>
    <w:p w14:paraId="7E18FE2D" w14:textId="77777777" w:rsidR="001174F0" w:rsidRPr="004E46AE" w:rsidRDefault="001174F0" w:rsidP="00C963B4">
      <w:pPr>
        <w:autoSpaceDE w:val="0"/>
        <w:autoSpaceDN w:val="0"/>
        <w:adjustRightInd w:val="0"/>
        <w:jc w:val="both"/>
        <w:rPr>
          <w:rFonts w:asciiTheme="majorHAnsi" w:hAnsiTheme="majorHAnsi" w:cstheme="majorHAnsi"/>
        </w:rPr>
      </w:pPr>
    </w:p>
    <w:p w14:paraId="6BCD27AD" w14:textId="77777777" w:rsidR="001174F0" w:rsidRPr="00E70EC1" w:rsidRDefault="001174F0" w:rsidP="00C963B4">
      <w:pPr>
        <w:autoSpaceDE w:val="0"/>
        <w:autoSpaceDN w:val="0"/>
        <w:adjustRightInd w:val="0"/>
        <w:jc w:val="both"/>
        <w:rPr>
          <w:rFonts w:asciiTheme="majorHAnsi" w:hAnsiTheme="majorHAnsi" w:cstheme="majorHAnsi"/>
          <w:b/>
        </w:rPr>
      </w:pPr>
    </w:p>
    <w:p w14:paraId="72BD682C" w14:textId="737D4E05" w:rsidR="00E70EC1" w:rsidRPr="00E70EC1" w:rsidRDefault="00E70EC1" w:rsidP="00C963B4">
      <w:pPr>
        <w:autoSpaceDE w:val="0"/>
        <w:autoSpaceDN w:val="0"/>
        <w:adjustRightInd w:val="0"/>
        <w:jc w:val="both"/>
        <w:rPr>
          <w:rFonts w:asciiTheme="majorHAnsi" w:hAnsiTheme="majorHAnsi" w:cstheme="majorHAnsi"/>
          <w:b/>
        </w:rPr>
      </w:pPr>
      <w:r w:rsidRPr="00E70EC1">
        <w:rPr>
          <w:rFonts w:asciiTheme="majorHAnsi" w:hAnsiTheme="majorHAnsi" w:cstheme="majorHAnsi"/>
          <w:b/>
        </w:rPr>
        <w:t xml:space="preserve">SÃO JOÃO EVANGELISTA PREFEITURA MUNICIPAL AVISO DE LICITAÇÃO – PROC. 1682022 DISPENSA Nº. 083/2022 </w:t>
      </w:r>
    </w:p>
    <w:p w14:paraId="1FDC1137" w14:textId="675256AB" w:rsidR="001174F0" w:rsidRPr="00E70EC1" w:rsidRDefault="001174F0" w:rsidP="00C963B4">
      <w:pPr>
        <w:autoSpaceDE w:val="0"/>
        <w:autoSpaceDN w:val="0"/>
        <w:adjustRightInd w:val="0"/>
        <w:jc w:val="both"/>
        <w:rPr>
          <w:rFonts w:asciiTheme="majorHAnsi" w:hAnsiTheme="majorHAnsi" w:cstheme="majorHAnsi"/>
          <w:b/>
        </w:rPr>
      </w:pPr>
      <w:r w:rsidRPr="004E46AE">
        <w:rPr>
          <w:rFonts w:asciiTheme="majorHAnsi" w:hAnsiTheme="majorHAnsi" w:cstheme="majorHAnsi"/>
        </w:rPr>
        <w:t xml:space="preserve">Objeto: Contratação de empresa especializada para executar obra de pavimentação em concreto pré-moldado intertravado tipo paralelepípedo 10x20 E=6 cm, com 35 MPA na Rua José Gonçalves </w:t>
      </w:r>
      <w:r w:rsidR="00AE4BCE" w:rsidRPr="004E46AE">
        <w:rPr>
          <w:rFonts w:asciiTheme="majorHAnsi" w:hAnsiTheme="majorHAnsi" w:cstheme="majorHAnsi"/>
        </w:rPr>
        <w:t>Falcão</w:t>
      </w:r>
      <w:r w:rsidRPr="004E46AE">
        <w:rPr>
          <w:rFonts w:asciiTheme="majorHAnsi" w:hAnsiTheme="majorHAnsi" w:cstheme="majorHAnsi"/>
        </w:rPr>
        <w:t xml:space="preserve"> e pista de caminhada situada no Bairro Novo Sucesso neste município de São João Evangelista/MG. Menor Preço global. Data da Abertura: 09/12/2022 – Horário: 08h00min. Maiores inform</w:t>
      </w:r>
      <w:r w:rsidR="00E70EC1">
        <w:rPr>
          <w:rFonts w:asciiTheme="majorHAnsi" w:hAnsiTheme="majorHAnsi" w:cstheme="majorHAnsi"/>
        </w:rPr>
        <w:t xml:space="preserve">ações: </w:t>
      </w:r>
      <w:hyperlink r:id="rId67" w:history="1">
        <w:r w:rsidR="00E70EC1" w:rsidRPr="00566A9E">
          <w:rPr>
            <w:rStyle w:val="Hyperlink"/>
            <w:rFonts w:asciiTheme="majorHAnsi" w:hAnsiTheme="majorHAnsi" w:cstheme="majorHAnsi"/>
          </w:rPr>
          <w:t>licitacao.sje1@gmail.com</w:t>
        </w:r>
      </w:hyperlink>
      <w:r w:rsidR="00E70EC1">
        <w:rPr>
          <w:rFonts w:asciiTheme="majorHAnsi" w:hAnsiTheme="majorHAnsi" w:cstheme="majorHAnsi"/>
        </w:rPr>
        <w:t xml:space="preserve">. </w:t>
      </w:r>
    </w:p>
    <w:p w14:paraId="75358527" w14:textId="41483844" w:rsidR="00E70EC1" w:rsidRPr="00E70EC1" w:rsidRDefault="00E70EC1" w:rsidP="00C963B4">
      <w:pPr>
        <w:autoSpaceDE w:val="0"/>
        <w:autoSpaceDN w:val="0"/>
        <w:adjustRightInd w:val="0"/>
        <w:jc w:val="both"/>
        <w:rPr>
          <w:rFonts w:asciiTheme="majorHAnsi" w:hAnsiTheme="majorHAnsi" w:cstheme="majorHAnsi"/>
          <w:b/>
        </w:rPr>
      </w:pPr>
      <w:r w:rsidRPr="00E70EC1">
        <w:rPr>
          <w:rFonts w:asciiTheme="majorHAnsi" w:hAnsiTheme="majorHAnsi" w:cstheme="majorHAnsi"/>
          <w:b/>
        </w:rPr>
        <w:t>CÂMARA MUNICIPAL PROCESSO LICITATÓRIO N° 002/2022 TOMADA DE PREÇOS N° 001/2022</w:t>
      </w:r>
    </w:p>
    <w:p w14:paraId="03D49B48" w14:textId="26080561" w:rsidR="005F1627" w:rsidRPr="004E46AE" w:rsidRDefault="00E70EC1" w:rsidP="00C963B4">
      <w:pPr>
        <w:autoSpaceDE w:val="0"/>
        <w:autoSpaceDN w:val="0"/>
        <w:adjustRightInd w:val="0"/>
        <w:jc w:val="both"/>
        <w:rPr>
          <w:rFonts w:asciiTheme="majorHAnsi" w:hAnsiTheme="majorHAnsi" w:cstheme="majorHAnsi"/>
        </w:rPr>
      </w:pPr>
      <w:r>
        <w:rPr>
          <w:rFonts w:asciiTheme="majorHAnsi" w:hAnsiTheme="majorHAnsi" w:cstheme="majorHAnsi"/>
        </w:rPr>
        <w:t>T</w:t>
      </w:r>
      <w:r w:rsidR="005F1627" w:rsidRPr="004E46AE">
        <w:rPr>
          <w:rFonts w:asciiTheme="majorHAnsi" w:hAnsiTheme="majorHAnsi" w:cstheme="majorHAnsi"/>
        </w:rPr>
        <w:t xml:space="preserve">orna público a Prorrogação da Abertura do referido processo licitatório, cujo objeto é a Contratação de Empresa sob o Regime de Execução de Menor Preço por Empreitada Global, compreendendo a 1ª Etapa, sendo: (Serviços Preliminares Gerais, Infraestrutura, Superestrutura, Alvenaria e Instalações Elétricas), para a Construção da Sede Própria da Câmara Municipal de São João Evangelista/MG, que seria realizado no dia 06/12/2022, às 11:00hs, em decorrência de falhas na Elaboração do Projeto e alterações do Edital, o qual resulta em reformulação das propostas, atendendo a determinação do §4º do Art. 21 da Lei 8.666/93. Abertura Prevista: 22/12/2022, Horário: 11:00. </w:t>
      </w:r>
    </w:p>
    <w:p w14:paraId="79C24C15" w14:textId="77777777" w:rsidR="005F1627" w:rsidRPr="004E46AE" w:rsidRDefault="005F1627" w:rsidP="00C963B4">
      <w:pPr>
        <w:autoSpaceDE w:val="0"/>
        <w:autoSpaceDN w:val="0"/>
        <w:adjustRightInd w:val="0"/>
        <w:jc w:val="both"/>
        <w:rPr>
          <w:rFonts w:asciiTheme="majorHAnsi" w:hAnsiTheme="majorHAnsi" w:cstheme="majorHAnsi"/>
        </w:rPr>
      </w:pPr>
    </w:p>
    <w:p w14:paraId="2DEDB3E5" w14:textId="77777777" w:rsidR="005F1627" w:rsidRPr="004E46AE" w:rsidRDefault="005F1627" w:rsidP="00C963B4">
      <w:pPr>
        <w:autoSpaceDE w:val="0"/>
        <w:autoSpaceDN w:val="0"/>
        <w:adjustRightInd w:val="0"/>
        <w:jc w:val="both"/>
        <w:rPr>
          <w:rFonts w:asciiTheme="majorHAnsi" w:hAnsiTheme="majorHAnsi" w:cstheme="majorHAnsi"/>
        </w:rPr>
      </w:pPr>
    </w:p>
    <w:p w14:paraId="742D4CF1" w14:textId="77777777" w:rsidR="00E70EC1" w:rsidRDefault="00E70EC1" w:rsidP="00C963B4">
      <w:pPr>
        <w:autoSpaceDE w:val="0"/>
        <w:autoSpaceDN w:val="0"/>
        <w:adjustRightInd w:val="0"/>
        <w:jc w:val="both"/>
        <w:rPr>
          <w:rFonts w:asciiTheme="majorHAnsi" w:hAnsiTheme="majorHAnsi" w:cstheme="majorHAnsi"/>
        </w:rPr>
      </w:pPr>
      <w:r w:rsidRPr="00E70EC1">
        <w:rPr>
          <w:rFonts w:asciiTheme="majorHAnsi" w:hAnsiTheme="majorHAnsi" w:cstheme="majorHAnsi"/>
          <w:b/>
        </w:rPr>
        <w:t>TRÊS CORAÇÕES. MG - DEPARTAMENTO DE LICITAÇÃO. AVISO DE ALTERAÇÃO DE DATA. TOMADA DE PREÇO: N.º 0022/2022. PROCESSO: N.º 01620/2022.</w:t>
      </w:r>
      <w:r w:rsidRPr="004E46AE">
        <w:rPr>
          <w:rFonts w:asciiTheme="majorHAnsi" w:hAnsiTheme="majorHAnsi" w:cstheme="majorHAnsi"/>
        </w:rPr>
        <w:t xml:space="preserve"> </w:t>
      </w:r>
    </w:p>
    <w:p w14:paraId="131B322F" w14:textId="08EDB3FD" w:rsidR="005F1627" w:rsidRPr="004E46AE" w:rsidRDefault="005F1627"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A prefeitura municipal de três corações torna público e para conhecimento dos interessados em participação da licitação que tem como objeto a contratação de empresa para construção de quadra poliesportiva através do convênio de saída nº 1261002201/2022/ see celebrado entre o estado de minas gerais, por intermédio da secretaria de estado de educação e o município de três corações. Programa de fortalecimento das escolas municipais, que foi alterada a data de abertura dos envelopes para o dia 22 de dezembro de 2022 às 09h:30min, no mesmo local indicado inicialmente. Permanecem inalterados os demais itens do edital. </w:t>
      </w:r>
    </w:p>
    <w:p w14:paraId="3D2DCB77" w14:textId="77777777" w:rsidR="00A86F85" w:rsidRPr="004E46AE" w:rsidRDefault="00A86F85" w:rsidP="00C963B4">
      <w:pPr>
        <w:autoSpaceDE w:val="0"/>
        <w:autoSpaceDN w:val="0"/>
        <w:adjustRightInd w:val="0"/>
        <w:jc w:val="both"/>
        <w:rPr>
          <w:rFonts w:asciiTheme="majorHAnsi" w:hAnsiTheme="majorHAnsi" w:cstheme="majorHAnsi"/>
        </w:rPr>
      </w:pPr>
    </w:p>
    <w:p w14:paraId="4DA9B53D" w14:textId="77777777" w:rsidR="00A86F85" w:rsidRPr="00E70EC1" w:rsidRDefault="00A86F85" w:rsidP="00C963B4">
      <w:pPr>
        <w:autoSpaceDE w:val="0"/>
        <w:autoSpaceDN w:val="0"/>
        <w:adjustRightInd w:val="0"/>
        <w:jc w:val="both"/>
        <w:rPr>
          <w:rFonts w:asciiTheme="majorHAnsi" w:hAnsiTheme="majorHAnsi" w:cstheme="majorHAnsi"/>
          <w:b/>
        </w:rPr>
      </w:pPr>
    </w:p>
    <w:p w14:paraId="3F06ABBB" w14:textId="206595B7" w:rsidR="00E70EC1" w:rsidRPr="00E70EC1" w:rsidRDefault="00E70EC1" w:rsidP="00C963B4">
      <w:pPr>
        <w:autoSpaceDE w:val="0"/>
        <w:autoSpaceDN w:val="0"/>
        <w:adjustRightInd w:val="0"/>
        <w:jc w:val="both"/>
        <w:rPr>
          <w:rFonts w:asciiTheme="majorHAnsi" w:hAnsiTheme="majorHAnsi" w:cstheme="majorHAnsi"/>
          <w:b/>
        </w:rPr>
      </w:pPr>
      <w:r w:rsidRPr="00E70EC1">
        <w:rPr>
          <w:rFonts w:asciiTheme="majorHAnsi" w:hAnsiTheme="majorHAnsi" w:cstheme="majorHAnsi"/>
          <w:b/>
        </w:rPr>
        <w:t xml:space="preserve">TURMALINA PREFEITURA MUNICIPAL AVISO DE LICITAÇÃO TOMADA DE PREÇOS Nº 006/2022 </w:t>
      </w:r>
    </w:p>
    <w:p w14:paraId="029ACFDD" w14:textId="0A7EB7A0" w:rsidR="00A86F85" w:rsidRPr="004E46AE" w:rsidRDefault="00A86F85"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Torna público que realizará Tomada de Preços Tipo: Menor Preço Global - Regime de Execução Indireta: Empreitada por Preço Global, destinado à Contratação de empresa do ramo de engenharia para execução de obra referente a pavimentação asfáltica em TSD no distrito de Campo Buriti – Contrato de Repasse nº 913225/2021/MAPA/CAIXA, conforme Projetos, Planilha Orçamentária e Cronograma Físico- Financeiro, na qualidade de Presidente da Comissão Permanente de Licitação da Prefeitura Municipal de Turmalina-MG, conforme condições e detalhamentos previstos no respectivo edital e seus anexos, com entrega dos envelopes de habilitação e proposta às 08:00 horas do dia 22 de dezembro de 2022. Nos termos da Lei Federal n° 8.666, de 21 de junho de 1993, e suas alterações, Lei Complementar Federal 123/2006 e alterações posteriores, Lei Complementar Municipal 1.597/2011. Demais informações e Edital à disposição na Av. Lauro Machado, nº 230 – Centro ou pelo telefone nº (38) 3527-1257 (atendimento em h. comercial) e pelo e-mail: </w:t>
      </w:r>
      <w:hyperlink r:id="rId68" w:history="1">
        <w:r w:rsidR="00E70EC1" w:rsidRPr="00566A9E">
          <w:rPr>
            <w:rStyle w:val="Hyperlink"/>
            <w:rFonts w:asciiTheme="majorHAnsi" w:hAnsiTheme="majorHAnsi" w:cstheme="majorHAnsi"/>
          </w:rPr>
          <w:t>licita20172020@yahoo.com</w:t>
        </w:r>
      </w:hyperlink>
      <w:r w:rsidRPr="004E46AE">
        <w:rPr>
          <w:rFonts w:asciiTheme="majorHAnsi" w:hAnsiTheme="majorHAnsi" w:cstheme="majorHAnsi"/>
        </w:rPr>
        <w:t xml:space="preserve">. </w:t>
      </w:r>
    </w:p>
    <w:p w14:paraId="2E83E9D6" w14:textId="77BE2341" w:rsidR="00C963B4" w:rsidRPr="004E46AE" w:rsidRDefault="00B16254" w:rsidP="00C963B4">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 </w:t>
      </w:r>
    </w:p>
    <w:p w14:paraId="486EC936" w14:textId="77777777" w:rsidR="00362F95" w:rsidRPr="00E70EC1" w:rsidRDefault="00362F95" w:rsidP="00CB0880">
      <w:pPr>
        <w:autoSpaceDE w:val="0"/>
        <w:autoSpaceDN w:val="0"/>
        <w:adjustRightInd w:val="0"/>
        <w:jc w:val="both"/>
        <w:rPr>
          <w:rFonts w:asciiTheme="majorHAnsi" w:hAnsiTheme="majorHAnsi" w:cstheme="majorHAnsi"/>
          <w:b/>
        </w:rPr>
      </w:pPr>
    </w:p>
    <w:p w14:paraId="04CA23F0" w14:textId="7960073C" w:rsidR="00E70EC1" w:rsidRPr="00E70EC1" w:rsidRDefault="00E70EC1" w:rsidP="00CB0880">
      <w:pPr>
        <w:autoSpaceDE w:val="0"/>
        <w:autoSpaceDN w:val="0"/>
        <w:adjustRightInd w:val="0"/>
        <w:jc w:val="both"/>
        <w:rPr>
          <w:rFonts w:asciiTheme="majorHAnsi" w:hAnsiTheme="majorHAnsi" w:cstheme="majorHAnsi"/>
          <w:b/>
        </w:rPr>
      </w:pPr>
      <w:r w:rsidRPr="00E70EC1">
        <w:rPr>
          <w:rFonts w:asciiTheme="majorHAnsi" w:hAnsiTheme="majorHAnsi" w:cstheme="majorHAnsi"/>
          <w:b/>
        </w:rPr>
        <w:t xml:space="preserve">UBERABA/ MG - TOMADA DE PREÇOS N° 11/2022. </w:t>
      </w:r>
    </w:p>
    <w:p w14:paraId="5D29E7D8" w14:textId="3CCF6B82" w:rsidR="00362F95" w:rsidRPr="004E46AE" w:rsidRDefault="00362F95" w:rsidP="00CB0880">
      <w:pPr>
        <w:autoSpaceDE w:val="0"/>
        <w:autoSpaceDN w:val="0"/>
        <w:adjustRightInd w:val="0"/>
        <w:jc w:val="both"/>
        <w:rPr>
          <w:rFonts w:asciiTheme="majorHAnsi" w:hAnsiTheme="majorHAnsi" w:cstheme="majorHAnsi"/>
        </w:rPr>
      </w:pPr>
      <w:r w:rsidRPr="004E46AE">
        <w:rPr>
          <w:rFonts w:asciiTheme="majorHAnsi" w:hAnsiTheme="majorHAnsi" w:cstheme="majorHAnsi"/>
        </w:rPr>
        <w:lastRenderedPageBreak/>
        <w:t xml:space="preserve">REPUBLICADO POR ALTERAÇÃO NO VALOR ESTIMADO </w:t>
      </w:r>
      <w:r w:rsidR="00E70EC1">
        <w:rPr>
          <w:rFonts w:asciiTheme="majorHAnsi" w:hAnsiTheme="majorHAnsi" w:cstheme="majorHAnsi"/>
        </w:rPr>
        <w:t>-</w:t>
      </w:r>
      <w:r w:rsidRPr="004E46AE">
        <w:rPr>
          <w:rFonts w:asciiTheme="majorHAnsi" w:hAnsiTheme="majorHAnsi" w:cstheme="majorHAnsi"/>
        </w:rPr>
        <w:t xml:space="preserve">Objeto: Contratação de empresa de engenharia para a construção de quadras poliesportiva no Centro Municipal de Educação Infantil Vovó Tiana, em atendimento à SEMED. Data para a entrega dos envelopes de Habilitação e Propostas de Preços: Até às 14 horas do dia 22/12/2022. Abertura dos Envelopes: Às 14h10min do mesmo dia. Local para realização e retirada de edital: Rua Dom Luis Maria Santana, n°141, Bairro Santa Marta, neste Município. Valor estimado: R$ 907.109,87. Fontes de Recursos: Convênio/Contrapartida de Convênio/Próprios. O edital estará disponível a partir das 12 horas do dia 07/12/2022 através do link: </w:t>
      </w:r>
      <w:hyperlink r:id="rId69" w:history="1">
        <w:r w:rsidR="00E70EC1" w:rsidRPr="00566A9E">
          <w:rPr>
            <w:rStyle w:val="Hyperlink"/>
            <w:rFonts w:asciiTheme="majorHAnsi" w:hAnsiTheme="majorHAnsi" w:cstheme="majorHAnsi"/>
          </w:rPr>
          <w:t>http://www.uberaba.mg.gov.br/portal/conteudo,29557</w:t>
        </w:r>
      </w:hyperlink>
      <w:r w:rsidR="00E70EC1">
        <w:rPr>
          <w:rFonts w:asciiTheme="majorHAnsi" w:hAnsiTheme="majorHAnsi" w:cstheme="majorHAnsi"/>
        </w:rPr>
        <w:t xml:space="preserve">. </w:t>
      </w:r>
      <w:r w:rsidRPr="004E46AE">
        <w:rPr>
          <w:rFonts w:asciiTheme="majorHAnsi" w:hAnsiTheme="majorHAnsi" w:cstheme="majorHAnsi"/>
        </w:rPr>
        <w:t>Demais informações podem ser obtidas pelo telefone (34) 3318-0938 e/ou e-m</w:t>
      </w:r>
      <w:r w:rsidR="00E70EC1">
        <w:rPr>
          <w:rFonts w:asciiTheme="majorHAnsi" w:hAnsiTheme="majorHAnsi" w:cstheme="majorHAnsi"/>
        </w:rPr>
        <w:t xml:space="preserve">ail: </w:t>
      </w:r>
      <w:hyperlink r:id="rId70" w:history="1">
        <w:r w:rsidR="00E70EC1" w:rsidRPr="00566A9E">
          <w:rPr>
            <w:rStyle w:val="Hyperlink"/>
            <w:rFonts w:asciiTheme="majorHAnsi" w:hAnsiTheme="majorHAnsi" w:cstheme="majorHAnsi"/>
          </w:rPr>
          <w:t>uberaba.cpl.sad@gmail.com</w:t>
        </w:r>
      </w:hyperlink>
      <w:r w:rsidR="00E70EC1">
        <w:rPr>
          <w:rFonts w:asciiTheme="majorHAnsi" w:hAnsiTheme="majorHAnsi" w:cstheme="majorHAnsi"/>
        </w:rPr>
        <w:t xml:space="preserve">. </w:t>
      </w:r>
    </w:p>
    <w:p w14:paraId="3495FACE" w14:textId="77777777" w:rsidR="00C1668E" w:rsidRPr="004E46AE" w:rsidRDefault="00C1668E" w:rsidP="00C1668E">
      <w:pPr>
        <w:autoSpaceDE w:val="0"/>
        <w:autoSpaceDN w:val="0"/>
        <w:adjustRightInd w:val="0"/>
        <w:jc w:val="both"/>
        <w:rPr>
          <w:rFonts w:asciiTheme="majorHAnsi" w:hAnsiTheme="majorHAnsi" w:cstheme="majorHAnsi"/>
        </w:rPr>
      </w:pPr>
    </w:p>
    <w:p w14:paraId="5BC19A67" w14:textId="77777777" w:rsidR="000210C4" w:rsidRPr="004E46AE" w:rsidRDefault="000210C4" w:rsidP="00C1668E">
      <w:pPr>
        <w:autoSpaceDE w:val="0"/>
        <w:autoSpaceDN w:val="0"/>
        <w:adjustRightInd w:val="0"/>
        <w:jc w:val="both"/>
        <w:rPr>
          <w:rFonts w:asciiTheme="majorHAnsi" w:hAnsiTheme="majorHAnsi" w:cstheme="majorHAnsi"/>
        </w:rPr>
      </w:pPr>
    </w:p>
    <w:p w14:paraId="725CB314" w14:textId="77777777" w:rsidR="00E70EC1" w:rsidRDefault="00E70EC1" w:rsidP="00C1668E">
      <w:pPr>
        <w:autoSpaceDE w:val="0"/>
        <w:autoSpaceDN w:val="0"/>
        <w:adjustRightInd w:val="0"/>
        <w:jc w:val="both"/>
        <w:rPr>
          <w:rFonts w:asciiTheme="majorHAnsi" w:hAnsiTheme="majorHAnsi" w:cstheme="majorHAnsi"/>
        </w:rPr>
      </w:pPr>
      <w:r w:rsidRPr="00E70EC1">
        <w:rPr>
          <w:rFonts w:asciiTheme="majorHAnsi" w:hAnsiTheme="majorHAnsi" w:cstheme="majorHAnsi"/>
          <w:b/>
        </w:rPr>
        <w:t>UBERLÂNDIA PREFEITURA MUNICIPAL CONCORRÊNCIA PÚBLICA Nº 831/2022</w:t>
      </w:r>
      <w:r w:rsidR="000210C4" w:rsidRPr="004E46AE">
        <w:rPr>
          <w:rFonts w:asciiTheme="majorHAnsi" w:hAnsiTheme="majorHAnsi" w:cstheme="majorHAnsi"/>
        </w:rPr>
        <w:t xml:space="preserve"> </w:t>
      </w:r>
    </w:p>
    <w:p w14:paraId="2D4D363D" w14:textId="1F91FF95" w:rsidR="000210C4" w:rsidRPr="004E46AE" w:rsidRDefault="000210C4" w:rsidP="00C1668E">
      <w:pPr>
        <w:autoSpaceDE w:val="0"/>
        <w:autoSpaceDN w:val="0"/>
        <w:adjustRightInd w:val="0"/>
        <w:jc w:val="both"/>
        <w:rPr>
          <w:rFonts w:asciiTheme="majorHAnsi" w:hAnsiTheme="majorHAnsi" w:cstheme="majorHAnsi"/>
        </w:rPr>
      </w:pPr>
      <w:r w:rsidRPr="004E46AE">
        <w:rPr>
          <w:rFonts w:asciiTheme="majorHAnsi" w:hAnsiTheme="majorHAnsi" w:cstheme="majorHAnsi"/>
        </w:rPr>
        <w:t>Aviso De Licitação. Critério De Julgamento “Menor Preço” Prefeitura Municipal De Uberlândia – Secretaria Municipal De Obras - Por Meio Da Diretoria De Compras - Fará Realizar Licitação Supramencionada - Objeto: Contratação De Empresa Especializada Em Serviços De Engenharia Para Construção De Um Centro De Atendimento Ao Idoso – Ceai No Bairro Morumbi, Em Uberlândia/MG. O Edital encontra-se à disposição na Diretoria de Compras, na Av. Anselmo Alves dos Santos, nº. 600, bairro Santa Mônica, Uberlândia/MG, fone 0xx 34-3239-</w:t>
      </w:r>
      <w:r w:rsidR="003D648F" w:rsidRPr="004E46AE">
        <w:rPr>
          <w:rFonts w:asciiTheme="majorHAnsi" w:hAnsiTheme="majorHAnsi" w:cstheme="majorHAnsi"/>
        </w:rPr>
        <w:t xml:space="preserve"> 2488, das 12:00 às 17:00 horas, bem como, disponível no </w:t>
      </w:r>
      <w:r w:rsidR="00E70EC1">
        <w:rPr>
          <w:rFonts w:asciiTheme="majorHAnsi" w:hAnsiTheme="majorHAnsi" w:cstheme="majorHAnsi"/>
        </w:rPr>
        <w:t xml:space="preserve">sítio </w:t>
      </w:r>
      <w:hyperlink r:id="rId71" w:history="1">
        <w:r w:rsidR="00E70EC1" w:rsidRPr="00566A9E">
          <w:rPr>
            <w:rStyle w:val="Hyperlink"/>
            <w:rFonts w:asciiTheme="majorHAnsi" w:hAnsiTheme="majorHAnsi" w:cstheme="majorHAnsi"/>
          </w:rPr>
          <w:t>www.uberlandia.mg.gov.br</w:t>
        </w:r>
      </w:hyperlink>
      <w:r w:rsidR="00E70EC1">
        <w:rPr>
          <w:rFonts w:asciiTheme="majorHAnsi" w:hAnsiTheme="majorHAnsi" w:cstheme="majorHAnsi"/>
        </w:rPr>
        <w:t xml:space="preserve">. </w:t>
      </w:r>
      <w:r w:rsidR="00D2625B" w:rsidRPr="004E46AE">
        <w:rPr>
          <w:rFonts w:asciiTheme="majorHAnsi" w:hAnsiTheme="majorHAnsi" w:cstheme="majorHAnsi"/>
        </w:rPr>
        <w:t>Entrega</w:t>
      </w:r>
      <w:r w:rsidR="003D648F" w:rsidRPr="004E46AE">
        <w:rPr>
          <w:rFonts w:asciiTheme="majorHAnsi" w:hAnsiTheme="majorHAnsi" w:cstheme="majorHAnsi"/>
        </w:rPr>
        <w:t xml:space="preserve"> dos </w:t>
      </w:r>
      <w:r w:rsidR="00D2625B" w:rsidRPr="004E46AE">
        <w:rPr>
          <w:rFonts w:asciiTheme="majorHAnsi" w:hAnsiTheme="majorHAnsi" w:cstheme="majorHAnsi"/>
        </w:rPr>
        <w:t>envelopes</w:t>
      </w:r>
      <w:r w:rsidR="003D648F" w:rsidRPr="004E46AE">
        <w:rPr>
          <w:rFonts w:asciiTheme="majorHAnsi" w:hAnsiTheme="majorHAnsi" w:cstheme="majorHAnsi"/>
        </w:rPr>
        <w:t xml:space="preserve"> e </w:t>
      </w:r>
      <w:r w:rsidR="00D2625B" w:rsidRPr="004E46AE">
        <w:rPr>
          <w:rFonts w:asciiTheme="majorHAnsi" w:hAnsiTheme="majorHAnsi" w:cstheme="majorHAnsi"/>
        </w:rPr>
        <w:t>sessão</w:t>
      </w:r>
      <w:r w:rsidR="003D648F" w:rsidRPr="004E46AE">
        <w:rPr>
          <w:rFonts w:asciiTheme="majorHAnsi" w:hAnsiTheme="majorHAnsi" w:cstheme="majorHAnsi"/>
        </w:rPr>
        <w:t xml:space="preserve"> </w:t>
      </w:r>
      <w:r w:rsidR="00D2625B" w:rsidRPr="004E46AE">
        <w:rPr>
          <w:rFonts w:asciiTheme="majorHAnsi" w:hAnsiTheme="majorHAnsi" w:cstheme="majorHAnsi"/>
        </w:rPr>
        <w:t>pública</w:t>
      </w:r>
      <w:r w:rsidR="003D648F" w:rsidRPr="004E46AE">
        <w:rPr>
          <w:rFonts w:asciiTheme="majorHAnsi" w:hAnsiTheme="majorHAnsi" w:cstheme="majorHAnsi"/>
        </w:rPr>
        <w:t xml:space="preserve"> para abertura no dia 13/01/2023 às 13:00 horas na </w:t>
      </w:r>
      <w:r w:rsidR="00D2625B" w:rsidRPr="004E46AE">
        <w:rPr>
          <w:rFonts w:asciiTheme="majorHAnsi" w:hAnsiTheme="majorHAnsi" w:cstheme="majorHAnsi"/>
        </w:rPr>
        <w:t>prefeitura</w:t>
      </w:r>
      <w:r w:rsidR="003D648F" w:rsidRPr="004E46AE">
        <w:rPr>
          <w:rFonts w:asciiTheme="majorHAnsi" w:hAnsiTheme="majorHAnsi" w:cstheme="majorHAnsi"/>
        </w:rPr>
        <w:t xml:space="preserve"> Municipal de </w:t>
      </w:r>
      <w:r w:rsidR="00D2625B" w:rsidRPr="004E46AE">
        <w:rPr>
          <w:rFonts w:asciiTheme="majorHAnsi" w:hAnsiTheme="majorHAnsi" w:cstheme="majorHAnsi"/>
        </w:rPr>
        <w:t>Uberlândia</w:t>
      </w:r>
      <w:r w:rsidR="003D648F" w:rsidRPr="004E46AE">
        <w:rPr>
          <w:rFonts w:asciiTheme="majorHAnsi" w:hAnsiTheme="majorHAnsi" w:cstheme="majorHAnsi"/>
        </w:rPr>
        <w:t xml:space="preserve">, situada na Av. Anselmo Alves dos </w:t>
      </w:r>
      <w:r w:rsidR="00D2625B" w:rsidRPr="004E46AE">
        <w:rPr>
          <w:rFonts w:asciiTheme="majorHAnsi" w:hAnsiTheme="majorHAnsi" w:cstheme="majorHAnsi"/>
        </w:rPr>
        <w:t>S</w:t>
      </w:r>
      <w:r w:rsidR="003D648F" w:rsidRPr="004E46AE">
        <w:rPr>
          <w:rFonts w:asciiTheme="majorHAnsi" w:hAnsiTheme="majorHAnsi" w:cstheme="majorHAnsi"/>
        </w:rPr>
        <w:t xml:space="preserve">antos, nº 600, </w:t>
      </w:r>
      <w:r w:rsidR="00D2625B" w:rsidRPr="004E46AE">
        <w:rPr>
          <w:rFonts w:asciiTheme="majorHAnsi" w:hAnsiTheme="majorHAnsi" w:cstheme="majorHAnsi"/>
        </w:rPr>
        <w:t>bloco,</w:t>
      </w:r>
      <w:r w:rsidR="003D648F" w:rsidRPr="004E46AE">
        <w:rPr>
          <w:rFonts w:asciiTheme="majorHAnsi" w:hAnsiTheme="majorHAnsi" w:cstheme="majorHAnsi"/>
        </w:rPr>
        <w:t xml:space="preserve"> 3º pavimento, bairro anta Mônica, 38.408.150, </w:t>
      </w:r>
      <w:r w:rsidR="00D2625B" w:rsidRPr="004E46AE">
        <w:rPr>
          <w:rFonts w:asciiTheme="majorHAnsi" w:hAnsiTheme="majorHAnsi" w:cstheme="majorHAnsi"/>
        </w:rPr>
        <w:t>Uberlândia</w:t>
      </w:r>
      <w:r w:rsidR="003D648F" w:rsidRPr="004E46AE">
        <w:rPr>
          <w:rFonts w:asciiTheme="majorHAnsi" w:hAnsiTheme="majorHAnsi" w:cstheme="majorHAnsi"/>
        </w:rPr>
        <w:t xml:space="preserve">/ MG. </w:t>
      </w:r>
    </w:p>
    <w:p w14:paraId="0BA6542C" w14:textId="77777777" w:rsidR="00A86F85" w:rsidRPr="004E46AE" w:rsidRDefault="00A86F85" w:rsidP="00C1668E">
      <w:pPr>
        <w:autoSpaceDE w:val="0"/>
        <w:autoSpaceDN w:val="0"/>
        <w:adjustRightInd w:val="0"/>
        <w:jc w:val="both"/>
        <w:rPr>
          <w:rFonts w:asciiTheme="majorHAnsi" w:hAnsiTheme="majorHAnsi" w:cstheme="majorHAnsi"/>
        </w:rPr>
      </w:pPr>
    </w:p>
    <w:p w14:paraId="06F7C353" w14:textId="77777777" w:rsidR="00A86F85" w:rsidRPr="00E70EC1" w:rsidRDefault="00A86F85" w:rsidP="00C1668E">
      <w:pPr>
        <w:autoSpaceDE w:val="0"/>
        <w:autoSpaceDN w:val="0"/>
        <w:adjustRightInd w:val="0"/>
        <w:jc w:val="both"/>
        <w:rPr>
          <w:rFonts w:asciiTheme="majorHAnsi" w:hAnsiTheme="majorHAnsi" w:cstheme="majorHAnsi"/>
          <w:b/>
        </w:rPr>
      </w:pPr>
    </w:p>
    <w:p w14:paraId="0233F912" w14:textId="6E529CF7" w:rsidR="00E70EC1" w:rsidRPr="00E70EC1" w:rsidRDefault="00E70EC1" w:rsidP="00C1668E">
      <w:pPr>
        <w:autoSpaceDE w:val="0"/>
        <w:autoSpaceDN w:val="0"/>
        <w:adjustRightInd w:val="0"/>
        <w:jc w:val="both"/>
        <w:rPr>
          <w:rFonts w:asciiTheme="majorHAnsi" w:hAnsiTheme="majorHAnsi" w:cstheme="majorHAnsi"/>
          <w:b/>
        </w:rPr>
      </w:pPr>
      <w:r w:rsidRPr="00E70EC1">
        <w:rPr>
          <w:rFonts w:asciiTheme="majorHAnsi" w:hAnsiTheme="majorHAnsi" w:cstheme="majorHAnsi"/>
          <w:b/>
        </w:rPr>
        <w:t xml:space="preserve">VERMELHO NOVO PREFEITURA MUNICIPAL EXTRATO DE PROCESSO.PROCESSO ADMINISTRATIVO DE COMPRAS Nº 099/2022.TOMADA DE PREÇOS Nº 009/2022 </w:t>
      </w:r>
    </w:p>
    <w:p w14:paraId="6A0D087D" w14:textId="2A5443B3" w:rsidR="00A86F85" w:rsidRPr="004E46AE" w:rsidRDefault="00A86F85" w:rsidP="00C1668E">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Prefeitura Municipal de Vermelho Novo/MG - Extrato de Processo - Processo Administrativo de Compras Nº 099/2022 - Tomada de Preços Nº 009/2022. Objeto: Contratação de empresa especializada em obras e serviços de engenharia, para prestação de serviços em obra de calçamento, em bloquetes sextavados, de serras nas estradas vicinais de acesso ao córrego dos Lopes, córrego dos Domicianos e córrego dos Moreiras, Município de Vermelho ovo/MG, com recursos provenientes do contrato de repasse º 920246/2021/MD/AXA. Abertura: 22/12/2022 às 09h00min. Local: rua refeito Wilson Damião, nº </w:t>
      </w:r>
      <w:r w:rsidR="00AE4BCE">
        <w:rPr>
          <w:rFonts w:asciiTheme="majorHAnsi" w:hAnsiTheme="majorHAnsi" w:cstheme="majorHAnsi"/>
        </w:rPr>
        <w:t>48 A - entro - Vermelho ovo/MG. E</w:t>
      </w:r>
      <w:r w:rsidRPr="004E46AE">
        <w:rPr>
          <w:rFonts w:asciiTheme="majorHAnsi" w:hAnsiTheme="majorHAnsi" w:cstheme="majorHAnsi"/>
        </w:rPr>
        <w:t xml:space="preserve">dital disponível no endereço eletrônico: </w:t>
      </w:r>
      <w:hyperlink r:id="rId72" w:history="1">
        <w:r w:rsidR="00E70EC1" w:rsidRPr="00566A9E">
          <w:rPr>
            <w:rStyle w:val="Hyperlink"/>
            <w:rFonts w:asciiTheme="majorHAnsi" w:hAnsiTheme="majorHAnsi" w:cstheme="majorHAnsi"/>
          </w:rPr>
          <w:t>www.vermelhonovo.mg.gov.br</w:t>
        </w:r>
      </w:hyperlink>
      <w:r w:rsidR="00E70EC1">
        <w:rPr>
          <w:rFonts w:asciiTheme="majorHAnsi" w:hAnsiTheme="majorHAnsi" w:cstheme="majorHAnsi"/>
        </w:rPr>
        <w:t xml:space="preserve"> </w:t>
      </w:r>
      <w:r w:rsidRPr="004E46AE">
        <w:rPr>
          <w:rFonts w:asciiTheme="majorHAnsi" w:hAnsiTheme="majorHAnsi" w:cstheme="majorHAnsi"/>
        </w:rPr>
        <w:t>- Tel.: (33) 3351-8000.</w:t>
      </w:r>
    </w:p>
    <w:p w14:paraId="588D310A" w14:textId="77777777" w:rsidR="001174F0" w:rsidRPr="004E46AE" w:rsidRDefault="001174F0" w:rsidP="00C1668E">
      <w:pPr>
        <w:autoSpaceDE w:val="0"/>
        <w:autoSpaceDN w:val="0"/>
        <w:adjustRightInd w:val="0"/>
        <w:jc w:val="both"/>
        <w:rPr>
          <w:rFonts w:asciiTheme="majorHAnsi" w:hAnsiTheme="majorHAnsi" w:cstheme="majorHAnsi"/>
        </w:rPr>
      </w:pPr>
    </w:p>
    <w:p w14:paraId="3B9F201B" w14:textId="77777777" w:rsidR="001174F0" w:rsidRPr="004E46AE" w:rsidRDefault="001174F0" w:rsidP="00C1668E">
      <w:pPr>
        <w:autoSpaceDE w:val="0"/>
        <w:autoSpaceDN w:val="0"/>
        <w:adjustRightInd w:val="0"/>
        <w:jc w:val="both"/>
        <w:rPr>
          <w:rFonts w:asciiTheme="majorHAnsi" w:hAnsiTheme="majorHAnsi" w:cstheme="majorHAnsi"/>
        </w:rPr>
      </w:pPr>
    </w:p>
    <w:p w14:paraId="5A33B971" w14:textId="6C4C4337" w:rsidR="00E70EC1" w:rsidRPr="00E70EC1" w:rsidRDefault="006353D8" w:rsidP="00C1668E">
      <w:pPr>
        <w:autoSpaceDE w:val="0"/>
        <w:autoSpaceDN w:val="0"/>
        <w:adjustRightInd w:val="0"/>
        <w:jc w:val="both"/>
        <w:rPr>
          <w:rFonts w:asciiTheme="majorHAnsi" w:hAnsiTheme="majorHAnsi" w:cstheme="majorHAnsi"/>
          <w:b/>
        </w:rPr>
      </w:pPr>
      <w:r w:rsidRPr="00E70EC1">
        <w:rPr>
          <w:rFonts w:asciiTheme="majorHAnsi" w:hAnsiTheme="majorHAnsi" w:cstheme="majorHAnsi"/>
          <w:b/>
        </w:rPr>
        <w:t xml:space="preserve">PREFEITURA MUNICIPAL </w:t>
      </w:r>
      <w:r w:rsidR="00E70EC1" w:rsidRPr="00E70EC1">
        <w:rPr>
          <w:rFonts w:asciiTheme="majorHAnsi" w:hAnsiTheme="majorHAnsi" w:cstheme="majorHAnsi"/>
          <w:b/>
        </w:rPr>
        <w:t>VOLTA GRANDE AVISO DE LICITAÇÃO. PROCESSO LICITATÓRIO Nº 175/2022 TOMADA DE PREÇO Nº 001/2022</w:t>
      </w:r>
    </w:p>
    <w:p w14:paraId="629F6C9F" w14:textId="5F744F0E" w:rsidR="001174F0" w:rsidRPr="004E46AE" w:rsidRDefault="001174F0" w:rsidP="00C1668E">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A Prefeitura através de sua respectiva Comissão de Licitação torna público que realizará no dia 23/12/2022, às 13h00min, em sua sede, situada na Av. Arthur Pedras, nº 20, Centro, licitação, na modalidade Tomada de Preços, do tipo Menor Preço, para, sob o regime de Empreitada por Preço Global, contratar firma especializada para a execução das obras de pavimentação de vias urbanas no Bairro Ybytyrama, localizado na sede municipal. Legislação: Lei 8.666/93 e Diplomas Complementares, Lei Complementar nº 123/2006 alterada pela Lei Complementar nº 147/2014. O edital completo, incluindo os Anexos, estará disponível na sede da Prefeitura, nos dias úteis, das 12h00min às 18h00min, a partir desta data. Maiores informações através do e-mail </w:t>
      </w:r>
      <w:hyperlink r:id="rId73" w:history="1">
        <w:r w:rsidR="00E70EC1" w:rsidRPr="00566A9E">
          <w:rPr>
            <w:rStyle w:val="Hyperlink"/>
            <w:rFonts w:asciiTheme="majorHAnsi" w:hAnsiTheme="majorHAnsi" w:cstheme="majorHAnsi"/>
          </w:rPr>
          <w:t>licitacao@voltagrande.mg.gov.br</w:t>
        </w:r>
      </w:hyperlink>
      <w:r w:rsidR="00E70EC1">
        <w:rPr>
          <w:rFonts w:asciiTheme="majorHAnsi" w:hAnsiTheme="majorHAnsi" w:cstheme="majorHAnsi"/>
        </w:rPr>
        <w:t xml:space="preserve"> </w:t>
      </w:r>
      <w:r w:rsidRPr="004E46AE">
        <w:rPr>
          <w:rFonts w:asciiTheme="majorHAnsi" w:hAnsiTheme="majorHAnsi" w:cstheme="majorHAnsi"/>
        </w:rPr>
        <w:t xml:space="preserve">ou no site da prefeitura. </w:t>
      </w:r>
    </w:p>
    <w:p w14:paraId="7FD44A37" w14:textId="77777777" w:rsidR="00C1668E" w:rsidRPr="004E46AE" w:rsidRDefault="00C1668E" w:rsidP="00C1668E">
      <w:pPr>
        <w:autoSpaceDE w:val="0"/>
        <w:autoSpaceDN w:val="0"/>
        <w:adjustRightInd w:val="0"/>
        <w:jc w:val="both"/>
        <w:rPr>
          <w:rFonts w:asciiTheme="majorHAnsi" w:hAnsiTheme="majorHAnsi" w:cstheme="majorHAnsi"/>
        </w:rPr>
      </w:pPr>
    </w:p>
    <w:p w14:paraId="725FBB3E" w14:textId="77777777" w:rsidR="008440B0" w:rsidRPr="004E46AE" w:rsidRDefault="008440B0" w:rsidP="00C1668E">
      <w:pPr>
        <w:autoSpaceDE w:val="0"/>
        <w:autoSpaceDN w:val="0"/>
        <w:adjustRightInd w:val="0"/>
        <w:jc w:val="both"/>
        <w:rPr>
          <w:rFonts w:asciiTheme="majorHAnsi" w:hAnsiTheme="majorHAnsi" w:cstheme="majorHAnsi"/>
        </w:rPr>
      </w:pPr>
    </w:p>
    <w:p w14:paraId="0E3021FC" w14:textId="77777777" w:rsidR="00C1668E" w:rsidRPr="004E46AE" w:rsidRDefault="00C1668E" w:rsidP="00C1668E">
      <w:pPr>
        <w:autoSpaceDE w:val="0"/>
        <w:autoSpaceDN w:val="0"/>
        <w:adjustRightInd w:val="0"/>
        <w:jc w:val="center"/>
        <w:rPr>
          <w:rFonts w:asciiTheme="majorHAnsi" w:hAnsiTheme="majorHAnsi" w:cstheme="majorHAnsi"/>
          <w:b/>
        </w:rPr>
      </w:pPr>
      <w:r w:rsidRPr="004E46AE">
        <w:rPr>
          <w:rFonts w:asciiTheme="majorHAnsi" w:hAnsiTheme="majorHAnsi" w:cstheme="majorHAnsi"/>
          <w:b/>
        </w:rPr>
        <w:t>ESTADO DA BAHIA</w:t>
      </w:r>
    </w:p>
    <w:p w14:paraId="679479B7" w14:textId="77777777" w:rsidR="00C1668E" w:rsidRPr="004E46AE" w:rsidRDefault="00C1668E" w:rsidP="00C1668E">
      <w:pPr>
        <w:autoSpaceDE w:val="0"/>
        <w:autoSpaceDN w:val="0"/>
        <w:adjustRightInd w:val="0"/>
        <w:jc w:val="center"/>
        <w:rPr>
          <w:rFonts w:asciiTheme="majorHAnsi" w:hAnsiTheme="majorHAnsi" w:cstheme="majorHAnsi"/>
          <w:b/>
        </w:rPr>
      </w:pPr>
    </w:p>
    <w:p w14:paraId="2A3F1DA5" w14:textId="55F6051D" w:rsidR="008440B0" w:rsidRPr="00E70EC1" w:rsidRDefault="008440B0" w:rsidP="008440B0">
      <w:pPr>
        <w:autoSpaceDE w:val="0"/>
        <w:autoSpaceDN w:val="0"/>
        <w:adjustRightInd w:val="0"/>
        <w:jc w:val="both"/>
        <w:rPr>
          <w:rFonts w:asciiTheme="majorHAnsi" w:hAnsiTheme="majorHAnsi" w:cstheme="majorHAnsi"/>
          <w:b/>
        </w:rPr>
      </w:pPr>
      <w:r w:rsidRPr="00E70EC1">
        <w:rPr>
          <w:rFonts w:asciiTheme="majorHAnsi" w:hAnsiTheme="majorHAnsi" w:cstheme="majorHAnsi"/>
          <w:b/>
        </w:rPr>
        <w:t>SECRETARIA DE</w:t>
      </w:r>
      <w:r w:rsidR="002A6385" w:rsidRPr="00E70EC1">
        <w:rPr>
          <w:rFonts w:asciiTheme="majorHAnsi" w:hAnsiTheme="majorHAnsi" w:cstheme="majorHAnsi"/>
          <w:b/>
        </w:rPr>
        <w:t xml:space="preserve"> </w:t>
      </w:r>
      <w:r w:rsidRPr="00E70EC1">
        <w:rPr>
          <w:rFonts w:asciiTheme="majorHAnsi" w:hAnsiTheme="majorHAnsi" w:cstheme="majorHAnsi"/>
          <w:b/>
        </w:rPr>
        <w:t>DESENVOLVIMENTO URBANO</w:t>
      </w:r>
      <w:r w:rsidR="002A6385" w:rsidRPr="00E70EC1">
        <w:rPr>
          <w:rFonts w:asciiTheme="majorHAnsi" w:hAnsiTheme="majorHAnsi" w:cstheme="majorHAnsi"/>
          <w:b/>
        </w:rPr>
        <w:t xml:space="preserve"> - </w:t>
      </w:r>
      <w:r w:rsidRPr="00E70EC1">
        <w:rPr>
          <w:rFonts w:asciiTheme="majorHAnsi" w:hAnsiTheme="majorHAnsi" w:cstheme="majorHAnsi"/>
          <w:b/>
        </w:rPr>
        <w:t xml:space="preserve">COMPANHIA DE DESENVOLVIMENTO URBANO DO ESTADO DA BAHIA </w:t>
      </w:r>
      <w:r w:rsidR="002A6385" w:rsidRPr="00E70EC1">
        <w:rPr>
          <w:rFonts w:asciiTheme="majorHAnsi" w:hAnsiTheme="majorHAnsi" w:cstheme="majorHAnsi"/>
          <w:b/>
        </w:rPr>
        <w:t>–</w:t>
      </w:r>
      <w:r w:rsidRPr="00E70EC1">
        <w:rPr>
          <w:rFonts w:asciiTheme="majorHAnsi" w:hAnsiTheme="majorHAnsi" w:cstheme="majorHAnsi"/>
          <w:b/>
        </w:rPr>
        <w:t xml:space="preserve"> CONDER</w:t>
      </w:r>
      <w:r w:rsidR="002A6385" w:rsidRPr="00E70EC1">
        <w:rPr>
          <w:rFonts w:asciiTheme="majorHAnsi" w:hAnsiTheme="majorHAnsi" w:cstheme="majorHAnsi"/>
          <w:b/>
        </w:rPr>
        <w:t xml:space="preserve"> - </w:t>
      </w:r>
      <w:r w:rsidRPr="00E70EC1">
        <w:rPr>
          <w:rFonts w:asciiTheme="majorHAnsi" w:hAnsiTheme="majorHAnsi" w:cstheme="majorHAnsi"/>
          <w:b/>
        </w:rPr>
        <w:t>COMUNICADO DE ADIAMENTO (REPOSIÇÃO DE PRAZO) DA LICITAÇÃO PRESENCIAL</w:t>
      </w:r>
      <w:r w:rsidR="002A6385" w:rsidRPr="00E70EC1">
        <w:rPr>
          <w:rFonts w:asciiTheme="majorHAnsi" w:hAnsiTheme="majorHAnsi" w:cstheme="majorHAnsi"/>
          <w:b/>
        </w:rPr>
        <w:t xml:space="preserve"> - </w:t>
      </w:r>
      <w:r w:rsidRPr="00E70EC1">
        <w:rPr>
          <w:rFonts w:asciiTheme="majorHAnsi" w:hAnsiTheme="majorHAnsi" w:cstheme="majorHAnsi"/>
          <w:b/>
        </w:rPr>
        <w:t>Nº 153/22 - CONDER</w:t>
      </w:r>
    </w:p>
    <w:p w14:paraId="71D3B62C" w14:textId="342CB4D7" w:rsidR="008440B0" w:rsidRPr="004E46AE" w:rsidRDefault="008440B0" w:rsidP="002A6385">
      <w:pPr>
        <w:autoSpaceDE w:val="0"/>
        <w:autoSpaceDN w:val="0"/>
        <w:adjustRightInd w:val="0"/>
        <w:jc w:val="both"/>
        <w:rPr>
          <w:rFonts w:asciiTheme="majorHAnsi" w:hAnsiTheme="majorHAnsi" w:cstheme="majorHAnsi"/>
        </w:rPr>
      </w:pPr>
      <w:r w:rsidRPr="004E46AE">
        <w:rPr>
          <w:rFonts w:asciiTheme="majorHAnsi" w:hAnsiTheme="majorHAnsi" w:cstheme="majorHAnsi"/>
        </w:rPr>
        <w:t>A Comissão Permanente de Licitação - COPEL da Companhia de Desenvolvimento Urbano</w:t>
      </w:r>
      <w:r w:rsidR="002A6385" w:rsidRPr="004E46AE">
        <w:rPr>
          <w:rFonts w:asciiTheme="majorHAnsi" w:hAnsiTheme="majorHAnsi" w:cstheme="majorHAnsi"/>
        </w:rPr>
        <w:t xml:space="preserve"> </w:t>
      </w:r>
      <w:r w:rsidRPr="004E46AE">
        <w:rPr>
          <w:rFonts w:asciiTheme="majorHAnsi" w:hAnsiTheme="majorHAnsi" w:cstheme="majorHAnsi"/>
        </w:rPr>
        <w:t>do Estado da Bahia - CONDER, comunica aos interessados em participar da licitação</w:t>
      </w:r>
      <w:r w:rsidR="002A6385" w:rsidRPr="004E46AE">
        <w:rPr>
          <w:rFonts w:asciiTheme="majorHAnsi" w:hAnsiTheme="majorHAnsi" w:cstheme="majorHAnsi"/>
        </w:rPr>
        <w:t xml:space="preserve"> </w:t>
      </w:r>
      <w:r w:rsidRPr="004E46AE">
        <w:rPr>
          <w:rFonts w:asciiTheme="majorHAnsi" w:hAnsiTheme="majorHAnsi" w:cstheme="majorHAnsi"/>
        </w:rPr>
        <w:t>acima referenciada, cujo objeto é a CONTRATAÇÃO DE EMPRESA ESPECIALIZADA</w:t>
      </w:r>
      <w:r w:rsidR="002A6385" w:rsidRPr="004E46AE">
        <w:rPr>
          <w:rFonts w:asciiTheme="majorHAnsi" w:hAnsiTheme="majorHAnsi" w:cstheme="majorHAnsi"/>
        </w:rPr>
        <w:t xml:space="preserve"> </w:t>
      </w:r>
      <w:r w:rsidRPr="004E46AE">
        <w:rPr>
          <w:rFonts w:asciiTheme="majorHAnsi" w:hAnsiTheme="majorHAnsi" w:cstheme="majorHAnsi"/>
        </w:rPr>
        <w:t>DE ENGENHARIA PARA EXECUÇÃO DO TERMINAL RODOVIÁRIO NO MUNICÍPIO DE</w:t>
      </w:r>
      <w:r w:rsidR="002A6385" w:rsidRPr="004E46AE">
        <w:rPr>
          <w:rFonts w:asciiTheme="majorHAnsi" w:hAnsiTheme="majorHAnsi" w:cstheme="majorHAnsi"/>
        </w:rPr>
        <w:t xml:space="preserve"> </w:t>
      </w:r>
      <w:r w:rsidRPr="004E46AE">
        <w:rPr>
          <w:rFonts w:asciiTheme="majorHAnsi" w:hAnsiTheme="majorHAnsi" w:cstheme="majorHAnsi"/>
        </w:rPr>
        <w:t>TEIXEIRA DE FREITAS - BAHIA, que a data para recebimento e abertura das propostas fica</w:t>
      </w:r>
      <w:r w:rsidR="002A6385" w:rsidRPr="004E46AE">
        <w:rPr>
          <w:rFonts w:asciiTheme="majorHAnsi" w:hAnsiTheme="majorHAnsi" w:cstheme="majorHAnsi"/>
        </w:rPr>
        <w:t xml:space="preserve"> </w:t>
      </w:r>
      <w:r w:rsidRPr="004E46AE">
        <w:rPr>
          <w:rFonts w:asciiTheme="majorHAnsi" w:hAnsiTheme="majorHAnsi" w:cstheme="majorHAnsi"/>
        </w:rPr>
        <w:t>adiada, para o dia 03/01/23 às 09h:30m, na sua Sede, na Av. Edgard Santos, 936, Narandiba,</w:t>
      </w:r>
      <w:r w:rsidR="002A6385" w:rsidRPr="004E46AE">
        <w:rPr>
          <w:rFonts w:asciiTheme="majorHAnsi" w:hAnsiTheme="majorHAnsi" w:cstheme="majorHAnsi"/>
        </w:rPr>
        <w:t xml:space="preserve"> </w:t>
      </w:r>
      <w:r w:rsidRPr="004E46AE">
        <w:rPr>
          <w:rFonts w:asciiTheme="majorHAnsi" w:hAnsiTheme="majorHAnsi" w:cstheme="majorHAnsi"/>
        </w:rPr>
        <w:t>Salvador - Bahia, estando os elementos técnicos devidamente ajustados, disponíveis no site da</w:t>
      </w:r>
      <w:r w:rsidR="002A6385" w:rsidRPr="004E46AE">
        <w:rPr>
          <w:rFonts w:asciiTheme="majorHAnsi" w:hAnsiTheme="majorHAnsi" w:cstheme="majorHAnsi"/>
        </w:rPr>
        <w:t xml:space="preserve"> </w:t>
      </w:r>
      <w:r w:rsidRPr="004E46AE">
        <w:rPr>
          <w:rFonts w:asciiTheme="majorHAnsi" w:hAnsiTheme="majorHAnsi" w:cstheme="majorHAnsi"/>
        </w:rPr>
        <w:t>CONDER</w:t>
      </w:r>
      <w:r w:rsidR="002A6385" w:rsidRPr="004E46AE">
        <w:rPr>
          <w:rFonts w:asciiTheme="majorHAnsi" w:hAnsiTheme="majorHAnsi" w:cstheme="majorHAnsi"/>
        </w:rPr>
        <w:t xml:space="preserve"> (</w:t>
      </w:r>
      <w:hyperlink r:id="rId74" w:history="1">
        <w:r w:rsidR="002A6385" w:rsidRPr="004E46AE">
          <w:rPr>
            <w:rStyle w:val="Hyperlink"/>
            <w:rFonts w:asciiTheme="majorHAnsi" w:hAnsiTheme="majorHAnsi" w:cstheme="majorHAnsi"/>
          </w:rPr>
          <w:t>http://www.conder.ba.gov.br/</w:t>
        </w:r>
      </w:hyperlink>
      <w:r w:rsidR="002A6385" w:rsidRPr="004E46AE">
        <w:rPr>
          <w:rFonts w:asciiTheme="majorHAnsi" w:hAnsiTheme="majorHAnsi" w:cstheme="majorHAnsi"/>
        </w:rPr>
        <w:t xml:space="preserve">) </w:t>
      </w:r>
      <w:r w:rsidRPr="004E46AE">
        <w:rPr>
          <w:rFonts w:asciiTheme="majorHAnsi" w:hAnsiTheme="majorHAnsi" w:cstheme="majorHAnsi"/>
        </w:rPr>
        <w:t xml:space="preserve">no campo licitações, a partir do dia 13/12/22. </w:t>
      </w:r>
    </w:p>
    <w:p w14:paraId="32227592" w14:textId="77777777" w:rsidR="002A6385" w:rsidRPr="004E46AE" w:rsidRDefault="002A6385" w:rsidP="002A6385">
      <w:pPr>
        <w:autoSpaceDE w:val="0"/>
        <w:autoSpaceDN w:val="0"/>
        <w:adjustRightInd w:val="0"/>
        <w:jc w:val="both"/>
        <w:rPr>
          <w:rFonts w:asciiTheme="majorHAnsi" w:hAnsiTheme="majorHAnsi" w:cstheme="majorHAnsi"/>
        </w:rPr>
      </w:pPr>
    </w:p>
    <w:p w14:paraId="2E6D8347" w14:textId="77777777" w:rsidR="00C1668E" w:rsidRPr="004E46AE" w:rsidRDefault="00C1668E" w:rsidP="00C1668E">
      <w:pPr>
        <w:autoSpaceDE w:val="0"/>
        <w:autoSpaceDN w:val="0"/>
        <w:adjustRightInd w:val="0"/>
        <w:jc w:val="center"/>
        <w:rPr>
          <w:rFonts w:asciiTheme="majorHAnsi" w:hAnsiTheme="majorHAnsi" w:cstheme="majorHAnsi"/>
          <w:b/>
        </w:rPr>
      </w:pPr>
    </w:p>
    <w:p w14:paraId="3A51FF21" w14:textId="77777777" w:rsidR="00C1668E" w:rsidRPr="004E46AE" w:rsidRDefault="00C1668E" w:rsidP="00C1668E">
      <w:pPr>
        <w:autoSpaceDE w:val="0"/>
        <w:autoSpaceDN w:val="0"/>
        <w:adjustRightInd w:val="0"/>
        <w:jc w:val="center"/>
        <w:rPr>
          <w:rFonts w:asciiTheme="majorHAnsi" w:hAnsiTheme="majorHAnsi" w:cstheme="majorHAnsi"/>
          <w:b/>
        </w:rPr>
      </w:pPr>
      <w:r w:rsidRPr="004E46AE">
        <w:rPr>
          <w:rFonts w:asciiTheme="majorHAnsi" w:hAnsiTheme="majorHAnsi" w:cstheme="majorHAnsi"/>
          <w:b/>
        </w:rPr>
        <w:t xml:space="preserve">ESTADO DO ESPÍRITO SANTO </w:t>
      </w:r>
    </w:p>
    <w:p w14:paraId="734E2CE8" w14:textId="77777777" w:rsidR="00783FA5" w:rsidRPr="004E46AE" w:rsidRDefault="00783FA5" w:rsidP="00C1668E">
      <w:pPr>
        <w:autoSpaceDE w:val="0"/>
        <w:autoSpaceDN w:val="0"/>
        <w:adjustRightInd w:val="0"/>
        <w:jc w:val="center"/>
        <w:rPr>
          <w:rFonts w:asciiTheme="majorHAnsi" w:hAnsiTheme="majorHAnsi" w:cstheme="majorHAnsi"/>
          <w:b/>
        </w:rPr>
      </w:pPr>
    </w:p>
    <w:p w14:paraId="4A481ED4" w14:textId="544D829A" w:rsidR="00D22110" w:rsidRPr="00E70EC1" w:rsidRDefault="00E70EC1" w:rsidP="00783FA5">
      <w:pPr>
        <w:autoSpaceDE w:val="0"/>
        <w:autoSpaceDN w:val="0"/>
        <w:adjustRightInd w:val="0"/>
        <w:jc w:val="both"/>
        <w:rPr>
          <w:rFonts w:asciiTheme="majorHAnsi" w:hAnsiTheme="majorHAnsi" w:cstheme="majorHAnsi"/>
          <w:b/>
        </w:rPr>
      </w:pPr>
      <w:r w:rsidRPr="00E70EC1">
        <w:rPr>
          <w:rFonts w:asciiTheme="majorHAnsi" w:hAnsiTheme="majorHAnsi" w:cstheme="majorHAnsi"/>
          <w:b/>
        </w:rPr>
        <w:t xml:space="preserve">DER/ES - AVISO DE ADIAMENTO DE LICITAÇÃO RDC ELETRÔNICO N.º 026/2022 ENTIDADE: DEPARTAMENTO DE EDIFICAÇÕES E DE RODOVIAS DO ESPÍRITO SANTO - DER-ES PROCESSO Nº: 2022-ZCMBL ID CIDADES/TCEES: 2022.500E0100014.01.0086 </w:t>
      </w:r>
    </w:p>
    <w:p w14:paraId="398F622D" w14:textId="26BAEB4E" w:rsidR="00783FA5" w:rsidRPr="004E46AE" w:rsidRDefault="00783FA5" w:rsidP="00783FA5">
      <w:pPr>
        <w:autoSpaceDE w:val="0"/>
        <w:autoSpaceDN w:val="0"/>
        <w:adjustRightInd w:val="0"/>
        <w:jc w:val="both"/>
        <w:rPr>
          <w:rFonts w:asciiTheme="majorHAnsi" w:hAnsiTheme="majorHAnsi" w:cstheme="majorHAnsi"/>
        </w:rPr>
      </w:pPr>
      <w:r w:rsidRPr="004E46AE">
        <w:rPr>
          <w:rFonts w:asciiTheme="majorHAnsi" w:hAnsiTheme="majorHAnsi" w:cstheme="majorHAnsi"/>
        </w:rPr>
        <w:t>Objeto: Contratação de empresa ou consórcio especializado para a Elaboração dos Projetos Básico e Executivo de Engenharia e a Execução das Obras de Pavimentação/Restauração e Melhorias Operacionais da Rodovia ES-481, Trecho: Entr. ES-060 (Lameirão) - Entr. ES-060 (Contorno de Guarapari), com extensão de 8,04 km, no município de Guarapari, na área de abrangência da Superintendência Executiva Regional I (SR-I) do DER-ES. Valor estimado: R$ 59.390.864,04. Início do acolhimento das propostas: 17/11/2022, às 8h00min. Limite para acolhimento das propostas: 15/12/2022, às 13h59min. Abertura das propostas: 15/12/2022, às 14h00min. Abertura da sessão e início da disputa: 15/12/2022, às 15h00min. Local de realização da</w:t>
      </w:r>
      <w:r w:rsidR="00D2625B" w:rsidRPr="004E46AE">
        <w:rPr>
          <w:rFonts w:asciiTheme="majorHAnsi" w:hAnsiTheme="majorHAnsi" w:cstheme="majorHAnsi"/>
        </w:rPr>
        <w:t xml:space="preserve"> sessão pública eletrônica: </w:t>
      </w:r>
      <w:hyperlink r:id="rId75" w:history="1">
        <w:r w:rsidR="00D2625B" w:rsidRPr="004E46AE">
          <w:rPr>
            <w:rStyle w:val="Hyperlink"/>
            <w:rFonts w:asciiTheme="majorHAnsi" w:hAnsiTheme="majorHAnsi" w:cstheme="majorHAnsi"/>
          </w:rPr>
          <w:t>www.licitacoes-e.com.br</w:t>
        </w:r>
      </w:hyperlink>
      <w:r w:rsidR="00D2625B" w:rsidRPr="004E46AE">
        <w:rPr>
          <w:rFonts w:asciiTheme="majorHAnsi" w:hAnsiTheme="majorHAnsi" w:cstheme="majorHAnsi"/>
        </w:rPr>
        <w:t xml:space="preserve">. </w:t>
      </w:r>
      <w:r w:rsidRPr="004E46AE">
        <w:rPr>
          <w:rFonts w:asciiTheme="majorHAnsi" w:hAnsiTheme="majorHAnsi" w:cstheme="majorHAnsi"/>
        </w:rPr>
        <w:t xml:space="preserve">Contato: </w:t>
      </w:r>
      <w:hyperlink r:id="rId76" w:history="1">
        <w:r w:rsidR="00E70EC1" w:rsidRPr="00566A9E">
          <w:rPr>
            <w:rStyle w:val="Hyperlink"/>
            <w:rFonts w:asciiTheme="majorHAnsi" w:hAnsiTheme="majorHAnsi" w:cstheme="majorHAnsi"/>
          </w:rPr>
          <w:t>licitacoesrdc-der@der.es.gov.br</w:t>
        </w:r>
      </w:hyperlink>
      <w:r w:rsidRPr="004E46AE">
        <w:rPr>
          <w:rFonts w:asciiTheme="majorHAnsi" w:hAnsiTheme="majorHAnsi" w:cstheme="majorHAnsi"/>
        </w:rPr>
        <w:t>; 27-3636-2049.</w:t>
      </w:r>
    </w:p>
    <w:p w14:paraId="1871FF3B" w14:textId="77777777" w:rsidR="00783FA5" w:rsidRPr="004E46AE" w:rsidRDefault="00783FA5" w:rsidP="00783FA5">
      <w:pPr>
        <w:autoSpaceDE w:val="0"/>
        <w:autoSpaceDN w:val="0"/>
        <w:adjustRightInd w:val="0"/>
        <w:jc w:val="both"/>
        <w:rPr>
          <w:rFonts w:asciiTheme="majorHAnsi" w:hAnsiTheme="majorHAnsi" w:cstheme="majorHAnsi"/>
        </w:rPr>
      </w:pPr>
    </w:p>
    <w:p w14:paraId="3C983965" w14:textId="77777777" w:rsidR="00E70EC1" w:rsidRDefault="00E70EC1" w:rsidP="00783FA5">
      <w:pPr>
        <w:autoSpaceDE w:val="0"/>
        <w:autoSpaceDN w:val="0"/>
        <w:adjustRightInd w:val="0"/>
        <w:jc w:val="both"/>
        <w:rPr>
          <w:rFonts w:asciiTheme="majorHAnsi" w:hAnsiTheme="majorHAnsi" w:cstheme="majorHAnsi"/>
          <w:b/>
        </w:rPr>
      </w:pPr>
      <w:r w:rsidRPr="00E70EC1">
        <w:rPr>
          <w:rFonts w:asciiTheme="majorHAnsi" w:hAnsiTheme="majorHAnsi" w:cstheme="majorHAnsi"/>
          <w:b/>
        </w:rPr>
        <w:t xml:space="preserve">AVISO DE ADIAMENTO DE LICITAÇÃO RDC ELETRÔNICO N.º 023/2022 </w:t>
      </w:r>
    </w:p>
    <w:p w14:paraId="1F4F1764" w14:textId="6BF32CB2" w:rsidR="00783FA5" w:rsidRPr="004E46AE" w:rsidRDefault="00783FA5" w:rsidP="00783FA5">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Entidade: Departamento de Edificações e de Rodovias do Espírito Santo - DER-ES Processo nº: 2022-QFZDS Id CidadES/TCEES: 2022.500E0100014.01.0085 Objeto: Contratação de empresa ou consórcio especializado para a Elaboração dos Projetos Básico e Executivo de Engenharia e a Execução das Obras de Reabilitação e Melhorias Operacionais da Rodovia ES-060, Trecho Rural, Entr. BR-101 (Amarelos) - Entr. ES-060 (Rod. do Sol), com extensão de 7,80 km, no município de Guarapari, na área de abrangência da Superintendência Executiva Regional I (SR-I) do DER-ES. Valor estimado: R$ 48.378.449,51. Início do acolhimento das propostas: 16/11/2022, às 8h00min. Limite para acolhimento das propostas: 16/12/2022, às 13h59min. Abertura das propostas: 16/12/2022, às 14h00min. Abertura da sessão e início da disputa: 16/12/2022, às 15h00min. Local de realização da </w:t>
      </w:r>
      <w:r w:rsidR="00D2625B" w:rsidRPr="004E46AE">
        <w:rPr>
          <w:rFonts w:asciiTheme="majorHAnsi" w:hAnsiTheme="majorHAnsi" w:cstheme="majorHAnsi"/>
        </w:rPr>
        <w:t xml:space="preserve">sessão pública eletrônica: </w:t>
      </w:r>
      <w:hyperlink r:id="rId77" w:history="1">
        <w:r w:rsidR="00E70EC1" w:rsidRPr="00566A9E">
          <w:rPr>
            <w:rStyle w:val="Hyperlink"/>
            <w:rFonts w:asciiTheme="majorHAnsi" w:hAnsiTheme="majorHAnsi" w:cstheme="majorHAnsi"/>
          </w:rPr>
          <w:t>www.licitacoes-e.com.br</w:t>
        </w:r>
      </w:hyperlink>
      <w:r w:rsidR="00E70EC1">
        <w:rPr>
          <w:rFonts w:asciiTheme="majorHAnsi" w:hAnsiTheme="majorHAnsi" w:cstheme="majorHAnsi"/>
        </w:rPr>
        <w:t xml:space="preserve">. </w:t>
      </w:r>
      <w:r w:rsidRPr="004E46AE">
        <w:rPr>
          <w:rFonts w:asciiTheme="majorHAnsi" w:hAnsiTheme="majorHAnsi" w:cstheme="majorHAnsi"/>
        </w:rPr>
        <w:t xml:space="preserve">Contato: </w:t>
      </w:r>
      <w:hyperlink r:id="rId78" w:history="1">
        <w:r w:rsidR="00E70EC1" w:rsidRPr="00566A9E">
          <w:rPr>
            <w:rStyle w:val="Hyperlink"/>
            <w:rFonts w:asciiTheme="majorHAnsi" w:hAnsiTheme="majorHAnsi" w:cstheme="majorHAnsi"/>
          </w:rPr>
          <w:t>licitacoesrdc-der@der.es.gov.br</w:t>
        </w:r>
      </w:hyperlink>
      <w:r w:rsidRPr="004E46AE">
        <w:rPr>
          <w:rFonts w:asciiTheme="majorHAnsi" w:hAnsiTheme="majorHAnsi" w:cstheme="majorHAnsi"/>
        </w:rPr>
        <w:t>;</w:t>
      </w:r>
      <w:r w:rsidR="00E70EC1">
        <w:rPr>
          <w:rFonts w:asciiTheme="majorHAnsi" w:hAnsiTheme="majorHAnsi" w:cstheme="majorHAnsi"/>
        </w:rPr>
        <w:t xml:space="preserve"> </w:t>
      </w:r>
      <w:r w:rsidRPr="004E46AE">
        <w:rPr>
          <w:rFonts w:asciiTheme="majorHAnsi" w:hAnsiTheme="majorHAnsi" w:cstheme="majorHAnsi"/>
        </w:rPr>
        <w:t>27-3636-2049.</w:t>
      </w:r>
    </w:p>
    <w:p w14:paraId="5E501EDD" w14:textId="77777777" w:rsidR="000210C4" w:rsidRPr="004E46AE" w:rsidRDefault="000210C4" w:rsidP="00783FA5">
      <w:pPr>
        <w:autoSpaceDE w:val="0"/>
        <w:autoSpaceDN w:val="0"/>
        <w:adjustRightInd w:val="0"/>
        <w:jc w:val="both"/>
        <w:rPr>
          <w:rFonts w:asciiTheme="majorHAnsi" w:hAnsiTheme="majorHAnsi" w:cstheme="majorHAnsi"/>
        </w:rPr>
      </w:pPr>
    </w:p>
    <w:p w14:paraId="1504AD3A" w14:textId="77777777" w:rsidR="000210C4" w:rsidRPr="004E46AE" w:rsidRDefault="000210C4" w:rsidP="00783FA5">
      <w:pPr>
        <w:autoSpaceDE w:val="0"/>
        <w:autoSpaceDN w:val="0"/>
        <w:adjustRightInd w:val="0"/>
        <w:jc w:val="both"/>
        <w:rPr>
          <w:rFonts w:asciiTheme="majorHAnsi" w:hAnsiTheme="majorHAnsi" w:cstheme="majorHAnsi"/>
        </w:rPr>
      </w:pPr>
    </w:p>
    <w:p w14:paraId="0C8BC337" w14:textId="07135326" w:rsidR="000210C4" w:rsidRPr="004E46AE" w:rsidRDefault="000210C4" w:rsidP="000210C4">
      <w:pPr>
        <w:autoSpaceDE w:val="0"/>
        <w:autoSpaceDN w:val="0"/>
        <w:adjustRightInd w:val="0"/>
        <w:jc w:val="center"/>
        <w:rPr>
          <w:rFonts w:asciiTheme="majorHAnsi" w:hAnsiTheme="majorHAnsi" w:cstheme="majorHAnsi"/>
          <w:b/>
        </w:rPr>
      </w:pPr>
      <w:r w:rsidRPr="004E46AE">
        <w:rPr>
          <w:rFonts w:asciiTheme="majorHAnsi" w:hAnsiTheme="majorHAnsi" w:cstheme="majorHAnsi"/>
          <w:b/>
        </w:rPr>
        <w:t xml:space="preserve">ESTADO DE GOIÁS </w:t>
      </w:r>
    </w:p>
    <w:p w14:paraId="64994CAA" w14:textId="75D7C065" w:rsidR="000210C4" w:rsidRPr="00E70EC1" w:rsidRDefault="000210C4" w:rsidP="00783FA5">
      <w:pPr>
        <w:autoSpaceDE w:val="0"/>
        <w:autoSpaceDN w:val="0"/>
        <w:adjustRightInd w:val="0"/>
        <w:jc w:val="both"/>
        <w:rPr>
          <w:rFonts w:asciiTheme="majorHAnsi" w:hAnsiTheme="majorHAnsi" w:cstheme="majorHAnsi"/>
          <w:b/>
        </w:rPr>
      </w:pPr>
    </w:p>
    <w:p w14:paraId="4F5E0B5E" w14:textId="5FAB5BE4" w:rsidR="00E70EC1" w:rsidRPr="00E70EC1" w:rsidRDefault="00E70EC1" w:rsidP="00783FA5">
      <w:pPr>
        <w:autoSpaceDE w:val="0"/>
        <w:autoSpaceDN w:val="0"/>
        <w:adjustRightInd w:val="0"/>
        <w:jc w:val="both"/>
        <w:rPr>
          <w:rFonts w:asciiTheme="majorHAnsi" w:hAnsiTheme="majorHAnsi" w:cstheme="majorHAnsi"/>
          <w:b/>
        </w:rPr>
      </w:pPr>
      <w:r w:rsidRPr="00E70EC1">
        <w:rPr>
          <w:rFonts w:asciiTheme="majorHAnsi" w:hAnsiTheme="majorHAnsi" w:cstheme="majorHAnsi"/>
          <w:b/>
        </w:rPr>
        <w:lastRenderedPageBreak/>
        <w:t xml:space="preserve">SANEAMENTO DE GOIÁS S.A. - SANEAGO AVISO DE LICITAÇÃO ELETRÔNICA Nº 15.3-008/2022 - SANEAGO PROCESSO: 2498/2022 </w:t>
      </w:r>
    </w:p>
    <w:p w14:paraId="70FCD541" w14:textId="37D4C3B8" w:rsidR="000210C4" w:rsidRPr="004E46AE" w:rsidRDefault="000210C4" w:rsidP="00783FA5">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Saneago Execução da Licitação: FORMA ELETRÔNICA Destinação: AMPLA PARTICIPAÇÃO Modo de Disputa: ABERTO Regime de Execução: CONTRATAÇÃO SEMI-INTEGRADA Critério de Julgamento: MENOR PREÇO Licitação para contratação de obras e serviços de engenharia, será realizada no sistema “Licitações-e” do Banco do Brasil S.A. no site </w:t>
      </w:r>
      <w:hyperlink r:id="rId79" w:history="1">
        <w:r w:rsidR="00E70EC1" w:rsidRPr="00566A9E">
          <w:rPr>
            <w:rStyle w:val="Hyperlink"/>
            <w:rFonts w:asciiTheme="majorHAnsi" w:hAnsiTheme="majorHAnsi" w:cstheme="majorHAnsi"/>
          </w:rPr>
          <w:t>www.licitacoes-e.com.br</w:t>
        </w:r>
      </w:hyperlink>
      <w:r w:rsidR="00E70EC1">
        <w:rPr>
          <w:rFonts w:asciiTheme="majorHAnsi" w:hAnsiTheme="majorHAnsi" w:cstheme="majorHAnsi"/>
        </w:rPr>
        <w:t xml:space="preserve"> -</w:t>
      </w:r>
      <w:r w:rsidRPr="004E46AE">
        <w:rPr>
          <w:rFonts w:asciiTheme="majorHAnsi" w:hAnsiTheme="majorHAnsi" w:cstheme="majorHAnsi"/>
        </w:rPr>
        <w:t xml:space="preserve"> Objeto: CONTRATAÇÃO SEMI-INTEGRADA DE OBRAS E SERVIÇOS DE ENGENHARIA RELATIVOS À AMPLIAÇÃO DO SISTEMA DE ESGOTAMENTO SANITÁRIO, INCLUINDO IMPLANTAÇÃO DE REDES COLETORAS DE ESGOTO EM DIVERSAS SUB-BACIAS DA BACIA REBOLEIRAS, NA CIDADE DE ANÁPOLIS, NESTE ESTADO, conforme disposições fixadas no Edital e Anexos. Recursos: Próprios da Saneamento de Goiás S.A. - Saneago. Limite de Acolhimento de Propostas: 09/02/2023 às 08:00h Abertura das Propostas: 09/02/2023 às 08:00h Data e Hora da Abertura da Sessão: 09/02/2023 às 09:00h O Edital e anexos poderão ser obtidos no site </w:t>
      </w:r>
      <w:hyperlink r:id="rId80" w:history="1">
        <w:r w:rsidRPr="004E46AE">
          <w:rPr>
            <w:rStyle w:val="Hyperlink"/>
            <w:rFonts w:asciiTheme="majorHAnsi" w:hAnsiTheme="majorHAnsi" w:cstheme="majorHAnsi"/>
          </w:rPr>
          <w:t>www.saneago.com.br</w:t>
        </w:r>
      </w:hyperlink>
      <w:r w:rsidRPr="004E46AE">
        <w:rPr>
          <w:rFonts w:asciiTheme="majorHAnsi" w:hAnsiTheme="majorHAnsi" w:cstheme="majorHAnsi"/>
        </w:rPr>
        <w:t>.</w:t>
      </w:r>
    </w:p>
    <w:p w14:paraId="31975E0C" w14:textId="77777777" w:rsidR="006353D8" w:rsidRDefault="006353D8" w:rsidP="00783FA5">
      <w:pPr>
        <w:autoSpaceDE w:val="0"/>
        <w:autoSpaceDN w:val="0"/>
        <w:adjustRightInd w:val="0"/>
        <w:jc w:val="both"/>
        <w:rPr>
          <w:rFonts w:asciiTheme="majorHAnsi" w:hAnsiTheme="majorHAnsi" w:cstheme="majorHAnsi"/>
          <w:b/>
        </w:rPr>
      </w:pPr>
    </w:p>
    <w:p w14:paraId="5AEC2AA8" w14:textId="2337DFF4" w:rsidR="00E70EC1" w:rsidRDefault="00E70EC1" w:rsidP="00783FA5">
      <w:pPr>
        <w:autoSpaceDE w:val="0"/>
        <w:autoSpaceDN w:val="0"/>
        <w:adjustRightInd w:val="0"/>
        <w:jc w:val="both"/>
        <w:rPr>
          <w:rFonts w:asciiTheme="majorHAnsi" w:hAnsiTheme="majorHAnsi" w:cstheme="majorHAnsi"/>
        </w:rPr>
      </w:pPr>
      <w:r w:rsidRPr="00E70EC1">
        <w:rPr>
          <w:rFonts w:asciiTheme="majorHAnsi" w:hAnsiTheme="majorHAnsi" w:cstheme="majorHAnsi"/>
          <w:b/>
        </w:rPr>
        <w:t>SANEAGO AVISO DE LICITAÇÃO ELETRÔNICA Nº 15.3-009/2022 - SANEAGO PROCESSO: 19212/2019</w:t>
      </w:r>
    </w:p>
    <w:p w14:paraId="1E0A1778" w14:textId="312D5011" w:rsidR="000210C4" w:rsidRPr="004E46AE" w:rsidRDefault="000210C4" w:rsidP="00783FA5">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Saneago Execução da Licitação: FORMA ELETRÔNICA Destinação: AMPLA PARTICIPAÇÃO Modo de Disputa: ABERTO Regime de Execução: CONTRATAÇÃO SEMI-INTEGRADA Critério de Julgamento: MENOR PREÇO Licitação para contratação de obras e serviços de engenharia, será realizada no sistema “Licitações-e” do Banco do Brasil S.A. </w:t>
      </w:r>
      <w:r w:rsidR="00D2625B" w:rsidRPr="004E46AE">
        <w:rPr>
          <w:rFonts w:asciiTheme="majorHAnsi" w:hAnsiTheme="majorHAnsi" w:cstheme="majorHAnsi"/>
        </w:rPr>
        <w:t xml:space="preserve">no site </w:t>
      </w:r>
      <w:hyperlink r:id="rId81" w:history="1">
        <w:r w:rsidR="00D2625B" w:rsidRPr="004E46AE">
          <w:rPr>
            <w:rStyle w:val="Hyperlink"/>
            <w:rFonts w:asciiTheme="majorHAnsi" w:hAnsiTheme="majorHAnsi" w:cstheme="majorHAnsi"/>
          </w:rPr>
          <w:t>www.licitacoes-e.com.br</w:t>
        </w:r>
      </w:hyperlink>
      <w:r w:rsidR="00D2625B" w:rsidRPr="004E46AE">
        <w:rPr>
          <w:rFonts w:asciiTheme="majorHAnsi" w:hAnsiTheme="majorHAnsi" w:cstheme="majorHAnsi"/>
        </w:rPr>
        <w:t xml:space="preserve"> - </w:t>
      </w:r>
      <w:r w:rsidRPr="004E46AE">
        <w:rPr>
          <w:rFonts w:asciiTheme="majorHAnsi" w:hAnsiTheme="majorHAnsi" w:cstheme="majorHAnsi"/>
        </w:rPr>
        <w:t xml:space="preserve">Objeto: CONTRATAÇÃO SEMI-INTEGRADA DE OBRAS E SERVIÇOS DE ENGENHARIA RELATIVOS À AMPLIAÇÃO DO SISTEMA DE ABASTECIMENTO DE ÁGUA DA REGIÃO SUDOESTE, COM IMPLANTAÇÃO DA ADUTORA DE ÁGUA TRATADA ENTRE OS CENTROS DE RESERVAÇÃO ALTO PARAÍSO E MADRE GERMANA I E II, NA CIDADE DE APARECIDA DE GOIÂNIA, NESTE ESTADO, conforme disposições fixadas no Edital e Anexos. Recursos: Próprios da Saneamento de Goiás S.A. - Saneago. Limite de Acolhimento de Propostas: 15/02/2023 às 08:00h Abertura das Propostas: 15/02/2023 às 08:00h Data e Hora da Abertura da Sessão: 15/02/2023 às 09:00h O Edital e anexos poderão ser obtidos no site </w:t>
      </w:r>
      <w:hyperlink r:id="rId82" w:history="1">
        <w:r w:rsidRPr="004E46AE">
          <w:rPr>
            <w:rStyle w:val="Hyperlink"/>
            <w:rFonts w:asciiTheme="majorHAnsi" w:hAnsiTheme="majorHAnsi" w:cstheme="majorHAnsi"/>
          </w:rPr>
          <w:t>www.saneago.com.br</w:t>
        </w:r>
      </w:hyperlink>
      <w:r w:rsidRPr="004E46AE">
        <w:rPr>
          <w:rFonts w:asciiTheme="majorHAnsi" w:hAnsiTheme="majorHAnsi" w:cstheme="majorHAnsi"/>
        </w:rPr>
        <w:t>.</w:t>
      </w:r>
    </w:p>
    <w:p w14:paraId="690C9834" w14:textId="77777777" w:rsidR="006353D8" w:rsidRDefault="006353D8" w:rsidP="00783FA5">
      <w:pPr>
        <w:autoSpaceDE w:val="0"/>
        <w:autoSpaceDN w:val="0"/>
        <w:adjustRightInd w:val="0"/>
        <w:jc w:val="both"/>
        <w:rPr>
          <w:rFonts w:asciiTheme="majorHAnsi" w:hAnsiTheme="majorHAnsi" w:cstheme="majorHAnsi"/>
          <w:b/>
        </w:rPr>
      </w:pPr>
    </w:p>
    <w:p w14:paraId="74F81C77" w14:textId="44BB85E6" w:rsidR="00E70EC1" w:rsidRDefault="00E70EC1" w:rsidP="00783FA5">
      <w:pPr>
        <w:autoSpaceDE w:val="0"/>
        <w:autoSpaceDN w:val="0"/>
        <w:adjustRightInd w:val="0"/>
        <w:jc w:val="both"/>
        <w:rPr>
          <w:rFonts w:asciiTheme="majorHAnsi" w:hAnsiTheme="majorHAnsi" w:cstheme="majorHAnsi"/>
        </w:rPr>
      </w:pPr>
      <w:r w:rsidRPr="00E70EC1">
        <w:rPr>
          <w:rFonts w:asciiTheme="majorHAnsi" w:hAnsiTheme="majorHAnsi" w:cstheme="majorHAnsi"/>
          <w:b/>
        </w:rPr>
        <w:t>SANEAGO AVISO DE LICITAÇÃO ELETRÔNICA Nº 15.3-010/2022 - SANEAGO PROCESSO: 10956/2022</w:t>
      </w:r>
      <w:r>
        <w:rPr>
          <w:rFonts w:asciiTheme="majorHAnsi" w:hAnsiTheme="majorHAnsi" w:cstheme="majorHAnsi"/>
        </w:rPr>
        <w:t xml:space="preserve"> </w:t>
      </w:r>
    </w:p>
    <w:p w14:paraId="3376858B" w14:textId="520B9777" w:rsidR="000210C4" w:rsidRPr="004E46AE" w:rsidRDefault="000210C4" w:rsidP="00783FA5">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Saneago Execução da Licitação: FORMA ELETRÔNICA Destinação: AMPLA PARTICIPAÇÃO Modo de Disputa: ABERTO Regime de Execução: CONTRATAÇÃO SEMI-INTEGRADA Critério de Julgamento: MENOR PREÇO Licitação para contratação de obras e serviços de engenharia, será realizada no sistema “Licitações-e” do Banco do Brasil S.A. </w:t>
      </w:r>
      <w:r w:rsidR="00E70EC1">
        <w:rPr>
          <w:rFonts w:asciiTheme="majorHAnsi" w:hAnsiTheme="majorHAnsi" w:cstheme="majorHAnsi"/>
        </w:rPr>
        <w:t xml:space="preserve">no site </w:t>
      </w:r>
      <w:hyperlink r:id="rId83" w:history="1">
        <w:r w:rsidR="00E70EC1" w:rsidRPr="00566A9E">
          <w:rPr>
            <w:rStyle w:val="Hyperlink"/>
            <w:rFonts w:asciiTheme="majorHAnsi" w:hAnsiTheme="majorHAnsi" w:cstheme="majorHAnsi"/>
          </w:rPr>
          <w:t>www.licitacoes-e.com.br</w:t>
        </w:r>
      </w:hyperlink>
      <w:r w:rsidR="00E70EC1">
        <w:rPr>
          <w:rFonts w:asciiTheme="majorHAnsi" w:hAnsiTheme="majorHAnsi" w:cstheme="majorHAnsi"/>
        </w:rPr>
        <w:t xml:space="preserve"> - </w:t>
      </w:r>
      <w:r w:rsidRPr="004E46AE">
        <w:rPr>
          <w:rFonts w:asciiTheme="majorHAnsi" w:hAnsiTheme="majorHAnsi" w:cstheme="majorHAnsi"/>
        </w:rPr>
        <w:t xml:space="preserve">Objeto: CONTRATAÇÃO SEMI-INTEGRADA DE OBRAS E SERVIÇOS DE ENGENHARIA RELATIVOS À AMPLIAÇÃO DO SISTEMA DE ABASTECIMENTO DE ÁGUA - SISTEMA PRODUTOR CIDADE DAS ÁGUAS -, COM IMPLANTAÇÃO DE CAPTAÇÃO, ESTAÇÃO ELEVATÓRIA, CENTRO DE RESERVAÇÃO, ADUTORAS E REDES DE DISTRIBUIÇÃO DE ÁGUA, NA CIDADE DE HIDROLÂNDIA, NESTE ESTADO, conforme disposições fixadas no Edital e Anexos. Recursos: Próprios da Saneamento de Goiás S.A. - Saneago. Limite de Acolhimento de Propostas: 13/02/2023 às 08:00h Abertura das Propostas: 13/02/2023 às 08:00h Data e Hora da Abertura da Sessão: 13/02/2023 às 09:00h O Edital e anexos poderão ser obtidos no site </w:t>
      </w:r>
      <w:hyperlink r:id="rId84" w:history="1">
        <w:r w:rsidRPr="004E46AE">
          <w:rPr>
            <w:rStyle w:val="Hyperlink"/>
            <w:rFonts w:asciiTheme="majorHAnsi" w:hAnsiTheme="majorHAnsi" w:cstheme="majorHAnsi"/>
          </w:rPr>
          <w:t>www.saneago.com.br</w:t>
        </w:r>
      </w:hyperlink>
      <w:r w:rsidRPr="004E46AE">
        <w:rPr>
          <w:rFonts w:asciiTheme="majorHAnsi" w:hAnsiTheme="majorHAnsi" w:cstheme="majorHAnsi"/>
        </w:rPr>
        <w:t xml:space="preserve">. </w:t>
      </w:r>
    </w:p>
    <w:p w14:paraId="4CB629DF" w14:textId="77777777" w:rsidR="00783FA5" w:rsidRDefault="00783FA5" w:rsidP="00C1668E">
      <w:pPr>
        <w:autoSpaceDE w:val="0"/>
        <w:autoSpaceDN w:val="0"/>
        <w:adjustRightInd w:val="0"/>
        <w:jc w:val="center"/>
        <w:rPr>
          <w:rFonts w:asciiTheme="majorHAnsi" w:hAnsiTheme="majorHAnsi" w:cstheme="majorHAnsi"/>
          <w:b/>
        </w:rPr>
      </w:pPr>
    </w:p>
    <w:p w14:paraId="21BE861A" w14:textId="77777777" w:rsidR="00E70EC1" w:rsidRPr="004E46AE" w:rsidRDefault="00E70EC1" w:rsidP="00C1668E">
      <w:pPr>
        <w:autoSpaceDE w:val="0"/>
        <w:autoSpaceDN w:val="0"/>
        <w:adjustRightInd w:val="0"/>
        <w:jc w:val="center"/>
        <w:rPr>
          <w:rFonts w:asciiTheme="majorHAnsi" w:hAnsiTheme="majorHAnsi" w:cstheme="majorHAnsi"/>
          <w:b/>
        </w:rPr>
      </w:pPr>
    </w:p>
    <w:p w14:paraId="51E0D670" w14:textId="25377AB3" w:rsidR="00783FA5" w:rsidRPr="004E46AE" w:rsidRDefault="00783FA5" w:rsidP="00783FA5">
      <w:pPr>
        <w:autoSpaceDE w:val="0"/>
        <w:autoSpaceDN w:val="0"/>
        <w:adjustRightInd w:val="0"/>
        <w:jc w:val="center"/>
        <w:rPr>
          <w:rFonts w:asciiTheme="majorHAnsi" w:hAnsiTheme="majorHAnsi" w:cstheme="majorHAnsi"/>
          <w:b/>
        </w:rPr>
      </w:pPr>
      <w:r w:rsidRPr="004E46AE">
        <w:rPr>
          <w:rFonts w:asciiTheme="majorHAnsi" w:hAnsiTheme="majorHAnsi" w:cstheme="majorHAnsi"/>
          <w:b/>
        </w:rPr>
        <w:t xml:space="preserve">ESTADO DO MATO GROSSO </w:t>
      </w:r>
    </w:p>
    <w:p w14:paraId="5248E1E1" w14:textId="77777777" w:rsidR="00783FA5" w:rsidRPr="00E70EC1" w:rsidRDefault="00783FA5" w:rsidP="00C1668E">
      <w:pPr>
        <w:autoSpaceDE w:val="0"/>
        <w:autoSpaceDN w:val="0"/>
        <w:adjustRightInd w:val="0"/>
        <w:jc w:val="center"/>
        <w:rPr>
          <w:rFonts w:asciiTheme="majorHAnsi" w:hAnsiTheme="majorHAnsi" w:cstheme="majorHAnsi"/>
          <w:b/>
        </w:rPr>
      </w:pPr>
    </w:p>
    <w:p w14:paraId="28E9091E" w14:textId="044833BE" w:rsidR="00E70EC1" w:rsidRPr="00E70EC1" w:rsidRDefault="00E70EC1" w:rsidP="00783FA5">
      <w:pPr>
        <w:autoSpaceDE w:val="0"/>
        <w:autoSpaceDN w:val="0"/>
        <w:adjustRightInd w:val="0"/>
        <w:jc w:val="both"/>
        <w:rPr>
          <w:rFonts w:asciiTheme="majorHAnsi" w:hAnsiTheme="majorHAnsi" w:cstheme="majorHAnsi"/>
          <w:b/>
        </w:rPr>
      </w:pPr>
      <w:r w:rsidRPr="00E70EC1">
        <w:rPr>
          <w:rFonts w:asciiTheme="majorHAnsi" w:hAnsiTheme="majorHAnsi" w:cstheme="majorHAnsi"/>
          <w:b/>
        </w:rPr>
        <w:t xml:space="preserve">SINFRA/MT -  PROCESSO: SINFRA-PRO-2022/12807 RDC PRESENCIAL N. 108/2022 </w:t>
      </w:r>
    </w:p>
    <w:p w14:paraId="510E4F2D" w14:textId="0F0F9859" w:rsidR="00783FA5" w:rsidRPr="004E46AE" w:rsidRDefault="00783FA5" w:rsidP="00783FA5">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MODO DE DISPUTA: ABERTO VALOR ESTIMADO: R$ 24.584.538,44 CRITÉRIO DE JULGAMENTO: MENOR PREÇO REGIME DE EXECUÇÃO: EMPREITADA POR PREÇO UNITÁRIO LOTE: </w:t>
      </w:r>
      <w:r w:rsidR="00D2625B" w:rsidRPr="004E46AE">
        <w:rPr>
          <w:rFonts w:asciiTheme="majorHAnsi" w:hAnsiTheme="majorHAnsi" w:cstheme="majorHAnsi"/>
        </w:rPr>
        <w:t>ÚNICO Objeto</w:t>
      </w:r>
      <w:r w:rsidRPr="004E46AE">
        <w:rPr>
          <w:rFonts w:asciiTheme="majorHAnsi" w:hAnsiTheme="majorHAnsi" w:cstheme="majorHAnsi"/>
        </w:rPr>
        <w:t xml:space="preserve">:  Contratação de empresa de engenharia para execução dos serviços de restauração, implantação e pavimentação da rodovia MT-401, trecho: </w:t>
      </w:r>
      <w:r w:rsidRPr="004E46AE">
        <w:rPr>
          <w:rFonts w:asciiTheme="majorHAnsi" w:hAnsiTheme="majorHAnsi" w:cstheme="majorHAnsi"/>
        </w:rPr>
        <w:lastRenderedPageBreak/>
        <w:t>restauração – entr. MT-010 (p/pov. Nossa Senhora da Guia) – Fim da Pavimentação (Acesso Mineradora), extensão 5,46 km, trecho: implantação e pavimentação: fim da pavimentação (Acesso Mineradora) – Início PU Povoado de Aguaçu, extensão 11,58 km, extensão total 17,04 km. Data: 05/01/</w:t>
      </w:r>
      <w:r w:rsidR="00D2625B" w:rsidRPr="004E46AE">
        <w:rPr>
          <w:rFonts w:asciiTheme="majorHAnsi" w:hAnsiTheme="majorHAnsi" w:cstheme="majorHAnsi"/>
        </w:rPr>
        <w:t>2023 Horário</w:t>
      </w:r>
      <w:r w:rsidRPr="004E46AE">
        <w:rPr>
          <w:rFonts w:asciiTheme="majorHAnsi" w:hAnsiTheme="majorHAnsi" w:cstheme="majorHAnsi"/>
        </w:rPr>
        <w:t xml:space="preserve">: 14h00min (horário </w:t>
      </w:r>
      <w:r w:rsidR="00D2625B" w:rsidRPr="004E46AE">
        <w:rPr>
          <w:rFonts w:asciiTheme="majorHAnsi" w:hAnsiTheme="majorHAnsi" w:cstheme="majorHAnsi"/>
        </w:rPr>
        <w:t>local) Local</w:t>
      </w:r>
      <w:r w:rsidRPr="004E46AE">
        <w:rPr>
          <w:rFonts w:asciiTheme="majorHAnsi" w:hAnsiTheme="majorHAnsi" w:cstheme="majorHAnsi"/>
        </w:rPr>
        <w:t xml:space="preserve">: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85" w:history="1">
        <w:r w:rsidR="00E70EC1" w:rsidRPr="00566A9E">
          <w:rPr>
            <w:rStyle w:val="Hyperlink"/>
            <w:rFonts w:asciiTheme="majorHAnsi" w:hAnsiTheme="majorHAnsi" w:cstheme="majorHAnsi"/>
          </w:rPr>
          <w:t>www.sinfra.mt.gov.br</w:t>
        </w:r>
      </w:hyperlink>
      <w:r w:rsidRPr="004E46AE">
        <w:rPr>
          <w:rFonts w:asciiTheme="majorHAnsi" w:hAnsiTheme="majorHAnsi" w:cstheme="majorHAnsi"/>
        </w:rPr>
        <w:t>,</w:t>
      </w:r>
      <w:r w:rsidR="00E70EC1">
        <w:rPr>
          <w:rFonts w:asciiTheme="majorHAnsi" w:hAnsiTheme="majorHAnsi" w:cstheme="majorHAnsi"/>
        </w:rPr>
        <w:t xml:space="preserve"> </w:t>
      </w:r>
      <w:r w:rsidRPr="004E46AE">
        <w:rPr>
          <w:rFonts w:asciiTheme="majorHAnsi" w:hAnsiTheme="majorHAnsi" w:cstheme="majorHAnsi"/>
        </w:rPr>
        <w:t>ou solicitado pe</w:t>
      </w:r>
      <w:r w:rsidR="00E70EC1">
        <w:rPr>
          <w:rFonts w:asciiTheme="majorHAnsi" w:hAnsiTheme="majorHAnsi" w:cstheme="majorHAnsi"/>
        </w:rPr>
        <w:t xml:space="preserve">lo e-mail: </w:t>
      </w:r>
      <w:hyperlink r:id="rId86" w:history="1">
        <w:r w:rsidR="00E70EC1" w:rsidRPr="00566A9E">
          <w:rPr>
            <w:rStyle w:val="Hyperlink"/>
            <w:rFonts w:asciiTheme="majorHAnsi" w:hAnsiTheme="majorHAnsi" w:cstheme="majorHAnsi"/>
          </w:rPr>
          <w:t>cpl@sinfra.mt.gov.br</w:t>
        </w:r>
      </w:hyperlink>
      <w:r w:rsidR="00E70EC1">
        <w:rPr>
          <w:rFonts w:asciiTheme="majorHAnsi" w:hAnsiTheme="majorHAnsi" w:cstheme="majorHAnsi"/>
        </w:rPr>
        <w:t xml:space="preserve"> - </w:t>
      </w:r>
      <w:r w:rsidRPr="004E46AE">
        <w:rPr>
          <w:rFonts w:asciiTheme="majorHAnsi" w:hAnsiTheme="majorHAnsi" w:cstheme="majorHAnsi"/>
        </w:rPr>
        <w:t>TELEFONES PARA CONTATO: (65) 3613-0529.</w:t>
      </w:r>
    </w:p>
    <w:p w14:paraId="5C6AF007" w14:textId="77777777" w:rsidR="00783FA5" w:rsidRPr="00E70EC1" w:rsidRDefault="00783FA5" w:rsidP="00783FA5">
      <w:pPr>
        <w:autoSpaceDE w:val="0"/>
        <w:autoSpaceDN w:val="0"/>
        <w:adjustRightInd w:val="0"/>
        <w:jc w:val="both"/>
        <w:rPr>
          <w:rFonts w:asciiTheme="majorHAnsi" w:hAnsiTheme="majorHAnsi" w:cstheme="majorHAnsi"/>
          <w:b/>
        </w:rPr>
      </w:pPr>
    </w:p>
    <w:p w14:paraId="158B89BF" w14:textId="42E0340F" w:rsidR="00E70EC1" w:rsidRPr="00E70EC1" w:rsidRDefault="00E70EC1" w:rsidP="00783FA5">
      <w:pPr>
        <w:autoSpaceDE w:val="0"/>
        <w:autoSpaceDN w:val="0"/>
        <w:adjustRightInd w:val="0"/>
        <w:jc w:val="both"/>
        <w:rPr>
          <w:rFonts w:asciiTheme="majorHAnsi" w:hAnsiTheme="majorHAnsi" w:cstheme="majorHAnsi"/>
          <w:b/>
        </w:rPr>
      </w:pPr>
      <w:r>
        <w:rPr>
          <w:rFonts w:asciiTheme="majorHAnsi" w:hAnsiTheme="majorHAnsi" w:cstheme="majorHAnsi"/>
          <w:b/>
        </w:rPr>
        <w:t xml:space="preserve">SINFRA/ MT - </w:t>
      </w:r>
      <w:r w:rsidRPr="00E70EC1">
        <w:rPr>
          <w:rFonts w:asciiTheme="majorHAnsi" w:hAnsiTheme="majorHAnsi" w:cstheme="majorHAnsi"/>
          <w:b/>
        </w:rPr>
        <w:t xml:space="preserve">PROCESSO: SINFRA-PRO-2022/11977 RDC PRESENCIAL N. 107/2022 </w:t>
      </w:r>
    </w:p>
    <w:p w14:paraId="0D8735EE" w14:textId="3827894A" w:rsidR="00783FA5" w:rsidRPr="004E46AE" w:rsidRDefault="00783FA5" w:rsidP="00783FA5">
      <w:pPr>
        <w:autoSpaceDE w:val="0"/>
        <w:autoSpaceDN w:val="0"/>
        <w:adjustRightInd w:val="0"/>
        <w:jc w:val="both"/>
        <w:rPr>
          <w:rFonts w:asciiTheme="majorHAnsi" w:hAnsiTheme="majorHAnsi" w:cstheme="majorHAnsi"/>
        </w:rPr>
      </w:pPr>
      <w:r w:rsidRPr="004E46AE">
        <w:rPr>
          <w:rFonts w:asciiTheme="majorHAnsi" w:hAnsiTheme="majorHAnsi" w:cstheme="majorHAnsi"/>
        </w:rPr>
        <w:t xml:space="preserve">MODO DE DISPUTA: ABERTO VALOR ESTIMADO: R$ 2.378.580,19 CRITÉRIO DE JULGAMENTO: MENOR PREÇO REGIME DE EXECUÇÃO: EMPREITADA POR PREÇO UNITÁRIO LOTE: ÚNICO </w:t>
      </w:r>
      <w:r w:rsidR="00E70EC1">
        <w:rPr>
          <w:rFonts w:asciiTheme="majorHAnsi" w:hAnsiTheme="majorHAnsi" w:cstheme="majorHAnsi"/>
        </w:rPr>
        <w:t>-</w:t>
      </w:r>
      <w:r w:rsidRPr="004E46AE">
        <w:rPr>
          <w:rFonts w:asciiTheme="majorHAnsi" w:hAnsiTheme="majorHAnsi" w:cstheme="majorHAnsi"/>
        </w:rPr>
        <w:t xml:space="preserve"> Objeto:  Contratação de empresa de engenharia para execução dos serviços de construção de uma ponte de concreto sobre o Rio Machado, localizado na rodovia MT-402, no município de Cuiabá/MT (Distrito de Aguaçu), com extensão de 40,90 metros e largura de 8,80 metros, totalizando uma área de 359,92 m². Data: 05/01/</w:t>
      </w:r>
      <w:r w:rsidR="00D2625B" w:rsidRPr="004E46AE">
        <w:rPr>
          <w:rFonts w:asciiTheme="majorHAnsi" w:hAnsiTheme="majorHAnsi" w:cstheme="majorHAnsi"/>
        </w:rPr>
        <w:t>2023 Horário</w:t>
      </w:r>
      <w:r w:rsidRPr="004E46AE">
        <w:rPr>
          <w:rFonts w:asciiTheme="majorHAnsi" w:hAnsiTheme="majorHAnsi" w:cstheme="majorHAnsi"/>
        </w:rPr>
        <w:t xml:space="preserve">: 09h00min (horário </w:t>
      </w:r>
      <w:r w:rsidR="00D2625B" w:rsidRPr="004E46AE">
        <w:rPr>
          <w:rFonts w:asciiTheme="majorHAnsi" w:hAnsiTheme="majorHAnsi" w:cstheme="majorHAnsi"/>
        </w:rPr>
        <w:t>local) Local</w:t>
      </w:r>
      <w:r w:rsidRPr="004E46AE">
        <w:rPr>
          <w:rFonts w:asciiTheme="majorHAnsi" w:hAnsiTheme="majorHAnsi" w:cstheme="majorHAnsi"/>
        </w:rPr>
        <w:t xml:space="preserve">: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87" w:history="1">
        <w:r w:rsidR="00E70EC1" w:rsidRPr="00566A9E">
          <w:rPr>
            <w:rStyle w:val="Hyperlink"/>
            <w:rFonts w:asciiTheme="majorHAnsi" w:hAnsiTheme="majorHAnsi" w:cstheme="majorHAnsi"/>
          </w:rPr>
          <w:t>www.sinfra.mt.gov.br</w:t>
        </w:r>
      </w:hyperlink>
      <w:r w:rsidR="00E70EC1">
        <w:rPr>
          <w:rFonts w:asciiTheme="majorHAnsi" w:hAnsiTheme="majorHAnsi" w:cstheme="majorHAnsi"/>
        </w:rPr>
        <w:t xml:space="preserve"> </w:t>
      </w:r>
      <w:r w:rsidRPr="004E46AE">
        <w:rPr>
          <w:rFonts w:asciiTheme="majorHAnsi" w:hAnsiTheme="majorHAnsi" w:cstheme="majorHAnsi"/>
        </w:rPr>
        <w:t>ou solicitado pe</w:t>
      </w:r>
      <w:r w:rsidR="00E70EC1">
        <w:rPr>
          <w:rFonts w:asciiTheme="majorHAnsi" w:hAnsiTheme="majorHAnsi" w:cstheme="majorHAnsi"/>
        </w:rPr>
        <w:t xml:space="preserve">lo e-mail: </w:t>
      </w:r>
      <w:hyperlink r:id="rId88" w:history="1">
        <w:r w:rsidR="00E70EC1" w:rsidRPr="00566A9E">
          <w:rPr>
            <w:rStyle w:val="Hyperlink"/>
            <w:rFonts w:asciiTheme="majorHAnsi" w:hAnsiTheme="majorHAnsi" w:cstheme="majorHAnsi"/>
          </w:rPr>
          <w:t>cpl@sinfra.mt.gov.br</w:t>
        </w:r>
      </w:hyperlink>
      <w:r w:rsidR="00E70EC1">
        <w:rPr>
          <w:rFonts w:asciiTheme="majorHAnsi" w:hAnsiTheme="majorHAnsi" w:cstheme="majorHAnsi"/>
        </w:rPr>
        <w:t xml:space="preserve"> </w:t>
      </w:r>
      <w:r w:rsidRPr="004E46AE">
        <w:rPr>
          <w:rFonts w:asciiTheme="majorHAnsi" w:hAnsiTheme="majorHAnsi" w:cstheme="majorHAnsi"/>
        </w:rPr>
        <w:t>TELEFONES PARA CONTATO: (65) 3613-0529.</w:t>
      </w:r>
    </w:p>
    <w:p w14:paraId="576174F3" w14:textId="77777777" w:rsidR="004B5F84" w:rsidRPr="004E46AE" w:rsidRDefault="004B5F84" w:rsidP="00C1668E">
      <w:pPr>
        <w:autoSpaceDE w:val="0"/>
        <w:autoSpaceDN w:val="0"/>
        <w:adjustRightInd w:val="0"/>
        <w:jc w:val="center"/>
        <w:rPr>
          <w:rFonts w:asciiTheme="majorHAnsi" w:hAnsiTheme="majorHAnsi" w:cstheme="majorHAnsi"/>
          <w:b/>
        </w:rPr>
      </w:pPr>
    </w:p>
    <w:p w14:paraId="50D07800" w14:textId="77777777" w:rsidR="004B5F84" w:rsidRPr="004E46AE" w:rsidRDefault="004B5F84" w:rsidP="0032126C">
      <w:pPr>
        <w:autoSpaceDE w:val="0"/>
        <w:autoSpaceDN w:val="0"/>
        <w:adjustRightInd w:val="0"/>
        <w:jc w:val="both"/>
        <w:rPr>
          <w:rFonts w:asciiTheme="majorHAnsi" w:hAnsiTheme="majorHAnsi" w:cstheme="majorHAnsi"/>
          <w:b/>
        </w:rPr>
      </w:pPr>
    </w:p>
    <w:p w14:paraId="7A6DB890" w14:textId="77777777" w:rsidR="009E185E" w:rsidRPr="004E46AE" w:rsidRDefault="009E185E" w:rsidP="009E185E">
      <w:pPr>
        <w:autoSpaceDE w:val="0"/>
        <w:autoSpaceDN w:val="0"/>
        <w:adjustRightInd w:val="0"/>
        <w:jc w:val="both"/>
        <w:rPr>
          <w:rFonts w:asciiTheme="majorHAnsi" w:hAnsiTheme="majorHAnsi" w:cstheme="majorHAnsi"/>
          <w:b/>
        </w:rPr>
      </w:pPr>
    </w:p>
    <w:p w14:paraId="5E4E64B9" w14:textId="77777777" w:rsidR="009E185E" w:rsidRPr="004E46AE" w:rsidRDefault="009E185E" w:rsidP="009E185E">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4E46AE">
        <w:rPr>
          <w:rFonts w:asciiTheme="majorHAnsi" w:hAnsiTheme="majorHAnsi" w:cstheme="majorHAnsi"/>
          <w:i/>
          <w:color w:val="FFFFFF" w:themeColor="background1"/>
          <w:spacing w:val="20"/>
        </w:rPr>
        <w:t>- PATROCÍNIO INSTITUCIONAL-</w:t>
      </w:r>
    </w:p>
    <w:p w14:paraId="007AE327" w14:textId="77777777" w:rsidR="009E185E" w:rsidRPr="004E46AE" w:rsidRDefault="009E185E" w:rsidP="009E185E">
      <w:pPr>
        <w:pStyle w:val="SemEspaamento"/>
        <w:ind w:right="453"/>
        <w:jc w:val="right"/>
        <w:rPr>
          <w:rFonts w:asciiTheme="majorHAnsi" w:hAnsiTheme="majorHAnsi" w:cstheme="majorHAnsi"/>
          <w:i/>
          <w:spacing w:val="20"/>
        </w:rPr>
      </w:pPr>
    </w:p>
    <w:p w14:paraId="05690FC3" w14:textId="77777777" w:rsidR="009E185E" w:rsidRPr="004E46AE" w:rsidRDefault="009E185E" w:rsidP="009E185E">
      <w:pPr>
        <w:pStyle w:val="SemEspaamento"/>
        <w:ind w:right="453"/>
        <w:jc w:val="center"/>
        <w:rPr>
          <w:rFonts w:asciiTheme="majorHAnsi" w:hAnsiTheme="majorHAnsi" w:cstheme="majorHAnsi"/>
          <w:i/>
          <w:spacing w:val="20"/>
        </w:rPr>
      </w:pPr>
      <w:r w:rsidRPr="004E46AE">
        <w:rPr>
          <w:rFonts w:asciiTheme="majorHAnsi" w:hAnsiTheme="majorHAnsi" w:cstheme="majorHAnsi"/>
          <w:i/>
          <w:noProof/>
          <w:spacing w:val="20"/>
        </w:rPr>
        <w:drawing>
          <wp:inline distT="0" distB="0" distL="0" distR="0" wp14:anchorId="192B7301" wp14:editId="32E7BF09">
            <wp:extent cx="6840855" cy="1073785"/>
            <wp:effectExtent l="0" t="0" r="0" b="0"/>
            <wp:docPr id="4" name="Imagem 4">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2A8E4EFC" w14:textId="77777777" w:rsidR="009E185E" w:rsidRPr="004E46AE" w:rsidRDefault="009E185E" w:rsidP="009E185E">
      <w:pPr>
        <w:pStyle w:val="SemEspaamento"/>
        <w:ind w:right="453"/>
        <w:jc w:val="center"/>
        <w:rPr>
          <w:rFonts w:asciiTheme="majorHAnsi" w:hAnsiTheme="majorHAnsi" w:cstheme="majorHAnsi"/>
          <w:i/>
          <w:spacing w:val="20"/>
        </w:rPr>
      </w:pPr>
    </w:p>
    <w:p w14:paraId="3078DFCA" w14:textId="77777777" w:rsidR="009E185E" w:rsidRPr="004E46AE" w:rsidRDefault="009E185E" w:rsidP="009E185E">
      <w:pPr>
        <w:autoSpaceDE w:val="0"/>
        <w:autoSpaceDN w:val="0"/>
        <w:adjustRightInd w:val="0"/>
        <w:jc w:val="both"/>
        <w:rPr>
          <w:rFonts w:asciiTheme="majorHAnsi" w:hAnsiTheme="majorHAnsi" w:cstheme="majorHAnsi"/>
        </w:rPr>
      </w:pPr>
      <w:r w:rsidRPr="004E46AE">
        <w:rPr>
          <w:rFonts w:asciiTheme="majorHAnsi" w:hAnsiTheme="majorHAnsi" w:cstheme="majorHAnsi"/>
          <w:noProof/>
          <w:spacing w:val="20"/>
        </w:rPr>
        <w:drawing>
          <wp:inline distT="0" distB="0" distL="0" distR="0" wp14:anchorId="7F9895A8" wp14:editId="1BB2429F">
            <wp:extent cx="6830170" cy="1070677"/>
            <wp:effectExtent l="0" t="0" r="8890" b="0"/>
            <wp:docPr id="5" name="Imagem 5">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92">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282E1274" w14:textId="77777777" w:rsidR="009E185E" w:rsidRPr="004E46AE" w:rsidRDefault="009E185E" w:rsidP="009E185E">
      <w:pPr>
        <w:pStyle w:val="SemEspaamento"/>
        <w:jc w:val="both"/>
        <w:rPr>
          <w:rFonts w:asciiTheme="majorHAnsi" w:hAnsiTheme="majorHAnsi" w:cstheme="majorHAnsi"/>
          <w:spacing w:val="20"/>
        </w:rPr>
      </w:pPr>
    </w:p>
    <w:p w14:paraId="0A86A19B" w14:textId="77777777" w:rsidR="009E185E" w:rsidRPr="004E46AE" w:rsidRDefault="009E185E" w:rsidP="009E185E">
      <w:pPr>
        <w:pStyle w:val="SemEspaamento"/>
        <w:jc w:val="both"/>
        <w:rPr>
          <w:rFonts w:asciiTheme="majorHAnsi" w:hAnsiTheme="majorHAnsi" w:cstheme="majorHAnsi"/>
          <w:spacing w:val="20"/>
        </w:rPr>
      </w:pPr>
      <w:r w:rsidRPr="004E46AE">
        <w:rPr>
          <w:rFonts w:asciiTheme="majorHAnsi" w:hAnsiTheme="majorHAnsi" w:cstheme="majorHAnsi"/>
          <w:noProof/>
          <w:spacing w:val="20"/>
        </w:rPr>
        <w:drawing>
          <wp:inline distT="0" distB="0" distL="0" distR="0" wp14:anchorId="20B29984" wp14:editId="7EB828ED">
            <wp:extent cx="6840855" cy="1072515"/>
            <wp:effectExtent l="0" t="0" r="0" b="0"/>
            <wp:docPr id="17" name="Imagem 17">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9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69F26EA4" w14:textId="77777777" w:rsidR="009E185E" w:rsidRPr="004E46AE" w:rsidRDefault="009E185E" w:rsidP="009E185E">
      <w:pPr>
        <w:pStyle w:val="SemEspaamento"/>
        <w:jc w:val="both"/>
        <w:rPr>
          <w:rFonts w:asciiTheme="majorHAnsi" w:hAnsiTheme="majorHAnsi" w:cstheme="majorHAnsi"/>
          <w:spacing w:val="20"/>
        </w:rPr>
      </w:pPr>
    </w:p>
    <w:p w14:paraId="148B7C09" w14:textId="77777777" w:rsidR="009E185E" w:rsidRPr="004E46AE" w:rsidRDefault="009E185E" w:rsidP="009E185E">
      <w:pPr>
        <w:pStyle w:val="SemEspaamento"/>
        <w:jc w:val="both"/>
        <w:rPr>
          <w:rFonts w:asciiTheme="majorHAnsi" w:hAnsiTheme="majorHAnsi" w:cstheme="majorHAnsi"/>
          <w:spacing w:val="20"/>
        </w:rPr>
      </w:pPr>
      <w:r w:rsidRPr="004E46AE">
        <w:rPr>
          <w:rFonts w:asciiTheme="majorHAnsi" w:hAnsiTheme="majorHAnsi" w:cstheme="majorHAnsi"/>
          <w:noProof/>
          <w:spacing w:val="20"/>
        </w:rPr>
        <w:lastRenderedPageBreak/>
        <w:drawing>
          <wp:inline distT="0" distB="0" distL="0" distR="0" wp14:anchorId="7A071357" wp14:editId="7C7DEB8F">
            <wp:extent cx="6834478" cy="1071040"/>
            <wp:effectExtent l="0" t="0" r="5080" b="0"/>
            <wp:docPr id="7" name="Imagem 7">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24DA0C09" w14:textId="77777777" w:rsidR="009E185E" w:rsidRPr="004E46AE" w:rsidRDefault="009E185E" w:rsidP="009E185E">
      <w:pPr>
        <w:autoSpaceDE w:val="0"/>
        <w:autoSpaceDN w:val="0"/>
        <w:adjustRightInd w:val="0"/>
        <w:jc w:val="both"/>
        <w:rPr>
          <w:rFonts w:asciiTheme="majorHAnsi" w:hAnsiTheme="majorHAnsi" w:cstheme="majorHAnsi"/>
          <w:b/>
        </w:rPr>
      </w:pPr>
    </w:p>
    <w:p w14:paraId="6F3C2933" w14:textId="77777777" w:rsidR="0086628F" w:rsidRPr="004E46AE" w:rsidRDefault="0086628F" w:rsidP="009E185E">
      <w:pPr>
        <w:autoSpaceDE w:val="0"/>
        <w:autoSpaceDN w:val="0"/>
        <w:adjustRightInd w:val="0"/>
        <w:jc w:val="both"/>
        <w:rPr>
          <w:rFonts w:asciiTheme="majorHAnsi" w:hAnsiTheme="majorHAnsi" w:cstheme="majorHAnsi"/>
          <w:b/>
        </w:rPr>
      </w:pPr>
    </w:p>
    <w:p w14:paraId="5C0C7A5A" w14:textId="77777777" w:rsidR="009E185E" w:rsidRPr="004E46AE" w:rsidRDefault="009E185E" w:rsidP="009E185E">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E46AE">
        <w:rPr>
          <w:rFonts w:asciiTheme="majorHAnsi" w:hAnsiTheme="majorHAnsi" w:cstheme="majorHAnsi"/>
          <w:i/>
          <w:color w:val="FFFFFF" w:themeColor="background1"/>
          <w:spacing w:val="20"/>
        </w:rPr>
        <w:t>- PUBLICIDADE -</w:t>
      </w:r>
    </w:p>
    <w:p w14:paraId="65BEBAAA" w14:textId="77777777" w:rsidR="009E185E" w:rsidRPr="004E46AE" w:rsidRDefault="009E185E" w:rsidP="009E185E">
      <w:pPr>
        <w:rPr>
          <w:rFonts w:asciiTheme="majorHAnsi" w:hAnsiTheme="majorHAnsi" w:cstheme="majorHAnsi"/>
        </w:rPr>
      </w:pPr>
    </w:p>
    <w:p w14:paraId="610C0225" w14:textId="77777777" w:rsidR="009E185E" w:rsidRPr="004E46AE" w:rsidRDefault="009E185E" w:rsidP="009E185E">
      <w:pPr>
        <w:rPr>
          <w:rFonts w:asciiTheme="majorHAnsi" w:hAnsiTheme="majorHAnsi" w:cstheme="majorHAnsi"/>
        </w:rPr>
      </w:pPr>
      <w:r w:rsidRPr="004E46AE">
        <w:rPr>
          <w:rFonts w:asciiTheme="majorHAnsi" w:hAnsiTheme="majorHAnsi" w:cstheme="majorHAnsi"/>
          <w:noProof/>
        </w:rPr>
        <w:drawing>
          <wp:inline distT="0" distB="0" distL="0" distR="0" wp14:anchorId="05C2D001" wp14:editId="1DB25E01">
            <wp:extent cx="6840855" cy="1072515"/>
            <wp:effectExtent l="0" t="0" r="0" b="0"/>
            <wp:docPr id="9" name="Imagem 9">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9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4BB1EFC" w14:textId="77777777" w:rsidR="009E185E" w:rsidRPr="004E46AE" w:rsidRDefault="009E185E" w:rsidP="009E185E">
      <w:pPr>
        <w:rPr>
          <w:rFonts w:asciiTheme="majorHAnsi" w:hAnsiTheme="majorHAnsi" w:cstheme="majorHAnsi"/>
        </w:rPr>
      </w:pPr>
    </w:p>
    <w:p w14:paraId="39A05F59" w14:textId="77777777" w:rsidR="009E185E" w:rsidRPr="004E46AE" w:rsidRDefault="009E185E" w:rsidP="009E185E">
      <w:pPr>
        <w:autoSpaceDE w:val="0"/>
        <w:autoSpaceDN w:val="0"/>
        <w:adjustRightInd w:val="0"/>
        <w:jc w:val="center"/>
        <w:rPr>
          <w:rFonts w:asciiTheme="majorHAnsi" w:hAnsiTheme="majorHAnsi" w:cstheme="majorHAnsi"/>
        </w:rPr>
      </w:pPr>
      <w:r w:rsidRPr="004E46AE">
        <w:rPr>
          <w:rFonts w:asciiTheme="majorHAnsi" w:hAnsiTheme="majorHAnsi" w:cstheme="majorHAnsi"/>
          <w:noProof/>
        </w:rPr>
        <w:drawing>
          <wp:inline distT="0" distB="0" distL="0" distR="0" wp14:anchorId="5ECD0336" wp14:editId="7A0106F4">
            <wp:extent cx="6840855" cy="1072515"/>
            <wp:effectExtent l="0" t="0" r="0" b="0"/>
            <wp:docPr id="3" name="Imagem 3">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8769CD7" w14:textId="77777777" w:rsidR="009E185E" w:rsidRPr="004E46AE" w:rsidRDefault="009E185E" w:rsidP="009E185E">
      <w:pPr>
        <w:autoSpaceDE w:val="0"/>
        <w:autoSpaceDN w:val="0"/>
        <w:adjustRightInd w:val="0"/>
        <w:jc w:val="center"/>
        <w:rPr>
          <w:rFonts w:asciiTheme="majorHAnsi" w:hAnsiTheme="majorHAnsi" w:cstheme="majorHAnsi"/>
        </w:rPr>
      </w:pPr>
    </w:p>
    <w:p w14:paraId="596BD732" w14:textId="77777777" w:rsidR="009E185E" w:rsidRPr="004E46AE" w:rsidRDefault="009E185E" w:rsidP="009E185E">
      <w:pPr>
        <w:autoSpaceDE w:val="0"/>
        <w:autoSpaceDN w:val="0"/>
        <w:adjustRightInd w:val="0"/>
        <w:jc w:val="center"/>
        <w:rPr>
          <w:rFonts w:asciiTheme="majorHAnsi" w:hAnsiTheme="majorHAnsi" w:cstheme="majorHAnsi"/>
        </w:rPr>
      </w:pPr>
      <w:r w:rsidRPr="004E46AE">
        <w:rPr>
          <w:rFonts w:asciiTheme="majorHAnsi" w:hAnsiTheme="majorHAnsi" w:cstheme="majorHAnsi"/>
          <w:noProof/>
          <w:spacing w:val="10"/>
        </w:rPr>
        <w:drawing>
          <wp:inline distT="0" distB="0" distL="0" distR="0" wp14:anchorId="1474C4C4" wp14:editId="5EAD4C12">
            <wp:extent cx="6840855" cy="1072626"/>
            <wp:effectExtent l="0" t="0" r="0" b="0"/>
            <wp:docPr id="6" name="Imagem 6">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02">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p w14:paraId="79F0CBA0" w14:textId="382AF815" w:rsidR="00F05FD3" w:rsidRPr="004E46AE" w:rsidRDefault="00F05FD3" w:rsidP="0017087A">
      <w:pPr>
        <w:autoSpaceDE w:val="0"/>
        <w:autoSpaceDN w:val="0"/>
        <w:adjustRightInd w:val="0"/>
        <w:jc w:val="center"/>
        <w:rPr>
          <w:rFonts w:asciiTheme="majorHAnsi" w:hAnsiTheme="majorHAnsi" w:cstheme="majorHAnsi"/>
        </w:rPr>
      </w:pPr>
    </w:p>
    <w:sectPr w:rsidR="00F05FD3" w:rsidRPr="004E46AE" w:rsidSect="001042F4">
      <w:headerReference w:type="default" r:id="rId103"/>
      <w:footerReference w:type="default" r:id="rId10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BC645" w14:textId="77777777" w:rsidR="006F0EF4" w:rsidRDefault="006F0EF4">
      <w:r>
        <w:separator/>
      </w:r>
    </w:p>
  </w:endnote>
  <w:endnote w:type="continuationSeparator" w:id="0">
    <w:p w14:paraId="085D8528" w14:textId="77777777" w:rsidR="006F0EF4" w:rsidRDefault="006F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80F13" w:rsidRPr="00FE1850" w:rsidRDefault="00380F1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80F13" w:rsidRDefault="006F0EF4" w:rsidP="00FE1850">
    <w:pPr>
      <w:shd w:val="clear" w:color="auto" w:fill="F2F2F2" w:themeFill="background1" w:themeFillShade="F2"/>
      <w:jc w:val="center"/>
      <w:rPr>
        <w:rFonts w:ascii="Arial" w:hAnsi="Arial" w:cs="Arial"/>
        <w:sz w:val="16"/>
      </w:rPr>
    </w:pPr>
    <w:hyperlink r:id="rId1" w:history="1">
      <w:r w:rsidR="00380F13" w:rsidRPr="00317F1A">
        <w:rPr>
          <w:rStyle w:val="Hyperlink"/>
          <w:rFonts w:ascii="Arial" w:hAnsi="Arial" w:cs="Arial"/>
          <w:sz w:val="16"/>
        </w:rPr>
        <w:t>http://www.sicepot-mg.com.br/</w:t>
      </w:r>
    </w:hyperlink>
    <w:r w:rsidR="00380F13" w:rsidRPr="00FE1850">
      <w:rPr>
        <w:rFonts w:ascii="Arial" w:hAnsi="Arial" w:cs="Arial"/>
        <w:sz w:val="16"/>
      </w:rPr>
      <w:t xml:space="preserve">- E-mail: </w:t>
    </w:r>
    <w:hyperlink r:id="rId2" w:history="1">
      <w:r w:rsidR="00380F13" w:rsidRPr="00317F1A">
        <w:rPr>
          <w:rStyle w:val="Hyperlink"/>
          <w:rFonts w:ascii="Arial" w:hAnsi="Arial" w:cs="Arial"/>
          <w:sz w:val="16"/>
        </w:rPr>
        <w:t>licitacao@sicepotmg.com</w:t>
      </w:r>
    </w:hyperlink>
  </w:p>
  <w:p w14:paraId="1130C8B5" w14:textId="77777777" w:rsidR="00380F13" w:rsidRPr="001042F4" w:rsidRDefault="00380F1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80F13" w14:paraId="15E73B0D" w14:textId="77777777" w:rsidTr="001042F4">
      <w:tc>
        <w:tcPr>
          <w:tcW w:w="2977" w:type="dxa"/>
          <w:shd w:val="clear" w:color="auto" w:fill="F2F2F2" w:themeFill="background1" w:themeFillShade="F2"/>
          <w:vAlign w:val="center"/>
        </w:tcPr>
        <w:p w14:paraId="179090BD" w14:textId="77777777" w:rsidR="00380F13" w:rsidRDefault="00380F13" w:rsidP="001042F4">
          <w:pPr>
            <w:jc w:val="center"/>
            <w:rPr>
              <w:rFonts w:ascii="Arial" w:hAnsi="Arial" w:cs="Arial"/>
              <w:sz w:val="16"/>
            </w:rPr>
          </w:pPr>
        </w:p>
      </w:tc>
      <w:tc>
        <w:tcPr>
          <w:tcW w:w="1418" w:type="dxa"/>
          <w:shd w:val="clear" w:color="auto" w:fill="F2F2F2" w:themeFill="background1" w:themeFillShade="F2"/>
        </w:tcPr>
        <w:p w14:paraId="200D52FE" w14:textId="77777777" w:rsidR="00380F13" w:rsidRPr="001042F4" w:rsidRDefault="00380F1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80F13" w:rsidRDefault="00380F1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80F13" w:rsidRDefault="00380F1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80F13" w:rsidRDefault="00380F1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80F13" w:rsidRDefault="00380F1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80F13" w:rsidRDefault="00380F13" w:rsidP="001042F4">
          <w:pPr>
            <w:jc w:val="center"/>
            <w:rPr>
              <w:rFonts w:ascii="Arial" w:hAnsi="Arial" w:cs="Arial"/>
              <w:noProof/>
              <w:sz w:val="16"/>
            </w:rPr>
          </w:pPr>
        </w:p>
      </w:tc>
    </w:tr>
  </w:tbl>
  <w:p w14:paraId="62D11665" w14:textId="77777777" w:rsidR="00380F13" w:rsidRPr="18102E9A" w:rsidRDefault="00380F1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81D07" w14:textId="77777777" w:rsidR="006F0EF4" w:rsidRDefault="006F0EF4">
      <w:r>
        <w:separator/>
      </w:r>
    </w:p>
  </w:footnote>
  <w:footnote w:type="continuationSeparator" w:id="0">
    <w:p w14:paraId="0E011FEB" w14:textId="77777777" w:rsidR="006F0EF4" w:rsidRDefault="006F0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80F13" w:rsidRDefault="00380F1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FDCFB57" w:rsidR="00380F13" w:rsidRPr="20774586" w:rsidRDefault="00380F13" w:rsidP="007C304A">
                          <w:pPr>
                            <w:rPr>
                              <w:rFonts w:ascii="Arial" w:hAnsi="Arial" w:cs="Arial"/>
                              <w:b/>
                              <w:color w:val="FFFFFF"/>
                              <w:sz w:val="18"/>
                              <w:szCs w:val="18"/>
                            </w:rPr>
                          </w:pPr>
                          <w:r>
                            <w:rPr>
                              <w:rFonts w:ascii="Arial" w:hAnsi="Arial" w:cs="Arial"/>
                              <w:b/>
                              <w:bCs/>
                              <w:iCs/>
                              <w:caps/>
                              <w:color w:val="FFFFFF"/>
                              <w:sz w:val="18"/>
                              <w:szCs w:val="18"/>
                            </w:rPr>
                            <w:t>07/12/2022 - EdiçÃo nº 210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026AC">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sidR="003026AC">
                            <w:rPr>
                              <w:rStyle w:val="Nmerodepgina"/>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FDCFB57" w:rsidR="00380F13" w:rsidRPr="20774586" w:rsidRDefault="00380F13" w:rsidP="007C304A">
                    <w:pPr>
                      <w:rPr>
                        <w:rFonts w:ascii="Arial" w:hAnsi="Arial" w:cs="Arial"/>
                        <w:b/>
                        <w:color w:val="FFFFFF"/>
                        <w:sz w:val="18"/>
                        <w:szCs w:val="18"/>
                      </w:rPr>
                    </w:pPr>
                    <w:r>
                      <w:rPr>
                        <w:rFonts w:ascii="Arial" w:hAnsi="Arial" w:cs="Arial"/>
                        <w:b/>
                        <w:bCs/>
                        <w:iCs/>
                        <w:caps/>
                        <w:color w:val="FFFFFF"/>
                        <w:sz w:val="18"/>
                        <w:szCs w:val="18"/>
                      </w:rPr>
                      <w:t>07/12/2022 - EdiçÃo nº 210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026AC">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sidR="003026AC">
                      <w:rPr>
                        <w:rStyle w:val="Nmerodepgina"/>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C8E578B"/>
    <w:multiLevelType w:val="hybridMultilevel"/>
    <w:tmpl w:val="C7EE68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3"/>
  </w:num>
  <w:num w:numId="4">
    <w:abstractNumId w:val="18"/>
  </w:num>
  <w:num w:numId="5">
    <w:abstractNumId w:val="13"/>
  </w:num>
  <w:num w:numId="6">
    <w:abstractNumId w:val="13"/>
  </w:num>
  <w:num w:numId="7">
    <w:abstractNumId w:val="20"/>
  </w:num>
  <w:num w:numId="8">
    <w:abstractNumId w:val="15"/>
  </w:num>
  <w:num w:numId="9">
    <w:abstractNumId w:val="24"/>
  </w:num>
  <w:num w:numId="10">
    <w:abstractNumId w:val="37"/>
  </w:num>
  <w:num w:numId="11">
    <w:abstractNumId w:val="34"/>
  </w:num>
  <w:num w:numId="12">
    <w:abstractNumId w:val="19"/>
  </w:num>
  <w:num w:numId="13">
    <w:abstractNumId w:val="28"/>
  </w:num>
  <w:num w:numId="14">
    <w:abstractNumId w:val="30"/>
  </w:num>
  <w:num w:numId="15">
    <w:abstractNumId w:val="17"/>
  </w:num>
  <w:num w:numId="16">
    <w:abstractNumId w:val="27"/>
  </w:num>
  <w:num w:numId="17">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C4"/>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64E"/>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13"/>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F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70"/>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BBB"/>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AAF"/>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02B"/>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AF"/>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5A"/>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3EB"/>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5"/>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2"/>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6AC"/>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95"/>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573"/>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13"/>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B4"/>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8F"/>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0"/>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AE"/>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8A"/>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4"/>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34"/>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65"/>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627"/>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CF"/>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45"/>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6C"/>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60"/>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3D8"/>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82"/>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EF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35"/>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95"/>
    <w:rsid w:val="00783DBC"/>
    <w:rsid w:val="00783EB8"/>
    <w:rsid w:val="00783ECA"/>
    <w:rsid w:val="00783F01"/>
    <w:rsid w:val="00783F07"/>
    <w:rsid w:val="00783F68"/>
    <w:rsid w:val="00783F74"/>
    <w:rsid w:val="00783FA5"/>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643"/>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C4"/>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B0"/>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28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1D"/>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37"/>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496"/>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AC2"/>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67FBC"/>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7F"/>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5E"/>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A8"/>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8A4"/>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4C6"/>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6F85"/>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CE"/>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0D6"/>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54"/>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3E"/>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5B"/>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BFE"/>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17"/>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3E"/>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3B4"/>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D68"/>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80"/>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03"/>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B9B"/>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AF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A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10"/>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5B"/>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20"/>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9"/>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856"/>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61"/>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EC1"/>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B42"/>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03"/>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E96"/>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0A8"/>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18"/>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490403">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copasa.com.br/PortalComprasPrd/#/pesquisaDetalhes/FA5E2FE970211EDD9DABEA1AEF0F0192" TargetMode="External"/><Relationship Id="rId21" Type="http://schemas.openxmlformats.org/officeDocument/2006/relationships/hyperlink" Target="https://www2.copasa.com.br/PortalComprasPrd/#/pesquisaDetalhes/FA5E2FE970211EDD9DCB8EDAC3098166" TargetMode="External"/><Relationship Id="rId42" Type="http://schemas.openxmlformats.org/officeDocument/2006/relationships/hyperlink" Target="http://www.valadares.mg.gov.br" TargetMode="External"/><Relationship Id="rId47" Type="http://schemas.openxmlformats.org/officeDocument/2006/relationships/hyperlink" Target="mailto:licitacao@guimarania.mg.gov.br" TargetMode="External"/><Relationship Id="rId63" Type="http://schemas.openxmlformats.org/officeDocument/2006/relationships/hyperlink" Target="http://www.santanadojacare.mg.gov.br" TargetMode="External"/><Relationship Id="rId68" Type="http://schemas.openxmlformats.org/officeDocument/2006/relationships/hyperlink" Target="mailto:licita20172020@yahoo.com" TargetMode="External"/><Relationship Id="rId84" Type="http://schemas.openxmlformats.org/officeDocument/2006/relationships/hyperlink" Target="http://www.saneago.com.br" TargetMode="External"/><Relationship Id="rId89" Type="http://schemas.openxmlformats.org/officeDocument/2006/relationships/hyperlink" Target="https://www.maccaferri.com/br/" TargetMode="External"/><Relationship Id="rId7" Type="http://schemas.openxmlformats.org/officeDocument/2006/relationships/endnotes" Target="endnotes.xml"/><Relationship Id="rId71" Type="http://schemas.openxmlformats.org/officeDocument/2006/relationships/hyperlink" Target="http://www.uberlandia.mg.gov.br" TargetMode="External"/><Relationship Id="rId9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s://prefeitura.pbh.gov.br/obras-e-infraestrutura/licitacao/dispensa-de-licitacao-2022-0" TargetMode="External"/><Relationship Id="rId29" Type="http://schemas.openxmlformats.org/officeDocument/2006/relationships/hyperlink" Target="mailto:p4-em4rpm@pmmg.mg.gov.br" TargetMode="External"/><Relationship Id="rId11" Type="http://schemas.openxmlformats.org/officeDocument/2006/relationships/hyperlink" Target="mailto:cpl.sudecap@pbh.gov.br" TargetMode="External"/><Relationship Id="rId24" Type="http://schemas.openxmlformats.org/officeDocument/2006/relationships/hyperlink" Target="mailto:cpli@copasa.com.br" TargetMode="External"/><Relationship Id="rId32" Type="http://schemas.openxmlformats.org/officeDocument/2006/relationships/hyperlink" Target="http://www.camaraarantina.mg.gov.br/" TargetMode="External"/><Relationship Id="rId37" Type="http://schemas.openxmlformats.org/officeDocument/2006/relationships/hyperlink" Target="mailto:licitacao@argirita.mg.gov.br" TargetMode="External"/><Relationship Id="rId40" Type="http://schemas.openxmlformats.org/officeDocument/2006/relationships/hyperlink" Target="http://www.pmcapelinha.mg.gov.br" TargetMode="External"/><Relationship Id="rId45" Type="http://schemas.openxmlformats.org/officeDocument/2006/relationships/hyperlink" Target="mailto:cpl@valadares.mg.gov.br" TargetMode="External"/><Relationship Id="rId53" Type="http://schemas.openxmlformats.org/officeDocument/2006/relationships/hyperlink" Target="http://www.bll.org.br" TargetMode="External"/><Relationship Id="rId58" Type="http://schemas.openxmlformats.org/officeDocument/2006/relationships/hyperlink" Target="http://www.santacruzdeminas.mg.gov.br" TargetMode="External"/><Relationship Id="rId66" Type="http://schemas.openxmlformats.org/officeDocument/2006/relationships/hyperlink" Target="http://www.santoantoniodoitambe.mg.gov.br" TargetMode="External"/><Relationship Id="rId74" Type="http://schemas.openxmlformats.org/officeDocument/2006/relationships/hyperlink" Target="http://www.conder.ba.gov.br/" TargetMode="External"/><Relationship Id="rId79" Type="http://schemas.openxmlformats.org/officeDocument/2006/relationships/hyperlink" Target="http://www.licitacoes-e.com.br" TargetMode="External"/><Relationship Id="rId87" Type="http://schemas.openxmlformats.org/officeDocument/2006/relationships/hyperlink" Target="http://www.sinfra.mt.gov.br" TargetMode="External"/><Relationship Id="rId102" Type="http://schemas.openxmlformats.org/officeDocument/2006/relationships/image" Target="media/image12.jpg"/><Relationship Id="rId5" Type="http://schemas.openxmlformats.org/officeDocument/2006/relationships/webSettings" Target="webSettings.xml"/><Relationship Id="rId61" Type="http://schemas.openxmlformats.org/officeDocument/2006/relationships/hyperlink" Target="http://www.santanadogarambeu.mg.gov.br" TargetMode="External"/><Relationship Id="rId82" Type="http://schemas.openxmlformats.org/officeDocument/2006/relationships/hyperlink" Target="http://www.saneago.com.br" TargetMode="External"/><Relationship Id="rId90" Type="http://schemas.openxmlformats.org/officeDocument/2006/relationships/image" Target="media/image6.jpeg"/><Relationship Id="rId95" Type="http://schemas.openxmlformats.org/officeDocument/2006/relationships/hyperlink" Target="https://pottencial.com.br/" TargetMode="External"/><Relationship Id="rId19" Type="http://schemas.openxmlformats.org/officeDocument/2006/relationships/hyperlink" Target="https://www2.copasa.com.br/PortalComprasPrd/#/pesquisaDetalhes/FA5E2FE970211EDD9DC818296E820196" TargetMode="External"/><Relationship Id="rId14" Type="http://schemas.openxmlformats.org/officeDocument/2006/relationships/hyperlink" Target="https://prefeitura.pbh.gov.br/licitacoes" TargetMode="External"/><Relationship Id="rId22" Type="http://schemas.openxmlformats.org/officeDocument/2006/relationships/hyperlink" Target="http://www.copasa.com.br" TargetMode="External"/><Relationship Id="rId27" Type="http://schemas.openxmlformats.org/officeDocument/2006/relationships/image" Target="media/image5.png"/><Relationship Id="rId30" Type="http://schemas.openxmlformats.org/officeDocument/2006/relationships/hyperlink" Target="mailto:consorciocispara@gmail.com" TargetMode="External"/><Relationship Id="rId35" Type="http://schemas.openxmlformats.org/officeDocument/2006/relationships/hyperlink" Target="http://www.arcos.mg.gov.br" TargetMode="External"/><Relationship Id="rId43" Type="http://schemas.openxmlformats.org/officeDocument/2006/relationships/hyperlink" Target="mailto:cpl@valadares.mg.gov.br" TargetMode="External"/><Relationship Id="rId48" Type="http://schemas.openxmlformats.org/officeDocument/2006/relationships/hyperlink" Target="http://www.guaxupe.mg.gov.br" TargetMode="External"/><Relationship Id="rId56" Type="http://schemas.openxmlformats.org/officeDocument/2006/relationships/hyperlink" Target="http://www.camarapitangui.mg.gov.br" TargetMode="External"/><Relationship Id="rId64" Type="http://schemas.openxmlformats.org/officeDocument/2006/relationships/hyperlink" Target="mailto:licitacao@santoantoniodoamparo.mg.gov.br" TargetMode="External"/><Relationship Id="rId69" Type="http://schemas.openxmlformats.org/officeDocument/2006/relationships/hyperlink" Target="http://www.uberaba.mg.gov.br/portal/conteudo,29557" TargetMode="External"/><Relationship Id="rId77" Type="http://schemas.openxmlformats.org/officeDocument/2006/relationships/hyperlink" Target="http://www.licitacoes-e.com.br" TargetMode="External"/><Relationship Id="rId100" Type="http://schemas.openxmlformats.org/officeDocument/2006/relationships/image" Target="media/image11.jp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licitacao@manhumirim.mg.gov.br" TargetMode="External"/><Relationship Id="rId72" Type="http://schemas.openxmlformats.org/officeDocument/2006/relationships/hyperlink" Target="http://www.vermelhonovo.mg.gov.br" TargetMode="External"/><Relationship Id="rId80" Type="http://schemas.openxmlformats.org/officeDocument/2006/relationships/hyperlink" Target="http://www.saneago.com.br" TargetMode="External"/><Relationship Id="rId85" Type="http://schemas.openxmlformats.org/officeDocument/2006/relationships/hyperlink" Target="http://www.sinfra.mt.gov.br" TargetMode="External"/><Relationship Id="rId93" Type="http://schemas.openxmlformats.org/officeDocument/2006/relationships/hyperlink" Target="https://fck.ind.br/" TargetMode="External"/><Relationship Id="rId98"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www.copasa.com.br" TargetMode="External"/><Relationship Id="rId33" Type="http://schemas.openxmlformats.org/officeDocument/2006/relationships/hyperlink" Target="http://www.arcos.mg.gov.br" TargetMode="External"/><Relationship Id="rId38" Type="http://schemas.openxmlformats.org/officeDocument/2006/relationships/hyperlink" Target="http://www.argirita.mg.gov.br" TargetMode="External"/><Relationship Id="rId46" Type="http://schemas.openxmlformats.org/officeDocument/2006/relationships/hyperlink" Target="http://www.guimarania.mg.gov.br" TargetMode="External"/><Relationship Id="rId59" Type="http://schemas.openxmlformats.org/officeDocument/2006/relationships/hyperlink" Target="mailto:licitacao@santacruzdeminas.mg.gov.br" TargetMode="External"/><Relationship Id="rId67" Type="http://schemas.openxmlformats.org/officeDocument/2006/relationships/hyperlink" Target="mailto:licitacao.sje1@gmail.com" TargetMode="External"/><Relationship Id="rId103" Type="http://schemas.openxmlformats.org/officeDocument/2006/relationships/header" Target="header1.xml"/><Relationship Id="rId20" Type="http://schemas.openxmlformats.org/officeDocument/2006/relationships/hyperlink" Target="http://www.copasa.com.br" TargetMode="External"/><Relationship Id="rId41" Type="http://schemas.openxmlformats.org/officeDocument/2006/relationships/hyperlink" Target="mailto:licitaprefgonzaga@gmail.com" TargetMode="External"/><Relationship Id="rId54" Type="http://schemas.openxmlformats.org/officeDocument/2006/relationships/hyperlink" Target="https://www.novaserrana.mg.gov.br/portal/diario-oficial/ver/3471" TargetMode="External"/><Relationship Id="rId62" Type="http://schemas.openxmlformats.org/officeDocument/2006/relationships/hyperlink" Target="mailto:licitacao@santanadojacare.mg.gov.br" TargetMode="External"/><Relationship Id="rId70" Type="http://schemas.openxmlformats.org/officeDocument/2006/relationships/hyperlink" Target="mailto:uberaba.cpl.sad@gmail.com" TargetMode="External"/><Relationship Id="rId75" Type="http://schemas.openxmlformats.org/officeDocument/2006/relationships/hyperlink" Target="http://www.licitacoes-e.com.br" TargetMode="External"/><Relationship Id="rId83" Type="http://schemas.openxmlformats.org/officeDocument/2006/relationships/hyperlink" Target="http://www.licitacoes-e.com.br" TargetMode="External"/><Relationship Id="rId88" Type="http://schemas.openxmlformats.org/officeDocument/2006/relationships/hyperlink" Target="mailto:cpl@sinfra.mt.gov.br" TargetMode="External"/><Relationship Id="rId91" Type="http://schemas.openxmlformats.org/officeDocument/2006/relationships/hyperlink" Target="https://www.bancobs2.com.br/" TargetMode="External"/><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ssessoria.edificacoes@pbh.gov.br" TargetMode="External"/><Relationship Id="rId23" Type="http://schemas.openxmlformats.org/officeDocument/2006/relationships/hyperlink" Target="https://www2.copasa.com.br/PortalComprasPrd/#/pesquisaDetalhes/FA5E2FE970211EDD9DCBD6A1EA60C189" TargetMode="External"/><Relationship Id="rId28" Type="http://schemas.openxmlformats.org/officeDocument/2006/relationships/hyperlink" Target="http://www.compras.mg.gov.br" TargetMode="External"/><Relationship Id="rId36" Type="http://schemas.openxmlformats.org/officeDocument/2006/relationships/hyperlink" Target="mailto:arcoslicita@arcos.mg.gov.br" TargetMode="External"/><Relationship Id="rId49" Type="http://schemas.openxmlformats.org/officeDocument/2006/relationships/hyperlink" Target="http://www.guaxupe.mg.gov.br" TargetMode="External"/><Relationship Id="rId57" Type="http://schemas.openxmlformats.org/officeDocument/2006/relationships/hyperlink" Target="http://www.sabinopolis.mg.gov.br" TargetMode="External"/><Relationship Id="rId106" Type="http://schemas.openxmlformats.org/officeDocument/2006/relationships/theme" Target="theme/theme1.xml"/><Relationship Id="rId10" Type="http://schemas.openxmlformats.org/officeDocument/2006/relationships/hyperlink" Target="http://www.pbh.gov.br" TargetMode="External"/><Relationship Id="rId31" Type="http://schemas.openxmlformats.org/officeDocument/2006/relationships/hyperlink" Target="http://www.cispara.mg.gov.br" TargetMode="External"/><Relationship Id="rId44" Type="http://schemas.openxmlformats.org/officeDocument/2006/relationships/hyperlink" Target="http://www.valadares.mg.gov.br" TargetMode="External"/><Relationship Id="rId52" Type="http://schemas.openxmlformats.org/officeDocument/2006/relationships/hyperlink" Target="http://www.manhumirim.mg.gov.br" TargetMode="External"/><Relationship Id="rId60" Type="http://schemas.openxmlformats.org/officeDocument/2006/relationships/hyperlink" Target="mailto:prefeiturasantaritaibitipoca@hotmail.com" TargetMode="External"/><Relationship Id="rId65" Type="http://schemas.openxmlformats.org/officeDocument/2006/relationships/hyperlink" Target="mailto:licitacao@santoantoniodoitambe.mg.gov.br" TargetMode="External"/><Relationship Id="rId73" Type="http://schemas.openxmlformats.org/officeDocument/2006/relationships/hyperlink" Target="mailto:licitacao@voltagrande.mg.gov.br" TargetMode="External"/><Relationship Id="rId78" Type="http://schemas.openxmlformats.org/officeDocument/2006/relationships/hyperlink" Target="mailto:licitacoesrdc-der@der.es.gov.br" TargetMode="External"/><Relationship Id="rId81" Type="http://schemas.openxmlformats.org/officeDocument/2006/relationships/hyperlink" Target="http://www.licitacoes-e.com.br" TargetMode="External"/><Relationship Id="rId86" Type="http://schemas.openxmlformats.org/officeDocument/2006/relationships/hyperlink" Target="mailto:cpl@sinfra.mt.gov.br" TargetMode="External"/><Relationship Id="rId94" Type="http://schemas.openxmlformats.org/officeDocument/2006/relationships/image" Target="media/image8.jpg"/><Relationship Id="rId99" Type="http://schemas.openxmlformats.org/officeDocument/2006/relationships/hyperlink" Target="https://atentasaude.com.br/contato/" TargetMode="External"/><Relationship Id="rId101" Type="http://schemas.openxmlformats.org/officeDocument/2006/relationships/hyperlink" Target="https://brasid.com.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3.png"/><Relationship Id="rId18" Type="http://schemas.openxmlformats.org/officeDocument/2006/relationships/hyperlink" Target="http://www.copasa.com.br" TargetMode="External"/><Relationship Id="rId39" Type="http://schemas.openxmlformats.org/officeDocument/2006/relationships/hyperlink" Target="http://www.bambui.mg.gov.br" TargetMode="External"/><Relationship Id="rId34" Type="http://schemas.openxmlformats.org/officeDocument/2006/relationships/hyperlink" Target="mailto:arcoslicita@arcos.mg.gov.br" TargetMode="External"/><Relationship Id="rId50" Type="http://schemas.openxmlformats.org/officeDocument/2006/relationships/hyperlink" Target="http://WWW.licitacao@jaboticatubas.mg.gov.br" TargetMode="External"/><Relationship Id="rId55" Type="http://schemas.openxmlformats.org/officeDocument/2006/relationships/hyperlink" Target="mailto:secretaria@camarapitangui.mg.gov.br" TargetMode="External"/><Relationship Id="rId76" Type="http://schemas.openxmlformats.org/officeDocument/2006/relationships/hyperlink" Target="mailto:licitacoesrdc-der@der.es.gov.br" TargetMode="External"/><Relationship Id="rId97" Type="http://schemas.openxmlformats.org/officeDocument/2006/relationships/hyperlink" Target="https://conteudo.axsenergia.com.br/landing-page-sicepot-mg" TargetMode="External"/><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5.png"/><Relationship Id="rId5" Type="http://schemas.openxmlformats.org/officeDocument/2006/relationships/hyperlink" Target="https://www.instagram.com/sicepotmg/"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FFC79-E628-487C-883A-46543D70F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18</Pages>
  <Words>8293</Words>
  <Characters>44788</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52976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74</cp:revision>
  <cp:lastPrinted>2022-05-26T14:10:00Z</cp:lastPrinted>
  <dcterms:created xsi:type="dcterms:W3CDTF">2022-12-07T22:54:00Z</dcterms:created>
  <dcterms:modified xsi:type="dcterms:W3CDTF">2022-12-12T12:16:00Z</dcterms:modified>
</cp:coreProperties>
</file>