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48FCC0F" w:rsidR="00A2266B" w:rsidRPr="00151818" w:rsidRDefault="00A313F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04</w:t>
                            </w:r>
                            <w:r w:rsidR="00715EBE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novemro</w:t>
                            </w:r>
                            <w:r w:rsidR="00A2266B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205</w:t>
                            </w:r>
                          </w:p>
                          <w:p w14:paraId="40613626" w14:textId="77777777" w:rsidR="00A2266B" w:rsidRPr="00186A8C" w:rsidRDefault="00A2266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148FCC0F" w:rsidR="00A2266B" w:rsidRPr="00151818" w:rsidRDefault="00A313F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04</w:t>
                      </w:r>
                      <w:r w:rsidR="00715EBE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novemro</w:t>
                      </w:r>
                      <w:r w:rsidR="00A2266B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205</w:t>
                      </w:r>
                    </w:p>
                    <w:p w14:paraId="40613626" w14:textId="77777777" w:rsidR="00A2266B" w:rsidRPr="00186A8C" w:rsidRDefault="00A2266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1A6968E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bookmarkStart w:id="0" w:name="_GoBack"/>
      <w:bookmarkEnd w:id="0"/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5675B74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</w:p>
    <w:p w14:paraId="32B261ED" w14:textId="77777777" w:rsidR="008C3DCE" w:rsidRDefault="008C3DC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692C26DD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DDBDD90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1AC89945" w14:textId="77777777" w:rsidR="000B3555" w:rsidRDefault="000B35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017A69BD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A48F341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7DC95600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EEAB8D4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D766DE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0FA1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3D55B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772E4F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86530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8ED02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D37F31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C368A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9266B8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7B8673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A8F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909C1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C1AC8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05508D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F6DF7A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39EA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E076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295E0B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09B5DF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92F8D0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E84214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EDCA641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41E2B400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3C64591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0BB910A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8A3B8DE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6D16EBE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807E48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D10BA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B7D6A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B1F91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CD0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E878E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7272C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3AA461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F954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2C56B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B6A1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1A22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27608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ADD8C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9B2AE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7B01F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07950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EC489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2AA958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37953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634C4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C71DA3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96DB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BE8DA93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D11D53C" w:rsidR="005B634A" w:rsidRPr="00642DE2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07F1B67E" w14:textId="66502289" w:rsidR="00703F0A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3D9488C1" w:rsidR="00D02842" w:rsidRPr="00642DE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6DE22E40" w14:textId="334D2599" w:rsidR="00D0284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6FE19" w14:textId="77777777" w:rsidR="006660D7" w:rsidRDefault="006660D7">
      <w:r>
        <w:separator/>
      </w:r>
    </w:p>
  </w:endnote>
  <w:endnote w:type="continuationSeparator" w:id="0">
    <w:p w14:paraId="7919FBDA" w14:textId="77777777" w:rsidR="006660D7" w:rsidRDefault="006660D7">
      <w:r>
        <w:continuationSeparator/>
      </w:r>
    </w:p>
  </w:endnote>
  <w:endnote w:type="continuationNotice" w:id="1">
    <w:p w14:paraId="4BDB6097" w14:textId="77777777" w:rsidR="006660D7" w:rsidRDefault="006660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2266B" w:rsidRDefault="00A2266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2266B" w:rsidRPr="00151818" w:rsidRDefault="00A2266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604B0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2266B" w:rsidRPr="00151818" w:rsidRDefault="00A2266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604B0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0ED2B" w14:textId="77777777" w:rsidR="006660D7" w:rsidRDefault="006660D7">
      <w:r>
        <w:separator/>
      </w:r>
    </w:p>
  </w:footnote>
  <w:footnote w:type="continuationSeparator" w:id="0">
    <w:p w14:paraId="5BF3ED6D" w14:textId="77777777" w:rsidR="006660D7" w:rsidRDefault="006660D7">
      <w:r>
        <w:continuationSeparator/>
      </w:r>
    </w:p>
  </w:footnote>
  <w:footnote w:type="continuationNotice" w:id="1">
    <w:p w14:paraId="65A59D0E" w14:textId="77777777" w:rsidR="006660D7" w:rsidRDefault="006660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2266B" w:rsidRDefault="00A2266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0D7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4B0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2A048BE0-4DAF-4016-90D1-AE273500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2025-09-16T20:19:00Z</cp:lastPrinted>
  <dcterms:created xsi:type="dcterms:W3CDTF">2025-11-04T15:27:00Z</dcterms:created>
  <dcterms:modified xsi:type="dcterms:W3CDTF">2025-11-04T15:27:00Z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