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B3DFF"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1896CAB8" w:rsidR="00157DEB" w:rsidRPr="00151818" w:rsidRDefault="00157DEB"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03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204</w:t>
                            </w:r>
                          </w:p>
                          <w:p w14:paraId="40613626" w14:textId="77777777" w:rsidR="00157DEB" w:rsidRPr="00186A8C" w:rsidRDefault="00157DEB"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1896CAB8" w:rsidR="00157DEB" w:rsidRPr="00151818" w:rsidRDefault="00157DEB"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03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204</w:t>
                      </w:r>
                    </w:p>
                    <w:p w14:paraId="40613626" w14:textId="77777777" w:rsidR="00157DEB" w:rsidRPr="00186A8C" w:rsidRDefault="00157DEB"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11F7FD67" w14:textId="77777777" w:rsidR="00303924" w:rsidRPr="00303924" w:rsidRDefault="00303924" w:rsidP="00303924">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text" w:horzAnchor="margin" w:tblpY="17"/>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486"/>
      </w:tblGrid>
      <w:tr w:rsidR="0014514E" w:rsidRPr="0014514E" w14:paraId="01636AEC" w14:textId="77777777" w:rsidTr="0014514E">
        <w:trPr>
          <w:cantSplit/>
          <w:trHeight w:val="557"/>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C67F7" w14:textId="77777777" w:rsidR="0014514E" w:rsidRPr="0014514E" w:rsidRDefault="0014514E" w:rsidP="0014514E">
            <w:pPr>
              <w:spacing w:line="259" w:lineRule="auto"/>
              <w:jc w:val="both"/>
              <w:rPr>
                <w:rFonts w:asciiTheme="majorHAnsi" w:hAnsiTheme="majorHAnsi" w:cs="Arial"/>
                <w:bCs/>
              </w:rPr>
            </w:pPr>
            <w:r w:rsidRPr="0014514E">
              <w:rPr>
                <w:rFonts w:asciiTheme="majorHAnsi" w:hAnsiTheme="majorHAnsi" w:cs="Arial"/>
                <w:bCs/>
              </w:rPr>
              <w:t xml:space="preserve">ÓRGÃO LICITANTE: </w:t>
            </w:r>
            <w:r w:rsidRPr="0014514E">
              <w:rPr>
                <w:rFonts w:asciiTheme="minorHAnsi" w:eastAsiaTheme="minorHAnsi" w:hAnsiTheme="minorHAnsi" w:cstheme="minorHAnsi"/>
                <w:b/>
                <w:bCs/>
                <w:lang w:eastAsia="en-US"/>
              </w:rPr>
              <w:t>COPASA</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D76CD" w14:textId="2AE80C67" w:rsidR="0014514E" w:rsidRPr="0014514E" w:rsidRDefault="0014514E" w:rsidP="0014514E">
            <w:pPr>
              <w:autoSpaceDE w:val="0"/>
              <w:autoSpaceDN w:val="0"/>
              <w:adjustRightInd w:val="0"/>
              <w:jc w:val="both"/>
              <w:rPr>
                <w:rFonts w:asciiTheme="minorHAnsi" w:hAnsiTheme="minorHAnsi" w:cstheme="minorHAnsi"/>
                <w:b/>
              </w:rPr>
            </w:pPr>
            <w:r w:rsidRPr="0014514E">
              <w:rPr>
                <w:rFonts w:asciiTheme="majorHAnsi" w:hAnsiTheme="majorHAnsi" w:cs="Arial"/>
              </w:rPr>
              <w:t>EDITAL:</w:t>
            </w:r>
            <w:r w:rsidRPr="0014514E">
              <w:rPr>
                <w:rFonts w:asciiTheme="majorHAnsi" w:hAnsiTheme="majorHAnsi"/>
                <w:b/>
              </w:rPr>
              <w:t xml:space="preserve"> </w:t>
            </w:r>
            <w:r w:rsidRPr="0014514E">
              <w:rPr>
                <w:rFonts w:asciiTheme="minorHAnsi" w:eastAsiaTheme="minorHAnsi" w:hAnsiTheme="minorHAnsi" w:cstheme="minorHAnsi"/>
                <w:b/>
                <w:bCs/>
                <w:lang w:eastAsia="en-US"/>
              </w:rPr>
              <w:t>LICITAÇÃO Nº CPLI.</w:t>
            </w:r>
            <w:r w:rsidR="005134A5">
              <w:rPr>
                <w:rFonts w:asciiTheme="minorHAnsi" w:eastAsiaTheme="minorHAnsi" w:hAnsiTheme="minorHAnsi" w:cstheme="minorHAnsi"/>
                <w:b/>
                <w:bCs/>
                <w:lang w:eastAsia="en-US"/>
              </w:rPr>
              <w:t xml:space="preserve"> </w:t>
            </w:r>
            <w:r w:rsidR="005134A5" w:rsidRPr="005134A5">
              <w:rPr>
                <w:rFonts w:asciiTheme="minorHAnsi" w:eastAsiaTheme="minorHAnsi" w:hAnsiTheme="minorHAnsi" w:cstheme="minorHAnsi"/>
                <w:b/>
                <w:bCs/>
                <w:lang w:eastAsia="en-US"/>
              </w:rPr>
              <w:t>0620250109</w:t>
            </w:r>
          </w:p>
        </w:tc>
      </w:tr>
      <w:tr w:rsidR="0014514E" w:rsidRPr="0014514E" w14:paraId="2EB50390" w14:textId="77777777" w:rsidTr="0014514E">
        <w:trPr>
          <w:cantSplit/>
          <w:trHeight w:val="422"/>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E09880B" w14:textId="77777777" w:rsidR="0014514E" w:rsidRPr="0014514E" w:rsidRDefault="0014514E" w:rsidP="0014514E">
            <w:pPr>
              <w:spacing w:line="259" w:lineRule="auto"/>
              <w:rPr>
                <w:rFonts w:asciiTheme="majorHAnsi" w:hAnsiTheme="majorHAnsi" w:cstheme="majorHAnsi"/>
              </w:rPr>
            </w:pPr>
            <w:r w:rsidRPr="0014514E">
              <w:rPr>
                <w:rFonts w:asciiTheme="majorHAnsi" w:hAnsiTheme="majorHAnsi" w:cstheme="majorHAnsi"/>
              </w:rPr>
              <w:t xml:space="preserve">Endereço: </w:t>
            </w:r>
            <w:r w:rsidRPr="0014514E">
              <w:rPr>
                <w:rFonts w:asciiTheme="majorHAnsi" w:eastAsiaTheme="minorHAnsi" w:hAnsiTheme="majorHAnsi" w:cstheme="majorHAnsi"/>
                <w:sz w:val="22"/>
                <w:szCs w:val="22"/>
                <w:lang w:eastAsia="en-US"/>
              </w:rPr>
              <w:t>Rua Mar de Espanha, 525, Bairro Santo Antônio, Belo Horizonte, Minas Gerais.</w:t>
            </w:r>
          </w:p>
        </w:tc>
      </w:tr>
      <w:tr w:rsidR="0014514E" w:rsidRPr="0014514E" w14:paraId="5B2541FA" w14:textId="77777777" w:rsidTr="0014514E">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71566A06" w14:textId="5F8D2716" w:rsidR="0014514E" w:rsidRPr="0014514E" w:rsidRDefault="0014514E" w:rsidP="0014514E">
            <w:pPr>
              <w:autoSpaceDE w:val="0"/>
              <w:autoSpaceDN w:val="0"/>
              <w:adjustRightInd w:val="0"/>
              <w:jc w:val="both"/>
              <w:rPr>
                <w:rFonts w:asciiTheme="majorHAnsi" w:hAnsiTheme="majorHAnsi" w:cstheme="majorHAnsi"/>
              </w:rPr>
            </w:pPr>
            <w:r w:rsidRPr="0014514E">
              <w:rPr>
                <w:rFonts w:asciiTheme="majorHAnsi" w:hAnsiTheme="majorHAnsi" w:cstheme="majorHAnsi"/>
                <w:bCs/>
                <w:color w:val="000000"/>
              </w:rPr>
              <w:t>OBJETO:</w:t>
            </w:r>
            <w:r w:rsidRPr="0014514E">
              <w:rPr>
                <w:rFonts w:asciiTheme="majorHAnsi" w:hAnsiTheme="majorHAnsi" w:cstheme="majorHAnsi"/>
              </w:rPr>
              <w:t xml:space="preserve"> Execução, com fornecimento total</w:t>
            </w:r>
            <w:r>
              <w:rPr>
                <w:rFonts w:asciiTheme="majorHAnsi" w:hAnsiTheme="majorHAnsi" w:cstheme="majorHAnsi"/>
              </w:rPr>
              <w:t xml:space="preserve"> </w:t>
            </w:r>
            <w:r w:rsidRPr="0014514E">
              <w:rPr>
                <w:rFonts w:asciiTheme="majorHAnsi" w:hAnsiTheme="majorHAnsi" w:cstheme="majorHAnsi"/>
              </w:rPr>
              <w:t>de materiais, das obras e serviços de reformas e adequações em unidades</w:t>
            </w:r>
            <w:r>
              <w:rPr>
                <w:rFonts w:asciiTheme="majorHAnsi" w:hAnsiTheme="majorHAnsi" w:cstheme="majorHAnsi"/>
              </w:rPr>
              <w:t xml:space="preserve"> </w:t>
            </w:r>
            <w:r w:rsidRPr="0014514E">
              <w:rPr>
                <w:rFonts w:asciiTheme="majorHAnsi" w:hAnsiTheme="majorHAnsi" w:cstheme="majorHAnsi"/>
              </w:rPr>
              <w:t>administrativas e operacionais em ETEs – Estações de Tratamento de Esgoto,</w:t>
            </w:r>
            <w:r>
              <w:rPr>
                <w:rFonts w:asciiTheme="majorHAnsi" w:hAnsiTheme="majorHAnsi" w:cstheme="majorHAnsi"/>
              </w:rPr>
              <w:t xml:space="preserve"> </w:t>
            </w:r>
            <w:r w:rsidRPr="0014514E">
              <w:rPr>
                <w:rFonts w:asciiTheme="majorHAnsi" w:hAnsiTheme="majorHAnsi" w:cstheme="majorHAnsi"/>
              </w:rPr>
              <w:t>pertencentes à área de abrangência da GTEM – Gerência de Tratamento de</w:t>
            </w:r>
            <w:r>
              <w:rPr>
                <w:rFonts w:asciiTheme="majorHAnsi" w:hAnsiTheme="majorHAnsi" w:cstheme="majorHAnsi"/>
              </w:rPr>
              <w:t xml:space="preserve"> </w:t>
            </w:r>
            <w:r w:rsidRPr="0014514E">
              <w:rPr>
                <w:rFonts w:asciiTheme="majorHAnsi" w:hAnsiTheme="majorHAnsi" w:cstheme="majorHAnsi"/>
              </w:rPr>
              <w:t>Esgoto Metropolitana.</w:t>
            </w:r>
          </w:p>
        </w:tc>
        <w:tc>
          <w:tcPr>
            <w:tcW w:w="5486" w:type="dxa"/>
            <w:tcBorders>
              <w:top w:val="single" w:sz="4" w:space="0" w:color="auto"/>
              <w:left w:val="single" w:sz="4" w:space="0" w:color="auto"/>
              <w:bottom w:val="single" w:sz="4" w:space="0" w:color="auto"/>
              <w:right w:val="single" w:sz="4" w:space="0" w:color="auto"/>
            </w:tcBorders>
            <w:vAlign w:val="center"/>
            <w:hideMark/>
          </w:tcPr>
          <w:p w14:paraId="1B2E69A9" w14:textId="77777777" w:rsidR="0014514E" w:rsidRPr="0014514E" w:rsidRDefault="0014514E" w:rsidP="0014514E">
            <w:pPr>
              <w:rPr>
                <w:rFonts w:asciiTheme="majorHAnsi" w:hAnsiTheme="majorHAnsi" w:cstheme="majorHAnsi"/>
                <w:bCs/>
              </w:rPr>
            </w:pPr>
            <w:r w:rsidRPr="0014514E">
              <w:rPr>
                <w:rFonts w:asciiTheme="majorHAnsi" w:hAnsiTheme="majorHAnsi" w:cstheme="majorHAnsi"/>
                <w:bCs/>
              </w:rPr>
              <w:t>DATAS:</w:t>
            </w:r>
          </w:p>
          <w:p w14:paraId="5E982713" w14:textId="77777777" w:rsidR="0014514E" w:rsidRPr="0014514E" w:rsidRDefault="0014514E" w:rsidP="0014514E">
            <w:pPr>
              <w:rPr>
                <w:rFonts w:asciiTheme="majorHAnsi" w:hAnsiTheme="majorHAnsi" w:cstheme="majorHAnsi"/>
                <w:bCs/>
              </w:rPr>
            </w:pPr>
          </w:p>
          <w:p w14:paraId="0E1FE3F7" w14:textId="1370EFFB" w:rsidR="0014514E" w:rsidRPr="0014514E" w:rsidRDefault="0014514E" w:rsidP="0014514E">
            <w:pPr>
              <w:numPr>
                <w:ilvl w:val="0"/>
                <w:numId w:val="3"/>
              </w:numPr>
              <w:spacing w:after="160" w:line="259" w:lineRule="auto"/>
              <w:jc w:val="both"/>
              <w:rPr>
                <w:rFonts w:asciiTheme="majorHAnsi" w:hAnsiTheme="majorHAnsi" w:cstheme="majorHAnsi"/>
              </w:rPr>
            </w:pPr>
            <w:r w:rsidRPr="0014514E">
              <w:rPr>
                <w:rFonts w:asciiTheme="majorHAnsi" w:eastAsiaTheme="minorHAnsi" w:hAnsiTheme="majorHAnsi" w:cstheme="majorHAnsi"/>
                <w:lang w:eastAsia="en-US"/>
              </w:rPr>
              <w:t>Período de encaminhamento da proposta comercial e da documentação de habilitação será do dia: 03/11/2025 até o dia 27/11/2025 às 14h30min.</w:t>
            </w:r>
          </w:p>
          <w:p w14:paraId="787928F5" w14:textId="43066933" w:rsidR="0014514E" w:rsidRPr="0014514E" w:rsidRDefault="0014514E" w:rsidP="0014514E">
            <w:pPr>
              <w:numPr>
                <w:ilvl w:val="0"/>
                <w:numId w:val="3"/>
              </w:numPr>
              <w:spacing w:after="160" w:line="259" w:lineRule="auto"/>
              <w:jc w:val="both"/>
              <w:rPr>
                <w:rFonts w:asciiTheme="majorHAnsi" w:hAnsiTheme="majorHAnsi" w:cstheme="majorHAnsi"/>
              </w:rPr>
            </w:pPr>
            <w:r w:rsidRPr="0014514E">
              <w:rPr>
                <w:rFonts w:asciiTheme="majorHAnsi" w:eastAsiaTheme="minorHAnsi" w:hAnsiTheme="majorHAnsi" w:cstheme="majorHAnsi"/>
                <w:lang w:eastAsia="en-US"/>
              </w:rPr>
              <w:t xml:space="preserve">Prazo de execução:12 </w:t>
            </w:r>
            <w:r>
              <w:rPr>
                <w:rFonts w:asciiTheme="majorHAnsi" w:eastAsiaTheme="minorHAnsi" w:hAnsiTheme="majorHAnsi" w:cstheme="majorHAnsi"/>
                <w:lang w:eastAsia="en-US"/>
              </w:rPr>
              <w:t>(</w:t>
            </w:r>
            <w:r w:rsidRPr="0014514E">
              <w:rPr>
                <w:rFonts w:asciiTheme="majorHAnsi" w:eastAsiaTheme="minorHAnsi" w:hAnsiTheme="majorHAnsi" w:cstheme="majorHAnsi"/>
                <w:lang w:eastAsia="en-US"/>
              </w:rPr>
              <w:t>meses</w:t>
            </w:r>
            <w:r>
              <w:rPr>
                <w:rFonts w:asciiTheme="majorHAnsi" w:eastAsiaTheme="minorHAnsi" w:hAnsiTheme="majorHAnsi" w:cstheme="majorHAnsi"/>
                <w:lang w:eastAsia="en-US"/>
              </w:rPr>
              <w:t>)</w:t>
            </w:r>
            <w:r w:rsidRPr="0014514E">
              <w:rPr>
                <w:rFonts w:asciiTheme="majorHAnsi" w:eastAsiaTheme="minorHAnsi" w:hAnsiTheme="majorHAnsi" w:cstheme="majorHAnsi"/>
                <w:lang w:eastAsia="en-US"/>
              </w:rPr>
              <w:t xml:space="preserve"> consecutivos</w:t>
            </w:r>
            <w:r>
              <w:rPr>
                <w:rFonts w:asciiTheme="majorHAnsi" w:eastAsiaTheme="minorHAnsi" w:hAnsiTheme="majorHAnsi" w:cstheme="majorHAnsi"/>
                <w:lang w:eastAsia="en-US"/>
              </w:rPr>
              <w:t>.</w:t>
            </w:r>
          </w:p>
        </w:tc>
      </w:tr>
      <w:tr w:rsidR="0014514E" w:rsidRPr="0014514E" w14:paraId="07759C72" w14:textId="77777777" w:rsidTr="0014514E">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3F610124" w14:textId="77777777" w:rsidR="0014514E" w:rsidRPr="0014514E" w:rsidRDefault="0014514E" w:rsidP="0014514E">
            <w:pPr>
              <w:tabs>
                <w:tab w:val="left" w:pos="4393"/>
                <w:tab w:val="center" w:pos="5386"/>
              </w:tabs>
              <w:jc w:val="center"/>
              <w:outlineLvl w:val="1"/>
              <w:rPr>
                <w:rFonts w:asciiTheme="majorHAnsi" w:hAnsiTheme="majorHAnsi" w:cs="Arial"/>
              </w:rPr>
            </w:pPr>
            <w:r w:rsidRPr="0014514E">
              <w:rPr>
                <w:rFonts w:asciiTheme="majorHAnsi" w:hAnsiTheme="majorHAnsi" w:cs="Arial"/>
              </w:rPr>
              <w:t>VALORES</w:t>
            </w:r>
          </w:p>
        </w:tc>
      </w:tr>
      <w:tr w:rsidR="0014514E" w:rsidRPr="0014514E" w14:paraId="7B10109B" w14:textId="77777777" w:rsidTr="0014514E">
        <w:trPr>
          <w:cantSplit/>
          <w:trHeight w:val="799"/>
        </w:trPr>
        <w:tc>
          <w:tcPr>
            <w:tcW w:w="10768" w:type="dxa"/>
            <w:gridSpan w:val="2"/>
            <w:tcBorders>
              <w:top w:val="single" w:sz="4" w:space="0" w:color="auto"/>
              <w:left w:val="single" w:sz="4" w:space="0" w:color="auto"/>
            </w:tcBorders>
            <w:vAlign w:val="center"/>
            <w:hideMark/>
          </w:tcPr>
          <w:p w14:paraId="45FF7723" w14:textId="77777777" w:rsidR="0014514E" w:rsidRPr="0014514E" w:rsidRDefault="0014514E" w:rsidP="0014514E">
            <w:pPr>
              <w:keepNext/>
              <w:jc w:val="center"/>
              <w:outlineLvl w:val="2"/>
              <w:rPr>
                <w:rFonts w:asciiTheme="majorHAnsi" w:hAnsiTheme="majorHAnsi" w:cs="Arial"/>
              </w:rPr>
            </w:pPr>
            <w:r w:rsidRPr="0014514E">
              <w:rPr>
                <w:rFonts w:asciiTheme="majorHAnsi" w:hAnsiTheme="majorHAnsi" w:cs="Arial"/>
              </w:rPr>
              <w:t>Valor Estimado da Obra</w:t>
            </w:r>
          </w:p>
          <w:p w14:paraId="748A5C9E" w14:textId="5E8C72DD" w:rsidR="0014514E" w:rsidRPr="0014514E" w:rsidRDefault="005134A5" w:rsidP="0014514E">
            <w:pPr>
              <w:keepNext/>
              <w:jc w:val="center"/>
              <w:outlineLvl w:val="2"/>
              <w:rPr>
                <w:rFonts w:asciiTheme="majorHAnsi" w:hAnsiTheme="majorHAnsi" w:cs="Arial"/>
              </w:rPr>
            </w:pPr>
            <w:r w:rsidRPr="005134A5">
              <w:rPr>
                <w:rFonts w:asciiTheme="minorHAnsi" w:eastAsiaTheme="minorHAnsi" w:hAnsiTheme="minorHAnsi" w:cstheme="minorHAnsi"/>
                <w:b/>
                <w:bCs/>
                <w:lang w:eastAsia="en-US"/>
              </w:rPr>
              <w:t>R$ 4.303.354,3</w:t>
            </w:r>
            <w:r>
              <w:rPr>
                <w:rFonts w:asciiTheme="minorHAnsi" w:eastAsiaTheme="minorHAnsi" w:hAnsiTheme="minorHAnsi" w:cstheme="minorHAnsi"/>
                <w:b/>
                <w:bCs/>
                <w:lang w:eastAsia="en-US"/>
              </w:rPr>
              <w:t>3</w:t>
            </w:r>
          </w:p>
        </w:tc>
      </w:tr>
      <w:tr w:rsidR="0014514E" w:rsidRPr="0014514E" w14:paraId="434695DB" w14:textId="77777777" w:rsidTr="0014514E">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325A0A36" w14:textId="77777777" w:rsidR="0014514E" w:rsidRPr="0014514E" w:rsidRDefault="0014514E" w:rsidP="0014514E">
            <w:pPr>
              <w:spacing w:after="160" w:line="259" w:lineRule="auto"/>
              <w:jc w:val="both"/>
              <w:rPr>
                <w:rFonts w:asciiTheme="majorHAnsi" w:hAnsiTheme="majorHAnsi" w:cstheme="majorHAnsi"/>
              </w:rPr>
            </w:pPr>
            <w:r w:rsidRPr="0014514E">
              <w:rPr>
                <w:rFonts w:asciiTheme="majorHAnsi" w:hAnsiTheme="majorHAnsi" w:cstheme="majorHAnsi"/>
              </w:rPr>
              <w:t>OBSERVAÇÕES:</w:t>
            </w:r>
            <w:r w:rsidRPr="0014514E">
              <w:rPr>
                <w:rFonts w:asciiTheme="majorHAnsi" w:eastAsiaTheme="minorHAnsi" w:hAnsiTheme="majorHAnsi" w:cstheme="majorHAnsi"/>
                <w:color w:val="000000"/>
                <w:sz w:val="22"/>
                <w:szCs w:val="22"/>
                <w:lang w:eastAsia="en-US"/>
              </w:rPr>
              <w:t xml:space="preserve"> </w:t>
            </w:r>
            <w:r w:rsidRPr="0014514E">
              <w:rPr>
                <w:rFonts w:asciiTheme="majorHAnsi" w:eastAsiaTheme="minorHAnsi" w:hAnsiTheme="majorHAnsi" w:cstheme="majorHAnsi"/>
                <w:color w:val="000000"/>
                <w:lang w:eastAsia="en-US"/>
              </w:rPr>
              <w:t xml:space="preserve">Comissão Permanente de </w:t>
            </w:r>
            <w:r w:rsidRPr="0014514E">
              <w:rPr>
                <w:rFonts w:asciiTheme="majorHAnsi" w:eastAsiaTheme="minorHAnsi" w:hAnsiTheme="majorHAnsi" w:cstheme="majorHAnsi"/>
                <w:lang w:eastAsia="en-US"/>
              </w:rPr>
              <w:t xml:space="preserve">Licitações - </w:t>
            </w:r>
            <w:r w:rsidRPr="0014514E">
              <w:rPr>
                <w:rFonts w:asciiTheme="majorHAnsi" w:eastAsiaTheme="minorHAnsi" w:hAnsiTheme="majorHAnsi" w:cstheme="majorHAnsi"/>
                <w:sz w:val="22"/>
                <w:szCs w:val="22"/>
                <w:lang w:eastAsia="en-US"/>
              </w:rPr>
              <w:t xml:space="preserve">Site: </w:t>
            </w:r>
            <w:r w:rsidRPr="0014514E">
              <w:rPr>
                <w:rFonts w:asciiTheme="majorHAnsi" w:eastAsiaTheme="minorHAnsi" w:hAnsiTheme="majorHAnsi" w:cstheme="majorHAnsi"/>
                <w:color w:val="0000FF"/>
                <w:u w:val="single"/>
                <w:lang w:eastAsia="en-US"/>
              </w:rPr>
              <w:t>www.copasa.com.br</w:t>
            </w:r>
            <w:r w:rsidRPr="0014514E">
              <w:rPr>
                <w:rFonts w:asciiTheme="majorHAnsi" w:eastAsiaTheme="minorHAnsi" w:hAnsiTheme="majorHAnsi" w:cstheme="majorHAnsi"/>
                <w:color w:val="0000FF"/>
                <w:sz w:val="22"/>
                <w:szCs w:val="22"/>
                <w:lang w:eastAsia="en-US"/>
              </w:rPr>
              <w:t>.</w:t>
            </w:r>
            <w:r w:rsidRPr="0014514E">
              <w:rPr>
                <w:rFonts w:asciiTheme="majorHAnsi" w:eastAsiaTheme="minorHAnsi" w:hAnsiTheme="majorHAnsi" w:cstheme="majorHAnsi"/>
                <w:lang w:eastAsia="en-US"/>
              </w:rPr>
              <w:t xml:space="preserve"> E-mail: </w:t>
            </w:r>
            <w:hyperlink r:id="rId11" w:history="1">
              <w:r w:rsidRPr="0014514E">
                <w:rPr>
                  <w:rFonts w:asciiTheme="majorHAnsi" w:eastAsiaTheme="minorHAnsi" w:hAnsiTheme="majorHAnsi" w:cstheme="majorHAnsi"/>
                  <w:color w:val="0000FF"/>
                  <w:u w:val="single"/>
                  <w:lang w:eastAsia="en-US"/>
                </w:rPr>
                <w:t>cpli@copasa.com.br</w:t>
              </w:r>
            </w:hyperlink>
            <w:r w:rsidRPr="0014514E">
              <w:rPr>
                <w:rFonts w:asciiTheme="majorHAnsi" w:eastAsiaTheme="minorHAnsi" w:hAnsiTheme="majorHAnsi" w:cstheme="majorHAnsi"/>
                <w:color w:val="0000FF"/>
                <w:u w:val="single"/>
                <w:lang w:eastAsia="en-US"/>
              </w:rPr>
              <w:t>.</w:t>
            </w:r>
          </w:p>
        </w:tc>
      </w:tr>
    </w:tbl>
    <w:p w14:paraId="4F511FC5" w14:textId="77777777" w:rsidR="00501A1D" w:rsidRDefault="00501A1D" w:rsidP="004B3E2D">
      <w:pPr>
        <w:autoSpaceDE w:val="0"/>
        <w:autoSpaceDN w:val="0"/>
        <w:adjustRightInd w:val="0"/>
        <w:ind w:left="142"/>
        <w:rPr>
          <w:rFonts w:ascii="Calibri" w:hAnsi="Calibri" w:cs="Calibri"/>
          <w:noProof/>
          <w:sz w:val="44"/>
          <w:szCs w:val="44"/>
        </w:rPr>
      </w:pPr>
    </w:p>
    <w:tbl>
      <w:tblPr>
        <w:tblpPr w:leftFromText="141" w:rightFromText="141" w:vertAnchor="text" w:horzAnchor="margin" w:tblpY="62"/>
        <w:tblW w:w="10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9"/>
        <w:gridCol w:w="5503"/>
      </w:tblGrid>
      <w:tr w:rsidR="001B11C4" w:rsidRPr="001B11C4" w14:paraId="7C9015AF" w14:textId="77777777" w:rsidTr="001B11C4">
        <w:trPr>
          <w:cantSplit/>
          <w:trHeight w:val="586"/>
        </w:trPr>
        <w:tc>
          <w:tcPr>
            <w:tcW w:w="5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BE673" w14:textId="77777777" w:rsidR="001B11C4" w:rsidRPr="001B11C4" w:rsidRDefault="001B11C4" w:rsidP="001B11C4">
            <w:pPr>
              <w:spacing w:line="259" w:lineRule="auto"/>
              <w:jc w:val="both"/>
              <w:rPr>
                <w:rFonts w:asciiTheme="majorHAnsi" w:hAnsiTheme="majorHAnsi" w:cs="Arial"/>
                <w:bCs/>
              </w:rPr>
            </w:pPr>
            <w:r w:rsidRPr="001B11C4">
              <w:rPr>
                <w:rFonts w:asciiTheme="majorHAnsi" w:hAnsiTheme="majorHAnsi" w:cs="Arial"/>
                <w:bCs/>
              </w:rPr>
              <w:t xml:space="preserve">ÓRGÃO LICITANTE: </w:t>
            </w:r>
            <w:r w:rsidRPr="001B11C4">
              <w:rPr>
                <w:rFonts w:asciiTheme="minorHAnsi" w:eastAsiaTheme="minorHAnsi" w:hAnsiTheme="minorHAnsi" w:cstheme="minorHAnsi"/>
                <w:b/>
                <w:sz w:val="22"/>
                <w:szCs w:val="22"/>
                <w:lang w:eastAsia="en-US"/>
              </w:rPr>
              <w:t xml:space="preserve"> </w:t>
            </w:r>
            <w:r w:rsidRPr="001B11C4">
              <w:rPr>
                <w:rFonts w:asciiTheme="minorHAnsi" w:eastAsiaTheme="minorHAnsi" w:hAnsiTheme="minorHAnsi" w:cstheme="minorHAnsi"/>
                <w:b/>
                <w:lang w:eastAsia="en-US"/>
              </w:rPr>
              <w:t>SMOBI</w:t>
            </w:r>
            <w:r w:rsidRPr="001B11C4">
              <w:rPr>
                <w:rFonts w:asciiTheme="minorHAnsi" w:eastAsiaTheme="minorHAnsi" w:hAnsiTheme="minorHAnsi" w:cstheme="minorHAnsi"/>
                <w:b/>
                <w:bCs/>
                <w:lang w:eastAsia="en-US"/>
              </w:rPr>
              <w:t xml:space="preserve">  </w:t>
            </w:r>
          </w:p>
        </w:tc>
        <w:tc>
          <w:tcPr>
            <w:tcW w:w="5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4C901" w14:textId="487F7E90" w:rsidR="001B11C4" w:rsidRPr="001B11C4" w:rsidRDefault="001B11C4" w:rsidP="001B11C4">
            <w:pPr>
              <w:autoSpaceDE w:val="0"/>
              <w:autoSpaceDN w:val="0"/>
              <w:adjustRightInd w:val="0"/>
              <w:jc w:val="both"/>
              <w:rPr>
                <w:rFonts w:asciiTheme="minorHAnsi" w:hAnsiTheme="minorHAnsi" w:cstheme="minorHAnsi"/>
                <w:b/>
              </w:rPr>
            </w:pPr>
            <w:r w:rsidRPr="001B11C4">
              <w:rPr>
                <w:rFonts w:asciiTheme="majorHAnsi" w:hAnsiTheme="majorHAnsi" w:cs="Arial"/>
              </w:rPr>
              <w:t>EDITAL:</w:t>
            </w:r>
            <w:r w:rsidRPr="001B11C4">
              <w:rPr>
                <w:rFonts w:asciiTheme="majorHAnsi" w:hAnsiTheme="majorHAnsi"/>
                <w:b/>
              </w:rPr>
              <w:t xml:space="preserve"> </w:t>
            </w:r>
            <w:r w:rsidRPr="001B11C4">
              <w:rPr>
                <w:rFonts w:asciiTheme="minorHAnsi" w:eastAsiaTheme="minorHAnsi" w:hAnsiTheme="minorHAnsi" w:cstheme="minorHAnsi"/>
                <w:b/>
                <w:caps/>
                <w:lang w:eastAsia="en-US"/>
              </w:rPr>
              <w:t>concorrência e</w:t>
            </w:r>
            <w:r>
              <w:rPr>
                <w:rFonts w:asciiTheme="minorHAnsi" w:eastAsiaTheme="minorHAnsi" w:hAnsiTheme="minorHAnsi" w:cstheme="minorHAnsi"/>
                <w:b/>
                <w:caps/>
                <w:lang w:eastAsia="en-US"/>
              </w:rPr>
              <w:t>le</w:t>
            </w:r>
            <w:r w:rsidRPr="001B11C4">
              <w:rPr>
                <w:rFonts w:asciiTheme="minorHAnsi" w:eastAsiaTheme="minorHAnsi" w:hAnsiTheme="minorHAnsi" w:cstheme="minorHAnsi"/>
                <w:b/>
                <w:caps/>
                <w:lang w:eastAsia="en-US"/>
              </w:rPr>
              <w:t>trônica</w:t>
            </w:r>
            <w:r>
              <w:rPr>
                <w:rFonts w:asciiTheme="minorHAnsi" w:eastAsiaTheme="minorHAnsi" w:hAnsiTheme="minorHAnsi" w:cstheme="minorHAnsi"/>
                <w:b/>
                <w:caps/>
                <w:lang w:eastAsia="en-US"/>
              </w:rPr>
              <w:t xml:space="preserve"> nº 022/2025</w:t>
            </w:r>
          </w:p>
        </w:tc>
      </w:tr>
      <w:tr w:rsidR="001B11C4" w:rsidRPr="001B11C4" w14:paraId="210F06CD" w14:textId="77777777" w:rsidTr="001B11C4">
        <w:trPr>
          <w:cantSplit/>
          <w:trHeight w:val="499"/>
        </w:trPr>
        <w:tc>
          <w:tcPr>
            <w:tcW w:w="10802" w:type="dxa"/>
            <w:gridSpan w:val="2"/>
            <w:tcBorders>
              <w:top w:val="single" w:sz="4" w:space="0" w:color="auto"/>
              <w:left w:val="single" w:sz="4" w:space="0" w:color="auto"/>
              <w:bottom w:val="single" w:sz="4" w:space="0" w:color="auto"/>
              <w:right w:val="single" w:sz="4" w:space="0" w:color="auto"/>
            </w:tcBorders>
            <w:vAlign w:val="center"/>
            <w:hideMark/>
          </w:tcPr>
          <w:p w14:paraId="3E9CD11C" w14:textId="119D8853" w:rsidR="001B11C4" w:rsidRPr="001B11C4" w:rsidRDefault="001B11C4" w:rsidP="00525DA5">
            <w:pPr>
              <w:spacing w:line="259" w:lineRule="auto"/>
              <w:rPr>
                <w:rFonts w:asciiTheme="majorHAnsi" w:hAnsiTheme="majorHAnsi" w:cstheme="majorHAnsi"/>
              </w:rPr>
            </w:pPr>
            <w:r w:rsidRPr="001B11C4">
              <w:rPr>
                <w:rFonts w:asciiTheme="majorHAnsi" w:hAnsiTheme="majorHAnsi" w:cstheme="majorHAnsi"/>
              </w:rPr>
              <w:t xml:space="preserve">Endereço: </w:t>
            </w:r>
            <w:r w:rsidRPr="001B11C4">
              <w:rPr>
                <w:rFonts w:asciiTheme="majorHAnsi" w:eastAsiaTheme="minorHAnsi" w:hAnsiTheme="majorHAnsi" w:cstheme="minorBidi"/>
                <w:sz w:val="22"/>
                <w:szCs w:val="22"/>
                <w:lang w:eastAsia="en-US"/>
              </w:rPr>
              <w:t xml:space="preserve">  </w:t>
            </w:r>
            <w:r w:rsidR="00ED2F80">
              <w:rPr>
                <w:rFonts w:asciiTheme="majorHAnsi" w:eastAsiaTheme="minorHAnsi" w:hAnsiTheme="majorHAnsi" w:cstheme="minorBidi"/>
                <w:sz w:val="22"/>
                <w:szCs w:val="22"/>
                <w:lang w:eastAsia="en-US"/>
              </w:rPr>
              <w:t>Rua dos G</w:t>
            </w:r>
            <w:r>
              <w:rPr>
                <w:rFonts w:asciiTheme="majorHAnsi" w:eastAsiaTheme="minorHAnsi" w:hAnsiTheme="majorHAnsi" w:cstheme="minorBidi"/>
                <w:sz w:val="22"/>
                <w:szCs w:val="22"/>
                <w:lang w:eastAsia="en-US"/>
              </w:rPr>
              <w:t>uajajaras</w:t>
            </w:r>
            <w:r w:rsidR="00525DA5">
              <w:rPr>
                <w:rFonts w:asciiTheme="majorHAnsi" w:eastAsiaTheme="minorHAnsi" w:hAnsiTheme="majorHAnsi" w:cstheme="minorBidi"/>
                <w:sz w:val="22"/>
                <w:szCs w:val="22"/>
                <w:lang w:eastAsia="en-US"/>
              </w:rPr>
              <w:t xml:space="preserve"> nº 1107 – Funcionários, Belo Horizonte / MG.</w:t>
            </w:r>
          </w:p>
        </w:tc>
      </w:tr>
      <w:tr w:rsidR="001B11C4" w:rsidRPr="001B11C4" w14:paraId="03A0C7A5" w14:textId="77777777" w:rsidTr="00525DA5">
        <w:trPr>
          <w:cantSplit/>
          <w:trHeight w:val="1577"/>
        </w:trPr>
        <w:tc>
          <w:tcPr>
            <w:tcW w:w="5299" w:type="dxa"/>
            <w:tcBorders>
              <w:top w:val="single" w:sz="4" w:space="0" w:color="auto"/>
              <w:left w:val="single" w:sz="4" w:space="0" w:color="auto"/>
              <w:bottom w:val="single" w:sz="4" w:space="0" w:color="auto"/>
              <w:right w:val="single" w:sz="4" w:space="0" w:color="auto"/>
            </w:tcBorders>
            <w:hideMark/>
          </w:tcPr>
          <w:p w14:paraId="5884A1F7" w14:textId="6FFA3315" w:rsidR="001B11C4" w:rsidRPr="001B11C4" w:rsidRDefault="001B11C4" w:rsidP="001B11C4">
            <w:pPr>
              <w:autoSpaceDE w:val="0"/>
              <w:autoSpaceDN w:val="0"/>
              <w:adjustRightInd w:val="0"/>
              <w:jc w:val="both"/>
              <w:rPr>
                <w:rFonts w:asciiTheme="majorHAnsi" w:hAnsiTheme="majorHAnsi" w:cstheme="majorHAnsi"/>
              </w:rPr>
            </w:pPr>
            <w:r w:rsidRPr="001B11C4">
              <w:rPr>
                <w:rFonts w:asciiTheme="majorHAnsi" w:hAnsiTheme="majorHAnsi" w:cstheme="majorHAnsi"/>
                <w:bCs/>
                <w:color w:val="000000"/>
              </w:rPr>
              <w:t>OBJETO:</w:t>
            </w:r>
            <w:r w:rsidRPr="001B11C4">
              <w:rPr>
                <w:rFonts w:asciiTheme="majorHAnsi" w:hAnsiTheme="majorHAnsi" w:cstheme="majorHAnsi"/>
              </w:rPr>
              <w:t xml:space="preserve"> Serviço técnico especializado para a elaboração de projetos e execução de obras de substituição de passarelas de pedestres do Anel Rodoviário de Belo Horizonte/MG, identificadas como O-PA-4, B-PA-9 e P-PA-15.</w:t>
            </w:r>
          </w:p>
        </w:tc>
        <w:tc>
          <w:tcPr>
            <w:tcW w:w="5503" w:type="dxa"/>
            <w:tcBorders>
              <w:top w:val="single" w:sz="4" w:space="0" w:color="auto"/>
              <w:left w:val="single" w:sz="4" w:space="0" w:color="auto"/>
              <w:bottom w:val="single" w:sz="4" w:space="0" w:color="auto"/>
              <w:right w:val="single" w:sz="4" w:space="0" w:color="auto"/>
            </w:tcBorders>
            <w:vAlign w:val="center"/>
            <w:hideMark/>
          </w:tcPr>
          <w:p w14:paraId="7346631C" w14:textId="77777777" w:rsidR="001B11C4" w:rsidRPr="001B11C4" w:rsidRDefault="001B11C4" w:rsidP="001B11C4">
            <w:pPr>
              <w:rPr>
                <w:rFonts w:asciiTheme="majorHAnsi" w:hAnsiTheme="majorHAnsi" w:cstheme="majorHAnsi"/>
                <w:bCs/>
              </w:rPr>
            </w:pPr>
            <w:r w:rsidRPr="001B11C4">
              <w:rPr>
                <w:rFonts w:asciiTheme="majorHAnsi" w:hAnsiTheme="majorHAnsi" w:cstheme="majorHAnsi"/>
                <w:bCs/>
              </w:rPr>
              <w:t>DATAS:</w:t>
            </w:r>
          </w:p>
          <w:p w14:paraId="6E5515F7" w14:textId="77777777" w:rsidR="001B11C4" w:rsidRPr="001B11C4" w:rsidRDefault="001B11C4" w:rsidP="001B11C4">
            <w:pPr>
              <w:rPr>
                <w:rFonts w:asciiTheme="majorHAnsi" w:hAnsiTheme="majorHAnsi" w:cstheme="majorHAnsi"/>
                <w:bCs/>
              </w:rPr>
            </w:pPr>
          </w:p>
          <w:p w14:paraId="51389B0B" w14:textId="36293ACD" w:rsidR="001B11C4" w:rsidRPr="001B11C4" w:rsidRDefault="001B11C4" w:rsidP="001B11C4">
            <w:pPr>
              <w:numPr>
                <w:ilvl w:val="0"/>
                <w:numId w:val="3"/>
              </w:numPr>
              <w:spacing w:after="160" w:line="259" w:lineRule="auto"/>
              <w:jc w:val="both"/>
              <w:rPr>
                <w:rFonts w:asciiTheme="majorHAnsi" w:hAnsiTheme="majorHAnsi" w:cstheme="majorHAnsi"/>
              </w:rPr>
            </w:pPr>
            <w:r w:rsidRPr="001B11C4">
              <w:rPr>
                <w:rFonts w:asciiTheme="majorHAnsi" w:hAnsiTheme="majorHAnsi" w:cstheme="majorHAnsi"/>
              </w:rPr>
              <w:t>Abertura das propostas e sessão de lances: 10/02/2026 às 14h00min.</w:t>
            </w:r>
          </w:p>
        </w:tc>
      </w:tr>
      <w:tr w:rsidR="001B11C4" w:rsidRPr="001B11C4" w14:paraId="0D0D3B66" w14:textId="77777777" w:rsidTr="001B11C4">
        <w:trPr>
          <w:cantSplit/>
          <w:trHeight w:val="317"/>
        </w:trPr>
        <w:tc>
          <w:tcPr>
            <w:tcW w:w="10802" w:type="dxa"/>
            <w:gridSpan w:val="2"/>
            <w:tcBorders>
              <w:top w:val="single" w:sz="4" w:space="0" w:color="auto"/>
              <w:left w:val="single" w:sz="4" w:space="0" w:color="auto"/>
              <w:bottom w:val="single" w:sz="4" w:space="0" w:color="auto"/>
              <w:right w:val="single" w:sz="4" w:space="0" w:color="auto"/>
            </w:tcBorders>
            <w:vAlign w:val="center"/>
            <w:hideMark/>
          </w:tcPr>
          <w:p w14:paraId="4A17C5D4" w14:textId="77777777" w:rsidR="001B11C4" w:rsidRPr="001B11C4" w:rsidRDefault="001B11C4" w:rsidP="001B11C4">
            <w:pPr>
              <w:tabs>
                <w:tab w:val="left" w:pos="4393"/>
                <w:tab w:val="center" w:pos="5386"/>
              </w:tabs>
              <w:jc w:val="center"/>
              <w:outlineLvl w:val="1"/>
              <w:rPr>
                <w:rFonts w:asciiTheme="majorHAnsi" w:hAnsiTheme="majorHAnsi" w:cs="Arial"/>
              </w:rPr>
            </w:pPr>
            <w:r w:rsidRPr="001B11C4">
              <w:rPr>
                <w:rFonts w:asciiTheme="majorHAnsi" w:hAnsiTheme="majorHAnsi" w:cs="Arial"/>
              </w:rPr>
              <w:t>VALORES</w:t>
            </w:r>
          </w:p>
        </w:tc>
      </w:tr>
      <w:tr w:rsidR="001B11C4" w:rsidRPr="001B11C4" w14:paraId="163B821B" w14:textId="77777777" w:rsidTr="001B11C4">
        <w:trPr>
          <w:cantSplit/>
          <w:trHeight w:val="845"/>
        </w:trPr>
        <w:tc>
          <w:tcPr>
            <w:tcW w:w="10802" w:type="dxa"/>
            <w:gridSpan w:val="2"/>
            <w:tcBorders>
              <w:top w:val="single" w:sz="4" w:space="0" w:color="auto"/>
              <w:left w:val="single" w:sz="4" w:space="0" w:color="auto"/>
            </w:tcBorders>
            <w:vAlign w:val="center"/>
            <w:hideMark/>
          </w:tcPr>
          <w:p w14:paraId="4FAC6250" w14:textId="77777777" w:rsidR="001B11C4" w:rsidRPr="001B11C4" w:rsidRDefault="001B11C4" w:rsidP="001B11C4">
            <w:pPr>
              <w:keepNext/>
              <w:jc w:val="center"/>
              <w:outlineLvl w:val="2"/>
              <w:rPr>
                <w:rFonts w:asciiTheme="majorHAnsi" w:hAnsiTheme="majorHAnsi" w:cs="Arial"/>
              </w:rPr>
            </w:pPr>
            <w:r w:rsidRPr="001B11C4">
              <w:rPr>
                <w:rFonts w:asciiTheme="majorHAnsi" w:hAnsiTheme="majorHAnsi" w:cs="Arial"/>
              </w:rPr>
              <w:t>Valor Estimado da Obra</w:t>
            </w:r>
          </w:p>
          <w:p w14:paraId="234481FD" w14:textId="67287929" w:rsidR="001B11C4" w:rsidRPr="001B11C4" w:rsidRDefault="001B11C4" w:rsidP="001B11C4">
            <w:pPr>
              <w:keepNext/>
              <w:jc w:val="center"/>
              <w:outlineLvl w:val="2"/>
              <w:rPr>
                <w:rFonts w:asciiTheme="majorHAnsi" w:hAnsiTheme="majorHAnsi" w:cs="Arial"/>
              </w:rPr>
            </w:pPr>
            <w:r w:rsidRPr="001B11C4">
              <w:rPr>
                <w:rFonts w:asciiTheme="minorHAnsi" w:eastAsiaTheme="minorHAnsi" w:hAnsiTheme="minorHAnsi" w:cstheme="minorHAnsi"/>
                <w:b/>
                <w:bCs/>
                <w:lang w:eastAsia="en-US"/>
              </w:rPr>
              <w:t>R$</w:t>
            </w:r>
            <w:r>
              <w:rPr>
                <w:rFonts w:asciiTheme="minorHAnsi" w:eastAsiaTheme="minorHAnsi" w:hAnsiTheme="minorHAnsi" w:cstheme="minorHAnsi"/>
                <w:b/>
                <w:bCs/>
                <w:lang w:eastAsia="en-US"/>
              </w:rPr>
              <w:t xml:space="preserve"> </w:t>
            </w:r>
            <w:r w:rsidRPr="001B11C4">
              <w:rPr>
                <w:rFonts w:asciiTheme="minorHAnsi" w:eastAsiaTheme="minorHAnsi" w:hAnsiTheme="minorHAnsi" w:cstheme="minorHAnsi"/>
                <w:b/>
                <w:bCs/>
                <w:lang w:eastAsia="en-US"/>
              </w:rPr>
              <w:t>12.943.149,88</w:t>
            </w:r>
          </w:p>
        </w:tc>
      </w:tr>
      <w:tr w:rsidR="001B11C4" w:rsidRPr="001B11C4" w14:paraId="51145658" w14:textId="77777777" w:rsidTr="001B11C4">
        <w:trPr>
          <w:cantSplit/>
          <w:trHeight w:val="927"/>
        </w:trPr>
        <w:tc>
          <w:tcPr>
            <w:tcW w:w="10802" w:type="dxa"/>
            <w:gridSpan w:val="2"/>
            <w:tcBorders>
              <w:top w:val="single" w:sz="4" w:space="0" w:color="auto"/>
              <w:left w:val="single" w:sz="4" w:space="0" w:color="auto"/>
              <w:bottom w:val="single" w:sz="4" w:space="0" w:color="auto"/>
              <w:right w:val="single" w:sz="4" w:space="0" w:color="auto"/>
            </w:tcBorders>
            <w:vAlign w:val="center"/>
            <w:hideMark/>
          </w:tcPr>
          <w:p w14:paraId="03FB0C52" w14:textId="2E46CD09" w:rsidR="001B11C4" w:rsidRPr="001B11C4" w:rsidRDefault="001B11C4" w:rsidP="00ED2F80">
            <w:pPr>
              <w:autoSpaceDE w:val="0"/>
              <w:autoSpaceDN w:val="0"/>
              <w:adjustRightInd w:val="0"/>
              <w:spacing w:after="100" w:afterAutospacing="1"/>
              <w:jc w:val="both"/>
              <w:rPr>
                <w:rFonts w:asciiTheme="majorHAnsi" w:hAnsiTheme="majorHAnsi" w:cstheme="majorHAnsi"/>
                <w:color w:val="000000"/>
              </w:rPr>
            </w:pPr>
            <w:r w:rsidRPr="001B11C4">
              <w:rPr>
                <w:rFonts w:asciiTheme="majorHAnsi" w:hAnsiTheme="majorHAnsi" w:cstheme="majorHAnsi"/>
                <w:color w:val="000000"/>
              </w:rPr>
              <w:t>OBSERVAÇÕES:   O Edital e seus anexos encontram-se disponíveis para acesso dos interessados no site da PBH, no link licitações e editais (</w:t>
            </w:r>
            <w:hyperlink r:id="rId12" w:history="1">
              <w:r w:rsidRPr="001B11C4">
                <w:rPr>
                  <w:rFonts w:asciiTheme="majorHAnsi" w:hAnsiTheme="majorHAnsi" w:cstheme="majorHAnsi"/>
                  <w:color w:val="0000FF"/>
                  <w:u w:val="single"/>
                </w:rPr>
                <w:t>www.prefeitura.pbh.gov.br/licitações</w:t>
              </w:r>
            </w:hyperlink>
            <w:r w:rsidRPr="001B11C4">
              <w:rPr>
                <w:rFonts w:asciiTheme="majorHAnsi" w:hAnsiTheme="majorHAnsi" w:cstheme="majorHAnsi"/>
                <w:color w:val="000000"/>
              </w:rPr>
              <w:t>) e no</w:t>
            </w:r>
            <w:r w:rsidR="00ED2F80">
              <w:rPr>
                <w:rFonts w:asciiTheme="majorHAnsi" w:hAnsiTheme="majorHAnsi" w:cstheme="majorHAnsi"/>
                <w:color w:val="000000"/>
              </w:rPr>
              <w:t xml:space="preserve"> </w:t>
            </w:r>
            <w:r w:rsidRPr="001B11C4">
              <w:rPr>
                <w:rFonts w:asciiTheme="majorHAnsi" w:hAnsiTheme="majorHAnsi" w:cstheme="majorHAnsi"/>
                <w:color w:val="000000"/>
              </w:rPr>
              <w:t>– PNCP (</w:t>
            </w:r>
            <w:hyperlink r:id="rId13" w:history="1">
              <w:r w:rsidRPr="001B11C4">
                <w:rPr>
                  <w:rFonts w:asciiTheme="majorHAnsi" w:hAnsiTheme="majorHAnsi" w:cstheme="majorHAnsi"/>
                  <w:color w:val="0000FF"/>
                  <w:u w:val="single"/>
                </w:rPr>
                <w:t>www.pncp.gov.br</w:t>
              </w:r>
            </w:hyperlink>
            <w:r w:rsidRPr="001B11C4">
              <w:rPr>
                <w:rFonts w:asciiTheme="majorHAnsi" w:hAnsiTheme="majorHAnsi" w:cstheme="majorHAnsi"/>
                <w:color w:val="000000"/>
              </w:rPr>
              <w:t>).</w:t>
            </w:r>
          </w:p>
        </w:tc>
      </w:tr>
    </w:tbl>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21A5D918" w14:textId="0EFFAC86" w:rsidR="004B730B" w:rsidRDefault="00FE0CC1" w:rsidP="00057575">
      <w:pPr>
        <w:autoSpaceDE w:val="0"/>
        <w:autoSpaceDN w:val="0"/>
        <w:adjustRightInd w:val="0"/>
        <w:ind w:left="142"/>
        <w:jc w:val="both"/>
        <w:rPr>
          <w:rFonts w:asciiTheme="minorHAnsi" w:hAnsiTheme="minorHAnsi" w:cstheme="minorHAnsi"/>
          <w:b/>
        </w:rPr>
      </w:pPr>
      <w:r>
        <w:rPr>
          <w:rFonts w:asciiTheme="minorHAnsi" w:hAnsiTheme="minorHAnsi" w:cstheme="minorHAnsi"/>
          <w:b/>
        </w:rPr>
        <w:t>CÂMARA</w:t>
      </w:r>
      <w:r w:rsidR="004B730B" w:rsidRPr="00703F0A">
        <w:rPr>
          <w:rFonts w:asciiTheme="minorHAnsi" w:hAnsiTheme="minorHAnsi" w:cstheme="minorHAnsi"/>
          <w:b/>
        </w:rPr>
        <w:t xml:space="preserve"> </w:t>
      </w:r>
      <w:r w:rsidR="004B730B" w:rsidRPr="00FE0CC1">
        <w:rPr>
          <w:rFonts w:asciiTheme="minorHAnsi" w:hAnsiTheme="minorHAnsi" w:cstheme="minorHAnsi"/>
          <w:b/>
          <w:caps/>
        </w:rPr>
        <w:t xml:space="preserve">MUNICIPAL </w:t>
      </w:r>
      <w:r w:rsidR="00893AC1" w:rsidRPr="00FE0CC1">
        <w:rPr>
          <w:rFonts w:asciiTheme="minorHAnsi" w:hAnsiTheme="minorHAnsi" w:cstheme="minorHAnsi"/>
          <w:b/>
          <w:caps/>
        </w:rPr>
        <w:t>DE</w:t>
      </w:r>
      <w:r w:rsidRPr="00FE0CC1">
        <w:rPr>
          <w:rFonts w:asciiTheme="minorHAnsi" w:hAnsiTheme="minorHAnsi" w:cstheme="minorHAnsi"/>
          <w:b/>
          <w:caps/>
        </w:rPr>
        <w:t xml:space="preserve"> Arantina </w:t>
      </w:r>
      <w:r>
        <w:rPr>
          <w:rFonts w:asciiTheme="minorHAnsi" w:hAnsiTheme="minorHAnsi" w:cstheme="minorHAnsi"/>
          <w:b/>
          <w:caps/>
        </w:rPr>
        <w:t xml:space="preserve">- MG - </w:t>
      </w:r>
      <w:r w:rsidR="00711535">
        <w:rPr>
          <w:rFonts w:asciiTheme="minorHAnsi" w:hAnsiTheme="minorHAnsi" w:cstheme="minorHAnsi"/>
          <w:b/>
          <w:caps/>
        </w:rPr>
        <w:t xml:space="preserve">Concorrência nº </w:t>
      </w:r>
      <w:r w:rsidRPr="00FE0CC1">
        <w:rPr>
          <w:rFonts w:asciiTheme="minorHAnsi" w:hAnsiTheme="minorHAnsi" w:cstheme="minorHAnsi"/>
          <w:b/>
          <w:caps/>
        </w:rPr>
        <w:t>001/</w:t>
      </w:r>
      <w:r w:rsidRPr="00FE0CC1">
        <w:rPr>
          <w:rFonts w:asciiTheme="minorHAnsi" w:hAnsiTheme="minorHAnsi" w:cstheme="minorHAnsi"/>
          <w:b/>
        </w:rPr>
        <w:t>2025</w:t>
      </w:r>
    </w:p>
    <w:p w14:paraId="67390B84" w14:textId="4463C378" w:rsidR="00FE0CC1" w:rsidRDefault="00FE0CC1" w:rsidP="00057575">
      <w:pPr>
        <w:autoSpaceDE w:val="0"/>
        <w:autoSpaceDN w:val="0"/>
        <w:adjustRightInd w:val="0"/>
        <w:ind w:left="142"/>
        <w:jc w:val="both"/>
        <w:rPr>
          <w:rFonts w:asciiTheme="majorHAnsi" w:hAnsiTheme="majorHAnsi" w:cstheme="majorHAnsi"/>
          <w:b/>
        </w:rPr>
      </w:pPr>
      <w:r w:rsidRPr="00FE0CC1">
        <w:rPr>
          <w:rFonts w:asciiTheme="majorHAnsi" w:hAnsiTheme="majorHAnsi" w:cstheme="majorHAnsi"/>
          <w:caps/>
        </w:rPr>
        <w:t>Objeto</w:t>
      </w:r>
      <w:r w:rsidRPr="00FE0CC1">
        <w:rPr>
          <w:rFonts w:asciiTheme="majorHAnsi" w:hAnsiTheme="majorHAnsi" w:cstheme="majorHAnsi"/>
        </w:rPr>
        <w:t xml:space="preserve">: Contratação de empresa para realização da 5ª etapa da obra de construção da sede </w:t>
      </w:r>
      <w:r>
        <w:rPr>
          <w:rFonts w:asciiTheme="majorHAnsi" w:hAnsiTheme="majorHAnsi" w:cstheme="majorHAnsi"/>
        </w:rPr>
        <w:t>da Câmara Municipal de Arantina /</w:t>
      </w:r>
      <w:r w:rsidRPr="00FE0CC1">
        <w:rPr>
          <w:rFonts w:asciiTheme="majorHAnsi" w:hAnsiTheme="majorHAnsi" w:cstheme="majorHAnsi"/>
        </w:rPr>
        <w:t>MG</w:t>
      </w:r>
      <w:r>
        <w:rPr>
          <w:rFonts w:asciiTheme="majorHAnsi" w:hAnsiTheme="majorHAnsi" w:cstheme="majorHAnsi"/>
        </w:rPr>
        <w:t>.</w:t>
      </w:r>
      <w:r w:rsidR="007603F1">
        <w:rPr>
          <w:rFonts w:asciiTheme="majorHAnsi" w:hAnsiTheme="majorHAnsi" w:cstheme="majorHAnsi"/>
        </w:rPr>
        <w:t xml:space="preserve"> Valor total estimado em:</w:t>
      </w:r>
      <w:r w:rsidR="007603F1" w:rsidRPr="007603F1">
        <w:rPr>
          <w:rFonts w:ascii="CIDFont+F3" w:hAnsi="CIDFont+F3" w:cs="CIDFont+F3"/>
        </w:rPr>
        <w:t xml:space="preserve"> </w:t>
      </w:r>
      <w:r w:rsidR="007603F1" w:rsidRPr="007603F1">
        <w:rPr>
          <w:rFonts w:asciiTheme="minorHAnsi" w:hAnsiTheme="minorHAnsi" w:cstheme="minorHAnsi"/>
          <w:b/>
          <w:caps/>
        </w:rPr>
        <w:t>R$ 312.973,86</w:t>
      </w:r>
      <w:r w:rsidR="007603F1">
        <w:rPr>
          <w:rFonts w:asciiTheme="majorHAnsi" w:hAnsiTheme="majorHAnsi" w:cstheme="majorHAnsi"/>
        </w:rPr>
        <w:t xml:space="preserve">. </w:t>
      </w:r>
      <w:r w:rsidRPr="00FE0CC1">
        <w:rPr>
          <w:rFonts w:asciiTheme="majorHAnsi" w:hAnsiTheme="majorHAnsi" w:cstheme="majorHAnsi"/>
        </w:rPr>
        <w:t>A sessão pública desta concorrência eletrônica será realizada n</w:t>
      </w:r>
      <w:r w:rsidR="007603F1">
        <w:rPr>
          <w:rFonts w:asciiTheme="majorHAnsi" w:hAnsiTheme="majorHAnsi" w:cstheme="majorHAnsi"/>
        </w:rPr>
        <w:t xml:space="preserve">o dia 19/11/2025 às 13h00min. </w:t>
      </w:r>
      <w:r w:rsidRPr="00FE0CC1">
        <w:rPr>
          <w:rFonts w:asciiTheme="majorHAnsi" w:hAnsiTheme="majorHAnsi" w:cstheme="majorHAnsi"/>
        </w:rPr>
        <w:t>O edital estará disponível através dos sites:</w:t>
      </w:r>
      <w:r>
        <w:rPr>
          <w:rFonts w:asciiTheme="majorHAnsi" w:hAnsiTheme="majorHAnsi" w:cstheme="majorHAnsi"/>
        </w:rPr>
        <w:t xml:space="preserve"> </w:t>
      </w:r>
      <w:hyperlink r:id="rId14" w:history="1">
        <w:r w:rsidRPr="000101CB">
          <w:rPr>
            <w:rStyle w:val="Hyperlink"/>
            <w:rFonts w:asciiTheme="majorHAnsi" w:hAnsiTheme="majorHAnsi" w:cstheme="majorHAnsi"/>
          </w:rPr>
          <w:t>https://www.licitanet.com.br</w:t>
        </w:r>
      </w:hyperlink>
      <w:r>
        <w:rPr>
          <w:rFonts w:asciiTheme="majorHAnsi" w:hAnsiTheme="majorHAnsi" w:cstheme="majorHAnsi"/>
        </w:rPr>
        <w:t xml:space="preserve"> ou </w:t>
      </w:r>
      <w:hyperlink r:id="rId15" w:history="1">
        <w:r w:rsidRPr="000101CB">
          <w:rPr>
            <w:rStyle w:val="Hyperlink"/>
            <w:rFonts w:asciiTheme="majorHAnsi" w:hAnsiTheme="majorHAnsi" w:cstheme="majorHAnsi"/>
          </w:rPr>
          <w:t>https://camaraarantina.mg.gov.br</w:t>
        </w:r>
      </w:hyperlink>
      <w:r>
        <w:rPr>
          <w:rFonts w:asciiTheme="majorHAnsi" w:hAnsiTheme="majorHAnsi" w:cstheme="majorHAnsi"/>
        </w:rPr>
        <w:t xml:space="preserve"> e </w:t>
      </w:r>
      <w:r w:rsidRPr="00FE0CC1">
        <w:rPr>
          <w:rFonts w:asciiTheme="majorHAnsi" w:hAnsiTheme="majorHAnsi" w:cstheme="majorHAnsi"/>
        </w:rPr>
        <w:t xml:space="preserve">(PNCP). Informações pelo telefone (32) 3296-1329 ou e-mail: </w:t>
      </w:r>
      <w:hyperlink r:id="rId16" w:history="1">
        <w:r w:rsidRPr="000101CB">
          <w:rPr>
            <w:rStyle w:val="Hyperlink"/>
            <w:rFonts w:asciiTheme="majorHAnsi" w:hAnsiTheme="majorHAnsi" w:cstheme="majorHAnsi"/>
          </w:rPr>
          <w:t>administracao@camaraarantina.mg.gov.br</w:t>
        </w:r>
      </w:hyperlink>
      <w:r>
        <w:rPr>
          <w:rFonts w:asciiTheme="majorHAnsi" w:hAnsiTheme="majorHAnsi" w:cstheme="majorHAnsi"/>
          <w:b/>
        </w:rPr>
        <w:t xml:space="preserve">. </w:t>
      </w:r>
    </w:p>
    <w:p w14:paraId="422F155F" w14:textId="77777777" w:rsidR="00850B7E" w:rsidRDefault="00850B7E" w:rsidP="00057575">
      <w:pPr>
        <w:autoSpaceDE w:val="0"/>
        <w:autoSpaceDN w:val="0"/>
        <w:adjustRightInd w:val="0"/>
        <w:ind w:left="142"/>
        <w:jc w:val="both"/>
        <w:rPr>
          <w:rFonts w:asciiTheme="majorHAnsi" w:hAnsiTheme="majorHAnsi" w:cstheme="majorHAnsi"/>
          <w:b/>
        </w:rPr>
      </w:pPr>
    </w:p>
    <w:p w14:paraId="2353C1FE" w14:textId="26697A83" w:rsidR="00850B7E" w:rsidRDefault="00850B7E" w:rsidP="00057575">
      <w:pPr>
        <w:autoSpaceDE w:val="0"/>
        <w:autoSpaceDN w:val="0"/>
        <w:adjustRightInd w:val="0"/>
        <w:ind w:left="142"/>
        <w:jc w:val="both"/>
        <w:rPr>
          <w:rFonts w:asciiTheme="majorHAnsi" w:hAnsiTheme="majorHAnsi" w:cstheme="majorHAnsi"/>
          <w:b/>
        </w:rPr>
      </w:pPr>
      <w:r w:rsidRPr="00703F0A">
        <w:rPr>
          <w:rFonts w:asciiTheme="minorHAnsi" w:hAnsiTheme="minorHAnsi" w:cstheme="minorHAnsi"/>
          <w:b/>
        </w:rPr>
        <w:t>PREFEITURA MUNICIPAL DE</w:t>
      </w:r>
      <w:r>
        <w:rPr>
          <w:rFonts w:asciiTheme="minorHAnsi" w:hAnsiTheme="minorHAnsi" w:cstheme="minorHAnsi"/>
          <w:b/>
        </w:rPr>
        <w:t xml:space="preserve"> BOCAIUVA - </w:t>
      </w:r>
      <w:r w:rsidRPr="00E80ACC">
        <w:rPr>
          <w:rFonts w:asciiTheme="minorHAnsi" w:hAnsiTheme="minorHAnsi" w:cstheme="minorHAnsi"/>
          <w:b/>
          <w:caps/>
        </w:rPr>
        <w:t>MG -</w:t>
      </w:r>
      <w:r w:rsidR="00E80ACC" w:rsidRPr="00E80ACC">
        <w:rPr>
          <w:rFonts w:asciiTheme="minorHAnsi" w:hAnsiTheme="minorHAnsi" w:cstheme="minorHAnsi"/>
          <w:b/>
          <w:caps/>
        </w:rPr>
        <w:t xml:space="preserve"> Concorrência </w:t>
      </w:r>
      <w:r w:rsidR="00034950">
        <w:rPr>
          <w:rFonts w:asciiTheme="minorHAnsi" w:hAnsiTheme="minorHAnsi" w:cstheme="minorHAnsi"/>
          <w:b/>
          <w:caps/>
        </w:rPr>
        <w:t xml:space="preserve">ELETRÔNICA </w:t>
      </w:r>
      <w:r w:rsidR="00E80ACC" w:rsidRPr="00E80ACC">
        <w:rPr>
          <w:rFonts w:asciiTheme="minorHAnsi" w:hAnsiTheme="minorHAnsi" w:cstheme="minorHAnsi"/>
          <w:b/>
          <w:caps/>
        </w:rPr>
        <w:t>nº 011/2025</w:t>
      </w:r>
    </w:p>
    <w:p w14:paraId="5F45F700" w14:textId="6B4C8754" w:rsidR="00850B7E" w:rsidRDefault="00E80ACC"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80ACC">
        <w:rPr>
          <w:rFonts w:asciiTheme="majorHAnsi" w:hAnsiTheme="majorHAnsi" w:cstheme="majorHAnsi"/>
        </w:rPr>
        <w:t>Registro de preços para futura e eventual contratação de empresa especializada para construção de novas salas de aula e execução de reformas em diversas unidades escolares da rede municipal de ensino, abrangendo unidades localizadas na Zona Urbana e Distritos.</w:t>
      </w:r>
      <w:r w:rsidR="00034950">
        <w:rPr>
          <w:rFonts w:asciiTheme="majorHAnsi" w:hAnsiTheme="majorHAnsi" w:cstheme="majorHAnsi"/>
        </w:rPr>
        <w:t xml:space="preserve"> Valor total estimado em:</w:t>
      </w:r>
      <w:r w:rsidR="00034950" w:rsidRPr="00034950">
        <w:t xml:space="preserve"> </w:t>
      </w:r>
      <w:r w:rsidR="00034950" w:rsidRPr="00034950">
        <w:rPr>
          <w:rFonts w:asciiTheme="minorHAnsi" w:hAnsiTheme="minorHAnsi" w:cstheme="minorHAnsi"/>
          <w:b/>
          <w:caps/>
        </w:rPr>
        <w:t>R$ 2.437.448,43</w:t>
      </w:r>
      <w:r w:rsidR="00034950">
        <w:rPr>
          <w:rFonts w:asciiTheme="majorHAnsi" w:hAnsiTheme="majorHAnsi" w:cstheme="majorHAnsi"/>
        </w:rPr>
        <w:t xml:space="preserve">. Critério de julgamento: Menor Preço Global. Modo de disputa: Aberto. </w:t>
      </w:r>
      <w:r>
        <w:rPr>
          <w:rFonts w:asciiTheme="majorHAnsi" w:hAnsiTheme="majorHAnsi" w:cstheme="majorHAnsi"/>
        </w:rPr>
        <w:t xml:space="preserve">Data da </w:t>
      </w:r>
      <w:r w:rsidRPr="00E80ACC">
        <w:rPr>
          <w:rFonts w:asciiTheme="majorHAnsi" w:hAnsiTheme="majorHAnsi" w:cstheme="majorHAnsi"/>
        </w:rPr>
        <w:t>sessão</w:t>
      </w:r>
      <w:r>
        <w:rPr>
          <w:rFonts w:asciiTheme="majorHAnsi" w:hAnsiTheme="majorHAnsi" w:cstheme="majorHAnsi"/>
        </w:rPr>
        <w:t xml:space="preserve"> e disputa de preços: </w:t>
      </w:r>
      <w:r w:rsidRPr="00E80ACC">
        <w:rPr>
          <w:rFonts w:asciiTheme="majorHAnsi" w:hAnsiTheme="majorHAnsi" w:cstheme="majorHAnsi"/>
        </w:rPr>
        <w:t>18/11/2</w:t>
      </w:r>
      <w:r>
        <w:rPr>
          <w:rFonts w:asciiTheme="majorHAnsi" w:hAnsiTheme="majorHAnsi" w:cstheme="majorHAnsi"/>
        </w:rPr>
        <w:t>02</w:t>
      </w:r>
      <w:r w:rsidRPr="00E80ACC">
        <w:rPr>
          <w:rFonts w:asciiTheme="majorHAnsi" w:hAnsiTheme="majorHAnsi" w:cstheme="majorHAnsi"/>
        </w:rPr>
        <w:t xml:space="preserve">5 </w:t>
      </w:r>
      <w:r>
        <w:rPr>
          <w:rFonts w:asciiTheme="majorHAnsi" w:hAnsiTheme="majorHAnsi" w:cstheme="majorHAnsi"/>
        </w:rPr>
        <w:t>à</w:t>
      </w:r>
      <w:r w:rsidRPr="00E80ACC">
        <w:rPr>
          <w:rFonts w:asciiTheme="majorHAnsi" w:hAnsiTheme="majorHAnsi" w:cstheme="majorHAnsi"/>
        </w:rPr>
        <w:t xml:space="preserve">s 13h00min. Edital nos portais: </w:t>
      </w:r>
      <w:hyperlink r:id="rId17" w:history="1">
        <w:r w:rsidRPr="000101CB">
          <w:rPr>
            <w:rStyle w:val="Hyperlink"/>
            <w:rFonts w:asciiTheme="majorHAnsi" w:hAnsiTheme="majorHAnsi" w:cstheme="majorHAnsi"/>
          </w:rPr>
          <w:t>www.bocaiuva.mg.gov.br</w:t>
        </w:r>
      </w:hyperlink>
      <w:r>
        <w:rPr>
          <w:rFonts w:asciiTheme="majorHAnsi" w:hAnsiTheme="majorHAnsi" w:cstheme="majorHAnsi"/>
        </w:rPr>
        <w:t xml:space="preserve"> e </w:t>
      </w:r>
      <w:hyperlink r:id="rId18" w:history="1">
        <w:r w:rsidRPr="000101CB">
          <w:rPr>
            <w:rStyle w:val="Hyperlink"/>
            <w:rFonts w:asciiTheme="majorHAnsi" w:hAnsiTheme="majorHAnsi" w:cstheme="majorHAnsi"/>
          </w:rPr>
          <w:t>www.portaldecompraspublicas.com.br</w:t>
        </w:r>
      </w:hyperlink>
      <w:r>
        <w:rPr>
          <w:rFonts w:asciiTheme="majorHAnsi" w:hAnsiTheme="majorHAnsi" w:cstheme="majorHAnsi"/>
        </w:rPr>
        <w:t xml:space="preserve"> ou </w:t>
      </w:r>
      <w:r w:rsidRPr="00E80ACC">
        <w:rPr>
          <w:rFonts w:asciiTheme="majorHAnsi" w:hAnsiTheme="majorHAnsi" w:cstheme="majorHAnsi"/>
        </w:rPr>
        <w:t xml:space="preserve">no </w:t>
      </w:r>
      <w:hyperlink r:id="rId19" w:history="1">
        <w:r w:rsidRPr="000101CB">
          <w:rPr>
            <w:rStyle w:val="Hyperlink"/>
            <w:rFonts w:asciiTheme="majorHAnsi" w:hAnsiTheme="majorHAnsi" w:cstheme="majorHAnsi"/>
          </w:rPr>
          <w:t>www.pncp.gov.br</w:t>
        </w:r>
      </w:hyperlink>
      <w:r w:rsidRPr="00E80ACC">
        <w:rPr>
          <w:rFonts w:asciiTheme="majorHAnsi" w:hAnsiTheme="majorHAnsi" w:cstheme="majorHAnsi"/>
        </w:rPr>
        <w:t>.</w:t>
      </w:r>
      <w:r>
        <w:rPr>
          <w:rFonts w:asciiTheme="majorHAnsi" w:hAnsiTheme="majorHAnsi" w:cstheme="majorHAnsi"/>
        </w:rPr>
        <w:t xml:space="preserve"> </w:t>
      </w:r>
    </w:p>
    <w:p w14:paraId="528A1A75" w14:textId="77777777" w:rsidR="0003698F" w:rsidRDefault="0003698F" w:rsidP="00057575">
      <w:pPr>
        <w:autoSpaceDE w:val="0"/>
        <w:autoSpaceDN w:val="0"/>
        <w:adjustRightInd w:val="0"/>
        <w:ind w:left="142"/>
        <w:jc w:val="both"/>
        <w:rPr>
          <w:rFonts w:asciiTheme="majorHAnsi" w:hAnsiTheme="majorHAnsi" w:cstheme="majorHAnsi"/>
        </w:rPr>
      </w:pPr>
    </w:p>
    <w:p w14:paraId="1725EA99" w14:textId="7BA24B35" w:rsidR="0003698F" w:rsidRPr="006211CB" w:rsidRDefault="0003698F" w:rsidP="00057575">
      <w:pPr>
        <w:autoSpaceDE w:val="0"/>
        <w:autoSpaceDN w:val="0"/>
        <w:adjustRightInd w:val="0"/>
        <w:ind w:left="142"/>
        <w:jc w:val="both"/>
        <w:rPr>
          <w:rFonts w:asciiTheme="majorHAnsi" w:hAnsiTheme="majorHAnsi" w:cstheme="majorHAnsi"/>
          <w:caps/>
        </w:rPr>
      </w:pPr>
      <w:r w:rsidRPr="00703F0A">
        <w:rPr>
          <w:rFonts w:asciiTheme="minorHAnsi" w:hAnsiTheme="minorHAnsi" w:cstheme="minorHAnsi"/>
          <w:b/>
        </w:rPr>
        <w:t>PREFEITURA MUNICIPAL DE</w:t>
      </w:r>
      <w:r w:rsidRPr="0003698F">
        <w:t xml:space="preserve"> </w:t>
      </w:r>
      <w:r w:rsidRPr="0003698F">
        <w:rPr>
          <w:rFonts w:asciiTheme="minorHAnsi" w:hAnsiTheme="minorHAnsi" w:cstheme="minorHAnsi"/>
          <w:b/>
        </w:rPr>
        <w:t>BRASILÂNDIA DE MINAS</w:t>
      </w:r>
      <w:r>
        <w:rPr>
          <w:rFonts w:asciiTheme="minorHAnsi" w:hAnsiTheme="minorHAnsi" w:cstheme="minorHAnsi"/>
          <w:b/>
        </w:rPr>
        <w:t xml:space="preserve"> - </w:t>
      </w:r>
      <w:r w:rsidRPr="0003698F">
        <w:rPr>
          <w:rFonts w:asciiTheme="minorHAnsi" w:hAnsiTheme="minorHAnsi" w:cstheme="minorHAnsi"/>
          <w:b/>
          <w:caps/>
        </w:rPr>
        <w:t>mg</w:t>
      </w:r>
      <w:r>
        <w:rPr>
          <w:rFonts w:asciiTheme="minorHAnsi" w:hAnsiTheme="minorHAnsi" w:cstheme="minorHAnsi"/>
          <w:b/>
        </w:rPr>
        <w:t xml:space="preserve"> </w:t>
      </w:r>
      <w:r w:rsidRPr="006211CB">
        <w:rPr>
          <w:rFonts w:asciiTheme="minorHAnsi" w:hAnsiTheme="minorHAnsi" w:cstheme="minorHAnsi"/>
          <w:b/>
          <w:caps/>
        </w:rPr>
        <w:t>-</w:t>
      </w:r>
      <w:r w:rsidR="006211CB" w:rsidRPr="006211CB">
        <w:rPr>
          <w:rFonts w:asciiTheme="minorHAnsi" w:hAnsiTheme="minorHAnsi" w:cstheme="minorHAnsi"/>
          <w:b/>
          <w:caps/>
        </w:rPr>
        <w:t xml:space="preserve"> Concorrência Eletrônica </w:t>
      </w:r>
      <w:r w:rsidR="006211CB">
        <w:rPr>
          <w:rFonts w:asciiTheme="minorHAnsi" w:hAnsiTheme="minorHAnsi" w:cstheme="minorHAnsi"/>
          <w:b/>
          <w:caps/>
        </w:rPr>
        <w:t xml:space="preserve">nº </w:t>
      </w:r>
      <w:r w:rsidR="006211CB" w:rsidRPr="006211CB">
        <w:rPr>
          <w:rFonts w:asciiTheme="minorHAnsi" w:hAnsiTheme="minorHAnsi" w:cstheme="minorHAnsi"/>
          <w:b/>
          <w:caps/>
        </w:rPr>
        <w:t>002/2025</w:t>
      </w:r>
    </w:p>
    <w:p w14:paraId="24A5BF3C" w14:textId="07D521E1" w:rsidR="0003698F" w:rsidRDefault="0003698F"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3698F">
        <w:rPr>
          <w:rFonts w:asciiTheme="majorHAnsi" w:hAnsiTheme="majorHAnsi" w:cstheme="majorHAnsi"/>
        </w:rPr>
        <w:t>Contratação de empresa na área de engenhar</w:t>
      </w:r>
      <w:r>
        <w:rPr>
          <w:rFonts w:asciiTheme="majorHAnsi" w:hAnsiTheme="majorHAnsi" w:cstheme="majorHAnsi"/>
        </w:rPr>
        <w:t xml:space="preserve">ia civil e/ou arquitetura para </w:t>
      </w:r>
      <w:r w:rsidRPr="0003698F">
        <w:rPr>
          <w:rFonts w:asciiTheme="majorHAnsi" w:hAnsiTheme="majorHAnsi" w:cstheme="majorHAnsi"/>
        </w:rPr>
        <w:t>execução de obra de construção do Centro de Educação Infantil (Creche Pré Escola, Tipo I, Padrão FNDE), bairro Bela Vista, na</w:t>
      </w:r>
      <w:r>
        <w:rPr>
          <w:rFonts w:asciiTheme="majorHAnsi" w:hAnsiTheme="majorHAnsi" w:cstheme="majorHAnsi"/>
        </w:rPr>
        <w:t xml:space="preserve"> cidade de Brasilândia de Minas /</w:t>
      </w:r>
      <w:r w:rsidRPr="0003698F">
        <w:rPr>
          <w:rFonts w:asciiTheme="majorHAnsi" w:hAnsiTheme="majorHAnsi" w:cstheme="majorHAnsi"/>
        </w:rPr>
        <w:t>MG.</w:t>
      </w:r>
      <w:r>
        <w:rPr>
          <w:rFonts w:asciiTheme="majorHAnsi" w:hAnsiTheme="majorHAnsi" w:cstheme="majorHAnsi"/>
        </w:rPr>
        <w:t xml:space="preserve"> Data de realização do certame: 17/11/2025 às 10h15min.  </w:t>
      </w:r>
      <w:r w:rsidR="003B3D4D">
        <w:rPr>
          <w:rFonts w:asciiTheme="majorHAnsi" w:hAnsiTheme="majorHAnsi" w:cstheme="majorHAnsi"/>
        </w:rPr>
        <w:t xml:space="preserve">Informações, </w:t>
      </w:r>
      <w:r>
        <w:rPr>
          <w:rFonts w:asciiTheme="majorHAnsi" w:hAnsiTheme="majorHAnsi" w:cstheme="majorHAnsi"/>
        </w:rPr>
        <w:t>contato: (</w:t>
      </w:r>
      <w:r w:rsidRPr="0003698F">
        <w:rPr>
          <w:rFonts w:asciiTheme="majorHAnsi" w:hAnsiTheme="majorHAnsi" w:cstheme="majorHAnsi"/>
        </w:rPr>
        <w:t>38</w:t>
      </w:r>
      <w:r>
        <w:rPr>
          <w:rFonts w:asciiTheme="majorHAnsi" w:hAnsiTheme="majorHAnsi" w:cstheme="majorHAnsi"/>
        </w:rPr>
        <w:t xml:space="preserve">) </w:t>
      </w:r>
      <w:r w:rsidR="006211CB">
        <w:rPr>
          <w:rFonts w:asciiTheme="majorHAnsi" w:hAnsiTheme="majorHAnsi" w:cstheme="majorHAnsi"/>
        </w:rPr>
        <w:t>35621202,</w:t>
      </w:r>
      <w:r w:rsidR="003B3D4D">
        <w:rPr>
          <w:rFonts w:asciiTheme="majorHAnsi" w:hAnsiTheme="majorHAnsi" w:cstheme="majorHAnsi"/>
        </w:rPr>
        <w:t xml:space="preserve"> e-mail: </w:t>
      </w:r>
      <w:hyperlink r:id="rId20" w:history="1">
        <w:r w:rsidR="003B3D4D" w:rsidRPr="000101CB">
          <w:rPr>
            <w:rStyle w:val="Hyperlink"/>
            <w:rFonts w:asciiTheme="majorHAnsi" w:hAnsiTheme="majorHAnsi" w:cstheme="majorHAnsi"/>
          </w:rPr>
          <w:t>licitacao@brasilandiademinas.mg.gov.br</w:t>
        </w:r>
      </w:hyperlink>
      <w:r w:rsidR="003B3D4D">
        <w:rPr>
          <w:rFonts w:asciiTheme="majorHAnsi" w:hAnsiTheme="majorHAnsi" w:cstheme="majorHAnsi"/>
        </w:rPr>
        <w:t xml:space="preserve">, site: </w:t>
      </w:r>
      <w:hyperlink r:id="rId21" w:history="1">
        <w:r w:rsidR="003B3D4D" w:rsidRPr="000101CB">
          <w:rPr>
            <w:rStyle w:val="Hyperlink"/>
            <w:rFonts w:asciiTheme="majorHAnsi" w:hAnsiTheme="majorHAnsi" w:cstheme="majorHAnsi"/>
          </w:rPr>
          <w:t>www.brasilandiademinas.mg.gov.br</w:t>
        </w:r>
      </w:hyperlink>
      <w:r w:rsidR="003B3D4D">
        <w:rPr>
          <w:rFonts w:asciiTheme="majorHAnsi" w:hAnsiTheme="majorHAnsi" w:cstheme="majorHAnsi"/>
        </w:rPr>
        <w:t xml:space="preserve"> ou</w:t>
      </w:r>
      <w:r w:rsidRPr="0003698F">
        <w:rPr>
          <w:rFonts w:asciiTheme="majorHAnsi" w:hAnsiTheme="majorHAnsi" w:cstheme="majorHAnsi"/>
        </w:rPr>
        <w:t xml:space="preserve"> </w:t>
      </w:r>
      <w:r w:rsidR="003B3D4D">
        <w:rPr>
          <w:rFonts w:asciiTheme="majorHAnsi" w:hAnsiTheme="majorHAnsi" w:cstheme="majorHAnsi"/>
        </w:rPr>
        <w:t xml:space="preserve">no </w:t>
      </w:r>
      <w:hyperlink r:id="rId22" w:history="1">
        <w:r w:rsidR="003B3D4D" w:rsidRPr="000101CB">
          <w:rPr>
            <w:rStyle w:val="Hyperlink"/>
            <w:rFonts w:asciiTheme="majorHAnsi" w:hAnsiTheme="majorHAnsi" w:cstheme="majorHAnsi"/>
          </w:rPr>
          <w:t>www.bnc.org.br</w:t>
        </w:r>
      </w:hyperlink>
      <w:r w:rsidR="003B3D4D">
        <w:rPr>
          <w:rFonts w:asciiTheme="majorHAnsi" w:hAnsiTheme="majorHAnsi" w:cstheme="majorHAnsi"/>
        </w:rPr>
        <w:t xml:space="preserve">. </w:t>
      </w:r>
    </w:p>
    <w:p w14:paraId="05A61780" w14:textId="77777777" w:rsidR="0003698F" w:rsidRDefault="0003698F" w:rsidP="00057575">
      <w:pPr>
        <w:autoSpaceDE w:val="0"/>
        <w:autoSpaceDN w:val="0"/>
        <w:adjustRightInd w:val="0"/>
        <w:ind w:left="142"/>
        <w:jc w:val="both"/>
        <w:rPr>
          <w:rFonts w:asciiTheme="majorHAnsi" w:hAnsiTheme="majorHAnsi" w:cstheme="majorHAnsi"/>
        </w:rPr>
      </w:pPr>
    </w:p>
    <w:p w14:paraId="60B02A23" w14:textId="4BDF4211" w:rsidR="007C3E09" w:rsidRDefault="00CB1084"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ED2F80" w:rsidRPr="00703F0A">
        <w:rPr>
          <w:rFonts w:asciiTheme="minorHAnsi" w:hAnsiTheme="minorHAnsi" w:cstheme="minorHAnsi"/>
          <w:b/>
        </w:rPr>
        <w:t>DE</w:t>
      </w:r>
      <w:r w:rsidR="00ED2F80">
        <w:rPr>
          <w:rFonts w:asciiTheme="minorHAnsi" w:hAnsiTheme="minorHAnsi" w:cstheme="minorHAnsi"/>
          <w:b/>
        </w:rPr>
        <w:t xml:space="preserve"> CAETÉ</w:t>
      </w:r>
      <w:r w:rsidR="00FE0CC1">
        <w:rPr>
          <w:rFonts w:asciiTheme="minorHAnsi" w:hAnsiTheme="minorHAnsi" w:cstheme="minorHAnsi"/>
          <w:b/>
          <w:caps/>
        </w:rPr>
        <w:t xml:space="preserve"> - mg -</w:t>
      </w:r>
      <w:r w:rsidR="00FE0CC1" w:rsidRPr="00FE0CC1">
        <w:rPr>
          <w:rFonts w:asciiTheme="minorHAnsi" w:hAnsiTheme="minorHAnsi" w:cstheme="minorHAnsi"/>
          <w:b/>
        </w:rPr>
        <w:t xml:space="preserve"> CONCORRÊNCIA ELETRÔNICA Nº 005/2025</w:t>
      </w:r>
    </w:p>
    <w:p w14:paraId="2D432AD4" w14:textId="133BD4D0" w:rsidR="00FE0CC1" w:rsidRPr="00FE0CC1" w:rsidRDefault="00FE0CC1"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E0CC1">
        <w:rPr>
          <w:rFonts w:asciiTheme="majorHAnsi" w:hAnsiTheme="majorHAnsi" w:cstheme="majorHAnsi"/>
        </w:rPr>
        <w:t>Contratação de empresa especializada em regime de execução semi-integrada, para execução dos projetos executivos e execução de obras de engenharia para construção das instalações do Posto Avançado do Corpo de Bombeiros Militar de Minas Gerais no Município de Caeté, localizado na Rua Barão do Rio Branco, nº 740, Bairro Centro, Caeté/MG, através de reforma e ampliação de galpão existente, com fornecimento de material e mão-de-obra necessários</w:t>
      </w:r>
      <w:r>
        <w:rPr>
          <w:rFonts w:asciiTheme="majorHAnsi" w:hAnsiTheme="majorHAnsi" w:cstheme="majorHAnsi"/>
        </w:rPr>
        <w:t xml:space="preserve">. Valor total estimado da contratação em:  </w:t>
      </w:r>
      <w:r w:rsidRPr="00FE0CC1">
        <w:rPr>
          <w:rFonts w:asciiTheme="minorHAnsi" w:hAnsiTheme="minorHAnsi" w:cstheme="minorHAnsi"/>
          <w:b/>
        </w:rPr>
        <w:t>R$ 1.500.000,00</w:t>
      </w:r>
      <w:r w:rsidRPr="00FE0CC1">
        <w:rPr>
          <w:rFonts w:asciiTheme="majorHAnsi" w:hAnsiTheme="majorHAnsi" w:cstheme="majorHAnsi"/>
        </w:rPr>
        <w:t xml:space="preserve">. Tipo: Menor Preço </w:t>
      </w:r>
      <w:r w:rsidR="00ED2F80" w:rsidRPr="00FE0CC1">
        <w:rPr>
          <w:rFonts w:asciiTheme="majorHAnsi" w:hAnsiTheme="majorHAnsi" w:cstheme="majorHAnsi"/>
        </w:rPr>
        <w:t>Globa</w:t>
      </w:r>
      <w:r w:rsidR="00ED2F80">
        <w:rPr>
          <w:rFonts w:asciiTheme="majorHAnsi" w:hAnsiTheme="majorHAnsi" w:cstheme="majorHAnsi"/>
        </w:rPr>
        <w:t>l</w:t>
      </w:r>
      <w:r w:rsidRPr="00FE0CC1">
        <w:rPr>
          <w:rFonts w:asciiTheme="majorHAnsi" w:hAnsiTheme="majorHAnsi" w:cstheme="majorHAnsi"/>
        </w:rPr>
        <w:t>.</w:t>
      </w:r>
      <w:r w:rsidR="004661AC">
        <w:rPr>
          <w:rFonts w:asciiTheme="majorHAnsi" w:hAnsiTheme="majorHAnsi" w:cstheme="majorHAnsi"/>
        </w:rPr>
        <w:t xml:space="preserve"> Data de realização da concorrência 08/01/2025 às 09h30min.</w:t>
      </w:r>
      <w:r w:rsidR="004661AC" w:rsidRPr="004661AC">
        <w:t xml:space="preserve"> </w:t>
      </w:r>
      <w:r w:rsidR="00ED2F80" w:rsidRPr="004661AC">
        <w:rPr>
          <w:rFonts w:asciiTheme="majorHAnsi" w:hAnsiTheme="majorHAnsi" w:cstheme="majorHAnsi"/>
        </w:rPr>
        <w:t>Informações</w:t>
      </w:r>
      <w:r w:rsidR="004661AC" w:rsidRPr="004661AC">
        <w:rPr>
          <w:rFonts w:asciiTheme="majorHAnsi" w:hAnsiTheme="majorHAnsi" w:cstheme="majorHAnsi"/>
        </w:rPr>
        <w:t xml:space="preserve"> nos sites: </w:t>
      </w:r>
      <w:hyperlink r:id="rId23" w:history="1">
        <w:r w:rsidR="004661AC" w:rsidRPr="000101CB">
          <w:rPr>
            <w:rStyle w:val="Hyperlink"/>
            <w:rFonts w:asciiTheme="majorHAnsi" w:hAnsiTheme="majorHAnsi" w:cstheme="majorHAnsi"/>
          </w:rPr>
          <w:t>www.licitardigital.com.br</w:t>
        </w:r>
      </w:hyperlink>
      <w:r w:rsidR="004661AC">
        <w:rPr>
          <w:rFonts w:asciiTheme="majorHAnsi" w:hAnsiTheme="majorHAnsi" w:cstheme="majorHAnsi"/>
        </w:rPr>
        <w:t xml:space="preserve"> </w:t>
      </w:r>
      <w:r w:rsidR="004661AC" w:rsidRPr="004661AC">
        <w:rPr>
          <w:rFonts w:asciiTheme="majorHAnsi" w:hAnsiTheme="majorHAnsi" w:cstheme="majorHAnsi"/>
        </w:rPr>
        <w:t xml:space="preserve">ou </w:t>
      </w:r>
      <w:hyperlink r:id="rId24" w:history="1">
        <w:r w:rsidR="004661AC" w:rsidRPr="000101CB">
          <w:rPr>
            <w:rStyle w:val="Hyperlink"/>
            <w:rFonts w:asciiTheme="majorHAnsi" w:hAnsiTheme="majorHAnsi" w:cstheme="majorHAnsi"/>
          </w:rPr>
          <w:t>www.caete.mg.gov.br</w:t>
        </w:r>
      </w:hyperlink>
      <w:r w:rsidR="004661AC" w:rsidRPr="004661AC">
        <w:rPr>
          <w:rFonts w:asciiTheme="majorHAnsi" w:hAnsiTheme="majorHAnsi" w:cstheme="majorHAnsi"/>
        </w:rPr>
        <w:t>. Maiores informações pelos telefones (31) 3651-8047/3264 ou (31) 3651-3234/3125/3235 ou através d</w:t>
      </w:r>
      <w:r w:rsidR="004661AC">
        <w:rPr>
          <w:rFonts w:asciiTheme="majorHAnsi" w:hAnsiTheme="majorHAnsi" w:cstheme="majorHAnsi"/>
        </w:rPr>
        <w:t xml:space="preserve">o e-mail: </w:t>
      </w:r>
      <w:hyperlink r:id="rId25" w:history="1">
        <w:r w:rsidR="004661AC" w:rsidRPr="000101CB">
          <w:rPr>
            <w:rStyle w:val="Hyperlink"/>
            <w:rFonts w:asciiTheme="majorHAnsi" w:hAnsiTheme="majorHAnsi" w:cstheme="majorHAnsi"/>
          </w:rPr>
          <w:t>eng.obrascaete@gmail.com</w:t>
        </w:r>
      </w:hyperlink>
      <w:r w:rsidR="004661AC">
        <w:rPr>
          <w:rFonts w:asciiTheme="majorHAnsi" w:hAnsiTheme="majorHAnsi" w:cstheme="majorHAnsi"/>
        </w:rPr>
        <w:t xml:space="preserve">. </w:t>
      </w:r>
    </w:p>
    <w:p w14:paraId="6B425F53" w14:textId="77777777" w:rsidR="003C4968" w:rsidRDefault="003C4968" w:rsidP="000B3555">
      <w:pPr>
        <w:autoSpaceDE w:val="0"/>
        <w:autoSpaceDN w:val="0"/>
        <w:adjustRightInd w:val="0"/>
        <w:ind w:left="142"/>
        <w:jc w:val="both"/>
        <w:rPr>
          <w:rFonts w:asciiTheme="minorHAnsi" w:hAnsiTheme="minorHAnsi" w:cstheme="minorHAnsi"/>
          <w:b/>
        </w:rPr>
      </w:pPr>
    </w:p>
    <w:p w14:paraId="3FB31166" w14:textId="164994B0" w:rsidR="000B3555" w:rsidRPr="000C16C3" w:rsidRDefault="000B3555" w:rsidP="000B355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w:t>
      </w:r>
      <w:r w:rsidRPr="004661AC">
        <w:rPr>
          <w:rFonts w:asciiTheme="minorHAnsi" w:hAnsiTheme="minorHAnsi" w:cstheme="minorHAnsi"/>
          <w:b/>
          <w:caps/>
        </w:rPr>
        <w:t xml:space="preserve">MUNICIPAL DE </w:t>
      </w:r>
      <w:r w:rsidR="004661AC" w:rsidRPr="004661AC">
        <w:rPr>
          <w:rFonts w:asciiTheme="minorHAnsi" w:hAnsiTheme="minorHAnsi" w:cstheme="minorHAnsi"/>
          <w:b/>
          <w:caps/>
        </w:rPr>
        <w:t>Caldas</w:t>
      </w:r>
      <w:r w:rsidR="004661AC">
        <w:rPr>
          <w:rFonts w:asciiTheme="minorHAnsi" w:hAnsiTheme="minorHAnsi" w:cstheme="minorHAnsi"/>
          <w:b/>
          <w:caps/>
        </w:rPr>
        <w:t xml:space="preserve"> - mg - retificação </w:t>
      </w:r>
      <w:r w:rsidR="004661AC" w:rsidRPr="004661AC">
        <w:rPr>
          <w:rFonts w:asciiTheme="minorHAnsi" w:hAnsiTheme="minorHAnsi" w:cstheme="minorHAnsi"/>
          <w:b/>
          <w:caps/>
        </w:rPr>
        <w:t>CONCORRÊNCIA</w:t>
      </w:r>
      <w:r w:rsidR="004661AC" w:rsidRPr="004661AC">
        <w:rPr>
          <w:rFonts w:asciiTheme="minorHAnsi" w:hAnsiTheme="minorHAnsi" w:cstheme="minorHAnsi"/>
          <w:b/>
        </w:rPr>
        <w:t xml:space="preserve"> Nº </w:t>
      </w:r>
      <w:r w:rsidR="004661AC">
        <w:rPr>
          <w:rFonts w:asciiTheme="minorHAnsi" w:hAnsiTheme="minorHAnsi" w:cstheme="minorHAnsi"/>
          <w:b/>
        </w:rPr>
        <w:t>0</w:t>
      </w:r>
      <w:r w:rsidR="004661AC" w:rsidRPr="004661AC">
        <w:rPr>
          <w:rFonts w:asciiTheme="minorHAnsi" w:hAnsiTheme="minorHAnsi" w:cstheme="minorHAnsi"/>
          <w:b/>
        </w:rPr>
        <w:t>06/2025</w:t>
      </w:r>
    </w:p>
    <w:p w14:paraId="0063880F" w14:textId="36FCC5E9" w:rsidR="008C3DCE" w:rsidRPr="004661AC" w:rsidRDefault="004661AC" w:rsidP="00893AC1">
      <w:pPr>
        <w:autoSpaceDE w:val="0"/>
        <w:autoSpaceDN w:val="0"/>
        <w:adjustRightInd w:val="0"/>
        <w:ind w:left="142"/>
        <w:jc w:val="both"/>
        <w:rPr>
          <w:rFonts w:asciiTheme="majorHAnsi" w:hAnsiTheme="majorHAnsi" w:cstheme="majorHAnsi"/>
        </w:rPr>
      </w:pPr>
      <w:r w:rsidRPr="004661AC">
        <w:rPr>
          <w:rFonts w:asciiTheme="majorHAnsi" w:hAnsiTheme="majorHAnsi" w:cstheme="majorHAnsi"/>
          <w:caps/>
        </w:rPr>
        <w:t>Objeto</w:t>
      </w:r>
      <w:r w:rsidRPr="004661AC">
        <w:rPr>
          <w:rFonts w:asciiTheme="majorHAnsi" w:hAnsiTheme="majorHAnsi" w:cstheme="majorHAnsi"/>
        </w:rPr>
        <w:t>: Contratação de empresa especializada em execução de serviços de pavimentação e recapeamento de vias municipais.</w:t>
      </w:r>
      <w:r w:rsidRPr="004661AC">
        <w:t xml:space="preserve"> </w:t>
      </w:r>
      <w:r w:rsidRPr="004661AC">
        <w:rPr>
          <w:rFonts w:asciiTheme="majorHAnsi" w:hAnsiTheme="majorHAnsi" w:cstheme="majorHAnsi"/>
        </w:rPr>
        <w:t>Nova data de abertura das propostas: 13/11/2025</w:t>
      </w:r>
      <w:r>
        <w:rPr>
          <w:rFonts w:asciiTheme="majorHAnsi" w:hAnsiTheme="majorHAnsi" w:cstheme="majorHAnsi"/>
        </w:rPr>
        <w:t>. Esclarecimentos</w:t>
      </w:r>
      <w:r w:rsidRPr="004661AC">
        <w:t xml:space="preserve"> </w:t>
      </w:r>
      <w:r w:rsidRPr="004661AC">
        <w:rPr>
          <w:rFonts w:asciiTheme="majorHAnsi" w:hAnsiTheme="majorHAnsi" w:cstheme="majorHAnsi"/>
        </w:rPr>
        <w:t>na Plataforma</w:t>
      </w:r>
      <w:r>
        <w:rPr>
          <w:rFonts w:asciiTheme="majorHAnsi" w:hAnsiTheme="majorHAnsi" w:cstheme="majorHAnsi"/>
        </w:rPr>
        <w:t xml:space="preserve"> AMM Licita (</w:t>
      </w:r>
      <w:hyperlink r:id="rId26" w:history="1">
        <w:r w:rsidRPr="000101CB">
          <w:rPr>
            <w:rStyle w:val="Hyperlink"/>
            <w:rFonts w:asciiTheme="majorHAnsi" w:hAnsiTheme="majorHAnsi" w:cstheme="majorHAnsi"/>
          </w:rPr>
          <w:t>www.ammlicita.org.br</w:t>
        </w:r>
      </w:hyperlink>
      <w:r w:rsidRPr="004661AC">
        <w:rPr>
          <w:rFonts w:asciiTheme="majorHAnsi" w:hAnsiTheme="majorHAnsi" w:cstheme="majorHAnsi"/>
        </w:rPr>
        <w:t>).</w:t>
      </w:r>
      <w:r>
        <w:rPr>
          <w:rFonts w:asciiTheme="majorHAnsi" w:hAnsiTheme="majorHAnsi" w:cstheme="majorHAnsi"/>
        </w:rPr>
        <w:t xml:space="preserve">   </w:t>
      </w:r>
    </w:p>
    <w:p w14:paraId="106D0684" w14:textId="77777777" w:rsidR="004661AC" w:rsidRDefault="004661AC" w:rsidP="00893AC1">
      <w:pPr>
        <w:autoSpaceDE w:val="0"/>
        <w:autoSpaceDN w:val="0"/>
        <w:adjustRightInd w:val="0"/>
        <w:ind w:left="142"/>
        <w:jc w:val="both"/>
        <w:rPr>
          <w:rFonts w:asciiTheme="minorHAnsi" w:hAnsiTheme="minorHAnsi" w:cstheme="minorHAnsi"/>
          <w:b/>
        </w:rPr>
      </w:pPr>
    </w:p>
    <w:p w14:paraId="64F5B990" w14:textId="77777777" w:rsidR="006211CB" w:rsidRDefault="006211CB" w:rsidP="00797B2F">
      <w:pPr>
        <w:autoSpaceDE w:val="0"/>
        <w:autoSpaceDN w:val="0"/>
        <w:adjustRightInd w:val="0"/>
        <w:ind w:left="142"/>
        <w:jc w:val="both"/>
        <w:rPr>
          <w:rFonts w:asciiTheme="minorHAnsi" w:hAnsiTheme="minorHAnsi" w:cstheme="minorHAnsi"/>
          <w:b/>
        </w:rPr>
      </w:pPr>
    </w:p>
    <w:p w14:paraId="71BB1708" w14:textId="77777777" w:rsidR="00797B2F" w:rsidRDefault="00797B2F" w:rsidP="00797B2F">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sidRPr="004C1862">
        <w:t xml:space="preserve"> </w:t>
      </w:r>
      <w:r>
        <w:rPr>
          <w:rFonts w:asciiTheme="minorHAnsi" w:hAnsiTheme="minorHAnsi" w:cstheme="minorHAnsi"/>
          <w:b/>
        </w:rPr>
        <w:t xml:space="preserve">CAPITÃO ENÉAS - MG - CONCORRÊNCIA Nº </w:t>
      </w:r>
      <w:r w:rsidRPr="004E3604">
        <w:rPr>
          <w:rFonts w:asciiTheme="minorHAnsi" w:hAnsiTheme="minorHAnsi" w:cstheme="minorHAnsi"/>
          <w:b/>
        </w:rPr>
        <w:t>0</w:t>
      </w:r>
      <w:r>
        <w:rPr>
          <w:rFonts w:asciiTheme="minorHAnsi" w:hAnsiTheme="minorHAnsi" w:cstheme="minorHAnsi"/>
          <w:b/>
        </w:rPr>
        <w:t>0</w:t>
      </w:r>
      <w:r w:rsidRPr="004E3604">
        <w:rPr>
          <w:rFonts w:asciiTheme="minorHAnsi" w:hAnsiTheme="minorHAnsi" w:cstheme="minorHAnsi"/>
          <w:b/>
        </w:rPr>
        <w:t>2/2025</w:t>
      </w:r>
    </w:p>
    <w:p w14:paraId="316F869E" w14:textId="3D58D6F9" w:rsidR="00797B2F" w:rsidRPr="00911897" w:rsidRDefault="00797B2F" w:rsidP="00797B2F">
      <w:pPr>
        <w:autoSpaceDE w:val="0"/>
        <w:autoSpaceDN w:val="0"/>
        <w:adjustRightInd w:val="0"/>
        <w:ind w:left="142"/>
        <w:jc w:val="both"/>
        <w:rPr>
          <w:rFonts w:asciiTheme="majorHAnsi" w:hAnsiTheme="majorHAnsi" w:cstheme="majorHAnsi"/>
          <w:b/>
        </w:rPr>
      </w:pPr>
      <w:r>
        <w:rPr>
          <w:rFonts w:asciiTheme="majorHAnsi" w:hAnsiTheme="majorHAnsi" w:cstheme="majorHAnsi"/>
        </w:rPr>
        <w:t xml:space="preserve">OBJETO: </w:t>
      </w:r>
      <w:r w:rsidRPr="00797B2F">
        <w:rPr>
          <w:rFonts w:asciiTheme="majorHAnsi" w:hAnsiTheme="majorHAnsi" w:cstheme="majorHAnsi"/>
        </w:rPr>
        <w:t>Contratação de empresa especializada em serviços de eng</w:t>
      </w:r>
      <w:r>
        <w:rPr>
          <w:rFonts w:asciiTheme="majorHAnsi" w:hAnsiTheme="majorHAnsi" w:cstheme="majorHAnsi"/>
        </w:rPr>
        <w:t xml:space="preserve">enharia para a construção de (25) </w:t>
      </w:r>
      <w:r w:rsidRPr="00797B2F">
        <w:rPr>
          <w:rFonts w:asciiTheme="majorHAnsi" w:hAnsiTheme="majorHAnsi" w:cstheme="majorHAnsi"/>
        </w:rPr>
        <w:t>unida- des habitacionais de interesse socia</w:t>
      </w:r>
      <w:r>
        <w:rPr>
          <w:rFonts w:asciiTheme="majorHAnsi" w:hAnsiTheme="majorHAnsi" w:cstheme="majorHAnsi"/>
        </w:rPr>
        <w:t>l, em área urbana, em conformi</w:t>
      </w:r>
      <w:r w:rsidRPr="00797B2F">
        <w:rPr>
          <w:rFonts w:asciiTheme="majorHAnsi" w:hAnsiTheme="majorHAnsi" w:cstheme="majorHAnsi"/>
        </w:rPr>
        <w:t xml:space="preserve">dade com o programa Minha Casa, Minha Vida no Município </w:t>
      </w:r>
      <w:r>
        <w:rPr>
          <w:rFonts w:asciiTheme="majorHAnsi" w:hAnsiTheme="majorHAnsi" w:cstheme="majorHAnsi"/>
        </w:rPr>
        <w:t>de Capitão Enéas /</w:t>
      </w:r>
      <w:r w:rsidRPr="00797B2F">
        <w:rPr>
          <w:rFonts w:asciiTheme="majorHAnsi" w:hAnsiTheme="majorHAnsi" w:cstheme="majorHAnsi"/>
        </w:rPr>
        <w:t>MG.</w:t>
      </w:r>
      <w:r w:rsidR="007603F1">
        <w:rPr>
          <w:rFonts w:asciiTheme="majorHAnsi" w:hAnsiTheme="majorHAnsi" w:cstheme="majorHAnsi"/>
        </w:rPr>
        <w:t xml:space="preserve"> Valor total estimado em: </w:t>
      </w:r>
      <w:r w:rsidR="007603F1" w:rsidRPr="007603F1">
        <w:rPr>
          <w:rFonts w:asciiTheme="minorHAnsi" w:hAnsiTheme="minorHAnsi" w:cstheme="minorHAnsi"/>
          <w:b/>
        </w:rPr>
        <w:t>R$ 3.250.000,00</w:t>
      </w:r>
      <w:r w:rsidR="007603F1">
        <w:rPr>
          <w:rFonts w:asciiTheme="majorHAnsi" w:hAnsiTheme="majorHAnsi" w:cstheme="majorHAnsi"/>
        </w:rPr>
        <w:t>.</w:t>
      </w:r>
      <w:r w:rsidRPr="00797B2F">
        <w:rPr>
          <w:rFonts w:asciiTheme="majorHAnsi" w:hAnsiTheme="majorHAnsi" w:cstheme="majorHAnsi"/>
        </w:rPr>
        <w:t xml:space="preserve"> </w:t>
      </w:r>
      <w:r>
        <w:rPr>
          <w:rFonts w:asciiTheme="majorHAnsi" w:hAnsiTheme="majorHAnsi" w:cstheme="majorHAnsi"/>
        </w:rPr>
        <w:t xml:space="preserve">Data de </w:t>
      </w:r>
      <w:r w:rsidRPr="00797B2F">
        <w:rPr>
          <w:rFonts w:asciiTheme="majorHAnsi" w:hAnsiTheme="majorHAnsi" w:cstheme="majorHAnsi"/>
        </w:rPr>
        <w:t>recebimento de propo</w:t>
      </w:r>
      <w:r>
        <w:rPr>
          <w:rFonts w:asciiTheme="majorHAnsi" w:hAnsiTheme="majorHAnsi" w:cstheme="majorHAnsi"/>
        </w:rPr>
        <w:t>stas até o dia 18/11/2025 às 09h</w:t>
      </w:r>
      <w:r w:rsidRPr="00797B2F">
        <w:rPr>
          <w:rFonts w:asciiTheme="majorHAnsi" w:hAnsiTheme="majorHAnsi" w:cstheme="majorHAnsi"/>
        </w:rPr>
        <w:t>00</w:t>
      </w:r>
      <w:r>
        <w:rPr>
          <w:rFonts w:asciiTheme="majorHAnsi" w:hAnsiTheme="majorHAnsi" w:cstheme="majorHAnsi"/>
        </w:rPr>
        <w:t xml:space="preserve">min. Data de </w:t>
      </w:r>
      <w:r w:rsidRPr="00797B2F">
        <w:rPr>
          <w:rFonts w:asciiTheme="majorHAnsi" w:hAnsiTheme="majorHAnsi" w:cstheme="majorHAnsi"/>
        </w:rPr>
        <w:t xml:space="preserve">abertura </w:t>
      </w:r>
      <w:r>
        <w:rPr>
          <w:rFonts w:asciiTheme="majorHAnsi" w:hAnsiTheme="majorHAnsi" w:cstheme="majorHAnsi"/>
        </w:rPr>
        <w:t>da sessão pública às 09h</w:t>
      </w:r>
      <w:r w:rsidRPr="00797B2F">
        <w:rPr>
          <w:rFonts w:asciiTheme="majorHAnsi" w:hAnsiTheme="majorHAnsi" w:cstheme="majorHAnsi"/>
        </w:rPr>
        <w:t>15</w:t>
      </w:r>
      <w:r>
        <w:rPr>
          <w:rFonts w:asciiTheme="majorHAnsi" w:hAnsiTheme="majorHAnsi" w:cstheme="majorHAnsi"/>
        </w:rPr>
        <w:t xml:space="preserve">min do dia 18/11/2025. Dúvidas </w:t>
      </w:r>
      <w:r w:rsidRPr="00797B2F">
        <w:rPr>
          <w:rFonts w:asciiTheme="majorHAnsi" w:hAnsiTheme="majorHAnsi" w:cstheme="majorHAnsi"/>
        </w:rPr>
        <w:t>(38)</w:t>
      </w:r>
      <w:r>
        <w:rPr>
          <w:rFonts w:asciiTheme="majorHAnsi" w:hAnsiTheme="majorHAnsi" w:cstheme="majorHAnsi"/>
        </w:rPr>
        <w:t xml:space="preserve"> </w:t>
      </w:r>
      <w:r w:rsidRPr="00797B2F">
        <w:rPr>
          <w:rFonts w:asciiTheme="majorHAnsi" w:hAnsiTheme="majorHAnsi" w:cstheme="majorHAnsi"/>
        </w:rPr>
        <w:t>3235-</w:t>
      </w:r>
      <w:r>
        <w:rPr>
          <w:rFonts w:asciiTheme="majorHAnsi" w:hAnsiTheme="majorHAnsi" w:cstheme="majorHAnsi"/>
        </w:rPr>
        <w:t xml:space="preserve">1001 ou pelo e-mail: </w:t>
      </w:r>
      <w:hyperlink r:id="rId27" w:history="1">
        <w:r w:rsidRPr="000101CB">
          <w:rPr>
            <w:rStyle w:val="Hyperlink"/>
            <w:rFonts w:asciiTheme="majorHAnsi" w:hAnsiTheme="majorHAnsi" w:cstheme="majorHAnsi"/>
          </w:rPr>
          <w:t>licitacao@capitaoeneas.mg.gov.br</w:t>
        </w:r>
      </w:hyperlink>
      <w:r>
        <w:rPr>
          <w:rFonts w:asciiTheme="majorHAnsi" w:hAnsiTheme="majorHAnsi" w:cstheme="majorHAnsi"/>
        </w:rPr>
        <w:t xml:space="preserve">. </w:t>
      </w:r>
      <w:r w:rsidRPr="00797B2F">
        <w:rPr>
          <w:rFonts w:asciiTheme="majorHAnsi" w:hAnsiTheme="majorHAnsi" w:cstheme="majorHAnsi"/>
          <w:caps/>
        </w:rPr>
        <w:t>o</w:t>
      </w:r>
      <w:r w:rsidRPr="00797B2F">
        <w:rPr>
          <w:rFonts w:asciiTheme="majorHAnsi" w:hAnsiTheme="majorHAnsi" w:cstheme="majorHAnsi"/>
        </w:rPr>
        <w:t xml:space="preserve"> edital está dispo</w:t>
      </w:r>
      <w:r>
        <w:rPr>
          <w:rFonts w:asciiTheme="majorHAnsi" w:hAnsiTheme="majorHAnsi" w:cstheme="majorHAnsi"/>
        </w:rPr>
        <w:t xml:space="preserve">nível no site: </w:t>
      </w:r>
      <w:hyperlink r:id="rId28" w:history="1">
        <w:r w:rsidRPr="000101CB">
          <w:rPr>
            <w:rStyle w:val="Hyperlink"/>
            <w:rFonts w:asciiTheme="majorHAnsi" w:hAnsiTheme="majorHAnsi" w:cstheme="majorHAnsi"/>
          </w:rPr>
          <w:t>https://capitaoeneas.mg.gov.br/licitacoes/</w:t>
        </w:r>
      </w:hyperlink>
      <w:r w:rsidRPr="00797B2F">
        <w:rPr>
          <w:rFonts w:asciiTheme="majorHAnsi" w:hAnsiTheme="majorHAnsi" w:cstheme="majorHAnsi"/>
        </w:rPr>
        <w:t>.</w:t>
      </w:r>
      <w:r w:rsidRPr="00911897">
        <w:rPr>
          <w:rFonts w:asciiTheme="majorHAnsi" w:hAnsiTheme="majorHAnsi" w:cstheme="majorHAnsi"/>
        </w:rPr>
        <w:t xml:space="preserve">  </w:t>
      </w:r>
    </w:p>
    <w:p w14:paraId="36125ED8" w14:textId="77777777" w:rsidR="00E80ACC" w:rsidRDefault="00E80ACC" w:rsidP="00893AC1">
      <w:pPr>
        <w:autoSpaceDE w:val="0"/>
        <w:autoSpaceDN w:val="0"/>
        <w:adjustRightInd w:val="0"/>
        <w:ind w:left="142"/>
        <w:jc w:val="both"/>
        <w:rPr>
          <w:rFonts w:asciiTheme="minorHAnsi" w:hAnsiTheme="minorHAnsi" w:cstheme="minorHAnsi"/>
          <w:b/>
          <w:caps/>
        </w:rPr>
      </w:pPr>
    </w:p>
    <w:p w14:paraId="7A7FE48F" w14:textId="17257BB3" w:rsidR="00893AC1" w:rsidRPr="004661AC" w:rsidRDefault="005C572F" w:rsidP="00893AC1">
      <w:pPr>
        <w:autoSpaceDE w:val="0"/>
        <w:autoSpaceDN w:val="0"/>
        <w:adjustRightInd w:val="0"/>
        <w:ind w:left="142"/>
        <w:jc w:val="both"/>
        <w:rPr>
          <w:rFonts w:asciiTheme="minorHAnsi" w:hAnsiTheme="minorHAnsi" w:cstheme="minorHAnsi"/>
          <w:b/>
          <w:caps/>
        </w:rPr>
      </w:pPr>
      <w:r w:rsidRPr="004661AC">
        <w:rPr>
          <w:rFonts w:asciiTheme="minorHAnsi" w:hAnsiTheme="minorHAnsi" w:cstheme="minorHAnsi"/>
          <w:b/>
          <w:caps/>
        </w:rPr>
        <w:t>PREFEITURA MUNICIPAL DE</w:t>
      </w:r>
      <w:r w:rsidRPr="004661AC">
        <w:rPr>
          <w:caps/>
        </w:rPr>
        <w:t xml:space="preserve"> </w:t>
      </w:r>
      <w:r w:rsidR="004661AC" w:rsidRPr="004661AC">
        <w:rPr>
          <w:rFonts w:asciiTheme="minorHAnsi" w:hAnsiTheme="minorHAnsi" w:cstheme="minorHAnsi"/>
          <w:b/>
          <w:caps/>
        </w:rPr>
        <w:t>Capitão Enéas</w:t>
      </w:r>
      <w:r w:rsidR="004661AC">
        <w:rPr>
          <w:rFonts w:asciiTheme="minorHAnsi" w:hAnsiTheme="minorHAnsi" w:cstheme="minorHAnsi"/>
          <w:b/>
          <w:caps/>
        </w:rPr>
        <w:t xml:space="preserve"> - mg -</w:t>
      </w:r>
      <w:r w:rsidR="004661AC" w:rsidRPr="004661AC">
        <w:rPr>
          <w:rFonts w:asciiTheme="minorHAnsi" w:hAnsiTheme="minorHAnsi" w:cstheme="minorHAnsi"/>
          <w:b/>
          <w:caps/>
        </w:rPr>
        <w:t xml:space="preserve"> </w:t>
      </w:r>
      <w:r w:rsidR="004661AC">
        <w:rPr>
          <w:rFonts w:asciiTheme="minorHAnsi" w:hAnsiTheme="minorHAnsi" w:cstheme="minorHAnsi"/>
          <w:b/>
          <w:caps/>
        </w:rPr>
        <w:t>CONCORRÊNCIA Nº</w:t>
      </w:r>
      <w:r w:rsidR="004661AC" w:rsidRPr="004661AC">
        <w:rPr>
          <w:rFonts w:asciiTheme="minorHAnsi" w:hAnsiTheme="minorHAnsi" w:cstheme="minorHAnsi"/>
          <w:b/>
          <w:caps/>
        </w:rPr>
        <w:t xml:space="preserve"> 0</w:t>
      </w:r>
      <w:r w:rsidR="004661AC">
        <w:rPr>
          <w:rFonts w:asciiTheme="minorHAnsi" w:hAnsiTheme="minorHAnsi" w:cstheme="minorHAnsi"/>
          <w:b/>
          <w:caps/>
        </w:rPr>
        <w:t>0</w:t>
      </w:r>
      <w:r w:rsidR="004661AC" w:rsidRPr="004661AC">
        <w:rPr>
          <w:rFonts w:asciiTheme="minorHAnsi" w:hAnsiTheme="minorHAnsi" w:cstheme="minorHAnsi"/>
          <w:b/>
          <w:caps/>
        </w:rPr>
        <w:t>3/2025</w:t>
      </w:r>
    </w:p>
    <w:p w14:paraId="1AC89945" w14:textId="424EAE4E" w:rsidR="000B3555" w:rsidRDefault="003E145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4661AC" w:rsidRPr="004661AC">
        <w:rPr>
          <w:rFonts w:asciiTheme="majorHAnsi" w:hAnsiTheme="majorHAnsi" w:cstheme="majorHAnsi"/>
        </w:rPr>
        <w:t xml:space="preserve">Contratação de empresa especializada em serviços de engenharia para a construção de quadra poliesportiva na </w:t>
      </w:r>
      <w:r w:rsidRPr="004661AC">
        <w:rPr>
          <w:rFonts w:asciiTheme="majorHAnsi" w:hAnsiTheme="majorHAnsi" w:cstheme="majorHAnsi"/>
        </w:rPr>
        <w:t xml:space="preserve">Escola Nossa Senhora </w:t>
      </w:r>
      <w:r w:rsidR="004661AC" w:rsidRPr="004661AC">
        <w:rPr>
          <w:rFonts w:asciiTheme="majorHAnsi" w:hAnsiTheme="majorHAnsi" w:cstheme="majorHAnsi"/>
        </w:rPr>
        <w:t xml:space="preserve">da </w:t>
      </w:r>
      <w:r w:rsidRPr="004661AC">
        <w:rPr>
          <w:rFonts w:asciiTheme="majorHAnsi" w:hAnsiTheme="majorHAnsi" w:cstheme="majorHAnsi"/>
        </w:rPr>
        <w:t>Guia</w:t>
      </w:r>
      <w:r w:rsidR="004661AC" w:rsidRPr="004661AC">
        <w:rPr>
          <w:rFonts w:asciiTheme="majorHAnsi" w:hAnsiTheme="majorHAnsi" w:cstheme="majorHAnsi"/>
        </w:rPr>
        <w:t xml:space="preserve">, </w:t>
      </w:r>
      <w:r w:rsidRPr="004661AC">
        <w:rPr>
          <w:rFonts w:asciiTheme="majorHAnsi" w:hAnsiTheme="majorHAnsi" w:cstheme="majorHAnsi"/>
        </w:rPr>
        <w:t>Municíp</w:t>
      </w:r>
      <w:r>
        <w:rPr>
          <w:rFonts w:asciiTheme="majorHAnsi" w:hAnsiTheme="majorHAnsi" w:cstheme="majorHAnsi"/>
        </w:rPr>
        <w:t>io de Capitão Enéas /</w:t>
      </w:r>
      <w:r w:rsidR="004661AC">
        <w:rPr>
          <w:rFonts w:asciiTheme="majorHAnsi" w:hAnsiTheme="majorHAnsi" w:cstheme="majorHAnsi"/>
        </w:rPr>
        <w:t xml:space="preserve">MG. </w:t>
      </w:r>
      <w:r>
        <w:rPr>
          <w:rFonts w:asciiTheme="majorHAnsi" w:hAnsiTheme="majorHAnsi" w:cstheme="majorHAnsi"/>
        </w:rPr>
        <w:t>Data de rece</w:t>
      </w:r>
      <w:r w:rsidRPr="004661AC">
        <w:rPr>
          <w:rFonts w:asciiTheme="majorHAnsi" w:hAnsiTheme="majorHAnsi" w:cstheme="majorHAnsi"/>
        </w:rPr>
        <w:t xml:space="preserve">bimento </w:t>
      </w:r>
      <w:r w:rsidR="004661AC" w:rsidRPr="004661AC">
        <w:rPr>
          <w:rFonts w:asciiTheme="majorHAnsi" w:hAnsiTheme="majorHAnsi" w:cstheme="majorHAnsi"/>
        </w:rPr>
        <w:t>de propostas até o dia 18/11/2025 às 13</w:t>
      </w:r>
      <w:r>
        <w:rPr>
          <w:rFonts w:asciiTheme="majorHAnsi" w:hAnsiTheme="majorHAnsi" w:cstheme="majorHAnsi"/>
        </w:rPr>
        <w:t>h</w:t>
      </w:r>
      <w:r w:rsidR="004661AC" w:rsidRPr="004661AC">
        <w:rPr>
          <w:rFonts w:asciiTheme="majorHAnsi" w:hAnsiTheme="majorHAnsi" w:cstheme="majorHAnsi"/>
        </w:rPr>
        <w:t>00</w:t>
      </w:r>
      <w:r>
        <w:rPr>
          <w:rFonts w:asciiTheme="majorHAnsi" w:hAnsiTheme="majorHAnsi" w:cstheme="majorHAnsi"/>
        </w:rPr>
        <w:t>min</w:t>
      </w:r>
      <w:r w:rsidR="004661AC" w:rsidRPr="004661AC">
        <w:rPr>
          <w:rFonts w:asciiTheme="majorHAnsi" w:hAnsiTheme="majorHAnsi" w:cstheme="majorHAnsi"/>
        </w:rPr>
        <w:t xml:space="preserve">. </w:t>
      </w:r>
      <w:r>
        <w:rPr>
          <w:rFonts w:asciiTheme="majorHAnsi" w:hAnsiTheme="majorHAnsi" w:cstheme="majorHAnsi"/>
        </w:rPr>
        <w:t xml:space="preserve">Data de </w:t>
      </w:r>
      <w:r w:rsidRPr="004661AC">
        <w:rPr>
          <w:rFonts w:asciiTheme="majorHAnsi" w:hAnsiTheme="majorHAnsi" w:cstheme="majorHAnsi"/>
        </w:rPr>
        <w:t xml:space="preserve">abertura </w:t>
      </w:r>
      <w:r w:rsidR="004661AC" w:rsidRPr="004661AC">
        <w:rPr>
          <w:rFonts w:asciiTheme="majorHAnsi" w:hAnsiTheme="majorHAnsi" w:cstheme="majorHAnsi"/>
        </w:rPr>
        <w:t>d</w:t>
      </w:r>
      <w:r>
        <w:rPr>
          <w:rFonts w:asciiTheme="majorHAnsi" w:hAnsiTheme="majorHAnsi" w:cstheme="majorHAnsi"/>
        </w:rPr>
        <w:t>a sessão pública às 13h</w:t>
      </w:r>
      <w:r w:rsidR="004661AC" w:rsidRPr="004661AC">
        <w:rPr>
          <w:rFonts w:asciiTheme="majorHAnsi" w:hAnsiTheme="majorHAnsi" w:cstheme="majorHAnsi"/>
        </w:rPr>
        <w:t>15</w:t>
      </w:r>
      <w:r>
        <w:rPr>
          <w:rFonts w:asciiTheme="majorHAnsi" w:hAnsiTheme="majorHAnsi" w:cstheme="majorHAnsi"/>
        </w:rPr>
        <w:t xml:space="preserve">min </w:t>
      </w:r>
      <w:r w:rsidR="004661AC" w:rsidRPr="004661AC">
        <w:rPr>
          <w:rFonts w:asciiTheme="majorHAnsi" w:hAnsiTheme="majorHAnsi" w:cstheme="majorHAnsi"/>
        </w:rPr>
        <w:t>d</w:t>
      </w:r>
      <w:r>
        <w:rPr>
          <w:rFonts w:asciiTheme="majorHAnsi" w:hAnsiTheme="majorHAnsi" w:cstheme="majorHAnsi"/>
        </w:rPr>
        <w:t xml:space="preserve">o dia 18/11/2025. Dúvidas: </w:t>
      </w:r>
      <w:r w:rsidR="004661AC" w:rsidRPr="004661AC">
        <w:rPr>
          <w:rFonts w:asciiTheme="majorHAnsi" w:hAnsiTheme="majorHAnsi" w:cstheme="majorHAnsi"/>
        </w:rPr>
        <w:t>(38)</w:t>
      </w:r>
      <w:r>
        <w:rPr>
          <w:rFonts w:asciiTheme="majorHAnsi" w:hAnsiTheme="majorHAnsi" w:cstheme="majorHAnsi"/>
        </w:rPr>
        <w:t xml:space="preserve"> </w:t>
      </w:r>
      <w:r w:rsidR="004661AC" w:rsidRPr="004661AC">
        <w:rPr>
          <w:rFonts w:asciiTheme="majorHAnsi" w:hAnsiTheme="majorHAnsi" w:cstheme="majorHAnsi"/>
        </w:rPr>
        <w:t xml:space="preserve">3235-1001 ou pelo </w:t>
      </w:r>
      <w:r>
        <w:rPr>
          <w:rFonts w:asciiTheme="majorHAnsi" w:hAnsiTheme="majorHAnsi" w:cstheme="majorHAnsi"/>
        </w:rPr>
        <w:t xml:space="preserve">e-mail: </w:t>
      </w:r>
      <w:hyperlink r:id="rId29" w:history="1">
        <w:r w:rsidRPr="000101CB">
          <w:rPr>
            <w:rStyle w:val="Hyperlink"/>
            <w:rFonts w:asciiTheme="majorHAnsi" w:hAnsiTheme="majorHAnsi" w:cstheme="majorHAnsi"/>
          </w:rPr>
          <w:t>licitacao@capitaoeneas.mg.gov.br</w:t>
        </w:r>
      </w:hyperlink>
      <w:r>
        <w:rPr>
          <w:rFonts w:asciiTheme="majorHAnsi" w:hAnsiTheme="majorHAnsi" w:cstheme="majorHAnsi"/>
        </w:rPr>
        <w:t xml:space="preserve">. </w:t>
      </w:r>
      <w:r w:rsidR="004661AC" w:rsidRPr="004661AC">
        <w:rPr>
          <w:rFonts w:asciiTheme="majorHAnsi" w:hAnsiTheme="majorHAnsi" w:cstheme="majorHAnsi"/>
        </w:rPr>
        <w:t xml:space="preserve"> </w:t>
      </w:r>
      <w:r w:rsidR="004661AC" w:rsidRPr="003E145B">
        <w:rPr>
          <w:rFonts w:asciiTheme="majorHAnsi" w:hAnsiTheme="majorHAnsi" w:cstheme="majorHAnsi"/>
          <w:caps/>
        </w:rPr>
        <w:t>o</w:t>
      </w:r>
      <w:r w:rsidR="004661AC" w:rsidRPr="004661AC">
        <w:rPr>
          <w:rFonts w:asciiTheme="majorHAnsi" w:hAnsiTheme="majorHAnsi" w:cstheme="majorHAnsi"/>
        </w:rPr>
        <w:t xml:space="preserve"> edital está disponível no si</w:t>
      </w:r>
      <w:r>
        <w:rPr>
          <w:rFonts w:asciiTheme="majorHAnsi" w:hAnsiTheme="majorHAnsi" w:cstheme="majorHAnsi"/>
        </w:rPr>
        <w:t xml:space="preserve">te: </w:t>
      </w:r>
      <w:hyperlink r:id="rId30" w:history="1">
        <w:r w:rsidRPr="000101CB">
          <w:rPr>
            <w:rStyle w:val="Hyperlink"/>
            <w:rFonts w:asciiTheme="majorHAnsi" w:hAnsiTheme="majorHAnsi" w:cstheme="majorHAnsi"/>
          </w:rPr>
          <w:t>https://capitaoeneas.mg.gov.br/licitacoes/</w:t>
        </w:r>
      </w:hyperlink>
      <w:r w:rsidR="004661AC" w:rsidRPr="004661AC">
        <w:rPr>
          <w:rFonts w:asciiTheme="majorHAnsi" w:hAnsiTheme="majorHAnsi" w:cstheme="majorHAnsi"/>
        </w:rPr>
        <w:t>.</w:t>
      </w:r>
      <w:r>
        <w:rPr>
          <w:rFonts w:asciiTheme="majorHAnsi" w:hAnsiTheme="majorHAnsi" w:cstheme="majorHAnsi"/>
        </w:rPr>
        <w:t xml:space="preserve"> </w:t>
      </w:r>
    </w:p>
    <w:p w14:paraId="01BB4FAB" w14:textId="77777777" w:rsidR="00797B2F" w:rsidRDefault="00797B2F" w:rsidP="00057575">
      <w:pPr>
        <w:autoSpaceDE w:val="0"/>
        <w:autoSpaceDN w:val="0"/>
        <w:adjustRightInd w:val="0"/>
        <w:ind w:left="142"/>
        <w:jc w:val="both"/>
        <w:rPr>
          <w:rFonts w:asciiTheme="majorHAnsi" w:hAnsiTheme="majorHAnsi" w:cstheme="majorHAnsi"/>
        </w:rPr>
      </w:pPr>
    </w:p>
    <w:p w14:paraId="2CB18161" w14:textId="64CC2DE8" w:rsidR="003E145B" w:rsidRPr="004661AC" w:rsidRDefault="003E145B" w:rsidP="003E145B">
      <w:pPr>
        <w:autoSpaceDE w:val="0"/>
        <w:autoSpaceDN w:val="0"/>
        <w:adjustRightInd w:val="0"/>
        <w:ind w:left="142"/>
        <w:jc w:val="both"/>
        <w:rPr>
          <w:rFonts w:asciiTheme="minorHAnsi" w:hAnsiTheme="minorHAnsi" w:cstheme="minorHAnsi"/>
          <w:b/>
          <w:caps/>
        </w:rPr>
      </w:pPr>
      <w:r w:rsidRPr="004661AC">
        <w:rPr>
          <w:rFonts w:asciiTheme="minorHAnsi" w:hAnsiTheme="minorHAnsi" w:cstheme="minorHAnsi"/>
          <w:b/>
          <w:caps/>
        </w:rPr>
        <w:t>PREFEITURA MUNICIPAL DE</w:t>
      </w:r>
      <w:r w:rsidRPr="004661AC">
        <w:rPr>
          <w:caps/>
        </w:rPr>
        <w:t xml:space="preserve"> </w:t>
      </w:r>
      <w:r w:rsidRPr="004661AC">
        <w:rPr>
          <w:rFonts w:asciiTheme="minorHAnsi" w:hAnsiTheme="minorHAnsi" w:cstheme="minorHAnsi"/>
          <w:b/>
          <w:caps/>
        </w:rPr>
        <w:t>Capitão Enéas</w:t>
      </w:r>
      <w:r>
        <w:rPr>
          <w:rFonts w:asciiTheme="minorHAnsi" w:hAnsiTheme="minorHAnsi" w:cstheme="minorHAnsi"/>
          <w:b/>
          <w:caps/>
        </w:rPr>
        <w:t xml:space="preserve"> - mg -</w:t>
      </w:r>
      <w:r w:rsidRPr="004661AC">
        <w:rPr>
          <w:rFonts w:asciiTheme="minorHAnsi" w:hAnsiTheme="minorHAnsi" w:cstheme="minorHAnsi"/>
          <w:b/>
          <w:caps/>
        </w:rPr>
        <w:t xml:space="preserve"> </w:t>
      </w:r>
      <w:r>
        <w:rPr>
          <w:rFonts w:asciiTheme="minorHAnsi" w:hAnsiTheme="minorHAnsi" w:cstheme="minorHAnsi"/>
          <w:b/>
          <w:caps/>
        </w:rPr>
        <w:t>CONCORRÊNCIA Nº</w:t>
      </w:r>
      <w:r w:rsidRPr="004661AC">
        <w:rPr>
          <w:rFonts w:asciiTheme="minorHAnsi" w:hAnsiTheme="minorHAnsi" w:cstheme="minorHAnsi"/>
          <w:b/>
          <w:caps/>
        </w:rPr>
        <w:t xml:space="preserve"> 0</w:t>
      </w:r>
      <w:r>
        <w:rPr>
          <w:rFonts w:asciiTheme="minorHAnsi" w:hAnsiTheme="minorHAnsi" w:cstheme="minorHAnsi"/>
          <w:b/>
          <w:caps/>
        </w:rPr>
        <w:t>04</w:t>
      </w:r>
      <w:r w:rsidRPr="004661AC">
        <w:rPr>
          <w:rFonts w:asciiTheme="minorHAnsi" w:hAnsiTheme="minorHAnsi" w:cstheme="minorHAnsi"/>
          <w:b/>
          <w:caps/>
        </w:rPr>
        <w:t>/2025</w:t>
      </w:r>
    </w:p>
    <w:p w14:paraId="7254B647" w14:textId="06D58C0C" w:rsidR="004661AC" w:rsidRDefault="003E145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E145B">
        <w:rPr>
          <w:rFonts w:asciiTheme="majorHAnsi" w:hAnsiTheme="majorHAnsi" w:cstheme="majorHAnsi"/>
        </w:rPr>
        <w:t xml:space="preserve">Contratação de empresa especializada em serviços de engenharia para a construção de quadra poliesportiva no Distrito de Poço do Pedro, Município </w:t>
      </w:r>
      <w:r>
        <w:rPr>
          <w:rFonts w:asciiTheme="majorHAnsi" w:hAnsiTheme="majorHAnsi" w:cstheme="majorHAnsi"/>
        </w:rPr>
        <w:t>de Capitão Enéas /</w:t>
      </w:r>
      <w:r w:rsidRPr="003E145B">
        <w:rPr>
          <w:rFonts w:asciiTheme="majorHAnsi" w:hAnsiTheme="majorHAnsi" w:cstheme="majorHAnsi"/>
        </w:rPr>
        <w:t>MG.</w:t>
      </w:r>
      <w:r w:rsidR="00115FE2">
        <w:rPr>
          <w:rFonts w:asciiTheme="majorHAnsi" w:hAnsiTheme="majorHAnsi" w:cstheme="majorHAnsi"/>
        </w:rPr>
        <w:t xml:space="preserve"> Valor total estimado da contratação em: </w:t>
      </w:r>
      <w:r w:rsidR="00115FE2" w:rsidRPr="00115FE2">
        <w:rPr>
          <w:rFonts w:asciiTheme="minorHAnsi" w:hAnsiTheme="minorHAnsi" w:cstheme="minorHAnsi"/>
          <w:b/>
          <w:caps/>
        </w:rPr>
        <w:t>R$ 703.873,65</w:t>
      </w:r>
      <w:r w:rsidR="00115FE2">
        <w:rPr>
          <w:rFonts w:asciiTheme="majorHAnsi" w:hAnsiTheme="majorHAnsi" w:cstheme="majorHAnsi"/>
        </w:rPr>
        <w:t xml:space="preserve">. </w:t>
      </w:r>
      <w:r>
        <w:rPr>
          <w:rFonts w:asciiTheme="majorHAnsi" w:hAnsiTheme="majorHAnsi" w:cstheme="majorHAnsi"/>
        </w:rPr>
        <w:t xml:space="preserve">Data de </w:t>
      </w:r>
      <w:r w:rsidRPr="003E145B">
        <w:rPr>
          <w:rFonts w:asciiTheme="majorHAnsi" w:hAnsiTheme="majorHAnsi" w:cstheme="majorHAnsi"/>
        </w:rPr>
        <w:t>recebimento de propostas até</w:t>
      </w:r>
      <w:r>
        <w:rPr>
          <w:rFonts w:asciiTheme="majorHAnsi" w:hAnsiTheme="majorHAnsi" w:cstheme="majorHAnsi"/>
        </w:rPr>
        <w:t xml:space="preserve"> o dia 19/11/2025 às 09h00min. Data de </w:t>
      </w:r>
      <w:r w:rsidRPr="003E145B">
        <w:rPr>
          <w:rFonts w:asciiTheme="majorHAnsi" w:hAnsiTheme="majorHAnsi" w:cstheme="majorHAnsi"/>
        </w:rPr>
        <w:t xml:space="preserve">abertura </w:t>
      </w:r>
      <w:r>
        <w:rPr>
          <w:rFonts w:asciiTheme="majorHAnsi" w:hAnsiTheme="majorHAnsi" w:cstheme="majorHAnsi"/>
        </w:rPr>
        <w:t>da sessão pública às 09h</w:t>
      </w:r>
      <w:r w:rsidRPr="003E145B">
        <w:rPr>
          <w:rFonts w:asciiTheme="majorHAnsi" w:hAnsiTheme="majorHAnsi" w:cstheme="majorHAnsi"/>
        </w:rPr>
        <w:t>15</w:t>
      </w:r>
      <w:r>
        <w:rPr>
          <w:rFonts w:asciiTheme="majorHAnsi" w:hAnsiTheme="majorHAnsi" w:cstheme="majorHAnsi"/>
        </w:rPr>
        <w:t xml:space="preserve">min </w:t>
      </w:r>
      <w:r w:rsidRPr="003E145B">
        <w:rPr>
          <w:rFonts w:asciiTheme="majorHAnsi" w:hAnsiTheme="majorHAnsi" w:cstheme="majorHAnsi"/>
        </w:rPr>
        <w:t>do dia 19/11/2025.</w:t>
      </w:r>
      <w:r>
        <w:rPr>
          <w:rFonts w:asciiTheme="majorHAnsi" w:hAnsiTheme="majorHAnsi" w:cstheme="majorHAnsi"/>
        </w:rPr>
        <w:t xml:space="preserve"> Dúvidas:</w:t>
      </w:r>
      <w:r w:rsidRPr="003E145B">
        <w:rPr>
          <w:rFonts w:asciiTheme="majorHAnsi" w:hAnsiTheme="majorHAnsi" w:cstheme="majorHAnsi"/>
        </w:rPr>
        <w:t xml:space="preserve"> (38)</w:t>
      </w:r>
      <w:r>
        <w:rPr>
          <w:rFonts w:asciiTheme="majorHAnsi" w:hAnsiTheme="majorHAnsi" w:cstheme="majorHAnsi"/>
        </w:rPr>
        <w:t xml:space="preserve"> </w:t>
      </w:r>
      <w:r w:rsidRPr="003E145B">
        <w:rPr>
          <w:rFonts w:asciiTheme="majorHAnsi" w:hAnsiTheme="majorHAnsi" w:cstheme="majorHAnsi"/>
        </w:rPr>
        <w:t xml:space="preserve">3235-1001 ou pelo </w:t>
      </w:r>
      <w:r>
        <w:rPr>
          <w:rFonts w:asciiTheme="majorHAnsi" w:hAnsiTheme="majorHAnsi" w:cstheme="majorHAnsi"/>
        </w:rPr>
        <w:t xml:space="preserve">e-mail: </w:t>
      </w:r>
      <w:hyperlink r:id="rId31" w:history="1">
        <w:r w:rsidRPr="000101CB">
          <w:rPr>
            <w:rStyle w:val="Hyperlink"/>
            <w:rFonts w:asciiTheme="majorHAnsi" w:hAnsiTheme="majorHAnsi" w:cstheme="majorHAnsi"/>
          </w:rPr>
          <w:t>licitacao@capitaoeneas.mg.gov.br</w:t>
        </w:r>
      </w:hyperlink>
      <w:r>
        <w:rPr>
          <w:rFonts w:asciiTheme="majorHAnsi" w:hAnsiTheme="majorHAnsi" w:cstheme="majorHAnsi"/>
        </w:rPr>
        <w:t xml:space="preserve">. </w:t>
      </w:r>
      <w:r w:rsidRPr="003E145B">
        <w:rPr>
          <w:rFonts w:asciiTheme="majorHAnsi" w:hAnsiTheme="majorHAnsi" w:cstheme="majorHAnsi"/>
          <w:caps/>
        </w:rPr>
        <w:t>o</w:t>
      </w:r>
      <w:r>
        <w:rPr>
          <w:rFonts w:asciiTheme="majorHAnsi" w:hAnsiTheme="majorHAnsi" w:cstheme="majorHAnsi"/>
        </w:rPr>
        <w:t xml:space="preserve"> edital está disponível no site: </w:t>
      </w:r>
      <w:hyperlink r:id="rId32" w:history="1">
        <w:r w:rsidRPr="000101CB">
          <w:rPr>
            <w:rStyle w:val="Hyperlink"/>
            <w:rFonts w:asciiTheme="majorHAnsi" w:hAnsiTheme="majorHAnsi" w:cstheme="majorHAnsi"/>
          </w:rPr>
          <w:t>https://capitaoeneas.mg.gov.br/licitacoes/</w:t>
        </w:r>
      </w:hyperlink>
      <w:r w:rsidRPr="003E145B">
        <w:rPr>
          <w:rFonts w:asciiTheme="majorHAnsi" w:hAnsiTheme="majorHAnsi" w:cstheme="majorHAnsi"/>
        </w:rPr>
        <w:t>.</w:t>
      </w:r>
      <w:r>
        <w:rPr>
          <w:rFonts w:asciiTheme="majorHAnsi" w:hAnsiTheme="majorHAnsi" w:cstheme="majorHAnsi"/>
        </w:rPr>
        <w:t xml:space="preserve">  </w:t>
      </w:r>
    </w:p>
    <w:p w14:paraId="6C4FD1B6" w14:textId="77777777" w:rsidR="003C4968" w:rsidRDefault="003C4968" w:rsidP="003E145B">
      <w:pPr>
        <w:autoSpaceDE w:val="0"/>
        <w:autoSpaceDN w:val="0"/>
        <w:adjustRightInd w:val="0"/>
        <w:ind w:left="142"/>
        <w:jc w:val="both"/>
        <w:rPr>
          <w:rFonts w:asciiTheme="minorHAnsi" w:hAnsiTheme="minorHAnsi" w:cstheme="minorHAnsi"/>
          <w:b/>
          <w:caps/>
        </w:rPr>
      </w:pPr>
    </w:p>
    <w:p w14:paraId="6A4AB1FE" w14:textId="569F403A" w:rsidR="003E145B" w:rsidRPr="004661AC" w:rsidRDefault="003E145B" w:rsidP="003E145B">
      <w:pPr>
        <w:autoSpaceDE w:val="0"/>
        <w:autoSpaceDN w:val="0"/>
        <w:adjustRightInd w:val="0"/>
        <w:ind w:left="142"/>
        <w:jc w:val="both"/>
        <w:rPr>
          <w:rFonts w:asciiTheme="minorHAnsi" w:hAnsiTheme="minorHAnsi" w:cstheme="minorHAnsi"/>
          <w:b/>
          <w:caps/>
        </w:rPr>
      </w:pPr>
      <w:r w:rsidRPr="004661AC">
        <w:rPr>
          <w:rFonts w:asciiTheme="minorHAnsi" w:hAnsiTheme="minorHAnsi" w:cstheme="minorHAnsi"/>
          <w:b/>
          <w:caps/>
        </w:rPr>
        <w:t>PREFEITURA MUNICIPAL DE</w:t>
      </w:r>
      <w:r w:rsidRPr="004661AC">
        <w:rPr>
          <w:caps/>
        </w:rPr>
        <w:t xml:space="preserve"> </w:t>
      </w:r>
      <w:r w:rsidRPr="004661AC">
        <w:rPr>
          <w:rFonts w:asciiTheme="minorHAnsi" w:hAnsiTheme="minorHAnsi" w:cstheme="minorHAnsi"/>
          <w:b/>
          <w:caps/>
        </w:rPr>
        <w:t>Capitão Enéas</w:t>
      </w:r>
      <w:r>
        <w:rPr>
          <w:rFonts w:asciiTheme="minorHAnsi" w:hAnsiTheme="minorHAnsi" w:cstheme="minorHAnsi"/>
          <w:b/>
          <w:caps/>
        </w:rPr>
        <w:t xml:space="preserve"> - mg -</w:t>
      </w:r>
      <w:r w:rsidRPr="004661AC">
        <w:rPr>
          <w:rFonts w:asciiTheme="minorHAnsi" w:hAnsiTheme="minorHAnsi" w:cstheme="minorHAnsi"/>
          <w:b/>
          <w:caps/>
        </w:rPr>
        <w:t xml:space="preserve"> </w:t>
      </w:r>
      <w:r>
        <w:rPr>
          <w:rFonts w:asciiTheme="minorHAnsi" w:hAnsiTheme="minorHAnsi" w:cstheme="minorHAnsi"/>
          <w:b/>
          <w:caps/>
        </w:rPr>
        <w:t>CONCORRÊNCIA Nº</w:t>
      </w:r>
      <w:r w:rsidRPr="004661AC">
        <w:rPr>
          <w:rFonts w:asciiTheme="minorHAnsi" w:hAnsiTheme="minorHAnsi" w:cstheme="minorHAnsi"/>
          <w:b/>
          <w:caps/>
        </w:rPr>
        <w:t xml:space="preserve"> 0</w:t>
      </w:r>
      <w:r>
        <w:rPr>
          <w:rFonts w:asciiTheme="minorHAnsi" w:hAnsiTheme="minorHAnsi" w:cstheme="minorHAnsi"/>
          <w:b/>
          <w:caps/>
        </w:rPr>
        <w:t>0</w:t>
      </w:r>
      <w:r w:rsidR="007C650F">
        <w:rPr>
          <w:rFonts w:asciiTheme="minorHAnsi" w:hAnsiTheme="minorHAnsi" w:cstheme="minorHAnsi"/>
          <w:b/>
          <w:caps/>
        </w:rPr>
        <w:t>5</w:t>
      </w:r>
      <w:r w:rsidRPr="004661AC">
        <w:rPr>
          <w:rFonts w:asciiTheme="minorHAnsi" w:hAnsiTheme="minorHAnsi" w:cstheme="minorHAnsi"/>
          <w:b/>
          <w:caps/>
        </w:rPr>
        <w:t>/2025</w:t>
      </w:r>
    </w:p>
    <w:p w14:paraId="23E6DA57" w14:textId="2F25630E" w:rsidR="00AD425E" w:rsidRDefault="007C650F"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C650F">
        <w:rPr>
          <w:rFonts w:asciiTheme="majorHAnsi" w:hAnsiTheme="majorHAnsi" w:cstheme="majorHAnsi"/>
        </w:rPr>
        <w:t>Contratação de empresa espe</w:t>
      </w:r>
      <w:r>
        <w:rPr>
          <w:rFonts w:asciiTheme="majorHAnsi" w:hAnsiTheme="majorHAnsi" w:cstheme="majorHAnsi"/>
        </w:rPr>
        <w:t>cializada em ser</w:t>
      </w:r>
      <w:r w:rsidRPr="007C650F">
        <w:rPr>
          <w:rFonts w:asciiTheme="majorHAnsi" w:hAnsiTheme="majorHAnsi" w:cstheme="majorHAnsi"/>
        </w:rPr>
        <w:t xml:space="preserve">viços de engenharia para a construção de quadra poliesportiva na Escola Municipal Jacinto Silveira Neto, Município </w:t>
      </w:r>
      <w:r>
        <w:rPr>
          <w:rFonts w:asciiTheme="majorHAnsi" w:hAnsiTheme="majorHAnsi" w:cstheme="majorHAnsi"/>
        </w:rPr>
        <w:t>de Capitão Enéas /</w:t>
      </w:r>
      <w:r w:rsidRPr="007C650F">
        <w:rPr>
          <w:rFonts w:asciiTheme="majorHAnsi" w:hAnsiTheme="majorHAnsi" w:cstheme="majorHAnsi"/>
        </w:rPr>
        <w:t xml:space="preserve">MG. </w:t>
      </w:r>
      <w:r>
        <w:rPr>
          <w:rFonts w:asciiTheme="majorHAnsi" w:hAnsiTheme="majorHAnsi" w:cstheme="majorHAnsi"/>
        </w:rPr>
        <w:t xml:space="preserve">Data de </w:t>
      </w:r>
      <w:r w:rsidRPr="007C650F">
        <w:rPr>
          <w:rFonts w:asciiTheme="majorHAnsi" w:hAnsiTheme="majorHAnsi" w:cstheme="majorHAnsi"/>
        </w:rPr>
        <w:t>recebimento de propo</w:t>
      </w:r>
      <w:r w:rsidR="004E3604">
        <w:rPr>
          <w:rFonts w:asciiTheme="majorHAnsi" w:hAnsiTheme="majorHAnsi" w:cstheme="majorHAnsi"/>
        </w:rPr>
        <w:t>stas até o dia 19/11/2025 às 13h</w:t>
      </w:r>
      <w:r w:rsidRPr="007C650F">
        <w:rPr>
          <w:rFonts w:asciiTheme="majorHAnsi" w:hAnsiTheme="majorHAnsi" w:cstheme="majorHAnsi"/>
        </w:rPr>
        <w:t>00</w:t>
      </w:r>
      <w:r w:rsidR="004E3604">
        <w:rPr>
          <w:rFonts w:asciiTheme="majorHAnsi" w:hAnsiTheme="majorHAnsi" w:cstheme="majorHAnsi"/>
        </w:rPr>
        <w:t>min</w:t>
      </w:r>
      <w:r w:rsidRPr="007C650F">
        <w:rPr>
          <w:rFonts w:asciiTheme="majorHAnsi" w:hAnsiTheme="majorHAnsi" w:cstheme="majorHAnsi"/>
        </w:rPr>
        <w:t xml:space="preserve">. </w:t>
      </w:r>
      <w:r w:rsidR="004E3604">
        <w:rPr>
          <w:rFonts w:asciiTheme="majorHAnsi" w:hAnsiTheme="majorHAnsi" w:cstheme="majorHAnsi"/>
        </w:rPr>
        <w:t xml:space="preserve"> Data de abertura da sessão pública às 13h</w:t>
      </w:r>
      <w:r w:rsidRPr="007C650F">
        <w:rPr>
          <w:rFonts w:asciiTheme="majorHAnsi" w:hAnsiTheme="majorHAnsi" w:cstheme="majorHAnsi"/>
        </w:rPr>
        <w:t>15</w:t>
      </w:r>
      <w:r w:rsidR="004E3604">
        <w:rPr>
          <w:rFonts w:asciiTheme="majorHAnsi" w:hAnsiTheme="majorHAnsi" w:cstheme="majorHAnsi"/>
        </w:rPr>
        <w:t>min</w:t>
      </w:r>
      <w:r w:rsidRPr="007C650F">
        <w:rPr>
          <w:rFonts w:asciiTheme="majorHAnsi" w:hAnsiTheme="majorHAnsi" w:cstheme="majorHAnsi"/>
        </w:rPr>
        <w:t xml:space="preserve"> do dia 19/11/2025.</w:t>
      </w:r>
      <w:r w:rsidR="004E3604">
        <w:rPr>
          <w:rFonts w:asciiTheme="majorHAnsi" w:hAnsiTheme="majorHAnsi" w:cstheme="majorHAnsi"/>
        </w:rPr>
        <w:t xml:space="preserve"> Dúvidas: (</w:t>
      </w:r>
      <w:r w:rsidRPr="007C650F">
        <w:rPr>
          <w:rFonts w:asciiTheme="majorHAnsi" w:hAnsiTheme="majorHAnsi" w:cstheme="majorHAnsi"/>
        </w:rPr>
        <w:t>38)</w:t>
      </w:r>
      <w:r w:rsidR="004E3604">
        <w:rPr>
          <w:rFonts w:asciiTheme="majorHAnsi" w:hAnsiTheme="majorHAnsi" w:cstheme="majorHAnsi"/>
        </w:rPr>
        <w:t xml:space="preserve"> </w:t>
      </w:r>
      <w:r w:rsidRPr="007C650F">
        <w:rPr>
          <w:rFonts w:asciiTheme="majorHAnsi" w:hAnsiTheme="majorHAnsi" w:cstheme="majorHAnsi"/>
        </w:rPr>
        <w:t xml:space="preserve">3235-1001 ou pelo </w:t>
      </w:r>
      <w:r w:rsidR="004E3604">
        <w:rPr>
          <w:rFonts w:asciiTheme="majorHAnsi" w:hAnsiTheme="majorHAnsi" w:cstheme="majorHAnsi"/>
        </w:rPr>
        <w:t xml:space="preserve">e-mail: </w:t>
      </w:r>
      <w:hyperlink r:id="rId33" w:history="1">
        <w:r w:rsidR="004E3604" w:rsidRPr="000101CB">
          <w:rPr>
            <w:rStyle w:val="Hyperlink"/>
            <w:rFonts w:asciiTheme="majorHAnsi" w:hAnsiTheme="majorHAnsi" w:cstheme="majorHAnsi"/>
          </w:rPr>
          <w:t>licitacao@capitaoeneas.mg.gov.br</w:t>
        </w:r>
      </w:hyperlink>
      <w:r w:rsidR="004E3604">
        <w:rPr>
          <w:rFonts w:asciiTheme="majorHAnsi" w:hAnsiTheme="majorHAnsi" w:cstheme="majorHAnsi"/>
        </w:rPr>
        <w:t xml:space="preserve">. </w:t>
      </w:r>
      <w:r w:rsidRPr="007C650F">
        <w:rPr>
          <w:rFonts w:asciiTheme="majorHAnsi" w:hAnsiTheme="majorHAnsi" w:cstheme="majorHAnsi"/>
        </w:rPr>
        <w:t xml:space="preserve"> </w:t>
      </w:r>
      <w:r w:rsidR="004E3604" w:rsidRPr="007C650F">
        <w:rPr>
          <w:rFonts w:asciiTheme="majorHAnsi" w:hAnsiTheme="majorHAnsi" w:cstheme="majorHAnsi"/>
        </w:rPr>
        <w:t xml:space="preserve">O </w:t>
      </w:r>
      <w:r w:rsidRPr="007C650F">
        <w:rPr>
          <w:rFonts w:asciiTheme="majorHAnsi" w:hAnsiTheme="majorHAnsi" w:cstheme="majorHAnsi"/>
        </w:rPr>
        <w:t>edital está disponível no si</w:t>
      </w:r>
      <w:r w:rsidR="004E3604">
        <w:rPr>
          <w:rFonts w:asciiTheme="majorHAnsi" w:hAnsiTheme="majorHAnsi" w:cstheme="majorHAnsi"/>
        </w:rPr>
        <w:t xml:space="preserve">te </w:t>
      </w:r>
      <w:hyperlink r:id="rId34" w:history="1">
        <w:r w:rsidR="004E3604" w:rsidRPr="000101CB">
          <w:rPr>
            <w:rStyle w:val="Hyperlink"/>
            <w:rFonts w:asciiTheme="majorHAnsi" w:hAnsiTheme="majorHAnsi" w:cstheme="majorHAnsi"/>
          </w:rPr>
          <w:t>https://capitaoeneas.mg.gov.br/licitacoes/</w:t>
        </w:r>
      </w:hyperlink>
      <w:r w:rsidRPr="007C650F">
        <w:rPr>
          <w:rFonts w:asciiTheme="majorHAnsi" w:hAnsiTheme="majorHAnsi" w:cstheme="majorHAnsi"/>
        </w:rPr>
        <w:t>.</w:t>
      </w:r>
      <w:r w:rsidR="004E3604">
        <w:rPr>
          <w:rFonts w:asciiTheme="majorHAnsi" w:hAnsiTheme="majorHAnsi" w:cstheme="majorHAnsi"/>
        </w:rPr>
        <w:t xml:space="preserve"> </w:t>
      </w:r>
    </w:p>
    <w:p w14:paraId="71FE2625" w14:textId="77777777" w:rsidR="00E80ACC" w:rsidRDefault="00E80ACC" w:rsidP="00893AC1">
      <w:pPr>
        <w:autoSpaceDE w:val="0"/>
        <w:autoSpaceDN w:val="0"/>
        <w:adjustRightInd w:val="0"/>
        <w:ind w:left="142"/>
        <w:jc w:val="both"/>
        <w:rPr>
          <w:rFonts w:asciiTheme="majorHAnsi" w:hAnsiTheme="majorHAnsi" w:cstheme="majorHAnsi"/>
        </w:rPr>
      </w:pPr>
    </w:p>
    <w:p w14:paraId="3E0A4E08" w14:textId="55921516" w:rsidR="00E80ACC" w:rsidRDefault="00E80ACC" w:rsidP="00893AC1">
      <w:pPr>
        <w:autoSpaceDE w:val="0"/>
        <w:autoSpaceDN w:val="0"/>
        <w:adjustRightInd w:val="0"/>
        <w:ind w:left="142"/>
        <w:jc w:val="both"/>
        <w:rPr>
          <w:rFonts w:asciiTheme="majorHAnsi" w:hAnsiTheme="majorHAnsi" w:cstheme="majorHAnsi"/>
        </w:rPr>
      </w:pPr>
      <w:r w:rsidRPr="004661AC">
        <w:rPr>
          <w:rFonts w:asciiTheme="minorHAnsi" w:hAnsiTheme="minorHAnsi" w:cstheme="minorHAnsi"/>
          <w:b/>
          <w:caps/>
        </w:rPr>
        <w:t>PREFEITURA MUNICIPAL DE</w:t>
      </w:r>
      <w:r>
        <w:rPr>
          <w:rFonts w:asciiTheme="minorHAnsi" w:hAnsiTheme="minorHAnsi" w:cstheme="minorHAnsi"/>
          <w:b/>
          <w:caps/>
        </w:rPr>
        <w:t xml:space="preserve"> </w:t>
      </w:r>
      <w:r w:rsidRPr="00E80ACC">
        <w:rPr>
          <w:rFonts w:asciiTheme="minorHAnsi" w:hAnsiTheme="minorHAnsi" w:cstheme="minorHAnsi"/>
          <w:b/>
          <w:caps/>
        </w:rPr>
        <w:t>Carmo do Paranaíba</w:t>
      </w:r>
      <w:r>
        <w:rPr>
          <w:rFonts w:asciiTheme="minorHAnsi" w:hAnsiTheme="minorHAnsi" w:cstheme="minorHAnsi"/>
          <w:b/>
          <w:caps/>
        </w:rPr>
        <w:t xml:space="preserve"> - mg - </w:t>
      </w:r>
      <w:r w:rsidRPr="00E80ACC">
        <w:rPr>
          <w:rFonts w:asciiTheme="minorHAnsi" w:hAnsiTheme="minorHAnsi" w:cstheme="minorHAnsi"/>
          <w:b/>
          <w:caps/>
        </w:rPr>
        <w:t>CONCORRÊNCIA ELETRÔNICA</w:t>
      </w:r>
      <w:r w:rsidR="00CB0A29">
        <w:rPr>
          <w:rFonts w:asciiTheme="minorHAnsi" w:hAnsiTheme="minorHAnsi" w:cstheme="minorHAnsi"/>
          <w:b/>
          <w:caps/>
        </w:rPr>
        <w:t xml:space="preserve"> nº 012/2025</w:t>
      </w:r>
    </w:p>
    <w:p w14:paraId="2C6054A9" w14:textId="22214387" w:rsidR="00E80ACC" w:rsidRDefault="00E80ACC" w:rsidP="00CB0A2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AB27A0">
        <w:rPr>
          <w:rFonts w:asciiTheme="majorHAnsi" w:hAnsiTheme="majorHAnsi" w:cstheme="majorHAnsi"/>
        </w:rPr>
        <w:t xml:space="preserve"> </w:t>
      </w:r>
      <w:r w:rsidRPr="00E80ACC">
        <w:rPr>
          <w:rFonts w:asciiTheme="majorHAnsi" w:hAnsiTheme="majorHAnsi" w:cstheme="majorHAnsi"/>
        </w:rPr>
        <w:t xml:space="preserve">Contratação </w:t>
      </w:r>
      <w:r w:rsidR="00AB27A0">
        <w:rPr>
          <w:rFonts w:asciiTheme="majorHAnsi" w:hAnsiTheme="majorHAnsi" w:cstheme="majorHAnsi"/>
        </w:rPr>
        <w:t xml:space="preserve"> </w:t>
      </w:r>
      <w:r w:rsidRPr="00E80ACC">
        <w:rPr>
          <w:rFonts w:asciiTheme="majorHAnsi" w:hAnsiTheme="majorHAnsi" w:cstheme="majorHAnsi"/>
        </w:rPr>
        <w:t xml:space="preserve">de </w:t>
      </w:r>
      <w:r w:rsidR="00AB27A0">
        <w:rPr>
          <w:rFonts w:asciiTheme="majorHAnsi" w:hAnsiTheme="majorHAnsi" w:cstheme="majorHAnsi"/>
        </w:rPr>
        <w:t xml:space="preserve"> </w:t>
      </w:r>
      <w:r w:rsidRPr="00E80ACC">
        <w:rPr>
          <w:rFonts w:asciiTheme="majorHAnsi" w:hAnsiTheme="majorHAnsi" w:cstheme="majorHAnsi"/>
        </w:rPr>
        <w:t>empresa</w:t>
      </w:r>
      <w:r w:rsidR="00AB27A0">
        <w:rPr>
          <w:rFonts w:asciiTheme="majorHAnsi" w:hAnsiTheme="majorHAnsi" w:cstheme="majorHAnsi"/>
        </w:rPr>
        <w:t xml:space="preserve"> </w:t>
      </w:r>
      <w:r w:rsidRPr="00E80ACC">
        <w:rPr>
          <w:rFonts w:asciiTheme="majorHAnsi" w:hAnsiTheme="majorHAnsi" w:cstheme="majorHAnsi"/>
        </w:rPr>
        <w:t xml:space="preserve"> especializada </w:t>
      </w:r>
      <w:r w:rsidR="00AB27A0">
        <w:rPr>
          <w:rFonts w:asciiTheme="majorHAnsi" w:hAnsiTheme="majorHAnsi" w:cstheme="majorHAnsi"/>
        </w:rPr>
        <w:t xml:space="preserve"> </w:t>
      </w:r>
      <w:r w:rsidRPr="00E80ACC">
        <w:rPr>
          <w:rFonts w:asciiTheme="majorHAnsi" w:hAnsiTheme="majorHAnsi" w:cstheme="majorHAnsi"/>
        </w:rPr>
        <w:t xml:space="preserve">em </w:t>
      </w:r>
      <w:r w:rsidR="00AB27A0">
        <w:rPr>
          <w:rFonts w:asciiTheme="majorHAnsi" w:hAnsiTheme="majorHAnsi" w:cstheme="majorHAnsi"/>
        </w:rPr>
        <w:t xml:space="preserve"> </w:t>
      </w:r>
      <w:r w:rsidRPr="00E80ACC">
        <w:rPr>
          <w:rFonts w:asciiTheme="majorHAnsi" w:hAnsiTheme="majorHAnsi" w:cstheme="majorHAnsi"/>
        </w:rPr>
        <w:t xml:space="preserve">obras </w:t>
      </w:r>
      <w:r w:rsidR="00AB27A0">
        <w:rPr>
          <w:rFonts w:asciiTheme="majorHAnsi" w:hAnsiTheme="majorHAnsi" w:cstheme="majorHAnsi"/>
        </w:rPr>
        <w:t xml:space="preserve"> </w:t>
      </w:r>
      <w:r w:rsidRPr="00E80ACC">
        <w:rPr>
          <w:rFonts w:asciiTheme="majorHAnsi" w:hAnsiTheme="majorHAnsi" w:cstheme="majorHAnsi"/>
        </w:rPr>
        <w:t xml:space="preserve">de engenharia civil para execução de pavimentação </w:t>
      </w:r>
      <w:r w:rsidR="00AB27A0">
        <w:rPr>
          <w:rFonts w:asciiTheme="majorHAnsi" w:hAnsiTheme="majorHAnsi" w:cstheme="majorHAnsi"/>
        </w:rPr>
        <w:t xml:space="preserve"> </w:t>
      </w:r>
      <w:r w:rsidRPr="00E80ACC">
        <w:rPr>
          <w:rFonts w:asciiTheme="majorHAnsi" w:hAnsiTheme="majorHAnsi" w:cstheme="majorHAnsi"/>
        </w:rPr>
        <w:t xml:space="preserve">da </w:t>
      </w:r>
      <w:r w:rsidR="00CB0A29">
        <w:rPr>
          <w:rFonts w:asciiTheme="majorHAnsi" w:hAnsiTheme="majorHAnsi" w:cstheme="majorHAnsi"/>
        </w:rPr>
        <w:t xml:space="preserve"> </w:t>
      </w:r>
      <w:r w:rsidRPr="00E80ACC">
        <w:rPr>
          <w:rFonts w:asciiTheme="majorHAnsi" w:hAnsiTheme="majorHAnsi" w:cstheme="majorHAnsi"/>
        </w:rPr>
        <w:t>estrada</w:t>
      </w:r>
      <w:r w:rsidR="00CB0A29">
        <w:rPr>
          <w:rFonts w:asciiTheme="majorHAnsi" w:hAnsiTheme="majorHAnsi" w:cstheme="majorHAnsi"/>
        </w:rPr>
        <w:t xml:space="preserve"> </w:t>
      </w:r>
      <w:r w:rsidRPr="00E80ACC">
        <w:rPr>
          <w:rFonts w:asciiTheme="majorHAnsi" w:hAnsiTheme="majorHAnsi" w:cstheme="majorHAnsi"/>
        </w:rPr>
        <w:t xml:space="preserve"> São Bento </w:t>
      </w:r>
      <w:r w:rsidR="00CB0A29">
        <w:rPr>
          <w:rFonts w:asciiTheme="majorHAnsi" w:hAnsiTheme="majorHAnsi" w:cstheme="majorHAnsi"/>
        </w:rPr>
        <w:t xml:space="preserve"> </w:t>
      </w:r>
      <w:r w:rsidRPr="00E80ACC">
        <w:rPr>
          <w:rFonts w:asciiTheme="majorHAnsi" w:hAnsiTheme="majorHAnsi" w:cstheme="majorHAnsi"/>
        </w:rPr>
        <w:t xml:space="preserve">a </w:t>
      </w:r>
      <w:r w:rsidR="00CB0A29">
        <w:rPr>
          <w:rFonts w:asciiTheme="majorHAnsi" w:hAnsiTheme="majorHAnsi" w:cstheme="majorHAnsi"/>
        </w:rPr>
        <w:t xml:space="preserve"> </w:t>
      </w:r>
      <w:r w:rsidRPr="00E80ACC">
        <w:rPr>
          <w:rFonts w:asciiTheme="majorHAnsi" w:hAnsiTheme="majorHAnsi" w:cstheme="majorHAnsi"/>
        </w:rPr>
        <w:t>Campo</w:t>
      </w:r>
      <w:r w:rsidR="00AB27A0">
        <w:rPr>
          <w:rFonts w:asciiTheme="majorHAnsi" w:hAnsiTheme="majorHAnsi" w:cstheme="majorHAnsi"/>
        </w:rPr>
        <w:t xml:space="preserve"> </w:t>
      </w:r>
      <w:r w:rsidRPr="00E80ACC">
        <w:rPr>
          <w:rFonts w:asciiTheme="majorHAnsi" w:hAnsiTheme="majorHAnsi" w:cstheme="majorHAnsi"/>
        </w:rPr>
        <w:t xml:space="preserve"> do Meio, em Carmo do Paranaíba</w:t>
      </w:r>
      <w:r>
        <w:rPr>
          <w:rFonts w:asciiTheme="majorHAnsi" w:hAnsiTheme="majorHAnsi" w:cstheme="majorHAnsi"/>
        </w:rPr>
        <w:t xml:space="preserve"> </w:t>
      </w:r>
      <w:r w:rsidRPr="00E80ACC">
        <w:rPr>
          <w:rFonts w:asciiTheme="majorHAnsi" w:hAnsiTheme="majorHAnsi" w:cstheme="majorHAnsi"/>
        </w:rPr>
        <w:t>/MG</w:t>
      </w:r>
      <w:r>
        <w:rPr>
          <w:rFonts w:asciiTheme="majorHAnsi" w:hAnsiTheme="majorHAnsi" w:cstheme="majorHAnsi"/>
        </w:rPr>
        <w:t>.</w:t>
      </w:r>
      <w:r w:rsidR="00CB0A29">
        <w:rPr>
          <w:rFonts w:asciiTheme="majorHAnsi" w:hAnsiTheme="majorHAnsi" w:cstheme="majorHAnsi"/>
        </w:rPr>
        <w:t xml:space="preserve"> </w:t>
      </w:r>
      <w:r w:rsidR="00AB27A0">
        <w:rPr>
          <w:rFonts w:asciiTheme="majorHAnsi" w:hAnsiTheme="majorHAnsi" w:cstheme="majorHAnsi"/>
        </w:rPr>
        <w:t xml:space="preserve"> </w:t>
      </w:r>
      <w:r w:rsidR="00CB0A29">
        <w:rPr>
          <w:rFonts w:asciiTheme="majorHAnsi" w:hAnsiTheme="majorHAnsi" w:cstheme="majorHAnsi"/>
        </w:rPr>
        <w:t>Valor total orçado em:</w:t>
      </w:r>
      <w:r w:rsidR="003508D2">
        <w:rPr>
          <w:rFonts w:asciiTheme="majorHAnsi" w:hAnsiTheme="majorHAnsi" w:cstheme="majorHAnsi"/>
        </w:rPr>
        <w:t xml:space="preserve"> </w:t>
      </w:r>
      <w:r w:rsidR="00CB0A29" w:rsidRPr="00CB0A29">
        <w:rPr>
          <w:rFonts w:asciiTheme="minorHAnsi" w:hAnsiTheme="minorHAnsi" w:cstheme="minorHAnsi"/>
          <w:b/>
          <w:caps/>
        </w:rPr>
        <w:t>R$ 2.555.901,53</w:t>
      </w:r>
      <w:r w:rsidR="00CB0A29" w:rsidRPr="00CB0A29">
        <w:rPr>
          <w:rFonts w:asciiTheme="majorHAnsi" w:hAnsiTheme="majorHAnsi" w:cstheme="majorHAnsi"/>
        </w:rPr>
        <w:t>.</w:t>
      </w:r>
      <w:r w:rsidR="00CB0A29">
        <w:rPr>
          <w:rFonts w:asciiTheme="majorHAnsi" w:hAnsiTheme="majorHAnsi" w:cstheme="majorHAnsi"/>
        </w:rPr>
        <w:t xml:space="preserve"> </w:t>
      </w:r>
      <w:r w:rsidR="0003698F">
        <w:rPr>
          <w:rFonts w:asciiTheme="majorHAnsi" w:hAnsiTheme="majorHAnsi" w:cstheme="majorHAnsi"/>
        </w:rPr>
        <w:t xml:space="preserve"> </w:t>
      </w:r>
      <w:r w:rsidR="0003698F" w:rsidRPr="0003698F">
        <w:rPr>
          <w:rFonts w:asciiTheme="majorHAnsi" w:hAnsiTheme="majorHAnsi" w:cstheme="majorHAnsi"/>
        </w:rPr>
        <w:t>Data da sessão</w:t>
      </w:r>
      <w:r w:rsidR="0003698F">
        <w:rPr>
          <w:rFonts w:asciiTheme="majorHAnsi" w:hAnsiTheme="majorHAnsi" w:cstheme="majorHAnsi"/>
        </w:rPr>
        <w:t>: 10/12/</w:t>
      </w:r>
      <w:r w:rsidR="0003698F" w:rsidRPr="0003698F">
        <w:rPr>
          <w:rFonts w:asciiTheme="majorHAnsi" w:hAnsiTheme="majorHAnsi" w:cstheme="majorHAnsi"/>
        </w:rPr>
        <w:t xml:space="preserve">2025, </w:t>
      </w:r>
      <w:r w:rsidR="00AB27A0">
        <w:rPr>
          <w:rFonts w:asciiTheme="majorHAnsi" w:hAnsiTheme="majorHAnsi" w:cstheme="majorHAnsi"/>
        </w:rPr>
        <w:t xml:space="preserve"> </w:t>
      </w:r>
      <w:r w:rsidR="0003698F" w:rsidRPr="0003698F">
        <w:rPr>
          <w:rFonts w:asciiTheme="majorHAnsi" w:hAnsiTheme="majorHAnsi" w:cstheme="majorHAnsi"/>
        </w:rPr>
        <w:t>às</w:t>
      </w:r>
      <w:r w:rsidR="00AB27A0">
        <w:rPr>
          <w:rFonts w:asciiTheme="majorHAnsi" w:hAnsiTheme="majorHAnsi" w:cstheme="majorHAnsi"/>
        </w:rPr>
        <w:t xml:space="preserve"> </w:t>
      </w:r>
      <w:r w:rsidR="0003698F" w:rsidRPr="0003698F">
        <w:rPr>
          <w:rFonts w:asciiTheme="majorHAnsi" w:hAnsiTheme="majorHAnsi" w:cstheme="majorHAnsi"/>
        </w:rPr>
        <w:t xml:space="preserve"> 09</w:t>
      </w:r>
      <w:r w:rsidR="0003698F">
        <w:rPr>
          <w:rFonts w:asciiTheme="majorHAnsi" w:hAnsiTheme="majorHAnsi" w:cstheme="majorHAnsi"/>
        </w:rPr>
        <w:t>h</w:t>
      </w:r>
      <w:r w:rsidR="0003698F" w:rsidRPr="0003698F">
        <w:rPr>
          <w:rFonts w:asciiTheme="majorHAnsi" w:hAnsiTheme="majorHAnsi" w:cstheme="majorHAnsi"/>
        </w:rPr>
        <w:t>00</w:t>
      </w:r>
      <w:r w:rsidR="0003698F">
        <w:rPr>
          <w:rFonts w:asciiTheme="majorHAnsi" w:hAnsiTheme="majorHAnsi" w:cstheme="majorHAnsi"/>
        </w:rPr>
        <w:t>min</w:t>
      </w:r>
      <w:r w:rsidR="0003698F" w:rsidRPr="0003698F">
        <w:rPr>
          <w:rFonts w:asciiTheme="majorHAnsi" w:hAnsiTheme="majorHAnsi" w:cstheme="majorHAnsi"/>
        </w:rPr>
        <w:t>.</w:t>
      </w:r>
      <w:r w:rsidR="00CB0A29">
        <w:rPr>
          <w:rFonts w:asciiTheme="majorHAnsi" w:hAnsiTheme="majorHAnsi" w:cstheme="majorHAnsi"/>
        </w:rPr>
        <w:t xml:space="preserve"> </w:t>
      </w:r>
      <w:r w:rsidR="00AB27A0">
        <w:rPr>
          <w:rFonts w:asciiTheme="majorHAnsi" w:hAnsiTheme="majorHAnsi" w:cstheme="majorHAnsi"/>
        </w:rPr>
        <w:t xml:space="preserve"> </w:t>
      </w:r>
      <w:proofErr w:type="gramStart"/>
      <w:r w:rsidR="0003698F" w:rsidRPr="0003698F">
        <w:rPr>
          <w:rFonts w:asciiTheme="majorHAnsi" w:hAnsiTheme="majorHAnsi" w:cstheme="majorHAnsi"/>
        </w:rPr>
        <w:t>Consultas</w:t>
      </w:r>
      <w:r w:rsidR="00AB27A0">
        <w:rPr>
          <w:rFonts w:asciiTheme="majorHAnsi" w:hAnsiTheme="majorHAnsi" w:cstheme="majorHAnsi"/>
        </w:rPr>
        <w:t xml:space="preserve"> </w:t>
      </w:r>
      <w:r w:rsidR="0003698F" w:rsidRPr="0003698F">
        <w:rPr>
          <w:rFonts w:asciiTheme="majorHAnsi" w:hAnsiTheme="majorHAnsi" w:cstheme="majorHAnsi"/>
        </w:rPr>
        <w:t xml:space="preserve"> ao</w:t>
      </w:r>
      <w:proofErr w:type="gramEnd"/>
      <w:r w:rsidR="0003698F" w:rsidRPr="0003698F">
        <w:rPr>
          <w:rFonts w:asciiTheme="majorHAnsi" w:hAnsiTheme="majorHAnsi" w:cstheme="majorHAnsi"/>
        </w:rPr>
        <w:t xml:space="preserve"> </w:t>
      </w:r>
      <w:r w:rsidR="00AB27A0">
        <w:rPr>
          <w:rFonts w:asciiTheme="majorHAnsi" w:hAnsiTheme="majorHAnsi" w:cstheme="majorHAnsi"/>
        </w:rPr>
        <w:t xml:space="preserve"> </w:t>
      </w:r>
      <w:r w:rsidR="0003698F" w:rsidRPr="0003698F">
        <w:rPr>
          <w:rFonts w:asciiTheme="majorHAnsi" w:hAnsiTheme="majorHAnsi" w:cstheme="majorHAnsi"/>
        </w:rPr>
        <w:t xml:space="preserve">edital </w:t>
      </w:r>
      <w:r w:rsidR="00AB27A0">
        <w:rPr>
          <w:rFonts w:asciiTheme="majorHAnsi" w:hAnsiTheme="majorHAnsi" w:cstheme="majorHAnsi"/>
        </w:rPr>
        <w:t xml:space="preserve"> </w:t>
      </w:r>
      <w:r w:rsidR="0003698F" w:rsidRPr="0003698F">
        <w:rPr>
          <w:rFonts w:asciiTheme="majorHAnsi" w:hAnsiTheme="majorHAnsi" w:cstheme="majorHAnsi"/>
        </w:rPr>
        <w:t>e divulgação de informações: na internet,</w:t>
      </w:r>
      <w:r w:rsidR="0003698F">
        <w:rPr>
          <w:rFonts w:asciiTheme="majorHAnsi" w:hAnsiTheme="majorHAnsi" w:cstheme="majorHAnsi"/>
        </w:rPr>
        <w:t xml:space="preserve"> nos sites</w:t>
      </w:r>
      <w:r w:rsidR="00CB0A29">
        <w:rPr>
          <w:rFonts w:asciiTheme="majorHAnsi" w:hAnsiTheme="majorHAnsi" w:cstheme="majorHAnsi"/>
        </w:rPr>
        <w:t xml:space="preserve">: </w:t>
      </w:r>
      <w:hyperlink r:id="rId35" w:history="1">
        <w:r w:rsidR="0003698F" w:rsidRPr="000101CB">
          <w:rPr>
            <w:rStyle w:val="Hyperlink"/>
            <w:rFonts w:asciiTheme="majorHAnsi" w:hAnsiTheme="majorHAnsi" w:cstheme="majorHAnsi"/>
          </w:rPr>
          <w:t>www.licitanet.com.br</w:t>
        </w:r>
      </w:hyperlink>
      <w:r w:rsidR="0003698F">
        <w:rPr>
          <w:rFonts w:asciiTheme="majorHAnsi" w:hAnsiTheme="majorHAnsi" w:cstheme="majorHAnsi"/>
        </w:rPr>
        <w:t xml:space="preserve"> </w:t>
      </w:r>
      <w:r w:rsidR="0003698F" w:rsidRPr="0003698F">
        <w:rPr>
          <w:rFonts w:asciiTheme="majorHAnsi" w:hAnsiTheme="majorHAnsi" w:cstheme="majorHAnsi"/>
        </w:rPr>
        <w:t xml:space="preserve">e </w:t>
      </w:r>
      <w:hyperlink r:id="rId36" w:history="1">
        <w:r w:rsidR="0003698F" w:rsidRPr="000101CB">
          <w:rPr>
            <w:rStyle w:val="Hyperlink"/>
            <w:rFonts w:asciiTheme="majorHAnsi" w:hAnsiTheme="majorHAnsi" w:cstheme="majorHAnsi"/>
          </w:rPr>
          <w:t>https://carmodoparanaiba.mg.gov.br</w:t>
        </w:r>
      </w:hyperlink>
      <w:r w:rsidR="0003698F" w:rsidRPr="0003698F">
        <w:rPr>
          <w:rFonts w:asciiTheme="majorHAnsi" w:hAnsiTheme="majorHAnsi" w:cstheme="majorHAnsi"/>
        </w:rPr>
        <w:t>.</w:t>
      </w:r>
      <w:r w:rsidR="0003698F">
        <w:rPr>
          <w:rFonts w:asciiTheme="majorHAnsi" w:hAnsiTheme="majorHAnsi" w:cstheme="majorHAnsi"/>
        </w:rPr>
        <w:t xml:space="preserve"> </w:t>
      </w:r>
      <w:r w:rsidR="00CB0A29" w:rsidRPr="00CB0A29">
        <w:rPr>
          <w:rFonts w:asciiTheme="majorHAnsi" w:hAnsiTheme="majorHAnsi" w:cstheme="majorHAnsi"/>
        </w:rPr>
        <w:t>(34) 3851-9812, e-mail:</w:t>
      </w:r>
      <w:r w:rsidR="00CB0A29">
        <w:rPr>
          <w:rFonts w:asciiTheme="majorHAnsi" w:hAnsiTheme="majorHAnsi" w:cstheme="majorHAnsi"/>
        </w:rPr>
        <w:t xml:space="preserve"> </w:t>
      </w:r>
      <w:hyperlink r:id="rId37" w:history="1">
        <w:r w:rsidR="00CB0A29" w:rsidRPr="000101CB">
          <w:rPr>
            <w:rStyle w:val="Hyperlink"/>
            <w:rFonts w:asciiTheme="majorHAnsi" w:hAnsiTheme="majorHAnsi" w:cstheme="majorHAnsi"/>
          </w:rPr>
          <w:t>compras@carmodoparanaiba.mg.gov.br</w:t>
        </w:r>
      </w:hyperlink>
      <w:r w:rsidR="00CB0A29">
        <w:rPr>
          <w:rFonts w:asciiTheme="majorHAnsi" w:hAnsiTheme="majorHAnsi" w:cstheme="majorHAnsi"/>
        </w:rPr>
        <w:t xml:space="preserve">. </w:t>
      </w:r>
    </w:p>
    <w:p w14:paraId="34D08C44" w14:textId="77777777" w:rsidR="00CF1888" w:rsidRDefault="00CF1888" w:rsidP="00CB0A29">
      <w:pPr>
        <w:autoSpaceDE w:val="0"/>
        <w:autoSpaceDN w:val="0"/>
        <w:adjustRightInd w:val="0"/>
        <w:ind w:left="142"/>
        <w:jc w:val="both"/>
        <w:rPr>
          <w:rFonts w:asciiTheme="majorHAnsi" w:hAnsiTheme="majorHAnsi" w:cstheme="majorHAnsi"/>
        </w:rPr>
      </w:pPr>
    </w:p>
    <w:p w14:paraId="496A661A" w14:textId="77777777" w:rsidR="00115FE2" w:rsidRDefault="00115FE2" w:rsidP="00CB0A29">
      <w:pPr>
        <w:autoSpaceDE w:val="0"/>
        <w:autoSpaceDN w:val="0"/>
        <w:adjustRightInd w:val="0"/>
        <w:ind w:left="142"/>
        <w:jc w:val="both"/>
        <w:rPr>
          <w:rFonts w:asciiTheme="minorHAnsi" w:hAnsiTheme="minorHAnsi" w:cstheme="minorHAnsi"/>
          <w:b/>
          <w:caps/>
        </w:rPr>
      </w:pPr>
    </w:p>
    <w:p w14:paraId="11DBC0B3" w14:textId="77777777" w:rsidR="00115FE2" w:rsidRDefault="00115FE2" w:rsidP="00CB0A29">
      <w:pPr>
        <w:autoSpaceDE w:val="0"/>
        <w:autoSpaceDN w:val="0"/>
        <w:adjustRightInd w:val="0"/>
        <w:ind w:left="142"/>
        <w:jc w:val="both"/>
        <w:rPr>
          <w:rFonts w:asciiTheme="minorHAnsi" w:hAnsiTheme="minorHAnsi" w:cstheme="minorHAnsi"/>
          <w:b/>
          <w:caps/>
        </w:rPr>
      </w:pPr>
    </w:p>
    <w:p w14:paraId="367C50EB" w14:textId="77777777" w:rsidR="00115FE2" w:rsidRDefault="00115FE2" w:rsidP="00CB0A29">
      <w:pPr>
        <w:autoSpaceDE w:val="0"/>
        <w:autoSpaceDN w:val="0"/>
        <w:adjustRightInd w:val="0"/>
        <w:ind w:left="142"/>
        <w:jc w:val="both"/>
        <w:rPr>
          <w:rFonts w:asciiTheme="minorHAnsi" w:hAnsiTheme="minorHAnsi" w:cstheme="minorHAnsi"/>
          <w:b/>
          <w:caps/>
        </w:rPr>
      </w:pPr>
    </w:p>
    <w:p w14:paraId="5A39228F" w14:textId="77777777" w:rsidR="00115FE2" w:rsidRDefault="00115FE2" w:rsidP="00CB0A29">
      <w:pPr>
        <w:autoSpaceDE w:val="0"/>
        <w:autoSpaceDN w:val="0"/>
        <w:adjustRightInd w:val="0"/>
        <w:ind w:left="142"/>
        <w:jc w:val="both"/>
        <w:rPr>
          <w:rFonts w:asciiTheme="minorHAnsi" w:hAnsiTheme="minorHAnsi" w:cstheme="minorHAnsi"/>
          <w:b/>
          <w:caps/>
        </w:rPr>
      </w:pPr>
    </w:p>
    <w:p w14:paraId="5CEFA3F6" w14:textId="77777777" w:rsidR="00115FE2" w:rsidRDefault="00115FE2" w:rsidP="00CB0A29">
      <w:pPr>
        <w:autoSpaceDE w:val="0"/>
        <w:autoSpaceDN w:val="0"/>
        <w:adjustRightInd w:val="0"/>
        <w:ind w:left="142"/>
        <w:jc w:val="both"/>
        <w:rPr>
          <w:rFonts w:asciiTheme="minorHAnsi" w:hAnsiTheme="minorHAnsi" w:cstheme="minorHAnsi"/>
          <w:b/>
          <w:caps/>
        </w:rPr>
      </w:pPr>
    </w:p>
    <w:p w14:paraId="7071F04D" w14:textId="77777777" w:rsidR="00115FE2" w:rsidRDefault="00115FE2" w:rsidP="00CB0A29">
      <w:pPr>
        <w:autoSpaceDE w:val="0"/>
        <w:autoSpaceDN w:val="0"/>
        <w:adjustRightInd w:val="0"/>
        <w:ind w:left="142"/>
        <w:jc w:val="both"/>
        <w:rPr>
          <w:rFonts w:asciiTheme="minorHAnsi" w:hAnsiTheme="minorHAnsi" w:cstheme="minorHAnsi"/>
          <w:b/>
          <w:caps/>
        </w:rPr>
      </w:pPr>
    </w:p>
    <w:p w14:paraId="3FA1E425" w14:textId="33C59063" w:rsidR="00CF1888" w:rsidRDefault="00CF1888" w:rsidP="00CB0A29">
      <w:pPr>
        <w:autoSpaceDE w:val="0"/>
        <w:autoSpaceDN w:val="0"/>
        <w:adjustRightInd w:val="0"/>
        <w:ind w:left="142"/>
        <w:jc w:val="both"/>
        <w:rPr>
          <w:rFonts w:asciiTheme="majorHAnsi" w:hAnsiTheme="majorHAnsi" w:cstheme="majorHAnsi"/>
        </w:rPr>
      </w:pPr>
      <w:r w:rsidRPr="004661AC">
        <w:rPr>
          <w:rFonts w:asciiTheme="minorHAnsi" w:hAnsiTheme="minorHAnsi" w:cstheme="minorHAnsi"/>
          <w:b/>
          <w:caps/>
        </w:rPr>
        <w:t>PREFEITURA MUNICIPAL DE</w:t>
      </w:r>
      <w:r>
        <w:rPr>
          <w:rFonts w:asciiTheme="minorHAnsi" w:hAnsiTheme="minorHAnsi" w:cstheme="minorHAnsi"/>
          <w:b/>
          <w:caps/>
        </w:rPr>
        <w:t xml:space="preserve"> CORONEL FABRICIANO</w:t>
      </w:r>
      <w:r w:rsidR="00170BFA">
        <w:rPr>
          <w:rFonts w:asciiTheme="minorHAnsi" w:hAnsiTheme="minorHAnsi" w:cstheme="minorHAnsi"/>
          <w:b/>
          <w:caps/>
        </w:rPr>
        <w:t xml:space="preserve"> - mg -</w:t>
      </w:r>
      <w:r>
        <w:rPr>
          <w:rFonts w:asciiTheme="minorHAnsi" w:hAnsiTheme="minorHAnsi" w:cstheme="minorHAnsi"/>
          <w:b/>
          <w:caps/>
        </w:rPr>
        <w:t xml:space="preserve"> CONCORRÊNCIA </w:t>
      </w:r>
      <w:r w:rsidR="00170BFA">
        <w:rPr>
          <w:rFonts w:asciiTheme="minorHAnsi" w:hAnsiTheme="minorHAnsi" w:cstheme="minorHAnsi"/>
          <w:b/>
          <w:caps/>
        </w:rPr>
        <w:t xml:space="preserve">eletrônica </w:t>
      </w:r>
      <w:r>
        <w:rPr>
          <w:rFonts w:asciiTheme="minorHAnsi" w:hAnsiTheme="minorHAnsi" w:cstheme="minorHAnsi"/>
          <w:b/>
          <w:caps/>
        </w:rPr>
        <w:t>Nº 0</w:t>
      </w:r>
      <w:r w:rsidRPr="00CF1888">
        <w:rPr>
          <w:rFonts w:asciiTheme="minorHAnsi" w:hAnsiTheme="minorHAnsi" w:cstheme="minorHAnsi"/>
          <w:b/>
          <w:caps/>
        </w:rPr>
        <w:t>20/2025</w:t>
      </w:r>
    </w:p>
    <w:p w14:paraId="40BA384F" w14:textId="0452A639" w:rsidR="00CF1888" w:rsidRDefault="00CF1888" w:rsidP="00CB0A29">
      <w:pPr>
        <w:autoSpaceDE w:val="0"/>
        <w:autoSpaceDN w:val="0"/>
        <w:adjustRightInd w:val="0"/>
        <w:ind w:left="142"/>
        <w:jc w:val="both"/>
        <w:rPr>
          <w:rFonts w:asciiTheme="majorHAnsi" w:hAnsiTheme="majorHAnsi" w:cstheme="majorHAnsi"/>
        </w:rPr>
      </w:pPr>
      <w:r w:rsidRPr="00CF1888">
        <w:rPr>
          <w:rFonts w:asciiTheme="majorHAnsi" w:hAnsiTheme="majorHAnsi" w:cstheme="majorHAnsi"/>
          <w:caps/>
        </w:rPr>
        <w:t>Objeto</w:t>
      </w:r>
      <w:r>
        <w:rPr>
          <w:rFonts w:asciiTheme="majorHAnsi" w:hAnsiTheme="majorHAnsi" w:cstheme="majorHAnsi"/>
        </w:rPr>
        <w:t xml:space="preserve">:  </w:t>
      </w:r>
      <w:r w:rsidRPr="00CF1888">
        <w:rPr>
          <w:rFonts w:asciiTheme="majorHAnsi" w:hAnsiTheme="majorHAnsi" w:cstheme="majorHAnsi"/>
        </w:rPr>
        <w:t>Contratação de empresa por menor preço global e sob regime de empreitada global, com medições unitárias, com fornecimento de mão de obra, materiais e equipamentos para execução de serviços de reforma da E</w:t>
      </w:r>
      <w:r>
        <w:rPr>
          <w:rFonts w:asciiTheme="majorHAnsi" w:hAnsiTheme="majorHAnsi" w:cstheme="majorHAnsi"/>
        </w:rPr>
        <w:t xml:space="preserve">scola Municipal Deolindo Coelho. Valor total estimado em: </w:t>
      </w:r>
      <w:r w:rsidRPr="00170BFA">
        <w:rPr>
          <w:rFonts w:asciiTheme="minorHAnsi" w:hAnsiTheme="minorHAnsi" w:cstheme="minorHAnsi"/>
          <w:b/>
          <w:caps/>
        </w:rPr>
        <w:t>R$ 4.720.201,73</w:t>
      </w:r>
      <w:r>
        <w:rPr>
          <w:rFonts w:asciiTheme="majorHAnsi" w:hAnsiTheme="majorHAnsi" w:cstheme="majorHAnsi"/>
        </w:rPr>
        <w:t>. Critério de Julgamento: Menor preço. Modo de disputa: Aberto. Data da disputa</w:t>
      </w:r>
      <w:r w:rsidR="00170BFA">
        <w:rPr>
          <w:rFonts w:asciiTheme="majorHAnsi" w:hAnsiTheme="majorHAnsi" w:cstheme="majorHAnsi"/>
        </w:rPr>
        <w:t>/fim do envio de propostas: 20/11/2025 às 13:00min.</w:t>
      </w:r>
      <w:r w:rsidR="00170BFA" w:rsidRPr="00170BFA">
        <w:t xml:space="preserve"> </w:t>
      </w:r>
      <w:r w:rsidR="00170BFA" w:rsidRPr="00170BFA">
        <w:rPr>
          <w:rFonts w:asciiTheme="majorHAnsi" w:hAnsiTheme="majorHAnsi" w:cstheme="majorHAnsi"/>
        </w:rPr>
        <w:t xml:space="preserve">Consulte o processo em: </w:t>
      </w:r>
      <w:hyperlink r:id="rId38" w:history="1">
        <w:r w:rsidR="00170BFA" w:rsidRPr="000101CB">
          <w:rPr>
            <w:rStyle w:val="Hyperlink"/>
            <w:rFonts w:asciiTheme="majorHAnsi" w:hAnsiTheme="majorHAnsi" w:cstheme="majorHAnsi"/>
          </w:rPr>
          <w:t>https://app2.ammlicita.org.br/pesquisa/82260</w:t>
        </w:r>
      </w:hyperlink>
      <w:r w:rsidR="00170BFA">
        <w:rPr>
          <w:rFonts w:asciiTheme="majorHAnsi" w:hAnsiTheme="majorHAnsi" w:cstheme="majorHAnsi"/>
        </w:rPr>
        <w:t xml:space="preserve"> ou </w:t>
      </w:r>
      <w:r w:rsidR="00170BFA" w:rsidRPr="00170BFA">
        <w:rPr>
          <w:rFonts w:asciiTheme="majorHAnsi" w:hAnsiTheme="majorHAnsi" w:cstheme="majorHAnsi"/>
        </w:rPr>
        <w:t xml:space="preserve">e-mail: </w:t>
      </w:r>
      <w:hyperlink r:id="rId39" w:history="1">
        <w:r w:rsidR="00170BFA" w:rsidRPr="000101CB">
          <w:rPr>
            <w:rStyle w:val="Hyperlink"/>
            <w:rFonts w:asciiTheme="majorHAnsi" w:hAnsiTheme="majorHAnsi" w:cstheme="majorHAnsi"/>
          </w:rPr>
          <w:t>licitacao@fabriciano.mg.gov.br</w:t>
        </w:r>
      </w:hyperlink>
      <w:r w:rsidR="00170BFA">
        <w:rPr>
          <w:rFonts w:asciiTheme="majorHAnsi" w:hAnsiTheme="majorHAnsi" w:cstheme="majorHAnsi"/>
        </w:rPr>
        <w:t xml:space="preserve">. </w:t>
      </w:r>
    </w:p>
    <w:p w14:paraId="4D2D15F2" w14:textId="77777777" w:rsidR="003C4968" w:rsidRDefault="003C4968" w:rsidP="00501A1D">
      <w:pPr>
        <w:autoSpaceDE w:val="0"/>
        <w:autoSpaceDN w:val="0"/>
        <w:adjustRightInd w:val="0"/>
        <w:ind w:left="142"/>
        <w:jc w:val="both"/>
        <w:rPr>
          <w:rFonts w:asciiTheme="minorHAnsi" w:hAnsiTheme="minorHAnsi" w:cstheme="minorHAnsi"/>
          <w:b/>
          <w:caps/>
        </w:rPr>
      </w:pPr>
    </w:p>
    <w:p w14:paraId="2A010255" w14:textId="2AFC21DA" w:rsidR="003863CE" w:rsidRDefault="00797B2F" w:rsidP="00501A1D">
      <w:pPr>
        <w:autoSpaceDE w:val="0"/>
        <w:autoSpaceDN w:val="0"/>
        <w:adjustRightInd w:val="0"/>
        <w:ind w:left="142"/>
        <w:jc w:val="both"/>
        <w:rPr>
          <w:rFonts w:asciiTheme="minorHAnsi" w:hAnsiTheme="minorHAnsi" w:cstheme="minorHAnsi"/>
          <w:b/>
        </w:rPr>
      </w:pPr>
      <w:r w:rsidRPr="004661AC">
        <w:rPr>
          <w:rFonts w:asciiTheme="minorHAnsi" w:hAnsiTheme="minorHAnsi" w:cstheme="minorHAnsi"/>
          <w:b/>
          <w:caps/>
        </w:rPr>
        <w:t>PREFEITURA MUNICIPAL DE</w:t>
      </w:r>
      <w:r>
        <w:rPr>
          <w:rFonts w:asciiTheme="minorHAnsi" w:hAnsiTheme="minorHAnsi" w:cstheme="minorHAnsi"/>
          <w:b/>
          <w:caps/>
        </w:rPr>
        <w:t xml:space="preserve"> diogo vasconcelos - mg - </w:t>
      </w:r>
      <w:r w:rsidRPr="00797B2F">
        <w:rPr>
          <w:rFonts w:asciiTheme="minorHAnsi" w:hAnsiTheme="minorHAnsi" w:cstheme="minorHAnsi"/>
          <w:b/>
          <w:caps/>
        </w:rPr>
        <w:t>CONCORRÊNCIA ELETRÔNICA Nº 005/2025</w:t>
      </w:r>
    </w:p>
    <w:p w14:paraId="55E0C81C" w14:textId="69B57973" w:rsidR="00CD4C77" w:rsidRPr="00797B2F" w:rsidRDefault="00797B2F"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97B2F">
        <w:rPr>
          <w:rFonts w:asciiTheme="majorHAnsi" w:hAnsiTheme="majorHAnsi" w:cstheme="majorHAnsi"/>
        </w:rPr>
        <w:t xml:space="preserve">Construção de 24 (vinte e quatro) unidades habitacionais no condomínio João </w:t>
      </w:r>
      <w:r>
        <w:rPr>
          <w:rFonts w:asciiTheme="majorHAnsi" w:hAnsiTheme="majorHAnsi" w:cstheme="majorHAnsi"/>
        </w:rPr>
        <w:t>Nobre, Bairro Nova Diogo, Muni</w:t>
      </w:r>
      <w:r w:rsidRPr="00797B2F">
        <w:rPr>
          <w:rFonts w:asciiTheme="majorHAnsi" w:hAnsiTheme="majorHAnsi" w:cstheme="majorHAnsi"/>
        </w:rPr>
        <w:t>cípio de Diogo de Vasconcelos</w:t>
      </w:r>
      <w:r w:rsidR="00630FB8">
        <w:rPr>
          <w:rFonts w:asciiTheme="majorHAnsi" w:hAnsiTheme="majorHAnsi" w:cstheme="majorHAnsi"/>
        </w:rPr>
        <w:t xml:space="preserve"> </w:t>
      </w:r>
      <w:r w:rsidRPr="00797B2F">
        <w:rPr>
          <w:rFonts w:asciiTheme="majorHAnsi" w:hAnsiTheme="majorHAnsi" w:cstheme="majorHAnsi"/>
        </w:rPr>
        <w:t>/MG</w:t>
      </w:r>
      <w:r w:rsidR="00630FB8">
        <w:rPr>
          <w:rFonts w:asciiTheme="majorHAnsi" w:hAnsiTheme="majorHAnsi" w:cstheme="majorHAnsi"/>
        </w:rPr>
        <w:t>.</w:t>
      </w:r>
      <w:r w:rsidR="00630FB8" w:rsidRPr="00630FB8">
        <w:rPr>
          <w:rFonts w:asciiTheme="majorHAnsi" w:hAnsiTheme="majorHAnsi" w:cstheme="majorHAnsi"/>
        </w:rPr>
        <w:t xml:space="preserve"> </w:t>
      </w:r>
      <w:r w:rsidR="00115FE2">
        <w:rPr>
          <w:rFonts w:asciiTheme="majorHAnsi" w:hAnsiTheme="majorHAnsi" w:cstheme="majorHAnsi"/>
        </w:rPr>
        <w:t xml:space="preserve">Valor total estimado em: </w:t>
      </w:r>
      <w:r w:rsidR="00115FE2" w:rsidRPr="00115FE2">
        <w:rPr>
          <w:rFonts w:asciiTheme="minorHAnsi" w:hAnsiTheme="minorHAnsi" w:cstheme="minorHAnsi"/>
          <w:b/>
          <w:caps/>
        </w:rPr>
        <w:t>R$ 3.914.036,10</w:t>
      </w:r>
      <w:r w:rsidR="00115FE2">
        <w:rPr>
          <w:rFonts w:asciiTheme="majorHAnsi" w:hAnsiTheme="majorHAnsi" w:cstheme="majorHAnsi"/>
        </w:rPr>
        <w:t xml:space="preserve">. </w:t>
      </w:r>
      <w:r w:rsidR="00630FB8" w:rsidRPr="00630FB8">
        <w:rPr>
          <w:rFonts w:asciiTheme="majorHAnsi" w:hAnsiTheme="majorHAnsi" w:cstheme="majorHAnsi"/>
        </w:rPr>
        <w:t>A sessão ocorrerá no dia 18/11/2025, às 07h15min</w:t>
      </w:r>
      <w:r w:rsidR="00630FB8">
        <w:rPr>
          <w:rFonts w:asciiTheme="majorHAnsi" w:hAnsiTheme="majorHAnsi" w:cstheme="majorHAnsi"/>
        </w:rPr>
        <w:t>. Menor preço Global. Modo de disputa: Aberto.</w:t>
      </w:r>
      <w:r w:rsidR="00115FE2" w:rsidRPr="00115FE2">
        <w:t xml:space="preserve"> </w:t>
      </w:r>
      <w:r w:rsidR="00115FE2" w:rsidRPr="00115FE2">
        <w:rPr>
          <w:rFonts w:asciiTheme="majorHAnsi" w:hAnsiTheme="majorHAnsi" w:cstheme="majorHAnsi"/>
        </w:rPr>
        <w:t xml:space="preserve">Local: Portal de Compras Públicas: </w:t>
      </w:r>
      <w:hyperlink r:id="rId40" w:history="1">
        <w:r w:rsidR="00115FE2" w:rsidRPr="000101CB">
          <w:rPr>
            <w:rStyle w:val="Hyperlink"/>
            <w:rFonts w:asciiTheme="majorHAnsi" w:hAnsiTheme="majorHAnsi" w:cstheme="majorHAnsi"/>
          </w:rPr>
          <w:t>https://www.portaldecompraspublicas.com.br/</w:t>
        </w:r>
      </w:hyperlink>
      <w:r w:rsidR="00115FE2" w:rsidRPr="00115FE2">
        <w:rPr>
          <w:rFonts w:asciiTheme="majorHAnsi" w:hAnsiTheme="majorHAnsi" w:cstheme="majorHAnsi"/>
        </w:rPr>
        <w:t>.</w:t>
      </w:r>
      <w:r w:rsidR="00115FE2">
        <w:rPr>
          <w:rFonts w:asciiTheme="majorHAnsi" w:hAnsiTheme="majorHAnsi" w:cstheme="majorHAnsi"/>
        </w:rPr>
        <w:t xml:space="preserve"> </w:t>
      </w:r>
      <w:r w:rsidR="00115FE2" w:rsidRPr="00115FE2">
        <w:rPr>
          <w:rFonts w:asciiTheme="majorHAnsi" w:hAnsiTheme="majorHAnsi" w:cstheme="majorHAnsi"/>
        </w:rPr>
        <w:t>Contato:</w:t>
      </w:r>
      <w:r w:rsidR="00115FE2">
        <w:t xml:space="preserve"> </w:t>
      </w:r>
      <w:r w:rsidR="00115FE2" w:rsidRPr="00115FE2">
        <w:rPr>
          <w:rFonts w:asciiTheme="majorHAnsi" w:hAnsiTheme="majorHAnsi" w:cstheme="majorHAnsi"/>
        </w:rPr>
        <w:t>(31) 3886-1284</w:t>
      </w:r>
      <w:r w:rsidR="00115FE2">
        <w:rPr>
          <w:rFonts w:asciiTheme="majorHAnsi" w:hAnsiTheme="majorHAnsi" w:cstheme="majorHAnsi"/>
        </w:rPr>
        <w:t>.</w:t>
      </w:r>
    </w:p>
    <w:p w14:paraId="1442D44F" w14:textId="77777777" w:rsidR="006211CB" w:rsidRDefault="006211CB" w:rsidP="00501A1D">
      <w:pPr>
        <w:autoSpaceDE w:val="0"/>
        <w:autoSpaceDN w:val="0"/>
        <w:adjustRightInd w:val="0"/>
        <w:ind w:left="142"/>
        <w:jc w:val="both"/>
        <w:rPr>
          <w:rFonts w:asciiTheme="minorHAnsi" w:hAnsiTheme="minorHAnsi" w:cstheme="minorHAnsi"/>
          <w:b/>
          <w:caps/>
        </w:rPr>
      </w:pPr>
    </w:p>
    <w:p w14:paraId="1D30FA16" w14:textId="34864CB3" w:rsidR="00893AC1" w:rsidRDefault="00630FB8" w:rsidP="00501A1D">
      <w:pPr>
        <w:autoSpaceDE w:val="0"/>
        <w:autoSpaceDN w:val="0"/>
        <w:adjustRightInd w:val="0"/>
        <w:ind w:left="142"/>
        <w:jc w:val="both"/>
        <w:rPr>
          <w:rFonts w:asciiTheme="minorHAnsi" w:hAnsiTheme="minorHAnsi" w:cstheme="minorHAnsi"/>
          <w:b/>
        </w:rPr>
      </w:pPr>
      <w:r w:rsidRPr="004661AC">
        <w:rPr>
          <w:rFonts w:asciiTheme="minorHAnsi" w:hAnsiTheme="minorHAnsi" w:cstheme="minorHAnsi"/>
          <w:b/>
          <w:caps/>
        </w:rPr>
        <w:t>PREFEITURA MUNICIPAL DE</w:t>
      </w:r>
      <w:r>
        <w:rPr>
          <w:rFonts w:asciiTheme="minorHAnsi" w:hAnsiTheme="minorHAnsi" w:cstheme="minorHAnsi"/>
          <w:b/>
          <w:caps/>
        </w:rPr>
        <w:t xml:space="preserve"> ibiraci - mg - </w:t>
      </w:r>
      <w:r w:rsidRPr="00630FB8">
        <w:rPr>
          <w:rFonts w:asciiTheme="minorHAnsi" w:hAnsiTheme="minorHAnsi" w:cstheme="minorHAnsi"/>
          <w:b/>
          <w:caps/>
        </w:rPr>
        <w:t>CONCORRÊNCIA ELETRÔNICA Nº 006/2025</w:t>
      </w:r>
    </w:p>
    <w:p w14:paraId="373D55BD" w14:textId="343E6E8F" w:rsidR="00893AC1" w:rsidRDefault="00630FB8" w:rsidP="00501A1D">
      <w:pPr>
        <w:autoSpaceDE w:val="0"/>
        <w:autoSpaceDN w:val="0"/>
        <w:adjustRightInd w:val="0"/>
        <w:ind w:left="142"/>
        <w:jc w:val="both"/>
        <w:rPr>
          <w:rFonts w:asciiTheme="majorHAnsi" w:hAnsiTheme="majorHAnsi" w:cstheme="majorHAnsi"/>
        </w:rPr>
      </w:pPr>
      <w:r w:rsidRPr="00630FB8">
        <w:rPr>
          <w:rFonts w:asciiTheme="majorHAnsi" w:hAnsiTheme="majorHAnsi" w:cstheme="majorHAnsi"/>
          <w:caps/>
        </w:rPr>
        <w:t>Objeto</w:t>
      </w:r>
      <w:r>
        <w:rPr>
          <w:rFonts w:asciiTheme="majorHAnsi" w:hAnsiTheme="majorHAnsi" w:cstheme="majorHAnsi"/>
        </w:rPr>
        <w:t xml:space="preserve">:  </w:t>
      </w:r>
      <w:r w:rsidRPr="00630FB8">
        <w:rPr>
          <w:rFonts w:asciiTheme="majorHAnsi" w:hAnsiTheme="majorHAnsi" w:cstheme="majorHAnsi"/>
        </w:rPr>
        <w:t>Contratação de empresa especializada para execução de obra de recapeamento asfáltico no Trevo da Estrada Rural da "Mata", localizado no Município de Ibiraci</w:t>
      </w:r>
      <w:r>
        <w:rPr>
          <w:rFonts w:asciiTheme="majorHAnsi" w:hAnsiTheme="majorHAnsi" w:cstheme="majorHAnsi"/>
        </w:rPr>
        <w:t xml:space="preserve"> /MG. </w:t>
      </w:r>
      <w:r w:rsidR="00AB27A0">
        <w:rPr>
          <w:rFonts w:asciiTheme="majorHAnsi" w:hAnsiTheme="majorHAnsi" w:cstheme="majorHAnsi"/>
        </w:rPr>
        <w:t xml:space="preserve">Valor total estimado em: </w:t>
      </w:r>
      <w:r w:rsidR="00AB27A0" w:rsidRPr="00034950">
        <w:rPr>
          <w:rFonts w:asciiTheme="minorHAnsi" w:hAnsiTheme="minorHAnsi" w:cstheme="minorHAnsi"/>
          <w:b/>
          <w:caps/>
        </w:rPr>
        <w:t>R$ 144.495,40</w:t>
      </w:r>
      <w:r w:rsidR="00034950">
        <w:rPr>
          <w:rFonts w:asciiTheme="majorHAnsi" w:hAnsiTheme="majorHAnsi" w:cstheme="majorHAnsi"/>
        </w:rPr>
        <w:t xml:space="preserve">. </w:t>
      </w:r>
      <w:r>
        <w:rPr>
          <w:rFonts w:asciiTheme="majorHAnsi" w:hAnsiTheme="majorHAnsi" w:cstheme="majorHAnsi"/>
        </w:rPr>
        <w:t>Data de recebimento d</w:t>
      </w:r>
      <w:r w:rsidRPr="00630FB8">
        <w:rPr>
          <w:rFonts w:asciiTheme="majorHAnsi" w:hAnsiTheme="majorHAnsi" w:cstheme="majorHAnsi"/>
        </w:rPr>
        <w:t>as prop</w:t>
      </w:r>
      <w:r>
        <w:rPr>
          <w:rFonts w:asciiTheme="majorHAnsi" w:hAnsiTheme="majorHAnsi" w:cstheme="majorHAnsi"/>
        </w:rPr>
        <w:t>ostas até as 08h30min do dia 18/11/</w:t>
      </w:r>
      <w:r w:rsidRPr="00630FB8">
        <w:rPr>
          <w:rFonts w:asciiTheme="majorHAnsi" w:hAnsiTheme="majorHAnsi" w:cstheme="majorHAnsi"/>
        </w:rPr>
        <w:t xml:space="preserve">2025, com início da disputa de lances às </w:t>
      </w:r>
      <w:r>
        <w:rPr>
          <w:rFonts w:asciiTheme="majorHAnsi" w:hAnsiTheme="majorHAnsi" w:cstheme="majorHAnsi"/>
        </w:rPr>
        <w:t>09h00min do dia 18/11/</w:t>
      </w:r>
      <w:r w:rsidRPr="00630FB8">
        <w:rPr>
          <w:rFonts w:asciiTheme="majorHAnsi" w:hAnsiTheme="majorHAnsi" w:cstheme="majorHAnsi"/>
        </w:rPr>
        <w:t>2025.</w:t>
      </w:r>
      <w:r w:rsidR="00154CF4" w:rsidRPr="00154CF4">
        <w:t xml:space="preserve"> </w:t>
      </w:r>
      <w:r w:rsidR="00154CF4">
        <w:rPr>
          <w:rFonts w:asciiTheme="majorHAnsi" w:hAnsiTheme="majorHAnsi" w:cstheme="majorHAnsi"/>
        </w:rPr>
        <w:t xml:space="preserve">Critério de julgamento: </w:t>
      </w:r>
      <w:r w:rsidR="00154CF4" w:rsidRPr="00154CF4">
        <w:rPr>
          <w:rFonts w:asciiTheme="majorHAnsi" w:hAnsiTheme="majorHAnsi" w:cstheme="majorHAnsi"/>
        </w:rPr>
        <w:t>Menor Preço Global</w:t>
      </w:r>
      <w:r w:rsidR="00154CF4">
        <w:rPr>
          <w:rFonts w:asciiTheme="majorHAnsi" w:hAnsiTheme="majorHAnsi" w:cstheme="majorHAnsi"/>
        </w:rPr>
        <w:t>.</w:t>
      </w:r>
      <w:r>
        <w:rPr>
          <w:rFonts w:asciiTheme="majorHAnsi" w:hAnsiTheme="majorHAnsi" w:cstheme="majorHAnsi"/>
        </w:rPr>
        <w:t xml:space="preserve"> </w:t>
      </w:r>
      <w:r w:rsidRPr="00630FB8">
        <w:rPr>
          <w:rFonts w:asciiTheme="majorHAnsi" w:hAnsiTheme="majorHAnsi" w:cstheme="majorHAnsi"/>
        </w:rPr>
        <w:t xml:space="preserve">O edital </w:t>
      </w:r>
      <w:r>
        <w:rPr>
          <w:rFonts w:asciiTheme="majorHAnsi" w:hAnsiTheme="majorHAnsi" w:cstheme="majorHAnsi"/>
        </w:rPr>
        <w:t xml:space="preserve">está à disposição </w:t>
      </w:r>
      <w:r w:rsidRPr="00630FB8">
        <w:rPr>
          <w:rFonts w:asciiTheme="majorHAnsi" w:hAnsiTheme="majorHAnsi" w:cstheme="majorHAnsi"/>
        </w:rPr>
        <w:t>nos sites</w:t>
      </w:r>
      <w:r>
        <w:rPr>
          <w:rFonts w:asciiTheme="majorHAnsi" w:hAnsiTheme="majorHAnsi" w:cstheme="majorHAnsi"/>
        </w:rPr>
        <w:t>:</w:t>
      </w:r>
      <w:r w:rsidRPr="00630FB8">
        <w:rPr>
          <w:rFonts w:asciiTheme="majorHAnsi" w:hAnsiTheme="majorHAnsi" w:cstheme="majorHAnsi"/>
        </w:rPr>
        <w:t xml:space="preserve"> </w:t>
      </w:r>
      <w:hyperlink r:id="rId41" w:history="1">
        <w:r w:rsidRPr="000101CB">
          <w:rPr>
            <w:rStyle w:val="Hyperlink"/>
            <w:rFonts w:asciiTheme="majorHAnsi" w:hAnsiTheme="majorHAnsi" w:cstheme="majorHAnsi"/>
          </w:rPr>
          <w:t>www.ibiraci.mg.gov.br</w:t>
        </w:r>
      </w:hyperlink>
      <w:r>
        <w:rPr>
          <w:rFonts w:asciiTheme="majorHAnsi" w:hAnsiTheme="majorHAnsi" w:cstheme="majorHAnsi"/>
        </w:rPr>
        <w:t xml:space="preserve"> </w:t>
      </w:r>
      <w:r w:rsidRPr="00630FB8">
        <w:rPr>
          <w:rFonts w:asciiTheme="majorHAnsi" w:hAnsiTheme="majorHAnsi" w:cstheme="majorHAnsi"/>
        </w:rPr>
        <w:t xml:space="preserve">e </w:t>
      </w:r>
      <w:hyperlink r:id="rId42" w:history="1">
        <w:r w:rsidRPr="000101CB">
          <w:rPr>
            <w:rStyle w:val="Hyperlink"/>
            <w:rFonts w:asciiTheme="majorHAnsi" w:hAnsiTheme="majorHAnsi" w:cstheme="majorHAnsi"/>
          </w:rPr>
          <w:t>www.slicx.com.br</w:t>
        </w:r>
      </w:hyperlink>
      <w:r w:rsidRPr="00630FB8">
        <w:rPr>
          <w:rFonts w:asciiTheme="majorHAnsi" w:hAnsiTheme="majorHAnsi" w:cstheme="majorHAnsi"/>
        </w:rPr>
        <w:t>.</w:t>
      </w:r>
      <w:r>
        <w:rPr>
          <w:rFonts w:asciiTheme="majorHAnsi" w:hAnsiTheme="majorHAnsi" w:cstheme="majorHAnsi"/>
        </w:rPr>
        <w:t xml:space="preserve"> </w:t>
      </w:r>
      <w:r w:rsidRPr="00630FB8">
        <w:rPr>
          <w:rFonts w:asciiTheme="majorHAnsi" w:hAnsiTheme="majorHAnsi" w:cstheme="majorHAnsi"/>
        </w:rPr>
        <w:t xml:space="preserve"> Informações (35) 3544-9700</w:t>
      </w:r>
      <w:r>
        <w:rPr>
          <w:rFonts w:asciiTheme="majorHAnsi" w:hAnsiTheme="majorHAnsi" w:cstheme="majorHAnsi"/>
        </w:rPr>
        <w:t>.</w:t>
      </w:r>
    </w:p>
    <w:p w14:paraId="16815CFA" w14:textId="77777777" w:rsidR="006211CB" w:rsidRDefault="006211CB" w:rsidP="00501A1D">
      <w:pPr>
        <w:autoSpaceDE w:val="0"/>
        <w:autoSpaceDN w:val="0"/>
        <w:adjustRightInd w:val="0"/>
        <w:ind w:left="142"/>
        <w:jc w:val="both"/>
        <w:rPr>
          <w:rFonts w:asciiTheme="majorHAnsi" w:hAnsiTheme="majorHAnsi" w:cstheme="majorHAnsi"/>
        </w:rPr>
      </w:pPr>
    </w:p>
    <w:p w14:paraId="7BD8AB0C" w14:textId="21F441FD" w:rsidR="006211CB" w:rsidRDefault="006211CB" w:rsidP="00501A1D">
      <w:pPr>
        <w:autoSpaceDE w:val="0"/>
        <w:autoSpaceDN w:val="0"/>
        <w:adjustRightInd w:val="0"/>
        <w:ind w:left="142"/>
        <w:jc w:val="both"/>
        <w:rPr>
          <w:rFonts w:asciiTheme="majorHAnsi" w:hAnsiTheme="majorHAnsi" w:cstheme="majorHAnsi"/>
        </w:rPr>
      </w:pPr>
      <w:r w:rsidRPr="004661AC">
        <w:rPr>
          <w:rFonts w:asciiTheme="minorHAnsi" w:hAnsiTheme="minorHAnsi" w:cstheme="minorHAnsi"/>
          <w:b/>
          <w:caps/>
        </w:rPr>
        <w:t xml:space="preserve">PREFEITURA MUNICIPAL </w:t>
      </w:r>
      <w:r w:rsidRPr="00C953C1">
        <w:rPr>
          <w:rFonts w:asciiTheme="minorHAnsi" w:hAnsiTheme="minorHAnsi" w:cstheme="minorHAnsi"/>
          <w:b/>
          <w:caps/>
        </w:rPr>
        <w:t>DE</w:t>
      </w:r>
      <w:r>
        <w:rPr>
          <w:rFonts w:asciiTheme="minorHAnsi" w:hAnsiTheme="minorHAnsi" w:cstheme="minorHAnsi"/>
          <w:b/>
          <w:caps/>
        </w:rPr>
        <w:t xml:space="preserve"> lagoa da prata - mg -</w:t>
      </w:r>
      <w:r>
        <w:t xml:space="preserve"> </w:t>
      </w:r>
      <w:r>
        <w:rPr>
          <w:rFonts w:asciiTheme="minorHAnsi" w:hAnsiTheme="minorHAnsi" w:cstheme="minorHAnsi"/>
          <w:b/>
          <w:caps/>
        </w:rPr>
        <w:t>CONCORRÊNCIA ELETRÔNICA N</w:t>
      </w:r>
      <w:r w:rsidRPr="006211CB">
        <w:rPr>
          <w:rFonts w:asciiTheme="minorHAnsi" w:hAnsiTheme="minorHAnsi" w:cstheme="minorHAnsi"/>
          <w:b/>
          <w:caps/>
        </w:rPr>
        <w:t>º</w:t>
      </w:r>
      <w:r>
        <w:rPr>
          <w:rFonts w:asciiTheme="minorHAnsi" w:hAnsiTheme="minorHAnsi" w:cstheme="minorHAnsi"/>
          <w:b/>
          <w:caps/>
        </w:rPr>
        <w:t xml:space="preserve"> 0</w:t>
      </w:r>
      <w:r w:rsidRPr="006211CB">
        <w:rPr>
          <w:rFonts w:asciiTheme="minorHAnsi" w:hAnsiTheme="minorHAnsi" w:cstheme="minorHAnsi"/>
          <w:b/>
          <w:caps/>
        </w:rPr>
        <w:t>02/2024</w:t>
      </w:r>
    </w:p>
    <w:p w14:paraId="4226EF75" w14:textId="22C41E8C" w:rsidR="006211CB" w:rsidRDefault="006211CB" w:rsidP="00501A1D">
      <w:pPr>
        <w:autoSpaceDE w:val="0"/>
        <w:autoSpaceDN w:val="0"/>
        <w:adjustRightInd w:val="0"/>
        <w:ind w:left="142"/>
        <w:jc w:val="both"/>
        <w:rPr>
          <w:rFonts w:asciiTheme="majorHAnsi" w:hAnsiTheme="majorHAnsi" w:cstheme="majorHAnsi"/>
        </w:rPr>
      </w:pPr>
      <w:r w:rsidRPr="006211CB">
        <w:rPr>
          <w:rFonts w:asciiTheme="majorHAnsi" w:hAnsiTheme="majorHAnsi" w:cstheme="majorHAnsi"/>
          <w:caps/>
        </w:rPr>
        <w:t>Objeto</w:t>
      </w:r>
      <w:r w:rsidRPr="006211CB">
        <w:rPr>
          <w:rFonts w:asciiTheme="majorHAnsi" w:hAnsiTheme="majorHAnsi" w:cstheme="majorHAnsi"/>
        </w:rPr>
        <w:t>: Contratação de empresa especializada para construção do complexo educacional Doutor Jacinto Campos, situado à Rua Vinte e Sete de Dezembro, nº 119</w:t>
      </w:r>
      <w:r>
        <w:rPr>
          <w:rFonts w:asciiTheme="majorHAnsi" w:hAnsiTheme="majorHAnsi" w:cstheme="majorHAnsi"/>
        </w:rPr>
        <w:t xml:space="preserve">. </w:t>
      </w:r>
      <w:r w:rsidRPr="006211CB">
        <w:rPr>
          <w:rFonts w:asciiTheme="majorHAnsi" w:hAnsiTheme="majorHAnsi" w:cstheme="majorHAnsi"/>
        </w:rPr>
        <w:t>Prazo estim</w:t>
      </w:r>
      <w:r>
        <w:rPr>
          <w:rFonts w:asciiTheme="majorHAnsi" w:hAnsiTheme="majorHAnsi" w:cstheme="majorHAnsi"/>
        </w:rPr>
        <w:t xml:space="preserve">ado para execução dos serviços </w:t>
      </w:r>
      <w:r w:rsidRPr="006211CB">
        <w:rPr>
          <w:rFonts w:asciiTheme="majorHAnsi" w:hAnsiTheme="majorHAnsi" w:cstheme="majorHAnsi"/>
        </w:rPr>
        <w:t xml:space="preserve">12 (doze) meses. Data </w:t>
      </w:r>
      <w:r>
        <w:rPr>
          <w:rFonts w:asciiTheme="majorHAnsi" w:hAnsiTheme="majorHAnsi" w:cstheme="majorHAnsi"/>
        </w:rPr>
        <w:t xml:space="preserve">de abertura: 18/12/2025 às </w:t>
      </w:r>
      <w:r w:rsidR="001C41B5">
        <w:rPr>
          <w:rFonts w:asciiTheme="majorHAnsi" w:hAnsiTheme="majorHAnsi" w:cstheme="majorHAnsi"/>
        </w:rPr>
        <w:t>0</w:t>
      </w:r>
      <w:r>
        <w:rPr>
          <w:rFonts w:asciiTheme="majorHAnsi" w:hAnsiTheme="majorHAnsi" w:cstheme="majorHAnsi"/>
        </w:rPr>
        <w:t>8h</w:t>
      </w:r>
      <w:r w:rsidRPr="006211CB">
        <w:rPr>
          <w:rFonts w:asciiTheme="majorHAnsi" w:hAnsiTheme="majorHAnsi" w:cstheme="majorHAnsi"/>
        </w:rPr>
        <w:t>30</w:t>
      </w:r>
      <w:r>
        <w:rPr>
          <w:rFonts w:asciiTheme="majorHAnsi" w:hAnsiTheme="majorHAnsi" w:cstheme="majorHAnsi"/>
        </w:rPr>
        <w:t>min.</w:t>
      </w:r>
      <w:r w:rsidRPr="006211CB">
        <w:rPr>
          <w:rFonts w:asciiTheme="majorHAnsi" w:hAnsiTheme="majorHAnsi" w:cstheme="majorHAnsi"/>
        </w:rPr>
        <w:t xml:space="preserve"> </w:t>
      </w:r>
      <w:r w:rsidRPr="001C41B5">
        <w:rPr>
          <w:rFonts w:asciiTheme="majorHAnsi" w:hAnsiTheme="majorHAnsi" w:cstheme="majorHAnsi"/>
          <w:caps/>
        </w:rPr>
        <w:t>o</w:t>
      </w:r>
      <w:r w:rsidRPr="006211CB">
        <w:rPr>
          <w:rFonts w:asciiTheme="majorHAnsi" w:hAnsiTheme="majorHAnsi" w:cstheme="majorHAnsi"/>
        </w:rPr>
        <w:t xml:space="preserve"> edital na sua integra e seus anexos estarão disponíveis a p</w:t>
      </w:r>
      <w:r w:rsidR="001C41B5">
        <w:rPr>
          <w:rFonts w:asciiTheme="majorHAnsi" w:hAnsiTheme="majorHAnsi" w:cstheme="majorHAnsi"/>
        </w:rPr>
        <w:t xml:space="preserve">artir do dia 06/11/2025 no site: </w:t>
      </w:r>
      <w:hyperlink r:id="rId43" w:history="1">
        <w:r w:rsidR="001C41B5" w:rsidRPr="000101CB">
          <w:rPr>
            <w:rStyle w:val="Hyperlink"/>
            <w:rFonts w:asciiTheme="majorHAnsi" w:hAnsiTheme="majorHAnsi" w:cstheme="majorHAnsi"/>
          </w:rPr>
          <w:t>www.lagoadaprata.mg.gov.br</w:t>
        </w:r>
      </w:hyperlink>
      <w:r w:rsidR="001C41B5">
        <w:rPr>
          <w:rFonts w:asciiTheme="majorHAnsi" w:hAnsiTheme="majorHAnsi" w:cstheme="majorHAnsi"/>
        </w:rPr>
        <w:t xml:space="preserve"> </w:t>
      </w:r>
      <w:r w:rsidRPr="006211CB">
        <w:rPr>
          <w:rFonts w:asciiTheme="majorHAnsi" w:hAnsiTheme="majorHAnsi" w:cstheme="majorHAnsi"/>
        </w:rPr>
        <w:t xml:space="preserve">e na Plataforma </w:t>
      </w:r>
      <w:hyperlink r:id="rId44" w:history="1">
        <w:r w:rsidR="001C41B5" w:rsidRPr="000101CB">
          <w:rPr>
            <w:rStyle w:val="Hyperlink"/>
            <w:rFonts w:asciiTheme="majorHAnsi" w:hAnsiTheme="majorHAnsi" w:cstheme="majorHAnsi"/>
          </w:rPr>
          <w:t>www.licitardigital.com.br</w:t>
        </w:r>
      </w:hyperlink>
      <w:r w:rsidR="001C41B5">
        <w:rPr>
          <w:rFonts w:asciiTheme="majorHAnsi" w:hAnsiTheme="majorHAnsi" w:cstheme="majorHAnsi"/>
        </w:rPr>
        <w:t xml:space="preserve">. </w:t>
      </w:r>
    </w:p>
    <w:p w14:paraId="07C8B5CB" w14:textId="77777777" w:rsidR="001C41B5" w:rsidRDefault="001C41B5" w:rsidP="00501A1D">
      <w:pPr>
        <w:autoSpaceDE w:val="0"/>
        <w:autoSpaceDN w:val="0"/>
        <w:adjustRightInd w:val="0"/>
        <w:ind w:left="142"/>
        <w:jc w:val="both"/>
        <w:rPr>
          <w:rFonts w:asciiTheme="majorHAnsi" w:hAnsiTheme="majorHAnsi" w:cstheme="majorHAnsi"/>
        </w:rPr>
      </w:pPr>
    </w:p>
    <w:p w14:paraId="39F2DCED" w14:textId="2C1C1E31" w:rsidR="001C41B5" w:rsidRDefault="001C41B5" w:rsidP="00501A1D">
      <w:pPr>
        <w:autoSpaceDE w:val="0"/>
        <w:autoSpaceDN w:val="0"/>
        <w:adjustRightInd w:val="0"/>
        <w:ind w:left="142"/>
        <w:jc w:val="both"/>
        <w:rPr>
          <w:rFonts w:asciiTheme="majorHAnsi" w:hAnsiTheme="majorHAnsi" w:cstheme="majorHAnsi"/>
        </w:rPr>
      </w:pPr>
      <w:r w:rsidRPr="004661AC">
        <w:rPr>
          <w:rFonts w:asciiTheme="minorHAnsi" w:hAnsiTheme="minorHAnsi" w:cstheme="minorHAnsi"/>
          <w:b/>
          <w:caps/>
        </w:rPr>
        <w:t xml:space="preserve">PREFEITURA MUNICIPAL </w:t>
      </w:r>
      <w:r w:rsidRPr="00C953C1">
        <w:rPr>
          <w:rFonts w:asciiTheme="minorHAnsi" w:hAnsiTheme="minorHAnsi" w:cstheme="minorHAnsi"/>
          <w:b/>
          <w:caps/>
        </w:rPr>
        <w:t>DE</w:t>
      </w:r>
      <w:r>
        <w:rPr>
          <w:rFonts w:asciiTheme="minorHAnsi" w:hAnsiTheme="minorHAnsi" w:cstheme="minorHAnsi"/>
          <w:b/>
          <w:caps/>
        </w:rPr>
        <w:t xml:space="preserve"> </w:t>
      </w:r>
      <w:r w:rsidRPr="001C41B5">
        <w:rPr>
          <w:rFonts w:asciiTheme="minorHAnsi" w:hAnsiTheme="minorHAnsi" w:cstheme="minorHAnsi"/>
          <w:b/>
          <w:caps/>
        </w:rPr>
        <w:t>LARANJAL</w:t>
      </w:r>
      <w:r>
        <w:rPr>
          <w:rFonts w:asciiTheme="minorHAnsi" w:hAnsiTheme="minorHAnsi" w:cstheme="minorHAnsi"/>
          <w:b/>
          <w:caps/>
        </w:rPr>
        <w:t xml:space="preserve"> - mg -</w:t>
      </w:r>
      <w:r w:rsidRPr="001C41B5">
        <w:t xml:space="preserve"> </w:t>
      </w:r>
      <w:r w:rsidRPr="001C41B5">
        <w:rPr>
          <w:rFonts w:asciiTheme="minorHAnsi" w:hAnsiTheme="minorHAnsi" w:cstheme="minorHAnsi"/>
          <w:b/>
          <w:caps/>
        </w:rPr>
        <w:t>CONCORRÊNCIA PRESENCIAL Nº 004/2025</w:t>
      </w:r>
    </w:p>
    <w:p w14:paraId="35124212" w14:textId="588F2414" w:rsidR="001C41B5" w:rsidRDefault="00711535"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11535">
        <w:rPr>
          <w:rFonts w:asciiTheme="majorHAnsi" w:hAnsiTheme="majorHAnsi" w:cstheme="majorHAnsi"/>
        </w:rPr>
        <w:t>Contratação de empresa especializada, pelo regime de execução indireta, de empreitada global e critério de seleção pelo menor preço global, para a construção do centro integrativo de saúde e desenvolvimento do município de Laranjal</w:t>
      </w:r>
      <w:r>
        <w:rPr>
          <w:rFonts w:asciiTheme="majorHAnsi" w:hAnsiTheme="majorHAnsi" w:cstheme="majorHAnsi"/>
        </w:rPr>
        <w:t xml:space="preserve"> </w:t>
      </w:r>
      <w:r w:rsidRPr="00711535">
        <w:rPr>
          <w:rFonts w:asciiTheme="majorHAnsi" w:hAnsiTheme="majorHAnsi" w:cstheme="majorHAnsi"/>
        </w:rPr>
        <w:t>/</w:t>
      </w:r>
      <w:r w:rsidRPr="00711535">
        <w:rPr>
          <w:rFonts w:asciiTheme="majorHAnsi" w:hAnsiTheme="majorHAnsi" w:cstheme="majorHAnsi"/>
          <w:caps/>
        </w:rPr>
        <w:t>mg</w:t>
      </w:r>
      <w:r>
        <w:rPr>
          <w:rFonts w:asciiTheme="majorHAnsi" w:hAnsiTheme="majorHAnsi" w:cstheme="majorHAnsi"/>
          <w:caps/>
        </w:rPr>
        <w:t xml:space="preserve">. </w:t>
      </w:r>
      <w:r w:rsidRPr="00711535">
        <w:rPr>
          <w:rFonts w:asciiTheme="majorHAnsi" w:hAnsiTheme="majorHAnsi" w:cstheme="majorHAnsi"/>
        </w:rPr>
        <w:t>Data</w:t>
      </w:r>
      <w:r>
        <w:rPr>
          <w:rFonts w:asciiTheme="majorHAnsi" w:hAnsiTheme="majorHAnsi" w:cstheme="majorHAnsi"/>
        </w:rPr>
        <w:t xml:space="preserve"> e horário do certame: 14/11/2025 às 09h00min.</w:t>
      </w:r>
      <w:r w:rsidRPr="00711535">
        <w:t xml:space="preserve"> </w:t>
      </w:r>
      <w:r w:rsidRPr="00711535">
        <w:rPr>
          <w:rFonts w:asciiTheme="majorHAnsi" w:hAnsiTheme="majorHAnsi" w:cstheme="majorHAnsi"/>
        </w:rPr>
        <w:t xml:space="preserve">O edital e seus anexos poderão ser obtidos no endereço eletrônico </w:t>
      </w:r>
      <w:hyperlink r:id="rId45" w:history="1">
        <w:r w:rsidRPr="000101CB">
          <w:rPr>
            <w:rStyle w:val="Hyperlink"/>
            <w:rFonts w:asciiTheme="majorHAnsi" w:hAnsiTheme="majorHAnsi" w:cstheme="majorHAnsi"/>
          </w:rPr>
          <w:t>https://laranjal.digital/transparencia/licitacoes/</w:t>
        </w:r>
      </w:hyperlink>
      <w:r w:rsidRPr="00711535">
        <w:rPr>
          <w:rFonts w:asciiTheme="majorHAnsi" w:hAnsiTheme="majorHAnsi" w:cstheme="majorHAnsi"/>
        </w:rPr>
        <w:t>,</w:t>
      </w:r>
      <w:r>
        <w:rPr>
          <w:rFonts w:asciiTheme="majorHAnsi" w:hAnsiTheme="majorHAnsi" w:cstheme="majorHAnsi"/>
        </w:rPr>
        <w:t xml:space="preserve"> </w:t>
      </w:r>
      <w:r w:rsidRPr="00711535">
        <w:rPr>
          <w:rFonts w:asciiTheme="majorHAnsi" w:hAnsiTheme="majorHAnsi" w:cstheme="majorHAnsi"/>
        </w:rPr>
        <w:t xml:space="preserve">ou devendo o representante da empresa solicitá-lo ao Setor de Licitações pelo telefone nº (032) 3424-1387 ou pelo e-mail </w:t>
      </w:r>
      <w:hyperlink r:id="rId46" w:history="1">
        <w:r w:rsidRPr="000101CB">
          <w:rPr>
            <w:rStyle w:val="Hyperlink"/>
            <w:rFonts w:asciiTheme="majorHAnsi" w:hAnsiTheme="majorHAnsi" w:cstheme="majorHAnsi"/>
          </w:rPr>
          <w:t>licitacao@laranjal.mg.gov.br</w:t>
        </w:r>
      </w:hyperlink>
      <w:r w:rsidRPr="00711535">
        <w:rPr>
          <w:rFonts w:asciiTheme="majorHAnsi" w:hAnsiTheme="majorHAnsi" w:cstheme="majorHAnsi"/>
        </w:rPr>
        <w:t>.</w:t>
      </w:r>
      <w:r>
        <w:rPr>
          <w:rFonts w:asciiTheme="majorHAnsi" w:hAnsiTheme="majorHAnsi" w:cstheme="majorHAnsi"/>
        </w:rPr>
        <w:t xml:space="preserve"> </w:t>
      </w:r>
    </w:p>
    <w:p w14:paraId="396BA387" w14:textId="77777777" w:rsidR="008866A7" w:rsidRDefault="008866A7" w:rsidP="00501A1D">
      <w:pPr>
        <w:autoSpaceDE w:val="0"/>
        <w:autoSpaceDN w:val="0"/>
        <w:adjustRightInd w:val="0"/>
        <w:ind w:left="142"/>
        <w:jc w:val="both"/>
        <w:rPr>
          <w:rFonts w:asciiTheme="majorHAnsi" w:hAnsiTheme="majorHAnsi" w:cstheme="majorHAnsi"/>
        </w:rPr>
      </w:pPr>
    </w:p>
    <w:p w14:paraId="716D4CA1" w14:textId="700952D5" w:rsidR="008866A7" w:rsidRDefault="008866A7" w:rsidP="00501A1D">
      <w:pPr>
        <w:autoSpaceDE w:val="0"/>
        <w:autoSpaceDN w:val="0"/>
        <w:adjustRightInd w:val="0"/>
        <w:ind w:left="142"/>
        <w:jc w:val="both"/>
        <w:rPr>
          <w:rFonts w:asciiTheme="majorHAnsi" w:hAnsiTheme="majorHAnsi" w:cstheme="majorHAnsi"/>
        </w:rPr>
      </w:pPr>
      <w:r w:rsidRPr="004661AC">
        <w:rPr>
          <w:rFonts w:asciiTheme="minorHAnsi" w:hAnsiTheme="minorHAnsi" w:cstheme="minorHAnsi"/>
          <w:b/>
          <w:caps/>
        </w:rPr>
        <w:t xml:space="preserve">PREFEITURA MUNICIPAL </w:t>
      </w:r>
      <w:r w:rsidRPr="00C953C1">
        <w:rPr>
          <w:rFonts w:asciiTheme="minorHAnsi" w:hAnsiTheme="minorHAnsi" w:cstheme="minorHAnsi"/>
          <w:b/>
          <w:caps/>
        </w:rPr>
        <w:t>DE</w:t>
      </w:r>
      <w:r w:rsidRPr="008866A7">
        <w:t xml:space="preserve"> </w:t>
      </w:r>
      <w:r w:rsidRPr="008866A7">
        <w:rPr>
          <w:rFonts w:asciiTheme="minorHAnsi" w:hAnsiTheme="minorHAnsi" w:cstheme="minorHAnsi"/>
          <w:b/>
          <w:caps/>
        </w:rPr>
        <w:t>MARILAC</w:t>
      </w:r>
      <w:r>
        <w:rPr>
          <w:rFonts w:asciiTheme="minorHAnsi" w:hAnsiTheme="minorHAnsi" w:cstheme="minorHAnsi"/>
          <w:b/>
          <w:caps/>
        </w:rPr>
        <w:t xml:space="preserve"> - MG - CONCORRÊNCIA</w:t>
      </w:r>
      <w:r w:rsidR="00CB0A29">
        <w:rPr>
          <w:rFonts w:asciiTheme="minorHAnsi" w:hAnsiTheme="minorHAnsi" w:cstheme="minorHAnsi"/>
          <w:b/>
          <w:caps/>
        </w:rPr>
        <w:t xml:space="preserve"> Eletrônica</w:t>
      </w:r>
      <w:r>
        <w:rPr>
          <w:rFonts w:asciiTheme="minorHAnsi" w:hAnsiTheme="minorHAnsi" w:cstheme="minorHAnsi"/>
          <w:b/>
          <w:caps/>
        </w:rPr>
        <w:t xml:space="preserve"> Nº 002/2025</w:t>
      </w:r>
    </w:p>
    <w:p w14:paraId="0921AD7C" w14:textId="63930A0C" w:rsidR="008866A7" w:rsidRDefault="008866A7" w:rsidP="00501A1D">
      <w:pPr>
        <w:autoSpaceDE w:val="0"/>
        <w:autoSpaceDN w:val="0"/>
        <w:adjustRightInd w:val="0"/>
        <w:ind w:left="142"/>
        <w:jc w:val="both"/>
        <w:rPr>
          <w:rFonts w:asciiTheme="majorHAnsi" w:hAnsiTheme="majorHAnsi" w:cstheme="majorHAnsi"/>
        </w:rPr>
      </w:pPr>
      <w:r w:rsidRPr="008866A7">
        <w:rPr>
          <w:rFonts w:asciiTheme="majorHAnsi" w:hAnsiTheme="majorHAnsi" w:cstheme="majorHAnsi"/>
        </w:rPr>
        <w:t>OBJETO: Contratação de empresa para execução de serviços ampliação do centro educacional infantil Dona Conceição Araújo, incluso o fornecimento de material, mão de obra e equipamentos</w:t>
      </w:r>
      <w:r>
        <w:rPr>
          <w:rFonts w:asciiTheme="majorHAnsi" w:hAnsiTheme="majorHAnsi" w:cstheme="majorHAnsi"/>
        </w:rPr>
        <w:t>. Valor total estimado</w:t>
      </w:r>
      <w:r w:rsidR="00CB0A29">
        <w:rPr>
          <w:rFonts w:asciiTheme="majorHAnsi" w:hAnsiTheme="majorHAnsi" w:cstheme="majorHAnsi"/>
        </w:rPr>
        <w:t xml:space="preserve"> </w:t>
      </w:r>
      <w:r>
        <w:rPr>
          <w:rFonts w:asciiTheme="majorHAnsi" w:hAnsiTheme="majorHAnsi" w:cstheme="majorHAnsi"/>
        </w:rPr>
        <w:t xml:space="preserve">em: </w:t>
      </w:r>
      <w:r w:rsidRPr="008866A7">
        <w:rPr>
          <w:rFonts w:asciiTheme="minorHAnsi" w:hAnsiTheme="minorHAnsi" w:cstheme="minorHAnsi"/>
          <w:b/>
          <w:caps/>
        </w:rPr>
        <w:t>R$ 502.024,69</w:t>
      </w:r>
      <w:r w:rsidR="00CB0A29" w:rsidRPr="00CB0A29">
        <w:rPr>
          <w:rFonts w:asciiTheme="majorHAnsi" w:hAnsiTheme="majorHAnsi" w:cstheme="majorHAnsi"/>
        </w:rPr>
        <w:t xml:space="preserve">. </w:t>
      </w:r>
      <w:r w:rsidR="00CB0A29">
        <w:rPr>
          <w:rFonts w:asciiTheme="majorHAnsi" w:hAnsiTheme="majorHAnsi" w:cstheme="majorHAnsi"/>
        </w:rPr>
        <w:t xml:space="preserve">Critério de julgamento: Menor Preço Global. Modo de disputa: Aberto. </w:t>
      </w:r>
      <w:r w:rsidR="00CB0A29" w:rsidRPr="00CB0A29">
        <w:rPr>
          <w:rFonts w:asciiTheme="majorHAnsi" w:hAnsiTheme="majorHAnsi" w:cstheme="majorHAnsi"/>
        </w:rPr>
        <w:t xml:space="preserve">Data da sessão pública: 19/11/2025 às </w:t>
      </w:r>
      <w:proofErr w:type="gramStart"/>
      <w:r w:rsidR="00CB0A29" w:rsidRPr="00CB0A29">
        <w:rPr>
          <w:rFonts w:asciiTheme="majorHAnsi" w:hAnsiTheme="majorHAnsi" w:cstheme="majorHAnsi"/>
        </w:rPr>
        <w:t>08h00min.</w:t>
      </w:r>
      <w:r w:rsidR="00CB0A29" w:rsidRPr="00CB0A29">
        <w:t xml:space="preserve"> </w:t>
      </w:r>
      <w:r w:rsidR="00CB0A29" w:rsidRPr="00CB0A29">
        <w:rPr>
          <w:rFonts w:asciiTheme="majorHAnsi" w:hAnsiTheme="majorHAnsi" w:cstheme="majorHAnsi"/>
        </w:rPr>
        <w:t>Consulte</w:t>
      </w:r>
      <w:proofErr w:type="gramEnd"/>
      <w:r w:rsidR="00CB0A29" w:rsidRPr="00CB0A29">
        <w:rPr>
          <w:rFonts w:asciiTheme="majorHAnsi" w:hAnsiTheme="majorHAnsi" w:cstheme="majorHAnsi"/>
        </w:rPr>
        <w:t xml:space="preserve"> o processo em: </w:t>
      </w:r>
      <w:hyperlink r:id="rId47" w:history="1">
        <w:r w:rsidR="00CB0A29" w:rsidRPr="000101CB">
          <w:rPr>
            <w:rStyle w:val="Hyperlink"/>
            <w:rFonts w:asciiTheme="majorHAnsi" w:hAnsiTheme="majorHAnsi" w:cstheme="majorHAnsi"/>
          </w:rPr>
          <w:t>https://app2.licitardigital.com.br/pesquisa/82150</w:t>
        </w:r>
      </w:hyperlink>
      <w:r w:rsidR="00CB0A29">
        <w:rPr>
          <w:rFonts w:asciiTheme="majorHAnsi" w:hAnsiTheme="majorHAnsi" w:cstheme="majorHAnsi"/>
        </w:rPr>
        <w:t xml:space="preserve">. </w:t>
      </w:r>
    </w:p>
    <w:p w14:paraId="2F16C33A" w14:textId="77777777" w:rsidR="0069462F" w:rsidRDefault="0069462F" w:rsidP="00501A1D">
      <w:pPr>
        <w:autoSpaceDE w:val="0"/>
        <w:autoSpaceDN w:val="0"/>
        <w:adjustRightInd w:val="0"/>
        <w:ind w:left="142"/>
        <w:jc w:val="both"/>
        <w:rPr>
          <w:rFonts w:asciiTheme="majorHAnsi" w:hAnsiTheme="majorHAnsi" w:cstheme="majorHAnsi"/>
        </w:rPr>
      </w:pPr>
    </w:p>
    <w:p w14:paraId="720125BD" w14:textId="77777777" w:rsidR="00115FE2" w:rsidRDefault="00115FE2" w:rsidP="00501A1D">
      <w:pPr>
        <w:autoSpaceDE w:val="0"/>
        <w:autoSpaceDN w:val="0"/>
        <w:adjustRightInd w:val="0"/>
        <w:ind w:left="142"/>
        <w:jc w:val="both"/>
        <w:rPr>
          <w:rFonts w:asciiTheme="minorHAnsi" w:hAnsiTheme="minorHAnsi" w:cstheme="minorHAnsi"/>
          <w:b/>
          <w:caps/>
        </w:rPr>
      </w:pPr>
    </w:p>
    <w:p w14:paraId="3111B241" w14:textId="77777777" w:rsidR="00115FE2" w:rsidRDefault="00115FE2" w:rsidP="00501A1D">
      <w:pPr>
        <w:autoSpaceDE w:val="0"/>
        <w:autoSpaceDN w:val="0"/>
        <w:adjustRightInd w:val="0"/>
        <w:ind w:left="142"/>
        <w:jc w:val="both"/>
        <w:rPr>
          <w:rFonts w:asciiTheme="minorHAnsi" w:hAnsiTheme="minorHAnsi" w:cstheme="minorHAnsi"/>
          <w:b/>
          <w:caps/>
        </w:rPr>
      </w:pPr>
    </w:p>
    <w:p w14:paraId="174C4AD6" w14:textId="459D963F" w:rsidR="0069462F" w:rsidRDefault="0069462F" w:rsidP="00501A1D">
      <w:pPr>
        <w:autoSpaceDE w:val="0"/>
        <w:autoSpaceDN w:val="0"/>
        <w:adjustRightInd w:val="0"/>
        <w:ind w:left="142"/>
        <w:jc w:val="both"/>
        <w:rPr>
          <w:rFonts w:asciiTheme="minorHAnsi" w:hAnsiTheme="minorHAnsi" w:cstheme="minorHAnsi"/>
          <w:b/>
          <w:caps/>
        </w:rPr>
      </w:pPr>
      <w:r w:rsidRPr="004661AC">
        <w:rPr>
          <w:rFonts w:asciiTheme="minorHAnsi" w:hAnsiTheme="minorHAnsi" w:cstheme="minorHAnsi"/>
          <w:b/>
          <w:caps/>
        </w:rPr>
        <w:t xml:space="preserve">PREFEITURA MUNICIPAL </w:t>
      </w:r>
      <w:r w:rsidRPr="00C953C1">
        <w:rPr>
          <w:rFonts w:asciiTheme="minorHAnsi" w:hAnsiTheme="minorHAnsi" w:cstheme="minorHAnsi"/>
          <w:b/>
          <w:caps/>
        </w:rPr>
        <w:t>DE</w:t>
      </w:r>
      <w:r>
        <w:rPr>
          <w:rFonts w:asciiTheme="minorHAnsi" w:hAnsiTheme="minorHAnsi" w:cstheme="minorHAnsi"/>
          <w:b/>
          <w:caps/>
        </w:rPr>
        <w:t xml:space="preserve"> MARIANA - MG -</w:t>
      </w:r>
      <w:r w:rsidRPr="0069462F">
        <w:t xml:space="preserve"> </w:t>
      </w:r>
      <w:r w:rsidRPr="0069462F">
        <w:rPr>
          <w:rFonts w:asciiTheme="minorHAnsi" w:hAnsiTheme="minorHAnsi" w:cstheme="minorHAnsi"/>
          <w:b/>
          <w:caps/>
        </w:rPr>
        <w:t xml:space="preserve">CONCORRÊNCIA </w:t>
      </w:r>
      <w:r>
        <w:rPr>
          <w:rFonts w:asciiTheme="minorHAnsi" w:hAnsiTheme="minorHAnsi" w:cstheme="minorHAnsi"/>
          <w:b/>
          <w:caps/>
        </w:rPr>
        <w:t xml:space="preserve">ELETRÔNICA nº </w:t>
      </w:r>
      <w:r w:rsidRPr="0069462F">
        <w:rPr>
          <w:rFonts w:asciiTheme="minorHAnsi" w:hAnsiTheme="minorHAnsi" w:cstheme="minorHAnsi"/>
          <w:b/>
          <w:caps/>
        </w:rPr>
        <w:t>004/2025</w:t>
      </w:r>
    </w:p>
    <w:p w14:paraId="799CBFFF" w14:textId="290B857D" w:rsidR="0069462F" w:rsidRDefault="0069462F" w:rsidP="0069462F">
      <w:pPr>
        <w:autoSpaceDE w:val="0"/>
        <w:autoSpaceDN w:val="0"/>
        <w:adjustRightInd w:val="0"/>
        <w:ind w:left="142"/>
        <w:jc w:val="both"/>
        <w:rPr>
          <w:rFonts w:asciiTheme="majorHAnsi" w:hAnsiTheme="majorHAnsi" w:cstheme="majorHAnsi"/>
        </w:rPr>
      </w:pPr>
      <w:r w:rsidRPr="0069462F">
        <w:rPr>
          <w:rFonts w:asciiTheme="majorHAnsi" w:hAnsiTheme="majorHAnsi" w:cstheme="majorHAnsi"/>
          <w:caps/>
        </w:rPr>
        <w:t>Objeto</w:t>
      </w:r>
      <w:r w:rsidRPr="0069462F">
        <w:rPr>
          <w:rFonts w:asciiTheme="majorHAnsi" w:hAnsiTheme="majorHAnsi" w:cstheme="majorHAnsi"/>
        </w:rPr>
        <w:t>:</w:t>
      </w:r>
      <w:r>
        <w:rPr>
          <w:rFonts w:asciiTheme="majorHAnsi" w:hAnsiTheme="majorHAnsi" w:cstheme="majorHAnsi"/>
        </w:rPr>
        <w:t xml:space="preserve"> </w:t>
      </w:r>
      <w:r w:rsidRPr="0069462F">
        <w:rPr>
          <w:rFonts w:asciiTheme="majorHAnsi" w:hAnsiTheme="majorHAnsi" w:cstheme="majorHAnsi"/>
        </w:rPr>
        <w:t xml:space="preserve"> Contratação de empresa especializada para prestação de serviços de limpeza urbana no Município de Mariana a pedido da Secretaria de Meio Ambiente, Desenvolvimento Sustentável e Proteção Animal.</w:t>
      </w:r>
      <w:r>
        <w:rPr>
          <w:rFonts w:asciiTheme="majorHAnsi" w:hAnsiTheme="majorHAnsi" w:cstheme="majorHAnsi"/>
        </w:rPr>
        <w:t xml:space="preserve"> Valor total estimado em: </w:t>
      </w:r>
      <w:r w:rsidRPr="0069462F">
        <w:rPr>
          <w:rFonts w:asciiTheme="minorHAnsi" w:hAnsiTheme="minorHAnsi" w:cstheme="minorHAnsi"/>
          <w:b/>
          <w:caps/>
        </w:rPr>
        <w:t>R$ 23.502.215,13</w:t>
      </w:r>
      <w:r w:rsidRPr="0069462F">
        <w:rPr>
          <w:rFonts w:asciiTheme="majorHAnsi" w:hAnsiTheme="majorHAnsi" w:cstheme="majorHAnsi"/>
        </w:rPr>
        <w:t>. Data e horário do início da disputa: 18/11/2025 às 09h00min.</w:t>
      </w:r>
      <w:r w:rsidRPr="0069462F">
        <w:t xml:space="preserve"> </w:t>
      </w:r>
      <w:r w:rsidRPr="0069462F">
        <w:rPr>
          <w:rFonts w:asciiTheme="majorHAnsi" w:hAnsiTheme="majorHAnsi" w:cstheme="majorHAnsi"/>
        </w:rPr>
        <w:t>Critério de Julgamento: Menor Preço Global</w:t>
      </w:r>
      <w:r>
        <w:rPr>
          <w:rFonts w:asciiTheme="majorHAnsi" w:hAnsiTheme="majorHAnsi" w:cstheme="majorHAnsi"/>
        </w:rPr>
        <w:t xml:space="preserve">. </w:t>
      </w:r>
      <w:r w:rsidRPr="0069462F">
        <w:rPr>
          <w:rFonts w:asciiTheme="majorHAnsi" w:hAnsiTheme="majorHAnsi" w:cstheme="majorHAnsi"/>
        </w:rPr>
        <w:t>Modo de Disputa: Aberto</w:t>
      </w:r>
      <w:r>
        <w:rPr>
          <w:rFonts w:asciiTheme="majorHAnsi" w:hAnsiTheme="majorHAnsi" w:cstheme="majorHAnsi"/>
        </w:rPr>
        <w:t>.</w:t>
      </w:r>
      <w:r w:rsidR="000F2C76">
        <w:rPr>
          <w:rFonts w:asciiTheme="majorHAnsi" w:hAnsiTheme="majorHAnsi" w:cstheme="majorHAnsi"/>
        </w:rPr>
        <w:t xml:space="preserve"> Local de realização:</w:t>
      </w:r>
      <w:r w:rsidR="000F2C76" w:rsidRPr="000F2C76">
        <w:t xml:space="preserve"> </w:t>
      </w:r>
      <w:r w:rsidR="000F2C76" w:rsidRPr="000F2C76">
        <w:rPr>
          <w:rFonts w:asciiTheme="majorHAnsi" w:hAnsiTheme="majorHAnsi" w:cstheme="majorHAnsi"/>
        </w:rPr>
        <w:t>AMM LICITA, no endereço eletrônico</w:t>
      </w:r>
      <w:r w:rsidR="000F2C76">
        <w:rPr>
          <w:rFonts w:asciiTheme="majorHAnsi" w:hAnsiTheme="majorHAnsi" w:cstheme="majorHAnsi"/>
        </w:rPr>
        <w:t xml:space="preserve"> </w:t>
      </w:r>
      <w:hyperlink r:id="rId48" w:history="1">
        <w:r w:rsidR="000F2C76" w:rsidRPr="000101CB">
          <w:rPr>
            <w:rStyle w:val="Hyperlink"/>
            <w:rFonts w:asciiTheme="majorHAnsi" w:hAnsiTheme="majorHAnsi" w:cstheme="majorHAnsi"/>
          </w:rPr>
          <w:t>https://ammlicita.org.br</w:t>
        </w:r>
      </w:hyperlink>
      <w:r w:rsidR="000F2C76">
        <w:rPr>
          <w:rFonts w:asciiTheme="majorHAnsi" w:hAnsiTheme="majorHAnsi" w:cstheme="majorHAnsi"/>
        </w:rPr>
        <w:t xml:space="preserve">. Dúvidas: </w:t>
      </w:r>
      <w:r w:rsidR="000F2C76" w:rsidRPr="000F2C76">
        <w:rPr>
          <w:rFonts w:asciiTheme="majorHAnsi" w:hAnsiTheme="majorHAnsi" w:cstheme="majorHAnsi"/>
        </w:rPr>
        <w:t>(31)</w:t>
      </w:r>
      <w:r w:rsidR="000F2C76">
        <w:rPr>
          <w:rFonts w:asciiTheme="majorHAnsi" w:hAnsiTheme="majorHAnsi" w:cstheme="majorHAnsi"/>
        </w:rPr>
        <w:t xml:space="preserve"> </w:t>
      </w:r>
      <w:r w:rsidR="000F2C76" w:rsidRPr="000F2C76">
        <w:rPr>
          <w:rFonts w:asciiTheme="majorHAnsi" w:hAnsiTheme="majorHAnsi" w:cstheme="majorHAnsi"/>
        </w:rPr>
        <w:t xml:space="preserve">3557 9055, e-mail: </w:t>
      </w:r>
      <w:hyperlink r:id="rId49" w:history="1">
        <w:r w:rsidR="000F2C76" w:rsidRPr="000101CB">
          <w:rPr>
            <w:rStyle w:val="Hyperlink"/>
            <w:rFonts w:asciiTheme="majorHAnsi" w:hAnsiTheme="majorHAnsi" w:cstheme="majorHAnsi"/>
          </w:rPr>
          <w:t>licitacaoprefeiturademariana@gmail.com</w:t>
        </w:r>
      </w:hyperlink>
      <w:r w:rsidR="000F2C76">
        <w:rPr>
          <w:rFonts w:asciiTheme="majorHAnsi" w:hAnsiTheme="majorHAnsi" w:cstheme="majorHAnsi"/>
        </w:rPr>
        <w:t xml:space="preserve">. </w:t>
      </w:r>
    </w:p>
    <w:p w14:paraId="6F789FBA" w14:textId="77777777" w:rsidR="00E80ACC" w:rsidRDefault="00E80ACC" w:rsidP="00501A1D">
      <w:pPr>
        <w:autoSpaceDE w:val="0"/>
        <w:autoSpaceDN w:val="0"/>
        <w:adjustRightInd w:val="0"/>
        <w:ind w:left="142"/>
        <w:jc w:val="both"/>
        <w:rPr>
          <w:rFonts w:asciiTheme="minorHAnsi" w:hAnsiTheme="minorHAnsi" w:cstheme="minorHAnsi"/>
          <w:b/>
          <w:caps/>
        </w:rPr>
      </w:pPr>
    </w:p>
    <w:p w14:paraId="7F386530" w14:textId="39DF5551" w:rsidR="00893AC1" w:rsidRPr="00C953C1" w:rsidRDefault="00C953C1" w:rsidP="00501A1D">
      <w:pPr>
        <w:autoSpaceDE w:val="0"/>
        <w:autoSpaceDN w:val="0"/>
        <w:adjustRightInd w:val="0"/>
        <w:ind w:left="142"/>
        <w:jc w:val="both"/>
        <w:rPr>
          <w:rFonts w:asciiTheme="minorHAnsi" w:hAnsiTheme="minorHAnsi" w:cstheme="minorHAnsi"/>
          <w:b/>
          <w:caps/>
        </w:rPr>
      </w:pPr>
      <w:r w:rsidRPr="004661AC">
        <w:rPr>
          <w:rFonts w:asciiTheme="minorHAnsi" w:hAnsiTheme="minorHAnsi" w:cstheme="minorHAnsi"/>
          <w:b/>
          <w:caps/>
        </w:rPr>
        <w:t xml:space="preserve">PREFEITURA MUNICIPAL </w:t>
      </w:r>
      <w:r w:rsidRPr="00C953C1">
        <w:rPr>
          <w:rFonts w:asciiTheme="minorHAnsi" w:hAnsiTheme="minorHAnsi" w:cstheme="minorHAnsi"/>
          <w:b/>
          <w:caps/>
        </w:rPr>
        <w:t>DE Nova Módica</w:t>
      </w:r>
      <w:r>
        <w:rPr>
          <w:rFonts w:asciiTheme="minorHAnsi" w:hAnsiTheme="minorHAnsi" w:cstheme="minorHAnsi"/>
          <w:b/>
          <w:caps/>
        </w:rPr>
        <w:t xml:space="preserve"> - mg - </w:t>
      </w:r>
      <w:r w:rsidRPr="00C953C1">
        <w:rPr>
          <w:rFonts w:asciiTheme="minorHAnsi" w:hAnsiTheme="minorHAnsi" w:cstheme="minorHAnsi"/>
          <w:b/>
          <w:caps/>
        </w:rPr>
        <w:t>Concorrência Presencial nº 001/2025</w:t>
      </w:r>
    </w:p>
    <w:p w14:paraId="318ED022" w14:textId="25416222" w:rsidR="00893AC1" w:rsidRDefault="00C953C1"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Registro de preços para </w:t>
      </w:r>
      <w:proofErr w:type="gramStart"/>
      <w:r w:rsidRPr="00C953C1">
        <w:rPr>
          <w:rFonts w:asciiTheme="majorHAnsi" w:hAnsiTheme="majorHAnsi" w:cstheme="majorHAnsi"/>
        </w:rPr>
        <w:t>contratação</w:t>
      </w:r>
      <w:r>
        <w:rPr>
          <w:rFonts w:asciiTheme="majorHAnsi" w:hAnsiTheme="majorHAnsi" w:cstheme="majorHAnsi"/>
        </w:rPr>
        <w:t xml:space="preserve"> </w:t>
      </w:r>
      <w:r w:rsidRPr="00C953C1">
        <w:rPr>
          <w:rFonts w:asciiTheme="majorHAnsi" w:hAnsiTheme="majorHAnsi" w:cstheme="majorHAnsi"/>
        </w:rPr>
        <w:t xml:space="preserve"> de</w:t>
      </w:r>
      <w:proofErr w:type="gramEnd"/>
      <w:r w:rsidRPr="00C953C1">
        <w:rPr>
          <w:rFonts w:asciiTheme="majorHAnsi" w:hAnsiTheme="majorHAnsi" w:cstheme="majorHAnsi"/>
        </w:rPr>
        <w:t xml:space="preserve"> empresa de engenharia para execução de obras de adequação de estradas vicinais no Munícipio de Nova Módica</w:t>
      </w:r>
      <w:r>
        <w:rPr>
          <w:rFonts w:asciiTheme="majorHAnsi" w:hAnsiTheme="majorHAnsi" w:cstheme="majorHAnsi"/>
        </w:rPr>
        <w:t xml:space="preserve"> </w:t>
      </w:r>
      <w:r w:rsidRPr="00C953C1">
        <w:rPr>
          <w:rFonts w:asciiTheme="majorHAnsi" w:hAnsiTheme="majorHAnsi" w:cstheme="majorHAnsi"/>
        </w:rPr>
        <w:t xml:space="preserve">/MG. </w:t>
      </w:r>
      <w:r>
        <w:rPr>
          <w:rFonts w:asciiTheme="majorHAnsi" w:hAnsiTheme="majorHAnsi" w:cstheme="majorHAnsi"/>
        </w:rPr>
        <w:t xml:space="preserve">Data de </w:t>
      </w:r>
      <w:r w:rsidRPr="00C953C1">
        <w:rPr>
          <w:rFonts w:asciiTheme="majorHAnsi" w:hAnsiTheme="majorHAnsi" w:cstheme="majorHAnsi"/>
        </w:rPr>
        <w:t xml:space="preserve">abertura </w:t>
      </w:r>
      <w:r w:rsidR="009F079A">
        <w:rPr>
          <w:rFonts w:asciiTheme="majorHAnsi" w:hAnsiTheme="majorHAnsi" w:cstheme="majorHAnsi"/>
        </w:rPr>
        <w:t xml:space="preserve">dos envelopes em: </w:t>
      </w:r>
      <w:r>
        <w:rPr>
          <w:rFonts w:asciiTheme="majorHAnsi" w:hAnsiTheme="majorHAnsi" w:cstheme="majorHAnsi"/>
        </w:rPr>
        <w:t>25/11/</w:t>
      </w:r>
      <w:r w:rsidRPr="00C953C1">
        <w:rPr>
          <w:rFonts w:asciiTheme="majorHAnsi" w:hAnsiTheme="majorHAnsi" w:cstheme="majorHAnsi"/>
        </w:rPr>
        <w:t>2025 às 10h00min.</w:t>
      </w:r>
      <w:r>
        <w:rPr>
          <w:rFonts w:asciiTheme="majorHAnsi" w:hAnsiTheme="majorHAnsi" w:cstheme="majorHAnsi"/>
        </w:rPr>
        <w:t xml:space="preserve"> Esclarecimentos: </w:t>
      </w:r>
      <w:r w:rsidRPr="00C953C1">
        <w:rPr>
          <w:rFonts w:asciiTheme="majorHAnsi" w:hAnsiTheme="majorHAnsi" w:cstheme="majorHAnsi"/>
        </w:rPr>
        <w:t>e</w:t>
      </w:r>
      <w:r>
        <w:rPr>
          <w:rFonts w:asciiTheme="majorHAnsi" w:hAnsiTheme="majorHAnsi" w:cstheme="majorHAnsi"/>
        </w:rPr>
        <w:t>-</w:t>
      </w:r>
      <w:r w:rsidRPr="00C953C1">
        <w:rPr>
          <w:rFonts w:asciiTheme="majorHAnsi" w:hAnsiTheme="majorHAnsi" w:cstheme="majorHAnsi"/>
        </w:rPr>
        <w:t xml:space="preserve">mail: </w:t>
      </w:r>
      <w:hyperlink r:id="rId50" w:history="1">
        <w:r w:rsidRPr="000101CB">
          <w:rPr>
            <w:rStyle w:val="Hyperlink"/>
            <w:rFonts w:asciiTheme="majorHAnsi" w:hAnsiTheme="majorHAnsi" w:cstheme="majorHAnsi"/>
          </w:rPr>
          <w:t>licitacao@novamodica.mg.gov.br</w:t>
        </w:r>
      </w:hyperlink>
      <w:r w:rsidRPr="00C953C1">
        <w:rPr>
          <w:rFonts w:asciiTheme="majorHAnsi" w:hAnsiTheme="majorHAnsi" w:cstheme="majorHAnsi"/>
        </w:rPr>
        <w:t>.</w:t>
      </w:r>
      <w:r>
        <w:rPr>
          <w:rFonts w:asciiTheme="majorHAnsi" w:hAnsiTheme="majorHAnsi" w:cstheme="majorHAnsi"/>
        </w:rPr>
        <w:t xml:space="preserve">  </w:t>
      </w:r>
    </w:p>
    <w:p w14:paraId="5E7461DC" w14:textId="77777777" w:rsidR="00170BFA" w:rsidRDefault="00170BFA" w:rsidP="00501A1D">
      <w:pPr>
        <w:autoSpaceDE w:val="0"/>
        <w:autoSpaceDN w:val="0"/>
        <w:adjustRightInd w:val="0"/>
        <w:ind w:left="142"/>
        <w:jc w:val="both"/>
        <w:rPr>
          <w:rFonts w:asciiTheme="minorHAnsi" w:hAnsiTheme="minorHAnsi" w:cstheme="minorHAnsi"/>
          <w:b/>
          <w:caps/>
        </w:rPr>
      </w:pPr>
    </w:p>
    <w:p w14:paraId="5DAB0AA6" w14:textId="51B26D59" w:rsidR="00170BFA" w:rsidRDefault="00170BFA" w:rsidP="00501A1D">
      <w:pPr>
        <w:autoSpaceDE w:val="0"/>
        <w:autoSpaceDN w:val="0"/>
        <w:adjustRightInd w:val="0"/>
        <w:ind w:left="142"/>
        <w:jc w:val="both"/>
        <w:rPr>
          <w:rFonts w:asciiTheme="majorHAnsi" w:hAnsiTheme="majorHAnsi" w:cstheme="majorHAnsi"/>
        </w:rPr>
      </w:pPr>
      <w:r w:rsidRPr="004661AC">
        <w:rPr>
          <w:rFonts w:asciiTheme="minorHAnsi" w:hAnsiTheme="minorHAnsi" w:cstheme="minorHAnsi"/>
          <w:b/>
          <w:caps/>
        </w:rPr>
        <w:t xml:space="preserve">PREFEITURA MUNICIPAL </w:t>
      </w:r>
      <w:r w:rsidRPr="00C953C1">
        <w:rPr>
          <w:rFonts w:asciiTheme="minorHAnsi" w:hAnsiTheme="minorHAnsi" w:cstheme="minorHAnsi"/>
          <w:b/>
          <w:caps/>
        </w:rPr>
        <w:t>DE</w:t>
      </w:r>
      <w:r>
        <w:rPr>
          <w:rFonts w:asciiTheme="minorHAnsi" w:hAnsiTheme="minorHAnsi" w:cstheme="minorHAnsi"/>
          <w:b/>
          <w:caps/>
        </w:rPr>
        <w:t xml:space="preserve"> </w:t>
      </w:r>
      <w:r>
        <w:rPr>
          <w:rFonts w:asciiTheme="minorHAnsi" w:hAnsiTheme="minorHAnsi" w:cstheme="minorHAnsi"/>
          <w:b/>
          <w:bCs/>
          <w:caps/>
        </w:rPr>
        <w:t>PALMA -</w:t>
      </w:r>
      <w:r w:rsidRPr="00170BFA">
        <w:rPr>
          <w:rFonts w:asciiTheme="minorHAnsi" w:hAnsiTheme="minorHAnsi" w:cstheme="minorHAnsi"/>
          <w:b/>
          <w:bCs/>
          <w:caps/>
        </w:rPr>
        <w:t xml:space="preserve"> MG</w:t>
      </w:r>
      <w:r>
        <w:rPr>
          <w:rFonts w:asciiTheme="minorHAnsi" w:hAnsiTheme="minorHAnsi" w:cstheme="minorHAnsi"/>
          <w:b/>
          <w:bCs/>
          <w:caps/>
        </w:rPr>
        <w:t xml:space="preserve"> - pregão eletrônico 046/2025</w:t>
      </w:r>
    </w:p>
    <w:p w14:paraId="204F910B" w14:textId="3CF72205" w:rsidR="00170BFA" w:rsidRPr="00170BFA" w:rsidRDefault="00170BFA" w:rsidP="00170BF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70BFA">
        <w:rPr>
          <w:rFonts w:asciiTheme="majorHAnsi" w:hAnsiTheme="majorHAnsi" w:cstheme="majorHAnsi"/>
        </w:rPr>
        <w:t>Contratação de empresa especializada para prestação de serviços de execução de pavimentação rural em concreto reforçado com macrofibras, na estrada que liga palma aos Distritos de Cisneiros e Itapiruçu, no Município de Palma/</w:t>
      </w:r>
      <w:r w:rsidRPr="00170BFA">
        <w:rPr>
          <w:rFonts w:asciiTheme="majorHAnsi" w:hAnsiTheme="majorHAnsi" w:cstheme="majorHAnsi"/>
          <w:caps/>
        </w:rPr>
        <w:t>mg</w:t>
      </w:r>
      <w:r>
        <w:rPr>
          <w:rFonts w:asciiTheme="majorHAnsi" w:hAnsiTheme="majorHAnsi" w:cstheme="majorHAnsi"/>
        </w:rPr>
        <w:t xml:space="preserve">. </w:t>
      </w:r>
      <w:r w:rsidR="0014514E">
        <w:rPr>
          <w:rFonts w:asciiTheme="majorHAnsi" w:hAnsiTheme="majorHAnsi" w:cstheme="majorHAnsi"/>
        </w:rPr>
        <w:t xml:space="preserve">Valor total estimado em: </w:t>
      </w:r>
      <w:r w:rsidR="0014514E" w:rsidRPr="0014514E">
        <w:rPr>
          <w:rFonts w:asciiTheme="minorHAnsi" w:hAnsiTheme="minorHAnsi" w:cstheme="minorHAnsi"/>
          <w:b/>
          <w:caps/>
        </w:rPr>
        <w:t>R$ 584.013,99</w:t>
      </w:r>
      <w:r w:rsidR="0014514E">
        <w:rPr>
          <w:rFonts w:asciiTheme="majorHAnsi" w:hAnsiTheme="majorHAnsi" w:cstheme="majorHAnsi"/>
        </w:rPr>
        <w:t xml:space="preserve">. </w:t>
      </w:r>
      <w:r>
        <w:rPr>
          <w:rFonts w:asciiTheme="majorHAnsi" w:hAnsiTheme="majorHAnsi" w:cstheme="majorHAnsi"/>
        </w:rPr>
        <w:t xml:space="preserve">Data da sessão: 18/11/2025 às </w:t>
      </w:r>
      <w:proofErr w:type="gramStart"/>
      <w:r>
        <w:rPr>
          <w:rFonts w:asciiTheme="majorHAnsi" w:hAnsiTheme="majorHAnsi" w:cstheme="majorHAnsi"/>
        </w:rPr>
        <w:t>09h30min. Local</w:t>
      </w:r>
      <w:proofErr w:type="gramEnd"/>
      <w:r>
        <w:rPr>
          <w:rFonts w:asciiTheme="majorHAnsi" w:hAnsiTheme="majorHAnsi" w:cstheme="majorHAnsi"/>
        </w:rPr>
        <w:t xml:space="preserve">: </w:t>
      </w:r>
      <w:r w:rsidRPr="00170BFA">
        <w:rPr>
          <w:rFonts w:asciiTheme="majorHAnsi" w:hAnsiTheme="majorHAnsi" w:cstheme="majorHAnsi"/>
        </w:rPr>
        <w:t xml:space="preserve">Portal de Compras Públicas – </w:t>
      </w:r>
      <w:hyperlink r:id="rId51" w:history="1">
        <w:r w:rsidR="0014514E" w:rsidRPr="000101CB">
          <w:rPr>
            <w:rStyle w:val="Hyperlink"/>
            <w:rFonts w:asciiTheme="majorHAnsi" w:hAnsiTheme="majorHAnsi" w:cstheme="majorHAnsi"/>
          </w:rPr>
          <w:t>www.portaldecompraspublicas.com.br</w:t>
        </w:r>
      </w:hyperlink>
      <w:r w:rsidR="0014514E" w:rsidRPr="0014514E">
        <w:rPr>
          <w:rFonts w:asciiTheme="majorHAnsi" w:hAnsiTheme="majorHAnsi" w:cstheme="majorHAnsi"/>
        </w:rPr>
        <w:t>.</w:t>
      </w:r>
      <w:r w:rsidR="0014514E">
        <w:rPr>
          <w:rFonts w:asciiTheme="majorHAnsi" w:hAnsiTheme="majorHAnsi" w:cstheme="majorHAnsi"/>
        </w:rPr>
        <w:t xml:space="preserve"> </w:t>
      </w:r>
      <w:r w:rsidRPr="00170BFA">
        <w:rPr>
          <w:rFonts w:asciiTheme="majorHAnsi" w:hAnsiTheme="majorHAnsi" w:cstheme="majorHAnsi"/>
        </w:rPr>
        <w:t xml:space="preserve">Critério de Julgamento: </w:t>
      </w:r>
      <w:r w:rsidR="0014514E" w:rsidRPr="00170BFA">
        <w:rPr>
          <w:rFonts w:asciiTheme="majorHAnsi" w:hAnsiTheme="majorHAnsi" w:cstheme="majorHAnsi"/>
        </w:rPr>
        <w:t>Menor Preço Global</w:t>
      </w:r>
      <w:r w:rsidRPr="00170BFA">
        <w:rPr>
          <w:rFonts w:asciiTheme="majorHAnsi" w:hAnsiTheme="majorHAnsi" w:cstheme="majorHAnsi"/>
        </w:rPr>
        <w:t>.</w:t>
      </w:r>
      <w:r>
        <w:rPr>
          <w:rFonts w:asciiTheme="majorHAnsi" w:hAnsiTheme="majorHAnsi" w:cstheme="majorHAnsi"/>
        </w:rPr>
        <w:t xml:space="preserve"> </w:t>
      </w:r>
      <w:r w:rsidRPr="00170BFA">
        <w:rPr>
          <w:rFonts w:asciiTheme="majorHAnsi" w:hAnsiTheme="majorHAnsi" w:cstheme="majorHAnsi"/>
        </w:rPr>
        <w:t xml:space="preserve">Modo de disputa: </w:t>
      </w:r>
      <w:r w:rsidR="0014514E" w:rsidRPr="00170BFA">
        <w:rPr>
          <w:rFonts w:asciiTheme="majorHAnsi" w:hAnsiTheme="majorHAnsi" w:cstheme="majorHAnsi"/>
        </w:rPr>
        <w:t>Aberto</w:t>
      </w:r>
      <w:r w:rsidR="0014514E">
        <w:rPr>
          <w:rFonts w:asciiTheme="majorHAnsi" w:hAnsiTheme="majorHAnsi" w:cstheme="majorHAnsi"/>
        </w:rPr>
        <w:t>.</w:t>
      </w:r>
      <w:r w:rsidR="0014514E" w:rsidRPr="0014514E">
        <w:rPr>
          <w:rFonts w:asciiTheme="majorHAnsi" w:hAnsiTheme="majorHAnsi" w:cstheme="majorHAnsi"/>
        </w:rPr>
        <w:t xml:space="preserve"> Dúvidas: </w:t>
      </w:r>
      <w:hyperlink r:id="rId52" w:history="1">
        <w:r w:rsidR="0014514E" w:rsidRPr="000101CB">
          <w:rPr>
            <w:rStyle w:val="Hyperlink"/>
            <w:rFonts w:asciiTheme="majorHAnsi" w:hAnsiTheme="majorHAnsi" w:cstheme="majorHAnsi"/>
          </w:rPr>
          <w:t>https://palma.mg.gov.br/</w:t>
        </w:r>
      </w:hyperlink>
      <w:r w:rsidR="0014514E">
        <w:rPr>
          <w:rFonts w:asciiTheme="majorHAnsi" w:hAnsiTheme="majorHAnsi" w:cstheme="majorHAnsi"/>
        </w:rPr>
        <w:t xml:space="preserve">. </w:t>
      </w:r>
    </w:p>
    <w:p w14:paraId="2E521121" w14:textId="77777777" w:rsidR="00170BFA" w:rsidRDefault="00170BFA" w:rsidP="00501A1D">
      <w:pPr>
        <w:autoSpaceDE w:val="0"/>
        <w:autoSpaceDN w:val="0"/>
        <w:adjustRightInd w:val="0"/>
        <w:ind w:left="142"/>
        <w:jc w:val="both"/>
        <w:rPr>
          <w:rFonts w:asciiTheme="minorHAnsi" w:hAnsiTheme="minorHAnsi" w:cstheme="minorHAnsi"/>
          <w:b/>
          <w:caps/>
        </w:rPr>
      </w:pPr>
    </w:p>
    <w:p w14:paraId="50AFD2ED" w14:textId="457D175F" w:rsidR="00AB5B38" w:rsidRDefault="00AB5B38" w:rsidP="00501A1D">
      <w:pPr>
        <w:autoSpaceDE w:val="0"/>
        <w:autoSpaceDN w:val="0"/>
        <w:adjustRightInd w:val="0"/>
        <w:ind w:left="142"/>
        <w:jc w:val="both"/>
        <w:rPr>
          <w:rFonts w:asciiTheme="majorHAnsi" w:hAnsiTheme="majorHAnsi" w:cstheme="majorHAnsi"/>
        </w:rPr>
      </w:pPr>
      <w:r w:rsidRPr="004661AC">
        <w:rPr>
          <w:rFonts w:asciiTheme="minorHAnsi" w:hAnsiTheme="minorHAnsi" w:cstheme="minorHAnsi"/>
          <w:b/>
          <w:caps/>
        </w:rPr>
        <w:t xml:space="preserve">PREFEITURA MUNICIPAL </w:t>
      </w:r>
      <w:r w:rsidRPr="00C953C1">
        <w:rPr>
          <w:rFonts w:asciiTheme="minorHAnsi" w:hAnsiTheme="minorHAnsi" w:cstheme="minorHAnsi"/>
          <w:b/>
          <w:caps/>
        </w:rPr>
        <w:t>DE</w:t>
      </w:r>
      <w:r>
        <w:rPr>
          <w:rFonts w:asciiTheme="minorHAnsi" w:hAnsiTheme="minorHAnsi" w:cstheme="minorHAnsi"/>
          <w:b/>
          <w:caps/>
        </w:rPr>
        <w:t xml:space="preserve"> patrocínio - mg - pregão eletrônico nº 148/2025</w:t>
      </w:r>
    </w:p>
    <w:p w14:paraId="043B9B81" w14:textId="1D63F46F" w:rsidR="00AB5B38" w:rsidRDefault="00AB5B38"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B5B38">
        <w:rPr>
          <w:rFonts w:asciiTheme="majorHAnsi" w:hAnsiTheme="majorHAnsi" w:cstheme="majorHAnsi"/>
        </w:rPr>
        <w:t xml:space="preserve">Registro de preço para eventual e futura contratação de empresa para execução de serviços de construção de ondulação transversal (redutor de velocidade) e faixa elevada para travessia de pedestres (travessia elevada) em </w:t>
      </w:r>
      <w:r>
        <w:rPr>
          <w:rFonts w:asciiTheme="majorHAnsi" w:hAnsiTheme="majorHAnsi" w:cstheme="majorHAnsi"/>
        </w:rPr>
        <w:t>(</w:t>
      </w:r>
      <w:r w:rsidRPr="00AB5B38">
        <w:rPr>
          <w:rFonts w:asciiTheme="majorHAnsi" w:hAnsiTheme="majorHAnsi" w:cstheme="majorHAnsi"/>
          <w:caps/>
        </w:rPr>
        <w:t>cbuq</w:t>
      </w:r>
      <w:r w:rsidRPr="00AB5B38">
        <w:rPr>
          <w:rFonts w:asciiTheme="majorHAnsi" w:hAnsiTheme="majorHAnsi" w:cstheme="majorHAnsi"/>
        </w:rPr>
        <w:t>), em vias pavimentadas do perímetro urbano do Município de Patrocínio</w:t>
      </w:r>
      <w:r>
        <w:rPr>
          <w:rFonts w:asciiTheme="majorHAnsi" w:hAnsiTheme="majorHAnsi" w:cstheme="majorHAnsi"/>
        </w:rPr>
        <w:t xml:space="preserve"> </w:t>
      </w:r>
      <w:r w:rsidRPr="00AB5B38">
        <w:rPr>
          <w:rFonts w:asciiTheme="majorHAnsi" w:hAnsiTheme="majorHAnsi" w:cstheme="majorHAnsi"/>
        </w:rPr>
        <w:t>/</w:t>
      </w:r>
      <w:r w:rsidRPr="00AB5B38">
        <w:rPr>
          <w:rFonts w:asciiTheme="majorHAnsi" w:hAnsiTheme="majorHAnsi" w:cstheme="majorHAnsi"/>
          <w:caps/>
        </w:rPr>
        <w:t>mg</w:t>
      </w:r>
      <w:r w:rsidRPr="00AB5B38">
        <w:rPr>
          <w:rFonts w:asciiTheme="majorHAnsi" w:hAnsiTheme="majorHAnsi" w:cstheme="majorHAnsi"/>
        </w:rPr>
        <w:t>.</w:t>
      </w:r>
      <w:r>
        <w:rPr>
          <w:rFonts w:asciiTheme="majorHAnsi" w:hAnsiTheme="majorHAnsi" w:cstheme="majorHAnsi"/>
        </w:rPr>
        <w:t xml:space="preserve"> Valor total estimado da contratação em:</w:t>
      </w:r>
      <w:r w:rsidR="008866A7">
        <w:rPr>
          <w:rFonts w:asciiTheme="majorHAnsi" w:hAnsiTheme="majorHAnsi" w:cstheme="majorHAnsi"/>
        </w:rPr>
        <w:t xml:space="preserve"> </w:t>
      </w:r>
      <w:r w:rsidR="008866A7" w:rsidRPr="008866A7">
        <w:rPr>
          <w:rFonts w:asciiTheme="minorHAnsi" w:hAnsiTheme="minorHAnsi" w:cstheme="minorHAnsi"/>
          <w:b/>
          <w:caps/>
        </w:rPr>
        <w:t>R$ 478.230,50</w:t>
      </w:r>
      <w:r w:rsidR="008866A7">
        <w:rPr>
          <w:rFonts w:asciiTheme="majorHAnsi" w:hAnsiTheme="majorHAnsi" w:cstheme="majorHAnsi"/>
        </w:rPr>
        <w:t>.</w:t>
      </w:r>
      <w:r>
        <w:rPr>
          <w:rFonts w:asciiTheme="majorHAnsi" w:hAnsiTheme="majorHAnsi" w:cstheme="majorHAnsi"/>
        </w:rPr>
        <w:t xml:space="preserve">  </w:t>
      </w:r>
      <w:r w:rsidR="008866A7">
        <w:rPr>
          <w:rFonts w:asciiTheme="majorHAnsi" w:hAnsiTheme="majorHAnsi" w:cstheme="majorHAnsi"/>
        </w:rPr>
        <w:t xml:space="preserve">Data </w:t>
      </w:r>
      <w:r>
        <w:rPr>
          <w:rFonts w:asciiTheme="majorHAnsi" w:hAnsiTheme="majorHAnsi" w:cstheme="majorHAnsi"/>
        </w:rPr>
        <w:t xml:space="preserve">da sessão pública 25/11/2025 às 09h00min, sites para consulta: </w:t>
      </w:r>
      <w:hyperlink r:id="rId53" w:history="1">
        <w:r w:rsidRPr="000101CB">
          <w:rPr>
            <w:rStyle w:val="Hyperlink"/>
            <w:rFonts w:asciiTheme="majorHAnsi" w:hAnsiTheme="majorHAnsi" w:cstheme="majorHAnsi"/>
          </w:rPr>
          <w:t>https://www.licitanet.com.br/</w:t>
        </w:r>
      </w:hyperlink>
      <w:r>
        <w:rPr>
          <w:rFonts w:asciiTheme="majorHAnsi" w:hAnsiTheme="majorHAnsi" w:cstheme="majorHAnsi"/>
        </w:rPr>
        <w:t xml:space="preserve"> </w:t>
      </w:r>
      <w:r w:rsidRPr="00AB5B38">
        <w:rPr>
          <w:rFonts w:asciiTheme="majorHAnsi" w:hAnsiTheme="majorHAnsi" w:cstheme="majorHAnsi"/>
        </w:rPr>
        <w:t xml:space="preserve">e </w:t>
      </w:r>
      <w:hyperlink r:id="rId54" w:history="1">
        <w:r w:rsidRPr="000101CB">
          <w:rPr>
            <w:rStyle w:val="Hyperlink"/>
            <w:rFonts w:asciiTheme="majorHAnsi" w:hAnsiTheme="majorHAnsi" w:cstheme="majorHAnsi"/>
          </w:rPr>
          <w:t>https://www.gov.br/pncp/pt-br</w:t>
        </w:r>
      </w:hyperlink>
      <w:r>
        <w:rPr>
          <w:rFonts w:asciiTheme="majorHAnsi" w:hAnsiTheme="majorHAnsi" w:cstheme="majorHAnsi"/>
        </w:rPr>
        <w:t xml:space="preserve">. Contato: </w:t>
      </w:r>
      <w:r w:rsidRPr="00AB5B38">
        <w:rPr>
          <w:rFonts w:asciiTheme="majorHAnsi" w:hAnsiTheme="majorHAnsi" w:cstheme="majorHAnsi"/>
        </w:rPr>
        <w:t>(034) 3839-1800 Ramal 203/292</w:t>
      </w:r>
      <w:r>
        <w:rPr>
          <w:rFonts w:asciiTheme="majorHAnsi" w:hAnsiTheme="majorHAnsi" w:cstheme="majorHAnsi"/>
        </w:rPr>
        <w:t>.</w:t>
      </w:r>
    </w:p>
    <w:p w14:paraId="55BC5332" w14:textId="77777777" w:rsidR="00CF1888" w:rsidRDefault="00CF1888" w:rsidP="00501A1D">
      <w:pPr>
        <w:autoSpaceDE w:val="0"/>
        <w:autoSpaceDN w:val="0"/>
        <w:adjustRightInd w:val="0"/>
        <w:ind w:left="142"/>
        <w:jc w:val="both"/>
        <w:rPr>
          <w:rFonts w:asciiTheme="minorHAnsi" w:hAnsiTheme="minorHAnsi" w:cstheme="minorHAnsi"/>
          <w:b/>
          <w:caps/>
        </w:rPr>
      </w:pPr>
    </w:p>
    <w:p w14:paraId="611B411C" w14:textId="2A9CAF08" w:rsidR="00850B7E" w:rsidRDefault="00850B7E" w:rsidP="00501A1D">
      <w:pPr>
        <w:autoSpaceDE w:val="0"/>
        <w:autoSpaceDN w:val="0"/>
        <w:adjustRightInd w:val="0"/>
        <w:ind w:left="142"/>
        <w:jc w:val="both"/>
        <w:rPr>
          <w:rFonts w:asciiTheme="majorHAnsi" w:hAnsiTheme="majorHAnsi" w:cstheme="majorHAnsi"/>
        </w:rPr>
      </w:pPr>
      <w:r w:rsidRPr="004661AC">
        <w:rPr>
          <w:rFonts w:asciiTheme="minorHAnsi" w:hAnsiTheme="minorHAnsi" w:cstheme="minorHAnsi"/>
          <w:b/>
          <w:caps/>
        </w:rPr>
        <w:t xml:space="preserve">PREFEITURA MUNICIPAL </w:t>
      </w:r>
      <w:r w:rsidRPr="00C953C1">
        <w:rPr>
          <w:rFonts w:asciiTheme="minorHAnsi" w:hAnsiTheme="minorHAnsi" w:cstheme="minorHAnsi"/>
          <w:b/>
          <w:caps/>
        </w:rPr>
        <w:t>DE</w:t>
      </w:r>
      <w:r>
        <w:rPr>
          <w:rFonts w:asciiTheme="minorHAnsi" w:hAnsiTheme="minorHAnsi" w:cstheme="minorHAnsi"/>
          <w:b/>
          <w:caps/>
        </w:rPr>
        <w:t xml:space="preserve"> </w:t>
      </w:r>
      <w:r w:rsidRPr="00850B7E">
        <w:rPr>
          <w:rFonts w:asciiTheme="minorHAnsi" w:hAnsiTheme="minorHAnsi" w:cstheme="minorHAnsi"/>
          <w:b/>
          <w:caps/>
        </w:rPr>
        <w:t>PEDRA BONITA</w:t>
      </w:r>
      <w:r>
        <w:rPr>
          <w:rFonts w:asciiTheme="minorHAnsi" w:hAnsiTheme="minorHAnsi" w:cstheme="minorHAnsi"/>
          <w:b/>
          <w:caps/>
        </w:rPr>
        <w:t xml:space="preserve"> - mg - Concorrência Eletrônica nº </w:t>
      </w:r>
      <w:r w:rsidRPr="00850B7E">
        <w:rPr>
          <w:rFonts w:asciiTheme="minorHAnsi" w:hAnsiTheme="minorHAnsi" w:cstheme="minorHAnsi"/>
          <w:b/>
          <w:caps/>
        </w:rPr>
        <w:t>011/2025</w:t>
      </w:r>
    </w:p>
    <w:p w14:paraId="6D9DC854" w14:textId="172EFBA0" w:rsidR="00850B7E" w:rsidRDefault="00850B7E" w:rsidP="00501A1D">
      <w:pPr>
        <w:autoSpaceDE w:val="0"/>
        <w:autoSpaceDN w:val="0"/>
        <w:adjustRightInd w:val="0"/>
        <w:ind w:left="142"/>
        <w:jc w:val="both"/>
        <w:rPr>
          <w:rFonts w:asciiTheme="majorHAnsi" w:hAnsiTheme="majorHAnsi" w:cstheme="majorHAnsi"/>
        </w:rPr>
      </w:pPr>
      <w:r w:rsidRPr="00850B7E">
        <w:rPr>
          <w:rFonts w:asciiTheme="majorHAnsi" w:hAnsiTheme="majorHAnsi" w:cstheme="majorHAnsi"/>
          <w:caps/>
        </w:rPr>
        <w:t>Objeto</w:t>
      </w:r>
      <w:r w:rsidRPr="00850B7E">
        <w:rPr>
          <w:rFonts w:asciiTheme="majorHAnsi" w:hAnsiTheme="majorHAnsi" w:cstheme="majorHAnsi"/>
        </w:rPr>
        <w:t>:</w:t>
      </w:r>
      <w:r>
        <w:rPr>
          <w:rFonts w:asciiTheme="majorHAnsi" w:hAnsiTheme="majorHAnsi" w:cstheme="majorHAnsi"/>
        </w:rPr>
        <w:t xml:space="preserve"> </w:t>
      </w:r>
      <w:r w:rsidRPr="00850B7E">
        <w:rPr>
          <w:rFonts w:asciiTheme="majorHAnsi" w:hAnsiTheme="majorHAnsi" w:cstheme="majorHAnsi"/>
        </w:rPr>
        <w:t xml:space="preserve"> Contratação de empresa especializada em serviços de engenharia para execução de pavimentação em blocos sextavados e drenagem superficial nas estradas vicinais no Córrego do Matipó Grande, bem como no Córrego do Café, Zona Rural do Município</w:t>
      </w:r>
      <w:r>
        <w:rPr>
          <w:rFonts w:asciiTheme="majorHAnsi" w:hAnsiTheme="majorHAnsi" w:cstheme="majorHAnsi"/>
        </w:rPr>
        <w:t>.</w:t>
      </w:r>
      <w:r w:rsidRPr="00850B7E">
        <w:t xml:space="preserve"> </w:t>
      </w:r>
      <w:r w:rsidR="00AB5B38" w:rsidRPr="00AB5B38">
        <w:rPr>
          <w:rFonts w:asciiTheme="majorHAnsi" w:hAnsiTheme="majorHAnsi" w:cstheme="majorHAnsi"/>
        </w:rPr>
        <w:t xml:space="preserve">Valor total estimado em: </w:t>
      </w:r>
      <w:r w:rsidR="00AB5B38" w:rsidRPr="00AB5B38">
        <w:rPr>
          <w:rFonts w:asciiTheme="minorHAnsi" w:hAnsiTheme="minorHAnsi" w:cstheme="minorHAnsi"/>
          <w:b/>
          <w:caps/>
        </w:rPr>
        <w:t>R$ 721.481,66</w:t>
      </w:r>
      <w:r w:rsidR="00AB5B38" w:rsidRPr="00AB5B38">
        <w:rPr>
          <w:rFonts w:asciiTheme="majorHAnsi" w:hAnsiTheme="majorHAnsi" w:cstheme="majorHAnsi"/>
        </w:rPr>
        <w:t xml:space="preserve">. </w:t>
      </w:r>
      <w:r w:rsidRPr="00850B7E">
        <w:rPr>
          <w:rFonts w:asciiTheme="majorHAnsi" w:hAnsiTheme="majorHAnsi" w:cstheme="majorHAnsi"/>
        </w:rPr>
        <w:t>Data e horário da</w:t>
      </w:r>
      <w:r>
        <w:rPr>
          <w:rFonts w:asciiTheme="majorHAnsi" w:hAnsiTheme="majorHAnsi" w:cstheme="majorHAnsi"/>
        </w:rPr>
        <w:t xml:space="preserve"> sessão eletrônica: 17/11/2025 às 08h30min, </w:t>
      </w:r>
      <w:r w:rsidRPr="00850B7E">
        <w:rPr>
          <w:rFonts w:asciiTheme="majorHAnsi" w:hAnsiTheme="majorHAnsi" w:cstheme="majorHAnsi"/>
        </w:rPr>
        <w:t>através da plataforma</w:t>
      </w:r>
      <w:r>
        <w:rPr>
          <w:rFonts w:asciiTheme="majorHAnsi" w:hAnsiTheme="majorHAnsi" w:cstheme="majorHAnsi"/>
        </w:rPr>
        <w:t xml:space="preserve">: </w:t>
      </w:r>
      <w:hyperlink r:id="rId55" w:history="1">
        <w:r w:rsidRPr="000101CB">
          <w:rPr>
            <w:rStyle w:val="Hyperlink"/>
            <w:rFonts w:asciiTheme="majorHAnsi" w:hAnsiTheme="majorHAnsi" w:cstheme="majorHAnsi"/>
          </w:rPr>
          <w:t>www.licitardigital.com.br</w:t>
        </w:r>
      </w:hyperlink>
      <w:r w:rsidRPr="00850B7E">
        <w:rPr>
          <w:rFonts w:asciiTheme="majorHAnsi" w:hAnsiTheme="majorHAnsi" w:cstheme="majorHAnsi"/>
        </w:rPr>
        <w:t>.</w:t>
      </w:r>
      <w:r>
        <w:rPr>
          <w:rFonts w:asciiTheme="majorHAnsi" w:hAnsiTheme="majorHAnsi" w:cstheme="majorHAnsi"/>
        </w:rPr>
        <w:t xml:space="preserve"> </w:t>
      </w:r>
      <w:r w:rsidRPr="00850B7E">
        <w:rPr>
          <w:rFonts w:asciiTheme="majorHAnsi" w:hAnsiTheme="majorHAnsi" w:cstheme="majorHAnsi"/>
        </w:rPr>
        <w:t>Informaçõe</w:t>
      </w:r>
      <w:r>
        <w:rPr>
          <w:rFonts w:asciiTheme="majorHAnsi" w:hAnsiTheme="majorHAnsi" w:cstheme="majorHAnsi"/>
        </w:rPr>
        <w:t>s pelo contato</w:t>
      </w:r>
      <w:r w:rsidRPr="00850B7E">
        <w:rPr>
          <w:rFonts w:asciiTheme="majorHAnsi" w:hAnsiTheme="majorHAnsi" w:cstheme="majorHAnsi"/>
        </w:rPr>
        <w:t xml:space="preserve"> (31)</w:t>
      </w:r>
      <w:r>
        <w:rPr>
          <w:rFonts w:asciiTheme="majorHAnsi" w:hAnsiTheme="majorHAnsi" w:cstheme="majorHAnsi"/>
        </w:rPr>
        <w:t xml:space="preserve"> </w:t>
      </w:r>
      <w:r w:rsidRPr="00850B7E">
        <w:rPr>
          <w:rFonts w:asciiTheme="majorHAnsi" w:hAnsiTheme="majorHAnsi" w:cstheme="majorHAnsi"/>
        </w:rPr>
        <w:t>3872-9103</w:t>
      </w:r>
      <w:r>
        <w:t xml:space="preserve"> </w:t>
      </w:r>
      <w:r w:rsidRPr="00850B7E">
        <w:rPr>
          <w:rFonts w:asciiTheme="majorHAnsi" w:hAnsiTheme="majorHAnsi" w:cstheme="majorHAnsi"/>
        </w:rPr>
        <w:t xml:space="preserve">ou pelo e-mail: </w:t>
      </w:r>
      <w:hyperlink r:id="rId56" w:history="1">
        <w:r w:rsidRPr="000101CB">
          <w:rPr>
            <w:rStyle w:val="Hyperlink"/>
            <w:rFonts w:asciiTheme="majorHAnsi" w:hAnsiTheme="majorHAnsi" w:cstheme="majorHAnsi"/>
          </w:rPr>
          <w:t>licitacao@pedrabonita.mg.gov.br</w:t>
        </w:r>
      </w:hyperlink>
      <w:r>
        <w:rPr>
          <w:rFonts w:asciiTheme="majorHAnsi" w:hAnsiTheme="majorHAnsi" w:cstheme="majorHAnsi"/>
        </w:rPr>
        <w:t xml:space="preserve">. </w:t>
      </w:r>
    </w:p>
    <w:p w14:paraId="6DD90397" w14:textId="77777777" w:rsidR="008866A7" w:rsidRDefault="008866A7" w:rsidP="00501A1D">
      <w:pPr>
        <w:autoSpaceDE w:val="0"/>
        <w:autoSpaceDN w:val="0"/>
        <w:adjustRightInd w:val="0"/>
        <w:ind w:left="142"/>
        <w:jc w:val="both"/>
        <w:rPr>
          <w:rFonts w:asciiTheme="minorHAnsi" w:hAnsiTheme="minorHAnsi" w:cstheme="minorHAnsi"/>
          <w:b/>
          <w:caps/>
        </w:rPr>
      </w:pPr>
    </w:p>
    <w:p w14:paraId="22C368A6" w14:textId="3437D2BE" w:rsidR="00893AC1" w:rsidRDefault="009F079A" w:rsidP="00501A1D">
      <w:pPr>
        <w:autoSpaceDE w:val="0"/>
        <w:autoSpaceDN w:val="0"/>
        <w:adjustRightInd w:val="0"/>
        <w:ind w:left="142"/>
        <w:jc w:val="both"/>
        <w:rPr>
          <w:rFonts w:asciiTheme="minorHAnsi" w:hAnsiTheme="minorHAnsi" w:cstheme="minorHAnsi"/>
          <w:b/>
        </w:rPr>
      </w:pPr>
      <w:r w:rsidRPr="004661AC">
        <w:rPr>
          <w:rFonts w:asciiTheme="minorHAnsi" w:hAnsiTheme="minorHAnsi" w:cstheme="minorHAnsi"/>
          <w:b/>
          <w:caps/>
        </w:rPr>
        <w:t xml:space="preserve">PREFEITURA MUNICIPAL </w:t>
      </w:r>
      <w:r w:rsidRPr="00C953C1">
        <w:rPr>
          <w:rFonts w:asciiTheme="minorHAnsi" w:hAnsiTheme="minorHAnsi" w:cstheme="minorHAnsi"/>
          <w:b/>
          <w:caps/>
        </w:rPr>
        <w:t>DE</w:t>
      </w:r>
      <w:r>
        <w:rPr>
          <w:rFonts w:asciiTheme="minorHAnsi" w:hAnsiTheme="minorHAnsi" w:cstheme="minorHAnsi"/>
          <w:b/>
          <w:caps/>
        </w:rPr>
        <w:t xml:space="preserve"> salto da divisa - mg - </w:t>
      </w:r>
      <w:r w:rsidRPr="009F079A">
        <w:rPr>
          <w:rFonts w:asciiTheme="minorHAnsi" w:hAnsiTheme="minorHAnsi" w:cstheme="minorHAnsi"/>
          <w:b/>
          <w:caps/>
        </w:rPr>
        <w:t xml:space="preserve">Concorrência Eletrônica </w:t>
      </w:r>
      <w:r>
        <w:rPr>
          <w:rFonts w:asciiTheme="minorHAnsi" w:hAnsiTheme="minorHAnsi" w:cstheme="minorHAnsi"/>
          <w:b/>
          <w:caps/>
        </w:rPr>
        <w:t xml:space="preserve">nº </w:t>
      </w:r>
      <w:r w:rsidRPr="009F079A">
        <w:rPr>
          <w:rFonts w:asciiTheme="minorHAnsi" w:hAnsiTheme="minorHAnsi" w:cstheme="minorHAnsi"/>
          <w:b/>
          <w:caps/>
        </w:rPr>
        <w:t>004/2025</w:t>
      </w:r>
    </w:p>
    <w:p w14:paraId="3D9266B8" w14:textId="1F54255D" w:rsidR="00893AC1" w:rsidRPr="009F079A" w:rsidRDefault="009F079A" w:rsidP="00501A1D">
      <w:pPr>
        <w:autoSpaceDE w:val="0"/>
        <w:autoSpaceDN w:val="0"/>
        <w:adjustRightInd w:val="0"/>
        <w:ind w:left="142"/>
        <w:jc w:val="both"/>
        <w:rPr>
          <w:rFonts w:asciiTheme="majorHAnsi" w:hAnsiTheme="majorHAnsi" w:cstheme="majorHAnsi"/>
        </w:rPr>
      </w:pPr>
      <w:r w:rsidRPr="009F079A">
        <w:rPr>
          <w:rFonts w:asciiTheme="majorHAnsi" w:hAnsiTheme="majorHAnsi" w:cstheme="majorHAnsi"/>
          <w:caps/>
        </w:rPr>
        <w:t>Objeto</w:t>
      </w:r>
      <w:r w:rsidRPr="009F079A">
        <w:rPr>
          <w:rFonts w:asciiTheme="majorHAnsi" w:hAnsiTheme="majorHAnsi" w:cstheme="majorHAnsi"/>
        </w:rPr>
        <w:t xml:space="preserve">: </w:t>
      </w:r>
      <w:r>
        <w:rPr>
          <w:rFonts w:asciiTheme="majorHAnsi" w:hAnsiTheme="majorHAnsi" w:cstheme="majorHAnsi"/>
        </w:rPr>
        <w:t xml:space="preserve"> </w:t>
      </w:r>
      <w:r w:rsidRPr="009F079A">
        <w:rPr>
          <w:rFonts w:asciiTheme="majorHAnsi" w:hAnsiTheme="majorHAnsi" w:cstheme="majorHAnsi"/>
        </w:rPr>
        <w:t>Contratação de empresa para pavimentação em bloquete sextavado na Rua da Lagoa no Município de Salto da Divisa</w:t>
      </w:r>
      <w:r>
        <w:rPr>
          <w:rFonts w:asciiTheme="majorHAnsi" w:hAnsiTheme="majorHAnsi" w:cstheme="majorHAnsi"/>
        </w:rPr>
        <w:t xml:space="preserve"> </w:t>
      </w:r>
      <w:r w:rsidRPr="009F079A">
        <w:rPr>
          <w:rFonts w:asciiTheme="majorHAnsi" w:hAnsiTheme="majorHAnsi" w:cstheme="majorHAnsi"/>
        </w:rPr>
        <w:t xml:space="preserve">/MG. </w:t>
      </w:r>
      <w:r w:rsidR="00A5199F">
        <w:rPr>
          <w:rFonts w:asciiTheme="majorHAnsi" w:hAnsiTheme="majorHAnsi" w:cstheme="majorHAnsi"/>
        </w:rPr>
        <w:t>Valor total estimado da con</w:t>
      </w:r>
      <w:r w:rsidR="007603F1">
        <w:rPr>
          <w:rFonts w:asciiTheme="majorHAnsi" w:hAnsiTheme="majorHAnsi" w:cstheme="majorHAnsi"/>
        </w:rPr>
        <w:t xml:space="preserve">tratação em: </w:t>
      </w:r>
      <w:r w:rsidR="007603F1" w:rsidRPr="007603F1">
        <w:rPr>
          <w:rFonts w:asciiTheme="minorHAnsi" w:hAnsiTheme="minorHAnsi" w:cstheme="minorHAnsi"/>
          <w:b/>
          <w:caps/>
        </w:rPr>
        <w:t>R$ 272.678,38</w:t>
      </w:r>
      <w:r w:rsidR="007603F1">
        <w:rPr>
          <w:rFonts w:asciiTheme="majorHAnsi" w:hAnsiTheme="majorHAnsi" w:cstheme="majorHAnsi"/>
        </w:rPr>
        <w:t xml:space="preserve">. </w:t>
      </w:r>
      <w:r w:rsidRPr="009F079A">
        <w:rPr>
          <w:rFonts w:asciiTheme="majorHAnsi" w:hAnsiTheme="majorHAnsi" w:cstheme="majorHAnsi"/>
        </w:rPr>
        <w:t xml:space="preserve">Data de abertura </w:t>
      </w:r>
      <w:r>
        <w:rPr>
          <w:rFonts w:asciiTheme="majorHAnsi" w:hAnsiTheme="majorHAnsi" w:cstheme="majorHAnsi"/>
        </w:rPr>
        <w:t xml:space="preserve">da concorrência dia: </w:t>
      </w:r>
      <w:r w:rsidRPr="009F079A">
        <w:rPr>
          <w:rFonts w:asciiTheme="majorHAnsi" w:hAnsiTheme="majorHAnsi" w:cstheme="majorHAnsi"/>
        </w:rPr>
        <w:t>18/11/2025, ás 09h00min.</w:t>
      </w:r>
      <w:r w:rsidRPr="009F079A">
        <w:t xml:space="preserve"> </w:t>
      </w:r>
      <w:r w:rsidRPr="009F079A">
        <w:rPr>
          <w:rFonts w:asciiTheme="majorHAnsi" w:hAnsiTheme="majorHAnsi" w:cstheme="majorHAnsi"/>
        </w:rPr>
        <w:t>Informações adicionais através do site</w:t>
      </w:r>
      <w:r>
        <w:rPr>
          <w:rFonts w:asciiTheme="majorHAnsi" w:hAnsiTheme="majorHAnsi" w:cstheme="majorHAnsi"/>
        </w:rPr>
        <w:t xml:space="preserve">: </w:t>
      </w:r>
      <w:hyperlink r:id="rId57" w:history="1">
        <w:r w:rsidRPr="000101CB">
          <w:rPr>
            <w:rStyle w:val="Hyperlink"/>
            <w:rFonts w:asciiTheme="majorHAnsi" w:hAnsiTheme="majorHAnsi" w:cstheme="majorHAnsi"/>
          </w:rPr>
          <w:t>https://saltodadivisa.mg.gov.br</w:t>
        </w:r>
      </w:hyperlink>
      <w:r>
        <w:rPr>
          <w:rFonts w:asciiTheme="majorHAnsi" w:hAnsiTheme="majorHAnsi" w:cstheme="majorHAnsi"/>
        </w:rPr>
        <w:t xml:space="preserve"> </w:t>
      </w:r>
      <w:r w:rsidRPr="009F079A">
        <w:rPr>
          <w:rFonts w:asciiTheme="majorHAnsi" w:hAnsiTheme="majorHAnsi" w:cstheme="majorHAnsi"/>
        </w:rPr>
        <w:t xml:space="preserve">– </w:t>
      </w:r>
      <w:hyperlink r:id="rId58" w:history="1">
        <w:r w:rsidRPr="000101CB">
          <w:rPr>
            <w:rStyle w:val="Hyperlink"/>
            <w:rFonts w:asciiTheme="majorHAnsi" w:hAnsiTheme="majorHAnsi" w:cstheme="majorHAnsi"/>
          </w:rPr>
          <w:t>https://saltodadivisa.atende.net</w:t>
        </w:r>
      </w:hyperlink>
      <w:r>
        <w:rPr>
          <w:rFonts w:asciiTheme="majorHAnsi" w:hAnsiTheme="majorHAnsi" w:cstheme="majorHAnsi"/>
        </w:rPr>
        <w:t xml:space="preserve"> </w:t>
      </w:r>
      <w:r w:rsidRPr="009F079A">
        <w:rPr>
          <w:rFonts w:asciiTheme="majorHAnsi" w:hAnsiTheme="majorHAnsi" w:cstheme="majorHAnsi"/>
        </w:rPr>
        <w:t xml:space="preserve">e na Plataforma </w:t>
      </w:r>
      <w:proofErr w:type="gramStart"/>
      <w:r w:rsidRPr="009F079A">
        <w:rPr>
          <w:rFonts w:asciiTheme="majorHAnsi" w:hAnsiTheme="majorHAnsi" w:cstheme="majorHAnsi"/>
        </w:rPr>
        <w:t>da</w:t>
      </w:r>
      <w:proofErr w:type="gramEnd"/>
      <w:r w:rsidRPr="009F079A">
        <w:rPr>
          <w:rFonts w:asciiTheme="majorHAnsi" w:hAnsiTheme="majorHAnsi" w:cstheme="majorHAnsi"/>
        </w:rPr>
        <w:t xml:space="preserve"> licitar digital: </w:t>
      </w:r>
      <w:hyperlink r:id="rId59" w:history="1">
        <w:r w:rsidRPr="000101CB">
          <w:rPr>
            <w:rStyle w:val="Hyperlink"/>
            <w:rFonts w:asciiTheme="majorHAnsi" w:hAnsiTheme="majorHAnsi" w:cstheme="majorHAnsi"/>
          </w:rPr>
          <w:t>https://app.licitardigital.com.br/pesquisa</w:t>
        </w:r>
      </w:hyperlink>
      <w:r>
        <w:rPr>
          <w:rFonts w:asciiTheme="majorHAnsi" w:hAnsiTheme="majorHAnsi" w:cstheme="majorHAnsi"/>
        </w:rPr>
        <w:t xml:space="preserve">. </w:t>
      </w:r>
    </w:p>
    <w:p w14:paraId="03B16135" w14:textId="77777777" w:rsidR="007603F1" w:rsidRDefault="007603F1" w:rsidP="00893AC1">
      <w:pPr>
        <w:autoSpaceDE w:val="0"/>
        <w:autoSpaceDN w:val="0"/>
        <w:adjustRightInd w:val="0"/>
        <w:ind w:left="142"/>
        <w:jc w:val="both"/>
        <w:rPr>
          <w:rFonts w:asciiTheme="minorHAnsi" w:hAnsiTheme="minorHAnsi" w:cstheme="minorHAnsi"/>
          <w:b/>
        </w:rPr>
      </w:pPr>
    </w:p>
    <w:p w14:paraId="267366C7" w14:textId="77777777" w:rsidR="003C4968" w:rsidRDefault="003C4968" w:rsidP="00893AC1">
      <w:pPr>
        <w:autoSpaceDE w:val="0"/>
        <w:autoSpaceDN w:val="0"/>
        <w:adjustRightInd w:val="0"/>
        <w:ind w:left="142"/>
        <w:jc w:val="both"/>
        <w:rPr>
          <w:rFonts w:asciiTheme="minorHAnsi" w:hAnsiTheme="minorHAnsi" w:cstheme="minorHAnsi"/>
          <w:b/>
        </w:rPr>
      </w:pPr>
    </w:p>
    <w:p w14:paraId="72A4DC94" w14:textId="7B1231AD" w:rsidR="00EC0278" w:rsidRPr="00EC0278" w:rsidRDefault="00501A1D" w:rsidP="00893AC1">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B0043B" w:rsidRPr="00B0043B">
        <w:rPr>
          <w:rFonts w:asciiTheme="minorHAnsi" w:hAnsiTheme="minorHAnsi" w:cstheme="minorHAnsi"/>
          <w:b/>
          <w:caps/>
        </w:rPr>
        <w:t>Santo Antônio do Amparo</w:t>
      </w:r>
      <w:r w:rsidR="00B0043B">
        <w:rPr>
          <w:rFonts w:asciiTheme="minorHAnsi" w:hAnsiTheme="minorHAnsi" w:cstheme="minorHAnsi"/>
          <w:b/>
          <w:caps/>
        </w:rPr>
        <w:t xml:space="preserve"> -</w:t>
      </w:r>
      <w:r w:rsidR="00395856">
        <w:rPr>
          <w:rFonts w:asciiTheme="minorHAnsi" w:hAnsiTheme="minorHAnsi" w:cstheme="minorHAnsi"/>
          <w:b/>
          <w:caps/>
        </w:rPr>
        <w:t xml:space="preserve"> </w:t>
      </w:r>
      <w:r w:rsidR="00395856" w:rsidRPr="00395856">
        <w:rPr>
          <w:rFonts w:asciiTheme="minorHAnsi" w:hAnsiTheme="minorHAnsi" w:cstheme="minorHAnsi"/>
          <w:b/>
          <w:caps/>
        </w:rPr>
        <w:t>Concorrência Eletrônica</w:t>
      </w:r>
      <w:r w:rsidR="00395856">
        <w:rPr>
          <w:rFonts w:asciiTheme="minorHAnsi" w:hAnsiTheme="minorHAnsi" w:cstheme="minorHAnsi"/>
          <w:b/>
          <w:caps/>
        </w:rPr>
        <w:t xml:space="preserve"> nº</w:t>
      </w:r>
      <w:r w:rsidR="00395856" w:rsidRPr="00395856">
        <w:rPr>
          <w:rFonts w:asciiTheme="minorHAnsi" w:hAnsiTheme="minorHAnsi" w:cstheme="minorHAnsi"/>
          <w:b/>
          <w:caps/>
        </w:rPr>
        <w:t xml:space="preserve"> 008/2025</w:t>
      </w:r>
    </w:p>
    <w:p w14:paraId="21B38B34" w14:textId="397D865F" w:rsidR="00531E32" w:rsidRDefault="00395856" w:rsidP="00501A1D">
      <w:pPr>
        <w:autoSpaceDE w:val="0"/>
        <w:autoSpaceDN w:val="0"/>
        <w:adjustRightInd w:val="0"/>
        <w:ind w:left="142"/>
        <w:jc w:val="both"/>
        <w:rPr>
          <w:rFonts w:asciiTheme="majorHAnsi" w:hAnsiTheme="majorHAnsi" w:cstheme="majorHAnsi"/>
        </w:rPr>
      </w:pPr>
      <w:r w:rsidRPr="00395856">
        <w:rPr>
          <w:rFonts w:asciiTheme="majorHAnsi" w:hAnsiTheme="majorHAnsi" w:cstheme="majorHAnsi"/>
          <w:caps/>
        </w:rPr>
        <w:t>Objeto</w:t>
      </w:r>
      <w:r w:rsidRPr="00395856">
        <w:rPr>
          <w:rFonts w:asciiTheme="majorHAnsi" w:hAnsiTheme="majorHAnsi" w:cstheme="majorHAnsi"/>
        </w:rPr>
        <w:t>: Contratação de empresa especializada para execução dos serviços de construção de arquibancada, no Campo Distrito de São Sebastião Estrela. Data de início</w:t>
      </w:r>
      <w:r>
        <w:rPr>
          <w:rFonts w:asciiTheme="majorHAnsi" w:hAnsiTheme="majorHAnsi" w:cstheme="majorHAnsi"/>
        </w:rPr>
        <w:t xml:space="preserve"> da sessão de disputa de preços: 17/11/2025 às 13h00min, Local: </w:t>
      </w:r>
      <w:hyperlink r:id="rId60" w:history="1">
        <w:r w:rsidRPr="000101CB">
          <w:rPr>
            <w:rStyle w:val="Hyperlink"/>
            <w:rFonts w:asciiTheme="majorHAnsi" w:hAnsiTheme="majorHAnsi" w:cstheme="majorHAnsi"/>
          </w:rPr>
          <w:t>www.bnc.org.br</w:t>
        </w:r>
      </w:hyperlink>
      <w:r>
        <w:rPr>
          <w:rFonts w:asciiTheme="majorHAnsi" w:hAnsiTheme="majorHAnsi" w:cstheme="majorHAnsi"/>
        </w:rPr>
        <w:t xml:space="preserve">. Dúvidas: </w:t>
      </w:r>
      <w:hyperlink r:id="rId61" w:history="1">
        <w:r w:rsidRPr="000101CB">
          <w:rPr>
            <w:rStyle w:val="Hyperlink"/>
            <w:rFonts w:asciiTheme="majorHAnsi" w:hAnsiTheme="majorHAnsi" w:cstheme="majorHAnsi"/>
          </w:rPr>
          <w:t>licitacao@santoantoniodoamparo.mg.gov.br</w:t>
        </w:r>
      </w:hyperlink>
      <w:r>
        <w:rPr>
          <w:rFonts w:asciiTheme="majorHAnsi" w:hAnsiTheme="majorHAnsi" w:cstheme="majorHAnsi"/>
        </w:rPr>
        <w:t xml:space="preserve"> ou </w:t>
      </w:r>
      <w:r w:rsidRPr="00395856">
        <w:rPr>
          <w:rFonts w:asciiTheme="majorHAnsi" w:hAnsiTheme="majorHAnsi" w:cstheme="majorHAnsi"/>
        </w:rPr>
        <w:t>(35) 3863-2777</w:t>
      </w:r>
      <w:r>
        <w:rPr>
          <w:rFonts w:asciiTheme="majorHAnsi" w:hAnsiTheme="majorHAnsi" w:cstheme="majorHAnsi"/>
        </w:rPr>
        <w:t>.</w:t>
      </w:r>
    </w:p>
    <w:p w14:paraId="2A1C4B7D" w14:textId="77777777" w:rsidR="003446FB" w:rsidRDefault="003446FB" w:rsidP="00501A1D">
      <w:pPr>
        <w:autoSpaceDE w:val="0"/>
        <w:autoSpaceDN w:val="0"/>
        <w:adjustRightInd w:val="0"/>
        <w:ind w:left="142"/>
        <w:jc w:val="both"/>
        <w:rPr>
          <w:rFonts w:asciiTheme="minorHAnsi" w:hAnsiTheme="minorHAnsi" w:cstheme="minorHAnsi"/>
          <w:b/>
        </w:rPr>
      </w:pPr>
    </w:p>
    <w:p w14:paraId="5612F81D" w14:textId="713818CC" w:rsidR="003446FB" w:rsidRDefault="003446FB" w:rsidP="00501A1D">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3446FB">
        <w:t xml:space="preserve"> </w:t>
      </w:r>
      <w:r>
        <w:rPr>
          <w:rFonts w:asciiTheme="minorHAnsi" w:hAnsiTheme="minorHAnsi" w:cstheme="minorHAnsi"/>
          <w:b/>
        </w:rPr>
        <w:t xml:space="preserve">SÃO JOÃO EVANGELISTA - </w:t>
      </w:r>
      <w:r w:rsidRPr="003446FB">
        <w:rPr>
          <w:rFonts w:asciiTheme="minorHAnsi" w:hAnsiTheme="minorHAnsi" w:cstheme="minorHAnsi"/>
          <w:b/>
        </w:rPr>
        <w:t>MG</w:t>
      </w:r>
      <w:r>
        <w:rPr>
          <w:rFonts w:asciiTheme="minorHAnsi" w:hAnsiTheme="minorHAnsi" w:cstheme="minorHAnsi"/>
          <w:b/>
        </w:rPr>
        <w:t xml:space="preserve"> - CONCORRÊNCIA Nº </w:t>
      </w:r>
      <w:r w:rsidRPr="003446FB">
        <w:rPr>
          <w:rFonts w:asciiTheme="minorHAnsi" w:hAnsiTheme="minorHAnsi" w:cstheme="minorHAnsi"/>
          <w:b/>
        </w:rPr>
        <w:t>005/2025</w:t>
      </w:r>
    </w:p>
    <w:p w14:paraId="30C54787" w14:textId="56BA6D01" w:rsidR="003446FB" w:rsidRDefault="003446FB" w:rsidP="00501A1D">
      <w:pPr>
        <w:autoSpaceDE w:val="0"/>
        <w:autoSpaceDN w:val="0"/>
        <w:adjustRightInd w:val="0"/>
        <w:ind w:left="142"/>
        <w:jc w:val="both"/>
        <w:rPr>
          <w:rFonts w:asciiTheme="majorHAnsi" w:hAnsiTheme="majorHAnsi" w:cstheme="majorHAnsi"/>
        </w:rPr>
      </w:pPr>
      <w:r w:rsidRPr="003446FB">
        <w:rPr>
          <w:rFonts w:asciiTheme="majorHAnsi" w:hAnsiTheme="majorHAnsi" w:cstheme="majorHAnsi"/>
          <w:caps/>
        </w:rPr>
        <w:t>Objeto</w:t>
      </w:r>
      <w:r w:rsidRPr="003446FB">
        <w:rPr>
          <w:rFonts w:asciiTheme="majorHAnsi" w:hAnsiTheme="majorHAnsi" w:cstheme="majorHAnsi"/>
        </w:rPr>
        <w:t xml:space="preserve">: </w:t>
      </w:r>
      <w:r w:rsidR="00930C8D">
        <w:rPr>
          <w:rFonts w:asciiTheme="majorHAnsi" w:hAnsiTheme="majorHAnsi" w:cstheme="majorHAnsi"/>
        </w:rPr>
        <w:t xml:space="preserve"> </w:t>
      </w:r>
      <w:r w:rsidR="00930C8D" w:rsidRPr="003446FB">
        <w:rPr>
          <w:rFonts w:asciiTheme="majorHAnsi" w:hAnsiTheme="majorHAnsi" w:cstheme="majorHAnsi"/>
        </w:rPr>
        <w:t xml:space="preserve">Contratação de empresa especializada de engenharia para construção de unidade básica de saúde </w:t>
      </w:r>
      <w:r w:rsidR="00930C8D" w:rsidRPr="00930C8D">
        <w:rPr>
          <w:rFonts w:asciiTheme="majorHAnsi" w:hAnsiTheme="majorHAnsi" w:cstheme="majorHAnsi"/>
          <w:caps/>
        </w:rPr>
        <w:t>ubs</w:t>
      </w:r>
      <w:r w:rsidR="00930C8D" w:rsidRPr="003446FB">
        <w:rPr>
          <w:rFonts w:asciiTheme="majorHAnsi" w:hAnsiTheme="majorHAnsi" w:cstheme="majorHAnsi"/>
        </w:rPr>
        <w:t xml:space="preserve"> padrão </w:t>
      </w:r>
      <w:r w:rsidR="00930C8D" w:rsidRPr="00ED2F80">
        <w:rPr>
          <w:rFonts w:asciiTheme="majorHAnsi" w:hAnsiTheme="majorHAnsi" w:cstheme="majorHAnsi"/>
          <w:caps/>
        </w:rPr>
        <w:t>ses</w:t>
      </w:r>
      <w:r w:rsidR="00930C8D" w:rsidRPr="003446FB">
        <w:rPr>
          <w:rFonts w:asciiTheme="majorHAnsi" w:hAnsiTheme="majorHAnsi" w:cstheme="majorHAnsi"/>
        </w:rPr>
        <w:t xml:space="preserve">, tipo </w:t>
      </w:r>
      <w:r w:rsidR="00930C8D" w:rsidRPr="00930C8D">
        <w:rPr>
          <w:rFonts w:asciiTheme="majorHAnsi" w:hAnsiTheme="majorHAnsi" w:cstheme="majorHAnsi"/>
          <w:caps/>
        </w:rPr>
        <w:t>i</w:t>
      </w:r>
      <w:r w:rsidR="00930C8D" w:rsidRPr="003446FB">
        <w:rPr>
          <w:rFonts w:asciiTheme="majorHAnsi" w:hAnsiTheme="majorHAnsi" w:cstheme="majorHAnsi"/>
        </w:rPr>
        <w:t>, em alvenaria, a ser edificada na Rua Maria Aurélia de Jesus Lima, Bairro Vista Lima, Zona Urbana do Município de São João Evangelista</w:t>
      </w:r>
      <w:r w:rsidR="00930C8D">
        <w:rPr>
          <w:rFonts w:asciiTheme="majorHAnsi" w:hAnsiTheme="majorHAnsi" w:cstheme="majorHAnsi"/>
        </w:rPr>
        <w:t xml:space="preserve"> </w:t>
      </w:r>
      <w:r w:rsidR="00930C8D" w:rsidRPr="003446FB">
        <w:rPr>
          <w:rFonts w:asciiTheme="majorHAnsi" w:hAnsiTheme="majorHAnsi" w:cstheme="majorHAnsi"/>
        </w:rPr>
        <w:t>/</w:t>
      </w:r>
      <w:r w:rsidR="00930C8D" w:rsidRPr="00930C8D">
        <w:rPr>
          <w:rFonts w:asciiTheme="majorHAnsi" w:hAnsiTheme="majorHAnsi" w:cstheme="majorHAnsi"/>
          <w:caps/>
        </w:rPr>
        <w:t>mg</w:t>
      </w:r>
      <w:r w:rsidR="00930C8D">
        <w:rPr>
          <w:rFonts w:asciiTheme="majorHAnsi" w:hAnsiTheme="majorHAnsi" w:cstheme="majorHAnsi"/>
          <w:caps/>
        </w:rPr>
        <w:t xml:space="preserve">. </w:t>
      </w:r>
      <w:r w:rsidR="00930C8D">
        <w:rPr>
          <w:rFonts w:asciiTheme="majorHAnsi" w:hAnsiTheme="majorHAnsi" w:cstheme="majorHAnsi"/>
        </w:rPr>
        <w:t>Valor total estimado da contratação em</w:t>
      </w:r>
      <w:r w:rsidR="00930C8D">
        <w:rPr>
          <w:rFonts w:asciiTheme="majorHAnsi" w:hAnsiTheme="majorHAnsi" w:cstheme="majorHAnsi"/>
          <w:caps/>
        </w:rPr>
        <w:t xml:space="preserve">: </w:t>
      </w:r>
      <w:r w:rsidR="00930C8D" w:rsidRPr="00930C8D">
        <w:rPr>
          <w:rFonts w:asciiTheme="minorHAnsi" w:hAnsiTheme="minorHAnsi" w:cstheme="minorHAnsi"/>
          <w:b/>
        </w:rPr>
        <w:t>R$ 1.939.883,96</w:t>
      </w:r>
      <w:r w:rsidR="00930C8D">
        <w:rPr>
          <w:rFonts w:asciiTheme="majorHAnsi" w:hAnsiTheme="majorHAnsi" w:cstheme="majorHAnsi"/>
          <w:caps/>
        </w:rPr>
        <w:t xml:space="preserve">. </w:t>
      </w:r>
      <w:r w:rsidR="00930C8D">
        <w:rPr>
          <w:rFonts w:asciiTheme="majorHAnsi" w:hAnsiTheme="majorHAnsi" w:cstheme="majorHAnsi"/>
        </w:rPr>
        <w:t>Critério de Julgamento: Menor Preço Global: Modo de Disputa: Aberto. Data de realização da concorrência dia: 18/11/2025 às 09h00min.</w:t>
      </w:r>
      <w:r w:rsidR="00930C8D">
        <w:t xml:space="preserve"> </w:t>
      </w:r>
      <w:r w:rsidR="00930C8D">
        <w:rPr>
          <w:rFonts w:asciiTheme="majorHAnsi" w:hAnsiTheme="majorHAnsi" w:cstheme="majorHAnsi"/>
        </w:rPr>
        <w:t xml:space="preserve">Informações: </w:t>
      </w:r>
      <w:hyperlink r:id="rId62" w:history="1">
        <w:r w:rsidR="00930C8D" w:rsidRPr="000101CB">
          <w:rPr>
            <w:rStyle w:val="Hyperlink"/>
            <w:rFonts w:asciiTheme="majorHAnsi" w:hAnsiTheme="majorHAnsi" w:cstheme="majorHAnsi"/>
          </w:rPr>
          <w:t>https://app2.licitardigital.com.br/pesquisa/82013</w:t>
        </w:r>
      </w:hyperlink>
      <w:r w:rsidR="00930C8D">
        <w:t xml:space="preserve"> </w:t>
      </w:r>
      <w:r w:rsidR="00930C8D" w:rsidRPr="00930C8D">
        <w:rPr>
          <w:rFonts w:asciiTheme="majorHAnsi" w:hAnsiTheme="majorHAnsi" w:cstheme="majorHAnsi"/>
        </w:rPr>
        <w:t xml:space="preserve">ou (033) </w:t>
      </w:r>
      <w:r w:rsidR="00B728F8">
        <w:rPr>
          <w:rFonts w:asciiTheme="majorHAnsi" w:hAnsiTheme="majorHAnsi" w:cstheme="majorHAnsi"/>
        </w:rPr>
        <w:t>3412-</w:t>
      </w:r>
      <w:r w:rsidR="00930C8D" w:rsidRPr="00930C8D">
        <w:rPr>
          <w:rFonts w:asciiTheme="majorHAnsi" w:hAnsiTheme="majorHAnsi" w:cstheme="majorHAnsi"/>
        </w:rPr>
        <w:t>1511</w:t>
      </w:r>
      <w:r w:rsidR="00B728F8">
        <w:rPr>
          <w:rFonts w:asciiTheme="majorHAnsi" w:hAnsiTheme="majorHAnsi" w:cstheme="majorHAnsi"/>
        </w:rPr>
        <w:t>.</w:t>
      </w:r>
    </w:p>
    <w:p w14:paraId="6FE0DBFA" w14:textId="77777777" w:rsidR="0014514E" w:rsidRDefault="0014514E" w:rsidP="00893AC1">
      <w:pPr>
        <w:autoSpaceDE w:val="0"/>
        <w:autoSpaceDN w:val="0"/>
        <w:adjustRightInd w:val="0"/>
        <w:ind w:left="142"/>
        <w:jc w:val="both"/>
        <w:rPr>
          <w:rFonts w:asciiTheme="minorHAnsi" w:hAnsiTheme="minorHAnsi" w:cstheme="minorHAnsi"/>
          <w:b/>
        </w:rPr>
      </w:pPr>
    </w:p>
    <w:p w14:paraId="66E3FDBC" w14:textId="0D91B473" w:rsidR="00F44572" w:rsidRPr="00395856" w:rsidRDefault="00501A1D" w:rsidP="00893AC1">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DE </w:t>
      </w:r>
      <w:r w:rsidR="00395856" w:rsidRPr="00395856">
        <w:rPr>
          <w:rFonts w:asciiTheme="minorHAnsi" w:hAnsiTheme="minorHAnsi" w:cstheme="minorHAnsi"/>
          <w:b/>
          <w:caps/>
        </w:rPr>
        <w:t>São José da Safira</w:t>
      </w:r>
      <w:r w:rsidR="00395856">
        <w:rPr>
          <w:rFonts w:asciiTheme="minorHAnsi" w:hAnsiTheme="minorHAnsi" w:cstheme="minorHAnsi"/>
          <w:b/>
          <w:caps/>
        </w:rPr>
        <w:t xml:space="preserve"> - mg - CONCORRÊNCIA PRESENCIAL Nº 0</w:t>
      </w:r>
      <w:r w:rsidR="00395856" w:rsidRPr="00395856">
        <w:rPr>
          <w:rFonts w:asciiTheme="minorHAnsi" w:hAnsiTheme="minorHAnsi" w:cstheme="minorHAnsi"/>
          <w:b/>
          <w:caps/>
        </w:rPr>
        <w:t>06/2025</w:t>
      </w:r>
    </w:p>
    <w:p w14:paraId="31203A2B" w14:textId="4D88FB0B" w:rsidR="00893AC1" w:rsidRDefault="00395856"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95856">
        <w:rPr>
          <w:rFonts w:asciiTheme="majorHAnsi" w:hAnsiTheme="majorHAnsi" w:cstheme="majorHAnsi"/>
        </w:rPr>
        <w:t>Contratação de empresa especializada em execução de obras de calçamento em bloquete sextavado pertencente a este Município</w:t>
      </w:r>
      <w:r>
        <w:rPr>
          <w:rFonts w:asciiTheme="majorHAnsi" w:hAnsiTheme="majorHAnsi" w:cstheme="majorHAnsi"/>
        </w:rPr>
        <w:t xml:space="preserve">. Data de </w:t>
      </w:r>
      <w:r w:rsidR="00ED2F80">
        <w:rPr>
          <w:rFonts w:asciiTheme="majorHAnsi" w:hAnsiTheme="majorHAnsi" w:cstheme="majorHAnsi"/>
        </w:rPr>
        <w:t>realização</w:t>
      </w:r>
      <w:r>
        <w:rPr>
          <w:rFonts w:asciiTheme="majorHAnsi" w:hAnsiTheme="majorHAnsi" w:cstheme="majorHAnsi"/>
        </w:rPr>
        <w:t xml:space="preserve"> da concorrência: 18/11/2025 às 13h00min.</w:t>
      </w:r>
      <w:r w:rsidR="000D6B85" w:rsidRPr="000D6B85">
        <w:t xml:space="preserve"> </w:t>
      </w:r>
      <w:r w:rsidR="000D6B85" w:rsidRPr="000D6B85">
        <w:rPr>
          <w:rFonts w:asciiTheme="majorHAnsi" w:hAnsiTheme="majorHAnsi" w:cstheme="majorHAnsi"/>
        </w:rPr>
        <w:t>Esclarecimentos: e</w:t>
      </w:r>
      <w:r w:rsidR="000D6B85">
        <w:rPr>
          <w:rFonts w:asciiTheme="majorHAnsi" w:hAnsiTheme="majorHAnsi" w:cstheme="majorHAnsi"/>
        </w:rPr>
        <w:t>-</w:t>
      </w:r>
      <w:r w:rsidR="000D6B85" w:rsidRPr="000D6B85">
        <w:rPr>
          <w:rFonts w:asciiTheme="majorHAnsi" w:hAnsiTheme="majorHAnsi" w:cstheme="majorHAnsi"/>
        </w:rPr>
        <w:t>mai</w:t>
      </w:r>
      <w:r w:rsidR="000D6B85">
        <w:rPr>
          <w:rFonts w:asciiTheme="majorHAnsi" w:hAnsiTheme="majorHAnsi" w:cstheme="majorHAnsi"/>
        </w:rPr>
        <w:t xml:space="preserve">l: </w:t>
      </w:r>
      <w:hyperlink r:id="rId63" w:history="1">
        <w:r w:rsidR="000D6B85" w:rsidRPr="000101CB">
          <w:rPr>
            <w:rStyle w:val="Hyperlink"/>
            <w:rFonts w:asciiTheme="majorHAnsi" w:hAnsiTheme="majorHAnsi" w:cstheme="majorHAnsi"/>
          </w:rPr>
          <w:t>licitacaosafira@hotmail.com</w:t>
        </w:r>
      </w:hyperlink>
      <w:r w:rsidR="000D6B85">
        <w:rPr>
          <w:rFonts w:asciiTheme="majorHAnsi" w:hAnsiTheme="majorHAnsi" w:cstheme="majorHAnsi"/>
        </w:rPr>
        <w:t xml:space="preserve">. </w:t>
      </w:r>
    </w:p>
    <w:p w14:paraId="646C0D85" w14:textId="77777777" w:rsidR="00170BFA" w:rsidRDefault="00170BFA" w:rsidP="00893AC1">
      <w:pPr>
        <w:autoSpaceDE w:val="0"/>
        <w:autoSpaceDN w:val="0"/>
        <w:adjustRightInd w:val="0"/>
        <w:ind w:left="142"/>
        <w:jc w:val="both"/>
        <w:rPr>
          <w:rFonts w:asciiTheme="minorHAnsi" w:hAnsiTheme="minorHAnsi" w:cstheme="minorHAnsi"/>
          <w:b/>
        </w:rPr>
      </w:pPr>
    </w:p>
    <w:p w14:paraId="6FE109C7" w14:textId="5392C5B9" w:rsidR="00F44572" w:rsidRPr="00F44572" w:rsidRDefault="00F44572"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000D6B85" w:rsidRPr="000D6B85">
        <w:rPr>
          <w:rFonts w:asciiTheme="minorHAnsi" w:hAnsiTheme="minorHAnsi" w:cstheme="minorHAnsi"/>
          <w:b/>
          <w:caps/>
        </w:rPr>
        <w:t>Soledade de Minas</w:t>
      </w:r>
      <w:r w:rsidR="000D6B85">
        <w:rPr>
          <w:rFonts w:asciiTheme="minorHAnsi" w:hAnsiTheme="minorHAnsi" w:cstheme="minorHAnsi"/>
          <w:b/>
        </w:rPr>
        <w:t xml:space="preserve"> - </w:t>
      </w:r>
      <w:r w:rsidR="000D6B85" w:rsidRPr="000D6B85">
        <w:rPr>
          <w:rFonts w:asciiTheme="minorHAnsi" w:hAnsiTheme="minorHAnsi" w:cstheme="minorHAnsi"/>
          <w:b/>
          <w:caps/>
        </w:rPr>
        <w:t>mg</w:t>
      </w:r>
      <w:r w:rsidR="000D6B85">
        <w:rPr>
          <w:rFonts w:asciiTheme="minorHAnsi" w:hAnsiTheme="minorHAnsi" w:cstheme="minorHAnsi"/>
          <w:b/>
        </w:rPr>
        <w:t xml:space="preserve"> - </w:t>
      </w:r>
      <w:r w:rsidR="000D6B85">
        <w:rPr>
          <w:rFonts w:asciiTheme="minorHAnsi" w:hAnsiTheme="minorHAnsi" w:cstheme="minorHAnsi"/>
          <w:b/>
          <w:caps/>
        </w:rPr>
        <w:t>Concorrência eletrônica nº 0</w:t>
      </w:r>
      <w:r w:rsidR="000D6B85" w:rsidRPr="000D6B85">
        <w:rPr>
          <w:rFonts w:asciiTheme="minorHAnsi" w:hAnsiTheme="minorHAnsi" w:cstheme="minorHAnsi"/>
          <w:b/>
          <w:caps/>
        </w:rPr>
        <w:t>04/2025</w:t>
      </w:r>
    </w:p>
    <w:p w14:paraId="71CB9DF9" w14:textId="26492D19" w:rsidR="00E6675F" w:rsidRDefault="000D6B85"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292EB6">
        <w:rPr>
          <w:rFonts w:asciiTheme="majorHAnsi" w:hAnsiTheme="majorHAnsi" w:cstheme="majorHAnsi"/>
        </w:rPr>
        <w:t xml:space="preserve"> </w:t>
      </w:r>
      <w:r w:rsidRPr="000D6B85">
        <w:rPr>
          <w:rFonts w:asciiTheme="majorHAnsi" w:hAnsiTheme="majorHAnsi" w:cstheme="majorHAnsi"/>
        </w:rPr>
        <w:t>Contratação de empresa para construção de um quiosque no parque municipal de Soledade de Minas</w:t>
      </w:r>
      <w:r>
        <w:rPr>
          <w:rFonts w:asciiTheme="majorHAnsi" w:hAnsiTheme="majorHAnsi" w:cstheme="majorHAnsi"/>
        </w:rPr>
        <w:t xml:space="preserve"> </w:t>
      </w:r>
      <w:r w:rsidRPr="000D6B85">
        <w:rPr>
          <w:rFonts w:asciiTheme="majorHAnsi" w:hAnsiTheme="majorHAnsi" w:cstheme="majorHAnsi"/>
        </w:rPr>
        <w:t>-</w:t>
      </w:r>
      <w:r>
        <w:rPr>
          <w:rFonts w:asciiTheme="majorHAnsi" w:hAnsiTheme="majorHAnsi" w:cstheme="majorHAnsi"/>
        </w:rPr>
        <w:t xml:space="preserve"> </w:t>
      </w:r>
      <w:r w:rsidRPr="000D6B85">
        <w:rPr>
          <w:rFonts w:asciiTheme="majorHAnsi" w:hAnsiTheme="majorHAnsi" w:cstheme="majorHAnsi"/>
        </w:rPr>
        <w:t>MG, localizado na Rua Sebastião Matias, incluindo todo o fornecimento de materiais, mão-de-obra, e.p.i.s e todos os equipamentos necessários para a conclusão do objeto</w:t>
      </w:r>
      <w:r>
        <w:rPr>
          <w:rFonts w:asciiTheme="majorHAnsi" w:hAnsiTheme="majorHAnsi" w:cstheme="majorHAnsi"/>
        </w:rPr>
        <w:t>.</w:t>
      </w:r>
      <w:r w:rsidRPr="000D6B85">
        <w:t xml:space="preserve"> </w:t>
      </w:r>
      <w:r w:rsidRPr="000D6B85">
        <w:rPr>
          <w:rFonts w:asciiTheme="majorHAnsi" w:hAnsiTheme="majorHAnsi" w:cstheme="majorHAnsi"/>
        </w:rPr>
        <w:t>A sessão pública desta concorrência eletrônica</w:t>
      </w:r>
      <w:r>
        <w:rPr>
          <w:rFonts w:asciiTheme="majorHAnsi" w:hAnsiTheme="majorHAnsi" w:cstheme="majorHAnsi"/>
        </w:rPr>
        <w:t xml:space="preserve"> </w:t>
      </w:r>
      <w:r w:rsidRPr="000D6B85">
        <w:rPr>
          <w:rFonts w:asciiTheme="majorHAnsi" w:hAnsiTheme="majorHAnsi" w:cstheme="majorHAnsi"/>
        </w:rPr>
        <w:t>será realizada no dia</w:t>
      </w:r>
      <w:r>
        <w:rPr>
          <w:rFonts w:asciiTheme="majorHAnsi" w:hAnsiTheme="majorHAnsi" w:cstheme="majorHAnsi"/>
        </w:rPr>
        <w:t xml:space="preserve"> 19/11/2025 ás 12h</w:t>
      </w:r>
      <w:r w:rsidRPr="000D6B85">
        <w:rPr>
          <w:rFonts w:asciiTheme="majorHAnsi" w:hAnsiTheme="majorHAnsi" w:cstheme="majorHAnsi"/>
        </w:rPr>
        <w:t>00</w:t>
      </w:r>
      <w:r>
        <w:rPr>
          <w:rFonts w:asciiTheme="majorHAnsi" w:hAnsiTheme="majorHAnsi" w:cstheme="majorHAnsi"/>
        </w:rPr>
        <w:t>min</w:t>
      </w:r>
      <w:r w:rsidRPr="000D6B85">
        <w:rPr>
          <w:rFonts w:asciiTheme="majorHAnsi" w:hAnsiTheme="majorHAnsi" w:cstheme="majorHAnsi"/>
        </w:rPr>
        <w:t>, perante o sistema eletrônico provido pelo</w:t>
      </w:r>
      <w:r>
        <w:rPr>
          <w:rFonts w:asciiTheme="majorHAnsi" w:hAnsiTheme="majorHAnsi" w:cstheme="majorHAnsi"/>
        </w:rPr>
        <w:t xml:space="preserve"> </w:t>
      </w:r>
      <w:r w:rsidRPr="000D6B85">
        <w:rPr>
          <w:rFonts w:asciiTheme="majorHAnsi" w:hAnsiTheme="majorHAnsi" w:cstheme="majorHAnsi"/>
        </w:rPr>
        <w:t>(a) Licitar Digital, no endereço eletrônico</w:t>
      </w:r>
      <w:r>
        <w:rPr>
          <w:rFonts w:asciiTheme="majorHAnsi" w:hAnsiTheme="majorHAnsi" w:cstheme="majorHAnsi"/>
        </w:rPr>
        <w:t xml:space="preserve">: </w:t>
      </w:r>
      <w:hyperlink r:id="rId64" w:history="1">
        <w:r w:rsidRPr="000101CB">
          <w:rPr>
            <w:rStyle w:val="Hyperlink"/>
            <w:rFonts w:asciiTheme="majorHAnsi" w:hAnsiTheme="majorHAnsi" w:cstheme="majorHAnsi"/>
          </w:rPr>
          <w:t>https://app2.licitardigital.com.br/pesquisa</w:t>
        </w:r>
      </w:hyperlink>
      <w:r w:rsidRPr="000D6B85">
        <w:rPr>
          <w:rFonts w:asciiTheme="majorHAnsi" w:hAnsiTheme="majorHAnsi" w:cstheme="majorHAnsi"/>
        </w:rPr>
        <w:t>.</w:t>
      </w:r>
      <w:r>
        <w:rPr>
          <w:rFonts w:asciiTheme="majorHAnsi" w:hAnsiTheme="majorHAnsi" w:cstheme="majorHAnsi"/>
        </w:rPr>
        <w:t xml:space="preserve"> </w:t>
      </w:r>
      <w:r w:rsidRPr="000D6B85">
        <w:rPr>
          <w:rFonts w:asciiTheme="majorHAnsi" w:hAnsiTheme="majorHAnsi" w:cstheme="majorHAnsi"/>
        </w:rPr>
        <w:t xml:space="preserve">O edital estará disponível através dos sites: </w:t>
      </w:r>
      <w:hyperlink r:id="rId65" w:history="1">
        <w:r w:rsidRPr="000101CB">
          <w:rPr>
            <w:rStyle w:val="Hyperlink"/>
            <w:rFonts w:asciiTheme="majorHAnsi" w:hAnsiTheme="majorHAnsi" w:cstheme="majorHAnsi"/>
          </w:rPr>
          <w:t>https://app2.licitardigital.com.br/pesquisa</w:t>
        </w:r>
      </w:hyperlink>
      <w:r>
        <w:rPr>
          <w:rFonts w:asciiTheme="majorHAnsi" w:hAnsiTheme="majorHAnsi" w:cstheme="majorHAnsi"/>
        </w:rPr>
        <w:t xml:space="preserve"> e</w:t>
      </w:r>
      <w:r w:rsidRPr="000D6B85">
        <w:rPr>
          <w:rFonts w:asciiTheme="majorHAnsi" w:hAnsiTheme="majorHAnsi" w:cstheme="majorHAnsi"/>
        </w:rPr>
        <w:t xml:space="preserve"> </w:t>
      </w:r>
      <w:hyperlink r:id="rId66" w:history="1">
        <w:r w:rsidRPr="000101CB">
          <w:rPr>
            <w:rStyle w:val="Hyperlink"/>
            <w:rFonts w:asciiTheme="majorHAnsi" w:hAnsiTheme="majorHAnsi" w:cstheme="majorHAnsi"/>
          </w:rPr>
          <w:t>https://www.soledadedeminas.mg.gov.br</w:t>
        </w:r>
      </w:hyperlink>
      <w:r>
        <w:rPr>
          <w:rFonts w:asciiTheme="majorHAnsi" w:hAnsiTheme="majorHAnsi" w:cstheme="majorHAnsi"/>
        </w:rPr>
        <w:t xml:space="preserve">. </w:t>
      </w:r>
    </w:p>
    <w:p w14:paraId="5BE27780" w14:textId="77777777" w:rsidR="00CB0A29" w:rsidRDefault="00CB0A29" w:rsidP="00893AC1">
      <w:pPr>
        <w:autoSpaceDE w:val="0"/>
        <w:autoSpaceDN w:val="0"/>
        <w:adjustRightInd w:val="0"/>
        <w:ind w:left="142"/>
        <w:jc w:val="both"/>
        <w:rPr>
          <w:rFonts w:asciiTheme="minorHAnsi" w:hAnsiTheme="minorHAnsi" w:cstheme="minorHAnsi"/>
          <w:b/>
        </w:rPr>
      </w:pPr>
    </w:p>
    <w:p w14:paraId="4AA88DF8" w14:textId="7C1BF395" w:rsidR="00E6675F" w:rsidRDefault="00E6675F"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proofErr w:type="gramStart"/>
      <w:r w:rsidRPr="00E6675F">
        <w:rPr>
          <w:rFonts w:asciiTheme="minorHAnsi" w:hAnsiTheme="minorHAnsi" w:cstheme="minorHAnsi"/>
          <w:b/>
          <w:caps/>
        </w:rPr>
        <w:t xml:space="preserve">DE </w:t>
      </w:r>
      <w:r w:rsidR="007C2F0B">
        <w:rPr>
          <w:rFonts w:asciiTheme="minorHAnsi" w:hAnsiTheme="minorHAnsi" w:cstheme="minorHAnsi"/>
          <w:b/>
          <w:caps/>
        </w:rPr>
        <w:t xml:space="preserve"> </w:t>
      </w:r>
      <w:r w:rsidR="007C2F0B" w:rsidRPr="007C2F0B">
        <w:rPr>
          <w:rFonts w:asciiTheme="minorHAnsi" w:hAnsiTheme="minorHAnsi" w:cstheme="minorHAnsi"/>
          <w:b/>
          <w:caps/>
        </w:rPr>
        <w:t>TAIOBEIRAS</w:t>
      </w:r>
      <w:proofErr w:type="gramEnd"/>
      <w:r w:rsidR="007C2F0B" w:rsidRPr="007C2F0B">
        <w:rPr>
          <w:rFonts w:asciiTheme="minorHAnsi" w:hAnsiTheme="minorHAnsi" w:cstheme="minorHAnsi"/>
          <w:b/>
          <w:caps/>
        </w:rPr>
        <w:t xml:space="preserve"> </w:t>
      </w:r>
      <w:r w:rsidR="007C2F0B">
        <w:rPr>
          <w:rFonts w:asciiTheme="minorHAnsi" w:hAnsiTheme="minorHAnsi" w:cstheme="minorHAnsi"/>
          <w:b/>
          <w:caps/>
        </w:rPr>
        <w:t>-</w:t>
      </w:r>
      <w:r w:rsidR="007C2F0B" w:rsidRPr="007C2F0B">
        <w:rPr>
          <w:rFonts w:asciiTheme="minorHAnsi" w:hAnsiTheme="minorHAnsi" w:cstheme="minorHAnsi"/>
          <w:b/>
          <w:caps/>
        </w:rPr>
        <w:t xml:space="preserve"> MG</w:t>
      </w:r>
      <w:r w:rsidR="007C2F0B">
        <w:rPr>
          <w:rFonts w:asciiTheme="minorHAnsi" w:hAnsiTheme="minorHAnsi" w:cstheme="minorHAnsi"/>
          <w:b/>
          <w:caps/>
        </w:rPr>
        <w:t xml:space="preserve"> - </w:t>
      </w:r>
      <w:r w:rsidR="007C2F0B" w:rsidRPr="007C2F0B">
        <w:rPr>
          <w:rFonts w:asciiTheme="minorHAnsi" w:hAnsiTheme="minorHAnsi" w:cstheme="minorHAnsi"/>
          <w:b/>
          <w:caps/>
        </w:rPr>
        <w:t xml:space="preserve">CONCORRÊNCIA ELETRÔNICA </w:t>
      </w:r>
      <w:r w:rsidR="007C2F0B">
        <w:rPr>
          <w:rFonts w:asciiTheme="minorHAnsi" w:hAnsiTheme="minorHAnsi" w:cstheme="minorHAnsi"/>
          <w:b/>
          <w:caps/>
        </w:rPr>
        <w:t xml:space="preserve">nº </w:t>
      </w:r>
      <w:r w:rsidR="007C2F0B" w:rsidRPr="007C2F0B">
        <w:rPr>
          <w:rFonts w:asciiTheme="minorHAnsi" w:hAnsiTheme="minorHAnsi" w:cstheme="minorHAnsi"/>
          <w:b/>
          <w:caps/>
        </w:rPr>
        <w:t>012/2025</w:t>
      </w:r>
    </w:p>
    <w:p w14:paraId="60B3EFAA" w14:textId="53253945" w:rsidR="00E80ACC" w:rsidRPr="007C2F0B" w:rsidRDefault="007C2F0B" w:rsidP="00501A1D">
      <w:pPr>
        <w:autoSpaceDE w:val="0"/>
        <w:autoSpaceDN w:val="0"/>
        <w:adjustRightInd w:val="0"/>
        <w:ind w:left="142"/>
        <w:jc w:val="both"/>
        <w:rPr>
          <w:rFonts w:asciiTheme="majorHAnsi" w:hAnsiTheme="majorHAnsi" w:cstheme="majorHAnsi"/>
        </w:rPr>
      </w:pPr>
      <w:r w:rsidRPr="007C2F0B">
        <w:rPr>
          <w:rFonts w:asciiTheme="majorHAnsi" w:hAnsiTheme="majorHAnsi" w:cstheme="majorHAnsi"/>
          <w:caps/>
        </w:rPr>
        <w:t>objeto</w:t>
      </w:r>
      <w:r w:rsidRPr="007C2F0B">
        <w:rPr>
          <w:rFonts w:asciiTheme="majorHAnsi" w:hAnsiTheme="majorHAnsi" w:cstheme="majorHAnsi"/>
        </w:rPr>
        <w:t>: Contratação de empresa especializada para execução, empreitada global, para obra de reforma e ampliação da Escola Municipal Deputado Chaves Ribeiro no Município de Taiobeiras</w:t>
      </w:r>
      <w:r>
        <w:rPr>
          <w:rFonts w:asciiTheme="majorHAnsi" w:hAnsiTheme="majorHAnsi" w:cstheme="majorHAnsi"/>
        </w:rPr>
        <w:t xml:space="preserve"> </w:t>
      </w:r>
      <w:r w:rsidRPr="007C2F0B">
        <w:rPr>
          <w:rFonts w:asciiTheme="majorHAnsi" w:hAnsiTheme="majorHAnsi" w:cstheme="majorHAnsi"/>
        </w:rPr>
        <w:t>/</w:t>
      </w:r>
      <w:r w:rsidRPr="007C2F0B">
        <w:rPr>
          <w:rFonts w:asciiTheme="majorHAnsi" w:hAnsiTheme="majorHAnsi" w:cstheme="majorHAnsi"/>
          <w:caps/>
        </w:rPr>
        <w:t>mg</w:t>
      </w:r>
      <w:r w:rsidRPr="007C2F0B">
        <w:rPr>
          <w:rFonts w:asciiTheme="majorHAnsi" w:hAnsiTheme="majorHAnsi" w:cstheme="majorHAnsi"/>
        </w:rPr>
        <w:t>.</w:t>
      </w:r>
      <w:r>
        <w:rPr>
          <w:rFonts w:asciiTheme="majorHAnsi" w:hAnsiTheme="majorHAnsi" w:cstheme="majorHAnsi"/>
        </w:rPr>
        <w:t xml:space="preserve"> Valor total estimado em: </w:t>
      </w:r>
      <w:r w:rsidRPr="007C2F0B">
        <w:rPr>
          <w:rFonts w:asciiTheme="minorHAnsi" w:hAnsiTheme="minorHAnsi" w:cstheme="minorHAnsi"/>
          <w:b/>
          <w:caps/>
        </w:rPr>
        <w:t>R$ 288.846,90</w:t>
      </w:r>
      <w:r>
        <w:rPr>
          <w:rFonts w:asciiTheme="majorHAnsi" w:hAnsiTheme="majorHAnsi" w:cstheme="majorHAnsi"/>
        </w:rPr>
        <w:t xml:space="preserve">. </w:t>
      </w:r>
      <w:r w:rsidRPr="007C2F0B">
        <w:rPr>
          <w:rFonts w:asciiTheme="majorHAnsi" w:hAnsiTheme="majorHAnsi" w:cstheme="majorHAnsi"/>
        </w:rPr>
        <w:t>Prazo de execução 0</w:t>
      </w:r>
      <w:r w:rsidR="003446FB">
        <w:rPr>
          <w:rFonts w:asciiTheme="majorHAnsi" w:hAnsiTheme="majorHAnsi" w:cstheme="majorHAnsi"/>
        </w:rPr>
        <w:t xml:space="preserve">6 (meses). Data </w:t>
      </w:r>
      <w:r>
        <w:rPr>
          <w:rFonts w:asciiTheme="majorHAnsi" w:hAnsiTheme="majorHAnsi" w:cstheme="majorHAnsi"/>
        </w:rPr>
        <w:t>da realização: 18/11/</w:t>
      </w:r>
      <w:r w:rsidRPr="007C2F0B">
        <w:rPr>
          <w:rFonts w:asciiTheme="majorHAnsi" w:hAnsiTheme="majorHAnsi" w:cstheme="majorHAnsi"/>
        </w:rPr>
        <w:t>2</w:t>
      </w:r>
      <w:r w:rsidR="003446FB">
        <w:rPr>
          <w:rFonts w:asciiTheme="majorHAnsi" w:hAnsiTheme="majorHAnsi" w:cstheme="majorHAnsi"/>
        </w:rPr>
        <w:t>025</w:t>
      </w:r>
      <w:r>
        <w:rPr>
          <w:rFonts w:asciiTheme="majorHAnsi" w:hAnsiTheme="majorHAnsi" w:cstheme="majorHAnsi"/>
        </w:rPr>
        <w:t xml:space="preserve"> às 08h</w:t>
      </w:r>
      <w:r w:rsidRPr="007C2F0B">
        <w:rPr>
          <w:rFonts w:asciiTheme="majorHAnsi" w:hAnsiTheme="majorHAnsi" w:cstheme="majorHAnsi"/>
        </w:rPr>
        <w:t>01min, na plataforma de concorrência eletrônica localizada no endereço eletrônico</w:t>
      </w:r>
      <w:r>
        <w:rPr>
          <w:rFonts w:asciiTheme="majorHAnsi" w:hAnsiTheme="majorHAnsi" w:cstheme="majorHAnsi"/>
        </w:rPr>
        <w:t xml:space="preserve">: </w:t>
      </w:r>
      <w:hyperlink r:id="rId67" w:history="1">
        <w:r w:rsidRPr="000101CB">
          <w:rPr>
            <w:rStyle w:val="Hyperlink"/>
            <w:rFonts w:asciiTheme="majorHAnsi" w:hAnsiTheme="majorHAnsi" w:cstheme="majorHAnsi"/>
          </w:rPr>
          <w:t>www.portaldecompraspublicas.com.br</w:t>
        </w:r>
      </w:hyperlink>
      <w:r w:rsidRPr="007C2F0B">
        <w:rPr>
          <w:rFonts w:asciiTheme="majorHAnsi" w:hAnsiTheme="majorHAnsi" w:cstheme="majorHAnsi"/>
        </w:rPr>
        <w:t>.</w:t>
      </w:r>
      <w:r>
        <w:rPr>
          <w:rFonts w:asciiTheme="majorHAnsi" w:hAnsiTheme="majorHAnsi" w:cstheme="majorHAnsi"/>
        </w:rPr>
        <w:t xml:space="preserve"> Esclarecimentos complementares: Telef</w:t>
      </w:r>
      <w:r w:rsidRPr="007C2F0B">
        <w:rPr>
          <w:rFonts w:asciiTheme="majorHAnsi" w:hAnsiTheme="majorHAnsi" w:cstheme="majorHAnsi"/>
        </w:rPr>
        <w:t xml:space="preserve">one (38) 3845-3304 – e-mail: </w:t>
      </w:r>
      <w:hyperlink r:id="rId68" w:history="1">
        <w:r w:rsidRPr="000101CB">
          <w:rPr>
            <w:rStyle w:val="Hyperlink"/>
            <w:rFonts w:asciiTheme="majorHAnsi" w:hAnsiTheme="majorHAnsi" w:cstheme="majorHAnsi"/>
          </w:rPr>
          <w:t>licitacao@taiobeiras.mg.gov.br</w:t>
        </w:r>
      </w:hyperlink>
      <w:r>
        <w:rPr>
          <w:rFonts w:asciiTheme="majorHAnsi" w:hAnsiTheme="majorHAnsi" w:cstheme="majorHAnsi"/>
        </w:rPr>
        <w:t xml:space="preserve">. </w:t>
      </w:r>
    </w:p>
    <w:p w14:paraId="343AB5A3" w14:textId="77777777" w:rsidR="003C4968" w:rsidRDefault="003C4968" w:rsidP="00A5199F">
      <w:pPr>
        <w:autoSpaceDE w:val="0"/>
        <w:autoSpaceDN w:val="0"/>
        <w:adjustRightInd w:val="0"/>
        <w:ind w:left="142"/>
        <w:jc w:val="both"/>
        <w:rPr>
          <w:rFonts w:asciiTheme="minorHAnsi" w:hAnsiTheme="minorHAnsi" w:cstheme="minorHAnsi"/>
          <w:b/>
        </w:rPr>
      </w:pPr>
    </w:p>
    <w:p w14:paraId="20342A28" w14:textId="5DE4CEC7" w:rsidR="006E610C" w:rsidRPr="006E610C" w:rsidRDefault="00A5199F" w:rsidP="00A5199F">
      <w:pPr>
        <w:autoSpaceDE w:val="0"/>
        <w:autoSpaceDN w:val="0"/>
        <w:adjustRightInd w:val="0"/>
        <w:ind w:left="142"/>
        <w:jc w:val="both"/>
        <w:rPr>
          <w:rFonts w:asciiTheme="minorHAnsi" w:hAnsiTheme="minorHAnsi" w:cstheme="minorHAnsi"/>
          <w:b/>
        </w:rPr>
      </w:pPr>
      <w:r w:rsidRPr="00A5199F">
        <w:rPr>
          <w:rFonts w:asciiTheme="minorHAnsi" w:hAnsiTheme="minorHAnsi" w:cstheme="minorHAnsi"/>
          <w:b/>
        </w:rPr>
        <w:t>INDUSTRIA DE MATERIAL BELICO DO BRASIL IMBEL</w:t>
      </w:r>
      <w:r>
        <w:rPr>
          <w:rFonts w:asciiTheme="minorHAnsi" w:hAnsiTheme="minorHAnsi" w:cstheme="minorHAnsi"/>
          <w:b/>
        </w:rPr>
        <w:t xml:space="preserve"> - PREGÃO ELETRÔNICO Nº 087/2025</w:t>
      </w:r>
    </w:p>
    <w:p w14:paraId="5CBA2DF1" w14:textId="175A2275" w:rsidR="00A5199F" w:rsidRPr="00A5199F" w:rsidRDefault="00A5199F" w:rsidP="00A5199F">
      <w:pPr>
        <w:ind w:left="142"/>
        <w:jc w:val="both"/>
        <w:rPr>
          <w:rFonts w:asciiTheme="majorHAnsi" w:hAnsiTheme="majorHAnsi" w:cstheme="majorHAnsi"/>
        </w:rPr>
      </w:pPr>
      <w:r w:rsidRPr="00A5199F">
        <w:rPr>
          <w:rFonts w:asciiTheme="majorHAnsi" w:hAnsiTheme="majorHAnsi" w:cstheme="majorHAnsi"/>
          <w:caps/>
        </w:rPr>
        <w:t>Objeto</w:t>
      </w:r>
      <w:r>
        <w:rPr>
          <w:rFonts w:asciiTheme="majorHAnsi" w:hAnsiTheme="majorHAnsi" w:cstheme="majorHAnsi"/>
        </w:rPr>
        <w:t xml:space="preserve">: </w:t>
      </w:r>
      <w:r w:rsidR="006E610C" w:rsidRPr="006E610C">
        <w:rPr>
          <w:rFonts w:asciiTheme="majorHAnsi" w:hAnsiTheme="majorHAnsi" w:cstheme="majorHAnsi"/>
        </w:rPr>
        <w:t>Serviços Comuns de Engenharia para Instalação de Subestação de Energia Elétrica de 300 kVA, conforme Termo de Referência 032/2025 DVAPRO/SEME</w:t>
      </w:r>
      <w:r w:rsidR="006E610C">
        <w:rPr>
          <w:rFonts w:asciiTheme="majorHAnsi" w:hAnsiTheme="majorHAnsi" w:cstheme="majorHAnsi"/>
        </w:rPr>
        <w:t xml:space="preserve">. Valor total estimado em: </w:t>
      </w:r>
      <w:r w:rsidR="006E610C" w:rsidRPr="00A5199F">
        <w:rPr>
          <w:rFonts w:asciiTheme="minorHAnsi" w:hAnsiTheme="minorHAnsi" w:cstheme="minorHAnsi"/>
          <w:b/>
        </w:rPr>
        <w:t>R$ 1.205.931,16</w:t>
      </w:r>
      <w:r w:rsidR="006E610C" w:rsidRPr="006E610C">
        <w:rPr>
          <w:rFonts w:asciiTheme="majorHAnsi" w:hAnsiTheme="majorHAnsi" w:cstheme="majorHAnsi"/>
        </w:rPr>
        <w:t>.</w:t>
      </w:r>
      <w:r w:rsidR="006E610C">
        <w:rPr>
          <w:rFonts w:asciiTheme="majorHAnsi" w:hAnsiTheme="majorHAnsi" w:cstheme="majorHAnsi"/>
        </w:rPr>
        <w:t xml:space="preserve"> </w:t>
      </w:r>
      <w:r w:rsidR="006E610C" w:rsidRPr="006E610C">
        <w:rPr>
          <w:rFonts w:asciiTheme="majorHAnsi" w:hAnsiTheme="majorHAnsi" w:cstheme="majorHAnsi"/>
        </w:rPr>
        <w:t>Data da sessão pública</w:t>
      </w:r>
      <w:r>
        <w:rPr>
          <w:rFonts w:asciiTheme="majorHAnsi" w:hAnsiTheme="majorHAnsi" w:cstheme="majorHAnsi"/>
        </w:rPr>
        <w:t xml:space="preserve"> </w:t>
      </w:r>
      <w:r w:rsidR="006E610C">
        <w:rPr>
          <w:rFonts w:asciiTheme="majorHAnsi" w:hAnsiTheme="majorHAnsi" w:cstheme="majorHAnsi"/>
        </w:rPr>
        <w:t xml:space="preserve">dia 26/11/2025, </w:t>
      </w:r>
      <w:r w:rsidR="006E610C" w:rsidRPr="006E610C">
        <w:rPr>
          <w:rFonts w:asciiTheme="majorHAnsi" w:hAnsiTheme="majorHAnsi" w:cstheme="majorHAnsi"/>
        </w:rPr>
        <w:t>às 09h</w:t>
      </w:r>
      <w:r w:rsidR="006E610C">
        <w:rPr>
          <w:rFonts w:asciiTheme="majorHAnsi" w:hAnsiTheme="majorHAnsi" w:cstheme="majorHAnsi"/>
        </w:rPr>
        <w:t>00min. Critério de julgamento: Menor preço. Modo de disputa: Aberto.</w:t>
      </w:r>
      <w:r w:rsidRPr="00A5199F">
        <w:rPr>
          <w:rFonts w:ascii="Arial" w:hAnsi="Arial" w:cs="Arial"/>
          <w:i/>
          <w:iCs/>
          <w:color w:val="000000"/>
        </w:rPr>
        <w:t xml:space="preserve"> </w:t>
      </w:r>
    </w:p>
    <w:p w14:paraId="6D816059" w14:textId="2B3EE5F6" w:rsidR="00A5199F" w:rsidRPr="00A5199F" w:rsidRDefault="00A5199F" w:rsidP="00A5199F">
      <w:pPr>
        <w:ind w:left="142"/>
        <w:jc w:val="both"/>
        <w:rPr>
          <w:rFonts w:asciiTheme="majorHAnsi" w:hAnsiTheme="majorHAnsi" w:cstheme="majorHAnsi"/>
        </w:rPr>
      </w:pPr>
      <w:r>
        <w:rPr>
          <w:rFonts w:asciiTheme="majorHAnsi" w:hAnsiTheme="majorHAnsi" w:cstheme="majorHAnsi"/>
        </w:rPr>
        <w:t xml:space="preserve">Esclarecimentos: </w:t>
      </w:r>
      <w:r w:rsidRPr="00A5199F">
        <w:rPr>
          <w:rFonts w:asciiTheme="majorHAnsi" w:hAnsiTheme="majorHAnsi" w:cstheme="majorHAnsi"/>
        </w:rPr>
        <w:t xml:space="preserve">e-mail: </w:t>
      </w:r>
      <w:hyperlink r:id="rId69" w:history="1">
        <w:r w:rsidRPr="000101CB">
          <w:rPr>
            <w:rStyle w:val="Hyperlink"/>
            <w:rFonts w:asciiTheme="majorHAnsi" w:hAnsiTheme="majorHAnsi" w:cstheme="majorHAnsi"/>
          </w:rPr>
          <w:t>pregao.fjf@imbel.gov.br</w:t>
        </w:r>
      </w:hyperlink>
      <w:r>
        <w:rPr>
          <w:rFonts w:asciiTheme="majorHAnsi" w:hAnsiTheme="majorHAnsi" w:cstheme="majorHAnsi"/>
        </w:rPr>
        <w:t xml:space="preserve"> ou </w:t>
      </w:r>
      <w:hyperlink r:id="rId70" w:history="1">
        <w:r w:rsidRPr="000101CB">
          <w:rPr>
            <w:rStyle w:val="Hyperlink"/>
            <w:rFonts w:asciiTheme="majorHAnsi" w:hAnsiTheme="majorHAnsi" w:cstheme="majorHAnsi"/>
          </w:rPr>
          <w:t>https://cnetmobile.estaleiro.serpro.gov.br/comprasnet-web/public/landing?destino=quadro-informativo&amp;compra=16800605900872025</w:t>
        </w:r>
      </w:hyperlink>
      <w:r>
        <w:rPr>
          <w:rFonts w:asciiTheme="majorHAnsi" w:hAnsiTheme="majorHAnsi" w:cstheme="majorHAnsi"/>
        </w:rPr>
        <w:t xml:space="preserve">. </w:t>
      </w:r>
    </w:p>
    <w:p w14:paraId="7A1A0B61" w14:textId="2BB264BD" w:rsidR="00083FCD" w:rsidRDefault="00083FCD" w:rsidP="00A5199F">
      <w:pPr>
        <w:ind w:left="142"/>
        <w:jc w:val="both"/>
        <w:rPr>
          <w:rFonts w:asciiTheme="majorHAnsi" w:hAnsiTheme="majorHAnsi" w:cstheme="majorHAnsi"/>
        </w:rPr>
      </w:pPr>
    </w:p>
    <w:p w14:paraId="116764B9" w14:textId="77777777" w:rsidR="003508D2" w:rsidRDefault="003508D2" w:rsidP="00A5199F">
      <w:pPr>
        <w:ind w:left="142"/>
        <w:jc w:val="both"/>
        <w:rPr>
          <w:rFonts w:asciiTheme="majorHAnsi" w:hAnsiTheme="majorHAnsi" w:cstheme="majorHAnsi"/>
        </w:rPr>
      </w:pPr>
    </w:p>
    <w:p w14:paraId="468FC94D" w14:textId="77777777" w:rsidR="003508D2" w:rsidRPr="006E610C" w:rsidRDefault="003508D2" w:rsidP="00A5199F">
      <w:pPr>
        <w:ind w:left="142"/>
        <w:jc w:val="both"/>
        <w:rPr>
          <w:rFonts w:asciiTheme="majorHAnsi" w:hAnsiTheme="majorHAnsi" w:cstheme="majorHAnsi"/>
        </w:rPr>
      </w:pPr>
    </w:p>
    <w:p w14:paraId="20731159" w14:textId="6E1580B2" w:rsidR="00893AC1" w:rsidRDefault="0018587D" w:rsidP="00ED2F80">
      <w:pPr>
        <w:pBdr>
          <w:top w:val="single" w:sz="4" w:space="0" w:color="auto"/>
        </w:pBdr>
        <w:ind w:left="142"/>
        <w:jc w:val="both"/>
        <w:rPr>
          <w:rFonts w:asciiTheme="minorHAnsi" w:hAnsiTheme="minorHAnsi" w:cstheme="minorHAnsi"/>
          <w:b/>
          <w:color w:val="767171" w:themeColor="background2" w:themeShade="80"/>
          <w:sz w:val="28"/>
          <w:szCs w:val="28"/>
        </w:rPr>
      </w:pPr>
      <w:bookmarkStart w:id="0" w:name="_GoBack"/>
      <w:bookmarkEnd w:id="0"/>
      <w:r>
        <w:rPr>
          <w:rFonts w:asciiTheme="minorHAnsi" w:hAnsiTheme="minorHAnsi" w:cstheme="minorHAnsi"/>
          <w:b/>
          <w:color w:val="767171" w:themeColor="background2" w:themeShade="80"/>
          <w:sz w:val="28"/>
          <w:szCs w:val="28"/>
        </w:rPr>
        <w:lastRenderedPageBreak/>
        <w:t xml:space="preserve">DISTRITO FEDERAL </w:t>
      </w:r>
    </w:p>
    <w:p w14:paraId="49F72FCA" w14:textId="77777777" w:rsidR="0018587D" w:rsidRDefault="0018587D" w:rsidP="00ED2F80">
      <w:pPr>
        <w:pBdr>
          <w:top w:val="single" w:sz="4" w:space="0" w:color="auto"/>
        </w:pBdr>
        <w:ind w:left="142"/>
        <w:jc w:val="both"/>
        <w:rPr>
          <w:rFonts w:asciiTheme="minorHAnsi" w:hAnsiTheme="minorHAnsi" w:cstheme="minorHAnsi"/>
          <w:b/>
          <w:color w:val="767171" w:themeColor="background2" w:themeShade="80"/>
          <w:sz w:val="28"/>
          <w:szCs w:val="28"/>
        </w:rPr>
      </w:pPr>
    </w:p>
    <w:p w14:paraId="796D52D4" w14:textId="371FEE1B" w:rsidR="00893AC1" w:rsidRDefault="006E610C" w:rsidP="00ED2F80">
      <w:pPr>
        <w:pBdr>
          <w:top w:val="single" w:sz="4" w:space="0" w:color="auto"/>
        </w:pBdr>
        <w:ind w:left="142"/>
        <w:jc w:val="both"/>
        <w:rPr>
          <w:rFonts w:asciiTheme="minorHAnsi" w:hAnsiTheme="minorHAnsi" w:cstheme="minorHAnsi"/>
          <w:b/>
          <w:caps/>
        </w:rPr>
      </w:pPr>
      <w:r>
        <w:rPr>
          <w:rFonts w:asciiTheme="minorHAnsi" w:hAnsiTheme="minorHAnsi" w:cstheme="minorHAnsi"/>
          <w:b/>
        </w:rPr>
        <w:t>NOVACAP -</w:t>
      </w:r>
      <w:r w:rsidRPr="006E610C">
        <w:t xml:space="preserve"> </w:t>
      </w:r>
      <w:r w:rsidRPr="006E610C">
        <w:rPr>
          <w:rFonts w:asciiTheme="minorHAnsi" w:hAnsiTheme="minorHAnsi" w:cstheme="minorHAnsi"/>
          <w:b/>
          <w:caps/>
        </w:rPr>
        <w:t>Pregão Eletrônico nº 065/2025</w:t>
      </w:r>
    </w:p>
    <w:p w14:paraId="2CEC38F9" w14:textId="53DE5D1A" w:rsidR="006E610C" w:rsidRPr="006E610C" w:rsidRDefault="006E610C" w:rsidP="00ED2F80">
      <w:pPr>
        <w:pBdr>
          <w:top w:val="single" w:sz="4" w:space="0" w:color="auto"/>
        </w:pBdr>
        <w:ind w:left="142"/>
        <w:jc w:val="both"/>
        <w:rPr>
          <w:rFonts w:asciiTheme="majorHAnsi" w:hAnsiTheme="majorHAnsi" w:cstheme="majorHAnsi"/>
        </w:rPr>
      </w:pPr>
      <w:r w:rsidRPr="006E610C">
        <w:rPr>
          <w:rFonts w:asciiTheme="majorHAnsi" w:hAnsiTheme="majorHAnsi" w:cstheme="majorHAnsi"/>
          <w:caps/>
        </w:rPr>
        <w:t>Objeto</w:t>
      </w:r>
      <w:r w:rsidRPr="006E610C">
        <w:rPr>
          <w:rFonts w:asciiTheme="majorHAnsi" w:hAnsiTheme="majorHAnsi" w:cstheme="majorHAnsi"/>
        </w:rPr>
        <w:t>:</w:t>
      </w:r>
      <w:r>
        <w:rPr>
          <w:rFonts w:asciiTheme="majorHAnsi" w:hAnsiTheme="majorHAnsi" w:cstheme="majorHAnsi"/>
        </w:rPr>
        <w:t xml:space="preserve"> </w:t>
      </w:r>
      <w:r w:rsidRPr="006E610C">
        <w:rPr>
          <w:rFonts w:asciiTheme="majorHAnsi" w:hAnsiTheme="majorHAnsi" w:cstheme="majorHAnsi"/>
        </w:rPr>
        <w:t xml:space="preserve"> Contratação </w:t>
      </w:r>
      <w:r w:rsidRPr="006E610C">
        <w:rPr>
          <w:rFonts w:asciiTheme="majorHAnsi" w:hAnsiTheme="majorHAnsi" w:cstheme="majorHAnsi"/>
        </w:rPr>
        <w:t>de empresa especializada de engenharia para a reconstrução e implantação de calçadas na Região Administrativa de Santa Maria</w:t>
      </w:r>
      <w:r w:rsidRPr="006E610C">
        <w:rPr>
          <w:rFonts w:asciiTheme="majorHAnsi" w:hAnsiTheme="majorHAnsi" w:cstheme="majorHAnsi"/>
        </w:rPr>
        <w:t xml:space="preserve"> Valor estimado da contratação </w:t>
      </w:r>
      <w:r w:rsidRPr="006E610C">
        <w:rPr>
          <w:rFonts w:asciiTheme="minorHAnsi" w:hAnsiTheme="minorHAnsi" w:cstheme="minorHAnsi"/>
          <w:b/>
          <w:caps/>
        </w:rPr>
        <w:t>R$ 7.496.225,19</w:t>
      </w:r>
      <w:r w:rsidRPr="006E610C">
        <w:rPr>
          <w:rFonts w:asciiTheme="majorHAnsi" w:hAnsiTheme="majorHAnsi" w:cstheme="majorHAnsi"/>
        </w:rPr>
        <w:t>.</w:t>
      </w:r>
      <w:r>
        <w:rPr>
          <w:rFonts w:asciiTheme="majorHAnsi" w:hAnsiTheme="majorHAnsi" w:cstheme="majorHAnsi"/>
        </w:rPr>
        <w:t xml:space="preserve"> Data e horário da licitação: 28/11/2025</w:t>
      </w:r>
      <w:r w:rsidRPr="006E610C">
        <w:rPr>
          <w:rFonts w:asciiTheme="majorHAnsi" w:hAnsiTheme="majorHAnsi" w:cstheme="majorHAnsi"/>
        </w:rPr>
        <w:t xml:space="preserve"> às </w:t>
      </w:r>
      <w:r>
        <w:rPr>
          <w:rFonts w:asciiTheme="majorHAnsi" w:hAnsiTheme="majorHAnsi" w:cstheme="majorHAnsi"/>
        </w:rPr>
        <w:t>0</w:t>
      </w:r>
      <w:r w:rsidRPr="006E610C">
        <w:rPr>
          <w:rFonts w:asciiTheme="majorHAnsi" w:hAnsiTheme="majorHAnsi" w:cstheme="majorHAnsi"/>
        </w:rPr>
        <w:t>9h</w:t>
      </w:r>
      <w:r>
        <w:rPr>
          <w:rFonts w:asciiTheme="majorHAnsi" w:hAnsiTheme="majorHAnsi" w:cstheme="majorHAnsi"/>
        </w:rPr>
        <w:t>00min.</w:t>
      </w:r>
      <w:r w:rsidRPr="006E610C">
        <w:rPr>
          <w:rFonts w:asciiTheme="majorHAnsi" w:hAnsiTheme="majorHAnsi" w:cstheme="majorHAnsi"/>
        </w:rPr>
        <w:t xml:space="preserve"> </w:t>
      </w:r>
      <w:r>
        <w:rPr>
          <w:rFonts w:asciiTheme="majorHAnsi" w:hAnsiTheme="majorHAnsi" w:cstheme="majorHAnsi"/>
        </w:rPr>
        <w:t>Tipo: Menor Preço. Modo de disputa: Aberto.</w:t>
      </w:r>
      <w:r w:rsidRPr="006E610C">
        <w:t xml:space="preserve"> </w:t>
      </w:r>
      <w:r w:rsidRPr="006E610C">
        <w:rPr>
          <w:rFonts w:asciiTheme="majorHAnsi" w:hAnsiTheme="majorHAnsi" w:cstheme="majorHAnsi"/>
        </w:rPr>
        <w:t xml:space="preserve">Edital e seus anexos poderão ser retirados exclusivamente nos sites </w:t>
      </w:r>
      <w:hyperlink r:id="rId71" w:history="1">
        <w:r w:rsidRPr="000101CB">
          <w:rPr>
            <w:rStyle w:val="Hyperlink"/>
            <w:rFonts w:asciiTheme="majorHAnsi" w:hAnsiTheme="majorHAnsi" w:cstheme="majorHAnsi"/>
          </w:rPr>
          <w:t>http://www.licitacoes-e.com.br</w:t>
        </w:r>
      </w:hyperlink>
      <w:r>
        <w:rPr>
          <w:rFonts w:asciiTheme="majorHAnsi" w:hAnsiTheme="majorHAnsi" w:cstheme="majorHAnsi"/>
        </w:rPr>
        <w:t xml:space="preserve"> </w:t>
      </w:r>
      <w:r w:rsidRPr="006E610C">
        <w:rPr>
          <w:rFonts w:asciiTheme="majorHAnsi" w:hAnsiTheme="majorHAnsi" w:cstheme="majorHAnsi"/>
        </w:rPr>
        <w:t xml:space="preserve">e </w:t>
      </w:r>
      <w:hyperlink r:id="rId72" w:history="1">
        <w:r w:rsidRPr="000101CB">
          <w:rPr>
            <w:rStyle w:val="Hyperlink"/>
            <w:rFonts w:asciiTheme="majorHAnsi" w:hAnsiTheme="majorHAnsi" w:cstheme="majorHAnsi"/>
          </w:rPr>
          <w:t>www.novacap.df.gov.br</w:t>
        </w:r>
      </w:hyperlink>
      <w:r w:rsidRPr="006E610C">
        <w:rPr>
          <w:rFonts w:asciiTheme="majorHAnsi" w:hAnsiTheme="majorHAnsi" w:cstheme="majorHAnsi"/>
        </w:rPr>
        <w:t>.</w:t>
      </w:r>
      <w:r>
        <w:rPr>
          <w:rFonts w:asciiTheme="majorHAnsi" w:hAnsiTheme="majorHAnsi" w:cstheme="majorHAnsi"/>
        </w:rPr>
        <w:t xml:space="preserve"> </w:t>
      </w:r>
      <w:r w:rsidRPr="006E610C">
        <w:rPr>
          <w:rFonts w:asciiTheme="majorHAnsi" w:hAnsiTheme="majorHAnsi" w:cstheme="majorHAnsi"/>
        </w:rPr>
        <w:t xml:space="preserve">Contatos e informações: telefones nº (061) 3403-2321 ou (061) 3403-2322 e e-mail: </w:t>
      </w:r>
      <w:hyperlink r:id="rId73" w:history="1">
        <w:r w:rsidRPr="000101CB">
          <w:rPr>
            <w:rStyle w:val="Hyperlink"/>
            <w:rFonts w:asciiTheme="majorHAnsi" w:hAnsiTheme="majorHAnsi" w:cstheme="majorHAnsi"/>
          </w:rPr>
          <w:t>nlc@novacap.df.gov.br</w:t>
        </w:r>
      </w:hyperlink>
      <w:r w:rsidRPr="006E610C">
        <w:rPr>
          <w:rFonts w:asciiTheme="majorHAnsi" w:hAnsiTheme="majorHAnsi" w:cstheme="majorHAnsi"/>
        </w:rPr>
        <w:t>.</w:t>
      </w:r>
      <w:r>
        <w:rPr>
          <w:rFonts w:asciiTheme="majorHAnsi" w:hAnsiTheme="majorHAnsi" w:cstheme="majorHAnsi"/>
        </w:rPr>
        <w:t xml:space="preserve"> </w:t>
      </w:r>
    </w:p>
    <w:p w14:paraId="653B3AF8" w14:textId="77777777" w:rsidR="00893AC1" w:rsidRDefault="00893AC1" w:rsidP="00ED2F80">
      <w:pPr>
        <w:ind w:left="142"/>
        <w:jc w:val="both"/>
        <w:rPr>
          <w:rFonts w:asciiTheme="minorHAnsi" w:hAnsiTheme="minorHAnsi" w:cstheme="minorHAnsi"/>
          <w:b/>
        </w:rPr>
      </w:pPr>
    </w:p>
    <w:p w14:paraId="079F8CF0" w14:textId="547F2A42" w:rsidR="00D02842" w:rsidRDefault="00157DEB" w:rsidP="00ED2F80">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são paulo</w:t>
      </w:r>
    </w:p>
    <w:p w14:paraId="2D84F9E6" w14:textId="77777777" w:rsidR="00157DEB" w:rsidRPr="00642DE2" w:rsidRDefault="00157DEB" w:rsidP="00ED2F80">
      <w:pPr>
        <w:pBdr>
          <w:top w:val="single" w:sz="4" w:space="1" w:color="auto"/>
        </w:pBdr>
        <w:ind w:left="142"/>
        <w:jc w:val="both"/>
        <w:rPr>
          <w:rFonts w:asciiTheme="minorHAnsi" w:hAnsiTheme="minorHAnsi" w:cstheme="minorHAnsi"/>
          <w:b/>
          <w:caps/>
          <w:color w:val="767171" w:themeColor="background2" w:themeShade="80"/>
          <w:sz w:val="28"/>
          <w:szCs w:val="28"/>
        </w:rPr>
      </w:pPr>
    </w:p>
    <w:p w14:paraId="6DE22E40" w14:textId="7A6F5029" w:rsidR="00D02842" w:rsidRDefault="00157DEB" w:rsidP="00ED2F80">
      <w:pPr>
        <w:pBdr>
          <w:top w:val="single" w:sz="4" w:space="1" w:color="auto"/>
        </w:pBdr>
        <w:ind w:left="142"/>
        <w:jc w:val="both"/>
        <w:rPr>
          <w:rFonts w:asciiTheme="minorHAnsi" w:hAnsiTheme="minorHAnsi" w:cstheme="minorHAnsi"/>
          <w:b/>
          <w:caps/>
        </w:rPr>
      </w:pPr>
      <w:r>
        <w:rPr>
          <w:rFonts w:asciiTheme="minorHAnsi" w:hAnsiTheme="minorHAnsi" w:cstheme="minorHAnsi"/>
          <w:b/>
          <w:caps/>
        </w:rPr>
        <w:t>cdhu -</w:t>
      </w:r>
      <w:r w:rsidRPr="00157DEB">
        <w:t xml:space="preserve"> </w:t>
      </w:r>
      <w:r w:rsidRPr="00157DEB">
        <w:rPr>
          <w:rFonts w:asciiTheme="minorHAnsi" w:hAnsiTheme="minorHAnsi" w:cstheme="minorHAnsi"/>
          <w:b/>
          <w:caps/>
        </w:rPr>
        <w:t xml:space="preserve">AVISO </w:t>
      </w:r>
      <w:r>
        <w:rPr>
          <w:rFonts w:asciiTheme="minorHAnsi" w:hAnsiTheme="minorHAnsi" w:cstheme="minorHAnsi"/>
          <w:b/>
          <w:caps/>
        </w:rPr>
        <w:t xml:space="preserve">DE </w:t>
      </w:r>
      <w:r w:rsidRPr="00157DEB">
        <w:rPr>
          <w:rFonts w:asciiTheme="minorHAnsi" w:hAnsiTheme="minorHAnsi" w:cstheme="minorHAnsi"/>
          <w:b/>
          <w:caps/>
        </w:rPr>
        <w:t>Licitação nº 066/2025</w:t>
      </w:r>
    </w:p>
    <w:p w14:paraId="1405A9F3" w14:textId="240512F0" w:rsidR="00157DEB" w:rsidRDefault="00624440" w:rsidP="00ED2F80">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00157DEB" w:rsidRPr="00157DEB">
        <w:rPr>
          <w:rFonts w:asciiTheme="majorHAnsi" w:hAnsiTheme="majorHAnsi" w:cstheme="majorHAnsi"/>
        </w:rPr>
        <w:t xml:space="preserve">Contratação de empresa para execução de obras e serviços de engenharia para conclusão de 442 unidades habitacionais e demais serviços, no empreendimento denominado Diadema “O”, no município de Diadema/SP. O edital completo estará disponível para download no site </w:t>
      </w:r>
      <w:hyperlink r:id="rId74" w:history="1">
        <w:r w:rsidR="00157DEB" w:rsidRPr="000101CB">
          <w:rPr>
            <w:rStyle w:val="Hyperlink"/>
            <w:rFonts w:asciiTheme="majorHAnsi" w:hAnsiTheme="majorHAnsi" w:cstheme="majorHAnsi"/>
          </w:rPr>
          <w:t>www.cdhu.sp.gov.br</w:t>
        </w:r>
      </w:hyperlink>
      <w:r w:rsidR="00157DEB">
        <w:rPr>
          <w:rFonts w:asciiTheme="majorHAnsi" w:hAnsiTheme="majorHAnsi" w:cstheme="majorHAnsi"/>
        </w:rPr>
        <w:t xml:space="preserve"> </w:t>
      </w:r>
      <w:r w:rsidR="00157DEB" w:rsidRPr="00157DEB">
        <w:rPr>
          <w:rFonts w:asciiTheme="majorHAnsi" w:hAnsiTheme="majorHAnsi" w:cstheme="majorHAnsi"/>
        </w:rPr>
        <w:t>a partir das 00h00min do dia 06/11/2025 – Esclarecimentos até 28/11/2025 – Abertura: 05/12/2025 às 10h, na Rua Boa Vista, 170, Edifício CIDADE I – 1º andar bloco 05 – Sala de Licitações, Centro, São Paulo/SP.</w:t>
      </w:r>
    </w:p>
    <w:p w14:paraId="5E73FBAE" w14:textId="77777777" w:rsidR="00157DEB" w:rsidRDefault="00157DEB" w:rsidP="00ED2F80">
      <w:pPr>
        <w:pBdr>
          <w:top w:val="single" w:sz="4" w:space="1" w:color="auto"/>
        </w:pBdr>
        <w:ind w:left="142"/>
        <w:jc w:val="both"/>
        <w:rPr>
          <w:rFonts w:asciiTheme="majorHAnsi" w:hAnsiTheme="majorHAnsi" w:cstheme="majorHAnsi"/>
        </w:rPr>
      </w:pPr>
    </w:p>
    <w:p w14:paraId="228B33BB" w14:textId="778587D0" w:rsidR="00157DEB" w:rsidRDefault="00624440" w:rsidP="00ED2F80">
      <w:pPr>
        <w:pBdr>
          <w:top w:val="single" w:sz="4" w:space="1" w:color="auto"/>
        </w:pBdr>
        <w:ind w:left="142"/>
        <w:jc w:val="both"/>
        <w:rPr>
          <w:rFonts w:asciiTheme="minorHAnsi" w:hAnsiTheme="minorHAnsi" w:cstheme="minorHAnsi"/>
          <w:b/>
          <w:caps/>
        </w:rPr>
      </w:pPr>
      <w:r>
        <w:rPr>
          <w:rFonts w:asciiTheme="minorHAnsi" w:hAnsiTheme="minorHAnsi" w:cstheme="minorHAnsi"/>
          <w:b/>
          <w:caps/>
        </w:rPr>
        <w:t>cdhu -</w:t>
      </w:r>
      <w:r w:rsidRPr="00157DEB">
        <w:t xml:space="preserve"> </w:t>
      </w:r>
      <w:r w:rsidRPr="00157DEB">
        <w:rPr>
          <w:rFonts w:asciiTheme="minorHAnsi" w:hAnsiTheme="minorHAnsi" w:cstheme="minorHAnsi"/>
          <w:b/>
          <w:caps/>
        </w:rPr>
        <w:t xml:space="preserve">AVISO </w:t>
      </w:r>
      <w:r>
        <w:rPr>
          <w:rFonts w:asciiTheme="minorHAnsi" w:hAnsiTheme="minorHAnsi" w:cstheme="minorHAnsi"/>
          <w:b/>
          <w:caps/>
        </w:rPr>
        <w:t xml:space="preserve">DE </w:t>
      </w:r>
      <w:r w:rsidRPr="00157DEB">
        <w:rPr>
          <w:rFonts w:asciiTheme="minorHAnsi" w:hAnsiTheme="minorHAnsi" w:cstheme="minorHAnsi"/>
          <w:b/>
          <w:caps/>
        </w:rPr>
        <w:t>Licitação nº</w:t>
      </w:r>
      <w:r>
        <w:rPr>
          <w:rFonts w:asciiTheme="minorHAnsi" w:hAnsiTheme="minorHAnsi" w:cstheme="minorHAnsi"/>
          <w:b/>
          <w:caps/>
        </w:rPr>
        <w:t xml:space="preserve"> 070/2025</w:t>
      </w:r>
    </w:p>
    <w:p w14:paraId="3DB9C264" w14:textId="5488A4A6" w:rsidR="00D02842" w:rsidRPr="00D02842" w:rsidRDefault="00624440" w:rsidP="00ED2F80">
      <w:pPr>
        <w:pBdr>
          <w:top w:val="single" w:sz="4" w:space="1" w:color="auto"/>
        </w:pBdr>
        <w:ind w:left="142"/>
        <w:jc w:val="both"/>
        <w:rPr>
          <w:rFonts w:asciiTheme="majorHAnsi" w:hAnsiTheme="majorHAnsi" w:cstheme="majorHAnsi"/>
        </w:rPr>
      </w:pPr>
      <w:r w:rsidRPr="00624440">
        <w:rPr>
          <w:rFonts w:asciiTheme="majorHAnsi" w:hAnsiTheme="majorHAnsi" w:cstheme="majorHAnsi"/>
          <w:caps/>
        </w:rPr>
        <w:t>Objeto</w:t>
      </w:r>
      <w:r>
        <w:rPr>
          <w:rFonts w:asciiTheme="majorHAnsi" w:hAnsiTheme="majorHAnsi" w:cstheme="majorHAnsi"/>
        </w:rPr>
        <w:t xml:space="preserve">: </w:t>
      </w:r>
      <w:r w:rsidRPr="00624440">
        <w:rPr>
          <w:rFonts w:asciiTheme="majorHAnsi" w:hAnsiTheme="majorHAnsi" w:cstheme="majorHAnsi"/>
        </w:rPr>
        <w:t xml:space="preserve">Contratação de empresa para execução de obras e serviços de engenharia para construção de 124 unidades habitacionais e demais serviços, no empreendimento denominado Sorocaba “S”, no município de Sorocaba/SP. O edital completo estará disponível para download no site </w:t>
      </w:r>
      <w:hyperlink r:id="rId75" w:history="1">
        <w:r w:rsidRPr="000101CB">
          <w:rPr>
            <w:rStyle w:val="Hyperlink"/>
            <w:rFonts w:asciiTheme="majorHAnsi" w:hAnsiTheme="majorHAnsi" w:cstheme="majorHAnsi"/>
          </w:rPr>
          <w:t>www.cdhu.sp.gov.br</w:t>
        </w:r>
      </w:hyperlink>
      <w:r>
        <w:rPr>
          <w:rFonts w:asciiTheme="majorHAnsi" w:hAnsiTheme="majorHAnsi" w:cstheme="majorHAnsi"/>
        </w:rPr>
        <w:t xml:space="preserve"> </w:t>
      </w:r>
      <w:r w:rsidRPr="00624440">
        <w:rPr>
          <w:rFonts w:asciiTheme="majorHAnsi" w:hAnsiTheme="majorHAnsi" w:cstheme="majorHAnsi"/>
        </w:rPr>
        <w:t>a partir das 00h00min do dia 06/11/2025 – Esclarecimentos até 01/12/2025 – Abertura: 08/12/2025 às 10h, na Rua Boa Vista, 170, Edifício CIDADE I – 1º andar bloco 05 – Sala de Licitações, Centro, São Paulo/SP.</w:t>
      </w:r>
      <w:r w:rsidR="00D02842">
        <w:rPr>
          <w:rFonts w:asciiTheme="majorHAnsi" w:hAnsiTheme="majorHAnsi" w:cstheme="majorHAnsi"/>
        </w:rPr>
        <w:t xml:space="preserve"> </w:t>
      </w:r>
    </w:p>
    <w:p w14:paraId="59CB5821" w14:textId="1917C0B8" w:rsidR="00043511" w:rsidRDefault="00043511" w:rsidP="00ED2F80">
      <w:pPr>
        <w:pBdr>
          <w:bottom w:val="single" w:sz="4" w:space="1" w:color="auto"/>
        </w:pBdr>
        <w:tabs>
          <w:tab w:val="left" w:pos="638"/>
        </w:tabs>
        <w:ind w:left="142"/>
        <w:jc w:val="both"/>
        <w:rPr>
          <w:rFonts w:asciiTheme="majorHAnsi" w:hAnsiTheme="majorHAnsi" w:cstheme="majorHAnsi"/>
        </w:rPr>
      </w:pPr>
      <w:r>
        <w:rPr>
          <w:rFonts w:asciiTheme="majorHAnsi" w:hAnsiTheme="majorHAnsi" w:cstheme="majorHAnsi"/>
        </w:rPr>
        <w:tab/>
      </w:r>
    </w:p>
    <w:p w14:paraId="6900DC54" w14:textId="77777777" w:rsidR="00043511" w:rsidRDefault="00043511" w:rsidP="00ED2F80">
      <w:pPr>
        <w:ind w:left="142"/>
        <w:jc w:val="both"/>
        <w:rPr>
          <w:rFonts w:asciiTheme="majorHAnsi" w:hAnsiTheme="majorHAnsi" w:cstheme="majorHAnsi"/>
        </w:rPr>
      </w:pPr>
    </w:p>
    <w:p w14:paraId="5FC9650E" w14:textId="77777777" w:rsidR="002B7112" w:rsidRPr="007A277D" w:rsidRDefault="002B7112" w:rsidP="00ED2F80">
      <w:pPr>
        <w:ind w:left="142"/>
        <w:jc w:val="both"/>
        <w:rPr>
          <w:rFonts w:asciiTheme="majorHAnsi" w:hAnsiTheme="majorHAnsi" w:cstheme="majorHAnsi"/>
        </w:rPr>
      </w:pPr>
    </w:p>
    <w:p w14:paraId="11FA72DC" w14:textId="5C1830CC" w:rsidR="005A4607" w:rsidRPr="001B4117" w:rsidRDefault="003726D0" w:rsidP="00ED2F80">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ED2F80">
      <w:pPr>
        <w:pStyle w:val="SemEspaamento"/>
        <w:ind w:left="142"/>
        <w:jc w:val="both"/>
        <w:rPr>
          <w:rFonts w:asciiTheme="majorHAnsi" w:hAnsiTheme="majorHAnsi" w:cstheme="majorHAnsi"/>
          <w:spacing w:val="10"/>
          <w:sz w:val="2"/>
        </w:rPr>
      </w:pPr>
    </w:p>
    <w:p w14:paraId="54BD31E6" w14:textId="77777777" w:rsidR="005A4607" w:rsidRDefault="005A4607" w:rsidP="00ED2F80">
      <w:pPr>
        <w:pStyle w:val="SemEspaamento"/>
        <w:ind w:left="142"/>
        <w:jc w:val="both"/>
        <w:rPr>
          <w:rFonts w:asciiTheme="majorHAnsi" w:hAnsiTheme="majorHAnsi" w:cstheme="majorHAnsi"/>
          <w:spacing w:val="10"/>
          <w:sz w:val="8"/>
        </w:rPr>
      </w:pPr>
    </w:p>
    <w:p w14:paraId="13324232" w14:textId="77777777" w:rsidR="0045515A" w:rsidRPr="0045515A" w:rsidRDefault="0045515A" w:rsidP="00ED2F80">
      <w:pPr>
        <w:ind w:left="142"/>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4"/>
        <w:gridCol w:w="3662"/>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78"/>
                          </pic:cNvPr>
                          <pic:cNvPicPr/>
                        </pic:nvPicPr>
                        <pic:blipFill rotWithShape="1">
                          <a:blip r:embed="rId79"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80"/>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5"/>
        <w:gridCol w:w="3470"/>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82"/>
                    </pic:cNvPr>
                    <pic:cNvPicPr/>
                  </pic:nvPicPr>
                  <pic:blipFill rotWithShape="1">
                    <a:blip r:embed="rId83"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87"/>
      <w:footerReference w:type="default" r:id="rId88"/>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703478" w14:textId="77777777" w:rsidR="00D335A7" w:rsidRDefault="00D335A7">
      <w:r>
        <w:separator/>
      </w:r>
    </w:p>
  </w:endnote>
  <w:endnote w:type="continuationSeparator" w:id="0">
    <w:p w14:paraId="534E67C2" w14:textId="77777777" w:rsidR="00D335A7" w:rsidRDefault="00D335A7">
      <w:r>
        <w:continuationSeparator/>
      </w:r>
    </w:p>
  </w:endnote>
  <w:endnote w:type="continuationNotice" w:id="1">
    <w:p w14:paraId="582616E1" w14:textId="77777777" w:rsidR="00D335A7" w:rsidRDefault="00D33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157DEB" w:rsidRDefault="00157DEB"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157DEB" w:rsidRPr="00151818" w:rsidRDefault="00157DEB"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3508D2">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157DEB" w:rsidRPr="00EB3E7D" w:rsidRDefault="00157DEB" w:rsidP="0029659D">
                          <w:pPr>
                            <w:spacing w:line="280" w:lineRule="exact"/>
                            <w:jc w:val="right"/>
                            <w:rPr>
                              <w:rStyle w:val="Nmerodepgina"/>
                              <w:rFonts w:ascii="Arial" w:hAnsi="Arial" w:cs="Arial"/>
                              <w:b/>
                              <w:bCs/>
                              <w:sz w:val="16"/>
                              <w:szCs w:val="16"/>
                            </w:rPr>
                          </w:pPr>
                        </w:p>
                        <w:p w14:paraId="73C27116" w14:textId="77777777" w:rsidR="00157DEB" w:rsidRPr="00EB3E7D" w:rsidRDefault="00157DEB"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157DEB" w:rsidRPr="00151818" w:rsidRDefault="00157DEB"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3508D2">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157DEB" w:rsidRPr="00EB3E7D" w:rsidRDefault="00157DEB" w:rsidP="0029659D">
                    <w:pPr>
                      <w:spacing w:line="280" w:lineRule="exact"/>
                      <w:jc w:val="right"/>
                      <w:rPr>
                        <w:rStyle w:val="Nmerodepgina"/>
                        <w:rFonts w:ascii="Arial" w:hAnsi="Arial" w:cs="Arial"/>
                        <w:b/>
                        <w:bCs/>
                        <w:sz w:val="16"/>
                        <w:szCs w:val="16"/>
                      </w:rPr>
                    </w:pPr>
                  </w:p>
                  <w:p w14:paraId="73C27116" w14:textId="77777777" w:rsidR="00157DEB" w:rsidRPr="00EB3E7D" w:rsidRDefault="00157DEB"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157DEB" w:rsidRPr="00151818" w:rsidRDefault="00157DEB"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157DEB" w:rsidRPr="00151818" w:rsidRDefault="00157DEB"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157DEB" w:rsidRPr="00151818" w:rsidRDefault="00157DEB"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157DEB" w:rsidRPr="00151818" w:rsidRDefault="00157DEB" w:rsidP="007E7712">
                          <w:pPr>
                            <w:spacing w:line="280" w:lineRule="exact"/>
                            <w:jc w:val="right"/>
                            <w:rPr>
                              <w:rStyle w:val="Nmerodepgina"/>
                              <w:rFonts w:ascii="Arial" w:hAnsi="Arial" w:cs="Arial"/>
                              <w:color w:val="C6C7C9"/>
                              <w:spacing w:val="6"/>
                              <w:sz w:val="16"/>
                              <w:szCs w:val="16"/>
                            </w:rPr>
                          </w:pPr>
                        </w:p>
                        <w:p w14:paraId="4515E160" w14:textId="77777777" w:rsidR="00157DEB" w:rsidRPr="00151818" w:rsidRDefault="00157DEB"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157DEB" w:rsidRPr="00151818" w:rsidRDefault="00157DEB"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157DEB" w:rsidRPr="00151818" w:rsidRDefault="00157DEB"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157DEB" w:rsidRPr="00151818" w:rsidRDefault="00157DEB"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157DEB" w:rsidRPr="00151818" w:rsidRDefault="00157DEB" w:rsidP="007E7712">
                    <w:pPr>
                      <w:spacing w:line="280" w:lineRule="exact"/>
                      <w:jc w:val="right"/>
                      <w:rPr>
                        <w:rStyle w:val="Nmerodepgina"/>
                        <w:rFonts w:ascii="Arial" w:hAnsi="Arial" w:cs="Arial"/>
                        <w:color w:val="C6C7C9"/>
                        <w:spacing w:val="6"/>
                        <w:sz w:val="16"/>
                        <w:szCs w:val="16"/>
                      </w:rPr>
                    </w:pPr>
                  </w:p>
                  <w:p w14:paraId="4515E160" w14:textId="77777777" w:rsidR="00157DEB" w:rsidRPr="00151818" w:rsidRDefault="00157DEB"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BAAEC" w14:textId="77777777" w:rsidR="00D335A7" w:rsidRDefault="00D335A7">
      <w:r>
        <w:separator/>
      </w:r>
    </w:p>
  </w:footnote>
  <w:footnote w:type="continuationSeparator" w:id="0">
    <w:p w14:paraId="5A392CCC" w14:textId="77777777" w:rsidR="00D335A7" w:rsidRDefault="00D335A7">
      <w:r>
        <w:continuationSeparator/>
      </w:r>
    </w:p>
  </w:footnote>
  <w:footnote w:type="continuationNotice" w:id="1">
    <w:p w14:paraId="4CBA0121" w14:textId="77777777" w:rsidR="00D335A7" w:rsidRDefault="00D335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157DEB" w:rsidRDefault="00157DEB"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50"/>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8F"/>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5"/>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76"/>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5FE2"/>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4E"/>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CF4"/>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DEB"/>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BFA"/>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D"/>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4"/>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1B5"/>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1"/>
    <w:rsid w:val="00292B7B"/>
    <w:rsid w:val="00292B91"/>
    <w:rsid w:val="00292BB2"/>
    <w:rsid w:val="00292BBC"/>
    <w:rsid w:val="00292CE7"/>
    <w:rsid w:val="00292D24"/>
    <w:rsid w:val="00292DB7"/>
    <w:rsid w:val="00292DEA"/>
    <w:rsid w:val="00292E1C"/>
    <w:rsid w:val="00292E58"/>
    <w:rsid w:val="00292E6E"/>
    <w:rsid w:val="00292EB6"/>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8B"/>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00"/>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6FB"/>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05"/>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2"/>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8DF"/>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56"/>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1D0"/>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4D"/>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9F"/>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68"/>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5B"/>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AC"/>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2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4"/>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A5"/>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DA5"/>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7F"/>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0"/>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1CB"/>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40"/>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B8"/>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2F"/>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0C"/>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535"/>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BE"/>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3F1"/>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2F"/>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0B"/>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0F"/>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7E"/>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A7"/>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68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CE"/>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50"/>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C8D"/>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CD"/>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9FC"/>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79A"/>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E32"/>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9F"/>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A0"/>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38"/>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6DC"/>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3B"/>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3C8"/>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8F8"/>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C1"/>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9"/>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8"/>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A7"/>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C13"/>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ACC"/>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80"/>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C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A"/>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73"/>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1"/>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ncp.gov.br" TargetMode="External"/><Relationship Id="rId18" Type="http://schemas.openxmlformats.org/officeDocument/2006/relationships/hyperlink" Target="http://www.portaldecompraspublicas.com.br" TargetMode="External"/><Relationship Id="rId26" Type="http://schemas.openxmlformats.org/officeDocument/2006/relationships/hyperlink" Target="http://www.ammlicita.org.br" TargetMode="External"/><Relationship Id="rId39" Type="http://schemas.openxmlformats.org/officeDocument/2006/relationships/hyperlink" Target="mailto:licitacao@fabriciano.mg.gov.br" TargetMode="External"/><Relationship Id="rId21" Type="http://schemas.openxmlformats.org/officeDocument/2006/relationships/hyperlink" Target="http://www.brasilandiademinas.mg.gov.br" TargetMode="External"/><Relationship Id="rId34" Type="http://schemas.openxmlformats.org/officeDocument/2006/relationships/hyperlink" Target="https://capitaoeneas.mg.gov.br/licitacoes/" TargetMode="External"/><Relationship Id="rId42" Type="http://schemas.openxmlformats.org/officeDocument/2006/relationships/hyperlink" Target="http://www.slicx.com.br" TargetMode="External"/><Relationship Id="rId47" Type="http://schemas.openxmlformats.org/officeDocument/2006/relationships/hyperlink" Target="https://app2.licitardigital.com.br/pesquisa/82150" TargetMode="External"/><Relationship Id="rId50" Type="http://schemas.openxmlformats.org/officeDocument/2006/relationships/hyperlink" Target="mailto:licitacao@novamodica.mg.gov.br" TargetMode="External"/><Relationship Id="rId55" Type="http://schemas.openxmlformats.org/officeDocument/2006/relationships/hyperlink" Target="http://www.licitardigital.com.br" TargetMode="External"/><Relationship Id="rId63" Type="http://schemas.openxmlformats.org/officeDocument/2006/relationships/hyperlink" Target="mailto:licitacaosafira@hotmail.com" TargetMode="External"/><Relationship Id="rId68" Type="http://schemas.openxmlformats.org/officeDocument/2006/relationships/hyperlink" Target="mailto:licitacao@taiobeiras.mg.gov.br" TargetMode="External"/><Relationship Id="rId76" Type="http://schemas.openxmlformats.org/officeDocument/2006/relationships/hyperlink" Target="https://fck.ind.br/" TargetMode="External"/><Relationship Id="rId84" Type="http://schemas.openxmlformats.org/officeDocument/2006/relationships/image" Target="media/image5.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licitacoes-e.com.br" TargetMode="External"/><Relationship Id="rId2" Type="http://schemas.openxmlformats.org/officeDocument/2006/relationships/customXml" Target="../customXml/item2.xml"/><Relationship Id="rId16" Type="http://schemas.openxmlformats.org/officeDocument/2006/relationships/hyperlink" Target="mailto:administracao@camaraarantina.mg.gov.br" TargetMode="External"/><Relationship Id="rId29" Type="http://schemas.openxmlformats.org/officeDocument/2006/relationships/hyperlink" Target="mailto:licitacao@capitaoeneas.mg.gov.br" TargetMode="External"/><Relationship Id="rId11" Type="http://schemas.openxmlformats.org/officeDocument/2006/relationships/hyperlink" Target="mailto:cpli@copasa.com.br" TargetMode="External"/><Relationship Id="rId24" Type="http://schemas.openxmlformats.org/officeDocument/2006/relationships/hyperlink" Target="http://www.caete.mg.gov.br" TargetMode="External"/><Relationship Id="rId32" Type="http://schemas.openxmlformats.org/officeDocument/2006/relationships/hyperlink" Target="https://capitaoeneas.mg.gov.br/licitacoes/" TargetMode="External"/><Relationship Id="rId37" Type="http://schemas.openxmlformats.org/officeDocument/2006/relationships/hyperlink" Target="mailto:compras@carmodoparanaiba.mg.gov.br" TargetMode="External"/><Relationship Id="rId40" Type="http://schemas.openxmlformats.org/officeDocument/2006/relationships/hyperlink" Target="https://www.portaldecompraspublicas.com.br/" TargetMode="External"/><Relationship Id="rId45" Type="http://schemas.openxmlformats.org/officeDocument/2006/relationships/hyperlink" Target="https://laranjal.digital/transparencia/licitacoes/" TargetMode="External"/><Relationship Id="rId53" Type="http://schemas.openxmlformats.org/officeDocument/2006/relationships/hyperlink" Target="https://www.licitanet.com.br/" TargetMode="External"/><Relationship Id="rId58" Type="http://schemas.openxmlformats.org/officeDocument/2006/relationships/hyperlink" Target="https://saltodadivisa.atende.net" TargetMode="External"/><Relationship Id="rId66" Type="http://schemas.openxmlformats.org/officeDocument/2006/relationships/hyperlink" Target="https://www.soledadedeminas.mg.gov.br" TargetMode="External"/><Relationship Id="rId74" Type="http://schemas.openxmlformats.org/officeDocument/2006/relationships/hyperlink" Target="http://www.cdhu.sp.gov.br" TargetMode="External"/><Relationship Id="rId79" Type="http://schemas.openxmlformats.org/officeDocument/2006/relationships/image" Target="media/image2.png"/><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mailto:licitacao@santoantoniodoamparo.mg.gov.br" TargetMode="External"/><Relationship Id="rId82" Type="http://schemas.openxmlformats.org/officeDocument/2006/relationships/hyperlink" Target="https://safeoneasy.com/" TargetMode="External"/><Relationship Id="rId90" Type="http://schemas.openxmlformats.org/officeDocument/2006/relationships/theme" Target="theme/theme1.xml"/><Relationship Id="rId19" Type="http://schemas.openxmlformats.org/officeDocument/2006/relationships/hyperlink" Target="http://www.pncp.gov.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citanet.com.br" TargetMode="External"/><Relationship Id="rId22" Type="http://schemas.openxmlformats.org/officeDocument/2006/relationships/hyperlink" Target="http://www.bnc.org.br" TargetMode="External"/><Relationship Id="rId27" Type="http://schemas.openxmlformats.org/officeDocument/2006/relationships/hyperlink" Target="mailto:licitacao@capitaoeneas.mg.gov.br" TargetMode="External"/><Relationship Id="rId30" Type="http://schemas.openxmlformats.org/officeDocument/2006/relationships/hyperlink" Target="https://capitaoeneas.mg.gov.br/licitacoes/" TargetMode="External"/><Relationship Id="rId35" Type="http://schemas.openxmlformats.org/officeDocument/2006/relationships/hyperlink" Target="http://www.licitanet.com.br" TargetMode="External"/><Relationship Id="rId43" Type="http://schemas.openxmlformats.org/officeDocument/2006/relationships/hyperlink" Target="http://www.lagoadaprata.mg.gov.br" TargetMode="External"/><Relationship Id="rId48" Type="http://schemas.openxmlformats.org/officeDocument/2006/relationships/hyperlink" Target="https://ammlicita.org.br" TargetMode="External"/><Relationship Id="rId56" Type="http://schemas.openxmlformats.org/officeDocument/2006/relationships/hyperlink" Target="mailto:licitacao@pedrabonita.mg.gov.br" TargetMode="External"/><Relationship Id="rId64" Type="http://schemas.openxmlformats.org/officeDocument/2006/relationships/hyperlink" Target="https://app2.licitardigital.com.br/pesquisa" TargetMode="External"/><Relationship Id="rId69" Type="http://schemas.openxmlformats.org/officeDocument/2006/relationships/hyperlink" Target="mailto:pregao.fjf@imbel.gov.br" TargetMode="External"/><Relationship Id="rId77"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hyperlink" Target="http://www.portaldecompraspublicas.com.br" TargetMode="External"/><Relationship Id="rId72" Type="http://schemas.openxmlformats.org/officeDocument/2006/relationships/hyperlink" Target="http://www.novacap.df.gov.br" TargetMode="External"/><Relationship Id="rId80" Type="http://schemas.openxmlformats.org/officeDocument/2006/relationships/hyperlink" Target="https://pottencial.com.br/" TargetMode="External"/><Relationship Id="rId85" Type="http://schemas.openxmlformats.org/officeDocument/2006/relationships/hyperlink" Target="https://www.triamanorte.com.br/" TargetMode="External"/><Relationship Id="rId3" Type="http://schemas.openxmlformats.org/officeDocument/2006/relationships/customXml" Target="../customXml/item3.xml"/><Relationship Id="rId12" Type="http://schemas.openxmlformats.org/officeDocument/2006/relationships/hyperlink" Target="http://www.prefeitura.pbh.gov.br/licita&#231;&#245;es" TargetMode="External"/><Relationship Id="rId17" Type="http://schemas.openxmlformats.org/officeDocument/2006/relationships/hyperlink" Target="http://www.bocaiuva.mg.gov.br" TargetMode="External"/><Relationship Id="rId25" Type="http://schemas.openxmlformats.org/officeDocument/2006/relationships/hyperlink" Target="mailto:eng.obrascaete@gmail.com" TargetMode="External"/><Relationship Id="rId33" Type="http://schemas.openxmlformats.org/officeDocument/2006/relationships/hyperlink" Target="mailto:licitacao@capitaoeneas.mg.gov.br" TargetMode="External"/><Relationship Id="rId38" Type="http://schemas.openxmlformats.org/officeDocument/2006/relationships/hyperlink" Target="https://app2.ammlicita.org.br/pesquisa/82260" TargetMode="External"/><Relationship Id="rId46" Type="http://schemas.openxmlformats.org/officeDocument/2006/relationships/hyperlink" Target="mailto:licitacao@laranjal.mg.gov.br" TargetMode="External"/><Relationship Id="rId59" Type="http://schemas.openxmlformats.org/officeDocument/2006/relationships/hyperlink" Target="https://app.licitardigital.com.br/pesquisa" TargetMode="External"/><Relationship Id="rId67" Type="http://schemas.openxmlformats.org/officeDocument/2006/relationships/hyperlink" Target="http://www.portaldecompraspublicas.com.br" TargetMode="External"/><Relationship Id="rId20" Type="http://schemas.openxmlformats.org/officeDocument/2006/relationships/hyperlink" Target="mailto:licitacao@brasilandiademinas.mg.gov.br" TargetMode="External"/><Relationship Id="rId41" Type="http://schemas.openxmlformats.org/officeDocument/2006/relationships/hyperlink" Target="http://www.ibiraci.mg.gov.br" TargetMode="External"/><Relationship Id="rId54" Type="http://schemas.openxmlformats.org/officeDocument/2006/relationships/hyperlink" Target="https://www.gov.br/pncp/pt-br" TargetMode="External"/><Relationship Id="rId62" Type="http://schemas.openxmlformats.org/officeDocument/2006/relationships/hyperlink" Target="https://app2.licitardigital.com.br/pesquisa/82013" TargetMode="External"/><Relationship Id="rId70" Type="http://schemas.openxmlformats.org/officeDocument/2006/relationships/hyperlink" Target="https://cnetmobile.estaleiro.serpro.gov.br/comprasnet-web/public/landing?destino=quadro-informativo&amp;compra=16800605900872025" TargetMode="External"/><Relationship Id="rId75" Type="http://schemas.openxmlformats.org/officeDocument/2006/relationships/hyperlink" Target="http://www.cdhu.sp.gov.br" TargetMode="External"/><Relationship Id="rId83" Type="http://schemas.openxmlformats.org/officeDocument/2006/relationships/image" Target="media/image4.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amaraarantina.mg.gov.br" TargetMode="External"/><Relationship Id="rId23" Type="http://schemas.openxmlformats.org/officeDocument/2006/relationships/hyperlink" Target="http://www.licitardigital.com.br" TargetMode="External"/><Relationship Id="rId28" Type="http://schemas.openxmlformats.org/officeDocument/2006/relationships/hyperlink" Target="https://capitaoeneas.mg.gov.br/licitacoes/" TargetMode="External"/><Relationship Id="rId36" Type="http://schemas.openxmlformats.org/officeDocument/2006/relationships/hyperlink" Target="https://carmodoparanaiba.mg.gov.br" TargetMode="External"/><Relationship Id="rId49" Type="http://schemas.openxmlformats.org/officeDocument/2006/relationships/hyperlink" Target="mailto:licitacaoprefeiturademariana@gmail.com" TargetMode="External"/><Relationship Id="rId57" Type="http://schemas.openxmlformats.org/officeDocument/2006/relationships/hyperlink" Target="https://saltodadivisa.mg.gov.br" TargetMode="External"/><Relationship Id="rId10" Type="http://schemas.openxmlformats.org/officeDocument/2006/relationships/endnotes" Target="endnotes.xml"/><Relationship Id="rId31" Type="http://schemas.openxmlformats.org/officeDocument/2006/relationships/hyperlink" Target="mailto:licitacao@capitaoeneas.mg.gov.br" TargetMode="External"/><Relationship Id="rId44" Type="http://schemas.openxmlformats.org/officeDocument/2006/relationships/hyperlink" Target="http://www.licitardigital.com.br" TargetMode="External"/><Relationship Id="rId52" Type="http://schemas.openxmlformats.org/officeDocument/2006/relationships/hyperlink" Target="https://palma.mg.gov.br/" TargetMode="External"/><Relationship Id="rId60" Type="http://schemas.openxmlformats.org/officeDocument/2006/relationships/hyperlink" Target="http://www.bnc.org.br" TargetMode="External"/><Relationship Id="rId65" Type="http://schemas.openxmlformats.org/officeDocument/2006/relationships/hyperlink" Target="https://app2.licitardigital.com.br/pesquisa" TargetMode="External"/><Relationship Id="rId73" Type="http://schemas.openxmlformats.org/officeDocument/2006/relationships/hyperlink" Target="mailto:nlc@novacap.df.gov.br" TargetMode="External"/><Relationship Id="rId78" Type="http://schemas.openxmlformats.org/officeDocument/2006/relationships/hyperlink" Target="https://itaipumg.com.br/" TargetMode="External"/><Relationship Id="rId81" Type="http://schemas.openxmlformats.org/officeDocument/2006/relationships/image" Target="media/image3.png"/><Relationship Id="rId86"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36d24e43daaafcae1b726754bc2b1d2d">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0ee2bf6594aae1874d5e6df2adf84cc4"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B0CEC-051C-4C0F-AD53-589244E72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A5C968C7-BF83-4739-8A1B-775D1E127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3485</Words>
  <Characters>18825</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22266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4</cp:revision>
  <cp:lastPrinted>2025-11-03T20:39:00Z</cp:lastPrinted>
  <dcterms:created xsi:type="dcterms:W3CDTF">2025-11-03T20:50:00Z</dcterms:created>
  <dcterms:modified xsi:type="dcterms:W3CDTF">2025-11-03T20:54:00Z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