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2934DA" w14:textId="6A4CDE2E" w:rsidR="00012506" w:rsidRDefault="00EE44DB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1F488D1" wp14:editId="45864F68">
            <wp:extent cx="6840855" cy="238125"/>
            <wp:effectExtent l="0" t="0" r="0" b="9525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2EC7" w14:textId="77777777" w:rsidR="00012506" w:rsidRDefault="00012506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EE44DB" w:rsidRPr="002A4C7F" w14:paraId="50ACA43D" w14:textId="77777777" w:rsidTr="00EE44DB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FB02" w14:textId="466C1034" w:rsidR="00EE44DB" w:rsidRPr="002A4C7F" w:rsidRDefault="00EE44DB" w:rsidP="00452AB6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="00DA77E7" w:rsidRPr="00DA77E7">
              <w:rPr>
                <w:rFonts w:asciiTheme="minorHAnsi" w:hAnsiTheme="minorHAnsi" w:cstheme="minorHAnsi"/>
                <w:b/>
              </w:rPr>
              <w:t>GOINFRA - AGÊNCIA GOIANA DE INFRAESTRUTURA E TRANSPORTES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484D" w14:textId="705C4CA9" w:rsidR="00EE44DB" w:rsidRPr="002A4C7F" w:rsidRDefault="00EE44DB" w:rsidP="00452AB6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="004A4267" w:rsidRPr="00591E18">
              <w:rPr>
                <w:rFonts w:asciiTheme="minorHAnsi" w:hAnsiTheme="minorHAnsi" w:cstheme="minorHAnsi"/>
                <w:b/>
              </w:rPr>
              <w:t>CONCORRÊNCIA</w:t>
            </w:r>
            <w:r w:rsidRPr="00591E18">
              <w:rPr>
                <w:rFonts w:asciiTheme="minorHAnsi" w:hAnsiTheme="minorHAnsi" w:cstheme="minorHAnsi"/>
                <w:b/>
              </w:rPr>
              <w:t xml:space="preserve"> </w:t>
            </w:r>
            <w:r w:rsidR="00591E18" w:rsidRPr="00591E18">
              <w:rPr>
                <w:rFonts w:asciiTheme="minorHAnsi" w:hAnsiTheme="minorHAnsi" w:cstheme="minorHAnsi"/>
                <w:b/>
              </w:rPr>
              <w:t>68/ 2024</w:t>
            </w:r>
            <w:r w:rsidRPr="002A4C7F">
              <w:t xml:space="preserve"> </w:t>
            </w:r>
          </w:p>
        </w:tc>
      </w:tr>
      <w:tr w:rsidR="00EE44DB" w:rsidRPr="002A4C7F" w14:paraId="666498C3" w14:textId="77777777" w:rsidTr="00EE44DB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C6CBF" w14:textId="77777777" w:rsidR="00E80E1E" w:rsidRPr="00E80E1E" w:rsidRDefault="00EE44DB" w:rsidP="00E80E1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="00E80E1E" w:rsidRPr="00E80E1E">
              <w:rPr>
                <w:rFonts w:asciiTheme="majorHAnsi" w:hAnsiTheme="majorHAnsi" w:cstheme="majorHAnsi"/>
              </w:rPr>
              <w:t>Av. Gov. José Ludovico de Almeida, nº 20 (BR-153, km 493,5), Conjunto Caiçara, Goiânia - Goiás</w:t>
            </w:r>
          </w:p>
          <w:p w14:paraId="0A259214" w14:textId="3A349C33" w:rsidR="00591E18" w:rsidRPr="002A4C7F" w:rsidRDefault="00E80E1E" w:rsidP="00E80E1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80E1E">
              <w:rPr>
                <w:rFonts w:asciiTheme="majorHAnsi" w:hAnsiTheme="majorHAnsi" w:cstheme="majorHAnsi"/>
              </w:rPr>
              <w:t>Telefone: (62) 3265-4228 ou 4052 CEP: 74.775-013</w:t>
            </w:r>
          </w:p>
          <w:p w14:paraId="5E61BB8A" w14:textId="3F5A734C" w:rsidR="00EE44DB" w:rsidRPr="002A4C7F" w:rsidRDefault="00EE44DB" w:rsidP="00452A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E44DB" w:rsidRPr="002A4C7F" w14:paraId="1222D455" w14:textId="77777777" w:rsidTr="00EE44DB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AF71E" w14:textId="57D1A41A" w:rsidR="00591E18" w:rsidRPr="00591E18" w:rsidRDefault="00EE44DB" w:rsidP="004A42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591E18" w:rsidRPr="00591E18">
              <w:rPr>
                <w:rFonts w:asciiTheme="majorHAnsi" w:hAnsiTheme="majorHAnsi" w:cstheme="majorHAnsi"/>
              </w:rPr>
              <w:t>Contratação de empresa especializada para executar as obras de restauração</w:t>
            </w:r>
            <w:r w:rsidR="004A4267">
              <w:rPr>
                <w:rFonts w:asciiTheme="majorHAnsi" w:hAnsiTheme="majorHAnsi" w:cstheme="majorHAnsi"/>
              </w:rPr>
              <w:t xml:space="preserve"> d</w:t>
            </w:r>
            <w:r w:rsidR="004A4267" w:rsidRPr="00591E18">
              <w:rPr>
                <w:rFonts w:asciiTheme="majorHAnsi" w:hAnsiTheme="majorHAnsi" w:cstheme="majorHAnsi"/>
              </w:rPr>
              <w:t>á</w:t>
            </w:r>
            <w:r w:rsidR="00591E18" w:rsidRPr="00591E18">
              <w:rPr>
                <w:rFonts w:asciiTheme="majorHAnsi" w:hAnsiTheme="majorHAnsi" w:cstheme="majorHAnsi"/>
              </w:rPr>
              <w:t xml:space="preserve"> GO-164, Trecho: Entr. GO-244 (São Miguel do Araguaia) / </w:t>
            </w:r>
            <w:bookmarkStart w:id="0" w:name="_GoBack"/>
            <w:bookmarkEnd w:id="0"/>
            <w:r w:rsidR="00591E18" w:rsidRPr="00591E18">
              <w:rPr>
                <w:rFonts w:asciiTheme="majorHAnsi" w:hAnsiTheme="majorHAnsi" w:cstheme="majorHAnsi"/>
              </w:rPr>
              <w:t>Divisa GO-TO, Extensão: 44,05 km, neste</w:t>
            </w:r>
          </w:p>
          <w:p w14:paraId="3C4565CE" w14:textId="22B7020E" w:rsidR="00EE44DB" w:rsidRPr="002A4C7F" w:rsidRDefault="00591E18" w:rsidP="004A42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91E18">
              <w:rPr>
                <w:rFonts w:asciiTheme="majorHAnsi" w:hAnsiTheme="majorHAnsi" w:cstheme="majorHAnsi"/>
              </w:rPr>
              <w:t>Estado.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F5811" w14:textId="77777777" w:rsidR="00EE44DB" w:rsidRPr="002A4C7F" w:rsidRDefault="00EE44DB" w:rsidP="00452A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05330A67" w14:textId="4FD0BEB4" w:rsidR="00EE44DB" w:rsidRPr="002A4C7F" w:rsidRDefault="00591E18" w:rsidP="00591E1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91E18">
              <w:rPr>
                <w:rFonts w:asciiTheme="majorHAnsi" w:hAnsiTheme="majorHAnsi" w:cstheme="majorHAnsi"/>
              </w:rPr>
              <w:t>DATA DA SESSÃO PÚBLICA: 28/11/2024 - 09:00</w:t>
            </w:r>
          </w:p>
        </w:tc>
      </w:tr>
      <w:tr w:rsidR="00EE44DB" w:rsidRPr="002A4C7F" w14:paraId="5B026B26" w14:textId="77777777" w:rsidTr="00EE44DB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7C38" w14:textId="77777777" w:rsidR="00EE44DB" w:rsidRPr="002A4C7F" w:rsidRDefault="00EE44DB" w:rsidP="00452AB6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EE44DB" w:rsidRPr="002A4C7F" w14:paraId="6B143FBC" w14:textId="77777777" w:rsidTr="00EE44DB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585D9" w14:textId="77777777" w:rsidR="00EE44DB" w:rsidRPr="002A4C7F" w:rsidRDefault="00EE44DB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C7EAB" w14:textId="77777777" w:rsidR="00EE44DB" w:rsidRPr="002A4C7F" w:rsidRDefault="00EE44DB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EE44DB" w:rsidRPr="002A4C7F" w14:paraId="756A9AAB" w14:textId="77777777" w:rsidTr="00EE44DB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DF26E" w14:textId="5856E6D1" w:rsidR="00EE44DB" w:rsidRPr="002A4C7F" w:rsidRDefault="00EE44DB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591E18" w:rsidRPr="00591E18">
              <w:rPr>
                <w:rFonts w:asciiTheme="majorHAnsi" w:hAnsiTheme="majorHAnsi" w:cstheme="majorHAnsi"/>
              </w:rPr>
              <w:t xml:space="preserve"> 69.631.055,89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A256E" w14:textId="77777777" w:rsidR="00EE44DB" w:rsidRPr="002A4C7F" w:rsidRDefault="00EE44DB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EE44DB" w:rsidRPr="002A4C7F" w14:paraId="7AD3D386" w14:textId="77777777" w:rsidTr="00EE44DB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C7B53" w14:textId="5C883935" w:rsidR="00EE44DB" w:rsidRPr="002A4C7F" w:rsidRDefault="00EE44DB" w:rsidP="00591E1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</w:t>
            </w:r>
            <w:r w:rsidR="00591E18" w:rsidRPr="00591E18">
              <w:rPr>
                <w:rFonts w:asciiTheme="majorHAnsi" w:hAnsiTheme="majorHAnsi" w:cstheme="majorHAnsi"/>
              </w:rPr>
              <w:t>I. Ato constitutivo/contrato social e certidão do CREA devidamente atualizado, quando se tratar de dirigente sócio e/ou responsável técnico da empresa licitante; II. Carteira de Trabalho e Previdência Social (CTPS) ou contrato de prestação de serviços; III. Em se tratando de profissional a contratar, Declaração de Disponibilidade do Profissional para a execução dos serviços, sendo obrigatória sua participação na equipe efetiva do serviço. Em caso de troca após a homologação da licitação, o substituto será avaliado pela Contratante, devendo possuir obrigatoriamente experiência equivalente ou superior e aprovada pela área técnica da GOINFRA.</w:t>
            </w:r>
          </w:p>
        </w:tc>
      </w:tr>
      <w:tr w:rsidR="00EE44DB" w:rsidRPr="002A4C7F" w14:paraId="1F11C120" w14:textId="77777777" w:rsidTr="00EE44DB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BA9C" w14:textId="61882759" w:rsidR="00EE44DB" w:rsidRPr="002A4C7F" w:rsidRDefault="00EE44DB" w:rsidP="00452A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</w:t>
            </w:r>
          </w:p>
        </w:tc>
      </w:tr>
      <w:tr w:rsidR="00EE44DB" w:rsidRPr="002A4C7F" w14:paraId="09B8F75A" w14:textId="77777777" w:rsidTr="00EE44DB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AA2EC" w14:textId="77777777" w:rsidR="00EE44DB" w:rsidRPr="002A4C7F" w:rsidRDefault="00EE44DB" w:rsidP="00452AB6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EE44DB" w:rsidRPr="002A4C7F" w14:paraId="51851A8F" w14:textId="77777777" w:rsidTr="00EE44DB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0EB78" w14:textId="77777777" w:rsidR="00E80E1E" w:rsidRPr="00E80E1E" w:rsidRDefault="00EE44DB" w:rsidP="00E80E1E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</w:t>
            </w:r>
            <w:r w:rsidR="00E80E1E">
              <w:rPr>
                <w:rFonts w:asciiTheme="majorHAnsi" w:hAnsiTheme="majorHAnsi" w:cstheme="majorHAnsi"/>
              </w:rPr>
              <w:t xml:space="preserve">: </w:t>
            </w:r>
            <w:r w:rsidR="00E80E1E" w:rsidRPr="00E80E1E">
              <w:rPr>
                <w:rFonts w:asciiTheme="majorHAnsi" w:hAnsiTheme="majorHAnsi" w:cstheme="majorHAnsi"/>
              </w:rPr>
              <w:t>O Edital e seus anexos estão disponíveis, na íntegra, no Portal Nacional de Contratações Públicas</w:t>
            </w:r>
          </w:p>
          <w:p w14:paraId="17F5F357" w14:textId="5307A9BD" w:rsidR="00EE44DB" w:rsidRPr="002A4C7F" w:rsidRDefault="00E80E1E" w:rsidP="00E80E1E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E80E1E">
              <w:rPr>
                <w:rFonts w:asciiTheme="majorHAnsi" w:hAnsiTheme="majorHAnsi" w:cstheme="majorHAnsi"/>
              </w:rPr>
              <w:t xml:space="preserve">(PNCP) e endereço eletrônico </w:t>
            </w:r>
            <w:hyperlink r:id="rId12" w:history="1">
              <w:r w:rsidRPr="008F5BB0">
                <w:rPr>
                  <w:rStyle w:val="Hyperlink"/>
                  <w:rFonts w:asciiTheme="majorHAnsi" w:hAnsiTheme="majorHAnsi" w:cstheme="majorHAnsi"/>
                </w:rPr>
                <w:t>https://sislog.go.gov.br/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D6862F5" w14:textId="77777777" w:rsidR="00012506" w:rsidRDefault="00012506" w:rsidP="008A4CE9">
      <w:pPr>
        <w:autoSpaceDE w:val="0"/>
        <w:autoSpaceDN w:val="0"/>
        <w:adjustRightInd w:val="0"/>
      </w:pPr>
    </w:p>
    <w:p w14:paraId="18A9229B" w14:textId="77777777" w:rsidR="00012506" w:rsidRDefault="00012506" w:rsidP="008A4CE9">
      <w:pPr>
        <w:autoSpaceDE w:val="0"/>
        <w:autoSpaceDN w:val="0"/>
        <w:adjustRightInd w:val="0"/>
      </w:pPr>
    </w:p>
    <w:p w14:paraId="2BA1405E" w14:textId="77777777" w:rsidR="00012506" w:rsidRDefault="00012506" w:rsidP="008A4CE9">
      <w:pPr>
        <w:autoSpaceDE w:val="0"/>
        <w:autoSpaceDN w:val="0"/>
        <w:adjustRightInd w:val="0"/>
      </w:pPr>
    </w:p>
    <w:p w14:paraId="642F287E" w14:textId="77777777" w:rsidR="00012506" w:rsidRDefault="00012506" w:rsidP="008A4CE9">
      <w:pPr>
        <w:autoSpaceDE w:val="0"/>
        <w:autoSpaceDN w:val="0"/>
        <w:adjustRightInd w:val="0"/>
      </w:pPr>
    </w:p>
    <w:p w14:paraId="00315B85" w14:textId="77777777" w:rsidR="00012506" w:rsidRDefault="00012506" w:rsidP="008A4CE9">
      <w:pPr>
        <w:autoSpaceDE w:val="0"/>
        <w:autoSpaceDN w:val="0"/>
        <w:adjustRightInd w:val="0"/>
      </w:pPr>
    </w:p>
    <w:p w14:paraId="0090A675" w14:textId="77777777" w:rsidR="00012506" w:rsidRDefault="00012506" w:rsidP="008A4CE9">
      <w:pPr>
        <w:autoSpaceDE w:val="0"/>
        <w:autoSpaceDN w:val="0"/>
        <w:adjustRightInd w:val="0"/>
      </w:pPr>
    </w:p>
    <w:p w14:paraId="484E7F44" w14:textId="77777777" w:rsidR="00012506" w:rsidRDefault="00012506" w:rsidP="008A4CE9">
      <w:pPr>
        <w:autoSpaceDE w:val="0"/>
        <w:autoSpaceDN w:val="0"/>
        <w:adjustRightInd w:val="0"/>
      </w:pPr>
    </w:p>
    <w:p w14:paraId="067534BA" w14:textId="77777777" w:rsidR="00012506" w:rsidRDefault="00012506" w:rsidP="008A4CE9">
      <w:pPr>
        <w:autoSpaceDE w:val="0"/>
        <w:autoSpaceDN w:val="0"/>
        <w:adjustRightInd w:val="0"/>
      </w:pPr>
    </w:p>
    <w:p w14:paraId="59747446" w14:textId="77777777" w:rsidR="00012506" w:rsidRDefault="00012506" w:rsidP="008A4CE9">
      <w:pPr>
        <w:autoSpaceDE w:val="0"/>
        <w:autoSpaceDN w:val="0"/>
        <w:adjustRightInd w:val="0"/>
      </w:pPr>
    </w:p>
    <w:p w14:paraId="639D7DD0" w14:textId="77777777" w:rsidR="00012506" w:rsidRDefault="00012506" w:rsidP="008A4CE9">
      <w:pPr>
        <w:autoSpaceDE w:val="0"/>
        <w:autoSpaceDN w:val="0"/>
        <w:adjustRightInd w:val="0"/>
      </w:pPr>
    </w:p>
    <w:p w14:paraId="2BF09358" w14:textId="77777777" w:rsidR="00012506" w:rsidRDefault="00012506" w:rsidP="008A4CE9">
      <w:pPr>
        <w:autoSpaceDE w:val="0"/>
        <w:autoSpaceDN w:val="0"/>
        <w:adjustRightInd w:val="0"/>
      </w:pPr>
    </w:p>
    <w:p w14:paraId="47515755" w14:textId="77777777" w:rsidR="00012506" w:rsidRDefault="00012506" w:rsidP="008A4CE9">
      <w:pPr>
        <w:autoSpaceDE w:val="0"/>
        <w:autoSpaceDN w:val="0"/>
        <w:adjustRightInd w:val="0"/>
      </w:pPr>
    </w:p>
    <w:p w14:paraId="169032D8" w14:textId="77777777" w:rsidR="00012506" w:rsidRDefault="00012506" w:rsidP="008A4CE9">
      <w:pPr>
        <w:autoSpaceDE w:val="0"/>
        <w:autoSpaceDN w:val="0"/>
        <w:adjustRightInd w:val="0"/>
      </w:pPr>
    </w:p>
    <w:p w14:paraId="1E7D3749" w14:textId="77777777" w:rsidR="00012506" w:rsidRDefault="00012506" w:rsidP="008A4CE9">
      <w:pPr>
        <w:autoSpaceDE w:val="0"/>
        <w:autoSpaceDN w:val="0"/>
        <w:adjustRightInd w:val="0"/>
      </w:pPr>
    </w:p>
    <w:p w14:paraId="44BEAA4F" w14:textId="77777777" w:rsidR="00012506" w:rsidRDefault="00012506" w:rsidP="008A4CE9">
      <w:pPr>
        <w:autoSpaceDE w:val="0"/>
        <w:autoSpaceDN w:val="0"/>
        <w:adjustRightInd w:val="0"/>
      </w:pPr>
    </w:p>
    <w:p w14:paraId="5CE5D231" w14:textId="77777777" w:rsidR="00AE15CE" w:rsidRDefault="00AE15CE" w:rsidP="008A4CE9">
      <w:pPr>
        <w:autoSpaceDE w:val="0"/>
        <w:autoSpaceDN w:val="0"/>
        <w:adjustRightInd w:val="0"/>
      </w:pPr>
    </w:p>
    <w:p w14:paraId="1EE98CFF" w14:textId="5A404010" w:rsidR="00AE15CE" w:rsidRDefault="008848D0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lastRenderedPageBreak/>
        <w:drawing>
          <wp:inline distT="0" distB="0" distL="0" distR="0" wp14:anchorId="6DE68EA2" wp14:editId="1173CCC5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BF41" w14:textId="77777777" w:rsidR="008848D0" w:rsidRDefault="008848D0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8848D0" w:rsidRPr="002A4C7F" w14:paraId="5F238D9D" w14:textId="77777777" w:rsidTr="00452AB6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5174" w14:textId="48116C31" w:rsidR="008848D0" w:rsidRPr="002A4C7F" w:rsidRDefault="008848D0" w:rsidP="008848D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="000A60C0" w:rsidRPr="000A60C0">
              <w:rPr>
                <w:rFonts w:asciiTheme="minorHAnsi" w:hAnsiTheme="minorHAnsi" w:cstheme="minorHAnsi"/>
                <w:b/>
                <w:bCs/>
              </w:rPr>
              <w:t>DER - DF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9BCB" w14:textId="0F96D067" w:rsidR="008848D0" w:rsidRPr="002A4C7F" w:rsidRDefault="008848D0" w:rsidP="008848D0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="00C4158F" w:rsidRPr="00C4158F">
              <w:rPr>
                <w:rFonts w:asciiTheme="minorHAnsi" w:hAnsiTheme="minorHAnsi" w:cstheme="minorHAnsi"/>
                <w:b/>
              </w:rPr>
              <w:t>CONCORRÊNCIA ELETRÔNICA Nº 90006/2024</w:t>
            </w:r>
          </w:p>
        </w:tc>
      </w:tr>
      <w:tr w:rsidR="008848D0" w:rsidRPr="002A4C7F" w14:paraId="227AB9D8" w14:textId="77777777" w:rsidTr="00452AB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D2FAC" w14:textId="4D616DF2" w:rsidR="008848D0" w:rsidRPr="002A4C7F" w:rsidRDefault="008848D0" w:rsidP="008848D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8848D0" w:rsidRPr="002A4C7F" w14:paraId="5DAE48CA" w14:textId="77777777" w:rsidTr="00452AB6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5D92" w14:textId="7B3EC821" w:rsidR="008848D0" w:rsidRPr="002A4C7F" w:rsidRDefault="008848D0" w:rsidP="008848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C4158F" w:rsidRPr="00C4158F">
              <w:rPr>
                <w:rFonts w:asciiTheme="majorHAnsi" w:hAnsiTheme="majorHAnsi" w:cstheme="majorHAnsi"/>
              </w:rPr>
              <w:t>Implantação do sistema viário, Interseção no Entroncamento da DF-001 com a DF-463 entre os Km 29 e 32, incluindo terraplenagem, locação, drenagem, pavimentação, ciclovia, obras complementares, sinalização horizontal e vertical, sinalização de obras, implantação de OAE, muro de contenção e interferências e a previsão do corredor do empreendimento denominado "Eixo BRT Jardim Mangueiral/Jardim Botânico".</w:t>
            </w:r>
          </w:p>
          <w:p w14:paraId="2F03D5DD" w14:textId="2DC3AB11" w:rsidR="008848D0" w:rsidRPr="002A4C7F" w:rsidRDefault="008848D0" w:rsidP="00452A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4B90" w14:textId="77777777" w:rsidR="008848D0" w:rsidRPr="002A4C7F" w:rsidRDefault="008848D0" w:rsidP="00452A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74CFA9B4" w14:textId="4404E69D" w:rsidR="008848D0" w:rsidRPr="002A4C7F" w:rsidRDefault="00C4158F" w:rsidP="008848D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4158F">
              <w:rPr>
                <w:rFonts w:asciiTheme="majorHAnsi" w:hAnsiTheme="majorHAnsi" w:cstheme="majorHAnsi"/>
              </w:rPr>
              <w:t>Início da Sessão de Disputa de Preços: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4158F">
              <w:rPr>
                <w:rFonts w:asciiTheme="majorHAnsi" w:hAnsiTheme="majorHAnsi" w:cstheme="majorHAnsi"/>
              </w:rPr>
              <w:t>Às 10h do dia 20 de fevereiro de 2025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8848D0" w:rsidRPr="002A4C7F" w14:paraId="50F0AC09" w14:textId="77777777" w:rsidTr="00452AB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B4487" w14:textId="77777777" w:rsidR="008848D0" w:rsidRPr="002A4C7F" w:rsidRDefault="008848D0" w:rsidP="00452AB6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8848D0" w:rsidRPr="002A4C7F" w14:paraId="3FC5923F" w14:textId="77777777" w:rsidTr="00452AB6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4A991" w14:textId="77777777" w:rsidR="008848D0" w:rsidRPr="002A4C7F" w:rsidRDefault="008848D0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9F76B" w14:textId="77777777" w:rsidR="008848D0" w:rsidRPr="002A4C7F" w:rsidRDefault="008848D0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848D0" w:rsidRPr="002A4C7F" w14:paraId="04A59123" w14:textId="77777777" w:rsidTr="00452AB6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85494" w14:textId="3F1422A2" w:rsidR="008848D0" w:rsidRPr="002A4C7F" w:rsidRDefault="008848D0" w:rsidP="008848D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R</w:t>
            </w:r>
            <w:r w:rsidRPr="00C4158F">
              <w:rPr>
                <w:rFonts w:asciiTheme="majorHAnsi" w:hAnsiTheme="majorHAnsi" w:cstheme="majorHAnsi"/>
                <w:color w:val="auto"/>
              </w:rPr>
              <w:t xml:space="preserve">$  </w:t>
            </w:r>
            <w:r w:rsidR="00C4158F" w:rsidRPr="00C4158F">
              <w:rPr>
                <w:rFonts w:asciiTheme="majorHAnsi" w:hAnsiTheme="majorHAnsi" w:cstheme="majorHAnsi"/>
                <w:color w:val="auto"/>
              </w:rPr>
              <w:t>23.418.112,70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17581" w14:textId="77777777" w:rsidR="008848D0" w:rsidRPr="002A4C7F" w:rsidRDefault="008848D0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8848D0" w:rsidRPr="002A4C7F" w14:paraId="29B6A1D0" w14:textId="77777777" w:rsidTr="00452AB6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D92D3" w14:textId="0240EBB4" w:rsidR="008848D0" w:rsidRPr="002A4C7F" w:rsidRDefault="008848D0" w:rsidP="008848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</w:t>
            </w:r>
          </w:p>
        </w:tc>
      </w:tr>
      <w:tr w:rsidR="008848D0" w:rsidRPr="002A4C7F" w14:paraId="3572EE1A" w14:textId="77777777" w:rsidTr="00452AB6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A7763" w14:textId="77777777" w:rsidR="008848D0" w:rsidRPr="002A4C7F" w:rsidRDefault="008848D0" w:rsidP="00452A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</w:t>
            </w:r>
          </w:p>
        </w:tc>
      </w:tr>
      <w:tr w:rsidR="008848D0" w:rsidRPr="002A4C7F" w14:paraId="4E3531CE" w14:textId="77777777" w:rsidTr="00452AB6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52CD2" w14:textId="77777777" w:rsidR="008848D0" w:rsidRPr="002A4C7F" w:rsidRDefault="008848D0" w:rsidP="00452AB6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848D0" w:rsidRPr="002A4C7F" w14:paraId="14C61D9A" w14:textId="77777777" w:rsidTr="00452AB6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48A8B" w14:textId="430CFA80" w:rsidR="008848D0" w:rsidRDefault="008848D0" w:rsidP="008848D0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</w:t>
            </w:r>
            <w:r>
              <w:rPr>
                <w:rFonts w:asciiTheme="majorHAnsi" w:hAnsiTheme="majorHAnsi" w:cstheme="majorHAnsi"/>
              </w:rPr>
              <w:t>:</w:t>
            </w:r>
            <w:r w:rsidR="00C4158F">
              <w:rPr>
                <w:rFonts w:asciiTheme="majorHAnsi" w:hAnsiTheme="majorHAnsi" w:cstheme="majorHAnsi"/>
              </w:rPr>
              <w:t xml:space="preserve"> </w:t>
            </w:r>
            <w:r w:rsidR="00C4158F" w:rsidRPr="00C4158F">
              <w:rPr>
                <w:rFonts w:asciiTheme="majorHAnsi" w:hAnsiTheme="majorHAnsi" w:cstheme="majorHAnsi"/>
              </w:rPr>
              <w:t xml:space="preserve">Edital poderá ser retirado exclusivamente nos endereços eletrônicos </w:t>
            </w:r>
            <w:hyperlink r:id="rId13" w:history="1">
              <w:r w:rsidR="00C4158F" w:rsidRPr="008F5BB0">
                <w:rPr>
                  <w:rStyle w:val="Hyperlink"/>
                  <w:rFonts w:asciiTheme="majorHAnsi" w:hAnsiTheme="majorHAnsi" w:cstheme="majorHAnsi"/>
                </w:rPr>
                <w:t>www.der.df.gov.br</w:t>
              </w:r>
            </w:hyperlink>
            <w:r w:rsidR="00C4158F" w:rsidRPr="00C4158F">
              <w:rPr>
                <w:rFonts w:asciiTheme="majorHAnsi" w:hAnsiTheme="majorHAnsi" w:cstheme="majorHAnsi"/>
              </w:rPr>
              <w:t xml:space="preserve"> e </w:t>
            </w:r>
            <w:hyperlink r:id="rId14" w:history="1">
              <w:r w:rsidR="00C4158F" w:rsidRPr="008F5BB0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="00C4158F" w:rsidRPr="00C4158F">
              <w:rPr>
                <w:rFonts w:asciiTheme="majorHAnsi" w:hAnsiTheme="majorHAnsi" w:cstheme="majorHAnsi"/>
              </w:rPr>
              <w:t>. Demais informações no próprio Edital.</w:t>
            </w:r>
          </w:p>
          <w:p w14:paraId="3403E71D" w14:textId="0F9F1C47" w:rsidR="008848D0" w:rsidRPr="002A4C7F" w:rsidRDefault="008848D0" w:rsidP="00452AB6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71B3F3B5" w14:textId="77777777" w:rsidR="008848D0" w:rsidRDefault="008848D0" w:rsidP="008A4CE9">
      <w:pPr>
        <w:autoSpaceDE w:val="0"/>
        <w:autoSpaceDN w:val="0"/>
        <w:adjustRightInd w:val="0"/>
      </w:pPr>
    </w:p>
    <w:p w14:paraId="00D2E7E9" w14:textId="77777777" w:rsidR="00AE15CE" w:rsidRDefault="00AE15CE" w:rsidP="008A4CE9">
      <w:pPr>
        <w:autoSpaceDE w:val="0"/>
        <w:autoSpaceDN w:val="0"/>
        <w:adjustRightInd w:val="0"/>
      </w:pPr>
    </w:p>
    <w:p w14:paraId="4B1C5D86" w14:textId="77777777" w:rsidR="008848D0" w:rsidRDefault="008848D0" w:rsidP="008A4CE9">
      <w:pPr>
        <w:autoSpaceDE w:val="0"/>
        <w:autoSpaceDN w:val="0"/>
        <w:adjustRightInd w:val="0"/>
      </w:pPr>
    </w:p>
    <w:p w14:paraId="1A3CC023" w14:textId="77777777" w:rsidR="008848D0" w:rsidRDefault="008848D0" w:rsidP="008A4CE9">
      <w:pPr>
        <w:autoSpaceDE w:val="0"/>
        <w:autoSpaceDN w:val="0"/>
        <w:adjustRightInd w:val="0"/>
      </w:pPr>
    </w:p>
    <w:p w14:paraId="27A3CC1E" w14:textId="77777777" w:rsidR="008848D0" w:rsidRDefault="008848D0" w:rsidP="008A4CE9">
      <w:pPr>
        <w:autoSpaceDE w:val="0"/>
        <w:autoSpaceDN w:val="0"/>
        <w:adjustRightInd w:val="0"/>
      </w:pPr>
    </w:p>
    <w:p w14:paraId="51DA66BA" w14:textId="77777777" w:rsidR="008848D0" w:rsidRDefault="008848D0" w:rsidP="008A4CE9">
      <w:pPr>
        <w:autoSpaceDE w:val="0"/>
        <w:autoSpaceDN w:val="0"/>
        <w:adjustRightInd w:val="0"/>
      </w:pPr>
    </w:p>
    <w:p w14:paraId="42A3C084" w14:textId="77777777" w:rsidR="008848D0" w:rsidRDefault="008848D0" w:rsidP="008A4CE9">
      <w:pPr>
        <w:autoSpaceDE w:val="0"/>
        <w:autoSpaceDN w:val="0"/>
        <w:adjustRightInd w:val="0"/>
      </w:pPr>
    </w:p>
    <w:p w14:paraId="1F1D64B7" w14:textId="77777777" w:rsidR="008848D0" w:rsidRDefault="008848D0" w:rsidP="008A4CE9">
      <w:pPr>
        <w:autoSpaceDE w:val="0"/>
        <w:autoSpaceDN w:val="0"/>
        <w:adjustRightInd w:val="0"/>
      </w:pPr>
    </w:p>
    <w:p w14:paraId="45AD9560" w14:textId="77777777" w:rsidR="008848D0" w:rsidRDefault="008848D0" w:rsidP="008A4CE9">
      <w:pPr>
        <w:autoSpaceDE w:val="0"/>
        <w:autoSpaceDN w:val="0"/>
        <w:adjustRightInd w:val="0"/>
      </w:pPr>
    </w:p>
    <w:p w14:paraId="2F4855FF" w14:textId="77777777" w:rsidR="008848D0" w:rsidRDefault="008848D0" w:rsidP="008A4CE9">
      <w:pPr>
        <w:autoSpaceDE w:val="0"/>
        <w:autoSpaceDN w:val="0"/>
        <w:adjustRightInd w:val="0"/>
      </w:pPr>
    </w:p>
    <w:p w14:paraId="0517F47A" w14:textId="77777777" w:rsidR="008848D0" w:rsidRDefault="008848D0" w:rsidP="008A4CE9">
      <w:pPr>
        <w:autoSpaceDE w:val="0"/>
        <w:autoSpaceDN w:val="0"/>
        <w:adjustRightInd w:val="0"/>
      </w:pPr>
    </w:p>
    <w:p w14:paraId="030AA1D3" w14:textId="77777777" w:rsidR="008848D0" w:rsidRDefault="008848D0" w:rsidP="008A4CE9">
      <w:pPr>
        <w:autoSpaceDE w:val="0"/>
        <w:autoSpaceDN w:val="0"/>
        <w:adjustRightInd w:val="0"/>
      </w:pPr>
    </w:p>
    <w:p w14:paraId="49EEC34A" w14:textId="77777777" w:rsidR="008848D0" w:rsidRDefault="008848D0" w:rsidP="008A4CE9">
      <w:pPr>
        <w:autoSpaceDE w:val="0"/>
        <w:autoSpaceDN w:val="0"/>
        <w:adjustRightInd w:val="0"/>
      </w:pPr>
    </w:p>
    <w:p w14:paraId="67C6CB18" w14:textId="77777777" w:rsidR="008848D0" w:rsidRDefault="008848D0" w:rsidP="008A4CE9">
      <w:pPr>
        <w:autoSpaceDE w:val="0"/>
        <w:autoSpaceDN w:val="0"/>
        <w:adjustRightInd w:val="0"/>
      </w:pPr>
    </w:p>
    <w:p w14:paraId="506A4710" w14:textId="77777777" w:rsidR="008848D0" w:rsidRDefault="008848D0" w:rsidP="008A4CE9">
      <w:pPr>
        <w:autoSpaceDE w:val="0"/>
        <w:autoSpaceDN w:val="0"/>
        <w:adjustRightInd w:val="0"/>
      </w:pPr>
    </w:p>
    <w:p w14:paraId="18350782" w14:textId="77777777" w:rsidR="008848D0" w:rsidRDefault="008848D0" w:rsidP="008A4CE9">
      <w:pPr>
        <w:autoSpaceDE w:val="0"/>
        <w:autoSpaceDN w:val="0"/>
        <w:adjustRightInd w:val="0"/>
      </w:pPr>
    </w:p>
    <w:p w14:paraId="2BFB8E4B" w14:textId="77777777" w:rsidR="008848D0" w:rsidRDefault="008848D0" w:rsidP="008A4CE9">
      <w:pPr>
        <w:autoSpaceDE w:val="0"/>
        <w:autoSpaceDN w:val="0"/>
        <w:adjustRightInd w:val="0"/>
      </w:pPr>
    </w:p>
    <w:p w14:paraId="6C8EA404" w14:textId="77777777" w:rsidR="008848D0" w:rsidRDefault="008848D0" w:rsidP="008A4CE9">
      <w:pPr>
        <w:autoSpaceDE w:val="0"/>
        <w:autoSpaceDN w:val="0"/>
        <w:adjustRightInd w:val="0"/>
      </w:pPr>
    </w:p>
    <w:p w14:paraId="37372650" w14:textId="77777777" w:rsidR="008848D0" w:rsidRDefault="008848D0" w:rsidP="008A4CE9">
      <w:pPr>
        <w:autoSpaceDE w:val="0"/>
        <w:autoSpaceDN w:val="0"/>
        <w:adjustRightInd w:val="0"/>
      </w:pPr>
    </w:p>
    <w:p w14:paraId="0E42C45E" w14:textId="327415E7" w:rsidR="008848D0" w:rsidRDefault="008848D0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lastRenderedPageBreak/>
        <w:drawing>
          <wp:inline distT="0" distB="0" distL="0" distR="0" wp14:anchorId="2A790AE6" wp14:editId="652BFB51">
            <wp:extent cx="6840855" cy="238125"/>
            <wp:effectExtent l="0" t="0" r="0" b="9525"/>
            <wp:docPr id="3" name="Imagem 3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8848D0" w:rsidRPr="002A4C7F" w14:paraId="7235CA91" w14:textId="77777777" w:rsidTr="00452AB6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AD46" w14:textId="22723EC1" w:rsidR="008848D0" w:rsidRPr="002A4C7F" w:rsidRDefault="008848D0" w:rsidP="00452AB6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="00303F97" w:rsidRPr="00303F97">
              <w:rPr>
                <w:rFonts w:asciiTheme="minorHAnsi" w:hAnsiTheme="minorHAnsi" w:cstheme="minorHAnsi"/>
                <w:b/>
                <w:bCs/>
              </w:rPr>
              <w:t>AGESUL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4B06" w14:textId="79479FC3" w:rsidR="008848D0" w:rsidRPr="00303F97" w:rsidRDefault="008848D0" w:rsidP="00303F97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="00303F97" w:rsidRPr="00303F97">
              <w:rPr>
                <w:rFonts w:asciiTheme="minorHAnsi" w:hAnsiTheme="minorHAnsi" w:cstheme="minorHAnsi"/>
                <w:b/>
              </w:rPr>
              <w:t>CONCORRÊNCIA ELETRÔNICA</w:t>
            </w:r>
            <w:r w:rsidR="00303F97">
              <w:rPr>
                <w:rFonts w:asciiTheme="minorHAnsi" w:hAnsiTheme="minorHAnsi" w:cstheme="minorHAnsi"/>
                <w:b/>
              </w:rPr>
              <w:t xml:space="preserve"> </w:t>
            </w:r>
            <w:r w:rsidR="00303F97" w:rsidRPr="00303F97">
              <w:rPr>
                <w:rFonts w:asciiTheme="minorHAnsi" w:hAnsiTheme="minorHAnsi" w:cstheme="minorHAnsi"/>
                <w:b/>
              </w:rPr>
              <w:t>Nº 022/2024</w:t>
            </w:r>
          </w:p>
        </w:tc>
      </w:tr>
      <w:tr w:rsidR="008848D0" w:rsidRPr="002A4C7F" w14:paraId="34B1ED7C" w14:textId="77777777" w:rsidTr="00452AB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90F05" w14:textId="002C4CA5" w:rsidR="008848D0" w:rsidRPr="002A4C7F" w:rsidRDefault="008848D0" w:rsidP="00452A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="00303F97">
              <w:rPr>
                <w:rFonts w:asciiTheme="majorHAnsi" w:hAnsiTheme="majorHAnsi" w:cstheme="majorHAnsi"/>
              </w:rPr>
              <w:t>Av. Des. José Nunes da Cunha, Bloco 14. Pq dos Poderes Pedro Pedrossian/ CEP: 79031-310</w:t>
            </w:r>
          </w:p>
        </w:tc>
      </w:tr>
      <w:tr w:rsidR="008848D0" w:rsidRPr="002A4C7F" w14:paraId="03805376" w14:textId="77777777" w:rsidTr="00452AB6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09081" w14:textId="3E850AB1" w:rsidR="008848D0" w:rsidRPr="00303F97" w:rsidRDefault="00303F97" w:rsidP="00452A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Pr="00303F97">
              <w:rPr>
                <w:rFonts w:asciiTheme="majorHAnsi" w:hAnsiTheme="majorHAnsi" w:cstheme="majorHAnsi"/>
              </w:rPr>
              <w:t>contratação de empresa de engenharia para execução da obra de Implantação de Pista de Pouso e Decolagem (PPD), Taxiway, Pátio de Aeronaves e Cerca Operacional para o Aeródromo de Maracaju, localizada no Município de Maracaju/MS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FE47244" w14:textId="77777777" w:rsidR="008848D0" w:rsidRPr="002A4C7F" w:rsidRDefault="008848D0" w:rsidP="00452A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06687" w14:textId="77777777" w:rsidR="008848D0" w:rsidRPr="002A4C7F" w:rsidRDefault="008848D0" w:rsidP="00452A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2C6A425A" w14:textId="0A832289" w:rsidR="008848D0" w:rsidRPr="002A4C7F" w:rsidRDefault="00303F97" w:rsidP="00303F9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Recebimento das Propostas: </w:t>
            </w:r>
            <w:r w:rsidRPr="00303F97">
              <w:rPr>
                <w:rFonts w:asciiTheme="majorHAnsi" w:hAnsiTheme="majorHAnsi" w:cstheme="majorHAnsi"/>
              </w:rPr>
              <w:t>Até o dia 09/12/2024 até 08h29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8848D0" w:rsidRPr="002A4C7F" w14:paraId="60FA0F2D" w14:textId="77777777" w:rsidTr="00452AB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E8465" w14:textId="77777777" w:rsidR="008848D0" w:rsidRPr="002A4C7F" w:rsidRDefault="008848D0" w:rsidP="00452AB6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8848D0" w:rsidRPr="002A4C7F" w14:paraId="63FD5156" w14:textId="77777777" w:rsidTr="00452AB6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0E2E" w14:textId="77777777" w:rsidR="008848D0" w:rsidRPr="002A4C7F" w:rsidRDefault="008848D0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DFCF0" w14:textId="77777777" w:rsidR="008848D0" w:rsidRPr="002A4C7F" w:rsidRDefault="008848D0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848D0" w:rsidRPr="002A4C7F" w14:paraId="3911A51B" w14:textId="77777777" w:rsidTr="00452AB6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63B65" w14:textId="3DBABAB3" w:rsidR="008848D0" w:rsidRPr="002A4C7F" w:rsidRDefault="008848D0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Pr="00591E18">
              <w:rPr>
                <w:rFonts w:asciiTheme="majorHAnsi" w:hAnsiTheme="majorHAnsi" w:cstheme="majorHAnsi"/>
              </w:rPr>
              <w:t xml:space="preserve"> </w:t>
            </w:r>
            <w:r w:rsidR="00303F97" w:rsidRPr="00303F97">
              <w:rPr>
                <w:rFonts w:asciiTheme="majorHAnsi" w:hAnsiTheme="majorHAnsi" w:cstheme="majorHAnsi"/>
              </w:rPr>
              <w:t>17.263.108,64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13B6D" w14:textId="77777777" w:rsidR="008848D0" w:rsidRPr="002A4C7F" w:rsidRDefault="008848D0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8848D0" w:rsidRPr="002A4C7F" w14:paraId="62AD7314" w14:textId="77777777" w:rsidTr="00452AB6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D4D9" w14:textId="77777777" w:rsidR="008848D0" w:rsidRPr="002A4C7F" w:rsidRDefault="008848D0" w:rsidP="00452A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</w:t>
            </w:r>
          </w:p>
        </w:tc>
      </w:tr>
      <w:tr w:rsidR="008848D0" w:rsidRPr="002A4C7F" w14:paraId="226657B8" w14:textId="77777777" w:rsidTr="00452AB6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4B5FC" w14:textId="77777777" w:rsidR="008848D0" w:rsidRPr="002A4C7F" w:rsidRDefault="008848D0" w:rsidP="00452A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</w:t>
            </w:r>
          </w:p>
        </w:tc>
      </w:tr>
      <w:tr w:rsidR="008848D0" w:rsidRPr="002A4C7F" w14:paraId="7045EF55" w14:textId="77777777" w:rsidTr="00452AB6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FF925" w14:textId="77777777" w:rsidR="008848D0" w:rsidRPr="002A4C7F" w:rsidRDefault="008848D0" w:rsidP="00452AB6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848D0" w:rsidRPr="002A4C7F" w14:paraId="0231A7DC" w14:textId="77777777" w:rsidTr="00452AB6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897D" w14:textId="539EC2CC" w:rsidR="008848D0" w:rsidRDefault="008848D0" w:rsidP="00452AB6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</w:t>
            </w:r>
            <w:r>
              <w:rPr>
                <w:rFonts w:asciiTheme="majorHAnsi" w:hAnsiTheme="majorHAnsi" w:cstheme="majorHAnsi"/>
              </w:rPr>
              <w:t>:</w:t>
            </w:r>
            <w:r w:rsidR="00303F97">
              <w:rPr>
                <w:rFonts w:asciiTheme="majorHAnsi" w:hAnsiTheme="majorHAnsi" w:cstheme="majorHAnsi"/>
              </w:rPr>
              <w:t xml:space="preserve"> O</w:t>
            </w:r>
            <w:r w:rsidR="00303F97" w:rsidRPr="00303F97">
              <w:rPr>
                <w:rFonts w:asciiTheme="majorHAnsi" w:hAnsiTheme="majorHAnsi" w:cstheme="majorHAnsi"/>
              </w:rPr>
              <w:t xml:space="preserve">s interessados que atendam às exigências do edital e seus anexos e que estiverem previamente cadastrados no site da AGESUL, </w:t>
            </w:r>
            <w:hyperlink r:id="rId15" w:history="1">
              <w:r w:rsidR="00303F97" w:rsidRPr="008F5BB0">
                <w:rPr>
                  <w:rStyle w:val="Hyperlink"/>
                  <w:rFonts w:asciiTheme="majorHAnsi" w:hAnsiTheme="majorHAnsi" w:cstheme="majorHAnsi"/>
                </w:rPr>
                <w:t>https://www.agesul.ms.gov.br</w:t>
              </w:r>
            </w:hyperlink>
            <w:r w:rsidR="00303F97" w:rsidRPr="00303F97">
              <w:rPr>
                <w:rFonts w:asciiTheme="majorHAnsi" w:hAnsiTheme="majorHAnsi" w:cstheme="majorHAnsi"/>
              </w:rPr>
              <w:t>;</w:t>
            </w:r>
            <w:r w:rsidR="00303F97">
              <w:rPr>
                <w:rFonts w:asciiTheme="majorHAnsi" w:hAnsiTheme="majorHAnsi" w:cstheme="majorHAnsi"/>
              </w:rPr>
              <w:t xml:space="preserve"> </w:t>
            </w:r>
            <w:r w:rsidR="00303F97" w:rsidRPr="00303F97">
              <w:rPr>
                <w:rFonts w:asciiTheme="majorHAnsi" w:hAnsiTheme="majorHAnsi" w:cstheme="majorHAnsi"/>
              </w:rPr>
              <w:t xml:space="preserve">Dúvidas e informações pertinentes à participação no certame, relativos ao registro cadastral e das suas respectivas propostas poderão ser esclarecidas por meio do e-mail </w:t>
            </w:r>
            <w:hyperlink r:id="rId16" w:history="1">
              <w:r w:rsidR="00303F97" w:rsidRPr="008F5BB0">
                <w:rPr>
                  <w:rStyle w:val="Hyperlink"/>
                  <w:rFonts w:asciiTheme="majorHAnsi" w:hAnsiTheme="majorHAnsi" w:cstheme="majorHAnsi"/>
                </w:rPr>
                <w:t>licitacao@seinfra.ms.gov.br</w:t>
              </w:r>
            </w:hyperlink>
            <w:r w:rsidR="00303F97" w:rsidRPr="00303F97">
              <w:rPr>
                <w:rFonts w:asciiTheme="majorHAnsi" w:hAnsiTheme="majorHAnsi" w:cstheme="majorHAnsi"/>
              </w:rPr>
              <w:t>, ou ainda pela equipe de suporte, através do telefone (67) 3318-5488.</w:t>
            </w:r>
          </w:p>
          <w:p w14:paraId="5DD652C1" w14:textId="77777777" w:rsidR="008848D0" w:rsidRPr="002A4C7F" w:rsidRDefault="008848D0" w:rsidP="00452AB6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7E047B89" w14:textId="77777777" w:rsidR="008848D0" w:rsidRDefault="008848D0" w:rsidP="008A4CE9">
      <w:pPr>
        <w:autoSpaceDE w:val="0"/>
        <w:autoSpaceDN w:val="0"/>
        <w:adjustRightInd w:val="0"/>
      </w:pPr>
    </w:p>
    <w:p w14:paraId="0D043C12" w14:textId="77777777" w:rsidR="008848D0" w:rsidRDefault="008848D0" w:rsidP="008A4CE9">
      <w:pPr>
        <w:autoSpaceDE w:val="0"/>
        <w:autoSpaceDN w:val="0"/>
        <w:adjustRightInd w:val="0"/>
      </w:pPr>
    </w:p>
    <w:p w14:paraId="46014C0F" w14:textId="77777777" w:rsidR="008848D0" w:rsidRDefault="008848D0" w:rsidP="008A4CE9">
      <w:pPr>
        <w:autoSpaceDE w:val="0"/>
        <w:autoSpaceDN w:val="0"/>
        <w:adjustRightInd w:val="0"/>
      </w:pPr>
    </w:p>
    <w:p w14:paraId="3ACFAA94" w14:textId="77777777" w:rsidR="008848D0" w:rsidRDefault="008848D0" w:rsidP="008A4CE9">
      <w:pPr>
        <w:autoSpaceDE w:val="0"/>
        <w:autoSpaceDN w:val="0"/>
        <w:adjustRightInd w:val="0"/>
      </w:pPr>
    </w:p>
    <w:p w14:paraId="4BCFB30D" w14:textId="77777777" w:rsidR="008848D0" w:rsidRDefault="008848D0" w:rsidP="008A4CE9">
      <w:pPr>
        <w:autoSpaceDE w:val="0"/>
        <w:autoSpaceDN w:val="0"/>
        <w:adjustRightInd w:val="0"/>
      </w:pPr>
    </w:p>
    <w:p w14:paraId="7A14D7E8" w14:textId="77777777" w:rsidR="008848D0" w:rsidRDefault="008848D0" w:rsidP="008A4CE9">
      <w:pPr>
        <w:autoSpaceDE w:val="0"/>
        <w:autoSpaceDN w:val="0"/>
        <w:adjustRightInd w:val="0"/>
      </w:pPr>
    </w:p>
    <w:p w14:paraId="0CABC57D" w14:textId="77777777" w:rsidR="008848D0" w:rsidRDefault="008848D0" w:rsidP="008A4CE9">
      <w:pPr>
        <w:autoSpaceDE w:val="0"/>
        <w:autoSpaceDN w:val="0"/>
        <w:adjustRightInd w:val="0"/>
      </w:pPr>
    </w:p>
    <w:p w14:paraId="34C3F699" w14:textId="77777777" w:rsidR="008848D0" w:rsidRDefault="008848D0" w:rsidP="008A4CE9">
      <w:pPr>
        <w:autoSpaceDE w:val="0"/>
        <w:autoSpaceDN w:val="0"/>
        <w:adjustRightInd w:val="0"/>
      </w:pPr>
    </w:p>
    <w:p w14:paraId="5CD8092C" w14:textId="77777777" w:rsidR="008848D0" w:rsidRDefault="008848D0" w:rsidP="008A4CE9">
      <w:pPr>
        <w:autoSpaceDE w:val="0"/>
        <w:autoSpaceDN w:val="0"/>
        <w:adjustRightInd w:val="0"/>
      </w:pPr>
    </w:p>
    <w:p w14:paraId="66E4C2A9" w14:textId="77777777" w:rsidR="008848D0" w:rsidRDefault="008848D0" w:rsidP="008A4CE9">
      <w:pPr>
        <w:autoSpaceDE w:val="0"/>
        <w:autoSpaceDN w:val="0"/>
        <w:adjustRightInd w:val="0"/>
      </w:pPr>
    </w:p>
    <w:p w14:paraId="710CB9E3" w14:textId="77777777" w:rsidR="008848D0" w:rsidRDefault="008848D0" w:rsidP="008A4CE9">
      <w:pPr>
        <w:autoSpaceDE w:val="0"/>
        <w:autoSpaceDN w:val="0"/>
        <w:adjustRightInd w:val="0"/>
      </w:pPr>
    </w:p>
    <w:p w14:paraId="10443A45" w14:textId="77777777" w:rsidR="008848D0" w:rsidRDefault="008848D0" w:rsidP="008A4CE9">
      <w:pPr>
        <w:autoSpaceDE w:val="0"/>
        <w:autoSpaceDN w:val="0"/>
        <w:adjustRightInd w:val="0"/>
      </w:pPr>
    </w:p>
    <w:p w14:paraId="247C25D6" w14:textId="77777777" w:rsidR="008848D0" w:rsidRDefault="008848D0" w:rsidP="008A4CE9">
      <w:pPr>
        <w:autoSpaceDE w:val="0"/>
        <w:autoSpaceDN w:val="0"/>
        <w:adjustRightInd w:val="0"/>
      </w:pPr>
    </w:p>
    <w:p w14:paraId="49C44222" w14:textId="77777777" w:rsidR="008848D0" w:rsidRDefault="008848D0" w:rsidP="008A4CE9">
      <w:pPr>
        <w:autoSpaceDE w:val="0"/>
        <w:autoSpaceDN w:val="0"/>
        <w:adjustRightInd w:val="0"/>
      </w:pPr>
    </w:p>
    <w:p w14:paraId="0929DF75" w14:textId="77777777" w:rsidR="008848D0" w:rsidRDefault="008848D0" w:rsidP="008A4CE9">
      <w:pPr>
        <w:autoSpaceDE w:val="0"/>
        <w:autoSpaceDN w:val="0"/>
        <w:adjustRightInd w:val="0"/>
      </w:pPr>
    </w:p>
    <w:p w14:paraId="266E3B76" w14:textId="77777777" w:rsidR="008848D0" w:rsidRDefault="008848D0" w:rsidP="008A4CE9">
      <w:pPr>
        <w:autoSpaceDE w:val="0"/>
        <w:autoSpaceDN w:val="0"/>
        <w:adjustRightInd w:val="0"/>
      </w:pPr>
    </w:p>
    <w:p w14:paraId="6DEBDAEE" w14:textId="77777777" w:rsidR="008848D0" w:rsidRDefault="008848D0" w:rsidP="008A4CE9">
      <w:pPr>
        <w:autoSpaceDE w:val="0"/>
        <w:autoSpaceDN w:val="0"/>
        <w:adjustRightInd w:val="0"/>
      </w:pPr>
    </w:p>
    <w:p w14:paraId="0C3ADE17" w14:textId="77777777" w:rsidR="008848D0" w:rsidRDefault="008848D0" w:rsidP="008A4CE9">
      <w:pPr>
        <w:autoSpaceDE w:val="0"/>
        <w:autoSpaceDN w:val="0"/>
        <w:adjustRightInd w:val="0"/>
      </w:pPr>
    </w:p>
    <w:p w14:paraId="4966D51F" w14:textId="77777777" w:rsidR="008848D0" w:rsidRDefault="008848D0" w:rsidP="008A4CE9">
      <w:pPr>
        <w:autoSpaceDE w:val="0"/>
        <w:autoSpaceDN w:val="0"/>
        <w:adjustRightInd w:val="0"/>
      </w:pPr>
    </w:p>
    <w:p w14:paraId="090AEC05" w14:textId="77777777" w:rsidR="008848D0" w:rsidRDefault="008848D0" w:rsidP="008A4CE9">
      <w:pPr>
        <w:autoSpaceDE w:val="0"/>
        <w:autoSpaceDN w:val="0"/>
        <w:adjustRightInd w:val="0"/>
      </w:pPr>
    </w:p>
    <w:p w14:paraId="030D228F" w14:textId="77777777" w:rsidR="008848D0" w:rsidRDefault="008848D0" w:rsidP="008A4CE9">
      <w:pPr>
        <w:autoSpaceDE w:val="0"/>
        <w:autoSpaceDN w:val="0"/>
        <w:adjustRightInd w:val="0"/>
      </w:pPr>
    </w:p>
    <w:p w14:paraId="29F377E8" w14:textId="5E61D1C2" w:rsidR="008848D0" w:rsidRDefault="00CF5BCA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lastRenderedPageBreak/>
        <w:drawing>
          <wp:inline distT="0" distB="0" distL="0" distR="0" wp14:anchorId="69B8E71A" wp14:editId="7DEAFC97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CF5BCA" w:rsidRPr="00303F97" w14:paraId="473BF4A2" w14:textId="77777777" w:rsidTr="00452AB6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55AF" w14:textId="55A5933F" w:rsidR="00CF5BCA" w:rsidRPr="002A4C7F" w:rsidRDefault="00CF5BCA" w:rsidP="00452AB6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CF5BCA">
              <w:rPr>
                <w:rFonts w:asciiTheme="minorHAnsi" w:hAnsiTheme="minorHAnsi" w:cstheme="minorHAnsi"/>
                <w:b/>
              </w:rPr>
              <w:t>SANEAGO</w:t>
            </w:r>
            <w:r w:rsidR="0088683C">
              <w:rPr>
                <w:rFonts w:asciiTheme="minorHAnsi" w:hAnsiTheme="minorHAnsi" w:cstheme="minorHAnsi"/>
                <w:b/>
              </w:rPr>
              <w:t xml:space="preserve"> - </w:t>
            </w:r>
            <w:r w:rsidR="0088683C" w:rsidRPr="0088683C">
              <w:rPr>
                <w:rFonts w:asciiTheme="minorHAnsi" w:hAnsiTheme="minorHAnsi" w:cstheme="minorHAnsi"/>
                <w:b/>
              </w:rPr>
              <w:t>SANEAMENTO DE GOIÁS S.A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3E3EE" w14:textId="04321154" w:rsidR="00CF5BCA" w:rsidRPr="00303F97" w:rsidRDefault="00CF5BCA" w:rsidP="00452A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="0088683C">
              <w:rPr>
                <w:rFonts w:asciiTheme="minorHAnsi" w:hAnsiTheme="minorHAnsi" w:cstheme="minorHAnsi"/>
                <w:b/>
              </w:rPr>
              <w:t xml:space="preserve">LICITAÇÃO ELETRÔNICA Nº </w:t>
            </w:r>
            <w:r w:rsidR="0088683C" w:rsidRPr="0088683C">
              <w:rPr>
                <w:rFonts w:asciiTheme="minorHAnsi" w:hAnsiTheme="minorHAnsi" w:cstheme="minorHAnsi"/>
                <w:b/>
              </w:rPr>
              <w:t>032/2024</w:t>
            </w:r>
          </w:p>
        </w:tc>
      </w:tr>
      <w:tr w:rsidR="00CF5BCA" w:rsidRPr="002A4C7F" w14:paraId="356CE510" w14:textId="77777777" w:rsidTr="00452AB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4B627" w14:textId="173118F0" w:rsidR="00CF5BCA" w:rsidRPr="002A4C7F" w:rsidRDefault="00CF5BCA" w:rsidP="0088683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CF5BCA" w:rsidRPr="002A4C7F" w14:paraId="17756F92" w14:textId="77777777" w:rsidTr="00452AB6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D93B8" w14:textId="07FDF295" w:rsidR="00CF5BCA" w:rsidRPr="002A4C7F" w:rsidRDefault="00CF5BCA" w:rsidP="0088683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OBJETO</w:t>
            </w:r>
            <w:r w:rsidR="0088683C">
              <w:rPr>
                <w:rFonts w:asciiTheme="majorHAnsi" w:hAnsiTheme="majorHAnsi" w:cstheme="majorHAnsi"/>
              </w:rPr>
              <w:t>: C</w:t>
            </w:r>
            <w:r w:rsidR="0088683C" w:rsidRPr="0088683C">
              <w:rPr>
                <w:rFonts w:asciiTheme="majorHAnsi" w:hAnsiTheme="majorHAnsi" w:cstheme="majorHAnsi"/>
              </w:rPr>
              <w:t xml:space="preserve">ontratação semi-integrada de obras e serviços de engenharia relativos à ampliação do sistema de esgotamento sanitário (ses) da região noroeste - bacias caveirinha e meia ponte norte, contemplando a implantação da estação elevatória de esgoto (eee) recanto do bosque, interceptor meia ponte norte, </w:t>
            </w:r>
            <w:r w:rsidR="004A4267" w:rsidRPr="0088683C">
              <w:rPr>
                <w:rFonts w:asciiTheme="majorHAnsi" w:hAnsiTheme="majorHAnsi" w:cstheme="majorHAnsi"/>
              </w:rPr>
              <w:t>interceptora pinguela</w:t>
            </w:r>
            <w:r w:rsidR="0088683C" w:rsidRPr="0088683C">
              <w:rPr>
                <w:rFonts w:asciiTheme="majorHAnsi" w:hAnsiTheme="majorHAnsi" w:cstheme="majorHAnsi"/>
              </w:rPr>
              <w:t xml:space="preserve"> preta e redes coletoras de esgoto (rce), no município de </w:t>
            </w:r>
            <w:r w:rsidR="004A4267" w:rsidRPr="0088683C">
              <w:rPr>
                <w:rFonts w:asciiTheme="majorHAnsi" w:hAnsiTheme="majorHAnsi" w:cstheme="majorHAnsi"/>
              </w:rPr>
              <w:t>Goiânia</w:t>
            </w:r>
            <w:r w:rsidR="0088683C" w:rsidRPr="0088683C">
              <w:rPr>
                <w:rFonts w:asciiTheme="majorHAnsi" w:hAnsiTheme="majorHAnsi" w:cstheme="majorHAnsi"/>
              </w:rPr>
              <w:t>, estado de goiás, conforme disposições fixadas no edital e anexos.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8E49F" w14:textId="77777777" w:rsidR="00CF5BCA" w:rsidRPr="002A4C7F" w:rsidRDefault="00CF5BCA" w:rsidP="00452A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32EDCB25" w14:textId="7E3DEEFE" w:rsidR="0088683C" w:rsidRPr="0088683C" w:rsidRDefault="0088683C" w:rsidP="0088683C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8683C">
              <w:rPr>
                <w:rFonts w:asciiTheme="majorHAnsi" w:hAnsiTheme="majorHAnsi" w:cstheme="majorHAnsi"/>
              </w:rPr>
              <w:t>Abertura das Propostas: 21/01/2025 às 08:00h</w:t>
            </w:r>
          </w:p>
          <w:p w14:paraId="7DA75504" w14:textId="732809DC" w:rsidR="00CF5BCA" w:rsidRPr="002A4C7F" w:rsidRDefault="00CF5BCA" w:rsidP="0088683C">
            <w:pPr>
              <w:pStyle w:val="Default"/>
              <w:ind w:left="360"/>
              <w:jc w:val="both"/>
              <w:rPr>
                <w:rFonts w:asciiTheme="majorHAnsi" w:hAnsiTheme="majorHAnsi" w:cstheme="majorHAnsi"/>
              </w:rPr>
            </w:pPr>
          </w:p>
        </w:tc>
      </w:tr>
      <w:tr w:rsidR="00CF5BCA" w:rsidRPr="002A4C7F" w14:paraId="07458AD6" w14:textId="77777777" w:rsidTr="00452AB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5E3EC" w14:textId="77777777" w:rsidR="00CF5BCA" w:rsidRPr="002A4C7F" w:rsidRDefault="00CF5BCA" w:rsidP="00452AB6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CF5BCA" w:rsidRPr="002A4C7F" w14:paraId="0CE40BC1" w14:textId="77777777" w:rsidTr="00452AB6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BECC4" w14:textId="77777777" w:rsidR="00CF5BCA" w:rsidRPr="002A4C7F" w:rsidRDefault="00CF5BCA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6D773" w14:textId="77777777" w:rsidR="00CF5BCA" w:rsidRPr="002A4C7F" w:rsidRDefault="00CF5BCA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F5BCA" w:rsidRPr="002A4C7F" w14:paraId="002D7AEE" w14:textId="77777777" w:rsidTr="00452AB6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AEB3" w14:textId="20AF1602" w:rsidR="00CF5BCA" w:rsidRPr="002A4C7F" w:rsidRDefault="00CF5BCA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Pr="00591E18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DCB9" w14:textId="77777777" w:rsidR="00CF5BCA" w:rsidRPr="002A4C7F" w:rsidRDefault="00CF5BCA" w:rsidP="00452A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CF5BCA" w:rsidRPr="002A4C7F" w14:paraId="652C694F" w14:textId="77777777" w:rsidTr="00452AB6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1A824" w14:textId="77777777" w:rsidR="00CF5BCA" w:rsidRPr="002A4C7F" w:rsidRDefault="00CF5BCA" w:rsidP="00452A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</w:t>
            </w:r>
          </w:p>
        </w:tc>
      </w:tr>
      <w:tr w:rsidR="00CF5BCA" w:rsidRPr="002A4C7F" w14:paraId="30B07D5F" w14:textId="77777777" w:rsidTr="00452AB6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0EA11" w14:textId="77777777" w:rsidR="00CF5BCA" w:rsidRPr="002A4C7F" w:rsidRDefault="00CF5BCA" w:rsidP="00452A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</w:t>
            </w:r>
          </w:p>
        </w:tc>
      </w:tr>
      <w:tr w:rsidR="00CF5BCA" w:rsidRPr="002A4C7F" w14:paraId="40810EDB" w14:textId="77777777" w:rsidTr="00452AB6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66E43" w14:textId="77777777" w:rsidR="00CF5BCA" w:rsidRPr="002A4C7F" w:rsidRDefault="00CF5BCA" w:rsidP="00452AB6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F5BCA" w:rsidRPr="002A4C7F" w14:paraId="2A2C80D4" w14:textId="77777777" w:rsidTr="00452AB6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E5548" w14:textId="0ADBD3D0" w:rsidR="0088683C" w:rsidRPr="0088683C" w:rsidRDefault="00CF5BCA" w:rsidP="0088683C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="0088683C" w:rsidRPr="0088683C">
              <w:rPr>
                <w:rFonts w:asciiTheme="majorHAnsi" w:hAnsiTheme="majorHAnsi" w:cstheme="majorHAnsi"/>
              </w:rPr>
              <w:t xml:space="preserve">O Edital e anexos poderão ser obtidos no site </w:t>
            </w:r>
            <w:hyperlink r:id="rId17" w:history="1">
              <w:r w:rsidR="0088683C" w:rsidRPr="008F5BB0">
                <w:rPr>
                  <w:rStyle w:val="Hyperlink"/>
                  <w:rFonts w:asciiTheme="majorHAnsi" w:hAnsiTheme="majorHAnsi" w:cstheme="majorHAnsi"/>
                </w:rPr>
                <w:t>www.saneago.com.br</w:t>
              </w:r>
            </w:hyperlink>
            <w:r w:rsidR="0088683C">
              <w:rPr>
                <w:rFonts w:asciiTheme="majorHAnsi" w:hAnsiTheme="majorHAnsi" w:cstheme="majorHAnsi"/>
              </w:rPr>
              <w:t xml:space="preserve">. </w:t>
            </w:r>
            <w:r w:rsidR="0088683C" w:rsidRPr="0088683C">
              <w:rPr>
                <w:rFonts w:asciiTheme="majorHAnsi" w:hAnsiTheme="majorHAnsi" w:cstheme="majorHAnsi"/>
              </w:rPr>
              <w:t>Licitação para contratação de obras e serviços de engenharia, será</w:t>
            </w:r>
            <w:r w:rsidR="0088683C">
              <w:rPr>
                <w:rFonts w:asciiTheme="majorHAnsi" w:hAnsiTheme="majorHAnsi" w:cstheme="majorHAnsi"/>
              </w:rPr>
              <w:t xml:space="preserve"> </w:t>
            </w:r>
            <w:r w:rsidR="0088683C" w:rsidRPr="0088683C">
              <w:rPr>
                <w:rFonts w:asciiTheme="majorHAnsi" w:hAnsiTheme="majorHAnsi" w:cstheme="majorHAnsi"/>
              </w:rPr>
              <w:t>realizada no sistema “Licitações-e” do Banco do Brasil S.A. no</w:t>
            </w:r>
          </w:p>
          <w:p w14:paraId="6135A887" w14:textId="7A3825F0" w:rsidR="0088683C" w:rsidRPr="0088683C" w:rsidRDefault="004A4267" w:rsidP="0088683C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88683C">
              <w:rPr>
                <w:rFonts w:asciiTheme="majorHAnsi" w:hAnsiTheme="majorHAnsi" w:cstheme="majorHAnsi"/>
              </w:rPr>
              <w:t>Site</w:t>
            </w:r>
            <w:r w:rsidR="0088683C" w:rsidRPr="0088683C">
              <w:rPr>
                <w:rFonts w:asciiTheme="majorHAnsi" w:hAnsiTheme="majorHAnsi" w:cstheme="majorHAnsi"/>
              </w:rPr>
              <w:t xml:space="preserve"> </w:t>
            </w:r>
            <w:hyperlink r:id="rId18" w:history="1">
              <w:r w:rsidR="0088683C" w:rsidRPr="008F5BB0">
                <w:rPr>
                  <w:rStyle w:val="Hyperlink"/>
                  <w:rFonts w:asciiTheme="majorHAnsi" w:hAnsiTheme="majorHAnsi" w:cstheme="majorHAnsi"/>
                </w:rPr>
                <w:t>www.licitacoes-e.com.br</w:t>
              </w:r>
            </w:hyperlink>
            <w:r w:rsidR="0088683C">
              <w:rPr>
                <w:rFonts w:asciiTheme="majorHAnsi" w:hAnsiTheme="majorHAnsi" w:cstheme="majorHAnsi"/>
              </w:rPr>
              <w:t>.</w:t>
            </w:r>
          </w:p>
          <w:p w14:paraId="1DC859DF" w14:textId="6FA03AA3" w:rsidR="00CF5BCA" w:rsidRPr="002A4C7F" w:rsidRDefault="00CF5BCA" w:rsidP="00452AB6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7C4BBC59" w14:textId="77777777" w:rsidR="008848D0" w:rsidRDefault="008848D0" w:rsidP="008A4CE9">
      <w:pPr>
        <w:autoSpaceDE w:val="0"/>
        <w:autoSpaceDN w:val="0"/>
        <w:adjustRightInd w:val="0"/>
      </w:pPr>
    </w:p>
    <w:p w14:paraId="0085949A" w14:textId="77777777" w:rsidR="008848D0" w:rsidRDefault="008848D0" w:rsidP="008A4CE9">
      <w:pPr>
        <w:autoSpaceDE w:val="0"/>
        <w:autoSpaceDN w:val="0"/>
        <w:adjustRightInd w:val="0"/>
      </w:pPr>
    </w:p>
    <w:p w14:paraId="1FA28B93" w14:textId="77777777" w:rsidR="008848D0" w:rsidRDefault="008848D0" w:rsidP="008A4CE9">
      <w:pPr>
        <w:autoSpaceDE w:val="0"/>
        <w:autoSpaceDN w:val="0"/>
        <w:adjustRightInd w:val="0"/>
      </w:pPr>
    </w:p>
    <w:p w14:paraId="39D13FA6" w14:textId="77777777" w:rsidR="008848D0" w:rsidRDefault="008848D0" w:rsidP="008A4CE9">
      <w:pPr>
        <w:autoSpaceDE w:val="0"/>
        <w:autoSpaceDN w:val="0"/>
        <w:adjustRightInd w:val="0"/>
      </w:pPr>
    </w:p>
    <w:p w14:paraId="2B839FF5" w14:textId="77777777" w:rsidR="008848D0" w:rsidRDefault="008848D0" w:rsidP="008A4CE9">
      <w:pPr>
        <w:autoSpaceDE w:val="0"/>
        <w:autoSpaceDN w:val="0"/>
        <w:adjustRightInd w:val="0"/>
      </w:pPr>
    </w:p>
    <w:p w14:paraId="7A3D0176" w14:textId="77777777" w:rsidR="00CB31CE" w:rsidRDefault="00CB31CE" w:rsidP="008A4CE9">
      <w:pPr>
        <w:autoSpaceDE w:val="0"/>
        <w:autoSpaceDN w:val="0"/>
        <w:adjustRightInd w:val="0"/>
      </w:pPr>
    </w:p>
    <w:p w14:paraId="116E0B2C" w14:textId="77777777" w:rsidR="00CB31CE" w:rsidRDefault="00CB31CE" w:rsidP="008A4CE9">
      <w:pPr>
        <w:autoSpaceDE w:val="0"/>
        <w:autoSpaceDN w:val="0"/>
        <w:adjustRightInd w:val="0"/>
      </w:pPr>
    </w:p>
    <w:p w14:paraId="45AF61D6" w14:textId="77777777" w:rsidR="00CB31CE" w:rsidRDefault="00CB31CE" w:rsidP="008A4CE9">
      <w:pPr>
        <w:autoSpaceDE w:val="0"/>
        <w:autoSpaceDN w:val="0"/>
        <w:adjustRightInd w:val="0"/>
      </w:pPr>
    </w:p>
    <w:p w14:paraId="74493A30" w14:textId="77777777" w:rsidR="00CB31CE" w:rsidRDefault="00CB31CE" w:rsidP="008A4CE9">
      <w:pPr>
        <w:autoSpaceDE w:val="0"/>
        <w:autoSpaceDN w:val="0"/>
        <w:adjustRightInd w:val="0"/>
      </w:pPr>
    </w:p>
    <w:p w14:paraId="384A2F69" w14:textId="77777777" w:rsidR="00CB31CE" w:rsidRDefault="00CB31CE" w:rsidP="008A4CE9">
      <w:pPr>
        <w:autoSpaceDE w:val="0"/>
        <w:autoSpaceDN w:val="0"/>
        <w:adjustRightInd w:val="0"/>
      </w:pPr>
    </w:p>
    <w:p w14:paraId="11099F3F" w14:textId="77777777" w:rsidR="00CB31CE" w:rsidRDefault="00CB31CE" w:rsidP="008A4CE9">
      <w:pPr>
        <w:autoSpaceDE w:val="0"/>
        <w:autoSpaceDN w:val="0"/>
        <w:adjustRightInd w:val="0"/>
      </w:pPr>
    </w:p>
    <w:p w14:paraId="392EEE08" w14:textId="77777777" w:rsidR="00CB31CE" w:rsidRDefault="00CB31CE" w:rsidP="008A4CE9">
      <w:pPr>
        <w:autoSpaceDE w:val="0"/>
        <w:autoSpaceDN w:val="0"/>
        <w:adjustRightInd w:val="0"/>
      </w:pPr>
    </w:p>
    <w:p w14:paraId="586E80F2" w14:textId="77777777" w:rsidR="00CB31CE" w:rsidRDefault="00CB31CE" w:rsidP="008A4CE9">
      <w:pPr>
        <w:autoSpaceDE w:val="0"/>
        <w:autoSpaceDN w:val="0"/>
        <w:adjustRightInd w:val="0"/>
      </w:pPr>
    </w:p>
    <w:p w14:paraId="2255AE2A" w14:textId="77777777" w:rsidR="00CB31CE" w:rsidRDefault="00CB31CE" w:rsidP="008A4CE9">
      <w:pPr>
        <w:autoSpaceDE w:val="0"/>
        <w:autoSpaceDN w:val="0"/>
        <w:adjustRightInd w:val="0"/>
      </w:pPr>
    </w:p>
    <w:p w14:paraId="4C074A76" w14:textId="77777777" w:rsidR="00CB31CE" w:rsidRDefault="00CB31CE" w:rsidP="008A4CE9">
      <w:pPr>
        <w:autoSpaceDE w:val="0"/>
        <w:autoSpaceDN w:val="0"/>
        <w:adjustRightInd w:val="0"/>
      </w:pPr>
    </w:p>
    <w:p w14:paraId="4EC07C77" w14:textId="77777777" w:rsidR="00CB31CE" w:rsidRDefault="00CB31CE" w:rsidP="008A4CE9">
      <w:pPr>
        <w:autoSpaceDE w:val="0"/>
        <w:autoSpaceDN w:val="0"/>
        <w:adjustRightInd w:val="0"/>
      </w:pPr>
    </w:p>
    <w:p w14:paraId="4973B4C6" w14:textId="77777777" w:rsidR="00CB31CE" w:rsidRDefault="00CB31CE" w:rsidP="008A4CE9">
      <w:pPr>
        <w:autoSpaceDE w:val="0"/>
        <w:autoSpaceDN w:val="0"/>
        <w:adjustRightInd w:val="0"/>
      </w:pPr>
    </w:p>
    <w:p w14:paraId="76EAFE12" w14:textId="77777777" w:rsidR="00CB31CE" w:rsidRDefault="00CB31CE" w:rsidP="008A4CE9">
      <w:pPr>
        <w:autoSpaceDE w:val="0"/>
        <w:autoSpaceDN w:val="0"/>
        <w:adjustRightInd w:val="0"/>
      </w:pPr>
    </w:p>
    <w:p w14:paraId="3021F931" w14:textId="77777777" w:rsidR="00CB31CE" w:rsidRDefault="00CB31CE" w:rsidP="008A4CE9">
      <w:pPr>
        <w:autoSpaceDE w:val="0"/>
        <w:autoSpaceDN w:val="0"/>
        <w:adjustRightInd w:val="0"/>
      </w:pPr>
    </w:p>
    <w:p w14:paraId="4AA82598" w14:textId="77777777" w:rsidR="00CF54C5" w:rsidRPr="00CF54C5" w:rsidRDefault="00CF54C5" w:rsidP="00CF54C5">
      <w:pPr>
        <w:autoSpaceDE w:val="0"/>
        <w:autoSpaceDN w:val="0"/>
        <w:adjustRightInd w:val="0"/>
        <w:jc w:val="center"/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2FB721A5" w14:textId="77777777" w:rsidR="00CF54C5" w:rsidRDefault="00CF54C5" w:rsidP="00CF54C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F928039" w14:textId="77777777" w:rsidR="00CF54C5" w:rsidRDefault="00CF54C5" w:rsidP="00CF54C5">
      <w:pPr>
        <w:autoSpaceDE w:val="0"/>
        <w:autoSpaceDN w:val="0"/>
        <w:adjustRightInd w:val="0"/>
      </w:pPr>
    </w:p>
    <w:p w14:paraId="4883CF77" w14:textId="0DD98971" w:rsidR="00B6006E" w:rsidRPr="00B6006E" w:rsidRDefault="00CF54C5" w:rsidP="00B6006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="00B6006E" w:rsidRPr="00780D61">
        <w:rPr>
          <w:rFonts w:asciiTheme="minorHAnsi" w:hAnsiTheme="minorHAnsi" w:cstheme="minorHAnsi"/>
          <w:b/>
        </w:rPr>
        <w:t xml:space="preserve">MUNICIPAL DE </w:t>
      </w:r>
      <w:r w:rsidR="00B6006E" w:rsidRPr="00B6006E">
        <w:rPr>
          <w:rFonts w:asciiTheme="minorHAnsi" w:hAnsiTheme="minorHAnsi" w:cstheme="minorHAnsi"/>
          <w:b/>
        </w:rPr>
        <w:t>ÁGUAS FORMOSAS - CONCORRÊNCIA ELETRÔNICA N° 008/2024</w:t>
      </w:r>
    </w:p>
    <w:p w14:paraId="5F87749F" w14:textId="76DFF46D" w:rsidR="00E40575" w:rsidRDefault="00B6006E" w:rsidP="002A1D0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006E">
        <w:rPr>
          <w:rFonts w:asciiTheme="majorHAnsi" w:hAnsiTheme="majorHAnsi" w:cstheme="majorHAnsi"/>
        </w:rPr>
        <w:t>Objeto: Contratação de pessoa jurídica para serviço de engenharia para reconstrução de 4 (quatro) unidades habitacionais com área de 50,00 m² cada, com fornecimento de material e mão de obra, no Município de Águas Formosas</w:t>
      </w:r>
      <w:r>
        <w:rPr>
          <w:rFonts w:asciiTheme="majorHAnsi" w:hAnsiTheme="majorHAnsi" w:cstheme="majorHAnsi"/>
        </w:rPr>
        <w:t>.</w:t>
      </w:r>
      <w:r w:rsidRPr="00B6006E">
        <w:rPr>
          <w:rFonts w:asciiTheme="majorHAnsi" w:hAnsiTheme="majorHAnsi" w:cstheme="majorHAnsi"/>
        </w:rPr>
        <w:t xml:space="preserve">  Data: 27/</w:t>
      </w:r>
      <w:r>
        <w:rPr>
          <w:rFonts w:asciiTheme="majorHAnsi" w:hAnsiTheme="majorHAnsi" w:cstheme="majorHAnsi"/>
        </w:rPr>
        <w:t>11/2024, às 08:00hs</w:t>
      </w:r>
      <w:r w:rsidRPr="00B6006E">
        <w:rPr>
          <w:rFonts w:asciiTheme="majorHAnsi" w:hAnsiTheme="majorHAnsi" w:cstheme="majorHAnsi"/>
        </w:rPr>
        <w:t xml:space="preserve">. - Maiores Informações e cópias do edital poderão ser obtidas junto ao site </w:t>
      </w:r>
      <w:hyperlink r:id="rId19" w:history="1">
        <w:r w:rsidRPr="008F5BB0">
          <w:rPr>
            <w:rStyle w:val="Hyperlink"/>
            <w:rFonts w:asciiTheme="majorHAnsi" w:hAnsiTheme="majorHAnsi" w:cstheme="majorHAnsi"/>
          </w:rPr>
          <w:t>http://www.aguasformosas.mg.gov.br</w:t>
        </w:r>
      </w:hyperlink>
      <w:r w:rsidRPr="00B6006E">
        <w:rPr>
          <w:rFonts w:asciiTheme="majorHAnsi" w:hAnsiTheme="majorHAnsi" w:cstheme="majorHAnsi"/>
        </w:rPr>
        <w:t xml:space="preserve">, </w:t>
      </w:r>
      <w:hyperlink r:id="rId20" w:history="1">
        <w:r w:rsidRPr="008F5BB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B6006E">
        <w:rPr>
          <w:rFonts w:asciiTheme="majorHAnsi" w:hAnsiTheme="majorHAnsi" w:cstheme="majorHAnsi"/>
        </w:rPr>
        <w:t xml:space="preserve">, na C.P.C. em dias úteis, no horário de 07:00 às 13:00h, pelo telefax (0xx33) 3611-1450 ou pelo e-mail: </w:t>
      </w:r>
      <w:hyperlink r:id="rId21" w:history="1">
        <w:r w:rsidRPr="008F5BB0">
          <w:rPr>
            <w:rStyle w:val="Hyperlink"/>
            <w:rFonts w:asciiTheme="majorHAnsi" w:hAnsiTheme="majorHAnsi" w:cstheme="majorHAnsi"/>
          </w:rPr>
          <w:t>licita@aguasformosas.mg.gov.br</w:t>
        </w:r>
      </w:hyperlink>
      <w:r w:rsidRPr="00B6006E">
        <w:rPr>
          <w:rFonts w:asciiTheme="majorHAnsi" w:hAnsiTheme="majorHAnsi" w:cstheme="majorHAnsi"/>
        </w:rPr>
        <w:t xml:space="preserve">. </w:t>
      </w:r>
    </w:p>
    <w:p w14:paraId="08B0E98B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5FC3B5D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DFF9959" w14:textId="1E4EF8AF" w:rsidR="002A1D01" w:rsidRDefault="002A1D01" w:rsidP="000D1474">
      <w:pPr>
        <w:tabs>
          <w:tab w:val="left" w:pos="3405"/>
        </w:tabs>
        <w:autoSpaceDE w:val="0"/>
        <w:autoSpaceDN w:val="0"/>
        <w:adjustRightInd w:val="0"/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>MUNICIPAL DE</w:t>
      </w:r>
      <w:r>
        <w:rPr>
          <w:rFonts w:asciiTheme="minorHAnsi" w:hAnsiTheme="minorHAnsi" w:cstheme="minorHAnsi"/>
          <w:b/>
        </w:rPr>
        <w:t xml:space="preserve"> </w:t>
      </w:r>
      <w:r w:rsidRPr="002A1D01">
        <w:rPr>
          <w:rFonts w:asciiTheme="minorHAnsi" w:hAnsiTheme="minorHAnsi" w:cstheme="minorHAnsi"/>
          <w:b/>
        </w:rPr>
        <w:t>CAETANÓPOLIS</w:t>
      </w:r>
      <w:r>
        <w:rPr>
          <w:rFonts w:asciiTheme="minorHAnsi" w:hAnsiTheme="minorHAnsi" w:cstheme="minorHAnsi"/>
          <w:b/>
        </w:rPr>
        <w:t xml:space="preserve"> - </w:t>
      </w:r>
      <w:r w:rsidRPr="002A1D01">
        <w:rPr>
          <w:rFonts w:asciiTheme="minorHAnsi" w:hAnsiTheme="minorHAnsi" w:cstheme="minorHAnsi"/>
          <w:b/>
        </w:rPr>
        <w:t>CONCORRÊNCIA Nº 010/2024</w:t>
      </w:r>
    </w:p>
    <w:p w14:paraId="387E054D" w14:textId="1E6F76DF" w:rsidR="002A1D01" w:rsidRPr="002A1D01" w:rsidRDefault="004A4267" w:rsidP="002A1D0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1D01">
        <w:rPr>
          <w:rFonts w:asciiTheme="majorHAnsi" w:hAnsiTheme="majorHAnsi" w:cstheme="majorHAnsi"/>
        </w:rPr>
        <w:t>Objeto: Contratação</w:t>
      </w:r>
      <w:r w:rsidR="002A1D01" w:rsidRPr="002A1D01">
        <w:rPr>
          <w:rFonts w:asciiTheme="majorHAnsi" w:hAnsiTheme="majorHAnsi" w:cstheme="majorHAnsi"/>
        </w:rPr>
        <w:t xml:space="preserve"> de empresa especializada para construção do muro frontal e ampliação da cozinha da Escola Municipal </w:t>
      </w:r>
      <w:r w:rsidRPr="002A1D01">
        <w:rPr>
          <w:rFonts w:asciiTheme="majorHAnsi" w:hAnsiTheme="majorHAnsi" w:cstheme="majorHAnsi"/>
        </w:rPr>
        <w:t>Prof.ª</w:t>
      </w:r>
      <w:r w:rsidR="002A1D01" w:rsidRPr="002A1D01">
        <w:rPr>
          <w:rFonts w:asciiTheme="majorHAnsi" w:hAnsiTheme="majorHAnsi" w:cstheme="majorHAnsi"/>
        </w:rPr>
        <w:t xml:space="preserve"> Célia Maria Barbosa, em conformidade com os anexos do presente Edital. Visita técnica até dia 27/11/2024 às 15h. Data de abertura das propostas: 28/11/2024 às 08:00h, na</w:t>
      </w:r>
      <w:r w:rsidR="002A1D01">
        <w:rPr>
          <w:rFonts w:asciiTheme="majorHAnsi" w:hAnsiTheme="majorHAnsi" w:cstheme="majorHAnsi"/>
        </w:rPr>
        <w:t xml:space="preserve"> </w:t>
      </w:r>
      <w:r w:rsidR="002A1D01" w:rsidRPr="002A1D01">
        <w:rPr>
          <w:rFonts w:asciiTheme="majorHAnsi" w:hAnsiTheme="majorHAnsi" w:cstheme="majorHAnsi"/>
        </w:rPr>
        <w:t>Plataforma de Licitações Licitar Digital (</w:t>
      </w:r>
      <w:hyperlink r:id="rId22" w:history="1">
        <w:r w:rsidR="002A1D01" w:rsidRPr="008F5BB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A1D01" w:rsidRPr="002A1D01">
        <w:rPr>
          <w:rFonts w:asciiTheme="majorHAnsi" w:hAnsiTheme="majorHAnsi" w:cstheme="majorHAnsi"/>
        </w:rPr>
        <w:t>). Informações: tel. (31)3714-7399, e-mail:</w:t>
      </w:r>
      <w:r w:rsidR="002A1D01">
        <w:rPr>
          <w:rFonts w:asciiTheme="majorHAnsi" w:hAnsiTheme="majorHAnsi" w:cstheme="majorHAnsi"/>
        </w:rPr>
        <w:t xml:space="preserve"> </w:t>
      </w:r>
      <w:hyperlink r:id="rId23" w:history="1">
        <w:r w:rsidR="002A1D01" w:rsidRPr="008F5BB0">
          <w:rPr>
            <w:rStyle w:val="Hyperlink"/>
            <w:rFonts w:asciiTheme="majorHAnsi" w:hAnsiTheme="majorHAnsi" w:cstheme="majorHAnsi"/>
          </w:rPr>
          <w:t>licitacoes@caetanopolis.mg.gov.br</w:t>
        </w:r>
      </w:hyperlink>
      <w:r w:rsidR="002A1D01" w:rsidRPr="002A1D01">
        <w:rPr>
          <w:rFonts w:asciiTheme="majorHAnsi" w:hAnsiTheme="majorHAnsi" w:cstheme="majorHAnsi"/>
        </w:rPr>
        <w:t>- Edital disponível:</w:t>
      </w:r>
      <w:r w:rsidR="002A1D01">
        <w:rPr>
          <w:rFonts w:asciiTheme="majorHAnsi" w:hAnsiTheme="majorHAnsi" w:cstheme="majorHAnsi"/>
        </w:rPr>
        <w:t xml:space="preserve"> </w:t>
      </w:r>
      <w:hyperlink r:id="rId24" w:history="1">
        <w:r w:rsidR="002A1D01" w:rsidRPr="008F5BB0">
          <w:rPr>
            <w:rStyle w:val="Hyperlink"/>
            <w:rFonts w:asciiTheme="majorHAnsi" w:hAnsiTheme="majorHAnsi" w:cstheme="majorHAnsi"/>
          </w:rPr>
          <w:t>www.caetanopolis.mg.gov.br</w:t>
        </w:r>
      </w:hyperlink>
      <w:r w:rsidR="002A1D01" w:rsidRPr="002A1D01">
        <w:rPr>
          <w:rFonts w:asciiTheme="majorHAnsi" w:hAnsiTheme="majorHAnsi" w:cstheme="majorHAnsi"/>
        </w:rPr>
        <w:t xml:space="preserve">. </w:t>
      </w:r>
    </w:p>
    <w:p w14:paraId="559E1C62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3773B68" w14:textId="77777777" w:rsidR="008D0336" w:rsidRDefault="008D0336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54BC9E7" w14:textId="77777777" w:rsidR="00390562" w:rsidRDefault="008D0336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>MUNICIPAL DE</w:t>
      </w:r>
      <w:r>
        <w:rPr>
          <w:rFonts w:asciiTheme="minorHAnsi" w:hAnsiTheme="minorHAnsi" w:cstheme="minorHAnsi"/>
          <w:b/>
        </w:rPr>
        <w:t xml:space="preserve"> </w:t>
      </w:r>
      <w:r w:rsidR="00423698" w:rsidRPr="00390562">
        <w:rPr>
          <w:rFonts w:asciiTheme="minorHAnsi" w:hAnsiTheme="minorHAnsi" w:cstheme="minorHAnsi"/>
          <w:b/>
        </w:rPr>
        <w:t>CARMO DO PARANAÍBA CONCORRÊNCIA ELETRÔNICA    N° 028/2024</w:t>
      </w:r>
      <w:r w:rsidR="00423698" w:rsidRPr="00390562">
        <w:rPr>
          <w:rFonts w:asciiTheme="majorHAnsi" w:hAnsiTheme="majorHAnsi" w:cstheme="majorHAnsi"/>
        </w:rPr>
        <w:t xml:space="preserve"> </w:t>
      </w:r>
    </w:p>
    <w:p w14:paraId="798F576F" w14:textId="0CD0BAC4" w:rsidR="00423698" w:rsidRPr="009916D6" w:rsidRDefault="00390562" w:rsidP="009916D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423698" w:rsidRPr="00390562">
        <w:rPr>
          <w:rFonts w:asciiTheme="majorHAnsi" w:hAnsiTheme="majorHAnsi" w:cstheme="majorHAnsi"/>
        </w:rPr>
        <w:t xml:space="preserve">Contratação de Empresa especializada em obras de Engenharia Civil para a execução de recapeamento asfáltico na comunidade Água Limpa no município de Carmo do Paranaíba, conforme condições e exigências estabelecidas neste instrumento e seus anexos. DATA DA SESSÃO: 20 de </w:t>
      </w:r>
      <w:r w:rsidR="004A4267" w:rsidRPr="00390562">
        <w:rPr>
          <w:rFonts w:asciiTheme="majorHAnsi" w:hAnsiTheme="majorHAnsi" w:cstheme="majorHAnsi"/>
        </w:rPr>
        <w:t>dezembro</w:t>
      </w:r>
      <w:r w:rsidR="00423698" w:rsidRPr="00390562">
        <w:rPr>
          <w:rFonts w:asciiTheme="majorHAnsi" w:hAnsiTheme="majorHAnsi" w:cstheme="majorHAnsi"/>
        </w:rPr>
        <w:t xml:space="preserve"> de 2024, às 09:00 horas. SITE PARA REALIZAÇÃO DA CONCORRÊNCIA ELETRÔNICA: </w:t>
      </w:r>
      <w:hyperlink r:id="rId25" w:history="1">
        <w:r w:rsidR="009916D6" w:rsidRPr="008F5BB0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423698" w:rsidRPr="00390562">
        <w:rPr>
          <w:rFonts w:asciiTheme="majorHAnsi" w:hAnsiTheme="majorHAnsi" w:cstheme="majorHAnsi"/>
        </w:rPr>
        <w:t>. CONSULTAS AO EDITAL E DIVULGAÇÃO DE INFORM</w:t>
      </w:r>
      <w:r w:rsidR="009916D6">
        <w:rPr>
          <w:rFonts w:asciiTheme="majorHAnsi" w:hAnsiTheme="majorHAnsi" w:cstheme="majorHAnsi"/>
        </w:rPr>
        <w:t>AÇÕES</w:t>
      </w:r>
      <w:r w:rsidR="00423698" w:rsidRPr="00390562">
        <w:rPr>
          <w:rFonts w:asciiTheme="majorHAnsi" w:hAnsiTheme="majorHAnsi" w:cstheme="majorHAnsi"/>
        </w:rPr>
        <w:t xml:space="preserve"> nos sites </w:t>
      </w:r>
      <w:hyperlink r:id="rId26" w:history="1">
        <w:r w:rsidR="009916D6" w:rsidRPr="008F5BB0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423698" w:rsidRPr="00390562">
        <w:rPr>
          <w:rFonts w:asciiTheme="majorHAnsi" w:hAnsiTheme="majorHAnsi" w:cstheme="majorHAnsi"/>
        </w:rPr>
        <w:t xml:space="preserve"> e </w:t>
      </w:r>
      <w:hyperlink r:id="rId27" w:history="1">
        <w:r w:rsidR="009916D6" w:rsidRPr="008F5BB0">
          <w:rPr>
            <w:rStyle w:val="Hyperlink"/>
            <w:rFonts w:asciiTheme="majorHAnsi" w:hAnsiTheme="majorHAnsi" w:cstheme="majorHAnsi"/>
          </w:rPr>
          <w:t>https://carmodoparanaiba.mg.gov.br</w:t>
        </w:r>
      </w:hyperlink>
      <w:r w:rsidR="00423698" w:rsidRPr="00390562">
        <w:rPr>
          <w:rFonts w:asciiTheme="majorHAnsi" w:hAnsiTheme="majorHAnsi" w:cstheme="majorHAnsi"/>
        </w:rPr>
        <w:t xml:space="preserve">. </w:t>
      </w:r>
    </w:p>
    <w:p w14:paraId="05759B4C" w14:textId="77777777" w:rsidR="00423698" w:rsidRDefault="00423698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58EBBD4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6AF9470" w14:textId="77777777" w:rsidR="009916D6" w:rsidRDefault="00F1769D" w:rsidP="000D1474">
      <w:pPr>
        <w:tabs>
          <w:tab w:val="left" w:pos="3405"/>
        </w:tabs>
        <w:autoSpaceDE w:val="0"/>
        <w:autoSpaceDN w:val="0"/>
        <w:adjustRightInd w:val="0"/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="009916D6" w:rsidRPr="00780D61">
        <w:rPr>
          <w:rFonts w:asciiTheme="minorHAnsi" w:hAnsiTheme="minorHAnsi" w:cstheme="minorHAnsi"/>
          <w:b/>
        </w:rPr>
        <w:t>MUNICIPAL DE</w:t>
      </w:r>
      <w:r w:rsidR="009916D6">
        <w:rPr>
          <w:rFonts w:asciiTheme="minorHAnsi" w:hAnsiTheme="minorHAnsi" w:cstheme="minorHAnsi"/>
          <w:b/>
        </w:rPr>
        <w:t xml:space="preserve"> </w:t>
      </w:r>
      <w:r w:rsidR="009916D6" w:rsidRPr="009916D6">
        <w:rPr>
          <w:rFonts w:asciiTheme="minorHAnsi" w:hAnsiTheme="minorHAnsi" w:cstheme="minorHAnsi"/>
          <w:b/>
        </w:rPr>
        <w:t>ERVÁLIA - PREGÃO ELETRÔNICO Nº 072/2024</w:t>
      </w:r>
      <w:r w:rsidR="009916D6">
        <w:t xml:space="preserve"> </w:t>
      </w:r>
    </w:p>
    <w:p w14:paraId="6ABCD4BE" w14:textId="0B0CCBF5" w:rsidR="009916D6" w:rsidRDefault="009916D6" w:rsidP="009916D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9916D6">
        <w:rPr>
          <w:rFonts w:asciiTheme="majorHAnsi" w:hAnsiTheme="majorHAnsi" w:cstheme="majorHAnsi"/>
        </w:rPr>
        <w:t xml:space="preserve">ontratação de empresa na área de construção civil, para prestações de serviços de execução de sarjetas, meio fio, instalação de manilhas de concreto, dentre outros </w:t>
      </w:r>
      <w:r>
        <w:rPr>
          <w:rFonts w:asciiTheme="majorHAnsi" w:hAnsiTheme="majorHAnsi" w:cstheme="majorHAnsi"/>
        </w:rPr>
        <w:t xml:space="preserve">serviços correlatos descritos, </w:t>
      </w:r>
      <w:r w:rsidRPr="009916D6">
        <w:rPr>
          <w:rFonts w:asciiTheme="majorHAnsi" w:hAnsiTheme="majorHAnsi" w:cstheme="majorHAnsi"/>
        </w:rPr>
        <w:t xml:space="preserve">a serem executados em logradouros públicos a serem definidos posteriormente pelo </w:t>
      </w:r>
      <w:r w:rsidR="004A4267" w:rsidRPr="009916D6">
        <w:rPr>
          <w:rFonts w:asciiTheme="majorHAnsi" w:hAnsiTheme="majorHAnsi" w:cstheme="majorHAnsi"/>
        </w:rPr>
        <w:t>município. O</w:t>
      </w:r>
      <w:r w:rsidRPr="009916D6">
        <w:rPr>
          <w:rFonts w:asciiTheme="majorHAnsi" w:hAnsiTheme="majorHAnsi" w:cstheme="majorHAnsi"/>
        </w:rPr>
        <w:t xml:space="preserve"> Edital poderá ser retirado no site: </w:t>
      </w:r>
      <w:hyperlink r:id="rId28" w:history="1">
        <w:r w:rsidRPr="008F5BB0">
          <w:rPr>
            <w:rStyle w:val="Hyperlink"/>
            <w:rFonts w:asciiTheme="majorHAnsi" w:hAnsiTheme="majorHAnsi" w:cstheme="majorHAnsi"/>
          </w:rPr>
          <w:t>www.ervalia.mg.gov.br</w:t>
        </w:r>
      </w:hyperlink>
      <w:r>
        <w:rPr>
          <w:rFonts w:asciiTheme="majorHAnsi" w:hAnsiTheme="majorHAnsi" w:cstheme="majorHAnsi"/>
        </w:rPr>
        <w:t xml:space="preserve"> ou na plataforma </w:t>
      </w:r>
      <w:hyperlink r:id="rId29" w:history="1">
        <w:r w:rsidRPr="008F5BB0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>.</w:t>
      </w:r>
      <w:r w:rsidRPr="009916D6">
        <w:rPr>
          <w:rFonts w:asciiTheme="majorHAnsi" w:hAnsiTheme="majorHAnsi" w:cstheme="majorHAnsi"/>
        </w:rPr>
        <w:t xml:space="preserve">O processo será realizado por meio da plataforma </w:t>
      </w:r>
      <w:hyperlink r:id="rId30" w:history="1">
        <w:r w:rsidRPr="008F5BB0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 xml:space="preserve">. </w:t>
      </w:r>
      <w:r w:rsidRPr="009916D6">
        <w:rPr>
          <w:rFonts w:asciiTheme="majorHAnsi" w:hAnsiTheme="majorHAnsi" w:cstheme="majorHAnsi"/>
        </w:rPr>
        <w:t>Informações pelo telefone (32) 3554-2503.</w:t>
      </w:r>
    </w:p>
    <w:p w14:paraId="2FC8A190" w14:textId="638B7E71" w:rsidR="002A1D01" w:rsidRPr="009916D6" w:rsidRDefault="004A4267" w:rsidP="009916D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16D6">
        <w:rPr>
          <w:rFonts w:asciiTheme="majorHAnsi" w:hAnsiTheme="majorHAnsi" w:cstheme="majorHAnsi"/>
        </w:rPr>
        <w:t>Na</w:t>
      </w:r>
      <w:r w:rsidR="00F1769D" w:rsidRPr="009916D6">
        <w:rPr>
          <w:rFonts w:asciiTheme="majorHAnsi" w:hAnsiTheme="majorHAnsi" w:cstheme="majorHAnsi"/>
        </w:rPr>
        <w:t xml:space="preserve"> data de 28/11/2024, às 09h00min</w:t>
      </w:r>
      <w:r w:rsidR="009916D6">
        <w:rPr>
          <w:rFonts w:asciiTheme="majorHAnsi" w:hAnsiTheme="majorHAnsi" w:cstheme="majorHAnsi"/>
        </w:rPr>
        <w:t>.</w:t>
      </w:r>
      <w:r w:rsidR="00F1769D" w:rsidRPr="009916D6">
        <w:rPr>
          <w:rFonts w:asciiTheme="majorHAnsi" w:hAnsiTheme="majorHAnsi" w:cstheme="majorHAnsi"/>
        </w:rPr>
        <w:t xml:space="preserve"> </w:t>
      </w:r>
    </w:p>
    <w:p w14:paraId="3EEADA38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2C26611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AA2CDB3" w14:textId="426ECB9B" w:rsidR="00F1769D" w:rsidRPr="00D16985" w:rsidRDefault="00F1769D" w:rsidP="00D1698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="00D16985" w:rsidRPr="00780D61">
        <w:rPr>
          <w:rFonts w:asciiTheme="minorHAnsi" w:hAnsiTheme="minorHAnsi" w:cstheme="minorHAnsi"/>
          <w:b/>
        </w:rPr>
        <w:t>MUNICIPAL DE</w:t>
      </w:r>
      <w:r w:rsidR="00D16985">
        <w:rPr>
          <w:rFonts w:asciiTheme="minorHAnsi" w:hAnsiTheme="minorHAnsi" w:cstheme="minorHAnsi"/>
          <w:b/>
        </w:rPr>
        <w:t xml:space="preserve"> </w:t>
      </w:r>
      <w:r w:rsidR="00D16985" w:rsidRPr="00D16985">
        <w:rPr>
          <w:rFonts w:asciiTheme="minorHAnsi" w:hAnsiTheme="minorHAnsi" w:cstheme="minorHAnsi"/>
          <w:b/>
        </w:rPr>
        <w:t xml:space="preserve">ITACARAMBI </w:t>
      </w:r>
      <w:r w:rsidR="004A4267" w:rsidRPr="00D16985">
        <w:rPr>
          <w:rFonts w:asciiTheme="minorHAnsi" w:hAnsiTheme="minorHAnsi" w:cstheme="minorHAnsi"/>
          <w:b/>
        </w:rPr>
        <w:t>-. CONCORRÊNCIA</w:t>
      </w:r>
      <w:r w:rsidR="00D16985" w:rsidRPr="00D16985">
        <w:rPr>
          <w:rFonts w:asciiTheme="minorHAnsi" w:hAnsiTheme="minorHAnsi" w:cstheme="minorHAnsi"/>
          <w:b/>
        </w:rPr>
        <w:t xml:space="preserve"> Nº 03/2024</w:t>
      </w:r>
      <w:r w:rsidR="00D16985">
        <w:t xml:space="preserve"> </w:t>
      </w:r>
      <w:r>
        <w:t xml:space="preserve">PROCESSO LICITATÓRIO Nº </w:t>
      </w:r>
      <w:r w:rsidR="00D16985" w:rsidRPr="00D16985">
        <w:rPr>
          <w:rFonts w:asciiTheme="majorHAnsi" w:hAnsiTheme="majorHAnsi" w:cstheme="majorHAnsi"/>
        </w:rPr>
        <w:t>O</w:t>
      </w:r>
      <w:r w:rsidRPr="00D16985">
        <w:rPr>
          <w:rFonts w:asciiTheme="majorHAnsi" w:hAnsiTheme="majorHAnsi" w:cstheme="majorHAnsi"/>
        </w:rPr>
        <w:t xml:space="preserve">bjeto: contratação de empresa de pavimentação asfáltica nas vias (beco </w:t>
      </w:r>
      <w:r w:rsidR="004A4267" w:rsidRPr="00D16985">
        <w:rPr>
          <w:rFonts w:asciiTheme="majorHAnsi" w:hAnsiTheme="majorHAnsi" w:cstheme="majorHAnsi"/>
        </w:rPr>
        <w:t>Augusto</w:t>
      </w:r>
      <w:r w:rsidRPr="00D16985">
        <w:rPr>
          <w:rFonts w:asciiTheme="majorHAnsi" w:hAnsiTheme="majorHAnsi" w:cstheme="majorHAnsi"/>
        </w:rPr>
        <w:t xml:space="preserve"> </w:t>
      </w:r>
      <w:r w:rsidR="004A4267" w:rsidRPr="00D16985">
        <w:rPr>
          <w:rFonts w:asciiTheme="majorHAnsi" w:hAnsiTheme="majorHAnsi" w:cstheme="majorHAnsi"/>
        </w:rPr>
        <w:t>Ângelo</w:t>
      </w:r>
      <w:r w:rsidRPr="00D16985">
        <w:rPr>
          <w:rFonts w:asciiTheme="majorHAnsi" w:hAnsiTheme="majorHAnsi" w:cstheme="majorHAnsi"/>
        </w:rPr>
        <w:t xml:space="preserve">, rua maria campos, rua </w:t>
      </w:r>
      <w:r w:rsidR="004A4267" w:rsidRPr="00D16985">
        <w:rPr>
          <w:rFonts w:asciiTheme="majorHAnsi" w:hAnsiTheme="majorHAnsi" w:cstheme="majorHAnsi"/>
        </w:rPr>
        <w:t>Andresa, rua</w:t>
      </w:r>
      <w:r w:rsidRPr="00D16985">
        <w:rPr>
          <w:rFonts w:asciiTheme="majorHAnsi" w:hAnsiTheme="majorHAnsi" w:cstheme="majorHAnsi"/>
        </w:rPr>
        <w:t xml:space="preserve"> </w:t>
      </w:r>
      <w:r w:rsidR="004A4267" w:rsidRPr="00D16985">
        <w:rPr>
          <w:rFonts w:asciiTheme="majorHAnsi" w:hAnsiTheme="majorHAnsi" w:cstheme="majorHAnsi"/>
        </w:rPr>
        <w:t>Manoel</w:t>
      </w:r>
      <w:r w:rsidRPr="00D16985">
        <w:rPr>
          <w:rFonts w:asciiTheme="majorHAnsi" w:hAnsiTheme="majorHAnsi" w:cstheme="majorHAnsi"/>
        </w:rPr>
        <w:t xml:space="preserve"> </w:t>
      </w:r>
      <w:r w:rsidR="004A4267" w:rsidRPr="00D16985">
        <w:rPr>
          <w:rFonts w:asciiTheme="majorHAnsi" w:hAnsiTheme="majorHAnsi" w:cstheme="majorHAnsi"/>
        </w:rPr>
        <w:t>Jorge</w:t>
      </w:r>
      <w:r w:rsidRPr="00D16985">
        <w:rPr>
          <w:rFonts w:asciiTheme="majorHAnsi" w:hAnsiTheme="majorHAnsi" w:cstheme="majorHAnsi"/>
        </w:rPr>
        <w:t xml:space="preserve"> lima) na comunidade de </w:t>
      </w:r>
      <w:r w:rsidR="004A4267" w:rsidRPr="00D16985">
        <w:rPr>
          <w:rFonts w:asciiTheme="majorHAnsi" w:hAnsiTheme="majorHAnsi" w:cstheme="majorHAnsi"/>
        </w:rPr>
        <w:t>Fabião</w:t>
      </w:r>
      <w:r w:rsidRPr="00D16985">
        <w:rPr>
          <w:rFonts w:asciiTheme="majorHAnsi" w:hAnsiTheme="majorHAnsi" w:cstheme="majorHAnsi"/>
        </w:rPr>
        <w:t xml:space="preserve"> II E ESTRADA DA</w:t>
      </w:r>
      <w:r w:rsidR="00003CF7" w:rsidRPr="00D16985">
        <w:rPr>
          <w:rFonts w:asciiTheme="majorHAnsi" w:hAnsiTheme="majorHAnsi" w:cstheme="majorHAnsi"/>
        </w:rPr>
        <w:t xml:space="preserve"> </w:t>
      </w:r>
      <w:r w:rsidRPr="00D16985">
        <w:rPr>
          <w:rFonts w:asciiTheme="majorHAnsi" w:hAnsiTheme="majorHAnsi" w:cstheme="majorHAnsi"/>
        </w:rPr>
        <w:t xml:space="preserve">COMUNIDADE MEIOS. Portal de Licitações no endereço </w:t>
      </w:r>
      <w:hyperlink r:id="rId31" w:history="1">
        <w:r w:rsidR="00D16985" w:rsidRPr="008F5BB0">
          <w:rPr>
            <w:rStyle w:val="Hyperlink"/>
            <w:rFonts w:asciiTheme="majorHAnsi" w:hAnsiTheme="majorHAnsi" w:cstheme="majorHAnsi"/>
          </w:rPr>
          <w:t>http://comprasbr.com.br</w:t>
        </w:r>
      </w:hyperlink>
      <w:r w:rsidR="00D16985">
        <w:rPr>
          <w:rFonts w:asciiTheme="majorHAnsi" w:hAnsiTheme="majorHAnsi" w:cstheme="majorHAnsi"/>
        </w:rPr>
        <w:t xml:space="preserve">. Início </w:t>
      </w:r>
      <w:r w:rsidRPr="00D16985">
        <w:rPr>
          <w:rFonts w:asciiTheme="majorHAnsi" w:hAnsiTheme="majorHAnsi" w:cstheme="majorHAnsi"/>
        </w:rPr>
        <w:t>das propostas no dia 11/</w:t>
      </w:r>
      <w:r w:rsidR="00D16985">
        <w:rPr>
          <w:rFonts w:asciiTheme="majorHAnsi" w:hAnsiTheme="majorHAnsi" w:cstheme="majorHAnsi"/>
        </w:rPr>
        <w:t>11/2024 a partir das 08h15</w:t>
      </w:r>
      <w:r w:rsidR="004A4267">
        <w:rPr>
          <w:rFonts w:asciiTheme="majorHAnsi" w:hAnsiTheme="majorHAnsi" w:cstheme="majorHAnsi"/>
        </w:rPr>
        <w:t>mim, fim</w:t>
      </w:r>
      <w:r w:rsidR="00D16985">
        <w:rPr>
          <w:rFonts w:asciiTheme="majorHAnsi" w:hAnsiTheme="majorHAnsi" w:cstheme="majorHAnsi"/>
        </w:rPr>
        <w:t xml:space="preserve"> </w:t>
      </w:r>
      <w:r w:rsidRPr="00D16985">
        <w:rPr>
          <w:rFonts w:asciiTheme="majorHAnsi" w:hAnsiTheme="majorHAnsi" w:cstheme="majorHAnsi"/>
        </w:rPr>
        <w:t>das propostas em 27/11/2024 às 08h 10min. A abertura das propostas e o início da sessão de disputa de preços ocorrerá</w:t>
      </w:r>
      <w:r w:rsidR="00D16985">
        <w:rPr>
          <w:rFonts w:asciiTheme="majorHAnsi" w:hAnsiTheme="majorHAnsi" w:cstheme="majorHAnsi"/>
        </w:rPr>
        <w:t xml:space="preserve"> às 08h15min do dia 27/11/2024.</w:t>
      </w:r>
    </w:p>
    <w:p w14:paraId="06D27E35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4407D89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0B72C4F" w14:textId="79BBD40C" w:rsidR="00003CF7" w:rsidRDefault="00003CF7" w:rsidP="000D1474">
      <w:pPr>
        <w:tabs>
          <w:tab w:val="left" w:pos="3405"/>
        </w:tabs>
        <w:autoSpaceDE w:val="0"/>
        <w:autoSpaceDN w:val="0"/>
        <w:adjustRightInd w:val="0"/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="00D16985" w:rsidRPr="00780D61">
        <w:rPr>
          <w:rFonts w:asciiTheme="minorHAnsi" w:hAnsiTheme="minorHAnsi" w:cstheme="minorHAnsi"/>
          <w:b/>
        </w:rPr>
        <w:t>MUNICIPAL DE</w:t>
      </w:r>
      <w:r w:rsidR="00D16985">
        <w:rPr>
          <w:rFonts w:asciiTheme="minorHAnsi" w:hAnsiTheme="minorHAnsi" w:cstheme="minorHAnsi"/>
          <w:b/>
        </w:rPr>
        <w:t xml:space="preserve"> </w:t>
      </w:r>
      <w:r w:rsidR="00D16985" w:rsidRPr="00D16985">
        <w:rPr>
          <w:rFonts w:asciiTheme="minorHAnsi" w:hAnsiTheme="minorHAnsi" w:cstheme="minorHAnsi"/>
          <w:b/>
        </w:rPr>
        <w:t>LAGOA GRANDE - CONCORRÊNCIA ELETRÔNICA Nº: 013/2024</w:t>
      </w:r>
    </w:p>
    <w:p w14:paraId="67A842DC" w14:textId="2420910C" w:rsidR="00D16985" w:rsidRPr="00D16985" w:rsidRDefault="00003CF7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D16985">
        <w:rPr>
          <w:rFonts w:asciiTheme="majorHAnsi" w:hAnsiTheme="majorHAnsi" w:cstheme="majorHAnsi"/>
        </w:rPr>
        <w:t xml:space="preserve">Objeto contratação de empresa para execução de obra DE REDE DE ESGOTO SANITÁRIO URBANO, no Município de Lagoa Grande MG, conforme descrito nos projetos e memorial descritivo anexo ao edital. Data de abertura: 27/11/2024 às 08:30 horas. Maiores informações e o edital completo poderão ser obtidos com a Agente de Contratação. </w:t>
      </w:r>
      <w:r w:rsidR="004A4267" w:rsidRPr="00D16985">
        <w:rPr>
          <w:rFonts w:asciiTheme="majorHAnsi" w:hAnsiTheme="majorHAnsi" w:cstheme="majorHAnsi"/>
        </w:rPr>
        <w:t>Tel.</w:t>
      </w:r>
      <w:r w:rsidRPr="00D16985">
        <w:rPr>
          <w:rFonts w:asciiTheme="majorHAnsi" w:hAnsiTheme="majorHAnsi" w:cstheme="majorHAnsi"/>
        </w:rPr>
        <w:t xml:space="preserve">: (034) 3816- 2926 ou pelo e-mail: </w:t>
      </w:r>
      <w:hyperlink r:id="rId32" w:history="1">
        <w:r w:rsidR="00D16985" w:rsidRPr="008F5BB0">
          <w:rPr>
            <w:rStyle w:val="Hyperlink"/>
            <w:rFonts w:asciiTheme="majorHAnsi" w:hAnsiTheme="majorHAnsi" w:cstheme="majorHAnsi"/>
          </w:rPr>
          <w:t>licitacao.lagoagrande@hotmail.com</w:t>
        </w:r>
      </w:hyperlink>
      <w:r w:rsidR="00D16985">
        <w:rPr>
          <w:rFonts w:asciiTheme="majorHAnsi" w:hAnsiTheme="majorHAnsi" w:cstheme="majorHAnsi"/>
        </w:rPr>
        <w:t>.</w:t>
      </w:r>
    </w:p>
    <w:p w14:paraId="491CD925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2C33B40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92C705E" w14:textId="41A0EE47" w:rsidR="00003CF7" w:rsidRPr="00D16985" w:rsidRDefault="00D1698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D16985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MATO VERDE - CONCORRÊNCIA N</w:t>
      </w:r>
      <w:r w:rsidRPr="00D16985">
        <w:rPr>
          <w:rFonts w:asciiTheme="minorHAnsi" w:hAnsiTheme="minorHAnsi" w:cstheme="minorHAnsi"/>
          <w:b/>
        </w:rPr>
        <w:t>º 04/2024</w:t>
      </w:r>
    </w:p>
    <w:p w14:paraId="46C50C26" w14:textId="75D51648" w:rsidR="002A1D01" w:rsidRPr="00452AB6" w:rsidRDefault="00D16985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452AB6">
        <w:rPr>
          <w:rFonts w:asciiTheme="majorHAnsi" w:hAnsiTheme="majorHAnsi" w:cstheme="majorHAnsi"/>
        </w:rPr>
        <w:t>Objet</w:t>
      </w:r>
      <w:r w:rsidR="00452AB6" w:rsidRPr="00452AB6">
        <w:rPr>
          <w:rFonts w:asciiTheme="majorHAnsi" w:hAnsiTheme="majorHAnsi" w:cstheme="majorHAnsi"/>
        </w:rPr>
        <w:t xml:space="preserve">o: </w:t>
      </w:r>
      <w:r w:rsidR="00003CF7" w:rsidRPr="00452AB6">
        <w:rPr>
          <w:rFonts w:asciiTheme="majorHAnsi" w:hAnsiTheme="majorHAnsi" w:cstheme="majorHAnsi"/>
        </w:rPr>
        <w:t xml:space="preserve">Contratação de empresa especializada para a execução de obra de pavimentação asfáltica, em tratamento superficial duplo (TSD), na estrada de acesso ao distrito de São João do Bonito. Data da sessão pública: 27/11/2024 às 09:00 horas (Horário de Brasília – DF). Endereço eletrônico da disputa: </w:t>
      </w:r>
      <w:hyperlink r:id="rId33" w:history="1">
        <w:r w:rsidR="00452AB6" w:rsidRPr="008F5BB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003CF7" w:rsidRPr="00452AB6">
        <w:rPr>
          <w:rFonts w:asciiTheme="majorHAnsi" w:hAnsiTheme="majorHAnsi" w:cstheme="majorHAnsi"/>
        </w:rPr>
        <w:t>. O edital poderá ser solicitado na sede da Prefeitura, pela plataforma eletrônica ou pelo e-</w:t>
      </w:r>
      <w:r w:rsidR="00452AB6">
        <w:rPr>
          <w:rFonts w:asciiTheme="majorHAnsi" w:hAnsiTheme="majorHAnsi" w:cstheme="majorHAnsi"/>
        </w:rPr>
        <w:t xml:space="preserve">mail: </w:t>
      </w:r>
      <w:hyperlink r:id="rId34" w:history="1">
        <w:r w:rsidR="00452AB6" w:rsidRPr="008F5BB0">
          <w:rPr>
            <w:rStyle w:val="Hyperlink"/>
            <w:rFonts w:asciiTheme="majorHAnsi" w:hAnsiTheme="majorHAnsi" w:cstheme="majorHAnsi"/>
          </w:rPr>
          <w:t>matoverdelicitacao@gmail.com</w:t>
        </w:r>
      </w:hyperlink>
      <w:r w:rsidR="00452AB6">
        <w:rPr>
          <w:rFonts w:asciiTheme="majorHAnsi" w:hAnsiTheme="majorHAnsi" w:cstheme="majorHAnsi"/>
        </w:rPr>
        <w:t>.</w:t>
      </w:r>
    </w:p>
    <w:p w14:paraId="106FD810" w14:textId="77777777" w:rsidR="002A1D01" w:rsidRPr="00452AB6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AE4AD2A" w14:textId="77777777" w:rsidR="008D0336" w:rsidRDefault="008D0336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FA7F946" w14:textId="77777777" w:rsidR="00452AB6" w:rsidRDefault="008D0336" w:rsidP="000D1474">
      <w:pPr>
        <w:tabs>
          <w:tab w:val="left" w:pos="3405"/>
        </w:tabs>
        <w:autoSpaceDE w:val="0"/>
        <w:autoSpaceDN w:val="0"/>
        <w:adjustRightInd w:val="0"/>
      </w:pPr>
      <w:r w:rsidRPr="00E549F6">
        <w:rPr>
          <w:rFonts w:asciiTheme="minorHAnsi" w:hAnsiTheme="minorHAnsi" w:cstheme="minorHAnsi"/>
          <w:b/>
        </w:rPr>
        <w:t>P</w:t>
      </w:r>
      <w:r w:rsidR="00452AB6" w:rsidRPr="00E549F6">
        <w:rPr>
          <w:rFonts w:asciiTheme="minorHAnsi" w:hAnsiTheme="minorHAnsi" w:cstheme="minorHAnsi"/>
          <w:b/>
        </w:rPr>
        <w:t xml:space="preserve">REFEITURA </w:t>
      </w:r>
      <w:r w:rsidR="00452AB6" w:rsidRPr="00780D61">
        <w:rPr>
          <w:rFonts w:asciiTheme="minorHAnsi" w:hAnsiTheme="minorHAnsi" w:cstheme="minorHAnsi"/>
          <w:b/>
        </w:rPr>
        <w:t>MUNICIPAL DE</w:t>
      </w:r>
      <w:r w:rsidR="00452AB6">
        <w:rPr>
          <w:rFonts w:asciiTheme="minorHAnsi" w:hAnsiTheme="minorHAnsi" w:cstheme="minorHAnsi"/>
          <w:b/>
        </w:rPr>
        <w:t xml:space="preserve"> </w:t>
      </w:r>
      <w:r w:rsidR="00452AB6" w:rsidRPr="00452AB6">
        <w:rPr>
          <w:rFonts w:asciiTheme="minorHAnsi" w:hAnsiTheme="minorHAnsi" w:cstheme="minorHAnsi"/>
          <w:b/>
        </w:rPr>
        <w:t xml:space="preserve">NEPOMUCENO - </w:t>
      </w:r>
      <w:r w:rsidR="00452AB6">
        <w:rPr>
          <w:rFonts w:asciiTheme="minorHAnsi" w:hAnsiTheme="minorHAnsi" w:cstheme="minorHAnsi"/>
          <w:b/>
        </w:rPr>
        <w:t xml:space="preserve"> </w:t>
      </w:r>
      <w:r w:rsidR="00452AB6" w:rsidRPr="00452AB6">
        <w:rPr>
          <w:rFonts w:asciiTheme="minorHAnsi" w:hAnsiTheme="minorHAnsi" w:cstheme="minorHAnsi"/>
          <w:b/>
        </w:rPr>
        <w:t>PREGÃO ELETRÔNICO Nº 012/2024</w:t>
      </w:r>
    </w:p>
    <w:p w14:paraId="338A10CE" w14:textId="40A3BC80" w:rsidR="008D0336" w:rsidRPr="00452AB6" w:rsidRDefault="00452AB6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="008D0336" w:rsidRPr="00452AB6">
        <w:rPr>
          <w:rFonts w:asciiTheme="majorHAnsi" w:hAnsiTheme="majorHAnsi" w:cstheme="majorHAnsi"/>
        </w:rPr>
        <w:t xml:space="preserve">restação de Serviços, mediante fornecimento de mão de obra e materiais necessários para manutenção (preventiva e corretiva) e ampliação de instalações físicas internas e externas dos Prédios Públicos e Prédios locados pela Prefeitura do Município de Nepomuceno/MG, conforme as condições e especificações constantes no Termo de Referência e condições e exigências estabelecidas neste Edital e seus anexos. Data de Abertura: 28/11/2024 às 13:00 horas. Edital e informações nos sites: </w:t>
      </w:r>
      <w:hyperlink r:id="rId35" w:history="1">
        <w:r w:rsidRPr="008F5BB0">
          <w:rPr>
            <w:rStyle w:val="Hyperlink"/>
            <w:rFonts w:asciiTheme="majorHAnsi" w:hAnsiTheme="majorHAnsi" w:cstheme="majorHAnsi"/>
          </w:rPr>
          <w:t>www.nepomuceno.mg.gov.br</w:t>
        </w:r>
      </w:hyperlink>
      <w:r w:rsidR="008D0336" w:rsidRPr="00452AB6">
        <w:rPr>
          <w:rFonts w:asciiTheme="majorHAnsi" w:hAnsiTheme="majorHAnsi" w:cstheme="majorHAnsi"/>
        </w:rPr>
        <w:t xml:space="preserve"> e Sistema de Pregão Eletrônico do Compras BR – </w:t>
      </w:r>
      <w:hyperlink r:id="rId36" w:history="1">
        <w:r w:rsidRPr="008F5BB0">
          <w:rPr>
            <w:rStyle w:val="Hyperlink"/>
            <w:rFonts w:asciiTheme="majorHAnsi" w:hAnsiTheme="majorHAnsi" w:cstheme="majorHAnsi"/>
          </w:rPr>
          <w:t>www.comprasbr.com.br</w:t>
        </w:r>
      </w:hyperlink>
      <w:r w:rsidR="008D0336" w:rsidRPr="00452AB6">
        <w:rPr>
          <w:rFonts w:asciiTheme="majorHAnsi" w:hAnsiTheme="majorHAnsi" w:cstheme="majorHAnsi"/>
        </w:rPr>
        <w:t xml:space="preserve">, na Sala de Licitações da Prefeitura de Nepomuceno, estabelecida Praça Padre José, 180, centro. E-mail: </w:t>
      </w:r>
      <w:hyperlink r:id="rId37" w:history="1">
        <w:r w:rsidRPr="008F5BB0">
          <w:rPr>
            <w:rStyle w:val="Hyperlink"/>
            <w:rFonts w:asciiTheme="majorHAnsi" w:hAnsiTheme="majorHAnsi" w:cstheme="majorHAnsi"/>
          </w:rPr>
          <w:t>licitacao@nepomuceno.mg.gov.br</w:t>
        </w:r>
      </w:hyperlink>
      <w:r w:rsidR="008D0336" w:rsidRPr="00452AB6">
        <w:rPr>
          <w:rFonts w:asciiTheme="majorHAnsi" w:hAnsiTheme="majorHAnsi" w:cstheme="majorHAnsi"/>
        </w:rPr>
        <w:t xml:space="preserve">. </w:t>
      </w:r>
      <w:r w:rsidR="004A4267" w:rsidRPr="00452AB6">
        <w:rPr>
          <w:rFonts w:asciiTheme="majorHAnsi" w:hAnsiTheme="majorHAnsi" w:cstheme="majorHAnsi"/>
        </w:rPr>
        <w:t>Tel.</w:t>
      </w:r>
      <w:r w:rsidR="008D0336" w:rsidRPr="00452AB6">
        <w:rPr>
          <w:rFonts w:asciiTheme="majorHAnsi" w:hAnsiTheme="majorHAnsi" w:cstheme="majorHAnsi"/>
        </w:rPr>
        <w:t xml:space="preserve"> (35) 3861- 3686.</w:t>
      </w:r>
    </w:p>
    <w:p w14:paraId="4F9B352B" w14:textId="77777777" w:rsidR="002A1D01" w:rsidRDefault="002A1D0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E6E94C0" w14:textId="77777777" w:rsidR="009633A1" w:rsidRDefault="009633A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CADBE4E" w14:textId="51E092A9" w:rsidR="00F141B8" w:rsidRDefault="00003CF7" w:rsidP="000D1474">
      <w:pPr>
        <w:tabs>
          <w:tab w:val="left" w:pos="3405"/>
        </w:tabs>
        <w:autoSpaceDE w:val="0"/>
        <w:autoSpaceDN w:val="0"/>
        <w:adjustRightInd w:val="0"/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="00452AB6" w:rsidRPr="00780D61">
        <w:rPr>
          <w:rFonts w:asciiTheme="minorHAnsi" w:hAnsiTheme="minorHAnsi" w:cstheme="minorHAnsi"/>
          <w:b/>
        </w:rPr>
        <w:t>MUNICIPAL DE</w:t>
      </w:r>
      <w:r w:rsidR="00452AB6">
        <w:rPr>
          <w:rFonts w:asciiTheme="minorHAnsi" w:hAnsiTheme="minorHAnsi" w:cstheme="minorHAnsi"/>
          <w:b/>
        </w:rPr>
        <w:t xml:space="preserve"> </w:t>
      </w:r>
      <w:r w:rsidR="00452AB6" w:rsidRPr="00452AB6">
        <w:rPr>
          <w:rFonts w:asciiTheme="minorHAnsi" w:hAnsiTheme="minorHAnsi" w:cstheme="minorHAnsi"/>
          <w:b/>
        </w:rPr>
        <w:t>PARAOPEBA</w:t>
      </w:r>
      <w:r w:rsidR="00452AB6">
        <w:t xml:space="preserve"> </w:t>
      </w:r>
    </w:p>
    <w:p w14:paraId="54071228" w14:textId="77777777" w:rsidR="002E7757" w:rsidRDefault="002E7757" w:rsidP="000D1474">
      <w:pPr>
        <w:tabs>
          <w:tab w:val="left" w:pos="3405"/>
        </w:tabs>
        <w:autoSpaceDE w:val="0"/>
        <w:autoSpaceDN w:val="0"/>
        <w:adjustRightInd w:val="0"/>
      </w:pPr>
    </w:p>
    <w:p w14:paraId="11E61437" w14:textId="77777777" w:rsidR="00452AB6" w:rsidRDefault="00452AB6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452AB6">
        <w:rPr>
          <w:rFonts w:asciiTheme="minorHAnsi" w:hAnsiTheme="minorHAnsi" w:cstheme="minorHAnsi"/>
          <w:b/>
        </w:rPr>
        <w:t>CONCORRÊNCIA ELETRÔNICA Nº024/2024</w:t>
      </w:r>
    </w:p>
    <w:p w14:paraId="668AB7BE" w14:textId="5B6CAD95" w:rsidR="002E7757" w:rsidRDefault="0049277D" w:rsidP="0049277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Contratação de empresa especiali</w:t>
      </w:r>
      <w:r w:rsidR="00452AB6" w:rsidRPr="00452AB6">
        <w:rPr>
          <w:rFonts w:asciiTheme="majorHAnsi" w:hAnsiTheme="majorHAnsi" w:cstheme="majorHAnsi"/>
        </w:rPr>
        <w:t>zada para realizar obra de co</w:t>
      </w:r>
      <w:r>
        <w:rPr>
          <w:rFonts w:asciiTheme="majorHAnsi" w:hAnsiTheme="majorHAnsi" w:cstheme="majorHAnsi"/>
        </w:rPr>
        <w:t>nstrução de ciclovia</w:t>
      </w:r>
      <w:r w:rsidR="00452AB6" w:rsidRPr="00452AB6">
        <w:rPr>
          <w:rFonts w:asciiTheme="majorHAnsi" w:hAnsiTheme="majorHAnsi" w:cstheme="majorHAnsi"/>
        </w:rPr>
        <w:t xml:space="preserve">, conforme termo de </w:t>
      </w:r>
      <w:r w:rsidR="004A4267" w:rsidRPr="00452AB6">
        <w:rPr>
          <w:rFonts w:asciiTheme="majorHAnsi" w:hAnsiTheme="majorHAnsi" w:cstheme="majorHAnsi"/>
        </w:rPr>
        <w:t>referência</w:t>
      </w:r>
      <w:r w:rsidR="00452AB6" w:rsidRPr="00452AB6">
        <w:rPr>
          <w:rFonts w:asciiTheme="majorHAnsi" w:hAnsiTheme="majorHAnsi" w:cstheme="majorHAnsi"/>
        </w:rPr>
        <w:t xml:space="preserve"> em</w:t>
      </w:r>
      <w:r>
        <w:rPr>
          <w:rFonts w:asciiTheme="majorHAnsi" w:hAnsiTheme="majorHAnsi" w:cstheme="majorHAnsi"/>
        </w:rPr>
        <w:t xml:space="preserve"> anexo e </w:t>
      </w:r>
      <w:r w:rsidR="00452AB6" w:rsidRPr="00452AB6">
        <w:rPr>
          <w:rFonts w:asciiTheme="majorHAnsi" w:hAnsiTheme="majorHAnsi" w:cstheme="majorHAnsi"/>
        </w:rPr>
        <w:t xml:space="preserve">especificações contidas nos documentos que integram este Edital de </w:t>
      </w:r>
      <w:r w:rsidR="004A4267" w:rsidRPr="00452AB6">
        <w:rPr>
          <w:rFonts w:asciiTheme="majorHAnsi" w:hAnsiTheme="majorHAnsi" w:cstheme="majorHAnsi"/>
        </w:rPr>
        <w:t>Licitação. ”</w:t>
      </w:r>
      <w:r w:rsidR="00452AB6" w:rsidRPr="00452AB6">
        <w:rPr>
          <w:rFonts w:asciiTheme="majorHAnsi" w:hAnsiTheme="majorHAnsi" w:cstheme="majorHAnsi"/>
        </w:rPr>
        <w:t xml:space="preserve"> Cópias do edital poderão ser obtidas no endereço supra e nos sites www.licitar- digital.com.br e </w:t>
      </w:r>
      <w:hyperlink r:id="rId38" w:history="1">
        <w:r w:rsidR="002E7757" w:rsidRPr="008F5BB0">
          <w:rPr>
            <w:rStyle w:val="Hyperlink"/>
            <w:rFonts w:asciiTheme="majorHAnsi" w:hAnsiTheme="majorHAnsi" w:cstheme="majorHAnsi"/>
          </w:rPr>
          <w:t>www.paraopeba.mg.gov.br</w:t>
        </w:r>
      </w:hyperlink>
    </w:p>
    <w:p w14:paraId="641A78FA" w14:textId="0A78B379" w:rsidR="00452AB6" w:rsidRDefault="00452AB6" w:rsidP="0049277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2AB6">
        <w:rPr>
          <w:rFonts w:asciiTheme="majorHAnsi" w:hAnsiTheme="majorHAnsi" w:cstheme="majorHAnsi"/>
        </w:rPr>
        <w:t xml:space="preserve"> Informações através do telefone:(031) 3714-1442, no horário de 13:00 às 17:00 horas e através do </w:t>
      </w:r>
      <w:r w:rsidR="004A4267" w:rsidRPr="00452AB6">
        <w:rPr>
          <w:rFonts w:asciiTheme="majorHAnsi" w:hAnsiTheme="majorHAnsi" w:cstheme="majorHAnsi"/>
        </w:rPr>
        <w:t>e-mail</w:t>
      </w:r>
      <w:r w:rsidRPr="00452AB6">
        <w:rPr>
          <w:rFonts w:asciiTheme="majorHAnsi" w:hAnsiTheme="majorHAnsi" w:cstheme="majorHAnsi"/>
        </w:rPr>
        <w:t xml:space="preserve"> </w:t>
      </w:r>
      <w:hyperlink r:id="rId39" w:history="1">
        <w:r w:rsidR="002E7757" w:rsidRPr="008F5BB0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452AB6">
        <w:rPr>
          <w:rFonts w:asciiTheme="majorHAnsi" w:hAnsiTheme="majorHAnsi" w:cstheme="majorHAnsi"/>
        </w:rPr>
        <w:t>.</w:t>
      </w:r>
      <w:r w:rsidR="0049277D">
        <w:rPr>
          <w:rFonts w:asciiTheme="majorHAnsi" w:hAnsiTheme="majorHAnsi" w:cstheme="majorHAnsi"/>
        </w:rPr>
        <w:t xml:space="preserve"> </w:t>
      </w:r>
      <w:r w:rsidR="004A4267" w:rsidRPr="00452AB6">
        <w:rPr>
          <w:rFonts w:asciiTheme="majorHAnsi" w:hAnsiTheme="majorHAnsi" w:cstheme="majorHAnsi"/>
        </w:rPr>
        <w:t>Ser</w:t>
      </w:r>
      <w:r w:rsidR="0049277D" w:rsidRPr="00452AB6">
        <w:rPr>
          <w:rFonts w:asciiTheme="majorHAnsi" w:hAnsiTheme="majorHAnsi" w:cstheme="majorHAnsi"/>
        </w:rPr>
        <w:t xml:space="preserve"> realizada na Plataforma de Licitações Licitar Digital (www.licitardigital.com.br) no dia 26 de novembro de 2024, às 09h30 horas. RECEBIMENTO DE PROPOS- TAS: ATÉ AS 09:29 HORAS DO DIA 26/11/2024.</w:t>
      </w:r>
    </w:p>
    <w:p w14:paraId="6A91EA66" w14:textId="2E5060B9" w:rsidR="00E40575" w:rsidRPr="002E7757" w:rsidRDefault="009C0AFB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452AB6">
        <w:rPr>
          <w:rFonts w:asciiTheme="majorHAnsi" w:hAnsiTheme="majorHAnsi" w:cstheme="majorHAnsi"/>
        </w:rPr>
        <w:t xml:space="preserve"> </w:t>
      </w:r>
    </w:p>
    <w:p w14:paraId="134D59ED" w14:textId="77777777" w:rsidR="009633A1" w:rsidRDefault="009633A1" w:rsidP="002F107D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97F9A37" w14:textId="77777777" w:rsidR="009633A1" w:rsidRDefault="009633A1" w:rsidP="002F107D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F4BDD89" w14:textId="77777777" w:rsidR="009633A1" w:rsidRDefault="009633A1" w:rsidP="002F107D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C7EBB65" w14:textId="77777777" w:rsidR="009633A1" w:rsidRDefault="009633A1" w:rsidP="002F107D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4E7D761" w14:textId="77777777" w:rsidR="009633A1" w:rsidRDefault="009633A1" w:rsidP="002F107D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D3E54DF" w14:textId="77777777" w:rsidR="009633A1" w:rsidRDefault="009633A1" w:rsidP="002F107D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B4A9E10" w14:textId="77777777" w:rsidR="009633A1" w:rsidRDefault="009633A1" w:rsidP="002F107D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778787" w14:textId="3198D109" w:rsidR="00F141B8" w:rsidRDefault="002E7757" w:rsidP="002F107D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2E7757">
        <w:rPr>
          <w:rFonts w:asciiTheme="minorHAnsi" w:hAnsiTheme="minorHAnsi" w:cstheme="minorHAnsi"/>
          <w:b/>
        </w:rPr>
        <w:t>CONCORRÊNCIA ELETRÔNICA Nº026/2024</w:t>
      </w:r>
      <w:r>
        <w:rPr>
          <w:rFonts w:asciiTheme="minorHAnsi" w:hAnsiTheme="minorHAnsi" w:cstheme="minorHAnsi"/>
          <w:b/>
        </w:rPr>
        <w:br/>
      </w:r>
      <w:r w:rsidRPr="002E7757">
        <w:rPr>
          <w:rFonts w:asciiTheme="majorHAnsi" w:hAnsiTheme="majorHAnsi" w:cstheme="majorHAnsi"/>
        </w:rPr>
        <w:t>Objeto: Contratação</w:t>
      </w:r>
      <w:r>
        <w:rPr>
          <w:rFonts w:asciiTheme="majorHAnsi" w:hAnsiTheme="majorHAnsi" w:cstheme="majorHAnsi"/>
        </w:rPr>
        <w:t xml:space="preserve"> de empresa especiali</w:t>
      </w:r>
      <w:r w:rsidRPr="00452AB6">
        <w:rPr>
          <w:rFonts w:asciiTheme="majorHAnsi" w:hAnsiTheme="majorHAnsi" w:cstheme="majorHAnsi"/>
        </w:rPr>
        <w:t xml:space="preserve">zada para realizar obra de construção </w:t>
      </w:r>
      <w:r>
        <w:rPr>
          <w:rFonts w:asciiTheme="majorHAnsi" w:hAnsiTheme="majorHAnsi" w:cstheme="majorHAnsi"/>
        </w:rPr>
        <w:t>da garagem da secretaria de edu</w:t>
      </w:r>
      <w:r w:rsidRPr="00452AB6">
        <w:rPr>
          <w:rFonts w:asciiTheme="majorHAnsi" w:hAnsiTheme="majorHAnsi" w:cstheme="majorHAnsi"/>
        </w:rPr>
        <w:t>cação. Cópias do edital poderão ser obtidas no endereço supra e nos sites www.licitardigital.com.br e w</w:t>
      </w:r>
      <w:r w:rsidR="004A4267">
        <w:rPr>
          <w:rFonts w:asciiTheme="majorHAnsi" w:hAnsiTheme="majorHAnsi" w:cstheme="majorHAnsi"/>
        </w:rPr>
        <w:t>ww.paraopeba.mg.gov.br Informa</w:t>
      </w:r>
      <w:r w:rsidR="004A4267" w:rsidRPr="00452AB6">
        <w:rPr>
          <w:rFonts w:asciiTheme="majorHAnsi" w:hAnsiTheme="majorHAnsi" w:cstheme="majorHAnsi"/>
        </w:rPr>
        <w:t>ções</w:t>
      </w:r>
      <w:r w:rsidRPr="00452AB6">
        <w:rPr>
          <w:rFonts w:asciiTheme="majorHAnsi" w:hAnsiTheme="majorHAnsi" w:cstheme="majorHAnsi"/>
        </w:rPr>
        <w:t xml:space="preserve"> através do telefone:(031) 3714-1442, no horário de 13:00 às 17:00 horas e através do </w:t>
      </w:r>
      <w:r w:rsidR="004A4267" w:rsidRPr="00452AB6">
        <w:rPr>
          <w:rFonts w:asciiTheme="majorHAnsi" w:hAnsiTheme="majorHAnsi" w:cstheme="majorHAnsi"/>
        </w:rPr>
        <w:t>e-mail</w:t>
      </w:r>
      <w:r w:rsidRPr="00452AB6">
        <w:rPr>
          <w:rFonts w:asciiTheme="majorHAnsi" w:hAnsiTheme="majorHAnsi" w:cstheme="majorHAnsi"/>
        </w:rPr>
        <w:t xml:space="preserve"> </w:t>
      </w:r>
      <w:hyperlink r:id="rId40" w:history="1">
        <w:r w:rsidR="002F107D" w:rsidRPr="008F5BB0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452AB6">
        <w:rPr>
          <w:rFonts w:asciiTheme="majorHAnsi" w:hAnsiTheme="majorHAnsi" w:cstheme="majorHAnsi"/>
        </w:rPr>
        <w:t>.</w:t>
      </w:r>
      <w:r w:rsidR="002F107D">
        <w:rPr>
          <w:rFonts w:asciiTheme="majorHAnsi" w:hAnsiTheme="majorHAnsi" w:cstheme="majorHAnsi"/>
        </w:rPr>
        <w:t xml:space="preserve"> </w:t>
      </w:r>
      <w:r w:rsidR="004A4267" w:rsidRPr="00452AB6">
        <w:rPr>
          <w:rFonts w:asciiTheme="majorHAnsi" w:hAnsiTheme="majorHAnsi" w:cstheme="majorHAnsi"/>
        </w:rPr>
        <w:t>Na</w:t>
      </w:r>
      <w:r w:rsidR="002F107D" w:rsidRPr="00452AB6">
        <w:rPr>
          <w:rFonts w:asciiTheme="majorHAnsi" w:hAnsiTheme="majorHAnsi" w:cstheme="majorHAnsi"/>
        </w:rPr>
        <w:t xml:space="preserve"> Plataforma de Licitações Licitar Digital (</w:t>
      </w:r>
      <w:hyperlink r:id="rId41" w:history="1">
        <w:r w:rsidR="002F107D" w:rsidRPr="008F5BB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F107D" w:rsidRPr="00452AB6">
        <w:rPr>
          <w:rFonts w:asciiTheme="majorHAnsi" w:hAnsiTheme="majorHAnsi" w:cstheme="majorHAnsi"/>
        </w:rPr>
        <w:t>) no dia 27 de</w:t>
      </w:r>
      <w:r w:rsidR="002F107D">
        <w:t xml:space="preserve"> </w:t>
      </w:r>
      <w:r w:rsidR="002F107D" w:rsidRPr="00452AB6">
        <w:rPr>
          <w:rFonts w:asciiTheme="majorHAnsi" w:hAnsiTheme="majorHAnsi" w:cstheme="majorHAnsi"/>
        </w:rPr>
        <w:t>novembro de 2024, às 09h30 horas. RECEBIMENTO DE PROPOS- TAS: ATÉ AS 09:29 HORAS DO DIA 27/11/2024. Prédio localizado na Rua Amér</w:t>
      </w:r>
      <w:r w:rsidR="002F107D">
        <w:rPr>
          <w:rFonts w:asciiTheme="majorHAnsi" w:hAnsiTheme="majorHAnsi" w:cstheme="majorHAnsi"/>
        </w:rPr>
        <w:t>ico Barbosa nº 13, Centro.</w:t>
      </w:r>
    </w:p>
    <w:p w14:paraId="1E8668D3" w14:textId="77777777" w:rsidR="002F107D" w:rsidRDefault="002F107D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89ECEB6" w14:textId="77777777" w:rsidR="009633A1" w:rsidRPr="002F107D" w:rsidRDefault="009633A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32646CD" w14:textId="1E299F37" w:rsidR="002F107D" w:rsidRDefault="00F141B8" w:rsidP="000D1474">
      <w:pPr>
        <w:tabs>
          <w:tab w:val="left" w:pos="3405"/>
        </w:tabs>
        <w:autoSpaceDE w:val="0"/>
        <w:autoSpaceDN w:val="0"/>
        <w:adjustRightInd w:val="0"/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 xml:space="preserve">MUNICIPAL </w:t>
      </w:r>
      <w:r w:rsidR="002F107D" w:rsidRPr="00780D61">
        <w:rPr>
          <w:rFonts w:asciiTheme="minorHAnsi" w:hAnsiTheme="minorHAnsi" w:cstheme="minorHAnsi"/>
          <w:b/>
        </w:rPr>
        <w:t>DE</w:t>
      </w:r>
      <w:r w:rsidR="002F107D">
        <w:rPr>
          <w:rFonts w:asciiTheme="minorHAnsi" w:hAnsiTheme="minorHAnsi" w:cstheme="minorHAnsi"/>
          <w:b/>
        </w:rPr>
        <w:t xml:space="preserve"> </w:t>
      </w:r>
      <w:r w:rsidR="002F107D" w:rsidRPr="002F107D">
        <w:rPr>
          <w:rFonts w:asciiTheme="minorHAnsi" w:hAnsiTheme="minorHAnsi" w:cstheme="minorHAnsi"/>
          <w:b/>
        </w:rPr>
        <w:t xml:space="preserve">SANTA MARIA DO </w:t>
      </w:r>
      <w:r w:rsidR="002F107D">
        <w:rPr>
          <w:rFonts w:asciiTheme="minorHAnsi" w:hAnsiTheme="minorHAnsi" w:cstheme="minorHAnsi"/>
          <w:b/>
        </w:rPr>
        <w:t>SALTO - CONCORRÊNCIA ELETRÔNICA</w:t>
      </w:r>
      <w:r w:rsidR="002F107D" w:rsidRPr="002F107D">
        <w:rPr>
          <w:rFonts w:asciiTheme="minorHAnsi" w:hAnsiTheme="minorHAnsi" w:cstheme="minorHAnsi"/>
          <w:b/>
        </w:rPr>
        <w:t xml:space="preserve"> 004/2024</w:t>
      </w:r>
      <w:r w:rsidR="002F107D">
        <w:t xml:space="preserve"> </w:t>
      </w:r>
    </w:p>
    <w:p w14:paraId="3997097B" w14:textId="7E843F35" w:rsidR="00F141B8" w:rsidRPr="002F107D" w:rsidRDefault="002F107D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2F107D">
        <w:rPr>
          <w:rFonts w:asciiTheme="majorHAnsi" w:hAnsiTheme="majorHAnsi" w:cstheme="majorHAnsi"/>
        </w:rPr>
        <w:t>O</w:t>
      </w:r>
      <w:r w:rsidR="00F141B8" w:rsidRPr="002F107D">
        <w:rPr>
          <w:rFonts w:asciiTheme="majorHAnsi" w:hAnsiTheme="majorHAnsi" w:cstheme="majorHAnsi"/>
        </w:rPr>
        <w:t>bjeto Contratação de Pessoa Jurídica para execução das obras de construção de (02) duas unidades habitacionais na sede do município, tipo menor preço global com fornecimento total de materiais e mão de obra, conforme projeto, DATA DE ABERTURA27/11/2024, às 10h:00m.informações e esclarecimentos através da plataforma www.licitardi</w:t>
      </w:r>
      <w:r w:rsidR="004A4267">
        <w:rPr>
          <w:rFonts w:asciiTheme="majorHAnsi" w:hAnsiTheme="majorHAnsi" w:cstheme="majorHAnsi"/>
        </w:rPr>
        <w:t xml:space="preserve">gital.com.br, </w:t>
      </w:r>
      <w:hyperlink r:id="rId42" w:history="1">
        <w:r w:rsidR="004A4267" w:rsidRPr="00D523FA">
          <w:rPr>
            <w:rStyle w:val="Hyperlink"/>
            <w:rFonts w:asciiTheme="majorHAnsi" w:hAnsiTheme="majorHAnsi" w:cstheme="majorHAnsi"/>
          </w:rPr>
          <w:t>licitacaostmaria@gmail.com</w:t>
        </w:r>
      </w:hyperlink>
      <w:r w:rsidR="00F141B8" w:rsidRPr="002F107D">
        <w:rPr>
          <w:rFonts w:asciiTheme="majorHAnsi" w:hAnsiTheme="majorHAnsi" w:cstheme="majorHAnsi"/>
        </w:rPr>
        <w:t xml:space="preserve">,no site </w:t>
      </w:r>
      <w:hyperlink r:id="rId43" w:history="1">
        <w:r w:rsidR="004A4267" w:rsidRPr="00D523FA">
          <w:rPr>
            <w:rStyle w:val="Hyperlink"/>
            <w:rFonts w:asciiTheme="majorHAnsi" w:hAnsiTheme="majorHAnsi" w:cstheme="majorHAnsi"/>
          </w:rPr>
          <w:t>https://www.santamariadosalto.mg.gov.br</w:t>
        </w:r>
      </w:hyperlink>
      <w:r w:rsidR="00F141B8" w:rsidRPr="002F107D">
        <w:rPr>
          <w:rFonts w:asciiTheme="majorHAnsi" w:hAnsiTheme="majorHAnsi" w:cstheme="majorHAnsi"/>
        </w:rPr>
        <w:t>, ou na sala de Licitações na Pça Aurelina Mota Santos nº. 218 – Centro Santa Maria do Salto MG CEP 39.928000; 07 de novembro de 2024 Nunes Xavier dos Santo-Agente de Contratação.</w:t>
      </w:r>
    </w:p>
    <w:p w14:paraId="21EEB93B" w14:textId="77777777" w:rsidR="00F141B8" w:rsidRDefault="00F141B8" w:rsidP="000D1474">
      <w:pPr>
        <w:tabs>
          <w:tab w:val="left" w:pos="3405"/>
        </w:tabs>
        <w:autoSpaceDE w:val="0"/>
        <w:autoSpaceDN w:val="0"/>
        <w:adjustRightInd w:val="0"/>
      </w:pPr>
    </w:p>
    <w:p w14:paraId="51F3789E" w14:textId="77777777" w:rsidR="00F141B8" w:rsidRDefault="00F141B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94AACFD" w14:textId="77777777" w:rsidR="009633A1" w:rsidRDefault="00F141B8" w:rsidP="000D1474">
      <w:pPr>
        <w:tabs>
          <w:tab w:val="left" w:pos="3405"/>
        </w:tabs>
        <w:autoSpaceDE w:val="0"/>
        <w:autoSpaceDN w:val="0"/>
        <w:adjustRightInd w:val="0"/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780D61">
        <w:rPr>
          <w:rFonts w:asciiTheme="minorHAnsi" w:hAnsiTheme="minorHAnsi" w:cstheme="minorHAnsi"/>
          <w:b/>
        </w:rPr>
        <w:t xml:space="preserve">MUNICIPAL </w:t>
      </w:r>
      <w:r w:rsidR="009633A1" w:rsidRPr="00780D61">
        <w:rPr>
          <w:rFonts w:asciiTheme="minorHAnsi" w:hAnsiTheme="minorHAnsi" w:cstheme="minorHAnsi"/>
          <w:b/>
        </w:rPr>
        <w:t>DE</w:t>
      </w:r>
      <w:r w:rsidR="009633A1">
        <w:rPr>
          <w:rFonts w:asciiTheme="minorHAnsi" w:hAnsiTheme="minorHAnsi" w:cstheme="minorHAnsi"/>
          <w:b/>
        </w:rPr>
        <w:t xml:space="preserve"> </w:t>
      </w:r>
      <w:r w:rsidR="009633A1" w:rsidRPr="009633A1">
        <w:rPr>
          <w:rFonts w:asciiTheme="minorHAnsi" w:hAnsiTheme="minorHAnsi" w:cstheme="minorHAnsi"/>
          <w:b/>
        </w:rPr>
        <w:t>SÃO FÉLIX DE MINAS</w:t>
      </w:r>
      <w:r w:rsidR="009633A1">
        <w:rPr>
          <w:rFonts w:asciiTheme="minorHAnsi" w:hAnsiTheme="minorHAnsi" w:cstheme="minorHAnsi"/>
          <w:b/>
        </w:rPr>
        <w:t xml:space="preserve"> -</w:t>
      </w:r>
      <w:r w:rsidR="009633A1" w:rsidRPr="009633A1">
        <w:rPr>
          <w:rFonts w:asciiTheme="minorHAnsi" w:hAnsiTheme="minorHAnsi" w:cstheme="minorHAnsi"/>
          <w:b/>
        </w:rPr>
        <w:t>CONCORRÊNCIA ELETRÔNICA Nº 05/2024</w:t>
      </w:r>
      <w:r w:rsidR="009633A1">
        <w:t xml:space="preserve"> </w:t>
      </w:r>
    </w:p>
    <w:p w14:paraId="2FFDE83F" w14:textId="576F79C6" w:rsidR="009633A1" w:rsidRPr="009633A1" w:rsidRDefault="009633A1" w:rsidP="009633A1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9633A1">
        <w:rPr>
          <w:rFonts w:asciiTheme="majorHAnsi" w:hAnsiTheme="majorHAnsi" w:cstheme="majorHAnsi"/>
        </w:rPr>
        <w:t xml:space="preserve">ontratação de empresa especializada para a CONSTRUÇÃO DE CAMPO SOCIETY no Município São Félix de Minas, conforme contrato de repasse nº 916068/2021/MESP/CAIXA, que entre si firmaram a UNIÃO FEDERAL, por intermédio do MINISTÉRIO DO ESPORTE, representado pela Caixa Econômica Federal, e o MUNICÍPIO DE SÃO FÉLIX DE MINAS. AABERTURA SERÁ DIA: 26/11/2024, às 09h00m, no endereço eletrônico: www.licitardigital.com.br. O edital poderá ser lido e obtido cópia a partir da disponibilidade no ENDEREÇO ELETRÔNICO: </w:t>
      </w:r>
      <w:hyperlink r:id="rId44" w:history="1">
        <w:r w:rsidR="003F1281" w:rsidRPr="00D523F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633A1">
        <w:rPr>
          <w:rFonts w:asciiTheme="majorHAnsi" w:hAnsiTheme="majorHAnsi" w:cstheme="majorHAnsi"/>
        </w:rPr>
        <w:t xml:space="preserve">. INFORMAÇÕES SOBRE O EDITAL NOS DIAS 08/11/2024 à 26/11/2024, das 08:00 às 11:00 e de 12:30 às 16:00 ou pelo </w:t>
      </w:r>
      <w:r w:rsidR="003F1281" w:rsidRPr="009633A1">
        <w:rPr>
          <w:rFonts w:asciiTheme="majorHAnsi" w:hAnsiTheme="majorHAnsi" w:cstheme="majorHAnsi"/>
        </w:rPr>
        <w:t>Tel.</w:t>
      </w:r>
      <w:r w:rsidRPr="009633A1">
        <w:rPr>
          <w:rFonts w:asciiTheme="majorHAnsi" w:hAnsiTheme="majorHAnsi" w:cstheme="majorHAnsi"/>
        </w:rPr>
        <w:t xml:space="preserve">: (33) 3246-9106 / </w:t>
      </w:r>
      <w:hyperlink r:id="rId45" w:history="1">
        <w:r w:rsidRPr="00D523FA">
          <w:rPr>
            <w:rStyle w:val="Hyperlink"/>
            <w:rFonts w:asciiTheme="majorHAnsi" w:hAnsiTheme="majorHAnsi" w:cstheme="majorHAnsi"/>
          </w:rPr>
          <w:t>licitacao@saofelixdeminas.mg.gov.br</w:t>
        </w:r>
      </w:hyperlink>
      <w:r>
        <w:rPr>
          <w:rFonts w:asciiTheme="majorHAnsi" w:hAnsiTheme="majorHAnsi" w:cstheme="majorHAnsi"/>
        </w:rPr>
        <w:t>.</w:t>
      </w:r>
    </w:p>
    <w:p w14:paraId="3AC38B62" w14:textId="77777777" w:rsidR="009633A1" w:rsidRDefault="009633A1" w:rsidP="009633A1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6D8A134" w14:textId="77777777" w:rsidR="009633A1" w:rsidRDefault="009633A1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FD80058" w14:textId="1E2F41E9" w:rsidR="009633A1" w:rsidRDefault="009E3FDB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>PREFEITURA</w:t>
      </w:r>
      <w:r>
        <w:rPr>
          <w:rFonts w:asciiTheme="minorHAnsi" w:hAnsiTheme="minorHAnsi" w:cstheme="minorHAnsi"/>
          <w:b/>
        </w:rPr>
        <w:t xml:space="preserve"> </w:t>
      </w:r>
      <w:r w:rsidRPr="00780D61">
        <w:rPr>
          <w:rFonts w:asciiTheme="minorHAnsi" w:hAnsiTheme="minorHAnsi" w:cstheme="minorHAnsi"/>
          <w:b/>
        </w:rPr>
        <w:t xml:space="preserve">MUNICIPAL </w:t>
      </w:r>
      <w:r w:rsidR="009633A1" w:rsidRPr="00780D61">
        <w:rPr>
          <w:rFonts w:asciiTheme="minorHAnsi" w:hAnsiTheme="minorHAnsi" w:cstheme="minorHAnsi"/>
          <w:b/>
        </w:rPr>
        <w:t>DE</w:t>
      </w:r>
      <w:r w:rsidR="009633A1">
        <w:rPr>
          <w:rFonts w:asciiTheme="minorHAnsi" w:hAnsiTheme="minorHAnsi" w:cstheme="minorHAnsi"/>
          <w:b/>
        </w:rPr>
        <w:t xml:space="preserve"> </w:t>
      </w:r>
      <w:r w:rsidR="009633A1" w:rsidRPr="009633A1">
        <w:rPr>
          <w:rFonts w:asciiTheme="minorHAnsi" w:hAnsiTheme="minorHAnsi" w:cstheme="minorHAnsi"/>
          <w:b/>
        </w:rPr>
        <w:t>TRÊS CORA</w:t>
      </w:r>
      <w:r w:rsidR="009633A1">
        <w:rPr>
          <w:rFonts w:asciiTheme="minorHAnsi" w:hAnsiTheme="minorHAnsi" w:cstheme="minorHAnsi"/>
          <w:b/>
        </w:rPr>
        <w:t>ÇÕES CONCORRÊNCIA ELETRÔNICA: N</w:t>
      </w:r>
      <w:r w:rsidR="009633A1" w:rsidRPr="009633A1">
        <w:rPr>
          <w:rFonts w:asciiTheme="minorHAnsi" w:hAnsiTheme="minorHAnsi" w:cstheme="minorHAnsi"/>
          <w:b/>
        </w:rPr>
        <w:t xml:space="preserve">º 006/2024 </w:t>
      </w:r>
    </w:p>
    <w:p w14:paraId="62A5D3EE" w14:textId="598F16D4" w:rsidR="00F141B8" w:rsidRPr="009633A1" w:rsidRDefault="009E3FDB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9633A1">
        <w:rPr>
          <w:rFonts w:asciiTheme="majorHAnsi" w:hAnsiTheme="majorHAnsi" w:cstheme="majorHAnsi"/>
        </w:rPr>
        <w:t xml:space="preserve">Objeto: contratação de empresa de engenharia para perfuração de poço artesiano com mão de obra técnica especializada e suporte técnico para a instalação de bomba submersível na comunidade taquaral cota, localizado no município de três corações-mg. O município de três corações/prefeitura municipal de três corações, com sede na av. Brasil, n.º 225, bairro jardim américa, </w:t>
      </w:r>
      <w:proofErr w:type="spellStart"/>
      <w:r w:rsidRPr="009633A1">
        <w:rPr>
          <w:rFonts w:asciiTheme="majorHAnsi" w:hAnsiTheme="majorHAnsi" w:cstheme="majorHAnsi"/>
        </w:rPr>
        <w:t>cep</w:t>
      </w:r>
      <w:proofErr w:type="spellEnd"/>
      <w:r w:rsidRPr="009633A1">
        <w:rPr>
          <w:rFonts w:asciiTheme="majorHAnsi" w:hAnsiTheme="majorHAnsi" w:cstheme="majorHAnsi"/>
        </w:rPr>
        <w:t xml:space="preserve"> 37.410-</w:t>
      </w:r>
      <w:r w:rsidR="003F1281" w:rsidRPr="009633A1">
        <w:rPr>
          <w:rFonts w:asciiTheme="majorHAnsi" w:hAnsiTheme="majorHAnsi" w:cstheme="majorHAnsi"/>
        </w:rPr>
        <w:t>900, torna</w:t>
      </w:r>
      <w:r w:rsidRPr="009633A1">
        <w:rPr>
          <w:rFonts w:asciiTheme="majorHAnsi" w:hAnsiTheme="majorHAnsi" w:cstheme="majorHAnsi"/>
        </w:rPr>
        <w:t xml:space="preserve"> pública a licitação na modalidade concorrência eletrônica. Data de julgamento das propostas: 27/11/2024 às 09h:30min. Local: portal de compras do governo federal: </w:t>
      </w:r>
      <w:hyperlink r:id="rId46" w:history="1">
        <w:r w:rsidR="009633A1" w:rsidRPr="00D523FA">
          <w:rPr>
            <w:rStyle w:val="Hyperlink"/>
            <w:rFonts w:asciiTheme="majorHAnsi" w:hAnsiTheme="majorHAnsi" w:cstheme="majorHAnsi"/>
          </w:rPr>
          <w:t>www.compras.gov.br</w:t>
        </w:r>
      </w:hyperlink>
      <w:r w:rsidR="009633A1">
        <w:rPr>
          <w:rFonts w:asciiTheme="majorHAnsi" w:hAnsiTheme="majorHAnsi" w:cstheme="majorHAnsi"/>
        </w:rPr>
        <w:t>.</w:t>
      </w:r>
      <w:r w:rsidRPr="009633A1">
        <w:rPr>
          <w:rFonts w:asciiTheme="majorHAnsi" w:hAnsiTheme="majorHAnsi" w:cstheme="majorHAnsi"/>
        </w:rPr>
        <w:t xml:space="preserve"> O edital completo, seus anexos, impugnações, recursos, decisões e demais atos deverão ser acompanhados pelos interessados para ciência através do site </w:t>
      </w:r>
      <w:hyperlink r:id="rId47" w:history="1">
        <w:r w:rsidR="009633A1" w:rsidRPr="00D523FA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9633A1">
        <w:rPr>
          <w:rFonts w:asciiTheme="majorHAnsi" w:hAnsiTheme="majorHAnsi" w:cstheme="majorHAnsi"/>
        </w:rPr>
        <w:t xml:space="preserve"> ou no departamento de licitação das 09:00 às 11:00 e das 13:00 às 17:00 horas.</w:t>
      </w:r>
    </w:p>
    <w:p w14:paraId="0EC04767" w14:textId="77777777" w:rsidR="00F141B8" w:rsidRDefault="00F141B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17FEA27" w14:textId="77777777" w:rsidR="00F141B8" w:rsidRDefault="00F141B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5A41C86" w14:textId="77777777" w:rsidR="009633A1" w:rsidRDefault="009633A1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3E73305" w14:textId="77777777" w:rsidR="009633A1" w:rsidRDefault="009633A1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79D27B3" w14:textId="77777777" w:rsidR="009633A1" w:rsidRDefault="009633A1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08D28C" w14:textId="77777777" w:rsidR="009633A1" w:rsidRDefault="009633A1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D9A472C" w14:textId="5A400986" w:rsidR="009633A1" w:rsidRPr="009633A1" w:rsidRDefault="009E3FDB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>PREFEITURA</w:t>
      </w:r>
      <w:r>
        <w:rPr>
          <w:rFonts w:asciiTheme="minorHAnsi" w:hAnsiTheme="minorHAnsi" w:cstheme="minorHAnsi"/>
          <w:b/>
        </w:rPr>
        <w:t xml:space="preserve"> </w:t>
      </w:r>
      <w:r w:rsidRPr="00780D61">
        <w:rPr>
          <w:rFonts w:asciiTheme="minorHAnsi" w:hAnsiTheme="minorHAnsi" w:cstheme="minorHAnsi"/>
          <w:b/>
        </w:rPr>
        <w:t xml:space="preserve">MUNICIPAL </w:t>
      </w:r>
      <w:r w:rsidR="009633A1" w:rsidRPr="00780D61">
        <w:rPr>
          <w:rFonts w:asciiTheme="minorHAnsi" w:hAnsiTheme="minorHAnsi" w:cstheme="minorHAnsi"/>
          <w:b/>
        </w:rPr>
        <w:t>DE</w:t>
      </w:r>
      <w:r w:rsidR="009633A1">
        <w:rPr>
          <w:rFonts w:asciiTheme="minorHAnsi" w:hAnsiTheme="minorHAnsi" w:cstheme="minorHAnsi"/>
          <w:b/>
        </w:rPr>
        <w:t xml:space="preserve"> </w:t>
      </w:r>
      <w:r w:rsidR="009633A1" w:rsidRPr="009633A1">
        <w:rPr>
          <w:rFonts w:asciiTheme="minorHAnsi" w:hAnsiTheme="minorHAnsi" w:cstheme="minorHAnsi"/>
          <w:b/>
        </w:rPr>
        <w:t>VARGEM BONITA - PREGÃO 043/2024</w:t>
      </w:r>
    </w:p>
    <w:p w14:paraId="2AF0823D" w14:textId="7C9C1F15" w:rsidR="009633A1" w:rsidRPr="009633A1" w:rsidRDefault="009633A1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9633A1">
        <w:rPr>
          <w:rFonts w:asciiTheme="majorHAnsi" w:hAnsiTheme="majorHAnsi" w:cstheme="majorHAnsi"/>
        </w:rPr>
        <w:t>Objeto:</w:t>
      </w:r>
      <w:r w:rsidR="00C127D0" w:rsidRPr="009633A1">
        <w:rPr>
          <w:rFonts w:asciiTheme="majorHAnsi" w:hAnsiTheme="majorHAnsi" w:cstheme="majorHAnsi"/>
        </w:rPr>
        <w:t xml:space="preserve"> Contratação de empresa especializada para reforma da praça J.K, com fornecimento e instalação de todo </w:t>
      </w:r>
      <w:r w:rsidR="003F1281" w:rsidRPr="009633A1">
        <w:rPr>
          <w:rFonts w:asciiTheme="majorHAnsi" w:hAnsiTheme="majorHAnsi" w:cstheme="majorHAnsi"/>
        </w:rPr>
        <w:t>material, mão</w:t>
      </w:r>
      <w:r w:rsidR="00C127D0" w:rsidRPr="009633A1">
        <w:rPr>
          <w:rFonts w:asciiTheme="majorHAnsi" w:hAnsiTheme="majorHAnsi" w:cstheme="majorHAnsi"/>
        </w:rPr>
        <w:t xml:space="preserve"> de </w:t>
      </w:r>
      <w:r w:rsidR="003F1281" w:rsidRPr="009633A1">
        <w:rPr>
          <w:rFonts w:asciiTheme="majorHAnsi" w:hAnsiTheme="majorHAnsi" w:cstheme="majorHAnsi"/>
        </w:rPr>
        <w:t>obra, maquinário</w:t>
      </w:r>
      <w:r w:rsidR="00C127D0" w:rsidRPr="009633A1">
        <w:rPr>
          <w:rFonts w:asciiTheme="majorHAnsi" w:hAnsiTheme="majorHAnsi" w:cstheme="majorHAnsi"/>
        </w:rPr>
        <w:t xml:space="preserve"> e equipamentos necessários. Data:25/11/2024 de </w:t>
      </w:r>
      <w:r w:rsidR="003F1281" w:rsidRPr="009633A1">
        <w:rPr>
          <w:rFonts w:asciiTheme="majorHAnsi" w:hAnsiTheme="majorHAnsi" w:cstheme="majorHAnsi"/>
        </w:rPr>
        <w:t>08:30.</w:t>
      </w:r>
      <w:r w:rsidR="00C127D0" w:rsidRPr="009633A1">
        <w:rPr>
          <w:rFonts w:asciiTheme="majorHAnsi" w:hAnsiTheme="majorHAnsi" w:cstheme="majorHAnsi"/>
        </w:rPr>
        <w:t xml:space="preserve"> Tipo de Licitação: menor preço global. Demais informações poderão ser obtidas no endereço Av. São Paulo, 83, centro, Vargem Bonita - MG, ou pelo e-mail: </w:t>
      </w:r>
      <w:hyperlink r:id="rId48" w:history="1">
        <w:r w:rsidRPr="00D523FA">
          <w:rPr>
            <w:rStyle w:val="Hyperlink"/>
            <w:rFonts w:asciiTheme="majorHAnsi" w:hAnsiTheme="majorHAnsi" w:cstheme="majorHAnsi"/>
          </w:rPr>
          <w:t>licitacao@vargembonita.mg.gov.br</w:t>
        </w:r>
      </w:hyperlink>
      <w:r>
        <w:rPr>
          <w:rFonts w:asciiTheme="majorHAnsi" w:hAnsiTheme="majorHAnsi" w:cstheme="majorHAnsi"/>
        </w:rPr>
        <w:t>.</w:t>
      </w:r>
    </w:p>
    <w:p w14:paraId="17E432FC" w14:textId="77777777" w:rsidR="00495E65" w:rsidRPr="009633A1" w:rsidRDefault="00495E65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38D9D97" w14:textId="77777777" w:rsidR="009E3FDB" w:rsidRDefault="009E3FDB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3837FC" w14:textId="77777777" w:rsidR="00FC14CA" w:rsidRDefault="00FC14CA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EC891F1" w14:textId="0280E730" w:rsidR="00FC14CA" w:rsidRDefault="00FC14CA" w:rsidP="00FC14CA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DISTRITO FEDERAL</w:t>
      </w:r>
    </w:p>
    <w:p w14:paraId="2C932856" w14:textId="77777777" w:rsidR="009633A1" w:rsidRDefault="009633A1" w:rsidP="00FC14CA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1900A94" w14:textId="77777777" w:rsidR="009633A1" w:rsidRDefault="009633A1" w:rsidP="00FC14CA">
      <w:pPr>
        <w:rPr>
          <w:rFonts w:asciiTheme="majorHAnsi" w:hAnsiTheme="majorHAnsi" w:cstheme="majorHAnsi"/>
        </w:rPr>
      </w:pPr>
      <w:r w:rsidRPr="009633A1">
        <w:rPr>
          <w:rFonts w:asciiTheme="minorHAnsi" w:hAnsiTheme="minorHAnsi" w:cstheme="minorHAnsi"/>
          <w:b/>
        </w:rPr>
        <w:t>CONCORRÊNCIA ELETRÔNICA Nº 90001/2024 PROCESSO 00113-00017807/2020-75</w:t>
      </w:r>
    </w:p>
    <w:p w14:paraId="2F93AAC3" w14:textId="10F0FA44" w:rsidR="00FC14CA" w:rsidRPr="009633A1" w:rsidRDefault="00FC14CA" w:rsidP="00FC14CA">
      <w:pPr>
        <w:rPr>
          <w:rFonts w:asciiTheme="majorHAnsi" w:hAnsiTheme="majorHAnsi" w:cstheme="majorHAnsi"/>
        </w:rPr>
      </w:pPr>
      <w:r w:rsidRPr="009633A1">
        <w:rPr>
          <w:rFonts w:asciiTheme="majorHAnsi" w:hAnsiTheme="majorHAnsi" w:cstheme="majorHAnsi"/>
        </w:rPr>
        <w:t xml:space="preserve">Objeto: contratação integrada de empresa especializada para a implantação de obra de interseção em desnível (viaduto 04 - Nova Esperança - BRT Norte) localizado no km 22,6 da BR-020 entr. </w:t>
      </w:r>
      <w:r w:rsidR="003F1281" w:rsidRPr="009633A1">
        <w:rPr>
          <w:rFonts w:asciiTheme="majorHAnsi" w:hAnsiTheme="majorHAnsi" w:cstheme="majorHAnsi"/>
        </w:rPr>
        <w:t>Com</w:t>
      </w:r>
      <w:r w:rsidRPr="009633A1">
        <w:rPr>
          <w:rFonts w:asciiTheme="majorHAnsi" w:hAnsiTheme="majorHAnsi" w:cstheme="majorHAnsi"/>
        </w:rPr>
        <w:t xml:space="preserve"> a DF128 (Novos Pavimentos, Encabeçamento, Viaduto e Contenção). Os serviços a serem executados são: Projeto Básico; Projeto Executivo; Serviços de Adequação Geométrica; Serviços de Terraplenagem; Serviços de Pavimentação; Serviço de Sinalização (Vertical e Horizontal); Serviços de Obras Complementares; Serviços de Urbanismo Acessibilidade e Paisagismo; Serviços de Drenagem; Canteiro de Obras; Execução de Contenção; Serviços Ambientais; Execução de OAE (Viaduto); Interferências; Ciclovia; Desvio, conforme condições, quantidades e exigências estabelecidas no Edital e seus anexos. Valor Estimado: R$ 55.900.157,03. Dotação Orçamentária: Programa de Trabalho 26.782.6216.5902.0011 CONSTRUÇÃO DE VIADUTO-CONSTRUÇÃO DE VIADUTO - DER -DISTRITO FEDERAL, Fonte 100, ND 449051 e BNDES. Prazo Execução: 540 dias consecutivos. Data/Hora para recebimento das propostas: Até às 10h00min do dia 10 de fevereiro de 2025. Contatos: Fone (61) 3111-5600/5601/5602/5603. Retirada do Edital e Anexos: Edital poderá ser retirado exclusivamente nos endereços eletrônicos </w:t>
      </w:r>
      <w:hyperlink r:id="rId49" w:history="1">
        <w:r w:rsidR="009633A1" w:rsidRPr="00D523FA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9633A1">
        <w:rPr>
          <w:rFonts w:asciiTheme="majorHAnsi" w:hAnsiTheme="majorHAnsi" w:cstheme="majorHAnsi"/>
        </w:rPr>
        <w:t xml:space="preserve"> e </w:t>
      </w:r>
      <w:hyperlink r:id="rId50" w:history="1">
        <w:r w:rsidR="009633A1" w:rsidRPr="00D523F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633A1">
        <w:rPr>
          <w:rFonts w:asciiTheme="majorHAnsi" w:hAnsiTheme="majorHAnsi" w:cstheme="majorHAnsi"/>
        </w:rPr>
        <w:t>.</w:t>
      </w:r>
    </w:p>
    <w:p w14:paraId="4F0AB702" w14:textId="77777777" w:rsidR="00FC14CA" w:rsidRDefault="00FC14CA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91B9C18" w14:textId="77777777" w:rsidR="00FC14CA" w:rsidRDefault="00FC14CA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34032C9" w14:textId="77777777" w:rsidR="00FC14CA" w:rsidRDefault="00FC14CA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0E942B4" w14:textId="77777777" w:rsidR="00FC14CA" w:rsidRDefault="00FC14CA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FB0CCA0" w14:textId="77777777" w:rsidR="00FC14CA" w:rsidRDefault="00FC14CA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CA72324" w14:textId="77777777" w:rsidR="00FC14CA" w:rsidRDefault="00FC14CA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F695896" w14:textId="77777777" w:rsidR="009E3FDB" w:rsidRDefault="009E3FDB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5AD12E2" w14:textId="77777777" w:rsidR="009E3FDB" w:rsidRDefault="009E3FDB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884A991" w14:textId="77777777" w:rsidR="00495E65" w:rsidRDefault="00495E6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9F1E77D" w14:textId="686B0CA6" w:rsidR="004B7764" w:rsidRPr="001B4117" w:rsidRDefault="004B7764" w:rsidP="00301201">
      <w:pPr>
        <w:pStyle w:val="SemEspaamento"/>
        <w:shd w:val="clear" w:color="auto" w:fill="808080" w:themeFill="background1" w:themeFillShade="80"/>
        <w:ind w:left="5954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04A8113" w14:textId="77777777" w:rsidR="004B7764" w:rsidRPr="007B4847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5468780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6DC90BEB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DB2F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AA04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06B7018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4B83A3C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B7764" w14:paraId="0079E70D" w14:textId="77777777" w:rsidTr="000B02C8">
        <w:trPr>
          <w:jc w:val="center"/>
        </w:trPr>
        <w:tc>
          <w:tcPr>
            <w:tcW w:w="3587" w:type="dxa"/>
          </w:tcPr>
          <w:p w14:paraId="6A9EF0C0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1B9CAF" wp14:editId="7A56CBFF">
                  <wp:extent cx="1693628" cy="835523"/>
                  <wp:effectExtent l="0" t="0" r="1905" b="3175"/>
                  <wp:docPr id="313528933" name="Imagem 4" descr="Texto&#10;&#10;Descrição gerada automaticamente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28933" name="Imagem 4" descr="Texto&#10;&#10;Descrição gerada automaticamente">
                            <a:hlinkClick r:id="rId51"/>
                          </pic:cNvPr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12" cy="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E86F799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EDD0186" wp14:editId="2F9076AE">
                  <wp:extent cx="1892410" cy="840808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6" cy="8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AD5A078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425B492" wp14:editId="458D2A31">
                  <wp:extent cx="1908313" cy="861126"/>
                  <wp:effectExtent l="0" t="0" r="0" b="0"/>
                  <wp:docPr id="1133235166" name="Imagem 9" descr="Placa vermelha com letras brancas em fundo preto&#10;&#10;Descrição gerada automaticamente com confiança média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43" cy="87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18DD3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53CAC905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258EA34E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34D600C5" w14:textId="77777777" w:rsidR="004B7764" w:rsidRPr="003D67E8" w:rsidRDefault="004B7764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B7764" w:rsidRPr="003D67E8" w:rsidSect="0029659D">
      <w:headerReference w:type="default" r:id="rId57"/>
      <w:footerReference w:type="default" r:id="rId58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8C989A" w14:textId="77777777" w:rsidR="00426D6D" w:rsidRDefault="00426D6D">
      <w:r>
        <w:separator/>
      </w:r>
    </w:p>
  </w:endnote>
  <w:endnote w:type="continuationSeparator" w:id="0">
    <w:p w14:paraId="6689D7B1" w14:textId="77777777" w:rsidR="00426D6D" w:rsidRDefault="00426D6D">
      <w:r>
        <w:continuationSeparator/>
      </w:r>
    </w:p>
  </w:endnote>
  <w:endnote w:type="continuationNotice" w:id="1">
    <w:p w14:paraId="0204A9B1" w14:textId="77777777" w:rsidR="00426D6D" w:rsidRDefault="00426D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452AB6" w:rsidRDefault="00452AB6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605FEF3" w:rsidR="00452AB6" w:rsidRDefault="00452AB6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27F88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527F88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/09</w:t>
                          </w:r>
                        </w:p>
                        <w:p w14:paraId="73C27116" w14:textId="77777777" w:rsidR="00452AB6" w:rsidRPr="008A4740" w:rsidRDefault="00452AB6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605FEF3" w:rsidR="00452AB6" w:rsidRDefault="00452AB6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527F88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9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527F88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/09</w:t>
                    </w:r>
                  </w:p>
                  <w:p w14:paraId="73C27116" w14:textId="77777777" w:rsidR="00452AB6" w:rsidRPr="008A4740" w:rsidRDefault="00452AB6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452AB6" w:rsidRPr="00381F17" w:rsidRDefault="00452AB6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452AB6" w:rsidRDefault="00452AB6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452AB6" w:rsidRPr="008A4740" w:rsidRDefault="00452AB6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452AB6" w:rsidRPr="18102E9A" w:rsidRDefault="00452AB6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8CC77" w14:textId="77777777" w:rsidR="00426D6D" w:rsidRDefault="00426D6D">
      <w:r>
        <w:separator/>
      </w:r>
    </w:p>
  </w:footnote>
  <w:footnote w:type="continuationSeparator" w:id="0">
    <w:p w14:paraId="399E3183" w14:textId="77777777" w:rsidR="00426D6D" w:rsidRDefault="00426D6D">
      <w:r>
        <w:continuationSeparator/>
      </w:r>
    </w:p>
  </w:footnote>
  <w:footnote w:type="continuationNotice" w:id="1">
    <w:p w14:paraId="5B5D315D" w14:textId="77777777" w:rsidR="00426D6D" w:rsidRDefault="00426D6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D5E38BF" w:rsidR="00452AB6" w:rsidRDefault="00452AB6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39AF30A9" w:rsidR="00452AB6" w:rsidRDefault="00452AB6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08 DE NOVEMBRO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204</w:t>
                          </w:r>
                        </w:p>
                        <w:p w14:paraId="0633C4E1" w14:textId="28584510" w:rsidR="00452AB6" w:rsidRPr="00186A8C" w:rsidRDefault="00452AB6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39AF30A9" w:rsidR="00452AB6" w:rsidRDefault="00452AB6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08 DE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204</w:t>
                    </w:r>
                  </w:p>
                  <w:p w14:paraId="0633C4E1" w14:textId="28584510" w:rsidR="00452AB6" w:rsidRPr="00186A8C" w:rsidRDefault="00452AB6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6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9"/>
  </w:num>
  <w:num w:numId="4">
    <w:abstractNumId w:val="19"/>
  </w:num>
  <w:num w:numId="5">
    <w:abstractNumId w:val="13"/>
  </w:num>
  <w:num w:numId="6">
    <w:abstractNumId w:val="13"/>
  </w:num>
  <w:num w:numId="7">
    <w:abstractNumId w:val="24"/>
  </w:num>
  <w:num w:numId="8">
    <w:abstractNumId w:val="16"/>
  </w:num>
  <w:num w:numId="9">
    <w:abstractNumId w:val="29"/>
  </w:num>
  <w:num w:numId="10">
    <w:abstractNumId w:val="54"/>
  </w:num>
  <w:num w:numId="11">
    <w:abstractNumId w:val="50"/>
  </w:num>
  <w:num w:numId="12">
    <w:abstractNumId w:val="21"/>
  </w:num>
  <w:num w:numId="13">
    <w:abstractNumId w:val="39"/>
  </w:num>
  <w:num w:numId="14">
    <w:abstractNumId w:val="44"/>
  </w:num>
  <w:num w:numId="15">
    <w:abstractNumId w:val="17"/>
  </w:num>
  <w:num w:numId="16">
    <w:abstractNumId w:val="34"/>
  </w:num>
  <w:num w:numId="17">
    <w:abstractNumId w:val="20"/>
  </w:num>
  <w:num w:numId="18">
    <w:abstractNumId w:val="41"/>
  </w:num>
  <w:num w:numId="19">
    <w:abstractNumId w:val="37"/>
  </w:num>
  <w:num w:numId="20">
    <w:abstractNumId w:val="22"/>
  </w:num>
  <w:num w:numId="21">
    <w:abstractNumId w:val="40"/>
  </w:num>
  <w:num w:numId="22">
    <w:abstractNumId w:val="35"/>
  </w:num>
  <w:num w:numId="23">
    <w:abstractNumId w:val="36"/>
  </w:num>
  <w:num w:numId="24">
    <w:abstractNumId w:val="51"/>
  </w:num>
  <w:num w:numId="25">
    <w:abstractNumId w:val="23"/>
  </w:num>
  <w:num w:numId="26">
    <w:abstractNumId w:val="38"/>
  </w:num>
  <w:num w:numId="27">
    <w:abstractNumId w:val="17"/>
  </w:num>
  <w:num w:numId="28">
    <w:abstractNumId w:val="33"/>
  </w:num>
  <w:num w:numId="29">
    <w:abstractNumId w:val="18"/>
  </w:num>
  <w:num w:numId="30">
    <w:abstractNumId w:val="43"/>
  </w:num>
  <w:num w:numId="31">
    <w:abstractNumId w:val="46"/>
  </w:num>
  <w:num w:numId="32">
    <w:abstractNumId w:val="47"/>
  </w:num>
  <w:num w:numId="33">
    <w:abstractNumId w:val="55"/>
  </w:num>
  <w:num w:numId="34">
    <w:abstractNumId w:val="30"/>
  </w:num>
  <w:num w:numId="35">
    <w:abstractNumId w:val="27"/>
  </w:num>
  <w:num w:numId="3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A8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6D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8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.df.gov.br" TargetMode="External"/><Relationship Id="rId18" Type="http://schemas.openxmlformats.org/officeDocument/2006/relationships/hyperlink" Target="http://www.licitacoes-e.com.br" TargetMode="External"/><Relationship Id="rId26" Type="http://schemas.openxmlformats.org/officeDocument/2006/relationships/hyperlink" Target="http://www.licitanet.com.br" TargetMode="External"/><Relationship Id="rId39" Type="http://schemas.openxmlformats.org/officeDocument/2006/relationships/hyperlink" Target="mailto:licitacaoparaopebamg@paraopeba.mg.gov.br" TargetMode="External"/><Relationship Id="rId21" Type="http://schemas.openxmlformats.org/officeDocument/2006/relationships/hyperlink" Target="mailto:licita@aguasformosas.mg.gov.br" TargetMode="External"/><Relationship Id="rId34" Type="http://schemas.openxmlformats.org/officeDocument/2006/relationships/hyperlink" Target="mailto:matoverdelicitacao@gmail.com" TargetMode="External"/><Relationship Id="rId42" Type="http://schemas.openxmlformats.org/officeDocument/2006/relationships/hyperlink" Target="mailto:licitacaostmaria@gmail.com" TargetMode="External"/><Relationship Id="rId47" Type="http://schemas.openxmlformats.org/officeDocument/2006/relationships/hyperlink" Target="http://www.compras.gov.br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islog.go.gov.br/" TargetMode="External"/><Relationship Id="rId17" Type="http://schemas.openxmlformats.org/officeDocument/2006/relationships/hyperlink" Target="http://www.saneago.com.br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http://www.paraopeba.mg.gov.br" TargetMode="External"/><Relationship Id="rId46" Type="http://schemas.openxmlformats.org/officeDocument/2006/relationships/hyperlink" Target="http://www.compras.gov.br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seinfra.ms.gov.br" TargetMode="External"/><Relationship Id="rId20" Type="http://schemas.openxmlformats.org/officeDocument/2006/relationships/hyperlink" Target="https://ammlicita.org.br/" TargetMode="External"/><Relationship Id="rId29" Type="http://schemas.openxmlformats.org/officeDocument/2006/relationships/hyperlink" Target="http://www.bllcompras.org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aetanopolis.mg.gov.br" TargetMode="External"/><Relationship Id="rId32" Type="http://schemas.openxmlformats.org/officeDocument/2006/relationships/hyperlink" Target="mailto:licitacao.lagoagrande@hotmail.com" TargetMode="External"/><Relationship Id="rId37" Type="http://schemas.openxmlformats.org/officeDocument/2006/relationships/hyperlink" Target="mailto:licitacao@nepomuceno.mg.gov.br" TargetMode="External"/><Relationship Id="rId40" Type="http://schemas.openxmlformats.org/officeDocument/2006/relationships/hyperlink" Target="mailto:licitacaoparaopebamg@paraopeba.mg.gov.br" TargetMode="External"/><Relationship Id="rId45" Type="http://schemas.openxmlformats.org/officeDocument/2006/relationships/hyperlink" Target="mailto:licitacao@saofelixdeminas.mg.gov.br" TargetMode="External"/><Relationship Id="rId53" Type="http://schemas.openxmlformats.org/officeDocument/2006/relationships/hyperlink" Target="https://pottencial.com.br/" TargetMode="External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agesul.ms.gov.br" TargetMode="External"/><Relationship Id="rId23" Type="http://schemas.openxmlformats.org/officeDocument/2006/relationships/hyperlink" Target="mailto:licitacoes@caetanopolis.mg.gov.br" TargetMode="External"/><Relationship Id="rId28" Type="http://schemas.openxmlformats.org/officeDocument/2006/relationships/hyperlink" Target="http://www.ervalia.mg.gov.br" TargetMode="External"/><Relationship Id="rId36" Type="http://schemas.openxmlformats.org/officeDocument/2006/relationships/hyperlink" Target="http://www.comprasbr.com.br" TargetMode="External"/><Relationship Id="rId49" Type="http://schemas.openxmlformats.org/officeDocument/2006/relationships/hyperlink" Target="http://www.der.df.gov.br" TargetMode="External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aguasformosas.mg.gov.br" TargetMode="External"/><Relationship Id="rId31" Type="http://schemas.openxmlformats.org/officeDocument/2006/relationships/hyperlink" Target="http://comprasbr.com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image" Target="media/image2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ov.br/compras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s://carmodoparanaiba.mg.gov.br" TargetMode="External"/><Relationship Id="rId30" Type="http://schemas.openxmlformats.org/officeDocument/2006/relationships/hyperlink" Target="http://www.bllcompras.org.br" TargetMode="External"/><Relationship Id="rId35" Type="http://schemas.openxmlformats.org/officeDocument/2006/relationships/hyperlink" Target="http://www.nepomuceno.mg.gov.br" TargetMode="External"/><Relationship Id="rId43" Type="http://schemas.openxmlformats.org/officeDocument/2006/relationships/hyperlink" Target="https://www.santamariadosalto.mg.gov.br" TargetMode="External"/><Relationship Id="rId48" Type="http://schemas.openxmlformats.org/officeDocument/2006/relationships/hyperlink" Target="mailto:licitacao@vargembonita.mg.gov.br" TargetMode="External"/><Relationship Id="rId56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https://itaipumg.com.br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3B74854C-CD56-4ACC-8935-872E21D81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2663</Words>
  <Characters>14385</Characters>
  <Application>Microsoft Office Word</Application>
  <DocSecurity>0</DocSecurity>
  <Lines>119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17014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3</cp:revision>
  <cp:lastPrinted>2024-11-11T11:56:00Z</cp:lastPrinted>
  <dcterms:created xsi:type="dcterms:W3CDTF">2024-11-11T11:55:00Z</dcterms:created>
  <dcterms:modified xsi:type="dcterms:W3CDTF">2024-11-11T11:57:00Z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