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4CFF44C">
                <wp:simplePos x="0" y="0"/>
                <wp:positionH relativeFrom="margin">
                  <wp:align>left</wp:align>
                </wp:positionH>
                <wp:positionV relativeFrom="paragraph">
                  <wp:posOffset>73913</wp:posOffset>
                </wp:positionV>
                <wp:extent cx="2259635" cy="7315"/>
                <wp:effectExtent l="0" t="0" r="26670" b="3111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9635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9C6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8pt" to="177.9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B12DC16" w:rsidR="00063FB1" w:rsidRPr="00151818" w:rsidRDefault="00063FB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 31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203</w:t>
                            </w:r>
                          </w:p>
                          <w:p w14:paraId="40613626" w14:textId="77777777" w:rsidR="00063FB1" w:rsidRPr="00186A8C" w:rsidRDefault="00063FB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7B12DC16" w:rsidR="00063FB1" w:rsidRPr="00151818" w:rsidRDefault="00063FB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 31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203</w:t>
                      </w:r>
                    </w:p>
                    <w:p w14:paraId="40613626" w14:textId="77777777" w:rsidR="00063FB1" w:rsidRPr="00186A8C" w:rsidRDefault="00063FB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458E3" w14:textId="77777777" w:rsidR="009607A0" w:rsidRDefault="009607A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172E657" w14:textId="77777777" w:rsidR="009607A0" w:rsidRDefault="009607A0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D56C934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6D0979">
        <w:rPr>
          <w:rFonts w:asciiTheme="minorHAnsi" w:hAnsiTheme="minorHAnsi" w:cstheme="minorHAnsi"/>
          <w:b/>
          <w:caps/>
        </w:rPr>
        <w:t>DE</w:t>
      </w:r>
      <w:r w:rsidR="006D0979" w:rsidRPr="006D0979">
        <w:rPr>
          <w:rFonts w:asciiTheme="minorHAnsi" w:hAnsiTheme="minorHAnsi" w:cstheme="minorHAnsi"/>
          <w:b/>
          <w:caps/>
        </w:rPr>
        <w:t xml:space="preserve"> Alfredo Vasconcelos</w:t>
      </w:r>
      <w:r w:rsidR="006D0979">
        <w:rPr>
          <w:rFonts w:asciiTheme="minorHAnsi" w:hAnsiTheme="minorHAnsi" w:cstheme="minorHAnsi"/>
          <w:b/>
          <w:caps/>
        </w:rPr>
        <w:t xml:space="preserve"> - mg -</w:t>
      </w:r>
      <w:r w:rsidR="006D0979" w:rsidRPr="006D0979">
        <w:t xml:space="preserve"> </w:t>
      </w:r>
      <w:r w:rsidR="009607A0" w:rsidRPr="006D0979">
        <w:rPr>
          <w:rFonts w:asciiTheme="minorHAnsi" w:hAnsiTheme="minorHAnsi" w:cstheme="minorHAnsi"/>
          <w:b/>
          <w:caps/>
        </w:rPr>
        <w:t xml:space="preserve">CONCORRÊNCIA </w:t>
      </w:r>
      <w:r w:rsidR="009607A0">
        <w:rPr>
          <w:rFonts w:asciiTheme="minorHAnsi" w:hAnsiTheme="minorHAnsi" w:cstheme="minorHAnsi"/>
          <w:b/>
          <w:caps/>
        </w:rPr>
        <w:t>Nº</w:t>
      </w:r>
      <w:r w:rsidR="006D0979">
        <w:rPr>
          <w:rFonts w:asciiTheme="minorHAnsi" w:hAnsiTheme="minorHAnsi" w:cstheme="minorHAnsi"/>
          <w:b/>
          <w:caps/>
        </w:rPr>
        <w:t xml:space="preserve"> </w:t>
      </w:r>
      <w:r w:rsidR="006D0979" w:rsidRPr="006D0979">
        <w:rPr>
          <w:rFonts w:asciiTheme="minorHAnsi" w:hAnsiTheme="minorHAnsi" w:cstheme="minorHAnsi"/>
          <w:b/>
          <w:caps/>
        </w:rPr>
        <w:t>003/2025</w:t>
      </w:r>
    </w:p>
    <w:p w14:paraId="7286447C" w14:textId="31BFB11E" w:rsidR="004B730B" w:rsidRDefault="006D097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D0979">
        <w:rPr>
          <w:rFonts w:asciiTheme="majorHAnsi" w:hAnsiTheme="majorHAnsi" w:cstheme="majorHAnsi"/>
        </w:rPr>
        <w:t>Contratação de empresa especializada para construção de almoxarifado.</w:t>
      </w:r>
      <w:r w:rsidRPr="006D0979">
        <w:t xml:space="preserve"> </w:t>
      </w:r>
      <w:r w:rsidRPr="006D0979">
        <w:rPr>
          <w:rFonts w:asciiTheme="majorHAnsi" w:hAnsiTheme="majorHAnsi" w:cstheme="majorHAnsi"/>
        </w:rPr>
        <w:t>Data de abertura: 21/11/2025 às 09h30</w:t>
      </w:r>
      <w:r>
        <w:rPr>
          <w:rFonts w:asciiTheme="majorHAnsi" w:hAnsiTheme="majorHAnsi" w:cstheme="majorHAnsi"/>
        </w:rPr>
        <w:t>min</w:t>
      </w:r>
      <w:r w:rsidRPr="006D0979">
        <w:rPr>
          <w:rFonts w:asciiTheme="majorHAnsi" w:hAnsiTheme="majorHAnsi" w:cstheme="majorHAnsi"/>
        </w:rPr>
        <w:t>.</w:t>
      </w:r>
      <w:r w:rsidR="00063FB1">
        <w:rPr>
          <w:rFonts w:asciiTheme="majorHAnsi" w:hAnsiTheme="majorHAnsi" w:cstheme="majorHAnsi"/>
        </w:rPr>
        <w:t xml:space="preserve"> Valor total estimado em:</w:t>
      </w:r>
      <w:r w:rsidR="00063FB1" w:rsidRPr="00063FB1">
        <w:t xml:space="preserve"> </w:t>
      </w:r>
      <w:r w:rsidR="00063FB1" w:rsidRPr="00063FB1">
        <w:rPr>
          <w:rFonts w:asciiTheme="minorHAnsi" w:hAnsiTheme="minorHAnsi" w:cstheme="minorHAnsi"/>
          <w:b/>
          <w:caps/>
        </w:rPr>
        <w:t>R$</w:t>
      </w:r>
      <w:r w:rsidR="00063FB1">
        <w:rPr>
          <w:rFonts w:asciiTheme="minorHAnsi" w:hAnsiTheme="minorHAnsi" w:cstheme="minorHAnsi"/>
          <w:b/>
          <w:caps/>
        </w:rPr>
        <w:t xml:space="preserve"> </w:t>
      </w:r>
      <w:r w:rsidR="00063FB1" w:rsidRPr="00063FB1">
        <w:rPr>
          <w:rFonts w:asciiTheme="minorHAnsi" w:hAnsiTheme="minorHAnsi" w:cstheme="minorHAnsi"/>
          <w:b/>
          <w:caps/>
        </w:rPr>
        <w:t>115.026,19</w:t>
      </w:r>
      <w:r w:rsidR="00063FB1" w:rsidRPr="00063FB1">
        <w:rPr>
          <w:rFonts w:asciiTheme="majorHAnsi" w:hAnsiTheme="majorHAnsi" w:cstheme="majorHAnsi"/>
        </w:rPr>
        <w:t>.</w:t>
      </w:r>
      <w:r w:rsidRPr="006D0979">
        <w:rPr>
          <w:rFonts w:asciiTheme="majorHAnsi" w:hAnsiTheme="majorHAnsi" w:cstheme="majorHAnsi"/>
        </w:rPr>
        <w:t xml:space="preserve"> Edital disponível em</w:t>
      </w:r>
      <w:r>
        <w:rPr>
          <w:rFonts w:asciiTheme="majorHAnsi" w:hAnsiTheme="majorHAnsi" w:cstheme="majorHAnsi"/>
        </w:rPr>
        <w:t xml:space="preserve">: </w:t>
      </w:r>
      <w:hyperlink r:id="rId11" w:history="1">
        <w:r w:rsidRPr="00E02103">
          <w:rPr>
            <w:rStyle w:val="Hyperlink"/>
            <w:rFonts w:asciiTheme="majorHAnsi" w:hAnsiTheme="majorHAnsi" w:cstheme="majorHAnsi"/>
          </w:rPr>
          <w:t>www.alfredovasconcelos.mg.gov.br</w:t>
        </w:r>
      </w:hyperlink>
      <w:r w:rsidRPr="006D097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063FB1">
        <w:rPr>
          <w:rFonts w:asciiTheme="majorHAnsi" w:hAnsiTheme="majorHAnsi" w:cstheme="majorHAnsi"/>
        </w:rPr>
        <w:t xml:space="preserve">Dúvidas: </w:t>
      </w:r>
      <w:r w:rsidR="00063FB1" w:rsidRPr="00063FB1">
        <w:rPr>
          <w:rFonts w:asciiTheme="majorHAnsi" w:hAnsiTheme="majorHAnsi" w:cstheme="majorHAnsi"/>
        </w:rPr>
        <w:t>E</w:t>
      </w:r>
      <w:r w:rsidR="00063FB1">
        <w:rPr>
          <w:rFonts w:asciiTheme="majorHAnsi" w:hAnsiTheme="majorHAnsi" w:cstheme="majorHAnsi"/>
        </w:rPr>
        <w:t>-</w:t>
      </w:r>
      <w:r w:rsidR="00063FB1" w:rsidRPr="00063FB1">
        <w:rPr>
          <w:rFonts w:asciiTheme="majorHAnsi" w:hAnsiTheme="majorHAnsi" w:cstheme="majorHAnsi"/>
        </w:rPr>
        <w:t xml:space="preserve">mail: </w:t>
      </w:r>
      <w:hyperlink r:id="rId12" w:history="1">
        <w:r w:rsidR="00063FB1" w:rsidRPr="00E02103">
          <w:rPr>
            <w:rStyle w:val="Hyperlink"/>
            <w:rFonts w:asciiTheme="majorHAnsi" w:hAnsiTheme="majorHAnsi" w:cstheme="majorHAnsi"/>
          </w:rPr>
          <w:t>licitacoes@alfredovasconcelos.mg.gov.br</w:t>
        </w:r>
      </w:hyperlink>
      <w:r w:rsidR="00063FB1">
        <w:rPr>
          <w:rFonts w:asciiTheme="majorHAnsi" w:hAnsiTheme="majorHAnsi" w:cstheme="majorHAnsi"/>
        </w:rPr>
        <w:t xml:space="preserve">. </w:t>
      </w:r>
    </w:p>
    <w:p w14:paraId="6EA53B7F" w14:textId="77777777" w:rsidR="00ED5220" w:rsidRDefault="00ED522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E8649B" w14:textId="15C905DF" w:rsidR="00ED5220" w:rsidRDefault="00ED522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D0979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alpinópolis - mg -</w:t>
      </w:r>
      <w:r w:rsidR="007C323F">
        <w:rPr>
          <w:rFonts w:asciiTheme="minorHAnsi" w:hAnsiTheme="minorHAnsi" w:cstheme="minorHAnsi"/>
          <w:b/>
          <w:caps/>
        </w:rPr>
        <w:t xml:space="preserve"> pregão eletrônico nº </w:t>
      </w:r>
      <w:r w:rsidRPr="00ED5220">
        <w:rPr>
          <w:rFonts w:asciiTheme="minorHAnsi" w:hAnsiTheme="minorHAnsi" w:cstheme="minorHAnsi"/>
          <w:b/>
          <w:caps/>
        </w:rPr>
        <w:t>046/2025</w:t>
      </w:r>
    </w:p>
    <w:p w14:paraId="156876B0" w14:textId="7A5759BE" w:rsidR="00ED5220" w:rsidRDefault="00ED522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522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D5220">
        <w:rPr>
          <w:rFonts w:asciiTheme="majorHAnsi" w:hAnsiTheme="majorHAnsi" w:cstheme="majorHAnsi"/>
        </w:rPr>
        <w:t xml:space="preserve">Implantação de registro de preços, visando contratação de empresa especializada em fornecimento e aplicação de massa </w:t>
      </w:r>
      <w:r w:rsidR="009607A0" w:rsidRPr="00ED5220">
        <w:rPr>
          <w:rFonts w:asciiTheme="majorHAnsi" w:hAnsiTheme="majorHAnsi" w:cstheme="majorHAnsi"/>
        </w:rPr>
        <w:t>asfáltica</w:t>
      </w:r>
      <w:r w:rsidRPr="00ED5220">
        <w:rPr>
          <w:rFonts w:asciiTheme="majorHAnsi" w:hAnsiTheme="majorHAnsi" w:cstheme="majorHAnsi"/>
        </w:rPr>
        <w:t xml:space="preserve"> do tipo concreto bet</w:t>
      </w:r>
      <w:r>
        <w:rPr>
          <w:rFonts w:asciiTheme="majorHAnsi" w:hAnsiTheme="majorHAnsi" w:cstheme="majorHAnsi"/>
        </w:rPr>
        <w:t xml:space="preserve">uminoso usinado a quente (CBUQ), </w:t>
      </w:r>
      <w:r w:rsidRPr="00ED5220">
        <w:rPr>
          <w:rFonts w:asciiTheme="majorHAnsi" w:hAnsiTheme="majorHAnsi" w:cstheme="majorHAnsi"/>
        </w:rPr>
        <w:t>para realização de tapa-buracos a fim de atender as demandas do Município de Alpinópolis</w:t>
      </w:r>
      <w:r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/MG. Data</w:t>
      </w:r>
      <w:r>
        <w:rPr>
          <w:rFonts w:asciiTheme="majorHAnsi" w:hAnsiTheme="majorHAnsi" w:cstheme="majorHAnsi"/>
        </w:rPr>
        <w:t xml:space="preserve"> de realização: 14/11/2025, às 13h</w:t>
      </w:r>
      <w:r w:rsidRPr="00ED522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Dúvidas através do telefone:</w:t>
      </w:r>
      <w:r>
        <w:t xml:space="preserve"> </w:t>
      </w:r>
      <w:r w:rsidRPr="00ED5220">
        <w:rPr>
          <w:rFonts w:asciiTheme="majorHAnsi" w:hAnsiTheme="majorHAnsi" w:cstheme="majorHAnsi"/>
        </w:rPr>
        <w:t>(35)</w:t>
      </w:r>
      <w:r>
        <w:rPr>
          <w:rFonts w:asciiTheme="majorHAnsi" w:hAnsiTheme="majorHAnsi" w:cstheme="majorHAnsi"/>
        </w:rPr>
        <w:t xml:space="preserve"> </w:t>
      </w:r>
      <w:r w:rsidR="007C323F">
        <w:rPr>
          <w:rFonts w:asciiTheme="majorHAnsi" w:hAnsiTheme="majorHAnsi" w:cstheme="majorHAnsi"/>
        </w:rPr>
        <w:t>3523-</w:t>
      </w:r>
      <w:r w:rsidRPr="00ED5220">
        <w:rPr>
          <w:rFonts w:asciiTheme="majorHAnsi" w:hAnsiTheme="majorHAnsi" w:cstheme="majorHAnsi"/>
        </w:rPr>
        <w:t xml:space="preserve">1808, e-mail </w:t>
      </w:r>
      <w:hyperlink r:id="rId13" w:history="1">
        <w:r w:rsidRPr="00E02103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e no site</w:t>
      </w:r>
      <w:r>
        <w:rPr>
          <w:rFonts w:asciiTheme="majorHAnsi" w:hAnsiTheme="majorHAnsi" w:cstheme="majorHAnsi"/>
        </w:rPr>
        <w:t xml:space="preserve">: </w:t>
      </w:r>
      <w:hyperlink r:id="rId14" w:history="1">
        <w:r w:rsidRPr="00E02103">
          <w:rPr>
            <w:rStyle w:val="Hyperlink"/>
            <w:rFonts w:asciiTheme="majorHAnsi" w:hAnsiTheme="majorHAnsi" w:cstheme="majorHAnsi"/>
          </w:rPr>
          <w:t>www.alpinopolis.mg.gov.br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ABC1412" w14:textId="77777777" w:rsidR="006D0979" w:rsidRDefault="006D097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29E5B750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6D0979" w:rsidRPr="006D0979">
        <w:rPr>
          <w:rFonts w:asciiTheme="minorHAnsi" w:hAnsiTheme="minorHAnsi" w:cstheme="minorHAnsi"/>
          <w:b/>
          <w:caps/>
        </w:rPr>
        <w:t xml:space="preserve">Brasília de Minas </w:t>
      </w:r>
      <w:r w:rsidR="006D0979">
        <w:rPr>
          <w:rFonts w:asciiTheme="minorHAnsi" w:hAnsiTheme="minorHAnsi" w:cstheme="minorHAnsi"/>
          <w:b/>
          <w:caps/>
        </w:rPr>
        <w:t>-</w:t>
      </w:r>
      <w:r w:rsidR="006D0979" w:rsidRPr="006D0979">
        <w:rPr>
          <w:rFonts w:asciiTheme="minorHAnsi" w:hAnsiTheme="minorHAnsi" w:cstheme="minorHAnsi"/>
          <w:b/>
          <w:caps/>
        </w:rPr>
        <w:t xml:space="preserve"> MG -</w:t>
      </w:r>
      <w:r w:rsidR="006D0979">
        <w:rPr>
          <w:rFonts w:asciiTheme="minorHAnsi" w:hAnsiTheme="minorHAnsi" w:cstheme="minorHAnsi"/>
          <w:b/>
          <w:caps/>
        </w:rPr>
        <w:t xml:space="preserve"> </w:t>
      </w:r>
      <w:r w:rsidR="006D0979" w:rsidRPr="006D0979">
        <w:rPr>
          <w:rFonts w:asciiTheme="minorHAnsi" w:hAnsiTheme="minorHAnsi" w:cstheme="minorHAnsi"/>
          <w:b/>
          <w:caps/>
        </w:rPr>
        <w:t xml:space="preserve">CONCORRÊNCIA Nº </w:t>
      </w:r>
      <w:r w:rsidR="006D0979">
        <w:rPr>
          <w:rFonts w:asciiTheme="minorHAnsi" w:hAnsiTheme="minorHAnsi" w:cstheme="minorHAnsi"/>
          <w:b/>
          <w:caps/>
        </w:rPr>
        <w:t>0</w:t>
      </w:r>
      <w:r w:rsidR="006D0979" w:rsidRPr="006D0979">
        <w:rPr>
          <w:rFonts w:asciiTheme="minorHAnsi" w:hAnsiTheme="minorHAnsi" w:cstheme="minorHAnsi"/>
          <w:b/>
          <w:caps/>
        </w:rPr>
        <w:t>08/2025</w:t>
      </w:r>
    </w:p>
    <w:p w14:paraId="32B261ED" w14:textId="4A706CD0" w:rsidR="008C3DCE" w:rsidRDefault="006D0979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D097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="00AF2C99" w:rsidRPr="006D0979">
        <w:rPr>
          <w:rFonts w:asciiTheme="majorHAnsi" w:hAnsiTheme="majorHAnsi" w:cstheme="majorHAnsi"/>
        </w:rPr>
        <w:t xml:space="preserve">Contratação </w:t>
      </w:r>
      <w:r w:rsidR="00AF2C99">
        <w:rPr>
          <w:rFonts w:asciiTheme="majorHAnsi" w:hAnsiTheme="majorHAnsi" w:cstheme="majorHAnsi"/>
        </w:rPr>
        <w:t xml:space="preserve">de </w:t>
      </w:r>
      <w:r w:rsidR="00AF2C99" w:rsidRPr="006D0979">
        <w:rPr>
          <w:rFonts w:asciiTheme="majorHAnsi" w:hAnsiTheme="majorHAnsi" w:cstheme="majorHAnsi"/>
        </w:rPr>
        <w:t xml:space="preserve">empresa </w:t>
      </w:r>
      <w:r w:rsidR="00AF2C99">
        <w:rPr>
          <w:rFonts w:asciiTheme="majorHAnsi" w:hAnsiTheme="majorHAnsi" w:cstheme="majorHAnsi"/>
        </w:rPr>
        <w:t>para</w:t>
      </w:r>
      <w:r w:rsidR="00AF2C99" w:rsidRPr="006D0979">
        <w:rPr>
          <w:rFonts w:asciiTheme="majorHAnsi" w:hAnsiTheme="majorHAnsi" w:cstheme="majorHAnsi"/>
        </w:rPr>
        <w:t xml:space="preserve"> </w:t>
      </w:r>
      <w:r w:rsidR="00AF2C99">
        <w:rPr>
          <w:rFonts w:asciiTheme="majorHAnsi" w:hAnsiTheme="majorHAnsi" w:cstheme="majorHAnsi"/>
        </w:rPr>
        <w:t xml:space="preserve">execução </w:t>
      </w:r>
      <w:r w:rsidR="00AF2C99" w:rsidRPr="006D0979">
        <w:rPr>
          <w:rFonts w:asciiTheme="majorHAnsi" w:hAnsiTheme="majorHAnsi" w:cstheme="majorHAnsi"/>
        </w:rPr>
        <w:t>de</w:t>
      </w:r>
      <w:r w:rsidRPr="006D0979">
        <w:rPr>
          <w:rFonts w:asciiTheme="majorHAnsi" w:hAnsiTheme="majorHAnsi" w:cstheme="majorHAnsi"/>
        </w:rPr>
        <w:t xml:space="preserve"> obra de revitalização da praça do Centenário Bairro </w:t>
      </w:r>
      <w:r>
        <w:rPr>
          <w:rFonts w:asciiTheme="majorHAnsi" w:hAnsiTheme="majorHAnsi" w:cstheme="majorHAnsi"/>
        </w:rPr>
        <w:t xml:space="preserve">Alto Claro </w:t>
      </w:r>
      <w:r w:rsidRPr="006D0979">
        <w:rPr>
          <w:rFonts w:asciiTheme="majorHAnsi" w:hAnsiTheme="majorHAnsi" w:cstheme="majorHAnsi"/>
        </w:rPr>
        <w:t>no Município de Brasília de Minas</w:t>
      </w:r>
      <w:r>
        <w:rPr>
          <w:rFonts w:asciiTheme="majorHAnsi" w:hAnsiTheme="majorHAnsi" w:cstheme="majorHAnsi"/>
        </w:rPr>
        <w:t xml:space="preserve"> </w:t>
      </w:r>
      <w:r w:rsidRPr="006D0979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da </w:t>
      </w:r>
      <w:r w:rsidRPr="006D0979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: 20/11/2025, </w:t>
      </w:r>
      <w:r w:rsidRPr="006D0979">
        <w:rPr>
          <w:rFonts w:asciiTheme="majorHAnsi" w:hAnsiTheme="majorHAnsi" w:cstheme="majorHAnsi"/>
        </w:rPr>
        <w:t xml:space="preserve">às 08h00min. </w:t>
      </w:r>
      <w:r>
        <w:rPr>
          <w:rFonts w:asciiTheme="majorHAnsi" w:hAnsiTheme="majorHAnsi" w:cstheme="majorHAnsi"/>
        </w:rPr>
        <w:t xml:space="preserve">Esclarecimentos adicionais: </w:t>
      </w:r>
      <w:hyperlink r:id="rId15" w:history="1">
        <w:r w:rsidRPr="00E02103">
          <w:rPr>
            <w:rStyle w:val="Hyperlink"/>
            <w:rFonts w:asciiTheme="majorHAnsi" w:hAnsiTheme="majorHAnsi" w:cstheme="majorHAnsi"/>
          </w:rPr>
          <w:t>www.brasiliademinas.mg.gov.br</w:t>
        </w:r>
      </w:hyperlink>
      <w:r>
        <w:rPr>
          <w:rFonts w:asciiTheme="majorHAnsi" w:hAnsiTheme="majorHAnsi" w:cstheme="majorHAnsi"/>
        </w:rPr>
        <w:t xml:space="preserve">, </w:t>
      </w:r>
      <w:r w:rsidRPr="006D0979">
        <w:rPr>
          <w:rFonts w:asciiTheme="majorHAnsi" w:hAnsiTheme="majorHAnsi" w:cstheme="majorHAnsi"/>
        </w:rPr>
        <w:t xml:space="preserve">e-mail </w:t>
      </w:r>
      <w:hyperlink r:id="rId16" w:history="1">
        <w:r w:rsidRPr="00E02103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41A856C" w14:textId="77777777" w:rsidR="00B132B6" w:rsidRDefault="00B132B6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B31166" w14:textId="5B9E1D52" w:rsidR="000B3555" w:rsidRPr="00996F6F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996F6F" w:rsidRPr="00996F6F">
        <w:rPr>
          <w:rFonts w:asciiTheme="minorHAnsi" w:hAnsiTheme="minorHAnsi" w:cstheme="minorHAnsi"/>
          <w:b/>
          <w:caps/>
        </w:rPr>
        <w:t>Carlos Chagas - MG -</w:t>
      </w:r>
      <w:r w:rsidR="00996F6F">
        <w:rPr>
          <w:rFonts w:asciiTheme="minorHAnsi" w:hAnsiTheme="minorHAnsi" w:cstheme="minorHAnsi"/>
          <w:b/>
          <w:caps/>
        </w:rPr>
        <w:t xml:space="preserve"> </w:t>
      </w:r>
      <w:r w:rsidR="00996F6F" w:rsidRPr="00996F6F">
        <w:rPr>
          <w:rFonts w:asciiTheme="minorHAnsi" w:hAnsiTheme="minorHAnsi" w:cstheme="minorHAnsi"/>
          <w:b/>
          <w:caps/>
        </w:rPr>
        <w:t>CONCORRÊNCIA Nº 0</w:t>
      </w:r>
      <w:r w:rsidR="00996F6F">
        <w:rPr>
          <w:rFonts w:asciiTheme="minorHAnsi" w:hAnsiTheme="minorHAnsi" w:cstheme="minorHAnsi"/>
          <w:b/>
          <w:caps/>
        </w:rPr>
        <w:t>0</w:t>
      </w:r>
      <w:r w:rsidR="00996F6F" w:rsidRPr="00996F6F">
        <w:rPr>
          <w:rFonts w:asciiTheme="minorHAnsi" w:hAnsiTheme="minorHAnsi" w:cstheme="minorHAnsi"/>
          <w:b/>
          <w:caps/>
        </w:rPr>
        <w:t>8/2025</w:t>
      </w:r>
    </w:p>
    <w:p w14:paraId="0063880F" w14:textId="4B04069C" w:rsidR="008C3DCE" w:rsidRDefault="00996F6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F6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96F6F">
        <w:rPr>
          <w:rFonts w:asciiTheme="majorHAnsi" w:hAnsiTheme="majorHAnsi" w:cstheme="majorHAnsi"/>
        </w:rPr>
        <w:t xml:space="preserve">Contratação de empresa especializada para construção de unidades </w:t>
      </w:r>
      <w:r>
        <w:rPr>
          <w:rFonts w:asciiTheme="majorHAnsi" w:hAnsiTheme="majorHAnsi" w:cstheme="majorHAnsi"/>
        </w:rPr>
        <w:t>habitacionais</w:t>
      </w:r>
      <w:r w:rsidRPr="00996F6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</w:t>
      </w:r>
      <w:r w:rsidRPr="00996F6F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e horário de </w:t>
      </w:r>
      <w:r>
        <w:t xml:space="preserve"> </w:t>
      </w:r>
      <w:r w:rsidRPr="00996F6F">
        <w:rPr>
          <w:rFonts w:asciiTheme="majorHAnsi" w:hAnsiTheme="majorHAnsi" w:cstheme="majorHAnsi"/>
        </w:rPr>
        <w:t xml:space="preserve">habilitação </w:t>
      </w:r>
      <w:r>
        <w:rPr>
          <w:rFonts w:asciiTheme="majorHAnsi" w:hAnsiTheme="majorHAnsi" w:cstheme="majorHAnsi"/>
        </w:rPr>
        <w:t xml:space="preserve">será </w:t>
      </w:r>
      <w:r w:rsidRPr="00996F6F">
        <w:rPr>
          <w:rFonts w:asciiTheme="majorHAnsi" w:hAnsiTheme="majorHAnsi" w:cstheme="majorHAnsi"/>
        </w:rPr>
        <w:t>às 08h30min do dia 10/12/2025. Outros esclarecimentos pelo tel</w:t>
      </w:r>
      <w:r>
        <w:rPr>
          <w:rFonts w:asciiTheme="majorHAnsi" w:hAnsiTheme="majorHAnsi" w:cstheme="majorHAnsi"/>
        </w:rPr>
        <w:t>efone</w:t>
      </w:r>
      <w:r w:rsidRPr="00996F6F">
        <w:rPr>
          <w:rFonts w:asciiTheme="majorHAnsi" w:hAnsiTheme="majorHAnsi" w:cstheme="majorHAnsi"/>
        </w:rPr>
        <w:t>: (0xx33) 3624-1263</w:t>
      </w:r>
      <w:r>
        <w:rPr>
          <w:rFonts w:asciiTheme="majorHAnsi" w:hAnsiTheme="majorHAnsi" w:cstheme="majorHAnsi"/>
        </w:rPr>
        <w:t xml:space="preserve"> ou por meio do site:</w:t>
      </w:r>
      <w:r w:rsidRPr="00996F6F">
        <w:rPr>
          <w:rFonts w:asciiTheme="majorHAnsi" w:hAnsiTheme="majorHAnsi" w:cstheme="majorHAnsi"/>
        </w:rPr>
        <w:t xml:space="preserve"> </w:t>
      </w:r>
      <w:hyperlink r:id="rId17" w:history="1">
        <w:r w:rsidRPr="00E02103">
          <w:rPr>
            <w:rStyle w:val="Hyperlink"/>
            <w:rFonts w:asciiTheme="majorHAnsi" w:hAnsiTheme="majorHAnsi" w:cstheme="majorHAnsi"/>
          </w:rPr>
          <w:t>www.carloschagas.mg.gov.br</w:t>
        </w:r>
      </w:hyperlink>
      <w:r w:rsidR="009607A0">
        <w:rPr>
          <w:rFonts w:asciiTheme="majorHAnsi" w:hAnsiTheme="majorHAnsi" w:cstheme="majorHAnsi"/>
        </w:rPr>
        <w:t xml:space="preserve"> ou </w:t>
      </w:r>
      <w:r w:rsidR="007D7407">
        <w:rPr>
          <w:rFonts w:asciiTheme="majorHAnsi" w:hAnsiTheme="majorHAnsi" w:cstheme="majorHAnsi"/>
        </w:rPr>
        <w:t xml:space="preserve">e-mail </w:t>
      </w:r>
      <w:hyperlink r:id="rId18" w:history="1">
        <w:r w:rsidR="007D7407" w:rsidRPr="00E02103">
          <w:rPr>
            <w:rStyle w:val="Hyperlink"/>
            <w:rFonts w:asciiTheme="majorHAnsi" w:hAnsiTheme="majorHAnsi" w:cstheme="majorHAnsi"/>
          </w:rPr>
          <w:t>obras@carloschagas.mg.gov.br</w:t>
        </w:r>
      </w:hyperlink>
      <w:r w:rsidRPr="00996F6F">
        <w:rPr>
          <w:rFonts w:asciiTheme="majorHAnsi" w:hAnsiTheme="majorHAnsi" w:cstheme="majorHAnsi"/>
        </w:rPr>
        <w:t>.</w:t>
      </w:r>
      <w:r w:rsidR="007D7407">
        <w:rPr>
          <w:rFonts w:asciiTheme="majorHAnsi" w:hAnsiTheme="majorHAnsi" w:cstheme="majorHAnsi"/>
        </w:rPr>
        <w:t xml:space="preserve">  </w:t>
      </w:r>
    </w:p>
    <w:p w14:paraId="1EF2DF51" w14:textId="77777777" w:rsidR="00C150E1" w:rsidRDefault="00C150E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6DE789" w14:textId="721EE6B5" w:rsidR="00C150E1" w:rsidRDefault="00C150E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CRISTINA - </w:t>
      </w:r>
      <w:r w:rsidRPr="00C150E1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CONCORRÊNCIA </w:t>
      </w:r>
      <w:r w:rsidRPr="00C150E1">
        <w:rPr>
          <w:rFonts w:asciiTheme="minorHAnsi" w:hAnsiTheme="minorHAnsi" w:cstheme="minorHAnsi"/>
          <w:b/>
          <w:caps/>
        </w:rPr>
        <w:t>Eletrônica</w:t>
      </w:r>
      <w:r>
        <w:rPr>
          <w:rFonts w:asciiTheme="minorHAnsi" w:hAnsiTheme="minorHAnsi" w:cstheme="minorHAnsi"/>
          <w:b/>
        </w:rPr>
        <w:t xml:space="preserve"> Nº </w:t>
      </w:r>
      <w:r w:rsidRPr="00C150E1">
        <w:rPr>
          <w:rFonts w:asciiTheme="minorHAnsi" w:hAnsiTheme="minorHAnsi" w:cstheme="minorHAnsi"/>
          <w:b/>
        </w:rPr>
        <w:t>006/2025</w:t>
      </w:r>
    </w:p>
    <w:p w14:paraId="21586D0E" w14:textId="41203207" w:rsidR="00C150E1" w:rsidRDefault="00C150E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50E1">
        <w:rPr>
          <w:rFonts w:asciiTheme="majorHAnsi" w:hAnsiTheme="majorHAnsi" w:cstheme="majorHAnsi"/>
          <w:caps/>
        </w:rPr>
        <w:t>Objeto</w:t>
      </w:r>
      <w:r w:rsidRPr="00C150E1">
        <w:rPr>
          <w:rFonts w:asciiTheme="majorHAnsi" w:hAnsiTheme="majorHAnsi" w:cstheme="majorHAnsi"/>
        </w:rPr>
        <w:t>: Prestação de serviços de engenharia, por empreitada por preço global, para a execução de pavimentações em 03 trechos de vias públicas nos bairros rurais Vargem Alegre, Cachoeirinha e Barra Mansa, com fornecime</w:t>
      </w:r>
      <w:r w:rsidR="00BC4624">
        <w:rPr>
          <w:rFonts w:asciiTheme="majorHAnsi" w:hAnsiTheme="majorHAnsi" w:cstheme="majorHAnsi"/>
        </w:rPr>
        <w:t xml:space="preserve">nto de materiais e mão de obra. </w:t>
      </w:r>
      <w:r>
        <w:rPr>
          <w:rFonts w:asciiTheme="majorHAnsi" w:hAnsiTheme="majorHAnsi" w:cstheme="majorHAnsi"/>
        </w:rPr>
        <w:t>Valor</w:t>
      </w:r>
      <w:r w:rsidR="00BC462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estimado em: </w:t>
      </w:r>
      <w:r w:rsidRPr="00C150E1">
        <w:rPr>
          <w:rFonts w:asciiTheme="minorHAnsi" w:hAnsiTheme="minorHAnsi" w:cstheme="minorHAnsi"/>
          <w:b/>
        </w:rPr>
        <w:t>R$ 123.030,91</w:t>
      </w:r>
      <w:r>
        <w:rPr>
          <w:rFonts w:asciiTheme="majorHAnsi" w:hAnsiTheme="majorHAnsi" w:cstheme="majorHAnsi"/>
        </w:rPr>
        <w:t xml:space="preserve">. </w:t>
      </w:r>
      <w:r w:rsidRPr="00C150E1">
        <w:rPr>
          <w:rFonts w:asciiTheme="majorHAnsi" w:hAnsiTheme="majorHAnsi" w:cstheme="majorHAnsi"/>
        </w:rPr>
        <w:t>Data da disputa</w:t>
      </w:r>
      <w:r>
        <w:rPr>
          <w:rFonts w:asciiTheme="majorHAnsi" w:hAnsiTheme="majorHAnsi" w:cstheme="majorHAnsi"/>
        </w:rPr>
        <w:t xml:space="preserve"> </w:t>
      </w:r>
      <w:r w:rsidRPr="00C150E1">
        <w:rPr>
          <w:rFonts w:asciiTheme="majorHAnsi" w:hAnsiTheme="majorHAnsi" w:cstheme="majorHAnsi"/>
        </w:rPr>
        <w:t>/Fim d</w:t>
      </w:r>
      <w:r>
        <w:rPr>
          <w:rFonts w:asciiTheme="majorHAnsi" w:hAnsiTheme="majorHAnsi" w:cstheme="majorHAnsi"/>
        </w:rPr>
        <w:t>o envio de propostas: 19/11/202</w:t>
      </w:r>
      <w:r w:rsidR="00BC4624">
        <w:rPr>
          <w:rFonts w:asciiTheme="majorHAnsi" w:hAnsiTheme="majorHAnsi" w:cstheme="majorHAnsi"/>
        </w:rPr>
        <w:t>5 às</w:t>
      </w:r>
      <w:r>
        <w:rPr>
          <w:rFonts w:asciiTheme="majorHAnsi" w:hAnsiTheme="majorHAnsi" w:cstheme="majorHAnsi"/>
        </w:rPr>
        <w:t xml:space="preserve"> 09h30min.</w:t>
      </w:r>
      <w:r w:rsidRPr="00C150E1">
        <w:rPr>
          <w:rFonts w:asciiTheme="majorHAnsi" w:hAnsiTheme="majorHAnsi" w:cstheme="majorHAnsi"/>
        </w:rPr>
        <w:t xml:space="preserve"> Critério de julgamento: Menor </w:t>
      </w:r>
      <w:r w:rsidR="009607A0">
        <w:rPr>
          <w:rFonts w:asciiTheme="majorHAnsi" w:hAnsiTheme="majorHAnsi" w:cstheme="majorHAnsi"/>
        </w:rPr>
        <w:t xml:space="preserve">Preço. </w:t>
      </w:r>
      <w:r w:rsidRPr="00C150E1">
        <w:rPr>
          <w:rFonts w:asciiTheme="majorHAnsi" w:hAnsiTheme="majorHAnsi" w:cstheme="majorHAnsi"/>
        </w:rPr>
        <w:t>Modo de disputa: Aberto</w:t>
      </w:r>
      <w:r w:rsidR="009607A0">
        <w:rPr>
          <w:rFonts w:asciiTheme="majorHAnsi" w:hAnsiTheme="majorHAnsi" w:cstheme="majorHAnsi"/>
        </w:rPr>
        <w:t>. Esclarecimentos</w:t>
      </w:r>
      <w:r w:rsidRPr="00C150E1">
        <w:rPr>
          <w:rFonts w:asciiTheme="majorHAnsi" w:hAnsiTheme="majorHAnsi" w:cstheme="majorHAnsi"/>
        </w:rPr>
        <w:t xml:space="preserve">: </w:t>
      </w:r>
      <w:hyperlink r:id="rId19" w:history="1">
        <w:r w:rsidRPr="00E02103">
          <w:rPr>
            <w:rStyle w:val="Hyperlink"/>
            <w:rFonts w:asciiTheme="majorHAnsi" w:hAnsiTheme="majorHAnsi" w:cstheme="majorHAnsi"/>
          </w:rPr>
          <w:t>https://app2.ammlicita.org.br/pesquisa/82133</w:t>
        </w:r>
      </w:hyperlink>
      <w:r>
        <w:rPr>
          <w:rFonts w:asciiTheme="majorHAnsi" w:hAnsiTheme="majorHAnsi" w:cstheme="majorHAnsi"/>
        </w:rPr>
        <w:t xml:space="preserve"> ou e-mail: </w:t>
      </w:r>
      <w:hyperlink r:id="rId20" w:history="1">
        <w:r w:rsidRPr="00E02103">
          <w:rPr>
            <w:rStyle w:val="Hyperlink"/>
            <w:rFonts w:asciiTheme="majorHAnsi" w:hAnsiTheme="majorHAnsi" w:cstheme="majorHAnsi"/>
          </w:rPr>
          <w:t>licitacãopmc@cristina.mg.gov.br</w:t>
        </w:r>
      </w:hyperlink>
      <w:r>
        <w:rPr>
          <w:rFonts w:asciiTheme="majorHAnsi" w:hAnsiTheme="majorHAnsi" w:cstheme="majorHAnsi"/>
        </w:rPr>
        <w:t>. (35) 3281-1100.</w:t>
      </w:r>
    </w:p>
    <w:p w14:paraId="287565F3" w14:textId="77777777" w:rsidR="00B84D6A" w:rsidRDefault="00B84D6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FB6454" w14:textId="77777777" w:rsidR="009607A0" w:rsidRDefault="009607A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44EAB8" w14:textId="77777777" w:rsidR="009607A0" w:rsidRDefault="009607A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ED6697" w14:textId="77777777" w:rsidR="009607A0" w:rsidRDefault="009607A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858F37" w14:textId="77777777" w:rsidR="009607A0" w:rsidRDefault="009607A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D3FB16" w14:textId="77777777" w:rsidR="009607A0" w:rsidRDefault="009607A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D4D233" w14:textId="716ADFD6" w:rsidR="00B84D6A" w:rsidRDefault="00B84D6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B84D6A">
        <w:rPr>
          <w:rFonts w:asciiTheme="minorHAnsi" w:hAnsiTheme="minorHAnsi" w:cstheme="minorHAnsi"/>
          <w:b/>
          <w:caps/>
        </w:rPr>
        <w:t xml:space="preserve">DE Cordisburgo - mg - CONCORRÊNCIA </w:t>
      </w:r>
      <w:r w:rsidRPr="00B84D6A">
        <w:rPr>
          <w:rFonts w:asciiTheme="minorHAnsi" w:hAnsiTheme="minorHAnsi" w:cstheme="minorHAnsi"/>
          <w:b/>
        </w:rPr>
        <w:t>ELETRÔNICA N° 007/2025</w:t>
      </w:r>
    </w:p>
    <w:p w14:paraId="1190CDD7" w14:textId="0C17C130" w:rsidR="00B84D6A" w:rsidRDefault="00B84D6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84D6A">
        <w:rPr>
          <w:rFonts w:asciiTheme="majorHAnsi" w:hAnsiTheme="majorHAnsi" w:cstheme="majorHAnsi"/>
        </w:rPr>
        <w:t>Contratação de empresa especializada para a execução de obras de reforma e ampliação da sede da Secretaria Municipal de Saúde deste município de Cordisburgo</w:t>
      </w:r>
      <w:r>
        <w:rPr>
          <w:rFonts w:asciiTheme="majorHAnsi" w:hAnsiTheme="majorHAnsi" w:cstheme="majorHAnsi"/>
        </w:rPr>
        <w:t xml:space="preserve"> </w:t>
      </w:r>
      <w:r w:rsidRPr="00B84D6A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 Valor total estimado em:</w:t>
      </w:r>
      <w:r w:rsidRPr="00B84D6A">
        <w:t xml:space="preserve"> </w:t>
      </w:r>
      <w:r w:rsidRPr="00B84D6A">
        <w:rPr>
          <w:rFonts w:asciiTheme="minorHAnsi" w:hAnsiTheme="minorHAnsi" w:cstheme="minorHAnsi"/>
          <w:b/>
          <w:caps/>
        </w:rPr>
        <w:t>R$ 552.721,08</w:t>
      </w:r>
      <w:r w:rsidRPr="00B84D6A">
        <w:rPr>
          <w:rFonts w:asciiTheme="majorHAnsi" w:hAnsiTheme="majorHAnsi" w:cstheme="majorHAnsi"/>
        </w:rPr>
        <w:t>. Critério de Julgamento “</w:t>
      </w:r>
      <w:r w:rsidR="009607A0" w:rsidRPr="00B84D6A">
        <w:rPr>
          <w:rFonts w:asciiTheme="majorHAnsi" w:hAnsiTheme="majorHAnsi" w:cstheme="majorHAnsi"/>
        </w:rPr>
        <w:t xml:space="preserve">Menor </w:t>
      </w:r>
      <w:r w:rsidRPr="00B84D6A">
        <w:rPr>
          <w:rFonts w:asciiTheme="majorHAnsi" w:hAnsiTheme="majorHAnsi" w:cstheme="majorHAnsi"/>
        </w:rPr>
        <w:t xml:space="preserve">Preço Global”, </w:t>
      </w:r>
      <w:r w:rsidR="009607A0" w:rsidRPr="00B84D6A">
        <w:rPr>
          <w:rFonts w:asciiTheme="majorHAnsi" w:hAnsiTheme="majorHAnsi" w:cstheme="majorHAnsi"/>
        </w:rPr>
        <w:t xml:space="preserve">Modo </w:t>
      </w:r>
      <w:r w:rsidRPr="00B84D6A">
        <w:rPr>
          <w:rFonts w:asciiTheme="majorHAnsi" w:hAnsiTheme="majorHAnsi" w:cstheme="majorHAnsi"/>
        </w:rPr>
        <w:t xml:space="preserve">de </w:t>
      </w:r>
      <w:r w:rsidR="009607A0">
        <w:rPr>
          <w:rFonts w:asciiTheme="majorHAnsi" w:hAnsiTheme="majorHAnsi" w:cstheme="majorHAnsi"/>
        </w:rPr>
        <w:t xml:space="preserve">Disputa: </w:t>
      </w:r>
      <w:r w:rsidRPr="00B84D6A">
        <w:rPr>
          <w:rFonts w:asciiTheme="majorHAnsi" w:hAnsiTheme="majorHAnsi" w:cstheme="majorHAnsi"/>
        </w:rPr>
        <w:t xml:space="preserve">Aberto, por meio do portal eletrônico </w:t>
      </w:r>
      <w:hyperlink r:id="rId21" w:history="1">
        <w:r w:rsidRPr="00E0210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B84D6A">
        <w:rPr>
          <w:rFonts w:asciiTheme="majorHAnsi" w:hAnsiTheme="majorHAnsi" w:cstheme="majorHAnsi"/>
        </w:rPr>
        <w:t>,</w:t>
      </w:r>
      <w:r w:rsidR="009607A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09h00min</w:t>
      </w:r>
      <w:r w:rsidRPr="00B84D6A">
        <w:rPr>
          <w:rFonts w:asciiTheme="majorHAnsi" w:hAnsiTheme="majorHAnsi" w:cstheme="majorHAnsi"/>
        </w:rPr>
        <w:t xml:space="preserve"> do dia 17/11/2025</w:t>
      </w:r>
      <w:r>
        <w:rPr>
          <w:rFonts w:asciiTheme="majorHAnsi" w:hAnsiTheme="majorHAnsi" w:cstheme="majorHAnsi"/>
        </w:rPr>
        <w:t xml:space="preserve">. Esclarecimentos: </w:t>
      </w:r>
      <w:hyperlink r:id="rId22" w:history="1">
        <w:r w:rsidRPr="00E02103">
          <w:rPr>
            <w:rStyle w:val="Hyperlink"/>
            <w:rFonts w:asciiTheme="majorHAnsi" w:hAnsiTheme="majorHAnsi" w:cstheme="majorHAnsi"/>
          </w:rPr>
          <w:t>www.cordisburgo.mg.gov.br</w:t>
        </w:r>
      </w:hyperlink>
      <w:r>
        <w:rPr>
          <w:rFonts w:asciiTheme="majorHAnsi" w:hAnsiTheme="majorHAnsi" w:cstheme="majorHAnsi"/>
        </w:rPr>
        <w:t>.</w:t>
      </w:r>
    </w:p>
    <w:p w14:paraId="26859801" w14:textId="77777777" w:rsidR="00BC4624" w:rsidRDefault="00BC462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4CF493DA" w14:textId="0CD4443D" w:rsidR="00872FD0" w:rsidRPr="00872FD0" w:rsidRDefault="00872FD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72FD0">
        <w:rPr>
          <w:rFonts w:asciiTheme="minorHAnsi" w:hAnsiTheme="minorHAnsi" w:cstheme="minorHAnsi"/>
          <w:b/>
          <w:caps/>
        </w:rPr>
        <w:t xml:space="preserve">PREFEITURA MUNICIPAL DE INCONFIDENTES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872FD0">
        <w:rPr>
          <w:rFonts w:asciiTheme="minorHAnsi" w:hAnsiTheme="minorHAnsi" w:cstheme="minorHAnsi"/>
          <w:b/>
          <w:caps/>
        </w:rPr>
        <w:t xml:space="preserve">CONCORRÊNCIA PÚBLICA Nº </w:t>
      </w:r>
      <w:r>
        <w:rPr>
          <w:rFonts w:asciiTheme="minorHAnsi" w:hAnsiTheme="minorHAnsi" w:cstheme="minorHAnsi"/>
          <w:b/>
          <w:caps/>
        </w:rPr>
        <w:t>00</w:t>
      </w:r>
      <w:r w:rsidRPr="00872FD0">
        <w:rPr>
          <w:rFonts w:asciiTheme="minorHAnsi" w:hAnsiTheme="minorHAnsi" w:cstheme="minorHAnsi"/>
          <w:b/>
          <w:caps/>
        </w:rPr>
        <w:t>1/2025</w:t>
      </w:r>
    </w:p>
    <w:p w14:paraId="5DD8F46D" w14:textId="44FEC21F" w:rsidR="00872FD0" w:rsidRDefault="00872FD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72FD0">
        <w:rPr>
          <w:rFonts w:asciiTheme="majorHAnsi" w:hAnsiTheme="majorHAnsi" w:cstheme="majorHAnsi"/>
        </w:rPr>
        <w:t>Contratação de empresa especializada para obra pública de construção do Centro de Atendimento ao Turista (CAT) e execução de calçamento em bloco retangular de cor natural no pa</w:t>
      </w:r>
      <w:r>
        <w:rPr>
          <w:rFonts w:asciiTheme="majorHAnsi" w:hAnsiTheme="majorHAnsi" w:cstheme="majorHAnsi"/>
        </w:rPr>
        <w:t>rque municipal de Inconfidentes /MG. Tipo: Menor preço Global.</w:t>
      </w:r>
      <w:r w:rsidRPr="00872FD0">
        <w:t xml:space="preserve"> </w:t>
      </w:r>
      <w:r w:rsidRPr="00872FD0">
        <w:rPr>
          <w:rFonts w:asciiTheme="majorHAnsi" w:hAnsiTheme="majorHAnsi" w:cstheme="majorHAnsi"/>
        </w:rPr>
        <w:t>O início da sessão dar-se-á no dia 16/12/2025, às 13</w:t>
      </w:r>
      <w:r>
        <w:rPr>
          <w:rFonts w:asciiTheme="majorHAnsi" w:hAnsiTheme="majorHAnsi" w:cstheme="majorHAnsi"/>
        </w:rPr>
        <w:t>h00min.</w:t>
      </w:r>
      <w:r w:rsidR="00520158">
        <w:rPr>
          <w:rFonts w:asciiTheme="majorHAnsi" w:hAnsiTheme="majorHAnsi" w:cstheme="majorHAnsi"/>
        </w:rPr>
        <w:t xml:space="preserve"> Esclarecimentos:</w:t>
      </w:r>
      <w:r w:rsidR="00520158" w:rsidRPr="00520158">
        <w:rPr>
          <w:rFonts w:asciiTheme="majorHAnsi" w:hAnsiTheme="majorHAnsi" w:cstheme="majorHAnsi"/>
        </w:rPr>
        <w:t xml:space="preserve"> (35) 99716-7394 - E no site </w:t>
      </w:r>
      <w:hyperlink r:id="rId23" w:history="1">
        <w:r w:rsidR="00520158" w:rsidRPr="00E02103">
          <w:rPr>
            <w:rStyle w:val="Hyperlink"/>
            <w:rFonts w:asciiTheme="majorHAnsi" w:hAnsiTheme="majorHAnsi" w:cstheme="majorHAnsi"/>
          </w:rPr>
          <w:t>https://www.portalcr2.com.br/licitacoes/licitacoes-inconfidentes</w:t>
        </w:r>
      </w:hyperlink>
      <w:r w:rsidR="00520158">
        <w:rPr>
          <w:rFonts w:asciiTheme="majorHAnsi" w:hAnsiTheme="majorHAnsi" w:cstheme="majorHAnsi"/>
        </w:rPr>
        <w:t xml:space="preserve">. </w:t>
      </w:r>
    </w:p>
    <w:p w14:paraId="299FFEF3" w14:textId="77777777" w:rsidR="00996F6F" w:rsidRDefault="00996F6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0DB820B4" w:rsidR="00893AC1" w:rsidRPr="007D7407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D7407">
        <w:rPr>
          <w:rFonts w:asciiTheme="minorHAnsi" w:hAnsiTheme="minorHAnsi" w:cstheme="minorHAnsi"/>
          <w:b/>
        </w:rPr>
        <w:t xml:space="preserve">IRAÍ DE MINAS - </w:t>
      </w:r>
      <w:r w:rsidR="007D7407" w:rsidRPr="007D7407">
        <w:rPr>
          <w:rFonts w:asciiTheme="minorHAnsi" w:hAnsiTheme="minorHAnsi" w:cstheme="minorHAnsi"/>
          <w:b/>
        </w:rPr>
        <w:t>MG</w:t>
      </w:r>
      <w:r w:rsidR="007D7407">
        <w:rPr>
          <w:rFonts w:asciiTheme="minorHAnsi" w:hAnsiTheme="minorHAnsi" w:cstheme="minorHAnsi"/>
          <w:b/>
        </w:rPr>
        <w:t xml:space="preserve"> </w:t>
      </w:r>
      <w:r w:rsidR="00063FB1">
        <w:rPr>
          <w:rFonts w:asciiTheme="minorHAnsi" w:hAnsiTheme="minorHAnsi" w:cstheme="minorHAnsi"/>
          <w:b/>
        </w:rPr>
        <w:t>-</w:t>
      </w:r>
      <w:r w:rsidR="007D7407">
        <w:rPr>
          <w:rFonts w:asciiTheme="minorHAnsi" w:hAnsiTheme="minorHAnsi" w:cstheme="minorHAnsi"/>
          <w:b/>
        </w:rPr>
        <w:t xml:space="preserve"> </w:t>
      </w:r>
      <w:r w:rsidR="00063FB1" w:rsidRPr="00063FB1">
        <w:rPr>
          <w:rFonts w:asciiTheme="minorHAnsi" w:hAnsiTheme="minorHAnsi" w:cstheme="minorHAnsi"/>
          <w:b/>
          <w:caps/>
        </w:rPr>
        <w:t>rETIFICAÇÃO</w:t>
      </w:r>
      <w:r w:rsidR="00063FB1">
        <w:rPr>
          <w:rFonts w:asciiTheme="minorHAnsi" w:hAnsiTheme="minorHAnsi" w:cstheme="minorHAnsi"/>
          <w:b/>
          <w:caps/>
        </w:rPr>
        <w:t xml:space="preserve"> </w:t>
      </w:r>
      <w:r w:rsidR="007D7407" w:rsidRPr="00063FB1">
        <w:rPr>
          <w:rFonts w:asciiTheme="minorHAnsi" w:hAnsiTheme="minorHAnsi" w:cstheme="minorHAnsi"/>
          <w:b/>
          <w:caps/>
        </w:rPr>
        <w:t>CONCORRÊNCIA</w:t>
      </w:r>
      <w:r w:rsidR="007D7407" w:rsidRPr="007D7407">
        <w:rPr>
          <w:rFonts w:asciiTheme="minorHAnsi" w:hAnsiTheme="minorHAnsi" w:cstheme="minorHAnsi"/>
          <w:b/>
        </w:rPr>
        <w:t xml:space="preserve"> ELETRÔNICA Nº 004/2025</w:t>
      </w:r>
    </w:p>
    <w:p w14:paraId="1AC89945" w14:textId="156BE849" w:rsidR="000B3555" w:rsidRDefault="007D740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D7407">
        <w:rPr>
          <w:rFonts w:asciiTheme="majorHAnsi" w:hAnsiTheme="majorHAnsi" w:cstheme="majorHAnsi"/>
        </w:rPr>
        <w:t>Execução de obras de recapeamento asfáltico e drenagem pluvial em vias urbanas do Município de Iraí de Minas</w:t>
      </w:r>
      <w:r>
        <w:rPr>
          <w:rFonts w:asciiTheme="majorHAnsi" w:hAnsiTheme="majorHAnsi" w:cstheme="majorHAnsi"/>
        </w:rPr>
        <w:t xml:space="preserve"> /</w:t>
      </w:r>
      <w:r w:rsidRPr="007D7407">
        <w:rPr>
          <w:rFonts w:asciiTheme="majorHAnsi" w:hAnsiTheme="majorHAnsi" w:cstheme="majorHAnsi"/>
          <w:caps/>
        </w:rPr>
        <w:t>mg</w:t>
      </w:r>
      <w:r w:rsidRPr="007D7407">
        <w:rPr>
          <w:rFonts w:asciiTheme="majorHAnsi" w:hAnsiTheme="majorHAnsi" w:cstheme="majorHAnsi"/>
        </w:rPr>
        <w:t>, incluindo o fornecimento de material e mão de obra</w:t>
      </w:r>
      <w:r>
        <w:rPr>
          <w:rFonts w:asciiTheme="majorHAnsi" w:hAnsiTheme="majorHAnsi" w:cstheme="majorHAnsi"/>
        </w:rPr>
        <w:t xml:space="preserve">. Data de </w:t>
      </w:r>
      <w:r w:rsidRPr="007D7407">
        <w:rPr>
          <w:rFonts w:asciiTheme="majorHAnsi" w:hAnsiTheme="majorHAnsi" w:cstheme="majorHAnsi"/>
        </w:rPr>
        <w:t>acolhimento das propostas</w:t>
      </w:r>
      <w:r>
        <w:rPr>
          <w:rFonts w:asciiTheme="majorHAnsi" w:hAnsiTheme="majorHAnsi" w:cstheme="majorHAnsi"/>
        </w:rPr>
        <w:t xml:space="preserve"> dia 03/11/2025 a partir das 16h</w:t>
      </w:r>
      <w:r w:rsidRPr="007D740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até 18/11/2025 às 08h</w:t>
      </w:r>
      <w:r w:rsidRPr="007D740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Data de</w:t>
      </w:r>
      <w:r w:rsidRPr="007D7407">
        <w:rPr>
          <w:rFonts w:asciiTheme="majorHAnsi" w:hAnsiTheme="majorHAnsi" w:cstheme="majorHAnsi"/>
        </w:rPr>
        <w:t xml:space="preserve"> abertura das propostas de preços e início da sessão de disputa</w:t>
      </w:r>
      <w:r>
        <w:rPr>
          <w:rFonts w:asciiTheme="majorHAnsi" w:hAnsiTheme="majorHAnsi" w:cstheme="majorHAnsi"/>
        </w:rPr>
        <w:t xml:space="preserve"> de preços dia 18/11/2025 às 08h05min</w:t>
      </w:r>
      <w:r w:rsidRPr="007D7407">
        <w:rPr>
          <w:rFonts w:asciiTheme="majorHAnsi" w:hAnsiTheme="majorHAnsi" w:cstheme="majorHAnsi"/>
        </w:rPr>
        <w:t>. Local:</w:t>
      </w:r>
      <w:r>
        <w:rPr>
          <w:rFonts w:asciiTheme="majorHAnsi" w:hAnsiTheme="majorHAnsi" w:cstheme="majorHAnsi"/>
        </w:rPr>
        <w:t xml:space="preserve"> </w:t>
      </w:r>
      <w:hyperlink r:id="rId24" w:history="1">
        <w:r w:rsidRPr="00E02103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</w:t>
      </w:r>
      <w:hyperlink r:id="rId25" w:history="1">
        <w:r w:rsidRPr="00E02103">
          <w:rPr>
            <w:rStyle w:val="Hyperlink"/>
            <w:rFonts w:asciiTheme="majorHAnsi" w:hAnsiTheme="majorHAnsi" w:cstheme="majorHAnsi"/>
          </w:rPr>
          <w:t>www.iraideminas.mg.gov.br</w:t>
        </w:r>
      </w:hyperlink>
      <w:r w:rsidR="00355747">
        <w:rPr>
          <w:rFonts w:asciiTheme="majorHAnsi" w:hAnsiTheme="majorHAnsi" w:cstheme="majorHAnsi"/>
        </w:rPr>
        <w:t xml:space="preserve">. </w:t>
      </w:r>
      <w:r w:rsidRPr="007D7407">
        <w:rPr>
          <w:rFonts w:asciiTheme="majorHAnsi" w:hAnsiTheme="majorHAnsi" w:cstheme="majorHAnsi"/>
        </w:rPr>
        <w:t>(34) 3845-1210</w:t>
      </w:r>
      <w:r w:rsidR="00355747">
        <w:rPr>
          <w:rFonts w:asciiTheme="majorHAnsi" w:hAnsiTheme="majorHAnsi" w:cstheme="majorHAnsi"/>
        </w:rPr>
        <w:t>.</w:t>
      </w:r>
    </w:p>
    <w:p w14:paraId="0C06ED56" w14:textId="77777777" w:rsidR="000E18A8" w:rsidRDefault="000E18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CBA528" w14:textId="1C7DD440" w:rsidR="000E18A8" w:rsidRDefault="007D229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D2295">
        <w:rPr>
          <w:rFonts w:asciiTheme="minorHAnsi" w:hAnsiTheme="minorHAnsi" w:cstheme="minorHAnsi"/>
          <w:b/>
          <w:caps/>
        </w:rPr>
        <w:t>ouro branco de minas</w:t>
      </w:r>
      <w:r>
        <w:rPr>
          <w:rFonts w:asciiTheme="minorHAnsi" w:hAnsiTheme="minorHAnsi" w:cstheme="minorHAnsi"/>
          <w:b/>
          <w:caps/>
        </w:rPr>
        <w:t xml:space="preserve"> - mg - concorrência eletrônica nº 002/2025</w:t>
      </w:r>
    </w:p>
    <w:p w14:paraId="4BFC09C3" w14:textId="63551E19" w:rsidR="000E18A8" w:rsidRDefault="007D2295" w:rsidP="007D229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D2295">
        <w:rPr>
          <w:rFonts w:asciiTheme="majorHAnsi" w:hAnsiTheme="majorHAnsi" w:cstheme="majorHAnsi"/>
        </w:rPr>
        <w:t>Contratação de empresa especializada em obras e serviços de engenharia para a execução de obra de intervenção em trecho da Rua Antônio João Vieira, a fim de reestabelecer o tráfego na via para reestabelecimento d</w:t>
      </w:r>
      <w:r>
        <w:rPr>
          <w:rFonts w:asciiTheme="majorHAnsi" w:hAnsiTheme="majorHAnsi" w:cstheme="majorHAnsi"/>
        </w:rPr>
        <w:t>o pavimento asfáltico no trecho</w:t>
      </w:r>
      <w:r w:rsidRPr="007D229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7D2295">
        <w:rPr>
          <w:rFonts w:asciiTheme="minorHAnsi" w:hAnsiTheme="minorHAnsi" w:cstheme="minorHAnsi"/>
          <w:b/>
          <w:caps/>
        </w:rPr>
        <w:t>R$ 6.032.861,12</w:t>
      </w:r>
      <w:r w:rsidRPr="007D2295">
        <w:rPr>
          <w:rFonts w:asciiTheme="majorHAnsi" w:hAnsiTheme="majorHAnsi" w:cstheme="majorHAnsi"/>
        </w:rPr>
        <w:t>.</w:t>
      </w:r>
      <w:r w:rsidRPr="007D2295">
        <w:t xml:space="preserve"> </w:t>
      </w:r>
      <w:r>
        <w:rPr>
          <w:rFonts w:asciiTheme="majorHAnsi" w:hAnsiTheme="majorHAnsi" w:cstheme="majorHAnsi"/>
        </w:rPr>
        <w:t>Data da sessão pública: 18/12/2025 às 08h</w:t>
      </w:r>
      <w:r w:rsidRPr="007D2295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 Critério de julgamento: Menor Preço Global. Modo de disputa: Aberto.</w:t>
      </w:r>
      <w:r w:rsidRPr="007D2295">
        <w:t xml:space="preserve"> </w:t>
      </w:r>
      <w:r w:rsidRPr="007D2295">
        <w:rPr>
          <w:rFonts w:asciiTheme="majorHAnsi" w:hAnsiTheme="majorHAnsi" w:cstheme="majorHAnsi"/>
        </w:rPr>
        <w:t>Divulgação do edital:</w:t>
      </w:r>
      <w:r>
        <w:rPr>
          <w:rFonts w:asciiTheme="majorHAnsi" w:hAnsiTheme="majorHAnsi" w:cstheme="majorHAnsi"/>
        </w:rPr>
        <w:t xml:space="preserve"> PNCP: </w:t>
      </w:r>
      <w:hyperlink r:id="rId26" w:history="1">
        <w:r w:rsidRPr="00E02103">
          <w:rPr>
            <w:rStyle w:val="Hyperlink"/>
            <w:rFonts w:asciiTheme="majorHAnsi" w:hAnsiTheme="majorHAnsi" w:cstheme="majorHAnsi"/>
          </w:rPr>
          <w:t>www.gov.br/pncp</w:t>
        </w:r>
      </w:hyperlink>
      <w:r>
        <w:rPr>
          <w:rFonts w:asciiTheme="majorHAnsi" w:hAnsiTheme="majorHAnsi" w:cstheme="majorHAnsi"/>
        </w:rPr>
        <w:t xml:space="preserve">. BLL compras: </w:t>
      </w:r>
      <w:hyperlink r:id="rId27" w:history="1">
        <w:r w:rsidRPr="00E02103">
          <w:rPr>
            <w:rStyle w:val="Hyperlink"/>
            <w:rFonts w:asciiTheme="majorHAnsi" w:hAnsiTheme="majorHAnsi" w:cstheme="majorHAnsi"/>
          </w:rPr>
          <w:t>www.bllcompras.com</w:t>
        </w:r>
      </w:hyperlink>
      <w:r>
        <w:rPr>
          <w:rFonts w:asciiTheme="majorHAnsi" w:hAnsiTheme="majorHAnsi" w:cstheme="majorHAnsi"/>
        </w:rPr>
        <w:t xml:space="preserve"> ou </w:t>
      </w:r>
      <w:hyperlink r:id="rId28" w:history="1">
        <w:r w:rsidRPr="00E02103">
          <w:rPr>
            <w:rStyle w:val="Hyperlink"/>
            <w:rFonts w:asciiTheme="majorHAnsi" w:hAnsiTheme="majorHAnsi" w:cstheme="majorHAnsi"/>
          </w:rPr>
          <w:t>www.ourobranco.mg.gov.br</w:t>
        </w:r>
      </w:hyperlink>
      <w:r>
        <w:rPr>
          <w:rFonts w:asciiTheme="majorHAnsi" w:hAnsiTheme="majorHAnsi" w:cstheme="majorHAnsi"/>
        </w:rPr>
        <w:t xml:space="preserve">.   </w:t>
      </w:r>
    </w:p>
    <w:p w14:paraId="1F0F491C" w14:textId="77777777" w:rsidR="000E18A8" w:rsidRDefault="000E18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56CAFF" w14:textId="2FE93806" w:rsidR="0089781E" w:rsidRPr="0089781E" w:rsidRDefault="008978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9781E">
        <w:rPr>
          <w:rFonts w:asciiTheme="minorHAnsi" w:hAnsiTheme="minorHAnsi" w:cstheme="minorHAnsi"/>
          <w:b/>
          <w:caps/>
        </w:rPr>
        <w:t xml:space="preserve">ouro branco </w:t>
      </w:r>
      <w:r>
        <w:rPr>
          <w:rFonts w:asciiTheme="minorHAnsi" w:hAnsiTheme="minorHAnsi" w:cstheme="minorHAnsi"/>
          <w:b/>
          <w:caps/>
        </w:rPr>
        <w:t>-</w:t>
      </w:r>
      <w:r w:rsidRPr="0089781E">
        <w:rPr>
          <w:rFonts w:asciiTheme="minorHAnsi" w:hAnsiTheme="minorHAnsi" w:cstheme="minorHAnsi"/>
          <w:b/>
          <w:caps/>
        </w:rPr>
        <w:t xml:space="preserve">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89781E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89781E">
        <w:rPr>
          <w:rFonts w:asciiTheme="minorHAnsi" w:hAnsiTheme="minorHAnsi" w:cstheme="minorHAnsi"/>
          <w:b/>
          <w:caps/>
        </w:rPr>
        <w:t>4/2025</w:t>
      </w:r>
    </w:p>
    <w:p w14:paraId="1BB65601" w14:textId="4119C326" w:rsidR="0089781E" w:rsidRDefault="00872FD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2FD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72FD0">
        <w:rPr>
          <w:rFonts w:asciiTheme="majorHAnsi" w:hAnsiTheme="majorHAnsi" w:cstheme="majorHAnsi"/>
        </w:rPr>
        <w:t xml:space="preserve">Contratação de empresa especializada para a execução de obra de engenharia para construção da Nova Creche Municipal. </w:t>
      </w:r>
      <w:r w:rsidR="000C7B87">
        <w:rPr>
          <w:rFonts w:asciiTheme="majorHAnsi" w:hAnsiTheme="majorHAnsi" w:cstheme="majorHAnsi"/>
        </w:rPr>
        <w:t>Valor total estimado em:</w:t>
      </w:r>
      <w:r w:rsidR="000C7B87" w:rsidRPr="000C7B87">
        <w:t xml:space="preserve"> </w:t>
      </w:r>
      <w:r w:rsidR="000C7B87" w:rsidRPr="000C7B87">
        <w:rPr>
          <w:rFonts w:asciiTheme="minorHAnsi" w:hAnsiTheme="minorHAnsi" w:cstheme="minorHAnsi"/>
          <w:b/>
          <w:caps/>
        </w:rPr>
        <w:t>R$</w:t>
      </w:r>
      <w:r w:rsidR="000C7B87">
        <w:rPr>
          <w:rFonts w:asciiTheme="minorHAnsi" w:hAnsiTheme="minorHAnsi" w:cstheme="minorHAnsi"/>
          <w:b/>
          <w:caps/>
        </w:rPr>
        <w:t xml:space="preserve"> </w:t>
      </w:r>
      <w:r w:rsidR="000C7B87" w:rsidRPr="000C7B87">
        <w:rPr>
          <w:rFonts w:asciiTheme="minorHAnsi" w:hAnsiTheme="minorHAnsi" w:cstheme="minorHAnsi"/>
          <w:b/>
          <w:caps/>
        </w:rPr>
        <w:t>5.666.667,61</w:t>
      </w:r>
      <w:r w:rsidR="00EF36D1" w:rsidRPr="009607A0">
        <w:rPr>
          <w:rFonts w:asciiTheme="majorHAnsi" w:hAnsiTheme="majorHAnsi" w:cstheme="majorHAnsi"/>
        </w:rPr>
        <w:t>.</w:t>
      </w:r>
      <w:r w:rsidR="000C7B87">
        <w:rPr>
          <w:rFonts w:asciiTheme="majorHAnsi" w:hAnsiTheme="majorHAnsi" w:cstheme="majorHAnsi"/>
        </w:rPr>
        <w:t xml:space="preserve"> </w:t>
      </w:r>
      <w:r w:rsidRPr="00872FD0">
        <w:rPr>
          <w:rFonts w:asciiTheme="majorHAnsi" w:hAnsiTheme="majorHAnsi" w:cstheme="majorHAnsi"/>
          <w:caps/>
        </w:rPr>
        <w:t>a</w:t>
      </w:r>
      <w:r w:rsidRPr="00872FD0">
        <w:rPr>
          <w:rFonts w:asciiTheme="majorHAnsi" w:hAnsiTheme="majorHAnsi" w:cstheme="majorHAnsi"/>
        </w:rPr>
        <w:t xml:space="preserve"> sessão pública para disputa de preços será às 08</w:t>
      </w:r>
      <w:r>
        <w:rPr>
          <w:rFonts w:asciiTheme="majorHAnsi" w:hAnsiTheme="majorHAnsi" w:cstheme="majorHAnsi"/>
        </w:rPr>
        <w:t>h</w:t>
      </w:r>
      <w:r w:rsidRPr="00872FD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872FD0">
        <w:rPr>
          <w:rFonts w:asciiTheme="majorHAnsi" w:hAnsiTheme="majorHAnsi" w:cstheme="majorHAnsi"/>
        </w:rPr>
        <w:t xml:space="preserve"> do dia 10/12/2025</w:t>
      </w:r>
      <w:r w:rsidR="00EF36D1">
        <w:rPr>
          <w:rFonts w:asciiTheme="majorHAnsi" w:hAnsiTheme="majorHAnsi" w:cstheme="majorHAnsi"/>
        </w:rPr>
        <w:t xml:space="preserve">, no site </w:t>
      </w:r>
      <w:r w:rsidRPr="00872FD0">
        <w:rPr>
          <w:rFonts w:asciiTheme="majorHAnsi" w:hAnsiTheme="majorHAnsi" w:cstheme="majorHAnsi"/>
        </w:rPr>
        <w:t xml:space="preserve">- </w:t>
      </w:r>
      <w:hyperlink r:id="rId29" w:history="1">
        <w:r w:rsidRPr="00E02103">
          <w:rPr>
            <w:rStyle w:val="Hyperlink"/>
            <w:rFonts w:asciiTheme="majorHAnsi" w:hAnsiTheme="majorHAnsi" w:cstheme="majorHAnsi"/>
          </w:rPr>
          <w:t>www.bll.org.br</w:t>
        </w:r>
      </w:hyperlink>
      <w:r w:rsidRPr="00872FD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72FD0">
        <w:rPr>
          <w:rFonts w:asciiTheme="majorHAnsi" w:hAnsiTheme="majorHAnsi" w:cstheme="majorHAnsi"/>
        </w:rPr>
        <w:t xml:space="preserve"> </w:t>
      </w:r>
      <w:r w:rsidRPr="00872FD0">
        <w:rPr>
          <w:rFonts w:asciiTheme="majorHAnsi" w:hAnsiTheme="majorHAnsi" w:cstheme="majorHAnsi"/>
          <w:caps/>
        </w:rPr>
        <w:t>a</w:t>
      </w:r>
      <w:r w:rsidRPr="00872FD0">
        <w:rPr>
          <w:rFonts w:asciiTheme="majorHAnsi" w:hAnsiTheme="majorHAnsi" w:cstheme="majorHAnsi"/>
        </w:rPr>
        <w:t xml:space="preserve"> cópia do instrumento convocatório poderá ser retirada na plataforma da </w:t>
      </w:r>
      <w:r w:rsidRPr="00872FD0">
        <w:rPr>
          <w:rFonts w:asciiTheme="majorHAnsi" w:hAnsiTheme="majorHAnsi" w:cstheme="majorHAnsi"/>
          <w:caps/>
        </w:rPr>
        <w:t>bll</w:t>
      </w:r>
      <w:r w:rsidRPr="00872FD0">
        <w:rPr>
          <w:rFonts w:asciiTheme="majorHAnsi" w:hAnsiTheme="majorHAnsi" w:cstheme="majorHAnsi"/>
        </w:rPr>
        <w:t xml:space="preserve">, na gerência de licitação da prefeitura ou no site oficial do Município de Ouro Branco - </w:t>
      </w:r>
      <w:hyperlink r:id="rId30" w:history="1">
        <w:r w:rsidRPr="00E02103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Pr="00872FD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FD7EF42" w14:textId="77777777" w:rsidR="007D7407" w:rsidRDefault="007D740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61DDF0F3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355747">
        <w:rPr>
          <w:rFonts w:asciiTheme="minorHAnsi" w:hAnsiTheme="minorHAnsi" w:cstheme="minorHAnsi"/>
          <w:b/>
        </w:rPr>
        <w:t xml:space="preserve"> </w:t>
      </w:r>
      <w:r w:rsidR="00355747" w:rsidRPr="00355747">
        <w:rPr>
          <w:rFonts w:asciiTheme="minorHAnsi" w:hAnsiTheme="minorHAnsi" w:cstheme="minorHAnsi"/>
          <w:b/>
          <w:caps/>
        </w:rPr>
        <w:t>Riachinho</w:t>
      </w:r>
      <w:r w:rsidR="00355747">
        <w:rPr>
          <w:rFonts w:asciiTheme="minorHAnsi" w:hAnsiTheme="minorHAnsi" w:cstheme="minorHAnsi"/>
          <w:b/>
          <w:caps/>
        </w:rPr>
        <w:t xml:space="preserve"> - mg -</w:t>
      </w:r>
      <w:r w:rsidR="0092198F">
        <w:rPr>
          <w:rFonts w:asciiTheme="minorHAnsi" w:hAnsiTheme="minorHAnsi" w:cstheme="minorHAnsi"/>
          <w:b/>
          <w:caps/>
        </w:rPr>
        <w:t xml:space="preserve"> </w:t>
      </w:r>
      <w:r w:rsidR="0092198F" w:rsidRPr="0092198F">
        <w:rPr>
          <w:rFonts w:asciiTheme="minorHAnsi" w:hAnsiTheme="minorHAnsi" w:cstheme="minorHAnsi"/>
          <w:b/>
        </w:rPr>
        <w:t xml:space="preserve">CONCORRÊNCIA </w:t>
      </w:r>
      <w:r w:rsidR="0092198F" w:rsidRPr="0092198F">
        <w:rPr>
          <w:rFonts w:asciiTheme="minorHAnsi" w:hAnsiTheme="minorHAnsi" w:cstheme="minorHAnsi"/>
          <w:b/>
          <w:caps/>
        </w:rPr>
        <w:t>eletrônica</w:t>
      </w:r>
      <w:r w:rsidR="0092198F">
        <w:rPr>
          <w:rFonts w:asciiTheme="minorHAnsi" w:hAnsiTheme="minorHAnsi" w:cstheme="minorHAnsi"/>
          <w:b/>
          <w:caps/>
        </w:rPr>
        <w:t xml:space="preserve"> </w:t>
      </w:r>
      <w:r w:rsidR="0092198F" w:rsidRPr="0092198F">
        <w:rPr>
          <w:rFonts w:asciiTheme="minorHAnsi" w:hAnsiTheme="minorHAnsi" w:cstheme="minorHAnsi"/>
          <w:b/>
          <w:caps/>
        </w:rPr>
        <w:t>Nº</w:t>
      </w:r>
      <w:r w:rsidR="0092198F" w:rsidRPr="0092198F">
        <w:rPr>
          <w:rFonts w:asciiTheme="minorHAnsi" w:hAnsiTheme="minorHAnsi" w:cstheme="minorHAnsi"/>
          <w:b/>
        </w:rPr>
        <w:t xml:space="preserve"> 004/2025</w:t>
      </w:r>
    </w:p>
    <w:p w14:paraId="203AC94B" w14:textId="0A82D916" w:rsidR="00893AC1" w:rsidRPr="0092198F" w:rsidRDefault="0092198F" w:rsidP="00063F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2198F">
        <w:rPr>
          <w:rFonts w:asciiTheme="majorHAnsi" w:hAnsiTheme="majorHAnsi" w:cstheme="majorHAnsi"/>
        </w:rPr>
        <w:t>Menor preço por empreitada global” para contratação de empresa especializada para execução de obra, com utilização de mão de obra e materiais, por empreitada global, para execução de obra pública de pavimentação asfáltica em PMF - Pré-Misturado a Frio, na Rua Amendoim, localizada no perímetro urbano do Município de Riachinho</w:t>
      </w:r>
      <w:r>
        <w:rPr>
          <w:rFonts w:asciiTheme="majorHAnsi" w:hAnsiTheme="majorHAnsi" w:cstheme="majorHAnsi"/>
        </w:rPr>
        <w:t xml:space="preserve"> </w:t>
      </w:r>
      <w:r w:rsidRPr="0092198F">
        <w:rPr>
          <w:rFonts w:asciiTheme="majorHAnsi" w:hAnsiTheme="majorHAnsi" w:cstheme="majorHAnsi"/>
        </w:rPr>
        <w:t>/MG.</w:t>
      </w:r>
      <w:r w:rsidR="00063FB1">
        <w:rPr>
          <w:rFonts w:asciiTheme="majorHAnsi" w:hAnsiTheme="majorHAnsi" w:cstheme="majorHAnsi"/>
        </w:rPr>
        <w:t xml:space="preserve"> Valor total estimado em:</w:t>
      </w:r>
      <w:r w:rsidR="00063FB1" w:rsidRPr="00063FB1">
        <w:t xml:space="preserve"> </w:t>
      </w:r>
      <w:r w:rsidR="00063FB1" w:rsidRPr="00063FB1">
        <w:rPr>
          <w:rFonts w:asciiTheme="minorHAnsi" w:hAnsiTheme="minorHAnsi" w:cstheme="minorHAnsi"/>
          <w:b/>
          <w:caps/>
        </w:rPr>
        <w:t>R$ 263.935,85</w:t>
      </w:r>
      <w:r w:rsidR="00063FB1">
        <w:rPr>
          <w:rFonts w:asciiTheme="majorHAnsi" w:hAnsiTheme="majorHAnsi" w:cstheme="majorHAnsi"/>
        </w:rPr>
        <w:t>.</w:t>
      </w:r>
      <w:r w:rsidRPr="0092198F">
        <w:rPr>
          <w:rFonts w:asciiTheme="majorHAnsi" w:hAnsiTheme="majorHAnsi" w:cstheme="majorHAnsi"/>
        </w:rPr>
        <w:t xml:space="preserve"> Data e horário do início da disputa: às 09h00m do dia 17/11/2025</w:t>
      </w:r>
      <w:r w:rsidR="00D47838">
        <w:rPr>
          <w:rFonts w:asciiTheme="majorHAnsi" w:hAnsiTheme="majorHAnsi" w:cstheme="majorHAnsi"/>
        </w:rPr>
        <w:t>.</w:t>
      </w:r>
      <w:r w:rsidR="00063FB1">
        <w:rPr>
          <w:rFonts w:asciiTheme="majorHAnsi" w:hAnsiTheme="majorHAnsi" w:cstheme="majorHAnsi"/>
        </w:rPr>
        <w:t xml:space="preserve"> Esclarecimentos:</w:t>
      </w:r>
      <w:r w:rsidR="00063FB1" w:rsidRPr="00063FB1">
        <w:t xml:space="preserve"> </w:t>
      </w:r>
      <w:r w:rsidR="00063FB1" w:rsidRPr="00063FB1">
        <w:rPr>
          <w:rFonts w:asciiTheme="majorHAnsi" w:hAnsiTheme="majorHAnsi" w:cstheme="majorHAnsi"/>
        </w:rPr>
        <w:t xml:space="preserve">E-mail: </w:t>
      </w:r>
      <w:hyperlink r:id="rId31" w:history="1">
        <w:r w:rsidR="00063FB1" w:rsidRPr="00E02103">
          <w:rPr>
            <w:rStyle w:val="Hyperlink"/>
            <w:rFonts w:asciiTheme="majorHAnsi" w:hAnsiTheme="majorHAnsi" w:cstheme="majorHAnsi"/>
          </w:rPr>
          <w:t>administracao@riachinho.mg.gov.br</w:t>
        </w:r>
      </w:hyperlink>
      <w:r w:rsidR="00063FB1">
        <w:rPr>
          <w:rFonts w:asciiTheme="majorHAnsi" w:hAnsiTheme="majorHAnsi" w:cstheme="majorHAnsi"/>
        </w:rPr>
        <w:t xml:space="preserve">. </w:t>
      </w:r>
      <w:r w:rsidR="00063FB1" w:rsidRPr="00063FB1">
        <w:rPr>
          <w:rFonts w:asciiTheme="majorHAnsi" w:hAnsiTheme="majorHAnsi" w:cstheme="majorHAnsi"/>
        </w:rPr>
        <w:t xml:space="preserve"> (38) 3451-0388</w:t>
      </w:r>
      <w:r w:rsidR="00063FB1">
        <w:rPr>
          <w:rFonts w:asciiTheme="majorHAnsi" w:hAnsiTheme="majorHAnsi" w:cstheme="majorHAnsi"/>
        </w:rPr>
        <w:t>.</w:t>
      </w:r>
    </w:p>
    <w:p w14:paraId="37A49C01" w14:textId="77777777" w:rsidR="003A685A" w:rsidRDefault="003A685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EAB613" w14:textId="77777777" w:rsidR="00063FB1" w:rsidRDefault="00063FB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43255C6" w:rsidR="00AD425E" w:rsidRPr="0092198F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92198F" w:rsidRPr="0092198F">
        <w:rPr>
          <w:rFonts w:asciiTheme="minorHAnsi" w:hAnsiTheme="minorHAnsi" w:cstheme="minorHAnsi"/>
          <w:b/>
          <w:caps/>
        </w:rPr>
        <w:t>Santa Bárbara</w:t>
      </w:r>
      <w:r w:rsidR="0092198F">
        <w:rPr>
          <w:rFonts w:asciiTheme="minorHAnsi" w:hAnsiTheme="minorHAnsi" w:cstheme="minorHAnsi"/>
          <w:b/>
          <w:caps/>
        </w:rPr>
        <w:t xml:space="preserve"> - MG - </w:t>
      </w:r>
      <w:r w:rsidR="0092198F" w:rsidRPr="0092198F">
        <w:rPr>
          <w:rFonts w:asciiTheme="minorHAnsi" w:hAnsiTheme="minorHAnsi" w:cstheme="minorHAnsi"/>
          <w:b/>
          <w:caps/>
        </w:rPr>
        <w:t xml:space="preserve">CONCORRÊNCIA ELETRÔNICA </w:t>
      </w:r>
      <w:r w:rsidR="0092198F">
        <w:rPr>
          <w:rFonts w:asciiTheme="minorHAnsi" w:hAnsiTheme="minorHAnsi" w:cstheme="minorHAnsi"/>
          <w:b/>
          <w:caps/>
        </w:rPr>
        <w:t xml:space="preserve">Nº </w:t>
      </w:r>
      <w:r w:rsidR="0092198F" w:rsidRPr="0092198F">
        <w:rPr>
          <w:rFonts w:asciiTheme="minorHAnsi" w:hAnsiTheme="minorHAnsi" w:cstheme="minorHAnsi"/>
          <w:b/>
          <w:caps/>
        </w:rPr>
        <w:t>003/2025</w:t>
      </w:r>
    </w:p>
    <w:p w14:paraId="7DC95600" w14:textId="72D574C0" w:rsidR="00565EA8" w:rsidRPr="0092198F" w:rsidRDefault="0092198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198F">
        <w:rPr>
          <w:rFonts w:asciiTheme="majorHAnsi" w:hAnsiTheme="majorHAnsi" w:cstheme="majorHAnsi"/>
          <w:caps/>
        </w:rPr>
        <w:t>Objeto</w:t>
      </w:r>
      <w:r w:rsidRPr="0092198F">
        <w:rPr>
          <w:rFonts w:asciiTheme="majorHAnsi" w:hAnsiTheme="majorHAnsi" w:cstheme="majorHAnsi"/>
        </w:rPr>
        <w:t>: Contratação de empresa especializada para a execução completa do Portal da Cidade - Barra Feliz, abrangendo todas as fases necessárias à implantação da obra, de forma segura, funcional e estética, em observância às necessidades da Secretaria Municipal de Infraestrutura e Urbanismo</w:t>
      </w:r>
      <w:r>
        <w:rPr>
          <w:rFonts w:asciiTheme="majorHAnsi" w:hAnsiTheme="majorHAnsi" w:cstheme="majorHAnsi"/>
        </w:rPr>
        <w:t xml:space="preserve"> do município de Santa Bárbara /</w:t>
      </w:r>
      <w:r w:rsidRPr="0092198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92198F">
        <w:t xml:space="preserve"> </w:t>
      </w:r>
      <w:r w:rsidRPr="0092198F">
        <w:rPr>
          <w:rFonts w:asciiTheme="majorHAnsi" w:hAnsiTheme="majorHAnsi" w:cstheme="majorHAnsi"/>
        </w:rPr>
        <w:t>Data do recebimento</w:t>
      </w:r>
      <w:r>
        <w:rPr>
          <w:rFonts w:asciiTheme="majorHAnsi" w:hAnsiTheme="majorHAnsi" w:cstheme="majorHAnsi"/>
        </w:rPr>
        <w:t xml:space="preserve"> </w:t>
      </w:r>
      <w:r w:rsidRPr="0092198F">
        <w:rPr>
          <w:rFonts w:asciiTheme="majorHAnsi" w:hAnsiTheme="majorHAnsi" w:cstheme="majorHAnsi"/>
        </w:rPr>
        <w:t xml:space="preserve"> das</w:t>
      </w:r>
      <w:r>
        <w:rPr>
          <w:rFonts w:asciiTheme="majorHAnsi" w:hAnsiTheme="majorHAnsi" w:cstheme="majorHAnsi"/>
        </w:rPr>
        <w:t xml:space="preserve"> </w:t>
      </w:r>
      <w:r w:rsidRPr="0092198F">
        <w:rPr>
          <w:rFonts w:asciiTheme="majorHAnsi" w:hAnsiTheme="majorHAnsi" w:cstheme="majorHAnsi"/>
        </w:rPr>
        <w:t xml:space="preserve"> propostas</w:t>
      </w:r>
      <w:r>
        <w:rPr>
          <w:rFonts w:asciiTheme="majorHAnsi" w:hAnsiTheme="majorHAnsi" w:cstheme="majorHAnsi"/>
        </w:rPr>
        <w:t xml:space="preserve">  e  documentos: 11/12/2025 às 09h</w:t>
      </w:r>
      <w:r w:rsidRPr="0092198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2198F">
        <w:rPr>
          <w:rFonts w:asciiTheme="majorHAnsi" w:hAnsiTheme="majorHAnsi" w:cstheme="majorHAnsi"/>
        </w:rPr>
        <w:t xml:space="preserve"> - na Plataforma de Licitações Licitar Digital – </w:t>
      </w:r>
      <w:hyperlink r:id="rId32" w:history="1">
        <w:r w:rsidRPr="00E0210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 por meio dos </w:t>
      </w:r>
      <w:r w:rsidRPr="0092198F">
        <w:rPr>
          <w:rFonts w:asciiTheme="majorHAnsi" w:hAnsiTheme="majorHAnsi" w:cstheme="majorHAnsi"/>
        </w:rPr>
        <w:t xml:space="preserve">sites </w:t>
      </w:r>
      <w:hyperlink r:id="rId33" w:history="1">
        <w:r w:rsidRPr="00E02103">
          <w:rPr>
            <w:rStyle w:val="Hyperlink"/>
            <w:rFonts w:asciiTheme="majorHAnsi" w:hAnsiTheme="majorHAnsi" w:cstheme="majorHAnsi"/>
          </w:rPr>
          <w:t>www.santabarbara.mg.gov.br</w:t>
        </w:r>
      </w:hyperlink>
      <w:r w:rsidRPr="0092198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92198F">
        <w:rPr>
          <w:rFonts w:asciiTheme="majorHAnsi" w:hAnsiTheme="majorHAnsi" w:cstheme="majorHAnsi"/>
        </w:rPr>
        <w:t xml:space="preserve"> </w:t>
      </w:r>
      <w:hyperlink r:id="rId34" w:history="1">
        <w:r w:rsidRPr="00E0210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5EF57A3" w14:textId="77777777" w:rsidR="007D2295" w:rsidRDefault="007D229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29451681" w:rsidR="00A63184" w:rsidRPr="00772765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772765" w:rsidRPr="00772765">
        <w:rPr>
          <w:rFonts w:asciiTheme="minorHAnsi" w:hAnsiTheme="minorHAnsi" w:cstheme="minorHAnsi"/>
          <w:b/>
          <w:caps/>
        </w:rPr>
        <w:t>São João Evangelista</w:t>
      </w:r>
      <w:r w:rsidR="00772765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772765" w:rsidRPr="00772765">
        <w:rPr>
          <w:rFonts w:asciiTheme="minorHAnsi" w:hAnsiTheme="minorHAnsi" w:cstheme="minorHAnsi"/>
          <w:b/>
          <w:caps/>
        </w:rPr>
        <w:t>005/2025</w:t>
      </w:r>
    </w:p>
    <w:p w14:paraId="5971D574" w14:textId="333AA37E" w:rsidR="00F83940" w:rsidRDefault="00772765" w:rsidP="008978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765">
        <w:rPr>
          <w:rFonts w:asciiTheme="majorHAnsi" w:hAnsiTheme="majorHAnsi" w:cstheme="majorHAnsi"/>
          <w:caps/>
        </w:rPr>
        <w:t>Objeto</w:t>
      </w:r>
      <w:r w:rsidRPr="00772765">
        <w:rPr>
          <w:rFonts w:asciiTheme="majorHAnsi" w:hAnsiTheme="majorHAnsi" w:cstheme="majorHAnsi"/>
        </w:rPr>
        <w:t>: Contratação de empresa especializada de engenharia para construç</w:t>
      </w:r>
      <w:r w:rsidR="00ED5220">
        <w:rPr>
          <w:rFonts w:asciiTheme="majorHAnsi" w:hAnsiTheme="majorHAnsi" w:cstheme="majorHAnsi"/>
        </w:rPr>
        <w:t xml:space="preserve">ão de Unidade Básica De Saúde </w:t>
      </w:r>
      <w:r w:rsidRPr="00772765">
        <w:rPr>
          <w:rFonts w:asciiTheme="majorHAnsi" w:hAnsiTheme="majorHAnsi" w:cstheme="majorHAnsi"/>
        </w:rPr>
        <w:t>UBS Padrão SES, Tipo I, em alvenaria, a ser edificada na Rua Maria Aurélia De Jesus Lima, Bairro Vista Lima, Zona Urbana do Mun</w:t>
      </w:r>
      <w:r>
        <w:rPr>
          <w:rFonts w:asciiTheme="majorHAnsi" w:hAnsiTheme="majorHAnsi" w:cstheme="majorHAnsi"/>
        </w:rPr>
        <w:t>icípio De São João Evangelista /</w:t>
      </w:r>
      <w:r w:rsidRPr="0077276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ED5220">
        <w:rPr>
          <w:rFonts w:asciiTheme="majorHAnsi" w:hAnsiTheme="majorHAnsi" w:cstheme="majorHAnsi"/>
        </w:rPr>
        <w:t xml:space="preserve"> Menor preço global.</w:t>
      </w:r>
      <w:r w:rsidR="00ED5220" w:rsidRPr="00ED5220">
        <w:t xml:space="preserve"> </w:t>
      </w:r>
      <w:r w:rsidR="00ED5220" w:rsidRPr="00ED5220">
        <w:rPr>
          <w:rFonts w:asciiTheme="majorHAnsi" w:hAnsiTheme="majorHAnsi" w:cstheme="majorHAnsi"/>
        </w:rPr>
        <w:t>Data de abertura</w:t>
      </w:r>
      <w:r w:rsidR="00ED5220">
        <w:rPr>
          <w:rFonts w:asciiTheme="majorHAnsi" w:hAnsiTheme="majorHAnsi" w:cstheme="majorHAnsi"/>
        </w:rPr>
        <w:t xml:space="preserve">: 18/11/2025 às </w:t>
      </w:r>
      <w:r w:rsidR="00ED5220" w:rsidRPr="00ED5220">
        <w:rPr>
          <w:rFonts w:asciiTheme="majorHAnsi" w:hAnsiTheme="majorHAnsi" w:cstheme="majorHAnsi"/>
        </w:rPr>
        <w:t>09h00min. Maio</w:t>
      </w:r>
      <w:r w:rsidR="00ED5220">
        <w:rPr>
          <w:rFonts w:asciiTheme="majorHAnsi" w:hAnsiTheme="majorHAnsi" w:cstheme="majorHAnsi"/>
        </w:rPr>
        <w:t xml:space="preserve">res informações: </w:t>
      </w:r>
      <w:hyperlink r:id="rId35" w:history="1">
        <w:r w:rsidR="00ED5220" w:rsidRPr="00E02103">
          <w:rPr>
            <w:rStyle w:val="Hyperlink"/>
            <w:rFonts w:asciiTheme="majorHAnsi" w:hAnsiTheme="majorHAnsi" w:cstheme="majorHAnsi"/>
          </w:rPr>
          <w:t>licitacao@sje.mg.gov.br</w:t>
        </w:r>
      </w:hyperlink>
      <w:r w:rsidR="00ED5220">
        <w:rPr>
          <w:rFonts w:asciiTheme="majorHAnsi" w:hAnsiTheme="majorHAnsi" w:cstheme="majorHAnsi"/>
        </w:rPr>
        <w:t xml:space="preserve">. </w:t>
      </w:r>
    </w:p>
    <w:p w14:paraId="62B5A838" w14:textId="77777777" w:rsidR="00B84D6A" w:rsidRDefault="00B84D6A" w:rsidP="008978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AEA2B8" w14:textId="6313D1BD" w:rsidR="003A685A" w:rsidRDefault="003A685A" w:rsidP="008978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DOMINGOS DO PRATA - MG </w:t>
      </w:r>
      <w:r w:rsidR="0089781E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CONCORRÊNCIA ELETR</w:t>
      </w:r>
      <w:r w:rsidR="0089781E">
        <w:rPr>
          <w:rFonts w:asciiTheme="minorHAnsi" w:hAnsiTheme="minorHAnsi" w:cstheme="minorHAnsi"/>
          <w:b/>
        </w:rPr>
        <w:t>ÔNICA Nº 009/2025</w:t>
      </w:r>
    </w:p>
    <w:p w14:paraId="24A557D8" w14:textId="547A9BBB" w:rsidR="003A685A" w:rsidRDefault="0089781E" w:rsidP="008978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9781E">
        <w:rPr>
          <w:rFonts w:asciiTheme="majorHAnsi" w:hAnsiTheme="majorHAnsi" w:cstheme="majorHAnsi"/>
        </w:rPr>
        <w:t>Contratação de empresa para execução de obra de calçamento em pavimento intertravado em bloco sextavado nos KM 180, 181 e 182 do mineroduto, Comunidade de Santa Rita, Zona Rural, São Domingos do Prata</w:t>
      </w:r>
      <w:r>
        <w:rPr>
          <w:rFonts w:asciiTheme="majorHAnsi" w:hAnsiTheme="majorHAnsi" w:cstheme="majorHAnsi"/>
        </w:rPr>
        <w:t xml:space="preserve"> </w:t>
      </w:r>
      <w:r w:rsidRPr="0089781E">
        <w:rPr>
          <w:rFonts w:asciiTheme="majorHAnsi" w:hAnsiTheme="majorHAnsi" w:cstheme="majorHAnsi"/>
        </w:rPr>
        <w:t>/MG. A proposta e a documentação poderão ser enviadas, exclusivamente</w:t>
      </w:r>
      <w:r>
        <w:rPr>
          <w:rFonts w:asciiTheme="majorHAnsi" w:hAnsiTheme="majorHAnsi" w:cstheme="majorHAnsi"/>
        </w:rPr>
        <w:t xml:space="preserve"> por meio eletrônico, até as 08h</w:t>
      </w:r>
      <w:r w:rsidRPr="0089781E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8978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 dia 20/11/</w:t>
      </w:r>
      <w:r w:rsidRPr="0089781E">
        <w:rPr>
          <w:rFonts w:asciiTheme="majorHAnsi" w:hAnsiTheme="majorHAnsi" w:cstheme="majorHAnsi"/>
        </w:rPr>
        <w:t xml:space="preserve">2025, momento em que se dará a abertura da sessão eletrônica de disputa, pela plataforma </w:t>
      </w:r>
      <w:hyperlink r:id="rId36" w:history="1">
        <w:r w:rsidRPr="00E0210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978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9781E">
        <w:rPr>
          <w:rFonts w:asciiTheme="majorHAnsi" w:hAnsiTheme="majorHAnsi" w:cstheme="majorHAnsi"/>
        </w:rPr>
        <w:t xml:space="preserve"> Edital disponível em </w:t>
      </w:r>
      <w:hyperlink r:id="rId37" w:history="1">
        <w:r w:rsidRPr="00E02103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8978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9781E">
        <w:rPr>
          <w:rFonts w:asciiTheme="majorHAnsi" w:hAnsiTheme="majorHAnsi" w:cstheme="majorHAnsi"/>
        </w:rPr>
        <w:t xml:space="preserve"> Informações </w:t>
      </w:r>
      <w:r>
        <w:rPr>
          <w:rFonts w:asciiTheme="majorHAnsi" w:hAnsiTheme="majorHAnsi" w:cstheme="majorHAnsi"/>
        </w:rPr>
        <w:t xml:space="preserve">adicionais </w:t>
      </w:r>
      <w:r w:rsidRPr="0089781E">
        <w:rPr>
          <w:rFonts w:asciiTheme="majorHAnsi" w:hAnsiTheme="majorHAnsi" w:cstheme="majorHAnsi"/>
        </w:rPr>
        <w:t>no tel</w:t>
      </w:r>
      <w:r>
        <w:rPr>
          <w:rFonts w:asciiTheme="majorHAnsi" w:hAnsiTheme="majorHAnsi" w:cstheme="majorHAnsi"/>
        </w:rPr>
        <w:t>efone</w:t>
      </w:r>
      <w:r w:rsidRPr="0089781E">
        <w:rPr>
          <w:rFonts w:asciiTheme="majorHAnsi" w:hAnsiTheme="majorHAnsi" w:cstheme="majorHAnsi"/>
        </w:rPr>
        <w:t>: (31) 3856-1385.</w:t>
      </w:r>
    </w:p>
    <w:p w14:paraId="72CBE49C" w14:textId="77777777" w:rsidR="00B132B6" w:rsidRDefault="00B132B6" w:rsidP="008978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0E19C1" w14:textId="6EA1BC7F" w:rsidR="00B132B6" w:rsidRDefault="00B132B6" w:rsidP="008978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A063EC" w:rsidRPr="00A063EC">
        <w:rPr>
          <w:rFonts w:asciiTheme="minorHAnsi" w:hAnsiTheme="minorHAnsi" w:cstheme="minorHAnsi"/>
          <w:b/>
          <w:caps/>
        </w:rPr>
        <w:t xml:space="preserve"> Simonésia</w:t>
      </w:r>
      <w:r w:rsidR="00A063EC">
        <w:rPr>
          <w:rFonts w:asciiTheme="minorHAnsi" w:hAnsiTheme="minorHAnsi" w:cstheme="minorHAnsi"/>
          <w:b/>
        </w:rPr>
        <w:t xml:space="preserve"> - </w:t>
      </w:r>
      <w:r w:rsidR="00A063EC" w:rsidRPr="00A063EC">
        <w:rPr>
          <w:rFonts w:asciiTheme="minorHAnsi" w:hAnsiTheme="minorHAnsi" w:cstheme="minorHAnsi"/>
          <w:b/>
        </w:rPr>
        <w:t>MG</w:t>
      </w:r>
      <w:r w:rsidR="00A063EC">
        <w:rPr>
          <w:rFonts w:asciiTheme="minorHAnsi" w:hAnsiTheme="minorHAnsi" w:cstheme="minorHAnsi"/>
          <w:b/>
        </w:rPr>
        <w:t xml:space="preserve"> - </w:t>
      </w:r>
      <w:r w:rsidR="00A063EC" w:rsidRPr="00A063EC">
        <w:rPr>
          <w:rFonts w:asciiTheme="minorHAnsi" w:hAnsiTheme="minorHAnsi" w:cstheme="minorHAnsi"/>
          <w:b/>
          <w:caps/>
        </w:rPr>
        <w:t>CONCORRÊNCIA Eletrônica</w:t>
      </w:r>
      <w:r w:rsidR="00A063EC">
        <w:rPr>
          <w:rFonts w:asciiTheme="minorHAnsi" w:hAnsiTheme="minorHAnsi" w:cstheme="minorHAnsi"/>
          <w:b/>
        </w:rPr>
        <w:t xml:space="preserve"> Nº </w:t>
      </w:r>
      <w:r w:rsidR="00A063EC" w:rsidRPr="00A063EC">
        <w:rPr>
          <w:rFonts w:asciiTheme="minorHAnsi" w:hAnsiTheme="minorHAnsi" w:cstheme="minorHAnsi"/>
          <w:b/>
        </w:rPr>
        <w:t>011/2025</w:t>
      </w:r>
    </w:p>
    <w:p w14:paraId="1EFEB5F1" w14:textId="7460A6ED" w:rsidR="00B132B6" w:rsidRDefault="00A063EC" w:rsidP="008978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63EC">
        <w:rPr>
          <w:rFonts w:asciiTheme="majorHAnsi" w:hAnsiTheme="majorHAnsi" w:cstheme="majorHAnsi"/>
          <w:caps/>
        </w:rPr>
        <w:t>Objeto</w:t>
      </w:r>
      <w:r w:rsidRPr="00A063EC">
        <w:rPr>
          <w:rFonts w:asciiTheme="majorHAnsi" w:hAnsiTheme="majorHAnsi" w:cstheme="majorHAnsi"/>
        </w:rPr>
        <w:t>: Contratação de empresa especializada em serviços de engenharia para construção de uma quadra escolar poliesportiva coberta e vestiário, no Córrego Mendes, Zona Rural do Município, conforme especificações constantes no Termo de Referência e documentos de engenharia, em atendimento as necessidades da Secretaria Municipal de Educação de Simonésia</w:t>
      </w:r>
      <w:r>
        <w:rPr>
          <w:rFonts w:asciiTheme="majorHAnsi" w:hAnsiTheme="majorHAnsi" w:cstheme="majorHAnsi"/>
        </w:rPr>
        <w:t xml:space="preserve"> </w:t>
      </w:r>
      <w:r w:rsidRPr="00A063EC">
        <w:rPr>
          <w:rFonts w:asciiTheme="majorHAnsi" w:hAnsiTheme="majorHAnsi" w:cstheme="majorHAnsi"/>
        </w:rPr>
        <w:t>/MG.</w:t>
      </w:r>
      <w:r w:rsidRPr="00A063EC">
        <w:t xml:space="preserve"> </w:t>
      </w:r>
      <w:r>
        <w:rPr>
          <w:rFonts w:asciiTheme="majorHAnsi" w:hAnsiTheme="majorHAnsi" w:cstheme="majorHAnsi"/>
        </w:rPr>
        <w:t>Valor total  estimado da contratação em</w:t>
      </w:r>
      <w:r w:rsidRPr="00A063EC">
        <w:rPr>
          <w:rFonts w:asciiTheme="majorHAnsi" w:hAnsiTheme="majorHAnsi" w:cstheme="majorHAnsi"/>
        </w:rPr>
        <w:t xml:space="preserve"> </w:t>
      </w:r>
      <w:r w:rsidRPr="00A063EC">
        <w:rPr>
          <w:rFonts w:asciiTheme="minorHAnsi" w:hAnsiTheme="minorHAnsi" w:cstheme="minorHAnsi"/>
          <w:b/>
        </w:rPr>
        <w:t>R$ 1.152.661,80</w:t>
      </w:r>
      <w:r>
        <w:rPr>
          <w:rFonts w:asciiTheme="majorHAnsi" w:hAnsiTheme="majorHAnsi" w:cstheme="majorHAnsi"/>
        </w:rPr>
        <w:t>.</w:t>
      </w:r>
      <w:r w:rsidRPr="00A063EC">
        <w:t xml:space="preserve"> </w:t>
      </w:r>
      <w:r w:rsidRPr="00A063EC">
        <w:rPr>
          <w:rFonts w:asciiTheme="majorHAnsi" w:hAnsiTheme="majorHAnsi" w:cstheme="majorHAnsi"/>
        </w:rPr>
        <w:t>Data da disputa</w:t>
      </w:r>
      <w:r>
        <w:rPr>
          <w:rFonts w:asciiTheme="majorHAnsi" w:hAnsiTheme="majorHAnsi" w:cstheme="majorHAnsi"/>
        </w:rPr>
        <w:t xml:space="preserve"> </w:t>
      </w:r>
      <w:r w:rsidRPr="00A063EC">
        <w:rPr>
          <w:rFonts w:asciiTheme="majorHAnsi" w:hAnsiTheme="majorHAnsi" w:cstheme="majorHAnsi"/>
        </w:rPr>
        <w:t>/Fim do</w:t>
      </w:r>
      <w:r>
        <w:rPr>
          <w:rFonts w:asciiTheme="majorHAnsi" w:hAnsiTheme="majorHAnsi" w:cstheme="majorHAnsi"/>
        </w:rPr>
        <w:t xml:space="preserve"> envio de propostas: 17/11/2025 às 13h30min.</w:t>
      </w:r>
      <w:r w:rsidRPr="00A063EC">
        <w:rPr>
          <w:rFonts w:asciiTheme="majorHAnsi" w:hAnsiTheme="majorHAnsi" w:cstheme="majorHAnsi"/>
        </w:rPr>
        <w:t xml:space="preserve"> Critério de julgamento: Menor Preço</w:t>
      </w:r>
      <w:r>
        <w:rPr>
          <w:rFonts w:asciiTheme="majorHAnsi" w:hAnsiTheme="majorHAnsi" w:cstheme="majorHAnsi"/>
        </w:rPr>
        <w:t>.</w:t>
      </w:r>
      <w:r w:rsidRPr="00A063EC">
        <w:rPr>
          <w:rFonts w:asciiTheme="majorHAnsi" w:hAnsiTheme="majorHAnsi" w:cstheme="majorHAnsi"/>
        </w:rPr>
        <w:t xml:space="preserve"> Modo de disputa: Aberto</w:t>
      </w:r>
      <w:r>
        <w:rPr>
          <w:rFonts w:asciiTheme="majorHAnsi" w:hAnsiTheme="majorHAnsi" w:cstheme="majorHAnsi"/>
        </w:rPr>
        <w:t xml:space="preserve">. Dúvidas: </w:t>
      </w:r>
      <w:hyperlink r:id="rId38" w:history="1">
        <w:r w:rsidRPr="00E02103">
          <w:rPr>
            <w:rStyle w:val="Hyperlink"/>
            <w:rFonts w:asciiTheme="majorHAnsi" w:hAnsiTheme="majorHAnsi" w:cstheme="majorHAnsi"/>
          </w:rPr>
          <w:t>https://app2.licitardigital.com.br/pesquisa/82087</w:t>
        </w:r>
      </w:hyperlink>
      <w:r>
        <w:rPr>
          <w:rFonts w:asciiTheme="majorHAnsi" w:hAnsiTheme="majorHAnsi" w:cstheme="majorHAnsi"/>
        </w:rPr>
        <w:t xml:space="preserve">. </w:t>
      </w:r>
      <w:r w:rsidRPr="00A063EC">
        <w:rPr>
          <w:rFonts w:asciiTheme="majorHAnsi" w:hAnsiTheme="majorHAnsi" w:cstheme="majorHAnsi"/>
        </w:rPr>
        <w:t xml:space="preserve">E-mail </w:t>
      </w:r>
      <w:hyperlink r:id="rId39" w:history="1">
        <w:r w:rsidRPr="00E02103">
          <w:rPr>
            <w:rStyle w:val="Hyperlink"/>
            <w:rFonts w:asciiTheme="majorHAnsi" w:hAnsiTheme="majorHAnsi" w:cstheme="majorHAnsi"/>
          </w:rPr>
          <w:t>licitacao@simonesia.mg.gov.br</w:t>
        </w:r>
      </w:hyperlink>
      <w:r>
        <w:rPr>
          <w:rFonts w:asciiTheme="majorHAnsi" w:hAnsiTheme="majorHAnsi" w:cstheme="majorHAnsi"/>
        </w:rPr>
        <w:t xml:space="preserve"> </w:t>
      </w:r>
      <w:r w:rsidRPr="00A063EC">
        <w:rPr>
          <w:rFonts w:asciiTheme="majorHAnsi" w:hAnsiTheme="majorHAnsi" w:cstheme="majorHAnsi"/>
        </w:rPr>
        <w:t>ou telefone (33) 3336-1235</w:t>
      </w:r>
      <w:r>
        <w:rPr>
          <w:rFonts w:asciiTheme="majorHAnsi" w:hAnsiTheme="majorHAnsi" w:cstheme="majorHAnsi"/>
        </w:rPr>
        <w:t>.</w:t>
      </w:r>
    </w:p>
    <w:p w14:paraId="41019666" w14:textId="77777777" w:rsidR="003A685A" w:rsidRDefault="003A685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28986867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ED5220" w:rsidRPr="00ED5220">
        <w:rPr>
          <w:rFonts w:asciiTheme="minorHAnsi" w:hAnsiTheme="minorHAnsi" w:cstheme="minorHAnsi"/>
          <w:b/>
          <w:caps/>
        </w:rPr>
        <w:t>Vermelho Novo</w:t>
      </w:r>
      <w:r w:rsidR="00ED5220">
        <w:rPr>
          <w:rFonts w:asciiTheme="minorHAnsi" w:hAnsiTheme="minorHAnsi" w:cstheme="minorHAnsi"/>
          <w:b/>
          <w:caps/>
        </w:rPr>
        <w:t xml:space="preserve"> - mg - </w:t>
      </w:r>
      <w:r w:rsidR="00ED5220" w:rsidRPr="00ED5220">
        <w:rPr>
          <w:rFonts w:asciiTheme="minorHAnsi" w:hAnsiTheme="minorHAnsi" w:cstheme="minorHAnsi"/>
          <w:b/>
          <w:caps/>
        </w:rPr>
        <w:t>CONCORRÊNCIA ELETRÔNICA Nº 005/2025</w:t>
      </w:r>
    </w:p>
    <w:p w14:paraId="42EFBAE0" w14:textId="7C50E3BD" w:rsidR="00501A1D" w:rsidRPr="00911897" w:rsidRDefault="00ED522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ED5220">
        <w:rPr>
          <w:rFonts w:asciiTheme="majorHAnsi" w:hAnsiTheme="majorHAnsi" w:cstheme="majorHAnsi"/>
          <w:caps/>
        </w:rPr>
        <w:t>Objeto</w:t>
      </w:r>
      <w:r w:rsidRPr="00ED522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Contratação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de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empresa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especializada para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a execução de pavimentação asfáltica (CBUQ), em trecho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de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estrada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vicinal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da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comunidade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Serra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Bonita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consistindo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no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fornecimento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de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materiais, locação 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de</w:t>
      </w:r>
      <w:r w:rsidR="00B132B6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equipamentos </w:t>
      </w:r>
      <w:r w:rsidR="00B132B6">
        <w:rPr>
          <w:rFonts w:asciiTheme="majorHAnsi" w:hAnsiTheme="majorHAnsi" w:cstheme="majorHAnsi"/>
        </w:rPr>
        <w:t xml:space="preserve"> </w:t>
      </w:r>
      <w:r w:rsidR="00EF36D1">
        <w:rPr>
          <w:rFonts w:asciiTheme="majorHAnsi" w:hAnsiTheme="majorHAnsi" w:cstheme="majorHAnsi"/>
        </w:rPr>
        <w:t xml:space="preserve">e  mão </w:t>
      </w:r>
      <w:r w:rsidR="00AF2C99">
        <w:rPr>
          <w:rFonts w:asciiTheme="majorHAnsi" w:hAnsiTheme="majorHAnsi" w:cstheme="majorHAnsi"/>
        </w:rPr>
        <w:t xml:space="preserve"> </w:t>
      </w:r>
      <w:r w:rsidR="00EF36D1">
        <w:rPr>
          <w:rFonts w:asciiTheme="majorHAnsi" w:hAnsiTheme="majorHAnsi" w:cstheme="majorHAnsi"/>
        </w:rPr>
        <w:t>de</w:t>
      </w:r>
      <w:r w:rsidR="00AF2C99">
        <w:rPr>
          <w:rFonts w:asciiTheme="majorHAnsi" w:hAnsiTheme="majorHAnsi" w:cstheme="majorHAnsi"/>
        </w:rPr>
        <w:t xml:space="preserve"> </w:t>
      </w:r>
      <w:r w:rsidR="00EF36D1"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obra</w:t>
      </w:r>
      <w:r>
        <w:rPr>
          <w:rFonts w:asciiTheme="majorHAnsi" w:hAnsiTheme="majorHAnsi" w:cstheme="majorHAnsi"/>
        </w:rPr>
        <w:t>.</w:t>
      </w:r>
      <w:r w:rsidR="00B132B6">
        <w:rPr>
          <w:rFonts w:asciiTheme="majorHAnsi" w:hAnsiTheme="majorHAnsi" w:cstheme="majorHAnsi"/>
        </w:rPr>
        <w:t xml:space="preserve"> Valor  total  estimado em: </w:t>
      </w:r>
      <w:r w:rsidR="00B132B6" w:rsidRPr="00B132B6">
        <w:rPr>
          <w:rFonts w:asciiTheme="minorHAnsi" w:hAnsiTheme="minorHAnsi" w:cstheme="minorHAnsi"/>
          <w:b/>
          <w:caps/>
        </w:rPr>
        <w:t>R$ 300.695,41</w:t>
      </w:r>
      <w:r w:rsidR="00B132B6">
        <w:rPr>
          <w:rFonts w:asciiTheme="majorHAnsi" w:hAnsiTheme="majorHAnsi" w:cstheme="majorHAnsi"/>
        </w:rPr>
        <w:t xml:space="preserve">.  </w:t>
      </w:r>
      <w:r>
        <w:rPr>
          <w:rFonts w:asciiTheme="majorHAnsi" w:hAnsiTheme="majorHAnsi" w:cstheme="majorHAnsi"/>
        </w:rPr>
        <w:t xml:space="preserve">Data </w:t>
      </w:r>
      <w:r w:rsidR="00B132B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</w:t>
      </w:r>
      <w:r w:rsidR="00B132B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abertura: 18/11/2025</w:t>
      </w:r>
      <w:r>
        <w:rPr>
          <w:rFonts w:asciiTheme="majorHAnsi" w:hAnsiTheme="majorHAnsi" w:cstheme="majorHAnsi"/>
        </w:rPr>
        <w:t>,</w:t>
      </w:r>
      <w:r w:rsidRPr="00ED5220">
        <w:rPr>
          <w:rFonts w:asciiTheme="majorHAnsi" w:hAnsiTheme="majorHAnsi" w:cstheme="majorHAnsi"/>
        </w:rPr>
        <w:t xml:space="preserve"> às 08h00min. Local: </w:t>
      </w:r>
      <w:hyperlink r:id="rId40" w:history="1">
        <w:r w:rsidRPr="00E02103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ED522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 xml:space="preserve"> Contato: </w:t>
      </w:r>
      <w:r>
        <w:rPr>
          <w:rFonts w:asciiTheme="majorHAnsi" w:hAnsiTheme="majorHAnsi" w:cstheme="majorHAnsi"/>
        </w:rPr>
        <w:t>(</w:t>
      </w:r>
      <w:r w:rsidRPr="00ED5220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ED5220">
        <w:rPr>
          <w:rFonts w:asciiTheme="majorHAnsi" w:hAnsiTheme="majorHAnsi" w:cstheme="majorHAnsi"/>
        </w:rPr>
        <w:t xml:space="preserve"> 3323 1200, pelo site: </w:t>
      </w:r>
      <w:hyperlink r:id="rId41" w:history="1">
        <w:r w:rsidRPr="00E02103">
          <w:rPr>
            <w:rStyle w:val="Hyperlink"/>
            <w:rFonts w:asciiTheme="majorHAnsi" w:hAnsiTheme="majorHAnsi" w:cstheme="majorHAnsi"/>
          </w:rPr>
          <w:t>www.vermelhonovo.mg.gov.br</w:t>
        </w:r>
      </w:hyperlink>
      <w:r>
        <w:rPr>
          <w:rFonts w:asciiTheme="majorHAnsi" w:hAnsiTheme="majorHAnsi" w:cstheme="majorHAnsi"/>
        </w:rPr>
        <w:t xml:space="preserve"> </w:t>
      </w:r>
      <w:r w:rsidRPr="00ED5220">
        <w:rPr>
          <w:rFonts w:asciiTheme="majorHAnsi" w:hAnsiTheme="majorHAnsi" w:cstheme="majorHAnsi"/>
        </w:rPr>
        <w:t>ou pe</w:t>
      </w:r>
      <w:r>
        <w:rPr>
          <w:rFonts w:asciiTheme="majorHAnsi" w:hAnsiTheme="majorHAnsi" w:cstheme="majorHAnsi"/>
        </w:rPr>
        <w:t xml:space="preserve">lo e-mail: </w:t>
      </w:r>
      <w:hyperlink r:id="rId42" w:history="1">
        <w:r w:rsidRPr="00E02103">
          <w:rPr>
            <w:rStyle w:val="Hyperlink"/>
            <w:rFonts w:asciiTheme="majorHAnsi" w:hAnsiTheme="majorHAnsi" w:cstheme="majorHAnsi"/>
          </w:rPr>
          <w:t>licitacaopmvn@yahoo.com</w:t>
        </w:r>
      </w:hyperlink>
      <w:r w:rsidRPr="00ED522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2A010255" w14:textId="77777777" w:rsidR="003863CE" w:rsidRPr="00ED5220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4A57E905" w14:textId="77777777" w:rsidR="00063FB1" w:rsidRDefault="00063FB1" w:rsidP="007331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299330CC" w14:textId="77777777" w:rsidR="00063FB1" w:rsidRDefault="00063FB1" w:rsidP="007331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EC3BCA2" w14:textId="77777777" w:rsidR="00063FB1" w:rsidRDefault="00063FB1" w:rsidP="007331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6284103" w14:textId="77777777" w:rsidR="00063FB1" w:rsidRDefault="00063FB1" w:rsidP="007331DF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EAE1BC4" w14:textId="6EEDE434" w:rsidR="007331DF" w:rsidRPr="00781C34" w:rsidRDefault="00781C34" w:rsidP="007331DF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781C34">
        <w:rPr>
          <w:rFonts w:asciiTheme="minorHAnsi" w:hAnsiTheme="minorHAnsi" w:cstheme="minorHAnsi"/>
          <w:b/>
          <w:caps/>
        </w:rPr>
        <w:t xml:space="preserve">CODAU </w:t>
      </w:r>
      <w:r>
        <w:rPr>
          <w:rFonts w:asciiTheme="minorHAnsi" w:hAnsiTheme="minorHAnsi" w:cstheme="minorHAnsi"/>
          <w:b/>
          <w:caps/>
        </w:rPr>
        <w:t>-</w:t>
      </w:r>
      <w:r w:rsidRPr="00781C34">
        <w:rPr>
          <w:rFonts w:asciiTheme="minorHAnsi" w:hAnsiTheme="minorHAnsi" w:cstheme="minorHAnsi"/>
          <w:b/>
          <w:caps/>
        </w:rPr>
        <w:t xml:space="preserve"> UBERABA</w:t>
      </w:r>
      <w:r w:rsidR="000D01AE">
        <w:rPr>
          <w:rFonts w:asciiTheme="minorHAnsi" w:hAnsiTheme="minorHAnsi" w:cstheme="minorHAnsi"/>
          <w:b/>
          <w:caps/>
        </w:rPr>
        <w:t xml:space="preserve"> - MG -</w:t>
      </w:r>
      <w:r w:rsidRPr="00781C34">
        <w:rPr>
          <w:rFonts w:asciiTheme="minorHAnsi" w:hAnsiTheme="minorHAnsi" w:cstheme="minorHAnsi"/>
          <w:b/>
          <w:caps/>
        </w:rPr>
        <w:t xml:space="preserve"> PREGÃO ELETRÔNICO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781C34">
        <w:rPr>
          <w:rFonts w:asciiTheme="minorHAnsi" w:hAnsiTheme="minorHAnsi" w:cstheme="minorHAnsi"/>
          <w:b/>
          <w:caps/>
        </w:rPr>
        <w:t>090/2025</w:t>
      </w:r>
    </w:p>
    <w:p w14:paraId="536C55D6" w14:textId="3A79E6D7" w:rsidR="00083FCD" w:rsidRPr="00781C34" w:rsidRDefault="007331DF" w:rsidP="00781C34">
      <w:pPr>
        <w:ind w:left="142"/>
        <w:jc w:val="both"/>
        <w:rPr>
          <w:rFonts w:asciiTheme="majorHAnsi" w:hAnsiTheme="majorHAnsi" w:cstheme="majorHAnsi"/>
        </w:rPr>
      </w:pPr>
      <w:r w:rsidRPr="007331DF">
        <w:rPr>
          <w:rFonts w:asciiTheme="majorHAnsi" w:hAnsiTheme="majorHAnsi" w:cstheme="majorHAnsi"/>
          <w:caps/>
        </w:rPr>
        <w:t>Objeto</w:t>
      </w:r>
      <w:r w:rsidRPr="007331DF">
        <w:rPr>
          <w:rFonts w:asciiTheme="majorHAnsi" w:hAnsiTheme="majorHAnsi" w:cstheme="majorHAnsi"/>
        </w:rPr>
        <w:t xml:space="preserve">: </w:t>
      </w:r>
      <w:r w:rsidR="00781C34">
        <w:rPr>
          <w:rFonts w:asciiTheme="majorHAnsi" w:hAnsiTheme="majorHAnsi" w:cstheme="majorHAnsi"/>
        </w:rPr>
        <w:t xml:space="preserve"> </w:t>
      </w:r>
      <w:r w:rsidRPr="007331DF">
        <w:rPr>
          <w:rFonts w:asciiTheme="majorHAnsi" w:hAnsiTheme="majorHAnsi" w:cstheme="majorHAnsi"/>
        </w:rPr>
        <w:t xml:space="preserve">Contratação de empresa especializada para prestação de serviços de construção de fossa séptica, a fim de atender contribuição gerada no Centro de Educação e Tecnologia Ambiental (CETA), unidade pertencente a CODAU no </w:t>
      </w:r>
      <w:r w:rsidR="00781C34" w:rsidRPr="007331DF">
        <w:rPr>
          <w:rFonts w:asciiTheme="majorHAnsi" w:hAnsiTheme="majorHAnsi" w:cstheme="majorHAnsi"/>
        </w:rPr>
        <w:t xml:space="preserve">Município </w:t>
      </w:r>
      <w:r w:rsidRPr="007331DF">
        <w:rPr>
          <w:rFonts w:asciiTheme="majorHAnsi" w:hAnsiTheme="majorHAnsi" w:cstheme="majorHAnsi"/>
        </w:rPr>
        <w:t>de Uberaba</w:t>
      </w:r>
      <w:r w:rsidR="00781C34">
        <w:rPr>
          <w:rFonts w:asciiTheme="majorHAnsi" w:hAnsiTheme="majorHAnsi" w:cstheme="majorHAnsi"/>
        </w:rPr>
        <w:t xml:space="preserve"> </w:t>
      </w:r>
      <w:r w:rsidRPr="007331DF">
        <w:rPr>
          <w:rFonts w:asciiTheme="majorHAnsi" w:hAnsiTheme="majorHAnsi" w:cstheme="majorHAnsi"/>
        </w:rPr>
        <w:t>/MG</w:t>
      </w:r>
      <w:r w:rsidR="00781C34">
        <w:rPr>
          <w:rFonts w:asciiTheme="majorHAnsi" w:hAnsiTheme="majorHAnsi" w:cstheme="majorHAnsi"/>
        </w:rPr>
        <w:t>.</w:t>
      </w:r>
      <w:r w:rsidR="00781C34" w:rsidRPr="00781C34">
        <w:rPr>
          <w:rFonts w:ascii="TimesNewRoman" w:hAnsi="TimesNewRoman" w:cs="TimesNewRoman"/>
        </w:rPr>
        <w:t xml:space="preserve"> </w:t>
      </w:r>
      <w:r w:rsidR="00781C34" w:rsidRPr="00781C34">
        <w:rPr>
          <w:rFonts w:asciiTheme="majorHAnsi" w:hAnsiTheme="majorHAnsi" w:cstheme="majorHAnsi"/>
        </w:rPr>
        <w:t xml:space="preserve">Valor estimado para licitação: </w:t>
      </w:r>
      <w:r w:rsidR="00781C34" w:rsidRPr="00781C34">
        <w:rPr>
          <w:rFonts w:asciiTheme="minorHAnsi" w:hAnsiTheme="minorHAnsi" w:cstheme="minorHAnsi"/>
          <w:b/>
          <w:caps/>
        </w:rPr>
        <w:t>R$</w:t>
      </w:r>
      <w:r w:rsidR="00781C34">
        <w:rPr>
          <w:rFonts w:asciiTheme="minorHAnsi" w:hAnsiTheme="minorHAnsi" w:cstheme="minorHAnsi"/>
          <w:b/>
          <w:caps/>
        </w:rPr>
        <w:t xml:space="preserve"> </w:t>
      </w:r>
      <w:r w:rsidR="00781C34" w:rsidRPr="00781C34">
        <w:rPr>
          <w:rFonts w:asciiTheme="minorHAnsi" w:hAnsiTheme="minorHAnsi" w:cstheme="minorHAnsi"/>
          <w:b/>
          <w:caps/>
        </w:rPr>
        <w:t>160.091,63</w:t>
      </w:r>
      <w:r w:rsidR="00781C34">
        <w:rPr>
          <w:rFonts w:asciiTheme="minorHAnsi" w:hAnsiTheme="minorHAnsi" w:cstheme="minorHAnsi"/>
          <w:b/>
          <w:caps/>
        </w:rPr>
        <w:t>.</w:t>
      </w:r>
      <w:r w:rsidR="00781C34" w:rsidRPr="00781C34">
        <w:t xml:space="preserve"> </w:t>
      </w:r>
      <w:r w:rsidR="00781C34" w:rsidRPr="00781C34">
        <w:rPr>
          <w:rFonts w:asciiTheme="majorHAnsi" w:hAnsiTheme="majorHAnsi" w:cstheme="majorHAnsi"/>
        </w:rPr>
        <w:t>Menor preço globa</w:t>
      </w:r>
      <w:r w:rsidR="00781C34">
        <w:rPr>
          <w:rFonts w:asciiTheme="majorHAnsi" w:hAnsiTheme="majorHAnsi" w:cstheme="majorHAnsi"/>
        </w:rPr>
        <w:t xml:space="preserve">l. </w:t>
      </w:r>
      <w:r w:rsidR="00781C34" w:rsidRPr="00781C34">
        <w:rPr>
          <w:rFonts w:asciiTheme="majorHAnsi" w:hAnsiTheme="majorHAnsi" w:cstheme="majorHAnsi"/>
        </w:rPr>
        <w:t>Modo de</w:t>
      </w:r>
      <w:r w:rsidR="00781C34">
        <w:rPr>
          <w:rFonts w:asciiTheme="majorHAnsi" w:hAnsiTheme="majorHAnsi" w:cstheme="majorHAnsi"/>
        </w:rPr>
        <w:t xml:space="preserve"> disputa: </w:t>
      </w:r>
      <w:r w:rsidR="00781C34" w:rsidRPr="00781C34">
        <w:rPr>
          <w:rFonts w:asciiTheme="majorHAnsi" w:hAnsiTheme="majorHAnsi" w:cstheme="majorHAnsi"/>
        </w:rPr>
        <w:t>Aberto</w:t>
      </w:r>
      <w:r w:rsidR="00781C34">
        <w:rPr>
          <w:rFonts w:asciiTheme="majorHAnsi" w:hAnsiTheme="majorHAnsi" w:cstheme="majorHAnsi"/>
        </w:rPr>
        <w:t>. A data de abertura da sessão está prevista para o dia: 14/11/2025 às 09h00min.</w:t>
      </w:r>
      <w:r w:rsidR="00781C34" w:rsidRPr="00781C34">
        <w:t xml:space="preserve"> </w:t>
      </w:r>
      <w:r w:rsidR="00781C34" w:rsidRPr="00781C34">
        <w:rPr>
          <w:rFonts w:asciiTheme="majorHAnsi" w:hAnsiTheme="majorHAnsi" w:cstheme="majorHAnsi"/>
        </w:rPr>
        <w:t>Site para realização do pregão:</w:t>
      </w:r>
      <w:r w:rsidR="00781C34">
        <w:rPr>
          <w:rFonts w:asciiTheme="majorHAnsi" w:hAnsiTheme="majorHAnsi" w:cstheme="majorHAnsi"/>
        </w:rPr>
        <w:t xml:space="preserve"> </w:t>
      </w:r>
      <w:r w:rsidR="00781C34" w:rsidRPr="00781C34">
        <w:rPr>
          <w:rFonts w:asciiTheme="majorHAnsi" w:hAnsiTheme="majorHAnsi" w:cstheme="majorHAnsi"/>
        </w:rPr>
        <w:t xml:space="preserve">Bolsa de Licitações e Leilões do Brasil – BLL Compras </w:t>
      </w:r>
      <w:hyperlink r:id="rId43" w:history="1">
        <w:r w:rsidR="00781C34" w:rsidRPr="00E02103">
          <w:rPr>
            <w:rStyle w:val="Hyperlink"/>
            <w:rFonts w:asciiTheme="majorHAnsi" w:hAnsiTheme="majorHAnsi" w:cstheme="majorHAnsi"/>
          </w:rPr>
          <w:t>https://www.bll.org.br</w:t>
        </w:r>
      </w:hyperlink>
      <w:r w:rsidR="00781C34">
        <w:rPr>
          <w:rFonts w:asciiTheme="majorHAnsi" w:hAnsiTheme="majorHAnsi" w:cstheme="majorHAnsi"/>
        </w:rPr>
        <w:t xml:space="preserve">. </w:t>
      </w:r>
    </w:p>
    <w:p w14:paraId="376637B7" w14:textId="77777777" w:rsidR="007331DF" w:rsidRDefault="007331DF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7E25D4E5" w14:textId="4C89E89E" w:rsidR="00083FCD" w:rsidRPr="00355747" w:rsidRDefault="0035574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355747">
        <w:rPr>
          <w:rFonts w:asciiTheme="minorHAnsi" w:hAnsiTheme="minorHAnsi" w:cstheme="minorHAnsi"/>
          <w:b/>
          <w:caps/>
        </w:rPr>
        <w:t xml:space="preserve">Serviço Autônomo de Água e Esgoto </w:t>
      </w:r>
      <w:r>
        <w:rPr>
          <w:rFonts w:asciiTheme="minorHAnsi" w:hAnsiTheme="minorHAnsi" w:cstheme="minorHAnsi"/>
          <w:b/>
          <w:caps/>
        </w:rPr>
        <w:t>-</w:t>
      </w:r>
      <w:r w:rsidRPr="00355747">
        <w:rPr>
          <w:rFonts w:asciiTheme="minorHAnsi" w:hAnsiTheme="minorHAnsi" w:cstheme="minorHAnsi"/>
          <w:b/>
          <w:caps/>
        </w:rPr>
        <w:t xml:space="preserve"> SAAE</w:t>
      </w:r>
      <w:r>
        <w:rPr>
          <w:rFonts w:asciiTheme="minorHAnsi" w:hAnsiTheme="minorHAnsi" w:cstheme="minorHAnsi"/>
          <w:b/>
          <w:caps/>
        </w:rPr>
        <w:t xml:space="preserve"> </w:t>
      </w:r>
      <w:r w:rsidR="00AF2C99">
        <w:rPr>
          <w:rFonts w:asciiTheme="minorHAnsi" w:hAnsiTheme="minorHAnsi" w:cstheme="minorHAnsi"/>
          <w:b/>
          <w:caps/>
        </w:rPr>
        <w:t>PASSOS -</w:t>
      </w:r>
      <w:r>
        <w:rPr>
          <w:rFonts w:asciiTheme="minorHAnsi" w:hAnsiTheme="minorHAnsi" w:cstheme="minorHAnsi"/>
          <w:b/>
          <w:caps/>
        </w:rPr>
        <w:t xml:space="preserve"> mg -  </w:t>
      </w:r>
      <w:r w:rsidRPr="00355747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355747">
        <w:rPr>
          <w:rFonts w:asciiTheme="minorHAnsi" w:hAnsiTheme="minorHAnsi" w:cstheme="minorHAnsi"/>
          <w:b/>
          <w:caps/>
        </w:rPr>
        <w:t>002/2025</w:t>
      </w:r>
    </w:p>
    <w:p w14:paraId="0C655373" w14:textId="45214589" w:rsidR="00083FCD" w:rsidRPr="00355747" w:rsidRDefault="00355747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55747">
        <w:rPr>
          <w:rFonts w:asciiTheme="majorHAnsi" w:hAnsiTheme="majorHAnsi" w:cstheme="majorHAnsi"/>
        </w:rPr>
        <w:t>Contratação de empresa especializada para execução d</w:t>
      </w:r>
      <w:r>
        <w:rPr>
          <w:rFonts w:asciiTheme="majorHAnsi" w:hAnsiTheme="majorHAnsi" w:cstheme="majorHAnsi"/>
        </w:rPr>
        <w:t xml:space="preserve">e estação elevatória de esgoto </w:t>
      </w:r>
      <w:r w:rsidRPr="00355747">
        <w:rPr>
          <w:rFonts w:asciiTheme="majorHAnsi" w:hAnsiTheme="majorHAnsi" w:cstheme="majorHAnsi"/>
        </w:rPr>
        <w:t>capacidade 65 L/s) e linha de recalque de esgoto bruto, desde a elevatória da aclimação até a margem esquerda do Ribeirão Bocaina, no trecho entre o ponto de lançamento atual e o Condomínio Piemont – futura Rua Onze, incluindo: sistema de bombeamento, travessia subterrânea da Rodovia MG</w:t>
      </w:r>
      <w:r>
        <w:rPr>
          <w:rFonts w:asciiTheme="majorHAnsi" w:hAnsiTheme="majorHAnsi" w:cstheme="majorHAnsi"/>
        </w:rPr>
        <w:t xml:space="preserve"> </w:t>
      </w:r>
      <w:r w:rsidRPr="00355747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355747">
        <w:rPr>
          <w:rFonts w:asciiTheme="majorHAnsi" w:hAnsiTheme="majorHAnsi" w:cstheme="majorHAnsi"/>
        </w:rPr>
        <w:t>050 por método não destrutivo, blocos de ancoragem, assentamento de tubulações e peças especiais em ferro fundido dúctil, e rede de emissário PVC JEI Ocre (PV-1 a PV-23 e PV-68 a PV-89)</w:t>
      </w:r>
      <w:r w:rsidR="00B84D6A">
        <w:rPr>
          <w:rFonts w:asciiTheme="majorHAnsi" w:hAnsiTheme="majorHAnsi" w:cstheme="majorHAnsi"/>
        </w:rPr>
        <w:t>. Valor total estimado em:</w:t>
      </w:r>
      <w:r w:rsidRPr="00355747">
        <w:t xml:space="preserve"> </w:t>
      </w:r>
      <w:r w:rsidR="00B84D6A" w:rsidRPr="00B84D6A">
        <w:rPr>
          <w:rFonts w:asciiTheme="minorHAnsi" w:hAnsiTheme="minorHAnsi" w:cstheme="minorHAnsi"/>
          <w:b/>
          <w:caps/>
        </w:rPr>
        <w:t>R$ 5.674.852,65</w:t>
      </w:r>
      <w:r w:rsidR="00B84D6A" w:rsidRPr="00B84D6A">
        <w:rPr>
          <w:rFonts w:asciiTheme="majorHAnsi" w:hAnsiTheme="majorHAnsi" w:cstheme="majorHAnsi"/>
        </w:rPr>
        <w:t xml:space="preserve">. </w:t>
      </w:r>
      <w:r w:rsidR="00B84D6A">
        <w:rPr>
          <w:rFonts w:asciiTheme="majorHAnsi" w:hAnsiTheme="majorHAnsi" w:cstheme="majorHAnsi"/>
        </w:rPr>
        <w:t xml:space="preserve">Critério de julgamento: Menor Preço Global.  Modo de disputa:  Aberto. </w:t>
      </w:r>
      <w:r w:rsidRPr="00355747">
        <w:rPr>
          <w:rFonts w:asciiTheme="majorHAnsi" w:hAnsiTheme="majorHAnsi" w:cstheme="majorHAnsi"/>
        </w:rPr>
        <w:t>Data de recebimento das propostas</w:t>
      </w:r>
      <w:r>
        <w:rPr>
          <w:rFonts w:asciiTheme="majorHAnsi" w:hAnsiTheme="majorHAnsi" w:cstheme="majorHAnsi"/>
        </w:rPr>
        <w:t xml:space="preserve">  até  às 09h</w:t>
      </w:r>
      <w:r w:rsidRPr="0035574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55747">
        <w:rPr>
          <w:rFonts w:asciiTheme="majorHAnsi" w:hAnsiTheme="majorHAnsi" w:cstheme="majorHAnsi"/>
        </w:rPr>
        <w:t xml:space="preserve"> de 08/12/2025. </w:t>
      </w:r>
      <w:r>
        <w:rPr>
          <w:rFonts w:asciiTheme="majorHAnsi" w:hAnsiTheme="majorHAnsi" w:cstheme="majorHAnsi"/>
        </w:rPr>
        <w:t xml:space="preserve">Data de </w:t>
      </w:r>
      <w:r w:rsidRPr="00355747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>: 09h</w:t>
      </w:r>
      <w:r w:rsidRPr="0035574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355747">
        <w:rPr>
          <w:rFonts w:asciiTheme="majorHAnsi" w:hAnsiTheme="majorHAnsi" w:cstheme="majorHAnsi"/>
        </w:rPr>
        <w:t>de 08/12/2025. Local: Plataforma de Licitações AMM</w:t>
      </w:r>
      <w:r>
        <w:rPr>
          <w:rFonts w:asciiTheme="majorHAnsi" w:hAnsiTheme="majorHAnsi" w:cstheme="majorHAnsi"/>
        </w:rPr>
        <w:t xml:space="preserve">LICITA: </w:t>
      </w:r>
      <w:hyperlink r:id="rId44" w:history="1">
        <w:r w:rsidRPr="00E02103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. Esclarecimentos:</w:t>
      </w:r>
      <w:r w:rsidRPr="00355747">
        <w:rPr>
          <w:rFonts w:asciiTheme="majorHAnsi" w:hAnsiTheme="majorHAnsi" w:cstheme="majorHAnsi"/>
        </w:rPr>
        <w:t xml:space="preserve"> (35) 3529-4256. E-mail: </w:t>
      </w:r>
      <w:hyperlink r:id="rId45" w:history="1">
        <w:r w:rsidRPr="00E02103">
          <w:rPr>
            <w:rStyle w:val="Hyperlink"/>
            <w:rFonts w:asciiTheme="majorHAnsi" w:hAnsiTheme="majorHAnsi" w:cstheme="majorHAnsi"/>
          </w:rPr>
          <w:t>licitacao@saaepassos.com.br</w:t>
        </w:r>
      </w:hyperlink>
      <w:r w:rsidRPr="0035574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1F39630E" w:rsidR="00893AC1" w:rsidRDefault="00E67C8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7799E188" w14:textId="77777777" w:rsidR="00E67C85" w:rsidRDefault="00E67C8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6308B2A6" w:rsidR="00893AC1" w:rsidRDefault="00E67C8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CONCORRÊNCIA Nº 422/2025</w:t>
      </w:r>
    </w:p>
    <w:p w14:paraId="653B3AF8" w14:textId="6ED2C1A8" w:rsidR="00893AC1" w:rsidRDefault="00E67C85" w:rsidP="00361123">
      <w:pPr>
        <w:ind w:left="142"/>
        <w:jc w:val="both"/>
        <w:rPr>
          <w:rFonts w:asciiTheme="majorHAnsi" w:hAnsiTheme="majorHAnsi" w:cstheme="majorHAnsi"/>
        </w:rPr>
      </w:pPr>
      <w:r w:rsidRPr="00E67C85">
        <w:rPr>
          <w:rFonts w:asciiTheme="majorHAnsi" w:hAnsiTheme="majorHAnsi" w:cstheme="majorHAnsi"/>
          <w:caps/>
        </w:rPr>
        <w:t>objeto</w:t>
      </w:r>
      <w:r w:rsidRPr="00E67C85">
        <w:rPr>
          <w:rFonts w:asciiTheme="majorHAnsi" w:hAnsiTheme="majorHAnsi" w:cstheme="majorHAnsi"/>
        </w:rPr>
        <w:t xml:space="preserve">: Contratação de empresa especializada para a elaboração dos projetos executivos de engenharia visando a execução dos contornos rodoviários na </w:t>
      </w:r>
      <w:r w:rsidRPr="00E67C85">
        <w:rPr>
          <w:rFonts w:asciiTheme="majorHAnsi" w:hAnsiTheme="majorHAnsi" w:cstheme="majorHAnsi"/>
          <w:caps/>
        </w:rPr>
        <w:t>br</w:t>
      </w:r>
      <w:r w:rsidRPr="00E67C85">
        <w:rPr>
          <w:rFonts w:asciiTheme="majorHAnsi" w:hAnsiTheme="majorHAnsi" w:cstheme="majorHAnsi"/>
        </w:rPr>
        <w:t>-280/</w:t>
      </w:r>
      <w:r w:rsidRPr="00E67C85">
        <w:rPr>
          <w:rFonts w:asciiTheme="majorHAnsi" w:hAnsiTheme="majorHAnsi" w:cstheme="majorHAnsi"/>
          <w:caps/>
        </w:rPr>
        <w:t>sc</w:t>
      </w:r>
      <w:r w:rsidRPr="00E67C85">
        <w:rPr>
          <w:rFonts w:asciiTheme="majorHAnsi" w:hAnsiTheme="majorHAnsi" w:cstheme="majorHAnsi"/>
        </w:rPr>
        <w:t xml:space="preserve"> (</w:t>
      </w:r>
      <w:r w:rsidR="00AF2C99" w:rsidRPr="00E67C85">
        <w:rPr>
          <w:rFonts w:asciiTheme="majorHAnsi" w:hAnsiTheme="majorHAnsi" w:cstheme="majorHAnsi"/>
        </w:rPr>
        <w:t xml:space="preserve">Contorno Sul </w:t>
      </w:r>
      <w:r w:rsidRPr="00E67C85">
        <w:rPr>
          <w:rFonts w:asciiTheme="majorHAnsi" w:hAnsiTheme="majorHAnsi" w:cstheme="majorHAnsi"/>
        </w:rPr>
        <w:t xml:space="preserve">de </w:t>
      </w:r>
      <w:r w:rsidR="00AF2C99" w:rsidRPr="00E67C85">
        <w:rPr>
          <w:rFonts w:asciiTheme="majorHAnsi" w:hAnsiTheme="majorHAnsi" w:cstheme="majorHAnsi"/>
        </w:rPr>
        <w:t>Rio Negrinho</w:t>
      </w:r>
      <w:r w:rsidRPr="00E67C85">
        <w:rPr>
          <w:rFonts w:asciiTheme="majorHAnsi" w:hAnsiTheme="majorHAnsi" w:cstheme="majorHAnsi"/>
        </w:rPr>
        <w:t>/</w:t>
      </w:r>
      <w:r w:rsidRPr="00AF2C99">
        <w:rPr>
          <w:rFonts w:asciiTheme="majorHAnsi" w:hAnsiTheme="majorHAnsi" w:cstheme="majorHAnsi"/>
          <w:caps/>
        </w:rPr>
        <w:t>sc</w:t>
      </w:r>
      <w:r w:rsidRPr="00E67C85">
        <w:rPr>
          <w:rFonts w:asciiTheme="majorHAnsi" w:hAnsiTheme="majorHAnsi" w:cstheme="majorHAnsi"/>
        </w:rPr>
        <w:t xml:space="preserve"> e semi anel em Porto União</w:t>
      </w:r>
      <w:r w:rsidR="00AF2C99">
        <w:rPr>
          <w:rFonts w:asciiTheme="majorHAnsi" w:hAnsiTheme="majorHAnsi" w:cstheme="majorHAnsi"/>
        </w:rPr>
        <w:t xml:space="preserve"> </w:t>
      </w:r>
      <w:r w:rsidRPr="00E67C85">
        <w:rPr>
          <w:rFonts w:asciiTheme="majorHAnsi" w:hAnsiTheme="majorHAnsi" w:cstheme="majorHAnsi"/>
        </w:rPr>
        <w:t>/</w:t>
      </w:r>
      <w:r w:rsidR="00AF2C99">
        <w:rPr>
          <w:rFonts w:asciiTheme="majorHAnsi" w:hAnsiTheme="majorHAnsi" w:cstheme="majorHAnsi"/>
        </w:rPr>
        <w:t xml:space="preserve"> </w:t>
      </w:r>
      <w:r w:rsidRPr="00E67C85">
        <w:rPr>
          <w:rFonts w:asciiTheme="majorHAnsi" w:hAnsiTheme="majorHAnsi" w:cstheme="majorHAnsi"/>
          <w:caps/>
        </w:rPr>
        <w:t>sc</w:t>
      </w:r>
      <w:r w:rsidRPr="00E67C85">
        <w:rPr>
          <w:rFonts w:asciiTheme="majorHAnsi" w:hAnsiTheme="majorHAnsi" w:cstheme="majorHAnsi"/>
        </w:rPr>
        <w:t xml:space="preserve"> – União da Vitória /</w:t>
      </w:r>
      <w:r w:rsidR="00B061D2">
        <w:rPr>
          <w:rFonts w:asciiTheme="majorHAnsi" w:hAnsiTheme="majorHAnsi" w:cstheme="majorHAnsi"/>
        </w:rPr>
        <w:t xml:space="preserve"> </w:t>
      </w:r>
      <w:r w:rsidRPr="00E67C85">
        <w:rPr>
          <w:rFonts w:asciiTheme="majorHAnsi" w:hAnsiTheme="majorHAnsi" w:cstheme="majorHAnsi"/>
          <w:caps/>
        </w:rPr>
        <w:t>pr</w:t>
      </w:r>
      <w:r w:rsidRPr="00E67C85">
        <w:rPr>
          <w:rFonts w:asciiTheme="majorHAnsi" w:hAnsiTheme="majorHAnsi" w:cstheme="majorHAnsi"/>
        </w:rPr>
        <w:t xml:space="preserve">) e contorno rodoviário na </w:t>
      </w:r>
      <w:r w:rsidRPr="00E67C85">
        <w:rPr>
          <w:rFonts w:asciiTheme="majorHAnsi" w:hAnsiTheme="majorHAnsi" w:cstheme="majorHAnsi"/>
          <w:caps/>
        </w:rPr>
        <w:t>br</w:t>
      </w:r>
      <w:r w:rsidRPr="00E67C85">
        <w:rPr>
          <w:rFonts w:asciiTheme="majorHAnsi" w:hAnsiTheme="majorHAnsi" w:cstheme="majorHAnsi"/>
        </w:rPr>
        <w:t>-163</w:t>
      </w:r>
      <w:r w:rsidR="00AF2C99">
        <w:rPr>
          <w:rFonts w:asciiTheme="majorHAnsi" w:hAnsiTheme="majorHAnsi" w:cstheme="majorHAnsi"/>
        </w:rPr>
        <w:t xml:space="preserve"> </w:t>
      </w:r>
      <w:r w:rsidRPr="00E67C85">
        <w:rPr>
          <w:rFonts w:asciiTheme="majorHAnsi" w:hAnsiTheme="majorHAnsi" w:cstheme="majorHAnsi"/>
        </w:rPr>
        <w:t>/</w:t>
      </w:r>
      <w:r w:rsidR="00AF2C99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Pr="00E67C85">
        <w:rPr>
          <w:rFonts w:asciiTheme="majorHAnsi" w:hAnsiTheme="majorHAnsi" w:cstheme="majorHAnsi"/>
          <w:caps/>
        </w:rPr>
        <w:t>sc</w:t>
      </w:r>
      <w:r>
        <w:rPr>
          <w:rFonts w:asciiTheme="majorHAnsi" w:hAnsiTheme="majorHAnsi" w:cstheme="majorHAnsi"/>
        </w:rPr>
        <w:t xml:space="preserve">, </w:t>
      </w:r>
      <w:r w:rsidRPr="00E67C85">
        <w:rPr>
          <w:rFonts w:asciiTheme="majorHAnsi" w:hAnsiTheme="majorHAnsi" w:cstheme="majorHAnsi"/>
        </w:rPr>
        <w:t>Contorno de São Miguel do Oeste</w:t>
      </w:r>
      <w:r>
        <w:rPr>
          <w:rFonts w:asciiTheme="majorHAnsi" w:hAnsiTheme="majorHAnsi" w:cstheme="majorHAnsi"/>
        </w:rPr>
        <w:t xml:space="preserve"> </w:t>
      </w:r>
      <w:r w:rsidRPr="00E67C85">
        <w:rPr>
          <w:rFonts w:asciiTheme="majorHAnsi" w:hAnsiTheme="majorHAnsi" w:cstheme="majorHAnsi"/>
          <w:caps/>
        </w:rPr>
        <w:t>sc</w:t>
      </w:r>
      <w:r w:rsidRPr="00E67C85">
        <w:rPr>
          <w:rFonts w:asciiTheme="majorHAnsi" w:hAnsiTheme="majorHAnsi" w:cstheme="majorHAnsi"/>
        </w:rPr>
        <w:t>. A execução dos estudos e projetos serão realizados em três lotes de contratação.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E67C85">
        <w:rPr>
          <w:rFonts w:asciiTheme="minorHAnsi" w:hAnsiTheme="minorHAnsi" w:cstheme="minorHAnsi"/>
          <w:b/>
        </w:rPr>
        <w:t>R$ 7.405.759,57</w:t>
      </w:r>
      <w:r w:rsidRPr="00E67C85">
        <w:rPr>
          <w:rFonts w:asciiTheme="majorHAnsi" w:hAnsiTheme="majorHAnsi" w:cstheme="majorHAnsi"/>
        </w:rPr>
        <w:t xml:space="preserve">. Critério de julgamento: Técnica e </w:t>
      </w:r>
      <w:r>
        <w:rPr>
          <w:rFonts w:asciiTheme="majorHAnsi" w:hAnsiTheme="majorHAnsi" w:cstheme="majorHAnsi"/>
        </w:rPr>
        <w:t xml:space="preserve">Preço. </w:t>
      </w:r>
      <w:r w:rsidRPr="00E67C85">
        <w:rPr>
          <w:rFonts w:asciiTheme="majorHAnsi" w:hAnsiTheme="majorHAnsi" w:cstheme="majorHAnsi"/>
        </w:rPr>
        <w:t xml:space="preserve">Modo de Disputa: </w:t>
      </w:r>
      <w:r>
        <w:rPr>
          <w:rFonts w:asciiTheme="majorHAnsi" w:hAnsiTheme="majorHAnsi" w:cstheme="majorHAnsi"/>
        </w:rPr>
        <w:t xml:space="preserve">Fechado. </w:t>
      </w:r>
      <w:r w:rsidRPr="00E67C85">
        <w:rPr>
          <w:rFonts w:asciiTheme="majorHAnsi" w:hAnsiTheme="majorHAnsi" w:cstheme="majorHAnsi"/>
        </w:rPr>
        <w:t>Data da sessão pública: dia 22/12/2025</w:t>
      </w:r>
      <w:r>
        <w:rPr>
          <w:rFonts w:asciiTheme="majorHAnsi" w:hAnsiTheme="majorHAnsi" w:cstheme="majorHAnsi"/>
        </w:rPr>
        <w:t>,</w:t>
      </w:r>
      <w:r w:rsidRPr="00E67C85">
        <w:rPr>
          <w:rFonts w:asciiTheme="majorHAnsi" w:hAnsiTheme="majorHAnsi" w:cstheme="majorHAnsi"/>
        </w:rPr>
        <w:t xml:space="preserve"> às 15</w:t>
      </w:r>
      <w:r>
        <w:rPr>
          <w:rFonts w:asciiTheme="majorHAnsi" w:hAnsiTheme="majorHAnsi" w:cstheme="majorHAnsi"/>
        </w:rPr>
        <w:t>h</w:t>
      </w:r>
      <w:r w:rsidRPr="00E67C8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66119C">
        <w:rPr>
          <w:rFonts w:asciiTheme="majorHAnsi" w:hAnsiTheme="majorHAnsi" w:cstheme="majorHAnsi"/>
        </w:rPr>
        <w:t xml:space="preserve"> </w:t>
      </w:r>
      <w:hyperlink r:id="rId46" w:history="1">
        <w:r w:rsidR="00083964" w:rsidRPr="00E02103">
          <w:rPr>
            <w:rStyle w:val="Hyperlink"/>
            <w:rFonts w:asciiTheme="majorHAnsi" w:hAnsiTheme="majorHAnsi" w:cstheme="majorHAnsi"/>
          </w:rPr>
          <w:t>https://www1.dnit.gov.br/anexo/Edital/Edital_edital042225-000.pdf</w:t>
        </w:r>
      </w:hyperlink>
      <w:r w:rsidR="0066119C">
        <w:rPr>
          <w:rFonts w:asciiTheme="majorHAnsi" w:hAnsiTheme="majorHAnsi" w:cstheme="majorHAnsi"/>
        </w:rPr>
        <w:t xml:space="preserve"> ou </w:t>
      </w:r>
      <w:r w:rsidR="0066119C" w:rsidRPr="0066119C">
        <w:rPr>
          <w:rFonts w:asciiTheme="majorHAnsi" w:hAnsiTheme="majorHAnsi" w:cstheme="majorHAnsi"/>
        </w:rPr>
        <w:t>site</w:t>
      </w:r>
      <w:r w:rsidR="0066119C">
        <w:rPr>
          <w:rFonts w:asciiTheme="majorHAnsi" w:hAnsiTheme="majorHAnsi" w:cstheme="majorHAnsi"/>
        </w:rPr>
        <w:t>:</w:t>
      </w:r>
      <w:r w:rsidR="0066119C" w:rsidRPr="0066119C">
        <w:rPr>
          <w:rFonts w:asciiTheme="majorHAnsi" w:hAnsiTheme="majorHAnsi" w:cstheme="majorHAnsi"/>
        </w:rPr>
        <w:t xml:space="preserve"> </w:t>
      </w:r>
      <w:hyperlink r:id="rId47" w:history="1">
        <w:r w:rsidR="0066119C" w:rsidRPr="00E0210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6119C">
        <w:rPr>
          <w:rFonts w:asciiTheme="majorHAnsi" w:hAnsiTheme="majorHAnsi" w:cstheme="majorHAnsi"/>
        </w:rPr>
        <w:t xml:space="preserve"> e</w:t>
      </w:r>
      <w:r w:rsidR="0066119C" w:rsidRPr="0066119C">
        <w:t xml:space="preserve"> </w:t>
      </w:r>
      <w:hyperlink r:id="rId48" w:history="1">
        <w:r w:rsidR="0066119C" w:rsidRPr="00E0210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66119C" w:rsidRPr="0066119C">
        <w:rPr>
          <w:rFonts w:asciiTheme="majorHAnsi" w:hAnsiTheme="majorHAnsi" w:cstheme="majorHAnsi"/>
        </w:rPr>
        <w:t>.</w:t>
      </w:r>
      <w:r w:rsidR="0066119C">
        <w:rPr>
          <w:rFonts w:asciiTheme="majorHAnsi" w:hAnsiTheme="majorHAnsi" w:cstheme="majorHAnsi"/>
        </w:rPr>
        <w:t xml:space="preserve"> (</w:t>
      </w:r>
      <w:r w:rsidR="0066119C" w:rsidRPr="0066119C">
        <w:rPr>
          <w:rFonts w:asciiTheme="majorHAnsi" w:hAnsiTheme="majorHAnsi" w:cstheme="majorHAnsi"/>
        </w:rPr>
        <w:t>61</w:t>
      </w:r>
      <w:r w:rsidR="0066119C">
        <w:rPr>
          <w:rFonts w:asciiTheme="majorHAnsi" w:hAnsiTheme="majorHAnsi" w:cstheme="majorHAnsi"/>
        </w:rPr>
        <w:t xml:space="preserve">) </w:t>
      </w:r>
      <w:r w:rsidR="0066119C" w:rsidRPr="0066119C">
        <w:rPr>
          <w:rFonts w:asciiTheme="majorHAnsi" w:hAnsiTheme="majorHAnsi" w:cstheme="majorHAnsi"/>
        </w:rPr>
        <w:t>33154156</w:t>
      </w:r>
      <w:r w:rsidR="0066119C">
        <w:rPr>
          <w:rFonts w:asciiTheme="majorHAnsi" w:hAnsiTheme="majorHAnsi" w:cstheme="majorHAnsi"/>
        </w:rPr>
        <w:t>.</w:t>
      </w:r>
    </w:p>
    <w:p w14:paraId="2A920015" w14:textId="77777777" w:rsidR="00B061D2" w:rsidRDefault="00B061D2" w:rsidP="00361123">
      <w:pPr>
        <w:ind w:left="142"/>
        <w:jc w:val="both"/>
        <w:rPr>
          <w:rFonts w:asciiTheme="majorHAnsi" w:hAnsiTheme="majorHAnsi" w:cstheme="majorHAnsi"/>
        </w:rPr>
      </w:pPr>
    </w:p>
    <w:p w14:paraId="3E19E2EC" w14:textId="7AAB9927" w:rsidR="00B061D2" w:rsidRDefault="00B061D2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061D2">
        <w:rPr>
          <w:rFonts w:asciiTheme="minorHAnsi" w:hAnsiTheme="minorHAnsi" w:cstheme="minorHAnsi"/>
          <w:b/>
        </w:rPr>
        <w:t>NOVACAP</w:t>
      </w:r>
      <w:r>
        <w:rPr>
          <w:rFonts w:asciiTheme="majorHAnsi" w:hAnsiTheme="majorHAnsi" w:cstheme="majorHAnsi"/>
        </w:rPr>
        <w:t xml:space="preserve"> </w:t>
      </w:r>
      <w:r w:rsidRPr="00B061D2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B061D2">
        <w:rPr>
          <w:rFonts w:asciiTheme="minorHAnsi" w:hAnsiTheme="minorHAnsi" w:cstheme="minorHAnsi"/>
          <w:b/>
          <w:caps/>
        </w:rPr>
        <w:t>Pregão Eletrônico nº 021/2025</w:t>
      </w:r>
    </w:p>
    <w:p w14:paraId="45ED5585" w14:textId="374A7057" w:rsidR="00FB5C71" w:rsidRPr="00FB5C71" w:rsidRDefault="00B061D2" w:rsidP="00FB5C71">
      <w:pPr>
        <w:ind w:left="142"/>
        <w:jc w:val="both"/>
        <w:rPr>
          <w:rFonts w:asciiTheme="majorHAnsi" w:hAnsiTheme="majorHAnsi" w:cstheme="majorHAnsi"/>
        </w:rPr>
      </w:pPr>
      <w:r w:rsidRPr="00B061D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061D2">
        <w:rPr>
          <w:rFonts w:asciiTheme="majorHAnsi" w:hAnsiTheme="majorHAnsi" w:cstheme="majorHAnsi"/>
        </w:rPr>
        <w:t xml:space="preserve">Contratação de empresa de engenharia especializada para a realização de diagnóstico, por meio de vídeo inspeção robotizada, incluindo a desobstrução mecânica das redes do sistema de drenagem pluvial localizadas nas faixas de domínio do Departamento de Estradas de Rodagem do Distrito Federal </w:t>
      </w:r>
      <w:r>
        <w:rPr>
          <w:rFonts w:asciiTheme="majorHAnsi" w:hAnsiTheme="majorHAnsi" w:cstheme="majorHAnsi"/>
        </w:rPr>
        <w:t>– DER</w:t>
      </w:r>
      <w:r w:rsidR="000422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/DF. </w:t>
      </w:r>
      <w:r w:rsidRPr="00B061D2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B061D2">
        <w:rPr>
          <w:rFonts w:asciiTheme="majorHAnsi" w:hAnsiTheme="majorHAnsi" w:cstheme="majorHAnsi"/>
        </w:rPr>
        <w:t>estimado da contrata</w:t>
      </w:r>
      <w:r>
        <w:rPr>
          <w:rFonts w:asciiTheme="majorHAnsi" w:hAnsiTheme="majorHAnsi" w:cstheme="majorHAnsi"/>
        </w:rPr>
        <w:t xml:space="preserve">ção em: </w:t>
      </w:r>
      <w:r w:rsidRPr="00B061D2">
        <w:rPr>
          <w:rFonts w:asciiTheme="minorHAnsi" w:hAnsiTheme="minorHAnsi" w:cstheme="minorHAnsi"/>
          <w:b/>
          <w:caps/>
        </w:rPr>
        <w:t>R$ 16.554.522,50</w:t>
      </w:r>
      <w:r w:rsidRPr="00B061D2">
        <w:rPr>
          <w:rFonts w:asciiTheme="majorHAnsi" w:hAnsiTheme="majorHAnsi" w:cstheme="majorHAnsi"/>
        </w:rPr>
        <w:t>.</w:t>
      </w:r>
      <w:r w:rsidR="000422E7" w:rsidRPr="000422E7">
        <w:t xml:space="preserve"> </w:t>
      </w:r>
      <w:r w:rsidR="000422E7" w:rsidRPr="000422E7">
        <w:rPr>
          <w:rFonts w:asciiTheme="majorHAnsi" w:hAnsiTheme="majorHAnsi" w:cstheme="majorHAnsi"/>
        </w:rPr>
        <w:t xml:space="preserve">Tipo Menor </w:t>
      </w:r>
      <w:r w:rsidR="000422E7">
        <w:rPr>
          <w:rFonts w:asciiTheme="majorHAnsi" w:hAnsiTheme="majorHAnsi" w:cstheme="majorHAnsi"/>
        </w:rPr>
        <w:t>Preço.</w:t>
      </w:r>
      <w:r w:rsidR="000422E7" w:rsidRPr="000422E7">
        <w:rPr>
          <w:rFonts w:asciiTheme="majorHAnsi" w:hAnsiTheme="majorHAnsi" w:cstheme="majorHAnsi"/>
        </w:rPr>
        <w:t xml:space="preserve"> Modo de </w:t>
      </w:r>
      <w:r w:rsidR="000422E7">
        <w:rPr>
          <w:rFonts w:asciiTheme="majorHAnsi" w:hAnsiTheme="majorHAnsi" w:cstheme="majorHAnsi"/>
        </w:rPr>
        <w:t xml:space="preserve">Disputa: </w:t>
      </w:r>
      <w:r w:rsidR="000422E7" w:rsidRPr="000422E7">
        <w:rPr>
          <w:rFonts w:asciiTheme="majorHAnsi" w:hAnsiTheme="majorHAnsi" w:cstheme="majorHAnsi"/>
        </w:rPr>
        <w:t>Aberto</w:t>
      </w:r>
      <w:r w:rsidR="000422E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e horário da licitação: 26/11/2025</w:t>
      </w:r>
      <w:r w:rsidRPr="00B061D2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B061D2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00min.</w:t>
      </w:r>
      <w:r w:rsidR="00FB5C71" w:rsidRPr="00FB5C71">
        <w:rPr>
          <w:rFonts w:asciiTheme="majorHAnsi" w:hAnsiTheme="majorHAnsi" w:cstheme="majorHAnsi"/>
        </w:rPr>
        <w:t xml:space="preserve"> Editais e seus anexos poderão ser retirados exclusivamente nos sites</w:t>
      </w:r>
      <w:r w:rsidR="00083964">
        <w:rPr>
          <w:rFonts w:asciiTheme="majorHAnsi" w:hAnsiTheme="majorHAnsi" w:cstheme="majorHAnsi"/>
        </w:rPr>
        <w:t xml:space="preserve">: </w:t>
      </w:r>
      <w:hyperlink r:id="rId49" w:history="1">
        <w:r w:rsidR="00FB5C71" w:rsidRPr="00E02103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FB5C71">
        <w:rPr>
          <w:rFonts w:asciiTheme="majorHAnsi" w:hAnsiTheme="majorHAnsi" w:cstheme="majorHAnsi"/>
        </w:rPr>
        <w:t xml:space="preserve"> </w:t>
      </w:r>
      <w:r w:rsidR="00FB5C71" w:rsidRPr="00FB5C71">
        <w:rPr>
          <w:rFonts w:asciiTheme="majorHAnsi" w:hAnsiTheme="majorHAnsi" w:cstheme="majorHAnsi"/>
        </w:rPr>
        <w:t xml:space="preserve">e </w:t>
      </w:r>
      <w:hyperlink r:id="rId50" w:history="1">
        <w:r w:rsidR="00FB5C71" w:rsidRPr="00E02103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FB5C71" w:rsidRPr="00FB5C71">
        <w:rPr>
          <w:rFonts w:asciiTheme="majorHAnsi" w:hAnsiTheme="majorHAnsi" w:cstheme="majorHAnsi"/>
        </w:rPr>
        <w:t>.</w:t>
      </w:r>
      <w:r w:rsidR="00FB5C71">
        <w:rPr>
          <w:rFonts w:asciiTheme="majorHAnsi" w:hAnsiTheme="majorHAnsi" w:cstheme="majorHAnsi"/>
        </w:rPr>
        <w:t xml:space="preserve"> I</w:t>
      </w:r>
      <w:r w:rsidR="00FB5C71" w:rsidRPr="00FB5C71">
        <w:rPr>
          <w:rFonts w:asciiTheme="majorHAnsi" w:hAnsiTheme="majorHAnsi" w:cstheme="majorHAnsi"/>
        </w:rPr>
        <w:t xml:space="preserve">nformações: (061) 3403-2321 ou (061) 3403-2322 e e-mail: </w:t>
      </w:r>
      <w:hyperlink r:id="rId51" w:history="1">
        <w:r w:rsidR="00FB5C71" w:rsidRPr="00E02103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FB5C71" w:rsidRPr="00FB5C71">
        <w:rPr>
          <w:rFonts w:asciiTheme="majorHAnsi" w:hAnsiTheme="majorHAnsi" w:cstheme="majorHAnsi"/>
        </w:rPr>
        <w:t>.</w:t>
      </w:r>
      <w:r w:rsidR="00FB5C71">
        <w:rPr>
          <w:rFonts w:asciiTheme="majorHAnsi" w:hAnsiTheme="majorHAnsi" w:cstheme="majorHAnsi"/>
        </w:rPr>
        <w:t xml:space="preserve"> </w:t>
      </w:r>
    </w:p>
    <w:p w14:paraId="0223418B" w14:textId="77777777" w:rsidR="00B061D2" w:rsidRDefault="00B061D2" w:rsidP="00361123">
      <w:pPr>
        <w:ind w:left="142"/>
        <w:jc w:val="both"/>
        <w:rPr>
          <w:rFonts w:asciiTheme="majorHAnsi" w:hAnsiTheme="majorHAnsi" w:cstheme="majorHAnsi"/>
        </w:rPr>
      </w:pPr>
    </w:p>
    <w:p w14:paraId="5152BF5E" w14:textId="77777777" w:rsidR="00063FB1" w:rsidRDefault="00063FB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E846A96" w14:textId="77777777" w:rsidR="00063FB1" w:rsidRDefault="00063FB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F9FCD8" w14:textId="77777777" w:rsidR="00063FB1" w:rsidRDefault="00063FB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9621C1" w14:textId="39398C6D" w:rsidR="00B061D2" w:rsidRDefault="000422E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061D2">
        <w:rPr>
          <w:rFonts w:asciiTheme="minorHAnsi" w:hAnsiTheme="minorHAnsi" w:cstheme="minorHAnsi"/>
          <w:b/>
        </w:rPr>
        <w:t>NOVACAP</w:t>
      </w:r>
      <w:r>
        <w:rPr>
          <w:rFonts w:asciiTheme="majorHAnsi" w:hAnsiTheme="majorHAnsi" w:cstheme="majorHAnsi"/>
        </w:rPr>
        <w:t xml:space="preserve"> </w:t>
      </w:r>
      <w:r w:rsidRPr="00B061D2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B061D2">
        <w:rPr>
          <w:rFonts w:asciiTheme="minorHAnsi" w:hAnsiTheme="minorHAnsi" w:cstheme="minorHAnsi"/>
          <w:b/>
          <w:caps/>
        </w:rPr>
        <w:t>Pregão Eletrônico nº</w:t>
      </w:r>
      <w:r>
        <w:rPr>
          <w:rFonts w:asciiTheme="minorHAnsi" w:hAnsiTheme="minorHAnsi" w:cstheme="minorHAnsi"/>
          <w:b/>
          <w:caps/>
        </w:rPr>
        <w:t xml:space="preserve"> 060</w:t>
      </w:r>
      <w:r w:rsidR="00083964">
        <w:rPr>
          <w:rFonts w:asciiTheme="minorHAnsi" w:hAnsiTheme="minorHAnsi" w:cstheme="minorHAnsi"/>
          <w:b/>
          <w:caps/>
        </w:rPr>
        <w:t>/2025</w:t>
      </w:r>
    </w:p>
    <w:p w14:paraId="73718002" w14:textId="4821D126" w:rsidR="00FB5C71" w:rsidRPr="00FB5C71" w:rsidRDefault="000422E7" w:rsidP="00FB5C71">
      <w:pPr>
        <w:ind w:left="142"/>
        <w:jc w:val="both"/>
        <w:rPr>
          <w:rFonts w:asciiTheme="majorHAnsi" w:hAnsiTheme="majorHAnsi" w:cstheme="majorHAnsi"/>
        </w:rPr>
      </w:pPr>
      <w:r w:rsidRPr="000422E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083964" w:rsidRPr="00083964">
        <w:rPr>
          <w:rFonts w:asciiTheme="majorHAnsi" w:hAnsiTheme="majorHAnsi" w:cstheme="majorHAnsi"/>
        </w:rPr>
        <w:t>Registro de preço para a</w:t>
      </w:r>
      <w:r w:rsidR="00083964">
        <w:rPr>
          <w:rFonts w:asciiTheme="majorHAnsi" w:hAnsiTheme="majorHAnsi" w:cstheme="majorHAnsi"/>
        </w:rPr>
        <w:t xml:space="preserve"> </w:t>
      </w:r>
      <w:r w:rsidR="00083964" w:rsidRPr="000422E7">
        <w:rPr>
          <w:rFonts w:asciiTheme="majorHAnsi" w:hAnsiTheme="majorHAnsi" w:cstheme="majorHAnsi"/>
        </w:rPr>
        <w:t xml:space="preserve">contratação </w:t>
      </w:r>
      <w:r w:rsidRPr="000422E7">
        <w:rPr>
          <w:rFonts w:asciiTheme="majorHAnsi" w:hAnsiTheme="majorHAnsi" w:cstheme="majorHAnsi"/>
        </w:rPr>
        <w:t>de empresa especializada de engenharia para a reabilitação funcional do pavimento asfáltico com utilização de geogrelha nas regiões administrativas do Jardim Botânico e de São Sebastião</w:t>
      </w:r>
      <w:r>
        <w:rPr>
          <w:rFonts w:asciiTheme="majorHAnsi" w:hAnsiTheme="majorHAnsi" w:cstheme="majorHAnsi"/>
        </w:rPr>
        <w:t>.</w:t>
      </w:r>
      <w:r w:rsidRPr="000422E7">
        <w:rPr>
          <w:rFonts w:asciiTheme="majorHAnsi" w:hAnsiTheme="majorHAnsi" w:cstheme="majorHAnsi"/>
        </w:rPr>
        <w:t xml:space="preserve"> Valor </w:t>
      </w:r>
      <w:r>
        <w:rPr>
          <w:rFonts w:asciiTheme="majorHAnsi" w:hAnsiTheme="majorHAnsi" w:cstheme="majorHAnsi"/>
        </w:rPr>
        <w:t xml:space="preserve">total </w:t>
      </w:r>
      <w:r w:rsidRPr="000422E7">
        <w:rPr>
          <w:rFonts w:asciiTheme="majorHAnsi" w:hAnsiTheme="majorHAnsi" w:cstheme="majorHAnsi"/>
        </w:rPr>
        <w:t xml:space="preserve">estimado da contratação </w:t>
      </w:r>
      <w:r>
        <w:rPr>
          <w:rFonts w:asciiTheme="majorHAnsi" w:hAnsiTheme="majorHAnsi" w:cstheme="majorHAnsi"/>
        </w:rPr>
        <w:t xml:space="preserve">em: </w:t>
      </w:r>
      <w:r w:rsidRPr="000422E7">
        <w:rPr>
          <w:rFonts w:asciiTheme="minorHAnsi" w:hAnsiTheme="minorHAnsi" w:cstheme="minorHAnsi"/>
          <w:b/>
          <w:caps/>
        </w:rPr>
        <w:t>R$ 9.724.545,30</w:t>
      </w:r>
      <w:r w:rsidRPr="000422E7">
        <w:rPr>
          <w:rFonts w:asciiTheme="majorHAnsi" w:hAnsiTheme="majorHAnsi" w:cstheme="majorHAnsi"/>
        </w:rPr>
        <w:t>.</w:t>
      </w:r>
      <w:r w:rsidRPr="000422E7">
        <w:t xml:space="preserve"> </w:t>
      </w:r>
      <w:r>
        <w:rPr>
          <w:rFonts w:asciiTheme="majorHAnsi" w:hAnsiTheme="majorHAnsi" w:cstheme="majorHAnsi"/>
        </w:rPr>
        <w:t xml:space="preserve">Tipo Menor Preço. </w:t>
      </w:r>
      <w:r w:rsidRPr="000422E7">
        <w:rPr>
          <w:rFonts w:asciiTheme="majorHAnsi" w:hAnsiTheme="majorHAnsi" w:cstheme="majorHAnsi"/>
        </w:rPr>
        <w:t xml:space="preserve">Modo de </w:t>
      </w:r>
      <w:r>
        <w:rPr>
          <w:rFonts w:asciiTheme="majorHAnsi" w:hAnsiTheme="majorHAnsi" w:cstheme="majorHAnsi"/>
        </w:rPr>
        <w:t xml:space="preserve">Disputa: </w:t>
      </w:r>
      <w:r w:rsidRPr="000422E7">
        <w:rPr>
          <w:rFonts w:asciiTheme="majorHAnsi" w:hAnsiTheme="majorHAnsi" w:cstheme="majorHAnsi"/>
        </w:rPr>
        <w:t>Aberto</w:t>
      </w:r>
      <w:r>
        <w:rPr>
          <w:rFonts w:asciiTheme="majorHAnsi" w:hAnsiTheme="majorHAnsi" w:cstheme="majorHAnsi"/>
        </w:rPr>
        <w:t xml:space="preserve">. </w:t>
      </w:r>
      <w:r w:rsidRPr="000422E7">
        <w:rPr>
          <w:rFonts w:asciiTheme="majorHAnsi" w:hAnsiTheme="majorHAnsi" w:cstheme="majorHAnsi"/>
        </w:rPr>
        <w:t>Data e horário da lici</w:t>
      </w:r>
      <w:r>
        <w:rPr>
          <w:rFonts w:asciiTheme="majorHAnsi" w:hAnsiTheme="majorHAnsi" w:cstheme="majorHAnsi"/>
        </w:rPr>
        <w:t xml:space="preserve">tação: 26/11/2025 </w:t>
      </w:r>
      <w:r w:rsidRPr="000422E7">
        <w:rPr>
          <w:rFonts w:asciiTheme="majorHAnsi" w:hAnsiTheme="majorHAnsi" w:cstheme="majorHAnsi"/>
        </w:rPr>
        <w:t>às 14h</w:t>
      </w:r>
      <w:r>
        <w:rPr>
          <w:rFonts w:asciiTheme="majorHAnsi" w:hAnsiTheme="majorHAnsi" w:cstheme="majorHAnsi"/>
        </w:rPr>
        <w:t>00min.</w:t>
      </w:r>
      <w:r w:rsidR="00FB5C71" w:rsidRPr="00FB5C71">
        <w:rPr>
          <w:rFonts w:asciiTheme="majorHAnsi" w:hAnsiTheme="majorHAnsi" w:cstheme="majorHAnsi"/>
        </w:rPr>
        <w:t xml:space="preserve"> Editais e seus anexos poderão ser retirados exclusivamente nos sites</w:t>
      </w:r>
      <w:r w:rsidR="00083964">
        <w:rPr>
          <w:rFonts w:asciiTheme="majorHAnsi" w:hAnsiTheme="majorHAnsi" w:cstheme="majorHAnsi"/>
        </w:rPr>
        <w:t xml:space="preserve">: </w:t>
      </w:r>
      <w:hyperlink r:id="rId52" w:history="1">
        <w:r w:rsidR="00FB5C71" w:rsidRPr="00E02103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FB5C71">
        <w:rPr>
          <w:rFonts w:asciiTheme="majorHAnsi" w:hAnsiTheme="majorHAnsi" w:cstheme="majorHAnsi"/>
        </w:rPr>
        <w:t xml:space="preserve"> </w:t>
      </w:r>
      <w:r w:rsidR="00FB5C71" w:rsidRPr="00FB5C71">
        <w:rPr>
          <w:rFonts w:asciiTheme="majorHAnsi" w:hAnsiTheme="majorHAnsi" w:cstheme="majorHAnsi"/>
        </w:rPr>
        <w:t xml:space="preserve">e </w:t>
      </w:r>
      <w:hyperlink r:id="rId53" w:history="1">
        <w:r w:rsidR="00FB5C71" w:rsidRPr="00E02103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FB5C71" w:rsidRPr="00FB5C71">
        <w:rPr>
          <w:rFonts w:asciiTheme="majorHAnsi" w:hAnsiTheme="majorHAnsi" w:cstheme="majorHAnsi"/>
        </w:rPr>
        <w:t>.</w:t>
      </w:r>
      <w:r w:rsidR="00FB5C71">
        <w:rPr>
          <w:rFonts w:asciiTheme="majorHAnsi" w:hAnsiTheme="majorHAnsi" w:cstheme="majorHAnsi"/>
        </w:rPr>
        <w:t xml:space="preserve"> I</w:t>
      </w:r>
      <w:r w:rsidR="00FB5C71" w:rsidRPr="00FB5C71">
        <w:rPr>
          <w:rFonts w:asciiTheme="majorHAnsi" w:hAnsiTheme="majorHAnsi" w:cstheme="majorHAnsi"/>
        </w:rPr>
        <w:t xml:space="preserve">nformações: (061) 3403-2321 ou (061) 3403-2322 e e-mail: </w:t>
      </w:r>
      <w:hyperlink r:id="rId54" w:history="1">
        <w:r w:rsidR="00FB5C71" w:rsidRPr="00E02103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FB5C71" w:rsidRPr="00FB5C71">
        <w:rPr>
          <w:rFonts w:asciiTheme="majorHAnsi" w:hAnsiTheme="majorHAnsi" w:cstheme="majorHAnsi"/>
        </w:rPr>
        <w:t>.</w:t>
      </w:r>
      <w:r w:rsidR="00FB5C71">
        <w:rPr>
          <w:rFonts w:asciiTheme="majorHAnsi" w:hAnsiTheme="majorHAnsi" w:cstheme="majorHAnsi"/>
        </w:rPr>
        <w:t xml:space="preserve"> </w:t>
      </w:r>
    </w:p>
    <w:p w14:paraId="1657F635" w14:textId="77777777" w:rsidR="00A44A5F" w:rsidRDefault="00A44A5F" w:rsidP="000422E7">
      <w:pPr>
        <w:ind w:left="142"/>
        <w:jc w:val="both"/>
        <w:rPr>
          <w:rFonts w:asciiTheme="minorHAnsi" w:hAnsiTheme="minorHAnsi" w:cstheme="minorHAnsi"/>
          <w:b/>
        </w:rPr>
      </w:pPr>
    </w:p>
    <w:p w14:paraId="5F679825" w14:textId="34F04F25" w:rsidR="000422E7" w:rsidRDefault="000422E7" w:rsidP="000422E7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061D2">
        <w:rPr>
          <w:rFonts w:asciiTheme="minorHAnsi" w:hAnsiTheme="minorHAnsi" w:cstheme="minorHAnsi"/>
          <w:b/>
        </w:rPr>
        <w:t>NOVACAP</w:t>
      </w:r>
      <w:r>
        <w:rPr>
          <w:rFonts w:asciiTheme="majorHAnsi" w:hAnsiTheme="majorHAnsi" w:cstheme="majorHAnsi"/>
        </w:rPr>
        <w:t xml:space="preserve"> </w:t>
      </w:r>
      <w:r w:rsidRPr="00B061D2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B061D2">
        <w:rPr>
          <w:rFonts w:asciiTheme="minorHAnsi" w:hAnsiTheme="minorHAnsi" w:cstheme="minorHAnsi"/>
          <w:b/>
          <w:caps/>
        </w:rPr>
        <w:t>Pregão Eletrônico nº</w:t>
      </w:r>
      <w:r>
        <w:rPr>
          <w:rFonts w:asciiTheme="minorHAnsi" w:hAnsiTheme="minorHAnsi" w:cstheme="minorHAnsi"/>
          <w:b/>
          <w:caps/>
        </w:rPr>
        <w:t xml:space="preserve"> 061</w:t>
      </w:r>
      <w:r w:rsidR="00083964">
        <w:rPr>
          <w:rFonts w:asciiTheme="minorHAnsi" w:hAnsiTheme="minorHAnsi" w:cstheme="minorHAnsi"/>
          <w:b/>
          <w:caps/>
        </w:rPr>
        <w:t>/2025</w:t>
      </w:r>
    </w:p>
    <w:p w14:paraId="3F1E07CA" w14:textId="4592DBCE" w:rsidR="00FB5C71" w:rsidRPr="00FB5C71" w:rsidRDefault="000422E7" w:rsidP="00FB5C71">
      <w:pPr>
        <w:ind w:left="142"/>
        <w:jc w:val="both"/>
        <w:rPr>
          <w:rFonts w:asciiTheme="majorHAnsi" w:hAnsiTheme="majorHAnsi" w:cstheme="majorHAnsi"/>
        </w:rPr>
      </w:pPr>
      <w:r w:rsidRPr="000422E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083964" w:rsidRPr="00083964">
        <w:rPr>
          <w:rFonts w:asciiTheme="majorHAnsi" w:hAnsiTheme="majorHAnsi" w:cstheme="majorHAnsi"/>
        </w:rPr>
        <w:t>Registro de preço para a</w:t>
      </w:r>
      <w:r w:rsidR="00083964">
        <w:rPr>
          <w:rFonts w:asciiTheme="majorHAnsi" w:hAnsiTheme="majorHAnsi" w:cstheme="majorHAnsi"/>
        </w:rPr>
        <w:t xml:space="preserve"> </w:t>
      </w:r>
      <w:r w:rsidR="00083964" w:rsidRPr="000422E7">
        <w:rPr>
          <w:rFonts w:asciiTheme="majorHAnsi" w:hAnsiTheme="majorHAnsi" w:cstheme="majorHAnsi"/>
        </w:rPr>
        <w:t xml:space="preserve">contratação </w:t>
      </w:r>
      <w:r w:rsidRPr="000422E7">
        <w:rPr>
          <w:rFonts w:asciiTheme="majorHAnsi" w:hAnsiTheme="majorHAnsi" w:cstheme="majorHAnsi"/>
        </w:rPr>
        <w:t xml:space="preserve">de empresa especializada de engenharia para a reconstrução e implantação de calçadas na </w:t>
      </w:r>
      <w:r w:rsidR="00083964" w:rsidRPr="000422E7">
        <w:rPr>
          <w:rFonts w:asciiTheme="majorHAnsi" w:hAnsiTheme="majorHAnsi" w:cstheme="majorHAnsi"/>
        </w:rPr>
        <w:t>região administrativa do</w:t>
      </w:r>
      <w:r w:rsidRPr="000422E7">
        <w:rPr>
          <w:rFonts w:asciiTheme="majorHAnsi" w:hAnsiTheme="majorHAnsi" w:cstheme="majorHAnsi"/>
        </w:rPr>
        <w:t xml:space="preserve"> Plano Piloto - Asa Sul</w:t>
      </w:r>
      <w:r>
        <w:rPr>
          <w:rFonts w:asciiTheme="majorHAnsi" w:hAnsiTheme="majorHAnsi" w:cstheme="majorHAnsi"/>
        </w:rPr>
        <w:t>.</w:t>
      </w:r>
      <w:r w:rsidRPr="000422E7">
        <w:rPr>
          <w:rFonts w:asciiTheme="majorHAnsi" w:hAnsiTheme="majorHAnsi" w:cstheme="majorHAnsi"/>
        </w:rPr>
        <w:t xml:space="preserve"> Valor</w:t>
      </w:r>
      <w:r w:rsidR="009607A0">
        <w:rPr>
          <w:rFonts w:asciiTheme="majorHAnsi" w:hAnsiTheme="majorHAnsi" w:cstheme="majorHAnsi"/>
        </w:rPr>
        <w:t xml:space="preserve"> estimado:</w:t>
      </w:r>
      <w:r w:rsidRPr="000422E7">
        <w:rPr>
          <w:rFonts w:asciiTheme="majorHAnsi" w:hAnsiTheme="majorHAnsi" w:cstheme="majorHAnsi"/>
        </w:rPr>
        <w:t xml:space="preserve"> </w:t>
      </w:r>
      <w:r w:rsidRPr="000422E7">
        <w:rPr>
          <w:rFonts w:asciiTheme="minorHAnsi" w:hAnsiTheme="minorHAnsi" w:cstheme="minorHAnsi"/>
          <w:b/>
          <w:caps/>
        </w:rPr>
        <w:t>R$ 7.994.619,88</w:t>
      </w:r>
      <w:r w:rsidRPr="00FB5C71">
        <w:rPr>
          <w:rFonts w:asciiTheme="majorHAnsi" w:hAnsiTheme="majorHAnsi" w:cstheme="majorHAnsi"/>
        </w:rPr>
        <w:t>.</w:t>
      </w:r>
      <w:r w:rsidR="00AD21F9">
        <w:t xml:space="preserve"> </w:t>
      </w:r>
      <w:r w:rsidR="00FB5C71" w:rsidRPr="00FB5C71">
        <w:rPr>
          <w:rFonts w:asciiTheme="majorHAnsi" w:hAnsiTheme="majorHAnsi" w:cstheme="majorHAnsi"/>
        </w:rPr>
        <w:t xml:space="preserve">Tipo </w:t>
      </w:r>
      <w:r w:rsidR="00FB5C71">
        <w:rPr>
          <w:rFonts w:asciiTheme="majorHAnsi" w:hAnsiTheme="majorHAnsi" w:cstheme="majorHAnsi"/>
        </w:rPr>
        <w:t xml:space="preserve">Menor Preço. </w:t>
      </w:r>
      <w:r w:rsidR="00FB5C71" w:rsidRPr="00FB5C71">
        <w:rPr>
          <w:rFonts w:asciiTheme="majorHAnsi" w:hAnsiTheme="majorHAnsi" w:cstheme="majorHAnsi"/>
        </w:rPr>
        <w:t>Modo de Disputa</w:t>
      </w:r>
      <w:r w:rsidR="00FB5C71">
        <w:rPr>
          <w:rFonts w:asciiTheme="majorHAnsi" w:hAnsiTheme="majorHAnsi" w:cstheme="majorHAnsi"/>
        </w:rPr>
        <w:t>:</w:t>
      </w:r>
      <w:r w:rsidR="00FB5C71" w:rsidRPr="00FB5C71">
        <w:rPr>
          <w:rFonts w:asciiTheme="majorHAnsi" w:hAnsiTheme="majorHAnsi" w:cstheme="majorHAnsi"/>
        </w:rPr>
        <w:t xml:space="preserve"> Aberto.</w:t>
      </w:r>
      <w:r w:rsidR="00FB5C71">
        <w:t xml:space="preserve"> </w:t>
      </w:r>
      <w:r w:rsidR="00FB5C71" w:rsidRPr="00FB5C71">
        <w:rPr>
          <w:rFonts w:asciiTheme="majorHAnsi" w:hAnsiTheme="majorHAnsi" w:cstheme="majorHAnsi"/>
        </w:rPr>
        <w:t>Data e horário da licitação:</w:t>
      </w:r>
      <w:r w:rsidR="00FB5C71">
        <w:t xml:space="preserve"> </w:t>
      </w:r>
      <w:r w:rsidR="00FB5C71">
        <w:rPr>
          <w:rFonts w:asciiTheme="majorHAnsi" w:hAnsiTheme="majorHAnsi" w:cstheme="majorHAnsi"/>
        </w:rPr>
        <w:t>27/11/2025 às 14h00min.</w:t>
      </w:r>
      <w:r w:rsidR="00FB5C71" w:rsidRPr="00FB5C71">
        <w:rPr>
          <w:rFonts w:asciiTheme="majorHAnsi" w:hAnsiTheme="majorHAnsi" w:cstheme="majorHAnsi"/>
        </w:rPr>
        <w:t xml:space="preserve"> </w:t>
      </w:r>
      <w:r w:rsidR="00083964">
        <w:rPr>
          <w:rFonts w:asciiTheme="majorHAnsi" w:hAnsiTheme="majorHAnsi" w:cstheme="majorHAnsi"/>
        </w:rPr>
        <w:t xml:space="preserve">Editais </w:t>
      </w:r>
      <w:r w:rsidR="00FB5C71" w:rsidRPr="00FB5C71">
        <w:rPr>
          <w:rFonts w:asciiTheme="majorHAnsi" w:hAnsiTheme="majorHAnsi" w:cstheme="majorHAnsi"/>
        </w:rPr>
        <w:t>exclusivamente nos sites</w:t>
      </w:r>
      <w:r w:rsidR="00083964">
        <w:rPr>
          <w:rFonts w:asciiTheme="majorHAnsi" w:hAnsiTheme="majorHAnsi" w:cstheme="majorHAnsi"/>
        </w:rPr>
        <w:t xml:space="preserve">: </w:t>
      </w:r>
      <w:hyperlink r:id="rId55" w:history="1">
        <w:r w:rsidR="00FB5C71" w:rsidRPr="00E02103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FB5C71">
        <w:rPr>
          <w:rFonts w:asciiTheme="majorHAnsi" w:hAnsiTheme="majorHAnsi" w:cstheme="majorHAnsi"/>
        </w:rPr>
        <w:t xml:space="preserve"> </w:t>
      </w:r>
      <w:r w:rsidR="00FB5C71" w:rsidRPr="00FB5C71">
        <w:rPr>
          <w:rFonts w:asciiTheme="majorHAnsi" w:hAnsiTheme="majorHAnsi" w:cstheme="majorHAnsi"/>
        </w:rPr>
        <w:t xml:space="preserve">e </w:t>
      </w:r>
      <w:hyperlink r:id="rId56" w:history="1">
        <w:r w:rsidR="00FB5C71" w:rsidRPr="00E02103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FB5C71" w:rsidRPr="00FB5C71">
        <w:rPr>
          <w:rFonts w:asciiTheme="majorHAnsi" w:hAnsiTheme="majorHAnsi" w:cstheme="majorHAnsi"/>
        </w:rPr>
        <w:t>.</w:t>
      </w:r>
      <w:r w:rsidR="00FB5C71">
        <w:rPr>
          <w:rFonts w:asciiTheme="majorHAnsi" w:hAnsiTheme="majorHAnsi" w:cstheme="majorHAnsi"/>
        </w:rPr>
        <w:t xml:space="preserve"> I</w:t>
      </w:r>
      <w:r w:rsidR="00FB5C71" w:rsidRPr="00FB5C71">
        <w:rPr>
          <w:rFonts w:asciiTheme="majorHAnsi" w:hAnsiTheme="majorHAnsi" w:cstheme="majorHAnsi"/>
        </w:rPr>
        <w:t xml:space="preserve">nformações: (061) 3403-2321 ou (061) 3403-2322 e e-mail: </w:t>
      </w:r>
      <w:hyperlink r:id="rId57" w:history="1">
        <w:r w:rsidR="00FB5C71" w:rsidRPr="00E02103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FB5C71" w:rsidRPr="00FB5C71">
        <w:rPr>
          <w:rFonts w:asciiTheme="majorHAnsi" w:hAnsiTheme="majorHAnsi" w:cstheme="majorHAnsi"/>
        </w:rPr>
        <w:t>.</w:t>
      </w:r>
      <w:r w:rsidR="00FB5C71">
        <w:rPr>
          <w:rFonts w:asciiTheme="majorHAnsi" w:hAnsiTheme="majorHAnsi" w:cstheme="majorHAnsi"/>
        </w:rPr>
        <w:t xml:space="preserve"> </w:t>
      </w:r>
    </w:p>
    <w:p w14:paraId="55021786" w14:textId="77777777" w:rsidR="00FB5C71" w:rsidRDefault="00FB5C71" w:rsidP="00FB5C71">
      <w:pPr>
        <w:ind w:left="142"/>
        <w:jc w:val="both"/>
        <w:rPr>
          <w:rFonts w:asciiTheme="minorHAnsi" w:hAnsiTheme="minorHAnsi" w:cstheme="minorHAnsi"/>
          <w:b/>
        </w:rPr>
      </w:pPr>
    </w:p>
    <w:p w14:paraId="5B6F399D" w14:textId="37AEC524" w:rsidR="00FB5C71" w:rsidRDefault="00FB5C71" w:rsidP="00FB5C7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061D2">
        <w:rPr>
          <w:rFonts w:asciiTheme="minorHAnsi" w:hAnsiTheme="minorHAnsi" w:cstheme="minorHAnsi"/>
          <w:b/>
        </w:rPr>
        <w:t>NOVACAP</w:t>
      </w:r>
      <w:r>
        <w:rPr>
          <w:rFonts w:asciiTheme="majorHAnsi" w:hAnsiTheme="majorHAnsi" w:cstheme="majorHAnsi"/>
        </w:rPr>
        <w:t xml:space="preserve"> </w:t>
      </w:r>
      <w:r w:rsidRPr="00B061D2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B061D2">
        <w:rPr>
          <w:rFonts w:asciiTheme="minorHAnsi" w:hAnsiTheme="minorHAnsi" w:cstheme="minorHAnsi"/>
          <w:b/>
          <w:caps/>
        </w:rPr>
        <w:t>Pregão Eletrônico nº</w:t>
      </w:r>
      <w:r>
        <w:rPr>
          <w:rFonts w:asciiTheme="minorHAnsi" w:hAnsiTheme="minorHAnsi" w:cstheme="minorHAnsi"/>
          <w:b/>
          <w:caps/>
        </w:rPr>
        <w:t xml:space="preserve"> 062</w:t>
      </w:r>
      <w:r w:rsidR="00083964">
        <w:rPr>
          <w:rFonts w:asciiTheme="minorHAnsi" w:hAnsiTheme="minorHAnsi" w:cstheme="minorHAnsi"/>
          <w:b/>
          <w:caps/>
        </w:rPr>
        <w:t>/2025</w:t>
      </w:r>
    </w:p>
    <w:p w14:paraId="4A26AC31" w14:textId="6444DBFB" w:rsidR="000422E7" w:rsidRPr="00FB5C71" w:rsidRDefault="00FB5C71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B5C71">
        <w:rPr>
          <w:rFonts w:asciiTheme="majorHAnsi" w:hAnsiTheme="majorHAnsi" w:cstheme="majorHAnsi"/>
        </w:rPr>
        <w:t>Registro de preços visando eventual contratação de empresa especializada na prestação de serviços, de natureza continuada, para manutenções de calçadas, meios fios, ciclovias e adequações de acessibilidade, visando atender às demandas das Regiões Administrativas do Distrito Federal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FB5C71">
        <w:rPr>
          <w:rFonts w:asciiTheme="minorHAnsi" w:hAnsiTheme="minorHAnsi" w:cstheme="minorHAnsi"/>
          <w:b/>
          <w:caps/>
        </w:rPr>
        <w:t>R$ 41.069.410,84</w:t>
      </w:r>
      <w:r w:rsidRPr="00FB5C71">
        <w:rPr>
          <w:rFonts w:asciiTheme="majorHAnsi" w:hAnsiTheme="majorHAnsi" w:cstheme="majorHAnsi"/>
        </w:rPr>
        <w:t>.</w:t>
      </w:r>
      <w:r w:rsidR="00083964">
        <w:rPr>
          <w:rFonts w:asciiTheme="majorHAnsi" w:hAnsiTheme="majorHAnsi" w:cstheme="majorHAnsi"/>
        </w:rPr>
        <w:t xml:space="preserve"> </w:t>
      </w:r>
      <w:r w:rsidRPr="00FB5C71">
        <w:rPr>
          <w:rFonts w:asciiTheme="majorHAnsi" w:hAnsiTheme="majorHAnsi" w:cstheme="majorHAnsi"/>
        </w:rPr>
        <w:t xml:space="preserve">Tipo </w:t>
      </w:r>
      <w:r>
        <w:rPr>
          <w:rFonts w:asciiTheme="majorHAnsi" w:hAnsiTheme="majorHAnsi" w:cstheme="majorHAnsi"/>
        </w:rPr>
        <w:t>Menor Preço.</w:t>
      </w:r>
      <w:r w:rsidRPr="00FB5C71">
        <w:rPr>
          <w:rFonts w:asciiTheme="majorHAnsi" w:hAnsiTheme="majorHAnsi" w:cstheme="majorHAnsi"/>
        </w:rPr>
        <w:t xml:space="preserve"> Modo de </w:t>
      </w:r>
      <w:r>
        <w:rPr>
          <w:rFonts w:asciiTheme="majorHAnsi" w:hAnsiTheme="majorHAnsi" w:cstheme="majorHAnsi"/>
        </w:rPr>
        <w:t xml:space="preserve">Disputa: </w:t>
      </w:r>
      <w:r w:rsidRPr="00FB5C71">
        <w:rPr>
          <w:rFonts w:asciiTheme="majorHAnsi" w:hAnsiTheme="majorHAnsi" w:cstheme="majorHAnsi"/>
        </w:rPr>
        <w:t>Aberto</w:t>
      </w:r>
      <w:r>
        <w:rPr>
          <w:rFonts w:asciiTheme="majorHAnsi" w:hAnsiTheme="majorHAnsi" w:cstheme="majorHAnsi"/>
        </w:rPr>
        <w:t>. Data e horário da licitação: 27/11/2025</w:t>
      </w:r>
      <w:r w:rsidRPr="00FB5C71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09h00min.</w:t>
      </w:r>
      <w:r>
        <w:t xml:space="preserve"> </w:t>
      </w:r>
      <w:r w:rsidRPr="00FB5C71">
        <w:rPr>
          <w:rFonts w:asciiTheme="majorHAnsi" w:hAnsiTheme="majorHAnsi" w:cstheme="majorHAnsi"/>
        </w:rPr>
        <w:t xml:space="preserve">Editais e seus anexos poderão ser retirados exclusivamente nos sites </w:t>
      </w:r>
      <w:hyperlink r:id="rId58" w:history="1">
        <w:r w:rsidRPr="00E02103">
          <w:rPr>
            <w:rStyle w:val="Hyperlink"/>
            <w:rFonts w:asciiTheme="majorHAnsi" w:hAnsiTheme="majorHAnsi" w:cstheme="majorHAnsi"/>
          </w:rPr>
          <w:t>http://www.licitacoes-e.com.br</w:t>
        </w:r>
      </w:hyperlink>
      <w:r>
        <w:rPr>
          <w:rFonts w:asciiTheme="majorHAnsi" w:hAnsiTheme="majorHAnsi" w:cstheme="majorHAnsi"/>
        </w:rPr>
        <w:t xml:space="preserve"> </w:t>
      </w:r>
      <w:r w:rsidRPr="00FB5C71">
        <w:rPr>
          <w:rFonts w:asciiTheme="majorHAnsi" w:hAnsiTheme="majorHAnsi" w:cstheme="majorHAnsi"/>
        </w:rPr>
        <w:t xml:space="preserve">e </w:t>
      </w:r>
      <w:hyperlink r:id="rId59" w:history="1">
        <w:r w:rsidRPr="00E02103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FB5C7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</w:t>
      </w:r>
      <w:r w:rsidRPr="00FB5C71">
        <w:rPr>
          <w:rFonts w:asciiTheme="majorHAnsi" w:hAnsiTheme="majorHAnsi" w:cstheme="majorHAnsi"/>
        </w:rPr>
        <w:t>nformações: (061) 3403-2321</w:t>
      </w:r>
      <w:r w:rsidR="00083964">
        <w:rPr>
          <w:rFonts w:asciiTheme="majorHAnsi" w:hAnsiTheme="majorHAnsi" w:cstheme="majorHAnsi"/>
        </w:rPr>
        <w:t>.</w:t>
      </w:r>
    </w:p>
    <w:p w14:paraId="70722231" w14:textId="77777777" w:rsidR="004412CD" w:rsidRDefault="004412CD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32FF9403" w14:textId="49975918" w:rsidR="00573F65" w:rsidRDefault="00573F65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semob -</w:t>
      </w:r>
      <w:r w:rsidRPr="00573F65">
        <w:t xml:space="preserve"> </w:t>
      </w:r>
      <w:r w:rsidRPr="00573F65">
        <w:rPr>
          <w:rFonts w:asciiTheme="minorHAnsi" w:hAnsiTheme="minorHAnsi" w:cstheme="minorHAnsi"/>
          <w:b/>
          <w:caps/>
        </w:rPr>
        <w:t>AVISO</w:t>
      </w:r>
      <w:r>
        <w:rPr>
          <w:rFonts w:asciiTheme="minorHAnsi" w:hAnsiTheme="minorHAnsi" w:cstheme="minorHAnsi"/>
          <w:b/>
          <w:caps/>
        </w:rPr>
        <w:t xml:space="preserve"> DE LICITAÇÃO CONCORRÊNCIA Nº </w:t>
      </w:r>
      <w:r w:rsidRPr="00573F65">
        <w:rPr>
          <w:rFonts w:asciiTheme="minorHAnsi" w:hAnsiTheme="minorHAnsi" w:cstheme="minorHAnsi"/>
          <w:b/>
          <w:caps/>
        </w:rPr>
        <w:t>004/2025</w:t>
      </w:r>
    </w:p>
    <w:p w14:paraId="4E41D678" w14:textId="51CB2CEB" w:rsidR="00573F65" w:rsidRPr="00573F65" w:rsidRDefault="00573F65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73F65">
        <w:rPr>
          <w:rFonts w:asciiTheme="majorHAnsi" w:hAnsiTheme="majorHAnsi" w:cstheme="majorHAnsi"/>
        </w:rPr>
        <w:t>Contratação de empresa especializada na elaboração do projeto básico, executivo de engenharia e execução das obras para construção do terminal rodoviário do Jardim Botânico</w:t>
      </w:r>
      <w:r>
        <w:rPr>
          <w:rFonts w:asciiTheme="majorHAnsi" w:hAnsiTheme="majorHAnsi" w:cstheme="majorHAnsi"/>
        </w:rPr>
        <w:t xml:space="preserve"> </w:t>
      </w:r>
      <w:r w:rsidRPr="00573F65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</w:t>
      </w:r>
      <w:r w:rsidRPr="00573F65">
        <w:rPr>
          <w:rFonts w:asciiTheme="majorHAnsi" w:hAnsiTheme="majorHAnsi" w:cstheme="majorHAnsi"/>
        </w:rPr>
        <w:t>DF</w:t>
      </w:r>
      <w:r>
        <w:rPr>
          <w:rFonts w:asciiTheme="majorHAnsi" w:hAnsiTheme="majorHAnsi" w:cstheme="majorHAnsi"/>
        </w:rPr>
        <w:t xml:space="preserve">. Valor total estimado em: </w:t>
      </w:r>
      <w:r w:rsidRPr="00573F65">
        <w:rPr>
          <w:rFonts w:asciiTheme="minorHAnsi" w:hAnsiTheme="minorHAnsi" w:cstheme="minorHAnsi"/>
          <w:b/>
          <w:caps/>
        </w:rPr>
        <w:t>R$ 6.112.035,76</w:t>
      </w:r>
      <w:r w:rsidRPr="00573F65">
        <w:rPr>
          <w:rFonts w:asciiTheme="majorHAnsi" w:hAnsiTheme="majorHAnsi" w:cstheme="majorHAnsi"/>
        </w:rPr>
        <w:t>.</w:t>
      </w:r>
      <w:r>
        <w:t xml:space="preserve"> </w:t>
      </w:r>
      <w:r w:rsidRPr="00573F65">
        <w:rPr>
          <w:rFonts w:asciiTheme="majorHAnsi" w:hAnsiTheme="majorHAnsi" w:cstheme="majorHAnsi"/>
        </w:rPr>
        <w:t xml:space="preserve">Data e horário </w:t>
      </w:r>
      <w:r>
        <w:rPr>
          <w:rFonts w:asciiTheme="majorHAnsi" w:hAnsiTheme="majorHAnsi" w:cstheme="majorHAnsi"/>
        </w:rPr>
        <w:t>da abertura da licitação: às 10h</w:t>
      </w:r>
      <w:r w:rsidRPr="00573F6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573F65">
        <w:rPr>
          <w:rFonts w:asciiTheme="majorHAnsi" w:hAnsiTheme="majorHAnsi" w:cstheme="majorHAnsi"/>
        </w:rPr>
        <w:t xml:space="preserve"> do dia 03/02/2026. O respectivo edital poderá ser retirado gratuitamente nos endereços eletrônicos:</w:t>
      </w:r>
      <w:r>
        <w:rPr>
          <w:rFonts w:asciiTheme="majorHAnsi" w:hAnsiTheme="majorHAnsi" w:cstheme="majorHAnsi"/>
        </w:rPr>
        <w:t xml:space="preserve"> </w:t>
      </w:r>
      <w:hyperlink r:id="rId60" w:history="1">
        <w:r w:rsidRPr="00E02103">
          <w:rPr>
            <w:rStyle w:val="Hyperlink"/>
            <w:rFonts w:asciiTheme="majorHAnsi" w:hAnsiTheme="majorHAnsi" w:cstheme="majorHAnsi"/>
          </w:rPr>
          <w:t>www.semob.df.gov.br/licitacoes</w:t>
        </w:r>
      </w:hyperlink>
      <w:r>
        <w:rPr>
          <w:rFonts w:asciiTheme="majorHAnsi" w:hAnsiTheme="majorHAnsi" w:cstheme="majorHAnsi"/>
        </w:rPr>
        <w:t xml:space="preserve"> </w:t>
      </w:r>
      <w:r w:rsidRPr="00573F65">
        <w:rPr>
          <w:rFonts w:asciiTheme="majorHAnsi" w:hAnsiTheme="majorHAnsi" w:cstheme="majorHAnsi"/>
        </w:rPr>
        <w:t xml:space="preserve">e </w:t>
      </w:r>
      <w:hyperlink r:id="rId61" w:history="1">
        <w:r w:rsidRPr="00E02103">
          <w:rPr>
            <w:rStyle w:val="Hyperlink"/>
            <w:rFonts w:asciiTheme="majorHAnsi" w:hAnsiTheme="majorHAnsi" w:cstheme="majorHAnsi"/>
          </w:rPr>
          <w:t>www.compras.gov.br/compras</w:t>
        </w:r>
      </w:hyperlink>
      <w:r w:rsidRPr="00573F6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73F65">
        <w:rPr>
          <w:rFonts w:asciiTheme="majorHAnsi" w:hAnsiTheme="majorHAnsi" w:cstheme="majorHAnsi"/>
        </w:rPr>
        <w:t xml:space="preserve"> Demais informações poderão ser obtidas pelo e-mail: </w:t>
      </w:r>
      <w:hyperlink r:id="rId62" w:history="1">
        <w:r w:rsidRPr="00E02103">
          <w:rPr>
            <w:rStyle w:val="Hyperlink"/>
            <w:rFonts w:asciiTheme="majorHAnsi" w:hAnsiTheme="majorHAnsi" w:cstheme="majorHAnsi"/>
          </w:rPr>
          <w:t>cpl@semob.df.gov.br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2661BD8" w14:textId="77777777" w:rsidR="00573F65" w:rsidRDefault="00573F65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48A89E48" w14:textId="65969454" w:rsidR="000422E7" w:rsidRPr="004412CD" w:rsidRDefault="004412CD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412CD">
        <w:rPr>
          <w:rFonts w:asciiTheme="minorHAnsi" w:hAnsiTheme="minorHAnsi" w:cstheme="minorHAnsi"/>
          <w:b/>
          <w:caps/>
        </w:rPr>
        <w:t>Terracap</w:t>
      </w:r>
      <w:r>
        <w:rPr>
          <w:rFonts w:asciiTheme="minorHAnsi" w:hAnsiTheme="minorHAnsi" w:cstheme="minorHAnsi"/>
          <w:b/>
          <w:caps/>
        </w:rPr>
        <w:t xml:space="preserve"> -</w:t>
      </w:r>
      <w:r w:rsidRPr="004412CD">
        <w:rPr>
          <w:rFonts w:asciiTheme="minorHAnsi" w:hAnsiTheme="minorHAnsi" w:cstheme="minorHAnsi"/>
          <w:b/>
          <w:caps/>
        </w:rPr>
        <w:t xml:space="preserve"> AVISO DE SUSPENSÃO</w:t>
      </w:r>
      <w:r>
        <w:t xml:space="preserve"> - </w:t>
      </w:r>
      <w:r w:rsidRPr="004412CD">
        <w:rPr>
          <w:rFonts w:asciiTheme="minorHAnsi" w:hAnsiTheme="minorHAnsi" w:cstheme="minorHAnsi"/>
          <w:b/>
          <w:caps/>
        </w:rPr>
        <w:t xml:space="preserve">Licitação Presencial nº </w:t>
      </w:r>
      <w:r>
        <w:rPr>
          <w:rFonts w:asciiTheme="minorHAnsi" w:hAnsiTheme="minorHAnsi" w:cstheme="minorHAnsi"/>
          <w:b/>
          <w:caps/>
        </w:rPr>
        <w:t>0</w:t>
      </w:r>
      <w:r w:rsidRPr="004412CD">
        <w:rPr>
          <w:rFonts w:asciiTheme="minorHAnsi" w:hAnsiTheme="minorHAnsi" w:cstheme="minorHAnsi"/>
          <w:b/>
          <w:caps/>
        </w:rPr>
        <w:t>20/2025</w:t>
      </w:r>
    </w:p>
    <w:p w14:paraId="434E204E" w14:textId="50A7088B" w:rsidR="00E67C85" w:rsidRPr="004412CD" w:rsidRDefault="004412C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412CD">
        <w:rPr>
          <w:rFonts w:asciiTheme="majorHAnsi" w:hAnsiTheme="majorHAnsi" w:cstheme="majorHAnsi"/>
        </w:rPr>
        <w:t xml:space="preserve">Contratação por escopo de execução de obras de </w:t>
      </w:r>
      <w:r w:rsidR="00573F65" w:rsidRPr="004412CD">
        <w:rPr>
          <w:rFonts w:asciiTheme="majorHAnsi" w:hAnsiTheme="majorHAnsi" w:cstheme="majorHAnsi"/>
        </w:rPr>
        <w:t xml:space="preserve">drenagem pluvial, </w:t>
      </w:r>
      <w:r w:rsidRPr="004412CD">
        <w:rPr>
          <w:rFonts w:asciiTheme="majorHAnsi" w:hAnsiTheme="majorHAnsi" w:cstheme="majorHAnsi"/>
        </w:rPr>
        <w:t>composta de rede de drenagem e lagoa de Drenagem, Pavimentação e Sinalização no Pólo Logístico e Centro Urbano Parque das Bênçãos – SHPB, Recanto das Emas</w:t>
      </w:r>
      <w:r w:rsidR="00573F65">
        <w:rPr>
          <w:rFonts w:asciiTheme="majorHAnsi" w:hAnsiTheme="majorHAnsi" w:cstheme="majorHAnsi"/>
        </w:rPr>
        <w:t xml:space="preserve"> </w:t>
      </w:r>
      <w:r w:rsidRPr="004412CD">
        <w:rPr>
          <w:rFonts w:asciiTheme="majorHAnsi" w:hAnsiTheme="majorHAnsi" w:cstheme="majorHAnsi"/>
        </w:rPr>
        <w:t>/</w:t>
      </w:r>
      <w:r w:rsidR="00573F65">
        <w:rPr>
          <w:rFonts w:asciiTheme="majorHAnsi" w:hAnsiTheme="majorHAnsi" w:cstheme="majorHAnsi"/>
        </w:rPr>
        <w:t xml:space="preserve"> </w:t>
      </w:r>
      <w:r w:rsidRPr="004412CD">
        <w:rPr>
          <w:rFonts w:asciiTheme="majorHAnsi" w:hAnsiTheme="majorHAnsi" w:cstheme="majorHAnsi"/>
        </w:rPr>
        <w:t>DF, RA-XV</w:t>
      </w:r>
      <w:r w:rsidR="00573F65">
        <w:rPr>
          <w:rFonts w:asciiTheme="majorHAnsi" w:hAnsiTheme="majorHAnsi" w:cstheme="majorHAnsi"/>
        </w:rPr>
        <w:t>.</w:t>
      </w:r>
      <w:r w:rsidR="00573F65" w:rsidRPr="00573F65">
        <w:t xml:space="preserve"> </w:t>
      </w:r>
      <w:r w:rsidR="00573F65" w:rsidRPr="00573F65">
        <w:rPr>
          <w:rFonts w:asciiTheme="majorHAnsi" w:hAnsiTheme="majorHAnsi" w:cstheme="majorHAnsi"/>
        </w:rPr>
        <w:t>A licitação encontra-se suspensa SINE DIE, por determinação do TCDF, onde novo edital, com nova data de abertura, será oportunamente publicado no DODF e jornal de grande Circulação</w:t>
      </w:r>
      <w:r w:rsidR="00573F65">
        <w:rPr>
          <w:rFonts w:asciiTheme="majorHAnsi" w:hAnsiTheme="majorHAnsi" w:cstheme="majorHAnsi"/>
        </w:rPr>
        <w:t>.</w:t>
      </w:r>
      <w:r w:rsidR="00573F65" w:rsidRPr="00573F65">
        <w:t xml:space="preserve"> </w:t>
      </w:r>
      <w:r w:rsidR="00573F65" w:rsidRPr="00573F65">
        <w:rPr>
          <w:rFonts w:asciiTheme="majorHAnsi" w:hAnsiTheme="majorHAnsi" w:cstheme="majorHAnsi"/>
        </w:rPr>
        <w:t xml:space="preserve">Retirada do edital e anexos: Gratuitamente no sitio da Terracap </w:t>
      </w:r>
      <w:hyperlink r:id="rId63" w:history="1">
        <w:r w:rsidR="00573F65" w:rsidRPr="00E02103">
          <w:rPr>
            <w:rStyle w:val="Hyperlink"/>
            <w:rFonts w:asciiTheme="majorHAnsi" w:hAnsiTheme="majorHAnsi" w:cstheme="majorHAnsi"/>
          </w:rPr>
          <w:t>www.terracap.df.gov.br</w:t>
        </w:r>
      </w:hyperlink>
      <w:r w:rsidR="00573F65" w:rsidRPr="00573F65">
        <w:rPr>
          <w:rFonts w:asciiTheme="majorHAnsi" w:hAnsiTheme="majorHAnsi" w:cstheme="majorHAnsi"/>
        </w:rPr>
        <w:t>,</w:t>
      </w:r>
      <w:r w:rsidR="00573F65">
        <w:rPr>
          <w:rFonts w:asciiTheme="majorHAnsi" w:hAnsiTheme="majorHAnsi" w:cstheme="majorHAnsi"/>
        </w:rPr>
        <w:t xml:space="preserve"> </w:t>
      </w:r>
      <w:r w:rsidR="00573F65" w:rsidRPr="00573F65">
        <w:rPr>
          <w:rFonts w:asciiTheme="majorHAnsi" w:hAnsiTheme="majorHAnsi" w:cstheme="majorHAnsi"/>
        </w:rPr>
        <w:t xml:space="preserve"> na seção licitações compras/serviços</w:t>
      </w:r>
      <w:r w:rsidR="00573F65">
        <w:rPr>
          <w:rFonts w:asciiTheme="majorHAnsi" w:hAnsiTheme="majorHAnsi" w:cstheme="majorHAnsi"/>
        </w:rPr>
        <w:t xml:space="preserve">. </w:t>
      </w:r>
    </w:p>
    <w:p w14:paraId="4D193298" w14:textId="77777777" w:rsidR="004412CD" w:rsidRDefault="004412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65CA27" w14:textId="77777777" w:rsidR="00063FB1" w:rsidRDefault="00063FB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1091249" w14:textId="77777777" w:rsidR="00063FB1" w:rsidRDefault="00063FB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56F40C11" w:rsidR="005B634A" w:rsidRPr="00642DE2" w:rsidRDefault="00127E4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6B7FD592" w14:textId="77777777" w:rsidR="00127E4A" w:rsidRDefault="00127E4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3625C471" w:rsidR="00703F0A" w:rsidRDefault="00127E4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goinfra - Republicação de edital </w:t>
      </w:r>
      <w:r w:rsidRPr="00127E4A">
        <w:rPr>
          <w:rFonts w:asciiTheme="minorHAnsi" w:hAnsiTheme="minorHAnsi" w:cstheme="minorHAnsi"/>
          <w:b/>
          <w:caps/>
        </w:rPr>
        <w:t>CONCORRÊNCIA ELETRÔNICA Nº 105/2025</w:t>
      </w:r>
    </w:p>
    <w:p w14:paraId="1C154038" w14:textId="27A1EAB5" w:rsidR="00127E4A" w:rsidRDefault="00127E4A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27E4A">
        <w:rPr>
          <w:rFonts w:asciiTheme="majorHAnsi" w:hAnsiTheme="majorHAnsi" w:cstheme="majorHAnsi"/>
        </w:rPr>
        <w:t>Contratação de empresa especializada para a execução da obra de pavimentação asfáltica e obra de arte especial (</w:t>
      </w:r>
      <w:r w:rsidRPr="00127E4A">
        <w:rPr>
          <w:rFonts w:asciiTheme="majorHAnsi" w:hAnsiTheme="majorHAnsi" w:cstheme="majorHAnsi"/>
          <w:caps/>
        </w:rPr>
        <w:t>oae</w:t>
      </w:r>
      <w:r w:rsidRPr="00127E4A">
        <w:rPr>
          <w:rFonts w:asciiTheme="majorHAnsi" w:hAnsiTheme="majorHAnsi" w:cstheme="majorHAnsi"/>
        </w:rPr>
        <w:t xml:space="preserve">) da </w:t>
      </w:r>
      <w:r w:rsidRPr="00127E4A">
        <w:rPr>
          <w:rFonts w:asciiTheme="majorHAnsi" w:hAnsiTheme="majorHAnsi" w:cstheme="majorHAnsi"/>
          <w:caps/>
        </w:rPr>
        <w:t>go</w:t>
      </w:r>
      <w:r w:rsidRPr="00127E4A">
        <w:rPr>
          <w:rFonts w:asciiTheme="majorHAnsi" w:hAnsiTheme="majorHAnsi" w:cstheme="majorHAnsi"/>
        </w:rPr>
        <w:t xml:space="preserve">-219, no trecho entre entr. </w:t>
      </w:r>
      <w:r w:rsidRPr="00127E4A">
        <w:rPr>
          <w:rFonts w:asciiTheme="majorHAnsi" w:hAnsiTheme="majorHAnsi" w:cstheme="majorHAnsi"/>
          <w:caps/>
        </w:rPr>
        <w:t>br</w:t>
      </w:r>
      <w:r w:rsidRPr="00127E4A">
        <w:rPr>
          <w:rFonts w:asciiTheme="majorHAnsi" w:hAnsiTheme="majorHAnsi" w:cstheme="majorHAnsi"/>
        </w:rPr>
        <w:t xml:space="preserve">-153 (hidrolândia) / entr. </w:t>
      </w:r>
      <w:r w:rsidRPr="00127E4A">
        <w:rPr>
          <w:rFonts w:asciiTheme="majorHAnsi" w:hAnsiTheme="majorHAnsi" w:cstheme="majorHAnsi"/>
          <w:caps/>
        </w:rPr>
        <w:t>go</w:t>
      </w:r>
      <w:r w:rsidRPr="00127E4A">
        <w:rPr>
          <w:rFonts w:asciiTheme="majorHAnsi" w:hAnsiTheme="majorHAnsi" w:cstheme="majorHAnsi"/>
        </w:rPr>
        <w:t xml:space="preserve">-319 (Aragoiânia), com extensão de 17,20 </w:t>
      </w:r>
      <w:r w:rsidRPr="00127E4A">
        <w:rPr>
          <w:rFonts w:asciiTheme="majorHAnsi" w:hAnsiTheme="majorHAnsi" w:cstheme="majorHAnsi"/>
          <w:caps/>
        </w:rPr>
        <w:t>km</w:t>
      </w:r>
      <w:r w:rsidRPr="00127E4A">
        <w:rPr>
          <w:rFonts w:asciiTheme="majorHAnsi" w:hAnsiTheme="majorHAnsi" w:cstheme="majorHAnsi"/>
        </w:rPr>
        <w:t>, neste estado, sob o regime de execução de empreitada por preço unitário, Critério de julgamento: Menor Preço</w:t>
      </w:r>
      <w:r>
        <w:rPr>
          <w:rFonts w:asciiTheme="majorHAnsi" w:hAnsiTheme="majorHAnsi" w:cstheme="majorHAnsi"/>
        </w:rPr>
        <w:t>.</w:t>
      </w:r>
      <w:r w:rsidRPr="00127E4A">
        <w:rPr>
          <w:rFonts w:asciiTheme="majorHAnsi" w:hAnsiTheme="majorHAnsi" w:cstheme="majorHAnsi"/>
        </w:rPr>
        <w:t xml:space="preserve"> Modo de Disputa: Aberto e Fechado</w:t>
      </w:r>
      <w:r>
        <w:rPr>
          <w:rFonts w:asciiTheme="majorHAnsi" w:hAnsiTheme="majorHAnsi" w:cstheme="majorHAnsi"/>
        </w:rPr>
        <w:t xml:space="preserve">. Valor Total estimado em: </w:t>
      </w:r>
      <w:r w:rsidRPr="00127E4A">
        <w:rPr>
          <w:rFonts w:asciiTheme="minorHAnsi" w:hAnsiTheme="minorHAnsi" w:cstheme="minorHAnsi"/>
          <w:b/>
          <w:caps/>
        </w:rPr>
        <w:t>R$ 70.643.037,26</w:t>
      </w:r>
      <w:r>
        <w:rPr>
          <w:rFonts w:asciiTheme="majorHAnsi" w:hAnsiTheme="majorHAnsi" w:cstheme="majorHAnsi"/>
        </w:rPr>
        <w:t>.</w:t>
      </w:r>
      <w:r w:rsidR="00765A33" w:rsidRPr="00765A33">
        <w:t xml:space="preserve"> </w:t>
      </w:r>
      <w:r w:rsidR="00765A33" w:rsidRPr="00765A33">
        <w:rPr>
          <w:rFonts w:asciiTheme="majorHAnsi" w:hAnsiTheme="majorHAnsi" w:cstheme="majorHAnsi"/>
        </w:rPr>
        <w:t>A data da sessão pública</w:t>
      </w:r>
      <w:r w:rsidR="00765A33">
        <w:rPr>
          <w:rFonts w:asciiTheme="majorHAnsi" w:hAnsiTheme="majorHAnsi" w:cstheme="majorHAnsi"/>
        </w:rPr>
        <w:t xml:space="preserve"> de abertura será dia: 17/11/2025, às 09h</w:t>
      </w:r>
      <w:r w:rsidR="00765A33" w:rsidRPr="00765A33">
        <w:rPr>
          <w:rFonts w:asciiTheme="majorHAnsi" w:hAnsiTheme="majorHAnsi" w:cstheme="majorHAnsi"/>
        </w:rPr>
        <w:t>00</w:t>
      </w:r>
      <w:r w:rsidR="00765A33">
        <w:rPr>
          <w:rFonts w:asciiTheme="majorHAnsi" w:hAnsiTheme="majorHAnsi" w:cstheme="majorHAnsi"/>
        </w:rPr>
        <w:t>min.</w:t>
      </w:r>
      <w:r w:rsidR="00765A33" w:rsidRPr="00765A33">
        <w:t xml:space="preserve"> </w:t>
      </w:r>
      <w:r w:rsidR="00765A33" w:rsidRPr="00765A33">
        <w:rPr>
          <w:rFonts w:asciiTheme="majorHAnsi" w:hAnsiTheme="majorHAnsi" w:cstheme="majorHAnsi"/>
        </w:rPr>
        <w:t>O edital e seus anexos atualizados estão disponíveis aos interessados, nos endereços e</w:t>
      </w:r>
      <w:r w:rsidR="00765A33">
        <w:rPr>
          <w:rFonts w:asciiTheme="majorHAnsi" w:hAnsiTheme="majorHAnsi" w:cstheme="majorHAnsi"/>
        </w:rPr>
        <w:t xml:space="preserve">letrônicos: </w:t>
      </w:r>
      <w:hyperlink r:id="rId64" w:history="1">
        <w:r w:rsidR="00765A33" w:rsidRPr="00E02103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765A33">
        <w:rPr>
          <w:rFonts w:asciiTheme="majorHAnsi" w:hAnsiTheme="majorHAnsi" w:cstheme="majorHAnsi"/>
        </w:rPr>
        <w:t xml:space="preserve">, </w:t>
      </w:r>
      <w:r w:rsidR="00765A33" w:rsidRPr="00765A33">
        <w:rPr>
          <w:rFonts w:asciiTheme="majorHAnsi" w:hAnsiTheme="majorHAnsi" w:cstheme="majorHAnsi"/>
        </w:rPr>
        <w:t xml:space="preserve"> </w:t>
      </w:r>
      <w:hyperlink r:id="rId65" w:history="1">
        <w:r w:rsidR="00765A33" w:rsidRPr="00E02103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765A33">
        <w:rPr>
          <w:rFonts w:asciiTheme="majorHAnsi" w:hAnsiTheme="majorHAnsi" w:cstheme="majorHAnsi"/>
        </w:rPr>
        <w:t xml:space="preserve">, </w:t>
      </w:r>
      <w:r w:rsidR="00765A33" w:rsidRPr="00765A33">
        <w:rPr>
          <w:rFonts w:asciiTheme="majorHAnsi" w:hAnsiTheme="majorHAnsi" w:cstheme="majorHAnsi"/>
        </w:rPr>
        <w:t>e PNCP.</w:t>
      </w:r>
    </w:p>
    <w:p w14:paraId="09B5F0CF" w14:textId="77777777" w:rsidR="00765A33" w:rsidRDefault="00765A3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3E3DA84" w14:textId="7A44ACC0" w:rsidR="00765A33" w:rsidRDefault="00765A3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</w:t>
      </w:r>
      <w:r w:rsidRPr="00765A33">
        <w:t xml:space="preserve"> </w:t>
      </w:r>
      <w:r>
        <w:t xml:space="preserve">- </w:t>
      </w:r>
      <w:r w:rsidRPr="00765A33">
        <w:rPr>
          <w:rFonts w:asciiTheme="minorHAnsi" w:hAnsiTheme="minorHAnsi" w:cstheme="minorHAnsi"/>
          <w:b/>
          <w:caps/>
        </w:rPr>
        <w:t>CONCORRÊNCIA ELETRÔNICA Nº 134/2025</w:t>
      </w:r>
    </w:p>
    <w:p w14:paraId="37A445B3" w14:textId="085FFB08" w:rsidR="00765A33" w:rsidRDefault="00765A3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65A33">
        <w:rPr>
          <w:rFonts w:asciiTheme="majorHAnsi" w:hAnsiTheme="majorHAnsi" w:cstheme="majorHAnsi"/>
        </w:rPr>
        <w:t xml:space="preserve">Contratação de empresa especializada para a execução das obras de duplicação da Avenida Copacabana e implantação de acesso viário ao Distrito Agroindustrial Norberto Teixeira (DIANOT), no Município de Aparecida de Goiânia/GO, com extensão total de 7 </w:t>
      </w:r>
      <w:r w:rsidRPr="00765A33">
        <w:rPr>
          <w:rFonts w:asciiTheme="majorHAnsi" w:hAnsiTheme="majorHAnsi" w:cstheme="majorHAnsi"/>
          <w:caps/>
        </w:rPr>
        <w:t>km</w:t>
      </w:r>
      <w:r w:rsidRPr="00765A33">
        <w:rPr>
          <w:rFonts w:asciiTheme="majorHAnsi" w:hAnsiTheme="majorHAnsi" w:cstheme="majorHAnsi"/>
        </w:rPr>
        <w:t>, incluindo a implantação de ciclovia, bem como a execução de obras de arte especial (OAE), neste Estado. Valor</w:t>
      </w:r>
      <w:r>
        <w:rPr>
          <w:rFonts w:asciiTheme="majorHAnsi" w:hAnsiTheme="majorHAnsi" w:cstheme="majorHAnsi"/>
        </w:rPr>
        <w:t xml:space="preserve"> total estimado em:</w:t>
      </w:r>
      <w:r w:rsidRPr="00765A33">
        <w:rPr>
          <w:rFonts w:asciiTheme="majorHAnsi" w:hAnsiTheme="majorHAnsi" w:cstheme="majorHAnsi"/>
        </w:rPr>
        <w:t xml:space="preserve"> </w:t>
      </w:r>
      <w:r w:rsidRPr="00765A33">
        <w:rPr>
          <w:rFonts w:asciiTheme="minorHAnsi" w:hAnsiTheme="minorHAnsi" w:cstheme="minorHAnsi"/>
          <w:b/>
          <w:caps/>
        </w:rPr>
        <w:t>R$ 15.598.047,59</w:t>
      </w:r>
      <w:r>
        <w:rPr>
          <w:rFonts w:asciiTheme="majorHAnsi" w:hAnsiTheme="majorHAnsi" w:cstheme="majorHAnsi"/>
        </w:rPr>
        <w:t>.</w:t>
      </w:r>
      <w:r w:rsidRPr="00765A33">
        <w:t xml:space="preserve"> </w:t>
      </w:r>
      <w:r w:rsidRPr="00765A33">
        <w:rPr>
          <w:rFonts w:asciiTheme="majorHAnsi" w:hAnsiTheme="majorHAnsi" w:cstheme="majorHAnsi"/>
        </w:rPr>
        <w:t>A sessã</w:t>
      </w:r>
      <w:r>
        <w:rPr>
          <w:rFonts w:asciiTheme="majorHAnsi" w:hAnsiTheme="majorHAnsi" w:cstheme="majorHAnsi"/>
        </w:rPr>
        <w:t xml:space="preserve">o de abertura está marcada para: </w:t>
      </w:r>
      <w:r w:rsidRPr="00765A33">
        <w:rPr>
          <w:rFonts w:asciiTheme="majorHAnsi" w:hAnsiTheme="majorHAnsi" w:cstheme="majorHAnsi"/>
        </w:rPr>
        <w:t>às 15h</w:t>
      </w:r>
      <w:r>
        <w:rPr>
          <w:rFonts w:asciiTheme="majorHAnsi" w:hAnsiTheme="majorHAnsi" w:cstheme="majorHAnsi"/>
        </w:rPr>
        <w:t>00min do dia 19/11/</w:t>
      </w:r>
      <w:r w:rsidRPr="00765A33">
        <w:rPr>
          <w:rFonts w:asciiTheme="majorHAnsi" w:hAnsiTheme="majorHAnsi" w:cstheme="majorHAnsi"/>
        </w:rPr>
        <w:t xml:space="preserve">2025. O edital e seus anexos estão </w:t>
      </w:r>
      <w:r>
        <w:rPr>
          <w:rFonts w:asciiTheme="majorHAnsi" w:hAnsiTheme="majorHAnsi" w:cstheme="majorHAnsi"/>
        </w:rPr>
        <w:t>n</w:t>
      </w:r>
      <w:r w:rsidRPr="00765A33">
        <w:rPr>
          <w:rFonts w:asciiTheme="majorHAnsi" w:hAnsiTheme="majorHAnsi" w:cstheme="majorHAnsi"/>
        </w:rPr>
        <w:t xml:space="preserve">os endereços eletrônicos: </w:t>
      </w:r>
      <w:hyperlink r:id="rId66" w:history="1">
        <w:r w:rsidRPr="00E02103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>
        <w:rPr>
          <w:rFonts w:asciiTheme="majorHAnsi" w:hAnsiTheme="majorHAnsi" w:cstheme="majorHAnsi"/>
        </w:rPr>
        <w:t xml:space="preserve">, </w:t>
      </w:r>
      <w:hyperlink r:id="rId67" w:history="1">
        <w:r w:rsidRPr="00E02103">
          <w:rPr>
            <w:rStyle w:val="Hyperlink"/>
            <w:rFonts w:asciiTheme="majorHAnsi" w:hAnsiTheme="majorHAnsi" w:cstheme="majorHAnsi"/>
          </w:rPr>
          <w:t>https://sislog.go.gov.br</w:t>
        </w:r>
      </w:hyperlink>
      <w:r>
        <w:rPr>
          <w:rFonts w:asciiTheme="majorHAnsi" w:hAnsiTheme="majorHAnsi" w:cstheme="majorHAnsi"/>
        </w:rPr>
        <w:t xml:space="preserve">, </w:t>
      </w:r>
      <w:r w:rsidRPr="00765A33">
        <w:rPr>
          <w:rFonts w:asciiTheme="majorHAnsi" w:hAnsiTheme="majorHAnsi" w:cstheme="majorHAnsi"/>
        </w:rPr>
        <w:t xml:space="preserve"> e PNCP.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6D8D2AD4" w:rsidR="00D02842" w:rsidRDefault="00520158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pará</w:t>
      </w:r>
    </w:p>
    <w:p w14:paraId="5BB0E9B2" w14:textId="77777777" w:rsidR="00520158" w:rsidRPr="00642DE2" w:rsidRDefault="00520158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61036584" w:rsidR="00D02842" w:rsidRDefault="00520158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20158">
        <w:rPr>
          <w:rFonts w:asciiTheme="minorHAnsi" w:hAnsiTheme="minorHAnsi" w:cstheme="minorHAnsi"/>
          <w:b/>
          <w:caps/>
        </w:rPr>
        <w:t>COMPANHIA DE HABITAÇÃO DO ESTADO DO PARÁ</w:t>
      </w:r>
      <w:r>
        <w:rPr>
          <w:rFonts w:asciiTheme="minorHAnsi" w:hAnsiTheme="minorHAnsi" w:cstheme="minorHAnsi"/>
          <w:b/>
          <w:caps/>
        </w:rPr>
        <w:t xml:space="preserve"> -</w:t>
      </w:r>
      <w:r w:rsidRPr="00520158">
        <w:rPr>
          <w:rFonts w:asciiTheme="minorHAnsi" w:hAnsiTheme="minorHAnsi" w:cstheme="minorHAnsi"/>
          <w:b/>
          <w:caps/>
        </w:rPr>
        <w:t xml:space="preserve"> COHAB </w:t>
      </w:r>
      <w:r>
        <w:rPr>
          <w:rFonts w:asciiTheme="minorHAnsi" w:hAnsiTheme="minorHAnsi" w:cstheme="minorHAnsi"/>
          <w:b/>
          <w:caps/>
        </w:rPr>
        <w:t xml:space="preserve">- </w:t>
      </w:r>
      <w:r w:rsidRPr="00520158">
        <w:rPr>
          <w:rFonts w:asciiTheme="minorHAnsi" w:hAnsiTheme="minorHAnsi" w:cstheme="minorHAnsi"/>
          <w:b/>
          <w:caps/>
        </w:rPr>
        <w:t xml:space="preserve">CONCORRÊNCIA PÚBLICA Nº </w:t>
      </w:r>
      <w:r>
        <w:rPr>
          <w:rFonts w:asciiTheme="minorHAnsi" w:hAnsiTheme="minorHAnsi" w:cstheme="minorHAnsi"/>
          <w:b/>
          <w:caps/>
        </w:rPr>
        <w:t xml:space="preserve">001/2025 </w:t>
      </w:r>
    </w:p>
    <w:p w14:paraId="3DB9C264" w14:textId="0AF504A9" w:rsidR="00D02842" w:rsidRDefault="00520158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20158">
        <w:rPr>
          <w:rFonts w:asciiTheme="majorHAnsi" w:hAnsiTheme="majorHAnsi" w:cstheme="majorHAnsi"/>
          <w:caps/>
        </w:rPr>
        <w:t>objeto</w:t>
      </w:r>
      <w:r w:rsidRPr="00520158">
        <w:rPr>
          <w:rFonts w:asciiTheme="majorHAnsi" w:hAnsiTheme="majorHAnsi" w:cstheme="majorHAnsi"/>
        </w:rPr>
        <w:t>: Contratação de empresa especializada em obras de engenharia para execução dos serviços remanescente e a re</w:t>
      </w:r>
      <w:r>
        <w:rPr>
          <w:rFonts w:asciiTheme="majorHAnsi" w:hAnsiTheme="majorHAnsi" w:cstheme="majorHAnsi"/>
        </w:rPr>
        <w:t xml:space="preserve">fazer de infraestrutura urbana, </w:t>
      </w:r>
      <w:r w:rsidRPr="00520158">
        <w:rPr>
          <w:rFonts w:asciiTheme="majorHAnsi" w:hAnsiTheme="majorHAnsi" w:cstheme="majorHAnsi"/>
        </w:rPr>
        <w:t xml:space="preserve">sistema viário, rede de esgoto sanitário, rede de abastecimento de </w:t>
      </w:r>
      <w:r w:rsidR="009A2D34">
        <w:rPr>
          <w:rFonts w:asciiTheme="majorHAnsi" w:hAnsiTheme="majorHAnsi" w:cstheme="majorHAnsi"/>
        </w:rPr>
        <w:t xml:space="preserve">água, rede de drenagem pluvial </w:t>
      </w:r>
      <w:r w:rsidRPr="00520158">
        <w:rPr>
          <w:rFonts w:asciiTheme="majorHAnsi" w:hAnsiTheme="majorHAnsi" w:cstheme="majorHAnsi"/>
        </w:rPr>
        <w:t xml:space="preserve">e da estação elevatória de esgoto na comunidade </w:t>
      </w:r>
      <w:r w:rsidR="009A2D34" w:rsidRPr="00520158">
        <w:rPr>
          <w:rFonts w:asciiTheme="majorHAnsi" w:hAnsiTheme="majorHAnsi" w:cstheme="majorHAnsi"/>
        </w:rPr>
        <w:t>Pratinha</w:t>
      </w:r>
      <w:r w:rsidRPr="00520158">
        <w:rPr>
          <w:rFonts w:asciiTheme="majorHAnsi" w:hAnsiTheme="majorHAnsi" w:cstheme="majorHAnsi"/>
        </w:rPr>
        <w:t xml:space="preserve">, localizado na rodovia Arthur Bernardes, passagem </w:t>
      </w:r>
      <w:r w:rsidR="009A2D34" w:rsidRPr="00520158">
        <w:rPr>
          <w:rFonts w:asciiTheme="majorHAnsi" w:hAnsiTheme="majorHAnsi" w:cstheme="majorHAnsi"/>
        </w:rPr>
        <w:t>John Engelhard</w:t>
      </w:r>
      <w:r w:rsidRPr="00520158">
        <w:rPr>
          <w:rFonts w:asciiTheme="majorHAnsi" w:hAnsiTheme="majorHAnsi" w:cstheme="majorHAnsi"/>
        </w:rPr>
        <w:t xml:space="preserve">, s/n, no </w:t>
      </w:r>
      <w:r w:rsidR="009A2D34" w:rsidRPr="00520158">
        <w:rPr>
          <w:rFonts w:asciiTheme="majorHAnsi" w:hAnsiTheme="majorHAnsi" w:cstheme="majorHAnsi"/>
        </w:rPr>
        <w:t xml:space="preserve">Município </w:t>
      </w:r>
      <w:r w:rsidRPr="00520158">
        <w:rPr>
          <w:rFonts w:asciiTheme="majorHAnsi" w:hAnsiTheme="majorHAnsi" w:cstheme="majorHAnsi"/>
        </w:rPr>
        <w:t xml:space="preserve">de </w:t>
      </w:r>
      <w:r w:rsidR="009A2D34" w:rsidRPr="00520158">
        <w:rPr>
          <w:rFonts w:asciiTheme="majorHAnsi" w:hAnsiTheme="majorHAnsi" w:cstheme="majorHAnsi"/>
        </w:rPr>
        <w:t>Belém</w:t>
      </w:r>
      <w:r w:rsidRPr="00520158">
        <w:rPr>
          <w:rFonts w:asciiTheme="majorHAnsi" w:hAnsiTheme="majorHAnsi" w:cstheme="majorHAnsi"/>
        </w:rPr>
        <w:t>/</w:t>
      </w:r>
      <w:r w:rsidRPr="009A2D34">
        <w:rPr>
          <w:rFonts w:asciiTheme="majorHAnsi" w:hAnsiTheme="majorHAnsi" w:cstheme="majorHAnsi"/>
          <w:caps/>
        </w:rPr>
        <w:t>pa</w:t>
      </w:r>
      <w:r w:rsidRPr="00520158">
        <w:rPr>
          <w:rFonts w:asciiTheme="majorHAnsi" w:hAnsiTheme="majorHAnsi" w:cstheme="majorHAnsi"/>
        </w:rPr>
        <w:t xml:space="preserve">. </w:t>
      </w:r>
      <w:r w:rsidR="009A2D34" w:rsidRPr="00520158">
        <w:rPr>
          <w:rFonts w:asciiTheme="majorHAnsi" w:hAnsiTheme="majorHAnsi" w:cstheme="majorHAnsi"/>
        </w:rPr>
        <w:t xml:space="preserve">Data </w:t>
      </w:r>
      <w:r w:rsidR="009A2D34">
        <w:rPr>
          <w:rFonts w:asciiTheme="majorHAnsi" w:hAnsiTheme="majorHAnsi" w:cstheme="majorHAnsi"/>
        </w:rPr>
        <w:t>da abertura: 24/11/</w:t>
      </w:r>
      <w:r w:rsidRPr="00520158">
        <w:rPr>
          <w:rFonts w:asciiTheme="majorHAnsi" w:hAnsiTheme="majorHAnsi" w:cstheme="majorHAnsi"/>
        </w:rPr>
        <w:t>2025</w:t>
      </w:r>
      <w:r w:rsidR="009A2D34">
        <w:rPr>
          <w:rFonts w:asciiTheme="majorHAnsi" w:hAnsiTheme="majorHAnsi" w:cstheme="majorHAnsi"/>
        </w:rPr>
        <w:t xml:space="preserve"> às</w:t>
      </w:r>
      <w:r w:rsidRPr="00520158">
        <w:rPr>
          <w:rFonts w:asciiTheme="majorHAnsi" w:hAnsiTheme="majorHAnsi" w:cstheme="majorHAnsi"/>
        </w:rPr>
        <w:t xml:space="preserve"> 09h</w:t>
      </w:r>
      <w:r w:rsidR="009A2D34">
        <w:rPr>
          <w:rFonts w:asciiTheme="majorHAnsi" w:hAnsiTheme="majorHAnsi" w:cstheme="majorHAnsi"/>
        </w:rPr>
        <w:t>00min.</w:t>
      </w:r>
      <w:r w:rsidRPr="00520158">
        <w:rPr>
          <w:rFonts w:asciiTheme="majorHAnsi" w:hAnsiTheme="majorHAnsi" w:cstheme="majorHAnsi"/>
        </w:rPr>
        <w:t xml:space="preserve"> </w:t>
      </w:r>
      <w:r w:rsidR="009A2D34" w:rsidRPr="00520158">
        <w:rPr>
          <w:rFonts w:asciiTheme="majorHAnsi" w:hAnsiTheme="majorHAnsi" w:cstheme="majorHAnsi"/>
        </w:rPr>
        <w:t xml:space="preserve">Local </w:t>
      </w:r>
      <w:r w:rsidRPr="00520158">
        <w:rPr>
          <w:rFonts w:asciiTheme="majorHAnsi" w:hAnsiTheme="majorHAnsi" w:cstheme="majorHAnsi"/>
        </w:rPr>
        <w:t xml:space="preserve">da abertura: </w:t>
      </w:r>
      <w:hyperlink r:id="rId68" w:history="1">
        <w:r w:rsidR="009A2D34" w:rsidRPr="00E02103">
          <w:rPr>
            <w:rStyle w:val="Hyperlink"/>
            <w:rFonts w:asciiTheme="majorHAnsi" w:hAnsiTheme="majorHAnsi" w:cstheme="majorHAnsi"/>
          </w:rPr>
          <w:t>https://www.gov.br/compras/</w:t>
        </w:r>
      </w:hyperlink>
      <w:r w:rsidR="009A2D34">
        <w:rPr>
          <w:rFonts w:asciiTheme="majorHAnsi" w:hAnsiTheme="majorHAnsi" w:cstheme="majorHAnsi"/>
        </w:rPr>
        <w:t xml:space="preserve">. </w:t>
      </w:r>
      <w:r w:rsidR="009A2D34" w:rsidRPr="00520158">
        <w:rPr>
          <w:rFonts w:asciiTheme="majorHAnsi" w:hAnsiTheme="majorHAnsi" w:cstheme="majorHAnsi"/>
        </w:rPr>
        <w:t xml:space="preserve">Edital </w:t>
      </w:r>
      <w:r w:rsidRPr="00520158">
        <w:rPr>
          <w:rFonts w:asciiTheme="majorHAnsi" w:hAnsiTheme="majorHAnsi" w:cstheme="majorHAnsi"/>
        </w:rPr>
        <w:t>e informaçõ</w:t>
      </w:r>
      <w:r w:rsidR="009A2D34">
        <w:rPr>
          <w:rFonts w:asciiTheme="majorHAnsi" w:hAnsiTheme="majorHAnsi" w:cstheme="majorHAnsi"/>
        </w:rPr>
        <w:t xml:space="preserve">es: </w:t>
      </w:r>
      <w:hyperlink r:id="rId69" w:history="1">
        <w:r w:rsidR="009A2D34" w:rsidRPr="00E02103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="009A2D34">
        <w:rPr>
          <w:rFonts w:asciiTheme="majorHAnsi" w:hAnsiTheme="majorHAnsi" w:cstheme="majorHAnsi"/>
        </w:rPr>
        <w:t xml:space="preserve">, </w:t>
      </w:r>
      <w:hyperlink r:id="rId70" w:history="1">
        <w:r w:rsidR="009A2D34" w:rsidRPr="00E02103">
          <w:rPr>
            <w:rStyle w:val="Hyperlink"/>
            <w:rFonts w:asciiTheme="majorHAnsi" w:hAnsiTheme="majorHAnsi" w:cstheme="majorHAnsi"/>
          </w:rPr>
          <w:t>https://www.compraspara.pa.gov.br/</w:t>
        </w:r>
      </w:hyperlink>
      <w:r w:rsidRPr="00520158">
        <w:rPr>
          <w:rFonts w:asciiTheme="majorHAnsi" w:hAnsiTheme="majorHAnsi" w:cstheme="majorHAnsi"/>
        </w:rPr>
        <w:t>,</w:t>
      </w:r>
      <w:r w:rsidR="009A2D34">
        <w:rPr>
          <w:rFonts w:asciiTheme="majorHAnsi" w:hAnsiTheme="majorHAnsi" w:cstheme="majorHAnsi"/>
        </w:rPr>
        <w:t xml:space="preserve"> </w:t>
      </w:r>
      <w:hyperlink r:id="rId71" w:history="1">
        <w:r w:rsidR="009A2D34" w:rsidRPr="00E02103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 w:rsidRPr="00520158">
        <w:rPr>
          <w:rFonts w:asciiTheme="majorHAnsi" w:hAnsiTheme="majorHAnsi" w:cstheme="majorHAnsi"/>
        </w:rPr>
        <w:t>.</w:t>
      </w:r>
      <w:r w:rsidR="009A2D34">
        <w:rPr>
          <w:rFonts w:asciiTheme="majorHAnsi" w:hAnsiTheme="majorHAnsi" w:cstheme="majorHAnsi"/>
        </w:rPr>
        <w:t xml:space="preserve"> </w:t>
      </w:r>
    </w:p>
    <w:p w14:paraId="29F1B1CA" w14:textId="77777777" w:rsidR="00520158" w:rsidRPr="00D02842" w:rsidRDefault="00520158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B19F19D" w14:textId="3B6CB0B4" w:rsidR="006E371C" w:rsidRDefault="00AD21F9" w:rsidP="00A44A5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PERNAMBUCO</w:t>
      </w:r>
    </w:p>
    <w:p w14:paraId="53C3CF24" w14:textId="77777777" w:rsidR="00AD21F9" w:rsidRDefault="00AD21F9" w:rsidP="00A44A5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56DB37" w14:textId="7D147D7E" w:rsidR="006E371C" w:rsidRPr="00AD21F9" w:rsidRDefault="00AD21F9" w:rsidP="00A44A5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VALEC - ENGENHARIA</w:t>
      </w:r>
      <w:r w:rsidRPr="00AD21F9">
        <w:rPr>
          <w:rFonts w:asciiTheme="minorHAnsi" w:hAnsiTheme="minorHAnsi" w:cstheme="minorHAnsi"/>
          <w:b/>
          <w:caps/>
        </w:rPr>
        <w:t xml:space="preserve"> CONSTRUÇÕES E FERROVIAS S.A.</w:t>
      </w:r>
      <w:r w:rsidRPr="00AD21F9">
        <w:t xml:space="preserve"> </w:t>
      </w:r>
      <w:r w:rsidRPr="00AD21F9">
        <w:rPr>
          <w:rFonts w:asciiTheme="minorHAnsi" w:hAnsiTheme="minorHAnsi" w:cstheme="minorHAnsi"/>
          <w:b/>
          <w:caps/>
        </w:rPr>
        <w:t xml:space="preserve">AVISO DE LICITAÇÃO EDITAL DE RLE Nº </w:t>
      </w:r>
      <w:r>
        <w:rPr>
          <w:rFonts w:asciiTheme="minorHAnsi" w:hAnsiTheme="minorHAnsi" w:cstheme="minorHAnsi"/>
          <w:b/>
          <w:caps/>
        </w:rPr>
        <w:t>0</w:t>
      </w:r>
      <w:r w:rsidRPr="00AD21F9">
        <w:rPr>
          <w:rFonts w:asciiTheme="minorHAnsi" w:hAnsiTheme="minorHAnsi" w:cstheme="minorHAnsi"/>
          <w:b/>
          <w:caps/>
        </w:rPr>
        <w:t>15/2025</w:t>
      </w:r>
    </w:p>
    <w:p w14:paraId="4CBEC78A" w14:textId="478D1E87" w:rsidR="00AD21F9" w:rsidRDefault="00AD21F9" w:rsidP="00A44A5F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D21F9">
        <w:rPr>
          <w:rFonts w:asciiTheme="majorHAnsi" w:hAnsiTheme="majorHAnsi" w:cstheme="majorHAnsi"/>
        </w:rPr>
        <w:t xml:space="preserve">Execução dos serviços de infraestrutura remanescentes, inclusive obras de arte especiais, necessários à conclusão das obras de engenharia do Lote SPS 04 da Ferrovia Transnordestina, no </w:t>
      </w:r>
      <w:r w:rsidR="007331DF" w:rsidRPr="00AD21F9">
        <w:rPr>
          <w:rFonts w:asciiTheme="majorHAnsi" w:hAnsiTheme="majorHAnsi" w:cstheme="majorHAnsi"/>
        </w:rPr>
        <w:t xml:space="preserve">Estado </w:t>
      </w:r>
      <w:r w:rsidRPr="00AD21F9">
        <w:rPr>
          <w:rFonts w:asciiTheme="majorHAnsi" w:hAnsiTheme="majorHAnsi" w:cstheme="majorHAnsi"/>
        </w:rPr>
        <w:t xml:space="preserve">de Pernambuco, entre os </w:t>
      </w:r>
      <w:r w:rsidRPr="007331DF">
        <w:rPr>
          <w:rFonts w:asciiTheme="majorHAnsi" w:hAnsiTheme="majorHAnsi" w:cstheme="majorHAnsi"/>
          <w:caps/>
        </w:rPr>
        <w:t>km</w:t>
      </w:r>
      <w:r w:rsidRPr="00AD21F9">
        <w:rPr>
          <w:rFonts w:asciiTheme="majorHAnsi" w:hAnsiTheme="majorHAnsi" w:cstheme="majorHAnsi"/>
        </w:rPr>
        <w:t xml:space="preserve"> 178+900 ao </w:t>
      </w:r>
      <w:r w:rsidRPr="007331DF">
        <w:rPr>
          <w:rFonts w:asciiTheme="majorHAnsi" w:hAnsiTheme="majorHAnsi" w:cstheme="majorHAnsi"/>
          <w:caps/>
        </w:rPr>
        <w:t>km</w:t>
      </w:r>
      <w:r w:rsidRPr="00AD21F9">
        <w:rPr>
          <w:rFonts w:asciiTheme="majorHAnsi" w:hAnsiTheme="majorHAnsi" w:cstheme="majorHAnsi"/>
        </w:rPr>
        <w:t xml:space="preserve"> 252+215,86, com extensão de 73,32 </w:t>
      </w:r>
      <w:r w:rsidRPr="00AD21F9">
        <w:rPr>
          <w:rFonts w:asciiTheme="majorHAnsi" w:hAnsiTheme="majorHAnsi" w:cstheme="majorHAnsi"/>
          <w:caps/>
        </w:rPr>
        <w:t>km</w:t>
      </w:r>
      <w:r w:rsidRPr="00AD21F9">
        <w:rPr>
          <w:rFonts w:asciiTheme="majorHAnsi" w:hAnsiTheme="majorHAnsi" w:cstheme="majorHAnsi"/>
        </w:rPr>
        <w:t xml:space="preserve"> , que faz parte do trecho da EF</w:t>
      </w:r>
      <w:r w:rsidR="007331DF">
        <w:rPr>
          <w:rFonts w:asciiTheme="majorHAnsi" w:hAnsiTheme="majorHAnsi" w:cstheme="majorHAnsi"/>
        </w:rPr>
        <w:t xml:space="preserve"> </w:t>
      </w:r>
      <w:r w:rsidRPr="00AD21F9">
        <w:rPr>
          <w:rFonts w:asciiTheme="majorHAnsi" w:hAnsiTheme="majorHAnsi" w:cstheme="majorHAnsi"/>
        </w:rPr>
        <w:t xml:space="preserve">-232, entre </w:t>
      </w:r>
      <w:r>
        <w:rPr>
          <w:rFonts w:asciiTheme="majorHAnsi" w:hAnsiTheme="majorHAnsi" w:cstheme="majorHAnsi"/>
        </w:rPr>
        <w:t>Salgueiro e o porto de SUAPE/PE.</w:t>
      </w:r>
      <w:r w:rsidRPr="00AD21F9">
        <w:t xml:space="preserve"> </w:t>
      </w:r>
      <w:r w:rsidRPr="00AD21F9">
        <w:rPr>
          <w:rFonts w:asciiTheme="majorHAnsi" w:hAnsiTheme="majorHAnsi" w:cstheme="majorHAnsi"/>
        </w:rPr>
        <w:t xml:space="preserve">Data de entrega das propostas a partir do dia 31/10/2025. </w:t>
      </w:r>
      <w:r>
        <w:rPr>
          <w:rFonts w:asciiTheme="majorHAnsi" w:hAnsiTheme="majorHAnsi" w:cstheme="majorHAnsi"/>
        </w:rPr>
        <w:t xml:space="preserve">Data de </w:t>
      </w:r>
      <w:r w:rsidRPr="00AD21F9">
        <w:rPr>
          <w:rFonts w:asciiTheme="majorHAnsi" w:hAnsiTheme="majorHAnsi" w:cstheme="majorHAnsi"/>
        </w:rPr>
        <w:t>abertura das propostas no dia 08/01/2026 às 10h</w:t>
      </w:r>
      <w:r>
        <w:rPr>
          <w:rFonts w:asciiTheme="majorHAnsi" w:hAnsiTheme="majorHAnsi" w:cstheme="majorHAnsi"/>
        </w:rPr>
        <w:t>00min,</w:t>
      </w:r>
      <w:r w:rsidRPr="00AD21F9">
        <w:rPr>
          <w:rFonts w:asciiTheme="majorHAnsi" w:hAnsiTheme="majorHAnsi" w:cstheme="majorHAnsi"/>
        </w:rPr>
        <w:t xml:space="preserve"> no site: </w:t>
      </w:r>
      <w:hyperlink r:id="rId72" w:history="1">
        <w:r w:rsidRPr="00E0210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D21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D21F9">
        <w:rPr>
          <w:rFonts w:asciiTheme="majorHAnsi" w:hAnsiTheme="majorHAnsi" w:cstheme="majorHAnsi"/>
        </w:rPr>
        <w:t>Edital disponível</w:t>
      </w:r>
      <w:r>
        <w:t xml:space="preserve"> </w:t>
      </w:r>
      <w:r w:rsidRPr="00AD21F9">
        <w:rPr>
          <w:rFonts w:asciiTheme="majorHAnsi" w:hAnsiTheme="majorHAnsi" w:cstheme="majorHAnsi"/>
        </w:rPr>
        <w:t xml:space="preserve">no endereço: </w:t>
      </w:r>
      <w:hyperlink r:id="rId73" w:history="1">
        <w:r w:rsidRPr="00E02103">
          <w:rPr>
            <w:rStyle w:val="Hyperlink"/>
            <w:rFonts w:asciiTheme="majorHAnsi" w:hAnsiTheme="majorHAnsi" w:cstheme="majorHAnsi"/>
          </w:rPr>
          <w:t>https://www.infrasa.gov.br/licitacoes/rle-edital-no-015-2025/</w:t>
        </w:r>
      </w:hyperlink>
      <w:r w:rsidRPr="00AD21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9CB5821" w14:textId="1917C0B8" w:rsidR="00043511" w:rsidRDefault="00043511" w:rsidP="00A44A5F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A44A5F">
      <w:pPr>
        <w:ind w:left="142"/>
        <w:jc w:val="both"/>
        <w:rPr>
          <w:rFonts w:asciiTheme="majorHAnsi" w:hAnsiTheme="majorHAnsi" w:cstheme="majorHAnsi"/>
        </w:rPr>
      </w:pPr>
    </w:p>
    <w:p w14:paraId="440F455F" w14:textId="77777777" w:rsidR="00063FB1" w:rsidRDefault="00063FB1" w:rsidP="00A44A5F">
      <w:pPr>
        <w:ind w:left="142"/>
        <w:jc w:val="both"/>
        <w:rPr>
          <w:rFonts w:asciiTheme="majorHAnsi" w:hAnsiTheme="majorHAnsi" w:cstheme="majorHAnsi"/>
        </w:rPr>
      </w:pPr>
    </w:p>
    <w:p w14:paraId="18E538F6" w14:textId="77777777" w:rsidR="00063FB1" w:rsidRDefault="00063FB1" w:rsidP="00A44A5F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A44A5F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A44A5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A44A5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6"/>
                          </pic:cNvPr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0"/>
                    </pic:cNvPr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3"/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5"/>
      <w:footerReference w:type="default" r:id="rId8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2F7AB" w14:textId="77777777" w:rsidR="008E6F89" w:rsidRDefault="008E6F89">
      <w:r>
        <w:separator/>
      </w:r>
    </w:p>
  </w:endnote>
  <w:endnote w:type="continuationSeparator" w:id="0">
    <w:p w14:paraId="3C5C6DDE" w14:textId="77777777" w:rsidR="008E6F89" w:rsidRDefault="008E6F89">
      <w:r>
        <w:continuationSeparator/>
      </w:r>
    </w:p>
  </w:endnote>
  <w:endnote w:type="continuationNotice" w:id="1">
    <w:p w14:paraId="48B518B1" w14:textId="77777777" w:rsidR="008E6F89" w:rsidRDefault="008E6F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63FB1" w:rsidRDefault="00063FB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63FB1" w:rsidRPr="00151818" w:rsidRDefault="00063FB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65F0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63FB1" w:rsidRPr="00EB3E7D" w:rsidRDefault="00063FB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63FB1" w:rsidRPr="00EB3E7D" w:rsidRDefault="00063FB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63FB1" w:rsidRPr="00151818" w:rsidRDefault="00063FB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65F0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63FB1" w:rsidRPr="00EB3E7D" w:rsidRDefault="00063FB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63FB1" w:rsidRPr="00EB3E7D" w:rsidRDefault="00063FB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63FB1" w:rsidRPr="00151818" w:rsidRDefault="00063FB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63FB1" w:rsidRPr="00151818" w:rsidRDefault="00063FB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63FB1" w:rsidRPr="00151818" w:rsidRDefault="00063FB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63FB1" w:rsidRPr="00151818" w:rsidRDefault="00063FB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63FB1" w:rsidRPr="00151818" w:rsidRDefault="00063FB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F6893" w14:textId="77777777" w:rsidR="008E6F89" w:rsidRDefault="008E6F89">
      <w:r>
        <w:separator/>
      </w:r>
    </w:p>
  </w:footnote>
  <w:footnote w:type="continuationSeparator" w:id="0">
    <w:p w14:paraId="340C5FFA" w14:textId="77777777" w:rsidR="008E6F89" w:rsidRDefault="008E6F89">
      <w:r>
        <w:continuationSeparator/>
      </w:r>
    </w:p>
  </w:footnote>
  <w:footnote w:type="continuationNotice" w:id="1">
    <w:p w14:paraId="5297698D" w14:textId="77777777" w:rsidR="008E6F89" w:rsidRDefault="008E6F8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63FB1" w:rsidRDefault="00063FB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2E7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1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2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964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87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1AE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A8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4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B8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EEA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47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A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2C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158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65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19C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79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1D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33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765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34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3F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295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0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1E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89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8F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7A0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6F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D34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3EC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5F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1F9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9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1D2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2B6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A7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6A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624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E1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8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85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20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6D1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71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alpinopolis.mg.gov.br" TargetMode="External"/><Relationship Id="rId18" Type="http://schemas.openxmlformats.org/officeDocument/2006/relationships/hyperlink" Target="mailto:obras@carloschagas.mg.gov.br" TargetMode="External"/><Relationship Id="rId26" Type="http://schemas.openxmlformats.org/officeDocument/2006/relationships/hyperlink" Target="http://www.gov.br/pncp" TargetMode="External"/><Relationship Id="rId39" Type="http://schemas.openxmlformats.org/officeDocument/2006/relationships/hyperlink" Target="mailto:licitacao@simonesia.mg.gov.br" TargetMode="Externa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mailto:licitacaopmvn@yahoo.com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novacap.df.gov.br" TargetMode="External"/><Relationship Id="rId55" Type="http://schemas.openxmlformats.org/officeDocument/2006/relationships/hyperlink" Target="http://www.licitacoes-e.com.br" TargetMode="External"/><Relationship Id="rId63" Type="http://schemas.openxmlformats.org/officeDocument/2006/relationships/hyperlink" Target="http://www.terracap.df.gov.br" TargetMode="External"/><Relationship Id="rId68" Type="http://schemas.openxmlformats.org/officeDocument/2006/relationships/hyperlink" Target="https://www.gov.br/compras/" TargetMode="External"/><Relationship Id="rId76" Type="http://schemas.openxmlformats.org/officeDocument/2006/relationships/hyperlink" Target="https://itaipumg.com.br/" TargetMode="External"/><Relationship Id="rId84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s://pncp.gov.br/app/edita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brasiliademinas.mg.gov.br" TargetMode="External"/><Relationship Id="rId29" Type="http://schemas.openxmlformats.org/officeDocument/2006/relationships/hyperlink" Target="http://www.bll.org.br" TargetMode="External"/><Relationship Id="rId11" Type="http://schemas.openxmlformats.org/officeDocument/2006/relationships/hyperlink" Target="http://www.alfredovasconcelos.mg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saodomingosdoprata.mg.gov.br" TargetMode="External"/><Relationship Id="rId40" Type="http://schemas.openxmlformats.org/officeDocument/2006/relationships/hyperlink" Target="http://www.novobbmnet.com.br" TargetMode="External"/><Relationship Id="rId45" Type="http://schemas.openxmlformats.org/officeDocument/2006/relationships/hyperlink" Target="mailto:licitacao@saaepassos.com.br" TargetMode="External"/><Relationship Id="rId53" Type="http://schemas.openxmlformats.org/officeDocument/2006/relationships/hyperlink" Target="http://www.novacap.df.gov.br" TargetMode="External"/><Relationship Id="rId58" Type="http://schemas.openxmlformats.org/officeDocument/2006/relationships/hyperlink" Target="http://www.licitacoes-e.com.br" TargetMode="External"/><Relationship Id="rId66" Type="http://schemas.openxmlformats.org/officeDocument/2006/relationships/hyperlink" Target="http://sgl.goinfra.go.gov.br/portal_licitacao/" TargetMode="External"/><Relationship Id="rId74" Type="http://schemas.openxmlformats.org/officeDocument/2006/relationships/hyperlink" Target="https://fck.ind.br/" TargetMode="External"/><Relationship Id="rId79" Type="http://schemas.openxmlformats.org/officeDocument/2006/relationships/image" Target="media/image3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compras.gov.br/compras" TargetMode="External"/><Relationship Id="rId82" Type="http://schemas.openxmlformats.org/officeDocument/2006/relationships/image" Target="media/image5.png"/><Relationship Id="rId19" Type="http://schemas.openxmlformats.org/officeDocument/2006/relationships/hyperlink" Target="https://app2.ammlicita.org.br/pesquisa/8213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pinopolis.mg.gov.br" TargetMode="External"/><Relationship Id="rId22" Type="http://schemas.openxmlformats.org/officeDocument/2006/relationships/hyperlink" Target="http://www.cordisburgo.mg.gov.br" TargetMode="External"/><Relationship Id="rId27" Type="http://schemas.openxmlformats.org/officeDocument/2006/relationships/hyperlink" Target="http://www.bllcompras.com" TargetMode="External"/><Relationship Id="rId30" Type="http://schemas.openxmlformats.org/officeDocument/2006/relationships/hyperlink" Target="http://www.ourobranco.mg.gov.br" TargetMode="External"/><Relationship Id="rId35" Type="http://schemas.openxmlformats.org/officeDocument/2006/relationships/hyperlink" Target="mailto:licitacao@sje.mg.gov.br" TargetMode="External"/><Relationship Id="rId43" Type="http://schemas.openxmlformats.org/officeDocument/2006/relationships/hyperlink" Target="https://www.bll.org.br" TargetMode="External"/><Relationship Id="rId48" Type="http://schemas.openxmlformats.org/officeDocument/2006/relationships/hyperlink" Target="http://www.comprasgovernamentais.gov.br" TargetMode="External"/><Relationship Id="rId56" Type="http://schemas.openxmlformats.org/officeDocument/2006/relationships/hyperlink" Target="http://www.novacap.df.gov.br" TargetMode="External"/><Relationship Id="rId64" Type="http://schemas.openxmlformats.org/officeDocument/2006/relationships/hyperlink" Target="http://sgl.goinfra.go.gov.br/portal_licitacao/" TargetMode="External"/><Relationship Id="rId69" Type="http://schemas.openxmlformats.org/officeDocument/2006/relationships/hyperlink" Target="https://www.gov.br/compras" TargetMode="External"/><Relationship Id="rId77" Type="http://schemas.openxmlformats.org/officeDocument/2006/relationships/image" Target="media/image2.png"/><Relationship Id="rId8" Type="http://schemas.openxmlformats.org/officeDocument/2006/relationships/webSettings" Target="webSettings.xml"/><Relationship Id="rId51" Type="http://schemas.openxmlformats.org/officeDocument/2006/relationships/hyperlink" Target="mailto:nlc@novacap.df.gov.br" TargetMode="External"/><Relationship Id="rId72" Type="http://schemas.openxmlformats.org/officeDocument/2006/relationships/hyperlink" Target="http://www.licitacoes-e.com.br" TargetMode="External"/><Relationship Id="rId80" Type="http://schemas.openxmlformats.org/officeDocument/2006/relationships/hyperlink" Target="https://safeoneasy.com/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mailto:licitacoes@alfredovasconcelos.mg.gov.br" TargetMode="External"/><Relationship Id="rId17" Type="http://schemas.openxmlformats.org/officeDocument/2006/relationships/hyperlink" Target="http://www.carloschagas.mg.gov.br" TargetMode="External"/><Relationship Id="rId25" Type="http://schemas.openxmlformats.org/officeDocument/2006/relationships/hyperlink" Target="http://www.iraideminas.mg.gov.br" TargetMode="External"/><Relationship Id="rId33" Type="http://schemas.openxmlformats.org/officeDocument/2006/relationships/hyperlink" Target="http://www.santabarbara.mg.gov.br" TargetMode="External"/><Relationship Id="rId38" Type="http://schemas.openxmlformats.org/officeDocument/2006/relationships/hyperlink" Target="https://app2.licitardigital.com.br/pesquisa/82087" TargetMode="External"/><Relationship Id="rId46" Type="http://schemas.openxmlformats.org/officeDocument/2006/relationships/hyperlink" Target="https://www1.dnit.gov.br/anexo/Edital/Edital_edital042225-000.pdf" TargetMode="External"/><Relationship Id="rId59" Type="http://schemas.openxmlformats.org/officeDocument/2006/relationships/hyperlink" Target="http://www.novacap.df.gov.br" TargetMode="External"/><Relationship Id="rId67" Type="http://schemas.openxmlformats.org/officeDocument/2006/relationships/hyperlink" Target="https://sislog.go.gov.br" TargetMode="External"/><Relationship Id="rId20" Type="http://schemas.openxmlformats.org/officeDocument/2006/relationships/hyperlink" Target="mailto:licitac&#227;opmc@cristina.mg.gov.br" TargetMode="External"/><Relationship Id="rId41" Type="http://schemas.openxmlformats.org/officeDocument/2006/relationships/hyperlink" Target="http://www.vermelhonovo.mg.gov.br" TargetMode="External"/><Relationship Id="rId54" Type="http://schemas.openxmlformats.org/officeDocument/2006/relationships/hyperlink" Target="mailto:nlc@novacap.df.gov.br" TargetMode="External"/><Relationship Id="rId62" Type="http://schemas.openxmlformats.org/officeDocument/2006/relationships/hyperlink" Target="mailto:cpl@semob.df.gov.br" TargetMode="External"/><Relationship Id="rId70" Type="http://schemas.openxmlformats.org/officeDocument/2006/relationships/hyperlink" Target="https://www.compraspara.pa.gov.br/" TargetMode="External"/><Relationship Id="rId75" Type="http://schemas.openxmlformats.org/officeDocument/2006/relationships/image" Target="media/image1.png"/><Relationship Id="rId83" Type="http://schemas.openxmlformats.org/officeDocument/2006/relationships/hyperlink" Target="https://www.triamanorte.com.br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brasiliademinas.mg.gov.br" TargetMode="External"/><Relationship Id="rId23" Type="http://schemas.openxmlformats.org/officeDocument/2006/relationships/hyperlink" Target="https://www.portalcr2.com.br/licitacoes/licitacoes-inconfidentes" TargetMode="External"/><Relationship Id="rId28" Type="http://schemas.openxmlformats.org/officeDocument/2006/relationships/hyperlink" Target="http://www.ourobranco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licitacoes-e.com.br" TargetMode="External"/><Relationship Id="rId57" Type="http://schemas.openxmlformats.org/officeDocument/2006/relationships/hyperlink" Target="mailto:nlc@novacap.df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administracao@riachinho.mg.gov.br" TargetMode="External"/><Relationship Id="rId44" Type="http://schemas.openxmlformats.org/officeDocument/2006/relationships/hyperlink" Target="https://ammlicita.org.br" TargetMode="External"/><Relationship Id="rId52" Type="http://schemas.openxmlformats.org/officeDocument/2006/relationships/hyperlink" Target="http://www.licitacoes-e.com.br" TargetMode="External"/><Relationship Id="rId60" Type="http://schemas.openxmlformats.org/officeDocument/2006/relationships/hyperlink" Target="http://www.semob.df.gov.br/licitacoes" TargetMode="External"/><Relationship Id="rId65" Type="http://schemas.openxmlformats.org/officeDocument/2006/relationships/hyperlink" Target="https://sislog.go.gov.br" TargetMode="External"/><Relationship Id="rId73" Type="http://schemas.openxmlformats.org/officeDocument/2006/relationships/hyperlink" Target="https://www.infrasa.gov.br/licitacoes/rle-edital-no-015-2025/" TargetMode="External"/><Relationship Id="rId78" Type="http://schemas.openxmlformats.org/officeDocument/2006/relationships/hyperlink" Target="https://pottencial.com.br/" TargetMode="External"/><Relationship Id="rId81" Type="http://schemas.openxmlformats.org/officeDocument/2006/relationships/image" Target="media/image4.png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8D2B65CC-32CE-4C05-8C84-ED27028CF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7</Pages>
  <Words>3266</Words>
  <Characters>17640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20865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15</cp:revision>
  <cp:lastPrinted>2025-10-31T20:50:00Z</cp:lastPrinted>
  <dcterms:created xsi:type="dcterms:W3CDTF">2025-10-31T12:16:00Z</dcterms:created>
  <dcterms:modified xsi:type="dcterms:W3CDTF">2025-10-31T20:58:00Z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