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A45B65B" w:rsidR="0055550B" w:rsidRPr="00151818" w:rsidRDefault="0055550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30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outubro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202</w:t>
                            </w:r>
                          </w:p>
                          <w:p w14:paraId="40613626" w14:textId="77777777" w:rsidR="0055550B" w:rsidRPr="00186A8C" w:rsidRDefault="0055550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A45B65B" w:rsidR="0055550B" w:rsidRPr="00151818" w:rsidRDefault="0055550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30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outubro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202</w:t>
                      </w:r>
                    </w:p>
                    <w:p w14:paraId="40613626" w14:textId="77777777" w:rsidR="0055550B" w:rsidRPr="00186A8C" w:rsidRDefault="0055550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5B2830" w:rsidRPr="005B2830" w14:paraId="4A0037D8" w14:textId="77777777" w:rsidTr="005B2830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0A5E" w14:textId="77777777" w:rsidR="005B2830" w:rsidRPr="005B2830" w:rsidRDefault="005B2830" w:rsidP="005B283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B283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8925" w14:textId="4443DC8D" w:rsidR="005B2830" w:rsidRPr="005B2830" w:rsidRDefault="005B2830" w:rsidP="005B283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B2830">
              <w:rPr>
                <w:rFonts w:asciiTheme="majorHAnsi" w:hAnsiTheme="majorHAnsi" w:cs="Arial"/>
              </w:rPr>
              <w:t>EDITAL:</w:t>
            </w:r>
            <w:r w:rsidRPr="005B2830">
              <w:rPr>
                <w:rFonts w:asciiTheme="majorHAnsi" w:hAnsiTheme="majorHAnsi"/>
                <w:b/>
              </w:rPr>
              <w:t xml:space="preserve"> </w:t>
            </w: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5B2830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0620250101</w:t>
            </w:r>
          </w:p>
        </w:tc>
      </w:tr>
      <w:tr w:rsidR="005B2830" w:rsidRPr="005B2830" w14:paraId="7AADC59D" w14:textId="77777777" w:rsidTr="005B2830">
        <w:trPr>
          <w:cantSplit/>
          <w:trHeight w:val="42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266D" w14:textId="77777777" w:rsidR="005B2830" w:rsidRPr="005B2830" w:rsidRDefault="005B2830" w:rsidP="005B2830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 xml:space="preserve">Endereço: </w:t>
            </w: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5B2830" w:rsidRPr="005B2830" w14:paraId="38BC2693" w14:textId="77777777" w:rsidTr="005B2830">
        <w:trPr>
          <w:cantSplit/>
          <w:trHeight w:val="238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03B4" w14:textId="54AB0AE6" w:rsidR="005B2830" w:rsidRPr="005B2830" w:rsidRDefault="005B2830" w:rsidP="005B28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B2830">
              <w:rPr>
                <w:rFonts w:asciiTheme="majorHAnsi" w:hAnsiTheme="majorHAnsi" w:cstheme="majorHAnsi"/>
              </w:rPr>
              <w:t xml:space="preserve"> </w:t>
            </w:r>
            <w:r w:rsidRPr="005B2830">
              <w:rPr>
                <w:rFonts w:asciiTheme="majorHAnsi" w:hAnsiTheme="majorHAnsi" w:cstheme="majorHAnsi"/>
              </w:rPr>
              <w:t>Execução</w:t>
            </w:r>
            <w:r w:rsidRPr="005B2830">
              <w:rPr>
                <w:rFonts w:asciiTheme="majorHAnsi" w:hAnsiTheme="majorHAnsi" w:cstheme="majorHAnsi"/>
              </w:rPr>
              <w:t>, com fornecimento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2830">
              <w:rPr>
                <w:rFonts w:asciiTheme="majorHAnsi" w:hAnsiTheme="majorHAnsi" w:cstheme="majorHAnsi"/>
              </w:rPr>
              <w:t>materiais, das obras e serviços de pavimentação e drenagem nas Estações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2830">
              <w:rPr>
                <w:rFonts w:asciiTheme="majorHAnsi" w:hAnsiTheme="majorHAnsi" w:cstheme="majorHAnsi"/>
              </w:rPr>
              <w:t xml:space="preserve">Tratamento de Esgoto – </w:t>
            </w:r>
            <w:proofErr w:type="spellStart"/>
            <w:r w:rsidRPr="005B2830">
              <w:rPr>
                <w:rFonts w:asciiTheme="majorHAnsi" w:hAnsiTheme="majorHAnsi" w:cstheme="majorHAnsi"/>
              </w:rPr>
              <w:t>ETEs</w:t>
            </w:r>
            <w:proofErr w:type="spellEnd"/>
            <w:r w:rsidRPr="005B2830">
              <w:rPr>
                <w:rFonts w:asciiTheme="majorHAnsi" w:hAnsiTheme="majorHAnsi" w:cstheme="majorHAnsi"/>
              </w:rPr>
              <w:t>, no âmbito da Gerência de Tratamento de Esgoto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2830">
              <w:rPr>
                <w:rFonts w:asciiTheme="majorHAnsi" w:hAnsiTheme="majorHAnsi" w:cstheme="majorHAnsi"/>
              </w:rPr>
              <w:t>Metropolitana – GTEM, no âmbito da Superintendência de Tratamento de Esgoto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2830">
              <w:rPr>
                <w:rFonts w:asciiTheme="majorHAnsi" w:hAnsiTheme="majorHAnsi" w:cstheme="majorHAnsi"/>
              </w:rPr>
              <w:t>– SPTE, da COPASA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1157" w14:textId="77777777" w:rsidR="005B2830" w:rsidRPr="005B2830" w:rsidRDefault="005B2830" w:rsidP="005B2830">
            <w:pPr>
              <w:rPr>
                <w:rFonts w:asciiTheme="majorHAnsi" w:hAnsiTheme="majorHAnsi" w:cstheme="majorHAnsi"/>
                <w:bCs/>
              </w:rPr>
            </w:pPr>
            <w:r w:rsidRPr="005B2830">
              <w:rPr>
                <w:rFonts w:asciiTheme="majorHAnsi" w:hAnsiTheme="majorHAnsi" w:cstheme="majorHAnsi"/>
                <w:bCs/>
              </w:rPr>
              <w:t>DATAS:</w:t>
            </w:r>
          </w:p>
          <w:p w14:paraId="33D027AC" w14:textId="77777777" w:rsidR="005B2830" w:rsidRPr="005B2830" w:rsidRDefault="005B2830" w:rsidP="005B2830">
            <w:pPr>
              <w:rPr>
                <w:rFonts w:asciiTheme="majorHAnsi" w:hAnsiTheme="majorHAnsi" w:cstheme="majorHAnsi"/>
                <w:bCs/>
              </w:rPr>
            </w:pPr>
          </w:p>
          <w:p w14:paraId="538ECF12" w14:textId="02918532" w:rsidR="005B2830" w:rsidRPr="005B2830" w:rsidRDefault="005B2830" w:rsidP="005B283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Pr="005B2830">
              <w:rPr>
                <w:rFonts w:asciiTheme="majorHAnsi" w:hAnsiTheme="majorHAnsi" w:cstheme="majorHAnsi"/>
              </w:rPr>
              <w:t xml:space="preserve"> 30/10/</w:t>
            </w:r>
            <w:r>
              <w:rPr>
                <w:rFonts w:asciiTheme="majorHAnsi" w:hAnsiTheme="majorHAnsi" w:cstheme="majorHAnsi"/>
              </w:rPr>
              <w:t>2025, até o dia 25/11/2025, às 14h</w:t>
            </w:r>
            <w:r w:rsidRPr="005B2830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28AABA5C" w14:textId="764F6832" w:rsidR="005B2830" w:rsidRPr="005B2830" w:rsidRDefault="005B2830" w:rsidP="005B283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>Prazo de execução:</w:t>
            </w:r>
            <w:r w:rsidRPr="005B2830">
              <w:rPr>
                <w:rFonts w:asciiTheme="majorHAnsi" w:hAnsiTheme="majorHAnsi" w:cstheme="majorHAnsi"/>
              </w:rPr>
              <w:t xml:space="preserve"> 12 </w:t>
            </w:r>
            <w:r>
              <w:rPr>
                <w:rFonts w:asciiTheme="majorHAnsi" w:hAnsiTheme="majorHAnsi" w:cstheme="majorHAnsi"/>
              </w:rPr>
              <w:t>(</w:t>
            </w:r>
            <w:r w:rsidRPr="005B2830">
              <w:rPr>
                <w:rFonts w:asciiTheme="majorHAnsi" w:hAnsiTheme="majorHAnsi" w:cstheme="majorHAnsi"/>
              </w:rPr>
              <w:t>meses</w:t>
            </w:r>
            <w:r>
              <w:rPr>
                <w:rFonts w:asciiTheme="majorHAnsi" w:hAnsiTheme="majorHAnsi" w:cstheme="majorHAnsi"/>
              </w:rPr>
              <w:t>)</w:t>
            </w:r>
            <w:r w:rsidRPr="005B2830">
              <w:rPr>
                <w:rFonts w:asciiTheme="majorHAnsi" w:hAnsiTheme="majorHAnsi" w:cstheme="majorHAnsi"/>
              </w:rPr>
              <w:t xml:space="preserve">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5B2830" w:rsidRPr="005B2830" w14:paraId="7300C2E8" w14:textId="77777777" w:rsidTr="005B283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B65D" w14:textId="77777777" w:rsidR="005B2830" w:rsidRPr="005B2830" w:rsidRDefault="005B2830" w:rsidP="005B283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B2830">
              <w:rPr>
                <w:rFonts w:asciiTheme="majorHAnsi" w:hAnsiTheme="majorHAnsi" w:cs="Arial"/>
              </w:rPr>
              <w:t>VALORES</w:t>
            </w:r>
          </w:p>
        </w:tc>
      </w:tr>
      <w:tr w:rsidR="005B2830" w:rsidRPr="005B2830" w14:paraId="62F53E71" w14:textId="77777777" w:rsidTr="005B2830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F42362A" w14:textId="77777777" w:rsidR="005B2830" w:rsidRPr="005B2830" w:rsidRDefault="005B2830" w:rsidP="005B283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B2830">
              <w:rPr>
                <w:rFonts w:asciiTheme="majorHAnsi" w:hAnsiTheme="majorHAnsi" w:cs="Arial"/>
              </w:rPr>
              <w:t>Valor Estimado da Obra</w:t>
            </w:r>
          </w:p>
          <w:p w14:paraId="2A24DB13" w14:textId="5935B544" w:rsidR="005B2830" w:rsidRPr="005B2830" w:rsidRDefault="005B2830" w:rsidP="005B283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R$ 8.395.226,59</w:t>
            </w:r>
          </w:p>
        </w:tc>
      </w:tr>
      <w:tr w:rsidR="005B2830" w:rsidRPr="005B2830" w14:paraId="68963DDD" w14:textId="77777777" w:rsidTr="005B283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6D62" w14:textId="77777777" w:rsidR="005B2830" w:rsidRPr="005B2830" w:rsidRDefault="005B2830" w:rsidP="005B283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>OBSERVAÇÕES:</w:t>
            </w:r>
            <w:r w:rsidRPr="005B283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B283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B283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B283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B283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B283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5B283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B283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tbl>
      <w:tblPr>
        <w:tblpPr w:leftFromText="141" w:rightFromText="141" w:vertAnchor="text" w:horzAnchor="margin" w:tblpY="61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5B2830" w:rsidRPr="005B2830" w14:paraId="3829ED9F" w14:textId="77777777" w:rsidTr="005B2830">
        <w:trPr>
          <w:cantSplit/>
          <w:trHeight w:val="55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538C" w14:textId="77777777" w:rsidR="005B2830" w:rsidRPr="005B2830" w:rsidRDefault="005B2830" w:rsidP="005B283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B283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FF38" w14:textId="77777777" w:rsidR="005B2830" w:rsidRPr="005B2830" w:rsidRDefault="005B2830" w:rsidP="005B283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B2830">
              <w:rPr>
                <w:rFonts w:asciiTheme="majorHAnsi" w:hAnsiTheme="majorHAnsi" w:cs="Arial"/>
              </w:rPr>
              <w:t>EDITAL:</w:t>
            </w:r>
            <w:r w:rsidRPr="005B2830">
              <w:rPr>
                <w:rFonts w:asciiTheme="majorHAnsi" w:hAnsiTheme="majorHAnsi"/>
                <w:b/>
              </w:rPr>
              <w:t xml:space="preserve"> </w:t>
            </w:r>
            <w:r w:rsidRPr="005B28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</w:p>
        </w:tc>
      </w:tr>
      <w:tr w:rsidR="005B2830" w:rsidRPr="005B2830" w14:paraId="48AFB7A0" w14:textId="77777777" w:rsidTr="005B2830">
        <w:trPr>
          <w:cantSplit/>
          <w:trHeight w:val="42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C447" w14:textId="77777777" w:rsidR="005B2830" w:rsidRPr="005B2830" w:rsidRDefault="005B2830" w:rsidP="005B2830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 xml:space="preserve">Endereço: </w:t>
            </w: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5B2830" w:rsidRPr="005B2830" w14:paraId="5CF50D92" w14:textId="77777777" w:rsidTr="005B283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45B2E" w14:textId="77777777" w:rsidR="005B2830" w:rsidRPr="005B2830" w:rsidRDefault="005B2830" w:rsidP="005B28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B2830">
              <w:rPr>
                <w:rFonts w:asciiTheme="majorHAnsi" w:hAnsiTheme="majorHAnsi" w:cstheme="majorHAnsi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B652" w14:textId="77777777" w:rsidR="005B2830" w:rsidRPr="005B2830" w:rsidRDefault="005B2830" w:rsidP="005B2830">
            <w:pPr>
              <w:rPr>
                <w:rFonts w:asciiTheme="majorHAnsi" w:hAnsiTheme="majorHAnsi" w:cstheme="majorHAnsi"/>
                <w:bCs/>
              </w:rPr>
            </w:pPr>
            <w:r w:rsidRPr="005B2830">
              <w:rPr>
                <w:rFonts w:asciiTheme="majorHAnsi" w:hAnsiTheme="majorHAnsi" w:cstheme="majorHAnsi"/>
                <w:bCs/>
              </w:rPr>
              <w:t>DATAS:</w:t>
            </w:r>
          </w:p>
          <w:p w14:paraId="0CC153FD" w14:textId="77777777" w:rsidR="005B2830" w:rsidRPr="005B2830" w:rsidRDefault="005B2830" w:rsidP="005B2830">
            <w:pPr>
              <w:rPr>
                <w:rFonts w:asciiTheme="majorHAnsi" w:hAnsiTheme="majorHAnsi" w:cstheme="majorHAnsi"/>
                <w:bCs/>
              </w:rPr>
            </w:pPr>
          </w:p>
          <w:p w14:paraId="6FBFCF79" w14:textId="77777777" w:rsidR="005B2830" w:rsidRPr="005B2830" w:rsidRDefault="005B2830" w:rsidP="005B283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Período de encaminhamento da proposta comercial e da documentação de habilitação será do dia:</w:t>
            </w:r>
          </w:p>
          <w:p w14:paraId="2C87487F" w14:textId="77777777" w:rsidR="005B2830" w:rsidRPr="005B2830" w:rsidRDefault="005B2830" w:rsidP="005B283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Prazo de execução:</w:t>
            </w:r>
          </w:p>
        </w:tc>
      </w:tr>
      <w:tr w:rsidR="005B2830" w:rsidRPr="005B2830" w14:paraId="3B50CEEA" w14:textId="77777777" w:rsidTr="005B283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8749" w14:textId="77777777" w:rsidR="005B2830" w:rsidRPr="005B2830" w:rsidRDefault="005B2830" w:rsidP="005B283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B2830">
              <w:rPr>
                <w:rFonts w:asciiTheme="majorHAnsi" w:hAnsiTheme="majorHAnsi" w:cs="Arial"/>
              </w:rPr>
              <w:t>VALORES</w:t>
            </w:r>
          </w:p>
        </w:tc>
      </w:tr>
      <w:tr w:rsidR="005B2830" w:rsidRPr="005B2830" w14:paraId="34A254F6" w14:textId="77777777" w:rsidTr="005B2830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61EC738" w14:textId="77777777" w:rsidR="005B2830" w:rsidRPr="005B2830" w:rsidRDefault="005B2830" w:rsidP="005B283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B2830">
              <w:rPr>
                <w:rFonts w:asciiTheme="majorHAnsi" w:hAnsiTheme="majorHAnsi" w:cs="Arial"/>
              </w:rPr>
              <w:t>Valor Estimado da Obra</w:t>
            </w:r>
          </w:p>
          <w:p w14:paraId="05CD6B84" w14:textId="77777777" w:rsidR="005B2830" w:rsidRPr="005B2830" w:rsidRDefault="005B2830" w:rsidP="005B283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B2830">
              <w:rPr>
                <w:rFonts w:asciiTheme="majorHAnsi" w:hAnsiTheme="majorHAnsi" w:cstheme="majorHAnsi"/>
              </w:rPr>
              <w:t xml:space="preserve">R$- </w:t>
            </w:r>
          </w:p>
        </w:tc>
      </w:tr>
      <w:tr w:rsidR="005B2830" w:rsidRPr="005B2830" w14:paraId="320E9139" w14:textId="77777777" w:rsidTr="005B283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2913" w14:textId="77777777" w:rsidR="005B2830" w:rsidRPr="005B2830" w:rsidRDefault="005B2830" w:rsidP="005B283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B2830">
              <w:rPr>
                <w:rFonts w:asciiTheme="majorHAnsi" w:hAnsiTheme="majorHAnsi" w:cstheme="majorHAnsi"/>
              </w:rPr>
              <w:t>OBSERVAÇÕES:</w:t>
            </w:r>
            <w:r w:rsidRPr="005B283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B283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B283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B283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B283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B283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B283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5B283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B283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5B283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48D9FCC9" w:rsidR="004B730B" w:rsidRPr="00671697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671697">
        <w:rPr>
          <w:rFonts w:asciiTheme="minorHAnsi" w:hAnsiTheme="minorHAnsi" w:cstheme="minorHAnsi"/>
          <w:b/>
          <w:caps/>
        </w:rPr>
        <w:t>DE</w:t>
      </w:r>
      <w:r w:rsidR="00671697">
        <w:rPr>
          <w:rFonts w:asciiTheme="minorHAnsi" w:hAnsiTheme="minorHAnsi" w:cstheme="minorHAnsi"/>
          <w:b/>
          <w:caps/>
        </w:rPr>
        <w:t xml:space="preserve"> </w:t>
      </w:r>
      <w:r w:rsidR="00671697" w:rsidRPr="00671697">
        <w:rPr>
          <w:rFonts w:asciiTheme="minorHAnsi" w:hAnsiTheme="minorHAnsi" w:cstheme="minorHAnsi"/>
          <w:b/>
          <w:caps/>
        </w:rPr>
        <w:t>Água</w:t>
      </w:r>
      <w:r w:rsidR="008D0525" w:rsidRPr="008D0525">
        <w:rPr>
          <w:rFonts w:asciiTheme="minorHAnsi" w:hAnsiTheme="minorHAnsi" w:cstheme="minorHAnsi"/>
          <w:b/>
          <w:caps/>
        </w:rPr>
        <w:t xml:space="preserve"> </w:t>
      </w:r>
      <w:r w:rsidR="008D0525" w:rsidRPr="00671697">
        <w:rPr>
          <w:rFonts w:asciiTheme="minorHAnsi" w:hAnsiTheme="minorHAnsi" w:cstheme="minorHAnsi"/>
          <w:b/>
          <w:caps/>
        </w:rPr>
        <w:t>Boa</w:t>
      </w:r>
      <w:r w:rsidR="00671697">
        <w:rPr>
          <w:rFonts w:asciiTheme="minorHAnsi" w:hAnsiTheme="minorHAnsi" w:cstheme="minorHAnsi"/>
          <w:b/>
          <w:caps/>
        </w:rPr>
        <w:t xml:space="preserve"> - MG -</w:t>
      </w:r>
      <w:r w:rsidR="00671697" w:rsidRPr="00671697">
        <w:rPr>
          <w:rFonts w:asciiTheme="minorHAnsi" w:hAnsiTheme="minorHAnsi" w:cstheme="minorHAnsi"/>
          <w:b/>
        </w:rPr>
        <w:t xml:space="preserve"> </w:t>
      </w:r>
      <w:r w:rsidR="00671697" w:rsidRPr="00671697">
        <w:rPr>
          <w:rFonts w:asciiTheme="minorHAnsi" w:hAnsiTheme="minorHAnsi" w:cstheme="minorHAnsi"/>
          <w:b/>
          <w:caps/>
        </w:rPr>
        <w:t>CONCORRÊNCIA</w:t>
      </w:r>
      <w:r w:rsidR="00671697">
        <w:rPr>
          <w:rFonts w:asciiTheme="minorHAnsi" w:hAnsiTheme="minorHAnsi" w:cstheme="minorHAnsi"/>
          <w:b/>
          <w:caps/>
        </w:rPr>
        <w:t xml:space="preserve"> Nº</w:t>
      </w:r>
      <w:r w:rsidR="00671697" w:rsidRPr="00671697">
        <w:rPr>
          <w:rFonts w:asciiTheme="minorHAnsi" w:hAnsiTheme="minorHAnsi" w:cstheme="minorHAnsi"/>
          <w:b/>
          <w:caps/>
        </w:rPr>
        <w:t xml:space="preserve"> 004/2025</w:t>
      </w:r>
    </w:p>
    <w:p w14:paraId="7286447C" w14:textId="6DC412DA" w:rsidR="004B730B" w:rsidRDefault="00671697" w:rsidP="00153F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71697">
        <w:rPr>
          <w:rFonts w:asciiTheme="majorHAnsi" w:hAnsiTheme="majorHAnsi" w:cstheme="majorHAnsi"/>
          <w:caps/>
        </w:rPr>
        <w:t>Objeto</w:t>
      </w:r>
      <w:r w:rsidRPr="0067169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proofErr w:type="gramStart"/>
      <w:r w:rsidRPr="00671697">
        <w:rPr>
          <w:rFonts w:asciiTheme="majorHAnsi" w:hAnsiTheme="majorHAnsi" w:cstheme="majorHAnsi"/>
        </w:rPr>
        <w:t>Calçamento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de</w:t>
      </w:r>
      <w:proofErr w:type="gramEnd"/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vias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públicas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urbanas 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>no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Povoado 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>de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Santo 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Antônio 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>de</w:t>
      </w:r>
      <w:r w:rsidR="009F61C8">
        <w:rPr>
          <w:rFonts w:asciiTheme="majorHAnsi" w:hAnsiTheme="majorHAnsi" w:cstheme="majorHAnsi"/>
        </w:rPr>
        <w:t xml:space="preserve"> </w:t>
      </w:r>
      <w:r w:rsidRPr="00671697">
        <w:rPr>
          <w:rFonts w:asciiTheme="majorHAnsi" w:hAnsiTheme="majorHAnsi" w:cstheme="majorHAnsi"/>
        </w:rPr>
        <w:t xml:space="preserve"> Surubim - Água Boa</w:t>
      </w:r>
      <w:r w:rsidR="009D10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/MG. </w:t>
      </w:r>
      <w:r w:rsidR="00153F7E">
        <w:rPr>
          <w:rFonts w:asciiTheme="majorHAnsi" w:hAnsiTheme="majorHAnsi" w:cstheme="majorHAnsi"/>
        </w:rPr>
        <w:t>Valor total estimado da contratação em:</w:t>
      </w:r>
      <w:r w:rsidR="00153F7E" w:rsidRPr="00153F7E">
        <w:t xml:space="preserve"> </w:t>
      </w:r>
      <w:r w:rsidR="00153F7E" w:rsidRPr="00153F7E">
        <w:rPr>
          <w:rFonts w:asciiTheme="minorHAnsi" w:hAnsiTheme="minorHAnsi" w:cstheme="minorHAnsi"/>
          <w:b/>
          <w:caps/>
        </w:rPr>
        <w:t>R$ 540.583,01</w:t>
      </w:r>
      <w:r w:rsidR="00153F7E">
        <w:rPr>
          <w:rFonts w:asciiTheme="majorHAnsi" w:hAnsiTheme="majorHAnsi" w:cstheme="majorHAnsi"/>
        </w:rPr>
        <w:t xml:space="preserve">. </w:t>
      </w:r>
      <w:r w:rsidRPr="00671697">
        <w:rPr>
          <w:rFonts w:asciiTheme="majorHAnsi" w:hAnsiTheme="majorHAnsi" w:cstheme="majorHAnsi"/>
        </w:rPr>
        <w:t>Data de aber</w:t>
      </w:r>
      <w:r>
        <w:rPr>
          <w:rFonts w:asciiTheme="majorHAnsi" w:hAnsiTheme="majorHAnsi" w:cstheme="majorHAnsi"/>
        </w:rPr>
        <w:t xml:space="preserve">tura da </w:t>
      </w:r>
      <w:proofErr w:type="spellStart"/>
      <w:r>
        <w:rPr>
          <w:rFonts w:asciiTheme="majorHAnsi" w:hAnsiTheme="majorHAnsi" w:cstheme="majorHAnsi"/>
        </w:rPr>
        <w:t>concocrrência</w:t>
      </w:r>
      <w:proofErr w:type="spellEnd"/>
      <w:r>
        <w:rPr>
          <w:rFonts w:asciiTheme="majorHAnsi" w:hAnsiTheme="majorHAnsi" w:cstheme="majorHAnsi"/>
        </w:rPr>
        <w:t xml:space="preserve">: </w:t>
      </w:r>
      <w:r w:rsidRPr="00671697">
        <w:rPr>
          <w:rFonts w:asciiTheme="majorHAnsi" w:hAnsiTheme="majorHAnsi" w:cstheme="majorHAnsi"/>
        </w:rPr>
        <w:t xml:space="preserve">17/11/2025 às </w:t>
      </w:r>
      <w:r w:rsidRPr="00671697">
        <w:rPr>
          <w:rFonts w:asciiTheme="majorHAnsi" w:hAnsiTheme="majorHAnsi" w:cstheme="majorHAnsi"/>
        </w:rPr>
        <w:lastRenderedPageBreak/>
        <w:t xml:space="preserve">08h30min. </w:t>
      </w:r>
      <w:r w:rsidR="009F61C8" w:rsidRPr="00153F7E">
        <w:rPr>
          <w:rFonts w:asciiTheme="majorHAnsi" w:hAnsiTheme="majorHAnsi" w:cstheme="majorHAnsi"/>
        </w:rPr>
        <w:t>Tipo</w:t>
      </w:r>
      <w:r w:rsidR="00153F7E" w:rsidRPr="00153F7E">
        <w:rPr>
          <w:rFonts w:asciiTheme="majorHAnsi" w:hAnsiTheme="majorHAnsi" w:cstheme="majorHAnsi"/>
        </w:rPr>
        <w:t xml:space="preserve">: </w:t>
      </w:r>
      <w:r w:rsidR="009F61C8" w:rsidRPr="00153F7E">
        <w:rPr>
          <w:rFonts w:asciiTheme="majorHAnsi" w:hAnsiTheme="majorHAnsi" w:cstheme="majorHAnsi"/>
        </w:rPr>
        <w:t>Menor Preço Global</w:t>
      </w:r>
      <w:r w:rsidR="009F61C8">
        <w:rPr>
          <w:rFonts w:asciiTheme="majorHAnsi" w:hAnsiTheme="majorHAnsi" w:cstheme="majorHAnsi"/>
        </w:rPr>
        <w:t xml:space="preserve">. </w:t>
      </w:r>
      <w:r w:rsidR="009F61C8" w:rsidRPr="00153F7E">
        <w:rPr>
          <w:rFonts w:asciiTheme="majorHAnsi" w:hAnsiTheme="majorHAnsi" w:cstheme="majorHAnsi"/>
        </w:rPr>
        <w:t xml:space="preserve">Modo de disputa: </w:t>
      </w:r>
      <w:r w:rsidR="009F61C8">
        <w:rPr>
          <w:rFonts w:asciiTheme="majorHAnsi" w:hAnsiTheme="majorHAnsi" w:cstheme="majorHAnsi"/>
        </w:rPr>
        <w:t>Aberto. Esclar</w:t>
      </w:r>
      <w:r w:rsidRPr="00671697">
        <w:rPr>
          <w:rFonts w:asciiTheme="majorHAnsi" w:hAnsiTheme="majorHAnsi" w:cstheme="majorHAnsi"/>
        </w:rPr>
        <w:t>e</w:t>
      </w:r>
      <w:r w:rsidR="009F61C8">
        <w:rPr>
          <w:rFonts w:asciiTheme="majorHAnsi" w:hAnsiTheme="majorHAnsi" w:cstheme="majorHAnsi"/>
        </w:rPr>
        <w:t xml:space="preserve">cimentos </w:t>
      </w:r>
      <w:r w:rsidRPr="00671697">
        <w:rPr>
          <w:rFonts w:asciiTheme="majorHAnsi" w:hAnsiTheme="majorHAnsi" w:cstheme="majorHAnsi"/>
        </w:rPr>
        <w:t xml:space="preserve">pelos sites: </w:t>
      </w:r>
      <w:hyperlink r:id="rId13" w:history="1">
        <w:r w:rsidRPr="00817400">
          <w:rPr>
            <w:rStyle w:val="Hyperlink"/>
            <w:rFonts w:asciiTheme="majorHAnsi" w:hAnsiTheme="majorHAnsi" w:cstheme="majorHAnsi"/>
          </w:rPr>
          <w:t>www.aguaboa.mg.gov.br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4" w:history="1">
        <w:r w:rsidRPr="00817400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 </w:t>
      </w:r>
    </w:p>
    <w:p w14:paraId="252A4BD5" w14:textId="77777777" w:rsidR="00724B3D" w:rsidRDefault="00724B3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ABF9F3" w14:textId="447F88F6" w:rsidR="00724B3D" w:rsidRPr="00724B3D" w:rsidRDefault="00724B3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71697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724B3D">
        <w:rPr>
          <w:rFonts w:asciiTheme="minorHAnsi" w:hAnsiTheme="minorHAnsi" w:cstheme="minorHAnsi"/>
          <w:b/>
          <w:caps/>
        </w:rPr>
        <w:t>Água Comprida</w:t>
      </w:r>
      <w:r>
        <w:rPr>
          <w:rFonts w:asciiTheme="minorHAnsi" w:hAnsiTheme="minorHAnsi" w:cstheme="minorHAnsi"/>
          <w:b/>
          <w:caps/>
        </w:rPr>
        <w:t xml:space="preserve"> </w:t>
      </w:r>
      <w:r w:rsidRPr="00724B3D">
        <w:rPr>
          <w:rFonts w:asciiTheme="minorHAnsi" w:hAnsiTheme="minorHAnsi" w:cstheme="minorHAnsi"/>
          <w:b/>
          <w:caps/>
        </w:rPr>
        <w:t>- MG -</w:t>
      </w:r>
      <w:r w:rsidRPr="00724B3D">
        <w:t xml:space="preserve"> </w:t>
      </w:r>
      <w:r w:rsidRPr="00724B3D">
        <w:rPr>
          <w:rFonts w:asciiTheme="minorHAnsi" w:hAnsiTheme="minorHAnsi" w:cstheme="minorHAnsi"/>
          <w:b/>
          <w:caps/>
        </w:rPr>
        <w:t xml:space="preserve">REPUBLICAÇÃO PREGÃO ELETRÔNICO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724B3D">
        <w:rPr>
          <w:rFonts w:asciiTheme="minorHAnsi" w:hAnsiTheme="minorHAnsi" w:cstheme="minorHAnsi"/>
          <w:b/>
          <w:caps/>
        </w:rPr>
        <w:t>027/2025</w:t>
      </w:r>
    </w:p>
    <w:p w14:paraId="7AA0DBBB" w14:textId="3C417394" w:rsidR="00724B3D" w:rsidRDefault="00724B3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4B3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proofErr w:type="gramStart"/>
      <w:r w:rsidRPr="00724B3D">
        <w:rPr>
          <w:rFonts w:asciiTheme="majorHAnsi" w:hAnsiTheme="majorHAnsi" w:cstheme="majorHAnsi"/>
        </w:rPr>
        <w:t>Contrata</w:t>
      </w:r>
      <w:r>
        <w:rPr>
          <w:rFonts w:asciiTheme="majorHAnsi" w:hAnsiTheme="majorHAnsi" w:cstheme="majorHAnsi"/>
        </w:rPr>
        <w:t>ção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de</w:t>
      </w:r>
      <w:proofErr w:type="gramEnd"/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empresa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de 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engenharia 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p/</w:t>
      </w:r>
      <w:r w:rsidRPr="00724B3D">
        <w:rPr>
          <w:rFonts w:asciiTheme="majorHAnsi" w:hAnsiTheme="majorHAnsi" w:cstheme="majorHAnsi"/>
        </w:rPr>
        <w:t xml:space="preserve">conclusão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de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drenagem pluvial no loteamento Residencial João Batista Gonçalves (Serviço Comum de Engenharia). </w:t>
      </w:r>
      <w:r w:rsidR="00553129">
        <w:rPr>
          <w:rFonts w:asciiTheme="majorHAnsi" w:hAnsiTheme="majorHAnsi" w:cstheme="majorHAnsi"/>
        </w:rPr>
        <w:t>Valor total estimado em:</w:t>
      </w:r>
      <w:r w:rsidR="00553129" w:rsidRPr="00553129">
        <w:rPr>
          <w:rFonts w:ascii="Arial-BoldMT-Identity-H" w:hAnsi="Arial-BoldMT-Identity-H" w:cs="Arial-BoldMT-Identity-H"/>
          <w:b/>
          <w:bCs/>
          <w:color w:val="333333"/>
          <w:sz w:val="20"/>
          <w:szCs w:val="20"/>
        </w:rPr>
        <w:t xml:space="preserve"> </w:t>
      </w:r>
      <w:r w:rsidR="00553129" w:rsidRPr="00553129">
        <w:rPr>
          <w:rFonts w:asciiTheme="minorHAnsi" w:hAnsiTheme="minorHAnsi" w:cstheme="minorHAnsi"/>
          <w:b/>
          <w:caps/>
        </w:rPr>
        <w:t>R$ 144.406,69</w:t>
      </w:r>
      <w:r w:rsidR="00553129" w:rsidRPr="0055312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r</w:t>
      </w:r>
      <w:r w:rsidRPr="00724B3D">
        <w:rPr>
          <w:rFonts w:asciiTheme="majorHAnsi" w:hAnsiTheme="majorHAnsi" w:cstheme="majorHAnsi"/>
        </w:rPr>
        <w:t>eceb</w:t>
      </w:r>
      <w:r>
        <w:rPr>
          <w:rFonts w:asciiTheme="majorHAnsi" w:hAnsiTheme="majorHAnsi" w:cstheme="majorHAnsi"/>
        </w:rPr>
        <w:t xml:space="preserve">imento de </w:t>
      </w:r>
      <w:proofErr w:type="gramStart"/>
      <w:r>
        <w:rPr>
          <w:rFonts w:asciiTheme="majorHAnsi" w:hAnsiTheme="majorHAnsi" w:cstheme="majorHAnsi"/>
        </w:rPr>
        <w:t xml:space="preserve">propostas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a</w:t>
      </w:r>
      <w:proofErr w:type="gramEnd"/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 partir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das 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</w:t>
      </w:r>
      <w:r w:rsidRPr="00724B3D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724B3D">
        <w:rPr>
          <w:rFonts w:asciiTheme="majorHAnsi" w:hAnsiTheme="majorHAnsi" w:cstheme="majorHAnsi"/>
        </w:rPr>
        <w:t xml:space="preserve"> do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dia 30/10/2</w:t>
      </w:r>
      <w:r>
        <w:rPr>
          <w:rFonts w:asciiTheme="majorHAnsi" w:hAnsiTheme="majorHAnsi" w:cstheme="majorHAnsi"/>
        </w:rPr>
        <w:t xml:space="preserve">025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até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 às </w:t>
      </w:r>
      <w:r w:rsidR="005531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</w:t>
      </w:r>
      <w:r w:rsidRPr="00724B3D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do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 dia 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14/11/2</w:t>
      </w:r>
      <w:r>
        <w:rPr>
          <w:rFonts w:asciiTheme="majorHAnsi" w:hAnsiTheme="majorHAnsi" w:cstheme="majorHAnsi"/>
        </w:rPr>
        <w:t>02</w:t>
      </w:r>
      <w:r w:rsidRPr="00724B3D">
        <w:rPr>
          <w:rFonts w:asciiTheme="majorHAnsi" w:hAnsiTheme="majorHAnsi" w:cstheme="majorHAnsi"/>
        </w:rPr>
        <w:t xml:space="preserve">5. </w:t>
      </w:r>
      <w:r>
        <w:rPr>
          <w:rFonts w:asciiTheme="majorHAnsi" w:hAnsiTheme="majorHAnsi" w:cstheme="majorHAnsi"/>
        </w:rPr>
        <w:t xml:space="preserve">Data da </w:t>
      </w:r>
      <w:r w:rsidRPr="00724B3D">
        <w:rPr>
          <w:rFonts w:asciiTheme="majorHAnsi" w:hAnsiTheme="majorHAnsi" w:cstheme="majorHAnsi"/>
        </w:rPr>
        <w:t>sessão: 14/11/2</w:t>
      </w:r>
      <w:r>
        <w:rPr>
          <w:rFonts w:asciiTheme="majorHAnsi" w:hAnsiTheme="majorHAnsi" w:cstheme="majorHAnsi"/>
        </w:rPr>
        <w:t>02</w:t>
      </w:r>
      <w:r w:rsidRPr="00724B3D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 xml:space="preserve"> às 0</w:t>
      </w:r>
      <w:r w:rsidRPr="00724B3D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 xml:space="preserve">00min, </w:t>
      </w:r>
      <w:r w:rsidRPr="00724B3D">
        <w:rPr>
          <w:rFonts w:asciiTheme="majorHAnsi" w:hAnsiTheme="majorHAnsi" w:cstheme="majorHAnsi"/>
        </w:rPr>
        <w:t xml:space="preserve">na </w:t>
      </w:r>
      <w:r w:rsidR="00553129" w:rsidRPr="00724B3D">
        <w:rPr>
          <w:rFonts w:asciiTheme="majorHAnsi" w:hAnsiTheme="majorHAnsi" w:cstheme="majorHAnsi"/>
        </w:rPr>
        <w:t>Plataforma</w:t>
      </w:r>
      <w:r w:rsidR="00553129">
        <w:rPr>
          <w:rFonts w:asciiTheme="majorHAnsi" w:hAnsiTheme="majorHAnsi" w:cstheme="majorHAnsi"/>
        </w:rPr>
        <w:t xml:space="preserve">: </w:t>
      </w:r>
      <w:hyperlink r:id="rId15" w:history="1">
        <w:r w:rsidRPr="0081740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24B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Edital no site: </w:t>
      </w:r>
      <w:hyperlink r:id="rId16" w:history="1">
        <w:r w:rsidRPr="00817400">
          <w:rPr>
            <w:rStyle w:val="Hyperlink"/>
            <w:rFonts w:asciiTheme="majorHAnsi" w:hAnsiTheme="majorHAnsi" w:cstheme="majorHAnsi"/>
          </w:rPr>
          <w:t>www.aguacomprida.mg.gov.br/licitacoes</w:t>
        </w:r>
      </w:hyperlink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 xml:space="preserve">ou </w:t>
      </w:r>
      <w:hyperlink r:id="rId17" w:history="1">
        <w:r w:rsidRPr="00817400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 w:rsidRPr="00724B3D">
        <w:rPr>
          <w:rFonts w:asciiTheme="majorHAnsi" w:hAnsiTheme="majorHAnsi" w:cstheme="majorHAnsi"/>
        </w:rPr>
        <w:t>.</w:t>
      </w:r>
      <w:r w:rsidR="00553129"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</w:t>
      </w:r>
      <w:r w:rsidRPr="00724B3D">
        <w:rPr>
          <w:rFonts w:asciiTheme="majorHAnsi" w:hAnsiTheme="majorHAnsi" w:cstheme="majorHAnsi"/>
        </w:rPr>
        <w:t>3324-1228</w:t>
      </w:r>
      <w:r>
        <w:rPr>
          <w:rFonts w:asciiTheme="majorHAnsi" w:hAnsiTheme="majorHAnsi" w:cstheme="majorHAnsi"/>
        </w:rPr>
        <w:t>.</w:t>
      </w:r>
    </w:p>
    <w:p w14:paraId="185E7D19" w14:textId="77777777" w:rsidR="003936A2" w:rsidRDefault="003936A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F1E60B" w14:textId="561E6FFE" w:rsidR="003936A2" w:rsidRPr="003936A2" w:rsidRDefault="003936A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71697">
        <w:rPr>
          <w:rFonts w:asciiTheme="minorHAnsi" w:hAnsiTheme="minorHAnsi" w:cstheme="minorHAnsi"/>
          <w:b/>
          <w:caps/>
        </w:rPr>
        <w:t>DE</w:t>
      </w:r>
      <w:r w:rsidRPr="003936A2">
        <w:t xml:space="preserve"> </w:t>
      </w:r>
      <w:r w:rsidRPr="003936A2">
        <w:rPr>
          <w:rFonts w:asciiTheme="minorHAnsi" w:hAnsiTheme="minorHAnsi" w:cstheme="minorHAnsi"/>
          <w:b/>
          <w:caps/>
        </w:rPr>
        <w:t>Amparo do Serra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3936A2">
        <w:rPr>
          <w:rFonts w:asciiTheme="minorHAnsi" w:hAnsiTheme="minorHAnsi" w:cstheme="minorHAnsi"/>
          <w:b/>
          <w:caps/>
        </w:rPr>
        <w:t xml:space="preserve"> PREGÃO ELETRÔNICO </w:t>
      </w:r>
      <w:r>
        <w:rPr>
          <w:rFonts w:asciiTheme="minorHAnsi" w:hAnsiTheme="minorHAnsi" w:cstheme="minorHAnsi"/>
          <w:b/>
          <w:caps/>
        </w:rPr>
        <w:t>nº</w:t>
      </w:r>
      <w:r w:rsidRPr="003936A2">
        <w:rPr>
          <w:rFonts w:asciiTheme="minorHAnsi" w:hAnsiTheme="minorHAnsi" w:cstheme="minorHAnsi"/>
          <w:b/>
          <w:caps/>
        </w:rPr>
        <w:t xml:space="preserve"> 033/2025</w:t>
      </w:r>
    </w:p>
    <w:p w14:paraId="0A133C85" w14:textId="5A083F5D" w:rsidR="003936A2" w:rsidRDefault="003936A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936A2">
        <w:rPr>
          <w:rFonts w:asciiTheme="majorHAnsi" w:hAnsiTheme="majorHAnsi" w:cstheme="majorHAnsi"/>
        </w:rPr>
        <w:t>Contratação de empresas para prestação de serviços de locação de maquinários, caminhões e tratores, conforme demanda da administração pública municipal de Amparo do Serra.</w:t>
      </w:r>
      <w:r w:rsidR="00DC4BB7">
        <w:rPr>
          <w:rFonts w:asciiTheme="majorHAnsi" w:hAnsiTheme="majorHAnsi" w:cstheme="majorHAnsi"/>
        </w:rPr>
        <w:t xml:space="preserve"> Valor total estimado em:</w:t>
      </w:r>
      <w:r w:rsidRPr="003936A2">
        <w:rPr>
          <w:rFonts w:asciiTheme="majorHAnsi" w:hAnsiTheme="majorHAnsi" w:cstheme="majorHAnsi"/>
        </w:rPr>
        <w:t xml:space="preserve"> </w:t>
      </w:r>
      <w:r w:rsidR="00DC4BB7" w:rsidRPr="00DC4BB7">
        <w:rPr>
          <w:rFonts w:asciiTheme="minorHAnsi" w:hAnsiTheme="minorHAnsi" w:cstheme="minorHAnsi"/>
          <w:b/>
          <w:caps/>
        </w:rPr>
        <w:t>R$ 1.803.190,00</w:t>
      </w:r>
      <w:r w:rsidR="00DC4BB7">
        <w:rPr>
          <w:rFonts w:asciiTheme="majorHAnsi" w:hAnsiTheme="majorHAnsi" w:cstheme="majorHAnsi"/>
        </w:rPr>
        <w:t>. Data e horário da sessão pública</w:t>
      </w:r>
      <w:r w:rsidR="00A54421">
        <w:rPr>
          <w:rFonts w:asciiTheme="majorHAnsi" w:hAnsiTheme="majorHAnsi" w:cstheme="majorHAnsi"/>
        </w:rPr>
        <w:t xml:space="preserve"> 14/11/2025 às 08h00min.</w:t>
      </w:r>
      <w:r w:rsidR="00DC4BB7">
        <w:rPr>
          <w:rFonts w:asciiTheme="majorHAnsi" w:hAnsiTheme="majorHAnsi" w:cstheme="majorHAnsi"/>
        </w:rPr>
        <w:t xml:space="preserve"> Esclarecimentos </w:t>
      </w:r>
      <w:r w:rsidRPr="003936A2">
        <w:rPr>
          <w:rFonts w:asciiTheme="majorHAnsi" w:hAnsiTheme="majorHAnsi" w:cstheme="majorHAnsi"/>
        </w:rPr>
        <w:t xml:space="preserve">e-mail: </w:t>
      </w:r>
      <w:hyperlink r:id="rId18" w:history="1">
        <w:r w:rsidRPr="00817400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3936A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936A2">
        <w:rPr>
          <w:rFonts w:asciiTheme="majorHAnsi" w:hAnsiTheme="majorHAnsi" w:cstheme="majorHAnsi"/>
        </w:rPr>
        <w:t>telefone: (31) 3895-5169</w:t>
      </w:r>
      <w:r>
        <w:rPr>
          <w:rFonts w:asciiTheme="majorHAnsi" w:hAnsiTheme="majorHAnsi" w:cstheme="majorHAnsi"/>
        </w:rPr>
        <w:t>.</w:t>
      </w:r>
    </w:p>
    <w:p w14:paraId="55B81D91" w14:textId="77777777" w:rsidR="0055550B" w:rsidRDefault="005555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532922" w14:textId="71888ED6" w:rsidR="0055550B" w:rsidRDefault="005555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55550B">
        <w:rPr>
          <w:rFonts w:asciiTheme="minorHAnsi" w:hAnsiTheme="minorHAnsi" w:cstheme="minorHAnsi"/>
          <w:b/>
          <w:caps/>
        </w:rPr>
        <w:t>DE Argirita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55550B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  <w:caps/>
        </w:rPr>
        <w:t xml:space="preserve"> eletrônica</w:t>
      </w:r>
      <w:r w:rsidRPr="0055550B">
        <w:rPr>
          <w:rFonts w:asciiTheme="minorHAnsi" w:hAnsiTheme="minorHAnsi" w:cstheme="minorHAnsi"/>
          <w:b/>
          <w:caps/>
        </w:rPr>
        <w:t xml:space="preserve"> N° 003/2025</w:t>
      </w:r>
    </w:p>
    <w:p w14:paraId="785DAE94" w14:textId="1404ABC1" w:rsidR="0055550B" w:rsidRDefault="0055550B" w:rsidP="005555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5550B">
        <w:rPr>
          <w:rFonts w:asciiTheme="majorHAnsi" w:hAnsiTheme="majorHAnsi" w:cstheme="majorHAnsi"/>
        </w:rPr>
        <w:t xml:space="preserve">Contratação de empresa especializada em </w:t>
      </w:r>
      <w:r>
        <w:rPr>
          <w:rFonts w:asciiTheme="majorHAnsi" w:hAnsiTheme="majorHAnsi" w:cstheme="majorHAnsi"/>
        </w:rPr>
        <w:t xml:space="preserve">obras e serviços de engenharia, </w:t>
      </w:r>
      <w:r w:rsidRPr="0055550B">
        <w:rPr>
          <w:rFonts w:asciiTheme="majorHAnsi" w:hAnsiTheme="majorHAnsi" w:cstheme="majorHAnsi"/>
        </w:rPr>
        <w:t>para executar a pavimentação de vias públicas</w:t>
      </w:r>
      <w:r>
        <w:rPr>
          <w:rFonts w:asciiTheme="majorHAnsi" w:hAnsiTheme="majorHAnsi" w:cstheme="majorHAnsi"/>
        </w:rPr>
        <w:t xml:space="preserve"> no </w:t>
      </w:r>
      <w:r w:rsidR="00DC4BB7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</w:t>
      </w:r>
      <w:proofErr w:type="spellStart"/>
      <w:r>
        <w:rPr>
          <w:rFonts w:asciiTheme="majorHAnsi" w:hAnsiTheme="majorHAnsi" w:cstheme="majorHAnsi"/>
        </w:rPr>
        <w:t>Argirita</w:t>
      </w:r>
      <w:proofErr w:type="spellEnd"/>
      <w:r>
        <w:rPr>
          <w:rFonts w:asciiTheme="majorHAnsi" w:hAnsiTheme="majorHAnsi" w:cstheme="majorHAnsi"/>
        </w:rPr>
        <w:t xml:space="preserve"> /MG, </w:t>
      </w:r>
      <w:r w:rsidRPr="0055550B">
        <w:rPr>
          <w:rFonts w:asciiTheme="majorHAnsi" w:hAnsiTheme="majorHAnsi" w:cstheme="majorHAnsi"/>
        </w:rPr>
        <w:t>Rua Projetada, Bairro Cohab - Lat.: 21°36'6.31"S Long.: 42°50'10.69"O e Rua Vereador José Maria Furtado, Bairro do Cruzeiro - Lat.: 21°36'54.82"S Long.: 42°50'25.45"O, visando a melhoria da infraestrutura urbana e a mobilidade local.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55550B">
        <w:rPr>
          <w:rFonts w:ascii="CIDFont+F5" w:eastAsia="CIDFont+F5" w:cs="CIDFont+F5"/>
          <w:sz w:val="22"/>
          <w:szCs w:val="22"/>
        </w:rPr>
        <w:t xml:space="preserve"> </w:t>
      </w:r>
      <w:r w:rsidRPr="0055550B">
        <w:rPr>
          <w:rFonts w:asciiTheme="minorHAnsi" w:hAnsiTheme="minorHAnsi" w:cstheme="minorHAnsi"/>
          <w:b/>
          <w:caps/>
        </w:rPr>
        <w:t>R$ 1.657.671,72</w:t>
      </w:r>
      <w:r w:rsidRPr="0055550B">
        <w:rPr>
          <w:rFonts w:asciiTheme="majorHAnsi" w:hAnsiTheme="majorHAnsi" w:cstheme="majorHAnsi"/>
        </w:rPr>
        <w:t>.</w:t>
      </w:r>
      <w:r w:rsidR="00DC4BB7">
        <w:rPr>
          <w:rFonts w:asciiTheme="majorHAnsi" w:hAnsiTheme="majorHAnsi" w:cstheme="majorHAnsi"/>
        </w:rPr>
        <w:t xml:space="preserve"> A </w:t>
      </w:r>
      <w:r>
        <w:rPr>
          <w:rFonts w:asciiTheme="majorHAnsi" w:hAnsiTheme="majorHAnsi" w:cstheme="majorHAnsi"/>
        </w:rPr>
        <w:t>data da sessão está prevista para o dia: 14/11/2025 às 08h30min.</w:t>
      </w:r>
      <w:r w:rsidRPr="0055550B">
        <w:rPr>
          <w:rFonts w:ascii="CIDFont+F5" w:eastAsia="CIDFont+F5" w:cs="CIDFont+F5"/>
          <w:sz w:val="22"/>
          <w:szCs w:val="22"/>
        </w:rPr>
        <w:t xml:space="preserve"> </w:t>
      </w:r>
      <w:r w:rsidRPr="0055550B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</w:t>
      </w:r>
      <w:r w:rsidRPr="0055550B">
        <w:rPr>
          <w:rFonts w:asciiTheme="majorHAnsi" w:hAnsiTheme="majorHAnsi" w:cstheme="majorHAnsi"/>
        </w:rPr>
        <w:t>: Portal de Compras P</w:t>
      </w:r>
      <w:r w:rsidRPr="0055550B">
        <w:rPr>
          <w:rFonts w:asciiTheme="majorHAnsi" w:hAnsiTheme="majorHAnsi" w:cstheme="majorHAnsi" w:hint="eastAsia"/>
        </w:rPr>
        <w:t>ú</w:t>
      </w:r>
      <w:r w:rsidRPr="0055550B">
        <w:rPr>
          <w:rFonts w:asciiTheme="majorHAnsi" w:hAnsiTheme="majorHAnsi" w:cstheme="majorHAnsi"/>
        </w:rPr>
        <w:t xml:space="preserve">blicas </w:t>
      </w:r>
      <w:r>
        <w:rPr>
          <w:rFonts w:asciiTheme="majorHAnsi" w:hAnsiTheme="majorHAnsi" w:cstheme="majorHAnsi" w:hint="eastAsia"/>
        </w:rPr>
        <w:t>-</w:t>
      </w:r>
      <w:r w:rsidR="00DC4BB7">
        <w:rPr>
          <w:rFonts w:asciiTheme="majorHAnsi" w:hAnsiTheme="majorHAnsi" w:cstheme="majorHAnsi"/>
        </w:rPr>
        <w:t xml:space="preserve"> </w:t>
      </w:r>
      <w:hyperlink r:id="rId19" w:history="1">
        <w:r w:rsidR="00DC4BB7" w:rsidRPr="008174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C4BB7">
        <w:rPr>
          <w:rFonts w:asciiTheme="majorHAnsi" w:hAnsiTheme="majorHAnsi" w:cstheme="majorHAnsi"/>
        </w:rPr>
        <w:t xml:space="preserve">. Dúvidas: </w:t>
      </w:r>
      <w:r w:rsidR="00DC4BB7" w:rsidRPr="00DC4BB7">
        <w:rPr>
          <w:rFonts w:asciiTheme="majorHAnsi" w:hAnsiTheme="majorHAnsi" w:cstheme="majorHAnsi"/>
        </w:rPr>
        <w:t xml:space="preserve">e-mail: </w:t>
      </w:r>
      <w:hyperlink r:id="rId20" w:history="1">
        <w:r w:rsidR="00DC4BB7" w:rsidRPr="00817400">
          <w:rPr>
            <w:rStyle w:val="Hyperlink"/>
            <w:rFonts w:asciiTheme="majorHAnsi" w:hAnsiTheme="majorHAnsi" w:cstheme="majorHAnsi"/>
          </w:rPr>
          <w:t>licitacao@argirita.mg.gov.br</w:t>
        </w:r>
      </w:hyperlink>
      <w:r w:rsidR="00DC4BB7">
        <w:rPr>
          <w:rFonts w:asciiTheme="majorHAnsi" w:hAnsiTheme="majorHAnsi" w:cstheme="majorHAnsi"/>
        </w:rPr>
        <w:t>. Contato: 0800 031 0405.</w:t>
      </w:r>
    </w:p>
    <w:p w14:paraId="01485E6F" w14:textId="77777777" w:rsidR="009D361B" w:rsidRDefault="009D361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5B738F" w14:textId="40D9FC17" w:rsidR="009D361B" w:rsidRPr="009D361B" w:rsidRDefault="009D361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361B">
        <w:rPr>
          <w:rFonts w:asciiTheme="minorHAnsi" w:hAnsiTheme="minorHAnsi" w:cstheme="minorHAnsi"/>
          <w:b/>
        </w:rPr>
        <w:t>PREFEITURA MUNICIPAL DE BOTUMIRIM</w:t>
      </w:r>
      <w:r>
        <w:rPr>
          <w:rFonts w:asciiTheme="minorHAnsi" w:hAnsiTheme="minorHAnsi" w:cstheme="minorHAnsi"/>
          <w:b/>
        </w:rPr>
        <w:t xml:space="preserve"> - </w:t>
      </w:r>
      <w:r w:rsidRPr="009D361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9D361B">
        <w:rPr>
          <w:rFonts w:asciiTheme="minorHAnsi" w:hAnsiTheme="minorHAnsi" w:cstheme="minorHAnsi"/>
          <w:b/>
        </w:rPr>
        <w:t xml:space="preserve"> ALTERAÇÃO CONCORRÊNCIA ELETRÔNICA Nº </w:t>
      </w:r>
      <w:r>
        <w:rPr>
          <w:rFonts w:asciiTheme="minorHAnsi" w:hAnsiTheme="minorHAnsi" w:cstheme="minorHAnsi"/>
          <w:b/>
        </w:rPr>
        <w:t>00</w:t>
      </w:r>
      <w:r w:rsidRPr="009D361B">
        <w:rPr>
          <w:rFonts w:asciiTheme="minorHAnsi" w:hAnsiTheme="minorHAnsi" w:cstheme="minorHAnsi"/>
          <w:b/>
        </w:rPr>
        <w:t>1/2025</w:t>
      </w:r>
    </w:p>
    <w:p w14:paraId="5F6D075F" w14:textId="0562BC46" w:rsidR="009D361B" w:rsidRPr="009D361B" w:rsidRDefault="009D361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361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9D361B">
        <w:rPr>
          <w:rFonts w:asciiTheme="majorHAnsi" w:hAnsiTheme="majorHAnsi" w:cstheme="majorHAnsi"/>
        </w:rPr>
        <w:t xml:space="preserve">Contratação empresa especializada em obras de engenharia p/ conclusão da </w:t>
      </w:r>
      <w:r>
        <w:rPr>
          <w:rFonts w:asciiTheme="majorHAnsi" w:hAnsiTheme="majorHAnsi" w:cstheme="majorHAnsi"/>
        </w:rPr>
        <w:t xml:space="preserve">Unidade Básica de Saúde </w:t>
      </w:r>
      <w:r w:rsidRPr="009D361B">
        <w:rPr>
          <w:rFonts w:asciiTheme="majorHAnsi" w:hAnsiTheme="majorHAnsi" w:cstheme="majorHAnsi"/>
        </w:rPr>
        <w:t>UBS, localizada no Distrito de Canta Galo, no Mun</w:t>
      </w:r>
      <w:r>
        <w:rPr>
          <w:rFonts w:asciiTheme="majorHAnsi" w:hAnsiTheme="majorHAnsi" w:cstheme="majorHAnsi"/>
        </w:rPr>
        <w:t>icípio</w:t>
      </w:r>
      <w:r w:rsidRPr="009D361B">
        <w:rPr>
          <w:rFonts w:asciiTheme="majorHAnsi" w:hAnsiTheme="majorHAnsi" w:cstheme="majorHAnsi"/>
        </w:rPr>
        <w:t xml:space="preserve"> de </w:t>
      </w:r>
      <w:proofErr w:type="spellStart"/>
      <w:r w:rsidRPr="009D361B">
        <w:rPr>
          <w:rFonts w:asciiTheme="majorHAnsi" w:hAnsiTheme="majorHAnsi" w:cstheme="majorHAnsi"/>
        </w:rPr>
        <w:t>Botumirim</w:t>
      </w:r>
      <w:proofErr w:type="spellEnd"/>
      <w:r w:rsidRPr="009D361B">
        <w:rPr>
          <w:rFonts w:asciiTheme="majorHAnsi" w:hAnsiTheme="majorHAnsi" w:cstheme="majorHAnsi"/>
        </w:rPr>
        <w:t xml:space="preserve"> /MG.</w:t>
      </w:r>
      <w:r w:rsidRPr="009D361B">
        <w:t xml:space="preserve"> </w:t>
      </w:r>
      <w:r>
        <w:rPr>
          <w:rFonts w:asciiTheme="majorHAnsi" w:hAnsiTheme="majorHAnsi" w:cstheme="majorHAnsi"/>
        </w:rPr>
        <w:t xml:space="preserve">Nova </w:t>
      </w:r>
      <w:r w:rsidR="006E1A8D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para </w:t>
      </w:r>
      <w:r w:rsidRPr="009D361B">
        <w:rPr>
          <w:rFonts w:asciiTheme="majorHAnsi" w:hAnsiTheme="majorHAnsi" w:cstheme="majorHAnsi"/>
        </w:rPr>
        <w:t xml:space="preserve">apresentação </w:t>
      </w:r>
      <w:r>
        <w:rPr>
          <w:rFonts w:asciiTheme="majorHAnsi" w:hAnsiTheme="majorHAnsi" w:cstheme="majorHAnsi"/>
        </w:rPr>
        <w:t>da proposta: 13/11/2025 às 0</w:t>
      </w:r>
      <w:r w:rsidRPr="009D361B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9D361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Dúvidas:</w:t>
      </w:r>
      <w:r w:rsidRPr="009D361B">
        <w:rPr>
          <w:rFonts w:asciiTheme="majorHAnsi" w:hAnsiTheme="majorHAnsi" w:cstheme="majorHAnsi"/>
        </w:rPr>
        <w:t xml:space="preserve"> </w:t>
      </w:r>
      <w:hyperlink r:id="rId21" w:history="1">
        <w:r w:rsidRPr="00817400">
          <w:rPr>
            <w:rStyle w:val="Hyperlink"/>
            <w:rFonts w:asciiTheme="majorHAnsi" w:hAnsiTheme="majorHAnsi" w:cstheme="majorHAnsi"/>
          </w:rPr>
          <w:t>https://botumirim.mg.gov.br</w:t>
        </w:r>
      </w:hyperlink>
      <w:r w:rsidRPr="009D361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E1A8D">
        <w:rPr>
          <w:rStyle w:val="Hyperlink"/>
          <w:rFonts w:asciiTheme="majorHAnsi" w:hAnsiTheme="majorHAnsi" w:cstheme="majorHAnsi"/>
        </w:rPr>
        <w:t>portaldecompraspublicas.com.br</w:t>
      </w:r>
      <w:r>
        <w:rPr>
          <w:rFonts w:asciiTheme="majorHAnsi" w:hAnsiTheme="majorHAnsi" w:cstheme="majorHAnsi"/>
        </w:rPr>
        <w:t xml:space="preserve">. </w:t>
      </w:r>
    </w:p>
    <w:p w14:paraId="0E8D92DB" w14:textId="77777777" w:rsidR="00671697" w:rsidRDefault="006716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103760" w14:textId="77777777" w:rsidR="00532AEE" w:rsidRDefault="00532AE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29517D" w14:textId="77777777" w:rsidR="00532AEE" w:rsidRDefault="00532AE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280CBE" w14:textId="77777777" w:rsidR="00532AEE" w:rsidRDefault="00532AE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7D90D0" w14:textId="77777777" w:rsidR="00532AEE" w:rsidRDefault="00532AE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2979D2" w14:textId="77777777" w:rsidR="00532AEE" w:rsidRDefault="00532AE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194B889B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671697" w:rsidRPr="008D0525">
        <w:rPr>
          <w:rFonts w:asciiTheme="minorHAnsi" w:hAnsiTheme="minorHAnsi" w:cstheme="minorHAnsi"/>
          <w:b/>
          <w:caps/>
        </w:rPr>
        <w:t>Canápolis</w:t>
      </w:r>
      <w:r w:rsidR="008D0525">
        <w:rPr>
          <w:rFonts w:asciiTheme="minorHAnsi" w:hAnsiTheme="minorHAnsi" w:cstheme="minorHAnsi"/>
          <w:b/>
          <w:caps/>
        </w:rPr>
        <w:t xml:space="preserve"> - MG -</w:t>
      </w:r>
      <w:r w:rsidR="00671697" w:rsidRPr="008D0525">
        <w:rPr>
          <w:rFonts w:asciiTheme="minorHAnsi" w:hAnsiTheme="minorHAnsi" w:cstheme="minorHAnsi"/>
          <w:b/>
          <w:caps/>
        </w:rPr>
        <w:t xml:space="preserve"> CONCORRÊNCIA</w:t>
      </w:r>
      <w:r w:rsidR="00671697" w:rsidRPr="00671697">
        <w:rPr>
          <w:rFonts w:asciiTheme="minorHAnsi" w:hAnsiTheme="minorHAnsi" w:cstheme="minorHAnsi"/>
          <w:b/>
        </w:rPr>
        <w:t xml:space="preserve"> ELETRÔNICA Nº 004/2025</w:t>
      </w:r>
    </w:p>
    <w:p w14:paraId="32B261ED" w14:textId="4BEA9D08" w:rsidR="008C3DCE" w:rsidRPr="008D0525" w:rsidRDefault="008D0525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052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proofErr w:type="gramStart"/>
      <w:r w:rsidRPr="008D0525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>de</w:t>
      </w:r>
      <w:proofErr w:type="gramEnd"/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01 escola municipal no Bairro </w:t>
      </w:r>
      <w:proofErr w:type="spellStart"/>
      <w:r w:rsidRPr="008D0525">
        <w:rPr>
          <w:rFonts w:asciiTheme="majorHAnsi" w:hAnsiTheme="majorHAnsi" w:cstheme="majorHAnsi"/>
        </w:rPr>
        <w:t>Balduíno</w:t>
      </w:r>
      <w:proofErr w:type="spellEnd"/>
      <w:r w:rsidRPr="008D0525">
        <w:rPr>
          <w:rFonts w:asciiTheme="majorHAnsi" w:hAnsiTheme="majorHAnsi" w:cstheme="majorHAnsi"/>
        </w:rPr>
        <w:t xml:space="preserve">, composto por 09 salas </w:t>
      </w:r>
      <w:r>
        <w:rPr>
          <w:rFonts w:asciiTheme="majorHAnsi" w:hAnsiTheme="majorHAnsi" w:cstheme="majorHAnsi"/>
        </w:rPr>
        <w:t>–</w:t>
      </w:r>
      <w:r w:rsidRPr="008D0525">
        <w:rPr>
          <w:rFonts w:asciiTheme="majorHAnsi" w:hAnsiTheme="majorHAnsi" w:cstheme="majorHAnsi"/>
        </w:rPr>
        <w:t xml:space="preserve"> conforme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projeto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elaborado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pelo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Departamento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Engenharia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do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8D0525">
        <w:rPr>
          <w:rFonts w:asciiTheme="majorHAnsi" w:hAnsiTheme="majorHAnsi" w:cstheme="majorHAnsi"/>
        </w:rPr>
        <w:t>Canápolis</w:t>
      </w:r>
      <w:proofErr w:type="spellEnd"/>
      <w:r w:rsidRPr="008D0525">
        <w:rPr>
          <w:rFonts w:asciiTheme="majorHAnsi" w:hAnsiTheme="majorHAnsi" w:cstheme="majorHAnsi"/>
        </w:rPr>
        <w:t xml:space="preserve"> – MG</w:t>
      </w:r>
      <w:r>
        <w:rPr>
          <w:rFonts w:asciiTheme="majorHAnsi" w:hAnsiTheme="majorHAnsi" w:cstheme="majorHAnsi"/>
        </w:rPr>
        <w:t>.</w:t>
      </w:r>
      <w:r w:rsidRPr="008D0525">
        <w:t xml:space="preserve"> </w:t>
      </w:r>
      <w:r>
        <w:rPr>
          <w:rFonts w:asciiTheme="majorHAnsi" w:hAnsiTheme="majorHAnsi" w:cstheme="majorHAnsi"/>
        </w:rPr>
        <w:t xml:space="preserve">A data de realização  da  concorrência está  prevista  para  o  dia 13/11/2025  </w:t>
      </w:r>
      <w:r w:rsidRPr="008D0525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09h25min, 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 Plataforma </w:t>
      </w:r>
      <w:hyperlink r:id="rId22" w:history="1">
        <w:r w:rsidRPr="0081740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. </w:t>
      </w:r>
      <w:r w:rsidRPr="008D0525">
        <w:rPr>
          <w:rFonts w:asciiTheme="majorHAnsi" w:hAnsiTheme="majorHAnsi" w:cstheme="majorHAnsi"/>
        </w:rPr>
        <w:t xml:space="preserve">O Edital com todas as exigências e condições encontra-se à disposição dos interessados, no site oficial do Município de </w:t>
      </w:r>
      <w:proofErr w:type="spellStart"/>
      <w:r w:rsidRPr="008D0525">
        <w:rPr>
          <w:rFonts w:asciiTheme="majorHAnsi" w:hAnsiTheme="majorHAnsi" w:cstheme="majorHAnsi"/>
        </w:rPr>
        <w:t>Canápolis</w:t>
      </w:r>
      <w:proofErr w:type="spellEnd"/>
      <w:r w:rsidRPr="008D0525">
        <w:rPr>
          <w:rFonts w:asciiTheme="majorHAnsi" w:hAnsiTheme="majorHAnsi" w:cstheme="majorHAnsi"/>
        </w:rPr>
        <w:t xml:space="preserve">-MG e na plataforma de licitação </w:t>
      </w:r>
      <w:hyperlink r:id="rId23" w:history="1">
        <w:r w:rsidRPr="00817400">
          <w:rPr>
            <w:rStyle w:val="Hyperlink"/>
            <w:rFonts w:asciiTheme="majorHAnsi" w:hAnsiTheme="majorHAnsi" w:cstheme="majorHAnsi"/>
          </w:rPr>
          <w:t>www.canapolis.mg.gov.br</w:t>
        </w:r>
      </w:hyperlink>
      <w:r>
        <w:rPr>
          <w:rFonts w:asciiTheme="majorHAnsi" w:hAnsiTheme="majorHAnsi" w:cstheme="majorHAnsi"/>
        </w:rPr>
        <w:t xml:space="preserve"> </w:t>
      </w:r>
      <w:r w:rsidRPr="008D0525">
        <w:rPr>
          <w:rFonts w:asciiTheme="majorHAnsi" w:hAnsiTheme="majorHAnsi" w:cstheme="majorHAnsi"/>
        </w:rPr>
        <w:t xml:space="preserve">e </w:t>
      </w:r>
      <w:hyperlink r:id="rId24" w:history="1">
        <w:r w:rsidRPr="0081740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1C465F9" w14:textId="77777777" w:rsidR="008D0525" w:rsidRDefault="008D052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032039" w14:textId="560BB994" w:rsidR="008D0525" w:rsidRPr="000C16C3" w:rsidRDefault="008D0525" w:rsidP="008D052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D0525">
        <w:rPr>
          <w:rFonts w:asciiTheme="minorHAnsi" w:hAnsiTheme="minorHAnsi" w:cstheme="minorHAnsi"/>
          <w:b/>
          <w:caps/>
        </w:rPr>
        <w:t>Canápolis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8D0525">
        <w:rPr>
          <w:rFonts w:asciiTheme="minorHAnsi" w:hAnsiTheme="minorHAnsi" w:cstheme="minorHAnsi"/>
          <w:b/>
          <w:caps/>
        </w:rPr>
        <w:t xml:space="preserve"> CONCORRÊNCIA</w:t>
      </w:r>
      <w:r>
        <w:rPr>
          <w:rFonts w:asciiTheme="minorHAnsi" w:hAnsiTheme="minorHAnsi" w:cstheme="minorHAnsi"/>
          <w:b/>
        </w:rPr>
        <w:t xml:space="preserve"> ELETRÔNICA Nº 005</w:t>
      </w:r>
      <w:r w:rsidRPr="00671697">
        <w:rPr>
          <w:rFonts w:asciiTheme="minorHAnsi" w:hAnsiTheme="minorHAnsi" w:cstheme="minorHAnsi"/>
          <w:b/>
        </w:rPr>
        <w:t>/2025</w:t>
      </w:r>
    </w:p>
    <w:p w14:paraId="6688B5C1" w14:textId="3AA0B611" w:rsidR="008D0525" w:rsidRPr="006678B2" w:rsidRDefault="006678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678B2">
        <w:rPr>
          <w:rFonts w:asciiTheme="majorHAnsi" w:hAnsiTheme="majorHAnsi" w:cstheme="majorHAnsi"/>
        </w:rPr>
        <w:t>Contratação de empresa especializada para executar o</w:t>
      </w:r>
      <w:r>
        <w:rPr>
          <w:rFonts w:asciiTheme="majorHAnsi" w:hAnsiTheme="majorHAnsi" w:cstheme="majorHAnsi"/>
        </w:rPr>
        <w:t xml:space="preserve"> recapeamento asfáltico em (CBUQ) </w:t>
      </w:r>
      <w:r w:rsidRPr="006678B2">
        <w:rPr>
          <w:rFonts w:asciiTheme="majorHAnsi" w:hAnsiTheme="majorHAnsi" w:cstheme="majorHAnsi"/>
        </w:rPr>
        <w:t xml:space="preserve">do trecho da Rua 06, entre ruas 13 </w:t>
      </w:r>
      <w:r>
        <w:rPr>
          <w:rFonts w:asciiTheme="majorHAnsi" w:hAnsiTheme="majorHAnsi" w:cstheme="majorHAnsi"/>
        </w:rPr>
        <w:t xml:space="preserve">e 05, do Município de </w:t>
      </w:r>
      <w:proofErr w:type="spellStart"/>
      <w:r>
        <w:rPr>
          <w:rFonts w:asciiTheme="majorHAnsi" w:hAnsiTheme="majorHAnsi" w:cstheme="majorHAnsi"/>
        </w:rPr>
        <w:t>Canápolis</w:t>
      </w:r>
      <w:proofErr w:type="spellEnd"/>
      <w:r w:rsidR="009D10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Pr="006678B2">
        <w:rPr>
          <w:rFonts w:asciiTheme="majorHAnsi" w:hAnsiTheme="majorHAnsi" w:cstheme="majorHAnsi"/>
        </w:rPr>
        <w:t xml:space="preserve">MG, conforme projeto do Departamento de Engenharia. A data de realização da concorrência está prevista para o dia 13/11/2025 às 09h30min. O Edital com todas as exigências e condições encontra-se à disposição dos interessados, no site oficial do Município </w:t>
      </w:r>
      <w:r>
        <w:rPr>
          <w:rFonts w:asciiTheme="majorHAnsi" w:hAnsiTheme="majorHAnsi" w:cstheme="majorHAnsi"/>
        </w:rPr>
        <w:t xml:space="preserve">de </w:t>
      </w:r>
      <w:proofErr w:type="spellStart"/>
      <w:r>
        <w:rPr>
          <w:rFonts w:asciiTheme="majorHAnsi" w:hAnsiTheme="majorHAnsi" w:cstheme="majorHAnsi"/>
        </w:rPr>
        <w:t>Canápolis</w:t>
      </w:r>
      <w:proofErr w:type="spellEnd"/>
      <w:r w:rsidR="009D10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Pr="006678B2">
        <w:rPr>
          <w:rFonts w:asciiTheme="majorHAnsi" w:hAnsiTheme="majorHAnsi" w:cstheme="majorHAnsi"/>
        </w:rPr>
        <w:t>MG e na plataform</w:t>
      </w:r>
      <w:r>
        <w:rPr>
          <w:rFonts w:asciiTheme="majorHAnsi" w:hAnsiTheme="majorHAnsi" w:cstheme="majorHAnsi"/>
        </w:rPr>
        <w:t xml:space="preserve">a de licitação: </w:t>
      </w:r>
      <w:hyperlink r:id="rId25" w:history="1">
        <w:r w:rsidRPr="00817400">
          <w:rPr>
            <w:rStyle w:val="Hyperlink"/>
            <w:rFonts w:asciiTheme="majorHAnsi" w:hAnsiTheme="majorHAnsi" w:cstheme="majorHAnsi"/>
          </w:rPr>
          <w:t>www.canapolis.mg.gov.br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6" w:history="1">
        <w:r w:rsidRPr="0081740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214BE7EE" w14:textId="77777777" w:rsidR="00724B3D" w:rsidRDefault="00724B3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6FA80134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CE5EA1" w:rsidRPr="00CE5EA1">
        <w:rPr>
          <w:rFonts w:asciiTheme="minorHAnsi" w:hAnsiTheme="minorHAnsi" w:cstheme="minorHAnsi"/>
          <w:b/>
          <w:caps/>
        </w:rPr>
        <w:t>Capitão Enéas</w:t>
      </w:r>
      <w:r w:rsidR="00CE5EA1">
        <w:rPr>
          <w:rFonts w:asciiTheme="minorHAnsi" w:hAnsiTheme="minorHAnsi" w:cstheme="minorHAnsi"/>
          <w:b/>
          <w:caps/>
        </w:rPr>
        <w:t xml:space="preserve"> - MG -</w:t>
      </w:r>
      <w:r w:rsidR="00CE5EA1" w:rsidRPr="00CE5EA1">
        <w:rPr>
          <w:rFonts w:asciiTheme="minorHAnsi" w:hAnsiTheme="minorHAnsi" w:cstheme="minorHAnsi"/>
          <w:b/>
          <w:caps/>
        </w:rPr>
        <w:t xml:space="preserve"> </w:t>
      </w:r>
      <w:r w:rsidR="00CE5EA1">
        <w:rPr>
          <w:rFonts w:asciiTheme="minorHAnsi" w:hAnsiTheme="minorHAnsi" w:cstheme="minorHAnsi"/>
          <w:b/>
          <w:caps/>
        </w:rPr>
        <w:t xml:space="preserve">CONCORRÊNCIA Nº </w:t>
      </w:r>
      <w:r w:rsidR="00CE5EA1" w:rsidRPr="00CE5EA1">
        <w:rPr>
          <w:rFonts w:asciiTheme="minorHAnsi" w:hAnsiTheme="minorHAnsi" w:cstheme="minorHAnsi"/>
          <w:b/>
          <w:caps/>
        </w:rPr>
        <w:t>0</w:t>
      </w:r>
      <w:r w:rsidR="00CE5EA1">
        <w:rPr>
          <w:rFonts w:asciiTheme="minorHAnsi" w:hAnsiTheme="minorHAnsi" w:cstheme="minorHAnsi"/>
          <w:b/>
          <w:caps/>
        </w:rPr>
        <w:t>0</w:t>
      </w:r>
      <w:r w:rsidR="00CE5EA1" w:rsidRPr="00CE5EA1">
        <w:rPr>
          <w:rFonts w:asciiTheme="minorHAnsi" w:hAnsiTheme="minorHAnsi" w:cstheme="minorHAnsi"/>
          <w:b/>
          <w:caps/>
        </w:rPr>
        <w:t>1/2025</w:t>
      </w:r>
    </w:p>
    <w:p w14:paraId="1AC89945" w14:textId="451D45B4" w:rsidR="000B3555" w:rsidRDefault="00CE5EA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5EA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E5EA1">
        <w:rPr>
          <w:rFonts w:asciiTheme="majorHAnsi" w:hAnsiTheme="majorHAnsi" w:cstheme="majorHAnsi"/>
        </w:rPr>
        <w:t xml:space="preserve">Contratação de empresa especializada em serviços de engenharia para a construção de escola em tempo integral - FNDE, na sede municipal, no Município </w:t>
      </w:r>
      <w:r>
        <w:rPr>
          <w:rFonts w:asciiTheme="majorHAnsi" w:hAnsiTheme="majorHAnsi" w:cstheme="majorHAnsi"/>
        </w:rPr>
        <w:t>de Capitão Enéas</w:t>
      </w:r>
      <w:r w:rsidR="009D10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Pr="00CE5EA1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Data de</w:t>
      </w:r>
      <w:r w:rsidRPr="00CE5EA1">
        <w:rPr>
          <w:rFonts w:asciiTheme="majorHAnsi" w:hAnsiTheme="majorHAnsi" w:cstheme="majorHAnsi"/>
        </w:rPr>
        <w:t xml:space="preserve"> recebimento de propo</w:t>
      </w:r>
      <w:r>
        <w:rPr>
          <w:rFonts w:asciiTheme="majorHAnsi" w:hAnsiTheme="majorHAnsi" w:cstheme="majorHAnsi"/>
        </w:rPr>
        <w:t>stas até o dia 14/11/2025 às 09h</w:t>
      </w:r>
      <w:r w:rsidRPr="00CE5EA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Data de </w:t>
      </w:r>
      <w:r w:rsidRPr="00CE5EA1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sessão pública às 09h</w:t>
      </w:r>
      <w:r w:rsidRPr="00CE5EA1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min </w:t>
      </w:r>
      <w:r w:rsidRPr="00CE5EA1">
        <w:rPr>
          <w:rFonts w:asciiTheme="majorHAnsi" w:hAnsiTheme="majorHAnsi" w:cstheme="majorHAnsi"/>
        </w:rPr>
        <w:t>do dia 14/11/2025. Informações pelo tel</w:t>
      </w:r>
      <w:r>
        <w:rPr>
          <w:rFonts w:asciiTheme="majorHAnsi" w:hAnsiTheme="majorHAnsi" w:cstheme="majorHAnsi"/>
        </w:rPr>
        <w:t>efone:</w:t>
      </w:r>
      <w:r w:rsidRPr="00CE5EA1">
        <w:rPr>
          <w:rFonts w:asciiTheme="majorHAnsi" w:hAnsiTheme="majorHAnsi" w:cstheme="majorHAnsi"/>
        </w:rPr>
        <w:t xml:space="preserve"> (38)</w:t>
      </w:r>
      <w:r>
        <w:rPr>
          <w:rFonts w:asciiTheme="majorHAnsi" w:hAnsiTheme="majorHAnsi" w:cstheme="majorHAnsi"/>
        </w:rPr>
        <w:t xml:space="preserve"> </w:t>
      </w:r>
      <w:r w:rsidRPr="00CE5EA1">
        <w:rPr>
          <w:rFonts w:asciiTheme="majorHAnsi" w:hAnsiTheme="majorHAnsi" w:cstheme="majorHAnsi"/>
        </w:rPr>
        <w:t xml:space="preserve">3235-1001 ou pelo </w:t>
      </w:r>
      <w:r>
        <w:rPr>
          <w:rFonts w:asciiTheme="majorHAnsi" w:hAnsiTheme="majorHAnsi" w:cstheme="majorHAnsi"/>
        </w:rPr>
        <w:t xml:space="preserve">e-mail: </w:t>
      </w:r>
      <w:hyperlink r:id="rId27" w:history="1">
        <w:r w:rsidRPr="00817400">
          <w:rPr>
            <w:rStyle w:val="Hyperlink"/>
            <w:rFonts w:asciiTheme="majorHAnsi" w:hAnsiTheme="majorHAnsi" w:cstheme="majorHAnsi"/>
          </w:rPr>
          <w:t>licitacao@capitaoeneas.mg.gov.br</w:t>
        </w:r>
      </w:hyperlink>
      <w:r>
        <w:rPr>
          <w:rFonts w:asciiTheme="majorHAnsi" w:hAnsiTheme="majorHAnsi" w:cstheme="majorHAnsi"/>
        </w:rPr>
        <w:t xml:space="preserve">. O </w:t>
      </w:r>
      <w:r w:rsidRPr="00CE5EA1">
        <w:rPr>
          <w:rFonts w:asciiTheme="majorHAnsi" w:hAnsiTheme="majorHAnsi" w:cstheme="majorHAnsi"/>
        </w:rPr>
        <w:t>Edital está disponível no si</w:t>
      </w:r>
      <w:r>
        <w:rPr>
          <w:rFonts w:asciiTheme="majorHAnsi" w:hAnsiTheme="majorHAnsi" w:cstheme="majorHAnsi"/>
        </w:rPr>
        <w:t xml:space="preserve">te: </w:t>
      </w:r>
      <w:hyperlink r:id="rId28" w:history="1">
        <w:r w:rsidRPr="00817400">
          <w:rPr>
            <w:rStyle w:val="Hyperlink"/>
            <w:rFonts w:asciiTheme="majorHAnsi" w:hAnsiTheme="majorHAnsi" w:cstheme="majorHAnsi"/>
          </w:rPr>
          <w:t>https://capitaoeneas.mg.gov.br/licitacoes/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71BCB226" w14:textId="77777777" w:rsidR="00DA0668" w:rsidRDefault="00DA066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6F53CB5F" w:rsidR="007C3E09" w:rsidRPr="00AB209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AB2099" w:rsidRPr="00AB2099">
        <w:t xml:space="preserve"> </w:t>
      </w:r>
      <w:r w:rsidR="00AB2099" w:rsidRPr="00AB2099">
        <w:rPr>
          <w:rFonts w:asciiTheme="minorHAnsi" w:hAnsiTheme="minorHAnsi" w:cstheme="minorHAnsi"/>
          <w:b/>
          <w:caps/>
        </w:rPr>
        <w:t>Lima Duarte</w:t>
      </w:r>
      <w:r w:rsidR="00AB2099">
        <w:rPr>
          <w:rFonts w:asciiTheme="minorHAnsi" w:hAnsiTheme="minorHAnsi" w:cstheme="minorHAnsi"/>
          <w:b/>
          <w:caps/>
        </w:rPr>
        <w:t xml:space="preserve"> - MG -</w:t>
      </w:r>
      <w:r w:rsidR="00AB2099" w:rsidRPr="00AB2099">
        <w:t xml:space="preserve"> </w:t>
      </w:r>
      <w:r w:rsidR="00AB2099" w:rsidRPr="00AB2099">
        <w:rPr>
          <w:rFonts w:asciiTheme="minorHAnsi" w:hAnsiTheme="minorHAnsi" w:cstheme="minorHAnsi"/>
          <w:b/>
          <w:caps/>
        </w:rPr>
        <w:t>CONCORRÊNCIA ELETRÔNICA Nº 0</w:t>
      </w:r>
      <w:r w:rsidR="00AB2099">
        <w:rPr>
          <w:rFonts w:asciiTheme="minorHAnsi" w:hAnsiTheme="minorHAnsi" w:cstheme="minorHAnsi"/>
          <w:b/>
          <w:caps/>
        </w:rPr>
        <w:t>0</w:t>
      </w:r>
      <w:r w:rsidR="00AB2099" w:rsidRPr="00AB2099">
        <w:rPr>
          <w:rFonts w:asciiTheme="minorHAnsi" w:hAnsiTheme="minorHAnsi" w:cstheme="minorHAnsi"/>
          <w:b/>
          <w:caps/>
        </w:rPr>
        <w:t>7/2025</w:t>
      </w:r>
    </w:p>
    <w:p w14:paraId="203AC94B" w14:textId="1719D975" w:rsidR="00893AC1" w:rsidRPr="00AB2099" w:rsidRDefault="00AB209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B2099">
        <w:rPr>
          <w:rFonts w:asciiTheme="majorHAnsi" w:hAnsiTheme="majorHAnsi" w:cstheme="majorHAnsi"/>
          <w:caps/>
        </w:rPr>
        <w:t>Objeto</w:t>
      </w:r>
      <w:r w:rsidRPr="00AB209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</w:t>
      </w:r>
      <w:proofErr w:type="gramStart"/>
      <w:r w:rsidRPr="00AB2099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reforma</w:t>
      </w:r>
      <w:proofErr w:type="gramEnd"/>
      <w:r w:rsidRPr="00AB2099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Centro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Educação</w:t>
      </w:r>
      <w:r>
        <w:rPr>
          <w:rFonts w:asciiTheme="majorHAnsi" w:hAnsiTheme="majorHAnsi" w:cstheme="majorHAnsi"/>
        </w:rPr>
        <w:t xml:space="preserve">  </w:t>
      </w:r>
      <w:r w:rsidRPr="00AB2099">
        <w:rPr>
          <w:rFonts w:asciiTheme="majorHAnsi" w:hAnsiTheme="majorHAnsi" w:cstheme="majorHAnsi"/>
        </w:rPr>
        <w:t xml:space="preserve">Infantil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Suely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Guimarães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otta</w:t>
      </w:r>
      <w:r w:rsidRPr="00AB2099">
        <w:rPr>
          <w:rFonts w:asciiTheme="majorHAnsi" w:hAnsiTheme="majorHAnsi" w:cstheme="majorHAnsi"/>
        </w:rPr>
        <w:t>.</w:t>
      </w:r>
      <w:r w:rsidR="00553129">
        <w:rPr>
          <w:rFonts w:asciiTheme="majorHAnsi" w:hAnsiTheme="majorHAnsi" w:cstheme="majorHAnsi"/>
        </w:rPr>
        <w:t xml:space="preserve"> Valor estimado em:</w:t>
      </w:r>
      <w:r w:rsidR="00553129" w:rsidRPr="00553129">
        <w:rPr>
          <w:rFonts w:ascii="ArialMT" w:eastAsia="ArialMT" w:cs="ArialMT"/>
          <w:sz w:val="21"/>
          <w:szCs w:val="21"/>
        </w:rPr>
        <w:t xml:space="preserve"> </w:t>
      </w:r>
      <w:r w:rsidR="00553129" w:rsidRPr="00553129">
        <w:rPr>
          <w:rFonts w:asciiTheme="minorHAnsi" w:hAnsiTheme="minorHAnsi" w:cstheme="minorHAnsi"/>
          <w:b/>
          <w:caps/>
        </w:rPr>
        <w:t>R$ 316.929,79</w:t>
      </w:r>
      <w:r w:rsidR="0055550B">
        <w:rPr>
          <w:rFonts w:asciiTheme="majorHAnsi" w:hAnsiTheme="majorHAnsi" w:cstheme="majorHAnsi"/>
        </w:rPr>
        <w:t xml:space="preserve">. </w:t>
      </w:r>
      <w:proofErr w:type="gramStart"/>
      <w:r>
        <w:rPr>
          <w:rFonts w:asciiTheme="majorHAnsi" w:hAnsiTheme="majorHAnsi" w:cstheme="majorHAnsi"/>
        </w:rPr>
        <w:t>Data</w:t>
      </w:r>
      <w:proofErr w:type="gramEnd"/>
      <w:r>
        <w:rPr>
          <w:rFonts w:asciiTheme="majorHAnsi" w:hAnsiTheme="majorHAnsi" w:cstheme="majorHAnsi"/>
        </w:rPr>
        <w:t xml:space="preserve">  de </w:t>
      </w:r>
      <w:r w:rsidRPr="00AB2099">
        <w:rPr>
          <w:rFonts w:asciiTheme="majorHAnsi" w:hAnsiTheme="majorHAnsi" w:cstheme="majorHAnsi"/>
        </w:rPr>
        <w:t>recebimento</w:t>
      </w:r>
      <w:r w:rsidR="00DE57FE"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das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propostas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documentos 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habilitação</w:t>
      </w:r>
      <w:r>
        <w:rPr>
          <w:rFonts w:asciiTheme="majorHAnsi" w:hAnsiTheme="majorHAnsi" w:cstheme="majorHAnsi"/>
        </w:rPr>
        <w:t xml:space="preserve">  até 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as 09h</w:t>
      </w:r>
      <w:r w:rsidRPr="00AB209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DE57FE"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do</w:t>
      </w:r>
      <w:r w:rsidR="00DE57FE"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dia 13/11/2025.</w:t>
      </w:r>
      <w:r>
        <w:rPr>
          <w:rFonts w:asciiTheme="majorHAnsi" w:hAnsiTheme="majorHAnsi" w:cstheme="majorHAnsi"/>
        </w:rPr>
        <w:t xml:space="preserve"> </w:t>
      </w:r>
      <w:r w:rsidR="00DE57FE"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Data 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</w:t>
      </w:r>
      <w:proofErr w:type="gramEnd"/>
      <w:r w:rsidR="00DE57FE"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início da sessão de disputa de preços</w:t>
      </w:r>
      <w:r>
        <w:rPr>
          <w:rFonts w:asciiTheme="majorHAnsi" w:hAnsiTheme="majorHAnsi" w:cstheme="majorHAnsi"/>
        </w:rPr>
        <w:t>: às 09h</w:t>
      </w:r>
      <w:r w:rsidRPr="00AB2099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 xml:space="preserve">min </w:t>
      </w:r>
      <w:r w:rsidRPr="00AB2099">
        <w:rPr>
          <w:rFonts w:asciiTheme="majorHAnsi" w:hAnsiTheme="majorHAnsi" w:cstheme="majorHAnsi"/>
        </w:rPr>
        <w:t>do dia 13/11/2025, no ende</w:t>
      </w:r>
      <w:r>
        <w:rPr>
          <w:rFonts w:asciiTheme="majorHAnsi" w:hAnsiTheme="majorHAnsi" w:cstheme="majorHAnsi"/>
        </w:rPr>
        <w:t xml:space="preserve">reço eletrônico: </w:t>
      </w:r>
      <w:hyperlink r:id="rId29" w:history="1">
        <w:r w:rsidRPr="0081740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Informações: </w:t>
      </w:r>
      <w:hyperlink r:id="rId30" w:history="1">
        <w:r w:rsidRPr="00817400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ou pelo </w:t>
      </w:r>
      <w:proofErr w:type="gramStart"/>
      <w:r w:rsidRPr="00AB2099">
        <w:rPr>
          <w:rFonts w:asciiTheme="majorHAnsi" w:hAnsiTheme="majorHAnsi" w:cstheme="majorHAnsi"/>
        </w:rPr>
        <w:t>telefone</w:t>
      </w:r>
      <w:r w:rsidR="00DE57FE">
        <w:rPr>
          <w:rFonts w:asciiTheme="majorHAnsi" w:hAnsiTheme="majorHAnsi" w:cstheme="majorHAnsi"/>
        </w:rPr>
        <w:t xml:space="preserve"> </w:t>
      </w:r>
      <w:r w:rsidRPr="00AB2099">
        <w:rPr>
          <w:rFonts w:asciiTheme="majorHAnsi" w:hAnsiTheme="majorHAnsi" w:cstheme="majorHAnsi"/>
        </w:rPr>
        <w:t xml:space="preserve"> (</w:t>
      </w:r>
      <w:proofErr w:type="gramEnd"/>
      <w:r w:rsidRPr="00AB2099">
        <w:rPr>
          <w:rFonts w:asciiTheme="majorHAnsi" w:hAnsiTheme="majorHAnsi" w:cstheme="majorHAnsi"/>
        </w:rPr>
        <w:t>32) 3281</w:t>
      </w:r>
      <w:r>
        <w:rPr>
          <w:rFonts w:asciiTheme="majorHAnsi" w:hAnsiTheme="majorHAnsi" w:cstheme="majorHAnsi"/>
        </w:rPr>
        <w:t>-1282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e/ou 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pelo</w:t>
      </w:r>
      <w:r w:rsidR="00DE57F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e-mail: </w:t>
      </w:r>
      <w:hyperlink r:id="rId31" w:history="1">
        <w:r w:rsidRPr="00817400">
          <w:rPr>
            <w:rStyle w:val="Hyperlink"/>
            <w:rFonts w:asciiTheme="majorHAnsi" w:hAnsiTheme="majorHAnsi" w:cstheme="majorHAnsi"/>
          </w:rPr>
          <w:t>licitacao@limaduarte.mg.gov.br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14F2392" w14:textId="77777777" w:rsidR="00AB2099" w:rsidRDefault="00AB209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BEE1570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E555CD" w:rsidRPr="00E555CD">
        <w:rPr>
          <w:rFonts w:asciiTheme="minorHAnsi" w:hAnsiTheme="minorHAnsi" w:cstheme="minorHAnsi"/>
          <w:b/>
          <w:caps/>
        </w:rPr>
        <w:t>Minas Novas</w:t>
      </w:r>
      <w:r w:rsidR="00E555CD">
        <w:rPr>
          <w:rFonts w:asciiTheme="minorHAnsi" w:hAnsiTheme="minorHAnsi" w:cstheme="minorHAnsi"/>
          <w:b/>
          <w:caps/>
        </w:rPr>
        <w:t xml:space="preserve"> - mg -</w:t>
      </w:r>
      <w:r w:rsidR="00E555CD" w:rsidRPr="00E555CD">
        <w:t xml:space="preserve"> </w:t>
      </w:r>
      <w:r w:rsidR="00E555CD" w:rsidRPr="00E555CD">
        <w:rPr>
          <w:rFonts w:asciiTheme="minorHAnsi" w:hAnsiTheme="minorHAnsi" w:cstheme="minorHAnsi"/>
          <w:b/>
          <w:caps/>
        </w:rPr>
        <w:t>CONCORRÊNCIA</w:t>
      </w:r>
      <w:r w:rsidR="007B5FC2">
        <w:rPr>
          <w:rFonts w:asciiTheme="minorHAnsi" w:hAnsiTheme="minorHAnsi" w:cstheme="minorHAnsi"/>
          <w:b/>
          <w:caps/>
        </w:rPr>
        <w:t xml:space="preserve"> eletrônica</w:t>
      </w:r>
      <w:r w:rsidR="00E555CD">
        <w:rPr>
          <w:rFonts w:asciiTheme="minorHAnsi" w:hAnsiTheme="minorHAnsi" w:cstheme="minorHAnsi"/>
          <w:b/>
          <w:caps/>
        </w:rPr>
        <w:t xml:space="preserve"> nº</w:t>
      </w:r>
      <w:r w:rsidR="00E555CD" w:rsidRPr="00E555CD">
        <w:rPr>
          <w:rFonts w:asciiTheme="minorHAnsi" w:hAnsiTheme="minorHAnsi" w:cstheme="minorHAnsi"/>
          <w:b/>
          <w:caps/>
        </w:rPr>
        <w:t xml:space="preserve"> </w:t>
      </w:r>
      <w:r w:rsidR="00E555CD">
        <w:rPr>
          <w:rFonts w:asciiTheme="minorHAnsi" w:hAnsiTheme="minorHAnsi" w:cstheme="minorHAnsi"/>
          <w:b/>
          <w:caps/>
        </w:rPr>
        <w:t>0</w:t>
      </w:r>
      <w:r w:rsidR="00E555CD" w:rsidRPr="00E555CD">
        <w:rPr>
          <w:rFonts w:asciiTheme="minorHAnsi" w:hAnsiTheme="minorHAnsi" w:cstheme="minorHAnsi"/>
          <w:b/>
          <w:caps/>
        </w:rPr>
        <w:t>09/2025</w:t>
      </w:r>
    </w:p>
    <w:p w14:paraId="7DC95600" w14:textId="0A6D0C30" w:rsidR="00565EA8" w:rsidRDefault="00E555CD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proofErr w:type="gramStart"/>
      <w:r w:rsidRPr="00E555CD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>de</w:t>
      </w:r>
      <w:proofErr w:type="gramEnd"/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 a 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de escola municipal e quadra </w:t>
      </w:r>
      <w:r>
        <w:rPr>
          <w:rFonts w:asciiTheme="majorHAnsi" w:hAnsiTheme="majorHAnsi" w:cstheme="majorHAnsi"/>
        </w:rPr>
        <w:t>em Cantinho</w:t>
      </w:r>
      <w:r w:rsidR="0054609F">
        <w:rPr>
          <w:rFonts w:asciiTheme="majorHAnsi" w:hAnsiTheme="majorHAnsi" w:cstheme="majorHAnsi"/>
        </w:rPr>
        <w:t xml:space="preserve"> </w:t>
      </w:r>
      <w:r w:rsidR="0054609F" w:rsidRPr="0054609F">
        <w:rPr>
          <w:rFonts w:asciiTheme="majorHAnsi" w:hAnsiTheme="majorHAnsi" w:cstheme="majorHAnsi"/>
        </w:rPr>
        <w:t>na Cidade de Minas Novas -</w:t>
      </w:r>
      <w:r w:rsidR="0054609F">
        <w:rPr>
          <w:rFonts w:asciiTheme="majorHAnsi" w:hAnsiTheme="majorHAnsi" w:cstheme="majorHAnsi"/>
        </w:rPr>
        <w:t xml:space="preserve"> </w:t>
      </w:r>
      <w:r w:rsidR="0054609F" w:rsidRPr="0054609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="009F61C8">
        <w:rPr>
          <w:rFonts w:asciiTheme="majorHAnsi" w:hAnsiTheme="majorHAnsi" w:cstheme="majorHAnsi"/>
        </w:rPr>
        <w:t>Valor total estimado em:</w:t>
      </w:r>
      <w:r w:rsidR="009F61C8" w:rsidRPr="009F61C8">
        <w:rPr>
          <w:rFonts w:ascii="Times New Roman" w:hAnsi="Times New Roman"/>
          <w:color w:val="000000"/>
        </w:rPr>
        <w:t xml:space="preserve"> </w:t>
      </w:r>
      <w:r w:rsidR="009F61C8" w:rsidRPr="009F61C8">
        <w:rPr>
          <w:rFonts w:asciiTheme="minorHAnsi" w:hAnsiTheme="minorHAnsi" w:cstheme="minorHAnsi"/>
          <w:b/>
          <w:caps/>
        </w:rPr>
        <w:t>R$ 1.916.313,75</w:t>
      </w:r>
      <w:r w:rsidR="009F61C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Início da disputa às </w:t>
      </w:r>
      <w:r w:rsidR="009F61C8">
        <w:rPr>
          <w:rFonts w:asciiTheme="majorHAnsi" w:hAnsiTheme="majorHAnsi" w:cstheme="majorHAnsi"/>
        </w:rPr>
        <w:t>09h00min do dia 14/11/2025</w:t>
      </w:r>
      <w:r w:rsidRPr="00E555CD">
        <w:rPr>
          <w:rFonts w:asciiTheme="majorHAnsi" w:hAnsiTheme="majorHAnsi" w:cstheme="majorHAnsi"/>
        </w:rPr>
        <w:t xml:space="preserve">. Edital site oficial </w:t>
      </w:r>
      <w:proofErr w:type="gramStart"/>
      <w:r w:rsidRPr="00E555CD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>AMM</w:t>
      </w:r>
      <w:proofErr w:type="gramEnd"/>
      <w:r w:rsidRPr="00E555CD">
        <w:rPr>
          <w:rFonts w:asciiTheme="majorHAnsi" w:hAnsiTheme="majorHAnsi" w:cstheme="majorHAnsi"/>
        </w:rPr>
        <w:t xml:space="preserve"> Licita </w:t>
      </w:r>
      <w:hyperlink r:id="rId32" w:history="1">
        <w:r w:rsidRPr="008174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555C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 xml:space="preserve"> Informações</w:t>
      </w:r>
      <w:r w:rsidR="009F61C8">
        <w:rPr>
          <w:rFonts w:asciiTheme="majorHAnsi" w:hAnsiTheme="majorHAnsi" w:cstheme="majorHAnsi"/>
        </w:rPr>
        <w:t xml:space="preserve"> adicionais através do</w:t>
      </w:r>
      <w:r w:rsidRPr="00E555CD">
        <w:rPr>
          <w:rFonts w:asciiTheme="majorHAnsi" w:hAnsiTheme="majorHAnsi" w:cstheme="majorHAnsi"/>
        </w:rPr>
        <w:t xml:space="preserve"> </w:t>
      </w:r>
      <w:r w:rsidR="009F61C8">
        <w:rPr>
          <w:rFonts w:asciiTheme="majorHAnsi" w:hAnsiTheme="majorHAnsi" w:cstheme="majorHAnsi"/>
        </w:rPr>
        <w:t>e-</w:t>
      </w:r>
      <w:r w:rsidR="009F61C8" w:rsidRPr="009F61C8">
        <w:rPr>
          <w:rFonts w:asciiTheme="majorHAnsi" w:hAnsiTheme="majorHAnsi" w:cstheme="majorHAnsi"/>
        </w:rPr>
        <w:t>mail:</w:t>
      </w:r>
      <w:r w:rsidR="009F61C8">
        <w:rPr>
          <w:rFonts w:asciiTheme="majorHAnsi" w:hAnsiTheme="majorHAnsi" w:cstheme="majorHAnsi"/>
        </w:rPr>
        <w:t xml:space="preserve"> </w:t>
      </w:r>
      <w:hyperlink r:id="rId33" w:history="1">
        <w:r w:rsidR="009F61C8" w:rsidRPr="00817400">
          <w:rPr>
            <w:rStyle w:val="Hyperlink"/>
            <w:rFonts w:asciiTheme="majorHAnsi" w:hAnsiTheme="majorHAnsi" w:cstheme="majorHAnsi"/>
          </w:rPr>
          <w:t>compraselicitacoes@minasnovas.mg.gov.br</w:t>
        </w:r>
      </w:hyperlink>
      <w:r w:rsidR="009F61C8">
        <w:rPr>
          <w:rFonts w:asciiTheme="majorHAnsi" w:hAnsiTheme="majorHAnsi" w:cstheme="majorHAnsi"/>
        </w:rPr>
        <w:t xml:space="preserve"> ou contato</w:t>
      </w:r>
      <w:r w:rsidR="009F61C8" w:rsidRPr="009F61C8">
        <w:rPr>
          <w:rFonts w:asciiTheme="majorHAnsi" w:hAnsiTheme="majorHAnsi" w:cstheme="majorHAnsi"/>
        </w:rPr>
        <w:t xml:space="preserve"> </w:t>
      </w:r>
      <w:r w:rsidRPr="00E555CD">
        <w:rPr>
          <w:rFonts w:asciiTheme="majorHAnsi" w:hAnsiTheme="majorHAnsi" w:cstheme="majorHAnsi"/>
        </w:rPr>
        <w:t>(33)</w:t>
      </w:r>
      <w:r>
        <w:rPr>
          <w:rFonts w:asciiTheme="majorHAnsi" w:hAnsiTheme="majorHAnsi" w:cstheme="majorHAnsi"/>
        </w:rPr>
        <w:t xml:space="preserve"> 3764-</w:t>
      </w:r>
      <w:r w:rsidRPr="00E555CD">
        <w:rPr>
          <w:rFonts w:asciiTheme="majorHAnsi" w:hAnsiTheme="majorHAnsi" w:cstheme="majorHAnsi"/>
        </w:rPr>
        <w:t>2490</w:t>
      </w:r>
      <w:r>
        <w:rPr>
          <w:rFonts w:asciiTheme="majorHAnsi" w:hAnsiTheme="majorHAnsi" w:cstheme="majorHAnsi"/>
        </w:rPr>
        <w:t>.</w:t>
      </w:r>
    </w:p>
    <w:p w14:paraId="17F48A5A" w14:textId="77777777" w:rsidR="00CB65E7" w:rsidRDefault="00CB65E7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6C6368" w14:textId="1C834867" w:rsidR="00CB65E7" w:rsidRDefault="00CB65E7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B65E7">
        <w:rPr>
          <w:rFonts w:asciiTheme="minorHAnsi" w:hAnsiTheme="minorHAnsi" w:cstheme="minorHAnsi"/>
          <w:b/>
          <w:caps/>
        </w:rPr>
        <w:t>Paracatu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CB65E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CB65E7">
        <w:t xml:space="preserve"> </w:t>
      </w:r>
      <w:r>
        <w:rPr>
          <w:rFonts w:asciiTheme="minorHAnsi" w:hAnsiTheme="minorHAnsi" w:cstheme="minorHAnsi"/>
          <w:b/>
          <w:caps/>
        </w:rPr>
        <w:t>CONCORRÊNCIA ELETRÔNICA Nº</w:t>
      </w:r>
      <w:r w:rsidRPr="00CB65E7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0</w:t>
      </w:r>
      <w:r w:rsidRPr="00CB65E7">
        <w:rPr>
          <w:rFonts w:asciiTheme="minorHAnsi" w:hAnsiTheme="minorHAnsi" w:cstheme="minorHAnsi"/>
          <w:b/>
          <w:caps/>
        </w:rPr>
        <w:t>18/2025</w:t>
      </w:r>
    </w:p>
    <w:p w14:paraId="282E55EA" w14:textId="6FEFCB43" w:rsidR="00CB65E7" w:rsidRDefault="00CB65E7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B65E7">
        <w:rPr>
          <w:rFonts w:asciiTheme="majorHAnsi" w:hAnsiTheme="majorHAnsi" w:cstheme="majorHAnsi"/>
        </w:rPr>
        <w:t xml:space="preserve">Contratação de empresa especializada para execução de obra em Steel </w:t>
      </w:r>
      <w:proofErr w:type="spellStart"/>
      <w:r w:rsidRPr="00CB65E7">
        <w:rPr>
          <w:rFonts w:asciiTheme="majorHAnsi" w:hAnsiTheme="majorHAnsi" w:cstheme="majorHAnsi"/>
        </w:rPr>
        <w:t>Framing</w:t>
      </w:r>
      <w:proofErr w:type="spellEnd"/>
      <w:r w:rsidRPr="00CB65E7">
        <w:rPr>
          <w:rFonts w:asciiTheme="majorHAnsi" w:hAnsiTheme="majorHAnsi" w:cstheme="majorHAnsi"/>
        </w:rPr>
        <w:t xml:space="preserve"> da construção da </w:t>
      </w:r>
      <w:r w:rsidRPr="00CB65E7">
        <w:rPr>
          <w:rFonts w:asciiTheme="majorHAnsi" w:hAnsiTheme="majorHAnsi" w:cstheme="majorHAnsi"/>
          <w:caps/>
        </w:rPr>
        <w:t>ubs</w:t>
      </w:r>
      <w:r w:rsidRPr="00CB65E7">
        <w:rPr>
          <w:rFonts w:asciiTheme="majorHAnsi" w:hAnsiTheme="majorHAnsi" w:cstheme="majorHAnsi"/>
        </w:rPr>
        <w:t xml:space="preserve"> Alvorada em Paracatu</w:t>
      </w:r>
      <w:r>
        <w:rPr>
          <w:rFonts w:asciiTheme="majorHAnsi" w:hAnsiTheme="majorHAnsi" w:cstheme="majorHAnsi"/>
        </w:rPr>
        <w:t xml:space="preserve"> /</w:t>
      </w:r>
      <w:r w:rsidRPr="00CB65E7">
        <w:rPr>
          <w:rFonts w:asciiTheme="majorHAnsi" w:hAnsiTheme="majorHAnsi" w:cstheme="majorHAnsi"/>
          <w:caps/>
        </w:rPr>
        <w:t>mg</w:t>
      </w:r>
      <w:r w:rsidRPr="00CB65E7">
        <w:rPr>
          <w:rFonts w:asciiTheme="majorHAnsi" w:hAnsiTheme="majorHAnsi" w:cstheme="majorHAnsi"/>
        </w:rPr>
        <w:t>. Tipo: Menor Preço</w:t>
      </w:r>
      <w:r>
        <w:rPr>
          <w:rFonts w:asciiTheme="majorHAnsi" w:hAnsiTheme="majorHAnsi" w:cstheme="majorHAnsi"/>
        </w:rPr>
        <w:t xml:space="preserve">. Data de recebimento de propostas às </w:t>
      </w:r>
      <w:r w:rsidRPr="00CB65E7">
        <w:rPr>
          <w:rFonts w:asciiTheme="majorHAnsi" w:hAnsiTheme="majorHAnsi" w:cstheme="majorHAnsi"/>
        </w:rPr>
        <w:t>17h30m</w:t>
      </w:r>
      <w:r>
        <w:rPr>
          <w:rFonts w:asciiTheme="majorHAnsi" w:hAnsiTheme="majorHAnsi" w:cstheme="majorHAnsi"/>
        </w:rPr>
        <w:t xml:space="preserve">in do dia: 30/10/2025, até às 08h59min do dia 24/11/2025, </w:t>
      </w:r>
      <w:r w:rsidRPr="00CB65E7">
        <w:rPr>
          <w:rFonts w:asciiTheme="majorHAnsi" w:hAnsiTheme="majorHAnsi" w:cstheme="majorHAnsi"/>
        </w:rPr>
        <w:t>com início da se</w:t>
      </w:r>
      <w:r>
        <w:rPr>
          <w:rFonts w:asciiTheme="majorHAnsi" w:hAnsiTheme="majorHAnsi" w:cstheme="majorHAnsi"/>
        </w:rPr>
        <w:t>ssão da disputa de lances às 09h</w:t>
      </w:r>
      <w:r w:rsidRPr="00CB65E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CB65E7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através do site: </w:t>
      </w:r>
      <w:hyperlink r:id="rId34" w:history="1">
        <w:r w:rsidRPr="00817400">
          <w:rPr>
            <w:rStyle w:val="Hyperlink"/>
            <w:rFonts w:asciiTheme="majorHAnsi" w:hAnsiTheme="majorHAnsi" w:cstheme="majorHAnsi"/>
          </w:rPr>
          <w:t>www.paracatu.mg.gov.br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35" w:history="1">
        <w:r w:rsidRPr="00817400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 </w:t>
      </w:r>
      <w:r w:rsidRPr="00CB65E7">
        <w:rPr>
          <w:rFonts w:asciiTheme="majorHAnsi" w:hAnsiTheme="majorHAnsi" w:cstheme="majorHAnsi"/>
        </w:rPr>
        <w:t xml:space="preserve">e também, no site onde realizar-se-á a abertura das propostas de preços e lances: </w:t>
      </w:r>
      <w:hyperlink r:id="rId36" w:history="1">
        <w:r w:rsidRPr="0081740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CB65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60DB651" w14:textId="77777777" w:rsidR="00532AEE" w:rsidRDefault="00532AE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08AEC58D" w:rsidR="00A63184" w:rsidRPr="00E555CD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E555CD">
        <w:rPr>
          <w:rFonts w:asciiTheme="minorHAnsi" w:hAnsiTheme="minorHAnsi" w:cstheme="minorHAnsi"/>
          <w:b/>
          <w:caps/>
        </w:rPr>
        <w:t xml:space="preserve">MUNICIPAL DE </w:t>
      </w:r>
      <w:r w:rsidR="00E555CD" w:rsidRPr="00E555CD">
        <w:rPr>
          <w:rFonts w:asciiTheme="minorHAnsi" w:hAnsiTheme="minorHAnsi" w:cstheme="minorHAnsi"/>
          <w:b/>
          <w:caps/>
        </w:rPr>
        <w:t xml:space="preserve">Paraopeba </w:t>
      </w:r>
      <w:r w:rsidR="00E555CD">
        <w:rPr>
          <w:rFonts w:asciiTheme="minorHAnsi" w:hAnsiTheme="minorHAnsi" w:cstheme="minorHAnsi"/>
          <w:b/>
          <w:caps/>
        </w:rPr>
        <w:t>-</w:t>
      </w:r>
      <w:r w:rsidR="00E555CD" w:rsidRPr="00E555CD">
        <w:rPr>
          <w:rFonts w:asciiTheme="minorHAnsi" w:hAnsiTheme="minorHAnsi" w:cstheme="minorHAnsi"/>
          <w:b/>
          <w:caps/>
        </w:rPr>
        <w:t xml:space="preserve"> MG</w:t>
      </w:r>
      <w:r w:rsidR="00E555CD">
        <w:rPr>
          <w:rFonts w:asciiTheme="minorHAnsi" w:hAnsiTheme="minorHAnsi" w:cstheme="minorHAnsi"/>
          <w:b/>
          <w:caps/>
        </w:rPr>
        <w:t xml:space="preserve"> - </w:t>
      </w:r>
      <w:r w:rsidR="00E555CD" w:rsidRPr="00E555CD">
        <w:rPr>
          <w:rFonts w:asciiTheme="minorHAnsi" w:hAnsiTheme="minorHAnsi" w:cstheme="minorHAnsi"/>
          <w:b/>
          <w:caps/>
        </w:rPr>
        <w:t>CONCORRÊNCIA ELETRÔNICA Nº 020/2025</w:t>
      </w:r>
    </w:p>
    <w:p w14:paraId="5971D574" w14:textId="73995D9B" w:rsidR="00F83940" w:rsidRDefault="00E555CD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55C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555CD">
        <w:rPr>
          <w:rFonts w:asciiTheme="majorHAnsi" w:hAnsiTheme="majorHAnsi" w:cstheme="majorHAnsi"/>
        </w:rPr>
        <w:t>Contratação de empresa especializada para - reforma e manutenção da futura sede da administração municipal</w:t>
      </w:r>
      <w:r w:rsidR="001732DE">
        <w:rPr>
          <w:rFonts w:asciiTheme="majorHAnsi" w:hAnsiTheme="majorHAnsi" w:cstheme="majorHAnsi"/>
        </w:rPr>
        <w:t>.</w:t>
      </w:r>
      <w:r w:rsidR="001732DE" w:rsidRPr="001732DE">
        <w:rPr>
          <w:rFonts w:asciiTheme="majorHAnsi" w:hAnsiTheme="majorHAnsi" w:cstheme="majorHAnsi"/>
        </w:rPr>
        <w:t xml:space="preserve"> </w:t>
      </w:r>
      <w:r w:rsidR="001732DE">
        <w:rPr>
          <w:rFonts w:asciiTheme="majorHAnsi" w:hAnsiTheme="majorHAnsi" w:cstheme="majorHAnsi"/>
        </w:rPr>
        <w:t xml:space="preserve">Data de </w:t>
      </w:r>
      <w:r w:rsidR="001732DE" w:rsidRPr="001732DE">
        <w:rPr>
          <w:rFonts w:asciiTheme="majorHAnsi" w:hAnsiTheme="majorHAnsi" w:cstheme="majorHAnsi"/>
        </w:rPr>
        <w:t xml:space="preserve">recebimento </w:t>
      </w:r>
      <w:r w:rsidR="001732DE">
        <w:rPr>
          <w:rFonts w:asciiTheme="majorHAnsi" w:hAnsiTheme="majorHAnsi" w:cstheme="majorHAnsi"/>
        </w:rPr>
        <w:t xml:space="preserve">de propostas será </w:t>
      </w:r>
      <w:r w:rsidR="001732DE" w:rsidRPr="001732DE">
        <w:rPr>
          <w:rFonts w:asciiTheme="majorHAnsi" w:hAnsiTheme="majorHAnsi" w:cstheme="majorHAnsi"/>
        </w:rPr>
        <w:t xml:space="preserve">até </w:t>
      </w:r>
      <w:r w:rsidR="001732DE">
        <w:rPr>
          <w:rFonts w:asciiTheme="majorHAnsi" w:hAnsiTheme="majorHAnsi" w:cstheme="majorHAnsi"/>
        </w:rPr>
        <w:t>às 09h</w:t>
      </w:r>
      <w:r w:rsidR="001732DE" w:rsidRPr="001732DE">
        <w:rPr>
          <w:rFonts w:asciiTheme="majorHAnsi" w:hAnsiTheme="majorHAnsi" w:cstheme="majorHAnsi"/>
        </w:rPr>
        <w:t>29</w:t>
      </w:r>
      <w:r w:rsidR="001732DE">
        <w:rPr>
          <w:rFonts w:asciiTheme="majorHAnsi" w:hAnsiTheme="majorHAnsi" w:cstheme="majorHAnsi"/>
        </w:rPr>
        <w:t xml:space="preserve">min, </w:t>
      </w:r>
      <w:r w:rsidR="001732DE" w:rsidRPr="001732DE">
        <w:rPr>
          <w:rFonts w:asciiTheme="majorHAnsi" w:hAnsiTheme="majorHAnsi" w:cstheme="majorHAnsi"/>
        </w:rPr>
        <w:t>do dia 14/11/2025.</w:t>
      </w:r>
      <w:r w:rsidR="001732DE">
        <w:rPr>
          <w:rFonts w:asciiTheme="majorHAnsi" w:hAnsiTheme="majorHAnsi" w:cstheme="majorHAnsi"/>
        </w:rPr>
        <w:t xml:space="preserve"> </w:t>
      </w:r>
      <w:r w:rsidR="001732DE" w:rsidRPr="001732DE">
        <w:rPr>
          <w:rFonts w:asciiTheme="majorHAnsi" w:hAnsiTheme="majorHAnsi" w:cstheme="majorHAnsi"/>
        </w:rPr>
        <w:t>Data de realização da concorrência</w:t>
      </w:r>
      <w:r w:rsidR="001732DE">
        <w:rPr>
          <w:rFonts w:asciiTheme="majorHAnsi" w:hAnsiTheme="majorHAnsi" w:cstheme="majorHAnsi"/>
        </w:rPr>
        <w:t xml:space="preserve"> dia: 14/11/2025</w:t>
      </w:r>
      <w:r w:rsidR="001732DE" w:rsidRPr="001732DE">
        <w:rPr>
          <w:rFonts w:asciiTheme="majorHAnsi" w:hAnsiTheme="majorHAnsi" w:cstheme="majorHAnsi"/>
        </w:rPr>
        <w:t xml:space="preserve"> às 09h30</w:t>
      </w:r>
      <w:r w:rsidR="001732DE">
        <w:rPr>
          <w:rFonts w:asciiTheme="majorHAnsi" w:hAnsiTheme="majorHAnsi" w:cstheme="majorHAnsi"/>
        </w:rPr>
        <w:t>min</w:t>
      </w:r>
      <w:r w:rsidR="001732DE" w:rsidRPr="001732DE">
        <w:rPr>
          <w:rFonts w:asciiTheme="majorHAnsi" w:hAnsiTheme="majorHAnsi" w:cstheme="majorHAnsi"/>
        </w:rPr>
        <w:t>.</w:t>
      </w:r>
      <w:r w:rsidR="001732DE">
        <w:rPr>
          <w:rFonts w:asciiTheme="majorHAnsi" w:hAnsiTheme="majorHAnsi" w:cstheme="majorHAnsi"/>
        </w:rPr>
        <w:t xml:space="preserve"> Local de realização: </w:t>
      </w:r>
      <w:r w:rsidR="001732DE" w:rsidRPr="001732DE">
        <w:rPr>
          <w:rFonts w:asciiTheme="majorHAnsi" w:hAnsiTheme="majorHAnsi" w:cstheme="majorHAnsi"/>
        </w:rPr>
        <w:t>Plataforma</w:t>
      </w:r>
      <w:r w:rsidR="001732DE">
        <w:rPr>
          <w:rFonts w:asciiTheme="majorHAnsi" w:hAnsiTheme="majorHAnsi" w:cstheme="majorHAnsi"/>
        </w:rPr>
        <w:t xml:space="preserve"> de Licitações Licitar Digital </w:t>
      </w:r>
      <w:hyperlink r:id="rId37" w:history="1">
        <w:r w:rsidR="001732DE" w:rsidRPr="008174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732DE">
        <w:rPr>
          <w:rFonts w:asciiTheme="majorHAnsi" w:hAnsiTheme="majorHAnsi" w:cstheme="majorHAnsi"/>
        </w:rPr>
        <w:t xml:space="preserve">. Esclarecimentos por meio do site: </w:t>
      </w:r>
      <w:hyperlink r:id="rId38" w:history="1">
        <w:r w:rsidR="001732DE" w:rsidRPr="00817400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1732DE">
        <w:rPr>
          <w:rFonts w:asciiTheme="majorHAnsi" w:hAnsiTheme="majorHAnsi" w:cstheme="majorHAnsi"/>
        </w:rPr>
        <w:t xml:space="preserve"> ou (</w:t>
      </w:r>
      <w:r w:rsidR="001732DE" w:rsidRPr="001732DE">
        <w:rPr>
          <w:rFonts w:asciiTheme="majorHAnsi" w:hAnsiTheme="majorHAnsi" w:cstheme="majorHAnsi"/>
        </w:rPr>
        <w:t>031</w:t>
      </w:r>
      <w:r w:rsidR="001732DE">
        <w:rPr>
          <w:rFonts w:asciiTheme="majorHAnsi" w:hAnsiTheme="majorHAnsi" w:cstheme="majorHAnsi"/>
        </w:rPr>
        <w:t xml:space="preserve">) </w:t>
      </w:r>
      <w:r w:rsidR="001732DE" w:rsidRPr="001732DE">
        <w:rPr>
          <w:rFonts w:asciiTheme="majorHAnsi" w:hAnsiTheme="majorHAnsi" w:cstheme="majorHAnsi"/>
        </w:rPr>
        <w:t xml:space="preserve">3714-1442 </w:t>
      </w:r>
      <w:r w:rsidR="001732DE">
        <w:rPr>
          <w:rFonts w:asciiTheme="majorHAnsi" w:hAnsiTheme="majorHAnsi" w:cstheme="majorHAnsi"/>
        </w:rPr>
        <w:t xml:space="preserve">e </w:t>
      </w:r>
      <w:r w:rsidR="001732DE" w:rsidRPr="001732DE">
        <w:rPr>
          <w:rFonts w:asciiTheme="majorHAnsi" w:hAnsiTheme="majorHAnsi" w:cstheme="majorHAnsi"/>
        </w:rPr>
        <w:t>e</w:t>
      </w:r>
      <w:r w:rsidR="001732DE">
        <w:rPr>
          <w:rFonts w:asciiTheme="majorHAnsi" w:hAnsiTheme="majorHAnsi" w:cstheme="majorHAnsi"/>
        </w:rPr>
        <w:t>-</w:t>
      </w:r>
      <w:r w:rsidR="001732DE" w:rsidRPr="001732DE">
        <w:rPr>
          <w:rFonts w:asciiTheme="majorHAnsi" w:hAnsiTheme="majorHAnsi" w:cstheme="majorHAnsi"/>
        </w:rPr>
        <w:t>mail</w:t>
      </w:r>
      <w:r w:rsidR="001732DE">
        <w:rPr>
          <w:rFonts w:asciiTheme="majorHAnsi" w:hAnsiTheme="majorHAnsi" w:cstheme="majorHAnsi"/>
        </w:rPr>
        <w:t xml:space="preserve">: </w:t>
      </w:r>
      <w:hyperlink r:id="rId39" w:history="1">
        <w:r w:rsidR="001732DE" w:rsidRPr="00817400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1732DE">
        <w:rPr>
          <w:rFonts w:asciiTheme="majorHAnsi" w:hAnsiTheme="majorHAnsi" w:cstheme="majorHAnsi"/>
        </w:rPr>
        <w:t xml:space="preserve">. </w:t>
      </w:r>
    </w:p>
    <w:p w14:paraId="4A0BCD14" w14:textId="77777777" w:rsidR="00724B3D" w:rsidRDefault="00724B3D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089A2E6" w:rsidR="004C1862" w:rsidRPr="001732DE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lastRenderedPageBreak/>
        <w:t xml:space="preserve">PREFEITURA MUNICIPAL </w:t>
      </w:r>
      <w:r w:rsidRPr="001732DE">
        <w:rPr>
          <w:rFonts w:asciiTheme="minorHAnsi" w:hAnsiTheme="minorHAnsi" w:cstheme="minorHAnsi"/>
          <w:b/>
          <w:caps/>
        </w:rPr>
        <w:t>DE</w:t>
      </w:r>
      <w:r w:rsidR="004C1862" w:rsidRPr="001732DE">
        <w:rPr>
          <w:rFonts w:asciiTheme="minorHAnsi" w:hAnsiTheme="minorHAnsi" w:cstheme="minorHAnsi"/>
          <w:b/>
          <w:caps/>
        </w:rPr>
        <w:t xml:space="preserve"> </w:t>
      </w:r>
      <w:r w:rsidR="001732DE" w:rsidRPr="001732DE">
        <w:rPr>
          <w:rFonts w:asciiTheme="minorHAnsi" w:hAnsiTheme="minorHAnsi" w:cstheme="minorHAnsi"/>
          <w:b/>
          <w:caps/>
        </w:rPr>
        <w:t>Perdizes</w:t>
      </w:r>
      <w:r w:rsidR="001732DE">
        <w:rPr>
          <w:rFonts w:asciiTheme="minorHAnsi" w:hAnsiTheme="minorHAnsi" w:cstheme="minorHAnsi"/>
          <w:b/>
          <w:caps/>
        </w:rPr>
        <w:t xml:space="preserve"> - mg - </w:t>
      </w:r>
      <w:r w:rsidR="007B5FC2">
        <w:rPr>
          <w:rFonts w:asciiTheme="minorHAnsi" w:hAnsiTheme="minorHAnsi" w:cstheme="minorHAnsi"/>
          <w:b/>
          <w:caps/>
        </w:rPr>
        <w:t>CONCORRÊNCIA ELETRô</w:t>
      </w:r>
      <w:r w:rsidR="001732DE" w:rsidRPr="001732DE">
        <w:rPr>
          <w:rFonts w:asciiTheme="minorHAnsi" w:hAnsiTheme="minorHAnsi" w:cstheme="minorHAnsi"/>
          <w:b/>
          <w:caps/>
        </w:rPr>
        <w:t>NICA Nº 014/2025</w:t>
      </w:r>
    </w:p>
    <w:p w14:paraId="42EFBAE0" w14:textId="271EBDCF" w:rsidR="00501A1D" w:rsidRPr="001732DE" w:rsidRDefault="001732D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proofErr w:type="spellStart"/>
      <w:r w:rsidRPr="001732DE">
        <w:rPr>
          <w:rFonts w:asciiTheme="majorHAnsi" w:hAnsiTheme="majorHAnsi" w:cstheme="majorHAnsi"/>
          <w:caps/>
        </w:rPr>
        <w:t>OBJETo</w:t>
      </w:r>
      <w:proofErr w:type="spellEnd"/>
      <w:r>
        <w:rPr>
          <w:rFonts w:asciiTheme="majorHAnsi" w:hAnsiTheme="majorHAnsi" w:cstheme="majorHAnsi"/>
        </w:rPr>
        <w:t xml:space="preserve">: </w:t>
      </w:r>
      <w:r w:rsidRPr="001732DE">
        <w:rPr>
          <w:rFonts w:asciiTheme="majorHAnsi" w:hAnsiTheme="majorHAnsi" w:cstheme="majorHAnsi"/>
        </w:rPr>
        <w:t xml:space="preserve">Contratação de uma empresa especializada para realizar a pavimentação na Av. Edvaldo </w:t>
      </w:r>
      <w:r>
        <w:rPr>
          <w:rFonts w:asciiTheme="majorHAnsi" w:hAnsiTheme="majorHAnsi" w:cstheme="majorHAnsi"/>
        </w:rPr>
        <w:t xml:space="preserve">Macaúba, Lago Azul – Etapa 02, no </w:t>
      </w:r>
      <w:r w:rsidRPr="001732DE">
        <w:rPr>
          <w:rFonts w:asciiTheme="majorHAnsi" w:hAnsiTheme="majorHAnsi" w:cstheme="majorHAnsi"/>
        </w:rPr>
        <w:t>Município de Perdi</w:t>
      </w:r>
      <w:r>
        <w:rPr>
          <w:rFonts w:asciiTheme="majorHAnsi" w:hAnsiTheme="majorHAnsi" w:cstheme="majorHAnsi"/>
        </w:rPr>
        <w:t>zes /</w:t>
      </w:r>
      <w:r w:rsidRPr="001732DE">
        <w:rPr>
          <w:rFonts w:asciiTheme="majorHAnsi" w:hAnsiTheme="majorHAnsi" w:cstheme="majorHAnsi"/>
        </w:rPr>
        <w:t>MG.</w:t>
      </w:r>
      <w:r w:rsidR="00501A1D" w:rsidRPr="009118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1732DE">
        <w:rPr>
          <w:rFonts w:asciiTheme="majorHAnsi" w:hAnsiTheme="majorHAnsi" w:cstheme="majorHAnsi"/>
        </w:rPr>
        <w:t>recebimento das propostas: 31/</w:t>
      </w:r>
      <w:r>
        <w:rPr>
          <w:rFonts w:asciiTheme="majorHAnsi" w:hAnsiTheme="majorHAnsi" w:cstheme="majorHAnsi"/>
        </w:rPr>
        <w:t>10/2025.</w:t>
      </w:r>
      <w:r w:rsidRPr="001732DE">
        <w:rPr>
          <w:rFonts w:asciiTheme="majorHAnsi" w:hAnsiTheme="majorHAnsi" w:cstheme="majorHAnsi"/>
        </w:rPr>
        <w:t xml:space="preserve"> Data e horário das disputas: 14/11/2025 ás 09</w:t>
      </w:r>
      <w:r>
        <w:rPr>
          <w:rFonts w:asciiTheme="majorHAnsi" w:hAnsiTheme="majorHAnsi" w:cstheme="majorHAnsi"/>
        </w:rPr>
        <w:t>h</w:t>
      </w:r>
      <w:r w:rsidRPr="001732D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732DE">
        <w:rPr>
          <w:rFonts w:asciiTheme="majorHAnsi" w:hAnsiTheme="majorHAnsi" w:cstheme="majorHAnsi"/>
        </w:rPr>
        <w:t xml:space="preserve">. Disponibilização do edital e informações nos endereços eletrônicos: </w:t>
      </w:r>
      <w:hyperlink r:id="rId40" w:history="1">
        <w:r w:rsidRPr="0081740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="007B5FC2">
        <w:rPr>
          <w:rFonts w:asciiTheme="majorHAnsi" w:hAnsiTheme="majorHAnsi" w:cstheme="majorHAnsi"/>
        </w:rPr>
        <w:t xml:space="preserve">e </w:t>
      </w:r>
      <w:hyperlink r:id="rId41" w:history="1">
        <w:r w:rsidR="007B5FC2" w:rsidRPr="00817400">
          <w:rPr>
            <w:rStyle w:val="Hyperlink"/>
            <w:rFonts w:asciiTheme="majorHAnsi" w:hAnsiTheme="majorHAnsi" w:cstheme="majorHAnsi"/>
          </w:rPr>
          <w:t>www.perdizes.mg.gov.br</w:t>
        </w:r>
      </w:hyperlink>
      <w:r w:rsidR="007B5FC2">
        <w:rPr>
          <w:rFonts w:asciiTheme="majorHAnsi" w:hAnsiTheme="majorHAnsi" w:cstheme="majorHAnsi"/>
        </w:rPr>
        <w:t xml:space="preserve">. </w:t>
      </w:r>
      <w:r w:rsidRPr="001732DE">
        <w:rPr>
          <w:rFonts w:asciiTheme="majorHAnsi" w:hAnsiTheme="majorHAnsi" w:cstheme="majorHAnsi"/>
        </w:rPr>
        <w:t>Contato (34) 3663 1341</w:t>
      </w:r>
      <w:r w:rsidR="007B5FC2">
        <w:rPr>
          <w:rFonts w:asciiTheme="majorHAnsi" w:hAnsiTheme="majorHAnsi" w:cstheme="majorHAnsi"/>
        </w:rPr>
        <w:t>.</w:t>
      </w:r>
    </w:p>
    <w:p w14:paraId="795145B4" w14:textId="77777777" w:rsidR="009D361B" w:rsidRDefault="009D36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FE468A9" w14:textId="5D77F21D" w:rsidR="00DA0668" w:rsidRPr="00DA0668" w:rsidRDefault="00DA066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A0668">
        <w:rPr>
          <w:rFonts w:asciiTheme="minorHAnsi" w:hAnsiTheme="minorHAnsi" w:cstheme="minorHAnsi"/>
          <w:b/>
        </w:rPr>
        <w:t>DE PIUMHI</w:t>
      </w:r>
      <w:r>
        <w:rPr>
          <w:rFonts w:asciiTheme="minorHAnsi" w:hAnsiTheme="minorHAnsi" w:cstheme="minorHAnsi"/>
          <w:b/>
        </w:rPr>
        <w:t xml:space="preserve"> - </w:t>
      </w:r>
      <w:r w:rsidRPr="00DA0668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="00153F7E">
        <w:rPr>
          <w:rFonts w:asciiTheme="minorHAnsi" w:hAnsiTheme="minorHAnsi" w:cstheme="minorHAnsi"/>
          <w:b/>
        </w:rPr>
        <w:t>CONCORRÊNCIA ELETRÔ</w:t>
      </w:r>
      <w:r w:rsidRPr="00DA0668">
        <w:rPr>
          <w:rFonts w:asciiTheme="minorHAnsi" w:hAnsiTheme="minorHAnsi" w:cstheme="minorHAnsi"/>
          <w:b/>
        </w:rPr>
        <w:t>NICA Nº</w:t>
      </w:r>
      <w:r>
        <w:rPr>
          <w:rFonts w:asciiTheme="minorHAnsi" w:hAnsiTheme="minorHAnsi" w:cstheme="minorHAnsi"/>
          <w:b/>
        </w:rPr>
        <w:t xml:space="preserve"> 0</w:t>
      </w:r>
      <w:r w:rsidRPr="00DA0668">
        <w:rPr>
          <w:rFonts w:asciiTheme="minorHAnsi" w:hAnsiTheme="minorHAnsi" w:cstheme="minorHAnsi"/>
          <w:b/>
        </w:rPr>
        <w:t>17/2025</w:t>
      </w:r>
    </w:p>
    <w:p w14:paraId="38A56F2E" w14:textId="3D4C3082" w:rsidR="00DA0668" w:rsidRPr="00153F7E" w:rsidRDefault="00153F7E" w:rsidP="00153F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53F7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53F7E">
        <w:rPr>
          <w:rFonts w:asciiTheme="majorHAnsi" w:hAnsiTheme="majorHAnsi" w:cstheme="majorHAnsi"/>
        </w:rPr>
        <w:t>Contratação de empresa especializada para execução de pavimentação asfáltica na Rua Floriano Pe</w:t>
      </w:r>
      <w:r>
        <w:rPr>
          <w:rFonts w:asciiTheme="majorHAnsi" w:hAnsiTheme="majorHAnsi" w:cstheme="majorHAnsi"/>
        </w:rPr>
        <w:t xml:space="preserve">ixoto 3ª parte </w:t>
      </w:r>
      <w:r w:rsidRPr="00153F7E">
        <w:rPr>
          <w:rFonts w:asciiTheme="majorHAnsi" w:hAnsiTheme="majorHAnsi" w:cstheme="majorHAnsi"/>
        </w:rPr>
        <w:t>neste Município de Piumhi</w:t>
      </w:r>
      <w:r>
        <w:rPr>
          <w:rFonts w:asciiTheme="majorHAnsi" w:hAnsiTheme="majorHAnsi" w:cstheme="majorHAnsi"/>
        </w:rPr>
        <w:t xml:space="preserve"> /MG. Valor total estimado da contratação em: </w:t>
      </w:r>
      <w:r w:rsidRPr="00153F7E">
        <w:rPr>
          <w:rFonts w:asciiTheme="minorHAnsi" w:hAnsiTheme="minorHAnsi" w:cstheme="minorHAnsi"/>
          <w:b/>
        </w:rPr>
        <w:t>R$ 143.199,94</w:t>
      </w:r>
      <w:r>
        <w:rPr>
          <w:rFonts w:asciiTheme="minorHAnsi" w:hAnsiTheme="minorHAnsi" w:cstheme="minorHAnsi"/>
          <w:b/>
        </w:rPr>
        <w:t>.</w:t>
      </w:r>
      <w:r w:rsidRPr="00153F7E">
        <w:t xml:space="preserve"> </w:t>
      </w:r>
      <w:r w:rsidRPr="00153F7E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 xml:space="preserve">a sessão pública dia: 18/11/2025, </w:t>
      </w:r>
      <w:r w:rsidRPr="00153F7E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09h</w:t>
      </w:r>
      <w:r w:rsidRPr="00153F7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Critério de julgamento: Menor Preço Global. Modo de disputa: Aberto.</w:t>
      </w:r>
      <w:r w:rsidRPr="00153F7E">
        <w:t xml:space="preserve"> </w:t>
      </w:r>
      <w:r w:rsidRPr="00153F7E">
        <w:rPr>
          <w:rFonts w:asciiTheme="majorHAnsi" w:hAnsiTheme="majorHAnsi" w:cstheme="majorHAnsi"/>
        </w:rPr>
        <w:t xml:space="preserve">Esclarecimentos: </w:t>
      </w:r>
      <w:hyperlink r:id="rId42" w:history="1">
        <w:r w:rsidRPr="0081740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ou </w:t>
      </w:r>
      <w:hyperlink r:id="rId43" w:history="1">
        <w:r w:rsidRPr="00817400">
          <w:rPr>
            <w:rStyle w:val="Hyperlink"/>
            <w:rFonts w:asciiTheme="majorHAnsi" w:hAnsiTheme="majorHAnsi" w:cstheme="majorHAnsi"/>
          </w:rPr>
          <w:t>www.prefeiturapiumhi.mg.gov.br</w:t>
        </w:r>
      </w:hyperlink>
      <w:r w:rsidRPr="00153F7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(</w:t>
      </w:r>
      <w:r w:rsidRPr="00153F7E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)</w:t>
      </w:r>
      <w:r w:rsidRPr="00153F7E">
        <w:rPr>
          <w:rFonts w:asciiTheme="majorHAnsi" w:hAnsiTheme="majorHAnsi" w:cstheme="majorHAnsi"/>
        </w:rPr>
        <w:t xml:space="preserve"> 3371 9222 WhatsApp (37) 99984-7081</w:t>
      </w:r>
      <w:r>
        <w:rPr>
          <w:rFonts w:asciiTheme="majorHAnsi" w:hAnsiTheme="majorHAnsi" w:cstheme="majorHAnsi"/>
        </w:rPr>
        <w:t>.</w:t>
      </w:r>
    </w:p>
    <w:p w14:paraId="0479AB95" w14:textId="77777777" w:rsidR="00DA0668" w:rsidRDefault="00DA066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55E0C81C" w14:textId="48D9DC18" w:rsidR="00CD4C77" w:rsidRDefault="007B5FC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B5FC2">
        <w:rPr>
          <w:rFonts w:asciiTheme="minorHAnsi" w:hAnsiTheme="minorHAnsi" w:cstheme="minorHAnsi"/>
          <w:b/>
          <w:caps/>
        </w:rPr>
        <w:t>PREFEITURA MUNICIPAL DE Pouso Alegre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7B5FC2">
        <w:rPr>
          <w:rFonts w:asciiTheme="minorHAnsi" w:hAnsiTheme="minorHAnsi" w:cstheme="minorHAnsi"/>
          <w:b/>
          <w:caps/>
        </w:rPr>
        <w:t xml:space="preserve"> REPUBLICAÇÃO</w:t>
      </w:r>
      <w:r>
        <w:rPr>
          <w:rFonts w:asciiTheme="minorHAnsi" w:hAnsiTheme="minorHAnsi" w:cstheme="minorHAnsi"/>
          <w:b/>
        </w:rPr>
        <w:t xml:space="preserve"> CONCORRÊNCIA </w:t>
      </w:r>
      <w:r w:rsidRPr="007B5FC2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7B5FC2">
        <w:rPr>
          <w:rFonts w:asciiTheme="minorHAnsi" w:hAnsiTheme="minorHAnsi" w:cstheme="minorHAnsi"/>
          <w:b/>
        </w:rPr>
        <w:t>04/2025</w:t>
      </w:r>
    </w:p>
    <w:p w14:paraId="5564F5A7" w14:textId="7006D27C" w:rsidR="00893AC1" w:rsidRPr="007B5FC2" w:rsidRDefault="007B5FC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B5FC2">
        <w:rPr>
          <w:rFonts w:asciiTheme="majorHAnsi" w:hAnsiTheme="majorHAnsi" w:cstheme="majorHAnsi"/>
          <w:caps/>
        </w:rPr>
        <w:t>Objeto</w:t>
      </w:r>
      <w:r w:rsidRPr="007B5FC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Contratação de empresa especializada para reforma e ampliação da E.M. Isabel Coutinho Galvão, </w:t>
      </w:r>
      <w:proofErr w:type="gramStart"/>
      <w:r w:rsidRPr="007B5FC2">
        <w:rPr>
          <w:rFonts w:asciiTheme="majorHAnsi" w:hAnsiTheme="majorHAnsi" w:cstheme="majorHAnsi"/>
        </w:rPr>
        <w:t xml:space="preserve">incluindo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o</w:t>
      </w:r>
      <w:proofErr w:type="gramEnd"/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fornecimento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material,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equipamentos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mão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obra. 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A sessão p</w:t>
      </w:r>
      <w:r>
        <w:rPr>
          <w:rFonts w:asciiTheme="majorHAnsi" w:hAnsiTheme="majorHAnsi" w:cstheme="majorHAnsi"/>
        </w:rPr>
        <w:t>ública será realizada no dia 19/11/</w:t>
      </w:r>
      <w:r w:rsidRPr="007B5FC2">
        <w:rPr>
          <w:rFonts w:asciiTheme="majorHAnsi" w:hAnsiTheme="majorHAnsi" w:cstheme="majorHAnsi"/>
        </w:rPr>
        <w:t xml:space="preserve">2025 </w:t>
      </w:r>
      <w:r>
        <w:rPr>
          <w:rFonts w:asciiTheme="majorHAnsi" w:hAnsiTheme="majorHAnsi" w:cstheme="majorHAnsi"/>
        </w:rPr>
        <w:t xml:space="preserve">às 09h00min. </w:t>
      </w:r>
      <w:r w:rsidRPr="007B5FC2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</w:t>
      </w:r>
      <w:r w:rsidRPr="007B5FC2">
        <w:rPr>
          <w:rFonts w:asciiTheme="majorHAnsi" w:hAnsiTheme="majorHAnsi" w:cstheme="majorHAnsi"/>
        </w:rPr>
        <w:t>através</w:t>
      </w:r>
      <w:r>
        <w:rPr>
          <w:rFonts w:asciiTheme="majorHAnsi" w:hAnsiTheme="majorHAnsi" w:cstheme="majorHAnsi"/>
        </w:rPr>
        <w:t xml:space="preserve"> do Portal de Compras Públicas </w:t>
      </w:r>
      <w:hyperlink r:id="rId44" w:history="1">
        <w:r w:rsidRPr="0081740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e do site da Prefeitura: </w:t>
      </w:r>
      <w:hyperlink r:id="rId45" w:history="1">
        <w:r w:rsidRPr="00817400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Pr="007B5FC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</w:t>
      </w:r>
      <w:r w:rsidRPr="007B5FC2">
        <w:rPr>
          <w:rFonts w:asciiTheme="majorHAnsi" w:hAnsiTheme="majorHAnsi" w:cstheme="majorHAnsi"/>
        </w:rPr>
        <w:t xml:space="preserve"> (35) 3449-4023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ou e-mail</w:t>
      </w:r>
      <w:r>
        <w:rPr>
          <w:rFonts w:asciiTheme="majorHAnsi" w:hAnsiTheme="majorHAnsi" w:cstheme="majorHAnsi"/>
        </w:rPr>
        <w:t xml:space="preserve">: </w:t>
      </w:r>
      <w:hyperlink r:id="rId46" w:history="1">
        <w:r w:rsidRPr="00817400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12F94E95" w14:textId="77777777" w:rsidR="009D361B" w:rsidRDefault="009D36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8772E4F" w14:textId="2413F464" w:rsidR="00893AC1" w:rsidRDefault="007B5FC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B5FC2">
        <w:rPr>
          <w:rFonts w:asciiTheme="minorHAnsi" w:hAnsiTheme="minorHAnsi" w:cstheme="minorHAnsi"/>
          <w:b/>
          <w:caps/>
        </w:rPr>
        <w:t>PREFEITURA MUNICIPAL DE</w:t>
      </w:r>
      <w:r w:rsidRPr="007B5FC2">
        <w:t xml:space="preserve"> </w:t>
      </w:r>
      <w:r w:rsidRPr="007B5FC2">
        <w:rPr>
          <w:rFonts w:asciiTheme="minorHAnsi" w:hAnsiTheme="minorHAnsi" w:cstheme="minorHAnsi"/>
          <w:b/>
          <w:caps/>
        </w:rPr>
        <w:t>Salto da Divisa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7B5FC2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7B5FC2">
        <w:rPr>
          <w:rFonts w:asciiTheme="minorHAnsi" w:hAnsiTheme="minorHAnsi" w:cstheme="minorHAnsi"/>
          <w:b/>
          <w:caps/>
        </w:rPr>
        <w:t>003/2025</w:t>
      </w:r>
    </w:p>
    <w:p w14:paraId="7F386530" w14:textId="2B4AD6D4" w:rsidR="00893AC1" w:rsidRPr="007B5FC2" w:rsidRDefault="007B5FC2" w:rsidP="007B5F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B5FC2">
        <w:rPr>
          <w:rFonts w:asciiTheme="majorHAnsi" w:hAnsiTheme="majorHAnsi" w:cstheme="majorHAnsi"/>
        </w:rPr>
        <w:t xml:space="preserve">Contratação de empresa para construção de 25 (vinte e cinco) </w:t>
      </w:r>
      <w:r w:rsidR="00652AB3" w:rsidRPr="007B5FC2">
        <w:rPr>
          <w:rFonts w:asciiTheme="majorHAnsi" w:hAnsiTheme="majorHAnsi" w:cstheme="majorHAnsi"/>
        </w:rPr>
        <w:t xml:space="preserve">Unidades Habitacionais </w:t>
      </w:r>
      <w:r w:rsidRPr="007B5FC2">
        <w:rPr>
          <w:rFonts w:asciiTheme="majorHAnsi" w:hAnsiTheme="majorHAnsi" w:cstheme="majorHAnsi"/>
        </w:rPr>
        <w:t xml:space="preserve">do </w:t>
      </w:r>
      <w:r w:rsidR="00652AB3" w:rsidRPr="007B5FC2">
        <w:rPr>
          <w:rFonts w:asciiTheme="majorHAnsi" w:hAnsiTheme="majorHAnsi" w:cstheme="majorHAnsi"/>
        </w:rPr>
        <w:t>Programa Minha Casa Minha Vida</w:t>
      </w:r>
      <w:r w:rsidRPr="007B5FC2">
        <w:rPr>
          <w:rFonts w:asciiTheme="majorHAnsi" w:hAnsiTheme="majorHAnsi" w:cstheme="majorHAnsi"/>
        </w:rPr>
        <w:t>, FHNIS sub 50 no Município de Salto da Divisa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>/MG</w:t>
      </w:r>
      <w:r w:rsidR="00652AB3">
        <w:rPr>
          <w:rFonts w:asciiTheme="majorHAnsi" w:hAnsiTheme="majorHAnsi" w:cstheme="majorHAnsi"/>
        </w:rPr>
        <w:t xml:space="preserve">. </w:t>
      </w:r>
      <w:r w:rsidRPr="007B5FC2">
        <w:rPr>
          <w:rFonts w:asciiTheme="majorHAnsi" w:hAnsiTheme="majorHAnsi" w:cstheme="majorHAnsi"/>
        </w:rPr>
        <w:t xml:space="preserve">Data de </w:t>
      </w:r>
      <w:r w:rsidR="00652AB3">
        <w:rPr>
          <w:rFonts w:asciiTheme="majorHAnsi" w:hAnsiTheme="majorHAnsi" w:cstheme="majorHAnsi"/>
        </w:rPr>
        <w:t xml:space="preserve">abertura: </w:t>
      </w:r>
      <w:r w:rsidRPr="007B5FC2">
        <w:rPr>
          <w:rFonts w:asciiTheme="majorHAnsi" w:hAnsiTheme="majorHAnsi" w:cstheme="majorHAnsi"/>
        </w:rPr>
        <w:t xml:space="preserve">14/11/2025, ás 09h00min. </w:t>
      </w:r>
      <w:r w:rsidR="00652AB3">
        <w:rPr>
          <w:rFonts w:asciiTheme="majorHAnsi" w:hAnsiTheme="majorHAnsi" w:cstheme="majorHAnsi"/>
        </w:rPr>
        <w:t xml:space="preserve">Dúvidas através dos </w:t>
      </w:r>
      <w:r w:rsidR="00652AB3" w:rsidRPr="007B5FC2">
        <w:rPr>
          <w:rFonts w:asciiTheme="majorHAnsi" w:hAnsiTheme="majorHAnsi" w:cstheme="majorHAnsi"/>
        </w:rPr>
        <w:t>site</w:t>
      </w:r>
      <w:r w:rsidR="00652AB3">
        <w:rPr>
          <w:rFonts w:asciiTheme="majorHAnsi" w:hAnsiTheme="majorHAnsi" w:cstheme="majorHAnsi"/>
        </w:rPr>
        <w:t>s</w:t>
      </w:r>
      <w:r w:rsidRPr="007B5FC2">
        <w:rPr>
          <w:rFonts w:asciiTheme="majorHAnsi" w:hAnsiTheme="majorHAnsi" w:cstheme="majorHAnsi"/>
        </w:rPr>
        <w:t xml:space="preserve">: </w:t>
      </w:r>
      <w:hyperlink r:id="rId47" w:history="1">
        <w:r w:rsidR="00652AB3" w:rsidRPr="00817400">
          <w:rPr>
            <w:rStyle w:val="Hyperlink"/>
            <w:rFonts w:asciiTheme="majorHAnsi" w:hAnsiTheme="majorHAnsi" w:cstheme="majorHAnsi"/>
          </w:rPr>
          <w:t>https://saltodadivisa.mg.gov.br</w:t>
        </w:r>
      </w:hyperlink>
      <w:r w:rsidR="00652AB3">
        <w:rPr>
          <w:rFonts w:asciiTheme="majorHAnsi" w:hAnsiTheme="majorHAnsi" w:cstheme="majorHAnsi"/>
        </w:rPr>
        <w:t xml:space="preserve">, </w:t>
      </w:r>
      <w:hyperlink r:id="rId48" w:history="1">
        <w:r w:rsidR="00652AB3" w:rsidRPr="00817400">
          <w:rPr>
            <w:rStyle w:val="Hyperlink"/>
            <w:rFonts w:asciiTheme="majorHAnsi" w:hAnsiTheme="majorHAnsi" w:cstheme="majorHAnsi"/>
          </w:rPr>
          <w:t>https://saltodadivisa.atende.net</w:t>
        </w:r>
      </w:hyperlink>
      <w:r w:rsidR="00652AB3"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e na </w:t>
      </w:r>
      <w:r w:rsidR="00652AB3" w:rsidRPr="007B5FC2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 </w:t>
      </w:r>
      <w:r w:rsidRPr="007B5FC2">
        <w:rPr>
          <w:rFonts w:asciiTheme="majorHAnsi" w:hAnsiTheme="majorHAnsi" w:cstheme="majorHAnsi"/>
        </w:rPr>
        <w:t xml:space="preserve">da </w:t>
      </w:r>
      <w:r w:rsidR="00652AB3" w:rsidRPr="007B5FC2">
        <w:rPr>
          <w:rFonts w:asciiTheme="majorHAnsi" w:hAnsiTheme="majorHAnsi" w:cstheme="majorHAnsi"/>
        </w:rPr>
        <w:t>Licitar Digital</w:t>
      </w:r>
      <w:r w:rsidRPr="007B5FC2">
        <w:rPr>
          <w:rFonts w:asciiTheme="majorHAnsi" w:hAnsiTheme="majorHAnsi" w:cstheme="majorHAnsi"/>
        </w:rPr>
        <w:t xml:space="preserve">: </w:t>
      </w:r>
      <w:hyperlink r:id="rId49" w:history="1">
        <w:r w:rsidR="00652AB3" w:rsidRPr="00817400">
          <w:rPr>
            <w:rStyle w:val="Hyperlink"/>
            <w:rFonts w:asciiTheme="majorHAnsi" w:hAnsiTheme="majorHAnsi" w:cstheme="majorHAnsi"/>
          </w:rPr>
          <w:t>https://app.licitardigital.com.br/pesquisa</w:t>
        </w:r>
      </w:hyperlink>
      <w:r w:rsidR="00652AB3">
        <w:rPr>
          <w:rFonts w:asciiTheme="majorHAnsi" w:hAnsiTheme="majorHAnsi" w:cstheme="majorHAnsi"/>
        </w:rPr>
        <w:t xml:space="preserve">. </w:t>
      </w:r>
    </w:p>
    <w:p w14:paraId="6199B747" w14:textId="77777777" w:rsidR="003936A2" w:rsidRDefault="003936A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4ED37F31" w14:textId="2B6B51EC" w:rsidR="00893AC1" w:rsidRDefault="00652AB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B5FC2">
        <w:rPr>
          <w:rFonts w:asciiTheme="minorHAnsi" w:hAnsiTheme="minorHAnsi" w:cstheme="minorHAnsi"/>
          <w:b/>
          <w:caps/>
        </w:rPr>
        <w:t>PREFEITURA MUNICIPAL DE</w:t>
      </w:r>
      <w:r w:rsidRPr="00652AB3">
        <w:t xml:space="preserve"> </w:t>
      </w:r>
      <w:r w:rsidRPr="00652AB3">
        <w:rPr>
          <w:rFonts w:asciiTheme="minorHAnsi" w:hAnsiTheme="minorHAnsi" w:cstheme="minorHAnsi"/>
          <w:b/>
          <w:caps/>
        </w:rPr>
        <w:t>São João Del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652AB3">
        <w:rPr>
          <w:rFonts w:asciiTheme="minorHAnsi" w:hAnsiTheme="minorHAnsi" w:cstheme="minorHAnsi"/>
          <w:b/>
          <w:caps/>
        </w:rPr>
        <w:t>Rei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652AB3">
        <w:rPr>
          <w:rFonts w:asciiTheme="minorHAnsi" w:hAnsiTheme="minorHAnsi" w:cstheme="minorHAnsi"/>
          <w:b/>
          <w:caps/>
        </w:rPr>
        <w:t>CONCORRÊNCIA ELETRÔNICA Nº 008/2025</w:t>
      </w:r>
    </w:p>
    <w:p w14:paraId="22C368A6" w14:textId="412D972B" w:rsidR="00893AC1" w:rsidRPr="00652AB3" w:rsidRDefault="00652AB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52AB3">
        <w:rPr>
          <w:rFonts w:asciiTheme="majorHAnsi" w:hAnsiTheme="majorHAnsi" w:cstheme="majorHAnsi"/>
        </w:rPr>
        <w:t xml:space="preserve">Contratação de empresa especializada para retomar a execução das obras repactuadas da Escola Municipal Carlos Damiano </w:t>
      </w:r>
      <w:proofErr w:type="spellStart"/>
      <w:r w:rsidRPr="00652AB3">
        <w:rPr>
          <w:rFonts w:asciiTheme="majorHAnsi" w:hAnsiTheme="majorHAnsi" w:cstheme="majorHAnsi"/>
        </w:rPr>
        <w:t>Fuzatto</w:t>
      </w:r>
      <w:proofErr w:type="spellEnd"/>
      <w:r w:rsidRPr="00652AB3">
        <w:rPr>
          <w:rFonts w:asciiTheme="majorHAnsi" w:hAnsiTheme="majorHAnsi" w:cstheme="majorHAnsi"/>
        </w:rPr>
        <w:t xml:space="preserve"> (CAIC) e da Escola Municipal Padre Miguel Afonso de Andrade Leite, no Distrito do São Miguel do Cajuru. Data</w:t>
      </w:r>
      <w:r>
        <w:rPr>
          <w:rFonts w:asciiTheme="majorHAnsi" w:hAnsiTheme="majorHAnsi" w:cstheme="majorHAnsi"/>
        </w:rPr>
        <w:t xml:space="preserve"> de realização da concorrência</w:t>
      </w:r>
      <w:r w:rsidRPr="00652AB3">
        <w:rPr>
          <w:rFonts w:asciiTheme="majorHAnsi" w:hAnsiTheme="majorHAnsi" w:cstheme="majorHAnsi"/>
        </w:rPr>
        <w:t>: 10/12/2025, às 09h</w:t>
      </w:r>
      <w:r>
        <w:rPr>
          <w:rFonts w:asciiTheme="majorHAnsi" w:hAnsiTheme="majorHAnsi" w:cstheme="majorHAnsi"/>
        </w:rPr>
        <w:t xml:space="preserve">00min. </w:t>
      </w:r>
      <w:r w:rsidRPr="00652AB3">
        <w:rPr>
          <w:rFonts w:asciiTheme="majorHAnsi" w:hAnsiTheme="majorHAnsi" w:cstheme="majorHAnsi"/>
        </w:rPr>
        <w:t xml:space="preserve">Plataforma </w:t>
      </w:r>
      <w:hyperlink r:id="rId50" w:history="1">
        <w:r w:rsidRPr="00817400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 w:rsidRPr="00652A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52AB3">
        <w:rPr>
          <w:rFonts w:asciiTheme="majorHAnsi" w:hAnsiTheme="majorHAnsi" w:cstheme="majorHAnsi"/>
        </w:rPr>
        <w:t xml:space="preserve"> Edital disponível no site: </w:t>
      </w:r>
      <w:hyperlink r:id="rId51" w:history="1">
        <w:r w:rsidRPr="00817400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652A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181C8A" w14:textId="77777777" w:rsidR="00532AEE" w:rsidRDefault="00532AE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0BAF2E" w14:textId="77777777" w:rsidR="00532AEE" w:rsidRDefault="00532AE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4C3167" w14:textId="77777777" w:rsidR="00532AEE" w:rsidRDefault="00532AE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6AB4403C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332BD7">
        <w:rPr>
          <w:rFonts w:asciiTheme="minorHAnsi" w:hAnsiTheme="minorHAnsi" w:cstheme="minorHAnsi"/>
          <w:b/>
          <w:caps/>
        </w:rPr>
        <w:t xml:space="preserve">Simonésia - </w:t>
      </w:r>
      <w:r w:rsidR="00332BD7" w:rsidRPr="00332BD7">
        <w:rPr>
          <w:rFonts w:asciiTheme="minorHAnsi" w:hAnsiTheme="minorHAnsi" w:cstheme="minorHAnsi"/>
          <w:b/>
          <w:caps/>
        </w:rPr>
        <w:t>MG</w:t>
      </w:r>
      <w:r w:rsidR="00332BD7">
        <w:rPr>
          <w:rFonts w:asciiTheme="minorHAnsi" w:hAnsiTheme="minorHAnsi" w:cstheme="minorHAnsi"/>
          <w:b/>
          <w:caps/>
        </w:rPr>
        <w:t xml:space="preserve"> -</w:t>
      </w:r>
      <w:r w:rsidR="00332BD7" w:rsidRPr="00332BD7">
        <w:t xml:space="preserve"> </w:t>
      </w:r>
      <w:r w:rsidR="00332BD7" w:rsidRPr="00332BD7">
        <w:rPr>
          <w:rFonts w:asciiTheme="minorHAnsi" w:hAnsiTheme="minorHAnsi" w:cstheme="minorHAnsi"/>
          <w:b/>
          <w:caps/>
        </w:rPr>
        <w:t>CONCORRÊNCIA Nº 010/2025</w:t>
      </w:r>
    </w:p>
    <w:p w14:paraId="21B38B34" w14:textId="73BFF979" w:rsidR="00531E32" w:rsidRPr="00332BD7" w:rsidRDefault="00332BD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2BD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32BD7">
        <w:rPr>
          <w:rFonts w:asciiTheme="majorHAnsi" w:hAnsiTheme="majorHAnsi" w:cstheme="majorHAnsi"/>
        </w:rPr>
        <w:t>Contratação de empresa especializada em serviços de engenharia para construção de uma ponte mista, no Córrego do Sossego, Comunidade dos Gregórios, Zona Rural d</w:t>
      </w:r>
      <w:r>
        <w:rPr>
          <w:rFonts w:asciiTheme="majorHAnsi" w:hAnsiTheme="majorHAnsi" w:cstheme="majorHAnsi"/>
        </w:rPr>
        <w:t xml:space="preserve">o Município. </w:t>
      </w:r>
      <w:r w:rsidRPr="00332BD7">
        <w:rPr>
          <w:rFonts w:asciiTheme="majorHAnsi" w:hAnsiTheme="majorHAnsi" w:cstheme="majorHAnsi"/>
        </w:rPr>
        <w:t>Data e horário d</w:t>
      </w:r>
      <w:r>
        <w:rPr>
          <w:rFonts w:asciiTheme="majorHAnsi" w:hAnsiTheme="majorHAnsi" w:cstheme="majorHAnsi"/>
        </w:rPr>
        <w:t xml:space="preserve">a sessão eletrônica: 17/11/2025, </w:t>
      </w:r>
      <w:r w:rsidRPr="00332BD7">
        <w:rPr>
          <w:rFonts w:asciiTheme="majorHAnsi" w:hAnsiTheme="majorHAnsi" w:cstheme="majorHAnsi"/>
        </w:rPr>
        <w:t>às 09h00min, através da plataforma eletrônica</w:t>
      </w:r>
      <w:r>
        <w:rPr>
          <w:rFonts w:asciiTheme="majorHAnsi" w:hAnsiTheme="majorHAnsi" w:cstheme="majorHAnsi"/>
        </w:rPr>
        <w:t xml:space="preserve">: </w:t>
      </w:r>
      <w:hyperlink r:id="rId52" w:history="1">
        <w:r w:rsidRPr="0081740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Informações pelo telefone (33) 3336-1235 ou </w:t>
      </w:r>
      <w:r w:rsidRPr="00332BD7">
        <w:rPr>
          <w:rFonts w:asciiTheme="majorHAnsi" w:hAnsiTheme="majorHAnsi" w:cstheme="majorHAnsi"/>
        </w:rPr>
        <w:t xml:space="preserve">pelo e-mail: </w:t>
      </w:r>
      <w:hyperlink r:id="rId53" w:history="1">
        <w:r w:rsidRPr="00817400">
          <w:rPr>
            <w:rStyle w:val="Hyperlink"/>
            <w:rFonts w:asciiTheme="majorHAnsi" w:hAnsiTheme="majorHAnsi" w:cstheme="majorHAnsi"/>
          </w:rPr>
          <w:t>licitacao@simonesia.mg.gov.br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982D45D" w14:textId="77777777" w:rsidR="00332BD7" w:rsidRDefault="00332BD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92D5E4" w14:textId="1B670075" w:rsidR="00332BD7" w:rsidRPr="00EC0278" w:rsidRDefault="00332BD7" w:rsidP="00332B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 xml:space="preserve">Simonésia - </w:t>
      </w:r>
      <w:r w:rsidRPr="00332BD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332BD7">
        <w:t xml:space="preserve"> </w:t>
      </w:r>
      <w:r>
        <w:rPr>
          <w:rFonts w:asciiTheme="minorHAnsi" w:hAnsiTheme="minorHAnsi" w:cstheme="minorHAnsi"/>
          <w:b/>
          <w:caps/>
        </w:rPr>
        <w:t>CONCORRÊNCIA Nº 011</w:t>
      </w:r>
      <w:r w:rsidRPr="00332BD7">
        <w:rPr>
          <w:rFonts w:asciiTheme="minorHAnsi" w:hAnsiTheme="minorHAnsi" w:cstheme="minorHAnsi"/>
          <w:b/>
          <w:caps/>
        </w:rPr>
        <w:t>/2025</w:t>
      </w:r>
    </w:p>
    <w:p w14:paraId="0F35CE65" w14:textId="67B16E03" w:rsidR="00332BD7" w:rsidRPr="00332BD7" w:rsidRDefault="00332BD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OBJETO:  </w:t>
      </w:r>
      <w:r w:rsidRPr="00332BD7">
        <w:rPr>
          <w:rFonts w:asciiTheme="majorHAnsi" w:hAnsiTheme="majorHAnsi" w:cstheme="majorHAnsi"/>
        </w:rPr>
        <w:t>Contratação de empresa especializada em serviços de engenharia para construção de uma quadra escolar poliesportiva coberta e vestiário, no Córrego Mende</w:t>
      </w:r>
      <w:r>
        <w:rPr>
          <w:rFonts w:asciiTheme="majorHAnsi" w:hAnsiTheme="majorHAnsi" w:cstheme="majorHAnsi"/>
        </w:rPr>
        <w:t xml:space="preserve">s, Zona Rural do Município. Data </w:t>
      </w:r>
      <w:r w:rsidRPr="00332BD7">
        <w:rPr>
          <w:rFonts w:asciiTheme="majorHAnsi" w:hAnsiTheme="majorHAnsi" w:cstheme="majorHAnsi"/>
        </w:rPr>
        <w:t>e horário d</w:t>
      </w:r>
      <w:r>
        <w:rPr>
          <w:rFonts w:asciiTheme="majorHAnsi" w:hAnsiTheme="majorHAnsi" w:cstheme="majorHAnsi"/>
        </w:rPr>
        <w:t xml:space="preserve">a sessão eletrônica: 17/11/2025 </w:t>
      </w:r>
      <w:r w:rsidRPr="00332BD7">
        <w:rPr>
          <w:rFonts w:asciiTheme="majorHAnsi" w:hAnsiTheme="majorHAnsi" w:cstheme="majorHAnsi"/>
        </w:rPr>
        <w:t xml:space="preserve">às 13h30min, através da plataforma eletrônica </w:t>
      </w:r>
      <w:hyperlink r:id="rId54" w:history="1">
        <w:r w:rsidRPr="0081740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32B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pelo telefone (33) 3336-1235 ou </w:t>
      </w:r>
      <w:r w:rsidRPr="00332BD7">
        <w:rPr>
          <w:rFonts w:asciiTheme="majorHAnsi" w:hAnsiTheme="majorHAnsi" w:cstheme="majorHAnsi"/>
        </w:rPr>
        <w:t xml:space="preserve">pelo e-mail: </w:t>
      </w:r>
      <w:hyperlink r:id="rId55" w:history="1">
        <w:r w:rsidRPr="00817400">
          <w:rPr>
            <w:rStyle w:val="Hyperlink"/>
            <w:rFonts w:asciiTheme="majorHAnsi" w:hAnsiTheme="majorHAnsi" w:cstheme="majorHAnsi"/>
          </w:rPr>
          <w:t>licitacao@simonesia.mg.gov.br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896DFF6" w14:textId="77777777" w:rsidR="00332BD7" w:rsidRDefault="00332BD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625C2BBE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32BD7" w:rsidRPr="00332BD7">
        <w:rPr>
          <w:rFonts w:asciiTheme="minorHAnsi" w:hAnsiTheme="minorHAnsi" w:cstheme="minorHAnsi"/>
          <w:b/>
          <w:caps/>
        </w:rPr>
        <w:t>Tabuleiro</w:t>
      </w:r>
      <w:r w:rsidR="00332BD7">
        <w:rPr>
          <w:rFonts w:asciiTheme="minorHAnsi" w:hAnsiTheme="minorHAnsi" w:cstheme="minorHAnsi"/>
          <w:b/>
          <w:caps/>
        </w:rPr>
        <w:t xml:space="preserve"> - mg -</w:t>
      </w:r>
      <w:r w:rsidR="00332BD7" w:rsidRPr="00332BD7">
        <w:t xml:space="preserve"> </w:t>
      </w:r>
      <w:r w:rsidR="00332BD7" w:rsidRPr="00332BD7">
        <w:rPr>
          <w:rFonts w:asciiTheme="minorHAnsi" w:hAnsiTheme="minorHAnsi" w:cstheme="minorHAnsi"/>
          <w:b/>
          <w:caps/>
        </w:rPr>
        <w:t>Concorrência Eletrônica</w:t>
      </w:r>
      <w:r w:rsidR="00332BD7">
        <w:rPr>
          <w:rFonts w:asciiTheme="minorHAnsi" w:hAnsiTheme="minorHAnsi" w:cstheme="minorHAnsi"/>
          <w:b/>
          <w:caps/>
        </w:rPr>
        <w:t xml:space="preserve"> nº 217/2025</w:t>
      </w:r>
    </w:p>
    <w:p w14:paraId="31203A2B" w14:textId="56A83F6B" w:rsidR="00893AC1" w:rsidRDefault="00332BD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32BD7">
        <w:rPr>
          <w:rFonts w:asciiTheme="majorHAnsi" w:hAnsiTheme="majorHAnsi" w:cstheme="majorHAnsi"/>
        </w:rPr>
        <w:t>Contratação de empresa para a pavimentação asfáltica do Parque de Exposições do Município de Tabuleiro, que será realizada em sessão pública no dia 13/11/2025 às 09h00min</w:t>
      </w:r>
      <w:r w:rsidR="00B565C6" w:rsidRPr="00B565C6">
        <w:rPr>
          <w:rFonts w:asciiTheme="majorHAnsi" w:hAnsiTheme="majorHAnsi" w:cstheme="majorHAnsi"/>
        </w:rPr>
        <w:t>, a</w:t>
      </w:r>
      <w:r w:rsidRPr="00332BD7">
        <w:rPr>
          <w:rFonts w:asciiTheme="majorHAnsi" w:hAnsiTheme="majorHAnsi" w:cstheme="majorHAnsi"/>
        </w:rPr>
        <w:t xml:space="preserve">través do site da </w:t>
      </w:r>
      <w:r w:rsidR="00B565C6" w:rsidRPr="00332BD7">
        <w:rPr>
          <w:rFonts w:asciiTheme="majorHAnsi" w:hAnsiTheme="majorHAnsi" w:cstheme="majorHAnsi"/>
        </w:rPr>
        <w:t xml:space="preserve">Plataforma </w:t>
      </w:r>
      <w:r w:rsidRPr="00332BD7">
        <w:rPr>
          <w:rFonts w:asciiTheme="majorHAnsi" w:hAnsiTheme="majorHAnsi" w:cstheme="majorHAnsi"/>
        </w:rPr>
        <w:t xml:space="preserve">de </w:t>
      </w:r>
      <w:r w:rsidR="00B565C6" w:rsidRPr="00332BD7">
        <w:rPr>
          <w:rFonts w:asciiTheme="majorHAnsi" w:hAnsiTheme="majorHAnsi" w:cstheme="majorHAnsi"/>
        </w:rPr>
        <w:t xml:space="preserve">Compras </w:t>
      </w:r>
      <w:r w:rsidRPr="00332BD7">
        <w:rPr>
          <w:rFonts w:asciiTheme="majorHAnsi" w:hAnsiTheme="majorHAnsi" w:cstheme="majorHAnsi"/>
        </w:rPr>
        <w:t xml:space="preserve">Bolsa Nacional de Compras </w:t>
      </w:r>
      <w:r w:rsidR="00B565C6">
        <w:rPr>
          <w:rFonts w:asciiTheme="majorHAnsi" w:hAnsiTheme="majorHAnsi" w:cstheme="majorHAnsi"/>
        </w:rPr>
        <w:t>–</w:t>
      </w:r>
      <w:r w:rsidRPr="00332BD7">
        <w:rPr>
          <w:rFonts w:asciiTheme="majorHAnsi" w:hAnsiTheme="majorHAnsi" w:cstheme="majorHAnsi"/>
        </w:rPr>
        <w:t xml:space="preserve"> </w:t>
      </w:r>
      <w:hyperlink r:id="rId56" w:history="1">
        <w:r w:rsidR="00B565C6" w:rsidRPr="00817400">
          <w:rPr>
            <w:rStyle w:val="Hyperlink"/>
            <w:rFonts w:asciiTheme="majorHAnsi" w:hAnsiTheme="majorHAnsi" w:cstheme="majorHAnsi"/>
          </w:rPr>
          <w:t>www.bnc.org.br</w:t>
        </w:r>
      </w:hyperlink>
      <w:r w:rsidR="00B565C6">
        <w:rPr>
          <w:rFonts w:asciiTheme="majorHAnsi" w:hAnsiTheme="majorHAnsi" w:cstheme="majorHAnsi"/>
        </w:rPr>
        <w:t xml:space="preserve">.  </w:t>
      </w:r>
    </w:p>
    <w:p w14:paraId="01630B3A" w14:textId="77777777" w:rsidR="00332BD7" w:rsidRDefault="00332BD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EC0D5E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C9961C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90642D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5FC812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8B3D71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C10F43" w14:textId="77777777" w:rsidR="009D361B" w:rsidRDefault="009D361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2A7CBDD9" w:rsidR="00083FCD" w:rsidRPr="00D84B4C" w:rsidRDefault="00D84B4C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D84B4C">
        <w:rPr>
          <w:rFonts w:asciiTheme="minorHAnsi" w:hAnsiTheme="minorHAnsi" w:cstheme="minorHAnsi"/>
          <w:b/>
        </w:rPr>
        <w:t xml:space="preserve">DEPARTAMENTO DE ÁGUA E ESGOTO DE </w:t>
      </w:r>
      <w:r w:rsidRPr="00D84B4C">
        <w:rPr>
          <w:rFonts w:asciiTheme="minorHAnsi" w:hAnsiTheme="minorHAnsi" w:cstheme="minorHAnsi"/>
          <w:b/>
          <w:caps/>
        </w:rPr>
        <w:t>TUPACIGUARA</w:t>
      </w:r>
      <w:r>
        <w:rPr>
          <w:rFonts w:asciiTheme="minorHAnsi" w:hAnsiTheme="minorHAnsi" w:cstheme="minorHAnsi"/>
          <w:b/>
          <w:caps/>
        </w:rPr>
        <w:t xml:space="preserve"> -  mg - Pregão Eletrônico nº </w:t>
      </w:r>
      <w:r w:rsidRPr="00D84B4C">
        <w:rPr>
          <w:rFonts w:asciiTheme="minorHAnsi" w:hAnsiTheme="minorHAnsi" w:cstheme="minorHAnsi"/>
          <w:b/>
          <w:caps/>
        </w:rPr>
        <w:t>008/2025</w:t>
      </w:r>
    </w:p>
    <w:p w14:paraId="3B245DA0" w14:textId="5C1CF6C6" w:rsidR="00083FCD" w:rsidRPr="00D84B4C" w:rsidRDefault="00D84B4C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4609F" w:rsidRPr="0054609F">
        <w:rPr>
          <w:rFonts w:asciiTheme="majorHAnsi" w:hAnsiTheme="majorHAnsi" w:cstheme="majorHAnsi"/>
        </w:rPr>
        <w:t xml:space="preserve">Registro de preços para </w:t>
      </w:r>
      <w:r w:rsidR="0054609F" w:rsidRPr="00D84B4C">
        <w:rPr>
          <w:rFonts w:asciiTheme="majorHAnsi" w:hAnsiTheme="majorHAnsi" w:cstheme="majorHAnsi"/>
        </w:rPr>
        <w:t xml:space="preserve">contratação </w:t>
      </w:r>
      <w:r w:rsidRPr="00D84B4C">
        <w:rPr>
          <w:rFonts w:asciiTheme="majorHAnsi" w:hAnsiTheme="majorHAnsi" w:cstheme="majorHAnsi"/>
        </w:rPr>
        <w:t xml:space="preserve">de empresa especializada para execução de capeamento e recuperação de pavimentação asfáltica (chamado </w:t>
      </w:r>
      <w:proofErr w:type="spellStart"/>
      <w:r w:rsidRPr="00D84B4C">
        <w:rPr>
          <w:rFonts w:asciiTheme="majorHAnsi" w:hAnsiTheme="majorHAnsi" w:cstheme="majorHAnsi"/>
        </w:rPr>
        <w:t>tapaburacos</w:t>
      </w:r>
      <w:proofErr w:type="spellEnd"/>
      <w:r w:rsidRPr="00D84B4C">
        <w:rPr>
          <w:rFonts w:asciiTheme="majorHAnsi" w:hAnsiTheme="majorHAnsi" w:cstheme="majorHAnsi"/>
        </w:rPr>
        <w:t xml:space="preserve">), com escavação do local, </w:t>
      </w:r>
      <w:proofErr w:type="spellStart"/>
      <w:r w:rsidRPr="00D84B4C">
        <w:rPr>
          <w:rFonts w:asciiTheme="majorHAnsi" w:hAnsiTheme="majorHAnsi" w:cstheme="majorHAnsi"/>
        </w:rPr>
        <w:t>requadramento</w:t>
      </w:r>
      <w:proofErr w:type="spellEnd"/>
      <w:r w:rsidRPr="00D84B4C">
        <w:rPr>
          <w:rFonts w:asciiTheme="majorHAnsi" w:hAnsiTheme="majorHAnsi" w:cstheme="majorHAnsi"/>
        </w:rPr>
        <w:t>, limpeza, fornecimento e aplicação de imprimação ligante (</w:t>
      </w:r>
      <w:r w:rsidRPr="00D84B4C">
        <w:rPr>
          <w:rFonts w:asciiTheme="majorHAnsi" w:hAnsiTheme="majorHAnsi" w:cstheme="majorHAnsi"/>
          <w:caps/>
        </w:rPr>
        <w:t>rr1c</w:t>
      </w:r>
      <w:r w:rsidRPr="00D84B4C">
        <w:rPr>
          <w:rFonts w:asciiTheme="majorHAnsi" w:hAnsiTheme="majorHAnsi" w:cstheme="majorHAnsi"/>
        </w:rPr>
        <w:t>), fornecimento e aplicação de concreto betuminoso usinado a quente (</w:t>
      </w:r>
      <w:r w:rsidRPr="00D84B4C">
        <w:rPr>
          <w:rFonts w:asciiTheme="majorHAnsi" w:hAnsiTheme="majorHAnsi" w:cstheme="majorHAnsi"/>
          <w:caps/>
        </w:rPr>
        <w:t>cbuq</w:t>
      </w:r>
      <w:r w:rsidRPr="00D84B4C">
        <w:rPr>
          <w:rFonts w:asciiTheme="majorHAnsi" w:hAnsiTheme="majorHAnsi" w:cstheme="majorHAnsi"/>
        </w:rPr>
        <w:t>), e fornecimento total de mão de obra, transporte e materiais</w:t>
      </w:r>
      <w:r>
        <w:rPr>
          <w:rFonts w:asciiTheme="majorHAnsi" w:hAnsiTheme="majorHAnsi" w:cstheme="majorHAnsi"/>
        </w:rPr>
        <w:t>.</w:t>
      </w:r>
      <w:r w:rsidRPr="00D84B4C">
        <w:t xml:space="preserve"> </w:t>
      </w:r>
      <w:r w:rsidRPr="00D84B4C">
        <w:rPr>
          <w:rFonts w:asciiTheme="majorHAnsi" w:hAnsiTheme="majorHAnsi" w:cstheme="majorHAnsi"/>
        </w:rPr>
        <w:t xml:space="preserve">A sessão </w:t>
      </w:r>
      <w:r w:rsidRPr="00D84B4C">
        <w:rPr>
          <w:rFonts w:asciiTheme="majorHAnsi" w:hAnsiTheme="majorHAnsi" w:cstheme="majorHAnsi"/>
        </w:rPr>
        <w:lastRenderedPageBreak/>
        <w:t>será re</w:t>
      </w:r>
      <w:r>
        <w:rPr>
          <w:rFonts w:asciiTheme="majorHAnsi" w:hAnsiTheme="majorHAnsi" w:cstheme="majorHAnsi"/>
        </w:rPr>
        <w:t>alizada no dia 19/11/2025 às 09h</w:t>
      </w:r>
      <w:r w:rsidRPr="00D84B4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54609F">
        <w:rPr>
          <w:rFonts w:asciiTheme="majorHAnsi" w:hAnsiTheme="majorHAnsi" w:cstheme="majorHAnsi"/>
        </w:rPr>
        <w:t xml:space="preserve">, </w:t>
      </w:r>
      <w:r w:rsidRPr="00D84B4C">
        <w:rPr>
          <w:rFonts w:asciiTheme="majorHAnsi" w:hAnsiTheme="majorHAnsi" w:cstheme="majorHAnsi"/>
        </w:rPr>
        <w:t>através do site</w:t>
      </w:r>
      <w:r w:rsidR="0054609F">
        <w:rPr>
          <w:rFonts w:asciiTheme="majorHAnsi" w:hAnsiTheme="majorHAnsi" w:cstheme="majorHAnsi"/>
        </w:rPr>
        <w:t xml:space="preserve">: </w:t>
      </w:r>
      <w:hyperlink r:id="rId57" w:history="1">
        <w:r w:rsidR="0054609F" w:rsidRPr="0081740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84B4C">
        <w:rPr>
          <w:rFonts w:asciiTheme="majorHAnsi" w:hAnsiTheme="majorHAnsi" w:cstheme="majorHAnsi"/>
        </w:rPr>
        <w:t>.</w:t>
      </w:r>
      <w:r w:rsidR="0054609F">
        <w:rPr>
          <w:rFonts w:asciiTheme="majorHAnsi" w:hAnsiTheme="majorHAnsi" w:cstheme="majorHAnsi"/>
        </w:rPr>
        <w:t xml:space="preserve"> </w:t>
      </w:r>
      <w:r w:rsidRPr="00D84B4C">
        <w:rPr>
          <w:rFonts w:asciiTheme="majorHAnsi" w:hAnsiTheme="majorHAnsi" w:cstheme="majorHAnsi"/>
        </w:rPr>
        <w:t>Demais informações poderão ser obtidas pelo telefon</w:t>
      </w:r>
      <w:r w:rsidR="0054609F">
        <w:rPr>
          <w:rFonts w:asciiTheme="majorHAnsi" w:hAnsiTheme="majorHAnsi" w:cstheme="majorHAnsi"/>
        </w:rPr>
        <w:t xml:space="preserve">e (34) 3281-3555 ou pelo e-mail: </w:t>
      </w:r>
      <w:hyperlink r:id="rId58" w:history="1">
        <w:r w:rsidR="0054609F" w:rsidRPr="00817400">
          <w:rPr>
            <w:rStyle w:val="Hyperlink"/>
            <w:rFonts w:asciiTheme="majorHAnsi" w:hAnsiTheme="majorHAnsi" w:cstheme="majorHAnsi"/>
          </w:rPr>
          <w:t>daetupaciguara@hotmail.com</w:t>
        </w:r>
      </w:hyperlink>
      <w:r w:rsidRPr="00D84B4C">
        <w:rPr>
          <w:rFonts w:asciiTheme="majorHAnsi" w:hAnsiTheme="majorHAnsi" w:cstheme="majorHAnsi"/>
        </w:rPr>
        <w:t>.</w:t>
      </w:r>
      <w:r w:rsidR="0054609F">
        <w:rPr>
          <w:rFonts w:asciiTheme="majorHAnsi" w:hAnsiTheme="majorHAnsi" w:cstheme="majorHAnsi"/>
        </w:rPr>
        <w:t xml:space="preserve"> </w:t>
      </w:r>
      <w:r w:rsidRPr="00D84B4C">
        <w:rPr>
          <w:rFonts w:asciiTheme="majorHAnsi" w:hAnsiTheme="majorHAnsi" w:cstheme="majorHAnsi"/>
        </w:rPr>
        <w:t>Edital encontra-se disponível na página</w:t>
      </w:r>
      <w:r w:rsidR="0054609F">
        <w:rPr>
          <w:rFonts w:asciiTheme="majorHAnsi" w:hAnsiTheme="majorHAnsi" w:cstheme="majorHAnsi"/>
        </w:rPr>
        <w:t>:</w:t>
      </w:r>
      <w:r w:rsidRPr="00D84B4C">
        <w:rPr>
          <w:rFonts w:asciiTheme="majorHAnsi" w:hAnsiTheme="majorHAnsi" w:cstheme="majorHAnsi"/>
        </w:rPr>
        <w:t xml:space="preserve"> </w:t>
      </w:r>
      <w:hyperlink r:id="rId59" w:history="1">
        <w:r w:rsidR="0054609F" w:rsidRPr="00817400">
          <w:rPr>
            <w:rStyle w:val="Hyperlink"/>
            <w:rFonts w:asciiTheme="majorHAnsi" w:hAnsiTheme="majorHAnsi" w:cstheme="majorHAnsi"/>
          </w:rPr>
          <w:t>https://daetupaciguara.mg.gov.br/category/editais/</w:t>
        </w:r>
      </w:hyperlink>
      <w:r w:rsidR="0054609F">
        <w:rPr>
          <w:rFonts w:asciiTheme="majorHAnsi" w:hAnsiTheme="majorHAnsi" w:cstheme="majorHAnsi"/>
        </w:rPr>
        <w:t xml:space="preserve">. </w:t>
      </w: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4040FAC7" w:rsidR="00083FCD" w:rsidRDefault="0064000A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64000A">
        <w:rPr>
          <w:rFonts w:asciiTheme="minorHAnsi" w:hAnsiTheme="minorHAnsi" w:cstheme="minorHAnsi"/>
          <w:b/>
          <w:bCs/>
          <w:caps/>
        </w:rPr>
        <w:t>INSTituto</w:t>
      </w:r>
      <w:r>
        <w:rPr>
          <w:rFonts w:asciiTheme="minorHAnsi" w:hAnsiTheme="minorHAnsi" w:cstheme="minorHAnsi"/>
          <w:b/>
          <w:bCs/>
        </w:rPr>
        <w:t xml:space="preserve"> </w:t>
      </w:r>
      <w:r w:rsidRPr="00532AEE">
        <w:rPr>
          <w:rFonts w:asciiTheme="minorHAnsi" w:hAnsiTheme="minorHAnsi" w:cstheme="minorHAnsi"/>
          <w:b/>
          <w:bCs/>
          <w:caps/>
        </w:rPr>
        <w:t>FED</w:t>
      </w:r>
      <w:r w:rsidR="00532AEE" w:rsidRPr="00532AEE">
        <w:rPr>
          <w:rFonts w:asciiTheme="minorHAnsi" w:hAnsiTheme="minorHAnsi" w:cstheme="minorHAnsi"/>
          <w:b/>
          <w:bCs/>
          <w:caps/>
        </w:rPr>
        <w:t>eral</w:t>
      </w:r>
      <w:r w:rsidR="00532AEE">
        <w:rPr>
          <w:rFonts w:asciiTheme="minorHAnsi" w:hAnsiTheme="minorHAnsi" w:cstheme="minorHAnsi"/>
          <w:b/>
          <w:bCs/>
          <w:caps/>
        </w:rPr>
        <w:t xml:space="preserve"> </w:t>
      </w:r>
      <w:r w:rsidRPr="00532AEE">
        <w:rPr>
          <w:rFonts w:asciiTheme="minorHAnsi" w:hAnsiTheme="minorHAnsi" w:cstheme="minorHAnsi"/>
          <w:b/>
          <w:bCs/>
          <w:caps/>
        </w:rPr>
        <w:t>DE EDUCação</w:t>
      </w:r>
      <w:r>
        <w:rPr>
          <w:rFonts w:asciiTheme="minorHAnsi" w:hAnsiTheme="minorHAnsi" w:cstheme="minorHAnsi"/>
          <w:b/>
          <w:bCs/>
          <w:caps/>
        </w:rPr>
        <w:t xml:space="preserve"> CIê</w:t>
      </w:r>
      <w:r w:rsidRPr="0064000A">
        <w:rPr>
          <w:rFonts w:asciiTheme="minorHAnsi" w:hAnsiTheme="minorHAnsi" w:cstheme="minorHAnsi"/>
          <w:b/>
          <w:bCs/>
          <w:caps/>
        </w:rPr>
        <w:t>NCIA</w:t>
      </w:r>
      <w:r w:rsidR="00532AEE">
        <w:rPr>
          <w:rFonts w:asciiTheme="minorHAnsi" w:hAnsiTheme="minorHAnsi" w:cstheme="minorHAnsi"/>
          <w:b/>
          <w:bCs/>
        </w:rPr>
        <w:t xml:space="preserve"> E TECNOLOGIA - </w:t>
      </w:r>
      <w:r w:rsidRPr="0064000A">
        <w:rPr>
          <w:rFonts w:asciiTheme="minorHAnsi" w:hAnsiTheme="minorHAnsi" w:cstheme="minorHAnsi"/>
          <w:b/>
          <w:bCs/>
        </w:rPr>
        <w:t>MG</w:t>
      </w:r>
      <w:r>
        <w:rPr>
          <w:rFonts w:asciiTheme="minorHAnsi" w:hAnsiTheme="minorHAnsi" w:cstheme="minorHAnsi"/>
          <w:b/>
          <w:bCs/>
        </w:rPr>
        <w:t xml:space="preserve"> </w:t>
      </w:r>
      <w:r w:rsidR="00532AEE">
        <w:rPr>
          <w:rFonts w:asciiTheme="minorHAnsi" w:hAnsiTheme="minorHAnsi" w:cstheme="minorHAnsi"/>
          <w:b/>
          <w:bCs/>
        </w:rPr>
        <w:t>-</w:t>
      </w:r>
      <w:r w:rsidRPr="0064000A">
        <w:rPr>
          <w:rFonts w:ascii="Arial-BoldMT" w:hAnsi="Arial-BoldMT" w:cs="Arial-BoldMT"/>
          <w:b/>
          <w:bCs/>
          <w:sz w:val="22"/>
          <w:szCs w:val="22"/>
        </w:rPr>
        <w:t xml:space="preserve"> </w:t>
      </w:r>
      <w:r w:rsidRPr="00532AEE">
        <w:rPr>
          <w:rFonts w:asciiTheme="minorHAnsi" w:hAnsiTheme="minorHAnsi" w:cstheme="minorHAnsi"/>
          <w:b/>
          <w:caps/>
        </w:rPr>
        <w:t>CONCORRÊNCIA nº 008/2025</w:t>
      </w:r>
    </w:p>
    <w:p w14:paraId="42AB7877" w14:textId="32B55014" w:rsidR="00083FCD" w:rsidRPr="0064000A" w:rsidRDefault="0064000A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000A">
        <w:rPr>
          <w:rFonts w:asciiTheme="majorHAnsi" w:hAnsiTheme="majorHAnsi" w:cstheme="majorHAnsi"/>
        </w:rPr>
        <w:t>Contratação de empresa especializada em serviços de engenharia para execução de obras de drenagem e grampeamento verde dos taludes para o Instituto Federal de Ciência e Tecnologia, Campus Ipatinga</w:t>
      </w:r>
      <w:r>
        <w:rPr>
          <w:rFonts w:asciiTheme="majorHAnsi" w:hAnsiTheme="majorHAnsi" w:cstheme="majorHAnsi"/>
        </w:rPr>
        <w:t xml:space="preserve">. Valor total estimado em:  </w:t>
      </w:r>
      <w:r w:rsidRPr="0064000A">
        <w:rPr>
          <w:rFonts w:asciiTheme="minorHAnsi" w:hAnsiTheme="minorHAnsi" w:cstheme="minorHAnsi"/>
          <w:b/>
        </w:rPr>
        <w:t>R$ 498.807,96</w:t>
      </w:r>
      <w:r>
        <w:rPr>
          <w:rFonts w:asciiTheme="majorHAnsi" w:hAnsiTheme="majorHAnsi" w:cstheme="majorHAnsi"/>
        </w:rPr>
        <w:t xml:space="preserve">. </w:t>
      </w:r>
      <w:r w:rsidR="00532AEE">
        <w:rPr>
          <w:rFonts w:asciiTheme="majorHAnsi" w:hAnsiTheme="majorHAnsi" w:cstheme="majorHAnsi"/>
        </w:rPr>
        <w:t xml:space="preserve">Critério de julgamento: Maior desconto. </w:t>
      </w:r>
      <w:r>
        <w:rPr>
          <w:rFonts w:asciiTheme="majorHAnsi" w:hAnsiTheme="majorHAnsi" w:cstheme="majorHAnsi"/>
        </w:rPr>
        <w:t>Data prevista para abertura da sessão pública: 14/11/2025 às 10h00min.</w:t>
      </w:r>
      <w:r w:rsidR="00532AEE">
        <w:rPr>
          <w:rFonts w:asciiTheme="majorHAnsi" w:hAnsiTheme="majorHAnsi" w:cstheme="majorHAnsi"/>
        </w:rPr>
        <w:t xml:space="preserve">  </w:t>
      </w:r>
      <w:hyperlink r:id="rId60" w:history="1">
        <w:r w:rsidR="00532AEE" w:rsidRPr="00817400">
          <w:rPr>
            <w:rStyle w:val="Hyperlink"/>
            <w:rFonts w:asciiTheme="majorHAnsi" w:hAnsiTheme="majorHAnsi" w:cstheme="majorHAnsi"/>
          </w:rPr>
          <w:t>https://cnetmobile.estaleiro.serpro.gov.br/comprasnet-web/public/compras/acompanhamento-compra?compra=15812203900082025</w:t>
        </w:r>
      </w:hyperlink>
      <w:r w:rsidR="00532AEE">
        <w:rPr>
          <w:rFonts w:asciiTheme="majorHAnsi" w:hAnsiTheme="majorHAnsi" w:cstheme="majorHAnsi"/>
        </w:rPr>
        <w:t xml:space="preserve">. </w:t>
      </w:r>
    </w:p>
    <w:p w14:paraId="61206CF5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400D11D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E6324C5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866E3C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C3FD761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8366713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1D1EA4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2D5224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B523BF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2902BF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5B213F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1728C8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8451A8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C3D5B12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DB8E7E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F64028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70803D7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88299E" w14:textId="77777777" w:rsidR="00D84B4C" w:rsidRDefault="00D84B4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BE8DA93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3"/>
                          </pic:cNvPr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7"/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0"/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2"/>
      <w:footerReference w:type="default" r:id="rId7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9592D" w14:textId="77777777" w:rsidR="005B1801" w:rsidRDefault="005B1801">
      <w:r>
        <w:separator/>
      </w:r>
    </w:p>
  </w:endnote>
  <w:endnote w:type="continuationSeparator" w:id="0">
    <w:p w14:paraId="3896F609" w14:textId="77777777" w:rsidR="005B1801" w:rsidRDefault="005B1801">
      <w:r>
        <w:continuationSeparator/>
      </w:r>
    </w:p>
  </w:endnote>
  <w:endnote w:type="continuationNotice" w:id="1">
    <w:p w14:paraId="77132F4A" w14:textId="77777777" w:rsidR="005B1801" w:rsidRDefault="005B18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5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5550B" w:rsidRDefault="0055550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5550B" w:rsidRPr="00151818" w:rsidRDefault="0055550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256D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5550B" w:rsidRPr="00EB3E7D" w:rsidRDefault="0055550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5550B" w:rsidRPr="00EB3E7D" w:rsidRDefault="0055550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5550B" w:rsidRPr="00151818" w:rsidRDefault="0055550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256D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5550B" w:rsidRPr="00EB3E7D" w:rsidRDefault="0055550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5550B" w:rsidRPr="00EB3E7D" w:rsidRDefault="0055550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5550B" w:rsidRPr="00151818" w:rsidRDefault="0055550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5550B" w:rsidRPr="00151818" w:rsidRDefault="005555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5550B" w:rsidRPr="00151818" w:rsidRDefault="005555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5550B" w:rsidRPr="00151818" w:rsidRDefault="0055550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5550B" w:rsidRPr="00151818" w:rsidRDefault="0055550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5550B" w:rsidRPr="00151818" w:rsidRDefault="0055550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5550B" w:rsidRPr="00151818" w:rsidRDefault="005555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5550B" w:rsidRPr="00151818" w:rsidRDefault="005555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5550B" w:rsidRPr="00151818" w:rsidRDefault="0055550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5550B" w:rsidRPr="00151818" w:rsidRDefault="0055550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49151" w14:textId="77777777" w:rsidR="005B1801" w:rsidRDefault="005B1801">
      <w:r>
        <w:separator/>
      </w:r>
    </w:p>
  </w:footnote>
  <w:footnote w:type="continuationSeparator" w:id="0">
    <w:p w14:paraId="74DC61DC" w14:textId="77777777" w:rsidR="005B1801" w:rsidRDefault="005B1801">
      <w:r>
        <w:continuationSeparator/>
      </w:r>
    </w:p>
  </w:footnote>
  <w:footnote w:type="continuationNotice" w:id="1">
    <w:p w14:paraId="1E3D40C6" w14:textId="77777777" w:rsidR="005B1801" w:rsidRDefault="005B180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5550B" w:rsidRDefault="0055550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7E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2DE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BD7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A2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2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2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E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9F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29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0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01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30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0A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B3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B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697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8D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3D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5FC2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25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0E7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1B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C8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21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9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5C6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5E7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EA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4C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68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BB7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7F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5C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E69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uaboa.mg.gov.br" TargetMode="External"/><Relationship Id="rId18" Type="http://schemas.openxmlformats.org/officeDocument/2006/relationships/hyperlink" Target="mailto:licitacao@amparodoserra.mg.gov.br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mailto:licitacaoparaopebamg@paraopeba.mg.gov.br" TargetMode="External"/><Relationship Id="rId21" Type="http://schemas.openxmlformats.org/officeDocument/2006/relationships/hyperlink" Target="https://botumirim.mg.gov.br" TargetMode="External"/><Relationship Id="rId34" Type="http://schemas.openxmlformats.org/officeDocument/2006/relationships/hyperlink" Target="http://www.paracatu.mg.gov.br" TargetMode="External"/><Relationship Id="rId42" Type="http://schemas.openxmlformats.org/officeDocument/2006/relationships/hyperlink" Target="http://www.licitanet.com.br" TargetMode="External"/><Relationship Id="rId47" Type="http://schemas.openxmlformats.org/officeDocument/2006/relationships/hyperlink" Target="https://saltodadivisa.mg.gov.br" TargetMode="External"/><Relationship Id="rId50" Type="http://schemas.openxmlformats.org/officeDocument/2006/relationships/hyperlink" Target="https://saojoaodelrei.licitapp.com.br/" TargetMode="External"/><Relationship Id="rId55" Type="http://schemas.openxmlformats.org/officeDocument/2006/relationships/hyperlink" Target="mailto:licitacao@simonesia.mg.gov.br" TargetMode="External"/><Relationship Id="rId63" Type="http://schemas.openxmlformats.org/officeDocument/2006/relationships/hyperlink" Target="https://itaipumg.com.br/" TargetMode="External"/><Relationship Id="rId68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aguacomprida.mg.gov.br/licitacoes" TargetMode="External"/><Relationship Id="rId29" Type="http://schemas.openxmlformats.org/officeDocument/2006/relationships/hyperlink" Target="https://www.portaldecompraspublicas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bllcompras.org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www.pousoalegre.mg.gov.br/licitacao" TargetMode="External"/><Relationship Id="rId53" Type="http://schemas.openxmlformats.org/officeDocument/2006/relationships/hyperlink" Target="mailto:licitacao@simonesia.mg.gov.br" TargetMode="External"/><Relationship Id="rId58" Type="http://schemas.openxmlformats.org/officeDocument/2006/relationships/hyperlink" Target="mailto:daetupaciguara@hotmail.com" TargetMode="External"/><Relationship Id="rId66" Type="http://schemas.openxmlformats.org/officeDocument/2006/relationships/image" Target="media/image3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canapolis.mg.gov.br" TargetMode="External"/><Relationship Id="rId28" Type="http://schemas.openxmlformats.org/officeDocument/2006/relationships/hyperlink" Target="https://capitaoeneas.mg.gov.br/licitacoes/" TargetMode="External"/><Relationship Id="rId36" Type="http://schemas.openxmlformats.org/officeDocument/2006/relationships/hyperlink" Target="http://www.novobbmnet.com.br" TargetMode="External"/><Relationship Id="rId49" Type="http://schemas.openxmlformats.org/officeDocument/2006/relationships/hyperlink" Target="https://app.licitardigital.com.br/pesquisa" TargetMode="External"/><Relationship Id="rId57" Type="http://schemas.openxmlformats.org/officeDocument/2006/relationships/hyperlink" Target="http://www.licitanet.com.br" TargetMode="External"/><Relationship Id="rId61" Type="http://schemas.openxmlformats.org/officeDocument/2006/relationships/hyperlink" Target="https://fck.ind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mailto:licitacao@limaduarte.mg.gov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s://cnetmobile.estaleiro.serpro.gov.br/comprasnet-web/public/compras/acompanhamento-compra?compra=15812203900082025" TargetMode="External"/><Relationship Id="rId65" Type="http://schemas.openxmlformats.org/officeDocument/2006/relationships/hyperlink" Target="https://pottencial.com.br/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citar.digital/" TargetMode="External"/><Relationship Id="rId22" Type="http://schemas.openxmlformats.org/officeDocument/2006/relationships/hyperlink" Target="http://www.bllcompras.org.br" TargetMode="External"/><Relationship Id="rId27" Type="http://schemas.openxmlformats.org/officeDocument/2006/relationships/hyperlink" Target="mailto:licitacao@capitaoeneas.mg.gov.br" TargetMode="External"/><Relationship Id="rId30" Type="http://schemas.openxmlformats.org/officeDocument/2006/relationships/hyperlink" Target="http://www.limaduarte.mg.gov.br/" TargetMode="External"/><Relationship Id="rId35" Type="http://schemas.openxmlformats.org/officeDocument/2006/relationships/hyperlink" Target="https://www.gov.br/pncp/pt-br" TargetMode="External"/><Relationship Id="rId43" Type="http://schemas.openxmlformats.org/officeDocument/2006/relationships/hyperlink" Target="http://www.prefeiturapiumhi.mg.gov.br" TargetMode="External"/><Relationship Id="rId48" Type="http://schemas.openxmlformats.org/officeDocument/2006/relationships/hyperlink" Target="https://saltodadivisa.atende.net" TargetMode="External"/><Relationship Id="rId56" Type="http://schemas.openxmlformats.org/officeDocument/2006/relationships/hyperlink" Target="http://www.bnc.org.br" TargetMode="External"/><Relationship Id="rId64" Type="http://schemas.openxmlformats.org/officeDocument/2006/relationships/image" Target="media/image2.png"/><Relationship Id="rId69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saojoaodelrei.mg.gov.br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ac@pmaguacomprida.mg.gov.br" TargetMode="External"/><Relationship Id="rId25" Type="http://schemas.openxmlformats.org/officeDocument/2006/relationships/hyperlink" Target="http://www.canapolis.mg.gov.br" TargetMode="External"/><Relationship Id="rId33" Type="http://schemas.openxmlformats.org/officeDocument/2006/relationships/hyperlink" Target="mailto:compraselicitacoes@minasnovas.mg.gov.br" TargetMode="External"/><Relationship Id="rId38" Type="http://schemas.openxmlformats.org/officeDocument/2006/relationships/hyperlink" Target="http://www.paraopeba.mg.gov.br" TargetMode="External"/><Relationship Id="rId46" Type="http://schemas.openxmlformats.org/officeDocument/2006/relationships/hyperlink" Target="mailto:licitapamg@gmail.com" TargetMode="External"/><Relationship Id="rId59" Type="http://schemas.openxmlformats.org/officeDocument/2006/relationships/hyperlink" Target="https://daetupaciguara.mg.gov.br/category/editais/" TargetMode="External"/><Relationship Id="rId67" Type="http://schemas.openxmlformats.org/officeDocument/2006/relationships/hyperlink" Target="https://safeoneasy.com/" TargetMode="External"/><Relationship Id="rId20" Type="http://schemas.openxmlformats.org/officeDocument/2006/relationships/hyperlink" Target="mailto:licitacao@argirita.mg.gov.br" TargetMode="External"/><Relationship Id="rId41" Type="http://schemas.openxmlformats.org/officeDocument/2006/relationships/hyperlink" Target="http://www.perdizes.mg.gov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image" Target="media/image1.png"/><Relationship Id="rId70" Type="http://schemas.openxmlformats.org/officeDocument/2006/relationships/hyperlink" Target="https://www.triamanorte.com.br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84F931-1B50-461F-8A19-69A620487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2568</Words>
  <Characters>13868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16404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10</cp:revision>
  <cp:lastPrinted>2025-09-16T20:19:00Z</cp:lastPrinted>
  <dcterms:created xsi:type="dcterms:W3CDTF">2025-10-30T11:41:00Z</dcterms:created>
  <dcterms:modified xsi:type="dcterms:W3CDTF">2025-10-30T19:22:00Z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