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B0D58EB" w:rsidR="003F16C8" w:rsidRPr="00151818" w:rsidRDefault="003F16C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29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201</w:t>
                            </w:r>
                          </w:p>
                          <w:p w14:paraId="40613626" w14:textId="77777777" w:rsidR="003F16C8" w:rsidRPr="00186A8C" w:rsidRDefault="003F16C8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6B0D58EB" w:rsidR="003F16C8" w:rsidRPr="00151818" w:rsidRDefault="003F16C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29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201</w:t>
                      </w:r>
                    </w:p>
                    <w:p w14:paraId="40613626" w14:textId="77777777" w:rsidR="003F16C8" w:rsidRPr="00186A8C" w:rsidRDefault="003F16C8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65033A" w:rsidRPr="0065033A" w14:paraId="457A166E" w14:textId="77777777" w:rsidTr="0065033A">
        <w:trPr>
          <w:cantSplit/>
          <w:trHeight w:val="56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8152" w14:textId="77777777" w:rsidR="0065033A" w:rsidRPr="0065033A" w:rsidRDefault="0065033A" w:rsidP="0065033A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65033A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5033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FE28" w14:textId="03174A58" w:rsidR="0065033A" w:rsidRPr="0065033A" w:rsidRDefault="0065033A" w:rsidP="0065033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5033A">
              <w:rPr>
                <w:rFonts w:asciiTheme="majorHAnsi" w:hAnsiTheme="majorHAnsi" w:cs="Arial"/>
              </w:rPr>
              <w:t>EDITAL:</w:t>
            </w:r>
            <w:r w:rsidRPr="0065033A">
              <w:rPr>
                <w:rFonts w:asciiTheme="majorHAnsi" w:hAnsiTheme="majorHAnsi"/>
                <w:b/>
              </w:rPr>
              <w:t xml:space="preserve"> </w:t>
            </w:r>
            <w:r w:rsidRPr="0065033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0C6AC4" w:rsidRPr="000C6AC4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0C6AC4" w:rsidRPr="000C6AC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0620250105</w:t>
            </w:r>
          </w:p>
        </w:tc>
      </w:tr>
      <w:tr w:rsidR="0065033A" w:rsidRPr="0065033A" w14:paraId="65DBB00D" w14:textId="77777777" w:rsidTr="0065033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41E4" w14:textId="77777777" w:rsidR="0065033A" w:rsidRPr="0065033A" w:rsidRDefault="0065033A" w:rsidP="0065033A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65033A">
              <w:rPr>
                <w:rFonts w:asciiTheme="majorHAnsi" w:hAnsiTheme="majorHAnsi" w:cstheme="majorHAnsi"/>
              </w:rPr>
              <w:t xml:space="preserve">Endereço: </w:t>
            </w:r>
            <w:r w:rsidRPr="0065033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65033A" w:rsidRPr="0065033A" w14:paraId="6B6E2281" w14:textId="77777777" w:rsidTr="0065033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DD60A" w14:textId="21B04968" w:rsidR="0065033A" w:rsidRPr="0065033A" w:rsidRDefault="0065033A" w:rsidP="0065033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5033A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65033A">
              <w:rPr>
                <w:rFonts w:asciiTheme="majorHAnsi" w:hAnsiTheme="majorHAnsi" w:cstheme="majorHAnsi"/>
              </w:rPr>
              <w:t xml:space="preserve"> </w:t>
            </w:r>
            <w:r w:rsidR="000C6AC4" w:rsidRPr="0065033A">
              <w:rPr>
                <w:rFonts w:asciiTheme="majorHAnsi" w:hAnsiTheme="majorHAnsi" w:cstheme="majorHAnsi"/>
              </w:rPr>
              <w:t>Execução</w:t>
            </w:r>
            <w:r w:rsidRPr="0065033A">
              <w:rPr>
                <w:rFonts w:asciiTheme="majorHAnsi" w:hAnsiTheme="majorHAnsi" w:cstheme="majorHAnsi"/>
              </w:rPr>
              <w:t>, com fornecimento total</w:t>
            </w:r>
            <w:r w:rsidR="000C6AC4">
              <w:rPr>
                <w:rFonts w:asciiTheme="majorHAnsi" w:hAnsiTheme="majorHAnsi" w:cstheme="majorHAnsi"/>
              </w:rPr>
              <w:t xml:space="preserve"> </w:t>
            </w:r>
            <w:r w:rsidRPr="0065033A">
              <w:rPr>
                <w:rFonts w:asciiTheme="majorHAnsi" w:hAnsiTheme="majorHAnsi" w:cstheme="majorHAnsi"/>
              </w:rPr>
              <w:t xml:space="preserve">de materiais, das obras e serviços de </w:t>
            </w:r>
            <w:r w:rsidR="000C6AC4" w:rsidRPr="0065033A">
              <w:rPr>
                <w:rFonts w:asciiTheme="majorHAnsi" w:hAnsiTheme="majorHAnsi" w:cstheme="majorHAnsi"/>
              </w:rPr>
              <w:t xml:space="preserve">reforma </w:t>
            </w:r>
            <w:r w:rsidRPr="0065033A">
              <w:rPr>
                <w:rFonts w:asciiTheme="majorHAnsi" w:hAnsiTheme="majorHAnsi" w:cstheme="majorHAnsi"/>
              </w:rPr>
              <w:t>predial para adequação de layout</w:t>
            </w:r>
            <w:r w:rsidR="000C6AC4">
              <w:rPr>
                <w:rFonts w:asciiTheme="majorHAnsi" w:hAnsiTheme="majorHAnsi" w:cstheme="majorHAnsi"/>
              </w:rPr>
              <w:t xml:space="preserve"> </w:t>
            </w:r>
            <w:r w:rsidRPr="0065033A">
              <w:rPr>
                <w:rFonts w:asciiTheme="majorHAnsi" w:hAnsiTheme="majorHAnsi" w:cstheme="majorHAnsi"/>
              </w:rPr>
              <w:t>e de sanitários na Estação de Tratamento de Esgoto (ETE) Arrudas, localizada</w:t>
            </w:r>
            <w:r w:rsidR="000C6AC4">
              <w:rPr>
                <w:rFonts w:asciiTheme="majorHAnsi" w:hAnsiTheme="majorHAnsi" w:cstheme="majorHAnsi"/>
              </w:rPr>
              <w:t xml:space="preserve"> </w:t>
            </w:r>
            <w:r w:rsidRPr="0065033A">
              <w:rPr>
                <w:rFonts w:asciiTheme="majorHAnsi" w:hAnsiTheme="majorHAnsi" w:cstheme="majorHAnsi"/>
              </w:rPr>
              <w:t>na Avenida dos Andradas, n.º 8805, Bairro Caetano Furquim, Belo Horizonte /MG.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0604" w14:textId="77777777" w:rsidR="0065033A" w:rsidRPr="0065033A" w:rsidRDefault="0065033A" w:rsidP="0065033A">
            <w:pPr>
              <w:rPr>
                <w:rFonts w:asciiTheme="majorHAnsi" w:hAnsiTheme="majorHAnsi" w:cstheme="majorHAnsi"/>
                <w:bCs/>
              </w:rPr>
            </w:pPr>
            <w:r w:rsidRPr="0065033A">
              <w:rPr>
                <w:rFonts w:asciiTheme="majorHAnsi" w:hAnsiTheme="majorHAnsi" w:cstheme="majorHAnsi"/>
                <w:bCs/>
              </w:rPr>
              <w:t>DATAS:</w:t>
            </w:r>
          </w:p>
          <w:p w14:paraId="15388CC4" w14:textId="77777777" w:rsidR="0065033A" w:rsidRPr="0065033A" w:rsidRDefault="0065033A" w:rsidP="0065033A">
            <w:pPr>
              <w:rPr>
                <w:rFonts w:asciiTheme="majorHAnsi" w:hAnsiTheme="majorHAnsi" w:cstheme="majorHAnsi"/>
                <w:bCs/>
              </w:rPr>
            </w:pPr>
          </w:p>
          <w:p w14:paraId="357CEF5B" w14:textId="3B16F6D1" w:rsidR="0065033A" w:rsidRPr="0065033A" w:rsidRDefault="0065033A" w:rsidP="000C6AC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5033A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0C6AC4" w:rsidRPr="000C6AC4">
              <w:rPr>
                <w:rFonts w:asciiTheme="majorHAnsi" w:hAnsiTheme="majorHAnsi" w:cstheme="majorHAnsi"/>
              </w:rPr>
              <w:t xml:space="preserve"> 28/10/</w:t>
            </w:r>
            <w:r w:rsidR="000C6AC4">
              <w:rPr>
                <w:rFonts w:asciiTheme="majorHAnsi" w:hAnsiTheme="majorHAnsi" w:cstheme="majorHAnsi"/>
              </w:rPr>
              <w:t>2025, até o dia 19/11/2025, às 14h</w:t>
            </w:r>
            <w:r w:rsidR="000C6AC4" w:rsidRPr="000C6AC4">
              <w:rPr>
                <w:rFonts w:asciiTheme="majorHAnsi" w:hAnsiTheme="majorHAnsi" w:cstheme="majorHAnsi"/>
              </w:rPr>
              <w:t>30</w:t>
            </w:r>
            <w:r w:rsidR="000C6AC4">
              <w:rPr>
                <w:rFonts w:asciiTheme="majorHAnsi" w:hAnsiTheme="majorHAnsi" w:cstheme="majorHAnsi"/>
              </w:rPr>
              <w:t>min.</w:t>
            </w:r>
          </w:p>
          <w:p w14:paraId="14F739B9" w14:textId="51430637" w:rsidR="0065033A" w:rsidRPr="0065033A" w:rsidRDefault="0065033A" w:rsidP="0065033A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5033A">
              <w:rPr>
                <w:rFonts w:asciiTheme="majorHAnsi" w:hAnsiTheme="majorHAnsi" w:cstheme="majorHAnsi"/>
              </w:rPr>
              <w:t>Prazo de execução:</w:t>
            </w:r>
            <w:r w:rsidR="000C6AC4" w:rsidRPr="000C6AC4">
              <w:rPr>
                <w:rFonts w:asciiTheme="majorHAnsi" w:hAnsiTheme="majorHAnsi" w:cstheme="majorHAnsi"/>
              </w:rPr>
              <w:t xml:space="preserve"> 2 (meses).</w:t>
            </w:r>
          </w:p>
        </w:tc>
      </w:tr>
      <w:tr w:rsidR="0065033A" w:rsidRPr="0065033A" w14:paraId="47C2BF26" w14:textId="77777777" w:rsidTr="0065033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A6D2" w14:textId="77777777" w:rsidR="0065033A" w:rsidRPr="0065033A" w:rsidRDefault="0065033A" w:rsidP="0065033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5033A">
              <w:rPr>
                <w:rFonts w:asciiTheme="majorHAnsi" w:hAnsiTheme="majorHAnsi" w:cs="Arial"/>
              </w:rPr>
              <w:t>VALORES</w:t>
            </w:r>
          </w:p>
        </w:tc>
      </w:tr>
      <w:tr w:rsidR="0065033A" w:rsidRPr="0065033A" w14:paraId="14F74215" w14:textId="77777777" w:rsidTr="0065033A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52BEE32" w14:textId="77777777" w:rsidR="0065033A" w:rsidRPr="0065033A" w:rsidRDefault="0065033A" w:rsidP="0065033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5033A">
              <w:rPr>
                <w:rFonts w:asciiTheme="majorHAnsi" w:hAnsiTheme="majorHAnsi" w:cs="Arial"/>
              </w:rPr>
              <w:t>Valor Estimado da Obra</w:t>
            </w:r>
          </w:p>
          <w:p w14:paraId="515DC263" w14:textId="47263271" w:rsidR="0065033A" w:rsidRPr="0065033A" w:rsidRDefault="000C6AC4" w:rsidP="0065033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C6AC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R$ 456.580,81</w:t>
            </w:r>
          </w:p>
        </w:tc>
      </w:tr>
      <w:tr w:rsidR="0065033A" w:rsidRPr="0065033A" w14:paraId="0D917A32" w14:textId="77777777" w:rsidTr="0065033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EB9B" w14:textId="77777777" w:rsidR="0065033A" w:rsidRPr="0065033A" w:rsidRDefault="0065033A" w:rsidP="0065033A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5033A">
              <w:rPr>
                <w:rFonts w:asciiTheme="majorHAnsi" w:hAnsiTheme="majorHAnsi" w:cstheme="majorHAnsi"/>
              </w:rPr>
              <w:t>OBSERVAÇÕES:</w:t>
            </w:r>
            <w:r w:rsidRPr="0065033A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65033A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65033A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65033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65033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65033A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65033A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65033A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65033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471AC956" w:rsidR="007C3E09" w:rsidRPr="006540D2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6540D2" w:rsidRPr="006540D2">
        <w:rPr>
          <w:rFonts w:asciiTheme="minorHAnsi" w:hAnsiTheme="minorHAnsi" w:cstheme="minorHAnsi"/>
          <w:b/>
          <w:caps/>
        </w:rPr>
        <w:t>Baependi</w:t>
      </w:r>
      <w:r w:rsidR="006540D2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6540D2" w:rsidRPr="006540D2">
        <w:rPr>
          <w:rFonts w:asciiTheme="minorHAnsi" w:hAnsiTheme="minorHAnsi" w:cstheme="minorHAnsi"/>
          <w:b/>
          <w:caps/>
        </w:rPr>
        <w:t>002/2025</w:t>
      </w:r>
    </w:p>
    <w:p w14:paraId="32B261ED" w14:textId="68B67499" w:rsidR="008C3DCE" w:rsidRDefault="006540D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540D2">
        <w:rPr>
          <w:rFonts w:asciiTheme="majorHAnsi" w:hAnsiTheme="majorHAnsi" w:cstheme="majorHAnsi"/>
          <w:caps/>
        </w:rPr>
        <w:t>Objeto</w:t>
      </w:r>
      <w:r w:rsidRPr="006540D2">
        <w:rPr>
          <w:rFonts w:asciiTheme="majorHAnsi" w:hAnsiTheme="majorHAnsi" w:cstheme="majorHAnsi"/>
        </w:rPr>
        <w:t>: Contratação de empresa para a construção da Escola Municipal Pré Escolar Tia Lilia, no Município de Baependi</w:t>
      </w:r>
      <w:r>
        <w:rPr>
          <w:rFonts w:asciiTheme="majorHAnsi" w:hAnsiTheme="majorHAnsi" w:cstheme="majorHAnsi"/>
        </w:rPr>
        <w:t xml:space="preserve"> </w:t>
      </w:r>
      <w:r w:rsidRPr="006540D2">
        <w:rPr>
          <w:rFonts w:asciiTheme="majorHAnsi" w:hAnsiTheme="majorHAnsi" w:cstheme="majorHAnsi"/>
        </w:rPr>
        <w:t xml:space="preserve">/MG. Data e horário limite para cadastramento de propostas: 02/12/2025, às </w:t>
      </w:r>
      <w:r>
        <w:rPr>
          <w:rFonts w:asciiTheme="majorHAnsi" w:hAnsiTheme="majorHAnsi" w:cstheme="majorHAnsi"/>
        </w:rPr>
        <w:t>0</w:t>
      </w:r>
      <w:r w:rsidRPr="006540D2">
        <w:rPr>
          <w:rFonts w:asciiTheme="majorHAnsi" w:hAnsiTheme="majorHAnsi" w:cstheme="majorHAnsi"/>
        </w:rPr>
        <w:t>9h25min. Os julgamentos das propostas de preços e habilitação ocorrerão no dia 02/12/2025, findo o prazo de protocolo das pr</w:t>
      </w:r>
      <w:r>
        <w:rPr>
          <w:rFonts w:asciiTheme="majorHAnsi" w:hAnsiTheme="majorHAnsi" w:cstheme="majorHAnsi"/>
        </w:rPr>
        <w:t xml:space="preserve">opostas, no endereço eletrônico: </w:t>
      </w:r>
      <w:hyperlink r:id="rId12" w:history="1">
        <w:r w:rsidRPr="00ED729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6540D2">
        <w:rPr>
          <w:rFonts w:asciiTheme="majorHAnsi" w:hAnsiTheme="majorHAnsi" w:cstheme="majorHAnsi"/>
        </w:rPr>
        <w:t>telefone (35) 92001-7241</w:t>
      </w:r>
      <w:r>
        <w:rPr>
          <w:rFonts w:asciiTheme="majorHAnsi" w:hAnsiTheme="majorHAnsi" w:cstheme="majorHAnsi"/>
        </w:rPr>
        <w:t xml:space="preserve">, e-mail: </w:t>
      </w:r>
      <w:hyperlink r:id="rId13" w:history="1">
        <w:r w:rsidRPr="00ED729F">
          <w:rPr>
            <w:rStyle w:val="Hyperlink"/>
            <w:rFonts w:asciiTheme="majorHAnsi" w:hAnsiTheme="majorHAnsi" w:cstheme="majorHAnsi"/>
          </w:rPr>
          <w:t>licitacoes@baependi.mg.gov.br</w:t>
        </w:r>
      </w:hyperlink>
      <w:r>
        <w:rPr>
          <w:rFonts w:asciiTheme="majorHAnsi" w:hAnsiTheme="majorHAnsi" w:cstheme="majorHAnsi"/>
        </w:rPr>
        <w:t xml:space="preserve"> ou</w:t>
      </w:r>
      <w:r w:rsidRPr="006540D2">
        <w:rPr>
          <w:rFonts w:asciiTheme="majorHAnsi" w:hAnsiTheme="majorHAnsi" w:cstheme="majorHAnsi"/>
        </w:rPr>
        <w:t xml:space="preserve"> site: </w:t>
      </w:r>
      <w:hyperlink r:id="rId14" w:history="1">
        <w:r w:rsidRPr="00ED729F">
          <w:rPr>
            <w:rStyle w:val="Hyperlink"/>
            <w:rFonts w:asciiTheme="majorHAnsi" w:hAnsiTheme="majorHAnsi" w:cstheme="majorHAnsi"/>
          </w:rPr>
          <w:t>www.baependi.mg.gov.br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5A0D8E1" w14:textId="77777777" w:rsidR="00603196" w:rsidRDefault="00603196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52643AF" w14:textId="47FF525C" w:rsidR="00603196" w:rsidRPr="00603196" w:rsidRDefault="00603196" w:rsidP="0060319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BARRA LONGA - MG -</w:t>
      </w:r>
      <w:r w:rsidRPr="00603196">
        <w:rPr>
          <w:rFonts w:asciiTheme="minorHAnsi" w:hAnsiTheme="minorHAnsi" w:cstheme="minorHAnsi"/>
          <w:b/>
        </w:rPr>
        <w:t xml:space="preserve"> CONCORRÊNCIA ELETRÔNICA Nº 003/2025</w:t>
      </w:r>
    </w:p>
    <w:p w14:paraId="36AD35A3" w14:textId="349457F0" w:rsidR="00603196" w:rsidRDefault="00603196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0319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603196">
        <w:rPr>
          <w:rFonts w:asciiTheme="majorHAnsi" w:hAnsiTheme="majorHAnsi" w:cstheme="majorHAnsi"/>
        </w:rPr>
        <w:t xml:space="preserve">Contratação de empresa especializada para a execução dos serviços de montagem e instalação de bueiros com tubos </w:t>
      </w:r>
      <w:r w:rsidRPr="00D575AA">
        <w:rPr>
          <w:rFonts w:asciiTheme="majorHAnsi" w:hAnsiTheme="majorHAnsi" w:cstheme="majorHAnsi"/>
          <w:caps/>
        </w:rPr>
        <w:t>Armco</w:t>
      </w:r>
      <w:r w:rsidRPr="00603196">
        <w:rPr>
          <w:rFonts w:asciiTheme="majorHAnsi" w:hAnsiTheme="majorHAnsi" w:cstheme="majorHAnsi"/>
        </w:rPr>
        <w:t>, nas comunidades Rurais do Município de Barra Longa</w:t>
      </w:r>
      <w:r>
        <w:rPr>
          <w:rFonts w:asciiTheme="majorHAnsi" w:hAnsiTheme="majorHAnsi" w:cstheme="majorHAnsi"/>
        </w:rPr>
        <w:t xml:space="preserve"> </w:t>
      </w:r>
      <w:r w:rsidRPr="00603196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603196">
        <w:rPr>
          <w:rFonts w:asciiTheme="minorHAnsi" w:hAnsiTheme="minorHAnsi" w:cstheme="minorHAnsi"/>
          <w:b/>
        </w:rPr>
        <w:t>R$ 552.574,15</w:t>
      </w:r>
      <w:r w:rsidRPr="00D575AA">
        <w:rPr>
          <w:rFonts w:asciiTheme="majorHAnsi" w:hAnsiTheme="majorHAnsi" w:cstheme="majorHAnsi"/>
        </w:rPr>
        <w:t>.</w:t>
      </w:r>
      <w:r w:rsidR="00D575AA" w:rsidRPr="00D575AA">
        <w:rPr>
          <w:rFonts w:asciiTheme="majorHAnsi" w:hAnsiTheme="majorHAnsi" w:cstheme="majorHAnsi"/>
        </w:rPr>
        <w:t xml:space="preserve"> </w:t>
      </w:r>
      <w:r w:rsidR="00D575AA">
        <w:rPr>
          <w:rFonts w:asciiTheme="majorHAnsi" w:hAnsiTheme="majorHAnsi" w:cstheme="majorHAnsi"/>
        </w:rPr>
        <w:t>Tipo: Menor preço por lote. Modo de disputa: Aberto e Fechado.</w:t>
      </w:r>
      <w:r w:rsidR="00D575AA" w:rsidRPr="00D575AA">
        <w:rPr>
          <w:rFonts w:asciiTheme="majorHAnsi" w:hAnsiTheme="majorHAnsi" w:cstheme="majorHAnsi"/>
        </w:rPr>
        <w:t xml:space="preserve"> Data de abertura das propostas 13/11/2025</w:t>
      </w:r>
      <w:r w:rsidR="00D575AA">
        <w:rPr>
          <w:rFonts w:asciiTheme="majorHAnsi" w:hAnsiTheme="majorHAnsi" w:cstheme="majorHAnsi"/>
        </w:rPr>
        <w:t xml:space="preserve">, </w:t>
      </w:r>
      <w:r w:rsidR="00D575AA" w:rsidRPr="00D575AA">
        <w:rPr>
          <w:rFonts w:asciiTheme="majorHAnsi" w:hAnsiTheme="majorHAnsi" w:cstheme="majorHAnsi"/>
        </w:rPr>
        <w:t>às 09h30min.</w:t>
      </w:r>
      <w:r w:rsidR="00D575AA">
        <w:rPr>
          <w:rFonts w:asciiTheme="majorHAnsi" w:hAnsiTheme="majorHAnsi" w:cstheme="majorHAnsi"/>
        </w:rPr>
        <w:t xml:space="preserve"> </w:t>
      </w:r>
      <w:r w:rsidR="00D575AA" w:rsidRPr="00D575AA">
        <w:rPr>
          <w:rFonts w:asciiTheme="majorHAnsi" w:hAnsiTheme="majorHAnsi" w:cstheme="majorHAnsi"/>
        </w:rPr>
        <w:t xml:space="preserve">Local da sessão pública: Plataforma de Licitações Licitar Digital – </w:t>
      </w:r>
      <w:hyperlink r:id="rId15" w:history="1">
        <w:r w:rsidR="00D575AA" w:rsidRPr="00ED729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575AA">
        <w:rPr>
          <w:rFonts w:asciiTheme="majorHAnsi" w:hAnsiTheme="majorHAnsi" w:cstheme="majorHAnsi"/>
        </w:rPr>
        <w:t xml:space="preserve">. </w:t>
      </w:r>
    </w:p>
    <w:p w14:paraId="352ABB99" w14:textId="77777777" w:rsidR="006540D2" w:rsidRDefault="006540D2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4A58EA9B" w:rsidR="000B3555" w:rsidRPr="006540D2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540D2">
        <w:rPr>
          <w:rFonts w:asciiTheme="minorHAnsi" w:hAnsiTheme="minorHAnsi" w:cstheme="minorHAnsi"/>
          <w:b/>
          <w:caps/>
        </w:rPr>
        <w:t xml:space="preserve">DE </w:t>
      </w:r>
      <w:r w:rsidR="006540D2" w:rsidRPr="006540D2">
        <w:rPr>
          <w:rFonts w:asciiTheme="minorHAnsi" w:hAnsiTheme="minorHAnsi" w:cstheme="minorHAnsi"/>
          <w:b/>
          <w:caps/>
        </w:rPr>
        <w:t>Borda da Mata</w:t>
      </w:r>
      <w:r w:rsidR="006540D2">
        <w:rPr>
          <w:rFonts w:asciiTheme="minorHAnsi" w:hAnsiTheme="minorHAnsi" w:cstheme="minorHAnsi"/>
          <w:b/>
          <w:caps/>
        </w:rPr>
        <w:t xml:space="preserve"> - mg - </w:t>
      </w:r>
      <w:r w:rsidR="006540D2" w:rsidRPr="006540D2">
        <w:rPr>
          <w:rFonts w:asciiTheme="minorHAnsi" w:hAnsiTheme="minorHAnsi" w:cstheme="minorHAnsi"/>
          <w:b/>
          <w:caps/>
        </w:rPr>
        <w:t>CONCORRÊNCIA ELETRÔNICA Nº 010/2025</w:t>
      </w:r>
    </w:p>
    <w:p w14:paraId="0063880F" w14:textId="6B120F43" w:rsidR="008C3DCE" w:rsidRDefault="006540D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540D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6540D2">
        <w:rPr>
          <w:rFonts w:asciiTheme="majorHAnsi" w:hAnsiTheme="majorHAnsi" w:cstheme="majorHAnsi"/>
        </w:rPr>
        <w:t>Contratação de empresa especializada para a pavimentação em piso intertravados 16 faces na Rua Edson de Lima, bairro Santa Cruz - Município de Borda da Mata</w:t>
      </w:r>
      <w:r>
        <w:rPr>
          <w:rFonts w:asciiTheme="majorHAnsi" w:hAnsiTheme="majorHAnsi" w:cstheme="majorHAnsi"/>
        </w:rPr>
        <w:t xml:space="preserve"> </w:t>
      </w:r>
      <w:r w:rsidRPr="006540D2">
        <w:rPr>
          <w:rFonts w:asciiTheme="majorHAnsi" w:hAnsiTheme="majorHAnsi" w:cstheme="majorHAnsi"/>
        </w:rPr>
        <w:t xml:space="preserve">/MG. </w:t>
      </w:r>
      <w:r w:rsidR="00FA79AC">
        <w:rPr>
          <w:rFonts w:asciiTheme="majorHAnsi" w:hAnsiTheme="majorHAnsi" w:cstheme="majorHAnsi"/>
        </w:rPr>
        <w:t xml:space="preserve">Valor  total  estimado: </w:t>
      </w:r>
      <w:r w:rsidR="00FA79AC" w:rsidRPr="00FA79AC">
        <w:rPr>
          <w:rFonts w:asciiTheme="minorHAnsi" w:hAnsiTheme="minorHAnsi" w:cstheme="minorHAnsi"/>
          <w:b/>
          <w:caps/>
        </w:rPr>
        <w:t>R$ 215.284,46</w:t>
      </w:r>
      <w:r w:rsidR="00FA79AC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6540D2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da sessão: dia 14/11/2025, </w:t>
      </w:r>
      <w:r w:rsidRPr="006540D2">
        <w:rPr>
          <w:rFonts w:asciiTheme="majorHAnsi" w:hAnsiTheme="majorHAnsi" w:cstheme="majorHAnsi"/>
        </w:rPr>
        <w:t>às 09</w:t>
      </w:r>
      <w:r>
        <w:rPr>
          <w:rFonts w:asciiTheme="majorHAnsi" w:hAnsiTheme="majorHAnsi" w:cstheme="majorHAnsi"/>
        </w:rPr>
        <w:t>h00min</w:t>
      </w:r>
      <w:r w:rsidRPr="006540D2">
        <w:rPr>
          <w:rFonts w:asciiTheme="majorHAnsi" w:hAnsiTheme="majorHAnsi" w:cstheme="majorHAnsi"/>
        </w:rPr>
        <w:t>. O edital enco</w:t>
      </w:r>
      <w:r>
        <w:rPr>
          <w:rFonts w:asciiTheme="majorHAnsi" w:hAnsiTheme="majorHAnsi" w:cstheme="majorHAnsi"/>
        </w:rPr>
        <w:t xml:space="preserve">ntra-se disponível no site: </w:t>
      </w:r>
      <w:hyperlink r:id="rId16" w:history="1">
        <w:r w:rsidRPr="00ED729F">
          <w:rPr>
            <w:rStyle w:val="Hyperlink"/>
            <w:rFonts w:asciiTheme="majorHAnsi" w:hAnsiTheme="majorHAnsi" w:cstheme="majorHAnsi"/>
          </w:rPr>
          <w:t>www.bordadamata.mg.gov.br</w:t>
        </w:r>
      </w:hyperlink>
      <w:r>
        <w:rPr>
          <w:rFonts w:asciiTheme="majorHAnsi" w:hAnsiTheme="majorHAnsi" w:cstheme="majorHAnsi"/>
        </w:rPr>
        <w:t xml:space="preserve"> </w:t>
      </w:r>
      <w:r w:rsidRPr="006540D2">
        <w:rPr>
          <w:rFonts w:asciiTheme="majorHAnsi" w:hAnsiTheme="majorHAnsi" w:cstheme="majorHAnsi"/>
        </w:rPr>
        <w:t xml:space="preserve">e </w:t>
      </w:r>
      <w:hyperlink r:id="rId17" w:history="1">
        <w:r w:rsidRPr="00ED729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6540D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540D2">
        <w:rPr>
          <w:rFonts w:asciiTheme="majorHAnsi" w:hAnsiTheme="majorHAnsi" w:cstheme="majorHAnsi"/>
        </w:rPr>
        <w:t xml:space="preserve"> Informações</w:t>
      </w:r>
      <w:r w:rsidR="00FA79AC">
        <w:rPr>
          <w:rFonts w:asciiTheme="majorHAnsi" w:hAnsiTheme="majorHAnsi" w:cstheme="majorHAnsi"/>
        </w:rPr>
        <w:t xml:space="preserve"> (35) 3445-4900 /</w:t>
      </w:r>
      <w:r w:rsidR="00FA79AC" w:rsidRPr="00FA79AC">
        <w:rPr>
          <w:rFonts w:ascii="CIDFont+F2" w:hAnsi="CIDFont+F2" w:cs="CIDFont+F2"/>
          <w:sz w:val="16"/>
          <w:szCs w:val="16"/>
        </w:rPr>
        <w:t xml:space="preserve"> </w:t>
      </w:r>
      <w:r w:rsidR="00FA79AC" w:rsidRPr="00FA79AC">
        <w:rPr>
          <w:rFonts w:asciiTheme="majorHAnsi" w:hAnsiTheme="majorHAnsi" w:cstheme="majorHAnsi"/>
        </w:rPr>
        <w:t>(35) 3592-0200</w:t>
      </w:r>
      <w:r w:rsidR="00FA79AC">
        <w:rPr>
          <w:rFonts w:asciiTheme="majorHAnsi" w:hAnsiTheme="majorHAnsi" w:cstheme="majorHAnsi"/>
        </w:rPr>
        <w:t>.</w:t>
      </w:r>
    </w:p>
    <w:p w14:paraId="25801110" w14:textId="77777777" w:rsidR="00CF7B65" w:rsidRDefault="00CF7B6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1B4949" w14:textId="0E9F9716" w:rsidR="00CF7B65" w:rsidRDefault="00CF7B6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540D2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CF7B65">
        <w:rPr>
          <w:rFonts w:asciiTheme="minorHAnsi" w:hAnsiTheme="minorHAnsi" w:cstheme="minorHAnsi"/>
          <w:b/>
          <w:caps/>
        </w:rPr>
        <w:t>bocaiuva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CF7B65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CF7B65">
        <w:rPr>
          <w:rFonts w:asciiTheme="minorHAnsi" w:hAnsiTheme="minorHAnsi" w:cstheme="minorHAnsi"/>
          <w:b/>
          <w:caps/>
        </w:rPr>
        <w:t>010/2025</w:t>
      </w:r>
    </w:p>
    <w:p w14:paraId="5AD75161" w14:textId="2C9A02F9" w:rsidR="00CF7B65" w:rsidRDefault="00CF7B65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7B65">
        <w:rPr>
          <w:rFonts w:asciiTheme="majorHAnsi" w:hAnsiTheme="majorHAnsi" w:cstheme="majorHAnsi"/>
          <w:caps/>
        </w:rPr>
        <w:t>Objeto</w:t>
      </w:r>
      <w:r w:rsidRPr="00CF7B6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CF7B65">
        <w:rPr>
          <w:rFonts w:asciiTheme="majorHAnsi" w:hAnsiTheme="majorHAnsi" w:cstheme="majorHAnsi"/>
        </w:rPr>
        <w:t xml:space="preserve">Contratação de empresa especializada para execução de obra de construção do Centro de Distribuição da Secretaria Municipal de Educação. </w:t>
      </w:r>
      <w:r>
        <w:rPr>
          <w:rFonts w:asciiTheme="majorHAnsi" w:hAnsiTheme="majorHAnsi" w:cstheme="majorHAnsi"/>
        </w:rPr>
        <w:t xml:space="preserve">Data da </w:t>
      </w:r>
      <w:r w:rsidRPr="00CF7B65">
        <w:rPr>
          <w:rFonts w:asciiTheme="majorHAnsi" w:hAnsiTheme="majorHAnsi" w:cstheme="majorHAnsi"/>
        </w:rPr>
        <w:t xml:space="preserve">sessão </w:t>
      </w:r>
      <w:r>
        <w:rPr>
          <w:rFonts w:asciiTheme="majorHAnsi" w:hAnsiTheme="majorHAnsi" w:cstheme="majorHAnsi"/>
        </w:rPr>
        <w:t xml:space="preserve">dia: </w:t>
      </w:r>
      <w:r w:rsidRPr="00CF7B65">
        <w:rPr>
          <w:rFonts w:asciiTheme="majorHAnsi" w:hAnsiTheme="majorHAnsi" w:cstheme="majorHAnsi"/>
        </w:rPr>
        <w:t>08/12/2</w:t>
      </w:r>
      <w:r>
        <w:rPr>
          <w:rFonts w:asciiTheme="majorHAnsi" w:hAnsiTheme="majorHAnsi" w:cstheme="majorHAnsi"/>
        </w:rPr>
        <w:t>025, à</w:t>
      </w:r>
      <w:r w:rsidRPr="00CF7B65">
        <w:rPr>
          <w:rFonts w:asciiTheme="majorHAnsi" w:hAnsiTheme="majorHAnsi" w:cstheme="majorHAnsi"/>
        </w:rPr>
        <w:t>s 09h30min.</w:t>
      </w:r>
      <w:r w:rsidRPr="00CF7B65">
        <w:t xml:space="preserve"> </w:t>
      </w:r>
      <w:r w:rsidRPr="00CF7B65">
        <w:rPr>
          <w:rFonts w:asciiTheme="majorHAnsi" w:hAnsiTheme="majorHAnsi" w:cstheme="majorHAnsi"/>
        </w:rPr>
        <w:t xml:space="preserve">Edital nos Portais: </w:t>
      </w:r>
      <w:hyperlink r:id="rId18" w:history="1">
        <w:r w:rsidRPr="00ED729F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CF7B6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ED729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CF7B65">
        <w:rPr>
          <w:rFonts w:asciiTheme="majorHAnsi" w:hAnsiTheme="majorHAnsi" w:cstheme="majorHAnsi"/>
        </w:rPr>
        <w:t xml:space="preserve">e no </w:t>
      </w:r>
      <w:r w:rsidRPr="00CF7B65">
        <w:rPr>
          <w:rStyle w:val="Hyperlink"/>
          <w:rFonts w:asciiTheme="majorHAnsi" w:hAnsiTheme="majorHAnsi" w:cstheme="majorHAnsi"/>
        </w:rPr>
        <w:t>pncp.gov.br</w:t>
      </w:r>
      <w:r w:rsidRPr="00CF7B6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F550A45" w14:textId="77777777" w:rsidR="00962B96" w:rsidRDefault="00962B9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77BB14" w14:textId="65F77715" w:rsidR="00962B96" w:rsidRDefault="00962B9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962B96">
        <w:t xml:space="preserve"> </w:t>
      </w:r>
      <w:r w:rsidRPr="00962B96">
        <w:rPr>
          <w:rFonts w:asciiTheme="minorHAnsi" w:hAnsiTheme="minorHAnsi" w:cstheme="minorHAnsi"/>
          <w:b/>
        </w:rPr>
        <w:t>BUENO BRANDÃO</w:t>
      </w:r>
      <w:r>
        <w:rPr>
          <w:rFonts w:asciiTheme="minorHAnsi" w:hAnsiTheme="minorHAnsi" w:cstheme="minorHAnsi"/>
          <w:b/>
        </w:rPr>
        <w:t xml:space="preserve"> - </w:t>
      </w:r>
      <w:r w:rsidRPr="00962B9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962B96">
        <w:t xml:space="preserve"> </w:t>
      </w:r>
      <w:r w:rsidRPr="00962B96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962B96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</w:t>
      </w:r>
      <w:r w:rsidRPr="00962B96">
        <w:rPr>
          <w:rFonts w:asciiTheme="minorHAnsi" w:hAnsiTheme="minorHAnsi" w:cstheme="minorHAnsi"/>
          <w:b/>
        </w:rPr>
        <w:t>04/2025</w:t>
      </w:r>
    </w:p>
    <w:p w14:paraId="2850C915" w14:textId="2A5508E6" w:rsidR="00962B96" w:rsidRDefault="00962B96" w:rsidP="000E54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62B96">
        <w:rPr>
          <w:rFonts w:asciiTheme="majorHAnsi" w:hAnsiTheme="majorHAnsi" w:cstheme="majorHAnsi"/>
        </w:rPr>
        <w:t>Contratação de empresa especializada para a execução da obra pública de construção do Mirante de Bueno Brandão</w:t>
      </w:r>
      <w:r>
        <w:rPr>
          <w:rFonts w:asciiTheme="majorHAnsi" w:hAnsiTheme="majorHAnsi" w:cstheme="majorHAnsi"/>
        </w:rPr>
        <w:t xml:space="preserve"> /MG, 2ª etapa. </w:t>
      </w:r>
      <w:r w:rsidR="000E54A8">
        <w:rPr>
          <w:rFonts w:asciiTheme="majorHAnsi" w:hAnsiTheme="majorHAnsi" w:cstheme="majorHAnsi"/>
        </w:rPr>
        <w:t xml:space="preserve"> Valor total estimado em:</w:t>
      </w:r>
      <w:r w:rsidR="000E54A8" w:rsidRPr="000E54A8">
        <w:rPr>
          <w:rFonts w:ascii="Arial" w:eastAsia="Times New Roman" w:hAnsi="Arial" w:cs="Arial"/>
          <w:iCs/>
        </w:rPr>
        <w:t xml:space="preserve"> </w:t>
      </w:r>
      <w:r w:rsidR="000E54A8" w:rsidRPr="000E54A8">
        <w:rPr>
          <w:rFonts w:asciiTheme="minorHAnsi" w:hAnsiTheme="minorHAnsi" w:cstheme="minorHAnsi"/>
          <w:b/>
        </w:rPr>
        <w:t>R$ 1.733.178,14</w:t>
      </w:r>
      <w:r w:rsidR="000E54A8">
        <w:rPr>
          <w:rFonts w:asciiTheme="majorHAnsi" w:hAnsiTheme="majorHAnsi" w:cstheme="majorHAnsi"/>
        </w:rPr>
        <w:t xml:space="preserve">. </w:t>
      </w:r>
      <w:r w:rsidR="000E54A8" w:rsidRPr="000E54A8">
        <w:rPr>
          <w:rFonts w:asciiTheme="majorHAnsi" w:hAnsiTheme="majorHAnsi" w:cstheme="majorHAnsi"/>
        </w:rPr>
        <w:t xml:space="preserve">Critério de julgamento: </w:t>
      </w:r>
      <w:r w:rsidR="000E54A8">
        <w:rPr>
          <w:rFonts w:asciiTheme="majorHAnsi" w:hAnsiTheme="majorHAnsi" w:cstheme="majorHAnsi"/>
        </w:rPr>
        <w:t>Menor Preço</w:t>
      </w:r>
      <w:r w:rsidR="000E54A8" w:rsidRPr="000E54A8">
        <w:rPr>
          <w:rFonts w:asciiTheme="majorHAnsi" w:hAnsiTheme="majorHAnsi" w:cstheme="majorHAnsi"/>
        </w:rPr>
        <w:t>.</w:t>
      </w:r>
      <w:r w:rsidR="000E54A8">
        <w:rPr>
          <w:rFonts w:asciiTheme="majorHAnsi" w:hAnsiTheme="majorHAnsi" w:cstheme="majorHAnsi"/>
        </w:rPr>
        <w:t xml:space="preserve"> </w:t>
      </w:r>
      <w:r w:rsidR="000E54A8" w:rsidRPr="000E54A8">
        <w:rPr>
          <w:rFonts w:asciiTheme="majorHAnsi" w:hAnsiTheme="majorHAnsi" w:cstheme="majorHAnsi"/>
        </w:rPr>
        <w:t>Modo de disputa: Aberto</w:t>
      </w:r>
      <w:r w:rsidR="000E54A8">
        <w:rPr>
          <w:rFonts w:asciiTheme="majorHAnsi" w:hAnsiTheme="majorHAnsi" w:cstheme="majorHAnsi"/>
        </w:rPr>
        <w:t>. Data da sessão pública: 13/11/2025</w:t>
      </w:r>
      <w:r w:rsidRPr="00962B96">
        <w:rPr>
          <w:rFonts w:asciiTheme="majorHAnsi" w:hAnsiTheme="majorHAnsi" w:cstheme="majorHAnsi"/>
        </w:rPr>
        <w:t xml:space="preserve"> às 09h30min, por meio eletrônico, na página </w:t>
      </w:r>
      <w:hyperlink r:id="rId20" w:history="1">
        <w:r w:rsidRPr="00ED729F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62B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89EA5D4" w14:textId="77777777" w:rsidR="00EA4E9F" w:rsidRDefault="00EA4E9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4C8E48" w14:textId="5AF488D5" w:rsidR="00EA4E9F" w:rsidRPr="00EA4E9F" w:rsidRDefault="00EA4E9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A4E9F">
        <w:rPr>
          <w:rFonts w:asciiTheme="minorHAnsi" w:hAnsiTheme="minorHAnsi" w:cstheme="minorHAnsi"/>
          <w:b/>
          <w:caps/>
        </w:rPr>
        <w:t>DE</w:t>
      </w:r>
      <w:r w:rsidRPr="00EA4E9F">
        <w:rPr>
          <w:caps/>
        </w:rPr>
        <w:t xml:space="preserve"> </w:t>
      </w:r>
      <w:r w:rsidRPr="00EA4E9F">
        <w:rPr>
          <w:rFonts w:asciiTheme="minorHAnsi" w:hAnsiTheme="minorHAnsi" w:cstheme="minorHAnsi"/>
          <w:b/>
          <w:caps/>
        </w:rPr>
        <w:t>Capinópolis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EA4E9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="009D024F" w:rsidRPr="009D024F">
        <w:t xml:space="preserve"> </w:t>
      </w:r>
      <w:r w:rsidR="009D024F" w:rsidRPr="009D024F">
        <w:rPr>
          <w:rFonts w:asciiTheme="minorHAnsi" w:hAnsiTheme="minorHAnsi" w:cstheme="minorHAnsi"/>
          <w:b/>
          <w:caps/>
        </w:rPr>
        <w:t>Pregão Eletrônico nº 091/2025</w:t>
      </w:r>
    </w:p>
    <w:p w14:paraId="48FB38F2" w14:textId="5B79BFA3" w:rsidR="00EA4E9F" w:rsidRDefault="00EA4E9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A4E9F">
        <w:rPr>
          <w:rFonts w:asciiTheme="majorHAnsi" w:hAnsiTheme="majorHAnsi" w:cstheme="majorHAnsi"/>
          <w:caps/>
        </w:rPr>
        <w:t>Objeto</w:t>
      </w:r>
      <w:r w:rsidRPr="00EA4E9F">
        <w:rPr>
          <w:rFonts w:asciiTheme="majorHAnsi" w:hAnsiTheme="majorHAnsi" w:cstheme="majorHAnsi"/>
        </w:rPr>
        <w:t>: Contratação de uma empresa especializada na execução de serviços de tapa-buracos, com fornecimento de materiais, incluso usinagem, aplicação, limpeza, requadro, compactação e preparo da base, objetivando a recuperação de vias públicas do Município de Capinópolis</w:t>
      </w:r>
      <w:r>
        <w:rPr>
          <w:rFonts w:asciiTheme="majorHAnsi" w:hAnsiTheme="majorHAnsi" w:cstheme="majorHAnsi"/>
        </w:rPr>
        <w:t xml:space="preserve"> /</w:t>
      </w:r>
      <w:r w:rsidRPr="00EA4E9F">
        <w:rPr>
          <w:rFonts w:asciiTheme="majorHAnsi" w:hAnsiTheme="majorHAnsi" w:cstheme="majorHAnsi"/>
        </w:rPr>
        <w:t>MG. Início da disputa do pregão eletrônico: 14/11/2025</w:t>
      </w:r>
      <w:r w:rsidR="009D024F">
        <w:rPr>
          <w:rFonts w:asciiTheme="majorHAnsi" w:hAnsiTheme="majorHAnsi" w:cstheme="majorHAnsi"/>
        </w:rPr>
        <w:t xml:space="preserve">, </w:t>
      </w:r>
      <w:r w:rsidRPr="00EA4E9F">
        <w:rPr>
          <w:rFonts w:asciiTheme="majorHAnsi" w:hAnsiTheme="majorHAnsi" w:cstheme="majorHAnsi"/>
        </w:rPr>
        <w:t xml:space="preserve">às 09h00min (nove horas). Edital nos sites: </w:t>
      </w:r>
      <w:hyperlink r:id="rId21" w:history="1">
        <w:r w:rsidR="009D024F" w:rsidRPr="00ED729F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="009D024F">
        <w:rPr>
          <w:rFonts w:asciiTheme="majorHAnsi" w:hAnsiTheme="majorHAnsi" w:cstheme="majorHAnsi"/>
        </w:rPr>
        <w:t xml:space="preserve"> </w:t>
      </w:r>
      <w:r w:rsidRPr="00EA4E9F">
        <w:rPr>
          <w:rFonts w:asciiTheme="majorHAnsi" w:hAnsiTheme="majorHAnsi" w:cstheme="majorHAnsi"/>
        </w:rPr>
        <w:t xml:space="preserve">e </w:t>
      </w:r>
      <w:hyperlink r:id="rId22" w:history="1">
        <w:r w:rsidR="009D024F" w:rsidRPr="00ED729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9D024F">
        <w:rPr>
          <w:rFonts w:asciiTheme="majorHAnsi" w:hAnsiTheme="majorHAnsi" w:cstheme="majorHAnsi"/>
        </w:rPr>
        <w:t xml:space="preserve">. </w:t>
      </w:r>
      <w:r w:rsidR="009D024F" w:rsidRPr="009D024F">
        <w:rPr>
          <w:rFonts w:asciiTheme="majorHAnsi" w:hAnsiTheme="majorHAnsi" w:cstheme="majorHAnsi"/>
        </w:rPr>
        <w:t xml:space="preserve">Informações pelo telefone: </w:t>
      </w:r>
      <w:r w:rsidR="009D024F">
        <w:rPr>
          <w:rFonts w:asciiTheme="majorHAnsi" w:hAnsiTheme="majorHAnsi" w:cstheme="majorHAnsi"/>
        </w:rPr>
        <w:t>(</w:t>
      </w:r>
      <w:r w:rsidR="009D024F" w:rsidRPr="009D024F">
        <w:rPr>
          <w:rFonts w:asciiTheme="majorHAnsi" w:hAnsiTheme="majorHAnsi" w:cstheme="majorHAnsi"/>
        </w:rPr>
        <w:t>034</w:t>
      </w:r>
      <w:r w:rsidR="009D024F">
        <w:rPr>
          <w:rFonts w:asciiTheme="majorHAnsi" w:hAnsiTheme="majorHAnsi" w:cstheme="majorHAnsi"/>
        </w:rPr>
        <w:t xml:space="preserve">) </w:t>
      </w:r>
      <w:r w:rsidR="009D024F" w:rsidRPr="009D024F">
        <w:rPr>
          <w:rFonts w:asciiTheme="majorHAnsi" w:hAnsiTheme="majorHAnsi" w:cstheme="majorHAnsi"/>
        </w:rPr>
        <w:t>3263-0320</w:t>
      </w:r>
      <w:r w:rsidR="009D024F">
        <w:rPr>
          <w:rFonts w:asciiTheme="majorHAnsi" w:hAnsiTheme="majorHAnsi" w:cstheme="majorHAnsi"/>
        </w:rPr>
        <w:t>.</w:t>
      </w:r>
    </w:p>
    <w:p w14:paraId="7D51A3C5" w14:textId="77777777" w:rsidR="00DF3ABC" w:rsidRDefault="00DF3A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4AB3C" w14:textId="526FF4F9" w:rsidR="00DF3ABC" w:rsidRDefault="00DF3A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A4E9F">
        <w:rPr>
          <w:rFonts w:asciiTheme="minorHAnsi" w:hAnsiTheme="minorHAnsi" w:cstheme="minorHAnsi"/>
          <w:b/>
          <w:caps/>
        </w:rPr>
        <w:t>DE</w:t>
      </w:r>
      <w:r w:rsidRPr="00DF3ABC">
        <w:t xml:space="preserve"> </w:t>
      </w:r>
      <w:r>
        <w:rPr>
          <w:rFonts w:asciiTheme="minorHAnsi" w:hAnsiTheme="minorHAnsi" w:cstheme="minorHAnsi"/>
          <w:b/>
          <w:caps/>
        </w:rPr>
        <w:t xml:space="preserve">EXTREMA - </w:t>
      </w:r>
      <w:r w:rsidRPr="00DF3AB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DF3ABC">
        <w:t xml:space="preserve"> </w:t>
      </w:r>
      <w:r w:rsidRPr="00DF3ABC">
        <w:rPr>
          <w:rFonts w:asciiTheme="minorHAnsi" w:hAnsiTheme="minorHAnsi" w:cstheme="minorHAnsi"/>
          <w:b/>
          <w:caps/>
        </w:rPr>
        <w:t>Concorrência Eletrônica nº 013/2025</w:t>
      </w:r>
    </w:p>
    <w:p w14:paraId="0E2A0194" w14:textId="15F586BA" w:rsidR="00DF3ABC" w:rsidRDefault="00DF3ABC" w:rsidP="00DF3AB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F3ABC">
        <w:rPr>
          <w:rFonts w:asciiTheme="majorHAnsi" w:hAnsiTheme="majorHAnsi" w:cstheme="majorHAnsi"/>
        </w:rPr>
        <w:t xml:space="preserve">Contratação de empresa para fornecimento de materiais e mão-de-obra para construção de novo acesso viário de ligação do Bairro Barreiro ao Bairro do Salto -fase </w:t>
      </w:r>
      <w:r w:rsidRPr="00DF3ABC">
        <w:rPr>
          <w:rFonts w:asciiTheme="majorHAnsi" w:hAnsiTheme="majorHAnsi" w:cstheme="majorHAnsi"/>
          <w:caps/>
        </w:rPr>
        <w:t>i</w:t>
      </w:r>
      <w:r w:rsidRPr="00DF3ABC">
        <w:rPr>
          <w:rFonts w:asciiTheme="majorHAnsi" w:hAnsiTheme="majorHAnsi" w:cstheme="majorHAnsi"/>
        </w:rPr>
        <w:t xml:space="preserve">, </w:t>
      </w:r>
      <w:r w:rsidR="00376136" w:rsidRPr="00DF3ABC">
        <w:rPr>
          <w:rFonts w:asciiTheme="majorHAnsi" w:hAnsiTheme="majorHAnsi" w:cstheme="majorHAnsi"/>
        </w:rPr>
        <w:t>Município</w:t>
      </w:r>
      <w:r w:rsidRPr="00DF3ABC">
        <w:rPr>
          <w:rFonts w:asciiTheme="majorHAnsi" w:hAnsiTheme="majorHAnsi" w:cstheme="majorHAnsi"/>
        </w:rPr>
        <w:t xml:space="preserve"> de Extrema, </w:t>
      </w:r>
      <w:r w:rsidRPr="00DF3ABC">
        <w:rPr>
          <w:rFonts w:asciiTheme="majorHAnsi" w:hAnsiTheme="majorHAnsi" w:cstheme="majorHAnsi"/>
          <w:caps/>
        </w:rPr>
        <w:t>mg</w:t>
      </w:r>
      <w:r w:rsidRPr="00DF3AB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DF3ABC">
        <w:rPr>
          <w:rFonts w:asciiTheme="minorHAnsi" w:hAnsiTheme="minorHAnsi" w:cstheme="minorHAnsi"/>
          <w:b/>
          <w:caps/>
        </w:rPr>
        <w:t>R$ 2.853.774,56</w:t>
      </w:r>
      <w:r w:rsidRPr="00DF3AB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Critério de julgamento: Menor preço. Data de realização dia 17/11/2025 às 09h00min. Local: </w:t>
      </w:r>
      <w:r w:rsidRPr="00DF3ABC">
        <w:rPr>
          <w:rFonts w:asciiTheme="majorHAnsi" w:hAnsiTheme="majorHAnsi" w:cstheme="majorHAnsi"/>
        </w:rPr>
        <w:t xml:space="preserve">Plataforma </w:t>
      </w:r>
      <w:r w:rsidRPr="00DF3ABC">
        <w:rPr>
          <w:rFonts w:asciiTheme="majorHAnsi" w:hAnsiTheme="majorHAnsi" w:cstheme="majorHAnsi"/>
          <w:caps/>
        </w:rPr>
        <w:t>amm</w:t>
      </w:r>
      <w:r w:rsidRPr="00DF3ABC">
        <w:rPr>
          <w:rFonts w:asciiTheme="majorHAnsi" w:hAnsiTheme="majorHAnsi" w:cstheme="majorHAnsi"/>
        </w:rPr>
        <w:t>licita</w:t>
      </w:r>
      <w:r>
        <w:rPr>
          <w:rFonts w:asciiTheme="majorHAnsi" w:hAnsiTheme="majorHAnsi" w:cstheme="majorHAnsi"/>
          <w:caps/>
        </w:rPr>
        <w:t>. E</w:t>
      </w:r>
      <w:r>
        <w:rPr>
          <w:rFonts w:asciiTheme="majorHAnsi" w:hAnsiTheme="majorHAnsi" w:cstheme="majorHAnsi"/>
        </w:rPr>
        <w:t>sclarecimentos</w:t>
      </w:r>
      <w:r>
        <w:rPr>
          <w:rFonts w:asciiTheme="majorHAnsi" w:hAnsiTheme="majorHAnsi" w:cstheme="majorHAnsi"/>
          <w:caps/>
        </w:rPr>
        <w:t>:</w:t>
      </w:r>
      <w:r w:rsidRPr="00DF3ABC">
        <w:t xml:space="preserve"> </w:t>
      </w:r>
      <w:hyperlink r:id="rId23" w:history="1">
        <w:r w:rsidRPr="00ED729F">
          <w:rPr>
            <w:rStyle w:val="Hyperlink"/>
            <w:rFonts w:asciiTheme="majorHAnsi" w:hAnsiTheme="majorHAnsi" w:cstheme="majorHAnsi"/>
          </w:rPr>
          <w:t>https://www.pncp.gov.br</w:t>
        </w:r>
      </w:hyperlink>
      <w:r>
        <w:rPr>
          <w:rFonts w:asciiTheme="majorHAnsi" w:hAnsiTheme="majorHAnsi" w:cstheme="majorHAnsi"/>
        </w:rPr>
        <w:t xml:space="preserve"> </w:t>
      </w:r>
      <w:r w:rsidRPr="00DF3ABC">
        <w:rPr>
          <w:rFonts w:asciiTheme="majorHAnsi" w:hAnsiTheme="majorHAnsi" w:cstheme="majorHAnsi"/>
        </w:rPr>
        <w:t xml:space="preserve">e </w:t>
      </w:r>
      <w:hyperlink r:id="rId24" w:history="1">
        <w:r w:rsidRPr="00ED729F">
          <w:rPr>
            <w:rStyle w:val="Hyperlink"/>
            <w:rFonts w:asciiTheme="majorHAnsi" w:hAnsiTheme="majorHAnsi" w:cstheme="majorHAnsi"/>
          </w:rPr>
          <w:t>www.extrema.mg.gov.br/imprensaoficial/licitacoes</w:t>
        </w:r>
      </w:hyperlink>
      <w:r>
        <w:rPr>
          <w:rFonts w:asciiTheme="majorHAnsi" w:hAnsiTheme="majorHAnsi" w:cstheme="majorHAnsi"/>
          <w:caps/>
        </w:rPr>
        <w:t xml:space="preserve"> </w:t>
      </w:r>
      <w:r>
        <w:rPr>
          <w:rFonts w:asciiTheme="majorHAnsi" w:hAnsiTheme="majorHAnsi" w:cstheme="majorHAnsi"/>
        </w:rPr>
        <w:t>ou</w:t>
      </w:r>
      <w:r>
        <w:t xml:space="preserve"> </w:t>
      </w:r>
      <w:hyperlink r:id="rId25" w:history="1">
        <w:r w:rsidRPr="00ED729F">
          <w:rPr>
            <w:rStyle w:val="Hyperlink"/>
            <w:rFonts w:asciiTheme="majorHAnsi" w:hAnsiTheme="majorHAnsi" w:cstheme="majorHAnsi"/>
          </w:rPr>
          <w:t>decol@extrema.mg.gov.br</w:t>
        </w:r>
      </w:hyperlink>
      <w:r w:rsidRPr="00DF3AB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C8B4A00" w14:textId="77777777" w:rsidR="00DF3ABC" w:rsidRDefault="00DF3AB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FE48F" w14:textId="3385C13A" w:rsidR="00893AC1" w:rsidRPr="0040422C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40422C">
        <w:rPr>
          <w:rFonts w:asciiTheme="minorHAnsi" w:hAnsiTheme="minorHAnsi" w:cstheme="minorHAnsi"/>
          <w:b/>
          <w:caps/>
        </w:rPr>
        <w:t>DE</w:t>
      </w:r>
      <w:r w:rsidR="0040422C" w:rsidRPr="0040422C">
        <w:rPr>
          <w:rFonts w:asciiTheme="minorHAnsi" w:hAnsiTheme="minorHAnsi" w:cstheme="minorHAnsi"/>
          <w:b/>
          <w:caps/>
        </w:rPr>
        <w:t xml:space="preserve"> Ibiaí - mg -</w:t>
      </w:r>
      <w:r w:rsidR="0040422C">
        <w:rPr>
          <w:caps/>
        </w:rPr>
        <w:t xml:space="preserve"> </w:t>
      </w:r>
      <w:r w:rsidR="0040422C" w:rsidRPr="0040422C">
        <w:rPr>
          <w:rFonts w:asciiTheme="minorHAnsi" w:hAnsiTheme="minorHAnsi" w:cstheme="minorHAnsi"/>
          <w:b/>
          <w:caps/>
        </w:rPr>
        <w:t>CONCORRÊNCIA</w:t>
      </w:r>
      <w:r w:rsidR="0040422C" w:rsidRPr="0040422C">
        <w:rPr>
          <w:rFonts w:asciiTheme="minorHAnsi" w:hAnsiTheme="minorHAnsi" w:cstheme="minorHAnsi"/>
          <w:b/>
        </w:rPr>
        <w:t xml:space="preserve"> ELETRÔNICA Nº 0</w:t>
      </w:r>
      <w:r w:rsidR="0040422C">
        <w:rPr>
          <w:rFonts w:asciiTheme="minorHAnsi" w:hAnsiTheme="minorHAnsi" w:cstheme="minorHAnsi"/>
          <w:b/>
        </w:rPr>
        <w:t>0</w:t>
      </w:r>
      <w:r w:rsidR="0040422C" w:rsidRPr="0040422C">
        <w:rPr>
          <w:rFonts w:asciiTheme="minorHAnsi" w:hAnsiTheme="minorHAnsi" w:cstheme="minorHAnsi"/>
          <w:b/>
        </w:rPr>
        <w:t>2/2</w:t>
      </w:r>
      <w:r w:rsidR="0040422C">
        <w:rPr>
          <w:rFonts w:asciiTheme="minorHAnsi" w:hAnsiTheme="minorHAnsi" w:cstheme="minorHAnsi"/>
          <w:b/>
        </w:rPr>
        <w:t>02</w:t>
      </w:r>
      <w:r w:rsidR="0040422C" w:rsidRPr="0040422C">
        <w:rPr>
          <w:rFonts w:asciiTheme="minorHAnsi" w:hAnsiTheme="minorHAnsi" w:cstheme="minorHAnsi"/>
          <w:b/>
        </w:rPr>
        <w:t>5</w:t>
      </w:r>
    </w:p>
    <w:p w14:paraId="1AC89945" w14:textId="7BB3CB1F" w:rsidR="000B3555" w:rsidRDefault="0040422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0422C">
        <w:rPr>
          <w:rFonts w:asciiTheme="majorHAnsi" w:hAnsiTheme="majorHAnsi" w:cstheme="majorHAnsi"/>
          <w:caps/>
        </w:rPr>
        <w:t>Objeto</w:t>
      </w:r>
      <w:r w:rsidRPr="0040422C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empresa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 especializada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engenharia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para execução</w:t>
      </w:r>
      <w:r>
        <w:rPr>
          <w:rFonts w:asciiTheme="majorHAnsi" w:hAnsiTheme="majorHAnsi" w:cstheme="majorHAnsi"/>
        </w:rPr>
        <w:t xml:space="preserve">  </w:t>
      </w:r>
      <w:r w:rsidRPr="0040422C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obra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reforma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e ampliação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predial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posto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 </w:t>
      </w:r>
      <w:r w:rsidRPr="0040422C">
        <w:rPr>
          <w:rFonts w:asciiTheme="majorHAnsi" w:hAnsiTheme="majorHAnsi" w:cstheme="majorHAnsi"/>
        </w:rPr>
        <w:t xml:space="preserve"> saúde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do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 Município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 </w:t>
      </w:r>
      <w:r w:rsidR="00376136">
        <w:rPr>
          <w:rFonts w:asciiTheme="majorHAnsi" w:hAnsiTheme="majorHAnsi" w:cstheme="majorHAnsi"/>
        </w:rPr>
        <w:t>Ibiá</w:t>
      </w:r>
      <w:r>
        <w:rPr>
          <w:rFonts w:asciiTheme="majorHAnsi" w:hAnsiTheme="majorHAnsi" w:cstheme="majorHAnsi"/>
        </w:rPr>
        <w:t xml:space="preserve"> /</w:t>
      </w:r>
      <w:r w:rsidRPr="0040422C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 Data  da  </w:t>
      </w:r>
      <w:r w:rsidRPr="0040422C">
        <w:rPr>
          <w:rFonts w:asciiTheme="majorHAnsi" w:hAnsiTheme="majorHAnsi" w:cstheme="majorHAnsi"/>
        </w:rPr>
        <w:t>sessão</w:t>
      </w:r>
      <w:r>
        <w:rPr>
          <w:rFonts w:asciiTheme="majorHAnsi" w:hAnsiTheme="majorHAnsi" w:cstheme="majorHAnsi"/>
        </w:rPr>
        <w:t xml:space="preserve">  pública: 19/11/2025, às 08h</w:t>
      </w:r>
      <w:r w:rsidRPr="0040422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40422C">
        <w:rPr>
          <w:rFonts w:asciiTheme="majorHAnsi" w:hAnsiTheme="majorHAnsi" w:cstheme="majorHAnsi"/>
        </w:rPr>
        <w:t>, no site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ED729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40422C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 xml:space="preserve"> e</w:t>
      </w:r>
      <w:r>
        <w:rPr>
          <w:rFonts w:asciiTheme="majorHAnsi" w:hAnsiTheme="majorHAnsi" w:cstheme="majorHAnsi"/>
        </w:rPr>
        <w:t xml:space="preserve">-mail: </w:t>
      </w:r>
      <w:hyperlink r:id="rId27" w:history="1">
        <w:r w:rsidRPr="00ED729F">
          <w:rPr>
            <w:rStyle w:val="Hyperlink"/>
            <w:rFonts w:asciiTheme="majorHAnsi" w:hAnsiTheme="majorHAnsi" w:cstheme="majorHAnsi"/>
          </w:rPr>
          <w:t>licitacao@ibiai.mg.gov.br</w:t>
        </w:r>
      </w:hyperlink>
      <w:r>
        <w:rPr>
          <w:rFonts w:asciiTheme="majorHAnsi" w:hAnsiTheme="majorHAnsi" w:cstheme="majorHAnsi"/>
        </w:rPr>
        <w:t xml:space="preserve"> </w:t>
      </w:r>
      <w:r w:rsidRPr="0040422C">
        <w:rPr>
          <w:rFonts w:asciiTheme="majorHAnsi" w:hAnsiTheme="majorHAnsi" w:cstheme="majorHAnsi"/>
        </w:rPr>
        <w:t>e no site</w:t>
      </w:r>
      <w:r>
        <w:rPr>
          <w:rFonts w:asciiTheme="majorHAnsi" w:hAnsiTheme="majorHAnsi" w:cstheme="majorHAnsi"/>
        </w:rPr>
        <w:t>:</w:t>
      </w:r>
      <w:r w:rsidRPr="0040422C">
        <w:rPr>
          <w:rFonts w:asciiTheme="majorHAnsi" w:hAnsiTheme="majorHAnsi" w:cstheme="majorHAnsi"/>
        </w:rPr>
        <w:t xml:space="preserve"> </w:t>
      </w:r>
      <w:hyperlink r:id="rId28" w:history="1">
        <w:r w:rsidRPr="00ED729F">
          <w:rPr>
            <w:rStyle w:val="Hyperlink"/>
            <w:rFonts w:asciiTheme="majorHAnsi" w:hAnsiTheme="majorHAnsi" w:cstheme="majorHAnsi"/>
          </w:rPr>
          <w:t>http://ibiai.mg.gov.br/editaislicitacoes/</w:t>
        </w:r>
      </w:hyperlink>
      <w:r w:rsidRPr="0040422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A4DD422" w14:textId="77777777" w:rsidR="001160E7" w:rsidRDefault="001160E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9DC7729" w14:textId="106F0BDE" w:rsidR="008F0653" w:rsidRPr="008F0653" w:rsidRDefault="008F065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F0653">
        <w:rPr>
          <w:rFonts w:asciiTheme="minorHAnsi" w:hAnsiTheme="minorHAnsi" w:cstheme="minorHAnsi"/>
          <w:b/>
        </w:rPr>
        <w:t xml:space="preserve">PREFEITURA MUNICIPAL </w:t>
      </w:r>
      <w:r w:rsidRPr="008F0653">
        <w:rPr>
          <w:rFonts w:asciiTheme="minorHAnsi" w:hAnsiTheme="minorHAnsi" w:cstheme="minorHAnsi"/>
          <w:b/>
          <w:caps/>
        </w:rPr>
        <w:t xml:space="preserve">DE Ibirité </w:t>
      </w:r>
      <w:r>
        <w:rPr>
          <w:rFonts w:asciiTheme="minorHAnsi" w:hAnsiTheme="minorHAnsi" w:cstheme="minorHAnsi"/>
          <w:b/>
          <w:caps/>
        </w:rPr>
        <w:t xml:space="preserve">- mg - </w:t>
      </w:r>
      <w:r w:rsidRPr="008F0653">
        <w:rPr>
          <w:rFonts w:asciiTheme="minorHAnsi" w:hAnsiTheme="minorHAnsi" w:cstheme="minorHAnsi"/>
          <w:b/>
          <w:caps/>
        </w:rPr>
        <w:t>Retificação Concorrência Pública nº 011/2025</w:t>
      </w:r>
    </w:p>
    <w:p w14:paraId="39D42820" w14:textId="18E3C671" w:rsidR="008F0653" w:rsidRPr="008F0653" w:rsidRDefault="008F065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F0653">
        <w:rPr>
          <w:rFonts w:asciiTheme="majorHAnsi" w:hAnsiTheme="majorHAnsi" w:cstheme="majorHAnsi"/>
        </w:rPr>
        <w:t xml:space="preserve">Contratação de empresa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especializada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para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execução de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>obra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pavimentação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estradas rurais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 Município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>Ibirité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>/MG,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 no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trecho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situado 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 Rua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 Iberê</w:t>
      </w:r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 Camargo (Rua do Ouro). A PMI comunica o 1° edital retificado, que s</w:t>
      </w:r>
      <w:r>
        <w:rPr>
          <w:rFonts w:asciiTheme="majorHAnsi" w:hAnsiTheme="majorHAnsi" w:cstheme="majorHAnsi"/>
        </w:rPr>
        <w:t xml:space="preserve">e encontra disponível nos sites: </w:t>
      </w:r>
      <w:hyperlink r:id="rId29" w:history="1">
        <w:r w:rsidRPr="00ED729F">
          <w:rPr>
            <w:rStyle w:val="Hyperlink"/>
            <w:rFonts w:asciiTheme="majorHAnsi" w:hAnsiTheme="majorHAnsi" w:cstheme="majorHAnsi"/>
          </w:rPr>
          <w:t>www.ibirite.mg.gov.br</w:t>
        </w:r>
      </w:hyperlink>
      <w:r>
        <w:rPr>
          <w:rFonts w:asciiTheme="majorHAnsi" w:hAnsiTheme="majorHAnsi" w:cstheme="majorHAnsi"/>
        </w:rPr>
        <w:t xml:space="preserve"> </w:t>
      </w:r>
      <w:r w:rsidRPr="008F0653">
        <w:rPr>
          <w:rFonts w:asciiTheme="majorHAnsi" w:hAnsiTheme="majorHAnsi" w:cstheme="majorHAnsi"/>
        </w:rPr>
        <w:t xml:space="preserve">e </w:t>
      </w:r>
      <w:hyperlink r:id="rId30" w:history="1">
        <w:r w:rsidRPr="00ED729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Data de </w:t>
      </w:r>
      <w:r w:rsidRPr="008F0653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 xml:space="preserve">ura da sessão: </w:t>
      </w:r>
      <w:r w:rsidRPr="008F0653">
        <w:rPr>
          <w:rFonts w:asciiTheme="majorHAnsi" w:hAnsiTheme="majorHAnsi" w:cstheme="majorHAnsi"/>
        </w:rPr>
        <w:t>1</w:t>
      </w:r>
      <w:r>
        <w:rPr>
          <w:rFonts w:asciiTheme="majorHAnsi" w:hAnsiTheme="majorHAnsi" w:cstheme="majorHAnsi"/>
        </w:rPr>
        <w:t>4/11/2025 às 09h</w:t>
      </w:r>
      <w:r w:rsidRPr="008F0653">
        <w:rPr>
          <w:rFonts w:asciiTheme="majorHAnsi" w:hAnsiTheme="majorHAnsi" w:cstheme="majorHAnsi"/>
        </w:rPr>
        <w:t>01m</w:t>
      </w:r>
      <w:r>
        <w:rPr>
          <w:rFonts w:asciiTheme="majorHAnsi" w:hAnsiTheme="majorHAnsi" w:cstheme="majorHAnsi"/>
        </w:rPr>
        <w:t>in.</w:t>
      </w:r>
    </w:p>
    <w:p w14:paraId="6EBBC028" w14:textId="77777777" w:rsidR="008F0653" w:rsidRDefault="008F065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200563" w14:textId="65275509" w:rsidR="00AF78D8" w:rsidRDefault="00FD505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</w:t>
      </w:r>
      <w:r w:rsidRPr="0040422C">
        <w:rPr>
          <w:rFonts w:asciiTheme="minorHAnsi" w:hAnsiTheme="minorHAnsi" w:cstheme="minorHAnsi"/>
          <w:b/>
          <w:caps/>
        </w:rPr>
        <w:t>ICIPAL DE</w:t>
      </w:r>
      <w:r w:rsidR="002C20A3">
        <w:rPr>
          <w:rFonts w:asciiTheme="minorHAnsi" w:hAnsiTheme="minorHAnsi" w:cstheme="minorHAnsi"/>
          <w:b/>
          <w:caps/>
        </w:rPr>
        <w:t xml:space="preserve"> ipuiú</w:t>
      </w:r>
      <w:r>
        <w:rPr>
          <w:rFonts w:asciiTheme="minorHAnsi" w:hAnsiTheme="minorHAnsi" w:cstheme="minorHAnsi"/>
          <w:b/>
          <w:caps/>
        </w:rPr>
        <w:t xml:space="preserve">na - mg - </w:t>
      </w:r>
      <w:r w:rsidRPr="00FD5053">
        <w:rPr>
          <w:rFonts w:asciiTheme="minorHAnsi" w:hAnsiTheme="minorHAnsi" w:cstheme="minorHAnsi"/>
          <w:b/>
          <w:caps/>
        </w:rPr>
        <w:t>CONCORRÊNCIA ELETRÔNICA Nº 003/2025</w:t>
      </w:r>
    </w:p>
    <w:p w14:paraId="3FC537BD" w14:textId="550D229B" w:rsidR="00FD5053" w:rsidRPr="00FD5053" w:rsidRDefault="00FD5053" w:rsidP="00FD505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5053">
        <w:rPr>
          <w:rFonts w:asciiTheme="majorHAnsi" w:hAnsiTheme="majorHAnsi" w:cstheme="majorHAnsi"/>
          <w:caps/>
        </w:rPr>
        <w:t>objeto</w:t>
      </w:r>
      <w:r w:rsidRPr="00FD5053">
        <w:rPr>
          <w:rFonts w:asciiTheme="majorHAnsi" w:hAnsiTheme="majorHAnsi" w:cstheme="majorHAnsi"/>
        </w:rPr>
        <w:t>: Construção de edificação proinfância - tipo 2 - opção 220v com blocos - etapa 02, por meio do departamento de obras, em atendimento ao departamento de educação da prefeitura municipal de Ipuiuna/</w:t>
      </w:r>
      <w:r w:rsidRPr="00FD5053">
        <w:rPr>
          <w:rFonts w:asciiTheme="majorHAnsi" w:hAnsiTheme="majorHAnsi" w:cstheme="majorHAnsi"/>
          <w:caps/>
        </w:rPr>
        <w:t>mg</w:t>
      </w:r>
      <w:r w:rsidRPr="00FD505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D5053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estimado da </w:t>
      </w:r>
      <w:r w:rsidRPr="00FD5053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em</w:t>
      </w:r>
      <w:r w:rsidRPr="00FD5053">
        <w:rPr>
          <w:rFonts w:asciiTheme="majorHAnsi" w:hAnsiTheme="majorHAnsi" w:cstheme="majorHAnsi"/>
        </w:rPr>
        <w:t xml:space="preserve">: </w:t>
      </w:r>
      <w:r w:rsidRPr="00FD5053">
        <w:rPr>
          <w:rFonts w:asciiTheme="minorHAnsi" w:hAnsiTheme="minorHAnsi" w:cstheme="minorHAnsi"/>
          <w:b/>
          <w:caps/>
        </w:rPr>
        <w:t>R$ 1.054.090,18</w:t>
      </w:r>
      <w:r w:rsidRPr="00FD5053">
        <w:rPr>
          <w:rFonts w:asciiTheme="majorHAnsi" w:hAnsiTheme="majorHAnsi" w:cstheme="majorHAnsi"/>
        </w:rPr>
        <w:t>.</w:t>
      </w:r>
      <w:r>
        <w:t xml:space="preserve"> </w:t>
      </w:r>
      <w:r w:rsidRPr="00FD5053">
        <w:rPr>
          <w:rFonts w:asciiTheme="majorHAnsi" w:hAnsiTheme="majorHAnsi" w:cstheme="majorHAnsi"/>
        </w:rPr>
        <w:t>Tipo: menor preço global</w:t>
      </w:r>
      <w:r>
        <w:rPr>
          <w:rFonts w:asciiTheme="majorHAnsi" w:hAnsiTheme="majorHAnsi" w:cstheme="majorHAnsi"/>
        </w:rPr>
        <w:t xml:space="preserve">. </w:t>
      </w:r>
      <w:r w:rsidRPr="00FD5053">
        <w:rPr>
          <w:rFonts w:asciiTheme="majorHAnsi" w:hAnsiTheme="majorHAnsi" w:cstheme="majorHAnsi"/>
        </w:rPr>
        <w:t>Modo de disputa: Aberto</w:t>
      </w:r>
      <w:r>
        <w:rPr>
          <w:rFonts w:asciiTheme="majorHAnsi" w:hAnsiTheme="majorHAnsi" w:cstheme="majorHAnsi"/>
        </w:rPr>
        <w:t>.</w:t>
      </w:r>
      <w:r w:rsidRPr="00FD5053">
        <w:t xml:space="preserve"> </w:t>
      </w:r>
      <w:r w:rsidRPr="00FD5053">
        <w:rPr>
          <w:rFonts w:asciiTheme="majorHAnsi" w:hAnsiTheme="majorHAnsi" w:cstheme="majorHAnsi"/>
        </w:rPr>
        <w:t xml:space="preserve">Data de </w:t>
      </w:r>
      <w:r w:rsidR="00376136" w:rsidRPr="00FD5053">
        <w:rPr>
          <w:rFonts w:asciiTheme="majorHAnsi" w:hAnsiTheme="majorHAnsi" w:cstheme="majorHAnsi"/>
        </w:rPr>
        <w:t>início</w:t>
      </w:r>
      <w:r w:rsidRPr="00FD5053">
        <w:rPr>
          <w:rFonts w:asciiTheme="majorHAnsi" w:hAnsiTheme="majorHAnsi" w:cstheme="majorHAnsi"/>
        </w:rPr>
        <w:t xml:space="preserve"> de recebimentos </w:t>
      </w:r>
      <w:r w:rsidR="002C20A3">
        <w:rPr>
          <w:rFonts w:asciiTheme="majorHAnsi" w:hAnsiTheme="majorHAnsi" w:cstheme="majorHAnsi"/>
        </w:rPr>
        <w:t>de propostas: 30/10/2025</w:t>
      </w:r>
      <w:r>
        <w:rPr>
          <w:rFonts w:asciiTheme="majorHAnsi" w:hAnsiTheme="majorHAnsi" w:cstheme="majorHAnsi"/>
        </w:rPr>
        <w:t xml:space="preserve"> às 08h</w:t>
      </w:r>
      <w:r w:rsidRPr="00FD50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D5053">
        <w:rPr>
          <w:rFonts w:asciiTheme="majorHAnsi" w:hAnsiTheme="majorHAnsi" w:cstheme="majorHAnsi"/>
        </w:rPr>
        <w:t>. Fim do recebimento de propostas e documentos de habilitação: 08/12/2025</w:t>
      </w:r>
      <w:r>
        <w:rPr>
          <w:rFonts w:asciiTheme="majorHAnsi" w:hAnsiTheme="majorHAnsi" w:cstheme="majorHAnsi"/>
        </w:rPr>
        <w:t xml:space="preserve"> às 12h</w:t>
      </w:r>
      <w:r w:rsidRPr="00FD505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FD5053">
        <w:rPr>
          <w:rFonts w:asciiTheme="majorHAnsi" w:hAnsiTheme="majorHAnsi" w:cstheme="majorHAnsi"/>
        </w:rPr>
        <w:t>.</w:t>
      </w:r>
      <w:r w:rsidRPr="00FD5053">
        <w:t xml:space="preserve"> </w:t>
      </w:r>
      <w:r w:rsidRPr="00FD5053">
        <w:rPr>
          <w:rFonts w:asciiTheme="majorHAnsi" w:hAnsiTheme="majorHAnsi" w:cstheme="majorHAnsi"/>
        </w:rPr>
        <w:t xml:space="preserve">Local da sessão pública: Bolsa de Licitações do Brasil </w:t>
      </w:r>
      <w:r>
        <w:rPr>
          <w:rFonts w:asciiTheme="majorHAnsi" w:hAnsiTheme="majorHAnsi" w:cstheme="majorHAnsi"/>
        </w:rPr>
        <w:t>–</w:t>
      </w:r>
      <w:r w:rsidRPr="00FD5053">
        <w:rPr>
          <w:rFonts w:asciiTheme="majorHAnsi" w:hAnsiTheme="majorHAnsi" w:cstheme="majorHAnsi"/>
        </w:rPr>
        <w:t xml:space="preserve"> </w:t>
      </w:r>
      <w:r w:rsidRPr="00FD5053">
        <w:rPr>
          <w:rFonts w:asciiTheme="majorHAnsi" w:hAnsiTheme="majorHAnsi" w:cstheme="majorHAnsi"/>
          <w:caps/>
        </w:rPr>
        <w:t>bll</w:t>
      </w:r>
      <w:r w:rsidR="00D54230">
        <w:rPr>
          <w:rFonts w:asciiTheme="majorHAnsi" w:hAnsiTheme="majorHAnsi" w:cstheme="majorHAnsi"/>
          <w:caps/>
        </w:rPr>
        <w:t xml:space="preserve">: </w:t>
      </w:r>
      <w:hyperlink r:id="rId31" w:history="1">
        <w:r w:rsidR="00D54230" w:rsidRPr="00ED729F">
          <w:rPr>
            <w:rStyle w:val="Hyperlink"/>
            <w:rFonts w:asciiTheme="majorHAnsi" w:hAnsiTheme="majorHAnsi" w:cstheme="majorHAnsi"/>
          </w:rPr>
          <w:t>www.bll.org.br</w:t>
        </w:r>
      </w:hyperlink>
      <w:r w:rsidR="00D54230" w:rsidRPr="00D54230">
        <w:rPr>
          <w:rFonts w:asciiTheme="majorHAnsi" w:hAnsiTheme="majorHAnsi" w:cstheme="majorHAnsi"/>
        </w:rPr>
        <w:t xml:space="preserve">. </w:t>
      </w:r>
      <w:r w:rsidRPr="00FD5053">
        <w:rPr>
          <w:rFonts w:asciiTheme="majorHAnsi" w:hAnsiTheme="majorHAnsi" w:cstheme="majorHAnsi"/>
        </w:rPr>
        <w:t>Esclarecimentos</w:t>
      </w:r>
      <w:r w:rsidRPr="00D54230">
        <w:rPr>
          <w:rFonts w:asciiTheme="majorHAnsi" w:hAnsiTheme="majorHAnsi" w:cstheme="majorHAnsi"/>
        </w:rPr>
        <w:t>:</w:t>
      </w:r>
      <w:r w:rsidR="00D54230" w:rsidRPr="00D54230">
        <w:rPr>
          <w:rFonts w:asciiTheme="majorHAnsi" w:hAnsiTheme="majorHAnsi" w:cstheme="majorHAnsi"/>
        </w:rPr>
        <w:t xml:space="preserve"> (35) 98432-5256</w:t>
      </w:r>
      <w:r w:rsidR="00D54230">
        <w:rPr>
          <w:rFonts w:asciiTheme="majorHAnsi" w:hAnsiTheme="majorHAnsi" w:cstheme="majorHAnsi"/>
        </w:rPr>
        <w:t>.</w:t>
      </w:r>
    </w:p>
    <w:p w14:paraId="150F4174" w14:textId="77777777" w:rsidR="00FD5053" w:rsidRDefault="00FD505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4C1E0BAD" w:rsidR="007C3E09" w:rsidRPr="0040422C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</w:t>
      </w:r>
      <w:r w:rsidRPr="0040422C">
        <w:rPr>
          <w:rFonts w:asciiTheme="minorHAnsi" w:hAnsiTheme="minorHAnsi" w:cstheme="minorHAnsi"/>
          <w:b/>
          <w:caps/>
        </w:rPr>
        <w:t xml:space="preserve">ICIPAL </w:t>
      </w:r>
      <w:r w:rsidR="00893AC1" w:rsidRPr="0040422C">
        <w:rPr>
          <w:rFonts w:asciiTheme="minorHAnsi" w:hAnsiTheme="minorHAnsi" w:cstheme="minorHAnsi"/>
          <w:b/>
          <w:caps/>
        </w:rPr>
        <w:t>DE</w:t>
      </w:r>
      <w:r w:rsidR="0040422C" w:rsidRPr="0040422C">
        <w:rPr>
          <w:rFonts w:asciiTheme="minorHAnsi" w:hAnsiTheme="minorHAnsi" w:cstheme="minorHAnsi"/>
          <w:b/>
          <w:caps/>
        </w:rPr>
        <w:t xml:space="preserve"> João Monlevade</w:t>
      </w:r>
      <w:r w:rsidR="0040422C">
        <w:rPr>
          <w:rFonts w:asciiTheme="minorHAnsi" w:hAnsiTheme="minorHAnsi" w:cstheme="minorHAnsi"/>
          <w:b/>
          <w:caps/>
        </w:rPr>
        <w:t xml:space="preserve"> - mg -</w:t>
      </w:r>
      <w:r w:rsidR="0040422C" w:rsidRPr="0040422C">
        <w:rPr>
          <w:caps/>
        </w:rPr>
        <w:t xml:space="preserve"> </w:t>
      </w:r>
      <w:r w:rsidR="0040422C" w:rsidRPr="0040422C">
        <w:rPr>
          <w:rFonts w:asciiTheme="minorHAnsi" w:hAnsiTheme="minorHAnsi" w:cstheme="minorHAnsi"/>
          <w:b/>
          <w:caps/>
        </w:rPr>
        <w:t>RETIFICAÇÃO corrência Eletrônica nº</w:t>
      </w:r>
      <w:r w:rsidR="0040422C">
        <w:rPr>
          <w:rFonts w:asciiTheme="minorHAnsi" w:hAnsiTheme="minorHAnsi" w:cstheme="minorHAnsi"/>
          <w:b/>
          <w:caps/>
        </w:rPr>
        <w:t xml:space="preserve"> 0</w:t>
      </w:r>
      <w:r w:rsidR="0040422C" w:rsidRPr="0040422C">
        <w:rPr>
          <w:rFonts w:asciiTheme="minorHAnsi" w:hAnsiTheme="minorHAnsi" w:cstheme="minorHAnsi"/>
          <w:b/>
          <w:caps/>
        </w:rPr>
        <w:t>12/2025</w:t>
      </w:r>
      <w:r w:rsidR="0040422C" w:rsidRPr="0040422C">
        <w:rPr>
          <w:caps/>
        </w:rPr>
        <w:t xml:space="preserve"> </w:t>
      </w:r>
    </w:p>
    <w:p w14:paraId="203AC94B" w14:textId="1B30F43A" w:rsidR="00893AC1" w:rsidRDefault="0040422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0422C">
        <w:rPr>
          <w:rFonts w:asciiTheme="majorHAnsi" w:hAnsiTheme="majorHAnsi" w:cstheme="majorHAnsi"/>
        </w:rPr>
        <w:t>Contratação de empresa para construção de Creche no Bairro Planal</w:t>
      </w:r>
      <w:r>
        <w:rPr>
          <w:rFonts w:asciiTheme="majorHAnsi" w:hAnsiTheme="majorHAnsi" w:cstheme="majorHAnsi"/>
        </w:rPr>
        <w:t>to, Município de João Monlevade</w:t>
      </w:r>
      <w:r w:rsidRPr="0040422C">
        <w:rPr>
          <w:rFonts w:asciiTheme="majorHAnsi" w:hAnsiTheme="majorHAnsi" w:cstheme="majorHAnsi"/>
        </w:rPr>
        <w:t>, com fornecimento de equipamentos, mão de obra, materiais e serviços técnicos necessários à execução do objeto</w:t>
      </w:r>
      <w:r>
        <w:rPr>
          <w:rFonts w:asciiTheme="majorHAnsi" w:hAnsiTheme="majorHAnsi" w:cstheme="majorHAnsi"/>
        </w:rPr>
        <w:t>.</w:t>
      </w:r>
      <w:r w:rsidRPr="0040422C">
        <w:t xml:space="preserve"> </w:t>
      </w:r>
      <w:r>
        <w:rPr>
          <w:rFonts w:asciiTheme="majorHAnsi" w:hAnsiTheme="majorHAnsi" w:cstheme="majorHAnsi"/>
        </w:rPr>
        <w:t>Nova data de abertura: 17/11/</w:t>
      </w:r>
      <w:r w:rsidRPr="0040422C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 às 08h</w:t>
      </w:r>
      <w:r w:rsidRPr="0040422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40422C">
        <w:t xml:space="preserve"> </w:t>
      </w:r>
      <w:r w:rsidRPr="0040422C">
        <w:rPr>
          <w:rFonts w:asciiTheme="majorHAnsi" w:hAnsiTheme="majorHAnsi" w:cstheme="majorHAnsi"/>
        </w:rPr>
        <w:t xml:space="preserve">Edital e anexos disponíveis nos links: </w:t>
      </w:r>
      <w:hyperlink r:id="rId32" w:history="1">
        <w:r w:rsidRPr="00ED729F">
          <w:rPr>
            <w:rStyle w:val="Hyperlink"/>
            <w:rFonts w:asciiTheme="majorHAnsi" w:hAnsiTheme="majorHAnsi" w:cstheme="majorHAnsi"/>
          </w:rPr>
          <w:t>https://app2.licitardigital.com.br/pesquisa/80487</w:t>
        </w:r>
      </w:hyperlink>
      <w:r>
        <w:rPr>
          <w:rFonts w:asciiTheme="majorHAnsi" w:hAnsiTheme="majorHAnsi" w:cstheme="majorHAnsi"/>
        </w:rPr>
        <w:t xml:space="preserve"> </w:t>
      </w:r>
      <w:r w:rsidR="002919D0">
        <w:rPr>
          <w:rFonts w:asciiTheme="majorHAnsi" w:hAnsiTheme="majorHAnsi" w:cstheme="majorHAnsi"/>
        </w:rPr>
        <w:t xml:space="preserve">e </w:t>
      </w:r>
      <w:hyperlink r:id="rId33" w:history="1">
        <w:r w:rsidR="002919D0" w:rsidRPr="00ED729F">
          <w:rPr>
            <w:rStyle w:val="Hyperlink"/>
            <w:rFonts w:asciiTheme="majorHAnsi" w:hAnsiTheme="majorHAnsi" w:cstheme="majorHAnsi"/>
          </w:rPr>
          <w:t>https://pmjm.mg.gov.br/filter/11789</w:t>
        </w:r>
      </w:hyperlink>
      <w:r w:rsidR="002919D0">
        <w:rPr>
          <w:rFonts w:asciiTheme="majorHAnsi" w:hAnsiTheme="majorHAnsi" w:cstheme="majorHAnsi"/>
        </w:rPr>
        <w:t xml:space="preserve">. </w:t>
      </w:r>
      <w:r w:rsidRPr="0040422C">
        <w:rPr>
          <w:rFonts w:asciiTheme="majorHAnsi" w:hAnsiTheme="majorHAnsi" w:cstheme="majorHAnsi"/>
        </w:rPr>
        <w:t>Mais informações: (31) 3859-2509 / 3859-2510</w:t>
      </w:r>
      <w:r w:rsidR="002919D0">
        <w:rPr>
          <w:rFonts w:asciiTheme="majorHAnsi" w:hAnsiTheme="majorHAnsi" w:cstheme="majorHAnsi"/>
        </w:rPr>
        <w:t>.</w:t>
      </w:r>
    </w:p>
    <w:p w14:paraId="7294CDF0" w14:textId="77777777" w:rsidR="001160E7" w:rsidRDefault="001160E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942C04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695C6A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0B0282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6C1150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E10CF7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BB56F0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033505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15AFCD" w14:textId="77777777" w:rsidR="00D27667" w:rsidRDefault="00D27667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1AD57D0" w14:textId="01AC05F9" w:rsidR="001160E7" w:rsidRDefault="001160E7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</w:t>
      </w:r>
      <w:r w:rsidRPr="0040422C">
        <w:rPr>
          <w:rFonts w:asciiTheme="minorHAnsi" w:hAnsiTheme="minorHAnsi" w:cstheme="minorHAnsi"/>
          <w:b/>
          <w:caps/>
        </w:rPr>
        <w:t>ICIPAL DE</w:t>
      </w:r>
      <w:r>
        <w:rPr>
          <w:rFonts w:asciiTheme="minorHAnsi" w:hAnsiTheme="minorHAnsi" w:cstheme="minorHAnsi"/>
          <w:b/>
          <w:caps/>
        </w:rPr>
        <w:t xml:space="preserve"> lavras - mg -</w:t>
      </w:r>
      <w:r w:rsidRPr="001160E7">
        <w:t xml:space="preserve"> </w:t>
      </w:r>
      <w:r w:rsidRPr="001160E7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>nº 0</w:t>
      </w:r>
      <w:r w:rsidRPr="001160E7">
        <w:rPr>
          <w:rFonts w:asciiTheme="minorHAnsi" w:hAnsiTheme="minorHAnsi" w:cstheme="minorHAnsi"/>
          <w:b/>
          <w:caps/>
        </w:rPr>
        <w:t>07/2025</w:t>
      </w:r>
    </w:p>
    <w:p w14:paraId="020EA87F" w14:textId="1AD0A448" w:rsidR="001160E7" w:rsidRDefault="007B52F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B52FE">
        <w:rPr>
          <w:rFonts w:asciiTheme="majorHAnsi" w:hAnsiTheme="majorHAnsi" w:cstheme="majorHAnsi"/>
          <w:caps/>
        </w:rPr>
        <w:t>objeto</w:t>
      </w:r>
      <w:r w:rsidRPr="007B52FE">
        <w:rPr>
          <w:rFonts w:asciiTheme="majorHAnsi" w:hAnsiTheme="majorHAnsi" w:cstheme="majorHAnsi"/>
        </w:rPr>
        <w:t xml:space="preserve">: Contratação semi-integrada 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 empresa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 especializada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 em 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serviços 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>de engenharia com fornecimento de mão de obra, material e equipamentos para elaboração do projeto executivo e execução de obra de arte especial destinada à construção de uma ponte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 sobre 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 Ribeirão Vermelho, no Município de Lavras/MG, com a finalidade de viabilizar o acesso aos bairros Residencial Nova Era 2 e Residencial Nova Era 3, Condições, quantidades e exigências estabelecidas no Edital e seus anexos</w:t>
      </w:r>
      <w:r>
        <w:rPr>
          <w:rFonts w:asciiTheme="majorHAnsi" w:hAnsiTheme="majorHAnsi" w:cstheme="majorHAnsi"/>
        </w:rPr>
        <w:t>.</w:t>
      </w:r>
      <w:r w:rsidRPr="007B52FE">
        <w:t xml:space="preserve"> </w:t>
      </w:r>
      <w:r w:rsidRPr="007B52FE">
        <w:rPr>
          <w:rFonts w:asciiTheme="majorHAnsi" w:hAnsiTheme="majorHAnsi" w:cstheme="majorHAnsi"/>
        </w:rPr>
        <w:t>Menor Preço Global. Data de rece</w:t>
      </w:r>
      <w:r>
        <w:rPr>
          <w:rFonts w:asciiTheme="majorHAnsi" w:hAnsiTheme="majorHAnsi" w:cstheme="majorHAnsi"/>
        </w:rPr>
        <w:t>bimento das propostas até às 13h</w:t>
      </w:r>
      <w:r w:rsidRPr="007B52F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B52FE">
        <w:rPr>
          <w:rFonts w:asciiTheme="majorHAnsi" w:hAnsiTheme="majorHAnsi" w:cstheme="majorHAnsi"/>
        </w:rPr>
        <w:t>, do dia 19/12/2025. Abertura das proposta/sessã</w:t>
      </w:r>
      <w:r>
        <w:rPr>
          <w:rFonts w:asciiTheme="majorHAnsi" w:hAnsiTheme="majorHAnsi" w:cstheme="majorHAnsi"/>
        </w:rPr>
        <w:t>o pública dia 19/12/2025, às 13h</w:t>
      </w:r>
      <w:r w:rsidRPr="007B52FE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 xml:space="preserve">min. Esclarecimentos: Site: </w:t>
      </w:r>
      <w:hyperlink r:id="rId34" w:history="1">
        <w:r w:rsidRPr="00ED729F">
          <w:rPr>
            <w:rStyle w:val="Hyperlink"/>
            <w:rFonts w:asciiTheme="majorHAnsi" w:hAnsiTheme="majorHAnsi" w:cstheme="majorHAnsi"/>
          </w:rPr>
          <w:t>www.lavras.mg.gov.br</w:t>
        </w:r>
      </w:hyperlink>
      <w:r w:rsidRPr="007B52F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 xml:space="preserve">Telefax: (35)3694-4021. </w:t>
      </w:r>
      <w:hyperlink r:id="rId35" w:history="1">
        <w:r w:rsidRPr="00ED729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7B52FE">
        <w:rPr>
          <w:rFonts w:asciiTheme="majorHAnsi" w:hAnsiTheme="majorHAnsi" w:cstheme="majorHAnsi"/>
        </w:rPr>
        <w:t>ou no PNCP</w:t>
      </w:r>
      <w:r>
        <w:rPr>
          <w:rFonts w:asciiTheme="majorHAnsi" w:hAnsiTheme="majorHAnsi" w:cstheme="majorHAnsi"/>
        </w:rPr>
        <w:t>.</w:t>
      </w:r>
    </w:p>
    <w:p w14:paraId="1DE416A4" w14:textId="77777777" w:rsidR="00FF02BB" w:rsidRDefault="00FF02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732964" w14:textId="30673057" w:rsidR="009D024F" w:rsidRDefault="00FF02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EA4E9F">
        <w:rPr>
          <w:rFonts w:asciiTheme="minorHAnsi" w:hAnsiTheme="minorHAnsi" w:cstheme="minorHAnsi"/>
          <w:b/>
          <w:caps/>
        </w:rPr>
        <w:t>MUNICIPAL DE</w:t>
      </w:r>
      <w:r w:rsidRPr="00FF02BB">
        <w:t xml:space="preserve"> </w:t>
      </w:r>
      <w:r w:rsidRPr="00FF02BB">
        <w:rPr>
          <w:rFonts w:asciiTheme="minorHAnsi" w:hAnsiTheme="minorHAnsi" w:cstheme="minorHAnsi"/>
          <w:b/>
          <w:caps/>
        </w:rPr>
        <w:t>Nova Ponte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C55CFC">
        <w:rPr>
          <w:rFonts w:asciiTheme="minorHAnsi" w:hAnsiTheme="minorHAnsi" w:cstheme="minorHAnsi"/>
          <w:b/>
          <w:caps/>
        </w:rPr>
        <w:t xml:space="preserve">mg </w:t>
      </w:r>
      <w:r w:rsidR="00C55CFC">
        <w:rPr>
          <w:rFonts w:asciiTheme="minorHAnsi" w:hAnsiTheme="minorHAnsi" w:cstheme="minorHAnsi"/>
          <w:b/>
          <w:caps/>
        </w:rPr>
        <w:t>-</w:t>
      </w:r>
      <w:r w:rsidRPr="00C55CFC">
        <w:rPr>
          <w:rFonts w:asciiTheme="minorHAnsi" w:hAnsiTheme="minorHAnsi" w:cstheme="minorHAnsi"/>
          <w:b/>
          <w:caps/>
        </w:rPr>
        <w:t xml:space="preserve"> </w:t>
      </w:r>
      <w:r w:rsidR="00C55CFC" w:rsidRPr="00C55CFC">
        <w:rPr>
          <w:rFonts w:asciiTheme="minorHAnsi" w:hAnsiTheme="minorHAnsi" w:cstheme="minorHAnsi"/>
          <w:b/>
          <w:caps/>
        </w:rPr>
        <w:t xml:space="preserve">Retificação </w:t>
      </w:r>
      <w:r w:rsidRPr="00C55CFC">
        <w:rPr>
          <w:rFonts w:asciiTheme="minorHAnsi" w:hAnsiTheme="minorHAnsi" w:cstheme="minorHAnsi"/>
          <w:b/>
          <w:caps/>
        </w:rPr>
        <w:t>PREGÃO PRESENCIAL</w:t>
      </w:r>
      <w:r w:rsidR="00292A6C">
        <w:rPr>
          <w:rFonts w:asciiTheme="minorHAnsi" w:hAnsiTheme="minorHAnsi" w:cstheme="minorHAnsi"/>
          <w:b/>
          <w:caps/>
        </w:rPr>
        <w:t xml:space="preserve"> nº </w:t>
      </w:r>
      <w:r w:rsidRPr="00FF02BB">
        <w:rPr>
          <w:rFonts w:asciiTheme="minorHAnsi" w:hAnsiTheme="minorHAnsi" w:cstheme="minorHAnsi"/>
          <w:b/>
          <w:caps/>
        </w:rPr>
        <w:t>074/2025</w:t>
      </w:r>
    </w:p>
    <w:p w14:paraId="65CE242B" w14:textId="235CDBAB" w:rsidR="00FF02BB" w:rsidRPr="00FF02BB" w:rsidRDefault="00FF02BB" w:rsidP="00910C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F02BB">
        <w:rPr>
          <w:rFonts w:asciiTheme="majorHAnsi" w:hAnsiTheme="majorHAnsi" w:cstheme="majorHAnsi"/>
        </w:rPr>
        <w:t>Contratação de empresa para a prestação de serviços de mão-de-obra e equipamentos para execução de guias (meio-fio) e sarjetas nas vias do Município de Nova Ponte</w:t>
      </w:r>
      <w:r>
        <w:rPr>
          <w:rFonts w:asciiTheme="majorHAnsi" w:hAnsiTheme="majorHAnsi" w:cstheme="majorHAnsi"/>
        </w:rPr>
        <w:t xml:space="preserve">. </w:t>
      </w:r>
      <w:r w:rsidR="00C55CFC">
        <w:rPr>
          <w:rFonts w:asciiTheme="majorHAnsi" w:hAnsiTheme="majorHAnsi" w:cstheme="majorHAnsi"/>
        </w:rPr>
        <w:t>Critério de julgamento</w:t>
      </w:r>
      <w:r>
        <w:rPr>
          <w:rFonts w:asciiTheme="majorHAnsi" w:hAnsiTheme="majorHAnsi" w:cstheme="majorHAnsi"/>
        </w:rPr>
        <w:t xml:space="preserve">: </w:t>
      </w:r>
      <w:r w:rsidRPr="00FF02BB">
        <w:rPr>
          <w:rFonts w:asciiTheme="majorHAnsi" w:hAnsiTheme="majorHAnsi" w:cstheme="majorHAnsi"/>
        </w:rPr>
        <w:t>menor preço global</w:t>
      </w:r>
      <w:r>
        <w:rPr>
          <w:rFonts w:asciiTheme="majorHAnsi" w:hAnsiTheme="majorHAnsi" w:cstheme="majorHAnsi"/>
        </w:rPr>
        <w:t>. A data</w:t>
      </w:r>
      <w:r w:rsidR="00C55CFC">
        <w:rPr>
          <w:rFonts w:asciiTheme="majorHAnsi" w:hAnsiTheme="majorHAnsi" w:cstheme="majorHAnsi"/>
        </w:rPr>
        <w:t xml:space="preserve"> de abertura da licitação foi remarcada para: </w:t>
      </w:r>
      <w:r>
        <w:rPr>
          <w:rFonts w:asciiTheme="majorHAnsi" w:hAnsiTheme="majorHAnsi" w:cstheme="majorHAnsi"/>
        </w:rPr>
        <w:t>11/11/2025 às 09h00min</w:t>
      </w:r>
      <w:r w:rsidR="00C55CFC">
        <w:rPr>
          <w:rFonts w:asciiTheme="majorHAnsi" w:hAnsiTheme="majorHAnsi" w:cstheme="majorHAnsi"/>
        </w:rPr>
        <w:t>.</w:t>
      </w:r>
    </w:p>
    <w:p w14:paraId="51D6C450" w14:textId="77777777" w:rsidR="008F0653" w:rsidRDefault="008F0653" w:rsidP="00910C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6DDA66D" w14:textId="106AF42D" w:rsidR="00910C77" w:rsidRDefault="00910C77" w:rsidP="00910C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</w:t>
      </w:r>
      <w:r w:rsidRPr="00EA4E9F">
        <w:rPr>
          <w:rFonts w:asciiTheme="minorHAnsi" w:hAnsiTheme="minorHAnsi" w:cstheme="minorHAnsi"/>
          <w:b/>
          <w:caps/>
        </w:rPr>
        <w:t xml:space="preserve">MUNICIPAL DE </w:t>
      </w:r>
      <w:r w:rsidR="00EA4E9F" w:rsidRPr="00EA4E9F">
        <w:rPr>
          <w:rFonts w:asciiTheme="minorHAnsi" w:hAnsiTheme="minorHAnsi" w:cstheme="minorHAnsi"/>
          <w:b/>
          <w:caps/>
        </w:rPr>
        <w:t>São Pedro da União</w:t>
      </w:r>
      <w:r w:rsidR="00EA4E9F">
        <w:rPr>
          <w:rFonts w:asciiTheme="minorHAnsi" w:hAnsiTheme="minorHAnsi" w:cstheme="minorHAnsi"/>
          <w:b/>
          <w:caps/>
        </w:rPr>
        <w:t xml:space="preserve"> - MG -</w:t>
      </w:r>
      <w:r w:rsidR="00EA4E9F" w:rsidRPr="00EA4E9F">
        <w:t xml:space="preserve"> </w:t>
      </w:r>
      <w:r w:rsidR="00EA4E9F">
        <w:rPr>
          <w:rFonts w:asciiTheme="minorHAnsi" w:hAnsiTheme="minorHAnsi" w:cstheme="minorHAnsi"/>
          <w:b/>
          <w:caps/>
        </w:rPr>
        <w:t>CHAMAMENTO Pú</w:t>
      </w:r>
      <w:r w:rsidR="00EA4E9F" w:rsidRPr="00EA4E9F">
        <w:rPr>
          <w:rFonts w:asciiTheme="minorHAnsi" w:hAnsiTheme="minorHAnsi" w:cstheme="minorHAnsi"/>
          <w:b/>
          <w:caps/>
        </w:rPr>
        <w:t>BLICO Nº 005/2025</w:t>
      </w:r>
    </w:p>
    <w:p w14:paraId="5EFEBD05" w14:textId="10697448" w:rsidR="00910C77" w:rsidRPr="00EA4E9F" w:rsidRDefault="00EA4E9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A4E9F">
        <w:rPr>
          <w:rFonts w:asciiTheme="majorHAnsi" w:hAnsiTheme="majorHAnsi" w:cstheme="majorHAnsi"/>
          <w:caps/>
        </w:rPr>
        <w:t>objeto</w:t>
      </w:r>
      <w:r w:rsidRPr="00EA4E9F">
        <w:rPr>
          <w:rFonts w:asciiTheme="majorHAnsi" w:hAnsiTheme="majorHAnsi" w:cstheme="majorHAnsi"/>
        </w:rPr>
        <w:t xml:space="preserve">: Chamamento público para a seleção de empresa do ramo da construção civil, interessada na construção de empreendimento imobiliário - habitação de interesse social - no âmbito do Programa Minha Casa Minha Vida - recursos </w:t>
      </w:r>
      <w:r w:rsidRPr="00EA4E9F">
        <w:rPr>
          <w:rFonts w:asciiTheme="majorHAnsi" w:hAnsiTheme="majorHAnsi" w:cstheme="majorHAnsi"/>
          <w:caps/>
        </w:rPr>
        <w:t>Far</w:t>
      </w:r>
      <w:r w:rsidRPr="00EA4E9F">
        <w:rPr>
          <w:rFonts w:asciiTheme="majorHAnsi" w:hAnsiTheme="majorHAnsi" w:cstheme="majorHAnsi"/>
        </w:rPr>
        <w:t xml:space="preserve"> - fundo de arrendamento residencial. </w:t>
      </w:r>
      <w:r w:rsidRPr="00EA4E9F">
        <w:rPr>
          <w:rFonts w:asciiTheme="majorHAnsi" w:hAnsiTheme="majorHAnsi" w:cstheme="majorHAnsi"/>
          <w:caps/>
        </w:rPr>
        <w:t>a</w:t>
      </w:r>
      <w:r w:rsidRPr="00EA4E9F">
        <w:rPr>
          <w:rFonts w:asciiTheme="majorHAnsi" w:hAnsiTheme="majorHAnsi" w:cstheme="majorHAnsi"/>
        </w:rPr>
        <w:t xml:space="preserve"> en</w:t>
      </w:r>
      <w:r>
        <w:rPr>
          <w:rFonts w:asciiTheme="majorHAnsi" w:hAnsiTheme="majorHAnsi" w:cstheme="majorHAnsi"/>
        </w:rPr>
        <w:t>trega e abertura dos envelopes documentação de habilitação se dará até às 09h</w:t>
      </w:r>
      <w:r w:rsidRPr="00EA4E9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do dia 19/11/</w:t>
      </w:r>
      <w:r w:rsidRPr="00EA4E9F">
        <w:rPr>
          <w:rFonts w:asciiTheme="majorHAnsi" w:hAnsiTheme="majorHAnsi" w:cstheme="majorHAnsi"/>
        </w:rPr>
        <w:t xml:space="preserve">2025. Edital completo e demais informações: </w:t>
      </w:r>
      <w:r>
        <w:rPr>
          <w:rFonts w:asciiTheme="majorHAnsi" w:hAnsiTheme="majorHAnsi" w:cstheme="majorHAnsi"/>
        </w:rPr>
        <w:t xml:space="preserve">site </w:t>
      </w:r>
      <w:hyperlink r:id="rId36" w:history="1">
        <w:r w:rsidRPr="00ED729F">
          <w:rPr>
            <w:rStyle w:val="Hyperlink"/>
            <w:rFonts w:asciiTheme="majorHAnsi" w:hAnsiTheme="majorHAnsi" w:cstheme="majorHAnsi"/>
          </w:rPr>
          <w:t>https://www.saopedrodauniao.mg.gov.br</w:t>
        </w:r>
      </w:hyperlink>
      <w:r>
        <w:rPr>
          <w:rFonts w:asciiTheme="majorHAnsi" w:hAnsiTheme="majorHAnsi" w:cstheme="majorHAnsi"/>
        </w:rPr>
        <w:t xml:space="preserve"> ou </w:t>
      </w:r>
      <w:r w:rsidRPr="00EA4E9F">
        <w:rPr>
          <w:rFonts w:asciiTheme="majorHAnsi" w:hAnsiTheme="majorHAnsi" w:cstheme="majorHAnsi"/>
        </w:rPr>
        <w:t xml:space="preserve">telefone </w:t>
      </w:r>
      <w:r>
        <w:rPr>
          <w:rFonts w:asciiTheme="majorHAnsi" w:hAnsiTheme="majorHAnsi" w:cstheme="majorHAnsi"/>
        </w:rPr>
        <w:t xml:space="preserve">- </w:t>
      </w:r>
      <w:r w:rsidRPr="00EA4E9F">
        <w:rPr>
          <w:rFonts w:asciiTheme="majorHAnsi" w:hAnsiTheme="majorHAnsi" w:cstheme="majorHAnsi"/>
        </w:rPr>
        <w:t>0800 035 1266.</w:t>
      </w:r>
    </w:p>
    <w:p w14:paraId="23EEC3DB" w14:textId="77777777" w:rsidR="008F0653" w:rsidRDefault="008F065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5BF5165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22748F" w:rsidRPr="0022748F">
        <w:rPr>
          <w:rFonts w:asciiTheme="minorHAnsi" w:hAnsiTheme="minorHAnsi" w:cstheme="minorHAnsi"/>
          <w:b/>
          <w:caps/>
        </w:rPr>
        <w:t>Uberlândia</w:t>
      </w:r>
      <w:r w:rsidR="0022748F">
        <w:rPr>
          <w:rFonts w:asciiTheme="minorHAnsi" w:hAnsiTheme="minorHAnsi" w:cstheme="minorHAnsi"/>
          <w:b/>
          <w:caps/>
        </w:rPr>
        <w:t xml:space="preserve"> - mg -</w:t>
      </w:r>
      <w:r w:rsidR="0022748F" w:rsidRPr="0022748F">
        <w:rPr>
          <w:rFonts w:asciiTheme="minorHAnsi" w:hAnsiTheme="minorHAnsi" w:cstheme="minorHAnsi"/>
          <w:b/>
          <w:caps/>
        </w:rPr>
        <w:t xml:space="preserve"> RETIFICAÇÃO </w:t>
      </w:r>
      <w:r w:rsidR="0022748F">
        <w:rPr>
          <w:rFonts w:asciiTheme="minorHAnsi" w:hAnsiTheme="minorHAnsi" w:cstheme="minorHAnsi"/>
          <w:b/>
          <w:caps/>
        </w:rPr>
        <w:t xml:space="preserve">CONCORRÊNCIA PÚBLICA Nº </w:t>
      </w:r>
      <w:r w:rsidR="0022748F" w:rsidRPr="0022748F">
        <w:rPr>
          <w:rFonts w:asciiTheme="minorHAnsi" w:hAnsiTheme="minorHAnsi" w:cstheme="minorHAnsi"/>
          <w:b/>
          <w:caps/>
        </w:rPr>
        <w:t>518/2025</w:t>
      </w:r>
    </w:p>
    <w:p w14:paraId="7DC95600" w14:textId="32FD58CD" w:rsidR="00565EA8" w:rsidRPr="0022748F" w:rsidRDefault="0022748F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2748F">
        <w:rPr>
          <w:rFonts w:asciiTheme="majorHAnsi" w:hAnsiTheme="majorHAnsi" w:cstheme="majorHAnsi"/>
        </w:rPr>
        <w:t>Contratação de empresa de engenharia para execução de obras de infraestrutura no Bairro Élisson Prieto (antigo Assentamento Glória), em Uberlândia</w:t>
      </w:r>
      <w:r>
        <w:rPr>
          <w:rFonts w:asciiTheme="majorHAnsi" w:hAnsiTheme="majorHAnsi" w:cstheme="majorHAnsi"/>
        </w:rPr>
        <w:t xml:space="preserve"> </w:t>
      </w:r>
      <w:r w:rsidRPr="0022748F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292A6C">
        <w:rPr>
          <w:rFonts w:asciiTheme="majorHAnsi" w:hAnsiTheme="majorHAnsi" w:cstheme="majorHAnsi"/>
        </w:rPr>
        <w:t xml:space="preserve"> Valor total estimado em: </w:t>
      </w:r>
      <w:r w:rsidR="00292A6C" w:rsidRPr="00292A6C">
        <w:rPr>
          <w:rFonts w:asciiTheme="minorHAnsi" w:hAnsiTheme="minorHAnsi" w:cstheme="minorHAnsi"/>
          <w:b/>
          <w:caps/>
        </w:rPr>
        <w:t>R$ 61.596.045,67</w:t>
      </w:r>
      <w:r w:rsidR="00292A6C" w:rsidRPr="00292A6C">
        <w:rPr>
          <w:rFonts w:asciiTheme="majorHAnsi" w:hAnsiTheme="majorHAnsi" w:cstheme="majorHAnsi"/>
        </w:rPr>
        <w:t>.</w:t>
      </w:r>
      <w:r w:rsidR="00292A6C">
        <w:rPr>
          <w:rFonts w:asciiTheme="majorHAnsi" w:hAnsiTheme="majorHAnsi" w:cstheme="majorHAnsi"/>
        </w:rPr>
        <w:t xml:space="preserve"> </w:t>
      </w:r>
      <w:r w:rsidRPr="0022748F">
        <w:rPr>
          <w:rFonts w:asciiTheme="majorHAnsi" w:hAnsiTheme="majorHAnsi" w:cstheme="majorHAnsi"/>
        </w:rPr>
        <w:t xml:space="preserve">Fica reagendado a sessão pública na Internet para recebimento das propostas </w:t>
      </w:r>
      <w:r>
        <w:rPr>
          <w:rFonts w:asciiTheme="majorHAnsi" w:hAnsiTheme="majorHAnsi" w:cstheme="majorHAnsi"/>
        </w:rPr>
        <w:t>às 09h</w:t>
      </w:r>
      <w:r w:rsidRPr="0022748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22748F">
        <w:rPr>
          <w:rFonts w:asciiTheme="majorHAnsi" w:hAnsiTheme="majorHAnsi" w:cstheme="majorHAnsi"/>
        </w:rPr>
        <w:t>do dia 29/12/2025, no endereço</w:t>
      </w:r>
      <w:r>
        <w:rPr>
          <w:rFonts w:asciiTheme="majorHAnsi" w:hAnsiTheme="majorHAnsi" w:cstheme="majorHAnsi"/>
        </w:rPr>
        <w:t>:</w:t>
      </w:r>
      <w:hyperlink r:id="rId37" w:history="1">
        <w:r w:rsidRPr="00ED729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2AA64CEF" w:rsidR="00083FCD" w:rsidRPr="009E2E1F" w:rsidRDefault="009E2E1F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9E2E1F">
        <w:rPr>
          <w:rFonts w:asciiTheme="minorHAnsi" w:hAnsiTheme="minorHAnsi" w:cstheme="minorHAnsi"/>
          <w:b/>
          <w:caps/>
        </w:rPr>
        <w:t>Pmmg</w:t>
      </w:r>
      <w:r>
        <w:rPr>
          <w:rFonts w:asciiTheme="minorHAnsi" w:hAnsiTheme="minorHAnsi" w:cstheme="minorHAnsi"/>
          <w:b/>
          <w:caps/>
        </w:rPr>
        <w:t xml:space="preserve"> </w:t>
      </w:r>
      <w:r w:rsidR="0006581A">
        <w:rPr>
          <w:rFonts w:asciiTheme="minorHAnsi" w:hAnsiTheme="minorHAnsi" w:cstheme="minorHAnsi"/>
          <w:b/>
          <w:caps/>
        </w:rPr>
        <w:t>-</w:t>
      </w:r>
      <w:r w:rsidRPr="0006581A">
        <w:rPr>
          <w:rFonts w:asciiTheme="minorHAnsi" w:hAnsiTheme="minorHAnsi" w:cstheme="minorHAnsi"/>
          <w:b/>
          <w:caps/>
        </w:rPr>
        <w:t xml:space="preserve"> </w:t>
      </w:r>
      <w:r w:rsidR="0006581A" w:rsidRPr="0006581A">
        <w:rPr>
          <w:rFonts w:asciiTheme="minorHAnsi" w:hAnsiTheme="minorHAnsi" w:cstheme="minorHAnsi"/>
          <w:b/>
          <w:caps/>
        </w:rPr>
        <w:t xml:space="preserve">Barbacena </w:t>
      </w:r>
      <w:r w:rsidR="0006581A">
        <w:rPr>
          <w:rFonts w:asciiTheme="minorHAnsi" w:hAnsiTheme="minorHAnsi" w:cstheme="minorHAnsi"/>
          <w:b/>
          <w:caps/>
        </w:rPr>
        <w:t>-</w:t>
      </w:r>
      <w:r w:rsidR="0006581A" w:rsidRPr="0006581A">
        <w:rPr>
          <w:rFonts w:asciiTheme="minorHAnsi" w:hAnsiTheme="minorHAnsi" w:cstheme="minorHAnsi"/>
          <w:b/>
          <w:caps/>
        </w:rPr>
        <w:t xml:space="preserve"> mg</w:t>
      </w:r>
      <w:r w:rsidR="0006581A">
        <w:rPr>
          <w:rFonts w:asciiTheme="minorHAnsi" w:hAnsiTheme="minorHAnsi" w:cstheme="minorHAnsi"/>
          <w:b/>
          <w:caps/>
        </w:rPr>
        <w:t xml:space="preserve"> - </w:t>
      </w:r>
      <w:r w:rsidR="00376136">
        <w:rPr>
          <w:rFonts w:asciiTheme="minorHAnsi" w:hAnsiTheme="minorHAnsi" w:cstheme="minorHAnsi"/>
          <w:b/>
          <w:caps/>
        </w:rPr>
        <w:t xml:space="preserve">PREGÃO ELETRÔNICO Nº </w:t>
      </w:r>
      <w:bookmarkStart w:id="0" w:name="_GoBack"/>
      <w:bookmarkEnd w:id="0"/>
      <w:r w:rsidRPr="009E2E1F">
        <w:rPr>
          <w:rFonts w:asciiTheme="minorHAnsi" w:hAnsiTheme="minorHAnsi" w:cstheme="minorHAnsi"/>
          <w:b/>
          <w:caps/>
        </w:rPr>
        <w:t>029/2025</w:t>
      </w:r>
    </w:p>
    <w:p w14:paraId="1727E04A" w14:textId="776A249D" w:rsidR="00083FCD" w:rsidRPr="009E2E1F" w:rsidRDefault="009E2E1F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E2E1F">
        <w:rPr>
          <w:rFonts w:asciiTheme="majorHAnsi" w:hAnsiTheme="majorHAnsi" w:cstheme="majorHAnsi"/>
        </w:rPr>
        <w:t>Contratação de empresa para execução de serviço de construção de garagens para viaturas no pátio da 60ª Companhia PM e 301ª Companhia TM, unidades pertencentes ao Nono Batalhão de Polícia Militar de Minas Gerais, da Décima Terceira Região de Polícia Militar</w:t>
      </w:r>
      <w:r>
        <w:rPr>
          <w:rFonts w:asciiTheme="majorHAnsi" w:hAnsiTheme="majorHAnsi" w:cstheme="majorHAnsi"/>
        </w:rPr>
        <w:t xml:space="preserve"> de Minas Gerais (9ºBPM/13ªRPM). Valor total estimado da contratação em: </w:t>
      </w:r>
      <w:r w:rsidRPr="009E2E1F">
        <w:rPr>
          <w:rFonts w:asciiTheme="minorHAnsi" w:hAnsiTheme="minorHAnsi" w:cstheme="minorHAnsi"/>
          <w:b/>
        </w:rPr>
        <w:t>R$ 169.913,61</w:t>
      </w:r>
      <w:r w:rsidRPr="009E2E1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9E2E1F">
        <w:rPr>
          <w:rFonts w:asciiTheme="majorHAnsi" w:hAnsiTheme="majorHAnsi" w:cstheme="majorHAnsi"/>
        </w:rPr>
        <w:t>Critério de julgamento: Menor preço. Modo de disputa</w:t>
      </w:r>
      <w:r>
        <w:rPr>
          <w:rFonts w:asciiTheme="majorHAnsi" w:hAnsiTheme="majorHAnsi" w:cstheme="majorHAnsi"/>
        </w:rPr>
        <w:t xml:space="preserve">: </w:t>
      </w:r>
      <w:r w:rsidRPr="009E2E1F">
        <w:rPr>
          <w:rFonts w:asciiTheme="majorHAnsi" w:hAnsiTheme="majorHAnsi" w:cstheme="majorHAnsi"/>
        </w:rPr>
        <w:t>Aberto.</w:t>
      </w:r>
      <w:r>
        <w:rPr>
          <w:rFonts w:asciiTheme="majorHAnsi" w:hAnsiTheme="majorHAnsi" w:cstheme="majorHAnsi"/>
        </w:rPr>
        <w:t xml:space="preserve"> Data da sessão e disputa de preços: 17/11/2025 às 09h00min. Local: Portal de Compras do Estado de Minas</w:t>
      </w:r>
      <w:r w:rsidRPr="009E2E1F">
        <w:rPr>
          <w:rFonts w:asciiTheme="majorHAnsi" w:hAnsiTheme="majorHAnsi" w:cstheme="majorHAnsi"/>
        </w:rPr>
        <w:t xml:space="preserve">: </w:t>
      </w:r>
      <w:hyperlink r:id="rId38" w:history="1">
        <w:r w:rsidRPr="00ED729F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9E2E1F">
        <w:rPr>
          <w:rFonts w:asciiTheme="majorHAnsi" w:hAnsiTheme="majorHAnsi" w:cstheme="majorHAnsi"/>
        </w:rPr>
        <w:t xml:space="preserve">E-mail: </w:t>
      </w:r>
      <w:hyperlink r:id="rId39" w:history="1">
        <w:r w:rsidRPr="00ED729F">
          <w:rPr>
            <w:rStyle w:val="Hyperlink"/>
            <w:rFonts w:asciiTheme="majorHAnsi" w:hAnsiTheme="majorHAnsi" w:cstheme="majorHAnsi"/>
          </w:rPr>
          <w:t>13rpmcompras@pmmg.mg.gov.br</w:t>
        </w:r>
      </w:hyperlink>
      <w:r>
        <w:rPr>
          <w:rFonts w:asciiTheme="majorHAnsi" w:hAnsiTheme="majorHAnsi" w:cstheme="majorHAnsi"/>
        </w:rPr>
        <w:t xml:space="preserve">, </w:t>
      </w:r>
      <w:r w:rsidRPr="009E2E1F">
        <w:rPr>
          <w:rFonts w:asciiTheme="majorHAnsi" w:hAnsiTheme="majorHAnsi" w:cstheme="majorHAnsi"/>
        </w:rPr>
        <w:t>(32)</w:t>
      </w:r>
      <w:r>
        <w:rPr>
          <w:rFonts w:asciiTheme="majorHAnsi" w:hAnsiTheme="majorHAnsi" w:cstheme="majorHAnsi"/>
        </w:rPr>
        <w:t xml:space="preserve"> </w:t>
      </w:r>
      <w:r w:rsidRPr="009E2E1F">
        <w:rPr>
          <w:rFonts w:asciiTheme="majorHAnsi" w:hAnsiTheme="majorHAnsi" w:cstheme="majorHAnsi"/>
        </w:rPr>
        <w:t>3052- 1059</w:t>
      </w:r>
      <w:r>
        <w:rPr>
          <w:rFonts w:asciiTheme="majorHAnsi" w:hAnsiTheme="majorHAnsi" w:cstheme="majorHAnsi"/>
        </w:rPr>
        <w:t>.</w:t>
      </w: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6EB725" w14:textId="77777777" w:rsidR="00D27667" w:rsidRDefault="00D2766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1374E501" w14:textId="77777777" w:rsidR="00D27667" w:rsidRDefault="00D2766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68213AF" w14:textId="77777777" w:rsidR="00D27667" w:rsidRDefault="00D2766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4739DC84" w14:textId="77777777" w:rsidR="00D27667" w:rsidRDefault="00D2766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11CD99C9" w14:textId="77777777" w:rsidR="00D27667" w:rsidRDefault="00D2766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179161BB" w14:textId="77777777" w:rsidR="00D27667" w:rsidRDefault="00D27667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75A41330" w14:textId="43FCCF89" w:rsidR="00083FCD" w:rsidRPr="00BF0E51" w:rsidRDefault="00FA79AC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BF0E51">
        <w:rPr>
          <w:rFonts w:asciiTheme="minorHAnsi" w:hAnsiTheme="minorHAnsi" w:cstheme="minorHAnsi"/>
          <w:b/>
          <w:caps/>
        </w:rPr>
        <w:t>COMANDO DA AERONÁUTICA</w:t>
      </w:r>
      <w:r w:rsidR="00BF0E51" w:rsidRPr="00BF0E51">
        <w:rPr>
          <w:rFonts w:asciiTheme="minorHAnsi" w:hAnsiTheme="minorHAnsi" w:cstheme="minorHAnsi"/>
          <w:b/>
          <w:caps/>
        </w:rPr>
        <w:t xml:space="preserve"> - Lagoa Santa - mg </w:t>
      </w:r>
      <w:r w:rsidR="00BF0E51">
        <w:rPr>
          <w:rFonts w:asciiTheme="minorHAnsi" w:hAnsiTheme="minorHAnsi" w:cstheme="minorHAnsi"/>
          <w:b/>
          <w:caps/>
        </w:rPr>
        <w:t>-</w:t>
      </w:r>
      <w:r w:rsidR="00BF0E51" w:rsidRPr="00BF0E51">
        <w:rPr>
          <w:rFonts w:asciiTheme="minorHAnsi" w:hAnsiTheme="minorHAnsi" w:cstheme="minorHAnsi"/>
          <w:b/>
          <w:caps/>
        </w:rPr>
        <w:t xml:space="preserve"> concoRRÊNCIA</w:t>
      </w:r>
      <w:r w:rsidR="00BF0E51">
        <w:rPr>
          <w:rFonts w:asciiTheme="minorHAnsi" w:hAnsiTheme="minorHAnsi" w:cstheme="minorHAnsi"/>
          <w:b/>
          <w:caps/>
        </w:rPr>
        <w:t xml:space="preserve"> eletrônica</w:t>
      </w:r>
      <w:r w:rsidR="00BF0E51" w:rsidRPr="00BF0E51">
        <w:rPr>
          <w:rFonts w:asciiTheme="minorHAnsi" w:hAnsiTheme="minorHAnsi" w:cstheme="minorHAnsi"/>
          <w:b/>
          <w:caps/>
        </w:rPr>
        <w:t xml:space="preserve"> Nº 001/2025</w:t>
      </w:r>
    </w:p>
    <w:p w14:paraId="5A4BC5E0" w14:textId="3EBDD402" w:rsidR="00292A6C" w:rsidRPr="00BF0E51" w:rsidRDefault="00BF0E51" w:rsidP="00292A6C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F0E51">
        <w:rPr>
          <w:rFonts w:asciiTheme="majorHAnsi" w:hAnsiTheme="majorHAnsi" w:cstheme="majorHAnsi"/>
        </w:rPr>
        <w:t>Construção de alojamento feminino para Soldados do Corpo Feminino, localizado no Centro de Instrução e Adaptação da Aeronáutica (CIAAR), na cidade de Lagoa Santa</w:t>
      </w:r>
      <w:r>
        <w:rPr>
          <w:rFonts w:asciiTheme="majorHAnsi" w:hAnsiTheme="majorHAnsi" w:cstheme="majorHAnsi"/>
        </w:rPr>
        <w:t xml:space="preserve"> </w:t>
      </w:r>
      <w:r w:rsidRPr="00BF0E5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BF0E51">
        <w:rPr>
          <w:rFonts w:asciiTheme="minorHAnsi" w:hAnsiTheme="minorHAnsi" w:cstheme="minorHAnsi"/>
          <w:b/>
          <w:caps/>
        </w:rPr>
        <w:t>R$ 1.504.500,05</w:t>
      </w:r>
      <w:r>
        <w:rPr>
          <w:rFonts w:asciiTheme="majorHAnsi" w:hAnsiTheme="majorHAnsi" w:cstheme="majorHAnsi"/>
        </w:rPr>
        <w:t>. Data da sessão pública dia: 12/11/2025</w:t>
      </w:r>
      <w:r w:rsidR="00292A6C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09h00min. Critério de julgamento: Menor Preço.</w:t>
      </w:r>
      <w:r w:rsidR="00292A6C">
        <w:rPr>
          <w:rFonts w:asciiTheme="majorHAnsi" w:hAnsiTheme="majorHAnsi" w:cstheme="majorHAnsi"/>
        </w:rPr>
        <w:t xml:space="preserve"> Esclarecimentos de forma eletrônica </w:t>
      </w:r>
      <w:r w:rsidRPr="00BF0E51">
        <w:rPr>
          <w:rFonts w:asciiTheme="majorHAnsi" w:hAnsiTheme="majorHAnsi" w:cstheme="majorHAnsi"/>
        </w:rPr>
        <w:t>pelo e-ma</w:t>
      </w:r>
      <w:r>
        <w:rPr>
          <w:rFonts w:asciiTheme="majorHAnsi" w:hAnsiTheme="majorHAnsi" w:cstheme="majorHAnsi"/>
        </w:rPr>
        <w:t>il</w:t>
      </w:r>
      <w:r w:rsidR="00292A6C">
        <w:rPr>
          <w:rFonts w:asciiTheme="majorHAnsi" w:hAnsiTheme="majorHAnsi" w:cstheme="majorHAnsi"/>
        </w:rPr>
        <w:t xml:space="preserve">: </w:t>
      </w:r>
      <w:hyperlink r:id="rId40" w:history="1">
        <w:r w:rsidR="00292A6C" w:rsidRPr="00ED729F">
          <w:rPr>
            <w:rStyle w:val="Hyperlink"/>
            <w:rFonts w:asciiTheme="majorHAnsi" w:hAnsiTheme="majorHAnsi" w:cstheme="majorHAnsi"/>
          </w:rPr>
          <w:t>ariello@fab.mil.br</w:t>
        </w:r>
      </w:hyperlink>
      <w:r w:rsidR="00292A6C">
        <w:rPr>
          <w:rFonts w:asciiTheme="majorHAnsi" w:hAnsiTheme="majorHAnsi" w:cstheme="majorHAnsi"/>
        </w:rPr>
        <w:t xml:space="preserve">, </w:t>
      </w:r>
      <w:r w:rsidRPr="00BF0E51">
        <w:rPr>
          <w:rFonts w:asciiTheme="majorHAnsi" w:hAnsiTheme="majorHAnsi" w:cstheme="majorHAnsi"/>
        </w:rPr>
        <w:t xml:space="preserve"> com cópia para o e-mail</w:t>
      </w:r>
      <w:r w:rsidR="00292A6C">
        <w:rPr>
          <w:rFonts w:asciiTheme="majorHAnsi" w:hAnsiTheme="majorHAnsi" w:cstheme="majorHAnsi"/>
        </w:rPr>
        <w:t xml:space="preserve">: </w:t>
      </w:r>
      <w:hyperlink r:id="rId41" w:history="1">
        <w:r w:rsidR="00292A6C" w:rsidRPr="00ED729F">
          <w:rPr>
            <w:rStyle w:val="Hyperlink"/>
            <w:rFonts w:asciiTheme="majorHAnsi" w:hAnsiTheme="majorHAnsi" w:cstheme="majorHAnsi"/>
          </w:rPr>
          <w:t>doc.gapls2025@gmail.com</w:t>
        </w:r>
      </w:hyperlink>
      <w:r w:rsidR="00292A6C">
        <w:rPr>
          <w:rFonts w:asciiTheme="majorHAnsi" w:hAnsiTheme="majorHAnsi" w:cstheme="majorHAnsi"/>
        </w:rPr>
        <w:t xml:space="preserve"> ou telefone:</w:t>
      </w:r>
      <w:r w:rsidR="00292A6C" w:rsidRPr="00292A6C">
        <w:rPr>
          <w:rFonts w:asciiTheme="majorHAnsi" w:hAnsiTheme="majorHAnsi" w:cstheme="majorHAnsi"/>
        </w:rPr>
        <w:t xml:space="preserve"> </w:t>
      </w:r>
      <w:r w:rsidR="00292A6C">
        <w:rPr>
          <w:rFonts w:asciiTheme="majorHAnsi" w:hAnsiTheme="majorHAnsi" w:cstheme="majorHAnsi"/>
        </w:rPr>
        <w:t>(31) 2112-9710.</w:t>
      </w: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4476CF04" w:rsidR="00083FCD" w:rsidRDefault="007C2527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FUNDAÇÃO UNIVERSIDADE FEDERAL DE UBERLÂ</w:t>
      </w:r>
      <w:r w:rsidR="00AF78D8" w:rsidRPr="00AF78D8">
        <w:rPr>
          <w:rFonts w:asciiTheme="minorHAnsi" w:hAnsiTheme="minorHAnsi" w:cstheme="minorHAnsi"/>
          <w:b/>
        </w:rPr>
        <w:t>NDIA</w:t>
      </w:r>
      <w:r w:rsidR="00AF78D8">
        <w:rPr>
          <w:rFonts w:asciiTheme="minorHAnsi" w:hAnsiTheme="minorHAnsi" w:cstheme="minorHAnsi"/>
          <w:b/>
        </w:rPr>
        <w:t xml:space="preserve"> - </w:t>
      </w:r>
      <w:r w:rsidR="00AF78D8" w:rsidRPr="00AF78D8">
        <w:rPr>
          <w:rFonts w:asciiTheme="minorHAnsi" w:hAnsiTheme="minorHAnsi" w:cstheme="minorHAnsi"/>
          <w:b/>
          <w:caps/>
        </w:rPr>
        <w:t>mg</w:t>
      </w:r>
      <w:r w:rsidR="00AF78D8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- concorrência eletrônica nº 045/2025                                                                          </w:t>
      </w:r>
    </w:p>
    <w:p w14:paraId="42AB7877" w14:textId="1E67D06B" w:rsidR="00083FCD" w:rsidRPr="007C2527" w:rsidRDefault="007C2527" w:rsidP="007C2527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C2527">
        <w:rPr>
          <w:rFonts w:asciiTheme="majorHAnsi" w:hAnsiTheme="majorHAnsi" w:cstheme="majorHAnsi"/>
        </w:rPr>
        <w:t>Contratação de serviços de engenharia para a elaboração de projeto básico e executivo de engenharia e arquitetura, implementação e construção do Bloco 8JJU - Etapa 1, localizado no Campus Umuarama da Universidade Federal de Uberlândia, na cidade de Uberlândia, sob o regime de contratação integrada.</w:t>
      </w:r>
      <w:r>
        <w:rPr>
          <w:rFonts w:asciiTheme="majorHAnsi" w:hAnsiTheme="majorHAnsi" w:cstheme="majorHAnsi"/>
        </w:rPr>
        <w:t xml:space="preserve"> Valor total estimado em:</w:t>
      </w:r>
      <w:r w:rsidRPr="007C2527">
        <w:rPr>
          <w:rFonts w:ascii="LiberationSerif" w:hAnsi="LiberationSerif" w:cs="LiberationSerif"/>
          <w:sz w:val="18"/>
          <w:szCs w:val="18"/>
        </w:rPr>
        <w:t xml:space="preserve"> </w:t>
      </w:r>
      <w:r w:rsidRPr="007C2527">
        <w:rPr>
          <w:rFonts w:asciiTheme="minorHAnsi" w:hAnsiTheme="minorHAnsi" w:cstheme="minorHAnsi"/>
          <w:b/>
        </w:rPr>
        <w:t>R$ 14.854.112,55</w:t>
      </w:r>
      <w:r w:rsidRPr="007C2527">
        <w:rPr>
          <w:rFonts w:asciiTheme="majorHAnsi" w:hAnsiTheme="majorHAnsi" w:cstheme="majorHAnsi"/>
        </w:rPr>
        <w:t>. Data da sessão pública</w:t>
      </w:r>
      <w:r>
        <w:rPr>
          <w:rFonts w:asciiTheme="majorHAnsi" w:hAnsiTheme="majorHAnsi" w:cstheme="majorHAnsi"/>
        </w:rPr>
        <w:t xml:space="preserve">: </w:t>
      </w:r>
      <w:r w:rsidRPr="007C2527">
        <w:rPr>
          <w:rFonts w:asciiTheme="majorHAnsi" w:hAnsiTheme="majorHAnsi" w:cstheme="majorHAnsi"/>
        </w:rPr>
        <w:t>26/01/2025</w:t>
      </w:r>
      <w:r>
        <w:rPr>
          <w:rFonts w:asciiTheme="majorHAnsi" w:hAnsiTheme="majorHAnsi" w:cstheme="majorHAnsi"/>
        </w:rPr>
        <w:t xml:space="preserve">, </w:t>
      </w:r>
      <w:r w:rsidRPr="007C2527">
        <w:rPr>
          <w:rFonts w:asciiTheme="majorHAnsi" w:hAnsiTheme="majorHAnsi" w:cstheme="majorHAnsi"/>
        </w:rPr>
        <w:t>às 09h00min. Critério de julgamento: Maior desconto. Modo de disputa: Aberto e fechado.</w:t>
      </w:r>
      <w:r>
        <w:rPr>
          <w:rFonts w:asciiTheme="majorHAnsi" w:hAnsiTheme="majorHAnsi" w:cstheme="majorHAnsi"/>
        </w:rPr>
        <w:t xml:space="preserve"> Edital disponível nos sites: </w:t>
      </w:r>
      <w:hyperlink r:id="rId42" w:history="1">
        <w:r w:rsidRPr="00ED729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ou</w:t>
      </w:r>
      <w:r w:rsidRPr="007C2527">
        <w:rPr>
          <w:rFonts w:asciiTheme="majorHAnsi" w:hAnsiTheme="majorHAnsi" w:cstheme="majorHAnsi"/>
        </w:rPr>
        <w:t xml:space="preserve"> </w:t>
      </w:r>
      <w:hyperlink r:id="rId43" w:history="1">
        <w:r w:rsidRPr="00ED729F">
          <w:rPr>
            <w:rStyle w:val="Hyperlink"/>
            <w:rFonts w:asciiTheme="majorHAnsi" w:hAnsiTheme="majorHAnsi" w:cstheme="majorHAnsi"/>
          </w:rPr>
          <w:t>http://www.licitacoes.ufu.br</w:t>
        </w:r>
      </w:hyperlink>
      <w:r w:rsidRPr="007C252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Esclarecimentos: e-mail: </w:t>
      </w:r>
      <w:hyperlink r:id="rId44" w:history="1">
        <w:r w:rsidRPr="00ED729F">
          <w:rPr>
            <w:rStyle w:val="Hyperlink"/>
            <w:rFonts w:asciiTheme="majorHAnsi" w:hAnsiTheme="majorHAnsi" w:cstheme="majorHAnsi"/>
          </w:rPr>
          <w:t>licita@reito.ufu.br</w:t>
        </w:r>
      </w:hyperlink>
      <w:r w:rsidRPr="007C252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56F35365" w:rsidR="00083FCD" w:rsidRDefault="003F16C8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UNIVERSIDADE FED.VALES JEQUITINHONHA E </w:t>
      </w:r>
      <w:r w:rsidRPr="003F16C8">
        <w:rPr>
          <w:rFonts w:asciiTheme="minorHAnsi" w:hAnsiTheme="minorHAnsi" w:cstheme="minorHAnsi"/>
          <w:b/>
          <w:caps/>
        </w:rPr>
        <w:t xml:space="preserve">MUCURI </w:t>
      </w:r>
      <w:r>
        <w:rPr>
          <w:rFonts w:asciiTheme="minorHAnsi" w:hAnsiTheme="minorHAnsi" w:cstheme="minorHAnsi"/>
          <w:b/>
          <w:caps/>
        </w:rPr>
        <w:t>- mG -</w:t>
      </w:r>
      <w:r w:rsidRPr="003F16C8">
        <w:rPr>
          <w:rFonts w:asciiTheme="minorHAnsi" w:hAnsiTheme="minorHAnsi" w:cstheme="minorHAnsi"/>
          <w:b/>
          <w:caps/>
        </w:rPr>
        <w:t xml:space="preserve"> concorrência nº 004/2025</w:t>
      </w:r>
    </w:p>
    <w:p w14:paraId="6FCD44EA" w14:textId="0C4D386F" w:rsidR="003F16C8" w:rsidRPr="003F16C8" w:rsidRDefault="003F16C8" w:rsidP="003F16C8">
      <w:pPr>
        <w:ind w:left="142"/>
        <w:jc w:val="both"/>
        <w:rPr>
          <w:rFonts w:asciiTheme="majorHAnsi" w:hAnsiTheme="majorHAnsi" w:cstheme="majorHAnsi"/>
        </w:rPr>
      </w:pPr>
      <w:r w:rsidRPr="003F16C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F16C8">
        <w:rPr>
          <w:rFonts w:asciiTheme="majorHAnsi" w:hAnsiTheme="majorHAnsi" w:cstheme="majorHAnsi"/>
        </w:rPr>
        <w:t>Contratação de empresa especializada na execução de obras, para realizar a conclusão da construção do prédio onde funcionará o restaurante universitário (R.U.) do Campus JK, da Universidade Federal dos Vales do Jequitinhonha e Mucuri - UFVJM, incluindo o fornecimento de materiais e mão de obra</w:t>
      </w:r>
      <w:r>
        <w:rPr>
          <w:rFonts w:asciiTheme="majorHAnsi" w:hAnsiTheme="majorHAnsi" w:cstheme="majorHAnsi"/>
        </w:rPr>
        <w:t xml:space="preserve">. </w:t>
      </w:r>
      <w:r w:rsidRPr="003F16C8">
        <w:rPr>
          <w:rFonts w:asciiTheme="majorHAnsi" w:hAnsiTheme="majorHAnsi" w:cstheme="majorHAnsi"/>
        </w:rPr>
        <w:t>Valor total estimado em:</w:t>
      </w:r>
      <w:r>
        <w:rPr>
          <w:rFonts w:asciiTheme="majorHAnsi" w:hAnsiTheme="majorHAnsi" w:cstheme="majorHAnsi"/>
        </w:rPr>
        <w:t xml:space="preserve"> </w:t>
      </w:r>
      <w:r w:rsidRPr="003F16C8">
        <w:rPr>
          <w:rFonts w:asciiTheme="minorHAnsi" w:hAnsiTheme="minorHAnsi" w:cstheme="minorHAnsi"/>
          <w:b/>
        </w:rPr>
        <w:t>R$ 6.837.433,89</w:t>
      </w:r>
      <w:r w:rsidRPr="003F16C8">
        <w:rPr>
          <w:rFonts w:asciiTheme="majorHAnsi" w:hAnsiTheme="majorHAnsi" w:cstheme="majorHAnsi"/>
        </w:rPr>
        <w:t>. Data da sessão pública:</w:t>
      </w:r>
      <w:r>
        <w:rPr>
          <w:rFonts w:asciiTheme="majorHAnsi" w:hAnsiTheme="majorHAnsi" w:cstheme="majorHAnsi"/>
        </w:rPr>
        <w:t xml:space="preserve"> </w:t>
      </w:r>
      <w:r w:rsidRPr="003F16C8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12/11/2025 às 09</w:t>
      </w:r>
      <w:r w:rsidRPr="003F16C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00min. </w:t>
      </w:r>
      <w:r w:rsidRPr="003F16C8">
        <w:rPr>
          <w:rFonts w:asciiTheme="majorHAnsi" w:hAnsiTheme="majorHAnsi" w:cstheme="majorHAnsi"/>
        </w:rPr>
        <w:t>Critério de julgamento: Maior desconto.</w:t>
      </w:r>
      <w:r>
        <w:rPr>
          <w:rFonts w:asciiTheme="majorHAnsi" w:hAnsiTheme="majorHAnsi" w:cstheme="majorHAnsi"/>
        </w:rPr>
        <w:t xml:space="preserve"> Modo de disputa: Aberto. Esclarecimentos através do e-mail: </w:t>
      </w:r>
      <w:hyperlink r:id="rId45" w:history="1">
        <w:r w:rsidRPr="00ED729F">
          <w:rPr>
            <w:rStyle w:val="Hyperlink"/>
            <w:rFonts w:asciiTheme="majorHAnsi" w:hAnsiTheme="majorHAnsi" w:cstheme="majorHAnsi"/>
          </w:rPr>
          <w:t>pregao@ufvjm.edu.br</w:t>
        </w:r>
      </w:hyperlink>
      <w:r>
        <w:rPr>
          <w:rFonts w:asciiTheme="majorHAnsi" w:hAnsiTheme="majorHAnsi" w:cstheme="majorHAnsi"/>
        </w:rPr>
        <w:t xml:space="preserve">, </w:t>
      </w:r>
      <w:r w:rsidRPr="003F16C8">
        <w:t xml:space="preserve"> </w:t>
      </w:r>
      <w:hyperlink r:id="rId46" w:history="1">
        <w:r w:rsidRPr="00ED729F">
          <w:rPr>
            <w:rStyle w:val="Hyperlink"/>
            <w:rFonts w:asciiTheme="majorHAnsi" w:hAnsiTheme="majorHAnsi" w:cstheme="majorHAnsi"/>
          </w:rPr>
          <w:t>dir.engenharia@ufvjm.edu.br</w:t>
        </w:r>
      </w:hyperlink>
      <w:r>
        <w:rPr>
          <w:rFonts w:asciiTheme="majorHAnsi" w:hAnsiTheme="majorHAnsi" w:cstheme="majorHAnsi"/>
        </w:rPr>
        <w:t xml:space="preserve"> site: </w:t>
      </w:r>
      <w:r w:rsidRPr="003F16C8">
        <w:rPr>
          <w:rFonts w:asciiTheme="majorHAnsi" w:hAnsiTheme="majorHAnsi" w:cstheme="majorHAnsi"/>
        </w:rPr>
        <w:t xml:space="preserve"> </w:t>
      </w:r>
      <w:hyperlink r:id="rId47" w:history="1">
        <w:r w:rsidRPr="00ED729F">
          <w:rPr>
            <w:rStyle w:val="Hyperlink"/>
            <w:rFonts w:asciiTheme="majorHAnsi" w:hAnsiTheme="majorHAnsi" w:cstheme="majorHAnsi"/>
          </w:rPr>
          <w:t>http://www.ufvjm.edu.br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3F16C8">
        <w:rPr>
          <w:rFonts w:asciiTheme="majorHAnsi" w:hAnsiTheme="majorHAnsi" w:cstheme="majorHAnsi"/>
        </w:rPr>
        <w:t>(38) 3532-1200</w:t>
      </w:r>
      <w:r>
        <w:rPr>
          <w:rFonts w:asciiTheme="majorHAnsi" w:hAnsiTheme="majorHAnsi" w:cstheme="majorHAnsi"/>
        </w:rPr>
        <w:t>.</w:t>
      </w:r>
    </w:p>
    <w:p w14:paraId="7D3A2B40" w14:textId="77AD1EF7" w:rsidR="003F16C8" w:rsidRDefault="003F16C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2EF0F255" w:rsidR="00893AC1" w:rsidRDefault="00FF49E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76C628F1" w14:textId="77777777" w:rsidR="00FF49EB" w:rsidRDefault="00FF49E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10D778" w14:textId="7B0B0DB1" w:rsidR="00FF49EB" w:rsidRDefault="00FF49EB" w:rsidP="00FF49E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>DER -</w:t>
      </w:r>
      <w:r w:rsidRPr="00FF49EB">
        <w:t xml:space="preserve"> </w:t>
      </w:r>
      <w:r w:rsidRPr="00FF49EB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036</w:t>
      </w:r>
    </w:p>
    <w:p w14:paraId="2B1D8E14" w14:textId="415E61B9" w:rsidR="00FF49EB" w:rsidRPr="00FF49EB" w:rsidRDefault="00FF49E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F49EB">
        <w:rPr>
          <w:rFonts w:asciiTheme="majorHAnsi" w:hAnsiTheme="majorHAnsi" w:cstheme="majorHAnsi"/>
          <w:caps/>
        </w:rPr>
        <w:t>Objeto</w:t>
      </w:r>
      <w:r w:rsidRPr="00FF49EB">
        <w:rPr>
          <w:rFonts w:asciiTheme="majorHAnsi" w:hAnsiTheme="majorHAnsi" w:cstheme="majorHAnsi"/>
        </w:rPr>
        <w:t>: Contratação de empresa ou consórcio especializado na elaboração do projeto executivo e execução das obras de implantação/pavimentação da Rodovia ES-130, Trecho: Entr. ES-3</w:t>
      </w:r>
      <w:r w:rsidR="0065033A">
        <w:rPr>
          <w:rFonts w:asciiTheme="majorHAnsi" w:hAnsiTheme="majorHAnsi" w:cstheme="majorHAnsi"/>
        </w:rPr>
        <w:t xml:space="preserve">13 - Entr. ES-313 (Pinheiros) </w:t>
      </w:r>
      <w:r w:rsidRPr="00FF49EB">
        <w:rPr>
          <w:rFonts w:asciiTheme="majorHAnsi" w:hAnsiTheme="majorHAnsi" w:cstheme="majorHAnsi"/>
        </w:rPr>
        <w:t xml:space="preserve">Entr. ES-130 (Pinheiros) - Entr. ES-418 (Itauninhas) - Perimetral de Pinheiros, sob a jurisdição da Superintendência Executiva Regional IV - SR-IV. Valor </w:t>
      </w:r>
      <w:r w:rsidR="0065033A">
        <w:rPr>
          <w:rFonts w:asciiTheme="majorHAnsi" w:hAnsiTheme="majorHAnsi" w:cstheme="majorHAnsi"/>
        </w:rPr>
        <w:t xml:space="preserve">total </w:t>
      </w:r>
      <w:r w:rsidR="0065033A" w:rsidRPr="00FF49EB">
        <w:rPr>
          <w:rFonts w:asciiTheme="majorHAnsi" w:hAnsiTheme="majorHAnsi" w:cstheme="majorHAnsi"/>
        </w:rPr>
        <w:t>estimado</w:t>
      </w:r>
      <w:r w:rsidR="0065033A">
        <w:rPr>
          <w:rFonts w:asciiTheme="majorHAnsi" w:hAnsiTheme="majorHAnsi" w:cstheme="majorHAnsi"/>
        </w:rPr>
        <w:t xml:space="preserve"> em</w:t>
      </w:r>
      <w:r w:rsidRPr="00FF49EB">
        <w:rPr>
          <w:rFonts w:asciiTheme="majorHAnsi" w:hAnsiTheme="majorHAnsi" w:cstheme="majorHAnsi"/>
        </w:rPr>
        <w:t xml:space="preserve">: </w:t>
      </w:r>
      <w:r w:rsidRPr="0065033A">
        <w:rPr>
          <w:rFonts w:asciiTheme="minorHAnsi" w:hAnsiTheme="minorHAnsi" w:cstheme="minorHAnsi"/>
          <w:b/>
          <w:caps/>
        </w:rPr>
        <w:t>R$ 28.354.986,79</w:t>
      </w:r>
      <w:r w:rsidR="0065033A">
        <w:rPr>
          <w:rFonts w:asciiTheme="majorHAnsi" w:hAnsiTheme="majorHAnsi" w:cstheme="majorHAnsi"/>
        </w:rPr>
        <w:t xml:space="preserve">. </w:t>
      </w:r>
      <w:r w:rsidRPr="00FF49EB">
        <w:rPr>
          <w:rFonts w:asciiTheme="majorHAnsi" w:hAnsiTheme="majorHAnsi" w:cstheme="majorHAnsi"/>
        </w:rPr>
        <w:t xml:space="preserve">Prazo de execução: 390 </w:t>
      </w:r>
      <w:r w:rsidR="0065033A">
        <w:rPr>
          <w:rFonts w:asciiTheme="majorHAnsi" w:hAnsiTheme="majorHAnsi" w:cstheme="majorHAnsi"/>
        </w:rPr>
        <w:t>(</w:t>
      </w:r>
      <w:r w:rsidRPr="00FF49EB">
        <w:rPr>
          <w:rFonts w:asciiTheme="majorHAnsi" w:hAnsiTheme="majorHAnsi" w:cstheme="majorHAnsi"/>
        </w:rPr>
        <w:t>d</w:t>
      </w:r>
      <w:r w:rsidR="0065033A">
        <w:rPr>
          <w:rFonts w:asciiTheme="majorHAnsi" w:hAnsiTheme="majorHAnsi" w:cstheme="majorHAnsi"/>
        </w:rPr>
        <w:t xml:space="preserve">ias) </w:t>
      </w:r>
      <w:r w:rsidRPr="00FF49EB">
        <w:rPr>
          <w:rFonts w:asciiTheme="majorHAnsi" w:hAnsiTheme="majorHAnsi" w:cstheme="majorHAnsi"/>
        </w:rPr>
        <w:t>corridos. Data de abertura da sessão e início da disputa: 22/12/2025, às 15h</w:t>
      </w:r>
      <w:r w:rsidR="0065033A">
        <w:rPr>
          <w:rFonts w:asciiTheme="majorHAnsi" w:hAnsiTheme="majorHAnsi" w:cstheme="majorHAnsi"/>
        </w:rPr>
        <w:t>00min</w:t>
      </w:r>
      <w:r w:rsidRPr="00FF49EB">
        <w:rPr>
          <w:rFonts w:asciiTheme="majorHAnsi" w:hAnsiTheme="majorHAnsi" w:cstheme="majorHAnsi"/>
        </w:rPr>
        <w:t>.</w:t>
      </w:r>
      <w:r w:rsidR="0065033A" w:rsidRPr="0065033A">
        <w:t xml:space="preserve"> </w:t>
      </w:r>
      <w:r w:rsidR="0065033A" w:rsidRPr="0065033A">
        <w:rPr>
          <w:rFonts w:asciiTheme="majorHAnsi" w:hAnsiTheme="majorHAnsi" w:cstheme="majorHAnsi"/>
        </w:rPr>
        <w:t xml:space="preserve">O certame será realizado por meio do sistema eletrônico </w:t>
      </w:r>
      <w:hyperlink r:id="rId48" w:history="1">
        <w:r w:rsidR="0065033A" w:rsidRPr="00ED729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65033A" w:rsidRPr="0065033A">
        <w:rPr>
          <w:rFonts w:asciiTheme="majorHAnsi" w:hAnsiTheme="majorHAnsi" w:cstheme="majorHAnsi"/>
        </w:rPr>
        <w:t>.</w:t>
      </w:r>
      <w:r w:rsidR="0065033A">
        <w:rPr>
          <w:rFonts w:asciiTheme="majorHAnsi" w:hAnsiTheme="majorHAnsi" w:cstheme="majorHAnsi"/>
        </w:rPr>
        <w:t xml:space="preserve"> </w:t>
      </w:r>
      <w:r w:rsidR="0065033A" w:rsidRPr="0065033A">
        <w:rPr>
          <w:rFonts w:asciiTheme="majorHAnsi" w:hAnsiTheme="majorHAnsi" w:cstheme="majorHAnsi"/>
        </w:rPr>
        <w:t>O edital estará disponível no portal de serviços do DER</w:t>
      </w:r>
      <w:r w:rsidR="0065033A">
        <w:rPr>
          <w:rFonts w:asciiTheme="majorHAnsi" w:hAnsiTheme="majorHAnsi" w:cstheme="majorHAnsi"/>
        </w:rPr>
        <w:t xml:space="preserve"> </w:t>
      </w:r>
      <w:r w:rsidR="0065033A" w:rsidRPr="0065033A">
        <w:rPr>
          <w:rFonts w:asciiTheme="majorHAnsi" w:hAnsiTheme="majorHAnsi" w:cstheme="majorHAnsi"/>
        </w:rPr>
        <w:t>-ES a partir do dia 30/10/2025.</w:t>
      </w:r>
    </w:p>
    <w:p w14:paraId="3C731A31" w14:textId="77777777" w:rsidR="00FF49EB" w:rsidRDefault="00FF49E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069E566F" w:rsidR="00893AC1" w:rsidRDefault="00FF49E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>DER -</w:t>
      </w:r>
      <w:r w:rsidRPr="00FF49EB">
        <w:t xml:space="preserve"> </w:t>
      </w:r>
      <w:r w:rsidRPr="00FF49EB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037</w:t>
      </w:r>
    </w:p>
    <w:p w14:paraId="03669AEC" w14:textId="6E23A7AD" w:rsidR="00FF49EB" w:rsidRPr="00FF49EB" w:rsidRDefault="00FF49E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F49E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F49EB">
        <w:rPr>
          <w:rFonts w:asciiTheme="majorHAnsi" w:hAnsiTheme="majorHAnsi" w:cstheme="majorHAnsi"/>
        </w:rPr>
        <w:t>Contratação de empresa ou consórcio especializado na elaboração do projeto básico e executivo de engenharia e a execução das obras de implantação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pavimentação da ES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209/ES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32</w:t>
      </w:r>
      <w:r>
        <w:rPr>
          <w:rFonts w:asciiTheme="majorHAnsi" w:hAnsiTheme="majorHAnsi" w:cstheme="majorHAnsi"/>
        </w:rPr>
        <w:t xml:space="preserve">0, Entr. ES – 130, P/Água Boa, </w:t>
      </w:r>
      <w:r w:rsidRPr="00FF49EB">
        <w:rPr>
          <w:rFonts w:asciiTheme="majorHAnsi" w:hAnsiTheme="majorHAnsi" w:cstheme="majorHAnsi"/>
        </w:rPr>
        <w:t>Ponto Belo, inclusive contorno de Mucurici</w:t>
      </w:r>
      <w:r>
        <w:rPr>
          <w:rFonts w:asciiTheme="majorHAnsi" w:hAnsiTheme="majorHAnsi" w:cstheme="majorHAnsi"/>
        </w:rPr>
        <w:t xml:space="preserve"> </w:t>
      </w:r>
      <w:r w:rsidRPr="00FF49EB">
        <w:rPr>
          <w:rFonts w:asciiTheme="majorHAnsi" w:hAnsiTheme="majorHAnsi" w:cstheme="majorHAnsi"/>
        </w:rPr>
        <w:t>/ES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FF49EB">
        <w:rPr>
          <w:rFonts w:asciiTheme="minorHAnsi" w:hAnsiTheme="minorHAnsi" w:cstheme="minorHAnsi"/>
          <w:b/>
          <w:caps/>
        </w:rPr>
        <w:t>R$ 66.586.048,89</w:t>
      </w:r>
      <w:r w:rsidRPr="00FF49EB">
        <w:rPr>
          <w:rFonts w:asciiTheme="majorHAnsi" w:hAnsiTheme="majorHAnsi" w:cstheme="majorHAnsi"/>
        </w:rPr>
        <w:t>.</w:t>
      </w:r>
    </w:p>
    <w:p w14:paraId="3C5379B5" w14:textId="294555E2" w:rsidR="00893AC1" w:rsidRDefault="00FF49E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Data de </w:t>
      </w:r>
      <w:r w:rsidRPr="00FF49EB">
        <w:rPr>
          <w:rFonts w:asciiTheme="majorHAnsi" w:hAnsiTheme="majorHAnsi" w:cstheme="majorHAnsi"/>
        </w:rPr>
        <w:t xml:space="preserve">abertura da sessão e início da disputa: 11/02/2026, às 10h00min. O certame será realizado por meio do sistema eletrônico </w:t>
      </w:r>
      <w:hyperlink r:id="rId49" w:history="1">
        <w:r w:rsidRPr="00ED729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F49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Esclarecimentos: Contatos: Tel. (27) 3636-4458, </w:t>
      </w:r>
      <w:r w:rsidRPr="00FF49EB">
        <w:rPr>
          <w:rFonts w:asciiTheme="majorHAnsi" w:hAnsiTheme="majorHAnsi" w:cstheme="majorHAnsi"/>
        </w:rPr>
        <w:t xml:space="preserve">e-mail: </w:t>
      </w:r>
      <w:hyperlink r:id="rId50" w:history="1">
        <w:r w:rsidRPr="00ED729F">
          <w:rPr>
            <w:rStyle w:val="Hyperlink"/>
            <w:rFonts w:asciiTheme="majorHAnsi" w:hAnsiTheme="majorHAnsi" w:cstheme="majorHAnsi"/>
          </w:rPr>
          <w:t>licitacoes@der.es.gov.br</w:t>
        </w:r>
      </w:hyperlink>
      <w:r>
        <w:rPr>
          <w:rFonts w:asciiTheme="majorHAnsi" w:hAnsiTheme="majorHAnsi" w:cstheme="majorHAnsi"/>
        </w:rPr>
        <w:t xml:space="preserve">. Edital no </w:t>
      </w:r>
      <w:r w:rsidR="00376136">
        <w:rPr>
          <w:rFonts w:asciiTheme="majorHAnsi" w:hAnsiTheme="majorHAnsi" w:cstheme="majorHAnsi"/>
        </w:rPr>
        <w:t>link</w:t>
      </w:r>
      <w:r>
        <w:rPr>
          <w:rFonts w:asciiTheme="majorHAnsi" w:hAnsiTheme="majorHAnsi" w:cstheme="majorHAnsi"/>
        </w:rPr>
        <w:t xml:space="preserve">: </w:t>
      </w:r>
      <w:hyperlink r:id="rId51" w:history="1">
        <w:r w:rsidRPr="00ED729F">
          <w:rPr>
            <w:rStyle w:val="Hyperlink"/>
            <w:rFonts w:asciiTheme="majorHAnsi" w:hAnsiTheme="majorHAnsi" w:cstheme="majorHAnsi"/>
          </w:rPr>
          <w:t>https://portalservicos.der.es.gov.br/Licitacao/Licitacoes/17/1/1</w:t>
        </w:r>
      </w:hyperlink>
      <w:r w:rsidRPr="00FF49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1ADDDF3C" w14:textId="1288D2D2" w:rsidR="005B634A" w:rsidRPr="00642DE2" w:rsidRDefault="00A11030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paraná</w:t>
      </w:r>
    </w:p>
    <w:p w14:paraId="1EA73588" w14:textId="77777777" w:rsidR="00A11030" w:rsidRDefault="00A11030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FBD5390" w14:textId="11E9287E" w:rsidR="00A11030" w:rsidRDefault="00A11030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A11030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137/2025</w:t>
      </w:r>
    </w:p>
    <w:p w14:paraId="44627C07" w14:textId="18D7CFDB" w:rsidR="001160E7" w:rsidRPr="001160E7" w:rsidRDefault="00A11030" w:rsidP="001160E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11030">
        <w:rPr>
          <w:rFonts w:asciiTheme="majorHAnsi" w:hAnsiTheme="majorHAnsi" w:cstheme="majorHAnsi"/>
        </w:rPr>
        <w:t>OBJETO: Contratação semi-integrada de empresa para elaboração do projeto executivo e execução das obras de duplicação e restauração da rodovia PR</w:t>
      </w:r>
      <w:r>
        <w:rPr>
          <w:rFonts w:asciiTheme="majorHAnsi" w:hAnsiTheme="majorHAnsi" w:cstheme="majorHAnsi"/>
        </w:rPr>
        <w:t xml:space="preserve"> </w:t>
      </w:r>
      <w:r w:rsidRPr="00A11030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A11030">
        <w:rPr>
          <w:rFonts w:asciiTheme="majorHAnsi" w:hAnsiTheme="majorHAnsi" w:cstheme="majorHAnsi"/>
        </w:rPr>
        <w:t xml:space="preserve">417 (Rodovia da Uva) entre a Rua Theodoro Makiolka, em Curitiba, e a interseção com a PR-418, no Município de Colombo, com extensão de 4,52 </w:t>
      </w:r>
      <w:r w:rsidRPr="00A11030">
        <w:rPr>
          <w:rFonts w:asciiTheme="majorHAnsi" w:hAnsiTheme="majorHAnsi" w:cstheme="majorHAnsi"/>
          <w:caps/>
        </w:rPr>
        <w:t>km</w:t>
      </w:r>
      <w:r w:rsidRPr="00A110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Critério de julgamento: Menor Preço. Modo de disputa: Aberto. Data de início da sessão e disputa de preços</w:t>
      </w:r>
      <w:r w:rsidR="001160E7">
        <w:rPr>
          <w:rFonts w:asciiTheme="majorHAnsi" w:hAnsiTheme="majorHAnsi" w:cstheme="majorHAnsi"/>
        </w:rPr>
        <w:t>: 08/12/2025 às 11h00min.</w:t>
      </w:r>
      <w:r w:rsidR="001160E7" w:rsidRPr="001160E7">
        <w:t xml:space="preserve"> </w:t>
      </w:r>
      <w:r w:rsidR="001160E7" w:rsidRPr="001160E7">
        <w:rPr>
          <w:rFonts w:asciiTheme="majorHAnsi" w:hAnsiTheme="majorHAnsi" w:cstheme="majorHAnsi"/>
        </w:rPr>
        <w:t xml:space="preserve">Portal de Compras do Governo Federal, no sítio: </w:t>
      </w:r>
      <w:hyperlink r:id="rId52" w:history="1">
        <w:r w:rsidR="001160E7" w:rsidRPr="00ED729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160E7" w:rsidRPr="001160E7">
        <w:rPr>
          <w:rFonts w:asciiTheme="majorHAnsi" w:hAnsiTheme="majorHAnsi" w:cstheme="majorHAnsi"/>
        </w:rPr>
        <w:t>.</w:t>
      </w:r>
      <w:r w:rsidR="001160E7">
        <w:rPr>
          <w:rFonts w:asciiTheme="majorHAnsi" w:hAnsiTheme="majorHAnsi" w:cstheme="majorHAnsi"/>
        </w:rPr>
        <w:t xml:space="preserve"> </w:t>
      </w:r>
      <w:r w:rsidR="001160E7" w:rsidRPr="001160E7">
        <w:rPr>
          <w:rFonts w:asciiTheme="majorHAnsi" w:hAnsiTheme="majorHAnsi" w:cstheme="majorHAnsi"/>
        </w:rPr>
        <w:t xml:space="preserve">Esclarecimentos: sítio: </w:t>
      </w:r>
      <w:hyperlink r:id="rId53" w:history="1">
        <w:r w:rsidR="001160E7" w:rsidRPr="001160E7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="001160E7" w:rsidRPr="001160E7">
        <w:rPr>
          <w:rFonts w:asciiTheme="majorHAnsi" w:hAnsiTheme="majorHAnsi" w:cstheme="majorHAnsi"/>
        </w:rPr>
        <w:t>. Telefone: (41) 3304-8243.</w:t>
      </w:r>
    </w:p>
    <w:p w14:paraId="0B00C2E2" w14:textId="77777777" w:rsidR="00A11030" w:rsidRDefault="00A11030" w:rsidP="00D2766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340F87B" w14:textId="6E642884" w:rsidR="00A11030" w:rsidRDefault="00A11030" w:rsidP="00D2766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A11030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140/2025</w:t>
      </w:r>
    </w:p>
    <w:p w14:paraId="31A837E6" w14:textId="10581841" w:rsidR="00893AC1" w:rsidRPr="00A11030" w:rsidRDefault="00A11030" w:rsidP="00D27667">
      <w:pPr>
        <w:ind w:left="142"/>
        <w:jc w:val="both"/>
        <w:rPr>
          <w:rFonts w:asciiTheme="majorHAnsi" w:hAnsiTheme="majorHAnsi" w:cstheme="majorHAnsi"/>
        </w:rPr>
      </w:pPr>
      <w:r w:rsidRPr="00A11030">
        <w:rPr>
          <w:rFonts w:asciiTheme="majorHAnsi" w:hAnsiTheme="majorHAnsi" w:cstheme="majorHAnsi"/>
        </w:rPr>
        <w:t xml:space="preserve">OBJETO: Contratação integrada de empresa para elaboração dos projetos básico, executivo e execução das obras de pavimentação da PR-510 e PR-512, entre Balsa Nova e Mariental, numa extensão total de 18,09 </w:t>
      </w:r>
      <w:r w:rsidRPr="00A11030">
        <w:rPr>
          <w:rFonts w:asciiTheme="majorHAnsi" w:hAnsiTheme="majorHAnsi" w:cstheme="majorHAnsi"/>
          <w:caps/>
        </w:rPr>
        <w:t>km</w:t>
      </w:r>
      <w:r w:rsidRPr="00A110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Modo de disputa: Aberto. Critério do julgamento: Menor preço. Data de início da sessão e disputa de preços: 28/01/2026 às 11h00min.</w:t>
      </w:r>
      <w:r w:rsidRPr="00A11030">
        <w:t xml:space="preserve"> </w:t>
      </w:r>
      <w:r w:rsidRPr="00A11030">
        <w:rPr>
          <w:rFonts w:asciiTheme="majorHAnsi" w:hAnsiTheme="majorHAnsi" w:cstheme="majorHAnsi"/>
        </w:rPr>
        <w:t xml:space="preserve">Portal de Compras do Governo Federal, no sítio: </w:t>
      </w:r>
      <w:hyperlink r:id="rId54" w:history="1">
        <w:r w:rsidRPr="00ED729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A11030">
        <w:rPr>
          <w:rFonts w:asciiTheme="majorHAnsi" w:hAnsiTheme="majorHAnsi" w:cstheme="majorHAnsi"/>
        </w:rPr>
        <w:t xml:space="preserve">sítio: </w:t>
      </w:r>
      <w:hyperlink r:id="rId55" w:history="1">
        <w:r w:rsidRPr="00ED729F">
          <w:rPr>
            <w:rStyle w:val="Hyperlink"/>
            <w:rFonts w:asciiTheme="majorHAnsi" w:hAnsiTheme="majorHAnsi" w:cstheme="majorHAnsi"/>
          </w:rPr>
          <w:t>www.administracao.pr.gov.br/compras</w:t>
        </w:r>
      </w:hyperlink>
      <w:r w:rsidRPr="00A110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11030">
        <w:rPr>
          <w:rFonts w:asciiTheme="majorHAnsi" w:hAnsiTheme="majorHAnsi" w:cstheme="majorHAnsi"/>
        </w:rPr>
        <w:t>Telefone: (41) 3304-8243</w:t>
      </w:r>
      <w:r>
        <w:rPr>
          <w:rFonts w:asciiTheme="majorHAnsi" w:hAnsiTheme="majorHAnsi" w:cstheme="majorHAnsi"/>
        </w:rPr>
        <w:t>.</w:t>
      </w:r>
    </w:p>
    <w:p w14:paraId="6648141C" w14:textId="77777777" w:rsidR="00A11030" w:rsidRDefault="00A11030" w:rsidP="00D27667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4F8D917" w14:textId="77777777" w:rsidR="00D27667" w:rsidRDefault="00D27667" w:rsidP="00D2766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C07DEBE" w14:textId="77777777" w:rsidR="00D27667" w:rsidRDefault="00D27667" w:rsidP="00D2766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09AD3ECB" w14:textId="77777777" w:rsidR="00D27667" w:rsidRPr="00D02842" w:rsidRDefault="00D27667" w:rsidP="00D2766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D27667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D27667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D27667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D27667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D27667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8"/>
                          </pic:cNvPr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2"/>
                    </pic:cNvPr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5"/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7"/>
      <w:footerReference w:type="default" r:id="rId6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248F6" w14:textId="77777777" w:rsidR="00D235D5" w:rsidRDefault="00D235D5">
      <w:r>
        <w:separator/>
      </w:r>
    </w:p>
  </w:endnote>
  <w:endnote w:type="continuationSeparator" w:id="0">
    <w:p w14:paraId="0AFBBCCE" w14:textId="77777777" w:rsidR="00D235D5" w:rsidRDefault="00D235D5">
      <w:r>
        <w:continuationSeparator/>
      </w:r>
    </w:p>
  </w:endnote>
  <w:endnote w:type="continuationNotice" w:id="1">
    <w:p w14:paraId="312ABC4B" w14:textId="77777777" w:rsidR="00D235D5" w:rsidRDefault="00D235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F16C8" w:rsidRDefault="003F16C8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F16C8" w:rsidRPr="00151818" w:rsidRDefault="003F16C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7613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F16C8" w:rsidRPr="00EB3E7D" w:rsidRDefault="003F16C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F16C8" w:rsidRPr="00EB3E7D" w:rsidRDefault="003F16C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F16C8" w:rsidRPr="00151818" w:rsidRDefault="003F16C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7613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F16C8" w:rsidRPr="00EB3E7D" w:rsidRDefault="003F16C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F16C8" w:rsidRPr="00EB3E7D" w:rsidRDefault="003F16C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F16C8" w:rsidRPr="00151818" w:rsidRDefault="003F16C8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F16C8" w:rsidRPr="00151818" w:rsidRDefault="003F16C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F16C8" w:rsidRPr="00151818" w:rsidRDefault="003F16C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F16C8" w:rsidRPr="00151818" w:rsidRDefault="003F16C8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F16C8" w:rsidRPr="00151818" w:rsidRDefault="003F16C8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F16C8" w:rsidRPr="00151818" w:rsidRDefault="003F16C8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F16C8" w:rsidRPr="00151818" w:rsidRDefault="003F16C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F16C8" w:rsidRPr="00151818" w:rsidRDefault="003F16C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F16C8" w:rsidRPr="00151818" w:rsidRDefault="003F16C8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F16C8" w:rsidRPr="00151818" w:rsidRDefault="003F16C8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009AF" w14:textId="77777777" w:rsidR="00D235D5" w:rsidRDefault="00D235D5">
      <w:r>
        <w:separator/>
      </w:r>
    </w:p>
  </w:footnote>
  <w:footnote w:type="continuationSeparator" w:id="0">
    <w:p w14:paraId="58A1776A" w14:textId="77777777" w:rsidR="00D235D5" w:rsidRDefault="00D235D5">
      <w:r>
        <w:continuationSeparator/>
      </w:r>
    </w:p>
  </w:footnote>
  <w:footnote w:type="continuationNotice" w:id="1">
    <w:p w14:paraId="4DFF9866" w14:textId="77777777" w:rsidR="00D235D5" w:rsidRDefault="00D235D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F16C8" w:rsidRDefault="003F16C8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1A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AC4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A8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0E7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48F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D0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6C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A3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36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6C8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2C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B7A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6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3A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0D2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E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7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991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53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77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B96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24F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1F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30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E9F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8D8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0E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51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CFC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65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5D5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67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0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AA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BC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E9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99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AC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3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2BB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EB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oes@baependi.mg.gov.br" TargetMode="External"/><Relationship Id="rId18" Type="http://schemas.openxmlformats.org/officeDocument/2006/relationships/hyperlink" Target="http://www.bocaiuva.mg.gov.br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mailto:13rpmcompras@pmmg.mg.gov.br" TargetMode="External"/><Relationship Id="rId21" Type="http://schemas.openxmlformats.org/officeDocument/2006/relationships/hyperlink" Target="http://www.capinopolis.mg.gov.br" TargetMode="External"/><Relationship Id="rId34" Type="http://schemas.openxmlformats.org/officeDocument/2006/relationships/hyperlink" Target="http://www.lavras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ufvjm.edu.br" TargetMode="External"/><Relationship Id="rId50" Type="http://schemas.openxmlformats.org/officeDocument/2006/relationships/hyperlink" Target="mailto:licitacoes@der.es.gov.br" TargetMode="External"/><Relationship Id="rId55" Type="http://schemas.openxmlformats.org/officeDocument/2006/relationships/hyperlink" Target="http://www.administracao.pr.gov.br/compras" TargetMode="External"/><Relationship Id="rId63" Type="http://schemas.openxmlformats.org/officeDocument/2006/relationships/image" Target="media/image4.pn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bordadamata.mg.gov.br" TargetMode="External"/><Relationship Id="rId29" Type="http://schemas.openxmlformats.org/officeDocument/2006/relationships/hyperlink" Target="http://www.ibirite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extrema.mg.gov.br/imprensaoficial/licitacoes" TargetMode="External"/><Relationship Id="rId32" Type="http://schemas.openxmlformats.org/officeDocument/2006/relationships/hyperlink" Target="https://app2.licitardigital.com.br/pesquisa/80487" TargetMode="External"/><Relationship Id="rId37" Type="http://schemas.openxmlformats.org/officeDocument/2006/relationships/hyperlink" Target="https://www.gov.br/compras/pt-br" TargetMode="External"/><Relationship Id="rId40" Type="http://schemas.openxmlformats.org/officeDocument/2006/relationships/hyperlink" Target="mailto:ariello@fab.mil.br" TargetMode="External"/><Relationship Id="rId45" Type="http://schemas.openxmlformats.org/officeDocument/2006/relationships/hyperlink" Target="mailto:pregao@ufvjm.edu.br" TargetMode="External"/><Relationship Id="rId53" Type="http://schemas.openxmlformats.org/officeDocument/2006/relationships/hyperlink" Target="http://www.administracao.pr.gov.br/compras" TargetMode="External"/><Relationship Id="rId58" Type="http://schemas.openxmlformats.org/officeDocument/2006/relationships/hyperlink" Target="https://itaipumg.com.br/" TargetMode="External"/><Relationship Id="rId66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s://www.pncp.gov.br" TargetMode="External"/><Relationship Id="rId28" Type="http://schemas.openxmlformats.org/officeDocument/2006/relationships/hyperlink" Target="http://ibiai.mg.gov.br/editaislicitacoes/" TargetMode="External"/><Relationship Id="rId36" Type="http://schemas.openxmlformats.org/officeDocument/2006/relationships/hyperlink" Target="https://www.saopedrodauniao.mg.gov.br" TargetMode="External"/><Relationship Id="rId49" Type="http://schemas.openxmlformats.org/officeDocument/2006/relationships/hyperlink" Target="http://www.gov.br/compras" TargetMode="External"/><Relationship Id="rId57" Type="http://schemas.openxmlformats.org/officeDocument/2006/relationships/image" Target="media/image1.png"/><Relationship Id="rId61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http://www.portaldecompraspublicas.com.br" TargetMode="External"/><Relationship Id="rId31" Type="http://schemas.openxmlformats.org/officeDocument/2006/relationships/hyperlink" Target="http://www.bll.org.br" TargetMode="External"/><Relationship Id="rId44" Type="http://schemas.openxmlformats.org/officeDocument/2006/relationships/hyperlink" Target="mailto:licita@reito.ufu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hyperlink" Target="https://pottencial.com.br/" TargetMode="External"/><Relationship Id="rId65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aependi.mg.gov.br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mailto:licitacao@ibiai.mg.gov.br" TargetMode="External"/><Relationship Id="rId30" Type="http://schemas.openxmlformats.org/officeDocument/2006/relationships/hyperlink" Target="http://www.portaldecompraspublicas.com.br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http://www.licitacoes.ufu.br" TargetMode="External"/><Relationship Id="rId48" Type="http://schemas.openxmlformats.org/officeDocument/2006/relationships/hyperlink" Target="http://www.gov.br/compras" TargetMode="External"/><Relationship Id="rId56" Type="http://schemas.openxmlformats.org/officeDocument/2006/relationships/hyperlink" Target="https://fck.ind.br/" TargetMode="External"/><Relationship Id="rId64" Type="http://schemas.openxmlformats.org/officeDocument/2006/relationships/image" Target="media/image5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portalservicos.der.es.gov.br/Licitacao/Licitacoes/17/1/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mailto:decol@extrema.mg.gov.br" TargetMode="External"/><Relationship Id="rId33" Type="http://schemas.openxmlformats.org/officeDocument/2006/relationships/hyperlink" Target="https://pmjm.mg.gov.br/filter/11789" TargetMode="External"/><Relationship Id="rId38" Type="http://schemas.openxmlformats.org/officeDocument/2006/relationships/hyperlink" Target="http://compras.mg.gov.br/" TargetMode="External"/><Relationship Id="rId46" Type="http://schemas.openxmlformats.org/officeDocument/2006/relationships/hyperlink" Target="mailto:dir.engenharia@ufvjm.edu.br" TargetMode="External"/><Relationship Id="rId59" Type="http://schemas.openxmlformats.org/officeDocument/2006/relationships/image" Target="media/image2.png"/><Relationship Id="rId67" Type="http://schemas.openxmlformats.org/officeDocument/2006/relationships/header" Target="header1.xml"/><Relationship Id="rId20" Type="http://schemas.openxmlformats.org/officeDocument/2006/relationships/hyperlink" Target="http://www.ammlicita.org.br" TargetMode="External"/><Relationship Id="rId41" Type="http://schemas.openxmlformats.org/officeDocument/2006/relationships/hyperlink" Target="mailto:doc.gapls2025@gmail.com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s://safeoneasy.com/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B0CEC-051C-4C0F-AD53-589244E72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67621D-99D1-4822-85D9-07923ABEA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6</Pages>
  <Words>2540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16227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15</cp:revision>
  <cp:lastPrinted>2025-09-16T20:19:00Z</cp:lastPrinted>
  <dcterms:created xsi:type="dcterms:W3CDTF">2025-10-29T11:52:00Z</dcterms:created>
  <dcterms:modified xsi:type="dcterms:W3CDTF">2025-10-29T20:29:00Z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