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9DDB6" w14:textId="7EC0F4B9" w:rsidR="003E7340" w:rsidRPr="00394A97" w:rsidRDefault="00557DA9" w:rsidP="00E11705">
      <w:pPr>
        <w:rPr>
          <w:rFonts w:asciiTheme="majorHAnsi" w:hAnsiTheme="majorHAnsi" w:cstheme="majorHAnsi"/>
        </w:rPr>
      </w:pPr>
      <w:r w:rsidRPr="00394A97">
        <w:rPr>
          <w:rFonts w:asciiTheme="majorHAnsi" w:hAnsiTheme="majorHAnsi" w:cstheme="majorHAnsi"/>
        </w:rPr>
        <w:tab/>
      </w:r>
      <w:r w:rsidR="00871570" w:rsidRPr="00394A97">
        <w:rPr>
          <w:rFonts w:asciiTheme="majorHAnsi" w:hAnsiTheme="majorHAnsi" w:cstheme="majorHAnsi"/>
        </w:rPr>
        <w:tab/>
      </w:r>
      <w:bookmarkStart w:id="0" w:name="_GoBack"/>
      <w:bookmarkEnd w:id="0"/>
    </w:p>
    <w:p w14:paraId="3E8EF77F" w14:textId="77777777" w:rsidR="009B5CF0" w:rsidRPr="00394A97" w:rsidRDefault="009B5CF0" w:rsidP="009B5CF0">
      <w:pPr>
        <w:tabs>
          <w:tab w:val="left" w:pos="2784"/>
        </w:tabs>
        <w:rPr>
          <w:rFonts w:asciiTheme="majorHAnsi" w:hAnsiTheme="majorHAnsi" w:cstheme="majorHAnsi"/>
        </w:rPr>
      </w:pPr>
      <w:r w:rsidRPr="00394A97">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3573078" w14:textId="77777777" w:rsidR="005F255F" w:rsidRPr="00394A97" w:rsidRDefault="005F255F" w:rsidP="00DE7464">
      <w:pPr>
        <w:tabs>
          <w:tab w:val="left" w:pos="4686"/>
        </w:tabs>
        <w:jc w:val="both"/>
        <w:rPr>
          <w:rFonts w:asciiTheme="majorHAnsi" w:hAnsiTheme="majorHAnsi" w:cstheme="majorHAnsi"/>
        </w:rPr>
      </w:pPr>
    </w:p>
    <w:p w14:paraId="42B3810E" w14:textId="77777777" w:rsidR="009D3E9E" w:rsidRPr="00394A97" w:rsidRDefault="009D3E9E" w:rsidP="009262B0">
      <w:pPr>
        <w:jc w:val="both"/>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21"/>
        <w:gridCol w:w="4252"/>
      </w:tblGrid>
      <w:tr w:rsidR="00C054CC" w:rsidRPr="00394A97" w14:paraId="181827B2" w14:textId="77777777" w:rsidTr="00870B78">
        <w:trPr>
          <w:cantSplit/>
          <w:trHeight w:val="510"/>
        </w:trPr>
        <w:tc>
          <w:tcPr>
            <w:tcW w:w="6521" w:type="dxa"/>
            <w:tcBorders>
              <w:top w:val="single" w:sz="4" w:space="0" w:color="auto"/>
              <w:left w:val="single" w:sz="4" w:space="0" w:color="auto"/>
              <w:bottom w:val="single" w:sz="4" w:space="0" w:color="auto"/>
              <w:right w:val="single" w:sz="4" w:space="0" w:color="auto"/>
            </w:tcBorders>
            <w:vAlign w:val="center"/>
            <w:hideMark/>
          </w:tcPr>
          <w:p w14:paraId="532C5245" w14:textId="562977D2" w:rsidR="00C054CC" w:rsidRPr="00394A97" w:rsidRDefault="00C054CC" w:rsidP="00C054CC">
            <w:pPr>
              <w:rPr>
                <w:rFonts w:asciiTheme="majorHAnsi" w:hAnsiTheme="majorHAnsi" w:cstheme="majorHAnsi"/>
                <w:bCs/>
              </w:rPr>
            </w:pPr>
            <w:r w:rsidRPr="00394A97">
              <w:rPr>
                <w:rFonts w:asciiTheme="majorHAnsi" w:hAnsiTheme="majorHAnsi" w:cstheme="majorHAnsi"/>
                <w:bCs/>
              </w:rPr>
              <w:t xml:space="preserve">ÓRGÃO LICITANTE: </w:t>
            </w:r>
            <w:r w:rsidRPr="00394A97">
              <w:rPr>
                <w:rFonts w:asciiTheme="majorHAnsi" w:hAnsiTheme="majorHAnsi" w:cstheme="majorHAnsi"/>
                <w:b/>
                <w:bCs/>
              </w:rPr>
              <w:t>SLU - SUPERINTENDÊNCIA DE LIMPEZA URBANA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665CFB0E" w14:textId="497D9DA4" w:rsidR="00C054CC" w:rsidRPr="00394A97" w:rsidRDefault="00C054CC" w:rsidP="006C7FB7">
            <w:pPr>
              <w:jc w:val="both"/>
              <w:rPr>
                <w:rFonts w:asciiTheme="majorHAnsi" w:hAnsiTheme="majorHAnsi" w:cstheme="majorHAnsi"/>
                <w:b/>
                <w:bCs/>
              </w:rPr>
            </w:pPr>
            <w:r w:rsidRPr="00394A97">
              <w:rPr>
                <w:rFonts w:asciiTheme="majorHAnsi" w:hAnsiTheme="majorHAnsi" w:cstheme="majorHAnsi"/>
              </w:rPr>
              <w:t xml:space="preserve">EDITAL: </w:t>
            </w:r>
            <w:r w:rsidRPr="00394A97">
              <w:rPr>
                <w:rFonts w:asciiTheme="majorHAnsi" w:hAnsiTheme="majorHAnsi" w:cstheme="majorHAnsi"/>
                <w:b/>
                <w:bCs/>
              </w:rPr>
              <w:t>LICITAÇÃO PREGÃO ELETRÔNICO Nº 005/2023 Processo: 01-008.874/23-74</w:t>
            </w:r>
          </w:p>
        </w:tc>
      </w:tr>
      <w:tr w:rsidR="00C054CC" w:rsidRPr="00394A97" w14:paraId="39722CFE" w14:textId="77777777" w:rsidTr="006C7FB7">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7E72906" w14:textId="65D648E8" w:rsidR="00C054CC" w:rsidRPr="00394A97" w:rsidRDefault="00C054CC" w:rsidP="00C054CC">
            <w:pPr>
              <w:pStyle w:val="Default"/>
              <w:jc w:val="both"/>
              <w:rPr>
                <w:rFonts w:asciiTheme="majorHAnsi" w:hAnsiTheme="majorHAnsi" w:cstheme="majorHAnsi"/>
              </w:rPr>
            </w:pPr>
            <w:r w:rsidRPr="00394A97">
              <w:rPr>
                <w:rFonts w:asciiTheme="majorHAnsi" w:hAnsiTheme="majorHAnsi" w:cstheme="majorHAnsi"/>
              </w:rPr>
              <w:t>Endereço: Rua Sergipe, 64, 13º andar</w:t>
            </w:r>
            <w:r w:rsidRPr="00394A97">
              <w:rPr>
                <w:rFonts w:asciiTheme="majorHAnsi" w:hAnsiTheme="majorHAnsi" w:cstheme="majorHAnsi"/>
              </w:rPr>
              <w:t xml:space="preserve"> - </w:t>
            </w:r>
            <w:r w:rsidRPr="00394A97">
              <w:rPr>
                <w:rFonts w:asciiTheme="majorHAnsi" w:hAnsiTheme="majorHAnsi" w:cstheme="majorHAnsi"/>
              </w:rPr>
              <w:t>Bairro: Centro/Boa Viagem</w:t>
            </w:r>
            <w:r w:rsidRPr="00394A97">
              <w:rPr>
                <w:rFonts w:asciiTheme="majorHAnsi" w:hAnsiTheme="majorHAnsi" w:cstheme="majorHAnsi"/>
              </w:rPr>
              <w:t xml:space="preserve"> - </w:t>
            </w:r>
            <w:r w:rsidRPr="00394A97">
              <w:rPr>
                <w:rFonts w:asciiTheme="majorHAnsi" w:hAnsiTheme="majorHAnsi" w:cstheme="majorHAnsi"/>
              </w:rPr>
              <w:t>CEP: 30.130-170</w:t>
            </w:r>
          </w:p>
          <w:p w14:paraId="2DD4028A" w14:textId="7A909CD8" w:rsidR="00C054CC" w:rsidRPr="00394A97" w:rsidRDefault="00C054CC" w:rsidP="00C054CC">
            <w:pPr>
              <w:pStyle w:val="Default"/>
              <w:jc w:val="both"/>
              <w:rPr>
                <w:rFonts w:asciiTheme="majorHAnsi" w:hAnsiTheme="majorHAnsi" w:cstheme="majorHAnsi"/>
              </w:rPr>
            </w:pPr>
            <w:r w:rsidRPr="00394A97">
              <w:rPr>
                <w:rFonts w:asciiTheme="majorHAnsi" w:hAnsiTheme="majorHAnsi" w:cstheme="majorHAnsi"/>
              </w:rPr>
              <w:t>Telefone: (31) 3277-9333</w:t>
            </w:r>
            <w:r w:rsidRPr="00394A97">
              <w:rPr>
                <w:rFonts w:asciiTheme="majorHAnsi" w:hAnsiTheme="majorHAnsi" w:cstheme="majorHAnsi"/>
              </w:rPr>
              <w:t xml:space="preserve"> </w:t>
            </w:r>
          </w:p>
        </w:tc>
      </w:tr>
      <w:tr w:rsidR="00C054CC" w:rsidRPr="00394A97" w14:paraId="348CEE85" w14:textId="77777777" w:rsidTr="00870B78">
        <w:trPr>
          <w:cantSplit/>
          <w:trHeight w:val="1400"/>
        </w:trPr>
        <w:tc>
          <w:tcPr>
            <w:tcW w:w="6521" w:type="dxa"/>
            <w:tcBorders>
              <w:top w:val="single" w:sz="4" w:space="0" w:color="auto"/>
              <w:left w:val="single" w:sz="4" w:space="0" w:color="auto"/>
              <w:bottom w:val="single" w:sz="4" w:space="0" w:color="auto"/>
              <w:right w:val="single" w:sz="4" w:space="0" w:color="auto"/>
            </w:tcBorders>
            <w:hideMark/>
          </w:tcPr>
          <w:p w14:paraId="6C34E356" w14:textId="276F4C8E" w:rsidR="00C054CC" w:rsidRPr="00394A97" w:rsidRDefault="00C054CC" w:rsidP="00C054CC">
            <w:pPr>
              <w:tabs>
                <w:tab w:val="left" w:pos="1215"/>
                <w:tab w:val="left" w:pos="4686"/>
              </w:tabs>
              <w:jc w:val="both"/>
              <w:rPr>
                <w:rFonts w:asciiTheme="majorHAnsi" w:hAnsiTheme="majorHAnsi" w:cstheme="majorHAnsi"/>
              </w:rPr>
            </w:pPr>
            <w:r w:rsidRPr="00394A97">
              <w:rPr>
                <w:rFonts w:asciiTheme="majorHAnsi" w:hAnsiTheme="majorHAnsi" w:cstheme="majorHAnsi"/>
              </w:rPr>
              <w:t xml:space="preserve">OBJETO: Prestação de serviços de limpeza em vias e outros logradouros públicos no Município de Belo Horizonte, compreendendo: varrição manual e mecanizada; roçada manual e mecanizada e capina complementar; serviços complementares de limpeza; serviços de limpeza de vias e outros serviços complementares em ZEIS; disponibilização de contêineres; lavação; limpeza extraordinária no período de carnaval; bem como o acondicionamento, a coleta e transporte dos resíduos provenientes destas atividades para a CTR-Macaúbas, localizada na Rodovia MG-5, Km 8,1 – bairro Nações Unidas – Sabará/MG, conforme descrições e especificações contidas no anexo 1 do edital - projeto básico de licitação e projeto executivo de serviços - e em seus documentos integrantes e indissociáveis. O pregão eletrônico será realizado em sessão pública por meio da INTERNET. </w:t>
            </w:r>
          </w:p>
        </w:tc>
        <w:tc>
          <w:tcPr>
            <w:tcW w:w="4252" w:type="dxa"/>
            <w:tcBorders>
              <w:top w:val="single" w:sz="4" w:space="0" w:color="auto"/>
              <w:left w:val="single" w:sz="4" w:space="0" w:color="auto"/>
              <w:bottom w:val="single" w:sz="4" w:space="0" w:color="auto"/>
              <w:right w:val="single" w:sz="4" w:space="0" w:color="auto"/>
            </w:tcBorders>
            <w:vAlign w:val="center"/>
            <w:hideMark/>
          </w:tcPr>
          <w:p w14:paraId="44025CFE" w14:textId="77777777" w:rsidR="00C054CC" w:rsidRPr="00394A97" w:rsidRDefault="00C054CC" w:rsidP="006C7FB7">
            <w:pPr>
              <w:pStyle w:val="Default"/>
              <w:jc w:val="both"/>
              <w:rPr>
                <w:rFonts w:asciiTheme="majorHAnsi" w:hAnsiTheme="majorHAnsi" w:cstheme="majorHAnsi"/>
              </w:rPr>
            </w:pPr>
            <w:r w:rsidRPr="00394A97">
              <w:rPr>
                <w:rFonts w:asciiTheme="majorHAnsi" w:hAnsiTheme="majorHAnsi" w:cstheme="majorHAnsi"/>
              </w:rPr>
              <w:t xml:space="preserve">DATAS: </w:t>
            </w:r>
          </w:p>
          <w:p w14:paraId="4E25E824" w14:textId="77777777" w:rsidR="00C054CC" w:rsidRPr="00394A97" w:rsidRDefault="00C054CC" w:rsidP="00C054CC">
            <w:pPr>
              <w:pStyle w:val="Default"/>
              <w:numPr>
                <w:ilvl w:val="0"/>
                <w:numId w:val="15"/>
              </w:numPr>
              <w:jc w:val="both"/>
              <w:rPr>
                <w:rFonts w:asciiTheme="majorHAnsi" w:hAnsiTheme="majorHAnsi" w:cstheme="majorHAnsi"/>
              </w:rPr>
            </w:pPr>
            <w:r w:rsidRPr="00394A97">
              <w:rPr>
                <w:rFonts w:asciiTheme="majorHAnsi" w:hAnsiTheme="majorHAnsi" w:cstheme="majorHAnsi"/>
              </w:rPr>
              <w:t xml:space="preserve">Abertura das propostas: dia 28/11/2023 às 13:00 horas; </w:t>
            </w:r>
          </w:p>
          <w:p w14:paraId="19A1CDEC" w14:textId="77777777" w:rsidR="00C054CC" w:rsidRPr="00394A97" w:rsidRDefault="00C054CC" w:rsidP="00C054CC">
            <w:pPr>
              <w:pStyle w:val="Default"/>
              <w:numPr>
                <w:ilvl w:val="0"/>
                <w:numId w:val="15"/>
              </w:numPr>
              <w:jc w:val="both"/>
              <w:rPr>
                <w:rFonts w:asciiTheme="majorHAnsi" w:hAnsiTheme="majorHAnsi" w:cstheme="majorHAnsi"/>
              </w:rPr>
            </w:pPr>
            <w:r w:rsidRPr="00394A97">
              <w:rPr>
                <w:rFonts w:asciiTheme="majorHAnsi" w:hAnsiTheme="majorHAnsi" w:cstheme="majorHAnsi"/>
              </w:rPr>
              <w:t xml:space="preserve">Abertura da sessão de lances: dia 28/11/2023 às 14:00 horas </w:t>
            </w:r>
          </w:p>
          <w:p w14:paraId="4341209D" w14:textId="3CF09611" w:rsidR="00C054CC" w:rsidRPr="00394A97" w:rsidRDefault="00C054CC" w:rsidP="00870B78">
            <w:pPr>
              <w:pStyle w:val="Default"/>
              <w:ind w:left="360"/>
              <w:jc w:val="both"/>
              <w:rPr>
                <w:rFonts w:asciiTheme="majorHAnsi" w:hAnsiTheme="majorHAnsi" w:cstheme="majorHAnsi"/>
              </w:rPr>
            </w:pPr>
          </w:p>
        </w:tc>
      </w:tr>
      <w:tr w:rsidR="00C054CC" w:rsidRPr="00394A97" w14:paraId="2FEC458A" w14:textId="77777777" w:rsidTr="006C7FB7">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DA722BC" w14:textId="77777777" w:rsidR="00C054CC" w:rsidRPr="00394A97" w:rsidRDefault="00C054CC" w:rsidP="006C7FB7">
            <w:pPr>
              <w:jc w:val="center"/>
              <w:rPr>
                <w:rFonts w:asciiTheme="majorHAnsi" w:hAnsiTheme="majorHAnsi" w:cstheme="majorHAnsi"/>
              </w:rPr>
            </w:pPr>
            <w:r w:rsidRPr="00394A97">
              <w:rPr>
                <w:rFonts w:asciiTheme="majorHAnsi" w:hAnsiTheme="majorHAnsi" w:cstheme="majorHAnsi"/>
              </w:rPr>
              <w:tab/>
              <w:t>VALORES</w:t>
            </w:r>
          </w:p>
        </w:tc>
      </w:tr>
      <w:tr w:rsidR="00C054CC" w:rsidRPr="00394A97" w14:paraId="3EEC3C4D" w14:textId="77777777" w:rsidTr="00870B78">
        <w:trPr>
          <w:cantSplit/>
          <w:trHeight w:val="316"/>
        </w:trPr>
        <w:tc>
          <w:tcPr>
            <w:tcW w:w="6521" w:type="dxa"/>
            <w:tcBorders>
              <w:top w:val="single" w:sz="4" w:space="0" w:color="auto"/>
              <w:left w:val="single" w:sz="4" w:space="0" w:color="auto"/>
              <w:bottom w:val="single" w:sz="4" w:space="0" w:color="auto"/>
              <w:right w:val="single" w:sz="4" w:space="0" w:color="auto"/>
            </w:tcBorders>
            <w:vAlign w:val="center"/>
            <w:hideMark/>
          </w:tcPr>
          <w:p w14:paraId="16347E4D" w14:textId="77777777" w:rsidR="00C054CC" w:rsidRPr="00394A97" w:rsidRDefault="00C054CC" w:rsidP="006C7FB7">
            <w:pPr>
              <w:pStyle w:val="Default"/>
              <w:jc w:val="center"/>
              <w:rPr>
                <w:rFonts w:asciiTheme="majorHAnsi" w:hAnsiTheme="majorHAnsi" w:cstheme="majorHAnsi"/>
              </w:rPr>
            </w:pPr>
            <w:r w:rsidRPr="00394A97">
              <w:rPr>
                <w:rFonts w:asciiTheme="majorHAnsi" w:hAnsiTheme="majorHAnsi" w:cstheme="majorHAnsi"/>
              </w:rPr>
              <w:t>Valor Estimado da Obra</w:t>
            </w:r>
          </w:p>
        </w:tc>
        <w:tc>
          <w:tcPr>
            <w:tcW w:w="4252" w:type="dxa"/>
            <w:tcBorders>
              <w:top w:val="single" w:sz="4" w:space="0" w:color="auto"/>
              <w:left w:val="single" w:sz="4" w:space="0" w:color="auto"/>
              <w:bottom w:val="single" w:sz="4" w:space="0" w:color="auto"/>
              <w:right w:val="single" w:sz="4" w:space="0" w:color="auto"/>
            </w:tcBorders>
            <w:vAlign w:val="center"/>
            <w:hideMark/>
          </w:tcPr>
          <w:p w14:paraId="76DE082A" w14:textId="77777777" w:rsidR="00C054CC" w:rsidRPr="00394A97" w:rsidRDefault="00C054CC" w:rsidP="006C7FB7">
            <w:pPr>
              <w:pStyle w:val="Default"/>
              <w:jc w:val="center"/>
              <w:rPr>
                <w:rFonts w:asciiTheme="majorHAnsi" w:hAnsiTheme="majorHAnsi" w:cstheme="majorHAnsi"/>
              </w:rPr>
            </w:pPr>
            <w:r w:rsidRPr="00394A97">
              <w:rPr>
                <w:rFonts w:asciiTheme="majorHAnsi" w:hAnsiTheme="majorHAnsi" w:cstheme="majorHAnsi"/>
              </w:rPr>
              <w:t>Capital Social Igual ou Superior</w:t>
            </w:r>
          </w:p>
        </w:tc>
      </w:tr>
      <w:tr w:rsidR="00C054CC" w:rsidRPr="00394A97" w14:paraId="7EB3CEB8" w14:textId="77777777" w:rsidTr="00870B78">
        <w:trPr>
          <w:cantSplit/>
          <w:trHeight w:val="2230"/>
        </w:trPr>
        <w:tc>
          <w:tcPr>
            <w:tcW w:w="6521" w:type="dxa"/>
            <w:tcBorders>
              <w:top w:val="single" w:sz="4" w:space="0" w:color="auto"/>
              <w:left w:val="single" w:sz="4" w:space="0" w:color="auto"/>
              <w:bottom w:val="single" w:sz="4" w:space="0" w:color="auto"/>
              <w:right w:val="single" w:sz="4" w:space="0" w:color="auto"/>
            </w:tcBorders>
            <w:vAlign w:val="center"/>
            <w:hideMark/>
          </w:tcPr>
          <w:p w14:paraId="18DE0C8C" w14:textId="6843B240" w:rsidR="00C054CC" w:rsidRPr="00394A97" w:rsidRDefault="00C054CC" w:rsidP="00C054CC">
            <w:pPr>
              <w:pStyle w:val="Default"/>
              <w:jc w:val="center"/>
              <w:rPr>
                <w:rFonts w:asciiTheme="majorHAnsi" w:hAnsiTheme="majorHAnsi" w:cstheme="majorHAnsi"/>
              </w:rPr>
            </w:pPr>
            <w:r w:rsidRPr="00394A97">
              <w:rPr>
                <w:rFonts w:asciiTheme="majorHAnsi" w:hAnsiTheme="majorHAnsi" w:cstheme="majorHAnsi"/>
              </w:rPr>
              <w:t>TOTAL: R$ 210.917.804,04</w:t>
            </w:r>
          </w:p>
          <w:p w14:paraId="199416ED" w14:textId="77777777" w:rsidR="00C054CC" w:rsidRPr="00394A97" w:rsidRDefault="00C054CC" w:rsidP="00C054CC">
            <w:pPr>
              <w:pStyle w:val="Default"/>
              <w:jc w:val="center"/>
              <w:rPr>
                <w:rFonts w:asciiTheme="majorHAnsi" w:hAnsiTheme="majorHAnsi" w:cstheme="majorHAnsi"/>
              </w:rPr>
            </w:pPr>
          </w:p>
          <w:p w14:paraId="48477654" w14:textId="77777777" w:rsidR="00C054CC" w:rsidRPr="00394A97" w:rsidRDefault="00C054CC" w:rsidP="00C054CC">
            <w:pPr>
              <w:pStyle w:val="Default"/>
              <w:jc w:val="center"/>
              <w:rPr>
                <w:rFonts w:asciiTheme="majorHAnsi" w:hAnsiTheme="majorHAnsi" w:cstheme="majorHAnsi"/>
              </w:rPr>
            </w:pPr>
            <w:r w:rsidRPr="00394A97">
              <w:rPr>
                <w:rFonts w:asciiTheme="majorHAnsi" w:hAnsiTheme="majorHAnsi" w:cstheme="majorHAnsi"/>
              </w:rPr>
              <w:t xml:space="preserve">Lote 1 (Barreiro, Centro Sul e Oeste) R$ 103.851.471,14  </w:t>
            </w:r>
          </w:p>
          <w:p w14:paraId="50ECA6F4" w14:textId="6A38C90F" w:rsidR="00C054CC" w:rsidRPr="00394A97" w:rsidRDefault="00C054CC" w:rsidP="00C054CC">
            <w:pPr>
              <w:pStyle w:val="Default"/>
              <w:jc w:val="center"/>
              <w:rPr>
                <w:rFonts w:asciiTheme="majorHAnsi" w:hAnsiTheme="majorHAnsi" w:cstheme="majorHAnsi"/>
              </w:rPr>
            </w:pPr>
            <w:r w:rsidRPr="00394A97">
              <w:rPr>
                <w:rFonts w:asciiTheme="majorHAnsi" w:hAnsiTheme="majorHAnsi" w:cstheme="majorHAnsi"/>
              </w:rPr>
              <w:t>Lote 2 (Leste, Nordeste e Noroeste) R$ 55.633.938,20</w:t>
            </w:r>
          </w:p>
          <w:p w14:paraId="07D2385B" w14:textId="62CEBD26" w:rsidR="00C054CC" w:rsidRPr="00394A97" w:rsidRDefault="00C054CC" w:rsidP="00C054CC">
            <w:pPr>
              <w:pStyle w:val="Default"/>
              <w:jc w:val="center"/>
              <w:rPr>
                <w:rFonts w:asciiTheme="majorHAnsi" w:hAnsiTheme="majorHAnsi" w:cstheme="majorHAnsi"/>
              </w:rPr>
            </w:pPr>
            <w:r w:rsidRPr="00394A97">
              <w:rPr>
                <w:rFonts w:asciiTheme="majorHAnsi" w:hAnsiTheme="majorHAnsi" w:cstheme="majorHAnsi"/>
              </w:rPr>
              <w:t>Lote 3 (Norte, Pampulha e Venda Nova) R$ 51.432.394,70</w:t>
            </w:r>
          </w:p>
        </w:tc>
        <w:tc>
          <w:tcPr>
            <w:tcW w:w="4252" w:type="dxa"/>
            <w:tcBorders>
              <w:top w:val="single" w:sz="4" w:space="0" w:color="auto"/>
              <w:left w:val="single" w:sz="4" w:space="0" w:color="auto"/>
              <w:bottom w:val="single" w:sz="4" w:space="0" w:color="auto"/>
              <w:right w:val="single" w:sz="4" w:space="0" w:color="auto"/>
            </w:tcBorders>
            <w:vAlign w:val="center"/>
            <w:hideMark/>
          </w:tcPr>
          <w:p w14:paraId="5453E095" w14:textId="77777777" w:rsidR="00C054CC" w:rsidRPr="00394A97" w:rsidRDefault="00C054CC" w:rsidP="006C7FB7">
            <w:pPr>
              <w:pStyle w:val="Default"/>
              <w:jc w:val="center"/>
              <w:rPr>
                <w:rFonts w:asciiTheme="majorHAnsi" w:hAnsiTheme="majorHAnsi" w:cstheme="majorHAnsi"/>
              </w:rPr>
            </w:pPr>
            <w:r w:rsidRPr="00394A97">
              <w:rPr>
                <w:rFonts w:asciiTheme="majorHAnsi" w:hAnsiTheme="majorHAnsi" w:cstheme="majorHAnsi"/>
              </w:rPr>
              <w:t>R$ 21.091.780,40</w:t>
            </w:r>
          </w:p>
          <w:p w14:paraId="4FE11761" w14:textId="77777777" w:rsidR="00C054CC" w:rsidRPr="00394A97" w:rsidRDefault="00C054CC" w:rsidP="006C7FB7">
            <w:pPr>
              <w:pStyle w:val="Default"/>
              <w:jc w:val="center"/>
              <w:rPr>
                <w:rFonts w:asciiTheme="majorHAnsi" w:hAnsiTheme="majorHAnsi" w:cstheme="majorHAnsi"/>
              </w:rPr>
            </w:pPr>
          </w:p>
          <w:p w14:paraId="5161AE68" w14:textId="77777777" w:rsidR="00C054CC" w:rsidRPr="00394A97" w:rsidRDefault="00C054CC" w:rsidP="00C054CC">
            <w:pPr>
              <w:pStyle w:val="Default"/>
              <w:jc w:val="center"/>
              <w:rPr>
                <w:rFonts w:asciiTheme="majorHAnsi" w:hAnsiTheme="majorHAnsi" w:cstheme="majorHAnsi"/>
              </w:rPr>
            </w:pPr>
            <w:r w:rsidRPr="00394A97">
              <w:rPr>
                <w:rFonts w:asciiTheme="majorHAnsi" w:hAnsiTheme="majorHAnsi" w:cstheme="majorHAnsi"/>
              </w:rPr>
              <w:t xml:space="preserve">Lote 1 (Barreiro, Centro Sul e Oeste) R$ </w:t>
            </w:r>
            <w:r w:rsidRPr="00394A97">
              <w:rPr>
                <w:rFonts w:asciiTheme="majorHAnsi" w:hAnsiTheme="majorHAnsi" w:cstheme="majorHAnsi"/>
              </w:rPr>
              <w:t>R$ 10.385.147,11</w:t>
            </w:r>
          </w:p>
          <w:p w14:paraId="791D354F" w14:textId="77777777" w:rsidR="00C054CC" w:rsidRPr="00394A97" w:rsidRDefault="00C054CC" w:rsidP="00C054CC">
            <w:pPr>
              <w:pStyle w:val="Default"/>
              <w:jc w:val="center"/>
              <w:rPr>
                <w:rFonts w:asciiTheme="majorHAnsi" w:hAnsiTheme="majorHAnsi" w:cstheme="majorHAnsi"/>
              </w:rPr>
            </w:pPr>
            <w:r w:rsidRPr="00394A97">
              <w:rPr>
                <w:rFonts w:asciiTheme="majorHAnsi" w:hAnsiTheme="majorHAnsi" w:cstheme="majorHAnsi"/>
              </w:rPr>
              <w:t xml:space="preserve">Lote 2 (Leste, Nordeste e Noroeste) R$ </w:t>
            </w:r>
            <w:r w:rsidRPr="00394A97">
              <w:rPr>
                <w:rFonts w:asciiTheme="majorHAnsi" w:hAnsiTheme="majorHAnsi" w:cstheme="majorHAnsi"/>
              </w:rPr>
              <w:t>R$ 5.563.393,82</w:t>
            </w:r>
          </w:p>
          <w:p w14:paraId="26C8C17E" w14:textId="56E2817C" w:rsidR="00C054CC" w:rsidRPr="00394A97" w:rsidRDefault="00C054CC" w:rsidP="00C054CC">
            <w:pPr>
              <w:pStyle w:val="Default"/>
              <w:jc w:val="center"/>
              <w:rPr>
                <w:rFonts w:asciiTheme="majorHAnsi" w:hAnsiTheme="majorHAnsi" w:cstheme="majorHAnsi"/>
              </w:rPr>
            </w:pPr>
            <w:r w:rsidRPr="00394A97">
              <w:rPr>
                <w:rFonts w:asciiTheme="majorHAnsi" w:hAnsiTheme="majorHAnsi" w:cstheme="majorHAnsi"/>
              </w:rPr>
              <w:t xml:space="preserve">Lote 3 (Norte, Pampulha e Venda Nova) R$ </w:t>
            </w:r>
            <w:r w:rsidRPr="00394A97">
              <w:rPr>
                <w:rFonts w:asciiTheme="majorHAnsi" w:hAnsiTheme="majorHAnsi" w:cstheme="majorHAnsi"/>
              </w:rPr>
              <w:t>R$ 5.143.239,47</w:t>
            </w:r>
          </w:p>
        </w:tc>
      </w:tr>
      <w:tr w:rsidR="00C054CC" w:rsidRPr="00394A97" w14:paraId="69C9EFB9" w14:textId="77777777" w:rsidTr="006C7FB7">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530E61C7" w14:textId="1E619B59" w:rsidR="00C054CC" w:rsidRPr="00394A97" w:rsidRDefault="00C054CC" w:rsidP="00C054CC">
            <w:pPr>
              <w:pStyle w:val="Default"/>
              <w:tabs>
                <w:tab w:val="left" w:pos="3600"/>
                <w:tab w:val="left" w:pos="9570"/>
              </w:tabs>
              <w:jc w:val="both"/>
              <w:rPr>
                <w:rFonts w:asciiTheme="majorHAnsi" w:hAnsiTheme="majorHAnsi" w:cstheme="majorHAnsi"/>
              </w:rPr>
            </w:pPr>
            <w:r w:rsidRPr="00394A97">
              <w:rPr>
                <w:rFonts w:asciiTheme="majorHAnsi" w:hAnsiTheme="majorHAnsi" w:cstheme="majorHAnsi"/>
              </w:rPr>
              <w:t xml:space="preserve">CAPACIDADE TÉCNICA: </w:t>
            </w:r>
            <w:r w:rsidR="006703AA" w:rsidRPr="00394A97">
              <w:rPr>
                <w:rFonts w:asciiTheme="majorHAnsi" w:hAnsiTheme="majorHAnsi" w:cstheme="majorHAnsi"/>
              </w:rPr>
              <w:t>B) Comprovação pela empresa de possuir em quadro permanente, na data prevista para o julgamento, profissional(</w:t>
            </w:r>
            <w:proofErr w:type="spellStart"/>
            <w:r w:rsidR="006703AA" w:rsidRPr="00394A97">
              <w:rPr>
                <w:rFonts w:asciiTheme="majorHAnsi" w:hAnsiTheme="majorHAnsi" w:cstheme="majorHAnsi"/>
              </w:rPr>
              <w:t>is</w:t>
            </w:r>
            <w:proofErr w:type="spellEnd"/>
            <w:r w:rsidR="006703AA" w:rsidRPr="00394A97">
              <w:rPr>
                <w:rFonts w:asciiTheme="majorHAnsi" w:hAnsiTheme="majorHAnsi" w:cstheme="majorHAnsi"/>
              </w:rPr>
              <w:t>) de nível superior, detentor(es) de atestado(s) de capacidade técnica fornecido(s) por pessoa jurídica de direito público ou privado, com apresentação do atestado(s) e acompanhado(s) do(s) respectivo(s) Certificado(s) de Acervo Técnico CAT(s) emitido(s) pelo CREA ou CAU, comprovando a experiência do(s) profissional(</w:t>
            </w:r>
            <w:proofErr w:type="spellStart"/>
            <w:r w:rsidR="006703AA" w:rsidRPr="00394A97">
              <w:rPr>
                <w:rFonts w:asciiTheme="majorHAnsi" w:hAnsiTheme="majorHAnsi" w:cstheme="majorHAnsi"/>
              </w:rPr>
              <w:t>is</w:t>
            </w:r>
            <w:proofErr w:type="spellEnd"/>
            <w:r w:rsidR="006703AA" w:rsidRPr="00394A97">
              <w:rPr>
                <w:rFonts w:asciiTheme="majorHAnsi" w:hAnsiTheme="majorHAnsi" w:cstheme="majorHAnsi"/>
              </w:rPr>
              <w:t>) na prestação de serviços de limpeza urbana, compreendendo no mínimo os seguintes serviços: 1) Varrição manual e mecanizada de vias urbanas; e 2) Capina e roçada de logradouros urbanos.</w:t>
            </w:r>
          </w:p>
        </w:tc>
      </w:tr>
      <w:tr w:rsidR="00C054CC" w:rsidRPr="00394A97" w14:paraId="790D18F2" w14:textId="77777777" w:rsidTr="006C7FB7">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5F5F6556" w14:textId="77777777" w:rsidR="00A849E0" w:rsidRPr="00394A97" w:rsidRDefault="00C054CC" w:rsidP="00C054CC">
            <w:pPr>
              <w:pStyle w:val="Default"/>
              <w:tabs>
                <w:tab w:val="left" w:pos="3600"/>
              </w:tabs>
              <w:jc w:val="both"/>
              <w:rPr>
                <w:rFonts w:asciiTheme="majorHAnsi" w:hAnsiTheme="majorHAnsi" w:cstheme="majorHAnsi"/>
              </w:rPr>
            </w:pPr>
            <w:r w:rsidRPr="00394A97">
              <w:rPr>
                <w:rFonts w:asciiTheme="majorHAnsi" w:hAnsiTheme="majorHAnsi" w:cstheme="majorHAnsi"/>
              </w:rPr>
              <w:lastRenderedPageBreak/>
              <w:t xml:space="preserve">CAPACIDADE OPERACIONAL: </w:t>
            </w:r>
            <w:r w:rsidR="006703AA" w:rsidRPr="00394A97">
              <w:rPr>
                <w:rFonts w:asciiTheme="majorHAnsi" w:hAnsiTheme="majorHAnsi" w:cstheme="majorHAnsi"/>
              </w:rPr>
              <w:t xml:space="preserve">C) Comprovação da capacidade operacional da empresa, por meio de atestado(s) fornecido(s) por pessoa jurídica de direito público ou privado, comprovando que a licitante executou, em um contrato ou mais, diretamente, serviços objeto desta licitação, onde conste a execução dos serviços abaixo relacionados: C.1) varrição manual de vias urbanas nas quantidades igual ou superior a 50 % (cinquenta por cento) dos quantitativos totais mensais previstos para cada Lote, a saber: </w:t>
            </w:r>
          </w:p>
          <w:p w14:paraId="706A87BD" w14:textId="77777777" w:rsidR="00A849E0" w:rsidRPr="00394A97" w:rsidRDefault="006703AA" w:rsidP="00C054CC">
            <w:pPr>
              <w:pStyle w:val="Default"/>
              <w:tabs>
                <w:tab w:val="left" w:pos="3600"/>
              </w:tabs>
              <w:jc w:val="both"/>
              <w:rPr>
                <w:rFonts w:asciiTheme="majorHAnsi" w:hAnsiTheme="majorHAnsi" w:cstheme="majorHAnsi"/>
              </w:rPr>
            </w:pPr>
            <w:r w:rsidRPr="00394A97">
              <w:rPr>
                <w:rFonts w:asciiTheme="majorHAnsi" w:hAnsiTheme="majorHAnsi" w:cstheme="majorHAnsi"/>
              </w:rPr>
              <w:t xml:space="preserve">c.1.1) LOTE 1: comprovação de 11.089km (onze mil e oitenta e nove) quilômetros executados equivalentes a 50% de 22.177km (vinte e dois mil e cento e setenta e sete) quilômetros / mês de varrição manual de sarjetas de logradouros urbanos; </w:t>
            </w:r>
          </w:p>
          <w:p w14:paraId="3A0B42BB" w14:textId="77777777" w:rsidR="00A849E0" w:rsidRPr="00394A97" w:rsidRDefault="006703AA" w:rsidP="00C054CC">
            <w:pPr>
              <w:pStyle w:val="Default"/>
              <w:tabs>
                <w:tab w:val="left" w:pos="3600"/>
              </w:tabs>
              <w:jc w:val="both"/>
              <w:rPr>
                <w:rFonts w:asciiTheme="majorHAnsi" w:hAnsiTheme="majorHAnsi" w:cstheme="majorHAnsi"/>
              </w:rPr>
            </w:pPr>
            <w:r w:rsidRPr="00394A97">
              <w:rPr>
                <w:rFonts w:asciiTheme="majorHAnsi" w:hAnsiTheme="majorHAnsi" w:cstheme="majorHAnsi"/>
              </w:rPr>
              <w:t xml:space="preserve">c.1.2) LOTE 2: comprovação de 4.283km (quatro mil e duzentos e oitenta e três) quilômetros executados equivalentes a 50% de 8.566km (oito mil e quinhentos e sessenta e seis) quilômetros / mês de varrição manual de sarjetas de logradouros urbanos; </w:t>
            </w:r>
          </w:p>
          <w:p w14:paraId="02FE83A6" w14:textId="5D0BCDB5" w:rsidR="00C054CC" w:rsidRPr="00394A97" w:rsidRDefault="006703AA" w:rsidP="00C054CC">
            <w:pPr>
              <w:pStyle w:val="Default"/>
              <w:tabs>
                <w:tab w:val="left" w:pos="3600"/>
              </w:tabs>
              <w:jc w:val="both"/>
              <w:rPr>
                <w:rFonts w:asciiTheme="majorHAnsi" w:hAnsiTheme="majorHAnsi" w:cstheme="majorHAnsi"/>
              </w:rPr>
            </w:pPr>
            <w:r w:rsidRPr="00394A97">
              <w:rPr>
                <w:rFonts w:asciiTheme="majorHAnsi" w:hAnsiTheme="majorHAnsi" w:cstheme="majorHAnsi"/>
              </w:rPr>
              <w:t>c.1.3) LOTE 3: comprovação de 4.700km (quatro mil e setecentos) quilômetros executados equivalentes a 50% de 9.400km (nove mil e quatrocentos) quilômetros / mês de varrição manual de sarjetas de logradouros urbanos.</w:t>
            </w:r>
          </w:p>
        </w:tc>
      </w:tr>
      <w:tr w:rsidR="00C054CC" w:rsidRPr="00394A97" w14:paraId="67827101" w14:textId="77777777" w:rsidTr="006C7FB7">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682EB1D" w14:textId="77777777" w:rsidR="00C054CC" w:rsidRPr="00394A97" w:rsidRDefault="00C054CC" w:rsidP="006C7FB7">
            <w:pPr>
              <w:jc w:val="both"/>
              <w:rPr>
                <w:rFonts w:asciiTheme="majorHAnsi" w:hAnsiTheme="majorHAnsi" w:cstheme="majorHAnsi"/>
              </w:rPr>
            </w:pPr>
            <w:r w:rsidRPr="00394A97">
              <w:rPr>
                <w:rFonts w:asciiTheme="majorHAnsi" w:hAnsiTheme="majorHAnsi" w:cstheme="majorHAnsi"/>
              </w:rPr>
              <w:t>ÍNDICES ECONÔMICOS: Conforme edital.</w:t>
            </w:r>
          </w:p>
        </w:tc>
      </w:tr>
      <w:tr w:rsidR="00C054CC" w:rsidRPr="00394A97" w14:paraId="56FF2EAA" w14:textId="77777777" w:rsidTr="006C7FB7">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754426A" w14:textId="77777777" w:rsidR="00C054CC" w:rsidRPr="00394A97" w:rsidRDefault="00C054CC" w:rsidP="00C054CC">
            <w:pPr>
              <w:tabs>
                <w:tab w:val="left" w:pos="1215"/>
                <w:tab w:val="left" w:pos="4686"/>
              </w:tabs>
              <w:jc w:val="both"/>
              <w:rPr>
                <w:rFonts w:asciiTheme="majorHAnsi" w:hAnsiTheme="majorHAnsi" w:cstheme="majorHAnsi"/>
              </w:rPr>
            </w:pPr>
            <w:r w:rsidRPr="00394A97">
              <w:rPr>
                <w:rFonts w:asciiTheme="majorHAnsi" w:hAnsiTheme="majorHAnsi" w:cstheme="majorHAnsi"/>
              </w:rPr>
              <w:t xml:space="preserve">OBSERVAÇÕES: Para participar do pregão eletrônico, os interessados deverão credenciar-se junto às Agências do Banco do Brasil S/A, para obtenção da senha de acesso. O edital, contendo todas as normas, orientações, procedimentos, relação de documentos a serem apresentados e demais elementos e informações indispensáveis à participação dos interessados na presente licitação, poderá ser obtido pelos interessados através dos “sites” www.licitacoes-e.com.br e www.pbh.gov.br ou poderá ser adquirido cópia impressa, no endereço abaixo, no valor de R$0,27 (vinte e sete centavos) por página impressa ou R$ 0,64 (sessenta e quatro centavos) por página digitalizada, importância </w:t>
            </w:r>
            <w:proofErr w:type="spellStart"/>
            <w:r w:rsidRPr="00394A97">
              <w:rPr>
                <w:rFonts w:asciiTheme="majorHAnsi" w:hAnsiTheme="majorHAnsi" w:cstheme="majorHAnsi"/>
              </w:rPr>
              <w:t>esta</w:t>
            </w:r>
            <w:proofErr w:type="spellEnd"/>
            <w:r w:rsidRPr="00394A97">
              <w:rPr>
                <w:rFonts w:asciiTheme="majorHAnsi" w:hAnsiTheme="majorHAnsi" w:cstheme="majorHAnsi"/>
              </w:rPr>
              <w:t xml:space="preserve"> a ser recolhida via Documento de Recolhimento e Arrecadação Municipal – DRAM, emitido através do SITE: </w:t>
            </w:r>
            <w:hyperlink r:id="rId9" w:history="1">
              <w:r w:rsidRPr="00394A97">
                <w:rPr>
                  <w:rStyle w:val="Hyperlink"/>
                  <w:rFonts w:asciiTheme="majorHAnsi" w:hAnsiTheme="majorHAnsi" w:cstheme="majorHAnsi"/>
                </w:rPr>
                <w:t>www.fazenda.pbh.gov.br/DRAM</w:t>
              </w:r>
            </w:hyperlink>
            <w:r w:rsidRPr="00394A97">
              <w:rPr>
                <w:rFonts w:asciiTheme="majorHAnsi" w:hAnsiTheme="majorHAnsi" w:cstheme="majorHAnsi"/>
              </w:rPr>
              <w:t>.</w:t>
            </w:r>
          </w:p>
          <w:p w14:paraId="6816F5CB" w14:textId="77777777" w:rsidR="00C054CC" w:rsidRPr="00394A97" w:rsidRDefault="00C054CC" w:rsidP="00C054CC">
            <w:pPr>
              <w:tabs>
                <w:tab w:val="left" w:pos="1215"/>
                <w:tab w:val="left" w:pos="4686"/>
              </w:tabs>
              <w:jc w:val="both"/>
              <w:rPr>
                <w:rFonts w:asciiTheme="majorHAnsi" w:hAnsiTheme="majorHAnsi" w:cstheme="majorHAnsi"/>
              </w:rPr>
            </w:pPr>
            <w:r w:rsidRPr="00394A97">
              <w:rPr>
                <w:rFonts w:asciiTheme="majorHAnsi" w:hAnsiTheme="majorHAnsi" w:cstheme="majorHAnsi"/>
              </w:rPr>
              <w:t xml:space="preserve">Mais informações poderão ser obtidas preferencialmente através </w:t>
            </w:r>
            <w:r w:rsidRPr="00394A97">
              <w:rPr>
                <w:rFonts w:asciiTheme="majorHAnsi" w:hAnsiTheme="majorHAnsi" w:cstheme="majorHAnsi"/>
              </w:rPr>
              <w:t xml:space="preserve">do e-mail </w:t>
            </w:r>
            <w:hyperlink r:id="rId10" w:history="1">
              <w:r w:rsidRPr="00394A97">
                <w:rPr>
                  <w:rStyle w:val="Hyperlink"/>
                  <w:rFonts w:asciiTheme="majorHAnsi" w:hAnsiTheme="majorHAnsi" w:cstheme="majorHAnsi"/>
                </w:rPr>
                <w:t>licita.slu@pbh.gov.br</w:t>
              </w:r>
            </w:hyperlink>
            <w:r w:rsidRPr="00394A97">
              <w:rPr>
                <w:rFonts w:asciiTheme="majorHAnsi" w:hAnsiTheme="majorHAnsi" w:cstheme="majorHAnsi"/>
              </w:rPr>
              <w:t xml:space="preserve"> </w:t>
            </w:r>
            <w:r w:rsidRPr="00394A97">
              <w:rPr>
                <w:rFonts w:asciiTheme="majorHAnsi" w:hAnsiTheme="majorHAnsi" w:cstheme="majorHAnsi"/>
              </w:rPr>
              <w:t>ou no Departamento de Suprimentos à Rua Sergipe, 64 – 8º andar, Centro - Belo Horizonte / MG, CEP 30.130-170 - Fone: (31) 3246-0742.</w:t>
            </w:r>
          </w:p>
          <w:p w14:paraId="1EA5BAE2" w14:textId="2E55A51B" w:rsidR="00C054CC" w:rsidRPr="00394A97" w:rsidRDefault="00C054CC" w:rsidP="00C054CC">
            <w:pPr>
              <w:tabs>
                <w:tab w:val="left" w:pos="1215"/>
                <w:tab w:val="left" w:pos="4686"/>
              </w:tabs>
              <w:jc w:val="both"/>
              <w:rPr>
                <w:rFonts w:asciiTheme="majorHAnsi" w:hAnsiTheme="majorHAnsi" w:cstheme="majorHAnsi"/>
              </w:rPr>
            </w:pPr>
            <w:hyperlink r:id="rId11" w:history="1">
              <w:r w:rsidRPr="00394A97">
                <w:rPr>
                  <w:rStyle w:val="Hyperlink"/>
                  <w:rFonts w:asciiTheme="majorHAnsi" w:hAnsiTheme="majorHAnsi" w:cstheme="majorHAnsi"/>
                </w:rPr>
                <w:t>https://prefeitura.pbh.gov.br/slu/licitacao/pregao-eletronico-005-2023</w:t>
              </w:r>
            </w:hyperlink>
            <w:r w:rsidRPr="00394A97">
              <w:rPr>
                <w:rFonts w:asciiTheme="majorHAnsi" w:hAnsiTheme="majorHAnsi" w:cstheme="majorHAnsi"/>
              </w:rPr>
              <w:t xml:space="preserve">. </w:t>
            </w:r>
          </w:p>
        </w:tc>
      </w:tr>
    </w:tbl>
    <w:p w14:paraId="00E21121" w14:textId="77777777" w:rsidR="00C054CC" w:rsidRPr="00394A97" w:rsidRDefault="00C054CC" w:rsidP="009262B0">
      <w:pPr>
        <w:jc w:val="both"/>
        <w:rPr>
          <w:rFonts w:asciiTheme="majorHAnsi" w:hAnsiTheme="majorHAnsi" w:cstheme="majorHAnsi"/>
        </w:rPr>
      </w:pPr>
    </w:p>
    <w:p w14:paraId="7BB7BF21" w14:textId="77777777" w:rsidR="00C054CC" w:rsidRPr="00394A97" w:rsidRDefault="00C054CC" w:rsidP="009262B0">
      <w:pPr>
        <w:jc w:val="both"/>
        <w:rPr>
          <w:rFonts w:asciiTheme="majorHAnsi" w:hAnsiTheme="majorHAnsi" w:cstheme="majorHAnsi"/>
        </w:rPr>
      </w:pPr>
    </w:p>
    <w:p w14:paraId="3C62F724" w14:textId="485744EA" w:rsidR="00295C4B" w:rsidRPr="00394A97" w:rsidRDefault="00295C4B" w:rsidP="009262B0">
      <w:pPr>
        <w:jc w:val="both"/>
        <w:rPr>
          <w:rFonts w:asciiTheme="majorHAnsi" w:hAnsiTheme="majorHAnsi" w:cstheme="majorHAnsi"/>
        </w:rPr>
      </w:pPr>
      <w:r w:rsidRPr="00394A97">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FF9B9DC" w14:textId="77777777" w:rsidR="00DA2A77" w:rsidRPr="00394A97" w:rsidRDefault="00DA2A77" w:rsidP="00A25127">
      <w:pPr>
        <w:rPr>
          <w:rFonts w:asciiTheme="majorHAnsi" w:hAnsiTheme="majorHAnsi" w:cstheme="majorHAnsi"/>
          <w:b/>
        </w:rPr>
      </w:pPr>
    </w:p>
    <w:p w14:paraId="23CE6EA1" w14:textId="77777777" w:rsidR="005E4805" w:rsidRPr="00394A97" w:rsidRDefault="005E4805" w:rsidP="00295C4B">
      <w:pPr>
        <w:autoSpaceDE w:val="0"/>
        <w:autoSpaceDN w:val="0"/>
        <w:adjustRightInd w:val="0"/>
        <w:jc w:val="center"/>
        <w:rPr>
          <w:rFonts w:asciiTheme="majorHAnsi" w:hAnsiTheme="majorHAnsi" w:cstheme="majorHAnsi"/>
          <w:b/>
        </w:rPr>
      </w:pPr>
    </w:p>
    <w:p w14:paraId="685006D6" w14:textId="77777777" w:rsidR="00295C4B" w:rsidRPr="00394A97" w:rsidRDefault="00295C4B" w:rsidP="00295C4B">
      <w:pPr>
        <w:autoSpaceDE w:val="0"/>
        <w:autoSpaceDN w:val="0"/>
        <w:adjustRightInd w:val="0"/>
        <w:jc w:val="center"/>
        <w:rPr>
          <w:rFonts w:asciiTheme="majorHAnsi" w:hAnsiTheme="majorHAnsi" w:cstheme="majorHAnsi"/>
          <w:b/>
        </w:rPr>
      </w:pPr>
      <w:r w:rsidRPr="00394A97">
        <w:rPr>
          <w:rFonts w:asciiTheme="majorHAnsi" w:hAnsiTheme="majorHAnsi" w:cstheme="majorHAnsi"/>
          <w:b/>
        </w:rPr>
        <w:t>ESTADO DE MINAS GERAIS</w:t>
      </w:r>
    </w:p>
    <w:p w14:paraId="582DB0D6" w14:textId="77777777" w:rsidR="00B366AE" w:rsidRPr="00394A97" w:rsidRDefault="00B366AE" w:rsidP="00295C4B">
      <w:pPr>
        <w:autoSpaceDE w:val="0"/>
        <w:autoSpaceDN w:val="0"/>
        <w:adjustRightInd w:val="0"/>
        <w:jc w:val="center"/>
        <w:rPr>
          <w:rFonts w:asciiTheme="majorHAnsi" w:hAnsiTheme="majorHAnsi" w:cstheme="majorHAnsi"/>
          <w:b/>
        </w:rPr>
      </w:pPr>
    </w:p>
    <w:p w14:paraId="128237F6" w14:textId="04368DF5" w:rsidR="00822C75" w:rsidRPr="00394A97" w:rsidRDefault="00822C75"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b/>
        </w:rPr>
        <w:t>BANDEIRA CÂMARA MUNICIPAL AVISO DE LICITAÇÃO - TOMADA DE PREÇOS Nº 01/2023 PROCESSO LICITATÓRIO Nº 07/2023</w:t>
      </w:r>
      <w:r w:rsidRPr="00394A97">
        <w:rPr>
          <w:rFonts w:asciiTheme="majorHAnsi" w:hAnsiTheme="majorHAnsi" w:cstheme="majorHAnsi"/>
        </w:rPr>
        <w:t xml:space="preserve"> </w:t>
      </w:r>
    </w:p>
    <w:p w14:paraId="7CE73C71" w14:textId="3A234071" w:rsidR="001A1112" w:rsidRPr="00394A97" w:rsidRDefault="007F548F"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Objeto: Contratação de empresa especializada no ramo de engenharia para construção de uma nova sede para Câmara Municipal. Data de entrega e abertura de envelopes: 27/11/2023, às 10:00hrs. · Informações na Câmara Municipal, localizada na Pça. Laurindo Silva, nº 15, centro, informações de 08 às 12 horas. E-mai</w:t>
      </w:r>
      <w:r w:rsidR="00822C75" w:rsidRPr="00394A97">
        <w:rPr>
          <w:rFonts w:asciiTheme="majorHAnsi" w:hAnsiTheme="majorHAnsi" w:cstheme="majorHAnsi"/>
        </w:rPr>
        <w:t xml:space="preserve">l: </w:t>
      </w:r>
      <w:hyperlink r:id="rId13" w:history="1">
        <w:r w:rsidR="00822C75" w:rsidRPr="00394A97">
          <w:rPr>
            <w:rStyle w:val="Hyperlink"/>
            <w:rFonts w:asciiTheme="majorHAnsi" w:hAnsiTheme="majorHAnsi" w:cstheme="majorHAnsi"/>
          </w:rPr>
          <w:t>camaraband@hotmail.com</w:t>
        </w:r>
      </w:hyperlink>
      <w:r w:rsidR="00822C75" w:rsidRPr="00394A97">
        <w:rPr>
          <w:rFonts w:asciiTheme="majorHAnsi" w:hAnsiTheme="majorHAnsi" w:cstheme="majorHAnsi"/>
        </w:rPr>
        <w:t xml:space="preserve">, </w:t>
      </w:r>
      <w:r w:rsidRPr="00394A97">
        <w:rPr>
          <w:rFonts w:asciiTheme="majorHAnsi" w:hAnsiTheme="majorHAnsi" w:cstheme="majorHAnsi"/>
        </w:rPr>
        <w:t>telefone (33) 3728-1157.</w:t>
      </w:r>
    </w:p>
    <w:p w14:paraId="756C1061" w14:textId="77777777" w:rsidR="00A0679A" w:rsidRPr="00394A97" w:rsidRDefault="00A0679A" w:rsidP="00206E00">
      <w:pPr>
        <w:tabs>
          <w:tab w:val="left" w:pos="3740"/>
        </w:tabs>
        <w:autoSpaceDE w:val="0"/>
        <w:autoSpaceDN w:val="0"/>
        <w:adjustRightInd w:val="0"/>
        <w:jc w:val="both"/>
        <w:rPr>
          <w:rFonts w:asciiTheme="majorHAnsi" w:hAnsiTheme="majorHAnsi" w:cstheme="majorHAnsi"/>
          <w:b/>
        </w:rPr>
      </w:pPr>
    </w:p>
    <w:p w14:paraId="4DBD5791" w14:textId="77777777" w:rsidR="00A0679A" w:rsidRPr="00394A97" w:rsidRDefault="00A0679A" w:rsidP="00206E00">
      <w:pPr>
        <w:tabs>
          <w:tab w:val="left" w:pos="3740"/>
        </w:tabs>
        <w:autoSpaceDE w:val="0"/>
        <w:autoSpaceDN w:val="0"/>
        <w:adjustRightInd w:val="0"/>
        <w:jc w:val="both"/>
        <w:rPr>
          <w:rFonts w:asciiTheme="majorHAnsi" w:hAnsiTheme="majorHAnsi" w:cstheme="majorHAnsi"/>
          <w:b/>
        </w:rPr>
      </w:pPr>
    </w:p>
    <w:p w14:paraId="55C5393D" w14:textId="06358ADF" w:rsidR="00DE0AC8" w:rsidRPr="00394A97" w:rsidRDefault="00DE0AC8"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BOTELHOS PREFEITURA MUNICIPAL AVISO DE LICITAÇÃO TOMADA DE PREÇOS 05/2023 </w:t>
      </w:r>
    </w:p>
    <w:p w14:paraId="73D5391A" w14:textId="0A31C210" w:rsidR="00A0679A" w:rsidRPr="00394A97" w:rsidRDefault="00A0679A"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lastRenderedPageBreak/>
        <w:t xml:space="preserve">O Município de Botelhos, através de sua Comissão Permanente de Licitação, torna público o Processo de Licitação nº 131/2023, Tomada de Preços 05/2023, que tem por objeto: Obras de capeamento asfáltico em CBUQ em trechos das ruas Brasil; Nossa Senhora de Fátima; Plínio Salgado; São José e Praça Padre Oblatos. Valor estimado: 1.259.348,14 (um milhão, duzentos e cinquenta e nove mil, trezentos e quarenta e oito reais e quatorze centavos). Recursos: Próprios. Data máxima para protocolo de documentos para CRC: 27 de novembro de 2023. Protocolo dos Envelopes Nº 1 (Documentação) e Nº 2 (Proposta): até as 09h00min do dia 30 de novembro de 2023 no setor de Protocolo na sede da Prefeitura Municipal de Botelhos/MG. Reunião para abertura do Envelope Nº 1: às 09h15min do dia 30 de novembro de 2023 na sede da Prefeitura Municipal de Botelhos/MG Referência de tempo: horário de Brasília (DF). Informações: licita1@botelhos.mg.gov.br; licita2@ botelhos.mg.gov.br e </w:t>
      </w:r>
      <w:hyperlink r:id="rId14" w:history="1">
        <w:r w:rsidRPr="00394A97">
          <w:rPr>
            <w:rStyle w:val="Hyperlink"/>
            <w:rFonts w:asciiTheme="majorHAnsi" w:hAnsiTheme="majorHAnsi" w:cstheme="majorHAnsi"/>
          </w:rPr>
          <w:t>licita3@botelhos.mg.gov.br</w:t>
        </w:r>
      </w:hyperlink>
      <w:r w:rsidRPr="00394A97">
        <w:rPr>
          <w:rFonts w:asciiTheme="majorHAnsi" w:hAnsiTheme="majorHAnsi" w:cstheme="majorHAnsi"/>
        </w:rPr>
        <w:t>.</w:t>
      </w:r>
    </w:p>
    <w:p w14:paraId="513538A3" w14:textId="77777777" w:rsidR="00A0679A" w:rsidRPr="00394A97" w:rsidRDefault="00A0679A" w:rsidP="00206E00">
      <w:pPr>
        <w:tabs>
          <w:tab w:val="left" w:pos="3740"/>
        </w:tabs>
        <w:autoSpaceDE w:val="0"/>
        <w:autoSpaceDN w:val="0"/>
        <w:adjustRightInd w:val="0"/>
        <w:jc w:val="both"/>
        <w:rPr>
          <w:rFonts w:asciiTheme="majorHAnsi" w:hAnsiTheme="majorHAnsi" w:cstheme="majorHAnsi"/>
        </w:rPr>
      </w:pPr>
    </w:p>
    <w:p w14:paraId="01CAA8A6" w14:textId="77777777" w:rsidR="00A0679A" w:rsidRPr="00394A97" w:rsidRDefault="00A0679A" w:rsidP="00206E00">
      <w:pPr>
        <w:tabs>
          <w:tab w:val="left" w:pos="3740"/>
        </w:tabs>
        <w:autoSpaceDE w:val="0"/>
        <w:autoSpaceDN w:val="0"/>
        <w:adjustRightInd w:val="0"/>
        <w:jc w:val="both"/>
        <w:rPr>
          <w:rFonts w:asciiTheme="majorHAnsi" w:hAnsiTheme="majorHAnsi" w:cstheme="majorHAnsi"/>
          <w:b/>
        </w:rPr>
      </w:pPr>
    </w:p>
    <w:p w14:paraId="5EED23F9" w14:textId="76B72ABB" w:rsidR="00A0679A" w:rsidRPr="00394A97" w:rsidRDefault="00A0679A"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CAMBUÍ PREFEITURA MUNICIPAL </w:t>
      </w:r>
    </w:p>
    <w:p w14:paraId="28A01ABF" w14:textId="77777777" w:rsidR="00A0679A" w:rsidRPr="00394A97" w:rsidRDefault="00A0679A" w:rsidP="00206E00">
      <w:pPr>
        <w:tabs>
          <w:tab w:val="left" w:pos="3740"/>
        </w:tabs>
        <w:autoSpaceDE w:val="0"/>
        <w:autoSpaceDN w:val="0"/>
        <w:adjustRightInd w:val="0"/>
        <w:jc w:val="both"/>
        <w:rPr>
          <w:rFonts w:asciiTheme="majorHAnsi" w:hAnsiTheme="majorHAnsi" w:cstheme="majorHAnsi"/>
          <w:b/>
        </w:rPr>
      </w:pPr>
    </w:p>
    <w:p w14:paraId="5A81AF76" w14:textId="62BEA5A3" w:rsidR="00A0679A" w:rsidRPr="00394A97" w:rsidRDefault="00A0679A"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AVISO DE LICITAÇÃO PRC Nº. 965/2023 T. P. Nº. 010/2023</w:t>
      </w:r>
    </w:p>
    <w:p w14:paraId="06D0E957" w14:textId="057E2AA8" w:rsidR="00A0679A" w:rsidRPr="00394A97" w:rsidRDefault="00A0679A"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OBJETO: Execução de Obra de engenharia, visando o início da construção de praça, no Bairro Santo Expedito, no município de cambuí. A abertura do certame será as 09h do dia 28/11/2023. O edital encontra-se no site </w:t>
      </w:r>
      <w:hyperlink r:id="rId15" w:history="1">
        <w:r w:rsidRPr="00394A97">
          <w:rPr>
            <w:rStyle w:val="Hyperlink"/>
            <w:rFonts w:asciiTheme="majorHAnsi" w:hAnsiTheme="majorHAnsi" w:cstheme="majorHAnsi"/>
          </w:rPr>
          <w:t>https://www.prefeituradecambui.mg.gov.br</w:t>
        </w:r>
      </w:hyperlink>
      <w:r w:rsidRPr="00394A97">
        <w:rPr>
          <w:rFonts w:asciiTheme="majorHAnsi" w:hAnsiTheme="majorHAnsi" w:cstheme="majorHAnsi"/>
        </w:rPr>
        <w:t xml:space="preserve"> </w:t>
      </w:r>
      <w:r w:rsidRPr="00394A97">
        <w:rPr>
          <w:rFonts w:asciiTheme="majorHAnsi" w:hAnsiTheme="majorHAnsi" w:cstheme="majorHAnsi"/>
        </w:rPr>
        <w:t xml:space="preserve">e no Depto. </w:t>
      </w:r>
      <w:proofErr w:type="gramStart"/>
      <w:r w:rsidRPr="00394A97">
        <w:rPr>
          <w:rFonts w:asciiTheme="majorHAnsi" w:hAnsiTheme="majorHAnsi" w:cstheme="majorHAnsi"/>
        </w:rPr>
        <w:t>de</w:t>
      </w:r>
      <w:proofErr w:type="gramEnd"/>
      <w:r w:rsidRPr="00394A97">
        <w:rPr>
          <w:rFonts w:asciiTheme="majorHAnsi" w:hAnsiTheme="majorHAnsi" w:cstheme="majorHAnsi"/>
        </w:rPr>
        <w:t xml:space="preserve"> Licitações. Inf.: (35) 3431-1167. </w:t>
      </w:r>
    </w:p>
    <w:p w14:paraId="32EB0CA5" w14:textId="77777777" w:rsidR="00A0679A" w:rsidRPr="00394A97" w:rsidRDefault="00A0679A" w:rsidP="00206E00">
      <w:pPr>
        <w:tabs>
          <w:tab w:val="left" w:pos="3740"/>
        </w:tabs>
        <w:autoSpaceDE w:val="0"/>
        <w:autoSpaceDN w:val="0"/>
        <w:adjustRightInd w:val="0"/>
        <w:jc w:val="both"/>
        <w:rPr>
          <w:rFonts w:asciiTheme="majorHAnsi" w:hAnsiTheme="majorHAnsi" w:cstheme="majorHAnsi"/>
          <w:b/>
        </w:rPr>
      </w:pPr>
    </w:p>
    <w:p w14:paraId="02BDD550" w14:textId="00FB6CFD" w:rsidR="00A0679A" w:rsidRPr="00394A97" w:rsidRDefault="00A0679A"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PRC Nº. 971/2023 – T. P. Nº. 011/2023 </w:t>
      </w:r>
    </w:p>
    <w:p w14:paraId="212ED5A6" w14:textId="2977CC2A" w:rsidR="00A0679A" w:rsidRPr="00394A97" w:rsidRDefault="00A0679A"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OBJETO: Execução de Obra de engenharia, visando a construção de fundação da UBS TIPO I, no Bairro Jardim Américo, no município de cambuí. A abertura do certame será as 09h do dia 29/11/2023. O edital encontra-se no site https:// </w:t>
      </w:r>
      <w:hyperlink r:id="rId16" w:history="1">
        <w:r w:rsidRPr="00394A97">
          <w:rPr>
            <w:rStyle w:val="Hyperlink"/>
            <w:rFonts w:asciiTheme="majorHAnsi" w:hAnsiTheme="majorHAnsi" w:cstheme="majorHAnsi"/>
          </w:rPr>
          <w:t>www.prefeituradecambui.mg.gov.br</w:t>
        </w:r>
      </w:hyperlink>
      <w:r w:rsidRPr="00394A97">
        <w:rPr>
          <w:rFonts w:asciiTheme="majorHAnsi" w:hAnsiTheme="majorHAnsi" w:cstheme="majorHAnsi"/>
        </w:rPr>
        <w:t xml:space="preserve"> </w:t>
      </w:r>
      <w:r w:rsidRPr="00394A97">
        <w:rPr>
          <w:rFonts w:asciiTheme="majorHAnsi" w:hAnsiTheme="majorHAnsi" w:cstheme="majorHAnsi"/>
        </w:rPr>
        <w:t xml:space="preserve">e no Depto. </w:t>
      </w:r>
      <w:proofErr w:type="gramStart"/>
      <w:r w:rsidRPr="00394A97">
        <w:rPr>
          <w:rFonts w:asciiTheme="majorHAnsi" w:hAnsiTheme="majorHAnsi" w:cstheme="majorHAnsi"/>
        </w:rPr>
        <w:t>de</w:t>
      </w:r>
      <w:proofErr w:type="gramEnd"/>
      <w:r w:rsidRPr="00394A97">
        <w:rPr>
          <w:rFonts w:asciiTheme="majorHAnsi" w:hAnsiTheme="majorHAnsi" w:cstheme="majorHAnsi"/>
        </w:rPr>
        <w:t xml:space="preserve"> Licitações. Inf.: (35) 3431-1167. </w:t>
      </w:r>
    </w:p>
    <w:p w14:paraId="1A63EEE8" w14:textId="77777777" w:rsidR="00A0679A" w:rsidRPr="00394A97" w:rsidRDefault="00A0679A" w:rsidP="00206E00">
      <w:pPr>
        <w:tabs>
          <w:tab w:val="left" w:pos="3740"/>
        </w:tabs>
        <w:autoSpaceDE w:val="0"/>
        <w:autoSpaceDN w:val="0"/>
        <w:adjustRightInd w:val="0"/>
        <w:jc w:val="both"/>
        <w:rPr>
          <w:rFonts w:asciiTheme="majorHAnsi" w:hAnsiTheme="majorHAnsi" w:cstheme="majorHAnsi"/>
          <w:b/>
        </w:rPr>
      </w:pPr>
    </w:p>
    <w:p w14:paraId="08D5C8DD" w14:textId="6C1D8380" w:rsidR="00A0679A" w:rsidRPr="00394A97" w:rsidRDefault="00A0679A"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PRC Nº. 972/2023 – T. P. Nº. 012/2023 </w:t>
      </w:r>
    </w:p>
    <w:p w14:paraId="56B49D34" w14:textId="729F8DE3" w:rsidR="00A0679A" w:rsidRPr="00394A97" w:rsidRDefault="00A0679A"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OBJETO: Execução de Obra de engenharia, visando o início da construção de campo </w:t>
      </w:r>
      <w:proofErr w:type="spellStart"/>
      <w:r w:rsidRPr="00394A97">
        <w:rPr>
          <w:rFonts w:asciiTheme="majorHAnsi" w:hAnsiTheme="majorHAnsi" w:cstheme="majorHAnsi"/>
        </w:rPr>
        <w:t>society</w:t>
      </w:r>
      <w:proofErr w:type="spellEnd"/>
      <w:r w:rsidRPr="00394A97">
        <w:rPr>
          <w:rFonts w:asciiTheme="majorHAnsi" w:hAnsiTheme="majorHAnsi" w:cstheme="majorHAnsi"/>
        </w:rPr>
        <w:t xml:space="preserve"> de grama natural, no Bairro Congonhal, no município de cambuí. A abertura do certame será as 14h do dia 29/11/2023. O edital encontra-se no site </w:t>
      </w:r>
      <w:hyperlink r:id="rId17" w:history="1">
        <w:r w:rsidRPr="00394A97">
          <w:rPr>
            <w:rStyle w:val="Hyperlink"/>
            <w:rFonts w:asciiTheme="majorHAnsi" w:hAnsiTheme="majorHAnsi" w:cstheme="majorHAnsi"/>
          </w:rPr>
          <w:t>https://www.prefeituradecambui.mg.gov.br</w:t>
        </w:r>
      </w:hyperlink>
      <w:r w:rsidRPr="00394A97">
        <w:rPr>
          <w:rFonts w:asciiTheme="majorHAnsi" w:hAnsiTheme="majorHAnsi" w:cstheme="majorHAnsi"/>
        </w:rPr>
        <w:t xml:space="preserve"> </w:t>
      </w:r>
      <w:r w:rsidRPr="00394A97">
        <w:rPr>
          <w:rFonts w:asciiTheme="majorHAnsi" w:hAnsiTheme="majorHAnsi" w:cstheme="majorHAnsi"/>
        </w:rPr>
        <w:t xml:space="preserve">e no Depto. </w:t>
      </w:r>
      <w:proofErr w:type="gramStart"/>
      <w:r w:rsidRPr="00394A97">
        <w:rPr>
          <w:rFonts w:asciiTheme="majorHAnsi" w:hAnsiTheme="majorHAnsi" w:cstheme="majorHAnsi"/>
        </w:rPr>
        <w:t>de</w:t>
      </w:r>
      <w:proofErr w:type="gramEnd"/>
      <w:r w:rsidRPr="00394A97">
        <w:rPr>
          <w:rFonts w:asciiTheme="majorHAnsi" w:hAnsiTheme="majorHAnsi" w:cstheme="majorHAnsi"/>
        </w:rPr>
        <w:t xml:space="preserve"> Licitações. Inf.: (35) 3431-1167.</w:t>
      </w:r>
    </w:p>
    <w:p w14:paraId="6624FC5E" w14:textId="77777777" w:rsidR="00167E1D" w:rsidRPr="00394A97" w:rsidRDefault="00167E1D" w:rsidP="00206E00">
      <w:pPr>
        <w:tabs>
          <w:tab w:val="left" w:pos="3740"/>
        </w:tabs>
        <w:autoSpaceDE w:val="0"/>
        <w:autoSpaceDN w:val="0"/>
        <w:adjustRightInd w:val="0"/>
        <w:jc w:val="both"/>
        <w:rPr>
          <w:rFonts w:asciiTheme="majorHAnsi" w:hAnsiTheme="majorHAnsi" w:cstheme="majorHAnsi"/>
        </w:rPr>
      </w:pPr>
    </w:p>
    <w:p w14:paraId="33F29577" w14:textId="77777777" w:rsidR="00167E1D" w:rsidRPr="00394A97" w:rsidRDefault="00167E1D" w:rsidP="00206E00">
      <w:pPr>
        <w:tabs>
          <w:tab w:val="left" w:pos="3740"/>
        </w:tabs>
        <w:autoSpaceDE w:val="0"/>
        <w:autoSpaceDN w:val="0"/>
        <w:adjustRightInd w:val="0"/>
        <w:jc w:val="both"/>
        <w:rPr>
          <w:rFonts w:asciiTheme="majorHAnsi" w:hAnsiTheme="majorHAnsi" w:cstheme="majorHAnsi"/>
          <w:b/>
        </w:rPr>
      </w:pPr>
    </w:p>
    <w:p w14:paraId="0889A394" w14:textId="155D4A55" w:rsidR="00167E1D" w:rsidRPr="00394A97" w:rsidRDefault="00167E1D" w:rsidP="00167E1D">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O MUNICÍPIO DE CAMPO BELO/MG - CONCORRÊNCIA PÚBLICA N.º 009/2023</w:t>
      </w:r>
    </w:p>
    <w:p w14:paraId="7C5CBE9C" w14:textId="2CF89242" w:rsidR="00167E1D" w:rsidRPr="00394A97" w:rsidRDefault="00167E1D" w:rsidP="00167E1D">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A</w:t>
      </w:r>
      <w:r w:rsidRPr="00394A97">
        <w:rPr>
          <w:rFonts w:asciiTheme="majorHAnsi" w:hAnsiTheme="majorHAnsi" w:cstheme="majorHAnsi"/>
        </w:rPr>
        <w:t>través da Comissão Permanente de Licitação, torna</w:t>
      </w:r>
      <w:r w:rsidRPr="00394A97">
        <w:rPr>
          <w:rFonts w:asciiTheme="majorHAnsi" w:hAnsiTheme="majorHAnsi" w:cstheme="majorHAnsi"/>
        </w:rPr>
        <w:t xml:space="preserve"> </w:t>
      </w:r>
      <w:r w:rsidRPr="00394A97">
        <w:rPr>
          <w:rFonts w:asciiTheme="majorHAnsi" w:hAnsiTheme="majorHAnsi" w:cstheme="majorHAnsi"/>
        </w:rPr>
        <w:t>público para conhecimento dos interessados que se encontra aberta Licitação, na modalidade</w:t>
      </w:r>
      <w:r w:rsidRPr="00394A97">
        <w:rPr>
          <w:rFonts w:asciiTheme="majorHAnsi" w:hAnsiTheme="majorHAnsi" w:cstheme="majorHAnsi"/>
        </w:rPr>
        <w:t xml:space="preserve"> </w:t>
      </w:r>
      <w:r w:rsidRPr="00394A97">
        <w:rPr>
          <w:rFonts w:asciiTheme="majorHAnsi" w:hAnsiTheme="majorHAnsi" w:cstheme="majorHAnsi"/>
        </w:rPr>
        <w:t>Concorrência Pública n.º 009/2023, para contratação de empresa para prestação de serviços de mão</w:t>
      </w:r>
      <w:r w:rsidRPr="00394A97">
        <w:rPr>
          <w:rFonts w:asciiTheme="majorHAnsi" w:hAnsiTheme="majorHAnsi" w:cstheme="majorHAnsi"/>
        </w:rPr>
        <w:t xml:space="preserve"> </w:t>
      </w:r>
      <w:r w:rsidRPr="00394A97">
        <w:rPr>
          <w:rFonts w:asciiTheme="majorHAnsi" w:hAnsiTheme="majorHAnsi" w:cstheme="majorHAnsi"/>
        </w:rPr>
        <w:t>de obra com fornecimento de materiais para pavimentação em C.B.U.Q na Estrada do Porto dos</w:t>
      </w:r>
      <w:r w:rsidRPr="00394A97">
        <w:rPr>
          <w:rFonts w:asciiTheme="majorHAnsi" w:hAnsiTheme="majorHAnsi" w:cstheme="majorHAnsi"/>
        </w:rPr>
        <w:t xml:space="preserve"> </w:t>
      </w:r>
      <w:r w:rsidRPr="00394A97">
        <w:rPr>
          <w:rFonts w:asciiTheme="majorHAnsi" w:hAnsiTheme="majorHAnsi" w:cstheme="majorHAnsi"/>
        </w:rPr>
        <w:t xml:space="preserve">Mendes no </w:t>
      </w:r>
      <w:proofErr w:type="spellStart"/>
      <w:r w:rsidRPr="00394A97">
        <w:rPr>
          <w:rFonts w:asciiTheme="majorHAnsi" w:hAnsiTheme="majorHAnsi" w:cstheme="majorHAnsi"/>
        </w:rPr>
        <w:t>Municipio</w:t>
      </w:r>
      <w:proofErr w:type="spellEnd"/>
      <w:r w:rsidRPr="00394A97">
        <w:rPr>
          <w:rFonts w:asciiTheme="majorHAnsi" w:hAnsiTheme="majorHAnsi" w:cstheme="majorHAnsi"/>
        </w:rPr>
        <w:t xml:space="preserve"> de Campo Belo - E.E. PLANO DE AÇÃO (09032023-035905). Os envelopes</w:t>
      </w:r>
      <w:r w:rsidRPr="00394A97">
        <w:rPr>
          <w:rFonts w:asciiTheme="majorHAnsi" w:hAnsiTheme="majorHAnsi" w:cstheme="majorHAnsi"/>
        </w:rPr>
        <w:t xml:space="preserve"> </w:t>
      </w:r>
      <w:r w:rsidRPr="00394A97">
        <w:rPr>
          <w:rFonts w:asciiTheme="majorHAnsi" w:hAnsiTheme="majorHAnsi" w:cstheme="majorHAnsi"/>
        </w:rPr>
        <w:t>deverão ser entregues no dia 15/12/2023 até às 13:00 horas na sala de reuniões da Comissão</w:t>
      </w:r>
      <w:r w:rsidRPr="00394A97">
        <w:rPr>
          <w:rFonts w:asciiTheme="majorHAnsi" w:hAnsiTheme="majorHAnsi" w:cstheme="majorHAnsi"/>
        </w:rPr>
        <w:t xml:space="preserve"> </w:t>
      </w:r>
      <w:r w:rsidRPr="00394A97">
        <w:rPr>
          <w:rFonts w:asciiTheme="majorHAnsi" w:hAnsiTheme="majorHAnsi" w:cstheme="majorHAnsi"/>
        </w:rPr>
        <w:t>Permanente de Licitação da Prefeitura Municipal. O Edital completo estará disponível no site:</w:t>
      </w:r>
      <w:r w:rsidRPr="00394A97">
        <w:rPr>
          <w:rFonts w:asciiTheme="majorHAnsi" w:hAnsiTheme="majorHAnsi" w:cstheme="majorHAnsi"/>
        </w:rPr>
        <w:t xml:space="preserve"> </w:t>
      </w:r>
      <w:r w:rsidRPr="00394A97">
        <w:rPr>
          <w:rFonts w:asciiTheme="majorHAnsi" w:hAnsiTheme="majorHAnsi" w:cstheme="majorHAnsi"/>
        </w:rPr>
        <w:t>campobelo.atende.net e no Setor de Licitações da Prefeitura na Rua Tiradentes, n.º 491, Centro,</w:t>
      </w:r>
      <w:r w:rsidRPr="00394A97">
        <w:rPr>
          <w:rFonts w:asciiTheme="majorHAnsi" w:hAnsiTheme="majorHAnsi" w:cstheme="majorHAnsi"/>
        </w:rPr>
        <w:t xml:space="preserve"> </w:t>
      </w:r>
      <w:r w:rsidRPr="00394A97">
        <w:rPr>
          <w:rFonts w:asciiTheme="majorHAnsi" w:hAnsiTheme="majorHAnsi" w:cstheme="majorHAnsi"/>
        </w:rPr>
        <w:t xml:space="preserve">Campo Belo/MG; Tel.: (35) 3831-7914. </w:t>
      </w:r>
    </w:p>
    <w:p w14:paraId="4CB56CDF" w14:textId="77777777" w:rsidR="00A0679A" w:rsidRPr="00394A97" w:rsidRDefault="00A0679A" w:rsidP="00206E00">
      <w:pPr>
        <w:tabs>
          <w:tab w:val="left" w:pos="3740"/>
        </w:tabs>
        <w:autoSpaceDE w:val="0"/>
        <w:autoSpaceDN w:val="0"/>
        <w:adjustRightInd w:val="0"/>
        <w:jc w:val="both"/>
        <w:rPr>
          <w:rFonts w:asciiTheme="majorHAnsi" w:hAnsiTheme="majorHAnsi" w:cstheme="majorHAnsi"/>
        </w:rPr>
      </w:pPr>
    </w:p>
    <w:p w14:paraId="68F26D0B" w14:textId="77777777" w:rsidR="005D5385" w:rsidRPr="00394A97" w:rsidRDefault="005D5385" w:rsidP="00206E00">
      <w:pPr>
        <w:tabs>
          <w:tab w:val="left" w:pos="3740"/>
        </w:tabs>
        <w:autoSpaceDE w:val="0"/>
        <w:autoSpaceDN w:val="0"/>
        <w:adjustRightInd w:val="0"/>
        <w:jc w:val="both"/>
        <w:rPr>
          <w:rFonts w:asciiTheme="majorHAnsi" w:hAnsiTheme="majorHAnsi" w:cstheme="majorHAnsi"/>
          <w:b/>
        </w:rPr>
      </w:pPr>
    </w:p>
    <w:p w14:paraId="73641597" w14:textId="27D2286C" w:rsidR="005D5385" w:rsidRPr="00394A97" w:rsidRDefault="005D5385"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CARMÉSIA PREFEITURA MUNICIPAL TOMADA DE PREÇOS Nº 03/2023 </w:t>
      </w:r>
    </w:p>
    <w:p w14:paraId="374E26C6" w14:textId="55F10643" w:rsidR="005D5385" w:rsidRPr="00394A97" w:rsidRDefault="005D5385"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 Município De </w:t>
      </w:r>
      <w:proofErr w:type="spellStart"/>
      <w:r w:rsidRPr="00394A97">
        <w:rPr>
          <w:rFonts w:asciiTheme="majorHAnsi" w:hAnsiTheme="majorHAnsi" w:cstheme="majorHAnsi"/>
        </w:rPr>
        <w:t>Carmésia</w:t>
      </w:r>
      <w:proofErr w:type="spellEnd"/>
      <w:r w:rsidRPr="00394A97">
        <w:rPr>
          <w:rFonts w:asciiTheme="majorHAnsi" w:hAnsiTheme="majorHAnsi" w:cstheme="majorHAnsi"/>
        </w:rPr>
        <w:t xml:space="preserve">/Mg Faz saber da realização do P. Licitatório 091/2023 – TP n.º 03/2023, Menor Preço Global. Objeto: Contratação de empresa especializada em obras e serviços de engenharia para execução de restauração emergencial da Igreja Nossa Senhora do Carmo, conforme Projeto Básico, Memorial Descritivo e </w:t>
      </w:r>
      <w:r w:rsidRPr="00394A97">
        <w:rPr>
          <w:rFonts w:asciiTheme="majorHAnsi" w:hAnsiTheme="majorHAnsi" w:cstheme="majorHAnsi"/>
        </w:rPr>
        <w:lastRenderedPageBreak/>
        <w:t xml:space="preserve">demais Anexos do Edital. Abertura Documentação: 27/11/2023 às 09h00min, no prédio da Pref. de </w:t>
      </w:r>
      <w:proofErr w:type="spellStart"/>
      <w:r w:rsidRPr="00394A97">
        <w:rPr>
          <w:rFonts w:asciiTheme="majorHAnsi" w:hAnsiTheme="majorHAnsi" w:cstheme="majorHAnsi"/>
        </w:rPr>
        <w:t>Carmésia</w:t>
      </w:r>
      <w:proofErr w:type="spellEnd"/>
      <w:r w:rsidRPr="00394A97">
        <w:rPr>
          <w:rFonts w:asciiTheme="majorHAnsi" w:hAnsiTheme="majorHAnsi" w:cstheme="majorHAnsi"/>
        </w:rPr>
        <w:t>, situado à Praça Nossa Sr.ª do Carmo, 12, Centro. Edital completo no endereço acima, através de solicitação pelo e-mail licitcacao@carmesia.mg.gov.</w:t>
      </w:r>
      <w:r w:rsidRPr="00394A97">
        <w:rPr>
          <w:rFonts w:asciiTheme="majorHAnsi" w:hAnsiTheme="majorHAnsi" w:cstheme="majorHAnsi"/>
        </w:rPr>
        <w:t xml:space="preserve">br ou diretamente no Sítio </w:t>
      </w:r>
      <w:hyperlink r:id="rId18" w:history="1">
        <w:r w:rsidRPr="00394A97">
          <w:rPr>
            <w:rStyle w:val="Hyperlink"/>
            <w:rFonts w:asciiTheme="majorHAnsi" w:hAnsiTheme="majorHAnsi" w:cstheme="majorHAnsi"/>
          </w:rPr>
          <w:t>www.carmesia.mg.gov.br</w:t>
        </w:r>
      </w:hyperlink>
      <w:r w:rsidRPr="00394A97">
        <w:rPr>
          <w:rFonts w:asciiTheme="majorHAnsi" w:hAnsiTheme="majorHAnsi" w:cstheme="majorHAnsi"/>
        </w:rPr>
        <w:t>.</w:t>
      </w:r>
      <w:r w:rsidRPr="00394A97">
        <w:rPr>
          <w:rFonts w:asciiTheme="majorHAnsi" w:hAnsiTheme="majorHAnsi" w:cstheme="majorHAnsi"/>
        </w:rPr>
        <w:t xml:space="preserve"> </w:t>
      </w:r>
      <w:r w:rsidRPr="00394A97">
        <w:rPr>
          <w:rFonts w:asciiTheme="majorHAnsi" w:hAnsiTheme="majorHAnsi" w:cstheme="majorHAnsi"/>
        </w:rPr>
        <w:t>Informações: Tel. 0800 130 2000.</w:t>
      </w:r>
    </w:p>
    <w:p w14:paraId="4C32435C" w14:textId="77777777" w:rsidR="005D5385" w:rsidRPr="00394A97" w:rsidRDefault="005D5385" w:rsidP="00206E00">
      <w:pPr>
        <w:tabs>
          <w:tab w:val="left" w:pos="3740"/>
        </w:tabs>
        <w:autoSpaceDE w:val="0"/>
        <w:autoSpaceDN w:val="0"/>
        <w:adjustRightInd w:val="0"/>
        <w:jc w:val="both"/>
        <w:rPr>
          <w:rFonts w:asciiTheme="majorHAnsi" w:hAnsiTheme="majorHAnsi" w:cstheme="majorHAnsi"/>
          <w:b/>
        </w:rPr>
      </w:pPr>
    </w:p>
    <w:p w14:paraId="39D2D7FC" w14:textId="04B83764" w:rsidR="005D5385" w:rsidRPr="00394A97" w:rsidRDefault="005D5385"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CARBONITA PREFEITURA MUNICIPAL AVISO DE LICITAÇÃO - TP 004/23 </w:t>
      </w:r>
    </w:p>
    <w:p w14:paraId="652DCD36" w14:textId="68B4BEAD" w:rsidR="005D5385" w:rsidRPr="00394A97" w:rsidRDefault="005D5385"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A Prefeitura Municipal de </w:t>
      </w:r>
      <w:proofErr w:type="spellStart"/>
      <w:r w:rsidRPr="00394A97">
        <w:rPr>
          <w:rFonts w:asciiTheme="majorHAnsi" w:hAnsiTheme="majorHAnsi" w:cstheme="majorHAnsi"/>
        </w:rPr>
        <w:t>Carbonita</w:t>
      </w:r>
      <w:proofErr w:type="spellEnd"/>
      <w:r w:rsidRPr="00394A97">
        <w:rPr>
          <w:rFonts w:asciiTheme="majorHAnsi" w:hAnsiTheme="majorHAnsi" w:cstheme="majorHAnsi"/>
        </w:rPr>
        <w:t xml:space="preserve"> torna público que realizará no dia 27 de novembro de 2023, às 09h00min, o Processo Licitatório nº 073/2023, Tomada de Preços nº 004/2023. Tipo: Menor Preço Global. Objeto: Contratação de empresa especializada para a execução de pavimentação asfáltica em TSD (tratamento superficial duplo) com capa selante e drenagem superficial, nos seguintes locais: Rua João Vicente Goulart, Bairro Boa Vista; Rua Mesquita e Rua Campo Alegre, Bairro Boa Vista; Rua Maria Leite e Rua São José, Bairro dos Leite; Avenida Januário Ribeiro, Bairro Centro, conforme convênio nº 1301001238/2023, no município de </w:t>
      </w:r>
      <w:proofErr w:type="spellStart"/>
      <w:r w:rsidRPr="00394A97">
        <w:rPr>
          <w:rFonts w:asciiTheme="majorHAnsi" w:hAnsiTheme="majorHAnsi" w:cstheme="majorHAnsi"/>
        </w:rPr>
        <w:t>Carbonita</w:t>
      </w:r>
      <w:proofErr w:type="spellEnd"/>
      <w:r w:rsidRPr="00394A97">
        <w:rPr>
          <w:rFonts w:asciiTheme="majorHAnsi" w:hAnsiTheme="majorHAnsi" w:cstheme="majorHAnsi"/>
        </w:rPr>
        <w:t xml:space="preserve">/MG. Informações pelo tel.: (0xx38) 3526-1944 ou e-mail: </w:t>
      </w:r>
      <w:hyperlink r:id="rId19" w:history="1">
        <w:r w:rsidRPr="00394A97">
          <w:rPr>
            <w:rStyle w:val="Hyperlink"/>
            <w:rFonts w:asciiTheme="majorHAnsi" w:hAnsiTheme="majorHAnsi" w:cstheme="majorHAnsi"/>
          </w:rPr>
          <w:t>licitacao@carbonita.mg.gov.br</w:t>
        </w:r>
      </w:hyperlink>
      <w:r w:rsidRPr="00394A97">
        <w:rPr>
          <w:rFonts w:asciiTheme="majorHAnsi" w:hAnsiTheme="majorHAnsi" w:cstheme="majorHAnsi"/>
        </w:rPr>
        <w:t xml:space="preserve">. </w:t>
      </w:r>
    </w:p>
    <w:p w14:paraId="4E9D6476" w14:textId="77777777" w:rsidR="00203378" w:rsidRPr="00394A97" w:rsidRDefault="00203378" w:rsidP="00206E00">
      <w:pPr>
        <w:tabs>
          <w:tab w:val="left" w:pos="3740"/>
        </w:tabs>
        <w:autoSpaceDE w:val="0"/>
        <w:autoSpaceDN w:val="0"/>
        <w:adjustRightInd w:val="0"/>
        <w:jc w:val="both"/>
        <w:rPr>
          <w:rFonts w:asciiTheme="majorHAnsi" w:hAnsiTheme="majorHAnsi" w:cstheme="majorHAnsi"/>
        </w:rPr>
      </w:pPr>
    </w:p>
    <w:p w14:paraId="0723DBBC" w14:textId="77777777" w:rsidR="00203378" w:rsidRPr="00394A97" w:rsidRDefault="00203378" w:rsidP="00206E00">
      <w:pPr>
        <w:tabs>
          <w:tab w:val="left" w:pos="3740"/>
        </w:tabs>
        <w:autoSpaceDE w:val="0"/>
        <w:autoSpaceDN w:val="0"/>
        <w:adjustRightInd w:val="0"/>
        <w:jc w:val="both"/>
        <w:rPr>
          <w:rFonts w:asciiTheme="majorHAnsi" w:hAnsiTheme="majorHAnsi" w:cstheme="majorHAnsi"/>
          <w:b/>
        </w:rPr>
      </w:pPr>
    </w:p>
    <w:p w14:paraId="5A70A790" w14:textId="5C3E1C01" w:rsidR="004F576C" w:rsidRPr="00394A97" w:rsidRDefault="00DE0AC8"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DORESÓPOLIS PREFEITURA MUNICIPAL TOMADA DE PREÇOS Nº006/2023–PROCESSO N°054/2023 </w:t>
      </w:r>
    </w:p>
    <w:p w14:paraId="05B17F1C" w14:textId="2ED91901" w:rsidR="00203378" w:rsidRPr="00394A97" w:rsidRDefault="00203378"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A Prefeitura Municipal de </w:t>
      </w:r>
      <w:proofErr w:type="spellStart"/>
      <w:r w:rsidRPr="00394A97">
        <w:rPr>
          <w:rFonts w:asciiTheme="majorHAnsi" w:hAnsiTheme="majorHAnsi" w:cstheme="majorHAnsi"/>
        </w:rPr>
        <w:t>Doresópolis</w:t>
      </w:r>
      <w:proofErr w:type="spellEnd"/>
      <w:r w:rsidRPr="00394A97">
        <w:rPr>
          <w:rFonts w:asciiTheme="majorHAnsi" w:hAnsiTheme="majorHAnsi" w:cstheme="majorHAnsi"/>
        </w:rPr>
        <w:t xml:space="preserve">/MG, pessoa jurídica de direito público interno no CNPJ 18.306.647/0001-01, torna pública a realização de Tomada de Preços nº 006/2023. Tipo Empreitada Global. Objeto: Contratação de empresa para prestação de serviços de engenharia, compreendendo o recapeamento de vias urbanas, conforme especificações constantes dos projetos, planilhas orçamentárias, cronogramas físicos financeiros, memoriais descritivos e contratos de repasses </w:t>
      </w:r>
      <w:proofErr w:type="spellStart"/>
      <w:r w:rsidRPr="00394A97">
        <w:rPr>
          <w:rFonts w:asciiTheme="majorHAnsi" w:hAnsiTheme="majorHAnsi" w:cstheme="majorHAnsi"/>
        </w:rPr>
        <w:t>n.s</w:t>
      </w:r>
      <w:proofErr w:type="spellEnd"/>
      <w:r w:rsidRPr="00394A97">
        <w:rPr>
          <w:rFonts w:asciiTheme="majorHAnsi" w:hAnsiTheme="majorHAnsi" w:cstheme="majorHAnsi"/>
        </w:rPr>
        <w:t xml:space="preserve"> 917686/2021/MDR/caixa e 925730/2021/MDR/caixa, partes integrantes do edital. Nova data da sessão de recebimento de propostas e julgamento dia 01/12/2023, ás 9:30 horas. Obedecendo integralmente as condições estabelecidas neste Edital e respectivos anexos, bem como pelas disposições da Lei 8.666/93.Informações e editais, licitacaodoresopolis@gmail.com ou telefone: (37) 3355-1500 ou pelo site htt</w:t>
      </w:r>
      <w:r w:rsidRPr="00394A97">
        <w:rPr>
          <w:rFonts w:asciiTheme="majorHAnsi" w:hAnsiTheme="majorHAnsi" w:cstheme="majorHAnsi"/>
        </w:rPr>
        <w:t xml:space="preserve">ps:// </w:t>
      </w:r>
      <w:hyperlink r:id="rId20" w:history="1">
        <w:r w:rsidRPr="00394A97">
          <w:rPr>
            <w:rStyle w:val="Hyperlink"/>
            <w:rFonts w:asciiTheme="majorHAnsi" w:hAnsiTheme="majorHAnsi" w:cstheme="majorHAnsi"/>
          </w:rPr>
          <w:t>www.doresopolis.mg.gov.br</w:t>
        </w:r>
      </w:hyperlink>
      <w:r w:rsidRPr="00394A97">
        <w:rPr>
          <w:rFonts w:asciiTheme="majorHAnsi" w:hAnsiTheme="majorHAnsi" w:cstheme="majorHAnsi"/>
        </w:rPr>
        <w:t>.</w:t>
      </w:r>
      <w:r w:rsidRPr="00394A97">
        <w:rPr>
          <w:rFonts w:asciiTheme="majorHAnsi" w:hAnsiTheme="majorHAnsi" w:cstheme="majorHAnsi"/>
        </w:rPr>
        <w:t xml:space="preserve"> </w:t>
      </w:r>
    </w:p>
    <w:p w14:paraId="77567F13" w14:textId="77777777" w:rsidR="00203378" w:rsidRPr="00394A97" w:rsidRDefault="00203378" w:rsidP="00206E00">
      <w:pPr>
        <w:tabs>
          <w:tab w:val="left" w:pos="3740"/>
        </w:tabs>
        <w:autoSpaceDE w:val="0"/>
        <w:autoSpaceDN w:val="0"/>
        <w:adjustRightInd w:val="0"/>
        <w:jc w:val="both"/>
        <w:rPr>
          <w:rFonts w:asciiTheme="majorHAnsi" w:hAnsiTheme="majorHAnsi" w:cstheme="majorHAnsi"/>
        </w:rPr>
      </w:pPr>
    </w:p>
    <w:p w14:paraId="4C55F25D" w14:textId="77777777" w:rsidR="00203378" w:rsidRPr="00394A97" w:rsidRDefault="00203378" w:rsidP="00206E00">
      <w:pPr>
        <w:tabs>
          <w:tab w:val="left" w:pos="3740"/>
        </w:tabs>
        <w:autoSpaceDE w:val="0"/>
        <w:autoSpaceDN w:val="0"/>
        <w:adjustRightInd w:val="0"/>
        <w:jc w:val="both"/>
        <w:rPr>
          <w:rFonts w:asciiTheme="majorHAnsi" w:hAnsiTheme="majorHAnsi" w:cstheme="majorHAnsi"/>
        </w:rPr>
      </w:pPr>
    </w:p>
    <w:p w14:paraId="2FC268DA" w14:textId="1E322CDE" w:rsidR="004F576C" w:rsidRPr="00394A97" w:rsidRDefault="00DE0AC8"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FRANCISCO BADARÓ PREFEITURA MUNICIPAL PROCEDIMENTO LICITATÓRIO Nº 093/2023 TOMADA DE PREÇOS Nº 009/2023 </w:t>
      </w:r>
    </w:p>
    <w:p w14:paraId="183FBA5F" w14:textId="503D4AF0" w:rsidR="00203378" w:rsidRPr="00394A97" w:rsidRDefault="00203378"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 Município de Francisco Badaró/MG, torna público a abertura de Procedimento Licitatório Nº 093/2023 - MODALIDADE Tomada de Preços nº 009/2023, para Contratação de empresa para execução de obras e serviços de engenharia para construção de uma quadra poliesportiva, na Rua </w:t>
      </w:r>
      <w:proofErr w:type="spellStart"/>
      <w:r w:rsidRPr="00394A97">
        <w:rPr>
          <w:rFonts w:asciiTheme="majorHAnsi" w:hAnsiTheme="majorHAnsi" w:cstheme="majorHAnsi"/>
        </w:rPr>
        <w:t>Profª</w:t>
      </w:r>
      <w:proofErr w:type="spellEnd"/>
      <w:r w:rsidRPr="00394A97">
        <w:rPr>
          <w:rFonts w:asciiTheme="majorHAnsi" w:hAnsiTheme="majorHAnsi" w:cstheme="majorHAnsi"/>
        </w:rPr>
        <w:t xml:space="preserve"> </w:t>
      </w:r>
      <w:proofErr w:type="spellStart"/>
      <w:r w:rsidRPr="00394A97">
        <w:rPr>
          <w:rFonts w:asciiTheme="majorHAnsi" w:hAnsiTheme="majorHAnsi" w:cstheme="majorHAnsi"/>
        </w:rPr>
        <w:t>Edineth</w:t>
      </w:r>
      <w:proofErr w:type="spellEnd"/>
      <w:r w:rsidRPr="00394A97">
        <w:rPr>
          <w:rFonts w:asciiTheme="majorHAnsi" w:hAnsiTheme="majorHAnsi" w:cstheme="majorHAnsi"/>
        </w:rPr>
        <w:t xml:space="preserve">, Bairro Bela Vista, conforme condições, quantidades e exigências estabelecidas no Edital e seus anexos. DATA DE ABERTURA: 29/11/2023 às 09:00h. INFORMAÇÕES WHATSAPP: (33) 3738-1123. E-mail: </w:t>
      </w:r>
      <w:hyperlink r:id="rId21" w:history="1">
        <w:r w:rsidR="004F576C" w:rsidRPr="00394A97">
          <w:rPr>
            <w:rStyle w:val="Hyperlink"/>
            <w:rFonts w:asciiTheme="majorHAnsi" w:hAnsiTheme="majorHAnsi" w:cstheme="majorHAnsi"/>
          </w:rPr>
          <w:t>setor.licitacao@franciscobadaro.mg.gov.br</w:t>
        </w:r>
      </w:hyperlink>
      <w:r w:rsidR="004F576C" w:rsidRPr="00394A97">
        <w:rPr>
          <w:rFonts w:asciiTheme="majorHAnsi" w:hAnsiTheme="majorHAnsi" w:cstheme="majorHAnsi"/>
        </w:rPr>
        <w:t xml:space="preserve">. </w:t>
      </w:r>
    </w:p>
    <w:p w14:paraId="298A9A6F" w14:textId="77777777" w:rsidR="00924FA1" w:rsidRPr="00394A97" w:rsidRDefault="00924FA1" w:rsidP="00206E00">
      <w:pPr>
        <w:tabs>
          <w:tab w:val="left" w:pos="3740"/>
        </w:tabs>
        <w:autoSpaceDE w:val="0"/>
        <w:autoSpaceDN w:val="0"/>
        <w:adjustRightInd w:val="0"/>
        <w:jc w:val="both"/>
        <w:rPr>
          <w:rFonts w:asciiTheme="majorHAnsi" w:hAnsiTheme="majorHAnsi" w:cstheme="majorHAnsi"/>
          <w:b/>
        </w:rPr>
      </w:pPr>
    </w:p>
    <w:p w14:paraId="45536373" w14:textId="77777777" w:rsidR="00924FA1" w:rsidRPr="00394A97" w:rsidRDefault="00924FA1" w:rsidP="00206E00">
      <w:pPr>
        <w:tabs>
          <w:tab w:val="left" w:pos="3740"/>
        </w:tabs>
        <w:autoSpaceDE w:val="0"/>
        <w:autoSpaceDN w:val="0"/>
        <w:adjustRightInd w:val="0"/>
        <w:jc w:val="both"/>
        <w:rPr>
          <w:rFonts w:asciiTheme="majorHAnsi" w:hAnsiTheme="majorHAnsi" w:cstheme="majorHAnsi"/>
          <w:b/>
        </w:rPr>
      </w:pPr>
    </w:p>
    <w:p w14:paraId="4A002543" w14:textId="63554BB3" w:rsidR="00DE0AC8" w:rsidRPr="00394A97" w:rsidRDefault="00DE0AC8"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GONÇALVES PREFEITURA MUNICIPAL TOMADA DE PREÇOS Nº 004/2023. </w:t>
      </w:r>
    </w:p>
    <w:p w14:paraId="29267732" w14:textId="269A39D2" w:rsidR="005D5385" w:rsidRPr="00394A97" w:rsidRDefault="00924FA1"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Aviso de Licitação. Tomada de Preços. O Município de Gonçalves/MG, com sede na Rua Cap. Antônio Carlos, nº 196, Centro, Gonçalves/MG, torna público que se encontra aberto o Processo Licitatório nº 093/2023 - Tomada de Preços nº 004/2023 com objetivo de execução de obra de passarela para pedestres em trecho da Rod. AMG 1930. Data limite para entrega dos envelopes e abertura da primeira sessão: 28/11/2023 às 08h30min. Edital disponív</w:t>
      </w:r>
      <w:r w:rsidR="00601EBC" w:rsidRPr="00394A97">
        <w:rPr>
          <w:rFonts w:asciiTheme="majorHAnsi" w:hAnsiTheme="majorHAnsi" w:cstheme="majorHAnsi"/>
        </w:rPr>
        <w:t xml:space="preserve">el em: </w:t>
      </w:r>
      <w:hyperlink r:id="rId22" w:history="1">
        <w:r w:rsidR="00601EBC" w:rsidRPr="00394A97">
          <w:rPr>
            <w:rStyle w:val="Hyperlink"/>
            <w:rFonts w:asciiTheme="majorHAnsi" w:hAnsiTheme="majorHAnsi" w:cstheme="majorHAnsi"/>
          </w:rPr>
          <w:t>www.goncalves.mg.gov.br</w:t>
        </w:r>
      </w:hyperlink>
      <w:r w:rsidR="00601EBC" w:rsidRPr="00394A97">
        <w:rPr>
          <w:rFonts w:asciiTheme="majorHAnsi" w:hAnsiTheme="majorHAnsi" w:cstheme="majorHAnsi"/>
        </w:rPr>
        <w:t xml:space="preserve">. </w:t>
      </w:r>
      <w:r w:rsidRPr="00394A97">
        <w:rPr>
          <w:rFonts w:asciiTheme="majorHAnsi" w:hAnsiTheme="majorHAnsi" w:cstheme="majorHAnsi"/>
        </w:rPr>
        <w:t xml:space="preserve">Informações: marcio@goncalves.mg.gov.br ou </w:t>
      </w:r>
      <w:hyperlink r:id="rId23" w:history="1">
        <w:r w:rsidR="00601EBC" w:rsidRPr="00394A97">
          <w:rPr>
            <w:rStyle w:val="Hyperlink"/>
            <w:rFonts w:asciiTheme="majorHAnsi" w:hAnsiTheme="majorHAnsi" w:cstheme="majorHAnsi"/>
          </w:rPr>
          <w:t>luana.marcio.licitacao@gmail.com</w:t>
        </w:r>
      </w:hyperlink>
      <w:r w:rsidR="00601EBC" w:rsidRPr="00394A97">
        <w:rPr>
          <w:rFonts w:asciiTheme="majorHAnsi" w:hAnsiTheme="majorHAnsi" w:cstheme="majorHAnsi"/>
        </w:rPr>
        <w:t>.</w:t>
      </w:r>
    </w:p>
    <w:p w14:paraId="00FBC3F6" w14:textId="77777777" w:rsidR="00601EBC" w:rsidRPr="00394A97" w:rsidRDefault="00601EBC" w:rsidP="00206E00">
      <w:pPr>
        <w:tabs>
          <w:tab w:val="left" w:pos="3740"/>
        </w:tabs>
        <w:autoSpaceDE w:val="0"/>
        <w:autoSpaceDN w:val="0"/>
        <w:adjustRightInd w:val="0"/>
        <w:jc w:val="both"/>
        <w:rPr>
          <w:rFonts w:asciiTheme="majorHAnsi" w:hAnsiTheme="majorHAnsi" w:cstheme="majorHAnsi"/>
        </w:rPr>
      </w:pPr>
    </w:p>
    <w:p w14:paraId="3DCE3E78" w14:textId="77777777" w:rsidR="00601EBC" w:rsidRPr="00394A97" w:rsidRDefault="00601EBC" w:rsidP="00206E00">
      <w:pPr>
        <w:tabs>
          <w:tab w:val="left" w:pos="3740"/>
        </w:tabs>
        <w:autoSpaceDE w:val="0"/>
        <w:autoSpaceDN w:val="0"/>
        <w:adjustRightInd w:val="0"/>
        <w:jc w:val="both"/>
        <w:rPr>
          <w:rFonts w:asciiTheme="majorHAnsi" w:hAnsiTheme="majorHAnsi" w:cstheme="majorHAnsi"/>
          <w:b/>
        </w:rPr>
      </w:pPr>
    </w:p>
    <w:p w14:paraId="05A8E989" w14:textId="3FB88E83" w:rsidR="00601EBC" w:rsidRPr="00394A97" w:rsidRDefault="00601EBC"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PREFEITURA MUNICIPAL DE IBIRITÉ PA 192/2023, TP002/2023 - 2ª CHAMADA. </w:t>
      </w:r>
    </w:p>
    <w:p w14:paraId="40332C1E" w14:textId="3C13E1BF" w:rsidR="00601EBC" w:rsidRPr="00394A97" w:rsidRDefault="00601EBC"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 Contratação de empresa especializada, sob regime de empreitada por preço unitário, para a execução de obra de urbanização da vila escorpião, bairro Canaã– Ibirité/MG. Sessão marcada para o dia 13/12/2023, Protocolo dos envelopes: até as 08:45 </w:t>
      </w:r>
      <w:proofErr w:type="spellStart"/>
      <w:r w:rsidRPr="00394A97">
        <w:rPr>
          <w:rFonts w:asciiTheme="majorHAnsi" w:hAnsiTheme="majorHAnsi" w:cstheme="majorHAnsi"/>
        </w:rPr>
        <w:t>hrs</w:t>
      </w:r>
      <w:proofErr w:type="spellEnd"/>
      <w:r w:rsidRPr="00394A97">
        <w:rPr>
          <w:rFonts w:asciiTheme="majorHAnsi" w:hAnsiTheme="majorHAnsi" w:cstheme="majorHAnsi"/>
        </w:rPr>
        <w:t xml:space="preserve"> e </w:t>
      </w:r>
      <w:proofErr w:type="spellStart"/>
      <w:r w:rsidRPr="00394A97">
        <w:rPr>
          <w:rFonts w:asciiTheme="majorHAnsi" w:hAnsiTheme="majorHAnsi" w:cstheme="majorHAnsi"/>
        </w:rPr>
        <w:t>abert</w:t>
      </w:r>
      <w:proofErr w:type="spellEnd"/>
      <w:r w:rsidRPr="00394A97">
        <w:rPr>
          <w:rFonts w:asciiTheme="majorHAnsi" w:hAnsiTheme="majorHAnsi" w:cstheme="majorHAnsi"/>
        </w:rPr>
        <w:t xml:space="preserve">. </w:t>
      </w:r>
      <w:proofErr w:type="gramStart"/>
      <w:r w:rsidRPr="00394A97">
        <w:rPr>
          <w:rFonts w:asciiTheme="majorHAnsi" w:hAnsiTheme="majorHAnsi" w:cstheme="majorHAnsi"/>
        </w:rPr>
        <w:t>dos</w:t>
      </w:r>
      <w:proofErr w:type="gramEnd"/>
      <w:r w:rsidRPr="00394A97">
        <w:rPr>
          <w:rFonts w:asciiTheme="majorHAnsi" w:hAnsiTheme="majorHAnsi" w:cstheme="majorHAnsi"/>
        </w:rPr>
        <w:t xml:space="preserve"> envelopes as 09:00 </w:t>
      </w:r>
      <w:proofErr w:type="spellStart"/>
      <w:r w:rsidRPr="00394A97">
        <w:rPr>
          <w:rFonts w:asciiTheme="majorHAnsi" w:hAnsiTheme="majorHAnsi" w:cstheme="majorHAnsi"/>
        </w:rPr>
        <w:t>hrs</w:t>
      </w:r>
      <w:proofErr w:type="spellEnd"/>
      <w:r w:rsidRPr="00394A97">
        <w:rPr>
          <w:rFonts w:asciiTheme="majorHAnsi" w:hAnsiTheme="majorHAnsi" w:cstheme="majorHAnsi"/>
        </w:rPr>
        <w:t xml:space="preserve"> do dia 13/12/2023. O Edital retificado e demais arquivos encontram-se disponíveis no site </w:t>
      </w:r>
      <w:hyperlink r:id="rId24" w:history="1">
        <w:r w:rsidRPr="00394A97">
          <w:rPr>
            <w:rStyle w:val="Hyperlink"/>
            <w:rFonts w:asciiTheme="majorHAnsi" w:hAnsiTheme="majorHAnsi" w:cstheme="majorHAnsi"/>
          </w:rPr>
          <w:t>www.ibirite.mg.gov.br</w:t>
        </w:r>
      </w:hyperlink>
      <w:r w:rsidRPr="00394A97">
        <w:rPr>
          <w:rFonts w:asciiTheme="majorHAnsi" w:hAnsiTheme="majorHAnsi" w:cstheme="majorHAnsi"/>
        </w:rPr>
        <w:t xml:space="preserve">. </w:t>
      </w:r>
    </w:p>
    <w:p w14:paraId="06304D53" w14:textId="77777777" w:rsidR="00601EBC" w:rsidRPr="00394A97" w:rsidRDefault="00601EBC" w:rsidP="00206E00">
      <w:pPr>
        <w:tabs>
          <w:tab w:val="left" w:pos="3740"/>
        </w:tabs>
        <w:autoSpaceDE w:val="0"/>
        <w:autoSpaceDN w:val="0"/>
        <w:adjustRightInd w:val="0"/>
        <w:jc w:val="both"/>
        <w:rPr>
          <w:rFonts w:asciiTheme="majorHAnsi" w:hAnsiTheme="majorHAnsi" w:cstheme="majorHAnsi"/>
        </w:rPr>
      </w:pPr>
    </w:p>
    <w:p w14:paraId="3B1D39F3" w14:textId="77777777" w:rsidR="00A0679A" w:rsidRPr="00394A97" w:rsidRDefault="00A0679A" w:rsidP="00206E00">
      <w:pPr>
        <w:tabs>
          <w:tab w:val="left" w:pos="3740"/>
        </w:tabs>
        <w:autoSpaceDE w:val="0"/>
        <w:autoSpaceDN w:val="0"/>
        <w:adjustRightInd w:val="0"/>
        <w:jc w:val="both"/>
        <w:rPr>
          <w:rFonts w:asciiTheme="majorHAnsi" w:hAnsiTheme="majorHAnsi" w:cstheme="majorHAnsi"/>
        </w:rPr>
      </w:pPr>
    </w:p>
    <w:p w14:paraId="1391CC2F" w14:textId="19BE53EC" w:rsidR="001A1112" w:rsidRPr="00394A97" w:rsidRDefault="001A1112"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ITAÚNA PREFEITURA MUNICIPAL TOMADA DE PREÇOS 008/2023 </w:t>
      </w:r>
    </w:p>
    <w:p w14:paraId="748F4FAB" w14:textId="7720060E" w:rsidR="001A1112" w:rsidRPr="00394A97" w:rsidRDefault="001A1112"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A Prefeitura de Itaúna torna público o processo licitatório nº 439/2023, na modalidade Tomada de Preços nº 008/2023. Abertura para o dia 28/11/2023 às 08h30. Objeto: Contratação de empresa especializada em construção civil para execução de reforma da atual Sede do Corpo de Bombeiros, situada no lote 01, quadra 03, na rodovia MG-431, Itaúna/MG. A íntegra do Edital e seus anexos estarão disponíve</w:t>
      </w:r>
      <w:r w:rsidRPr="00394A97">
        <w:rPr>
          <w:rFonts w:asciiTheme="majorHAnsi" w:hAnsiTheme="majorHAnsi" w:cstheme="majorHAnsi"/>
        </w:rPr>
        <w:t xml:space="preserve">is no site </w:t>
      </w:r>
      <w:hyperlink r:id="rId25" w:history="1">
        <w:r w:rsidRPr="00394A97">
          <w:rPr>
            <w:rStyle w:val="Hyperlink"/>
            <w:rFonts w:asciiTheme="majorHAnsi" w:hAnsiTheme="majorHAnsi" w:cstheme="majorHAnsi"/>
          </w:rPr>
          <w:t>www.itauna.mg.gov.br</w:t>
        </w:r>
      </w:hyperlink>
      <w:r w:rsidRPr="00394A97">
        <w:rPr>
          <w:rFonts w:asciiTheme="majorHAnsi" w:hAnsiTheme="majorHAnsi" w:cstheme="majorHAnsi"/>
        </w:rPr>
        <w:t xml:space="preserve"> </w:t>
      </w:r>
      <w:r w:rsidRPr="00394A97">
        <w:rPr>
          <w:rFonts w:asciiTheme="majorHAnsi" w:hAnsiTheme="majorHAnsi" w:cstheme="majorHAnsi"/>
        </w:rPr>
        <w:t>a partir do dia 10/11/2023.</w:t>
      </w:r>
    </w:p>
    <w:p w14:paraId="56950F83" w14:textId="77777777" w:rsidR="00924FA1" w:rsidRPr="00394A97" w:rsidRDefault="00924FA1" w:rsidP="00206E00">
      <w:pPr>
        <w:tabs>
          <w:tab w:val="left" w:pos="3740"/>
        </w:tabs>
        <w:autoSpaceDE w:val="0"/>
        <w:autoSpaceDN w:val="0"/>
        <w:adjustRightInd w:val="0"/>
        <w:jc w:val="both"/>
        <w:rPr>
          <w:rFonts w:asciiTheme="majorHAnsi" w:hAnsiTheme="majorHAnsi" w:cstheme="majorHAnsi"/>
          <w:b/>
        </w:rPr>
      </w:pPr>
    </w:p>
    <w:p w14:paraId="3ECAD733" w14:textId="77777777" w:rsidR="00924FA1" w:rsidRPr="00394A97" w:rsidRDefault="00924FA1" w:rsidP="00206E00">
      <w:pPr>
        <w:tabs>
          <w:tab w:val="left" w:pos="3740"/>
        </w:tabs>
        <w:autoSpaceDE w:val="0"/>
        <w:autoSpaceDN w:val="0"/>
        <w:adjustRightInd w:val="0"/>
        <w:jc w:val="both"/>
        <w:rPr>
          <w:rFonts w:asciiTheme="majorHAnsi" w:hAnsiTheme="majorHAnsi" w:cstheme="majorHAnsi"/>
          <w:b/>
        </w:rPr>
      </w:pPr>
    </w:p>
    <w:p w14:paraId="3FD78788" w14:textId="78D978E7" w:rsidR="00DE0AC8" w:rsidRPr="00394A97" w:rsidRDefault="00DE0AC8"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JEQUITINHONHA PREFEITURA MUNICIPAL AVISO DE LICITAÇÃO - TOMADA DE PREÇOS Nº 09/2023 PROCESSO LICITATÓRIO Nº 087/2023 </w:t>
      </w:r>
    </w:p>
    <w:p w14:paraId="06AEA030" w14:textId="4A7738E8" w:rsidR="00924FA1" w:rsidRPr="00394A97" w:rsidRDefault="00924FA1"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Objeto: Contratação de empresa especializada sob o regime de empreitada global para Calçamento em Alvenaria Poliédrica de vias públicas na Rua A, Rua B, Rua C, Rua D, Rua do Campo, Rua Nossa Senhora D’Ajuda, Rua Santos Martins de Araújo e MG 105, localizadas no distrito de Estiva no município de Jequitinhonha, com fornecimento total de equipamentos, materiais e mão-de-obra, em conformidade com planilhas e projetos anexos. Abertura: 28/11/2023 às 08h00min. Edital e demais Informações na sala de licitações à Av. Pedro Ferreira, 159, Centro, CEP: 39.960-000 das 08h00min às 17h00min, Fone: (33) 3741-2570, também no sit</w:t>
      </w:r>
      <w:r w:rsidRPr="00394A97">
        <w:rPr>
          <w:rFonts w:asciiTheme="majorHAnsi" w:hAnsiTheme="majorHAnsi" w:cstheme="majorHAnsi"/>
        </w:rPr>
        <w:t xml:space="preserve">e: </w:t>
      </w:r>
      <w:hyperlink r:id="rId26" w:history="1">
        <w:r w:rsidRPr="00394A97">
          <w:rPr>
            <w:rStyle w:val="Hyperlink"/>
            <w:rFonts w:asciiTheme="majorHAnsi" w:hAnsiTheme="majorHAnsi" w:cstheme="majorHAnsi"/>
          </w:rPr>
          <w:t>www.jequitinhonha.mg.gov.br</w:t>
        </w:r>
      </w:hyperlink>
      <w:r w:rsidRPr="00394A97">
        <w:rPr>
          <w:rFonts w:asciiTheme="majorHAnsi" w:hAnsiTheme="majorHAnsi" w:cstheme="majorHAnsi"/>
        </w:rPr>
        <w:t>.</w:t>
      </w:r>
    </w:p>
    <w:p w14:paraId="67B16CBB" w14:textId="77777777" w:rsidR="00924FA1" w:rsidRPr="00394A97" w:rsidRDefault="00924FA1" w:rsidP="00206E00">
      <w:pPr>
        <w:tabs>
          <w:tab w:val="left" w:pos="3740"/>
        </w:tabs>
        <w:autoSpaceDE w:val="0"/>
        <w:autoSpaceDN w:val="0"/>
        <w:adjustRightInd w:val="0"/>
        <w:jc w:val="both"/>
        <w:rPr>
          <w:rFonts w:asciiTheme="majorHAnsi" w:hAnsiTheme="majorHAnsi" w:cstheme="majorHAnsi"/>
          <w:b/>
        </w:rPr>
      </w:pPr>
    </w:p>
    <w:p w14:paraId="5FEA6053" w14:textId="77777777" w:rsidR="00924FA1" w:rsidRPr="00394A97" w:rsidRDefault="00924FA1" w:rsidP="00206E00">
      <w:pPr>
        <w:tabs>
          <w:tab w:val="left" w:pos="3740"/>
        </w:tabs>
        <w:autoSpaceDE w:val="0"/>
        <w:autoSpaceDN w:val="0"/>
        <w:adjustRightInd w:val="0"/>
        <w:jc w:val="both"/>
        <w:rPr>
          <w:rFonts w:asciiTheme="majorHAnsi" w:hAnsiTheme="majorHAnsi" w:cstheme="majorHAnsi"/>
          <w:b/>
        </w:rPr>
      </w:pPr>
    </w:p>
    <w:p w14:paraId="104ADE1C" w14:textId="3F2D16FC" w:rsidR="00DE0AC8" w:rsidRPr="00394A97" w:rsidRDefault="00DE0AC8"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JOÃO MONLEVADE PREFEITURA MUNICIPAL AVISO NOVA DATA DE LICITAÇÃO CONCORRÊNCIA Nº 22/2023 </w:t>
      </w:r>
    </w:p>
    <w:p w14:paraId="4D81E546" w14:textId="6ACC9649" w:rsidR="00924FA1" w:rsidRPr="00394A97" w:rsidRDefault="00924FA1"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 Município de João Monlevade torna pública a nova data da licitação referente à concorrência nº 22/2023. </w:t>
      </w:r>
      <w:proofErr w:type="gramStart"/>
      <w:r w:rsidRPr="00394A97">
        <w:rPr>
          <w:rFonts w:asciiTheme="majorHAnsi" w:hAnsiTheme="majorHAnsi" w:cstheme="majorHAnsi"/>
        </w:rPr>
        <w:t>objeto</w:t>
      </w:r>
      <w:proofErr w:type="gramEnd"/>
      <w:r w:rsidRPr="00394A97">
        <w:rPr>
          <w:rFonts w:asciiTheme="majorHAnsi" w:hAnsiTheme="majorHAnsi" w:cstheme="majorHAnsi"/>
        </w:rPr>
        <w:t xml:space="preserve">: contratação de empresa para recuperação de pavimentos com CBUQ de trechos danificados em vias públicas, com fornecimento de equipamentos, mão-de-obra, materiais e serviços técnicos necessários à execução do objeto, em conformidade com planilha de custos, cronograma, memorial descritivo e projeto anexos deste edital. Nova Data de abertura: 11/12/2023 às 08:30h. Edital disponível no site do município </w:t>
      </w:r>
      <w:hyperlink r:id="rId27" w:history="1">
        <w:r w:rsidR="00E36F2D" w:rsidRPr="00394A97">
          <w:rPr>
            <w:rStyle w:val="Hyperlink"/>
            <w:rFonts w:asciiTheme="majorHAnsi" w:hAnsiTheme="majorHAnsi" w:cstheme="majorHAnsi"/>
          </w:rPr>
          <w:t>www.pmjm.mg.gov.br</w:t>
        </w:r>
      </w:hyperlink>
      <w:r w:rsidRPr="00394A97">
        <w:rPr>
          <w:rFonts w:asciiTheme="majorHAnsi" w:hAnsiTheme="majorHAnsi" w:cstheme="majorHAnsi"/>
        </w:rPr>
        <w:t>.</w:t>
      </w:r>
      <w:r w:rsidR="00E36F2D" w:rsidRPr="00394A97">
        <w:rPr>
          <w:rFonts w:asciiTheme="majorHAnsi" w:hAnsiTheme="majorHAnsi" w:cstheme="majorHAnsi"/>
        </w:rPr>
        <w:t xml:space="preserve"> </w:t>
      </w:r>
      <w:r w:rsidRPr="00394A97">
        <w:rPr>
          <w:rFonts w:asciiTheme="majorHAnsi" w:hAnsiTheme="majorHAnsi" w:cstheme="majorHAnsi"/>
        </w:rPr>
        <w:t>Mais informações: (31) 3859-2514.</w:t>
      </w:r>
    </w:p>
    <w:p w14:paraId="0558BE68" w14:textId="77777777" w:rsidR="00924FA1" w:rsidRPr="00394A97" w:rsidRDefault="00924FA1" w:rsidP="00206E00">
      <w:pPr>
        <w:tabs>
          <w:tab w:val="left" w:pos="3740"/>
        </w:tabs>
        <w:autoSpaceDE w:val="0"/>
        <w:autoSpaceDN w:val="0"/>
        <w:adjustRightInd w:val="0"/>
        <w:jc w:val="both"/>
        <w:rPr>
          <w:rFonts w:asciiTheme="majorHAnsi" w:hAnsiTheme="majorHAnsi" w:cstheme="majorHAnsi"/>
        </w:rPr>
      </w:pPr>
    </w:p>
    <w:p w14:paraId="388D401F" w14:textId="77777777" w:rsidR="00924FA1" w:rsidRPr="00394A97" w:rsidRDefault="00924FA1" w:rsidP="00206E00">
      <w:pPr>
        <w:tabs>
          <w:tab w:val="left" w:pos="3740"/>
        </w:tabs>
        <w:autoSpaceDE w:val="0"/>
        <w:autoSpaceDN w:val="0"/>
        <w:adjustRightInd w:val="0"/>
        <w:jc w:val="both"/>
        <w:rPr>
          <w:rFonts w:asciiTheme="majorHAnsi" w:hAnsiTheme="majorHAnsi" w:cstheme="majorHAnsi"/>
          <w:b/>
        </w:rPr>
      </w:pPr>
    </w:p>
    <w:p w14:paraId="25CCC747" w14:textId="02BC33E6" w:rsidR="00DE0AC8" w:rsidRPr="00394A97" w:rsidRDefault="00DE0AC8"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MONJOLOS PREFEITURA MUNICIPAL TOMADA DE PREÇOS 013/2023 – PROCESSO LICITATÓRIO 037/2023 </w:t>
      </w:r>
    </w:p>
    <w:p w14:paraId="1DE1C2C6" w14:textId="3F2BBFF5" w:rsidR="00924FA1" w:rsidRPr="00394A97" w:rsidRDefault="00924FA1"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Torna público que irá realizar Processo Licitatório n°. 037/2023 – Tomada de Preços n°. 013/2023 com abertura às 09:00 horas do dia 30/11/2023, para contratação de empresa para Pavimentação em blocos sextavados com meio-fio e sarjeta nas Rua Luiz Vieira de Oliveira, Rua Rubens Ferreira de Assis, Rua Boa Esperança e Rua Jardim Paraíso - Comunidade Quebra-Pé, em Monjolos/MG. Tipo de Licitação: Menor Preço. Critério de julgamento Menor Valor Global. Maiores informações na Prefeitura Municipal de Monjolos, ou pelo telefax: (38) 3727- 1120 - E-mail: licitacao@prefeituramonjolos.mg.gov.br e pelo site: </w:t>
      </w:r>
      <w:hyperlink r:id="rId28" w:history="1">
        <w:r w:rsidR="00E36F2D" w:rsidRPr="00394A97">
          <w:rPr>
            <w:rStyle w:val="Hyperlink"/>
            <w:rFonts w:asciiTheme="majorHAnsi" w:hAnsiTheme="majorHAnsi" w:cstheme="majorHAnsi"/>
          </w:rPr>
          <w:t>www.prefeituramonjolos.mg.gov.br</w:t>
        </w:r>
      </w:hyperlink>
      <w:r w:rsidR="00E36F2D" w:rsidRPr="00394A97">
        <w:rPr>
          <w:rFonts w:asciiTheme="majorHAnsi" w:hAnsiTheme="majorHAnsi" w:cstheme="majorHAnsi"/>
        </w:rPr>
        <w:t xml:space="preserve">. </w:t>
      </w:r>
    </w:p>
    <w:p w14:paraId="60461BE4" w14:textId="77777777" w:rsidR="007F548F" w:rsidRPr="00394A97" w:rsidRDefault="007F548F" w:rsidP="00206E00">
      <w:pPr>
        <w:tabs>
          <w:tab w:val="left" w:pos="3740"/>
        </w:tabs>
        <w:autoSpaceDE w:val="0"/>
        <w:autoSpaceDN w:val="0"/>
        <w:adjustRightInd w:val="0"/>
        <w:jc w:val="both"/>
        <w:rPr>
          <w:rFonts w:asciiTheme="majorHAnsi" w:hAnsiTheme="majorHAnsi" w:cstheme="majorHAnsi"/>
        </w:rPr>
      </w:pPr>
    </w:p>
    <w:p w14:paraId="7CA8F049" w14:textId="77777777" w:rsidR="007F548F" w:rsidRPr="00394A97" w:rsidRDefault="007F548F" w:rsidP="00206E00">
      <w:pPr>
        <w:tabs>
          <w:tab w:val="left" w:pos="3740"/>
        </w:tabs>
        <w:autoSpaceDE w:val="0"/>
        <w:autoSpaceDN w:val="0"/>
        <w:adjustRightInd w:val="0"/>
        <w:jc w:val="both"/>
        <w:rPr>
          <w:rFonts w:asciiTheme="majorHAnsi" w:hAnsiTheme="majorHAnsi" w:cstheme="majorHAnsi"/>
        </w:rPr>
      </w:pPr>
    </w:p>
    <w:p w14:paraId="099DF1EE" w14:textId="506B4543" w:rsidR="00087AFA" w:rsidRPr="00394A97" w:rsidRDefault="00822C75"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PREFEITURA MUNICIPAL </w:t>
      </w:r>
      <w:proofErr w:type="gramStart"/>
      <w:r w:rsidRPr="00394A97">
        <w:rPr>
          <w:rFonts w:asciiTheme="majorHAnsi" w:hAnsiTheme="majorHAnsi" w:cstheme="majorHAnsi"/>
          <w:b/>
        </w:rPr>
        <w:t xml:space="preserve">DE  </w:t>
      </w:r>
      <w:r w:rsidR="00087AFA" w:rsidRPr="00394A97">
        <w:rPr>
          <w:rFonts w:asciiTheme="majorHAnsi" w:hAnsiTheme="majorHAnsi" w:cstheme="majorHAnsi"/>
          <w:b/>
        </w:rPr>
        <w:t>MONTES</w:t>
      </w:r>
      <w:proofErr w:type="gramEnd"/>
      <w:r w:rsidR="00087AFA" w:rsidRPr="00394A97">
        <w:rPr>
          <w:rFonts w:asciiTheme="majorHAnsi" w:hAnsiTheme="majorHAnsi" w:cstheme="majorHAnsi"/>
          <w:b/>
        </w:rPr>
        <w:t xml:space="preserve"> CLAROS </w:t>
      </w:r>
      <w:r w:rsidR="001A1112" w:rsidRPr="00394A97">
        <w:rPr>
          <w:rFonts w:asciiTheme="majorHAnsi" w:hAnsiTheme="majorHAnsi" w:cstheme="majorHAnsi"/>
          <w:b/>
        </w:rPr>
        <w:t>- AVISO DE LICITAÇÃO.PROCESSO LICITATÓRIO N°. 637/2023 CONCORRÊNCIA PÚBLICA ELETRÔNICA N°. 0052/2023.</w:t>
      </w:r>
    </w:p>
    <w:p w14:paraId="78172763" w14:textId="371F8E45" w:rsidR="007F548F" w:rsidRPr="00394A97" w:rsidRDefault="00087AFA"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 Município de Montes Claros/MG, através da Secretaria Municipal de Saúde e do Agente de Contratação designado, torna público o edital de Concorrência Pública Eletrônica para Contratação de sociedade empresária para reforma e ampliação do Ponto de Apoio de Atenção à Saúde de São João da Vereda, Zona Rural do Município de Montes Claros/ MG. Íntegra do edital disponível em: https://licitacoes.montesclaros. mg.gov.br/licitacao/processo-licitatorio-n-6372023-concorrencia-publica-eletronica-n-0522023. Entrega da proposta: a partir das 08h do dia 10/11/2023, no endereço eletrônico: www.gov.br/compras. Data da sessão: às 09:00 do dia 28 de novembro de 2023 (terça-feira). Contato: (38) 2211-3190/2211-3857 – e-mail: licitacoes@montesclaros.mg.gov. </w:t>
      </w:r>
      <w:proofErr w:type="spellStart"/>
      <w:proofErr w:type="gramStart"/>
      <w:r w:rsidRPr="00394A97">
        <w:rPr>
          <w:rFonts w:asciiTheme="majorHAnsi" w:hAnsiTheme="majorHAnsi" w:cstheme="majorHAnsi"/>
        </w:rPr>
        <w:t>br</w:t>
      </w:r>
      <w:proofErr w:type="spellEnd"/>
      <w:proofErr w:type="gramEnd"/>
      <w:r w:rsidRPr="00394A97">
        <w:rPr>
          <w:rFonts w:asciiTheme="majorHAnsi" w:hAnsiTheme="majorHAnsi" w:cstheme="majorHAnsi"/>
        </w:rPr>
        <w:t xml:space="preserve"> ou </w:t>
      </w:r>
      <w:hyperlink r:id="rId29" w:history="1">
        <w:r w:rsidR="003F2D51" w:rsidRPr="00394A97">
          <w:rPr>
            <w:rStyle w:val="Hyperlink"/>
            <w:rFonts w:asciiTheme="majorHAnsi" w:hAnsiTheme="majorHAnsi" w:cstheme="majorHAnsi"/>
          </w:rPr>
          <w:t>licitamontes@hotmail.com</w:t>
        </w:r>
      </w:hyperlink>
      <w:r w:rsidR="003F2D51" w:rsidRPr="00394A97">
        <w:rPr>
          <w:rFonts w:asciiTheme="majorHAnsi" w:hAnsiTheme="majorHAnsi" w:cstheme="majorHAnsi"/>
        </w:rPr>
        <w:t>.</w:t>
      </w:r>
    </w:p>
    <w:p w14:paraId="3E4CF960" w14:textId="77777777" w:rsidR="001A1112" w:rsidRPr="00394A97" w:rsidRDefault="001A1112" w:rsidP="00206E00">
      <w:pPr>
        <w:tabs>
          <w:tab w:val="left" w:pos="3740"/>
        </w:tabs>
        <w:autoSpaceDE w:val="0"/>
        <w:autoSpaceDN w:val="0"/>
        <w:adjustRightInd w:val="0"/>
        <w:jc w:val="both"/>
        <w:rPr>
          <w:rFonts w:asciiTheme="majorHAnsi" w:hAnsiTheme="majorHAnsi" w:cstheme="majorHAnsi"/>
        </w:rPr>
      </w:pPr>
    </w:p>
    <w:p w14:paraId="2A07B024" w14:textId="722F98B2" w:rsidR="001A1112" w:rsidRPr="00394A97" w:rsidRDefault="001A1112" w:rsidP="001A1112">
      <w:pPr>
        <w:tabs>
          <w:tab w:val="left" w:pos="6727"/>
        </w:tabs>
        <w:autoSpaceDE w:val="0"/>
        <w:autoSpaceDN w:val="0"/>
        <w:adjustRightInd w:val="0"/>
        <w:jc w:val="both"/>
        <w:rPr>
          <w:rFonts w:asciiTheme="majorHAnsi" w:hAnsiTheme="majorHAnsi" w:cstheme="majorHAnsi"/>
          <w:b/>
        </w:rPr>
      </w:pPr>
      <w:r w:rsidRPr="00394A97">
        <w:rPr>
          <w:rFonts w:asciiTheme="majorHAnsi" w:hAnsiTheme="majorHAnsi" w:cstheme="majorHAnsi"/>
          <w:b/>
        </w:rPr>
        <w:tab/>
      </w:r>
    </w:p>
    <w:p w14:paraId="0CBBABCA" w14:textId="0C46268A" w:rsidR="001A1112" w:rsidRPr="00394A97" w:rsidRDefault="001A1112"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NOVA SERRANA PREFEITURA MUNICIPAL EDITAL DE PUBLICAÇÃO. NOVA ABERTURA. PROCESSO LICITATÓRIO Nº 194/2023, CONCORRÊNCIA Nº 007/2023. </w:t>
      </w:r>
    </w:p>
    <w:p w14:paraId="03FD2DDF" w14:textId="7A4122A5" w:rsidR="001A1112" w:rsidRPr="00394A97" w:rsidRDefault="001A1112"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Objeto: Execução de obra remanescente da ampliação da Escola Municipal José Antônio de Lacerda, no Distrito de Boa Vista de Minas, Município de Nova Serrana-MG. Entrega dos envelopes no dia 13/12/2023, às 09h30min. Mais informações pelo telefone (37) 3226.9011. </w:t>
      </w:r>
    </w:p>
    <w:p w14:paraId="5648BBBE" w14:textId="77777777" w:rsidR="008C5D04" w:rsidRPr="00394A97" w:rsidRDefault="008C5D04" w:rsidP="00206E00">
      <w:pPr>
        <w:tabs>
          <w:tab w:val="left" w:pos="3740"/>
        </w:tabs>
        <w:autoSpaceDE w:val="0"/>
        <w:autoSpaceDN w:val="0"/>
        <w:adjustRightInd w:val="0"/>
        <w:jc w:val="both"/>
        <w:rPr>
          <w:rFonts w:asciiTheme="majorHAnsi" w:hAnsiTheme="majorHAnsi" w:cstheme="majorHAnsi"/>
        </w:rPr>
      </w:pPr>
    </w:p>
    <w:p w14:paraId="3F575C8A" w14:textId="77777777" w:rsidR="008C5D04" w:rsidRPr="00394A97" w:rsidRDefault="008C5D04" w:rsidP="00206E00">
      <w:pPr>
        <w:tabs>
          <w:tab w:val="left" w:pos="3740"/>
        </w:tabs>
        <w:autoSpaceDE w:val="0"/>
        <w:autoSpaceDN w:val="0"/>
        <w:adjustRightInd w:val="0"/>
        <w:jc w:val="both"/>
        <w:rPr>
          <w:rFonts w:asciiTheme="majorHAnsi" w:hAnsiTheme="majorHAnsi" w:cstheme="majorHAnsi"/>
        </w:rPr>
      </w:pPr>
    </w:p>
    <w:p w14:paraId="0CF81EA7" w14:textId="349D1293" w:rsidR="008C5D04" w:rsidRPr="00394A97" w:rsidRDefault="008C5D04"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PREFEITURA MUNICIPAL DE OURO PRETO TORNA PÚBLICA A ABERTURA DO PROCEDIMENTO DE CONTRATAÇÃO DIRETA, NA MODALIDADE DISPENSA ELETRÔNICA Nº. 083/2023</w:t>
      </w:r>
    </w:p>
    <w:p w14:paraId="1585DEEB" w14:textId="0EA2ACFC" w:rsidR="008C5D04" w:rsidRPr="00394A97" w:rsidRDefault="008C5D04"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C</w:t>
      </w:r>
      <w:r w:rsidRPr="00394A97">
        <w:rPr>
          <w:rFonts w:asciiTheme="majorHAnsi" w:hAnsiTheme="majorHAnsi" w:cstheme="majorHAnsi"/>
        </w:rPr>
        <w:t xml:space="preserve">om fulcro no art. 75, inciso I da Lei n. 14.133/2021, cujo objeto é contratação de empresa de engenharia para construção de muro de contenção a Rua Rio Itabira, no Bairro Morro São Sebastião, no distrito sede do município de Ouro Preto/MG, com fornecimento total de mão-de-obra capacitada, materiais, equipamentos e demais elementos necessários. Recebimento das propostas por meio eletrônico no site </w:t>
      </w:r>
      <w:hyperlink r:id="rId30" w:history="1">
        <w:r w:rsidRPr="00394A97">
          <w:rPr>
            <w:rStyle w:val="Hyperlink"/>
            <w:rFonts w:asciiTheme="majorHAnsi" w:hAnsiTheme="majorHAnsi" w:cstheme="majorHAnsi"/>
          </w:rPr>
          <w:t>www.bllcompras.org.br</w:t>
        </w:r>
      </w:hyperlink>
      <w:r w:rsidRPr="00394A97">
        <w:rPr>
          <w:rFonts w:asciiTheme="majorHAnsi" w:hAnsiTheme="majorHAnsi" w:cstheme="majorHAnsi"/>
        </w:rPr>
        <w:t>:</w:t>
      </w:r>
      <w:r w:rsidRPr="00394A97">
        <w:rPr>
          <w:rFonts w:asciiTheme="majorHAnsi" w:hAnsiTheme="majorHAnsi" w:cstheme="majorHAnsi"/>
        </w:rPr>
        <w:t xml:space="preserve"> </w:t>
      </w:r>
      <w:r w:rsidRPr="00394A97">
        <w:rPr>
          <w:rFonts w:asciiTheme="majorHAnsi" w:hAnsiTheme="majorHAnsi" w:cstheme="majorHAnsi"/>
        </w:rPr>
        <w:t xml:space="preserve">de 10/11/2023 às 08h00m até às 08h00m do dia 21/11/2023. Início da sessão de disputa prevista para o dia 21/11/2023 às 11h00m com término às 17h00m do dia 21/11/2023. Edital no site </w:t>
      </w:r>
      <w:hyperlink r:id="rId31" w:history="1">
        <w:r w:rsidRPr="00394A97">
          <w:rPr>
            <w:rStyle w:val="Hyperlink"/>
            <w:rFonts w:asciiTheme="majorHAnsi" w:hAnsiTheme="majorHAnsi" w:cstheme="majorHAnsi"/>
          </w:rPr>
          <w:t>www.bllcompras.org.br</w:t>
        </w:r>
      </w:hyperlink>
      <w:r w:rsidRPr="00394A97">
        <w:rPr>
          <w:rFonts w:asciiTheme="majorHAnsi" w:hAnsiTheme="majorHAnsi" w:cstheme="majorHAnsi"/>
        </w:rPr>
        <w:t xml:space="preserve">. </w:t>
      </w:r>
      <w:r w:rsidRPr="00394A97">
        <w:rPr>
          <w:rFonts w:asciiTheme="majorHAnsi" w:hAnsiTheme="majorHAnsi" w:cstheme="majorHAnsi"/>
        </w:rPr>
        <w:t>Informações: (31) 3559-3301. Superintendência de Compras e Licitações.</w:t>
      </w:r>
    </w:p>
    <w:p w14:paraId="3FAF3DBF" w14:textId="77777777" w:rsidR="003F2D51" w:rsidRPr="00394A97" w:rsidRDefault="003F2D51" w:rsidP="00206E00">
      <w:pPr>
        <w:tabs>
          <w:tab w:val="left" w:pos="3740"/>
        </w:tabs>
        <w:autoSpaceDE w:val="0"/>
        <w:autoSpaceDN w:val="0"/>
        <w:adjustRightInd w:val="0"/>
        <w:jc w:val="both"/>
        <w:rPr>
          <w:rFonts w:asciiTheme="majorHAnsi" w:hAnsiTheme="majorHAnsi" w:cstheme="majorHAnsi"/>
        </w:rPr>
      </w:pPr>
    </w:p>
    <w:p w14:paraId="05DFC0BB" w14:textId="77777777" w:rsidR="009205D1" w:rsidRPr="00394A97" w:rsidRDefault="009205D1" w:rsidP="009205D1">
      <w:pPr>
        <w:tabs>
          <w:tab w:val="left" w:pos="4505"/>
        </w:tabs>
        <w:autoSpaceDE w:val="0"/>
        <w:autoSpaceDN w:val="0"/>
        <w:adjustRightInd w:val="0"/>
        <w:jc w:val="both"/>
        <w:rPr>
          <w:rFonts w:asciiTheme="majorHAnsi" w:hAnsiTheme="majorHAnsi" w:cstheme="majorHAnsi"/>
          <w:b/>
        </w:rPr>
      </w:pPr>
    </w:p>
    <w:p w14:paraId="3E70C85E" w14:textId="4FF1F4D8" w:rsidR="00DE0AC8" w:rsidRPr="00394A97" w:rsidRDefault="00DE0AC8" w:rsidP="009205D1">
      <w:pPr>
        <w:tabs>
          <w:tab w:val="left" w:pos="4505"/>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PIMENTA CÂMARA MUNICIPAL TOMADA DE PREÇOS 002/2023 PROCEDIMENTO LICITATÓRIO 008/2023. </w:t>
      </w:r>
    </w:p>
    <w:p w14:paraId="5353A475" w14:textId="07C392F9" w:rsidR="009205D1" w:rsidRPr="00394A97" w:rsidRDefault="009205D1" w:rsidP="009205D1">
      <w:pPr>
        <w:tabs>
          <w:tab w:val="left" w:pos="4505"/>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Protocolo até dia 30/11/23 às 13h59min. Sessão oficial: 30/11/23 às 14h00min. Objeto: Contratação de empresa especializada para a execução da obra de reforma do prédio da Câmara M. de Pimenta. Edital: http://camarapimenta.com. </w:t>
      </w:r>
      <w:proofErr w:type="spellStart"/>
      <w:r w:rsidRPr="00394A97">
        <w:rPr>
          <w:rFonts w:asciiTheme="majorHAnsi" w:hAnsiTheme="majorHAnsi" w:cstheme="majorHAnsi"/>
        </w:rPr>
        <w:t>br</w:t>
      </w:r>
      <w:proofErr w:type="spellEnd"/>
      <w:r w:rsidRPr="00394A97">
        <w:rPr>
          <w:rFonts w:asciiTheme="majorHAnsi" w:hAnsiTheme="majorHAnsi" w:cstheme="majorHAnsi"/>
        </w:rPr>
        <w:t>/</w:t>
      </w:r>
      <w:proofErr w:type="spellStart"/>
      <w:r w:rsidRPr="00394A97">
        <w:rPr>
          <w:rFonts w:asciiTheme="majorHAnsi" w:hAnsiTheme="majorHAnsi" w:cstheme="majorHAnsi"/>
        </w:rPr>
        <w:t>portaltransparencia</w:t>
      </w:r>
      <w:proofErr w:type="spellEnd"/>
      <w:r w:rsidRPr="00394A97">
        <w:rPr>
          <w:rFonts w:asciiTheme="majorHAnsi" w:hAnsiTheme="majorHAnsi" w:cstheme="majorHAnsi"/>
        </w:rPr>
        <w:t>/</w:t>
      </w:r>
      <w:proofErr w:type="spellStart"/>
      <w:r w:rsidRPr="00394A97">
        <w:rPr>
          <w:rFonts w:asciiTheme="majorHAnsi" w:hAnsiTheme="majorHAnsi" w:cstheme="majorHAnsi"/>
        </w:rPr>
        <w:t>licitacoes.php</w:t>
      </w:r>
      <w:proofErr w:type="spellEnd"/>
      <w:r w:rsidRPr="00394A97">
        <w:rPr>
          <w:rFonts w:asciiTheme="majorHAnsi" w:hAnsiTheme="majorHAnsi" w:cstheme="majorHAnsi"/>
        </w:rPr>
        <w:t xml:space="preserve"> ou retirado na sede da Câmara M. de Pimenta. Informações </w:t>
      </w:r>
      <w:proofErr w:type="spellStart"/>
      <w:r w:rsidRPr="00394A97">
        <w:rPr>
          <w:rFonts w:asciiTheme="majorHAnsi" w:hAnsiTheme="majorHAnsi" w:cstheme="majorHAnsi"/>
        </w:rPr>
        <w:t>tel</w:t>
      </w:r>
      <w:proofErr w:type="spellEnd"/>
      <w:r w:rsidRPr="00394A97">
        <w:rPr>
          <w:rFonts w:asciiTheme="majorHAnsi" w:hAnsiTheme="majorHAnsi" w:cstheme="majorHAnsi"/>
        </w:rPr>
        <w:t xml:space="preserve">: (37) 3324-1266. </w:t>
      </w:r>
    </w:p>
    <w:p w14:paraId="5AC06382" w14:textId="77777777" w:rsidR="009205D1" w:rsidRPr="00394A97" w:rsidRDefault="009205D1" w:rsidP="009205D1">
      <w:pPr>
        <w:tabs>
          <w:tab w:val="left" w:pos="4505"/>
        </w:tabs>
        <w:autoSpaceDE w:val="0"/>
        <w:autoSpaceDN w:val="0"/>
        <w:adjustRightInd w:val="0"/>
        <w:jc w:val="both"/>
        <w:rPr>
          <w:rFonts w:asciiTheme="majorHAnsi" w:hAnsiTheme="majorHAnsi" w:cstheme="majorHAnsi"/>
          <w:b/>
        </w:rPr>
      </w:pPr>
    </w:p>
    <w:p w14:paraId="21B655F5" w14:textId="77777777" w:rsidR="009205D1" w:rsidRPr="00394A97" w:rsidRDefault="009205D1" w:rsidP="009205D1">
      <w:pPr>
        <w:tabs>
          <w:tab w:val="left" w:pos="4505"/>
        </w:tabs>
        <w:autoSpaceDE w:val="0"/>
        <w:autoSpaceDN w:val="0"/>
        <w:adjustRightInd w:val="0"/>
        <w:jc w:val="both"/>
        <w:rPr>
          <w:rFonts w:asciiTheme="majorHAnsi" w:hAnsiTheme="majorHAnsi" w:cstheme="majorHAnsi"/>
          <w:b/>
        </w:rPr>
      </w:pPr>
    </w:p>
    <w:p w14:paraId="67B5629A" w14:textId="5DE0003B" w:rsidR="00845F6B" w:rsidRPr="00394A97" w:rsidRDefault="00DE0AC8" w:rsidP="009205D1">
      <w:pPr>
        <w:tabs>
          <w:tab w:val="left" w:pos="4505"/>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POTÉ PREFEITURA MUNICIPAL </w:t>
      </w:r>
    </w:p>
    <w:p w14:paraId="4285CC0B" w14:textId="77777777" w:rsidR="00845F6B" w:rsidRPr="00394A97" w:rsidRDefault="00845F6B" w:rsidP="009205D1">
      <w:pPr>
        <w:tabs>
          <w:tab w:val="left" w:pos="4505"/>
        </w:tabs>
        <w:autoSpaceDE w:val="0"/>
        <w:autoSpaceDN w:val="0"/>
        <w:adjustRightInd w:val="0"/>
        <w:jc w:val="both"/>
        <w:rPr>
          <w:rFonts w:asciiTheme="majorHAnsi" w:hAnsiTheme="majorHAnsi" w:cstheme="majorHAnsi"/>
          <w:b/>
        </w:rPr>
      </w:pPr>
    </w:p>
    <w:p w14:paraId="083C8FCA" w14:textId="3F4F79E7" w:rsidR="009205D1" w:rsidRPr="00394A97" w:rsidRDefault="00DE0AC8" w:rsidP="009205D1">
      <w:pPr>
        <w:tabs>
          <w:tab w:val="left" w:pos="4505"/>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AVISO DE LICITAÇÃO: TOMADA DE PREÇOS Nº 003/2023 </w:t>
      </w:r>
    </w:p>
    <w:p w14:paraId="6B0C68C6" w14:textId="52165968" w:rsidR="009205D1" w:rsidRPr="00394A97" w:rsidRDefault="009205D1" w:rsidP="009205D1">
      <w:pPr>
        <w:tabs>
          <w:tab w:val="left" w:pos="4505"/>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Objeto da Licitação: contratação de empresa para execução das obras e serviços de construção de ponte em estrutura mista, com fornecimento total de material e mão de obra. Data e horário da sessão: 29/11/2023, às 9 </w:t>
      </w:r>
      <w:r w:rsidRPr="00394A97">
        <w:rPr>
          <w:rFonts w:asciiTheme="majorHAnsi" w:hAnsiTheme="majorHAnsi" w:cstheme="majorHAnsi"/>
        </w:rPr>
        <w:lastRenderedPageBreak/>
        <w:t>horas. Interessados poderão retirar o Edi</w:t>
      </w:r>
      <w:r w:rsidR="00DE0AC8" w:rsidRPr="00394A97">
        <w:rPr>
          <w:rFonts w:asciiTheme="majorHAnsi" w:hAnsiTheme="majorHAnsi" w:cstheme="majorHAnsi"/>
        </w:rPr>
        <w:t xml:space="preserve">tal no site: </w:t>
      </w:r>
      <w:hyperlink r:id="rId32" w:history="1">
        <w:r w:rsidR="00DE0AC8" w:rsidRPr="00394A97">
          <w:rPr>
            <w:rStyle w:val="Hyperlink"/>
            <w:rFonts w:asciiTheme="majorHAnsi" w:hAnsiTheme="majorHAnsi" w:cstheme="majorHAnsi"/>
          </w:rPr>
          <w:t>www.pote.mg.gov.br</w:t>
        </w:r>
      </w:hyperlink>
      <w:r w:rsidR="00DE0AC8" w:rsidRPr="00394A97">
        <w:rPr>
          <w:rFonts w:asciiTheme="majorHAnsi" w:hAnsiTheme="majorHAnsi" w:cstheme="majorHAnsi"/>
        </w:rPr>
        <w:t xml:space="preserve"> </w:t>
      </w:r>
      <w:r w:rsidRPr="00394A97">
        <w:rPr>
          <w:rFonts w:asciiTheme="majorHAnsi" w:hAnsiTheme="majorHAnsi" w:cstheme="majorHAnsi"/>
        </w:rPr>
        <w:t xml:space="preserve">ou no e-mail: </w:t>
      </w:r>
      <w:hyperlink r:id="rId33" w:history="1">
        <w:r w:rsidRPr="00394A97">
          <w:rPr>
            <w:rStyle w:val="Hyperlink"/>
            <w:rFonts w:asciiTheme="majorHAnsi" w:hAnsiTheme="majorHAnsi" w:cstheme="majorHAnsi"/>
          </w:rPr>
          <w:t>licitacao@pote.mg.gov.br</w:t>
        </w:r>
      </w:hyperlink>
      <w:r w:rsidRPr="00394A97">
        <w:rPr>
          <w:rFonts w:asciiTheme="majorHAnsi" w:hAnsiTheme="majorHAnsi" w:cstheme="majorHAnsi"/>
        </w:rPr>
        <w:t xml:space="preserve">. </w:t>
      </w:r>
    </w:p>
    <w:p w14:paraId="0D3E328C" w14:textId="77777777" w:rsidR="009205D1" w:rsidRPr="00394A97" w:rsidRDefault="009205D1" w:rsidP="009205D1">
      <w:pPr>
        <w:tabs>
          <w:tab w:val="left" w:pos="4505"/>
        </w:tabs>
        <w:autoSpaceDE w:val="0"/>
        <w:autoSpaceDN w:val="0"/>
        <w:adjustRightInd w:val="0"/>
        <w:jc w:val="both"/>
        <w:rPr>
          <w:rFonts w:asciiTheme="majorHAnsi" w:hAnsiTheme="majorHAnsi" w:cstheme="majorHAnsi"/>
          <w:b/>
        </w:rPr>
      </w:pPr>
    </w:p>
    <w:p w14:paraId="3E1ABD06" w14:textId="77777777" w:rsidR="009205D1" w:rsidRPr="00394A97" w:rsidRDefault="009205D1" w:rsidP="009205D1">
      <w:pPr>
        <w:tabs>
          <w:tab w:val="left" w:pos="4505"/>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AVISO DE LICITAÇÃO: TOMADA DE PREÇOS Nº 004/2023. </w:t>
      </w:r>
    </w:p>
    <w:p w14:paraId="2625D8A3" w14:textId="22D276BC" w:rsidR="009205D1" w:rsidRPr="00394A97" w:rsidRDefault="009205D1" w:rsidP="009205D1">
      <w:pPr>
        <w:tabs>
          <w:tab w:val="left" w:pos="4505"/>
        </w:tabs>
        <w:autoSpaceDE w:val="0"/>
        <w:autoSpaceDN w:val="0"/>
        <w:adjustRightInd w:val="0"/>
        <w:jc w:val="both"/>
        <w:rPr>
          <w:rFonts w:asciiTheme="majorHAnsi" w:hAnsiTheme="majorHAnsi" w:cstheme="majorHAnsi"/>
          <w:b/>
        </w:rPr>
      </w:pPr>
      <w:r w:rsidRPr="00394A97">
        <w:rPr>
          <w:rFonts w:asciiTheme="majorHAnsi" w:hAnsiTheme="majorHAnsi" w:cstheme="majorHAnsi"/>
        </w:rPr>
        <w:t>Objeto da Licitação: contratação de empresa para execução das obras e serviços de reforma do terminal rodoviário, com fornecimento total de material e mão de obra. Data e horário da sessão: 29/11/2023, às 11 horas. Interessados poderão retirar o Edital no site: www.pote.mg.gov.br ou n</w:t>
      </w:r>
      <w:r w:rsidRPr="00394A97">
        <w:rPr>
          <w:rFonts w:asciiTheme="majorHAnsi" w:hAnsiTheme="majorHAnsi" w:cstheme="majorHAnsi"/>
        </w:rPr>
        <w:t xml:space="preserve">o e-mail </w:t>
      </w:r>
      <w:hyperlink r:id="rId34" w:history="1">
        <w:r w:rsidRPr="00394A97">
          <w:rPr>
            <w:rStyle w:val="Hyperlink"/>
            <w:rFonts w:asciiTheme="majorHAnsi" w:hAnsiTheme="majorHAnsi" w:cstheme="majorHAnsi"/>
          </w:rPr>
          <w:t>licitacao@pote.mg.gov.br</w:t>
        </w:r>
      </w:hyperlink>
      <w:r w:rsidRPr="00394A97">
        <w:rPr>
          <w:rFonts w:asciiTheme="majorHAnsi" w:hAnsiTheme="majorHAnsi" w:cstheme="majorHAnsi"/>
        </w:rPr>
        <w:t xml:space="preserve">. </w:t>
      </w:r>
    </w:p>
    <w:p w14:paraId="561C6CCA" w14:textId="77777777" w:rsidR="009205D1" w:rsidRPr="00394A97" w:rsidRDefault="009205D1" w:rsidP="009205D1">
      <w:pPr>
        <w:tabs>
          <w:tab w:val="left" w:pos="4505"/>
        </w:tabs>
        <w:autoSpaceDE w:val="0"/>
        <w:autoSpaceDN w:val="0"/>
        <w:adjustRightInd w:val="0"/>
        <w:jc w:val="both"/>
        <w:rPr>
          <w:rFonts w:asciiTheme="majorHAnsi" w:hAnsiTheme="majorHAnsi" w:cstheme="majorHAnsi"/>
          <w:b/>
        </w:rPr>
      </w:pPr>
    </w:p>
    <w:p w14:paraId="125B3C5A" w14:textId="77777777" w:rsidR="009205D1" w:rsidRPr="00394A97" w:rsidRDefault="009205D1" w:rsidP="009205D1">
      <w:pPr>
        <w:tabs>
          <w:tab w:val="left" w:pos="4505"/>
        </w:tabs>
        <w:autoSpaceDE w:val="0"/>
        <w:autoSpaceDN w:val="0"/>
        <w:adjustRightInd w:val="0"/>
        <w:jc w:val="both"/>
        <w:rPr>
          <w:rFonts w:asciiTheme="majorHAnsi" w:hAnsiTheme="majorHAnsi" w:cstheme="majorHAnsi"/>
          <w:b/>
        </w:rPr>
      </w:pPr>
    </w:p>
    <w:p w14:paraId="7D94F0FB" w14:textId="77777777" w:rsidR="009E400F" w:rsidRPr="00394A97" w:rsidRDefault="009E400F"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PREFEITURA MUNICIPAL DE POUSO ALEGRE – MG. TOMADA DE PREÇOS Nº 20/2023 - Proc</w:t>
      </w:r>
      <w:r w:rsidRPr="00394A97">
        <w:rPr>
          <w:rFonts w:asciiTheme="majorHAnsi" w:hAnsiTheme="majorHAnsi" w:cstheme="majorHAnsi"/>
          <w:b/>
        </w:rPr>
        <w:t>esso administrativo nº 234/2023</w:t>
      </w:r>
    </w:p>
    <w:p w14:paraId="55F1075E" w14:textId="20E9E9C0" w:rsidR="009E400F" w:rsidRPr="00394A97" w:rsidRDefault="009E400F"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“Contratação de empresa especializada para a execução de obra de reforma do centro educacional infantil municipal - </w:t>
      </w:r>
      <w:proofErr w:type="spellStart"/>
      <w:r w:rsidRPr="00394A97">
        <w:rPr>
          <w:rFonts w:asciiTheme="majorHAnsi" w:hAnsiTheme="majorHAnsi" w:cstheme="majorHAnsi"/>
        </w:rPr>
        <w:t>Ceim</w:t>
      </w:r>
      <w:proofErr w:type="spellEnd"/>
      <w:r w:rsidRPr="00394A97">
        <w:rPr>
          <w:rFonts w:asciiTheme="majorHAnsi" w:hAnsiTheme="majorHAnsi" w:cstheme="majorHAnsi"/>
        </w:rPr>
        <w:t xml:space="preserve"> do bairro São Cristóvão‖. A sessão pública será realizada no dia 06 (</w:t>
      </w:r>
      <w:proofErr w:type="gramStart"/>
      <w:r w:rsidRPr="00394A97">
        <w:rPr>
          <w:rFonts w:asciiTheme="majorHAnsi" w:hAnsiTheme="majorHAnsi" w:cstheme="majorHAnsi"/>
        </w:rPr>
        <w:t>seis )</w:t>
      </w:r>
      <w:proofErr w:type="gramEnd"/>
      <w:r w:rsidRPr="00394A97">
        <w:rPr>
          <w:rFonts w:asciiTheme="majorHAnsi" w:hAnsiTheme="majorHAnsi" w:cstheme="majorHAnsi"/>
        </w:rPr>
        <w:t xml:space="preserve"> de dezembro de 2023 as 09h00min. O valor máximo para a execução do objeto é de R$ 2.160.061,82 (dois milhões cento e sessenta mil sessenta e um reais e oitenta e dois centavos</w:t>
      </w:r>
      <w:proofErr w:type="gramStart"/>
      <w:r w:rsidRPr="00394A97">
        <w:rPr>
          <w:rFonts w:asciiTheme="majorHAnsi" w:hAnsiTheme="majorHAnsi" w:cstheme="majorHAnsi"/>
        </w:rPr>
        <w:t>),.</w:t>
      </w:r>
      <w:proofErr w:type="gramEnd"/>
      <w:r w:rsidRPr="00394A97">
        <w:rPr>
          <w:rFonts w:asciiTheme="majorHAnsi" w:hAnsiTheme="majorHAnsi" w:cstheme="majorHAnsi"/>
        </w:rPr>
        <w:t xml:space="preserve"> O edital e seus anexos poderão ser consultados e obtidos gratuitamente em dias úteis e em horário comercial mediante a apresentação de PEN DRIVE, para cópia do arquivo e no site da prefeitura www.pousoalegre.mg.gov.br, na aba ―Edital de Licitação‖. Mais informações: (35) 3449-4023 ou </w:t>
      </w:r>
      <w:proofErr w:type="spellStart"/>
      <w:r w:rsidRPr="00394A97">
        <w:rPr>
          <w:rFonts w:asciiTheme="majorHAnsi" w:hAnsiTheme="majorHAnsi" w:cstheme="majorHAnsi"/>
        </w:rPr>
        <w:t>email</w:t>
      </w:r>
      <w:proofErr w:type="spellEnd"/>
      <w:r w:rsidRPr="00394A97">
        <w:rPr>
          <w:rFonts w:asciiTheme="majorHAnsi" w:hAnsiTheme="majorHAnsi" w:cstheme="majorHAnsi"/>
        </w:rPr>
        <w:t xml:space="preserve">: </w:t>
      </w:r>
      <w:hyperlink r:id="rId35" w:history="1">
        <w:r w:rsidRPr="00394A97">
          <w:rPr>
            <w:rStyle w:val="Hyperlink"/>
            <w:rFonts w:asciiTheme="majorHAnsi" w:hAnsiTheme="majorHAnsi" w:cstheme="majorHAnsi"/>
          </w:rPr>
          <w:t>editaispmpa@gmail.com</w:t>
        </w:r>
      </w:hyperlink>
      <w:r w:rsidRPr="00394A97">
        <w:rPr>
          <w:rFonts w:asciiTheme="majorHAnsi" w:hAnsiTheme="majorHAnsi" w:cstheme="majorHAnsi"/>
        </w:rPr>
        <w:t xml:space="preserve">. </w:t>
      </w:r>
    </w:p>
    <w:p w14:paraId="21F19B76" w14:textId="77777777" w:rsidR="00845F6B" w:rsidRPr="00394A97" w:rsidRDefault="00845F6B" w:rsidP="00206E00">
      <w:pPr>
        <w:tabs>
          <w:tab w:val="left" w:pos="3740"/>
        </w:tabs>
        <w:autoSpaceDE w:val="0"/>
        <w:autoSpaceDN w:val="0"/>
        <w:adjustRightInd w:val="0"/>
        <w:jc w:val="both"/>
        <w:rPr>
          <w:rFonts w:asciiTheme="majorHAnsi" w:hAnsiTheme="majorHAnsi" w:cstheme="majorHAnsi"/>
        </w:rPr>
      </w:pPr>
    </w:p>
    <w:p w14:paraId="4CE5D30F" w14:textId="77777777" w:rsidR="00845F6B" w:rsidRPr="00394A97" w:rsidRDefault="00845F6B" w:rsidP="00206E00">
      <w:pPr>
        <w:tabs>
          <w:tab w:val="left" w:pos="3740"/>
        </w:tabs>
        <w:autoSpaceDE w:val="0"/>
        <w:autoSpaceDN w:val="0"/>
        <w:adjustRightInd w:val="0"/>
        <w:jc w:val="both"/>
        <w:rPr>
          <w:rFonts w:asciiTheme="majorHAnsi" w:hAnsiTheme="majorHAnsi" w:cstheme="majorHAnsi"/>
          <w:b/>
        </w:rPr>
      </w:pPr>
    </w:p>
    <w:p w14:paraId="487CAD2B" w14:textId="77D5E7F0" w:rsidR="00845F6B" w:rsidRPr="00394A97" w:rsidRDefault="00E36F2D"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PREFEITURA MUNICIPAL DE </w:t>
      </w:r>
      <w:r w:rsidR="00DE0AC8" w:rsidRPr="00394A97">
        <w:rPr>
          <w:rFonts w:asciiTheme="majorHAnsi" w:hAnsiTheme="majorHAnsi" w:cstheme="majorHAnsi"/>
          <w:b/>
        </w:rPr>
        <w:t xml:space="preserve">SÃO JOÃO DA </w:t>
      </w:r>
      <w:proofErr w:type="gramStart"/>
      <w:r w:rsidR="00DE0AC8" w:rsidRPr="00394A97">
        <w:rPr>
          <w:rFonts w:asciiTheme="majorHAnsi" w:hAnsiTheme="majorHAnsi" w:cstheme="majorHAnsi"/>
          <w:b/>
        </w:rPr>
        <w:t>PONTE  -</w:t>
      </w:r>
      <w:proofErr w:type="gramEnd"/>
      <w:r w:rsidR="00DE0AC8" w:rsidRPr="00394A97">
        <w:rPr>
          <w:rFonts w:asciiTheme="majorHAnsi" w:hAnsiTheme="majorHAnsi" w:cstheme="majorHAnsi"/>
          <w:b/>
        </w:rPr>
        <w:t xml:space="preserve"> P. L. Nº93/23 – P.P. SRP Nº02/23 </w:t>
      </w:r>
    </w:p>
    <w:p w14:paraId="27DED472" w14:textId="735B6644" w:rsidR="00845F6B" w:rsidRPr="00394A97" w:rsidRDefault="00845F6B"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 Prestação de serviços de Mão de Obra Terceirizada para exec. </w:t>
      </w:r>
      <w:proofErr w:type="gramStart"/>
      <w:r w:rsidRPr="00394A97">
        <w:rPr>
          <w:rFonts w:asciiTheme="majorHAnsi" w:hAnsiTheme="majorHAnsi" w:cstheme="majorHAnsi"/>
        </w:rPr>
        <w:t>de</w:t>
      </w:r>
      <w:proofErr w:type="gramEnd"/>
      <w:r w:rsidRPr="00394A97">
        <w:rPr>
          <w:rFonts w:asciiTheme="majorHAnsi" w:hAnsiTheme="majorHAnsi" w:cstheme="majorHAnsi"/>
        </w:rPr>
        <w:t xml:space="preserve"> obras e reparos nos prédios públicos e nas diversas localidades do Município, bem como para execução do Programa João de Barro, Lei Mun. nº 2.214/2021 de 19/08/2021.Abertura: dia 24/11/2023 às 13h30m.Edital disponível no site:</w:t>
      </w:r>
      <w:r w:rsidRPr="00394A97">
        <w:rPr>
          <w:rFonts w:asciiTheme="majorHAnsi" w:hAnsiTheme="majorHAnsi" w:cstheme="majorHAnsi"/>
        </w:rPr>
        <w:t xml:space="preserve"> </w:t>
      </w:r>
      <w:hyperlink r:id="rId36" w:history="1">
        <w:r w:rsidRPr="00394A97">
          <w:rPr>
            <w:rStyle w:val="Hyperlink"/>
            <w:rFonts w:asciiTheme="majorHAnsi" w:hAnsiTheme="majorHAnsi" w:cstheme="majorHAnsi"/>
          </w:rPr>
          <w:t>www.saojoaodaponte.mg.gov.br</w:t>
        </w:r>
      </w:hyperlink>
      <w:r w:rsidRPr="00394A97">
        <w:rPr>
          <w:rFonts w:asciiTheme="majorHAnsi" w:hAnsiTheme="majorHAnsi" w:cstheme="majorHAnsi"/>
        </w:rPr>
        <w:t>,</w:t>
      </w:r>
      <w:r w:rsidRPr="00394A97">
        <w:rPr>
          <w:rFonts w:asciiTheme="majorHAnsi" w:hAnsiTheme="majorHAnsi" w:cstheme="majorHAnsi"/>
        </w:rPr>
        <w:t xml:space="preserve"> </w:t>
      </w:r>
      <w:r w:rsidRPr="00394A97">
        <w:rPr>
          <w:rFonts w:asciiTheme="majorHAnsi" w:hAnsiTheme="majorHAnsi" w:cstheme="majorHAnsi"/>
        </w:rPr>
        <w:t>no site:</w:t>
      </w:r>
      <w:r w:rsidRPr="00394A97">
        <w:rPr>
          <w:rFonts w:asciiTheme="majorHAnsi" w:hAnsiTheme="majorHAnsi" w:cstheme="majorHAnsi"/>
        </w:rPr>
        <w:t xml:space="preserve"> </w:t>
      </w:r>
      <w:hyperlink r:id="rId37" w:history="1">
        <w:r w:rsidRPr="00394A97">
          <w:rPr>
            <w:rStyle w:val="Hyperlink"/>
            <w:rFonts w:asciiTheme="majorHAnsi" w:hAnsiTheme="majorHAnsi" w:cstheme="majorHAnsi"/>
          </w:rPr>
          <w:t>www.portaldecompraspublicas.com.br</w:t>
        </w:r>
      </w:hyperlink>
      <w:r w:rsidRPr="00394A97">
        <w:rPr>
          <w:rFonts w:asciiTheme="majorHAnsi" w:hAnsiTheme="majorHAnsi" w:cstheme="majorHAnsi"/>
        </w:rPr>
        <w:t xml:space="preserve">, </w:t>
      </w:r>
      <w:r w:rsidRPr="00394A97">
        <w:rPr>
          <w:rFonts w:asciiTheme="majorHAnsi" w:hAnsiTheme="majorHAnsi" w:cstheme="majorHAnsi"/>
        </w:rPr>
        <w:t>no</w:t>
      </w:r>
      <w:r w:rsidRPr="00394A97">
        <w:rPr>
          <w:rFonts w:asciiTheme="majorHAnsi" w:hAnsiTheme="majorHAnsi" w:cstheme="majorHAnsi"/>
        </w:rPr>
        <w:t xml:space="preserve"> </w:t>
      </w:r>
      <w:proofErr w:type="spellStart"/>
      <w:r w:rsidRPr="00394A97">
        <w:rPr>
          <w:rFonts w:asciiTheme="majorHAnsi" w:hAnsiTheme="majorHAnsi" w:cstheme="majorHAnsi"/>
        </w:rPr>
        <w:t>email</w:t>
      </w:r>
      <w:proofErr w:type="spellEnd"/>
      <w:r w:rsidRPr="00394A97">
        <w:rPr>
          <w:rFonts w:asciiTheme="majorHAnsi" w:hAnsiTheme="majorHAnsi" w:cstheme="majorHAnsi"/>
        </w:rPr>
        <w:t xml:space="preserve">: </w:t>
      </w:r>
      <w:hyperlink r:id="rId38" w:history="1">
        <w:r w:rsidRPr="00394A97">
          <w:rPr>
            <w:rStyle w:val="Hyperlink"/>
            <w:rFonts w:asciiTheme="majorHAnsi" w:hAnsiTheme="majorHAnsi" w:cstheme="majorHAnsi"/>
          </w:rPr>
          <w:t>licitaponte10@gmail.com</w:t>
        </w:r>
      </w:hyperlink>
      <w:r w:rsidRPr="00394A97">
        <w:rPr>
          <w:rFonts w:asciiTheme="majorHAnsi" w:hAnsiTheme="majorHAnsi" w:cstheme="majorHAnsi"/>
        </w:rPr>
        <w:t xml:space="preserve">. </w:t>
      </w:r>
    </w:p>
    <w:p w14:paraId="4D1D3F0D" w14:textId="77777777" w:rsidR="001F43A1" w:rsidRPr="00394A97" w:rsidRDefault="001F43A1" w:rsidP="00206E00">
      <w:pPr>
        <w:tabs>
          <w:tab w:val="left" w:pos="3740"/>
        </w:tabs>
        <w:autoSpaceDE w:val="0"/>
        <w:autoSpaceDN w:val="0"/>
        <w:adjustRightInd w:val="0"/>
        <w:jc w:val="both"/>
        <w:rPr>
          <w:rFonts w:asciiTheme="majorHAnsi" w:hAnsiTheme="majorHAnsi" w:cstheme="majorHAnsi"/>
        </w:rPr>
      </w:pPr>
    </w:p>
    <w:p w14:paraId="7608C357" w14:textId="77777777" w:rsidR="001F43A1" w:rsidRPr="00394A97" w:rsidRDefault="001F43A1" w:rsidP="00206E00">
      <w:pPr>
        <w:tabs>
          <w:tab w:val="left" w:pos="3740"/>
        </w:tabs>
        <w:autoSpaceDE w:val="0"/>
        <w:autoSpaceDN w:val="0"/>
        <w:adjustRightInd w:val="0"/>
        <w:jc w:val="both"/>
        <w:rPr>
          <w:rFonts w:asciiTheme="majorHAnsi" w:hAnsiTheme="majorHAnsi" w:cstheme="majorHAnsi"/>
          <w:b/>
        </w:rPr>
      </w:pPr>
    </w:p>
    <w:p w14:paraId="7D21C805" w14:textId="094CEC76" w:rsidR="001F43A1" w:rsidRPr="00394A97" w:rsidRDefault="001F43A1"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SETE LAGOAS PREFEITURA MUNICIPAL </w:t>
      </w:r>
    </w:p>
    <w:p w14:paraId="632A4902" w14:textId="77777777" w:rsidR="001F43A1" w:rsidRPr="00394A97" w:rsidRDefault="001F43A1" w:rsidP="00206E00">
      <w:pPr>
        <w:tabs>
          <w:tab w:val="left" w:pos="3740"/>
        </w:tabs>
        <w:autoSpaceDE w:val="0"/>
        <w:autoSpaceDN w:val="0"/>
        <w:adjustRightInd w:val="0"/>
        <w:jc w:val="both"/>
        <w:rPr>
          <w:rFonts w:asciiTheme="majorHAnsi" w:hAnsiTheme="majorHAnsi" w:cstheme="majorHAnsi"/>
          <w:b/>
        </w:rPr>
      </w:pPr>
    </w:p>
    <w:p w14:paraId="2ECF0306" w14:textId="1403719D" w:rsidR="001F43A1" w:rsidRPr="00394A97" w:rsidRDefault="001F43A1"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AVISO DE EDITAL TOMADA DE PREÇOS 008/2023 </w:t>
      </w:r>
    </w:p>
    <w:p w14:paraId="493AD6D8" w14:textId="52706C2C" w:rsidR="001F43A1" w:rsidRPr="00394A97" w:rsidRDefault="001F43A1"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 Núcleo de Licitações e Compras torna público aos interessados que será realizado processo licitatório na modalidade Tomada de Preços 008/2023, cujo objeto é a Contratação de empresa especializada para construção de vestiários no Campo de Futebol localizada na Rua Manoel Lopez Mariz, S/N Bairro Jardim Primavera, Município de Sete Lagoas/MG, conforme solicitação da Secretaria Municipal de Educação, Esportes e Cultura. Os envelopes contendo os documentos para fins de habilitação e proposta de preços, deverão ser protocolados, impreterivelmente, no Núcleo de Licitações e Compras, situado na Avenida Getúlio Vargas nº 111, Centro, 2° andar, município de Sete Lagoas/MG, até o horário de início da sessão de abertura dos envelopes, que ocorrerá às 09:00h do dia 01 de dezembro de 2023, sob pena de preclusão do direito de participar do certame). O edital estará à disposição dos interessados no site da Prefeitura Municipal de Sete Lagoas, através do endereço eletrônico: </w:t>
      </w:r>
      <w:hyperlink r:id="rId39" w:history="1">
        <w:r w:rsidRPr="00394A97">
          <w:rPr>
            <w:rStyle w:val="Hyperlink"/>
            <w:rFonts w:asciiTheme="majorHAnsi" w:hAnsiTheme="majorHAnsi" w:cstheme="majorHAnsi"/>
          </w:rPr>
          <w:t>www.setelagoas.mg.gov.br</w:t>
        </w:r>
      </w:hyperlink>
      <w:r w:rsidRPr="00394A97">
        <w:rPr>
          <w:rFonts w:asciiTheme="majorHAnsi" w:hAnsiTheme="majorHAnsi" w:cstheme="majorHAnsi"/>
        </w:rPr>
        <w:t xml:space="preserve">. </w:t>
      </w:r>
      <w:r w:rsidRPr="00394A97">
        <w:rPr>
          <w:rFonts w:asciiTheme="majorHAnsi" w:hAnsiTheme="majorHAnsi" w:cstheme="majorHAnsi"/>
        </w:rPr>
        <w:t>Informações (31) 3779-3700. Comissão Permanente de Licitação.</w:t>
      </w:r>
    </w:p>
    <w:p w14:paraId="61604B27" w14:textId="77777777" w:rsidR="001F43A1" w:rsidRPr="00394A97" w:rsidRDefault="001F43A1" w:rsidP="00206E00">
      <w:pPr>
        <w:tabs>
          <w:tab w:val="left" w:pos="3740"/>
        </w:tabs>
        <w:autoSpaceDE w:val="0"/>
        <w:autoSpaceDN w:val="0"/>
        <w:adjustRightInd w:val="0"/>
        <w:jc w:val="both"/>
        <w:rPr>
          <w:rFonts w:asciiTheme="majorHAnsi" w:hAnsiTheme="majorHAnsi" w:cstheme="majorHAnsi"/>
          <w:b/>
        </w:rPr>
      </w:pPr>
    </w:p>
    <w:p w14:paraId="47F15EAB" w14:textId="77777777" w:rsidR="001F43A1" w:rsidRPr="00394A97" w:rsidRDefault="001F43A1"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AVISO DE EDITAL TOMADA DE PREÇOS 007/2023 </w:t>
      </w:r>
    </w:p>
    <w:p w14:paraId="4630126D" w14:textId="069A51CF" w:rsidR="001F43A1" w:rsidRPr="00394A97" w:rsidRDefault="001F43A1"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 Núcleo de Licitações e Compras torna público aos interessados que será realizado processo licitatório na modalidade Tomada de Preços 007/2023, cujo objeto é a contratação de empresa especializada em serviços de </w:t>
      </w:r>
      <w:r w:rsidRPr="00394A97">
        <w:rPr>
          <w:rFonts w:asciiTheme="majorHAnsi" w:hAnsiTheme="majorHAnsi" w:cstheme="majorHAnsi"/>
        </w:rPr>
        <w:lastRenderedPageBreak/>
        <w:t xml:space="preserve">implantação de sistemas de drenagem urbana sustentável e de manejo de águas pluviais nos bairros Eldorado e </w:t>
      </w:r>
      <w:proofErr w:type="spellStart"/>
      <w:r w:rsidRPr="00394A97">
        <w:rPr>
          <w:rFonts w:asciiTheme="majorHAnsi" w:hAnsiTheme="majorHAnsi" w:cstheme="majorHAnsi"/>
        </w:rPr>
        <w:t>Honorina</w:t>
      </w:r>
      <w:proofErr w:type="spellEnd"/>
      <w:r w:rsidRPr="00394A97">
        <w:rPr>
          <w:rFonts w:asciiTheme="majorHAnsi" w:hAnsiTheme="majorHAnsi" w:cstheme="majorHAnsi"/>
        </w:rPr>
        <w:t xml:space="preserve"> Pontes, com implantação de barragem de amortecedores/contenção de cheias, rede de condução e captação de águas pluviais nas ruas adjacentes, conforme solicitação da Secretaria Municipal de Obras, Segurança, Trânsito e Transporte. Os envelopes contendo os documentos para fins de habilitação e proposta de preços, deverão ser protocolados, impreterivelmente, no Núcleo de Licitações e Compras, situado na Avenida Getúlio Vargas nº 111, Centro, 2° andar, município de Sete Lagoas/MG, até o horário de início da sessão de abertura dos envelopes, que ocorrerá às 09:00h do dia 29 de novembro de 2023, sob pena de preclusão do direito de participar do certame). O edital estará à disposição dos interessados no site da Prefeitura Municipal de Sete Lagoas, através do endereço eletrônico: </w:t>
      </w:r>
      <w:hyperlink r:id="rId40" w:history="1">
        <w:r w:rsidRPr="00394A97">
          <w:rPr>
            <w:rStyle w:val="Hyperlink"/>
            <w:rFonts w:asciiTheme="majorHAnsi" w:hAnsiTheme="majorHAnsi" w:cstheme="majorHAnsi"/>
          </w:rPr>
          <w:t>www.setelagoas.mg.gov.br</w:t>
        </w:r>
      </w:hyperlink>
      <w:r w:rsidRPr="00394A97">
        <w:rPr>
          <w:rFonts w:asciiTheme="majorHAnsi" w:hAnsiTheme="majorHAnsi" w:cstheme="majorHAnsi"/>
        </w:rPr>
        <w:t xml:space="preserve">. </w:t>
      </w:r>
      <w:r w:rsidRPr="00394A97">
        <w:rPr>
          <w:rFonts w:asciiTheme="majorHAnsi" w:hAnsiTheme="majorHAnsi" w:cstheme="majorHAnsi"/>
        </w:rPr>
        <w:t xml:space="preserve">Informações (31) 3779-3700. </w:t>
      </w:r>
    </w:p>
    <w:p w14:paraId="744C55ED" w14:textId="77777777" w:rsidR="001F43A1" w:rsidRPr="00394A97" w:rsidRDefault="001F43A1" w:rsidP="00206E00">
      <w:pPr>
        <w:tabs>
          <w:tab w:val="left" w:pos="3740"/>
        </w:tabs>
        <w:autoSpaceDE w:val="0"/>
        <w:autoSpaceDN w:val="0"/>
        <w:adjustRightInd w:val="0"/>
        <w:jc w:val="both"/>
        <w:rPr>
          <w:rFonts w:asciiTheme="majorHAnsi" w:hAnsiTheme="majorHAnsi" w:cstheme="majorHAnsi"/>
          <w:b/>
        </w:rPr>
      </w:pPr>
    </w:p>
    <w:p w14:paraId="6BD5B004" w14:textId="7FD30CA0" w:rsidR="001F43A1" w:rsidRPr="00394A97" w:rsidRDefault="001F43A1"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SERVIÇO AUTÔNOMO DE ÁGUA E ESGOTO - SAAE TOMADA DE PREÇOS Nº 02/2023. </w:t>
      </w:r>
    </w:p>
    <w:p w14:paraId="2F89665A" w14:textId="19ACB0F7" w:rsidR="001F43A1" w:rsidRPr="00394A97" w:rsidRDefault="001F43A1"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Torna público aos interessados, em cumprimento à Lei Federal nº. 8.666/1993, que realizará Licitação Pública, na modalidade Tomada de Preços, tipo “menor preço total”, objetivando à contratação de empresa de engenharia, compreendendo: execução de 1.299,00 metros de rede(s) coletora(s) de esgoto no Bairro Anchieta, conforme anexos do edital da licitação. Os envelopes contendo os documentos e as propostas comerciais das empresas interessadas deverão ser entregues até às 08:45 </w:t>
      </w:r>
      <w:proofErr w:type="spellStart"/>
      <w:r w:rsidRPr="00394A97">
        <w:rPr>
          <w:rFonts w:asciiTheme="majorHAnsi" w:hAnsiTheme="majorHAnsi" w:cstheme="majorHAnsi"/>
        </w:rPr>
        <w:t>hs</w:t>
      </w:r>
      <w:proofErr w:type="spellEnd"/>
      <w:r w:rsidRPr="00394A97">
        <w:rPr>
          <w:rFonts w:asciiTheme="majorHAnsi" w:hAnsiTheme="majorHAnsi" w:cstheme="majorHAnsi"/>
        </w:rPr>
        <w:t xml:space="preserve">. </w:t>
      </w:r>
      <w:proofErr w:type="gramStart"/>
      <w:r w:rsidRPr="00394A97">
        <w:rPr>
          <w:rFonts w:asciiTheme="majorHAnsi" w:hAnsiTheme="majorHAnsi" w:cstheme="majorHAnsi"/>
        </w:rPr>
        <w:t>do</w:t>
      </w:r>
      <w:proofErr w:type="gramEnd"/>
      <w:r w:rsidRPr="00394A97">
        <w:rPr>
          <w:rFonts w:asciiTheme="majorHAnsi" w:hAnsiTheme="majorHAnsi" w:cstheme="majorHAnsi"/>
        </w:rPr>
        <w:t xml:space="preserve"> dia 29/11/2023, prazo preclusivo do direito de participação. Início: 09:00hs, no Deptº. </w:t>
      </w:r>
      <w:proofErr w:type="gramStart"/>
      <w:r w:rsidRPr="00394A97">
        <w:rPr>
          <w:rFonts w:asciiTheme="majorHAnsi" w:hAnsiTheme="majorHAnsi" w:cstheme="majorHAnsi"/>
        </w:rPr>
        <w:t>de</w:t>
      </w:r>
      <w:proofErr w:type="gramEnd"/>
      <w:r w:rsidRPr="00394A97">
        <w:rPr>
          <w:rFonts w:asciiTheme="majorHAnsi" w:hAnsiTheme="majorHAnsi" w:cstheme="majorHAnsi"/>
        </w:rPr>
        <w:t xml:space="preserve"> Licitações, Rua Gov. Milton Campos nº 113, Centro, Sete Lagoas/MG. As licitantes interessadas deverão estar munidas do Certificado de Registro Cadastral, da Prefeitura Municipal de Sete Lagoas/MG. O Edital, na íntegra, encontra-se à disposição dos interessados, no endereço eletrônico </w:t>
      </w:r>
      <w:hyperlink r:id="rId41" w:history="1">
        <w:r w:rsidRPr="00394A97">
          <w:rPr>
            <w:rStyle w:val="Hyperlink"/>
            <w:rFonts w:asciiTheme="majorHAnsi" w:hAnsiTheme="majorHAnsi" w:cstheme="majorHAnsi"/>
          </w:rPr>
          <w:t>www.setelagoas.mg.gov.br</w:t>
        </w:r>
      </w:hyperlink>
      <w:r w:rsidRPr="00394A97">
        <w:rPr>
          <w:rFonts w:asciiTheme="majorHAnsi" w:hAnsiTheme="majorHAnsi" w:cstheme="majorHAnsi"/>
        </w:rPr>
        <w:t xml:space="preserve"> </w:t>
      </w:r>
      <w:r w:rsidRPr="00394A97">
        <w:rPr>
          <w:rFonts w:asciiTheme="majorHAnsi" w:hAnsiTheme="majorHAnsi" w:cstheme="majorHAnsi"/>
        </w:rPr>
        <w:t>Informações: (31)2106-0122. Comissão Permanente de Licitação.</w:t>
      </w:r>
    </w:p>
    <w:p w14:paraId="6F8FD72B" w14:textId="77777777" w:rsidR="00845F6B" w:rsidRPr="00394A97" w:rsidRDefault="00845F6B" w:rsidP="00206E00">
      <w:pPr>
        <w:tabs>
          <w:tab w:val="left" w:pos="3740"/>
        </w:tabs>
        <w:autoSpaceDE w:val="0"/>
        <w:autoSpaceDN w:val="0"/>
        <w:adjustRightInd w:val="0"/>
        <w:jc w:val="both"/>
        <w:rPr>
          <w:rFonts w:asciiTheme="majorHAnsi" w:hAnsiTheme="majorHAnsi" w:cstheme="majorHAnsi"/>
        </w:rPr>
      </w:pPr>
    </w:p>
    <w:p w14:paraId="7C3E7238" w14:textId="77777777" w:rsidR="00845F6B" w:rsidRPr="00394A97" w:rsidRDefault="00845F6B" w:rsidP="00206E00">
      <w:pPr>
        <w:tabs>
          <w:tab w:val="left" w:pos="3740"/>
        </w:tabs>
        <w:autoSpaceDE w:val="0"/>
        <w:autoSpaceDN w:val="0"/>
        <w:adjustRightInd w:val="0"/>
        <w:jc w:val="both"/>
        <w:rPr>
          <w:rFonts w:asciiTheme="majorHAnsi" w:hAnsiTheme="majorHAnsi" w:cstheme="majorHAnsi"/>
          <w:b/>
        </w:rPr>
      </w:pPr>
    </w:p>
    <w:p w14:paraId="7C7A804C" w14:textId="3CB8D659" w:rsidR="00DE0AC8" w:rsidRPr="00394A97" w:rsidRDefault="00DE0AC8"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TEÓFILO OTONI/</w:t>
      </w:r>
      <w:proofErr w:type="gramStart"/>
      <w:r w:rsidRPr="00394A97">
        <w:rPr>
          <w:rFonts w:asciiTheme="majorHAnsi" w:hAnsiTheme="majorHAnsi" w:cstheme="majorHAnsi"/>
          <w:b/>
        </w:rPr>
        <w:t>MG  -</w:t>
      </w:r>
      <w:proofErr w:type="gramEnd"/>
      <w:r w:rsidRPr="00394A97">
        <w:rPr>
          <w:rFonts w:asciiTheme="majorHAnsi" w:hAnsiTheme="majorHAnsi" w:cstheme="majorHAnsi"/>
          <w:b/>
        </w:rPr>
        <w:t xml:space="preserve"> </w:t>
      </w:r>
      <w:r w:rsidR="00845F6B" w:rsidRPr="00394A97">
        <w:rPr>
          <w:rFonts w:asciiTheme="majorHAnsi" w:hAnsiTheme="majorHAnsi" w:cstheme="majorHAnsi"/>
          <w:b/>
        </w:rPr>
        <w:t>AVISO DE LICITAÇÃO - TOMADA DE PREÇOS Nº 006/2023</w:t>
      </w:r>
    </w:p>
    <w:p w14:paraId="02B0DA3D" w14:textId="702A11F0" w:rsidR="00845F6B" w:rsidRPr="00394A97" w:rsidRDefault="00845F6B"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 município de Teófilo Otoni/MG torna pública a realização da Tomada de Preços nº 006/2023 no dia 28/11/2023, às 9h - Objeto: Contratação de empresa de engenharia para execução de obras de pavimentação em alvenaria poliédrica na Rua das Tulipas e na Travessa das Tulipas no Bairro Jardim Serra Verde. A Íntegra do edital e demais informações atinentes ao certame estarão à disposição dos interessados na sala da Divisão de Licitação, situada na Avenida Luiz Boali nº 230, Centro, em dias úteis, no horário de 08h às 16h, no site: </w:t>
      </w:r>
      <w:proofErr w:type="spellStart"/>
      <w:r w:rsidRPr="00394A97">
        <w:rPr>
          <w:rFonts w:asciiTheme="majorHAnsi" w:hAnsiTheme="majorHAnsi" w:cstheme="majorHAnsi"/>
        </w:rPr>
        <w:t>transparencia.teofilootoni</w:t>
      </w:r>
      <w:proofErr w:type="spellEnd"/>
      <w:r w:rsidRPr="00394A97">
        <w:rPr>
          <w:rFonts w:asciiTheme="majorHAnsi" w:hAnsiTheme="majorHAnsi" w:cstheme="majorHAnsi"/>
        </w:rPr>
        <w:t xml:space="preserve">. mg.gov.br ou pelo e-mail: </w:t>
      </w:r>
      <w:hyperlink r:id="rId42" w:history="1">
        <w:r w:rsidR="00DE0AC8" w:rsidRPr="00394A97">
          <w:rPr>
            <w:rStyle w:val="Hyperlink"/>
            <w:rFonts w:asciiTheme="majorHAnsi" w:hAnsiTheme="majorHAnsi" w:cstheme="majorHAnsi"/>
          </w:rPr>
          <w:t>licitacao@teofilootoni.mg.gov.br</w:t>
        </w:r>
      </w:hyperlink>
      <w:r w:rsidR="00DE0AC8" w:rsidRPr="00394A97">
        <w:rPr>
          <w:rFonts w:asciiTheme="majorHAnsi" w:hAnsiTheme="majorHAnsi" w:cstheme="majorHAnsi"/>
        </w:rPr>
        <w:t xml:space="preserve">. </w:t>
      </w:r>
    </w:p>
    <w:p w14:paraId="146F2A3A" w14:textId="77777777" w:rsidR="00845F6B" w:rsidRPr="00394A97" w:rsidRDefault="00845F6B" w:rsidP="00206E00">
      <w:pPr>
        <w:tabs>
          <w:tab w:val="left" w:pos="3740"/>
        </w:tabs>
        <w:autoSpaceDE w:val="0"/>
        <w:autoSpaceDN w:val="0"/>
        <w:adjustRightInd w:val="0"/>
        <w:jc w:val="both"/>
        <w:rPr>
          <w:rFonts w:asciiTheme="majorHAnsi" w:hAnsiTheme="majorHAnsi" w:cstheme="majorHAnsi"/>
        </w:rPr>
      </w:pPr>
    </w:p>
    <w:p w14:paraId="07B3BFBA" w14:textId="77777777" w:rsidR="00845F6B" w:rsidRPr="00394A97" w:rsidRDefault="00845F6B" w:rsidP="00206E00">
      <w:pPr>
        <w:tabs>
          <w:tab w:val="left" w:pos="3740"/>
        </w:tabs>
        <w:autoSpaceDE w:val="0"/>
        <w:autoSpaceDN w:val="0"/>
        <w:adjustRightInd w:val="0"/>
        <w:jc w:val="both"/>
        <w:rPr>
          <w:rFonts w:asciiTheme="majorHAnsi" w:hAnsiTheme="majorHAnsi" w:cstheme="majorHAnsi"/>
          <w:b/>
        </w:rPr>
      </w:pPr>
    </w:p>
    <w:p w14:paraId="2AC8588C" w14:textId="7FABDC7A" w:rsidR="00DE0AC8" w:rsidRPr="00394A97" w:rsidRDefault="00DE0AC8"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UBERABA PREFEITURA MUNICIPAL SECRETARIA MUNICIPAL DE SAÚDE </w:t>
      </w:r>
    </w:p>
    <w:p w14:paraId="22E42F93" w14:textId="77777777" w:rsidR="00DE0AC8" w:rsidRPr="00394A97" w:rsidRDefault="00DE0AC8" w:rsidP="00206E00">
      <w:pPr>
        <w:tabs>
          <w:tab w:val="left" w:pos="3740"/>
        </w:tabs>
        <w:autoSpaceDE w:val="0"/>
        <w:autoSpaceDN w:val="0"/>
        <w:adjustRightInd w:val="0"/>
        <w:jc w:val="both"/>
        <w:rPr>
          <w:rFonts w:asciiTheme="majorHAnsi" w:hAnsiTheme="majorHAnsi" w:cstheme="majorHAnsi"/>
          <w:b/>
        </w:rPr>
      </w:pPr>
    </w:p>
    <w:p w14:paraId="2701DAFE" w14:textId="5B0E8715" w:rsidR="00DE0AC8" w:rsidRPr="00394A97" w:rsidRDefault="00DE0AC8"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b/>
        </w:rPr>
        <w:t>CONCORRÊNCIA ELETRÔNICA Nº 20/2023</w:t>
      </w:r>
      <w:r w:rsidR="00845F6B" w:rsidRPr="00394A97">
        <w:rPr>
          <w:rFonts w:asciiTheme="majorHAnsi" w:hAnsiTheme="majorHAnsi" w:cstheme="majorHAnsi"/>
        </w:rPr>
        <w:t>.</w:t>
      </w:r>
    </w:p>
    <w:p w14:paraId="15CEEF15" w14:textId="0D3B0BC8" w:rsidR="00845F6B" w:rsidRPr="00394A97" w:rsidRDefault="00845F6B"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 Objeto – Contratação de Empresa Especializada na Execução de Obra Comum de Engenharia para Reforma e Ampliação da Unidade Saúde da Família Edson Luiz </w:t>
      </w:r>
      <w:proofErr w:type="spellStart"/>
      <w:r w:rsidRPr="00394A97">
        <w:rPr>
          <w:rFonts w:asciiTheme="majorHAnsi" w:hAnsiTheme="majorHAnsi" w:cstheme="majorHAnsi"/>
        </w:rPr>
        <w:t>Fernades</w:t>
      </w:r>
      <w:proofErr w:type="spellEnd"/>
      <w:r w:rsidRPr="00394A97">
        <w:rPr>
          <w:rFonts w:asciiTheme="majorHAnsi" w:hAnsiTheme="majorHAnsi" w:cstheme="majorHAnsi"/>
        </w:rPr>
        <w:t xml:space="preserve">, em atendimento à Secretaria da Saúde. Modo de Disputa: ABERTO E FECHADO. Recebimento das propostas por meio eletrônico - A partir das 12h do dia 13/11/2023. Abertura da Sessão Pública/Fim do recebimento das propostas: Às 09 horas do dia 01/12/2023. Início da Sessão de Disputa de Preços: Às 10 horas do dia 01/12/2023. Valor estimado da licitação - R$ 978.144,06. Fonte de recurso –Vinculado. Informações: O edital da Concorrência Eletrônica n° 20/2023 estará disponível a partir das 12h do dia 13/11/2023 através dos seguintes acessos: Portal eletrônico oficial da Prefeitura Municipal de Uberaba, pelo link: http:// https://prefeitura.uberaba.mg.gov. </w:t>
      </w:r>
      <w:proofErr w:type="spellStart"/>
      <w:proofErr w:type="gramStart"/>
      <w:r w:rsidRPr="00394A97">
        <w:rPr>
          <w:rFonts w:asciiTheme="majorHAnsi" w:hAnsiTheme="majorHAnsi" w:cstheme="majorHAnsi"/>
        </w:rPr>
        <w:t>br</w:t>
      </w:r>
      <w:proofErr w:type="spellEnd"/>
      <w:proofErr w:type="gramEnd"/>
      <w:r w:rsidRPr="00394A97">
        <w:rPr>
          <w:rFonts w:asciiTheme="majorHAnsi" w:hAnsiTheme="majorHAnsi" w:cstheme="majorHAnsi"/>
        </w:rPr>
        <w:t>/</w:t>
      </w:r>
      <w:proofErr w:type="spellStart"/>
      <w:r w:rsidRPr="00394A97">
        <w:rPr>
          <w:rFonts w:asciiTheme="majorHAnsi" w:hAnsiTheme="majorHAnsi" w:cstheme="majorHAnsi"/>
        </w:rPr>
        <w:t>portalcidadao</w:t>
      </w:r>
      <w:proofErr w:type="spellEnd"/>
      <w:r w:rsidRPr="00394A97">
        <w:rPr>
          <w:rFonts w:asciiTheme="majorHAnsi" w:hAnsiTheme="majorHAnsi" w:cstheme="majorHAnsi"/>
        </w:rPr>
        <w:t xml:space="preserve">; Portal Nacional de Compras Públicas – PNCP, pelo link: https://www.gov.br/pncp/pt-br ou junto a plataforma eletrônica de licitações AMM </w:t>
      </w:r>
      <w:r w:rsidRPr="00394A97">
        <w:rPr>
          <w:rFonts w:asciiTheme="majorHAnsi" w:hAnsiTheme="majorHAnsi" w:cstheme="majorHAnsi"/>
        </w:rPr>
        <w:lastRenderedPageBreak/>
        <w:t xml:space="preserve">Licita: https://ammlicita.org.br/. Demais Informações podem ser obtidas pelo telefone (34) 3331-2750 e/ou e-mail: licitação. </w:t>
      </w:r>
      <w:hyperlink r:id="rId43" w:history="1">
        <w:r w:rsidRPr="00394A97">
          <w:rPr>
            <w:rStyle w:val="Hyperlink"/>
            <w:rFonts w:asciiTheme="majorHAnsi" w:hAnsiTheme="majorHAnsi" w:cstheme="majorHAnsi"/>
          </w:rPr>
          <w:t>sms@uberaba.mg.gov.br</w:t>
        </w:r>
      </w:hyperlink>
      <w:r w:rsidRPr="00394A97">
        <w:rPr>
          <w:rFonts w:asciiTheme="majorHAnsi" w:hAnsiTheme="majorHAnsi" w:cstheme="majorHAnsi"/>
        </w:rPr>
        <w:t>.</w:t>
      </w:r>
    </w:p>
    <w:p w14:paraId="0D4C2EF5" w14:textId="77777777" w:rsidR="00845F6B" w:rsidRPr="00394A97" w:rsidRDefault="00845F6B" w:rsidP="00206E00">
      <w:pPr>
        <w:tabs>
          <w:tab w:val="left" w:pos="3740"/>
        </w:tabs>
        <w:autoSpaceDE w:val="0"/>
        <w:autoSpaceDN w:val="0"/>
        <w:adjustRightInd w:val="0"/>
        <w:jc w:val="both"/>
        <w:rPr>
          <w:rFonts w:asciiTheme="majorHAnsi" w:hAnsiTheme="majorHAnsi" w:cstheme="majorHAnsi"/>
          <w:b/>
        </w:rPr>
      </w:pPr>
    </w:p>
    <w:p w14:paraId="1A03EEC6" w14:textId="77777777" w:rsidR="00DE0AC8" w:rsidRPr="00394A97" w:rsidRDefault="00845F6B" w:rsidP="00206E00">
      <w:pPr>
        <w:tabs>
          <w:tab w:val="left" w:pos="374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CONCORRÊNCIA ELETRÔNICA Nº 21/2023. </w:t>
      </w:r>
    </w:p>
    <w:p w14:paraId="13E155D6" w14:textId="23EBDEA0" w:rsidR="00845F6B" w:rsidRPr="00394A97" w:rsidRDefault="00845F6B" w:rsidP="00206E00">
      <w:pPr>
        <w:tabs>
          <w:tab w:val="left" w:pos="3740"/>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Objeto – Contratação De Empresa Especializada Na Execução De Obra Comum De Engenharia Para Reforma e Ampliação Da Unidade Saúde Da Família Edison Reis Lopes, em atendimento à Secretaria da Saúde. Modo de Disputa: ABERTO E FECHADO. Recebimento das propostas por meio eletrônico - A partir das 12h do dia 14/11/2023. Abertura da Sessão Pública/Fim do recebimento das propostas: Às 10 horas do dia 30/11/2023. Início da Sessão de Disputa de Preços: Às 11 horas do dia 30/11/2023. Valor estimado da licitação - R$ 643.151,01. Fonte de recurso –Vinculado. Informações: O edital da Concorrência Eletrônica n° 21/2023 estará disponível a partir das 12h do dia 14/11/2023 através dos seguintes acessos: Portal eletrônico oficial da Prefeitura Municipal de Uberaba, pelo link: http:// https://prefeitura.uberaba.mg.gov. </w:t>
      </w:r>
      <w:proofErr w:type="spellStart"/>
      <w:proofErr w:type="gramStart"/>
      <w:r w:rsidRPr="00394A97">
        <w:rPr>
          <w:rFonts w:asciiTheme="majorHAnsi" w:hAnsiTheme="majorHAnsi" w:cstheme="majorHAnsi"/>
        </w:rPr>
        <w:t>br</w:t>
      </w:r>
      <w:proofErr w:type="spellEnd"/>
      <w:proofErr w:type="gramEnd"/>
      <w:r w:rsidRPr="00394A97">
        <w:rPr>
          <w:rFonts w:asciiTheme="majorHAnsi" w:hAnsiTheme="majorHAnsi" w:cstheme="majorHAnsi"/>
        </w:rPr>
        <w:t>/</w:t>
      </w:r>
      <w:proofErr w:type="spellStart"/>
      <w:r w:rsidRPr="00394A97">
        <w:rPr>
          <w:rFonts w:asciiTheme="majorHAnsi" w:hAnsiTheme="majorHAnsi" w:cstheme="majorHAnsi"/>
        </w:rPr>
        <w:t>portalcidadao</w:t>
      </w:r>
      <w:proofErr w:type="spellEnd"/>
      <w:r w:rsidRPr="00394A97">
        <w:rPr>
          <w:rFonts w:asciiTheme="majorHAnsi" w:hAnsiTheme="majorHAnsi" w:cstheme="majorHAnsi"/>
        </w:rPr>
        <w:t xml:space="preserve">; Portal Nacional de Compras Públicas – PNCP, pelo link: https://www.gov.br/pncp/pt-br ou junto a plataforma eletrônica de licitações AMM Licita: https://ammlicita.org.br/. Demais Informações podem ser obtidas pelo telefone (34) 3331-2750 e/ou e-mail: licitação. </w:t>
      </w:r>
      <w:hyperlink r:id="rId44" w:history="1">
        <w:r w:rsidRPr="00394A97">
          <w:rPr>
            <w:rStyle w:val="Hyperlink"/>
            <w:rFonts w:asciiTheme="majorHAnsi" w:hAnsiTheme="majorHAnsi" w:cstheme="majorHAnsi"/>
          </w:rPr>
          <w:t>sms@uberaba.mg.gov.br</w:t>
        </w:r>
      </w:hyperlink>
      <w:r w:rsidRPr="00394A97">
        <w:rPr>
          <w:rFonts w:asciiTheme="majorHAnsi" w:hAnsiTheme="majorHAnsi" w:cstheme="majorHAnsi"/>
        </w:rPr>
        <w:t>.</w:t>
      </w:r>
      <w:r w:rsidRPr="00394A97">
        <w:rPr>
          <w:rFonts w:asciiTheme="majorHAnsi" w:hAnsiTheme="majorHAnsi" w:cstheme="majorHAnsi"/>
        </w:rPr>
        <w:t xml:space="preserve"> </w:t>
      </w:r>
    </w:p>
    <w:p w14:paraId="12AB1DBB" w14:textId="77777777" w:rsidR="00507E09" w:rsidRPr="00394A97" w:rsidRDefault="00507E09" w:rsidP="00B366AE">
      <w:pPr>
        <w:autoSpaceDE w:val="0"/>
        <w:autoSpaceDN w:val="0"/>
        <w:adjustRightInd w:val="0"/>
        <w:jc w:val="both"/>
        <w:rPr>
          <w:rFonts w:asciiTheme="majorHAnsi" w:hAnsiTheme="majorHAnsi" w:cstheme="majorHAnsi"/>
          <w:b/>
        </w:rPr>
      </w:pPr>
    </w:p>
    <w:p w14:paraId="53039D5A" w14:textId="77777777" w:rsidR="008A6783" w:rsidRPr="00394A97" w:rsidRDefault="008A6783" w:rsidP="00B366AE">
      <w:pPr>
        <w:autoSpaceDE w:val="0"/>
        <w:autoSpaceDN w:val="0"/>
        <w:adjustRightInd w:val="0"/>
        <w:jc w:val="both"/>
        <w:rPr>
          <w:rFonts w:asciiTheme="majorHAnsi" w:hAnsiTheme="majorHAnsi" w:cstheme="majorHAnsi"/>
          <w:b/>
        </w:rPr>
      </w:pPr>
    </w:p>
    <w:p w14:paraId="73772628" w14:textId="56A2CA24" w:rsidR="008A6783" w:rsidRPr="00394A97" w:rsidRDefault="00DE0AC8" w:rsidP="00B366AE">
      <w:pPr>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VARZELÂNDIA PREFEITURA MUNICIPAL </w:t>
      </w:r>
    </w:p>
    <w:p w14:paraId="7775870E" w14:textId="77777777" w:rsidR="008A6783" w:rsidRPr="00394A97" w:rsidRDefault="008A6783" w:rsidP="00B366AE">
      <w:pPr>
        <w:autoSpaceDE w:val="0"/>
        <w:autoSpaceDN w:val="0"/>
        <w:adjustRightInd w:val="0"/>
        <w:jc w:val="both"/>
        <w:rPr>
          <w:rFonts w:asciiTheme="majorHAnsi" w:hAnsiTheme="majorHAnsi" w:cstheme="majorHAnsi"/>
          <w:b/>
        </w:rPr>
      </w:pPr>
    </w:p>
    <w:p w14:paraId="2884A066" w14:textId="116A23E0" w:rsidR="008A6783" w:rsidRPr="00394A97" w:rsidRDefault="00DE0AC8" w:rsidP="00B366AE">
      <w:pPr>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TP Nº 26/2023 AVISO DE LICITAÇÃO - A PREF. TORNA PÚBLICO O P. L Nº 131/2023 </w:t>
      </w:r>
    </w:p>
    <w:p w14:paraId="0E9ADCB2" w14:textId="13887016" w:rsidR="008A6783" w:rsidRPr="00394A97" w:rsidRDefault="008A6783" w:rsidP="00B366AE">
      <w:pPr>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Objeto: Contratação de empresa especializada para execução de calçamento em bloquetes sextavados em diversas ruas (Comunidade de veredas, centro e bairro Sapé), em conformidade com Planilhas Orçamentárias, Memoriais Descritivos, Cronogramas Físico Financeiros, projetos e Plantas e Contrato de Financiamento FINISA Nº 0.620.683-90/2022 – Data da sessão: 28/11/2023 às 08h30min - Informações: </w:t>
      </w:r>
      <w:hyperlink r:id="rId45" w:history="1">
        <w:r w:rsidRPr="00394A97">
          <w:rPr>
            <w:rStyle w:val="Hyperlink"/>
            <w:rFonts w:asciiTheme="majorHAnsi" w:hAnsiTheme="majorHAnsi" w:cstheme="majorHAnsi"/>
          </w:rPr>
          <w:t>www.varzelandia.mg.gov.br</w:t>
        </w:r>
      </w:hyperlink>
    </w:p>
    <w:p w14:paraId="743316C0" w14:textId="77777777" w:rsidR="008A6783" w:rsidRPr="00394A97" w:rsidRDefault="008A6783" w:rsidP="00B366AE">
      <w:pPr>
        <w:autoSpaceDE w:val="0"/>
        <w:autoSpaceDN w:val="0"/>
        <w:adjustRightInd w:val="0"/>
        <w:jc w:val="both"/>
        <w:rPr>
          <w:rFonts w:asciiTheme="majorHAnsi" w:hAnsiTheme="majorHAnsi" w:cstheme="majorHAnsi"/>
          <w:b/>
        </w:rPr>
      </w:pPr>
    </w:p>
    <w:p w14:paraId="0721D9FB" w14:textId="77777777" w:rsidR="008A6783" w:rsidRPr="00394A97" w:rsidRDefault="008A6783" w:rsidP="00B366AE">
      <w:pPr>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TP Nº 27/2023 </w:t>
      </w:r>
    </w:p>
    <w:p w14:paraId="5B327A0A" w14:textId="124ED8BE" w:rsidR="008A6783" w:rsidRPr="00394A97" w:rsidRDefault="008A6783" w:rsidP="00B366AE">
      <w:pPr>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A Pref. torna público o P. L nº 132/2023 - TP nº 27/2023. Objeto: Contratação de empresa especializada para execução de calçamento em bloquetes sextavados na Rua Bertolino (Comunidade de Brejinho), em conformidade com Planilhas Orçamentárias, Memoriais Descritivos, Cronogramas Físico Financeiros, projetos e Plantas e Contrato de Financiamento FINISA Nº 0.620.683-90/2022 - Data da sessão: 29/11/2023 às 08h30min </w:t>
      </w:r>
      <w:r w:rsidR="00633C60" w:rsidRPr="00394A97">
        <w:rPr>
          <w:rFonts w:asciiTheme="majorHAnsi" w:hAnsiTheme="majorHAnsi" w:cstheme="majorHAnsi"/>
        </w:rPr>
        <w:t xml:space="preserve">- Informações: </w:t>
      </w:r>
      <w:hyperlink r:id="rId46" w:history="1">
        <w:r w:rsidR="00DE0AC8" w:rsidRPr="00394A97">
          <w:rPr>
            <w:rStyle w:val="Hyperlink"/>
            <w:rFonts w:asciiTheme="majorHAnsi" w:hAnsiTheme="majorHAnsi" w:cstheme="majorHAnsi"/>
          </w:rPr>
          <w:t>www.varzelandia.mg.gov.br</w:t>
        </w:r>
      </w:hyperlink>
      <w:r w:rsidR="00633C60" w:rsidRPr="00394A97">
        <w:rPr>
          <w:rFonts w:asciiTheme="majorHAnsi" w:hAnsiTheme="majorHAnsi" w:cstheme="majorHAnsi"/>
        </w:rPr>
        <w:t>.</w:t>
      </w:r>
      <w:r w:rsidR="00DE0AC8" w:rsidRPr="00394A97">
        <w:rPr>
          <w:rFonts w:asciiTheme="majorHAnsi" w:hAnsiTheme="majorHAnsi" w:cstheme="majorHAnsi"/>
        </w:rPr>
        <w:t xml:space="preserve"> </w:t>
      </w:r>
    </w:p>
    <w:p w14:paraId="7C3054D2" w14:textId="77777777" w:rsidR="00633C60" w:rsidRPr="00394A97" w:rsidRDefault="00633C60" w:rsidP="00B366AE">
      <w:pPr>
        <w:autoSpaceDE w:val="0"/>
        <w:autoSpaceDN w:val="0"/>
        <w:adjustRightInd w:val="0"/>
        <w:jc w:val="both"/>
        <w:rPr>
          <w:rFonts w:asciiTheme="majorHAnsi" w:hAnsiTheme="majorHAnsi" w:cstheme="majorHAnsi"/>
        </w:rPr>
      </w:pPr>
    </w:p>
    <w:p w14:paraId="6D194175" w14:textId="77777777" w:rsidR="00633C60" w:rsidRPr="00394A97" w:rsidRDefault="00633C60" w:rsidP="00B366AE">
      <w:pPr>
        <w:autoSpaceDE w:val="0"/>
        <w:autoSpaceDN w:val="0"/>
        <w:adjustRightInd w:val="0"/>
        <w:jc w:val="both"/>
        <w:rPr>
          <w:rFonts w:asciiTheme="majorHAnsi" w:hAnsiTheme="majorHAnsi" w:cstheme="majorHAnsi"/>
        </w:rPr>
      </w:pPr>
    </w:p>
    <w:p w14:paraId="66444558" w14:textId="2ABAEEB7" w:rsidR="005F2DE2" w:rsidRPr="00394A97" w:rsidRDefault="00DE0AC8" w:rsidP="00B366AE">
      <w:pPr>
        <w:autoSpaceDE w:val="0"/>
        <w:autoSpaceDN w:val="0"/>
        <w:adjustRightInd w:val="0"/>
        <w:jc w:val="both"/>
        <w:rPr>
          <w:rFonts w:asciiTheme="majorHAnsi" w:hAnsiTheme="majorHAnsi" w:cstheme="majorHAnsi"/>
          <w:b/>
        </w:rPr>
      </w:pPr>
      <w:proofErr w:type="gramStart"/>
      <w:r w:rsidRPr="00394A97">
        <w:rPr>
          <w:rFonts w:asciiTheme="majorHAnsi" w:hAnsiTheme="majorHAnsi" w:cstheme="majorHAnsi"/>
          <w:b/>
        </w:rPr>
        <w:t>VERDELÂNDIA  -</w:t>
      </w:r>
      <w:proofErr w:type="gramEnd"/>
      <w:r w:rsidRPr="00394A97">
        <w:rPr>
          <w:rFonts w:asciiTheme="majorHAnsi" w:hAnsiTheme="majorHAnsi" w:cstheme="majorHAnsi"/>
          <w:b/>
        </w:rPr>
        <w:t xml:space="preserve"> CÂMARA MUNICIPAL PROCESSO 13/2023 - TOMADA DE PREÇOS 01/2023 </w:t>
      </w:r>
    </w:p>
    <w:p w14:paraId="7CF1088E" w14:textId="6FB5D0E6" w:rsidR="00633C60" w:rsidRPr="00394A97" w:rsidRDefault="00633C60" w:rsidP="00B366AE">
      <w:pPr>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Torna público aos interessados, que realizará no dia 27/11/2.023, às 09:00:00 horas, em sua sede a Avenida Ursino Cardoso no. 1024, Centro, licitação na modalidade de Tomada de Preços do tipo menor preço, para a Contratação de empresa especializada em obras e serviços de engenharia para reforma e ampliação do prédio da Câmara Municipal, conforme especificações constantes do edital e seus anexos, o qual se encontra disponível no site: </w:t>
      </w:r>
      <w:hyperlink r:id="rId47" w:history="1">
        <w:r w:rsidR="00DE0AC8" w:rsidRPr="00394A97">
          <w:rPr>
            <w:rStyle w:val="Hyperlink"/>
            <w:rFonts w:asciiTheme="majorHAnsi" w:hAnsiTheme="majorHAnsi" w:cstheme="majorHAnsi"/>
          </w:rPr>
          <w:t>www.camaraverdelandia.mg.gov.br</w:t>
        </w:r>
      </w:hyperlink>
      <w:r w:rsidRPr="00394A97">
        <w:rPr>
          <w:rFonts w:asciiTheme="majorHAnsi" w:hAnsiTheme="majorHAnsi" w:cstheme="majorHAnsi"/>
        </w:rPr>
        <w:t>,</w:t>
      </w:r>
      <w:r w:rsidR="00DE0AC8" w:rsidRPr="00394A97">
        <w:rPr>
          <w:rFonts w:asciiTheme="majorHAnsi" w:hAnsiTheme="majorHAnsi" w:cstheme="majorHAnsi"/>
        </w:rPr>
        <w:t xml:space="preserve"> </w:t>
      </w:r>
      <w:r w:rsidRPr="00394A97">
        <w:rPr>
          <w:rFonts w:asciiTheme="majorHAnsi" w:hAnsiTheme="majorHAnsi" w:cstheme="majorHAnsi"/>
        </w:rPr>
        <w:t xml:space="preserve">podendo também ser adquirido junto ao departamento administrativo no endereço supra, de segunda à sexta feira, sendo dia útil, no horário de 12:00 às 17:00 horas. </w:t>
      </w:r>
    </w:p>
    <w:p w14:paraId="38AB9994" w14:textId="77777777" w:rsidR="00A30248" w:rsidRPr="00394A97" w:rsidRDefault="00A30248" w:rsidP="00B366AE">
      <w:pPr>
        <w:autoSpaceDE w:val="0"/>
        <w:autoSpaceDN w:val="0"/>
        <w:adjustRightInd w:val="0"/>
        <w:jc w:val="both"/>
        <w:rPr>
          <w:rFonts w:asciiTheme="majorHAnsi" w:hAnsiTheme="majorHAnsi" w:cstheme="majorHAnsi"/>
        </w:rPr>
      </w:pPr>
    </w:p>
    <w:p w14:paraId="2A2F8A40" w14:textId="77777777" w:rsidR="00A30248" w:rsidRPr="00394A97" w:rsidRDefault="00A30248" w:rsidP="00B366AE">
      <w:pPr>
        <w:autoSpaceDE w:val="0"/>
        <w:autoSpaceDN w:val="0"/>
        <w:adjustRightInd w:val="0"/>
        <w:jc w:val="both"/>
        <w:rPr>
          <w:rFonts w:asciiTheme="majorHAnsi" w:hAnsiTheme="majorHAnsi" w:cstheme="majorHAnsi"/>
          <w:b/>
        </w:rPr>
      </w:pPr>
    </w:p>
    <w:p w14:paraId="6EC755A4" w14:textId="77777777" w:rsidR="00A30248" w:rsidRPr="00394A97" w:rsidRDefault="00A30248" w:rsidP="00B366AE">
      <w:pPr>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FUNDAÇÃO UNIVERSIDADE FEDERAL DE SÃO JOÃO DEL REI AVISO DE ALTERAÇÃO RDC ELETRÔNICO Nº 1/2023 - UASG 154069 Nº PROCESSO: </w:t>
      </w:r>
      <w:proofErr w:type="gramStart"/>
      <w:r w:rsidRPr="00394A97">
        <w:rPr>
          <w:rFonts w:asciiTheme="majorHAnsi" w:hAnsiTheme="majorHAnsi" w:cstheme="majorHAnsi"/>
          <w:b/>
        </w:rPr>
        <w:t>23122012015202334 .</w:t>
      </w:r>
      <w:proofErr w:type="gramEnd"/>
    </w:p>
    <w:p w14:paraId="45E234E2" w14:textId="1600A6CB" w:rsidR="00633C60" w:rsidRPr="00394A97" w:rsidRDefault="00A30248" w:rsidP="00A30248">
      <w:pPr>
        <w:autoSpaceDE w:val="0"/>
        <w:autoSpaceDN w:val="0"/>
        <w:adjustRightInd w:val="0"/>
        <w:jc w:val="both"/>
        <w:rPr>
          <w:rFonts w:asciiTheme="majorHAnsi" w:hAnsiTheme="majorHAnsi" w:cstheme="majorHAnsi"/>
        </w:rPr>
      </w:pPr>
      <w:r w:rsidRPr="00394A97">
        <w:rPr>
          <w:rFonts w:asciiTheme="majorHAnsi" w:hAnsiTheme="majorHAnsi" w:cstheme="majorHAnsi"/>
        </w:rPr>
        <w:lastRenderedPageBreak/>
        <w:t xml:space="preserve">Comunicamos que o edital da licitação supracitada, publicada no D.O.U de 20/10/2023 foi alterado. Objeto: Contratação de pessoa jurídica especializada para a realização das obras de restauro das alvenarias externas e das esquadrias do Centro de Referência de Cultura Popular Max Justo Guedes (Fortim dos Emboabas) da Universidade Federal de São João Del Rei, no município de São João Del Rei MG, conforme condições, quantidades e exigências estabelecidas no Edital e seus anexos. Total de Itens Licitados: 00001 Novo Edital: 08/11/2023 das 08h00 às 12h00 e de13h00 às 17h00. Endereço: Https://ufsj.edu.br/dimap/secol-rdc.php SAO JOAO DEL REI - MG. Entrega das Propostas: a partir de 08/11/2023 às 08h00 no site www.comprasnet.gov.br. Abertura das Propostas: 30/11/2023, às 09h00 no site </w:t>
      </w:r>
      <w:hyperlink r:id="rId48" w:history="1">
        <w:r w:rsidRPr="00394A97">
          <w:rPr>
            <w:rStyle w:val="Hyperlink"/>
            <w:rFonts w:asciiTheme="majorHAnsi" w:hAnsiTheme="majorHAnsi" w:cstheme="majorHAnsi"/>
          </w:rPr>
          <w:t>www.comprasnet.gov.br</w:t>
        </w:r>
      </w:hyperlink>
      <w:r w:rsidRPr="00394A97">
        <w:rPr>
          <w:rFonts w:asciiTheme="majorHAnsi" w:hAnsiTheme="majorHAnsi" w:cstheme="majorHAnsi"/>
        </w:rPr>
        <w:t>.</w:t>
      </w:r>
      <w:r w:rsidRPr="00394A97">
        <w:rPr>
          <w:rFonts w:asciiTheme="majorHAnsi" w:hAnsiTheme="majorHAnsi" w:cstheme="majorHAnsi"/>
        </w:rPr>
        <w:t xml:space="preserve"> </w:t>
      </w:r>
    </w:p>
    <w:p w14:paraId="320B6D86" w14:textId="77777777" w:rsidR="00A30248" w:rsidRPr="00394A97" w:rsidRDefault="00A30248" w:rsidP="00A30248">
      <w:pPr>
        <w:autoSpaceDE w:val="0"/>
        <w:autoSpaceDN w:val="0"/>
        <w:adjustRightInd w:val="0"/>
        <w:jc w:val="both"/>
        <w:rPr>
          <w:rFonts w:asciiTheme="majorHAnsi" w:hAnsiTheme="majorHAnsi" w:cstheme="majorHAnsi"/>
        </w:rPr>
      </w:pPr>
    </w:p>
    <w:p w14:paraId="7B7574DC" w14:textId="77777777" w:rsidR="00A30248" w:rsidRPr="00394A97" w:rsidRDefault="00A30248" w:rsidP="00A30248">
      <w:pPr>
        <w:autoSpaceDE w:val="0"/>
        <w:autoSpaceDN w:val="0"/>
        <w:adjustRightInd w:val="0"/>
        <w:jc w:val="both"/>
        <w:rPr>
          <w:rFonts w:asciiTheme="majorHAnsi" w:hAnsiTheme="majorHAnsi" w:cstheme="majorHAnsi"/>
        </w:rPr>
      </w:pPr>
    </w:p>
    <w:p w14:paraId="64110B30" w14:textId="3ABD0302" w:rsidR="00A30248" w:rsidRPr="00394A97" w:rsidRDefault="00A30248" w:rsidP="00A30248">
      <w:pPr>
        <w:autoSpaceDE w:val="0"/>
        <w:autoSpaceDN w:val="0"/>
        <w:adjustRightInd w:val="0"/>
        <w:jc w:val="both"/>
        <w:rPr>
          <w:rFonts w:asciiTheme="majorHAnsi" w:hAnsiTheme="majorHAnsi" w:cstheme="majorHAnsi"/>
          <w:b/>
        </w:rPr>
      </w:pPr>
      <w:r w:rsidRPr="00394A97">
        <w:rPr>
          <w:rFonts w:asciiTheme="majorHAnsi" w:hAnsiTheme="majorHAnsi" w:cstheme="majorHAnsi"/>
          <w:b/>
        </w:rPr>
        <w:t>MINISTÉRIO DA INTEGRAÇÃO E DO DESENVOLVIMENTO REGIONAL - DEPARTAMENTO NACIONAL DE OBRAS CONTRA AS SECAS</w:t>
      </w:r>
    </w:p>
    <w:p w14:paraId="2347263F" w14:textId="77777777" w:rsidR="00A30248" w:rsidRPr="00394A97" w:rsidRDefault="00A30248" w:rsidP="00A30248">
      <w:pPr>
        <w:autoSpaceDE w:val="0"/>
        <w:autoSpaceDN w:val="0"/>
        <w:adjustRightInd w:val="0"/>
        <w:jc w:val="both"/>
        <w:rPr>
          <w:rFonts w:asciiTheme="majorHAnsi" w:hAnsiTheme="majorHAnsi" w:cstheme="majorHAnsi"/>
          <w:b/>
        </w:rPr>
      </w:pPr>
    </w:p>
    <w:p w14:paraId="7BC28C2E" w14:textId="4776C901" w:rsidR="00A30248" w:rsidRPr="00394A97" w:rsidRDefault="00A30248" w:rsidP="00A30248">
      <w:pPr>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AVISO DE LICITAÇÃO RDC ELETRÔNICO Nº 5/2023 - UASG 193002 Nº PROCESSO: 59400005958202321. </w:t>
      </w:r>
    </w:p>
    <w:p w14:paraId="364A3D84" w14:textId="7188AC4E" w:rsidR="00A30248" w:rsidRPr="00394A97" w:rsidRDefault="00A30248" w:rsidP="00A30248">
      <w:pPr>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Objeto: Contratação dos serviços de Execução das Obras de Recuperação e Modernização da Barragem QUIXABINHA, no Estado do </w:t>
      </w:r>
      <w:proofErr w:type="gramStart"/>
      <w:r w:rsidRPr="00394A97">
        <w:rPr>
          <w:rFonts w:asciiTheme="majorHAnsi" w:hAnsiTheme="majorHAnsi" w:cstheme="majorHAnsi"/>
        </w:rPr>
        <w:t>Ceará..</w:t>
      </w:r>
      <w:proofErr w:type="gramEnd"/>
      <w:r w:rsidRPr="00394A97">
        <w:rPr>
          <w:rFonts w:asciiTheme="majorHAnsi" w:hAnsiTheme="majorHAnsi" w:cstheme="majorHAnsi"/>
        </w:rPr>
        <w:t xml:space="preserve"> Total de Itens Licitados: 1. Edital: 08/11/2023 das 08h00 às 12h00 e das 13h00 às 17h00. Endereço: Av. Duque de Caxias, 1700 - Centro 5º </w:t>
      </w:r>
      <w:proofErr w:type="gramStart"/>
      <w:r w:rsidRPr="00394A97">
        <w:rPr>
          <w:rFonts w:asciiTheme="majorHAnsi" w:hAnsiTheme="majorHAnsi" w:cstheme="majorHAnsi"/>
        </w:rPr>
        <w:t>Andar,,</w:t>
      </w:r>
      <w:proofErr w:type="gramEnd"/>
      <w:r w:rsidRPr="00394A97">
        <w:rPr>
          <w:rFonts w:asciiTheme="majorHAnsi" w:hAnsiTheme="majorHAnsi" w:cstheme="majorHAnsi"/>
        </w:rPr>
        <w:t xml:space="preserve"> Centro - Fortaleza/CE ou https://www.gov.br/compras/edital/193002-99-00005-2023. Entrega das Propostas: a partir de 08/11/2023 às 08h00 no site www.gov.br/compras/</w:t>
      </w:r>
      <w:proofErr w:type="spellStart"/>
      <w:r w:rsidRPr="00394A97">
        <w:rPr>
          <w:rFonts w:asciiTheme="majorHAnsi" w:hAnsiTheme="majorHAnsi" w:cstheme="majorHAnsi"/>
        </w:rPr>
        <w:t>pt-br</w:t>
      </w:r>
      <w:proofErr w:type="spellEnd"/>
      <w:r w:rsidRPr="00394A97">
        <w:rPr>
          <w:rFonts w:asciiTheme="majorHAnsi" w:hAnsiTheme="majorHAnsi" w:cstheme="majorHAnsi"/>
        </w:rPr>
        <w:t>/. Abertura das Propostas: 01/12/2023 às 14h00 no site www.gov.br/compras/</w:t>
      </w:r>
      <w:proofErr w:type="spellStart"/>
      <w:r w:rsidRPr="00394A97">
        <w:rPr>
          <w:rFonts w:asciiTheme="majorHAnsi" w:hAnsiTheme="majorHAnsi" w:cstheme="majorHAnsi"/>
        </w:rPr>
        <w:t>pt-br</w:t>
      </w:r>
      <w:proofErr w:type="spellEnd"/>
      <w:r w:rsidRPr="00394A97">
        <w:rPr>
          <w:rFonts w:asciiTheme="majorHAnsi" w:hAnsiTheme="majorHAnsi" w:cstheme="majorHAnsi"/>
        </w:rPr>
        <w:t xml:space="preserve">/. Informações Gerais: DEPARTAMENTO NACIONAL DE OBRAS CONTRA AS SECAS DIRETORIA ADMINISTRATIVA COMISSÃO PERMANENTE DE LICITAÇÃO Avenida Duque de Caxias, 1.700 - </w:t>
      </w:r>
      <w:proofErr w:type="spellStart"/>
      <w:r w:rsidRPr="00394A97">
        <w:rPr>
          <w:rFonts w:asciiTheme="majorHAnsi" w:hAnsiTheme="majorHAnsi" w:cstheme="majorHAnsi"/>
        </w:rPr>
        <w:t>CentroFortaleza</w:t>
      </w:r>
      <w:proofErr w:type="spellEnd"/>
      <w:r w:rsidRPr="00394A97">
        <w:rPr>
          <w:rFonts w:asciiTheme="majorHAnsi" w:hAnsiTheme="majorHAnsi" w:cstheme="majorHAnsi"/>
        </w:rPr>
        <w:t>/Ceará Fone: (0xx85) 3391-5151 - 3391-5292 - 3391-5150 HOMEPAGE: http://www.dnocs.gov.br E</w:t>
      </w:r>
      <w:r w:rsidRPr="00394A97">
        <w:rPr>
          <w:rFonts w:asciiTheme="majorHAnsi" w:hAnsiTheme="majorHAnsi" w:cstheme="majorHAnsi"/>
        </w:rPr>
        <w:t xml:space="preserve">-mail: </w:t>
      </w:r>
      <w:hyperlink r:id="rId49" w:history="1">
        <w:r w:rsidRPr="00394A97">
          <w:rPr>
            <w:rStyle w:val="Hyperlink"/>
            <w:rFonts w:asciiTheme="majorHAnsi" w:hAnsiTheme="majorHAnsi" w:cstheme="majorHAnsi"/>
          </w:rPr>
          <w:t>licitacoes@dnocs.gov.br</w:t>
        </w:r>
      </w:hyperlink>
      <w:r w:rsidRPr="00394A97">
        <w:rPr>
          <w:rFonts w:asciiTheme="majorHAnsi" w:hAnsiTheme="majorHAnsi" w:cstheme="majorHAnsi"/>
        </w:rPr>
        <w:t>.</w:t>
      </w:r>
    </w:p>
    <w:p w14:paraId="335C6F5B" w14:textId="77777777" w:rsidR="00A30248" w:rsidRPr="00394A97" w:rsidRDefault="00A30248" w:rsidP="00A30248">
      <w:pPr>
        <w:autoSpaceDE w:val="0"/>
        <w:autoSpaceDN w:val="0"/>
        <w:adjustRightInd w:val="0"/>
        <w:jc w:val="both"/>
        <w:rPr>
          <w:rFonts w:asciiTheme="majorHAnsi" w:hAnsiTheme="majorHAnsi" w:cstheme="majorHAnsi"/>
          <w:b/>
        </w:rPr>
      </w:pPr>
    </w:p>
    <w:p w14:paraId="3D3630EB" w14:textId="52768848" w:rsidR="00A30248" w:rsidRPr="00394A97" w:rsidRDefault="00A30248" w:rsidP="00A30248">
      <w:pPr>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AVISO DE LICITAÇÃO RDC ELETRÔNICO Nº 6/2023 - UASG 193002 Nº PROCESSO: 59400005959202376. </w:t>
      </w:r>
    </w:p>
    <w:p w14:paraId="48959B77" w14:textId="62FF6B41" w:rsidR="00A30248" w:rsidRPr="00394A97" w:rsidRDefault="00A30248" w:rsidP="00A30248">
      <w:pPr>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Objeto: Contratação dos serviços de Execução das Obras de Recuperação e Modernização da Barragem ENTREMONTES, no Estado de </w:t>
      </w:r>
      <w:proofErr w:type="gramStart"/>
      <w:r w:rsidRPr="00394A97">
        <w:rPr>
          <w:rFonts w:asciiTheme="majorHAnsi" w:hAnsiTheme="majorHAnsi" w:cstheme="majorHAnsi"/>
        </w:rPr>
        <w:t>Pernambuco..</w:t>
      </w:r>
      <w:proofErr w:type="gramEnd"/>
      <w:r w:rsidRPr="00394A97">
        <w:rPr>
          <w:rFonts w:asciiTheme="majorHAnsi" w:hAnsiTheme="majorHAnsi" w:cstheme="majorHAnsi"/>
        </w:rPr>
        <w:t xml:space="preserve"> Total de Itens Licitados: 1. Edital: 08/11/2023 das 08h00 às 12h00 e das 13h00 às 17h00. Endereço: Av. Duque de Caxias, 1700 - Centro 5º </w:t>
      </w:r>
      <w:proofErr w:type="gramStart"/>
      <w:r w:rsidRPr="00394A97">
        <w:rPr>
          <w:rFonts w:asciiTheme="majorHAnsi" w:hAnsiTheme="majorHAnsi" w:cstheme="majorHAnsi"/>
        </w:rPr>
        <w:t>Andar,,</w:t>
      </w:r>
      <w:proofErr w:type="gramEnd"/>
      <w:r w:rsidRPr="00394A97">
        <w:rPr>
          <w:rFonts w:asciiTheme="majorHAnsi" w:hAnsiTheme="majorHAnsi" w:cstheme="majorHAnsi"/>
        </w:rPr>
        <w:t xml:space="preserve"> Centro - Fortaleza/CE ou https://www.gov.br/compras/edital/193002-99-00006-2023. Entrega das Propostas: a partir de 08/11/2023 às 08h00 no site www.gov.br/compras/</w:t>
      </w:r>
      <w:proofErr w:type="spellStart"/>
      <w:r w:rsidRPr="00394A97">
        <w:rPr>
          <w:rFonts w:asciiTheme="majorHAnsi" w:hAnsiTheme="majorHAnsi" w:cstheme="majorHAnsi"/>
        </w:rPr>
        <w:t>pt-br</w:t>
      </w:r>
      <w:proofErr w:type="spellEnd"/>
      <w:r w:rsidRPr="00394A97">
        <w:rPr>
          <w:rFonts w:asciiTheme="majorHAnsi" w:hAnsiTheme="majorHAnsi" w:cstheme="majorHAnsi"/>
        </w:rPr>
        <w:t>/. Abertura das Propostas: 01/12/2023 às 15h00 no site www.gov.br/compras/</w:t>
      </w:r>
      <w:proofErr w:type="spellStart"/>
      <w:r w:rsidRPr="00394A97">
        <w:rPr>
          <w:rFonts w:asciiTheme="majorHAnsi" w:hAnsiTheme="majorHAnsi" w:cstheme="majorHAnsi"/>
        </w:rPr>
        <w:t>pt-br</w:t>
      </w:r>
      <w:proofErr w:type="spellEnd"/>
      <w:r w:rsidRPr="00394A97">
        <w:rPr>
          <w:rFonts w:asciiTheme="majorHAnsi" w:hAnsiTheme="majorHAnsi" w:cstheme="majorHAnsi"/>
        </w:rPr>
        <w:t xml:space="preserve">/. Informações Gerais: DEPARTAMENTO NACIONAL DE OBRAS CONTRA AS SECAS DIRETORIA ADMINISTRATIVA COMISSÃO PERMANENTE DE LICITAÇÃO Avenida Duque de Caxias, 1.700 - Centro- Fortaleza/Ceará Fone: (0xx85) 3391-5151 - 3391-5292 - 3391-5150 H O M E P AG </w:t>
      </w:r>
      <w:proofErr w:type="gramStart"/>
      <w:r w:rsidRPr="00394A97">
        <w:rPr>
          <w:rFonts w:asciiTheme="majorHAnsi" w:hAnsiTheme="majorHAnsi" w:cstheme="majorHAnsi"/>
        </w:rPr>
        <w:t>E :</w:t>
      </w:r>
      <w:proofErr w:type="gramEnd"/>
      <w:r w:rsidRPr="00394A97">
        <w:rPr>
          <w:rFonts w:asciiTheme="majorHAnsi" w:hAnsiTheme="majorHAnsi" w:cstheme="majorHAnsi"/>
        </w:rPr>
        <w:t xml:space="preserve"> http://www.dnocs.gov.br E</w:t>
      </w:r>
      <w:r w:rsidRPr="00394A97">
        <w:rPr>
          <w:rFonts w:asciiTheme="majorHAnsi" w:hAnsiTheme="majorHAnsi" w:cstheme="majorHAnsi"/>
        </w:rPr>
        <w:t xml:space="preserve">-mail: </w:t>
      </w:r>
      <w:hyperlink r:id="rId50" w:history="1">
        <w:r w:rsidRPr="00394A97">
          <w:rPr>
            <w:rStyle w:val="Hyperlink"/>
            <w:rFonts w:asciiTheme="majorHAnsi" w:hAnsiTheme="majorHAnsi" w:cstheme="majorHAnsi"/>
          </w:rPr>
          <w:t>licitacoes@dnocs.gov.br</w:t>
        </w:r>
      </w:hyperlink>
      <w:r w:rsidRPr="00394A97">
        <w:rPr>
          <w:rFonts w:asciiTheme="majorHAnsi" w:hAnsiTheme="majorHAnsi" w:cstheme="majorHAnsi"/>
        </w:rPr>
        <w:t xml:space="preserve">. </w:t>
      </w:r>
    </w:p>
    <w:p w14:paraId="7CE72699" w14:textId="77777777" w:rsidR="00A30248" w:rsidRPr="00394A97" w:rsidRDefault="00A30248" w:rsidP="00A30248">
      <w:pPr>
        <w:autoSpaceDE w:val="0"/>
        <w:autoSpaceDN w:val="0"/>
        <w:adjustRightInd w:val="0"/>
        <w:jc w:val="both"/>
        <w:rPr>
          <w:rFonts w:asciiTheme="majorHAnsi" w:hAnsiTheme="majorHAnsi" w:cstheme="majorHAnsi"/>
          <w:b/>
        </w:rPr>
      </w:pPr>
    </w:p>
    <w:p w14:paraId="4CB87377" w14:textId="77777777" w:rsidR="008A6783" w:rsidRPr="00394A97" w:rsidRDefault="008A6783" w:rsidP="00B366AE">
      <w:pPr>
        <w:autoSpaceDE w:val="0"/>
        <w:autoSpaceDN w:val="0"/>
        <w:adjustRightInd w:val="0"/>
        <w:jc w:val="both"/>
        <w:rPr>
          <w:rFonts w:asciiTheme="majorHAnsi" w:hAnsiTheme="majorHAnsi" w:cstheme="majorHAnsi"/>
          <w:b/>
        </w:rPr>
      </w:pPr>
    </w:p>
    <w:p w14:paraId="45AD926B" w14:textId="25A45794" w:rsidR="009E400F" w:rsidRPr="00394A97" w:rsidRDefault="00822C75" w:rsidP="00822C75">
      <w:pPr>
        <w:tabs>
          <w:tab w:val="left" w:pos="8064"/>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MINISTÉRIO DA DEFESA - COMANDO DO EXÉRCITO - COMANDO MILITAR DO </w:t>
      </w:r>
      <w:proofErr w:type="gramStart"/>
      <w:r w:rsidRPr="00394A97">
        <w:rPr>
          <w:rFonts w:asciiTheme="majorHAnsi" w:hAnsiTheme="majorHAnsi" w:cstheme="majorHAnsi"/>
          <w:b/>
        </w:rPr>
        <w:t>PLANALTO  -</w:t>
      </w:r>
      <w:proofErr w:type="gramEnd"/>
      <w:r w:rsidRPr="00394A97">
        <w:rPr>
          <w:rFonts w:asciiTheme="majorHAnsi" w:hAnsiTheme="majorHAnsi" w:cstheme="majorHAnsi"/>
          <w:b/>
        </w:rPr>
        <w:t xml:space="preserve"> 2 BATALHÃO FERROVIÁRIO - CONCORRÊNCIA ELETRÔNICA Nº 1/2023 - (LEI Nº 14.133/2021)</w:t>
      </w:r>
    </w:p>
    <w:p w14:paraId="48B91D40" w14:textId="7D95C2C8" w:rsidR="009E400F" w:rsidRPr="00394A97" w:rsidRDefault="009E400F" w:rsidP="009E400F">
      <w:pPr>
        <w:autoSpaceDE w:val="0"/>
        <w:autoSpaceDN w:val="0"/>
        <w:adjustRightInd w:val="0"/>
        <w:jc w:val="both"/>
        <w:rPr>
          <w:rFonts w:asciiTheme="majorHAnsi" w:hAnsiTheme="majorHAnsi" w:cstheme="majorHAnsi"/>
        </w:rPr>
      </w:pPr>
      <w:r w:rsidRPr="00394A97">
        <w:rPr>
          <w:rFonts w:asciiTheme="majorHAnsi" w:hAnsiTheme="majorHAnsi" w:cstheme="majorHAnsi"/>
        </w:rPr>
        <w:t>Objeto: Contratação de empresa especializada de engenharia para a construção de canteiro de obras localizado às margens da rodovia GO-213, conforme condições, quantidades e exigências estabelecidas neste Edital e seus anexos.</w:t>
      </w:r>
      <w:r w:rsidR="00822C75" w:rsidRPr="00394A97">
        <w:rPr>
          <w:rFonts w:asciiTheme="majorHAnsi" w:hAnsiTheme="majorHAnsi" w:cstheme="majorHAnsi"/>
        </w:rPr>
        <w:t xml:space="preserve"> </w:t>
      </w:r>
      <w:r w:rsidRPr="00394A97">
        <w:rPr>
          <w:rFonts w:asciiTheme="majorHAnsi" w:hAnsiTheme="majorHAnsi" w:cstheme="majorHAnsi"/>
        </w:rPr>
        <w:t xml:space="preserve">Edital a partir de: 10/11/2023 das 08:00 às 16:30 </w:t>
      </w:r>
      <w:proofErr w:type="spellStart"/>
      <w:r w:rsidRPr="00394A97">
        <w:rPr>
          <w:rFonts w:asciiTheme="majorHAnsi" w:hAnsiTheme="majorHAnsi" w:cstheme="majorHAnsi"/>
        </w:rPr>
        <w:t>Hs</w:t>
      </w:r>
      <w:proofErr w:type="spellEnd"/>
      <w:r w:rsidR="00822C75" w:rsidRPr="00394A97">
        <w:rPr>
          <w:rFonts w:asciiTheme="majorHAnsi" w:hAnsiTheme="majorHAnsi" w:cstheme="majorHAnsi"/>
        </w:rPr>
        <w:t xml:space="preserve"> - </w:t>
      </w:r>
      <w:r w:rsidRPr="00394A97">
        <w:rPr>
          <w:rFonts w:asciiTheme="majorHAnsi" w:hAnsiTheme="majorHAnsi" w:cstheme="majorHAnsi"/>
        </w:rPr>
        <w:t>Endereço: Rua Professora Lourde</w:t>
      </w:r>
      <w:r w:rsidR="00822C75" w:rsidRPr="00394A97">
        <w:rPr>
          <w:rFonts w:asciiTheme="majorHAnsi" w:hAnsiTheme="majorHAnsi" w:cstheme="majorHAnsi"/>
        </w:rPr>
        <w:t xml:space="preserve">s Naves, 750 - Santo Antonio - </w:t>
      </w:r>
      <w:r w:rsidRPr="00394A97">
        <w:rPr>
          <w:rFonts w:asciiTheme="majorHAnsi" w:hAnsiTheme="majorHAnsi" w:cstheme="majorHAnsi"/>
        </w:rPr>
        <w:t>Araguari (MG)</w:t>
      </w:r>
      <w:r w:rsidR="00822C75" w:rsidRPr="00394A97">
        <w:rPr>
          <w:rFonts w:asciiTheme="majorHAnsi" w:hAnsiTheme="majorHAnsi" w:cstheme="majorHAnsi"/>
        </w:rPr>
        <w:t xml:space="preserve"> - </w:t>
      </w:r>
      <w:r w:rsidRPr="00394A97">
        <w:rPr>
          <w:rFonts w:asciiTheme="majorHAnsi" w:hAnsiTheme="majorHAnsi" w:cstheme="majorHAnsi"/>
        </w:rPr>
        <w:t>Entrega da Proposta: 10/11/2023 às 08:00Hs</w:t>
      </w:r>
      <w:r w:rsidRPr="00394A97">
        <w:rPr>
          <w:rFonts w:asciiTheme="majorHAnsi" w:hAnsiTheme="majorHAnsi" w:cstheme="majorHAnsi"/>
        </w:rPr>
        <w:t>.</w:t>
      </w:r>
    </w:p>
    <w:p w14:paraId="22EA2C76" w14:textId="77777777" w:rsidR="009E400F" w:rsidRPr="00394A97" w:rsidRDefault="009E400F" w:rsidP="009E400F">
      <w:pPr>
        <w:autoSpaceDE w:val="0"/>
        <w:autoSpaceDN w:val="0"/>
        <w:adjustRightInd w:val="0"/>
        <w:jc w:val="both"/>
        <w:rPr>
          <w:rFonts w:asciiTheme="majorHAnsi" w:hAnsiTheme="majorHAnsi" w:cstheme="majorHAnsi"/>
        </w:rPr>
      </w:pPr>
    </w:p>
    <w:p w14:paraId="180547C6" w14:textId="77777777" w:rsidR="009E400F" w:rsidRPr="00394A97" w:rsidRDefault="009E400F" w:rsidP="009E400F">
      <w:pPr>
        <w:autoSpaceDE w:val="0"/>
        <w:autoSpaceDN w:val="0"/>
        <w:adjustRightInd w:val="0"/>
        <w:jc w:val="both"/>
        <w:rPr>
          <w:rFonts w:asciiTheme="majorHAnsi" w:hAnsiTheme="majorHAnsi" w:cstheme="majorHAnsi"/>
          <w:b/>
        </w:rPr>
      </w:pPr>
    </w:p>
    <w:p w14:paraId="61994B66" w14:textId="77777777" w:rsidR="00822C75" w:rsidRPr="00394A97" w:rsidRDefault="00822C75" w:rsidP="009E400F">
      <w:pPr>
        <w:autoSpaceDE w:val="0"/>
        <w:autoSpaceDN w:val="0"/>
        <w:adjustRightInd w:val="0"/>
        <w:jc w:val="both"/>
        <w:rPr>
          <w:rFonts w:asciiTheme="majorHAnsi" w:hAnsiTheme="majorHAnsi" w:cstheme="majorHAnsi"/>
          <w:b/>
        </w:rPr>
      </w:pPr>
      <w:r w:rsidRPr="00394A97">
        <w:rPr>
          <w:rFonts w:asciiTheme="majorHAnsi" w:hAnsiTheme="majorHAnsi" w:cstheme="majorHAnsi"/>
          <w:b/>
        </w:rPr>
        <w:lastRenderedPageBreak/>
        <w:t xml:space="preserve">MINISTÉRIO DO DESENVOLVIMENTO REGIONAL CIA DE DESENV. DO V. DO SAO FRANCISCO-M.CLARO </w:t>
      </w:r>
    </w:p>
    <w:p w14:paraId="647EDC3D" w14:textId="77777777" w:rsidR="00822C75" w:rsidRPr="00394A97" w:rsidRDefault="00822C75" w:rsidP="009E400F">
      <w:pPr>
        <w:autoSpaceDE w:val="0"/>
        <w:autoSpaceDN w:val="0"/>
        <w:adjustRightInd w:val="0"/>
        <w:jc w:val="both"/>
        <w:rPr>
          <w:rFonts w:asciiTheme="majorHAnsi" w:hAnsiTheme="majorHAnsi" w:cstheme="majorHAnsi"/>
          <w:b/>
        </w:rPr>
      </w:pPr>
    </w:p>
    <w:p w14:paraId="3412D6C6" w14:textId="50EE63FE" w:rsidR="009E400F" w:rsidRPr="00394A97" w:rsidRDefault="00822C75" w:rsidP="009E400F">
      <w:pPr>
        <w:autoSpaceDE w:val="0"/>
        <w:autoSpaceDN w:val="0"/>
        <w:adjustRightInd w:val="0"/>
        <w:jc w:val="both"/>
        <w:rPr>
          <w:rFonts w:asciiTheme="majorHAnsi" w:hAnsiTheme="majorHAnsi" w:cstheme="majorHAnsi"/>
          <w:b/>
        </w:rPr>
      </w:pPr>
      <w:r w:rsidRPr="00394A97">
        <w:rPr>
          <w:rFonts w:asciiTheme="majorHAnsi" w:hAnsiTheme="majorHAnsi" w:cstheme="majorHAnsi"/>
          <w:b/>
        </w:rPr>
        <w:t>RDC ELETRÔNICO Nº 64/2023 - (LEI Nº 12.462/2011)</w:t>
      </w:r>
    </w:p>
    <w:p w14:paraId="1D9F2E14" w14:textId="0330B713" w:rsidR="009E400F" w:rsidRPr="00394A97" w:rsidRDefault="009E400F" w:rsidP="009E400F">
      <w:pPr>
        <w:autoSpaceDE w:val="0"/>
        <w:autoSpaceDN w:val="0"/>
        <w:adjustRightInd w:val="0"/>
        <w:jc w:val="both"/>
        <w:rPr>
          <w:rFonts w:asciiTheme="majorHAnsi" w:hAnsiTheme="majorHAnsi" w:cstheme="majorHAnsi"/>
        </w:rPr>
      </w:pPr>
      <w:r w:rsidRPr="00394A97">
        <w:rPr>
          <w:rFonts w:asciiTheme="majorHAnsi" w:hAnsiTheme="majorHAnsi" w:cstheme="majorHAnsi"/>
        </w:rPr>
        <w:t>Objeto: Execução de obras de pavimentação com piso intertravado com blocos sextavados de concreto (bloquetes) de vias urbanas diversas, nos municípios de Araçuaí e Coronel Murta, na área de atuação da 1ª Superintendência Regional da Codevasf, no estado de Minas Gerais, dividida em 02 itens</w:t>
      </w:r>
      <w:r w:rsidR="00822C75" w:rsidRPr="00394A97">
        <w:rPr>
          <w:rFonts w:asciiTheme="majorHAnsi" w:hAnsiTheme="majorHAnsi" w:cstheme="majorHAnsi"/>
        </w:rPr>
        <w:t xml:space="preserve">.  </w:t>
      </w:r>
      <w:r w:rsidRPr="00394A97">
        <w:rPr>
          <w:rFonts w:asciiTheme="majorHAnsi" w:hAnsiTheme="majorHAnsi" w:cstheme="majorHAnsi"/>
        </w:rPr>
        <w:t xml:space="preserve">Edital a partir de: 10/11/2023 das 08:00 às 12:00 </w:t>
      </w:r>
      <w:proofErr w:type="spellStart"/>
      <w:r w:rsidRPr="00394A97">
        <w:rPr>
          <w:rFonts w:asciiTheme="majorHAnsi" w:hAnsiTheme="majorHAnsi" w:cstheme="majorHAnsi"/>
        </w:rPr>
        <w:t>Hs</w:t>
      </w:r>
      <w:proofErr w:type="spellEnd"/>
      <w:r w:rsidRPr="00394A97">
        <w:rPr>
          <w:rFonts w:asciiTheme="majorHAnsi" w:hAnsiTheme="majorHAnsi" w:cstheme="majorHAnsi"/>
        </w:rPr>
        <w:t xml:space="preserve"> e das 14:00 às 17:30 </w:t>
      </w:r>
      <w:proofErr w:type="spellStart"/>
      <w:r w:rsidRPr="00394A97">
        <w:rPr>
          <w:rFonts w:asciiTheme="majorHAnsi" w:hAnsiTheme="majorHAnsi" w:cstheme="majorHAnsi"/>
        </w:rPr>
        <w:t>Hs</w:t>
      </w:r>
      <w:proofErr w:type="spellEnd"/>
      <w:r w:rsidR="00822C75" w:rsidRPr="00394A97">
        <w:rPr>
          <w:rFonts w:asciiTheme="majorHAnsi" w:hAnsiTheme="majorHAnsi" w:cstheme="majorHAnsi"/>
        </w:rPr>
        <w:t xml:space="preserve"> - </w:t>
      </w:r>
      <w:r w:rsidRPr="00394A97">
        <w:rPr>
          <w:rFonts w:asciiTheme="majorHAnsi" w:hAnsiTheme="majorHAnsi" w:cstheme="majorHAnsi"/>
        </w:rPr>
        <w:t>Endereço: Av. Geraldo Athayde, N.º 483 - Alto São João - Montes Claros (MG)</w:t>
      </w:r>
      <w:r w:rsidR="00822C75" w:rsidRPr="00394A97">
        <w:rPr>
          <w:rFonts w:asciiTheme="majorHAnsi" w:hAnsiTheme="majorHAnsi" w:cstheme="majorHAnsi"/>
        </w:rPr>
        <w:t xml:space="preserve"> - </w:t>
      </w:r>
      <w:r w:rsidRPr="00394A97">
        <w:rPr>
          <w:rFonts w:asciiTheme="majorHAnsi" w:hAnsiTheme="majorHAnsi" w:cstheme="majorHAnsi"/>
        </w:rPr>
        <w:t>Telefone: (0xx38) 21047823</w:t>
      </w:r>
      <w:r w:rsidR="00822C75" w:rsidRPr="00394A97">
        <w:rPr>
          <w:rFonts w:asciiTheme="majorHAnsi" w:hAnsiTheme="majorHAnsi" w:cstheme="majorHAnsi"/>
        </w:rPr>
        <w:t xml:space="preserve"> - </w:t>
      </w:r>
      <w:r w:rsidRPr="00394A97">
        <w:rPr>
          <w:rFonts w:asciiTheme="majorHAnsi" w:hAnsiTheme="majorHAnsi" w:cstheme="majorHAnsi"/>
        </w:rPr>
        <w:t>Fax: (0xx38) 21047824</w:t>
      </w:r>
      <w:r w:rsidR="00822C75" w:rsidRPr="00394A97">
        <w:rPr>
          <w:rFonts w:asciiTheme="majorHAnsi" w:hAnsiTheme="majorHAnsi" w:cstheme="majorHAnsi"/>
        </w:rPr>
        <w:t xml:space="preserve"> - </w:t>
      </w:r>
      <w:r w:rsidRPr="00394A97">
        <w:rPr>
          <w:rFonts w:asciiTheme="majorHAnsi" w:hAnsiTheme="majorHAnsi" w:cstheme="majorHAnsi"/>
        </w:rPr>
        <w:t>Entrega da Proposta: 10/11/2023 às 08:00Hs</w:t>
      </w:r>
      <w:r w:rsidRPr="00394A97">
        <w:rPr>
          <w:rFonts w:asciiTheme="majorHAnsi" w:hAnsiTheme="majorHAnsi" w:cstheme="majorHAnsi"/>
        </w:rPr>
        <w:t>.</w:t>
      </w:r>
    </w:p>
    <w:p w14:paraId="6F67D2BF" w14:textId="77777777" w:rsidR="00822C75" w:rsidRPr="00394A97" w:rsidRDefault="00822C75" w:rsidP="00822C75">
      <w:pPr>
        <w:tabs>
          <w:tab w:val="right" w:pos="10773"/>
        </w:tabs>
        <w:autoSpaceDE w:val="0"/>
        <w:autoSpaceDN w:val="0"/>
        <w:adjustRightInd w:val="0"/>
        <w:jc w:val="both"/>
        <w:rPr>
          <w:rFonts w:asciiTheme="majorHAnsi" w:hAnsiTheme="majorHAnsi" w:cstheme="majorHAnsi"/>
          <w:b/>
        </w:rPr>
      </w:pPr>
    </w:p>
    <w:p w14:paraId="650EC6C6" w14:textId="71D40F9C" w:rsidR="009E400F" w:rsidRPr="00394A97" w:rsidRDefault="00822C75" w:rsidP="00822C75">
      <w:pPr>
        <w:tabs>
          <w:tab w:val="right" w:pos="10773"/>
        </w:tabs>
        <w:autoSpaceDE w:val="0"/>
        <w:autoSpaceDN w:val="0"/>
        <w:adjustRightInd w:val="0"/>
        <w:jc w:val="both"/>
        <w:rPr>
          <w:rFonts w:asciiTheme="majorHAnsi" w:hAnsiTheme="majorHAnsi" w:cstheme="majorHAnsi"/>
          <w:b/>
        </w:rPr>
      </w:pPr>
      <w:r w:rsidRPr="00394A97">
        <w:rPr>
          <w:rFonts w:asciiTheme="majorHAnsi" w:hAnsiTheme="majorHAnsi" w:cstheme="majorHAnsi"/>
          <w:b/>
        </w:rPr>
        <w:t>RDC ELETRÔNICO Nº 63/2023 - (LEI Nº 12.462/2011)</w:t>
      </w:r>
    </w:p>
    <w:p w14:paraId="758F335C" w14:textId="3B765898" w:rsidR="009E400F" w:rsidRPr="00394A97" w:rsidRDefault="009E400F" w:rsidP="009E400F">
      <w:pPr>
        <w:autoSpaceDE w:val="0"/>
        <w:autoSpaceDN w:val="0"/>
        <w:adjustRightInd w:val="0"/>
        <w:jc w:val="both"/>
        <w:rPr>
          <w:rFonts w:asciiTheme="majorHAnsi" w:hAnsiTheme="majorHAnsi" w:cstheme="majorHAnsi"/>
        </w:rPr>
      </w:pPr>
      <w:r w:rsidRPr="00394A97">
        <w:rPr>
          <w:rFonts w:asciiTheme="majorHAnsi" w:hAnsiTheme="majorHAnsi" w:cstheme="majorHAnsi"/>
        </w:rPr>
        <w:t>Objeto: Execução de obras de recapeamento com concreto betuminoso usinado a quente (CBUQ) de vias urbanas diversas no município de Araxá, na área de atuação da 1ª Superintendência Regional da Codevasf, no estado de Minas Gerais, dividida em 02 (dois) itens</w:t>
      </w:r>
      <w:r w:rsidR="00822C75" w:rsidRPr="00394A97">
        <w:rPr>
          <w:rFonts w:asciiTheme="majorHAnsi" w:hAnsiTheme="majorHAnsi" w:cstheme="majorHAnsi"/>
        </w:rPr>
        <w:t xml:space="preserve"> - </w:t>
      </w:r>
      <w:r w:rsidRPr="00394A97">
        <w:rPr>
          <w:rFonts w:asciiTheme="majorHAnsi" w:hAnsiTheme="majorHAnsi" w:cstheme="majorHAnsi"/>
        </w:rPr>
        <w:t xml:space="preserve">Edital a partir de: 10/11/2023 das 08:00 às 12:00 </w:t>
      </w:r>
      <w:proofErr w:type="spellStart"/>
      <w:r w:rsidRPr="00394A97">
        <w:rPr>
          <w:rFonts w:asciiTheme="majorHAnsi" w:hAnsiTheme="majorHAnsi" w:cstheme="majorHAnsi"/>
        </w:rPr>
        <w:t>Hs</w:t>
      </w:r>
      <w:proofErr w:type="spellEnd"/>
      <w:r w:rsidRPr="00394A97">
        <w:rPr>
          <w:rFonts w:asciiTheme="majorHAnsi" w:hAnsiTheme="majorHAnsi" w:cstheme="majorHAnsi"/>
        </w:rPr>
        <w:t xml:space="preserve"> e das 14:00 às 17:30 </w:t>
      </w:r>
      <w:proofErr w:type="spellStart"/>
      <w:r w:rsidRPr="00394A97">
        <w:rPr>
          <w:rFonts w:asciiTheme="majorHAnsi" w:hAnsiTheme="majorHAnsi" w:cstheme="majorHAnsi"/>
        </w:rPr>
        <w:t>Hs</w:t>
      </w:r>
      <w:proofErr w:type="spellEnd"/>
      <w:r w:rsidR="00822C75" w:rsidRPr="00394A97">
        <w:rPr>
          <w:rFonts w:asciiTheme="majorHAnsi" w:hAnsiTheme="majorHAnsi" w:cstheme="majorHAnsi"/>
        </w:rPr>
        <w:t xml:space="preserve"> - </w:t>
      </w:r>
      <w:r w:rsidRPr="00394A97">
        <w:rPr>
          <w:rFonts w:asciiTheme="majorHAnsi" w:hAnsiTheme="majorHAnsi" w:cstheme="majorHAnsi"/>
        </w:rPr>
        <w:t>Endereço: Av. Geraldo Athayde, N.º 483 - Alto São João - Montes Claros (MG)</w:t>
      </w:r>
      <w:r w:rsidR="00822C75" w:rsidRPr="00394A97">
        <w:rPr>
          <w:rFonts w:asciiTheme="majorHAnsi" w:hAnsiTheme="majorHAnsi" w:cstheme="majorHAnsi"/>
        </w:rPr>
        <w:t xml:space="preserve"> - </w:t>
      </w:r>
      <w:r w:rsidRPr="00394A97">
        <w:rPr>
          <w:rFonts w:asciiTheme="majorHAnsi" w:hAnsiTheme="majorHAnsi" w:cstheme="majorHAnsi"/>
        </w:rPr>
        <w:t>Telefone: (0xx38) 21047823</w:t>
      </w:r>
      <w:r w:rsidR="00822C75" w:rsidRPr="00394A97">
        <w:rPr>
          <w:rFonts w:asciiTheme="majorHAnsi" w:hAnsiTheme="majorHAnsi" w:cstheme="majorHAnsi"/>
        </w:rPr>
        <w:t xml:space="preserve"> - </w:t>
      </w:r>
      <w:r w:rsidRPr="00394A97">
        <w:rPr>
          <w:rFonts w:asciiTheme="majorHAnsi" w:hAnsiTheme="majorHAnsi" w:cstheme="majorHAnsi"/>
        </w:rPr>
        <w:t>Fax: (0xx38) 21047824</w:t>
      </w:r>
      <w:r w:rsidR="00822C75" w:rsidRPr="00394A97">
        <w:rPr>
          <w:rFonts w:asciiTheme="majorHAnsi" w:hAnsiTheme="majorHAnsi" w:cstheme="majorHAnsi"/>
        </w:rPr>
        <w:t xml:space="preserve"> - </w:t>
      </w:r>
      <w:r w:rsidRPr="00394A97">
        <w:rPr>
          <w:rFonts w:asciiTheme="majorHAnsi" w:hAnsiTheme="majorHAnsi" w:cstheme="majorHAnsi"/>
        </w:rPr>
        <w:t>Entrega da Proposta: 10/11/2023 às 08:00Hs</w:t>
      </w:r>
    </w:p>
    <w:p w14:paraId="00A40A6D" w14:textId="77777777" w:rsidR="009E400F" w:rsidRPr="00394A97" w:rsidRDefault="009E400F" w:rsidP="00B366AE">
      <w:pPr>
        <w:autoSpaceDE w:val="0"/>
        <w:autoSpaceDN w:val="0"/>
        <w:adjustRightInd w:val="0"/>
        <w:jc w:val="both"/>
        <w:rPr>
          <w:rFonts w:asciiTheme="majorHAnsi" w:hAnsiTheme="majorHAnsi" w:cstheme="majorHAnsi"/>
          <w:b/>
        </w:rPr>
      </w:pPr>
    </w:p>
    <w:p w14:paraId="73662BC3" w14:textId="77777777" w:rsidR="0042600D" w:rsidRPr="00394A97" w:rsidRDefault="0042600D" w:rsidP="00B366AE">
      <w:pPr>
        <w:autoSpaceDE w:val="0"/>
        <w:autoSpaceDN w:val="0"/>
        <w:adjustRightInd w:val="0"/>
        <w:jc w:val="both"/>
        <w:rPr>
          <w:rFonts w:asciiTheme="majorHAnsi" w:hAnsiTheme="majorHAnsi" w:cstheme="majorHAnsi"/>
          <w:b/>
        </w:rPr>
      </w:pPr>
    </w:p>
    <w:p w14:paraId="31A9C3D0" w14:textId="219AE784" w:rsidR="0042600D" w:rsidRPr="00394A97" w:rsidRDefault="00822C75" w:rsidP="009E400F">
      <w:pPr>
        <w:autoSpaceDE w:val="0"/>
        <w:autoSpaceDN w:val="0"/>
        <w:adjustRightInd w:val="0"/>
        <w:jc w:val="center"/>
        <w:rPr>
          <w:rFonts w:asciiTheme="majorHAnsi" w:hAnsiTheme="majorHAnsi" w:cstheme="majorHAnsi"/>
          <w:b/>
        </w:rPr>
      </w:pPr>
      <w:r w:rsidRPr="00394A97">
        <w:rPr>
          <w:rFonts w:asciiTheme="majorHAnsi" w:hAnsiTheme="majorHAnsi" w:cstheme="majorHAnsi"/>
          <w:b/>
        </w:rPr>
        <w:t>ESTADO DA BAHIA</w:t>
      </w:r>
    </w:p>
    <w:p w14:paraId="6F96AA39" w14:textId="77777777" w:rsidR="0042600D" w:rsidRPr="00394A97" w:rsidRDefault="0042600D" w:rsidP="00B366AE">
      <w:pPr>
        <w:autoSpaceDE w:val="0"/>
        <w:autoSpaceDN w:val="0"/>
        <w:adjustRightInd w:val="0"/>
        <w:jc w:val="both"/>
        <w:rPr>
          <w:rFonts w:asciiTheme="majorHAnsi" w:hAnsiTheme="majorHAnsi" w:cstheme="majorHAnsi"/>
          <w:b/>
        </w:rPr>
      </w:pPr>
    </w:p>
    <w:p w14:paraId="3D5BFEB4" w14:textId="5FA160E4" w:rsidR="0042600D" w:rsidRPr="00394A97" w:rsidRDefault="00822C75" w:rsidP="00B366AE">
      <w:pPr>
        <w:autoSpaceDE w:val="0"/>
        <w:autoSpaceDN w:val="0"/>
        <w:adjustRightInd w:val="0"/>
        <w:jc w:val="both"/>
        <w:rPr>
          <w:rFonts w:asciiTheme="majorHAnsi" w:hAnsiTheme="majorHAnsi" w:cstheme="majorHAnsi"/>
          <w:b/>
        </w:rPr>
      </w:pPr>
      <w:r w:rsidRPr="00394A97">
        <w:rPr>
          <w:rFonts w:asciiTheme="majorHAnsi" w:hAnsiTheme="majorHAnsi" w:cstheme="majorHAnsi"/>
          <w:b/>
        </w:rPr>
        <w:t>SECRETARIA DE DESENVOLVIMENTO URBANO COMPANHIA DE DESENVOLVIMENTO URBANO DO ESTADO DA BAHIA – CONDER - LICITAÇÃO PRESENCIAL Nº 073/23</w:t>
      </w:r>
    </w:p>
    <w:p w14:paraId="509A776E" w14:textId="01DD0D5A" w:rsidR="0042600D" w:rsidRPr="00394A97" w:rsidRDefault="0042600D" w:rsidP="00B366AE">
      <w:pPr>
        <w:autoSpaceDE w:val="0"/>
        <w:autoSpaceDN w:val="0"/>
        <w:adjustRightInd w:val="0"/>
        <w:jc w:val="both"/>
        <w:rPr>
          <w:rFonts w:asciiTheme="majorHAnsi" w:hAnsiTheme="majorHAnsi" w:cstheme="majorHAnsi"/>
        </w:rPr>
      </w:pPr>
      <w:r w:rsidRPr="00394A97">
        <w:rPr>
          <w:rFonts w:asciiTheme="majorHAnsi" w:hAnsiTheme="majorHAnsi" w:cstheme="majorHAnsi"/>
        </w:rPr>
        <w:t>COMPANHIA DE DESENVOLVIMENTO URBANO DO ESTADO DA BAHIA - CONDER AVISO - LICITAÇÃO PRESENCIAL Nº 073/23 - CONDER Abertura: 04/12/2023, às 09h:30m. Objeto: CONTRATAÇÃO DE EMPRESA ESPECIALIZADA PARA EXECUÇÃO DAS OBRAS DE REQUALIFICAÇÃO DA FEIRA DE SÃO JOAQUIM - 2ª ETAPA, LOCALIZADA NO MUNICÍPIO DE SALVADOR - BAHIA. O Edital e seus anexos estarão à disposição dos interessados no site da CONDER</w:t>
      </w:r>
      <w:r w:rsidR="00163FC2" w:rsidRPr="00394A97">
        <w:rPr>
          <w:rFonts w:asciiTheme="majorHAnsi" w:hAnsiTheme="majorHAnsi" w:cstheme="majorHAnsi"/>
        </w:rPr>
        <w:t xml:space="preserve"> (http:// </w:t>
      </w:r>
      <w:hyperlink r:id="rId51" w:history="1">
        <w:r w:rsidR="00163FC2" w:rsidRPr="00394A97">
          <w:rPr>
            <w:rStyle w:val="Hyperlink"/>
            <w:rFonts w:asciiTheme="majorHAnsi" w:hAnsiTheme="majorHAnsi" w:cstheme="majorHAnsi"/>
          </w:rPr>
          <w:t>www.conder.ba.gov.br</w:t>
        </w:r>
      </w:hyperlink>
      <w:r w:rsidR="00163FC2" w:rsidRPr="00394A97">
        <w:rPr>
          <w:rFonts w:asciiTheme="majorHAnsi" w:hAnsiTheme="majorHAnsi" w:cstheme="majorHAnsi"/>
        </w:rPr>
        <w:t xml:space="preserve">) </w:t>
      </w:r>
      <w:r w:rsidRPr="00394A97">
        <w:rPr>
          <w:rFonts w:asciiTheme="majorHAnsi" w:hAnsiTheme="majorHAnsi" w:cstheme="majorHAnsi"/>
        </w:rPr>
        <w:t>no campo licitações, a partir do dia 10/11/2023. Salvador - BA, 09 de novembro de 2023. Maria Helena de Oliveira Weber - Presidente da Comissão Permanente de Licitação.</w:t>
      </w:r>
    </w:p>
    <w:p w14:paraId="694546EE" w14:textId="77777777" w:rsidR="0042600D" w:rsidRPr="00394A97" w:rsidRDefault="0042600D" w:rsidP="00B366AE">
      <w:pPr>
        <w:autoSpaceDE w:val="0"/>
        <w:autoSpaceDN w:val="0"/>
        <w:adjustRightInd w:val="0"/>
        <w:jc w:val="both"/>
        <w:rPr>
          <w:rFonts w:asciiTheme="majorHAnsi" w:hAnsiTheme="majorHAnsi" w:cstheme="majorHAnsi"/>
        </w:rPr>
      </w:pPr>
    </w:p>
    <w:p w14:paraId="21BF11C6" w14:textId="77777777" w:rsidR="0042600D" w:rsidRPr="00394A97" w:rsidRDefault="0042600D" w:rsidP="00B366AE">
      <w:pPr>
        <w:autoSpaceDE w:val="0"/>
        <w:autoSpaceDN w:val="0"/>
        <w:adjustRightInd w:val="0"/>
        <w:jc w:val="both"/>
        <w:rPr>
          <w:rFonts w:asciiTheme="majorHAnsi" w:hAnsiTheme="majorHAnsi" w:cstheme="majorHAnsi"/>
          <w:b/>
        </w:rPr>
      </w:pPr>
    </w:p>
    <w:p w14:paraId="4E4F4C55" w14:textId="6ACDEA53" w:rsidR="0042600D" w:rsidRPr="00394A97" w:rsidRDefault="00822C75" w:rsidP="00B366AE">
      <w:pPr>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SECRETARIA DE INFRAESTRUTURA COMPANHIA DE GÁS DA BAHIA – BAHIAGÁS - NOVA DATA DE ABERTURA EDITAL DE LICITAÇÃO NO 0045/2023 </w:t>
      </w:r>
    </w:p>
    <w:p w14:paraId="3A198F54" w14:textId="033DE4AA" w:rsidR="0042600D" w:rsidRPr="00394A97" w:rsidRDefault="0042600D" w:rsidP="00B366AE">
      <w:pPr>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MODO: FECHADO - MEIO: ELETRÔNICO - ID Nº 1013290 - OBJETO: CONTRATAÇÃO DE EMPRESA ESPECIALIZADA PARA A PRESTAÇÃO DE SERVIÇOS DE CONSTRUÇÃO E MONTAGEM DE REDES DE DISTRIBUIÇÃO DE GÁS NATURAL COMPREENDIDO ENTRE OS MUNICÍPIOS DE CONTENDAS DO SINCORÁ E TANHAÇU, SITUADOS NA REGIÃO SUDOESTE DA BAHIA, PELO PRAZO DE 22 (VINTE E DOIS) MESES, SOB O REGIME DE EMPREITADA POR PREÇO UNITÁRIO, CONFORME ESPECIFICAÇÕES DESTE EDITAL E SEUS ANEXOS. Data de abertura: Para abertura das propostas: dia 05/12/2023 às 09:00. Aquisição: O Edital pode ser adquirido gratuitamente através do site www.licitacoes-e.com.br ou mediante pagamento de R$ 50,00 (cinquenta reais), na Avenida Professor Magalhães Neto, 1838, Ed. Civil Business. Pituba, Salvador, BA. CEP: 41.810-012, de 9 às 11 e de 14 às 17 horas. </w:t>
      </w:r>
    </w:p>
    <w:p w14:paraId="787A12B0" w14:textId="77777777" w:rsidR="00031FE0" w:rsidRPr="00394A97" w:rsidRDefault="00031FE0" w:rsidP="00B366AE">
      <w:pPr>
        <w:autoSpaceDE w:val="0"/>
        <w:autoSpaceDN w:val="0"/>
        <w:adjustRightInd w:val="0"/>
        <w:jc w:val="both"/>
        <w:rPr>
          <w:rFonts w:asciiTheme="majorHAnsi" w:hAnsiTheme="majorHAnsi" w:cstheme="majorHAnsi"/>
        </w:rPr>
      </w:pPr>
    </w:p>
    <w:p w14:paraId="335ACBF0" w14:textId="77777777" w:rsidR="00031FE0" w:rsidRPr="00394A97" w:rsidRDefault="00031FE0" w:rsidP="00B366AE">
      <w:pPr>
        <w:autoSpaceDE w:val="0"/>
        <w:autoSpaceDN w:val="0"/>
        <w:adjustRightInd w:val="0"/>
        <w:jc w:val="both"/>
        <w:rPr>
          <w:rFonts w:asciiTheme="majorHAnsi" w:hAnsiTheme="majorHAnsi" w:cstheme="majorHAnsi"/>
          <w:b/>
        </w:rPr>
      </w:pPr>
    </w:p>
    <w:p w14:paraId="4A0118D3" w14:textId="77777777" w:rsidR="00031FE0" w:rsidRPr="00394A97" w:rsidRDefault="00031FE0" w:rsidP="00B366AE">
      <w:pPr>
        <w:autoSpaceDE w:val="0"/>
        <w:autoSpaceDN w:val="0"/>
        <w:adjustRightInd w:val="0"/>
        <w:jc w:val="both"/>
        <w:rPr>
          <w:rFonts w:asciiTheme="majorHAnsi" w:hAnsiTheme="majorHAnsi" w:cstheme="majorHAnsi"/>
          <w:b/>
        </w:rPr>
      </w:pPr>
      <w:r w:rsidRPr="00394A97">
        <w:rPr>
          <w:rFonts w:asciiTheme="majorHAnsi" w:hAnsiTheme="majorHAnsi" w:cstheme="majorHAnsi"/>
          <w:b/>
        </w:rPr>
        <w:t>PREFEITURA MUNICIPAL DE PIRITIBA AVISO DE LIC</w:t>
      </w:r>
      <w:r w:rsidRPr="00394A97">
        <w:rPr>
          <w:rFonts w:asciiTheme="majorHAnsi" w:hAnsiTheme="majorHAnsi" w:cstheme="majorHAnsi"/>
          <w:b/>
        </w:rPr>
        <w:t>ITAÇÃO RDC PRESENCIAL Nº 1/2023</w:t>
      </w:r>
    </w:p>
    <w:p w14:paraId="7E2BEE56" w14:textId="1DB2E2AC" w:rsidR="00031FE0" w:rsidRPr="00394A97" w:rsidRDefault="00031FE0" w:rsidP="00B366AE">
      <w:pPr>
        <w:autoSpaceDE w:val="0"/>
        <w:autoSpaceDN w:val="0"/>
        <w:adjustRightInd w:val="0"/>
        <w:jc w:val="both"/>
        <w:rPr>
          <w:rFonts w:asciiTheme="majorHAnsi" w:hAnsiTheme="majorHAnsi" w:cstheme="majorHAnsi"/>
        </w:rPr>
      </w:pPr>
      <w:r w:rsidRPr="00394A97">
        <w:rPr>
          <w:rFonts w:asciiTheme="majorHAnsi" w:hAnsiTheme="majorHAnsi" w:cstheme="majorHAnsi"/>
        </w:rPr>
        <w:lastRenderedPageBreak/>
        <w:t>O Presidente da Comissão Permanente de Licitações da Prefeitura Municipal de Piritiba, torna público que abriu licitação na modalidade Regime Diferenciado de Contratações nº 001/2023, do tipo técnica e preço. O objeto do presente certame é a contratação de empresa especializada na prestação de serviços técnicos de elaboração de projetos básico e executivo de arquitetura e engenharia com execução da obra de reforma e ampliação da 1ª etapa do HOSPITAL MUNICIPAL DR. CARLOS AYRES DE ALMEIDA, no regime de contratação integrada previsto na Lei Federal nº 12.462/2011, conforme especificado no edital e seus anexos. A abertura do certame está prevista para o dia 21 de dezembro de 2023, às 9h00min, horário local, na sede da Prefeitura Municipal de Piritiba. O Edital encontra-se disponível aos interessados no Portal do Município, por solicitação através do e-mail institucion</w:t>
      </w:r>
      <w:r w:rsidRPr="00394A97">
        <w:rPr>
          <w:rFonts w:asciiTheme="majorHAnsi" w:hAnsiTheme="majorHAnsi" w:cstheme="majorHAnsi"/>
        </w:rPr>
        <w:t xml:space="preserve">al </w:t>
      </w:r>
      <w:hyperlink r:id="rId52" w:history="1">
        <w:r w:rsidRPr="00394A97">
          <w:rPr>
            <w:rStyle w:val="Hyperlink"/>
            <w:rFonts w:asciiTheme="majorHAnsi" w:hAnsiTheme="majorHAnsi" w:cstheme="majorHAnsi"/>
          </w:rPr>
          <w:t>piritibalicitacoes@gmail.com</w:t>
        </w:r>
      </w:hyperlink>
      <w:r w:rsidRPr="00394A97">
        <w:rPr>
          <w:rFonts w:asciiTheme="majorHAnsi" w:hAnsiTheme="majorHAnsi" w:cstheme="majorHAnsi"/>
        </w:rPr>
        <w:t xml:space="preserve"> </w:t>
      </w:r>
      <w:r w:rsidRPr="00394A97">
        <w:rPr>
          <w:rFonts w:asciiTheme="majorHAnsi" w:hAnsiTheme="majorHAnsi" w:cstheme="majorHAnsi"/>
        </w:rPr>
        <w:t>ou para retirada presencial no Setor de Licitação, situado no prédio desta Prefeitura, das 08h00min às 11h30min, de 2ª a 6ª, telefone (74) 3628- 2153.</w:t>
      </w:r>
    </w:p>
    <w:p w14:paraId="574C6422" w14:textId="77777777" w:rsidR="00394A97" w:rsidRPr="00394A97" w:rsidRDefault="00394A97" w:rsidP="00B366AE">
      <w:pPr>
        <w:autoSpaceDE w:val="0"/>
        <w:autoSpaceDN w:val="0"/>
        <w:adjustRightInd w:val="0"/>
        <w:jc w:val="both"/>
        <w:rPr>
          <w:rFonts w:asciiTheme="majorHAnsi" w:hAnsiTheme="majorHAnsi" w:cstheme="majorHAnsi"/>
        </w:rPr>
      </w:pPr>
    </w:p>
    <w:p w14:paraId="395B646E" w14:textId="77777777" w:rsidR="00394A97" w:rsidRPr="00394A97" w:rsidRDefault="00394A97" w:rsidP="00B366AE">
      <w:pPr>
        <w:autoSpaceDE w:val="0"/>
        <w:autoSpaceDN w:val="0"/>
        <w:adjustRightInd w:val="0"/>
        <w:jc w:val="both"/>
        <w:rPr>
          <w:rFonts w:asciiTheme="majorHAnsi" w:hAnsiTheme="majorHAnsi" w:cstheme="majorHAnsi"/>
          <w:b/>
        </w:rPr>
      </w:pPr>
    </w:p>
    <w:p w14:paraId="28AA5D58" w14:textId="6972E281" w:rsidR="00394A97" w:rsidRPr="00394A97" w:rsidRDefault="00394A97" w:rsidP="00394A97">
      <w:pPr>
        <w:autoSpaceDE w:val="0"/>
        <w:autoSpaceDN w:val="0"/>
        <w:adjustRightInd w:val="0"/>
        <w:jc w:val="center"/>
        <w:rPr>
          <w:rFonts w:asciiTheme="majorHAnsi" w:hAnsiTheme="majorHAnsi" w:cstheme="majorHAnsi"/>
          <w:b/>
        </w:rPr>
      </w:pPr>
      <w:r w:rsidRPr="00394A97">
        <w:rPr>
          <w:rFonts w:asciiTheme="majorHAnsi" w:hAnsiTheme="majorHAnsi" w:cstheme="majorHAnsi"/>
          <w:b/>
        </w:rPr>
        <w:t>ESTADO DO CEARÁ</w:t>
      </w:r>
    </w:p>
    <w:p w14:paraId="496D477A" w14:textId="77777777" w:rsidR="00394A97" w:rsidRPr="00394A97" w:rsidRDefault="00394A97" w:rsidP="00B366AE">
      <w:pPr>
        <w:autoSpaceDE w:val="0"/>
        <w:autoSpaceDN w:val="0"/>
        <w:adjustRightInd w:val="0"/>
        <w:jc w:val="both"/>
        <w:rPr>
          <w:rFonts w:asciiTheme="majorHAnsi" w:hAnsiTheme="majorHAnsi" w:cstheme="majorHAnsi"/>
          <w:b/>
        </w:rPr>
      </w:pPr>
    </w:p>
    <w:p w14:paraId="0228925A" w14:textId="43D2AAE9" w:rsidR="00394A97" w:rsidRPr="00394A97" w:rsidRDefault="00394A97" w:rsidP="00B366AE">
      <w:pPr>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DEPARTAMENTO NACIONAL DE OBRAS CONTRA AS SECAS - AVISO DE LICITAÇÃO RDC ELETRÔNICO Nº 8/2023 - UASG 193002 Nº PROCESSO: 59400006032202353. </w:t>
      </w:r>
    </w:p>
    <w:p w14:paraId="2ACBCF83" w14:textId="41D8DBC8" w:rsidR="00394A97" w:rsidRDefault="00394A97" w:rsidP="00B366AE">
      <w:pPr>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Objeto: Contratação dos serviços de Execução das Obras de Recuperação e Modernização da Barragem CHAPÉU, no Estado de </w:t>
      </w:r>
      <w:proofErr w:type="gramStart"/>
      <w:r w:rsidRPr="00394A97">
        <w:rPr>
          <w:rFonts w:asciiTheme="majorHAnsi" w:hAnsiTheme="majorHAnsi" w:cstheme="majorHAnsi"/>
        </w:rPr>
        <w:t>Pernambuco..</w:t>
      </w:r>
      <w:proofErr w:type="gramEnd"/>
      <w:r w:rsidRPr="00394A97">
        <w:rPr>
          <w:rFonts w:asciiTheme="majorHAnsi" w:hAnsiTheme="majorHAnsi" w:cstheme="majorHAnsi"/>
        </w:rPr>
        <w:t xml:space="preserve"> Total de Itens Licitados: 1. Edital: 10/11/2023 das 08h00 às 12h00 e das 13h00 às 17h00. Endereço: Av. Duque de Caxias, 1700 - Centro 5º </w:t>
      </w:r>
      <w:proofErr w:type="gramStart"/>
      <w:r w:rsidRPr="00394A97">
        <w:rPr>
          <w:rFonts w:asciiTheme="majorHAnsi" w:hAnsiTheme="majorHAnsi" w:cstheme="majorHAnsi"/>
        </w:rPr>
        <w:t>Andar,,</w:t>
      </w:r>
      <w:proofErr w:type="gramEnd"/>
      <w:r w:rsidRPr="00394A97">
        <w:rPr>
          <w:rFonts w:asciiTheme="majorHAnsi" w:hAnsiTheme="majorHAnsi" w:cstheme="majorHAnsi"/>
        </w:rPr>
        <w:t xml:space="preserve"> Centro - Fortaleza/CE ou </w:t>
      </w:r>
      <w:hyperlink r:id="rId53" w:history="1">
        <w:r w:rsidRPr="00BC7133">
          <w:rPr>
            <w:rStyle w:val="Hyperlink"/>
            <w:rFonts w:asciiTheme="majorHAnsi" w:hAnsiTheme="majorHAnsi" w:cstheme="majorHAnsi"/>
          </w:rPr>
          <w:t>https://www.gov.br/compras/edital/193002-99-00008-2023</w:t>
        </w:r>
      </w:hyperlink>
      <w:r>
        <w:rPr>
          <w:rFonts w:asciiTheme="majorHAnsi" w:hAnsiTheme="majorHAnsi" w:cstheme="majorHAnsi"/>
        </w:rPr>
        <w:t xml:space="preserve">. </w:t>
      </w:r>
      <w:r w:rsidRPr="00394A97">
        <w:rPr>
          <w:rFonts w:asciiTheme="majorHAnsi" w:hAnsiTheme="majorHAnsi" w:cstheme="majorHAnsi"/>
        </w:rPr>
        <w:t>Entrega das Propostas: a partir de 10/11/2023 às 08h00 no site www.gov.br/compras/</w:t>
      </w:r>
      <w:proofErr w:type="spellStart"/>
      <w:r w:rsidRPr="00394A97">
        <w:rPr>
          <w:rFonts w:asciiTheme="majorHAnsi" w:hAnsiTheme="majorHAnsi" w:cstheme="majorHAnsi"/>
        </w:rPr>
        <w:t>pt-br</w:t>
      </w:r>
      <w:proofErr w:type="spellEnd"/>
      <w:r w:rsidRPr="00394A97">
        <w:rPr>
          <w:rFonts w:asciiTheme="majorHAnsi" w:hAnsiTheme="majorHAnsi" w:cstheme="majorHAnsi"/>
        </w:rPr>
        <w:t>/. Abertura das Propostas: 05/12/2023 às 15h00 no site www.gov.br/compras/</w:t>
      </w:r>
      <w:proofErr w:type="spellStart"/>
      <w:r w:rsidRPr="00394A97">
        <w:rPr>
          <w:rFonts w:asciiTheme="majorHAnsi" w:hAnsiTheme="majorHAnsi" w:cstheme="majorHAnsi"/>
        </w:rPr>
        <w:t>pt-br</w:t>
      </w:r>
      <w:proofErr w:type="spellEnd"/>
      <w:r w:rsidRPr="00394A97">
        <w:rPr>
          <w:rFonts w:asciiTheme="majorHAnsi" w:hAnsiTheme="majorHAnsi" w:cstheme="majorHAnsi"/>
        </w:rPr>
        <w:t xml:space="preserve">/. Informações Gerais: DEPARTAMENTO NACIONAL DE OBRAS CONTRA AS SECAS DIRETORIA ADMINISTRATIVA COMISSÃO PERMANENTE DE LICITAÇÃO Avenida Duque de Caxias, 1.700 - Centro- Fortaleza/Ceará Fone: (0xx85) 3391-5151 - 3391-5292 - 3391-5150 H O M E P AG </w:t>
      </w:r>
      <w:proofErr w:type="gramStart"/>
      <w:r w:rsidRPr="00394A97">
        <w:rPr>
          <w:rFonts w:asciiTheme="majorHAnsi" w:hAnsiTheme="majorHAnsi" w:cstheme="majorHAnsi"/>
        </w:rPr>
        <w:t>E :</w:t>
      </w:r>
      <w:proofErr w:type="gramEnd"/>
      <w:r w:rsidRPr="00394A97">
        <w:rPr>
          <w:rFonts w:asciiTheme="majorHAnsi" w:hAnsiTheme="majorHAnsi" w:cstheme="majorHAnsi"/>
        </w:rPr>
        <w:t xml:space="preserve"> http://www.dnocs.gov.br </w:t>
      </w:r>
      <w:r>
        <w:rPr>
          <w:rFonts w:asciiTheme="majorHAnsi" w:hAnsiTheme="majorHAnsi" w:cstheme="majorHAnsi"/>
        </w:rPr>
        <w:t xml:space="preserve">E-mail: </w:t>
      </w:r>
      <w:hyperlink r:id="rId54" w:history="1">
        <w:r w:rsidRPr="00BC7133">
          <w:rPr>
            <w:rStyle w:val="Hyperlink"/>
            <w:rFonts w:asciiTheme="majorHAnsi" w:hAnsiTheme="majorHAnsi" w:cstheme="majorHAnsi"/>
          </w:rPr>
          <w:t>licitacoes@dnocs.gov.br</w:t>
        </w:r>
      </w:hyperlink>
      <w:r>
        <w:rPr>
          <w:rFonts w:asciiTheme="majorHAnsi" w:hAnsiTheme="majorHAnsi" w:cstheme="majorHAnsi"/>
        </w:rPr>
        <w:t>.</w:t>
      </w:r>
    </w:p>
    <w:p w14:paraId="7B2CCF91" w14:textId="77777777" w:rsidR="00394A97" w:rsidRDefault="00394A97" w:rsidP="00B366AE">
      <w:pPr>
        <w:autoSpaceDE w:val="0"/>
        <w:autoSpaceDN w:val="0"/>
        <w:adjustRightInd w:val="0"/>
        <w:jc w:val="both"/>
        <w:rPr>
          <w:rFonts w:asciiTheme="majorHAnsi" w:hAnsiTheme="majorHAnsi" w:cstheme="majorHAnsi"/>
        </w:rPr>
      </w:pPr>
    </w:p>
    <w:p w14:paraId="18721271" w14:textId="4A809BDE" w:rsidR="00CF4288" w:rsidRPr="00394A97" w:rsidRDefault="00CF4288" w:rsidP="001C201A">
      <w:pPr>
        <w:tabs>
          <w:tab w:val="left" w:pos="3024"/>
        </w:tabs>
        <w:autoSpaceDE w:val="0"/>
        <w:autoSpaceDN w:val="0"/>
        <w:adjustRightInd w:val="0"/>
        <w:jc w:val="both"/>
        <w:rPr>
          <w:rFonts w:asciiTheme="majorHAnsi" w:hAnsiTheme="majorHAnsi" w:cstheme="majorHAnsi"/>
          <w:b/>
        </w:rPr>
      </w:pPr>
      <w:bookmarkStart w:id="1" w:name="F0"/>
      <w:r w:rsidRPr="00394A97">
        <w:rPr>
          <w:rFonts w:asciiTheme="majorHAnsi" w:hAnsiTheme="majorHAnsi" w:cstheme="majorHAnsi"/>
        </w:rPr>
        <w:t xml:space="preserve"> </w:t>
      </w:r>
    </w:p>
    <w:p w14:paraId="6B3A3A76" w14:textId="77777777" w:rsidR="00CF4288" w:rsidRPr="00394A97" w:rsidRDefault="00CF4288" w:rsidP="0065701A">
      <w:pPr>
        <w:tabs>
          <w:tab w:val="left" w:pos="3024"/>
        </w:tabs>
        <w:autoSpaceDE w:val="0"/>
        <w:autoSpaceDN w:val="0"/>
        <w:adjustRightInd w:val="0"/>
        <w:jc w:val="center"/>
        <w:rPr>
          <w:rFonts w:asciiTheme="majorHAnsi" w:hAnsiTheme="majorHAnsi" w:cstheme="majorHAnsi"/>
          <w:b/>
        </w:rPr>
      </w:pPr>
    </w:p>
    <w:p w14:paraId="3A855FF1" w14:textId="45157828" w:rsidR="00EF08C2" w:rsidRPr="00394A97" w:rsidRDefault="00822C75" w:rsidP="00206E00">
      <w:pPr>
        <w:tabs>
          <w:tab w:val="left" w:pos="3024"/>
        </w:tabs>
        <w:autoSpaceDE w:val="0"/>
        <w:autoSpaceDN w:val="0"/>
        <w:adjustRightInd w:val="0"/>
        <w:jc w:val="center"/>
        <w:rPr>
          <w:rFonts w:asciiTheme="majorHAnsi" w:hAnsiTheme="majorHAnsi" w:cstheme="majorHAnsi"/>
          <w:b/>
        </w:rPr>
      </w:pPr>
      <w:r w:rsidRPr="00394A97">
        <w:rPr>
          <w:rFonts w:asciiTheme="majorHAnsi" w:hAnsiTheme="majorHAnsi" w:cstheme="majorHAnsi"/>
          <w:b/>
        </w:rPr>
        <w:t>ESTADO DO ESPIRÍTO SANTO</w:t>
      </w:r>
    </w:p>
    <w:p w14:paraId="29BE6A5B" w14:textId="77777777" w:rsidR="00EF08C2" w:rsidRPr="00394A97" w:rsidRDefault="00EF08C2" w:rsidP="006C290C">
      <w:pPr>
        <w:tabs>
          <w:tab w:val="left" w:pos="3024"/>
        </w:tabs>
        <w:autoSpaceDE w:val="0"/>
        <w:autoSpaceDN w:val="0"/>
        <w:adjustRightInd w:val="0"/>
        <w:jc w:val="both"/>
        <w:rPr>
          <w:rFonts w:asciiTheme="majorHAnsi" w:hAnsiTheme="majorHAnsi" w:cstheme="majorHAnsi"/>
          <w:b/>
        </w:rPr>
      </w:pPr>
    </w:p>
    <w:p w14:paraId="60E46C1B" w14:textId="04E8EE6B" w:rsidR="0042600D" w:rsidRPr="00394A97" w:rsidRDefault="00822C75" w:rsidP="006C290C">
      <w:pPr>
        <w:tabs>
          <w:tab w:val="left" w:pos="3024"/>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DEPARTAMENTO DE EDIFICAÇÕES E DE RODOVIAS DO ESTADO DO ESPÍRITO SANTO –DER-ES – AVISO DE ABERTURA DE LICITAÇÃO RDC ELETRÔNICO N.º 022/2023 </w:t>
      </w:r>
    </w:p>
    <w:p w14:paraId="0F84E05B" w14:textId="07122CCF" w:rsidR="00206E00" w:rsidRPr="00394A97" w:rsidRDefault="0042600D" w:rsidP="006C290C">
      <w:pPr>
        <w:tabs>
          <w:tab w:val="left" w:pos="3024"/>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Entidade: Departamento de Edificações e de Rodovias do Espírito Santo - DER-ES Processo nº: 2023-FHCV0 Id CidadES/TCEES: 2023.500E0100014.01.0107 Objeto: Contratação de empresa ou consórcio especializado na elaboração do projeto básico e executivo de engenharia e a execução das obras de implantação e pavimentação de acostamentos na Rodovia ES-245/ES-248, trecho Rio Bananal - Ponte sobre o Rio Pequeno (Linhares), com 41,10 km de extensão, na área de abrangência da Superintendência Executiva Regional III (SR-3) do Departamento de Edificações e de Rodovias do Espírito Santo - DER-ES Valor estimado: R$ 92.387.780,45 Início do acolhimento das propostas: 17/11/2023, às 8h00min. Limite para acolhimento das propostas: 20/12/2023, às 13h59min. Abertura das propostas: 20/12/2023, às 14h00min. Abertura da sessão e início da disputa: 20/12/2023, às 15h00min. Local de realização da sessão pública eletrônica: www.licitacoes-e.com.br O edital estará disponível, no endereço </w:t>
      </w:r>
      <w:hyperlink r:id="rId55" w:history="1">
        <w:r w:rsidR="00163FC2" w:rsidRPr="00394A97">
          <w:rPr>
            <w:rStyle w:val="Hyperlink"/>
            <w:rFonts w:asciiTheme="majorHAnsi" w:hAnsiTheme="majorHAnsi" w:cstheme="majorHAnsi"/>
          </w:rPr>
          <w:t>www.der.es.gov.br/licitacoes-2</w:t>
        </w:r>
      </w:hyperlink>
      <w:r w:rsidR="00163FC2" w:rsidRPr="00394A97">
        <w:rPr>
          <w:rFonts w:asciiTheme="majorHAnsi" w:hAnsiTheme="majorHAnsi" w:cstheme="majorHAnsi"/>
        </w:rPr>
        <w:t xml:space="preserve">, </w:t>
      </w:r>
      <w:r w:rsidRPr="00394A97">
        <w:rPr>
          <w:rFonts w:asciiTheme="majorHAnsi" w:hAnsiTheme="majorHAnsi" w:cstheme="majorHAnsi"/>
        </w:rPr>
        <w:t xml:space="preserve">a partir de 17/11/2023. Contato: </w:t>
      </w:r>
      <w:hyperlink r:id="rId56" w:history="1">
        <w:r w:rsidR="00163FC2" w:rsidRPr="00394A97">
          <w:rPr>
            <w:rStyle w:val="Hyperlink"/>
            <w:rFonts w:asciiTheme="majorHAnsi" w:hAnsiTheme="majorHAnsi" w:cstheme="majorHAnsi"/>
          </w:rPr>
          <w:t>licitacoesrdc-der@der.es.gov.br</w:t>
        </w:r>
      </w:hyperlink>
      <w:r w:rsidR="00163FC2" w:rsidRPr="00394A97">
        <w:rPr>
          <w:rFonts w:asciiTheme="majorHAnsi" w:hAnsiTheme="majorHAnsi" w:cstheme="majorHAnsi"/>
        </w:rPr>
        <w:t xml:space="preserve">; </w:t>
      </w:r>
      <w:r w:rsidRPr="00394A97">
        <w:rPr>
          <w:rFonts w:asciiTheme="majorHAnsi" w:hAnsiTheme="majorHAnsi" w:cstheme="majorHAnsi"/>
        </w:rPr>
        <w:t>(27) 3636-4580</w:t>
      </w:r>
      <w:r w:rsidRPr="00394A97">
        <w:rPr>
          <w:rFonts w:asciiTheme="majorHAnsi" w:hAnsiTheme="majorHAnsi" w:cstheme="majorHAnsi"/>
        </w:rPr>
        <w:t>.</w:t>
      </w:r>
    </w:p>
    <w:p w14:paraId="3EA6401B" w14:textId="77777777" w:rsidR="0042600D" w:rsidRPr="00394A97" w:rsidRDefault="0042600D" w:rsidP="006C290C">
      <w:pPr>
        <w:tabs>
          <w:tab w:val="left" w:pos="3024"/>
        </w:tabs>
        <w:autoSpaceDE w:val="0"/>
        <w:autoSpaceDN w:val="0"/>
        <w:adjustRightInd w:val="0"/>
        <w:jc w:val="both"/>
        <w:rPr>
          <w:rFonts w:asciiTheme="majorHAnsi" w:hAnsiTheme="majorHAnsi" w:cstheme="majorHAnsi"/>
          <w:b/>
        </w:rPr>
      </w:pPr>
    </w:p>
    <w:p w14:paraId="0AF617A4" w14:textId="77777777" w:rsidR="0042600D" w:rsidRPr="00394A97" w:rsidRDefault="0042600D" w:rsidP="006C290C">
      <w:pPr>
        <w:tabs>
          <w:tab w:val="left" w:pos="3024"/>
        </w:tabs>
        <w:autoSpaceDE w:val="0"/>
        <w:autoSpaceDN w:val="0"/>
        <w:adjustRightInd w:val="0"/>
        <w:jc w:val="both"/>
        <w:rPr>
          <w:rFonts w:asciiTheme="majorHAnsi" w:hAnsiTheme="majorHAnsi" w:cstheme="majorHAnsi"/>
          <w:b/>
        </w:rPr>
      </w:pPr>
    </w:p>
    <w:p w14:paraId="770F35CA" w14:textId="4BE028AA" w:rsidR="00822C75" w:rsidRPr="00394A97" w:rsidRDefault="00822C75" w:rsidP="006C290C">
      <w:pPr>
        <w:tabs>
          <w:tab w:val="left" w:pos="3024"/>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PRESIDENTE KENNEDY AVISO DE LICITAÇÃO REGIME DIFERENCIADO DE CONTRATAÇÃO (RDC) Nº 016/2023 CÓDIGO CIDADES Nº 2023.058E0600005.01.0011 </w:t>
      </w:r>
    </w:p>
    <w:p w14:paraId="1DF59B2A" w14:textId="6B6F519D" w:rsidR="0042600D" w:rsidRPr="00394A97" w:rsidRDefault="0042600D" w:rsidP="006C290C">
      <w:pPr>
        <w:tabs>
          <w:tab w:val="left" w:pos="3024"/>
        </w:tabs>
        <w:autoSpaceDE w:val="0"/>
        <w:autoSpaceDN w:val="0"/>
        <w:adjustRightInd w:val="0"/>
        <w:jc w:val="both"/>
        <w:rPr>
          <w:rFonts w:asciiTheme="majorHAnsi" w:hAnsiTheme="majorHAnsi" w:cstheme="majorHAnsi"/>
        </w:rPr>
      </w:pPr>
      <w:r w:rsidRPr="00394A97">
        <w:rPr>
          <w:rFonts w:asciiTheme="majorHAnsi" w:hAnsiTheme="majorHAnsi" w:cstheme="majorHAnsi"/>
        </w:rPr>
        <w:t>O Município de Presidente Kennedy/ES, através da Comissão Permanente de Licitação, torna público aos interessados que está disponível o Edital do REGIME DIFERENCIADO DE CONTRATAÇÃO (RDC) Nº 016/2023, objetivando a CONTRATAÇÃO INTEGRADA DE EMPRESA OU CONSÓRCIO PARA ELABORAÇÃO DE ESTUDOS E PROJETOS DE ENGENHARIA (BÁSICO E EXECUTIVO) E EXECUÇÃO DAS OBRAS DE MICRODRENAGEM, MACRODRENAGEM, SISTEMA DE ESGOTAMENTO SANITÁRIO E ESTAÇÕES DE TRATAMENTO DE ESGOTO (ETE) - INCLUSIVE PRÉ-OPERAÇÃO E OPERAÇÃO ASSISTIDA, NO MUNICÍPIO DE PRESIDENTE KENNEDY, com abertura da sessão prevista para o dia 28/12/2023 às 09:30 horas. O edital enco</w:t>
      </w:r>
      <w:r w:rsidR="00163FC2" w:rsidRPr="00394A97">
        <w:rPr>
          <w:rFonts w:asciiTheme="majorHAnsi" w:hAnsiTheme="majorHAnsi" w:cstheme="majorHAnsi"/>
        </w:rPr>
        <w:t xml:space="preserve">ntra-se disponível no site </w:t>
      </w:r>
      <w:hyperlink r:id="rId57" w:history="1">
        <w:r w:rsidR="00163FC2" w:rsidRPr="00394A97">
          <w:rPr>
            <w:rStyle w:val="Hyperlink"/>
            <w:rFonts w:asciiTheme="majorHAnsi" w:hAnsiTheme="majorHAnsi" w:cstheme="majorHAnsi"/>
          </w:rPr>
          <w:t>www.presidentekennedy.es.gov.br</w:t>
        </w:r>
      </w:hyperlink>
      <w:r w:rsidR="00163FC2" w:rsidRPr="00394A97">
        <w:rPr>
          <w:rFonts w:asciiTheme="majorHAnsi" w:hAnsiTheme="majorHAnsi" w:cstheme="majorHAnsi"/>
        </w:rPr>
        <w:t xml:space="preserve"> </w:t>
      </w:r>
      <w:r w:rsidRPr="00394A97">
        <w:rPr>
          <w:rFonts w:asciiTheme="majorHAnsi" w:hAnsiTheme="majorHAnsi" w:cstheme="majorHAnsi"/>
        </w:rPr>
        <w:t>e/ou no Setor de Licitação, situado à rua Antônio Jacques Soares, nº 54, Secretaria de Administração (ao lado da Polícia Militar), Presidente Kennedy/ES, nos dias úteis de 08 às 17 horas.</w:t>
      </w:r>
    </w:p>
    <w:p w14:paraId="044C6BC9" w14:textId="77777777" w:rsidR="00634434" w:rsidRPr="00394A97" w:rsidRDefault="00634434" w:rsidP="006C290C">
      <w:pPr>
        <w:tabs>
          <w:tab w:val="left" w:pos="3024"/>
        </w:tabs>
        <w:autoSpaceDE w:val="0"/>
        <w:autoSpaceDN w:val="0"/>
        <w:adjustRightInd w:val="0"/>
        <w:jc w:val="both"/>
        <w:rPr>
          <w:rFonts w:asciiTheme="majorHAnsi" w:hAnsiTheme="majorHAnsi" w:cstheme="majorHAnsi"/>
        </w:rPr>
      </w:pPr>
    </w:p>
    <w:p w14:paraId="02CFAEE0" w14:textId="77777777" w:rsidR="00634434" w:rsidRPr="00394A97" w:rsidRDefault="00634434" w:rsidP="006C290C">
      <w:pPr>
        <w:tabs>
          <w:tab w:val="left" w:pos="3024"/>
        </w:tabs>
        <w:autoSpaceDE w:val="0"/>
        <w:autoSpaceDN w:val="0"/>
        <w:adjustRightInd w:val="0"/>
        <w:jc w:val="both"/>
        <w:rPr>
          <w:rFonts w:asciiTheme="majorHAnsi" w:hAnsiTheme="majorHAnsi" w:cstheme="majorHAnsi"/>
          <w:b/>
        </w:rPr>
      </w:pPr>
    </w:p>
    <w:p w14:paraId="74748B55" w14:textId="37409323" w:rsidR="00634434" w:rsidRPr="00394A97" w:rsidRDefault="00822C75" w:rsidP="00634434">
      <w:pPr>
        <w:tabs>
          <w:tab w:val="left" w:pos="3024"/>
        </w:tabs>
        <w:autoSpaceDE w:val="0"/>
        <w:autoSpaceDN w:val="0"/>
        <w:adjustRightInd w:val="0"/>
        <w:jc w:val="center"/>
        <w:rPr>
          <w:rFonts w:asciiTheme="majorHAnsi" w:hAnsiTheme="majorHAnsi" w:cstheme="majorHAnsi"/>
          <w:b/>
        </w:rPr>
      </w:pPr>
      <w:r w:rsidRPr="00394A97">
        <w:rPr>
          <w:rFonts w:asciiTheme="majorHAnsi" w:hAnsiTheme="majorHAnsi" w:cstheme="majorHAnsi"/>
          <w:b/>
        </w:rPr>
        <w:t>ESTADO DO PARANÁ</w:t>
      </w:r>
    </w:p>
    <w:p w14:paraId="4147C6C5" w14:textId="77777777" w:rsidR="00634434" w:rsidRPr="00394A97" w:rsidRDefault="00634434" w:rsidP="006C290C">
      <w:pPr>
        <w:tabs>
          <w:tab w:val="left" w:pos="3024"/>
        </w:tabs>
        <w:autoSpaceDE w:val="0"/>
        <w:autoSpaceDN w:val="0"/>
        <w:adjustRightInd w:val="0"/>
        <w:jc w:val="both"/>
        <w:rPr>
          <w:rFonts w:asciiTheme="majorHAnsi" w:hAnsiTheme="majorHAnsi" w:cstheme="majorHAnsi"/>
          <w:b/>
        </w:rPr>
      </w:pPr>
    </w:p>
    <w:p w14:paraId="22547A7B" w14:textId="3A85C772" w:rsidR="00146E98" w:rsidRPr="00394A97" w:rsidRDefault="00146E98" w:rsidP="00146E98">
      <w:pPr>
        <w:tabs>
          <w:tab w:val="left" w:pos="3024"/>
          <w:tab w:val="left" w:pos="7365"/>
        </w:tabs>
        <w:autoSpaceDE w:val="0"/>
        <w:autoSpaceDN w:val="0"/>
        <w:adjustRightInd w:val="0"/>
        <w:jc w:val="both"/>
        <w:rPr>
          <w:rFonts w:asciiTheme="majorHAnsi" w:hAnsiTheme="majorHAnsi" w:cstheme="majorHAnsi"/>
          <w:b/>
        </w:rPr>
      </w:pPr>
      <w:r w:rsidRPr="00394A97">
        <w:rPr>
          <w:rFonts w:asciiTheme="majorHAnsi" w:hAnsiTheme="majorHAnsi" w:cstheme="majorHAnsi"/>
          <w:b/>
        </w:rPr>
        <w:t>DER/PR -  DEPARTAMENTO DE ESTRADAS DE RODAGEM DO ESTADO DO PARANÁ MODALIDADE: CONCORRÊNCIA PÚBLICA - NÚMERO/ANO DO EDITAL: 65/2023</w:t>
      </w:r>
    </w:p>
    <w:p w14:paraId="3B2F0B72" w14:textId="57CF021C" w:rsidR="00634434" w:rsidRPr="00394A97" w:rsidRDefault="00146E98" w:rsidP="006C290C">
      <w:pPr>
        <w:tabs>
          <w:tab w:val="left" w:pos="3024"/>
        </w:tabs>
        <w:autoSpaceDE w:val="0"/>
        <w:autoSpaceDN w:val="0"/>
        <w:adjustRightInd w:val="0"/>
        <w:jc w:val="both"/>
        <w:rPr>
          <w:rFonts w:asciiTheme="majorHAnsi" w:hAnsiTheme="majorHAnsi" w:cstheme="majorHAnsi"/>
        </w:rPr>
      </w:pPr>
      <w:r w:rsidRPr="00394A97">
        <w:rPr>
          <w:rFonts w:asciiTheme="majorHAnsi" w:hAnsiTheme="majorHAnsi" w:cstheme="majorHAnsi"/>
        </w:rPr>
        <w:t>Objeto:</w:t>
      </w:r>
      <w:r w:rsidRPr="00394A97">
        <w:rPr>
          <w:rFonts w:asciiTheme="majorHAnsi" w:hAnsiTheme="majorHAnsi" w:cstheme="majorHAnsi"/>
        </w:rPr>
        <w:t xml:space="preserve"> </w:t>
      </w:r>
      <w:r w:rsidRPr="00394A97">
        <w:rPr>
          <w:rFonts w:asciiTheme="majorHAnsi" w:hAnsiTheme="majorHAnsi" w:cstheme="majorHAnsi"/>
        </w:rPr>
        <w:t>Execução dos serviços de manutenção e conservação de rodovias estaduais não pavimentadas, Lote 04, pertencente a Superintendência Regional Campos Gerais, na Rodovia PR-364 e Rodovia PR-565, conforme projeto executivo e Termo de Referência, Anexo 1 do Edital.</w:t>
      </w:r>
      <w:r w:rsidRPr="00394A97">
        <w:rPr>
          <w:rFonts w:asciiTheme="majorHAnsi" w:hAnsiTheme="majorHAnsi" w:cstheme="majorHAnsi"/>
        </w:rPr>
        <w:t xml:space="preserve"> </w:t>
      </w:r>
      <w:r w:rsidRPr="00394A97">
        <w:rPr>
          <w:rFonts w:asciiTheme="majorHAnsi" w:hAnsiTheme="majorHAnsi" w:cstheme="majorHAnsi"/>
        </w:rPr>
        <w:t>Critério de Julgamento:</w:t>
      </w:r>
      <w:r w:rsidRPr="00394A97">
        <w:rPr>
          <w:rFonts w:asciiTheme="majorHAnsi" w:hAnsiTheme="majorHAnsi" w:cstheme="majorHAnsi"/>
        </w:rPr>
        <w:t xml:space="preserve"> </w:t>
      </w:r>
      <w:r w:rsidRPr="00394A97">
        <w:rPr>
          <w:rFonts w:asciiTheme="majorHAnsi" w:hAnsiTheme="majorHAnsi" w:cstheme="majorHAnsi"/>
        </w:rPr>
        <w:t>Menor Preço</w:t>
      </w:r>
      <w:r w:rsidRPr="00394A97">
        <w:rPr>
          <w:rFonts w:asciiTheme="majorHAnsi" w:hAnsiTheme="majorHAnsi" w:cstheme="majorHAnsi"/>
        </w:rPr>
        <w:t xml:space="preserve"> - </w:t>
      </w:r>
      <w:r w:rsidRPr="00394A97">
        <w:rPr>
          <w:rFonts w:asciiTheme="majorHAnsi" w:hAnsiTheme="majorHAnsi" w:cstheme="majorHAnsi"/>
        </w:rPr>
        <w:t>Valor Máximo Inicial (R$):</w:t>
      </w:r>
      <w:r w:rsidRPr="00394A97">
        <w:rPr>
          <w:rFonts w:asciiTheme="majorHAnsi" w:hAnsiTheme="majorHAnsi" w:cstheme="majorHAnsi"/>
        </w:rPr>
        <w:t xml:space="preserve"> </w:t>
      </w:r>
      <w:r w:rsidRPr="00394A97">
        <w:rPr>
          <w:rFonts w:asciiTheme="majorHAnsi" w:hAnsiTheme="majorHAnsi" w:cstheme="majorHAnsi"/>
        </w:rPr>
        <w:t>5.472.786,94</w:t>
      </w:r>
      <w:r w:rsidRPr="00394A97">
        <w:rPr>
          <w:rFonts w:asciiTheme="majorHAnsi" w:hAnsiTheme="majorHAnsi" w:cstheme="majorHAnsi"/>
        </w:rPr>
        <w:t xml:space="preserve"> - </w:t>
      </w:r>
      <w:r w:rsidRPr="00394A97">
        <w:rPr>
          <w:rFonts w:asciiTheme="majorHAnsi" w:hAnsiTheme="majorHAnsi" w:cstheme="majorHAnsi"/>
        </w:rPr>
        <w:t>Data de Abertura:</w:t>
      </w:r>
      <w:r w:rsidRPr="00394A97">
        <w:rPr>
          <w:rFonts w:asciiTheme="majorHAnsi" w:hAnsiTheme="majorHAnsi" w:cstheme="majorHAnsi"/>
        </w:rPr>
        <w:t xml:space="preserve"> </w:t>
      </w:r>
      <w:r w:rsidRPr="00394A97">
        <w:rPr>
          <w:rFonts w:asciiTheme="majorHAnsi" w:hAnsiTheme="majorHAnsi" w:cstheme="majorHAnsi"/>
        </w:rPr>
        <w:t>12/12/2023 14:30</w:t>
      </w:r>
      <w:r w:rsidRPr="00394A97">
        <w:rPr>
          <w:rFonts w:asciiTheme="majorHAnsi" w:hAnsiTheme="majorHAnsi" w:cstheme="majorHAnsi"/>
        </w:rPr>
        <w:t xml:space="preserve"> - </w:t>
      </w:r>
      <w:r w:rsidRPr="00394A97">
        <w:rPr>
          <w:rFonts w:asciiTheme="majorHAnsi" w:hAnsiTheme="majorHAnsi" w:cstheme="majorHAnsi"/>
        </w:rPr>
        <w:t>Data de Apresentação</w:t>
      </w:r>
      <w:r w:rsidRPr="00394A97">
        <w:rPr>
          <w:rFonts w:asciiTheme="majorHAnsi" w:hAnsiTheme="majorHAnsi" w:cstheme="majorHAnsi"/>
        </w:rPr>
        <w:t xml:space="preserve"> </w:t>
      </w:r>
      <w:r w:rsidRPr="00394A97">
        <w:rPr>
          <w:rFonts w:asciiTheme="majorHAnsi" w:hAnsiTheme="majorHAnsi" w:cstheme="majorHAnsi"/>
        </w:rPr>
        <w:t>11/12/2023 17:30</w:t>
      </w:r>
      <w:r w:rsidRPr="00394A97">
        <w:rPr>
          <w:rFonts w:asciiTheme="majorHAnsi" w:hAnsiTheme="majorHAnsi" w:cstheme="majorHAnsi"/>
        </w:rPr>
        <w:t xml:space="preserve"> - </w:t>
      </w:r>
      <w:r w:rsidRPr="00394A97">
        <w:rPr>
          <w:rFonts w:asciiTheme="majorHAnsi" w:hAnsiTheme="majorHAnsi" w:cstheme="majorHAnsi"/>
        </w:rPr>
        <w:t>Local de Disputa:</w:t>
      </w:r>
      <w:r w:rsidRPr="00394A97">
        <w:rPr>
          <w:rFonts w:asciiTheme="majorHAnsi" w:hAnsiTheme="majorHAnsi" w:cstheme="majorHAnsi"/>
        </w:rPr>
        <w:t xml:space="preserve"> </w:t>
      </w:r>
      <w:r w:rsidRPr="00394A97">
        <w:rPr>
          <w:rFonts w:asciiTheme="majorHAnsi" w:hAnsiTheme="majorHAnsi" w:cstheme="majorHAnsi"/>
        </w:rPr>
        <w:t>Avenida Presidente Kennedy km493,7 Colônia Dona Luíza CEP 84.043-540</w:t>
      </w:r>
      <w:r w:rsidRPr="00394A97">
        <w:rPr>
          <w:rFonts w:asciiTheme="majorHAnsi" w:hAnsiTheme="majorHAnsi" w:cstheme="majorHAnsi"/>
        </w:rPr>
        <w:t xml:space="preserve"> - </w:t>
      </w:r>
      <w:r w:rsidRPr="00394A97">
        <w:rPr>
          <w:rFonts w:asciiTheme="majorHAnsi" w:hAnsiTheme="majorHAnsi" w:cstheme="majorHAnsi"/>
        </w:rPr>
        <w:t>Protocolo:</w:t>
      </w:r>
      <w:r w:rsidRPr="00394A97">
        <w:rPr>
          <w:rFonts w:asciiTheme="majorHAnsi" w:hAnsiTheme="majorHAnsi" w:cstheme="majorHAnsi"/>
        </w:rPr>
        <w:t xml:space="preserve"> </w:t>
      </w:r>
      <w:r w:rsidRPr="00394A97">
        <w:rPr>
          <w:rFonts w:asciiTheme="majorHAnsi" w:hAnsiTheme="majorHAnsi" w:cstheme="majorHAnsi"/>
        </w:rPr>
        <w:t>21.059.736-0</w:t>
      </w:r>
      <w:r w:rsidRPr="00394A97">
        <w:rPr>
          <w:rFonts w:asciiTheme="majorHAnsi" w:hAnsiTheme="majorHAnsi" w:cstheme="majorHAnsi"/>
        </w:rPr>
        <w:t xml:space="preserve">. </w:t>
      </w:r>
      <w:hyperlink r:id="rId58" w:history="1">
        <w:r w:rsidR="00634434" w:rsidRPr="00394A97">
          <w:rPr>
            <w:rStyle w:val="Hyperlink"/>
            <w:rFonts w:asciiTheme="majorHAnsi" w:hAnsiTheme="majorHAnsi" w:cstheme="majorHAnsi"/>
          </w:rPr>
          <w:t>http://www.transparencia.pr.gov.br/pte/pages/compras/licitacoes/detalhamentos/detalhamento_licitacoes_gms?windowId=183</w:t>
        </w:r>
      </w:hyperlink>
      <w:r w:rsidR="00634434" w:rsidRPr="00394A97">
        <w:rPr>
          <w:rFonts w:asciiTheme="majorHAnsi" w:hAnsiTheme="majorHAnsi" w:cstheme="majorHAnsi"/>
        </w:rPr>
        <w:t xml:space="preserve">. </w:t>
      </w:r>
    </w:p>
    <w:p w14:paraId="6C536A51" w14:textId="77777777" w:rsidR="00634434" w:rsidRPr="00394A97" w:rsidRDefault="00634434" w:rsidP="006C290C">
      <w:pPr>
        <w:tabs>
          <w:tab w:val="left" w:pos="3024"/>
        </w:tabs>
        <w:autoSpaceDE w:val="0"/>
        <w:autoSpaceDN w:val="0"/>
        <w:adjustRightInd w:val="0"/>
        <w:jc w:val="both"/>
        <w:rPr>
          <w:rFonts w:asciiTheme="majorHAnsi" w:hAnsiTheme="majorHAnsi" w:cstheme="majorHAnsi"/>
        </w:rPr>
      </w:pPr>
    </w:p>
    <w:p w14:paraId="4543AB3E" w14:textId="77777777" w:rsidR="00206E00" w:rsidRPr="00394A97" w:rsidRDefault="00206E00" w:rsidP="006C290C">
      <w:pPr>
        <w:tabs>
          <w:tab w:val="left" w:pos="3024"/>
        </w:tabs>
        <w:autoSpaceDE w:val="0"/>
        <w:autoSpaceDN w:val="0"/>
        <w:adjustRightInd w:val="0"/>
        <w:jc w:val="both"/>
        <w:rPr>
          <w:rFonts w:asciiTheme="majorHAnsi" w:hAnsiTheme="majorHAnsi" w:cstheme="majorHAnsi"/>
        </w:rPr>
      </w:pPr>
    </w:p>
    <w:p w14:paraId="5E7809ED" w14:textId="291E97D2" w:rsidR="0042600D" w:rsidRPr="00394A97" w:rsidRDefault="00822C75" w:rsidP="0042600D">
      <w:pPr>
        <w:tabs>
          <w:tab w:val="left" w:pos="3024"/>
        </w:tabs>
        <w:autoSpaceDE w:val="0"/>
        <w:autoSpaceDN w:val="0"/>
        <w:adjustRightInd w:val="0"/>
        <w:jc w:val="center"/>
        <w:rPr>
          <w:rFonts w:asciiTheme="majorHAnsi" w:hAnsiTheme="majorHAnsi" w:cstheme="majorHAnsi"/>
          <w:b/>
        </w:rPr>
      </w:pPr>
      <w:r w:rsidRPr="00394A97">
        <w:rPr>
          <w:rFonts w:asciiTheme="majorHAnsi" w:hAnsiTheme="majorHAnsi" w:cstheme="majorHAnsi"/>
          <w:b/>
        </w:rPr>
        <w:t>ESTADO DO RIO DE JANEIRO</w:t>
      </w:r>
    </w:p>
    <w:p w14:paraId="5861A0A5" w14:textId="77777777" w:rsidR="0042600D" w:rsidRPr="00394A97" w:rsidRDefault="0042600D" w:rsidP="006C290C">
      <w:pPr>
        <w:tabs>
          <w:tab w:val="left" w:pos="3024"/>
        </w:tabs>
        <w:autoSpaceDE w:val="0"/>
        <w:autoSpaceDN w:val="0"/>
        <w:adjustRightInd w:val="0"/>
        <w:jc w:val="both"/>
        <w:rPr>
          <w:rFonts w:asciiTheme="majorHAnsi" w:hAnsiTheme="majorHAnsi" w:cstheme="majorHAnsi"/>
          <w:b/>
        </w:rPr>
      </w:pPr>
    </w:p>
    <w:p w14:paraId="1089D19E" w14:textId="77777777" w:rsidR="00822C75" w:rsidRPr="00394A97" w:rsidRDefault="00822C75" w:rsidP="006C290C">
      <w:pPr>
        <w:tabs>
          <w:tab w:val="left" w:pos="3024"/>
        </w:tabs>
        <w:autoSpaceDE w:val="0"/>
        <w:autoSpaceDN w:val="0"/>
        <w:adjustRightInd w:val="0"/>
        <w:jc w:val="both"/>
        <w:rPr>
          <w:rFonts w:asciiTheme="majorHAnsi" w:hAnsiTheme="majorHAnsi" w:cstheme="majorHAnsi"/>
        </w:rPr>
      </w:pPr>
      <w:r w:rsidRPr="00394A97">
        <w:rPr>
          <w:rFonts w:asciiTheme="majorHAnsi" w:hAnsiTheme="majorHAnsi" w:cstheme="majorHAnsi"/>
          <w:b/>
        </w:rPr>
        <w:t>MUNICÍPIO DE MIGUEL PEREIRA PREFEITURA MUNICIPAL AVISO DE ADIAMENTO ATO CONCORRÊNCIA PÚBLICA 019/2023</w:t>
      </w:r>
      <w:r w:rsidRPr="00394A97">
        <w:rPr>
          <w:rFonts w:asciiTheme="majorHAnsi" w:hAnsiTheme="majorHAnsi" w:cstheme="majorHAnsi"/>
        </w:rPr>
        <w:t xml:space="preserve"> </w:t>
      </w:r>
    </w:p>
    <w:p w14:paraId="67E4BDBA" w14:textId="5F58D52C" w:rsidR="0042600D" w:rsidRPr="00394A97" w:rsidRDefault="0042600D" w:rsidP="006C290C">
      <w:pPr>
        <w:tabs>
          <w:tab w:val="left" w:pos="3024"/>
        </w:tabs>
        <w:autoSpaceDE w:val="0"/>
        <w:autoSpaceDN w:val="0"/>
        <w:adjustRightInd w:val="0"/>
        <w:jc w:val="both"/>
        <w:rPr>
          <w:rFonts w:asciiTheme="majorHAnsi" w:hAnsiTheme="majorHAnsi" w:cstheme="majorHAnsi"/>
        </w:rPr>
      </w:pPr>
      <w:r w:rsidRPr="00394A97">
        <w:rPr>
          <w:rFonts w:asciiTheme="majorHAnsi" w:hAnsiTheme="majorHAnsi" w:cstheme="majorHAnsi"/>
        </w:rPr>
        <w:t>A CPL da Prefeitura Municipal de Miguel Pereira, torna público o ADIAMENTO para o dia 14 de dezembro de 2023 às 10:00 horas a licitação referente a CONTRATAÇÃO DE EMPRESA PARA IMPLANTAÇÃO DE SISTEMA DE ESGOTAMENTO SANITÁRIO DAS AREAS RURAIS E PERIURBANAAS DO MUNICIPIO DE MIGUELPEREIRA/RJ. (AGEVAP - SANEAMENTO RURAL (ESGOTO) MIGUEL PEREIRA/RJ) da Secretaria Municipal de Meio Ambiente. O novo edital estará disponível em nosso site (www.miguelpereira.rj.gov.br) ou na sala de Licitações, sito à Rua Prefeito Manoel Guilherme Barbosa, 375, Centro, Miguel Pereira/RJ, no horário de 13:00 as 17:00 com a permuta de duas resma de papel A4 para despesas xerográficas. Maiores informações pelo e</w:t>
      </w:r>
      <w:r w:rsidR="00822C75" w:rsidRPr="00394A97">
        <w:rPr>
          <w:rFonts w:asciiTheme="majorHAnsi" w:hAnsiTheme="majorHAnsi" w:cstheme="majorHAnsi"/>
        </w:rPr>
        <w:t xml:space="preserve">-mail </w:t>
      </w:r>
      <w:hyperlink r:id="rId59" w:history="1">
        <w:r w:rsidR="00822C75" w:rsidRPr="00394A97">
          <w:rPr>
            <w:rStyle w:val="Hyperlink"/>
            <w:rFonts w:asciiTheme="majorHAnsi" w:hAnsiTheme="majorHAnsi" w:cstheme="majorHAnsi"/>
          </w:rPr>
          <w:t>licitacao.pmmp@gmail.com</w:t>
        </w:r>
      </w:hyperlink>
      <w:r w:rsidR="00822C75" w:rsidRPr="00394A97">
        <w:rPr>
          <w:rFonts w:asciiTheme="majorHAnsi" w:hAnsiTheme="majorHAnsi" w:cstheme="majorHAnsi"/>
        </w:rPr>
        <w:t xml:space="preserve">. </w:t>
      </w:r>
    </w:p>
    <w:p w14:paraId="43E3E09F" w14:textId="77777777" w:rsidR="0042600D" w:rsidRPr="00394A97" w:rsidRDefault="0042600D" w:rsidP="006C290C">
      <w:pPr>
        <w:tabs>
          <w:tab w:val="left" w:pos="3024"/>
        </w:tabs>
        <w:autoSpaceDE w:val="0"/>
        <w:autoSpaceDN w:val="0"/>
        <w:adjustRightInd w:val="0"/>
        <w:jc w:val="both"/>
        <w:rPr>
          <w:rFonts w:asciiTheme="majorHAnsi" w:hAnsiTheme="majorHAnsi" w:cstheme="majorHAnsi"/>
        </w:rPr>
      </w:pPr>
    </w:p>
    <w:p w14:paraId="1D8DA537" w14:textId="77777777" w:rsidR="0042600D" w:rsidRPr="00394A97" w:rsidRDefault="0042600D" w:rsidP="006C290C">
      <w:pPr>
        <w:tabs>
          <w:tab w:val="left" w:pos="3024"/>
        </w:tabs>
        <w:autoSpaceDE w:val="0"/>
        <w:autoSpaceDN w:val="0"/>
        <w:adjustRightInd w:val="0"/>
        <w:jc w:val="both"/>
        <w:rPr>
          <w:rFonts w:asciiTheme="majorHAnsi" w:hAnsiTheme="majorHAnsi" w:cstheme="majorHAnsi"/>
          <w:b/>
        </w:rPr>
      </w:pPr>
    </w:p>
    <w:p w14:paraId="22BDBDA7" w14:textId="67D9BCA2" w:rsidR="0042600D" w:rsidRPr="00394A97" w:rsidRDefault="00822C75" w:rsidP="006C290C">
      <w:pPr>
        <w:tabs>
          <w:tab w:val="left" w:pos="3024"/>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MUNICÍPIO DE SANTO ANTÔNIO DE PÁDUA ESTADO DO RIO DE JANEIRO SECRETARIA MUNICIPAL DE SAÚDE AVISO DE LICITAÇÃO - EDITAL 010/2023 - CONCORRÊNCIA </w:t>
      </w:r>
    </w:p>
    <w:p w14:paraId="5E07F2A4" w14:textId="70495FA2" w:rsidR="0042600D" w:rsidRPr="00394A97" w:rsidRDefault="0042600D" w:rsidP="006C290C">
      <w:pPr>
        <w:tabs>
          <w:tab w:val="left" w:pos="3024"/>
        </w:tabs>
        <w:autoSpaceDE w:val="0"/>
        <w:autoSpaceDN w:val="0"/>
        <w:adjustRightInd w:val="0"/>
        <w:jc w:val="both"/>
        <w:rPr>
          <w:rFonts w:asciiTheme="majorHAnsi" w:hAnsiTheme="majorHAnsi" w:cstheme="majorHAnsi"/>
        </w:rPr>
      </w:pPr>
      <w:r w:rsidRPr="00394A97">
        <w:rPr>
          <w:rFonts w:asciiTheme="majorHAnsi" w:hAnsiTheme="majorHAnsi" w:cstheme="majorHAnsi"/>
        </w:rPr>
        <w:lastRenderedPageBreak/>
        <w:t xml:space="preserve">MENOR PREÇO DATA/HORÁRIO DA SESSÃO DE JULGAMENTO: 14/12/2023 - 9h (horário de Brasília). OBJETO: OBJETO: REFORMA DO BLOCO EXISTENTE E AMPLIAÇÃO DO HOSPITAL HÉLIO MONTEZANO DE OLIVEIRA. LOCAL DA LICITAÇÃO: SETOR DE LICITAÇÃO DA SECRETARIA MUNICIPAL DE SAÚDE, localizado na Avenida João </w:t>
      </w:r>
      <w:proofErr w:type="spellStart"/>
      <w:r w:rsidRPr="00394A97">
        <w:rPr>
          <w:rFonts w:asciiTheme="majorHAnsi" w:hAnsiTheme="majorHAnsi" w:cstheme="majorHAnsi"/>
        </w:rPr>
        <w:t>Jasbick</w:t>
      </w:r>
      <w:proofErr w:type="spellEnd"/>
      <w:r w:rsidRPr="00394A97">
        <w:rPr>
          <w:rFonts w:asciiTheme="majorHAnsi" w:hAnsiTheme="majorHAnsi" w:cstheme="majorHAnsi"/>
        </w:rPr>
        <w:t>, s/nº, 2º andar, Bairro Aeroporto, Santo Antônio de Pádua/RJ - AUDITÓRIO DO HOSPITAL HELIO MONTEZANO DE OLIVEIRA. OBS: Informações, esclarecimentos e fornecimento de elementos relativos à licitação e às condições para atendimento das obrigações necessárias ao cumprimento das obrigações do objeto serão prestadas na sede da SECRETARIA MUNICIPAL DE SAÚDE, no horário de 9h (nove horas) às 16h (dezesseis horas) ou pelos telefones (</w:t>
      </w:r>
      <w:proofErr w:type="gramStart"/>
      <w:r w:rsidRPr="00394A97">
        <w:rPr>
          <w:rFonts w:asciiTheme="majorHAnsi" w:hAnsiTheme="majorHAnsi" w:cstheme="majorHAnsi"/>
        </w:rPr>
        <w:t>22)3853.1192</w:t>
      </w:r>
      <w:proofErr w:type="gramEnd"/>
      <w:r w:rsidRPr="00394A97">
        <w:rPr>
          <w:rFonts w:asciiTheme="majorHAnsi" w:hAnsiTheme="majorHAnsi" w:cstheme="majorHAnsi"/>
        </w:rPr>
        <w:t xml:space="preserve">/(22) 3851.0913. O edital encontra-se publicado na íntegra no sítio eletrônico do Município de Santo Antônio de Pádua: </w:t>
      </w:r>
      <w:hyperlink r:id="rId60" w:history="1">
        <w:r w:rsidR="00822C75" w:rsidRPr="00394A97">
          <w:rPr>
            <w:rStyle w:val="Hyperlink"/>
            <w:rFonts w:asciiTheme="majorHAnsi" w:hAnsiTheme="majorHAnsi" w:cstheme="majorHAnsi"/>
          </w:rPr>
          <w:t>www.santoantoniodepadua.rj.gov.br</w:t>
        </w:r>
      </w:hyperlink>
      <w:r w:rsidR="00822C75" w:rsidRPr="00394A97">
        <w:rPr>
          <w:rFonts w:asciiTheme="majorHAnsi" w:hAnsiTheme="majorHAnsi" w:cstheme="majorHAnsi"/>
        </w:rPr>
        <w:t xml:space="preserve">. </w:t>
      </w:r>
    </w:p>
    <w:p w14:paraId="1577E736" w14:textId="77777777" w:rsidR="0042600D" w:rsidRPr="00394A97" w:rsidRDefault="0042600D" w:rsidP="006C290C">
      <w:pPr>
        <w:tabs>
          <w:tab w:val="left" w:pos="3024"/>
        </w:tabs>
        <w:autoSpaceDE w:val="0"/>
        <w:autoSpaceDN w:val="0"/>
        <w:adjustRightInd w:val="0"/>
        <w:jc w:val="both"/>
        <w:rPr>
          <w:rFonts w:asciiTheme="majorHAnsi" w:hAnsiTheme="majorHAnsi" w:cstheme="majorHAnsi"/>
        </w:rPr>
      </w:pPr>
    </w:p>
    <w:p w14:paraId="675161F4" w14:textId="77777777" w:rsidR="001C201A" w:rsidRPr="00394A97" w:rsidRDefault="001C201A" w:rsidP="006C290C">
      <w:pPr>
        <w:tabs>
          <w:tab w:val="left" w:pos="3024"/>
        </w:tabs>
        <w:autoSpaceDE w:val="0"/>
        <w:autoSpaceDN w:val="0"/>
        <w:adjustRightInd w:val="0"/>
        <w:jc w:val="both"/>
        <w:rPr>
          <w:rFonts w:asciiTheme="majorHAnsi" w:hAnsiTheme="majorHAnsi" w:cstheme="majorHAnsi"/>
          <w:b/>
        </w:rPr>
      </w:pPr>
    </w:p>
    <w:p w14:paraId="2DF8CF88" w14:textId="77777777" w:rsidR="00822C75" w:rsidRPr="00394A97" w:rsidRDefault="001C201A" w:rsidP="006C290C">
      <w:pPr>
        <w:tabs>
          <w:tab w:val="left" w:pos="3024"/>
        </w:tabs>
        <w:autoSpaceDE w:val="0"/>
        <w:autoSpaceDN w:val="0"/>
        <w:adjustRightInd w:val="0"/>
        <w:jc w:val="both"/>
        <w:rPr>
          <w:rFonts w:asciiTheme="majorHAnsi" w:hAnsiTheme="majorHAnsi" w:cstheme="majorHAnsi"/>
          <w:b/>
        </w:rPr>
      </w:pPr>
      <w:r w:rsidRPr="00394A97">
        <w:rPr>
          <w:rFonts w:asciiTheme="majorHAnsi" w:hAnsiTheme="majorHAnsi" w:cstheme="majorHAnsi"/>
          <w:b/>
        </w:rPr>
        <w:t>SECRETARIA DE ESTADO DE INFRAESTR</w:t>
      </w:r>
      <w:r w:rsidR="00822C75" w:rsidRPr="00394A97">
        <w:rPr>
          <w:rFonts w:asciiTheme="majorHAnsi" w:hAnsiTheme="majorHAnsi" w:cstheme="majorHAnsi"/>
          <w:b/>
        </w:rPr>
        <w:t xml:space="preserve">UTURA E OBRAS PÚBLICAS </w:t>
      </w:r>
    </w:p>
    <w:p w14:paraId="1D382E29" w14:textId="77777777" w:rsidR="00822C75" w:rsidRPr="00394A97" w:rsidRDefault="00822C75" w:rsidP="006C290C">
      <w:pPr>
        <w:tabs>
          <w:tab w:val="left" w:pos="3024"/>
        </w:tabs>
        <w:autoSpaceDE w:val="0"/>
        <w:autoSpaceDN w:val="0"/>
        <w:adjustRightInd w:val="0"/>
        <w:jc w:val="both"/>
        <w:rPr>
          <w:rFonts w:asciiTheme="majorHAnsi" w:hAnsiTheme="majorHAnsi" w:cstheme="majorHAnsi"/>
          <w:b/>
        </w:rPr>
      </w:pPr>
    </w:p>
    <w:p w14:paraId="27267310" w14:textId="3D3E61BC" w:rsidR="00822C75" w:rsidRPr="00394A97" w:rsidRDefault="00822C75" w:rsidP="006C290C">
      <w:pPr>
        <w:tabs>
          <w:tab w:val="left" w:pos="3024"/>
        </w:tabs>
        <w:autoSpaceDE w:val="0"/>
        <w:autoSpaceDN w:val="0"/>
        <w:adjustRightInd w:val="0"/>
        <w:jc w:val="both"/>
        <w:rPr>
          <w:rFonts w:asciiTheme="majorHAnsi" w:hAnsiTheme="majorHAnsi" w:cstheme="majorHAnsi"/>
          <w:b/>
        </w:rPr>
      </w:pPr>
      <w:r w:rsidRPr="00394A97">
        <w:rPr>
          <w:rFonts w:asciiTheme="majorHAnsi" w:hAnsiTheme="majorHAnsi" w:cstheme="majorHAnsi"/>
          <w:b/>
        </w:rPr>
        <w:t>CONCORRÊNCIA Nº CO 10/2023</w:t>
      </w:r>
    </w:p>
    <w:p w14:paraId="3827C3CE" w14:textId="0918E8FC" w:rsidR="001C201A" w:rsidRPr="00394A97" w:rsidRDefault="001C201A" w:rsidP="006C290C">
      <w:pPr>
        <w:tabs>
          <w:tab w:val="left" w:pos="3024"/>
        </w:tabs>
        <w:autoSpaceDE w:val="0"/>
        <w:autoSpaceDN w:val="0"/>
        <w:adjustRightInd w:val="0"/>
        <w:jc w:val="both"/>
        <w:rPr>
          <w:rFonts w:asciiTheme="majorHAnsi" w:hAnsiTheme="majorHAnsi" w:cstheme="majorHAnsi"/>
        </w:rPr>
      </w:pPr>
      <w:r w:rsidRPr="00394A97">
        <w:rPr>
          <w:rFonts w:asciiTheme="majorHAnsi" w:hAnsiTheme="majorHAnsi" w:cstheme="majorHAnsi"/>
        </w:rPr>
        <w:t xml:space="preserve">A COMISSÃO PERMANENTE DE LICITAÇÃO, da Secretaria de Estado de Infraestrutura e Obras Públicas - SEIOP, torna público que fará realizar a licitação abaixo mencionada: CONCORRÊNCIA Nº CO 10/2023. TIPO: Menor Preço e regime de empreitada por Preço Unitário. OBJETO: Contratação de Empresa Especializada para Execução de Obras de Revestimento Asfáltico e Drenagem de </w:t>
      </w:r>
      <w:proofErr w:type="spellStart"/>
      <w:r w:rsidRPr="00394A97">
        <w:rPr>
          <w:rFonts w:asciiTheme="majorHAnsi" w:hAnsiTheme="majorHAnsi" w:cstheme="majorHAnsi"/>
        </w:rPr>
        <w:t>Lougradoros</w:t>
      </w:r>
      <w:proofErr w:type="spellEnd"/>
      <w:r w:rsidRPr="00394A97">
        <w:rPr>
          <w:rFonts w:asciiTheme="majorHAnsi" w:hAnsiTheme="majorHAnsi" w:cstheme="majorHAnsi"/>
        </w:rPr>
        <w:t xml:space="preserve"> Públicos do 2° Distrito (Lote 1) do Município de Duque de Caxias/RJ. DATA: 14 de dezembro de 2023, às 11 horas. VALOR TOTAL ESTIMADO: R$ 126.719.266,70 (cento e vinte e seis milhões, setecentos e dezenove mil, duzentos e sessenta e seis reais e setenta centavos). PROCESSO ADMINISTRATIVO Nº SEI-460001/000821/2023.</w:t>
      </w:r>
    </w:p>
    <w:p w14:paraId="192F7A14" w14:textId="77777777" w:rsidR="00822C75" w:rsidRPr="00394A97" w:rsidRDefault="00822C75" w:rsidP="006C290C">
      <w:pPr>
        <w:tabs>
          <w:tab w:val="left" w:pos="3024"/>
        </w:tabs>
        <w:autoSpaceDE w:val="0"/>
        <w:autoSpaceDN w:val="0"/>
        <w:adjustRightInd w:val="0"/>
        <w:jc w:val="both"/>
        <w:rPr>
          <w:rFonts w:asciiTheme="majorHAnsi" w:hAnsiTheme="majorHAnsi" w:cstheme="majorHAnsi"/>
          <w:b/>
        </w:rPr>
      </w:pPr>
    </w:p>
    <w:p w14:paraId="1E8DF4ED" w14:textId="56190707" w:rsidR="00822C75" w:rsidRPr="00394A97" w:rsidRDefault="00822C75" w:rsidP="006C290C">
      <w:pPr>
        <w:tabs>
          <w:tab w:val="left" w:pos="3024"/>
        </w:tabs>
        <w:autoSpaceDE w:val="0"/>
        <w:autoSpaceDN w:val="0"/>
        <w:adjustRightInd w:val="0"/>
        <w:jc w:val="both"/>
        <w:rPr>
          <w:rFonts w:asciiTheme="majorHAnsi" w:hAnsiTheme="majorHAnsi" w:cstheme="majorHAnsi"/>
          <w:b/>
        </w:rPr>
      </w:pPr>
      <w:r w:rsidRPr="00394A97">
        <w:rPr>
          <w:rFonts w:asciiTheme="majorHAnsi" w:hAnsiTheme="majorHAnsi" w:cstheme="majorHAnsi"/>
          <w:b/>
        </w:rPr>
        <w:t>CONCORRÊNCIA Nº CO 11/2023</w:t>
      </w:r>
    </w:p>
    <w:p w14:paraId="4C0C398D" w14:textId="46F9F0EE" w:rsidR="001C201A" w:rsidRPr="00394A97" w:rsidRDefault="001C201A" w:rsidP="006C290C">
      <w:pPr>
        <w:tabs>
          <w:tab w:val="left" w:pos="3024"/>
        </w:tabs>
        <w:autoSpaceDE w:val="0"/>
        <w:autoSpaceDN w:val="0"/>
        <w:adjustRightInd w:val="0"/>
        <w:jc w:val="both"/>
        <w:rPr>
          <w:rFonts w:asciiTheme="majorHAnsi" w:hAnsiTheme="majorHAnsi" w:cstheme="majorHAnsi"/>
        </w:rPr>
      </w:pPr>
      <w:r w:rsidRPr="00394A97">
        <w:rPr>
          <w:rFonts w:asciiTheme="majorHAnsi" w:hAnsiTheme="majorHAnsi" w:cstheme="majorHAnsi"/>
        </w:rPr>
        <w:t>A COMISSÃO PERMANENTE DE LICITAÇÃO, da Secretaria de Estado de Infraestrutura e Obras Públicas - SEIOP, torna público que fará realizar a licitação abaixo mencionada: CONCORRÊNCIA Nº CO 11/2023. TIPO: Menor Preço e regime de empreitada por Preço Unitário. DATA: 15 de dezembro de 2023, às 11 horas. OBJETO: Contratação de Empresa Especializada para Executar Obras de Revestimento Asfáltico e Drenagem de Logradouros Públicos do 2° Distrito (Lote 2) do Município de Duque de Caxias/RJ. VALOR TOTAL ESTIMADO: R$ 162.943.864,78 (cento e sessenta e dois milhões, novecentos e quarenta e três mil, oitocentos e sessenta e quatro reais e setenta e oito centavos). PROCESSO ADMINISTRATIVO Nº SEI-460001/000827/2023.</w:t>
      </w:r>
    </w:p>
    <w:p w14:paraId="33EDCB00" w14:textId="7D1504B8" w:rsidR="0042600D" w:rsidRPr="00394A97" w:rsidRDefault="000D60DB" w:rsidP="000D60DB">
      <w:pPr>
        <w:tabs>
          <w:tab w:val="left" w:pos="6480"/>
        </w:tabs>
        <w:autoSpaceDE w:val="0"/>
        <w:autoSpaceDN w:val="0"/>
        <w:adjustRightInd w:val="0"/>
        <w:jc w:val="both"/>
        <w:rPr>
          <w:rFonts w:asciiTheme="majorHAnsi" w:hAnsiTheme="majorHAnsi" w:cstheme="majorHAnsi"/>
          <w:b/>
        </w:rPr>
      </w:pPr>
      <w:r w:rsidRPr="00394A97">
        <w:rPr>
          <w:rFonts w:asciiTheme="majorHAnsi" w:hAnsiTheme="majorHAnsi" w:cstheme="majorHAnsi"/>
        </w:rPr>
        <w:tab/>
      </w:r>
    </w:p>
    <w:p w14:paraId="2A62F48A" w14:textId="77777777" w:rsidR="000D60DB" w:rsidRPr="00394A97" w:rsidRDefault="000D60DB" w:rsidP="000D60DB">
      <w:pPr>
        <w:tabs>
          <w:tab w:val="left" w:pos="6480"/>
        </w:tabs>
        <w:autoSpaceDE w:val="0"/>
        <w:autoSpaceDN w:val="0"/>
        <w:adjustRightInd w:val="0"/>
        <w:jc w:val="both"/>
        <w:rPr>
          <w:rFonts w:asciiTheme="majorHAnsi" w:hAnsiTheme="majorHAnsi" w:cstheme="majorHAnsi"/>
          <w:b/>
        </w:rPr>
      </w:pPr>
    </w:p>
    <w:p w14:paraId="79F4DD38" w14:textId="77777777" w:rsidR="000D60DB" w:rsidRPr="00394A97" w:rsidRDefault="000D60DB" w:rsidP="000D60DB">
      <w:pPr>
        <w:tabs>
          <w:tab w:val="left" w:pos="6480"/>
        </w:tabs>
        <w:autoSpaceDE w:val="0"/>
        <w:autoSpaceDN w:val="0"/>
        <w:adjustRightInd w:val="0"/>
        <w:jc w:val="both"/>
        <w:rPr>
          <w:rFonts w:asciiTheme="majorHAnsi" w:hAnsiTheme="majorHAnsi" w:cstheme="majorHAnsi"/>
          <w:b/>
        </w:rPr>
      </w:pPr>
      <w:r w:rsidRPr="00394A97">
        <w:rPr>
          <w:rFonts w:asciiTheme="majorHAnsi" w:hAnsiTheme="majorHAnsi" w:cstheme="majorHAnsi"/>
          <w:b/>
        </w:rPr>
        <w:t xml:space="preserve">DNIT - </w:t>
      </w:r>
      <w:r w:rsidRPr="00394A97">
        <w:rPr>
          <w:rFonts w:asciiTheme="majorHAnsi" w:hAnsiTheme="majorHAnsi" w:cstheme="majorHAnsi"/>
          <w:b/>
        </w:rPr>
        <w:t xml:space="preserve">SUPERINTENDÊNCIA REGIONAL NO RIO DE JANEIRO </w:t>
      </w:r>
      <w:r w:rsidRPr="00394A97">
        <w:rPr>
          <w:rFonts w:asciiTheme="majorHAnsi" w:hAnsiTheme="majorHAnsi" w:cstheme="majorHAnsi"/>
          <w:b/>
        </w:rPr>
        <w:t xml:space="preserve">- </w:t>
      </w:r>
      <w:r w:rsidRPr="00394A97">
        <w:rPr>
          <w:rFonts w:asciiTheme="majorHAnsi" w:hAnsiTheme="majorHAnsi" w:cstheme="majorHAnsi"/>
          <w:b/>
        </w:rPr>
        <w:t>AVISO DE REABERTURA DE PRAZO RDC ELETRÔNICO Nº 444/2023 - UASG 393019 N</w:t>
      </w:r>
      <w:r w:rsidRPr="00394A97">
        <w:rPr>
          <w:rFonts w:asciiTheme="majorHAnsi" w:hAnsiTheme="majorHAnsi" w:cstheme="majorHAnsi"/>
          <w:b/>
        </w:rPr>
        <w:t>º Processo: 50607000956202274.</w:t>
      </w:r>
    </w:p>
    <w:p w14:paraId="314C28FA" w14:textId="4DBE7984" w:rsidR="000D60DB" w:rsidRPr="00394A97" w:rsidRDefault="000D60DB" w:rsidP="000D60DB">
      <w:pPr>
        <w:tabs>
          <w:tab w:val="left" w:pos="6480"/>
        </w:tabs>
        <w:autoSpaceDE w:val="0"/>
        <w:autoSpaceDN w:val="0"/>
        <w:adjustRightInd w:val="0"/>
        <w:jc w:val="both"/>
        <w:rPr>
          <w:rFonts w:asciiTheme="majorHAnsi" w:hAnsiTheme="majorHAnsi" w:cstheme="majorHAnsi"/>
        </w:rPr>
      </w:pPr>
      <w:r w:rsidRPr="00394A97">
        <w:rPr>
          <w:rFonts w:asciiTheme="majorHAnsi" w:hAnsiTheme="majorHAnsi" w:cstheme="majorHAnsi"/>
        </w:rPr>
        <w:t>Comunicamos a reabertura de prazo da licitação supracitada, publicada no D.O.U de 02/10/</w:t>
      </w:r>
      <w:proofErr w:type="gramStart"/>
      <w:r w:rsidRPr="00394A97">
        <w:rPr>
          <w:rFonts w:asciiTheme="majorHAnsi" w:hAnsiTheme="majorHAnsi" w:cstheme="majorHAnsi"/>
        </w:rPr>
        <w:t>2023 .Objeto</w:t>
      </w:r>
      <w:proofErr w:type="gramEnd"/>
      <w:r w:rsidRPr="00394A97">
        <w:rPr>
          <w:rFonts w:asciiTheme="majorHAnsi" w:hAnsiTheme="majorHAnsi" w:cstheme="majorHAnsi"/>
        </w:rPr>
        <w:t xml:space="preserve">: Contratação de empresa especializada para a Elaboração de Estudos e Projetos Básicos e Executivos de Engenharia para Implantação do Contorno Rodoviário do município de Itaperuna/RJ, Subtrecho: Entr. BR-356 (km 25,5) - Entr. BR-356 (km 39,7) Segmento: Contorno de Itaperuna (Extensão: 16,88 km) Total de Itens Licitados: </w:t>
      </w:r>
      <w:proofErr w:type="gramStart"/>
      <w:r w:rsidRPr="00394A97">
        <w:rPr>
          <w:rFonts w:asciiTheme="majorHAnsi" w:hAnsiTheme="majorHAnsi" w:cstheme="majorHAnsi"/>
        </w:rPr>
        <w:t>00001 .</w:t>
      </w:r>
      <w:proofErr w:type="gramEnd"/>
      <w:r w:rsidRPr="00394A97">
        <w:rPr>
          <w:rFonts w:asciiTheme="majorHAnsi" w:hAnsiTheme="majorHAnsi" w:cstheme="majorHAnsi"/>
        </w:rPr>
        <w:t xml:space="preserve"> Novo Edital: 10/11/2023 das 08h00 às 12h00 e de13h00 às 17h00. Endereço: Rua Uruguaiana Nº 174 - 8º Andar Centro - RIO DE JANEIRO - </w:t>
      </w:r>
      <w:proofErr w:type="spellStart"/>
      <w:r w:rsidRPr="00394A97">
        <w:rPr>
          <w:rFonts w:asciiTheme="majorHAnsi" w:hAnsiTheme="majorHAnsi" w:cstheme="majorHAnsi"/>
        </w:rPr>
        <w:t>RJEntrega</w:t>
      </w:r>
      <w:proofErr w:type="spellEnd"/>
      <w:r w:rsidRPr="00394A97">
        <w:rPr>
          <w:rFonts w:asciiTheme="majorHAnsi" w:hAnsiTheme="majorHAnsi" w:cstheme="majorHAnsi"/>
        </w:rPr>
        <w:t xml:space="preserve"> das Propostas: a partir de 10/11/2023 às 08h00 no site www.comprasnet.gov.br. Abertura das Propostas: 06/12/2023, às 11h00 no site </w:t>
      </w:r>
      <w:hyperlink r:id="rId61" w:history="1">
        <w:r w:rsidRPr="00394A97">
          <w:rPr>
            <w:rStyle w:val="Hyperlink"/>
            <w:rFonts w:asciiTheme="majorHAnsi" w:hAnsiTheme="majorHAnsi" w:cstheme="majorHAnsi"/>
          </w:rPr>
          <w:t>www.comprasnet.gov.br</w:t>
        </w:r>
      </w:hyperlink>
      <w:r w:rsidRPr="00394A97">
        <w:rPr>
          <w:rFonts w:asciiTheme="majorHAnsi" w:hAnsiTheme="majorHAnsi" w:cstheme="majorHAnsi"/>
        </w:rPr>
        <w:t>.</w:t>
      </w:r>
      <w:r w:rsidRPr="00394A97">
        <w:rPr>
          <w:rFonts w:asciiTheme="majorHAnsi" w:hAnsiTheme="majorHAnsi" w:cstheme="majorHAnsi"/>
        </w:rPr>
        <w:t xml:space="preserve"> </w:t>
      </w:r>
    </w:p>
    <w:p w14:paraId="6D52FA0E" w14:textId="77777777" w:rsidR="00870B78" w:rsidRPr="00394A97" w:rsidRDefault="00870B78" w:rsidP="000D60DB">
      <w:pPr>
        <w:tabs>
          <w:tab w:val="left" w:pos="6480"/>
        </w:tabs>
        <w:autoSpaceDE w:val="0"/>
        <w:autoSpaceDN w:val="0"/>
        <w:adjustRightInd w:val="0"/>
        <w:jc w:val="both"/>
        <w:rPr>
          <w:rFonts w:asciiTheme="majorHAnsi" w:hAnsiTheme="majorHAnsi" w:cstheme="majorHAnsi"/>
        </w:rPr>
      </w:pPr>
    </w:p>
    <w:p w14:paraId="234FDF60" w14:textId="77777777" w:rsidR="00870B78" w:rsidRPr="00394A97" w:rsidRDefault="00870B78" w:rsidP="000D60DB">
      <w:pPr>
        <w:tabs>
          <w:tab w:val="left" w:pos="6480"/>
        </w:tabs>
        <w:autoSpaceDE w:val="0"/>
        <w:autoSpaceDN w:val="0"/>
        <w:adjustRightInd w:val="0"/>
        <w:jc w:val="both"/>
        <w:rPr>
          <w:rFonts w:asciiTheme="majorHAnsi" w:hAnsiTheme="majorHAnsi" w:cstheme="majorHAnsi"/>
          <w:b/>
        </w:rPr>
      </w:pPr>
    </w:p>
    <w:p w14:paraId="6B4AF10B" w14:textId="427C0020" w:rsidR="00870B78" w:rsidRPr="00394A97" w:rsidRDefault="00870B78" w:rsidP="000D60DB">
      <w:pPr>
        <w:tabs>
          <w:tab w:val="left" w:pos="6480"/>
        </w:tabs>
        <w:autoSpaceDE w:val="0"/>
        <w:autoSpaceDN w:val="0"/>
        <w:adjustRightInd w:val="0"/>
        <w:jc w:val="both"/>
        <w:rPr>
          <w:rFonts w:asciiTheme="majorHAnsi" w:hAnsiTheme="majorHAnsi" w:cstheme="majorHAnsi"/>
          <w:b/>
        </w:rPr>
      </w:pPr>
      <w:r w:rsidRPr="00394A97">
        <w:rPr>
          <w:rFonts w:asciiTheme="majorHAnsi" w:hAnsiTheme="majorHAnsi" w:cstheme="majorHAnsi"/>
          <w:b/>
        </w:rPr>
        <w:lastRenderedPageBreak/>
        <w:t xml:space="preserve">CENTRO FEDERAL DE EDUCAÇÃO TECNOLÓGICA CELSO SUCKOW DA FONSECA - AVISO DE LICITAÇÃO RDC ELETRÔNICO Nº 8/2023 - UASG 153010 Nº PROCESSO: 23063005799202396. </w:t>
      </w:r>
    </w:p>
    <w:p w14:paraId="4A393C1E" w14:textId="2980254E" w:rsidR="00870B78" w:rsidRPr="00394A97" w:rsidRDefault="00870B78" w:rsidP="000D60DB">
      <w:pPr>
        <w:tabs>
          <w:tab w:val="left" w:pos="6480"/>
        </w:tabs>
        <w:autoSpaceDE w:val="0"/>
        <w:autoSpaceDN w:val="0"/>
        <w:adjustRightInd w:val="0"/>
        <w:jc w:val="both"/>
        <w:rPr>
          <w:rFonts w:asciiTheme="majorHAnsi" w:hAnsiTheme="majorHAnsi" w:cstheme="majorHAnsi"/>
        </w:rPr>
      </w:pPr>
      <w:r w:rsidRPr="00394A97">
        <w:rPr>
          <w:rFonts w:asciiTheme="majorHAnsi" w:hAnsiTheme="majorHAnsi" w:cstheme="majorHAnsi"/>
        </w:rPr>
        <w:t>Objeto: O objeto da presente licitação é a escolha da proposta mais vantajosa para a contratação de empresa especializada em serviços de engenharia para reforma da Sala de Tutoria localizada no pavimento térreo do Bloco "E" do Campus Maracanã do CEFET/RJ, conforme condições, quantidades e exigências estabelecidas neste Edital e seus anexos</w:t>
      </w:r>
      <w:proofErr w:type="gramStart"/>
      <w:r w:rsidRPr="00394A97">
        <w:rPr>
          <w:rFonts w:asciiTheme="majorHAnsi" w:hAnsiTheme="majorHAnsi" w:cstheme="majorHAnsi"/>
        </w:rPr>
        <w:t>. .</w:t>
      </w:r>
      <w:proofErr w:type="gramEnd"/>
      <w:r w:rsidRPr="00394A97">
        <w:rPr>
          <w:rFonts w:asciiTheme="majorHAnsi" w:hAnsiTheme="majorHAnsi" w:cstheme="majorHAnsi"/>
        </w:rPr>
        <w:t xml:space="preserve"> Total de Itens Licitados: 1. Edital: 10/11/2023 das 08h00 às 17h59. Endereço: </w:t>
      </w:r>
      <w:proofErr w:type="spellStart"/>
      <w:r w:rsidRPr="00394A97">
        <w:rPr>
          <w:rFonts w:asciiTheme="majorHAnsi" w:hAnsiTheme="majorHAnsi" w:cstheme="majorHAnsi"/>
        </w:rPr>
        <w:t>Av.maracana</w:t>
      </w:r>
      <w:proofErr w:type="spellEnd"/>
      <w:r w:rsidRPr="00394A97">
        <w:rPr>
          <w:rFonts w:asciiTheme="majorHAnsi" w:hAnsiTheme="majorHAnsi" w:cstheme="majorHAnsi"/>
        </w:rPr>
        <w:t xml:space="preserve"> N. 229, Maracanã - Rio de Janeiro/RJ ou https://www.gov.br/compras/edital/153010-99-00008-2023. Entrega das Propostas: a partir de 10/11/2023 às 08h00 no site www.gov.br/compras/</w:t>
      </w:r>
      <w:proofErr w:type="spellStart"/>
      <w:r w:rsidRPr="00394A97">
        <w:rPr>
          <w:rFonts w:asciiTheme="majorHAnsi" w:hAnsiTheme="majorHAnsi" w:cstheme="majorHAnsi"/>
        </w:rPr>
        <w:t>pt-br</w:t>
      </w:r>
      <w:proofErr w:type="spellEnd"/>
      <w:r w:rsidRPr="00394A97">
        <w:rPr>
          <w:rFonts w:asciiTheme="majorHAnsi" w:hAnsiTheme="majorHAnsi" w:cstheme="majorHAnsi"/>
        </w:rPr>
        <w:t>/. Abertura das Propostas: 07/12/2023 às 11h00 no site www.gov.br/compras/</w:t>
      </w:r>
      <w:proofErr w:type="spellStart"/>
      <w:r w:rsidRPr="00394A97">
        <w:rPr>
          <w:rFonts w:asciiTheme="majorHAnsi" w:hAnsiTheme="majorHAnsi" w:cstheme="majorHAnsi"/>
        </w:rPr>
        <w:t>pt-br</w:t>
      </w:r>
      <w:proofErr w:type="spellEnd"/>
      <w:r w:rsidRPr="00394A97">
        <w:rPr>
          <w:rFonts w:asciiTheme="majorHAnsi" w:hAnsiTheme="majorHAnsi" w:cstheme="majorHAnsi"/>
        </w:rPr>
        <w:t>/. Informações Gerais: Em caso de divergência entre as especificações do objeto e dos locais de entrega descritos no Portal de Compras do Governo Federal e as que constam no edital e em seus anexos, o licitante deverá considerar este último. O edital e seus anexos estarão disponíveis no Portal Compras Governamentais (</w:t>
      </w:r>
      <w:hyperlink r:id="rId62" w:history="1">
        <w:r w:rsidRPr="00394A97">
          <w:rPr>
            <w:rStyle w:val="Hyperlink"/>
            <w:rFonts w:asciiTheme="majorHAnsi" w:hAnsiTheme="majorHAnsi" w:cstheme="majorHAnsi"/>
          </w:rPr>
          <w:t>https://www.gov.br/compras/pt-br/</w:t>
        </w:r>
      </w:hyperlink>
      <w:r w:rsidRPr="00394A97">
        <w:rPr>
          <w:rFonts w:asciiTheme="majorHAnsi" w:hAnsiTheme="majorHAnsi" w:cstheme="majorHAnsi"/>
        </w:rPr>
        <w:t>).</w:t>
      </w:r>
      <w:r w:rsidRPr="00394A97">
        <w:rPr>
          <w:rFonts w:asciiTheme="majorHAnsi" w:hAnsiTheme="majorHAnsi" w:cstheme="majorHAnsi"/>
        </w:rPr>
        <w:t xml:space="preserve"> </w:t>
      </w:r>
    </w:p>
    <w:p w14:paraId="4491844F" w14:textId="77777777" w:rsidR="0042600D" w:rsidRPr="00394A97" w:rsidRDefault="0042600D" w:rsidP="006C290C">
      <w:pPr>
        <w:tabs>
          <w:tab w:val="left" w:pos="3024"/>
        </w:tabs>
        <w:autoSpaceDE w:val="0"/>
        <w:autoSpaceDN w:val="0"/>
        <w:adjustRightInd w:val="0"/>
        <w:jc w:val="both"/>
        <w:rPr>
          <w:rFonts w:asciiTheme="majorHAnsi" w:hAnsiTheme="majorHAnsi" w:cstheme="majorHAnsi"/>
        </w:rPr>
      </w:pPr>
    </w:p>
    <w:p w14:paraId="5D3B6F22" w14:textId="77777777" w:rsidR="00206E00" w:rsidRPr="00394A97" w:rsidRDefault="00206E00" w:rsidP="0008449D">
      <w:pPr>
        <w:tabs>
          <w:tab w:val="left" w:pos="3703"/>
        </w:tabs>
        <w:autoSpaceDE w:val="0"/>
        <w:autoSpaceDN w:val="0"/>
        <w:adjustRightInd w:val="0"/>
        <w:jc w:val="both"/>
        <w:rPr>
          <w:rFonts w:asciiTheme="majorHAnsi" w:hAnsiTheme="majorHAnsi" w:cstheme="majorHAnsi"/>
          <w:b/>
        </w:rPr>
      </w:pPr>
    </w:p>
    <w:p w14:paraId="4C23450A" w14:textId="77777777" w:rsidR="00206E00" w:rsidRPr="00394A97" w:rsidRDefault="00206E00" w:rsidP="0008449D">
      <w:pPr>
        <w:tabs>
          <w:tab w:val="left" w:pos="3703"/>
        </w:tabs>
        <w:autoSpaceDE w:val="0"/>
        <w:autoSpaceDN w:val="0"/>
        <w:adjustRightInd w:val="0"/>
        <w:jc w:val="both"/>
        <w:rPr>
          <w:rFonts w:asciiTheme="majorHAnsi" w:hAnsiTheme="majorHAnsi" w:cstheme="majorHAnsi"/>
        </w:rPr>
      </w:pPr>
    </w:p>
    <w:bookmarkEnd w:id="1"/>
    <w:p w14:paraId="7E6A8784" w14:textId="37681BD0" w:rsidR="00791066" w:rsidRPr="00394A97"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94A97">
        <w:rPr>
          <w:rFonts w:asciiTheme="majorHAnsi" w:hAnsiTheme="majorHAnsi" w:cstheme="majorHAnsi"/>
          <w:i/>
          <w:color w:val="FFFFFF" w:themeColor="background1"/>
          <w:spacing w:val="20"/>
        </w:rPr>
        <w:t>- PUBLICIDADE -</w:t>
      </w:r>
    </w:p>
    <w:p w14:paraId="57DDC332" w14:textId="77777777" w:rsidR="00791066" w:rsidRPr="00394A97" w:rsidRDefault="00791066" w:rsidP="00791066">
      <w:pPr>
        <w:pStyle w:val="SemEspaamento"/>
        <w:jc w:val="both"/>
        <w:rPr>
          <w:rFonts w:asciiTheme="majorHAnsi" w:hAnsiTheme="majorHAnsi" w:cstheme="majorHAnsi"/>
          <w:spacing w:val="10"/>
        </w:rPr>
      </w:pPr>
    </w:p>
    <w:p w14:paraId="719632E6" w14:textId="77777777" w:rsidR="00791066" w:rsidRPr="00394A97" w:rsidRDefault="00791066" w:rsidP="00791066">
      <w:pPr>
        <w:pStyle w:val="SemEspaamento"/>
        <w:jc w:val="both"/>
        <w:rPr>
          <w:rFonts w:asciiTheme="majorHAnsi" w:hAnsiTheme="majorHAnsi" w:cstheme="majorHAnsi"/>
          <w:spacing w:val="10"/>
        </w:rPr>
      </w:pPr>
      <w:r w:rsidRPr="00394A97">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64">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394A97" w:rsidRDefault="00C54FAD" w:rsidP="00791066">
      <w:pPr>
        <w:pStyle w:val="SemEspaamento"/>
        <w:jc w:val="both"/>
        <w:rPr>
          <w:rFonts w:asciiTheme="majorHAnsi" w:hAnsiTheme="majorHAnsi" w:cstheme="majorHAnsi"/>
          <w:spacing w:val="10"/>
        </w:rPr>
      </w:pPr>
    </w:p>
    <w:p w14:paraId="54BC78E0" w14:textId="77777777" w:rsidR="00C54FAD" w:rsidRPr="00394A97"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394A97">
        <w:rPr>
          <w:rFonts w:asciiTheme="majorHAnsi" w:hAnsiTheme="majorHAnsi" w:cstheme="majorHAnsi"/>
          <w:i/>
          <w:color w:val="FFFFFF" w:themeColor="background1"/>
          <w:spacing w:val="20"/>
        </w:rPr>
        <w:t>- PUBLICIDADE -</w:t>
      </w:r>
    </w:p>
    <w:p w14:paraId="21EB2378" w14:textId="77777777" w:rsidR="00C54FAD" w:rsidRPr="00394A97" w:rsidRDefault="00C54FAD" w:rsidP="00791066">
      <w:pPr>
        <w:pStyle w:val="SemEspaamento"/>
        <w:jc w:val="both"/>
        <w:rPr>
          <w:rFonts w:asciiTheme="majorHAnsi" w:hAnsiTheme="majorHAnsi" w:cstheme="majorHAnsi"/>
          <w:spacing w:val="10"/>
        </w:rPr>
      </w:pPr>
    </w:p>
    <w:p w14:paraId="04B28A23" w14:textId="44D91D3D" w:rsidR="00A02301" w:rsidRPr="00394A97" w:rsidRDefault="00491B18" w:rsidP="00D250BB">
      <w:pPr>
        <w:pStyle w:val="SemEspaamento"/>
        <w:jc w:val="both"/>
        <w:rPr>
          <w:rFonts w:asciiTheme="majorHAnsi" w:hAnsiTheme="majorHAnsi" w:cstheme="majorHAnsi"/>
        </w:rPr>
      </w:pPr>
      <w:r w:rsidRPr="00394A97">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6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9914F59" w14:textId="77777777" w:rsidR="00872E55" w:rsidRPr="00394A97" w:rsidRDefault="00872E55">
      <w:pPr>
        <w:pStyle w:val="SemEspaamento"/>
        <w:jc w:val="both"/>
        <w:rPr>
          <w:rFonts w:asciiTheme="majorHAnsi" w:hAnsiTheme="majorHAnsi" w:cstheme="majorHAnsi"/>
        </w:rPr>
      </w:pPr>
    </w:p>
    <w:sectPr w:rsidR="00872E55" w:rsidRPr="00394A97" w:rsidSect="001042F4">
      <w:headerReference w:type="default" r:id="rId67"/>
      <w:footerReference w:type="default" r:id="rId6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0A322E" w14:textId="77777777" w:rsidR="00725BFD" w:rsidRDefault="00725BFD">
      <w:r>
        <w:separator/>
      </w:r>
    </w:p>
  </w:endnote>
  <w:endnote w:type="continuationSeparator" w:id="0">
    <w:p w14:paraId="799FF394" w14:textId="77777777" w:rsidR="00725BFD" w:rsidRDefault="00725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E0928" w:rsidRPr="00FE1850" w:rsidRDefault="00AE092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E0928" w:rsidRDefault="00725BFD" w:rsidP="00FE1850">
    <w:pPr>
      <w:shd w:val="clear" w:color="auto" w:fill="F2F2F2" w:themeFill="background1" w:themeFillShade="F2"/>
      <w:jc w:val="center"/>
      <w:rPr>
        <w:rFonts w:ascii="Arial" w:hAnsi="Arial" w:cs="Arial"/>
        <w:sz w:val="16"/>
      </w:rPr>
    </w:pPr>
    <w:hyperlink r:id="rId1" w:history="1">
      <w:r w:rsidR="00AE0928" w:rsidRPr="00317F1A">
        <w:rPr>
          <w:rStyle w:val="Hyperlink"/>
          <w:rFonts w:ascii="Arial" w:hAnsi="Arial" w:cs="Arial"/>
          <w:sz w:val="16"/>
        </w:rPr>
        <w:t>http://www.sicepot-mg.com.br/</w:t>
      </w:r>
    </w:hyperlink>
    <w:r w:rsidR="00AE0928" w:rsidRPr="00FE1850">
      <w:rPr>
        <w:rFonts w:ascii="Arial" w:hAnsi="Arial" w:cs="Arial"/>
        <w:sz w:val="16"/>
      </w:rPr>
      <w:t xml:space="preserve">- E-mail: </w:t>
    </w:r>
    <w:hyperlink r:id="rId2" w:history="1">
      <w:r w:rsidR="00AE0928" w:rsidRPr="00317F1A">
        <w:rPr>
          <w:rStyle w:val="Hyperlink"/>
          <w:rFonts w:ascii="Arial" w:hAnsi="Arial" w:cs="Arial"/>
          <w:sz w:val="16"/>
        </w:rPr>
        <w:t>licitacao@sicepotmg.com</w:t>
      </w:r>
    </w:hyperlink>
  </w:p>
  <w:p w14:paraId="1130C8B5" w14:textId="77777777" w:rsidR="00AE0928" w:rsidRPr="001042F4" w:rsidRDefault="00AE092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E0928" w14:paraId="15E73B0D" w14:textId="77777777" w:rsidTr="001042F4">
      <w:tc>
        <w:tcPr>
          <w:tcW w:w="2977" w:type="dxa"/>
          <w:shd w:val="clear" w:color="auto" w:fill="F2F2F2" w:themeFill="background1" w:themeFillShade="F2"/>
          <w:vAlign w:val="center"/>
        </w:tcPr>
        <w:p w14:paraId="179090BD" w14:textId="77777777" w:rsidR="00AE0928" w:rsidRDefault="00AE0928" w:rsidP="001042F4">
          <w:pPr>
            <w:jc w:val="center"/>
            <w:rPr>
              <w:rFonts w:ascii="Arial" w:hAnsi="Arial" w:cs="Arial"/>
              <w:sz w:val="16"/>
            </w:rPr>
          </w:pPr>
        </w:p>
      </w:tc>
      <w:tc>
        <w:tcPr>
          <w:tcW w:w="1418" w:type="dxa"/>
          <w:shd w:val="clear" w:color="auto" w:fill="F2F2F2" w:themeFill="background1" w:themeFillShade="F2"/>
        </w:tcPr>
        <w:p w14:paraId="200D52FE" w14:textId="77777777" w:rsidR="00AE0928" w:rsidRPr="001042F4" w:rsidRDefault="00AE092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E0928" w:rsidRDefault="00AE0928"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E0928" w:rsidRDefault="00AE092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E0928" w:rsidRDefault="00AE092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E0928" w:rsidRDefault="00AE092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E0928" w:rsidRDefault="00AE0928" w:rsidP="001042F4">
          <w:pPr>
            <w:jc w:val="center"/>
            <w:rPr>
              <w:rFonts w:ascii="Arial" w:hAnsi="Arial" w:cs="Arial"/>
              <w:sz w:val="16"/>
            </w:rPr>
          </w:pPr>
        </w:p>
      </w:tc>
    </w:tr>
  </w:tbl>
  <w:p w14:paraId="62D11665" w14:textId="77777777" w:rsidR="00AE0928" w:rsidRPr="18102E9A" w:rsidRDefault="00AE092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30BBEA" w14:textId="77777777" w:rsidR="00725BFD" w:rsidRDefault="00725BFD">
      <w:r>
        <w:separator/>
      </w:r>
    </w:p>
  </w:footnote>
  <w:footnote w:type="continuationSeparator" w:id="0">
    <w:p w14:paraId="359AB767" w14:textId="77777777" w:rsidR="00725BFD" w:rsidRDefault="00725B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E0928" w:rsidRDefault="00AE0928"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E405766" w:rsidR="00AE0928" w:rsidRPr="20774586" w:rsidRDefault="00206E00" w:rsidP="007C304A">
                          <w:pPr>
                            <w:rPr>
                              <w:rFonts w:ascii="Arial" w:hAnsi="Arial" w:cs="Arial"/>
                              <w:b/>
                              <w:color w:val="FFFFFF"/>
                              <w:sz w:val="18"/>
                              <w:szCs w:val="18"/>
                            </w:rPr>
                          </w:pPr>
                          <w:r>
                            <w:rPr>
                              <w:rFonts w:ascii="Arial" w:hAnsi="Arial" w:cs="Arial"/>
                              <w:b/>
                              <w:bCs/>
                              <w:iCs/>
                              <w:caps/>
                              <w:color w:val="FFFFFF"/>
                              <w:sz w:val="18"/>
                              <w:szCs w:val="18"/>
                            </w:rPr>
                            <w:t xml:space="preserve">10/11/2023 - EdiçÃo nº 201 </w:t>
                          </w:r>
                          <w:r w:rsidR="00AE0928">
                            <w:rPr>
                              <w:rFonts w:ascii="Arial" w:hAnsi="Arial" w:cs="Arial"/>
                              <w:b/>
                              <w:bCs/>
                              <w:iCs/>
                              <w:caps/>
                              <w:color w:val="FFFFFF"/>
                              <w:sz w:val="18"/>
                              <w:szCs w:val="18"/>
                            </w:rPr>
                            <w:t>P</w:t>
                          </w:r>
                          <w:r w:rsidR="00AE0928">
                            <w:rPr>
                              <w:rFonts w:ascii="Arial" w:hAnsi="Arial" w:cs="Arial"/>
                              <w:b/>
                              <w:bCs/>
                              <w:iCs/>
                              <w:color w:val="FFFFFF"/>
                              <w:sz w:val="18"/>
                              <w:szCs w:val="18"/>
                            </w:rPr>
                            <w:t>ÁG. 0</w:t>
                          </w:r>
                          <w:r w:rsidR="00AE0928">
                            <w:rPr>
                              <w:rStyle w:val="Nmerodepgina"/>
                              <w:rFonts w:ascii="Arial" w:hAnsi="Arial" w:cs="Arial"/>
                              <w:b/>
                              <w:color w:val="FFFFFF"/>
                              <w:sz w:val="18"/>
                              <w:szCs w:val="18"/>
                            </w:rPr>
                            <w:fldChar w:fldCharType="begin"/>
                          </w:r>
                          <w:r w:rsidR="00AE0928">
                            <w:rPr>
                              <w:rStyle w:val="Nmerodepgina"/>
                              <w:rFonts w:ascii="Arial" w:hAnsi="Arial" w:cs="Arial"/>
                              <w:b/>
                              <w:color w:val="FFFFFF"/>
                              <w:sz w:val="18"/>
                              <w:szCs w:val="18"/>
                            </w:rPr>
                            <w:instrText xml:space="preserve"> PAGE </w:instrText>
                          </w:r>
                          <w:r w:rsidR="00AE0928">
                            <w:rPr>
                              <w:rStyle w:val="Nmerodepgina"/>
                              <w:rFonts w:ascii="Arial" w:hAnsi="Arial" w:cs="Arial"/>
                              <w:b/>
                              <w:color w:val="FFFFFF"/>
                              <w:sz w:val="18"/>
                              <w:szCs w:val="18"/>
                            </w:rPr>
                            <w:fldChar w:fldCharType="separate"/>
                          </w:r>
                          <w:r w:rsidR="000750D1">
                            <w:rPr>
                              <w:rStyle w:val="Nmerodepgina"/>
                              <w:rFonts w:ascii="Arial" w:hAnsi="Arial" w:cs="Arial"/>
                              <w:b/>
                              <w:noProof/>
                              <w:color w:val="FFFFFF"/>
                              <w:sz w:val="18"/>
                              <w:szCs w:val="18"/>
                            </w:rPr>
                            <w:t>15</w:t>
                          </w:r>
                          <w:r w:rsidR="00AE0928">
                            <w:rPr>
                              <w:rStyle w:val="Nmerodepgina"/>
                              <w:rFonts w:ascii="Arial" w:hAnsi="Arial" w:cs="Arial"/>
                              <w:b/>
                              <w:color w:val="FFFFFF"/>
                              <w:sz w:val="18"/>
                              <w:szCs w:val="18"/>
                            </w:rPr>
                            <w:fldChar w:fldCharType="end"/>
                          </w:r>
                          <w:r w:rsidR="00AE0928">
                            <w:rPr>
                              <w:rStyle w:val="Nmerodepgina"/>
                              <w:rFonts w:ascii="Arial" w:hAnsi="Arial" w:cs="Arial"/>
                              <w:b/>
                              <w:color w:val="FFFFFF"/>
                              <w:sz w:val="18"/>
                              <w:szCs w:val="18"/>
                            </w:rPr>
                            <w:t>/1</w:t>
                          </w:r>
                          <w:r w:rsidR="000750D1">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3E405766" w:rsidR="00AE0928" w:rsidRPr="20774586" w:rsidRDefault="00206E00" w:rsidP="007C304A">
                    <w:pPr>
                      <w:rPr>
                        <w:rFonts w:ascii="Arial" w:hAnsi="Arial" w:cs="Arial"/>
                        <w:b/>
                        <w:color w:val="FFFFFF"/>
                        <w:sz w:val="18"/>
                        <w:szCs w:val="18"/>
                      </w:rPr>
                    </w:pPr>
                    <w:r>
                      <w:rPr>
                        <w:rFonts w:ascii="Arial" w:hAnsi="Arial" w:cs="Arial"/>
                        <w:b/>
                        <w:bCs/>
                        <w:iCs/>
                        <w:caps/>
                        <w:color w:val="FFFFFF"/>
                        <w:sz w:val="18"/>
                        <w:szCs w:val="18"/>
                      </w:rPr>
                      <w:t xml:space="preserve">10/11/2023 - EdiçÃo nº 201 </w:t>
                    </w:r>
                    <w:r w:rsidR="00AE0928">
                      <w:rPr>
                        <w:rFonts w:ascii="Arial" w:hAnsi="Arial" w:cs="Arial"/>
                        <w:b/>
                        <w:bCs/>
                        <w:iCs/>
                        <w:caps/>
                        <w:color w:val="FFFFFF"/>
                        <w:sz w:val="18"/>
                        <w:szCs w:val="18"/>
                      </w:rPr>
                      <w:t>P</w:t>
                    </w:r>
                    <w:r w:rsidR="00AE0928">
                      <w:rPr>
                        <w:rFonts w:ascii="Arial" w:hAnsi="Arial" w:cs="Arial"/>
                        <w:b/>
                        <w:bCs/>
                        <w:iCs/>
                        <w:color w:val="FFFFFF"/>
                        <w:sz w:val="18"/>
                        <w:szCs w:val="18"/>
                      </w:rPr>
                      <w:t>ÁG. 0</w:t>
                    </w:r>
                    <w:r w:rsidR="00AE0928">
                      <w:rPr>
                        <w:rStyle w:val="Nmerodepgina"/>
                        <w:rFonts w:ascii="Arial" w:hAnsi="Arial" w:cs="Arial"/>
                        <w:b/>
                        <w:color w:val="FFFFFF"/>
                        <w:sz w:val="18"/>
                        <w:szCs w:val="18"/>
                      </w:rPr>
                      <w:fldChar w:fldCharType="begin"/>
                    </w:r>
                    <w:r w:rsidR="00AE0928">
                      <w:rPr>
                        <w:rStyle w:val="Nmerodepgina"/>
                        <w:rFonts w:ascii="Arial" w:hAnsi="Arial" w:cs="Arial"/>
                        <w:b/>
                        <w:color w:val="FFFFFF"/>
                        <w:sz w:val="18"/>
                        <w:szCs w:val="18"/>
                      </w:rPr>
                      <w:instrText xml:space="preserve"> PAGE </w:instrText>
                    </w:r>
                    <w:r w:rsidR="00AE0928">
                      <w:rPr>
                        <w:rStyle w:val="Nmerodepgina"/>
                        <w:rFonts w:ascii="Arial" w:hAnsi="Arial" w:cs="Arial"/>
                        <w:b/>
                        <w:color w:val="FFFFFF"/>
                        <w:sz w:val="18"/>
                        <w:szCs w:val="18"/>
                      </w:rPr>
                      <w:fldChar w:fldCharType="separate"/>
                    </w:r>
                    <w:r w:rsidR="000750D1">
                      <w:rPr>
                        <w:rStyle w:val="Nmerodepgina"/>
                        <w:rFonts w:ascii="Arial" w:hAnsi="Arial" w:cs="Arial"/>
                        <w:b/>
                        <w:noProof/>
                        <w:color w:val="FFFFFF"/>
                        <w:sz w:val="18"/>
                        <w:szCs w:val="18"/>
                      </w:rPr>
                      <w:t>15</w:t>
                    </w:r>
                    <w:r w:rsidR="00AE0928">
                      <w:rPr>
                        <w:rStyle w:val="Nmerodepgina"/>
                        <w:rFonts w:ascii="Arial" w:hAnsi="Arial" w:cs="Arial"/>
                        <w:b/>
                        <w:color w:val="FFFFFF"/>
                        <w:sz w:val="18"/>
                        <w:szCs w:val="18"/>
                      </w:rPr>
                      <w:fldChar w:fldCharType="end"/>
                    </w:r>
                    <w:r w:rsidR="00AE0928">
                      <w:rPr>
                        <w:rStyle w:val="Nmerodepgina"/>
                        <w:rFonts w:ascii="Arial" w:hAnsi="Arial" w:cs="Arial"/>
                        <w:b/>
                        <w:color w:val="FFFFFF"/>
                        <w:sz w:val="18"/>
                        <w:szCs w:val="18"/>
                      </w:rPr>
                      <w:t>/1</w:t>
                    </w:r>
                    <w:r w:rsidR="000750D1">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CA131A2"/>
    <w:multiLevelType w:val="hybridMultilevel"/>
    <w:tmpl w:val="A812371A"/>
    <w:lvl w:ilvl="0" w:tplc="3A52B2FA">
      <w:numFmt w:val="bullet"/>
      <w:lvlText w:val=""/>
      <w:lvlJc w:val="left"/>
      <w:pPr>
        <w:ind w:left="789" w:hanging="361"/>
      </w:pPr>
      <w:rPr>
        <w:rFonts w:ascii="Symbol" w:eastAsia="Symbol" w:hAnsi="Symbol" w:cs="Symbol" w:hint="default"/>
        <w:w w:val="100"/>
        <w:sz w:val="24"/>
        <w:szCs w:val="24"/>
        <w:lang w:val="pt-PT" w:eastAsia="en-US" w:bidi="ar-SA"/>
      </w:rPr>
    </w:lvl>
    <w:lvl w:ilvl="1" w:tplc="A664E8C0">
      <w:numFmt w:val="bullet"/>
      <w:lvlText w:val="•"/>
      <w:lvlJc w:val="left"/>
      <w:pPr>
        <w:ind w:left="1792" w:hanging="361"/>
      </w:pPr>
      <w:rPr>
        <w:rFonts w:hint="default"/>
        <w:lang w:val="pt-PT" w:eastAsia="en-US" w:bidi="ar-SA"/>
      </w:rPr>
    </w:lvl>
    <w:lvl w:ilvl="2" w:tplc="C5A02906">
      <w:numFmt w:val="bullet"/>
      <w:lvlText w:val="•"/>
      <w:lvlJc w:val="left"/>
      <w:pPr>
        <w:ind w:left="2805" w:hanging="361"/>
      </w:pPr>
      <w:rPr>
        <w:rFonts w:hint="default"/>
        <w:lang w:val="pt-PT" w:eastAsia="en-US" w:bidi="ar-SA"/>
      </w:rPr>
    </w:lvl>
    <w:lvl w:ilvl="3" w:tplc="3C588EEC">
      <w:numFmt w:val="bullet"/>
      <w:lvlText w:val="•"/>
      <w:lvlJc w:val="left"/>
      <w:pPr>
        <w:ind w:left="3818" w:hanging="361"/>
      </w:pPr>
      <w:rPr>
        <w:rFonts w:hint="default"/>
        <w:lang w:val="pt-PT" w:eastAsia="en-US" w:bidi="ar-SA"/>
      </w:rPr>
    </w:lvl>
    <w:lvl w:ilvl="4" w:tplc="8018BF70">
      <w:numFmt w:val="bullet"/>
      <w:lvlText w:val="•"/>
      <w:lvlJc w:val="left"/>
      <w:pPr>
        <w:ind w:left="4830" w:hanging="361"/>
      </w:pPr>
      <w:rPr>
        <w:rFonts w:hint="default"/>
        <w:lang w:val="pt-PT" w:eastAsia="en-US" w:bidi="ar-SA"/>
      </w:rPr>
    </w:lvl>
    <w:lvl w:ilvl="5" w:tplc="C0ECB3BE">
      <w:numFmt w:val="bullet"/>
      <w:lvlText w:val="•"/>
      <w:lvlJc w:val="left"/>
      <w:pPr>
        <w:ind w:left="5843" w:hanging="361"/>
      </w:pPr>
      <w:rPr>
        <w:rFonts w:hint="default"/>
        <w:lang w:val="pt-PT" w:eastAsia="en-US" w:bidi="ar-SA"/>
      </w:rPr>
    </w:lvl>
    <w:lvl w:ilvl="6" w:tplc="339648A0">
      <w:numFmt w:val="bullet"/>
      <w:lvlText w:val="•"/>
      <w:lvlJc w:val="left"/>
      <w:pPr>
        <w:ind w:left="6856" w:hanging="361"/>
      </w:pPr>
      <w:rPr>
        <w:rFonts w:hint="default"/>
        <w:lang w:val="pt-PT" w:eastAsia="en-US" w:bidi="ar-SA"/>
      </w:rPr>
    </w:lvl>
    <w:lvl w:ilvl="7" w:tplc="991E956E">
      <w:numFmt w:val="bullet"/>
      <w:lvlText w:val="•"/>
      <w:lvlJc w:val="left"/>
      <w:pPr>
        <w:ind w:left="7868" w:hanging="361"/>
      </w:pPr>
      <w:rPr>
        <w:rFonts w:hint="default"/>
        <w:lang w:val="pt-PT" w:eastAsia="en-US" w:bidi="ar-SA"/>
      </w:rPr>
    </w:lvl>
    <w:lvl w:ilvl="8" w:tplc="19F07E68">
      <w:numFmt w:val="bullet"/>
      <w:lvlText w:val="•"/>
      <w:lvlJc w:val="left"/>
      <w:pPr>
        <w:ind w:left="8881" w:hanging="361"/>
      </w:pPr>
      <w:rPr>
        <w:rFonts w:hint="default"/>
        <w:lang w:val="pt-PT" w:eastAsia="en-US" w:bidi="ar-SA"/>
      </w:rPr>
    </w:lvl>
  </w:abstractNum>
  <w:abstractNum w:abstractNumId="18">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8">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5">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9">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1">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2">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3">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5">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8">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nsid w:val="75DA6FFA"/>
    <w:multiLevelType w:val="singleLevel"/>
    <w:tmpl w:val="88187E80"/>
    <w:lvl w:ilvl="0">
      <w:start w:val="1"/>
      <w:numFmt w:val="decimal"/>
      <w:lvlText w:val="17.%1"/>
      <w:lvlJc w:val="left"/>
      <w:pPr>
        <w:ind w:left="567" w:hanging="567"/>
      </w:pPr>
      <w:rPr>
        <w:rFonts w:hint="default"/>
      </w:rPr>
    </w:lvl>
  </w:abstractNum>
  <w:abstractNum w:abstractNumId="61">
    <w:nsid w:val="761E1FDB"/>
    <w:multiLevelType w:val="hybridMultilevel"/>
    <w:tmpl w:val="750EF4EE"/>
    <w:lvl w:ilvl="0" w:tplc="01902CC8">
      <w:numFmt w:val="bullet"/>
      <w:lvlText w:val=""/>
      <w:lvlJc w:val="left"/>
      <w:pPr>
        <w:ind w:left="789" w:hanging="361"/>
      </w:pPr>
      <w:rPr>
        <w:rFonts w:ascii="Symbol" w:eastAsia="Symbol" w:hAnsi="Symbol" w:cs="Symbol" w:hint="default"/>
        <w:w w:val="100"/>
        <w:sz w:val="24"/>
        <w:szCs w:val="24"/>
        <w:lang w:val="pt-PT" w:eastAsia="en-US" w:bidi="ar-SA"/>
      </w:rPr>
    </w:lvl>
    <w:lvl w:ilvl="1" w:tplc="431A9D3A">
      <w:numFmt w:val="bullet"/>
      <w:lvlText w:val="•"/>
      <w:lvlJc w:val="left"/>
      <w:pPr>
        <w:ind w:left="1792" w:hanging="361"/>
      </w:pPr>
      <w:rPr>
        <w:rFonts w:hint="default"/>
        <w:lang w:val="pt-PT" w:eastAsia="en-US" w:bidi="ar-SA"/>
      </w:rPr>
    </w:lvl>
    <w:lvl w:ilvl="2" w:tplc="595EC380">
      <w:numFmt w:val="bullet"/>
      <w:lvlText w:val="•"/>
      <w:lvlJc w:val="left"/>
      <w:pPr>
        <w:ind w:left="2805" w:hanging="361"/>
      </w:pPr>
      <w:rPr>
        <w:rFonts w:hint="default"/>
        <w:lang w:val="pt-PT" w:eastAsia="en-US" w:bidi="ar-SA"/>
      </w:rPr>
    </w:lvl>
    <w:lvl w:ilvl="3" w:tplc="88861236">
      <w:numFmt w:val="bullet"/>
      <w:lvlText w:val="•"/>
      <w:lvlJc w:val="left"/>
      <w:pPr>
        <w:ind w:left="3818" w:hanging="361"/>
      </w:pPr>
      <w:rPr>
        <w:rFonts w:hint="default"/>
        <w:lang w:val="pt-PT" w:eastAsia="en-US" w:bidi="ar-SA"/>
      </w:rPr>
    </w:lvl>
    <w:lvl w:ilvl="4" w:tplc="0328704A">
      <w:numFmt w:val="bullet"/>
      <w:lvlText w:val="•"/>
      <w:lvlJc w:val="left"/>
      <w:pPr>
        <w:ind w:left="4830" w:hanging="361"/>
      </w:pPr>
      <w:rPr>
        <w:rFonts w:hint="default"/>
        <w:lang w:val="pt-PT" w:eastAsia="en-US" w:bidi="ar-SA"/>
      </w:rPr>
    </w:lvl>
    <w:lvl w:ilvl="5" w:tplc="5D34FFF0">
      <w:numFmt w:val="bullet"/>
      <w:lvlText w:val="•"/>
      <w:lvlJc w:val="left"/>
      <w:pPr>
        <w:ind w:left="5843" w:hanging="361"/>
      </w:pPr>
      <w:rPr>
        <w:rFonts w:hint="default"/>
        <w:lang w:val="pt-PT" w:eastAsia="en-US" w:bidi="ar-SA"/>
      </w:rPr>
    </w:lvl>
    <w:lvl w:ilvl="6" w:tplc="5D1EB37A">
      <w:numFmt w:val="bullet"/>
      <w:lvlText w:val="•"/>
      <w:lvlJc w:val="left"/>
      <w:pPr>
        <w:ind w:left="6856" w:hanging="361"/>
      </w:pPr>
      <w:rPr>
        <w:rFonts w:hint="default"/>
        <w:lang w:val="pt-PT" w:eastAsia="en-US" w:bidi="ar-SA"/>
      </w:rPr>
    </w:lvl>
    <w:lvl w:ilvl="7" w:tplc="F7F895CA">
      <w:numFmt w:val="bullet"/>
      <w:lvlText w:val="•"/>
      <w:lvlJc w:val="left"/>
      <w:pPr>
        <w:ind w:left="7868" w:hanging="361"/>
      </w:pPr>
      <w:rPr>
        <w:rFonts w:hint="default"/>
        <w:lang w:val="pt-PT" w:eastAsia="en-US" w:bidi="ar-SA"/>
      </w:rPr>
    </w:lvl>
    <w:lvl w:ilvl="8" w:tplc="E4565AEA">
      <w:numFmt w:val="bullet"/>
      <w:lvlText w:val="•"/>
      <w:lvlJc w:val="left"/>
      <w:pPr>
        <w:ind w:left="8881" w:hanging="361"/>
      </w:pPr>
      <w:rPr>
        <w:rFonts w:hint="default"/>
        <w:lang w:val="pt-PT" w:eastAsia="en-US" w:bidi="ar-SA"/>
      </w:rPr>
    </w:lvl>
  </w:abstractNum>
  <w:abstractNum w:abstractNumId="62">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2"/>
  </w:num>
  <w:num w:numId="4">
    <w:abstractNumId w:val="20"/>
  </w:num>
  <w:num w:numId="5">
    <w:abstractNumId w:val="13"/>
  </w:num>
  <w:num w:numId="6">
    <w:abstractNumId w:val="13"/>
  </w:num>
  <w:num w:numId="7">
    <w:abstractNumId w:val="27"/>
  </w:num>
  <w:num w:numId="8">
    <w:abstractNumId w:val="16"/>
  </w:num>
  <w:num w:numId="9">
    <w:abstractNumId w:val="31"/>
  </w:num>
  <w:num w:numId="10">
    <w:abstractNumId w:val="59"/>
  </w:num>
  <w:num w:numId="11">
    <w:abstractNumId w:val="53"/>
  </w:num>
  <w:num w:numId="12">
    <w:abstractNumId w:val="23"/>
  </w:num>
  <w:num w:numId="13">
    <w:abstractNumId w:val="39"/>
  </w:num>
  <w:num w:numId="14">
    <w:abstractNumId w:val="46"/>
  </w:num>
  <w:num w:numId="15">
    <w:abstractNumId w:val="18"/>
  </w:num>
  <w:num w:numId="16">
    <w:abstractNumId w:val="36"/>
  </w:num>
  <w:num w:numId="17">
    <w:abstractNumId w:val="22"/>
  </w:num>
  <w:num w:numId="18">
    <w:abstractNumId w:val="41"/>
  </w:num>
  <w:num w:numId="19">
    <w:abstractNumId w:val="37"/>
  </w:num>
  <w:num w:numId="20">
    <w:abstractNumId w:val="25"/>
  </w:num>
  <w:num w:numId="21">
    <w:abstractNumId w:val="40"/>
  </w:num>
  <w:num w:numId="22">
    <w:abstractNumId w:val="44"/>
  </w:num>
  <w:num w:numId="23">
    <w:abstractNumId w:val="49"/>
  </w:num>
  <w:num w:numId="24">
    <w:abstractNumId w:val="21"/>
  </w:num>
  <w:num w:numId="25">
    <w:abstractNumId w:val="34"/>
  </w:num>
  <w:num w:numId="26">
    <w:abstractNumId w:val="43"/>
  </w:num>
  <w:num w:numId="27">
    <w:abstractNumId w:val="24"/>
  </w:num>
  <w:num w:numId="28">
    <w:abstractNumId w:val="55"/>
  </w:num>
  <w:num w:numId="29">
    <w:abstractNumId w:val="51"/>
  </w:num>
  <w:num w:numId="30">
    <w:abstractNumId w:val="47"/>
  </w:num>
  <w:num w:numId="31">
    <w:abstractNumId w:val="19"/>
  </w:num>
  <w:num w:numId="32">
    <w:abstractNumId w:val="42"/>
  </w:num>
  <w:num w:numId="33">
    <w:abstractNumId w:val="60"/>
  </w:num>
  <w:num w:numId="34">
    <w:abstractNumId w:val="33"/>
  </w:num>
  <w:num w:numId="35">
    <w:abstractNumId w:val="15"/>
  </w:num>
  <w:num w:numId="36">
    <w:abstractNumId w:val="38"/>
  </w:num>
  <w:num w:numId="37">
    <w:abstractNumId w:val="26"/>
  </w:num>
  <w:num w:numId="38">
    <w:abstractNumId w:val="58"/>
  </w:num>
  <w:num w:numId="39">
    <w:abstractNumId w:val="61"/>
  </w:num>
  <w:num w:numId="40">
    <w:abstractNumId w:val="17"/>
  </w:num>
  <w:num w:numId="41">
    <w:abstractNumId w:val="5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E6"/>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6FA"/>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95"/>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A2"/>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E0"/>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33"/>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9"/>
    <w:rsid w:val="00041E7B"/>
    <w:rsid w:val="00041F07"/>
    <w:rsid w:val="00041FCD"/>
    <w:rsid w:val="000420DF"/>
    <w:rsid w:val="000420FA"/>
    <w:rsid w:val="00042246"/>
    <w:rsid w:val="000423A3"/>
    <w:rsid w:val="00042412"/>
    <w:rsid w:val="00042415"/>
    <w:rsid w:val="0004242C"/>
    <w:rsid w:val="00042492"/>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4BA"/>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90"/>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65"/>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5E3"/>
    <w:rsid w:val="0006164E"/>
    <w:rsid w:val="00061653"/>
    <w:rsid w:val="0006168F"/>
    <w:rsid w:val="000616E8"/>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6"/>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06"/>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D86"/>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1"/>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49D"/>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AFA"/>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AE2"/>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8C"/>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74"/>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50"/>
    <w:rsid w:val="00097E5F"/>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C6"/>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28"/>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CE9"/>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43"/>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4"/>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AA"/>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A2"/>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0DB"/>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A49"/>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3"/>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8BB"/>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2E6"/>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CE0"/>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99"/>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BA6"/>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B9C"/>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EE5"/>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53"/>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779"/>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0ED"/>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98"/>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1E"/>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EFC"/>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3FC2"/>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2D"/>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78"/>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62"/>
    <w:rsid w:val="00167D81"/>
    <w:rsid w:val="00167DBD"/>
    <w:rsid w:val="00167DC6"/>
    <w:rsid w:val="00167DCD"/>
    <w:rsid w:val="00167E1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7E"/>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23"/>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12"/>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4AA"/>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14"/>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4B1"/>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14"/>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1A"/>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3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81"/>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76"/>
    <w:rsid w:val="001E1E8A"/>
    <w:rsid w:val="001E1EA3"/>
    <w:rsid w:val="001E1EE4"/>
    <w:rsid w:val="001E1EF1"/>
    <w:rsid w:val="001E1F3B"/>
    <w:rsid w:val="001E1FB6"/>
    <w:rsid w:val="001E202E"/>
    <w:rsid w:val="001E20A3"/>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DD"/>
    <w:rsid w:val="001F0EF1"/>
    <w:rsid w:val="001F0F5E"/>
    <w:rsid w:val="001F0F8A"/>
    <w:rsid w:val="001F10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A1"/>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8FD"/>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78"/>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2B"/>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4F90"/>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DB"/>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0F"/>
    <w:rsid w:val="00206939"/>
    <w:rsid w:val="00206947"/>
    <w:rsid w:val="00206958"/>
    <w:rsid w:val="00206971"/>
    <w:rsid w:val="00206A06"/>
    <w:rsid w:val="00206A91"/>
    <w:rsid w:val="00206B6F"/>
    <w:rsid w:val="00206BAF"/>
    <w:rsid w:val="00206C8B"/>
    <w:rsid w:val="00206CEA"/>
    <w:rsid w:val="00206CF2"/>
    <w:rsid w:val="00206D40"/>
    <w:rsid w:val="00206DAB"/>
    <w:rsid w:val="00206DC2"/>
    <w:rsid w:val="00206DD8"/>
    <w:rsid w:val="00206DF8"/>
    <w:rsid w:val="00206E00"/>
    <w:rsid w:val="00206E69"/>
    <w:rsid w:val="00206E8E"/>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5FB6"/>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3B"/>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EFE"/>
    <w:rsid w:val="00227F65"/>
    <w:rsid w:val="0023002B"/>
    <w:rsid w:val="0023007D"/>
    <w:rsid w:val="00230137"/>
    <w:rsid w:val="0023013D"/>
    <w:rsid w:val="00230144"/>
    <w:rsid w:val="00230169"/>
    <w:rsid w:val="00230275"/>
    <w:rsid w:val="00230288"/>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2DF"/>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C2"/>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14"/>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68"/>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3D"/>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10"/>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09"/>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36"/>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7C"/>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A9"/>
    <w:rsid w:val="002720BC"/>
    <w:rsid w:val="002720CD"/>
    <w:rsid w:val="00272113"/>
    <w:rsid w:val="002721DC"/>
    <w:rsid w:val="0027225F"/>
    <w:rsid w:val="00272267"/>
    <w:rsid w:val="0027228C"/>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7FB"/>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E25"/>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DC"/>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7F8"/>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14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5E"/>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3EC"/>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8D1"/>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2F5"/>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4F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3F8"/>
    <w:rsid w:val="002B4404"/>
    <w:rsid w:val="002B4445"/>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EF"/>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CB"/>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8B"/>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89B"/>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663"/>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06"/>
    <w:rsid w:val="002D70AF"/>
    <w:rsid w:val="002D70CF"/>
    <w:rsid w:val="002D715F"/>
    <w:rsid w:val="002D723B"/>
    <w:rsid w:val="002D729D"/>
    <w:rsid w:val="002D7307"/>
    <w:rsid w:val="002D731C"/>
    <w:rsid w:val="002D7345"/>
    <w:rsid w:val="002D7348"/>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7F0"/>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8D8"/>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4D2"/>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3"/>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7C9"/>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CFE"/>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39"/>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505"/>
    <w:rsid w:val="00322731"/>
    <w:rsid w:val="003227E5"/>
    <w:rsid w:val="003227EC"/>
    <w:rsid w:val="00322810"/>
    <w:rsid w:val="00322863"/>
    <w:rsid w:val="0032289F"/>
    <w:rsid w:val="00322948"/>
    <w:rsid w:val="00322952"/>
    <w:rsid w:val="0032295C"/>
    <w:rsid w:val="00322B92"/>
    <w:rsid w:val="00322BBD"/>
    <w:rsid w:val="00322C42"/>
    <w:rsid w:val="00322D37"/>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7C"/>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A"/>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3E6"/>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02"/>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6FE"/>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AE1"/>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28"/>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9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C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AE1"/>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2"/>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C2"/>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8E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DEE"/>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76"/>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3C"/>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922"/>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18"/>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A97"/>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D6E"/>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1E"/>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245"/>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9FF"/>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9"/>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01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86"/>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3F"/>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40"/>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51"/>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39"/>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E6D"/>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AFA"/>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A2"/>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0D"/>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75"/>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CE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6"/>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B6"/>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70"/>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08"/>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8BC"/>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8E"/>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BD"/>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80"/>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06"/>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13"/>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DD"/>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BC"/>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60"/>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99E"/>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BD7"/>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1"/>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6C"/>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3"/>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5F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0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E09"/>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2B"/>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9A"/>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8F5"/>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4F"/>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4D"/>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2C"/>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9B"/>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53"/>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CF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B9F"/>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8"/>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A5"/>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6C0"/>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03"/>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BEB"/>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9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7B"/>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03"/>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41"/>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8ED"/>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1FB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AE6"/>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3B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72"/>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EF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CD6"/>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08C"/>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0C"/>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40"/>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BF0"/>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92"/>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385"/>
    <w:rsid w:val="005D5450"/>
    <w:rsid w:val="005D551C"/>
    <w:rsid w:val="005D56E8"/>
    <w:rsid w:val="005D572F"/>
    <w:rsid w:val="005D5811"/>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13"/>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05"/>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BF"/>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1"/>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5F"/>
    <w:rsid w:val="005F25F0"/>
    <w:rsid w:val="005F263F"/>
    <w:rsid w:val="005F2647"/>
    <w:rsid w:val="005F267A"/>
    <w:rsid w:val="005F26A6"/>
    <w:rsid w:val="005F26EC"/>
    <w:rsid w:val="005F2738"/>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E2"/>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3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E1"/>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BC"/>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08"/>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AC7"/>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D8"/>
    <w:rsid w:val="006176F3"/>
    <w:rsid w:val="00617741"/>
    <w:rsid w:val="00617764"/>
    <w:rsid w:val="00617798"/>
    <w:rsid w:val="006177BA"/>
    <w:rsid w:val="0061783C"/>
    <w:rsid w:val="00617863"/>
    <w:rsid w:val="006178AD"/>
    <w:rsid w:val="006178AF"/>
    <w:rsid w:val="006178E7"/>
    <w:rsid w:val="0061790B"/>
    <w:rsid w:val="0061791F"/>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3DC"/>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32"/>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2"/>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20A"/>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60"/>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34"/>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CCA"/>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6"/>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89"/>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7EB"/>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CE7"/>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4F"/>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7"/>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1A"/>
    <w:rsid w:val="00657060"/>
    <w:rsid w:val="0065706D"/>
    <w:rsid w:val="006570C1"/>
    <w:rsid w:val="0065711E"/>
    <w:rsid w:val="0065712D"/>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B4"/>
    <w:rsid w:val="006651D6"/>
    <w:rsid w:val="00665397"/>
    <w:rsid w:val="00665491"/>
    <w:rsid w:val="0066550B"/>
    <w:rsid w:val="00665550"/>
    <w:rsid w:val="006655C3"/>
    <w:rsid w:val="00665631"/>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6F9C"/>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3AA"/>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06"/>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BCE"/>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5A"/>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0F82"/>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975"/>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CC"/>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3D4"/>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D8"/>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2C"/>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0C"/>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5A9"/>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E1"/>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3F8"/>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4C"/>
    <w:rsid w:val="006D4174"/>
    <w:rsid w:val="006D4186"/>
    <w:rsid w:val="006D42A1"/>
    <w:rsid w:val="006D42CC"/>
    <w:rsid w:val="006D42EF"/>
    <w:rsid w:val="006D4309"/>
    <w:rsid w:val="006D431D"/>
    <w:rsid w:val="006D435B"/>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0E"/>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844"/>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24"/>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37"/>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56"/>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B5"/>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DE1"/>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A"/>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5F"/>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6B2"/>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BFD"/>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41"/>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33"/>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78D"/>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D2E"/>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AA"/>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73"/>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F5"/>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1"/>
    <w:rsid w:val="00754FD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B9"/>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2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63"/>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1B"/>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0"/>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5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B76"/>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8E3"/>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8F"/>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39"/>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96"/>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BA"/>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EF6"/>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79C"/>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2D"/>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1B"/>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29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7A"/>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897"/>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3A0"/>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A1"/>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0B"/>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48F"/>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96"/>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5"/>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21"/>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4A1"/>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7A3"/>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C7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9C"/>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1DC"/>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2DE"/>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4D"/>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0D"/>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6B"/>
    <w:rsid w:val="00845F8A"/>
    <w:rsid w:val="00845FB0"/>
    <w:rsid w:val="00845FB2"/>
    <w:rsid w:val="00845FE6"/>
    <w:rsid w:val="00845FFC"/>
    <w:rsid w:val="00846084"/>
    <w:rsid w:val="0084608E"/>
    <w:rsid w:val="008460AF"/>
    <w:rsid w:val="00846154"/>
    <w:rsid w:val="0084616C"/>
    <w:rsid w:val="008461C3"/>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1FE"/>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07"/>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28"/>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7D4"/>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B78"/>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3B"/>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55"/>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4"/>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4B"/>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0DC"/>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95"/>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2E0"/>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AA"/>
    <w:rsid w:val="00895CCD"/>
    <w:rsid w:val="00895D78"/>
    <w:rsid w:val="00895E14"/>
    <w:rsid w:val="00895E32"/>
    <w:rsid w:val="00895E4F"/>
    <w:rsid w:val="00895E5F"/>
    <w:rsid w:val="00895EC1"/>
    <w:rsid w:val="00895EE6"/>
    <w:rsid w:val="00895F12"/>
    <w:rsid w:val="00895F35"/>
    <w:rsid w:val="00895F4A"/>
    <w:rsid w:val="00895F9F"/>
    <w:rsid w:val="00895FD4"/>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857"/>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53"/>
    <w:rsid w:val="008A3D99"/>
    <w:rsid w:val="008A3E09"/>
    <w:rsid w:val="008A3E18"/>
    <w:rsid w:val="008A3E2A"/>
    <w:rsid w:val="008A3E38"/>
    <w:rsid w:val="008A3E61"/>
    <w:rsid w:val="008A3E9D"/>
    <w:rsid w:val="008A3EB2"/>
    <w:rsid w:val="008A3F22"/>
    <w:rsid w:val="008A3F8C"/>
    <w:rsid w:val="008A3FDA"/>
    <w:rsid w:val="008A3FFB"/>
    <w:rsid w:val="008A4008"/>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83"/>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0"/>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CB"/>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6FA1"/>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04"/>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2D5"/>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DE7"/>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DB"/>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42"/>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5FBF"/>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06B"/>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D46"/>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EF4"/>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5EF"/>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3AF"/>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71"/>
    <w:rsid w:val="00904297"/>
    <w:rsid w:val="009042AB"/>
    <w:rsid w:val="00904372"/>
    <w:rsid w:val="009043D6"/>
    <w:rsid w:val="009043E7"/>
    <w:rsid w:val="00904466"/>
    <w:rsid w:val="009044D5"/>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9B"/>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ECC"/>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01"/>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CF"/>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1C8"/>
    <w:rsid w:val="00917215"/>
    <w:rsid w:val="0091726F"/>
    <w:rsid w:val="00917277"/>
    <w:rsid w:val="009172CF"/>
    <w:rsid w:val="0091731F"/>
    <w:rsid w:val="009173F8"/>
    <w:rsid w:val="00917412"/>
    <w:rsid w:val="0091743B"/>
    <w:rsid w:val="0091748C"/>
    <w:rsid w:val="00917506"/>
    <w:rsid w:val="0091751A"/>
    <w:rsid w:val="009175A3"/>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1"/>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E9"/>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61"/>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4FA1"/>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B5"/>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4C0"/>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D70"/>
    <w:rsid w:val="00930D9B"/>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5B"/>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96"/>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6B"/>
    <w:rsid w:val="00941570"/>
    <w:rsid w:val="00941638"/>
    <w:rsid w:val="00941653"/>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DAD"/>
    <w:rsid w:val="00946FBA"/>
    <w:rsid w:val="00946FC6"/>
    <w:rsid w:val="00946FF6"/>
    <w:rsid w:val="009470BF"/>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47FC7"/>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D2"/>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2E"/>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12"/>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8"/>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66"/>
    <w:rsid w:val="00977C92"/>
    <w:rsid w:val="00977CB3"/>
    <w:rsid w:val="00977D3A"/>
    <w:rsid w:val="00977D67"/>
    <w:rsid w:val="00977D91"/>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23E"/>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45"/>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E89"/>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6"/>
    <w:rsid w:val="0099537F"/>
    <w:rsid w:val="009953A8"/>
    <w:rsid w:val="00995404"/>
    <w:rsid w:val="00995580"/>
    <w:rsid w:val="009955AE"/>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9"/>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DFC"/>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6D5"/>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35"/>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57"/>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C7"/>
    <w:rsid w:val="009D3BDA"/>
    <w:rsid w:val="009D3C9F"/>
    <w:rsid w:val="009D3E04"/>
    <w:rsid w:val="009D3E9E"/>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19"/>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1B"/>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0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84"/>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D1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C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4B"/>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3FC4"/>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9A"/>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121"/>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2E"/>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77"/>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48"/>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7FC"/>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F8"/>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2D"/>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B90"/>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10"/>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2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1C7"/>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5"/>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EA3"/>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9C"/>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DAF"/>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5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A8"/>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0C"/>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8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30"/>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9E0"/>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AD7"/>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29"/>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13"/>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7F"/>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26"/>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00"/>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494"/>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34"/>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0B"/>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DC4"/>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A5"/>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95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928"/>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C5"/>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AA"/>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44"/>
    <w:rsid w:val="00B07187"/>
    <w:rsid w:val="00B07198"/>
    <w:rsid w:val="00B071E1"/>
    <w:rsid w:val="00B072BD"/>
    <w:rsid w:val="00B07380"/>
    <w:rsid w:val="00B07444"/>
    <w:rsid w:val="00B07445"/>
    <w:rsid w:val="00B07495"/>
    <w:rsid w:val="00B07572"/>
    <w:rsid w:val="00B07591"/>
    <w:rsid w:val="00B076CC"/>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97"/>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BE9"/>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F4"/>
    <w:rsid w:val="00B3640E"/>
    <w:rsid w:val="00B36456"/>
    <w:rsid w:val="00B3655F"/>
    <w:rsid w:val="00B3657E"/>
    <w:rsid w:val="00B365A8"/>
    <w:rsid w:val="00B365BE"/>
    <w:rsid w:val="00B365C2"/>
    <w:rsid w:val="00B36625"/>
    <w:rsid w:val="00B36636"/>
    <w:rsid w:val="00B36677"/>
    <w:rsid w:val="00B366AE"/>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CD2"/>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DA"/>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27"/>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48"/>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3C"/>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673"/>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D8"/>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92"/>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DE5"/>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0"/>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A2"/>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8E"/>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1FF0"/>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DA9"/>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70"/>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19"/>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5A"/>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79"/>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63"/>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10"/>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67"/>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59"/>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4CC"/>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5B"/>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64"/>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0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BA"/>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30"/>
    <w:rsid w:val="00C313B2"/>
    <w:rsid w:val="00C31634"/>
    <w:rsid w:val="00C31664"/>
    <w:rsid w:val="00C31669"/>
    <w:rsid w:val="00C3167A"/>
    <w:rsid w:val="00C31700"/>
    <w:rsid w:val="00C3177F"/>
    <w:rsid w:val="00C317F0"/>
    <w:rsid w:val="00C3181C"/>
    <w:rsid w:val="00C3186D"/>
    <w:rsid w:val="00C3188D"/>
    <w:rsid w:val="00C318C2"/>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D"/>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B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99"/>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63A"/>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B9"/>
    <w:rsid w:val="00C61BE3"/>
    <w:rsid w:val="00C61C0A"/>
    <w:rsid w:val="00C61C39"/>
    <w:rsid w:val="00C61DBB"/>
    <w:rsid w:val="00C61DF2"/>
    <w:rsid w:val="00C61DFE"/>
    <w:rsid w:val="00C61E14"/>
    <w:rsid w:val="00C61EA6"/>
    <w:rsid w:val="00C61F2F"/>
    <w:rsid w:val="00C61F85"/>
    <w:rsid w:val="00C61FF5"/>
    <w:rsid w:val="00C62051"/>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0F"/>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9E"/>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24"/>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24"/>
    <w:rsid w:val="00C77949"/>
    <w:rsid w:val="00C779C7"/>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5"/>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12"/>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0"/>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58"/>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31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32"/>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BC4"/>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05"/>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47B"/>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1"/>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9"/>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0E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E91"/>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1F"/>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875"/>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51C"/>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88"/>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18"/>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6E"/>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81"/>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0"/>
    <w:rsid w:val="00D22696"/>
    <w:rsid w:val="00D226DA"/>
    <w:rsid w:val="00D226F9"/>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0BB"/>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B9"/>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1B"/>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64"/>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3"/>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03"/>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2F"/>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8E"/>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4"/>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56"/>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02"/>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4D6"/>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3B"/>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CC"/>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3"/>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AE5"/>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46"/>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9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AC8"/>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5DB"/>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8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643"/>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5"/>
    <w:rsid w:val="00DE720F"/>
    <w:rsid w:val="00DE7252"/>
    <w:rsid w:val="00DE729B"/>
    <w:rsid w:val="00DE72C6"/>
    <w:rsid w:val="00DE73EE"/>
    <w:rsid w:val="00DE7464"/>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8EC"/>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2A2"/>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5FBC"/>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57"/>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45"/>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37"/>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05"/>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C5"/>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1"/>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C0"/>
    <w:rsid w:val="00E17FDF"/>
    <w:rsid w:val="00E2006C"/>
    <w:rsid w:val="00E200AA"/>
    <w:rsid w:val="00E200F2"/>
    <w:rsid w:val="00E201D3"/>
    <w:rsid w:val="00E20237"/>
    <w:rsid w:val="00E20296"/>
    <w:rsid w:val="00E202D0"/>
    <w:rsid w:val="00E20348"/>
    <w:rsid w:val="00E20407"/>
    <w:rsid w:val="00E20469"/>
    <w:rsid w:val="00E2048B"/>
    <w:rsid w:val="00E204C8"/>
    <w:rsid w:val="00E204E8"/>
    <w:rsid w:val="00E20525"/>
    <w:rsid w:val="00E20590"/>
    <w:rsid w:val="00E205C2"/>
    <w:rsid w:val="00E205D6"/>
    <w:rsid w:val="00E205F8"/>
    <w:rsid w:val="00E20681"/>
    <w:rsid w:val="00E206B0"/>
    <w:rsid w:val="00E206C1"/>
    <w:rsid w:val="00E206D9"/>
    <w:rsid w:val="00E206E6"/>
    <w:rsid w:val="00E20715"/>
    <w:rsid w:val="00E20724"/>
    <w:rsid w:val="00E20767"/>
    <w:rsid w:val="00E207C3"/>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52"/>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2D"/>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3C"/>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AF"/>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A5"/>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A9E"/>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1"/>
    <w:rsid w:val="00E55AE3"/>
    <w:rsid w:val="00E55AEE"/>
    <w:rsid w:val="00E55B57"/>
    <w:rsid w:val="00E55B7A"/>
    <w:rsid w:val="00E55C12"/>
    <w:rsid w:val="00E55D38"/>
    <w:rsid w:val="00E55D65"/>
    <w:rsid w:val="00E55D89"/>
    <w:rsid w:val="00E55DB1"/>
    <w:rsid w:val="00E55DFC"/>
    <w:rsid w:val="00E55E16"/>
    <w:rsid w:val="00E55E33"/>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18"/>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15"/>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1A"/>
    <w:rsid w:val="00E748D6"/>
    <w:rsid w:val="00E7495D"/>
    <w:rsid w:val="00E749C1"/>
    <w:rsid w:val="00E749E4"/>
    <w:rsid w:val="00E74A1F"/>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BF"/>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01"/>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3AF"/>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C2"/>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08A"/>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83"/>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4B"/>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92"/>
    <w:rsid w:val="00EA47D2"/>
    <w:rsid w:val="00EA4907"/>
    <w:rsid w:val="00EA4955"/>
    <w:rsid w:val="00EA498F"/>
    <w:rsid w:val="00EA4998"/>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81"/>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4B"/>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5"/>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79"/>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37"/>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970"/>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5FA"/>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37"/>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BB2"/>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A"/>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E7EEB"/>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C2"/>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E"/>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B8"/>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BB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1F"/>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6E"/>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1"/>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D0"/>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880"/>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DC"/>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92"/>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3D"/>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57"/>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517"/>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66"/>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C42"/>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B1"/>
    <w:rsid w:val="00F409CE"/>
    <w:rsid w:val="00F409FD"/>
    <w:rsid w:val="00F40A2E"/>
    <w:rsid w:val="00F40A83"/>
    <w:rsid w:val="00F40AC0"/>
    <w:rsid w:val="00F40B0F"/>
    <w:rsid w:val="00F40B49"/>
    <w:rsid w:val="00F40BAC"/>
    <w:rsid w:val="00F40C33"/>
    <w:rsid w:val="00F40C4E"/>
    <w:rsid w:val="00F40CBD"/>
    <w:rsid w:val="00F40D0E"/>
    <w:rsid w:val="00F40D12"/>
    <w:rsid w:val="00F40D23"/>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35"/>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13"/>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25"/>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1E"/>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372"/>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78"/>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88"/>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11"/>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04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12"/>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A38"/>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3E"/>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0B"/>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58"/>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21"/>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38"/>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7E8"/>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00"/>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5EC"/>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61"/>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36"/>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89"/>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0E7CE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E7CE0"/>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000131">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3431506">
      <w:bodyDiv w:val="1"/>
      <w:marLeft w:val="0"/>
      <w:marRight w:val="0"/>
      <w:marTop w:val="0"/>
      <w:marBottom w:val="0"/>
      <w:divBdr>
        <w:top w:val="none" w:sz="0" w:space="0" w:color="auto"/>
        <w:left w:val="none" w:sz="0" w:space="0" w:color="auto"/>
        <w:bottom w:val="none" w:sz="0" w:space="0" w:color="auto"/>
        <w:right w:val="none" w:sz="0" w:space="0" w:color="auto"/>
      </w:divBdr>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699894">
      <w:bodyDiv w:val="1"/>
      <w:marLeft w:val="0"/>
      <w:marRight w:val="0"/>
      <w:marTop w:val="0"/>
      <w:marBottom w:val="0"/>
      <w:divBdr>
        <w:top w:val="none" w:sz="0" w:space="0" w:color="auto"/>
        <w:left w:val="none" w:sz="0" w:space="0" w:color="auto"/>
        <w:bottom w:val="none" w:sz="0" w:space="0" w:color="auto"/>
        <w:right w:val="none" w:sz="0" w:space="0" w:color="auto"/>
      </w:divBdr>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0998241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5827707">
      <w:bodyDiv w:val="1"/>
      <w:marLeft w:val="0"/>
      <w:marRight w:val="0"/>
      <w:marTop w:val="0"/>
      <w:marBottom w:val="0"/>
      <w:divBdr>
        <w:top w:val="none" w:sz="0" w:space="0" w:color="auto"/>
        <w:left w:val="none" w:sz="0" w:space="0" w:color="auto"/>
        <w:bottom w:val="none" w:sz="0" w:space="0" w:color="auto"/>
        <w:right w:val="none" w:sz="0" w:space="0" w:color="auto"/>
      </w:divBdr>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23436">
      <w:bodyDiv w:val="1"/>
      <w:marLeft w:val="0"/>
      <w:marRight w:val="0"/>
      <w:marTop w:val="0"/>
      <w:marBottom w:val="0"/>
      <w:divBdr>
        <w:top w:val="none" w:sz="0" w:space="0" w:color="auto"/>
        <w:left w:val="none" w:sz="0" w:space="0" w:color="auto"/>
        <w:bottom w:val="none" w:sz="0" w:space="0" w:color="auto"/>
        <w:right w:val="none" w:sz="0" w:space="0" w:color="auto"/>
      </w:divBdr>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520824">
      <w:bodyDiv w:val="1"/>
      <w:marLeft w:val="0"/>
      <w:marRight w:val="0"/>
      <w:marTop w:val="0"/>
      <w:marBottom w:val="0"/>
      <w:divBdr>
        <w:top w:val="none" w:sz="0" w:space="0" w:color="auto"/>
        <w:left w:val="none" w:sz="0" w:space="0" w:color="auto"/>
        <w:bottom w:val="none" w:sz="0" w:space="0" w:color="auto"/>
        <w:right w:val="none" w:sz="0" w:space="0" w:color="auto"/>
      </w:divBdr>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208161">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5696407">
      <w:bodyDiv w:val="1"/>
      <w:marLeft w:val="0"/>
      <w:marRight w:val="0"/>
      <w:marTop w:val="0"/>
      <w:marBottom w:val="0"/>
      <w:divBdr>
        <w:top w:val="none" w:sz="0" w:space="0" w:color="auto"/>
        <w:left w:val="none" w:sz="0" w:space="0" w:color="auto"/>
        <w:bottom w:val="none" w:sz="0" w:space="0" w:color="auto"/>
        <w:right w:val="none" w:sz="0" w:space="0" w:color="auto"/>
      </w:divBdr>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395026">
      <w:bodyDiv w:val="1"/>
      <w:marLeft w:val="0"/>
      <w:marRight w:val="0"/>
      <w:marTop w:val="0"/>
      <w:marBottom w:val="0"/>
      <w:divBdr>
        <w:top w:val="none" w:sz="0" w:space="0" w:color="auto"/>
        <w:left w:val="none" w:sz="0" w:space="0" w:color="auto"/>
        <w:bottom w:val="none" w:sz="0" w:space="0" w:color="auto"/>
        <w:right w:val="none" w:sz="0" w:space="0" w:color="auto"/>
      </w:divBdr>
      <w:divsChild>
        <w:div w:id="370767752">
          <w:marLeft w:val="-225"/>
          <w:marRight w:val="-225"/>
          <w:marTop w:val="0"/>
          <w:marBottom w:val="0"/>
          <w:divBdr>
            <w:top w:val="none" w:sz="0" w:space="0" w:color="auto"/>
            <w:left w:val="none" w:sz="0" w:space="0" w:color="auto"/>
            <w:bottom w:val="none" w:sz="0" w:space="0" w:color="auto"/>
            <w:right w:val="none" w:sz="0" w:space="0" w:color="auto"/>
          </w:divBdr>
          <w:divsChild>
            <w:div w:id="1205411584">
              <w:marLeft w:val="0"/>
              <w:marRight w:val="0"/>
              <w:marTop w:val="0"/>
              <w:marBottom w:val="0"/>
              <w:divBdr>
                <w:top w:val="none" w:sz="0" w:space="0" w:color="auto"/>
                <w:left w:val="none" w:sz="0" w:space="0" w:color="auto"/>
                <w:bottom w:val="none" w:sz="0" w:space="0" w:color="auto"/>
                <w:right w:val="none" w:sz="0" w:space="0" w:color="auto"/>
              </w:divBdr>
            </w:div>
            <w:div w:id="1599866650">
              <w:marLeft w:val="0"/>
              <w:marRight w:val="0"/>
              <w:marTop w:val="0"/>
              <w:marBottom w:val="0"/>
              <w:divBdr>
                <w:top w:val="none" w:sz="0" w:space="0" w:color="auto"/>
                <w:left w:val="none" w:sz="0" w:space="0" w:color="auto"/>
                <w:bottom w:val="none" w:sz="0" w:space="0" w:color="auto"/>
                <w:right w:val="none" w:sz="0" w:space="0" w:color="auto"/>
              </w:divBdr>
            </w:div>
            <w:div w:id="1765297038">
              <w:marLeft w:val="0"/>
              <w:marRight w:val="0"/>
              <w:marTop w:val="0"/>
              <w:marBottom w:val="0"/>
              <w:divBdr>
                <w:top w:val="none" w:sz="0" w:space="0" w:color="auto"/>
                <w:left w:val="none" w:sz="0" w:space="0" w:color="auto"/>
                <w:bottom w:val="none" w:sz="0" w:space="0" w:color="auto"/>
                <w:right w:val="none" w:sz="0" w:space="0" w:color="auto"/>
              </w:divBdr>
            </w:div>
            <w:div w:id="779838331">
              <w:marLeft w:val="0"/>
              <w:marRight w:val="0"/>
              <w:marTop w:val="0"/>
              <w:marBottom w:val="0"/>
              <w:divBdr>
                <w:top w:val="none" w:sz="0" w:space="0" w:color="auto"/>
                <w:left w:val="none" w:sz="0" w:space="0" w:color="auto"/>
                <w:bottom w:val="none" w:sz="0" w:space="0" w:color="auto"/>
                <w:right w:val="none" w:sz="0" w:space="0" w:color="auto"/>
              </w:divBdr>
            </w:div>
          </w:divsChild>
        </w:div>
        <w:div w:id="1945335434">
          <w:marLeft w:val="-225"/>
          <w:marRight w:val="-225"/>
          <w:marTop w:val="0"/>
          <w:marBottom w:val="0"/>
          <w:divBdr>
            <w:top w:val="none" w:sz="0" w:space="0" w:color="auto"/>
            <w:left w:val="none" w:sz="0" w:space="0" w:color="auto"/>
            <w:bottom w:val="none" w:sz="0" w:space="0" w:color="auto"/>
            <w:right w:val="none" w:sz="0" w:space="0" w:color="auto"/>
          </w:divBdr>
          <w:divsChild>
            <w:div w:id="999120932">
              <w:marLeft w:val="0"/>
              <w:marRight w:val="0"/>
              <w:marTop w:val="0"/>
              <w:marBottom w:val="0"/>
              <w:divBdr>
                <w:top w:val="none" w:sz="0" w:space="0" w:color="auto"/>
                <w:left w:val="none" w:sz="0" w:space="0" w:color="auto"/>
                <w:bottom w:val="none" w:sz="0" w:space="0" w:color="auto"/>
                <w:right w:val="none" w:sz="0" w:space="0" w:color="auto"/>
              </w:divBdr>
            </w:div>
          </w:divsChild>
        </w:div>
        <w:div w:id="151682348">
          <w:marLeft w:val="-225"/>
          <w:marRight w:val="-225"/>
          <w:marTop w:val="0"/>
          <w:marBottom w:val="300"/>
          <w:divBdr>
            <w:top w:val="none" w:sz="0" w:space="0" w:color="auto"/>
            <w:left w:val="none" w:sz="0" w:space="0" w:color="auto"/>
            <w:bottom w:val="none" w:sz="0" w:space="0" w:color="auto"/>
            <w:right w:val="none" w:sz="0" w:space="0" w:color="auto"/>
          </w:divBdr>
          <w:divsChild>
            <w:div w:id="1068265696">
              <w:marLeft w:val="0"/>
              <w:marRight w:val="0"/>
              <w:marTop w:val="0"/>
              <w:marBottom w:val="0"/>
              <w:divBdr>
                <w:top w:val="none" w:sz="0" w:space="0" w:color="auto"/>
                <w:left w:val="none" w:sz="0" w:space="0" w:color="auto"/>
                <w:bottom w:val="none" w:sz="0" w:space="0" w:color="auto"/>
                <w:right w:val="none" w:sz="0" w:space="0" w:color="auto"/>
              </w:divBdr>
            </w:div>
            <w:div w:id="19390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4408451">
      <w:bodyDiv w:val="1"/>
      <w:marLeft w:val="0"/>
      <w:marRight w:val="0"/>
      <w:marTop w:val="0"/>
      <w:marBottom w:val="0"/>
      <w:divBdr>
        <w:top w:val="none" w:sz="0" w:space="0" w:color="auto"/>
        <w:left w:val="none" w:sz="0" w:space="0" w:color="auto"/>
        <w:bottom w:val="none" w:sz="0" w:space="0" w:color="auto"/>
        <w:right w:val="none" w:sz="0" w:space="0" w:color="auto"/>
      </w:divBdr>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76691">
      <w:bodyDiv w:val="1"/>
      <w:marLeft w:val="0"/>
      <w:marRight w:val="0"/>
      <w:marTop w:val="0"/>
      <w:marBottom w:val="0"/>
      <w:divBdr>
        <w:top w:val="none" w:sz="0" w:space="0" w:color="auto"/>
        <w:left w:val="none" w:sz="0" w:space="0" w:color="auto"/>
        <w:bottom w:val="none" w:sz="0" w:space="0" w:color="auto"/>
        <w:right w:val="none" w:sz="0" w:space="0" w:color="auto"/>
      </w:divBdr>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3699823">
      <w:bodyDiv w:val="1"/>
      <w:marLeft w:val="0"/>
      <w:marRight w:val="0"/>
      <w:marTop w:val="0"/>
      <w:marBottom w:val="0"/>
      <w:divBdr>
        <w:top w:val="none" w:sz="0" w:space="0" w:color="auto"/>
        <w:left w:val="none" w:sz="0" w:space="0" w:color="auto"/>
        <w:bottom w:val="none" w:sz="0" w:space="0" w:color="auto"/>
        <w:right w:val="none" w:sz="0" w:space="0" w:color="auto"/>
      </w:divBdr>
      <w:divsChild>
        <w:div w:id="1598631814">
          <w:marLeft w:val="0"/>
          <w:marRight w:val="0"/>
          <w:marTop w:val="0"/>
          <w:marBottom w:val="0"/>
          <w:divBdr>
            <w:top w:val="none" w:sz="0" w:space="0" w:color="auto"/>
            <w:left w:val="none" w:sz="0" w:space="0" w:color="auto"/>
            <w:bottom w:val="none" w:sz="0" w:space="0" w:color="auto"/>
            <w:right w:val="none" w:sz="0" w:space="0" w:color="auto"/>
          </w:divBdr>
        </w:div>
        <w:div w:id="1009598266">
          <w:marLeft w:val="0"/>
          <w:marRight w:val="0"/>
          <w:marTop w:val="0"/>
          <w:marBottom w:val="0"/>
          <w:divBdr>
            <w:top w:val="none" w:sz="0" w:space="0" w:color="auto"/>
            <w:left w:val="none" w:sz="0" w:space="0" w:color="auto"/>
            <w:bottom w:val="none" w:sz="0" w:space="0" w:color="auto"/>
            <w:right w:val="none" w:sz="0" w:space="0" w:color="auto"/>
          </w:divBdr>
          <w:divsChild>
            <w:div w:id="1263804347">
              <w:marLeft w:val="0"/>
              <w:marRight w:val="0"/>
              <w:marTop w:val="0"/>
              <w:marBottom w:val="0"/>
              <w:divBdr>
                <w:top w:val="none" w:sz="0" w:space="0" w:color="auto"/>
                <w:left w:val="none" w:sz="0" w:space="0" w:color="auto"/>
                <w:bottom w:val="none" w:sz="0" w:space="0" w:color="auto"/>
                <w:right w:val="none" w:sz="0" w:space="0" w:color="auto"/>
              </w:divBdr>
            </w:div>
            <w:div w:id="1484538737">
              <w:marLeft w:val="0"/>
              <w:marRight w:val="0"/>
              <w:marTop w:val="0"/>
              <w:marBottom w:val="0"/>
              <w:divBdr>
                <w:top w:val="none" w:sz="0" w:space="0" w:color="auto"/>
                <w:left w:val="none" w:sz="0" w:space="0" w:color="auto"/>
                <w:bottom w:val="none" w:sz="0" w:space="0" w:color="auto"/>
                <w:right w:val="none" w:sz="0" w:space="0" w:color="auto"/>
              </w:divBdr>
            </w:div>
            <w:div w:id="1363825405">
              <w:marLeft w:val="0"/>
              <w:marRight w:val="0"/>
              <w:marTop w:val="0"/>
              <w:marBottom w:val="0"/>
              <w:divBdr>
                <w:top w:val="none" w:sz="0" w:space="0" w:color="auto"/>
                <w:left w:val="none" w:sz="0" w:space="0" w:color="auto"/>
                <w:bottom w:val="none" w:sz="0" w:space="0" w:color="auto"/>
                <w:right w:val="none" w:sz="0" w:space="0" w:color="auto"/>
              </w:divBdr>
            </w:div>
            <w:div w:id="1147671498">
              <w:marLeft w:val="0"/>
              <w:marRight w:val="0"/>
              <w:marTop w:val="0"/>
              <w:marBottom w:val="0"/>
              <w:divBdr>
                <w:top w:val="none" w:sz="0" w:space="0" w:color="auto"/>
                <w:left w:val="none" w:sz="0" w:space="0" w:color="auto"/>
                <w:bottom w:val="none" w:sz="0" w:space="0" w:color="auto"/>
                <w:right w:val="none" w:sz="0" w:space="0" w:color="auto"/>
              </w:divBdr>
            </w:div>
            <w:div w:id="886065101">
              <w:marLeft w:val="0"/>
              <w:marRight w:val="0"/>
              <w:marTop w:val="0"/>
              <w:marBottom w:val="0"/>
              <w:divBdr>
                <w:top w:val="none" w:sz="0" w:space="0" w:color="auto"/>
                <w:left w:val="none" w:sz="0" w:space="0" w:color="auto"/>
                <w:bottom w:val="none" w:sz="0" w:space="0" w:color="auto"/>
                <w:right w:val="none" w:sz="0" w:space="0" w:color="auto"/>
              </w:divBdr>
            </w:div>
            <w:div w:id="6693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451075">
      <w:bodyDiv w:val="1"/>
      <w:marLeft w:val="0"/>
      <w:marRight w:val="0"/>
      <w:marTop w:val="0"/>
      <w:marBottom w:val="0"/>
      <w:divBdr>
        <w:top w:val="none" w:sz="0" w:space="0" w:color="auto"/>
        <w:left w:val="none" w:sz="0" w:space="0" w:color="auto"/>
        <w:bottom w:val="none" w:sz="0" w:space="0" w:color="auto"/>
        <w:right w:val="none" w:sz="0" w:space="0" w:color="auto"/>
      </w:divBdr>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3856628">
      <w:bodyDiv w:val="1"/>
      <w:marLeft w:val="0"/>
      <w:marRight w:val="0"/>
      <w:marTop w:val="0"/>
      <w:marBottom w:val="0"/>
      <w:divBdr>
        <w:top w:val="none" w:sz="0" w:space="0" w:color="auto"/>
        <w:left w:val="none" w:sz="0" w:space="0" w:color="auto"/>
        <w:bottom w:val="none" w:sz="0" w:space="0" w:color="auto"/>
        <w:right w:val="none" w:sz="0" w:space="0" w:color="auto"/>
      </w:divBdr>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254272">
      <w:bodyDiv w:val="1"/>
      <w:marLeft w:val="0"/>
      <w:marRight w:val="0"/>
      <w:marTop w:val="0"/>
      <w:marBottom w:val="0"/>
      <w:divBdr>
        <w:top w:val="none" w:sz="0" w:space="0" w:color="auto"/>
        <w:left w:val="none" w:sz="0" w:space="0" w:color="auto"/>
        <w:bottom w:val="none" w:sz="0" w:space="0" w:color="auto"/>
        <w:right w:val="none" w:sz="0" w:space="0" w:color="auto"/>
      </w:divBdr>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791944">
      <w:bodyDiv w:val="1"/>
      <w:marLeft w:val="0"/>
      <w:marRight w:val="0"/>
      <w:marTop w:val="0"/>
      <w:marBottom w:val="0"/>
      <w:divBdr>
        <w:top w:val="none" w:sz="0" w:space="0" w:color="auto"/>
        <w:left w:val="none" w:sz="0" w:space="0" w:color="auto"/>
        <w:bottom w:val="none" w:sz="0" w:space="0" w:color="auto"/>
        <w:right w:val="none" w:sz="0" w:space="0" w:color="auto"/>
      </w:divBdr>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402681">
      <w:bodyDiv w:val="1"/>
      <w:marLeft w:val="0"/>
      <w:marRight w:val="0"/>
      <w:marTop w:val="0"/>
      <w:marBottom w:val="0"/>
      <w:divBdr>
        <w:top w:val="none" w:sz="0" w:space="0" w:color="auto"/>
        <w:left w:val="none" w:sz="0" w:space="0" w:color="auto"/>
        <w:bottom w:val="none" w:sz="0" w:space="0" w:color="auto"/>
        <w:right w:val="none" w:sz="0" w:space="0" w:color="auto"/>
      </w:divBdr>
      <w:divsChild>
        <w:div w:id="1904565364">
          <w:marLeft w:val="0"/>
          <w:marRight w:val="0"/>
          <w:marTop w:val="0"/>
          <w:marBottom w:val="0"/>
          <w:divBdr>
            <w:top w:val="none" w:sz="0" w:space="0" w:color="auto"/>
            <w:left w:val="none" w:sz="0" w:space="0" w:color="auto"/>
            <w:bottom w:val="none" w:sz="0" w:space="0" w:color="auto"/>
            <w:right w:val="none" w:sz="0" w:space="0" w:color="auto"/>
          </w:divBdr>
          <w:divsChild>
            <w:div w:id="420106509">
              <w:marLeft w:val="0"/>
              <w:marRight w:val="0"/>
              <w:marTop w:val="0"/>
              <w:marBottom w:val="0"/>
              <w:divBdr>
                <w:top w:val="none" w:sz="0" w:space="0" w:color="auto"/>
                <w:left w:val="none" w:sz="0" w:space="0" w:color="auto"/>
                <w:bottom w:val="none" w:sz="0" w:space="0" w:color="auto"/>
                <w:right w:val="none" w:sz="0" w:space="0" w:color="auto"/>
              </w:divBdr>
              <w:divsChild>
                <w:div w:id="159153024">
                  <w:marLeft w:val="0"/>
                  <w:marRight w:val="0"/>
                  <w:marTop w:val="0"/>
                  <w:marBottom w:val="0"/>
                  <w:divBdr>
                    <w:top w:val="none" w:sz="0" w:space="0" w:color="auto"/>
                    <w:left w:val="none" w:sz="0" w:space="0" w:color="auto"/>
                    <w:bottom w:val="none" w:sz="0" w:space="0" w:color="auto"/>
                    <w:right w:val="none" w:sz="0" w:space="0" w:color="auto"/>
                  </w:divBdr>
                  <w:divsChild>
                    <w:div w:id="1119111033">
                      <w:marLeft w:val="0"/>
                      <w:marRight w:val="0"/>
                      <w:marTop w:val="0"/>
                      <w:marBottom w:val="0"/>
                      <w:divBdr>
                        <w:top w:val="none" w:sz="0" w:space="0" w:color="auto"/>
                        <w:left w:val="none" w:sz="0" w:space="0" w:color="auto"/>
                        <w:bottom w:val="none" w:sz="0" w:space="0" w:color="auto"/>
                        <w:right w:val="none" w:sz="0" w:space="0" w:color="auto"/>
                      </w:divBdr>
                    </w:div>
                    <w:div w:id="156305698">
                      <w:marLeft w:val="0"/>
                      <w:marRight w:val="0"/>
                      <w:marTop w:val="0"/>
                      <w:marBottom w:val="0"/>
                      <w:divBdr>
                        <w:top w:val="none" w:sz="0" w:space="0" w:color="auto"/>
                        <w:left w:val="none" w:sz="0" w:space="0" w:color="auto"/>
                        <w:bottom w:val="none" w:sz="0" w:space="0" w:color="auto"/>
                        <w:right w:val="none" w:sz="0" w:space="0" w:color="auto"/>
                      </w:divBdr>
                    </w:div>
                    <w:div w:id="1633827031">
                      <w:marLeft w:val="0"/>
                      <w:marRight w:val="0"/>
                      <w:marTop w:val="0"/>
                      <w:marBottom w:val="0"/>
                      <w:divBdr>
                        <w:top w:val="none" w:sz="0" w:space="0" w:color="auto"/>
                        <w:left w:val="none" w:sz="0" w:space="0" w:color="auto"/>
                        <w:bottom w:val="none" w:sz="0" w:space="0" w:color="auto"/>
                        <w:right w:val="none" w:sz="0" w:space="0" w:color="auto"/>
                      </w:divBdr>
                    </w:div>
                    <w:div w:id="524682075">
                      <w:marLeft w:val="0"/>
                      <w:marRight w:val="0"/>
                      <w:marTop w:val="0"/>
                      <w:marBottom w:val="0"/>
                      <w:divBdr>
                        <w:top w:val="none" w:sz="0" w:space="0" w:color="auto"/>
                        <w:left w:val="none" w:sz="0" w:space="0" w:color="auto"/>
                        <w:bottom w:val="none" w:sz="0" w:space="0" w:color="auto"/>
                        <w:right w:val="none" w:sz="0" w:space="0" w:color="auto"/>
                      </w:divBdr>
                    </w:div>
                    <w:div w:id="814371584">
                      <w:marLeft w:val="0"/>
                      <w:marRight w:val="0"/>
                      <w:marTop w:val="0"/>
                      <w:marBottom w:val="0"/>
                      <w:divBdr>
                        <w:top w:val="none" w:sz="0" w:space="0" w:color="auto"/>
                        <w:left w:val="none" w:sz="0" w:space="0" w:color="auto"/>
                        <w:bottom w:val="none" w:sz="0" w:space="0" w:color="auto"/>
                        <w:right w:val="none" w:sz="0" w:space="0" w:color="auto"/>
                      </w:divBdr>
                    </w:div>
                    <w:div w:id="9276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20214">
          <w:marLeft w:val="0"/>
          <w:marRight w:val="0"/>
          <w:marTop w:val="0"/>
          <w:marBottom w:val="0"/>
          <w:divBdr>
            <w:top w:val="none" w:sz="0" w:space="0" w:color="auto"/>
            <w:left w:val="none" w:sz="0" w:space="0" w:color="auto"/>
            <w:bottom w:val="none" w:sz="0" w:space="0" w:color="auto"/>
            <w:right w:val="none" w:sz="0" w:space="0" w:color="auto"/>
          </w:divBdr>
          <w:divsChild>
            <w:div w:id="464471510">
              <w:marLeft w:val="0"/>
              <w:marRight w:val="0"/>
              <w:marTop w:val="0"/>
              <w:marBottom w:val="0"/>
              <w:divBdr>
                <w:top w:val="none" w:sz="0" w:space="0" w:color="auto"/>
                <w:left w:val="none" w:sz="0" w:space="0" w:color="auto"/>
                <w:bottom w:val="none" w:sz="0" w:space="0" w:color="auto"/>
                <w:right w:val="none" w:sz="0" w:space="0" w:color="auto"/>
              </w:divBdr>
              <w:divsChild>
                <w:div w:id="1317222958">
                  <w:marLeft w:val="0"/>
                  <w:marRight w:val="0"/>
                  <w:marTop w:val="0"/>
                  <w:marBottom w:val="0"/>
                  <w:divBdr>
                    <w:top w:val="none" w:sz="0" w:space="0" w:color="auto"/>
                    <w:left w:val="none" w:sz="0" w:space="0" w:color="auto"/>
                    <w:bottom w:val="none" w:sz="0" w:space="0" w:color="auto"/>
                    <w:right w:val="none" w:sz="0" w:space="0" w:color="auto"/>
                  </w:divBdr>
                  <w:divsChild>
                    <w:div w:id="1904754767">
                      <w:marLeft w:val="0"/>
                      <w:marRight w:val="0"/>
                      <w:marTop w:val="0"/>
                      <w:marBottom w:val="0"/>
                      <w:divBdr>
                        <w:top w:val="none" w:sz="0" w:space="0" w:color="auto"/>
                        <w:left w:val="none" w:sz="0" w:space="0" w:color="auto"/>
                        <w:bottom w:val="none" w:sz="0" w:space="0" w:color="auto"/>
                        <w:right w:val="none" w:sz="0" w:space="0" w:color="auto"/>
                      </w:divBdr>
                    </w:div>
                    <w:div w:id="60623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5378">
          <w:marLeft w:val="0"/>
          <w:marRight w:val="0"/>
          <w:marTop w:val="0"/>
          <w:marBottom w:val="0"/>
          <w:divBdr>
            <w:top w:val="none" w:sz="0" w:space="0" w:color="auto"/>
            <w:left w:val="none" w:sz="0" w:space="0" w:color="auto"/>
            <w:bottom w:val="none" w:sz="0" w:space="0" w:color="auto"/>
            <w:right w:val="none" w:sz="0" w:space="0" w:color="auto"/>
          </w:divBdr>
          <w:divsChild>
            <w:div w:id="980883506">
              <w:marLeft w:val="0"/>
              <w:marRight w:val="0"/>
              <w:marTop w:val="0"/>
              <w:marBottom w:val="0"/>
              <w:divBdr>
                <w:top w:val="none" w:sz="0" w:space="0" w:color="auto"/>
                <w:left w:val="none" w:sz="0" w:space="0" w:color="auto"/>
                <w:bottom w:val="none" w:sz="0" w:space="0" w:color="auto"/>
                <w:right w:val="none" w:sz="0" w:space="0" w:color="auto"/>
              </w:divBdr>
              <w:divsChild>
                <w:div w:id="25526139">
                  <w:marLeft w:val="0"/>
                  <w:marRight w:val="0"/>
                  <w:marTop w:val="0"/>
                  <w:marBottom w:val="0"/>
                  <w:divBdr>
                    <w:top w:val="none" w:sz="0" w:space="0" w:color="auto"/>
                    <w:left w:val="none" w:sz="0" w:space="0" w:color="auto"/>
                    <w:bottom w:val="none" w:sz="0" w:space="0" w:color="auto"/>
                    <w:right w:val="none" w:sz="0" w:space="0" w:color="auto"/>
                  </w:divBdr>
                  <w:divsChild>
                    <w:div w:id="948463701">
                      <w:marLeft w:val="0"/>
                      <w:marRight w:val="0"/>
                      <w:marTop w:val="0"/>
                      <w:marBottom w:val="0"/>
                      <w:divBdr>
                        <w:top w:val="none" w:sz="0" w:space="0" w:color="auto"/>
                        <w:left w:val="none" w:sz="0" w:space="0" w:color="auto"/>
                        <w:bottom w:val="none" w:sz="0" w:space="0" w:color="auto"/>
                        <w:right w:val="none" w:sz="0" w:space="0" w:color="auto"/>
                      </w:divBdr>
                    </w:div>
                    <w:div w:id="10601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97329">
          <w:marLeft w:val="0"/>
          <w:marRight w:val="0"/>
          <w:marTop w:val="0"/>
          <w:marBottom w:val="0"/>
          <w:divBdr>
            <w:top w:val="none" w:sz="0" w:space="0" w:color="auto"/>
            <w:left w:val="none" w:sz="0" w:space="0" w:color="auto"/>
            <w:bottom w:val="none" w:sz="0" w:space="0" w:color="auto"/>
            <w:right w:val="none" w:sz="0" w:space="0" w:color="auto"/>
          </w:divBdr>
          <w:divsChild>
            <w:div w:id="1088234075">
              <w:marLeft w:val="0"/>
              <w:marRight w:val="0"/>
              <w:marTop w:val="0"/>
              <w:marBottom w:val="0"/>
              <w:divBdr>
                <w:top w:val="none" w:sz="0" w:space="0" w:color="auto"/>
                <w:left w:val="none" w:sz="0" w:space="0" w:color="auto"/>
                <w:bottom w:val="none" w:sz="0" w:space="0" w:color="auto"/>
                <w:right w:val="none" w:sz="0" w:space="0" w:color="auto"/>
              </w:divBdr>
              <w:divsChild>
                <w:div w:id="325325547">
                  <w:marLeft w:val="0"/>
                  <w:marRight w:val="0"/>
                  <w:marTop w:val="0"/>
                  <w:marBottom w:val="0"/>
                  <w:divBdr>
                    <w:top w:val="none" w:sz="0" w:space="0" w:color="auto"/>
                    <w:left w:val="none" w:sz="0" w:space="0" w:color="auto"/>
                    <w:bottom w:val="none" w:sz="0" w:space="0" w:color="auto"/>
                    <w:right w:val="none" w:sz="0" w:space="0" w:color="auto"/>
                  </w:divBdr>
                  <w:divsChild>
                    <w:div w:id="1049379346">
                      <w:marLeft w:val="0"/>
                      <w:marRight w:val="0"/>
                      <w:marTop w:val="0"/>
                      <w:marBottom w:val="0"/>
                      <w:divBdr>
                        <w:top w:val="none" w:sz="0" w:space="0" w:color="auto"/>
                        <w:left w:val="none" w:sz="0" w:space="0" w:color="auto"/>
                        <w:bottom w:val="none" w:sz="0" w:space="0" w:color="auto"/>
                        <w:right w:val="none" w:sz="0" w:space="0" w:color="auto"/>
                      </w:divBdr>
                    </w:div>
                    <w:div w:id="141388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55087">
              <w:marLeft w:val="0"/>
              <w:marRight w:val="0"/>
              <w:marTop w:val="0"/>
              <w:marBottom w:val="0"/>
              <w:divBdr>
                <w:top w:val="none" w:sz="0" w:space="0" w:color="auto"/>
                <w:left w:val="none" w:sz="0" w:space="0" w:color="auto"/>
                <w:bottom w:val="none" w:sz="0" w:space="0" w:color="auto"/>
                <w:right w:val="none" w:sz="0" w:space="0" w:color="auto"/>
              </w:divBdr>
              <w:divsChild>
                <w:div w:id="1461655361">
                  <w:marLeft w:val="0"/>
                  <w:marRight w:val="0"/>
                  <w:marTop w:val="0"/>
                  <w:marBottom w:val="0"/>
                  <w:divBdr>
                    <w:top w:val="none" w:sz="0" w:space="0" w:color="auto"/>
                    <w:left w:val="none" w:sz="0" w:space="0" w:color="auto"/>
                    <w:bottom w:val="none" w:sz="0" w:space="0" w:color="auto"/>
                    <w:right w:val="none" w:sz="0" w:space="0" w:color="auto"/>
                  </w:divBdr>
                  <w:divsChild>
                    <w:div w:id="1243022805">
                      <w:marLeft w:val="0"/>
                      <w:marRight w:val="0"/>
                      <w:marTop w:val="0"/>
                      <w:marBottom w:val="0"/>
                      <w:divBdr>
                        <w:top w:val="none" w:sz="0" w:space="0" w:color="auto"/>
                        <w:left w:val="none" w:sz="0" w:space="0" w:color="auto"/>
                        <w:bottom w:val="none" w:sz="0" w:space="0" w:color="auto"/>
                        <w:right w:val="none" w:sz="0" w:space="0" w:color="auto"/>
                      </w:divBdr>
                      <w:divsChild>
                        <w:div w:id="268897454">
                          <w:marLeft w:val="0"/>
                          <w:marRight w:val="0"/>
                          <w:marTop w:val="0"/>
                          <w:marBottom w:val="0"/>
                          <w:divBdr>
                            <w:top w:val="none" w:sz="0" w:space="0" w:color="auto"/>
                            <w:left w:val="none" w:sz="0" w:space="0" w:color="auto"/>
                            <w:bottom w:val="none" w:sz="0" w:space="0" w:color="auto"/>
                            <w:right w:val="none" w:sz="0" w:space="0" w:color="auto"/>
                          </w:divBdr>
                        </w:div>
                        <w:div w:id="207731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88615">
              <w:marLeft w:val="0"/>
              <w:marRight w:val="0"/>
              <w:marTop w:val="0"/>
              <w:marBottom w:val="0"/>
              <w:divBdr>
                <w:top w:val="none" w:sz="0" w:space="0" w:color="auto"/>
                <w:left w:val="none" w:sz="0" w:space="0" w:color="auto"/>
                <w:bottom w:val="none" w:sz="0" w:space="0" w:color="auto"/>
                <w:right w:val="none" w:sz="0" w:space="0" w:color="auto"/>
              </w:divBdr>
              <w:divsChild>
                <w:div w:id="515921892">
                  <w:marLeft w:val="0"/>
                  <w:marRight w:val="0"/>
                  <w:marTop w:val="0"/>
                  <w:marBottom w:val="0"/>
                  <w:divBdr>
                    <w:top w:val="none" w:sz="0" w:space="0" w:color="auto"/>
                    <w:left w:val="none" w:sz="0" w:space="0" w:color="auto"/>
                    <w:bottom w:val="none" w:sz="0" w:space="0" w:color="auto"/>
                    <w:right w:val="none" w:sz="0" w:space="0" w:color="auto"/>
                  </w:divBdr>
                  <w:divsChild>
                    <w:div w:id="1696271899">
                      <w:marLeft w:val="0"/>
                      <w:marRight w:val="0"/>
                      <w:marTop w:val="0"/>
                      <w:marBottom w:val="0"/>
                      <w:divBdr>
                        <w:top w:val="none" w:sz="0" w:space="0" w:color="auto"/>
                        <w:left w:val="none" w:sz="0" w:space="0" w:color="auto"/>
                        <w:bottom w:val="none" w:sz="0" w:space="0" w:color="auto"/>
                        <w:right w:val="none" w:sz="0" w:space="0" w:color="auto"/>
                      </w:divBdr>
                      <w:divsChild>
                        <w:div w:id="1849562773">
                          <w:marLeft w:val="0"/>
                          <w:marRight w:val="0"/>
                          <w:marTop w:val="0"/>
                          <w:marBottom w:val="0"/>
                          <w:divBdr>
                            <w:top w:val="none" w:sz="0" w:space="0" w:color="auto"/>
                            <w:left w:val="none" w:sz="0" w:space="0" w:color="auto"/>
                            <w:bottom w:val="none" w:sz="0" w:space="0" w:color="auto"/>
                            <w:right w:val="none" w:sz="0" w:space="0" w:color="auto"/>
                          </w:divBdr>
                        </w:div>
                        <w:div w:id="152666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7689">
              <w:marLeft w:val="0"/>
              <w:marRight w:val="0"/>
              <w:marTop w:val="0"/>
              <w:marBottom w:val="0"/>
              <w:divBdr>
                <w:top w:val="none" w:sz="0" w:space="0" w:color="auto"/>
                <w:left w:val="none" w:sz="0" w:space="0" w:color="auto"/>
                <w:bottom w:val="none" w:sz="0" w:space="0" w:color="auto"/>
                <w:right w:val="none" w:sz="0" w:space="0" w:color="auto"/>
              </w:divBdr>
              <w:divsChild>
                <w:div w:id="394206704">
                  <w:marLeft w:val="0"/>
                  <w:marRight w:val="0"/>
                  <w:marTop w:val="0"/>
                  <w:marBottom w:val="0"/>
                  <w:divBdr>
                    <w:top w:val="none" w:sz="0" w:space="0" w:color="auto"/>
                    <w:left w:val="none" w:sz="0" w:space="0" w:color="auto"/>
                    <w:bottom w:val="none" w:sz="0" w:space="0" w:color="auto"/>
                    <w:right w:val="none" w:sz="0" w:space="0" w:color="auto"/>
                  </w:divBdr>
                  <w:divsChild>
                    <w:div w:id="1056707082">
                      <w:marLeft w:val="0"/>
                      <w:marRight w:val="0"/>
                      <w:marTop w:val="0"/>
                      <w:marBottom w:val="0"/>
                      <w:divBdr>
                        <w:top w:val="none" w:sz="0" w:space="0" w:color="auto"/>
                        <w:left w:val="none" w:sz="0" w:space="0" w:color="auto"/>
                        <w:bottom w:val="none" w:sz="0" w:space="0" w:color="auto"/>
                        <w:right w:val="none" w:sz="0" w:space="0" w:color="auto"/>
                      </w:divBdr>
                      <w:divsChild>
                        <w:div w:id="378823712">
                          <w:marLeft w:val="0"/>
                          <w:marRight w:val="0"/>
                          <w:marTop w:val="0"/>
                          <w:marBottom w:val="0"/>
                          <w:divBdr>
                            <w:top w:val="none" w:sz="0" w:space="0" w:color="auto"/>
                            <w:left w:val="none" w:sz="0" w:space="0" w:color="auto"/>
                            <w:bottom w:val="none" w:sz="0" w:space="0" w:color="auto"/>
                            <w:right w:val="none" w:sz="0" w:space="0" w:color="auto"/>
                          </w:divBdr>
                        </w:div>
                        <w:div w:id="103658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06760">
              <w:marLeft w:val="0"/>
              <w:marRight w:val="0"/>
              <w:marTop w:val="0"/>
              <w:marBottom w:val="0"/>
              <w:divBdr>
                <w:top w:val="none" w:sz="0" w:space="0" w:color="auto"/>
                <w:left w:val="none" w:sz="0" w:space="0" w:color="auto"/>
                <w:bottom w:val="none" w:sz="0" w:space="0" w:color="auto"/>
                <w:right w:val="none" w:sz="0" w:space="0" w:color="auto"/>
              </w:divBdr>
              <w:divsChild>
                <w:div w:id="1385252484">
                  <w:marLeft w:val="0"/>
                  <w:marRight w:val="0"/>
                  <w:marTop w:val="0"/>
                  <w:marBottom w:val="0"/>
                  <w:divBdr>
                    <w:top w:val="none" w:sz="0" w:space="0" w:color="auto"/>
                    <w:left w:val="none" w:sz="0" w:space="0" w:color="auto"/>
                    <w:bottom w:val="none" w:sz="0" w:space="0" w:color="auto"/>
                    <w:right w:val="none" w:sz="0" w:space="0" w:color="auto"/>
                  </w:divBdr>
                  <w:divsChild>
                    <w:div w:id="876503269">
                      <w:marLeft w:val="0"/>
                      <w:marRight w:val="0"/>
                      <w:marTop w:val="0"/>
                      <w:marBottom w:val="0"/>
                      <w:divBdr>
                        <w:top w:val="none" w:sz="0" w:space="0" w:color="auto"/>
                        <w:left w:val="none" w:sz="0" w:space="0" w:color="auto"/>
                        <w:bottom w:val="none" w:sz="0" w:space="0" w:color="auto"/>
                        <w:right w:val="none" w:sz="0" w:space="0" w:color="auto"/>
                      </w:divBdr>
                      <w:divsChild>
                        <w:div w:id="1266965775">
                          <w:marLeft w:val="0"/>
                          <w:marRight w:val="0"/>
                          <w:marTop w:val="0"/>
                          <w:marBottom w:val="0"/>
                          <w:divBdr>
                            <w:top w:val="none" w:sz="0" w:space="0" w:color="auto"/>
                            <w:left w:val="none" w:sz="0" w:space="0" w:color="auto"/>
                            <w:bottom w:val="none" w:sz="0" w:space="0" w:color="auto"/>
                            <w:right w:val="none" w:sz="0" w:space="0" w:color="auto"/>
                          </w:divBdr>
                        </w:div>
                        <w:div w:id="6580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367296">
              <w:marLeft w:val="0"/>
              <w:marRight w:val="0"/>
              <w:marTop w:val="0"/>
              <w:marBottom w:val="0"/>
              <w:divBdr>
                <w:top w:val="none" w:sz="0" w:space="0" w:color="auto"/>
                <w:left w:val="none" w:sz="0" w:space="0" w:color="auto"/>
                <w:bottom w:val="none" w:sz="0" w:space="0" w:color="auto"/>
                <w:right w:val="none" w:sz="0" w:space="0" w:color="auto"/>
              </w:divBdr>
              <w:divsChild>
                <w:div w:id="1459297544">
                  <w:marLeft w:val="0"/>
                  <w:marRight w:val="0"/>
                  <w:marTop w:val="0"/>
                  <w:marBottom w:val="0"/>
                  <w:divBdr>
                    <w:top w:val="none" w:sz="0" w:space="0" w:color="auto"/>
                    <w:left w:val="none" w:sz="0" w:space="0" w:color="auto"/>
                    <w:bottom w:val="none" w:sz="0" w:space="0" w:color="auto"/>
                    <w:right w:val="none" w:sz="0" w:space="0" w:color="auto"/>
                  </w:divBdr>
                  <w:divsChild>
                    <w:div w:id="1564027933">
                      <w:marLeft w:val="0"/>
                      <w:marRight w:val="0"/>
                      <w:marTop w:val="0"/>
                      <w:marBottom w:val="0"/>
                      <w:divBdr>
                        <w:top w:val="none" w:sz="0" w:space="0" w:color="auto"/>
                        <w:left w:val="none" w:sz="0" w:space="0" w:color="auto"/>
                        <w:bottom w:val="none" w:sz="0" w:space="0" w:color="auto"/>
                        <w:right w:val="none" w:sz="0" w:space="0" w:color="auto"/>
                      </w:divBdr>
                      <w:divsChild>
                        <w:div w:id="1087074252">
                          <w:marLeft w:val="0"/>
                          <w:marRight w:val="0"/>
                          <w:marTop w:val="0"/>
                          <w:marBottom w:val="0"/>
                          <w:divBdr>
                            <w:top w:val="none" w:sz="0" w:space="0" w:color="auto"/>
                            <w:left w:val="none" w:sz="0" w:space="0" w:color="auto"/>
                            <w:bottom w:val="none" w:sz="0" w:space="0" w:color="auto"/>
                            <w:right w:val="none" w:sz="0" w:space="0" w:color="auto"/>
                          </w:divBdr>
                        </w:div>
                        <w:div w:id="21134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570889">
                  <w:marLeft w:val="0"/>
                  <w:marRight w:val="0"/>
                  <w:marTop w:val="0"/>
                  <w:marBottom w:val="0"/>
                  <w:divBdr>
                    <w:top w:val="none" w:sz="0" w:space="0" w:color="auto"/>
                    <w:left w:val="none" w:sz="0" w:space="0" w:color="auto"/>
                    <w:bottom w:val="none" w:sz="0" w:space="0" w:color="auto"/>
                    <w:right w:val="none" w:sz="0" w:space="0" w:color="auto"/>
                  </w:divBdr>
                  <w:divsChild>
                    <w:div w:id="1699619576">
                      <w:marLeft w:val="0"/>
                      <w:marRight w:val="0"/>
                      <w:marTop w:val="0"/>
                      <w:marBottom w:val="0"/>
                      <w:divBdr>
                        <w:top w:val="none" w:sz="0" w:space="0" w:color="auto"/>
                        <w:left w:val="none" w:sz="0" w:space="0" w:color="auto"/>
                        <w:bottom w:val="none" w:sz="0" w:space="0" w:color="auto"/>
                        <w:right w:val="none" w:sz="0" w:space="0" w:color="auto"/>
                      </w:divBdr>
                      <w:divsChild>
                        <w:div w:id="795832894">
                          <w:marLeft w:val="0"/>
                          <w:marRight w:val="0"/>
                          <w:marTop w:val="0"/>
                          <w:marBottom w:val="0"/>
                          <w:divBdr>
                            <w:top w:val="none" w:sz="0" w:space="0" w:color="auto"/>
                            <w:left w:val="none" w:sz="0" w:space="0" w:color="auto"/>
                            <w:bottom w:val="none" w:sz="0" w:space="0" w:color="auto"/>
                            <w:right w:val="none" w:sz="0" w:space="0" w:color="auto"/>
                          </w:divBdr>
                          <w:divsChild>
                            <w:div w:id="1482577859">
                              <w:marLeft w:val="0"/>
                              <w:marRight w:val="0"/>
                              <w:marTop w:val="0"/>
                              <w:marBottom w:val="0"/>
                              <w:divBdr>
                                <w:top w:val="none" w:sz="0" w:space="0" w:color="auto"/>
                                <w:left w:val="none" w:sz="0" w:space="0" w:color="auto"/>
                                <w:bottom w:val="none" w:sz="0" w:space="0" w:color="auto"/>
                                <w:right w:val="none" w:sz="0" w:space="0" w:color="auto"/>
                              </w:divBdr>
                            </w:div>
                            <w:div w:id="20590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071819">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2267336">
      <w:bodyDiv w:val="1"/>
      <w:marLeft w:val="0"/>
      <w:marRight w:val="0"/>
      <w:marTop w:val="0"/>
      <w:marBottom w:val="0"/>
      <w:divBdr>
        <w:top w:val="none" w:sz="0" w:space="0" w:color="auto"/>
        <w:left w:val="none" w:sz="0" w:space="0" w:color="auto"/>
        <w:bottom w:val="none" w:sz="0" w:space="0" w:color="auto"/>
        <w:right w:val="none" w:sz="0" w:space="0" w:color="auto"/>
      </w:divBdr>
      <w:divsChild>
        <w:div w:id="1757239183">
          <w:marLeft w:val="0"/>
          <w:marRight w:val="0"/>
          <w:marTop w:val="0"/>
          <w:marBottom w:val="0"/>
          <w:divBdr>
            <w:top w:val="none" w:sz="0" w:space="0" w:color="auto"/>
            <w:left w:val="none" w:sz="0" w:space="0" w:color="auto"/>
            <w:bottom w:val="none" w:sz="0" w:space="0" w:color="auto"/>
            <w:right w:val="none" w:sz="0" w:space="0" w:color="auto"/>
          </w:divBdr>
          <w:divsChild>
            <w:div w:id="640112782">
              <w:marLeft w:val="0"/>
              <w:marRight w:val="0"/>
              <w:marTop w:val="0"/>
              <w:marBottom w:val="0"/>
              <w:divBdr>
                <w:top w:val="none" w:sz="0" w:space="0" w:color="auto"/>
                <w:left w:val="none" w:sz="0" w:space="0" w:color="auto"/>
                <w:bottom w:val="none" w:sz="0" w:space="0" w:color="auto"/>
                <w:right w:val="none" w:sz="0" w:space="0" w:color="auto"/>
              </w:divBdr>
              <w:divsChild>
                <w:div w:id="1111316424">
                  <w:marLeft w:val="0"/>
                  <w:marRight w:val="0"/>
                  <w:marTop w:val="0"/>
                  <w:marBottom w:val="0"/>
                  <w:divBdr>
                    <w:top w:val="none" w:sz="0" w:space="0" w:color="auto"/>
                    <w:left w:val="none" w:sz="0" w:space="0" w:color="auto"/>
                    <w:bottom w:val="none" w:sz="0" w:space="0" w:color="auto"/>
                    <w:right w:val="none" w:sz="0" w:space="0" w:color="auto"/>
                  </w:divBdr>
                  <w:divsChild>
                    <w:div w:id="165487146">
                      <w:marLeft w:val="0"/>
                      <w:marRight w:val="0"/>
                      <w:marTop w:val="0"/>
                      <w:marBottom w:val="0"/>
                      <w:divBdr>
                        <w:top w:val="none" w:sz="0" w:space="0" w:color="auto"/>
                        <w:left w:val="none" w:sz="0" w:space="0" w:color="auto"/>
                        <w:bottom w:val="none" w:sz="0" w:space="0" w:color="auto"/>
                        <w:right w:val="none" w:sz="0" w:space="0" w:color="auto"/>
                      </w:divBdr>
                    </w:div>
                    <w:div w:id="617218986">
                      <w:marLeft w:val="0"/>
                      <w:marRight w:val="0"/>
                      <w:marTop w:val="0"/>
                      <w:marBottom w:val="0"/>
                      <w:divBdr>
                        <w:top w:val="none" w:sz="0" w:space="0" w:color="auto"/>
                        <w:left w:val="none" w:sz="0" w:space="0" w:color="auto"/>
                        <w:bottom w:val="none" w:sz="0" w:space="0" w:color="auto"/>
                        <w:right w:val="none" w:sz="0" w:space="0" w:color="auto"/>
                      </w:divBdr>
                    </w:div>
                    <w:div w:id="133065529">
                      <w:marLeft w:val="0"/>
                      <w:marRight w:val="0"/>
                      <w:marTop w:val="0"/>
                      <w:marBottom w:val="0"/>
                      <w:divBdr>
                        <w:top w:val="none" w:sz="0" w:space="0" w:color="auto"/>
                        <w:left w:val="none" w:sz="0" w:space="0" w:color="auto"/>
                        <w:bottom w:val="none" w:sz="0" w:space="0" w:color="auto"/>
                        <w:right w:val="none" w:sz="0" w:space="0" w:color="auto"/>
                      </w:divBdr>
                    </w:div>
                    <w:div w:id="33578718">
                      <w:marLeft w:val="0"/>
                      <w:marRight w:val="0"/>
                      <w:marTop w:val="0"/>
                      <w:marBottom w:val="0"/>
                      <w:divBdr>
                        <w:top w:val="none" w:sz="0" w:space="0" w:color="auto"/>
                        <w:left w:val="none" w:sz="0" w:space="0" w:color="auto"/>
                        <w:bottom w:val="none" w:sz="0" w:space="0" w:color="auto"/>
                        <w:right w:val="none" w:sz="0" w:space="0" w:color="auto"/>
                      </w:divBdr>
                    </w:div>
                    <w:div w:id="561672481">
                      <w:marLeft w:val="0"/>
                      <w:marRight w:val="0"/>
                      <w:marTop w:val="0"/>
                      <w:marBottom w:val="0"/>
                      <w:divBdr>
                        <w:top w:val="none" w:sz="0" w:space="0" w:color="auto"/>
                        <w:left w:val="none" w:sz="0" w:space="0" w:color="auto"/>
                        <w:bottom w:val="none" w:sz="0" w:space="0" w:color="auto"/>
                        <w:right w:val="none" w:sz="0" w:space="0" w:color="auto"/>
                      </w:divBdr>
                    </w:div>
                    <w:div w:id="77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63712">
          <w:marLeft w:val="0"/>
          <w:marRight w:val="0"/>
          <w:marTop w:val="0"/>
          <w:marBottom w:val="0"/>
          <w:divBdr>
            <w:top w:val="none" w:sz="0" w:space="0" w:color="auto"/>
            <w:left w:val="none" w:sz="0" w:space="0" w:color="auto"/>
            <w:bottom w:val="none" w:sz="0" w:space="0" w:color="auto"/>
            <w:right w:val="none" w:sz="0" w:space="0" w:color="auto"/>
          </w:divBdr>
          <w:divsChild>
            <w:div w:id="183712686">
              <w:marLeft w:val="0"/>
              <w:marRight w:val="0"/>
              <w:marTop w:val="0"/>
              <w:marBottom w:val="0"/>
              <w:divBdr>
                <w:top w:val="none" w:sz="0" w:space="0" w:color="auto"/>
                <w:left w:val="none" w:sz="0" w:space="0" w:color="auto"/>
                <w:bottom w:val="none" w:sz="0" w:space="0" w:color="auto"/>
                <w:right w:val="none" w:sz="0" w:space="0" w:color="auto"/>
              </w:divBdr>
              <w:divsChild>
                <w:div w:id="1706785050">
                  <w:marLeft w:val="0"/>
                  <w:marRight w:val="0"/>
                  <w:marTop w:val="0"/>
                  <w:marBottom w:val="0"/>
                  <w:divBdr>
                    <w:top w:val="none" w:sz="0" w:space="0" w:color="auto"/>
                    <w:left w:val="none" w:sz="0" w:space="0" w:color="auto"/>
                    <w:bottom w:val="none" w:sz="0" w:space="0" w:color="auto"/>
                    <w:right w:val="none" w:sz="0" w:space="0" w:color="auto"/>
                  </w:divBdr>
                  <w:divsChild>
                    <w:div w:id="521554446">
                      <w:marLeft w:val="0"/>
                      <w:marRight w:val="0"/>
                      <w:marTop w:val="0"/>
                      <w:marBottom w:val="0"/>
                      <w:divBdr>
                        <w:top w:val="none" w:sz="0" w:space="0" w:color="auto"/>
                        <w:left w:val="none" w:sz="0" w:space="0" w:color="auto"/>
                        <w:bottom w:val="none" w:sz="0" w:space="0" w:color="auto"/>
                        <w:right w:val="none" w:sz="0" w:space="0" w:color="auto"/>
                      </w:divBdr>
                    </w:div>
                    <w:div w:id="2746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6088">
          <w:marLeft w:val="0"/>
          <w:marRight w:val="0"/>
          <w:marTop w:val="0"/>
          <w:marBottom w:val="0"/>
          <w:divBdr>
            <w:top w:val="none" w:sz="0" w:space="0" w:color="auto"/>
            <w:left w:val="none" w:sz="0" w:space="0" w:color="auto"/>
            <w:bottom w:val="none" w:sz="0" w:space="0" w:color="auto"/>
            <w:right w:val="none" w:sz="0" w:space="0" w:color="auto"/>
          </w:divBdr>
          <w:divsChild>
            <w:div w:id="1718893554">
              <w:marLeft w:val="0"/>
              <w:marRight w:val="0"/>
              <w:marTop w:val="0"/>
              <w:marBottom w:val="0"/>
              <w:divBdr>
                <w:top w:val="none" w:sz="0" w:space="0" w:color="auto"/>
                <w:left w:val="none" w:sz="0" w:space="0" w:color="auto"/>
                <w:bottom w:val="none" w:sz="0" w:space="0" w:color="auto"/>
                <w:right w:val="none" w:sz="0" w:space="0" w:color="auto"/>
              </w:divBdr>
              <w:divsChild>
                <w:div w:id="1344630881">
                  <w:marLeft w:val="0"/>
                  <w:marRight w:val="0"/>
                  <w:marTop w:val="0"/>
                  <w:marBottom w:val="0"/>
                  <w:divBdr>
                    <w:top w:val="none" w:sz="0" w:space="0" w:color="auto"/>
                    <w:left w:val="none" w:sz="0" w:space="0" w:color="auto"/>
                    <w:bottom w:val="none" w:sz="0" w:space="0" w:color="auto"/>
                    <w:right w:val="none" w:sz="0" w:space="0" w:color="auto"/>
                  </w:divBdr>
                  <w:divsChild>
                    <w:div w:id="1752922355">
                      <w:marLeft w:val="0"/>
                      <w:marRight w:val="0"/>
                      <w:marTop w:val="0"/>
                      <w:marBottom w:val="0"/>
                      <w:divBdr>
                        <w:top w:val="none" w:sz="0" w:space="0" w:color="auto"/>
                        <w:left w:val="none" w:sz="0" w:space="0" w:color="auto"/>
                        <w:bottom w:val="none" w:sz="0" w:space="0" w:color="auto"/>
                        <w:right w:val="none" w:sz="0" w:space="0" w:color="auto"/>
                      </w:divBdr>
                    </w:div>
                    <w:div w:id="4829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780996">
          <w:marLeft w:val="0"/>
          <w:marRight w:val="0"/>
          <w:marTop w:val="0"/>
          <w:marBottom w:val="0"/>
          <w:divBdr>
            <w:top w:val="none" w:sz="0" w:space="0" w:color="auto"/>
            <w:left w:val="none" w:sz="0" w:space="0" w:color="auto"/>
            <w:bottom w:val="none" w:sz="0" w:space="0" w:color="auto"/>
            <w:right w:val="none" w:sz="0" w:space="0" w:color="auto"/>
          </w:divBdr>
          <w:divsChild>
            <w:div w:id="827092856">
              <w:marLeft w:val="0"/>
              <w:marRight w:val="0"/>
              <w:marTop w:val="0"/>
              <w:marBottom w:val="0"/>
              <w:divBdr>
                <w:top w:val="none" w:sz="0" w:space="0" w:color="auto"/>
                <w:left w:val="none" w:sz="0" w:space="0" w:color="auto"/>
                <w:bottom w:val="none" w:sz="0" w:space="0" w:color="auto"/>
                <w:right w:val="none" w:sz="0" w:space="0" w:color="auto"/>
              </w:divBdr>
              <w:divsChild>
                <w:div w:id="1895656533">
                  <w:marLeft w:val="0"/>
                  <w:marRight w:val="0"/>
                  <w:marTop w:val="0"/>
                  <w:marBottom w:val="0"/>
                  <w:divBdr>
                    <w:top w:val="none" w:sz="0" w:space="0" w:color="auto"/>
                    <w:left w:val="none" w:sz="0" w:space="0" w:color="auto"/>
                    <w:bottom w:val="none" w:sz="0" w:space="0" w:color="auto"/>
                    <w:right w:val="none" w:sz="0" w:space="0" w:color="auto"/>
                  </w:divBdr>
                  <w:divsChild>
                    <w:div w:id="782770264">
                      <w:marLeft w:val="0"/>
                      <w:marRight w:val="0"/>
                      <w:marTop w:val="0"/>
                      <w:marBottom w:val="0"/>
                      <w:divBdr>
                        <w:top w:val="none" w:sz="0" w:space="0" w:color="auto"/>
                        <w:left w:val="none" w:sz="0" w:space="0" w:color="auto"/>
                        <w:bottom w:val="none" w:sz="0" w:space="0" w:color="auto"/>
                        <w:right w:val="none" w:sz="0" w:space="0" w:color="auto"/>
                      </w:divBdr>
                    </w:div>
                    <w:div w:id="1687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23280">
              <w:marLeft w:val="0"/>
              <w:marRight w:val="0"/>
              <w:marTop w:val="0"/>
              <w:marBottom w:val="0"/>
              <w:divBdr>
                <w:top w:val="none" w:sz="0" w:space="0" w:color="auto"/>
                <w:left w:val="none" w:sz="0" w:space="0" w:color="auto"/>
                <w:bottom w:val="none" w:sz="0" w:space="0" w:color="auto"/>
                <w:right w:val="none" w:sz="0" w:space="0" w:color="auto"/>
              </w:divBdr>
              <w:divsChild>
                <w:div w:id="2028628200">
                  <w:marLeft w:val="0"/>
                  <w:marRight w:val="0"/>
                  <w:marTop w:val="0"/>
                  <w:marBottom w:val="0"/>
                  <w:divBdr>
                    <w:top w:val="none" w:sz="0" w:space="0" w:color="auto"/>
                    <w:left w:val="none" w:sz="0" w:space="0" w:color="auto"/>
                    <w:bottom w:val="none" w:sz="0" w:space="0" w:color="auto"/>
                    <w:right w:val="none" w:sz="0" w:space="0" w:color="auto"/>
                  </w:divBdr>
                  <w:divsChild>
                    <w:div w:id="1143620976">
                      <w:marLeft w:val="0"/>
                      <w:marRight w:val="0"/>
                      <w:marTop w:val="0"/>
                      <w:marBottom w:val="0"/>
                      <w:divBdr>
                        <w:top w:val="none" w:sz="0" w:space="0" w:color="auto"/>
                        <w:left w:val="none" w:sz="0" w:space="0" w:color="auto"/>
                        <w:bottom w:val="none" w:sz="0" w:space="0" w:color="auto"/>
                        <w:right w:val="none" w:sz="0" w:space="0" w:color="auto"/>
                      </w:divBdr>
                      <w:divsChild>
                        <w:div w:id="2074352425">
                          <w:marLeft w:val="0"/>
                          <w:marRight w:val="0"/>
                          <w:marTop w:val="0"/>
                          <w:marBottom w:val="0"/>
                          <w:divBdr>
                            <w:top w:val="none" w:sz="0" w:space="0" w:color="auto"/>
                            <w:left w:val="none" w:sz="0" w:space="0" w:color="auto"/>
                            <w:bottom w:val="none" w:sz="0" w:space="0" w:color="auto"/>
                            <w:right w:val="none" w:sz="0" w:space="0" w:color="auto"/>
                          </w:divBdr>
                        </w:div>
                        <w:div w:id="1282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9784">
              <w:marLeft w:val="0"/>
              <w:marRight w:val="0"/>
              <w:marTop w:val="0"/>
              <w:marBottom w:val="0"/>
              <w:divBdr>
                <w:top w:val="none" w:sz="0" w:space="0" w:color="auto"/>
                <w:left w:val="none" w:sz="0" w:space="0" w:color="auto"/>
                <w:bottom w:val="none" w:sz="0" w:space="0" w:color="auto"/>
                <w:right w:val="none" w:sz="0" w:space="0" w:color="auto"/>
              </w:divBdr>
              <w:divsChild>
                <w:div w:id="1500345392">
                  <w:marLeft w:val="0"/>
                  <w:marRight w:val="0"/>
                  <w:marTop w:val="0"/>
                  <w:marBottom w:val="0"/>
                  <w:divBdr>
                    <w:top w:val="none" w:sz="0" w:space="0" w:color="auto"/>
                    <w:left w:val="none" w:sz="0" w:space="0" w:color="auto"/>
                    <w:bottom w:val="none" w:sz="0" w:space="0" w:color="auto"/>
                    <w:right w:val="none" w:sz="0" w:space="0" w:color="auto"/>
                  </w:divBdr>
                  <w:divsChild>
                    <w:div w:id="1622106238">
                      <w:marLeft w:val="0"/>
                      <w:marRight w:val="0"/>
                      <w:marTop w:val="0"/>
                      <w:marBottom w:val="0"/>
                      <w:divBdr>
                        <w:top w:val="none" w:sz="0" w:space="0" w:color="auto"/>
                        <w:left w:val="none" w:sz="0" w:space="0" w:color="auto"/>
                        <w:bottom w:val="none" w:sz="0" w:space="0" w:color="auto"/>
                        <w:right w:val="none" w:sz="0" w:space="0" w:color="auto"/>
                      </w:divBdr>
                      <w:divsChild>
                        <w:div w:id="1769622855">
                          <w:marLeft w:val="0"/>
                          <w:marRight w:val="0"/>
                          <w:marTop w:val="0"/>
                          <w:marBottom w:val="0"/>
                          <w:divBdr>
                            <w:top w:val="none" w:sz="0" w:space="0" w:color="auto"/>
                            <w:left w:val="none" w:sz="0" w:space="0" w:color="auto"/>
                            <w:bottom w:val="none" w:sz="0" w:space="0" w:color="auto"/>
                            <w:right w:val="none" w:sz="0" w:space="0" w:color="auto"/>
                          </w:divBdr>
                        </w:div>
                        <w:div w:id="109459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277216">
              <w:marLeft w:val="0"/>
              <w:marRight w:val="0"/>
              <w:marTop w:val="0"/>
              <w:marBottom w:val="0"/>
              <w:divBdr>
                <w:top w:val="none" w:sz="0" w:space="0" w:color="auto"/>
                <w:left w:val="none" w:sz="0" w:space="0" w:color="auto"/>
                <w:bottom w:val="none" w:sz="0" w:space="0" w:color="auto"/>
                <w:right w:val="none" w:sz="0" w:space="0" w:color="auto"/>
              </w:divBdr>
              <w:divsChild>
                <w:div w:id="584463491">
                  <w:marLeft w:val="0"/>
                  <w:marRight w:val="0"/>
                  <w:marTop w:val="0"/>
                  <w:marBottom w:val="0"/>
                  <w:divBdr>
                    <w:top w:val="none" w:sz="0" w:space="0" w:color="auto"/>
                    <w:left w:val="none" w:sz="0" w:space="0" w:color="auto"/>
                    <w:bottom w:val="none" w:sz="0" w:space="0" w:color="auto"/>
                    <w:right w:val="none" w:sz="0" w:space="0" w:color="auto"/>
                  </w:divBdr>
                  <w:divsChild>
                    <w:div w:id="1215386884">
                      <w:marLeft w:val="0"/>
                      <w:marRight w:val="0"/>
                      <w:marTop w:val="0"/>
                      <w:marBottom w:val="0"/>
                      <w:divBdr>
                        <w:top w:val="none" w:sz="0" w:space="0" w:color="auto"/>
                        <w:left w:val="none" w:sz="0" w:space="0" w:color="auto"/>
                        <w:bottom w:val="none" w:sz="0" w:space="0" w:color="auto"/>
                        <w:right w:val="none" w:sz="0" w:space="0" w:color="auto"/>
                      </w:divBdr>
                      <w:divsChild>
                        <w:div w:id="1477146128">
                          <w:marLeft w:val="0"/>
                          <w:marRight w:val="0"/>
                          <w:marTop w:val="0"/>
                          <w:marBottom w:val="0"/>
                          <w:divBdr>
                            <w:top w:val="none" w:sz="0" w:space="0" w:color="auto"/>
                            <w:left w:val="none" w:sz="0" w:space="0" w:color="auto"/>
                            <w:bottom w:val="none" w:sz="0" w:space="0" w:color="auto"/>
                            <w:right w:val="none" w:sz="0" w:space="0" w:color="auto"/>
                          </w:divBdr>
                        </w:div>
                        <w:div w:id="210183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769559">
              <w:marLeft w:val="0"/>
              <w:marRight w:val="0"/>
              <w:marTop w:val="0"/>
              <w:marBottom w:val="0"/>
              <w:divBdr>
                <w:top w:val="none" w:sz="0" w:space="0" w:color="auto"/>
                <w:left w:val="none" w:sz="0" w:space="0" w:color="auto"/>
                <w:bottom w:val="none" w:sz="0" w:space="0" w:color="auto"/>
                <w:right w:val="none" w:sz="0" w:space="0" w:color="auto"/>
              </w:divBdr>
              <w:divsChild>
                <w:div w:id="1569993263">
                  <w:marLeft w:val="0"/>
                  <w:marRight w:val="0"/>
                  <w:marTop w:val="0"/>
                  <w:marBottom w:val="0"/>
                  <w:divBdr>
                    <w:top w:val="none" w:sz="0" w:space="0" w:color="auto"/>
                    <w:left w:val="none" w:sz="0" w:space="0" w:color="auto"/>
                    <w:bottom w:val="none" w:sz="0" w:space="0" w:color="auto"/>
                    <w:right w:val="none" w:sz="0" w:space="0" w:color="auto"/>
                  </w:divBdr>
                  <w:divsChild>
                    <w:div w:id="327560261">
                      <w:marLeft w:val="0"/>
                      <w:marRight w:val="0"/>
                      <w:marTop w:val="0"/>
                      <w:marBottom w:val="0"/>
                      <w:divBdr>
                        <w:top w:val="none" w:sz="0" w:space="0" w:color="auto"/>
                        <w:left w:val="none" w:sz="0" w:space="0" w:color="auto"/>
                        <w:bottom w:val="none" w:sz="0" w:space="0" w:color="auto"/>
                        <w:right w:val="none" w:sz="0" w:space="0" w:color="auto"/>
                      </w:divBdr>
                      <w:divsChild>
                        <w:div w:id="1527909910">
                          <w:marLeft w:val="0"/>
                          <w:marRight w:val="0"/>
                          <w:marTop w:val="0"/>
                          <w:marBottom w:val="0"/>
                          <w:divBdr>
                            <w:top w:val="none" w:sz="0" w:space="0" w:color="auto"/>
                            <w:left w:val="none" w:sz="0" w:space="0" w:color="auto"/>
                            <w:bottom w:val="none" w:sz="0" w:space="0" w:color="auto"/>
                            <w:right w:val="none" w:sz="0" w:space="0" w:color="auto"/>
                          </w:divBdr>
                        </w:div>
                        <w:div w:id="213105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85691">
              <w:marLeft w:val="0"/>
              <w:marRight w:val="0"/>
              <w:marTop w:val="0"/>
              <w:marBottom w:val="0"/>
              <w:divBdr>
                <w:top w:val="none" w:sz="0" w:space="0" w:color="auto"/>
                <w:left w:val="none" w:sz="0" w:space="0" w:color="auto"/>
                <w:bottom w:val="none" w:sz="0" w:space="0" w:color="auto"/>
                <w:right w:val="none" w:sz="0" w:space="0" w:color="auto"/>
              </w:divBdr>
              <w:divsChild>
                <w:div w:id="1769080910">
                  <w:marLeft w:val="0"/>
                  <w:marRight w:val="0"/>
                  <w:marTop w:val="0"/>
                  <w:marBottom w:val="0"/>
                  <w:divBdr>
                    <w:top w:val="none" w:sz="0" w:space="0" w:color="auto"/>
                    <w:left w:val="none" w:sz="0" w:space="0" w:color="auto"/>
                    <w:bottom w:val="none" w:sz="0" w:space="0" w:color="auto"/>
                    <w:right w:val="none" w:sz="0" w:space="0" w:color="auto"/>
                  </w:divBdr>
                  <w:divsChild>
                    <w:div w:id="683898674">
                      <w:marLeft w:val="0"/>
                      <w:marRight w:val="0"/>
                      <w:marTop w:val="0"/>
                      <w:marBottom w:val="0"/>
                      <w:divBdr>
                        <w:top w:val="none" w:sz="0" w:space="0" w:color="auto"/>
                        <w:left w:val="none" w:sz="0" w:space="0" w:color="auto"/>
                        <w:bottom w:val="none" w:sz="0" w:space="0" w:color="auto"/>
                        <w:right w:val="none" w:sz="0" w:space="0" w:color="auto"/>
                      </w:divBdr>
                      <w:divsChild>
                        <w:div w:id="693069114">
                          <w:marLeft w:val="0"/>
                          <w:marRight w:val="0"/>
                          <w:marTop w:val="0"/>
                          <w:marBottom w:val="0"/>
                          <w:divBdr>
                            <w:top w:val="none" w:sz="0" w:space="0" w:color="auto"/>
                            <w:left w:val="none" w:sz="0" w:space="0" w:color="auto"/>
                            <w:bottom w:val="none" w:sz="0" w:space="0" w:color="auto"/>
                            <w:right w:val="none" w:sz="0" w:space="0" w:color="auto"/>
                          </w:divBdr>
                        </w:div>
                        <w:div w:id="90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484835">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397281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1432">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8808018">
      <w:bodyDiv w:val="1"/>
      <w:marLeft w:val="0"/>
      <w:marRight w:val="0"/>
      <w:marTop w:val="0"/>
      <w:marBottom w:val="0"/>
      <w:divBdr>
        <w:top w:val="none" w:sz="0" w:space="0" w:color="auto"/>
        <w:left w:val="none" w:sz="0" w:space="0" w:color="auto"/>
        <w:bottom w:val="none" w:sz="0" w:space="0" w:color="auto"/>
        <w:right w:val="none" w:sz="0" w:space="0" w:color="auto"/>
      </w:divBdr>
      <w:divsChild>
        <w:div w:id="1510409840">
          <w:marLeft w:val="0"/>
          <w:marRight w:val="0"/>
          <w:marTop w:val="0"/>
          <w:marBottom w:val="0"/>
          <w:divBdr>
            <w:top w:val="none" w:sz="0" w:space="0" w:color="auto"/>
            <w:left w:val="none" w:sz="0" w:space="0" w:color="auto"/>
            <w:bottom w:val="none" w:sz="0" w:space="0" w:color="auto"/>
            <w:right w:val="none" w:sz="0" w:space="0" w:color="auto"/>
          </w:divBdr>
          <w:divsChild>
            <w:div w:id="1014962103">
              <w:marLeft w:val="0"/>
              <w:marRight w:val="0"/>
              <w:marTop w:val="0"/>
              <w:marBottom w:val="0"/>
              <w:divBdr>
                <w:top w:val="none" w:sz="0" w:space="0" w:color="auto"/>
                <w:left w:val="none" w:sz="0" w:space="0" w:color="auto"/>
                <w:bottom w:val="none" w:sz="0" w:space="0" w:color="auto"/>
                <w:right w:val="none" w:sz="0" w:space="0" w:color="auto"/>
              </w:divBdr>
              <w:divsChild>
                <w:div w:id="1141003588">
                  <w:marLeft w:val="0"/>
                  <w:marRight w:val="0"/>
                  <w:marTop w:val="0"/>
                  <w:marBottom w:val="0"/>
                  <w:divBdr>
                    <w:top w:val="none" w:sz="0" w:space="0" w:color="auto"/>
                    <w:left w:val="none" w:sz="0" w:space="0" w:color="auto"/>
                    <w:bottom w:val="none" w:sz="0" w:space="0" w:color="auto"/>
                    <w:right w:val="none" w:sz="0" w:space="0" w:color="auto"/>
                  </w:divBdr>
                  <w:divsChild>
                    <w:div w:id="1488208497">
                      <w:marLeft w:val="0"/>
                      <w:marRight w:val="0"/>
                      <w:marTop w:val="0"/>
                      <w:marBottom w:val="0"/>
                      <w:divBdr>
                        <w:top w:val="none" w:sz="0" w:space="0" w:color="auto"/>
                        <w:left w:val="none" w:sz="0" w:space="0" w:color="auto"/>
                        <w:bottom w:val="none" w:sz="0" w:space="0" w:color="auto"/>
                        <w:right w:val="none" w:sz="0" w:space="0" w:color="auto"/>
                      </w:divBdr>
                    </w:div>
                    <w:div w:id="354815230">
                      <w:marLeft w:val="0"/>
                      <w:marRight w:val="0"/>
                      <w:marTop w:val="0"/>
                      <w:marBottom w:val="0"/>
                      <w:divBdr>
                        <w:top w:val="none" w:sz="0" w:space="0" w:color="auto"/>
                        <w:left w:val="none" w:sz="0" w:space="0" w:color="auto"/>
                        <w:bottom w:val="none" w:sz="0" w:space="0" w:color="auto"/>
                        <w:right w:val="none" w:sz="0" w:space="0" w:color="auto"/>
                      </w:divBdr>
                    </w:div>
                    <w:div w:id="1767379870">
                      <w:marLeft w:val="0"/>
                      <w:marRight w:val="0"/>
                      <w:marTop w:val="0"/>
                      <w:marBottom w:val="0"/>
                      <w:divBdr>
                        <w:top w:val="none" w:sz="0" w:space="0" w:color="auto"/>
                        <w:left w:val="none" w:sz="0" w:space="0" w:color="auto"/>
                        <w:bottom w:val="none" w:sz="0" w:space="0" w:color="auto"/>
                        <w:right w:val="none" w:sz="0" w:space="0" w:color="auto"/>
                      </w:divBdr>
                    </w:div>
                    <w:div w:id="812335593">
                      <w:marLeft w:val="0"/>
                      <w:marRight w:val="0"/>
                      <w:marTop w:val="0"/>
                      <w:marBottom w:val="0"/>
                      <w:divBdr>
                        <w:top w:val="none" w:sz="0" w:space="0" w:color="auto"/>
                        <w:left w:val="none" w:sz="0" w:space="0" w:color="auto"/>
                        <w:bottom w:val="none" w:sz="0" w:space="0" w:color="auto"/>
                        <w:right w:val="none" w:sz="0" w:space="0" w:color="auto"/>
                      </w:divBdr>
                    </w:div>
                    <w:div w:id="741021885">
                      <w:marLeft w:val="0"/>
                      <w:marRight w:val="0"/>
                      <w:marTop w:val="0"/>
                      <w:marBottom w:val="0"/>
                      <w:divBdr>
                        <w:top w:val="none" w:sz="0" w:space="0" w:color="auto"/>
                        <w:left w:val="none" w:sz="0" w:space="0" w:color="auto"/>
                        <w:bottom w:val="none" w:sz="0" w:space="0" w:color="auto"/>
                        <w:right w:val="none" w:sz="0" w:space="0" w:color="auto"/>
                      </w:divBdr>
                    </w:div>
                    <w:div w:id="53701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464116">
          <w:marLeft w:val="0"/>
          <w:marRight w:val="0"/>
          <w:marTop w:val="0"/>
          <w:marBottom w:val="0"/>
          <w:divBdr>
            <w:top w:val="none" w:sz="0" w:space="0" w:color="auto"/>
            <w:left w:val="none" w:sz="0" w:space="0" w:color="auto"/>
            <w:bottom w:val="none" w:sz="0" w:space="0" w:color="auto"/>
            <w:right w:val="none" w:sz="0" w:space="0" w:color="auto"/>
          </w:divBdr>
          <w:divsChild>
            <w:div w:id="781923915">
              <w:marLeft w:val="0"/>
              <w:marRight w:val="0"/>
              <w:marTop w:val="0"/>
              <w:marBottom w:val="0"/>
              <w:divBdr>
                <w:top w:val="none" w:sz="0" w:space="0" w:color="auto"/>
                <w:left w:val="none" w:sz="0" w:space="0" w:color="auto"/>
                <w:bottom w:val="none" w:sz="0" w:space="0" w:color="auto"/>
                <w:right w:val="none" w:sz="0" w:space="0" w:color="auto"/>
              </w:divBdr>
              <w:divsChild>
                <w:div w:id="1474298244">
                  <w:marLeft w:val="0"/>
                  <w:marRight w:val="0"/>
                  <w:marTop w:val="0"/>
                  <w:marBottom w:val="0"/>
                  <w:divBdr>
                    <w:top w:val="none" w:sz="0" w:space="0" w:color="auto"/>
                    <w:left w:val="none" w:sz="0" w:space="0" w:color="auto"/>
                    <w:bottom w:val="none" w:sz="0" w:space="0" w:color="auto"/>
                    <w:right w:val="none" w:sz="0" w:space="0" w:color="auto"/>
                  </w:divBdr>
                  <w:divsChild>
                    <w:div w:id="31921893">
                      <w:marLeft w:val="0"/>
                      <w:marRight w:val="0"/>
                      <w:marTop w:val="0"/>
                      <w:marBottom w:val="0"/>
                      <w:divBdr>
                        <w:top w:val="none" w:sz="0" w:space="0" w:color="auto"/>
                        <w:left w:val="none" w:sz="0" w:space="0" w:color="auto"/>
                        <w:bottom w:val="none" w:sz="0" w:space="0" w:color="auto"/>
                        <w:right w:val="none" w:sz="0" w:space="0" w:color="auto"/>
                      </w:divBdr>
                    </w:div>
                    <w:div w:id="178638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7854">
          <w:marLeft w:val="0"/>
          <w:marRight w:val="0"/>
          <w:marTop w:val="0"/>
          <w:marBottom w:val="0"/>
          <w:divBdr>
            <w:top w:val="none" w:sz="0" w:space="0" w:color="auto"/>
            <w:left w:val="none" w:sz="0" w:space="0" w:color="auto"/>
            <w:bottom w:val="none" w:sz="0" w:space="0" w:color="auto"/>
            <w:right w:val="none" w:sz="0" w:space="0" w:color="auto"/>
          </w:divBdr>
          <w:divsChild>
            <w:div w:id="1419641349">
              <w:marLeft w:val="0"/>
              <w:marRight w:val="0"/>
              <w:marTop w:val="0"/>
              <w:marBottom w:val="0"/>
              <w:divBdr>
                <w:top w:val="none" w:sz="0" w:space="0" w:color="auto"/>
                <w:left w:val="none" w:sz="0" w:space="0" w:color="auto"/>
                <w:bottom w:val="none" w:sz="0" w:space="0" w:color="auto"/>
                <w:right w:val="none" w:sz="0" w:space="0" w:color="auto"/>
              </w:divBdr>
              <w:divsChild>
                <w:div w:id="460342052">
                  <w:marLeft w:val="0"/>
                  <w:marRight w:val="0"/>
                  <w:marTop w:val="0"/>
                  <w:marBottom w:val="0"/>
                  <w:divBdr>
                    <w:top w:val="none" w:sz="0" w:space="0" w:color="auto"/>
                    <w:left w:val="none" w:sz="0" w:space="0" w:color="auto"/>
                    <w:bottom w:val="none" w:sz="0" w:space="0" w:color="auto"/>
                    <w:right w:val="none" w:sz="0" w:space="0" w:color="auto"/>
                  </w:divBdr>
                  <w:divsChild>
                    <w:div w:id="1080954291">
                      <w:marLeft w:val="0"/>
                      <w:marRight w:val="0"/>
                      <w:marTop w:val="0"/>
                      <w:marBottom w:val="0"/>
                      <w:divBdr>
                        <w:top w:val="none" w:sz="0" w:space="0" w:color="auto"/>
                        <w:left w:val="none" w:sz="0" w:space="0" w:color="auto"/>
                        <w:bottom w:val="none" w:sz="0" w:space="0" w:color="auto"/>
                        <w:right w:val="none" w:sz="0" w:space="0" w:color="auto"/>
                      </w:divBdr>
                    </w:div>
                    <w:div w:id="69639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9194">
          <w:marLeft w:val="0"/>
          <w:marRight w:val="0"/>
          <w:marTop w:val="0"/>
          <w:marBottom w:val="0"/>
          <w:divBdr>
            <w:top w:val="none" w:sz="0" w:space="0" w:color="auto"/>
            <w:left w:val="none" w:sz="0" w:space="0" w:color="auto"/>
            <w:bottom w:val="none" w:sz="0" w:space="0" w:color="auto"/>
            <w:right w:val="none" w:sz="0" w:space="0" w:color="auto"/>
          </w:divBdr>
          <w:divsChild>
            <w:div w:id="544103567">
              <w:marLeft w:val="0"/>
              <w:marRight w:val="0"/>
              <w:marTop w:val="0"/>
              <w:marBottom w:val="0"/>
              <w:divBdr>
                <w:top w:val="none" w:sz="0" w:space="0" w:color="auto"/>
                <w:left w:val="none" w:sz="0" w:space="0" w:color="auto"/>
                <w:bottom w:val="none" w:sz="0" w:space="0" w:color="auto"/>
                <w:right w:val="none" w:sz="0" w:space="0" w:color="auto"/>
              </w:divBdr>
              <w:divsChild>
                <w:div w:id="653993464">
                  <w:marLeft w:val="0"/>
                  <w:marRight w:val="0"/>
                  <w:marTop w:val="0"/>
                  <w:marBottom w:val="0"/>
                  <w:divBdr>
                    <w:top w:val="none" w:sz="0" w:space="0" w:color="auto"/>
                    <w:left w:val="none" w:sz="0" w:space="0" w:color="auto"/>
                    <w:bottom w:val="none" w:sz="0" w:space="0" w:color="auto"/>
                    <w:right w:val="none" w:sz="0" w:space="0" w:color="auto"/>
                  </w:divBdr>
                  <w:divsChild>
                    <w:div w:id="398476975">
                      <w:marLeft w:val="0"/>
                      <w:marRight w:val="0"/>
                      <w:marTop w:val="0"/>
                      <w:marBottom w:val="0"/>
                      <w:divBdr>
                        <w:top w:val="none" w:sz="0" w:space="0" w:color="auto"/>
                        <w:left w:val="none" w:sz="0" w:space="0" w:color="auto"/>
                        <w:bottom w:val="none" w:sz="0" w:space="0" w:color="auto"/>
                        <w:right w:val="none" w:sz="0" w:space="0" w:color="auto"/>
                      </w:divBdr>
                    </w:div>
                    <w:div w:id="84405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0724">
              <w:marLeft w:val="0"/>
              <w:marRight w:val="0"/>
              <w:marTop w:val="0"/>
              <w:marBottom w:val="0"/>
              <w:divBdr>
                <w:top w:val="none" w:sz="0" w:space="0" w:color="auto"/>
                <w:left w:val="none" w:sz="0" w:space="0" w:color="auto"/>
                <w:bottom w:val="none" w:sz="0" w:space="0" w:color="auto"/>
                <w:right w:val="none" w:sz="0" w:space="0" w:color="auto"/>
              </w:divBdr>
              <w:divsChild>
                <w:div w:id="1183670228">
                  <w:marLeft w:val="0"/>
                  <w:marRight w:val="0"/>
                  <w:marTop w:val="0"/>
                  <w:marBottom w:val="0"/>
                  <w:divBdr>
                    <w:top w:val="none" w:sz="0" w:space="0" w:color="auto"/>
                    <w:left w:val="none" w:sz="0" w:space="0" w:color="auto"/>
                    <w:bottom w:val="none" w:sz="0" w:space="0" w:color="auto"/>
                    <w:right w:val="none" w:sz="0" w:space="0" w:color="auto"/>
                  </w:divBdr>
                  <w:divsChild>
                    <w:div w:id="1621180916">
                      <w:marLeft w:val="0"/>
                      <w:marRight w:val="0"/>
                      <w:marTop w:val="0"/>
                      <w:marBottom w:val="0"/>
                      <w:divBdr>
                        <w:top w:val="none" w:sz="0" w:space="0" w:color="auto"/>
                        <w:left w:val="none" w:sz="0" w:space="0" w:color="auto"/>
                        <w:bottom w:val="none" w:sz="0" w:space="0" w:color="auto"/>
                        <w:right w:val="none" w:sz="0" w:space="0" w:color="auto"/>
                      </w:divBdr>
                      <w:divsChild>
                        <w:div w:id="2111923427">
                          <w:marLeft w:val="0"/>
                          <w:marRight w:val="0"/>
                          <w:marTop w:val="0"/>
                          <w:marBottom w:val="0"/>
                          <w:divBdr>
                            <w:top w:val="none" w:sz="0" w:space="0" w:color="auto"/>
                            <w:left w:val="none" w:sz="0" w:space="0" w:color="auto"/>
                            <w:bottom w:val="none" w:sz="0" w:space="0" w:color="auto"/>
                            <w:right w:val="none" w:sz="0" w:space="0" w:color="auto"/>
                          </w:divBdr>
                        </w:div>
                        <w:div w:id="182631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979034">
              <w:marLeft w:val="0"/>
              <w:marRight w:val="0"/>
              <w:marTop w:val="0"/>
              <w:marBottom w:val="0"/>
              <w:divBdr>
                <w:top w:val="none" w:sz="0" w:space="0" w:color="auto"/>
                <w:left w:val="none" w:sz="0" w:space="0" w:color="auto"/>
                <w:bottom w:val="none" w:sz="0" w:space="0" w:color="auto"/>
                <w:right w:val="none" w:sz="0" w:space="0" w:color="auto"/>
              </w:divBdr>
              <w:divsChild>
                <w:div w:id="874583479">
                  <w:marLeft w:val="0"/>
                  <w:marRight w:val="0"/>
                  <w:marTop w:val="0"/>
                  <w:marBottom w:val="0"/>
                  <w:divBdr>
                    <w:top w:val="none" w:sz="0" w:space="0" w:color="auto"/>
                    <w:left w:val="none" w:sz="0" w:space="0" w:color="auto"/>
                    <w:bottom w:val="none" w:sz="0" w:space="0" w:color="auto"/>
                    <w:right w:val="none" w:sz="0" w:space="0" w:color="auto"/>
                  </w:divBdr>
                  <w:divsChild>
                    <w:div w:id="1021592669">
                      <w:marLeft w:val="0"/>
                      <w:marRight w:val="0"/>
                      <w:marTop w:val="0"/>
                      <w:marBottom w:val="0"/>
                      <w:divBdr>
                        <w:top w:val="none" w:sz="0" w:space="0" w:color="auto"/>
                        <w:left w:val="none" w:sz="0" w:space="0" w:color="auto"/>
                        <w:bottom w:val="none" w:sz="0" w:space="0" w:color="auto"/>
                        <w:right w:val="none" w:sz="0" w:space="0" w:color="auto"/>
                      </w:divBdr>
                      <w:divsChild>
                        <w:div w:id="351542316">
                          <w:marLeft w:val="0"/>
                          <w:marRight w:val="0"/>
                          <w:marTop w:val="0"/>
                          <w:marBottom w:val="0"/>
                          <w:divBdr>
                            <w:top w:val="none" w:sz="0" w:space="0" w:color="auto"/>
                            <w:left w:val="none" w:sz="0" w:space="0" w:color="auto"/>
                            <w:bottom w:val="none" w:sz="0" w:space="0" w:color="auto"/>
                            <w:right w:val="none" w:sz="0" w:space="0" w:color="auto"/>
                          </w:divBdr>
                        </w:div>
                        <w:div w:id="15833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983756">
              <w:marLeft w:val="0"/>
              <w:marRight w:val="0"/>
              <w:marTop w:val="0"/>
              <w:marBottom w:val="0"/>
              <w:divBdr>
                <w:top w:val="none" w:sz="0" w:space="0" w:color="auto"/>
                <w:left w:val="none" w:sz="0" w:space="0" w:color="auto"/>
                <w:bottom w:val="none" w:sz="0" w:space="0" w:color="auto"/>
                <w:right w:val="none" w:sz="0" w:space="0" w:color="auto"/>
              </w:divBdr>
              <w:divsChild>
                <w:div w:id="627013079">
                  <w:marLeft w:val="0"/>
                  <w:marRight w:val="0"/>
                  <w:marTop w:val="0"/>
                  <w:marBottom w:val="0"/>
                  <w:divBdr>
                    <w:top w:val="none" w:sz="0" w:space="0" w:color="auto"/>
                    <w:left w:val="none" w:sz="0" w:space="0" w:color="auto"/>
                    <w:bottom w:val="none" w:sz="0" w:space="0" w:color="auto"/>
                    <w:right w:val="none" w:sz="0" w:space="0" w:color="auto"/>
                  </w:divBdr>
                  <w:divsChild>
                    <w:div w:id="607851125">
                      <w:marLeft w:val="0"/>
                      <w:marRight w:val="0"/>
                      <w:marTop w:val="0"/>
                      <w:marBottom w:val="0"/>
                      <w:divBdr>
                        <w:top w:val="none" w:sz="0" w:space="0" w:color="auto"/>
                        <w:left w:val="none" w:sz="0" w:space="0" w:color="auto"/>
                        <w:bottom w:val="none" w:sz="0" w:space="0" w:color="auto"/>
                        <w:right w:val="none" w:sz="0" w:space="0" w:color="auto"/>
                      </w:divBdr>
                      <w:divsChild>
                        <w:div w:id="1727993838">
                          <w:marLeft w:val="0"/>
                          <w:marRight w:val="0"/>
                          <w:marTop w:val="0"/>
                          <w:marBottom w:val="0"/>
                          <w:divBdr>
                            <w:top w:val="none" w:sz="0" w:space="0" w:color="auto"/>
                            <w:left w:val="none" w:sz="0" w:space="0" w:color="auto"/>
                            <w:bottom w:val="none" w:sz="0" w:space="0" w:color="auto"/>
                            <w:right w:val="none" w:sz="0" w:space="0" w:color="auto"/>
                          </w:divBdr>
                        </w:div>
                        <w:div w:id="2214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6969">
              <w:marLeft w:val="0"/>
              <w:marRight w:val="0"/>
              <w:marTop w:val="0"/>
              <w:marBottom w:val="0"/>
              <w:divBdr>
                <w:top w:val="none" w:sz="0" w:space="0" w:color="auto"/>
                <w:left w:val="none" w:sz="0" w:space="0" w:color="auto"/>
                <w:bottom w:val="none" w:sz="0" w:space="0" w:color="auto"/>
                <w:right w:val="none" w:sz="0" w:space="0" w:color="auto"/>
              </w:divBdr>
              <w:divsChild>
                <w:div w:id="708183280">
                  <w:marLeft w:val="0"/>
                  <w:marRight w:val="0"/>
                  <w:marTop w:val="0"/>
                  <w:marBottom w:val="0"/>
                  <w:divBdr>
                    <w:top w:val="none" w:sz="0" w:space="0" w:color="auto"/>
                    <w:left w:val="none" w:sz="0" w:space="0" w:color="auto"/>
                    <w:bottom w:val="none" w:sz="0" w:space="0" w:color="auto"/>
                    <w:right w:val="none" w:sz="0" w:space="0" w:color="auto"/>
                  </w:divBdr>
                  <w:divsChild>
                    <w:div w:id="518736972">
                      <w:marLeft w:val="0"/>
                      <w:marRight w:val="0"/>
                      <w:marTop w:val="0"/>
                      <w:marBottom w:val="0"/>
                      <w:divBdr>
                        <w:top w:val="none" w:sz="0" w:space="0" w:color="auto"/>
                        <w:left w:val="none" w:sz="0" w:space="0" w:color="auto"/>
                        <w:bottom w:val="none" w:sz="0" w:space="0" w:color="auto"/>
                        <w:right w:val="none" w:sz="0" w:space="0" w:color="auto"/>
                      </w:divBdr>
                      <w:divsChild>
                        <w:div w:id="1915969223">
                          <w:marLeft w:val="0"/>
                          <w:marRight w:val="0"/>
                          <w:marTop w:val="0"/>
                          <w:marBottom w:val="0"/>
                          <w:divBdr>
                            <w:top w:val="none" w:sz="0" w:space="0" w:color="auto"/>
                            <w:left w:val="none" w:sz="0" w:space="0" w:color="auto"/>
                            <w:bottom w:val="none" w:sz="0" w:space="0" w:color="auto"/>
                            <w:right w:val="none" w:sz="0" w:space="0" w:color="auto"/>
                          </w:divBdr>
                        </w:div>
                        <w:div w:id="4613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3998994">
      <w:bodyDiv w:val="1"/>
      <w:marLeft w:val="0"/>
      <w:marRight w:val="0"/>
      <w:marTop w:val="0"/>
      <w:marBottom w:val="0"/>
      <w:divBdr>
        <w:top w:val="none" w:sz="0" w:space="0" w:color="auto"/>
        <w:left w:val="none" w:sz="0" w:space="0" w:color="auto"/>
        <w:bottom w:val="none" w:sz="0" w:space="0" w:color="auto"/>
        <w:right w:val="none" w:sz="0" w:space="0" w:color="auto"/>
      </w:divBdr>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equitinhonha.mg.gov.br" TargetMode="External"/><Relationship Id="rId21" Type="http://schemas.openxmlformats.org/officeDocument/2006/relationships/hyperlink" Target="mailto:setor.licitacao@franciscobadaro.mg.gov.br" TargetMode="External"/><Relationship Id="rId42" Type="http://schemas.openxmlformats.org/officeDocument/2006/relationships/hyperlink" Target="mailto:licitacao@teofilootoni.mg.gov.br" TargetMode="External"/><Relationship Id="rId47" Type="http://schemas.openxmlformats.org/officeDocument/2006/relationships/hyperlink" Target="http://www.camaraverdelandia.mg.gov.br" TargetMode="External"/><Relationship Id="rId63" Type="http://schemas.openxmlformats.org/officeDocument/2006/relationships/hyperlink" Target="https://grupoqmt.com.br/produtosqmt/"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www.prefeituradecambui.mg.gov.br" TargetMode="External"/><Relationship Id="rId29" Type="http://schemas.openxmlformats.org/officeDocument/2006/relationships/hyperlink" Target="mailto:licitamontes@hotmail.com" TargetMode="External"/><Relationship Id="rId11" Type="http://schemas.openxmlformats.org/officeDocument/2006/relationships/hyperlink" Target="https://prefeitura.pbh.gov.br/slu/licitacao/pregao-eletronico-005-2023" TargetMode="External"/><Relationship Id="rId24" Type="http://schemas.openxmlformats.org/officeDocument/2006/relationships/hyperlink" Target="http://www.ibirite.mg.gov.br" TargetMode="External"/><Relationship Id="rId32" Type="http://schemas.openxmlformats.org/officeDocument/2006/relationships/hyperlink" Target="http://www.pote.mg.gov.br" TargetMode="External"/><Relationship Id="rId37" Type="http://schemas.openxmlformats.org/officeDocument/2006/relationships/hyperlink" Target="http://www.portaldecompraspublicas.com.br" TargetMode="External"/><Relationship Id="rId40" Type="http://schemas.openxmlformats.org/officeDocument/2006/relationships/hyperlink" Target="http://www.setelagoas.mg.gov.br" TargetMode="External"/><Relationship Id="rId45" Type="http://schemas.openxmlformats.org/officeDocument/2006/relationships/hyperlink" Target="http://www.varzelandia.mg.gov.br" TargetMode="External"/><Relationship Id="rId53" Type="http://schemas.openxmlformats.org/officeDocument/2006/relationships/hyperlink" Target="https://www.gov.br/compras/edital/193002-99-00008-2023" TargetMode="External"/><Relationship Id="rId58" Type="http://schemas.openxmlformats.org/officeDocument/2006/relationships/hyperlink" Target="http://www.transparencia.pr.gov.br/pte/pages/compras/licitacoes/detalhamentos/detalhamento_licitacoes_gms?windowId=183" TargetMode="External"/><Relationship Id="rId66" Type="http://schemas.openxmlformats.org/officeDocument/2006/relationships/image" Target="media/image4.jpg"/><Relationship Id="rId5" Type="http://schemas.openxmlformats.org/officeDocument/2006/relationships/webSettings" Target="webSettings.xml"/><Relationship Id="rId61" Type="http://schemas.openxmlformats.org/officeDocument/2006/relationships/hyperlink" Target="http://www.comprasnet.gov.br" TargetMode="External"/><Relationship Id="rId19" Type="http://schemas.openxmlformats.org/officeDocument/2006/relationships/hyperlink" Target="mailto:licitacao@carbonita.mg.gov.br" TargetMode="External"/><Relationship Id="rId14" Type="http://schemas.openxmlformats.org/officeDocument/2006/relationships/hyperlink" Target="mailto:licita3@botelhos.mg.gov.br" TargetMode="External"/><Relationship Id="rId22" Type="http://schemas.openxmlformats.org/officeDocument/2006/relationships/hyperlink" Target="http://www.goncalves.mg.gov.br" TargetMode="External"/><Relationship Id="rId27" Type="http://schemas.openxmlformats.org/officeDocument/2006/relationships/hyperlink" Target="http://www.pmjm.mg.gov.br" TargetMode="External"/><Relationship Id="rId30" Type="http://schemas.openxmlformats.org/officeDocument/2006/relationships/hyperlink" Target="http://www.bllcompras.org.br" TargetMode="External"/><Relationship Id="rId35" Type="http://schemas.openxmlformats.org/officeDocument/2006/relationships/hyperlink" Target="mailto:editaispmpa@gmail.com" TargetMode="External"/><Relationship Id="rId43" Type="http://schemas.openxmlformats.org/officeDocument/2006/relationships/hyperlink" Target="mailto:sms@uberaba.mg.gov.br" TargetMode="External"/><Relationship Id="rId48" Type="http://schemas.openxmlformats.org/officeDocument/2006/relationships/hyperlink" Target="http://www.comprasnet.gov.br" TargetMode="External"/><Relationship Id="rId56" Type="http://schemas.openxmlformats.org/officeDocument/2006/relationships/hyperlink" Target="mailto:licitacoesrdc-der@der.es.gov.br" TargetMode="External"/><Relationship Id="rId64" Type="http://schemas.openxmlformats.org/officeDocument/2006/relationships/image" Target="media/image3.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onder.ba.gov.br" TargetMode="External"/><Relationship Id="rId72"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prefeituradecambui.mg.gov.br" TargetMode="External"/><Relationship Id="rId25" Type="http://schemas.openxmlformats.org/officeDocument/2006/relationships/hyperlink" Target="http://www.itauna.mg.gov.br" TargetMode="External"/><Relationship Id="rId33" Type="http://schemas.openxmlformats.org/officeDocument/2006/relationships/hyperlink" Target="mailto:licitacao@pote.mg.gov.br" TargetMode="External"/><Relationship Id="rId38" Type="http://schemas.openxmlformats.org/officeDocument/2006/relationships/hyperlink" Target="mailto:licitaponte10@gmail.com" TargetMode="External"/><Relationship Id="rId46" Type="http://schemas.openxmlformats.org/officeDocument/2006/relationships/hyperlink" Target="http://www.varzelandia.mg.gov.br" TargetMode="External"/><Relationship Id="rId59" Type="http://schemas.openxmlformats.org/officeDocument/2006/relationships/hyperlink" Target="mailto:licitacao.pmmp@gmail.com" TargetMode="External"/><Relationship Id="rId67" Type="http://schemas.openxmlformats.org/officeDocument/2006/relationships/header" Target="header1.xml"/><Relationship Id="rId20" Type="http://schemas.openxmlformats.org/officeDocument/2006/relationships/hyperlink" Target="http://www.doresopolis.mg.gov.br" TargetMode="External"/><Relationship Id="rId41" Type="http://schemas.openxmlformats.org/officeDocument/2006/relationships/hyperlink" Target="http://www.setelagoas.mg.gov.br" TargetMode="External"/><Relationship Id="rId54" Type="http://schemas.openxmlformats.org/officeDocument/2006/relationships/hyperlink" Target="mailto:licitacoes@dnocs.gov.br" TargetMode="External"/><Relationship Id="rId62" Type="http://schemas.openxmlformats.org/officeDocument/2006/relationships/hyperlink" Target="https://www.gov.br/compras/pt-br/"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prefeituradecambui.mg.gov.br" TargetMode="External"/><Relationship Id="rId23" Type="http://schemas.openxmlformats.org/officeDocument/2006/relationships/hyperlink" Target="mailto:luana.marcio.licitacao@gmail.com" TargetMode="External"/><Relationship Id="rId28" Type="http://schemas.openxmlformats.org/officeDocument/2006/relationships/hyperlink" Target="http://www.prefeituramonjolos.mg.gov.br" TargetMode="External"/><Relationship Id="rId36" Type="http://schemas.openxmlformats.org/officeDocument/2006/relationships/hyperlink" Target="http://www.saojoaodaponte.mg.gov.br" TargetMode="External"/><Relationship Id="rId49" Type="http://schemas.openxmlformats.org/officeDocument/2006/relationships/hyperlink" Target="mailto:licitacoes@dnocs.gov.br" TargetMode="External"/><Relationship Id="rId57" Type="http://schemas.openxmlformats.org/officeDocument/2006/relationships/hyperlink" Target="http://www.presidentekennedy.es.gov.br" TargetMode="External"/><Relationship Id="rId10" Type="http://schemas.openxmlformats.org/officeDocument/2006/relationships/hyperlink" Target="mailto:licita.slu@pbh.gov.br" TargetMode="External"/><Relationship Id="rId31" Type="http://schemas.openxmlformats.org/officeDocument/2006/relationships/hyperlink" Target="http://www.bllcompras.org.br" TargetMode="External"/><Relationship Id="rId44" Type="http://schemas.openxmlformats.org/officeDocument/2006/relationships/hyperlink" Target="mailto:sms@uberaba.mg.gov.br" TargetMode="External"/><Relationship Id="rId52" Type="http://schemas.openxmlformats.org/officeDocument/2006/relationships/hyperlink" Target="mailto:piritibalicitacoes@gmail.com" TargetMode="External"/><Relationship Id="rId60" Type="http://schemas.openxmlformats.org/officeDocument/2006/relationships/hyperlink" Target="http://www.santoantoniodepadua.rj.gov.br" TargetMode="External"/><Relationship Id="rId65" Type="http://schemas.openxmlformats.org/officeDocument/2006/relationships/hyperlink" Target="https://atentasaude.com.br/contato/" TargetMode="External"/><Relationship Id="rId4" Type="http://schemas.openxmlformats.org/officeDocument/2006/relationships/settings" Target="settings.xml"/><Relationship Id="rId9" Type="http://schemas.openxmlformats.org/officeDocument/2006/relationships/hyperlink" Target="http://www.fazenda.pbh.gov.br/DRAM" TargetMode="External"/><Relationship Id="rId13" Type="http://schemas.openxmlformats.org/officeDocument/2006/relationships/hyperlink" Target="mailto:camaraband@hotmail.com" TargetMode="External"/><Relationship Id="rId18" Type="http://schemas.openxmlformats.org/officeDocument/2006/relationships/hyperlink" Target="http://www.carmesia.mg.gov.br" TargetMode="External"/><Relationship Id="rId39" Type="http://schemas.openxmlformats.org/officeDocument/2006/relationships/hyperlink" Target="http://www.setelagoas.mg.gov.br" TargetMode="External"/><Relationship Id="rId34" Type="http://schemas.openxmlformats.org/officeDocument/2006/relationships/hyperlink" Target="mailto:licitacao@pote.mg.gov.br" TargetMode="External"/><Relationship Id="rId50" Type="http://schemas.openxmlformats.org/officeDocument/2006/relationships/hyperlink" Target="mailto:licitacoes@dnocs.gov.br" TargetMode="External"/><Relationship Id="rId55" Type="http://schemas.openxmlformats.org/officeDocument/2006/relationships/hyperlink" Target="http://www.der.es.gov.br/licitacoes-2"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3" ma:contentTypeDescription="Crie um novo documento." ma:contentTypeScope="" ma:versionID="3f00829d2d44255d39bdb98758a4b9ad">
  <xsd:schema xmlns:xsd="http://www.w3.org/2001/XMLSchema" xmlns:xs="http://www.w3.org/2001/XMLSchema" xmlns:p="http://schemas.microsoft.com/office/2006/metadata/properties" xmlns:ns2="57a67b1b-4102-4c86-afd8-b42c65e09a46" targetNamespace="http://schemas.microsoft.com/office/2006/metadata/properties" ma:root="true" ma:fieldsID="ed849da598bab5a366df038a7d13c72c"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195312-EDF9-46C5-8851-26DC19C205C7}">
  <ds:schemaRefs>
    <ds:schemaRef ds:uri="http://schemas.openxmlformats.org/officeDocument/2006/bibliography"/>
  </ds:schemaRefs>
</ds:datastoreItem>
</file>

<file path=customXml/itemProps2.xml><?xml version="1.0" encoding="utf-8"?>
<ds:datastoreItem xmlns:ds="http://schemas.openxmlformats.org/officeDocument/2006/customXml" ds:itemID="{D8BF8233-18EA-40C4-9C08-7BEFD99FEEE4}"/>
</file>

<file path=customXml/itemProps3.xml><?xml version="1.0" encoding="utf-8"?>
<ds:datastoreItem xmlns:ds="http://schemas.openxmlformats.org/officeDocument/2006/customXml" ds:itemID="{9993B9F5-2B44-48A4-A5CB-1D021CA6DED9}"/>
</file>

<file path=docProps/app.xml><?xml version="1.0" encoding="utf-8"?>
<Properties xmlns="http://schemas.openxmlformats.org/officeDocument/2006/extended-properties" xmlns:vt="http://schemas.openxmlformats.org/officeDocument/2006/docPropsVTypes">
  <Template>Normal</Template>
  <TotalTime>3785</TotalTime>
  <Pages>15</Pages>
  <Words>7459</Words>
  <Characters>40283</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47647</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51</cp:revision>
  <cp:lastPrinted>2023-11-10T10:41:00Z</cp:lastPrinted>
  <dcterms:created xsi:type="dcterms:W3CDTF">2023-11-10T18:49:00Z</dcterms:created>
  <dcterms:modified xsi:type="dcterms:W3CDTF">2023-11-13T09:56:00Z</dcterms:modified>
</cp:coreProperties>
</file>