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283A19D1" w:rsidR="00950FDE" w:rsidRDefault="009C1E3F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6C39C6D7">
                <wp:simplePos x="0" y="0"/>
                <wp:positionH relativeFrom="margin">
                  <wp:posOffset>-140589</wp:posOffset>
                </wp:positionH>
                <wp:positionV relativeFrom="paragraph">
                  <wp:posOffset>-189432</wp:posOffset>
                </wp:positionV>
                <wp:extent cx="2527935" cy="234086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3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4DE28AD" w:rsidR="005E6107" w:rsidRPr="00151818" w:rsidRDefault="005E610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C1E3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28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200</w:t>
                            </w:r>
                          </w:p>
                          <w:p w14:paraId="40613626" w14:textId="77777777" w:rsidR="005E6107" w:rsidRPr="00186A8C" w:rsidRDefault="005E610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05pt;margin-top:-14.9pt;width:199.0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TpuwIAAMMFAAAOAAAAZHJzL2Uyb0RvYy54bWysVG1vmzAQ/j5p/8Hyd8pLDQmopGpDmCZ1&#10;L1K7H+CACdbAZrYT0k377zubJE1bTZq28cGyfb7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" filled="f" stroked="f">
                <v:textbox>
                  <w:txbxContent>
                    <w:p w14:paraId="735C8B84" w14:textId="24DE28AD" w:rsidR="005E6107" w:rsidRPr="00151818" w:rsidRDefault="005E610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9C1E3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28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200</w:t>
                      </w:r>
                    </w:p>
                    <w:p w14:paraId="40613626" w14:textId="77777777" w:rsidR="005E6107" w:rsidRPr="00186A8C" w:rsidRDefault="005E610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D19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7FD36CC">
                <wp:simplePos x="0" y="0"/>
                <wp:positionH relativeFrom="margin">
                  <wp:align>left</wp:align>
                </wp:positionH>
                <wp:positionV relativeFrom="paragraph">
                  <wp:posOffset>66345</wp:posOffset>
                </wp:positionV>
                <wp:extent cx="2297125" cy="7315"/>
                <wp:effectExtent l="0" t="0" r="27305" b="3111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7125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CF176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2pt" to="180.9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" strokecolor="#1f3763 [1608]" strokeweight="1pt">
                <v:stroke joinstyle="miter"/>
                <w10:wrap anchorx="margin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3785D8E2" w:rsidR="00FB64D5" w:rsidRPr="004B3E2D" w:rsidRDefault="009C1E3F" w:rsidP="009C1E3F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D9A2912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A94373">
        <w:rPr>
          <w:rFonts w:asciiTheme="minorHAnsi" w:hAnsiTheme="minorHAnsi" w:cstheme="minorHAnsi"/>
          <w:b/>
          <w:caps/>
        </w:rPr>
        <w:t>DE</w:t>
      </w:r>
      <w:r w:rsidR="00A94373" w:rsidRPr="00A94373">
        <w:rPr>
          <w:rFonts w:ascii="Times New Roman" w:hAnsi="Times New Roman"/>
          <w:b/>
          <w:bCs/>
          <w:caps/>
        </w:rPr>
        <w:t xml:space="preserve"> </w:t>
      </w:r>
      <w:r w:rsidR="00A94373" w:rsidRPr="00A94373">
        <w:rPr>
          <w:rFonts w:asciiTheme="minorHAnsi" w:hAnsiTheme="minorHAnsi" w:cstheme="minorHAnsi"/>
          <w:b/>
          <w:bCs/>
          <w:caps/>
        </w:rPr>
        <w:t xml:space="preserve">Alto Jequitibá </w:t>
      </w:r>
      <w:r w:rsidR="00A94373" w:rsidRPr="00A94373">
        <w:rPr>
          <w:rFonts w:asciiTheme="minorHAnsi" w:hAnsiTheme="minorHAnsi" w:cstheme="minorHAnsi"/>
          <w:b/>
          <w:caps/>
        </w:rPr>
        <w:t xml:space="preserve">- mg - </w:t>
      </w:r>
      <w:r w:rsidR="00A94373">
        <w:rPr>
          <w:rFonts w:asciiTheme="minorHAnsi" w:hAnsiTheme="minorHAnsi" w:cstheme="minorHAnsi"/>
          <w:b/>
          <w:caps/>
        </w:rPr>
        <w:t>PREGÃO ELETRÔNICO Nº 0</w:t>
      </w:r>
      <w:r w:rsidR="00A94373" w:rsidRPr="00A94373">
        <w:rPr>
          <w:rFonts w:asciiTheme="minorHAnsi" w:hAnsiTheme="minorHAnsi" w:cstheme="minorHAnsi"/>
          <w:b/>
          <w:caps/>
        </w:rPr>
        <w:t>44/2025</w:t>
      </w:r>
    </w:p>
    <w:p w14:paraId="7286447C" w14:textId="7AA37645" w:rsidR="004B730B" w:rsidRDefault="00A94373" w:rsidP="00A9437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94373">
        <w:rPr>
          <w:rFonts w:asciiTheme="majorHAnsi" w:hAnsiTheme="majorHAnsi" w:cstheme="majorHAnsi"/>
        </w:rPr>
        <w:t xml:space="preserve">Registro de preços visando à contratação futura e eventual de empresa especializada na execução de serviços com máquinas pesadas para atender as necessidades da </w:t>
      </w:r>
      <w:r w:rsidR="00315109" w:rsidRPr="00A94373">
        <w:rPr>
          <w:rFonts w:asciiTheme="majorHAnsi" w:hAnsiTheme="majorHAnsi" w:cstheme="majorHAnsi"/>
        </w:rPr>
        <w:t>Secretaria</w:t>
      </w:r>
      <w:r w:rsidRPr="00A94373">
        <w:rPr>
          <w:rFonts w:asciiTheme="majorHAnsi" w:hAnsiTheme="majorHAnsi" w:cstheme="majorHAnsi"/>
        </w:rPr>
        <w:t xml:space="preserve"> de </w:t>
      </w:r>
      <w:r w:rsidR="00315109" w:rsidRPr="00A94373">
        <w:rPr>
          <w:rFonts w:asciiTheme="majorHAnsi" w:hAnsiTheme="majorHAnsi" w:cstheme="majorHAnsi"/>
        </w:rPr>
        <w:t xml:space="preserve">Obras </w:t>
      </w:r>
      <w:r w:rsidRPr="00A94373">
        <w:rPr>
          <w:rFonts w:asciiTheme="majorHAnsi" w:hAnsiTheme="majorHAnsi" w:cstheme="majorHAnsi"/>
        </w:rPr>
        <w:t>do Município de Alto Jequitibá</w:t>
      </w:r>
      <w:r>
        <w:rPr>
          <w:rFonts w:asciiTheme="majorHAnsi" w:hAnsiTheme="majorHAnsi" w:cstheme="majorHAnsi"/>
        </w:rPr>
        <w:t xml:space="preserve"> /</w:t>
      </w:r>
      <w:r w:rsidRPr="00A9437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A94373">
        <w:rPr>
          <w:rFonts w:ascii="Times New Roman" w:hAnsi="Times New Roman"/>
        </w:rPr>
        <w:t xml:space="preserve"> </w:t>
      </w:r>
      <w:r w:rsidRPr="00A94373">
        <w:rPr>
          <w:rFonts w:asciiTheme="majorHAnsi" w:hAnsiTheme="majorHAnsi" w:cstheme="majorHAnsi"/>
        </w:rPr>
        <w:t xml:space="preserve">Valor total </w:t>
      </w:r>
      <w:r w:rsidR="00E17EE5">
        <w:rPr>
          <w:rFonts w:asciiTheme="majorHAnsi" w:hAnsiTheme="majorHAnsi" w:cstheme="majorHAnsi"/>
        </w:rPr>
        <w:t>estimado para a contratação</w:t>
      </w:r>
      <w:r>
        <w:rPr>
          <w:rFonts w:asciiTheme="majorHAnsi" w:hAnsiTheme="majorHAnsi" w:cstheme="majorHAnsi"/>
        </w:rPr>
        <w:t xml:space="preserve">: </w:t>
      </w:r>
      <w:r w:rsidRPr="00A94373">
        <w:rPr>
          <w:rFonts w:asciiTheme="minorHAnsi" w:hAnsiTheme="minorHAnsi" w:cstheme="minorHAnsi"/>
          <w:b/>
          <w:caps/>
        </w:rPr>
        <w:t>r$ 310.678,65</w:t>
      </w:r>
      <w:r w:rsidRPr="00A94373">
        <w:rPr>
          <w:rFonts w:asciiTheme="majorHAnsi" w:hAnsiTheme="majorHAnsi" w:cstheme="majorHAnsi"/>
        </w:rPr>
        <w:t>. Data e horá</w:t>
      </w:r>
      <w:r>
        <w:rPr>
          <w:rFonts w:asciiTheme="majorHAnsi" w:hAnsiTheme="majorHAnsi" w:cstheme="majorHAnsi"/>
        </w:rPr>
        <w:t>rio da sessão: 13/11/2025 às 12h</w:t>
      </w:r>
      <w:r w:rsidRPr="00A9437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A9437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94373">
        <w:rPr>
          <w:rFonts w:asciiTheme="majorHAnsi" w:hAnsiTheme="majorHAnsi" w:cstheme="majorHAnsi"/>
        </w:rPr>
        <w:t>Data e horário final para envi</w:t>
      </w:r>
      <w:r>
        <w:rPr>
          <w:rFonts w:asciiTheme="majorHAnsi" w:hAnsiTheme="majorHAnsi" w:cstheme="majorHAnsi"/>
        </w:rPr>
        <w:t>o de proposta: 13/11/2025 às 12h</w:t>
      </w:r>
      <w:r w:rsidRPr="00A9437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A9437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94373">
        <w:rPr>
          <w:rFonts w:asciiTheme="majorHAnsi" w:hAnsiTheme="majorHAnsi" w:cstheme="majorHAnsi"/>
        </w:rPr>
        <w:t xml:space="preserve">Modo de </w:t>
      </w:r>
      <w:r w:rsidR="00315109" w:rsidRPr="00A94373">
        <w:rPr>
          <w:rFonts w:asciiTheme="majorHAnsi" w:hAnsiTheme="majorHAnsi" w:cstheme="majorHAnsi"/>
        </w:rPr>
        <w:t>disputa</w:t>
      </w:r>
      <w:r w:rsidRPr="00A94373">
        <w:rPr>
          <w:rFonts w:asciiTheme="majorHAnsi" w:hAnsiTheme="majorHAnsi" w:cstheme="majorHAnsi"/>
        </w:rPr>
        <w:t>: Aberto</w:t>
      </w:r>
      <w:r>
        <w:rPr>
          <w:rFonts w:asciiTheme="majorHAnsi" w:hAnsiTheme="majorHAnsi" w:cstheme="majorHAnsi"/>
        </w:rPr>
        <w:t xml:space="preserve">. </w:t>
      </w:r>
      <w:r w:rsidRPr="00A94373">
        <w:rPr>
          <w:rFonts w:asciiTheme="majorHAnsi" w:hAnsiTheme="majorHAnsi" w:cstheme="majorHAnsi"/>
        </w:rPr>
        <w:t>Critér</w:t>
      </w:r>
      <w:r w:rsidR="00E17EE5">
        <w:rPr>
          <w:rFonts w:asciiTheme="majorHAnsi" w:hAnsiTheme="majorHAnsi" w:cstheme="majorHAnsi"/>
        </w:rPr>
        <w:t xml:space="preserve">io de Julgamento: Menor preço </w:t>
      </w:r>
      <w:r w:rsidRPr="00A94373">
        <w:rPr>
          <w:rFonts w:asciiTheme="majorHAnsi" w:hAnsiTheme="majorHAnsi" w:cstheme="majorHAnsi"/>
        </w:rPr>
        <w:t>por item</w:t>
      </w:r>
      <w:r>
        <w:rPr>
          <w:rFonts w:asciiTheme="majorHAnsi" w:hAnsiTheme="majorHAnsi" w:cstheme="majorHAnsi"/>
        </w:rPr>
        <w:t xml:space="preserve">. Dúvidas: </w:t>
      </w:r>
      <w:hyperlink r:id="rId11" w:history="1">
        <w:r w:rsidRPr="0084184B">
          <w:rPr>
            <w:rStyle w:val="Hyperlink"/>
            <w:rFonts w:asciiTheme="majorHAnsi" w:hAnsiTheme="majorHAnsi" w:cstheme="majorHAnsi"/>
          </w:rPr>
          <w:t>www.altojequitiba.mg.gov.br</w:t>
        </w:r>
      </w:hyperlink>
      <w:r>
        <w:rPr>
          <w:rFonts w:asciiTheme="majorHAnsi" w:hAnsiTheme="majorHAnsi" w:cstheme="majorHAnsi"/>
        </w:rPr>
        <w:t xml:space="preserve"> ou e-mail: </w:t>
      </w:r>
      <w:hyperlink r:id="rId12" w:history="1">
        <w:r w:rsidRPr="0084184B">
          <w:rPr>
            <w:rStyle w:val="Hyperlink"/>
            <w:rFonts w:asciiTheme="majorHAnsi" w:hAnsiTheme="majorHAnsi" w:cstheme="majorHAnsi"/>
          </w:rPr>
          <w:t>prefeitura@altojequitiba.mg.gov.br</w:t>
        </w:r>
      </w:hyperlink>
      <w:r>
        <w:rPr>
          <w:rFonts w:asciiTheme="majorHAnsi" w:hAnsiTheme="majorHAnsi" w:cstheme="majorHAnsi"/>
        </w:rPr>
        <w:t xml:space="preserve"> e telefone (33) 3343-1268 / (33) 3343-1120.</w:t>
      </w:r>
    </w:p>
    <w:p w14:paraId="69BD810B" w14:textId="77777777" w:rsidR="00376255" w:rsidRDefault="00376255" w:rsidP="00A9437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0C7F3B" w14:textId="461D9DA4" w:rsidR="00376255" w:rsidRDefault="00376255" w:rsidP="00A9437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A94373">
        <w:rPr>
          <w:rFonts w:asciiTheme="minorHAnsi" w:hAnsiTheme="minorHAnsi" w:cstheme="minorHAnsi"/>
          <w:b/>
          <w:caps/>
        </w:rPr>
        <w:t>MUNICIPAL DE</w:t>
      </w:r>
      <w:r w:rsidRPr="00376255">
        <w:t xml:space="preserve"> </w:t>
      </w:r>
      <w:r w:rsidRPr="00376255">
        <w:rPr>
          <w:rFonts w:asciiTheme="minorHAnsi" w:hAnsiTheme="minorHAnsi" w:cstheme="minorHAnsi"/>
          <w:b/>
          <w:caps/>
        </w:rPr>
        <w:t>Barroso</w:t>
      </w:r>
      <w:r>
        <w:rPr>
          <w:rFonts w:asciiTheme="minorHAnsi" w:hAnsiTheme="minorHAnsi" w:cstheme="minorHAnsi"/>
          <w:b/>
          <w:caps/>
        </w:rPr>
        <w:t xml:space="preserve"> - mg -</w:t>
      </w:r>
      <w:r>
        <w:t xml:space="preserve"> </w:t>
      </w:r>
      <w:r w:rsidRPr="00376255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eletrônica </w:t>
      </w:r>
      <w:r w:rsidRPr="00376255">
        <w:rPr>
          <w:rFonts w:asciiTheme="minorHAnsi" w:hAnsiTheme="minorHAnsi" w:cstheme="minorHAnsi"/>
          <w:b/>
          <w:caps/>
        </w:rPr>
        <w:t>Nº 005/2025</w:t>
      </w:r>
    </w:p>
    <w:p w14:paraId="4879B40E" w14:textId="4ED5FEE9" w:rsidR="00376255" w:rsidRDefault="00376255" w:rsidP="00A9437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76255">
        <w:rPr>
          <w:rFonts w:asciiTheme="majorHAnsi" w:hAnsiTheme="majorHAnsi" w:cstheme="majorHAnsi"/>
        </w:rPr>
        <w:t>Contratação de empresa especializada para realização</w:t>
      </w:r>
      <w:r w:rsidR="00315109">
        <w:rPr>
          <w:rFonts w:asciiTheme="majorHAnsi" w:hAnsiTheme="majorHAnsi" w:cstheme="majorHAnsi"/>
        </w:rPr>
        <w:t xml:space="preserve"> </w:t>
      </w:r>
      <w:r w:rsidRPr="00376255">
        <w:rPr>
          <w:rFonts w:asciiTheme="majorHAnsi" w:hAnsiTheme="majorHAnsi" w:cstheme="majorHAnsi"/>
        </w:rPr>
        <w:t>de</w:t>
      </w:r>
      <w:r w:rsidR="00315109">
        <w:rPr>
          <w:rFonts w:asciiTheme="majorHAnsi" w:hAnsiTheme="majorHAnsi" w:cstheme="majorHAnsi"/>
        </w:rPr>
        <w:t xml:space="preserve"> </w:t>
      </w:r>
      <w:r w:rsidR="00315109" w:rsidRPr="00376255">
        <w:rPr>
          <w:rFonts w:asciiTheme="majorHAnsi" w:hAnsiTheme="majorHAnsi" w:cstheme="majorHAnsi"/>
        </w:rPr>
        <w:t>obra de</w:t>
      </w:r>
      <w:r w:rsidRPr="00376255">
        <w:rPr>
          <w:rFonts w:asciiTheme="majorHAnsi" w:hAnsiTheme="majorHAnsi" w:cstheme="majorHAnsi"/>
        </w:rPr>
        <w:t xml:space="preserve"> ampliação do Jardim de Infância Municipal BEM-TE-VI, localizado no Bairro</w:t>
      </w:r>
      <w:r>
        <w:rPr>
          <w:rFonts w:asciiTheme="majorHAnsi" w:hAnsiTheme="majorHAnsi" w:cstheme="majorHAnsi"/>
        </w:rPr>
        <w:t xml:space="preserve"> </w:t>
      </w:r>
      <w:r w:rsidRPr="00376255">
        <w:rPr>
          <w:rFonts w:asciiTheme="majorHAnsi" w:hAnsiTheme="majorHAnsi" w:cstheme="majorHAnsi"/>
        </w:rPr>
        <w:t>Jardim</w:t>
      </w:r>
      <w:r>
        <w:rPr>
          <w:rFonts w:asciiTheme="majorHAnsi" w:hAnsiTheme="majorHAnsi" w:cstheme="majorHAnsi"/>
        </w:rPr>
        <w:t xml:space="preserve"> </w:t>
      </w:r>
      <w:r w:rsidRPr="00376255">
        <w:rPr>
          <w:rFonts w:asciiTheme="majorHAnsi" w:hAnsiTheme="majorHAnsi" w:cstheme="majorHAnsi"/>
        </w:rPr>
        <w:t>Europa no Município de Barroso</w:t>
      </w:r>
      <w:r>
        <w:rPr>
          <w:rFonts w:asciiTheme="majorHAnsi" w:hAnsiTheme="majorHAnsi" w:cstheme="majorHAnsi"/>
        </w:rPr>
        <w:t xml:space="preserve"> </w:t>
      </w:r>
      <w:r w:rsidRPr="0037625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obra em: </w:t>
      </w:r>
      <w:r w:rsidRPr="00376255">
        <w:rPr>
          <w:rFonts w:asciiTheme="minorHAnsi" w:hAnsiTheme="minorHAnsi" w:cstheme="minorHAnsi"/>
          <w:b/>
          <w:caps/>
        </w:rPr>
        <w:t>R$ 2.530.126,24</w:t>
      </w:r>
      <w:r w:rsidRPr="003762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Tipo: Menor Preço</w:t>
      </w:r>
      <w:r w:rsidRPr="00376255">
        <w:rPr>
          <w:rFonts w:asciiTheme="majorHAnsi" w:hAnsiTheme="majorHAnsi" w:cstheme="majorHAnsi"/>
        </w:rPr>
        <w:t>. Início do recebimento das propostas: 30/10/2025</w:t>
      </w:r>
      <w:r>
        <w:rPr>
          <w:rFonts w:asciiTheme="majorHAnsi" w:hAnsiTheme="majorHAnsi" w:cstheme="majorHAnsi"/>
        </w:rPr>
        <w:t xml:space="preserve"> </w:t>
      </w:r>
      <w:r w:rsidRPr="00376255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>min.</w:t>
      </w:r>
      <w:r w:rsidRPr="00376255">
        <w:rPr>
          <w:rFonts w:asciiTheme="majorHAnsi" w:hAnsiTheme="majorHAnsi" w:cstheme="majorHAnsi"/>
        </w:rPr>
        <w:t xml:space="preserve"> Fim do recebimento das propostas: 05/12/2025 às 09</w:t>
      </w:r>
      <w:r>
        <w:rPr>
          <w:rFonts w:asciiTheme="majorHAnsi" w:hAnsiTheme="majorHAnsi" w:cstheme="majorHAnsi"/>
        </w:rPr>
        <w:t>h</w:t>
      </w:r>
      <w:r w:rsidRPr="00376255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>min.</w:t>
      </w:r>
      <w:r w:rsidRPr="00376255">
        <w:rPr>
          <w:rFonts w:asciiTheme="majorHAnsi" w:hAnsiTheme="majorHAnsi" w:cstheme="majorHAnsi"/>
        </w:rPr>
        <w:t xml:space="preserve"> Início </w:t>
      </w:r>
      <w:r w:rsidR="00315109">
        <w:rPr>
          <w:rFonts w:asciiTheme="majorHAnsi" w:hAnsiTheme="majorHAnsi" w:cstheme="majorHAnsi"/>
        </w:rPr>
        <w:t xml:space="preserve">da disputa: 05/12/2025 </w:t>
      </w:r>
      <w:r w:rsidRPr="00376255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>min.</w:t>
      </w:r>
      <w:r w:rsidRPr="00376255">
        <w:t xml:space="preserve"> </w:t>
      </w:r>
      <w:r w:rsidRPr="00376255">
        <w:rPr>
          <w:rFonts w:asciiTheme="majorHAnsi" w:hAnsiTheme="majorHAnsi" w:cstheme="majorHAnsi"/>
        </w:rPr>
        <w:t xml:space="preserve">Local: Portal de Concorrência SH3 – </w:t>
      </w:r>
      <w:hyperlink r:id="rId13" w:history="1">
        <w:r w:rsidRPr="0084184B">
          <w:rPr>
            <w:rStyle w:val="Hyperlink"/>
            <w:rFonts w:asciiTheme="majorHAnsi" w:hAnsiTheme="majorHAnsi" w:cstheme="majorHAnsi"/>
          </w:rPr>
          <w:t>http://barroso.licitapp.com.br/</w:t>
        </w:r>
      </w:hyperlink>
      <w:r>
        <w:rPr>
          <w:rFonts w:asciiTheme="majorHAnsi" w:hAnsiTheme="majorHAnsi" w:cstheme="majorHAnsi"/>
        </w:rPr>
        <w:t xml:space="preserve">. </w:t>
      </w:r>
      <w:r w:rsidR="00BB32CC">
        <w:rPr>
          <w:rFonts w:asciiTheme="majorHAnsi" w:hAnsiTheme="majorHAnsi" w:cstheme="majorHAnsi"/>
        </w:rPr>
        <w:t xml:space="preserve">Esclarecimentos </w:t>
      </w:r>
      <w:r w:rsidR="00315109">
        <w:rPr>
          <w:rFonts w:asciiTheme="majorHAnsi" w:hAnsiTheme="majorHAnsi" w:cstheme="majorHAnsi"/>
        </w:rPr>
        <w:t>adicionais</w:t>
      </w:r>
      <w:r w:rsidR="00BB32CC">
        <w:rPr>
          <w:rFonts w:asciiTheme="majorHAnsi" w:hAnsiTheme="majorHAnsi" w:cstheme="majorHAnsi"/>
        </w:rPr>
        <w:t xml:space="preserve"> através dos sites: </w:t>
      </w:r>
      <w:hyperlink r:id="rId14" w:history="1">
        <w:r w:rsidR="00BB32CC" w:rsidRPr="0084184B">
          <w:rPr>
            <w:rStyle w:val="Hyperlink"/>
            <w:rFonts w:asciiTheme="majorHAnsi" w:hAnsiTheme="majorHAnsi" w:cstheme="majorHAnsi"/>
          </w:rPr>
          <w:t>www.barroso.mg.gov.br</w:t>
        </w:r>
      </w:hyperlink>
      <w:r w:rsidR="00BB32CC">
        <w:rPr>
          <w:rFonts w:asciiTheme="majorHAnsi" w:hAnsiTheme="majorHAnsi" w:cstheme="majorHAnsi"/>
        </w:rPr>
        <w:t>.</w:t>
      </w:r>
    </w:p>
    <w:p w14:paraId="0273F7F3" w14:textId="77777777" w:rsidR="00A94373" w:rsidRDefault="00A9437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71C84373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A94373">
        <w:rPr>
          <w:rFonts w:asciiTheme="minorHAnsi" w:hAnsiTheme="minorHAnsi" w:cstheme="minorHAnsi"/>
          <w:b/>
          <w:caps/>
        </w:rPr>
        <w:t>MUNICIPAL DE</w:t>
      </w:r>
      <w:r w:rsidR="007C3E09" w:rsidRPr="00A94373">
        <w:rPr>
          <w:rFonts w:asciiTheme="minorHAnsi" w:hAnsiTheme="minorHAnsi" w:cstheme="minorHAnsi"/>
          <w:b/>
          <w:caps/>
        </w:rPr>
        <w:t xml:space="preserve"> </w:t>
      </w:r>
      <w:r w:rsidR="00A94373" w:rsidRPr="00A94373">
        <w:rPr>
          <w:rFonts w:asciiTheme="minorHAnsi" w:hAnsiTheme="minorHAnsi" w:cstheme="minorHAnsi"/>
          <w:b/>
          <w:caps/>
        </w:rPr>
        <w:t xml:space="preserve">BRÁS PIRES </w:t>
      </w:r>
      <w:r w:rsidR="00A94373">
        <w:rPr>
          <w:rFonts w:asciiTheme="minorHAnsi" w:hAnsiTheme="minorHAnsi" w:cstheme="minorHAnsi"/>
          <w:b/>
          <w:caps/>
        </w:rPr>
        <w:t>-</w:t>
      </w:r>
      <w:r w:rsidR="00A94373" w:rsidRPr="00A94373">
        <w:rPr>
          <w:rFonts w:asciiTheme="minorHAnsi" w:hAnsiTheme="minorHAnsi" w:cstheme="minorHAnsi"/>
          <w:b/>
          <w:caps/>
        </w:rPr>
        <w:t xml:space="preserve"> mg - CONCORRÊNCIA ELETRÔNICA</w:t>
      </w:r>
      <w:r w:rsidR="00A94373">
        <w:rPr>
          <w:rFonts w:asciiTheme="minorHAnsi" w:hAnsiTheme="minorHAnsi" w:cstheme="minorHAnsi"/>
          <w:b/>
        </w:rPr>
        <w:t xml:space="preserve"> Nº 0</w:t>
      </w:r>
      <w:r w:rsidR="00A94373" w:rsidRPr="00A94373">
        <w:rPr>
          <w:rFonts w:asciiTheme="minorHAnsi" w:hAnsiTheme="minorHAnsi" w:cstheme="minorHAnsi"/>
          <w:b/>
        </w:rPr>
        <w:t>06/2025</w:t>
      </w:r>
    </w:p>
    <w:p w14:paraId="1DCBC455" w14:textId="2A80D529" w:rsidR="005B236F" w:rsidRDefault="005B236F" w:rsidP="005B23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B236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5B236F">
        <w:rPr>
          <w:rFonts w:asciiTheme="majorHAnsi" w:hAnsiTheme="majorHAnsi" w:cstheme="majorHAnsi"/>
        </w:rPr>
        <w:t>Contratação de empresa especializada para execução de obra referente a construção de duas salas na Creche e Cozinha na quadra, com fornecimento de materiais e mão de obra.</w:t>
      </w:r>
      <w:r w:rsidRPr="005B236F">
        <w:t xml:space="preserve"> </w:t>
      </w:r>
      <w:r w:rsidRPr="005B236F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>total estimado da</w:t>
      </w:r>
      <w:r w:rsidRPr="005B236F">
        <w:rPr>
          <w:rFonts w:asciiTheme="majorHAnsi" w:hAnsiTheme="majorHAnsi" w:cstheme="majorHAnsi"/>
        </w:rPr>
        <w:t xml:space="preserve"> contratação</w:t>
      </w:r>
      <w:r>
        <w:rPr>
          <w:rFonts w:asciiTheme="majorHAnsi" w:hAnsiTheme="majorHAnsi" w:cstheme="majorHAnsi"/>
        </w:rPr>
        <w:t xml:space="preserve"> em</w:t>
      </w:r>
      <w:r w:rsidRPr="005B236F">
        <w:rPr>
          <w:rFonts w:asciiTheme="majorHAnsi" w:hAnsiTheme="majorHAnsi" w:cstheme="majorHAnsi"/>
        </w:rPr>
        <w:t xml:space="preserve">: </w:t>
      </w:r>
      <w:r w:rsidRPr="005B236F">
        <w:rPr>
          <w:rFonts w:asciiTheme="minorHAnsi" w:hAnsiTheme="minorHAnsi" w:cstheme="minorHAnsi"/>
          <w:b/>
          <w:caps/>
        </w:rPr>
        <w:t>R$ 333.960,43</w:t>
      </w:r>
      <w:r w:rsidRPr="005B236F">
        <w:rPr>
          <w:rFonts w:asciiTheme="majorHAnsi" w:hAnsiTheme="majorHAnsi" w:cstheme="majorHAnsi"/>
        </w:rPr>
        <w:t>.</w:t>
      </w:r>
      <w:r w:rsidRPr="005B236F">
        <w:t xml:space="preserve"> </w:t>
      </w:r>
      <w:r w:rsidRPr="005B236F">
        <w:rPr>
          <w:rFonts w:asciiTheme="majorHAnsi" w:hAnsiTheme="majorHAnsi" w:cstheme="majorHAnsi"/>
        </w:rPr>
        <w:t>Data de rece</w:t>
      </w:r>
      <w:r>
        <w:rPr>
          <w:rFonts w:asciiTheme="majorHAnsi" w:hAnsiTheme="majorHAnsi" w:cstheme="majorHAnsi"/>
        </w:rPr>
        <w:t>bimento de propostas: até as 07h</w:t>
      </w:r>
      <w:r w:rsidRPr="005B236F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9min</w:t>
      </w:r>
      <w:r w:rsidRPr="005B236F">
        <w:rPr>
          <w:rFonts w:asciiTheme="majorHAnsi" w:hAnsiTheme="majorHAnsi" w:cstheme="majorHAnsi"/>
        </w:rPr>
        <w:t xml:space="preserve"> de 11/11/2025</w:t>
      </w:r>
      <w:r>
        <w:rPr>
          <w:rFonts w:asciiTheme="majorHAnsi" w:hAnsiTheme="majorHAnsi" w:cstheme="majorHAnsi"/>
        </w:rPr>
        <w:t xml:space="preserve">. </w:t>
      </w:r>
      <w:r w:rsidRPr="005B236F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 de propostas: 11/11/</w:t>
      </w:r>
      <w:r w:rsidRPr="005B236F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às 08h00min.</w:t>
      </w:r>
      <w:r w:rsidRPr="005B236F">
        <w:t xml:space="preserve"> </w:t>
      </w:r>
      <w:r w:rsidRPr="005B236F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15" w:history="1">
        <w:r w:rsidRPr="0084184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B236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B236F">
        <w:rPr>
          <w:rFonts w:asciiTheme="majorHAnsi" w:hAnsiTheme="majorHAnsi" w:cstheme="majorHAnsi"/>
        </w:rPr>
        <w:t>Tipo: menor preço global</w:t>
      </w:r>
      <w:r>
        <w:rPr>
          <w:rFonts w:asciiTheme="majorHAnsi" w:hAnsiTheme="majorHAnsi" w:cstheme="majorHAnsi"/>
        </w:rPr>
        <w:t xml:space="preserve">. </w:t>
      </w:r>
      <w:r w:rsidRPr="005B236F">
        <w:rPr>
          <w:rFonts w:asciiTheme="majorHAnsi" w:hAnsiTheme="majorHAnsi" w:cstheme="majorHAnsi"/>
        </w:rPr>
        <w:t>Modo de disputa:</w:t>
      </w:r>
      <w:r>
        <w:rPr>
          <w:rFonts w:asciiTheme="majorHAnsi" w:hAnsiTheme="majorHAnsi" w:cstheme="majorHAnsi"/>
        </w:rPr>
        <w:t xml:space="preserve"> </w:t>
      </w:r>
      <w:r w:rsidRPr="005B236F">
        <w:rPr>
          <w:rFonts w:asciiTheme="majorHAnsi" w:hAnsiTheme="majorHAnsi" w:cstheme="majorHAnsi"/>
        </w:rPr>
        <w:t>Aberto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5B236F">
        <w:rPr>
          <w:rFonts w:asciiTheme="majorHAnsi" w:hAnsiTheme="majorHAnsi" w:cstheme="majorHAnsi"/>
        </w:rPr>
        <w:t xml:space="preserve">Esclarecimentos: Diretamente pela plataforma de licitações – </w:t>
      </w:r>
      <w:hyperlink r:id="rId16" w:history="1">
        <w:r w:rsidRPr="0084184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telefone: (32) 9</w:t>
      </w:r>
      <w:r w:rsidRPr="005B236F">
        <w:rPr>
          <w:rFonts w:asciiTheme="majorHAnsi" w:hAnsiTheme="majorHAnsi" w:cstheme="majorHAnsi"/>
        </w:rPr>
        <w:t>8504-9104</w:t>
      </w:r>
      <w:r>
        <w:rPr>
          <w:rFonts w:asciiTheme="majorHAnsi" w:hAnsiTheme="majorHAnsi" w:cstheme="majorHAnsi"/>
        </w:rPr>
        <w:t>.</w:t>
      </w:r>
    </w:p>
    <w:p w14:paraId="63B10504" w14:textId="77777777" w:rsidR="007767A9" w:rsidRDefault="007767A9" w:rsidP="005B23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1A614B" w14:textId="6B9AE819" w:rsidR="007767A9" w:rsidRDefault="009A0F1B" w:rsidP="005B23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A94373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Capitão Enéas - </w:t>
      </w:r>
      <w:r w:rsidRPr="009A0F1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nº </w:t>
      </w:r>
      <w:r w:rsidRPr="009A0F1B">
        <w:rPr>
          <w:rFonts w:asciiTheme="minorHAnsi" w:hAnsiTheme="minorHAnsi" w:cstheme="minorHAnsi"/>
          <w:b/>
          <w:caps/>
        </w:rPr>
        <w:t>0</w:t>
      </w:r>
      <w:r>
        <w:rPr>
          <w:rFonts w:asciiTheme="minorHAnsi" w:hAnsiTheme="minorHAnsi" w:cstheme="minorHAnsi"/>
          <w:b/>
          <w:caps/>
        </w:rPr>
        <w:t>0</w:t>
      </w:r>
      <w:r w:rsidRPr="009A0F1B">
        <w:rPr>
          <w:rFonts w:asciiTheme="minorHAnsi" w:hAnsiTheme="minorHAnsi" w:cstheme="minorHAnsi"/>
          <w:b/>
          <w:caps/>
        </w:rPr>
        <w:t>1/2025</w:t>
      </w:r>
    </w:p>
    <w:p w14:paraId="241330DF" w14:textId="6DEADD69" w:rsidR="007767A9" w:rsidRDefault="009A0F1B" w:rsidP="005B23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0F1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A0F1B">
        <w:rPr>
          <w:rFonts w:asciiTheme="majorHAnsi" w:hAnsiTheme="majorHAnsi" w:cstheme="majorHAnsi"/>
        </w:rPr>
        <w:t>Contratação de empresa especializada em serviços de engenharia para execução das obras de revitalização do parque ambiental Adão Rocha, localizado no Município de Capitão Enéas</w:t>
      </w:r>
      <w:r>
        <w:rPr>
          <w:rFonts w:asciiTheme="majorHAnsi" w:hAnsiTheme="majorHAnsi" w:cstheme="majorHAnsi"/>
        </w:rPr>
        <w:t xml:space="preserve"> </w:t>
      </w:r>
      <w:r w:rsidRPr="009A0F1B">
        <w:rPr>
          <w:rFonts w:asciiTheme="majorHAnsi" w:hAnsiTheme="majorHAnsi" w:cstheme="majorHAnsi"/>
        </w:rPr>
        <w:t>/</w:t>
      </w:r>
      <w:r w:rsidR="00315109" w:rsidRPr="009A0F1B">
        <w:rPr>
          <w:rFonts w:asciiTheme="majorHAnsi" w:hAnsiTheme="majorHAnsi" w:cstheme="majorHAnsi"/>
          <w:caps/>
        </w:rPr>
        <w:t>MG</w:t>
      </w:r>
      <w:r w:rsidR="00315109" w:rsidRPr="009A0F1B">
        <w:rPr>
          <w:rFonts w:asciiTheme="majorHAnsi" w:hAnsiTheme="majorHAnsi" w:cstheme="majorHAnsi"/>
        </w:rPr>
        <w:t>.</w:t>
      </w:r>
      <w:r w:rsidR="00315109">
        <w:rPr>
          <w:rFonts w:asciiTheme="majorHAnsi" w:hAnsiTheme="majorHAnsi" w:cstheme="majorHAnsi"/>
        </w:rPr>
        <w:t xml:space="preserve"> Data</w:t>
      </w:r>
      <w:r>
        <w:rPr>
          <w:rFonts w:asciiTheme="majorHAnsi" w:hAnsiTheme="majorHAnsi" w:cstheme="majorHAnsi"/>
        </w:rPr>
        <w:t xml:space="preserve"> </w:t>
      </w:r>
      <w:r w:rsidR="005E6115">
        <w:rPr>
          <w:rFonts w:asciiTheme="majorHAnsi" w:hAnsiTheme="majorHAnsi" w:cstheme="majorHAnsi"/>
        </w:rPr>
        <w:t xml:space="preserve">de </w:t>
      </w:r>
      <w:r w:rsidR="005E6115" w:rsidRPr="009A0F1B">
        <w:rPr>
          <w:rFonts w:asciiTheme="majorHAnsi" w:hAnsiTheme="majorHAnsi" w:cstheme="majorHAnsi"/>
        </w:rPr>
        <w:t>recebimento</w:t>
      </w:r>
      <w:r w:rsidRPr="009A0F1B">
        <w:rPr>
          <w:rFonts w:asciiTheme="majorHAnsi" w:hAnsiTheme="majorHAnsi" w:cstheme="majorHAnsi"/>
        </w:rPr>
        <w:t xml:space="preserve"> de </w:t>
      </w:r>
      <w:r w:rsidR="005E6115" w:rsidRPr="009A0F1B">
        <w:rPr>
          <w:rFonts w:asciiTheme="majorHAnsi" w:hAnsiTheme="majorHAnsi" w:cstheme="majorHAnsi"/>
        </w:rPr>
        <w:t>propo</w:t>
      </w:r>
      <w:r w:rsidR="005E6115">
        <w:rPr>
          <w:rFonts w:asciiTheme="majorHAnsi" w:hAnsiTheme="majorHAnsi" w:cstheme="majorHAnsi"/>
        </w:rPr>
        <w:t>stas até</w:t>
      </w:r>
      <w:r>
        <w:rPr>
          <w:rFonts w:asciiTheme="majorHAnsi" w:hAnsiTheme="majorHAnsi" w:cstheme="majorHAnsi"/>
        </w:rPr>
        <w:t xml:space="preserve"> </w:t>
      </w:r>
      <w:r w:rsidR="005E6115">
        <w:rPr>
          <w:rFonts w:asciiTheme="majorHAnsi" w:hAnsiTheme="majorHAnsi" w:cstheme="majorHAnsi"/>
        </w:rPr>
        <w:t>o dia</w:t>
      </w:r>
      <w:r>
        <w:rPr>
          <w:rFonts w:asciiTheme="majorHAnsi" w:hAnsiTheme="majorHAnsi" w:cstheme="majorHAnsi"/>
        </w:rPr>
        <w:t xml:space="preserve"> 14/11/2025 às 09h</w:t>
      </w:r>
      <w:r w:rsidRPr="009A0F1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A0F1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9A0F1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bertura da sessão pública às 09h</w:t>
      </w:r>
      <w:r w:rsidRPr="009A0F1B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min, </w:t>
      </w:r>
      <w:r w:rsidRPr="009A0F1B">
        <w:rPr>
          <w:rFonts w:asciiTheme="majorHAnsi" w:hAnsiTheme="majorHAnsi" w:cstheme="majorHAnsi"/>
        </w:rPr>
        <w:t>do dia 14/11/2025. Mais informações pelo tel</w:t>
      </w:r>
      <w:r>
        <w:rPr>
          <w:rFonts w:asciiTheme="majorHAnsi" w:hAnsiTheme="majorHAnsi" w:cstheme="majorHAnsi"/>
        </w:rPr>
        <w:t>efone:</w:t>
      </w:r>
      <w:r w:rsidRPr="009A0F1B">
        <w:rPr>
          <w:rFonts w:asciiTheme="majorHAnsi" w:hAnsiTheme="majorHAnsi" w:cstheme="majorHAnsi"/>
        </w:rPr>
        <w:t xml:space="preserve"> (38)</w:t>
      </w:r>
      <w:r>
        <w:rPr>
          <w:rFonts w:asciiTheme="majorHAnsi" w:hAnsiTheme="majorHAnsi" w:cstheme="majorHAnsi"/>
        </w:rPr>
        <w:t xml:space="preserve"> </w:t>
      </w:r>
      <w:r w:rsidRPr="009A0F1B">
        <w:rPr>
          <w:rFonts w:asciiTheme="majorHAnsi" w:hAnsiTheme="majorHAnsi" w:cstheme="majorHAnsi"/>
        </w:rPr>
        <w:t xml:space="preserve">3235-1001 ou pelo e-mail: </w:t>
      </w:r>
      <w:hyperlink r:id="rId17" w:history="1">
        <w:proofErr w:type="gramStart"/>
        <w:r w:rsidRPr="0084184B">
          <w:rPr>
            <w:rStyle w:val="Hyperlink"/>
            <w:rFonts w:asciiTheme="majorHAnsi" w:hAnsiTheme="majorHAnsi" w:cstheme="majorHAnsi"/>
          </w:rPr>
          <w:t>licitacao@capitaoeneas.mg.gov.br</w:t>
        </w:r>
      </w:hyperlink>
      <w:r>
        <w:rPr>
          <w:rFonts w:asciiTheme="majorHAnsi" w:hAnsiTheme="majorHAnsi" w:cstheme="majorHAnsi"/>
        </w:rPr>
        <w:t xml:space="preserve"> .</w:t>
      </w:r>
      <w:proofErr w:type="gramEnd"/>
      <w:r w:rsidR="00315109">
        <w:rPr>
          <w:rFonts w:asciiTheme="majorHAnsi" w:hAnsiTheme="majorHAnsi" w:cstheme="majorHAnsi"/>
        </w:rPr>
        <w:t xml:space="preserve"> </w:t>
      </w:r>
      <w:r w:rsidR="00315109" w:rsidRPr="009A0F1B">
        <w:rPr>
          <w:rFonts w:asciiTheme="majorHAnsi" w:hAnsiTheme="majorHAnsi" w:cstheme="majorHAnsi"/>
        </w:rPr>
        <w:t xml:space="preserve">Edital </w:t>
      </w:r>
      <w:r w:rsidRPr="009A0F1B">
        <w:rPr>
          <w:rFonts w:asciiTheme="majorHAnsi" w:hAnsiTheme="majorHAnsi" w:cstheme="majorHAnsi"/>
        </w:rPr>
        <w:t>está disponível no site</w:t>
      </w:r>
      <w:r>
        <w:rPr>
          <w:rFonts w:asciiTheme="majorHAnsi" w:hAnsiTheme="majorHAnsi" w:cstheme="majorHAnsi"/>
        </w:rPr>
        <w:t xml:space="preserve">: </w:t>
      </w:r>
      <w:hyperlink r:id="rId18" w:history="1">
        <w:r w:rsidRPr="0084184B">
          <w:rPr>
            <w:rStyle w:val="Hyperlink"/>
            <w:rFonts w:asciiTheme="majorHAnsi" w:hAnsiTheme="majorHAnsi" w:cstheme="majorHAnsi"/>
          </w:rPr>
          <w:t>https://capitaoeneas.mg.gov.br/licitacoes/</w:t>
        </w:r>
      </w:hyperlink>
      <w:r>
        <w:rPr>
          <w:rFonts w:asciiTheme="majorHAnsi" w:hAnsiTheme="majorHAnsi" w:cstheme="majorHAnsi"/>
        </w:rPr>
        <w:t xml:space="preserve">. 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49A05FA7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767F0B" w:rsidRPr="00767F0B">
        <w:rPr>
          <w:rFonts w:asciiTheme="minorHAnsi" w:hAnsiTheme="minorHAnsi" w:cstheme="minorHAnsi"/>
          <w:b/>
        </w:rPr>
        <w:t>CHAPADA GAÚCHA</w:t>
      </w:r>
      <w:r w:rsidR="00767F0B">
        <w:rPr>
          <w:rFonts w:asciiTheme="minorHAnsi" w:hAnsiTheme="minorHAnsi" w:cstheme="minorHAnsi"/>
          <w:b/>
        </w:rPr>
        <w:t xml:space="preserve"> - </w:t>
      </w:r>
      <w:r w:rsidR="00767F0B" w:rsidRPr="00767F0B">
        <w:rPr>
          <w:rFonts w:asciiTheme="minorHAnsi" w:hAnsiTheme="minorHAnsi" w:cstheme="minorHAnsi"/>
          <w:b/>
          <w:caps/>
        </w:rPr>
        <w:t>mg</w:t>
      </w:r>
      <w:r w:rsidR="00767F0B">
        <w:rPr>
          <w:rFonts w:asciiTheme="minorHAnsi" w:hAnsiTheme="minorHAnsi" w:cstheme="minorHAnsi"/>
          <w:b/>
        </w:rPr>
        <w:t xml:space="preserve"> - </w:t>
      </w:r>
      <w:r w:rsidR="00767F0B" w:rsidRPr="00767F0B">
        <w:rPr>
          <w:rFonts w:asciiTheme="minorHAnsi" w:hAnsiTheme="minorHAnsi" w:cstheme="minorHAnsi"/>
          <w:b/>
        </w:rPr>
        <w:t xml:space="preserve">CONCORRÊNCIA ELETRÔNICA Nº </w:t>
      </w:r>
      <w:r w:rsidR="00767F0B">
        <w:rPr>
          <w:rFonts w:asciiTheme="minorHAnsi" w:hAnsiTheme="minorHAnsi" w:cstheme="minorHAnsi"/>
          <w:b/>
        </w:rPr>
        <w:t>0</w:t>
      </w:r>
      <w:r w:rsidR="00767F0B" w:rsidRPr="00767F0B">
        <w:rPr>
          <w:rFonts w:asciiTheme="minorHAnsi" w:hAnsiTheme="minorHAnsi" w:cstheme="minorHAnsi"/>
          <w:b/>
        </w:rPr>
        <w:t>18/2025</w:t>
      </w:r>
    </w:p>
    <w:p w14:paraId="0063880F" w14:textId="34FF54AF" w:rsidR="008C3DCE" w:rsidRDefault="00767F0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67F0B">
        <w:rPr>
          <w:rFonts w:asciiTheme="majorHAnsi" w:hAnsiTheme="majorHAnsi" w:cstheme="majorHAnsi"/>
        </w:rPr>
        <w:t>Contratação de empresa especializada de engenharia para termino da construção de cabeceira e execução de ponte sobre o córrego Catarina, localizado na Zona Rural do Mun</w:t>
      </w:r>
      <w:r>
        <w:rPr>
          <w:rFonts w:asciiTheme="majorHAnsi" w:hAnsiTheme="majorHAnsi" w:cstheme="majorHAnsi"/>
        </w:rPr>
        <w:t>icípio</w:t>
      </w:r>
      <w:r w:rsidRPr="00767F0B">
        <w:rPr>
          <w:rFonts w:asciiTheme="majorHAnsi" w:hAnsiTheme="majorHAnsi" w:cstheme="majorHAnsi"/>
        </w:rPr>
        <w:t xml:space="preserve"> de Chapada Gaúcha/MG. </w:t>
      </w:r>
      <w:r>
        <w:rPr>
          <w:rFonts w:asciiTheme="majorHAnsi" w:hAnsiTheme="majorHAnsi" w:cstheme="majorHAnsi"/>
        </w:rPr>
        <w:t xml:space="preserve">Data do </w:t>
      </w:r>
      <w:r w:rsidRPr="00767F0B">
        <w:rPr>
          <w:rFonts w:asciiTheme="majorHAnsi" w:hAnsiTheme="majorHAnsi" w:cstheme="majorHAnsi"/>
        </w:rPr>
        <w:t>julgamento: 13/11/2025, as 08h30</w:t>
      </w:r>
      <w:r>
        <w:rPr>
          <w:rFonts w:asciiTheme="majorHAnsi" w:hAnsiTheme="majorHAnsi" w:cstheme="majorHAnsi"/>
        </w:rPr>
        <w:t xml:space="preserve">min. </w:t>
      </w:r>
      <w:r w:rsidRPr="00767F0B">
        <w:rPr>
          <w:rFonts w:asciiTheme="majorHAnsi" w:hAnsiTheme="majorHAnsi" w:cstheme="majorHAnsi"/>
        </w:rPr>
        <w:t xml:space="preserve">Tipo Menor Preço Global. </w:t>
      </w:r>
      <w:r>
        <w:rPr>
          <w:rFonts w:asciiTheme="majorHAnsi" w:hAnsiTheme="majorHAnsi" w:cstheme="majorHAnsi"/>
        </w:rPr>
        <w:t>Local</w:t>
      </w:r>
      <w:r w:rsidRPr="00767F0B">
        <w:rPr>
          <w:rFonts w:asciiTheme="majorHAnsi" w:hAnsiTheme="majorHAnsi" w:cstheme="majorHAnsi"/>
        </w:rPr>
        <w:t xml:space="preserve">: </w:t>
      </w:r>
      <w:hyperlink r:id="rId19" w:history="1">
        <w:r w:rsidRPr="0084184B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767F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A11C850" w14:textId="77777777" w:rsidR="009A0F1B" w:rsidRDefault="009A0F1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31F0AB" w14:textId="4C84F34B" w:rsidR="00E32709" w:rsidRPr="00E32709" w:rsidRDefault="00E3270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32709">
        <w:rPr>
          <w:rFonts w:asciiTheme="minorHAnsi" w:hAnsiTheme="minorHAnsi" w:cstheme="minorHAnsi"/>
          <w:b/>
        </w:rPr>
        <w:t>PREFEITURA MUNICIPAL DE CORONEL XAVIER CHAVES</w:t>
      </w:r>
      <w:r>
        <w:rPr>
          <w:rFonts w:asciiTheme="minorHAnsi" w:hAnsiTheme="minorHAnsi" w:cstheme="minorHAnsi"/>
          <w:b/>
        </w:rPr>
        <w:t xml:space="preserve"> - </w:t>
      </w:r>
      <w:r w:rsidRPr="00E3270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E32709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</w:t>
      </w:r>
      <w:r w:rsidRPr="00E32709">
        <w:rPr>
          <w:rFonts w:asciiTheme="minorHAnsi" w:hAnsiTheme="minorHAnsi" w:cstheme="minorHAnsi"/>
          <w:b/>
        </w:rPr>
        <w:t>4/2025</w:t>
      </w:r>
    </w:p>
    <w:p w14:paraId="19EAB700" w14:textId="1C3EB478" w:rsidR="00E32709" w:rsidRDefault="00E32709" w:rsidP="00E3270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32709">
        <w:rPr>
          <w:rFonts w:asciiTheme="majorHAnsi" w:hAnsiTheme="majorHAnsi" w:cstheme="majorHAnsi"/>
        </w:rPr>
        <w:t>Contratação de empresa especializada para a execução de serviços de pavimentação asfáltica em Concreto Betuminoso Usinado a Quente (CBUQ), na Rua Capitão Anselmo, Bairro Vila Mendes, no Município de Coronel Xavier Chaves</w:t>
      </w:r>
      <w:r>
        <w:rPr>
          <w:rFonts w:asciiTheme="majorHAnsi" w:hAnsiTheme="majorHAnsi" w:cstheme="majorHAnsi"/>
        </w:rPr>
        <w:t xml:space="preserve"> </w:t>
      </w:r>
      <w:r w:rsidRPr="00E32709">
        <w:rPr>
          <w:rFonts w:asciiTheme="majorHAnsi" w:hAnsiTheme="majorHAnsi" w:cstheme="majorHAnsi"/>
        </w:rPr>
        <w:t>/MG, compreendendo o fornecimento de materiais, mão de obra e equipamentos necessários, incluindo serviços preliminares, preparação e regularização de base, drenagem pluvial, e implantação de sinalização viária horizontal e vertical, entre outros.</w:t>
      </w:r>
      <w:r>
        <w:rPr>
          <w:rFonts w:asciiTheme="majorHAnsi" w:hAnsiTheme="majorHAnsi" w:cstheme="majorHAnsi"/>
        </w:rPr>
        <w:t xml:space="preserve"> Valor total estimado da contratação em: </w:t>
      </w:r>
      <w:r>
        <w:rPr>
          <w:rFonts w:asciiTheme="minorHAnsi" w:hAnsiTheme="minorHAnsi" w:cstheme="minorHAnsi"/>
          <w:b/>
        </w:rPr>
        <w:t xml:space="preserve">R$ </w:t>
      </w:r>
      <w:r w:rsidRPr="00E32709">
        <w:rPr>
          <w:rFonts w:asciiTheme="minorHAnsi" w:hAnsiTheme="minorHAnsi" w:cstheme="minorHAnsi"/>
          <w:b/>
        </w:rPr>
        <w:t>374.380,16</w:t>
      </w:r>
      <w:r w:rsidRPr="00E327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</w:t>
      </w:r>
      <w:r w:rsidRPr="00E32709">
        <w:t xml:space="preserve"> </w:t>
      </w:r>
      <w:r w:rsidRPr="00E32709">
        <w:rPr>
          <w:rFonts w:asciiTheme="majorHAnsi" w:hAnsiTheme="majorHAnsi" w:cstheme="majorHAnsi"/>
        </w:rPr>
        <w:t>12/11/2025</w:t>
      </w:r>
      <w:r>
        <w:rPr>
          <w:rFonts w:asciiTheme="majorHAnsi" w:hAnsiTheme="majorHAnsi" w:cstheme="majorHAnsi"/>
        </w:rPr>
        <w:t xml:space="preserve"> às 08h30min. Local de realização </w:t>
      </w:r>
      <w:hyperlink r:id="rId20" w:history="1">
        <w:r w:rsidRPr="0084184B">
          <w:rPr>
            <w:rStyle w:val="Hyperlink"/>
            <w:rFonts w:asciiTheme="majorHAnsi" w:hAnsiTheme="majorHAnsi" w:cstheme="majorHAnsi"/>
          </w:rPr>
          <w:t>https://coronelxavierchaves.licitapp.com.br</w:t>
        </w:r>
      </w:hyperlink>
      <w:r>
        <w:rPr>
          <w:rFonts w:asciiTheme="majorHAnsi" w:hAnsiTheme="majorHAnsi" w:cstheme="majorHAnsi"/>
        </w:rPr>
        <w:t>. Esclarecimentos:</w:t>
      </w:r>
      <w:r w:rsidRPr="00E32709">
        <w:t xml:space="preserve"> </w:t>
      </w:r>
      <w:r>
        <w:rPr>
          <w:rFonts w:asciiTheme="majorHAnsi" w:hAnsiTheme="majorHAnsi" w:cstheme="majorHAnsi"/>
        </w:rPr>
        <w:t xml:space="preserve">(32) 3216-1053 / </w:t>
      </w:r>
      <w:r w:rsidRPr="00E32709">
        <w:rPr>
          <w:rFonts w:asciiTheme="majorHAnsi" w:hAnsiTheme="majorHAnsi" w:cstheme="majorHAnsi"/>
        </w:rPr>
        <w:t>(32) 9 9199-6496</w:t>
      </w:r>
      <w:r>
        <w:rPr>
          <w:rFonts w:asciiTheme="majorHAnsi" w:hAnsiTheme="majorHAnsi" w:cstheme="majorHAnsi"/>
        </w:rPr>
        <w:t xml:space="preserve">, </w:t>
      </w:r>
      <w:r w:rsidRPr="00E32709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21" w:history="1">
        <w:r w:rsidRPr="0084184B">
          <w:rPr>
            <w:rStyle w:val="Hyperlink"/>
            <w:rFonts w:asciiTheme="majorHAnsi" w:hAnsiTheme="majorHAnsi" w:cstheme="majorHAnsi"/>
          </w:rPr>
          <w:t>licitacao@coronelxavierchaves.mg.gov.br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882750B" w14:textId="77777777" w:rsidR="00767F0B" w:rsidRPr="00767F0B" w:rsidRDefault="00767F0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7A7FE48F" w14:textId="64503499" w:rsidR="00893AC1" w:rsidRPr="00767F0B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67F0B" w:rsidRPr="00767F0B">
        <w:rPr>
          <w:rFonts w:asciiTheme="minorHAnsi" w:hAnsiTheme="minorHAnsi" w:cstheme="minorHAnsi"/>
          <w:b/>
        </w:rPr>
        <w:t>CRISÓLITA</w:t>
      </w:r>
      <w:r w:rsidR="00767F0B">
        <w:rPr>
          <w:rFonts w:asciiTheme="minorHAnsi" w:hAnsiTheme="minorHAnsi" w:cstheme="minorHAnsi"/>
          <w:b/>
        </w:rPr>
        <w:t xml:space="preserve"> - MG - </w:t>
      </w:r>
      <w:r w:rsidR="00767F0B" w:rsidRPr="00767F0B">
        <w:rPr>
          <w:rFonts w:asciiTheme="minorHAnsi" w:hAnsiTheme="minorHAnsi" w:cstheme="minorHAnsi"/>
          <w:b/>
        </w:rPr>
        <w:t xml:space="preserve">CONCORRÊNCIA ELETRÔNICA Nº </w:t>
      </w:r>
      <w:r w:rsidR="00767F0B">
        <w:rPr>
          <w:rFonts w:asciiTheme="minorHAnsi" w:hAnsiTheme="minorHAnsi" w:cstheme="minorHAnsi"/>
          <w:b/>
        </w:rPr>
        <w:t>00</w:t>
      </w:r>
      <w:r w:rsidR="00767F0B" w:rsidRPr="00767F0B">
        <w:rPr>
          <w:rFonts w:asciiTheme="minorHAnsi" w:hAnsiTheme="minorHAnsi" w:cstheme="minorHAnsi"/>
          <w:b/>
        </w:rPr>
        <w:t>9/2025</w:t>
      </w:r>
    </w:p>
    <w:p w14:paraId="1AC89945" w14:textId="296DAD75" w:rsidR="000B3555" w:rsidRDefault="00FA54F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767F0B" w:rsidRPr="00767F0B">
        <w:rPr>
          <w:rFonts w:asciiTheme="majorHAnsi" w:hAnsiTheme="majorHAnsi" w:cstheme="majorHAnsi"/>
        </w:rPr>
        <w:t xml:space="preserve">Execução das obras de pavimentação em piso intertravado, com blocos sextavados de concreto, em estradas vicinais das comunidades da </w:t>
      </w:r>
      <w:r w:rsidRPr="00767F0B">
        <w:rPr>
          <w:rFonts w:asciiTheme="majorHAnsi" w:hAnsiTheme="majorHAnsi" w:cstheme="majorHAnsi"/>
        </w:rPr>
        <w:t xml:space="preserve">Pratinha </w:t>
      </w:r>
      <w:r w:rsidR="00767F0B" w:rsidRPr="00767F0B">
        <w:rPr>
          <w:rFonts w:asciiTheme="majorHAnsi" w:hAnsiTheme="majorHAnsi" w:cstheme="majorHAnsi"/>
        </w:rPr>
        <w:t xml:space="preserve">e </w:t>
      </w:r>
      <w:r w:rsidRPr="00767F0B">
        <w:rPr>
          <w:rFonts w:asciiTheme="majorHAnsi" w:hAnsiTheme="majorHAnsi" w:cstheme="majorHAnsi"/>
        </w:rPr>
        <w:t xml:space="preserve">Pedra </w:t>
      </w:r>
      <w:r w:rsidR="00767F0B" w:rsidRPr="00767F0B">
        <w:rPr>
          <w:rFonts w:asciiTheme="majorHAnsi" w:hAnsiTheme="majorHAnsi" w:cstheme="majorHAnsi"/>
        </w:rPr>
        <w:t xml:space="preserve">da </w:t>
      </w:r>
      <w:r w:rsidRPr="00767F0B">
        <w:rPr>
          <w:rFonts w:asciiTheme="majorHAnsi" w:hAnsiTheme="majorHAnsi" w:cstheme="majorHAnsi"/>
        </w:rPr>
        <w:t>Beleza</w:t>
      </w:r>
      <w:r w:rsidR="00767F0B" w:rsidRPr="00767F0B">
        <w:rPr>
          <w:rFonts w:asciiTheme="majorHAnsi" w:hAnsiTheme="majorHAnsi" w:cstheme="majorHAnsi"/>
        </w:rPr>
        <w:t xml:space="preserve">, na </w:t>
      </w:r>
      <w:r w:rsidRPr="00767F0B">
        <w:rPr>
          <w:rFonts w:asciiTheme="majorHAnsi" w:hAnsiTheme="majorHAnsi" w:cstheme="majorHAnsi"/>
        </w:rPr>
        <w:t xml:space="preserve">Zona Rural </w:t>
      </w:r>
      <w:r w:rsidR="00767F0B" w:rsidRPr="00767F0B">
        <w:rPr>
          <w:rFonts w:asciiTheme="majorHAnsi" w:hAnsiTheme="majorHAnsi" w:cstheme="majorHAnsi"/>
        </w:rPr>
        <w:t>do Município de Crisólita</w:t>
      </w:r>
      <w:r w:rsidR="00767F0B">
        <w:rPr>
          <w:rFonts w:asciiTheme="majorHAnsi" w:hAnsiTheme="majorHAnsi" w:cstheme="majorHAnsi"/>
        </w:rPr>
        <w:t xml:space="preserve"> /MG. Data de realização da concorrência dia:</w:t>
      </w:r>
      <w:r w:rsidR="0069048C">
        <w:rPr>
          <w:rFonts w:asciiTheme="majorHAnsi" w:hAnsiTheme="majorHAnsi" w:cstheme="majorHAnsi"/>
        </w:rPr>
        <w:t xml:space="preserve"> 12/11/2025</w:t>
      </w:r>
      <w:r>
        <w:rPr>
          <w:rFonts w:asciiTheme="majorHAnsi" w:hAnsiTheme="majorHAnsi" w:cstheme="majorHAnsi"/>
        </w:rPr>
        <w:t xml:space="preserve"> às 08h00min.</w:t>
      </w:r>
      <w:r w:rsidRPr="00FA54F6">
        <w:rPr>
          <w:rFonts w:asciiTheme="majorHAnsi" w:hAnsiTheme="majorHAnsi" w:cstheme="majorHAnsi"/>
        </w:rPr>
        <w:t xml:space="preserve"> Demais esclarecimentos</w:t>
      </w:r>
      <w:r>
        <w:rPr>
          <w:rFonts w:asciiTheme="majorHAnsi" w:hAnsiTheme="majorHAnsi" w:cstheme="majorHAnsi"/>
        </w:rPr>
        <w:t xml:space="preserve"> através dos sites: </w:t>
      </w:r>
      <w:hyperlink r:id="rId22" w:history="1">
        <w:r w:rsidRPr="0084184B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="00767F0B" w:rsidRPr="00767F0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84184B">
          <w:rPr>
            <w:rStyle w:val="Hyperlink"/>
            <w:rFonts w:asciiTheme="majorHAnsi" w:hAnsiTheme="majorHAnsi" w:cstheme="majorHAnsi"/>
          </w:rPr>
          <w:t>https://app2.ammlicita.org.br</w:t>
        </w:r>
      </w:hyperlink>
      <w:r>
        <w:rPr>
          <w:rFonts w:asciiTheme="majorHAnsi" w:hAnsiTheme="majorHAnsi" w:cstheme="majorHAnsi"/>
        </w:rPr>
        <w:t xml:space="preserve"> ou</w:t>
      </w:r>
      <w:r w:rsidR="00767F0B" w:rsidRPr="00767F0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pelo telefone (033) 98433-8995 e </w:t>
      </w:r>
      <w:r w:rsidR="00767F0B" w:rsidRPr="00767F0B">
        <w:rPr>
          <w:rFonts w:asciiTheme="majorHAnsi" w:hAnsiTheme="majorHAnsi" w:cstheme="majorHAnsi"/>
        </w:rPr>
        <w:t xml:space="preserve">e-mail: </w:t>
      </w:r>
      <w:hyperlink r:id="rId24" w:history="1">
        <w:r w:rsidRPr="0084184B">
          <w:rPr>
            <w:rStyle w:val="Hyperlink"/>
            <w:rFonts w:asciiTheme="majorHAnsi" w:hAnsiTheme="majorHAnsi" w:cstheme="majorHAnsi"/>
          </w:rPr>
          <w:t>licitacao@crisolita.mg.gov.br</w:t>
        </w:r>
      </w:hyperlink>
      <w:r w:rsidR="00767F0B" w:rsidRPr="00767F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73E8AD1" w14:textId="77777777" w:rsidR="009A0F1B" w:rsidRDefault="009A0F1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604107" w14:textId="3F00B8EC" w:rsidR="009A0F1B" w:rsidRDefault="005E61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E6107">
        <w:t xml:space="preserve"> </w:t>
      </w:r>
      <w:r w:rsidRPr="005E6107">
        <w:rPr>
          <w:rFonts w:asciiTheme="minorHAnsi" w:hAnsiTheme="minorHAnsi" w:cstheme="minorHAnsi"/>
          <w:b/>
        </w:rPr>
        <w:t>DIVINÓPOLIS</w:t>
      </w:r>
      <w:r>
        <w:rPr>
          <w:rFonts w:asciiTheme="minorHAnsi" w:hAnsiTheme="minorHAnsi" w:cstheme="minorHAnsi"/>
          <w:b/>
        </w:rPr>
        <w:t xml:space="preserve"> - </w:t>
      </w:r>
      <w:r w:rsidRPr="005E610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CONCORRÊNCIA ELETRÔNICA Nº 033/2025</w:t>
      </w:r>
    </w:p>
    <w:p w14:paraId="78AB7FDB" w14:textId="564111E5" w:rsidR="009A0F1B" w:rsidRDefault="005E610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E6107">
        <w:rPr>
          <w:rFonts w:asciiTheme="majorHAnsi" w:hAnsiTheme="majorHAnsi" w:cstheme="majorHAnsi"/>
        </w:rPr>
        <w:t>Contratação de empresa especializada para a execução de obras de pavimentação poliédrica e drenagem pluvial em diversas vias do Município de Divinópolis</w:t>
      </w:r>
      <w:r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>/MG. Data e horário do início da disputa: 09h00min do dia 11/11/2025. Disponibilização do edital e informações no endereço eletrônico:</w:t>
      </w:r>
      <w:r>
        <w:rPr>
          <w:rFonts w:asciiTheme="majorHAnsi" w:hAnsiTheme="majorHAnsi" w:cstheme="majorHAnsi"/>
        </w:rPr>
        <w:t xml:space="preserve"> </w:t>
      </w:r>
      <w:hyperlink r:id="rId25" w:history="1">
        <w:r w:rsidRPr="0084184B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26" w:history="1">
        <w:r w:rsidRPr="0084184B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Pr="005E6107">
        <w:rPr>
          <w:rFonts w:asciiTheme="majorHAnsi" w:hAnsiTheme="majorHAnsi" w:cstheme="majorHAnsi"/>
        </w:rPr>
        <w:t>Licitações. Contato: (37) 3229-8127 / 3229-8128</w:t>
      </w:r>
      <w:r>
        <w:rPr>
          <w:rFonts w:asciiTheme="majorHAnsi" w:hAnsiTheme="majorHAnsi" w:cstheme="majorHAnsi"/>
        </w:rPr>
        <w:t>.</w:t>
      </w:r>
    </w:p>
    <w:p w14:paraId="73FEC472" w14:textId="77777777" w:rsidR="00767F0B" w:rsidRDefault="00767F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3F096C4F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9263B8">
        <w:rPr>
          <w:rFonts w:asciiTheme="minorHAnsi" w:hAnsiTheme="minorHAnsi" w:cstheme="minorHAnsi"/>
          <w:b/>
        </w:rPr>
        <w:t xml:space="preserve"> ELÓI MENDES - MG -</w:t>
      </w:r>
      <w:r w:rsidR="009263B8" w:rsidRPr="009263B8">
        <w:t xml:space="preserve"> </w:t>
      </w:r>
      <w:r w:rsidR="009263B8" w:rsidRPr="009263B8">
        <w:rPr>
          <w:rFonts w:asciiTheme="minorHAnsi" w:hAnsiTheme="minorHAnsi" w:cstheme="minorHAnsi"/>
          <w:b/>
        </w:rPr>
        <w:t xml:space="preserve">CONCORRÊNCIA ELETRÔNICA Nº </w:t>
      </w:r>
      <w:r w:rsidR="009263B8">
        <w:rPr>
          <w:rFonts w:asciiTheme="minorHAnsi" w:hAnsiTheme="minorHAnsi" w:cstheme="minorHAnsi"/>
          <w:b/>
        </w:rPr>
        <w:t>00</w:t>
      </w:r>
      <w:r w:rsidR="009263B8" w:rsidRPr="009263B8">
        <w:rPr>
          <w:rFonts w:asciiTheme="minorHAnsi" w:hAnsiTheme="minorHAnsi" w:cstheme="minorHAnsi"/>
          <w:b/>
        </w:rPr>
        <w:t>3/2025</w:t>
      </w:r>
    </w:p>
    <w:p w14:paraId="203AC94B" w14:textId="24F5EC12" w:rsidR="00893AC1" w:rsidRDefault="009263B8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263B8">
        <w:rPr>
          <w:rFonts w:asciiTheme="majorHAnsi" w:hAnsiTheme="majorHAnsi" w:cstheme="majorHAnsi"/>
          <w:caps/>
        </w:rPr>
        <w:t>objeto</w:t>
      </w:r>
      <w:r w:rsidRPr="009263B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9263B8">
        <w:rPr>
          <w:rFonts w:asciiTheme="majorHAnsi" w:hAnsiTheme="majorHAnsi" w:cstheme="majorHAnsi"/>
        </w:rPr>
        <w:t>Contratação de empresa com empreitada por preço global, com fornecimento total de mão de obra e materiais, destinada a pavimentação em bloquetes sextavado intertravado da estrada da onça.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263B8">
        <w:rPr>
          <w:rFonts w:asciiTheme="minorHAnsi" w:hAnsiTheme="minorHAnsi" w:cstheme="minorHAnsi"/>
          <w:b/>
        </w:rPr>
        <w:t>R$ 184.546,91</w:t>
      </w:r>
      <w:r w:rsidRPr="009263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263B8">
        <w:rPr>
          <w:rFonts w:asciiTheme="majorHAnsi" w:hAnsiTheme="majorHAnsi" w:cstheme="majorHAnsi"/>
        </w:rPr>
        <w:t>A data da sessão pública está prevista para o dia</w:t>
      </w:r>
      <w:r>
        <w:rPr>
          <w:rFonts w:asciiTheme="majorHAnsi" w:hAnsiTheme="majorHAnsi" w:cstheme="majorHAnsi"/>
        </w:rPr>
        <w:t xml:space="preserve">: </w:t>
      </w:r>
      <w:r w:rsidRPr="009263B8">
        <w:rPr>
          <w:rFonts w:asciiTheme="majorHAnsi" w:hAnsiTheme="majorHAnsi" w:cstheme="majorHAnsi"/>
        </w:rPr>
        <w:t>10/12/2025</w:t>
      </w:r>
      <w:r>
        <w:rPr>
          <w:rFonts w:asciiTheme="majorHAnsi" w:hAnsiTheme="majorHAnsi" w:cstheme="majorHAnsi"/>
        </w:rPr>
        <w:t xml:space="preserve"> </w:t>
      </w:r>
      <w:r w:rsidRPr="009263B8">
        <w:rPr>
          <w:rFonts w:asciiTheme="majorHAnsi" w:hAnsiTheme="majorHAnsi" w:cstheme="majorHAnsi"/>
        </w:rPr>
        <w:t>às 09h00min.</w:t>
      </w:r>
      <w:r w:rsidRPr="009263B8">
        <w:t xml:space="preserve"> </w:t>
      </w:r>
      <w:r w:rsidRPr="009263B8">
        <w:rPr>
          <w:rFonts w:asciiTheme="majorHAnsi" w:hAnsiTheme="majorHAnsi" w:cstheme="majorHAnsi"/>
        </w:rPr>
        <w:t xml:space="preserve">Local de realização: </w:t>
      </w:r>
      <w:r>
        <w:rPr>
          <w:rFonts w:asciiTheme="majorHAnsi" w:hAnsiTheme="majorHAnsi" w:cstheme="majorHAnsi"/>
        </w:rPr>
        <w:t>sítio</w:t>
      </w:r>
      <w:r w:rsidRPr="009263B8">
        <w:rPr>
          <w:rFonts w:asciiTheme="majorHAnsi" w:hAnsiTheme="majorHAnsi" w:cstheme="majorHAnsi"/>
        </w:rPr>
        <w:t xml:space="preserve">: </w:t>
      </w:r>
      <w:hyperlink r:id="rId27" w:history="1">
        <w:r w:rsidRPr="0084184B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9263B8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através do e-mail: </w:t>
      </w:r>
      <w:hyperlink r:id="rId28" w:history="1">
        <w:r w:rsidRPr="0084184B">
          <w:rPr>
            <w:rStyle w:val="Hyperlink"/>
            <w:rFonts w:asciiTheme="majorHAnsi" w:hAnsiTheme="majorHAnsi" w:cstheme="majorHAnsi"/>
          </w:rPr>
          <w:t>pregaoeletronico@eloimendes.mg.gov.br</w:t>
        </w:r>
      </w:hyperlink>
      <w:r>
        <w:rPr>
          <w:rFonts w:asciiTheme="majorHAnsi" w:hAnsiTheme="majorHAnsi" w:cstheme="majorHAnsi"/>
        </w:rPr>
        <w:t xml:space="preserve"> </w:t>
      </w:r>
      <w:r w:rsidRPr="009263B8">
        <w:rPr>
          <w:rFonts w:asciiTheme="majorHAnsi" w:hAnsiTheme="majorHAnsi" w:cstheme="majorHAnsi"/>
        </w:rPr>
        <w:t>e/ou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84184B">
          <w:rPr>
            <w:rStyle w:val="Hyperlink"/>
            <w:rFonts w:asciiTheme="majorHAnsi" w:hAnsiTheme="majorHAnsi" w:cstheme="majorHAnsi"/>
          </w:rPr>
          <w:t>http://www.portaldecompraspublicas.com.br/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2FE01D27" w14:textId="77777777" w:rsidR="00BB32CC" w:rsidRDefault="00BB32CC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CB3E61" w14:textId="46D714D8" w:rsidR="00BB32CC" w:rsidRDefault="00BB32CC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5E6115">
        <w:rPr>
          <w:rFonts w:asciiTheme="minorHAnsi" w:hAnsiTheme="minorHAnsi" w:cstheme="minorHAnsi"/>
          <w:b/>
        </w:rPr>
        <w:t>DE IBIRA</w:t>
      </w:r>
      <w:r>
        <w:rPr>
          <w:rFonts w:asciiTheme="minorHAnsi" w:hAnsiTheme="minorHAnsi" w:cstheme="minorHAnsi"/>
          <w:b/>
        </w:rPr>
        <w:t>CI - MG -</w:t>
      </w:r>
      <w:r w:rsidRPr="00BB32CC">
        <w:t xml:space="preserve"> </w:t>
      </w:r>
      <w:r w:rsidRPr="00BB32CC">
        <w:rPr>
          <w:rFonts w:asciiTheme="minorHAnsi" w:hAnsiTheme="minorHAnsi" w:cstheme="minorHAnsi"/>
          <w:b/>
        </w:rPr>
        <w:t>PREGÃO ELETRÔNICO Nº 044/2025</w:t>
      </w:r>
    </w:p>
    <w:p w14:paraId="6724E794" w14:textId="4E6A746C" w:rsidR="00BB32CC" w:rsidRDefault="00BB32CC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32C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B32CC">
        <w:rPr>
          <w:rFonts w:asciiTheme="majorHAnsi" w:hAnsiTheme="majorHAnsi" w:cstheme="majorHAnsi"/>
        </w:rPr>
        <w:t xml:space="preserve">Contratação de empresa especializada na prestação de serviços de coleta, transporte e destinação final de lixo e resíduos domiciliares, varreção mecanizada, materiais de varreduras, containers de metal, resíduos sólidos oriundos de próprios públicos e institucionais, estabelecimentos </w:t>
      </w:r>
      <w:r w:rsidR="005E6115" w:rsidRPr="00BB32CC">
        <w:rPr>
          <w:rFonts w:asciiTheme="majorHAnsi" w:hAnsiTheme="majorHAnsi" w:cstheme="majorHAnsi"/>
        </w:rPr>
        <w:t>comerciais</w:t>
      </w:r>
      <w:r w:rsidRPr="00BB32CC">
        <w:rPr>
          <w:rFonts w:asciiTheme="majorHAnsi" w:hAnsiTheme="majorHAnsi" w:cstheme="majorHAnsi"/>
        </w:rPr>
        <w:t xml:space="preserve"> e prestadores de serviços, nas áreas urbanas e rurais, com cessão de caminhão compactador de lixo com capacidade mínima de 15m3 e disponibilização de 2 motoristas e 4 coletores com serviço de transporte até aterro sanitário devidamente regulamentado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BB32CC">
        <w:rPr>
          <w:rFonts w:asciiTheme="minorHAnsi" w:hAnsiTheme="minorHAnsi" w:cstheme="minorHAnsi"/>
          <w:b/>
        </w:rPr>
        <w:t>R$ 3.513.720,00</w:t>
      </w:r>
      <w:r w:rsidRPr="00BB32CC">
        <w:rPr>
          <w:rFonts w:asciiTheme="majorHAnsi" w:hAnsiTheme="majorHAnsi" w:cstheme="majorHAnsi"/>
        </w:rPr>
        <w:t>.</w:t>
      </w:r>
      <w:r w:rsidRPr="00BB32CC">
        <w:t xml:space="preserve"> </w:t>
      </w:r>
      <w:r w:rsidRPr="00BB32CC">
        <w:rPr>
          <w:rFonts w:asciiTheme="majorHAnsi" w:hAnsiTheme="majorHAnsi" w:cstheme="majorHAnsi"/>
        </w:rPr>
        <w:t>Critério de julgamento: Menor Preço por item/lote</w:t>
      </w:r>
      <w:r>
        <w:rPr>
          <w:rFonts w:asciiTheme="majorHAnsi" w:hAnsiTheme="majorHAnsi" w:cstheme="majorHAnsi"/>
        </w:rPr>
        <w:t xml:space="preserve">. A data de realização da sessão de lances está prevista para o dia: 12/11/2025 às </w:t>
      </w:r>
      <w:proofErr w:type="gramStart"/>
      <w:r>
        <w:rPr>
          <w:rFonts w:asciiTheme="majorHAnsi" w:hAnsiTheme="majorHAnsi" w:cstheme="majorHAnsi"/>
        </w:rPr>
        <w:t>09h00min. Local</w:t>
      </w:r>
      <w:proofErr w:type="gramEnd"/>
      <w:r>
        <w:rPr>
          <w:rFonts w:asciiTheme="majorHAnsi" w:hAnsiTheme="majorHAnsi" w:cstheme="majorHAnsi"/>
        </w:rPr>
        <w:t xml:space="preserve">: </w:t>
      </w:r>
      <w:hyperlink r:id="rId30" w:history="1">
        <w:r w:rsidR="00CC55CF" w:rsidRPr="0084184B">
          <w:rPr>
            <w:rStyle w:val="Hyperlink"/>
            <w:rFonts w:asciiTheme="majorHAnsi" w:hAnsiTheme="majorHAnsi" w:cstheme="majorHAnsi"/>
          </w:rPr>
          <w:t>www.slicx.com.br</w:t>
        </w:r>
      </w:hyperlink>
      <w:r w:rsidR="00CC55CF">
        <w:rPr>
          <w:rFonts w:asciiTheme="majorHAnsi" w:hAnsiTheme="majorHAnsi" w:cstheme="majorHAnsi"/>
        </w:rPr>
        <w:t xml:space="preserve"> </w:t>
      </w:r>
      <w:r w:rsidRPr="00BB32CC">
        <w:rPr>
          <w:rFonts w:asciiTheme="majorHAnsi" w:hAnsiTheme="majorHAnsi" w:cstheme="majorHAnsi"/>
        </w:rPr>
        <w:t>“Acesso Identificado”.</w:t>
      </w:r>
      <w:r w:rsidR="00CC55CF">
        <w:rPr>
          <w:rFonts w:asciiTheme="majorHAnsi" w:hAnsiTheme="majorHAnsi" w:cstheme="majorHAnsi"/>
        </w:rPr>
        <w:t xml:space="preserve"> Esclarecimentos adicionais através do e-</w:t>
      </w:r>
      <w:r w:rsidR="00CC55CF" w:rsidRPr="00CC55CF">
        <w:rPr>
          <w:rFonts w:asciiTheme="majorHAnsi" w:hAnsiTheme="majorHAnsi" w:cstheme="majorHAnsi"/>
        </w:rPr>
        <w:t>mail:</w:t>
      </w:r>
      <w:r w:rsidR="00CC55CF">
        <w:rPr>
          <w:rFonts w:asciiTheme="majorHAnsi" w:hAnsiTheme="majorHAnsi" w:cstheme="majorHAnsi"/>
        </w:rPr>
        <w:t xml:space="preserve"> </w:t>
      </w:r>
      <w:hyperlink r:id="rId31" w:history="1">
        <w:r w:rsidR="00CC55CF" w:rsidRPr="0084184B">
          <w:rPr>
            <w:rStyle w:val="Hyperlink"/>
            <w:rFonts w:asciiTheme="majorHAnsi" w:hAnsiTheme="majorHAnsi" w:cstheme="majorHAnsi"/>
          </w:rPr>
          <w:t>licitacao@ibiraci.mg.gov.br</w:t>
        </w:r>
      </w:hyperlink>
      <w:r w:rsidR="00CC55CF">
        <w:rPr>
          <w:rFonts w:asciiTheme="majorHAnsi" w:hAnsiTheme="majorHAnsi" w:cstheme="majorHAnsi"/>
        </w:rPr>
        <w:t xml:space="preserve"> ou telefone: (35) 3544-9700.</w:t>
      </w:r>
    </w:p>
    <w:p w14:paraId="0DD4F887" w14:textId="77777777" w:rsidR="00BB32CC" w:rsidRDefault="00BB32CC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35DF41" w14:textId="77777777" w:rsidR="009A0F1B" w:rsidRDefault="009A0F1B" w:rsidP="009263B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2347D8" w14:textId="3454CCAA" w:rsidR="00CC55CF" w:rsidRPr="00CC55CF" w:rsidRDefault="00CC55CF" w:rsidP="009263B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CC55CF">
        <w:rPr>
          <w:rFonts w:asciiTheme="minorHAnsi" w:hAnsiTheme="minorHAnsi" w:cstheme="minorHAnsi"/>
          <w:b/>
          <w:caps/>
        </w:rPr>
        <w:t xml:space="preserve">MUNICIPAL DE Imbé de minas </w:t>
      </w:r>
      <w:r>
        <w:rPr>
          <w:rFonts w:asciiTheme="minorHAnsi" w:hAnsiTheme="minorHAnsi" w:cstheme="minorHAnsi"/>
          <w:b/>
          <w:caps/>
        </w:rPr>
        <w:t>-</w:t>
      </w:r>
      <w:r w:rsidRPr="00CC55CF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</w:t>
      </w:r>
      <w:r w:rsidRPr="00CC55CF">
        <w:rPr>
          <w:rFonts w:asciiTheme="minorHAnsi" w:hAnsiTheme="minorHAnsi" w:cstheme="minorHAnsi"/>
          <w:b/>
          <w:caps/>
        </w:rPr>
        <w:t xml:space="preserve"> concorrência eletrônica nº 005/2025</w:t>
      </w:r>
    </w:p>
    <w:p w14:paraId="45881CC9" w14:textId="611DA952" w:rsidR="00CC55CF" w:rsidRDefault="00CC55CF" w:rsidP="00CC55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C55CF">
        <w:rPr>
          <w:rFonts w:asciiTheme="majorHAnsi" w:hAnsiTheme="majorHAnsi" w:cstheme="majorHAnsi"/>
        </w:rPr>
        <w:t>Contratação de empresa para</w:t>
      </w:r>
      <w:r>
        <w:rPr>
          <w:rFonts w:asciiTheme="majorHAnsi" w:hAnsiTheme="majorHAnsi" w:cstheme="majorHAnsi"/>
        </w:rPr>
        <w:t xml:space="preserve"> </w:t>
      </w:r>
      <w:r w:rsidRPr="00CC55CF">
        <w:rPr>
          <w:rFonts w:asciiTheme="majorHAnsi" w:hAnsiTheme="majorHAnsi" w:cstheme="majorHAnsi"/>
        </w:rPr>
        <w:t>pavimentação de estrad</w:t>
      </w:r>
      <w:r w:rsidR="0069048C">
        <w:rPr>
          <w:rFonts w:asciiTheme="majorHAnsi" w:hAnsiTheme="majorHAnsi" w:cstheme="majorHAnsi"/>
        </w:rPr>
        <w:t>as vicinais no córrego do ouro, morro João Faninha</w:t>
      </w:r>
      <w:r w:rsidRPr="00CC55CF">
        <w:rPr>
          <w:rFonts w:asciiTheme="majorHAnsi" w:hAnsiTheme="majorHAnsi" w:cstheme="majorHAnsi"/>
        </w:rPr>
        <w:t xml:space="preserve"> e córrego do azedo (Morro</w:t>
      </w:r>
      <w:r>
        <w:rPr>
          <w:rFonts w:asciiTheme="majorHAnsi" w:hAnsiTheme="majorHAnsi" w:cstheme="majorHAnsi"/>
        </w:rPr>
        <w:t xml:space="preserve"> </w:t>
      </w:r>
      <w:r w:rsidRPr="00CC55CF">
        <w:rPr>
          <w:rFonts w:asciiTheme="majorHAnsi" w:hAnsiTheme="majorHAnsi" w:cstheme="majorHAnsi"/>
        </w:rPr>
        <w:t xml:space="preserve">Toim Braz) , </w:t>
      </w:r>
      <w:r w:rsidR="0069048C" w:rsidRPr="00CC55CF">
        <w:rPr>
          <w:rFonts w:asciiTheme="majorHAnsi" w:hAnsiTheme="majorHAnsi" w:cstheme="majorHAnsi"/>
        </w:rPr>
        <w:t xml:space="preserve">Zona Rural </w:t>
      </w:r>
      <w:r w:rsidRPr="00CC55CF">
        <w:rPr>
          <w:rFonts w:asciiTheme="majorHAnsi" w:hAnsiTheme="majorHAnsi" w:cstheme="majorHAnsi"/>
        </w:rPr>
        <w:t xml:space="preserve">no Município </w:t>
      </w:r>
      <w:r>
        <w:rPr>
          <w:rFonts w:asciiTheme="majorHAnsi" w:hAnsiTheme="majorHAnsi" w:cstheme="majorHAnsi"/>
        </w:rPr>
        <w:t xml:space="preserve">de Imbé de Minas. Valor total estimado da contratação em: </w:t>
      </w:r>
      <w:r w:rsidRPr="00CC55CF">
        <w:rPr>
          <w:rFonts w:asciiTheme="minorHAnsi" w:hAnsiTheme="minorHAnsi" w:cstheme="minorHAnsi"/>
          <w:b/>
          <w:caps/>
        </w:rPr>
        <w:t>R$ 555.969,76</w:t>
      </w:r>
      <w:r w:rsidRPr="00CC55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Data de início de recebimento de propostas 29/10/2025 às 08h00min. Data de realização da concorrência: 11/11/2025 às 09h00min. </w:t>
      </w:r>
      <w:hyperlink r:id="rId32" w:history="1">
        <w:r w:rsidRPr="0084184B">
          <w:rPr>
            <w:rStyle w:val="Hyperlink"/>
            <w:rFonts w:asciiTheme="majorHAnsi" w:hAnsiTheme="majorHAnsi" w:cstheme="majorHAnsi"/>
          </w:rPr>
          <w:t>https://imbedeminasscpi.sigmix.net/comprasedital/</w:t>
        </w:r>
      </w:hyperlink>
      <w:r>
        <w:rPr>
          <w:rFonts w:asciiTheme="majorHAnsi" w:hAnsiTheme="majorHAnsi" w:cstheme="majorHAnsi"/>
        </w:rPr>
        <w:t>. Esclarecimentos adicionais: (</w:t>
      </w:r>
      <w:r w:rsidRPr="00CC55CF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CC55CF">
        <w:rPr>
          <w:rFonts w:asciiTheme="majorHAnsi" w:hAnsiTheme="majorHAnsi" w:cstheme="majorHAnsi"/>
        </w:rPr>
        <w:t xml:space="preserve"> 3324-1465 ou pelo endereço eletrônico: </w:t>
      </w:r>
      <w:hyperlink r:id="rId33" w:history="1">
        <w:r w:rsidRPr="0084184B">
          <w:rPr>
            <w:rStyle w:val="Hyperlink"/>
            <w:rFonts w:asciiTheme="majorHAnsi" w:hAnsiTheme="majorHAnsi" w:cstheme="majorHAnsi"/>
          </w:rPr>
          <w:t>licitacaoimbedeminas@gmail.com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539BABF1" w14:textId="77777777" w:rsidR="00B91D24" w:rsidRDefault="00B91D2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F936970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FA54F6" w:rsidRPr="00FA54F6">
        <w:rPr>
          <w:rFonts w:asciiTheme="minorHAnsi" w:hAnsiTheme="minorHAnsi" w:cstheme="minorHAnsi"/>
          <w:b/>
          <w:caps/>
        </w:rPr>
        <w:t>MANGA</w:t>
      </w:r>
      <w:r w:rsidR="00FA54F6">
        <w:rPr>
          <w:rFonts w:asciiTheme="minorHAnsi" w:hAnsiTheme="minorHAnsi" w:cstheme="minorHAnsi"/>
          <w:b/>
          <w:caps/>
        </w:rPr>
        <w:t xml:space="preserve"> - mg - </w:t>
      </w:r>
      <w:r w:rsidR="00FA54F6" w:rsidRPr="00FA54F6">
        <w:rPr>
          <w:rFonts w:asciiTheme="minorHAnsi" w:hAnsiTheme="minorHAnsi" w:cstheme="minorHAnsi"/>
          <w:b/>
          <w:caps/>
        </w:rPr>
        <w:t xml:space="preserve">CONCORRÊNCIA ELETRÔNICA Nº </w:t>
      </w:r>
      <w:r w:rsidR="00FA54F6">
        <w:rPr>
          <w:rFonts w:asciiTheme="minorHAnsi" w:hAnsiTheme="minorHAnsi" w:cstheme="minorHAnsi"/>
          <w:b/>
          <w:caps/>
        </w:rPr>
        <w:t>00</w:t>
      </w:r>
      <w:r w:rsidR="00FA54F6" w:rsidRPr="00FA54F6">
        <w:rPr>
          <w:rFonts w:asciiTheme="minorHAnsi" w:hAnsiTheme="minorHAnsi" w:cstheme="minorHAnsi"/>
          <w:b/>
          <w:caps/>
        </w:rPr>
        <w:t>7/2025</w:t>
      </w:r>
    </w:p>
    <w:p w14:paraId="21B38B34" w14:textId="7047F6A0" w:rsidR="00531E32" w:rsidRPr="00FA54F6" w:rsidRDefault="00FA54F6" w:rsidP="00A205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54F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A54F6">
        <w:rPr>
          <w:rFonts w:asciiTheme="majorHAnsi" w:hAnsiTheme="majorHAnsi" w:cstheme="majorHAnsi"/>
        </w:rPr>
        <w:t>Construção de 25 (vinte e cinco) unidades habitacionais no Município de Manga</w:t>
      </w:r>
      <w:r>
        <w:rPr>
          <w:rFonts w:asciiTheme="majorHAnsi" w:hAnsiTheme="majorHAnsi" w:cstheme="majorHAnsi"/>
        </w:rPr>
        <w:t>/</w:t>
      </w:r>
      <w:r w:rsidRPr="00FA54F6">
        <w:rPr>
          <w:rFonts w:asciiTheme="majorHAnsi" w:hAnsiTheme="majorHAnsi" w:cstheme="majorHAnsi"/>
        </w:rPr>
        <w:t>MG, para atendimento ao Programa MCMV</w:t>
      </w:r>
      <w:r>
        <w:rPr>
          <w:rFonts w:asciiTheme="majorHAnsi" w:hAnsiTheme="majorHAnsi" w:cstheme="majorHAnsi"/>
        </w:rPr>
        <w:t>.</w:t>
      </w:r>
      <w:r w:rsidR="00952C41">
        <w:rPr>
          <w:rFonts w:asciiTheme="majorHAnsi" w:hAnsiTheme="majorHAnsi" w:cstheme="majorHAnsi"/>
        </w:rPr>
        <w:t xml:space="preserve"> </w:t>
      </w:r>
      <w:r w:rsidR="008F7D75">
        <w:rPr>
          <w:rFonts w:asciiTheme="majorHAnsi" w:hAnsiTheme="majorHAnsi" w:cstheme="majorHAnsi"/>
        </w:rPr>
        <w:t xml:space="preserve">Valor total estimado da contratação em: </w:t>
      </w:r>
      <w:r w:rsidR="008F7D75" w:rsidRPr="008F7D75">
        <w:rPr>
          <w:rFonts w:asciiTheme="minorHAnsi" w:hAnsiTheme="minorHAnsi" w:cstheme="minorHAnsi"/>
          <w:b/>
          <w:caps/>
        </w:rPr>
        <w:t>R$ 3.368.778,44</w:t>
      </w:r>
      <w:r w:rsidR="008F7D75">
        <w:rPr>
          <w:rFonts w:asciiTheme="majorHAnsi" w:hAnsiTheme="majorHAnsi" w:cstheme="majorHAnsi"/>
        </w:rPr>
        <w:t xml:space="preserve">. </w:t>
      </w:r>
      <w:r w:rsidR="00A20584">
        <w:rPr>
          <w:rFonts w:asciiTheme="majorHAnsi" w:hAnsiTheme="majorHAnsi" w:cstheme="majorHAnsi"/>
        </w:rPr>
        <w:t>Data da sessão pública</w:t>
      </w:r>
      <w:r w:rsidR="00952C41">
        <w:rPr>
          <w:rFonts w:asciiTheme="majorHAnsi" w:hAnsiTheme="majorHAnsi" w:cstheme="majorHAnsi"/>
        </w:rPr>
        <w:t>: 12/11/2025, às 09h</w:t>
      </w:r>
      <w:r w:rsidR="00952C41" w:rsidRPr="00952C41">
        <w:rPr>
          <w:rFonts w:asciiTheme="majorHAnsi" w:hAnsiTheme="majorHAnsi" w:cstheme="majorHAnsi"/>
        </w:rPr>
        <w:t>00</w:t>
      </w:r>
      <w:r w:rsidR="00952C41">
        <w:rPr>
          <w:rFonts w:asciiTheme="majorHAnsi" w:hAnsiTheme="majorHAnsi" w:cstheme="majorHAnsi"/>
        </w:rPr>
        <w:t>min</w:t>
      </w:r>
      <w:r w:rsidR="00952C41" w:rsidRPr="00952C41">
        <w:rPr>
          <w:rFonts w:asciiTheme="majorHAnsi" w:hAnsiTheme="majorHAnsi" w:cstheme="majorHAnsi"/>
        </w:rPr>
        <w:t>.</w:t>
      </w:r>
      <w:r w:rsidR="00A20584" w:rsidRPr="00A20584">
        <w:t xml:space="preserve"> </w:t>
      </w:r>
      <w:r w:rsidR="00A20584" w:rsidRPr="00A20584">
        <w:rPr>
          <w:rFonts w:asciiTheme="majorHAnsi" w:hAnsiTheme="majorHAnsi" w:cstheme="majorHAnsi"/>
        </w:rPr>
        <w:t>Critério de julgamento:</w:t>
      </w:r>
      <w:r w:rsidR="00A20584">
        <w:rPr>
          <w:rFonts w:asciiTheme="majorHAnsi" w:hAnsiTheme="majorHAnsi" w:cstheme="majorHAnsi"/>
        </w:rPr>
        <w:t xml:space="preserve"> </w:t>
      </w:r>
      <w:r w:rsidR="00A20584" w:rsidRPr="00A20584">
        <w:rPr>
          <w:rFonts w:asciiTheme="majorHAnsi" w:hAnsiTheme="majorHAnsi" w:cstheme="majorHAnsi"/>
        </w:rPr>
        <w:t>Menor preço global</w:t>
      </w:r>
      <w:r w:rsidR="00A20584">
        <w:rPr>
          <w:rFonts w:asciiTheme="majorHAnsi" w:hAnsiTheme="majorHAnsi" w:cstheme="majorHAnsi"/>
        </w:rPr>
        <w:t xml:space="preserve">. </w:t>
      </w:r>
      <w:r w:rsidR="00A20584" w:rsidRPr="00A20584">
        <w:rPr>
          <w:rFonts w:asciiTheme="majorHAnsi" w:hAnsiTheme="majorHAnsi" w:cstheme="majorHAnsi"/>
        </w:rPr>
        <w:t>Modo de disputa:</w:t>
      </w:r>
      <w:r w:rsidR="00A20584">
        <w:rPr>
          <w:rFonts w:asciiTheme="majorHAnsi" w:hAnsiTheme="majorHAnsi" w:cstheme="majorHAnsi"/>
        </w:rPr>
        <w:t xml:space="preserve"> </w:t>
      </w:r>
      <w:r w:rsidR="00A20584" w:rsidRPr="00A20584">
        <w:rPr>
          <w:rFonts w:asciiTheme="majorHAnsi" w:hAnsiTheme="majorHAnsi" w:cstheme="majorHAnsi"/>
        </w:rPr>
        <w:t>Aberto</w:t>
      </w:r>
      <w:r w:rsidR="00A20584">
        <w:rPr>
          <w:rFonts w:asciiTheme="majorHAnsi" w:hAnsiTheme="majorHAnsi" w:cstheme="majorHAnsi"/>
        </w:rPr>
        <w:t>.</w:t>
      </w:r>
      <w:r w:rsidR="00952C41" w:rsidRPr="00952C41">
        <w:rPr>
          <w:rFonts w:asciiTheme="majorHAnsi" w:hAnsiTheme="majorHAnsi" w:cstheme="majorHAnsi"/>
        </w:rPr>
        <w:t xml:space="preserve"> Informações: e-mail: </w:t>
      </w:r>
      <w:hyperlink r:id="rId34" w:history="1">
        <w:r w:rsidR="00952C41" w:rsidRPr="0084184B">
          <w:rPr>
            <w:rStyle w:val="Hyperlink"/>
            <w:rFonts w:asciiTheme="majorHAnsi" w:hAnsiTheme="majorHAnsi" w:cstheme="majorHAnsi"/>
          </w:rPr>
          <w:t>cpl.manga@yahoo.com.br</w:t>
        </w:r>
      </w:hyperlink>
      <w:r w:rsidR="00952C41" w:rsidRPr="00952C41">
        <w:rPr>
          <w:rFonts w:asciiTheme="majorHAnsi" w:hAnsiTheme="majorHAnsi" w:cstheme="majorHAnsi"/>
        </w:rPr>
        <w:t>,</w:t>
      </w:r>
      <w:r w:rsidR="00952C41">
        <w:rPr>
          <w:rFonts w:asciiTheme="majorHAnsi" w:hAnsiTheme="majorHAnsi" w:cstheme="majorHAnsi"/>
        </w:rPr>
        <w:t xml:space="preserve"> </w:t>
      </w:r>
      <w:hyperlink r:id="rId35" w:history="1">
        <w:r w:rsidR="00952C41" w:rsidRPr="0084184B">
          <w:rPr>
            <w:rStyle w:val="Hyperlink"/>
            <w:rFonts w:asciiTheme="majorHAnsi" w:hAnsiTheme="majorHAnsi" w:cstheme="majorHAnsi"/>
          </w:rPr>
          <w:t>www.comprasbr.com.br</w:t>
        </w:r>
      </w:hyperlink>
      <w:r w:rsidR="00952C41">
        <w:rPr>
          <w:rFonts w:asciiTheme="majorHAnsi" w:hAnsiTheme="majorHAnsi" w:cstheme="majorHAnsi"/>
        </w:rPr>
        <w:t xml:space="preserve"> </w:t>
      </w:r>
      <w:r w:rsidR="00952C41" w:rsidRPr="00952C41">
        <w:rPr>
          <w:rFonts w:asciiTheme="majorHAnsi" w:hAnsiTheme="majorHAnsi" w:cstheme="majorHAnsi"/>
        </w:rPr>
        <w:t xml:space="preserve"> e no site</w:t>
      </w:r>
      <w:r w:rsidR="00494F55">
        <w:rPr>
          <w:rFonts w:asciiTheme="majorHAnsi" w:hAnsiTheme="majorHAnsi" w:cstheme="majorHAnsi"/>
        </w:rPr>
        <w:t xml:space="preserve">: </w:t>
      </w:r>
      <w:hyperlink r:id="rId36" w:history="1">
        <w:r w:rsidR="00952C41" w:rsidRPr="0084184B">
          <w:rPr>
            <w:rStyle w:val="Hyperlink"/>
            <w:rFonts w:asciiTheme="majorHAnsi" w:hAnsiTheme="majorHAnsi" w:cstheme="majorHAnsi"/>
          </w:rPr>
          <w:t>www.manga.mg.gov.br</w:t>
        </w:r>
      </w:hyperlink>
      <w:r w:rsidR="00952C41" w:rsidRPr="00952C41">
        <w:rPr>
          <w:rFonts w:asciiTheme="majorHAnsi" w:hAnsiTheme="majorHAnsi" w:cstheme="majorHAnsi"/>
        </w:rPr>
        <w:t>.</w:t>
      </w:r>
      <w:r w:rsidR="00952C41">
        <w:rPr>
          <w:rFonts w:asciiTheme="majorHAnsi" w:hAnsiTheme="majorHAnsi" w:cstheme="majorHAnsi"/>
        </w:rPr>
        <w:t xml:space="preserve"> </w:t>
      </w:r>
    </w:p>
    <w:p w14:paraId="013023F8" w14:textId="77777777" w:rsidR="0064534B" w:rsidRDefault="0064534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7146D80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52C41" w:rsidRPr="00952C41">
        <w:rPr>
          <w:rFonts w:asciiTheme="minorHAnsi" w:hAnsiTheme="minorHAnsi" w:cstheme="minorHAnsi"/>
          <w:b/>
          <w:caps/>
        </w:rPr>
        <w:t xml:space="preserve">MINDURI </w:t>
      </w:r>
      <w:r w:rsidR="00952C41">
        <w:rPr>
          <w:rFonts w:asciiTheme="minorHAnsi" w:hAnsiTheme="minorHAnsi" w:cstheme="minorHAnsi"/>
          <w:b/>
          <w:caps/>
        </w:rPr>
        <w:t>-</w:t>
      </w:r>
      <w:r w:rsidR="00952C41" w:rsidRPr="00952C41">
        <w:rPr>
          <w:rFonts w:asciiTheme="minorHAnsi" w:hAnsiTheme="minorHAnsi" w:cstheme="minorHAnsi"/>
          <w:b/>
          <w:caps/>
        </w:rPr>
        <w:t xml:space="preserve"> mg - CONCORRÊNCIA</w:t>
      </w:r>
      <w:r w:rsidR="00952C41" w:rsidRPr="00952C41">
        <w:rPr>
          <w:rFonts w:asciiTheme="minorHAnsi" w:hAnsiTheme="minorHAnsi" w:cstheme="minorHAnsi"/>
          <w:b/>
        </w:rPr>
        <w:t xml:space="preserve"> ELETRÔNICA Nº </w:t>
      </w:r>
      <w:r w:rsidR="00952C41">
        <w:rPr>
          <w:rFonts w:asciiTheme="minorHAnsi" w:hAnsiTheme="minorHAnsi" w:cstheme="minorHAnsi"/>
          <w:b/>
        </w:rPr>
        <w:t>00</w:t>
      </w:r>
      <w:r w:rsidR="00952C41" w:rsidRPr="00952C41">
        <w:rPr>
          <w:rFonts w:asciiTheme="minorHAnsi" w:hAnsiTheme="minorHAnsi" w:cstheme="minorHAnsi"/>
          <w:b/>
        </w:rPr>
        <w:t>4/2025</w:t>
      </w:r>
    </w:p>
    <w:p w14:paraId="31203A2B" w14:textId="3A7E5D46" w:rsidR="00893AC1" w:rsidRDefault="00952C4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2C41">
        <w:rPr>
          <w:rFonts w:asciiTheme="majorHAnsi" w:hAnsiTheme="majorHAnsi" w:cstheme="majorHAnsi"/>
          <w:caps/>
        </w:rPr>
        <w:t>Objeto</w:t>
      </w:r>
      <w:r w:rsidRPr="00952C41">
        <w:rPr>
          <w:rFonts w:asciiTheme="majorHAnsi" w:hAnsiTheme="majorHAnsi" w:cstheme="majorHAnsi"/>
        </w:rPr>
        <w:t xml:space="preserve">: Contratação de empresa especializada do ramo pertinente para o fornecimento de prestação de serviços com mão de obra capacitada de profissionais e fornecimento de materiais para reconstrução da cobertura metálica do terminal rodoviário de Minduri </w:t>
      </w:r>
      <w:r>
        <w:rPr>
          <w:rFonts w:asciiTheme="majorHAnsi" w:hAnsiTheme="majorHAnsi" w:cstheme="majorHAnsi"/>
        </w:rPr>
        <w:t>/</w:t>
      </w:r>
      <w:r w:rsidRPr="00952C41">
        <w:rPr>
          <w:rFonts w:asciiTheme="majorHAnsi" w:hAnsiTheme="majorHAnsi" w:cstheme="majorHAnsi"/>
          <w:caps/>
        </w:rPr>
        <w:t>mg</w:t>
      </w:r>
      <w:r w:rsidRPr="00952C41">
        <w:rPr>
          <w:rFonts w:asciiTheme="majorHAnsi" w:hAnsiTheme="majorHAnsi" w:cstheme="majorHAnsi"/>
        </w:rPr>
        <w:t>, localizado a Rua jequitibá, 55, Bairro Vila Vassalo nesta Cidade de Minduri</w:t>
      </w:r>
      <w:r w:rsidR="00494F55">
        <w:rPr>
          <w:rFonts w:asciiTheme="majorHAnsi" w:hAnsiTheme="majorHAnsi" w:cstheme="majorHAnsi"/>
        </w:rPr>
        <w:t xml:space="preserve"> </w:t>
      </w:r>
      <w:r w:rsidRPr="00952C41">
        <w:rPr>
          <w:rFonts w:asciiTheme="majorHAnsi" w:hAnsiTheme="majorHAnsi" w:cstheme="majorHAnsi"/>
        </w:rPr>
        <w:t>/</w:t>
      </w:r>
      <w:r w:rsidRPr="00952C41">
        <w:rPr>
          <w:rFonts w:asciiTheme="majorHAnsi" w:hAnsiTheme="majorHAnsi" w:cstheme="majorHAnsi"/>
          <w:caps/>
        </w:rPr>
        <w:t>mg</w:t>
      </w:r>
      <w:r w:rsidRPr="00952C41">
        <w:rPr>
          <w:rFonts w:asciiTheme="majorHAnsi" w:hAnsiTheme="majorHAnsi" w:cstheme="majorHAnsi"/>
        </w:rPr>
        <w:t xml:space="preserve">. </w:t>
      </w:r>
      <w:r w:rsidR="00494F55">
        <w:rPr>
          <w:rFonts w:asciiTheme="majorHAnsi" w:hAnsiTheme="majorHAnsi" w:cstheme="majorHAnsi"/>
        </w:rPr>
        <w:t xml:space="preserve">A data da </w:t>
      </w:r>
      <w:r>
        <w:rPr>
          <w:rFonts w:asciiTheme="majorHAnsi" w:hAnsiTheme="majorHAnsi" w:cstheme="majorHAnsi"/>
        </w:rPr>
        <w:t>sessão</w:t>
      </w:r>
      <w:r w:rsidR="00494F55">
        <w:rPr>
          <w:rFonts w:asciiTheme="majorHAnsi" w:hAnsiTheme="majorHAnsi" w:cstheme="majorHAnsi"/>
        </w:rPr>
        <w:t xml:space="preserve"> está prevista para: 18/11/2025 </w:t>
      </w:r>
      <w:r>
        <w:rPr>
          <w:rFonts w:asciiTheme="majorHAnsi" w:hAnsiTheme="majorHAnsi" w:cstheme="majorHAnsi"/>
        </w:rPr>
        <w:t>às 08h00min</w:t>
      </w:r>
      <w:r w:rsidRPr="00952C41">
        <w:rPr>
          <w:rFonts w:asciiTheme="majorHAnsi" w:hAnsiTheme="majorHAnsi" w:cstheme="majorHAnsi"/>
        </w:rPr>
        <w:t>, mais informações e-mail</w:t>
      </w:r>
      <w:r w:rsidR="00494F55">
        <w:rPr>
          <w:rFonts w:asciiTheme="majorHAnsi" w:hAnsiTheme="majorHAnsi" w:cstheme="majorHAnsi"/>
        </w:rPr>
        <w:t xml:space="preserve">: </w:t>
      </w:r>
      <w:hyperlink r:id="rId37" w:history="1">
        <w:r w:rsidR="00494F55" w:rsidRPr="0084184B">
          <w:rPr>
            <w:rStyle w:val="Hyperlink"/>
            <w:rFonts w:asciiTheme="majorHAnsi" w:hAnsiTheme="majorHAnsi" w:cstheme="majorHAnsi"/>
          </w:rPr>
          <w:t>licitacaominduri@gmail.com</w:t>
        </w:r>
      </w:hyperlink>
      <w:r w:rsidR="00494F55">
        <w:rPr>
          <w:rFonts w:asciiTheme="majorHAnsi" w:hAnsiTheme="majorHAnsi" w:cstheme="majorHAnsi"/>
        </w:rPr>
        <w:t xml:space="preserve"> ou telefone (35) </w:t>
      </w:r>
      <w:r w:rsidRPr="00952C41">
        <w:rPr>
          <w:rFonts w:asciiTheme="majorHAnsi" w:hAnsiTheme="majorHAnsi" w:cstheme="majorHAnsi"/>
        </w:rPr>
        <w:t>33261219.</w:t>
      </w:r>
    </w:p>
    <w:p w14:paraId="01D4EEB9" w14:textId="77777777" w:rsidR="00952C41" w:rsidRDefault="00952C4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450503F7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94F55" w:rsidRPr="00494F55">
        <w:rPr>
          <w:rFonts w:asciiTheme="minorHAnsi" w:hAnsiTheme="minorHAnsi" w:cstheme="minorHAnsi"/>
          <w:b/>
        </w:rPr>
        <w:t>NOVA RESENDE</w:t>
      </w:r>
      <w:r w:rsidR="00494F55">
        <w:rPr>
          <w:rFonts w:asciiTheme="minorHAnsi" w:hAnsiTheme="minorHAnsi" w:cstheme="minorHAnsi"/>
          <w:b/>
        </w:rPr>
        <w:t xml:space="preserve"> - </w:t>
      </w:r>
      <w:r w:rsidR="00494F55" w:rsidRPr="00494F55">
        <w:rPr>
          <w:rFonts w:asciiTheme="minorHAnsi" w:hAnsiTheme="minorHAnsi" w:cstheme="minorHAnsi"/>
          <w:b/>
          <w:caps/>
        </w:rPr>
        <w:t>mg</w:t>
      </w:r>
      <w:r w:rsidR="00494F55">
        <w:rPr>
          <w:rFonts w:asciiTheme="minorHAnsi" w:hAnsiTheme="minorHAnsi" w:cstheme="minorHAnsi"/>
          <w:b/>
        </w:rPr>
        <w:t xml:space="preserve"> - </w:t>
      </w:r>
      <w:r w:rsidR="00494F55" w:rsidRPr="00494F55">
        <w:rPr>
          <w:rFonts w:asciiTheme="minorHAnsi" w:hAnsiTheme="minorHAnsi" w:cstheme="minorHAnsi"/>
          <w:b/>
        </w:rPr>
        <w:t xml:space="preserve">CONCORRÊNCIA ELETRÔNICA Nº </w:t>
      </w:r>
      <w:r w:rsidR="00494F55">
        <w:rPr>
          <w:rFonts w:asciiTheme="minorHAnsi" w:hAnsiTheme="minorHAnsi" w:cstheme="minorHAnsi"/>
          <w:b/>
        </w:rPr>
        <w:t>00</w:t>
      </w:r>
      <w:r w:rsidR="00494F55" w:rsidRPr="00494F55">
        <w:rPr>
          <w:rFonts w:asciiTheme="minorHAnsi" w:hAnsiTheme="minorHAnsi" w:cstheme="minorHAnsi"/>
          <w:b/>
        </w:rPr>
        <w:t>7/2025</w:t>
      </w:r>
    </w:p>
    <w:p w14:paraId="71CB9DF9" w14:textId="275EE114" w:rsidR="00E6675F" w:rsidRDefault="00494F5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94F55">
        <w:rPr>
          <w:rFonts w:asciiTheme="majorHAnsi" w:hAnsiTheme="majorHAnsi" w:cstheme="majorHAnsi"/>
        </w:rPr>
        <w:t xml:space="preserve">OBJETO: Contratação de empresa do ramo de engenharia para executar obra de pavimentação asfáltica em </w:t>
      </w:r>
      <w:r>
        <w:rPr>
          <w:rFonts w:asciiTheme="majorHAnsi" w:hAnsiTheme="majorHAnsi" w:cstheme="majorHAnsi"/>
        </w:rPr>
        <w:t>(</w:t>
      </w:r>
      <w:r w:rsidRPr="00494F55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="009A0F1B">
        <w:rPr>
          <w:rFonts w:asciiTheme="majorHAnsi" w:hAnsiTheme="majorHAnsi" w:cstheme="majorHAnsi"/>
        </w:rPr>
        <w:t xml:space="preserve">, </w:t>
      </w:r>
      <w:r w:rsidRPr="00494F55">
        <w:rPr>
          <w:rFonts w:asciiTheme="majorHAnsi" w:hAnsiTheme="majorHAnsi" w:cstheme="majorHAnsi"/>
        </w:rPr>
        <w:t>em trecho da estrada que liga Nova Resende ao Bairro Caninana Município de Nova Resende</w:t>
      </w:r>
      <w:r>
        <w:rPr>
          <w:rFonts w:asciiTheme="majorHAnsi" w:hAnsiTheme="majorHAnsi" w:cstheme="majorHAnsi"/>
        </w:rPr>
        <w:t xml:space="preserve"> /MG. Tipo</w:t>
      </w:r>
      <w:r w:rsidRPr="00494F55">
        <w:rPr>
          <w:rFonts w:asciiTheme="majorHAnsi" w:hAnsiTheme="majorHAnsi" w:cstheme="majorHAnsi"/>
        </w:rPr>
        <w:t xml:space="preserve">: </w:t>
      </w:r>
      <w:r w:rsidR="00F6199E" w:rsidRPr="00494F55">
        <w:rPr>
          <w:rFonts w:asciiTheme="majorHAnsi" w:hAnsiTheme="majorHAnsi" w:cstheme="majorHAnsi"/>
        </w:rPr>
        <w:t>menor preço global</w:t>
      </w:r>
      <w:r>
        <w:rPr>
          <w:rFonts w:asciiTheme="majorHAnsi" w:hAnsiTheme="majorHAnsi" w:cstheme="majorHAnsi"/>
        </w:rPr>
        <w:t>.</w:t>
      </w:r>
      <w:r w:rsidRPr="00494F55">
        <w:t xml:space="preserve"> </w:t>
      </w:r>
      <w:r w:rsidRPr="00494F55">
        <w:rPr>
          <w:rFonts w:asciiTheme="majorHAnsi" w:hAnsiTheme="majorHAnsi" w:cstheme="majorHAnsi"/>
        </w:rPr>
        <w:t>Data de recebimento das propostas:</w:t>
      </w:r>
      <w:r>
        <w:rPr>
          <w:rFonts w:asciiTheme="majorHAnsi" w:hAnsiTheme="majorHAnsi" w:cstheme="majorHAnsi"/>
        </w:rPr>
        <w:t xml:space="preserve"> </w:t>
      </w:r>
      <w:r w:rsidRPr="00494F55">
        <w:rPr>
          <w:rFonts w:asciiTheme="majorHAnsi" w:hAnsiTheme="majorHAnsi" w:cstheme="majorHAnsi"/>
        </w:rPr>
        <w:t xml:space="preserve">27/10/2025 a partir das 13h00min até 11/11/2025 às 12h00min. </w:t>
      </w:r>
      <w:r>
        <w:rPr>
          <w:rFonts w:asciiTheme="majorHAnsi" w:hAnsiTheme="majorHAnsi" w:cstheme="majorHAnsi"/>
        </w:rPr>
        <w:t xml:space="preserve">Data de </w:t>
      </w:r>
      <w:r w:rsidRPr="00494F55">
        <w:rPr>
          <w:rFonts w:asciiTheme="majorHAnsi" w:hAnsiTheme="majorHAnsi" w:cstheme="majorHAnsi"/>
        </w:rPr>
        <w:t>abertura das propostas:</w:t>
      </w:r>
      <w:r>
        <w:rPr>
          <w:rFonts w:asciiTheme="majorHAnsi" w:hAnsiTheme="majorHAnsi" w:cstheme="majorHAnsi"/>
        </w:rPr>
        <w:t xml:space="preserve"> </w:t>
      </w:r>
      <w:r w:rsidRPr="00494F55">
        <w:rPr>
          <w:rFonts w:asciiTheme="majorHAnsi" w:hAnsiTheme="majorHAnsi" w:cstheme="majorHAnsi"/>
        </w:rPr>
        <w:t xml:space="preserve">11/11/2025 às 12h00min. </w:t>
      </w:r>
      <w:r>
        <w:rPr>
          <w:rFonts w:asciiTheme="majorHAnsi" w:hAnsiTheme="majorHAnsi" w:cstheme="majorHAnsi"/>
        </w:rPr>
        <w:t xml:space="preserve">Data de </w:t>
      </w:r>
      <w:r w:rsidRPr="00494F55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>da sessão de lances às 13h</w:t>
      </w:r>
      <w:r w:rsidRPr="00494F5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494F55">
        <w:rPr>
          <w:rFonts w:asciiTheme="majorHAnsi" w:hAnsiTheme="majorHAnsi" w:cstheme="majorHAnsi"/>
        </w:rPr>
        <w:t xml:space="preserve"> no site: </w:t>
      </w:r>
      <w:hyperlink r:id="rId38" w:history="1">
        <w:r w:rsidR="00F6199E" w:rsidRPr="0084184B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69048C">
        <w:rPr>
          <w:rFonts w:asciiTheme="majorHAnsi" w:hAnsiTheme="majorHAnsi" w:cstheme="majorHAnsi"/>
        </w:rPr>
        <w:t xml:space="preserve">. </w:t>
      </w:r>
      <w:r w:rsidR="001345AC">
        <w:rPr>
          <w:rFonts w:asciiTheme="majorHAnsi" w:hAnsiTheme="majorHAnsi" w:cstheme="majorHAnsi"/>
        </w:rPr>
        <w:t>Edital</w:t>
      </w:r>
      <w:r w:rsidR="0069048C">
        <w:rPr>
          <w:rFonts w:asciiTheme="majorHAnsi" w:hAnsiTheme="majorHAnsi" w:cstheme="majorHAnsi"/>
        </w:rPr>
        <w:t xml:space="preserve"> no site: </w:t>
      </w:r>
      <w:hyperlink r:id="rId39" w:history="1">
        <w:r w:rsidR="00F6199E" w:rsidRPr="0084184B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="00F6199E">
        <w:t xml:space="preserve"> </w:t>
      </w:r>
      <w:proofErr w:type="gramStart"/>
      <w:r w:rsidR="00F6199E" w:rsidRPr="00F6199E">
        <w:rPr>
          <w:rFonts w:asciiTheme="majorHAnsi" w:hAnsiTheme="majorHAnsi" w:cstheme="majorHAnsi"/>
        </w:rPr>
        <w:t>no</w:t>
      </w:r>
      <w:r w:rsidR="00F6199E">
        <w:rPr>
          <w:rFonts w:asciiTheme="majorHAnsi" w:hAnsiTheme="majorHAnsi" w:cstheme="majorHAnsi"/>
        </w:rPr>
        <w:t xml:space="preserve"> </w:t>
      </w:r>
      <w:r w:rsidR="00F6199E" w:rsidRPr="00F6199E">
        <w:rPr>
          <w:rFonts w:asciiTheme="majorHAnsi" w:hAnsiTheme="majorHAnsi" w:cstheme="majorHAnsi"/>
        </w:rPr>
        <w:t xml:space="preserve"> telefone</w:t>
      </w:r>
      <w:proofErr w:type="gramEnd"/>
      <w:r w:rsidR="00F6199E" w:rsidRPr="00F6199E">
        <w:rPr>
          <w:rFonts w:asciiTheme="majorHAnsi" w:hAnsiTheme="majorHAnsi" w:cstheme="majorHAnsi"/>
        </w:rPr>
        <w:t xml:space="preserve"> (35) 3562-3759, </w:t>
      </w:r>
      <w:r w:rsidR="00F6199E">
        <w:rPr>
          <w:rFonts w:asciiTheme="majorHAnsi" w:hAnsiTheme="majorHAnsi" w:cstheme="majorHAnsi"/>
        </w:rPr>
        <w:t xml:space="preserve">ou pelo e-mail: </w:t>
      </w:r>
      <w:hyperlink r:id="rId40" w:history="1">
        <w:r w:rsidR="00F6199E" w:rsidRPr="0084184B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="00F6199E">
        <w:rPr>
          <w:rFonts w:asciiTheme="majorHAnsi" w:hAnsiTheme="majorHAnsi" w:cstheme="majorHAnsi"/>
        </w:rPr>
        <w:t xml:space="preserve">. </w:t>
      </w:r>
    </w:p>
    <w:p w14:paraId="38EB83F6" w14:textId="77777777" w:rsidR="00B42D3A" w:rsidRDefault="00B42D3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324105" w14:textId="2A0462DD" w:rsidR="00B42D3A" w:rsidRDefault="00B42D3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B42D3A">
        <w:rPr>
          <w:rFonts w:asciiTheme="minorHAnsi" w:hAnsiTheme="minorHAnsi" w:cstheme="minorHAnsi"/>
          <w:b/>
          <w:caps/>
        </w:rPr>
        <w:t>Passa Quatro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B42D3A">
        <w:t xml:space="preserve"> </w:t>
      </w:r>
      <w:r w:rsidRPr="00B42D3A">
        <w:rPr>
          <w:rFonts w:asciiTheme="minorHAnsi" w:hAnsiTheme="minorHAnsi" w:cstheme="minorHAnsi"/>
          <w:b/>
          <w:caps/>
        </w:rPr>
        <w:t>PREGÃO ELETRÔNICO Nº 062/2025</w:t>
      </w:r>
    </w:p>
    <w:p w14:paraId="28F52FB0" w14:textId="7DED852B" w:rsidR="00B42D3A" w:rsidRDefault="00B42D3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42D3A">
        <w:rPr>
          <w:rFonts w:asciiTheme="majorHAnsi" w:hAnsiTheme="majorHAnsi" w:cstheme="majorHAnsi"/>
          <w:caps/>
        </w:rPr>
        <w:t>Objeto</w:t>
      </w:r>
      <w:r w:rsidRPr="00B42D3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B42D3A">
        <w:rPr>
          <w:rFonts w:asciiTheme="majorHAnsi" w:hAnsiTheme="majorHAnsi" w:cstheme="majorHAnsi"/>
        </w:rPr>
        <w:t>Contratação</w:t>
      </w:r>
      <w:r w:rsidR="001345AC">
        <w:rPr>
          <w:rFonts w:asciiTheme="majorHAnsi" w:hAnsiTheme="majorHAnsi" w:cstheme="majorHAnsi"/>
        </w:rPr>
        <w:t xml:space="preserve"> </w:t>
      </w:r>
      <w:r w:rsidRPr="00B42D3A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B42D3A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B42D3A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B42D3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construção  de  um  Parque  U</w:t>
      </w:r>
      <w:r w:rsidR="0069048C">
        <w:rPr>
          <w:rFonts w:asciiTheme="majorHAnsi" w:hAnsiTheme="majorHAnsi" w:cstheme="majorHAnsi"/>
        </w:rPr>
        <w:t xml:space="preserve">rbano.  </w:t>
      </w:r>
      <w:proofErr w:type="gramStart"/>
      <w:r w:rsidR="0069048C">
        <w:rPr>
          <w:rFonts w:asciiTheme="majorHAnsi" w:hAnsiTheme="majorHAnsi" w:cstheme="majorHAnsi"/>
        </w:rPr>
        <w:t>A  data</w:t>
      </w:r>
      <w:proofErr w:type="gramEnd"/>
      <w:r w:rsidR="0069048C">
        <w:rPr>
          <w:rFonts w:asciiTheme="majorHAnsi" w:hAnsiTheme="majorHAnsi" w:cstheme="majorHAnsi"/>
        </w:rPr>
        <w:t xml:space="preserve">  de  início  da sessão está prevista</w:t>
      </w:r>
      <w:r>
        <w:rPr>
          <w:rFonts w:asciiTheme="majorHAnsi" w:hAnsiTheme="majorHAnsi" w:cstheme="majorHAnsi"/>
        </w:rPr>
        <w:t xml:space="preserve"> para o dia:</w:t>
      </w:r>
      <w:r w:rsidRPr="00B42D3A">
        <w:rPr>
          <w:rFonts w:asciiTheme="majorHAnsi" w:hAnsiTheme="majorHAnsi" w:cstheme="majorHAnsi"/>
        </w:rPr>
        <w:t xml:space="preserve"> 19/11/2025 às 09h00m</w:t>
      </w:r>
      <w:r>
        <w:rPr>
          <w:rFonts w:asciiTheme="majorHAnsi" w:hAnsiTheme="majorHAnsi" w:cstheme="majorHAnsi"/>
        </w:rPr>
        <w:t>in</w:t>
      </w:r>
      <w:r w:rsidRPr="00B42D3A">
        <w:rPr>
          <w:rFonts w:asciiTheme="majorHAnsi" w:hAnsiTheme="majorHAnsi" w:cstheme="majorHAnsi"/>
        </w:rPr>
        <w:t>. Edital no site</w:t>
      </w:r>
      <w:r w:rsidR="0069048C">
        <w:rPr>
          <w:rFonts w:asciiTheme="majorHAnsi" w:hAnsiTheme="majorHAnsi" w:cstheme="majorHAnsi"/>
        </w:rPr>
        <w:t>:</w:t>
      </w:r>
      <w:r w:rsidRPr="00B42D3A">
        <w:rPr>
          <w:rFonts w:asciiTheme="majorHAnsi" w:hAnsiTheme="majorHAnsi" w:cstheme="majorHAnsi"/>
        </w:rPr>
        <w:t xml:space="preserve"> </w:t>
      </w:r>
      <w:hyperlink r:id="rId41" w:history="1">
        <w:r w:rsidRPr="0084184B">
          <w:rPr>
            <w:rStyle w:val="Hyperlink"/>
            <w:rFonts w:asciiTheme="majorHAnsi" w:hAnsiTheme="majorHAnsi" w:cstheme="majorHAnsi"/>
          </w:rPr>
          <w:t>www.passaquatro.mg.gov.br/governolicitacoes.php</w:t>
        </w:r>
      </w:hyperlink>
      <w:r>
        <w:rPr>
          <w:rFonts w:asciiTheme="majorHAnsi" w:hAnsiTheme="majorHAnsi" w:cstheme="majorHAnsi"/>
        </w:rPr>
        <w:t xml:space="preserve">. </w:t>
      </w:r>
    </w:p>
    <w:p w14:paraId="2C9E2B0C" w14:textId="77777777" w:rsidR="00E32709" w:rsidRDefault="00E3270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7C7FE614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F6199E" w:rsidRPr="00F6199E">
        <w:rPr>
          <w:rFonts w:asciiTheme="minorHAnsi" w:hAnsiTheme="minorHAnsi" w:cstheme="minorHAnsi"/>
          <w:b/>
          <w:caps/>
        </w:rPr>
        <w:t>PATROCÍNIO</w:t>
      </w:r>
      <w:r w:rsidR="00F6199E">
        <w:rPr>
          <w:rFonts w:asciiTheme="minorHAnsi" w:hAnsiTheme="minorHAnsi" w:cstheme="minorHAnsi"/>
          <w:b/>
          <w:caps/>
        </w:rPr>
        <w:t xml:space="preserve"> - mg - </w:t>
      </w:r>
      <w:r w:rsidR="00F6199E" w:rsidRPr="00F6199E">
        <w:rPr>
          <w:rFonts w:asciiTheme="minorHAnsi" w:hAnsiTheme="minorHAnsi" w:cstheme="minorHAnsi"/>
          <w:b/>
          <w:caps/>
        </w:rPr>
        <w:t xml:space="preserve">CONCORRÊNCIA PÚBLICA Nº </w:t>
      </w:r>
      <w:r w:rsidR="00F6199E">
        <w:rPr>
          <w:rFonts w:asciiTheme="minorHAnsi" w:hAnsiTheme="minorHAnsi" w:cstheme="minorHAnsi"/>
          <w:b/>
          <w:caps/>
        </w:rPr>
        <w:t>00</w:t>
      </w:r>
      <w:r w:rsidR="00F6199E" w:rsidRPr="00F6199E">
        <w:rPr>
          <w:rFonts w:asciiTheme="minorHAnsi" w:hAnsiTheme="minorHAnsi" w:cstheme="minorHAnsi"/>
          <w:b/>
          <w:caps/>
        </w:rPr>
        <w:t>6/2025</w:t>
      </w:r>
    </w:p>
    <w:p w14:paraId="2DA30A0D" w14:textId="66454BDB" w:rsidR="00893AC1" w:rsidRPr="00F6199E" w:rsidRDefault="00F6199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6199E">
        <w:rPr>
          <w:rFonts w:asciiTheme="majorHAnsi" w:hAnsiTheme="majorHAnsi" w:cstheme="majorHAnsi"/>
        </w:rPr>
        <w:t>Contratação de empresa especializada para prestação de serviços de engenharia para construção de Creche Tipo I de Educação Infantil no Bairro Nações do Município de Patrocínio</w:t>
      </w:r>
      <w:r>
        <w:rPr>
          <w:rFonts w:asciiTheme="majorHAnsi" w:hAnsiTheme="majorHAnsi" w:cstheme="majorHAnsi"/>
        </w:rPr>
        <w:t xml:space="preserve"> </w:t>
      </w:r>
      <w:r w:rsidRPr="00F6199E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Pr="00F6199E">
        <w:rPr>
          <w:rFonts w:asciiTheme="majorHAnsi" w:hAnsiTheme="majorHAnsi" w:cstheme="majorHAnsi"/>
        </w:rPr>
        <w:t>Tipo: menor preço global</w:t>
      </w:r>
      <w:r>
        <w:rPr>
          <w:rFonts w:asciiTheme="majorHAnsi" w:hAnsiTheme="majorHAnsi" w:cstheme="majorHAnsi"/>
        </w:rPr>
        <w:t>. A data de realização</w:t>
      </w:r>
      <w:r w:rsidR="00E264C5">
        <w:rPr>
          <w:rFonts w:asciiTheme="majorHAnsi" w:hAnsiTheme="majorHAnsi" w:cstheme="majorHAnsi"/>
        </w:rPr>
        <w:t xml:space="preserve"> da sessão </w:t>
      </w:r>
      <w:r>
        <w:rPr>
          <w:rFonts w:asciiTheme="majorHAnsi" w:hAnsiTheme="majorHAnsi" w:cstheme="majorHAnsi"/>
        </w:rPr>
        <w:t>está prevista para o dia 24/</w:t>
      </w:r>
      <w:r w:rsidR="00E264C5">
        <w:rPr>
          <w:rFonts w:asciiTheme="majorHAnsi" w:hAnsiTheme="majorHAnsi" w:cstheme="majorHAnsi"/>
        </w:rPr>
        <w:t>11/2025, às 09h00min, Loca</w:t>
      </w:r>
      <w:r w:rsidR="0069048C">
        <w:rPr>
          <w:rFonts w:asciiTheme="majorHAnsi" w:hAnsiTheme="majorHAnsi" w:cstheme="majorHAnsi"/>
        </w:rPr>
        <w:t>l de realização da concorrência,</w:t>
      </w:r>
      <w:r w:rsidR="00E264C5">
        <w:rPr>
          <w:rFonts w:asciiTheme="majorHAnsi" w:hAnsiTheme="majorHAnsi" w:cstheme="majorHAnsi"/>
        </w:rPr>
        <w:t xml:space="preserve"> endereço: </w:t>
      </w:r>
      <w:hyperlink r:id="rId42" w:history="1">
        <w:r w:rsidR="00E264C5" w:rsidRPr="0084184B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E264C5">
        <w:rPr>
          <w:rFonts w:asciiTheme="majorHAnsi" w:hAnsiTheme="majorHAnsi" w:cstheme="majorHAnsi"/>
        </w:rPr>
        <w:t xml:space="preserve">. Dúvidas: </w:t>
      </w:r>
      <w:r w:rsidR="00E264C5" w:rsidRPr="00E264C5">
        <w:rPr>
          <w:rFonts w:asciiTheme="majorHAnsi" w:hAnsiTheme="majorHAnsi" w:cstheme="majorHAnsi"/>
        </w:rPr>
        <w:t xml:space="preserve">e-mail: </w:t>
      </w:r>
      <w:hyperlink r:id="rId43" w:history="1">
        <w:r w:rsidR="00E264C5" w:rsidRPr="0084184B">
          <w:rPr>
            <w:rStyle w:val="Hyperlink"/>
            <w:rFonts w:asciiTheme="majorHAnsi" w:hAnsiTheme="majorHAnsi" w:cstheme="majorHAnsi"/>
          </w:rPr>
          <w:t>licitacaoptc@patrocinio.mg.gov.br</w:t>
        </w:r>
      </w:hyperlink>
      <w:r w:rsidR="00E264C5">
        <w:rPr>
          <w:rFonts w:asciiTheme="majorHAnsi" w:hAnsiTheme="majorHAnsi" w:cstheme="majorHAnsi"/>
        </w:rPr>
        <w:t xml:space="preserve">. </w:t>
      </w:r>
    </w:p>
    <w:p w14:paraId="51AA8FB7" w14:textId="77777777" w:rsidR="00F6199E" w:rsidRDefault="00F6199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C29667" w14:textId="77777777" w:rsidR="009A0F1B" w:rsidRDefault="009A0F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10ECCD" w14:textId="77777777" w:rsidR="009A0F1B" w:rsidRDefault="009A0F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591FDA" w14:textId="77777777" w:rsidR="009A0F1B" w:rsidRDefault="009A0F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187AA4BF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E264C5" w:rsidRPr="00E264C5">
        <w:t xml:space="preserve"> </w:t>
      </w:r>
      <w:r w:rsidR="00E264C5" w:rsidRPr="00E264C5">
        <w:rPr>
          <w:rFonts w:asciiTheme="minorHAnsi" w:hAnsiTheme="minorHAnsi" w:cstheme="minorHAnsi"/>
          <w:b/>
        </w:rPr>
        <w:t>POUSO ALTO</w:t>
      </w:r>
      <w:r w:rsidR="00E264C5">
        <w:rPr>
          <w:rFonts w:asciiTheme="minorHAnsi" w:hAnsiTheme="minorHAnsi" w:cstheme="minorHAnsi"/>
          <w:b/>
        </w:rPr>
        <w:t xml:space="preserve"> - </w:t>
      </w:r>
      <w:r w:rsidR="00E264C5" w:rsidRPr="00E264C5">
        <w:rPr>
          <w:rFonts w:asciiTheme="minorHAnsi" w:hAnsiTheme="minorHAnsi" w:cstheme="minorHAnsi"/>
          <w:b/>
          <w:caps/>
        </w:rPr>
        <w:t>mg</w:t>
      </w:r>
      <w:r w:rsidR="00E264C5">
        <w:rPr>
          <w:rFonts w:asciiTheme="minorHAnsi" w:hAnsiTheme="minorHAnsi" w:cstheme="minorHAnsi"/>
          <w:b/>
        </w:rPr>
        <w:t xml:space="preserve"> -</w:t>
      </w:r>
      <w:r w:rsidR="00E264C5">
        <w:t xml:space="preserve"> </w:t>
      </w:r>
      <w:r w:rsidR="00E264C5" w:rsidRPr="00E264C5">
        <w:rPr>
          <w:rFonts w:asciiTheme="minorHAnsi" w:hAnsiTheme="minorHAnsi" w:cstheme="minorHAnsi"/>
          <w:b/>
        </w:rPr>
        <w:t xml:space="preserve">CONCORRÊNCIA ELETRÔNICA Nº </w:t>
      </w:r>
      <w:r w:rsidR="00E264C5">
        <w:rPr>
          <w:rFonts w:asciiTheme="minorHAnsi" w:hAnsiTheme="minorHAnsi" w:cstheme="minorHAnsi"/>
          <w:b/>
        </w:rPr>
        <w:t>00</w:t>
      </w:r>
      <w:r w:rsidR="00E264C5" w:rsidRPr="00E264C5">
        <w:rPr>
          <w:rFonts w:asciiTheme="minorHAnsi" w:hAnsiTheme="minorHAnsi" w:cstheme="minorHAnsi"/>
          <w:b/>
        </w:rPr>
        <w:t>4/2025</w:t>
      </w:r>
    </w:p>
    <w:p w14:paraId="5DC0EBC4" w14:textId="45A0D649" w:rsidR="00211770" w:rsidRDefault="00E264C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264C5">
        <w:rPr>
          <w:rFonts w:asciiTheme="majorHAnsi" w:hAnsiTheme="majorHAnsi" w:cstheme="majorHAnsi"/>
        </w:rPr>
        <w:t xml:space="preserve">Contratação de empresa para reforma e ampliação de Escola Municipal Maria Ferraz Koeler, no Distrito de Santana do Capivari, </w:t>
      </w:r>
      <w:r w:rsidR="0069048C" w:rsidRPr="00E264C5">
        <w:rPr>
          <w:rFonts w:asciiTheme="majorHAnsi" w:hAnsiTheme="majorHAnsi" w:cstheme="majorHAnsi"/>
        </w:rPr>
        <w:t xml:space="preserve">Município </w:t>
      </w:r>
      <w:r w:rsidRPr="00E264C5">
        <w:rPr>
          <w:rFonts w:asciiTheme="majorHAnsi" w:hAnsiTheme="majorHAnsi" w:cstheme="majorHAnsi"/>
        </w:rPr>
        <w:t>de Pouso Alto</w:t>
      </w:r>
      <w:r>
        <w:rPr>
          <w:rFonts w:asciiTheme="majorHAnsi" w:hAnsiTheme="majorHAnsi" w:cstheme="majorHAnsi"/>
        </w:rPr>
        <w:t xml:space="preserve"> </w:t>
      </w:r>
      <w:r w:rsidRPr="00E264C5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</w:t>
      </w:r>
      <w:r w:rsidRPr="00E264C5">
        <w:rPr>
          <w:rFonts w:asciiTheme="majorHAnsi" w:hAnsiTheme="majorHAnsi" w:cstheme="majorHAnsi"/>
        </w:rPr>
        <w:t>de abertura das propostas e lances: 14/11/2025 às 14h</w:t>
      </w:r>
      <w:r>
        <w:rPr>
          <w:rFonts w:asciiTheme="majorHAnsi" w:hAnsiTheme="majorHAnsi" w:cstheme="majorHAnsi"/>
        </w:rPr>
        <w:t>00min</w:t>
      </w:r>
      <w:r w:rsidRPr="00E264C5">
        <w:rPr>
          <w:rFonts w:asciiTheme="majorHAnsi" w:hAnsiTheme="majorHAnsi" w:cstheme="majorHAnsi"/>
        </w:rPr>
        <w:t xml:space="preserve">. Edital e informações complementares na sede da Prefeitura e nos sites </w:t>
      </w:r>
      <w:hyperlink r:id="rId44" w:history="1">
        <w:r w:rsidRPr="0084184B">
          <w:rPr>
            <w:rStyle w:val="Hyperlink"/>
            <w:rFonts w:asciiTheme="majorHAnsi" w:hAnsiTheme="majorHAnsi" w:cstheme="majorHAnsi"/>
          </w:rPr>
          <w:t>www.pousoalto.mg.gov.br</w:t>
        </w:r>
      </w:hyperlink>
      <w:r>
        <w:rPr>
          <w:rFonts w:asciiTheme="majorHAnsi" w:hAnsiTheme="majorHAnsi" w:cstheme="majorHAnsi"/>
        </w:rPr>
        <w:t xml:space="preserve"> </w:t>
      </w:r>
      <w:r w:rsidRPr="00E264C5">
        <w:rPr>
          <w:rFonts w:asciiTheme="majorHAnsi" w:hAnsiTheme="majorHAnsi" w:cstheme="majorHAnsi"/>
        </w:rPr>
        <w:t xml:space="preserve">e </w:t>
      </w:r>
      <w:hyperlink r:id="rId45" w:history="1">
        <w:r w:rsidRPr="0084184B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6F632ECB" w14:textId="77777777" w:rsidR="009A0F1B" w:rsidRDefault="009A0F1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37A20F04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E264C5" w:rsidRPr="00E264C5">
        <w:rPr>
          <w:rFonts w:asciiTheme="minorHAnsi" w:hAnsiTheme="minorHAnsi" w:cstheme="minorHAnsi"/>
          <w:b/>
          <w:caps/>
        </w:rPr>
        <w:t>SÃO JOÃO DO MANTENINHA</w:t>
      </w:r>
      <w:r w:rsidR="00E264C5">
        <w:rPr>
          <w:rFonts w:asciiTheme="minorHAnsi" w:hAnsiTheme="minorHAnsi" w:cstheme="minorHAnsi"/>
          <w:b/>
          <w:caps/>
        </w:rPr>
        <w:t xml:space="preserve"> </w:t>
      </w:r>
      <w:r w:rsidR="00CD7D3C">
        <w:rPr>
          <w:rFonts w:asciiTheme="minorHAnsi" w:hAnsiTheme="minorHAnsi" w:cstheme="minorHAnsi"/>
          <w:b/>
          <w:caps/>
        </w:rPr>
        <w:t>-</w:t>
      </w:r>
      <w:r w:rsidR="00E264C5">
        <w:rPr>
          <w:rFonts w:asciiTheme="minorHAnsi" w:hAnsiTheme="minorHAnsi" w:cstheme="minorHAnsi"/>
          <w:b/>
          <w:caps/>
        </w:rPr>
        <w:t xml:space="preserve"> MG -</w:t>
      </w:r>
      <w:r w:rsidR="00CD7D3C">
        <w:rPr>
          <w:rFonts w:asciiTheme="minorHAnsi" w:hAnsiTheme="minorHAnsi" w:cstheme="minorHAnsi"/>
          <w:b/>
          <w:caps/>
        </w:rPr>
        <w:t xml:space="preserve"> </w:t>
      </w:r>
      <w:r w:rsidR="00CD7D3C" w:rsidRPr="00CD7D3C">
        <w:rPr>
          <w:rFonts w:asciiTheme="minorHAnsi" w:hAnsiTheme="minorHAnsi" w:cstheme="minorHAnsi"/>
          <w:b/>
          <w:caps/>
        </w:rPr>
        <w:t xml:space="preserve">CONCORRÊNCIA PRESENCIAL Nº </w:t>
      </w:r>
      <w:r w:rsidR="00CD7D3C">
        <w:rPr>
          <w:rFonts w:asciiTheme="minorHAnsi" w:hAnsiTheme="minorHAnsi" w:cstheme="minorHAnsi"/>
          <w:b/>
          <w:caps/>
        </w:rPr>
        <w:t>00</w:t>
      </w:r>
      <w:r w:rsidR="00CD7D3C" w:rsidRPr="00CD7D3C">
        <w:rPr>
          <w:rFonts w:asciiTheme="minorHAnsi" w:hAnsiTheme="minorHAnsi" w:cstheme="minorHAnsi"/>
          <w:b/>
          <w:caps/>
        </w:rPr>
        <w:t>4/2025</w:t>
      </w:r>
    </w:p>
    <w:p w14:paraId="00787407" w14:textId="3DE43148" w:rsidR="00893AC1" w:rsidRPr="00CD7D3C" w:rsidRDefault="00CD7D3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7D3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D7D3C">
        <w:rPr>
          <w:rFonts w:asciiTheme="majorHAnsi" w:hAnsiTheme="majorHAnsi" w:cstheme="majorHAnsi"/>
        </w:rPr>
        <w:t xml:space="preserve">Contratação de pessoa jurídica com habilidade em engenharia, para execução de obra de calçamento em bloco sextavado de concreto na estrada vicinal que interliga o Município de São João do Manteninha (MG) ao Município de Mantenópolis (ES). A </w:t>
      </w:r>
      <w:r>
        <w:rPr>
          <w:rFonts w:asciiTheme="majorHAnsi" w:hAnsiTheme="majorHAnsi" w:cstheme="majorHAnsi"/>
        </w:rPr>
        <w:t>data de abertura será dia 17/11/2025 à</w:t>
      </w:r>
      <w:r w:rsidRPr="00CD7D3C">
        <w:rPr>
          <w:rFonts w:asciiTheme="majorHAnsi" w:hAnsiTheme="majorHAnsi" w:cstheme="majorHAnsi"/>
        </w:rPr>
        <w:t>s 09h00</w:t>
      </w:r>
      <w:r>
        <w:rPr>
          <w:rFonts w:asciiTheme="majorHAnsi" w:hAnsiTheme="majorHAnsi" w:cstheme="majorHAnsi"/>
        </w:rPr>
        <w:t>min</w:t>
      </w:r>
      <w:r w:rsidRPr="00CD7D3C">
        <w:rPr>
          <w:rFonts w:asciiTheme="majorHAnsi" w:hAnsiTheme="majorHAnsi" w:cstheme="majorHAnsi"/>
        </w:rPr>
        <w:t xml:space="preserve">, na </w:t>
      </w:r>
      <w:r w:rsidR="0069048C" w:rsidRPr="00CD7D3C">
        <w:rPr>
          <w:rFonts w:asciiTheme="majorHAnsi" w:hAnsiTheme="majorHAnsi" w:cstheme="majorHAnsi"/>
        </w:rPr>
        <w:t xml:space="preserve">Sede </w:t>
      </w:r>
      <w:r w:rsidRPr="00CD7D3C">
        <w:rPr>
          <w:rFonts w:asciiTheme="majorHAnsi" w:hAnsiTheme="majorHAnsi" w:cstheme="majorHAnsi"/>
        </w:rPr>
        <w:t xml:space="preserve">da </w:t>
      </w:r>
      <w:r w:rsidR="0069048C" w:rsidRPr="00CD7D3C">
        <w:rPr>
          <w:rFonts w:asciiTheme="majorHAnsi" w:hAnsiTheme="majorHAnsi" w:cstheme="majorHAnsi"/>
        </w:rPr>
        <w:t>Prefeitura</w:t>
      </w:r>
      <w:r w:rsidRPr="00CD7D3C">
        <w:rPr>
          <w:rFonts w:asciiTheme="majorHAnsi" w:hAnsiTheme="majorHAnsi" w:cstheme="majorHAnsi"/>
        </w:rPr>
        <w:t>. Os interessados poderão retirar o edital e obter informações pelo e</w:t>
      </w:r>
      <w:r>
        <w:rPr>
          <w:rFonts w:asciiTheme="majorHAnsi" w:hAnsiTheme="majorHAnsi" w:cstheme="majorHAnsi"/>
        </w:rPr>
        <w:t>-</w:t>
      </w:r>
      <w:r w:rsidRPr="00CD7D3C">
        <w:rPr>
          <w:rFonts w:asciiTheme="majorHAnsi" w:hAnsiTheme="majorHAnsi" w:cstheme="majorHAnsi"/>
        </w:rPr>
        <w:t xml:space="preserve">mail: </w:t>
      </w:r>
      <w:hyperlink r:id="rId46" w:history="1">
        <w:r w:rsidRPr="0084184B">
          <w:rPr>
            <w:rStyle w:val="Hyperlink"/>
            <w:rFonts w:asciiTheme="majorHAnsi" w:hAnsiTheme="majorHAnsi" w:cstheme="majorHAnsi"/>
          </w:rPr>
          <w:t>pmsjmlicita@gmail.com</w:t>
        </w:r>
      </w:hyperlink>
      <w:r w:rsidR="0069048C">
        <w:rPr>
          <w:rFonts w:asciiTheme="majorHAnsi" w:hAnsiTheme="majorHAnsi" w:cstheme="majorHAnsi"/>
        </w:rPr>
        <w:t xml:space="preserve"> ou </w:t>
      </w:r>
      <w:r w:rsidRPr="00CD7D3C">
        <w:rPr>
          <w:rFonts w:asciiTheme="majorHAnsi" w:hAnsiTheme="majorHAnsi" w:cstheme="majorHAnsi"/>
        </w:rPr>
        <w:t>pelo site</w:t>
      </w:r>
      <w:r w:rsidR="0069048C">
        <w:rPr>
          <w:rFonts w:asciiTheme="majorHAnsi" w:hAnsiTheme="majorHAnsi" w:cstheme="majorHAnsi"/>
        </w:rPr>
        <w:t xml:space="preserve">: </w:t>
      </w:r>
      <w:hyperlink r:id="rId47" w:history="1">
        <w:r w:rsidRPr="0084184B">
          <w:rPr>
            <w:rStyle w:val="Hyperlink"/>
            <w:rFonts w:asciiTheme="majorHAnsi" w:hAnsiTheme="majorHAnsi" w:cstheme="majorHAnsi"/>
          </w:rPr>
          <w:t>https://www.saojoaodoman-teninha.mg.gov.br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9D4AE3A" w14:textId="77777777" w:rsidR="0064534B" w:rsidRDefault="0064534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012532F1" w:rsidR="00F83940" w:rsidRPr="0064534B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4534B">
        <w:rPr>
          <w:rFonts w:asciiTheme="minorHAnsi" w:hAnsiTheme="minorHAnsi" w:cstheme="minorHAnsi"/>
          <w:b/>
          <w:caps/>
        </w:rPr>
        <w:t xml:space="preserve">DE </w:t>
      </w:r>
      <w:r w:rsidR="0064534B" w:rsidRPr="0064534B">
        <w:rPr>
          <w:rFonts w:asciiTheme="minorHAnsi" w:hAnsiTheme="minorHAnsi" w:cstheme="minorHAnsi"/>
          <w:b/>
          <w:caps/>
        </w:rPr>
        <w:t>sete lagoas</w:t>
      </w:r>
      <w:r w:rsidR="0064534B">
        <w:rPr>
          <w:rFonts w:asciiTheme="minorHAnsi" w:hAnsiTheme="minorHAnsi" w:cstheme="minorHAnsi"/>
          <w:b/>
          <w:caps/>
        </w:rPr>
        <w:t xml:space="preserve"> - mg -</w:t>
      </w:r>
      <w:r w:rsidR="0064534B" w:rsidRPr="0064534B">
        <w:t xml:space="preserve"> </w:t>
      </w:r>
      <w:r w:rsidR="0064534B" w:rsidRPr="0064534B">
        <w:rPr>
          <w:rFonts w:asciiTheme="minorHAnsi" w:hAnsiTheme="minorHAnsi" w:cstheme="minorHAnsi"/>
          <w:b/>
          <w:caps/>
        </w:rPr>
        <w:t>Concorrência nº 009/2025</w:t>
      </w:r>
    </w:p>
    <w:p w14:paraId="0FFFA4C8" w14:textId="5A590BC3" w:rsidR="004B232B" w:rsidRDefault="007767A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4534B" w:rsidRPr="0064534B">
        <w:rPr>
          <w:rFonts w:asciiTheme="majorHAnsi" w:hAnsiTheme="majorHAnsi" w:cstheme="majorHAnsi"/>
        </w:rPr>
        <w:t>Contratação de empresa para prestação dos serviços de manejo dos resíduos sólidos domiciliares; operação, manutenção e monitoramento do aterro sanitário; varrição manual de vias e logradouros públicos; recolhimento e destinação final de animais mortos de pequeno porte e coleta, transporte, tratamento e disposição final de resíduos de serviços de saúde – RSS de Sete Lagoas</w:t>
      </w:r>
      <w:r w:rsidR="0064534B">
        <w:rPr>
          <w:rFonts w:asciiTheme="majorHAnsi" w:hAnsiTheme="majorHAnsi" w:cstheme="majorHAnsi"/>
        </w:rPr>
        <w:t xml:space="preserve"> </w:t>
      </w:r>
      <w:r w:rsidR="0064534B" w:rsidRPr="0064534B">
        <w:rPr>
          <w:rFonts w:asciiTheme="majorHAnsi" w:hAnsiTheme="majorHAnsi" w:cstheme="majorHAnsi"/>
        </w:rPr>
        <w:t>/MG</w:t>
      </w:r>
      <w:r w:rsidR="0064534B">
        <w:rPr>
          <w:rFonts w:asciiTheme="majorHAnsi" w:hAnsiTheme="majorHAnsi" w:cstheme="majorHAnsi"/>
        </w:rPr>
        <w:t xml:space="preserve">. Valor total estimado da contratação em: </w:t>
      </w:r>
      <w:r w:rsidR="0064534B" w:rsidRPr="007767A9">
        <w:rPr>
          <w:rFonts w:asciiTheme="minorHAnsi" w:hAnsiTheme="minorHAnsi" w:cstheme="minorHAnsi"/>
          <w:b/>
          <w:caps/>
        </w:rPr>
        <w:t>R$ 237.180.517,40</w:t>
      </w:r>
      <w:r w:rsidR="0064534B">
        <w:rPr>
          <w:rFonts w:asciiTheme="majorHAnsi" w:hAnsiTheme="majorHAnsi" w:cstheme="majorHAnsi"/>
        </w:rPr>
        <w:t xml:space="preserve">. </w:t>
      </w:r>
      <w:r w:rsidR="0064534B" w:rsidRPr="0064534B">
        <w:rPr>
          <w:rFonts w:asciiTheme="majorHAnsi" w:hAnsiTheme="majorHAnsi" w:cstheme="majorHAnsi"/>
        </w:rPr>
        <w:t>Data e hor</w:t>
      </w:r>
      <w:r w:rsidR="0064534B">
        <w:rPr>
          <w:rFonts w:asciiTheme="majorHAnsi" w:hAnsiTheme="majorHAnsi" w:cstheme="majorHAnsi"/>
        </w:rPr>
        <w:t xml:space="preserve">a do certame: 04/12/2025 às 08h30min. </w:t>
      </w:r>
      <w:r w:rsidR="0064534B" w:rsidRPr="0064534B">
        <w:rPr>
          <w:rFonts w:asciiTheme="majorHAnsi" w:hAnsiTheme="majorHAnsi" w:cstheme="majorHAnsi"/>
        </w:rPr>
        <w:t xml:space="preserve">Critério de julgamento: Técnica e </w:t>
      </w:r>
      <w:r w:rsidR="0064534B">
        <w:rPr>
          <w:rFonts w:asciiTheme="majorHAnsi" w:hAnsiTheme="majorHAnsi" w:cstheme="majorHAnsi"/>
        </w:rPr>
        <w:t xml:space="preserve">Preço. </w:t>
      </w:r>
      <w:r w:rsidR="0064534B" w:rsidRPr="0064534B">
        <w:rPr>
          <w:rFonts w:asciiTheme="majorHAnsi" w:hAnsiTheme="majorHAnsi" w:cstheme="majorHAnsi"/>
        </w:rPr>
        <w:t xml:space="preserve">Modo de Disputa: </w:t>
      </w:r>
      <w:r w:rsidRPr="0064534B">
        <w:rPr>
          <w:rFonts w:asciiTheme="majorHAnsi" w:hAnsiTheme="majorHAnsi" w:cstheme="majorHAnsi"/>
        </w:rPr>
        <w:t>Fechado</w:t>
      </w:r>
      <w:r w:rsidR="0064534B">
        <w:rPr>
          <w:rFonts w:asciiTheme="majorHAnsi" w:hAnsiTheme="majorHAnsi" w:cstheme="majorHAnsi"/>
        </w:rPr>
        <w:t>.</w:t>
      </w:r>
      <w:r w:rsidR="0064534B" w:rsidRPr="0064534B">
        <w:t xml:space="preserve"> </w:t>
      </w:r>
      <w:r w:rsidR="0064534B" w:rsidRPr="0064534B">
        <w:rPr>
          <w:rFonts w:asciiTheme="majorHAnsi" w:hAnsiTheme="majorHAnsi" w:cstheme="majorHAnsi"/>
        </w:rPr>
        <w:t xml:space="preserve">Local de realização da licitação no site: </w:t>
      </w:r>
      <w:r w:rsidR="0064534B" w:rsidRPr="0064534B">
        <w:rPr>
          <w:rStyle w:val="Hyperlink"/>
          <w:rFonts w:asciiTheme="majorHAnsi" w:hAnsiTheme="majorHAnsi" w:cstheme="majorHAnsi"/>
        </w:rPr>
        <w:t>https:\\licitar.digital.</w:t>
      </w:r>
      <w:r w:rsidR="0064534B">
        <w:rPr>
          <w:rFonts w:asciiTheme="majorHAnsi" w:hAnsiTheme="majorHAnsi" w:cstheme="majorHAnsi"/>
        </w:rPr>
        <w:t xml:space="preserve"> </w:t>
      </w:r>
      <w:r w:rsidR="0064534B" w:rsidRPr="0064534B">
        <w:rPr>
          <w:rFonts w:asciiTheme="majorHAnsi" w:hAnsiTheme="majorHAnsi" w:cstheme="majorHAnsi"/>
        </w:rPr>
        <w:t xml:space="preserve">Contato e esclarecimentos: </w:t>
      </w:r>
      <w:hyperlink r:id="rId48" w:history="1">
        <w:r w:rsidR="0064534B" w:rsidRPr="0084184B">
          <w:rPr>
            <w:rStyle w:val="Hyperlink"/>
            <w:rFonts w:asciiTheme="majorHAnsi" w:hAnsiTheme="majorHAnsi" w:cstheme="majorHAnsi"/>
          </w:rPr>
          <w:t>editais.licitacoes@setelagoas.mg.gov.br</w:t>
        </w:r>
      </w:hyperlink>
      <w:r w:rsidR="0064534B">
        <w:rPr>
          <w:rFonts w:asciiTheme="majorHAnsi" w:hAnsiTheme="majorHAnsi" w:cstheme="majorHAnsi"/>
        </w:rPr>
        <w:t xml:space="preserve">. </w:t>
      </w: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F776462" w:rsidR="00DC5044" w:rsidRDefault="0076264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4534B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UBERLÂNDIA - MG -</w:t>
      </w:r>
      <w:r w:rsidRPr="00762642">
        <w:rPr>
          <w:rFonts w:ascii="Arial" w:hAnsi="Arial" w:cs="Arial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PÚBLICA Nº </w:t>
      </w:r>
      <w:r w:rsidRPr="00762642">
        <w:rPr>
          <w:rFonts w:asciiTheme="minorHAnsi" w:hAnsiTheme="minorHAnsi" w:cstheme="minorHAnsi"/>
          <w:b/>
          <w:caps/>
        </w:rPr>
        <w:t>498/2025</w:t>
      </w:r>
    </w:p>
    <w:p w14:paraId="427897CF" w14:textId="703EF35A" w:rsidR="00DC5044" w:rsidRPr="00762642" w:rsidRDefault="00762642" w:rsidP="00762642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2642">
        <w:rPr>
          <w:rFonts w:asciiTheme="majorHAnsi" w:hAnsiTheme="majorHAnsi" w:cstheme="majorHAnsi"/>
        </w:rPr>
        <w:t>Contratação de empresa de engenharia especializada para a execução das obras remanescentes de restauro do Cineteatro</w:t>
      </w:r>
      <w:r w:rsidRPr="00762642"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 xml:space="preserve">Grande Otelo, localizado no </w:t>
      </w:r>
      <w:r w:rsidRPr="00762642">
        <w:rPr>
          <w:rFonts w:asciiTheme="majorHAnsi" w:hAnsiTheme="majorHAnsi" w:cstheme="majorHAnsi"/>
        </w:rPr>
        <w:t xml:space="preserve">Município </w:t>
      </w:r>
      <w:r w:rsidRPr="00762642">
        <w:rPr>
          <w:rFonts w:asciiTheme="majorHAnsi" w:hAnsiTheme="majorHAnsi" w:cstheme="majorHAnsi"/>
        </w:rPr>
        <w:t>de Uberlândia</w:t>
      </w:r>
      <w:r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>/MG. A intervenção visa à conclusão dos serviços de recuperação</w:t>
      </w:r>
      <w:r w:rsidRPr="00762642"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>estrutural, arquitetônica, elétrica, hidráulica, sanitária e funcional do edifício, respeitando as diretrizes do projeto original de</w:t>
      </w:r>
      <w:r w:rsidRPr="00762642"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>restauro e as normas técnicas aplicáveis ao patrimônio histórico e cultural</w:t>
      </w:r>
      <w:r>
        <w:rPr>
          <w:rFonts w:asciiTheme="majorHAnsi" w:hAnsiTheme="majorHAnsi" w:cstheme="majorHAnsi"/>
        </w:rPr>
        <w:t xml:space="preserve">. Valor total estimado em: </w:t>
      </w:r>
      <w:r w:rsidRPr="00762642">
        <w:rPr>
          <w:rFonts w:asciiTheme="minorHAnsi" w:hAnsiTheme="minorHAnsi" w:cstheme="minorHAnsi"/>
          <w:b/>
        </w:rPr>
        <w:t>R$ 5.157.788,75</w:t>
      </w:r>
      <w:r>
        <w:rPr>
          <w:rFonts w:asciiTheme="majorHAnsi" w:hAnsiTheme="majorHAnsi" w:cstheme="majorHAnsi"/>
        </w:rPr>
        <w:t xml:space="preserve">. </w:t>
      </w:r>
      <w:r w:rsidRPr="00762642">
        <w:rPr>
          <w:rFonts w:asciiTheme="majorHAnsi" w:hAnsiTheme="majorHAnsi" w:cstheme="majorHAnsi"/>
        </w:rPr>
        <w:t>Critério de julgamento “</w:t>
      </w:r>
      <w:r>
        <w:rPr>
          <w:rFonts w:asciiTheme="majorHAnsi" w:hAnsiTheme="majorHAnsi" w:cstheme="majorHAnsi"/>
        </w:rPr>
        <w:t xml:space="preserve">Menor Preço Global”. </w:t>
      </w:r>
      <w:r w:rsidRPr="00762642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>pública</w:t>
      </w:r>
      <w:r w:rsidRPr="00762642">
        <w:rPr>
          <w:rFonts w:asciiTheme="majorHAnsi" w:hAnsiTheme="majorHAnsi" w:cstheme="majorHAnsi"/>
        </w:rPr>
        <w:t xml:space="preserve">: </w:t>
      </w:r>
      <w:r w:rsidRPr="00762642">
        <w:rPr>
          <w:rFonts w:asciiTheme="majorHAnsi" w:hAnsiTheme="majorHAnsi" w:cstheme="majorHAnsi"/>
        </w:rPr>
        <w:t xml:space="preserve">dia </w:t>
      </w:r>
      <w:r w:rsidRPr="00762642">
        <w:rPr>
          <w:rFonts w:asciiTheme="majorHAnsi" w:hAnsiTheme="majorHAnsi" w:cstheme="majorHAnsi"/>
        </w:rPr>
        <w:t xml:space="preserve">13/11/2025, às </w:t>
      </w:r>
      <w:r w:rsidRPr="00762642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>00min</w:t>
      </w:r>
      <w:r w:rsidRPr="00762642">
        <w:rPr>
          <w:rFonts w:asciiTheme="majorHAnsi" w:hAnsiTheme="majorHAnsi" w:cstheme="majorHAnsi"/>
        </w:rPr>
        <w:t xml:space="preserve"> </w:t>
      </w:r>
      <w:r w:rsidRPr="00762642">
        <w:rPr>
          <w:rFonts w:asciiTheme="majorHAnsi" w:hAnsiTheme="majorHAnsi" w:cstheme="majorHAnsi"/>
        </w:rPr>
        <w:t>(horário de Brasília), no site</w:t>
      </w:r>
      <w:r w:rsidR="0069048C">
        <w:rPr>
          <w:rFonts w:asciiTheme="majorHAnsi" w:hAnsiTheme="majorHAnsi" w:cstheme="majorHAnsi"/>
        </w:rPr>
        <w:t xml:space="preserve">: </w:t>
      </w:r>
      <w:hyperlink r:id="rId49" w:history="1">
        <w:r w:rsidRPr="0084184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6264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adicionais:</w:t>
      </w:r>
      <w:r w:rsidRPr="00762642">
        <w:rPr>
          <w:rFonts w:ascii="TimesNewRomanPSMT" w:hAnsi="TimesNewRomanPSMT" w:cs="TimesNewRomanPSMT"/>
          <w:color w:val="000081"/>
          <w:sz w:val="32"/>
          <w:szCs w:val="32"/>
        </w:rPr>
        <w:t xml:space="preserve"> </w:t>
      </w:r>
      <w:hyperlink r:id="rId50" w:history="1">
        <w:r w:rsidRPr="0084184B">
          <w:rPr>
            <w:rStyle w:val="Hyperlink"/>
            <w:rFonts w:asciiTheme="majorHAnsi" w:hAnsiTheme="majorHAnsi" w:cstheme="majorHAnsi"/>
          </w:rPr>
          <w:t>https://bit.ly/RemanescenteGrandeOtelo</w:t>
        </w:r>
      </w:hyperlink>
      <w:r>
        <w:rPr>
          <w:rFonts w:asciiTheme="majorHAnsi" w:hAnsiTheme="majorHAnsi" w:cstheme="majorHAnsi"/>
        </w:rPr>
        <w:t xml:space="preserve">. </w:t>
      </w: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81075A5" w14:textId="1FB9D3C6" w:rsidR="00762642" w:rsidRDefault="00762642" w:rsidP="00762642">
      <w:pPr>
        <w:ind w:left="142"/>
        <w:jc w:val="both"/>
        <w:rPr>
          <w:rFonts w:asciiTheme="minorHAnsi" w:hAnsiTheme="minorHAnsi" w:cstheme="minorHAnsi"/>
          <w:b/>
        </w:rPr>
      </w:pPr>
      <w:r w:rsidRPr="00110F0B">
        <w:rPr>
          <w:rFonts w:asciiTheme="minorHAnsi" w:hAnsiTheme="minorHAnsi" w:cstheme="minorHAnsi"/>
          <w:b/>
        </w:rPr>
        <w:t>UNIVE</w:t>
      </w:r>
      <w:r w:rsidR="00767223">
        <w:rPr>
          <w:rFonts w:asciiTheme="minorHAnsi" w:hAnsiTheme="minorHAnsi" w:cstheme="minorHAnsi"/>
          <w:b/>
        </w:rPr>
        <w:t>RSIDADE FEDERAL DE SÃ</w:t>
      </w:r>
      <w:r>
        <w:rPr>
          <w:rFonts w:asciiTheme="minorHAnsi" w:hAnsiTheme="minorHAnsi" w:cstheme="minorHAnsi"/>
          <w:b/>
        </w:rPr>
        <w:t xml:space="preserve">O JOAO </w:t>
      </w:r>
      <w:r w:rsidR="0069048C">
        <w:rPr>
          <w:rFonts w:asciiTheme="minorHAnsi" w:hAnsiTheme="minorHAnsi" w:cstheme="minorHAnsi"/>
          <w:b/>
        </w:rPr>
        <w:t>DEL REI</w:t>
      </w:r>
      <w:r>
        <w:rPr>
          <w:rFonts w:asciiTheme="minorHAnsi" w:hAnsiTheme="minorHAnsi" w:cstheme="minorHAnsi"/>
          <w:b/>
        </w:rPr>
        <w:t xml:space="preserve"> - MG - CONCORRÊNCIA </w:t>
      </w:r>
      <w:r w:rsidRPr="008F7D75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</w:rPr>
        <w:t xml:space="preserve"> Nº 005</w:t>
      </w:r>
      <w:r w:rsidRPr="00110F0B">
        <w:rPr>
          <w:rFonts w:asciiTheme="minorHAnsi" w:hAnsiTheme="minorHAnsi" w:cstheme="minorHAnsi"/>
          <w:b/>
        </w:rPr>
        <w:t>/2025</w:t>
      </w:r>
    </w:p>
    <w:p w14:paraId="6A7E1467" w14:textId="34718B44" w:rsidR="00762642" w:rsidRDefault="00762642" w:rsidP="00762642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F7D75">
        <w:rPr>
          <w:rFonts w:asciiTheme="majorHAnsi" w:hAnsiTheme="majorHAnsi" w:cstheme="majorHAnsi"/>
        </w:rPr>
        <w:t xml:space="preserve">Contratação de empresa de engenharia especializada para execução da obra de construção de quadra poliesportiva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em concreto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>armado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com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pintura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específica,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>cercada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com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alambrado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estruturado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em tubos e tela de aço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>galvanizado, arquibancada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de alvenaria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blocos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>concreto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revestida, iluminada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Campus Sete Lagoas da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 Universidade </w:t>
      </w:r>
      <w:r>
        <w:rPr>
          <w:rFonts w:asciiTheme="majorHAnsi" w:hAnsiTheme="majorHAnsi" w:cstheme="majorHAnsi"/>
        </w:rPr>
        <w:t xml:space="preserve"> </w:t>
      </w:r>
      <w:r w:rsidRPr="008F7D75">
        <w:rPr>
          <w:rFonts w:asciiTheme="majorHAnsi" w:hAnsiTheme="majorHAnsi" w:cstheme="majorHAnsi"/>
        </w:rPr>
        <w:t xml:space="preserve">Federal de São João </w:t>
      </w:r>
      <w:r w:rsidR="0069048C" w:rsidRPr="008F7D75">
        <w:rPr>
          <w:rFonts w:asciiTheme="majorHAnsi" w:hAnsiTheme="majorHAnsi" w:cstheme="majorHAnsi"/>
        </w:rPr>
        <w:t>Del</w:t>
      </w:r>
      <w:r w:rsidRPr="008F7D75">
        <w:rPr>
          <w:rFonts w:asciiTheme="majorHAnsi" w:hAnsiTheme="majorHAnsi" w:cstheme="majorHAnsi"/>
        </w:rPr>
        <w:t>-Rei – CSL UFSJ, na Cidade de Sete Lagoas</w:t>
      </w:r>
      <w:r>
        <w:rPr>
          <w:rFonts w:asciiTheme="majorHAnsi" w:hAnsiTheme="majorHAnsi" w:cstheme="majorHAnsi"/>
        </w:rPr>
        <w:t xml:space="preserve"> /MG. Valor total estimado em:</w:t>
      </w:r>
      <w:r w:rsidRPr="008F7D75">
        <w:rPr>
          <w:rFonts w:ascii="ArialMT" w:hAnsi="ArialMT" w:cs="ArialMT"/>
          <w:sz w:val="16"/>
          <w:szCs w:val="16"/>
        </w:rPr>
        <w:t xml:space="preserve"> </w:t>
      </w:r>
      <w:r w:rsidRPr="008F7D75">
        <w:rPr>
          <w:rFonts w:asciiTheme="minorHAnsi" w:hAnsiTheme="minorHAnsi" w:cstheme="minorHAnsi"/>
          <w:b/>
          <w:caps/>
        </w:rPr>
        <w:t>r</w:t>
      </w:r>
      <w:r w:rsidRPr="008F7D75">
        <w:rPr>
          <w:rFonts w:asciiTheme="minorHAnsi" w:hAnsiTheme="minorHAnsi" w:cstheme="minorHAnsi"/>
          <w:b/>
        </w:rPr>
        <w:t>$ 704.913,86</w:t>
      </w:r>
      <w:r>
        <w:rPr>
          <w:rFonts w:asciiTheme="majorHAnsi" w:hAnsiTheme="majorHAnsi" w:cstheme="majorHAnsi"/>
        </w:rPr>
        <w:t xml:space="preserve">. A data da sessão pública está prevista para o dia: 02/12/2025 às 09h00min. </w:t>
      </w:r>
      <w:r w:rsidRPr="008F7D75">
        <w:rPr>
          <w:rFonts w:asciiTheme="majorHAnsi" w:hAnsiTheme="majorHAnsi" w:cstheme="majorHAnsi"/>
        </w:rPr>
        <w:t xml:space="preserve">O </w:t>
      </w:r>
      <w:r w:rsidR="0069048C" w:rsidRPr="008F7D75">
        <w:rPr>
          <w:rFonts w:asciiTheme="majorHAnsi" w:hAnsiTheme="majorHAnsi" w:cstheme="majorHAnsi"/>
        </w:rPr>
        <w:t xml:space="preserve">edital </w:t>
      </w:r>
      <w:r w:rsidR="0069048C">
        <w:rPr>
          <w:rFonts w:asciiTheme="majorHAnsi" w:hAnsiTheme="majorHAnsi" w:cstheme="majorHAnsi"/>
        </w:rPr>
        <w:t>e</w:t>
      </w:r>
      <w:r w:rsidR="0069048C" w:rsidRPr="008F7D75">
        <w:rPr>
          <w:rFonts w:asciiTheme="majorHAnsi" w:hAnsiTheme="majorHAnsi" w:cstheme="majorHAnsi"/>
        </w:rPr>
        <w:t xml:space="preserve"> </w:t>
      </w:r>
      <w:r w:rsidR="0069048C">
        <w:rPr>
          <w:rFonts w:asciiTheme="majorHAnsi" w:hAnsiTheme="majorHAnsi" w:cstheme="majorHAnsi"/>
        </w:rPr>
        <w:t>seus</w:t>
      </w:r>
      <w:r w:rsidRPr="008F7D75">
        <w:rPr>
          <w:rFonts w:asciiTheme="majorHAnsi" w:hAnsiTheme="majorHAnsi" w:cstheme="majorHAnsi"/>
        </w:rPr>
        <w:t xml:space="preserve"> </w:t>
      </w:r>
      <w:r w:rsidR="0069048C" w:rsidRPr="008F7D75">
        <w:rPr>
          <w:rFonts w:asciiTheme="majorHAnsi" w:hAnsiTheme="majorHAnsi" w:cstheme="majorHAnsi"/>
        </w:rPr>
        <w:t>anexos</w:t>
      </w:r>
      <w:r w:rsidR="0069048C">
        <w:rPr>
          <w:rFonts w:asciiTheme="majorHAnsi" w:hAnsiTheme="majorHAnsi" w:cstheme="majorHAnsi"/>
        </w:rPr>
        <w:t xml:space="preserve"> </w:t>
      </w:r>
      <w:r w:rsidR="0069048C" w:rsidRPr="008F7D75">
        <w:rPr>
          <w:rFonts w:asciiTheme="majorHAnsi" w:hAnsiTheme="majorHAnsi" w:cstheme="majorHAnsi"/>
        </w:rPr>
        <w:t>estão</w:t>
      </w:r>
      <w:r w:rsidR="0069048C">
        <w:rPr>
          <w:rFonts w:asciiTheme="majorHAnsi" w:hAnsiTheme="majorHAnsi" w:cstheme="majorHAnsi"/>
        </w:rPr>
        <w:t xml:space="preserve"> </w:t>
      </w:r>
      <w:r w:rsidR="0069048C" w:rsidRPr="008F7D75">
        <w:rPr>
          <w:rFonts w:asciiTheme="majorHAnsi" w:hAnsiTheme="majorHAnsi" w:cstheme="majorHAnsi"/>
        </w:rPr>
        <w:t>disponíveis</w:t>
      </w:r>
      <w:r w:rsidRPr="008F7D75">
        <w:rPr>
          <w:rFonts w:asciiTheme="majorHAnsi" w:hAnsiTheme="majorHAnsi" w:cstheme="majorHAnsi"/>
        </w:rPr>
        <w:t xml:space="preserve">, na íntegra, no Portal Nacional de Contratações Públicas (PNCP) e endereço eletrônico </w:t>
      </w:r>
      <w:hyperlink r:id="rId51" w:history="1">
        <w:r w:rsidRPr="0084184B">
          <w:rPr>
            <w:rStyle w:val="Hyperlink"/>
            <w:rFonts w:asciiTheme="majorHAnsi" w:hAnsiTheme="majorHAnsi" w:cstheme="majorHAnsi"/>
          </w:rPr>
          <w:t>https://ufsj.edu.br/dimap/setor_de_compras_e_licitacoes.php</w:t>
        </w:r>
      </w:hyperlink>
      <w:r>
        <w:rPr>
          <w:rFonts w:asciiTheme="majorHAnsi" w:hAnsiTheme="majorHAnsi" w:cstheme="majorHAnsi"/>
        </w:rPr>
        <w:t xml:space="preserve">. </w:t>
      </w: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8E22B5" w14:textId="77777777" w:rsidR="009C1E3F" w:rsidRDefault="009C1E3F" w:rsidP="00110F0B">
      <w:pPr>
        <w:ind w:left="142"/>
        <w:jc w:val="both"/>
        <w:rPr>
          <w:rFonts w:asciiTheme="minorHAnsi" w:hAnsiTheme="minorHAnsi" w:cstheme="minorHAnsi"/>
          <w:b/>
        </w:rPr>
      </w:pPr>
    </w:p>
    <w:p w14:paraId="0AD67CA8" w14:textId="77777777" w:rsidR="009C1E3F" w:rsidRDefault="009C1E3F" w:rsidP="00110F0B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4AB4782" w:rsidR="00083FCD" w:rsidRDefault="00110F0B" w:rsidP="00110F0B">
      <w:pPr>
        <w:ind w:left="142"/>
        <w:jc w:val="both"/>
        <w:rPr>
          <w:rFonts w:asciiTheme="minorHAnsi" w:hAnsiTheme="minorHAnsi" w:cstheme="minorHAnsi"/>
          <w:b/>
        </w:rPr>
      </w:pPr>
      <w:r w:rsidRPr="00110F0B">
        <w:rPr>
          <w:rFonts w:asciiTheme="minorHAnsi" w:hAnsiTheme="minorHAnsi" w:cstheme="minorHAnsi"/>
          <w:b/>
        </w:rPr>
        <w:t>UNIVE</w:t>
      </w:r>
      <w:r w:rsidR="00767223">
        <w:rPr>
          <w:rFonts w:asciiTheme="minorHAnsi" w:hAnsiTheme="minorHAnsi" w:cstheme="minorHAnsi"/>
          <w:b/>
        </w:rPr>
        <w:t>RSIDADE FEDERAL DE SÃ</w:t>
      </w:r>
      <w:r>
        <w:rPr>
          <w:rFonts w:asciiTheme="minorHAnsi" w:hAnsiTheme="minorHAnsi" w:cstheme="minorHAnsi"/>
          <w:b/>
        </w:rPr>
        <w:t xml:space="preserve">O JOAO </w:t>
      </w:r>
      <w:r w:rsidR="0069048C">
        <w:rPr>
          <w:rFonts w:asciiTheme="minorHAnsi" w:hAnsiTheme="minorHAnsi" w:cstheme="minorHAnsi"/>
          <w:b/>
        </w:rPr>
        <w:t>DEL REI</w:t>
      </w:r>
      <w:r>
        <w:rPr>
          <w:rFonts w:asciiTheme="minorHAnsi" w:hAnsiTheme="minorHAnsi" w:cstheme="minorHAnsi"/>
          <w:b/>
        </w:rPr>
        <w:t xml:space="preserve"> - MG -  CONCORRÊNCIA </w:t>
      </w:r>
      <w:r w:rsidR="008F7D75">
        <w:rPr>
          <w:rFonts w:asciiTheme="minorHAnsi" w:hAnsiTheme="minorHAnsi" w:cstheme="minorHAnsi"/>
          <w:b/>
        </w:rPr>
        <w:t xml:space="preserve">ELETRÔNICA </w:t>
      </w:r>
      <w:r>
        <w:rPr>
          <w:rFonts w:asciiTheme="minorHAnsi" w:hAnsiTheme="minorHAnsi" w:cstheme="minorHAnsi"/>
          <w:b/>
        </w:rPr>
        <w:t xml:space="preserve">Nº </w:t>
      </w:r>
      <w:r w:rsidRPr="00110F0B">
        <w:rPr>
          <w:rFonts w:asciiTheme="minorHAnsi" w:hAnsiTheme="minorHAnsi" w:cstheme="minorHAnsi"/>
          <w:b/>
        </w:rPr>
        <w:t>006/2025</w:t>
      </w:r>
    </w:p>
    <w:p w14:paraId="4196DB6A" w14:textId="1702196A" w:rsidR="00083FCD" w:rsidRDefault="00110F0B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10F0B">
        <w:rPr>
          <w:rFonts w:asciiTheme="majorHAnsi" w:hAnsiTheme="majorHAnsi" w:cstheme="majorHAnsi"/>
        </w:rPr>
        <w:t xml:space="preserve">Contratação de empresa de engenharia especializada para execução da obra de construção de quadra poliesportiva do Campus Alto Paraopeba da Universidade Federal de São João </w:t>
      </w:r>
      <w:r w:rsidR="0069048C" w:rsidRPr="00110F0B">
        <w:rPr>
          <w:rFonts w:asciiTheme="majorHAnsi" w:hAnsiTheme="majorHAnsi" w:cstheme="majorHAnsi"/>
        </w:rPr>
        <w:t>Del</w:t>
      </w:r>
      <w:r w:rsidRPr="00110F0B">
        <w:rPr>
          <w:rFonts w:asciiTheme="majorHAnsi" w:hAnsiTheme="majorHAnsi" w:cstheme="majorHAnsi"/>
        </w:rPr>
        <w:t>-Rei – CAP UFSJ, na cidade de Ouro Branco</w:t>
      </w:r>
      <w:r>
        <w:rPr>
          <w:rFonts w:asciiTheme="majorHAnsi" w:hAnsiTheme="majorHAnsi" w:cstheme="majorHAnsi"/>
        </w:rPr>
        <w:t xml:space="preserve"> /</w:t>
      </w:r>
      <w:r w:rsidRPr="00110F0B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10F0B">
        <w:rPr>
          <w:rFonts w:asciiTheme="minorHAnsi" w:hAnsiTheme="minorHAnsi" w:cstheme="minorHAnsi"/>
          <w:b/>
        </w:rPr>
        <w:t>R$ 680.813,10</w:t>
      </w:r>
      <w:r>
        <w:rPr>
          <w:rFonts w:asciiTheme="majorHAnsi" w:hAnsiTheme="majorHAnsi" w:cstheme="majorHAnsi"/>
        </w:rPr>
        <w:t xml:space="preserve">.  A data da sessão pública está prevista para o dia: 02/12/2025 às 14h00min. Esclarecimentos através do site: </w:t>
      </w:r>
      <w:hyperlink r:id="rId52" w:history="1">
        <w:r w:rsidRPr="0084184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ou e-mail: </w:t>
      </w:r>
      <w:hyperlink r:id="rId53" w:history="1">
        <w:r w:rsidRPr="0084184B">
          <w:rPr>
            <w:rStyle w:val="Hyperlink"/>
            <w:rFonts w:asciiTheme="majorHAnsi" w:hAnsiTheme="majorHAnsi" w:cstheme="majorHAnsi"/>
          </w:rPr>
          <w:t>secol@ufsj.edu.br</w:t>
        </w:r>
      </w:hyperlink>
      <w:r>
        <w:rPr>
          <w:rFonts w:asciiTheme="majorHAnsi" w:hAnsiTheme="majorHAnsi" w:cstheme="majorHAnsi"/>
        </w:rPr>
        <w:t xml:space="preserve">. </w:t>
      </w:r>
    </w:p>
    <w:p w14:paraId="01E1AEFB" w14:textId="77777777" w:rsidR="00762642" w:rsidRPr="00110F0B" w:rsidRDefault="00762642" w:rsidP="00361123">
      <w:pPr>
        <w:ind w:left="142"/>
        <w:jc w:val="both"/>
        <w:rPr>
          <w:rFonts w:asciiTheme="majorHAnsi" w:hAnsiTheme="majorHAnsi" w:cstheme="majorHAnsi"/>
        </w:rPr>
      </w:pPr>
    </w:p>
    <w:p w14:paraId="0CBB3BEE" w14:textId="7E94F0C5" w:rsidR="00762642" w:rsidRDefault="00762642" w:rsidP="00762642">
      <w:pPr>
        <w:ind w:left="142"/>
        <w:jc w:val="both"/>
        <w:rPr>
          <w:rFonts w:asciiTheme="minorHAnsi" w:hAnsiTheme="minorHAnsi" w:cstheme="minorHAnsi"/>
          <w:b/>
        </w:rPr>
      </w:pPr>
      <w:r w:rsidRPr="00110F0B">
        <w:rPr>
          <w:rFonts w:asciiTheme="minorHAnsi" w:hAnsiTheme="minorHAnsi" w:cstheme="minorHAnsi"/>
          <w:b/>
        </w:rPr>
        <w:t>UNIVE</w:t>
      </w:r>
      <w:r w:rsidR="00767223">
        <w:rPr>
          <w:rFonts w:asciiTheme="minorHAnsi" w:hAnsiTheme="minorHAnsi" w:cstheme="minorHAnsi"/>
          <w:b/>
        </w:rPr>
        <w:t>RSIDADE FEDERAL DE SÃ</w:t>
      </w:r>
      <w:bookmarkStart w:id="0" w:name="_GoBack"/>
      <w:bookmarkEnd w:id="0"/>
      <w:r>
        <w:rPr>
          <w:rFonts w:asciiTheme="minorHAnsi" w:hAnsiTheme="minorHAnsi" w:cstheme="minorHAnsi"/>
          <w:b/>
        </w:rPr>
        <w:t xml:space="preserve">O JOAO </w:t>
      </w:r>
      <w:r w:rsidR="005E6115">
        <w:rPr>
          <w:rFonts w:asciiTheme="minorHAnsi" w:hAnsiTheme="minorHAnsi" w:cstheme="minorHAnsi"/>
          <w:b/>
        </w:rPr>
        <w:t>DEL REI</w:t>
      </w:r>
      <w:r>
        <w:rPr>
          <w:rFonts w:asciiTheme="minorHAnsi" w:hAnsiTheme="minorHAnsi" w:cstheme="minorHAnsi"/>
          <w:b/>
        </w:rPr>
        <w:t xml:space="preserve"> - MG -  CONCORRÊNCIA ELETRÔNICA Nº </w:t>
      </w:r>
      <w:r>
        <w:rPr>
          <w:rFonts w:asciiTheme="minorHAnsi" w:hAnsiTheme="minorHAnsi" w:cstheme="minorHAnsi"/>
          <w:b/>
        </w:rPr>
        <w:t>007</w:t>
      </w:r>
      <w:r w:rsidRPr="00110F0B">
        <w:rPr>
          <w:rFonts w:asciiTheme="minorHAnsi" w:hAnsiTheme="minorHAnsi" w:cstheme="minorHAnsi"/>
          <w:b/>
        </w:rPr>
        <w:t>/2025</w:t>
      </w:r>
    </w:p>
    <w:p w14:paraId="536C55D6" w14:textId="659E918B" w:rsidR="00083FCD" w:rsidRPr="00762642" w:rsidRDefault="00762642" w:rsidP="00DC40F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2642">
        <w:rPr>
          <w:rFonts w:asciiTheme="majorHAnsi" w:hAnsiTheme="majorHAnsi" w:cstheme="majorHAnsi"/>
        </w:rPr>
        <w:t xml:space="preserve">Contratação de empresa de engenharia especializada para execução da obra de construção de quadra poliesportiva em concreto armado com pintura específica, cercada com alambrado estruturado em tubos e tela de aço galvanizado, arquibancada de alvenaria em blocos de concreto revestida, iluminada no Campus Centro Oeste da Universidade Federal de São João </w:t>
      </w:r>
      <w:r w:rsidR="005E6115" w:rsidRPr="00762642">
        <w:rPr>
          <w:rFonts w:asciiTheme="majorHAnsi" w:hAnsiTheme="majorHAnsi" w:cstheme="majorHAnsi"/>
        </w:rPr>
        <w:t>Del</w:t>
      </w:r>
      <w:r w:rsidRPr="00762642">
        <w:rPr>
          <w:rFonts w:asciiTheme="majorHAnsi" w:hAnsiTheme="majorHAnsi" w:cstheme="majorHAnsi"/>
        </w:rPr>
        <w:t>-Rei – CCO UFSJ, na cidade de Divinópolis</w:t>
      </w:r>
      <w:r w:rsidR="00DC40F4">
        <w:rPr>
          <w:rFonts w:asciiTheme="majorHAnsi" w:hAnsiTheme="majorHAnsi" w:cstheme="majorHAnsi"/>
        </w:rPr>
        <w:t xml:space="preserve"> /</w:t>
      </w:r>
      <w:r w:rsidR="00DC40F4" w:rsidRPr="00DC40F4">
        <w:rPr>
          <w:rFonts w:asciiTheme="majorHAnsi" w:hAnsiTheme="majorHAnsi" w:cstheme="majorHAnsi"/>
          <w:caps/>
        </w:rPr>
        <w:t>mg</w:t>
      </w:r>
      <w:r w:rsidRPr="00762642">
        <w:rPr>
          <w:rFonts w:asciiTheme="majorHAnsi" w:hAnsiTheme="majorHAnsi" w:cstheme="majorHAnsi"/>
        </w:rPr>
        <w:t>.</w:t>
      </w:r>
      <w:r w:rsidR="00DC40F4">
        <w:rPr>
          <w:rFonts w:asciiTheme="majorHAnsi" w:hAnsiTheme="majorHAnsi" w:cstheme="majorHAnsi"/>
        </w:rPr>
        <w:t xml:space="preserve"> Valor total estimado da contratação em:</w:t>
      </w:r>
      <w:r w:rsidR="00DC40F4" w:rsidRPr="00DC40F4">
        <w:t xml:space="preserve"> </w:t>
      </w:r>
      <w:r w:rsidR="00DC40F4" w:rsidRPr="00DC40F4">
        <w:rPr>
          <w:rFonts w:asciiTheme="minorHAnsi" w:hAnsiTheme="minorHAnsi" w:cstheme="minorHAnsi"/>
          <w:b/>
        </w:rPr>
        <w:t>R$ 836.335,12</w:t>
      </w:r>
      <w:r w:rsidR="00DC40F4">
        <w:rPr>
          <w:rFonts w:asciiTheme="majorHAnsi" w:hAnsiTheme="majorHAnsi" w:cstheme="majorHAnsi"/>
        </w:rPr>
        <w:t xml:space="preserve">. </w:t>
      </w:r>
      <w:r w:rsidR="00DC40F4" w:rsidRPr="00DC40F4">
        <w:rPr>
          <w:rFonts w:asciiTheme="majorHAnsi" w:hAnsiTheme="majorHAnsi" w:cstheme="majorHAnsi"/>
        </w:rPr>
        <w:t>Critério de Julgamento: Maior Desconto</w:t>
      </w:r>
      <w:r w:rsidR="00DC40F4">
        <w:rPr>
          <w:rFonts w:asciiTheme="majorHAnsi" w:hAnsiTheme="majorHAnsi" w:cstheme="majorHAnsi"/>
        </w:rPr>
        <w:t xml:space="preserve">. </w:t>
      </w:r>
      <w:r w:rsidR="00DC40F4" w:rsidRPr="00DC40F4">
        <w:rPr>
          <w:rFonts w:asciiTheme="majorHAnsi" w:hAnsiTheme="majorHAnsi" w:cstheme="majorHAnsi"/>
        </w:rPr>
        <w:t xml:space="preserve">Data da </w:t>
      </w:r>
      <w:r w:rsidR="00DC40F4" w:rsidRPr="00DC40F4">
        <w:rPr>
          <w:rFonts w:asciiTheme="majorHAnsi" w:hAnsiTheme="majorHAnsi" w:cstheme="majorHAnsi"/>
        </w:rPr>
        <w:t>sessão pública</w:t>
      </w:r>
      <w:r w:rsidR="00DC40F4" w:rsidRPr="00DC40F4">
        <w:rPr>
          <w:rFonts w:asciiTheme="majorHAnsi" w:hAnsiTheme="majorHAnsi" w:cstheme="majorHAnsi"/>
        </w:rPr>
        <w:t>: 03/12/2025</w:t>
      </w:r>
      <w:r w:rsidR="00DC40F4">
        <w:rPr>
          <w:rFonts w:asciiTheme="majorHAnsi" w:hAnsiTheme="majorHAnsi" w:cstheme="majorHAnsi"/>
        </w:rPr>
        <w:t xml:space="preserve"> às 09h</w:t>
      </w:r>
      <w:r w:rsidR="00DC40F4" w:rsidRPr="00DC40F4">
        <w:rPr>
          <w:rFonts w:asciiTheme="majorHAnsi" w:hAnsiTheme="majorHAnsi" w:cstheme="majorHAnsi"/>
        </w:rPr>
        <w:t>00</w:t>
      </w:r>
      <w:r w:rsidR="00DC40F4">
        <w:rPr>
          <w:rFonts w:asciiTheme="majorHAnsi" w:hAnsiTheme="majorHAnsi" w:cstheme="majorHAnsi"/>
        </w:rPr>
        <w:t>min.</w:t>
      </w:r>
      <w:r w:rsidR="00DC40F4">
        <w:t xml:space="preserve"> </w:t>
      </w:r>
      <w:r w:rsidR="00DC40F4" w:rsidRPr="00DC40F4">
        <w:rPr>
          <w:rFonts w:asciiTheme="majorHAnsi" w:hAnsiTheme="majorHAnsi" w:cstheme="majorHAnsi"/>
        </w:rPr>
        <w:t>Edital e</w:t>
      </w:r>
      <w:r w:rsidR="00DC40F4">
        <w:rPr>
          <w:rFonts w:asciiTheme="majorHAnsi" w:hAnsiTheme="majorHAnsi" w:cstheme="majorHAnsi"/>
        </w:rPr>
        <w:t xml:space="preserve"> seus anexos estão disponíveis, </w:t>
      </w:r>
      <w:r w:rsidR="00DC40F4" w:rsidRPr="00DC40F4">
        <w:rPr>
          <w:rFonts w:asciiTheme="majorHAnsi" w:hAnsiTheme="majorHAnsi" w:cstheme="majorHAnsi"/>
        </w:rPr>
        <w:t>no Portal Nacional de Contratações Públicas (PNCP) e endereço eletrônico</w:t>
      </w:r>
      <w:r w:rsidR="00DC40F4">
        <w:rPr>
          <w:rFonts w:asciiTheme="majorHAnsi" w:hAnsiTheme="majorHAnsi" w:cstheme="majorHAnsi"/>
        </w:rPr>
        <w:t xml:space="preserve">: </w:t>
      </w:r>
      <w:hyperlink r:id="rId54" w:history="1">
        <w:r w:rsidR="00DC40F4" w:rsidRPr="0084184B">
          <w:rPr>
            <w:rStyle w:val="Hyperlink"/>
            <w:rFonts w:asciiTheme="majorHAnsi" w:hAnsiTheme="majorHAnsi" w:cstheme="majorHAnsi"/>
          </w:rPr>
          <w:t>https://ufsj.edu.br/dimap/secol-concorrencias.php</w:t>
        </w:r>
      </w:hyperlink>
      <w:r w:rsidR="00DC40F4">
        <w:rPr>
          <w:rFonts w:asciiTheme="majorHAnsi" w:hAnsiTheme="majorHAnsi" w:cstheme="majorHAnsi"/>
        </w:rPr>
        <w:t xml:space="preserve">. </w:t>
      </w: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15017C01" w:rsidR="00893AC1" w:rsidRDefault="007767A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74FEE9E2" w14:textId="77777777" w:rsidR="007767A9" w:rsidRDefault="007767A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93D22A" w14:textId="07644F15" w:rsidR="00893AC1" w:rsidRDefault="007767A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CONDER </w:t>
      </w:r>
      <w:r w:rsidR="005E6115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bCs/>
        </w:rPr>
        <w:t>AVISO</w:t>
      </w:r>
      <w:r w:rsidR="005E6115">
        <w:rPr>
          <w:rFonts w:asciiTheme="minorHAnsi" w:hAnsiTheme="minorHAnsi" w:cstheme="minorHAnsi"/>
          <w:b/>
          <w:bCs/>
        </w:rPr>
        <w:t xml:space="preserve"> </w:t>
      </w:r>
      <w:r w:rsidR="005E6115" w:rsidRPr="005E6115">
        <w:rPr>
          <w:rFonts w:asciiTheme="minorHAnsi" w:hAnsiTheme="minorHAnsi" w:cstheme="minorHAnsi"/>
          <w:b/>
          <w:bCs/>
          <w:caps/>
        </w:rPr>
        <w:t>de</w:t>
      </w:r>
      <w:r w:rsidRPr="007767A9">
        <w:rPr>
          <w:rFonts w:asciiTheme="minorHAnsi" w:hAnsiTheme="minorHAnsi" w:cstheme="minorHAnsi"/>
          <w:b/>
          <w:bCs/>
        </w:rPr>
        <w:t xml:space="preserve"> LICITAÇÃO PRESENCIAL Nº 073/2</w:t>
      </w:r>
      <w:r>
        <w:rPr>
          <w:rFonts w:asciiTheme="minorHAnsi" w:hAnsiTheme="minorHAnsi" w:cstheme="minorHAnsi"/>
          <w:b/>
          <w:bCs/>
        </w:rPr>
        <w:t>02</w:t>
      </w:r>
      <w:r w:rsidRPr="007767A9">
        <w:rPr>
          <w:rFonts w:asciiTheme="minorHAnsi" w:hAnsiTheme="minorHAnsi" w:cstheme="minorHAnsi"/>
          <w:b/>
          <w:bCs/>
        </w:rPr>
        <w:t>5</w:t>
      </w:r>
    </w:p>
    <w:p w14:paraId="4B869FD2" w14:textId="7F06BEFA" w:rsidR="00893AC1" w:rsidRPr="007767A9" w:rsidRDefault="007767A9" w:rsidP="00361123">
      <w:pPr>
        <w:ind w:left="142"/>
        <w:jc w:val="both"/>
        <w:rPr>
          <w:rFonts w:asciiTheme="majorHAnsi" w:hAnsiTheme="majorHAnsi" w:cstheme="majorHAnsi"/>
        </w:rPr>
      </w:pPr>
      <w:r w:rsidRPr="007767A9">
        <w:rPr>
          <w:rFonts w:asciiTheme="majorHAnsi" w:hAnsiTheme="majorHAnsi" w:cstheme="majorHAnsi"/>
          <w:caps/>
        </w:rPr>
        <w:t>Objeto</w:t>
      </w:r>
      <w:r w:rsidRPr="007767A9">
        <w:rPr>
          <w:rFonts w:asciiTheme="majorHAnsi" w:hAnsiTheme="majorHAnsi" w:cstheme="majorHAnsi"/>
        </w:rPr>
        <w:t xml:space="preserve">: Contratação semi-integrada de empresa especializada para elaboração de projetos executivos e execução de obras de contenção de seis encostas do Novo </w:t>
      </w:r>
      <w:r w:rsidRPr="007767A9">
        <w:rPr>
          <w:rFonts w:asciiTheme="majorHAnsi" w:hAnsiTheme="majorHAnsi" w:cstheme="majorHAnsi"/>
          <w:caps/>
        </w:rPr>
        <w:t>Pac</w:t>
      </w:r>
      <w:r w:rsidRPr="007767A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- grupo 3 - etapa 2, lote 2.1, </w:t>
      </w:r>
      <w:r w:rsidRPr="007767A9">
        <w:rPr>
          <w:rFonts w:asciiTheme="majorHAnsi" w:hAnsiTheme="majorHAnsi" w:cstheme="majorHAnsi"/>
        </w:rPr>
        <w:t>Ilhéus, Camamu, Ubaitaba e Camacan e lote 2.2 (Medeiros Neto e Itamaraju), no Estado da Bahia.</w:t>
      </w:r>
      <w:r>
        <w:rPr>
          <w:rFonts w:asciiTheme="majorHAnsi" w:hAnsiTheme="majorHAnsi" w:cstheme="majorHAnsi"/>
        </w:rPr>
        <w:t xml:space="preserve"> Data de abertura: 13/01/2026 às 09h30min.</w:t>
      </w:r>
      <w:r w:rsidRPr="007767A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767A9">
        <w:rPr>
          <w:rFonts w:asciiTheme="majorHAnsi" w:hAnsiTheme="majorHAnsi" w:cstheme="majorHAnsi"/>
        </w:rPr>
        <w:t xml:space="preserve">O edital e seus anexos estarão à disposição dos interessados no site da CONDER </w:t>
      </w:r>
      <w:hyperlink r:id="rId55" w:history="1">
        <w:proofErr w:type="gramStart"/>
        <w:r w:rsidRPr="0084184B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7767A9">
        <w:rPr>
          <w:rFonts w:asciiTheme="majorHAnsi" w:hAnsiTheme="majorHAnsi" w:cstheme="majorHAnsi"/>
        </w:rPr>
        <w:t xml:space="preserve"> no</w:t>
      </w:r>
      <w:proofErr w:type="gramEnd"/>
      <w:r w:rsidRPr="007767A9">
        <w:rPr>
          <w:rFonts w:asciiTheme="majorHAnsi" w:hAnsiTheme="majorHAnsi" w:cstheme="majorHAnsi"/>
        </w:rPr>
        <w:t xml:space="preserve"> campo licitações, a partir do dia 30/10/2025.</w:t>
      </w:r>
    </w:p>
    <w:p w14:paraId="511EC98B" w14:textId="77777777" w:rsidR="007767A9" w:rsidRDefault="007767A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098BD5" w14:textId="3CEB3269" w:rsidR="005E6107" w:rsidRPr="00642DE2" w:rsidRDefault="005E6107" w:rsidP="005E61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25F9C588" w14:textId="77777777" w:rsidR="005E6107" w:rsidRDefault="005E6107" w:rsidP="005E61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A46433F" w14:textId="47E183CB" w:rsidR="005E6107" w:rsidRDefault="005E6107" w:rsidP="005E61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CONCORRÊNCIA</w:t>
      </w:r>
      <w:r w:rsidR="006A549E">
        <w:rPr>
          <w:rFonts w:asciiTheme="minorHAnsi" w:hAnsiTheme="minorHAnsi" w:cstheme="minorHAnsi"/>
          <w:b/>
          <w:caps/>
        </w:rPr>
        <w:t xml:space="preserve"> eletrônica</w:t>
      </w:r>
      <w:r>
        <w:rPr>
          <w:rFonts w:asciiTheme="minorHAnsi" w:hAnsiTheme="minorHAnsi" w:cstheme="minorHAnsi"/>
          <w:b/>
          <w:caps/>
        </w:rPr>
        <w:t xml:space="preserve"> Nº 132/2025</w:t>
      </w:r>
    </w:p>
    <w:p w14:paraId="35B25BBD" w14:textId="43760BB3" w:rsidR="005E6107" w:rsidRPr="005E6107" w:rsidRDefault="005E6107" w:rsidP="005E610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E610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5E6107">
        <w:rPr>
          <w:rFonts w:asciiTheme="majorHAnsi" w:hAnsiTheme="majorHAnsi" w:cstheme="majorHAnsi"/>
        </w:rPr>
        <w:t>Contratação de empresa especializada para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 xml:space="preserve"> a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 xml:space="preserve"> execução das obras e serviços de restauração da rodovia GO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>-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>020, no trecho compreendido entre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 xml:space="preserve"> o 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>entroncamento da BR-153-352</w:t>
      </w:r>
      <w:r w:rsidR="006A549E">
        <w:rPr>
          <w:rFonts w:asciiTheme="majorHAnsi" w:hAnsiTheme="majorHAnsi" w:cstheme="majorHAnsi"/>
        </w:rPr>
        <w:t xml:space="preserve"> </w:t>
      </w:r>
      <w:r w:rsidRPr="005E6107">
        <w:rPr>
          <w:rFonts w:asciiTheme="majorHAnsi" w:hAnsiTheme="majorHAnsi" w:cstheme="majorHAnsi"/>
        </w:rPr>
        <w:t>/GO, em Goiânia, e o entroncamento com a rodovia GO-414, totalizando 30,72 quilômetr</w:t>
      </w:r>
      <w:r w:rsidR="006A549E">
        <w:rPr>
          <w:rFonts w:asciiTheme="majorHAnsi" w:hAnsiTheme="majorHAnsi" w:cstheme="majorHAnsi"/>
        </w:rPr>
        <w:t>os  de  extensão</w:t>
      </w:r>
      <w:r>
        <w:rPr>
          <w:rFonts w:asciiTheme="majorHAnsi" w:hAnsiTheme="majorHAnsi" w:cstheme="majorHAnsi"/>
        </w:rPr>
        <w:t xml:space="preserve">. Valor total estimado em: </w:t>
      </w:r>
      <w:r w:rsidRPr="005E6107">
        <w:rPr>
          <w:rFonts w:asciiTheme="minorHAnsi" w:hAnsiTheme="minorHAnsi" w:cstheme="minorHAnsi"/>
          <w:b/>
          <w:caps/>
        </w:rPr>
        <w:t>R$ 83.236.659,51</w:t>
      </w:r>
      <w:r w:rsidRPr="005E6107">
        <w:rPr>
          <w:rFonts w:asciiTheme="majorHAnsi" w:hAnsiTheme="majorHAnsi" w:cstheme="majorHAnsi"/>
        </w:rPr>
        <w:t>.</w:t>
      </w:r>
      <w:r w:rsidR="006A549E">
        <w:rPr>
          <w:rFonts w:asciiTheme="majorHAnsi" w:hAnsiTheme="majorHAnsi" w:cstheme="majorHAnsi"/>
        </w:rPr>
        <w:t xml:space="preserve"> A sessão de abertura está marcada para às 09h00min do dia 14/11/2025.</w:t>
      </w:r>
      <w:r w:rsidRPr="005E6107">
        <w:rPr>
          <w:rFonts w:asciiTheme="majorHAnsi" w:hAnsiTheme="majorHAnsi" w:cstheme="majorHAnsi"/>
        </w:rPr>
        <w:t xml:space="preserve"> Critério de julgamento</w:t>
      </w:r>
      <w:r>
        <w:rPr>
          <w:rFonts w:asciiTheme="majorHAnsi" w:hAnsiTheme="majorHAnsi" w:cstheme="majorHAnsi"/>
        </w:rPr>
        <w:t xml:space="preserve">: </w:t>
      </w:r>
      <w:r w:rsidRPr="005E6107">
        <w:rPr>
          <w:rFonts w:asciiTheme="majorHAnsi" w:hAnsiTheme="majorHAnsi" w:cstheme="majorHAnsi"/>
        </w:rPr>
        <w:t>Menor Preço</w:t>
      </w:r>
      <w:r>
        <w:rPr>
          <w:rFonts w:asciiTheme="majorHAnsi" w:hAnsiTheme="majorHAnsi" w:cstheme="majorHAnsi"/>
        </w:rPr>
        <w:t>.</w:t>
      </w:r>
      <w:r w:rsidR="006A549E" w:rsidRPr="006A549E">
        <w:rPr>
          <w:rFonts w:ascii="Arial" w:hAnsi="Arial" w:cs="Arial"/>
          <w:color w:val="211D1E"/>
          <w:sz w:val="16"/>
          <w:szCs w:val="16"/>
        </w:rPr>
        <w:t xml:space="preserve"> </w:t>
      </w:r>
      <w:r w:rsidR="005E6115" w:rsidRPr="006A549E">
        <w:rPr>
          <w:rFonts w:asciiTheme="majorHAnsi" w:hAnsiTheme="majorHAnsi" w:cstheme="majorHAnsi"/>
        </w:rPr>
        <w:t xml:space="preserve">O </w:t>
      </w:r>
      <w:r w:rsidR="005E6115">
        <w:rPr>
          <w:rFonts w:asciiTheme="majorHAnsi" w:hAnsiTheme="majorHAnsi" w:cstheme="majorHAnsi"/>
        </w:rPr>
        <w:t>edital</w:t>
      </w:r>
      <w:r w:rsidR="006A549E" w:rsidRPr="006A549E">
        <w:rPr>
          <w:rFonts w:asciiTheme="majorHAnsi" w:hAnsiTheme="majorHAnsi" w:cstheme="majorHAnsi"/>
        </w:rPr>
        <w:t xml:space="preserve"> e seus anexos estão disponíveis aos interessados, nos endereços eletrônicos: </w:t>
      </w:r>
      <w:hyperlink r:id="rId56" w:history="1">
        <w:proofErr w:type="gramStart"/>
        <w:r w:rsidR="006A549E" w:rsidRPr="0084184B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6A549E">
        <w:rPr>
          <w:rFonts w:asciiTheme="majorHAnsi" w:hAnsiTheme="majorHAnsi" w:cstheme="majorHAnsi"/>
        </w:rPr>
        <w:t xml:space="preserve">,  </w:t>
      </w:r>
      <w:hyperlink r:id="rId57" w:history="1">
        <w:r w:rsidR="006A549E" w:rsidRPr="0084184B">
          <w:rPr>
            <w:rStyle w:val="Hyperlink"/>
            <w:rFonts w:asciiTheme="majorHAnsi" w:hAnsiTheme="majorHAnsi" w:cstheme="majorHAnsi"/>
          </w:rPr>
          <w:t>https://sislog.go.gov.br</w:t>
        </w:r>
        <w:proofErr w:type="gramEnd"/>
      </w:hyperlink>
      <w:r w:rsidR="005E6115">
        <w:rPr>
          <w:rFonts w:asciiTheme="majorHAnsi" w:hAnsiTheme="majorHAnsi" w:cstheme="majorHAnsi"/>
        </w:rPr>
        <w:t xml:space="preserve">, </w:t>
      </w:r>
      <w:r w:rsidR="005E6115" w:rsidRPr="006A549E">
        <w:rPr>
          <w:rFonts w:asciiTheme="majorHAnsi" w:hAnsiTheme="majorHAnsi" w:cstheme="majorHAnsi"/>
        </w:rPr>
        <w:t>e</w:t>
      </w:r>
      <w:r w:rsidR="006A549E" w:rsidRPr="006A549E">
        <w:rPr>
          <w:rFonts w:asciiTheme="majorHAnsi" w:hAnsiTheme="majorHAnsi" w:cstheme="majorHAnsi"/>
        </w:rPr>
        <w:t xml:space="preserve"> PNCP</w:t>
      </w:r>
      <w:r w:rsidR="006A549E" w:rsidRPr="006A549E">
        <w:rPr>
          <w:rFonts w:asciiTheme="majorHAnsi" w:hAnsiTheme="majorHAnsi" w:cstheme="majorHAnsi"/>
          <w:b/>
          <w:bCs/>
        </w:rPr>
        <w:t>.</w:t>
      </w:r>
      <w:r w:rsidR="006A549E">
        <w:rPr>
          <w:rFonts w:asciiTheme="majorHAnsi" w:hAnsiTheme="majorHAnsi" w:cstheme="majorHAnsi"/>
          <w:b/>
          <w:bCs/>
        </w:rPr>
        <w:t xml:space="preserve"> </w:t>
      </w:r>
    </w:p>
    <w:p w14:paraId="148E8BB3" w14:textId="77777777" w:rsidR="005E6107" w:rsidRDefault="005E6107" w:rsidP="005E61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7D03225" w14:textId="77777777" w:rsidR="009C1E3F" w:rsidRDefault="009C1E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920A7B6" w14:textId="77777777" w:rsidR="009C1E3F" w:rsidRDefault="009C1E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4CEA4BE" w14:textId="77777777" w:rsidR="009C1E3F" w:rsidRDefault="009C1E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692ECA2" w14:textId="77777777" w:rsidR="009C1E3F" w:rsidRDefault="009C1E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3B318E" w14:textId="29DE11B0" w:rsidR="00893AC1" w:rsidRDefault="00CD7D3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GRANDE DO NORTE</w:t>
      </w:r>
    </w:p>
    <w:p w14:paraId="0BE8DA93" w14:textId="2FEB80AF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0935309" w14:textId="4FA0C67F" w:rsidR="00D62AFE" w:rsidRDefault="00D62AFE" w:rsidP="009C1E3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62AFE">
        <w:rPr>
          <w:rFonts w:asciiTheme="minorHAnsi" w:hAnsiTheme="minorHAnsi" w:cstheme="minorHAnsi"/>
          <w:b/>
        </w:rPr>
        <w:t>DEPARTAMENTO NACIONAL DE OBRAS CONTRA AS SECAS</w:t>
      </w:r>
      <w:r>
        <w:rPr>
          <w:rFonts w:asciiTheme="minorHAnsi" w:hAnsiTheme="minorHAnsi" w:cstheme="minorHAnsi"/>
          <w:b/>
        </w:rPr>
        <w:t xml:space="preserve"> - DNOCS -</w:t>
      </w:r>
      <w:r w:rsidRPr="00D62AFE"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D62AFE">
        <w:rPr>
          <w:rFonts w:asciiTheme="minorHAnsi" w:hAnsiTheme="minorHAnsi" w:cstheme="minorHAnsi"/>
          <w:b/>
        </w:rPr>
        <w:t>008/2025</w:t>
      </w:r>
    </w:p>
    <w:p w14:paraId="7EB172C1" w14:textId="126F439E" w:rsidR="00D62AFE" w:rsidRPr="00D62AFE" w:rsidRDefault="00D62AFE" w:rsidP="009C1E3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62AFE">
        <w:rPr>
          <w:rFonts w:asciiTheme="majorHAnsi" w:hAnsiTheme="majorHAnsi" w:cstheme="majorHAnsi"/>
          <w:caps/>
        </w:rPr>
        <w:t>Objeto</w:t>
      </w:r>
      <w:r w:rsidRPr="00D62AFE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D62AFE">
        <w:rPr>
          <w:rFonts w:asciiTheme="majorHAnsi" w:hAnsiTheme="majorHAnsi" w:cstheme="majorHAnsi"/>
        </w:rPr>
        <w:t xml:space="preserve">Contratação de empresa especializada para a execução dos serviços de recuperação e </w:t>
      </w:r>
      <w:r w:rsidR="005E6115" w:rsidRPr="00D62AFE">
        <w:rPr>
          <w:rFonts w:asciiTheme="majorHAnsi" w:hAnsiTheme="majorHAnsi" w:cstheme="majorHAnsi"/>
        </w:rPr>
        <w:t>modernização</w:t>
      </w:r>
      <w:r w:rsidRPr="00D62AFE">
        <w:rPr>
          <w:rFonts w:asciiTheme="majorHAnsi" w:hAnsiTheme="majorHAnsi" w:cstheme="majorHAnsi"/>
        </w:rPr>
        <w:t xml:space="preserve"> da Barragem Angicos, no Munícipio de José da Penha, no Estado do Rio Grande do Norte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D62AFE">
        <w:rPr>
          <w:rFonts w:asciiTheme="majorHAnsi" w:hAnsiTheme="majorHAnsi" w:cstheme="majorHAnsi"/>
        </w:rPr>
        <w:t>Data de abertura das propostas: 13/11/2025 às 15h00</w:t>
      </w:r>
      <w:r>
        <w:rPr>
          <w:rFonts w:asciiTheme="majorHAnsi" w:hAnsiTheme="majorHAnsi" w:cstheme="majorHAnsi"/>
        </w:rPr>
        <w:t xml:space="preserve">min, no site: </w:t>
      </w:r>
      <w:hyperlink r:id="rId58" w:history="1">
        <w:r w:rsidRPr="0084184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62A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62AFE">
        <w:rPr>
          <w:rFonts w:asciiTheme="majorHAnsi" w:hAnsiTheme="majorHAnsi" w:cstheme="majorHAnsi"/>
        </w:rPr>
        <w:t>Informações gerais: 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59" w:history="1">
        <w:r w:rsidRPr="0084184B">
          <w:rPr>
            <w:rStyle w:val="Hyperlink"/>
            <w:rFonts w:asciiTheme="majorHAnsi" w:hAnsiTheme="majorHAnsi" w:cstheme="majorHAnsi"/>
          </w:rPr>
          <w:t>https://www.goc.br/compras/pt-br</w:t>
        </w:r>
      </w:hyperlink>
      <w:r>
        <w:rPr>
          <w:rFonts w:asciiTheme="majorHAnsi" w:hAnsiTheme="majorHAnsi" w:cstheme="majorHAnsi"/>
        </w:rPr>
        <w:t xml:space="preserve"> </w:t>
      </w:r>
      <w:r w:rsidRPr="00D62AFE">
        <w:rPr>
          <w:rFonts w:asciiTheme="majorHAnsi" w:hAnsiTheme="majorHAnsi" w:cstheme="majorHAnsi"/>
        </w:rPr>
        <w:t xml:space="preserve">, </w:t>
      </w:r>
      <w:hyperlink r:id="rId60" w:history="1">
        <w:r w:rsidRPr="0084184B">
          <w:rPr>
            <w:rStyle w:val="Hyperlink"/>
            <w:rFonts w:asciiTheme="majorHAnsi" w:hAnsiTheme="majorHAnsi" w:cstheme="majorHAnsi"/>
          </w:rPr>
          <w:t>https://www.gov.br/dnocs/pt-br</w:t>
        </w:r>
      </w:hyperlink>
      <w:r w:rsidRPr="00D62A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B727230" w14:textId="77777777" w:rsidR="00D62AFE" w:rsidRDefault="00D62AFE" w:rsidP="009C1E3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8B4815A" w14:textId="531C5D67" w:rsidR="006C0FA3" w:rsidRDefault="006C0FA3" w:rsidP="009C1E3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C0FA3">
        <w:rPr>
          <w:rFonts w:asciiTheme="minorHAnsi" w:hAnsiTheme="minorHAnsi" w:cstheme="minorHAnsi"/>
          <w:b/>
        </w:rPr>
        <w:t xml:space="preserve">SECRETARIA DE ESTADO DA INFRAESTRUTURA </w:t>
      </w:r>
      <w:r>
        <w:rPr>
          <w:rFonts w:asciiTheme="minorHAnsi" w:hAnsiTheme="minorHAnsi" w:cstheme="minorHAnsi"/>
          <w:b/>
        </w:rPr>
        <w:t xml:space="preserve">- CONCORRÊNCIA ELETRÔNICA Nº </w:t>
      </w:r>
      <w:r w:rsidRPr="006C0FA3">
        <w:rPr>
          <w:rFonts w:asciiTheme="minorHAnsi" w:hAnsiTheme="minorHAnsi" w:cstheme="minorHAnsi"/>
          <w:b/>
        </w:rPr>
        <w:t>031/2025</w:t>
      </w:r>
    </w:p>
    <w:p w14:paraId="3C5379B5" w14:textId="3825C3E1" w:rsidR="00893AC1" w:rsidRPr="006C0FA3" w:rsidRDefault="006C0FA3" w:rsidP="009C1E3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C0FA3">
        <w:rPr>
          <w:rFonts w:asciiTheme="majorHAnsi" w:hAnsiTheme="majorHAnsi" w:cstheme="majorHAnsi"/>
        </w:rPr>
        <w:t>Contratação semi-integrada de empresa especializada para execução da construção de casas e infraestrutura no programa pró-moradia referente aos contratos viver legal (no Município de Natal), central (nos Municípios de Cruzeta, Tenente Laurentino Cruz, Carnaubais e São Rafael) e Emergencial (nos Municípios de Jandaíra, Extremoz e Bom Jesus), localizados no Estado do Rio Grande do Norte</w:t>
      </w:r>
      <w:r>
        <w:rPr>
          <w:rFonts w:asciiTheme="majorHAnsi" w:hAnsiTheme="majorHAnsi" w:cstheme="majorHAnsi"/>
        </w:rPr>
        <w:t>.</w:t>
      </w:r>
      <w:r w:rsidRPr="006C0FA3">
        <w:t xml:space="preserve"> </w:t>
      </w:r>
      <w:r w:rsidRPr="006C0FA3">
        <w:rPr>
          <w:rFonts w:asciiTheme="majorHAnsi" w:hAnsiTheme="majorHAnsi" w:cstheme="majorHAnsi"/>
        </w:rPr>
        <w:t>A sessão pública da licitaçã</w:t>
      </w:r>
      <w:r>
        <w:rPr>
          <w:rFonts w:asciiTheme="majorHAnsi" w:hAnsiTheme="majorHAnsi" w:cstheme="majorHAnsi"/>
        </w:rPr>
        <w:t>o será dia 23/12/</w:t>
      </w:r>
      <w:r w:rsidRPr="006C0FA3">
        <w:rPr>
          <w:rFonts w:asciiTheme="majorHAnsi" w:hAnsiTheme="majorHAnsi" w:cstheme="majorHAnsi"/>
        </w:rPr>
        <w:t>2025 às 09h</w:t>
      </w:r>
      <w:r>
        <w:rPr>
          <w:rFonts w:asciiTheme="majorHAnsi" w:hAnsiTheme="majorHAnsi" w:cstheme="majorHAnsi"/>
        </w:rPr>
        <w:t xml:space="preserve">00min, </w:t>
      </w:r>
      <w:r w:rsidRPr="006C0FA3">
        <w:rPr>
          <w:rFonts w:asciiTheme="majorHAnsi" w:hAnsiTheme="majorHAnsi" w:cstheme="majorHAnsi"/>
        </w:rPr>
        <w:t xml:space="preserve">através do </w:t>
      </w:r>
      <w:hyperlink r:id="rId61" w:history="1">
        <w:r w:rsidRPr="0084184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Edital através do </w:t>
      </w:r>
      <w:r w:rsidR="000D410A" w:rsidRPr="006C0FA3">
        <w:rPr>
          <w:rFonts w:asciiTheme="majorHAnsi" w:hAnsiTheme="majorHAnsi" w:cstheme="majorHAnsi"/>
        </w:rPr>
        <w:t>Link</w:t>
      </w:r>
      <w:r w:rsidRPr="006C0FA3">
        <w:rPr>
          <w:rFonts w:asciiTheme="majorHAnsi" w:hAnsiTheme="majorHAnsi" w:cstheme="majorHAnsi"/>
        </w:rPr>
        <w:t xml:space="preserve">: </w:t>
      </w:r>
      <w:hyperlink r:id="rId62" w:history="1">
        <w:r w:rsidR="000D410A" w:rsidRPr="0084184B">
          <w:rPr>
            <w:rStyle w:val="Hyperlink"/>
            <w:rFonts w:asciiTheme="majorHAnsi" w:hAnsiTheme="majorHAnsi" w:cstheme="majorHAnsi"/>
          </w:rPr>
          <w:t>https://drive.google.com/drive/folders/1PRwnSsb6O5LD309eXcMUORWG84EIBVmB?usp=sharing</w:t>
        </w:r>
      </w:hyperlink>
      <w:r w:rsidRPr="006C0FA3">
        <w:rPr>
          <w:rFonts w:asciiTheme="majorHAnsi" w:hAnsiTheme="majorHAnsi" w:cstheme="majorHAnsi"/>
        </w:rPr>
        <w:t>.</w:t>
      </w:r>
      <w:r w:rsidR="000D410A">
        <w:rPr>
          <w:rFonts w:asciiTheme="majorHAnsi" w:hAnsiTheme="majorHAnsi" w:cstheme="majorHAnsi"/>
        </w:rPr>
        <w:t xml:space="preserve"> </w:t>
      </w:r>
    </w:p>
    <w:p w14:paraId="3C26FF64" w14:textId="77777777" w:rsidR="006C0FA3" w:rsidRDefault="006C0FA3" w:rsidP="009C1E3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F20707A" w14:textId="77777777" w:rsidR="006C0FA3" w:rsidRDefault="006C0FA3" w:rsidP="009C1E3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9C30995" w14:textId="77777777" w:rsidR="005E6107" w:rsidRDefault="005E6107" w:rsidP="009C1E3F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9C1E3F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9C1E3F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9C1E3F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C1E3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9C1E3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9C1E3F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9C1E3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9C1E3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5"/>
                          </pic:cNvPr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9C1E3F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9"/>
                    </pic:cNvPr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2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4"/>
      <w:footerReference w:type="default" r:id="rId7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7E27D" w14:textId="77777777" w:rsidR="00B07AB8" w:rsidRDefault="00B07AB8">
      <w:r>
        <w:separator/>
      </w:r>
    </w:p>
  </w:endnote>
  <w:endnote w:type="continuationSeparator" w:id="0">
    <w:p w14:paraId="7E6A5955" w14:textId="77777777" w:rsidR="00B07AB8" w:rsidRDefault="00B07AB8">
      <w:r>
        <w:continuationSeparator/>
      </w:r>
    </w:p>
  </w:endnote>
  <w:endnote w:type="continuationNotice" w:id="1">
    <w:p w14:paraId="73DD083B" w14:textId="77777777" w:rsidR="00B07AB8" w:rsidRDefault="00B07A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E6107" w:rsidRDefault="005E610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E6107" w:rsidRPr="00151818" w:rsidRDefault="005E610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6722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E6107" w:rsidRPr="00EB3E7D" w:rsidRDefault="005E610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E6107" w:rsidRPr="00EB3E7D" w:rsidRDefault="005E610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E6107" w:rsidRPr="00151818" w:rsidRDefault="005E610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6722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E6107" w:rsidRPr="00EB3E7D" w:rsidRDefault="005E610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E6107" w:rsidRPr="00EB3E7D" w:rsidRDefault="005E610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E6107" w:rsidRPr="00151818" w:rsidRDefault="005E610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E6107" w:rsidRPr="00151818" w:rsidRDefault="005E61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E6107" w:rsidRPr="00151818" w:rsidRDefault="005E61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E6107" w:rsidRPr="00151818" w:rsidRDefault="005E610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E6107" w:rsidRPr="00151818" w:rsidRDefault="005E610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E6107" w:rsidRPr="00151818" w:rsidRDefault="005E610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E6107" w:rsidRPr="00151818" w:rsidRDefault="005E61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E6107" w:rsidRPr="00151818" w:rsidRDefault="005E61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E6107" w:rsidRPr="00151818" w:rsidRDefault="005E610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E6107" w:rsidRPr="00151818" w:rsidRDefault="005E610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1EEBB" w14:textId="77777777" w:rsidR="00B07AB8" w:rsidRDefault="00B07AB8">
      <w:r>
        <w:separator/>
      </w:r>
    </w:p>
  </w:footnote>
  <w:footnote w:type="continuationSeparator" w:id="0">
    <w:p w14:paraId="3B15A300" w14:textId="77777777" w:rsidR="00B07AB8" w:rsidRDefault="00B07AB8">
      <w:r>
        <w:continuationSeparator/>
      </w:r>
    </w:p>
  </w:footnote>
  <w:footnote w:type="continuationNotice" w:id="1">
    <w:p w14:paraId="4F50F193" w14:textId="77777777" w:rsidR="00B07AB8" w:rsidRDefault="00B07A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E6107" w:rsidRDefault="005E610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0A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0B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AC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6C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09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55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0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5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39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6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07"/>
    <w:rsid w:val="005E6111"/>
    <w:rsid w:val="005E6115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4B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48C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9E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A3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AF1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42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3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67F0B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A9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5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B8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41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1B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3F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584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73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B8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D3A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24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CC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5CF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3C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6BF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AFE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B1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0F4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EE5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4C5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09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9E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4F6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rroso.licitapp.com.br/" TargetMode="External"/><Relationship Id="rId18" Type="http://schemas.openxmlformats.org/officeDocument/2006/relationships/hyperlink" Target="https://capitaoeneas.mg.gov.br/licitacoes/" TargetMode="External"/><Relationship Id="rId26" Type="http://schemas.openxmlformats.org/officeDocument/2006/relationships/hyperlink" Target="http://www.divinopolis.mg.gov.br" TargetMode="External"/><Relationship Id="rId39" Type="http://schemas.openxmlformats.org/officeDocument/2006/relationships/hyperlink" Target="http://www.novaresende.mg.gov.br" TargetMode="External"/><Relationship Id="rId21" Type="http://schemas.openxmlformats.org/officeDocument/2006/relationships/hyperlink" Target="mailto:licitacao@coronelxavierchaves.mg.gov.br" TargetMode="External"/><Relationship Id="rId34" Type="http://schemas.openxmlformats.org/officeDocument/2006/relationships/hyperlink" Target="mailto:cpl.manga@yahoo.com.br" TargetMode="External"/><Relationship Id="rId42" Type="http://schemas.openxmlformats.org/officeDocument/2006/relationships/hyperlink" Target="https://www.licitanet.com.br/" TargetMode="External"/><Relationship Id="rId47" Type="http://schemas.openxmlformats.org/officeDocument/2006/relationships/hyperlink" Target="https://www.saojoaodoman-teninha.mg.gov.br" TargetMode="External"/><Relationship Id="rId50" Type="http://schemas.openxmlformats.org/officeDocument/2006/relationships/hyperlink" Target="https://bit.ly/RemanescenteGrandeOtelo" TargetMode="External"/><Relationship Id="rId55" Type="http://schemas.openxmlformats.org/officeDocument/2006/relationships/hyperlink" Target="http://www.conder.ba.gov.br" TargetMode="External"/><Relationship Id="rId63" Type="http://schemas.openxmlformats.org/officeDocument/2006/relationships/hyperlink" Target="https://fck.ind.br/" TargetMode="Externa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portaldecompraspublicas.com.br/" TargetMode="External"/><Relationship Id="rId11" Type="http://schemas.openxmlformats.org/officeDocument/2006/relationships/hyperlink" Target="http://www.altojequitiba.mg.gov.br" TargetMode="External"/><Relationship Id="rId24" Type="http://schemas.openxmlformats.org/officeDocument/2006/relationships/hyperlink" Target="mailto:licitacao@crisolita.mg.gov.br" TargetMode="External"/><Relationship Id="rId32" Type="http://schemas.openxmlformats.org/officeDocument/2006/relationships/hyperlink" Target="https://imbedeminasscpi.sigmix.net/comprasedital/" TargetMode="External"/><Relationship Id="rId37" Type="http://schemas.openxmlformats.org/officeDocument/2006/relationships/hyperlink" Target="mailto:licitacaominduri@gmail.com" TargetMode="External"/><Relationship Id="rId40" Type="http://schemas.openxmlformats.org/officeDocument/2006/relationships/hyperlink" Target="mailto:licitacao@novaresende.mg.gov.br" TargetMode="External"/><Relationship Id="rId45" Type="http://schemas.openxmlformats.org/officeDocument/2006/relationships/hyperlink" Target="http://www.bll.org.br" TargetMode="External"/><Relationship Id="rId53" Type="http://schemas.openxmlformats.org/officeDocument/2006/relationships/hyperlink" Target="mailto:secol@ufsj.edu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2.png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s://app2.ammlicita.org.br" TargetMode="External"/><Relationship Id="rId28" Type="http://schemas.openxmlformats.org/officeDocument/2006/relationships/hyperlink" Target="mailto:pregaoeletronico@eloimendes.mg.gov.br" TargetMode="External"/><Relationship Id="rId36" Type="http://schemas.openxmlformats.org/officeDocument/2006/relationships/hyperlink" Target="http://www.manga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sislog.go.gov.br" TargetMode="External"/><Relationship Id="rId61" Type="http://schemas.openxmlformats.org/officeDocument/2006/relationships/hyperlink" Target="https://www.gov.br/compras/pt-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mmlicita.org.br" TargetMode="External"/><Relationship Id="rId31" Type="http://schemas.openxmlformats.org/officeDocument/2006/relationships/hyperlink" Target="mailto:licitacao@ibiraci.mg.gov.br" TargetMode="External"/><Relationship Id="rId44" Type="http://schemas.openxmlformats.org/officeDocument/2006/relationships/hyperlink" Target="http://www.pousoalto.mg.gov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www.gov.br/dnocs/pt-br" TargetMode="External"/><Relationship Id="rId65" Type="http://schemas.openxmlformats.org/officeDocument/2006/relationships/hyperlink" Target="https://itaipumg.com.br/" TargetMode="External"/><Relationship Id="rId73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arroso.mg.gov.br" TargetMode="External"/><Relationship Id="rId22" Type="http://schemas.openxmlformats.org/officeDocument/2006/relationships/hyperlink" Target="http://www.crisolita.mg.gov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slicx.com.br" TargetMode="External"/><Relationship Id="rId35" Type="http://schemas.openxmlformats.org/officeDocument/2006/relationships/hyperlink" Target="http://www.comprasbr.com.br" TargetMode="External"/><Relationship Id="rId43" Type="http://schemas.openxmlformats.org/officeDocument/2006/relationships/hyperlink" Target="mailto:licitacaoptc@patrocinio.mg.gov.br" TargetMode="External"/><Relationship Id="rId48" Type="http://schemas.openxmlformats.org/officeDocument/2006/relationships/hyperlink" Target="mailto:editais.licitacoes@setelagoas.mg.gov.br" TargetMode="External"/><Relationship Id="rId56" Type="http://schemas.openxmlformats.org/officeDocument/2006/relationships/hyperlink" Target="http://sgl.goinfra.go.gov.br/portal_licitacao/" TargetMode="External"/><Relationship Id="rId64" Type="http://schemas.openxmlformats.org/officeDocument/2006/relationships/image" Target="media/image1.png"/><Relationship Id="rId69" Type="http://schemas.openxmlformats.org/officeDocument/2006/relationships/hyperlink" Target="https://safeoneasy.com/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ufsj.edu.br/dimap/setor_de_compras_e_licitacoes.php" TargetMode="External"/><Relationship Id="rId72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prefeitura@altojequitiba.mg.gov.br" TargetMode="External"/><Relationship Id="rId17" Type="http://schemas.openxmlformats.org/officeDocument/2006/relationships/hyperlink" Target="mailto:licitacao@capitaoeneas.mg.gov.br" TargetMode="External"/><Relationship Id="rId25" Type="http://schemas.openxmlformats.org/officeDocument/2006/relationships/hyperlink" Target="http://www.compras.gov.br" TargetMode="External"/><Relationship Id="rId33" Type="http://schemas.openxmlformats.org/officeDocument/2006/relationships/hyperlink" Target="mailto:licitacaoimbedeminas@gmail.com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mailto:pmsjmlicita@gmail.com" TargetMode="External"/><Relationship Id="rId59" Type="http://schemas.openxmlformats.org/officeDocument/2006/relationships/hyperlink" Target="https://www.goc.br/compras/pt-br" TargetMode="External"/><Relationship Id="rId67" Type="http://schemas.openxmlformats.org/officeDocument/2006/relationships/hyperlink" Target="https://pottencial.com.br/" TargetMode="External"/><Relationship Id="rId20" Type="http://schemas.openxmlformats.org/officeDocument/2006/relationships/hyperlink" Target="https://coronelxavierchaves.licitapp.com.br" TargetMode="External"/><Relationship Id="rId41" Type="http://schemas.openxmlformats.org/officeDocument/2006/relationships/hyperlink" Target="http://www.passaquatro.mg.gov.br/governolicitacoes.php" TargetMode="External"/><Relationship Id="rId54" Type="http://schemas.openxmlformats.org/officeDocument/2006/relationships/hyperlink" Target="https://ufsj.edu.br/dimap/secol-concorrencias.php" TargetMode="External"/><Relationship Id="rId62" Type="http://schemas.openxmlformats.org/officeDocument/2006/relationships/hyperlink" Target="https://drive.google.com/drive/folders/1PRwnSsb6O5LD309eXcMUORWG84EIBVmB?usp=sharing" TargetMode="External"/><Relationship Id="rId70" Type="http://schemas.openxmlformats.org/officeDocument/2006/relationships/image" Target="media/image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D31AD9-957E-47BA-9E06-0D696B0C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</Pages>
  <Words>3060</Words>
  <Characters>16529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19550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14</cp:revision>
  <cp:lastPrinted>2025-10-28T21:00:00Z</cp:lastPrinted>
  <dcterms:created xsi:type="dcterms:W3CDTF">2025-10-28T12:02:00Z</dcterms:created>
  <dcterms:modified xsi:type="dcterms:W3CDTF">2025-10-28T21:04:00Z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