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9F850E9" w:rsidR="00A2266B" w:rsidRPr="00151818" w:rsidRDefault="00347B0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27</w:t>
                            </w:r>
                            <w:r w:rsidR="00B17EA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outubro</w:t>
                            </w:r>
                            <w:r w:rsidR="00A2266B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147EAA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  <w:p w14:paraId="40613626" w14:textId="77777777" w:rsidR="00A2266B" w:rsidRPr="00186A8C" w:rsidRDefault="00A2266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9F850E9" w:rsidR="00A2266B" w:rsidRPr="00151818" w:rsidRDefault="00347B0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27</w:t>
                      </w:r>
                      <w:r w:rsidR="00B17EA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outubro</w:t>
                      </w:r>
                      <w:r w:rsidR="00A2266B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147EAA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9</w:t>
                      </w:r>
                    </w:p>
                    <w:p w14:paraId="40613626" w14:textId="77777777" w:rsidR="00A2266B" w:rsidRPr="00186A8C" w:rsidRDefault="00A2266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1A6968E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5675B74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</w:p>
    <w:p w14:paraId="32B261ED" w14:textId="77777777" w:rsidR="008C3DCE" w:rsidRDefault="008C3DC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692C26DD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DDBDD90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1AC89945" w14:textId="77777777" w:rsidR="000B3555" w:rsidRDefault="000B35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017A69BD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A48F341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7DC95600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EEAB8D4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D766DE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0FA1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3D55B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772E4F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86530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8ED02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D37F31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C368A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9266B8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7B8673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A8F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909C1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C1AC8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05508D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F6DF7A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39EA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E076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295E0B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09B5DF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92F8D0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E84214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EDCA641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41E2B400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3C64591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0BB910A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8A3B8DE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6D16EBE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807E48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D10BA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B7D6A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B1F91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CD0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E878E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7272C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3AA461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F954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2C56B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B6A1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1A22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27608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ADD8C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9B2AE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7B01F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07950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EC489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2AA958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37953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634C4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C71DA3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96DB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BE8DA93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D11D53C" w:rsidR="005B634A" w:rsidRPr="00642DE2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07F1B67E" w14:textId="66502289" w:rsidR="00703F0A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3D9488C1" w:rsidR="00D02842" w:rsidRPr="00642DE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6DE22E40" w14:textId="334D2599" w:rsidR="00D0284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DEEC4" w14:textId="77777777" w:rsidR="00C41E03" w:rsidRDefault="00C41E03">
      <w:r>
        <w:separator/>
      </w:r>
    </w:p>
  </w:endnote>
  <w:endnote w:type="continuationSeparator" w:id="0">
    <w:p w14:paraId="2C2E4181" w14:textId="77777777" w:rsidR="00C41E03" w:rsidRDefault="00C41E03">
      <w:r>
        <w:continuationSeparator/>
      </w:r>
    </w:p>
  </w:endnote>
  <w:endnote w:type="continuationNotice" w:id="1">
    <w:p w14:paraId="0F4E68D8" w14:textId="77777777" w:rsidR="00C41E03" w:rsidRDefault="00C41E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2266B" w:rsidRDefault="00A2266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2266B" w:rsidRPr="00151818" w:rsidRDefault="00A2266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F0F9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2266B" w:rsidRPr="00151818" w:rsidRDefault="00A2266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F0F9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7B9BF" w14:textId="77777777" w:rsidR="00C41E03" w:rsidRDefault="00C41E03">
      <w:r>
        <w:separator/>
      </w:r>
    </w:p>
  </w:footnote>
  <w:footnote w:type="continuationSeparator" w:id="0">
    <w:p w14:paraId="1A56F7DB" w14:textId="77777777" w:rsidR="00C41E03" w:rsidRDefault="00C41E03">
      <w:r>
        <w:continuationSeparator/>
      </w:r>
    </w:p>
  </w:footnote>
  <w:footnote w:type="continuationNotice" w:id="1">
    <w:p w14:paraId="6A59CF86" w14:textId="77777777" w:rsidR="00C41E03" w:rsidRDefault="00C41E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2266B" w:rsidRDefault="00A2266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0F9D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03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21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A7E3CA-1A49-4367-A3C2-8E7CE0BD68E7}"/>
</file>

<file path=customXml/itemProps4.xml><?xml version="1.0" encoding="utf-8"?>
<ds:datastoreItem xmlns:ds="http://schemas.openxmlformats.org/officeDocument/2006/customXml" ds:itemID="{28714896-B2D0-4396-B791-950093D0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2025-09-16T20:19:00Z</cp:lastPrinted>
  <dcterms:created xsi:type="dcterms:W3CDTF">2025-10-27T12:12:00Z</dcterms:created>
  <dcterms:modified xsi:type="dcterms:W3CDTF">2025-10-27T12:12:00Z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