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9FC71" w14:textId="3DB35782" w:rsidR="00355925" w:rsidRDefault="003B77E8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430F730" wp14:editId="752F0FA1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5E4B" w14:textId="77777777" w:rsidR="002A0C6C" w:rsidRDefault="002A0C6C" w:rsidP="008A4CE9">
      <w:pPr>
        <w:autoSpaceDE w:val="0"/>
        <w:autoSpaceDN w:val="0"/>
        <w:adjustRightInd w:val="0"/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E774D9" w:rsidRPr="002A4C7F" w14:paraId="29DEEE2D" w14:textId="77777777" w:rsidTr="00E774D9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7320" w14:textId="77777777" w:rsidR="00E774D9" w:rsidRPr="002A4C7F" w:rsidRDefault="00E774D9" w:rsidP="005F32CA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F758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40DB" w14:textId="77E4044A" w:rsidR="00E774D9" w:rsidRPr="002A4C7F" w:rsidRDefault="00E774D9" w:rsidP="005F32C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3F758B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CONCORRÊCIA ELETRONICA Nº </w:t>
            </w:r>
            <w:r w:rsidR="003F758B" w:rsidRPr="003F758B">
              <w:rPr>
                <w:rFonts w:asciiTheme="minorHAnsi" w:eastAsiaTheme="minorHAnsi" w:hAnsiTheme="minorHAnsi" w:cstheme="minorHAnsi"/>
                <w:b/>
                <w:lang w:eastAsia="en-US"/>
              </w:rPr>
              <w:t>16</w:t>
            </w:r>
            <w:r w:rsidRPr="003F758B">
              <w:rPr>
                <w:rFonts w:asciiTheme="minorHAnsi" w:eastAsiaTheme="minorHAnsi" w:hAnsiTheme="minorHAnsi" w:cstheme="minorHAnsi"/>
                <w:b/>
                <w:lang w:eastAsia="en-US"/>
              </w:rPr>
              <w:t>/2024</w:t>
            </w:r>
          </w:p>
        </w:tc>
      </w:tr>
      <w:tr w:rsidR="00E774D9" w:rsidRPr="002A4C7F" w14:paraId="5C5F7436" w14:textId="77777777" w:rsidTr="00E774D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3EBF1" w14:textId="77777777" w:rsidR="00E774D9" w:rsidRPr="002A4C7F" w:rsidRDefault="00E774D9" w:rsidP="005F32CA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E774D9" w:rsidRPr="002A4C7F" w14:paraId="10046459" w14:textId="77777777" w:rsidTr="00E774D9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324F" w14:textId="77777777" w:rsidR="003F758B" w:rsidRPr="003F758B" w:rsidRDefault="00E774D9" w:rsidP="003F758B">
            <w:pPr>
              <w:pStyle w:val="Default"/>
              <w:rPr>
                <w:rFonts w:ascii="Calibri" w:hAnsi="Calibri" w:cs="Calibri"/>
              </w:rPr>
            </w:pPr>
            <w:r w:rsidRPr="002A4C7F">
              <w:rPr>
                <w:rFonts w:asciiTheme="majorHAnsi" w:hAnsiTheme="majorHAnsi" w:cstheme="majorHAnsi"/>
                <w:bCs/>
              </w:rPr>
              <w:t>OBJETO</w:t>
            </w:r>
            <w:r w:rsidRPr="008F568D">
              <w:rPr>
                <w:rFonts w:asciiTheme="majorHAnsi" w:hAnsiTheme="majorHAnsi" w:cstheme="majorHAnsi"/>
                <w:bCs/>
              </w:rPr>
              <w:t>:</w:t>
            </w:r>
            <w:r w:rsidRPr="008F568D">
              <w:rPr>
                <w:rFonts w:asciiTheme="majorHAnsi" w:hAnsiTheme="majorHAnsi" w:cstheme="majorHAnsi"/>
              </w:rPr>
              <w:t xml:space="preserve"> </w:t>
            </w:r>
            <w:r w:rsidRPr="008F568D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 </w:t>
            </w:r>
          </w:p>
          <w:p w14:paraId="54FA1887" w14:textId="39DA36CB" w:rsidR="00E774D9" w:rsidRPr="002A4C7F" w:rsidRDefault="003F758B" w:rsidP="003F758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F758B">
              <w:rPr>
                <w:rFonts w:asciiTheme="majorHAnsi" w:hAnsiTheme="majorHAnsi" w:cstheme="majorHAnsi"/>
              </w:rPr>
              <w:t xml:space="preserve">Recuperação Funcional do Pavimento na Rodovia MG-347, no trecho Entrº BR-460 (Carmo de Minas) Entrº p/ Cristina, com 17,60 km </w:t>
            </w:r>
            <w:r w:rsidR="00735171" w:rsidRPr="003F758B">
              <w:rPr>
                <w:rFonts w:asciiTheme="majorHAnsi" w:hAnsiTheme="majorHAnsi" w:cstheme="majorHAnsi"/>
              </w:rPr>
              <w:t>de extensão</w:t>
            </w:r>
            <w:r w:rsidRPr="003F758B">
              <w:rPr>
                <w:rFonts w:asciiTheme="majorHAnsi" w:hAnsiTheme="majorHAnsi" w:cstheme="majorHAnsi"/>
              </w:rPr>
              <w:t>. Incluso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BD5E0" w14:textId="77777777" w:rsidR="00E774D9" w:rsidRPr="002A4C7F" w:rsidRDefault="00E774D9" w:rsidP="005F32C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498BC42" w14:textId="77777777" w:rsidR="00E774D9" w:rsidRPr="002A4C7F" w:rsidRDefault="00E774D9" w:rsidP="005F32CA">
            <w:pPr>
              <w:rPr>
                <w:rFonts w:asciiTheme="majorHAnsi" w:hAnsiTheme="majorHAnsi" w:cstheme="majorHAnsi"/>
                <w:bCs/>
              </w:rPr>
            </w:pPr>
          </w:p>
          <w:p w14:paraId="127AE734" w14:textId="3460FA21" w:rsidR="00E774D9" w:rsidRPr="008F568D" w:rsidRDefault="003F758B" w:rsidP="00E774D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Dia 12/12</w:t>
            </w:r>
            <w:r w:rsidR="00E774D9" w:rsidRPr="008F568D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/2024 às 09:30hs</w:t>
            </w:r>
          </w:p>
        </w:tc>
      </w:tr>
      <w:tr w:rsidR="00E774D9" w:rsidRPr="002A4C7F" w14:paraId="41C9F701" w14:textId="77777777" w:rsidTr="00E774D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A757D" w14:textId="77777777" w:rsidR="00E774D9" w:rsidRPr="002A4C7F" w:rsidRDefault="00E774D9" w:rsidP="005F32C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E774D9" w:rsidRPr="002A4C7F" w14:paraId="77F3064B" w14:textId="77777777" w:rsidTr="00E774D9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5BCD9" w14:textId="77777777" w:rsidR="00E774D9" w:rsidRPr="002A4C7F" w:rsidRDefault="00E774D9" w:rsidP="005F32C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AC8B7" w14:textId="77777777" w:rsidR="00E774D9" w:rsidRPr="002A4C7F" w:rsidRDefault="00E774D9" w:rsidP="005F32CA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E774D9" w:rsidRPr="002A4C7F" w14:paraId="5D1BF3D4" w14:textId="77777777" w:rsidTr="00E774D9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56814" w14:textId="40154EF4" w:rsidR="00E774D9" w:rsidRPr="002A4C7F" w:rsidRDefault="00E774D9" w:rsidP="005F32C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R$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3F758B" w:rsidRPr="003F758B">
              <w:rPr>
                <w:rFonts w:asciiTheme="majorHAnsi" w:hAnsiTheme="majorHAnsi" w:cstheme="majorHAnsi"/>
              </w:rPr>
              <w:t>11.657.217,29</w:t>
            </w:r>
            <w:r w:rsidR="003F758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926C" w14:textId="77777777" w:rsidR="00E774D9" w:rsidRPr="002A4C7F" w:rsidRDefault="00E774D9" w:rsidP="005F32C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E774D9" w:rsidRPr="002A4C7F" w14:paraId="246F1163" w14:textId="77777777" w:rsidTr="00E774D9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F51E" w14:textId="2B2BF436" w:rsidR="003F758B" w:rsidRPr="003F758B" w:rsidRDefault="00E774D9" w:rsidP="003F758B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r w:rsidRPr="002A4C7F">
              <w:rPr>
                <w:rFonts w:asciiTheme="majorHAnsi" w:hAnsiTheme="majorHAnsi" w:cstheme="majorHAnsi"/>
              </w:rPr>
              <w:t>CAPACIDADE TÉCNICA</w:t>
            </w:r>
            <w:r w:rsidRPr="003F758B">
              <w:rPr>
                <w:rFonts w:asciiTheme="majorHAnsi" w:hAnsiTheme="majorHAnsi" w:cstheme="majorHAnsi"/>
                <w:color w:val="auto"/>
              </w:rPr>
              <w:t xml:space="preserve">:  </w:t>
            </w:r>
            <w:r w:rsidR="003F758B" w:rsidRPr="003F758B">
              <w:rPr>
                <w:rFonts w:asciiTheme="majorHAnsi" w:hAnsiTheme="majorHAnsi" w:cstheme="majorHAnsi"/>
                <w:color w:val="auto"/>
              </w:rPr>
              <w:t xml:space="preserve">a) O profissional deverá ser integrante do quadro permanente da empresa licitante. Na situação de sócio, a comprovação </w:t>
            </w:r>
            <w:r w:rsidR="00735171" w:rsidRPr="003F758B">
              <w:rPr>
                <w:rFonts w:asciiTheme="majorHAnsi" w:hAnsiTheme="majorHAnsi" w:cstheme="majorHAnsi"/>
                <w:color w:val="auto"/>
              </w:rPr>
              <w:t>será realizada</w:t>
            </w:r>
            <w:r w:rsidR="003F758B" w:rsidRPr="003F758B">
              <w:rPr>
                <w:rFonts w:asciiTheme="majorHAnsi" w:hAnsiTheme="majorHAnsi" w:cstheme="majorHAnsi"/>
                <w:color w:val="auto"/>
              </w:rPr>
              <w:t xml:space="preserve"> mediante cópia do contrato social. Quando se tratar de empregado, a comprovação de seu vínculo até a data </w:t>
            </w:r>
            <w:r w:rsidR="00735171" w:rsidRPr="003F758B">
              <w:rPr>
                <w:rFonts w:asciiTheme="majorHAnsi" w:hAnsiTheme="majorHAnsi" w:cstheme="majorHAnsi"/>
                <w:color w:val="auto"/>
              </w:rPr>
              <w:t>da apresentação</w:t>
            </w:r>
            <w:r w:rsidR="003F758B" w:rsidRPr="003F758B">
              <w:rPr>
                <w:rFonts w:asciiTheme="majorHAnsi" w:hAnsiTheme="majorHAnsi" w:cstheme="majorHAnsi"/>
                <w:color w:val="auto"/>
              </w:rPr>
              <w:t xml:space="preserve"> da proposta será feita através de ficha ou de livro de registro de empregado ou de contrato de trabalho. </w:t>
            </w:r>
            <w:r w:rsidR="00735171" w:rsidRPr="003F758B">
              <w:rPr>
                <w:rFonts w:asciiTheme="majorHAnsi" w:hAnsiTheme="majorHAnsi" w:cstheme="majorHAnsi"/>
                <w:color w:val="auto"/>
              </w:rPr>
              <w:t>Nos demais</w:t>
            </w:r>
            <w:r w:rsidR="003F758B" w:rsidRPr="003F758B">
              <w:rPr>
                <w:rFonts w:asciiTheme="majorHAnsi" w:hAnsiTheme="majorHAnsi" w:cstheme="majorHAnsi"/>
                <w:color w:val="auto"/>
              </w:rPr>
              <w:t xml:space="preserve"> casos será suficiente a prova da existência de contrato de prestação de serviço regido pela legislação cível comum. </w:t>
            </w:r>
            <w:r w:rsidR="00735171" w:rsidRPr="003F758B">
              <w:rPr>
                <w:rFonts w:asciiTheme="majorHAnsi" w:hAnsiTheme="majorHAnsi" w:cstheme="majorHAnsi"/>
                <w:color w:val="auto"/>
              </w:rPr>
              <w:t>A comprovação</w:t>
            </w:r>
            <w:r w:rsidR="003F758B" w:rsidRPr="003F758B">
              <w:rPr>
                <w:rFonts w:asciiTheme="majorHAnsi" w:hAnsiTheme="majorHAnsi" w:cstheme="majorHAnsi"/>
                <w:color w:val="auto"/>
              </w:rPr>
              <w:t xml:space="preserve"> da condição de Responsável Técnico da sociedade empresária se fará através da Certidão de Registro e Quitação </w:t>
            </w:r>
            <w:r w:rsidR="00735171" w:rsidRPr="003F758B">
              <w:rPr>
                <w:rFonts w:asciiTheme="majorHAnsi" w:hAnsiTheme="majorHAnsi" w:cstheme="majorHAnsi"/>
                <w:color w:val="auto"/>
              </w:rPr>
              <w:t>de Pessoa</w:t>
            </w:r>
            <w:r w:rsidR="003F758B" w:rsidRPr="003F758B">
              <w:rPr>
                <w:rFonts w:asciiTheme="majorHAnsi" w:hAnsiTheme="majorHAnsi" w:cstheme="majorHAnsi"/>
                <w:color w:val="auto"/>
              </w:rPr>
              <w:t xml:space="preserve"> Jurídica, emitida pelo CREA;</w:t>
            </w:r>
          </w:p>
          <w:p w14:paraId="1465E782" w14:textId="53A5A960" w:rsidR="00E774D9" w:rsidRPr="002A4C7F" w:rsidRDefault="003F758B" w:rsidP="003F758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F758B">
              <w:rPr>
                <w:rFonts w:asciiTheme="majorHAnsi" w:hAnsiTheme="majorHAnsi" w:cstheme="majorHAnsi"/>
              </w:rPr>
              <w:t xml:space="preserve">b) A licitante poderá optar por apresentar uma Declaração conforme modelo constante do ANEXO VIII consignando o nome </w:t>
            </w:r>
            <w:r w:rsidR="00735171" w:rsidRPr="003F758B">
              <w:rPr>
                <w:rFonts w:asciiTheme="majorHAnsi" w:hAnsiTheme="majorHAnsi" w:cstheme="majorHAnsi"/>
              </w:rPr>
              <w:t>do Responsável</w:t>
            </w:r>
            <w:r w:rsidRPr="003F758B">
              <w:rPr>
                <w:rFonts w:asciiTheme="majorHAnsi" w:hAnsiTheme="majorHAnsi" w:cstheme="majorHAnsi"/>
              </w:rPr>
              <w:t xml:space="preserve"> Técnico e o tipo de vínculo jurídico a ser estabelecido com o mesmo, nos termos do artigo 67, inciso I, da Lei14.133/2021, sendo que a efetiva comprovação de que trata a alínea "a" supra será exigida quando da convocação da </w:t>
            </w:r>
            <w:r w:rsidR="00735171" w:rsidRPr="003F758B">
              <w:rPr>
                <w:rFonts w:asciiTheme="majorHAnsi" w:hAnsiTheme="majorHAnsi" w:cstheme="majorHAnsi"/>
              </w:rPr>
              <w:t>licitante vencedora</w:t>
            </w:r>
            <w:r w:rsidRPr="003F758B">
              <w:rPr>
                <w:rFonts w:asciiTheme="majorHAnsi" w:hAnsiTheme="majorHAnsi" w:cstheme="majorHAnsi"/>
              </w:rPr>
              <w:t xml:space="preserve"> para a formalização do contrato, sob pena de decair o direito à contratação, sem prejuízo das sanções previstas noArt.156 da Lei 14.133/2021 e das penas previstas no item 11 deste edital.</w:t>
            </w:r>
          </w:p>
        </w:tc>
      </w:tr>
      <w:tr w:rsidR="00E774D9" w:rsidRPr="002A4C7F" w14:paraId="57CDB556" w14:textId="77777777" w:rsidTr="00E774D9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ACE6B" w14:textId="77777777" w:rsidR="00E774D9" w:rsidRPr="002A4C7F" w:rsidRDefault="00E774D9" w:rsidP="005F32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E774D9" w:rsidRPr="002A4C7F" w14:paraId="232254B2" w14:textId="77777777" w:rsidTr="00E774D9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959D" w14:textId="77777777" w:rsidR="00E774D9" w:rsidRPr="002A4C7F" w:rsidRDefault="00E774D9" w:rsidP="005F32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E774D9" w:rsidRPr="002A4C7F" w14:paraId="6C1379AD" w14:textId="77777777" w:rsidTr="00E774D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7EE07" w14:textId="77777777" w:rsidR="00E774D9" w:rsidRPr="002A4C7F" w:rsidRDefault="00E774D9" w:rsidP="005F32CA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4F46181" w14:textId="77777777" w:rsidR="002A0C6C" w:rsidRDefault="002A0C6C" w:rsidP="008A4CE9">
      <w:pPr>
        <w:autoSpaceDE w:val="0"/>
        <w:autoSpaceDN w:val="0"/>
        <w:adjustRightInd w:val="0"/>
      </w:pPr>
    </w:p>
    <w:p w14:paraId="4E4D47D0" w14:textId="77777777" w:rsidR="002A0C6C" w:rsidRDefault="002A0C6C" w:rsidP="008A4CE9">
      <w:pPr>
        <w:autoSpaceDE w:val="0"/>
        <w:autoSpaceDN w:val="0"/>
        <w:adjustRightInd w:val="0"/>
      </w:pPr>
    </w:p>
    <w:p w14:paraId="05C8C803" w14:textId="77777777" w:rsidR="002A0C6C" w:rsidRDefault="002A0C6C" w:rsidP="008A4CE9">
      <w:pPr>
        <w:autoSpaceDE w:val="0"/>
        <w:autoSpaceDN w:val="0"/>
        <w:adjustRightInd w:val="0"/>
      </w:pPr>
    </w:p>
    <w:p w14:paraId="5507BB49" w14:textId="77777777" w:rsidR="002A0C6C" w:rsidRDefault="002A0C6C" w:rsidP="008A4CE9">
      <w:pPr>
        <w:autoSpaceDE w:val="0"/>
        <w:autoSpaceDN w:val="0"/>
        <w:adjustRightInd w:val="0"/>
      </w:pPr>
    </w:p>
    <w:p w14:paraId="786E697F" w14:textId="77777777" w:rsidR="002A0C6C" w:rsidRDefault="002A0C6C" w:rsidP="008A4CE9">
      <w:pPr>
        <w:autoSpaceDE w:val="0"/>
        <w:autoSpaceDN w:val="0"/>
        <w:adjustRightInd w:val="0"/>
      </w:pPr>
    </w:p>
    <w:p w14:paraId="3ED21A88" w14:textId="77777777" w:rsidR="002A0C6C" w:rsidRDefault="002A0C6C" w:rsidP="008A4CE9">
      <w:pPr>
        <w:autoSpaceDE w:val="0"/>
        <w:autoSpaceDN w:val="0"/>
        <w:adjustRightInd w:val="0"/>
      </w:pPr>
    </w:p>
    <w:p w14:paraId="1D50B4BE" w14:textId="77777777" w:rsidR="002A0C6C" w:rsidRDefault="002A0C6C" w:rsidP="008A4CE9">
      <w:pPr>
        <w:autoSpaceDE w:val="0"/>
        <w:autoSpaceDN w:val="0"/>
        <w:adjustRightInd w:val="0"/>
      </w:pPr>
    </w:p>
    <w:p w14:paraId="3C328EA0" w14:textId="77777777" w:rsidR="002A0C6C" w:rsidRDefault="002A0C6C" w:rsidP="008A4CE9">
      <w:pPr>
        <w:autoSpaceDE w:val="0"/>
        <w:autoSpaceDN w:val="0"/>
        <w:adjustRightInd w:val="0"/>
      </w:pPr>
    </w:p>
    <w:p w14:paraId="7A967367" w14:textId="77777777" w:rsidR="002A0C6C" w:rsidRDefault="002A0C6C" w:rsidP="008A4CE9">
      <w:pPr>
        <w:autoSpaceDE w:val="0"/>
        <w:autoSpaceDN w:val="0"/>
        <w:adjustRightInd w:val="0"/>
      </w:pPr>
    </w:p>
    <w:p w14:paraId="78D62A1B" w14:textId="77777777" w:rsidR="002A0C6C" w:rsidRDefault="002A0C6C" w:rsidP="008A4CE9">
      <w:pPr>
        <w:autoSpaceDE w:val="0"/>
        <w:autoSpaceDN w:val="0"/>
        <w:adjustRightInd w:val="0"/>
      </w:pPr>
    </w:p>
    <w:p w14:paraId="4B1A3908" w14:textId="77777777" w:rsidR="002A0C6C" w:rsidRDefault="002A0C6C" w:rsidP="008A4CE9">
      <w:pPr>
        <w:autoSpaceDE w:val="0"/>
        <w:autoSpaceDN w:val="0"/>
        <w:adjustRightInd w:val="0"/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1D3D78" w:rsidRPr="002A4C7F" w14:paraId="0D0E800F" w14:textId="77777777" w:rsidTr="0030110D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ABDC" w14:textId="77777777" w:rsidR="001D3D78" w:rsidRPr="002A4C7F" w:rsidRDefault="001D3D78" w:rsidP="0030110D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F758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12A0" w14:textId="3290156A" w:rsidR="001D3D78" w:rsidRPr="002A4C7F" w:rsidRDefault="001D3D78" w:rsidP="0030110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ADIAMENTO – CONCORRÊNCIA </w:t>
            </w:r>
            <w:r w:rsidRPr="003F758B">
              <w:rPr>
                <w:rFonts w:asciiTheme="minorHAnsi" w:eastAsiaTheme="minorHAnsi" w:hAnsiTheme="minorHAnsi" w:cstheme="minorHAnsi"/>
                <w:b/>
                <w:lang w:eastAsia="en-US"/>
              </w:rPr>
              <w:t>Nº 1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>9</w:t>
            </w:r>
            <w:r w:rsidRPr="003F758B">
              <w:rPr>
                <w:rFonts w:asciiTheme="minorHAnsi" w:eastAsiaTheme="minorHAnsi" w:hAnsiTheme="minorHAnsi" w:cstheme="minorHAnsi"/>
                <w:b/>
                <w:lang w:eastAsia="en-US"/>
              </w:rPr>
              <w:t>/2024</w:t>
            </w:r>
          </w:p>
        </w:tc>
      </w:tr>
      <w:tr w:rsidR="001D3D78" w:rsidRPr="002A4C7F" w14:paraId="1EEAE310" w14:textId="77777777" w:rsidTr="0030110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8390" w14:textId="77777777" w:rsidR="001D3D78" w:rsidRPr="002A4C7F" w:rsidRDefault="001D3D78" w:rsidP="0030110D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1D3D78" w:rsidRPr="008F568D" w14:paraId="1CF939A0" w14:textId="77777777" w:rsidTr="0030110D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3DA1" w14:textId="752CC285" w:rsidR="001D3D78" w:rsidRPr="001D3D78" w:rsidRDefault="001D3D78" w:rsidP="00735171">
            <w:pPr>
              <w:pStyle w:val="Default"/>
              <w:jc w:val="both"/>
              <w:rPr>
                <w:rFonts w:ascii="Calibri" w:hAnsi="Calibri" w:cs="Calibri"/>
              </w:rPr>
            </w:pPr>
            <w:r w:rsidRPr="002A4C7F">
              <w:rPr>
                <w:rFonts w:asciiTheme="majorHAnsi" w:hAnsiTheme="majorHAnsi" w:cstheme="majorHAnsi"/>
                <w:bCs/>
              </w:rPr>
              <w:t>OBJETO</w:t>
            </w:r>
            <w:r w:rsidRPr="008F568D">
              <w:rPr>
                <w:rFonts w:asciiTheme="majorHAnsi" w:hAnsiTheme="majorHAnsi" w:cstheme="majorHAnsi"/>
                <w:bCs/>
              </w:rPr>
              <w:t>:</w:t>
            </w:r>
            <w:r w:rsidRPr="008F568D">
              <w:rPr>
                <w:rFonts w:asciiTheme="majorHAnsi" w:hAnsiTheme="majorHAnsi" w:cstheme="majorHAnsi"/>
              </w:rPr>
              <w:t xml:space="preserve"> </w:t>
            </w:r>
            <w:r w:rsidRPr="008F568D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 </w:t>
            </w:r>
            <w:r w:rsidRPr="001D3D78">
              <w:rPr>
                <w:rFonts w:asciiTheme="majorHAnsi" w:hAnsiTheme="majorHAnsi" w:cstheme="majorHAnsi"/>
                <w:color w:val="auto"/>
              </w:rPr>
              <w:t xml:space="preserve">Construção das Pontes na Rodovia MGC-267, distribuídas em 2 (dois) lotes: Lote 1: Construção da Ponte sobre o Rio Sapucaí (estaca269+11), dimensão 114,0x10,0m, no trecho Cordislândia - Carvalhópolis, rodovia MGC-267, sob jurisdição do DER-MG. Incluso no PPAG;Lote 2: Ponte sobre o Rio Dourado (estaca 772+19), dimensão 56,0x10,0m, no trecho Cordislândia - Carvalhópolis, rodovia MGC-267, </w:t>
            </w:r>
            <w:r w:rsidR="00735171" w:rsidRPr="001D3D78">
              <w:rPr>
                <w:rFonts w:asciiTheme="majorHAnsi" w:hAnsiTheme="majorHAnsi" w:cstheme="majorHAnsi"/>
                <w:color w:val="auto"/>
              </w:rPr>
              <w:t>sob jurisdição</w:t>
            </w:r>
            <w:r w:rsidRPr="001D3D78">
              <w:rPr>
                <w:rFonts w:asciiTheme="majorHAnsi" w:hAnsiTheme="majorHAnsi" w:cstheme="majorHAnsi"/>
                <w:color w:val="auto"/>
              </w:rPr>
              <w:t xml:space="preserve"> do DER-MG. Incluso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52846" w14:textId="77777777" w:rsidR="001D3D78" w:rsidRPr="002A4C7F" w:rsidRDefault="001D3D78" w:rsidP="0073517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3A96D6A7" w14:textId="77777777" w:rsidR="001D3D78" w:rsidRPr="002A4C7F" w:rsidRDefault="001D3D78" w:rsidP="00735171">
            <w:pPr>
              <w:jc w:val="both"/>
              <w:rPr>
                <w:rFonts w:asciiTheme="majorHAnsi" w:hAnsiTheme="majorHAnsi" w:cstheme="majorHAnsi"/>
                <w:bCs/>
              </w:rPr>
            </w:pPr>
          </w:p>
          <w:p w14:paraId="47B59A9C" w14:textId="080D67F9" w:rsidR="001D3D78" w:rsidRPr="008F568D" w:rsidRDefault="00226638" w:rsidP="00735171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Dia 19/12</w:t>
            </w:r>
            <w:r w:rsidR="001D3D78" w:rsidRPr="008F568D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/2024 às 09:30hs</w:t>
            </w:r>
          </w:p>
        </w:tc>
      </w:tr>
      <w:tr w:rsidR="001D3D78" w:rsidRPr="002A4C7F" w14:paraId="32349999" w14:textId="77777777" w:rsidTr="0030110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478A2" w14:textId="77777777" w:rsidR="001D3D78" w:rsidRPr="002A4C7F" w:rsidRDefault="001D3D78" w:rsidP="00735171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1D3D78" w:rsidRPr="002A4C7F" w14:paraId="2EAC1AE9" w14:textId="77777777" w:rsidTr="0030110D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545A5" w14:textId="77777777" w:rsidR="001D3D78" w:rsidRPr="002A4C7F" w:rsidRDefault="001D3D78" w:rsidP="00C40EF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bookmarkStart w:id="0" w:name="_GoBack" w:colFirst="0" w:colLast="0"/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9439" w14:textId="77777777" w:rsidR="001D3D78" w:rsidRPr="002A4C7F" w:rsidRDefault="001D3D78" w:rsidP="00735171">
            <w:pPr>
              <w:jc w:val="both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1D3D78" w:rsidRPr="002A4C7F" w14:paraId="625A616E" w14:textId="77777777" w:rsidTr="0030110D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2C12" w14:textId="5B719A16" w:rsidR="001D3D78" w:rsidRPr="00C40EF9" w:rsidRDefault="001D3D78" w:rsidP="00C40EF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40EF9">
              <w:rPr>
                <w:rFonts w:asciiTheme="majorHAnsi" w:hAnsiTheme="majorHAnsi" w:cs="Arial"/>
              </w:rPr>
              <w:t xml:space="preserve">R$ 14.081.934,84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476B2" w14:textId="77777777" w:rsidR="001D3D78" w:rsidRPr="002A4C7F" w:rsidRDefault="001D3D78" w:rsidP="0073517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bookmarkEnd w:id="0"/>
      <w:tr w:rsidR="001D3D78" w:rsidRPr="002A4C7F" w14:paraId="3B9021CF" w14:textId="77777777" w:rsidTr="0030110D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A4B78" w14:textId="2FD77B51" w:rsidR="001D3D78" w:rsidRPr="001D3D78" w:rsidRDefault="001D3D78" w:rsidP="00735171">
            <w:pPr>
              <w:pStyle w:val="Default"/>
              <w:jc w:val="both"/>
              <w:rPr>
                <w:rFonts w:asciiTheme="majorHAnsi" w:hAnsiTheme="majorHAnsi" w:cstheme="majorHAnsi"/>
                <w:color w:val="auto"/>
              </w:rPr>
            </w:pPr>
            <w:r w:rsidRPr="002A4C7F">
              <w:rPr>
                <w:rFonts w:asciiTheme="majorHAnsi" w:hAnsiTheme="majorHAnsi" w:cstheme="majorHAnsi"/>
              </w:rPr>
              <w:t>CAPACIDADE TÉCNICA</w:t>
            </w:r>
            <w:r w:rsidRPr="003F758B">
              <w:rPr>
                <w:rFonts w:asciiTheme="majorHAnsi" w:hAnsiTheme="majorHAnsi" w:cstheme="majorHAnsi"/>
                <w:color w:val="auto"/>
              </w:rPr>
              <w:t xml:space="preserve">:  </w:t>
            </w:r>
            <w:r w:rsidRPr="001D3D78">
              <w:rPr>
                <w:rFonts w:asciiTheme="majorHAnsi" w:hAnsiTheme="majorHAnsi" w:cstheme="majorHAnsi"/>
                <w:color w:val="auto"/>
              </w:rPr>
              <w:t xml:space="preserve">realizada mediante cópia do contrato social. Quando se tratar de empregado, a comprovação de seu vínculo até a data </w:t>
            </w:r>
            <w:r w:rsidR="00735171" w:rsidRPr="001D3D78">
              <w:rPr>
                <w:rFonts w:asciiTheme="majorHAnsi" w:hAnsiTheme="majorHAnsi" w:cstheme="majorHAnsi"/>
                <w:color w:val="auto"/>
              </w:rPr>
              <w:t>da apresentação</w:t>
            </w:r>
            <w:r w:rsidRPr="001D3D78">
              <w:rPr>
                <w:rFonts w:asciiTheme="majorHAnsi" w:hAnsiTheme="majorHAnsi" w:cstheme="majorHAnsi"/>
                <w:color w:val="auto"/>
              </w:rPr>
              <w:t xml:space="preserve"> da proposta será feita através de ficha ou de livro de registro de empregado ou de contrato de trabalho. </w:t>
            </w:r>
            <w:r w:rsidR="00735171" w:rsidRPr="001D3D78">
              <w:rPr>
                <w:rFonts w:asciiTheme="majorHAnsi" w:hAnsiTheme="majorHAnsi" w:cstheme="majorHAnsi"/>
                <w:color w:val="auto"/>
              </w:rPr>
              <w:t>Nos demais</w:t>
            </w:r>
            <w:r w:rsidRPr="001D3D78">
              <w:rPr>
                <w:rFonts w:asciiTheme="majorHAnsi" w:hAnsiTheme="majorHAnsi" w:cstheme="majorHAnsi"/>
                <w:color w:val="auto"/>
              </w:rPr>
              <w:t xml:space="preserve"> casos será suficiente a prova da existência de contrato de prestação de serviço regido pela legislação cível comum. </w:t>
            </w:r>
            <w:r w:rsidR="00735171" w:rsidRPr="001D3D78">
              <w:rPr>
                <w:rFonts w:asciiTheme="majorHAnsi" w:hAnsiTheme="majorHAnsi" w:cstheme="majorHAnsi"/>
                <w:color w:val="auto"/>
              </w:rPr>
              <w:t>A comprovação</w:t>
            </w:r>
            <w:r w:rsidRPr="001D3D78">
              <w:rPr>
                <w:rFonts w:asciiTheme="majorHAnsi" w:hAnsiTheme="majorHAnsi" w:cstheme="majorHAnsi"/>
                <w:color w:val="auto"/>
              </w:rPr>
              <w:t xml:space="preserve"> da condição de Responsável Técnico da sociedade empresária se fará através da Certidão de Registro e Quitação </w:t>
            </w:r>
            <w:r w:rsidR="00735171" w:rsidRPr="001D3D78">
              <w:rPr>
                <w:rFonts w:asciiTheme="majorHAnsi" w:hAnsiTheme="majorHAnsi" w:cstheme="majorHAnsi"/>
                <w:color w:val="auto"/>
              </w:rPr>
              <w:t>de Pessoa</w:t>
            </w:r>
            <w:r w:rsidRPr="001D3D78">
              <w:rPr>
                <w:rFonts w:asciiTheme="majorHAnsi" w:hAnsiTheme="majorHAnsi" w:cstheme="majorHAnsi"/>
                <w:color w:val="auto"/>
              </w:rPr>
              <w:t xml:space="preserve"> Jurídica, emitida pelo CREA;</w:t>
            </w:r>
          </w:p>
          <w:p w14:paraId="22F8BDA5" w14:textId="4E2B8571" w:rsidR="001D3D78" w:rsidRPr="002A4C7F" w:rsidRDefault="001D3D78" w:rsidP="0073517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D3D78">
              <w:rPr>
                <w:rFonts w:asciiTheme="majorHAnsi" w:hAnsiTheme="majorHAnsi" w:cstheme="majorHAnsi"/>
              </w:rPr>
              <w:t xml:space="preserve">b) A licitante poderá optar por apresentar uma Declaração conforme modelo constante do ANEXO VIII consignando o nome </w:t>
            </w:r>
            <w:r w:rsidR="00735171" w:rsidRPr="001D3D78">
              <w:rPr>
                <w:rFonts w:asciiTheme="majorHAnsi" w:hAnsiTheme="majorHAnsi" w:cstheme="majorHAnsi"/>
              </w:rPr>
              <w:t>do Responsável</w:t>
            </w:r>
            <w:r w:rsidRPr="001D3D78">
              <w:rPr>
                <w:rFonts w:asciiTheme="majorHAnsi" w:hAnsiTheme="majorHAnsi" w:cstheme="majorHAnsi"/>
              </w:rPr>
              <w:t xml:space="preserve"> Técnico e o tipo de vínculo jurídico a ser estabelecido com o mesmo, nos termos do artigo 67, inciso I, da Lei14.133/2021, sendo que a efetiva comprovação de que trata a alínea "a" supra será exigida quando da convocação da </w:t>
            </w:r>
            <w:r w:rsidR="00735171" w:rsidRPr="001D3D78">
              <w:rPr>
                <w:rFonts w:asciiTheme="majorHAnsi" w:hAnsiTheme="majorHAnsi" w:cstheme="majorHAnsi"/>
              </w:rPr>
              <w:t>licitante vencedora</w:t>
            </w:r>
            <w:r w:rsidRPr="001D3D78">
              <w:rPr>
                <w:rFonts w:asciiTheme="majorHAnsi" w:hAnsiTheme="majorHAnsi" w:cstheme="majorHAnsi"/>
              </w:rPr>
              <w:t xml:space="preserve"> para a formalização do contrato, sob pena de decair o direito à contratação, sem prejuízo das sanções previstas noArt.156 da Lei 14.133/2021 e das penas previstas no item 11 deste edital.</w:t>
            </w:r>
          </w:p>
        </w:tc>
      </w:tr>
      <w:tr w:rsidR="001D3D78" w:rsidRPr="002A4C7F" w14:paraId="45270544" w14:textId="77777777" w:rsidTr="0030110D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DC4E3" w14:textId="77777777" w:rsidR="001D3D78" w:rsidRPr="002A4C7F" w:rsidRDefault="001D3D78" w:rsidP="0073517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1D3D78" w:rsidRPr="002A4C7F" w14:paraId="345B8924" w14:textId="77777777" w:rsidTr="0030110D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E284" w14:textId="77777777" w:rsidR="001D3D78" w:rsidRPr="002A4C7F" w:rsidRDefault="001D3D78" w:rsidP="0073517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1D3D78" w:rsidRPr="002A4C7F" w14:paraId="0D05402D" w14:textId="77777777" w:rsidTr="0030110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03D8" w14:textId="77777777" w:rsidR="001D3D78" w:rsidRPr="002A4C7F" w:rsidRDefault="001D3D78" w:rsidP="00735171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6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7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8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9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BA14B7C" w14:textId="77777777" w:rsidR="001D3D78" w:rsidRDefault="001D3D78" w:rsidP="008A4CE9">
      <w:pPr>
        <w:autoSpaceDE w:val="0"/>
        <w:autoSpaceDN w:val="0"/>
        <w:adjustRightInd w:val="0"/>
      </w:pPr>
    </w:p>
    <w:p w14:paraId="480ABF0C" w14:textId="77777777" w:rsidR="002A0C6C" w:rsidRDefault="002A0C6C" w:rsidP="008A4CE9">
      <w:pPr>
        <w:autoSpaceDE w:val="0"/>
        <w:autoSpaceDN w:val="0"/>
        <w:adjustRightInd w:val="0"/>
      </w:pPr>
    </w:p>
    <w:p w14:paraId="5F5012B6" w14:textId="77777777" w:rsidR="002A0C6C" w:rsidRDefault="002A0C6C" w:rsidP="008A4CE9">
      <w:pPr>
        <w:autoSpaceDE w:val="0"/>
        <w:autoSpaceDN w:val="0"/>
        <w:adjustRightInd w:val="0"/>
      </w:pPr>
    </w:p>
    <w:p w14:paraId="3BFFC6FC" w14:textId="77777777" w:rsidR="002A0C6C" w:rsidRDefault="002A0C6C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21627C94" w14:textId="77777777" w:rsidR="00AC23B2" w:rsidRDefault="00AC23B2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5A521088" w14:textId="77777777" w:rsidR="00AC23B2" w:rsidRDefault="00AC23B2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19511849" w14:textId="77777777" w:rsidR="00AC23B2" w:rsidRDefault="00AC23B2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571D6B0E" w14:textId="77777777" w:rsidR="00AC23B2" w:rsidRDefault="00AC23B2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568225B4" w14:textId="77777777" w:rsidR="00AA008F" w:rsidRPr="001B0DC5" w:rsidRDefault="00AA008F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39BEDBA4" w14:textId="326C1127" w:rsidR="00825F3B" w:rsidRDefault="00724EF2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3671DC52" w14:textId="77777777" w:rsidR="005672A0" w:rsidRDefault="005672A0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F94130D" w14:textId="75CF0B71" w:rsidR="00516565" w:rsidRDefault="00AC23B2" w:rsidP="005672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C23B2">
        <w:rPr>
          <w:rFonts w:asciiTheme="minorHAnsi" w:hAnsiTheme="minorHAnsi" w:cstheme="minorHAnsi"/>
          <w:b/>
        </w:rPr>
        <w:t>ACAIACA - CONCORRENCIA ELETRONICA N.º001/2024</w:t>
      </w:r>
    </w:p>
    <w:p w14:paraId="4D85260A" w14:textId="7B863BAF" w:rsidR="00AC23B2" w:rsidRPr="00AC23B2" w:rsidRDefault="00AC23B2" w:rsidP="00AC23B2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AC23B2">
        <w:rPr>
          <w:rFonts w:asciiTheme="majorHAnsi" w:hAnsiTheme="majorHAnsi" w:cstheme="majorHAnsi"/>
        </w:rPr>
        <w:t>ontra</w:t>
      </w:r>
      <w:r>
        <w:rPr>
          <w:rFonts w:asciiTheme="majorHAnsi" w:hAnsiTheme="majorHAnsi" w:cstheme="majorHAnsi"/>
        </w:rPr>
        <w:t xml:space="preserve">tação de empresa especializada, </w:t>
      </w:r>
      <w:r w:rsidRPr="00AC23B2">
        <w:rPr>
          <w:rFonts w:asciiTheme="majorHAnsi" w:hAnsiTheme="majorHAnsi" w:cstheme="majorHAnsi"/>
        </w:rPr>
        <w:t>na execução de obras e serviços d</w:t>
      </w:r>
      <w:r>
        <w:rPr>
          <w:rFonts w:asciiTheme="majorHAnsi" w:hAnsiTheme="majorHAnsi" w:cstheme="majorHAnsi"/>
        </w:rPr>
        <w:t xml:space="preserve">e construção civil, devidamente </w:t>
      </w:r>
      <w:r w:rsidRPr="00AC23B2">
        <w:rPr>
          <w:rFonts w:asciiTheme="majorHAnsi" w:hAnsiTheme="majorHAnsi" w:cstheme="majorHAnsi"/>
        </w:rPr>
        <w:t>qualificada para realizar reforma d</w:t>
      </w:r>
      <w:r>
        <w:rPr>
          <w:rFonts w:asciiTheme="majorHAnsi" w:hAnsiTheme="majorHAnsi" w:cstheme="majorHAnsi"/>
        </w:rPr>
        <w:t xml:space="preserve">a Sede Administrativa da Câmara </w:t>
      </w:r>
      <w:r w:rsidRPr="00AC23B2">
        <w:rPr>
          <w:rFonts w:asciiTheme="majorHAnsi" w:hAnsiTheme="majorHAnsi" w:cstheme="majorHAnsi"/>
        </w:rPr>
        <w:t xml:space="preserve">Municipal de /MG, localizada à Praça </w:t>
      </w:r>
      <w:r>
        <w:rPr>
          <w:rFonts w:asciiTheme="majorHAnsi" w:hAnsiTheme="majorHAnsi" w:cstheme="majorHAnsi"/>
        </w:rPr>
        <w:t xml:space="preserve">Tancredo Neves, n.º 36, Centro, </w:t>
      </w:r>
      <w:proofErr w:type="spellStart"/>
      <w:r w:rsidRPr="00AC23B2">
        <w:rPr>
          <w:rFonts w:asciiTheme="majorHAnsi" w:hAnsiTheme="majorHAnsi" w:cstheme="majorHAnsi"/>
        </w:rPr>
        <w:t>Acaiaca</w:t>
      </w:r>
      <w:proofErr w:type="spellEnd"/>
      <w:r w:rsidRPr="00AC23B2">
        <w:rPr>
          <w:rFonts w:asciiTheme="majorHAnsi" w:hAnsiTheme="majorHAnsi" w:cstheme="majorHAnsi"/>
        </w:rPr>
        <w:t xml:space="preserve">/MG. O edital licitatório consta </w:t>
      </w:r>
      <w:r>
        <w:rPr>
          <w:rFonts w:asciiTheme="majorHAnsi" w:hAnsiTheme="majorHAnsi" w:cstheme="majorHAnsi"/>
        </w:rPr>
        <w:t xml:space="preserve">no site </w:t>
      </w:r>
      <w:hyperlink r:id="rId21" w:history="1">
        <w:r w:rsidRPr="006A4D5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C23B2">
        <w:rPr>
          <w:rFonts w:asciiTheme="majorHAnsi" w:hAnsiTheme="majorHAnsi" w:cstheme="majorHAnsi"/>
        </w:rPr>
        <w:t>. Os interessados deverão encamin</w:t>
      </w:r>
      <w:r>
        <w:rPr>
          <w:rFonts w:asciiTheme="majorHAnsi" w:hAnsiTheme="majorHAnsi" w:cstheme="majorHAnsi"/>
        </w:rPr>
        <w:t xml:space="preserve">har proposta de preço até o dia </w:t>
      </w:r>
      <w:r w:rsidRPr="00AC23B2">
        <w:rPr>
          <w:rFonts w:asciiTheme="majorHAnsi" w:hAnsiTheme="majorHAnsi" w:cstheme="majorHAnsi"/>
        </w:rPr>
        <w:t>14 de novembro de 2024 às 08:59h. E o Certame terá início às 9:00h.</w:t>
      </w:r>
    </w:p>
    <w:p w14:paraId="79FD4DE8" w14:textId="77777777" w:rsidR="00AC23B2" w:rsidRDefault="00AC23B2" w:rsidP="005672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B361332" w14:textId="77777777" w:rsidR="00AC23B2" w:rsidRDefault="00AC23B2" w:rsidP="005672A0">
      <w:pPr>
        <w:autoSpaceDE w:val="0"/>
        <w:autoSpaceDN w:val="0"/>
        <w:adjustRightInd w:val="0"/>
      </w:pPr>
    </w:p>
    <w:p w14:paraId="561A30D5" w14:textId="78A58596" w:rsidR="00E549F6" w:rsidRDefault="00E549F6" w:rsidP="00E549F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>PREFEITURA MUNICIPAL DE ALPERCATA - CONCORRÊNCIA PRESENCIAL Nº 07/2024</w:t>
      </w:r>
    </w:p>
    <w:p w14:paraId="322AC8A9" w14:textId="35A34DF4" w:rsidR="00E549F6" w:rsidRPr="00E549F6" w:rsidRDefault="00E549F6" w:rsidP="0073517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49F6">
        <w:rPr>
          <w:rFonts w:asciiTheme="majorHAnsi" w:hAnsiTheme="majorHAnsi" w:cstheme="majorHAnsi"/>
        </w:rPr>
        <w:t>Objeto: Contratação de empresa especializada</w:t>
      </w:r>
      <w:r>
        <w:rPr>
          <w:rFonts w:asciiTheme="majorHAnsi" w:hAnsiTheme="majorHAnsi" w:cstheme="majorHAnsi"/>
        </w:rPr>
        <w:t xml:space="preserve"> </w:t>
      </w:r>
      <w:r w:rsidRPr="00E549F6">
        <w:rPr>
          <w:rFonts w:asciiTheme="majorHAnsi" w:hAnsiTheme="majorHAnsi" w:cstheme="majorHAnsi"/>
        </w:rPr>
        <w:t>para calçamento em bloquete sextavado e escada na Rua Maria Quitéria,</w:t>
      </w:r>
      <w:r>
        <w:rPr>
          <w:rFonts w:asciiTheme="majorHAnsi" w:hAnsiTheme="majorHAnsi" w:cstheme="majorHAnsi"/>
        </w:rPr>
        <w:t xml:space="preserve"> C</w:t>
      </w:r>
      <w:r w:rsidRPr="00E549F6">
        <w:rPr>
          <w:rFonts w:asciiTheme="majorHAnsi" w:hAnsiTheme="majorHAnsi" w:cstheme="majorHAnsi"/>
        </w:rPr>
        <w:t>entro. Consultas ao edital e divulgação de informações: www.alp</w:t>
      </w:r>
      <w:r>
        <w:rPr>
          <w:rFonts w:asciiTheme="majorHAnsi" w:hAnsiTheme="majorHAnsi" w:cstheme="majorHAnsi"/>
        </w:rPr>
        <w:t>ercata.mg.gov.br, telefone (33)</w:t>
      </w:r>
      <w:r w:rsidRPr="00E549F6">
        <w:rPr>
          <w:rFonts w:asciiTheme="majorHAnsi" w:hAnsiTheme="majorHAnsi" w:cstheme="majorHAnsi"/>
        </w:rPr>
        <w:t xml:space="preserve">3322-9501. </w:t>
      </w:r>
      <w:r>
        <w:rPr>
          <w:rFonts w:asciiTheme="majorHAnsi" w:hAnsiTheme="majorHAnsi" w:cstheme="majorHAnsi"/>
        </w:rPr>
        <w:t>A</w:t>
      </w:r>
      <w:r w:rsidRPr="00E549F6">
        <w:rPr>
          <w:rFonts w:asciiTheme="majorHAnsi" w:hAnsiTheme="majorHAnsi" w:cstheme="majorHAnsi"/>
        </w:rPr>
        <w:t>bertura no dia 18/11/2024, as 08h:30min.</w:t>
      </w:r>
      <w:r>
        <w:rPr>
          <w:rFonts w:asciiTheme="majorHAnsi" w:hAnsiTheme="majorHAnsi" w:cstheme="majorHAnsi"/>
        </w:rPr>
        <w:t xml:space="preserve"> </w:t>
      </w:r>
      <w:r w:rsidRPr="00E549F6">
        <w:rPr>
          <w:rFonts w:asciiTheme="majorHAnsi" w:hAnsiTheme="majorHAnsi" w:cstheme="majorHAnsi"/>
        </w:rPr>
        <w:t>Local da sessão na s</w:t>
      </w:r>
      <w:r>
        <w:rPr>
          <w:rFonts w:asciiTheme="majorHAnsi" w:hAnsiTheme="majorHAnsi" w:cstheme="majorHAnsi"/>
        </w:rPr>
        <w:t xml:space="preserve">ala de licitação, situada Rua </w:t>
      </w:r>
      <w:r w:rsidRPr="00E549F6">
        <w:rPr>
          <w:rFonts w:asciiTheme="majorHAnsi" w:hAnsiTheme="majorHAnsi" w:cstheme="majorHAnsi"/>
        </w:rPr>
        <w:t>João Massariol, 55,</w:t>
      </w:r>
      <w:r w:rsidR="00CD160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</w:t>
      </w:r>
      <w:r w:rsidRPr="00E549F6">
        <w:rPr>
          <w:rFonts w:asciiTheme="majorHAnsi" w:hAnsiTheme="majorHAnsi" w:cstheme="majorHAnsi"/>
        </w:rPr>
        <w:t xml:space="preserve">ila Eugenio Franklin. </w:t>
      </w:r>
    </w:p>
    <w:p w14:paraId="49EAC745" w14:textId="4EEB88F1" w:rsidR="00E549F6" w:rsidRDefault="00E549F6" w:rsidP="00E549F6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4B552D6" w14:textId="77777777" w:rsidR="00A11C8F" w:rsidRDefault="00A11C8F" w:rsidP="00E549F6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5199A92" w14:textId="77777777" w:rsidR="00A11C8F" w:rsidRDefault="00A11C8F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A11C8F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  <w:bCs/>
        </w:rPr>
        <w:t xml:space="preserve">ARAPONGA </w:t>
      </w:r>
    </w:p>
    <w:p w14:paraId="30E36D1B" w14:textId="77777777" w:rsidR="00A11C8F" w:rsidRDefault="00A11C8F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085C97E" w14:textId="270FBF61" w:rsidR="00A11C8F" w:rsidRDefault="00A11C8F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bCs/>
        </w:rPr>
        <w:t>CONCORRÊNCIA ELETRÔNICA N° 017</w:t>
      </w:r>
      <w:r w:rsidRPr="00A11C8F">
        <w:rPr>
          <w:rFonts w:asciiTheme="minorHAnsi" w:hAnsiTheme="minorHAnsi" w:cstheme="minorHAnsi"/>
          <w:b/>
          <w:bCs/>
        </w:rPr>
        <w:t>/2024</w:t>
      </w:r>
    </w:p>
    <w:p w14:paraId="049005B0" w14:textId="11AA879B" w:rsidR="00A11C8F" w:rsidRPr="00A11C8F" w:rsidRDefault="00C9771E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="00A11C8F" w:rsidRPr="00A11C8F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: </w:t>
      </w:r>
      <w:r w:rsidR="00735171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de empresa </w:t>
      </w:r>
      <w:r w:rsidR="00A11C8F" w:rsidRPr="00A11C8F">
        <w:rPr>
          <w:rFonts w:asciiTheme="majorHAnsi" w:hAnsiTheme="majorHAnsi" w:cstheme="majorHAnsi"/>
        </w:rPr>
        <w:t>na área de construção civil, para fins de execução de obra de muro de</w:t>
      </w:r>
      <w:r>
        <w:rPr>
          <w:rFonts w:asciiTheme="majorHAnsi" w:hAnsiTheme="majorHAnsi" w:cstheme="majorHAnsi"/>
        </w:rPr>
        <w:t xml:space="preserve"> </w:t>
      </w:r>
      <w:r w:rsidR="00A11C8F" w:rsidRPr="00A11C8F">
        <w:rPr>
          <w:rFonts w:asciiTheme="majorHAnsi" w:hAnsiTheme="majorHAnsi" w:cstheme="majorHAnsi"/>
        </w:rPr>
        <w:t>arrimo junto à Quadra Socity do Bai</w:t>
      </w:r>
      <w:r>
        <w:rPr>
          <w:rFonts w:asciiTheme="majorHAnsi" w:hAnsiTheme="majorHAnsi" w:cstheme="majorHAnsi"/>
        </w:rPr>
        <w:t xml:space="preserve">rro Areia Branca, tudo conforme </w:t>
      </w:r>
      <w:r w:rsidR="00A11C8F" w:rsidRPr="00A11C8F">
        <w:rPr>
          <w:rFonts w:asciiTheme="majorHAnsi" w:hAnsiTheme="majorHAnsi" w:cstheme="majorHAnsi"/>
        </w:rPr>
        <w:t>planta e projeto executivo. A obra será executa</w:t>
      </w:r>
      <w:r>
        <w:rPr>
          <w:rFonts w:asciiTheme="majorHAnsi" w:hAnsiTheme="majorHAnsi" w:cstheme="majorHAnsi"/>
        </w:rPr>
        <w:t>da com recurso de Transferência</w:t>
      </w:r>
      <w:r w:rsidR="00A11C8F" w:rsidRPr="00A11C8F">
        <w:rPr>
          <w:rFonts w:asciiTheme="majorHAnsi" w:hAnsiTheme="majorHAnsi" w:cstheme="majorHAnsi"/>
        </w:rPr>
        <w:t xml:space="preserve">. O Edital poderá ser </w:t>
      </w:r>
      <w:r>
        <w:rPr>
          <w:rFonts w:asciiTheme="majorHAnsi" w:hAnsiTheme="majorHAnsi" w:cstheme="majorHAnsi"/>
        </w:rPr>
        <w:t xml:space="preserve">retirado no site: </w:t>
      </w:r>
      <w:hyperlink r:id="rId22" w:history="1">
        <w:r w:rsidRPr="00F84331">
          <w:rPr>
            <w:rStyle w:val="Hyperlink"/>
            <w:rFonts w:asciiTheme="majorHAnsi" w:hAnsiTheme="majorHAnsi" w:cstheme="majorHAnsi"/>
          </w:rPr>
          <w:t>www.araponga.mg.gov.br</w:t>
        </w:r>
      </w:hyperlink>
      <w:r>
        <w:rPr>
          <w:rFonts w:asciiTheme="majorHAnsi" w:hAnsiTheme="majorHAnsi" w:cstheme="majorHAnsi"/>
        </w:rPr>
        <w:t xml:space="preserve">. O </w:t>
      </w:r>
      <w:r w:rsidR="00A11C8F" w:rsidRPr="00A11C8F">
        <w:rPr>
          <w:rFonts w:asciiTheme="majorHAnsi" w:hAnsiTheme="majorHAnsi" w:cstheme="majorHAnsi"/>
        </w:rPr>
        <w:t>processo será r</w:t>
      </w:r>
      <w:r>
        <w:rPr>
          <w:rFonts w:asciiTheme="majorHAnsi" w:hAnsiTheme="majorHAnsi" w:cstheme="majorHAnsi"/>
        </w:rPr>
        <w:t xml:space="preserve">ealizado por meio da plataforma </w:t>
      </w:r>
      <w:hyperlink r:id="rId23" w:history="1">
        <w:r w:rsidRPr="00F84331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 xml:space="preserve">. Data de 21/11/2024, às 09h00. </w:t>
      </w:r>
      <w:r w:rsidR="00A11C8F" w:rsidRPr="00A11C8F">
        <w:rPr>
          <w:rFonts w:asciiTheme="majorHAnsi" w:hAnsiTheme="majorHAnsi" w:cstheme="majorHAnsi"/>
        </w:rPr>
        <w:t>Informações p</w:t>
      </w:r>
      <w:r>
        <w:rPr>
          <w:rFonts w:asciiTheme="majorHAnsi" w:hAnsiTheme="majorHAnsi" w:cstheme="majorHAnsi"/>
        </w:rPr>
        <w:t>elo telefone (0xx31)3894-1100.</w:t>
      </w:r>
      <w:r w:rsidR="00A11C8F" w:rsidRPr="00A11C8F">
        <w:rPr>
          <w:rFonts w:asciiTheme="majorHAnsi" w:hAnsiTheme="majorHAnsi" w:cstheme="majorHAnsi"/>
        </w:rPr>
        <w:t xml:space="preserve"> </w:t>
      </w:r>
    </w:p>
    <w:p w14:paraId="559A3CA8" w14:textId="77777777" w:rsidR="00A11C8F" w:rsidRDefault="00A11C8F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AA03140" w14:textId="4CBD8701" w:rsidR="00A11C8F" w:rsidRDefault="00A11C8F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CONCORRÊNCIA ELETRÔNICA N° </w:t>
      </w:r>
      <w:r w:rsidRPr="00A11C8F">
        <w:rPr>
          <w:rFonts w:asciiTheme="minorHAnsi" w:hAnsiTheme="minorHAnsi" w:cstheme="minorHAnsi"/>
          <w:b/>
          <w:bCs/>
        </w:rPr>
        <w:t>018/2024</w:t>
      </w:r>
    </w:p>
    <w:p w14:paraId="6C9C66D1" w14:textId="7F0550D1" w:rsidR="00A11C8F" w:rsidRDefault="00A11C8F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11C8F">
        <w:rPr>
          <w:rFonts w:asciiTheme="majorHAnsi" w:hAnsiTheme="majorHAnsi" w:cstheme="majorHAnsi"/>
        </w:rPr>
        <w:t>O</w:t>
      </w:r>
      <w:r w:rsidR="00C9771E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Pr="00A11C8F">
        <w:rPr>
          <w:rFonts w:asciiTheme="majorHAnsi" w:hAnsiTheme="majorHAnsi" w:cstheme="majorHAnsi"/>
        </w:rPr>
        <w:t>ontratação</w:t>
      </w:r>
      <w:r>
        <w:rPr>
          <w:rFonts w:asciiTheme="majorHAnsi" w:hAnsiTheme="majorHAnsi" w:cstheme="majorHAnsi"/>
        </w:rPr>
        <w:t xml:space="preserve"> </w:t>
      </w:r>
      <w:r w:rsidRPr="00A11C8F">
        <w:rPr>
          <w:rFonts w:asciiTheme="majorHAnsi" w:hAnsiTheme="majorHAnsi" w:cstheme="majorHAnsi"/>
        </w:rPr>
        <w:t>de empresa na área de pavimentação asfáltica, para fins de execução</w:t>
      </w:r>
      <w:r>
        <w:rPr>
          <w:rFonts w:asciiTheme="majorHAnsi" w:hAnsiTheme="majorHAnsi" w:cstheme="majorHAnsi"/>
        </w:rPr>
        <w:t xml:space="preserve"> de obra de </w:t>
      </w:r>
      <w:r w:rsidRPr="00A11C8F">
        <w:rPr>
          <w:rFonts w:asciiTheme="majorHAnsi" w:hAnsiTheme="majorHAnsi" w:cstheme="majorHAnsi"/>
        </w:rPr>
        <w:t>pavimentação asfáltica em CBUQ sobre pedra fincada</w:t>
      </w:r>
      <w:r>
        <w:rPr>
          <w:rFonts w:asciiTheme="majorHAnsi" w:hAnsiTheme="majorHAnsi" w:cstheme="majorHAnsi"/>
        </w:rPr>
        <w:t xml:space="preserve">, </w:t>
      </w:r>
      <w:r w:rsidRPr="00A11C8F">
        <w:rPr>
          <w:rFonts w:asciiTheme="majorHAnsi" w:hAnsiTheme="majorHAnsi" w:cstheme="majorHAnsi"/>
        </w:rPr>
        <w:t>trecho 2 Lanas, tudo conforme planta e projeto executivo. A obra será</w:t>
      </w:r>
      <w:r>
        <w:rPr>
          <w:rFonts w:asciiTheme="majorHAnsi" w:hAnsiTheme="majorHAnsi" w:cstheme="majorHAnsi"/>
        </w:rPr>
        <w:t xml:space="preserve"> </w:t>
      </w:r>
      <w:r w:rsidRPr="00A11C8F">
        <w:rPr>
          <w:rFonts w:asciiTheme="majorHAnsi" w:hAnsiTheme="majorHAnsi" w:cstheme="majorHAnsi"/>
        </w:rPr>
        <w:t>executada com recurso da Resolução nº 14/2024/SEGOV/MG. O Edital</w:t>
      </w:r>
      <w:r>
        <w:rPr>
          <w:rFonts w:asciiTheme="majorHAnsi" w:hAnsiTheme="majorHAnsi" w:cstheme="majorHAnsi"/>
        </w:rPr>
        <w:t xml:space="preserve"> </w:t>
      </w:r>
      <w:r w:rsidRPr="00A11C8F">
        <w:rPr>
          <w:rFonts w:asciiTheme="majorHAnsi" w:hAnsiTheme="majorHAnsi" w:cstheme="majorHAnsi"/>
        </w:rPr>
        <w:t>poderá ser retirado n</w:t>
      </w:r>
      <w:r w:rsidR="00C9771E">
        <w:rPr>
          <w:rFonts w:asciiTheme="majorHAnsi" w:hAnsiTheme="majorHAnsi" w:cstheme="majorHAnsi"/>
        </w:rPr>
        <w:t xml:space="preserve">o site: </w:t>
      </w:r>
      <w:hyperlink r:id="rId24" w:history="1">
        <w:r w:rsidR="00C9771E" w:rsidRPr="00F84331">
          <w:rPr>
            <w:rStyle w:val="Hyperlink"/>
            <w:rFonts w:asciiTheme="majorHAnsi" w:hAnsiTheme="majorHAnsi" w:cstheme="majorHAnsi"/>
          </w:rPr>
          <w:t>www.araponga.mg.gov.br</w:t>
        </w:r>
      </w:hyperlink>
      <w:r w:rsidR="00C9771E">
        <w:rPr>
          <w:rFonts w:asciiTheme="majorHAnsi" w:hAnsiTheme="majorHAnsi" w:cstheme="majorHAnsi"/>
        </w:rPr>
        <w:t xml:space="preserve">. </w:t>
      </w:r>
      <w:r w:rsidRPr="00A11C8F">
        <w:rPr>
          <w:rFonts w:asciiTheme="majorHAnsi" w:hAnsiTheme="majorHAnsi" w:cstheme="majorHAnsi"/>
        </w:rPr>
        <w:t>O processo</w:t>
      </w:r>
      <w:r>
        <w:rPr>
          <w:rFonts w:asciiTheme="majorHAnsi" w:hAnsiTheme="majorHAnsi" w:cstheme="majorHAnsi"/>
        </w:rPr>
        <w:t xml:space="preserve"> </w:t>
      </w:r>
      <w:r w:rsidRPr="00A11C8F">
        <w:rPr>
          <w:rFonts w:asciiTheme="majorHAnsi" w:hAnsiTheme="majorHAnsi" w:cstheme="majorHAnsi"/>
        </w:rPr>
        <w:t>será r</w:t>
      </w:r>
      <w:r>
        <w:rPr>
          <w:rFonts w:asciiTheme="majorHAnsi" w:hAnsiTheme="majorHAnsi" w:cstheme="majorHAnsi"/>
        </w:rPr>
        <w:t xml:space="preserve">ealizado por meio da plataforma </w:t>
      </w:r>
      <w:hyperlink r:id="rId25" w:history="1">
        <w:r w:rsidR="00C9771E" w:rsidRPr="00F84331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C9771E">
        <w:rPr>
          <w:rFonts w:asciiTheme="majorHAnsi" w:hAnsiTheme="majorHAnsi" w:cstheme="majorHAnsi"/>
        </w:rPr>
        <w:t xml:space="preserve">. Data: 21/11/2024, às 14h00, </w:t>
      </w:r>
      <w:r w:rsidRPr="00A11C8F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</w:t>
      </w:r>
      <w:r w:rsidRPr="00A11C8F">
        <w:rPr>
          <w:rFonts w:asciiTheme="majorHAnsi" w:hAnsiTheme="majorHAnsi" w:cstheme="majorHAnsi"/>
        </w:rPr>
        <w:t>p</w:t>
      </w:r>
      <w:r w:rsidR="00C9771E">
        <w:rPr>
          <w:rFonts w:asciiTheme="majorHAnsi" w:hAnsiTheme="majorHAnsi" w:cstheme="majorHAnsi"/>
        </w:rPr>
        <w:t>elo telefone (0xx31) 3894-1100.</w:t>
      </w:r>
    </w:p>
    <w:p w14:paraId="7075DF80" w14:textId="77777777" w:rsidR="00623C77" w:rsidRDefault="00623C77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B0FC9B" w14:textId="77777777" w:rsidR="00623C77" w:rsidRDefault="00623C77" w:rsidP="00C9771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D7B1FB" w14:textId="527F6185" w:rsidR="00623C77" w:rsidRDefault="00623C77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23C77">
        <w:rPr>
          <w:rFonts w:asciiTheme="minorHAnsi" w:hAnsiTheme="minorHAnsi" w:cstheme="minorHAnsi"/>
          <w:b/>
        </w:rPr>
        <w:t>CARMO DO PARANAÍBA - CONCORRÊNCIA ELETRÔNICA N° 027/2024</w:t>
      </w:r>
    </w:p>
    <w:p w14:paraId="69B9662D" w14:textId="4A932194" w:rsidR="00623C77" w:rsidRPr="00623C77" w:rsidRDefault="00623C77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23C77">
        <w:rPr>
          <w:rFonts w:asciiTheme="majorHAnsi" w:hAnsiTheme="majorHAnsi" w:cstheme="majorHAnsi"/>
        </w:rPr>
        <w:t>Contratação de Empresa especializada em obras de Engenharia Civil para a execução de Projetos de Reforma e adaptação de Acessibilidade, Projeto de Segurança Contra</w:t>
      </w:r>
      <w:r>
        <w:rPr>
          <w:rFonts w:asciiTheme="majorHAnsi" w:hAnsiTheme="majorHAnsi" w:cstheme="majorHAnsi"/>
        </w:rPr>
        <w:t xml:space="preserve"> Incêndio e Pânico (PSCIP)</w:t>
      </w:r>
      <w:r w:rsidRPr="00623C77">
        <w:rPr>
          <w:rFonts w:asciiTheme="majorHAnsi" w:hAnsiTheme="majorHAnsi" w:cstheme="majorHAnsi"/>
        </w:rPr>
        <w:t xml:space="preserve">. DATA DA SESSÃO: 11 de </w:t>
      </w:r>
      <w:r w:rsidR="00735171" w:rsidRPr="00623C77">
        <w:rPr>
          <w:rFonts w:asciiTheme="majorHAnsi" w:hAnsiTheme="majorHAnsi" w:cstheme="majorHAnsi"/>
        </w:rPr>
        <w:t>dezembro</w:t>
      </w:r>
      <w:r w:rsidRPr="00623C77">
        <w:rPr>
          <w:rFonts w:asciiTheme="majorHAnsi" w:hAnsiTheme="majorHAnsi" w:cstheme="majorHAnsi"/>
        </w:rPr>
        <w:t xml:space="preserve"> de 2024, às 09:00 horas. SITE PARA REALIZAÇÃO DA CONCORRÊNCIA ELETRÔNICA: </w:t>
      </w:r>
      <w:hyperlink r:id="rId26" w:history="1">
        <w:r w:rsidRPr="00F84331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623C77">
        <w:rPr>
          <w:rFonts w:asciiTheme="majorHAnsi" w:hAnsiTheme="majorHAnsi" w:cstheme="majorHAnsi"/>
        </w:rPr>
        <w:t xml:space="preserve">. CONSULTAS AO EDITAL E DIVULGAÇÃO DE INFORMAÇÕES: na internet, nos sites </w:t>
      </w:r>
      <w:hyperlink r:id="rId27" w:history="1">
        <w:r w:rsidRPr="00F84331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623C77">
        <w:rPr>
          <w:rFonts w:asciiTheme="majorHAnsi" w:hAnsiTheme="majorHAnsi" w:cstheme="majorHAnsi"/>
        </w:rPr>
        <w:t xml:space="preserve"> e </w:t>
      </w:r>
      <w:hyperlink r:id="rId28" w:history="1">
        <w:r w:rsidRPr="00F84331">
          <w:rPr>
            <w:rStyle w:val="Hyperlink"/>
            <w:rFonts w:asciiTheme="majorHAnsi" w:hAnsiTheme="majorHAnsi" w:cstheme="majorHAnsi"/>
          </w:rPr>
          <w:t>https://carmodoparanaiba.mg.gov.br</w:t>
        </w:r>
      </w:hyperlink>
      <w:r w:rsidRPr="00623C77">
        <w:rPr>
          <w:rFonts w:asciiTheme="majorHAnsi" w:hAnsiTheme="majorHAnsi" w:cstheme="majorHAnsi"/>
        </w:rPr>
        <w:t xml:space="preserve">. </w:t>
      </w:r>
    </w:p>
    <w:p w14:paraId="7BB69FB1" w14:textId="77777777" w:rsidR="00623C77" w:rsidRDefault="00623C77" w:rsidP="00A11C8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5DB7C7" w14:textId="77777777" w:rsidR="00F351E1" w:rsidRDefault="00F351E1" w:rsidP="00A11C8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ACB3F0" w14:textId="77777777" w:rsidR="00AC23B2" w:rsidRDefault="00AC23B2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7FF8B1" w14:textId="77777777" w:rsidR="00AC23B2" w:rsidRDefault="00AC23B2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84A444" w14:textId="6F9EF696" w:rsidR="00D97176" w:rsidRDefault="00A11C8F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97176">
        <w:rPr>
          <w:rFonts w:asciiTheme="minorHAnsi" w:hAnsiTheme="minorHAnsi" w:cstheme="minorHAnsi"/>
          <w:b/>
        </w:rPr>
        <w:t xml:space="preserve">PREFEITURA MUNICIPAL </w:t>
      </w:r>
      <w:r w:rsidR="00D97176" w:rsidRPr="00D97176">
        <w:rPr>
          <w:rFonts w:asciiTheme="minorHAnsi" w:hAnsiTheme="minorHAnsi" w:cstheme="minorHAnsi"/>
          <w:b/>
        </w:rPr>
        <w:t>DE ESPERA FELIZ</w:t>
      </w:r>
      <w:r w:rsidR="00D97176">
        <w:rPr>
          <w:rFonts w:asciiTheme="minorHAnsi" w:hAnsiTheme="minorHAnsi" w:cstheme="minorHAnsi"/>
          <w:b/>
        </w:rPr>
        <w:t xml:space="preserve"> - </w:t>
      </w:r>
      <w:r w:rsidR="00D97176" w:rsidRPr="00D97176">
        <w:rPr>
          <w:rFonts w:asciiTheme="minorHAnsi" w:hAnsiTheme="minorHAnsi" w:cstheme="minorHAnsi"/>
          <w:b/>
        </w:rPr>
        <w:t>CONCORRÊNCIA ELETRÔNICA – Nº 21/2024</w:t>
      </w:r>
    </w:p>
    <w:p w14:paraId="62121737" w14:textId="4AADEC9D" w:rsidR="00D97176" w:rsidRDefault="00D97176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97176">
        <w:rPr>
          <w:rFonts w:asciiTheme="majorHAnsi" w:hAnsiTheme="majorHAnsi" w:cstheme="majorHAnsi"/>
        </w:rPr>
        <w:t>Objeto: Contratação de empresa especializada para</w:t>
      </w:r>
      <w:r>
        <w:rPr>
          <w:rFonts w:asciiTheme="majorHAnsi" w:hAnsiTheme="majorHAnsi" w:cstheme="majorHAnsi"/>
        </w:rPr>
        <w:t xml:space="preserve"> </w:t>
      </w:r>
      <w:r w:rsidRPr="00D97176">
        <w:rPr>
          <w:rFonts w:asciiTheme="majorHAnsi" w:hAnsiTheme="majorHAnsi" w:cstheme="majorHAnsi"/>
        </w:rPr>
        <w:t>reforma e ampliação dos quiosques do calçadão de Espera Feliz. Data</w:t>
      </w:r>
      <w:r>
        <w:rPr>
          <w:rFonts w:asciiTheme="majorHAnsi" w:hAnsiTheme="majorHAnsi" w:cstheme="majorHAnsi"/>
        </w:rPr>
        <w:t xml:space="preserve"> </w:t>
      </w:r>
      <w:r w:rsidRPr="00D97176">
        <w:rPr>
          <w:rFonts w:asciiTheme="majorHAnsi" w:hAnsiTheme="majorHAnsi" w:cstheme="majorHAnsi"/>
        </w:rPr>
        <w:t>14/11/2024 às 09:00 horas. O edital completo encontra – se disponível</w:t>
      </w:r>
      <w:r>
        <w:rPr>
          <w:rFonts w:asciiTheme="majorHAnsi" w:hAnsiTheme="majorHAnsi" w:cstheme="majorHAnsi"/>
        </w:rPr>
        <w:t xml:space="preserve"> </w:t>
      </w:r>
      <w:r w:rsidRPr="00D97176">
        <w:rPr>
          <w:rFonts w:asciiTheme="majorHAnsi" w:hAnsiTheme="majorHAnsi" w:cstheme="majorHAnsi"/>
        </w:rPr>
        <w:t xml:space="preserve">no site: </w:t>
      </w:r>
      <w:hyperlink r:id="rId29" w:history="1">
        <w:r w:rsidRPr="00F84331">
          <w:rPr>
            <w:rStyle w:val="Hyperlink"/>
            <w:rFonts w:asciiTheme="majorHAnsi" w:hAnsiTheme="majorHAnsi" w:cstheme="majorHAnsi"/>
          </w:rPr>
          <w:t>www.licitanet.com.br/</w:t>
        </w:r>
      </w:hyperlink>
      <w:r>
        <w:rPr>
          <w:rFonts w:asciiTheme="majorHAnsi" w:hAnsiTheme="majorHAnsi" w:cstheme="majorHAnsi"/>
        </w:rPr>
        <w:t>.</w:t>
      </w:r>
    </w:p>
    <w:p w14:paraId="0D5B29EA" w14:textId="77777777" w:rsidR="00D97176" w:rsidRDefault="00D97176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6A7F33" w14:textId="77777777" w:rsidR="00FB596E" w:rsidRDefault="00FB596E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AB91B9" w14:textId="46FB45BD" w:rsidR="00D97176" w:rsidRDefault="00D97176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97176">
        <w:rPr>
          <w:rFonts w:asciiTheme="minorHAnsi" w:hAnsiTheme="minorHAnsi" w:cstheme="minorHAnsi"/>
          <w:b/>
        </w:rPr>
        <w:t>PREFEITURA MUNICIPAL DE</w:t>
      </w:r>
      <w:r w:rsidR="003B47A2">
        <w:rPr>
          <w:rFonts w:asciiTheme="minorHAnsi" w:hAnsiTheme="minorHAnsi" w:cstheme="minorHAnsi"/>
          <w:b/>
        </w:rPr>
        <w:t xml:space="preserve"> </w:t>
      </w:r>
      <w:r w:rsidR="003B47A2" w:rsidRPr="003B47A2">
        <w:rPr>
          <w:rFonts w:asciiTheme="minorHAnsi" w:hAnsiTheme="minorHAnsi" w:cstheme="minorHAnsi"/>
          <w:b/>
        </w:rPr>
        <w:t>GUAXUPÉ</w:t>
      </w:r>
      <w:r w:rsidR="003B47A2">
        <w:rPr>
          <w:rFonts w:asciiTheme="minorHAnsi" w:hAnsiTheme="minorHAnsi" w:cstheme="minorHAnsi"/>
          <w:b/>
        </w:rPr>
        <w:t xml:space="preserve"> - </w:t>
      </w:r>
      <w:r w:rsidR="003B47A2" w:rsidRPr="003B47A2">
        <w:rPr>
          <w:rFonts w:asciiTheme="minorHAnsi" w:hAnsiTheme="minorHAnsi" w:cstheme="minorHAnsi"/>
          <w:b/>
        </w:rPr>
        <w:t>CONCORRÊNCIA Nº 017/2024</w:t>
      </w:r>
    </w:p>
    <w:p w14:paraId="3A050544" w14:textId="34D88EC2" w:rsidR="003B47A2" w:rsidRPr="003B47A2" w:rsidRDefault="00F351E1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3B47A2" w:rsidRPr="003B47A2">
        <w:rPr>
          <w:rFonts w:asciiTheme="majorHAnsi" w:hAnsiTheme="majorHAnsi" w:cstheme="majorHAnsi"/>
        </w:rPr>
        <w:t>bjeto: Contratação de empresa especializada na área de engenharia</w:t>
      </w:r>
      <w:r w:rsidR="003B47A2">
        <w:rPr>
          <w:rFonts w:asciiTheme="majorHAnsi" w:hAnsiTheme="majorHAnsi" w:cstheme="majorHAnsi"/>
        </w:rPr>
        <w:t xml:space="preserve"> </w:t>
      </w:r>
      <w:r w:rsidR="003B47A2" w:rsidRPr="003B47A2">
        <w:rPr>
          <w:rFonts w:asciiTheme="majorHAnsi" w:hAnsiTheme="majorHAnsi" w:cstheme="majorHAnsi"/>
        </w:rPr>
        <w:t>civil e/ou arquitetura para execução da construção de uma quadra</w:t>
      </w:r>
      <w:r w:rsidR="003B47A2">
        <w:rPr>
          <w:rFonts w:asciiTheme="majorHAnsi" w:hAnsiTheme="majorHAnsi" w:cstheme="majorHAnsi"/>
        </w:rPr>
        <w:t xml:space="preserve"> </w:t>
      </w:r>
      <w:r w:rsidR="003B47A2" w:rsidRPr="003B47A2">
        <w:rPr>
          <w:rFonts w:asciiTheme="majorHAnsi" w:hAnsiTheme="majorHAnsi" w:cstheme="majorHAnsi"/>
        </w:rPr>
        <w:t>esportiva no bairro Jardim Aeroporto/Con</w:t>
      </w:r>
      <w:r w:rsidR="003B47A2">
        <w:rPr>
          <w:rFonts w:asciiTheme="majorHAnsi" w:hAnsiTheme="majorHAnsi" w:cstheme="majorHAnsi"/>
        </w:rPr>
        <w:t>quista, no Município de Guaxupé</w:t>
      </w:r>
      <w:r w:rsidR="003B47A2" w:rsidRPr="003B47A2">
        <w:rPr>
          <w:rFonts w:asciiTheme="majorHAnsi" w:hAnsiTheme="majorHAnsi" w:cstheme="majorHAnsi"/>
        </w:rPr>
        <w:t>. As propostas e documentos pertinentes</w:t>
      </w:r>
      <w:r w:rsidR="003B47A2">
        <w:rPr>
          <w:rFonts w:asciiTheme="majorHAnsi" w:hAnsiTheme="majorHAnsi" w:cstheme="majorHAnsi"/>
        </w:rPr>
        <w:t xml:space="preserve"> </w:t>
      </w:r>
      <w:r w:rsidR="003B47A2" w:rsidRPr="003B47A2">
        <w:rPr>
          <w:rFonts w:asciiTheme="majorHAnsi" w:hAnsiTheme="majorHAnsi" w:cstheme="majorHAnsi"/>
        </w:rPr>
        <w:t xml:space="preserve">serão recebidos virtualmente no site </w:t>
      </w:r>
      <w:hyperlink r:id="rId30" w:history="1">
        <w:r w:rsidR="003B47A2" w:rsidRPr="00F84331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3B47A2" w:rsidRPr="003B47A2">
        <w:rPr>
          <w:rFonts w:asciiTheme="majorHAnsi" w:hAnsiTheme="majorHAnsi" w:cstheme="majorHAnsi"/>
        </w:rPr>
        <w:t xml:space="preserve"> até o</w:t>
      </w:r>
    </w:p>
    <w:p w14:paraId="1AE80DA6" w14:textId="763F5AAD" w:rsidR="003B47A2" w:rsidRPr="003B47A2" w:rsidRDefault="00735171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47A2">
        <w:rPr>
          <w:rFonts w:asciiTheme="majorHAnsi" w:hAnsiTheme="majorHAnsi" w:cstheme="majorHAnsi"/>
        </w:rPr>
        <w:t>Dia</w:t>
      </w:r>
      <w:r w:rsidR="003B47A2" w:rsidRPr="003B47A2">
        <w:rPr>
          <w:rFonts w:asciiTheme="majorHAnsi" w:hAnsiTheme="majorHAnsi" w:cstheme="majorHAnsi"/>
        </w:rPr>
        <w:t xml:space="preserve"> 20 de novembro de 2024 às 09:00hs</w:t>
      </w:r>
      <w:r w:rsidR="003B47A2">
        <w:rPr>
          <w:rFonts w:asciiTheme="majorHAnsi" w:hAnsiTheme="majorHAnsi" w:cstheme="majorHAnsi"/>
        </w:rPr>
        <w:t>.</w:t>
      </w:r>
      <w:r w:rsidR="003B47A2" w:rsidRPr="003B47A2">
        <w:rPr>
          <w:rFonts w:asciiTheme="majorHAnsi" w:hAnsiTheme="majorHAnsi" w:cstheme="majorHAnsi"/>
        </w:rPr>
        <w:t xml:space="preserve"> </w:t>
      </w:r>
      <w:r w:rsidR="003B47A2">
        <w:rPr>
          <w:rFonts w:asciiTheme="majorHAnsi" w:hAnsiTheme="majorHAnsi" w:cstheme="majorHAnsi"/>
        </w:rPr>
        <w:t>A</w:t>
      </w:r>
      <w:r w:rsidR="003B47A2" w:rsidRPr="003B47A2">
        <w:rPr>
          <w:rFonts w:asciiTheme="majorHAnsi" w:hAnsiTheme="majorHAnsi" w:cstheme="majorHAnsi"/>
        </w:rPr>
        <w:t xml:space="preserve">cima e no site </w:t>
      </w:r>
      <w:hyperlink r:id="rId31" w:history="1">
        <w:r w:rsidR="003B47A2" w:rsidRPr="00F84331">
          <w:rPr>
            <w:rStyle w:val="Hyperlink"/>
            <w:rFonts w:asciiTheme="majorHAnsi" w:hAnsiTheme="majorHAnsi" w:cstheme="majorHAnsi"/>
          </w:rPr>
          <w:t>www.guaxupe.mg.gov.br</w:t>
        </w:r>
      </w:hyperlink>
      <w:r w:rsidR="003B47A2" w:rsidRPr="003B47A2">
        <w:rPr>
          <w:rFonts w:asciiTheme="majorHAnsi" w:hAnsiTheme="majorHAnsi" w:cstheme="majorHAnsi"/>
        </w:rPr>
        <w:t>, onde o Edital retificado</w:t>
      </w:r>
    </w:p>
    <w:p w14:paraId="448571A5" w14:textId="002C4318" w:rsidR="003B47A2" w:rsidRPr="003B47A2" w:rsidRDefault="00735171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47A2">
        <w:rPr>
          <w:rFonts w:asciiTheme="majorHAnsi" w:hAnsiTheme="majorHAnsi" w:cstheme="majorHAnsi"/>
        </w:rPr>
        <w:t>Poderá</w:t>
      </w:r>
      <w:r w:rsidR="003B47A2" w:rsidRPr="003B47A2">
        <w:rPr>
          <w:rFonts w:asciiTheme="majorHAnsi" w:hAnsiTheme="majorHAnsi" w:cstheme="majorHAnsi"/>
        </w:rPr>
        <w:t xml:space="preserve"> ser baixado a partir</w:t>
      </w:r>
      <w:r w:rsidR="003B47A2">
        <w:rPr>
          <w:rFonts w:asciiTheme="majorHAnsi" w:hAnsiTheme="majorHAnsi" w:cstheme="majorHAnsi"/>
        </w:rPr>
        <w:t xml:space="preserve"> do dia 1º de novembro de 2024. Telefone </w:t>
      </w:r>
      <w:r w:rsidR="003B47A2" w:rsidRPr="003B47A2">
        <w:rPr>
          <w:rFonts w:asciiTheme="majorHAnsi" w:hAnsiTheme="majorHAnsi" w:cstheme="majorHAnsi"/>
        </w:rPr>
        <w:t xml:space="preserve"> (35) 35</w:t>
      </w:r>
      <w:r w:rsidR="003B47A2">
        <w:rPr>
          <w:rFonts w:asciiTheme="majorHAnsi" w:hAnsiTheme="majorHAnsi" w:cstheme="majorHAnsi"/>
        </w:rPr>
        <w:t xml:space="preserve">59-1089. </w:t>
      </w:r>
      <w:r w:rsidR="003B47A2" w:rsidRPr="003B47A2">
        <w:rPr>
          <w:rFonts w:asciiTheme="majorHAnsi" w:hAnsiTheme="majorHAnsi" w:cstheme="majorHAnsi"/>
        </w:rPr>
        <w:t>Maiores</w:t>
      </w:r>
      <w:r w:rsidR="003B47A2">
        <w:rPr>
          <w:rFonts w:asciiTheme="majorHAnsi" w:hAnsiTheme="majorHAnsi" w:cstheme="majorHAnsi"/>
        </w:rPr>
        <w:t xml:space="preserve"> informações: </w:t>
      </w:r>
      <w:r w:rsidR="003B47A2" w:rsidRPr="003B47A2">
        <w:rPr>
          <w:rFonts w:asciiTheme="majorHAnsi" w:hAnsiTheme="majorHAnsi" w:cstheme="majorHAnsi"/>
        </w:rPr>
        <w:t>Avenida Conde</w:t>
      </w:r>
      <w:r w:rsidR="003B47A2">
        <w:rPr>
          <w:rFonts w:asciiTheme="majorHAnsi" w:hAnsiTheme="majorHAnsi" w:cstheme="majorHAnsi"/>
        </w:rPr>
        <w:t xml:space="preserve"> </w:t>
      </w:r>
      <w:r w:rsidR="003B47A2" w:rsidRPr="003B47A2">
        <w:rPr>
          <w:rFonts w:asciiTheme="majorHAnsi" w:hAnsiTheme="majorHAnsi" w:cstheme="majorHAnsi"/>
        </w:rPr>
        <w:t>Ribeiro do Valle, 113 – pavimento superior, Centro – Guaxupé/MG,</w:t>
      </w:r>
    </w:p>
    <w:p w14:paraId="292B7DF7" w14:textId="2146BA1F" w:rsidR="003B47A2" w:rsidRPr="003B47A2" w:rsidRDefault="003B47A2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47A2">
        <w:rPr>
          <w:rFonts w:asciiTheme="majorHAnsi" w:hAnsiTheme="majorHAnsi" w:cstheme="majorHAnsi"/>
        </w:rPr>
        <w:t>fone: (35) 3559-1021.</w:t>
      </w:r>
    </w:p>
    <w:p w14:paraId="2C9B78A8" w14:textId="77777777" w:rsidR="00D97176" w:rsidRDefault="00D97176" w:rsidP="00D971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003EB8" w14:textId="77777777" w:rsidR="003720DD" w:rsidRDefault="003720DD" w:rsidP="00D971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5DB326" w14:textId="1F0BFD8D" w:rsidR="00F351E1" w:rsidRDefault="00F351E1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1F11">
        <w:rPr>
          <w:rFonts w:asciiTheme="minorHAnsi" w:hAnsiTheme="minorHAnsi" w:cstheme="minorHAnsi"/>
          <w:b/>
        </w:rPr>
        <w:t>PREFEITURA MUNICIPAL</w:t>
      </w:r>
      <w:r w:rsidRPr="00D97176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</w:t>
      </w:r>
      <w:r w:rsidRPr="00F351E1">
        <w:rPr>
          <w:rFonts w:asciiTheme="minorHAnsi" w:hAnsiTheme="minorHAnsi" w:cstheme="minorHAnsi"/>
          <w:b/>
        </w:rPr>
        <w:t>GONÇALVES - CONCORRENCIA ELETRÔNICA 16/2024</w:t>
      </w:r>
    </w:p>
    <w:p w14:paraId="51779686" w14:textId="52E77937" w:rsidR="00F351E1" w:rsidRPr="00F351E1" w:rsidRDefault="00F351E1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F351E1">
        <w:rPr>
          <w:rFonts w:asciiTheme="majorHAnsi" w:hAnsiTheme="majorHAnsi" w:cstheme="majorHAnsi"/>
        </w:rPr>
        <w:t xml:space="preserve">ontratação de empresa de engenharia civil para execução da obra ―Construção de Deck para Mirante‖. Data limite para apresentação de propostas e lances: 19/11/2024 às 08h:00min. Edital completo disponível em: </w:t>
      </w:r>
      <w:hyperlink r:id="rId32" w:history="1">
        <w:r w:rsidRPr="00F84331">
          <w:rPr>
            <w:rStyle w:val="Hyperlink"/>
            <w:rFonts w:asciiTheme="majorHAnsi" w:hAnsiTheme="majorHAnsi" w:cstheme="majorHAnsi"/>
          </w:rPr>
          <w:t>www.goncalves.mg.gov.br</w:t>
        </w:r>
      </w:hyperlink>
      <w:r w:rsidRPr="00F351E1">
        <w:rPr>
          <w:rFonts w:asciiTheme="majorHAnsi" w:hAnsiTheme="majorHAnsi" w:cstheme="majorHAnsi"/>
        </w:rPr>
        <w:t xml:space="preserve">, </w:t>
      </w:r>
      <w:hyperlink r:id="rId33" w:history="1">
        <w:r w:rsidR="00C64F89" w:rsidRPr="00F8433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351E1">
        <w:rPr>
          <w:rFonts w:asciiTheme="majorHAnsi" w:hAnsiTheme="majorHAnsi" w:cstheme="majorHAnsi"/>
        </w:rPr>
        <w:t xml:space="preserve"> e </w:t>
      </w:r>
      <w:hyperlink r:id="rId34" w:history="1">
        <w:r w:rsidR="00C64F89" w:rsidRPr="00F84331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 w:rsidR="00C64F89">
        <w:rPr>
          <w:rFonts w:asciiTheme="majorHAnsi" w:hAnsiTheme="majorHAnsi" w:cstheme="majorHAnsi"/>
        </w:rPr>
        <w:t xml:space="preserve">, </w:t>
      </w:r>
      <w:r w:rsidR="00C64F89" w:rsidRPr="00F351E1">
        <w:rPr>
          <w:rFonts w:asciiTheme="majorHAnsi" w:hAnsiTheme="majorHAnsi" w:cstheme="majorHAnsi"/>
        </w:rPr>
        <w:t>Rua Cap. Antônio Carlos, 196, Centro, Gonçalves/MG, torna público que se encontra aberto o Processo Licitatório nº 83/2024</w:t>
      </w:r>
    </w:p>
    <w:p w14:paraId="72E98144" w14:textId="0892AA72" w:rsidR="00F351E1" w:rsidRDefault="00C64F89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351E1">
        <w:rPr>
          <w:rFonts w:asciiTheme="majorHAnsi" w:hAnsiTheme="majorHAnsi" w:cstheme="majorHAnsi"/>
        </w:rPr>
        <w:t xml:space="preserve">Informações: </w:t>
      </w:r>
      <w:hyperlink r:id="rId35" w:history="1">
        <w:r w:rsidRPr="00F84331">
          <w:rPr>
            <w:rStyle w:val="Hyperlink"/>
            <w:rFonts w:asciiTheme="majorHAnsi" w:hAnsiTheme="majorHAnsi" w:cstheme="majorHAnsi"/>
          </w:rPr>
          <w:t>licitacaogoncalves@gmail.com</w:t>
        </w:r>
      </w:hyperlink>
      <w:r>
        <w:rPr>
          <w:rFonts w:asciiTheme="majorHAnsi" w:hAnsiTheme="majorHAnsi" w:cstheme="majorHAnsi"/>
        </w:rPr>
        <w:t>.</w:t>
      </w:r>
    </w:p>
    <w:p w14:paraId="3D6F4E4D" w14:textId="77777777" w:rsidR="00F351E1" w:rsidRDefault="00F351E1" w:rsidP="00D971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1AD36F" w14:textId="77777777" w:rsidR="004C7C0F" w:rsidRDefault="004C7C0F" w:rsidP="00D971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462CC6" w14:textId="73A88F7D" w:rsidR="00735171" w:rsidRDefault="00735171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939A0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35171">
        <w:rPr>
          <w:rFonts w:asciiTheme="minorHAnsi" w:hAnsiTheme="minorHAnsi" w:cstheme="minorHAnsi"/>
          <w:b/>
        </w:rPr>
        <w:t>IBIRITÉ</w:t>
      </w:r>
      <w:r>
        <w:rPr>
          <w:rFonts w:asciiTheme="minorHAnsi" w:hAnsiTheme="minorHAnsi" w:cstheme="minorHAnsi"/>
          <w:b/>
        </w:rPr>
        <w:t xml:space="preserve"> – </w:t>
      </w:r>
      <w:r w:rsidRPr="00735171">
        <w:rPr>
          <w:rFonts w:asciiTheme="minorHAnsi" w:hAnsiTheme="minorHAnsi" w:cstheme="minorHAnsi"/>
          <w:b/>
        </w:rPr>
        <w:t>CP Nº 005/2024</w:t>
      </w:r>
    </w:p>
    <w:p w14:paraId="7C6BA252" w14:textId="2359FA80" w:rsidR="00735171" w:rsidRPr="00735171" w:rsidRDefault="00735171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5171">
        <w:rPr>
          <w:rFonts w:asciiTheme="majorHAnsi" w:hAnsiTheme="majorHAnsi" w:cstheme="majorHAnsi"/>
        </w:rPr>
        <w:t xml:space="preserve">Objeto: Contratação de empresa especializada na prestação de serviços de Limpeza Urbana consistentes na coleta manual conteinerizada de resíduos sólidos urbanos, coleta em áreas de difícil acesso, bem como fornecimento, limpeza e conservação de contêineres de polietileno de alta densidade. A sessão pública será realizada no dia 11/12/2024, às 09h30m, na Sala de Licitações da Secretaria Municipal de Administração. A integra do edital encontra-se disponível no site </w:t>
      </w:r>
      <w:hyperlink r:id="rId36" w:history="1">
        <w:r w:rsidRPr="00F84331">
          <w:rPr>
            <w:rStyle w:val="Hyperlink"/>
            <w:rFonts w:asciiTheme="majorHAnsi" w:hAnsiTheme="majorHAnsi" w:cstheme="majorHAnsi"/>
          </w:rPr>
          <w:t>www.ibirite.mg.gov.br</w:t>
        </w:r>
      </w:hyperlink>
      <w:r w:rsidRPr="00735171">
        <w:rPr>
          <w:rFonts w:asciiTheme="majorHAnsi" w:hAnsiTheme="majorHAnsi" w:cstheme="majorHAnsi"/>
        </w:rPr>
        <w:t>.</w:t>
      </w:r>
    </w:p>
    <w:p w14:paraId="721BB4F0" w14:textId="77777777" w:rsidR="00F351E1" w:rsidRDefault="00F351E1" w:rsidP="00D971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F95AA4" w14:textId="77777777" w:rsidR="00F351E1" w:rsidRDefault="00F351E1" w:rsidP="00D971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659E7E" w14:textId="6750FA4D" w:rsidR="00151F11" w:rsidRDefault="00151F11" w:rsidP="00151F1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1F11">
        <w:rPr>
          <w:rFonts w:asciiTheme="minorHAnsi" w:hAnsiTheme="minorHAnsi" w:cstheme="minorHAnsi"/>
          <w:b/>
        </w:rPr>
        <w:t>PREFEITURA MUNICIPAL</w:t>
      </w:r>
      <w:r w:rsidRPr="00D97176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</w:t>
      </w:r>
      <w:r w:rsidRPr="00151F11">
        <w:rPr>
          <w:rFonts w:asciiTheme="minorHAnsi" w:hAnsiTheme="minorHAnsi" w:cstheme="minorHAnsi"/>
          <w:b/>
        </w:rPr>
        <w:t>JANUÁRIA</w:t>
      </w:r>
    </w:p>
    <w:p w14:paraId="5FE996AD" w14:textId="77777777" w:rsidR="002E4EE2" w:rsidRDefault="002E4EE2" w:rsidP="00151F1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609C18" w14:textId="77777777" w:rsidR="002E4EE2" w:rsidRDefault="002E4EE2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1F11">
        <w:rPr>
          <w:rFonts w:asciiTheme="minorHAnsi" w:hAnsiTheme="minorHAnsi" w:cstheme="minorHAnsi"/>
          <w:b/>
        </w:rPr>
        <w:t>CONCORRÊNCIA ELETRÔNICA Nº 014/2024</w:t>
      </w:r>
    </w:p>
    <w:p w14:paraId="3A5131F7" w14:textId="77777777" w:rsidR="002E4EE2" w:rsidRPr="00151F11" w:rsidRDefault="002E4EE2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1F11">
        <w:rPr>
          <w:rFonts w:asciiTheme="majorHAnsi" w:hAnsiTheme="majorHAnsi" w:cstheme="majorHAnsi"/>
        </w:rPr>
        <w:t>Objeto: Contratação de pessoa jurídica</w:t>
      </w:r>
      <w:r>
        <w:rPr>
          <w:rFonts w:asciiTheme="majorHAnsi" w:hAnsiTheme="majorHAnsi" w:cstheme="majorHAnsi"/>
        </w:rPr>
        <w:t xml:space="preserve"> </w:t>
      </w:r>
      <w:r w:rsidRPr="00151F11">
        <w:rPr>
          <w:rFonts w:asciiTheme="majorHAnsi" w:hAnsiTheme="majorHAnsi" w:cstheme="majorHAnsi"/>
        </w:rPr>
        <w:t>para execução de obra de construção do Aterro Sanitário de São Joaquim,</w:t>
      </w:r>
    </w:p>
    <w:p w14:paraId="57F6A420" w14:textId="1AED07CF" w:rsidR="002E4EE2" w:rsidRDefault="00735171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1F11">
        <w:rPr>
          <w:rFonts w:asciiTheme="majorHAnsi" w:hAnsiTheme="majorHAnsi" w:cstheme="majorHAnsi"/>
        </w:rPr>
        <w:t>Conforme</w:t>
      </w:r>
      <w:r w:rsidR="002E4EE2" w:rsidRPr="00151F11">
        <w:rPr>
          <w:rFonts w:asciiTheme="majorHAnsi" w:hAnsiTheme="majorHAnsi" w:cstheme="majorHAnsi"/>
        </w:rPr>
        <w:t xml:space="preserve"> especificações constantes no projeto básico e planilha</w:t>
      </w:r>
      <w:r w:rsidR="002E4EE2">
        <w:rPr>
          <w:rFonts w:asciiTheme="majorHAnsi" w:hAnsiTheme="majorHAnsi" w:cstheme="majorHAnsi"/>
        </w:rPr>
        <w:t xml:space="preserve"> </w:t>
      </w:r>
      <w:r w:rsidR="002E4EE2" w:rsidRPr="00151F11">
        <w:rPr>
          <w:rFonts w:asciiTheme="majorHAnsi" w:hAnsiTheme="majorHAnsi" w:cstheme="majorHAnsi"/>
        </w:rPr>
        <w:t>orçamentária. Abertura da sessão dia 22.11.2024 às 09:00 horas. Interessados</w:t>
      </w:r>
      <w:r w:rsidR="002E4EE2">
        <w:rPr>
          <w:rFonts w:asciiTheme="majorHAnsi" w:hAnsiTheme="majorHAnsi" w:cstheme="majorHAnsi"/>
        </w:rPr>
        <w:t xml:space="preserve"> </w:t>
      </w:r>
      <w:r w:rsidR="002E4EE2" w:rsidRPr="00151F11">
        <w:rPr>
          <w:rFonts w:asciiTheme="majorHAnsi" w:hAnsiTheme="majorHAnsi" w:cstheme="majorHAnsi"/>
        </w:rPr>
        <w:t xml:space="preserve">deverão manter contato pelo </w:t>
      </w:r>
      <w:r w:rsidRPr="00151F11">
        <w:rPr>
          <w:rFonts w:asciiTheme="majorHAnsi" w:hAnsiTheme="majorHAnsi" w:cstheme="majorHAnsi"/>
        </w:rPr>
        <w:t>e-mail</w:t>
      </w:r>
      <w:r w:rsidR="002E4EE2" w:rsidRPr="00151F11">
        <w:rPr>
          <w:rFonts w:asciiTheme="majorHAnsi" w:hAnsiTheme="majorHAnsi" w:cstheme="majorHAnsi"/>
        </w:rPr>
        <w:t xml:space="preserve">: </w:t>
      </w:r>
      <w:hyperlink r:id="rId37" w:history="1">
        <w:r w:rsidR="002E4EE2" w:rsidRPr="00F84331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="002E4EE2" w:rsidRPr="00151F11">
        <w:rPr>
          <w:rFonts w:asciiTheme="majorHAnsi" w:hAnsiTheme="majorHAnsi" w:cstheme="majorHAnsi"/>
        </w:rPr>
        <w:t>, Tel. (38) 9 9266-2220 ou diretamente no Setor de Licitação.</w:t>
      </w:r>
      <w:r w:rsidR="002E4EE2">
        <w:rPr>
          <w:rFonts w:asciiTheme="majorHAnsi" w:hAnsiTheme="majorHAnsi" w:cstheme="majorHAnsi"/>
        </w:rPr>
        <w:t xml:space="preserve"> </w:t>
      </w:r>
      <w:r w:rsidR="002E4EE2" w:rsidRPr="00151F11">
        <w:rPr>
          <w:rFonts w:asciiTheme="majorHAnsi" w:hAnsiTheme="majorHAnsi" w:cstheme="majorHAnsi"/>
        </w:rPr>
        <w:t xml:space="preserve">Edital e maiores informações pelo site </w:t>
      </w:r>
      <w:hyperlink r:id="rId38" w:history="1">
        <w:r w:rsidR="002E4EE2" w:rsidRPr="00F84331">
          <w:rPr>
            <w:rStyle w:val="Hyperlink"/>
            <w:rFonts w:asciiTheme="majorHAnsi" w:hAnsiTheme="majorHAnsi" w:cstheme="majorHAnsi"/>
          </w:rPr>
          <w:t>https://www.januaria.mg.gov.br/</w:t>
        </w:r>
      </w:hyperlink>
      <w:r w:rsidR="002E4EE2">
        <w:rPr>
          <w:rFonts w:asciiTheme="majorHAnsi" w:hAnsiTheme="majorHAnsi" w:cstheme="majorHAnsi"/>
        </w:rPr>
        <w:t xml:space="preserve"> </w:t>
      </w:r>
      <w:r w:rsidR="002E4EE2" w:rsidRPr="00151F11">
        <w:rPr>
          <w:rFonts w:asciiTheme="majorHAnsi" w:hAnsiTheme="majorHAnsi" w:cstheme="majorHAnsi"/>
        </w:rPr>
        <w:t xml:space="preserve">portal/editais/1 e </w:t>
      </w:r>
      <w:hyperlink r:id="rId39" w:history="1">
        <w:r w:rsidR="002E4EE2" w:rsidRPr="00F8433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2E4EE2">
        <w:rPr>
          <w:rFonts w:asciiTheme="majorHAnsi" w:hAnsiTheme="majorHAnsi" w:cstheme="majorHAnsi"/>
        </w:rPr>
        <w:t>.</w:t>
      </w:r>
    </w:p>
    <w:p w14:paraId="3CCCDD81" w14:textId="77777777" w:rsidR="004C7C0F" w:rsidRDefault="004C7C0F" w:rsidP="002E4EE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72BC01" w14:textId="77777777" w:rsidR="00C74AAC" w:rsidRDefault="00C74AAC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A35E1C" w14:textId="77777777" w:rsidR="00C74AAC" w:rsidRDefault="00C74AAC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5E39CE" w14:textId="77777777" w:rsidR="00C74AAC" w:rsidRDefault="00C74AAC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DC6150" w14:textId="77777777" w:rsidR="00C74AAC" w:rsidRDefault="00C74AAC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DA156A" w14:textId="77777777" w:rsidR="002E4EE2" w:rsidRDefault="002E4EE2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>CONCORRÊNCIA ELETRÔNICA Nº 015</w:t>
      </w:r>
      <w:r w:rsidRPr="00151F11">
        <w:rPr>
          <w:rFonts w:asciiTheme="minorHAnsi" w:hAnsiTheme="minorHAnsi" w:cstheme="minorHAnsi"/>
          <w:b/>
        </w:rPr>
        <w:t>/2024</w:t>
      </w:r>
    </w:p>
    <w:p w14:paraId="1F74721B" w14:textId="70333B50" w:rsidR="002E4EE2" w:rsidRPr="00151F11" w:rsidRDefault="002E4EE2" w:rsidP="004C7C0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1F11">
        <w:rPr>
          <w:rFonts w:asciiTheme="majorHAnsi" w:hAnsiTheme="majorHAnsi" w:cstheme="majorHAnsi"/>
        </w:rPr>
        <w:t>Objeto: Contratação de pessoa jurídica</w:t>
      </w:r>
      <w:r>
        <w:rPr>
          <w:rFonts w:asciiTheme="majorHAnsi" w:hAnsiTheme="majorHAnsi" w:cstheme="majorHAnsi"/>
        </w:rPr>
        <w:t xml:space="preserve"> </w:t>
      </w:r>
      <w:r w:rsidRPr="00151F11">
        <w:rPr>
          <w:rFonts w:asciiTheme="majorHAnsi" w:hAnsiTheme="majorHAnsi" w:cstheme="majorHAnsi"/>
        </w:rPr>
        <w:t>para execução de obra de construção da Escola Municipal de</w:t>
      </w:r>
      <w:r>
        <w:rPr>
          <w:rFonts w:asciiTheme="majorHAnsi" w:hAnsiTheme="majorHAnsi" w:cstheme="majorHAnsi"/>
        </w:rPr>
        <w:t xml:space="preserve"> </w:t>
      </w:r>
      <w:r w:rsidRPr="00151F11">
        <w:rPr>
          <w:rFonts w:asciiTheme="majorHAnsi" w:hAnsiTheme="majorHAnsi" w:cstheme="majorHAnsi"/>
        </w:rPr>
        <w:t>Quilombola Bebiano Costa-Grotinha, conforme especificações constantes</w:t>
      </w:r>
      <w:r>
        <w:rPr>
          <w:rFonts w:asciiTheme="majorHAnsi" w:hAnsiTheme="majorHAnsi" w:cstheme="majorHAnsi"/>
        </w:rPr>
        <w:t xml:space="preserve"> </w:t>
      </w:r>
      <w:r w:rsidRPr="00151F11">
        <w:rPr>
          <w:rFonts w:asciiTheme="majorHAnsi" w:hAnsiTheme="majorHAnsi" w:cstheme="majorHAnsi"/>
        </w:rPr>
        <w:t>no projeto básico e planilha orçamentária. Abertura da sessão dia</w:t>
      </w:r>
      <w:r>
        <w:rPr>
          <w:rFonts w:asciiTheme="majorHAnsi" w:hAnsiTheme="majorHAnsi" w:cstheme="majorHAnsi"/>
        </w:rPr>
        <w:t xml:space="preserve"> </w:t>
      </w:r>
      <w:r w:rsidRPr="00151F11">
        <w:rPr>
          <w:rFonts w:asciiTheme="majorHAnsi" w:hAnsiTheme="majorHAnsi" w:cstheme="majorHAnsi"/>
        </w:rPr>
        <w:t>26.11.2024 às 09:00 horas. Interessados deverão manter contato pelo</w:t>
      </w:r>
      <w:r>
        <w:rPr>
          <w:rFonts w:asciiTheme="majorHAnsi" w:hAnsiTheme="majorHAnsi" w:cstheme="majorHAnsi"/>
        </w:rPr>
        <w:t xml:space="preserve"> </w:t>
      </w:r>
      <w:r w:rsidR="00735171" w:rsidRPr="00151F11">
        <w:rPr>
          <w:rFonts w:asciiTheme="majorHAnsi" w:hAnsiTheme="majorHAnsi" w:cstheme="majorHAnsi"/>
        </w:rPr>
        <w:t>e-mail</w:t>
      </w:r>
      <w:r w:rsidRPr="00151F11">
        <w:rPr>
          <w:rFonts w:asciiTheme="majorHAnsi" w:hAnsiTheme="majorHAnsi" w:cstheme="majorHAnsi"/>
        </w:rPr>
        <w:t xml:space="preserve">: </w:t>
      </w:r>
      <w:hyperlink r:id="rId40" w:history="1">
        <w:r w:rsidRPr="00F84331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151F11">
        <w:rPr>
          <w:rFonts w:asciiTheme="majorHAnsi" w:hAnsiTheme="majorHAnsi" w:cstheme="majorHAnsi"/>
        </w:rPr>
        <w:t>, Tel. (38) 9 9266-2220 ou diretamente</w:t>
      </w:r>
      <w:r>
        <w:rPr>
          <w:rFonts w:asciiTheme="majorHAnsi" w:hAnsiTheme="majorHAnsi" w:cstheme="majorHAnsi"/>
        </w:rPr>
        <w:t xml:space="preserve"> </w:t>
      </w:r>
      <w:r w:rsidRPr="00151F11">
        <w:rPr>
          <w:rFonts w:asciiTheme="majorHAnsi" w:hAnsiTheme="majorHAnsi" w:cstheme="majorHAnsi"/>
        </w:rPr>
        <w:t>no Setor de Licitação. Edital e maiores informações pelo site</w:t>
      </w:r>
      <w:r>
        <w:rPr>
          <w:rFonts w:asciiTheme="majorHAnsi" w:hAnsiTheme="majorHAnsi" w:cstheme="majorHAnsi"/>
        </w:rPr>
        <w:t xml:space="preserve"> </w:t>
      </w:r>
      <w:hyperlink r:id="rId41" w:history="1">
        <w:r w:rsidRPr="00F84331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>
        <w:rPr>
          <w:rFonts w:asciiTheme="majorHAnsi" w:hAnsiTheme="majorHAnsi" w:cstheme="majorHAnsi"/>
        </w:rPr>
        <w:t xml:space="preserve"> </w:t>
      </w:r>
      <w:r w:rsidRPr="00151F11">
        <w:rPr>
          <w:rFonts w:asciiTheme="majorHAnsi" w:hAnsiTheme="majorHAnsi" w:cstheme="majorHAnsi"/>
        </w:rPr>
        <w:t xml:space="preserve"> e </w:t>
      </w:r>
      <w:hyperlink r:id="rId42" w:history="1">
        <w:r w:rsidRPr="00F8433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151F11">
        <w:rPr>
          <w:rFonts w:asciiTheme="majorHAnsi" w:hAnsiTheme="majorHAnsi" w:cstheme="majorHAnsi"/>
        </w:rPr>
        <w:t>.</w:t>
      </w:r>
    </w:p>
    <w:p w14:paraId="4A483305" w14:textId="77777777" w:rsidR="002E4EE2" w:rsidRDefault="002E4EE2" w:rsidP="00151F1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31A1E0" w14:textId="77777777" w:rsidR="00151F11" w:rsidRDefault="00151F11" w:rsidP="00151F1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70A69E" w14:textId="77777777" w:rsidR="00C74AAC" w:rsidRPr="00C74AAC" w:rsidRDefault="00C74AAC" w:rsidP="00C74AA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151F11">
        <w:rPr>
          <w:rFonts w:asciiTheme="minorHAnsi" w:hAnsiTheme="minorHAnsi" w:cstheme="minorHAnsi"/>
          <w:b/>
        </w:rPr>
        <w:t>PREFEITURA MUNICIPAL</w:t>
      </w:r>
      <w:r w:rsidRPr="00D97176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MINAS NOVAS - </w:t>
      </w:r>
      <w:r w:rsidRPr="00C74AAC">
        <w:rPr>
          <w:rFonts w:asciiTheme="minorHAnsi" w:hAnsiTheme="minorHAnsi" w:cstheme="minorHAnsi"/>
          <w:b/>
        </w:rPr>
        <w:t>CONCORRÊNCIA Nº 009/2024</w:t>
      </w:r>
    </w:p>
    <w:p w14:paraId="730CFFAF" w14:textId="5C8FCCEC" w:rsidR="00C74AAC" w:rsidRPr="00C74AAC" w:rsidRDefault="00C74AAC" w:rsidP="00C74AAC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74AAC">
        <w:rPr>
          <w:rFonts w:asciiTheme="majorHAnsi" w:hAnsiTheme="majorHAnsi" w:cstheme="majorHAnsi"/>
        </w:rPr>
        <w:t>Contrat</w:t>
      </w:r>
      <w:r w:rsidR="00F85037">
        <w:rPr>
          <w:rFonts w:asciiTheme="majorHAnsi" w:hAnsiTheme="majorHAnsi" w:cstheme="majorHAnsi"/>
        </w:rPr>
        <w:t xml:space="preserve">ação de </w:t>
      </w:r>
      <w:proofErr w:type="gramStart"/>
      <w:r w:rsidR="00F85037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="00F85037">
        <w:rPr>
          <w:rFonts w:asciiTheme="majorHAnsi" w:hAnsiTheme="majorHAnsi" w:cstheme="majorHAnsi"/>
        </w:rPr>
        <w:t>especializada</w:t>
      </w:r>
      <w:proofErr w:type="gramEnd"/>
      <w:r w:rsidR="00F85037">
        <w:rPr>
          <w:rFonts w:asciiTheme="majorHAnsi" w:hAnsiTheme="majorHAnsi" w:cstheme="majorHAnsi"/>
        </w:rPr>
        <w:t xml:space="preserve"> para reforma</w:t>
      </w:r>
      <w:r>
        <w:rPr>
          <w:rFonts w:asciiTheme="majorHAnsi" w:hAnsiTheme="majorHAnsi" w:cstheme="majorHAnsi"/>
        </w:rPr>
        <w:t xml:space="preserve"> Esc. Mun. </w:t>
      </w:r>
      <w:proofErr w:type="spellStart"/>
      <w:proofErr w:type="gramStart"/>
      <w:r>
        <w:rPr>
          <w:rFonts w:asciiTheme="majorHAnsi" w:hAnsiTheme="majorHAnsi" w:cstheme="majorHAnsi"/>
        </w:rPr>
        <w:t>Paulo</w:t>
      </w:r>
      <w:r w:rsidRPr="00C74AAC">
        <w:rPr>
          <w:rFonts w:asciiTheme="majorHAnsi" w:hAnsiTheme="majorHAnsi" w:cstheme="majorHAnsi"/>
        </w:rPr>
        <w:t>Fr</w:t>
      </w:r>
      <w:proofErr w:type="spellEnd"/>
      <w:r w:rsidRPr="00C74AAC">
        <w:rPr>
          <w:rFonts w:asciiTheme="majorHAnsi" w:hAnsiTheme="majorHAnsi" w:cstheme="majorHAnsi"/>
        </w:rPr>
        <w:t>.,</w:t>
      </w:r>
      <w:proofErr w:type="gramEnd"/>
      <w:r w:rsidRPr="00C74AAC">
        <w:rPr>
          <w:rFonts w:asciiTheme="majorHAnsi" w:hAnsiTheme="majorHAnsi" w:cstheme="majorHAnsi"/>
        </w:rPr>
        <w:t xml:space="preserve"> </w:t>
      </w:r>
      <w:proofErr w:type="spellStart"/>
      <w:r w:rsidRPr="00C74AAC">
        <w:rPr>
          <w:rFonts w:asciiTheme="majorHAnsi" w:hAnsiTheme="majorHAnsi" w:cstheme="majorHAnsi"/>
        </w:rPr>
        <w:t>Comun</w:t>
      </w:r>
      <w:proofErr w:type="spellEnd"/>
      <w:r w:rsidRPr="00C74AAC">
        <w:rPr>
          <w:rFonts w:asciiTheme="majorHAnsi" w:hAnsiTheme="majorHAnsi" w:cstheme="majorHAnsi"/>
        </w:rPr>
        <w:t xml:space="preserve">. Forquilha, rec. FUNDEB </w:t>
      </w:r>
      <w:proofErr w:type="gramStart"/>
      <w:r w:rsidRPr="00C74AAC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>AAT .</w:t>
      </w:r>
      <w:proofErr w:type="gramEnd"/>
      <w:r>
        <w:rPr>
          <w:rFonts w:asciiTheme="majorHAnsi" w:hAnsiTheme="majorHAnsi" w:cstheme="majorHAnsi"/>
        </w:rPr>
        <w:t xml:space="preserve"> Início da sessão disputa: </w:t>
      </w:r>
      <w:r w:rsidRPr="00C74AAC">
        <w:rPr>
          <w:rFonts w:asciiTheme="majorHAnsi" w:hAnsiTheme="majorHAnsi" w:cstheme="majorHAnsi"/>
        </w:rPr>
        <w:t>09h00min do di</w:t>
      </w:r>
      <w:r>
        <w:rPr>
          <w:rFonts w:asciiTheme="majorHAnsi" w:hAnsiTheme="majorHAnsi" w:cstheme="majorHAnsi"/>
        </w:rPr>
        <w:t>a 18/11/2024.</w:t>
      </w:r>
      <w:r w:rsidR="00F85037">
        <w:rPr>
          <w:rFonts w:asciiTheme="majorHAnsi" w:hAnsiTheme="majorHAnsi" w:cstheme="majorHAnsi"/>
        </w:rPr>
        <w:t xml:space="preserve"> </w:t>
      </w:r>
      <w:r w:rsidR="00F85037" w:rsidRPr="00F85037">
        <w:rPr>
          <w:rFonts w:asciiTheme="majorHAnsi" w:hAnsiTheme="majorHAnsi" w:cstheme="majorHAnsi"/>
        </w:rPr>
        <w:t xml:space="preserve">Início </w:t>
      </w:r>
      <w:r w:rsidR="00F85037">
        <w:rPr>
          <w:rFonts w:asciiTheme="majorHAnsi" w:hAnsiTheme="majorHAnsi" w:cstheme="majorHAnsi"/>
        </w:rPr>
        <w:t xml:space="preserve">fim </w:t>
      </w:r>
      <w:r w:rsidR="00F85037" w:rsidRPr="00F85037">
        <w:rPr>
          <w:rFonts w:asciiTheme="majorHAnsi" w:hAnsiTheme="majorHAnsi" w:cstheme="majorHAnsi"/>
        </w:rPr>
        <w:t xml:space="preserve">de </w:t>
      </w:r>
      <w:r w:rsidR="00F85037">
        <w:rPr>
          <w:rFonts w:asciiTheme="majorHAnsi" w:hAnsiTheme="majorHAnsi" w:cstheme="majorHAnsi"/>
        </w:rPr>
        <w:t>disputa</w:t>
      </w:r>
      <w:r w:rsidR="00F85037" w:rsidRPr="00F85037">
        <w:rPr>
          <w:rFonts w:asciiTheme="majorHAnsi" w:hAnsiTheme="majorHAnsi" w:cstheme="majorHAnsi"/>
        </w:rPr>
        <w:t>:18/11/2024 - 09:00</w:t>
      </w:r>
      <w:r>
        <w:rPr>
          <w:rFonts w:asciiTheme="majorHAnsi" w:hAnsiTheme="majorHAnsi" w:cstheme="majorHAnsi"/>
        </w:rPr>
        <w:t xml:space="preserve"> Edital: </w:t>
      </w:r>
      <w:hyperlink r:id="rId43" w:history="1">
        <w:r w:rsidRPr="006A4D55">
          <w:rPr>
            <w:rStyle w:val="Hyperlink"/>
            <w:rFonts w:asciiTheme="majorHAnsi" w:hAnsiTheme="majorHAnsi" w:cstheme="majorHAnsi"/>
          </w:rPr>
          <w:t>https://www.minasnovas.mg.gov.br/</w:t>
        </w:r>
      </w:hyperlink>
      <w:r w:rsidRPr="00C74AA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 AMM Licita </w:t>
      </w:r>
      <w:hyperlink r:id="rId44" w:history="1">
        <w:r w:rsidRPr="006A4D55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Informações (</w:t>
      </w:r>
      <w:proofErr w:type="gramStart"/>
      <w:r>
        <w:rPr>
          <w:rFonts w:asciiTheme="majorHAnsi" w:hAnsiTheme="majorHAnsi" w:cstheme="majorHAnsi"/>
        </w:rPr>
        <w:t>33)3764.1252</w:t>
      </w:r>
      <w:proofErr w:type="gramEnd"/>
      <w:r>
        <w:rPr>
          <w:rFonts w:asciiTheme="majorHAnsi" w:hAnsiTheme="majorHAnsi" w:cstheme="majorHAnsi"/>
        </w:rPr>
        <w:t>/1147.</w:t>
      </w:r>
    </w:p>
    <w:p w14:paraId="31A56A9B" w14:textId="77777777" w:rsidR="00C74AAC" w:rsidRDefault="00C74AAC" w:rsidP="00151F1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51E340" w14:textId="77777777" w:rsidR="00C74AAC" w:rsidRPr="00C74AAC" w:rsidRDefault="00C74AAC" w:rsidP="00151F1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ACEFEC" w14:textId="62F12F0D" w:rsidR="002E4EE2" w:rsidRDefault="0091190C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1F11">
        <w:rPr>
          <w:rFonts w:asciiTheme="minorHAnsi" w:hAnsiTheme="minorHAnsi" w:cstheme="minorHAnsi"/>
          <w:b/>
        </w:rPr>
        <w:t>PREFEITURA MUNICIPAL</w:t>
      </w:r>
      <w:r w:rsidRPr="00D97176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</w:t>
      </w:r>
      <w:r w:rsidRPr="002E4EE2">
        <w:rPr>
          <w:rFonts w:asciiTheme="minorHAnsi" w:hAnsiTheme="minorHAnsi" w:cstheme="minorHAnsi"/>
          <w:b/>
        </w:rPr>
        <w:t>MONJOLOS</w:t>
      </w:r>
      <w:r w:rsidR="002A4A7E">
        <w:rPr>
          <w:rFonts w:asciiTheme="minorHAnsi" w:hAnsiTheme="minorHAnsi" w:cstheme="minorHAnsi"/>
          <w:b/>
        </w:rPr>
        <w:t xml:space="preserve"> -</w:t>
      </w:r>
      <w:r w:rsidRPr="002E4EE2">
        <w:rPr>
          <w:rFonts w:asciiTheme="minorHAnsi" w:hAnsiTheme="minorHAnsi" w:cstheme="minorHAnsi"/>
          <w:b/>
        </w:rPr>
        <w:t xml:space="preserve"> CONCORRÊNCIA PÚBLICA ELETRÔNICA N° 011/2024</w:t>
      </w:r>
    </w:p>
    <w:p w14:paraId="2A1D342B" w14:textId="77777777" w:rsidR="0091190C" w:rsidRDefault="0091190C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</w:t>
      </w:r>
      <w:r w:rsidRPr="002E4EE2">
        <w:rPr>
          <w:rFonts w:asciiTheme="majorHAnsi" w:hAnsiTheme="majorHAnsi" w:cstheme="majorHAnsi"/>
        </w:rPr>
        <w:t>de empresa para execução de ob</w:t>
      </w:r>
      <w:r>
        <w:rPr>
          <w:rFonts w:asciiTheme="majorHAnsi" w:hAnsiTheme="majorHAnsi" w:cstheme="majorHAnsi"/>
        </w:rPr>
        <w:t>ra de urbanização de loteamento</w:t>
      </w:r>
      <w:r w:rsidRPr="002E4EE2">
        <w:rPr>
          <w:rFonts w:asciiTheme="majorHAnsi" w:hAnsiTheme="majorHAnsi" w:cstheme="majorHAnsi"/>
        </w:rPr>
        <w:t xml:space="preserve"> cont</w:t>
      </w:r>
      <w:r>
        <w:rPr>
          <w:rFonts w:asciiTheme="majorHAnsi" w:hAnsiTheme="majorHAnsi" w:cstheme="majorHAnsi"/>
        </w:rPr>
        <w:t xml:space="preserve">emplando 13 quadras e 159 lotes </w:t>
      </w:r>
      <w:r w:rsidRPr="002E4EE2">
        <w:rPr>
          <w:rFonts w:asciiTheme="majorHAnsi" w:hAnsiTheme="majorHAnsi" w:cstheme="majorHAnsi"/>
        </w:rPr>
        <w:t>com demanda de carga de aproximadame</w:t>
      </w:r>
      <w:r>
        <w:rPr>
          <w:rFonts w:asciiTheme="majorHAnsi" w:hAnsiTheme="majorHAnsi" w:cstheme="majorHAnsi"/>
        </w:rPr>
        <w:t xml:space="preserve">nte 255 kva – bairro Floresta - </w:t>
      </w:r>
      <w:r w:rsidRPr="002E4EE2">
        <w:rPr>
          <w:rFonts w:asciiTheme="majorHAnsi" w:hAnsiTheme="majorHAnsi" w:cstheme="majorHAnsi"/>
        </w:rPr>
        <w:t>Mun</w:t>
      </w:r>
      <w:r>
        <w:rPr>
          <w:rFonts w:asciiTheme="majorHAnsi" w:hAnsiTheme="majorHAnsi" w:cstheme="majorHAnsi"/>
        </w:rPr>
        <w:t>icípio de Monjolos/MG</w:t>
      </w:r>
      <w:r w:rsidRPr="002E4EE2">
        <w:rPr>
          <w:rFonts w:asciiTheme="majorHAnsi" w:hAnsiTheme="majorHAnsi" w:cstheme="majorHAnsi"/>
        </w:rPr>
        <w:t>. Maiores informações na Prefeitu</w:t>
      </w:r>
      <w:r>
        <w:rPr>
          <w:rFonts w:asciiTheme="majorHAnsi" w:hAnsiTheme="majorHAnsi" w:cstheme="majorHAnsi"/>
        </w:rPr>
        <w:t xml:space="preserve">ra </w:t>
      </w:r>
      <w:r w:rsidRPr="002E4EE2">
        <w:rPr>
          <w:rFonts w:asciiTheme="majorHAnsi" w:hAnsiTheme="majorHAnsi" w:cstheme="majorHAnsi"/>
        </w:rPr>
        <w:t>Municipal de Monjolos, ou p</w:t>
      </w:r>
      <w:r>
        <w:rPr>
          <w:rFonts w:asciiTheme="majorHAnsi" w:hAnsiTheme="majorHAnsi" w:cstheme="majorHAnsi"/>
        </w:rPr>
        <w:t xml:space="preserve">elo telefax: (38) 3727-1138 – </w:t>
      </w:r>
    </w:p>
    <w:p w14:paraId="1BA9C820" w14:textId="713ECFB5" w:rsidR="0091190C" w:rsidRPr="002E4EE2" w:rsidRDefault="0091190C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E-mail: </w:t>
      </w:r>
      <w:hyperlink r:id="rId45" w:history="1">
        <w:r w:rsidRPr="00F84331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Pr="002E4EE2">
        <w:rPr>
          <w:rFonts w:asciiTheme="majorHAnsi" w:hAnsiTheme="majorHAnsi" w:cstheme="majorHAnsi"/>
        </w:rPr>
        <w:t xml:space="preserve">, pelo site: </w:t>
      </w:r>
      <w:hyperlink r:id="rId46" w:history="1">
        <w:r w:rsidRPr="00F84331">
          <w:rPr>
            <w:rStyle w:val="Hyperlink"/>
            <w:rFonts w:asciiTheme="majorHAnsi" w:hAnsiTheme="majorHAnsi" w:cstheme="majorHAnsi"/>
          </w:rPr>
          <w:t>www.prefeituramonjolos</w:t>
        </w:r>
      </w:hyperlink>
      <w:r>
        <w:rPr>
          <w:rFonts w:asciiTheme="majorHAnsi" w:hAnsiTheme="majorHAnsi" w:cstheme="majorHAnsi"/>
        </w:rPr>
        <w:t xml:space="preserve">. Data de abertura: </w:t>
      </w:r>
      <w:r w:rsidRPr="002E4EE2">
        <w:rPr>
          <w:rFonts w:asciiTheme="majorHAnsi" w:hAnsiTheme="majorHAnsi" w:cstheme="majorHAnsi"/>
        </w:rPr>
        <w:t>11/12/2024</w:t>
      </w:r>
      <w:r>
        <w:rPr>
          <w:rFonts w:asciiTheme="majorHAnsi" w:hAnsiTheme="majorHAnsi" w:cstheme="majorHAnsi"/>
        </w:rPr>
        <w:t xml:space="preserve"> </w:t>
      </w:r>
      <w:r w:rsidRPr="002E4EE2">
        <w:rPr>
          <w:rFonts w:asciiTheme="majorHAnsi" w:hAnsiTheme="majorHAnsi" w:cstheme="majorHAnsi"/>
        </w:rPr>
        <w:t>às 09:00 horas</w:t>
      </w:r>
      <w:r>
        <w:rPr>
          <w:rFonts w:asciiTheme="majorHAnsi" w:hAnsiTheme="majorHAnsi" w:cstheme="majorHAnsi"/>
        </w:rPr>
        <w:t>.</w:t>
      </w:r>
    </w:p>
    <w:p w14:paraId="08B35E30" w14:textId="77777777" w:rsidR="0091190C" w:rsidRDefault="0091190C" w:rsidP="002E4EE2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20123FD" w14:textId="77777777" w:rsidR="00E549F6" w:rsidRDefault="00E549F6" w:rsidP="00E549F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4693601" w14:textId="126D6C73" w:rsidR="0091190C" w:rsidRDefault="0091190C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1F11">
        <w:rPr>
          <w:rFonts w:asciiTheme="minorHAnsi" w:hAnsiTheme="minorHAnsi" w:cstheme="minorHAnsi"/>
          <w:b/>
        </w:rPr>
        <w:t>PREFEITURA MUNICIPAL</w:t>
      </w:r>
      <w:r w:rsidRPr="00D97176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OLARIA - </w:t>
      </w:r>
      <w:r w:rsidRPr="0091190C">
        <w:rPr>
          <w:rFonts w:asciiTheme="minorHAnsi" w:hAnsiTheme="minorHAnsi" w:cstheme="minorHAnsi"/>
          <w:b/>
        </w:rPr>
        <w:t>CONCORRÊNCIA ELETRÔNICA Nº 02/2024</w:t>
      </w:r>
    </w:p>
    <w:p w14:paraId="2415073A" w14:textId="49D8C080" w:rsidR="00963C0E" w:rsidRPr="0091190C" w:rsidRDefault="00963C0E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de empresa </w:t>
      </w:r>
      <w:r w:rsidRPr="0091190C">
        <w:rPr>
          <w:rFonts w:asciiTheme="majorHAnsi" w:hAnsiTheme="majorHAnsi" w:cstheme="majorHAnsi"/>
        </w:rPr>
        <w:t>para Pavimentação de Ruas dentro do Perímetro Urbano do Município</w:t>
      </w:r>
      <w:r w:rsidR="004C7C0F">
        <w:rPr>
          <w:rFonts w:asciiTheme="majorHAnsi" w:hAnsiTheme="majorHAnsi" w:cstheme="majorHAnsi"/>
        </w:rPr>
        <w:t xml:space="preserve"> d</w:t>
      </w:r>
      <w:r w:rsidR="00735171" w:rsidRPr="0091190C">
        <w:rPr>
          <w:rFonts w:asciiTheme="majorHAnsi" w:hAnsiTheme="majorHAnsi" w:cstheme="majorHAnsi"/>
        </w:rPr>
        <w:t>e</w:t>
      </w:r>
      <w:r w:rsidR="004C7C0F">
        <w:rPr>
          <w:rFonts w:asciiTheme="majorHAnsi" w:hAnsiTheme="majorHAnsi" w:cstheme="majorHAnsi"/>
        </w:rPr>
        <w:t xml:space="preserve"> Olaria </w:t>
      </w:r>
      <w:r w:rsidRPr="0091190C">
        <w:rPr>
          <w:rFonts w:asciiTheme="majorHAnsi" w:hAnsiTheme="majorHAnsi" w:cstheme="majorHAnsi"/>
        </w:rPr>
        <w:t>MG, calçamento Rua C</w:t>
      </w:r>
      <w:r>
        <w:rPr>
          <w:rFonts w:asciiTheme="majorHAnsi" w:hAnsiTheme="majorHAnsi" w:cstheme="majorHAnsi"/>
        </w:rPr>
        <w:t>astelo Branco Etapa II.</w:t>
      </w:r>
      <w:r w:rsidRPr="0091190C">
        <w:rPr>
          <w:rFonts w:asciiTheme="majorHAnsi" w:hAnsiTheme="majorHAnsi" w:cstheme="majorHAnsi"/>
        </w:rPr>
        <w:t xml:space="preserve"> O edital completo poderá se</w:t>
      </w:r>
      <w:r>
        <w:rPr>
          <w:rFonts w:asciiTheme="majorHAnsi" w:hAnsiTheme="majorHAnsi" w:cstheme="majorHAnsi"/>
        </w:rPr>
        <w:t xml:space="preserve">r examinado e adquirido através do endereço: </w:t>
      </w:r>
      <w:hyperlink r:id="rId47" w:history="1">
        <w:r w:rsidRPr="00F8433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hyperlink r:id="rId48" w:history="1">
        <w:r w:rsidRPr="00F84331">
          <w:rPr>
            <w:rStyle w:val="Hyperlink"/>
            <w:rFonts w:asciiTheme="majorHAnsi" w:hAnsiTheme="majorHAnsi" w:cstheme="majorHAnsi"/>
          </w:rPr>
          <w:t>http://www.olaria.mg.gov.br/</w:t>
        </w:r>
      </w:hyperlink>
      <w:r w:rsidR="004C7C0F">
        <w:rPr>
          <w:rFonts w:asciiTheme="majorHAnsi" w:hAnsiTheme="majorHAnsi" w:cstheme="majorHAnsi"/>
        </w:rPr>
        <w:t xml:space="preserve"> e</w:t>
      </w:r>
      <w:r w:rsidRPr="0091190C">
        <w:rPr>
          <w:rFonts w:asciiTheme="majorHAnsi" w:hAnsiTheme="majorHAnsi" w:cstheme="majorHAnsi"/>
        </w:rPr>
        <w:t xml:space="preserve"> no Portal Na</w:t>
      </w:r>
      <w:r>
        <w:rPr>
          <w:rFonts w:asciiTheme="majorHAnsi" w:hAnsiTheme="majorHAnsi" w:cstheme="majorHAnsi"/>
        </w:rPr>
        <w:t xml:space="preserve">cional de Contratações Públicas </w:t>
      </w:r>
      <w:r w:rsidRPr="0091190C">
        <w:rPr>
          <w:rFonts w:asciiTheme="majorHAnsi" w:hAnsiTheme="majorHAnsi" w:cstheme="majorHAnsi"/>
        </w:rPr>
        <w:t>(PNCP). Informações pelo telefone (32) 3493-0000</w:t>
      </w:r>
      <w:r>
        <w:rPr>
          <w:rFonts w:asciiTheme="majorHAnsi" w:hAnsiTheme="majorHAnsi" w:cstheme="majorHAnsi"/>
        </w:rPr>
        <w:t xml:space="preserve"> ou e</w:t>
      </w:r>
      <w:r w:rsidRPr="0091190C">
        <w:rPr>
          <w:rFonts w:asciiTheme="majorHAnsi" w:hAnsiTheme="majorHAnsi" w:cstheme="majorHAnsi"/>
        </w:rPr>
        <w:t xml:space="preserve">-mail: </w:t>
      </w:r>
      <w:hyperlink r:id="rId49" w:history="1">
        <w:r w:rsidRPr="00F84331">
          <w:rPr>
            <w:rStyle w:val="Hyperlink"/>
            <w:rFonts w:asciiTheme="majorHAnsi" w:hAnsiTheme="majorHAnsi" w:cstheme="majorHAnsi"/>
          </w:rPr>
          <w:t>licitacao@olaria.mg.gov.br</w:t>
        </w:r>
      </w:hyperlink>
      <w:r w:rsidRPr="0091190C">
        <w:rPr>
          <w:rFonts w:asciiTheme="majorHAnsi" w:hAnsiTheme="majorHAnsi" w:cstheme="majorHAnsi"/>
        </w:rPr>
        <w:t>. A licitação será</w:t>
      </w:r>
      <w:r>
        <w:rPr>
          <w:rFonts w:asciiTheme="majorHAnsi" w:hAnsiTheme="majorHAnsi" w:cstheme="majorHAnsi"/>
        </w:rPr>
        <w:t xml:space="preserve"> regida pela Lei Federal 14.133 </w:t>
      </w:r>
      <w:r w:rsidRPr="0091190C">
        <w:rPr>
          <w:rFonts w:asciiTheme="majorHAnsi" w:hAnsiTheme="majorHAnsi" w:cstheme="majorHAnsi"/>
        </w:rPr>
        <w:t>de 2021 e demais legislaç</w:t>
      </w:r>
      <w:r>
        <w:rPr>
          <w:rFonts w:asciiTheme="majorHAnsi" w:hAnsiTheme="majorHAnsi" w:cstheme="majorHAnsi"/>
        </w:rPr>
        <w:t>ão aplicável. Data</w:t>
      </w:r>
      <w:r w:rsidRPr="0091190C">
        <w:rPr>
          <w:rFonts w:asciiTheme="majorHAnsi" w:hAnsiTheme="majorHAnsi" w:cstheme="majorHAnsi"/>
        </w:rPr>
        <w:t xml:space="preserve"> 21/11/2024 às 09h</w:t>
      </w:r>
      <w:r>
        <w:rPr>
          <w:rFonts w:asciiTheme="majorHAnsi" w:hAnsiTheme="majorHAnsi" w:cstheme="majorHAnsi"/>
        </w:rPr>
        <w:t xml:space="preserve">. Portal de Compras Públicas no endereço eletrônico </w:t>
      </w:r>
      <w:hyperlink r:id="rId50" w:history="1">
        <w:r w:rsidRPr="00F8433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  </w:t>
      </w:r>
    </w:p>
    <w:p w14:paraId="51E98D1F" w14:textId="40340921" w:rsidR="00963C0E" w:rsidRDefault="00963C0E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86B3F1" w14:textId="77777777" w:rsidR="00AB4DFF" w:rsidRDefault="00AB4DFF" w:rsidP="00963C0E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1B20296" w14:textId="386704E1" w:rsidR="00AB4DFF" w:rsidRDefault="00AB4DFF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F126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B4DFF">
        <w:rPr>
          <w:rFonts w:asciiTheme="minorHAnsi" w:hAnsiTheme="minorHAnsi" w:cstheme="minorHAnsi"/>
          <w:b/>
        </w:rPr>
        <w:t>PRESIDENTE BERNARDES - CONCORRÊNCIA PRESENCIAL Nº. 007/2024</w:t>
      </w:r>
    </w:p>
    <w:p w14:paraId="5E403CC3" w14:textId="10FB9D19" w:rsidR="00AB4DFF" w:rsidRPr="00AB4DFF" w:rsidRDefault="00AB4DFF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4DFF">
        <w:rPr>
          <w:rFonts w:asciiTheme="majorHAnsi" w:hAnsiTheme="majorHAnsi" w:cstheme="majorHAnsi"/>
        </w:rPr>
        <w:t>Objeto: Contratação de Serviços</w:t>
      </w:r>
      <w:r>
        <w:rPr>
          <w:rFonts w:asciiTheme="majorHAnsi" w:hAnsiTheme="majorHAnsi" w:cstheme="majorHAnsi"/>
        </w:rPr>
        <w:t xml:space="preserve"> </w:t>
      </w:r>
      <w:r w:rsidRPr="00AB4DFF">
        <w:rPr>
          <w:rFonts w:asciiTheme="majorHAnsi" w:hAnsiTheme="majorHAnsi" w:cstheme="majorHAnsi"/>
        </w:rPr>
        <w:t>de Construção de Piso no Parque de Exposição Kaquim Quintão, com</w:t>
      </w:r>
      <w:r>
        <w:rPr>
          <w:rFonts w:asciiTheme="majorHAnsi" w:hAnsiTheme="majorHAnsi" w:cstheme="majorHAnsi"/>
        </w:rPr>
        <w:t xml:space="preserve"> </w:t>
      </w:r>
      <w:r w:rsidRPr="00AB4DFF">
        <w:rPr>
          <w:rFonts w:asciiTheme="majorHAnsi" w:hAnsiTheme="majorHAnsi" w:cstheme="majorHAnsi"/>
        </w:rPr>
        <w:t>fornecimento de materiais e mão de obra. Data: 19/11/2024, às 9 h. Edital</w:t>
      </w:r>
      <w:r>
        <w:rPr>
          <w:rFonts w:asciiTheme="majorHAnsi" w:hAnsiTheme="majorHAnsi" w:cstheme="majorHAnsi"/>
        </w:rPr>
        <w:t xml:space="preserve"> </w:t>
      </w:r>
      <w:r w:rsidRPr="00AB4DFF">
        <w:rPr>
          <w:rFonts w:asciiTheme="majorHAnsi" w:hAnsiTheme="majorHAnsi" w:cstheme="majorHAnsi"/>
        </w:rPr>
        <w:t>e informações: (32)3564-0000 ou pelo e</w:t>
      </w:r>
      <w:r>
        <w:rPr>
          <w:rFonts w:asciiTheme="majorHAnsi" w:hAnsiTheme="majorHAnsi" w:cstheme="majorHAnsi"/>
        </w:rPr>
        <w:t xml:space="preserve"> </w:t>
      </w:r>
      <w:r w:rsidRPr="00AB4DFF">
        <w:rPr>
          <w:rFonts w:asciiTheme="majorHAnsi" w:hAnsiTheme="majorHAnsi" w:cstheme="majorHAnsi"/>
        </w:rPr>
        <w:t xml:space="preserve">mail </w:t>
      </w:r>
      <w:hyperlink r:id="rId51" w:history="1">
        <w:r w:rsidRPr="00F84331">
          <w:rPr>
            <w:rStyle w:val="Hyperlink"/>
            <w:rFonts w:asciiTheme="majorHAnsi" w:hAnsiTheme="majorHAnsi" w:cstheme="majorHAnsi"/>
          </w:rPr>
          <w:t>licitacao@presidentebernardes.mg.gov.br</w:t>
        </w:r>
      </w:hyperlink>
      <w:r w:rsidRPr="00AB4DFF">
        <w:rPr>
          <w:rFonts w:asciiTheme="majorHAnsi" w:hAnsiTheme="majorHAnsi" w:cstheme="majorHAnsi"/>
        </w:rPr>
        <w:t xml:space="preserve"> ou pelo site </w:t>
      </w:r>
      <w:hyperlink r:id="rId52" w:history="1">
        <w:r w:rsidRPr="00F84331">
          <w:rPr>
            <w:rStyle w:val="Hyperlink"/>
            <w:rFonts w:asciiTheme="majorHAnsi" w:hAnsiTheme="majorHAnsi" w:cstheme="majorHAnsi"/>
          </w:rPr>
          <w:t>www.presidentebernardes.mg.gov.br</w:t>
        </w:r>
      </w:hyperlink>
      <w:r w:rsidRPr="00AB4DFF">
        <w:rPr>
          <w:rFonts w:asciiTheme="majorHAnsi" w:hAnsiTheme="majorHAnsi" w:cstheme="majorHAnsi"/>
        </w:rPr>
        <w:t>.</w:t>
      </w:r>
    </w:p>
    <w:p w14:paraId="6167DDC7" w14:textId="0CB58B6D" w:rsidR="00AB4DFF" w:rsidRDefault="00AB4DFF" w:rsidP="00AB4DF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B84045" w14:textId="77777777" w:rsidR="00AB4DFF" w:rsidRDefault="00AB4DFF" w:rsidP="00AB4DF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6BD820" w14:textId="77777777" w:rsidR="00BB3163" w:rsidRDefault="00BB3163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4F2AD7" w14:textId="77777777" w:rsidR="00BB3163" w:rsidRDefault="00BB3163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2B48C9" w14:textId="77777777" w:rsidR="00BB3163" w:rsidRDefault="00BB3163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93EFDC" w14:textId="77777777" w:rsidR="00BB3163" w:rsidRDefault="00BB3163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657E2C" w14:textId="77777777" w:rsidR="00BB3163" w:rsidRDefault="00BB3163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866AEA" w14:textId="4FF8BAF9" w:rsidR="00AB4DFF" w:rsidRDefault="00AB4DFF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F126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B4DFF">
        <w:rPr>
          <w:rFonts w:asciiTheme="minorHAnsi" w:hAnsiTheme="minorHAnsi" w:cstheme="minorHAnsi"/>
          <w:b/>
        </w:rPr>
        <w:t>RIBEIRÃO DAS NEVES - CONCORRÊNCIA 031/2024</w:t>
      </w:r>
    </w:p>
    <w:p w14:paraId="1429D028" w14:textId="7B924787" w:rsidR="00AB4DFF" w:rsidRPr="00AB4DFF" w:rsidRDefault="00AB4DFF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B4DFF">
        <w:rPr>
          <w:rFonts w:asciiTheme="majorHAnsi" w:hAnsiTheme="majorHAnsi" w:cstheme="majorHAnsi"/>
        </w:rPr>
        <w:t>Cont</w:t>
      </w:r>
      <w:r>
        <w:rPr>
          <w:rFonts w:asciiTheme="majorHAnsi" w:hAnsiTheme="majorHAnsi" w:cstheme="majorHAnsi"/>
        </w:rPr>
        <w:t>ratação</w:t>
      </w:r>
      <w:r w:rsidRPr="00AB4DFF">
        <w:rPr>
          <w:rFonts w:asciiTheme="majorHAnsi" w:hAnsiTheme="majorHAnsi" w:cstheme="majorHAnsi"/>
        </w:rPr>
        <w:t xml:space="preserve"> de empresa esp</w:t>
      </w:r>
      <w:r>
        <w:rPr>
          <w:rFonts w:asciiTheme="majorHAnsi" w:hAnsiTheme="majorHAnsi" w:cstheme="majorHAnsi"/>
        </w:rPr>
        <w:t xml:space="preserve">ecializada </w:t>
      </w:r>
      <w:r w:rsidRPr="00AB4DFF">
        <w:rPr>
          <w:rFonts w:asciiTheme="majorHAnsi" w:hAnsiTheme="majorHAnsi" w:cstheme="majorHAnsi"/>
        </w:rPr>
        <w:t>para a prest</w:t>
      </w:r>
      <w:r>
        <w:rPr>
          <w:rFonts w:asciiTheme="majorHAnsi" w:hAnsiTheme="majorHAnsi" w:cstheme="majorHAnsi"/>
        </w:rPr>
        <w:t xml:space="preserve">ação dos serviços </w:t>
      </w:r>
      <w:r w:rsidRPr="00AB4DFF">
        <w:rPr>
          <w:rFonts w:asciiTheme="majorHAnsi" w:hAnsiTheme="majorHAnsi" w:cstheme="majorHAnsi"/>
        </w:rPr>
        <w:t>de urbanização</w:t>
      </w:r>
      <w:r>
        <w:rPr>
          <w:rFonts w:asciiTheme="majorHAnsi" w:hAnsiTheme="majorHAnsi" w:cstheme="majorHAnsi"/>
        </w:rPr>
        <w:t xml:space="preserve"> </w:t>
      </w:r>
      <w:r w:rsidRPr="00AB4DFF">
        <w:rPr>
          <w:rFonts w:asciiTheme="majorHAnsi" w:hAnsiTheme="majorHAnsi" w:cstheme="majorHAnsi"/>
        </w:rPr>
        <w:t>de vias, compreendendo terraplanagem, pavimentação asfáltica</w:t>
      </w:r>
      <w:r>
        <w:rPr>
          <w:rFonts w:asciiTheme="majorHAnsi" w:hAnsiTheme="majorHAnsi" w:cstheme="majorHAnsi"/>
        </w:rPr>
        <w:t xml:space="preserve"> </w:t>
      </w:r>
      <w:r w:rsidRPr="00AB4DFF">
        <w:rPr>
          <w:rFonts w:asciiTheme="majorHAnsi" w:hAnsiTheme="majorHAnsi" w:cstheme="majorHAnsi"/>
        </w:rPr>
        <w:t>e obras complementares com fornecimento de materiais, no Município</w:t>
      </w:r>
      <w:r>
        <w:rPr>
          <w:rFonts w:asciiTheme="majorHAnsi" w:hAnsiTheme="majorHAnsi" w:cstheme="majorHAnsi"/>
        </w:rPr>
        <w:t xml:space="preserve"> </w:t>
      </w:r>
      <w:r w:rsidRPr="00AB4DFF">
        <w:rPr>
          <w:rFonts w:asciiTheme="majorHAnsi" w:hAnsiTheme="majorHAnsi" w:cstheme="majorHAnsi"/>
        </w:rPr>
        <w:t>de Ribeirão das Neves. A nova data para realização da sessão será dia</w:t>
      </w:r>
      <w:r>
        <w:rPr>
          <w:rFonts w:asciiTheme="majorHAnsi" w:hAnsiTheme="majorHAnsi" w:cstheme="majorHAnsi"/>
        </w:rPr>
        <w:t xml:space="preserve"> </w:t>
      </w:r>
      <w:r w:rsidR="00735171">
        <w:rPr>
          <w:rFonts w:asciiTheme="majorHAnsi" w:hAnsiTheme="majorHAnsi" w:cstheme="majorHAnsi"/>
        </w:rPr>
        <w:t>18/112024 às 09:00</w:t>
      </w:r>
      <w:r w:rsidRPr="00AB4DFF">
        <w:rPr>
          <w:rFonts w:asciiTheme="majorHAnsi" w:hAnsiTheme="majorHAnsi" w:cstheme="majorHAnsi"/>
        </w:rPr>
        <w:t xml:space="preserve">hrs.Torna público que se encontra disponível no site </w:t>
      </w:r>
      <w:hyperlink r:id="rId53" w:history="1">
        <w:r w:rsidRPr="00F84331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>.</w:t>
      </w:r>
    </w:p>
    <w:p w14:paraId="16F8A683" w14:textId="77777777" w:rsidR="00963C0E" w:rsidRDefault="00963C0E" w:rsidP="00AB4DF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5DB802" w14:textId="77777777" w:rsidR="004C7C0F" w:rsidRDefault="004C7C0F" w:rsidP="0037504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D18480F" w14:textId="1E06BE56" w:rsidR="00AB4DFF" w:rsidRPr="0037504E" w:rsidRDefault="0037504E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504E">
        <w:rPr>
          <w:rFonts w:asciiTheme="minorHAnsi" w:hAnsiTheme="minorHAnsi" w:cstheme="minorHAnsi"/>
          <w:b/>
        </w:rPr>
        <w:t>PREFEITURA MUNICIPAL DE SANTO ANTÔNIO DO RIO ABAIXO - PREGÃO ELETRÔNICO 36/2024</w:t>
      </w:r>
    </w:p>
    <w:p w14:paraId="1D62C490" w14:textId="3A9DB8A7" w:rsidR="0037504E" w:rsidRPr="0037504E" w:rsidRDefault="0037504E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37504E">
        <w:rPr>
          <w:rFonts w:asciiTheme="majorHAnsi" w:hAnsiTheme="majorHAnsi" w:cstheme="majorHAnsi"/>
        </w:rPr>
        <w:t>ontratação de horas máquinas com seus respectivos</w:t>
      </w:r>
      <w:r>
        <w:rPr>
          <w:rFonts w:asciiTheme="majorHAnsi" w:hAnsiTheme="majorHAnsi" w:cstheme="majorHAnsi"/>
        </w:rPr>
        <w:t xml:space="preserve"> </w:t>
      </w:r>
      <w:r w:rsidRPr="0037504E">
        <w:rPr>
          <w:rFonts w:asciiTheme="majorHAnsi" w:hAnsiTheme="majorHAnsi" w:cstheme="majorHAnsi"/>
        </w:rPr>
        <w:t>motoristas e operadores, incluindo combustível, lubrificante e</w:t>
      </w:r>
      <w:r>
        <w:rPr>
          <w:rFonts w:asciiTheme="majorHAnsi" w:hAnsiTheme="majorHAnsi" w:cstheme="majorHAnsi"/>
        </w:rPr>
        <w:t xml:space="preserve"> </w:t>
      </w:r>
      <w:r w:rsidRPr="0037504E">
        <w:rPr>
          <w:rFonts w:asciiTheme="majorHAnsi" w:hAnsiTheme="majorHAnsi" w:cstheme="majorHAnsi"/>
        </w:rPr>
        <w:t>manutenção utilizada na execução dos serviços com o objetivo de atender</w:t>
      </w:r>
      <w:r>
        <w:rPr>
          <w:rFonts w:asciiTheme="majorHAnsi" w:hAnsiTheme="majorHAnsi" w:cstheme="majorHAnsi"/>
        </w:rPr>
        <w:t xml:space="preserve"> </w:t>
      </w:r>
      <w:r w:rsidRPr="0037504E">
        <w:rPr>
          <w:rFonts w:asciiTheme="majorHAnsi" w:hAnsiTheme="majorHAnsi" w:cstheme="majorHAnsi"/>
        </w:rPr>
        <w:t>as necessidades da Secretaria Municipal de Obras</w:t>
      </w:r>
      <w:r>
        <w:rPr>
          <w:rFonts w:asciiTheme="majorHAnsi" w:hAnsiTheme="majorHAnsi" w:cstheme="majorHAnsi"/>
        </w:rPr>
        <w:t>.</w:t>
      </w:r>
      <w:r w:rsidRPr="003750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37504E">
        <w:rPr>
          <w:rFonts w:asciiTheme="majorHAnsi" w:hAnsiTheme="majorHAnsi" w:cstheme="majorHAnsi"/>
        </w:rPr>
        <w:t>Abertura dia 19/11/2024 às 12:30</w:t>
      </w:r>
      <w:r>
        <w:rPr>
          <w:rFonts w:asciiTheme="majorHAnsi" w:hAnsiTheme="majorHAnsi" w:cstheme="majorHAnsi"/>
        </w:rPr>
        <w:t xml:space="preserve"> </w:t>
      </w:r>
      <w:r w:rsidR="004C7C0F">
        <w:rPr>
          <w:rFonts w:asciiTheme="majorHAnsi" w:hAnsiTheme="majorHAnsi" w:cstheme="majorHAnsi"/>
        </w:rPr>
        <w:t>Link:</w:t>
      </w:r>
      <w:r w:rsidRPr="0037504E">
        <w:rPr>
          <w:rFonts w:asciiTheme="majorHAnsi" w:hAnsiTheme="majorHAnsi" w:cstheme="majorHAnsi"/>
        </w:rPr>
        <w:t xml:space="preserve"> </w:t>
      </w:r>
      <w:hyperlink r:id="rId54" w:history="1">
        <w:r w:rsidRPr="00F84331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  <w:r w:rsidRPr="0037504E">
        <w:rPr>
          <w:rFonts w:asciiTheme="majorHAnsi" w:hAnsiTheme="majorHAnsi" w:cstheme="majorHAnsi"/>
        </w:rPr>
        <w:t xml:space="preserve"> Retirada do edital e-mail: </w:t>
      </w:r>
      <w:hyperlink r:id="rId55" w:history="1">
        <w:r w:rsidRPr="00F84331">
          <w:rPr>
            <w:rStyle w:val="Hyperlink"/>
            <w:rFonts w:asciiTheme="majorHAnsi" w:hAnsiTheme="majorHAnsi" w:cstheme="majorHAnsi"/>
          </w:rPr>
          <w:t>www.santoantoniodorioabaixo.mg.gov.br</w:t>
        </w:r>
      </w:hyperlink>
      <w:r w:rsidRPr="0037504E">
        <w:rPr>
          <w:rFonts w:asciiTheme="majorHAnsi" w:hAnsiTheme="majorHAnsi" w:cstheme="majorHAnsi"/>
        </w:rPr>
        <w:t xml:space="preserve"> se por ventura não estiver disponível e-mail: </w:t>
      </w:r>
      <w:hyperlink r:id="rId56" w:history="1">
        <w:r w:rsidRPr="00F84331">
          <w:rPr>
            <w:rStyle w:val="Hyperlink"/>
            <w:rFonts w:asciiTheme="majorHAnsi" w:hAnsiTheme="majorHAnsi" w:cstheme="majorHAnsi"/>
          </w:rPr>
          <w:t>licitação@santoantoniodorioabaixo.mg.gov.br</w:t>
        </w:r>
      </w:hyperlink>
      <w:r w:rsidR="004C7C0F">
        <w:rPr>
          <w:rFonts w:asciiTheme="majorHAnsi" w:hAnsiTheme="majorHAnsi" w:cstheme="majorHAnsi"/>
        </w:rPr>
        <w:t>. Informações 31 3867-1122.</w:t>
      </w:r>
    </w:p>
    <w:p w14:paraId="1FB7DE4D" w14:textId="1BE85CA7" w:rsidR="0037504E" w:rsidRDefault="0037504E" w:rsidP="0037504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3301AB" w14:textId="77777777" w:rsidR="0037504E" w:rsidRDefault="0037504E" w:rsidP="0037504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23E313" w14:textId="77777777" w:rsidR="00FB596E" w:rsidRDefault="00FB596E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260793" w14:textId="77777777" w:rsidR="005F06E0" w:rsidRDefault="0037504E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504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7504E">
        <w:rPr>
          <w:rFonts w:asciiTheme="minorHAnsi" w:hAnsiTheme="minorHAnsi" w:cstheme="minorHAnsi"/>
          <w:b/>
        </w:rPr>
        <w:t>SÃO GONÇALO</w:t>
      </w:r>
      <w:r>
        <w:rPr>
          <w:rFonts w:asciiTheme="minorHAnsi" w:hAnsiTheme="minorHAnsi" w:cstheme="minorHAnsi"/>
          <w:b/>
        </w:rPr>
        <w:t xml:space="preserve"> DO ABAETÉ </w:t>
      </w:r>
    </w:p>
    <w:p w14:paraId="4C55E823" w14:textId="58FD4488" w:rsidR="005F06E0" w:rsidRDefault="005F06E0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br/>
      </w:r>
      <w:r w:rsidRPr="005F06E0">
        <w:rPr>
          <w:rFonts w:asciiTheme="minorHAnsi" w:hAnsiTheme="minorHAnsi" w:cstheme="minorHAnsi"/>
          <w:b/>
        </w:rPr>
        <w:t>CONCORRÊNCIA ELETRÔNICA Nº 023/2024</w:t>
      </w:r>
    </w:p>
    <w:p w14:paraId="67BB38FD" w14:textId="77777777" w:rsidR="005F06E0" w:rsidRDefault="005F06E0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de empresa </w:t>
      </w:r>
      <w:r w:rsidRPr="005F06E0">
        <w:rPr>
          <w:rFonts w:asciiTheme="majorHAnsi" w:hAnsiTheme="majorHAnsi" w:cstheme="majorHAnsi"/>
        </w:rPr>
        <w:t>especializada em engenharia para exe</w:t>
      </w:r>
      <w:r>
        <w:rPr>
          <w:rFonts w:asciiTheme="majorHAnsi" w:hAnsiTheme="majorHAnsi" w:cstheme="majorHAnsi"/>
        </w:rPr>
        <w:t xml:space="preserve">cução de serviços de Construção </w:t>
      </w:r>
      <w:r w:rsidRPr="005F06E0">
        <w:rPr>
          <w:rFonts w:asciiTheme="majorHAnsi" w:hAnsiTheme="majorHAnsi" w:cstheme="majorHAnsi"/>
        </w:rPr>
        <w:t>da Unidade Básica de Saúde – UBS Ti</w:t>
      </w:r>
      <w:r>
        <w:rPr>
          <w:rFonts w:asciiTheme="majorHAnsi" w:hAnsiTheme="majorHAnsi" w:cstheme="majorHAnsi"/>
        </w:rPr>
        <w:t xml:space="preserve">po II no Distrito de Beira Rio, </w:t>
      </w:r>
      <w:r w:rsidRPr="005F06E0">
        <w:rPr>
          <w:rFonts w:asciiTheme="majorHAnsi" w:hAnsiTheme="majorHAnsi" w:cstheme="majorHAnsi"/>
        </w:rPr>
        <w:t>aber</w:t>
      </w:r>
      <w:r>
        <w:rPr>
          <w:rFonts w:asciiTheme="majorHAnsi" w:hAnsiTheme="majorHAnsi" w:cstheme="majorHAnsi"/>
        </w:rPr>
        <w:t>tura dia 02/12/2024 as 09:00hs.</w:t>
      </w:r>
    </w:p>
    <w:p w14:paraId="1A5A796E" w14:textId="77777777" w:rsidR="004C7C0F" w:rsidRDefault="004C7C0F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994B04" w14:textId="2C789BA4" w:rsidR="005F06E0" w:rsidRPr="005F06E0" w:rsidRDefault="005F06E0" w:rsidP="004C7C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F06E0">
        <w:rPr>
          <w:rFonts w:asciiTheme="minorHAnsi" w:hAnsiTheme="minorHAnsi" w:cstheme="minorHAnsi"/>
          <w:b/>
        </w:rPr>
        <w:t>CONCORRÊNCIA ELETRÔNICA Nº 024/2024</w:t>
      </w:r>
    </w:p>
    <w:p w14:paraId="72FF2608" w14:textId="08588917" w:rsidR="005F06E0" w:rsidRDefault="005F06E0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06E0">
        <w:rPr>
          <w:rFonts w:asciiTheme="majorHAnsi" w:hAnsiTheme="majorHAnsi" w:cstheme="majorHAnsi"/>
        </w:rPr>
        <w:t>Objeto: Contratação de empresa especializada em engenharia</w:t>
      </w:r>
      <w:r w:rsidR="004C7C0F">
        <w:rPr>
          <w:rFonts w:asciiTheme="majorHAnsi" w:hAnsiTheme="majorHAnsi" w:cstheme="majorHAnsi"/>
        </w:rPr>
        <w:t xml:space="preserve"> p</w:t>
      </w:r>
      <w:r w:rsidR="00735171" w:rsidRPr="005F06E0">
        <w:rPr>
          <w:rFonts w:asciiTheme="majorHAnsi" w:hAnsiTheme="majorHAnsi" w:cstheme="majorHAnsi"/>
        </w:rPr>
        <w:t>ara</w:t>
      </w:r>
      <w:r w:rsidRPr="005F06E0">
        <w:rPr>
          <w:rFonts w:asciiTheme="majorHAnsi" w:hAnsiTheme="majorHAnsi" w:cstheme="majorHAnsi"/>
        </w:rPr>
        <w:t xml:space="preserve"> execução de serviços de construção do Complexo Cultural</w:t>
      </w:r>
      <w:r w:rsidR="004C7C0F">
        <w:rPr>
          <w:rFonts w:asciiTheme="majorHAnsi" w:hAnsiTheme="majorHAnsi" w:cstheme="majorHAnsi"/>
        </w:rPr>
        <w:t xml:space="preserve"> e</w:t>
      </w:r>
      <w:r w:rsidRPr="005F06E0">
        <w:rPr>
          <w:rFonts w:asciiTheme="majorHAnsi" w:hAnsiTheme="majorHAnsi" w:cstheme="majorHAnsi"/>
        </w:rPr>
        <w:t xml:space="preserve"> Esportivo no Distrito de Beira Rio, abertura dia 03/12/2024 as</w:t>
      </w:r>
      <w:r w:rsidR="004C7C0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09:00hs.</w:t>
      </w:r>
    </w:p>
    <w:p w14:paraId="0CA492B7" w14:textId="77777777" w:rsidR="005F06E0" w:rsidRDefault="005F06E0" w:rsidP="005F06E0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5E37148" w14:textId="77777777" w:rsidR="005F06E0" w:rsidRPr="005F06E0" w:rsidRDefault="005F06E0" w:rsidP="005F06E0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5A3EDB6" w14:textId="77777777" w:rsidR="00066954" w:rsidRDefault="00066954" w:rsidP="005F06E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7504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66954">
        <w:rPr>
          <w:rFonts w:asciiTheme="minorHAnsi" w:hAnsiTheme="minorHAnsi" w:cstheme="minorHAnsi"/>
          <w:b/>
        </w:rPr>
        <w:t xml:space="preserve">SÃO GONÇALO DO RIO ABAIXO </w:t>
      </w:r>
    </w:p>
    <w:p w14:paraId="4657D44D" w14:textId="77777777" w:rsidR="00066954" w:rsidRDefault="00066954" w:rsidP="005F06E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39537C" w14:textId="77777777" w:rsidR="00066954" w:rsidRPr="00066954" w:rsidRDefault="00066954" w:rsidP="00066954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066954">
        <w:rPr>
          <w:rFonts w:asciiTheme="minorHAnsi" w:hAnsiTheme="minorHAnsi" w:cstheme="minorHAnsi"/>
          <w:b/>
        </w:rPr>
        <w:t>PREGÃO ELETRÔNICO Nº 17/2024</w:t>
      </w:r>
    </w:p>
    <w:p w14:paraId="6544A2B2" w14:textId="48FFED75" w:rsidR="00066954" w:rsidRDefault="00066954" w:rsidP="00066954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066954">
        <w:rPr>
          <w:rFonts w:asciiTheme="majorHAnsi" w:hAnsiTheme="majorHAnsi" w:cstheme="majorHAnsi"/>
        </w:rPr>
        <w:t>Objeto: Contratação de serviço cont</w:t>
      </w:r>
      <w:r>
        <w:rPr>
          <w:rFonts w:asciiTheme="majorHAnsi" w:hAnsiTheme="majorHAnsi" w:cstheme="majorHAnsi"/>
        </w:rPr>
        <w:t xml:space="preserve">ínuo terceirizado, em regime de </w:t>
      </w:r>
      <w:r w:rsidRPr="00066954">
        <w:rPr>
          <w:rFonts w:asciiTheme="majorHAnsi" w:hAnsiTheme="majorHAnsi" w:cstheme="majorHAnsi"/>
        </w:rPr>
        <w:t>dedicação exclusiva de mão de obra p</w:t>
      </w:r>
      <w:r>
        <w:rPr>
          <w:rFonts w:asciiTheme="majorHAnsi" w:hAnsiTheme="majorHAnsi" w:cstheme="majorHAnsi"/>
        </w:rPr>
        <w:t xml:space="preserve">ara atender às necessidades das </w:t>
      </w:r>
      <w:r w:rsidRPr="00066954">
        <w:rPr>
          <w:rFonts w:asciiTheme="majorHAnsi" w:hAnsiTheme="majorHAnsi" w:cstheme="majorHAnsi"/>
        </w:rPr>
        <w:t>Secretarias Municipais da Prefeit</w:t>
      </w:r>
      <w:r>
        <w:rPr>
          <w:rFonts w:asciiTheme="majorHAnsi" w:hAnsiTheme="majorHAnsi" w:cstheme="majorHAnsi"/>
        </w:rPr>
        <w:t>ura Municipal de São Gonçalo do R</w:t>
      </w:r>
      <w:r w:rsidRPr="00066954">
        <w:rPr>
          <w:rFonts w:asciiTheme="majorHAnsi" w:hAnsiTheme="majorHAnsi" w:cstheme="majorHAnsi"/>
        </w:rPr>
        <w:t xml:space="preserve">io Abaixo - </w:t>
      </w:r>
      <w:r w:rsidR="00735171" w:rsidRPr="00066954">
        <w:rPr>
          <w:rFonts w:asciiTheme="majorHAnsi" w:hAnsiTheme="majorHAnsi" w:cstheme="majorHAnsi"/>
        </w:rPr>
        <w:t>MG. Partes</w:t>
      </w:r>
      <w:r w:rsidRPr="00066954">
        <w:rPr>
          <w:rFonts w:asciiTheme="majorHAnsi" w:hAnsiTheme="majorHAnsi" w:cstheme="majorHAnsi"/>
        </w:rPr>
        <w:t>: P.M.S.G.</w:t>
      </w:r>
      <w:r>
        <w:rPr>
          <w:rFonts w:asciiTheme="majorHAnsi" w:hAnsiTheme="majorHAnsi" w:cstheme="majorHAnsi"/>
        </w:rPr>
        <w:t xml:space="preserve">R.A e Sergame Serviços Gerais. </w:t>
      </w:r>
      <w:r w:rsidRPr="00066954">
        <w:rPr>
          <w:rFonts w:asciiTheme="majorHAnsi" w:hAnsiTheme="majorHAnsi" w:cstheme="majorHAnsi"/>
        </w:rPr>
        <w:t>Termo de Contrato N° 231/2024. Val</w:t>
      </w:r>
      <w:r>
        <w:rPr>
          <w:rFonts w:asciiTheme="majorHAnsi" w:hAnsiTheme="majorHAnsi" w:cstheme="majorHAnsi"/>
        </w:rPr>
        <w:t xml:space="preserve">or: R$ 18.800.000,00. Vigência: </w:t>
      </w:r>
      <w:r w:rsidRPr="00066954">
        <w:rPr>
          <w:rFonts w:asciiTheme="majorHAnsi" w:hAnsiTheme="majorHAnsi" w:cstheme="majorHAnsi"/>
        </w:rPr>
        <w:t>30/10/2024 a 30/10/2025.</w:t>
      </w:r>
    </w:p>
    <w:p w14:paraId="173D3BF3" w14:textId="77777777" w:rsidR="00066954" w:rsidRDefault="00066954" w:rsidP="005F06E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88A43B6" w14:textId="5CE34E3C" w:rsidR="005F06E0" w:rsidRPr="00066954" w:rsidRDefault="00066954" w:rsidP="000526D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6954">
        <w:rPr>
          <w:rFonts w:asciiTheme="minorHAnsi" w:hAnsiTheme="minorHAnsi" w:cstheme="minorHAnsi"/>
          <w:b/>
        </w:rPr>
        <w:t xml:space="preserve">RETIFICAÇÃO </w:t>
      </w:r>
      <w:r>
        <w:rPr>
          <w:rFonts w:asciiTheme="minorHAnsi" w:hAnsiTheme="minorHAnsi" w:cstheme="minorHAnsi"/>
          <w:b/>
        </w:rPr>
        <w:t>- CONCORRÊNCIA N</w:t>
      </w:r>
      <w:r w:rsidRPr="00066954">
        <w:rPr>
          <w:rFonts w:asciiTheme="minorHAnsi" w:hAnsiTheme="minorHAnsi" w:cstheme="minorHAnsi"/>
          <w:b/>
        </w:rPr>
        <w:t>º 26/2024</w:t>
      </w:r>
    </w:p>
    <w:p w14:paraId="419D246A" w14:textId="02C31F4E" w:rsidR="005F06E0" w:rsidRPr="00066954" w:rsidRDefault="00066954" w:rsidP="000526D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F06E0" w:rsidRPr="00066954">
        <w:rPr>
          <w:rFonts w:asciiTheme="majorHAnsi" w:hAnsiTheme="majorHAnsi" w:cstheme="majorHAnsi"/>
        </w:rPr>
        <w:t>Contratação de empres</w:t>
      </w:r>
      <w:r>
        <w:rPr>
          <w:rFonts w:asciiTheme="majorHAnsi" w:hAnsiTheme="majorHAnsi" w:cstheme="majorHAnsi"/>
        </w:rPr>
        <w:t xml:space="preserve">a especializada </w:t>
      </w:r>
      <w:r w:rsidR="005F06E0" w:rsidRPr="00066954">
        <w:rPr>
          <w:rFonts w:asciiTheme="majorHAnsi" w:hAnsiTheme="majorHAnsi" w:cstheme="majorHAnsi"/>
        </w:rPr>
        <w:t>para construção de heliponto e estacionamento no Hospital</w:t>
      </w:r>
    </w:p>
    <w:p w14:paraId="64ECC56F" w14:textId="4FCE81ED" w:rsidR="005F06E0" w:rsidRPr="00066954" w:rsidRDefault="00735171" w:rsidP="000526D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6954">
        <w:rPr>
          <w:rFonts w:asciiTheme="majorHAnsi" w:hAnsiTheme="majorHAnsi" w:cstheme="majorHAnsi"/>
        </w:rPr>
        <w:t>Do</w:t>
      </w:r>
      <w:r w:rsidR="005F06E0" w:rsidRPr="00066954">
        <w:rPr>
          <w:rFonts w:asciiTheme="majorHAnsi" w:hAnsiTheme="majorHAnsi" w:cstheme="majorHAnsi"/>
        </w:rPr>
        <w:t xml:space="preserve"> município de São Gonçalo do Rio</w:t>
      </w:r>
      <w:r w:rsidR="00066954">
        <w:rPr>
          <w:rFonts w:asciiTheme="majorHAnsi" w:hAnsiTheme="majorHAnsi" w:cstheme="majorHAnsi"/>
        </w:rPr>
        <w:t xml:space="preserve"> Abaixo/MG, conforme condições, </w:t>
      </w:r>
      <w:r w:rsidR="005F06E0" w:rsidRPr="00066954">
        <w:rPr>
          <w:rFonts w:asciiTheme="majorHAnsi" w:hAnsiTheme="majorHAnsi" w:cstheme="majorHAnsi"/>
        </w:rPr>
        <w:t>quantidades e exigências estabeleci</w:t>
      </w:r>
      <w:r w:rsidR="00066954">
        <w:rPr>
          <w:rFonts w:asciiTheme="majorHAnsi" w:hAnsiTheme="majorHAnsi" w:cstheme="majorHAnsi"/>
        </w:rPr>
        <w:t xml:space="preserve">das neste Edital e seus anexos. </w:t>
      </w:r>
      <w:r w:rsidR="005F06E0" w:rsidRPr="00066954">
        <w:rPr>
          <w:rFonts w:asciiTheme="majorHAnsi" w:hAnsiTheme="majorHAnsi" w:cstheme="majorHAnsi"/>
        </w:rPr>
        <w:t>A data foi alterada para o dia 19/1</w:t>
      </w:r>
      <w:r w:rsidR="004C7C0F">
        <w:rPr>
          <w:rFonts w:asciiTheme="majorHAnsi" w:hAnsiTheme="majorHAnsi" w:cstheme="majorHAnsi"/>
        </w:rPr>
        <w:t>1/2024 às 09:00 horas. O Edital c</w:t>
      </w:r>
      <w:r w:rsidRPr="00066954">
        <w:rPr>
          <w:rFonts w:asciiTheme="majorHAnsi" w:hAnsiTheme="majorHAnsi" w:cstheme="majorHAnsi"/>
        </w:rPr>
        <w:t>ompleto</w:t>
      </w:r>
      <w:r w:rsidR="004C7C0F">
        <w:rPr>
          <w:rFonts w:asciiTheme="majorHAnsi" w:hAnsiTheme="majorHAnsi" w:cstheme="majorHAnsi"/>
        </w:rPr>
        <w:t xml:space="preserve"> e t</w:t>
      </w:r>
      <w:r w:rsidR="005F06E0" w:rsidRPr="00066954">
        <w:rPr>
          <w:rFonts w:asciiTheme="majorHAnsi" w:hAnsiTheme="majorHAnsi" w:cstheme="majorHAnsi"/>
        </w:rPr>
        <w:t>ermo de Retificação em</w:t>
      </w:r>
      <w:r w:rsidR="00066954">
        <w:rPr>
          <w:rFonts w:asciiTheme="majorHAnsi" w:hAnsiTheme="majorHAnsi" w:cstheme="majorHAnsi"/>
        </w:rPr>
        <w:t xml:space="preserve"> sua íntegra pod</w:t>
      </w:r>
      <w:r w:rsidR="000526D3">
        <w:rPr>
          <w:rFonts w:asciiTheme="majorHAnsi" w:hAnsiTheme="majorHAnsi" w:cstheme="majorHAnsi"/>
        </w:rPr>
        <w:t xml:space="preserve">e ser obtido no site </w:t>
      </w:r>
      <w:r w:rsidR="004C7C0F">
        <w:rPr>
          <w:rFonts w:asciiTheme="majorHAnsi" w:hAnsiTheme="majorHAnsi" w:cstheme="majorHAnsi"/>
        </w:rPr>
        <w:t>eletrônico</w:t>
      </w:r>
      <w:r w:rsidR="000526D3">
        <w:rPr>
          <w:rFonts w:asciiTheme="majorHAnsi" w:hAnsiTheme="majorHAnsi" w:cstheme="majorHAnsi"/>
        </w:rPr>
        <w:t xml:space="preserve"> </w:t>
      </w:r>
      <w:hyperlink r:id="rId57" w:history="1">
        <w:r w:rsidR="000526D3" w:rsidRPr="00F84331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="000526D3">
        <w:rPr>
          <w:rFonts w:asciiTheme="majorHAnsi" w:hAnsiTheme="majorHAnsi" w:cstheme="majorHAnsi"/>
        </w:rPr>
        <w:t xml:space="preserve"> e </w:t>
      </w:r>
      <w:r w:rsidR="00066954">
        <w:rPr>
          <w:rFonts w:asciiTheme="majorHAnsi" w:hAnsiTheme="majorHAnsi" w:cstheme="majorHAnsi"/>
        </w:rPr>
        <w:t xml:space="preserve">ou </w:t>
      </w:r>
      <w:hyperlink r:id="rId58" w:history="1">
        <w:r w:rsidR="000526D3" w:rsidRPr="00F84331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5F06E0" w:rsidRPr="00066954">
        <w:rPr>
          <w:rFonts w:asciiTheme="majorHAnsi" w:hAnsiTheme="majorHAnsi" w:cstheme="majorHAnsi"/>
        </w:rPr>
        <w:t>.</w:t>
      </w:r>
    </w:p>
    <w:p w14:paraId="2EA49E3D" w14:textId="77777777" w:rsidR="0037504E" w:rsidRDefault="0037504E" w:rsidP="00066954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95D99F7" w14:textId="77777777" w:rsidR="004C7C0F" w:rsidRDefault="004C7C0F" w:rsidP="00066954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4A6411E" w14:textId="77777777" w:rsidR="00BB3163" w:rsidRDefault="00BB3163" w:rsidP="000526D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BC8E68" w14:textId="69FD479A" w:rsidR="00066954" w:rsidRDefault="00066954" w:rsidP="000526D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504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66954">
        <w:rPr>
          <w:rFonts w:asciiTheme="minorHAnsi" w:hAnsiTheme="minorHAnsi" w:cstheme="minorHAnsi"/>
          <w:b/>
        </w:rPr>
        <w:t>SARDOÁ</w:t>
      </w:r>
      <w:r>
        <w:rPr>
          <w:rFonts w:asciiTheme="minorHAnsi" w:hAnsiTheme="minorHAnsi" w:cstheme="minorHAnsi"/>
          <w:b/>
        </w:rPr>
        <w:t xml:space="preserve"> – </w:t>
      </w:r>
      <w:r w:rsidRPr="00066954">
        <w:rPr>
          <w:rFonts w:asciiTheme="minorHAnsi" w:hAnsiTheme="minorHAnsi" w:cstheme="minorHAnsi"/>
          <w:b/>
        </w:rPr>
        <w:t>CONCORRÊNCIA PÚBLICA Nº 006/2024</w:t>
      </w:r>
    </w:p>
    <w:p w14:paraId="459D07FA" w14:textId="2440885F" w:rsidR="00066954" w:rsidRPr="00066954" w:rsidRDefault="00151E0E" w:rsidP="000526D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66954" w:rsidRPr="00066954">
        <w:rPr>
          <w:rFonts w:asciiTheme="majorHAnsi" w:hAnsiTheme="majorHAnsi" w:cstheme="majorHAnsi"/>
        </w:rPr>
        <w:t>Contratação de empresa espe</w:t>
      </w:r>
      <w:r>
        <w:rPr>
          <w:rFonts w:asciiTheme="majorHAnsi" w:hAnsiTheme="majorHAnsi" w:cstheme="majorHAnsi"/>
        </w:rPr>
        <w:t xml:space="preserve">cializada para executar obra de </w:t>
      </w:r>
      <w:r w:rsidR="00066954" w:rsidRPr="00066954">
        <w:rPr>
          <w:rFonts w:asciiTheme="majorHAnsi" w:hAnsiTheme="majorHAnsi" w:cstheme="majorHAnsi"/>
        </w:rPr>
        <w:t>infraestrutura urbana - drenagem de</w:t>
      </w:r>
      <w:r>
        <w:rPr>
          <w:rFonts w:asciiTheme="majorHAnsi" w:hAnsiTheme="majorHAnsi" w:cstheme="majorHAnsi"/>
        </w:rPr>
        <w:t xml:space="preserve"> águas pluviais, para atender o </w:t>
      </w:r>
      <w:r w:rsidR="00066954" w:rsidRPr="00066954">
        <w:rPr>
          <w:rFonts w:asciiTheme="majorHAnsi" w:hAnsiTheme="majorHAnsi" w:cstheme="majorHAnsi"/>
        </w:rPr>
        <w:t xml:space="preserve">bairro </w:t>
      </w:r>
      <w:r>
        <w:rPr>
          <w:rFonts w:asciiTheme="majorHAnsi" w:hAnsiTheme="majorHAnsi" w:cstheme="majorHAnsi"/>
        </w:rPr>
        <w:t>Bela Vista e ruas adjacentes</w:t>
      </w:r>
      <w:r w:rsidR="00066954" w:rsidRPr="00066954">
        <w:rPr>
          <w:rFonts w:asciiTheme="majorHAnsi" w:hAnsiTheme="majorHAnsi" w:cstheme="majorHAnsi"/>
        </w:rPr>
        <w:t>, incluso o fornecimento de material,</w:t>
      </w:r>
    </w:p>
    <w:p w14:paraId="21042FB7" w14:textId="1156AD87" w:rsidR="00066954" w:rsidRPr="00066954" w:rsidRDefault="00735171" w:rsidP="000526D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Mão</w:t>
      </w:r>
      <w:r w:rsidR="006F5096">
        <w:rPr>
          <w:rFonts w:asciiTheme="majorHAnsi" w:hAnsiTheme="majorHAnsi" w:cstheme="majorHAnsi"/>
        </w:rPr>
        <w:t xml:space="preserve"> de obra e equipamentos. </w:t>
      </w:r>
      <w:r w:rsidR="00066954" w:rsidRPr="00066954">
        <w:rPr>
          <w:rFonts w:asciiTheme="majorHAnsi" w:hAnsiTheme="majorHAnsi" w:cstheme="majorHAnsi"/>
        </w:rPr>
        <w:t>Entrega das propostas a parti</w:t>
      </w:r>
      <w:r w:rsidR="00151E0E">
        <w:rPr>
          <w:rFonts w:asciiTheme="majorHAnsi" w:hAnsiTheme="majorHAnsi" w:cstheme="majorHAnsi"/>
        </w:rPr>
        <w:t xml:space="preserve">r do dia 04 de novembro de 2024 </w:t>
      </w:r>
      <w:r w:rsidR="006F5096">
        <w:rPr>
          <w:rFonts w:asciiTheme="majorHAnsi" w:hAnsiTheme="majorHAnsi" w:cstheme="majorHAnsi"/>
        </w:rPr>
        <w:t xml:space="preserve">no site </w:t>
      </w:r>
      <w:r w:rsidR="00066954" w:rsidRPr="00066954">
        <w:rPr>
          <w:rFonts w:asciiTheme="majorHAnsi" w:hAnsiTheme="majorHAnsi" w:cstheme="majorHAnsi"/>
        </w:rPr>
        <w:t>www.licitardigital.com.br. En</w:t>
      </w:r>
      <w:r w:rsidR="006F5096">
        <w:rPr>
          <w:rFonts w:asciiTheme="majorHAnsi" w:hAnsiTheme="majorHAnsi" w:cstheme="majorHAnsi"/>
        </w:rPr>
        <w:t xml:space="preserve">cerramento de envio de Proposta </w:t>
      </w:r>
      <w:r w:rsidR="00066954" w:rsidRPr="00066954">
        <w:rPr>
          <w:rFonts w:asciiTheme="majorHAnsi" w:hAnsiTheme="majorHAnsi" w:cstheme="majorHAnsi"/>
        </w:rPr>
        <w:t xml:space="preserve">e Habilitação dia 21 de novembro 2024 </w:t>
      </w:r>
      <w:r w:rsidR="006F5096">
        <w:rPr>
          <w:rFonts w:asciiTheme="majorHAnsi" w:hAnsiTheme="majorHAnsi" w:cstheme="majorHAnsi"/>
        </w:rPr>
        <w:t xml:space="preserve">às 08hs30min e Início da Sessão </w:t>
      </w:r>
      <w:r w:rsidR="00066954" w:rsidRPr="00066954">
        <w:rPr>
          <w:rFonts w:asciiTheme="majorHAnsi" w:hAnsiTheme="majorHAnsi" w:cstheme="majorHAnsi"/>
        </w:rPr>
        <w:t>Eletrônica dia 21 de novembro</w:t>
      </w:r>
      <w:r w:rsidR="006F5096">
        <w:rPr>
          <w:rFonts w:asciiTheme="majorHAnsi" w:hAnsiTheme="majorHAnsi" w:cstheme="majorHAnsi"/>
        </w:rPr>
        <w:t xml:space="preserve"> 2024 às 09hs. Informações pelo E-mail: </w:t>
      </w:r>
      <w:r w:rsidR="00066954" w:rsidRPr="00066954">
        <w:rPr>
          <w:rFonts w:asciiTheme="majorHAnsi" w:hAnsiTheme="majorHAnsi" w:cstheme="majorHAnsi"/>
        </w:rPr>
        <w:t>licitacao@sardoa.mg.gov.br</w:t>
      </w:r>
      <w:r w:rsidR="006F5096">
        <w:rPr>
          <w:rFonts w:asciiTheme="majorHAnsi" w:hAnsiTheme="majorHAnsi" w:cstheme="majorHAnsi"/>
        </w:rPr>
        <w:t>. S</w:t>
      </w:r>
      <w:r w:rsidR="00066954" w:rsidRPr="00066954">
        <w:rPr>
          <w:rFonts w:asciiTheme="majorHAnsi" w:hAnsiTheme="majorHAnsi" w:cstheme="majorHAnsi"/>
        </w:rPr>
        <w:t>ite do M</w:t>
      </w:r>
      <w:r w:rsidR="006F5096">
        <w:rPr>
          <w:rFonts w:asciiTheme="majorHAnsi" w:hAnsiTheme="majorHAnsi" w:cstheme="majorHAnsi"/>
        </w:rPr>
        <w:t>unicípio https://sardoa.mg.gov.</w:t>
      </w:r>
      <w:r w:rsidR="00066954" w:rsidRPr="00066954">
        <w:rPr>
          <w:rFonts w:asciiTheme="majorHAnsi" w:hAnsiTheme="majorHAnsi" w:cstheme="majorHAnsi"/>
        </w:rPr>
        <w:t>br ou po</w:t>
      </w:r>
      <w:r w:rsidR="006F5096">
        <w:rPr>
          <w:rFonts w:asciiTheme="majorHAnsi" w:hAnsiTheme="majorHAnsi" w:cstheme="majorHAnsi"/>
        </w:rPr>
        <w:t xml:space="preserve">rtal </w:t>
      </w:r>
      <w:hyperlink r:id="rId59" w:history="1">
        <w:r w:rsidR="006F5096" w:rsidRPr="00F8433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F5096">
        <w:rPr>
          <w:rFonts w:asciiTheme="majorHAnsi" w:hAnsiTheme="majorHAnsi" w:cstheme="majorHAnsi"/>
        </w:rPr>
        <w:t xml:space="preserve">. Informações e esclarecimentos </w:t>
      </w:r>
      <w:r w:rsidR="00066954" w:rsidRPr="00066954">
        <w:rPr>
          <w:rFonts w:asciiTheme="majorHAnsi" w:hAnsiTheme="majorHAnsi" w:cstheme="majorHAnsi"/>
        </w:rPr>
        <w:t xml:space="preserve">via e-mail </w:t>
      </w:r>
      <w:hyperlink r:id="rId60" w:history="1">
        <w:r w:rsidR="006F5096" w:rsidRPr="00F84331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="006F5096">
        <w:rPr>
          <w:rFonts w:asciiTheme="majorHAnsi" w:hAnsiTheme="majorHAnsi" w:cstheme="majorHAnsi"/>
        </w:rPr>
        <w:t xml:space="preserve"> ou pelo portal </w:t>
      </w:r>
      <w:hyperlink r:id="rId61" w:history="1">
        <w:r w:rsidR="006F5096" w:rsidRPr="00F8433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66954" w:rsidRPr="00066954">
        <w:rPr>
          <w:rFonts w:asciiTheme="majorHAnsi" w:hAnsiTheme="majorHAnsi" w:cstheme="majorHAnsi"/>
        </w:rPr>
        <w:t xml:space="preserve">. </w:t>
      </w:r>
    </w:p>
    <w:p w14:paraId="10CE7C2D" w14:textId="77777777" w:rsidR="00E549F6" w:rsidRDefault="00E549F6" w:rsidP="004C7C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7E86F7" w14:textId="77777777" w:rsidR="00E549F6" w:rsidRDefault="00E549F6" w:rsidP="00E549F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0F39224" w14:textId="1F4FB954" w:rsidR="0030110D" w:rsidRDefault="0030110D" w:rsidP="000526D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504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SETE LAGOAS - </w:t>
      </w:r>
      <w:r w:rsidRPr="0030110D">
        <w:rPr>
          <w:rFonts w:asciiTheme="minorHAnsi" w:hAnsiTheme="minorHAnsi" w:cstheme="minorHAnsi"/>
          <w:b/>
        </w:rPr>
        <w:t>CONCORRÊNCIA ELETRÔNICA N° 017/2024</w:t>
      </w:r>
    </w:p>
    <w:p w14:paraId="7AD7D12A" w14:textId="61857F84" w:rsidR="0030110D" w:rsidRPr="0030110D" w:rsidRDefault="0030110D" w:rsidP="000526D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Pr="0030110D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: Co</w:t>
      </w:r>
      <w:r w:rsidRPr="0030110D">
        <w:rPr>
          <w:rFonts w:asciiTheme="majorHAnsi" w:hAnsiTheme="majorHAnsi" w:cstheme="majorHAnsi"/>
        </w:rPr>
        <w:t>ntratação de empresa especializada para realizar a execução dos serviços de reforma e adequação predial do imóvel localizado na Avenida Tonico reis, nº 1.700, Bairro Vapabuçu, em Sete Lagoas, onde funci</w:t>
      </w:r>
      <w:r>
        <w:rPr>
          <w:rFonts w:asciiTheme="majorHAnsi" w:hAnsiTheme="majorHAnsi" w:cstheme="majorHAnsi"/>
        </w:rPr>
        <w:t>ona a UPA III Dr. Juvenal Paiva.</w:t>
      </w:r>
      <w:r w:rsidRPr="0030110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12/12/2024, às 08h:30m. O </w:t>
      </w:r>
      <w:r w:rsidRPr="0030110D">
        <w:rPr>
          <w:rFonts w:asciiTheme="majorHAnsi" w:hAnsiTheme="majorHAnsi" w:cstheme="majorHAnsi"/>
        </w:rPr>
        <w:t xml:space="preserve">Processo Licitatório, estará à disposição dos interessados no prédio do Núcleo de Licitações e Compras: Avenida Getúlio Vargas, 111 - 2º andar - Centro, ou pelo site </w:t>
      </w:r>
      <w:hyperlink r:id="rId62" w:history="1">
        <w:r w:rsidRPr="00F84331">
          <w:rPr>
            <w:rStyle w:val="Hyperlink"/>
            <w:rFonts w:asciiTheme="majorHAnsi" w:hAnsiTheme="majorHAnsi" w:cstheme="majorHAnsi"/>
          </w:rPr>
          <w:t>www.setelagoas.mg.gov.br</w:t>
        </w:r>
      </w:hyperlink>
      <w:r>
        <w:rPr>
          <w:rFonts w:asciiTheme="majorHAnsi" w:hAnsiTheme="majorHAnsi" w:cstheme="majorHAnsi"/>
        </w:rPr>
        <w:t xml:space="preserve"> </w:t>
      </w:r>
      <w:r w:rsidRPr="0030110D">
        <w:rPr>
          <w:rFonts w:asciiTheme="majorHAnsi" w:hAnsiTheme="majorHAnsi" w:cstheme="majorHAnsi"/>
        </w:rPr>
        <w:t xml:space="preserve">, ou pelo site </w:t>
      </w:r>
      <w:hyperlink r:id="rId63" w:history="1">
        <w:r w:rsidRPr="00F84331">
          <w:rPr>
            <w:rStyle w:val="Hyperlink"/>
            <w:rFonts w:asciiTheme="majorHAnsi" w:hAnsiTheme="majorHAnsi" w:cstheme="majorHAnsi"/>
          </w:rPr>
          <w:t>www.pncp.gov.br</w:t>
        </w:r>
      </w:hyperlink>
      <w:r w:rsidRPr="0030110D">
        <w:rPr>
          <w:rFonts w:asciiTheme="majorHAnsi" w:hAnsiTheme="majorHAnsi" w:cstheme="majorHAnsi"/>
        </w:rPr>
        <w:t xml:space="preserve">, ou ainda no site de licitações da Licitar Digital: </w:t>
      </w:r>
      <w:hyperlink r:id="rId64" w:history="1">
        <w:r w:rsidRPr="00F84331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30110D">
        <w:rPr>
          <w:rFonts w:asciiTheme="majorHAnsi" w:hAnsiTheme="majorHAnsi" w:cstheme="majorHAnsi"/>
        </w:rPr>
        <w:t xml:space="preserve">. Informações: (31) 3779-3700. Acesse o ambiente de licitações pelo link: </w:t>
      </w:r>
      <w:hyperlink r:id="rId65" w:history="1">
        <w:r w:rsidRPr="00F84331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Pr="0030110D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66" w:history="1">
        <w:r w:rsidRPr="00F84331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 w:rsidRPr="0030110D">
        <w:rPr>
          <w:rFonts w:asciiTheme="majorHAnsi" w:hAnsiTheme="majorHAnsi" w:cstheme="majorHAnsi"/>
        </w:rPr>
        <w:t>.</w:t>
      </w:r>
    </w:p>
    <w:p w14:paraId="7D0C898B" w14:textId="77777777" w:rsidR="00E549F6" w:rsidRDefault="00E549F6" w:rsidP="00E549F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724269D" w14:textId="77777777" w:rsidR="0030110D" w:rsidRDefault="0030110D" w:rsidP="00E549F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7B7C3F5" w14:textId="6D1BBC61" w:rsidR="006F5096" w:rsidRDefault="006F5096" w:rsidP="000526D3">
      <w:pPr>
        <w:autoSpaceDE w:val="0"/>
        <w:autoSpaceDN w:val="0"/>
        <w:adjustRightInd w:val="0"/>
        <w:jc w:val="both"/>
        <w:rPr>
          <w:b/>
          <w:bCs/>
          <w:sz w:val="18"/>
          <w:szCs w:val="18"/>
        </w:rPr>
      </w:pPr>
      <w:r w:rsidRPr="0037504E">
        <w:rPr>
          <w:rFonts w:asciiTheme="minorHAnsi" w:hAnsiTheme="minorHAnsi" w:cstheme="minorHAnsi"/>
          <w:b/>
        </w:rPr>
        <w:t>PREFEITURA MUNICIPAL DE</w:t>
      </w:r>
      <w:r w:rsidR="00C64F89">
        <w:rPr>
          <w:rFonts w:asciiTheme="minorHAnsi" w:hAnsiTheme="minorHAnsi" w:cstheme="minorHAnsi"/>
          <w:b/>
        </w:rPr>
        <w:t xml:space="preserve"> </w:t>
      </w:r>
      <w:r w:rsidR="00C64F89" w:rsidRPr="00C64F89">
        <w:rPr>
          <w:rFonts w:asciiTheme="minorHAnsi" w:hAnsiTheme="minorHAnsi" w:cstheme="minorHAnsi"/>
          <w:b/>
        </w:rPr>
        <w:t>VAZANTE</w:t>
      </w:r>
      <w:r w:rsidR="00C64F89">
        <w:rPr>
          <w:rFonts w:asciiTheme="minorHAnsi" w:hAnsiTheme="minorHAnsi" w:cstheme="minorHAnsi"/>
          <w:b/>
        </w:rPr>
        <w:t xml:space="preserve"> - </w:t>
      </w:r>
      <w:r w:rsidR="00C64F89" w:rsidRPr="00C64F89">
        <w:rPr>
          <w:rFonts w:asciiTheme="minorHAnsi" w:hAnsiTheme="minorHAnsi" w:cstheme="minorHAnsi"/>
          <w:b/>
        </w:rPr>
        <w:t>CONCORRENCIA Nº14/2024</w:t>
      </w:r>
    </w:p>
    <w:p w14:paraId="5C16BBBD" w14:textId="0AA05730" w:rsidR="00C64F89" w:rsidRPr="00C64F89" w:rsidRDefault="00C64F89" w:rsidP="000526D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64F89">
        <w:rPr>
          <w:rFonts w:asciiTheme="majorHAnsi" w:hAnsiTheme="majorHAnsi" w:cstheme="majorHAnsi"/>
        </w:rPr>
        <w:t>Objeto: Contratação de empresa especializada em pavimentação asfáltica para pavimentação da rua Patrocínio, rua Valico Machado e área de Eventos, no distrito de Vazamor, coordena</w:t>
      </w:r>
      <w:r>
        <w:rPr>
          <w:rFonts w:asciiTheme="majorHAnsi" w:hAnsiTheme="majorHAnsi" w:cstheme="majorHAnsi"/>
        </w:rPr>
        <w:t>das 17°45'51.41”S 46°51'13.09”W</w:t>
      </w:r>
      <w:r w:rsidRPr="00C64F89">
        <w:rPr>
          <w:rFonts w:asciiTheme="majorHAnsi" w:hAnsiTheme="majorHAnsi" w:cstheme="majorHAnsi"/>
        </w:rPr>
        <w:t>. Data e horário de fim de recebimento das propostas: dia 14/11/2024 as 08 horas. Data e horário do início da disputa: dia 14/11/2024 às</w:t>
      </w:r>
      <w:r>
        <w:rPr>
          <w:rFonts w:asciiTheme="majorHAnsi" w:hAnsiTheme="majorHAnsi" w:cstheme="majorHAnsi"/>
        </w:rPr>
        <w:t xml:space="preserve"> 08h10min.</w:t>
      </w:r>
      <w:r w:rsidRPr="00C64F89">
        <w:rPr>
          <w:rFonts w:asciiTheme="majorHAnsi" w:hAnsiTheme="majorHAnsi" w:cstheme="majorHAnsi"/>
        </w:rPr>
        <w:t xml:space="preserve"> Plataforma Bolsa Nacional de Compras: </w:t>
      </w:r>
      <w:hyperlink r:id="rId67" w:history="1">
        <w:r w:rsidRPr="00F84331">
          <w:rPr>
            <w:rStyle w:val="Hyperlink"/>
            <w:rFonts w:asciiTheme="majorHAnsi" w:hAnsiTheme="majorHAnsi" w:cstheme="majorHAnsi"/>
          </w:rPr>
          <w:t>www.bnc.org.br</w:t>
        </w:r>
      </w:hyperlink>
      <w:r w:rsidRPr="00C64F89">
        <w:rPr>
          <w:rFonts w:asciiTheme="majorHAnsi" w:hAnsiTheme="majorHAnsi" w:cstheme="majorHAnsi"/>
        </w:rPr>
        <w:t xml:space="preserve"> Consulta ao Edital e Divulgação de Informações: no site do Município: </w:t>
      </w:r>
      <w:hyperlink r:id="rId68" w:history="1">
        <w:r w:rsidRPr="00F84331">
          <w:rPr>
            <w:rStyle w:val="Hyperlink"/>
            <w:rFonts w:asciiTheme="majorHAnsi" w:hAnsiTheme="majorHAnsi" w:cstheme="majorHAnsi"/>
          </w:rPr>
          <w:t>https://www.vazante.mg.gov.br/editais-e-licitacoes/</w:t>
        </w:r>
      </w:hyperlink>
      <w:r>
        <w:rPr>
          <w:rFonts w:asciiTheme="majorHAnsi" w:hAnsiTheme="majorHAnsi" w:cstheme="majorHAnsi"/>
        </w:rPr>
        <w:t xml:space="preserve"> </w:t>
      </w:r>
      <w:r w:rsidRPr="00C64F89">
        <w:rPr>
          <w:rFonts w:asciiTheme="majorHAnsi" w:hAnsiTheme="majorHAnsi" w:cstheme="majorHAnsi"/>
        </w:rPr>
        <w:t xml:space="preserve">e </w:t>
      </w:r>
      <w:hyperlink r:id="rId69" w:history="1">
        <w:r w:rsidRPr="00F84331">
          <w:rPr>
            <w:rStyle w:val="Hyperlink"/>
            <w:rFonts w:asciiTheme="majorHAnsi" w:hAnsiTheme="majorHAnsi" w:cstheme="majorHAnsi"/>
          </w:rPr>
          <w:t>https://pncp.gov.br/</w:t>
        </w:r>
      </w:hyperlink>
      <w:r w:rsidRPr="00C64F89">
        <w:rPr>
          <w:rFonts w:asciiTheme="majorHAnsi" w:hAnsiTheme="majorHAnsi" w:cstheme="majorHAnsi"/>
        </w:rPr>
        <w:t xml:space="preserve">. Mais informações pelo telefone (34) 3813-9714 ou e-mail: </w:t>
      </w:r>
      <w:hyperlink r:id="rId70" w:history="1">
        <w:r w:rsidRPr="00F84331">
          <w:rPr>
            <w:rStyle w:val="Hyperlink"/>
            <w:rFonts w:asciiTheme="majorHAnsi" w:hAnsiTheme="majorHAnsi" w:cstheme="majorHAnsi"/>
          </w:rPr>
          <w:t>licitacao@vazante.mg.gov.br</w:t>
        </w:r>
      </w:hyperlink>
      <w:r>
        <w:rPr>
          <w:rFonts w:asciiTheme="majorHAnsi" w:hAnsiTheme="majorHAnsi" w:cstheme="majorHAnsi"/>
        </w:rPr>
        <w:t>.</w:t>
      </w:r>
    </w:p>
    <w:p w14:paraId="65059533" w14:textId="77777777" w:rsidR="00E549F6" w:rsidRDefault="00E549F6" w:rsidP="00E549F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54C8231" w14:textId="77777777" w:rsidR="00963C0E" w:rsidRDefault="00963C0E" w:rsidP="005672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32B7E86" w14:textId="0D1FF2BD" w:rsidR="00963C0E" w:rsidRPr="00F939A0" w:rsidRDefault="00F939A0" w:rsidP="000526D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939A0">
        <w:rPr>
          <w:rFonts w:asciiTheme="minorHAnsi" w:hAnsiTheme="minorHAnsi" w:cstheme="minorHAnsi"/>
          <w:b/>
        </w:rPr>
        <w:t>PREFEITURA MUNICIPAL DE LAGOA SANTA - PREGÃO ELETRÔNICO  Nº 047/2024</w:t>
      </w:r>
    </w:p>
    <w:p w14:paraId="76A1A3A8" w14:textId="715A48BE" w:rsidR="00963C0E" w:rsidRPr="0046668D" w:rsidRDefault="0046668D" w:rsidP="000526D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668D">
        <w:rPr>
          <w:rFonts w:asciiTheme="majorHAnsi" w:hAnsiTheme="majorHAnsi" w:cstheme="majorHAnsi"/>
        </w:rPr>
        <w:t>Objeto: Registro de preços para a prestação de serviço de engenharia objetivando a execução de serviços de infraestrutura urbana no seguimento de iluminação pública (futuras substituições de luminárias de tecnologias antigas) com fornecimento de mão de obra e material, dentro do perímetro urbano do Município de Lagoa Santa/MG.</w:t>
      </w:r>
    </w:p>
    <w:p w14:paraId="32106116" w14:textId="77777777" w:rsidR="00963C0E" w:rsidRPr="0046668D" w:rsidRDefault="00963C0E" w:rsidP="005672A0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96968FA" w14:textId="77777777" w:rsidR="00963C0E" w:rsidRDefault="00963C0E" w:rsidP="005672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55864C3" w14:textId="77777777" w:rsidR="00071536" w:rsidRDefault="00071536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B1E5811" w14:textId="77777777" w:rsidR="00071536" w:rsidRDefault="00071536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1CDB49" w14:textId="77777777" w:rsidR="00BB3163" w:rsidRDefault="00BB3163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1572FB" w14:textId="77777777" w:rsidR="00BB3163" w:rsidRDefault="00BB3163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E903F0" w14:textId="77777777" w:rsidR="00BB3163" w:rsidRDefault="00BB3163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48F554" w14:textId="77777777" w:rsidR="00071536" w:rsidRDefault="00071536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6AED669" w14:textId="77777777" w:rsidR="00982B2D" w:rsidRDefault="00982B2D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EBE7E16" w14:textId="77777777" w:rsidR="00337436" w:rsidRDefault="00337436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F1E77D" w14:textId="686B0CA6" w:rsidR="004B7764" w:rsidRPr="001B4117" w:rsidRDefault="004B7764" w:rsidP="00301201">
      <w:pPr>
        <w:pStyle w:val="SemEspaamento"/>
        <w:shd w:val="clear" w:color="auto" w:fill="808080" w:themeFill="background1" w:themeFillShade="80"/>
        <w:ind w:left="5954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0B02C8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71"/>
                          </pic:cNvPr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3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75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53CAC905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258EA34E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77777777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B7764" w:rsidRPr="003D67E8" w:rsidSect="00600F2E">
      <w:headerReference w:type="default" r:id="rId77"/>
      <w:footerReference w:type="default" r:id="rId78"/>
      <w:pgSz w:w="11907" w:h="16840" w:code="9"/>
      <w:pgMar w:top="2126" w:right="567" w:bottom="295" w:left="567" w:header="352" w:footer="329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BFBE81" w14:textId="77777777" w:rsidR="00A567BF" w:rsidRDefault="00A567BF">
      <w:r>
        <w:separator/>
      </w:r>
    </w:p>
  </w:endnote>
  <w:endnote w:type="continuationSeparator" w:id="0">
    <w:p w14:paraId="75106EFD" w14:textId="77777777" w:rsidR="00A567BF" w:rsidRDefault="00A567BF">
      <w:r>
        <w:continuationSeparator/>
      </w:r>
    </w:p>
  </w:endnote>
  <w:endnote w:type="continuationNotice" w:id="1">
    <w:p w14:paraId="27C4B1BB" w14:textId="77777777" w:rsidR="00A567BF" w:rsidRDefault="00A567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30110D" w:rsidRDefault="0030110D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4EB203E3" w:rsidR="0030110D" w:rsidRDefault="0030110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40EF9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014D6E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/07</w:t>
                          </w:r>
                        </w:p>
                        <w:p w14:paraId="73C27116" w14:textId="77777777" w:rsidR="0030110D" w:rsidRPr="008A4740" w:rsidRDefault="0030110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4EB203E3" w:rsidR="0030110D" w:rsidRDefault="0030110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40EF9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014D6E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/07</w:t>
                    </w:r>
                  </w:p>
                  <w:p w14:paraId="73C27116" w14:textId="77777777" w:rsidR="0030110D" w:rsidRPr="008A4740" w:rsidRDefault="0030110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30110D" w:rsidRPr="00381F17" w:rsidRDefault="0030110D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30110D" w:rsidRDefault="0030110D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30110D" w:rsidRPr="008A4740" w:rsidRDefault="0030110D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>: (31) 2121-</w:t>
    </w:r>
    <w:proofErr w:type="gramStart"/>
    <w:r w:rsidRPr="008A4740">
      <w:rPr>
        <w:rFonts w:ascii="Arial" w:hAnsi="Arial" w:cs="Arial"/>
        <w:sz w:val="14"/>
        <w:szCs w:val="14"/>
      </w:rPr>
      <w:t>0426  -</w:t>
    </w:r>
    <w:proofErr w:type="gramEnd"/>
    <w:r w:rsidRPr="008A4740">
      <w:rPr>
        <w:rFonts w:ascii="Arial" w:hAnsi="Arial" w:cs="Arial"/>
        <w:sz w:val="14"/>
        <w:szCs w:val="14"/>
      </w:rPr>
      <w:t xml:space="preserve">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30110D" w:rsidRPr="18102E9A" w:rsidRDefault="0030110D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121C9" w14:textId="77777777" w:rsidR="00A567BF" w:rsidRDefault="00A567BF">
      <w:r>
        <w:separator/>
      </w:r>
    </w:p>
  </w:footnote>
  <w:footnote w:type="continuationSeparator" w:id="0">
    <w:p w14:paraId="35337DEC" w14:textId="77777777" w:rsidR="00A567BF" w:rsidRDefault="00A567BF">
      <w:r>
        <w:continuationSeparator/>
      </w:r>
    </w:p>
  </w:footnote>
  <w:footnote w:type="continuationNotice" w:id="1">
    <w:p w14:paraId="2C6D9CC5" w14:textId="77777777" w:rsidR="00A567BF" w:rsidRDefault="00A567B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D5E38BF" w:rsidR="0030110D" w:rsidRDefault="0030110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7D0A32E0" w:rsidR="0030110D" w:rsidRDefault="0030110D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01 DE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199</w:t>
                          </w:r>
                        </w:p>
                        <w:p w14:paraId="0633C4E1" w14:textId="28584510" w:rsidR="0030110D" w:rsidRPr="00186A8C" w:rsidRDefault="0030110D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7D0A32E0" w:rsidR="0030110D" w:rsidRDefault="0030110D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01 DE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199</w:t>
                    </w:r>
                  </w:p>
                  <w:p w14:paraId="0633C4E1" w14:textId="28584510" w:rsidR="0030110D" w:rsidRPr="00186A8C" w:rsidRDefault="0030110D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9"/>
  </w:num>
  <w:num w:numId="4">
    <w:abstractNumId w:val="19"/>
  </w:num>
  <w:num w:numId="5">
    <w:abstractNumId w:val="13"/>
  </w:num>
  <w:num w:numId="6">
    <w:abstractNumId w:val="13"/>
  </w:num>
  <w:num w:numId="7">
    <w:abstractNumId w:val="24"/>
  </w:num>
  <w:num w:numId="8">
    <w:abstractNumId w:val="16"/>
  </w:num>
  <w:num w:numId="9">
    <w:abstractNumId w:val="29"/>
  </w:num>
  <w:num w:numId="10">
    <w:abstractNumId w:val="54"/>
  </w:num>
  <w:num w:numId="11">
    <w:abstractNumId w:val="50"/>
  </w:num>
  <w:num w:numId="12">
    <w:abstractNumId w:val="21"/>
  </w:num>
  <w:num w:numId="13">
    <w:abstractNumId w:val="39"/>
  </w:num>
  <w:num w:numId="14">
    <w:abstractNumId w:val="44"/>
  </w:num>
  <w:num w:numId="15">
    <w:abstractNumId w:val="17"/>
  </w:num>
  <w:num w:numId="16">
    <w:abstractNumId w:val="34"/>
  </w:num>
  <w:num w:numId="17">
    <w:abstractNumId w:val="20"/>
  </w:num>
  <w:num w:numId="18">
    <w:abstractNumId w:val="41"/>
  </w:num>
  <w:num w:numId="19">
    <w:abstractNumId w:val="37"/>
  </w:num>
  <w:num w:numId="20">
    <w:abstractNumId w:val="22"/>
  </w:num>
  <w:num w:numId="21">
    <w:abstractNumId w:val="40"/>
  </w:num>
  <w:num w:numId="22">
    <w:abstractNumId w:val="35"/>
  </w:num>
  <w:num w:numId="23">
    <w:abstractNumId w:val="36"/>
  </w:num>
  <w:num w:numId="24">
    <w:abstractNumId w:val="51"/>
  </w:num>
  <w:num w:numId="25">
    <w:abstractNumId w:val="23"/>
  </w:num>
  <w:num w:numId="26">
    <w:abstractNumId w:val="38"/>
  </w:num>
  <w:num w:numId="27">
    <w:abstractNumId w:val="17"/>
  </w:num>
  <w:num w:numId="28">
    <w:abstractNumId w:val="33"/>
  </w:num>
  <w:num w:numId="29">
    <w:abstractNumId w:val="18"/>
  </w:num>
  <w:num w:numId="30">
    <w:abstractNumId w:val="43"/>
  </w:num>
  <w:num w:numId="31">
    <w:abstractNumId w:val="46"/>
  </w:num>
  <w:num w:numId="32">
    <w:abstractNumId w:val="47"/>
  </w:num>
  <w:num w:numId="33">
    <w:abstractNumId w:val="55"/>
  </w:num>
  <w:num w:numId="34">
    <w:abstractNumId w:val="30"/>
  </w:num>
  <w:num w:numId="35">
    <w:abstractNumId w:val="27"/>
  </w:num>
  <w:num w:numId="3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6E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276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38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36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53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4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2E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65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7BF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B2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2B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3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EF9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AC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37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6E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compras.mg.gov.br" TargetMode="External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https://www.portaldecompraspublicas.com.br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https://pncp.gov.br/app/editais" TargetMode="External"/><Relationship Id="rId42" Type="http://schemas.openxmlformats.org/officeDocument/2006/relationships/hyperlink" Target="https://www.portaldecompraspublicas.com.br" TargetMode="External"/><Relationship Id="rId47" Type="http://schemas.openxmlformats.org/officeDocument/2006/relationships/hyperlink" Target="https://www.portaldecompraspublicas.com.br" TargetMode="External"/><Relationship Id="rId50" Type="http://schemas.openxmlformats.org/officeDocument/2006/relationships/hyperlink" Target="https://www.portaldecompraspublicas.com.br" TargetMode="External"/><Relationship Id="rId55" Type="http://schemas.openxmlformats.org/officeDocument/2006/relationships/hyperlink" Target="http://www.santoantoniodorioabaixo.mg.gov.br" TargetMode="External"/><Relationship Id="rId63" Type="http://schemas.openxmlformats.org/officeDocument/2006/relationships/hyperlink" Target="http://www.pncp.gov.br" TargetMode="External"/><Relationship Id="rId68" Type="http://schemas.openxmlformats.org/officeDocument/2006/relationships/hyperlink" Target="https://www.vazante.mg.gov.br/editais-e-licitacoes/" TargetMode="External"/><Relationship Id="rId76" Type="http://schemas.openxmlformats.org/officeDocument/2006/relationships/image" Target="media/image5.png"/><Relationship Id="rId7" Type="http://schemas.openxmlformats.org/officeDocument/2006/relationships/settings" Target="settings.xml"/><Relationship Id="rId71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http://www.licitanet.com.br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araponga.mg.gov.br" TargetMode="External"/><Relationship Id="rId32" Type="http://schemas.openxmlformats.org/officeDocument/2006/relationships/hyperlink" Target="http://www.goncalves.mg.gov.br" TargetMode="External"/><Relationship Id="rId37" Type="http://schemas.openxmlformats.org/officeDocument/2006/relationships/hyperlink" Target="mailto:licitacaojanuaria@yahoo.com.br" TargetMode="External"/><Relationship Id="rId40" Type="http://schemas.openxmlformats.org/officeDocument/2006/relationships/hyperlink" Target="mailto:licitacaojanuaria@yahoo.com.br" TargetMode="External"/><Relationship Id="rId45" Type="http://schemas.openxmlformats.org/officeDocument/2006/relationships/hyperlink" Target="mailto:licitacao@prefeituramonjolos.mg.gov.br" TargetMode="External"/><Relationship Id="rId53" Type="http://schemas.openxmlformats.org/officeDocument/2006/relationships/hyperlink" Target="http://www.ribeiraodasneves.mg.gov.br" TargetMode="External"/><Relationship Id="rId58" Type="http://schemas.openxmlformats.org/officeDocument/2006/relationships/hyperlink" Target="https://licitar.digital" TargetMode="External"/><Relationship Id="rId66" Type="http://schemas.openxmlformats.org/officeDocument/2006/relationships/hyperlink" Target="https://suporte.setelagoas.mg.gov.br/tutorial.pdf" TargetMode="External"/><Relationship Id="rId74" Type="http://schemas.openxmlformats.org/officeDocument/2006/relationships/image" Target="media/image4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licitardigital.com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der.mg.gov.br" TargetMode="External"/><Relationship Id="rId31" Type="http://schemas.openxmlformats.org/officeDocument/2006/relationships/hyperlink" Target="http://www.guaxupe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://www.presidentebernardes.mg.gov.br" TargetMode="External"/><Relationship Id="rId60" Type="http://schemas.openxmlformats.org/officeDocument/2006/relationships/hyperlink" Target="mailto:licitacao@sardoa.mg.gov.br" TargetMode="External"/><Relationship Id="rId65" Type="http://schemas.openxmlformats.org/officeDocument/2006/relationships/hyperlink" Target="https://transparencia.setelagoas.mg.gov.br/licitacoes" TargetMode="External"/><Relationship Id="rId73" Type="http://schemas.openxmlformats.org/officeDocument/2006/relationships/hyperlink" Target="https://pottencial.com.br/" TargetMode="External"/><Relationship Id="rId7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araponga.mg.gov.br" TargetMode="External"/><Relationship Id="rId27" Type="http://schemas.openxmlformats.org/officeDocument/2006/relationships/hyperlink" Target="http://www.licitanet.com.br" TargetMode="External"/><Relationship Id="rId30" Type="http://schemas.openxmlformats.org/officeDocument/2006/relationships/hyperlink" Target="http://www.ammlicita.org.br" TargetMode="External"/><Relationship Id="rId35" Type="http://schemas.openxmlformats.org/officeDocument/2006/relationships/hyperlink" Target="mailto:licitacaogoncalves@gmail.com" TargetMode="External"/><Relationship Id="rId43" Type="http://schemas.openxmlformats.org/officeDocument/2006/relationships/hyperlink" Target="https://www.minasnovas.mg.gov.br/" TargetMode="External"/><Relationship Id="rId48" Type="http://schemas.openxmlformats.org/officeDocument/2006/relationships/hyperlink" Target="http://www.olaria.mg.gov.br/" TargetMode="External"/><Relationship Id="rId56" Type="http://schemas.openxmlformats.org/officeDocument/2006/relationships/hyperlink" Target="mailto:licita&#231;&#227;o@santoantoniodorioabaixo.mg.gov.br" TargetMode="External"/><Relationship Id="rId64" Type="http://schemas.openxmlformats.org/officeDocument/2006/relationships/hyperlink" Target="https://licitar.digital" TargetMode="External"/><Relationship Id="rId69" Type="http://schemas.openxmlformats.org/officeDocument/2006/relationships/hyperlink" Target="https://pncp.gov.br/" TargetMode="External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mailto:licitacao@presidentebernardes.mg.gov.br" TargetMode="External"/><Relationship Id="rId72" Type="http://schemas.openxmlformats.org/officeDocument/2006/relationships/image" Target="media/image3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http://www.bllcompras.org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s://www.januaria.mg.gov.br/" TargetMode="External"/><Relationship Id="rId46" Type="http://schemas.openxmlformats.org/officeDocument/2006/relationships/hyperlink" Target="http://www.prefeituramonjolos" TargetMode="External"/><Relationship Id="rId59" Type="http://schemas.openxmlformats.org/officeDocument/2006/relationships/hyperlink" Target="http://www.licitardigital.com.br" TargetMode="External"/><Relationship Id="rId67" Type="http://schemas.openxmlformats.org/officeDocument/2006/relationships/hyperlink" Target="http://www.bnc.org.br" TargetMode="External"/><Relationship Id="rId20" Type="http://schemas.openxmlformats.org/officeDocument/2006/relationships/image" Target="media/image2.png"/><Relationship Id="rId41" Type="http://schemas.openxmlformats.org/officeDocument/2006/relationships/hyperlink" Target="https://www.januaria.mg.gov.br/portal/editais/1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hyperlink" Target="http://www.setelagoas.mg.gov.br" TargetMode="External"/><Relationship Id="rId70" Type="http://schemas.openxmlformats.org/officeDocument/2006/relationships/hyperlink" Target="mailto:licitacao@vazante.mg.gov.br" TargetMode="External"/><Relationship Id="rId75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://www.bllcompras.org.br" TargetMode="External"/><Relationship Id="rId28" Type="http://schemas.openxmlformats.org/officeDocument/2006/relationships/hyperlink" Target="https://carmodoparanaiba.mg.gov.br" TargetMode="External"/><Relationship Id="rId36" Type="http://schemas.openxmlformats.org/officeDocument/2006/relationships/hyperlink" Target="http://www.ibirite.mg.gov.br" TargetMode="External"/><Relationship Id="rId49" Type="http://schemas.openxmlformats.org/officeDocument/2006/relationships/hyperlink" Target="mailto:licitacao@olaria.mg.gov.br" TargetMode="External"/><Relationship Id="rId57" Type="http://schemas.openxmlformats.org/officeDocument/2006/relationships/hyperlink" Target="https://www.saogoncalo.mg.gov.br/transparenci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D346D-CF69-4ADD-BEA0-7CACD1C9F95C}"/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387C4B-3CE7-4657-A84A-89549C7C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3190</Words>
  <Characters>17227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20377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12</cp:revision>
  <cp:lastPrinted>2024-11-04T11:45:00Z</cp:lastPrinted>
  <dcterms:created xsi:type="dcterms:W3CDTF">2024-11-01T20:08:00Z</dcterms:created>
  <dcterms:modified xsi:type="dcterms:W3CDTF">2024-11-04T11:46:00Z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