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9DDB6" w14:textId="7EC0F4B9" w:rsidR="003E7340" w:rsidRPr="00E235AA" w:rsidRDefault="00557DA9" w:rsidP="00E11705">
      <w:pPr>
        <w:rPr>
          <w:rFonts w:asciiTheme="majorHAnsi" w:hAnsiTheme="majorHAnsi" w:cstheme="majorHAnsi"/>
        </w:rPr>
      </w:pPr>
      <w:r w:rsidRPr="00E235AA">
        <w:rPr>
          <w:rFonts w:asciiTheme="majorHAnsi" w:hAnsiTheme="majorHAnsi" w:cstheme="majorHAnsi"/>
        </w:rPr>
        <w:tab/>
      </w:r>
      <w:r w:rsidR="00871570" w:rsidRPr="00E235AA">
        <w:rPr>
          <w:rFonts w:asciiTheme="majorHAnsi" w:hAnsiTheme="majorHAnsi" w:cstheme="majorHAnsi"/>
        </w:rPr>
        <w:tab/>
      </w:r>
      <w:bookmarkStart w:id="0" w:name="_GoBack"/>
      <w:bookmarkEnd w:id="0"/>
    </w:p>
    <w:p w14:paraId="3C62F724" w14:textId="485744EA" w:rsidR="00295C4B" w:rsidRPr="00E235AA" w:rsidRDefault="00295C4B" w:rsidP="009262B0">
      <w:pPr>
        <w:jc w:val="both"/>
        <w:rPr>
          <w:rFonts w:asciiTheme="majorHAnsi" w:hAnsiTheme="majorHAnsi" w:cstheme="majorHAnsi"/>
        </w:rPr>
      </w:pPr>
      <w:r w:rsidRPr="00E235AA">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E235AA" w:rsidRDefault="00DA2A77" w:rsidP="00A25127">
      <w:pPr>
        <w:rPr>
          <w:rFonts w:asciiTheme="majorHAnsi" w:hAnsiTheme="majorHAnsi" w:cstheme="majorHAnsi"/>
          <w:b/>
        </w:rPr>
      </w:pPr>
    </w:p>
    <w:p w14:paraId="23CE6EA1" w14:textId="77777777" w:rsidR="005E4805" w:rsidRPr="00E235AA" w:rsidRDefault="005E4805" w:rsidP="00295C4B">
      <w:pPr>
        <w:autoSpaceDE w:val="0"/>
        <w:autoSpaceDN w:val="0"/>
        <w:adjustRightInd w:val="0"/>
        <w:jc w:val="center"/>
        <w:rPr>
          <w:rFonts w:asciiTheme="majorHAnsi" w:hAnsiTheme="majorHAnsi" w:cstheme="majorHAnsi"/>
          <w:b/>
        </w:rPr>
      </w:pPr>
    </w:p>
    <w:p w14:paraId="685006D6" w14:textId="77777777" w:rsidR="00295C4B" w:rsidRPr="00E235AA" w:rsidRDefault="00295C4B" w:rsidP="00295C4B">
      <w:pPr>
        <w:autoSpaceDE w:val="0"/>
        <w:autoSpaceDN w:val="0"/>
        <w:adjustRightInd w:val="0"/>
        <w:jc w:val="center"/>
        <w:rPr>
          <w:rFonts w:asciiTheme="majorHAnsi" w:hAnsiTheme="majorHAnsi" w:cstheme="majorHAnsi"/>
          <w:b/>
        </w:rPr>
      </w:pPr>
      <w:r w:rsidRPr="00E235AA">
        <w:rPr>
          <w:rFonts w:asciiTheme="majorHAnsi" w:hAnsiTheme="majorHAnsi" w:cstheme="majorHAnsi"/>
          <w:b/>
        </w:rPr>
        <w:t>ESTADO DE MINAS GERAIS</w:t>
      </w:r>
    </w:p>
    <w:p w14:paraId="268CC3FE" w14:textId="77777777" w:rsidR="000A5FC6" w:rsidRPr="00E235AA" w:rsidRDefault="000A5FC6" w:rsidP="00295C4B">
      <w:pPr>
        <w:autoSpaceDE w:val="0"/>
        <w:autoSpaceDN w:val="0"/>
        <w:adjustRightInd w:val="0"/>
        <w:jc w:val="center"/>
        <w:rPr>
          <w:rFonts w:asciiTheme="majorHAnsi" w:hAnsiTheme="majorHAnsi" w:cstheme="majorHAnsi"/>
          <w:b/>
        </w:rPr>
      </w:pPr>
    </w:p>
    <w:p w14:paraId="384C78BA" w14:textId="61AC74B6" w:rsidR="00BD0396" w:rsidRPr="00E235AA" w:rsidRDefault="003F6BAA" w:rsidP="00BD0396">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CEMIG GERAÇÃO E TRANSMISSÃO S.A. GERÊNCIA DE COMPRAS DE MATERIAIS E SERVIÇOS AVISOS DE EDITAL </w:t>
      </w:r>
    </w:p>
    <w:p w14:paraId="34C0BDAA" w14:textId="77777777" w:rsidR="00BD0396" w:rsidRPr="00E235AA" w:rsidRDefault="00BD0396" w:rsidP="00BD0396">
      <w:pPr>
        <w:autoSpaceDE w:val="0"/>
        <w:autoSpaceDN w:val="0"/>
        <w:adjustRightInd w:val="0"/>
        <w:jc w:val="both"/>
        <w:rPr>
          <w:rFonts w:asciiTheme="majorHAnsi" w:hAnsiTheme="majorHAnsi" w:cstheme="majorHAnsi"/>
          <w:b/>
        </w:rPr>
      </w:pPr>
    </w:p>
    <w:p w14:paraId="2A99B665" w14:textId="6198DA56" w:rsidR="004E7CA9" w:rsidRPr="00E235AA" w:rsidRDefault="003F6BAA" w:rsidP="00BD0396">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PREGÃO ELETRÔNICO 510-H20239. </w:t>
      </w:r>
    </w:p>
    <w:p w14:paraId="5CF2FDCF" w14:textId="77777777" w:rsidR="004E7CA9" w:rsidRPr="00E235AA" w:rsidRDefault="00BD0396" w:rsidP="004E7CA9">
      <w:pPr>
        <w:autoSpaceDE w:val="0"/>
        <w:autoSpaceDN w:val="0"/>
        <w:adjustRightInd w:val="0"/>
        <w:jc w:val="both"/>
        <w:rPr>
          <w:rFonts w:asciiTheme="majorHAnsi" w:hAnsiTheme="majorHAnsi" w:cstheme="majorHAnsi"/>
          <w:b/>
        </w:rPr>
      </w:pPr>
      <w:r w:rsidRPr="00E235AA">
        <w:rPr>
          <w:rFonts w:asciiTheme="majorHAnsi" w:hAnsiTheme="majorHAnsi" w:cstheme="majorHAnsi"/>
        </w:rPr>
        <w:t xml:space="preserve">Objeto: Registro de preços para Serviços de manutenção de faixa de segurança e acessos de linhas de transmissão. </w:t>
      </w:r>
      <w:r w:rsidR="004E7CA9" w:rsidRPr="00E235AA">
        <w:rPr>
          <w:rFonts w:asciiTheme="majorHAnsi" w:hAnsiTheme="majorHAnsi" w:cstheme="majorHAnsi"/>
        </w:rPr>
        <w:t xml:space="preserve">Edital e demais informações: https:// </w:t>
      </w:r>
      <w:hyperlink r:id="rId9" w:history="1">
        <w:r w:rsidR="004E7CA9" w:rsidRPr="00E235AA">
          <w:rPr>
            <w:rStyle w:val="Hyperlink"/>
            <w:rFonts w:asciiTheme="majorHAnsi" w:hAnsiTheme="majorHAnsi" w:cstheme="majorHAnsi"/>
          </w:rPr>
          <w:t>www.app2-compras.cemig.com.br/pesquisa</w:t>
        </w:r>
      </w:hyperlink>
      <w:r w:rsidR="004E7CA9" w:rsidRPr="00E235AA">
        <w:rPr>
          <w:rFonts w:asciiTheme="majorHAnsi" w:hAnsiTheme="majorHAnsi" w:cstheme="majorHAnsi"/>
        </w:rPr>
        <w:t xml:space="preserve">. </w:t>
      </w:r>
    </w:p>
    <w:p w14:paraId="78A6F686" w14:textId="77777777" w:rsidR="00BD0396" w:rsidRPr="00E235AA" w:rsidRDefault="00BD0396" w:rsidP="00BD0396">
      <w:pPr>
        <w:autoSpaceDE w:val="0"/>
        <w:autoSpaceDN w:val="0"/>
        <w:adjustRightInd w:val="0"/>
        <w:jc w:val="both"/>
        <w:rPr>
          <w:rFonts w:asciiTheme="majorHAnsi" w:hAnsiTheme="majorHAnsi" w:cstheme="majorHAnsi"/>
          <w:b/>
        </w:rPr>
      </w:pPr>
    </w:p>
    <w:p w14:paraId="51494187" w14:textId="6592289E" w:rsidR="004E7CA9" w:rsidRPr="00E235AA" w:rsidRDefault="003F6BAA" w:rsidP="00BD0396">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PREGÃO ELETRÔNICO 510-H20238. </w:t>
      </w:r>
    </w:p>
    <w:p w14:paraId="6780CB6F" w14:textId="1CAA7581" w:rsidR="00BD0396" w:rsidRPr="00E235AA" w:rsidRDefault="00BD0396" w:rsidP="00BD0396">
      <w:pPr>
        <w:autoSpaceDE w:val="0"/>
        <w:autoSpaceDN w:val="0"/>
        <w:adjustRightInd w:val="0"/>
        <w:jc w:val="both"/>
        <w:rPr>
          <w:rFonts w:asciiTheme="majorHAnsi" w:hAnsiTheme="majorHAnsi" w:cstheme="majorHAnsi"/>
          <w:b/>
        </w:rPr>
      </w:pPr>
      <w:r w:rsidRPr="00E235AA">
        <w:rPr>
          <w:rFonts w:asciiTheme="majorHAnsi" w:hAnsiTheme="majorHAnsi" w:cstheme="majorHAnsi"/>
        </w:rPr>
        <w:t xml:space="preserve">Objeto: Serviço de Limpeza de Faixa em Linhas de Transmissão da Região Centro, conforme Especificação Técnica AT/GO-00030/2023. Edital e demais informações: https:// </w:t>
      </w:r>
      <w:hyperlink r:id="rId10" w:history="1">
        <w:r w:rsidR="004E7CA9" w:rsidRPr="00E235AA">
          <w:rPr>
            <w:rStyle w:val="Hyperlink"/>
            <w:rFonts w:asciiTheme="majorHAnsi" w:hAnsiTheme="majorHAnsi" w:cstheme="majorHAnsi"/>
          </w:rPr>
          <w:t>www.app2-compras.cemig.com.br/pesquisa</w:t>
        </w:r>
      </w:hyperlink>
      <w:r w:rsidR="004E7CA9" w:rsidRPr="00E235AA">
        <w:rPr>
          <w:rFonts w:asciiTheme="majorHAnsi" w:hAnsiTheme="majorHAnsi" w:cstheme="majorHAnsi"/>
        </w:rPr>
        <w:t xml:space="preserve">. </w:t>
      </w:r>
    </w:p>
    <w:p w14:paraId="53094773" w14:textId="77777777" w:rsidR="00BD0396" w:rsidRPr="00E235AA" w:rsidRDefault="00BD0396" w:rsidP="00BD0396">
      <w:pPr>
        <w:autoSpaceDE w:val="0"/>
        <w:autoSpaceDN w:val="0"/>
        <w:adjustRightInd w:val="0"/>
        <w:jc w:val="both"/>
        <w:rPr>
          <w:rFonts w:asciiTheme="majorHAnsi" w:hAnsiTheme="majorHAnsi" w:cstheme="majorHAnsi"/>
          <w:b/>
        </w:rPr>
      </w:pPr>
    </w:p>
    <w:p w14:paraId="6138E3B8" w14:textId="77777777" w:rsidR="00BD0396" w:rsidRPr="00E235AA" w:rsidRDefault="00BD0396" w:rsidP="00BD0396">
      <w:pPr>
        <w:autoSpaceDE w:val="0"/>
        <w:autoSpaceDN w:val="0"/>
        <w:adjustRightInd w:val="0"/>
        <w:jc w:val="both"/>
        <w:rPr>
          <w:rFonts w:asciiTheme="majorHAnsi" w:hAnsiTheme="majorHAnsi" w:cstheme="majorHAnsi"/>
          <w:b/>
        </w:rPr>
      </w:pPr>
    </w:p>
    <w:p w14:paraId="591E8989" w14:textId="660D49A7" w:rsidR="00E31DA7" w:rsidRPr="00E235AA" w:rsidRDefault="000C704F" w:rsidP="004840C0">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ÁGUA COMPRIDA - TOMADA DE PREÇOS 003/2023. </w:t>
      </w:r>
    </w:p>
    <w:p w14:paraId="1CC8B61A" w14:textId="53608EA8" w:rsidR="00A65DAF" w:rsidRPr="00E235AA" w:rsidRDefault="005C34EB" w:rsidP="004840C0">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Município de Água Comprida/MG, através do Presidente da Comissão Permanente de Licitações, tendo em vista necessidade de correções do edital, torna público a republicação do edital de licitação sob a modalidade Tomada de Preços 003/2023 (Processo 050.04/2023) pelo menor preço, empreitada por preço global, objetivando contratação de empresa de engenharia para execução de obra de construção de rede de drenagem pluvial no Loteamento João Batista Gonçalves, conforme Convênio 1371003235/20222 firmado com a Secretaria de Estado de Meio Ambiente e Desenvolvimento Sustentável. Recebimento das propostas: até dia 27/11/23 às 09:00 </w:t>
      </w:r>
      <w:proofErr w:type="spellStart"/>
      <w:r w:rsidRPr="00E235AA">
        <w:rPr>
          <w:rFonts w:asciiTheme="majorHAnsi" w:hAnsiTheme="majorHAnsi" w:cstheme="majorHAnsi"/>
        </w:rPr>
        <w:t>hs</w:t>
      </w:r>
      <w:proofErr w:type="spellEnd"/>
      <w:r w:rsidRPr="00E235AA">
        <w:rPr>
          <w:rFonts w:asciiTheme="majorHAnsi" w:hAnsiTheme="majorHAnsi" w:cstheme="majorHAnsi"/>
        </w:rPr>
        <w:t xml:space="preserve">. Início da sessão de julgamento: às 09:10 </w:t>
      </w:r>
      <w:proofErr w:type="spellStart"/>
      <w:r w:rsidRPr="00E235AA">
        <w:rPr>
          <w:rFonts w:asciiTheme="majorHAnsi" w:hAnsiTheme="majorHAnsi" w:cstheme="majorHAnsi"/>
        </w:rPr>
        <w:t>hs</w:t>
      </w:r>
      <w:proofErr w:type="spellEnd"/>
      <w:r w:rsidRPr="00E235AA">
        <w:rPr>
          <w:rFonts w:asciiTheme="majorHAnsi" w:hAnsiTheme="majorHAnsi" w:cstheme="majorHAnsi"/>
        </w:rPr>
        <w:t xml:space="preserve"> no mesmo dia e local. Edital: Depto de Licitações e Contratos, </w:t>
      </w:r>
      <w:hyperlink r:id="rId11" w:history="1">
        <w:r w:rsidR="000C704F" w:rsidRPr="00E235AA">
          <w:rPr>
            <w:rStyle w:val="Hyperlink"/>
            <w:rFonts w:asciiTheme="majorHAnsi" w:hAnsiTheme="majorHAnsi" w:cstheme="majorHAnsi"/>
          </w:rPr>
          <w:t>www.aguacomprida.mg.gov.br/licitacoes</w:t>
        </w:r>
      </w:hyperlink>
      <w:r w:rsidR="000C704F" w:rsidRPr="00E235AA">
        <w:rPr>
          <w:rFonts w:asciiTheme="majorHAnsi" w:hAnsiTheme="majorHAnsi" w:cstheme="majorHAnsi"/>
        </w:rPr>
        <w:t xml:space="preserve"> </w:t>
      </w:r>
      <w:r w:rsidRPr="00E235AA">
        <w:rPr>
          <w:rFonts w:asciiTheme="majorHAnsi" w:hAnsiTheme="majorHAnsi" w:cstheme="majorHAnsi"/>
        </w:rPr>
        <w:t xml:space="preserve">ou </w:t>
      </w:r>
      <w:hyperlink r:id="rId12" w:history="1">
        <w:r w:rsidR="000C704F" w:rsidRPr="00E235AA">
          <w:rPr>
            <w:rStyle w:val="Hyperlink"/>
            <w:rFonts w:asciiTheme="majorHAnsi" w:hAnsiTheme="majorHAnsi" w:cstheme="majorHAnsi"/>
          </w:rPr>
          <w:t>licitacaoac@pmaguacomprida.mg.gov.br</w:t>
        </w:r>
      </w:hyperlink>
      <w:r w:rsidR="000C704F" w:rsidRPr="00E235AA">
        <w:rPr>
          <w:rFonts w:asciiTheme="majorHAnsi" w:hAnsiTheme="majorHAnsi" w:cstheme="majorHAnsi"/>
        </w:rPr>
        <w:t xml:space="preserve">. </w:t>
      </w:r>
      <w:proofErr w:type="spellStart"/>
      <w:r w:rsidRPr="00E235AA">
        <w:rPr>
          <w:rFonts w:asciiTheme="majorHAnsi" w:hAnsiTheme="majorHAnsi" w:cstheme="majorHAnsi"/>
        </w:rPr>
        <w:t>Infor</w:t>
      </w:r>
      <w:proofErr w:type="spellEnd"/>
      <w:r w:rsidRPr="00E235AA">
        <w:rPr>
          <w:rFonts w:asciiTheme="majorHAnsi" w:hAnsiTheme="majorHAnsi" w:cstheme="majorHAnsi"/>
        </w:rPr>
        <w:t>: (34) 3324-1228.</w:t>
      </w:r>
    </w:p>
    <w:p w14:paraId="71806BF3" w14:textId="77777777" w:rsidR="005C34EB" w:rsidRPr="00E235AA" w:rsidRDefault="005C34EB" w:rsidP="004840C0">
      <w:pPr>
        <w:autoSpaceDE w:val="0"/>
        <w:autoSpaceDN w:val="0"/>
        <w:adjustRightInd w:val="0"/>
        <w:jc w:val="both"/>
        <w:rPr>
          <w:rFonts w:asciiTheme="majorHAnsi" w:hAnsiTheme="majorHAnsi" w:cstheme="majorHAnsi"/>
        </w:rPr>
      </w:pPr>
    </w:p>
    <w:p w14:paraId="66BA3FD0" w14:textId="77777777" w:rsidR="005C34EB" w:rsidRPr="00E235AA" w:rsidRDefault="005C34EB" w:rsidP="004840C0">
      <w:pPr>
        <w:autoSpaceDE w:val="0"/>
        <w:autoSpaceDN w:val="0"/>
        <w:adjustRightInd w:val="0"/>
        <w:jc w:val="both"/>
        <w:rPr>
          <w:rFonts w:asciiTheme="majorHAnsi" w:hAnsiTheme="majorHAnsi" w:cstheme="majorHAnsi"/>
          <w:b/>
        </w:rPr>
      </w:pPr>
    </w:p>
    <w:p w14:paraId="0AC61212" w14:textId="55BA07FD" w:rsidR="00E31DA7" w:rsidRPr="00E235AA" w:rsidRDefault="000C704F" w:rsidP="004840C0">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BELO ORIENTE - CÂMARA MUNICIPAL PUBLICAÇÃO DO EDITAL DE LICITAÇÃO NA MODALIDADE TOMADA DE PREÇOS Nº 004/2023 </w:t>
      </w:r>
    </w:p>
    <w:p w14:paraId="122EF631" w14:textId="64558246" w:rsidR="005C34EB" w:rsidRPr="00E235AA" w:rsidRDefault="005C34EB" w:rsidP="004840C0">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Torna público, que fará realizar Processo Licitatório nº- 007/2023 – Tomada de Preço nº. 004/2023 - Objeto: Contratação de empresa especializada no ramo da construção civil para realizar reforma no prédio que abriga a Câmara Municipal de Belo Oriente/MG. Edital e cadastramento: diretamente na sede da CÂMARA MUNICIPAL, dias úteis, das 12:00 às 17:30h. Abertura e Julgamento: 24/11/2023, às 14:00h. BELO ORIENTE-MG, (31) 3258-1941 – e-mail: cmbo.licitacao@gmail.com – Site: </w:t>
      </w:r>
      <w:hyperlink r:id="rId13" w:history="1">
        <w:r w:rsidR="000C704F" w:rsidRPr="00E235AA">
          <w:rPr>
            <w:rStyle w:val="Hyperlink"/>
            <w:rFonts w:asciiTheme="majorHAnsi" w:hAnsiTheme="majorHAnsi" w:cstheme="majorHAnsi"/>
          </w:rPr>
          <w:t>https://www.camaradebelooriente.mg.gov.br/</w:t>
        </w:r>
      </w:hyperlink>
      <w:r w:rsidR="000C704F" w:rsidRPr="00E235AA">
        <w:rPr>
          <w:rFonts w:asciiTheme="majorHAnsi" w:hAnsiTheme="majorHAnsi" w:cstheme="majorHAnsi"/>
        </w:rPr>
        <w:t xml:space="preserve">. </w:t>
      </w:r>
    </w:p>
    <w:p w14:paraId="10F161AF" w14:textId="77777777" w:rsidR="004666C0" w:rsidRPr="00E235AA" w:rsidRDefault="004666C0" w:rsidP="004840C0">
      <w:pPr>
        <w:autoSpaceDE w:val="0"/>
        <w:autoSpaceDN w:val="0"/>
        <w:adjustRightInd w:val="0"/>
        <w:jc w:val="both"/>
        <w:rPr>
          <w:rFonts w:asciiTheme="majorHAnsi" w:hAnsiTheme="majorHAnsi" w:cstheme="majorHAnsi"/>
        </w:rPr>
      </w:pPr>
    </w:p>
    <w:p w14:paraId="173D2D46" w14:textId="77777777" w:rsidR="004666C0" w:rsidRPr="00E235AA" w:rsidRDefault="004666C0" w:rsidP="004840C0">
      <w:pPr>
        <w:autoSpaceDE w:val="0"/>
        <w:autoSpaceDN w:val="0"/>
        <w:adjustRightInd w:val="0"/>
        <w:jc w:val="both"/>
        <w:rPr>
          <w:rFonts w:asciiTheme="majorHAnsi" w:hAnsiTheme="majorHAnsi" w:cstheme="majorHAnsi"/>
        </w:rPr>
      </w:pPr>
    </w:p>
    <w:p w14:paraId="3707C87B" w14:textId="04AA493D" w:rsidR="00E31DA7" w:rsidRPr="00E235AA" w:rsidRDefault="00CF2A57" w:rsidP="004840C0">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0C704F" w:rsidRPr="00E235AA">
        <w:rPr>
          <w:rFonts w:asciiTheme="majorHAnsi" w:hAnsiTheme="majorHAnsi" w:cstheme="majorHAnsi"/>
          <w:b/>
        </w:rPr>
        <w:t xml:space="preserve">BOTUMIRIM LICITAÇÕES E CONTRATOS TOMADA DE PREÇOS Nº 009/2023 - ALTERAÇÃO DO EDITAL </w:t>
      </w:r>
    </w:p>
    <w:p w14:paraId="20FEA0D6" w14:textId="598D5EBD" w:rsidR="004666C0" w:rsidRPr="00E235AA" w:rsidRDefault="004666C0" w:rsidP="004840C0">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 Município de </w:t>
      </w:r>
      <w:proofErr w:type="spellStart"/>
      <w:r w:rsidRPr="00E235AA">
        <w:rPr>
          <w:rFonts w:asciiTheme="majorHAnsi" w:hAnsiTheme="majorHAnsi" w:cstheme="majorHAnsi"/>
        </w:rPr>
        <w:t>Botumirim</w:t>
      </w:r>
      <w:proofErr w:type="spellEnd"/>
      <w:r w:rsidRPr="00E235AA">
        <w:rPr>
          <w:rFonts w:asciiTheme="majorHAnsi" w:hAnsiTheme="majorHAnsi" w:cstheme="majorHAnsi"/>
        </w:rPr>
        <w:t xml:space="preserve">/MG torna público Alteração da data de abertura e alteração do edital da TOMADA DE PREÇOS nº 009/2023. Objeto: Contratação de empresa especializada para execução de pavimentação com blocos sextavados de concreto na avenida principal na comunidade rural de </w:t>
      </w:r>
      <w:proofErr w:type="spellStart"/>
      <w:r w:rsidRPr="00E235AA">
        <w:rPr>
          <w:rFonts w:asciiTheme="majorHAnsi" w:hAnsiTheme="majorHAnsi" w:cstheme="majorHAnsi"/>
        </w:rPr>
        <w:t>Paraterra</w:t>
      </w:r>
      <w:proofErr w:type="spellEnd"/>
      <w:r w:rsidRPr="00E235AA">
        <w:rPr>
          <w:rFonts w:asciiTheme="majorHAnsi" w:hAnsiTheme="majorHAnsi" w:cstheme="majorHAnsi"/>
        </w:rPr>
        <w:t xml:space="preserve">, município de </w:t>
      </w:r>
      <w:proofErr w:type="spellStart"/>
      <w:r w:rsidRPr="00E235AA">
        <w:rPr>
          <w:rFonts w:asciiTheme="majorHAnsi" w:hAnsiTheme="majorHAnsi" w:cstheme="majorHAnsi"/>
        </w:rPr>
        <w:t>Botumirim</w:t>
      </w:r>
      <w:proofErr w:type="spellEnd"/>
      <w:r w:rsidRPr="00E235AA">
        <w:rPr>
          <w:rFonts w:asciiTheme="majorHAnsi" w:hAnsiTheme="majorHAnsi" w:cstheme="majorHAnsi"/>
        </w:rPr>
        <w:t xml:space="preserve">/MG, conforme Convênio nº 923461/2021. Nova data para entrega dos envelopes e julgamento às 07:00hs do dia 28 </w:t>
      </w:r>
      <w:r w:rsidRPr="00E235AA">
        <w:rPr>
          <w:rFonts w:asciiTheme="majorHAnsi" w:hAnsiTheme="majorHAnsi" w:cstheme="majorHAnsi"/>
        </w:rPr>
        <w:lastRenderedPageBreak/>
        <w:t xml:space="preserve">de novembro de 2023. Cópia do Edital e seus anexos poderão ser solicitadas pelo </w:t>
      </w:r>
      <w:proofErr w:type="spellStart"/>
      <w:r w:rsidRPr="00E235AA">
        <w:rPr>
          <w:rFonts w:asciiTheme="majorHAnsi" w:hAnsiTheme="majorHAnsi" w:cstheme="majorHAnsi"/>
        </w:rPr>
        <w:t>tel</w:t>
      </w:r>
      <w:proofErr w:type="spellEnd"/>
      <w:r w:rsidRPr="00E235AA">
        <w:rPr>
          <w:rFonts w:asciiTheme="majorHAnsi" w:hAnsiTheme="majorHAnsi" w:cstheme="majorHAnsi"/>
        </w:rPr>
        <w:t xml:space="preserve">: (38) 3255-1133 – e-mail: </w:t>
      </w:r>
      <w:hyperlink r:id="rId14" w:history="1">
        <w:r w:rsidR="000C704F" w:rsidRPr="00E235AA">
          <w:rPr>
            <w:rStyle w:val="Hyperlink"/>
            <w:rFonts w:asciiTheme="majorHAnsi" w:hAnsiTheme="majorHAnsi" w:cstheme="majorHAnsi"/>
          </w:rPr>
          <w:t>licitacao@botumirim.mg.gov.br</w:t>
        </w:r>
      </w:hyperlink>
      <w:r w:rsidRPr="00E235AA">
        <w:rPr>
          <w:rFonts w:asciiTheme="majorHAnsi" w:hAnsiTheme="majorHAnsi" w:cstheme="majorHAnsi"/>
        </w:rPr>
        <w:t>,</w:t>
      </w:r>
      <w:r w:rsidR="000C704F" w:rsidRPr="00E235AA">
        <w:rPr>
          <w:rFonts w:asciiTheme="majorHAnsi" w:hAnsiTheme="majorHAnsi" w:cstheme="majorHAnsi"/>
        </w:rPr>
        <w:t xml:space="preserve"> </w:t>
      </w:r>
      <w:r w:rsidRPr="00E235AA">
        <w:rPr>
          <w:rFonts w:asciiTheme="majorHAnsi" w:hAnsiTheme="majorHAnsi" w:cstheme="majorHAnsi"/>
        </w:rPr>
        <w:t>na págin</w:t>
      </w:r>
      <w:r w:rsidR="00E31DA7" w:rsidRPr="00E235AA">
        <w:rPr>
          <w:rFonts w:asciiTheme="majorHAnsi" w:hAnsiTheme="majorHAnsi" w:cstheme="majorHAnsi"/>
        </w:rPr>
        <w:t xml:space="preserve">a: </w:t>
      </w:r>
      <w:hyperlink r:id="rId15" w:history="1">
        <w:r w:rsidR="00E31DA7" w:rsidRPr="00E235AA">
          <w:rPr>
            <w:rStyle w:val="Hyperlink"/>
            <w:rFonts w:asciiTheme="majorHAnsi" w:hAnsiTheme="majorHAnsi" w:cstheme="majorHAnsi"/>
          </w:rPr>
          <w:t>http://botumirim.mg.gov.br/</w:t>
        </w:r>
      </w:hyperlink>
      <w:r w:rsidR="00E31DA7" w:rsidRPr="00E235AA">
        <w:rPr>
          <w:rFonts w:asciiTheme="majorHAnsi" w:hAnsiTheme="majorHAnsi" w:cstheme="majorHAnsi"/>
        </w:rPr>
        <w:t xml:space="preserve">. </w:t>
      </w:r>
    </w:p>
    <w:p w14:paraId="1AA95FFD" w14:textId="77777777" w:rsidR="005C34EB" w:rsidRPr="00E235AA" w:rsidRDefault="005C34EB" w:rsidP="004840C0">
      <w:pPr>
        <w:autoSpaceDE w:val="0"/>
        <w:autoSpaceDN w:val="0"/>
        <w:adjustRightInd w:val="0"/>
        <w:jc w:val="both"/>
        <w:rPr>
          <w:rFonts w:asciiTheme="majorHAnsi" w:hAnsiTheme="majorHAnsi" w:cstheme="majorHAnsi"/>
        </w:rPr>
      </w:pPr>
    </w:p>
    <w:p w14:paraId="6ED41CF0" w14:textId="77777777" w:rsidR="005C34EB" w:rsidRPr="00E235AA" w:rsidRDefault="005C34EB" w:rsidP="004840C0">
      <w:pPr>
        <w:autoSpaceDE w:val="0"/>
        <w:autoSpaceDN w:val="0"/>
        <w:adjustRightInd w:val="0"/>
        <w:jc w:val="both"/>
        <w:rPr>
          <w:rFonts w:asciiTheme="majorHAnsi" w:hAnsiTheme="majorHAnsi" w:cstheme="majorHAnsi"/>
          <w:b/>
        </w:rPr>
      </w:pPr>
    </w:p>
    <w:p w14:paraId="7ABC7C34" w14:textId="00AC18EA" w:rsidR="00E31DA7" w:rsidRPr="00E235AA" w:rsidRDefault="000C704F" w:rsidP="004840C0">
      <w:pPr>
        <w:autoSpaceDE w:val="0"/>
        <w:autoSpaceDN w:val="0"/>
        <w:adjustRightInd w:val="0"/>
        <w:jc w:val="both"/>
        <w:rPr>
          <w:rFonts w:asciiTheme="majorHAnsi" w:hAnsiTheme="majorHAnsi" w:cstheme="majorHAnsi"/>
          <w:b/>
        </w:rPr>
      </w:pPr>
      <w:r w:rsidRPr="00E235AA">
        <w:rPr>
          <w:rFonts w:asciiTheme="majorHAnsi" w:hAnsiTheme="majorHAnsi" w:cstheme="majorHAnsi"/>
          <w:b/>
        </w:rPr>
        <w:t>PREFEITURA MUNICIPAL DE BUGRE - AVISO DE LICITAÇÃO TOMADA DE PREÇOS Nº 006/2023</w:t>
      </w:r>
    </w:p>
    <w:p w14:paraId="6E9D27BF" w14:textId="107D6E93" w:rsidR="005C34EB" w:rsidRPr="00E235AA" w:rsidRDefault="005C34EB" w:rsidP="004840C0">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Aviso de Licitação: A Prefeitura Municipal de Bugre – MG, comunica que abrirá processo licitatório nº. 274/2023, na modalidade TOMADA DE PREÇOS nº 006/2023, para a Contratação de empresa para </w:t>
      </w:r>
      <w:proofErr w:type="spellStart"/>
      <w:r w:rsidRPr="00E235AA">
        <w:rPr>
          <w:rFonts w:asciiTheme="majorHAnsi" w:hAnsiTheme="majorHAnsi" w:cstheme="majorHAnsi"/>
        </w:rPr>
        <w:t>execu</w:t>
      </w:r>
      <w:proofErr w:type="spellEnd"/>
      <w:r w:rsidRPr="00E235AA">
        <w:rPr>
          <w:rFonts w:asciiTheme="majorHAnsi" w:hAnsiTheme="majorHAnsi" w:cstheme="majorHAnsi"/>
        </w:rPr>
        <w:t xml:space="preserve">- </w:t>
      </w:r>
      <w:proofErr w:type="spellStart"/>
      <w:r w:rsidRPr="00E235AA">
        <w:rPr>
          <w:rFonts w:asciiTheme="majorHAnsi" w:hAnsiTheme="majorHAnsi" w:cstheme="majorHAnsi"/>
        </w:rPr>
        <w:t>ção</w:t>
      </w:r>
      <w:proofErr w:type="spellEnd"/>
      <w:r w:rsidRPr="00E235AA">
        <w:rPr>
          <w:rFonts w:asciiTheme="majorHAnsi" w:hAnsiTheme="majorHAnsi" w:cstheme="majorHAnsi"/>
        </w:rPr>
        <w:t xml:space="preserve"> de obra de construção da sede da Prefeitura Municipal, conforme planilha orçamentária. </w:t>
      </w:r>
      <w:proofErr w:type="spellStart"/>
      <w:r w:rsidRPr="00E235AA">
        <w:rPr>
          <w:rFonts w:asciiTheme="majorHAnsi" w:hAnsiTheme="majorHAnsi" w:cstheme="majorHAnsi"/>
        </w:rPr>
        <w:t>AAbertura</w:t>
      </w:r>
      <w:proofErr w:type="spellEnd"/>
      <w:r w:rsidRPr="00E235AA">
        <w:rPr>
          <w:rFonts w:asciiTheme="majorHAnsi" w:hAnsiTheme="majorHAnsi" w:cstheme="majorHAnsi"/>
        </w:rPr>
        <w:t xml:space="preserve"> será dia 27/11/2023, as 13:h00min na Prefeitura Municipal de Bugre, a Avenida Valério Viana</w:t>
      </w:r>
      <w:r w:rsidRPr="00E235AA">
        <w:rPr>
          <w:rFonts w:asciiTheme="majorHAnsi" w:hAnsiTheme="majorHAnsi" w:cstheme="majorHAnsi"/>
        </w:rPr>
        <w:t>, nº 54, Centro – Bugre – MG.</w:t>
      </w:r>
    </w:p>
    <w:p w14:paraId="6DB35C97" w14:textId="77777777" w:rsidR="005C34EB" w:rsidRPr="00E235AA" w:rsidRDefault="005C34EB" w:rsidP="004840C0">
      <w:pPr>
        <w:autoSpaceDE w:val="0"/>
        <w:autoSpaceDN w:val="0"/>
        <w:adjustRightInd w:val="0"/>
        <w:jc w:val="both"/>
        <w:rPr>
          <w:rFonts w:asciiTheme="majorHAnsi" w:hAnsiTheme="majorHAnsi" w:cstheme="majorHAnsi"/>
        </w:rPr>
      </w:pPr>
    </w:p>
    <w:p w14:paraId="1E0AAC9F" w14:textId="77777777" w:rsidR="005C34EB" w:rsidRPr="00E235AA" w:rsidRDefault="005C34EB" w:rsidP="004840C0">
      <w:pPr>
        <w:autoSpaceDE w:val="0"/>
        <w:autoSpaceDN w:val="0"/>
        <w:adjustRightInd w:val="0"/>
        <w:jc w:val="both"/>
        <w:rPr>
          <w:rFonts w:asciiTheme="majorHAnsi" w:hAnsiTheme="majorHAnsi" w:cstheme="majorHAnsi"/>
        </w:rPr>
      </w:pPr>
    </w:p>
    <w:p w14:paraId="27FC66FF" w14:textId="0A3ABCD2" w:rsidR="00E31DA7" w:rsidRPr="00E235AA" w:rsidRDefault="00CF2A57" w:rsidP="004840C0">
      <w:pPr>
        <w:autoSpaceDE w:val="0"/>
        <w:autoSpaceDN w:val="0"/>
        <w:adjustRightInd w:val="0"/>
        <w:jc w:val="both"/>
        <w:rPr>
          <w:rFonts w:asciiTheme="majorHAnsi" w:hAnsiTheme="majorHAnsi" w:cstheme="majorHAnsi"/>
        </w:rPr>
      </w:pPr>
      <w:r w:rsidRPr="00E235AA">
        <w:rPr>
          <w:rFonts w:asciiTheme="majorHAnsi" w:hAnsiTheme="majorHAnsi" w:cstheme="majorHAnsi"/>
          <w:b/>
        </w:rPr>
        <w:t xml:space="preserve">PREFEITURA MUNICIPAL DE </w:t>
      </w:r>
      <w:r w:rsidR="000C704F" w:rsidRPr="00E235AA">
        <w:rPr>
          <w:rFonts w:asciiTheme="majorHAnsi" w:hAnsiTheme="majorHAnsi" w:cstheme="majorHAnsi"/>
          <w:b/>
        </w:rPr>
        <w:t>CAIANA -  PROCESSO N.º 102/2023 – TOMADA DE PREÇO N.º 004/2023</w:t>
      </w:r>
      <w:r w:rsidR="000C704F" w:rsidRPr="00E235AA">
        <w:rPr>
          <w:rFonts w:asciiTheme="majorHAnsi" w:hAnsiTheme="majorHAnsi" w:cstheme="majorHAnsi"/>
        </w:rPr>
        <w:t xml:space="preserve"> </w:t>
      </w:r>
    </w:p>
    <w:p w14:paraId="1A8D0856" w14:textId="19194D70" w:rsidR="005C34EB" w:rsidRPr="00E235AA" w:rsidRDefault="005C34EB" w:rsidP="004840C0">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 Município de Caiana - Mg, torna público nos termos da Lei 8.666/93 e suas alterações, por intermédio da C.P.L, o Processo nº 102/2023 - Tomada de Preço nº 004/2023, com abertura para o dia 27/11/2023 às 14:00 </w:t>
      </w:r>
      <w:proofErr w:type="spellStart"/>
      <w:r w:rsidRPr="00E235AA">
        <w:rPr>
          <w:rFonts w:asciiTheme="majorHAnsi" w:hAnsiTheme="majorHAnsi" w:cstheme="majorHAnsi"/>
        </w:rPr>
        <w:t>hs</w:t>
      </w:r>
      <w:proofErr w:type="spellEnd"/>
      <w:r w:rsidRPr="00E235AA">
        <w:rPr>
          <w:rFonts w:asciiTheme="majorHAnsi" w:hAnsiTheme="majorHAnsi" w:cstheme="majorHAnsi"/>
        </w:rPr>
        <w:t xml:space="preserve">, Visa: para reforma das unidades de saúde para a execução dos serviços estabelecidos no memorial descritivo, projeto básico e executivo. O edital completo e melhores informações poderão ser obtidos, na Rua Miguel Toledo, 106 – </w:t>
      </w:r>
      <w:proofErr w:type="spellStart"/>
      <w:r w:rsidRPr="00E235AA">
        <w:rPr>
          <w:rFonts w:asciiTheme="majorHAnsi" w:hAnsiTheme="majorHAnsi" w:cstheme="majorHAnsi"/>
        </w:rPr>
        <w:t>CentroCAIANA</w:t>
      </w:r>
      <w:proofErr w:type="spellEnd"/>
      <w:r w:rsidRPr="00E235AA">
        <w:rPr>
          <w:rFonts w:asciiTheme="majorHAnsi" w:hAnsiTheme="majorHAnsi" w:cstheme="majorHAnsi"/>
        </w:rPr>
        <w:t xml:space="preserve"> – CEP:36.832-000 – Fone/Fax: (</w:t>
      </w:r>
      <w:proofErr w:type="gramStart"/>
      <w:r w:rsidRPr="00E235AA">
        <w:rPr>
          <w:rFonts w:asciiTheme="majorHAnsi" w:hAnsiTheme="majorHAnsi" w:cstheme="majorHAnsi"/>
        </w:rPr>
        <w:t>32)3745.1035</w:t>
      </w:r>
      <w:proofErr w:type="gramEnd"/>
      <w:r w:rsidRPr="00E235AA">
        <w:rPr>
          <w:rFonts w:asciiTheme="majorHAnsi" w:hAnsiTheme="majorHAnsi" w:cstheme="majorHAnsi"/>
        </w:rPr>
        <w:t>, de 12:00 às 17:00 horas – e-mail licitac</w:t>
      </w:r>
      <w:r w:rsidR="00E31DA7" w:rsidRPr="00E235AA">
        <w:rPr>
          <w:rFonts w:asciiTheme="majorHAnsi" w:hAnsiTheme="majorHAnsi" w:cstheme="majorHAnsi"/>
        </w:rPr>
        <w:t xml:space="preserve">ao@caiana.mg.gov.br - site </w:t>
      </w:r>
      <w:hyperlink r:id="rId16" w:history="1">
        <w:r w:rsidR="00E31DA7" w:rsidRPr="00E235AA">
          <w:rPr>
            <w:rStyle w:val="Hyperlink"/>
            <w:rFonts w:asciiTheme="majorHAnsi" w:hAnsiTheme="majorHAnsi" w:cstheme="majorHAnsi"/>
          </w:rPr>
          <w:t>www.caiana.mg.gov.br</w:t>
        </w:r>
      </w:hyperlink>
      <w:r w:rsidR="00E31DA7" w:rsidRPr="00E235AA">
        <w:rPr>
          <w:rFonts w:asciiTheme="majorHAnsi" w:hAnsiTheme="majorHAnsi" w:cstheme="majorHAnsi"/>
        </w:rPr>
        <w:t xml:space="preserve">. </w:t>
      </w:r>
    </w:p>
    <w:p w14:paraId="5B99938F" w14:textId="77777777" w:rsidR="005C34EB" w:rsidRPr="00E235AA" w:rsidRDefault="005C34EB" w:rsidP="004840C0">
      <w:pPr>
        <w:autoSpaceDE w:val="0"/>
        <w:autoSpaceDN w:val="0"/>
        <w:adjustRightInd w:val="0"/>
        <w:jc w:val="both"/>
        <w:rPr>
          <w:rFonts w:asciiTheme="majorHAnsi" w:hAnsiTheme="majorHAnsi" w:cstheme="majorHAnsi"/>
        </w:rPr>
      </w:pPr>
    </w:p>
    <w:p w14:paraId="2DBEC09F" w14:textId="77777777" w:rsidR="005C34EB" w:rsidRPr="00E235AA" w:rsidRDefault="005C34EB" w:rsidP="004840C0">
      <w:pPr>
        <w:autoSpaceDE w:val="0"/>
        <w:autoSpaceDN w:val="0"/>
        <w:adjustRightInd w:val="0"/>
        <w:jc w:val="both"/>
        <w:rPr>
          <w:rFonts w:asciiTheme="majorHAnsi" w:hAnsiTheme="majorHAnsi" w:cstheme="majorHAnsi"/>
          <w:b/>
        </w:rPr>
      </w:pPr>
    </w:p>
    <w:p w14:paraId="084C5148" w14:textId="35AAB7BE" w:rsidR="00CF2A57" w:rsidRPr="00E235AA" w:rsidRDefault="000C704F" w:rsidP="004840C0">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CAPITÓLIO </w:t>
      </w:r>
    </w:p>
    <w:p w14:paraId="3941E28B" w14:textId="77777777" w:rsidR="00CF2A57" w:rsidRPr="00E235AA" w:rsidRDefault="00CF2A57" w:rsidP="004840C0">
      <w:pPr>
        <w:autoSpaceDE w:val="0"/>
        <w:autoSpaceDN w:val="0"/>
        <w:adjustRightInd w:val="0"/>
        <w:jc w:val="both"/>
        <w:rPr>
          <w:rFonts w:asciiTheme="majorHAnsi" w:hAnsiTheme="majorHAnsi" w:cstheme="majorHAnsi"/>
          <w:b/>
        </w:rPr>
      </w:pPr>
    </w:p>
    <w:p w14:paraId="79FF5431" w14:textId="4E6AC103" w:rsidR="00E31DA7" w:rsidRPr="00E235AA" w:rsidRDefault="000C704F" w:rsidP="004840C0">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TOMADA DE PREÇOS N. º 08/2023. </w:t>
      </w:r>
    </w:p>
    <w:p w14:paraId="2687B688" w14:textId="47B54A98" w:rsidR="005C34EB" w:rsidRPr="00E235AA" w:rsidRDefault="00E31DA7" w:rsidP="004840C0">
      <w:pPr>
        <w:autoSpaceDE w:val="0"/>
        <w:autoSpaceDN w:val="0"/>
        <w:adjustRightInd w:val="0"/>
        <w:jc w:val="both"/>
        <w:rPr>
          <w:rFonts w:asciiTheme="majorHAnsi" w:hAnsiTheme="majorHAnsi" w:cstheme="majorHAnsi"/>
        </w:rPr>
      </w:pPr>
      <w:r w:rsidRPr="00E235AA">
        <w:rPr>
          <w:rFonts w:asciiTheme="majorHAnsi" w:hAnsiTheme="majorHAnsi" w:cstheme="majorHAnsi"/>
        </w:rPr>
        <w:t>T</w:t>
      </w:r>
      <w:r w:rsidR="005C34EB" w:rsidRPr="00E235AA">
        <w:rPr>
          <w:rFonts w:asciiTheme="majorHAnsi" w:hAnsiTheme="majorHAnsi" w:cstheme="majorHAnsi"/>
        </w:rPr>
        <w:t xml:space="preserve">orna público através do refeito Municipal, </w:t>
      </w:r>
      <w:proofErr w:type="spellStart"/>
      <w:r w:rsidR="005C34EB" w:rsidRPr="00E235AA">
        <w:rPr>
          <w:rFonts w:asciiTheme="majorHAnsi" w:hAnsiTheme="majorHAnsi" w:cstheme="majorHAnsi"/>
        </w:rPr>
        <w:t>ristiano</w:t>
      </w:r>
      <w:proofErr w:type="spellEnd"/>
      <w:r w:rsidR="005C34EB" w:rsidRPr="00E235AA">
        <w:rPr>
          <w:rFonts w:asciiTheme="majorHAnsi" w:hAnsiTheme="majorHAnsi" w:cstheme="majorHAnsi"/>
        </w:rPr>
        <w:t xml:space="preserve"> Geraldo da </w:t>
      </w:r>
      <w:proofErr w:type="spellStart"/>
      <w:r w:rsidR="005C34EB" w:rsidRPr="00E235AA">
        <w:rPr>
          <w:rFonts w:asciiTheme="majorHAnsi" w:hAnsiTheme="majorHAnsi" w:cstheme="majorHAnsi"/>
        </w:rPr>
        <w:t>ilva</w:t>
      </w:r>
      <w:proofErr w:type="spellEnd"/>
      <w:r w:rsidR="005C34EB" w:rsidRPr="00E235AA">
        <w:rPr>
          <w:rFonts w:asciiTheme="majorHAnsi" w:hAnsiTheme="majorHAnsi" w:cstheme="majorHAnsi"/>
        </w:rPr>
        <w:t xml:space="preserve">, que se acha aberto o </w:t>
      </w:r>
      <w:proofErr w:type="spellStart"/>
      <w:r w:rsidR="005C34EB" w:rsidRPr="00E235AA">
        <w:rPr>
          <w:rFonts w:asciiTheme="majorHAnsi" w:hAnsiTheme="majorHAnsi" w:cstheme="majorHAnsi"/>
        </w:rPr>
        <w:t>rocedimento</w:t>
      </w:r>
      <w:proofErr w:type="spellEnd"/>
      <w:r w:rsidR="005C34EB" w:rsidRPr="00E235AA">
        <w:rPr>
          <w:rFonts w:asciiTheme="majorHAnsi" w:hAnsiTheme="majorHAnsi" w:cstheme="majorHAnsi"/>
        </w:rPr>
        <w:t xml:space="preserve"> Licitatório nº. 80/2023, do tipo menor preço global, que tem por objeto a contratação de empresa especializada para execução de pavimentação asfáltica em concreto betuminoso usinado a quente BQ, rede de captação de aguas pluviais (drenagem) </w:t>
      </w:r>
      <w:proofErr w:type="spellStart"/>
      <w:r w:rsidR="005C34EB" w:rsidRPr="00E235AA">
        <w:rPr>
          <w:rFonts w:asciiTheme="majorHAnsi" w:hAnsiTheme="majorHAnsi" w:cstheme="majorHAnsi"/>
        </w:rPr>
        <w:t>na</w:t>
      </w:r>
      <w:proofErr w:type="spellEnd"/>
      <w:r w:rsidR="005C34EB" w:rsidRPr="00E235AA">
        <w:rPr>
          <w:rFonts w:asciiTheme="majorHAnsi" w:hAnsiTheme="majorHAnsi" w:cstheme="majorHAnsi"/>
        </w:rPr>
        <w:t xml:space="preserve"> </w:t>
      </w:r>
      <w:proofErr w:type="spellStart"/>
      <w:r w:rsidR="005C34EB" w:rsidRPr="00E235AA">
        <w:rPr>
          <w:rFonts w:asciiTheme="majorHAnsi" w:hAnsiTheme="majorHAnsi" w:cstheme="majorHAnsi"/>
        </w:rPr>
        <w:t>strada</w:t>
      </w:r>
      <w:proofErr w:type="spellEnd"/>
      <w:r w:rsidR="005C34EB" w:rsidRPr="00E235AA">
        <w:rPr>
          <w:rFonts w:asciiTheme="majorHAnsi" w:hAnsiTheme="majorHAnsi" w:cstheme="majorHAnsi"/>
        </w:rPr>
        <w:t xml:space="preserve"> Municipal de Macaúbas/</w:t>
      </w:r>
      <w:proofErr w:type="spellStart"/>
      <w:r w:rsidR="005C34EB" w:rsidRPr="00E235AA">
        <w:rPr>
          <w:rFonts w:asciiTheme="majorHAnsi" w:hAnsiTheme="majorHAnsi" w:cstheme="majorHAnsi"/>
        </w:rPr>
        <w:t>apitólio</w:t>
      </w:r>
      <w:proofErr w:type="spellEnd"/>
      <w:r w:rsidR="005C34EB" w:rsidRPr="00E235AA">
        <w:rPr>
          <w:rFonts w:asciiTheme="majorHAnsi" w:hAnsiTheme="majorHAnsi" w:cstheme="majorHAnsi"/>
        </w:rPr>
        <w:t xml:space="preserve">, com recursos provenientes do </w:t>
      </w:r>
      <w:proofErr w:type="spellStart"/>
      <w:r w:rsidR="005C34EB" w:rsidRPr="00E235AA">
        <w:rPr>
          <w:rFonts w:asciiTheme="majorHAnsi" w:hAnsiTheme="majorHAnsi" w:cstheme="majorHAnsi"/>
        </w:rPr>
        <w:t>ontrato</w:t>
      </w:r>
      <w:proofErr w:type="spellEnd"/>
      <w:r w:rsidR="005C34EB" w:rsidRPr="00E235AA">
        <w:rPr>
          <w:rFonts w:asciiTheme="majorHAnsi" w:hAnsiTheme="majorHAnsi" w:cstheme="majorHAnsi"/>
        </w:rPr>
        <w:t xml:space="preserve"> de </w:t>
      </w:r>
      <w:proofErr w:type="spellStart"/>
      <w:r w:rsidR="005C34EB" w:rsidRPr="00E235AA">
        <w:rPr>
          <w:rFonts w:asciiTheme="majorHAnsi" w:hAnsiTheme="majorHAnsi" w:cstheme="majorHAnsi"/>
        </w:rPr>
        <w:t>epasse</w:t>
      </w:r>
      <w:proofErr w:type="spellEnd"/>
      <w:r w:rsidR="005C34EB" w:rsidRPr="00E235AA">
        <w:rPr>
          <w:rFonts w:asciiTheme="majorHAnsi" w:hAnsiTheme="majorHAnsi" w:cstheme="majorHAnsi"/>
        </w:rPr>
        <w:t xml:space="preserve"> </w:t>
      </w:r>
      <w:proofErr w:type="spellStart"/>
      <w:r w:rsidR="005C34EB" w:rsidRPr="00E235AA">
        <w:rPr>
          <w:rFonts w:asciiTheme="majorHAnsi" w:hAnsiTheme="majorHAnsi" w:cstheme="majorHAnsi"/>
        </w:rPr>
        <w:t>Gº</w:t>
      </w:r>
      <w:proofErr w:type="spellEnd"/>
      <w:r w:rsidR="005C34EB" w:rsidRPr="00E235AA">
        <w:rPr>
          <w:rFonts w:asciiTheme="majorHAnsi" w:hAnsiTheme="majorHAnsi" w:cstheme="majorHAnsi"/>
        </w:rPr>
        <w:t xml:space="preserve"> 939117/2022, Ministério da </w:t>
      </w:r>
      <w:proofErr w:type="spellStart"/>
      <w:r w:rsidR="005C34EB" w:rsidRPr="00E235AA">
        <w:rPr>
          <w:rFonts w:asciiTheme="majorHAnsi" w:hAnsiTheme="majorHAnsi" w:cstheme="majorHAnsi"/>
        </w:rPr>
        <w:t>gricultura</w:t>
      </w:r>
      <w:proofErr w:type="spellEnd"/>
      <w:r w:rsidR="005C34EB" w:rsidRPr="00E235AA">
        <w:rPr>
          <w:rFonts w:asciiTheme="majorHAnsi" w:hAnsiTheme="majorHAnsi" w:cstheme="majorHAnsi"/>
        </w:rPr>
        <w:t xml:space="preserve">, </w:t>
      </w:r>
      <w:proofErr w:type="spellStart"/>
      <w:r w:rsidR="005C34EB" w:rsidRPr="00E235AA">
        <w:rPr>
          <w:rFonts w:asciiTheme="majorHAnsi" w:hAnsiTheme="majorHAnsi" w:cstheme="majorHAnsi"/>
        </w:rPr>
        <w:t>ecuária</w:t>
      </w:r>
      <w:proofErr w:type="spellEnd"/>
      <w:r w:rsidR="005C34EB" w:rsidRPr="00E235AA">
        <w:rPr>
          <w:rFonts w:asciiTheme="majorHAnsi" w:hAnsiTheme="majorHAnsi" w:cstheme="majorHAnsi"/>
        </w:rPr>
        <w:t xml:space="preserve"> e </w:t>
      </w:r>
      <w:proofErr w:type="spellStart"/>
      <w:r w:rsidR="005C34EB" w:rsidRPr="00E235AA">
        <w:rPr>
          <w:rFonts w:asciiTheme="majorHAnsi" w:hAnsiTheme="majorHAnsi" w:cstheme="majorHAnsi"/>
        </w:rPr>
        <w:t>bastecimento</w:t>
      </w:r>
      <w:proofErr w:type="spellEnd"/>
      <w:r w:rsidR="005C34EB" w:rsidRPr="00E235AA">
        <w:rPr>
          <w:rFonts w:asciiTheme="majorHAnsi" w:hAnsiTheme="majorHAnsi" w:cstheme="majorHAnsi"/>
        </w:rPr>
        <w:t xml:space="preserve"> (M). Devendo os </w:t>
      </w:r>
      <w:proofErr w:type="spellStart"/>
      <w:r w:rsidR="005C34EB" w:rsidRPr="00E235AA">
        <w:rPr>
          <w:rFonts w:asciiTheme="majorHAnsi" w:hAnsiTheme="majorHAnsi" w:cstheme="majorHAnsi"/>
        </w:rPr>
        <w:t>nvelopes</w:t>
      </w:r>
      <w:proofErr w:type="spellEnd"/>
      <w:r w:rsidR="005C34EB" w:rsidRPr="00E235AA">
        <w:rPr>
          <w:rFonts w:asciiTheme="majorHAnsi" w:hAnsiTheme="majorHAnsi" w:cstheme="majorHAnsi"/>
        </w:rPr>
        <w:t xml:space="preserve"> contendo Documentação Habilitação (</w:t>
      </w:r>
      <w:proofErr w:type="spellStart"/>
      <w:r w:rsidR="005C34EB" w:rsidRPr="00E235AA">
        <w:rPr>
          <w:rFonts w:asciiTheme="majorHAnsi" w:hAnsiTheme="majorHAnsi" w:cstheme="majorHAnsi"/>
        </w:rPr>
        <w:t>nvelope</w:t>
      </w:r>
      <w:proofErr w:type="spellEnd"/>
      <w:r w:rsidR="005C34EB" w:rsidRPr="00E235AA">
        <w:rPr>
          <w:rFonts w:asciiTheme="majorHAnsi" w:hAnsiTheme="majorHAnsi" w:cstheme="majorHAnsi"/>
        </w:rPr>
        <w:t xml:space="preserve"> 01) e Proposta Comercial (Envelope 02) serem entregues na Seção de Licitação, até às 09:00 horas do dia 27/11/2023, sendo que o Envelope 01 referente à Habilitação será aberto às 09:30 horas do dia 27/11/2023, no mesmo local. Informações através do telefone (37)33730300, </w:t>
      </w:r>
      <w:hyperlink r:id="rId17" w:history="1">
        <w:r w:rsidR="000C704F" w:rsidRPr="00E235AA">
          <w:rPr>
            <w:rStyle w:val="Hyperlink"/>
            <w:rFonts w:asciiTheme="majorHAnsi" w:hAnsiTheme="majorHAnsi" w:cstheme="majorHAnsi"/>
          </w:rPr>
          <w:t>comprascapitolio@gmail.com</w:t>
        </w:r>
      </w:hyperlink>
      <w:r w:rsidR="000C704F" w:rsidRPr="00E235AA">
        <w:rPr>
          <w:rFonts w:asciiTheme="majorHAnsi" w:hAnsiTheme="majorHAnsi" w:cstheme="majorHAnsi"/>
        </w:rPr>
        <w:t xml:space="preserve"> ou </w:t>
      </w:r>
      <w:hyperlink r:id="rId18" w:history="1">
        <w:r w:rsidR="000C704F" w:rsidRPr="00E235AA">
          <w:rPr>
            <w:rStyle w:val="Hyperlink"/>
            <w:rFonts w:asciiTheme="majorHAnsi" w:hAnsiTheme="majorHAnsi" w:cstheme="majorHAnsi"/>
          </w:rPr>
          <w:t>www.capitolio.mg.gov.br</w:t>
        </w:r>
      </w:hyperlink>
      <w:r w:rsidR="000C704F" w:rsidRPr="00E235AA">
        <w:rPr>
          <w:rFonts w:asciiTheme="majorHAnsi" w:hAnsiTheme="majorHAnsi" w:cstheme="majorHAnsi"/>
        </w:rPr>
        <w:t xml:space="preserve">. </w:t>
      </w:r>
    </w:p>
    <w:p w14:paraId="20D0D7D2" w14:textId="77777777" w:rsidR="005C34EB" w:rsidRPr="00E235AA" w:rsidRDefault="005C34EB" w:rsidP="004840C0">
      <w:pPr>
        <w:autoSpaceDE w:val="0"/>
        <w:autoSpaceDN w:val="0"/>
        <w:adjustRightInd w:val="0"/>
        <w:jc w:val="both"/>
        <w:rPr>
          <w:rFonts w:asciiTheme="majorHAnsi" w:hAnsiTheme="majorHAnsi" w:cstheme="majorHAnsi"/>
          <w:b/>
        </w:rPr>
      </w:pPr>
    </w:p>
    <w:p w14:paraId="5FF6619C" w14:textId="1450441E" w:rsidR="00E31DA7" w:rsidRPr="00E235AA" w:rsidRDefault="000C704F" w:rsidP="004840C0">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TOMADA DE PREÇOS N. º 07/2023 </w:t>
      </w:r>
    </w:p>
    <w:p w14:paraId="09F06E47" w14:textId="0A0B9928" w:rsidR="005C34EB" w:rsidRPr="00E235AA" w:rsidRDefault="005C34EB" w:rsidP="004840C0">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Torna público através do Prefeito Municipal, Cristiano Geraldo da Silva, que se acha aberto o Procedimento Licitatório nº. 75/2023, do tipo menor preço global, que tem por objeto a contratação de empresa especializada para execução de muros, revestimentos e pintura no Proinfância Nova Capitólio. Devendo os Envelopes contendo Documentação Habilitação (Envelope 01) e Proposta Comercial (Envelope 02) serem entregues na Seção de Licitação, até às 09:00 horas do dia 28/11/2023, sendo que o Envelope 01 referente à Habilitação será aberto às 09:30 horas do dia 28/11/2023, no mesmo local. Informações através do telefone (37)33730300, comprascapitolio@gmail.com ou </w:t>
      </w:r>
      <w:hyperlink r:id="rId19" w:history="1">
        <w:r w:rsidR="004666C0" w:rsidRPr="00E235AA">
          <w:rPr>
            <w:rStyle w:val="Hyperlink"/>
            <w:rFonts w:asciiTheme="majorHAnsi" w:hAnsiTheme="majorHAnsi" w:cstheme="majorHAnsi"/>
          </w:rPr>
          <w:t>www.capitolio.mg.gov.br</w:t>
        </w:r>
      </w:hyperlink>
      <w:r w:rsidRPr="00E235AA">
        <w:rPr>
          <w:rFonts w:asciiTheme="majorHAnsi" w:hAnsiTheme="majorHAnsi" w:cstheme="majorHAnsi"/>
        </w:rPr>
        <w:t>.</w:t>
      </w:r>
    </w:p>
    <w:p w14:paraId="1B2DED78" w14:textId="77777777" w:rsidR="004666C0" w:rsidRPr="00E235AA" w:rsidRDefault="004666C0" w:rsidP="004840C0">
      <w:pPr>
        <w:autoSpaceDE w:val="0"/>
        <w:autoSpaceDN w:val="0"/>
        <w:adjustRightInd w:val="0"/>
        <w:jc w:val="both"/>
        <w:rPr>
          <w:rFonts w:asciiTheme="majorHAnsi" w:hAnsiTheme="majorHAnsi" w:cstheme="majorHAnsi"/>
        </w:rPr>
      </w:pPr>
    </w:p>
    <w:p w14:paraId="1636C446" w14:textId="77777777" w:rsidR="004666C0" w:rsidRPr="00E235AA" w:rsidRDefault="004666C0" w:rsidP="004840C0">
      <w:pPr>
        <w:autoSpaceDE w:val="0"/>
        <w:autoSpaceDN w:val="0"/>
        <w:adjustRightInd w:val="0"/>
        <w:jc w:val="both"/>
        <w:rPr>
          <w:rFonts w:asciiTheme="majorHAnsi" w:hAnsiTheme="majorHAnsi" w:cstheme="majorHAnsi"/>
        </w:rPr>
      </w:pPr>
    </w:p>
    <w:p w14:paraId="14ED8E8E" w14:textId="1901B27B" w:rsidR="00E31DA7" w:rsidRPr="00E235AA" w:rsidRDefault="00CF2A57" w:rsidP="004840C0">
      <w:pPr>
        <w:autoSpaceDE w:val="0"/>
        <w:autoSpaceDN w:val="0"/>
        <w:adjustRightInd w:val="0"/>
        <w:jc w:val="both"/>
        <w:rPr>
          <w:rFonts w:asciiTheme="majorHAnsi" w:hAnsiTheme="majorHAnsi" w:cstheme="majorHAnsi"/>
          <w:b/>
        </w:rPr>
      </w:pPr>
      <w:r w:rsidRPr="00E235AA">
        <w:rPr>
          <w:rFonts w:asciiTheme="majorHAnsi" w:hAnsiTheme="majorHAnsi" w:cstheme="majorHAnsi"/>
          <w:b/>
        </w:rPr>
        <w:lastRenderedPageBreak/>
        <w:t xml:space="preserve">PREFEITURA MUNICIPAL DE </w:t>
      </w:r>
      <w:r w:rsidR="000C704F" w:rsidRPr="00E235AA">
        <w:rPr>
          <w:rFonts w:asciiTheme="majorHAnsi" w:hAnsiTheme="majorHAnsi" w:cstheme="majorHAnsi"/>
          <w:b/>
        </w:rPr>
        <w:t>CARBONITA - PROCESSO LICITATÓRIO N.º 073/2023, TOMADA DE PREÇOS N.º 004/2023.</w:t>
      </w:r>
    </w:p>
    <w:p w14:paraId="4E147756" w14:textId="788287FE" w:rsidR="004666C0" w:rsidRPr="00E235AA" w:rsidRDefault="004666C0" w:rsidP="004840C0">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TORNA PÚBLICO QUE REALIZARÁ NO DIA 27 DE NOVEMBRO DE 2023, ÀS 09H00MIN, O PROCESSO LICITATÓRIO N.º 073/2023, TOMADA DE PREÇOS N.º 004/2023. TIPO: MENOR PREÇO GLOBAL. OBJETO: CONTRATAÇÃO DE EMPRESA ESPECIALIZADA PARA A EXECUÇÃO DE PAVIMENTAÇÃO ASFÁLTICA EM TSD (TRATAMENTO SUPERFICIAL DUPLO) COM CAPA SELANTE E DRENGAEM SUPERFICIAL, NOS SEGUINTES LOCAIS: RUA JOÃO VICENTE GOULART, BAIRRO BOA VISTA; RUA MESQUITA E RUA CAMPO ALEGRE, BAIRRO BOA VISTA; RUA MARIA LEITE E RUA SÃO JOSÉ, BAIRRO DOS LEITE; AVENIDA JANUÁRIO RIBEIRO, BAIRRO CENTRO, CONFORME CONVÊNIO Nº 1301001238/2023, NO MUNICIPIO DE CARBONITA/MG. INFORMAÇÕES PELO TEL.: (0XX38) 3526-1944 OU E-MAIL: </w:t>
      </w:r>
      <w:hyperlink r:id="rId20" w:history="1">
        <w:r w:rsidRPr="00E235AA">
          <w:rPr>
            <w:rStyle w:val="Hyperlink"/>
            <w:rFonts w:asciiTheme="majorHAnsi" w:hAnsiTheme="majorHAnsi" w:cstheme="majorHAnsi"/>
          </w:rPr>
          <w:t>LICITACAO@CARBONITA.MG.GOV.BR</w:t>
        </w:r>
      </w:hyperlink>
      <w:r w:rsidRPr="00E235AA">
        <w:rPr>
          <w:rFonts w:asciiTheme="majorHAnsi" w:hAnsiTheme="majorHAnsi" w:cstheme="majorHAnsi"/>
        </w:rPr>
        <w:t>.</w:t>
      </w:r>
    </w:p>
    <w:p w14:paraId="1AB88458" w14:textId="77777777" w:rsidR="004666C0" w:rsidRPr="00E235AA" w:rsidRDefault="004666C0" w:rsidP="004840C0">
      <w:pPr>
        <w:autoSpaceDE w:val="0"/>
        <w:autoSpaceDN w:val="0"/>
        <w:adjustRightInd w:val="0"/>
        <w:jc w:val="both"/>
        <w:rPr>
          <w:rFonts w:asciiTheme="majorHAnsi" w:hAnsiTheme="majorHAnsi" w:cstheme="majorHAnsi"/>
        </w:rPr>
      </w:pPr>
    </w:p>
    <w:p w14:paraId="7D27720F" w14:textId="77777777" w:rsidR="004666C0" w:rsidRPr="00E235AA" w:rsidRDefault="004666C0" w:rsidP="004840C0">
      <w:pPr>
        <w:autoSpaceDE w:val="0"/>
        <w:autoSpaceDN w:val="0"/>
        <w:adjustRightInd w:val="0"/>
        <w:jc w:val="both"/>
        <w:rPr>
          <w:rFonts w:asciiTheme="majorHAnsi" w:hAnsiTheme="majorHAnsi" w:cstheme="majorHAnsi"/>
        </w:rPr>
      </w:pPr>
    </w:p>
    <w:p w14:paraId="15F9F0C9" w14:textId="4BA40D4A" w:rsidR="00CF2A57" w:rsidRPr="00E235AA" w:rsidRDefault="00CF2A57" w:rsidP="00A65DAF">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0C704F" w:rsidRPr="00E235AA">
        <w:rPr>
          <w:rFonts w:asciiTheme="majorHAnsi" w:hAnsiTheme="majorHAnsi" w:cstheme="majorHAnsi"/>
          <w:b/>
        </w:rPr>
        <w:t xml:space="preserve">CRUZEIRO DA FORTALEZA </w:t>
      </w:r>
    </w:p>
    <w:p w14:paraId="2D2D8977" w14:textId="77777777" w:rsidR="00CF2A57" w:rsidRPr="00E235AA" w:rsidRDefault="00CF2A57" w:rsidP="00A65DAF">
      <w:pPr>
        <w:autoSpaceDE w:val="0"/>
        <w:autoSpaceDN w:val="0"/>
        <w:adjustRightInd w:val="0"/>
        <w:jc w:val="both"/>
        <w:rPr>
          <w:rFonts w:asciiTheme="majorHAnsi" w:hAnsiTheme="majorHAnsi" w:cstheme="majorHAnsi"/>
          <w:b/>
        </w:rPr>
      </w:pPr>
    </w:p>
    <w:p w14:paraId="44281079" w14:textId="7D3E5FC1" w:rsidR="00E31DA7" w:rsidRPr="00E235AA" w:rsidRDefault="000C704F" w:rsidP="00A65DAF">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PROCESSO LICITATÓRIO 084/2023. TOMADA DE PREÇOS 005/2023. </w:t>
      </w:r>
    </w:p>
    <w:p w14:paraId="0BF0CF9E" w14:textId="6AA1E889" w:rsidR="005C34EB" w:rsidRPr="00E235AA" w:rsidRDefault="005C34EB" w:rsidP="00A65DAF">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contratação de empresa para reforma de prédio público municipal de cruzeiro da fortaleza, localizado na avenida 13 de maio n° 325, centro, cruzeiro da fortaleza/mg, conforme especificações constantes do anexo I, em atendimento a Secretaria Municipal De Administração. </w:t>
      </w:r>
      <w:proofErr w:type="gramStart"/>
      <w:r w:rsidRPr="00E235AA">
        <w:rPr>
          <w:rFonts w:asciiTheme="majorHAnsi" w:hAnsiTheme="majorHAnsi" w:cstheme="majorHAnsi"/>
        </w:rPr>
        <w:t>nova</w:t>
      </w:r>
      <w:proofErr w:type="gramEnd"/>
      <w:r w:rsidRPr="00E235AA">
        <w:rPr>
          <w:rFonts w:asciiTheme="majorHAnsi" w:hAnsiTheme="majorHAnsi" w:cstheme="majorHAnsi"/>
        </w:rPr>
        <w:t xml:space="preserve"> data da sessão: 22/11/2023 às 08:00 h. Local: Prefeitura Municipal de Cruzeiro da Fortaleza – Sala de Licitações e Contratos. Informações na sede da Prefeitura, no endereço: Praça do Santuário 1373, Centro, pelo tel.: (34) 3835-1222 ou pelo site </w:t>
      </w:r>
      <w:hyperlink r:id="rId21" w:history="1">
        <w:r w:rsidR="000C704F" w:rsidRPr="00E235AA">
          <w:rPr>
            <w:rStyle w:val="Hyperlink"/>
            <w:rFonts w:asciiTheme="majorHAnsi" w:hAnsiTheme="majorHAnsi" w:cstheme="majorHAnsi"/>
          </w:rPr>
          <w:t>www.cruzeirodafortaleza.mg.gov.br</w:t>
        </w:r>
      </w:hyperlink>
      <w:r w:rsidRPr="00E235AA">
        <w:rPr>
          <w:rFonts w:asciiTheme="majorHAnsi" w:hAnsiTheme="majorHAnsi" w:cstheme="majorHAnsi"/>
        </w:rPr>
        <w:t>.</w:t>
      </w:r>
      <w:r w:rsidR="000C704F" w:rsidRPr="00E235AA">
        <w:rPr>
          <w:rFonts w:asciiTheme="majorHAnsi" w:hAnsiTheme="majorHAnsi" w:cstheme="majorHAnsi"/>
        </w:rPr>
        <w:t xml:space="preserve"> </w:t>
      </w:r>
      <w:r w:rsidRPr="00E235AA">
        <w:rPr>
          <w:rFonts w:asciiTheme="majorHAnsi" w:hAnsiTheme="majorHAnsi" w:cstheme="majorHAnsi"/>
        </w:rPr>
        <w:t xml:space="preserve">A íntegra do instrumento convocatório e seus respectivos modelos, adendos e anexos, poderá ser examinada no endereço acima indicado, das 08:00 as 16:00 h, ser obtido através do site, ou solicitada através do e-mail </w:t>
      </w:r>
      <w:hyperlink r:id="rId22" w:history="1">
        <w:r w:rsidR="000C704F" w:rsidRPr="00E235AA">
          <w:rPr>
            <w:rStyle w:val="Hyperlink"/>
            <w:rFonts w:asciiTheme="majorHAnsi" w:hAnsiTheme="majorHAnsi" w:cstheme="majorHAnsi"/>
          </w:rPr>
          <w:t>licitação@cruzeirodafortaleza.mg.gov.br</w:t>
        </w:r>
      </w:hyperlink>
      <w:r w:rsidR="000C704F" w:rsidRPr="00E235AA">
        <w:rPr>
          <w:rFonts w:asciiTheme="majorHAnsi" w:hAnsiTheme="majorHAnsi" w:cstheme="majorHAnsi"/>
        </w:rPr>
        <w:t xml:space="preserve">. </w:t>
      </w:r>
    </w:p>
    <w:p w14:paraId="79FDB1D1" w14:textId="77777777" w:rsidR="005C34EB" w:rsidRPr="00E235AA" w:rsidRDefault="005C34EB" w:rsidP="00A65DAF">
      <w:pPr>
        <w:autoSpaceDE w:val="0"/>
        <w:autoSpaceDN w:val="0"/>
        <w:adjustRightInd w:val="0"/>
        <w:jc w:val="both"/>
        <w:rPr>
          <w:rFonts w:asciiTheme="majorHAnsi" w:hAnsiTheme="majorHAnsi" w:cstheme="majorHAnsi"/>
          <w:b/>
        </w:rPr>
      </w:pPr>
    </w:p>
    <w:p w14:paraId="7A5B7C42" w14:textId="26114B31" w:rsidR="00E31DA7" w:rsidRPr="00E235AA" w:rsidRDefault="000C704F" w:rsidP="00A65DAF">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PROCESSO LICITATÓRIO 087/2023 TOMADA DE PREÇOS 006/2023 </w:t>
      </w:r>
    </w:p>
    <w:p w14:paraId="149BA859" w14:textId="737DA24A" w:rsidR="005C34EB" w:rsidRPr="00E235AA" w:rsidRDefault="005C34EB" w:rsidP="00A65DAF">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contratação de empresa especializada para a construção da base da estação de tratamento de esgoto do distrito de brejo bonito no Cruzeiro Da Fortaleza/MG, conforme especificações constantes do anexo I, em atendimento a Secretaria Municipal De Desenvolvimento Urbano, Econômico E Sustentável, Agricultura, Pecuária, Abastecimento E Meio Ambiente. Data da sessão: 28/11/2023 às 08:00 h. Local: Prefeitura Municipal de Cruzeiro da Fortaleza – Sala de Licitações e Contratos. Informações na sede da Prefeitura, no endereço: Praça do Santuário 1373, Centro, pelo tel.: (34) 3835-1222 ou pelo site www.cruzeirodafortaleza.mg.gov.br. A íntegra do instrumento convocatório e seus respectivos modelos, adendos e anexos, poderá ser examinada no endereço acima indicado, das 08:00 as 16:00 h, ser obtido através do site, ou solicitada através do e-mail </w:t>
      </w:r>
      <w:hyperlink r:id="rId23" w:history="1">
        <w:r w:rsidR="000C704F" w:rsidRPr="00E235AA">
          <w:rPr>
            <w:rStyle w:val="Hyperlink"/>
            <w:rFonts w:asciiTheme="majorHAnsi" w:hAnsiTheme="majorHAnsi" w:cstheme="majorHAnsi"/>
          </w:rPr>
          <w:t>licitação@cruzeirodafortaleza.mg.gov.br</w:t>
        </w:r>
      </w:hyperlink>
      <w:r w:rsidR="000C704F" w:rsidRPr="00E235AA">
        <w:rPr>
          <w:rFonts w:asciiTheme="majorHAnsi" w:hAnsiTheme="majorHAnsi" w:cstheme="majorHAnsi"/>
        </w:rPr>
        <w:t xml:space="preserve">. </w:t>
      </w:r>
    </w:p>
    <w:p w14:paraId="21F77703" w14:textId="77777777" w:rsidR="005C34EB" w:rsidRPr="00E235AA" w:rsidRDefault="005C34EB" w:rsidP="00A65DAF">
      <w:pPr>
        <w:autoSpaceDE w:val="0"/>
        <w:autoSpaceDN w:val="0"/>
        <w:adjustRightInd w:val="0"/>
        <w:jc w:val="both"/>
        <w:rPr>
          <w:rFonts w:asciiTheme="majorHAnsi" w:hAnsiTheme="majorHAnsi" w:cstheme="majorHAnsi"/>
        </w:rPr>
      </w:pPr>
    </w:p>
    <w:p w14:paraId="2D9D707A" w14:textId="77777777" w:rsidR="005C34EB" w:rsidRPr="00E235AA" w:rsidRDefault="005C34EB" w:rsidP="00A65DAF">
      <w:pPr>
        <w:autoSpaceDE w:val="0"/>
        <w:autoSpaceDN w:val="0"/>
        <w:adjustRightInd w:val="0"/>
        <w:jc w:val="both"/>
        <w:rPr>
          <w:rFonts w:asciiTheme="majorHAnsi" w:hAnsiTheme="majorHAnsi" w:cstheme="majorHAnsi"/>
        </w:rPr>
      </w:pPr>
    </w:p>
    <w:p w14:paraId="2A45263A" w14:textId="3B4AA449" w:rsidR="00211D4B" w:rsidRPr="00E235AA" w:rsidRDefault="00CF2A57"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211D4B" w:rsidRPr="00E235AA">
        <w:rPr>
          <w:rFonts w:asciiTheme="majorHAnsi" w:hAnsiTheme="majorHAnsi" w:cstheme="majorHAnsi"/>
          <w:b/>
        </w:rPr>
        <w:t>DOM SILVERIO</w:t>
      </w:r>
      <w:r w:rsidR="000C704F" w:rsidRPr="00E235AA">
        <w:rPr>
          <w:rFonts w:asciiTheme="majorHAnsi" w:hAnsiTheme="majorHAnsi" w:cstheme="majorHAnsi"/>
        </w:rPr>
        <w:t xml:space="preserve"> - </w:t>
      </w:r>
      <w:r w:rsidR="000C704F" w:rsidRPr="00E235AA">
        <w:rPr>
          <w:rFonts w:asciiTheme="majorHAnsi" w:hAnsiTheme="majorHAnsi" w:cstheme="majorHAnsi"/>
          <w:b/>
        </w:rPr>
        <w:t>CONCORRÊNCIA ELETRÔNICA Nº 1/2023 - (LEI Nº 14.133/2021)</w:t>
      </w:r>
    </w:p>
    <w:p w14:paraId="02ABC59D" w14:textId="6644296E" w:rsidR="00C97281" w:rsidRPr="00E235AA" w:rsidRDefault="00211D4B" w:rsidP="00E31DA7">
      <w:pPr>
        <w:autoSpaceDE w:val="0"/>
        <w:autoSpaceDN w:val="0"/>
        <w:adjustRightInd w:val="0"/>
        <w:jc w:val="both"/>
        <w:rPr>
          <w:rFonts w:asciiTheme="majorHAnsi" w:hAnsiTheme="majorHAnsi" w:cstheme="majorHAnsi"/>
        </w:rPr>
      </w:pPr>
      <w:r w:rsidRPr="00E235AA">
        <w:rPr>
          <w:rFonts w:asciiTheme="majorHAnsi" w:hAnsiTheme="majorHAnsi" w:cstheme="majorHAnsi"/>
        </w:rPr>
        <w:t>Objeto: Objeto: Construção de doze casas com projeto padronizado com área construída 50,25m2 (cinquenta inteiros e vinte e cinco décimos de metros quadrados) em terreno padrão com área média de terreno de 200m2 (duzentos metros quadrados) a serem edificados à Rua Professor Edgar de Abreu, loteamento Antônio Cardoso de propriedade do Município de Dom Silvério</w:t>
      </w:r>
      <w:r w:rsidR="00E31DA7" w:rsidRPr="00E235AA">
        <w:rPr>
          <w:rFonts w:asciiTheme="majorHAnsi" w:hAnsiTheme="majorHAnsi" w:cstheme="majorHAnsi"/>
        </w:rPr>
        <w:t xml:space="preserve"> - </w:t>
      </w:r>
      <w:r w:rsidRPr="00E235AA">
        <w:rPr>
          <w:rFonts w:asciiTheme="majorHAnsi" w:hAnsiTheme="majorHAnsi" w:cstheme="majorHAnsi"/>
        </w:rPr>
        <w:t xml:space="preserve">Edital a partir de: 08/11/2023 das 08:00 às 11:00 </w:t>
      </w:r>
      <w:proofErr w:type="spellStart"/>
      <w:r w:rsidRPr="00E235AA">
        <w:rPr>
          <w:rFonts w:asciiTheme="majorHAnsi" w:hAnsiTheme="majorHAnsi" w:cstheme="majorHAnsi"/>
        </w:rPr>
        <w:t>Hs</w:t>
      </w:r>
      <w:proofErr w:type="spellEnd"/>
      <w:r w:rsidRPr="00E235AA">
        <w:rPr>
          <w:rFonts w:asciiTheme="majorHAnsi" w:hAnsiTheme="majorHAnsi" w:cstheme="majorHAnsi"/>
        </w:rPr>
        <w:t xml:space="preserve"> e das 12:30 às 17:00 </w:t>
      </w:r>
      <w:proofErr w:type="spellStart"/>
      <w:r w:rsidRPr="00E235AA">
        <w:rPr>
          <w:rFonts w:asciiTheme="majorHAnsi" w:hAnsiTheme="majorHAnsi" w:cstheme="majorHAnsi"/>
        </w:rPr>
        <w:t>Hs</w:t>
      </w:r>
      <w:proofErr w:type="spellEnd"/>
      <w:r w:rsidR="00E31DA7" w:rsidRPr="00E235AA">
        <w:rPr>
          <w:rFonts w:asciiTheme="majorHAnsi" w:hAnsiTheme="majorHAnsi" w:cstheme="majorHAnsi"/>
        </w:rPr>
        <w:t xml:space="preserve"> - </w:t>
      </w:r>
      <w:r w:rsidRPr="00E235AA">
        <w:rPr>
          <w:rFonts w:asciiTheme="majorHAnsi" w:hAnsiTheme="majorHAnsi" w:cstheme="majorHAnsi"/>
        </w:rPr>
        <w:t>Endereço: Praça Presidente Vargas Nr 143 - Centro - Centro - Dom Silvério (MG)</w:t>
      </w:r>
      <w:r w:rsidR="00E31DA7" w:rsidRPr="00E235AA">
        <w:rPr>
          <w:rFonts w:asciiTheme="majorHAnsi" w:hAnsiTheme="majorHAnsi" w:cstheme="majorHAnsi"/>
        </w:rPr>
        <w:t xml:space="preserve"> - </w:t>
      </w:r>
      <w:r w:rsidRPr="00E235AA">
        <w:rPr>
          <w:rFonts w:asciiTheme="majorHAnsi" w:hAnsiTheme="majorHAnsi" w:cstheme="majorHAnsi"/>
        </w:rPr>
        <w:t>Telefone: (0xx31) 38571000</w:t>
      </w:r>
      <w:r w:rsidR="00E31DA7" w:rsidRPr="00E235AA">
        <w:rPr>
          <w:rFonts w:asciiTheme="majorHAnsi" w:hAnsiTheme="majorHAnsi" w:cstheme="majorHAnsi"/>
        </w:rPr>
        <w:t xml:space="preserve"> - </w:t>
      </w:r>
      <w:r w:rsidRPr="00E235AA">
        <w:rPr>
          <w:rFonts w:asciiTheme="majorHAnsi" w:hAnsiTheme="majorHAnsi" w:cstheme="majorHAnsi"/>
        </w:rPr>
        <w:t>Entrega da Proposta: 08/11/2023 às 08:00Hs</w:t>
      </w:r>
      <w:r w:rsidR="00E31DA7" w:rsidRPr="00E235AA">
        <w:rPr>
          <w:rFonts w:asciiTheme="majorHAnsi" w:hAnsiTheme="majorHAnsi" w:cstheme="majorHAnsi"/>
        </w:rPr>
        <w:t>.</w:t>
      </w:r>
      <w:r w:rsidR="00AD4071" w:rsidRPr="00E235AA">
        <w:rPr>
          <w:rFonts w:asciiTheme="majorHAnsi" w:hAnsiTheme="majorHAnsi" w:cstheme="majorHAnsi"/>
        </w:rPr>
        <w:tab/>
      </w:r>
    </w:p>
    <w:p w14:paraId="7E101CAF" w14:textId="77777777" w:rsidR="00AD4071" w:rsidRPr="00E235AA" w:rsidRDefault="00AD4071" w:rsidP="00AD4071">
      <w:pPr>
        <w:tabs>
          <w:tab w:val="center" w:pos="5386"/>
        </w:tabs>
        <w:autoSpaceDE w:val="0"/>
        <w:autoSpaceDN w:val="0"/>
        <w:adjustRightInd w:val="0"/>
        <w:jc w:val="both"/>
        <w:rPr>
          <w:rFonts w:asciiTheme="majorHAnsi" w:hAnsiTheme="majorHAnsi" w:cstheme="majorHAnsi"/>
        </w:rPr>
      </w:pPr>
    </w:p>
    <w:p w14:paraId="14277FFB" w14:textId="77777777" w:rsidR="00CF2A57" w:rsidRPr="00E235AA" w:rsidRDefault="00CF2A57" w:rsidP="00AD4071">
      <w:pPr>
        <w:tabs>
          <w:tab w:val="center" w:pos="5386"/>
        </w:tabs>
        <w:autoSpaceDE w:val="0"/>
        <w:autoSpaceDN w:val="0"/>
        <w:adjustRightInd w:val="0"/>
        <w:jc w:val="both"/>
        <w:rPr>
          <w:rFonts w:asciiTheme="majorHAnsi" w:hAnsiTheme="majorHAnsi" w:cstheme="majorHAnsi"/>
        </w:rPr>
      </w:pPr>
    </w:p>
    <w:p w14:paraId="434D4E1F" w14:textId="5986BF0D" w:rsidR="00CF2A57" w:rsidRPr="00E235AA" w:rsidRDefault="00CF2A57" w:rsidP="00AD4071">
      <w:pPr>
        <w:tabs>
          <w:tab w:val="center" w:pos="5386"/>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0C704F" w:rsidRPr="00E235AA">
        <w:rPr>
          <w:rFonts w:asciiTheme="majorHAnsi" w:hAnsiTheme="majorHAnsi" w:cstheme="majorHAnsi"/>
          <w:b/>
        </w:rPr>
        <w:t xml:space="preserve">FRANCISCO SÁ </w:t>
      </w:r>
    </w:p>
    <w:p w14:paraId="26688E4A" w14:textId="77777777" w:rsidR="00CF2A57" w:rsidRPr="00E235AA" w:rsidRDefault="00CF2A57" w:rsidP="00AD4071">
      <w:pPr>
        <w:tabs>
          <w:tab w:val="center" w:pos="5386"/>
        </w:tabs>
        <w:autoSpaceDE w:val="0"/>
        <w:autoSpaceDN w:val="0"/>
        <w:adjustRightInd w:val="0"/>
        <w:jc w:val="both"/>
        <w:rPr>
          <w:rFonts w:asciiTheme="majorHAnsi" w:hAnsiTheme="majorHAnsi" w:cstheme="majorHAnsi"/>
          <w:b/>
        </w:rPr>
      </w:pPr>
    </w:p>
    <w:p w14:paraId="08379CE1" w14:textId="29F774C0" w:rsidR="00E31DA7" w:rsidRPr="00E235AA" w:rsidRDefault="000C704F" w:rsidP="00AD4071">
      <w:pPr>
        <w:tabs>
          <w:tab w:val="center" w:pos="5386"/>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AVISO DE PUBLICAÇÃO TOMADA DE PREÇO Nº: 008/2023 PROCESSO LICITATÓRIO Nº: 091/2023 - TOMADA DE PREÇO Nº: 008/2023 </w:t>
      </w:r>
    </w:p>
    <w:p w14:paraId="4B296E78" w14:textId="13ED1100" w:rsidR="00AD4071" w:rsidRPr="00E235AA" w:rsidRDefault="00AD4071" w:rsidP="00AD4071">
      <w:pPr>
        <w:tabs>
          <w:tab w:val="center" w:pos="5386"/>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Contratação de empresa especializada em CONSTRUÇÃO CIVIL visando a execução da OBRA DE CONSTRUÇÃO DE QUA- DRA POLIESPORTIVA NO CEMEI ALÍRIO ALVES DE BRITO, no Distrito de </w:t>
      </w:r>
      <w:proofErr w:type="spellStart"/>
      <w:r w:rsidRPr="00E235AA">
        <w:rPr>
          <w:rFonts w:asciiTheme="majorHAnsi" w:hAnsiTheme="majorHAnsi" w:cstheme="majorHAnsi"/>
        </w:rPr>
        <w:t>Catuni</w:t>
      </w:r>
      <w:proofErr w:type="spellEnd"/>
      <w:r w:rsidRPr="00E235AA">
        <w:rPr>
          <w:rFonts w:asciiTheme="majorHAnsi" w:hAnsiTheme="majorHAnsi" w:cstheme="majorHAnsi"/>
        </w:rPr>
        <w:t xml:space="preserve">, Município de Francisco Sá, Minas Gerais. A ABERTURA DA SESSÃO SERÁ NO DIA 24 de Novembro de 2023 às 09h00min. </w:t>
      </w:r>
      <w:r w:rsidR="000C704F" w:rsidRPr="00E235AA">
        <w:rPr>
          <w:rFonts w:asciiTheme="majorHAnsi" w:hAnsiTheme="majorHAnsi" w:cstheme="majorHAnsi"/>
        </w:rPr>
        <w:t xml:space="preserve">SITE: </w:t>
      </w:r>
      <w:hyperlink r:id="rId24" w:history="1">
        <w:r w:rsidR="000C704F" w:rsidRPr="00E235AA">
          <w:rPr>
            <w:rStyle w:val="Hyperlink"/>
            <w:rFonts w:asciiTheme="majorHAnsi" w:hAnsiTheme="majorHAnsi" w:cstheme="majorHAnsi"/>
          </w:rPr>
          <w:t>www.franciscosa.mg.gov.br</w:t>
        </w:r>
      </w:hyperlink>
      <w:r w:rsidR="000C704F" w:rsidRPr="00E235AA">
        <w:rPr>
          <w:rFonts w:asciiTheme="majorHAnsi" w:hAnsiTheme="majorHAnsi" w:cstheme="majorHAnsi"/>
        </w:rPr>
        <w:t xml:space="preserve"> </w:t>
      </w:r>
      <w:r w:rsidRPr="00E235AA">
        <w:rPr>
          <w:rFonts w:asciiTheme="majorHAnsi" w:hAnsiTheme="majorHAnsi" w:cstheme="majorHAnsi"/>
        </w:rPr>
        <w:t xml:space="preserve">ou E-MAIL: </w:t>
      </w:r>
      <w:proofErr w:type="spellStart"/>
      <w:r w:rsidRPr="00E235AA">
        <w:rPr>
          <w:rFonts w:asciiTheme="majorHAnsi" w:hAnsiTheme="majorHAnsi" w:cstheme="majorHAnsi"/>
        </w:rPr>
        <w:t>licitaca</w:t>
      </w:r>
      <w:proofErr w:type="spellEnd"/>
      <w:r w:rsidRPr="00E235AA">
        <w:rPr>
          <w:rFonts w:asciiTheme="majorHAnsi" w:hAnsiTheme="majorHAnsi" w:cstheme="majorHAnsi"/>
        </w:rPr>
        <w:t xml:space="preserve">- </w:t>
      </w:r>
      <w:hyperlink r:id="rId25" w:history="1">
        <w:r w:rsidRPr="00E235AA">
          <w:rPr>
            <w:rStyle w:val="Hyperlink"/>
            <w:rFonts w:asciiTheme="majorHAnsi" w:hAnsiTheme="majorHAnsi" w:cstheme="majorHAnsi"/>
          </w:rPr>
          <w:t>ofranciscosamg@gmail.com</w:t>
        </w:r>
      </w:hyperlink>
      <w:r w:rsidRPr="00E235AA">
        <w:rPr>
          <w:rFonts w:asciiTheme="majorHAnsi" w:hAnsiTheme="majorHAnsi" w:cstheme="majorHAnsi"/>
        </w:rPr>
        <w:t>.</w:t>
      </w:r>
    </w:p>
    <w:p w14:paraId="42BBA7F5" w14:textId="77777777" w:rsidR="00AD4071" w:rsidRPr="00E235AA" w:rsidRDefault="00AD4071" w:rsidP="00AD4071">
      <w:pPr>
        <w:tabs>
          <w:tab w:val="center" w:pos="5386"/>
        </w:tabs>
        <w:autoSpaceDE w:val="0"/>
        <w:autoSpaceDN w:val="0"/>
        <w:adjustRightInd w:val="0"/>
        <w:jc w:val="both"/>
        <w:rPr>
          <w:rFonts w:asciiTheme="majorHAnsi" w:hAnsiTheme="majorHAnsi" w:cstheme="majorHAnsi"/>
        </w:rPr>
      </w:pPr>
    </w:p>
    <w:p w14:paraId="06CCC09A" w14:textId="2A022BC7" w:rsidR="00E31DA7" w:rsidRPr="00E235AA" w:rsidRDefault="000C704F" w:rsidP="00AD4071">
      <w:pPr>
        <w:tabs>
          <w:tab w:val="center" w:pos="5386"/>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AVISO DE PUBLICAÇÃO TOMADA DE PREÇO Nº: 009/2023 PROCESSO LICITATÓRIO Nº: 092/2023 - TOMADA DE PREÇO Nº: 009/2023 </w:t>
      </w:r>
    </w:p>
    <w:p w14:paraId="6DC5CEF5" w14:textId="39AD12AB" w:rsidR="00AD4071" w:rsidRPr="00E235AA" w:rsidRDefault="00AD4071" w:rsidP="00AD4071">
      <w:pPr>
        <w:tabs>
          <w:tab w:val="center" w:pos="5386"/>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contratação de empresa especializada em CONSTRUÇÃO CIVIL visando a execução da obra de CONSTRUÇÃO DE QUADRA POLIESPORTIVA NA ESCOLA MUNICIPAL GONÇALO XAVIER, no Bairro Parque Jardim, Município de Francisco Sá, Minas Gerais. A ABERTURA DA SESSÃO SERÁ NO DIA 24 de Novembro de 2023 às 14h00min. </w:t>
      </w:r>
      <w:r w:rsidR="000C704F" w:rsidRPr="00E235AA">
        <w:rPr>
          <w:rFonts w:asciiTheme="majorHAnsi" w:hAnsiTheme="majorHAnsi" w:cstheme="majorHAnsi"/>
        </w:rPr>
        <w:t xml:space="preserve">SITE: </w:t>
      </w:r>
      <w:hyperlink r:id="rId26" w:history="1">
        <w:r w:rsidR="000C704F" w:rsidRPr="00E235AA">
          <w:rPr>
            <w:rStyle w:val="Hyperlink"/>
            <w:rFonts w:asciiTheme="majorHAnsi" w:hAnsiTheme="majorHAnsi" w:cstheme="majorHAnsi"/>
          </w:rPr>
          <w:t>www.franciscosa.mg.gov.br</w:t>
        </w:r>
      </w:hyperlink>
      <w:r w:rsidR="000C704F" w:rsidRPr="00E235AA">
        <w:rPr>
          <w:rFonts w:asciiTheme="majorHAnsi" w:hAnsiTheme="majorHAnsi" w:cstheme="majorHAnsi"/>
        </w:rPr>
        <w:t xml:space="preserve"> </w:t>
      </w:r>
      <w:r w:rsidRPr="00E235AA">
        <w:rPr>
          <w:rFonts w:asciiTheme="majorHAnsi" w:hAnsiTheme="majorHAnsi" w:cstheme="majorHAnsi"/>
        </w:rPr>
        <w:t xml:space="preserve">ou E-MAIL: </w:t>
      </w:r>
      <w:proofErr w:type="spellStart"/>
      <w:r w:rsidRPr="00E235AA">
        <w:rPr>
          <w:rFonts w:asciiTheme="majorHAnsi" w:hAnsiTheme="majorHAnsi" w:cstheme="majorHAnsi"/>
        </w:rPr>
        <w:t>licitaca</w:t>
      </w:r>
      <w:proofErr w:type="spellEnd"/>
      <w:r w:rsidRPr="00E235AA">
        <w:rPr>
          <w:rFonts w:asciiTheme="majorHAnsi" w:hAnsiTheme="majorHAnsi" w:cstheme="majorHAnsi"/>
        </w:rPr>
        <w:t xml:space="preserve">- </w:t>
      </w:r>
      <w:hyperlink r:id="rId27" w:history="1">
        <w:r w:rsidRPr="00E235AA">
          <w:rPr>
            <w:rStyle w:val="Hyperlink"/>
            <w:rFonts w:asciiTheme="majorHAnsi" w:hAnsiTheme="majorHAnsi" w:cstheme="majorHAnsi"/>
          </w:rPr>
          <w:t>ofranciscosamg@gmail.com</w:t>
        </w:r>
      </w:hyperlink>
      <w:r w:rsidRPr="00E235AA">
        <w:rPr>
          <w:rFonts w:asciiTheme="majorHAnsi" w:hAnsiTheme="majorHAnsi" w:cstheme="majorHAnsi"/>
        </w:rPr>
        <w:t xml:space="preserve">. </w:t>
      </w:r>
    </w:p>
    <w:p w14:paraId="6FF8A25A" w14:textId="77777777" w:rsidR="00AD4071" w:rsidRPr="00E235AA" w:rsidRDefault="00AD4071" w:rsidP="00AD4071">
      <w:pPr>
        <w:tabs>
          <w:tab w:val="center" w:pos="5386"/>
        </w:tabs>
        <w:autoSpaceDE w:val="0"/>
        <w:autoSpaceDN w:val="0"/>
        <w:adjustRightInd w:val="0"/>
        <w:jc w:val="both"/>
        <w:rPr>
          <w:rFonts w:asciiTheme="majorHAnsi" w:hAnsiTheme="majorHAnsi" w:cstheme="majorHAnsi"/>
        </w:rPr>
      </w:pPr>
    </w:p>
    <w:p w14:paraId="307957F3" w14:textId="77777777" w:rsidR="00AD4071" w:rsidRPr="00E235AA" w:rsidRDefault="00AD4071" w:rsidP="00AD4071">
      <w:pPr>
        <w:tabs>
          <w:tab w:val="center" w:pos="5386"/>
        </w:tabs>
        <w:autoSpaceDE w:val="0"/>
        <w:autoSpaceDN w:val="0"/>
        <w:adjustRightInd w:val="0"/>
        <w:jc w:val="both"/>
        <w:rPr>
          <w:rFonts w:asciiTheme="majorHAnsi" w:hAnsiTheme="majorHAnsi" w:cstheme="majorHAnsi"/>
        </w:rPr>
      </w:pPr>
    </w:p>
    <w:p w14:paraId="5486748E" w14:textId="67663A82" w:rsidR="00AD4071" w:rsidRPr="00E235AA" w:rsidRDefault="00CF2A57" w:rsidP="00AD4071">
      <w:pPr>
        <w:tabs>
          <w:tab w:val="center" w:pos="5386"/>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0C704F" w:rsidRPr="00E235AA">
        <w:rPr>
          <w:rFonts w:asciiTheme="majorHAnsi" w:hAnsiTheme="majorHAnsi" w:cstheme="majorHAnsi"/>
          <w:b/>
        </w:rPr>
        <w:t xml:space="preserve">GUIMARÂNIA </w:t>
      </w:r>
    </w:p>
    <w:p w14:paraId="37FF7158" w14:textId="77777777" w:rsidR="00AD4071" w:rsidRPr="00E235AA" w:rsidRDefault="00AD4071" w:rsidP="00AD4071">
      <w:pPr>
        <w:tabs>
          <w:tab w:val="center" w:pos="5386"/>
        </w:tabs>
        <w:autoSpaceDE w:val="0"/>
        <w:autoSpaceDN w:val="0"/>
        <w:adjustRightInd w:val="0"/>
        <w:jc w:val="both"/>
        <w:rPr>
          <w:rFonts w:asciiTheme="majorHAnsi" w:hAnsiTheme="majorHAnsi" w:cstheme="majorHAnsi"/>
          <w:b/>
        </w:rPr>
      </w:pPr>
    </w:p>
    <w:p w14:paraId="30511D57" w14:textId="77777777" w:rsidR="000C704F" w:rsidRPr="00E235AA" w:rsidRDefault="000C704F" w:rsidP="00AD4071">
      <w:pPr>
        <w:tabs>
          <w:tab w:val="center" w:pos="5386"/>
        </w:tabs>
        <w:autoSpaceDE w:val="0"/>
        <w:autoSpaceDN w:val="0"/>
        <w:adjustRightInd w:val="0"/>
        <w:jc w:val="both"/>
        <w:rPr>
          <w:rFonts w:asciiTheme="majorHAnsi" w:hAnsiTheme="majorHAnsi" w:cstheme="majorHAnsi"/>
        </w:rPr>
      </w:pPr>
      <w:r w:rsidRPr="00E235AA">
        <w:rPr>
          <w:rFonts w:asciiTheme="majorHAnsi" w:hAnsiTheme="majorHAnsi" w:cstheme="majorHAnsi"/>
          <w:b/>
        </w:rPr>
        <w:t>PROCESSO LICITATÓRIO: 82/2023</w:t>
      </w:r>
      <w:r w:rsidR="00AD4071" w:rsidRPr="00E235AA">
        <w:rPr>
          <w:rFonts w:asciiTheme="majorHAnsi" w:hAnsiTheme="majorHAnsi" w:cstheme="majorHAnsi"/>
        </w:rPr>
        <w:t xml:space="preserve">. </w:t>
      </w:r>
      <w:r w:rsidRPr="00E235AA">
        <w:rPr>
          <w:rFonts w:asciiTheme="majorHAnsi" w:hAnsiTheme="majorHAnsi" w:cstheme="majorHAnsi"/>
          <w:b/>
        </w:rPr>
        <w:t>CONCORRÊNCIA ELETRÔNICA Nº 13/2023.</w:t>
      </w:r>
      <w:r w:rsidRPr="00E235AA">
        <w:rPr>
          <w:rFonts w:asciiTheme="majorHAnsi" w:hAnsiTheme="majorHAnsi" w:cstheme="majorHAnsi"/>
        </w:rPr>
        <w:t xml:space="preserve"> </w:t>
      </w:r>
    </w:p>
    <w:p w14:paraId="256555C7" w14:textId="4C5D94DE" w:rsidR="00AD4071" w:rsidRPr="00E235AA" w:rsidRDefault="00AD4071" w:rsidP="00AD4071">
      <w:pPr>
        <w:tabs>
          <w:tab w:val="center" w:pos="5386"/>
        </w:tabs>
        <w:autoSpaceDE w:val="0"/>
        <w:autoSpaceDN w:val="0"/>
        <w:adjustRightInd w:val="0"/>
        <w:jc w:val="both"/>
        <w:rPr>
          <w:rFonts w:asciiTheme="majorHAnsi" w:hAnsiTheme="majorHAnsi" w:cstheme="majorHAnsi"/>
        </w:rPr>
      </w:pPr>
      <w:r w:rsidRPr="00E235AA">
        <w:rPr>
          <w:rFonts w:asciiTheme="majorHAnsi" w:hAnsiTheme="majorHAnsi" w:cstheme="majorHAnsi"/>
        </w:rPr>
        <w:t>OBJETO: Contratação de empresa especializada para prestação de serviços na construção de campo Society no município de Guimarânia, conforme descrito no edital e seus anexos, item deserto nos processos 112/2022 e 13/2023, objeto do Convênio Nº 1491002476/2022 celebrado entre a Secretaria de Estado do Governo de Minas Gerais/SEGOV e a Prefeitura Municipal de Guimarânia. ABERTURA: 21.12.2023 às 09:00 horas. O edital e proposta digital podem ser retiradas no site do município no endereço: www.guimarania.mg.gov.br licitações, portal da transparência do município, portal d</w:t>
      </w:r>
      <w:r w:rsidR="000C704F" w:rsidRPr="00E235AA">
        <w:rPr>
          <w:rFonts w:asciiTheme="majorHAnsi" w:hAnsiTheme="majorHAnsi" w:cstheme="majorHAnsi"/>
        </w:rPr>
        <w:t xml:space="preserve">a </w:t>
      </w:r>
      <w:proofErr w:type="spellStart"/>
      <w:r w:rsidR="000C704F" w:rsidRPr="00E235AA">
        <w:rPr>
          <w:rFonts w:asciiTheme="majorHAnsi" w:hAnsiTheme="majorHAnsi" w:cstheme="majorHAnsi"/>
        </w:rPr>
        <w:t>licitanet</w:t>
      </w:r>
      <w:proofErr w:type="spellEnd"/>
      <w:r w:rsidR="000C704F" w:rsidRPr="00E235AA">
        <w:rPr>
          <w:rFonts w:asciiTheme="majorHAnsi" w:hAnsiTheme="majorHAnsi" w:cstheme="majorHAnsi"/>
        </w:rPr>
        <w:t xml:space="preserve">: </w:t>
      </w:r>
      <w:hyperlink r:id="rId28" w:history="1">
        <w:r w:rsidR="000C704F" w:rsidRPr="00E235AA">
          <w:rPr>
            <w:rStyle w:val="Hyperlink"/>
            <w:rFonts w:asciiTheme="majorHAnsi" w:hAnsiTheme="majorHAnsi" w:cstheme="majorHAnsi"/>
          </w:rPr>
          <w:t>www.licitanet.com.br</w:t>
        </w:r>
      </w:hyperlink>
      <w:r w:rsidRPr="00E235AA">
        <w:rPr>
          <w:rFonts w:asciiTheme="majorHAnsi" w:hAnsiTheme="majorHAnsi" w:cstheme="majorHAnsi"/>
        </w:rPr>
        <w:t>,</w:t>
      </w:r>
      <w:r w:rsidR="000C704F" w:rsidRPr="00E235AA">
        <w:rPr>
          <w:rFonts w:asciiTheme="majorHAnsi" w:hAnsiTheme="majorHAnsi" w:cstheme="majorHAnsi"/>
        </w:rPr>
        <w:t xml:space="preserve"> </w:t>
      </w:r>
      <w:r w:rsidRPr="00E235AA">
        <w:rPr>
          <w:rFonts w:asciiTheme="majorHAnsi" w:hAnsiTheme="majorHAnsi" w:cstheme="majorHAnsi"/>
        </w:rPr>
        <w:t>solicitado pelo e-mail</w:t>
      </w:r>
      <w:r w:rsidR="000C704F" w:rsidRPr="00E235AA">
        <w:rPr>
          <w:rFonts w:asciiTheme="majorHAnsi" w:hAnsiTheme="majorHAnsi" w:cstheme="majorHAnsi"/>
        </w:rPr>
        <w:t xml:space="preserve"> </w:t>
      </w:r>
      <w:hyperlink r:id="rId29" w:history="1">
        <w:r w:rsidR="000C704F" w:rsidRPr="00E235AA">
          <w:rPr>
            <w:rStyle w:val="Hyperlink"/>
            <w:rFonts w:asciiTheme="majorHAnsi" w:hAnsiTheme="majorHAnsi" w:cstheme="majorHAnsi"/>
          </w:rPr>
          <w:t>licitacao@guimarania.mg.gov.br</w:t>
        </w:r>
      </w:hyperlink>
      <w:r w:rsidR="000C704F" w:rsidRPr="00E235AA">
        <w:rPr>
          <w:rFonts w:asciiTheme="majorHAnsi" w:hAnsiTheme="majorHAnsi" w:cstheme="majorHAnsi"/>
        </w:rPr>
        <w:t xml:space="preserve">, </w:t>
      </w:r>
      <w:r w:rsidRPr="00E235AA">
        <w:rPr>
          <w:rFonts w:asciiTheme="majorHAnsi" w:hAnsiTheme="majorHAnsi" w:cstheme="majorHAnsi"/>
        </w:rPr>
        <w:t xml:space="preserve">ou pessoalmente por qualquer interessado no setor de licitações, na rua Guimarães, nº 280. Informações: 34 – 3834-2000. Processo Licitatório: 83/2023. </w:t>
      </w:r>
    </w:p>
    <w:p w14:paraId="620CF554" w14:textId="77777777" w:rsidR="00AD4071" w:rsidRPr="00E235AA" w:rsidRDefault="00AD4071" w:rsidP="00AD4071">
      <w:pPr>
        <w:tabs>
          <w:tab w:val="center" w:pos="5386"/>
        </w:tabs>
        <w:autoSpaceDE w:val="0"/>
        <w:autoSpaceDN w:val="0"/>
        <w:adjustRightInd w:val="0"/>
        <w:jc w:val="both"/>
        <w:rPr>
          <w:rFonts w:asciiTheme="majorHAnsi" w:hAnsiTheme="majorHAnsi" w:cstheme="majorHAnsi"/>
          <w:b/>
        </w:rPr>
      </w:pPr>
    </w:p>
    <w:p w14:paraId="1E9493C3" w14:textId="03739B4F" w:rsidR="00E31DA7" w:rsidRPr="00E235AA" w:rsidRDefault="000C704F" w:rsidP="00AD4071">
      <w:pPr>
        <w:tabs>
          <w:tab w:val="center" w:pos="5386"/>
        </w:tabs>
        <w:autoSpaceDE w:val="0"/>
        <w:autoSpaceDN w:val="0"/>
        <w:adjustRightInd w:val="0"/>
        <w:jc w:val="both"/>
        <w:rPr>
          <w:rFonts w:asciiTheme="majorHAnsi" w:hAnsiTheme="majorHAnsi" w:cstheme="majorHAnsi"/>
          <w:b/>
        </w:rPr>
      </w:pPr>
      <w:r w:rsidRPr="00E235AA">
        <w:rPr>
          <w:rFonts w:asciiTheme="majorHAnsi" w:hAnsiTheme="majorHAnsi" w:cstheme="majorHAnsi"/>
          <w:b/>
        </w:rPr>
        <w:t>CONCORRÊNCIA ELETRÔNICA Nº 14/2023.</w:t>
      </w:r>
    </w:p>
    <w:p w14:paraId="3A2FC57E" w14:textId="2476B4EF" w:rsidR="00AD4071" w:rsidRPr="00E235AA" w:rsidRDefault="00AD4071" w:rsidP="00AD4071">
      <w:pPr>
        <w:tabs>
          <w:tab w:val="center" w:pos="5386"/>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Contratação de empresa especializada para prestação de serviços de pavimentação asfáltica em CBUQ (comunidade de Caixetas, Borges e Trecho do Morro da Capoeirinha), de acordo com o Convênio Nº 1301001121/2023 celebrado entre a Secretaria de estado de Infraestrutura e Mobilidade – SEINFRA e o município de Guimarânia. ABERTURA: 22.12.2023 às 09:00 horas. O edital e proposta digital podem ser retiradas no site do município no endereço: </w:t>
      </w:r>
      <w:hyperlink r:id="rId30" w:history="1">
        <w:proofErr w:type="gramStart"/>
        <w:r w:rsidR="000C704F" w:rsidRPr="00E235AA">
          <w:rPr>
            <w:rStyle w:val="Hyperlink"/>
            <w:rFonts w:asciiTheme="majorHAnsi" w:hAnsiTheme="majorHAnsi" w:cstheme="majorHAnsi"/>
          </w:rPr>
          <w:t>www.guimarania.mg.gov.br</w:t>
        </w:r>
      </w:hyperlink>
      <w:r w:rsidR="000C704F" w:rsidRPr="00E235AA">
        <w:rPr>
          <w:rFonts w:asciiTheme="majorHAnsi" w:hAnsiTheme="majorHAnsi" w:cstheme="majorHAnsi"/>
        </w:rPr>
        <w:t xml:space="preserve"> </w:t>
      </w:r>
      <w:r w:rsidRPr="00E235AA">
        <w:rPr>
          <w:rFonts w:asciiTheme="majorHAnsi" w:hAnsiTheme="majorHAnsi" w:cstheme="majorHAnsi"/>
        </w:rPr>
        <w:t xml:space="preserve"> licitações</w:t>
      </w:r>
      <w:proofErr w:type="gramEnd"/>
      <w:r w:rsidRPr="00E235AA">
        <w:rPr>
          <w:rFonts w:asciiTheme="majorHAnsi" w:hAnsiTheme="majorHAnsi" w:cstheme="majorHAnsi"/>
        </w:rPr>
        <w:t xml:space="preserve">, portal da transparência do município, portal da </w:t>
      </w:r>
      <w:proofErr w:type="spellStart"/>
      <w:r w:rsidR="000C704F" w:rsidRPr="00E235AA">
        <w:rPr>
          <w:rFonts w:asciiTheme="majorHAnsi" w:hAnsiTheme="majorHAnsi" w:cstheme="majorHAnsi"/>
        </w:rPr>
        <w:t>licitanet</w:t>
      </w:r>
      <w:proofErr w:type="spellEnd"/>
      <w:r w:rsidR="000C704F" w:rsidRPr="00E235AA">
        <w:rPr>
          <w:rFonts w:asciiTheme="majorHAnsi" w:hAnsiTheme="majorHAnsi" w:cstheme="majorHAnsi"/>
        </w:rPr>
        <w:t xml:space="preserve">: </w:t>
      </w:r>
      <w:hyperlink r:id="rId31" w:history="1">
        <w:r w:rsidR="000C704F" w:rsidRPr="00E235AA">
          <w:rPr>
            <w:rStyle w:val="Hyperlink"/>
            <w:rFonts w:asciiTheme="majorHAnsi" w:hAnsiTheme="majorHAnsi" w:cstheme="majorHAnsi"/>
          </w:rPr>
          <w:t>www.licitanet.com.br</w:t>
        </w:r>
      </w:hyperlink>
      <w:r w:rsidRPr="00E235AA">
        <w:rPr>
          <w:rFonts w:asciiTheme="majorHAnsi" w:hAnsiTheme="majorHAnsi" w:cstheme="majorHAnsi"/>
        </w:rPr>
        <w:t>,</w:t>
      </w:r>
      <w:r w:rsidR="000C704F" w:rsidRPr="00E235AA">
        <w:rPr>
          <w:rFonts w:asciiTheme="majorHAnsi" w:hAnsiTheme="majorHAnsi" w:cstheme="majorHAnsi"/>
        </w:rPr>
        <w:t xml:space="preserve"> </w:t>
      </w:r>
      <w:r w:rsidRPr="00E235AA">
        <w:rPr>
          <w:rFonts w:asciiTheme="majorHAnsi" w:hAnsiTheme="majorHAnsi" w:cstheme="majorHAnsi"/>
        </w:rPr>
        <w:t xml:space="preserve">solicitado pelo e-mail </w:t>
      </w:r>
      <w:proofErr w:type="spellStart"/>
      <w:r w:rsidRPr="00E235AA">
        <w:rPr>
          <w:rFonts w:asciiTheme="majorHAnsi" w:hAnsiTheme="majorHAnsi" w:cstheme="majorHAnsi"/>
        </w:rPr>
        <w:t>licitacao</w:t>
      </w:r>
      <w:proofErr w:type="spellEnd"/>
      <w:r w:rsidRPr="00E235AA">
        <w:rPr>
          <w:rFonts w:asciiTheme="majorHAnsi" w:hAnsiTheme="majorHAnsi" w:cstheme="majorHAnsi"/>
        </w:rPr>
        <w:t xml:space="preserve">@ guimarania.mg.gov.br , ou pessoalmente por qualquer interessado no setor de licitações, na rua Guimarães, nº 280. Informações: 34 – 3834- 2000. </w:t>
      </w:r>
    </w:p>
    <w:p w14:paraId="0B0B10BD" w14:textId="77777777" w:rsidR="00223EA3" w:rsidRPr="00E235AA" w:rsidRDefault="00223EA3" w:rsidP="00AD4071">
      <w:pPr>
        <w:tabs>
          <w:tab w:val="center" w:pos="5386"/>
        </w:tabs>
        <w:autoSpaceDE w:val="0"/>
        <w:autoSpaceDN w:val="0"/>
        <w:adjustRightInd w:val="0"/>
        <w:jc w:val="both"/>
        <w:rPr>
          <w:rFonts w:asciiTheme="majorHAnsi" w:hAnsiTheme="majorHAnsi" w:cstheme="majorHAnsi"/>
        </w:rPr>
      </w:pPr>
    </w:p>
    <w:p w14:paraId="428DE4BF" w14:textId="77777777" w:rsidR="00223EA3" w:rsidRPr="00E235AA" w:rsidRDefault="00223EA3" w:rsidP="00AD4071">
      <w:pPr>
        <w:tabs>
          <w:tab w:val="center" w:pos="5386"/>
        </w:tabs>
        <w:autoSpaceDE w:val="0"/>
        <w:autoSpaceDN w:val="0"/>
        <w:adjustRightInd w:val="0"/>
        <w:jc w:val="both"/>
        <w:rPr>
          <w:rFonts w:asciiTheme="majorHAnsi" w:hAnsiTheme="majorHAnsi" w:cstheme="majorHAnsi"/>
          <w:b/>
        </w:rPr>
      </w:pPr>
    </w:p>
    <w:p w14:paraId="0A47431C" w14:textId="6A10800F" w:rsidR="00E31DA7" w:rsidRPr="00E235AA" w:rsidRDefault="000C704F" w:rsidP="00AD4071">
      <w:pPr>
        <w:tabs>
          <w:tab w:val="center" w:pos="5386"/>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IGARAPÉ - TOMADA DE PREÇOS Nº 06/2023. </w:t>
      </w:r>
    </w:p>
    <w:p w14:paraId="588D552B" w14:textId="2EF871DA" w:rsidR="00223EA3" w:rsidRPr="00E235AA" w:rsidRDefault="00223EA3" w:rsidP="00AD4071">
      <w:pPr>
        <w:tabs>
          <w:tab w:val="center" w:pos="5386"/>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A Prefeitura Municipal de Igarapé comunica a realização da Tomada de Preços nº 06/2023, relativo ao Processo Administrativo de Compras n° 448/2023, nos moldes da Lei Federal n° 8.666/1993 e suas alterações, do tipo </w:t>
      </w:r>
      <w:r w:rsidRPr="00E235AA">
        <w:rPr>
          <w:rFonts w:asciiTheme="majorHAnsi" w:hAnsiTheme="majorHAnsi" w:cstheme="majorHAnsi"/>
        </w:rPr>
        <w:lastRenderedPageBreak/>
        <w:t xml:space="preserve">menor preço global. Objeto: Contratação de empresa especializada para execução da reforma da Escola Municipal de Educação Infantil Maria de Souza Henriques, em atendimento à demanda da Secretaria Municipal de Educação, conforme especificado no Projeto Básico, Anexo I deste instrumento. A sessão pública ocorrerá às 09h do dia 23/11/2023. O edital completo estará disponível no site </w:t>
      </w:r>
      <w:hyperlink r:id="rId32" w:history="1">
        <w:r w:rsidR="00F34716" w:rsidRPr="00E235AA">
          <w:rPr>
            <w:rStyle w:val="Hyperlink"/>
            <w:rFonts w:asciiTheme="majorHAnsi" w:hAnsiTheme="majorHAnsi" w:cstheme="majorHAnsi"/>
          </w:rPr>
          <w:t>www.igarape.mg.gov.br</w:t>
        </w:r>
      </w:hyperlink>
      <w:r w:rsidR="00F34716" w:rsidRPr="00E235AA">
        <w:rPr>
          <w:rFonts w:asciiTheme="majorHAnsi" w:hAnsiTheme="majorHAnsi" w:cstheme="majorHAnsi"/>
        </w:rPr>
        <w:t xml:space="preserve"> </w:t>
      </w:r>
      <w:r w:rsidRPr="00E235AA">
        <w:rPr>
          <w:rFonts w:asciiTheme="majorHAnsi" w:hAnsiTheme="majorHAnsi" w:cstheme="majorHAnsi"/>
        </w:rPr>
        <w:t>e no setor de Licitações, situado no prédio da Prefeitura Municipal de Igarapé/MG, na Avenida Governador Valadares, n° 447, Centro, Igarapé/MG, no horário de 08h às 17h. Mais informações, telefone (31) 3534-5357. A Comissão Permanente de Licitação, 08/11/2023</w:t>
      </w:r>
    </w:p>
    <w:p w14:paraId="13AE5DEB" w14:textId="77777777" w:rsidR="00211D4B" w:rsidRPr="00E235AA" w:rsidRDefault="00211D4B" w:rsidP="00211D4B">
      <w:pPr>
        <w:autoSpaceDE w:val="0"/>
        <w:autoSpaceDN w:val="0"/>
        <w:adjustRightInd w:val="0"/>
        <w:jc w:val="both"/>
        <w:rPr>
          <w:rFonts w:asciiTheme="majorHAnsi" w:hAnsiTheme="majorHAnsi" w:cstheme="majorHAnsi"/>
        </w:rPr>
      </w:pPr>
    </w:p>
    <w:p w14:paraId="47F4A08E" w14:textId="77777777" w:rsidR="00AD4071" w:rsidRPr="00E235AA" w:rsidRDefault="00AD4071" w:rsidP="00211D4B">
      <w:pPr>
        <w:autoSpaceDE w:val="0"/>
        <w:autoSpaceDN w:val="0"/>
        <w:adjustRightInd w:val="0"/>
        <w:jc w:val="both"/>
        <w:rPr>
          <w:rFonts w:asciiTheme="majorHAnsi" w:hAnsiTheme="majorHAnsi" w:cstheme="majorHAnsi"/>
          <w:b/>
        </w:rPr>
      </w:pPr>
    </w:p>
    <w:p w14:paraId="3433D3F6" w14:textId="262B361D" w:rsidR="00E31DA7" w:rsidRPr="00E235AA" w:rsidRDefault="000C704F"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ILICÍNEA - PREGÃO PRESENCIAL 31/2023 </w:t>
      </w:r>
    </w:p>
    <w:p w14:paraId="0EC04E64" w14:textId="43576194" w:rsidR="00AD4071" w:rsidRPr="00E235AA" w:rsidRDefault="00AD4071"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A Prefeitura de </w:t>
      </w:r>
      <w:proofErr w:type="spellStart"/>
      <w:r w:rsidRPr="00E235AA">
        <w:rPr>
          <w:rFonts w:asciiTheme="majorHAnsi" w:hAnsiTheme="majorHAnsi" w:cstheme="majorHAnsi"/>
        </w:rPr>
        <w:t>Ilicinea</w:t>
      </w:r>
      <w:proofErr w:type="spellEnd"/>
      <w:r w:rsidRPr="00E235AA">
        <w:rPr>
          <w:rFonts w:asciiTheme="majorHAnsi" w:hAnsiTheme="majorHAnsi" w:cstheme="majorHAnsi"/>
        </w:rPr>
        <w:t xml:space="preserve"> torna publica a sessão do processo licitatório 237/2023, pregão presencial 31/2023, tendo como objeto a FUTURA E EVENTUAL CONTRATAÇÃO DE EMPRESA PARA ASSENTAMENTO DE BLOQUETE SEXTAVADO, no dia 24/11/2023, às 09:00h</w:t>
      </w:r>
      <w:proofErr w:type="gramStart"/>
      <w:r w:rsidRPr="00E235AA">
        <w:rPr>
          <w:rFonts w:asciiTheme="majorHAnsi" w:hAnsiTheme="majorHAnsi" w:cstheme="majorHAnsi"/>
        </w:rPr>
        <w:t>, .</w:t>
      </w:r>
      <w:proofErr w:type="gramEnd"/>
      <w:r w:rsidRPr="00E235AA">
        <w:rPr>
          <w:rFonts w:asciiTheme="majorHAnsi" w:hAnsiTheme="majorHAnsi" w:cstheme="majorHAnsi"/>
        </w:rPr>
        <w:t xml:space="preserve"> Dúvidas, entrar em contato através dos telefones (35) 3854- 1377 ou por </w:t>
      </w:r>
      <w:proofErr w:type="spellStart"/>
      <w:r w:rsidRPr="00E235AA">
        <w:rPr>
          <w:rFonts w:asciiTheme="majorHAnsi" w:hAnsiTheme="majorHAnsi" w:cstheme="majorHAnsi"/>
        </w:rPr>
        <w:t>email</w:t>
      </w:r>
      <w:proofErr w:type="spellEnd"/>
      <w:r w:rsidRPr="00E235AA">
        <w:rPr>
          <w:rFonts w:asciiTheme="majorHAnsi" w:hAnsiTheme="majorHAnsi" w:cstheme="majorHAnsi"/>
        </w:rPr>
        <w:t>:</w:t>
      </w:r>
      <w:r w:rsidRPr="00E235AA">
        <w:rPr>
          <w:rFonts w:asciiTheme="majorHAnsi" w:hAnsiTheme="majorHAnsi" w:cstheme="majorHAnsi"/>
        </w:rPr>
        <w:t xml:space="preserve"> </w:t>
      </w:r>
      <w:hyperlink r:id="rId33" w:history="1">
        <w:r w:rsidRPr="00E235AA">
          <w:rPr>
            <w:rStyle w:val="Hyperlink"/>
            <w:rFonts w:asciiTheme="majorHAnsi" w:hAnsiTheme="majorHAnsi" w:cstheme="majorHAnsi"/>
          </w:rPr>
          <w:t>licitação@ilicinea.mg.gov.br</w:t>
        </w:r>
      </w:hyperlink>
      <w:r w:rsidRPr="00E235AA">
        <w:rPr>
          <w:rFonts w:asciiTheme="majorHAnsi" w:hAnsiTheme="majorHAnsi" w:cstheme="majorHAnsi"/>
        </w:rPr>
        <w:t>.</w:t>
      </w:r>
      <w:r w:rsidRPr="00E235AA">
        <w:rPr>
          <w:rFonts w:asciiTheme="majorHAnsi" w:hAnsiTheme="majorHAnsi" w:cstheme="majorHAnsi"/>
        </w:rPr>
        <w:t xml:space="preserve"> </w:t>
      </w:r>
    </w:p>
    <w:p w14:paraId="58D0ECF1" w14:textId="77777777" w:rsidR="00AD4071" w:rsidRPr="00E235AA" w:rsidRDefault="00AD4071" w:rsidP="00211D4B">
      <w:pPr>
        <w:autoSpaceDE w:val="0"/>
        <w:autoSpaceDN w:val="0"/>
        <w:adjustRightInd w:val="0"/>
        <w:jc w:val="both"/>
        <w:rPr>
          <w:rFonts w:asciiTheme="majorHAnsi" w:hAnsiTheme="majorHAnsi" w:cstheme="majorHAnsi"/>
        </w:rPr>
      </w:pPr>
    </w:p>
    <w:p w14:paraId="621ECD8A" w14:textId="77777777" w:rsidR="00AD4071" w:rsidRPr="00E235AA" w:rsidRDefault="00AD4071" w:rsidP="00211D4B">
      <w:pPr>
        <w:autoSpaceDE w:val="0"/>
        <w:autoSpaceDN w:val="0"/>
        <w:adjustRightInd w:val="0"/>
        <w:jc w:val="both"/>
        <w:rPr>
          <w:rFonts w:asciiTheme="majorHAnsi" w:hAnsiTheme="majorHAnsi" w:cstheme="majorHAnsi"/>
        </w:rPr>
      </w:pPr>
    </w:p>
    <w:p w14:paraId="28014E93" w14:textId="221C97E4" w:rsidR="00E31DA7" w:rsidRPr="00E235AA" w:rsidRDefault="00CF2A57"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0C704F" w:rsidRPr="00E235AA">
        <w:rPr>
          <w:rFonts w:asciiTheme="majorHAnsi" w:hAnsiTheme="majorHAnsi" w:cstheme="majorHAnsi"/>
          <w:b/>
        </w:rPr>
        <w:t xml:space="preserve">ITABIRINHA - AVISO DE LICITAÇÃO CONCORRÊNCIA Nº 005/2023 PROCESSO LICITATÓRIO Nº 049/2023. </w:t>
      </w:r>
    </w:p>
    <w:p w14:paraId="3D71696C" w14:textId="07A89807" w:rsidR="00AD4071" w:rsidRPr="00E235AA" w:rsidRDefault="00AD4071"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Objeto: Contratação de empresa especializada de engenharia para execução de obras de pavimentação de estradas vicinais no Município de Itabirinha. A abertura será dia 12 de dezembro de 2023, às 09h00. Os Editais encontram-se à disposição dos interessados na Sede da Prefeitura e no Site Oficial do Munic</w:t>
      </w:r>
      <w:r w:rsidR="000C704F" w:rsidRPr="00E235AA">
        <w:rPr>
          <w:rFonts w:asciiTheme="majorHAnsi" w:hAnsiTheme="majorHAnsi" w:cstheme="majorHAnsi"/>
        </w:rPr>
        <w:t xml:space="preserve">ípio: </w:t>
      </w:r>
      <w:hyperlink r:id="rId34" w:history="1">
        <w:r w:rsidR="000C704F" w:rsidRPr="00E235AA">
          <w:rPr>
            <w:rStyle w:val="Hyperlink"/>
            <w:rFonts w:asciiTheme="majorHAnsi" w:hAnsiTheme="majorHAnsi" w:cstheme="majorHAnsi"/>
          </w:rPr>
          <w:t>www.itabirinha.mg.gov.br</w:t>
        </w:r>
      </w:hyperlink>
      <w:r w:rsidR="000C704F" w:rsidRPr="00E235AA">
        <w:rPr>
          <w:rFonts w:asciiTheme="majorHAnsi" w:hAnsiTheme="majorHAnsi" w:cstheme="majorHAnsi"/>
        </w:rPr>
        <w:t xml:space="preserve">. </w:t>
      </w:r>
      <w:r w:rsidRPr="00E235AA">
        <w:rPr>
          <w:rFonts w:asciiTheme="majorHAnsi" w:hAnsiTheme="majorHAnsi" w:cstheme="majorHAnsi"/>
        </w:rPr>
        <w:t xml:space="preserve">Informações: </w:t>
      </w:r>
      <w:hyperlink r:id="rId35" w:history="1">
        <w:r w:rsidR="000C704F" w:rsidRPr="00E235AA">
          <w:rPr>
            <w:rStyle w:val="Hyperlink"/>
            <w:rFonts w:asciiTheme="majorHAnsi" w:hAnsiTheme="majorHAnsi" w:cstheme="majorHAnsi"/>
          </w:rPr>
          <w:t>licitacao@itabirinha.mg.gov.br</w:t>
        </w:r>
      </w:hyperlink>
      <w:r w:rsidR="000C704F" w:rsidRPr="00E235AA">
        <w:rPr>
          <w:rFonts w:asciiTheme="majorHAnsi" w:hAnsiTheme="majorHAnsi" w:cstheme="majorHAnsi"/>
        </w:rPr>
        <w:t xml:space="preserve">. </w:t>
      </w:r>
    </w:p>
    <w:p w14:paraId="031BE355" w14:textId="77777777" w:rsidR="00223EA3" w:rsidRPr="00E235AA" w:rsidRDefault="00223EA3" w:rsidP="00211D4B">
      <w:pPr>
        <w:autoSpaceDE w:val="0"/>
        <w:autoSpaceDN w:val="0"/>
        <w:adjustRightInd w:val="0"/>
        <w:jc w:val="both"/>
        <w:rPr>
          <w:rFonts w:asciiTheme="majorHAnsi" w:hAnsiTheme="majorHAnsi" w:cstheme="majorHAnsi"/>
        </w:rPr>
      </w:pPr>
    </w:p>
    <w:p w14:paraId="5FECEE52" w14:textId="77777777" w:rsidR="00223EA3" w:rsidRPr="00E235AA" w:rsidRDefault="00223EA3" w:rsidP="00211D4B">
      <w:pPr>
        <w:autoSpaceDE w:val="0"/>
        <w:autoSpaceDN w:val="0"/>
        <w:adjustRightInd w:val="0"/>
        <w:jc w:val="both"/>
        <w:rPr>
          <w:rFonts w:asciiTheme="majorHAnsi" w:hAnsiTheme="majorHAnsi" w:cstheme="majorHAnsi"/>
        </w:rPr>
      </w:pPr>
    </w:p>
    <w:p w14:paraId="223DA0F3" w14:textId="23BD39C2" w:rsidR="00E31DA7" w:rsidRPr="00E235AA" w:rsidRDefault="00CF2A57"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0C704F" w:rsidRPr="00E235AA">
        <w:rPr>
          <w:rFonts w:asciiTheme="majorHAnsi" w:hAnsiTheme="majorHAnsi" w:cstheme="majorHAnsi"/>
          <w:b/>
        </w:rPr>
        <w:t xml:space="preserve">ITABIRITO -EDITAL CONCORRÊNCIA PUBLICA 187/2023 - PL 364/2023 </w:t>
      </w:r>
    </w:p>
    <w:p w14:paraId="1F7FB3B5" w14:textId="164DA6EA" w:rsidR="00223EA3" w:rsidRPr="00E235AA" w:rsidRDefault="00223EA3"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Objeto: Contratação de empresa especializada em serviços de engenharia para execução de reforma no prédio localizado no centro da cidade - antigo presídio -, a fim de nele instalar a Delegacia de Polícia do Município, em atendimento à Secretaria Municipal de Segurança, Prevenção e Mobilidade Urbana. Tipo: Menor Preço Global. A abertura será dia 11/12/2023 às 13:00 horas. O edital pode</w:t>
      </w:r>
      <w:r w:rsidR="000C704F" w:rsidRPr="00E235AA">
        <w:rPr>
          <w:rFonts w:asciiTheme="majorHAnsi" w:hAnsiTheme="majorHAnsi" w:cstheme="majorHAnsi"/>
        </w:rPr>
        <w:t xml:space="preserve">rá ser retirado pelo site: </w:t>
      </w:r>
      <w:hyperlink r:id="rId36" w:history="1">
        <w:r w:rsidR="000C704F" w:rsidRPr="00E235AA">
          <w:rPr>
            <w:rStyle w:val="Hyperlink"/>
            <w:rFonts w:asciiTheme="majorHAnsi" w:hAnsiTheme="majorHAnsi" w:cstheme="majorHAnsi"/>
          </w:rPr>
          <w:t>www.itabirito.mg.gov.br</w:t>
        </w:r>
      </w:hyperlink>
      <w:r w:rsidRPr="00E235AA">
        <w:rPr>
          <w:rFonts w:asciiTheme="majorHAnsi" w:hAnsiTheme="majorHAnsi" w:cstheme="majorHAnsi"/>
        </w:rPr>
        <w:t>,</w:t>
      </w:r>
      <w:r w:rsidR="000C704F" w:rsidRPr="00E235AA">
        <w:rPr>
          <w:rFonts w:asciiTheme="majorHAnsi" w:hAnsiTheme="majorHAnsi" w:cstheme="majorHAnsi"/>
        </w:rPr>
        <w:t xml:space="preserve"> </w:t>
      </w:r>
      <w:r w:rsidRPr="00E235AA">
        <w:rPr>
          <w:rFonts w:asciiTheme="majorHAnsi" w:hAnsiTheme="majorHAnsi" w:cstheme="majorHAnsi"/>
        </w:rPr>
        <w:t xml:space="preserve">no Depto de Licitações; e-mail: </w:t>
      </w:r>
      <w:hyperlink r:id="rId37" w:history="1">
        <w:r w:rsidR="000C704F" w:rsidRPr="00E235AA">
          <w:rPr>
            <w:rStyle w:val="Hyperlink"/>
            <w:rFonts w:asciiTheme="majorHAnsi" w:hAnsiTheme="majorHAnsi" w:cstheme="majorHAnsi"/>
          </w:rPr>
          <w:t>licitacao@pmi.mg.gov.br</w:t>
        </w:r>
      </w:hyperlink>
      <w:r w:rsidR="000C704F" w:rsidRPr="00E235AA">
        <w:rPr>
          <w:rFonts w:asciiTheme="majorHAnsi" w:hAnsiTheme="majorHAnsi" w:cstheme="majorHAnsi"/>
        </w:rPr>
        <w:t xml:space="preserve"> -</w:t>
      </w:r>
      <w:r w:rsidRPr="00E235AA">
        <w:rPr>
          <w:rFonts w:asciiTheme="majorHAnsi" w:hAnsiTheme="majorHAnsi" w:cstheme="majorHAnsi"/>
        </w:rPr>
        <w:t>Tel: (31) 3561-4050</w:t>
      </w:r>
    </w:p>
    <w:p w14:paraId="4A70BBE8" w14:textId="3725B40F" w:rsidR="00223EA3" w:rsidRPr="00E235AA" w:rsidRDefault="00223EA3" w:rsidP="00223EA3">
      <w:pPr>
        <w:tabs>
          <w:tab w:val="left" w:pos="1824"/>
        </w:tabs>
        <w:autoSpaceDE w:val="0"/>
        <w:autoSpaceDN w:val="0"/>
        <w:adjustRightInd w:val="0"/>
        <w:jc w:val="both"/>
        <w:rPr>
          <w:rFonts w:asciiTheme="majorHAnsi" w:hAnsiTheme="majorHAnsi" w:cstheme="majorHAnsi"/>
        </w:rPr>
      </w:pPr>
      <w:r w:rsidRPr="00E235AA">
        <w:rPr>
          <w:rFonts w:asciiTheme="majorHAnsi" w:hAnsiTheme="majorHAnsi" w:cstheme="majorHAnsi"/>
        </w:rPr>
        <w:tab/>
      </w:r>
    </w:p>
    <w:p w14:paraId="42E62D06" w14:textId="77777777" w:rsidR="00AD4071" w:rsidRPr="00E235AA" w:rsidRDefault="00AD4071" w:rsidP="00211D4B">
      <w:pPr>
        <w:autoSpaceDE w:val="0"/>
        <w:autoSpaceDN w:val="0"/>
        <w:adjustRightInd w:val="0"/>
        <w:jc w:val="both"/>
        <w:rPr>
          <w:rFonts w:asciiTheme="majorHAnsi" w:hAnsiTheme="majorHAnsi" w:cstheme="majorHAnsi"/>
          <w:b/>
        </w:rPr>
      </w:pPr>
    </w:p>
    <w:p w14:paraId="57B64A75" w14:textId="5DDAA1D3" w:rsidR="00E31DA7" w:rsidRPr="00E235AA" w:rsidRDefault="000C704F"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ITAPECERICA - RETIFICAÇÃO DE EDITAL: PE 045/2023 </w:t>
      </w:r>
    </w:p>
    <w:p w14:paraId="3C7976C5" w14:textId="3C091CC0" w:rsidR="00223EA3" w:rsidRPr="00E235AA" w:rsidRDefault="00AD4071"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prestação de serviços de desassoreamento, desobstrução, recuperação e limpeza do Rio Vermelho e seus afluentes. Em razão de não ter o aviso da licitação supramencionada sido publicado no DOEMG na data solicitada, restou prejudicada a publicidade, desse modo, prorroga-se a data da sessão para o dia 17/11/2023 no horário e local anteriormente designados. </w:t>
      </w:r>
    </w:p>
    <w:p w14:paraId="1ACE3CCF" w14:textId="77777777" w:rsidR="00223EA3" w:rsidRPr="00E235AA" w:rsidRDefault="00223EA3" w:rsidP="00211D4B">
      <w:pPr>
        <w:autoSpaceDE w:val="0"/>
        <w:autoSpaceDN w:val="0"/>
        <w:adjustRightInd w:val="0"/>
        <w:jc w:val="both"/>
        <w:rPr>
          <w:rFonts w:asciiTheme="majorHAnsi" w:hAnsiTheme="majorHAnsi" w:cstheme="majorHAnsi"/>
        </w:rPr>
      </w:pPr>
    </w:p>
    <w:p w14:paraId="35304E69" w14:textId="77777777" w:rsidR="00F34716" w:rsidRPr="00E235AA" w:rsidRDefault="00F34716" w:rsidP="00211D4B">
      <w:pPr>
        <w:autoSpaceDE w:val="0"/>
        <w:autoSpaceDN w:val="0"/>
        <w:adjustRightInd w:val="0"/>
        <w:jc w:val="both"/>
        <w:rPr>
          <w:rFonts w:asciiTheme="majorHAnsi" w:hAnsiTheme="majorHAnsi" w:cstheme="majorHAnsi"/>
        </w:rPr>
      </w:pPr>
    </w:p>
    <w:p w14:paraId="53704522" w14:textId="56B0E201" w:rsidR="00E31DA7" w:rsidRPr="00E235AA" w:rsidRDefault="00CF2A57"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0C704F" w:rsidRPr="00E235AA">
        <w:rPr>
          <w:rFonts w:asciiTheme="majorHAnsi" w:hAnsiTheme="majorHAnsi" w:cstheme="majorHAnsi"/>
          <w:b/>
        </w:rPr>
        <w:t xml:space="preserve">JAÍBA </w:t>
      </w:r>
      <w:r w:rsidR="00F34716" w:rsidRPr="00E235AA">
        <w:rPr>
          <w:rFonts w:asciiTheme="majorHAnsi" w:hAnsiTheme="majorHAnsi" w:cstheme="majorHAnsi"/>
          <w:b/>
        </w:rPr>
        <w:t>-</w:t>
      </w:r>
      <w:r w:rsidR="000C704F" w:rsidRPr="00E235AA">
        <w:rPr>
          <w:rFonts w:asciiTheme="majorHAnsi" w:hAnsiTheme="majorHAnsi" w:cstheme="majorHAnsi"/>
          <w:b/>
        </w:rPr>
        <w:t xml:space="preserve"> PROCESSO Nº 114/2023, CONCORRENCIA PUBLICA Nº 002/2023</w:t>
      </w:r>
    </w:p>
    <w:p w14:paraId="51C7F7BC" w14:textId="0402ABF0" w:rsidR="003C464A" w:rsidRPr="00E235AA" w:rsidRDefault="00223EA3"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Torna público para conhecimento dos interessados que realizará no dia 11/12/2023 as 08h30min, em sua sede na Avenida João Teixeira Filho, Nº 335, Bairro Centro Comunitário – Jaíba/MG. Licitação na modalidade Concorrência Pública, do Tipo Menor preço global, tendo como objeto a Contratação de empresa especializada em obras e serviços de engenharia, para Pavimentação asfáltica em (TSD – Tratamento</w:t>
      </w:r>
      <w:r w:rsidRPr="00E235AA">
        <w:rPr>
          <w:rFonts w:asciiTheme="majorHAnsi" w:hAnsiTheme="majorHAnsi" w:cstheme="majorHAnsi"/>
        </w:rPr>
        <w:t xml:space="preserve"> </w:t>
      </w:r>
      <w:r w:rsidRPr="00E235AA">
        <w:rPr>
          <w:rFonts w:asciiTheme="majorHAnsi" w:hAnsiTheme="majorHAnsi" w:cstheme="majorHAnsi"/>
        </w:rPr>
        <w:t xml:space="preserve">Superficial Duplo) com </w:t>
      </w:r>
      <w:r w:rsidRPr="00E235AA">
        <w:rPr>
          <w:rFonts w:asciiTheme="majorHAnsi" w:hAnsiTheme="majorHAnsi" w:cstheme="majorHAnsi"/>
        </w:rPr>
        <w:lastRenderedPageBreak/>
        <w:t xml:space="preserve">Banho Diluído e Drenagem Pluvial com galerias de </w:t>
      </w:r>
      <w:proofErr w:type="spellStart"/>
      <w:r w:rsidRPr="00E235AA">
        <w:rPr>
          <w:rFonts w:asciiTheme="majorHAnsi" w:hAnsiTheme="majorHAnsi" w:cstheme="majorHAnsi"/>
        </w:rPr>
        <w:t>ubo</w:t>
      </w:r>
      <w:proofErr w:type="spellEnd"/>
      <w:r w:rsidRPr="00E235AA">
        <w:rPr>
          <w:rFonts w:asciiTheme="majorHAnsi" w:hAnsiTheme="majorHAnsi" w:cstheme="majorHAnsi"/>
        </w:rPr>
        <w:t xml:space="preserve"> de </w:t>
      </w:r>
      <w:proofErr w:type="spellStart"/>
      <w:r w:rsidRPr="00E235AA">
        <w:rPr>
          <w:rFonts w:asciiTheme="majorHAnsi" w:hAnsiTheme="majorHAnsi" w:cstheme="majorHAnsi"/>
        </w:rPr>
        <w:t>oncreto</w:t>
      </w:r>
      <w:proofErr w:type="spellEnd"/>
      <w:r w:rsidRPr="00E235AA">
        <w:rPr>
          <w:rFonts w:asciiTheme="majorHAnsi" w:hAnsiTheme="majorHAnsi" w:cstheme="majorHAnsi"/>
        </w:rPr>
        <w:t xml:space="preserve"> em vias públicas nos bairros </w:t>
      </w:r>
      <w:proofErr w:type="spellStart"/>
      <w:r w:rsidRPr="00E235AA">
        <w:rPr>
          <w:rFonts w:asciiTheme="majorHAnsi" w:hAnsiTheme="majorHAnsi" w:cstheme="majorHAnsi"/>
        </w:rPr>
        <w:t>ioneiro</w:t>
      </w:r>
      <w:proofErr w:type="spellEnd"/>
      <w:r w:rsidRPr="00E235AA">
        <w:rPr>
          <w:rFonts w:asciiTheme="majorHAnsi" w:hAnsiTheme="majorHAnsi" w:cstheme="majorHAnsi"/>
        </w:rPr>
        <w:t xml:space="preserve">, entro </w:t>
      </w:r>
      <w:proofErr w:type="spellStart"/>
      <w:r w:rsidRPr="00E235AA">
        <w:rPr>
          <w:rFonts w:asciiTheme="majorHAnsi" w:hAnsiTheme="majorHAnsi" w:cstheme="majorHAnsi"/>
        </w:rPr>
        <w:t>omunitário</w:t>
      </w:r>
      <w:proofErr w:type="spellEnd"/>
      <w:r w:rsidRPr="00E235AA">
        <w:rPr>
          <w:rFonts w:asciiTheme="majorHAnsi" w:hAnsiTheme="majorHAnsi" w:cstheme="majorHAnsi"/>
        </w:rPr>
        <w:t xml:space="preserve"> e João </w:t>
      </w:r>
      <w:proofErr w:type="spellStart"/>
      <w:r w:rsidRPr="00E235AA">
        <w:rPr>
          <w:rFonts w:asciiTheme="majorHAnsi" w:hAnsiTheme="majorHAnsi" w:cstheme="majorHAnsi"/>
        </w:rPr>
        <w:t>olares</w:t>
      </w:r>
      <w:proofErr w:type="spellEnd"/>
      <w:r w:rsidRPr="00E235AA">
        <w:rPr>
          <w:rFonts w:asciiTheme="majorHAnsi" w:hAnsiTheme="majorHAnsi" w:cstheme="majorHAnsi"/>
        </w:rPr>
        <w:t xml:space="preserve"> no Município de Jaíba/MG, em atendimento ao </w:t>
      </w:r>
      <w:proofErr w:type="spellStart"/>
      <w:r w:rsidRPr="00E235AA">
        <w:rPr>
          <w:rFonts w:asciiTheme="majorHAnsi" w:hAnsiTheme="majorHAnsi" w:cstheme="majorHAnsi"/>
        </w:rPr>
        <w:t>ontrato</w:t>
      </w:r>
      <w:proofErr w:type="spellEnd"/>
      <w:r w:rsidRPr="00E235AA">
        <w:rPr>
          <w:rFonts w:asciiTheme="majorHAnsi" w:hAnsiTheme="majorHAnsi" w:cstheme="majorHAnsi"/>
        </w:rPr>
        <w:t xml:space="preserve"> de Financiamento BDMG/BF n° 363.639/23, conforme especificações constantes do Projeto Básico, Planilha de quantitativos e custos, </w:t>
      </w:r>
      <w:proofErr w:type="spellStart"/>
      <w:r w:rsidRPr="00E235AA">
        <w:rPr>
          <w:rFonts w:asciiTheme="majorHAnsi" w:hAnsiTheme="majorHAnsi" w:cstheme="majorHAnsi"/>
        </w:rPr>
        <w:t>ronograma</w:t>
      </w:r>
      <w:proofErr w:type="spellEnd"/>
      <w:r w:rsidRPr="00E235AA">
        <w:rPr>
          <w:rFonts w:asciiTheme="majorHAnsi" w:hAnsiTheme="majorHAnsi" w:cstheme="majorHAnsi"/>
        </w:rPr>
        <w:t xml:space="preserve"> Físico-Financeiro, que integram o edital, disponível no site www.jaiba.mg.gov.br, esclarecimentos poderão ser obtidos no setor de Licitações de segunda a sexta-feira de 08:00 as 13:00 </w:t>
      </w:r>
      <w:proofErr w:type="spellStart"/>
      <w:r w:rsidRPr="00E235AA">
        <w:rPr>
          <w:rFonts w:asciiTheme="majorHAnsi" w:hAnsiTheme="majorHAnsi" w:cstheme="majorHAnsi"/>
        </w:rPr>
        <w:t>hs</w:t>
      </w:r>
      <w:proofErr w:type="spellEnd"/>
      <w:r w:rsidRPr="00E235AA">
        <w:rPr>
          <w:rFonts w:asciiTheme="majorHAnsi" w:hAnsiTheme="majorHAnsi" w:cstheme="majorHAnsi"/>
        </w:rPr>
        <w:t xml:space="preserve"> nos dias úteis ou e-ma</w:t>
      </w:r>
      <w:r w:rsidR="00F34716" w:rsidRPr="00E235AA">
        <w:rPr>
          <w:rFonts w:asciiTheme="majorHAnsi" w:hAnsiTheme="majorHAnsi" w:cstheme="majorHAnsi"/>
        </w:rPr>
        <w:t xml:space="preserve">il: </w:t>
      </w:r>
      <w:hyperlink r:id="rId38" w:history="1">
        <w:r w:rsidR="00F34716" w:rsidRPr="00E235AA">
          <w:rPr>
            <w:rStyle w:val="Hyperlink"/>
            <w:rFonts w:asciiTheme="majorHAnsi" w:hAnsiTheme="majorHAnsi" w:cstheme="majorHAnsi"/>
          </w:rPr>
          <w:t>licitacoes@jaiba.mg.gov.br</w:t>
        </w:r>
      </w:hyperlink>
      <w:r w:rsidR="00F34716" w:rsidRPr="00E235AA">
        <w:rPr>
          <w:rFonts w:asciiTheme="majorHAnsi" w:hAnsiTheme="majorHAnsi" w:cstheme="majorHAnsi"/>
        </w:rPr>
        <w:t>.</w:t>
      </w:r>
    </w:p>
    <w:p w14:paraId="3E2C2EC7" w14:textId="77777777" w:rsidR="00F34716" w:rsidRPr="00E235AA" w:rsidRDefault="00F34716" w:rsidP="00211D4B">
      <w:pPr>
        <w:autoSpaceDE w:val="0"/>
        <w:autoSpaceDN w:val="0"/>
        <w:adjustRightInd w:val="0"/>
        <w:jc w:val="both"/>
        <w:rPr>
          <w:rFonts w:asciiTheme="majorHAnsi" w:hAnsiTheme="majorHAnsi" w:cstheme="majorHAnsi"/>
        </w:rPr>
      </w:pPr>
    </w:p>
    <w:p w14:paraId="7F77BE0F" w14:textId="77777777" w:rsidR="003C464A" w:rsidRPr="00E235AA" w:rsidRDefault="003C464A" w:rsidP="00211D4B">
      <w:pPr>
        <w:autoSpaceDE w:val="0"/>
        <w:autoSpaceDN w:val="0"/>
        <w:adjustRightInd w:val="0"/>
        <w:jc w:val="both"/>
        <w:rPr>
          <w:rFonts w:asciiTheme="majorHAnsi" w:hAnsiTheme="majorHAnsi" w:cstheme="majorHAnsi"/>
        </w:rPr>
      </w:pPr>
    </w:p>
    <w:p w14:paraId="524C8EDB" w14:textId="61681297" w:rsidR="003C464A" w:rsidRPr="00E235AA" w:rsidRDefault="00CF2A57" w:rsidP="003C464A">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0C704F" w:rsidRPr="00E235AA">
        <w:rPr>
          <w:rFonts w:asciiTheme="majorHAnsi" w:hAnsiTheme="majorHAnsi" w:cstheme="majorHAnsi"/>
          <w:b/>
        </w:rPr>
        <w:t>JUIZ DE FORA - SUBSECRETARIA DE LICITAÇÕES E COMPRAS - AVISO DE LICITAÇÕES - PREGÃO ELETRÔNICO N.º 151/23</w:t>
      </w:r>
    </w:p>
    <w:p w14:paraId="2FC352B1" w14:textId="77108057" w:rsidR="003C464A" w:rsidRPr="00E235AA" w:rsidRDefault="003C464A" w:rsidP="003C464A">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Encontram-se abertos, na Subsecretaria de Licitações e Compras, situada na Av. Brasil, 2001/7º andar, os procedimentos licitatórios relacionados abaixo. O Edital Completo poderá ser obtido pelos interessados no Portal de Compras Públicas – </w:t>
      </w:r>
      <w:hyperlink r:id="rId39" w:history="1">
        <w:r w:rsidR="00A23079" w:rsidRPr="00E235AA">
          <w:rPr>
            <w:rStyle w:val="Hyperlink"/>
            <w:rFonts w:asciiTheme="majorHAnsi" w:hAnsiTheme="majorHAnsi" w:cstheme="majorHAnsi"/>
          </w:rPr>
          <w:t>www.portaldecompraspublicas.com.br</w:t>
        </w:r>
      </w:hyperlink>
      <w:r w:rsidR="00A23079" w:rsidRPr="00E235AA">
        <w:rPr>
          <w:rFonts w:asciiTheme="majorHAnsi" w:hAnsiTheme="majorHAnsi" w:cstheme="majorHAnsi"/>
        </w:rPr>
        <w:t xml:space="preserve"> </w:t>
      </w:r>
      <w:r w:rsidRPr="00E235AA">
        <w:rPr>
          <w:rFonts w:asciiTheme="majorHAnsi" w:hAnsiTheme="majorHAnsi" w:cstheme="majorHAnsi"/>
        </w:rPr>
        <w:t xml:space="preserve">-, no site da Prefeitura de Juiz de Fora - </w:t>
      </w:r>
      <w:hyperlink r:id="rId40" w:history="1">
        <w:r w:rsidR="00A23079" w:rsidRPr="00E235AA">
          <w:rPr>
            <w:rStyle w:val="Hyperlink"/>
            <w:rFonts w:asciiTheme="majorHAnsi" w:hAnsiTheme="majorHAnsi" w:cstheme="majorHAnsi"/>
          </w:rPr>
          <w:t>https://www.pjf.mg.gov.br/secretarias/cpl/editais/pregao_eletronico/2023/index.php</w:t>
        </w:r>
      </w:hyperlink>
      <w:r w:rsidR="00A23079" w:rsidRPr="00E235AA">
        <w:rPr>
          <w:rFonts w:asciiTheme="majorHAnsi" w:hAnsiTheme="majorHAnsi" w:cstheme="majorHAnsi"/>
        </w:rPr>
        <w:t xml:space="preserve"> </w:t>
      </w:r>
      <w:r w:rsidRPr="00E235AA">
        <w:rPr>
          <w:rFonts w:asciiTheme="majorHAnsi" w:hAnsiTheme="majorHAnsi" w:cstheme="majorHAnsi"/>
        </w:rPr>
        <w:t>e no Portal Nacional de Contratações Públicas (PNCP). Quaisquer dúvidas contactar pelo telefone (32) 3690-8188/8187.</w:t>
      </w:r>
      <w:r w:rsidRPr="00E235AA">
        <w:rPr>
          <w:rFonts w:asciiTheme="majorHAnsi" w:hAnsiTheme="majorHAnsi" w:cstheme="majorHAnsi"/>
        </w:rPr>
        <w:t xml:space="preserve"> </w:t>
      </w:r>
      <w:r w:rsidR="004666C0" w:rsidRPr="00E235AA">
        <w:rPr>
          <w:rFonts w:asciiTheme="majorHAnsi" w:hAnsiTheme="majorHAnsi" w:cstheme="majorHAnsi"/>
        </w:rPr>
        <w:t>UG - DATA/</w:t>
      </w:r>
      <w:r w:rsidRPr="00E235AA">
        <w:rPr>
          <w:rFonts w:asciiTheme="majorHAnsi" w:hAnsiTheme="majorHAnsi" w:cstheme="majorHAnsi"/>
        </w:rPr>
        <w:t>HORA</w:t>
      </w:r>
      <w:r w:rsidRPr="00E235AA">
        <w:rPr>
          <w:rFonts w:asciiTheme="majorHAnsi" w:hAnsiTheme="majorHAnsi" w:cstheme="majorHAnsi"/>
        </w:rPr>
        <w:t xml:space="preserve"> </w:t>
      </w:r>
      <w:r w:rsidRPr="00E235AA">
        <w:rPr>
          <w:rFonts w:asciiTheme="majorHAnsi" w:hAnsiTheme="majorHAnsi" w:cstheme="majorHAnsi"/>
        </w:rPr>
        <w:t>24.11.23</w:t>
      </w:r>
      <w:r w:rsidRPr="00E235AA">
        <w:rPr>
          <w:rFonts w:asciiTheme="majorHAnsi" w:hAnsiTheme="majorHAnsi" w:cstheme="majorHAnsi"/>
        </w:rPr>
        <w:t xml:space="preserve"> -</w:t>
      </w:r>
      <w:r w:rsidRPr="00E235AA">
        <w:rPr>
          <w:rFonts w:asciiTheme="majorHAnsi" w:hAnsiTheme="majorHAnsi" w:cstheme="majorHAnsi"/>
        </w:rPr>
        <w:tab/>
        <w:t>9h</w:t>
      </w:r>
      <w:r w:rsidRPr="00E235AA">
        <w:rPr>
          <w:rFonts w:asciiTheme="majorHAnsi" w:hAnsiTheme="majorHAnsi" w:cstheme="majorHAnsi"/>
        </w:rPr>
        <w:t xml:space="preserve"> - </w:t>
      </w:r>
      <w:r w:rsidRPr="00E235AA">
        <w:rPr>
          <w:rFonts w:asciiTheme="majorHAnsi" w:hAnsiTheme="majorHAnsi" w:cstheme="majorHAnsi"/>
        </w:rPr>
        <w:t>MODALIDADE N.º</w:t>
      </w:r>
      <w:r w:rsidRPr="00E235AA">
        <w:rPr>
          <w:rFonts w:asciiTheme="majorHAnsi" w:hAnsiTheme="majorHAnsi" w:cstheme="majorHAnsi"/>
        </w:rPr>
        <w:t xml:space="preserve">: </w:t>
      </w:r>
      <w:r w:rsidRPr="00E235AA">
        <w:rPr>
          <w:rFonts w:asciiTheme="majorHAnsi" w:hAnsiTheme="majorHAnsi" w:cstheme="majorHAnsi"/>
        </w:rPr>
        <w:t>Pregão Eletrônico n.º 151/23</w:t>
      </w:r>
      <w:r w:rsidRPr="00E235AA">
        <w:rPr>
          <w:rFonts w:asciiTheme="majorHAnsi" w:hAnsiTheme="majorHAnsi" w:cstheme="majorHAnsi"/>
        </w:rPr>
        <w:t xml:space="preserve"> - </w:t>
      </w:r>
      <w:r w:rsidRPr="00E235AA">
        <w:rPr>
          <w:rFonts w:asciiTheme="majorHAnsi" w:hAnsiTheme="majorHAnsi" w:cstheme="majorHAnsi"/>
        </w:rPr>
        <w:t>RESUMO OBJETO</w:t>
      </w:r>
      <w:r w:rsidRPr="00E235AA">
        <w:rPr>
          <w:rFonts w:asciiTheme="majorHAnsi" w:hAnsiTheme="majorHAnsi" w:cstheme="majorHAnsi"/>
        </w:rPr>
        <w:t xml:space="preserve">: </w:t>
      </w:r>
      <w:r w:rsidR="004666C0" w:rsidRPr="00E235AA">
        <w:rPr>
          <w:rFonts w:asciiTheme="majorHAnsi" w:hAnsiTheme="majorHAnsi" w:cstheme="majorHAnsi"/>
        </w:rPr>
        <w:t xml:space="preserve">SESMAUR </w:t>
      </w:r>
      <w:r w:rsidRPr="00E235AA">
        <w:rPr>
          <w:rFonts w:asciiTheme="majorHAnsi" w:hAnsiTheme="majorHAnsi" w:cstheme="majorHAnsi"/>
        </w:rPr>
        <w:t>Contratação de Serviços para Ações do Programa Nossa Água (Plantio, Manutenção e Monitoramento de Mudas Nativas, Construção/Manutenção de Cercas, Instalação e Manutenção de Aceiros).</w:t>
      </w:r>
      <w:r w:rsidR="004666C0" w:rsidRPr="00E235AA">
        <w:rPr>
          <w:rFonts w:asciiTheme="majorHAnsi" w:hAnsiTheme="majorHAnsi" w:cstheme="majorHAnsi"/>
        </w:rPr>
        <w:t xml:space="preserve"> </w:t>
      </w:r>
      <w:hyperlink r:id="rId41" w:history="1">
        <w:r w:rsidR="004666C0" w:rsidRPr="00E235AA">
          <w:rPr>
            <w:rStyle w:val="Hyperlink"/>
            <w:rFonts w:asciiTheme="majorHAnsi" w:hAnsiTheme="majorHAnsi" w:cstheme="majorHAnsi"/>
          </w:rPr>
          <w:t>https://www.pjf.mg.gov.br/e_atos/e_atos_vis.php?id=112018</w:t>
        </w:r>
      </w:hyperlink>
      <w:r w:rsidR="004666C0" w:rsidRPr="00E235AA">
        <w:rPr>
          <w:rFonts w:asciiTheme="majorHAnsi" w:hAnsiTheme="majorHAnsi" w:cstheme="majorHAnsi"/>
        </w:rPr>
        <w:t xml:space="preserve">. </w:t>
      </w:r>
    </w:p>
    <w:p w14:paraId="3A2358B0" w14:textId="77777777" w:rsidR="00223EA3" w:rsidRPr="00E235AA" w:rsidRDefault="00223EA3" w:rsidP="00211D4B">
      <w:pPr>
        <w:autoSpaceDE w:val="0"/>
        <w:autoSpaceDN w:val="0"/>
        <w:adjustRightInd w:val="0"/>
        <w:jc w:val="both"/>
        <w:rPr>
          <w:rFonts w:asciiTheme="majorHAnsi" w:hAnsiTheme="majorHAnsi" w:cstheme="majorHAnsi"/>
        </w:rPr>
      </w:pPr>
    </w:p>
    <w:p w14:paraId="790E355F" w14:textId="77777777" w:rsidR="00223EA3" w:rsidRPr="00E235AA" w:rsidRDefault="00223EA3" w:rsidP="00211D4B">
      <w:pPr>
        <w:autoSpaceDE w:val="0"/>
        <w:autoSpaceDN w:val="0"/>
        <w:adjustRightInd w:val="0"/>
        <w:jc w:val="both"/>
        <w:rPr>
          <w:rFonts w:asciiTheme="majorHAnsi" w:hAnsiTheme="majorHAnsi" w:cstheme="majorHAnsi"/>
          <w:b/>
        </w:rPr>
      </w:pPr>
    </w:p>
    <w:p w14:paraId="35065FBB" w14:textId="457B8805" w:rsidR="00E31DA7" w:rsidRPr="00E235AA" w:rsidRDefault="000C704F"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PREFEITURA MUNICIPAL DE MINAS NOVAS TOMADA DE PREÇOS Nº 023/2023.</w:t>
      </w:r>
    </w:p>
    <w:p w14:paraId="31226AC2" w14:textId="193CD7FB" w:rsidR="00223EA3" w:rsidRPr="00E235AA" w:rsidRDefault="00223EA3"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Torna Público edital p/ contratação de empresa espec. p/ continuidade melhoramento de trecho da estrada vicinal que liga a Sede aos seus </w:t>
      </w:r>
      <w:proofErr w:type="spellStart"/>
      <w:r w:rsidRPr="00E235AA">
        <w:rPr>
          <w:rFonts w:asciiTheme="majorHAnsi" w:hAnsiTheme="majorHAnsi" w:cstheme="majorHAnsi"/>
        </w:rPr>
        <w:t>Dis</w:t>
      </w:r>
      <w:proofErr w:type="spellEnd"/>
      <w:r w:rsidRPr="00E235AA">
        <w:rPr>
          <w:rFonts w:asciiTheme="majorHAnsi" w:hAnsiTheme="majorHAnsi" w:cstheme="majorHAnsi"/>
        </w:rPr>
        <w:t xml:space="preserve">- </w:t>
      </w:r>
      <w:proofErr w:type="spellStart"/>
      <w:r w:rsidRPr="00E235AA">
        <w:rPr>
          <w:rFonts w:asciiTheme="majorHAnsi" w:hAnsiTheme="majorHAnsi" w:cstheme="majorHAnsi"/>
        </w:rPr>
        <w:t>tritos</w:t>
      </w:r>
      <w:proofErr w:type="spellEnd"/>
      <w:r w:rsidRPr="00E235AA">
        <w:rPr>
          <w:rFonts w:asciiTheme="majorHAnsi" w:hAnsiTheme="majorHAnsi" w:cstheme="majorHAnsi"/>
        </w:rPr>
        <w:t xml:space="preserve"> e Povoados. Recursos Contrato Repasse OGU nº 940426/2022/ CAIXA, Operação 1085906-09 - </w:t>
      </w:r>
      <w:proofErr w:type="spellStart"/>
      <w:r w:rsidRPr="00E235AA">
        <w:rPr>
          <w:rFonts w:asciiTheme="majorHAnsi" w:hAnsiTheme="majorHAnsi" w:cstheme="majorHAnsi"/>
        </w:rPr>
        <w:t>Prog</w:t>
      </w:r>
      <w:proofErr w:type="spellEnd"/>
      <w:r w:rsidRPr="00E235AA">
        <w:rPr>
          <w:rFonts w:asciiTheme="majorHAnsi" w:hAnsiTheme="majorHAnsi" w:cstheme="majorHAnsi"/>
        </w:rPr>
        <w:t xml:space="preserve">. Agropecuária </w:t>
      </w:r>
      <w:proofErr w:type="spellStart"/>
      <w:r w:rsidRPr="00E235AA">
        <w:rPr>
          <w:rFonts w:asciiTheme="majorHAnsi" w:hAnsiTheme="majorHAnsi" w:cstheme="majorHAnsi"/>
        </w:rPr>
        <w:t>Sustentá</w:t>
      </w:r>
      <w:proofErr w:type="spellEnd"/>
      <w:r w:rsidRPr="00E235AA">
        <w:rPr>
          <w:rFonts w:asciiTheme="majorHAnsi" w:hAnsiTheme="majorHAnsi" w:cstheme="majorHAnsi"/>
        </w:rPr>
        <w:t xml:space="preserve">- vel. Abertura às 08:30 horas do dia 23/11/2023. Informações/edital: (33)37641252. </w:t>
      </w:r>
    </w:p>
    <w:p w14:paraId="753F7CBF" w14:textId="77777777" w:rsidR="005F3651" w:rsidRPr="00E235AA" w:rsidRDefault="005F3651" w:rsidP="00211D4B">
      <w:pPr>
        <w:autoSpaceDE w:val="0"/>
        <w:autoSpaceDN w:val="0"/>
        <w:adjustRightInd w:val="0"/>
        <w:jc w:val="both"/>
        <w:rPr>
          <w:rFonts w:asciiTheme="majorHAnsi" w:hAnsiTheme="majorHAnsi" w:cstheme="majorHAnsi"/>
        </w:rPr>
      </w:pPr>
    </w:p>
    <w:p w14:paraId="1FA19C4E" w14:textId="77777777" w:rsidR="005F3651" w:rsidRPr="00E235AA" w:rsidRDefault="005F3651" w:rsidP="00211D4B">
      <w:pPr>
        <w:autoSpaceDE w:val="0"/>
        <w:autoSpaceDN w:val="0"/>
        <w:adjustRightInd w:val="0"/>
        <w:jc w:val="both"/>
        <w:rPr>
          <w:rFonts w:asciiTheme="majorHAnsi" w:hAnsiTheme="majorHAnsi" w:cstheme="majorHAnsi"/>
        </w:rPr>
      </w:pPr>
    </w:p>
    <w:p w14:paraId="758AD2F4" w14:textId="35FFE63C" w:rsidR="00F34716" w:rsidRPr="00E235AA" w:rsidRDefault="00CF2A57"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0C704F" w:rsidRPr="00E235AA">
        <w:rPr>
          <w:rFonts w:asciiTheme="majorHAnsi" w:hAnsiTheme="majorHAnsi" w:cstheme="majorHAnsi"/>
          <w:b/>
        </w:rPr>
        <w:t xml:space="preserve">NATÉRCIA </w:t>
      </w:r>
      <w:r w:rsidR="00F34716" w:rsidRPr="00E235AA">
        <w:rPr>
          <w:rFonts w:asciiTheme="majorHAnsi" w:hAnsiTheme="majorHAnsi" w:cstheme="majorHAnsi"/>
          <w:b/>
        </w:rPr>
        <w:t>-</w:t>
      </w:r>
      <w:r w:rsidR="000C704F" w:rsidRPr="00E235AA">
        <w:rPr>
          <w:rFonts w:asciiTheme="majorHAnsi" w:hAnsiTheme="majorHAnsi" w:cstheme="majorHAnsi"/>
          <w:b/>
        </w:rPr>
        <w:t xml:space="preserve"> CONCORRÊNCIA ELETRÔNICA Nº 0001/2023 PROCESSO ADMINISTRATIVO N° 0192/2023. </w:t>
      </w:r>
    </w:p>
    <w:p w14:paraId="15F62BFD" w14:textId="3DEF65E5" w:rsidR="005F3651" w:rsidRPr="00E235AA" w:rsidRDefault="005F3651"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Aviso de Licitação. Objeto: Contratação de Empresa Para Execução de Obra de Pavimentação e Adequação de Vias no Perímetro Urbano de Natércia (MG). Abertura das Propostas: dia 24 de Novembro de 2.023 as 10h01, na plataforma eletrô</w:t>
      </w:r>
      <w:r w:rsidR="00F34716" w:rsidRPr="00E235AA">
        <w:rPr>
          <w:rFonts w:asciiTheme="majorHAnsi" w:hAnsiTheme="majorHAnsi" w:cstheme="majorHAnsi"/>
        </w:rPr>
        <w:t xml:space="preserve">nica </w:t>
      </w:r>
      <w:hyperlink r:id="rId42" w:history="1">
        <w:r w:rsidR="00F34716" w:rsidRPr="00E235AA">
          <w:rPr>
            <w:rStyle w:val="Hyperlink"/>
            <w:rFonts w:asciiTheme="majorHAnsi" w:hAnsiTheme="majorHAnsi" w:cstheme="majorHAnsi"/>
          </w:rPr>
          <w:t>www.licitanatercia.com.br</w:t>
        </w:r>
      </w:hyperlink>
      <w:r w:rsidR="00F34716" w:rsidRPr="00E235AA">
        <w:rPr>
          <w:rFonts w:asciiTheme="majorHAnsi" w:hAnsiTheme="majorHAnsi" w:cstheme="majorHAnsi"/>
        </w:rPr>
        <w:t xml:space="preserve">. </w:t>
      </w:r>
      <w:r w:rsidRPr="00E235AA">
        <w:rPr>
          <w:rFonts w:asciiTheme="majorHAnsi" w:hAnsiTheme="majorHAnsi" w:cstheme="majorHAnsi"/>
        </w:rPr>
        <w:t xml:space="preserve">Informações pelo telefone 035.3456.1238 ou nos Sites </w:t>
      </w:r>
      <w:hyperlink r:id="rId43" w:history="1">
        <w:r w:rsidR="00F34716" w:rsidRPr="00E235AA">
          <w:rPr>
            <w:rStyle w:val="Hyperlink"/>
            <w:rFonts w:asciiTheme="majorHAnsi" w:hAnsiTheme="majorHAnsi" w:cstheme="majorHAnsi"/>
          </w:rPr>
          <w:t>www.natercia.mg.gov.br</w:t>
        </w:r>
      </w:hyperlink>
      <w:r w:rsidR="00F34716" w:rsidRPr="00E235AA">
        <w:rPr>
          <w:rFonts w:asciiTheme="majorHAnsi" w:hAnsiTheme="majorHAnsi" w:cstheme="majorHAnsi"/>
        </w:rPr>
        <w:t xml:space="preserve"> </w:t>
      </w:r>
      <w:r w:rsidRPr="00E235AA">
        <w:rPr>
          <w:rFonts w:asciiTheme="majorHAnsi" w:hAnsiTheme="majorHAnsi" w:cstheme="majorHAnsi"/>
        </w:rPr>
        <w:t>ou e-ma</w:t>
      </w:r>
      <w:r w:rsidR="00F34716" w:rsidRPr="00E235AA">
        <w:rPr>
          <w:rFonts w:asciiTheme="majorHAnsi" w:hAnsiTheme="majorHAnsi" w:cstheme="majorHAnsi"/>
        </w:rPr>
        <w:t xml:space="preserve">il </w:t>
      </w:r>
      <w:hyperlink r:id="rId44" w:history="1">
        <w:r w:rsidR="00F34716" w:rsidRPr="00E235AA">
          <w:rPr>
            <w:rStyle w:val="Hyperlink"/>
            <w:rFonts w:asciiTheme="majorHAnsi" w:hAnsiTheme="majorHAnsi" w:cstheme="majorHAnsi"/>
          </w:rPr>
          <w:t>licitacaonatercia@gmail.com</w:t>
        </w:r>
      </w:hyperlink>
      <w:r w:rsidR="00F34716" w:rsidRPr="00E235AA">
        <w:rPr>
          <w:rFonts w:asciiTheme="majorHAnsi" w:hAnsiTheme="majorHAnsi" w:cstheme="majorHAnsi"/>
        </w:rPr>
        <w:t xml:space="preserve">. </w:t>
      </w:r>
    </w:p>
    <w:p w14:paraId="167CF176" w14:textId="77777777" w:rsidR="005F3651" w:rsidRPr="00E235AA" w:rsidRDefault="005F3651" w:rsidP="00211D4B">
      <w:pPr>
        <w:autoSpaceDE w:val="0"/>
        <w:autoSpaceDN w:val="0"/>
        <w:adjustRightInd w:val="0"/>
        <w:jc w:val="both"/>
        <w:rPr>
          <w:rFonts w:asciiTheme="majorHAnsi" w:hAnsiTheme="majorHAnsi" w:cstheme="majorHAnsi"/>
        </w:rPr>
      </w:pPr>
    </w:p>
    <w:p w14:paraId="488C938E" w14:textId="77777777" w:rsidR="006A54A0" w:rsidRPr="00E235AA" w:rsidRDefault="006A54A0" w:rsidP="00211D4B">
      <w:pPr>
        <w:autoSpaceDE w:val="0"/>
        <w:autoSpaceDN w:val="0"/>
        <w:adjustRightInd w:val="0"/>
        <w:jc w:val="both"/>
        <w:rPr>
          <w:rFonts w:asciiTheme="majorHAnsi" w:hAnsiTheme="majorHAnsi" w:cstheme="majorHAnsi"/>
        </w:rPr>
      </w:pPr>
    </w:p>
    <w:p w14:paraId="35F165E2" w14:textId="1A7670EE" w:rsidR="00E31DA7" w:rsidRPr="00E235AA" w:rsidRDefault="00CF2A57"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PREFEITURA MUNICIPAL DE</w:t>
      </w:r>
      <w:r w:rsidR="006A54A0" w:rsidRPr="00E235AA">
        <w:rPr>
          <w:rFonts w:asciiTheme="majorHAnsi" w:hAnsiTheme="majorHAnsi" w:cstheme="majorHAnsi"/>
        </w:rPr>
        <w:t xml:space="preserve"> </w:t>
      </w:r>
      <w:r w:rsidR="00F34716" w:rsidRPr="00E235AA">
        <w:rPr>
          <w:rFonts w:asciiTheme="majorHAnsi" w:hAnsiTheme="majorHAnsi" w:cstheme="majorHAnsi"/>
          <w:b/>
        </w:rPr>
        <w:t xml:space="preserve">OURO PRETO TORNA PÚBLICO EDITAL, NOS TERMOS PROPOSTOS, DA CONCORRÊNCIA PÚBLICA Nº 05/2023 </w:t>
      </w:r>
    </w:p>
    <w:p w14:paraId="5405990F" w14:textId="08DE4E58" w:rsidR="006A54A0" w:rsidRPr="00E235AA" w:rsidRDefault="006A54A0" w:rsidP="00211D4B">
      <w:pPr>
        <w:autoSpaceDE w:val="0"/>
        <w:autoSpaceDN w:val="0"/>
        <w:adjustRightInd w:val="0"/>
        <w:jc w:val="both"/>
        <w:rPr>
          <w:rFonts w:asciiTheme="majorHAnsi" w:hAnsiTheme="majorHAnsi" w:cstheme="majorHAnsi"/>
        </w:rPr>
      </w:pPr>
      <w:proofErr w:type="gramStart"/>
      <w:r w:rsidRPr="00E235AA">
        <w:rPr>
          <w:rFonts w:asciiTheme="majorHAnsi" w:hAnsiTheme="majorHAnsi" w:cstheme="majorHAnsi"/>
        </w:rPr>
        <w:t>contratação</w:t>
      </w:r>
      <w:proofErr w:type="gramEnd"/>
      <w:r w:rsidRPr="00E235AA">
        <w:rPr>
          <w:rFonts w:asciiTheme="majorHAnsi" w:hAnsiTheme="majorHAnsi" w:cstheme="majorHAnsi"/>
        </w:rPr>
        <w:t xml:space="preserve"> de empresa de engenharia para construção de passa rodas em concreto armado e reforma de pavimentação em alvenaria poliédrica e construção de passeios de concreto moldados revestidos por pedra do tipo </w:t>
      </w:r>
      <w:proofErr w:type="spellStart"/>
      <w:r w:rsidRPr="00E235AA">
        <w:rPr>
          <w:rFonts w:asciiTheme="majorHAnsi" w:hAnsiTheme="majorHAnsi" w:cstheme="majorHAnsi"/>
        </w:rPr>
        <w:t>quartizto</w:t>
      </w:r>
      <w:proofErr w:type="spellEnd"/>
      <w:r w:rsidRPr="00E235AA">
        <w:rPr>
          <w:rFonts w:asciiTheme="majorHAnsi" w:hAnsiTheme="majorHAnsi" w:cstheme="majorHAnsi"/>
        </w:rPr>
        <w:t xml:space="preserve"> com fornecimento total de mão de obra capacitada, equipamentos e demais elementos necessários. Protocolo dos envelopes de habilitação e proposta de preços até às 08h30min do dia 27/12/2023, início da sessão dia 27/12/2023 às 09h00min. Edital no site www.ouropreto.mg.gov.br, link licitações. Informações: (31) 3559-3301. Alberto Gouveia – Gerente de Compras e Licitações.</w:t>
      </w:r>
    </w:p>
    <w:p w14:paraId="4076B44C" w14:textId="77777777" w:rsidR="006A54A0" w:rsidRPr="00E235AA" w:rsidRDefault="006A54A0" w:rsidP="00211D4B">
      <w:pPr>
        <w:autoSpaceDE w:val="0"/>
        <w:autoSpaceDN w:val="0"/>
        <w:adjustRightInd w:val="0"/>
        <w:jc w:val="both"/>
        <w:rPr>
          <w:rFonts w:asciiTheme="majorHAnsi" w:hAnsiTheme="majorHAnsi" w:cstheme="majorHAnsi"/>
        </w:rPr>
      </w:pPr>
    </w:p>
    <w:p w14:paraId="5247FBB5" w14:textId="77777777" w:rsidR="005F3651" w:rsidRPr="00E235AA" w:rsidRDefault="005F3651" w:rsidP="00211D4B">
      <w:pPr>
        <w:autoSpaceDE w:val="0"/>
        <w:autoSpaceDN w:val="0"/>
        <w:adjustRightInd w:val="0"/>
        <w:jc w:val="both"/>
        <w:rPr>
          <w:rFonts w:asciiTheme="majorHAnsi" w:hAnsiTheme="majorHAnsi" w:cstheme="majorHAnsi"/>
        </w:rPr>
      </w:pPr>
    </w:p>
    <w:p w14:paraId="40B01427" w14:textId="4E851D17" w:rsidR="00E31DA7" w:rsidRPr="00E235AA" w:rsidRDefault="00CF2A57" w:rsidP="00211D4B">
      <w:pPr>
        <w:autoSpaceDE w:val="0"/>
        <w:autoSpaceDN w:val="0"/>
        <w:adjustRightInd w:val="0"/>
        <w:jc w:val="both"/>
        <w:rPr>
          <w:rFonts w:asciiTheme="majorHAnsi" w:hAnsiTheme="majorHAnsi" w:cstheme="majorHAnsi"/>
        </w:rPr>
      </w:pPr>
      <w:r w:rsidRPr="00E235AA">
        <w:rPr>
          <w:rFonts w:asciiTheme="majorHAnsi" w:hAnsiTheme="majorHAnsi" w:cstheme="majorHAnsi"/>
          <w:b/>
        </w:rPr>
        <w:t xml:space="preserve">PREFEITURA MUNICIPAL DE </w:t>
      </w:r>
      <w:r w:rsidR="00284FD0" w:rsidRPr="00E235AA">
        <w:rPr>
          <w:rFonts w:asciiTheme="majorHAnsi" w:hAnsiTheme="majorHAnsi" w:cstheme="majorHAnsi"/>
          <w:b/>
        </w:rPr>
        <w:t>PIRANGUÇU PROCESSO LICITATÓRIO N° 081/2023 TOMADA DE PREÇOS</w:t>
      </w:r>
      <w:r w:rsidR="00284FD0" w:rsidRPr="00E235AA">
        <w:rPr>
          <w:rFonts w:asciiTheme="majorHAnsi" w:hAnsiTheme="majorHAnsi" w:cstheme="majorHAnsi"/>
        </w:rPr>
        <w:t xml:space="preserve"> </w:t>
      </w:r>
      <w:r w:rsidR="00284FD0" w:rsidRPr="00E235AA">
        <w:rPr>
          <w:rFonts w:asciiTheme="majorHAnsi" w:hAnsiTheme="majorHAnsi" w:cstheme="majorHAnsi"/>
          <w:b/>
        </w:rPr>
        <w:t>Nº 004/2013</w:t>
      </w:r>
    </w:p>
    <w:p w14:paraId="2E901F4E" w14:textId="3FAA54A9" w:rsidR="005F3651" w:rsidRPr="00E235AA" w:rsidRDefault="005F3651" w:rsidP="00211D4B">
      <w:pPr>
        <w:autoSpaceDE w:val="0"/>
        <w:autoSpaceDN w:val="0"/>
        <w:adjustRightInd w:val="0"/>
        <w:jc w:val="both"/>
        <w:rPr>
          <w:rFonts w:asciiTheme="majorHAnsi" w:hAnsiTheme="majorHAnsi" w:cstheme="majorHAnsi"/>
        </w:rPr>
      </w:pPr>
      <w:proofErr w:type="gramStart"/>
      <w:r w:rsidRPr="00E235AA">
        <w:rPr>
          <w:rFonts w:asciiTheme="majorHAnsi" w:hAnsiTheme="majorHAnsi" w:cstheme="majorHAnsi"/>
        </w:rPr>
        <w:t>contratação</w:t>
      </w:r>
      <w:proofErr w:type="gramEnd"/>
      <w:r w:rsidRPr="00E235AA">
        <w:rPr>
          <w:rFonts w:asciiTheme="majorHAnsi" w:hAnsiTheme="majorHAnsi" w:cstheme="majorHAnsi"/>
        </w:rPr>
        <w:t xml:space="preserve"> de empresa para Obra de Reforma da Escadaria do Antigo Correio e da Praça Paulo Chiaradia. Abertura 29/11/2023 as 09:00 horas. Dúvidas e-mail compras@pirangucu.mg.gov.br. Outras Informações pel</w:t>
      </w:r>
      <w:r w:rsidR="00284FD0" w:rsidRPr="00E235AA">
        <w:rPr>
          <w:rFonts w:asciiTheme="majorHAnsi" w:hAnsiTheme="majorHAnsi" w:cstheme="majorHAnsi"/>
        </w:rPr>
        <w:t xml:space="preserve">o site </w:t>
      </w:r>
      <w:hyperlink r:id="rId45" w:history="1">
        <w:r w:rsidR="00284FD0" w:rsidRPr="00E235AA">
          <w:rPr>
            <w:rStyle w:val="Hyperlink"/>
            <w:rFonts w:asciiTheme="majorHAnsi" w:hAnsiTheme="majorHAnsi" w:cstheme="majorHAnsi"/>
          </w:rPr>
          <w:t>www.pirangucu.mg.gov.br</w:t>
        </w:r>
      </w:hyperlink>
      <w:r w:rsidR="00284FD0" w:rsidRPr="00E235AA">
        <w:rPr>
          <w:rFonts w:asciiTheme="majorHAnsi" w:hAnsiTheme="majorHAnsi" w:cstheme="majorHAnsi"/>
        </w:rPr>
        <w:t xml:space="preserve"> </w:t>
      </w:r>
      <w:r w:rsidRPr="00E235AA">
        <w:rPr>
          <w:rFonts w:asciiTheme="majorHAnsi" w:hAnsiTheme="majorHAnsi" w:cstheme="majorHAnsi"/>
        </w:rPr>
        <w:t>ou pelo telefone (35) 3643-1222 das 08:00 as 16:00.</w:t>
      </w:r>
    </w:p>
    <w:p w14:paraId="135A2263" w14:textId="77777777" w:rsidR="00AD4071" w:rsidRPr="00E235AA" w:rsidRDefault="00AD4071" w:rsidP="00211D4B">
      <w:pPr>
        <w:autoSpaceDE w:val="0"/>
        <w:autoSpaceDN w:val="0"/>
        <w:adjustRightInd w:val="0"/>
        <w:jc w:val="both"/>
        <w:rPr>
          <w:rFonts w:asciiTheme="majorHAnsi" w:hAnsiTheme="majorHAnsi" w:cstheme="majorHAnsi"/>
        </w:rPr>
      </w:pPr>
    </w:p>
    <w:p w14:paraId="10D01D09" w14:textId="77777777" w:rsidR="005F3651" w:rsidRPr="00E235AA" w:rsidRDefault="005F3651" w:rsidP="00211D4B">
      <w:pPr>
        <w:autoSpaceDE w:val="0"/>
        <w:autoSpaceDN w:val="0"/>
        <w:adjustRightInd w:val="0"/>
        <w:jc w:val="both"/>
        <w:rPr>
          <w:rFonts w:asciiTheme="majorHAnsi" w:hAnsiTheme="majorHAnsi" w:cstheme="majorHAnsi"/>
        </w:rPr>
      </w:pPr>
    </w:p>
    <w:p w14:paraId="1EEA8661" w14:textId="5B1C81F2" w:rsidR="00E31DA7" w:rsidRPr="00E235AA" w:rsidRDefault="00CF2A57" w:rsidP="00211D4B">
      <w:pPr>
        <w:autoSpaceDE w:val="0"/>
        <w:autoSpaceDN w:val="0"/>
        <w:adjustRightInd w:val="0"/>
        <w:jc w:val="both"/>
        <w:rPr>
          <w:rFonts w:asciiTheme="majorHAnsi" w:hAnsiTheme="majorHAnsi" w:cstheme="majorHAnsi"/>
        </w:rPr>
      </w:pPr>
      <w:r w:rsidRPr="00E235AA">
        <w:rPr>
          <w:rFonts w:asciiTheme="majorHAnsi" w:hAnsiTheme="majorHAnsi" w:cstheme="majorHAnsi"/>
          <w:b/>
        </w:rPr>
        <w:t>PREFEITURA MUNICIPAL DE</w:t>
      </w:r>
      <w:r w:rsidR="004666C0" w:rsidRPr="00E235AA">
        <w:rPr>
          <w:rFonts w:asciiTheme="majorHAnsi" w:hAnsiTheme="majorHAnsi" w:cstheme="majorHAnsi"/>
        </w:rPr>
        <w:t xml:space="preserve"> </w:t>
      </w:r>
      <w:r w:rsidR="00284FD0" w:rsidRPr="00E235AA">
        <w:rPr>
          <w:rFonts w:asciiTheme="majorHAnsi" w:hAnsiTheme="majorHAnsi" w:cstheme="majorHAnsi"/>
          <w:b/>
        </w:rPr>
        <w:t>SANTA JULIANA AVISO CONCORRÊNCIA PÚBLICA PROCESSO Nº 125/2023 – CONCORRÊNCIA PÚBLICA Nº 009/2023.</w:t>
      </w:r>
      <w:r w:rsidR="00284FD0" w:rsidRPr="00E235AA">
        <w:rPr>
          <w:rFonts w:asciiTheme="majorHAnsi" w:hAnsiTheme="majorHAnsi" w:cstheme="majorHAnsi"/>
        </w:rPr>
        <w:t xml:space="preserve"> </w:t>
      </w:r>
    </w:p>
    <w:p w14:paraId="7F1C1A82" w14:textId="26320205" w:rsidR="004666C0" w:rsidRPr="00E235AA" w:rsidRDefault="004666C0"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A Prefeitura Municipal de Santa Juliana, torna público que fará realizar licitação na modalidade CONCORRÊNCIA PÚBLICA n.º 009/2023, do tipo - Menor preço global, objetivando a contratação de pessoa jurídica para adequação de estradas vicinais no Município de Santa Juliana - MG, conforme contrato de repasse n.º 938943/2022/MAPA/CAIXA, celebrado entre a União Federal por intermédio do Ministério da Agricultura, Pecuária e Abastecimento, representado pela Caixa Econômica Federal, e o município de Santa Juliana-MG, objetivando a execução de Ações Relativas à Agropecuária Sustentável, sendo que a abertura dos trabalhos da Comissão Julgadora, com recebimento das propostas, dar-se-á no dia 12/12/2023 às 09:00h, na divisão de licitações da Superintendência Municipal de Licitações e Contratos Administrativos. O edital com todas as disposições pertinentes encontra-se a disposição dos interessados na divisão de licitações.</w:t>
      </w:r>
    </w:p>
    <w:p w14:paraId="7431E7BB" w14:textId="77777777" w:rsidR="004666C0" w:rsidRPr="00E235AA" w:rsidRDefault="004666C0" w:rsidP="00211D4B">
      <w:pPr>
        <w:autoSpaceDE w:val="0"/>
        <w:autoSpaceDN w:val="0"/>
        <w:adjustRightInd w:val="0"/>
        <w:jc w:val="both"/>
        <w:rPr>
          <w:rFonts w:asciiTheme="majorHAnsi" w:hAnsiTheme="majorHAnsi" w:cstheme="majorHAnsi"/>
        </w:rPr>
      </w:pPr>
    </w:p>
    <w:p w14:paraId="5D974F24" w14:textId="77777777" w:rsidR="00CF2A57" w:rsidRPr="00E235AA" w:rsidRDefault="00CF2A57" w:rsidP="00211D4B">
      <w:pPr>
        <w:autoSpaceDE w:val="0"/>
        <w:autoSpaceDN w:val="0"/>
        <w:adjustRightInd w:val="0"/>
        <w:jc w:val="both"/>
        <w:rPr>
          <w:rFonts w:asciiTheme="majorHAnsi" w:hAnsiTheme="majorHAnsi" w:cstheme="majorHAnsi"/>
        </w:rPr>
      </w:pPr>
    </w:p>
    <w:p w14:paraId="678437EE" w14:textId="2D62D637" w:rsidR="00E31DA7" w:rsidRPr="00E235AA" w:rsidRDefault="00CF2A57" w:rsidP="00211D4B">
      <w:pPr>
        <w:autoSpaceDE w:val="0"/>
        <w:autoSpaceDN w:val="0"/>
        <w:adjustRightInd w:val="0"/>
        <w:jc w:val="both"/>
        <w:rPr>
          <w:rFonts w:asciiTheme="majorHAnsi" w:hAnsiTheme="majorHAnsi" w:cstheme="majorHAnsi"/>
        </w:rPr>
      </w:pPr>
      <w:r w:rsidRPr="00E235AA">
        <w:rPr>
          <w:rFonts w:asciiTheme="majorHAnsi" w:hAnsiTheme="majorHAnsi" w:cstheme="majorHAnsi"/>
          <w:b/>
        </w:rPr>
        <w:t>PREFEITURA MUNICIPAL DE</w:t>
      </w:r>
      <w:r w:rsidRPr="00E235AA">
        <w:rPr>
          <w:rFonts w:asciiTheme="majorHAnsi" w:hAnsiTheme="majorHAnsi" w:cstheme="majorHAnsi"/>
          <w:b/>
        </w:rPr>
        <w:t xml:space="preserve"> </w:t>
      </w:r>
      <w:r w:rsidR="00284FD0" w:rsidRPr="00E235AA">
        <w:rPr>
          <w:rFonts w:asciiTheme="majorHAnsi" w:hAnsiTheme="majorHAnsi" w:cstheme="majorHAnsi"/>
          <w:b/>
        </w:rPr>
        <w:t>SANTANA DOS MONTES TOMADA DE</w:t>
      </w:r>
      <w:r w:rsidR="00284FD0" w:rsidRPr="00E235AA">
        <w:rPr>
          <w:rFonts w:asciiTheme="majorHAnsi" w:hAnsiTheme="majorHAnsi" w:cstheme="majorHAnsi"/>
        </w:rPr>
        <w:t xml:space="preserve"> </w:t>
      </w:r>
      <w:r w:rsidR="00284FD0" w:rsidRPr="00E235AA">
        <w:rPr>
          <w:rFonts w:asciiTheme="majorHAnsi" w:hAnsiTheme="majorHAnsi" w:cstheme="majorHAnsi"/>
          <w:b/>
        </w:rPr>
        <w:t>PREÇOS Nº 007/2023</w:t>
      </w:r>
      <w:r w:rsidR="00284FD0" w:rsidRPr="00E235AA">
        <w:rPr>
          <w:rFonts w:asciiTheme="majorHAnsi" w:hAnsiTheme="majorHAnsi" w:cstheme="majorHAnsi"/>
        </w:rPr>
        <w:t xml:space="preserve"> </w:t>
      </w:r>
    </w:p>
    <w:p w14:paraId="0342B663" w14:textId="5662958D" w:rsidR="005F3651" w:rsidRPr="00E235AA" w:rsidRDefault="005F3651"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A Prefeitura de Santana dos Montes, através do seu Prefeito Municipal, o Sr. Avanilson Alves de Oliveira torna público que irá realizar na sede da Prefeitura Municipal a Tomada de Preços Nº 007/2023 - Objeto: Contratação de empresa para realização de construção e pavimentação da Praça São José, em </w:t>
      </w:r>
      <w:proofErr w:type="spellStart"/>
      <w:r w:rsidRPr="00E235AA">
        <w:rPr>
          <w:rFonts w:asciiTheme="majorHAnsi" w:hAnsiTheme="majorHAnsi" w:cstheme="majorHAnsi"/>
        </w:rPr>
        <w:t>Joselândia</w:t>
      </w:r>
      <w:proofErr w:type="spellEnd"/>
      <w:r w:rsidRPr="00E235AA">
        <w:rPr>
          <w:rFonts w:asciiTheme="majorHAnsi" w:hAnsiTheme="majorHAnsi" w:cstheme="majorHAnsi"/>
        </w:rPr>
        <w:t xml:space="preserve"> - Distrito do Município de Santana dos Montes. Abertura dia 22/11/2023 às 13:00 horas na Sala de Reuniões situado na Rua José Teixeira de Araújo, 33. Editais no site: http:// </w:t>
      </w:r>
      <w:hyperlink r:id="rId46" w:history="1">
        <w:r w:rsidRPr="00E235AA">
          <w:rPr>
            <w:rStyle w:val="Hyperlink"/>
            <w:rFonts w:asciiTheme="majorHAnsi" w:hAnsiTheme="majorHAnsi" w:cstheme="majorHAnsi"/>
          </w:rPr>
          <w:t>www.santanadosmontes.mg.gov.br</w:t>
        </w:r>
      </w:hyperlink>
      <w:r w:rsidRPr="00E235AA">
        <w:rPr>
          <w:rFonts w:asciiTheme="majorHAnsi" w:hAnsiTheme="majorHAnsi" w:cstheme="majorHAnsi"/>
        </w:rPr>
        <w:t xml:space="preserve">. </w:t>
      </w:r>
    </w:p>
    <w:p w14:paraId="7F354A30" w14:textId="77777777" w:rsidR="005F3651" w:rsidRPr="00E235AA" w:rsidRDefault="005F3651" w:rsidP="00211D4B">
      <w:pPr>
        <w:autoSpaceDE w:val="0"/>
        <w:autoSpaceDN w:val="0"/>
        <w:adjustRightInd w:val="0"/>
        <w:jc w:val="both"/>
        <w:rPr>
          <w:rFonts w:asciiTheme="majorHAnsi" w:hAnsiTheme="majorHAnsi" w:cstheme="majorHAnsi"/>
        </w:rPr>
      </w:pPr>
    </w:p>
    <w:p w14:paraId="3A6BFD16" w14:textId="77777777" w:rsidR="005F3651" w:rsidRPr="00E235AA" w:rsidRDefault="005F3651" w:rsidP="00211D4B">
      <w:pPr>
        <w:autoSpaceDE w:val="0"/>
        <w:autoSpaceDN w:val="0"/>
        <w:adjustRightInd w:val="0"/>
        <w:jc w:val="both"/>
        <w:rPr>
          <w:rFonts w:asciiTheme="majorHAnsi" w:hAnsiTheme="majorHAnsi" w:cstheme="majorHAnsi"/>
          <w:b/>
        </w:rPr>
      </w:pPr>
    </w:p>
    <w:p w14:paraId="4BA84D90" w14:textId="03F1D6DE" w:rsidR="00CF2A57" w:rsidRPr="00E235AA" w:rsidRDefault="00284FD0"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SÃO PEDRO DO SUAÇUÍ </w:t>
      </w:r>
    </w:p>
    <w:p w14:paraId="2FFF9CA8" w14:textId="77777777" w:rsidR="00CF2A57" w:rsidRPr="00E235AA" w:rsidRDefault="00CF2A57" w:rsidP="00211D4B">
      <w:pPr>
        <w:autoSpaceDE w:val="0"/>
        <w:autoSpaceDN w:val="0"/>
        <w:adjustRightInd w:val="0"/>
        <w:jc w:val="both"/>
        <w:rPr>
          <w:rFonts w:asciiTheme="majorHAnsi" w:hAnsiTheme="majorHAnsi" w:cstheme="majorHAnsi"/>
          <w:b/>
        </w:rPr>
      </w:pPr>
    </w:p>
    <w:p w14:paraId="4EE4D9C7" w14:textId="1E237F4A" w:rsidR="00E31DA7" w:rsidRPr="00E235AA" w:rsidRDefault="00284FD0"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AVISO DE LICITAÇÃO TOMADA DE PREÇOS Nº 005/2023 PROCESSO 137/2023. </w:t>
      </w:r>
    </w:p>
    <w:p w14:paraId="5BD91353" w14:textId="484491DC" w:rsidR="005F3651" w:rsidRPr="00E235AA" w:rsidRDefault="005F3651"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 objeto da presente licitação é a Contratação de empresa especializada para execução de obra de drenagem, nas Ruas Treze de Maio até a Rua Henrique Coelho, no bairro Centro do município de São </w:t>
      </w:r>
      <w:proofErr w:type="spellStart"/>
      <w:r w:rsidRPr="00E235AA">
        <w:rPr>
          <w:rFonts w:asciiTheme="majorHAnsi" w:hAnsiTheme="majorHAnsi" w:cstheme="majorHAnsi"/>
        </w:rPr>
        <w:t>pedro</w:t>
      </w:r>
      <w:proofErr w:type="spellEnd"/>
      <w:r w:rsidRPr="00E235AA">
        <w:rPr>
          <w:rFonts w:asciiTheme="majorHAnsi" w:hAnsiTheme="majorHAnsi" w:cstheme="majorHAnsi"/>
        </w:rPr>
        <w:t xml:space="preserve"> do Suaçuí – MG. Data da abertura: 23/11/2023 às 09:00. O edital e seus anexos poderão ser encontrados na sede da prefeitura ou solicitado pelo </w:t>
      </w:r>
      <w:proofErr w:type="spellStart"/>
      <w:r w:rsidRPr="00E235AA">
        <w:rPr>
          <w:rFonts w:asciiTheme="majorHAnsi" w:hAnsiTheme="majorHAnsi" w:cstheme="majorHAnsi"/>
        </w:rPr>
        <w:t>email</w:t>
      </w:r>
      <w:proofErr w:type="spellEnd"/>
      <w:r w:rsidRPr="00E235AA">
        <w:rPr>
          <w:rFonts w:asciiTheme="majorHAnsi" w:hAnsiTheme="majorHAnsi" w:cstheme="majorHAnsi"/>
        </w:rPr>
        <w:t xml:space="preserve"> licitacao@saopedrodosuacui.mg.gov. br. Demais informações pelo telefone (33) 3434-1141. </w:t>
      </w:r>
    </w:p>
    <w:p w14:paraId="6D9A6118" w14:textId="77777777" w:rsidR="005F3651" w:rsidRPr="00E235AA" w:rsidRDefault="005F3651" w:rsidP="00211D4B">
      <w:pPr>
        <w:autoSpaceDE w:val="0"/>
        <w:autoSpaceDN w:val="0"/>
        <w:adjustRightInd w:val="0"/>
        <w:jc w:val="both"/>
        <w:rPr>
          <w:rFonts w:asciiTheme="majorHAnsi" w:hAnsiTheme="majorHAnsi" w:cstheme="majorHAnsi"/>
        </w:rPr>
      </w:pPr>
    </w:p>
    <w:p w14:paraId="1DDAF18F" w14:textId="77777777" w:rsidR="00E31DA7" w:rsidRPr="00E235AA" w:rsidRDefault="005F3651"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AVISO DE LICITAÇÃO TOMADA DE PREÇOS Nº 006/2023 PROCESSO 139/2023. </w:t>
      </w:r>
    </w:p>
    <w:p w14:paraId="568BBBD8" w14:textId="67380664" w:rsidR="005F3651" w:rsidRPr="00E235AA" w:rsidRDefault="005F3651"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 objeto da presente licitação é a Contratação de empresa especializada para execução de obra de reforma da Praça </w:t>
      </w:r>
      <w:proofErr w:type="spellStart"/>
      <w:r w:rsidRPr="00E235AA">
        <w:rPr>
          <w:rFonts w:asciiTheme="majorHAnsi" w:hAnsiTheme="majorHAnsi" w:cstheme="majorHAnsi"/>
        </w:rPr>
        <w:t>Quenta</w:t>
      </w:r>
      <w:proofErr w:type="spellEnd"/>
      <w:r w:rsidRPr="00E235AA">
        <w:rPr>
          <w:rFonts w:asciiTheme="majorHAnsi" w:hAnsiTheme="majorHAnsi" w:cstheme="majorHAnsi"/>
        </w:rPr>
        <w:t xml:space="preserve"> Sol, situada no centro do município de São Pedro do Suaçuí – MG. Data da abertura: 23/11/2023 às 12:30. O edital e seus anexos poderão ser encontrados na sede da prefeitura ou solicitado pelo </w:t>
      </w:r>
      <w:proofErr w:type="spellStart"/>
      <w:r w:rsidRPr="00E235AA">
        <w:rPr>
          <w:rFonts w:asciiTheme="majorHAnsi" w:hAnsiTheme="majorHAnsi" w:cstheme="majorHAnsi"/>
        </w:rPr>
        <w:t>email</w:t>
      </w:r>
      <w:proofErr w:type="spellEnd"/>
      <w:r w:rsidRPr="00E235AA">
        <w:rPr>
          <w:rFonts w:asciiTheme="majorHAnsi" w:hAnsiTheme="majorHAnsi" w:cstheme="majorHAnsi"/>
        </w:rPr>
        <w:t xml:space="preserve"> </w:t>
      </w:r>
      <w:hyperlink r:id="rId47" w:history="1">
        <w:r w:rsidR="000611BB" w:rsidRPr="00E235AA">
          <w:rPr>
            <w:rStyle w:val="Hyperlink"/>
            <w:rFonts w:asciiTheme="majorHAnsi" w:hAnsiTheme="majorHAnsi" w:cstheme="majorHAnsi"/>
          </w:rPr>
          <w:t>licitacao@saopedrodosuacui.mg.gov.br</w:t>
        </w:r>
      </w:hyperlink>
      <w:r w:rsidR="000611BB" w:rsidRPr="00E235AA">
        <w:rPr>
          <w:rFonts w:asciiTheme="majorHAnsi" w:hAnsiTheme="majorHAnsi" w:cstheme="majorHAnsi"/>
        </w:rPr>
        <w:t xml:space="preserve">. </w:t>
      </w:r>
      <w:r w:rsidRPr="00E235AA">
        <w:rPr>
          <w:rFonts w:asciiTheme="majorHAnsi" w:hAnsiTheme="majorHAnsi" w:cstheme="majorHAnsi"/>
        </w:rPr>
        <w:t xml:space="preserve">Demais informações pelo telefone (33) 3434-1141. </w:t>
      </w:r>
    </w:p>
    <w:p w14:paraId="784EB91F" w14:textId="77777777" w:rsidR="005F3651" w:rsidRPr="00E235AA" w:rsidRDefault="005F3651" w:rsidP="00211D4B">
      <w:pPr>
        <w:autoSpaceDE w:val="0"/>
        <w:autoSpaceDN w:val="0"/>
        <w:adjustRightInd w:val="0"/>
        <w:jc w:val="both"/>
        <w:rPr>
          <w:rFonts w:asciiTheme="majorHAnsi" w:hAnsiTheme="majorHAnsi" w:cstheme="majorHAnsi"/>
        </w:rPr>
      </w:pPr>
    </w:p>
    <w:p w14:paraId="2A3BDB0C" w14:textId="77777777" w:rsidR="005F3651" w:rsidRPr="00E235AA" w:rsidRDefault="005F3651" w:rsidP="00211D4B">
      <w:pPr>
        <w:autoSpaceDE w:val="0"/>
        <w:autoSpaceDN w:val="0"/>
        <w:adjustRightInd w:val="0"/>
        <w:jc w:val="both"/>
        <w:rPr>
          <w:rFonts w:asciiTheme="majorHAnsi" w:hAnsiTheme="majorHAnsi" w:cstheme="majorHAnsi"/>
          <w:b/>
        </w:rPr>
      </w:pPr>
    </w:p>
    <w:p w14:paraId="6B5A110D" w14:textId="261A2021" w:rsidR="000611BB" w:rsidRPr="00E235AA" w:rsidRDefault="000611BB"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w:t>
      </w:r>
      <w:proofErr w:type="gramStart"/>
      <w:r w:rsidRPr="00E235AA">
        <w:rPr>
          <w:rFonts w:asciiTheme="majorHAnsi" w:hAnsiTheme="majorHAnsi" w:cstheme="majorHAnsi"/>
          <w:b/>
        </w:rPr>
        <w:t>DE  SETUBINHA</w:t>
      </w:r>
      <w:proofErr w:type="gramEnd"/>
      <w:r w:rsidRPr="00E235AA">
        <w:rPr>
          <w:rFonts w:asciiTheme="majorHAnsi" w:hAnsiTheme="majorHAnsi" w:cstheme="majorHAnsi"/>
          <w:b/>
        </w:rPr>
        <w:t xml:space="preserve"> PREFEITURA MUNICIPAL TP 007/23 </w:t>
      </w:r>
    </w:p>
    <w:p w14:paraId="554F3100" w14:textId="794D210C" w:rsidR="005F3651" w:rsidRPr="00E235AA" w:rsidRDefault="005F3651"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 Município de Setubinha torna público que realizará licitação na modalidade: TP nº 007/2023 - Que fará realizar no dia 22/11/2023 às 09h00. Objeto: Contratação de empresa especializada para execução de pavimentação asfáltica em PMF das vias secundárias do bairro Planalto no município de Setubinha. Demais informações a Rua </w:t>
      </w:r>
      <w:proofErr w:type="spellStart"/>
      <w:r w:rsidRPr="00E235AA">
        <w:rPr>
          <w:rFonts w:asciiTheme="majorHAnsi" w:hAnsiTheme="majorHAnsi" w:cstheme="majorHAnsi"/>
        </w:rPr>
        <w:t>Minervina</w:t>
      </w:r>
      <w:proofErr w:type="spellEnd"/>
      <w:r w:rsidRPr="00E235AA">
        <w:rPr>
          <w:rFonts w:asciiTheme="majorHAnsi" w:hAnsiTheme="majorHAnsi" w:cstheme="majorHAnsi"/>
        </w:rPr>
        <w:t xml:space="preserve"> Santos Pereira, 83, Centro, Setubinha, pelo telefone (33) 3514-9213 ou e-mail </w:t>
      </w:r>
      <w:hyperlink r:id="rId48" w:history="1">
        <w:r w:rsidRPr="00E235AA">
          <w:rPr>
            <w:rStyle w:val="Hyperlink"/>
            <w:rFonts w:asciiTheme="majorHAnsi" w:hAnsiTheme="majorHAnsi" w:cstheme="majorHAnsi"/>
          </w:rPr>
          <w:t>licitacao@setubinha.mg.gov.br</w:t>
        </w:r>
      </w:hyperlink>
      <w:r w:rsidRPr="00E235AA">
        <w:rPr>
          <w:rFonts w:asciiTheme="majorHAnsi" w:hAnsiTheme="majorHAnsi" w:cstheme="majorHAnsi"/>
        </w:rPr>
        <w:t>.</w:t>
      </w:r>
    </w:p>
    <w:p w14:paraId="4126FCD2" w14:textId="77777777" w:rsidR="005F3651" w:rsidRPr="00E235AA" w:rsidRDefault="005F3651" w:rsidP="00211D4B">
      <w:pPr>
        <w:autoSpaceDE w:val="0"/>
        <w:autoSpaceDN w:val="0"/>
        <w:adjustRightInd w:val="0"/>
        <w:jc w:val="both"/>
        <w:rPr>
          <w:rFonts w:asciiTheme="majorHAnsi" w:hAnsiTheme="majorHAnsi" w:cstheme="majorHAnsi"/>
        </w:rPr>
      </w:pPr>
    </w:p>
    <w:p w14:paraId="06431D53" w14:textId="77777777" w:rsidR="005F3651" w:rsidRPr="00E235AA" w:rsidRDefault="005F3651" w:rsidP="00211D4B">
      <w:pPr>
        <w:autoSpaceDE w:val="0"/>
        <w:autoSpaceDN w:val="0"/>
        <w:adjustRightInd w:val="0"/>
        <w:jc w:val="both"/>
        <w:rPr>
          <w:rFonts w:asciiTheme="majorHAnsi" w:hAnsiTheme="majorHAnsi" w:cstheme="majorHAnsi"/>
        </w:rPr>
      </w:pPr>
    </w:p>
    <w:p w14:paraId="223110DC" w14:textId="44A5CFB0" w:rsidR="00E31DA7" w:rsidRPr="00E235AA" w:rsidRDefault="00CF2A57" w:rsidP="00211D4B">
      <w:pPr>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DE </w:t>
      </w:r>
      <w:r w:rsidR="000611BB" w:rsidRPr="00E235AA">
        <w:rPr>
          <w:rFonts w:asciiTheme="majorHAnsi" w:hAnsiTheme="majorHAnsi" w:cstheme="majorHAnsi"/>
          <w:b/>
        </w:rPr>
        <w:t xml:space="preserve">VARGEM </w:t>
      </w:r>
      <w:proofErr w:type="gramStart"/>
      <w:r w:rsidR="000611BB" w:rsidRPr="00E235AA">
        <w:rPr>
          <w:rFonts w:asciiTheme="majorHAnsi" w:hAnsiTheme="majorHAnsi" w:cstheme="majorHAnsi"/>
          <w:b/>
        </w:rPr>
        <w:t>ALEGRE  -</w:t>
      </w:r>
      <w:proofErr w:type="gramEnd"/>
      <w:r w:rsidR="000611BB" w:rsidRPr="00E235AA">
        <w:rPr>
          <w:rFonts w:asciiTheme="majorHAnsi" w:hAnsiTheme="majorHAnsi" w:cstheme="majorHAnsi"/>
          <w:b/>
        </w:rPr>
        <w:t xml:space="preserve"> EXTRATO DE EDITAL – PAC Nº 060/2023 TOMADA DE PREÇOS Nº 007/2023 </w:t>
      </w:r>
    </w:p>
    <w:p w14:paraId="57C8B671" w14:textId="4F609BC4" w:rsidR="005F3651" w:rsidRPr="00E235AA" w:rsidRDefault="005F3651" w:rsidP="00211D4B">
      <w:pPr>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Tipo: Menor Preço – Regime de Execução: Empreitada por Preço Global – Objeto: Contratação de empresa especializada em obras e serviços de engenharia para prestação de serviços em obras de tapa buraco em pavimento asfáltico em diversas vias públicas, no município de Vargem Alegre/MG, consistindo no fornecimento de mão de obra, materiais, equipamentos e quaisquer outros objetos inerentes à execução, em conformidade com o Anexo I (Projeto Básico – Termo de Referência), com recurso proveniente de Transferência Especial Estadual – ABERTURA: 24/11/2023 às 08h30min. Local: Sala de licitações, situada à Rua José Rodrigues Campos, n.º 53, Centro, Vargem Alegre/MG. Edital encontra-se disponível no endereço eletrônico: </w:t>
      </w:r>
      <w:hyperlink r:id="rId49" w:history="1">
        <w:r w:rsidR="007A64BF" w:rsidRPr="00E235AA">
          <w:rPr>
            <w:rStyle w:val="Hyperlink"/>
            <w:rFonts w:asciiTheme="majorHAnsi" w:hAnsiTheme="majorHAnsi" w:cstheme="majorHAnsi"/>
          </w:rPr>
          <w:t>www.vargemalegre.mg.gov.br</w:t>
        </w:r>
      </w:hyperlink>
      <w:r w:rsidRPr="00E235AA">
        <w:rPr>
          <w:rFonts w:asciiTheme="majorHAnsi" w:hAnsiTheme="majorHAnsi" w:cstheme="majorHAnsi"/>
        </w:rPr>
        <w:t>.</w:t>
      </w:r>
      <w:r w:rsidR="007A64BF" w:rsidRPr="00E235AA">
        <w:rPr>
          <w:rFonts w:asciiTheme="majorHAnsi" w:hAnsiTheme="majorHAnsi" w:cstheme="majorHAnsi"/>
        </w:rPr>
        <w:t xml:space="preserve"> </w:t>
      </w:r>
      <w:r w:rsidRPr="00E235AA">
        <w:rPr>
          <w:rFonts w:asciiTheme="majorHAnsi" w:hAnsiTheme="majorHAnsi" w:cstheme="majorHAnsi"/>
        </w:rPr>
        <w:t xml:space="preserve">Maiores informações no telefone (33) 3324-1000. </w:t>
      </w:r>
    </w:p>
    <w:p w14:paraId="2355B1FA" w14:textId="77777777" w:rsidR="00211D4B" w:rsidRPr="00E235AA" w:rsidRDefault="00211D4B" w:rsidP="00AD4071">
      <w:pPr>
        <w:autoSpaceDE w:val="0"/>
        <w:autoSpaceDN w:val="0"/>
        <w:adjustRightInd w:val="0"/>
        <w:ind w:firstLine="709"/>
        <w:rPr>
          <w:rFonts w:asciiTheme="majorHAnsi" w:hAnsiTheme="majorHAnsi" w:cstheme="majorHAnsi"/>
        </w:rPr>
      </w:pPr>
    </w:p>
    <w:p w14:paraId="12C8B8C8" w14:textId="77777777" w:rsidR="00C97281" w:rsidRPr="00E235AA" w:rsidRDefault="00C97281" w:rsidP="00A65DAF">
      <w:pPr>
        <w:autoSpaceDE w:val="0"/>
        <w:autoSpaceDN w:val="0"/>
        <w:adjustRightInd w:val="0"/>
        <w:jc w:val="both"/>
        <w:rPr>
          <w:rFonts w:asciiTheme="majorHAnsi" w:hAnsiTheme="majorHAnsi" w:cstheme="majorHAnsi"/>
          <w:b/>
        </w:rPr>
      </w:pPr>
    </w:p>
    <w:p w14:paraId="5A8D188E" w14:textId="77777777" w:rsidR="00F66EB1" w:rsidRPr="00E235AA" w:rsidRDefault="00F66EB1" w:rsidP="00C97281">
      <w:pPr>
        <w:tabs>
          <w:tab w:val="left" w:pos="3024"/>
        </w:tabs>
        <w:autoSpaceDE w:val="0"/>
        <w:autoSpaceDN w:val="0"/>
        <w:adjustRightInd w:val="0"/>
        <w:jc w:val="both"/>
        <w:rPr>
          <w:rFonts w:asciiTheme="majorHAnsi" w:hAnsiTheme="majorHAnsi" w:cstheme="majorHAnsi"/>
          <w:b/>
        </w:rPr>
      </w:pPr>
      <w:bookmarkStart w:id="1" w:name="F0"/>
      <w:r w:rsidRPr="00E235AA">
        <w:rPr>
          <w:rFonts w:asciiTheme="majorHAnsi" w:hAnsiTheme="majorHAnsi" w:cstheme="majorHAnsi"/>
          <w:b/>
        </w:rPr>
        <w:t xml:space="preserve">MINISTÉRIO DA EDUCAÇÃO </w:t>
      </w:r>
    </w:p>
    <w:p w14:paraId="33AC737A" w14:textId="77777777" w:rsidR="00F66EB1" w:rsidRPr="00E235AA" w:rsidRDefault="00F66EB1" w:rsidP="00C97281">
      <w:pPr>
        <w:tabs>
          <w:tab w:val="left" w:pos="3024"/>
        </w:tabs>
        <w:autoSpaceDE w:val="0"/>
        <w:autoSpaceDN w:val="0"/>
        <w:adjustRightInd w:val="0"/>
        <w:jc w:val="both"/>
        <w:rPr>
          <w:rFonts w:asciiTheme="majorHAnsi" w:hAnsiTheme="majorHAnsi" w:cstheme="majorHAnsi"/>
          <w:b/>
        </w:rPr>
      </w:pPr>
    </w:p>
    <w:p w14:paraId="732DBE23" w14:textId="71F3DE84" w:rsidR="00C97281" w:rsidRPr="00E235AA" w:rsidRDefault="00C97281" w:rsidP="00C97281">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b/>
        </w:rPr>
        <w:t>CENTRO FEDERAL DE EDUCAÇÃO TECNOLÓGICA DE MINAS GERAIS - PREGÃO ELETRÔNICO Nº 38/2023 - (LEI Nº 14.133/2021</w:t>
      </w:r>
      <w:r w:rsidRPr="00E235AA">
        <w:rPr>
          <w:rFonts w:asciiTheme="majorHAnsi" w:hAnsiTheme="majorHAnsi" w:cstheme="majorHAnsi"/>
        </w:rPr>
        <w:t>)</w:t>
      </w:r>
    </w:p>
    <w:p w14:paraId="7D7BDD56" w14:textId="007806C6" w:rsidR="000A5FC6" w:rsidRPr="00E235AA" w:rsidRDefault="00C97281" w:rsidP="00C97281">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Objeto:</w:t>
      </w:r>
      <w:r w:rsidR="00211D4B" w:rsidRPr="00E235AA">
        <w:rPr>
          <w:rFonts w:asciiTheme="majorHAnsi" w:hAnsiTheme="majorHAnsi" w:cstheme="majorHAnsi"/>
        </w:rPr>
        <w:t xml:space="preserve"> </w:t>
      </w:r>
      <w:r w:rsidRPr="00E235AA">
        <w:rPr>
          <w:rFonts w:asciiTheme="majorHAnsi" w:hAnsiTheme="majorHAnsi" w:cstheme="majorHAnsi"/>
        </w:rPr>
        <w:t>Pregão Eletrônico - Contratação de empresa de engenharia para reforma e manutenção corretiva de cantina e prédio escolar, do campus Leopoldina, sendo, respectivamente, 414,54 m² e 866,36 m² de área de reforma, com o fornecimento de todos os materiais e insumos necessários, conforme condições e exigências estabelecidas no Edital.</w:t>
      </w:r>
      <w:r w:rsidRPr="00E235AA">
        <w:rPr>
          <w:rFonts w:asciiTheme="majorHAnsi" w:hAnsiTheme="majorHAnsi" w:cstheme="majorHAnsi"/>
        </w:rPr>
        <w:t xml:space="preserve"> </w:t>
      </w:r>
      <w:r w:rsidRPr="00E235AA">
        <w:rPr>
          <w:rFonts w:asciiTheme="majorHAnsi" w:hAnsiTheme="majorHAnsi" w:cstheme="majorHAnsi"/>
        </w:rPr>
        <w:t xml:space="preserve">Edital a partir de: 08/11/2023 das 08:00 às 17:00 </w:t>
      </w:r>
      <w:proofErr w:type="spellStart"/>
      <w:r w:rsidRPr="00E235AA">
        <w:rPr>
          <w:rFonts w:asciiTheme="majorHAnsi" w:hAnsiTheme="majorHAnsi" w:cstheme="majorHAnsi"/>
        </w:rPr>
        <w:t>Hs</w:t>
      </w:r>
      <w:proofErr w:type="spellEnd"/>
      <w:r w:rsidRPr="00E235AA">
        <w:rPr>
          <w:rFonts w:asciiTheme="majorHAnsi" w:hAnsiTheme="majorHAnsi" w:cstheme="majorHAnsi"/>
        </w:rPr>
        <w:t xml:space="preserve"> - </w:t>
      </w:r>
      <w:r w:rsidRPr="00E235AA">
        <w:rPr>
          <w:rFonts w:asciiTheme="majorHAnsi" w:hAnsiTheme="majorHAnsi" w:cstheme="majorHAnsi"/>
        </w:rPr>
        <w:t xml:space="preserve">Endereço: </w:t>
      </w:r>
      <w:proofErr w:type="spellStart"/>
      <w:r w:rsidRPr="00E235AA">
        <w:rPr>
          <w:rFonts w:asciiTheme="majorHAnsi" w:hAnsiTheme="majorHAnsi" w:cstheme="majorHAnsi"/>
        </w:rPr>
        <w:t>Av.amazonas</w:t>
      </w:r>
      <w:proofErr w:type="spellEnd"/>
      <w:r w:rsidRPr="00E235AA">
        <w:rPr>
          <w:rFonts w:asciiTheme="majorHAnsi" w:hAnsiTheme="majorHAnsi" w:cstheme="majorHAnsi"/>
        </w:rPr>
        <w:t xml:space="preserve">, 5253, Nova </w:t>
      </w:r>
      <w:proofErr w:type="spellStart"/>
      <w:r w:rsidRPr="00E235AA">
        <w:rPr>
          <w:rFonts w:asciiTheme="majorHAnsi" w:hAnsiTheme="majorHAnsi" w:cstheme="majorHAnsi"/>
        </w:rPr>
        <w:t>Suica</w:t>
      </w:r>
      <w:proofErr w:type="spellEnd"/>
      <w:r w:rsidRPr="00E235AA">
        <w:rPr>
          <w:rFonts w:asciiTheme="majorHAnsi" w:hAnsiTheme="majorHAnsi" w:cstheme="majorHAnsi"/>
        </w:rPr>
        <w:t xml:space="preserve">, Campus i </w:t>
      </w:r>
      <w:r w:rsidRPr="00E235AA">
        <w:rPr>
          <w:rFonts w:asciiTheme="majorHAnsi" w:hAnsiTheme="majorHAnsi" w:cstheme="majorHAnsi"/>
        </w:rPr>
        <w:t xml:space="preserve">- </w:t>
      </w:r>
      <w:r w:rsidRPr="00E235AA">
        <w:rPr>
          <w:rFonts w:asciiTheme="majorHAnsi" w:hAnsiTheme="majorHAnsi" w:cstheme="majorHAnsi"/>
        </w:rPr>
        <w:t>Entrega da Proposta:  a partir de 08/11/2023 às 08:00Hs</w:t>
      </w:r>
      <w:r w:rsidRPr="00E235AA">
        <w:rPr>
          <w:rFonts w:asciiTheme="majorHAnsi" w:hAnsiTheme="majorHAnsi" w:cstheme="majorHAnsi"/>
        </w:rPr>
        <w:t xml:space="preserve"> - </w:t>
      </w:r>
      <w:r w:rsidRPr="00E235AA">
        <w:rPr>
          <w:rFonts w:asciiTheme="majorHAnsi" w:hAnsiTheme="majorHAnsi" w:cstheme="majorHAnsi"/>
        </w:rPr>
        <w:t xml:space="preserve">Abertura da Proposta:  em 23/11/2023 às 09:00Hs, no endereço: </w:t>
      </w:r>
      <w:hyperlink r:id="rId50" w:history="1">
        <w:r w:rsidRPr="00E235AA">
          <w:rPr>
            <w:rStyle w:val="Hyperlink"/>
            <w:rFonts w:asciiTheme="majorHAnsi" w:hAnsiTheme="majorHAnsi" w:cstheme="majorHAnsi"/>
          </w:rPr>
          <w:t>www.compras.gov.br</w:t>
        </w:r>
      </w:hyperlink>
      <w:r w:rsidRPr="00E235AA">
        <w:rPr>
          <w:rFonts w:asciiTheme="majorHAnsi" w:hAnsiTheme="majorHAnsi" w:cstheme="majorHAnsi"/>
        </w:rPr>
        <w:t xml:space="preserve">. </w:t>
      </w:r>
    </w:p>
    <w:p w14:paraId="48D51FD3" w14:textId="77777777" w:rsidR="00C97281" w:rsidRPr="00E235AA" w:rsidRDefault="00C97281" w:rsidP="00C97281">
      <w:pPr>
        <w:tabs>
          <w:tab w:val="left" w:pos="3024"/>
        </w:tabs>
        <w:autoSpaceDE w:val="0"/>
        <w:autoSpaceDN w:val="0"/>
        <w:adjustRightInd w:val="0"/>
        <w:jc w:val="both"/>
        <w:rPr>
          <w:rFonts w:asciiTheme="majorHAnsi" w:hAnsiTheme="majorHAnsi" w:cstheme="majorHAnsi"/>
        </w:rPr>
      </w:pPr>
    </w:p>
    <w:p w14:paraId="1EE980C3" w14:textId="5B9B8C50" w:rsidR="00F66EB1" w:rsidRPr="00E235AA" w:rsidRDefault="00F66EB1" w:rsidP="00F66EB1">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UNIVERSIDADE FEDERAL DE UBERLÂNDIA - CONCORRÊNCIA ELETRÔNICA Nº 94/2023 - (LEI Nº 14.133/2021)</w:t>
      </w:r>
    </w:p>
    <w:p w14:paraId="7EFD6F16" w14:textId="77777777" w:rsidR="00F66EB1" w:rsidRPr="00E235AA" w:rsidRDefault="00F66EB1" w:rsidP="00F66EB1">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Contratação de empresa para execução dos serviços de conclusão do Teatro localizado no Bloco 5RSM e da sala de Cinema da UFU localizado no Bloco 3CSM, espaços culturais - Campus Santa Mônica da UFU - Edital a partir de: 08/11/2023 das 08:00 às 17:00 </w:t>
      </w:r>
      <w:proofErr w:type="spellStart"/>
      <w:r w:rsidRPr="00E235AA">
        <w:rPr>
          <w:rFonts w:asciiTheme="majorHAnsi" w:hAnsiTheme="majorHAnsi" w:cstheme="majorHAnsi"/>
        </w:rPr>
        <w:t>Hs</w:t>
      </w:r>
      <w:proofErr w:type="spellEnd"/>
      <w:r w:rsidRPr="00E235AA">
        <w:rPr>
          <w:rFonts w:asciiTheme="majorHAnsi" w:hAnsiTheme="majorHAnsi" w:cstheme="majorHAnsi"/>
        </w:rPr>
        <w:t xml:space="preserve"> - Endereço: Av. João Naves de Ávila, Nº 2121, Campus Santa Mônica - - Uberlândia (MG) - Entrega da Proposta: 08/11/2023 às 08:00H. </w:t>
      </w:r>
    </w:p>
    <w:p w14:paraId="21BB0632" w14:textId="77777777" w:rsidR="00F66EB1" w:rsidRPr="00E235AA" w:rsidRDefault="00F66EB1" w:rsidP="00C97281">
      <w:pPr>
        <w:tabs>
          <w:tab w:val="left" w:pos="3024"/>
        </w:tabs>
        <w:autoSpaceDE w:val="0"/>
        <w:autoSpaceDN w:val="0"/>
        <w:adjustRightInd w:val="0"/>
        <w:jc w:val="both"/>
        <w:rPr>
          <w:rFonts w:asciiTheme="majorHAnsi" w:hAnsiTheme="majorHAnsi" w:cstheme="majorHAnsi"/>
        </w:rPr>
      </w:pPr>
    </w:p>
    <w:p w14:paraId="5C1591C0" w14:textId="77777777" w:rsidR="0003024F" w:rsidRPr="00E235AA" w:rsidRDefault="0003024F" w:rsidP="00C97281">
      <w:pPr>
        <w:tabs>
          <w:tab w:val="left" w:pos="3024"/>
        </w:tabs>
        <w:autoSpaceDE w:val="0"/>
        <w:autoSpaceDN w:val="0"/>
        <w:adjustRightInd w:val="0"/>
        <w:jc w:val="both"/>
        <w:rPr>
          <w:rFonts w:asciiTheme="majorHAnsi" w:hAnsiTheme="majorHAnsi" w:cstheme="majorHAnsi"/>
        </w:rPr>
      </w:pPr>
    </w:p>
    <w:p w14:paraId="7D5CCB94" w14:textId="58E4144D" w:rsidR="0003024F" w:rsidRPr="00E235AA" w:rsidRDefault="0003024F" w:rsidP="00C97281">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b/>
        </w:rPr>
        <w:t>INSTITUTO FEDERAL DE EDUCAÇÃO, CIÊNCIA E TECNOLOGIA DE MINAS GERAIS</w:t>
      </w:r>
      <w:r w:rsidRPr="00E235AA">
        <w:rPr>
          <w:rFonts w:asciiTheme="majorHAnsi" w:hAnsiTheme="majorHAnsi" w:cstheme="majorHAnsi"/>
          <w:b/>
        </w:rPr>
        <w:t xml:space="preserve"> - </w:t>
      </w:r>
      <w:r w:rsidRPr="00E235AA">
        <w:rPr>
          <w:rFonts w:asciiTheme="majorHAnsi" w:hAnsiTheme="majorHAnsi" w:cstheme="majorHAnsi"/>
          <w:b/>
        </w:rPr>
        <w:t>AVISO DE LICITAÇÃO RDC ELETRÔNICO Nº 2/2023 - UASG 158122 Nº Processo: 23715000770202304</w:t>
      </w:r>
      <w:r w:rsidRPr="00E235AA">
        <w:rPr>
          <w:rFonts w:asciiTheme="majorHAnsi" w:hAnsiTheme="majorHAnsi" w:cstheme="majorHAnsi"/>
        </w:rPr>
        <w:t xml:space="preserve">. </w:t>
      </w:r>
    </w:p>
    <w:p w14:paraId="20F2471E" w14:textId="6DED32A5" w:rsidR="0003024F" w:rsidRPr="00E235AA" w:rsidRDefault="0003024F" w:rsidP="00C97281">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Escolha da proposta mais vantajosa para a contratação de empresa especializada para realização de Obra na Quadra Poliesportiva do IFMG - Campus Piumhi, conforme condições, quantidades e exigências estabelecidas neste Edital e seus </w:t>
      </w:r>
      <w:proofErr w:type="gramStart"/>
      <w:r w:rsidRPr="00E235AA">
        <w:rPr>
          <w:rFonts w:asciiTheme="majorHAnsi" w:hAnsiTheme="majorHAnsi" w:cstheme="majorHAnsi"/>
        </w:rPr>
        <w:t>anexos..</w:t>
      </w:r>
      <w:proofErr w:type="gramEnd"/>
      <w:r w:rsidRPr="00E235AA">
        <w:rPr>
          <w:rFonts w:asciiTheme="majorHAnsi" w:hAnsiTheme="majorHAnsi" w:cstheme="majorHAnsi"/>
        </w:rPr>
        <w:t xml:space="preserve"> Total de Itens Licitados: 1. Edital: 09/11/2023 das 08h00 às 12h00 e das 12h01 às </w:t>
      </w:r>
      <w:r w:rsidRPr="00E235AA">
        <w:rPr>
          <w:rFonts w:asciiTheme="majorHAnsi" w:hAnsiTheme="majorHAnsi" w:cstheme="majorHAnsi"/>
        </w:rPr>
        <w:lastRenderedPageBreak/>
        <w:t xml:space="preserve">17h00. Endereço: Av. Professor Mário Werneck, 2590, Buritis - </w:t>
      </w:r>
      <w:proofErr w:type="spellStart"/>
      <w:r w:rsidRPr="00E235AA">
        <w:rPr>
          <w:rFonts w:asciiTheme="majorHAnsi" w:hAnsiTheme="majorHAnsi" w:cstheme="majorHAnsi"/>
        </w:rPr>
        <w:t>Ifmg</w:t>
      </w:r>
      <w:proofErr w:type="spellEnd"/>
      <w:r w:rsidRPr="00E235AA">
        <w:rPr>
          <w:rFonts w:asciiTheme="majorHAnsi" w:hAnsiTheme="majorHAnsi" w:cstheme="majorHAnsi"/>
        </w:rPr>
        <w:t xml:space="preserve">/reitoria, - Belo Horizonte/MG ou https://www.gov.br/compras/edital/158122- 99-00002-2023. Entrega das Propostas: a partir de 09/11/2023 às 08h00 no </w:t>
      </w:r>
      <w:r w:rsidRPr="00E235AA">
        <w:rPr>
          <w:rFonts w:asciiTheme="majorHAnsi" w:hAnsiTheme="majorHAnsi" w:cstheme="majorHAnsi"/>
        </w:rPr>
        <w:t xml:space="preserve">site </w:t>
      </w:r>
      <w:hyperlink r:id="rId51" w:history="1">
        <w:r w:rsidRPr="00E235AA">
          <w:rPr>
            <w:rStyle w:val="Hyperlink"/>
            <w:rFonts w:asciiTheme="majorHAnsi" w:hAnsiTheme="majorHAnsi" w:cstheme="majorHAnsi"/>
          </w:rPr>
          <w:t>www.gov.br/compras/pt-br/</w:t>
        </w:r>
      </w:hyperlink>
      <w:r w:rsidRPr="00E235AA">
        <w:rPr>
          <w:rFonts w:asciiTheme="majorHAnsi" w:hAnsiTheme="majorHAnsi" w:cstheme="majorHAnsi"/>
        </w:rPr>
        <w:t xml:space="preserve">. </w:t>
      </w:r>
      <w:r w:rsidRPr="00E235AA">
        <w:rPr>
          <w:rFonts w:asciiTheme="majorHAnsi" w:hAnsiTheme="majorHAnsi" w:cstheme="majorHAnsi"/>
        </w:rPr>
        <w:t xml:space="preserve">Abertura das Propostas: 04/12/2023 às 14h00 no site </w:t>
      </w:r>
      <w:hyperlink r:id="rId52" w:history="1">
        <w:r w:rsidRPr="00E235AA">
          <w:rPr>
            <w:rStyle w:val="Hyperlink"/>
            <w:rFonts w:asciiTheme="majorHAnsi" w:hAnsiTheme="majorHAnsi" w:cstheme="majorHAnsi"/>
          </w:rPr>
          <w:t>www.gov.br/compras/pt-br/</w:t>
        </w:r>
      </w:hyperlink>
      <w:r w:rsidRPr="00E235AA">
        <w:rPr>
          <w:rFonts w:asciiTheme="majorHAnsi" w:hAnsiTheme="majorHAnsi" w:cstheme="majorHAnsi"/>
        </w:rPr>
        <w:t>.</w:t>
      </w:r>
      <w:r w:rsidRPr="00E235AA">
        <w:rPr>
          <w:rFonts w:asciiTheme="majorHAnsi" w:hAnsiTheme="majorHAnsi" w:cstheme="majorHAnsi"/>
        </w:rPr>
        <w:t xml:space="preserve"> </w:t>
      </w:r>
      <w:r w:rsidRPr="00E235AA">
        <w:rPr>
          <w:rFonts w:asciiTheme="majorHAnsi" w:hAnsiTheme="majorHAnsi" w:cstheme="majorHAnsi"/>
        </w:rPr>
        <w:t xml:space="preserve">Informações Gerais: O edital e outros anexos estão disponíveis para download no Comprasnet e também no endereço </w:t>
      </w:r>
      <w:hyperlink r:id="rId53" w:history="1">
        <w:r w:rsidR="00230704" w:rsidRPr="00E235AA">
          <w:rPr>
            <w:rStyle w:val="Hyperlink"/>
            <w:rFonts w:asciiTheme="majorHAnsi" w:hAnsiTheme="majorHAnsi" w:cstheme="majorHAnsi"/>
          </w:rPr>
          <w:t>https://sisplan.ifmg.edu.br/anexo/anexolicitateca/proc/17373</w:t>
        </w:r>
      </w:hyperlink>
      <w:r w:rsidR="00230704" w:rsidRPr="00E235AA">
        <w:rPr>
          <w:rFonts w:asciiTheme="majorHAnsi" w:hAnsiTheme="majorHAnsi" w:cstheme="majorHAnsi"/>
        </w:rPr>
        <w:t xml:space="preserve">. </w:t>
      </w:r>
    </w:p>
    <w:p w14:paraId="43355E93" w14:textId="77777777" w:rsidR="00B40B1F" w:rsidRPr="00E235AA" w:rsidRDefault="00B40B1F" w:rsidP="00C97281">
      <w:pPr>
        <w:tabs>
          <w:tab w:val="left" w:pos="3024"/>
        </w:tabs>
        <w:autoSpaceDE w:val="0"/>
        <w:autoSpaceDN w:val="0"/>
        <w:adjustRightInd w:val="0"/>
        <w:jc w:val="both"/>
        <w:rPr>
          <w:rFonts w:asciiTheme="majorHAnsi" w:hAnsiTheme="majorHAnsi" w:cstheme="majorHAnsi"/>
        </w:rPr>
      </w:pPr>
    </w:p>
    <w:p w14:paraId="7179FF70" w14:textId="77777777" w:rsidR="00B40B1F" w:rsidRPr="00E235AA" w:rsidRDefault="00B40B1F" w:rsidP="00C97281">
      <w:pPr>
        <w:tabs>
          <w:tab w:val="left" w:pos="3024"/>
        </w:tabs>
        <w:autoSpaceDE w:val="0"/>
        <w:autoSpaceDN w:val="0"/>
        <w:adjustRightInd w:val="0"/>
        <w:jc w:val="both"/>
        <w:rPr>
          <w:rFonts w:asciiTheme="majorHAnsi" w:hAnsiTheme="majorHAnsi" w:cstheme="majorHAnsi"/>
        </w:rPr>
      </w:pPr>
    </w:p>
    <w:p w14:paraId="7F5F7B4C" w14:textId="722F7537" w:rsidR="00B40B1F" w:rsidRPr="00E235AA" w:rsidRDefault="00B40B1F" w:rsidP="00C97281">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INSTITUTO FEDERAL DE EDUCAÇÃO, CIÊNCIA E TECNOLOGIA DO NORTE DE MINAS GERAIS AVISO DE LICITAÇÃO RDC ELETRÔNICO Nº 2/2023 - UASG 158121 Nº PROCESSO: 23791000732202331.</w:t>
      </w:r>
    </w:p>
    <w:p w14:paraId="704958A1" w14:textId="40B35433" w:rsidR="00B40B1F" w:rsidRPr="00E235AA" w:rsidRDefault="00B40B1F" w:rsidP="00C97281">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Contratação de empresa especializada para a execução de obra de reforma do cercamento do IFNMG- Campus Teófilo Otoni, conforme condições, quantidades e exigências estabelecidas no edital e seus </w:t>
      </w:r>
      <w:proofErr w:type="gramStart"/>
      <w:r w:rsidRPr="00E235AA">
        <w:rPr>
          <w:rFonts w:asciiTheme="majorHAnsi" w:hAnsiTheme="majorHAnsi" w:cstheme="majorHAnsi"/>
        </w:rPr>
        <w:t>anexos..</w:t>
      </w:r>
      <w:proofErr w:type="gramEnd"/>
      <w:r w:rsidRPr="00E235AA">
        <w:rPr>
          <w:rFonts w:asciiTheme="majorHAnsi" w:hAnsiTheme="majorHAnsi" w:cstheme="majorHAnsi"/>
        </w:rPr>
        <w:t xml:space="preserve"> Total de Itens Licitados: 1. Edital: 09/11/2023 das 08h00 às 12h00 e das 14h00 às 17h00. Endereço: Rua </w:t>
      </w:r>
      <w:proofErr w:type="spellStart"/>
      <w:r w:rsidRPr="00E235AA">
        <w:rPr>
          <w:rFonts w:asciiTheme="majorHAnsi" w:hAnsiTheme="majorHAnsi" w:cstheme="majorHAnsi"/>
        </w:rPr>
        <w:t>Mocambi</w:t>
      </w:r>
      <w:proofErr w:type="spellEnd"/>
      <w:r w:rsidRPr="00E235AA">
        <w:rPr>
          <w:rFonts w:asciiTheme="majorHAnsi" w:hAnsiTheme="majorHAnsi" w:cstheme="majorHAnsi"/>
        </w:rPr>
        <w:t xml:space="preserve"> Nº 295, Bairro Viriato - Teófilo Otoni/MG ou </w:t>
      </w:r>
      <w:hyperlink r:id="rId54" w:history="1">
        <w:r w:rsidRPr="00E235AA">
          <w:rPr>
            <w:rStyle w:val="Hyperlink"/>
            <w:rFonts w:asciiTheme="majorHAnsi" w:hAnsiTheme="majorHAnsi" w:cstheme="majorHAnsi"/>
          </w:rPr>
          <w:t>https://www.gov.br/compras/edital/158121-99-00002-2023</w:t>
        </w:r>
      </w:hyperlink>
      <w:r w:rsidRPr="00E235AA">
        <w:rPr>
          <w:rFonts w:asciiTheme="majorHAnsi" w:hAnsiTheme="majorHAnsi" w:cstheme="majorHAnsi"/>
        </w:rPr>
        <w:t xml:space="preserve">. </w:t>
      </w:r>
      <w:r w:rsidRPr="00E235AA">
        <w:rPr>
          <w:rFonts w:asciiTheme="majorHAnsi" w:hAnsiTheme="majorHAnsi" w:cstheme="majorHAnsi"/>
        </w:rPr>
        <w:t>Entrega das Propostas: a partir de 09/11/2023 às 08h00 no site www.gov.br/compras/</w:t>
      </w:r>
      <w:proofErr w:type="spellStart"/>
      <w:r w:rsidRPr="00E235AA">
        <w:rPr>
          <w:rFonts w:asciiTheme="majorHAnsi" w:hAnsiTheme="majorHAnsi" w:cstheme="majorHAnsi"/>
        </w:rPr>
        <w:t>pt-br</w:t>
      </w:r>
      <w:proofErr w:type="spellEnd"/>
      <w:r w:rsidRPr="00E235AA">
        <w:rPr>
          <w:rFonts w:asciiTheme="majorHAnsi" w:hAnsiTheme="majorHAnsi" w:cstheme="majorHAnsi"/>
        </w:rPr>
        <w:t xml:space="preserve">/. Abertura das Propostas: 01/12/2023 às 08h30 no </w:t>
      </w:r>
      <w:r w:rsidRPr="00E235AA">
        <w:rPr>
          <w:rFonts w:asciiTheme="majorHAnsi" w:hAnsiTheme="majorHAnsi" w:cstheme="majorHAnsi"/>
        </w:rPr>
        <w:t xml:space="preserve">site </w:t>
      </w:r>
      <w:hyperlink r:id="rId55" w:history="1">
        <w:r w:rsidRPr="00E235AA">
          <w:rPr>
            <w:rStyle w:val="Hyperlink"/>
            <w:rFonts w:asciiTheme="majorHAnsi" w:hAnsiTheme="majorHAnsi" w:cstheme="majorHAnsi"/>
          </w:rPr>
          <w:t>www.gov.br/compras/pt-br/</w:t>
        </w:r>
      </w:hyperlink>
      <w:r w:rsidRPr="00E235AA">
        <w:rPr>
          <w:rFonts w:asciiTheme="majorHAnsi" w:hAnsiTheme="majorHAnsi" w:cstheme="majorHAnsi"/>
        </w:rPr>
        <w:t xml:space="preserve">. </w:t>
      </w:r>
    </w:p>
    <w:p w14:paraId="06151381" w14:textId="77777777" w:rsidR="00211D4B" w:rsidRPr="00E235AA" w:rsidRDefault="00211D4B" w:rsidP="00C97281">
      <w:pPr>
        <w:tabs>
          <w:tab w:val="left" w:pos="3024"/>
        </w:tabs>
        <w:autoSpaceDE w:val="0"/>
        <w:autoSpaceDN w:val="0"/>
        <w:adjustRightInd w:val="0"/>
        <w:jc w:val="both"/>
        <w:rPr>
          <w:rFonts w:asciiTheme="majorHAnsi" w:hAnsiTheme="majorHAnsi" w:cstheme="majorHAnsi"/>
        </w:rPr>
      </w:pPr>
    </w:p>
    <w:p w14:paraId="74637278" w14:textId="77777777" w:rsidR="0003024F" w:rsidRPr="00E235AA" w:rsidRDefault="0003024F" w:rsidP="00C97281">
      <w:pPr>
        <w:tabs>
          <w:tab w:val="left" w:pos="3024"/>
        </w:tabs>
        <w:autoSpaceDE w:val="0"/>
        <w:autoSpaceDN w:val="0"/>
        <w:adjustRightInd w:val="0"/>
        <w:jc w:val="both"/>
        <w:rPr>
          <w:rFonts w:asciiTheme="majorHAnsi" w:hAnsiTheme="majorHAnsi" w:cstheme="majorHAnsi"/>
        </w:rPr>
      </w:pPr>
    </w:p>
    <w:p w14:paraId="25184E26" w14:textId="77777777" w:rsidR="00F66EB1" w:rsidRPr="00E235AA" w:rsidRDefault="000611BB" w:rsidP="00211D4B">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MINISTÉRIO DO DESENVOLVIMENTO REGIONAL - CIA DE DESENV. D</w:t>
      </w:r>
      <w:r w:rsidR="00F66EB1" w:rsidRPr="00E235AA">
        <w:rPr>
          <w:rFonts w:asciiTheme="majorHAnsi" w:hAnsiTheme="majorHAnsi" w:cstheme="majorHAnsi"/>
          <w:b/>
        </w:rPr>
        <w:t>O V. DO SAO FRANCISCO-M.CLARO</w:t>
      </w:r>
    </w:p>
    <w:p w14:paraId="751B2984" w14:textId="77777777" w:rsidR="00F66EB1" w:rsidRPr="00E235AA" w:rsidRDefault="00F66EB1" w:rsidP="00211D4B">
      <w:pPr>
        <w:tabs>
          <w:tab w:val="left" w:pos="3024"/>
        </w:tabs>
        <w:autoSpaceDE w:val="0"/>
        <w:autoSpaceDN w:val="0"/>
        <w:adjustRightInd w:val="0"/>
        <w:jc w:val="both"/>
        <w:rPr>
          <w:rFonts w:asciiTheme="majorHAnsi" w:hAnsiTheme="majorHAnsi" w:cstheme="majorHAnsi"/>
          <w:b/>
        </w:rPr>
      </w:pPr>
    </w:p>
    <w:p w14:paraId="5DBFC5F5" w14:textId="307AE11F" w:rsidR="00211D4B" w:rsidRPr="00E235AA" w:rsidRDefault="000611BB" w:rsidP="00211D4B">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RDC ELETRÔNICO Nº 60/2023 - (LEI Nº 12.462/2011)</w:t>
      </w:r>
    </w:p>
    <w:p w14:paraId="211A4297" w14:textId="77777777" w:rsidR="00211D4B" w:rsidRPr="00E235AA" w:rsidRDefault="00211D4B" w:rsidP="00211D4B">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Objeto: Execução das obras de pavimentação com piso intertravado com blocos sextavados de concreto (bloquete) de vias urbanas e distritais diversas, nos municípios de Curral de Dentro, Fruta de Leite e </w:t>
      </w:r>
      <w:proofErr w:type="spellStart"/>
      <w:r w:rsidRPr="00E235AA">
        <w:rPr>
          <w:rFonts w:asciiTheme="majorHAnsi" w:hAnsiTheme="majorHAnsi" w:cstheme="majorHAnsi"/>
        </w:rPr>
        <w:t>Rubelita</w:t>
      </w:r>
      <w:proofErr w:type="spellEnd"/>
      <w:r w:rsidRPr="00E235AA">
        <w:rPr>
          <w:rFonts w:asciiTheme="majorHAnsi" w:hAnsiTheme="majorHAnsi" w:cstheme="majorHAnsi"/>
        </w:rPr>
        <w:t>, na área de atuação da 1ª Superintendência Regional da Codevasf, no estado de Minas Gerais, dividida em 03 itens</w:t>
      </w:r>
    </w:p>
    <w:p w14:paraId="7199E898" w14:textId="334B4036" w:rsidR="00211D4B" w:rsidRPr="00E235AA" w:rsidRDefault="00211D4B" w:rsidP="00211D4B">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Edital a partir de: 08/11/2023 das 08:00 às 12:00 </w:t>
      </w:r>
      <w:proofErr w:type="spellStart"/>
      <w:r w:rsidRPr="00E235AA">
        <w:rPr>
          <w:rFonts w:asciiTheme="majorHAnsi" w:hAnsiTheme="majorHAnsi" w:cstheme="majorHAnsi"/>
        </w:rPr>
        <w:t>Hs</w:t>
      </w:r>
      <w:proofErr w:type="spellEnd"/>
      <w:r w:rsidRPr="00E235AA">
        <w:rPr>
          <w:rFonts w:asciiTheme="majorHAnsi" w:hAnsiTheme="majorHAnsi" w:cstheme="majorHAnsi"/>
        </w:rPr>
        <w:t xml:space="preserve"> e das 14:00 às 17:30 </w:t>
      </w:r>
      <w:proofErr w:type="spellStart"/>
      <w:r w:rsidRPr="00E235AA">
        <w:rPr>
          <w:rFonts w:asciiTheme="majorHAnsi" w:hAnsiTheme="majorHAnsi" w:cstheme="majorHAnsi"/>
        </w:rPr>
        <w:t>Hs</w:t>
      </w:r>
      <w:proofErr w:type="spellEnd"/>
      <w:r w:rsidR="000611BB" w:rsidRPr="00E235AA">
        <w:rPr>
          <w:rFonts w:asciiTheme="majorHAnsi" w:hAnsiTheme="majorHAnsi" w:cstheme="majorHAnsi"/>
        </w:rPr>
        <w:t xml:space="preserve"> - </w:t>
      </w:r>
      <w:r w:rsidRPr="00E235AA">
        <w:rPr>
          <w:rFonts w:asciiTheme="majorHAnsi" w:hAnsiTheme="majorHAnsi" w:cstheme="majorHAnsi"/>
        </w:rPr>
        <w:t>Endereço: Av. Geraldo Athayde, N.º 483 - Alto São João - Montes Claros (MG)</w:t>
      </w:r>
      <w:r w:rsidR="000611BB" w:rsidRPr="00E235AA">
        <w:rPr>
          <w:rFonts w:asciiTheme="majorHAnsi" w:hAnsiTheme="majorHAnsi" w:cstheme="majorHAnsi"/>
        </w:rPr>
        <w:t xml:space="preserve">. </w:t>
      </w:r>
      <w:r w:rsidRPr="00E235AA">
        <w:rPr>
          <w:rFonts w:asciiTheme="majorHAnsi" w:hAnsiTheme="majorHAnsi" w:cstheme="majorHAnsi"/>
        </w:rPr>
        <w:t>Telefone: (0xx38) 21047823</w:t>
      </w:r>
      <w:r w:rsidR="000611BB" w:rsidRPr="00E235AA">
        <w:rPr>
          <w:rFonts w:asciiTheme="majorHAnsi" w:hAnsiTheme="majorHAnsi" w:cstheme="majorHAnsi"/>
        </w:rPr>
        <w:t xml:space="preserve"> - </w:t>
      </w:r>
      <w:r w:rsidRPr="00E235AA">
        <w:rPr>
          <w:rFonts w:asciiTheme="majorHAnsi" w:hAnsiTheme="majorHAnsi" w:cstheme="majorHAnsi"/>
        </w:rPr>
        <w:t>Fax: (0xx38) 21047824</w:t>
      </w:r>
      <w:r w:rsidR="000611BB" w:rsidRPr="00E235AA">
        <w:rPr>
          <w:rFonts w:asciiTheme="majorHAnsi" w:hAnsiTheme="majorHAnsi" w:cstheme="majorHAnsi"/>
        </w:rPr>
        <w:t xml:space="preserve"> - </w:t>
      </w:r>
      <w:r w:rsidRPr="00E235AA">
        <w:rPr>
          <w:rFonts w:asciiTheme="majorHAnsi" w:hAnsiTheme="majorHAnsi" w:cstheme="majorHAnsi"/>
        </w:rPr>
        <w:t>Entrega da Proposta: 08/11/2023 às 08:00Hs</w:t>
      </w:r>
      <w:r w:rsidR="000611BB" w:rsidRPr="00E235AA">
        <w:rPr>
          <w:rFonts w:asciiTheme="majorHAnsi" w:hAnsiTheme="majorHAnsi" w:cstheme="majorHAnsi"/>
        </w:rPr>
        <w:t xml:space="preserve">. </w:t>
      </w:r>
    </w:p>
    <w:p w14:paraId="17A88E02" w14:textId="77777777" w:rsidR="00211D4B" w:rsidRPr="00E235AA" w:rsidRDefault="00211D4B" w:rsidP="00211D4B">
      <w:pPr>
        <w:tabs>
          <w:tab w:val="left" w:pos="3024"/>
        </w:tabs>
        <w:autoSpaceDE w:val="0"/>
        <w:autoSpaceDN w:val="0"/>
        <w:adjustRightInd w:val="0"/>
        <w:jc w:val="both"/>
        <w:rPr>
          <w:rFonts w:asciiTheme="majorHAnsi" w:hAnsiTheme="majorHAnsi" w:cstheme="majorHAnsi"/>
          <w:b/>
        </w:rPr>
      </w:pPr>
    </w:p>
    <w:p w14:paraId="1653348A" w14:textId="79D76802" w:rsidR="00211D4B" w:rsidRPr="00E235AA" w:rsidRDefault="000C0B1C" w:rsidP="00211D4B">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RDC ELETRÔNICO Nº 59/2023 - (LEI Nº 12.462/2011)</w:t>
      </w:r>
    </w:p>
    <w:p w14:paraId="385C9F6C" w14:textId="03366858" w:rsidR="00211D4B" w:rsidRPr="00E235AA" w:rsidRDefault="00211D4B" w:rsidP="00211D4B">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Objeto: Objeto: Execução de obras de pavimentação com Concreto Betuminoso Usinado a Quente (CBUQ) de vias urbanas diversas do município de Janaúba, na área de atuação da 1ª Superintendência Regional da Codevasf, no estado de Minas Gerais, dividido em 02 itens</w:t>
      </w:r>
      <w:r w:rsidR="00166B52" w:rsidRPr="00E235AA">
        <w:rPr>
          <w:rFonts w:asciiTheme="majorHAnsi" w:hAnsiTheme="majorHAnsi" w:cstheme="majorHAnsi"/>
        </w:rPr>
        <w:t xml:space="preserve"> - </w:t>
      </w:r>
      <w:r w:rsidRPr="00E235AA">
        <w:rPr>
          <w:rFonts w:asciiTheme="majorHAnsi" w:hAnsiTheme="majorHAnsi" w:cstheme="majorHAnsi"/>
        </w:rPr>
        <w:t xml:space="preserve">Edital a partir de: 08/11/2023 das 08:00 às 12:00 </w:t>
      </w:r>
      <w:proofErr w:type="spellStart"/>
      <w:r w:rsidRPr="00E235AA">
        <w:rPr>
          <w:rFonts w:asciiTheme="majorHAnsi" w:hAnsiTheme="majorHAnsi" w:cstheme="majorHAnsi"/>
        </w:rPr>
        <w:t>Hs</w:t>
      </w:r>
      <w:proofErr w:type="spellEnd"/>
      <w:r w:rsidRPr="00E235AA">
        <w:rPr>
          <w:rFonts w:asciiTheme="majorHAnsi" w:hAnsiTheme="majorHAnsi" w:cstheme="majorHAnsi"/>
        </w:rPr>
        <w:t xml:space="preserve"> e das 14:00 às 17:30 </w:t>
      </w:r>
      <w:proofErr w:type="spellStart"/>
      <w:r w:rsidRPr="00E235AA">
        <w:rPr>
          <w:rFonts w:asciiTheme="majorHAnsi" w:hAnsiTheme="majorHAnsi" w:cstheme="majorHAnsi"/>
        </w:rPr>
        <w:t>Hs</w:t>
      </w:r>
      <w:proofErr w:type="spellEnd"/>
      <w:r w:rsidR="00166B52" w:rsidRPr="00E235AA">
        <w:rPr>
          <w:rFonts w:asciiTheme="majorHAnsi" w:hAnsiTheme="majorHAnsi" w:cstheme="majorHAnsi"/>
        </w:rPr>
        <w:t xml:space="preserve"> - </w:t>
      </w:r>
      <w:r w:rsidRPr="00E235AA">
        <w:rPr>
          <w:rFonts w:asciiTheme="majorHAnsi" w:hAnsiTheme="majorHAnsi" w:cstheme="majorHAnsi"/>
        </w:rPr>
        <w:t>Endereço: Av. Geraldo Athayde, N.º 483 - Alto São João - Montes Claros (MG)</w:t>
      </w:r>
      <w:r w:rsidR="00166B52" w:rsidRPr="00E235AA">
        <w:rPr>
          <w:rFonts w:asciiTheme="majorHAnsi" w:hAnsiTheme="majorHAnsi" w:cstheme="majorHAnsi"/>
        </w:rPr>
        <w:t xml:space="preserve"> - </w:t>
      </w:r>
      <w:r w:rsidRPr="00E235AA">
        <w:rPr>
          <w:rFonts w:asciiTheme="majorHAnsi" w:hAnsiTheme="majorHAnsi" w:cstheme="majorHAnsi"/>
        </w:rPr>
        <w:t>Telefone: (0xx38) 21047823</w:t>
      </w:r>
      <w:r w:rsidR="00166B52" w:rsidRPr="00E235AA">
        <w:rPr>
          <w:rFonts w:asciiTheme="majorHAnsi" w:hAnsiTheme="majorHAnsi" w:cstheme="majorHAnsi"/>
        </w:rPr>
        <w:t xml:space="preserve"> - </w:t>
      </w:r>
      <w:r w:rsidRPr="00E235AA">
        <w:rPr>
          <w:rFonts w:asciiTheme="majorHAnsi" w:hAnsiTheme="majorHAnsi" w:cstheme="majorHAnsi"/>
        </w:rPr>
        <w:t>Fax: (0xx38) 21047824</w:t>
      </w:r>
      <w:r w:rsidR="00166B52" w:rsidRPr="00E235AA">
        <w:rPr>
          <w:rFonts w:asciiTheme="majorHAnsi" w:hAnsiTheme="majorHAnsi" w:cstheme="majorHAnsi"/>
        </w:rPr>
        <w:t xml:space="preserve"> - </w:t>
      </w:r>
      <w:r w:rsidRPr="00E235AA">
        <w:rPr>
          <w:rFonts w:asciiTheme="majorHAnsi" w:hAnsiTheme="majorHAnsi" w:cstheme="majorHAnsi"/>
        </w:rPr>
        <w:t>Entrega da Proposta: 08/11/2023 às 08:00Hs</w:t>
      </w:r>
      <w:r w:rsidR="00166B52" w:rsidRPr="00E235AA">
        <w:rPr>
          <w:rFonts w:asciiTheme="majorHAnsi" w:hAnsiTheme="majorHAnsi" w:cstheme="majorHAnsi"/>
        </w:rPr>
        <w:t>.</w:t>
      </w:r>
    </w:p>
    <w:p w14:paraId="517CCF20" w14:textId="77777777" w:rsidR="00E235AA" w:rsidRPr="00E235AA" w:rsidRDefault="00E235AA" w:rsidP="00211D4B">
      <w:pPr>
        <w:tabs>
          <w:tab w:val="left" w:pos="3024"/>
        </w:tabs>
        <w:autoSpaceDE w:val="0"/>
        <w:autoSpaceDN w:val="0"/>
        <w:adjustRightInd w:val="0"/>
        <w:jc w:val="both"/>
        <w:rPr>
          <w:rFonts w:asciiTheme="majorHAnsi" w:hAnsiTheme="majorHAnsi" w:cstheme="majorHAnsi"/>
        </w:rPr>
      </w:pPr>
    </w:p>
    <w:p w14:paraId="4877697B" w14:textId="107DC34E" w:rsidR="00E235AA" w:rsidRPr="00E235AA" w:rsidRDefault="00E235AA" w:rsidP="00211D4B">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AVISO DE LICITAÇÃO RDC ELETRÔNICO Nº 61/2023 - UASG 195005 Nº PROCESSO: 59510002755202336. </w:t>
      </w:r>
    </w:p>
    <w:p w14:paraId="20F691F9" w14:textId="000096F4" w:rsidR="00E235AA" w:rsidRPr="00E235AA" w:rsidRDefault="00E235AA" w:rsidP="00211D4B">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Execução das obras de pavimentação com piso intertravado com blocos sextavados de concreto (bloquete) de vias urbanas diversas, nos municípios de Salinas e Malacacheta, na área de atuação da 1ª Superintendência Regional da Codevasf, no estado de Minas Gerais, dividida em 02 itens. Total de Itens Licitados: 2. Edital: 09/11/2023 das 08h00 às 12h00 e das 14h00 às 17h30. Endereço: Av. Geraldo Athayde, N.º 483, Alto São João - Montes Claros/MG ou </w:t>
      </w:r>
      <w:hyperlink r:id="rId56" w:history="1">
        <w:r w:rsidRPr="00E235AA">
          <w:rPr>
            <w:rStyle w:val="Hyperlink"/>
            <w:rFonts w:asciiTheme="majorHAnsi" w:hAnsiTheme="majorHAnsi" w:cstheme="majorHAnsi"/>
          </w:rPr>
          <w:t>https://www.gov.br/compras/edital/195005-99-00061-2023</w:t>
        </w:r>
      </w:hyperlink>
      <w:r w:rsidRPr="00E235AA">
        <w:rPr>
          <w:rFonts w:asciiTheme="majorHAnsi" w:hAnsiTheme="majorHAnsi" w:cstheme="majorHAnsi"/>
        </w:rPr>
        <w:t>.</w:t>
      </w:r>
      <w:r w:rsidRPr="00E235AA">
        <w:rPr>
          <w:rFonts w:asciiTheme="majorHAnsi" w:hAnsiTheme="majorHAnsi" w:cstheme="majorHAnsi"/>
        </w:rPr>
        <w:t xml:space="preserve"> </w:t>
      </w:r>
      <w:r w:rsidRPr="00E235AA">
        <w:rPr>
          <w:rFonts w:asciiTheme="majorHAnsi" w:hAnsiTheme="majorHAnsi" w:cstheme="majorHAnsi"/>
        </w:rPr>
        <w:t xml:space="preserve">Entrega das Propostas: a partir de 09/11/2023 às 08h00 no site </w:t>
      </w:r>
      <w:hyperlink r:id="rId57" w:history="1">
        <w:r w:rsidRPr="00E235AA">
          <w:rPr>
            <w:rStyle w:val="Hyperlink"/>
            <w:rFonts w:asciiTheme="majorHAnsi" w:hAnsiTheme="majorHAnsi" w:cstheme="majorHAnsi"/>
          </w:rPr>
          <w:t>www.gov.br/compras/pt-br/</w:t>
        </w:r>
      </w:hyperlink>
      <w:r w:rsidRPr="00E235AA">
        <w:rPr>
          <w:rFonts w:asciiTheme="majorHAnsi" w:hAnsiTheme="majorHAnsi" w:cstheme="majorHAnsi"/>
        </w:rPr>
        <w:t>.</w:t>
      </w:r>
      <w:r w:rsidRPr="00E235AA">
        <w:rPr>
          <w:rFonts w:asciiTheme="majorHAnsi" w:hAnsiTheme="majorHAnsi" w:cstheme="majorHAnsi"/>
        </w:rPr>
        <w:t xml:space="preserve"> </w:t>
      </w:r>
      <w:r w:rsidRPr="00E235AA">
        <w:rPr>
          <w:rFonts w:asciiTheme="majorHAnsi" w:hAnsiTheme="majorHAnsi" w:cstheme="majorHAnsi"/>
        </w:rPr>
        <w:t>Abertura das Propostas: 05/12/2023 às 09h00 no site www.gov.br/compras/</w:t>
      </w:r>
      <w:proofErr w:type="spellStart"/>
      <w:r w:rsidRPr="00E235AA">
        <w:rPr>
          <w:rFonts w:asciiTheme="majorHAnsi" w:hAnsiTheme="majorHAnsi" w:cstheme="majorHAnsi"/>
        </w:rPr>
        <w:t>pt-br</w:t>
      </w:r>
      <w:proofErr w:type="spellEnd"/>
      <w:r w:rsidRPr="00E235AA">
        <w:rPr>
          <w:rFonts w:asciiTheme="majorHAnsi" w:hAnsiTheme="majorHAnsi" w:cstheme="majorHAnsi"/>
        </w:rPr>
        <w:t xml:space="preserve">/. 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w:t>
      </w:r>
      <w:r w:rsidRPr="00E235AA">
        <w:rPr>
          <w:rFonts w:asciiTheme="majorHAnsi" w:hAnsiTheme="majorHAnsi" w:cstheme="majorHAnsi"/>
        </w:rPr>
        <w:lastRenderedPageBreak/>
        <w:t xml:space="preserve">no portal www.gov.br/compras e no site </w:t>
      </w:r>
      <w:hyperlink r:id="rId58" w:history="1">
        <w:r w:rsidRPr="00B0468B">
          <w:rPr>
            <w:rStyle w:val="Hyperlink"/>
            <w:rFonts w:asciiTheme="majorHAnsi" w:hAnsiTheme="majorHAnsi" w:cstheme="majorHAnsi"/>
          </w:rPr>
          <w:t>www.codevasf.gov.br</w:t>
        </w:r>
      </w:hyperlink>
      <w:r>
        <w:rPr>
          <w:rFonts w:asciiTheme="majorHAnsi" w:hAnsiTheme="majorHAnsi" w:cstheme="majorHAnsi"/>
        </w:rPr>
        <w:t xml:space="preserve"> </w:t>
      </w:r>
      <w:r w:rsidRPr="00E235AA">
        <w:rPr>
          <w:rFonts w:asciiTheme="majorHAnsi" w:hAnsiTheme="majorHAnsi" w:cstheme="majorHAnsi"/>
        </w:rPr>
        <w:t xml:space="preserve"> As licitantes vencedoras deverão comprovar que possuem, capital social mínimo de 10% (dez por cento) do valor do orçamento de referência da Codevasf, por item.</w:t>
      </w:r>
    </w:p>
    <w:p w14:paraId="021DCD43" w14:textId="77777777" w:rsidR="00E235AA" w:rsidRPr="00E235AA" w:rsidRDefault="00E235AA" w:rsidP="00211D4B">
      <w:pPr>
        <w:tabs>
          <w:tab w:val="left" w:pos="3024"/>
        </w:tabs>
        <w:autoSpaceDE w:val="0"/>
        <w:autoSpaceDN w:val="0"/>
        <w:adjustRightInd w:val="0"/>
        <w:jc w:val="both"/>
        <w:rPr>
          <w:rFonts w:asciiTheme="majorHAnsi" w:hAnsiTheme="majorHAnsi" w:cstheme="majorHAnsi"/>
        </w:rPr>
      </w:pPr>
    </w:p>
    <w:p w14:paraId="7DC0872B" w14:textId="655D5449" w:rsidR="00E235AA" w:rsidRPr="00E235AA" w:rsidRDefault="00E235AA" w:rsidP="00211D4B">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AVISO DE LICITAÇÃO RDC ELETRÔNICO Nº 62/2023 - UASG 195005 Nº PROCESSO: 59510002676202325. </w:t>
      </w:r>
    </w:p>
    <w:p w14:paraId="4C584547" w14:textId="323751CC" w:rsidR="00E235AA" w:rsidRPr="00E235AA" w:rsidRDefault="00E235AA" w:rsidP="00211D4B">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Execução de obras de recapeamento e pavimentação com concreto betuminoso usinado a quente (CBUQ) de vias urbanas diversas, nos municípios de Icaraí de Minas e Itacambira, na área de atuação da 1ª Superintendência Regional da Codevasf, no estado de Minas Gerais, dividida em 02 itens. Total de Itens Licitados: 2. Edital: 09/11/2023 das 08h00 às 12h00 e das 14h00 às 17h30. Endereço: Av. Geraldo Athayde, N.º 483, Alto São João - Montes Claros/MG ou </w:t>
      </w:r>
      <w:hyperlink r:id="rId59" w:history="1">
        <w:r w:rsidRPr="00E235AA">
          <w:rPr>
            <w:rStyle w:val="Hyperlink"/>
            <w:rFonts w:asciiTheme="majorHAnsi" w:hAnsiTheme="majorHAnsi" w:cstheme="majorHAnsi"/>
          </w:rPr>
          <w:t>https://www.gov.br/compras/edital/195005-99-00062-2023</w:t>
        </w:r>
      </w:hyperlink>
      <w:r w:rsidRPr="00E235AA">
        <w:rPr>
          <w:rFonts w:asciiTheme="majorHAnsi" w:hAnsiTheme="majorHAnsi" w:cstheme="majorHAnsi"/>
        </w:rPr>
        <w:t xml:space="preserve">. </w:t>
      </w:r>
      <w:r w:rsidRPr="00E235AA">
        <w:rPr>
          <w:rFonts w:asciiTheme="majorHAnsi" w:hAnsiTheme="majorHAnsi" w:cstheme="majorHAnsi"/>
        </w:rPr>
        <w:t xml:space="preserve">Entrega das Propostas: a partir de 09/11/2023 às 08h00 no site </w:t>
      </w:r>
      <w:hyperlink r:id="rId60" w:history="1">
        <w:r w:rsidRPr="00E235AA">
          <w:rPr>
            <w:rStyle w:val="Hyperlink"/>
            <w:rFonts w:asciiTheme="majorHAnsi" w:hAnsiTheme="majorHAnsi" w:cstheme="majorHAnsi"/>
          </w:rPr>
          <w:t>www.gov.br/compras/pt-br/</w:t>
        </w:r>
      </w:hyperlink>
      <w:r w:rsidRPr="00E235AA">
        <w:rPr>
          <w:rFonts w:asciiTheme="majorHAnsi" w:hAnsiTheme="majorHAnsi" w:cstheme="majorHAnsi"/>
        </w:rPr>
        <w:t>.</w:t>
      </w:r>
      <w:r w:rsidRPr="00E235AA">
        <w:rPr>
          <w:rFonts w:asciiTheme="majorHAnsi" w:hAnsiTheme="majorHAnsi" w:cstheme="majorHAnsi"/>
        </w:rPr>
        <w:t xml:space="preserve"> </w:t>
      </w:r>
      <w:r w:rsidRPr="00E235AA">
        <w:rPr>
          <w:rFonts w:asciiTheme="majorHAnsi" w:hAnsiTheme="majorHAnsi" w:cstheme="majorHAnsi"/>
        </w:rPr>
        <w:t>Abertura das Propostas: 05/12/2023 às 15h00 no site www.gov.br/compras/</w:t>
      </w:r>
      <w:proofErr w:type="spellStart"/>
      <w:r w:rsidRPr="00E235AA">
        <w:rPr>
          <w:rFonts w:asciiTheme="majorHAnsi" w:hAnsiTheme="majorHAnsi" w:cstheme="majorHAnsi"/>
        </w:rPr>
        <w:t>pt-br</w:t>
      </w:r>
      <w:proofErr w:type="spellEnd"/>
      <w:r w:rsidRPr="00E235AA">
        <w:rPr>
          <w:rFonts w:asciiTheme="majorHAnsi" w:hAnsiTheme="majorHAnsi" w:cstheme="majorHAnsi"/>
        </w:rPr>
        <w:t xml:space="preserve">/. 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no portal www.gov.br/compras e no site </w:t>
      </w:r>
      <w:hyperlink r:id="rId61" w:history="1">
        <w:r w:rsidRPr="00B0468B">
          <w:rPr>
            <w:rStyle w:val="Hyperlink"/>
            <w:rFonts w:asciiTheme="majorHAnsi" w:hAnsiTheme="majorHAnsi" w:cstheme="majorHAnsi"/>
          </w:rPr>
          <w:t>www.codevasf.gov.br</w:t>
        </w:r>
      </w:hyperlink>
      <w:r>
        <w:rPr>
          <w:rFonts w:asciiTheme="majorHAnsi" w:hAnsiTheme="majorHAnsi" w:cstheme="majorHAnsi"/>
        </w:rPr>
        <w:t xml:space="preserve">. </w:t>
      </w:r>
      <w:r w:rsidRPr="00E235AA">
        <w:rPr>
          <w:rFonts w:asciiTheme="majorHAnsi" w:hAnsiTheme="majorHAnsi" w:cstheme="majorHAnsi"/>
        </w:rPr>
        <w:t>As licitantes vencedoras deverão comprovar que possuem, capital social mínimo de 10% (dez por cento) do valor do orçamento de referência da Codevasf, por item.</w:t>
      </w:r>
    </w:p>
    <w:p w14:paraId="37FDAAB5" w14:textId="77777777" w:rsidR="00B40B1F" w:rsidRPr="00E235AA" w:rsidRDefault="00B40B1F" w:rsidP="00211D4B">
      <w:pPr>
        <w:tabs>
          <w:tab w:val="left" w:pos="3024"/>
        </w:tabs>
        <w:autoSpaceDE w:val="0"/>
        <w:autoSpaceDN w:val="0"/>
        <w:adjustRightInd w:val="0"/>
        <w:jc w:val="both"/>
        <w:rPr>
          <w:rFonts w:asciiTheme="majorHAnsi" w:hAnsiTheme="majorHAnsi" w:cstheme="majorHAnsi"/>
        </w:rPr>
      </w:pPr>
    </w:p>
    <w:p w14:paraId="198AA99D" w14:textId="77777777" w:rsidR="00B40B1F" w:rsidRPr="00E235AA" w:rsidRDefault="00B40B1F" w:rsidP="00211D4B">
      <w:pPr>
        <w:tabs>
          <w:tab w:val="left" w:pos="3024"/>
        </w:tabs>
        <w:autoSpaceDE w:val="0"/>
        <w:autoSpaceDN w:val="0"/>
        <w:adjustRightInd w:val="0"/>
        <w:jc w:val="both"/>
        <w:rPr>
          <w:rFonts w:asciiTheme="majorHAnsi" w:hAnsiTheme="majorHAnsi" w:cstheme="majorHAnsi"/>
        </w:rPr>
      </w:pPr>
    </w:p>
    <w:p w14:paraId="7799A6ED" w14:textId="4E8C5E61" w:rsidR="00B40B1F" w:rsidRPr="00E235AA" w:rsidRDefault="00B40B1F" w:rsidP="00B40B1F">
      <w:pPr>
        <w:tabs>
          <w:tab w:val="left" w:pos="3024"/>
        </w:tabs>
        <w:autoSpaceDE w:val="0"/>
        <w:autoSpaceDN w:val="0"/>
        <w:adjustRightInd w:val="0"/>
        <w:jc w:val="center"/>
        <w:rPr>
          <w:rFonts w:asciiTheme="majorHAnsi" w:hAnsiTheme="majorHAnsi" w:cstheme="majorHAnsi"/>
          <w:b/>
        </w:rPr>
      </w:pPr>
      <w:r w:rsidRPr="00E235AA">
        <w:rPr>
          <w:rFonts w:asciiTheme="majorHAnsi" w:hAnsiTheme="majorHAnsi" w:cstheme="majorHAnsi"/>
          <w:b/>
        </w:rPr>
        <w:t>ESTADO DO CEARÁ</w:t>
      </w:r>
    </w:p>
    <w:p w14:paraId="144A951B" w14:textId="77777777" w:rsidR="00B40B1F" w:rsidRPr="00E235AA" w:rsidRDefault="00B40B1F" w:rsidP="00B40B1F">
      <w:pPr>
        <w:tabs>
          <w:tab w:val="left" w:pos="3024"/>
        </w:tabs>
        <w:autoSpaceDE w:val="0"/>
        <w:autoSpaceDN w:val="0"/>
        <w:adjustRightInd w:val="0"/>
        <w:jc w:val="center"/>
        <w:rPr>
          <w:rFonts w:asciiTheme="majorHAnsi" w:hAnsiTheme="majorHAnsi" w:cstheme="majorHAnsi"/>
        </w:rPr>
      </w:pPr>
    </w:p>
    <w:p w14:paraId="0ECBBC33" w14:textId="32F21CCA" w:rsidR="00B40B1F" w:rsidRPr="00E235AA" w:rsidRDefault="00B40B1F" w:rsidP="00211D4B">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DEPARTAMENTO NACIONAL DE OBRAS CONTRA AS SECAS - RDC ELETRÔNICO Nº 7/2023 - UASG 193002 Nº PROCESSO: 59400005960202309. </w:t>
      </w:r>
    </w:p>
    <w:p w14:paraId="189B053A" w14:textId="6EF89519" w:rsidR="00B40B1F" w:rsidRPr="00E235AA" w:rsidRDefault="00B40B1F" w:rsidP="00211D4B">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Contratação dos serviços de Execução das Obras de Recuperação e Modernização da Barragem ORÓS, no Estado do </w:t>
      </w:r>
      <w:proofErr w:type="gramStart"/>
      <w:r w:rsidRPr="00E235AA">
        <w:rPr>
          <w:rFonts w:asciiTheme="majorHAnsi" w:hAnsiTheme="majorHAnsi" w:cstheme="majorHAnsi"/>
        </w:rPr>
        <w:t>Ceará..</w:t>
      </w:r>
      <w:proofErr w:type="gramEnd"/>
      <w:r w:rsidRPr="00E235AA">
        <w:rPr>
          <w:rFonts w:asciiTheme="majorHAnsi" w:hAnsiTheme="majorHAnsi" w:cstheme="majorHAnsi"/>
        </w:rPr>
        <w:t xml:space="preserve"> Total de Itens Licitados: 1. Edital: 09/11/2023 das 08h00 às 12h00 e das 13h00 às 17h00. Endereço: Av. Duque de Caxias, 1700 - Centro 5º </w:t>
      </w:r>
      <w:proofErr w:type="gramStart"/>
      <w:r w:rsidRPr="00E235AA">
        <w:rPr>
          <w:rFonts w:asciiTheme="majorHAnsi" w:hAnsiTheme="majorHAnsi" w:cstheme="majorHAnsi"/>
        </w:rPr>
        <w:t>Andar,,</w:t>
      </w:r>
      <w:proofErr w:type="gramEnd"/>
      <w:r w:rsidRPr="00E235AA">
        <w:rPr>
          <w:rFonts w:asciiTheme="majorHAnsi" w:hAnsiTheme="majorHAnsi" w:cstheme="majorHAnsi"/>
        </w:rPr>
        <w:t xml:space="preserve"> Centro - Fortaleza/CE ou </w:t>
      </w:r>
      <w:hyperlink r:id="rId62" w:history="1">
        <w:r w:rsidRPr="00E235AA">
          <w:rPr>
            <w:rStyle w:val="Hyperlink"/>
            <w:rFonts w:asciiTheme="majorHAnsi" w:hAnsiTheme="majorHAnsi" w:cstheme="majorHAnsi"/>
          </w:rPr>
          <w:t>https://www.gov.br/compras/edital/193002-99-00007-2023</w:t>
        </w:r>
      </w:hyperlink>
      <w:r w:rsidRPr="00E235AA">
        <w:rPr>
          <w:rFonts w:asciiTheme="majorHAnsi" w:hAnsiTheme="majorHAnsi" w:cstheme="majorHAnsi"/>
        </w:rPr>
        <w:t>.</w:t>
      </w:r>
      <w:r w:rsidRPr="00E235AA">
        <w:rPr>
          <w:rFonts w:asciiTheme="majorHAnsi" w:hAnsiTheme="majorHAnsi" w:cstheme="majorHAnsi"/>
        </w:rPr>
        <w:t xml:space="preserve"> </w:t>
      </w:r>
      <w:r w:rsidRPr="00E235AA">
        <w:rPr>
          <w:rFonts w:asciiTheme="majorHAnsi" w:hAnsiTheme="majorHAnsi" w:cstheme="majorHAnsi"/>
        </w:rPr>
        <w:t xml:space="preserve">Entrega das Propostas: a partir de 09/11/2023 às 08h00 no </w:t>
      </w:r>
      <w:r w:rsidR="00E235AA" w:rsidRPr="00E235AA">
        <w:rPr>
          <w:rFonts w:asciiTheme="majorHAnsi" w:hAnsiTheme="majorHAnsi" w:cstheme="majorHAnsi"/>
        </w:rPr>
        <w:t xml:space="preserve">site </w:t>
      </w:r>
      <w:hyperlink r:id="rId63" w:history="1">
        <w:r w:rsidR="00E235AA" w:rsidRPr="00E235AA">
          <w:rPr>
            <w:rStyle w:val="Hyperlink"/>
            <w:rFonts w:asciiTheme="majorHAnsi" w:hAnsiTheme="majorHAnsi" w:cstheme="majorHAnsi"/>
          </w:rPr>
          <w:t>www.gov.br/compras/pt-br/</w:t>
        </w:r>
      </w:hyperlink>
      <w:r w:rsidR="00E235AA" w:rsidRPr="00E235AA">
        <w:rPr>
          <w:rFonts w:asciiTheme="majorHAnsi" w:hAnsiTheme="majorHAnsi" w:cstheme="majorHAnsi"/>
        </w:rPr>
        <w:t xml:space="preserve">. </w:t>
      </w:r>
      <w:r w:rsidRPr="00E235AA">
        <w:rPr>
          <w:rFonts w:asciiTheme="majorHAnsi" w:hAnsiTheme="majorHAnsi" w:cstheme="majorHAnsi"/>
        </w:rPr>
        <w:t xml:space="preserve">Abertura das Propostas: 04/12/2023 às 15h00 no site </w:t>
      </w:r>
      <w:hyperlink r:id="rId64" w:history="1">
        <w:r w:rsidR="00E235AA" w:rsidRPr="00E235AA">
          <w:rPr>
            <w:rStyle w:val="Hyperlink"/>
            <w:rFonts w:asciiTheme="majorHAnsi" w:hAnsiTheme="majorHAnsi" w:cstheme="majorHAnsi"/>
          </w:rPr>
          <w:t>www.gov.br/compras/pt-br/</w:t>
        </w:r>
      </w:hyperlink>
      <w:r w:rsidRPr="00E235AA">
        <w:rPr>
          <w:rFonts w:asciiTheme="majorHAnsi" w:hAnsiTheme="majorHAnsi" w:cstheme="majorHAnsi"/>
        </w:rPr>
        <w:t>.</w:t>
      </w:r>
      <w:r w:rsidR="00E235AA" w:rsidRPr="00E235AA">
        <w:rPr>
          <w:rFonts w:asciiTheme="majorHAnsi" w:hAnsiTheme="majorHAnsi" w:cstheme="majorHAnsi"/>
        </w:rPr>
        <w:t xml:space="preserve"> </w:t>
      </w:r>
      <w:r w:rsidRPr="00E235AA">
        <w:rPr>
          <w:rFonts w:asciiTheme="majorHAnsi" w:hAnsiTheme="majorHAnsi" w:cstheme="majorHAnsi"/>
        </w:rPr>
        <w:t xml:space="preserve">Informações Gerais: DEPARTAMENTO NACIONAL DE OBRAS CONTRA AS SECAS DIRETORIA ADMINISTRATIVA COMISSÃO PERMANENTE DE LICITAÇÃO Avenida Duque de Caxias, 1.700 - </w:t>
      </w:r>
      <w:proofErr w:type="spellStart"/>
      <w:r w:rsidRPr="00E235AA">
        <w:rPr>
          <w:rFonts w:asciiTheme="majorHAnsi" w:hAnsiTheme="majorHAnsi" w:cstheme="majorHAnsi"/>
        </w:rPr>
        <w:t>CentroFortaleza</w:t>
      </w:r>
      <w:proofErr w:type="spellEnd"/>
      <w:r w:rsidRPr="00E235AA">
        <w:rPr>
          <w:rFonts w:asciiTheme="majorHAnsi" w:hAnsiTheme="majorHAnsi" w:cstheme="majorHAnsi"/>
        </w:rPr>
        <w:t>/Ceará Fone: (0xx85) 3391-5151 - 3391-5292 - 3391-5150 HO</w:t>
      </w:r>
      <w:r w:rsidRPr="00E235AA">
        <w:rPr>
          <w:rFonts w:asciiTheme="majorHAnsi" w:hAnsiTheme="majorHAnsi" w:cstheme="majorHAnsi"/>
        </w:rPr>
        <w:t xml:space="preserve">MEPAGE: </w:t>
      </w:r>
      <w:hyperlink r:id="rId65" w:history="1">
        <w:r w:rsidRPr="00E235AA">
          <w:rPr>
            <w:rStyle w:val="Hyperlink"/>
            <w:rFonts w:asciiTheme="majorHAnsi" w:hAnsiTheme="majorHAnsi" w:cstheme="majorHAnsi"/>
          </w:rPr>
          <w:t>http://www.dnocs.gov.br</w:t>
        </w:r>
      </w:hyperlink>
      <w:r w:rsidRPr="00E235AA">
        <w:rPr>
          <w:rFonts w:asciiTheme="majorHAnsi" w:hAnsiTheme="majorHAnsi" w:cstheme="majorHAnsi"/>
        </w:rPr>
        <w:t xml:space="preserve"> </w:t>
      </w:r>
      <w:r w:rsidRPr="00E235AA">
        <w:rPr>
          <w:rFonts w:asciiTheme="majorHAnsi" w:hAnsiTheme="majorHAnsi" w:cstheme="majorHAnsi"/>
        </w:rPr>
        <w:t>E</w:t>
      </w:r>
      <w:r w:rsidRPr="00E235AA">
        <w:rPr>
          <w:rFonts w:asciiTheme="majorHAnsi" w:hAnsiTheme="majorHAnsi" w:cstheme="majorHAnsi"/>
        </w:rPr>
        <w:t xml:space="preserve">-mail: </w:t>
      </w:r>
      <w:hyperlink r:id="rId66" w:history="1">
        <w:r w:rsidRPr="00E235AA">
          <w:rPr>
            <w:rStyle w:val="Hyperlink"/>
            <w:rFonts w:asciiTheme="majorHAnsi" w:hAnsiTheme="majorHAnsi" w:cstheme="majorHAnsi"/>
          </w:rPr>
          <w:t>licitacoes@dnocs.gov.br</w:t>
        </w:r>
      </w:hyperlink>
      <w:r w:rsidRPr="00E235AA">
        <w:rPr>
          <w:rFonts w:asciiTheme="majorHAnsi" w:hAnsiTheme="majorHAnsi" w:cstheme="majorHAnsi"/>
        </w:rPr>
        <w:t xml:space="preserve">. </w:t>
      </w:r>
    </w:p>
    <w:p w14:paraId="16BA6F69" w14:textId="77777777" w:rsidR="00211D4B" w:rsidRPr="00E235AA" w:rsidRDefault="00211D4B" w:rsidP="00211D4B">
      <w:pPr>
        <w:tabs>
          <w:tab w:val="left" w:pos="3024"/>
        </w:tabs>
        <w:autoSpaceDE w:val="0"/>
        <w:autoSpaceDN w:val="0"/>
        <w:adjustRightInd w:val="0"/>
        <w:jc w:val="both"/>
        <w:rPr>
          <w:rFonts w:asciiTheme="majorHAnsi" w:hAnsiTheme="majorHAnsi" w:cstheme="majorHAnsi"/>
        </w:rPr>
      </w:pPr>
    </w:p>
    <w:p w14:paraId="7F3B3078" w14:textId="77777777" w:rsidR="00CF2A57" w:rsidRPr="00E235AA" w:rsidRDefault="00CF2A57" w:rsidP="00211D4B">
      <w:pPr>
        <w:tabs>
          <w:tab w:val="left" w:pos="3024"/>
        </w:tabs>
        <w:autoSpaceDE w:val="0"/>
        <w:autoSpaceDN w:val="0"/>
        <w:adjustRightInd w:val="0"/>
        <w:jc w:val="both"/>
        <w:rPr>
          <w:rFonts w:asciiTheme="majorHAnsi" w:hAnsiTheme="majorHAnsi" w:cstheme="majorHAnsi"/>
        </w:rPr>
      </w:pPr>
    </w:p>
    <w:p w14:paraId="534AE4F7" w14:textId="539A7DB5" w:rsidR="00AA2600" w:rsidRPr="00E235AA" w:rsidRDefault="00561E7B" w:rsidP="00AA2600">
      <w:pPr>
        <w:tabs>
          <w:tab w:val="left" w:pos="3024"/>
        </w:tabs>
        <w:autoSpaceDE w:val="0"/>
        <w:autoSpaceDN w:val="0"/>
        <w:adjustRightInd w:val="0"/>
        <w:jc w:val="center"/>
        <w:rPr>
          <w:rFonts w:asciiTheme="majorHAnsi" w:hAnsiTheme="majorHAnsi" w:cstheme="majorHAnsi"/>
          <w:b/>
        </w:rPr>
      </w:pPr>
      <w:r w:rsidRPr="00E235AA">
        <w:rPr>
          <w:rFonts w:asciiTheme="majorHAnsi" w:hAnsiTheme="majorHAnsi" w:cstheme="majorHAnsi"/>
          <w:b/>
        </w:rPr>
        <w:t xml:space="preserve">ESTADO </w:t>
      </w:r>
      <w:r w:rsidR="005506A5" w:rsidRPr="00E235AA">
        <w:rPr>
          <w:rFonts w:asciiTheme="majorHAnsi" w:hAnsiTheme="majorHAnsi" w:cstheme="majorHAnsi"/>
          <w:b/>
        </w:rPr>
        <w:t xml:space="preserve">DO ESPÍRITO SANTO </w:t>
      </w:r>
    </w:p>
    <w:p w14:paraId="68A026DF" w14:textId="77777777" w:rsidR="009F25F2" w:rsidRPr="00E235AA" w:rsidRDefault="009F25F2" w:rsidP="00AA2600">
      <w:pPr>
        <w:tabs>
          <w:tab w:val="left" w:pos="3024"/>
        </w:tabs>
        <w:autoSpaceDE w:val="0"/>
        <w:autoSpaceDN w:val="0"/>
        <w:adjustRightInd w:val="0"/>
        <w:jc w:val="center"/>
        <w:rPr>
          <w:rFonts w:asciiTheme="majorHAnsi" w:hAnsiTheme="majorHAnsi" w:cstheme="majorHAnsi"/>
          <w:b/>
        </w:rPr>
      </w:pPr>
    </w:p>
    <w:p w14:paraId="2CBA7A28" w14:textId="2CB10A2D" w:rsidR="00BD0396" w:rsidRPr="00E235AA" w:rsidRDefault="00BD0396" w:rsidP="0034574F">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b/>
        </w:rPr>
        <w:t>SECRETARIA DE ESTADO DA AGRICULTURA, ABASTECIMENTO, AQUICULTURA E PESCA - SEAG - AVISO DE REABERTURA DO</w:t>
      </w:r>
      <w:r w:rsidRPr="00E235AA">
        <w:rPr>
          <w:rFonts w:asciiTheme="majorHAnsi" w:hAnsiTheme="majorHAnsi" w:cstheme="majorHAnsi"/>
        </w:rPr>
        <w:t xml:space="preserve"> </w:t>
      </w:r>
      <w:r w:rsidRPr="00E235AA">
        <w:rPr>
          <w:rFonts w:asciiTheme="majorHAnsi" w:hAnsiTheme="majorHAnsi" w:cstheme="majorHAnsi"/>
          <w:b/>
        </w:rPr>
        <w:t>EDITAL DE CONCORRÊNCIA Nº 005/2023</w:t>
      </w:r>
      <w:r w:rsidRPr="00E235AA">
        <w:rPr>
          <w:rFonts w:asciiTheme="majorHAnsi" w:hAnsiTheme="majorHAnsi" w:cstheme="majorHAnsi"/>
        </w:rPr>
        <w:t xml:space="preserve"> </w:t>
      </w:r>
    </w:p>
    <w:p w14:paraId="02904A5D" w14:textId="07AD425A" w:rsidR="004E7CA9" w:rsidRPr="00E235AA" w:rsidRDefault="0034574F" w:rsidP="0034574F">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Órgão: Secretaria da Agricultura, Abastecimento, Aquicultura e Pesca - SEAG. Processo nº: 2023-VG85N ID CidadES/TCE-ES: 2023.500E0600012.01.0033 Objeto: Contratação de empresa para execução de serviço de pavimentação asfáltica do Trecho “Sede - São Jorge - 2ª etapa, no Município de </w:t>
      </w:r>
      <w:proofErr w:type="spellStart"/>
      <w:r w:rsidRPr="00E235AA">
        <w:rPr>
          <w:rFonts w:asciiTheme="majorHAnsi" w:hAnsiTheme="majorHAnsi" w:cstheme="majorHAnsi"/>
        </w:rPr>
        <w:t>Brejetuba</w:t>
      </w:r>
      <w:proofErr w:type="spellEnd"/>
      <w:r w:rsidRPr="00E235AA">
        <w:rPr>
          <w:rFonts w:asciiTheme="majorHAnsi" w:hAnsiTheme="majorHAnsi" w:cstheme="majorHAnsi"/>
        </w:rPr>
        <w:t>/ES. Valor Estimado: R$ 35.133.782,59 (trinta e cinco milhões, cento e trinta e três mil, setecentos e oitenta e dois reais e cinquenta e nove centavos) Abertura da Sessão Pública: 14/12/2023 às 10h. Local de Realização da Sessão Pública: Rua Raimundo Nonato, 116, Forte São João, Vitória, ES.</w:t>
      </w:r>
      <w:r w:rsidRPr="00E235AA">
        <w:rPr>
          <w:rFonts w:asciiTheme="majorHAnsi" w:hAnsiTheme="majorHAnsi" w:cstheme="majorHAnsi"/>
        </w:rPr>
        <w:t xml:space="preserve"> </w:t>
      </w:r>
      <w:r w:rsidRPr="00E235AA">
        <w:rPr>
          <w:rFonts w:asciiTheme="majorHAnsi" w:hAnsiTheme="majorHAnsi" w:cstheme="majorHAnsi"/>
        </w:rPr>
        <w:t xml:space="preserve">O Edital poderá ser adquirido junto à CPL/SEAG, 5º andar no </w:t>
      </w:r>
      <w:r w:rsidRPr="00E235AA">
        <w:rPr>
          <w:rFonts w:asciiTheme="majorHAnsi" w:hAnsiTheme="majorHAnsi" w:cstheme="majorHAnsi"/>
        </w:rPr>
        <w:lastRenderedPageBreak/>
        <w:t>endereço acima citado, de segunda a sexta-feira, no horário de 09h às 12h e 13h30min às 16h, bem como p</w:t>
      </w:r>
      <w:r w:rsidR="00BD0396" w:rsidRPr="00E235AA">
        <w:rPr>
          <w:rFonts w:asciiTheme="majorHAnsi" w:hAnsiTheme="majorHAnsi" w:cstheme="majorHAnsi"/>
        </w:rPr>
        <w:t xml:space="preserve">elo site </w:t>
      </w:r>
      <w:hyperlink r:id="rId67" w:history="1">
        <w:r w:rsidR="00BD0396" w:rsidRPr="00E235AA">
          <w:rPr>
            <w:rStyle w:val="Hyperlink"/>
            <w:rFonts w:asciiTheme="majorHAnsi" w:hAnsiTheme="majorHAnsi" w:cstheme="majorHAnsi"/>
          </w:rPr>
          <w:t>www.compras.es.gov.br</w:t>
        </w:r>
      </w:hyperlink>
      <w:r w:rsidR="00BD0396" w:rsidRPr="00E235AA">
        <w:rPr>
          <w:rFonts w:asciiTheme="majorHAnsi" w:hAnsiTheme="majorHAnsi" w:cstheme="majorHAnsi"/>
        </w:rPr>
        <w:t xml:space="preserve">, </w:t>
      </w:r>
      <w:hyperlink r:id="rId68" w:history="1">
        <w:r w:rsidR="00BD0396" w:rsidRPr="00E235AA">
          <w:rPr>
            <w:rStyle w:val="Hyperlink"/>
            <w:rFonts w:asciiTheme="majorHAnsi" w:hAnsiTheme="majorHAnsi" w:cstheme="majorHAnsi"/>
          </w:rPr>
          <w:t>cpl@seag.es.gov.br</w:t>
        </w:r>
      </w:hyperlink>
      <w:r w:rsidR="00BD0396" w:rsidRPr="00E235AA">
        <w:rPr>
          <w:rFonts w:asciiTheme="majorHAnsi" w:hAnsiTheme="majorHAnsi" w:cstheme="majorHAnsi"/>
        </w:rPr>
        <w:t xml:space="preserve"> </w:t>
      </w:r>
      <w:r w:rsidRPr="00E235AA">
        <w:rPr>
          <w:rFonts w:asciiTheme="majorHAnsi" w:hAnsiTheme="majorHAnsi" w:cstheme="majorHAnsi"/>
        </w:rPr>
        <w:t>ou tel.: (27) 3636-3670.</w:t>
      </w:r>
    </w:p>
    <w:p w14:paraId="1CD72C59" w14:textId="77777777" w:rsidR="00075B90" w:rsidRPr="00E235AA" w:rsidRDefault="00075B90" w:rsidP="0034574F">
      <w:pPr>
        <w:tabs>
          <w:tab w:val="left" w:pos="3024"/>
        </w:tabs>
        <w:autoSpaceDE w:val="0"/>
        <w:autoSpaceDN w:val="0"/>
        <w:adjustRightInd w:val="0"/>
        <w:jc w:val="both"/>
        <w:rPr>
          <w:rFonts w:asciiTheme="majorHAnsi" w:hAnsiTheme="majorHAnsi" w:cstheme="majorHAnsi"/>
        </w:rPr>
      </w:pPr>
    </w:p>
    <w:p w14:paraId="394FAB19" w14:textId="77777777" w:rsidR="00075B90" w:rsidRPr="00E235AA" w:rsidRDefault="00075B90" w:rsidP="0034574F">
      <w:pPr>
        <w:tabs>
          <w:tab w:val="left" w:pos="3024"/>
        </w:tabs>
        <w:autoSpaceDE w:val="0"/>
        <w:autoSpaceDN w:val="0"/>
        <w:adjustRightInd w:val="0"/>
        <w:jc w:val="both"/>
        <w:rPr>
          <w:rFonts w:asciiTheme="majorHAnsi" w:hAnsiTheme="majorHAnsi" w:cstheme="majorHAnsi"/>
        </w:rPr>
      </w:pPr>
    </w:p>
    <w:p w14:paraId="05CD07E9" w14:textId="1D03E407" w:rsidR="00075B90" w:rsidRPr="00E235AA" w:rsidRDefault="00075B90" w:rsidP="00075B90">
      <w:pPr>
        <w:tabs>
          <w:tab w:val="left" w:pos="3024"/>
        </w:tabs>
        <w:autoSpaceDE w:val="0"/>
        <w:autoSpaceDN w:val="0"/>
        <w:adjustRightInd w:val="0"/>
        <w:jc w:val="center"/>
        <w:rPr>
          <w:rFonts w:asciiTheme="majorHAnsi" w:hAnsiTheme="majorHAnsi" w:cstheme="majorHAnsi"/>
          <w:b/>
        </w:rPr>
      </w:pPr>
      <w:r w:rsidRPr="00E235AA">
        <w:rPr>
          <w:rFonts w:asciiTheme="majorHAnsi" w:hAnsiTheme="majorHAnsi" w:cstheme="majorHAnsi"/>
          <w:b/>
        </w:rPr>
        <w:t>ESTADO D</w:t>
      </w:r>
      <w:r w:rsidRPr="00E235AA">
        <w:rPr>
          <w:rFonts w:asciiTheme="majorHAnsi" w:hAnsiTheme="majorHAnsi" w:cstheme="majorHAnsi"/>
          <w:b/>
        </w:rPr>
        <w:t>E GOIÁS</w:t>
      </w:r>
    </w:p>
    <w:p w14:paraId="4063ADA8" w14:textId="77777777" w:rsidR="00075B90" w:rsidRPr="00E235AA" w:rsidRDefault="00075B90" w:rsidP="00075B90">
      <w:pPr>
        <w:tabs>
          <w:tab w:val="left" w:pos="3024"/>
        </w:tabs>
        <w:autoSpaceDE w:val="0"/>
        <w:autoSpaceDN w:val="0"/>
        <w:adjustRightInd w:val="0"/>
        <w:jc w:val="center"/>
        <w:rPr>
          <w:rFonts w:asciiTheme="majorHAnsi" w:hAnsiTheme="majorHAnsi" w:cstheme="majorHAnsi"/>
          <w:b/>
        </w:rPr>
      </w:pPr>
    </w:p>
    <w:p w14:paraId="103CEF47" w14:textId="5CEF790E" w:rsidR="00E30C71" w:rsidRPr="00E235AA" w:rsidRDefault="00E30C71" w:rsidP="00632428">
      <w:pPr>
        <w:tabs>
          <w:tab w:val="left" w:pos="3024"/>
        </w:tabs>
        <w:autoSpaceDE w:val="0"/>
        <w:autoSpaceDN w:val="0"/>
        <w:adjustRightInd w:val="0"/>
        <w:jc w:val="both"/>
        <w:rPr>
          <w:rFonts w:asciiTheme="majorHAnsi" w:hAnsiTheme="majorHAnsi" w:cstheme="majorHAnsi"/>
          <w:b/>
        </w:rPr>
      </w:pPr>
      <w:proofErr w:type="gramStart"/>
      <w:r w:rsidRPr="00E235AA">
        <w:rPr>
          <w:rFonts w:asciiTheme="majorHAnsi" w:hAnsiTheme="majorHAnsi" w:cstheme="majorHAnsi"/>
          <w:b/>
        </w:rPr>
        <w:t xml:space="preserve">GOINFRA </w:t>
      </w:r>
      <w:r w:rsidRPr="00E235AA">
        <w:rPr>
          <w:rFonts w:asciiTheme="majorHAnsi" w:hAnsiTheme="majorHAnsi" w:cstheme="majorHAnsi"/>
          <w:b/>
        </w:rPr>
        <w:t xml:space="preserve"> -</w:t>
      </w:r>
      <w:proofErr w:type="gramEnd"/>
      <w:r w:rsidRPr="00E235AA">
        <w:rPr>
          <w:rFonts w:asciiTheme="majorHAnsi" w:hAnsiTheme="majorHAnsi" w:cstheme="majorHAnsi"/>
          <w:b/>
        </w:rPr>
        <w:t xml:space="preserve"> </w:t>
      </w:r>
      <w:r w:rsidR="00632428" w:rsidRPr="00E235AA">
        <w:rPr>
          <w:rFonts w:asciiTheme="majorHAnsi" w:hAnsiTheme="majorHAnsi" w:cstheme="majorHAnsi"/>
          <w:b/>
        </w:rPr>
        <w:t>AGÊNCIA GOIANA DE INFRAESTRUTURA E TRANSPORTES</w:t>
      </w:r>
      <w:r w:rsidR="00632428" w:rsidRPr="00E235AA">
        <w:rPr>
          <w:rFonts w:asciiTheme="majorHAnsi" w:hAnsiTheme="majorHAnsi" w:cstheme="majorHAnsi"/>
          <w:b/>
        </w:rPr>
        <w:t xml:space="preserve">  - </w:t>
      </w:r>
      <w:r w:rsidR="00632428" w:rsidRPr="00E235AA">
        <w:rPr>
          <w:rFonts w:asciiTheme="majorHAnsi" w:hAnsiTheme="majorHAnsi" w:cstheme="majorHAnsi"/>
          <w:b/>
        </w:rPr>
        <w:t xml:space="preserve">AVISO DE EDITAL </w:t>
      </w:r>
      <w:r w:rsidRPr="00E235AA">
        <w:rPr>
          <w:rFonts w:asciiTheme="majorHAnsi" w:hAnsiTheme="majorHAnsi" w:cstheme="majorHAnsi"/>
          <w:b/>
        </w:rPr>
        <w:t xml:space="preserve">DA TOMADA DE PREÇOS N° 047/2023 </w:t>
      </w:r>
      <w:r w:rsidR="00632428" w:rsidRPr="00E235AA">
        <w:rPr>
          <w:rFonts w:asciiTheme="majorHAnsi" w:hAnsiTheme="majorHAnsi" w:cstheme="majorHAnsi"/>
          <w:b/>
        </w:rPr>
        <w:t xml:space="preserve"> </w:t>
      </w:r>
    </w:p>
    <w:p w14:paraId="4B09DC20" w14:textId="6530D142" w:rsidR="00075B90" w:rsidRPr="00E235AA" w:rsidRDefault="00632428" w:rsidP="00632428">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A AGÊNCIA GOIANA DE INFRAESTRUTURA E TRANSPORTES - GOINFRA, por intermédio de sua Comissão Permanente de Licitação, torna público, para conhecimento dos interessados, que fará realizar-se na Gerência de Licitações, situada na Av. Governador José Ludovico de Almeida, n.º 20 (BR153, KM 3,5), Conjunto Caiçara, nesta Capital - Telefones: (62)3265-4054 / 4052 / 4190, a TOMADA DE PREÇOS Nº 47/2023-GOINFRA, que tem como objeto a CONTRATAÇÃO DE EMPRESA ESPECIALIZADA PARA EXECUÇÃO DAS OBRAS DE CONSTRUÇÃO DO TREVO DE ACESSO GO-070: ITAPIRAPUÃ/ MATRINCHÃ, NO ESTADO DE GOIÁS, EXTENSÃO TOTAL: 2.576,53 M², Processo nº 202200036000052,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27 de Novembro de 2023. O edital e seus anexos estão disponíveis aos interessados, no site da GOINFRA - www.goinfra.go.gov.br. 1. DO OBJETO 01.01- Constitui objeto desta licitação a CONTRATAÇÃO DE EMPRESA ESPECIALIZADA PARA EXECUÇÃO DAS OBRAS DE CONSTRUÇÃO DO TREVO DE ACESSO GO-070: ITAPIRAPUÃ/ MATRINCHÃ, NO ESTADO DE GOIÁS, EXTENSÃO TOTAL: 2.576,53 M², de acordo com os Projetos do ANEXO II, com o Orçamentos Sintético do ANEXO IV e com o Cronograma Físico-Financeiro do ANEXO V</w:t>
      </w:r>
      <w:r w:rsidRPr="00E235AA">
        <w:rPr>
          <w:rFonts w:asciiTheme="majorHAnsi" w:hAnsiTheme="majorHAnsi" w:cstheme="majorHAnsi"/>
        </w:rPr>
        <w:t xml:space="preserve">. </w:t>
      </w:r>
      <w:r w:rsidRPr="00E235AA">
        <w:rPr>
          <w:rFonts w:asciiTheme="majorHAnsi" w:hAnsiTheme="majorHAnsi" w:cstheme="majorHAnsi"/>
        </w:rPr>
        <w:t>DAS GENERALIDADES 02.01- As obras a serem executadas encontram-se definidas nos Projetos, com especificações, planilhas e demais elementos constantes dos ANEXOS I ao V, os quais ficam fazendo parte integrante e inseparáveis deste Edital. 02.02- Este Edital será fornecido aos interessados, via internet, mediante download, no site http://www.goinfra.go.gov.br/ 02.03- A Comissão de Licitação permanecerá à disposição dos interessados, para esclarecer quaisquer dúvidas e prestar informações, das 08:00 às 11:30 e das 13:30 às 17:00 horas no endereço: Av. Governador José Ludovico de Almeida nº. 20, Conjunto Caiçara, BR-153, km-3.5, Fones: (62) 3265-4052 / 4054 / 4228, e-mail: gelicgoinfra@gmail.com, informando, também, que os questionamentos sobre o edital poderão ser feitos até o 2º (segundo) dia útil antes da data estabelecida para a entrega das Propostas, mediante provocação por escrito. 02.03.01- Os questionamentos encaminhados por e-mail deverão estar em arquivo editável (.doc, .</w:t>
      </w:r>
      <w:proofErr w:type="spellStart"/>
      <w:r w:rsidRPr="00E235AA">
        <w:rPr>
          <w:rFonts w:asciiTheme="majorHAnsi" w:hAnsiTheme="majorHAnsi" w:cstheme="majorHAnsi"/>
        </w:rPr>
        <w:t>xls</w:t>
      </w:r>
      <w:proofErr w:type="spellEnd"/>
      <w:proofErr w:type="gramStart"/>
      <w:r w:rsidRPr="00E235AA">
        <w:rPr>
          <w:rFonts w:asciiTheme="majorHAnsi" w:hAnsiTheme="majorHAnsi" w:cstheme="majorHAnsi"/>
        </w:rPr>
        <w:t>, .</w:t>
      </w:r>
      <w:proofErr w:type="spellStart"/>
      <w:r w:rsidRPr="00E235AA">
        <w:rPr>
          <w:rFonts w:asciiTheme="majorHAnsi" w:hAnsiTheme="majorHAnsi" w:cstheme="majorHAnsi"/>
        </w:rPr>
        <w:t>odt</w:t>
      </w:r>
      <w:proofErr w:type="spellEnd"/>
      <w:proofErr w:type="gramEnd"/>
      <w:r w:rsidRPr="00E235AA">
        <w:rPr>
          <w:rFonts w:asciiTheme="majorHAnsi" w:hAnsiTheme="majorHAnsi" w:cstheme="majorHAnsi"/>
        </w:rPr>
        <w:t>, etc.), e após respondidos serão disponibilizados a todos os interessados para consulta no site www.goinfra.go.gov.br, no link: Licitações / Portal de Licitações.</w:t>
      </w:r>
      <w:r w:rsidR="003F6BAA" w:rsidRPr="00E235AA">
        <w:rPr>
          <w:rFonts w:asciiTheme="majorHAnsi" w:hAnsiTheme="majorHAnsi" w:cstheme="majorHAnsi"/>
        </w:rPr>
        <w:t xml:space="preserve"> </w:t>
      </w:r>
      <w:r w:rsidR="003F6BAA" w:rsidRPr="00E235AA">
        <w:rPr>
          <w:rFonts w:asciiTheme="majorHAnsi" w:hAnsiTheme="majorHAnsi" w:cstheme="majorHAnsi"/>
        </w:rPr>
        <w:t>Valor Estimado Patrimônio Líquido Mínimo (10%) R$ 1.177.614,12 R$ 117.700,00</w:t>
      </w:r>
      <w:r w:rsidR="003F6BAA" w:rsidRPr="00E235AA">
        <w:rPr>
          <w:rFonts w:asciiTheme="majorHAnsi" w:hAnsiTheme="majorHAnsi" w:cstheme="majorHAnsi"/>
        </w:rPr>
        <w:t xml:space="preserve">. </w:t>
      </w:r>
      <w:hyperlink r:id="rId69" w:history="1">
        <w:r w:rsidR="003F6BAA" w:rsidRPr="00E235AA">
          <w:rPr>
            <w:rStyle w:val="Hyperlink"/>
            <w:rFonts w:asciiTheme="majorHAnsi" w:hAnsiTheme="majorHAnsi" w:cstheme="majorHAnsi"/>
          </w:rPr>
          <w:t>http://sgl.goinfra.go.gov.br/portal_licitacao/licitacao.php?idLicitacao=1207&amp;lote=00</w:t>
        </w:r>
      </w:hyperlink>
      <w:r w:rsidR="003F6BAA" w:rsidRPr="00E235AA">
        <w:rPr>
          <w:rFonts w:asciiTheme="majorHAnsi" w:hAnsiTheme="majorHAnsi" w:cstheme="majorHAnsi"/>
        </w:rPr>
        <w:t xml:space="preserve">. </w:t>
      </w:r>
    </w:p>
    <w:p w14:paraId="3CFD4B8F" w14:textId="77777777" w:rsidR="009838FF" w:rsidRPr="00E235AA" w:rsidRDefault="009838FF" w:rsidP="00632428">
      <w:pPr>
        <w:tabs>
          <w:tab w:val="left" w:pos="3024"/>
        </w:tabs>
        <w:autoSpaceDE w:val="0"/>
        <w:autoSpaceDN w:val="0"/>
        <w:adjustRightInd w:val="0"/>
        <w:jc w:val="both"/>
        <w:rPr>
          <w:rFonts w:asciiTheme="majorHAnsi" w:hAnsiTheme="majorHAnsi" w:cstheme="majorHAnsi"/>
        </w:rPr>
      </w:pPr>
    </w:p>
    <w:p w14:paraId="5C4875EE" w14:textId="77777777" w:rsidR="009838FF" w:rsidRPr="00E235AA" w:rsidRDefault="009838FF" w:rsidP="00632428">
      <w:pPr>
        <w:tabs>
          <w:tab w:val="left" w:pos="3024"/>
        </w:tabs>
        <w:autoSpaceDE w:val="0"/>
        <w:autoSpaceDN w:val="0"/>
        <w:adjustRightInd w:val="0"/>
        <w:jc w:val="both"/>
        <w:rPr>
          <w:rFonts w:asciiTheme="majorHAnsi" w:hAnsiTheme="majorHAnsi" w:cstheme="majorHAnsi"/>
        </w:rPr>
      </w:pPr>
    </w:p>
    <w:p w14:paraId="1D9AF4BD" w14:textId="2853A3E4" w:rsidR="009838FF" w:rsidRPr="00E235AA" w:rsidRDefault="009838FF" w:rsidP="00632428">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INSTITUTO FEDERAL DE EDUCAÇÃO, CIÊNCIA E TECNOLOGIA DE GOIÁS AVISO DE LICITAÇÃO RDC ELETRÔNICO Nº 8/2023 - UASG 158153 Nº PROCESSO: 23372001341202374. </w:t>
      </w:r>
    </w:p>
    <w:p w14:paraId="5A0B5E57" w14:textId="2DF14E97" w:rsidR="004E7CA9" w:rsidRPr="00E235AA" w:rsidRDefault="009838FF" w:rsidP="0034574F">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Objeto: Contratação de empresa especializada de engenharia, sob regime de empreitada por preço global, para concluir a execução da obra de construção do auditório do IFG </w:t>
      </w:r>
      <w:proofErr w:type="spellStart"/>
      <w:r w:rsidRPr="00E235AA">
        <w:rPr>
          <w:rFonts w:asciiTheme="majorHAnsi" w:hAnsiTheme="majorHAnsi" w:cstheme="majorHAnsi"/>
        </w:rPr>
        <w:t>Câmpus</w:t>
      </w:r>
      <w:proofErr w:type="spellEnd"/>
      <w:r w:rsidRPr="00E235AA">
        <w:rPr>
          <w:rFonts w:asciiTheme="majorHAnsi" w:hAnsiTheme="majorHAnsi" w:cstheme="majorHAnsi"/>
        </w:rPr>
        <w:t xml:space="preserve"> Goiânia Oeste. Total de Itens Licitados: 1. Edital: 09/11/2023 das 08h00 às 12h00 e das 14h00 às 16h00. Endereço: Avenida C-198, 500, Jardim América, Jardim América - Goiânia/GO ou </w:t>
      </w:r>
      <w:hyperlink r:id="rId70" w:history="1">
        <w:r w:rsidRPr="00E235AA">
          <w:rPr>
            <w:rStyle w:val="Hyperlink"/>
            <w:rFonts w:asciiTheme="majorHAnsi" w:hAnsiTheme="majorHAnsi" w:cstheme="majorHAnsi"/>
          </w:rPr>
          <w:t>https://www.gov.br/compras/edital/158153-99-00008-2023</w:t>
        </w:r>
      </w:hyperlink>
      <w:r w:rsidRPr="00E235AA">
        <w:rPr>
          <w:rFonts w:asciiTheme="majorHAnsi" w:hAnsiTheme="majorHAnsi" w:cstheme="majorHAnsi"/>
        </w:rPr>
        <w:t xml:space="preserve">. </w:t>
      </w:r>
      <w:r w:rsidRPr="00E235AA">
        <w:rPr>
          <w:rFonts w:asciiTheme="majorHAnsi" w:hAnsiTheme="majorHAnsi" w:cstheme="majorHAnsi"/>
        </w:rPr>
        <w:t xml:space="preserve">Entrega das </w:t>
      </w:r>
      <w:r w:rsidRPr="00E235AA">
        <w:rPr>
          <w:rFonts w:asciiTheme="majorHAnsi" w:hAnsiTheme="majorHAnsi" w:cstheme="majorHAnsi"/>
        </w:rPr>
        <w:lastRenderedPageBreak/>
        <w:t>Propostas: a partir de 09/11/2023 às 08h00 no site www.gov.br/compras/</w:t>
      </w:r>
      <w:proofErr w:type="spellStart"/>
      <w:r w:rsidRPr="00E235AA">
        <w:rPr>
          <w:rFonts w:asciiTheme="majorHAnsi" w:hAnsiTheme="majorHAnsi" w:cstheme="majorHAnsi"/>
        </w:rPr>
        <w:t>pt-br</w:t>
      </w:r>
      <w:proofErr w:type="spellEnd"/>
      <w:r w:rsidRPr="00E235AA">
        <w:rPr>
          <w:rFonts w:asciiTheme="majorHAnsi" w:hAnsiTheme="majorHAnsi" w:cstheme="majorHAnsi"/>
        </w:rPr>
        <w:t xml:space="preserve">/. Abertura das Propostas: 01/12/2023 às 08h30 no site </w:t>
      </w:r>
      <w:hyperlink r:id="rId71" w:history="1">
        <w:r w:rsidRPr="00E235AA">
          <w:rPr>
            <w:rStyle w:val="Hyperlink"/>
            <w:rFonts w:asciiTheme="majorHAnsi" w:hAnsiTheme="majorHAnsi" w:cstheme="majorHAnsi"/>
          </w:rPr>
          <w:t>www.gov.br/compras/pt-br/</w:t>
        </w:r>
      </w:hyperlink>
      <w:r w:rsidRPr="00E235AA">
        <w:rPr>
          <w:rFonts w:asciiTheme="majorHAnsi" w:hAnsiTheme="majorHAnsi" w:cstheme="majorHAnsi"/>
        </w:rPr>
        <w:t xml:space="preserve">. </w:t>
      </w:r>
    </w:p>
    <w:p w14:paraId="78E3295B" w14:textId="77777777" w:rsidR="00166B52" w:rsidRPr="00E235AA" w:rsidRDefault="00166B52" w:rsidP="0034574F">
      <w:pPr>
        <w:tabs>
          <w:tab w:val="left" w:pos="3024"/>
        </w:tabs>
        <w:autoSpaceDE w:val="0"/>
        <w:autoSpaceDN w:val="0"/>
        <w:adjustRightInd w:val="0"/>
        <w:jc w:val="both"/>
        <w:rPr>
          <w:rFonts w:asciiTheme="majorHAnsi" w:hAnsiTheme="majorHAnsi" w:cstheme="majorHAnsi"/>
        </w:rPr>
      </w:pPr>
    </w:p>
    <w:p w14:paraId="48F43802" w14:textId="77777777" w:rsidR="0003024F" w:rsidRPr="00E235AA" w:rsidRDefault="0003024F" w:rsidP="0034574F">
      <w:pPr>
        <w:tabs>
          <w:tab w:val="left" w:pos="3024"/>
        </w:tabs>
        <w:autoSpaceDE w:val="0"/>
        <w:autoSpaceDN w:val="0"/>
        <w:adjustRightInd w:val="0"/>
        <w:jc w:val="both"/>
        <w:rPr>
          <w:rFonts w:asciiTheme="majorHAnsi" w:hAnsiTheme="majorHAnsi" w:cstheme="majorHAnsi"/>
        </w:rPr>
      </w:pPr>
    </w:p>
    <w:p w14:paraId="06059B05" w14:textId="756916D4" w:rsidR="004E7CA9" w:rsidRPr="00E235AA" w:rsidRDefault="004E7CA9" w:rsidP="004E7CA9">
      <w:pPr>
        <w:tabs>
          <w:tab w:val="left" w:pos="3024"/>
        </w:tabs>
        <w:autoSpaceDE w:val="0"/>
        <w:autoSpaceDN w:val="0"/>
        <w:adjustRightInd w:val="0"/>
        <w:jc w:val="center"/>
        <w:rPr>
          <w:rFonts w:asciiTheme="majorHAnsi" w:hAnsiTheme="majorHAnsi" w:cstheme="majorHAnsi"/>
          <w:b/>
        </w:rPr>
      </w:pPr>
      <w:r w:rsidRPr="00E235AA">
        <w:rPr>
          <w:rFonts w:asciiTheme="majorHAnsi" w:hAnsiTheme="majorHAnsi" w:cstheme="majorHAnsi"/>
          <w:b/>
        </w:rPr>
        <w:t>ESTADO D</w:t>
      </w:r>
      <w:r w:rsidRPr="00E235AA">
        <w:rPr>
          <w:rFonts w:asciiTheme="majorHAnsi" w:hAnsiTheme="majorHAnsi" w:cstheme="majorHAnsi"/>
          <w:b/>
        </w:rPr>
        <w:t xml:space="preserve">O RIO DE JANEIRO </w:t>
      </w:r>
    </w:p>
    <w:p w14:paraId="012F1357" w14:textId="77777777" w:rsidR="004E7CA9" w:rsidRPr="00E235AA" w:rsidRDefault="004E7CA9" w:rsidP="0034574F">
      <w:pPr>
        <w:tabs>
          <w:tab w:val="left" w:pos="3024"/>
        </w:tabs>
        <w:autoSpaceDE w:val="0"/>
        <w:autoSpaceDN w:val="0"/>
        <w:adjustRightInd w:val="0"/>
        <w:jc w:val="both"/>
        <w:rPr>
          <w:rFonts w:asciiTheme="majorHAnsi" w:hAnsiTheme="majorHAnsi" w:cstheme="majorHAnsi"/>
          <w:b/>
        </w:rPr>
      </w:pPr>
    </w:p>
    <w:p w14:paraId="00F576D1" w14:textId="3B8C0A2D" w:rsidR="00061B4A" w:rsidRPr="00E235AA" w:rsidRDefault="004E7CA9" w:rsidP="0034574F">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PREFEITURA MUNICIPAL </w:t>
      </w:r>
      <w:r w:rsidR="00061B4A" w:rsidRPr="00E235AA">
        <w:rPr>
          <w:rFonts w:asciiTheme="majorHAnsi" w:hAnsiTheme="majorHAnsi" w:cstheme="majorHAnsi"/>
          <w:b/>
        </w:rPr>
        <w:t>DE MACAÉ - SECRETARIA</w:t>
      </w:r>
      <w:r w:rsidRPr="00E235AA">
        <w:rPr>
          <w:rFonts w:asciiTheme="majorHAnsi" w:hAnsiTheme="majorHAnsi" w:cstheme="majorHAnsi"/>
          <w:b/>
        </w:rPr>
        <w:t xml:space="preserve"> MUNICIPAL DE INFRAESTRUTURA COORDENADORIA ESPECIAL DE LICITAÇÕES AVISO DE ERRATA Nº 001 E REMARCAÇÃO EDITAL - CONCORRÊNCIA PÚBLICA SEMINF Nº 027/2023 </w:t>
      </w:r>
    </w:p>
    <w:p w14:paraId="24C310F8" w14:textId="63DBD457" w:rsidR="004E7CA9" w:rsidRPr="00E235AA" w:rsidRDefault="004E7CA9" w:rsidP="0034574F">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 xml:space="preserve">O Município de Macaé, através da Comissão Especial de Licitação da Secretaria Municipal de Infraestrutura, torna público, para conhecimento dos interessados, que visando atender adequações no edital estabelecidas pela Secretaria Municipal Adjunta de Obras, adota as seguintes providências, em forma de ERRATA: Itens, subitens e anexos alterados no edital: 5.1, IV, V, VI, VII e VIII. Sendo assim, fica remarcado para o dia 11 de dezembro de 2023, às 10:00h, no Auditório do Paço Municipal, sito à Av. Presidente Feliciano Sodré, 534, Térreo, Centro na cidade de Macaé/RJ, a CONCORRÊNCIA PÚBLICA SEMINF Nº 027/2023 do tipo MENOR PREÇO GLOBAL, sob o regime de EXECUÇÃO INDIRETA EMPREITADA POR PREÇO UNITÁRIO de acordo com as Leis em vigência. O Edital, seus anexos e demais informações estarão disponíveis para download no site do Município de Macaé (www.macae.rj.gov.br). O edital também estará disponível para retirada na sala da Coordenadoria Especial de Licitações, situada na Secretaria Municipal Adjunta de Obras, sito Avenida Camilo Nogueira da Gama, n° 250, Novo Botafogo, Macaé-RJ, através de pessoa credenciada e com carimbo do CNPJ, de segunda a sexta-feira das 08:00h das 17:00h, tel. contato (22) 2757-6028. Objeto: Contratação de empresa especializada para execução de Infraestrutura do Bairro São José do Barreto, localizado em Macaé/RJ, Com fornecimento de Materiais, equipamentos e </w:t>
      </w:r>
      <w:proofErr w:type="spellStart"/>
      <w:r w:rsidRPr="00E235AA">
        <w:rPr>
          <w:rFonts w:asciiTheme="majorHAnsi" w:hAnsiTheme="majorHAnsi" w:cstheme="majorHAnsi"/>
        </w:rPr>
        <w:t>mão-deobra</w:t>
      </w:r>
      <w:proofErr w:type="spellEnd"/>
      <w:r w:rsidRPr="00E235AA">
        <w:rPr>
          <w:rFonts w:asciiTheme="majorHAnsi" w:hAnsiTheme="majorHAnsi" w:cstheme="majorHAnsi"/>
        </w:rPr>
        <w:t>.</w:t>
      </w:r>
    </w:p>
    <w:p w14:paraId="562D9B34" w14:textId="77777777" w:rsidR="0034574F" w:rsidRPr="00E235AA" w:rsidRDefault="0034574F" w:rsidP="0034574F">
      <w:pPr>
        <w:tabs>
          <w:tab w:val="left" w:pos="3024"/>
        </w:tabs>
        <w:autoSpaceDE w:val="0"/>
        <w:autoSpaceDN w:val="0"/>
        <w:adjustRightInd w:val="0"/>
        <w:jc w:val="both"/>
        <w:rPr>
          <w:rFonts w:asciiTheme="majorHAnsi" w:hAnsiTheme="majorHAnsi" w:cstheme="majorHAnsi"/>
          <w:b/>
        </w:rPr>
      </w:pPr>
    </w:p>
    <w:p w14:paraId="36BB3D8A" w14:textId="77777777" w:rsidR="009F25F2" w:rsidRPr="00E235AA" w:rsidRDefault="009F25F2" w:rsidP="00AA2600">
      <w:pPr>
        <w:tabs>
          <w:tab w:val="left" w:pos="3024"/>
        </w:tabs>
        <w:autoSpaceDE w:val="0"/>
        <w:autoSpaceDN w:val="0"/>
        <w:adjustRightInd w:val="0"/>
        <w:jc w:val="center"/>
        <w:rPr>
          <w:rFonts w:asciiTheme="majorHAnsi" w:hAnsiTheme="majorHAnsi" w:cstheme="majorHAnsi"/>
          <w:b/>
        </w:rPr>
      </w:pPr>
    </w:p>
    <w:p w14:paraId="26AA26D3" w14:textId="15FFCA45" w:rsidR="009F25F2" w:rsidRPr="00E235AA" w:rsidRDefault="009F25F2" w:rsidP="009F25F2">
      <w:pPr>
        <w:tabs>
          <w:tab w:val="left" w:pos="3024"/>
        </w:tabs>
        <w:autoSpaceDE w:val="0"/>
        <w:autoSpaceDN w:val="0"/>
        <w:adjustRightInd w:val="0"/>
        <w:jc w:val="center"/>
        <w:rPr>
          <w:rFonts w:asciiTheme="majorHAnsi" w:hAnsiTheme="majorHAnsi" w:cstheme="majorHAnsi"/>
          <w:b/>
        </w:rPr>
      </w:pPr>
      <w:r w:rsidRPr="00E235AA">
        <w:rPr>
          <w:rFonts w:asciiTheme="majorHAnsi" w:hAnsiTheme="majorHAnsi" w:cstheme="majorHAnsi"/>
          <w:b/>
        </w:rPr>
        <w:t xml:space="preserve">ESTADO </w:t>
      </w:r>
      <w:r w:rsidRPr="00E235AA">
        <w:rPr>
          <w:rFonts w:asciiTheme="majorHAnsi" w:hAnsiTheme="majorHAnsi" w:cstheme="majorHAnsi"/>
          <w:b/>
        </w:rPr>
        <w:t xml:space="preserve">DE SÃO PAULO </w:t>
      </w:r>
    </w:p>
    <w:p w14:paraId="4001895F" w14:textId="77777777" w:rsidR="009F25F2" w:rsidRPr="00E235AA" w:rsidRDefault="009F25F2" w:rsidP="009F25F2">
      <w:pPr>
        <w:tabs>
          <w:tab w:val="left" w:pos="3024"/>
        </w:tabs>
        <w:autoSpaceDE w:val="0"/>
        <w:autoSpaceDN w:val="0"/>
        <w:adjustRightInd w:val="0"/>
        <w:jc w:val="center"/>
        <w:rPr>
          <w:rFonts w:asciiTheme="majorHAnsi" w:hAnsiTheme="majorHAnsi" w:cstheme="majorHAnsi"/>
          <w:b/>
        </w:rPr>
      </w:pPr>
    </w:p>
    <w:p w14:paraId="51C4D348" w14:textId="5EDB3F07" w:rsidR="0034574F" w:rsidRPr="00E235AA" w:rsidRDefault="00BD0396" w:rsidP="009F25F2">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SABESP – COMPANHIA DE SANEAMENTO BÁSICO DO ESTADO DE SÃO PAULO - AVISO DE LICITAÇÃO LIRGA - 03037/23 </w:t>
      </w:r>
    </w:p>
    <w:p w14:paraId="10FF7ADB" w14:textId="60D85D51" w:rsidR="009F25F2" w:rsidRPr="00E235AA" w:rsidRDefault="009F25F2" w:rsidP="009F25F2">
      <w:pPr>
        <w:tabs>
          <w:tab w:val="left" w:pos="3024"/>
        </w:tabs>
        <w:autoSpaceDE w:val="0"/>
        <w:autoSpaceDN w:val="0"/>
        <w:adjustRightInd w:val="0"/>
        <w:jc w:val="both"/>
        <w:rPr>
          <w:rFonts w:asciiTheme="majorHAnsi" w:hAnsiTheme="majorHAnsi" w:cstheme="majorHAnsi"/>
        </w:rPr>
      </w:pPr>
      <w:r w:rsidRPr="00E235AA">
        <w:rPr>
          <w:rFonts w:asciiTheme="majorHAnsi" w:hAnsiTheme="majorHAnsi" w:cstheme="majorHAnsi"/>
        </w:rPr>
        <w:t>EXECUÇÃO DE OBRAS NO SAA E NO SES DOS MUNICÍPIOS DE SERRA NEGRA, MOCOCA E ESPIRITO SANTO DO PINHAL, COMPREENDO: EXECUÇÃO DE TRAVESSIAS POR METODO NÃO DESTRUTIVO NAS ROD. SP 360, SP 340 E SP 348, NO AMB. DA COORD. PROJ. REG. NORTE -TIP E UNID. DE NEG. PARDO E GRANDE - RG. Edital completo disponível para download a partir de 08/11/23</w:t>
      </w:r>
      <w:r w:rsidR="00BD0396" w:rsidRPr="00E235AA">
        <w:rPr>
          <w:rFonts w:asciiTheme="majorHAnsi" w:hAnsiTheme="majorHAnsi" w:cstheme="majorHAnsi"/>
        </w:rPr>
        <w:t xml:space="preserve"> - </w:t>
      </w:r>
      <w:hyperlink r:id="rId72" w:history="1">
        <w:r w:rsidR="00BD0396" w:rsidRPr="00E235AA">
          <w:rPr>
            <w:rStyle w:val="Hyperlink"/>
            <w:rFonts w:asciiTheme="majorHAnsi" w:hAnsiTheme="majorHAnsi" w:cstheme="majorHAnsi"/>
          </w:rPr>
          <w:t>www.sabesp.com.br/licitacoes</w:t>
        </w:r>
      </w:hyperlink>
      <w:r w:rsidR="00BD0396" w:rsidRPr="00E235AA">
        <w:rPr>
          <w:rFonts w:asciiTheme="majorHAnsi" w:hAnsiTheme="majorHAnsi" w:cstheme="majorHAnsi"/>
        </w:rPr>
        <w:t xml:space="preserve"> </w:t>
      </w:r>
      <w:r w:rsidRPr="00E235AA">
        <w:rPr>
          <w:rFonts w:asciiTheme="majorHAnsi" w:hAnsiTheme="majorHAnsi" w:cstheme="majorHAnsi"/>
        </w:rPr>
        <w:t>- mediante obtenção de senha no acesso - cadastre sua empresa - Prob</w:t>
      </w:r>
      <w:r w:rsidR="00BD0396" w:rsidRPr="00E235AA">
        <w:rPr>
          <w:rFonts w:asciiTheme="majorHAnsi" w:hAnsiTheme="majorHAnsi" w:cstheme="majorHAnsi"/>
        </w:rPr>
        <w:t>lemas c/ site, contatar fone (0</w:t>
      </w:r>
      <w:r w:rsidRPr="00E235AA">
        <w:rPr>
          <w:rFonts w:asciiTheme="majorHAnsi" w:hAnsiTheme="majorHAnsi" w:cstheme="majorHAnsi"/>
        </w:rPr>
        <w:t>11)</w:t>
      </w:r>
      <w:r w:rsidRPr="00E235AA">
        <w:rPr>
          <w:rFonts w:asciiTheme="majorHAnsi" w:hAnsiTheme="majorHAnsi" w:cstheme="majorHAnsi"/>
        </w:rPr>
        <w:t xml:space="preserve"> </w:t>
      </w:r>
      <w:r w:rsidRPr="00E235AA">
        <w:rPr>
          <w:rFonts w:asciiTheme="majorHAnsi" w:hAnsiTheme="majorHAnsi" w:cstheme="majorHAnsi"/>
        </w:rPr>
        <w:t>3388-6984 ou informações Fone (0**16) 3712-2027. Envio das propostas a partir da 00h00 (zero) hora do dia 30/11/23 até às 09hs00 do dia 01/12/23 no site acima para empresas que possuam senha de acesso, às 09hs01 do dia 01/12/23 será iniciada a sessão. Franca,08/11/23UNPGrande.</w:t>
      </w:r>
    </w:p>
    <w:p w14:paraId="7A514383" w14:textId="77777777" w:rsidR="006B1C11" w:rsidRPr="00E235AA" w:rsidRDefault="006B1C11" w:rsidP="009F25F2">
      <w:pPr>
        <w:tabs>
          <w:tab w:val="left" w:pos="3024"/>
        </w:tabs>
        <w:autoSpaceDE w:val="0"/>
        <w:autoSpaceDN w:val="0"/>
        <w:adjustRightInd w:val="0"/>
        <w:jc w:val="both"/>
        <w:rPr>
          <w:rFonts w:asciiTheme="majorHAnsi" w:hAnsiTheme="majorHAnsi" w:cstheme="majorHAnsi"/>
        </w:rPr>
      </w:pPr>
    </w:p>
    <w:p w14:paraId="0D8E0AF3" w14:textId="77777777" w:rsidR="006B1C11" w:rsidRPr="00E235AA" w:rsidRDefault="006B1C11" w:rsidP="009F25F2">
      <w:pPr>
        <w:tabs>
          <w:tab w:val="left" w:pos="3024"/>
        </w:tabs>
        <w:autoSpaceDE w:val="0"/>
        <w:autoSpaceDN w:val="0"/>
        <w:adjustRightInd w:val="0"/>
        <w:jc w:val="both"/>
        <w:rPr>
          <w:rFonts w:asciiTheme="majorHAnsi" w:hAnsiTheme="majorHAnsi" w:cstheme="majorHAnsi"/>
        </w:rPr>
      </w:pPr>
    </w:p>
    <w:p w14:paraId="1A97DF65" w14:textId="2EEA0EF6" w:rsidR="006B1C11" w:rsidRPr="00E235AA" w:rsidRDefault="006B1C11" w:rsidP="006B1C11">
      <w:pPr>
        <w:tabs>
          <w:tab w:val="left" w:pos="3024"/>
        </w:tabs>
        <w:autoSpaceDE w:val="0"/>
        <w:autoSpaceDN w:val="0"/>
        <w:adjustRightInd w:val="0"/>
        <w:jc w:val="center"/>
        <w:rPr>
          <w:rFonts w:asciiTheme="majorHAnsi" w:hAnsiTheme="majorHAnsi" w:cstheme="majorHAnsi"/>
          <w:b/>
        </w:rPr>
      </w:pPr>
      <w:r w:rsidRPr="00E235AA">
        <w:rPr>
          <w:rFonts w:asciiTheme="majorHAnsi" w:hAnsiTheme="majorHAnsi" w:cstheme="majorHAnsi"/>
          <w:b/>
        </w:rPr>
        <w:t>ESTADO DE SERGIPE</w:t>
      </w:r>
    </w:p>
    <w:p w14:paraId="6DC1CA0A" w14:textId="77777777" w:rsidR="006B1C11" w:rsidRPr="00E235AA" w:rsidRDefault="006B1C11" w:rsidP="009F25F2">
      <w:pPr>
        <w:tabs>
          <w:tab w:val="left" w:pos="3024"/>
        </w:tabs>
        <w:autoSpaceDE w:val="0"/>
        <w:autoSpaceDN w:val="0"/>
        <w:adjustRightInd w:val="0"/>
        <w:jc w:val="both"/>
        <w:rPr>
          <w:rFonts w:asciiTheme="majorHAnsi" w:hAnsiTheme="majorHAnsi" w:cstheme="majorHAnsi"/>
          <w:b/>
        </w:rPr>
      </w:pPr>
    </w:p>
    <w:p w14:paraId="4133BE62" w14:textId="0D147038" w:rsidR="006B1C11" w:rsidRPr="00E235AA" w:rsidRDefault="006B1C11" w:rsidP="009F25F2">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b/>
        </w:rPr>
        <w:t xml:space="preserve">DNIT - SUPERINTENDÊNCIA REGIONAL EM SERGIPE AVISO DE LICITAÇÃO PREGÃO ELETRÔNICO Nº 520/2023 - UASG 393015 Nº PROCESSO: 50621000790202399. </w:t>
      </w:r>
    </w:p>
    <w:p w14:paraId="4F61E142" w14:textId="7AF59CBB" w:rsidR="006B1C11" w:rsidRPr="00E235AA" w:rsidRDefault="006B1C11" w:rsidP="009F25F2">
      <w:pPr>
        <w:tabs>
          <w:tab w:val="left" w:pos="3024"/>
        </w:tabs>
        <w:autoSpaceDE w:val="0"/>
        <w:autoSpaceDN w:val="0"/>
        <w:adjustRightInd w:val="0"/>
        <w:jc w:val="both"/>
        <w:rPr>
          <w:rFonts w:asciiTheme="majorHAnsi" w:hAnsiTheme="majorHAnsi" w:cstheme="majorHAnsi"/>
          <w:b/>
        </w:rPr>
      </w:pPr>
      <w:r w:rsidRPr="00E235AA">
        <w:rPr>
          <w:rFonts w:asciiTheme="majorHAnsi" w:hAnsiTheme="majorHAnsi" w:cstheme="majorHAnsi"/>
        </w:rPr>
        <w:lastRenderedPageBreak/>
        <w:t xml:space="preserve">Objeto: Contratação de empresa especializada para a execução dos serviços de manutenção de 87 (oitenta e sete) Obras de Arte Especiais, localizada(s) em rodovia(s) federal(ais) sobre jurisdição de(a) Unidade Local (ver tabela 1), no âmbito do Programa de Manutenção e Reabilitação de Estruturas - PROARTE, conforme condições, quantidades e exigências estabelecidas no Edital e seus </w:t>
      </w:r>
      <w:proofErr w:type="gramStart"/>
      <w:r w:rsidRPr="00E235AA">
        <w:rPr>
          <w:rFonts w:asciiTheme="majorHAnsi" w:hAnsiTheme="majorHAnsi" w:cstheme="majorHAnsi"/>
        </w:rPr>
        <w:t>anexos..</w:t>
      </w:r>
      <w:proofErr w:type="gramEnd"/>
      <w:r w:rsidRPr="00E235AA">
        <w:rPr>
          <w:rFonts w:asciiTheme="majorHAnsi" w:hAnsiTheme="majorHAnsi" w:cstheme="majorHAnsi"/>
        </w:rPr>
        <w:t xml:space="preserve"> Total de Itens Licitados: 1. Edital: 09/11/2023 das 08h00 às 12h00 e das 13h00 às 17h00. Endereço: Av. </w:t>
      </w:r>
      <w:proofErr w:type="spellStart"/>
      <w:r w:rsidRPr="00E235AA">
        <w:rPr>
          <w:rFonts w:asciiTheme="majorHAnsi" w:hAnsiTheme="majorHAnsi" w:cstheme="majorHAnsi"/>
        </w:rPr>
        <w:t>Maranhao</w:t>
      </w:r>
      <w:proofErr w:type="spellEnd"/>
      <w:r w:rsidRPr="00E235AA">
        <w:rPr>
          <w:rFonts w:asciiTheme="majorHAnsi" w:hAnsiTheme="majorHAnsi" w:cstheme="majorHAnsi"/>
        </w:rPr>
        <w:t xml:space="preserve">, 1890 Santos Dumont, - Aracaju/SE ou </w:t>
      </w:r>
      <w:hyperlink r:id="rId73" w:history="1">
        <w:r w:rsidRPr="00E235AA">
          <w:rPr>
            <w:rStyle w:val="Hyperlink"/>
            <w:rFonts w:asciiTheme="majorHAnsi" w:hAnsiTheme="majorHAnsi" w:cstheme="majorHAnsi"/>
          </w:rPr>
          <w:t>https://www.gov.br/compras/edital/393015-5-00520-2023</w:t>
        </w:r>
      </w:hyperlink>
      <w:r w:rsidRPr="00E235AA">
        <w:rPr>
          <w:rFonts w:asciiTheme="majorHAnsi" w:hAnsiTheme="majorHAnsi" w:cstheme="majorHAnsi"/>
        </w:rPr>
        <w:t>.</w:t>
      </w:r>
      <w:r w:rsidRPr="00E235AA">
        <w:rPr>
          <w:rFonts w:asciiTheme="majorHAnsi" w:hAnsiTheme="majorHAnsi" w:cstheme="majorHAnsi"/>
        </w:rPr>
        <w:t xml:space="preserve"> </w:t>
      </w:r>
      <w:r w:rsidRPr="00E235AA">
        <w:rPr>
          <w:rFonts w:asciiTheme="majorHAnsi" w:hAnsiTheme="majorHAnsi" w:cstheme="majorHAnsi"/>
        </w:rPr>
        <w:t>Entrega das Propostas: a partir de 09/11/2023 às 08</w:t>
      </w:r>
      <w:r w:rsidRPr="00E235AA">
        <w:rPr>
          <w:rFonts w:asciiTheme="majorHAnsi" w:hAnsiTheme="majorHAnsi" w:cstheme="majorHAnsi"/>
        </w:rPr>
        <w:t xml:space="preserve">h00 no site </w:t>
      </w:r>
      <w:hyperlink r:id="rId74" w:history="1">
        <w:r w:rsidRPr="00E235AA">
          <w:rPr>
            <w:rStyle w:val="Hyperlink"/>
            <w:rFonts w:asciiTheme="majorHAnsi" w:hAnsiTheme="majorHAnsi" w:cstheme="majorHAnsi"/>
          </w:rPr>
          <w:t>www.gov.br/compras</w:t>
        </w:r>
      </w:hyperlink>
      <w:r w:rsidRPr="00E235AA">
        <w:rPr>
          <w:rFonts w:asciiTheme="majorHAnsi" w:hAnsiTheme="majorHAnsi" w:cstheme="majorHAnsi"/>
        </w:rPr>
        <w:t xml:space="preserve">. </w:t>
      </w:r>
      <w:r w:rsidRPr="00E235AA">
        <w:rPr>
          <w:rFonts w:asciiTheme="majorHAnsi" w:hAnsiTheme="majorHAnsi" w:cstheme="majorHAnsi"/>
        </w:rPr>
        <w:t xml:space="preserve">Abertura das Propostas: 28/11/2023 às 10h00 no site www.gov.br/compras. Informações Gerais: O Edital c/ anexos e demais documentos indispensáveis à elaboração das propostas serão divulgados também no site do DNIT: </w:t>
      </w:r>
      <w:hyperlink r:id="rId75" w:history="1">
        <w:r w:rsidRPr="00E235AA">
          <w:rPr>
            <w:rStyle w:val="Hyperlink"/>
            <w:rFonts w:asciiTheme="majorHAnsi" w:hAnsiTheme="majorHAnsi" w:cstheme="majorHAnsi"/>
          </w:rPr>
          <w:t>https://www.gov.br/dnit/pt-br/assuntos/licitacoes/superintendencias/editais-de-licitacoes/</w:t>
        </w:r>
      </w:hyperlink>
      <w:r w:rsidRPr="00E235AA">
        <w:rPr>
          <w:rFonts w:asciiTheme="majorHAnsi" w:hAnsiTheme="majorHAnsi" w:cstheme="majorHAnsi"/>
        </w:rPr>
        <w:t>.</w:t>
      </w:r>
      <w:r w:rsidRPr="00E235AA">
        <w:rPr>
          <w:rFonts w:asciiTheme="majorHAnsi" w:hAnsiTheme="majorHAnsi" w:cstheme="majorHAnsi"/>
        </w:rPr>
        <w:t xml:space="preserve"> </w:t>
      </w:r>
    </w:p>
    <w:p w14:paraId="4834A4FC" w14:textId="77777777" w:rsidR="009F25F2" w:rsidRPr="00E235AA" w:rsidRDefault="009F25F2" w:rsidP="00AA2600">
      <w:pPr>
        <w:tabs>
          <w:tab w:val="left" w:pos="3024"/>
        </w:tabs>
        <w:autoSpaceDE w:val="0"/>
        <w:autoSpaceDN w:val="0"/>
        <w:adjustRightInd w:val="0"/>
        <w:jc w:val="center"/>
        <w:rPr>
          <w:rFonts w:asciiTheme="majorHAnsi" w:hAnsiTheme="majorHAnsi" w:cstheme="majorHAnsi"/>
          <w:b/>
        </w:rPr>
      </w:pPr>
    </w:p>
    <w:p w14:paraId="7DB1D858" w14:textId="77777777" w:rsidR="004840C0" w:rsidRPr="00E235AA" w:rsidRDefault="004840C0" w:rsidP="00310739">
      <w:pPr>
        <w:tabs>
          <w:tab w:val="left" w:pos="3024"/>
        </w:tabs>
        <w:autoSpaceDE w:val="0"/>
        <w:autoSpaceDN w:val="0"/>
        <w:adjustRightInd w:val="0"/>
        <w:jc w:val="both"/>
        <w:rPr>
          <w:rFonts w:asciiTheme="majorHAnsi" w:hAnsiTheme="majorHAnsi" w:cstheme="majorHAnsi"/>
          <w:b/>
        </w:rPr>
      </w:pPr>
    </w:p>
    <w:p w14:paraId="76ED7A6E" w14:textId="77777777" w:rsidR="0008449D" w:rsidRPr="00E235AA" w:rsidRDefault="0008449D" w:rsidP="0008449D">
      <w:pPr>
        <w:tabs>
          <w:tab w:val="left" w:pos="3703"/>
        </w:tabs>
        <w:autoSpaceDE w:val="0"/>
        <w:autoSpaceDN w:val="0"/>
        <w:adjustRightInd w:val="0"/>
        <w:jc w:val="both"/>
        <w:rPr>
          <w:rFonts w:asciiTheme="majorHAnsi" w:hAnsiTheme="majorHAnsi" w:cstheme="majorHAnsi"/>
        </w:rPr>
      </w:pPr>
    </w:p>
    <w:bookmarkEnd w:id="1"/>
    <w:p w14:paraId="7E6A8784" w14:textId="37681BD0" w:rsidR="00791066" w:rsidRPr="00E235AA"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235AA">
        <w:rPr>
          <w:rFonts w:asciiTheme="majorHAnsi" w:hAnsiTheme="majorHAnsi" w:cstheme="majorHAnsi"/>
          <w:i/>
          <w:color w:val="FFFFFF" w:themeColor="background1"/>
          <w:spacing w:val="20"/>
        </w:rPr>
        <w:t>- PUBLICIDADE -</w:t>
      </w:r>
    </w:p>
    <w:p w14:paraId="57DDC332" w14:textId="77777777" w:rsidR="00791066" w:rsidRPr="00E235AA" w:rsidRDefault="00791066" w:rsidP="00791066">
      <w:pPr>
        <w:pStyle w:val="SemEspaamento"/>
        <w:jc w:val="both"/>
        <w:rPr>
          <w:rFonts w:asciiTheme="majorHAnsi" w:hAnsiTheme="majorHAnsi" w:cstheme="majorHAnsi"/>
          <w:spacing w:val="10"/>
        </w:rPr>
      </w:pPr>
    </w:p>
    <w:p w14:paraId="719632E6" w14:textId="77777777" w:rsidR="00791066" w:rsidRPr="00E235AA" w:rsidRDefault="00791066" w:rsidP="00791066">
      <w:pPr>
        <w:pStyle w:val="SemEspaamento"/>
        <w:jc w:val="both"/>
        <w:rPr>
          <w:rFonts w:asciiTheme="majorHAnsi" w:hAnsiTheme="majorHAnsi" w:cstheme="majorHAnsi"/>
          <w:spacing w:val="10"/>
        </w:rPr>
      </w:pPr>
      <w:r w:rsidRPr="00E235AA">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7">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E235AA" w:rsidRDefault="00C54FAD" w:rsidP="00791066">
      <w:pPr>
        <w:pStyle w:val="SemEspaamento"/>
        <w:jc w:val="both"/>
        <w:rPr>
          <w:rFonts w:asciiTheme="majorHAnsi" w:hAnsiTheme="majorHAnsi" w:cstheme="majorHAnsi"/>
          <w:spacing w:val="10"/>
        </w:rPr>
      </w:pPr>
    </w:p>
    <w:p w14:paraId="54BC78E0" w14:textId="77777777" w:rsidR="00C54FAD" w:rsidRPr="00E235AA"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235AA">
        <w:rPr>
          <w:rFonts w:asciiTheme="majorHAnsi" w:hAnsiTheme="majorHAnsi" w:cstheme="majorHAnsi"/>
          <w:i/>
          <w:color w:val="FFFFFF" w:themeColor="background1"/>
          <w:spacing w:val="20"/>
        </w:rPr>
        <w:t>- PUBLICIDADE -</w:t>
      </w:r>
    </w:p>
    <w:p w14:paraId="21EB2378" w14:textId="77777777" w:rsidR="00C54FAD" w:rsidRPr="00E235AA" w:rsidRDefault="00C54FAD" w:rsidP="00791066">
      <w:pPr>
        <w:pStyle w:val="SemEspaamento"/>
        <w:jc w:val="both"/>
        <w:rPr>
          <w:rFonts w:asciiTheme="majorHAnsi" w:hAnsiTheme="majorHAnsi" w:cstheme="majorHAnsi"/>
          <w:spacing w:val="10"/>
        </w:rPr>
      </w:pPr>
    </w:p>
    <w:p w14:paraId="04B28A23" w14:textId="44D91D3D" w:rsidR="00A02301" w:rsidRPr="00E235AA" w:rsidRDefault="00491B18" w:rsidP="00D250BB">
      <w:pPr>
        <w:pStyle w:val="SemEspaamento"/>
        <w:jc w:val="both"/>
        <w:rPr>
          <w:rFonts w:asciiTheme="majorHAnsi" w:hAnsiTheme="majorHAnsi" w:cstheme="majorHAnsi"/>
        </w:rPr>
      </w:pPr>
      <w:r w:rsidRPr="00E235AA">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E235AA" w:rsidSect="001042F4">
      <w:headerReference w:type="default" r:id="rId80"/>
      <w:footerReference w:type="default" r:id="rId8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0451E" w14:textId="77777777" w:rsidR="00BE0BD4" w:rsidRDefault="00BE0BD4">
      <w:r>
        <w:separator/>
      </w:r>
    </w:p>
  </w:endnote>
  <w:endnote w:type="continuationSeparator" w:id="0">
    <w:p w14:paraId="509E50BE" w14:textId="77777777" w:rsidR="00BE0BD4" w:rsidRDefault="00BE0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52A2E" w:rsidRPr="00FE1850" w:rsidRDefault="00952A2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52A2E" w:rsidRDefault="00BE0BD4" w:rsidP="00FE1850">
    <w:pPr>
      <w:shd w:val="clear" w:color="auto" w:fill="F2F2F2" w:themeFill="background1" w:themeFillShade="F2"/>
      <w:jc w:val="center"/>
      <w:rPr>
        <w:rFonts w:ascii="Arial" w:hAnsi="Arial" w:cs="Arial"/>
        <w:sz w:val="16"/>
      </w:rPr>
    </w:pPr>
    <w:hyperlink r:id="rId1" w:history="1">
      <w:r w:rsidR="00952A2E" w:rsidRPr="00317F1A">
        <w:rPr>
          <w:rStyle w:val="Hyperlink"/>
          <w:rFonts w:ascii="Arial" w:hAnsi="Arial" w:cs="Arial"/>
          <w:sz w:val="16"/>
        </w:rPr>
        <w:t>http://www.sicepot-mg.com.br/</w:t>
      </w:r>
    </w:hyperlink>
    <w:r w:rsidR="00952A2E" w:rsidRPr="00FE1850">
      <w:rPr>
        <w:rFonts w:ascii="Arial" w:hAnsi="Arial" w:cs="Arial"/>
        <w:sz w:val="16"/>
      </w:rPr>
      <w:t xml:space="preserve">- E-mail: </w:t>
    </w:r>
    <w:hyperlink r:id="rId2" w:history="1">
      <w:r w:rsidR="00952A2E" w:rsidRPr="00317F1A">
        <w:rPr>
          <w:rStyle w:val="Hyperlink"/>
          <w:rFonts w:ascii="Arial" w:hAnsi="Arial" w:cs="Arial"/>
          <w:sz w:val="16"/>
        </w:rPr>
        <w:t>licitacao@sicepotmg.com</w:t>
      </w:r>
    </w:hyperlink>
  </w:p>
  <w:p w14:paraId="1130C8B5" w14:textId="77777777" w:rsidR="00952A2E" w:rsidRPr="001042F4" w:rsidRDefault="00952A2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52A2E" w14:paraId="15E73B0D" w14:textId="77777777" w:rsidTr="001042F4">
      <w:tc>
        <w:tcPr>
          <w:tcW w:w="2977" w:type="dxa"/>
          <w:shd w:val="clear" w:color="auto" w:fill="F2F2F2" w:themeFill="background1" w:themeFillShade="F2"/>
          <w:vAlign w:val="center"/>
        </w:tcPr>
        <w:p w14:paraId="179090BD" w14:textId="77777777" w:rsidR="00952A2E" w:rsidRDefault="00952A2E" w:rsidP="001042F4">
          <w:pPr>
            <w:jc w:val="center"/>
            <w:rPr>
              <w:rFonts w:ascii="Arial" w:hAnsi="Arial" w:cs="Arial"/>
              <w:sz w:val="16"/>
            </w:rPr>
          </w:pPr>
        </w:p>
      </w:tc>
      <w:tc>
        <w:tcPr>
          <w:tcW w:w="1418" w:type="dxa"/>
          <w:shd w:val="clear" w:color="auto" w:fill="F2F2F2" w:themeFill="background1" w:themeFillShade="F2"/>
        </w:tcPr>
        <w:p w14:paraId="200D52FE" w14:textId="77777777" w:rsidR="00952A2E" w:rsidRPr="001042F4" w:rsidRDefault="00952A2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52A2E" w:rsidRDefault="00952A2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52A2E" w:rsidRDefault="00952A2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52A2E" w:rsidRDefault="00952A2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52A2E" w:rsidRDefault="00952A2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52A2E" w:rsidRDefault="00952A2E" w:rsidP="001042F4">
          <w:pPr>
            <w:jc w:val="center"/>
            <w:rPr>
              <w:rFonts w:ascii="Arial" w:hAnsi="Arial" w:cs="Arial"/>
              <w:sz w:val="16"/>
            </w:rPr>
          </w:pPr>
        </w:p>
      </w:tc>
    </w:tr>
  </w:tbl>
  <w:p w14:paraId="62D11665" w14:textId="77777777" w:rsidR="00952A2E" w:rsidRPr="18102E9A" w:rsidRDefault="00952A2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BA870" w14:textId="77777777" w:rsidR="00BE0BD4" w:rsidRDefault="00BE0BD4">
      <w:r>
        <w:separator/>
      </w:r>
    </w:p>
  </w:footnote>
  <w:footnote w:type="continuationSeparator" w:id="0">
    <w:p w14:paraId="5EB76944" w14:textId="77777777" w:rsidR="00BE0BD4" w:rsidRDefault="00BE0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52A2E" w:rsidRDefault="00952A2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B33923D" w:rsidR="00952A2E" w:rsidRPr="20774586" w:rsidRDefault="00952A2E" w:rsidP="007C304A">
                          <w:pPr>
                            <w:rPr>
                              <w:rFonts w:ascii="Arial" w:hAnsi="Arial" w:cs="Arial"/>
                              <w:b/>
                              <w:color w:val="FFFFFF"/>
                              <w:sz w:val="18"/>
                              <w:szCs w:val="18"/>
                            </w:rPr>
                          </w:pPr>
                          <w:r>
                            <w:rPr>
                              <w:rFonts w:ascii="Arial" w:hAnsi="Arial" w:cs="Arial"/>
                              <w:b/>
                              <w:bCs/>
                              <w:iCs/>
                              <w:caps/>
                              <w:color w:val="FFFFFF"/>
                              <w:sz w:val="18"/>
                              <w:szCs w:val="18"/>
                            </w:rPr>
                            <w:t>0</w:t>
                          </w:r>
                          <w:r w:rsidR="0025562C">
                            <w:rPr>
                              <w:rFonts w:ascii="Arial" w:hAnsi="Arial" w:cs="Arial"/>
                              <w:b/>
                              <w:bCs/>
                              <w:iCs/>
                              <w:caps/>
                              <w:color w:val="FFFFFF"/>
                              <w:sz w:val="18"/>
                              <w:szCs w:val="18"/>
                            </w:rPr>
                            <w:t>8</w:t>
                          </w:r>
                          <w:r>
                            <w:rPr>
                              <w:rFonts w:ascii="Arial" w:hAnsi="Arial" w:cs="Arial"/>
                              <w:b/>
                              <w:bCs/>
                              <w:iCs/>
                              <w:caps/>
                              <w:color w:val="FFFFFF"/>
                              <w:sz w:val="18"/>
                              <w:szCs w:val="18"/>
                            </w:rPr>
                            <w:t>/11/2023 - EdiçÃo nº 19</w:t>
                          </w:r>
                          <w:r w:rsidR="0025562C">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21BB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83504D">
                            <w:rPr>
                              <w:rStyle w:val="Nmerodepgina"/>
                              <w:rFonts w:ascii="Arial" w:hAnsi="Arial" w:cs="Arial"/>
                              <w:b/>
                              <w:color w:val="FFFFFF"/>
                              <w:sz w:val="18"/>
                              <w:szCs w:val="18"/>
                            </w:rPr>
                            <w:t>1</w:t>
                          </w:r>
                          <w:r w:rsidR="00D21BB0">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B33923D" w:rsidR="00952A2E" w:rsidRPr="20774586" w:rsidRDefault="00952A2E" w:rsidP="007C304A">
                    <w:pPr>
                      <w:rPr>
                        <w:rFonts w:ascii="Arial" w:hAnsi="Arial" w:cs="Arial"/>
                        <w:b/>
                        <w:color w:val="FFFFFF"/>
                        <w:sz w:val="18"/>
                        <w:szCs w:val="18"/>
                      </w:rPr>
                    </w:pPr>
                    <w:r>
                      <w:rPr>
                        <w:rFonts w:ascii="Arial" w:hAnsi="Arial" w:cs="Arial"/>
                        <w:b/>
                        <w:bCs/>
                        <w:iCs/>
                        <w:caps/>
                        <w:color w:val="FFFFFF"/>
                        <w:sz w:val="18"/>
                        <w:szCs w:val="18"/>
                      </w:rPr>
                      <w:t>0</w:t>
                    </w:r>
                    <w:r w:rsidR="0025562C">
                      <w:rPr>
                        <w:rFonts w:ascii="Arial" w:hAnsi="Arial" w:cs="Arial"/>
                        <w:b/>
                        <w:bCs/>
                        <w:iCs/>
                        <w:caps/>
                        <w:color w:val="FFFFFF"/>
                        <w:sz w:val="18"/>
                        <w:szCs w:val="18"/>
                      </w:rPr>
                      <w:t>8</w:t>
                    </w:r>
                    <w:r>
                      <w:rPr>
                        <w:rFonts w:ascii="Arial" w:hAnsi="Arial" w:cs="Arial"/>
                        <w:b/>
                        <w:bCs/>
                        <w:iCs/>
                        <w:caps/>
                        <w:color w:val="FFFFFF"/>
                        <w:sz w:val="18"/>
                        <w:szCs w:val="18"/>
                      </w:rPr>
                      <w:t>/11/2023 - EdiçÃo nº 19</w:t>
                    </w:r>
                    <w:r w:rsidR="0025562C">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21BB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83504D">
                      <w:rPr>
                        <w:rStyle w:val="Nmerodepgina"/>
                        <w:rFonts w:ascii="Arial" w:hAnsi="Arial" w:cs="Arial"/>
                        <w:b/>
                        <w:color w:val="FFFFFF"/>
                        <w:sz w:val="18"/>
                        <w:szCs w:val="18"/>
                      </w:rPr>
                      <w:t>1</w:t>
                    </w:r>
                    <w:r w:rsidR="00D21BB0">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4F"/>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CD"/>
    <w:rsid w:val="000420DF"/>
    <w:rsid w:val="000420FA"/>
    <w:rsid w:val="00042246"/>
    <w:rsid w:val="000423A3"/>
    <w:rsid w:val="00042412"/>
    <w:rsid w:val="00042415"/>
    <w:rsid w:val="0004242C"/>
    <w:rsid w:val="00042492"/>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1BB"/>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4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B90"/>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C6"/>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43"/>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1C"/>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4"/>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4F"/>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6FE"/>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AA"/>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C5"/>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EE5"/>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78"/>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B52"/>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23"/>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4B1"/>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14"/>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3"/>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4B"/>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A3"/>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04"/>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14"/>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68"/>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3D"/>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2C"/>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8C"/>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4FD0"/>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3EC"/>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EF"/>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663"/>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02"/>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4F"/>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C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2"/>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4A"/>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3F"/>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AA"/>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CE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6C0"/>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8E"/>
    <w:rsid w:val="00483CF1"/>
    <w:rsid w:val="00483DA6"/>
    <w:rsid w:val="00483DF7"/>
    <w:rsid w:val="00483DFA"/>
    <w:rsid w:val="00483E71"/>
    <w:rsid w:val="00483E92"/>
    <w:rsid w:val="00483E99"/>
    <w:rsid w:val="00483F23"/>
    <w:rsid w:val="00483FDA"/>
    <w:rsid w:val="00484054"/>
    <w:rsid w:val="004840C0"/>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A9"/>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07D"/>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9B"/>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A5"/>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09D"/>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03"/>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9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1FB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4EB"/>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92"/>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51"/>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28"/>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CA"/>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1A"/>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A0"/>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11"/>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844"/>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E89"/>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78D"/>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73"/>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F5"/>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8E3"/>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8F"/>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BF"/>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56"/>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21"/>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1DC"/>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4D"/>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2E0"/>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DE7"/>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AF"/>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01"/>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D2"/>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2E"/>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8"/>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8FF"/>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9"/>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FC"/>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5F2"/>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C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79"/>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00"/>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AF"/>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0C"/>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30"/>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4"/>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71"/>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1F"/>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96"/>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4"/>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79"/>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59"/>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1B"/>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BA"/>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24"/>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81"/>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1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57"/>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B0"/>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4D6"/>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3"/>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AE5"/>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64"/>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45"/>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AA"/>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71"/>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7"/>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5D"/>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15"/>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37"/>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B8"/>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6E"/>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DC"/>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57"/>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66"/>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16"/>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7E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B1"/>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07242">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21582">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ranciscosa.mg.gov.br" TargetMode="External"/><Relationship Id="rId21" Type="http://schemas.openxmlformats.org/officeDocument/2006/relationships/hyperlink" Target="http://www.cruzeirodafortaleza.mg.gov.br" TargetMode="External"/><Relationship Id="rId42" Type="http://schemas.openxmlformats.org/officeDocument/2006/relationships/hyperlink" Target="http://www.licitanatercia.com.br" TargetMode="External"/><Relationship Id="rId47" Type="http://schemas.openxmlformats.org/officeDocument/2006/relationships/hyperlink" Target="mailto:licitacao@saopedrodosuacui.mg.gov.br" TargetMode="External"/><Relationship Id="rId63" Type="http://schemas.openxmlformats.org/officeDocument/2006/relationships/hyperlink" Target="http://www.gov.br/compras/pt-br/" TargetMode="External"/><Relationship Id="rId68" Type="http://schemas.openxmlformats.org/officeDocument/2006/relationships/hyperlink" Target="mailto:cpl@seag.es.gov.br" TargetMode="External"/><Relationship Id="rId84" Type="http://schemas.openxmlformats.org/officeDocument/2006/relationships/customXml" Target="../customXml/item2.xml"/><Relationship Id="rId16" Type="http://schemas.openxmlformats.org/officeDocument/2006/relationships/hyperlink" Target="http://www.caiana.mg.gov.br" TargetMode="External"/><Relationship Id="rId11" Type="http://schemas.openxmlformats.org/officeDocument/2006/relationships/hyperlink" Target="http://www.aguacomprida.mg.gov.br/licitacoes" TargetMode="External"/><Relationship Id="rId32" Type="http://schemas.openxmlformats.org/officeDocument/2006/relationships/hyperlink" Target="http://www.igarape.mg.gov.br" TargetMode="External"/><Relationship Id="rId37" Type="http://schemas.openxmlformats.org/officeDocument/2006/relationships/hyperlink" Target="mailto:licitacao@pmi.mg.gov.br" TargetMode="External"/><Relationship Id="rId53" Type="http://schemas.openxmlformats.org/officeDocument/2006/relationships/hyperlink" Target="https://sisplan.ifmg.edu.br/anexo/anexolicitateca/proc/17373" TargetMode="External"/><Relationship Id="rId58" Type="http://schemas.openxmlformats.org/officeDocument/2006/relationships/hyperlink" Target="http://www.codevasf.gov.br" TargetMode="External"/><Relationship Id="rId74" Type="http://schemas.openxmlformats.org/officeDocument/2006/relationships/hyperlink" Target="http://www.gov.br/compras" TargetMode="External"/><Relationship Id="rId79" Type="http://schemas.openxmlformats.org/officeDocument/2006/relationships/image" Target="media/image3.jpg"/><Relationship Id="rId5" Type="http://schemas.openxmlformats.org/officeDocument/2006/relationships/webSettings" Target="webSettings.xml"/><Relationship Id="rId19" Type="http://schemas.openxmlformats.org/officeDocument/2006/relationships/hyperlink" Target="http://www.capitolio.mg.gov.br" TargetMode="External"/><Relationship Id="rId14" Type="http://schemas.openxmlformats.org/officeDocument/2006/relationships/hyperlink" Target="mailto:licitacao@botumirim.mg.gov.br" TargetMode="External"/><Relationship Id="rId22" Type="http://schemas.openxmlformats.org/officeDocument/2006/relationships/hyperlink" Target="mailto:licita&#231;&#227;o@cruzeirodafortaleza.mg.gov.br" TargetMode="External"/><Relationship Id="rId27" Type="http://schemas.openxmlformats.org/officeDocument/2006/relationships/hyperlink" Target="mailto:ofranciscosamg@gmail.com" TargetMode="External"/><Relationship Id="rId30" Type="http://schemas.openxmlformats.org/officeDocument/2006/relationships/hyperlink" Target="http://www.guimarania.mg.gov.br" TargetMode="External"/><Relationship Id="rId35" Type="http://schemas.openxmlformats.org/officeDocument/2006/relationships/hyperlink" Target="mailto:licitacao@itabirinha.mg.gov.br" TargetMode="External"/><Relationship Id="rId43" Type="http://schemas.openxmlformats.org/officeDocument/2006/relationships/hyperlink" Target="http://www.natercia.mg.gov.br" TargetMode="External"/><Relationship Id="rId48" Type="http://schemas.openxmlformats.org/officeDocument/2006/relationships/hyperlink" Target="mailto:licitacao@setubinha.mg.gov.br" TargetMode="External"/><Relationship Id="rId56" Type="http://schemas.openxmlformats.org/officeDocument/2006/relationships/hyperlink" Target="https://www.gov.br/compras/edital/195005-99-00061-2023" TargetMode="External"/><Relationship Id="rId64" Type="http://schemas.openxmlformats.org/officeDocument/2006/relationships/hyperlink" Target="http://www.gov.br/compras/pt-br/" TargetMode="External"/><Relationship Id="rId69" Type="http://schemas.openxmlformats.org/officeDocument/2006/relationships/hyperlink" Target="http://sgl.goinfra.go.gov.br/portal_licitacao/licitacao.php?idLicitacao=1207&amp;lote=00" TargetMode="External"/><Relationship Id="rId77" Type="http://schemas.openxmlformats.org/officeDocument/2006/relationships/image" Target="media/image2.png"/><Relationship Id="rId8" Type="http://schemas.openxmlformats.org/officeDocument/2006/relationships/image" Target="media/image1.png"/><Relationship Id="rId51" Type="http://schemas.openxmlformats.org/officeDocument/2006/relationships/hyperlink" Target="http://www.gov.br/compras/pt-br/" TargetMode="External"/><Relationship Id="rId72" Type="http://schemas.openxmlformats.org/officeDocument/2006/relationships/hyperlink" Target="http://www.sabesp.com.br/licitacoes" TargetMode="External"/><Relationship Id="rId80" Type="http://schemas.openxmlformats.org/officeDocument/2006/relationships/header" Target="header1.xml"/><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mailto:licitacaoac@pmaguacomprida.mg.gov.br" TargetMode="External"/><Relationship Id="rId17" Type="http://schemas.openxmlformats.org/officeDocument/2006/relationships/hyperlink" Target="mailto:comprascapitolio@gmail.com" TargetMode="External"/><Relationship Id="rId25" Type="http://schemas.openxmlformats.org/officeDocument/2006/relationships/hyperlink" Target="mailto:ofranciscosamg@gmail.com" TargetMode="External"/><Relationship Id="rId33" Type="http://schemas.openxmlformats.org/officeDocument/2006/relationships/hyperlink" Target="mailto:licita&#231;&#227;o@ilicinea.mg.gov.br" TargetMode="External"/><Relationship Id="rId38" Type="http://schemas.openxmlformats.org/officeDocument/2006/relationships/hyperlink" Target="mailto:licitacoes@jaiba.mg.gov.br" TargetMode="External"/><Relationship Id="rId46" Type="http://schemas.openxmlformats.org/officeDocument/2006/relationships/hyperlink" Target="http://www.santanadosmontes.mg.gov.br" TargetMode="External"/><Relationship Id="rId59" Type="http://schemas.openxmlformats.org/officeDocument/2006/relationships/hyperlink" Target="https://www.gov.br/compras/edital/195005-99-00062-2023" TargetMode="External"/><Relationship Id="rId67" Type="http://schemas.openxmlformats.org/officeDocument/2006/relationships/hyperlink" Target="http://www.compras.es.gov.br" TargetMode="External"/><Relationship Id="rId20" Type="http://schemas.openxmlformats.org/officeDocument/2006/relationships/hyperlink" Target="mailto:LICITACAO@CARBONITA.MG.GOV.BR" TargetMode="External"/><Relationship Id="rId41" Type="http://schemas.openxmlformats.org/officeDocument/2006/relationships/hyperlink" Target="https://www.pjf.mg.gov.br/e_atos/e_atos_vis.php?id=112018" TargetMode="External"/><Relationship Id="rId54" Type="http://schemas.openxmlformats.org/officeDocument/2006/relationships/hyperlink" Target="https://www.gov.br/compras/edital/158121-99-00002-2023" TargetMode="External"/><Relationship Id="rId62" Type="http://schemas.openxmlformats.org/officeDocument/2006/relationships/hyperlink" Target="https://www.gov.br/compras/edital/193002-99-00007-2023" TargetMode="External"/><Relationship Id="rId70" Type="http://schemas.openxmlformats.org/officeDocument/2006/relationships/hyperlink" Target="https://www.gov.br/compras/edital/158153-99-00008-2023" TargetMode="External"/><Relationship Id="rId75" Type="http://schemas.openxmlformats.org/officeDocument/2006/relationships/hyperlink" Target="https://www.gov.br/dnit/pt-br/assuntos/licitacoes/superintendencias/editais-de-licitaco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otumirim.mg.gov.br/" TargetMode="External"/><Relationship Id="rId23" Type="http://schemas.openxmlformats.org/officeDocument/2006/relationships/hyperlink" Target="mailto:licita&#231;&#227;o@cruzeirodafortaleza.mg.gov.br" TargetMode="External"/><Relationship Id="rId28" Type="http://schemas.openxmlformats.org/officeDocument/2006/relationships/hyperlink" Target="http://www.licitanet.com.br" TargetMode="External"/><Relationship Id="rId36" Type="http://schemas.openxmlformats.org/officeDocument/2006/relationships/hyperlink" Target="http://www.itabirito.mg.gov.br" TargetMode="External"/><Relationship Id="rId49" Type="http://schemas.openxmlformats.org/officeDocument/2006/relationships/hyperlink" Target="http://www.vargemalegre.mg.gov.br" TargetMode="External"/><Relationship Id="rId57" Type="http://schemas.openxmlformats.org/officeDocument/2006/relationships/hyperlink" Target="http://www.gov.br/compras/pt-br/" TargetMode="External"/><Relationship Id="rId10" Type="http://schemas.openxmlformats.org/officeDocument/2006/relationships/hyperlink" Target="http://www.app2-compras.cemig.com.br/pesquisa" TargetMode="External"/><Relationship Id="rId31" Type="http://schemas.openxmlformats.org/officeDocument/2006/relationships/hyperlink" Target="http://www.licitanet.com.br" TargetMode="External"/><Relationship Id="rId44" Type="http://schemas.openxmlformats.org/officeDocument/2006/relationships/hyperlink" Target="mailto:licitacaonatercia@gmail.com" TargetMode="External"/><Relationship Id="rId52" Type="http://schemas.openxmlformats.org/officeDocument/2006/relationships/hyperlink" Target="http://www.gov.br/compras/pt-br/" TargetMode="External"/><Relationship Id="rId60" Type="http://schemas.openxmlformats.org/officeDocument/2006/relationships/hyperlink" Target="http://www.gov.br/compras/pt-br/" TargetMode="External"/><Relationship Id="rId65" Type="http://schemas.openxmlformats.org/officeDocument/2006/relationships/hyperlink" Target="http://www.dnocs.gov.br" TargetMode="External"/><Relationship Id="rId73" Type="http://schemas.openxmlformats.org/officeDocument/2006/relationships/hyperlink" Target="https://www.gov.br/compras/edital/393015-5-00520-2023" TargetMode="External"/><Relationship Id="rId78" Type="http://schemas.openxmlformats.org/officeDocument/2006/relationships/hyperlink" Target="https://atentasaude.com.br/contato/"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pp2-compras.cemig.com.br/pesquisa" TargetMode="External"/><Relationship Id="rId13" Type="http://schemas.openxmlformats.org/officeDocument/2006/relationships/hyperlink" Target="https://www.camaradebelooriente.mg.gov.br/" TargetMode="External"/><Relationship Id="rId18" Type="http://schemas.openxmlformats.org/officeDocument/2006/relationships/hyperlink" Target="http://www.capitolio.mg.gov.br" TargetMode="External"/><Relationship Id="rId39" Type="http://schemas.openxmlformats.org/officeDocument/2006/relationships/hyperlink" Target="http://www.portaldecompraspublicas.com.br" TargetMode="External"/><Relationship Id="rId34" Type="http://schemas.openxmlformats.org/officeDocument/2006/relationships/hyperlink" Target="http://www.itabirinha.mg.gov.br" TargetMode="External"/><Relationship Id="rId50" Type="http://schemas.openxmlformats.org/officeDocument/2006/relationships/hyperlink" Target="http://www.compras.gov.br" TargetMode="External"/><Relationship Id="rId55" Type="http://schemas.openxmlformats.org/officeDocument/2006/relationships/hyperlink" Target="http://www.gov.br/compras/pt-br/" TargetMode="External"/><Relationship Id="rId76" Type="http://schemas.openxmlformats.org/officeDocument/2006/relationships/hyperlink" Target="https://grupoqmt.com.br/produtosqmt/" TargetMode="External"/><Relationship Id="rId7" Type="http://schemas.openxmlformats.org/officeDocument/2006/relationships/endnotes" Target="endnotes.xml"/><Relationship Id="rId71" Type="http://schemas.openxmlformats.org/officeDocument/2006/relationships/hyperlink" Target="http://www.gov.br/compras/pt-br/" TargetMode="External"/><Relationship Id="rId2" Type="http://schemas.openxmlformats.org/officeDocument/2006/relationships/numbering" Target="numbering.xml"/><Relationship Id="rId29" Type="http://schemas.openxmlformats.org/officeDocument/2006/relationships/hyperlink" Target="mailto:licitacao@guimarania.mg.gov.br" TargetMode="External"/><Relationship Id="rId24" Type="http://schemas.openxmlformats.org/officeDocument/2006/relationships/hyperlink" Target="http://www.franciscosa.mg.gov.br" TargetMode="External"/><Relationship Id="rId40" Type="http://schemas.openxmlformats.org/officeDocument/2006/relationships/hyperlink" Target="https://www.pjf.mg.gov.br/secretarias/cpl/editais/pregao_eletronico/2023/index.php" TargetMode="External"/><Relationship Id="rId45" Type="http://schemas.openxmlformats.org/officeDocument/2006/relationships/hyperlink" Target="http://www.pirangucu.mg.gov.br" TargetMode="External"/><Relationship Id="rId66" Type="http://schemas.openxmlformats.org/officeDocument/2006/relationships/hyperlink" Target="mailto:licitacoes@dnocs.gov.br" TargetMode="External"/><Relationship Id="rId61" Type="http://schemas.openxmlformats.org/officeDocument/2006/relationships/hyperlink" Target="http://www.codevasf.gov.br" TargetMode="External"/><Relationship Id="rId8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D507A-04FA-4AAA-A6E2-1C2DACB67E00}">
  <ds:schemaRefs>
    <ds:schemaRef ds:uri="http://schemas.openxmlformats.org/officeDocument/2006/bibliography"/>
  </ds:schemaRefs>
</ds:datastoreItem>
</file>

<file path=customXml/itemProps2.xml><?xml version="1.0" encoding="utf-8"?>
<ds:datastoreItem xmlns:ds="http://schemas.openxmlformats.org/officeDocument/2006/customXml" ds:itemID="{4DA01192-31A1-43E2-88AD-62E7106764F5}"/>
</file>

<file path=customXml/itemProps3.xml><?xml version="1.0" encoding="utf-8"?>
<ds:datastoreItem xmlns:ds="http://schemas.openxmlformats.org/officeDocument/2006/customXml" ds:itemID="{0DE1CAC4-D3C7-4BF6-870B-950EB66A194C}"/>
</file>

<file path=docProps/app.xml><?xml version="1.0" encoding="utf-8"?>
<Properties xmlns="http://schemas.openxmlformats.org/officeDocument/2006/extended-properties" xmlns:vt="http://schemas.openxmlformats.org/officeDocument/2006/docPropsVTypes">
  <Template>Normal</Template>
  <TotalTime>913</TotalTime>
  <Pages>13</Pages>
  <Words>6665</Words>
  <Characters>35995</Characters>
  <Application>Microsoft Office Word</Application>
  <DocSecurity>0</DocSecurity>
  <Lines>299</Lines>
  <Paragraphs>85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42575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43</cp:revision>
  <cp:lastPrinted>2023-11-08T10:50:00Z</cp:lastPrinted>
  <dcterms:created xsi:type="dcterms:W3CDTF">2023-11-08T19:28:00Z</dcterms:created>
  <dcterms:modified xsi:type="dcterms:W3CDTF">2023-11-09T10:41:00Z</dcterms:modified>
</cp:coreProperties>
</file>