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085A7BC0" w:rsidR="00950FDE" w:rsidRDefault="00867356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05FD03C4">
                <wp:simplePos x="0" y="0"/>
                <wp:positionH relativeFrom="margin">
                  <wp:align>left</wp:align>
                </wp:positionH>
                <wp:positionV relativeFrom="paragraph">
                  <wp:posOffset>59284</wp:posOffset>
                </wp:positionV>
                <wp:extent cx="2282342" cy="7315"/>
                <wp:effectExtent l="0" t="0" r="22860" b="3111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2342" cy="731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538C63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4.65pt" to="179.7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" strokecolor="#1f3763 [1608]" strokeweight="1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124A3411">
                <wp:simplePos x="0" y="0"/>
                <wp:positionH relativeFrom="margin">
                  <wp:posOffset>-118389</wp:posOffset>
                </wp:positionH>
                <wp:positionV relativeFrom="paragraph">
                  <wp:posOffset>-194005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15A6180F" w:rsidR="00370E7A" w:rsidRPr="00151818" w:rsidRDefault="00370E7A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24 DE outubro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198</w:t>
                            </w:r>
                          </w:p>
                          <w:p w14:paraId="40613626" w14:textId="77777777" w:rsidR="00370E7A" w:rsidRPr="00186A8C" w:rsidRDefault="00370E7A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9.3pt;margin-top:-15.3pt;width:199.1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" filled="f" stroked="f">
                <v:textbox>
                  <w:txbxContent>
                    <w:p w14:paraId="735C8B84" w14:textId="15A6180F" w:rsidR="00370E7A" w:rsidRPr="00151818" w:rsidRDefault="00370E7A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24 DE outubro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198</w:t>
                      </w:r>
                    </w:p>
                    <w:p w14:paraId="40613626" w14:textId="77777777" w:rsidR="00370E7A" w:rsidRPr="00186A8C" w:rsidRDefault="00370E7A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5F0DDAF1" w14:textId="217DA841" w:rsidR="00FB64D5" w:rsidRPr="004B3E2D" w:rsidRDefault="00867356" w:rsidP="00867356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 </w:t>
      </w:r>
      <w:r w:rsidR="002B7470"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1A5D918" w14:textId="221DED61" w:rsidR="004B730B" w:rsidRDefault="004B730B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893AC1">
        <w:rPr>
          <w:rFonts w:asciiTheme="minorHAnsi" w:hAnsiTheme="minorHAnsi" w:cstheme="minorHAnsi"/>
          <w:b/>
        </w:rPr>
        <w:t>DE</w:t>
      </w:r>
      <w:r w:rsidR="007A4F33">
        <w:rPr>
          <w:rFonts w:asciiTheme="minorHAnsi" w:hAnsiTheme="minorHAnsi" w:cstheme="minorHAnsi"/>
          <w:b/>
        </w:rPr>
        <w:t xml:space="preserve"> </w:t>
      </w:r>
      <w:r w:rsidR="007A4F33" w:rsidRPr="007A4F33">
        <w:rPr>
          <w:rFonts w:asciiTheme="minorHAnsi" w:hAnsiTheme="minorHAnsi" w:cstheme="minorHAnsi"/>
          <w:b/>
          <w:caps/>
        </w:rPr>
        <w:t xml:space="preserve">Amparo do Serra </w:t>
      </w:r>
      <w:r w:rsidR="007A4F33">
        <w:rPr>
          <w:rFonts w:asciiTheme="minorHAnsi" w:hAnsiTheme="minorHAnsi" w:cstheme="minorHAnsi"/>
          <w:b/>
          <w:caps/>
        </w:rPr>
        <w:t>- mg - CONCORRÊNCIA ELETRÔNICA nº</w:t>
      </w:r>
      <w:r w:rsidR="007A4F33" w:rsidRPr="007A4F33">
        <w:rPr>
          <w:rFonts w:asciiTheme="minorHAnsi" w:hAnsiTheme="minorHAnsi" w:cstheme="minorHAnsi"/>
          <w:b/>
          <w:caps/>
        </w:rPr>
        <w:t xml:space="preserve"> 002/2025</w:t>
      </w:r>
    </w:p>
    <w:p w14:paraId="7286447C" w14:textId="1DC744AA" w:rsidR="004B730B" w:rsidRDefault="00937FDC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937FDC">
        <w:rPr>
          <w:rFonts w:asciiTheme="majorHAnsi" w:hAnsiTheme="majorHAnsi" w:cstheme="majorHAnsi"/>
        </w:rPr>
        <w:t>Contratação de empresa especializada para execução dos serviços de engenharia referentes ao calçamento, drenagem pluvial e esgotamento sanitário da Rua Cel. João Afonso, no Município de Amparo do Serra</w:t>
      </w:r>
      <w:r>
        <w:rPr>
          <w:rFonts w:asciiTheme="majorHAnsi" w:hAnsiTheme="majorHAnsi" w:cstheme="majorHAnsi"/>
        </w:rPr>
        <w:t xml:space="preserve"> </w:t>
      </w:r>
      <w:r w:rsidRPr="00937FDC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>.</w:t>
      </w:r>
      <w:r w:rsidR="000B70CD">
        <w:rPr>
          <w:rFonts w:asciiTheme="majorHAnsi" w:hAnsiTheme="majorHAnsi" w:cstheme="majorHAnsi"/>
        </w:rPr>
        <w:t xml:space="preserve"> Valor total estimado da contratação em:</w:t>
      </w:r>
      <w:r w:rsidR="000B70CD" w:rsidRPr="000B70CD">
        <w:rPr>
          <w:rFonts w:ascii="Arial" w:hAnsi="Arial" w:cs="Arial"/>
        </w:rPr>
        <w:t xml:space="preserve"> </w:t>
      </w:r>
      <w:r w:rsidR="000B70CD" w:rsidRPr="000B70CD">
        <w:rPr>
          <w:rFonts w:asciiTheme="minorHAnsi" w:hAnsiTheme="minorHAnsi" w:cstheme="minorHAnsi"/>
          <w:b/>
          <w:caps/>
        </w:rPr>
        <w:t>R$ 519.565,22</w:t>
      </w:r>
      <w:r w:rsidR="000B70CD">
        <w:rPr>
          <w:rFonts w:asciiTheme="majorHAnsi" w:hAnsiTheme="majorHAnsi" w:cstheme="majorHAnsi"/>
        </w:rPr>
        <w:t>.</w:t>
      </w:r>
      <w:r w:rsidR="000B70CD" w:rsidRPr="000B70CD">
        <w:t xml:space="preserve"> </w:t>
      </w:r>
      <w:r w:rsidR="000B70CD" w:rsidRPr="000B70CD">
        <w:rPr>
          <w:rFonts w:asciiTheme="majorHAnsi" w:hAnsiTheme="majorHAnsi" w:cstheme="majorHAnsi"/>
        </w:rPr>
        <w:t>Data da disputa</w:t>
      </w:r>
      <w:r w:rsidR="000B70CD">
        <w:rPr>
          <w:rFonts w:asciiTheme="majorHAnsi" w:hAnsiTheme="majorHAnsi" w:cstheme="majorHAnsi"/>
        </w:rPr>
        <w:t xml:space="preserve"> </w:t>
      </w:r>
      <w:r w:rsidR="000B70CD" w:rsidRPr="000B70CD">
        <w:rPr>
          <w:rFonts w:asciiTheme="majorHAnsi" w:hAnsiTheme="majorHAnsi" w:cstheme="majorHAnsi"/>
        </w:rPr>
        <w:t>/Fim do</w:t>
      </w:r>
      <w:r w:rsidR="000B70CD">
        <w:rPr>
          <w:rFonts w:asciiTheme="majorHAnsi" w:hAnsiTheme="majorHAnsi" w:cstheme="majorHAnsi"/>
        </w:rPr>
        <w:t xml:space="preserve"> envio de propostas: 12/11/2025, às 08h</w:t>
      </w:r>
      <w:r w:rsidR="000B70CD" w:rsidRPr="000B70CD">
        <w:rPr>
          <w:rFonts w:asciiTheme="majorHAnsi" w:hAnsiTheme="majorHAnsi" w:cstheme="majorHAnsi"/>
        </w:rPr>
        <w:t>00</w:t>
      </w:r>
      <w:r w:rsidR="000B70CD">
        <w:rPr>
          <w:rFonts w:asciiTheme="majorHAnsi" w:hAnsiTheme="majorHAnsi" w:cstheme="majorHAnsi"/>
        </w:rPr>
        <w:t>min.</w:t>
      </w:r>
      <w:r w:rsidR="000B70CD" w:rsidRPr="000B70CD">
        <w:t xml:space="preserve"> </w:t>
      </w:r>
      <w:r w:rsidR="000B70CD" w:rsidRPr="000B70CD">
        <w:rPr>
          <w:rFonts w:asciiTheme="majorHAnsi" w:hAnsiTheme="majorHAnsi" w:cstheme="majorHAnsi"/>
        </w:rPr>
        <w:t>Critério de julgamento: Menor Preço</w:t>
      </w:r>
      <w:r w:rsidR="000B70CD">
        <w:rPr>
          <w:rFonts w:asciiTheme="majorHAnsi" w:hAnsiTheme="majorHAnsi" w:cstheme="majorHAnsi"/>
        </w:rPr>
        <w:t>.</w:t>
      </w:r>
      <w:r w:rsidR="000B70CD" w:rsidRPr="000B70CD">
        <w:rPr>
          <w:rFonts w:asciiTheme="majorHAnsi" w:hAnsiTheme="majorHAnsi" w:cstheme="majorHAnsi"/>
        </w:rPr>
        <w:t xml:space="preserve"> Modo de disputa: Aberto </w:t>
      </w:r>
      <w:r w:rsidR="000B70CD">
        <w:rPr>
          <w:rFonts w:asciiTheme="majorHAnsi" w:hAnsiTheme="majorHAnsi" w:cstheme="majorHAnsi"/>
        </w:rPr>
        <w:t>–</w:t>
      </w:r>
      <w:r w:rsidR="000B70CD" w:rsidRPr="000B70CD">
        <w:rPr>
          <w:rFonts w:asciiTheme="majorHAnsi" w:hAnsiTheme="majorHAnsi" w:cstheme="majorHAnsi"/>
        </w:rPr>
        <w:t xml:space="preserve"> Fechado</w:t>
      </w:r>
      <w:r w:rsidR="000B70CD">
        <w:rPr>
          <w:rFonts w:asciiTheme="majorHAnsi" w:hAnsiTheme="majorHAnsi" w:cstheme="majorHAnsi"/>
        </w:rPr>
        <w:t>.</w:t>
      </w:r>
      <w:r w:rsidR="000B70CD" w:rsidRPr="000B70CD">
        <w:rPr>
          <w:rFonts w:asciiTheme="majorHAnsi" w:hAnsiTheme="majorHAnsi" w:cstheme="majorHAnsi"/>
        </w:rPr>
        <w:t xml:space="preserve"> </w:t>
      </w:r>
      <w:r w:rsidR="000B70CD">
        <w:rPr>
          <w:rFonts w:asciiTheme="majorHAnsi" w:hAnsiTheme="majorHAnsi" w:cstheme="majorHAnsi"/>
        </w:rPr>
        <w:t xml:space="preserve"> </w:t>
      </w:r>
      <w:r w:rsidRPr="00937FDC">
        <w:rPr>
          <w:rFonts w:asciiTheme="majorHAnsi" w:hAnsiTheme="majorHAnsi" w:cstheme="majorHAnsi"/>
        </w:rPr>
        <w:t xml:space="preserve">Esclarecimentos: e-mail: </w:t>
      </w:r>
      <w:hyperlink r:id="rId11" w:history="1">
        <w:r w:rsidRPr="00CB6523">
          <w:rPr>
            <w:rStyle w:val="Hyperlink"/>
            <w:rFonts w:asciiTheme="majorHAnsi" w:hAnsiTheme="majorHAnsi" w:cstheme="majorHAnsi"/>
          </w:rPr>
          <w:t>licitacao@amparodoserra.mg.gov.br</w:t>
        </w:r>
      </w:hyperlink>
      <w:r w:rsidRPr="00937FDC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937FDC">
        <w:rPr>
          <w:rFonts w:asciiTheme="majorHAnsi" w:hAnsiTheme="majorHAnsi" w:cstheme="majorHAnsi"/>
        </w:rPr>
        <w:t>telefone: (31) 3895-5160</w:t>
      </w:r>
      <w:r>
        <w:rPr>
          <w:rFonts w:asciiTheme="majorHAnsi" w:hAnsiTheme="majorHAnsi" w:cstheme="majorHAnsi"/>
        </w:rPr>
        <w:t>.</w:t>
      </w:r>
    </w:p>
    <w:p w14:paraId="19EC754D" w14:textId="77777777" w:rsidR="004E2636" w:rsidRDefault="004E2636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F5CC32C" w14:textId="7398BEFB" w:rsidR="004E2636" w:rsidRPr="004E2636" w:rsidRDefault="004E2636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4E2636">
        <w:rPr>
          <w:rFonts w:asciiTheme="minorHAnsi" w:hAnsiTheme="minorHAnsi" w:cstheme="minorHAnsi"/>
          <w:b/>
        </w:rPr>
        <w:t>PREFEI</w:t>
      </w:r>
      <w:r>
        <w:rPr>
          <w:rFonts w:asciiTheme="minorHAnsi" w:hAnsiTheme="minorHAnsi" w:cstheme="minorHAnsi"/>
          <w:b/>
        </w:rPr>
        <w:t xml:space="preserve">TURA MUNICIPAL DE CARMO DA MATA - </w:t>
      </w:r>
      <w:r w:rsidRPr="004E2636">
        <w:rPr>
          <w:rFonts w:asciiTheme="minorHAnsi" w:hAnsiTheme="minorHAnsi" w:cstheme="minorHAnsi"/>
          <w:b/>
        </w:rPr>
        <w:t>MG</w:t>
      </w:r>
      <w:r>
        <w:rPr>
          <w:rFonts w:asciiTheme="minorHAnsi" w:hAnsiTheme="minorHAnsi" w:cstheme="minorHAnsi"/>
          <w:b/>
        </w:rPr>
        <w:t xml:space="preserve"> -</w:t>
      </w:r>
      <w:r w:rsidRPr="004E2636">
        <w:t xml:space="preserve"> </w:t>
      </w:r>
      <w:r w:rsidRPr="004E2636">
        <w:rPr>
          <w:rFonts w:asciiTheme="minorHAnsi" w:hAnsiTheme="minorHAnsi" w:cstheme="minorHAnsi"/>
          <w:b/>
          <w:caps/>
        </w:rPr>
        <w:t>Pregão Eletrônico nº 065</w:t>
      </w:r>
      <w:r w:rsidRPr="004E2636">
        <w:rPr>
          <w:rFonts w:asciiTheme="minorHAnsi" w:hAnsiTheme="minorHAnsi" w:cstheme="minorHAnsi"/>
          <w:b/>
        </w:rPr>
        <w:t>/2025</w:t>
      </w:r>
    </w:p>
    <w:p w14:paraId="44B82B4D" w14:textId="4982DCAF" w:rsidR="004E2636" w:rsidRDefault="004E2636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4E2636">
        <w:rPr>
          <w:rFonts w:asciiTheme="majorHAnsi" w:hAnsiTheme="majorHAnsi" w:cstheme="majorHAnsi"/>
        </w:rPr>
        <w:t>Contratação de empresa especializada para a prestação de serviços de manutenção viária por meio de operação de tapa-buracos, compreendendo o fornecimento de materiais, mão de obra, equipamentos e transporte necessários à</w:t>
      </w:r>
      <w:r w:rsidRPr="004E2636">
        <w:t xml:space="preserve"> </w:t>
      </w:r>
      <w:r w:rsidR="0021385E">
        <w:rPr>
          <w:rFonts w:asciiTheme="majorHAnsi" w:hAnsiTheme="majorHAnsi" w:cstheme="majorHAnsi"/>
        </w:rPr>
        <w:t>perfeita execução dos serviços</w:t>
      </w:r>
      <w:r w:rsidRPr="004E2636">
        <w:rPr>
          <w:rFonts w:asciiTheme="majorHAnsi" w:hAnsiTheme="majorHAnsi" w:cstheme="majorHAnsi"/>
        </w:rPr>
        <w:t xml:space="preserve">. Data e horário </w:t>
      </w:r>
      <w:r>
        <w:rPr>
          <w:rFonts w:asciiTheme="majorHAnsi" w:hAnsiTheme="majorHAnsi" w:cstheme="majorHAnsi"/>
        </w:rPr>
        <w:t xml:space="preserve">de início da sessão: 11/11/2025, </w:t>
      </w:r>
      <w:r w:rsidRPr="004E2636">
        <w:rPr>
          <w:rFonts w:asciiTheme="majorHAnsi" w:hAnsiTheme="majorHAnsi" w:cstheme="majorHAnsi"/>
        </w:rPr>
        <w:t xml:space="preserve">às </w:t>
      </w:r>
      <w:r>
        <w:rPr>
          <w:rFonts w:asciiTheme="majorHAnsi" w:hAnsiTheme="majorHAnsi" w:cstheme="majorHAnsi"/>
        </w:rPr>
        <w:t>0</w:t>
      </w:r>
      <w:r w:rsidRPr="004E2636">
        <w:rPr>
          <w:rFonts w:asciiTheme="majorHAnsi" w:hAnsiTheme="majorHAnsi" w:cstheme="majorHAnsi"/>
        </w:rPr>
        <w:t>9h</w:t>
      </w:r>
      <w:r>
        <w:rPr>
          <w:rFonts w:asciiTheme="majorHAnsi" w:hAnsiTheme="majorHAnsi" w:cstheme="majorHAnsi"/>
        </w:rPr>
        <w:t>00min</w:t>
      </w:r>
      <w:r w:rsidRPr="004E2636">
        <w:rPr>
          <w:rFonts w:asciiTheme="majorHAnsi" w:hAnsiTheme="majorHAnsi" w:cstheme="majorHAnsi"/>
        </w:rPr>
        <w:t xml:space="preserve">. Portal: </w:t>
      </w:r>
      <w:hyperlink r:id="rId12" w:history="1">
        <w:r w:rsidRPr="00CB652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4E263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4E2636">
        <w:rPr>
          <w:rFonts w:asciiTheme="majorHAnsi" w:hAnsiTheme="majorHAnsi" w:cstheme="majorHAnsi"/>
        </w:rPr>
        <w:t>Maiores informações</w:t>
      </w:r>
      <w:r w:rsidR="000B70CD">
        <w:rPr>
          <w:rFonts w:asciiTheme="majorHAnsi" w:hAnsiTheme="majorHAnsi" w:cstheme="majorHAnsi"/>
        </w:rPr>
        <w:t xml:space="preserve">: </w:t>
      </w:r>
      <w:hyperlink r:id="rId13" w:history="1">
        <w:r w:rsidRPr="00CB6523">
          <w:rPr>
            <w:rStyle w:val="Hyperlink"/>
            <w:rFonts w:asciiTheme="majorHAnsi" w:hAnsiTheme="majorHAnsi" w:cstheme="majorHAnsi"/>
          </w:rPr>
          <w:t>www.carmodamata.mg.gov.br</w:t>
        </w:r>
      </w:hyperlink>
      <w:r>
        <w:rPr>
          <w:rFonts w:asciiTheme="majorHAnsi" w:hAnsiTheme="majorHAnsi" w:cstheme="majorHAnsi"/>
        </w:rPr>
        <w:t xml:space="preserve"> .</w:t>
      </w:r>
    </w:p>
    <w:p w14:paraId="31865046" w14:textId="77777777" w:rsidR="0020600E" w:rsidRDefault="0020600E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027655C" w14:textId="3F872231" w:rsidR="00263D28" w:rsidRPr="00263D28" w:rsidRDefault="00263D28" w:rsidP="00263D2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4E2636">
        <w:rPr>
          <w:rFonts w:asciiTheme="minorHAnsi" w:hAnsiTheme="minorHAnsi" w:cstheme="minorHAnsi"/>
          <w:b/>
        </w:rPr>
        <w:t>PREFEI</w:t>
      </w:r>
      <w:r>
        <w:rPr>
          <w:rFonts w:asciiTheme="minorHAnsi" w:hAnsiTheme="minorHAnsi" w:cstheme="minorHAnsi"/>
          <w:b/>
        </w:rPr>
        <w:t xml:space="preserve">TURA MUNICIPAL </w:t>
      </w:r>
      <w:r w:rsidRPr="00263D28">
        <w:rPr>
          <w:rFonts w:asciiTheme="minorHAnsi" w:hAnsiTheme="minorHAnsi" w:cstheme="minorHAnsi"/>
          <w:b/>
          <w:caps/>
        </w:rPr>
        <w:t>DE</w:t>
      </w:r>
      <w:r w:rsidRPr="00263D28">
        <w:rPr>
          <w:caps/>
        </w:rPr>
        <w:t xml:space="preserve"> </w:t>
      </w:r>
      <w:r w:rsidRPr="00263D28">
        <w:rPr>
          <w:rFonts w:asciiTheme="minorHAnsi" w:hAnsiTheme="minorHAnsi" w:cstheme="minorHAnsi"/>
          <w:b/>
          <w:caps/>
        </w:rPr>
        <w:t>Cataguases - MG -</w:t>
      </w:r>
      <w:r>
        <w:rPr>
          <w:rFonts w:asciiTheme="minorHAnsi" w:hAnsiTheme="minorHAnsi" w:cstheme="minorHAnsi"/>
          <w:b/>
          <w:caps/>
        </w:rPr>
        <w:t xml:space="preserve"> CONCORRÊNCIA ELETRÔNICA Nº 028</w:t>
      </w:r>
      <w:r w:rsidRPr="00263D28">
        <w:rPr>
          <w:rFonts w:asciiTheme="minorHAnsi" w:hAnsiTheme="minorHAnsi" w:cstheme="minorHAnsi"/>
          <w:b/>
          <w:caps/>
        </w:rPr>
        <w:t>/2025</w:t>
      </w:r>
    </w:p>
    <w:p w14:paraId="54C8A3FB" w14:textId="7540F976" w:rsidR="00263D28" w:rsidRDefault="00263D2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63D28">
        <w:rPr>
          <w:rFonts w:asciiTheme="majorHAnsi" w:hAnsiTheme="majorHAnsi" w:cstheme="majorHAnsi"/>
        </w:rPr>
        <w:t xml:space="preserve">OBJETO: </w:t>
      </w:r>
      <w:r w:rsidR="002B6879">
        <w:rPr>
          <w:rFonts w:asciiTheme="majorHAnsi" w:hAnsiTheme="majorHAnsi" w:cstheme="majorHAnsi"/>
        </w:rPr>
        <w:t xml:space="preserve"> </w:t>
      </w:r>
      <w:r w:rsidRPr="00263D28">
        <w:rPr>
          <w:rFonts w:asciiTheme="majorHAnsi" w:hAnsiTheme="majorHAnsi" w:cstheme="majorHAnsi"/>
        </w:rPr>
        <w:t xml:space="preserve">Contratação integrada de empresa especializada em serviços de engenharia para obra de saneamento integrado com execução de drenagem e manejo de águas pluviais com adequação nas redes de abastecimento de água e esgoto nos pontos de </w:t>
      </w:r>
      <w:r w:rsidR="00F54868" w:rsidRPr="00263D28">
        <w:rPr>
          <w:rFonts w:asciiTheme="majorHAnsi" w:hAnsiTheme="majorHAnsi" w:cstheme="majorHAnsi"/>
        </w:rPr>
        <w:t>interferência</w:t>
      </w:r>
      <w:r w:rsidRPr="00263D28">
        <w:rPr>
          <w:rFonts w:asciiTheme="majorHAnsi" w:hAnsiTheme="majorHAnsi" w:cstheme="majorHAnsi"/>
        </w:rPr>
        <w:t xml:space="preserve"> no </w:t>
      </w:r>
      <w:r w:rsidR="00F54868" w:rsidRPr="00263D28">
        <w:rPr>
          <w:rFonts w:asciiTheme="majorHAnsi" w:hAnsiTheme="majorHAnsi" w:cstheme="majorHAnsi"/>
        </w:rPr>
        <w:t>Município</w:t>
      </w:r>
      <w:r w:rsidR="002B6879" w:rsidRPr="00263D28">
        <w:rPr>
          <w:rFonts w:asciiTheme="majorHAnsi" w:hAnsiTheme="majorHAnsi" w:cstheme="majorHAnsi"/>
        </w:rPr>
        <w:t xml:space="preserve"> </w:t>
      </w:r>
      <w:r w:rsidRPr="00263D28">
        <w:rPr>
          <w:rFonts w:asciiTheme="majorHAnsi" w:hAnsiTheme="majorHAnsi" w:cstheme="majorHAnsi"/>
        </w:rPr>
        <w:t>de Cataguases</w:t>
      </w:r>
      <w:r>
        <w:rPr>
          <w:rFonts w:asciiTheme="majorHAnsi" w:hAnsiTheme="majorHAnsi" w:cstheme="majorHAnsi"/>
        </w:rPr>
        <w:t xml:space="preserve"> </w:t>
      </w:r>
      <w:r w:rsidRPr="00263D28">
        <w:rPr>
          <w:rFonts w:asciiTheme="majorHAnsi" w:hAnsiTheme="majorHAnsi" w:cstheme="majorHAnsi"/>
        </w:rPr>
        <w:t>-</w:t>
      </w:r>
      <w:r>
        <w:rPr>
          <w:rFonts w:asciiTheme="majorHAnsi" w:hAnsiTheme="majorHAnsi" w:cstheme="majorHAnsi"/>
        </w:rPr>
        <w:t xml:space="preserve"> </w:t>
      </w:r>
      <w:r w:rsidRPr="00263D28">
        <w:rPr>
          <w:rFonts w:asciiTheme="majorHAnsi" w:hAnsiTheme="majorHAnsi" w:cstheme="majorHAnsi"/>
        </w:rPr>
        <w:t>MG (Córrego lava pés)</w:t>
      </w:r>
      <w:r w:rsidR="002B6879">
        <w:rPr>
          <w:rFonts w:asciiTheme="majorHAnsi" w:hAnsiTheme="majorHAnsi" w:cstheme="majorHAnsi"/>
        </w:rPr>
        <w:t xml:space="preserve">. Valor total estimado da contratação em: </w:t>
      </w:r>
      <w:r w:rsidR="002B6879" w:rsidRPr="002B6879">
        <w:rPr>
          <w:rFonts w:asciiTheme="minorHAnsi" w:hAnsiTheme="minorHAnsi" w:cstheme="minorHAnsi"/>
          <w:b/>
          <w:caps/>
        </w:rPr>
        <w:t>R$ 9.068.076,49</w:t>
      </w:r>
      <w:r w:rsidR="002B6879" w:rsidRPr="002B6879">
        <w:rPr>
          <w:rFonts w:asciiTheme="majorHAnsi" w:hAnsiTheme="majorHAnsi" w:cstheme="majorHAnsi"/>
        </w:rPr>
        <w:t>.</w:t>
      </w:r>
      <w:r w:rsidR="002B6879" w:rsidRPr="002B6879">
        <w:t xml:space="preserve"> </w:t>
      </w:r>
      <w:r w:rsidR="002B6879" w:rsidRPr="002B6879">
        <w:rPr>
          <w:rFonts w:asciiTheme="majorHAnsi" w:hAnsiTheme="majorHAnsi" w:cstheme="majorHAnsi"/>
        </w:rPr>
        <w:t>Tipo: Menor valor global</w:t>
      </w:r>
      <w:r w:rsidR="002B6879">
        <w:rPr>
          <w:rFonts w:asciiTheme="majorHAnsi" w:hAnsiTheme="majorHAnsi" w:cstheme="majorHAnsi"/>
        </w:rPr>
        <w:t>.</w:t>
      </w:r>
      <w:r w:rsidR="002B6879" w:rsidRPr="002B6879">
        <w:t xml:space="preserve"> </w:t>
      </w:r>
      <w:r w:rsidR="002B6879" w:rsidRPr="002B6879">
        <w:rPr>
          <w:rFonts w:asciiTheme="majorHAnsi" w:hAnsiTheme="majorHAnsi" w:cstheme="majorHAnsi"/>
        </w:rPr>
        <w:t>Data de realização</w:t>
      </w:r>
      <w:r w:rsidR="002B6879">
        <w:rPr>
          <w:rFonts w:asciiTheme="majorHAnsi" w:hAnsiTheme="majorHAnsi" w:cstheme="majorHAnsi"/>
        </w:rPr>
        <w:t xml:space="preserve"> da concorrência</w:t>
      </w:r>
      <w:r w:rsidR="002B6879" w:rsidRPr="002B6879">
        <w:rPr>
          <w:rFonts w:asciiTheme="majorHAnsi" w:hAnsiTheme="majorHAnsi" w:cstheme="majorHAnsi"/>
        </w:rPr>
        <w:t>: 04/02/2026</w:t>
      </w:r>
      <w:r w:rsidR="002B6879">
        <w:rPr>
          <w:rFonts w:asciiTheme="majorHAnsi" w:hAnsiTheme="majorHAnsi" w:cstheme="majorHAnsi"/>
        </w:rPr>
        <w:t>,</w:t>
      </w:r>
      <w:r w:rsidR="002B6879" w:rsidRPr="002B6879">
        <w:rPr>
          <w:rFonts w:asciiTheme="majorHAnsi" w:hAnsiTheme="majorHAnsi" w:cstheme="majorHAnsi"/>
        </w:rPr>
        <w:t xml:space="preserve"> às 09h</w:t>
      </w:r>
      <w:r w:rsidR="002B6879">
        <w:rPr>
          <w:rFonts w:asciiTheme="majorHAnsi" w:hAnsiTheme="majorHAnsi" w:cstheme="majorHAnsi"/>
        </w:rPr>
        <w:t>00min</w:t>
      </w:r>
      <w:r w:rsidR="002B6879" w:rsidRPr="002B6879">
        <w:rPr>
          <w:rFonts w:asciiTheme="majorHAnsi" w:hAnsiTheme="majorHAnsi" w:cstheme="majorHAnsi"/>
        </w:rPr>
        <w:t>.</w:t>
      </w:r>
      <w:r w:rsidR="002B6879">
        <w:t xml:space="preserve"> </w:t>
      </w:r>
      <w:r w:rsidR="002B6879" w:rsidRPr="002B6879">
        <w:rPr>
          <w:rFonts w:asciiTheme="majorHAnsi" w:hAnsiTheme="majorHAnsi" w:cstheme="majorHAnsi"/>
        </w:rPr>
        <w:t xml:space="preserve">Esclarecimentos pelo tel: (32) 3429 2500 ou através do e-mail </w:t>
      </w:r>
      <w:hyperlink r:id="rId14" w:history="1">
        <w:r w:rsidR="002B6879" w:rsidRPr="00CB6523">
          <w:rPr>
            <w:rStyle w:val="Hyperlink"/>
            <w:rFonts w:asciiTheme="majorHAnsi" w:hAnsiTheme="majorHAnsi" w:cstheme="majorHAnsi"/>
          </w:rPr>
          <w:t>licitacaopmcataguases@gmail.com</w:t>
        </w:r>
      </w:hyperlink>
      <w:r w:rsidR="002B6879">
        <w:rPr>
          <w:rFonts w:asciiTheme="majorHAnsi" w:hAnsiTheme="majorHAnsi" w:cstheme="majorHAnsi"/>
        </w:rPr>
        <w:t>, site</w:t>
      </w:r>
      <w:r w:rsidR="002B6879" w:rsidRPr="002B6879">
        <w:rPr>
          <w:rFonts w:asciiTheme="majorHAnsi" w:hAnsiTheme="majorHAnsi" w:cstheme="majorHAnsi"/>
        </w:rPr>
        <w:t>:</w:t>
      </w:r>
      <w:r w:rsidR="002B6879">
        <w:rPr>
          <w:rFonts w:asciiTheme="majorHAnsi" w:hAnsiTheme="majorHAnsi" w:cstheme="majorHAnsi"/>
        </w:rPr>
        <w:t xml:space="preserve"> </w:t>
      </w:r>
      <w:hyperlink r:id="rId15" w:history="1">
        <w:r w:rsidR="002B6879" w:rsidRPr="00CB6523">
          <w:rPr>
            <w:rStyle w:val="Hyperlink"/>
            <w:rFonts w:asciiTheme="majorHAnsi" w:hAnsiTheme="majorHAnsi" w:cstheme="majorHAnsi"/>
          </w:rPr>
          <w:t>www.cataguases.mg.gov.br</w:t>
        </w:r>
      </w:hyperlink>
      <w:r w:rsidR="002B6879">
        <w:rPr>
          <w:rFonts w:asciiTheme="majorHAnsi" w:hAnsiTheme="majorHAnsi" w:cstheme="majorHAnsi"/>
        </w:rPr>
        <w:t xml:space="preserve"> e</w:t>
      </w:r>
      <w:r w:rsidR="002B6879">
        <w:t xml:space="preserve"> </w:t>
      </w:r>
      <w:hyperlink r:id="rId16" w:history="1">
        <w:r w:rsidR="002B6879" w:rsidRPr="00CB6523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="002B6879" w:rsidRPr="002B6879">
        <w:rPr>
          <w:rFonts w:asciiTheme="majorHAnsi" w:hAnsiTheme="majorHAnsi" w:cstheme="majorHAnsi"/>
        </w:rPr>
        <w:t>.</w:t>
      </w:r>
      <w:r w:rsidR="002B6879">
        <w:rPr>
          <w:rFonts w:asciiTheme="majorHAnsi" w:hAnsiTheme="majorHAnsi" w:cstheme="majorHAnsi"/>
        </w:rPr>
        <w:t xml:space="preserve"> </w:t>
      </w:r>
    </w:p>
    <w:p w14:paraId="3047C6D3" w14:textId="77777777" w:rsidR="00263D28" w:rsidRDefault="00263D2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94ADABF" w14:textId="684F1FE4" w:rsidR="002B6879" w:rsidRPr="00263D28" w:rsidRDefault="002B6879" w:rsidP="002B687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4E2636">
        <w:rPr>
          <w:rFonts w:asciiTheme="minorHAnsi" w:hAnsiTheme="minorHAnsi" w:cstheme="minorHAnsi"/>
          <w:b/>
        </w:rPr>
        <w:t>PREFEI</w:t>
      </w:r>
      <w:r>
        <w:rPr>
          <w:rFonts w:asciiTheme="minorHAnsi" w:hAnsiTheme="minorHAnsi" w:cstheme="minorHAnsi"/>
          <w:b/>
        </w:rPr>
        <w:t xml:space="preserve">TURA MUNICIPAL </w:t>
      </w:r>
      <w:r w:rsidRPr="00263D28">
        <w:rPr>
          <w:rFonts w:asciiTheme="minorHAnsi" w:hAnsiTheme="minorHAnsi" w:cstheme="minorHAnsi"/>
          <w:b/>
          <w:caps/>
        </w:rPr>
        <w:t>DE</w:t>
      </w:r>
      <w:r w:rsidRPr="00263D28">
        <w:rPr>
          <w:caps/>
        </w:rPr>
        <w:t xml:space="preserve"> </w:t>
      </w:r>
      <w:r w:rsidRPr="00263D28">
        <w:rPr>
          <w:rFonts w:asciiTheme="minorHAnsi" w:hAnsiTheme="minorHAnsi" w:cstheme="minorHAnsi"/>
          <w:b/>
          <w:caps/>
        </w:rPr>
        <w:t>Cataguases - MG -</w:t>
      </w:r>
      <w:r>
        <w:rPr>
          <w:rFonts w:asciiTheme="minorHAnsi" w:hAnsiTheme="minorHAnsi" w:cstheme="minorHAnsi"/>
          <w:b/>
          <w:caps/>
        </w:rPr>
        <w:t xml:space="preserve"> CONCORRÊNCIA ELETRÔNICA Nº 02</w:t>
      </w:r>
      <w:r w:rsidR="00DF43CE">
        <w:rPr>
          <w:rFonts w:asciiTheme="minorHAnsi" w:hAnsiTheme="minorHAnsi" w:cstheme="minorHAnsi"/>
          <w:b/>
          <w:caps/>
        </w:rPr>
        <w:t>9</w:t>
      </w:r>
      <w:r w:rsidRPr="00263D28">
        <w:rPr>
          <w:rFonts w:asciiTheme="minorHAnsi" w:hAnsiTheme="minorHAnsi" w:cstheme="minorHAnsi"/>
          <w:b/>
          <w:caps/>
        </w:rPr>
        <w:t>/2025</w:t>
      </w:r>
    </w:p>
    <w:p w14:paraId="4CA3630B" w14:textId="765CF93F" w:rsidR="00263D28" w:rsidRDefault="00DF43CE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F54868" w:rsidRPr="00DF43CE">
        <w:rPr>
          <w:rFonts w:asciiTheme="majorHAnsi" w:hAnsiTheme="majorHAnsi" w:cstheme="majorHAnsi"/>
        </w:rPr>
        <w:t>Contratação</w:t>
      </w:r>
      <w:r w:rsidR="00F54868">
        <w:rPr>
          <w:rFonts w:asciiTheme="majorHAnsi" w:hAnsiTheme="majorHAnsi" w:cstheme="majorHAnsi"/>
        </w:rPr>
        <w:t xml:space="preserve"> </w:t>
      </w:r>
      <w:r w:rsidR="00F54868" w:rsidRPr="00DF43CE">
        <w:rPr>
          <w:rFonts w:asciiTheme="majorHAnsi" w:hAnsiTheme="majorHAnsi" w:cstheme="majorHAnsi"/>
        </w:rPr>
        <w:t>de</w:t>
      </w:r>
      <w:r w:rsidRPr="00DF43CE">
        <w:rPr>
          <w:rFonts w:asciiTheme="majorHAnsi" w:hAnsiTheme="majorHAnsi" w:cstheme="majorHAnsi"/>
        </w:rPr>
        <w:t xml:space="preserve"> empresa especializada em serviços de engenharia para reforma da UBS Thomé, acesso ao campo de</w:t>
      </w:r>
      <w:r>
        <w:rPr>
          <w:rFonts w:asciiTheme="majorHAnsi" w:hAnsiTheme="majorHAnsi" w:cstheme="majorHAnsi"/>
        </w:rPr>
        <w:t xml:space="preserve"> </w:t>
      </w:r>
      <w:r w:rsidRPr="00DF43CE">
        <w:rPr>
          <w:rFonts w:asciiTheme="majorHAnsi" w:hAnsiTheme="majorHAnsi" w:cstheme="majorHAnsi"/>
        </w:rPr>
        <w:t xml:space="preserve"> futebol </w:t>
      </w:r>
      <w:r>
        <w:rPr>
          <w:rFonts w:asciiTheme="majorHAnsi" w:hAnsiTheme="majorHAnsi" w:cstheme="majorHAnsi"/>
        </w:rPr>
        <w:t xml:space="preserve"> </w:t>
      </w:r>
      <w:r w:rsidRPr="00DF43CE">
        <w:rPr>
          <w:rFonts w:asciiTheme="majorHAnsi" w:hAnsiTheme="majorHAnsi" w:cstheme="majorHAnsi"/>
        </w:rPr>
        <w:t>no</w:t>
      </w:r>
      <w:r>
        <w:rPr>
          <w:rFonts w:asciiTheme="majorHAnsi" w:hAnsiTheme="majorHAnsi" w:cstheme="majorHAnsi"/>
        </w:rPr>
        <w:t xml:space="preserve"> </w:t>
      </w:r>
      <w:r w:rsidRPr="00DF43CE">
        <w:rPr>
          <w:rFonts w:asciiTheme="majorHAnsi" w:hAnsiTheme="majorHAnsi" w:cstheme="majorHAnsi"/>
        </w:rPr>
        <w:t xml:space="preserve"> Bairro </w:t>
      </w:r>
      <w:r>
        <w:rPr>
          <w:rFonts w:asciiTheme="majorHAnsi" w:hAnsiTheme="majorHAnsi" w:cstheme="majorHAnsi"/>
        </w:rPr>
        <w:t xml:space="preserve"> </w:t>
      </w:r>
      <w:r w:rsidRPr="00DF43CE">
        <w:rPr>
          <w:rFonts w:asciiTheme="majorHAnsi" w:hAnsiTheme="majorHAnsi" w:cstheme="majorHAnsi"/>
        </w:rPr>
        <w:t>Taquara</w:t>
      </w:r>
      <w:r>
        <w:rPr>
          <w:rFonts w:asciiTheme="majorHAnsi" w:hAnsiTheme="majorHAnsi" w:cstheme="majorHAnsi"/>
        </w:rPr>
        <w:t xml:space="preserve"> </w:t>
      </w:r>
      <w:r w:rsidRPr="00DF43CE">
        <w:rPr>
          <w:rFonts w:asciiTheme="majorHAnsi" w:hAnsiTheme="majorHAnsi" w:cstheme="majorHAnsi"/>
        </w:rPr>
        <w:t xml:space="preserve"> Preta </w:t>
      </w:r>
      <w:r>
        <w:rPr>
          <w:rFonts w:asciiTheme="majorHAnsi" w:hAnsiTheme="majorHAnsi" w:cstheme="majorHAnsi"/>
        </w:rPr>
        <w:t xml:space="preserve"> </w:t>
      </w:r>
      <w:r w:rsidRPr="00DF43CE">
        <w:rPr>
          <w:rFonts w:asciiTheme="majorHAnsi" w:hAnsiTheme="majorHAnsi" w:cstheme="majorHAnsi"/>
        </w:rPr>
        <w:t xml:space="preserve">e </w:t>
      </w:r>
      <w:r>
        <w:rPr>
          <w:rFonts w:asciiTheme="majorHAnsi" w:hAnsiTheme="majorHAnsi" w:cstheme="majorHAnsi"/>
        </w:rPr>
        <w:t xml:space="preserve"> </w:t>
      </w:r>
      <w:r w:rsidRPr="00DF43CE">
        <w:rPr>
          <w:rFonts w:asciiTheme="majorHAnsi" w:hAnsiTheme="majorHAnsi" w:cstheme="majorHAnsi"/>
        </w:rPr>
        <w:t xml:space="preserve">reforma na Praça Alípio Lopes Machado no Distrito de Sereno no </w:t>
      </w:r>
      <w:r w:rsidR="006F73A4" w:rsidRPr="00DF43CE">
        <w:rPr>
          <w:rFonts w:asciiTheme="majorHAnsi" w:hAnsiTheme="majorHAnsi" w:cstheme="majorHAnsi"/>
        </w:rPr>
        <w:t xml:space="preserve">Município </w:t>
      </w:r>
      <w:r w:rsidRPr="00DF43CE">
        <w:rPr>
          <w:rFonts w:asciiTheme="majorHAnsi" w:hAnsiTheme="majorHAnsi" w:cstheme="majorHAnsi"/>
        </w:rPr>
        <w:t>de Cataguases</w:t>
      </w:r>
      <w:r>
        <w:rPr>
          <w:rFonts w:asciiTheme="majorHAnsi" w:hAnsiTheme="majorHAnsi" w:cstheme="majorHAnsi"/>
        </w:rPr>
        <w:t xml:space="preserve"> </w:t>
      </w:r>
      <w:r w:rsidR="00F54868">
        <w:rPr>
          <w:rFonts w:asciiTheme="majorHAnsi" w:hAnsiTheme="majorHAnsi" w:cstheme="majorHAnsi"/>
        </w:rPr>
        <w:t>/</w:t>
      </w:r>
      <w:r w:rsidRPr="00DF43CE">
        <w:rPr>
          <w:rFonts w:asciiTheme="majorHAnsi" w:hAnsiTheme="majorHAnsi" w:cstheme="majorHAnsi"/>
        </w:rPr>
        <w:t>MG.</w:t>
      </w:r>
      <w:r>
        <w:rPr>
          <w:rFonts w:asciiTheme="majorHAnsi" w:hAnsiTheme="majorHAnsi" w:cstheme="majorHAnsi"/>
        </w:rPr>
        <w:t xml:space="preserve"> Valor total estimado da contratação em:</w:t>
      </w:r>
      <w:r w:rsidRPr="00DF43CE">
        <w:t xml:space="preserve"> </w:t>
      </w:r>
      <w:r w:rsidRPr="00DF43CE">
        <w:rPr>
          <w:rFonts w:asciiTheme="minorHAnsi" w:hAnsiTheme="minorHAnsi" w:cstheme="minorHAnsi"/>
          <w:b/>
          <w:caps/>
        </w:rPr>
        <w:t>R$ 139.559,08</w:t>
      </w:r>
      <w:r w:rsidRPr="00DF43CE">
        <w:rPr>
          <w:rFonts w:asciiTheme="majorHAnsi" w:hAnsiTheme="majorHAnsi" w:cstheme="majorHAnsi"/>
        </w:rPr>
        <w:t>.</w:t>
      </w:r>
      <w:r w:rsidRPr="00DF43CE">
        <w:t xml:space="preserve"> </w:t>
      </w:r>
      <w:r w:rsidRPr="00DF43CE">
        <w:rPr>
          <w:rFonts w:asciiTheme="majorHAnsi" w:hAnsiTheme="majorHAnsi" w:cstheme="majorHAnsi"/>
        </w:rPr>
        <w:t>Tipo: Menor valor global</w:t>
      </w:r>
      <w:r>
        <w:rPr>
          <w:rFonts w:asciiTheme="majorHAnsi" w:hAnsiTheme="majorHAnsi" w:cstheme="majorHAnsi"/>
        </w:rPr>
        <w:t xml:space="preserve">. Data de realização de concorrência: 11/11/2025, </w:t>
      </w:r>
      <w:r w:rsidRPr="00DF43CE">
        <w:rPr>
          <w:rFonts w:asciiTheme="majorHAnsi" w:hAnsiTheme="majorHAnsi" w:cstheme="majorHAnsi"/>
        </w:rPr>
        <w:t>às 09h</w:t>
      </w:r>
      <w:r>
        <w:rPr>
          <w:rFonts w:asciiTheme="majorHAnsi" w:hAnsiTheme="majorHAnsi" w:cstheme="majorHAnsi"/>
        </w:rPr>
        <w:t>00min.</w:t>
      </w:r>
      <w:r w:rsidRPr="00DF43C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Dúvidas: </w:t>
      </w:r>
      <w:r w:rsidRPr="00DF43CE">
        <w:rPr>
          <w:rFonts w:asciiTheme="majorHAnsi" w:hAnsiTheme="majorHAnsi" w:cstheme="majorHAnsi"/>
        </w:rPr>
        <w:t xml:space="preserve">(32) 3429 2500 ou através do e-mail </w:t>
      </w:r>
      <w:hyperlink r:id="rId17" w:history="1">
        <w:r w:rsidRPr="00DF43CE">
          <w:rPr>
            <w:rStyle w:val="Hyperlink"/>
            <w:rFonts w:asciiTheme="majorHAnsi" w:hAnsiTheme="majorHAnsi" w:cstheme="majorHAnsi"/>
          </w:rPr>
          <w:t>licitacaopmcataguases@gmail.com</w:t>
        </w:r>
      </w:hyperlink>
      <w:r w:rsidRPr="00DF43CE">
        <w:rPr>
          <w:rFonts w:asciiTheme="majorHAnsi" w:hAnsiTheme="majorHAnsi" w:cstheme="majorHAnsi"/>
        </w:rPr>
        <w:t xml:space="preserve">, site: </w:t>
      </w:r>
      <w:hyperlink r:id="rId18" w:history="1">
        <w:r w:rsidRPr="00DF43CE">
          <w:rPr>
            <w:rStyle w:val="Hyperlink"/>
            <w:rFonts w:asciiTheme="majorHAnsi" w:hAnsiTheme="majorHAnsi" w:cstheme="majorHAnsi"/>
          </w:rPr>
          <w:t>www.cataguases.mg.gov.br</w:t>
        </w:r>
      </w:hyperlink>
      <w:r w:rsidRPr="00DF43CE">
        <w:rPr>
          <w:rFonts w:asciiTheme="majorHAnsi" w:hAnsiTheme="majorHAnsi" w:cstheme="majorHAnsi"/>
        </w:rPr>
        <w:t xml:space="preserve"> e </w:t>
      </w:r>
      <w:hyperlink r:id="rId19" w:history="1">
        <w:r w:rsidRPr="00DF43CE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="006F73A4">
        <w:rPr>
          <w:rFonts w:asciiTheme="majorHAnsi" w:hAnsiTheme="majorHAnsi" w:cstheme="majorHAnsi"/>
        </w:rPr>
        <w:t>.</w:t>
      </w:r>
    </w:p>
    <w:p w14:paraId="1DD0FA98" w14:textId="77777777" w:rsidR="00263D28" w:rsidRDefault="00263D2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8C248B4" w14:textId="1B2A74FE" w:rsidR="0020600E" w:rsidRPr="00263D28" w:rsidRDefault="00263D2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4E2636">
        <w:rPr>
          <w:rFonts w:asciiTheme="minorHAnsi" w:hAnsiTheme="minorHAnsi" w:cstheme="minorHAnsi"/>
          <w:b/>
        </w:rPr>
        <w:t>PREFEI</w:t>
      </w:r>
      <w:r>
        <w:rPr>
          <w:rFonts w:asciiTheme="minorHAnsi" w:hAnsiTheme="minorHAnsi" w:cstheme="minorHAnsi"/>
          <w:b/>
        </w:rPr>
        <w:t xml:space="preserve">TURA MUNICIPAL </w:t>
      </w:r>
      <w:r w:rsidRPr="00263D28">
        <w:rPr>
          <w:rFonts w:asciiTheme="minorHAnsi" w:hAnsiTheme="minorHAnsi" w:cstheme="minorHAnsi"/>
          <w:b/>
          <w:caps/>
        </w:rPr>
        <w:t>DE</w:t>
      </w:r>
      <w:r w:rsidRPr="00263D28">
        <w:rPr>
          <w:caps/>
        </w:rPr>
        <w:t xml:space="preserve"> </w:t>
      </w:r>
      <w:r w:rsidRPr="00263D28">
        <w:rPr>
          <w:rFonts w:asciiTheme="minorHAnsi" w:hAnsiTheme="minorHAnsi" w:cstheme="minorHAnsi"/>
          <w:b/>
          <w:caps/>
        </w:rPr>
        <w:t>Cataguases - MG -</w:t>
      </w:r>
      <w:r>
        <w:rPr>
          <w:rFonts w:asciiTheme="minorHAnsi" w:hAnsiTheme="minorHAnsi" w:cstheme="minorHAnsi"/>
          <w:b/>
          <w:caps/>
        </w:rPr>
        <w:t xml:space="preserve"> CONCORRÊNCIA ELETRÔNICA Nº 0</w:t>
      </w:r>
      <w:r w:rsidRPr="00263D28">
        <w:rPr>
          <w:rFonts w:asciiTheme="minorHAnsi" w:hAnsiTheme="minorHAnsi" w:cstheme="minorHAnsi"/>
          <w:b/>
          <w:caps/>
        </w:rPr>
        <w:t>30/2025</w:t>
      </w:r>
    </w:p>
    <w:p w14:paraId="61F7CFA8" w14:textId="08C284AC" w:rsidR="0020600E" w:rsidRDefault="00263D28" w:rsidP="00263D2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63D28">
        <w:rPr>
          <w:rFonts w:asciiTheme="majorHAnsi" w:hAnsiTheme="majorHAnsi" w:cstheme="majorHAnsi"/>
        </w:rPr>
        <w:t xml:space="preserve">OBJETO: Contratação de empresa especializada em serviços de engenharia para obra de construção de pavimentação asfáltica, </w:t>
      </w:r>
      <w:r>
        <w:rPr>
          <w:rFonts w:asciiTheme="majorHAnsi" w:hAnsiTheme="majorHAnsi" w:cstheme="majorHAnsi"/>
        </w:rPr>
        <w:t xml:space="preserve"> </w:t>
      </w:r>
      <w:r w:rsidRPr="00263D28">
        <w:rPr>
          <w:rFonts w:asciiTheme="majorHAnsi" w:hAnsiTheme="majorHAnsi" w:cstheme="majorHAnsi"/>
        </w:rPr>
        <w:t>rede pluvial</w:t>
      </w:r>
      <w:r>
        <w:rPr>
          <w:rFonts w:asciiTheme="majorHAnsi" w:hAnsiTheme="majorHAnsi" w:cstheme="majorHAnsi"/>
        </w:rPr>
        <w:t xml:space="preserve"> </w:t>
      </w:r>
      <w:r w:rsidRPr="00263D28">
        <w:rPr>
          <w:rFonts w:asciiTheme="majorHAnsi" w:hAnsiTheme="majorHAnsi" w:cstheme="majorHAnsi"/>
        </w:rPr>
        <w:t xml:space="preserve"> e passeio </w:t>
      </w:r>
      <w:r>
        <w:rPr>
          <w:rFonts w:asciiTheme="majorHAnsi" w:hAnsiTheme="majorHAnsi" w:cstheme="majorHAnsi"/>
        </w:rPr>
        <w:t xml:space="preserve"> </w:t>
      </w:r>
      <w:r w:rsidRPr="00263D28">
        <w:rPr>
          <w:rFonts w:asciiTheme="majorHAnsi" w:hAnsiTheme="majorHAnsi" w:cstheme="majorHAnsi"/>
        </w:rPr>
        <w:t>na</w:t>
      </w:r>
      <w:r>
        <w:rPr>
          <w:rFonts w:asciiTheme="majorHAnsi" w:hAnsiTheme="majorHAnsi" w:cstheme="majorHAnsi"/>
        </w:rPr>
        <w:t xml:space="preserve"> </w:t>
      </w:r>
      <w:r w:rsidRPr="00263D28">
        <w:rPr>
          <w:rFonts w:asciiTheme="majorHAnsi" w:hAnsiTheme="majorHAnsi" w:cstheme="majorHAnsi"/>
        </w:rPr>
        <w:t xml:space="preserve"> Rua </w:t>
      </w:r>
      <w:r>
        <w:rPr>
          <w:rFonts w:asciiTheme="majorHAnsi" w:hAnsiTheme="majorHAnsi" w:cstheme="majorHAnsi"/>
        </w:rPr>
        <w:t xml:space="preserve"> </w:t>
      </w:r>
      <w:r w:rsidRPr="00263D28">
        <w:rPr>
          <w:rFonts w:asciiTheme="majorHAnsi" w:hAnsiTheme="majorHAnsi" w:cstheme="majorHAnsi"/>
        </w:rPr>
        <w:t xml:space="preserve">Wadhi </w:t>
      </w:r>
      <w:r>
        <w:rPr>
          <w:rFonts w:asciiTheme="majorHAnsi" w:hAnsiTheme="majorHAnsi" w:cstheme="majorHAnsi"/>
        </w:rPr>
        <w:t xml:space="preserve"> </w:t>
      </w:r>
      <w:r w:rsidRPr="00263D28">
        <w:rPr>
          <w:rFonts w:asciiTheme="majorHAnsi" w:hAnsiTheme="majorHAnsi" w:cstheme="majorHAnsi"/>
        </w:rPr>
        <w:t>Miguel</w:t>
      </w:r>
      <w:r>
        <w:rPr>
          <w:rFonts w:asciiTheme="majorHAnsi" w:hAnsiTheme="majorHAnsi" w:cstheme="majorHAnsi"/>
        </w:rPr>
        <w:t xml:space="preserve"> </w:t>
      </w:r>
      <w:r w:rsidRPr="00263D28">
        <w:rPr>
          <w:rFonts w:asciiTheme="majorHAnsi" w:hAnsiTheme="majorHAnsi" w:cstheme="majorHAnsi"/>
        </w:rPr>
        <w:t xml:space="preserve"> João </w:t>
      </w:r>
      <w:r>
        <w:rPr>
          <w:rFonts w:asciiTheme="majorHAnsi" w:hAnsiTheme="majorHAnsi" w:cstheme="majorHAnsi"/>
        </w:rPr>
        <w:t xml:space="preserve"> </w:t>
      </w:r>
      <w:r w:rsidRPr="00263D28">
        <w:rPr>
          <w:rFonts w:asciiTheme="majorHAnsi" w:hAnsiTheme="majorHAnsi" w:cstheme="majorHAnsi"/>
        </w:rPr>
        <w:t>no</w:t>
      </w:r>
      <w:r>
        <w:rPr>
          <w:rFonts w:asciiTheme="majorHAnsi" w:hAnsiTheme="majorHAnsi" w:cstheme="majorHAnsi"/>
        </w:rPr>
        <w:t xml:space="preserve"> </w:t>
      </w:r>
      <w:r w:rsidRPr="00263D28">
        <w:rPr>
          <w:rFonts w:asciiTheme="majorHAnsi" w:hAnsiTheme="majorHAnsi" w:cstheme="majorHAnsi"/>
        </w:rPr>
        <w:t xml:space="preserve"> Distrito</w:t>
      </w:r>
      <w:r>
        <w:rPr>
          <w:rFonts w:asciiTheme="majorHAnsi" w:hAnsiTheme="majorHAnsi" w:cstheme="majorHAnsi"/>
        </w:rPr>
        <w:t xml:space="preserve"> </w:t>
      </w:r>
      <w:r w:rsidRPr="00263D28">
        <w:rPr>
          <w:rFonts w:asciiTheme="majorHAnsi" w:hAnsiTheme="majorHAnsi" w:cstheme="majorHAnsi"/>
        </w:rPr>
        <w:t xml:space="preserve"> de</w:t>
      </w:r>
      <w:r>
        <w:rPr>
          <w:rFonts w:asciiTheme="majorHAnsi" w:hAnsiTheme="majorHAnsi" w:cstheme="majorHAnsi"/>
        </w:rPr>
        <w:t xml:space="preserve"> </w:t>
      </w:r>
      <w:r w:rsidRPr="00263D28">
        <w:rPr>
          <w:rFonts w:asciiTheme="majorHAnsi" w:hAnsiTheme="majorHAnsi" w:cstheme="majorHAnsi"/>
        </w:rPr>
        <w:t xml:space="preserve"> Se</w:t>
      </w:r>
      <w:r>
        <w:rPr>
          <w:rFonts w:asciiTheme="majorHAnsi" w:hAnsiTheme="majorHAnsi" w:cstheme="majorHAnsi"/>
        </w:rPr>
        <w:t>reno no Município de Cataguases /</w:t>
      </w:r>
      <w:r w:rsidRPr="00263D28">
        <w:rPr>
          <w:rFonts w:asciiTheme="majorHAnsi" w:hAnsiTheme="majorHAnsi" w:cstheme="majorHAnsi"/>
        </w:rPr>
        <w:t>MG.</w:t>
      </w:r>
      <w:r w:rsidRPr="00263D28">
        <w:t xml:space="preserve"> </w:t>
      </w:r>
      <w:r w:rsidRPr="00263D28">
        <w:rPr>
          <w:rFonts w:asciiTheme="majorHAnsi" w:hAnsiTheme="majorHAnsi" w:cstheme="majorHAnsi"/>
        </w:rPr>
        <w:t>Valor estimado</w:t>
      </w:r>
      <w:r>
        <w:rPr>
          <w:rFonts w:asciiTheme="majorHAnsi" w:hAnsiTheme="majorHAnsi" w:cstheme="majorHAnsi"/>
        </w:rPr>
        <w:t xml:space="preserve"> da contratação em:</w:t>
      </w:r>
      <w:r w:rsidRPr="00263D28">
        <w:rPr>
          <w:rFonts w:asciiTheme="majorHAnsi" w:hAnsiTheme="majorHAnsi" w:cstheme="majorHAnsi"/>
        </w:rPr>
        <w:t xml:space="preserve"> </w:t>
      </w:r>
      <w:r w:rsidRPr="00263D28">
        <w:rPr>
          <w:rFonts w:asciiTheme="minorHAnsi" w:hAnsiTheme="minorHAnsi" w:cstheme="minorHAnsi"/>
          <w:b/>
          <w:caps/>
        </w:rPr>
        <w:t>R$ 234.180,03</w:t>
      </w:r>
      <w:r>
        <w:rPr>
          <w:rFonts w:asciiTheme="majorHAnsi" w:hAnsiTheme="majorHAnsi" w:cstheme="majorHAnsi"/>
        </w:rPr>
        <w:t>.</w:t>
      </w:r>
      <w:r w:rsidRPr="00263D28">
        <w:t xml:space="preserve"> </w:t>
      </w:r>
      <w:r w:rsidRPr="00263D28">
        <w:rPr>
          <w:rFonts w:asciiTheme="majorHAnsi" w:hAnsiTheme="majorHAnsi" w:cstheme="majorHAnsi"/>
        </w:rPr>
        <w:t>Tipo: Menor valor global</w:t>
      </w:r>
      <w:r>
        <w:rPr>
          <w:rFonts w:asciiTheme="majorHAnsi" w:hAnsiTheme="majorHAnsi" w:cstheme="majorHAnsi"/>
        </w:rPr>
        <w:t>.</w:t>
      </w:r>
      <w:r w:rsidRPr="00263D28">
        <w:t xml:space="preserve"> </w:t>
      </w:r>
      <w:r w:rsidRPr="00263D28">
        <w:rPr>
          <w:rFonts w:asciiTheme="majorHAnsi" w:hAnsiTheme="majorHAnsi" w:cstheme="majorHAnsi"/>
        </w:rPr>
        <w:t>Data de realização: 12/11/2025</w:t>
      </w:r>
      <w:r>
        <w:rPr>
          <w:rFonts w:asciiTheme="majorHAnsi" w:hAnsiTheme="majorHAnsi" w:cstheme="majorHAnsi"/>
        </w:rPr>
        <w:t>,</w:t>
      </w:r>
      <w:r w:rsidRPr="00263D28">
        <w:rPr>
          <w:rFonts w:asciiTheme="majorHAnsi" w:hAnsiTheme="majorHAnsi" w:cstheme="majorHAnsi"/>
        </w:rPr>
        <w:t xml:space="preserve"> às 09h</w:t>
      </w:r>
      <w:r>
        <w:rPr>
          <w:rFonts w:asciiTheme="majorHAnsi" w:hAnsiTheme="majorHAnsi" w:cstheme="majorHAnsi"/>
        </w:rPr>
        <w:t>00min. Esclarecimentos:</w:t>
      </w:r>
      <w:r>
        <w:t xml:space="preserve"> </w:t>
      </w:r>
      <w:r w:rsidRPr="00263D28">
        <w:rPr>
          <w:rFonts w:asciiTheme="majorHAnsi" w:hAnsiTheme="majorHAnsi" w:cstheme="majorHAnsi"/>
        </w:rPr>
        <w:t xml:space="preserve">(32) 3429 2500 ou através do e-mail </w:t>
      </w:r>
      <w:hyperlink r:id="rId20" w:history="1">
        <w:r w:rsidRPr="00CB6523">
          <w:rPr>
            <w:rStyle w:val="Hyperlink"/>
            <w:rFonts w:asciiTheme="majorHAnsi" w:hAnsiTheme="majorHAnsi" w:cstheme="majorHAnsi"/>
          </w:rPr>
          <w:t>licitacaopmcataguases@gmail.com</w:t>
        </w:r>
      </w:hyperlink>
      <w:r>
        <w:rPr>
          <w:rFonts w:asciiTheme="majorHAnsi" w:hAnsiTheme="majorHAnsi" w:cstheme="majorHAnsi"/>
        </w:rPr>
        <w:t>, site</w:t>
      </w:r>
      <w:r w:rsidRPr="00263D28">
        <w:rPr>
          <w:rFonts w:asciiTheme="majorHAnsi" w:hAnsiTheme="majorHAnsi" w:cstheme="majorHAnsi"/>
        </w:rPr>
        <w:t xml:space="preserve">: </w:t>
      </w:r>
      <w:hyperlink r:id="rId21" w:history="1">
        <w:r w:rsidRPr="00CB6523">
          <w:rPr>
            <w:rStyle w:val="Hyperlink"/>
            <w:rFonts w:asciiTheme="majorHAnsi" w:hAnsiTheme="majorHAnsi" w:cstheme="majorHAnsi"/>
          </w:rPr>
          <w:t>www.cataguases.mg.gov.br</w:t>
        </w:r>
      </w:hyperlink>
      <w:r>
        <w:rPr>
          <w:rFonts w:asciiTheme="majorHAnsi" w:hAnsiTheme="majorHAnsi" w:cstheme="majorHAnsi"/>
        </w:rPr>
        <w:t xml:space="preserve"> e</w:t>
      </w:r>
      <w:r w:rsidRPr="00263D28">
        <w:rPr>
          <w:rFonts w:asciiTheme="majorHAnsi" w:hAnsiTheme="majorHAnsi" w:cstheme="majorHAnsi"/>
        </w:rPr>
        <w:t xml:space="preserve"> </w:t>
      </w:r>
      <w:hyperlink r:id="rId22" w:history="1">
        <w:r w:rsidRPr="00CB6523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Pr="00263D28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59D5D526" w14:textId="77777777" w:rsidR="000B70CD" w:rsidRDefault="000B70CD" w:rsidP="000B70C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E7D5940" w14:textId="09FC0AF5" w:rsidR="000B70CD" w:rsidRDefault="000B70CD" w:rsidP="000B70C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E2636">
        <w:rPr>
          <w:rFonts w:asciiTheme="minorHAnsi" w:hAnsiTheme="minorHAnsi" w:cstheme="minorHAnsi"/>
          <w:b/>
        </w:rPr>
        <w:t>PREFEI</w:t>
      </w:r>
      <w:r>
        <w:rPr>
          <w:rFonts w:asciiTheme="minorHAnsi" w:hAnsiTheme="minorHAnsi" w:cstheme="minorHAnsi"/>
          <w:b/>
        </w:rPr>
        <w:t>TURA MUNICIPAL DE</w:t>
      </w:r>
      <w:r w:rsidRPr="005560A5">
        <w:t xml:space="preserve"> </w:t>
      </w:r>
      <w:r w:rsidRPr="005560A5">
        <w:rPr>
          <w:rFonts w:asciiTheme="minorHAnsi" w:hAnsiTheme="minorHAnsi" w:cstheme="minorHAnsi"/>
          <w:b/>
        </w:rPr>
        <w:t>CONTAGEM</w:t>
      </w:r>
      <w:r>
        <w:rPr>
          <w:rFonts w:asciiTheme="minorHAnsi" w:hAnsiTheme="minorHAnsi" w:cstheme="minorHAnsi"/>
          <w:b/>
        </w:rPr>
        <w:t xml:space="preserve"> - </w:t>
      </w:r>
      <w:r w:rsidRPr="005560A5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5560A5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025</w:t>
      </w:r>
      <w:r w:rsidRPr="005560A5">
        <w:rPr>
          <w:rFonts w:asciiTheme="minorHAnsi" w:hAnsiTheme="minorHAnsi" w:cstheme="minorHAnsi"/>
          <w:b/>
        </w:rPr>
        <w:t>/2025</w:t>
      </w:r>
    </w:p>
    <w:p w14:paraId="710D616F" w14:textId="1590DA77" w:rsidR="005560A5" w:rsidRDefault="00370E7A" w:rsidP="00370E7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370E7A">
        <w:rPr>
          <w:rFonts w:asciiTheme="majorHAnsi" w:hAnsiTheme="majorHAnsi" w:cstheme="majorHAnsi"/>
        </w:rPr>
        <w:t>Construção de escola em tempo integral - Bairro Buganville, Contagem</w:t>
      </w:r>
      <w:r>
        <w:rPr>
          <w:rFonts w:asciiTheme="majorHAnsi" w:hAnsiTheme="majorHAnsi" w:cstheme="majorHAnsi"/>
        </w:rPr>
        <w:t xml:space="preserve"> </w:t>
      </w:r>
      <w:r w:rsidRPr="00370E7A">
        <w:rPr>
          <w:rFonts w:asciiTheme="majorHAnsi" w:hAnsiTheme="majorHAnsi" w:cstheme="majorHAnsi"/>
        </w:rPr>
        <w:t>/</w:t>
      </w:r>
      <w:r w:rsidRPr="00370E7A">
        <w:rPr>
          <w:rFonts w:asciiTheme="majorHAnsi" w:hAnsiTheme="majorHAnsi" w:cstheme="majorHAnsi"/>
          <w:caps/>
        </w:rPr>
        <w:t>mg</w:t>
      </w:r>
      <w:r w:rsidRPr="00370E7A">
        <w:rPr>
          <w:rFonts w:asciiTheme="majorHAnsi" w:hAnsiTheme="majorHAnsi" w:cstheme="majorHAnsi"/>
        </w:rPr>
        <w:t xml:space="preserve"> - modelo </w:t>
      </w:r>
      <w:r w:rsidRPr="00370E7A">
        <w:rPr>
          <w:rFonts w:asciiTheme="majorHAnsi" w:hAnsiTheme="majorHAnsi" w:cstheme="majorHAnsi"/>
          <w:caps/>
        </w:rPr>
        <w:t>fnde</w:t>
      </w:r>
      <w:r>
        <w:rPr>
          <w:rFonts w:asciiTheme="majorHAnsi" w:hAnsiTheme="majorHAnsi" w:cstheme="majorHAnsi"/>
        </w:rPr>
        <w:t xml:space="preserve"> </w:t>
      </w:r>
      <w:r w:rsidRPr="00370E7A">
        <w:rPr>
          <w:rFonts w:asciiTheme="majorHAnsi" w:hAnsiTheme="majorHAnsi" w:cstheme="majorHAnsi"/>
        </w:rPr>
        <w:t>Escola 13 salas.</w:t>
      </w:r>
      <w:r>
        <w:rPr>
          <w:rFonts w:asciiTheme="majorHAnsi" w:hAnsiTheme="majorHAnsi" w:cstheme="majorHAnsi"/>
        </w:rPr>
        <w:t xml:space="preserve"> Valor  total  estimado  da  contratação  em: </w:t>
      </w:r>
      <w:r w:rsidRPr="00370E7A">
        <w:rPr>
          <w:rFonts w:asciiTheme="minorHAnsi" w:hAnsiTheme="minorHAnsi" w:cstheme="minorHAnsi"/>
          <w:b/>
        </w:rPr>
        <w:t>R$ 17.312.706,40</w:t>
      </w:r>
      <w:r w:rsidRPr="00370E7A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TIPO:  </w:t>
      </w:r>
      <w:r w:rsidRPr="00370E7A">
        <w:rPr>
          <w:rFonts w:asciiTheme="majorHAnsi" w:hAnsiTheme="majorHAnsi" w:cstheme="majorHAnsi"/>
        </w:rPr>
        <w:t>Maior Desconto</w:t>
      </w:r>
      <w:r>
        <w:rPr>
          <w:rFonts w:asciiTheme="majorHAnsi" w:hAnsiTheme="majorHAnsi" w:cstheme="majorHAnsi"/>
        </w:rPr>
        <w:t xml:space="preserve">.  </w:t>
      </w:r>
      <w:proofErr w:type="gramStart"/>
      <w:r>
        <w:rPr>
          <w:rFonts w:asciiTheme="majorHAnsi" w:hAnsiTheme="majorHAnsi" w:cstheme="majorHAnsi"/>
        </w:rPr>
        <w:t xml:space="preserve">A  </w:t>
      </w:r>
      <w:r w:rsidRPr="00370E7A">
        <w:rPr>
          <w:rFonts w:asciiTheme="majorHAnsi" w:hAnsiTheme="majorHAnsi" w:cstheme="majorHAnsi"/>
        </w:rPr>
        <w:t>data</w:t>
      </w:r>
      <w:proofErr w:type="gramEnd"/>
      <w:r w:rsidRPr="00370E7A">
        <w:rPr>
          <w:rFonts w:asciiTheme="majorHAnsi" w:hAnsiTheme="majorHAnsi" w:cstheme="majorHAnsi"/>
        </w:rPr>
        <w:t xml:space="preserve"> de realização da concorrência ocorrerá dia</w:t>
      </w:r>
      <w:r>
        <w:rPr>
          <w:rFonts w:asciiTheme="majorHAnsi" w:hAnsiTheme="majorHAnsi" w:cstheme="majorHAnsi"/>
        </w:rPr>
        <w:t xml:space="preserve">: </w:t>
      </w:r>
      <w:r w:rsidRPr="00370E7A">
        <w:rPr>
          <w:rFonts w:asciiTheme="majorHAnsi" w:hAnsiTheme="majorHAnsi" w:cstheme="majorHAnsi"/>
        </w:rPr>
        <w:t>07/11/2025</w:t>
      </w:r>
      <w:r>
        <w:rPr>
          <w:rFonts w:asciiTheme="majorHAnsi" w:hAnsiTheme="majorHAnsi" w:cstheme="majorHAnsi"/>
        </w:rPr>
        <w:t xml:space="preserve">, </w:t>
      </w:r>
      <w:r w:rsidRPr="00370E7A">
        <w:rPr>
          <w:rFonts w:asciiTheme="majorHAnsi" w:hAnsiTheme="majorHAnsi" w:cstheme="majorHAnsi"/>
        </w:rPr>
        <w:t>às 10h00min</w:t>
      </w:r>
      <w:r>
        <w:rPr>
          <w:rFonts w:asciiTheme="majorHAnsi" w:hAnsiTheme="majorHAnsi" w:cstheme="majorHAnsi"/>
        </w:rPr>
        <w:t xml:space="preserve">. Edital através do link: </w:t>
      </w:r>
      <w:hyperlink r:id="rId23" w:history="1">
        <w:r w:rsidRPr="0084184B">
          <w:rPr>
            <w:rStyle w:val="Hyperlink"/>
            <w:rFonts w:asciiTheme="majorHAnsi" w:hAnsiTheme="majorHAnsi" w:cstheme="majorHAnsi"/>
          </w:rPr>
          <w:t>https://portal.contagem.mg.gov.br/portal/editais/1</w:t>
        </w:r>
      </w:hyperlink>
      <w:r>
        <w:rPr>
          <w:rFonts w:asciiTheme="majorHAnsi" w:hAnsiTheme="majorHAnsi" w:cstheme="majorHAnsi"/>
        </w:rPr>
        <w:t xml:space="preserve">.  Esclarecimentos: </w:t>
      </w:r>
      <w:hyperlink r:id="rId24" w:history="1">
        <w:r w:rsidRPr="0084184B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</w:t>
      </w:r>
      <w:r w:rsidRPr="00370E7A">
        <w:rPr>
          <w:rFonts w:ascii="CIDFont+F2" w:hAnsi="CIDFont+F2" w:cs="CIDFont+F2"/>
          <w:sz w:val="22"/>
          <w:szCs w:val="22"/>
        </w:rPr>
        <w:t xml:space="preserve"> </w:t>
      </w:r>
      <w:r w:rsidRPr="00370E7A">
        <w:rPr>
          <w:rFonts w:asciiTheme="majorHAnsi" w:hAnsiTheme="majorHAnsi" w:cstheme="majorHAnsi"/>
        </w:rPr>
        <w:t>ou através do telefone:</w:t>
      </w:r>
      <w:r>
        <w:rPr>
          <w:rFonts w:ascii="CIDFont+F2" w:hAnsi="CIDFont+F2" w:cs="CIDFont+F2"/>
          <w:sz w:val="22"/>
          <w:szCs w:val="22"/>
        </w:rPr>
        <w:t xml:space="preserve"> </w:t>
      </w:r>
      <w:r w:rsidRPr="00370E7A">
        <w:rPr>
          <w:rFonts w:asciiTheme="majorHAnsi" w:hAnsiTheme="majorHAnsi" w:cstheme="majorHAnsi"/>
        </w:rPr>
        <w:t>(31) 3391-9352</w:t>
      </w:r>
      <w:r>
        <w:rPr>
          <w:rFonts w:asciiTheme="majorHAnsi" w:hAnsiTheme="majorHAnsi" w:cstheme="majorHAnsi"/>
        </w:rPr>
        <w:t>.</w:t>
      </w:r>
    </w:p>
    <w:p w14:paraId="18C2551F" w14:textId="77777777" w:rsidR="000B70CD" w:rsidRDefault="000B70CD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95FC72D" w14:textId="0C2FEF5C" w:rsidR="005560A5" w:rsidRDefault="005560A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E2636">
        <w:rPr>
          <w:rFonts w:asciiTheme="minorHAnsi" w:hAnsiTheme="minorHAnsi" w:cstheme="minorHAnsi"/>
          <w:b/>
        </w:rPr>
        <w:t>PREFEI</w:t>
      </w:r>
      <w:r>
        <w:rPr>
          <w:rFonts w:asciiTheme="minorHAnsi" w:hAnsiTheme="minorHAnsi" w:cstheme="minorHAnsi"/>
          <w:b/>
        </w:rPr>
        <w:t>TURA MUNICIPAL DE</w:t>
      </w:r>
      <w:r w:rsidRPr="005560A5">
        <w:t xml:space="preserve"> </w:t>
      </w:r>
      <w:r w:rsidRPr="005560A5">
        <w:rPr>
          <w:rFonts w:asciiTheme="minorHAnsi" w:hAnsiTheme="minorHAnsi" w:cstheme="minorHAnsi"/>
          <w:b/>
        </w:rPr>
        <w:t>CONTAGEM</w:t>
      </w:r>
      <w:r>
        <w:rPr>
          <w:rFonts w:asciiTheme="minorHAnsi" w:hAnsiTheme="minorHAnsi" w:cstheme="minorHAnsi"/>
          <w:b/>
        </w:rPr>
        <w:t xml:space="preserve"> - </w:t>
      </w:r>
      <w:r w:rsidRPr="005560A5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5560A5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</w:t>
      </w:r>
      <w:r w:rsidRPr="005560A5">
        <w:rPr>
          <w:rFonts w:asciiTheme="minorHAnsi" w:hAnsiTheme="minorHAnsi" w:cstheme="minorHAnsi"/>
          <w:b/>
        </w:rPr>
        <w:t>29/2025</w:t>
      </w:r>
    </w:p>
    <w:p w14:paraId="73505264" w14:textId="3E1088CE" w:rsidR="005560A5" w:rsidRDefault="00DC2919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C2919">
        <w:rPr>
          <w:rFonts w:asciiTheme="majorHAnsi" w:hAnsiTheme="majorHAnsi" w:cstheme="majorHAnsi"/>
        </w:rPr>
        <w:t xml:space="preserve">OBJETO: Construção do Centro Municipal de Educação Infantil - </w:t>
      </w:r>
      <w:r w:rsidRPr="00F54868">
        <w:rPr>
          <w:rFonts w:asciiTheme="majorHAnsi" w:hAnsiTheme="majorHAnsi" w:cstheme="majorHAnsi"/>
          <w:caps/>
        </w:rPr>
        <w:t>Cemei</w:t>
      </w:r>
      <w:r w:rsidRPr="00DC2919">
        <w:rPr>
          <w:rFonts w:asciiTheme="majorHAnsi" w:hAnsiTheme="majorHAnsi" w:cstheme="majorHAnsi"/>
        </w:rPr>
        <w:t xml:space="preserve"> Santa Maria, Regional Industrial, Município de Contagem</w:t>
      </w:r>
      <w:r>
        <w:rPr>
          <w:rFonts w:asciiTheme="majorHAnsi" w:hAnsiTheme="majorHAnsi" w:cstheme="majorHAnsi"/>
        </w:rPr>
        <w:t xml:space="preserve"> </w:t>
      </w:r>
      <w:r w:rsidRPr="00DC2919">
        <w:rPr>
          <w:rFonts w:asciiTheme="majorHAnsi" w:hAnsiTheme="majorHAnsi" w:cstheme="majorHAnsi"/>
        </w:rPr>
        <w:t xml:space="preserve">/MG. Marcado </w:t>
      </w:r>
      <w:r>
        <w:rPr>
          <w:rFonts w:asciiTheme="majorHAnsi" w:hAnsiTheme="majorHAnsi" w:cstheme="majorHAnsi"/>
        </w:rPr>
        <w:t>para as 10h</w:t>
      </w:r>
      <w:r w:rsidRPr="00DC2919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DC2919">
        <w:rPr>
          <w:rFonts w:asciiTheme="majorHAnsi" w:hAnsiTheme="majorHAnsi" w:cstheme="majorHAnsi"/>
        </w:rPr>
        <w:t xml:space="preserve"> do dia 25/11/2025, no site</w:t>
      </w:r>
      <w:r>
        <w:rPr>
          <w:rFonts w:asciiTheme="majorHAnsi" w:hAnsiTheme="majorHAnsi" w:cstheme="majorHAnsi"/>
        </w:rPr>
        <w:t>:</w:t>
      </w:r>
      <w:r w:rsidRPr="00DC2919">
        <w:rPr>
          <w:rFonts w:asciiTheme="majorHAnsi" w:hAnsiTheme="majorHAnsi" w:cstheme="majorHAnsi"/>
        </w:rPr>
        <w:t xml:space="preserve"> </w:t>
      </w:r>
      <w:hyperlink r:id="rId25" w:history="1">
        <w:r w:rsidRPr="00CB6523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DC2919">
        <w:rPr>
          <w:rFonts w:asciiTheme="majorHAnsi" w:hAnsiTheme="majorHAnsi" w:cstheme="majorHAnsi"/>
        </w:rPr>
        <w:t xml:space="preserve">. O </w:t>
      </w:r>
      <w:r w:rsidR="00F54868" w:rsidRPr="00DC2919">
        <w:rPr>
          <w:rFonts w:asciiTheme="majorHAnsi" w:hAnsiTheme="majorHAnsi" w:cstheme="majorHAnsi"/>
        </w:rPr>
        <w:t xml:space="preserve">edital </w:t>
      </w:r>
      <w:r w:rsidR="00F54868">
        <w:rPr>
          <w:rFonts w:asciiTheme="majorHAnsi" w:hAnsiTheme="majorHAnsi" w:cstheme="majorHAnsi"/>
        </w:rPr>
        <w:t>estará</w:t>
      </w:r>
      <w:r>
        <w:rPr>
          <w:rFonts w:asciiTheme="majorHAnsi" w:hAnsiTheme="majorHAnsi" w:cstheme="majorHAnsi"/>
        </w:rPr>
        <w:t xml:space="preserve"> disponível a partir do dia: 06/11/2025, através dos sites: </w:t>
      </w:r>
      <w:hyperlink r:id="rId26" w:history="1">
        <w:r w:rsidRPr="00CB6523">
          <w:rPr>
            <w:rStyle w:val="Hyperlink"/>
            <w:rFonts w:asciiTheme="majorHAnsi" w:hAnsiTheme="majorHAnsi" w:cstheme="majorHAnsi"/>
          </w:rPr>
          <w:t>www.contagem.mg.gov.br</w:t>
        </w:r>
      </w:hyperlink>
      <w:r>
        <w:rPr>
          <w:rFonts w:asciiTheme="majorHAnsi" w:hAnsiTheme="majorHAnsi" w:cstheme="majorHAnsi"/>
        </w:rPr>
        <w:t xml:space="preserve"> e </w:t>
      </w:r>
      <w:hyperlink r:id="rId27" w:history="1">
        <w:r w:rsidRPr="00CB6523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Dúvidas (31) 3391-7556 / </w:t>
      </w:r>
      <w:r w:rsidRPr="00DC2919">
        <w:rPr>
          <w:rFonts w:asciiTheme="majorHAnsi" w:hAnsiTheme="majorHAnsi" w:cstheme="majorHAnsi"/>
        </w:rPr>
        <w:t>3391-9352.</w:t>
      </w:r>
    </w:p>
    <w:p w14:paraId="1AC89945" w14:textId="77777777" w:rsidR="000B3555" w:rsidRDefault="000B355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008F559" w14:textId="500C9C24" w:rsidR="007C3E09" w:rsidRDefault="00AD36BB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893AC1" w:rsidRPr="00CF6EF3">
        <w:rPr>
          <w:rFonts w:asciiTheme="minorHAnsi" w:hAnsiTheme="minorHAnsi" w:cstheme="minorHAnsi"/>
          <w:b/>
          <w:caps/>
        </w:rPr>
        <w:t>DE</w:t>
      </w:r>
      <w:r w:rsidR="00CF6EF3" w:rsidRPr="00CF6EF3">
        <w:rPr>
          <w:rFonts w:asciiTheme="minorHAnsi" w:hAnsiTheme="minorHAnsi" w:cstheme="minorHAnsi"/>
          <w:b/>
          <w:caps/>
        </w:rPr>
        <w:t xml:space="preserve"> Goiabeira</w:t>
      </w:r>
      <w:r w:rsidR="00CF6EF3">
        <w:rPr>
          <w:rFonts w:asciiTheme="minorHAnsi" w:hAnsiTheme="minorHAnsi" w:cstheme="minorHAnsi"/>
          <w:b/>
          <w:caps/>
        </w:rPr>
        <w:t xml:space="preserve"> - mg -</w:t>
      </w:r>
      <w:r w:rsidR="00CF6EF3" w:rsidRPr="00CF6EF3">
        <w:rPr>
          <w:rFonts w:asciiTheme="minorHAnsi" w:hAnsiTheme="minorHAnsi" w:cstheme="minorHAnsi"/>
          <w:b/>
          <w:caps/>
        </w:rPr>
        <w:t xml:space="preserve"> CONCORRÊNCIA ELETRÔNICA Nº 003/2025</w:t>
      </w:r>
    </w:p>
    <w:p w14:paraId="0ECEFB41" w14:textId="42B470C6" w:rsidR="00CF6EF3" w:rsidRPr="00CF6EF3" w:rsidRDefault="00CF6EF3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CF6EF3">
        <w:rPr>
          <w:rFonts w:asciiTheme="majorHAnsi" w:hAnsiTheme="majorHAnsi" w:cstheme="majorHAnsi"/>
        </w:rPr>
        <w:t>Contratação de empresa especializada para execução de serviços de engenharia para a execução de calçamento em blocos intertravados, tipo sextavado em vias urbanas no Município de Goiabeira</w:t>
      </w:r>
      <w:r>
        <w:rPr>
          <w:rFonts w:asciiTheme="majorHAnsi" w:hAnsiTheme="majorHAnsi" w:cstheme="majorHAnsi"/>
        </w:rPr>
        <w:t xml:space="preserve"> /MG.</w:t>
      </w:r>
      <w:r w:rsidR="00F37125">
        <w:rPr>
          <w:rFonts w:asciiTheme="majorHAnsi" w:hAnsiTheme="majorHAnsi" w:cstheme="majorHAnsi"/>
        </w:rPr>
        <w:t xml:space="preserve"> Critério Menor Preço.</w:t>
      </w:r>
      <w:r w:rsidRPr="00CF6EF3">
        <w:t xml:space="preserve"> </w:t>
      </w:r>
      <w:r w:rsidRPr="00CF6EF3">
        <w:rPr>
          <w:rFonts w:asciiTheme="majorHAnsi" w:hAnsiTheme="majorHAnsi" w:cstheme="majorHAnsi"/>
        </w:rPr>
        <w:t xml:space="preserve">A </w:t>
      </w:r>
      <w:r>
        <w:rPr>
          <w:rFonts w:asciiTheme="majorHAnsi" w:hAnsiTheme="majorHAnsi" w:cstheme="majorHAnsi"/>
        </w:rPr>
        <w:t xml:space="preserve">ser realizado na data: 12/11/2025, </w:t>
      </w:r>
      <w:r w:rsidRPr="00CF6EF3">
        <w:rPr>
          <w:rFonts w:asciiTheme="majorHAnsi" w:hAnsiTheme="majorHAnsi" w:cstheme="majorHAnsi"/>
        </w:rPr>
        <w:t>às 09h00min</w:t>
      </w:r>
      <w:r>
        <w:rPr>
          <w:rFonts w:asciiTheme="majorHAnsi" w:hAnsiTheme="majorHAnsi" w:cstheme="majorHAnsi"/>
        </w:rPr>
        <w:t xml:space="preserve">. </w:t>
      </w:r>
      <w:r w:rsidR="00F37125">
        <w:rPr>
          <w:rFonts w:asciiTheme="majorHAnsi" w:hAnsiTheme="majorHAnsi" w:cstheme="majorHAnsi"/>
        </w:rPr>
        <w:t xml:space="preserve">Informações </w:t>
      </w:r>
      <w:r>
        <w:rPr>
          <w:rFonts w:asciiTheme="majorHAnsi" w:hAnsiTheme="majorHAnsi" w:cstheme="majorHAnsi"/>
        </w:rPr>
        <w:t xml:space="preserve">(0x33) 3262-1113, </w:t>
      </w:r>
      <w:r w:rsidRPr="00CF6EF3">
        <w:rPr>
          <w:rFonts w:asciiTheme="majorHAnsi" w:hAnsiTheme="majorHAnsi" w:cstheme="majorHAnsi"/>
        </w:rPr>
        <w:t xml:space="preserve">e-mail: </w:t>
      </w:r>
      <w:hyperlink r:id="rId28" w:history="1">
        <w:r w:rsidRPr="00CB6523">
          <w:rPr>
            <w:rStyle w:val="Hyperlink"/>
            <w:rFonts w:asciiTheme="majorHAnsi" w:hAnsiTheme="majorHAnsi" w:cstheme="majorHAnsi"/>
          </w:rPr>
          <w:t>licita.comprasgoiabeiramg@gmail.com</w:t>
        </w:r>
      </w:hyperlink>
      <w:r>
        <w:rPr>
          <w:rFonts w:asciiTheme="majorHAnsi" w:hAnsiTheme="majorHAnsi" w:cstheme="majorHAnsi"/>
        </w:rPr>
        <w:t xml:space="preserve"> ou</w:t>
      </w:r>
      <w:r w:rsidRPr="00CF6EF3">
        <w:rPr>
          <w:rFonts w:asciiTheme="majorHAnsi" w:hAnsiTheme="majorHAnsi" w:cstheme="majorHAnsi"/>
        </w:rPr>
        <w:t xml:space="preserve"> site: </w:t>
      </w:r>
      <w:hyperlink r:id="rId29" w:history="1">
        <w:r w:rsidRPr="00CB6523">
          <w:rPr>
            <w:rStyle w:val="Hyperlink"/>
            <w:rFonts w:asciiTheme="majorHAnsi" w:hAnsiTheme="majorHAnsi" w:cstheme="majorHAnsi"/>
          </w:rPr>
          <w:t>www.goiabeira.mg.gov.br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203AC94B" w14:textId="77777777" w:rsidR="00893AC1" w:rsidRPr="00CF6EF3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</w:p>
    <w:p w14:paraId="23E6DA57" w14:textId="4E6103C8" w:rsidR="00AD425E" w:rsidRPr="00CF6EF3" w:rsidRDefault="00906C88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CF6EF3">
        <w:rPr>
          <w:rFonts w:asciiTheme="minorHAnsi" w:hAnsiTheme="minorHAnsi" w:cstheme="minorHAnsi"/>
          <w:b/>
          <w:caps/>
        </w:rPr>
        <w:t xml:space="preserve">PREFEITURA MUNICIPAL </w:t>
      </w:r>
      <w:r w:rsidR="00761BC1" w:rsidRPr="00CF6EF3">
        <w:rPr>
          <w:rFonts w:asciiTheme="minorHAnsi" w:hAnsiTheme="minorHAnsi" w:cstheme="minorHAnsi"/>
          <w:b/>
          <w:caps/>
        </w:rPr>
        <w:t xml:space="preserve">DE </w:t>
      </w:r>
      <w:r w:rsidR="00CF6EF3" w:rsidRPr="00CF6EF3">
        <w:rPr>
          <w:rFonts w:asciiTheme="minorHAnsi" w:hAnsiTheme="minorHAnsi" w:cstheme="minorHAnsi"/>
          <w:b/>
          <w:caps/>
        </w:rPr>
        <w:t xml:space="preserve">Guaraciama </w:t>
      </w:r>
      <w:r w:rsidR="00CF6EF3">
        <w:rPr>
          <w:rFonts w:asciiTheme="minorHAnsi" w:hAnsiTheme="minorHAnsi" w:cstheme="minorHAnsi"/>
          <w:b/>
          <w:caps/>
        </w:rPr>
        <w:t xml:space="preserve">- mg - CONCORRêNCIA PRESENCIAL Nº </w:t>
      </w:r>
      <w:r w:rsidR="00CF6EF3" w:rsidRPr="00CF6EF3">
        <w:rPr>
          <w:rFonts w:asciiTheme="minorHAnsi" w:hAnsiTheme="minorHAnsi" w:cstheme="minorHAnsi"/>
          <w:b/>
          <w:caps/>
        </w:rPr>
        <w:t>006/2025</w:t>
      </w:r>
    </w:p>
    <w:p w14:paraId="7DC95600" w14:textId="442E1B8E" w:rsidR="00565EA8" w:rsidRDefault="00AD229A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AD229A">
        <w:rPr>
          <w:rFonts w:asciiTheme="majorHAnsi" w:hAnsiTheme="majorHAnsi" w:cstheme="majorHAnsi"/>
        </w:rPr>
        <w:t xml:space="preserve">Contratação de empresa </w:t>
      </w:r>
      <w:r>
        <w:rPr>
          <w:rFonts w:asciiTheme="majorHAnsi" w:hAnsiTheme="majorHAnsi" w:cstheme="majorHAnsi"/>
        </w:rPr>
        <w:t xml:space="preserve"> </w:t>
      </w:r>
      <w:r w:rsidRPr="00AD229A">
        <w:rPr>
          <w:rFonts w:asciiTheme="majorHAnsi" w:hAnsiTheme="majorHAnsi" w:cstheme="majorHAnsi"/>
        </w:rPr>
        <w:t>especializada</w:t>
      </w:r>
      <w:r>
        <w:rPr>
          <w:rFonts w:asciiTheme="majorHAnsi" w:hAnsiTheme="majorHAnsi" w:cstheme="majorHAnsi"/>
        </w:rPr>
        <w:t xml:space="preserve"> </w:t>
      </w:r>
      <w:r w:rsidRPr="00AD229A">
        <w:rPr>
          <w:rFonts w:asciiTheme="majorHAnsi" w:hAnsiTheme="majorHAnsi" w:cstheme="majorHAnsi"/>
        </w:rPr>
        <w:t xml:space="preserve"> para</w:t>
      </w:r>
      <w:r>
        <w:rPr>
          <w:rFonts w:asciiTheme="majorHAnsi" w:hAnsiTheme="majorHAnsi" w:cstheme="majorHAnsi"/>
        </w:rPr>
        <w:t xml:space="preserve"> </w:t>
      </w:r>
      <w:r w:rsidRPr="00AD229A">
        <w:rPr>
          <w:rFonts w:asciiTheme="majorHAnsi" w:hAnsiTheme="majorHAnsi" w:cstheme="majorHAnsi"/>
        </w:rPr>
        <w:t xml:space="preserve"> execução </w:t>
      </w:r>
      <w:r>
        <w:rPr>
          <w:rFonts w:asciiTheme="majorHAnsi" w:hAnsiTheme="majorHAnsi" w:cstheme="majorHAnsi"/>
        </w:rPr>
        <w:t xml:space="preserve"> </w:t>
      </w:r>
      <w:r w:rsidRPr="00AD229A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Pr="00AD229A">
        <w:rPr>
          <w:rFonts w:asciiTheme="majorHAnsi" w:hAnsiTheme="majorHAnsi" w:cstheme="majorHAnsi"/>
        </w:rPr>
        <w:t xml:space="preserve"> calçamento em bloquete sextavado na Rua</w:t>
      </w:r>
      <w:r>
        <w:rPr>
          <w:rFonts w:asciiTheme="majorHAnsi" w:hAnsiTheme="majorHAnsi" w:cstheme="majorHAnsi"/>
        </w:rPr>
        <w:t xml:space="preserve"> </w:t>
      </w:r>
      <w:r w:rsidRPr="00AD229A">
        <w:rPr>
          <w:rFonts w:asciiTheme="majorHAnsi" w:hAnsiTheme="majorHAnsi" w:cstheme="majorHAnsi"/>
        </w:rPr>
        <w:t xml:space="preserve">Antônio </w:t>
      </w:r>
      <w:r>
        <w:rPr>
          <w:rFonts w:asciiTheme="majorHAnsi" w:hAnsiTheme="majorHAnsi" w:cstheme="majorHAnsi"/>
        </w:rPr>
        <w:t xml:space="preserve"> </w:t>
      </w:r>
      <w:r w:rsidRPr="00AD229A">
        <w:rPr>
          <w:rFonts w:asciiTheme="majorHAnsi" w:hAnsiTheme="majorHAnsi" w:cstheme="majorHAnsi"/>
        </w:rPr>
        <w:t>Afonso</w:t>
      </w:r>
      <w:r>
        <w:rPr>
          <w:rFonts w:asciiTheme="majorHAnsi" w:hAnsiTheme="majorHAnsi" w:cstheme="majorHAnsi"/>
        </w:rPr>
        <w:t xml:space="preserve"> </w:t>
      </w:r>
      <w:r w:rsidRPr="00AD229A">
        <w:rPr>
          <w:rFonts w:asciiTheme="majorHAnsi" w:hAnsiTheme="majorHAnsi" w:cstheme="majorHAnsi"/>
        </w:rPr>
        <w:t xml:space="preserve"> Veloso, inclu</w:t>
      </w:r>
      <w:r>
        <w:rPr>
          <w:rFonts w:asciiTheme="majorHAnsi" w:hAnsiTheme="majorHAnsi" w:cstheme="majorHAnsi"/>
        </w:rPr>
        <w:t xml:space="preserve">indo  a  mão de obra e materiais. </w:t>
      </w:r>
      <w:r w:rsidRPr="00AD229A">
        <w:rPr>
          <w:rFonts w:asciiTheme="majorHAnsi" w:hAnsiTheme="majorHAnsi" w:cstheme="majorHAnsi"/>
        </w:rPr>
        <w:t>Data de realização: 11</w:t>
      </w:r>
      <w:r>
        <w:rPr>
          <w:rFonts w:asciiTheme="majorHAnsi" w:hAnsiTheme="majorHAnsi" w:cstheme="majorHAnsi"/>
        </w:rPr>
        <w:t>/11/2025, às 09h</w:t>
      </w:r>
      <w:r w:rsidRPr="00AD229A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AD229A">
        <w:rPr>
          <w:rFonts w:asciiTheme="majorHAnsi" w:hAnsiTheme="majorHAnsi" w:cstheme="majorHAnsi"/>
        </w:rPr>
        <w:t>. Retirada de edital e seus an</w:t>
      </w:r>
      <w:r>
        <w:rPr>
          <w:rFonts w:asciiTheme="majorHAnsi" w:hAnsiTheme="majorHAnsi" w:cstheme="majorHAnsi"/>
        </w:rPr>
        <w:t xml:space="preserve">exos pelo site: </w:t>
      </w:r>
      <w:hyperlink r:id="rId30" w:history="1">
        <w:r w:rsidRPr="00CB6523">
          <w:rPr>
            <w:rStyle w:val="Hyperlink"/>
            <w:rFonts w:asciiTheme="majorHAnsi" w:hAnsiTheme="majorHAnsi" w:cstheme="majorHAnsi"/>
          </w:rPr>
          <w:t>www.guaraciama.mg.gov.br</w:t>
        </w:r>
      </w:hyperlink>
      <w:r>
        <w:rPr>
          <w:rFonts w:asciiTheme="majorHAnsi" w:hAnsiTheme="majorHAnsi" w:cstheme="majorHAnsi"/>
        </w:rPr>
        <w:t xml:space="preserve"> </w:t>
      </w:r>
      <w:r w:rsidRPr="00AD229A">
        <w:rPr>
          <w:rFonts w:asciiTheme="majorHAnsi" w:hAnsiTheme="majorHAnsi" w:cstheme="majorHAnsi"/>
        </w:rPr>
        <w:t xml:space="preserve">ou e-mail: </w:t>
      </w:r>
      <w:hyperlink r:id="rId31" w:history="1">
        <w:r w:rsidRPr="00CB6523">
          <w:rPr>
            <w:rStyle w:val="Hyperlink"/>
            <w:rFonts w:asciiTheme="majorHAnsi" w:hAnsiTheme="majorHAnsi" w:cstheme="majorHAnsi"/>
          </w:rPr>
          <w:t>licitacao@guaraciama.mg.gov.br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37E3E93C" w14:textId="77777777" w:rsidR="00AD229A" w:rsidRDefault="00AD229A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D7763AF" w14:textId="689EFDE0" w:rsidR="00AD229A" w:rsidRDefault="00AD229A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F6EF3">
        <w:rPr>
          <w:rFonts w:asciiTheme="minorHAnsi" w:hAnsiTheme="minorHAnsi" w:cstheme="minorHAnsi"/>
          <w:b/>
          <w:caps/>
        </w:rPr>
        <w:t xml:space="preserve">PREFEITURA MUNICIPAL DE </w:t>
      </w:r>
      <w:r w:rsidRPr="00AD229A">
        <w:rPr>
          <w:rFonts w:asciiTheme="minorHAnsi" w:hAnsiTheme="minorHAnsi" w:cstheme="minorHAnsi"/>
          <w:b/>
          <w:caps/>
        </w:rPr>
        <w:t>Itumirim</w:t>
      </w:r>
      <w:r>
        <w:rPr>
          <w:rFonts w:asciiTheme="minorHAnsi" w:hAnsiTheme="minorHAnsi" w:cstheme="minorHAnsi"/>
          <w:b/>
          <w:caps/>
        </w:rPr>
        <w:t xml:space="preserve"> - mg - </w:t>
      </w:r>
      <w:r w:rsidRPr="00AD229A">
        <w:rPr>
          <w:rFonts w:asciiTheme="minorHAnsi" w:hAnsiTheme="minorHAnsi" w:cstheme="minorHAnsi"/>
          <w:b/>
          <w:caps/>
        </w:rPr>
        <w:t xml:space="preserve">CONCORRÊNCIA Nº </w:t>
      </w:r>
      <w:r>
        <w:rPr>
          <w:rFonts w:asciiTheme="minorHAnsi" w:hAnsiTheme="minorHAnsi" w:cstheme="minorHAnsi"/>
          <w:b/>
          <w:caps/>
        </w:rPr>
        <w:t>0</w:t>
      </w:r>
      <w:r w:rsidRPr="00AD229A">
        <w:rPr>
          <w:rFonts w:asciiTheme="minorHAnsi" w:hAnsiTheme="minorHAnsi" w:cstheme="minorHAnsi"/>
          <w:b/>
          <w:caps/>
        </w:rPr>
        <w:t>05/2025</w:t>
      </w:r>
    </w:p>
    <w:p w14:paraId="283815F4" w14:textId="7B8FCBA8" w:rsidR="00AD229A" w:rsidRDefault="00AD229A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AD229A">
        <w:rPr>
          <w:rFonts w:asciiTheme="majorHAnsi" w:hAnsiTheme="majorHAnsi" w:cstheme="majorHAnsi"/>
        </w:rPr>
        <w:t>Contratação de empresa especializada para a execução de obra de engenharia, consistindo na implantação de pista de caminhada em blocos retangulares de concreto (10x20 cm), com área total de 851,32 m², incluindo a execução de 851,32 m de meio-fio de concreto e 442,15 m de sarjeta em concreto, bem como demais serviços complementares necessários, a serem implantados paralelo à Rua José Antônio de Souza, Distrito de Macuco de Minas, Município de Itumirim</w:t>
      </w:r>
      <w:r>
        <w:rPr>
          <w:rFonts w:asciiTheme="majorHAnsi" w:hAnsiTheme="majorHAnsi" w:cstheme="majorHAnsi"/>
        </w:rPr>
        <w:t xml:space="preserve"> </w:t>
      </w:r>
      <w:r w:rsidRPr="00AD229A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>.</w:t>
      </w:r>
      <w:r w:rsidRPr="00AD229A">
        <w:t xml:space="preserve"> </w:t>
      </w:r>
      <w:r w:rsidRPr="00AD229A">
        <w:rPr>
          <w:rFonts w:asciiTheme="majorHAnsi" w:hAnsiTheme="majorHAnsi" w:cstheme="majorHAnsi"/>
        </w:rPr>
        <w:t>Data de recebimento dos</w:t>
      </w:r>
      <w:r>
        <w:rPr>
          <w:rFonts w:asciiTheme="majorHAnsi" w:hAnsiTheme="majorHAnsi" w:cstheme="majorHAnsi"/>
        </w:rPr>
        <w:t xml:space="preserve"> envelopes até o dia 13/11/2025, às 09h</w:t>
      </w:r>
      <w:r w:rsidRPr="00AD229A">
        <w:rPr>
          <w:rFonts w:asciiTheme="majorHAnsi" w:hAnsiTheme="majorHAnsi" w:cstheme="majorHAnsi"/>
        </w:rPr>
        <w:t>00min, na Praça dos Três Poderes, 160 – Centro – Itumirim</w:t>
      </w:r>
      <w:r>
        <w:rPr>
          <w:rFonts w:asciiTheme="majorHAnsi" w:hAnsiTheme="majorHAnsi" w:cstheme="majorHAnsi"/>
        </w:rPr>
        <w:t xml:space="preserve"> </w:t>
      </w:r>
      <w:r w:rsidRPr="00AD229A">
        <w:rPr>
          <w:rFonts w:asciiTheme="majorHAnsi" w:hAnsiTheme="majorHAnsi" w:cstheme="majorHAnsi"/>
        </w:rPr>
        <w:t>/MG. Informações (35) 3</w:t>
      </w:r>
      <w:r>
        <w:rPr>
          <w:rFonts w:asciiTheme="majorHAnsi" w:hAnsiTheme="majorHAnsi" w:cstheme="majorHAnsi"/>
        </w:rPr>
        <w:t xml:space="preserve">823 1045 ou site: </w:t>
      </w:r>
      <w:hyperlink r:id="rId32" w:history="1">
        <w:r w:rsidRPr="00CB6523">
          <w:rPr>
            <w:rStyle w:val="Hyperlink"/>
            <w:rFonts w:asciiTheme="majorHAnsi" w:hAnsiTheme="majorHAnsi" w:cstheme="majorHAnsi"/>
          </w:rPr>
          <w:t>www.itumirim.mg.gov.br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27F8E478" w14:textId="77777777" w:rsidR="0021385E" w:rsidRDefault="0021385E" w:rsidP="00AD229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</w:p>
    <w:p w14:paraId="26369C25" w14:textId="0883B243" w:rsidR="00AD229A" w:rsidRDefault="00AD229A" w:rsidP="00AD229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F6EF3">
        <w:rPr>
          <w:rFonts w:asciiTheme="minorHAnsi" w:hAnsiTheme="minorHAnsi" w:cstheme="minorHAnsi"/>
          <w:b/>
          <w:caps/>
        </w:rPr>
        <w:t xml:space="preserve">PREFEITURA MUNICIPAL DE </w:t>
      </w:r>
      <w:r w:rsidRPr="00AD229A">
        <w:rPr>
          <w:rFonts w:asciiTheme="minorHAnsi" w:hAnsiTheme="minorHAnsi" w:cstheme="minorHAnsi"/>
          <w:b/>
          <w:caps/>
        </w:rPr>
        <w:t>Itumirim</w:t>
      </w:r>
      <w:r>
        <w:rPr>
          <w:rFonts w:asciiTheme="minorHAnsi" w:hAnsiTheme="minorHAnsi" w:cstheme="minorHAnsi"/>
          <w:b/>
          <w:caps/>
        </w:rPr>
        <w:t xml:space="preserve"> - mg - </w:t>
      </w:r>
      <w:r w:rsidRPr="00AD229A">
        <w:rPr>
          <w:rFonts w:asciiTheme="minorHAnsi" w:hAnsiTheme="minorHAnsi" w:cstheme="minorHAnsi"/>
          <w:b/>
          <w:caps/>
        </w:rPr>
        <w:t xml:space="preserve">CONCORRÊNCIA Nº </w:t>
      </w:r>
      <w:r>
        <w:rPr>
          <w:rFonts w:asciiTheme="minorHAnsi" w:hAnsiTheme="minorHAnsi" w:cstheme="minorHAnsi"/>
          <w:b/>
          <w:caps/>
        </w:rPr>
        <w:t>006</w:t>
      </w:r>
      <w:r w:rsidRPr="00AD229A">
        <w:rPr>
          <w:rFonts w:asciiTheme="minorHAnsi" w:hAnsiTheme="minorHAnsi" w:cstheme="minorHAnsi"/>
          <w:b/>
          <w:caps/>
        </w:rPr>
        <w:t>/2025</w:t>
      </w:r>
    </w:p>
    <w:p w14:paraId="70AE7EE5" w14:textId="0E50AA94" w:rsidR="00AD229A" w:rsidRDefault="00AD229A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D229A">
        <w:rPr>
          <w:rFonts w:asciiTheme="majorHAnsi" w:hAnsiTheme="majorHAnsi" w:cstheme="majorHAnsi"/>
          <w:caps/>
        </w:rPr>
        <w:t>Objeto</w:t>
      </w:r>
      <w:r w:rsidRPr="00AD229A">
        <w:rPr>
          <w:rFonts w:asciiTheme="majorHAnsi" w:hAnsiTheme="majorHAnsi" w:cstheme="majorHAnsi"/>
        </w:rPr>
        <w:t xml:space="preserve">: </w:t>
      </w:r>
      <w:r w:rsidR="00183004">
        <w:rPr>
          <w:rFonts w:asciiTheme="majorHAnsi" w:hAnsiTheme="majorHAnsi" w:cstheme="majorHAnsi"/>
        </w:rPr>
        <w:t xml:space="preserve"> </w:t>
      </w:r>
      <w:r w:rsidRPr="00AD229A">
        <w:rPr>
          <w:rFonts w:asciiTheme="majorHAnsi" w:hAnsiTheme="majorHAnsi" w:cstheme="majorHAnsi"/>
        </w:rPr>
        <w:t xml:space="preserve">Contratação de empresa especializada para execução de calçamento em blocos sextavados na Rua de </w:t>
      </w:r>
      <w:r w:rsidR="00183004" w:rsidRPr="00AD229A">
        <w:rPr>
          <w:rFonts w:asciiTheme="majorHAnsi" w:hAnsiTheme="majorHAnsi" w:cstheme="majorHAnsi"/>
        </w:rPr>
        <w:t>acesso a</w:t>
      </w:r>
      <w:r w:rsidRPr="00AD229A">
        <w:rPr>
          <w:rFonts w:asciiTheme="majorHAnsi" w:hAnsiTheme="majorHAnsi" w:cstheme="majorHAnsi"/>
        </w:rPr>
        <w:t xml:space="preserve">o Campo do Ferró, totalizando 1.014,31 m², incluindo a execução de meio-fio de concreto e sarjeta. Abrange ainda a implantação de sinalização viária vertical nas Rua Lavras e Rua de </w:t>
      </w:r>
      <w:r w:rsidR="00183004" w:rsidRPr="00AD229A">
        <w:rPr>
          <w:rFonts w:asciiTheme="majorHAnsi" w:hAnsiTheme="majorHAnsi" w:cstheme="majorHAnsi"/>
        </w:rPr>
        <w:t>aces</w:t>
      </w:r>
      <w:r w:rsidR="00183004">
        <w:rPr>
          <w:rFonts w:asciiTheme="majorHAnsi" w:hAnsiTheme="majorHAnsi" w:cstheme="majorHAnsi"/>
        </w:rPr>
        <w:t xml:space="preserve">so ao Campo do Ferró, </w:t>
      </w:r>
      <w:r w:rsidRPr="00AD229A">
        <w:rPr>
          <w:rFonts w:asciiTheme="majorHAnsi" w:hAnsiTheme="majorHAnsi" w:cstheme="majorHAnsi"/>
        </w:rPr>
        <w:t>em Itumirim</w:t>
      </w:r>
      <w:r>
        <w:rPr>
          <w:rFonts w:asciiTheme="majorHAnsi" w:hAnsiTheme="majorHAnsi" w:cstheme="majorHAnsi"/>
        </w:rPr>
        <w:t xml:space="preserve"> </w:t>
      </w:r>
      <w:r w:rsidRPr="00AD229A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>.</w:t>
      </w:r>
      <w:r w:rsidR="00183004" w:rsidRPr="00183004">
        <w:t xml:space="preserve"> </w:t>
      </w:r>
      <w:r w:rsidR="00183004" w:rsidRPr="00183004">
        <w:rPr>
          <w:rFonts w:asciiTheme="majorHAnsi" w:hAnsiTheme="majorHAnsi" w:cstheme="majorHAnsi"/>
        </w:rPr>
        <w:t xml:space="preserve">Data de recebimento </w:t>
      </w:r>
      <w:r w:rsidR="00183004">
        <w:rPr>
          <w:rFonts w:asciiTheme="majorHAnsi" w:hAnsiTheme="majorHAnsi" w:cstheme="majorHAnsi"/>
        </w:rPr>
        <w:t xml:space="preserve">dos envelopes até o dia: 18/11/2025, </w:t>
      </w:r>
      <w:r w:rsidR="00183004" w:rsidRPr="00183004">
        <w:rPr>
          <w:rFonts w:asciiTheme="majorHAnsi" w:hAnsiTheme="majorHAnsi" w:cstheme="majorHAnsi"/>
        </w:rPr>
        <w:t>às 09h00min, na Praça dos Três Poderes, 160 – Centro – Itumirim</w:t>
      </w:r>
      <w:r w:rsidR="00183004">
        <w:rPr>
          <w:rFonts w:asciiTheme="majorHAnsi" w:hAnsiTheme="majorHAnsi" w:cstheme="majorHAnsi"/>
        </w:rPr>
        <w:t xml:space="preserve"> </w:t>
      </w:r>
      <w:r w:rsidR="00183004" w:rsidRPr="00183004">
        <w:rPr>
          <w:rFonts w:asciiTheme="majorHAnsi" w:hAnsiTheme="majorHAnsi" w:cstheme="majorHAnsi"/>
        </w:rPr>
        <w:t xml:space="preserve">/MG. Informações (35) 3823 1045 ou site: </w:t>
      </w:r>
      <w:hyperlink r:id="rId33" w:history="1">
        <w:r w:rsidR="00183004" w:rsidRPr="00CB6523">
          <w:rPr>
            <w:rStyle w:val="Hyperlink"/>
            <w:rFonts w:asciiTheme="majorHAnsi" w:hAnsiTheme="majorHAnsi" w:cstheme="majorHAnsi"/>
          </w:rPr>
          <w:t>www.itumirim.mg.gov.br</w:t>
        </w:r>
      </w:hyperlink>
      <w:r w:rsidR="00183004" w:rsidRPr="00183004">
        <w:rPr>
          <w:rFonts w:asciiTheme="majorHAnsi" w:hAnsiTheme="majorHAnsi" w:cstheme="majorHAnsi"/>
        </w:rPr>
        <w:t>.</w:t>
      </w:r>
      <w:r w:rsidR="00183004">
        <w:rPr>
          <w:rFonts w:asciiTheme="majorHAnsi" w:hAnsiTheme="majorHAnsi" w:cstheme="majorHAnsi"/>
        </w:rPr>
        <w:t xml:space="preserve"> </w:t>
      </w:r>
    </w:p>
    <w:p w14:paraId="126196DB" w14:textId="77777777" w:rsidR="0021385E" w:rsidRDefault="0021385E" w:rsidP="0050499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119D381" w14:textId="77777777" w:rsidR="00370E7A" w:rsidRDefault="00370E7A" w:rsidP="0050499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EF6A9AD" w14:textId="16CF3C81" w:rsidR="00AD229A" w:rsidRDefault="00183004" w:rsidP="0050499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MESQUITA - MG -</w:t>
      </w:r>
      <w:r w:rsidRPr="00183004">
        <w:t xml:space="preserve"> </w:t>
      </w:r>
      <w:r w:rsidRPr="00183004">
        <w:rPr>
          <w:rFonts w:asciiTheme="minorHAnsi" w:hAnsiTheme="minorHAnsi" w:cstheme="minorHAnsi"/>
          <w:b/>
        </w:rPr>
        <w:t xml:space="preserve">CONCORRÊNCIA </w:t>
      </w:r>
      <w:r>
        <w:rPr>
          <w:rFonts w:asciiTheme="minorHAnsi" w:hAnsiTheme="minorHAnsi" w:cstheme="minorHAnsi"/>
          <w:b/>
        </w:rPr>
        <w:t xml:space="preserve">Nº </w:t>
      </w:r>
      <w:r w:rsidRPr="00183004">
        <w:rPr>
          <w:rFonts w:asciiTheme="minorHAnsi" w:hAnsiTheme="minorHAnsi" w:cstheme="minorHAnsi"/>
          <w:b/>
        </w:rPr>
        <w:t>0</w:t>
      </w:r>
      <w:r>
        <w:rPr>
          <w:rFonts w:asciiTheme="minorHAnsi" w:hAnsiTheme="minorHAnsi" w:cstheme="minorHAnsi"/>
          <w:b/>
        </w:rPr>
        <w:t>0</w:t>
      </w:r>
      <w:r w:rsidRPr="00183004">
        <w:rPr>
          <w:rFonts w:asciiTheme="minorHAnsi" w:hAnsiTheme="minorHAnsi" w:cstheme="minorHAnsi"/>
          <w:b/>
        </w:rPr>
        <w:t>5/2</w:t>
      </w:r>
      <w:r>
        <w:rPr>
          <w:rFonts w:asciiTheme="minorHAnsi" w:hAnsiTheme="minorHAnsi" w:cstheme="minorHAnsi"/>
          <w:b/>
        </w:rPr>
        <w:t>02</w:t>
      </w:r>
      <w:r w:rsidRPr="00183004">
        <w:rPr>
          <w:rFonts w:asciiTheme="minorHAnsi" w:hAnsiTheme="minorHAnsi" w:cstheme="minorHAnsi"/>
          <w:b/>
        </w:rPr>
        <w:t>5</w:t>
      </w:r>
    </w:p>
    <w:p w14:paraId="37D8362D" w14:textId="15E77D49" w:rsidR="00AD229A" w:rsidRPr="00183004" w:rsidRDefault="00183004" w:rsidP="00504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83004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183004">
        <w:rPr>
          <w:rFonts w:asciiTheme="majorHAnsi" w:hAnsiTheme="majorHAnsi" w:cstheme="majorHAnsi"/>
        </w:rPr>
        <w:t xml:space="preserve">Contratação de empresa para a total construção de muros de arrimo, rampa de acessibilidade e pavimentação na Escola Municipal. </w:t>
      </w:r>
      <w:r>
        <w:rPr>
          <w:rFonts w:asciiTheme="majorHAnsi" w:hAnsiTheme="majorHAnsi" w:cstheme="majorHAnsi"/>
        </w:rPr>
        <w:t>Data da sessão pública: 0</w:t>
      </w:r>
      <w:r w:rsidRPr="00183004">
        <w:rPr>
          <w:rFonts w:asciiTheme="majorHAnsi" w:hAnsiTheme="majorHAnsi" w:cstheme="majorHAnsi"/>
        </w:rPr>
        <w:t>4/11/2</w:t>
      </w:r>
      <w:r>
        <w:rPr>
          <w:rFonts w:asciiTheme="majorHAnsi" w:hAnsiTheme="majorHAnsi" w:cstheme="majorHAnsi"/>
        </w:rPr>
        <w:t xml:space="preserve">025, às </w:t>
      </w:r>
      <w:r w:rsidRPr="00183004">
        <w:rPr>
          <w:rFonts w:asciiTheme="majorHAnsi" w:hAnsiTheme="majorHAnsi" w:cstheme="majorHAnsi"/>
        </w:rPr>
        <w:t>09h</w:t>
      </w:r>
      <w:r>
        <w:rPr>
          <w:rFonts w:asciiTheme="majorHAnsi" w:hAnsiTheme="majorHAnsi" w:cstheme="majorHAnsi"/>
        </w:rPr>
        <w:t>00min.</w:t>
      </w:r>
      <w:r w:rsidR="00F54868" w:rsidRPr="00F54868">
        <w:t xml:space="preserve"> </w:t>
      </w:r>
      <w:r w:rsidR="00F54868" w:rsidRPr="00F54868">
        <w:rPr>
          <w:rFonts w:asciiTheme="majorHAnsi" w:hAnsiTheme="majorHAnsi" w:cstheme="majorHAnsi"/>
        </w:rPr>
        <w:t xml:space="preserve">Valor </w:t>
      </w:r>
      <w:r w:rsidR="00F54868">
        <w:rPr>
          <w:rFonts w:asciiTheme="majorHAnsi" w:hAnsiTheme="majorHAnsi" w:cstheme="majorHAnsi"/>
        </w:rPr>
        <w:t xml:space="preserve">total </w:t>
      </w:r>
      <w:r w:rsidR="00F54868" w:rsidRPr="00F54868">
        <w:rPr>
          <w:rFonts w:asciiTheme="majorHAnsi" w:hAnsiTheme="majorHAnsi" w:cstheme="majorHAnsi"/>
        </w:rPr>
        <w:t xml:space="preserve">estimado </w:t>
      </w:r>
      <w:r w:rsidR="00F54868">
        <w:rPr>
          <w:rFonts w:asciiTheme="majorHAnsi" w:hAnsiTheme="majorHAnsi" w:cstheme="majorHAnsi"/>
        </w:rPr>
        <w:t>da</w:t>
      </w:r>
      <w:r w:rsidR="00F54868" w:rsidRPr="00F54868">
        <w:rPr>
          <w:rFonts w:asciiTheme="majorHAnsi" w:hAnsiTheme="majorHAnsi" w:cstheme="majorHAnsi"/>
        </w:rPr>
        <w:t xml:space="preserve"> contratação</w:t>
      </w:r>
      <w:r w:rsidR="00F54868">
        <w:rPr>
          <w:rFonts w:asciiTheme="majorHAnsi" w:hAnsiTheme="majorHAnsi" w:cstheme="majorHAnsi"/>
        </w:rPr>
        <w:t xml:space="preserve"> em</w:t>
      </w:r>
      <w:r w:rsidR="00F54868" w:rsidRPr="00F54868">
        <w:rPr>
          <w:rFonts w:asciiTheme="majorHAnsi" w:hAnsiTheme="majorHAnsi" w:cstheme="majorHAnsi"/>
        </w:rPr>
        <w:t xml:space="preserve">: </w:t>
      </w:r>
      <w:r w:rsidR="00F54868" w:rsidRPr="00F54868">
        <w:rPr>
          <w:rFonts w:asciiTheme="minorHAnsi" w:hAnsiTheme="minorHAnsi" w:cstheme="minorHAnsi"/>
          <w:b/>
        </w:rPr>
        <w:t>R$ 350.950,76</w:t>
      </w:r>
      <w:r w:rsidR="00F54868" w:rsidRPr="00F54868">
        <w:rPr>
          <w:rFonts w:asciiTheme="majorHAnsi" w:hAnsiTheme="majorHAnsi" w:cstheme="majorHAnsi"/>
        </w:rPr>
        <w:t>.</w:t>
      </w:r>
      <w:r w:rsidR="00F54868" w:rsidRPr="00F54868">
        <w:t xml:space="preserve"> </w:t>
      </w:r>
      <w:r w:rsidR="00F54868" w:rsidRPr="00F54868">
        <w:rPr>
          <w:rFonts w:asciiTheme="majorHAnsi" w:hAnsiTheme="majorHAnsi" w:cstheme="majorHAnsi"/>
        </w:rPr>
        <w:t>Esclarecimentos</w:t>
      </w:r>
      <w:r w:rsidR="00F54868">
        <w:rPr>
          <w:rFonts w:asciiTheme="majorHAnsi" w:hAnsiTheme="majorHAnsi" w:cstheme="majorHAnsi"/>
        </w:rPr>
        <w:t xml:space="preserve"> </w:t>
      </w:r>
      <w:r w:rsidR="00F54868" w:rsidRPr="00F54868">
        <w:rPr>
          <w:rFonts w:asciiTheme="majorHAnsi" w:hAnsiTheme="majorHAnsi" w:cstheme="majorHAnsi"/>
        </w:rPr>
        <w:t xml:space="preserve">diretamente pela plataforma de licitações – </w:t>
      </w:r>
      <w:hyperlink r:id="rId34" w:history="1">
        <w:r w:rsidR="00F54868" w:rsidRPr="0084184B">
          <w:rPr>
            <w:rStyle w:val="Hyperlink"/>
            <w:rFonts w:asciiTheme="majorHAnsi" w:hAnsiTheme="majorHAnsi" w:cstheme="majorHAnsi"/>
          </w:rPr>
          <w:t>www.ammlicita.com.br</w:t>
        </w:r>
      </w:hyperlink>
      <w:r w:rsidR="00F54868">
        <w:rPr>
          <w:rFonts w:asciiTheme="majorHAnsi" w:hAnsiTheme="majorHAnsi" w:cstheme="majorHAnsi"/>
        </w:rPr>
        <w:t xml:space="preserve"> ou telefone: </w:t>
      </w:r>
      <w:r w:rsidR="00F54868" w:rsidRPr="00F54868">
        <w:rPr>
          <w:rFonts w:asciiTheme="majorHAnsi" w:hAnsiTheme="majorHAnsi" w:cstheme="majorHAnsi"/>
        </w:rPr>
        <w:t>(</w:t>
      </w:r>
      <w:r w:rsidR="00F54868" w:rsidRPr="00F54868">
        <w:rPr>
          <w:rFonts w:asciiTheme="majorHAnsi" w:hAnsiTheme="majorHAnsi" w:cstheme="majorHAnsi"/>
        </w:rPr>
        <w:t>31) 3191-0707</w:t>
      </w:r>
      <w:r w:rsidR="00F54868">
        <w:rPr>
          <w:rFonts w:asciiTheme="majorHAnsi" w:hAnsiTheme="majorHAnsi" w:cstheme="majorHAnsi"/>
        </w:rPr>
        <w:t>.</w:t>
      </w:r>
    </w:p>
    <w:p w14:paraId="5952A365" w14:textId="77777777" w:rsidR="006F73A4" w:rsidRDefault="006F73A4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890CB38" w14:textId="5D5EFB77" w:rsidR="00A63184" w:rsidRDefault="0050499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8C084F">
        <w:rPr>
          <w:rFonts w:asciiTheme="minorHAnsi" w:hAnsiTheme="minorHAnsi" w:cstheme="minorHAnsi"/>
          <w:b/>
        </w:rPr>
        <w:t xml:space="preserve">MONTES CLAROS - </w:t>
      </w:r>
      <w:r w:rsidR="008C084F" w:rsidRPr="008C084F">
        <w:rPr>
          <w:rFonts w:asciiTheme="minorHAnsi" w:hAnsiTheme="minorHAnsi" w:cstheme="minorHAnsi"/>
          <w:b/>
        </w:rPr>
        <w:t>MG</w:t>
      </w:r>
      <w:r w:rsidR="008C084F">
        <w:rPr>
          <w:rFonts w:asciiTheme="minorHAnsi" w:hAnsiTheme="minorHAnsi" w:cstheme="minorHAnsi"/>
          <w:b/>
        </w:rPr>
        <w:t xml:space="preserve"> - </w:t>
      </w:r>
      <w:r w:rsidR="008C084F" w:rsidRPr="008C084F">
        <w:rPr>
          <w:rFonts w:asciiTheme="minorHAnsi" w:hAnsiTheme="minorHAnsi" w:cstheme="minorHAnsi"/>
          <w:b/>
          <w:caps/>
        </w:rPr>
        <w:t>concorrência eletrônica</w:t>
      </w:r>
      <w:r w:rsidR="008C084F">
        <w:rPr>
          <w:rFonts w:asciiTheme="minorHAnsi" w:hAnsiTheme="minorHAnsi" w:cstheme="minorHAnsi"/>
          <w:b/>
          <w:caps/>
        </w:rPr>
        <w:t xml:space="preserve"> nº 013/2025</w:t>
      </w:r>
    </w:p>
    <w:p w14:paraId="5971D574" w14:textId="4388C3DC" w:rsidR="00F83940" w:rsidRPr="008C084F" w:rsidRDefault="008C084F" w:rsidP="001746A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8C084F">
        <w:rPr>
          <w:rFonts w:asciiTheme="majorHAnsi" w:hAnsiTheme="majorHAnsi" w:cstheme="majorHAnsi"/>
        </w:rPr>
        <w:t xml:space="preserve">Contratação de empresa especializada para execução das obras de construção da quadra poliesportiva modelo educação </w:t>
      </w:r>
      <w:r w:rsidRPr="008C084F">
        <w:rPr>
          <w:rFonts w:asciiTheme="majorHAnsi" w:hAnsiTheme="majorHAnsi" w:cstheme="majorHAnsi"/>
          <w:caps/>
        </w:rPr>
        <w:t>moc</w:t>
      </w:r>
      <w:r w:rsidR="00C82978">
        <w:rPr>
          <w:rFonts w:asciiTheme="majorHAnsi" w:hAnsiTheme="majorHAnsi" w:cstheme="majorHAnsi"/>
          <w:caps/>
        </w:rPr>
        <w:t xml:space="preserve"> </w:t>
      </w:r>
      <w:r w:rsidRPr="008C084F">
        <w:rPr>
          <w:rFonts w:asciiTheme="majorHAnsi" w:hAnsiTheme="majorHAnsi" w:cstheme="majorHAnsi"/>
        </w:rPr>
        <w:t>-</w:t>
      </w:r>
      <w:r w:rsidR="00C82978">
        <w:rPr>
          <w:rFonts w:asciiTheme="majorHAnsi" w:hAnsiTheme="majorHAnsi" w:cstheme="majorHAnsi"/>
        </w:rPr>
        <w:t xml:space="preserve"> </w:t>
      </w:r>
      <w:r w:rsidRPr="008C084F">
        <w:rPr>
          <w:rFonts w:asciiTheme="majorHAnsi" w:hAnsiTheme="majorHAnsi" w:cstheme="majorHAnsi"/>
        </w:rPr>
        <w:t xml:space="preserve">04 </w:t>
      </w:r>
      <w:r w:rsidR="00C82978">
        <w:rPr>
          <w:rFonts w:asciiTheme="majorHAnsi" w:hAnsiTheme="majorHAnsi" w:cstheme="majorHAnsi"/>
        </w:rPr>
        <w:t xml:space="preserve"> </w:t>
      </w:r>
      <w:r w:rsidRPr="008C084F">
        <w:rPr>
          <w:rFonts w:asciiTheme="majorHAnsi" w:hAnsiTheme="majorHAnsi" w:cstheme="majorHAnsi"/>
        </w:rPr>
        <w:t>da</w:t>
      </w:r>
      <w:r w:rsidR="00C82978">
        <w:rPr>
          <w:rFonts w:asciiTheme="majorHAnsi" w:hAnsiTheme="majorHAnsi" w:cstheme="majorHAnsi"/>
        </w:rPr>
        <w:t xml:space="preserve"> </w:t>
      </w:r>
      <w:r w:rsidRPr="008C084F">
        <w:rPr>
          <w:rFonts w:asciiTheme="majorHAnsi" w:hAnsiTheme="majorHAnsi" w:cstheme="majorHAnsi"/>
        </w:rPr>
        <w:t xml:space="preserve"> Escola</w:t>
      </w:r>
      <w:r w:rsidR="00C82978">
        <w:rPr>
          <w:rFonts w:asciiTheme="majorHAnsi" w:hAnsiTheme="majorHAnsi" w:cstheme="majorHAnsi"/>
        </w:rPr>
        <w:t xml:space="preserve"> </w:t>
      </w:r>
      <w:r w:rsidRPr="008C084F">
        <w:rPr>
          <w:rFonts w:asciiTheme="majorHAnsi" w:hAnsiTheme="majorHAnsi" w:cstheme="majorHAnsi"/>
        </w:rPr>
        <w:t xml:space="preserve"> Municipal </w:t>
      </w:r>
      <w:r w:rsidR="00C82978">
        <w:rPr>
          <w:rFonts w:asciiTheme="majorHAnsi" w:hAnsiTheme="majorHAnsi" w:cstheme="majorHAnsi"/>
        </w:rPr>
        <w:t xml:space="preserve"> </w:t>
      </w:r>
      <w:r w:rsidRPr="008C084F">
        <w:rPr>
          <w:rFonts w:asciiTheme="majorHAnsi" w:hAnsiTheme="majorHAnsi" w:cstheme="majorHAnsi"/>
        </w:rPr>
        <w:t xml:space="preserve">Professora Sônia </w:t>
      </w:r>
      <w:r w:rsidR="00C82978" w:rsidRPr="008C084F">
        <w:rPr>
          <w:rFonts w:asciiTheme="majorHAnsi" w:hAnsiTheme="majorHAnsi" w:cstheme="majorHAnsi"/>
        </w:rPr>
        <w:t xml:space="preserve">Quadros </w:t>
      </w:r>
      <w:r w:rsidRPr="008C084F">
        <w:rPr>
          <w:rFonts w:asciiTheme="majorHAnsi" w:hAnsiTheme="majorHAnsi" w:cstheme="majorHAnsi"/>
        </w:rPr>
        <w:t>do Bairro Augusta Mo</w:t>
      </w:r>
      <w:r>
        <w:rPr>
          <w:rFonts w:asciiTheme="majorHAnsi" w:hAnsiTheme="majorHAnsi" w:cstheme="majorHAnsi"/>
        </w:rPr>
        <w:t>ta.</w:t>
      </w:r>
      <w:r w:rsidRPr="008C084F">
        <w:t xml:space="preserve"> </w:t>
      </w:r>
      <w:r w:rsidRPr="008C084F">
        <w:rPr>
          <w:rFonts w:asciiTheme="majorHAnsi" w:hAnsiTheme="majorHAnsi" w:cstheme="majorHAnsi"/>
        </w:rPr>
        <w:t>Valor total da contratação</w:t>
      </w:r>
      <w:r>
        <w:rPr>
          <w:rFonts w:asciiTheme="majorHAnsi" w:hAnsiTheme="majorHAnsi" w:cstheme="majorHAnsi"/>
        </w:rPr>
        <w:t xml:space="preserve"> em: </w:t>
      </w:r>
      <w:r w:rsidRPr="008C084F">
        <w:rPr>
          <w:rFonts w:asciiTheme="minorHAnsi" w:hAnsiTheme="minorHAnsi" w:cstheme="minorHAnsi"/>
          <w:b/>
        </w:rPr>
        <w:t>R$ 508.894,94</w:t>
      </w:r>
      <w:r w:rsidRPr="008C084F">
        <w:rPr>
          <w:rFonts w:asciiTheme="majorHAnsi" w:hAnsiTheme="majorHAnsi" w:cstheme="majorHAnsi"/>
        </w:rPr>
        <w:t>. Data da sessão pública</w:t>
      </w:r>
      <w:r w:rsidR="001746AA">
        <w:rPr>
          <w:rFonts w:asciiTheme="majorHAnsi" w:hAnsiTheme="majorHAnsi" w:cstheme="majorHAnsi"/>
        </w:rPr>
        <w:t xml:space="preserve"> dia: </w:t>
      </w:r>
      <w:r>
        <w:rPr>
          <w:rFonts w:asciiTheme="majorHAnsi" w:hAnsiTheme="majorHAnsi" w:cstheme="majorHAnsi"/>
        </w:rPr>
        <w:t xml:space="preserve">12/11/2025, </w:t>
      </w:r>
      <w:r w:rsidRPr="008C084F">
        <w:rPr>
          <w:rFonts w:asciiTheme="majorHAnsi" w:hAnsiTheme="majorHAnsi" w:cstheme="majorHAnsi"/>
        </w:rPr>
        <w:t>às 09</w:t>
      </w:r>
      <w:r>
        <w:rPr>
          <w:rFonts w:asciiTheme="majorHAnsi" w:hAnsiTheme="majorHAnsi" w:cstheme="majorHAnsi"/>
        </w:rPr>
        <w:t>h</w:t>
      </w:r>
      <w:r w:rsidRPr="008C084F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  <w:r w:rsidR="001746AA" w:rsidRPr="001746AA">
        <w:t xml:space="preserve"> </w:t>
      </w:r>
      <w:r w:rsidR="001746AA" w:rsidRPr="001746AA">
        <w:rPr>
          <w:rFonts w:asciiTheme="majorHAnsi" w:hAnsiTheme="majorHAnsi" w:cstheme="majorHAnsi"/>
        </w:rPr>
        <w:t xml:space="preserve">Local de realização: </w:t>
      </w:r>
      <w:hyperlink r:id="rId35" w:history="1">
        <w:r w:rsidR="001746AA" w:rsidRPr="00CB6523">
          <w:rPr>
            <w:rStyle w:val="Hyperlink"/>
            <w:rFonts w:asciiTheme="majorHAnsi" w:hAnsiTheme="majorHAnsi" w:cstheme="majorHAnsi"/>
          </w:rPr>
          <w:t>www.gov.br/compras</w:t>
        </w:r>
      </w:hyperlink>
      <w:r w:rsidR="001746AA" w:rsidRPr="001746AA">
        <w:rPr>
          <w:rFonts w:asciiTheme="majorHAnsi" w:hAnsiTheme="majorHAnsi" w:cstheme="majorHAnsi"/>
        </w:rPr>
        <w:t>. Esclarecimentos:</w:t>
      </w:r>
      <w:r w:rsidR="001746AA">
        <w:t xml:space="preserve"> </w:t>
      </w:r>
      <w:r w:rsidR="001746AA" w:rsidRPr="001746AA">
        <w:rPr>
          <w:rFonts w:asciiTheme="majorHAnsi" w:hAnsiTheme="majorHAnsi" w:cstheme="majorHAnsi"/>
        </w:rPr>
        <w:t xml:space="preserve">e-mail: </w:t>
      </w:r>
      <w:hyperlink r:id="rId36" w:history="1">
        <w:r w:rsidR="001746AA" w:rsidRPr="00CB6523">
          <w:rPr>
            <w:rStyle w:val="Hyperlink"/>
            <w:rFonts w:asciiTheme="majorHAnsi" w:hAnsiTheme="majorHAnsi" w:cstheme="majorHAnsi"/>
          </w:rPr>
          <w:t>licitamontes@hotmail.com</w:t>
        </w:r>
      </w:hyperlink>
      <w:r w:rsidR="001746AA">
        <w:rPr>
          <w:rFonts w:asciiTheme="majorHAnsi" w:hAnsiTheme="majorHAnsi" w:cstheme="majorHAnsi"/>
        </w:rPr>
        <w:t xml:space="preserve"> </w:t>
      </w:r>
      <w:r w:rsidR="001746AA" w:rsidRPr="001746AA">
        <w:rPr>
          <w:rFonts w:asciiTheme="majorHAnsi" w:hAnsiTheme="majorHAnsi" w:cstheme="majorHAnsi"/>
        </w:rPr>
        <w:t>(38) 2211-301</w:t>
      </w:r>
      <w:r w:rsidR="001746AA">
        <w:rPr>
          <w:rFonts w:asciiTheme="majorHAnsi" w:hAnsiTheme="majorHAnsi" w:cstheme="majorHAnsi"/>
        </w:rPr>
        <w:t>.</w:t>
      </w:r>
    </w:p>
    <w:p w14:paraId="3245E00D" w14:textId="77777777" w:rsidR="008C084F" w:rsidRDefault="008C084F" w:rsidP="00A6318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04599E7" w14:textId="32061326" w:rsidR="004C1862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4C1862" w:rsidRPr="004C1862">
        <w:t xml:space="preserve"> </w:t>
      </w:r>
      <w:r w:rsidR="001828AA">
        <w:rPr>
          <w:rFonts w:asciiTheme="minorHAnsi" w:hAnsiTheme="minorHAnsi" w:cstheme="minorHAnsi"/>
          <w:b/>
        </w:rPr>
        <w:t xml:space="preserve">MURIAÉ - </w:t>
      </w:r>
      <w:r w:rsidR="001828AA" w:rsidRPr="001828AA">
        <w:rPr>
          <w:rFonts w:asciiTheme="minorHAnsi" w:hAnsiTheme="minorHAnsi" w:cstheme="minorHAnsi"/>
          <w:b/>
        </w:rPr>
        <w:t>MG</w:t>
      </w:r>
      <w:r w:rsidR="001828AA">
        <w:rPr>
          <w:rFonts w:asciiTheme="minorHAnsi" w:hAnsiTheme="minorHAnsi" w:cstheme="minorHAnsi"/>
          <w:b/>
        </w:rPr>
        <w:t xml:space="preserve"> - CONCORRÊNCIA ELETRÔNICA N</w:t>
      </w:r>
      <w:r w:rsidR="001828AA" w:rsidRPr="001828AA">
        <w:rPr>
          <w:rFonts w:asciiTheme="minorHAnsi" w:hAnsiTheme="minorHAnsi" w:cstheme="minorHAnsi"/>
          <w:b/>
        </w:rPr>
        <w:t>º 013/2025</w:t>
      </w:r>
    </w:p>
    <w:p w14:paraId="2E19799D" w14:textId="7AD57498" w:rsidR="001828AA" w:rsidRDefault="001828AA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1828AA">
        <w:rPr>
          <w:rFonts w:asciiTheme="majorHAnsi" w:hAnsiTheme="majorHAnsi" w:cstheme="majorHAnsi"/>
        </w:rPr>
        <w:t>Contratação de empresa especializada na construção civil para o rebaixamento do leito do Rio Muriaé em trecho que impede o fluxo normal das Águas, visando o controle de inundações à Montante, em Muriaé</w:t>
      </w:r>
      <w:r>
        <w:rPr>
          <w:rFonts w:asciiTheme="majorHAnsi" w:hAnsiTheme="majorHAnsi" w:cstheme="majorHAnsi"/>
        </w:rPr>
        <w:t xml:space="preserve"> –MG.</w:t>
      </w:r>
      <w:r w:rsidRPr="001828AA">
        <w:t xml:space="preserve"> </w:t>
      </w:r>
      <w:r>
        <w:rPr>
          <w:rFonts w:asciiTheme="majorHAnsi" w:hAnsiTheme="majorHAnsi" w:cstheme="majorHAnsi"/>
        </w:rPr>
        <w:t xml:space="preserve">Valor estimado </w:t>
      </w:r>
      <w:r w:rsidRPr="001828AA">
        <w:rPr>
          <w:rFonts w:asciiTheme="majorHAnsi" w:hAnsiTheme="majorHAnsi" w:cstheme="majorHAnsi"/>
        </w:rPr>
        <w:t>da contratação</w:t>
      </w:r>
      <w:r>
        <w:rPr>
          <w:rFonts w:asciiTheme="majorHAnsi" w:hAnsiTheme="majorHAnsi" w:cstheme="majorHAnsi"/>
        </w:rPr>
        <w:t xml:space="preserve"> em</w:t>
      </w:r>
      <w:r w:rsidRPr="001828AA">
        <w:rPr>
          <w:rFonts w:asciiTheme="majorHAnsi" w:hAnsiTheme="majorHAnsi" w:cstheme="majorHAnsi"/>
        </w:rPr>
        <w:t xml:space="preserve">: </w:t>
      </w:r>
      <w:r w:rsidRPr="001828AA">
        <w:rPr>
          <w:rFonts w:asciiTheme="minorHAnsi" w:hAnsiTheme="minorHAnsi" w:cstheme="minorHAnsi"/>
          <w:b/>
        </w:rPr>
        <w:t>R$13.438.077,65</w:t>
      </w:r>
      <w:r w:rsidRPr="001828AA">
        <w:rPr>
          <w:rFonts w:asciiTheme="majorHAnsi" w:hAnsiTheme="majorHAnsi" w:cstheme="majorHAnsi"/>
        </w:rPr>
        <w:t>. Data da sessão pública: 01/12/2025</w:t>
      </w:r>
      <w:r>
        <w:rPr>
          <w:rFonts w:asciiTheme="majorHAnsi" w:hAnsiTheme="majorHAnsi" w:cstheme="majorHAnsi"/>
        </w:rPr>
        <w:t xml:space="preserve"> às 13h00min</w:t>
      </w:r>
      <w:r w:rsidR="008C084F">
        <w:rPr>
          <w:rFonts w:asciiTheme="majorHAnsi" w:hAnsiTheme="majorHAnsi" w:cstheme="majorHAnsi"/>
        </w:rPr>
        <w:t xml:space="preserve">, Local de realização: </w:t>
      </w:r>
      <w:r w:rsidR="008C084F" w:rsidRPr="008C084F">
        <w:rPr>
          <w:rFonts w:asciiTheme="majorHAnsi" w:hAnsiTheme="majorHAnsi" w:cstheme="majorHAnsi"/>
        </w:rPr>
        <w:t>Portal Bolsa Nacional de Compras – BNC, disponibilizado e processado no endereço ele</w:t>
      </w:r>
      <w:r w:rsidR="008C084F">
        <w:rPr>
          <w:rFonts w:asciiTheme="majorHAnsi" w:hAnsiTheme="majorHAnsi" w:cstheme="majorHAnsi"/>
        </w:rPr>
        <w:t xml:space="preserve">trônico: </w:t>
      </w:r>
      <w:hyperlink r:id="rId37" w:history="1">
        <w:r w:rsidR="008C084F" w:rsidRPr="00CB6523">
          <w:rPr>
            <w:rStyle w:val="Hyperlink"/>
            <w:rFonts w:asciiTheme="majorHAnsi" w:hAnsiTheme="majorHAnsi" w:cstheme="majorHAnsi"/>
          </w:rPr>
          <w:t>https://www.bnc.org.br</w:t>
        </w:r>
      </w:hyperlink>
      <w:r w:rsidR="008C084F">
        <w:rPr>
          <w:rFonts w:asciiTheme="majorHAnsi" w:hAnsiTheme="majorHAnsi" w:cstheme="majorHAnsi"/>
        </w:rPr>
        <w:t xml:space="preserve">. </w:t>
      </w:r>
    </w:p>
    <w:p w14:paraId="3277595A" w14:textId="77777777" w:rsidR="007256D1" w:rsidRDefault="007256D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7AB9D4D" w14:textId="18B73149" w:rsidR="007256D1" w:rsidRDefault="003A2CA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Pr="003A2CA2">
        <w:t xml:space="preserve"> </w:t>
      </w:r>
      <w:r w:rsidRPr="003A2CA2">
        <w:rPr>
          <w:rFonts w:asciiTheme="minorHAnsi" w:hAnsiTheme="minorHAnsi" w:cstheme="minorHAnsi"/>
          <w:b/>
        </w:rPr>
        <w:t>NOVA RESENDE</w:t>
      </w:r>
      <w:r>
        <w:rPr>
          <w:rFonts w:asciiTheme="minorHAnsi" w:hAnsiTheme="minorHAnsi" w:cstheme="minorHAnsi"/>
          <w:b/>
        </w:rPr>
        <w:t xml:space="preserve"> - MG -</w:t>
      </w:r>
      <w:r>
        <w:t xml:space="preserve"> </w:t>
      </w:r>
      <w:r>
        <w:rPr>
          <w:rFonts w:asciiTheme="minorHAnsi" w:hAnsiTheme="minorHAnsi" w:cstheme="minorHAnsi"/>
          <w:b/>
        </w:rPr>
        <w:t>CONCORRÊNCIA ELETRÔNICA Nº 0</w:t>
      </w:r>
      <w:r w:rsidRPr="003A2CA2">
        <w:rPr>
          <w:rFonts w:asciiTheme="minorHAnsi" w:hAnsiTheme="minorHAnsi" w:cstheme="minorHAnsi"/>
          <w:b/>
        </w:rPr>
        <w:t>07/2025</w:t>
      </w:r>
    </w:p>
    <w:p w14:paraId="7DBE5103" w14:textId="0DA99317" w:rsidR="007256D1" w:rsidRDefault="003A2CA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3A2CA2">
        <w:rPr>
          <w:rFonts w:asciiTheme="majorHAnsi" w:hAnsiTheme="majorHAnsi" w:cstheme="majorHAnsi"/>
        </w:rPr>
        <w:t xml:space="preserve">Contratação de empresa especializada em engenharia civil para execução de pavimentação em </w:t>
      </w:r>
      <w:r>
        <w:rPr>
          <w:rFonts w:asciiTheme="majorHAnsi" w:hAnsiTheme="majorHAnsi" w:cstheme="majorHAnsi"/>
        </w:rPr>
        <w:t>(</w:t>
      </w:r>
      <w:r w:rsidRPr="003A2CA2">
        <w:rPr>
          <w:rFonts w:asciiTheme="majorHAnsi" w:hAnsiTheme="majorHAnsi" w:cstheme="majorHAnsi"/>
          <w:caps/>
        </w:rPr>
        <w:t>cbuq</w:t>
      </w:r>
      <w:r>
        <w:rPr>
          <w:rFonts w:asciiTheme="majorHAnsi" w:hAnsiTheme="majorHAnsi" w:cstheme="majorHAnsi"/>
          <w:caps/>
        </w:rPr>
        <w:t>)</w:t>
      </w:r>
      <w:r w:rsidRPr="003A2CA2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 xml:space="preserve"> </w:t>
      </w:r>
      <w:r w:rsidRPr="003A2CA2">
        <w:rPr>
          <w:rFonts w:asciiTheme="majorHAnsi" w:hAnsiTheme="majorHAnsi" w:cstheme="majorHAnsi"/>
        </w:rPr>
        <w:t xml:space="preserve">em trecho da estrada </w:t>
      </w:r>
      <w:r>
        <w:rPr>
          <w:rFonts w:asciiTheme="majorHAnsi" w:hAnsiTheme="majorHAnsi" w:cstheme="majorHAnsi"/>
        </w:rPr>
        <w:t xml:space="preserve"> </w:t>
      </w:r>
      <w:r w:rsidRPr="003A2CA2">
        <w:rPr>
          <w:rFonts w:asciiTheme="majorHAnsi" w:hAnsiTheme="majorHAnsi" w:cstheme="majorHAnsi"/>
        </w:rPr>
        <w:t>que</w:t>
      </w:r>
      <w:r>
        <w:rPr>
          <w:rFonts w:asciiTheme="majorHAnsi" w:hAnsiTheme="majorHAnsi" w:cstheme="majorHAnsi"/>
        </w:rPr>
        <w:t xml:space="preserve"> </w:t>
      </w:r>
      <w:r w:rsidRPr="003A2CA2">
        <w:rPr>
          <w:rFonts w:asciiTheme="majorHAnsi" w:hAnsiTheme="majorHAnsi" w:cstheme="majorHAnsi"/>
        </w:rPr>
        <w:t xml:space="preserve"> liga Nova</w:t>
      </w:r>
      <w:r>
        <w:rPr>
          <w:rFonts w:asciiTheme="majorHAnsi" w:hAnsiTheme="majorHAnsi" w:cstheme="majorHAnsi"/>
        </w:rPr>
        <w:t xml:space="preserve"> </w:t>
      </w:r>
      <w:r w:rsidRPr="003A2CA2">
        <w:rPr>
          <w:rFonts w:asciiTheme="majorHAnsi" w:hAnsiTheme="majorHAnsi" w:cstheme="majorHAnsi"/>
        </w:rPr>
        <w:t>Resende</w:t>
      </w:r>
      <w:r>
        <w:rPr>
          <w:rFonts w:asciiTheme="majorHAnsi" w:hAnsiTheme="majorHAnsi" w:cstheme="majorHAnsi"/>
        </w:rPr>
        <w:t xml:space="preserve"> </w:t>
      </w:r>
      <w:r w:rsidRPr="003A2CA2">
        <w:rPr>
          <w:rFonts w:asciiTheme="majorHAnsi" w:hAnsiTheme="majorHAnsi" w:cstheme="majorHAnsi"/>
        </w:rPr>
        <w:t xml:space="preserve"> ao </w:t>
      </w:r>
      <w:r>
        <w:rPr>
          <w:rFonts w:asciiTheme="majorHAnsi" w:hAnsiTheme="majorHAnsi" w:cstheme="majorHAnsi"/>
        </w:rPr>
        <w:t xml:space="preserve"> </w:t>
      </w:r>
      <w:r w:rsidRPr="003A2CA2">
        <w:rPr>
          <w:rFonts w:asciiTheme="majorHAnsi" w:hAnsiTheme="majorHAnsi" w:cstheme="majorHAnsi"/>
        </w:rPr>
        <w:t xml:space="preserve">Bairro </w:t>
      </w:r>
      <w:r>
        <w:rPr>
          <w:rFonts w:asciiTheme="majorHAnsi" w:hAnsiTheme="majorHAnsi" w:cstheme="majorHAnsi"/>
        </w:rPr>
        <w:t xml:space="preserve"> </w:t>
      </w:r>
      <w:r w:rsidRPr="003A2CA2">
        <w:rPr>
          <w:rFonts w:asciiTheme="majorHAnsi" w:hAnsiTheme="majorHAnsi" w:cstheme="majorHAnsi"/>
        </w:rPr>
        <w:t xml:space="preserve">Caninana </w:t>
      </w:r>
      <w:r>
        <w:rPr>
          <w:rFonts w:asciiTheme="majorHAnsi" w:hAnsiTheme="majorHAnsi" w:cstheme="majorHAnsi"/>
        </w:rPr>
        <w:t xml:space="preserve"> </w:t>
      </w:r>
      <w:r w:rsidRPr="003A2CA2">
        <w:rPr>
          <w:rFonts w:asciiTheme="majorHAnsi" w:hAnsiTheme="majorHAnsi" w:cstheme="majorHAnsi"/>
        </w:rPr>
        <w:t>Município</w:t>
      </w:r>
      <w:r>
        <w:rPr>
          <w:rFonts w:asciiTheme="majorHAnsi" w:hAnsiTheme="majorHAnsi" w:cstheme="majorHAnsi"/>
        </w:rPr>
        <w:t xml:space="preserve"> </w:t>
      </w:r>
      <w:r w:rsidRPr="003A2CA2">
        <w:rPr>
          <w:rFonts w:asciiTheme="majorHAnsi" w:hAnsiTheme="majorHAnsi" w:cstheme="majorHAnsi"/>
        </w:rPr>
        <w:t xml:space="preserve"> de </w:t>
      </w:r>
      <w:r>
        <w:rPr>
          <w:rFonts w:asciiTheme="majorHAnsi" w:hAnsiTheme="majorHAnsi" w:cstheme="majorHAnsi"/>
        </w:rPr>
        <w:t xml:space="preserve"> </w:t>
      </w:r>
      <w:r w:rsidRPr="003A2CA2">
        <w:rPr>
          <w:rFonts w:asciiTheme="majorHAnsi" w:hAnsiTheme="majorHAnsi" w:cstheme="majorHAnsi"/>
        </w:rPr>
        <w:t>Nova</w:t>
      </w:r>
      <w:r>
        <w:rPr>
          <w:rFonts w:asciiTheme="majorHAnsi" w:hAnsiTheme="majorHAnsi" w:cstheme="majorHAnsi"/>
        </w:rPr>
        <w:t xml:space="preserve"> </w:t>
      </w:r>
      <w:r w:rsidRPr="003A2CA2">
        <w:rPr>
          <w:rFonts w:asciiTheme="majorHAnsi" w:hAnsiTheme="majorHAnsi" w:cstheme="majorHAnsi"/>
        </w:rPr>
        <w:t xml:space="preserve"> Resende</w:t>
      </w:r>
      <w:r>
        <w:rPr>
          <w:rFonts w:asciiTheme="majorHAnsi" w:hAnsiTheme="majorHAnsi" w:cstheme="majorHAnsi"/>
        </w:rPr>
        <w:t xml:space="preserve"> -</w:t>
      </w:r>
      <w:r w:rsidRPr="003A2CA2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</w:rPr>
        <w:t>.</w:t>
      </w:r>
      <w:r w:rsidRPr="003A2CA2">
        <w:t xml:space="preserve"> </w:t>
      </w:r>
      <w:r w:rsidRPr="003A2CA2">
        <w:rPr>
          <w:rFonts w:asciiTheme="majorHAnsi" w:hAnsiTheme="majorHAnsi" w:cstheme="majorHAnsi"/>
        </w:rPr>
        <w:t xml:space="preserve">Data </w:t>
      </w:r>
      <w:r>
        <w:rPr>
          <w:rFonts w:asciiTheme="majorHAnsi" w:hAnsiTheme="majorHAnsi" w:cstheme="majorHAnsi"/>
        </w:rPr>
        <w:t xml:space="preserve"> </w:t>
      </w:r>
      <w:r w:rsidRPr="003A2CA2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Pr="003A2CA2">
        <w:rPr>
          <w:rFonts w:asciiTheme="majorHAnsi" w:hAnsiTheme="majorHAnsi" w:cstheme="majorHAnsi"/>
        </w:rPr>
        <w:t xml:space="preserve">recebimento </w:t>
      </w:r>
      <w:r>
        <w:rPr>
          <w:rFonts w:asciiTheme="majorHAnsi" w:hAnsiTheme="majorHAnsi" w:cstheme="majorHAnsi"/>
        </w:rPr>
        <w:t xml:space="preserve"> </w:t>
      </w:r>
      <w:r w:rsidRPr="003A2CA2">
        <w:rPr>
          <w:rFonts w:asciiTheme="majorHAnsi" w:hAnsiTheme="majorHAnsi" w:cstheme="majorHAnsi"/>
        </w:rPr>
        <w:t xml:space="preserve">de </w:t>
      </w:r>
      <w:r>
        <w:rPr>
          <w:rFonts w:asciiTheme="majorHAnsi" w:hAnsiTheme="majorHAnsi" w:cstheme="majorHAnsi"/>
        </w:rPr>
        <w:t xml:space="preserve"> propostas  </w:t>
      </w:r>
      <w:r w:rsidRPr="003A2CA2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: 27/10/2025,  </w:t>
      </w:r>
      <w:r w:rsidRPr="003A2CA2">
        <w:rPr>
          <w:rFonts w:asciiTheme="majorHAnsi" w:hAnsiTheme="majorHAnsi" w:cstheme="majorHAnsi"/>
        </w:rPr>
        <w:t>a</w:t>
      </w:r>
      <w:r>
        <w:rPr>
          <w:rFonts w:asciiTheme="majorHAnsi" w:hAnsiTheme="majorHAnsi" w:cstheme="majorHAnsi"/>
        </w:rPr>
        <w:t xml:space="preserve"> </w:t>
      </w:r>
      <w:r w:rsidRPr="003A2CA2">
        <w:rPr>
          <w:rFonts w:asciiTheme="majorHAnsi" w:hAnsiTheme="majorHAnsi" w:cstheme="majorHAnsi"/>
        </w:rPr>
        <w:t xml:space="preserve"> par</w:t>
      </w:r>
      <w:r>
        <w:rPr>
          <w:rFonts w:asciiTheme="majorHAnsi" w:hAnsiTheme="majorHAnsi" w:cstheme="majorHAnsi"/>
        </w:rPr>
        <w:t xml:space="preserve">tir das 13h00min até 11/11/2025, </w:t>
      </w:r>
      <w:r w:rsidRPr="003A2CA2">
        <w:rPr>
          <w:rFonts w:asciiTheme="majorHAnsi" w:hAnsiTheme="majorHAnsi" w:cstheme="majorHAnsi"/>
        </w:rPr>
        <w:t xml:space="preserve">às 12h00min. </w:t>
      </w:r>
      <w:r>
        <w:rPr>
          <w:rFonts w:asciiTheme="majorHAnsi" w:hAnsiTheme="majorHAnsi" w:cstheme="majorHAnsi"/>
        </w:rPr>
        <w:t xml:space="preserve"> Data  de  </w:t>
      </w:r>
      <w:r w:rsidRPr="003A2CA2">
        <w:rPr>
          <w:rFonts w:asciiTheme="majorHAnsi" w:hAnsiTheme="majorHAnsi" w:cstheme="majorHAnsi"/>
        </w:rPr>
        <w:t xml:space="preserve">abertura </w:t>
      </w:r>
      <w:r>
        <w:rPr>
          <w:rFonts w:asciiTheme="majorHAnsi" w:hAnsiTheme="majorHAnsi" w:cstheme="majorHAnsi"/>
        </w:rPr>
        <w:t xml:space="preserve"> </w:t>
      </w:r>
      <w:r w:rsidRPr="003A2CA2">
        <w:rPr>
          <w:rFonts w:asciiTheme="majorHAnsi" w:hAnsiTheme="majorHAnsi" w:cstheme="majorHAnsi"/>
        </w:rPr>
        <w:t xml:space="preserve">das </w:t>
      </w:r>
      <w:r>
        <w:rPr>
          <w:rFonts w:asciiTheme="majorHAnsi" w:hAnsiTheme="majorHAnsi" w:cstheme="majorHAnsi"/>
        </w:rPr>
        <w:t xml:space="preserve"> </w:t>
      </w:r>
      <w:r w:rsidRPr="003A2CA2">
        <w:rPr>
          <w:rFonts w:asciiTheme="majorHAnsi" w:hAnsiTheme="majorHAnsi" w:cstheme="majorHAnsi"/>
        </w:rPr>
        <w:t xml:space="preserve">propostas: </w:t>
      </w:r>
      <w:r>
        <w:rPr>
          <w:rFonts w:asciiTheme="majorHAnsi" w:hAnsiTheme="majorHAnsi" w:cstheme="majorHAnsi"/>
        </w:rPr>
        <w:t xml:space="preserve">11/11/2025, </w:t>
      </w:r>
      <w:r w:rsidRPr="003A2CA2">
        <w:rPr>
          <w:rFonts w:asciiTheme="majorHAnsi" w:hAnsiTheme="majorHAnsi" w:cstheme="majorHAnsi"/>
        </w:rPr>
        <w:t>às 12h00min. Início da sessão de lances às 13</w:t>
      </w:r>
      <w:r>
        <w:rPr>
          <w:rFonts w:asciiTheme="majorHAnsi" w:hAnsiTheme="majorHAnsi" w:cstheme="majorHAnsi"/>
        </w:rPr>
        <w:t>h</w:t>
      </w:r>
      <w:r w:rsidRPr="003A2CA2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  <w:r w:rsidRPr="003A2CA2">
        <w:t xml:space="preserve"> </w:t>
      </w:r>
      <w:r w:rsidRPr="003A2CA2">
        <w:rPr>
          <w:rFonts w:asciiTheme="majorHAnsi" w:hAnsiTheme="majorHAnsi" w:cstheme="majorHAnsi"/>
        </w:rPr>
        <w:t>O edital será no site</w:t>
      </w:r>
      <w:r>
        <w:rPr>
          <w:rFonts w:asciiTheme="majorHAnsi" w:hAnsiTheme="majorHAnsi" w:cstheme="majorHAnsi"/>
        </w:rPr>
        <w:t xml:space="preserve">: </w:t>
      </w:r>
      <w:hyperlink r:id="rId38" w:history="1">
        <w:r w:rsidRPr="00CB6523">
          <w:rPr>
            <w:rStyle w:val="Hyperlink"/>
            <w:rFonts w:asciiTheme="majorHAnsi" w:hAnsiTheme="majorHAnsi" w:cstheme="majorHAnsi"/>
          </w:rPr>
          <w:t>www.novaresende.mg.gov.br</w:t>
        </w:r>
      </w:hyperlink>
      <w:r>
        <w:rPr>
          <w:rFonts w:asciiTheme="majorHAnsi" w:hAnsiTheme="majorHAnsi" w:cstheme="majorHAnsi"/>
        </w:rPr>
        <w:t xml:space="preserve"> </w:t>
      </w:r>
      <w:r w:rsidRPr="003A2CA2">
        <w:rPr>
          <w:rFonts w:asciiTheme="majorHAnsi" w:hAnsiTheme="majorHAnsi" w:cstheme="majorHAnsi"/>
        </w:rPr>
        <w:t xml:space="preserve">e </w:t>
      </w:r>
      <w:hyperlink r:id="rId39" w:history="1">
        <w:r w:rsidRPr="00CB652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3A2CA2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3A2CA2">
        <w:rPr>
          <w:rFonts w:asciiTheme="majorHAnsi" w:hAnsiTheme="majorHAnsi" w:cstheme="majorHAnsi"/>
        </w:rPr>
        <w:t xml:space="preserve">Dúvidas pelo e-mail </w:t>
      </w:r>
      <w:hyperlink r:id="rId40" w:history="1">
        <w:r w:rsidRPr="00CB6523">
          <w:rPr>
            <w:rStyle w:val="Hyperlink"/>
            <w:rFonts w:asciiTheme="majorHAnsi" w:hAnsiTheme="majorHAnsi" w:cstheme="majorHAnsi"/>
          </w:rPr>
          <w:t>licitacao@novaresende.mg.gov.br</w:t>
        </w:r>
      </w:hyperlink>
      <w:r>
        <w:rPr>
          <w:rFonts w:asciiTheme="majorHAnsi" w:hAnsiTheme="majorHAnsi" w:cstheme="majorHAnsi"/>
        </w:rPr>
        <w:t xml:space="preserve"> </w:t>
      </w:r>
      <w:r w:rsidRPr="003A2CA2">
        <w:rPr>
          <w:rFonts w:asciiTheme="majorHAnsi" w:hAnsiTheme="majorHAnsi" w:cstheme="majorHAnsi"/>
        </w:rPr>
        <w:t>ou pelo telefone (35) 3562-3759.</w:t>
      </w:r>
    </w:p>
    <w:p w14:paraId="7BC1A558" w14:textId="77777777" w:rsidR="001342B2" w:rsidRDefault="001342B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EF128E3" w14:textId="33118B6D" w:rsidR="001342B2" w:rsidRPr="001342B2" w:rsidRDefault="001342B2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1342B2">
        <w:rPr>
          <w:rFonts w:asciiTheme="minorHAnsi" w:hAnsiTheme="minorHAnsi" w:cstheme="minorHAnsi"/>
          <w:b/>
        </w:rPr>
        <w:t>PREFEITURA MUNICIPAL DE PAI PEDRO</w:t>
      </w:r>
      <w:r>
        <w:rPr>
          <w:rFonts w:asciiTheme="minorHAnsi" w:hAnsiTheme="minorHAnsi" w:cstheme="minorHAnsi"/>
          <w:b/>
        </w:rPr>
        <w:t xml:space="preserve"> - </w:t>
      </w:r>
      <w:r w:rsidRPr="001342B2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1342B2">
        <w:rPr>
          <w:rFonts w:asciiTheme="minorHAnsi" w:hAnsiTheme="minorHAnsi" w:cstheme="minorHAnsi"/>
          <w:b/>
        </w:rPr>
        <w:t xml:space="preserve">PREGÃO ELETRÔNICO Nº </w:t>
      </w:r>
      <w:r>
        <w:rPr>
          <w:rFonts w:asciiTheme="minorHAnsi" w:hAnsiTheme="minorHAnsi" w:cstheme="minorHAnsi"/>
          <w:b/>
        </w:rPr>
        <w:t>0</w:t>
      </w:r>
      <w:r w:rsidRPr="001342B2">
        <w:rPr>
          <w:rFonts w:asciiTheme="minorHAnsi" w:hAnsiTheme="minorHAnsi" w:cstheme="minorHAnsi"/>
          <w:b/>
        </w:rPr>
        <w:t>36/2025</w:t>
      </w:r>
    </w:p>
    <w:p w14:paraId="14BA797D" w14:textId="7E3E06FC" w:rsidR="001342B2" w:rsidRDefault="001342B2" w:rsidP="001342B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1342B2">
        <w:rPr>
          <w:rFonts w:asciiTheme="majorHAnsi" w:hAnsiTheme="majorHAnsi" w:cstheme="majorHAnsi"/>
        </w:rPr>
        <w:t xml:space="preserve">Locação </w:t>
      </w:r>
      <w:r>
        <w:rPr>
          <w:rFonts w:asciiTheme="majorHAnsi" w:hAnsiTheme="majorHAnsi" w:cstheme="majorHAnsi"/>
        </w:rPr>
        <w:t xml:space="preserve"> </w:t>
      </w:r>
      <w:r w:rsidRPr="001342B2">
        <w:rPr>
          <w:rFonts w:asciiTheme="majorHAnsi" w:hAnsiTheme="majorHAnsi" w:cstheme="majorHAnsi"/>
        </w:rPr>
        <w:t xml:space="preserve">de caminhão </w:t>
      </w:r>
      <w:r w:rsidRPr="001342B2">
        <w:rPr>
          <w:rFonts w:asciiTheme="majorHAnsi" w:hAnsiTheme="majorHAnsi" w:cstheme="majorHAnsi"/>
          <w:caps/>
        </w:rPr>
        <w:t>truck</w:t>
      </w:r>
      <w:r w:rsidRPr="001342B2">
        <w:rPr>
          <w:rFonts w:asciiTheme="majorHAnsi" w:hAnsiTheme="majorHAnsi" w:cstheme="majorHAnsi"/>
        </w:rPr>
        <w:t xml:space="preserve"> basculante, destinado à execução de manutenção das estradas vicinais, vias públicas e logradouros nas</w:t>
      </w:r>
      <w:r>
        <w:rPr>
          <w:rFonts w:asciiTheme="majorHAnsi" w:hAnsiTheme="majorHAnsi" w:cstheme="majorHAnsi"/>
        </w:rPr>
        <w:t xml:space="preserve"> </w:t>
      </w:r>
      <w:r w:rsidRPr="001342B2">
        <w:rPr>
          <w:rFonts w:asciiTheme="majorHAnsi" w:hAnsiTheme="majorHAnsi" w:cstheme="majorHAnsi"/>
        </w:rPr>
        <w:t xml:space="preserve"> comunidades</w:t>
      </w:r>
      <w:r>
        <w:rPr>
          <w:rFonts w:asciiTheme="majorHAnsi" w:hAnsiTheme="majorHAnsi" w:cstheme="majorHAnsi"/>
        </w:rPr>
        <w:t xml:space="preserve"> </w:t>
      </w:r>
      <w:r w:rsidRPr="001342B2">
        <w:rPr>
          <w:rFonts w:asciiTheme="majorHAnsi" w:hAnsiTheme="majorHAnsi" w:cstheme="majorHAnsi"/>
        </w:rPr>
        <w:t xml:space="preserve"> rurais </w:t>
      </w:r>
      <w:r>
        <w:rPr>
          <w:rFonts w:asciiTheme="majorHAnsi" w:hAnsiTheme="majorHAnsi" w:cstheme="majorHAnsi"/>
        </w:rPr>
        <w:t xml:space="preserve"> </w:t>
      </w:r>
      <w:r w:rsidRPr="001342B2">
        <w:rPr>
          <w:rFonts w:asciiTheme="majorHAnsi" w:hAnsiTheme="majorHAnsi" w:cstheme="majorHAnsi"/>
        </w:rPr>
        <w:t>desta</w:t>
      </w:r>
      <w:r>
        <w:rPr>
          <w:rFonts w:asciiTheme="majorHAnsi" w:hAnsiTheme="majorHAnsi" w:cstheme="majorHAnsi"/>
        </w:rPr>
        <w:t xml:space="preserve"> </w:t>
      </w:r>
      <w:r w:rsidRPr="001342B2">
        <w:rPr>
          <w:rFonts w:asciiTheme="majorHAnsi" w:hAnsiTheme="majorHAnsi" w:cstheme="majorHAnsi"/>
        </w:rPr>
        <w:t xml:space="preserve"> municipalidade.</w:t>
      </w:r>
      <w:r>
        <w:rPr>
          <w:rFonts w:asciiTheme="majorHAnsi" w:hAnsiTheme="majorHAnsi" w:cstheme="majorHAnsi"/>
        </w:rPr>
        <w:t xml:space="preserve"> Recebimento da (s) proposta (s) de 24/10/2025, </w:t>
      </w:r>
      <w:r w:rsidRPr="001342B2">
        <w:rPr>
          <w:rFonts w:asciiTheme="majorHAnsi" w:hAnsiTheme="majorHAnsi" w:cstheme="majorHAnsi"/>
        </w:rPr>
        <w:t xml:space="preserve">às 08h00min </w:t>
      </w:r>
      <w:r>
        <w:rPr>
          <w:rFonts w:asciiTheme="majorHAnsi" w:hAnsiTheme="majorHAnsi" w:cstheme="majorHAnsi"/>
        </w:rPr>
        <w:t xml:space="preserve"> </w:t>
      </w:r>
      <w:r w:rsidRPr="001342B2">
        <w:rPr>
          <w:rFonts w:asciiTheme="majorHAnsi" w:hAnsiTheme="majorHAnsi" w:cstheme="majorHAnsi"/>
        </w:rPr>
        <w:t>at</w:t>
      </w:r>
      <w:r>
        <w:rPr>
          <w:rFonts w:asciiTheme="majorHAnsi" w:hAnsiTheme="majorHAnsi" w:cstheme="majorHAnsi"/>
        </w:rPr>
        <w:t xml:space="preserve">é às 08h29min do dia 06/11/2025. Data de </w:t>
      </w:r>
      <w:r w:rsidRPr="001342B2">
        <w:rPr>
          <w:rFonts w:asciiTheme="majorHAnsi" w:hAnsiTheme="majorHAnsi" w:cstheme="majorHAnsi"/>
        </w:rPr>
        <w:t>abertura da</w:t>
      </w:r>
      <w:r>
        <w:rPr>
          <w:rFonts w:asciiTheme="majorHAnsi" w:hAnsiTheme="majorHAnsi" w:cstheme="majorHAnsi"/>
        </w:rPr>
        <w:t xml:space="preserve"> </w:t>
      </w:r>
      <w:r w:rsidRPr="001342B2">
        <w:rPr>
          <w:rFonts w:asciiTheme="majorHAnsi" w:hAnsiTheme="majorHAnsi" w:cstheme="majorHAnsi"/>
        </w:rPr>
        <w:t>(s) proposta</w:t>
      </w:r>
      <w:r>
        <w:rPr>
          <w:rFonts w:asciiTheme="majorHAnsi" w:hAnsiTheme="majorHAnsi" w:cstheme="majorHAnsi"/>
        </w:rPr>
        <w:t xml:space="preserve"> (s) às 08h30min do dia: 06/11/2025. Data de </w:t>
      </w:r>
      <w:r w:rsidRPr="001342B2">
        <w:rPr>
          <w:rFonts w:asciiTheme="majorHAnsi" w:hAnsiTheme="majorHAnsi" w:cstheme="majorHAnsi"/>
        </w:rPr>
        <w:t>início da</w:t>
      </w:r>
      <w:r>
        <w:rPr>
          <w:rFonts w:asciiTheme="majorHAnsi" w:hAnsiTheme="majorHAnsi" w:cstheme="majorHAnsi"/>
        </w:rPr>
        <w:t xml:space="preserve"> </w:t>
      </w:r>
      <w:r w:rsidRPr="001342B2">
        <w:rPr>
          <w:rFonts w:asciiTheme="majorHAnsi" w:hAnsiTheme="majorHAnsi" w:cstheme="majorHAnsi"/>
        </w:rPr>
        <w:t xml:space="preserve"> sessão </w:t>
      </w:r>
      <w:r>
        <w:rPr>
          <w:rFonts w:asciiTheme="majorHAnsi" w:hAnsiTheme="majorHAnsi" w:cstheme="majorHAnsi"/>
        </w:rPr>
        <w:t xml:space="preserve"> </w:t>
      </w:r>
      <w:r w:rsidRPr="001342B2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</w:t>
      </w:r>
      <w:r w:rsidRPr="001342B2">
        <w:rPr>
          <w:rFonts w:asciiTheme="majorHAnsi" w:hAnsiTheme="majorHAnsi" w:cstheme="majorHAnsi"/>
        </w:rPr>
        <w:t xml:space="preserve"> disputa </w:t>
      </w:r>
      <w:r>
        <w:rPr>
          <w:rFonts w:asciiTheme="majorHAnsi" w:hAnsiTheme="majorHAnsi" w:cstheme="majorHAnsi"/>
        </w:rPr>
        <w:t xml:space="preserve"> </w:t>
      </w:r>
      <w:r w:rsidRPr="001342B2">
        <w:rPr>
          <w:rFonts w:asciiTheme="majorHAnsi" w:hAnsiTheme="majorHAnsi" w:cstheme="majorHAnsi"/>
        </w:rPr>
        <w:t>de preç</w:t>
      </w:r>
      <w:r>
        <w:rPr>
          <w:rFonts w:asciiTheme="majorHAnsi" w:hAnsiTheme="majorHAnsi" w:cstheme="majorHAnsi"/>
        </w:rPr>
        <w:t xml:space="preserve">os  </w:t>
      </w:r>
      <w:r w:rsidRPr="001342B2">
        <w:rPr>
          <w:rFonts w:asciiTheme="majorHAnsi" w:hAnsiTheme="majorHAnsi" w:cstheme="majorHAnsi"/>
        </w:rPr>
        <w:t>às</w:t>
      </w:r>
      <w:r>
        <w:rPr>
          <w:rFonts w:asciiTheme="majorHAnsi" w:hAnsiTheme="majorHAnsi" w:cstheme="majorHAnsi"/>
        </w:rPr>
        <w:t xml:space="preserve"> </w:t>
      </w:r>
      <w:r w:rsidRPr="001342B2">
        <w:rPr>
          <w:rFonts w:asciiTheme="majorHAnsi" w:hAnsiTheme="majorHAnsi" w:cstheme="majorHAnsi"/>
        </w:rPr>
        <w:t xml:space="preserve"> 08h30min do dia</w:t>
      </w:r>
      <w:r>
        <w:rPr>
          <w:rFonts w:asciiTheme="majorHAnsi" w:hAnsiTheme="majorHAnsi" w:cstheme="majorHAnsi"/>
        </w:rPr>
        <w:t>:</w:t>
      </w:r>
      <w:r w:rsidRPr="001342B2">
        <w:rPr>
          <w:rFonts w:asciiTheme="majorHAnsi" w:hAnsiTheme="majorHAnsi" w:cstheme="majorHAnsi"/>
        </w:rPr>
        <w:t xml:space="preserve"> 06/11/2025. </w:t>
      </w:r>
      <w:r>
        <w:rPr>
          <w:rFonts w:asciiTheme="majorHAnsi" w:hAnsiTheme="majorHAnsi" w:cstheme="majorHAnsi"/>
        </w:rPr>
        <w:t xml:space="preserve">Dúvidas: </w:t>
      </w:r>
      <w:r w:rsidRPr="001342B2">
        <w:rPr>
          <w:rFonts w:asciiTheme="majorHAnsi" w:hAnsiTheme="majorHAnsi" w:cstheme="majorHAnsi"/>
        </w:rPr>
        <w:t xml:space="preserve">endereço eletrônico sítio: </w:t>
      </w:r>
      <w:hyperlink r:id="rId41" w:history="1">
        <w:r w:rsidRPr="00CB6523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1342B2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1342B2">
        <w:rPr>
          <w:rFonts w:asciiTheme="majorHAnsi" w:hAnsiTheme="majorHAnsi" w:cstheme="majorHAnsi"/>
        </w:rPr>
        <w:t xml:space="preserve">Portal </w:t>
      </w:r>
      <w:r>
        <w:rPr>
          <w:rFonts w:asciiTheme="majorHAnsi" w:hAnsiTheme="majorHAnsi" w:cstheme="majorHAnsi"/>
        </w:rPr>
        <w:t xml:space="preserve"> </w:t>
      </w:r>
      <w:r w:rsidRPr="001342B2">
        <w:rPr>
          <w:rFonts w:asciiTheme="majorHAnsi" w:hAnsiTheme="majorHAnsi" w:cstheme="majorHAnsi"/>
        </w:rPr>
        <w:t xml:space="preserve">de </w:t>
      </w:r>
      <w:r w:rsidR="00F54868" w:rsidRPr="001342B2">
        <w:rPr>
          <w:rFonts w:asciiTheme="majorHAnsi" w:hAnsiTheme="majorHAnsi" w:cstheme="majorHAnsi"/>
        </w:rPr>
        <w:t>Transparência</w:t>
      </w:r>
      <w:r w:rsidR="00F54868">
        <w:rPr>
          <w:rFonts w:asciiTheme="majorHAnsi" w:hAnsiTheme="majorHAnsi" w:cstheme="majorHAnsi"/>
        </w:rPr>
        <w:t>, e-mail</w:t>
      </w:r>
      <w:r w:rsidRPr="001342B2">
        <w:rPr>
          <w:rFonts w:asciiTheme="majorHAnsi" w:hAnsiTheme="majorHAnsi" w:cstheme="majorHAnsi"/>
        </w:rPr>
        <w:t xml:space="preserve">: </w:t>
      </w:r>
      <w:hyperlink r:id="rId42" w:history="1">
        <w:r w:rsidRPr="00CB6523">
          <w:rPr>
            <w:rStyle w:val="Hyperlink"/>
            <w:rFonts w:asciiTheme="majorHAnsi" w:hAnsiTheme="majorHAnsi" w:cstheme="majorHAnsi"/>
          </w:rPr>
          <w:t>licitacao@paipedro.mg.gov.br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3B49B8FB" w14:textId="77777777" w:rsidR="0021385E" w:rsidRDefault="0021385E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4E4F912" w14:textId="1FF06230" w:rsidR="0021385E" w:rsidRPr="0021385E" w:rsidRDefault="0021385E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9D1111">
        <w:rPr>
          <w:rFonts w:asciiTheme="minorHAnsi" w:hAnsiTheme="minorHAnsi" w:cstheme="minorHAnsi"/>
          <w:b/>
        </w:rPr>
        <w:t>PREFEITURA MUNICIPAL D</w:t>
      </w:r>
      <w:r>
        <w:rPr>
          <w:rFonts w:asciiTheme="minorHAnsi" w:hAnsiTheme="minorHAnsi" w:cstheme="minorHAnsi"/>
          <w:b/>
        </w:rPr>
        <w:t xml:space="preserve">E </w:t>
      </w:r>
      <w:r w:rsidRPr="0021385E">
        <w:rPr>
          <w:rFonts w:asciiTheme="minorHAnsi" w:hAnsiTheme="minorHAnsi" w:cstheme="minorHAnsi"/>
          <w:b/>
          <w:caps/>
        </w:rPr>
        <w:t>Paracatu</w:t>
      </w:r>
      <w:r>
        <w:rPr>
          <w:rFonts w:asciiTheme="minorHAnsi" w:hAnsiTheme="minorHAnsi" w:cstheme="minorHAnsi"/>
          <w:b/>
          <w:caps/>
        </w:rPr>
        <w:t xml:space="preserve"> - </w:t>
      </w:r>
      <w:r w:rsidRPr="0021385E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  <w:caps/>
        </w:rPr>
        <w:t xml:space="preserve"> - CONCORRÊNCIA ELETRÔNICA Nº 0</w:t>
      </w:r>
      <w:r w:rsidRPr="0021385E">
        <w:rPr>
          <w:rFonts w:asciiTheme="minorHAnsi" w:hAnsiTheme="minorHAnsi" w:cstheme="minorHAnsi"/>
          <w:b/>
          <w:caps/>
        </w:rPr>
        <w:t>17/2025</w:t>
      </w:r>
    </w:p>
    <w:p w14:paraId="1F33F325" w14:textId="65A22778" w:rsidR="0021385E" w:rsidRDefault="0021385E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1385E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21385E">
        <w:rPr>
          <w:rFonts w:asciiTheme="majorHAnsi" w:hAnsiTheme="majorHAnsi" w:cstheme="majorHAnsi"/>
        </w:rPr>
        <w:t xml:space="preserve">Contratação de empresa especializada execução pavimentação </w:t>
      </w:r>
      <w:r w:rsidR="00F54868" w:rsidRPr="0021385E">
        <w:rPr>
          <w:rFonts w:asciiTheme="majorHAnsi" w:hAnsiTheme="majorHAnsi" w:cstheme="majorHAnsi"/>
        </w:rPr>
        <w:t>asfáltica</w:t>
      </w:r>
      <w:r w:rsidRPr="0021385E">
        <w:rPr>
          <w:rFonts w:asciiTheme="majorHAnsi" w:hAnsiTheme="majorHAnsi" w:cstheme="majorHAnsi"/>
        </w:rPr>
        <w:t xml:space="preserve"> remoção de bloquetes Rua marginal da BR</w:t>
      </w:r>
      <w:r>
        <w:rPr>
          <w:rFonts w:asciiTheme="majorHAnsi" w:hAnsiTheme="majorHAnsi" w:cstheme="majorHAnsi"/>
        </w:rPr>
        <w:t xml:space="preserve"> </w:t>
      </w:r>
      <w:r w:rsidRPr="0021385E">
        <w:rPr>
          <w:rFonts w:asciiTheme="majorHAnsi" w:hAnsiTheme="majorHAnsi" w:cstheme="majorHAnsi"/>
        </w:rPr>
        <w:t>-</w:t>
      </w:r>
      <w:r>
        <w:rPr>
          <w:rFonts w:asciiTheme="majorHAnsi" w:hAnsiTheme="majorHAnsi" w:cstheme="majorHAnsi"/>
        </w:rPr>
        <w:t xml:space="preserve"> </w:t>
      </w:r>
      <w:r w:rsidRPr="0021385E">
        <w:rPr>
          <w:rFonts w:asciiTheme="majorHAnsi" w:hAnsiTheme="majorHAnsi" w:cstheme="majorHAnsi"/>
        </w:rPr>
        <w:t xml:space="preserve">040 em frente ao Posto Cruzeiro - Paracatu </w:t>
      </w:r>
      <w:r>
        <w:rPr>
          <w:rFonts w:asciiTheme="majorHAnsi" w:hAnsiTheme="majorHAnsi" w:cstheme="majorHAnsi"/>
        </w:rPr>
        <w:t>/</w:t>
      </w:r>
      <w:r w:rsidRPr="0021385E">
        <w:rPr>
          <w:rFonts w:asciiTheme="majorHAnsi" w:hAnsiTheme="majorHAnsi" w:cstheme="majorHAnsi"/>
          <w:caps/>
        </w:rPr>
        <w:t>mg</w:t>
      </w:r>
      <w:r w:rsidRPr="0021385E">
        <w:rPr>
          <w:rFonts w:asciiTheme="majorHAnsi" w:hAnsiTheme="majorHAnsi" w:cstheme="majorHAnsi"/>
        </w:rPr>
        <w:t xml:space="preserve">. As propostas e documentos serão recebidos virtualmente a partir </w:t>
      </w:r>
      <w:r>
        <w:rPr>
          <w:rFonts w:asciiTheme="majorHAnsi" w:hAnsiTheme="majorHAnsi" w:cstheme="majorHAnsi"/>
        </w:rPr>
        <w:t xml:space="preserve">das 17h30min do dia: 24/10/2025, até às 08h59min do dia 17/11/2025, </w:t>
      </w:r>
      <w:r w:rsidRPr="0021385E">
        <w:rPr>
          <w:rFonts w:asciiTheme="majorHAnsi" w:hAnsiTheme="majorHAnsi" w:cstheme="majorHAnsi"/>
        </w:rPr>
        <w:t>com início da sessão da disputa de lances às 09</w:t>
      </w:r>
      <w:r>
        <w:rPr>
          <w:rFonts w:asciiTheme="majorHAnsi" w:hAnsiTheme="majorHAnsi" w:cstheme="majorHAnsi"/>
        </w:rPr>
        <w:t xml:space="preserve">h00min. Demais dúvidas </w:t>
      </w:r>
      <w:r w:rsidRPr="0021385E">
        <w:rPr>
          <w:rFonts w:asciiTheme="majorHAnsi" w:hAnsiTheme="majorHAnsi" w:cstheme="majorHAnsi"/>
        </w:rPr>
        <w:t xml:space="preserve">nos sites: da Prefeitura Municipal: </w:t>
      </w:r>
      <w:hyperlink r:id="rId43" w:history="1">
        <w:r w:rsidRPr="00CB6523">
          <w:rPr>
            <w:rStyle w:val="Hyperlink"/>
            <w:rFonts w:asciiTheme="majorHAnsi" w:hAnsiTheme="majorHAnsi" w:cstheme="majorHAnsi"/>
          </w:rPr>
          <w:t>www.paracatu.mg.gov.br</w:t>
        </w:r>
      </w:hyperlink>
      <w:r w:rsidRPr="0021385E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21385E">
        <w:rPr>
          <w:rFonts w:asciiTheme="majorHAnsi" w:hAnsiTheme="majorHAnsi" w:cstheme="majorHAnsi"/>
        </w:rPr>
        <w:t>no Portal Nacional de Contratações Públicas (PNCP)</w:t>
      </w:r>
      <w:r>
        <w:rPr>
          <w:rFonts w:asciiTheme="majorHAnsi" w:hAnsiTheme="majorHAnsi" w:cstheme="majorHAnsi"/>
        </w:rPr>
        <w:t xml:space="preserve"> </w:t>
      </w:r>
      <w:hyperlink r:id="rId44" w:history="1">
        <w:r w:rsidRPr="00CB6523">
          <w:rPr>
            <w:rStyle w:val="Hyperlink"/>
            <w:rFonts w:asciiTheme="majorHAnsi" w:hAnsiTheme="majorHAnsi" w:cstheme="majorHAnsi"/>
          </w:rPr>
          <w:t>https://www.gov.br/pncp/pt-br</w:t>
        </w:r>
      </w:hyperlink>
      <w:r>
        <w:rPr>
          <w:rFonts w:asciiTheme="majorHAnsi" w:hAnsiTheme="majorHAnsi" w:cstheme="majorHAnsi"/>
        </w:rPr>
        <w:t xml:space="preserve">. </w:t>
      </w:r>
    </w:p>
    <w:p w14:paraId="19FD2D80" w14:textId="77777777" w:rsidR="00B336DD" w:rsidRDefault="00B336D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0C70A66" w14:textId="008102E8" w:rsidR="001263C6" w:rsidRPr="001263C6" w:rsidRDefault="001263C6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1263C6">
        <w:rPr>
          <w:rFonts w:asciiTheme="minorHAnsi" w:hAnsiTheme="minorHAnsi" w:cstheme="minorHAnsi"/>
          <w:b/>
        </w:rPr>
        <w:t>PREFEITURA MUNICIPAL DE PEÇANHA</w:t>
      </w:r>
      <w:r w:rsidR="00B336DD">
        <w:rPr>
          <w:rFonts w:asciiTheme="minorHAnsi" w:hAnsiTheme="minorHAnsi" w:cstheme="minorHAnsi"/>
          <w:b/>
        </w:rPr>
        <w:t xml:space="preserve"> - </w:t>
      </w:r>
      <w:r w:rsidR="00B336DD" w:rsidRPr="00B336DD">
        <w:rPr>
          <w:rFonts w:asciiTheme="minorHAnsi" w:hAnsiTheme="minorHAnsi" w:cstheme="minorHAnsi"/>
          <w:b/>
          <w:caps/>
        </w:rPr>
        <w:t>mg</w:t>
      </w:r>
      <w:r w:rsidR="00B336DD">
        <w:rPr>
          <w:rFonts w:asciiTheme="minorHAnsi" w:hAnsiTheme="minorHAnsi" w:cstheme="minorHAnsi"/>
          <w:b/>
        </w:rPr>
        <w:t xml:space="preserve"> -</w:t>
      </w:r>
      <w:r w:rsidRPr="001263C6">
        <w:t xml:space="preserve"> </w:t>
      </w:r>
      <w:r w:rsidRPr="001263C6">
        <w:rPr>
          <w:rFonts w:asciiTheme="minorHAnsi" w:hAnsiTheme="minorHAnsi" w:cstheme="minorHAnsi"/>
          <w:b/>
        </w:rPr>
        <w:t xml:space="preserve">CONCORRÊNCIA Nº </w:t>
      </w:r>
      <w:r>
        <w:rPr>
          <w:rFonts w:asciiTheme="minorHAnsi" w:hAnsiTheme="minorHAnsi" w:cstheme="minorHAnsi"/>
          <w:b/>
        </w:rPr>
        <w:t>00</w:t>
      </w:r>
      <w:r w:rsidRPr="001263C6">
        <w:rPr>
          <w:rFonts w:asciiTheme="minorHAnsi" w:hAnsiTheme="minorHAnsi" w:cstheme="minorHAnsi"/>
          <w:b/>
        </w:rPr>
        <w:t>4/2025</w:t>
      </w:r>
    </w:p>
    <w:p w14:paraId="6EE69F6D" w14:textId="26C3BA9E" w:rsidR="001263C6" w:rsidRDefault="00B336D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336DD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B336DD">
        <w:rPr>
          <w:rFonts w:asciiTheme="majorHAnsi" w:hAnsiTheme="majorHAnsi" w:cstheme="majorHAnsi"/>
        </w:rPr>
        <w:t>Contratação</w:t>
      </w:r>
      <w:r>
        <w:rPr>
          <w:rFonts w:asciiTheme="majorHAnsi" w:hAnsiTheme="majorHAnsi" w:cstheme="majorHAnsi"/>
        </w:rPr>
        <w:t xml:space="preserve"> </w:t>
      </w:r>
      <w:r w:rsidRPr="00B336DD">
        <w:rPr>
          <w:rFonts w:asciiTheme="majorHAnsi" w:hAnsiTheme="majorHAnsi" w:cstheme="majorHAnsi"/>
        </w:rPr>
        <w:t xml:space="preserve"> para </w:t>
      </w:r>
      <w:r>
        <w:rPr>
          <w:rFonts w:asciiTheme="majorHAnsi" w:hAnsiTheme="majorHAnsi" w:cstheme="majorHAnsi"/>
        </w:rPr>
        <w:t xml:space="preserve"> </w:t>
      </w:r>
      <w:r w:rsidRPr="00B336DD">
        <w:rPr>
          <w:rFonts w:asciiTheme="majorHAnsi" w:hAnsiTheme="majorHAnsi" w:cstheme="majorHAnsi"/>
        </w:rPr>
        <w:t xml:space="preserve">a </w:t>
      </w:r>
      <w:r>
        <w:rPr>
          <w:rFonts w:asciiTheme="majorHAnsi" w:hAnsiTheme="majorHAnsi" w:cstheme="majorHAnsi"/>
        </w:rPr>
        <w:t xml:space="preserve"> </w:t>
      </w:r>
      <w:r w:rsidRPr="00B336DD">
        <w:rPr>
          <w:rFonts w:asciiTheme="majorHAnsi" w:hAnsiTheme="majorHAnsi" w:cstheme="majorHAnsi"/>
        </w:rPr>
        <w:t>construção</w:t>
      </w:r>
      <w:r>
        <w:rPr>
          <w:rFonts w:asciiTheme="majorHAnsi" w:hAnsiTheme="majorHAnsi" w:cstheme="majorHAnsi"/>
        </w:rPr>
        <w:t xml:space="preserve"> </w:t>
      </w:r>
      <w:r w:rsidRPr="00B336DD">
        <w:rPr>
          <w:rFonts w:asciiTheme="majorHAnsi" w:hAnsiTheme="majorHAnsi" w:cstheme="majorHAnsi"/>
        </w:rPr>
        <w:t xml:space="preserve"> de uma Unidade Básica de Saúde UBS-</w:t>
      </w:r>
      <w:r>
        <w:rPr>
          <w:rFonts w:asciiTheme="majorHAnsi" w:hAnsiTheme="majorHAnsi" w:cstheme="majorHAnsi"/>
        </w:rPr>
        <w:t xml:space="preserve"> </w:t>
      </w:r>
      <w:r w:rsidRPr="00B336DD">
        <w:rPr>
          <w:rFonts w:asciiTheme="majorHAnsi" w:hAnsiTheme="majorHAnsi" w:cstheme="majorHAnsi"/>
        </w:rPr>
        <w:t>I, para fomentar a estruturação dos sistemas</w:t>
      </w:r>
      <w:r>
        <w:rPr>
          <w:rFonts w:asciiTheme="majorHAnsi" w:hAnsiTheme="majorHAnsi" w:cstheme="majorHAnsi"/>
        </w:rPr>
        <w:t xml:space="preserve"> </w:t>
      </w:r>
      <w:r w:rsidRPr="00B336DD">
        <w:rPr>
          <w:rFonts w:asciiTheme="majorHAnsi" w:hAnsiTheme="majorHAnsi" w:cstheme="majorHAnsi"/>
        </w:rPr>
        <w:t xml:space="preserve"> locais </w:t>
      </w:r>
      <w:r>
        <w:rPr>
          <w:rFonts w:asciiTheme="majorHAnsi" w:hAnsiTheme="majorHAnsi" w:cstheme="majorHAnsi"/>
        </w:rPr>
        <w:t xml:space="preserve"> </w:t>
      </w:r>
      <w:r w:rsidRPr="00B336DD">
        <w:rPr>
          <w:rFonts w:asciiTheme="majorHAnsi" w:hAnsiTheme="majorHAnsi" w:cstheme="majorHAnsi"/>
        </w:rPr>
        <w:t xml:space="preserve">de saúde e a garantia de um </w:t>
      </w:r>
      <w:r>
        <w:rPr>
          <w:rFonts w:asciiTheme="majorHAnsi" w:hAnsiTheme="majorHAnsi" w:cstheme="majorHAnsi"/>
        </w:rPr>
        <w:t xml:space="preserve">atendimento de saúde universal. </w:t>
      </w:r>
      <w:r w:rsidRPr="00B336DD">
        <w:rPr>
          <w:rFonts w:asciiTheme="majorHAnsi" w:hAnsiTheme="majorHAnsi" w:cstheme="majorHAnsi"/>
        </w:rPr>
        <w:t xml:space="preserve">Data de abertura </w:t>
      </w:r>
      <w:r>
        <w:rPr>
          <w:rFonts w:asciiTheme="majorHAnsi" w:hAnsiTheme="majorHAnsi" w:cstheme="majorHAnsi"/>
        </w:rPr>
        <w:t>de propostas: 11/11/2025, às 08h</w:t>
      </w:r>
      <w:r w:rsidRPr="00B336DD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min</w:t>
      </w:r>
      <w:r w:rsidRPr="00B336DD">
        <w:rPr>
          <w:rFonts w:asciiTheme="majorHAnsi" w:hAnsiTheme="majorHAnsi" w:cstheme="majorHAnsi"/>
        </w:rPr>
        <w:t xml:space="preserve">. Edital disponível no site: </w:t>
      </w:r>
      <w:hyperlink r:id="rId45" w:history="1">
        <w:r w:rsidRPr="00CB6523">
          <w:rPr>
            <w:rStyle w:val="Hyperlink"/>
            <w:rFonts w:asciiTheme="majorHAnsi" w:hAnsiTheme="majorHAnsi" w:cstheme="majorHAnsi"/>
          </w:rPr>
          <w:t>www.comprasbr.com.br</w:t>
        </w:r>
      </w:hyperlink>
      <w:r>
        <w:rPr>
          <w:rFonts w:asciiTheme="majorHAnsi" w:hAnsiTheme="majorHAnsi" w:cstheme="majorHAnsi"/>
        </w:rPr>
        <w:t xml:space="preserve"> </w:t>
      </w:r>
      <w:r w:rsidRPr="00B336DD">
        <w:rPr>
          <w:rFonts w:asciiTheme="majorHAnsi" w:hAnsiTheme="majorHAnsi" w:cstheme="majorHAnsi"/>
        </w:rPr>
        <w:t xml:space="preserve">e no portal: </w:t>
      </w:r>
      <w:hyperlink r:id="rId46" w:history="1">
        <w:r w:rsidRPr="00CB6523">
          <w:rPr>
            <w:rStyle w:val="Hyperlink"/>
            <w:rFonts w:asciiTheme="majorHAnsi" w:hAnsiTheme="majorHAnsi" w:cstheme="majorHAnsi"/>
          </w:rPr>
          <w:t>www.pecanha.mg.gov.br</w:t>
        </w:r>
      </w:hyperlink>
      <w:r w:rsidRPr="00B336D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B336DD">
        <w:rPr>
          <w:rFonts w:asciiTheme="majorHAnsi" w:hAnsiTheme="majorHAnsi" w:cstheme="majorHAnsi"/>
        </w:rPr>
        <w:t>Maiores Informações Depto Licitações (33)</w:t>
      </w:r>
      <w:r>
        <w:rPr>
          <w:rFonts w:asciiTheme="majorHAnsi" w:hAnsiTheme="majorHAnsi" w:cstheme="majorHAnsi"/>
        </w:rPr>
        <w:t xml:space="preserve"> </w:t>
      </w:r>
      <w:r w:rsidRPr="00B336DD">
        <w:rPr>
          <w:rFonts w:asciiTheme="majorHAnsi" w:hAnsiTheme="majorHAnsi" w:cstheme="majorHAnsi"/>
        </w:rPr>
        <w:t xml:space="preserve">3411-2523; E-mail: </w:t>
      </w:r>
      <w:hyperlink r:id="rId47" w:history="1">
        <w:r w:rsidRPr="00CB6523">
          <w:rPr>
            <w:rStyle w:val="Hyperlink"/>
            <w:rFonts w:asciiTheme="majorHAnsi" w:hAnsiTheme="majorHAnsi" w:cstheme="majorHAnsi"/>
          </w:rPr>
          <w:t>cpl.pecanha@gmail.com</w:t>
        </w:r>
      </w:hyperlink>
      <w:r w:rsidRPr="00B336D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744F6655" w14:textId="77777777" w:rsidR="00865EF2" w:rsidRDefault="00865EF2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5E0C81C" w14:textId="50747216" w:rsidR="00CD4C77" w:rsidRDefault="00183004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Pr="00183004">
        <w:t xml:space="preserve"> </w:t>
      </w:r>
      <w:r w:rsidRPr="00183004">
        <w:rPr>
          <w:rFonts w:asciiTheme="minorHAnsi" w:hAnsiTheme="minorHAnsi" w:cstheme="minorHAnsi"/>
          <w:b/>
          <w:caps/>
        </w:rPr>
        <w:t>Pouso Alegre</w:t>
      </w:r>
      <w:r>
        <w:rPr>
          <w:rFonts w:asciiTheme="minorHAnsi" w:hAnsiTheme="minorHAnsi" w:cstheme="minorHAnsi"/>
          <w:b/>
          <w:caps/>
        </w:rPr>
        <w:t xml:space="preserve"> - mg -</w:t>
      </w:r>
      <w:r>
        <w:t xml:space="preserve"> </w:t>
      </w:r>
      <w:r w:rsidRPr="00183004">
        <w:rPr>
          <w:rFonts w:asciiTheme="minorHAnsi" w:hAnsiTheme="minorHAnsi" w:cstheme="minorHAnsi"/>
          <w:b/>
          <w:caps/>
        </w:rPr>
        <w:t xml:space="preserve">CONCORRÊNCIA PÚBLICA Nº </w:t>
      </w:r>
      <w:r>
        <w:rPr>
          <w:rFonts w:asciiTheme="minorHAnsi" w:hAnsiTheme="minorHAnsi" w:cstheme="minorHAnsi"/>
          <w:b/>
          <w:caps/>
        </w:rPr>
        <w:t>0</w:t>
      </w:r>
      <w:r w:rsidRPr="00183004">
        <w:rPr>
          <w:rFonts w:asciiTheme="minorHAnsi" w:hAnsiTheme="minorHAnsi" w:cstheme="minorHAnsi"/>
          <w:b/>
          <w:caps/>
        </w:rPr>
        <w:t>13/2025</w:t>
      </w:r>
    </w:p>
    <w:p w14:paraId="5564F5A7" w14:textId="5F1C7A68" w:rsidR="00893AC1" w:rsidRPr="001F6E49" w:rsidRDefault="001F6E49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1F6E49">
        <w:rPr>
          <w:rFonts w:asciiTheme="majorHAnsi" w:hAnsiTheme="majorHAnsi" w:cstheme="majorHAnsi"/>
        </w:rPr>
        <w:t>Contratação</w:t>
      </w:r>
      <w:r>
        <w:rPr>
          <w:rFonts w:asciiTheme="majorHAnsi" w:hAnsiTheme="majorHAnsi" w:cstheme="majorHAnsi"/>
        </w:rPr>
        <w:t xml:space="preserve"> </w:t>
      </w:r>
      <w:r w:rsidRPr="001F6E49">
        <w:rPr>
          <w:rFonts w:asciiTheme="majorHAnsi" w:hAnsiTheme="majorHAnsi" w:cstheme="majorHAnsi"/>
        </w:rPr>
        <w:t xml:space="preserve"> de</w:t>
      </w:r>
      <w:r>
        <w:rPr>
          <w:rFonts w:asciiTheme="majorHAnsi" w:hAnsiTheme="majorHAnsi" w:cstheme="majorHAnsi"/>
        </w:rPr>
        <w:t xml:space="preserve"> </w:t>
      </w:r>
      <w:r w:rsidRPr="001F6E49">
        <w:rPr>
          <w:rFonts w:asciiTheme="majorHAnsi" w:hAnsiTheme="majorHAnsi" w:cstheme="majorHAnsi"/>
        </w:rPr>
        <w:t xml:space="preserve"> empresa </w:t>
      </w:r>
      <w:r>
        <w:rPr>
          <w:rFonts w:asciiTheme="majorHAnsi" w:hAnsiTheme="majorHAnsi" w:cstheme="majorHAnsi"/>
        </w:rPr>
        <w:t xml:space="preserve"> </w:t>
      </w:r>
      <w:r w:rsidRPr="001F6E49">
        <w:rPr>
          <w:rFonts w:asciiTheme="majorHAnsi" w:hAnsiTheme="majorHAnsi" w:cstheme="majorHAnsi"/>
        </w:rPr>
        <w:t>especializada para reforma do centro de distribuição da secretaria municipal de educação. A sessão p</w:t>
      </w:r>
      <w:r>
        <w:rPr>
          <w:rFonts w:asciiTheme="majorHAnsi" w:hAnsiTheme="majorHAnsi" w:cstheme="majorHAnsi"/>
        </w:rPr>
        <w:t>ública será realizada no dia 13/11/</w:t>
      </w:r>
      <w:r w:rsidRPr="001F6E49">
        <w:rPr>
          <w:rFonts w:asciiTheme="majorHAnsi" w:hAnsiTheme="majorHAnsi" w:cstheme="majorHAnsi"/>
        </w:rPr>
        <w:t>2025</w:t>
      </w:r>
      <w:r>
        <w:rPr>
          <w:rFonts w:asciiTheme="majorHAnsi" w:hAnsiTheme="majorHAnsi" w:cstheme="majorHAnsi"/>
        </w:rPr>
        <w:t>,</w:t>
      </w:r>
      <w:r w:rsidR="00C82978">
        <w:rPr>
          <w:rFonts w:asciiTheme="majorHAnsi" w:hAnsiTheme="majorHAnsi" w:cstheme="majorHAnsi"/>
        </w:rPr>
        <w:t xml:space="preserve"> à</w:t>
      </w:r>
      <w:r w:rsidRPr="001F6E49">
        <w:rPr>
          <w:rFonts w:asciiTheme="majorHAnsi" w:hAnsiTheme="majorHAnsi" w:cstheme="majorHAnsi"/>
        </w:rPr>
        <w:t>s 09h01min. O edital poderá ser consultado através</w:t>
      </w:r>
      <w:r>
        <w:rPr>
          <w:rFonts w:asciiTheme="majorHAnsi" w:hAnsiTheme="majorHAnsi" w:cstheme="majorHAnsi"/>
        </w:rPr>
        <w:t xml:space="preserve"> do site: </w:t>
      </w:r>
      <w:hyperlink r:id="rId48" w:history="1">
        <w:r w:rsidRPr="00CB6523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 ou </w:t>
      </w:r>
      <w:hyperlink r:id="rId49" w:history="1">
        <w:r w:rsidRPr="00CB6523">
          <w:rPr>
            <w:rStyle w:val="Hyperlink"/>
            <w:rFonts w:asciiTheme="majorHAnsi" w:hAnsiTheme="majorHAnsi" w:cstheme="majorHAnsi"/>
          </w:rPr>
          <w:t>www.pousoalegre.mg.gov.br/licitacao</w:t>
        </w:r>
      </w:hyperlink>
      <w:r>
        <w:rPr>
          <w:rFonts w:asciiTheme="majorHAnsi" w:hAnsiTheme="majorHAnsi" w:cstheme="majorHAnsi"/>
        </w:rPr>
        <w:t xml:space="preserve">. Dúvidas: </w:t>
      </w:r>
      <w:r w:rsidRPr="001F6E49">
        <w:rPr>
          <w:rFonts w:asciiTheme="majorHAnsi" w:hAnsiTheme="majorHAnsi" w:cstheme="majorHAnsi"/>
        </w:rPr>
        <w:t>e-mail</w:t>
      </w:r>
      <w:r>
        <w:rPr>
          <w:rFonts w:asciiTheme="majorHAnsi" w:hAnsiTheme="majorHAnsi" w:cstheme="majorHAnsi"/>
        </w:rPr>
        <w:t xml:space="preserve">: </w:t>
      </w:r>
      <w:hyperlink r:id="rId50" w:history="1">
        <w:r w:rsidRPr="00CB6523">
          <w:rPr>
            <w:rStyle w:val="Hyperlink"/>
            <w:rFonts w:asciiTheme="majorHAnsi" w:hAnsiTheme="majorHAnsi" w:cstheme="majorHAnsi"/>
          </w:rPr>
          <w:t>licitapamg@gmail.com</w:t>
        </w:r>
      </w:hyperlink>
      <w:r>
        <w:rPr>
          <w:rFonts w:asciiTheme="majorHAnsi" w:hAnsiTheme="majorHAnsi" w:cstheme="majorHAnsi"/>
        </w:rPr>
        <w:t xml:space="preserve">, </w:t>
      </w:r>
      <w:r w:rsidRPr="001F6E49">
        <w:rPr>
          <w:rFonts w:asciiTheme="majorHAnsi" w:hAnsiTheme="majorHAnsi" w:cstheme="majorHAnsi"/>
        </w:rPr>
        <w:t>(35) 3449-4023</w:t>
      </w:r>
      <w:r>
        <w:rPr>
          <w:rFonts w:asciiTheme="majorHAnsi" w:hAnsiTheme="majorHAnsi" w:cstheme="majorHAnsi"/>
        </w:rPr>
        <w:t>.</w:t>
      </w:r>
    </w:p>
    <w:p w14:paraId="373D55BD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70F13CB" w14:textId="5BB282DB" w:rsidR="00893AC1" w:rsidRDefault="00C82978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C82978">
        <w:rPr>
          <w:rFonts w:asciiTheme="minorHAnsi" w:hAnsiTheme="minorHAnsi" w:cstheme="minorHAnsi"/>
          <w:b/>
          <w:caps/>
        </w:rPr>
        <w:t>Presidente Juscelino</w:t>
      </w:r>
      <w:r>
        <w:rPr>
          <w:rFonts w:asciiTheme="minorHAnsi" w:hAnsiTheme="minorHAnsi" w:cstheme="minorHAnsi"/>
          <w:b/>
          <w:caps/>
        </w:rPr>
        <w:t xml:space="preserve"> - mg - </w:t>
      </w:r>
      <w:r w:rsidRPr="00C82978">
        <w:rPr>
          <w:rFonts w:asciiTheme="minorHAnsi" w:hAnsiTheme="minorHAnsi" w:cstheme="minorHAnsi"/>
          <w:b/>
          <w:caps/>
        </w:rPr>
        <w:t>CONCORRÊNCIA ELETRÔNICA Nº 001/2025</w:t>
      </w:r>
    </w:p>
    <w:p w14:paraId="28772E4F" w14:textId="5255DA1A" w:rsidR="00893AC1" w:rsidRPr="00C82978" w:rsidRDefault="00C82978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C82978">
        <w:rPr>
          <w:rFonts w:asciiTheme="majorHAnsi" w:hAnsiTheme="majorHAnsi" w:cstheme="majorHAnsi"/>
        </w:rPr>
        <w:t>Contratação de empresa para construção de 25 Unidades Habitacionais em Presidente Juscelino</w:t>
      </w:r>
      <w:r>
        <w:rPr>
          <w:rFonts w:asciiTheme="majorHAnsi" w:hAnsiTheme="majorHAnsi" w:cstheme="majorHAnsi"/>
        </w:rPr>
        <w:t xml:space="preserve"> </w:t>
      </w:r>
      <w:r w:rsidRPr="00C82978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 xml:space="preserve">. A </w:t>
      </w:r>
      <w:r w:rsidRPr="00C82978">
        <w:rPr>
          <w:rFonts w:asciiTheme="majorHAnsi" w:hAnsiTheme="majorHAnsi" w:cstheme="majorHAnsi"/>
        </w:rPr>
        <w:t>data da sessão</w:t>
      </w:r>
      <w:r>
        <w:rPr>
          <w:rFonts w:asciiTheme="majorHAnsi" w:hAnsiTheme="majorHAnsi" w:cstheme="majorHAnsi"/>
        </w:rPr>
        <w:t xml:space="preserve"> está prevista para o dia: 14/11/2025, às 09h</w:t>
      </w:r>
      <w:r w:rsidRPr="00C82978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C82978">
        <w:rPr>
          <w:rFonts w:asciiTheme="majorHAnsi" w:hAnsiTheme="majorHAnsi" w:cstheme="majorHAnsi"/>
        </w:rPr>
        <w:t xml:space="preserve">, site para realização da concorrência: </w:t>
      </w:r>
      <w:hyperlink r:id="rId51" w:history="1">
        <w:r w:rsidRPr="00CB6523">
          <w:rPr>
            <w:rStyle w:val="Hyperlink"/>
            <w:rFonts w:asciiTheme="majorHAnsi" w:hAnsiTheme="majorHAnsi" w:cstheme="majorHAnsi"/>
          </w:rPr>
          <w:t>www.portaldecontaspublicas.com.br</w:t>
        </w:r>
      </w:hyperlink>
      <w:r w:rsidRPr="00C82978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C82978">
        <w:rPr>
          <w:rFonts w:asciiTheme="majorHAnsi" w:hAnsiTheme="majorHAnsi" w:cstheme="majorHAnsi"/>
        </w:rPr>
        <w:t>Informações: (38) 3724- 1239</w:t>
      </w:r>
      <w:r>
        <w:rPr>
          <w:rFonts w:asciiTheme="majorHAnsi" w:hAnsiTheme="majorHAnsi" w:cstheme="majorHAnsi"/>
        </w:rPr>
        <w:t>.</w:t>
      </w:r>
    </w:p>
    <w:p w14:paraId="35B90FE1" w14:textId="77777777" w:rsidR="006F73A4" w:rsidRDefault="006F73A4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2C368A6" w14:textId="0BD24268" w:rsidR="00893AC1" w:rsidRPr="00C82978" w:rsidRDefault="00C82978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Pr="00C82978">
        <w:t xml:space="preserve"> </w:t>
      </w:r>
      <w:r w:rsidRPr="00C82978">
        <w:rPr>
          <w:rFonts w:asciiTheme="minorHAnsi" w:hAnsiTheme="minorHAnsi" w:cstheme="minorHAnsi"/>
          <w:b/>
          <w:caps/>
        </w:rPr>
        <w:t>Ribeirão das Neves</w:t>
      </w:r>
      <w:r>
        <w:rPr>
          <w:rFonts w:asciiTheme="minorHAnsi" w:hAnsiTheme="minorHAnsi" w:cstheme="minorHAnsi"/>
          <w:b/>
          <w:caps/>
        </w:rPr>
        <w:t xml:space="preserve"> - mg -</w:t>
      </w:r>
      <w:r w:rsidRPr="00C82978">
        <w:t xml:space="preserve"> </w:t>
      </w:r>
      <w:r w:rsidRPr="00C82978">
        <w:rPr>
          <w:rFonts w:asciiTheme="minorHAnsi" w:hAnsiTheme="minorHAnsi" w:cstheme="minorHAnsi"/>
          <w:b/>
          <w:caps/>
        </w:rPr>
        <w:t xml:space="preserve">CONCORRÊNCIA ELETRÔNICA </w:t>
      </w:r>
      <w:r>
        <w:rPr>
          <w:rFonts w:asciiTheme="minorHAnsi" w:hAnsiTheme="minorHAnsi" w:cstheme="minorHAnsi"/>
          <w:b/>
          <w:caps/>
        </w:rPr>
        <w:t xml:space="preserve">nº </w:t>
      </w:r>
      <w:r w:rsidRPr="00C82978">
        <w:rPr>
          <w:rFonts w:asciiTheme="minorHAnsi" w:hAnsiTheme="minorHAnsi" w:cstheme="minorHAnsi"/>
          <w:b/>
          <w:caps/>
        </w:rPr>
        <w:t>119/2025</w:t>
      </w:r>
    </w:p>
    <w:p w14:paraId="3D9266B8" w14:textId="3FDADD5B" w:rsidR="00893AC1" w:rsidRPr="00C82978" w:rsidRDefault="00C82978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Contratação de empresa </w:t>
      </w:r>
      <w:r w:rsidRPr="00C82978">
        <w:rPr>
          <w:rFonts w:asciiTheme="majorHAnsi" w:hAnsiTheme="majorHAnsi" w:cstheme="majorHAnsi"/>
        </w:rPr>
        <w:t>esp</w:t>
      </w:r>
      <w:r>
        <w:rPr>
          <w:rFonts w:asciiTheme="majorHAnsi" w:hAnsiTheme="majorHAnsi" w:cstheme="majorHAnsi"/>
        </w:rPr>
        <w:t xml:space="preserve">ecializada </w:t>
      </w:r>
      <w:r w:rsidRPr="00C82978">
        <w:rPr>
          <w:rFonts w:asciiTheme="majorHAnsi" w:hAnsiTheme="majorHAnsi" w:cstheme="majorHAnsi"/>
        </w:rPr>
        <w:t>para prest</w:t>
      </w:r>
      <w:r>
        <w:rPr>
          <w:rFonts w:asciiTheme="majorHAnsi" w:hAnsiTheme="majorHAnsi" w:cstheme="majorHAnsi"/>
        </w:rPr>
        <w:t>ação</w:t>
      </w:r>
      <w:r w:rsidRPr="00C82978">
        <w:rPr>
          <w:rFonts w:asciiTheme="majorHAnsi" w:hAnsiTheme="majorHAnsi" w:cstheme="majorHAnsi"/>
        </w:rPr>
        <w:t xml:space="preserve"> de serv</w:t>
      </w:r>
      <w:r>
        <w:rPr>
          <w:rFonts w:asciiTheme="majorHAnsi" w:hAnsiTheme="majorHAnsi" w:cstheme="majorHAnsi"/>
        </w:rPr>
        <w:t>iços</w:t>
      </w:r>
      <w:r w:rsidRPr="00C82978">
        <w:rPr>
          <w:rFonts w:asciiTheme="majorHAnsi" w:hAnsiTheme="majorHAnsi" w:cstheme="majorHAnsi"/>
        </w:rPr>
        <w:t xml:space="preserve"> de construção de prédio escolar com 9 (nove) salas, no padrão estabelecido pelo fundo nacional de desenvolvimento da educação (</w:t>
      </w:r>
      <w:r w:rsidRPr="00C82978">
        <w:rPr>
          <w:rFonts w:asciiTheme="majorHAnsi" w:hAnsiTheme="majorHAnsi" w:cstheme="majorHAnsi"/>
          <w:caps/>
        </w:rPr>
        <w:t>fnde</w:t>
      </w:r>
      <w:r w:rsidRPr="00C82978">
        <w:rPr>
          <w:rFonts w:asciiTheme="majorHAnsi" w:hAnsiTheme="majorHAnsi" w:cstheme="majorHAnsi"/>
        </w:rPr>
        <w:t>), destinada ao ensino fundamental em tempo integral, no Município de Ribeirão das Neves</w:t>
      </w:r>
      <w:r>
        <w:rPr>
          <w:rFonts w:asciiTheme="majorHAnsi" w:hAnsiTheme="majorHAnsi" w:cstheme="majorHAnsi"/>
        </w:rPr>
        <w:t xml:space="preserve"> /</w:t>
      </w:r>
      <w:r w:rsidRPr="00C82978">
        <w:rPr>
          <w:rFonts w:asciiTheme="majorHAnsi" w:hAnsiTheme="majorHAnsi" w:cstheme="majorHAnsi"/>
          <w:caps/>
        </w:rPr>
        <w:t>mg</w:t>
      </w:r>
      <w:r w:rsidRPr="00C82978">
        <w:rPr>
          <w:rFonts w:asciiTheme="majorHAnsi" w:hAnsiTheme="majorHAnsi" w:cstheme="majorHAnsi"/>
        </w:rPr>
        <w:t>. A data de realização d</w:t>
      </w:r>
      <w:r>
        <w:rPr>
          <w:rFonts w:asciiTheme="majorHAnsi" w:hAnsiTheme="majorHAnsi" w:cstheme="majorHAnsi"/>
        </w:rPr>
        <w:t>a sessão será no dia: 13/11/2025, à</w:t>
      </w:r>
      <w:r w:rsidRPr="00C82978">
        <w:rPr>
          <w:rFonts w:asciiTheme="majorHAnsi" w:hAnsiTheme="majorHAnsi" w:cstheme="majorHAnsi"/>
        </w:rPr>
        <w:t>s 09</w:t>
      </w:r>
      <w:r>
        <w:rPr>
          <w:rFonts w:asciiTheme="majorHAnsi" w:hAnsiTheme="majorHAnsi" w:cstheme="majorHAnsi"/>
        </w:rPr>
        <w:t>h0min. Dúvidas por meio do site:</w:t>
      </w:r>
      <w:r w:rsidRPr="00C82978">
        <w:t xml:space="preserve"> </w:t>
      </w:r>
      <w:hyperlink r:id="rId52" w:history="1">
        <w:r w:rsidRPr="00CB6523">
          <w:rPr>
            <w:rStyle w:val="Hyperlink"/>
            <w:rFonts w:asciiTheme="majorHAnsi" w:hAnsiTheme="majorHAnsi" w:cstheme="majorHAnsi"/>
          </w:rPr>
          <w:t>www.ribeiraodasneves.mg.gov.br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77E0765A" w14:textId="77777777" w:rsidR="00083FCD" w:rsidRDefault="00083FC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2A4DC94" w14:textId="4A52028A" w:rsidR="00EC0278" w:rsidRPr="00EC0278" w:rsidRDefault="00501A1D" w:rsidP="005B1E1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  <w:r w:rsidR="00F46D85" w:rsidRPr="00F46D85">
        <w:rPr>
          <w:rFonts w:asciiTheme="minorHAnsi" w:hAnsiTheme="minorHAnsi" w:cstheme="minorHAnsi"/>
          <w:b/>
          <w:caps/>
        </w:rPr>
        <w:t xml:space="preserve">RIO NOVO </w:t>
      </w:r>
      <w:r w:rsidR="00F46D85">
        <w:rPr>
          <w:rFonts w:asciiTheme="minorHAnsi" w:hAnsiTheme="minorHAnsi" w:cstheme="minorHAnsi"/>
          <w:b/>
          <w:caps/>
        </w:rPr>
        <w:t>-</w:t>
      </w:r>
      <w:r w:rsidR="00F46D85" w:rsidRPr="00F46D85">
        <w:rPr>
          <w:rFonts w:asciiTheme="minorHAnsi" w:hAnsiTheme="minorHAnsi" w:cstheme="minorHAnsi"/>
          <w:b/>
          <w:caps/>
        </w:rPr>
        <w:t xml:space="preserve"> MG</w:t>
      </w:r>
      <w:r w:rsidR="00F46D85">
        <w:rPr>
          <w:rFonts w:asciiTheme="minorHAnsi" w:hAnsiTheme="minorHAnsi" w:cstheme="minorHAnsi"/>
          <w:b/>
          <w:caps/>
        </w:rPr>
        <w:t xml:space="preserve"> -</w:t>
      </w:r>
      <w:r w:rsidR="009E6721">
        <w:rPr>
          <w:rFonts w:asciiTheme="minorHAnsi" w:hAnsiTheme="minorHAnsi" w:cstheme="minorHAnsi"/>
          <w:b/>
          <w:caps/>
        </w:rPr>
        <w:t xml:space="preserve"> </w:t>
      </w:r>
      <w:r w:rsidR="009E6721" w:rsidRPr="009E6721">
        <w:rPr>
          <w:rFonts w:asciiTheme="minorHAnsi" w:hAnsiTheme="minorHAnsi" w:cstheme="minorHAnsi"/>
          <w:b/>
          <w:caps/>
        </w:rPr>
        <w:t>CONCORRENCIA PUBLICA ELETRÔNICA Nº 0</w:t>
      </w:r>
      <w:r w:rsidR="009E6721">
        <w:rPr>
          <w:rFonts w:asciiTheme="minorHAnsi" w:hAnsiTheme="minorHAnsi" w:cstheme="minorHAnsi"/>
          <w:b/>
          <w:caps/>
        </w:rPr>
        <w:t>0</w:t>
      </w:r>
      <w:r w:rsidR="009E6721" w:rsidRPr="009E6721">
        <w:rPr>
          <w:rFonts w:asciiTheme="minorHAnsi" w:hAnsiTheme="minorHAnsi" w:cstheme="minorHAnsi"/>
          <w:b/>
          <w:caps/>
        </w:rPr>
        <w:t>6/2025</w:t>
      </w:r>
    </w:p>
    <w:p w14:paraId="21B38B34" w14:textId="1517EF74" w:rsidR="00531E32" w:rsidRPr="001828AA" w:rsidRDefault="00CC1EDF" w:rsidP="005B1E1E">
      <w:pPr>
        <w:pStyle w:val="Default"/>
        <w:ind w:left="142"/>
        <w:jc w:val="both"/>
        <w:rPr>
          <w:rFonts w:asciiTheme="majorHAnsi" w:hAnsiTheme="majorHAnsi" w:cstheme="majorHAnsi"/>
          <w:b/>
        </w:rPr>
      </w:pPr>
      <w:r w:rsidRPr="00CC1EDF">
        <w:rPr>
          <w:rFonts w:asciiTheme="majorHAnsi" w:hAnsiTheme="majorHAnsi" w:cstheme="majorHAnsi"/>
          <w:caps/>
          <w:color w:val="auto"/>
        </w:rPr>
        <w:t>objeto</w:t>
      </w:r>
      <w:r w:rsidRPr="00CC1EDF">
        <w:rPr>
          <w:rFonts w:asciiTheme="majorHAnsi" w:hAnsiTheme="majorHAnsi" w:cstheme="majorHAnsi"/>
          <w:color w:val="auto"/>
        </w:rPr>
        <w:t xml:space="preserve">: </w:t>
      </w:r>
      <w:r w:rsidR="009E6721">
        <w:rPr>
          <w:rFonts w:asciiTheme="majorHAnsi" w:hAnsiTheme="majorHAnsi" w:cstheme="majorHAnsi"/>
          <w:color w:val="auto"/>
        </w:rPr>
        <w:t xml:space="preserve"> </w:t>
      </w:r>
      <w:r w:rsidRPr="00CC1EDF">
        <w:rPr>
          <w:rFonts w:asciiTheme="majorHAnsi" w:hAnsiTheme="majorHAnsi" w:cstheme="majorHAnsi"/>
          <w:color w:val="auto"/>
        </w:rPr>
        <w:t xml:space="preserve">Contratação de empresa especializada visando a execução de obra de reforma da quadra do Centro de Atenção Integral a </w:t>
      </w:r>
      <w:r w:rsidR="009E6721">
        <w:rPr>
          <w:rFonts w:asciiTheme="majorHAnsi" w:hAnsiTheme="majorHAnsi" w:cstheme="majorHAnsi"/>
          <w:color w:val="auto"/>
        </w:rPr>
        <w:t xml:space="preserve"> </w:t>
      </w:r>
      <w:r w:rsidRPr="00CC1EDF">
        <w:rPr>
          <w:rFonts w:asciiTheme="majorHAnsi" w:hAnsiTheme="majorHAnsi" w:cstheme="majorHAnsi"/>
          <w:color w:val="auto"/>
        </w:rPr>
        <w:t xml:space="preserve">Criança </w:t>
      </w:r>
      <w:r w:rsidR="009E6721">
        <w:rPr>
          <w:rFonts w:asciiTheme="majorHAnsi" w:hAnsiTheme="majorHAnsi" w:cstheme="majorHAnsi"/>
          <w:color w:val="auto"/>
        </w:rPr>
        <w:t xml:space="preserve"> </w:t>
      </w:r>
      <w:r w:rsidRPr="00CC1EDF">
        <w:rPr>
          <w:rFonts w:asciiTheme="majorHAnsi" w:hAnsiTheme="majorHAnsi" w:cstheme="majorHAnsi"/>
          <w:color w:val="auto"/>
        </w:rPr>
        <w:t xml:space="preserve">e </w:t>
      </w:r>
      <w:r w:rsidR="009E6721">
        <w:rPr>
          <w:rFonts w:asciiTheme="majorHAnsi" w:hAnsiTheme="majorHAnsi" w:cstheme="majorHAnsi"/>
          <w:color w:val="auto"/>
        </w:rPr>
        <w:t xml:space="preserve"> </w:t>
      </w:r>
      <w:r w:rsidRPr="00CC1EDF">
        <w:rPr>
          <w:rFonts w:asciiTheme="majorHAnsi" w:hAnsiTheme="majorHAnsi" w:cstheme="majorHAnsi"/>
          <w:color w:val="auto"/>
        </w:rPr>
        <w:t>ao</w:t>
      </w:r>
      <w:r w:rsidR="009E6721">
        <w:rPr>
          <w:rFonts w:asciiTheme="majorHAnsi" w:hAnsiTheme="majorHAnsi" w:cstheme="majorHAnsi"/>
          <w:color w:val="auto"/>
        </w:rPr>
        <w:t xml:space="preserve"> </w:t>
      </w:r>
      <w:r w:rsidRPr="00CC1EDF">
        <w:rPr>
          <w:rFonts w:asciiTheme="majorHAnsi" w:hAnsiTheme="majorHAnsi" w:cstheme="majorHAnsi"/>
          <w:color w:val="auto"/>
        </w:rPr>
        <w:t xml:space="preserve"> Adolescente do </w:t>
      </w:r>
      <w:r w:rsidR="009E6721">
        <w:rPr>
          <w:rFonts w:asciiTheme="majorHAnsi" w:hAnsiTheme="majorHAnsi" w:cstheme="majorHAnsi"/>
          <w:color w:val="auto"/>
        </w:rPr>
        <w:t xml:space="preserve"> </w:t>
      </w:r>
      <w:r w:rsidRPr="00CC1EDF">
        <w:rPr>
          <w:rFonts w:asciiTheme="majorHAnsi" w:hAnsiTheme="majorHAnsi" w:cstheme="majorHAnsi"/>
          <w:color w:val="auto"/>
        </w:rPr>
        <w:t>Município</w:t>
      </w:r>
      <w:r>
        <w:rPr>
          <w:rFonts w:asciiTheme="majorHAnsi" w:hAnsiTheme="majorHAnsi" w:cstheme="majorHAnsi"/>
          <w:color w:val="auto"/>
        </w:rPr>
        <w:t xml:space="preserve">. </w:t>
      </w:r>
      <w:r w:rsidRPr="00CC1EDF">
        <w:rPr>
          <w:rFonts w:asciiTheme="majorHAnsi" w:hAnsiTheme="majorHAnsi" w:cstheme="majorHAnsi"/>
          <w:color w:val="auto"/>
        </w:rPr>
        <w:t>Valor</w:t>
      </w:r>
      <w:r w:rsidR="009E6721">
        <w:rPr>
          <w:rFonts w:asciiTheme="majorHAnsi" w:hAnsiTheme="majorHAnsi" w:cstheme="majorHAnsi"/>
          <w:color w:val="auto"/>
        </w:rPr>
        <w:t xml:space="preserve"> </w:t>
      </w:r>
      <w:r w:rsidRPr="00CC1EDF">
        <w:rPr>
          <w:rFonts w:asciiTheme="majorHAnsi" w:hAnsiTheme="majorHAnsi" w:cstheme="majorHAnsi"/>
          <w:color w:val="auto"/>
        </w:rPr>
        <w:t xml:space="preserve"> total </w:t>
      </w:r>
      <w:r w:rsidR="009E6721">
        <w:rPr>
          <w:rFonts w:asciiTheme="majorHAnsi" w:hAnsiTheme="majorHAnsi" w:cstheme="majorHAnsi"/>
          <w:color w:val="auto"/>
        </w:rPr>
        <w:t xml:space="preserve"> </w:t>
      </w:r>
      <w:r w:rsidRPr="00CC1EDF">
        <w:rPr>
          <w:rFonts w:asciiTheme="majorHAnsi" w:hAnsiTheme="majorHAnsi" w:cstheme="majorHAnsi"/>
          <w:color w:val="auto"/>
        </w:rPr>
        <w:t>estimado</w:t>
      </w:r>
      <w:r w:rsidR="009E6721">
        <w:rPr>
          <w:rFonts w:asciiTheme="majorHAnsi" w:hAnsiTheme="majorHAnsi" w:cstheme="majorHAnsi"/>
          <w:color w:val="auto"/>
        </w:rPr>
        <w:t xml:space="preserve"> </w:t>
      </w:r>
      <w:r w:rsidRPr="00CC1EDF">
        <w:rPr>
          <w:rFonts w:asciiTheme="majorHAnsi" w:hAnsiTheme="majorHAnsi" w:cstheme="majorHAnsi"/>
          <w:color w:val="auto"/>
        </w:rPr>
        <w:t xml:space="preserve"> em: </w:t>
      </w:r>
      <w:r w:rsidRPr="00CC1EDF">
        <w:rPr>
          <w:rFonts w:asciiTheme="minorHAnsi" w:hAnsiTheme="minorHAnsi" w:cstheme="minorHAnsi"/>
          <w:b/>
          <w:caps/>
          <w:color w:val="auto"/>
        </w:rPr>
        <w:t>r$ 537.257,83</w:t>
      </w:r>
      <w:r>
        <w:rPr>
          <w:rFonts w:asciiTheme="majorHAnsi" w:hAnsiTheme="majorHAnsi" w:cstheme="majorHAnsi"/>
          <w:color w:val="auto"/>
        </w:rPr>
        <w:t xml:space="preserve">. </w:t>
      </w:r>
      <w:r w:rsidR="00F54868">
        <w:rPr>
          <w:rFonts w:asciiTheme="majorHAnsi" w:hAnsiTheme="majorHAnsi" w:cstheme="majorHAnsi"/>
          <w:color w:val="auto"/>
        </w:rPr>
        <w:t>Data para iní</w:t>
      </w:r>
      <w:bookmarkStart w:id="0" w:name="_GoBack"/>
      <w:bookmarkEnd w:id="0"/>
      <w:r w:rsidRPr="00CC1EDF">
        <w:rPr>
          <w:rFonts w:asciiTheme="majorHAnsi" w:hAnsiTheme="majorHAnsi" w:cstheme="majorHAnsi"/>
          <w:color w:val="auto"/>
        </w:rPr>
        <w:t>cio do recebimen</w:t>
      </w:r>
      <w:r>
        <w:rPr>
          <w:rFonts w:asciiTheme="majorHAnsi" w:hAnsiTheme="majorHAnsi" w:cstheme="majorHAnsi"/>
          <w:color w:val="auto"/>
        </w:rPr>
        <w:t>to de propostas: dia 24/10/2025, às</w:t>
      </w:r>
      <w:r w:rsidR="009E6721">
        <w:rPr>
          <w:rFonts w:asciiTheme="majorHAnsi" w:hAnsiTheme="majorHAnsi" w:cstheme="majorHAnsi"/>
          <w:color w:val="auto"/>
        </w:rPr>
        <w:t xml:space="preserve"> </w:t>
      </w:r>
      <w:r>
        <w:rPr>
          <w:rFonts w:asciiTheme="majorHAnsi" w:hAnsiTheme="majorHAnsi" w:cstheme="majorHAnsi"/>
          <w:color w:val="auto"/>
        </w:rPr>
        <w:t xml:space="preserve"> 08h</w:t>
      </w:r>
      <w:r w:rsidRPr="00CC1EDF">
        <w:rPr>
          <w:rFonts w:asciiTheme="majorHAnsi" w:hAnsiTheme="majorHAnsi" w:cstheme="majorHAnsi"/>
          <w:color w:val="auto"/>
        </w:rPr>
        <w:t>00</w:t>
      </w:r>
      <w:r>
        <w:rPr>
          <w:rFonts w:asciiTheme="majorHAnsi" w:hAnsiTheme="majorHAnsi" w:cstheme="majorHAnsi"/>
          <w:color w:val="auto"/>
        </w:rPr>
        <w:t xml:space="preserve">min. </w:t>
      </w:r>
      <w:r w:rsidRPr="00CC1EDF">
        <w:rPr>
          <w:rFonts w:asciiTheme="majorHAnsi" w:hAnsiTheme="majorHAnsi" w:cstheme="majorHAnsi"/>
          <w:color w:val="auto"/>
        </w:rPr>
        <w:t>Data da</w:t>
      </w:r>
      <w:r>
        <w:rPr>
          <w:rFonts w:asciiTheme="majorHAnsi" w:hAnsiTheme="majorHAnsi" w:cstheme="majorHAnsi"/>
          <w:color w:val="auto"/>
        </w:rPr>
        <w:t xml:space="preserve"> sessão pública: dia 11/11/2025, às 08h</w:t>
      </w:r>
      <w:r w:rsidRPr="00CC1EDF">
        <w:rPr>
          <w:rFonts w:asciiTheme="majorHAnsi" w:hAnsiTheme="majorHAnsi" w:cstheme="majorHAnsi"/>
          <w:color w:val="auto"/>
        </w:rPr>
        <w:t>30</w:t>
      </w:r>
      <w:r>
        <w:rPr>
          <w:rFonts w:asciiTheme="majorHAnsi" w:hAnsiTheme="majorHAnsi" w:cstheme="majorHAnsi"/>
          <w:color w:val="auto"/>
        </w:rPr>
        <w:t xml:space="preserve">min. </w:t>
      </w:r>
      <w:r w:rsidRPr="00CC1EDF">
        <w:rPr>
          <w:rFonts w:asciiTheme="majorHAnsi" w:hAnsiTheme="majorHAnsi" w:cstheme="majorHAnsi"/>
          <w:color w:val="auto"/>
        </w:rPr>
        <w:t xml:space="preserve">Local </w:t>
      </w:r>
      <w:r>
        <w:rPr>
          <w:rFonts w:asciiTheme="majorHAnsi" w:hAnsiTheme="majorHAnsi" w:cstheme="majorHAnsi"/>
          <w:color w:val="auto"/>
        </w:rPr>
        <w:t xml:space="preserve">de realização: </w:t>
      </w:r>
      <w:r w:rsidRPr="00CC1EDF">
        <w:rPr>
          <w:rFonts w:asciiTheme="majorHAnsi" w:hAnsiTheme="majorHAnsi" w:cstheme="majorHAnsi"/>
          <w:color w:val="auto"/>
        </w:rPr>
        <w:t>Plataforma</w:t>
      </w:r>
      <w:r w:rsidR="001828AA" w:rsidRPr="00CC1EDF">
        <w:rPr>
          <w:rFonts w:asciiTheme="majorHAnsi" w:hAnsiTheme="majorHAnsi" w:cstheme="majorHAnsi"/>
          <w:color w:val="auto"/>
        </w:rPr>
        <w:t>:</w:t>
      </w:r>
      <w:r w:rsidR="001828AA" w:rsidRPr="001828AA">
        <w:rPr>
          <w:rFonts w:asciiTheme="majorHAnsi" w:hAnsiTheme="majorHAnsi" w:cstheme="majorHAnsi"/>
          <w:b/>
        </w:rPr>
        <w:t xml:space="preserve"> </w:t>
      </w:r>
      <w:hyperlink r:id="rId53" w:history="1">
        <w:r w:rsidR="001828AA" w:rsidRPr="005B1E1E">
          <w:rPr>
            <w:rStyle w:val="Hyperlink"/>
            <w:rFonts w:asciiTheme="majorHAnsi" w:hAnsiTheme="majorHAnsi" w:cstheme="majorHAnsi"/>
          </w:rPr>
          <w:t>https://www.bll.org.br/</w:t>
        </w:r>
      </w:hyperlink>
      <w:r>
        <w:rPr>
          <w:rFonts w:asciiTheme="majorHAnsi" w:hAnsiTheme="majorHAnsi" w:cstheme="majorHAnsi"/>
        </w:rPr>
        <w:t xml:space="preserve">. </w:t>
      </w:r>
      <w:r w:rsidRPr="00CC1EDF">
        <w:rPr>
          <w:rFonts w:asciiTheme="majorHAnsi" w:hAnsiTheme="majorHAnsi" w:cstheme="majorHAnsi"/>
          <w:color w:val="auto"/>
        </w:rPr>
        <w:t>Esclarecimentos</w:t>
      </w:r>
      <w:r w:rsidR="001828AA" w:rsidRPr="00CC1EDF">
        <w:rPr>
          <w:rFonts w:asciiTheme="majorHAnsi" w:hAnsiTheme="majorHAnsi" w:cstheme="majorHAnsi"/>
          <w:color w:val="auto"/>
        </w:rPr>
        <w:t>:</w:t>
      </w:r>
      <w:r w:rsidR="001828AA" w:rsidRPr="001828AA">
        <w:rPr>
          <w:rFonts w:asciiTheme="majorHAnsi" w:hAnsiTheme="majorHAnsi" w:cstheme="majorHAnsi"/>
          <w:b/>
        </w:rPr>
        <w:t xml:space="preserve"> </w:t>
      </w:r>
      <w:hyperlink r:id="rId54" w:history="1">
        <w:r w:rsidR="001828AA" w:rsidRPr="00CC1EDF">
          <w:rPr>
            <w:rStyle w:val="Hyperlink"/>
            <w:rFonts w:asciiTheme="majorHAnsi" w:hAnsiTheme="majorHAnsi" w:cstheme="majorHAnsi"/>
          </w:rPr>
          <w:t>www.rionovo.mg.gov.br</w:t>
        </w:r>
      </w:hyperlink>
      <w:r w:rsidR="009E6721" w:rsidRPr="009E6721">
        <w:rPr>
          <w:rFonts w:asciiTheme="majorHAnsi" w:hAnsiTheme="majorHAnsi" w:cstheme="majorHAnsi"/>
          <w:color w:val="auto"/>
        </w:rPr>
        <w:t>. (</w:t>
      </w:r>
      <w:r w:rsidR="001828AA" w:rsidRPr="00CC1EDF">
        <w:rPr>
          <w:rFonts w:asciiTheme="majorHAnsi" w:hAnsiTheme="majorHAnsi" w:cstheme="majorHAnsi"/>
          <w:color w:val="auto"/>
        </w:rPr>
        <w:t>32</w:t>
      </w:r>
      <w:r w:rsidR="009E6721">
        <w:rPr>
          <w:rFonts w:asciiTheme="majorHAnsi" w:hAnsiTheme="majorHAnsi" w:cstheme="majorHAnsi"/>
          <w:color w:val="auto"/>
        </w:rPr>
        <w:t>) 99160-0</w:t>
      </w:r>
      <w:r w:rsidR="001828AA" w:rsidRPr="00CC1EDF">
        <w:rPr>
          <w:rFonts w:asciiTheme="majorHAnsi" w:hAnsiTheme="majorHAnsi" w:cstheme="majorHAnsi"/>
          <w:color w:val="auto"/>
        </w:rPr>
        <w:t>0019</w:t>
      </w:r>
      <w:r w:rsidR="009E6721">
        <w:rPr>
          <w:rFonts w:asciiTheme="majorHAnsi" w:hAnsiTheme="majorHAnsi" w:cstheme="majorHAnsi"/>
          <w:color w:val="auto"/>
        </w:rPr>
        <w:t>.</w:t>
      </w:r>
    </w:p>
    <w:p w14:paraId="21D9DA9B" w14:textId="77777777" w:rsidR="00F46D85" w:rsidRDefault="00F46D85" w:rsidP="005B1E1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6E3FDBC" w14:textId="0BEEBEAD" w:rsidR="00F44572" w:rsidRDefault="00501A1D" w:rsidP="005B1E1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5B1E1E" w:rsidRPr="005B1E1E">
        <w:rPr>
          <w:rFonts w:asciiTheme="minorHAnsi" w:hAnsiTheme="minorHAnsi" w:cstheme="minorHAnsi"/>
          <w:b/>
        </w:rPr>
        <w:t>SANTA EFIGÊNIA MINAS</w:t>
      </w:r>
      <w:r w:rsidR="005B1E1E">
        <w:rPr>
          <w:rFonts w:asciiTheme="minorHAnsi" w:hAnsiTheme="minorHAnsi" w:cstheme="minorHAnsi"/>
          <w:b/>
        </w:rPr>
        <w:t xml:space="preserve"> - </w:t>
      </w:r>
      <w:r w:rsidR="005B1E1E" w:rsidRPr="005B1E1E">
        <w:rPr>
          <w:rFonts w:asciiTheme="minorHAnsi" w:hAnsiTheme="minorHAnsi" w:cstheme="minorHAnsi"/>
          <w:b/>
          <w:caps/>
        </w:rPr>
        <w:t>mg</w:t>
      </w:r>
      <w:r w:rsidR="005B1E1E">
        <w:rPr>
          <w:rFonts w:asciiTheme="minorHAnsi" w:hAnsiTheme="minorHAnsi" w:cstheme="minorHAnsi"/>
          <w:b/>
        </w:rPr>
        <w:t xml:space="preserve"> - </w:t>
      </w:r>
      <w:r w:rsidR="005B1E1E" w:rsidRPr="005B1E1E">
        <w:rPr>
          <w:rFonts w:asciiTheme="minorHAnsi" w:hAnsiTheme="minorHAnsi" w:cstheme="minorHAnsi"/>
          <w:b/>
        </w:rPr>
        <w:t>CONCORRÊNCIA ELETRÔNICA Nº 004/2025</w:t>
      </w:r>
    </w:p>
    <w:p w14:paraId="31203A2B" w14:textId="056A5C9C" w:rsidR="00893AC1" w:rsidRDefault="005B1E1E" w:rsidP="00CC1ED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CC1EDF">
        <w:rPr>
          <w:rFonts w:asciiTheme="majorHAnsi" w:hAnsiTheme="majorHAnsi" w:cstheme="majorHAnsi"/>
        </w:rPr>
        <w:t xml:space="preserve"> </w:t>
      </w:r>
      <w:r w:rsidRPr="005B1E1E">
        <w:rPr>
          <w:rFonts w:asciiTheme="majorHAnsi" w:hAnsiTheme="majorHAnsi" w:cstheme="majorHAnsi"/>
        </w:rPr>
        <w:t>Contratação de empresa especializada para construção de 02 Pontes no Córrego dos Manuels, na Zona Rural do Município de Santa Efigênia de Minas</w:t>
      </w:r>
      <w:r>
        <w:rPr>
          <w:rFonts w:asciiTheme="majorHAnsi" w:hAnsiTheme="majorHAnsi" w:cstheme="majorHAnsi"/>
        </w:rPr>
        <w:t xml:space="preserve">. Valor total estimado da contratação em: </w:t>
      </w:r>
      <w:r w:rsidRPr="005B1E1E">
        <w:rPr>
          <w:rFonts w:asciiTheme="minorHAnsi" w:hAnsiTheme="minorHAnsi" w:cstheme="minorHAnsi"/>
          <w:b/>
        </w:rPr>
        <w:t>R$ 659.297,27</w:t>
      </w:r>
      <w:r w:rsidR="00CC1EDF" w:rsidRPr="00CC1EDF">
        <w:rPr>
          <w:rFonts w:asciiTheme="majorHAnsi" w:hAnsiTheme="majorHAnsi" w:cstheme="majorHAnsi"/>
        </w:rPr>
        <w:t>.</w:t>
      </w:r>
      <w:r w:rsidR="00CC1EDF" w:rsidRPr="00CC1EDF">
        <w:t xml:space="preserve"> </w:t>
      </w:r>
      <w:r w:rsidR="00617A12" w:rsidRPr="00CC1EDF">
        <w:rPr>
          <w:rFonts w:asciiTheme="majorHAnsi" w:hAnsiTheme="majorHAnsi" w:cstheme="majorHAnsi"/>
        </w:rPr>
        <w:t>Início</w:t>
      </w:r>
      <w:r w:rsidR="00CC1EDF" w:rsidRPr="00CC1EDF">
        <w:rPr>
          <w:rFonts w:asciiTheme="majorHAnsi" w:hAnsiTheme="majorHAnsi" w:cstheme="majorHAnsi"/>
        </w:rPr>
        <w:t xml:space="preserve"> da sessão de dis</w:t>
      </w:r>
      <w:r w:rsidR="00CC1EDF">
        <w:rPr>
          <w:rFonts w:asciiTheme="majorHAnsi" w:hAnsiTheme="majorHAnsi" w:cstheme="majorHAnsi"/>
        </w:rPr>
        <w:t>puta de preços: 11/11/2025, às 09h</w:t>
      </w:r>
      <w:r w:rsidR="00CC1EDF" w:rsidRPr="00CC1EDF">
        <w:rPr>
          <w:rFonts w:asciiTheme="majorHAnsi" w:hAnsiTheme="majorHAnsi" w:cstheme="majorHAnsi"/>
        </w:rPr>
        <w:t>00</w:t>
      </w:r>
      <w:r w:rsidR="00CC1EDF">
        <w:rPr>
          <w:rFonts w:asciiTheme="majorHAnsi" w:hAnsiTheme="majorHAnsi" w:cstheme="majorHAnsi"/>
        </w:rPr>
        <w:t>min</w:t>
      </w:r>
      <w:r w:rsidR="00CC1EDF" w:rsidRPr="00CC1EDF">
        <w:rPr>
          <w:rFonts w:asciiTheme="majorHAnsi" w:hAnsiTheme="majorHAnsi" w:cstheme="majorHAnsi"/>
        </w:rPr>
        <w:t>.</w:t>
      </w:r>
      <w:r w:rsidR="00CC1EDF">
        <w:rPr>
          <w:rFonts w:asciiTheme="majorHAnsi" w:hAnsiTheme="majorHAnsi" w:cstheme="majorHAnsi"/>
        </w:rPr>
        <w:t xml:space="preserve"> </w:t>
      </w:r>
      <w:r w:rsidR="00CC1EDF" w:rsidRPr="00CC1EDF">
        <w:rPr>
          <w:rFonts w:asciiTheme="majorHAnsi" w:hAnsiTheme="majorHAnsi" w:cstheme="majorHAnsi"/>
        </w:rPr>
        <w:t>Local da sessão pública: Plataform</w:t>
      </w:r>
      <w:r w:rsidR="00CC1EDF">
        <w:rPr>
          <w:rFonts w:asciiTheme="majorHAnsi" w:hAnsiTheme="majorHAnsi" w:cstheme="majorHAnsi"/>
        </w:rPr>
        <w:t xml:space="preserve">a de Licitações Licitar Digital: </w:t>
      </w:r>
      <w:hyperlink r:id="rId55" w:history="1">
        <w:r w:rsidR="00CC1EDF" w:rsidRPr="00CB652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CC1EDF">
        <w:rPr>
          <w:rFonts w:asciiTheme="majorHAnsi" w:hAnsiTheme="majorHAnsi" w:cstheme="majorHAnsi"/>
        </w:rPr>
        <w:t xml:space="preserve">. </w:t>
      </w:r>
      <w:r w:rsidR="00CC1EDF" w:rsidRPr="00CC1EDF">
        <w:rPr>
          <w:rFonts w:asciiTheme="majorHAnsi" w:hAnsiTheme="majorHAnsi" w:cstheme="majorHAnsi"/>
          <w:caps/>
        </w:rPr>
        <w:t>Esclarecimentos</w:t>
      </w:r>
      <w:r w:rsidR="00CC1EDF">
        <w:rPr>
          <w:rFonts w:asciiTheme="majorHAnsi" w:hAnsiTheme="majorHAnsi" w:cstheme="majorHAnsi"/>
        </w:rPr>
        <w:t xml:space="preserve">: </w:t>
      </w:r>
      <w:hyperlink r:id="rId56" w:history="1">
        <w:r w:rsidR="00CC1EDF" w:rsidRPr="00CB652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CC1EDF">
        <w:rPr>
          <w:rFonts w:asciiTheme="majorHAnsi" w:hAnsiTheme="majorHAnsi" w:cstheme="majorHAnsi"/>
        </w:rPr>
        <w:t>, telefone</w:t>
      </w:r>
      <w:r w:rsidR="009E6721">
        <w:rPr>
          <w:rFonts w:asciiTheme="majorHAnsi" w:hAnsiTheme="majorHAnsi" w:cstheme="majorHAnsi"/>
        </w:rPr>
        <w:t xml:space="preserve">: (33) 3297-1141 </w:t>
      </w:r>
      <w:r w:rsidR="00CC1EDF" w:rsidRPr="00CC1EDF">
        <w:rPr>
          <w:rFonts w:asciiTheme="majorHAnsi" w:hAnsiTheme="majorHAnsi" w:cstheme="majorHAnsi"/>
        </w:rPr>
        <w:t xml:space="preserve">ou e-mail: </w:t>
      </w:r>
      <w:hyperlink r:id="rId57" w:history="1">
        <w:r w:rsidR="00CC1EDF" w:rsidRPr="00CB6523">
          <w:rPr>
            <w:rStyle w:val="Hyperlink"/>
            <w:rFonts w:asciiTheme="majorHAnsi" w:hAnsiTheme="majorHAnsi" w:cstheme="majorHAnsi"/>
          </w:rPr>
          <w:t>comprassantaefigeniademinas@gmail.com</w:t>
        </w:r>
      </w:hyperlink>
      <w:r w:rsidR="00CC1EDF">
        <w:rPr>
          <w:rFonts w:asciiTheme="majorHAnsi" w:hAnsiTheme="majorHAnsi" w:cstheme="majorHAnsi"/>
        </w:rPr>
        <w:t xml:space="preserve">. </w:t>
      </w:r>
    </w:p>
    <w:p w14:paraId="006004DF" w14:textId="77777777" w:rsidR="009E6721" w:rsidRDefault="009E6721" w:rsidP="005B1E1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0592624" w14:textId="77777777" w:rsidR="00B336DD" w:rsidRDefault="00B336DD" w:rsidP="005B1E1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7192532" w14:textId="77777777" w:rsidR="00B336DD" w:rsidRDefault="00B336DD" w:rsidP="005B1E1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AB4C6C2" w14:textId="77777777" w:rsidR="00B336DD" w:rsidRDefault="00B336DD" w:rsidP="005B1E1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FE109C7" w14:textId="162404FF" w:rsidR="00F44572" w:rsidRPr="009E6721" w:rsidRDefault="00F44572" w:rsidP="005B1E1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9E6721" w:rsidRPr="009E6721">
        <w:rPr>
          <w:rFonts w:asciiTheme="minorHAnsi" w:hAnsiTheme="minorHAnsi" w:cstheme="minorHAnsi"/>
          <w:b/>
          <w:caps/>
        </w:rPr>
        <w:t>Santa Helena de Minas</w:t>
      </w:r>
      <w:r w:rsidR="009E6721">
        <w:rPr>
          <w:rFonts w:asciiTheme="minorHAnsi" w:hAnsiTheme="minorHAnsi" w:cstheme="minorHAnsi"/>
          <w:b/>
          <w:caps/>
        </w:rPr>
        <w:t xml:space="preserve"> - mg - CONCORRÊNCIA ELETRÔNICA Nº </w:t>
      </w:r>
      <w:r w:rsidR="009E6721" w:rsidRPr="009E6721">
        <w:rPr>
          <w:rFonts w:asciiTheme="minorHAnsi" w:hAnsiTheme="minorHAnsi" w:cstheme="minorHAnsi"/>
          <w:b/>
          <w:caps/>
        </w:rPr>
        <w:t>006/2025</w:t>
      </w:r>
    </w:p>
    <w:p w14:paraId="71CB9DF9" w14:textId="3498A9B8" w:rsidR="00E6675F" w:rsidRDefault="008E7F4C" w:rsidP="005B1E1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8E7F4C">
        <w:rPr>
          <w:rFonts w:asciiTheme="majorHAnsi" w:hAnsiTheme="majorHAnsi" w:cstheme="majorHAnsi"/>
        </w:rPr>
        <w:t>Execução de pavimentação em piso intertravado sextavado na Rua João Rodrigues, Rua Clemente de Oliveira, Rua A, no Distrito de Bom Jesus da Vitória Município de Santa Helena de Minas</w:t>
      </w:r>
      <w:r>
        <w:rPr>
          <w:rFonts w:asciiTheme="majorHAnsi" w:hAnsiTheme="majorHAnsi" w:cstheme="majorHAnsi"/>
        </w:rPr>
        <w:t xml:space="preserve"> /</w:t>
      </w:r>
      <w:r w:rsidRPr="008E7F4C">
        <w:rPr>
          <w:rFonts w:asciiTheme="majorHAnsi" w:hAnsiTheme="majorHAnsi" w:cstheme="majorHAnsi"/>
        </w:rPr>
        <w:t>MG, incluindo mão de obras e materiais</w:t>
      </w:r>
      <w:r>
        <w:rPr>
          <w:rFonts w:asciiTheme="majorHAnsi" w:hAnsiTheme="majorHAnsi" w:cstheme="majorHAnsi"/>
        </w:rPr>
        <w:t>.</w:t>
      </w:r>
      <w:r w:rsidRPr="008E7F4C">
        <w:t xml:space="preserve"> </w:t>
      </w:r>
      <w:r w:rsidRPr="008E7F4C">
        <w:rPr>
          <w:rFonts w:asciiTheme="majorHAnsi" w:hAnsiTheme="majorHAnsi" w:cstheme="majorHAnsi"/>
        </w:rPr>
        <w:t xml:space="preserve">Data de </w:t>
      </w:r>
      <w:r>
        <w:rPr>
          <w:rFonts w:asciiTheme="majorHAnsi" w:hAnsiTheme="majorHAnsi" w:cstheme="majorHAnsi"/>
        </w:rPr>
        <w:t xml:space="preserve">abertura marcada para o dia: </w:t>
      </w:r>
      <w:r w:rsidR="002D55F8">
        <w:rPr>
          <w:rFonts w:asciiTheme="majorHAnsi" w:hAnsiTheme="majorHAnsi" w:cstheme="majorHAnsi"/>
        </w:rPr>
        <w:t>14/11/2025, a partir das 09h</w:t>
      </w:r>
      <w:r w:rsidRPr="008E7F4C">
        <w:rPr>
          <w:rFonts w:asciiTheme="majorHAnsi" w:hAnsiTheme="majorHAnsi" w:cstheme="majorHAnsi"/>
        </w:rPr>
        <w:t>00</w:t>
      </w:r>
      <w:r w:rsidR="002D55F8">
        <w:rPr>
          <w:rFonts w:asciiTheme="majorHAnsi" w:hAnsiTheme="majorHAnsi" w:cstheme="majorHAnsi"/>
        </w:rPr>
        <w:t>min</w:t>
      </w:r>
      <w:r w:rsidRPr="008E7F4C">
        <w:rPr>
          <w:rFonts w:asciiTheme="majorHAnsi" w:hAnsiTheme="majorHAnsi" w:cstheme="majorHAnsi"/>
        </w:rPr>
        <w:t>. O início de acolhimento das propostas come</w:t>
      </w:r>
      <w:r w:rsidR="002D55F8">
        <w:rPr>
          <w:rFonts w:asciiTheme="majorHAnsi" w:hAnsiTheme="majorHAnsi" w:cstheme="majorHAnsi"/>
        </w:rPr>
        <w:t xml:space="preserve">rciais ocorrerá a partir do dia: </w:t>
      </w:r>
      <w:r w:rsidRPr="008E7F4C">
        <w:rPr>
          <w:rFonts w:asciiTheme="majorHAnsi" w:hAnsiTheme="majorHAnsi" w:cstheme="majorHAnsi"/>
        </w:rPr>
        <w:t>24/10/2025, às 09</w:t>
      </w:r>
      <w:r w:rsidR="002D55F8">
        <w:rPr>
          <w:rFonts w:asciiTheme="majorHAnsi" w:hAnsiTheme="majorHAnsi" w:cstheme="majorHAnsi"/>
        </w:rPr>
        <w:t>h</w:t>
      </w:r>
      <w:r w:rsidRPr="008E7F4C">
        <w:rPr>
          <w:rFonts w:asciiTheme="majorHAnsi" w:hAnsiTheme="majorHAnsi" w:cstheme="majorHAnsi"/>
        </w:rPr>
        <w:t>00</w:t>
      </w:r>
      <w:r w:rsidR="002D55F8">
        <w:rPr>
          <w:rFonts w:asciiTheme="majorHAnsi" w:hAnsiTheme="majorHAnsi" w:cstheme="majorHAnsi"/>
        </w:rPr>
        <w:t>min</w:t>
      </w:r>
      <w:r w:rsidRPr="008E7F4C">
        <w:rPr>
          <w:rFonts w:asciiTheme="majorHAnsi" w:hAnsiTheme="majorHAnsi" w:cstheme="majorHAnsi"/>
        </w:rPr>
        <w:t>. Informações</w:t>
      </w:r>
      <w:r w:rsidR="002D55F8">
        <w:rPr>
          <w:rFonts w:asciiTheme="majorHAnsi" w:hAnsiTheme="majorHAnsi" w:cstheme="majorHAnsi"/>
        </w:rPr>
        <w:t xml:space="preserve"> adicionais</w:t>
      </w:r>
      <w:r w:rsidRPr="008E7F4C">
        <w:rPr>
          <w:rFonts w:asciiTheme="majorHAnsi" w:hAnsiTheme="majorHAnsi" w:cstheme="majorHAnsi"/>
        </w:rPr>
        <w:t xml:space="preserve">: </w:t>
      </w:r>
      <w:hyperlink r:id="rId58" w:history="1">
        <w:r w:rsidR="002D55F8" w:rsidRPr="00CB652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2D55F8">
        <w:rPr>
          <w:rFonts w:asciiTheme="majorHAnsi" w:hAnsiTheme="majorHAnsi" w:cstheme="majorHAnsi"/>
        </w:rPr>
        <w:t xml:space="preserve"> </w:t>
      </w:r>
      <w:r w:rsidRPr="008E7F4C">
        <w:rPr>
          <w:rFonts w:asciiTheme="majorHAnsi" w:hAnsiTheme="majorHAnsi" w:cstheme="majorHAnsi"/>
        </w:rPr>
        <w:t xml:space="preserve">e </w:t>
      </w:r>
      <w:hyperlink r:id="rId59" w:history="1">
        <w:r w:rsidR="002D55F8" w:rsidRPr="00CB6523">
          <w:rPr>
            <w:rStyle w:val="Hyperlink"/>
            <w:rFonts w:asciiTheme="majorHAnsi" w:hAnsiTheme="majorHAnsi" w:cstheme="majorHAnsi"/>
          </w:rPr>
          <w:t>https://santahelenademinas.mg.gov.br</w:t>
        </w:r>
      </w:hyperlink>
      <w:r w:rsidR="002D55F8">
        <w:rPr>
          <w:rFonts w:asciiTheme="majorHAnsi" w:hAnsiTheme="majorHAnsi" w:cstheme="majorHAnsi"/>
        </w:rPr>
        <w:t xml:space="preserve">. </w:t>
      </w:r>
      <w:r w:rsidR="002D55F8" w:rsidRPr="002D55F8">
        <w:rPr>
          <w:rFonts w:asciiTheme="majorHAnsi" w:hAnsiTheme="majorHAnsi" w:cstheme="majorHAnsi"/>
        </w:rPr>
        <w:t>Telefone (033) 997010652</w:t>
      </w:r>
      <w:r w:rsidR="002D55F8">
        <w:rPr>
          <w:rFonts w:asciiTheme="majorHAnsi" w:hAnsiTheme="majorHAnsi" w:cstheme="majorHAnsi"/>
        </w:rPr>
        <w:t>.</w:t>
      </w:r>
    </w:p>
    <w:p w14:paraId="261BB370" w14:textId="77777777" w:rsidR="00865EF2" w:rsidRDefault="00865EF2" w:rsidP="005B1E1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AA88DF8" w14:textId="706D0F77" w:rsidR="00E6675F" w:rsidRDefault="00E6675F" w:rsidP="005B1E1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E6675F">
        <w:rPr>
          <w:rFonts w:asciiTheme="minorHAnsi" w:hAnsiTheme="minorHAnsi" w:cstheme="minorHAnsi"/>
          <w:b/>
          <w:caps/>
        </w:rPr>
        <w:t xml:space="preserve">DE </w:t>
      </w:r>
      <w:r w:rsidR="002D55F8" w:rsidRPr="002D55F8">
        <w:rPr>
          <w:rFonts w:asciiTheme="minorHAnsi" w:hAnsiTheme="minorHAnsi" w:cstheme="minorHAnsi"/>
          <w:b/>
          <w:caps/>
        </w:rPr>
        <w:t>São Domingos do Prata</w:t>
      </w:r>
      <w:r w:rsidR="002D55F8">
        <w:rPr>
          <w:rFonts w:asciiTheme="minorHAnsi" w:hAnsiTheme="minorHAnsi" w:cstheme="minorHAnsi"/>
          <w:b/>
          <w:caps/>
        </w:rPr>
        <w:t xml:space="preserve"> - mg - concorrência ELETRÔNICa</w:t>
      </w:r>
      <w:r w:rsidR="002D55F8" w:rsidRPr="002D55F8">
        <w:rPr>
          <w:rFonts w:asciiTheme="minorHAnsi" w:hAnsiTheme="minorHAnsi" w:cstheme="minorHAnsi"/>
          <w:b/>
          <w:caps/>
        </w:rPr>
        <w:t xml:space="preserve"> Nº </w:t>
      </w:r>
      <w:r w:rsidR="002D55F8">
        <w:rPr>
          <w:rFonts w:asciiTheme="minorHAnsi" w:hAnsiTheme="minorHAnsi" w:cstheme="minorHAnsi"/>
          <w:b/>
          <w:caps/>
        </w:rPr>
        <w:t>008</w:t>
      </w:r>
      <w:r w:rsidR="002D55F8" w:rsidRPr="002D55F8">
        <w:rPr>
          <w:rFonts w:asciiTheme="minorHAnsi" w:hAnsiTheme="minorHAnsi" w:cstheme="minorHAnsi"/>
          <w:b/>
          <w:caps/>
        </w:rPr>
        <w:t>/2025</w:t>
      </w:r>
    </w:p>
    <w:p w14:paraId="2DA30A0D" w14:textId="5EAC2D3A" w:rsidR="00893AC1" w:rsidRDefault="002D55F8" w:rsidP="005B1E1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2D55F8">
        <w:rPr>
          <w:rFonts w:asciiTheme="majorHAnsi" w:hAnsiTheme="majorHAnsi" w:cstheme="majorHAnsi"/>
        </w:rPr>
        <w:t>Contratação de empresa para execução de obra de calçamento em pavimento intertravado em bloco sextavado e drenagem na estrada de acesso à Escola do Distrito de Vargem Linda, Zona Rural, São Domingos do Prata</w:t>
      </w:r>
      <w:r>
        <w:rPr>
          <w:rFonts w:asciiTheme="majorHAnsi" w:hAnsiTheme="majorHAnsi" w:cstheme="majorHAnsi"/>
        </w:rPr>
        <w:t xml:space="preserve"> </w:t>
      </w:r>
      <w:r w:rsidRPr="002D55F8">
        <w:rPr>
          <w:rFonts w:asciiTheme="majorHAnsi" w:hAnsiTheme="majorHAnsi" w:cstheme="majorHAnsi"/>
        </w:rPr>
        <w:t>/MG. A proposta e a documentação poderão ser enviadas, exclusivamente</w:t>
      </w:r>
      <w:r>
        <w:rPr>
          <w:rFonts w:asciiTheme="majorHAnsi" w:hAnsiTheme="majorHAnsi" w:cstheme="majorHAnsi"/>
        </w:rPr>
        <w:t xml:space="preserve"> por meio eletrônico, até as 08h</w:t>
      </w:r>
      <w:r w:rsidRPr="002D55F8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min, </w:t>
      </w:r>
      <w:r w:rsidRPr="002D55F8">
        <w:rPr>
          <w:rFonts w:asciiTheme="majorHAnsi" w:hAnsiTheme="majorHAnsi" w:cstheme="majorHAnsi"/>
        </w:rPr>
        <w:t>do dia 17</w:t>
      </w:r>
      <w:r>
        <w:rPr>
          <w:rFonts w:asciiTheme="majorHAnsi" w:hAnsiTheme="majorHAnsi" w:cstheme="majorHAnsi"/>
        </w:rPr>
        <w:t>/11/2025,</w:t>
      </w:r>
      <w:r w:rsidRPr="002D55F8">
        <w:t xml:space="preserve"> </w:t>
      </w:r>
      <w:r w:rsidRPr="002D55F8">
        <w:rPr>
          <w:rFonts w:asciiTheme="majorHAnsi" w:hAnsiTheme="majorHAnsi" w:cstheme="majorHAnsi"/>
        </w:rPr>
        <w:t>momento em que se dará a abertura da sessão eletrônica de disputa, pela plataforma</w:t>
      </w:r>
      <w:r>
        <w:rPr>
          <w:rFonts w:asciiTheme="majorHAnsi" w:hAnsiTheme="majorHAnsi" w:cstheme="majorHAnsi"/>
        </w:rPr>
        <w:t xml:space="preserve">: </w:t>
      </w:r>
      <w:hyperlink r:id="rId60" w:history="1">
        <w:r w:rsidRPr="00CB652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2D55F8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Edital disponível em: </w:t>
      </w:r>
      <w:hyperlink r:id="rId61" w:history="1">
        <w:r w:rsidRPr="00CB6523">
          <w:rPr>
            <w:rStyle w:val="Hyperlink"/>
            <w:rFonts w:asciiTheme="majorHAnsi" w:hAnsiTheme="majorHAnsi" w:cstheme="majorHAnsi"/>
          </w:rPr>
          <w:t>www.saodomingosdoprata.mg.gov.br</w:t>
        </w:r>
      </w:hyperlink>
      <w:r w:rsidRPr="002D55F8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2D55F8">
        <w:rPr>
          <w:rFonts w:asciiTheme="majorHAnsi" w:hAnsiTheme="majorHAnsi" w:cstheme="majorHAnsi"/>
        </w:rPr>
        <w:t xml:space="preserve"> Informações no tel</w:t>
      </w:r>
      <w:r>
        <w:rPr>
          <w:rFonts w:asciiTheme="majorHAnsi" w:hAnsiTheme="majorHAnsi" w:cstheme="majorHAnsi"/>
        </w:rPr>
        <w:t>efone</w:t>
      </w:r>
      <w:r w:rsidRPr="002D55F8">
        <w:rPr>
          <w:rFonts w:asciiTheme="majorHAnsi" w:hAnsiTheme="majorHAnsi" w:cstheme="majorHAnsi"/>
        </w:rPr>
        <w:t>: (31) 3856-1385</w:t>
      </w:r>
      <w:r>
        <w:rPr>
          <w:rFonts w:asciiTheme="majorHAnsi" w:hAnsiTheme="majorHAnsi" w:cstheme="majorHAnsi"/>
        </w:rPr>
        <w:t>.</w:t>
      </w:r>
    </w:p>
    <w:p w14:paraId="5E192F38" w14:textId="77777777" w:rsidR="00CF2E7B" w:rsidRDefault="00CF2E7B" w:rsidP="005B1E1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735620C" w14:textId="13C75FD4" w:rsidR="00CF2E7B" w:rsidRPr="00CF2E7B" w:rsidRDefault="00CF2E7B" w:rsidP="005B1E1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CF2E7B">
        <w:rPr>
          <w:rFonts w:asciiTheme="minorHAnsi" w:hAnsiTheme="minorHAnsi" w:cstheme="minorHAnsi"/>
          <w:b/>
          <w:caps/>
        </w:rPr>
        <w:t>PREFEITURA MUNICIPAL DE SÃO ROQUE DE MINAS</w:t>
      </w:r>
      <w:r>
        <w:rPr>
          <w:rFonts w:asciiTheme="minorHAnsi" w:hAnsiTheme="minorHAnsi" w:cstheme="minorHAnsi"/>
          <w:b/>
          <w:caps/>
        </w:rPr>
        <w:t xml:space="preserve"> - mg -</w:t>
      </w:r>
      <w:r w:rsidRPr="00CF2E7B">
        <w:rPr>
          <w:rFonts w:asciiTheme="minorHAnsi" w:hAnsiTheme="minorHAnsi" w:cstheme="minorHAnsi"/>
          <w:b/>
          <w:caps/>
        </w:rPr>
        <w:t xml:space="preserve"> CONCORRÊNCIA ELETRÔNICA Nº </w:t>
      </w:r>
      <w:r>
        <w:rPr>
          <w:rFonts w:asciiTheme="minorHAnsi" w:hAnsiTheme="minorHAnsi" w:cstheme="minorHAnsi"/>
          <w:b/>
          <w:caps/>
        </w:rPr>
        <w:t>00</w:t>
      </w:r>
      <w:r w:rsidRPr="00CF2E7B">
        <w:rPr>
          <w:rFonts w:asciiTheme="minorHAnsi" w:hAnsiTheme="minorHAnsi" w:cstheme="minorHAnsi"/>
          <w:b/>
          <w:caps/>
        </w:rPr>
        <w:t>3/2025</w:t>
      </w:r>
    </w:p>
    <w:p w14:paraId="25FF0CA6" w14:textId="422CBC24" w:rsidR="00CF2E7B" w:rsidRDefault="00CF2E7B" w:rsidP="005B1E1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CF2E7B">
        <w:rPr>
          <w:rFonts w:asciiTheme="majorHAnsi" w:hAnsiTheme="majorHAnsi" w:cstheme="majorHAnsi"/>
        </w:rPr>
        <w:t>Contratação de Empresa Especializada para Construção de Rede de Abastecimento de Água e Coleta de Esgoto, conforme Projeto de Sistema de Esgotamento Sanitário do Distrito de São José do Barreiro, Especificações Técnicas constantes do Projeto Básico, Memorial Descritivo e Planilha Estimativa de Custos, no Município de São Roque de Minas</w:t>
      </w:r>
      <w:r>
        <w:rPr>
          <w:rFonts w:asciiTheme="majorHAnsi" w:hAnsiTheme="majorHAnsi" w:cstheme="majorHAnsi"/>
        </w:rPr>
        <w:t xml:space="preserve"> </w:t>
      </w:r>
      <w:r w:rsidRPr="00CF2E7B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>.</w:t>
      </w:r>
      <w:r w:rsidRPr="00CF2E7B">
        <w:t xml:space="preserve"> </w:t>
      </w:r>
      <w:r w:rsidRPr="00CF2E7B">
        <w:rPr>
          <w:rFonts w:asciiTheme="majorHAnsi" w:hAnsiTheme="majorHAnsi" w:cstheme="majorHAnsi"/>
          <w:caps/>
        </w:rPr>
        <w:t>a</w:t>
      </w:r>
      <w:r w:rsidRPr="00CF2E7B">
        <w:rPr>
          <w:rFonts w:asciiTheme="majorHAnsi" w:hAnsiTheme="majorHAnsi" w:cstheme="majorHAnsi"/>
        </w:rPr>
        <w:t xml:space="preserve"> ser realizado às 09:00 horas do dia 01 de dezembro de 2025. O certame será realizado por meio do sistema AMM Licita, estando o edital disponível nos endereços eletrônicos: </w:t>
      </w:r>
      <w:hyperlink r:id="rId62" w:history="1">
        <w:r w:rsidRPr="00CB6523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CF2E7B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CF2E7B">
        <w:rPr>
          <w:rFonts w:asciiTheme="majorHAnsi" w:hAnsiTheme="majorHAnsi" w:cstheme="majorHAnsi"/>
        </w:rPr>
        <w:t xml:space="preserve">e </w:t>
      </w:r>
      <w:hyperlink r:id="rId63" w:history="1">
        <w:r w:rsidRPr="00CB6523">
          <w:rPr>
            <w:rStyle w:val="Hyperlink"/>
            <w:rFonts w:asciiTheme="majorHAnsi" w:hAnsiTheme="majorHAnsi" w:cstheme="majorHAnsi"/>
          </w:rPr>
          <w:t>www.saoroquedeminas.mg.gov.br</w:t>
        </w:r>
      </w:hyperlink>
      <w:r w:rsidRPr="00CF2E7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CF2E7B">
        <w:rPr>
          <w:rFonts w:asciiTheme="majorHAnsi" w:hAnsiTheme="majorHAnsi" w:cstheme="majorHAnsi"/>
        </w:rPr>
        <w:t xml:space="preserve"> Contato para esclarecimentos e dúvidas, através do </w:t>
      </w:r>
      <w:r w:rsidR="00617A12" w:rsidRPr="00CF2E7B">
        <w:rPr>
          <w:rFonts w:asciiTheme="majorHAnsi" w:hAnsiTheme="majorHAnsi" w:cstheme="majorHAnsi"/>
        </w:rPr>
        <w:t>e-mail</w:t>
      </w:r>
      <w:r w:rsidRPr="00CF2E7B">
        <w:rPr>
          <w:rFonts w:asciiTheme="majorHAnsi" w:hAnsiTheme="majorHAnsi" w:cstheme="majorHAnsi"/>
        </w:rPr>
        <w:t xml:space="preserve"> </w:t>
      </w:r>
      <w:hyperlink r:id="rId64" w:history="1">
        <w:r w:rsidRPr="00CB6523">
          <w:rPr>
            <w:rStyle w:val="Hyperlink"/>
            <w:rFonts w:asciiTheme="majorHAnsi" w:hAnsiTheme="majorHAnsi" w:cstheme="majorHAnsi"/>
          </w:rPr>
          <w:t>licitasaoroque@gmail.com</w:t>
        </w:r>
      </w:hyperlink>
      <w:r w:rsidRPr="00CF2E7B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CF2E7B">
        <w:rPr>
          <w:rFonts w:asciiTheme="majorHAnsi" w:hAnsiTheme="majorHAnsi" w:cstheme="majorHAnsi"/>
        </w:rPr>
        <w:t>ou pelo telefone (37) 3433-1806.</w:t>
      </w:r>
    </w:p>
    <w:p w14:paraId="30A0946C" w14:textId="77777777" w:rsidR="006F73A4" w:rsidRDefault="006F73A4" w:rsidP="005B1E1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102158B" w14:textId="05BD657A" w:rsidR="0021385E" w:rsidRDefault="007256D1" w:rsidP="005B1E1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E6675F">
        <w:rPr>
          <w:rFonts w:asciiTheme="minorHAnsi" w:hAnsiTheme="minorHAnsi" w:cstheme="minorHAnsi"/>
          <w:b/>
          <w:caps/>
        </w:rPr>
        <w:t>DE</w:t>
      </w:r>
      <w:r w:rsidRPr="007256D1">
        <w:t xml:space="preserve"> </w:t>
      </w:r>
      <w:r w:rsidRPr="007256D1">
        <w:rPr>
          <w:rFonts w:asciiTheme="minorHAnsi" w:hAnsiTheme="minorHAnsi" w:cstheme="minorHAnsi"/>
          <w:b/>
          <w:caps/>
        </w:rPr>
        <w:t>SILVIANÓPOLIS</w:t>
      </w:r>
      <w:r>
        <w:rPr>
          <w:rFonts w:asciiTheme="minorHAnsi" w:hAnsiTheme="minorHAnsi" w:cstheme="minorHAnsi"/>
          <w:b/>
          <w:caps/>
        </w:rPr>
        <w:t xml:space="preserve"> - </w:t>
      </w:r>
      <w:r w:rsidRPr="007256D1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  <w:caps/>
        </w:rPr>
        <w:t xml:space="preserve"> -</w:t>
      </w:r>
      <w:r w:rsidRPr="007256D1">
        <w:t xml:space="preserve"> </w:t>
      </w:r>
      <w:r w:rsidRPr="007256D1">
        <w:rPr>
          <w:rFonts w:asciiTheme="minorHAnsi" w:hAnsiTheme="minorHAnsi" w:cstheme="minorHAnsi"/>
          <w:b/>
          <w:caps/>
        </w:rPr>
        <w:t>CONCORR</w:t>
      </w:r>
      <w:r>
        <w:rPr>
          <w:rFonts w:asciiTheme="minorHAnsi" w:hAnsiTheme="minorHAnsi" w:cstheme="minorHAnsi"/>
          <w:b/>
          <w:caps/>
        </w:rPr>
        <w:t>ÊNCIA N° 002/</w:t>
      </w:r>
      <w:r w:rsidRPr="007256D1">
        <w:rPr>
          <w:rFonts w:asciiTheme="minorHAnsi" w:hAnsiTheme="minorHAnsi" w:cstheme="minorHAnsi"/>
          <w:b/>
          <w:caps/>
        </w:rPr>
        <w:t>2025</w:t>
      </w:r>
    </w:p>
    <w:p w14:paraId="18012C6C" w14:textId="43DDE3C2" w:rsidR="0021385E" w:rsidRDefault="007256D1" w:rsidP="005B1E1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256D1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7256D1">
        <w:rPr>
          <w:rFonts w:asciiTheme="majorHAnsi" w:hAnsiTheme="majorHAnsi" w:cstheme="majorHAnsi"/>
        </w:rPr>
        <w:t>Contratação de empresa de engenharia especializada em pavimentação em intertr</w:t>
      </w:r>
      <w:r>
        <w:rPr>
          <w:rFonts w:asciiTheme="majorHAnsi" w:hAnsiTheme="majorHAnsi" w:cstheme="majorHAnsi"/>
        </w:rPr>
        <w:t xml:space="preserve">avado de concreto do trecho do - </w:t>
      </w:r>
      <w:r w:rsidRPr="007256D1">
        <w:rPr>
          <w:rFonts w:asciiTheme="majorHAnsi" w:hAnsiTheme="majorHAnsi" w:cstheme="majorHAnsi"/>
        </w:rPr>
        <w:t>Morro do Picador</w:t>
      </w:r>
      <w:r>
        <w:rPr>
          <w:rFonts w:asciiTheme="majorHAnsi" w:hAnsiTheme="majorHAnsi" w:cstheme="majorHAnsi"/>
        </w:rPr>
        <w:t xml:space="preserve"> II, </w:t>
      </w:r>
      <w:r w:rsidRPr="007256D1">
        <w:rPr>
          <w:rFonts w:asciiTheme="majorHAnsi" w:hAnsiTheme="majorHAnsi" w:cstheme="majorHAnsi"/>
        </w:rPr>
        <w:t xml:space="preserve">no Município </w:t>
      </w:r>
      <w:r>
        <w:rPr>
          <w:rFonts w:asciiTheme="majorHAnsi" w:hAnsiTheme="majorHAnsi" w:cstheme="majorHAnsi"/>
        </w:rPr>
        <w:t>de Silvianópolis /</w:t>
      </w:r>
      <w:r w:rsidRPr="007256D1">
        <w:rPr>
          <w:rFonts w:asciiTheme="majorHAnsi" w:hAnsiTheme="majorHAnsi" w:cstheme="majorHAnsi"/>
        </w:rPr>
        <w:t>MG. Os envelopes contendo documentação e propostas serão recebidas até as 09</w:t>
      </w:r>
      <w:r>
        <w:rPr>
          <w:rFonts w:asciiTheme="majorHAnsi" w:hAnsiTheme="majorHAnsi" w:cstheme="majorHAnsi"/>
        </w:rPr>
        <w:t>h</w:t>
      </w:r>
      <w:r w:rsidRPr="007256D1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 do dia 11/11/</w:t>
      </w:r>
      <w:r w:rsidRPr="007256D1">
        <w:rPr>
          <w:rFonts w:asciiTheme="majorHAnsi" w:hAnsiTheme="majorHAnsi" w:cstheme="majorHAnsi"/>
        </w:rPr>
        <w:t xml:space="preserve">2025. O edital na íntegra encontra-se a disposição pelo site: </w:t>
      </w:r>
      <w:hyperlink r:id="rId65" w:history="1">
        <w:r w:rsidRPr="00CB6523">
          <w:rPr>
            <w:rStyle w:val="Hyperlink"/>
            <w:rFonts w:asciiTheme="majorHAnsi" w:hAnsiTheme="majorHAnsi" w:cstheme="majorHAnsi"/>
          </w:rPr>
          <w:t>https://silvianopolis.mg.gov.br/licita.cfm</w:t>
        </w:r>
      </w:hyperlink>
      <w:r>
        <w:rPr>
          <w:rFonts w:asciiTheme="majorHAnsi" w:hAnsiTheme="majorHAnsi" w:cstheme="majorHAnsi"/>
        </w:rPr>
        <w:t xml:space="preserve"> </w:t>
      </w:r>
      <w:r w:rsidRPr="007256D1">
        <w:rPr>
          <w:rFonts w:asciiTheme="majorHAnsi" w:hAnsiTheme="majorHAnsi" w:cstheme="majorHAnsi"/>
        </w:rPr>
        <w:t xml:space="preserve">ou pelo e-mail: </w:t>
      </w:r>
      <w:hyperlink r:id="rId66" w:history="1">
        <w:r w:rsidRPr="00CB6523">
          <w:rPr>
            <w:rStyle w:val="Hyperlink"/>
            <w:rFonts w:asciiTheme="majorHAnsi" w:hAnsiTheme="majorHAnsi" w:cstheme="majorHAnsi"/>
          </w:rPr>
          <w:t>licita@silvianopolis.mg.gov.br</w:t>
        </w:r>
      </w:hyperlink>
      <w:r w:rsidRPr="007256D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7256D1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Dúvidas por meio do telefone (35) 3451-</w:t>
      </w:r>
      <w:r w:rsidRPr="007256D1">
        <w:rPr>
          <w:rFonts w:asciiTheme="majorHAnsi" w:hAnsiTheme="majorHAnsi" w:cstheme="majorHAnsi"/>
        </w:rPr>
        <w:t>1200.</w:t>
      </w:r>
    </w:p>
    <w:p w14:paraId="5D9AF450" w14:textId="5EDE8876" w:rsidR="002D55F8" w:rsidRDefault="002D55F8" w:rsidP="005B1E1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DC0EBC4" w14:textId="5C840258" w:rsidR="00211770" w:rsidRPr="00E9232C" w:rsidRDefault="00A26243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 xml:space="preserve">PREFEITURA </w:t>
      </w:r>
      <w:r w:rsidRPr="002D55F8">
        <w:rPr>
          <w:rFonts w:asciiTheme="minorHAnsi" w:hAnsiTheme="minorHAnsi" w:cstheme="minorHAnsi"/>
          <w:b/>
          <w:caps/>
        </w:rPr>
        <w:t xml:space="preserve">MUNICIPAL </w:t>
      </w:r>
      <w:r w:rsidR="00893AC1" w:rsidRPr="002D55F8">
        <w:rPr>
          <w:rFonts w:asciiTheme="minorHAnsi" w:hAnsiTheme="minorHAnsi" w:cstheme="minorHAnsi"/>
          <w:b/>
          <w:caps/>
        </w:rPr>
        <w:t>DE</w:t>
      </w:r>
      <w:r w:rsidR="002D55F8" w:rsidRPr="002D55F8">
        <w:rPr>
          <w:caps/>
        </w:rPr>
        <w:t xml:space="preserve"> </w:t>
      </w:r>
      <w:r w:rsidR="00E9232C">
        <w:rPr>
          <w:rFonts w:asciiTheme="minorHAnsi" w:hAnsiTheme="minorHAnsi" w:cstheme="minorHAnsi"/>
          <w:b/>
          <w:caps/>
        </w:rPr>
        <w:t xml:space="preserve">TEÓFILO OTONI </w:t>
      </w:r>
      <w:r w:rsidR="00D2107D">
        <w:rPr>
          <w:rFonts w:asciiTheme="minorHAnsi" w:hAnsiTheme="minorHAnsi" w:cstheme="minorHAnsi"/>
          <w:b/>
          <w:caps/>
        </w:rPr>
        <w:t>-</w:t>
      </w:r>
      <w:r w:rsidR="002D55F8">
        <w:rPr>
          <w:rFonts w:asciiTheme="minorHAnsi" w:hAnsiTheme="minorHAnsi" w:cstheme="minorHAnsi"/>
          <w:b/>
          <w:caps/>
        </w:rPr>
        <w:t xml:space="preserve"> mg -</w:t>
      </w:r>
      <w:r w:rsidR="00D2107D">
        <w:t xml:space="preserve"> </w:t>
      </w:r>
      <w:r w:rsidR="00E9232C" w:rsidRPr="00E9232C">
        <w:rPr>
          <w:rFonts w:asciiTheme="minorHAnsi" w:hAnsiTheme="minorHAnsi" w:cstheme="minorHAnsi"/>
          <w:b/>
          <w:caps/>
        </w:rPr>
        <w:t>CONCORRÊNCIA PÚBLICA ELETRÔNICA Nº 001/2025</w:t>
      </w:r>
    </w:p>
    <w:p w14:paraId="5FC6C6AB" w14:textId="237C1046" w:rsidR="00D2107D" w:rsidRDefault="00E9232C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E9232C">
        <w:rPr>
          <w:rFonts w:asciiTheme="majorHAnsi" w:hAnsiTheme="majorHAnsi" w:cstheme="majorHAnsi"/>
        </w:rPr>
        <w:t xml:space="preserve">Contratação de empresa de engenharia para execução de obras adequação de estradas vicinais com construção de pontes em diversas comunidades rurais, no dia 24/11/2025, com recebimento das propostas até às </w:t>
      </w:r>
      <w:r>
        <w:rPr>
          <w:rFonts w:asciiTheme="majorHAnsi" w:hAnsiTheme="majorHAnsi" w:cstheme="majorHAnsi"/>
        </w:rPr>
        <w:t>09h</w:t>
      </w:r>
      <w:r w:rsidRPr="00E9232C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 Demais dúvidas através dos sites:</w:t>
      </w:r>
      <w:r>
        <w:t xml:space="preserve"> </w:t>
      </w:r>
      <w:hyperlink r:id="rId67" w:history="1">
        <w:r w:rsidRPr="00CB6523">
          <w:rPr>
            <w:rStyle w:val="Hyperlink"/>
            <w:rFonts w:asciiTheme="majorHAnsi" w:hAnsiTheme="majorHAnsi" w:cstheme="majorHAnsi"/>
          </w:rPr>
          <w:t>www.transparencia.teofilootoni.mg.gov.br</w:t>
        </w:r>
      </w:hyperlink>
      <w:r>
        <w:rPr>
          <w:rFonts w:asciiTheme="majorHAnsi" w:hAnsiTheme="majorHAnsi" w:cstheme="majorHAnsi"/>
        </w:rPr>
        <w:t xml:space="preserve"> ou    </w:t>
      </w:r>
      <w:hyperlink r:id="rId68" w:history="1">
        <w:r w:rsidRPr="00CB6523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 e</w:t>
      </w:r>
      <w:r w:rsidRPr="00E9232C">
        <w:rPr>
          <w:rFonts w:asciiTheme="majorHAnsi" w:hAnsiTheme="majorHAnsi" w:cstheme="majorHAnsi"/>
        </w:rPr>
        <w:t xml:space="preserve"> pelo e-mail:</w:t>
      </w:r>
      <w:r>
        <w:rPr>
          <w:rFonts w:asciiTheme="majorHAnsi" w:hAnsiTheme="majorHAnsi" w:cstheme="majorHAnsi"/>
        </w:rPr>
        <w:t xml:space="preserve"> </w:t>
      </w:r>
      <w:hyperlink r:id="rId69" w:history="1">
        <w:r w:rsidRPr="00CB6523">
          <w:rPr>
            <w:rStyle w:val="Hyperlink"/>
            <w:rFonts w:asciiTheme="majorHAnsi" w:hAnsiTheme="majorHAnsi" w:cstheme="majorHAnsi"/>
          </w:rPr>
          <w:t>licitacao@teofilootoni.mg.gov.br</w:t>
        </w:r>
      </w:hyperlink>
      <w:r>
        <w:rPr>
          <w:rFonts w:asciiTheme="majorHAnsi" w:hAnsiTheme="majorHAnsi" w:cstheme="majorHAnsi"/>
        </w:rPr>
        <w:t xml:space="preserve">.  </w:t>
      </w:r>
    </w:p>
    <w:p w14:paraId="4F6ACEBA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8E8B44B" w14:textId="77777777" w:rsidR="00F54868" w:rsidRDefault="00F54868" w:rsidP="00E9232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259A8B8" w14:textId="77777777" w:rsidR="00F54868" w:rsidRDefault="00F54868" w:rsidP="00E9232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4AA5DE8" w14:textId="77777777" w:rsidR="00F54868" w:rsidRDefault="00F54868" w:rsidP="00E9232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6E1568F" w14:textId="77777777" w:rsidR="00F54868" w:rsidRDefault="00F54868" w:rsidP="00E9232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DC29E83" w14:textId="77777777" w:rsidR="00F54868" w:rsidRDefault="00F54868" w:rsidP="00E9232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834B679" w14:textId="7C90FFA6" w:rsidR="00E9232C" w:rsidRDefault="00E9232C" w:rsidP="00E9232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211770">
        <w:rPr>
          <w:rFonts w:asciiTheme="minorHAnsi" w:hAnsiTheme="minorHAnsi" w:cstheme="minorHAnsi"/>
          <w:b/>
          <w:caps/>
        </w:rPr>
        <w:t xml:space="preserve">DE </w:t>
      </w:r>
      <w:r>
        <w:rPr>
          <w:rFonts w:asciiTheme="minorHAnsi" w:hAnsiTheme="minorHAnsi" w:cstheme="minorHAnsi"/>
          <w:b/>
          <w:caps/>
        </w:rPr>
        <w:t>teófilo otoni - mg -</w:t>
      </w:r>
      <w:r w:rsidRPr="00E9232C">
        <w:t xml:space="preserve"> </w:t>
      </w:r>
      <w:r w:rsidRPr="00E9232C">
        <w:rPr>
          <w:rFonts w:asciiTheme="minorHAnsi" w:hAnsiTheme="minorHAnsi" w:cstheme="minorHAnsi"/>
          <w:b/>
          <w:caps/>
        </w:rPr>
        <w:t>CONCORRÊNCIA PÚBLICA ELETRÔNICA Nº 002/2025</w:t>
      </w:r>
    </w:p>
    <w:p w14:paraId="12D9240A" w14:textId="4B970273" w:rsidR="00E9232C" w:rsidRPr="00E9232C" w:rsidRDefault="00E9232C" w:rsidP="00E9232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E9232C">
        <w:rPr>
          <w:rFonts w:asciiTheme="majorHAnsi" w:hAnsiTheme="majorHAnsi" w:cstheme="majorHAnsi"/>
        </w:rPr>
        <w:t xml:space="preserve">Contratação de empresa de engenharia para execução de obras de construção de espaço esportivo comunitário no campo </w:t>
      </w:r>
      <w:r w:rsidR="00617A12" w:rsidRPr="00E9232C">
        <w:rPr>
          <w:rFonts w:asciiTheme="majorHAnsi" w:hAnsiTheme="majorHAnsi" w:cstheme="majorHAnsi"/>
        </w:rPr>
        <w:t>Mara Pampulha</w:t>
      </w:r>
      <w:r w:rsidRPr="00E9232C">
        <w:rPr>
          <w:rFonts w:asciiTheme="majorHAnsi" w:hAnsiTheme="majorHAnsi" w:cstheme="majorHAnsi"/>
        </w:rPr>
        <w:t>, Município de Teófilo Otoni</w:t>
      </w:r>
      <w:r>
        <w:rPr>
          <w:rFonts w:asciiTheme="majorHAnsi" w:hAnsiTheme="majorHAnsi" w:cstheme="majorHAnsi"/>
        </w:rPr>
        <w:t xml:space="preserve"> /MG, </w:t>
      </w:r>
      <w:r w:rsidRPr="00E9232C">
        <w:rPr>
          <w:rFonts w:asciiTheme="majorHAnsi" w:hAnsiTheme="majorHAnsi" w:cstheme="majorHAnsi"/>
        </w:rPr>
        <w:t xml:space="preserve">no dia 25/11/2025, com recebimento das propostas até às </w:t>
      </w:r>
      <w:r>
        <w:rPr>
          <w:rFonts w:asciiTheme="majorHAnsi" w:hAnsiTheme="majorHAnsi" w:cstheme="majorHAnsi"/>
        </w:rPr>
        <w:t>09h00min.</w:t>
      </w:r>
      <w:r w:rsidRPr="00E9232C">
        <w:rPr>
          <w:rFonts w:asciiTheme="majorHAnsi" w:hAnsiTheme="majorHAnsi" w:cstheme="majorHAnsi"/>
        </w:rPr>
        <w:t xml:space="preserve"> Demais dúvidas através dos sites: </w:t>
      </w:r>
      <w:hyperlink r:id="rId70" w:history="1">
        <w:r w:rsidRPr="00E9232C">
          <w:rPr>
            <w:rStyle w:val="Hyperlink"/>
            <w:rFonts w:asciiTheme="majorHAnsi" w:hAnsiTheme="majorHAnsi" w:cstheme="majorHAnsi"/>
          </w:rPr>
          <w:t>www.transparencia.teofilootoni.mg.gov.br</w:t>
        </w:r>
      </w:hyperlink>
      <w:r w:rsidRPr="00E9232C">
        <w:rPr>
          <w:rFonts w:asciiTheme="majorHAnsi" w:hAnsiTheme="majorHAnsi" w:cstheme="majorHAnsi"/>
        </w:rPr>
        <w:t xml:space="preserve"> ou </w:t>
      </w:r>
      <w:hyperlink r:id="rId71" w:history="1">
        <w:r w:rsidRPr="00E9232C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E9232C">
        <w:rPr>
          <w:rFonts w:asciiTheme="majorHAnsi" w:hAnsiTheme="majorHAnsi" w:cstheme="majorHAnsi"/>
        </w:rPr>
        <w:t xml:space="preserve"> e pelo e-mail: </w:t>
      </w:r>
      <w:hyperlink r:id="rId72" w:history="1">
        <w:r w:rsidRPr="00E9232C">
          <w:rPr>
            <w:rStyle w:val="Hyperlink"/>
            <w:rFonts w:asciiTheme="majorHAnsi" w:hAnsiTheme="majorHAnsi" w:cstheme="majorHAnsi"/>
          </w:rPr>
          <w:t>licitacao@teofilootoni.mg.gov.br</w:t>
        </w:r>
      </w:hyperlink>
      <w:r w:rsidRPr="00E9232C">
        <w:rPr>
          <w:rFonts w:asciiTheme="majorHAnsi" w:hAnsiTheme="majorHAnsi" w:cstheme="majorHAnsi"/>
        </w:rPr>
        <w:t xml:space="preserve">.  </w:t>
      </w:r>
    </w:p>
    <w:p w14:paraId="2C1C6133" w14:textId="77777777" w:rsidR="00E9232C" w:rsidRDefault="00E9232C" w:rsidP="00E9232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5C86943" w14:textId="5387C7A7" w:rsidR="00E9232C" w:rsidRDefault="00E9232C" w:rsidP="00E9232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BC7945">
        <w:rPr>
          <w:rFonts w:asciiTheme="minorHAnsi" w:hAnsiTheme="minorHAnsi" w:cstheme="minorHAnsi"/>
          <w:b/>
        </w:rPr>
        <w:t xml:space="preserve"> TURMALINA - MG -</w:t>
      </w:r>
      <w:r w:rsidRPr="00703F0A">
        <w:rPr>
          <w:rFonts w:asciiTheme="minorHAnsi" w:hAnsiTheme="minorHAnsi" w:cstheme="minorHAnsi"/>
          <w:b/>
        </w:rPr>
        <w:t xml:space="preserve"> </w:t>
      </w:r>
      <w:r w:rsidR="00BC7945" w:rsidRPr="00BC7945">
        <w:rPr>
          <w:rFonts w:asciiTheme="minorHAnsi" w:hAnsiTheme="minorHAnsi" w:cstheme="minorHAnsi"/>
          <w:b/>
        </w:rPr>
        <w:t>CONCORRÊNCIA ELETRÔNICA Nº 011/2025</w:t>
      </w:r>
    </w:p>
    <w:p w14:paraId="547B0CED" w14:textId="51A9CF7D" w:rsidR="00E9232C" w:rsidRDefault="00BC7945" w:rsidP="00E9232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C7945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BC7945">
        <w:rPr>
          <w:rFonts w:asciiTheme="majorHAnsi" w:hAnsiTheme="majorHAnsi" w:cstheme="majorHAnsi"/>
        </w:rPr>
        <w:t xml:space="preserve">Execução Indireta: empreitada por preço unitário, destinada à </w:t>
      </w:r>
      <w:r w:rsidR="007C4922" w:rsidRPr="00BC7945">
        <w:rPr>
          <w:rFonts w:asciiTheme="majorHAnsi" w:hAnsiTheme="majorHAnsi" w:cstheme="majorHAnsi"/>
        </w:rPr>
        <w:t xml:space="preserve">contratação de empresa </w:t>
      </w:r>
      <w:r w:rsidRPr="00BC7945">
        <w:rPr>
          <w:rFonts w:asciiTheme="majorHAnsi" w:hAnsiTheme="majorHAnsi" w:cstheme="majorHAnsi"/>
        </w:rPr>
        <w:t xml:space="preserve">especializada para execução de Construção de Creche </w:t>
      </w:r>
      <w:r w:rsidR="007C4922" w:rsidRPr="00BC7945">
        <w:rPr>
          <w:rFonts w:asciiTheme="majorHAnsi" w:hAnsiTheme="majorHAnsi" w:cstheme="majorHAnsi"/>
        </w:rPr>
        <w:t xml:space="preserve">Proinfancia </w:t>
      </w:r>
      <w:r w:rsidRPr="00BC7945">
        <w:rPr>
          <w:rFonts w:asciiTheme="majorHAnsi" w:hAnsiTheme="majorHAnsi" w:cstheme="majorHAnsi"/>
        </w:rPr>
        <w:t xml:space="preserve">Tipo I no Bairro </w:t>
      </w:r>
      <w:r>
        <w:rPr>
          <w:rFonts w:asciiTheme="majorHAnsi" w:hAnsiTheme="majorHAnsi" w:cstheme="majorHAnsi"/>
        </w:rPr>
        <w:t>Caxambu.</w:t>
      </w:r>
      <w:r w:rsidRPr="00BC7945">
        <w:t xml:space="preserve"> </w:t>
      </w:r>
      <w:r w:rsidRPr="00BC7945">
        <w:rPr>
          <w:rFonts w:asciiTheme="majorHAnsi" w:hAnsiTheme="majorHAnsi" w:cstheme="majorHAnsi"/>
        </w:rPr>
        <w:t xml:space="preserve">Data e </w:t>
      </w:r>
      <w:r w:rsidR="007C4922" w:rsidRPr="00BC7945">
        <w:rPr>
          <w:rFonts w:asciiTheme="majorHAnsi" w:hAnsiTheme="majorHAnsi" w:cstheme="majorHAnsi"/>
        </w:rPr>
        <w:t>horário de abertura da sessão: 19/11/2025</w:t>
      </w:r>
      <w:r w:rsidR="007C4922">
        <w:rPr>
          <w:rFonts w:asciiTheme="majorHAnsi" w:hAnsiTheme="majorHAnsi" w:cstheme="majorHAnsi"/>
        </w:rPr>
        <w:t xml:space="preserve">, </w:t>
      </w:r>
      <w:r w:rsidR="007C4922" w:rsidRPr="00BC7945">
        <w:rPr>
          <w:rFonts w:asciiTheme="majorHAnsi" w:hAnsiTheme="majorHAnsi" w:cstheme="majorHAnsi"/>
        </w:rPr>
        <w:t xml:space="preserve">às 08h00min. Demais informações </w:t>
      </w:r>
      <w:r w:rsidR="007C4922">
        <w:rPr>
          <w:rFonts w:asciiTheme="majorHAnsi" w:hAnsiTheme="majorHAnsi" w:cstheme="majorHAnsi"/>
        </w:rPr>
        <w:t xml:space="preserve">pelo telefone nº (38) 3527-1257, pelo e-mail: </w:t>
      </w:r>
      <w:hyperlink r:id="rId73" w:history="1">
        <w:r w:rsidR="007C4922" w:rsidRPr="00CB6523">
          <w:rPr>
            <w:rStyle w:val="Hyperlink"/>
            <w:rFonts w:asciiTheme="majorHAnsi" w:hAnsiTheme="majorHAnsi" w:cstheme="majorHAnsi"/>
          </w:rPr>
          <w:t>licitacao@turmalina.mg.gov.br</w:t>
        </w:r>
      </w:hyperlink>
      <w:r w:rsidRPr="00BC7945">
        <w:rPr>
          <w:rFonts w:asciiTheme="majorHAnsi" w:hAnsiTheme="majorHAnsi" w:cstheme="majorHAnsi"/>
        </w:rPr>
        <w:t>,</w:t>
      </w:r>
      <w:r w:rsidR="007C4922">
        <w:rPr>
          <w:rFonts w:asciiTheme="majorHAnsi" w:hAnsiTheme="majorHAnsi" w:cstheme="majorHAnsi"/>
        </w:rPr>
        <w:t xml:space="preserve"> </w:t>
      </w:r>
      <w:r w:rsidRPr="00BC7945">
        <w:rPr>
          <w:rFonts w:asciiTheme="majorHAnsi" w:hAnsiTheme="majorHAnsi" w:cstheme="majorHAnsi"/>
        </w:rPr>
        <w:t xml:space="preserve">pelo site </w:t>
      </w:r>
      <w:hyperlink r:id="rId74" w:history="1">
        <w:r w:rsidR="007C4922" w:rsidRPr="00CB6523">
          <w:rPr>
            <w:rStyle w:val="Hyperlink"/>
            <w:rFonts w:asciiTheme="majorHAnsi" w:hAnsiTheme="majorHAnsi" w:cstheme="majorHAnsi"/>
          </w:rPr>
          <w:t>www.turmalina.mg.gov.br/licitacoes/1</w:t>
        </w:r>
      </w:hyperlink>
      <w:r w:rsidR="007C4922">
        <w:rPr>
          <w:rFonts w:asciiTheme="majorHAnsi" w:hAnsiTheme="majorHAnsi" w:cstheme="majorHAnsi"/>
        </w:rPr>
        <w:t xml:space="preserve">. </w:t>
      </w:r>
    </w:p>
    <w:p w14:paraId="4F899BFF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6D326B16" w14:textId="06AE3F87" w:rsidR="00893AC1" w:rsidRDefault="00CF2E7B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C41086">
        <w:rPr>
          <w:rFonts w:asciiTheme="minorHAnsi" w:hAnsiTheme="minorHAnsi" w:cstheme="minorHAnsi"/>
          <w:b/>
        </w:rPr>
        <w:t>PREFEITURA MUNICIPAL DE UBERLÂNDIA</w:t>
      </w:r>
      <w:r w:rsidR="00C41086">
        <w:rPr>
          <w:rFonts w:asciiTheme="minorHAnsi" w:hAnsiTheme="minorHAnsi" w:cstheme="minorHAnsi"/>
          <w:b/>
        </w:rPr>
        <w:t xml:space="preserve"> - </w:t>
      </w:r>
      <w:r w:rsidR="00C41086" w:rsidRPr="00C41086">
        <w:rPr>
          <w:rFonts w:asciiTheme="minorHAnsi" w:hAnsiTheme="minorHAnsi" w:cstheme="minorHAnsi"/>
          <w:b/>
          <w:caps/>
        </w:rPr>
        <w:t>mg</w:t>
      </w:r>
      <w:r w:rsidR="00C41086">
        <w:rPr>
          <w:rFonts w:asciiTheme="minorHAnsi" w:hAnsiTheme="minorHAnsi" w:cstheme="minorHAnsi"/>
          <w:b/>
        </w:rPr>
        <w:t xml:space="preserve"> -</w:t>
      </w:r>
      <w:r w:rsidRPr="00C41086">
        <w:rPr>
          <w:rFonts w:asciiTheme="minorHAnsi" w:hAnsiTheme="minorHAnsi" w:cstheme="minorHAnsi"/>
          <w:b/>
        </w:rPr>
        <w:t xml:space="preserve"> CONCORRÊNCIA PÚBLICA Nº 498/2025</w:t>
      </w:r>
    </w:p>
    <w:p w14:paraId="5C6C9E66" w14:textId="78249AA9" w:rsidR="00893AC1" w:rsidRDefault="00CF2E7B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C41086">
        <w:rPr>
          <w:rFonts w:asciiTheme="majorHAnsi" w:hAnsiTheme="majorHAnsi" w:cstheme="majorHAnsi"/>
        </w:rPr>
        <w:t xml:space="preserve">OBJETO: Contratação de </w:t>
      </w:r>
      <w:r w:rsidR="00C41086" w:rsidRPr="00C41086">
        <w:rPr>
          <w:rFonts w:asciiTheme="majorHAnsi" w:hAnsiTheme="majorHAnsi" w:cstheme="majorHAnsi"/>
        </w:rPr>
        <w:t xml:space="preserve">empresa de engenharia para execução de obras remanescente de restauro </w:t>
      </w:r>
      <w:r w:rsidRPr="00C41086">
        <w:rPr>
          <w:rFonts w:asciiTheme="majorHAnsi" w:hAnsiTheme="majorHAnsi" w:cstheme="majorHAnsi"/>
        </w:rPr>
        <w:t xml:space="preserve">do Cineteatro Grande Otelo, no Município de Uberlândia - MG. Valor </w:t>
      </w:r>
      <w:r w:rsidR="00C41086">
        <w:rPr>
          <w:rFonts w:asciiTheme="majorHAnsi" w:hAnsiTheme="majorHAnsi" w:cstheme="majorHAnsi"/>
        </w:rPr>
        <w:t xml:space="preserve">total estimado em: </w:t>
      </w:r>
      <w:r w:rsidRPr="00C41086">
        <w:rPr>
          <w:rFonts w:asciiTheme="majorHAnsi" w:hAnsiTheme="majorHAnsi" w:cstheme="majorHAnsi"/>
        </w:rPr>
        <w:t xml:space="preserve"> </w:t>
      </w:r>
      <w:r w:rsidRPr="00C41086">
        <w:rPr>
          <w:rFonts w:asciiTheme="minorHAnsi" w:hAnsiTheme="minorHAnsi" w:cstheme="minorHAnsi"/>
          <w:b/>
        </w:rPr>
        <w:t>R$</w:t>
      </w:r>
      <w:r w:rsidR="00C41086" w:rsidRPr="00C41086">
        <w:rPr>
          <w:rFonts w:asciiTheme="minorHAnsi" w:hAnsiTheme="minorHAnsi" w:cstheme="minorHAnsi"/>
          <w:b/>
        </w:rPr>
        <w:t xml:space="preserve"> </w:t>
      </w:r>
      <w:r w:rsidRPr="00C41086">
        <w:rPr>
          <w:rFonts w:asciiTheme="minorHAnsi" w:hAnsiTheme="minorHAnsi" w:cstheme="minorHAnsi"/>
          <w:b/>
        </w:rPr>
        <w:t>5.157.788,75</w:t>
      </w:r>
      <w:r w:rsidR="00C41086" w:rsidRPr="00C41086">
        <w:rPr>
          <w:rFonts w:asciiTheme="majorHAnsi" w:hAnsiTheme="majorHAnsi" w:cstheme="majorHAnsi"/>
        </w:rPr>
        <w:t>. Data da sessão pública</w:t>
      </w:r>
      <w:r w:rsidRPr="00C41086">
        <w:rPr>
          <w:rFonts w:asciiTheme="majorHAnsi" w:hAnsiTheme="majorHAnsi" w:cstheme="majorHAnsi"/>
        </w:rPr>
        <w:t xml:space="preserve">: </w:t>
      </w:r>
      <w:r w:rsidR="00C41086" w:rsidRPr="00C41086">
        <w:rPr>
          <w:rFonts w:asciiTheme="majorHAnsi" w:hAnsiTheme="majorHAnsi" w:cstheme="majorHAnsi"/>
        </w:rPr>
        <w:t xml:space="preserve">dia </w:t>
      </w:r>
      <w:r w:rsidRPr="00C41086">
        <w:rPr>
          <w:rFonts w:asciiTheme="majorHAnsi" w:hAnsiTheme="majorHAnsi" w:cstheme="majorHAnsi"/>
        </w:rPr>
        <w:t>13/11/2025, às 09h</w:t>
      </w:r>
      <w:r w:rsidR="00C41086">
        <w:rPr>
          <w:rFonts w:asciiTheme="majorHAnsi" w:hAnsiTheme="majorHAnsi" w:cstheme="majorHAnsi"/>
        </w:rPr>
        <w:t>00</w:t>
      </w:r>
      <w:r w:rsidRPr="00C41086">
        <w:rPr>
          <w:rFonts w:asciiTheme="majorHAnsi" w:hAnsiTheme="majorHAnsi" w:cstheme="majorHAnsi"/>
        </w:rPr>
        <w:t xml:space="preserve"> (horário de Brasília), no site</w:t>
      </w:r>
      <w:r w:rsidR="00C41086">
        <w:rPr>
          <w:rFonts w:asciiTheme="majorHAnsi" w:hAnsiTheme="majorHAnsi" w:cstheme="majorHAnsi"/>
        </w:rPr>
        <w:t xml:space="preserve">: </w:t>
      </w:r>
      <w:hyperlink r:id="rId75" w:history="1">
        <w:r w:rsidR="00C41086" w:rsidRPr="0084184B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C41086">
        <w:rPr>
          <w:rFonts w:asciiTheme="majorHAnsi" w:hAnsiTheme="majorHAnsi" w:cstheme="majorHAnsi"/>
        </w:rPr>
        <w:t>.</w:t>
      </w:r>
      <w:r w:rsidR="00C41086">
        <w:rPr>
          <w:rFonts w:asciiTheme="majorHAnsi" w:hAnsiTheme="majorHAnsi" w:cstheme="majorHAnsi"/>
        </w:rPr>
        <w:t xml:space="preserve"> </w:t>
      </w:r>
      <w:r w:rsidRPr="00C41086">
        <w:rPr>
          <w:rFonts w:asciiTheme="majorHAnsi" w:hAnsiTheme="majorHAnsi" w:cstheme="majorHAnsi"/>
        </w:rPr>
        <w:t xml:space="preserve"> </w:t>
      </w:r>
    </w:p>
    <w:p w14:paraId="4E05A2F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7E25D4E5" w14:textId="4EB03782" w:rsidR="00083FCD" w:rsidRDefault="00937FDC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937FDC">
        <w:rPr>
          <w:rFonts w:asciiTheme="minorHAnsi" w:hAnsiTheme="minorHAnsi" w:cstheme="minorHAnsi"/>
          <w:b/>
        </w:rPr>
        <w:t>CONVALES</w:t>
      </w:r>
      <w:r>
        <w:rPr>
          <w:rFonts w:asciiTheme="minorHAnsi" w:hAnsiTheme="minorHAnsi" w:cstheme="minorHAnsi"/>
          <w:b/>
        </w:rPr>
        <w:t xml:space="preserve"> - MG - CONCORRÊNCIA ELET</w:t>
      </w:r>
      <w:r w:rsidRPr="00CF6EF3">
        <w:rPr>
          <w:rFonts w:asciiTheme="minorHAnsi" w:hAnsiTheme="minorHAnsi" w:cstheme="minorHAnsi"/>
          <w:b/>
          <w:caps/>
        </w:rPr>
        <w:t>R</w:t>
      </w:r>
      <w:r w:rsidR="00CF6EF3" w:rsidRPr="00CF6EF3">
        <w:rPr>
          <w:rFonts w:asciiTheme="minorHAnsi" w:hAnsiTheme="minorHAnsi" w:cstheme="minorHAnsi"/>
          <w:b/>
          <w:caps/>
        </w:rPr>
        <w:t>ô</w:t>
      </w:r>
      <w:r w:rsidRPr="00CF6EF3">
        <w:rPr>
          <w:rFonts w:asciiTheme="minorHAnsi" w:hAnsiTheme="minorHAnsi" w:cstheme="minorHAnsi"/>
          <w:b/>
          <w:caps/>
        </w:rPr>
        <w:t>N</w:t>
      </w:r>
      <w:r>
        <w:rPr>
          <w:rFonts w:asciiTheme="minorHAnsi" w:hAnsiTheme="minorHAnsi" w:cstheme="minorHAnsi"/>
          <w:b/>
        </w:rPr>
        <w:t xml:space="preserve">ICA Nº </w:t>
      </w:r>
      <w:r w:rsidRPr="00937FDC">
        <w:rPr>
          <w:rFonts w:asciiTheme="minorHAnsi" w:hAnsiTheme="minorHAnsi" w:cstheme="minorHAnsi"/>
          <w:b/>
        </w:rPr>
        <w:t>002/2025</w:t>
      </w:r>
    </w:p>
    <w:p w14:paraId="2EC8B9FF" w14:textId="1ADA97AB" w:rsidR="00AF29BE" w:rsidRPr="00937FDC" w:rsidRDefault="00937FDC" w:rsidP="00AF29BE">
      <w:pPr>
        <w:ind w:left="142"/>
        <w:jc w:val="both"/>
        <w:rPr>
          <w:rFonts w:asciiTheme="majorHAnsi" w:hAnsiTheme="majorHAnsi" w:cstheme="majorHAnsi"/>
        </w:rPr>
      </w:pPr>
      <w:r w:rsidRPr="00937FDC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937FDC">
        <w:rPr>
          <w:rFonts w:asciiTheme="majorHAnsi" w:hAnsiTheme="majorHAnsi" w:cstheme="majorHAnsi"/>
        </w:rPr>
        <w:t>Contratação de empresa para prestação de serviços de manutenção, restauração e melhorias em vias e logradouros não pavimentados, inclusive drenagem pluvial e contenções de taludes e aterros, com fornecimento de mão</w:t>
      </w:r>
      <w:r>
        <w:rPr>
          <w:rFonts w:asciiTheme="majorHAnsi" w:hAnsiTheme="majorHAnsi" w:cstheme="majorHAnsi"/>
        </w:rPr>
        <w:t xml:space="preserve"> - </w:t>
      </w:r>
      <w:r w:rsidRPr="00937FDC">
        <w:rPr>
          <w:rFonts w:asciiTheme="majorHAnsi" w:hAnsiTheme="majorHAnsi" w:cstheme="majorHAnsi"/>
        </w:rPr>
        <w:t>de</w:t>
      </w:r>
      <w:r>
        <w:rPr>
          <w:rFonts w:asciiTheme="majorHAnsi" w:hAnsiTheme="majorHAnsi" w:cstheme="majorHAnsi"/>
        </w:rPr>
        <w:t xml:space="preserve"> -</w:t>
      </w:r>
      <w:r w:rsidR="00CF6EF3">
        <w:rPr>
          <w:rFonts w:asciiTheme="majorHAnsi" w:hAnsiTheme="majorHAnsi" w:cstheme="majorHAnsi"/>
        </w:rPr>
        <w:t xml:space="preserve"> </w:t>
      </w:r>
      <w:r w:rsidRPr="00937FDC">
        <w:rPr>
          <w:rFonts w:asciiTheme="majorHAnsi" w:hAnsiTheme="majorHAnsi" w:cstheme="majorHAnsi"/>
        </w:rPr>
        <w:t>obra, materiais</w:t>
      </w:r>
      <w:r w:rsidR="00CF6EF3">
        <w:rPr>
          <w:rFonts w:asciiTheme="majorHAnsi" w:hAnsiTheme="majorHAnsi" w:cstheme="majorHAnsi"/>
        </w:rPr>
        <w:t xml:space="preserve"> </w:t>
      </w:r>
      <w:r w:rsidRPr="00937FDC">
        <w:rPr>
          <w:rFonts w:asciiTheme="majorHAnsi" w:hAnsiTheme="majorHAnsi" w:cstheme="majorHAnsi"/>
        </w:rPr>
        <w:t xml:space="preserve"> e</w:t>
      </w:r>
      <w:r w:rsidR="00CF6EF3">
        <w:rPr>
          <w:rFonts w:asciiTheme="majorHAnsi" w:hAnsiTheme="majorHAnsi" w:cstheme="majorHAnsi"/>
        </w:rPr>
        <w:t xml:space="preserve"> </w:t>
      </w:r>
      <w:r w:rsidRPr="00937FDC">
        <w:rPr>
          <w:rFonts w:asciiTheme="majorHAnsi" w:hAnsiTheme="majorHAnsi" w:cstheme="majorHAnsi"/>
        </w:rPr>
        <w:t xml:space="preserve"> equipamentos para </w:t>
      </w:r>
      <w:r w:rsidR="00CF6EF3">
        <w:rPr>
          <w:rFonts w:asciiTheme="majorHAnsi" w:hAnsiTheme="majorHAnsi" w:cstheme="majorHAnsi"/>
        </w:rPr>
        <w:t xml:space="preserve"> </w:t>
      </w:r>
      <w:r w:rsidRPr="00937FDC">
        <w:rPr>
          <w:rFonts w:asciiTheme="majorHAnsi" w:hAnsiTheme="majorHAnsi" w:cstheme="majorHAnsi"/>
        </w:rPr>
        <w:t>atendimento das necessidades dos Municípios Consorciados ao Consórcio de Desenvolvimento e Valorização de Municípios - CONVALES. Data e horário do receb</w:t>
      </w:r>
      <w:r w:rsidR="00CF6EF3">
        <w:rPr>
          <w:rFonts w:asciiTheme="majorHAnsi" w:hAnsiTheme="majorHAnsi" w:cstheme="majorHAnsi"/>
        </w:rPr>
        <w:t xml:space="preserve">imento  das  propostas  </w:t>
      </w:r>
      <w:r>
        <w:rPr>
          <w:rFonts w:asciiTheme="majorHAnsi" w:hAnsiTheme="majorHAnsi" w:cstheme="majorHAnsi"/>
        </w:rPr>
        <w:t>até</w:t>
      </w:r>
      <w:r w:rsidR="00CF6EF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às </w:t>
      </w:r>
      <w:r w:rsidR="00CF6EF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12h00</w:t>
      </w:r>
      <w:r w:rsidRPr="00937FDC">
        <w:rPr>
          <w:rFonts w:asciiTheme="majorHAnsi" w:hAnsiTheme="majorHAnsi" w:cstheme="majorHAnsi"/>
        </w:rPr>
        <w:t>min do dia 07/11/2025. Data e h</w:t>
      </w:r>
      <w:r>
        <w:rPr>
          <w:rFonts w:asciiTheme="majorHAnsi" w:hAnsiTheme="majorHAnsi" w:cstheme="majorHAnsi"/>
        </w:rPr>
        <w:t>orário do início da disputa: 14</w:t>
      </w:r>
      <w:r w:rsidRPr="00937FDC">
        <w:rPr>
          <w:rFonts w:asciiTheme="majorHAnsi" w:hAnsiTheme="majorHAnsi" w:cstheme="majorHAnsi"/>
        </w:rPr>
        <w:t>h00</w:t>
      </w:r>
      <w:r>
        <w:rPr>
          <w:rFonts w:asciiTheme="majorHAnsi" w:hAnsiTheme="majorHAnsi" w:cstheme="majorHAnsi"/>
        </w:rPr>
        <w:t xml:space="preserve">min </w:t>
      </w:r>
      <w:r w:rsidRPr="00937FDC">
        <w:rPr>
          <w:rFonts w:asciiTheme="majorHAnsi" w:hAnsiTheme="majorHAnsi" w:cstheme="majorHAnsi"/>
        </w:rPr>
        <w:t>do</w:t>
      </w:r>
      <w:r>
        <w:rPr>
          <w:rFonts w:asciiTheme="majorHAnsi" w:hAnsiTheme="majorHAnsi" w:cstheme="majorHAnsi"/>
        </w:rPr>
        <w:t xml:space="preserve"> </w:t>
      </w:r>
      <w:r w:rsidRPr="00937FDC">
        <w:rPr>
          <w:rFonts w:asciiTheme="majorHAnsi" w:hAnsiTheme="majorHAnsi" w:cstheme="majorHAnsi"/>
        </w:rPr>
        <w:t>dia 07/11/2025. Edital no endereço eletrônico</w:t>
      </w:r>
      <w:r w:rsidR="00CF6EF3">
        <w:rPr>
          <w:rFonts w:asciiTheme="majorHAnsi" w:hAnsiTheme="majorHAnsi" w:cstheme="majorHAnsi"/>
        </w:rPr>
        <w:t xml:space="preserve">: </w:t>
      </w:r>
      <w:hyperlink r:id="rId76" w:history="1">
        <w:r w:rsidRPr="00CB6523">
          <w:rPr>
            <w:rStyle w:val="Hyperlink"/>
            <w:rFonts w:asciiTheme="majorHAnsi" w:hAnsiTheme="majorHAnsi" w:cstheme="majorHAnsi"/>
          </w:rPr>
          <w:t>www.bnc.org.br</w:t>
        </w:r>
      </w:hyperlink>
      <w:r w:rsidRPr="00937FDC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e site: </w:t>
      </w:r>
      <w:hyperlink r:id="rId77" w:history="1">
        <w:r w:rsidR="00CF6EF3" w:rsidRPr="00CB6523">
          <w:rPr>
            <w:rStyle w:val="Hyperlink"/>
            <w:rFonts w:asciiTheme="majorHAnsi" w:hAnsiTheme="majorHAnsi" w:cstheme="majorHAnsi"/>
          </w:rPr>
          <w:t>www.convales.mg.gov.br</w:t>
        </w:r>
      </w:hyperlink>
      <w:r w:rsidRPr="00937FDC">
        <w:rPr>
          <w:rFonts w:asciiTheme="majorHAnsi" w:hAnsiTheme="majorHAnsi" w:cstheme="majorHAnsi"/>
        </w:rPr>
        <w:t>.</w:t>
      </w:r>
      <w:r w:rsidR="00CF6EF3">
        <w:rPr>
          <w:rFonts w:asciiTheme="majorHAnsi" w:hAnsiTheme="majorHAnsi" w:cstheme="majorHAnsi"/>
        </w:rPr>
        <w:t xml:space="preserve"> </w:t>
      </w:r>
      <w:r w:rsidRPr="00937FDC">
        <w:rPr>
          <w:rFonts w:asciiTheme="majorHAnsi" w:hAnsiTheme="majorHAnsi" w:cstheme="majorHAnsi"/>
        </w:rPr>
        <w:t xml:space="preserve"> Informações complementares poderão ser obtidas através dos telefones: (38) 97400-7224 ou e-mail: </w:t>
      </w:r>
      <w:hyperlink r:id="rId78" w:history="1">
        <w:r w:rsidR="00CF6EF3" w:rsidRPr="00CB6523">
          <w:rPr>
            <w:rStyle w:val="Hyperlink"/>
            <w:rFonts w:asciiTheme="majorHAnsi" w:hAnsiTheme="majorHAnsi" w:cstheme="majorHAnsi"/>
          </w:rPr>
          <w:t>licitacao@convales.mg.gov.br</w:t>
        </w:r>
      </w:hyperlink>
      <w:r w:rsidR="00CF6EF3">
        <w:rPr>
          <w:rFonts w:asciiTheme="majorHAnsi" w:hAnsiTheme="majorHAnsi" w:cstheme="majorHAnsi"/>
        </w:rPr>
        <w:t xml:space="preserve">. </w:t>
      </w:r>
    </w:p>
    <w:p w14:paraId="0C15D2AA" w14:textId="77777777" w:rsidR="00780FF6" w:rsidRDefault="00780FF6" w:rsidP="00AF29BE">
      <w:pPr>
        <w:ind w:left="142"/>
        <w:jc w:val="both"/>
        <w:rPr>
          <w:rFonts w:asciiTheme="minorHAnsi" w:hAnsiTheme="minorHAnsi" w:cstheme="minorHAnsi"/>
          <w:b/>
        </w:rPr>
      </w:pPr>
    </w:p>
    <w:p w14:paraId="0C655373" w14:textId="3185C17C" w:rsidR="00083FCD" w:rsidRDefault="00AF29BE" w:rsidP="00AF29BE">
      <w:pPr>
        <w:ind w:left="142"/>
        <w:jc w:val="both"/>
        <w:rPr>
          <w:rFonts w:asciiTheme="minorHAnsi" w:hAnsiTheme="minorHAnsi" w:cstheme="minorHAnsi"/>
          <w:b/>
        </w:rPr>
      </w:pPr>
      <w:r w:rsidRPr="00AF29BE">
        <w:rPr>
          <w:rFonts w:asciiTheme="minorHAnsi" w:hAnsiTheme="minorHAnsi" w:cstheme="minorHAnsi"/>
          <w:b/>
        </w:rPr>
        <w:t>SERVIÇO AUTÔNOMO DE ÁGUA</w:t>
      </w:r>
      <w:r>
        <w:rPr>
          <w:rFonts w:asciiTheme="minorHAnsi" w:hAnsiTheme="minorHAnsi" w:cstheme="minorHAnsi"/>
          <w:b/>
        </w:rPr>
        <w:t xml:space="preserve"> E ESGOTO (SAAE) DE ABRE CAMPO - MG - PREGÃO ELETRÔNICO Nº 05/</w:t>
      </w:r>
      <w:r w:rsidRPr="00AF29BE">
        <w:rPr>
          <w:rFonts w:asciiTheme="minorHAnsi" w:hAnsiTheme="minorHAnsi" w:cstheme="minorHAnsi"/>
          <w:b/>
        </w:rPr>
        <w:t>2025</w:t>
      </w:r>
    </w:p>
    <w:p w14:paraId="5DA748E3" w14:textId="16027736" w:rsidR="00083FCD" w:rsidRPr="00AF29BE" w:rsidRDefault="00AF29BE" w:rsidP="00361123">
      <w:pPr>
        <w:ind w:left="142"/>
        <w:jc w:val="both"/>
        <w:rPr>
          <w:rFonts w:asciiTheme="majorHAnsi" w:hAnsiTheme="majorHAnsi" w:cstheme="majorHAnsi"/>
        </w:rPr>
      </w:pPr>
      <w:r w:rsidRPr="00F54868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="00543243">
        <w:rPr>
          <w:rFonts w:asciiTheme="majorHAnsi" w:hAnsiTheme="majorHAnsi" w:cstheme="majorHAnsi"/>
        </w:rPr>
        <w:t xml:space="preserve">Locação de maquinas pesadas e caminhões para </w:t>
      </w:r>
      <w:r w:rsidR="00543243" w:rsidRPr="00AF29BE">
        <w:rPr>
          <w:rFonts w:asciiTheme="majorHAnsi" w:hAnsiTheme="majorHAnsi" w:cstheme="majorHAnsi"/>
        </w:rPr>
        <w:t xml:space="preserve">execução </w:t>
      </w:r>
      <w:r w:rsidRPr="00AF29BE">
        <w:rPr>
          <w:rFonts w:asciiTheme="majorHAnsi" w:hAnsiTheme="majorHAnsi" w:cstheme="majorHAnsi"/>
        </w:rPr>
        <w:t>dos serviços, com disponibilização de operador/motorista, combustível, manutenção dos equipamentos, tributos e demais custos operacionais</w:t>
      </w:r>
      <w:r>
        <w:rPr>
          <w:rFonts w:asciiTheme="majorHAnsi" w:hAnsiTheme="majorHAnsi" w:cstheme="majorHAnsi"/>
        </w:rPr>
        <w:t xml:space="preserve">. </w:t>
      </w:r>
      <w:r w:rsidRPr="00AF29BE">
        <w:rPr>
          <w:rFonts w:asciiTheme="majorHAnsi" w:hAnsiTheme="majorHAnsi" w:cstheme="majorHAnsi"/>
        </w:rPr>
        <w:t>Valor estimado da contratação</w:t>
      </w:r>
      <w:r>
        <w:rPr>
          <w:rFonts w:asciiTheme="majorHAnsi" w:hAnsiTheme="majorHAnsi" w:cstheme="majorHAnsi"/>
        </w:rPr>
        <w:t xml:space="preserve"> em </w:t>
      </w:r>
      <w:r w:rsidRPr="00AF29BE">
        <w:rPr>
          <w:rFonts w:asciiTheme="majorHAnsi" w:hAnsiTheme="majorHAnsi" w:cstheme="majorHAnsi"/>
        </w:rPr>
        <w:t xml:space="preserve">: </w:t>
      </w:r>
      <w:r w:rsidRPr="00AF29BE">
        <w:rPr>
          <w:rFonts w:asciiTheme="minorHAnsi" w:hAnsiTheme="minorHAnsi" w:cstheme="minorHAnsi"/>
          <w:b/>
        </w:rPr>
        <w:t>R$ 187.837,50</w:t>
      </w:r>
      <w:r w:rsidRPr="00AF29BE">
        <w:rPr>
          <w:rFonts w:asciiTheme="majorHAnsi" w:hAnsiTheme="majorHAnsi" w:cstheme="majorHAnsi"/>
        </w:rPr>
        <w:t>.</w:t>
      </w:r>
      <w:r w:rsidRPr="00AF29BE">
        <w:t xml:space="preserve"> </w:t>
      </w:r>
      <w:r w:rsidRPr="00AF29BE">
        <w:rPr>
          <w:rFonts w:asciiTheme="majorHAnsi" w:hAnsiTheme="majorHAnsi" w:cstheme="majorHAnsi"/>
        </w:rPr>
        <w:t>Data de abertura de propostas: 07</w:t>
      </w:r>
      <w:r>
        <w:rPr>
          <w:rFonts w:asciiTheme="majorHAnsi" w:hAnsiTheme="majorHAnsi" w:cstheme="majorHAnsi"/>
        </w:rPr>
        <w:t>/11/2025</w:t>
      </w:r>
      <w:r w:rsidR="00543243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>às 08h00min.</w:t>
      </w:r>
      <w:r w:rsidRPr="00AF29BE">
        <w:rPr>
          <w:rFonts w:asciiTheme="majorHAnsi" w:hAnsiTheme="majorHAnsi" w:cstheme="majorHAnsi"/>
        </w:rPr>
        <w:t xml:space="preserve"> Local da sessão pública: Plataforma de Licitações Licitar Digital – </w:t>
      </w:r>
      <w:hyperlink r:id="rId79" w:history="1">
        <w:r w:rsidRPr="00CB6523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Esclarecimentos, </w:t>
      </w:r>
      <w:r w:rsidRPr="00AF29BE">
        <w:rPr>
          <w:rFonts w:asciiTheme="majorHAnsi" w:hAnsiTheme="majorHAnsi" w:cstheme="majorHAnsi"/>
        </w:rPr>
        <w:t>telefones: (313872-1338 ou (31) 3872-1527</w:t>
      </w:r>
      <w:r>
        <w:rPr>
          <w:rFonts w:asciiTheme="majorHAnsi" w:hAnsiTheme="majorHAnsi" w:cstheme="majorHAnsi"/>
        </w:rPr>
        <w:t>.</w:t>
      </w:r>
    </w:p>
    <w:p w14:paraId="75A41330" w14:textId="77777777" w:rsidR="00083FCD" w:rsidRDefault="00083FCD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DC63B76" w14:textId="5BA3C5E1" w:rsidR="00083FCD" w:rsidRDefault="001746AA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1746AA">
        <w:rPr>
          <w:rFonts w:asciiTheme="minorHAnsi" w:hAnsiTheme="minorHAnsi" w:cstheme="minorHAnsi"/>
          <w:b/>
        </w:rPr>
        <w:t>UNIVERSIDADE FEDERAL DO TRIÂNGULO MINEIRO</w:t>
      </w:r>
      <w:r>
        <w:rPr>
          <w:rFonts w:asciiTheme="minorHAnsi" w:hAnsiTheme="minorHAnsi" w:cstheme="minorHAnsi"/>
          <w:b/>
        </w:rPr>
        <w:t xml:space="preserve"> </w:t>
      </w:r>
      <w:r w:rsidRPr="001746AA">
        <w:rPr>
          <w:rFonts w:asciiTheme="minorHAnsi" w:hAnsiTheme="minorHAnsi" w:cstheme="minorHAnsi"/>
          <w:b/>
          <w:caps/>
        </w:rPr>
        <w:t>- concorrência nº 004/2025</w:t>
      </w:r>
    </w:p>
    <w:p w14:paraId="3B245DA0" w14:textId="6B2BC0E5" w:rsidR="00083FCD" w:rsidRPr="001746AA" w:rsidRDefault="001746AA" w:rsidP="005B1E1E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1746AA">
        <w:rPr>
          <w:rFonts w:asciiTheme="majorHAnsi" w:hAnsiTheme="majorHAnsi" w:cstheme="majorHAnsi"/>
        </w:rPr>
        <w:t>Contratação de empresa para a execução de obras de engenharia não contínuos para a construção de 01 (um) Galpão de</w:t>
      </w:r>
      <w:r w:rsidR="005B1E1E">
        <w:rPr>
          <w:rFonts w:asciiTheme="majorHAnsi" w:hAnsiTheme="majorHAnsi" w:cstheme="majorHAnsi"/>
        </w:rPr>
        <w:t xml:space="preserve"> Almoxarifado na unidade Univers</w:t>
      </w:r>
      <w:r w:rsidRPr="001746AA">
        <w:rPr>
          <w:rFonts w:asciiTheme="majorHAnsi" w:hAnsiTheme="majorHAnsi" w:cstheme="majorHAnsi"/>
        </w:rPr>
        <w:t>idade da UFTM, composto por uma edificação de 907,01m² de área, e uma estrutura de estacionamento com 343,56 m² resultando em uma área total de construção de 1.250,57 m2, a ser executado com regime de execução sem dedicação exclusiva de mão de obra.</w:t>
      </w:r>
      <w:r>
        <w:rPr>
          <w:rFonts w:asciiTheme="majorHAnsi" w:hAnsiTheme="majorHAnsi" w:cstheme="majorHAnsi"/>
        </w:rPr>
        <w:t xml:space="preserve"> Valor total estimado da contratação: </w:t>
      </w:r>
      <w:r w:rsidRPr="005B1E1E">
        <w:rPr>
          <w:rFonts w:asciiTheme="minorHAnsi" w:hAnsiTheme="minorHAnsi" w:cstheme="minorHAnsi"/>
          <w:b/>
        </w:rPr>
        <w:t>R$ 4.741.407,87</w:t>
      </w:r>
      <w:r>
        <w:rPr>
          <w:rFonts w:asciiTheme="majorHAnsi" w:hAnsiTheme="majorHAnsi" w:cstheme="majorHAnsi"/>
        </w:rPr>
        <w:t xml:space="preserve">. </w:t>
      </w:r>
      <w:r w:rsidRPr="001746AA">
        <w:rPr>
          <w:rFonts w:asciiTheme="majorHAnsi" w:hAnsiTheme="majorHAnsi" w:cstheme="majorHAnsi"/>
        </w:rPr>
        <w:t>Data da sessão pública</w:t>
      </w:r>
      <w:r w:rsidR="005B1E1E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>11/11/2025, às 08h</w:t>
      </w:r>
      <w:r w:rsidRPr="001746AA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min</w:t>
      </w:r>
      <w:r w:rsidR="005B1E1E">
        <w:rPr>
          <w:rFonts w:asciiTheme="majorHAnsi" w:hAnsiTheme="majorHAnsi" w:cstheme="majorHAnsi"/>
        </w:rPr>
        <w:t>. Dúvidas,</w:t>
      </w:r>
      <w:hyperlink r:id="rId80" w:history="1">
        <w:r w:rsidR="005B1E1E" w:rsidRPr="00CB6523">
          <w:rPr>
            <w:rStyle w:val="Hyperlink"/>
            <w:rFonts w:asciiTheme="majorHAnsi" w:hAnsiTheme="majorHAnsi" w:cstheme="majorHAnsi"/>
          </w:rPr>
          <w:t>https://drive.google.com/drive/folders/1FQkBgJ-eu5Mahemt92fv7mR0FpwOSpPY?usp=drive_link3.1</w:t>
        </w:r>
      </w:hyperlink>
      <w:r w:rsidRPr="001746AA">
        <w:rPr>
          <w:rFonts w:asciiTheme="majorHAnsi" w:hAnsiTheme="majorHAnsi" w:cstheme="majorHAnsi"/>
        </w:rPr>
        <w:t>.</w:t>
      </w:r>
      <w:r w:rsidR="005B1E1E">
        <w:rPr>
          <w:rFonts w:asciiTheme="majorHAnsi" w:hAnsiTheme="majorHAnsi" w:cstheme="majorHAnsi"/>
        </w:rPr>
        <w:t xml:space="preserve">  </w:t>
      </w:r>
    </w:p>
    <w:p w14:paraId="20731159" w14:textId="69EBA4CD" w:rsidR="00893AC1" w:rsidRDefault="00867356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BAHIA</w:t>
      </w:r>
    </w:p>
    <w:p w14:paraId="796D52D4" w14:textId="421AEC6A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DEC7DE5" w14:textId="28F2A87E" w:rsidR="00867356" w:rsidRDefault="00867356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</w:rPr>
        <w:t xml:space="preserve">CONDER - </w:t>
      </w:r>
      <w:r>
        <w:rPr>
          <w:rFonts w:asciiTheme="minorHAnsi" w:hAnsiTheme="minorHAnsi" w:cstheme="minorHAnsi"/>
          <w:b/>
          <w:bCs/>
        </w:rPr>
        <w:t xml:space="preserve">AVISO </w:t>
      </w:r>
      <w:r w:rsidRPr="00867356">
        <w:rPr>
          <w:rFonts w:asciiTheme="minorHAnsi" w:hAnsiTheme="minorHAnsi" w:cstheme="minorHAnsi"/>
          <w:b/>
          <w:bCs/>
        </w:rPr>
        <w:t>LICITAÇÃO PRESENCIAL Nº 072/2</w:t>
      </w:r>
      <w:r>
        <w:rPr>
          <w:rFonts w:asciiTheme="minorHAnsi" w:hAnsiTheme="minorHAnsi" w:cstheme="minorHAnsi"/>
          <w:b/>
          <w:bCs/>
        </w:rPr>
        <w:t>02</w:t>
      </w:r>
      <w:r w:rsidRPr="00867356">
        <w:rPr>
          <w:rFonts w:asciiTheme="minorHAnsi" w:hAnsiTheme="minorHAnsi" w:cstheme="minorHAnsi"/>
          <w:b/>
          <w:bCs/>
        </w:rPr>
        <w:t>5</w:t>
      </w:r>
    </w:p>
    <w:p w14:paraId="42EEF5E2" w14:textId="757ABCD8" w:rsidR="00867356" w:rsidRDefault="00867356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867356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867356">
        <w:rPr>
          <w:rFonts w:asciiTheme="majorHAnsi" w:hAnsiTheme="majorHAnsi" w:cstheme="majorHAnsi"/>
        </w:rPr>
        <w:t xml:space="preserve">Contratação de empresa especializada na execução dos serviços de engenharia para exercer as atividades de manutenção, conservação e limpeza da Lagoa Grande, Feira de Santana - Bahia. O edital e seus anexos estarão à disposição dos interessados no site da </w:t>
      </w:r>
      <w:r w:rsidRPr="00867356">
        <w:rPr>
          <w:rFonts w:asciiTheme="majorHAnsi" w:hAnsiTheme="majorHAnsi" w:cstheme="majorHAnsi"/>
          <w:caps/>
        </w:rPr>
        <w:t>conder</w:t>
      </w:r>
      <w:r>
        <w:rPr>
          <w:rFonts w:asciiTheme="majorHAnsi" w:hAnsiTheme="majorHAnsi" w:cstheme="majorHAnsi"/>
        </w:rPr>
        <w:t xml:space="preserve">, </w:t>
      </w:r>
      <w:hyperlink r:id="rId81" w:history="1">
        <w:r w:rsidRPr="0084184B">
          <w:rPr>
            <w:rStyle w:val="Hyperlink"/>
            <w:rFonts w:asciiTheme="majorHAnsi" w:hAnsiTheme="majorHAnsi" w:cstheme="majorHAnsi"/>
          </w:rPr>
          <w:t>http://www.conder.ba.gov.br</w:t>
        </w:r>
      </w:hyperlink>
      <w:r>
        <w:rPr>
          <w:rFonts w:asciiTheme="majorHAnsi" w:hAnsiTheme="majorHAnsi" w:cstheme="majorHAnsi"/>
        </w:rPr>
        <w:t xml:space="preserve"> </w:t>
      </w:r>
      <w:r w:rsidRPr="00867356">
        <w:rPr>
          <w:rFonts w:asciiTheme="majorHAnsi" w:hAnsiTheme="majorHAnsi" w:cstheme="majorHAnsi"/>
        </w:rPr>
        <w:t>no campo licitações, a partir do dia 29/10/2025.</w:t>
      </w:r>
    </w:p>
    <w:p w14:paraId="00ABA701" w14:textId="77777777" w:rsidR="00867356" w:rsidRDefault="00867356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108FE551" w14:textId="053D0EA5" w:rsidR="00867356" w:rsidRDefault="00867356" w:rsidP="00867356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</w:rPr>
        <w:t xml:space="preserve">CONDER - </w:t>
      </w:r>
      <w:r>
        <w:rPr>
          <w:rFonts w:asciiTheme="minorHAnsi" w:hAnsiTheme="minorHAnsi" w:cstheme="minorHAnsi"/>
          <w:b/>
          <w:bCs/>
        </w:rPr>
        <w:t>AVISO LICITAÇÃO PRESENCIAL Nº 073</w:t>
      </w:r>
      <w:r w:rsidRPr="00867356">
        <w:rPr>
          <w:rFonts w:asciiTheme="minorHAnsi" w:hAnsiTheme="minorHAnsi" w:cstheme="minorHAnsi"/>
          <w:b/>
          <w:bCs/>
        </w:rPr>
        <w:t>/2</w:t>
      </w:r>
      <w:r>
        <w:rPr>
          <w:rFonts w:asciiTheme="minorHAnsi" w:hAnsiTheme="minorHAnsi" w:cstheme="minorHAnsi"/>
          <w:b/>
          <w:bCs/>
        </w:rPr>
        <w:t>02</w:t>
      </w:r>
      <w:r w:rsidRPr="00867356">
        <w:rPr>
          <w:rFonts w:asciiTheme="minorHAnsi" w:hAnsiTheme="minorHAnsi" w:cstheme="minorHAnsi"/>
          <w:b/>
          <w:bCs/>
        </w:rPr>
        <w:t>5</w:t>
      </w:r>
    </w:p>
    <w:p w14:paraId="307E0506" w14:textId="2CF1E7B3" w:rsidR="00867356" w:rsidRDefault="00867356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867356">
        <w:rPr>
          <w:rFonts w:asciiTheme="majorHAnsi" w:hAnsiTheme="majorHAnsi" w:cstheme="majorHAnsi"/>
        </w:rPr>
        <w:t xml:space="preserve">Contratação semi-integrada de empresa especializada para elaboração de projetos executivos e execução de obras de contenção de seis encostas do Novo Pac - grupo 3 - etapa 2, lote 2.1 (Ilhéus, Camamu, Ubaitaba e Camacan) e lote 2.2 (Medeiros Neto e Itamaraju), no Estado da Bahia. O edital e seus anexos estarão à disposição dos interessados no site da </w:t>
      </w:r>
      <w:r w:rsidRPr="00867356">
        <w:rPr>
          <w:rFonts w:asciiTheme="majorHAnsi" w:hAnsiTheme="majorHAnsi" w:cstheme="majorHAnsi"/>
          <w:caps/>
        </w:rPr>
        <w:t>conder</w:t>
      </w:r>
      <w:r>
        <w:rPr>
          <w:rFonts w:asciiTheme="majorHAnsi" w:hAnsiTheme="majorHAnsi" w:cstheme="majorHAnsi"/>
        </w:rPr>
        <w:t xml:space="preserve">, </w:t>
      </w:r>
      <w:hyperlink r:id="rId82" w:history="1">
        <w:r w:rsidRPr="0084184B">
          <w:rPr>
            <w:rStyle w:val="Hyperlink"/>
            <w:rFonts w:asciiTheme="majorHAnsi" w:hAnsiTheme="majorHAnsi" w:cstheme="majorHAnsi"/>
          </w:rPr>
          <w:t>http://www.conder.ba.gov.br</w:t>
        </w:r>
      </w:hyperlink>
      <w:r>
        <w:rPr>
          <w:rFonts w:asciiTheme="majorHAnsi" w:hAnsiTheme="majorHAnsi" w:cstheme="majorHAnsi"/>
        </w:rPr>
        <w:t xml:space="preserve"> </w:t>
      </w:r>
      <w:r w:rsidRPr="00867356">
        <w:rPr>
          <w:rFonts w:asciiTheme="majorHAnsi" w:hAnsiTheme="majorHAnsi" w:cstheme="majorHAnsi"/>
        </w:rPr>
        <w:t>no campo licitações, a partir do dia 30/10/2025.</w:t>
      </w:r>
    </w:p>
    <w:p w14:paraId="653B3AF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79F8CF0" w14:textId="56460FF3" w:rsidR="00D02842" w:rsidRPr="00642DE2" w:rsidRDefault="0061501E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piauí</w:t>
      </w:r>
    </w:p>
    <w:p w14:paraId="58DEAE59" w14:textId="77777777" w:rsidR="0061501E" w:rsidRDefault="0061501E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6DE22E40" w14:textId="14905D29" w:rsidR="00D02842" w:rsidRDefault="0061501E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der - </w:t>
      </w:r>
      <w:r w:rsidRPr="0061501E">
        <w:rPr>
          <w:rFonts w:asciiTheme="minorHAnsi" w:hAnsiTheme="minorHAnsi" w:cstheme="minorHAnsi"/>
          <w:b/>
          <w:caps/>
        </w:rPr>
        <w:t>AVISO DE LICITAÇÃO CONCORRÊN</w:t>
      </w:r>
      <w:r>
        <w:rPr>
          <w:rFonts w:asciiTheme="minorHAnsi" w:hAnsiTheme="minorHAnsi" w:cstheme="minorHAnsi"/>
          <w:b/>
          <w:caps/>
        </w:rPr>
        <w:t xml:space="preserve">CIA </w:t>
      </w:r>
      <w:r w:rsidRPr="0061501E">
        <w:rPr>
          <w:rFonts w:asciiTheme="minorHAnsi" w:hAnsiTheme="minorHAnsi" w:cstheme="minorHAnsi"/>
          <w:b/>
          <w:caps/>
        </w:rPr>
        <w:t xml:space="preserve">Nº </w:t>
      </w:r>
      <w:r>
        <w:rPr>
          <w:rFonts w:asciiTheme="minorHAnsi" w:hAnsiTheme="minorHAnsi" w:cstheme="minorHAnsi"/>
          <w:b/>
          <w:caps/>
        </w:rPr>
        <w:t>0</w:t>
      </w:r>
      <w:r w:rsidRPr="0061501E">
        <w:rPr>
          <w:rFonts w:asciiTheme="minorHAnsi" w:hAnsiTheme="minorHAnsi" w:cstheme="minorHAnsi"/>
          <w:b/>
          <w:caps/>
        </w:rPr>
        <w:t>15/2025</w:t>
      </w:r>
    </w:p>
    <w:p w14:paraId="0152B4C8" w14:textId="6A94AFE7" w:rsidR="0061501E" w:rsidRDefault="00780FF6" w:rsidP="00D02842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780FF6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780FF6">
        <w:rPr>
          <w:rFonts w:asciiTheme="majorHAnsi" w:hAnsiTheme="majorHAnsi" w:cstheme="majorHAnsi"/>
        </w:rPr>
        <w:t xml:space="preserve">Contratação de empresa para 1ª etapa dos serviços de melhoramento da implantação e pavimentação asfáltica em tratamento superficial duplo - </w:t>
      </w:r>
      <w:r>
        <w:rPr>
          <w:rFonts w:asciiTheme="majorHAnsi" w:hAnsiTheme="majorHAnsi" w:cstheme="majorHAnsi"/>
        </w:rPr>
        <w:t>A</w:t>
      </w:r>
      <w:r w:rsidRPr="00780FF6">
        <w:rPr>
          <w:rFonts w:asciiTheme="majorHAnsi" w:hAnsiTheme="majorHAnsi" w:cstheme="majorHAnsi"/>
        </w:rPr>
        <w:t xml:space="preserve"> na pista principal e tratamento superficial simples nos acostamentos na rodovia estadual </w:t>
      </w:r>
      <w:r w:rsidR="00404F27" w:rsidRPr="00780FF6">
        <w:rPr>
          <w:rFonts w:asciiTheme="majorHAnsi" w:hAnsiTheme="majorHAnsi" w:cstheme="majorHAnsi"/>
        </w:rPr>
        <w:t>Pi</w:t>
      </w:r>
      <w:r w:rsidRPr="00780FF6">
        <w:rPr>
          <w:rFonts w:asciiTheme="majorHAnsi" w:hAnsiTheme="majorHAnsi" w:cstheme="majorHAnsi"/>
        </w:rPr>
        <w:t>-228, trecho: entroncamento da</w:t>
      </w:r>
      <w:r>
        <w:rPr>
          <w:rFonts w:asciiTheme="majorHAnsi" w:hAnsiTheme="majorHAnsi" w:cstheme="majorHAnsi"/>
        </w:rPr>
        <w:t xml:space="preserve"> </w:t>
      </w:r>
      <w:r w:rsidRPr="00780FF6">
        <w:rPr>
          <w:rFonts w:asciiTheme="majorHAnsi" w:hAnsiTheme="majorHAnsi" w:cstheme="majorHAnsi"/>
        </w:rPr>
        <w:t xml:space="preserve"> </w:t>
      </w:r>
      <w:r w:rsidRPr="00780FF6">
        <w:rPr>
          <w:rFonts w:asciiTheme="majorHAnsi" w:hAnsiTheme="majorHAnsi" w:cstheme="majorHAnsi"/>
          <w:caps/>
        </w:rPr>
        <w:t>br</w:t>
      </w:r>
      <w:r>
        <w:rPr>
          <w:rFonts w:asciiTheme="majorHAnsi" w:hAnsiTheme="majorHAnsi" w:cstheme="majorHAnsi"/>
          <w:caps/>
        </w:rPr>
        <w:t xml:space="preserve"> </w:t>
      </w:r>
      <w:r w:rsidRPr="00780FF6">
        <w:rPr>
          <w:rFonts w:asciiTheme="majorHAnsi" w:hAnsiTheme="majorHAnsi" w:cstheme="majorHAnsi"/>
        </w:rPr>
        <w:t>-</w:t>
      </w:r>
      <w:r>
        <w:rPr>
          <w:rFonts w:asciiTheme="majorHAnsi" w:hAnsiTheme="majorHAnsi" w:cstheme="majorHAnsi"/>
        </w:rPr>
        <w:t xml:space="preserve"> </w:t>
      </w:r>
      <w:r w:rsidRPr="00780FF6">
        <w:rPr>
          <w:rFonts w:asciiTheme="majorHAnsi" w:hAnsiTheme="majorHAnsi" w:cstheme="majorHAnsi"/>
        </w:rPr>
        <w:t>316 povoado S</w:t>
      </w:r>
      <w:r>
        <w:rPr>
          <w:rFonts w:asciiTheme="majorHAnsi" w:hAnsiTheme="majorHAnsi" w:cstheme="majorHAnsi"/>
        </w:rPr>
        <w:t xml:space="preserve">erra Grande (Francisco Santos) </w:t>
      </w:r>
      <w:r w:rsidRPr="00780FF6">
        <w:rPr>
          <w:rFonts w:asciiTheme="majorHAnsi" w:hAnsiTheme="majorHAnsi" w:cstheme="majorHAnsi"/>
        </w:rPr>
        <w:t xml:space="preserve">entrocamento da </w:t>
      </w:r>
      <w:r w:rsidRPr="00780FF6">
        <w:rPr>
          <w:rFonts w:asciiTheme="majorHAnsi" w:hAnsiTheme="majorHAnsi" w:cstheme="majorHAnsi"/>
          <w:caps/>
        </w:rPr>
        <w:t>br</w:t>
      </w:r>
      <w:r>
        <w:rPr>
          <w:rFonts w:asciiTheme="majorHAnsi" w:hAnsiTheme="majorHAnsi" w:cstheme="majorHAnsi"/>
          <w:caps/>
        </w:rPr>
        <w:t xml:space="preserve"> </w:t>
      </w:r>
      <w:r w:rsidRPr="00780FF6">
        <w:rPr>
          <w:rFonts w:asciiTheme="majorHAnsi" w:hAnsiTheme="majorHAnsi" w:cstheme="majorHAnsi"/>
        </w:rPr>
        <w:t>-</w:t>
      </w:r>
      <w:r>
        <w:rPr>
          <w:rFonts w:asciiTheme="majorHAnsi" w:hAnsiTheme="majorHAnsi" w:cstheme="majorHAnsi"/>
        </w:rPr>
        <w:t xml:space="preserve"> </w:t>
      </w:r>
      <w:r w:rsidRPr="00780FF6">
        <w:rPr>
          <w:rFonts w:asciiTheme="majorHAnsi" w:hAnsiTheme="majorHAnsi" w:cstheme="majorHAnsi"/>
        </w:rPr>
        <w:t xml:space="preserve">407 povoado milhas (geminiano), subtrecho: do </w:t>
      </w:r>
      <w:r w:rsidRPr="00780FF6">
        <w:rPr>
          <w:rFonts w:asciiTheme="majorHAnsi" w:hAnsiTheme="majorHAnsi" w:cstheme="majorHAnsi"/>
          <w:caps/>
        </w:rPr>
        <w:t>km</w:t>
      </w:r>
      <w:r w:rsidRPr="00780FF6">
        <w:rPr>
          <w:rFonts w:asciiTheme="majorHAnsi" w:hAnsiTheme="majorHAnsi" w:cstheme="majorHAnsi"/>
        </w:rPr>
        <w:t xml:space="preserve"> 8,10 ao </w:t>
      </w:r>
      <w:r w:rsidRPr="00780FF6">
        <w:rPr>
          <w:rFonts w:asciiTheme="majorHAnsi" w:hAnsiTheme="majorHAnsi" w:cstheme="majorHAnsi"/>
          <w:caps/>
        </w:rPr>
        <w:t>km</w:t>
      </w:r>
      <w:r w:rsidRPr="00780FF6">
        <w:rPr>
          <w:rFonts w:asciiTheme="majorHAnsi" w:hAnsiTheme="majorHAnsi" w:cstheme="majorHAnsi"/>
        </w:rPr>
        <w:t xml:space="preserve"> 20,378, com extensão de 12,27790</w:t>
      </w:r>
      <w:r>
        <w:rPr>
          <w:rFonts w:asciiTheme="majorHAnsi" w:hAnsiTheme="majorHAnsi" w:cstheme="majorHAnsi"/>
        </w:rPr>
        <w:t xml:space="preserve"> </w:t>
      </w:r>
      <w:r w:rsidRPr="00780FF6">
        <w:rPr>
          <w:rFonts w:asciiTheme="majorHAnsi" w:hAnsiTheme="majorHAnsi" w:cstheme="majorHAnsi"/>
          <w:caps/>
        </w:rPr>
        <w:t>km</w:t>
      </w:r>
      <w:r w:rsidRPr="00780FF6">
        <w:rPr>
          <w:rFonts w:asciiTheme="majorHAnsi" w:hAnsiTheme="majorHAnsi" w:cstheme="majorHAnsi"/>
        </w:rPr>
        <w:t xml:space="preserve">, nos Municípios de Francisco Santos e Geminiano, no território de desenvolvimento </w:t>
      </w:r>
      <w:r w:rsidR="00404F27" w:rsidRPr="00780FF6">
        <w:rPr>
          <w:rFonts w:asciiTheme="majorHAnsi" w:hAnsiTheme="majorHAnsi" w:cstheme="majorHAnsi"/>
        </w:rPr>
        <w:t xml:space="preserve">Vale </w:t>
      </w:r>
      <w:r w:rsidRPr="00780FF6">
        <w:rPr>
          <w:rFonts w:asciiTheme="majorHAnsi" w:hAnsiTheme="majorHAnsi" w:cstheme="majorHAnsi"/>
        </w:rPr>
        <w:t>do Guaribas (</w:t>
      </w:r>
      <w:r w:rsidRPr="00780FF6">
        <w:rPr>
          <w:rFonts w:asciiTheme="majorHAnsi" w:hAnsiTheme="majorHAnsi" w:cstheme="majorHAnsi"/>
          <w:caps/>
        </w:rPr>
        <w:t>td</w:t>
      </w:r>
      <w:r w:rsidRPr="00780FF6">
        <w:rPr>
          <w:rFonts w:asciiTheme="majorHAnsi" w:hAnsiTheme="majorHAnsi" w:cstheme="majorHAnsi"/>
        </w:rPr>
        <w:t>-06</w:t>
      </w:r>
      <w:r>
        <w:rPr>
          <w:rFonts w:asciiTheme="majorHAnsi" w:hAnsiTheme="majorHAnsi" w:cstheme="majorHAnsi"/>
        </w:rPr>
        <w:t xml:space="preserve">). Valor total estimado da contratação: </w:t>
      </w:r>
      <w:r w:rsidRPr="00780FF6">
        <w:rPr>
          <w:rFonts w:asciiTheme="minorHAnsi" w:hAnsiTheme="minorHAnsi" w:cstheme="minorHAnsi"/>
          <w:b/>
          <w:caps/>
        </w:rPr>
        <w:t>R$ 15.290.003,74</w:t>
      </w:r>
      <w:r w:rsidRPr="00780FF6">
        <w:rPr>
          <w:rFonts w:asciiTheme="majorHAnsi" w:hAnsiTheme="majorHAnsi" w:cstheme="majorHAnsi"/>
        </w:rPr>
        <w:t>.</w:t>
      </w:r>
      <w:r w:rsidR="00404F27" w:rsidRPr="00404F27">
        <w:rPr>
          <w:rFonts w:asciiTheme="majorHAnsi" w:hAnsiTheme="majorHAnsi" w:cstheme="majorHAnsi"/>
        </w:rPr>
        <w:t xml:space="preserve"> Tipo de Licitação: Menor Preço</w:t>
      </w:r>
      <w:r w:rsidR="00404F27">
        <w:rPr>
          <w:rFonts w:asciiTheme="majorHAnsi" w:hAnsiTheme="majorHAnsi" w:cstheme="majorHAnsi"/>
        </w:rPr>
        <w:t xml:space="preserve">. </w:t>
      </w:r>
      <w:r w:rsidRPr="00780FF6">
        <w:rPr>
          <w:rFonts w:asciiTheme="majorHAnsi" w:hAnsiTheme="majorHAnsi" w:cstheme="majorHAnsi"/>
        </w:rPr>
        <w:t xml:space="preserve">Data </w:t>
      </w:r>
      <w:r>
        <w:rPr>
          <w:rFonts w:asciiTheme="majorHAnsi" w:hAnsiTheme="majorHAnsi" w:cstheme="majorHAnsi"/>
        </w:rPr>
        <w:t xml:space="preserve">da sessão pública: 07/11/2025, </w:t>
      </w:r>
      <w:r w:rsidRPr="00780FF6">
        <w:rPr>
          <w:rFonts w:asciiTheme="majorHAnsi" w:hAnsiTheme="majorHAnsi" w:cstheme="majorHAnsi"/>
        </w:rPr>
        <w:t>às 09h30min</w:t>
      </w:r>
      <w:r>
        <w:rPr>
          <w:rFonts w:asciiTheme="majorHAnsi" w:hAnsiTheme="majorHAnsi" w:cstheme="majorHAnsi"/>
        </w:rPr>
        <w:t xml:space="preserve">, </w:t>
      </w:r>
      <w:r w:rsidRPr="00780FF6">
        <w:rPr>
          <w:rFonts w:asciiTheme="majorHAnsi" w:hAnsiTheme="majorHAnsi" w:cstheme="majorHAnsi"/>
        </w:rPr>
        <w:t xml:space="preserve">sistema eletrônico utilizado no certame: </w:t>
      </w:r>
      <w:hyperlink r:id="rId83" w:history="1">
        <w:r w:rsidRPr="00CB6523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79943A09" w14:textId="77777777" w:rsidR="0060646E" w:rsidRDefault="0060646E" w:rsidP="00D02842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46836208" w14:textId="27096FED" w:rsidR="0060646E" w:rsidRPr="0060646E" w:rsidRDefault="0060646E" w:rsidP="00D02842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60646E">
        <w:rPr>
          <w:rFonts w:asciiTheme="minorHAnsi" w:hAnsiTheme="minorHAnsi" w:cstheme="minorHAnsi"/>
          <w:b/>
          <w:caps/>
        </w:rPr>
        <w:t>DNIT</w:t>
      </w:r>
      <w:r>
        <w:rPr>
          <w:rFonts w:asciiTheme="minorHAnsi" w:hAnsiTheme="minorHAnsi" w:cstheme="minorHAnsi"/>
          <w:b/>
          <w:caps/>
        </w:rPr>
        <w:t xml:space="preserve"> - </w:t>
      </w:r>
      <w:r w:rsidRPr="0060646E">
        <w:rPr>
          <w:rFonts w:asciiTheme="minorHAnsi" w:hAnsiTheme="minorHAnsi" w:cstheme="minorHAnsi"/>
          <w:b/>
          <w:caps/>
        </w:rPr>
        <w:t>PREGÃO ELETRÔNICO</w:t>
      </w:r>
      <w:r>
        <w:rPr>
          <w:rFonts w:asciiTheme="minorHAnsi" w:hAnsiTheme="minorHAnsi" w:cstheme="minorHAnsi"/>
          <w:b/>
          <w:caps/>
        </w:rPr>
        <w:t xml:space="preserve"> Nº </w:t>
      </w:r>
      <w:r w:rsidRPr="0060646E">
        <w:rPr>
          <w:rFonts w:asciiTheme="minorHAnsi" w:hAnsiTheme="minorHAnsi" w:cstheme="minorHAnsi"/>
          <w:b/>
          <w:caps/>
        </w:rPr>
        <w:t>418/2025</w:t>
      </w:r>
    </w:p>
    <w:p w14:paraId="3954A300" w14:textId="5C6E108C" w:rsidR="0060646E" w:rsidRDefault="0060646E" w:rsidP="0060646E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60646E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60646E">
        <w:rPr>
          <w:rFonts w:asciiTheme="majorHAnsi" w:hAnsiTheme="majorHAnsi" w:cstheme="majorHAnsi"/>
        </w:rPr>
        <w:t>Execução dos serviços necessários de manutenção rodoviária</w:t>
      </w:r>
      <w:r>
        <w:rPr>
          <w:rFonts w:asciiTheme="majorHAnsi" w:hAnsiTheme="majorHAnsi" w:cstheme="majorHAnsi"/>
        </w:rPr>
        <w:t xml:space="preserve"> </w:t>
      </w:r>
      <w:r w:rsidRPr="0060646E">
        <w:rPr>
          <w:rFonts w:asciiTheme="majorHAnsi" w:hAnsiTheme="majorHAnsi" w:cstheme="majorHAnsi"/>
        </w:rPr>
        <w:t>(conservação/recuperação) na Rodovia BR-230</w:t>
      </w:r>
      <w:r>
        <w:rPr>
          <w:rFonts w:asciiTheme="majorHAnsi" w:hAnsiTheme="majorHAnsi" w:cstheme="majorHAnsi"/>
        </w:rPr>
        <w:t xml:space="preserve"> </w:t>
      </w:r>
      <w:r w:rsidRPr="0060646E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60646E">
        <w:rPr>
          <w:rFonts w:asciiTheme="majorHAnsi" w:hAnsiTheme="majorHAnsi" w:cstheme="majorHAnsi"/>
        </w:rPr>
        <w:t>PI, trecho: Div CE/PI - Div PI/MA;</w:t>
      </w:r>
      <w:r>
        <w:rPr>
          <w:rFonts w:asciiTheme="majorHAnsi" w:hAnsiTheme="majorHAnsi" w:cstheme="majorHAnsi"/>
        </w:rPr>
        <w:t xml:space="preserve"> </w:t>
      </w:r>
      <w:r w:rsidRPr="0060646E">
        <w:rPr>
          <w:rFonts w:asciiTheme="majorHAnsi" w:hAnsiTheme="majorHAnsi" w:cstheme="majorHAnsi"/>
        </w:rPr>
        <w:t>subtrechos: Entr BR-316</w:t>
      </w:r>
      <w:r>
        <w:rPr>
          <w:rFonts w:asciiTheme="majorHAnsi" w:hAnsiTheme="majorHAnsi" w:cstheme="majorHAnsi"/>
        </w:rPr>
        <w:t xml:space="preserve"> </w:t>
      </w:r>
      <w:r w:rsidRPr="0060646E">
        <w:rPr>
          <w:rFonts w:asciiTheme="majorHAnsi" w:hAnsiTheme="majorHAnsi" w:cstheme="majorHAnsi"/>
        </w:rPr>
        <w:t>(B) (Gaturiano) - Div PI/MA (Floriano) e Entr BR-230 (Av. Edivar</w:t>
      </w:r>
      <w:r>
        <w:rPr>
          <w:rFonts w:asciiTheme="majorHAnsi" w:hAnsiTheme="majorHAnsi" w:cstheme="majorHAnsi"/>
        </w:rPr>
        <w:t xml:space="preserve"> </w:t>
      </w:r>
      <w:r w:rsidRPr="0060646E">
        <w:rPr>
          <w:rFonts w:asciiTheme="majorHAnsi" w:hAnsiTheme="majorHAnsi" w:cstheme="majorHAnsi"/>
        </w:rPr>
        <w:t xml:space="preserve">Santana/Anel Viário de Oeiras) - Entr PI-143; segmentos: do </w:t>
      </w:r>
      <w:r w:rsidRPr="0060646E">
        <w:rPr>
          <w:rFonts w:asciiTheme="majorHAnsi" w:hAnsiTheme="majorHAnsi" w:cstheme="majorHAnsi"/>
          <w:caps/>
        </w:rPr>
        <w:t>Km</w:t>
      </w:r>
      <w:r w:rsidRPr="0060646E">
        <w:rPr>
          <w:rFonts w:asciiTheme="majorHAnsi" w:hAnsiTheme="majorHAnsi" w:cstheme="majorHAnsi"/>
        </w:rPr>
        <w:t xml:space="preserve"> 151,90 ao </w:t>
      </w:r>
      <w:r w:rsidRPr="0060646E">
        <w:rPr>
          <w:rFonts w:asciiTheme="majorHAnsi" w:hAnsiTheme="majorHAnsi" w:cstheme="majorHAnsi"/>
          <w:caps/>
        </w:rPr>
        <w:t>Km</w:t>
      </w:r>
      <w:r w:rsidRPr="0060646E">
        <w:rPr>
          <w:rFonts w:asciiTheme="majorHAnsi" w:hAnsiTheme="majorHAnsi" w:cstheme="majorHAnsi"/>
        </w:rPr>
        <w:t xml:space="preserve"> 310,50</w:t>
      </w:r>
      <w:r>
        <w:rPr>
          <w:rFonts w:asciiTheme="majorHAnsi" w:hAnsiTheme="majorHAnsi" w:cstheme="majorHAnsi"/>
        </w:rPr>
        <w:t xml:space="preserve"> Gaturiano (</w:t>
      </w:r>
      <w:r w:rsidRPr="0060646E">
        <w:rPr>
          <w:rFonts w:asciiTheme="majorHAnsi" w:hAnsiTheme="majorHAnsi" w:cstheme="majorHAnsi"/>
        </w:rPr>
        <w:t xml:space="preserve">Floriano) e do </w:t>
      </w:r>
      <w:r w:rsidRPr="0060646E">
        <w:rPr>
          <w:rFonts w:asciiTheme="majorHAnsi" w:hAnsiTheme="majorHAnsi" w:cstheme="majorHAnsi"/>
          <w:caps/>
        </w:rPr>
        <w:t>Km</w:t>
      </w:r>
      <w:r w:rsidRPr="0060646E">
        <w:rPr>
          <w:rFonts w:asciiTheme="majorHAnsi" w:hAnsiTheme="majorHAnsi" w:cstheme="majorHAnsi"/>
        </w:rPr>
        <w:t xml:space="preserve"> 0,0 ao </w:t>
      </w:r>
      <w:r w:rsidRPr="0060646E">
        <w:rPr>
          <w:rFonts w:asciiTheme="majorHAnsi" w:hAnsiTheme="majorHAnsi" w:cstheme="majorHAnsi"/>
          <w:caps/>
        </w:rPr>
        <w:t>Km</w:t>
      </w:r>
      <w:r w:rsidRPr="0060646E">
        <w:rPr>
          <w:rFonts w:asciiTheme="majorHAnsi" w:hAnsiTheme="majorHAnsi" w:cstheme="majorHAnsi"/>
        </w:rPr>
        <w:t xml:space="preserve"> 4,70 (Anel viário de Oeiras), extensão total de</w:t>
      </w:r>
      <w:r>
        <w:rPr>
          <w:rFonts w:asciiTheme="majorHAnsi" w:hAnsiTheme="majorHAnsi" w:cstheme="majorHAnsi"/>
        </w:rPr>
        <w:t xml:space="preserve"> </w:t>
      </w:r>
      <w:r w:rsidRPr="0060646E">
        <w:rPr>
          <w:rFonts w:asciiTheme="majorHAnsi" w:hAnsiTheme="majorHAnsi" w:cstheme="majorHAnsi"/>
        </w:rPr>
        <w:t xml:space="preserve">163,30 </w:t>
      </w:r>
      <w:r w:rsidRPr="0060646E">
        <w:rPr>
          <w:rFonts w:asciiTheme="majorHAnsi" w:hAnsiTheme="majorHAnsi" w:cstheme="majorHAnsi"/>
          <w:caps/>
        </w:rPr>
        <w:t>km</w:t>
      </w:r>
      <w:r>
        <w:rPr>
          <w:rFonts w:asciiTheme="majorHAnsi" w:hAnsiTheme="majorHAnsi" w:cstheme="majorHAnsi"/>
          <w:caps/>
        </w:rPr>
        <w:t xml:space="preserve">. </w:t>
      </w:r>
      <w:r>
        <w:rPr>
          <w:rFonts w:asciiTheme="majorHAnsi" w:hAnsiTheme="majorHAnsi" w:cstheme="majorHAnsi"/>
        </w:rPr>
        <w:t>Valor estimado da contratação:</w:t>
      </w:r>
      <w:r w:rsidRPr="0060646E">
        <w:rPr>
          <w:rFonts w:ascii="Arial" w:hAnsi="Arial" w:cs="Arial"/>
        </w:rPr>
        <w:t xml:space="preserve"> </w:t>
      </w:r>
      <w:r w:rsidRPr="0060646E">
        <w:rPr>
          <w:rFonts w:asciiTheme="minorHAnsi" w:hAnsiTheme="minorHAnsi" w:cstheme="minorHAnsi"/>
          <w:b/>
          <w:caps/>
        </w:rPr>
        <w:t>R$ 80.548.559,64</w:t>
      </w:r>
      <w:r w:rsidRPr="0060646E">
        <w:rPr>
          <w:rFonts w:asciiTheme="majorHAnsi" w:hAnsiTheme="majorHAnsi" w:cstheme="majorHAnsi"/>
        </w:rPr>
        <w:t>.</w:t>
      </w:r>
      <w:r w:rsidRPr="0060646E">
        <w:t xml:space="preserve"> </w:t>
      </w:r>
      <w:r w:rsidRPr="0060646E">
        <w:rPr>
          <w:rFonts w:asciiTheme="majorHAnsi" w:hAnsiTheme="majorHAnsi" w:cstheme="majorHAnsi"/>
        </w:rPr>
        <w:t>Data da sessão pública</w:t>
      </w:r>
      <w:r>
        <w:rPr>
          <w:rFonts w:asciiTheme="majorHAnsi" w:hAnsiTheme="majorHAnsi" w:cstheme="majorHAnsi"/>
        </w:rPr>
        <w:t xml:space="preserve"> dia: 11/11/2025, </w:t>
      </w:r>
      <w:r w:rsidRPr="0060646E">
        <w:rPr>
          <w:rFonts w:asciiTheme="majorHAnsi" w:hAnsiTheme="majorHAnsi" w:cstheme="majorHAnsi"/>
        </w:rPr>
        <w:t>às 09h</w:t>
      </w:r>
      <w:r>
        <w:rPr>
          <w:rFonts w:asciiTheme="majorHAnsi" w:hAnsiTheme="majorHAnsi" w:cstheme="majorHAnsi"/>
        </w:rPr>
        <w:t>00min</w:t>
      </w:r>
      <w:r w:rsidRPr="0060646E">
        <w:rPr>
          <w:rFonts w:asciiTheme="majorHAnsi" w:hAnsiTheme="majorHAnsi" w:cstheme="majorHAnsi"/>
        </w:rPr>
        <w:t>. Critério de Julgamento:</w:t>
      </w:r>
      <w:r>
        <w:rPr>
          <w:rFonts w:asciiTheme="majorHAnsi" w:hAnsiTheme="majorHAnsi" w:cstheme="majorHAnsi"/>
        </w:rPr>
        <w:t xml:space="preserve"> </w:t>
      </w:r>
      <w:r w:rsidRPr="0060646E">
        <w:rPr>
          <w:rFonts w:asciiTheme="majorHAnsi" w:hAnsiTheme="majorHAnsi" w:cstheme="majorHAnsi"/>
        </w:rPr>
        <w:t>Menor preço global</w:t>
      </w:r>
      <w:r>
        <w:rPr>
          <w:rFonts w:asciiTheme="majorHAnsi" w:hAnsiTheme="majorHAnsi" w:cstheme="majorHAnsi"/>
        </w:rPr>
        <w:t xml:space="preserve"> : </w:t>
      </w:r>
      <w:r w:rsidRPr="0060646E">
        <w:rPr>
          <w:rFonts w:asciiTheme="majorHAnsi" w:hAnsiTheme="majorHAnsi" w:cstheme="majorHAnsi"/>
        </w:rPr>
        <w:t>Modo de disputa:</w:t>
      </w:r>
      <w:r>
        <w:rPr>
          <w:rFonts w:asciiTheme="majorHAnsi" w:hAnsiTheme="majorHAnsi" w:cstheme="majorHAnsi"/>
        </w:rPr>
        <w:t xml:space="preserve"> </w:t>
      </w:r>
      <w:r w:rsidRPr="0060646E">
        <w:rPr>
          <w:rFonts w:asciiTheme="majorHAnsi" w:hAnsiTheme="majorHAnsi" w:cstheme="majorHAnsi"/>
        </w:rPr>
        <w:t>Aberto</w:t>
      </w:r>
      <w:r>
        <w:rPr>
          <w:rFonts w:asciiTheme="majorHAnsi" w:hAnsiTheme="majorHAnsi" w:cstheme="majorHAnsi"/>
        </w:rPr>
        <w:t>.</w:t>
      </w:r>
      <w:r>
        <w:t xml:space="preserve"> </w:t>
      </w:r>
      <w:r w:rsidRPr="0060646E">
        <w:rPr>
          <w:rFonts w:asciiTheme="majorHAnsi" w:hAnsiTheme="majorHAnsi" w:cstheme="majorHAnsi"/>
        </w:rPr>
        <w:t xml:space="preserve">Demais esclarecimentos por meio do </w:t>
      </w:r>
      <w:r>
        <w:rPr>
          <w:rFonts w:asciiTheme="majorHAnsi" w:hAnsiTheme="majorHAnsi" w:cstheme="majorHAnsi"/>
        </w:rPr>
        <w:t xml:space="preserve">site: </w:t>
      </w:r>
      <w:hyperlink r:id="rId84" w:history="1">
        <w:r w:rsidRPr="00CB6523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 </w:t>
      </w:r>
      <w:r w:rsidRPr="0060646E">
        <w:rPr>
          <w:rFonts w:asciiTheme="majorHAnsi" w:hAnsiTheme="majorHAnsi" w:cstheme="majorHAnsi"/>
        </w:rPr>
        <w:t xml:space="preserve">ou </w:t>
      </w:r>
      <w:hyperlink r:id="rId85" w:history="1">
        <w:r w:rsidRPr="00CB6523">
          <w:rPr>
            <w:rStyle w:val="Hyperlink"/>
            <w:rFonts w:asciiTheme="majorHAnsi" w:hAnsiTheme="majorHAnsi" w:cstheme="majorHAnsi"/>
          </w:rPr>
          <w:t>https://www.gov.br/compras/edital/393022-5-90418-2025</w:t>
        </w:r>
      </w:hyperlink>
      <w:r>
        <w:rPr>
          <w:rFonts w:asciiTheme="majorHAnsi" w:hAnsiTheme="majorHAnsi" w:cstheme="majorHAnsi"/>
        </w:rPr>
        <w:t xml:space="preserve">. </w:t>
      </w:r>
    </w:p>
    <w:p w14:paraId="3DB9C264" w14:textId="26704E30" w:rsidR="00D02842" w:rsidRPr="00D02842" w:rsidRDefault="00D02842" w:rsidP="00D02842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59CB5821" w14:textId="1917C0B8" w:rsidR="00043511" w:rsidRDefault="00043511" w:rsidP="003503C3">
      <w:pPr>
        <w:pBdr>
          <w:bottom w:val="single" w:sz="4" w:space="1" w:color="auto"/>
        </w:pBdr>
        <w:tabs>
          <w:tab w:val="left" w:pos="638"/>
        </w:tabs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14:paraId="6900DC54" w14:textId="77777777" w:rsidR="00043511" w:rsidRDefault="00043511" w:rsidP="00043511">
      <w:pPr>
        <w:ind w:left="142"/>
        <w:jc w:val="both"/>
        <w:rPr>
          <w:rFonts w:asciiTheme="majorHAnsi" w:hAnsiTheme="majorHAnsi" w:cstheme="majorHAnsi"/>
        </w:rPr>
      </w:pPr>
    </w:p>
    <w:p w14:paraId="61116365" w14:textId="77777777" w:rsidR="00043511" w:rsidRDefault="00043511" w:rsidP="00043511">
      <w:pPr>
        <w:ind w:left="142"/>
        <w:jc w:val="both"/>
        <w:rPr>
          <w:rFonts w:asciiTheme="majorHAnsi" w:hAnsiTheme="majorHAnsi" w:cstheme="majorHAnsi"/>
        </w:rPr>
      </w:pPr>
    </w:p>
    <w:p w14:paraId="0AC76DC2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1FCA5716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Default="002B7112" w:rsidP="00032C6E">
      <w:pPr>
        <w:jc w:val="both"/>
        <w:rPr>
          <w:rFonts w:asciiTheme="majorHAnsi" w:hAnsiTheme="majorHAnsi" w:cstheme="majorHAnsi"/>
        </w:rPr>
      </w:pPr>
    </w:p>
    <w:p w14:paraId="3D74597C" w14:textId="77777777" w:rsidR="00F54868" w:rsidRPr="007A277D" w:rsidRDefault="00F54868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86"/>
                          </pic:cNvPr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88"/>
                          </pic:cNvPr>
                          <pic:cNvPicPr/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90"/>
                          </pic:cNvPr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92"/>
                    </pic:cNvPr>
                    <pic:cNvPicPr/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95"/>
                    </pic:cNvPr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97"/>
      <w:footerReference w:type="default" r:id="rId98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077FE6" w14:textId="77777777" w:rsidR="009E4242" w:rsidRDefault="009E4242">
      <w:r>
        <w:separator/>
      </w:r>
    </w:p>
  </w:endnote>
  <w:endnote w:type="continuationSeparator" w:id="0">
    <w:p w14:paraId="35C355A2" w14:textId="77777777" w:rsidR="009E4242" w:rsidRDefault="009E4242">
      <w:r>
        <w:continuationSeparator/>
      </w:r>
    </w:p>
  </w:endnote>
  <w:endnote w:type="continuationNotice" w:id="1">
    <w:p w14:paraId="4EF91233" w14:textId="77777777" w:rsidR="009E4242" w:rsidRDefault="009E424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IDFont+F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370E7A" w:rsidRDefault="00370E7A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370E7A" w:rsidRPr="00151818" w:rsidRDefault="00370E7A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617A12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8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370E7A" w:rsidRPr="00EB3E7D" w:rsidRDefault="00370E7A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370E7A" w:rsidRPr="00EB3E7D" w:rsidRDefault="00370E7A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370E7A" w:rsidRPr="00151818" w:rsidRDefault="00370E7A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617A12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8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370E7A" w:rsidRPr="00EB3E7D" w:rsidRDefault="00370E7A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370E7A" w:rsidRPr="00EB3E7D" w:rsidRDefault="00370E7A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370E7A" w:rsidRPr="00151818" w:rsidRDefault="00370E7A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370E7A" w:rsidRPr="00151818" w:rsidRDefault="00370E7A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370E7A" w:rsidRPr="00151818" w:rsidRDefault="00370E7A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370E7A" w:rsidRPr="00151818" w:rsidRDefault="00370E7A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370E7A" w:rsidRPr="00151818" w:rsidRDefault="00370E7A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1263C6" w:rsidRPr="00151818" w:rsidRDefault="001263C6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1263C6" w:rsidRPr="00151818" w:rsidRDefault="001263C6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1263C6" w:rsidRPr="00151818" w:rsidRDefault="001263C6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1263C6" w:rsidRPr="00151818" w:rsidRDefault="001263C6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1263C6" w:rsidRPr="00151818" w:rsidRDefault="001263C6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2FC2C8" w14:textId="77777777" w:rsidR="009E4242" w:rsidRDefault="009E4242">
      <w:r>
        <w:separator/>
      </w:r>
    </w:p>
  </w:footnote>
  <w:footnote w:type="continuationSeparator" w:id="0">
    <w:p w14:paraId="04F60AF7" w14:textId="77777777" w:rsidR="009E4242" w:rsidRDefault="009E4242">
      <w:r>
        <w:continuationSeparator/>
      </w:r>
    </w:p>
  </w:footnote>
  <w:footnote w:type="continuationNotice" w:id="1">
    <w:p w14:paraId="5EAA2EBE" w14:textId="77777777" w:rsidR="009E4242" w:rsidRDefault="009E424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370E7A" w:rsidRDefault="00370E7A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7D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3FCD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55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CD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6C3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8F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89B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E45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C6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2B2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095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AA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AA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AA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04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09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49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0E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6D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5E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A8E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AD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28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CD5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79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5F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38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7A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A97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A2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0F5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27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4AA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6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12C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95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36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26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31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43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5F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A5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3FD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1E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0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6E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65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1E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A12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BD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84B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46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9D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A4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95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D1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4B4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19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0FF6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1E7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3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22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ED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DA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EF2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B5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356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C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8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4F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CE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6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4C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37FDC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8B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47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42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21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25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B31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29A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1A9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9BE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A8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6DD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4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8B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45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A97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4D0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86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78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3B0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EDF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7B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EF3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7D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5F87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5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19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3CE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C13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28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AE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2C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5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3D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8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68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73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7BE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0F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9232C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contagem.mg.gov.br" TargetMode="External"/><Relationship Id="rId21" Type="http://schemas.openxmlformats.org/officeDocument/2006/relationships/hyperlink" Target="http://www.cataguases.mg.gov.br" TargetMode="External"/><Relationship Id="rId34" Type="http://schemas.openxmlformats.org/officeDocument/2006/relationships/hyperlink" Target="http://www.ammlicita.com.br" TargetMode="External"/><Relationship Id="rId42" Type="http://schemas.openxmlformats.org/officeDocument/2006/relationships/hyperlink" Target="mailto:licitacao@paipedro.mg.gov.br" TargetMode="External"/><Relationship Id="rId47" Type="http://schemas.openxmlformats.org/officeDocument/2006/relationships/hyperlink" Target="mailto:cpl.pecanha@gmail.com" TargetMode="External"/><Relationship Id="rId50" Type="http://schemas.openxmlformats.org/officeDocument/2006/relationships/hyperlink" Target="mailto:licitapamg@gmail.com" TargetMode="External"/><Relationship Id="rId55" Type="http://schemas.openxmlformats.org/officeDocument/2006/relationships/hyperlink" Target="http://www.licitardigital.com.br" TargetMode="External"/><Relationship Id="rId63" Type="http://schemas.openxmlformats.org/officeDocument/2006/relationships/hyperlink" Target="http://www.saoroquedeminas.mg.gov.br" TargetMode="External"/><Relationship Id="rId68" Type="http://schemas.openxmlformats.org/officeDocument/2006/relationships/hyperlink" Target="http://www.licitardigital.com.br" TargetMode="External"/><Relationship Id="rId76" Type="http://schemas.openxmlformats.org/officeDocument/2006/relationships/hyperlink" Target="http://www.bnc.org.br" TargetMode="External"/><Relationship Id="rId84" Type="http://schemas.openxmlformats.org/officeDocument/2006/relationships/hyperlink" Target="http://www.gov.br/compras" TargetMode="External"/><Relationship Id="rId89" Type="http://schemas.openxmlformats.org/officeDocument/2006/relationships/image" Target="media/image2.png"/><Relationship Id="rId97" Type="http://schemas.openxmlformats.org/officeDocument/2006/relationships/header" Target="header1.xml"/><Relationship Id="rId7" Type="http://schemas.openxmlformats.org/officeDocument/2006/relationships/settings" Target="settings.xml"/><Relationship Id="rId71" Type="http://schemas.openxmlformats.org/officeDocument/2006/relationships/hyperlink" Target="http://www.licitardigital.com.br" TargetMode="External"/><Relationship Id="rId92" Type="http://schemas.openxmlformats.org/officeDocument/2006/relationships/hyperlink" Target="https://safeoneasy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comprasgovernamentais.gov.br" TargetMode="External"/><Relationship Id="rId29" Type="http://schemas.openxmlformats.org/officeDocument/2006/relationships/hyperlink" Target="http://www.goiabeira.mg.gov.br" TargetMode="External"/><Relationship Id="rId11" Type="http://schemas.openxmlformats.org/officeDocument/2006/relationships/hyperlink" Target="mailto:licitacao@amparodoserra.mg.gov.br" TargetMode="External"/><Relationship Id="rId24" Type="http://schemas.openxmlformats.org/officeDocument/2006/relationships/hyperlink" Target="http://www.portaldecompraspublicas.com.br" TargetMode="External"/><Relationship Id="rId32" Type="http://schemas.openxmlformats.org/officeDocument/2006/relationships/hyperlink" Target="http://www.itumirim.mg.gov.br" TargetMode="External"/><Relationship Id="rId37" Type="http://schemas.openxmlformats.org/officeDocument/2006/relationships/hyperlink" Target="https://www.bnc.org.br" TargetMode="External"/><Relationship Id="rId40" Type="http://schemas.openxmlformats.org/officeDocument/2006/relationships/hyperlink" Target="mailto:licitacao@novaresende.mg.gov.br" TargetMode="External"/><Relationship Id="rId45" Type="http://schemas.openxmlformats.org/officeDocument/2006/relationships/hyperlink" Target="http://www.comprasbr.com.br" TargetMode="External"/><Relationship Id="rId53" Type="http://schemas.openxmlformats.org/officeDocument/2006/relationships/hyperlink" Target="https://www.bll.org.br/" TargetMode="External"/><Relationship Id="rId58" Type="http://schemas.openxmlformats.org/officeDocument/2006/relationships/hyperlink" Target="http://www.licitardigital.com.br" TargetMode="External"/><Relationship Id="rId66" Type="http://schemas.openxmlformats.org/officeDocument/2006/relationships/hyperlink" Target="mailto:licita@silvianopolis.mg.gov.br" TargetMode="External"/><Relationship Id="rId74" Type="http://schemas.openxmlformats.org/officeDocument/2006/relationships/hyperlink" Target="http://www.turmalina.mg.gov.br/licitacoes/1" TargetMode="External"/><Relationship Id="rId79" Type="http://schemas.openxmlformats.org/officeDocument/2006/relationships/hyperlink" Target="http://www.licitardigital.com.br" TargetMode="External"/><Relationship Id="rId87" Type="http://schemas.openxmlformats.org/officeDocument/2006/relationships/image" Target="media/image1.png"/><Relationship Id="rId5" Type="http://schemas.openxmlformats.org/officeDocument/2006/relationships/numbering" Target="numbering.xml"/><Relationship Id="rId61" Type="http://schemas.openxmlformats.org/officeDocument/2006/relationships/hyperlink" Target="http://www.saodomingosdoprata.mg.gov.br" TargetMode="External"/><Relationship Id="rId82" Type="http://schemas.openxmlformats.org/officeDocument/2006/relationships/hyperlink" Target="http://www.conder.ba.gov.br" TargetMode="External"/><Relationship Id="rId90" Type="http://schemas.openxmlformats.org/officeDocument/2006/relationships/hyperlink" Target="https://pottencial.com.br/" TargetMode="External"/><Relationship Id="rId95" Type="http://schemas.openxmlformats.org/officeDocument/2006/relationships/hyperlink" Target="https://www.triamanorte.com.br/" TargetMode="External"/><Relationship Id="rId19" Type="http://schemas.openxmlformats.org/officeDocument/2006/relationships/hyperlink" Target="http://www.comprasgovernamentais.gov.br" TargetMode="External"/><Relationship Id="rId14" Type="http://schemas.openxmlformats.org/officeDocument/2006/relationships/hyperlink" Target="mailto:licitacaopmcataguases@gmail.com" TargetMode="External"/><Relationship Id="rId22" Type="http://schemas.openxmlformats.org/officeDocument/2006/relationships/hyperlink" Target="http://www.comprasgovernamentais.gov.br" TargetMode="External"/><Relationship Id="rId27" Type="http://schemas.openxmlformats.org/officeDocument/2006/relationships/hyperlink" Target="http://www.portaldecompraspublicas.com.br" TargetMode="External"/><Relationship Id="rId30" Type="http://schemas.openxmlformats.org/officeDocument/2006/relationships/hyperlink" Target="http://www.guaraciama.mg.gov.br" TargetMode="External"/><Relationship Id="rId35" Type="http://schemas.openxmlformats.org/officeDocument/2006/relationships/hyperlink" Target="http://www.gov.br/compras" TargetMode="External"/><Relationship Id="rId43" Type="http://schemas.openxmlformats.org/officeDocument/2006/relationships/hyperlink" Target="http://www.paracatu.mg.gov.br" TargetMode="External"/><Relationship Id="rId48" Type="http://schemas.openxmlformats.org/officeDocument/2006/relationships/hyperlink" Target="http://www.portaldecompraspublicas.com.br" TargetMode="External"/><Relationship Id="rId56" Type="http://schemas.openxmlformats.org/officeDocument/2006/relationships/hyperlink" Target="http://www.licitardigital.com.br" TargetMode="External"/><Relationship Id="rId64" Type="http://schemas.openxmlformats.org/officeDocument/2006/relationships/hyperlink" Target="mailto:licitasaoroque@gmail.com" TargetMode="External"/><Relationship Id="rId69" Type="http://schemas.openxmlformats.org/officeDocument/2006/relationships/hyperlink" Target="mailto:licitacao@teofilootoni.mg.gov.br" TargetMode="External"/><Relationship Id="rId77" Type="http://schemas.openxmlformats.org/officeDocument/2006/relationships/hyperlink" Target="http://www.convales.mg.gov.br" TargetMode="External"/><Relationship Id="rId100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://www.portaldecontaspublicas.com.br" TargetMode="External"/><Relationship Id="rId72" Type="http://schemas.openxmlformats.org/officeDocument/2006/relationships/hyperlink" Target="mailto:licitacao@teofilootoni.mg.gov.br" TargetMode="External"/><Relationship Id="rId80" Type="http://schemas.openxmlformats.org/officeDocument/2006/relationships/hyperlink" Target="https://drive.google.com/drive/folders/1FQkBgJ-eu5Mahemt92fv7mR0FpwOSpPY?usp=drive_link3.1" TargetMode="External"/><Relationship Id="rId85" Type="http://schemas.openxmlformats.org/officeDocument/2006/relationships/hyperlink" Target="https://www.gov.br/compras/edital/393022-5-90418-2025" TargetMode="External"/><Relationship Id="rId93" Type="http://schemas.openxmlformats.org/officeDocument/2006/relationships/image" Target="media/image4.png"/><Relationship Id="rId98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hyperlink" Target="http://www.licitardigital.com.br" TargetMode="External"/><Relationship Id="rId17" Type="http://schemas.openxmlformats.org/officeDocument/2006/relationships/hyperlink" Target="mailto:licitacaopmcataguases@gmail.com" TargetMode="External"/><Relationship Id="rId25" Type="http://schemas.openxmlformats.org/officeDocument/2006/relationships/hyperlink" Target="http://www.portaldecompraspublicas.com.br" TargetMode="External"/><Relationship Id="rId33" Type="http://schemas.openxmlformats.org/officeDocument/2006/relationships/hyperlink" Target="http://www.itumirim.mg.gov.br" TargetMode="External"/><Relationship Id="rId38" Type="http://schemas.openxmlformats.org/officeDocument/2006/relationships/hyperlink" Target="http://www.novaresende.mg.gov.br" TargetMode="External"/><Relationship Id="rId46" Type="http://schemas.openxmlformats.org/officeDocument/2006/relationships/hyperlink" Target="http://www.pecanha.mg.gov.br" TargetMode="External"/><Relationship Id="rId59" Type="http://schemas.openxmlformats.org/officeDocument/2006/relationships/hyperlink" Target="https://santahelenademinas.mg.gov.br" TargetMode="External"/><Relationship Id="rId67" Type="http://schemas.openxmlformats.org/officeDocument/2006/relationships/hyperlink" Target="http://www.transparencia.teofilootoni.mg.gov.br" TargetMode="External"/><Relationship Id="rId20" Type="http://schemas.openxmlformats.org/officeDocument/2006/relationships/hyperlink" Target="mailto:licitacaopmcataguases@gmail.com" TargetMode="External"/><Relationship Id="rId41" Type="http://schemas.openxmlformats.org/officeDocument/2006/relationships/hyperlink" Target="https://licitar.digital/" TargetMode="External"/><Relationship Id="rId54" Type="http://schemas.openxmlformats.org/officeDocument/2006/relationships/hyperlink" Target="http://www.rionovo.mg.gov.br" TargetMode="External"/><Relationship Id="rId62" Type="http://schemas.openxmlformats.org/officeDocument/2006/relationships/hyperlink" Target="https://ammlicita.org.br/" TargetMode="External"/><Relationship Id="rId70" Type="http://schemas.openxmlformats.org/officeDocument/2006/relationships/hyperlink" Target="http://www.transparencia.teofilootoni.mg.gov.br" TargetMode="External"/><Relationship Id="rId75" Type="http://schemas.openxmlformats.org/officeDocument/2006/relationships/hyperlink" Target="http://www.gov.br/compras" TargetMode="External"/><Relationship Id="rId83" Type="http://schemas.openxmlformats.org/officeDocument/2006/relationships/hyperlink" Target="http://www.portaldecompraspublicas.com.br" TargetMode="External"/><Relationship Id="rId88" Type="http://schemas.openxmlformats.org/officeDocument/2006/relationships/hyperlink" Target="https://itaipumg.com.br/" TargetMode="External"/><Relationship Id="rId91" Type="http://schemas.openxmlformats.org/officeDocument/2006/relationships/image" Target="media/image3.png"/><Relationship Id="rId9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cataguases.mg.gov.br" TargetMode="External"/><Relationship Id="rId23" Type="http://schemas.openxmlformats.org/officeDocument/2006/relationships/hyperlink" Target="https://portal.contagem.mg.gov.br/portal/editais/1" TargetMode="External"/><Relationship Id="rId28" Type="http://schemas.openxmlformats.org/officeDocument/2006/relationships/hyperlink" Target="mailto:licita.comprasgoiabeiramg@gmail.com" TargetMode="External"/><Relationship Id="rId36" Type="http://schemas.openxmlformats.org/officeDocument/2006/relationships/hyperlink" Target="mailto:licitamontes@hotmail.com" TargetMode="External"/><Relationship Id="rId49" Type="http://schemas.openxmlformats.org/officeDocument/2006/relationships/hyperlink" Target="http://www.pousoalegre.mg.gov.br/licitacao" TargetMode="External"/><Relationship Id="rId57" Type="http://schemas.openxmlformats.org/officeDocument/2006/relationships/hyperlink" Target="mailto:comprassantaefigeniademinas@gmail.com" TargetMode="External"/><Relationship Id="rId10" Type="http://schemas.openxmlformats.org/officeDocument/2006/relationships/endnotes" Target="endnotes.xml"/><Relationship Id="rId31" Type="http://schemas.openxmlformats.org/officeDocument/2006/relationships/hyperlink" Target="mailto:licitacao@guaraciama.mg.gov.br" TargetMode="External"/><Relationship Id="rId44" Type="http://schemas.openxmlformats.org/officeDocument/2006/relationships/hyperlink" Target="https://www.gov.br/pncp/pt-br" TargetMode="External"/><Relationship Id="rId52" Type="http://schemas.openxmlformats.org/officeDocument/2006/relationships/hyperlink" Target="http://www.ribeiraodasneves.mg.gov.br" TargetMode="External"/><Relationship Id="rId60" Type="http://schemas.openxmlformats.org/officeDocument/2006/relationships/hyperlink" Target="http://www.licitardigital.com.br" TargetMode="External"/><Relationship Id="rId65" Type="http://schemas.openxmlformats.org/officeDocument/2006/relationships/hyperlink" Target="https://silvianopolis.mg.gov.br/licita.cfm" TargetMode="External"/><Relationship Id="rId73" Type="http://schemas.openxmlformats.org/officeDocument/2006/relationships/hyperlink" Target="mailto:licitacao@turmalina.mg.gov.br" TargetMode="External"/><Relationship Id="rId78" Type="http://schemas.openxmlformats.org/officeDocument/2006/relationships/hyperlink" Target="mailto:licitacao@convales.mg.gov.br" TargetMode="External"/><Relationship Id="rId81" Type="http://schemas.openxmlformats.org/officeDocument/2006/relationships/hyperlink" Target="http://www.conder.ba.gov.br" TargetMode="External"/><Relationship Id="rId86" Type="http://schemas.openxmlformats.org/officeDocument/2006/relationships/hyperlink" Target="https://fck.ind.br/" TargetMode="External"/><Relationship Id="rId94" Type="http://schemas.openxmlformats.org/officeDocument/2006/relationships/image" Target="media/image5.png"/><Relationship Id="rId9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://www.carmodamata.mg.gov.br" TargetMode="External"/><Relationship Id="rId18" Type="http://schemas.openxmlformats.org/officeDocument/2006/relationships/hyperlink" Target="http://www.cataguases.mg.gov.br" TargetMode="External"/><Relationship Id="rId39" Type="http://schemas.openxmlformats.org/officeDocument/2006/relationships/hyperlink" Target="http://www.licitardigital.com.br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36d24e43daaafcae1b726754bc2b1d2d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0ee2bf6594aae1874d5e6df2adf84cc4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8D969668-666E-4C5A-9296-49F52B53FBC2}"/>
</file>

<file path=customXml/itemProps4.xml><?xml version="1.0" encoding="utf-8"?>
<ds:datastoreItem xmlns:ds="http://schemas.openxmlformats.org/officeDocument/2006/customXml" ds:itemID="{3EB0CB22-3C79-4AB3-8419-206F64C31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8</Pages>
  <Words>3958</Words>
  <Characters>21378</Characters>
  <Application>Microsoft Office Word</Application>
  <DocSecurity>0</DocSecurity>
  <Lines>178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25286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12</cp:revision>
  <cp:lastPrinted>2025-10-27T11:24:00Z</cp:lastPrinted>
  <dcterms:created xsi:type="dcterms:W3CDTF">2025-10-24T12:18:00Z</dcterms:created>
  <dcterms:modified xsi:type="dcterms:W3CDTF">2025-10-27T11:26:00Z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