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B6CE006" w:rsidR="0067715F" w:rsidRPr="00151818" w:rsidRDefault="0067715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23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197</w:t>
                            </w:r>
                          </w:p>
                          <w:p w14:paraId="40613626" w14:textId="77777777" w:rsidR="0067715F" w:rsidRPr="00186A8C" w:rsidRDefault="0067715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4B6CE006" w:rsidR="0067715F" w:rsidRPr="00151818" w:rsidRDefault="0067715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23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197</w:t>
                      </w:r>
                    </w:p>
                    <w:p w14:paraId="40613626" w14:textId="77777777" w:rsidR="0067715F" w:rsidRPr="00186A8C" w:rsidRDefault="0067715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5D17730E" w14:textId="77777777" w:rsidR="00893AC1" w:rsidRDefault="00893AC1" w:rsidP="00A313BB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EF64C9" w:rsidRPr="00EF64C9" w14:paraId="7EB22D4D" w14:textId="77777777" w:rsidTr="00EF64C9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BBC4" w14:textId="77777777" w:rsidR="00EF64C9" w:rsidRPr="00EF64C9" w:rsidRDefault="00EF64C9" w:rsidP="00EF64C9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F64C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32AE" w14:textId="3E3BCFE0" w:rsidR="00EF64C9" w:rsidRPr="00EF64C9" w:rsidRDefault="00EF64C9" w:rsidP="00EF64C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F64C9">
              <w:rPr>
                <w:rFonts w:asciiTheme="majorHAnsi" w:hAnsiTheme="majorHAnsi" w:cs="Arial"/>
              </w:rPr>
              <w:t>EDITAL:</w:t>
            </w:r>
            <w:r w:rsidRPr="00EF64C9">
              <w:rPr>
                <w:rFonts w:asciiTheme="majorHAnsi" w:hAnsiTheme="majorHAnsi"/>
                <w:b/>
              </w:rPr>
              <w:t xml:space="preserve"> 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MODO ABERTO ELETRÔNICO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CPLI.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05 .2025/0353</w:t>
            </w:r>
          </w:p>
        </w:tc>
      </w:tr>
      <w:tr w:rsidR="00EF64C9" w:rsidRPr="00EF64C9" w14:paraId="2E1118AF" w14:textId="77777777" w:rsidTr="00EF64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D8FD" w14:textId="77777777" w:rsidR="00EF64C9" w:rsidRPr="00EF64C9" w:rsidRDefault="00EF64C9" w:rsidP="00EF64C9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</w:rPr>
              <w:t xml:space="preserve">Endereço: </w:t>
            </w:r>
            <w:r w:rsidRPr="00EF64C9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EF64C9" w:rsidRPr="00EF64C9" w14:paraId="34E17595" w14:textId="77777777" w:rsidTr="00EF64C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CC2F2" w14:textId="3ADBA1AD" w:rsidR="00EF64C9" w:rsidRPr="00EF64C9" w:rsidRDefault="00EF64C9" w:rsidP="00EF64C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F64C9">
              <w:rPr>
                <w:rFonts w:asciiTheme="majorHAnsi" w:hAnsiTheme="majorHAnsi" w:cstheme="majorHAnsi"/>
              </w:rPr>
              <w:t xml:space="preserve"> </w:t>
            </w:r>
            <w:r w:rsidRPr="00EF64C9">
              <w:rPr>
                <w:rFonts w:asciiTheme="majorHAnsi" w:hAnsiTheme="majorHAnsi" w:cstheme="majorHAnsi"/>
              </w:rPr>
              <w:t>Contratação para execução, com fornecimento parcial de materiais, dos serviços comerciais de cortes e religações de água, substi</w:t>
            </w:r>
            <w:r>
              <w:rPr>
                <w:rFonts w:asciiTheme="majorHAnsi" w:hAnsiTheme="majorHAnsi" w:cstheme="majorHAnsi"/>
              </w:rPr>
              <w:t>tuições de hidrômetros e verifi</w:t>
            </w:r>
            <w:r w:rsidRPr="00EF64C9">
              <w:rPr>
                <w:rFonts w:asciiTheme="majorHAnsi" w:hAnsiTheme="majorHAnsi" w:cstheme="majorHAnsi"/>
              </w:rPr>
              <w:t>cação de fraudes em cavaletes e hidrômetros, na área de abrangência da Gerência Regional Divinópolis – GRDV, incluindo vilas e favelas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FA1CA" w14:textId="77777777" w:rsidR="00EF64C9" w:rsidRPr="00EF64C9" w:rsidRDefault="00EF64C9" w:rsidP="00EF64C9">
            <w:pPr>
              <w:rPr>
                <w:rFonts w:asciiTheme="majorHAnsi" w:hAnsiTheme="majorHAnsi" w:cstheme="majorHAnsi"/>
                <w:bCs/>
              </w:rPr>
            </w:pPr>
            <w:r w:rsidRPr="00EF64C9">
              <w:rPr>
                <w:rFonts w:asciiTheme="majorHAnsi" w:hAnsiTheme="majorHAnsi" w:cstheme="majorHAnsi"/>
                <w:bCs/>
              </w:rPr>
              <w:t>DATAS:</w:t>
            </w:r>
          </w:p>
          <w:p w14:paraId="6AEEC774" w14:textId="77777777" w:rsidR="00EF64C9" w:rsidRPr="00EF64C9" w:rsidRDefault="00EF64C9" w:rsidP="00EF64C9">
            <w:pPr>
              <w:rPr>
                <w:rFonts w:asciiTheme="majorHAnsi" w:hAnsiTheme="majorHAnsi" w:cstheme="majorHAnsi"/>
                <w:bCs/>
              </w:rPr>
            </w:pPr>
          </w:p>
          <w:p w14:paraId="2CBEF59E" w14:textId="0E7F76AE" w:rsidR="00EF64C9" w:rsidRPr="00EF64C9" w:rsidRDefault="00EF64C9" w:rsidP="00EF64C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</w:rPr>
              <w:t>Dia da licitação</w:t>
            </w:r>
            <w:r w:rsidRPr="00EF64C9">
              <w:rPr>
                <w:rFonts w:asciiTheme="majorHAnsi" w:hAnsiTheme="majorHAnsi" w:cstheme="majorHAnsi"/>
              </w:rPr>
              <w:t>:</w:t>
            </w:r>
            <w:r w:rsidRPr="00EF64C9">
              <w:rPr>
                <w:rFonts w:asciiTheme="majorHAnsi" w:hAnsiTheme="majorHAnsi" w:cstheme="majorHAnsi"/>
              </w:rPr>
              <w:t xml:space="preserve"> 10/11/2025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EF64C9">
              <w:rPr>
                <w:rFonts w:asciiTheme="majorHAnsi" w:hAnsiTheme="majorHAnsi" w:cstheme="majorHAnsi"/>
              </w:rPr>
              <w:t>às 09h00min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EF64C9" w:rsidRPr="00EF64C9" w14:paraId="70838EFE" w14:textId="77777777" w:rsidTr="00EF64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9E09" w14:textId="77777777" w:rsidR="00EF64C9" w:rsidRPr="00EF64C9" w:rsidRDefault="00EF64C9" w:rsidP="00EF64C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F64C9">
              <w:rPr>
                <w:rFonts w:asciiTheme="majorHAnsi" w:hAnsiTheme="majorHAnsi" w:cs="Arial"/>
              </w:rPr>
              <w:t>VALORES</w:t>
            </w:r>
          </w:p>
        </w:tc>
      </w:tr>
      <w:tr w:rsidR="00EF64C9" w:rsidRPr="00EF64C9" w14:paraId="1D35ADA6" w14:textId="77777777" w:rsidTr="00EF64C9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5F398B1" w14:textId="72D9CF35" w:rsidR="00EF64C9" w:rsidRPr="00EF64C9" w:rsidRDefault="00EF64C9" w:rsidP="00EF64C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F64C9">
              <w:rPr>
                <w:rFonts w:asciiTheme="majorHAnsi" w:hAnsiTheme="majorHAnsi" w:cs="Arial"/>
              </w:rPr>
              <w:t>Valor Estimado da Obra</w:t>
            </w:r>
          </w:p>
        </w:tc>
      </w:tr>
      <w:tr w:rsidR="00EF64C9" w:rsidRPr="00EF64C9" w14:paraId="317DA3EE" w14:textId="77777777" w:rsidTr="00EF64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380B6" w14:textId="77777777" w:rsidR="00EF64C9" w:rsidRPr="00EF64C9" w:rsidRDefault="00EF64C9" w:rsidP="00EF64C9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</w:rPr>
              <w:t>OBSERVAÇÕES:</w:t>
            </w:r>
            <w:r w:rsidRPr="00EF64C9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F64C9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EF64C9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EF64C9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EF64C9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EF64C9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EF64C9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EF64C9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EF64C9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9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EF64C9" w:rsidRPr="00EF64C9" w14:paraId="3E555238" w14:textId="77777777" w:rsidTr="00EF64C9">
        <w:trPr>
          <w:cantSplit/>
          <w:trHeight w:val="55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A8C8" w14:textId="70923762" w:rsidR="00EF64C9" w:rsidRPr="00EF64C9" w:rsidRDefault="00EF64C9" w:rsidP="00EF64C9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F64C9"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CODEMGE</w:t>
            </w:r>
            <w:r w:rsidR="0058053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- 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C43D" w14:textId="39EF51E1" w:rsidR="00EF64C9" w:rsidRPr="00EF64C9" w:rsidRDefault="00EF64C9" w:rsidP="00EF64C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F64C9">
              <w:rPr>
                <w:rFonts w:asciiTheme="majorHAnsi" w:hAnsiTheme="majorHAnsi" w:cs="Arial"/>
              </w:rPr>
              <w:t>EDITAL:</w:t>
            </w:r>
            <w:r w:rsidRPr="00EF64C9">
              <w:rPr>
                <w:rFonts w:asciiTheme="majorHAnsi" w:hAnsiTheme="majorHAnsi"/>
                <w:b/>
              </w:rPr>
              <w:t xml:space="preserve"> 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ALTERAÇÃO Pregão Eletrônico Nº 057</w:t>
            </w:r>
            <w:r w:rsidRPr="00EF64C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/2025</w:t>
            </w:r>
          </w:p>
        </w:tc>
      </w:tr>
      <w:tr w:rsidR="00EF64C9" w:rsidRPr="00EF64C9" w14:paraId="34EB8BBB" w14:textId="77777777" w:rsidTr="00EF64C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0422" w14:textId="0927410F" w:rsidR="00EF64C9" w:rsidRPr="00EF64C9" w:rsidRDefault="00EF64C9" w:rsidP="0058053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</w:rPr>
              <w:t xml:space="preserve">Endereço: </w:t>
            </w:r>
            <w:r w:rsidR="0058053E" w:rsidRPr="0058053E">
              <w:rPr>
                <w:rFonts w:asciiTheme="majorHAnsi" w:hAnsiTheme="majorHAnsi" w:cstheme="majorHAnsi"/>
                <w:sz w:val="22"/>
                <w:szCs w:val="22"/>
              </w:rPr>
              <w:t>Cidade Administrativa de</w:t>
            </w:r>
            <w:r w:rsidR="0058053E">
              <w:rPr>
                <w:rFonts w:asciiTheme="majorHAnsi" w:hAnsiTheme="majorHAnsi" w:cstheme="majorHAnsi"/>
                <w:sz w:val="22"/>
                <w:szCs w:val="22"/>
              </w:rPr>
              <w:t xml:space="preserve"> MG</w:t>
            </w:r>
            <w:r w:rsidR="0058053E" w:rsidRPr="0058053E">
              <w:rPr>
                <w:rFonts w:asciiTheme="majorHAnsi" w:hAnsiTheme="majorHAnsi" w:cstheme="majorHAnsi"/>
                <w:sz w:val="22"/>
                <w:szCs w:val="22"/>
              </w:rPr>
              <w:t>, sita à Rodovia Papa João Paulo II, nº 4 .001, Serra Verde, Belo Horizonte</w:t>
            </w:r>
            <w:r w:rsidR="0058053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8053E" w:rsidRPr="0058053E">
              <w:rPr>
                <w:rFonts w:asciiTheme="majorHAnsi" w:hAnsiTheme="majorHAnsi" w:cstheme="majorHAnsi"/>
                <w:sz w:val="22"/>
                <w:szCs w:val="22"/>
              </w:rPr>
              <w:t>/MG</w:t>
            </w:r>
            <w:r w:rsidR="0058053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EF64C9" w:rsidRPr="00EF64C9" w14:paraId="1CE8E07E" w14:textId="77777777" w:rsidTr="00EF64C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C56AE" w14:textId="76922C34" w:rsidR="00EF64C9" w:rsidRPr="00EF64C9" w:rsidRDefault="00EF64C9" w:rsidP="00EF64C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F64C9">
              <w:rPr>
                <w:rFonts w:asciiTheme="majorHAnsi" w:hAnsiTheme="majorHAnsi" w:cstheme="majorHAnsi"/>
              </w:rPr>
              <w:t xml:space="preserve"> </w:t>
            </w:r>
            <w:r w:rsidR="0058053E" w:rsidRPr="0058053E">
              <w:rPr>
                <w:rFonts w:asciiTheme="majorHAnsi" w:hAnsiTheme="majorHAnsi" w:cstheme="majorHAnsi"/>
              </w:rPr>
              <w:t xml:space="preserve">Contratação </w:t>
            </w:r>
            <w:r w:rsidR="0058053E" w:rsidRPr="0058053E">
              <w:rPr>
                <w:rFonts w:asciiTheme="majorHAnsi" w:hAnsiTheme="majorHAnsi" w:cstheme="majorHAnsi"/>
              </w:rPr>
              <w:t xml:space="preserve">de empresa especializada na prestação de serviços de supressão e podas de árvores, plantio de mudas de árvores com manutenção e aquisição de mudas de </w:t>
            </w:r>
            <w:r w:rsidR="00E104C0" w:rsidRPr="0058053E">
              <w:rPr>
                <w:rFonts w:asciiTheme="majorHAnsi" w:hAnsiTheme="majorHAnsi" w:cstheme="majorHAnsi"/>
              </w:rPr>
              <w:t>plantas.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3192" w14:textId="77777777" w:rsidR="00EF64C9" w:rsidRPr="00EF64C9" w:rsidRDefault="00EF64C9" w:rsidP="00EF64C9">
            <w:pPr>
              <w:rPr>
                <w:rFonts w:asciiTheme="majorHAnsi" w:hAnsiTheme="majorHAnsi" w:cstheme="majorHAnsi"/>
                <w:bCs/>
              </w:rPr>
            </w:pPr>
            <w:r w:rsidRPr="00EF64C9">
              <w:rPr>
                <w:rFonts w:asciiTheme="majorHAnsi" w:hAnsiTheme="majorHAnsi" w:cstheme="majorHAnsi"/>
                <w:bCs/>
              </w:rPr>
              <w:t>DATAS:</w:t>
            </w:r>
          </w:p>
          <w:p w14:paraId="41587825" w14:textId="77777777" w:rsidR="00EF64C9" w:rsidRPr="00EF64C9" w:rsidRDefault="00EF64C9" w:rsidP="00EF64C9">
            <w:pPr>
              <w:rPr>
                <w:rFonts w:asciiTheme="majorHAnsi" w:hAnsiTheme="majorHAnsi" w:cstheme="majorHAnsi"/>
                <w:bCs/>
              </w:rPr>
            </w:pPr>
          </w:p>
          <w:p w14:paraId="50C47C7E" w14:textId="6778C97D" w:rsidR="00EF64C9" w:rsidRPr="00EF64C9" w:rsidRDefault="0058053E" w:rsidP="00EF64C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8053E">
              <w:rPr>
                <w:rFonts w:asciiTheme="majorHAnsi" w:hAnsiTheme="majorHAnsi" w:cstheme="majorHAnsi"/>
              </w:rPr>
              <w:t xml:space="preserve">Reagendada </w:t>
            </w:r>
            <w:r>
              <w:rPr>
                <w:rFonts w:asciiTheme="majorHAnsi" w:hAnsiTheme="majorHAnsi" w:cstheme="majorHAnsi"/>
              </w:rPr>
              <w:t xml:space="preserve">para o dia: </w:t>
            </w:r>
            <w:r w:rsidRPr="0058053E">
              <w:rPr>
                <w:rFonts w:asciiTheme="majorHAnsi" w:hAnsiTheme="majorHAnsi" w:cstheme="majorHAnsi"/>
              </w:rPr>
              <w:t>12/11/2025, às 09h30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EF64C9" w:rsidRPr="00EF64C9" w14:paraId="666C83D7" w14:textId="77777777" w:rsidTr="00EF64C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F8C6" w14:textId="77777777" w:rsidR="00EF64C9" w:rsidRPr="00EF64C9" w:rsidRDefault="00EF64C9" w:rsidP="00EF64C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F64C9">
              <w:rPr>
                <w:rFonts w:asciiTheme="majorHAnsi" w:hAnsiTheme="majorHAnsi" w:cs="Arial"/>
              </w:rPr>
              <w:t>VALORES</w:t>
            </w:r>
          </w:p>
        </w:tc>
      </w:tr>
      <w:tr w:rsidR="00EF64C9" w:rsidRPr="00EF64C9" w14:paraId="01C8D25F" w14:textId="77777777" w:rsidTr="00EF64C9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566BF61" w14:textId="0E22C691" w:rsidR="00EF64C9" w:rsidRPr="00EF64C9" w:rsidRDefault="00EF64C9" w:rsidP="0058053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F64C9">
              <w:rPr>
                <w:rFonts w:asciiTheme="majorHAnsi" w:hAnsiTheme="majorHAnsi" w:cs="Arial"/>
              </w:rPr>
              <w:t>Valor Estimado da Obra</w:t>
            </w:r>
          </w:p>
        </w:tc>
      </w:tr>
      <w:tr w:rsidR="00EF64C9" w:rsidRPr="00EF64C9" w14:paraId="48BF8C85" w14:textId="77777777" w:rsidTr="00EF64C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29CE" w14:textId="4536ADCB" w:rsidR="00EF64C9" w:rsidRPr="00EF64C9" w:rsidRDefault="00EF64C9" w:rsidP="0058053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F64C9">
              <w:rPr>
                <w:rFonts w:asciiTheme="majorHAnsi" w:hAnsiTheme="majorHAnsi" w:cstheme="majorHAnsi"/>
              </w:rPr>
              <w:t>OBSERVAÇÕES:</w:t>
            </w:r>
            <w:r w:rsidR="0058053E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proofErr w:type="gramStart"/>
              <w:r w:rsidR="0058053E" w:rsidRPr="00CB6523">
                <w:rPr>
                  <w:rStyle w:val="Hyperlink"/>
                  <w:rFonts w:asciiTheme="majorHAnsi" w:hAnsiTheme="majorHAnsi" w:cstheme="majorHAnsi"/>
                </w:rPr>
                <w:t>www.compras.codemge.com.br</w:t>
              </w:r>
            </w:hyperlink>
            <w:r w:rsidR="0058053E">
              <w:rPr>
                <w:rFonts w:asciiTheme="majorHAnsi" w:hAnsiTheme="majorHAnsi" w:cstheme="majorHAnsi"/>
              </w:rPr>
              <w:t xml:space="preserve">,  </w:t>
            </w:r>
            <w:hyperlink r:id="rId13" w:history="1">
              <w:r w:rsidR="0058053E" w:rsidRPr="00CB6523">
                <w:rPr>
                  <w:rStyle w:val="Hyperlink"/>
                  <w:rFonts w:asciiTheme="majorHAnsi" w:hAnsiTheme="majorHAnsi" w:cstheme="majorHAnsi"/>
                </w:rPr>
                <w:t>www.codemge.com.br</w:t>
              </w:r>
              <w:proofErr w:type="gramEnd"/>
            </w:hyperlink>
            <w:r w:rsidR="0058053E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86447C" w14:textId="43271E1E" w:rsidR="004B730B" w:rsidRDefault="005E3CA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E3CAA">
        <w:rPr>
          <w:rFonts w:asciiTheme="minorHAnsi" w:hAnsiTheme="minorHAnsi" w:cstheme="minorHAnsi"/>
          <w:b/>
        </w:rPr>
        <w:t>PREFEITURA MUNICIPAL DE ALÉM PARAÍBA</w:t>
      </w:r>
      <w:r>
        <w:rPr>
          <w:rFonts w:asciiTheme="minorHAnsi" w:hAnsiTheme="minorHAnsi" w:cstheme="minorHAnsi"/>
          <w:b/>
        </w:rPr>
        <w:t xml:space="preserve"> - </w:t>
      </w:r>
      <w:r w:rsidRPr="005E3CAA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</w:t>
      </w:r>
      <w:r w:rsidR="00A94CAE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5E3CAA">
        <w:rPr>
          <w:rFonts w:asciiTheme="minorHAnsi" w:hAnsiTheme="minorHAnsi" w:cstheme="minorHAnsi"/>
          <w:b/>
        </w:rPr>
        <w:t>CONCORRÊNCIA</w:t>
      </w:r>
      <w:r w:rsidR="00A94CAE">
        <w:rPr>
          <w:rFonts w:asciiTheme="minorHAnsi" w:hAnsiTheme="minorHAnsi" w:cstheme="minorHAnsi"/>
          <w:b/>
        </w:rPr>
        <w:t xml:space="preserve"> ELETRÔNICA</w:t>
      </w:r>
      <w:r w:rsidRPr="005E3CAA">
        <w:rPr>
          <w:rFonts w:asciiTheme="minorHAnsi" w:hAnsiTheme="minorHAnsi" w:cstheme="minorHAnsi"/>
          <w:b/>
        </w:rPr>
        <w:t xml:space="preserve"> Nº 006/2025</w:t>
      </w:r>
    </w:p>
    <w:p w14:paraId="1D2DBCF6" w14:textId="0D152C5A" w:rsidR="005E3CAA" w:rsidRPr="005E3CAA" w:rsidRDefault="005E3CAA" w:rsidP="003D4FC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E3CAA">
        <w:rPr>
          <w:rFonts w:asciiTheme="majorHAnsi" w:hAnsiTheme="majorHAnsi" w:cstheme="majorHAnsi"/>
        </w:rPr>
        <w:t>Contratação de empresa de engenharia para construir a Ponte em Cafelândia, em concreto armado e vigas metálicas, localizado em Marinópolis, Distrito do Município de Além Paraíba</w:t>
      </w:r>
      <w:r>
        <w:rPr>
          <w:rFonts w:asciiTheme="majorHAnsi" w:hAnsiTheme="majorHAnsi" w:cstheme="majorHAnsi"/>
        </w:rPr>
        <w:t xml:space="preserve"> / MG.</w:t>
      </w:r>
      <w:r w:rsidRPr="005E3CAA">
        <w:t xml:space="preserve"> </w:t>
      </w:r>
      <w:r>
        <w:rPr>
          <w:rFonts w:asciiTheme="majorHAnsi" w:hAnsiTheme="majorHAnsi" w:cstheme="majorHAnsi"/>
        </w:rPr>
        <w:t>Valor total</w:t>
      </w:r>
      <w:r w:rsidRPr="005E3CAA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da obra em</w:t>
      </w:r>
      <w:r w:rsidRPr="005E3CAA">
        <w:rPr>
          <w:rFonts w:asciiTheme="majorHAnsi" w:hAnsiTheme="majorHAnsi" w:cstheme="majorHAnsi"/>
        </w:rPr>
        <w:t xml:space="preserve">: </w:t>
      </w:r>
      <w:r w:rsidRPr="005E3CAA">
        <w:rPr>
          <w:rFonts w:asciiTheme="minorHAnsi" w:hAnsiTheme="minorHAnsi" w:cstheme="minorHAnsi"/>
          <w:b/>
        </w:rPr>
        <w:t>R$ 690.908,63</w:t>
      </w:r>
      <w:r w:rsidRPr="005E3CAA">
        <w:rPr>
          <w:rFonts w:asciiTheme="majorHAnsi" w:hAnsiTheme="majorHAnsi" w:cstheme="majorHAnsi"/>
        </w:rPr>
        <w:t>.</w:t>
      </w:r>
      <w:r w:rsidR="003D4FC8" w:rsidRPr="003D4FC8">
        <w:t xml:space="preserve"> </w:t>
      </w:r>
      <w:r w:rsidR="003D4FC8" w:rsidRPr="003D4FC8">
        <w:rPr>
          <w:rFonts w:asciiTheme="majorHAnsi" w:hAnsiTheme="majorHAnsi" w:cstheme="majorHAnsi"/>
        </w:rPr>
        <w:t xml:space="preserve">Abertura e </w:t>
      </w:r>
      <w:r w:rsidR="003D4FC8">
        <w:rPr>
          <w:rFonts w:asciiTheme="majorHAnsi" w:hAnsiTheme="majorHAnsi" w:cstheme="majorHAnsi"/>
        </w:rPr>
        <w:t>julgamento das propostas: às 14h</w:t>
      </w:r>
      <w:r w:rsidR="003D4FC8" w:rsidRPr="003D4FC8">
        <w:rPr>
          <w:rFonts w:asciiTheme="majorHAnsi" w:hAnsiTheme="majorHAnsi" w:cstheme="majorHAnsi"/>
        </w:rPr>
        <w:t>00</w:t>
      </w:r>
      <w:r w:rsidR="003D4FC8">
        <w:rPr>
          <w:rFonts w:asciiTheme="majorHAnsi" w:hAnsiTheme="majorHAnsi" w:cstheme="majorHAnsi"/>
        </w:rPr>
        <w:t>min</w:t>
      </w:r>
      <w:r w:rsidR="003D4FC8" w:rsidRPr="003D4FC8">
        <w:rPr>
          <w:rFonts w:asciiTheme="majorHAnsi" w:hAnsiTheme="majorHAnsi" w:cstheme="majorHAnsi"/>
        </w:rPr>
        <w:t xml:space="preserve"> </w:t>
      </w:r>
      <w:r w:rsidR="003D4FC8">
        <w:rPr>
          <w:rFonts w:asciiTheme="majorHAnsi" w:hAnsiTheme="majorHAnsi" w:cstheme="majorHAnsi"/>
        </w:rPr>
        <w:t>do dia 11/11/2025</w:t>
      </w:r>
      <w:r w:rsidR="003D4FC8" w:rsidRPr="003D4FC8">
        <w:rPr>
          <w:rFonts w:asciiTheme="majorHAnsi" w:hAnsiTheme="majorHAnsi" w:cstheme="majorHAnsi"/>
        </w:rPr>
        <w:t>.</w:t>
      </w:r>
      <w:r w:rsidR="003D4FC8">
        <w:rPr>
          <w:rFonts w:asciiTheme="majorHAnsi" w:hAnsiTheme="majorHAnsi" w:cstheme="majorHAnsi"/>
        </w:rPr>
        <w:t xml:space="preserve"> </w:t>
      </w:r>
      <w:r w:rsidR="003D4FC8" w:rsidRPr="003D4FC8">
        <w:rPr>
          <w:rFonts w:asciiTheme="majorHAnsi" w:hAnsiTheme="majorHAnsi" w:cstheme="majorHAnsi"/>
        </w:rPr>
        <w:t xml:space="preserve">Local: Portal: </w:t>
      </w:r>
      <w:hyperlink r:id="rId14" w:history="1">
        <w:r w:rsidR="003D4FC8" w:rsidRPr="00CB6523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3D4FC8">
        <w:rPr>
          <w:rFonts w:asciiTheme="majorHAnsi" w:hAnsiTheme="majorHAnsi" w:cstheme="majorHAnsi"/>
        </w:rPr>
        <w:t xml:space="preserve">. Dúvidas através do site: </w:t>
      </w:r>
      <w:hyperlink r:id="rId15" w:history="1">
        <w:r w:rsidR="003D4FC8" w:rsidRPr="00CB6523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="003D4FC8">
        <w:rPr>
          <w:rFonts w:asciiTheme="majorHAnsi" w:hAnsiTheme="majorHAnsi" w:cstheme="majorHAnsi"/>
        </w:rPr>
        <w:t xml:space="preserve"> ou telefone </w:t>
      </w:r>
      <w:r w:rsidR="003D4FC8" w:rsidRPr="003D4FC8">
        <w:rPr>
          <w:rFonts w:asciiTheme="majorHAnsi" w:hAnsiTheme="majorHAnsi" w:cstheme="majorHAnsi"/>
        </w:rPr>
        <w:t>(32) 3462-6733</w:t>
      </w:r>
    </w:p>
    <w:p w14:paraId="4C28F05B" w14:textId="77777777" w:rsidR="005E3CAA" w:rsidRDefault="005E3CA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64BD61C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45D8F" w:rsidRPr="00045D8F">
        <w:rPr>
          <w:rFonts w:asciiTheme="minorHAnsi" w:hAnsiTheme="minorHAnsi" w:cstheme="minorHAnsi"/>
          <w:b/>
        </w:rPr>
        <w:t>ARGIRITA</w:t>
      </w:r>
      <w:r w:rsidR="00045D8F">
        <w:rPr>
          <w:rFonts w:asciiTheme="minorHAnsi" w:hAnsiTheme="minorHAnsi" w:cstheme="minorHAnsi"/>
          <w:b/>
        </w:rPr>
        <w:t xml:space="preserve"> - </w:t>
      </w:r>
      <w:r w:rsidR="00045D8F" w:rsidRPr="00045D8F">
        <w:rPr>
          <w:rFonts w:asciiTheme="minorHAnsi" w:hAnsiTheme="minorHAnsi" w:cstheme="minorHAnsi"/>
          <w:b/>
          <w:caps/>
        </w:rPr>
        <w:t>mg</w:t>
      </w:r>
      <w:r w:rsidR="00045D8F">
        <w:rPr>
          <w:rFonts w:asciiTheme="minorHAnsi" w:hAnsiTheme="minorHAnsi" w:cstheme="minorHAnsi"/>
          <w:b/>
        </w:rPr>
        <w:t xml:space="preserve"> </w:t>
      </w:r>
      <w:r w:rsidR="00EE4FC9">
        <w:rPr>
          <w:rFonts w:asciiTheme="minorHAnsi" w:hAnsiTheme="minorHAnsi" w:cstheme="minorHAnsi"/>
          <w:b/>
        </w:rPr>
        <w:t xml:space="preserve">- </w:t>
      </w:r>
      <w:r w:rsidR="00EE4FC9" w:rsidRPr="00EE4FC9">
        <w:rPr>
          <w:rFonts w:asciiTheme="minorHAnsi" w:hAnsiTheme="minorHAnsi" w:cstheme="minorHAnsi"/>
          <w:b/>
        </w:rPr>
        <w:t>CONCORRÊNCIA</w:t>
      </w:r>
      <w:r w:rsidR="00EE4FC9">
        <w:rPr>
          <w:rFonts w:asciiTheme="minorHAnsi" w:hAnsiTheme="minorHAnsi" w:cstheme="minorHAnsi"/>
          <w:b/>
        </w:rPr>
        <w:t xml:space="preserve"> </w:t>
      </w:r>
      <w:r w:rsidR="00EE4FC9" w:rsidRPr="00EE4FC9">
        <w:rPr>
          <w:rFonts w:asciiTheme="minorHAnsi" w:hAnsiTheme="minorHAnsi" w:cstheme="minorHAnsi"/>
          <w:b/>
          <w:caps/>
        </w:rPr>
        <w:t>eletrônica</w:t>
      </w:r>
      <w:r w:rsidR="00EE4FC9">
        <w:rPr>
          <w:rFonts w:asciiTheme="minorHAnsi" w:hAnsiTheme="minorHAnsi" w:cstheme="minorHAnsi"/>
          <w:b/>
        </w:rPr>
        <w:t xml:space="preserve"> Nº </w:t>
      </w:r>
      <w:r w:rsidR="00EE4FC9" w:rsidRPr="00EE4FC9">
        <w:rPr>
          <w:rFonts w:asciiTheme="minorHAnsi" w:hAnsiTheme="minorHAnsi" w:cstheme="minorHAnsi"/>
          <w:b/>
        </w:rPr>
        <w:t>002/2025</w:t>
      </w:r>
    </w:p>
    <w:p w14:paraId="32B261ED" w14:textId="76DAFBE9" w:rsidR="008C3DCE" w:rsidRDefault="00045D8F" w:rsidP="00EE4F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5D8F">
        <w:rPr>
          <w:rFonts w:asciiTheme="majorHAnsi" w:hAnsiTheme="majorHAnsi" w:cstheme="majorHAnsi"/>
        </w:rPr>
        <w:t xml:space="preserve">OBJETO: Contratação de empresa especializada em obras e serviços de engenharia, para executar a reconstrução de aduela dupla de concreto 25,00m x 5,00m (área total de 125,00 m2) e recuperação do </w:t>
      </w:r>
      <w:r w:rsidR="00EE4FC9" w:rsidRPr="00045D8F">
        <w:rPr>
          <w:rFonts w:asciiTheme="majorHAnsi" w:hAnsiTheme="majorHAnsi" w:cstheme="majorHAnsi"/>
        </w:rPr>
        <w:t>pavimento</w:t>
      </w:r>
      <w:r w:rsidR="00EE4FC9">
        <w:rPr>
          <w:rFonts w:asciiTheme="majorHAnsi" w:hAnsiTheme="majorHAnsi" w:cstheme="majorHAnsi"/>
        </w:rPr>
        <w:t xml:space="preserve"> </w:t>
      </w:r>
      <w:r w:rsidR="00EE4FC9" w:rsidRPr="00045D8F">
        <w:rPr>
          <w:rFonts w:asciiTheme="majorHAnsi" w:hAnsiTheme="majorHAnsi" w:cstheme="majorHAnsi"/>
        </w:rPr>
        <w:t xml:space="preserve"> n</w:t>
      </w:r>
      <w:r w:rsidRPr="00045D8F">
        <w:rPr>
          <w:rFonts w:asciiTheme="majorHAnsi" w:hAnsiTheme="majorHAnsi" w:cstheme="majorHAnsi"/>
        </w:rPr>
        <w:t>a</w:t>
      </w:r>
      <w:r w:rsidR="00EE4FC9">
        <w:rPr>
          <w:rFonts w:asciiTheme="majorHAnsi" w:hAnsiTheme="majorHAnsi" w:cstheme="majorHAnsi"/>
        </w:rPr>
        <w:t xml:space="preserve"> </w:t>
      </w:r>
      <w:r w:rsidRPr="00045D8F">
        <w:rPr>
          <w:rFonts w:asciiTheme="majorHAnsi" w:hAnsiTheme="majorHAnsi" w:cstheme="majorHAnsi"/>
        </w:rPr>
        <w:t xml:space="preserve"> Rua Emíl</w:t>
      </w:r>
      <w:r>
        <w:rPr>
          <w:rFonts w:asciiTheme="majorHAnsi" w:hAnsiTheme="majorHAnsi" w:cstheme="majorHAnsi"/>
        </w:rPr>
        <w:t xml:space="preserve">io </w:t>
      </w:r>
      <w:r w:rsidR="00EE4F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Vitói (2161175s / 4283351w) com fornecimento</w:t>
      </w:r>
      <w:r w:rsidR="00EE4F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de</w:t>
      </w:r>
      <w:r w:rsidR="00EE4F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materiais.</w:t>
      </w:r>
      <w:r w:rsidR="00EE4FC9">
        <w:rPr>
          <w:rFonts w:asciiTheme="majorHAnsi" w:hAnsiTheme="majorHAnsi" w:cstheme="majorHAnsi"/>
        </w:rPr>
        <w:t xml:space="preserve"> Valor  total  estimado da obra em: </w:t>
      </w:r>
      <w:r w:rsidR="00EE4FC9" w:rsidRPr="00EE4FC9">
        <w:rPr>
          <w:rFonts w:asciiTheme="minorHAnsi" w:hAnsiTheme="minorHAnsi" w:cstheme="minorHAnsi"/>
          <w:b/>
        </w:rPr>
        <w:t>R$ 575.940,87</w:t>
      </w:r>
      <w:r w:rsidR="00EE4FC9" w:rsidRPr="00EE4FC9">
        <w:rPr>
          <w:rFonts w:asciiTheme="majorHAnsi" w:hAnsiTheme="majorHAnsi" w:cstheme="majorHAnsi"/>
        </w:rPr>
        <w:t xml:space="preserve">. </w:t>
      </w:r>
      <w:proofErr w:type="gramStart"/>
      <w:r w:rsidR="00EE4FC9" w:rsidRPr="00EE4FC9">
        <w:rPr>
          <w:rFonts w:asciiTheme="majorHAnsi" w:hAnsiTheme="majorHAnsi" w:cstheme="majorHAnsi"/>
          <w:caps/>
        </w:rPr>
        <w:t>a</w:t>
      </w:r>
      <w:r w:rsidR="00EE4FC9" w:rsidRPr="00EE4FC9">
        <w:rPr>
          <w:rFonts w:asciiTheme="majorHAnsi" w:hAnsiTheme="majorHAnsi" w:cstheme="majorHAnsi"/>
        </w:rPr>
        <w:t xml:space="preserve"> </w:t>
      </w:r>
      <w:r w:rsidR="00EE4FC9">
        <w:rPr>
          <w:rFonts w:asciiTheme="majorHAnsi" w:hAnsiTheme="majorHAnsi" w:cstheme="majorHAnsi"/>
        </w:rPr>
        <w:t xml:space="preserve"> </w:t>
      </w:r>
      <w:r w:rsidR="00EE4FC9" w:rsidRPr="00EE4FC9">
        <w:rPr>
          <w:rFonts w:asciiTheme="majorHAnsi" w:hAnsiTheme="majorHAnsi" w:cstheme="majorHAnsi"/>
        </w:rPr>
        <w:t>data</w:t>
      </w:r>
      <w:proofErr w:type="gramEnd"/>
      <w:r w:rsidR="00EE4FC9" w:rsidRPr="00EE4FC9">
        <w:rPr>
          <w:rFonts w:asciiTheme="majorHAnsi" w:hAnsiTheme="majorHAnsi" w:cstheme="majorHAnsi"/>
        </w:rPr>
        <w:t xml:space="preserve"> </w:t>
      </w:r>
      <w:r w:rsidR="00EE4FC9">
        <w:rPr>
          <w:rFonts w:asciiTheme="majorHAnsi" w:hAnsiTheme="majorHAnsi" w:cstheme="majorHAnsi"/>
        </w:rPr>
        <w:t xml:space="preserve"> </w:t>
      </w:r>
      <w:r w:rsidR="00EE4FC9" w:rsidRPr="00EE4FC9">
        <w:rPr>
          <w:rFonts w:asciiTheme="majorHAnsi" w:hAnsiTheme="majorHAnsi" w:cstheme="majorHAnsi"/>
        </w:rPr>
        <w:t>da</w:t>
      </w:r>
      <w:r w:rsidR="00EE4FC9">
        <w:rPr>
          <w:rFonts w:asciiTheme="majorHAnsi" w:hAnsiTheme="majorHAnsi" w:cstheme="majorHAnsi"/>
        </w:rPr>
        <w:t xml:space="preserve"> </w:t>
      </w:r>
      <w:r w:rsidR="00EE4FC9" w:rsidRPr="00EE4FC9">
        <w:rPr>
          <w:rFonts w:asciiTheme="majorHAnsi" w:hAnsiTheme="majorHAnsi" w:cstheme="majorHAnsi"/>
        </w:rPr>
        <w:t xml:space="preserve"> sessão </w:t>
      </w:r>
      <w:r w:rsidR="00EE4FC9">
        <w:rPr>
          <w:rFonts w:asciiTheme="majorHAnsi" w:hAnsiTheme="majorHAnsi" w:cstheme="majorHAnsi"/>
        </w:rPr>
        <w:t xml:space="preserve"> </w:t>
      </w:r>
      <w:r w:rsidR="00EE4FC9" w:rsidRPr="00EE4FC9">
        <w:rPr>
          <w:rFonts w:asciiTheme="majorHAnsi" w:hAnsiTheme="majorHAnsi" w:cstheme="majorHAnsi"/>
        </w:rPr>
        <w:t>está</w:t>
      </w:r>
      <w:r w:rsidR="00EE4FC9">
        <w:rPr>
          <w:rFonts w:asciiTheme="majorHAnsi" w:hAnsiTheme="majorHAnsi" w:cstheme="majorHAnsi"/>
        </w:rPr>
        <w:t xml:space="preserve">  prevista para  o  dia: 07/11/2025, </w:t>
      </w:r>
      <w:r w:rsidR="00EE4FC9" w:rsidRPr="00EE4FC9">
        <w:rPr>
          <w:rFonts w:asciiTheme="majorHAnsi" w:hAnsiTheme="majorHAnsi" w:cstheme="majorHAnsi"/>
        </w:rPr>
        <w:t>às 08h30min</w:t>
      </w:r>
      <w:r w:rsidR="00EE4FC9">
        <w:rPr>
          <w:rFonts w:asciiTheme="majorHAnsi" w:hAnsiTheme="majorHAnsi" w:cstheme="majorHAnsi"/>
        </w:rPr>
        <w:t xml:space="preserve">. </w:t>
      </w:r>
      <w:r w:rsidR="00EE4FC9" w:rsidRPr="00EE4FC9">
        <w:rPr>
          <w:rFonts w:asciiTheme="majorHAnsi" w:hAnsiTheme="majorHAnsi" w:cstheme="majorHAnsi"/>
        </w:rPr>
        <w:t>Local</w:t>
      </w:r>
      <w:r w:rsidR="00EE4FC9">
        <w:rPr>
          <w:rFonts w:asciiTheme="majorHAnsi" w:hAnsiTheme="majorHAnsi" w:cstheme="majorHAnsi"/>
        </w:rPr>
        <w:t>, site:</w:t>
      </w:r>
      <w:r w:rsidR="00EE4FC9" w:rsidRPr="00EE4FC9">
        <w:rPr>
          <w:rFonts w:asciiTheme="majorHAnsi" w:hAnsiTheme="majorHAnsi" w:cstheme="majorHAnsi"/>
        </w:rPr>
        <w:t xml:space="preserve"> </w:t>
      </w:r>
      <w:hyperlink r:id="rId16" w:history="1">
        <w:r w:rsidR="00EE4FC9"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E4FC9">
        <w:rPr>
          <w:rFonts w:asciiTheme="majorHAnsi" w:hAnsiTheme="majorHAnsi" w:cstheme="majorHAnsi"/>
        </w:rPr>
        <w:t xml:space="preserve">. Dúvidas: </w:t>
      </w:r>
      <w:hyperlink r:id="rId17" w:history="1">
        <w:r w:rsidR="00EE4FC9" w:rsidRPr="00CB6523">
          <w:rPr>
            <w:rStyle w:val="Hyperlink"/>
            <w:rFonts w:asciiTheme="majorHAnsi" w:hAnsiTheme="majorHAnsi" w:cstheme="majorHAnsi"/>
          </w:rPr>
          <w:t>www.argirita.mg.gov.br/licitacoes</w:t>
        </w:r>
      </w:hyperlink>
      <w:r w:rsidR="00EE4FC9">
        <w:rPr>
          <w:rFonts w:asciiTheme="majorHAnsi" w:hAnsiTheme="majorHAnsi" w:cstheme="majorHAnsi"/>
        </w:rPr>
        <w:t>.</w:t>
      </w:r>
    </w:p>
    <w:p w14:paraId="4EBB36F2" w14:textId="77777777" w:rsidR="00A94CAE" w:rsidRDefault="00A94CAE" w:rsidP="00EE4F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37B7C7" w14:textId="221092B9" w:rsidR="00A94CAE" w:rsidRDefault="00A94CAE" w:rsidP="00EE4F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37765">
        <w:rPr>
          <w:rFonts w:asciiTheme="minorHAnsi" w:hAnsiTheme="minorHAnsi" w:cstheme="minorHAnsi"/>
          <w:b/>
        </w:rPr>
        <w:t>PREFEITURA</w:t>
      </w:r>
      <w:r w:rsidRPr="00A94CAE">
        <w:rPr>
          <w:rFonts w:asciiTheme="minorHAnsi" w:hAnsiTheme="minorHAnsi" w:cstheme="minorHAnsi"/>
          <w:b/>
          <w:caps/>
        </w:rPr>
        <w:t xml:space="preserve"> MUNICIPAL DE</w:t>
      </w:r>
      <w:r w:rsidRPr="00A94CAE">
        <w:rPr>
          <w:caps/>
        </w:rPr>
        <w:t xml:space="preserve"> </w:t>
      </w:r>
      <w:r w:rsidRPr="00A94CAE">
        <w:rPr>
          <w:rFonts w:asciiTheme="minorHAnsi" w:hAnsiTheme="minorHAnsi" w:cstheme="minorHAnsi"/>
          <w:b/>
          <w:caps/>
        </w:rPr>
        <w:t xml:space="preserve">Buenópolis </w:t>
      </w:r>
      <w:r>
        <w:rPr>
          <w:rFonts w:asciiTheme="minorHAnsi" w:hAnsiTheme="minorHAnsi" w:cstheme="minorHAnsi"/>
          <w:b/>
          <w:caps/>
        </w:rPr>
        <w:t>-</w:t>
      </w:r>
      <w:r w:rsidRPr="00A94CAE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="007746CB">
        <w:rPr>
          <w:rFonts w:asciiTheme="minorHAnsi" w:hAnsiTheme="minorHAnsi" w:cstheme="minorHAnsi"/>
          <w:b/>
          <w:caps/>
        </w:rPr>
        <w:t>CONCORRÊNCIA ELETRÔNICA</w:t>
      </w:r>
      <w:r w:rsidRPr="00A94CAE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Nº 0</w:t>
      </w:r>
      <w:r w:rsidRPr="00A94CAE">
        <w:rPr>
          <w:rFonts w:asciiTheme="minorHAnsi" w:hAnsiTheme="minorHAnsi" w:cstheme="minorHAnsi"/>
          <w:b/>
          <w:caps/>
        </w:rPr>
        <w:t>03/2025</w:t>
      </w:r>
    </w:p>
    <w:p w14:paraId="639F8847" w14:textId="6D319749" w:rsidR="00A94CAE" w:rsidRDefault="00A94CAE" w:rsidP="00A94CA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4CA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94CAE">
        <w:rPr>
          <w:rFonts w:asciiTheme="majorHAnsi" w:hAnsiTheme="majorHAnsi" w:cstheme="majorHAnsi"/>
        </w:rPr>
        <w:t xml:space="preserve">Contratação de pessoa empresária para execução de obra de engenharia, para execução de serviços destinados a construção da ponte mista de 24 metros, sobre o Rio Curimataí, localizada no Município de Buenópolis </w:t>
      </w:r>
      <w:r>
        <w:rPr>
          <w:rFonts w:asciiTheme="majorHAnsi" w:hAnsiTheme="majorHAnsi" w:cstheme="majorHAnsi"/>
        </w:rPr>
        <w:t>–</w:t>
      </w:r>
      <w:r w:rsidRPr="00A94CAE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</w:t>
      </w:r>
      <w:r w:rsidRPr="00A94CAE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da concorrência</w:t>
      </w:r>
      <w:r w:rsidRPr="00A94CAE">
        <w:rPr>
          <w:rFonts w:asciiTheme="majorHAnsi" w:hAnsiTheme="majorHAnsi" w:cstheme="majorHAnsi"/>
        </w:rPr>
        <w:t>: 10/11/</w:t>
      </w:r>
      <w:r>
        <w:rPr>
          <w:rFonts w:asciiTheme="majorHAnsi" w:hAnsiTheme="majorHAnsi" w:cstheme="majorHAnsi"/>
        </w:rPr>
        <w:t>2025, às 09h</w:t>
      </w:r>
      <w:r w:rsidRPr="00A94CA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94CAE">
        <w:rPr>
          <w:rFonts w:asciiTheme="majorHAnsi" w:hAnsiTheme="majorHAnsi" w:cstheme="majorHAnsi"/>
        </w:rPr>
        <w:t>. O edital</w:t>
      </w:r>
      <w:r>
        <w:rPr>
          <w:rFonts w:asciiTheme="majorHAnsi" w:hAnsiTheme="majorHAnsi" w:cstheme="majorHAnsi"/>
        </w:rPr>
        <w:t xml:space="preserve"> se encontra disponível no site: </w:t>
      </w:r>
      <w:hyperlink r:id="rId18" w:history="1">
        <w:r w:rsidRPr="00CB6523">
          <w:rPr>
            <w:rStyle w:val="Hyperlink"/>
            <w:rFonts w:asciiTheme="majorHAnsi" w:hAnsiTheme="majorHAnsi" w:cstheme="majorHAnsi"/>
          </w:rPr>
          <w:t>http://buenopolis.mg.gov.br</w:t>
        </w:r>
      </w:hyperlink>
      <w:r>
        <w:rPr>
          <w:rFonts w:asciiTheme="majorHAnsi" w:hAnsiTheme="majorHAnsi" w:cstheme="majorHAnsi"/>
        </w:rPr>
        <w:t xml:space="preserve">. </w:t>
      </w:r>
      <w:r w:rsidRPr="00A94CAE">
        <w:rPr>
          <w:rFonts w:asciiTheme="majorHAnsi" w:hAnsiTheme="majorHAnsi" w:cstheme="majorHAnsi"/>
        </w:rPr>
        <w:t xml:space="preserve"> Informações: e</w:t>
      </w:r>
      <w:r>
        <w:rPr>
          <w:rFonts w:asciiTheme="majorHAnsi" w:hAnsiTheme="majorHAnsi" w:cstheme="majorHAnsi"/>
        </w:rPr>
        <w:t>-</w:t>
      </w:r>
      <w:r w:rsidRPr="00A94CAE">
        <w:rPr>
          <w:rFonts w:asciiTheme="majorHAnsi" w:hAnsiTheme="majorHAnsi" w:cstheme="majorHAnsi"/>
        </w:rPr>
        <w:t>mail: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CB6523">
          <w:rPr>
            <w:rStyle w:val="Hyperlink"/>
            <w:rFonts w:asciiTheme="majorHAnsi" w:hAnsiTheme="majorHAnsi" w:cstheme="majorHAnsi"/>
          </w:rPr>
          <w:t>licitacao@buenopolis.mg.gov.br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0C991A63" w14:textId="77777777" w:rsidR="00045D8F" w:rsidRDefault="00045D8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C89945" w14:textId="19AA0895" w:rsidR="000B3555" w:rsidRPr="00537765" w:rsidRDefault="00537765" w:rsidP="00FF050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37765">
        <w:rPr>
          <w:rFonts w:asciiTheme="minorHAnsi" w:hAnsiTheme="minorHAnsi" w:cstheme="minorHAnsi"/>
          <w:b/>
        </w:rPr>
        <w:t>PREFEITURA MUNICIPAL DE CHÁCARA</w:t>
      </w:r>
      <w:r>
        <w:rPr>
          <w:rFonts w:asciiTheme="minorHAnsi" w:hAnsiTheme="minorHAnsi" w:cstheme="minorHAnsi"/>
          <w:b/>
        </w:rPr>
        <w:t xml:space="preserve"> - </w:t>
      </w:r>
      <w:r w:rsidRPr="0053776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</w:t>
      </w:r>
      <w:r w:rsidR="00FF0500">
        <w:rPr>
          <w:rFonts w:asciiTheme="minorHAnsi" w:hAnsiTheme="minorHAnsi" w:cstheme="minorHAnsi"/>
          <w:b/>
        </w:rPr>
        <w:t xml:space="preserve">- </w:t>
      </w:r>
      <w:r w:rsidR="00FF0500" w:rsidRPr="00FF0500">
        <w:rPr>
          <w:rFonts w:asciiTheme="minorHAnsi" w:hAnsiTheme="minorHAnsi" w:cstheme="minorHAnsi"/>
          <w:b/>
        </w:rPr>
        <w:t>CONCORRÊNCIA</w:t>
      </w:r>
      <w:r w:rsidR="00FF0500">
        <w:rPr>
          <w:rFonts w:asciiTheme="minorHAnsi" w:hAnsiTheme="minorHAnsi" w:cstheme="minorHAnsi"/>
          <w:b/>
        </w:rPr>
        <w:t xml:space="preserve"> </w:t>
      </w:r>
      <w:r w:rsidR="00FF0500" w:rsidRPr="00FF0500">
        <w:rPr>
          <w:rFonts w:asciiTheme="minorHAnsi" w:hAnsiTheme="minorHAnsi" w:cstheme="minorHAnsi"/>
          <w:b/>
          <w:caps/>
        </w:rPr>
        <w:t>eletrônica nº 004</w:t>
      </w:r>
      <w:r w:rsidR="00FF0500" w:rsidRPr="00FF0500">
        <w:rPr>
          <w:rFonts w:asciiTheme="minorHAnsi" w:hAnsiTheme="minorHAnsi" w:cstheme="minorHAnsi"/>
          <w:b/>
        </w:rPr>
        <w:t>/2025</w:t>
      </w:r>
    </w:p>
    <w:p w14:paraId="5B945E8C" w14:textId="29BDF9E1" w:rsidR="00537765" w:rsidRPr="00FF0500" w:rsidRDefault="00FF0500" w:rsidP="00FF050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0500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>por empreitada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 global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construção da 2ª etapa da galeria do córrego são sebastião, localizada no </w:t>
      </w:r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>Centro de Chácara – MG</w:t>
      </w:r>
      <w:r>
        <w:rPr>
          <w:rFonts w:asciiTheme="majorHAnsi" w:hAnsiTheme="majorHAnsi" w:cstheme="majorHAnsi"/>
        </w:rPr>
        <w:t xml:space="preserve">. Valor estimado em: </w:t>
      </w:r>
      <w:r w:rsidRPr="00FF0500">
        <w:rPr>
          <w:rFonts w:asciiTheme="minorHAnsi" w:hAnsiTheme="minorHAnsi" w:cstheme="minorHAnsi"/>
          <w:b/>
        </w:rPr>
        <w:t>R$ 1.033.584,69</w:t>
      </w:r>
      <w:r w:rsidRPr="00FF0500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>da sessão pública dia: 13/11/2025 às 08h30min</w:t>
      </w:r>
      <w:r w:rsidRPr="00FF0500">
        <w:rPr>
          <w:rFonts w:asciiTheme="majorHAnsi" w:hAnsiTheme="majorHAnsi" w:cstheme="majorHAnsi"/>
        </w:rPr>
        <w:t xml:space="preserve"> (horário de </w:t>
      </w:r>
      <w:r w:rsidR="00E104C0" w:rsidRPr="00FF0500">
        <w:rPr>
          <w:rFonts w:asciiTheme="majorHAnsi" w:hAnsiTheme="majorHAnsi" w:cstheme="majorHAnsi"/>
        </w:rPr>
        <w:t>Brasília</w:t>
      </w:r>
      <w:r w:rsidRPr="00FF0500">
        <w:rPr>
          <w:rFonts w:asciiTheme="majorHAnsi" w:hAnsiTheme="majorHAnsi" w:cstheme="majorHAnsi"/>
        </w:rPr>
        <w:t xml:space="preserve"> - DF), no endereço eletrônico </w:t>
      </w:r>
      <w:hyperlink r:id="rId20" w:history="1">
        <w:r w:rsidRPr="00CB65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F050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 através do:</w:t>
      </w:r>
      <w:r w:rsidRPr="00FF0500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FF0500">
        <w:rPr>
          <w:rFonts w:asciiTheme="majorHAnsi" w:hAnsiTheme="majorHAnsi" w:cstheme="majorHAnsi"/>
        </w:rPr>
        <w:t xml:space="preserve">(32) 3277-1014 – </w:t>
      </w:r>
      <w:hyperlink r:id="rId21" w:history="1">
        <w:r w:rsidRPr="00CB6523">
          <w:rPr>
            <w:rStyle w:val="Hyperlink"/>
            <w:rFonts w:asciiTheme="majorHAnsi" w:hAnsiTheme="majorHAnsi" w:cstheme="majorHAnsi"/>
          </w:rPr>
          <w:t>www.chacara.mg.gov.br</w:t>
        </w:r>
      </w:hyperlink>
      <w:r>
        <w:rPr>
          <w:rFonts w:asciiTheme="majorHAnsi" w:hAnsiTheme="majorHAnsi" w:cstheme="majorHAnsi"/>
        </w:rPr>
        <w:t xml:space="preserve"> </w:t>
      </w:r>
      <w:r w:rsidRPr="00FF0500">
        <w:rPr>
          <w:rFonts w:asciiTheme="majorHAnsi" w:hAnsiTheme="majorHAnsi" w:cstheme="majorHAnsi"/>
        </w:rPr>
        <w:t xml:space="preserve">– </w:t>
      </w:r>
      <w:r w:rsidR="00E104C0" w:rsidRPr="00FF0500">
        <w:rPr>
          <w:rFonts w:asciiTheme="majorHAnsi" w:hAnsiTheme="majorHAnsi" w:cstheme="majorHAnsi"/>
        </w:rPr>
        <w:t>E-mail</w:t>
      </w:r>
      <w:r w:rsidRPr="00FF0500">
        <w:rPr>
          <w:rFonts w:asciiTheme="majorHAnsi" w:hAnsiTheme="majorHAnsi" w:cstheme="majorHAnsi"/>
        </w:rPr>
        <w:t xml:space="preserve">: </w:t>
      </w:r>
      <w:hyperlink r:id="rId22" w:history="1">
        <w:r w:rsidRPr="00CB6523">
          <w:rPr>
            <w:rStyle w:val="Hyperlink"/>
            <w:rFonts w:asciiTheme="majorHAnsi" w:hAnsiTheme="majorHAnsi" w:cstheme="majorHAnsi"/>
          </w:rPr>
          <w:t>gabinete@chacara.mg.gov.br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BE68FD2" w14:textId="77777777" w:rsidR="00A94CAE" w:rsidRDefault="00A94C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DCE9FC" w14:textId="48094801" w:rsidR="00A94CAE" w:rsidRDefault="00A94CAE" w:rsidP="00A94CA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A94CAE">
        <w:rPr>
          <w:rFonts w:asciiTheme="minorHAnsi" w:hAnsiTheme="minorHAnsi" w:cstheme="minorHAnsi"/>
          <w:b/>
          <w:caps/>
        </w:rPr>
        <w:t>MUNICIPAL DE Divisa Alegre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A94CAE">
        <w:t xml:space="preserve"> </w:t>
      </w:r>
      <w:r w:rsidRPr="00A94CAE">
        <w:rPr>
          <w:rFonts w:asciiTheme="minorHAnsi" w:hAnsiTheme="minorHAnsi" w:cstheme="minorHAnsi"/>
          <w:b/>
          <w:caps/>
        </w:rPr>
        <w:t>CONCORRÊNCIA Nº 005/2025</w:t>
      </w:r>
    </w:p>
    <w:p w14:paraId="272810E8" w14:textId="3DE32F3F" w:rsidR="00A94CAE" w:rsidRPr="00A94CAE" w:rsidRDefault="00A94CA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94CAE">
        <w:rPr>
          <w:rFonts w:asciiTheme="majorHAnsi" w:hAnsiTheme="majorHAnsi" w:cstheme="majorHAnsi"/>
        </w:rPr>
        <w:t xml:space="preserve">Contratação de empresa para a realização do serviço de pavimentação </w:t>
      </w:r>
      <w:r w:rsidR="002B346D" w:rsidRPr="00A94CAE">
        <w:rPr>
          <w:rFonts w:asciiTheme="majorHAnsi" w:hAnsiTheme="majorHAnsi" w:cstheme="majorHAnsi"/>
        </w:rPr>
        <w:t xml:space="preserve">asfáltica em concreto betuminoso usinado a quente </w:t>
      </w:r>
      <w:r w:rsidRPr="00A94CAE">
        <w:rPr>
          <w:rFonts w:asciiTheme="majorHAnsi" w:hAnsiTheme="majorHAnsi" w:cstheme="majorHAnsi"/>
        </w:rPr>
        <w:t>(CBUQ), na Avenida João Meira dos Santos,</w:t>
      </w:r>
      <w:r w:rsidR="002B346D">
        <w:rPr>
          <w:rFonts w:asciiTheme="majorHAnsi" w:hAnsiTheme="majorHAnsi" w:cstheme="majorHAnsi"/>
        </w:rPr>
        <w:t xml:space="preserve"> no Município de Divisa Alegre /MG, no dia: 06/11/2025 às 08h</w:t>
      </w:r>
      <w:r w:rsidRPr="00A94CAE">
        <w:rPr>
          <w:rFonts w:asciiTheme="majorHAnsi" w:hAnsiTheme="majorHAnsi" w:cstheme="majorHAnsi"/>
        </w:rPr>
        <w:t>00</w:t>
      </w:r>
      <w:r w:rsidR="002B346D">
        <w:rPr>
          <w:rFonts w:asciiTheme="majorHAnsi" w:hAnsiTheme="majorHAnsi" w:cstheme="majorHAnsi"/>
        </w:rPr>
        <w:t>min</w:t>
      </w:r>
      <w:r w:rsidRPr="00A94CAE">
        <w:rPr>
          <w:rFonts w:asciiTheme="majorHAnsi" w:hAnsiTheme="majorHAnsi" w:cstheme="majorHAnsi"/>
        </w:rPr>
        <w:t xml:space="preserve">. O </w:t>
      </w:r>
      <w:r w:rsidR="002B346D" w:rsidRPr="00A94CAE">
        <w:rPr>
          <w:rFonts w:asciiTheme="majorHAnsi" w:hAnsiTheme="majorHAnsi" w:cstheme="majorHAnsi"/>
        </w:rPr>
        <w:t>edital e seus anexos estão disponíveis na sala de licitações</w:t>
      </w:r>
      <w:r w:rsidR="002B346D">
        <w:rPr>
          <w:rFonts w:asciiTheme="majorHAnsi" w:hAnsiTheme="majorHAnsi" w:cstheme="majorHAnsi"/>
        </w:rPr>
        <w:t xml:space="preserve">, no site: </w:t>
      </w:r>
      <w:hyperlink r:id="rId23" w:history="1">
        <w:r w:rsidR="002B346D" w:rsidRPr="00CB6523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="002B346D">
        <w:rPr>
          <w:rFonts w:asciiTheme="majorHAnsi" w:hAnsiTheme="majorHAnsi" w:cstheme="majorHAnsi"/>
        </w:rPr>
        <w:t xml:space="preserve"> </w:t>
      </w:r>
      <w:r w:rsidRPr="00A94CAE">
        <w:rPr>
          <w:rFonts w:asciiTheme="majorHAnsi" w:hAnsiTheme="majorHAnsi" w:cstheme="majorHAnsi"/>
        </w:rPr>
        <w:t>e no PNCP</w:t>
      </w:r>
      <w:r w:rsidR="002B346D">
        <w:rPr>
          <w:rFonts w:asciiTheme="majorHAnsi" w:hAnsiTheme="majorHAnsi" w:cstheme="majorHAnsi"/>
        </w:rPr>
        <w:t>.</w:t>
      </w:r>
    </w:p>
    <w:p w14:paraId="471D5A4D" w14:textId="77777777" w:rsidR="00A94CAE" w:rsidRDefault="00A94C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3202A6" w14:textId="690ECB81" w:rsidR="00A94CAE" w:rsidRDefault="00A94CAE" w:rsidP="00A94CA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A94CAE">
        <w:rPr>
          <w:rFonts w:asciiTheme="minorHAnsi" w:hAnsiTheme="minorHAnsi" w:cstheme="minorHAnsi"/>
          <w:b/>
          <w:caps/>
        </w:rPr>
        <w:t>MUNICIPAL DE Divisa Alegre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A94CAE">
        <w:t xml:space="preserve"> </w:t>
      </w:r>
      <w:r w:rsidRPr="00A94CAE">
        <w:rPr>
          <w:rFonts w:asciiTheme="minorHAnsi" w:hAnsiTheme="minorHAnsi" w:cstheme="minorHAnsi"/>
          <w:b/>
          <w:caps/>
        </w:rPr>
        <w:t>CONCORRÊNCIA Nº 0</w:t>
      </w:r>
      <w:r>
        <w:rPr>
          <w:rFonts w:asciiTheme="minorHAnsi" w:hAnsiTheme="minorHAnsi" w:cstheme="minorHAnsi"/>
          <w:b/>
          <w:caps/>
        </w:rPr>
        <w:t>06</w:t>
      </w:r>
      <w:r w:rsidRPr="00A94CAE">
        <w:rPr>
          <w:rFonts w:asciiTheme="minorHAnsi" w:hAnsiTheme="minorHAnsi" w:cstheme="minorHAnsi"/>
          <w:b/>
          <w:caps/>
        </w:rPr>
        <w:t>/2025</w:t>
      </w:r>
    </w:p>
    <w:p w14:paraId="4C1E1F24" w14:textId="2E98E9A8" w:rsidR="00A94CAE" w:rsidRPr="002B346D" w:rsidRDefault="002B346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346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B346D">
        <w:rPr>
          <w:rFonts w:asciiTheme="majorHAnsi" w:hAnsiTheme="majorHAnsi" w:cstheme="majorHAnsi"/>
        </w:rPr>
        <w:t>Contratação de empresa para a realização do serviço de recapeamento asfáltico em concreto betuminoso usinado a quente (CBUQ), nas Ruas Avenida Beija Flor e Avenida João Meira dos Santos, no Município de Divisa Alegre</w:t>
      </w:r>
      <w:r>
        <w:rPr>
          <w:rFonts w:asciiTheme="majorHAnsi" w:hAnsiTheme="majorHAnsi" w:cstheme="majorHAnsi"/>
        </w:rPr>
        <w:t xml:space="preserve"> /MG, no dia: </w:t>
      </w:r>
      <w:r w:rsidRPr="002B346D">
        <w:rPr>
          <w:rFonts w:asciiTheme="majorHAnsi" w:hAnsiTheme="majorHAnsi" w:cstheme="majorHAnsi"/>
        </w:rPr>
        <w:t>06/11/2025</w:t>
      </w:r>
      <w:r>
        <w:rPr>
          <w:rFonts w:asciiTheme="majorHAnsi" w:hAnsiTheme="majorHAnsi" w:cstheme="majorHAnsi"/>
        </w:rPr>
        <w:t xml:space="preserve"> às 10h</w:t>
      </w:r>
      <w:r w:rsidRPr="002B346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2B346D">
        <w:rPr>
          <w:rFonts w:asciiTheme="majorHAnsi" w:hAnsiTheme="majorHAnsi" w:cstheme="majorHAnsi"/>
        </w:rPr>
        <w:t>O edital e seus anexos estão disponíveis na sala de licitações, no site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CB6523">
          <w:rPr>
            <w:rStyle w:val="Hyperlink"/>
            <w:rFonts w:asciiTheme="majorHAnsi" w:hAnsiTheme="majorHAnsi" w:cstheme="majorHAnsi"/>
          </w:rPr>
          <w:t>www.divisaalegre.mg.gov.br</w:t>
        </w:r>
      </w:hyperlink>
      <w:r>
        <w:rPr>
          <w:rFonts w:asciiTheme="majorHAnsi" w:hAnsiTheme="majorHAnsi" w:cstheme="majorHAnsi"/>
        </w:rPr>
        <w:t xml:space="preserve"> </w:t>
      </w:r>
      <w:r w:rsidRPr="002B346D">
        <w:rPr>
          <w:rFonts w:asciiTheme="majorHAnsi" w:hAnsiTheme="majorHAnsi" w:cstheme="majorHAnsi"/>
        </w:rPr>
        <w:t>e no PNCP.</w:t>
      </w:r>
    </w:p>
    <w:p w14:paraId="024E0285" w14:textId="77777777" w:rsidR="002B346D" w:rsidRDefault="002B346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53E79A" w14:textId="24F3AB49" w:rsidR="00A94CAE" w:rsidRDefault="002B346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D39F0">
        <w:rPr>
          <w:rFonts w:asciiTheme="minorHAnsi" w:hAnsiTheme="minorHAnsi" w:cstheme="minorHAnsi"/>
          <w:b/>
        </w:rPr>
        <w:t>PREFEITURA MUNICIPAL DE</w:t>
      </w:r>
      <w:r w:rsidRPr="002B346D">
        <w:t xml:space="preserve"> </w:t>
      </w:r>
      <w:r w:rsidRPr="002B346D">
        <w:rPr>
          <w:rFonts w:asciiTheme="minorHAnsi" w:hAnsiTheme="minorHAnsi" w:cstheme="minorHAnsi"/>
          <w:b/>
          <w:caps/>
        </w:rPr>
        <w:t>Divisa Nova</w:t>
      </w:r>
      <w:r>
        <w:rPr>
          <w:rFonts w:asciiTheme="minorHAnsi" w:hAnsiTheme="minorHAnsi" w:cstheme="minorHAnsi"/>
          <w:b/>
          <w:caps/>
        </w:rPr>
        <w:t xml:space="preserve"> - mg -</w:t>
      </w:r>
      <w:r>
        <w:rPr>
          <w:caps/>
        </w:rPr>
        <w:t xml:space="preserve"> </w:t>
      </w:r>
      <w:r w:rsidRPr="002B346D">
        <w:rPr>
          <w:rFonts w:asciiTheme="minorHAnsi" w:hAnsiTheme="minorHAnsi" w:cstheme="minorHAnsi"/>
          <w:b/>
          <w:caps/>
        </w:rPr>
        <w:t>CONCORRÊNCIA</w:t>
      </w:r>
      <w:r w:rsidRPr="002B346D">
        <w:rPr>
          <w:rFonts w:asciiTheme="minorHAnsi" w:hAnsiTheme="minorHAnsi" w:cstheme="minorHAnsi"/>
          <w:b/>
        </w:rPr>
        <w:t xml:space="preserve"> ELETRÔNICA</w:t>
      </w:r>
      <w:r>
        <w:rPr>
          <w:rFonts w:asciiTheme="minorHAnsi" w:hAnsiTheme="minorHAnsi" w:cstheme="minorHAnsi"/>
          <w:b/>
        </w:rPr>
        <w:t xml:space="preserve"> </w:t>
      </w:r>
      <w:r w:rsidRPr="002B346D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00</w:t>
      </w:r>
      <w:r w:rsidRPr="002B346D">
        <w:rPr>
          <w:rFonts w:asciiTheme="minorHAnsi" w:hAnsiTheme="minorHAnsi" w:cstheme="minorHAnsi"/>
          <w:b/>
        </w:rPr>
        <w:t>7/2025</w:t>
      </w:r>
    </w:p>
    <w:p w14:paraId="38EDA5E0" w14:textId="14F8319B" w:rsidR="002B346D" w:rsidRPr="002B346D" w:rsidRDefault="002B346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346D">
        <w:rPr>
          <w:rFonts w:asciiTheme="majorHAnsi" w:hAnsiTheme="majorHAnsi" w:cstheme="majorHAnsi"/>
          <w:caps/>
        </w:rPr>
        <w:t>Objeto</w:t>
      </w:r>
      <w:r w:rsidRPr="002B346D">
        <w:rPr>
          <w:rFonts w:asciiTheme="majorHAnsi" w:hAnsiTheme="majorHAnsi" w:cstheme="majorHAnsi"/>
        </w:rPr>
        <w:t>: Reforma de escola municipal. Acolhimento das propostas:</w:t>
      </w:r>
      <w:r>
        <w:rPr>
          <w:rFonts w:asciiTheme="majorHAnsi" w:hAnsiTheme="majorHAnsi" w:cstheme="majorHAnsi"/>
        </w:rPr>
        <w:t xml:space="preserve"> das 16h30min do dia 23/10/2025, até as 08h00min </w:t>
      </w:r>
      <w:r w:rsidRPr="002B346D">
        <w:rPr>
          <w:rFonts w:asciiTheme="majorHAnsi" w:hAnsiTheme="majorHAnsi" w:cstheme="majorHAnsi"/>
        </w:rPr>
        <w:t>do dia 07/11/2025. Data e hora da disputa: 07/11/2025</w:t>
      </w:r>
      <w:r>
        <w:rPr>
          <w:rFonts w:asciiTheme="majorHAnsi" w:hAnsiTheme="majorHAnsi" w:cstheme="majorHAnsi"/>
        </w:rPr>
        <w:t>,</w:t>
      </w:r>
      <w:r w:rsidRPr="002B346D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2B346D">
        <w:rPr>
          <w:rFonts w:asciiTheme="majorHAnsi" w:hAnsiTheme="majorHAnsi" w:cstheme="majorHAnsi"/>
        </w:rPr>
        <w:t xml:space="preserve">9h. Local Sítio: </w:t>
      </w:r>
      <w:hyperlink r:id="rId25" w:history="1">
        <w:r w:rsidRPr="00CB6523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2B346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B346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2B346D">
        <w:rPr>
          <w:rFonts w:asciiTheme="majorHAnsi" w:hAnsiTheme="majorHAnsi" w:cstheme="majorHAnsi"/>
        </w:rPr>
        <w:t xml:space="preserve">Mais informações e edital completo junto à Prefeitura Municipal de Divisa Nova, situada à Praça Presidente Vargas, n° 01, Centro, pelo telefone (35) 3286-1200, pelo e-mail: </w:t>
      </w:r>
      <w:hyperlink r:id="rId26" w:history="1">
        <w:r w:rsidRPr="00CB6523">
          <w:rPr>
            <w:rStyle w:val="Hyperlink"/>
            <w:rFonts w:asciiTheme="majorHAnsi" w:hAnsiTheme="majorHAnsi" w:cstheme="majorHAnsi"/>
          </w:rPr>
          <w:t>licitacao@divisanova.mg.gov.br</w:t>
        </w:r>
      </w:hyperlink>
      <w:r>
        <w:rPr>
          <w:rFonts w:asciiTheme="majorHAnsi" w:hAnsiTheme="majorHAnsi" w:cstheme="majorHAnsi"/>
        </w:rPr>
        <w:t xml:space="preserve"> </w:t>
      </w:r>
      <w:r w:rsidRPr="002B346D">
        <w:rPr>
          <w:rFonts w:asciiTheme="majorHAnsi" w:hAnsiTheme="majorHAnsi" w:cstheme="majorHAnsi"/>
        </w:rPr>
        <w:t>ou pel</w:t>
      </w:r>
      <w:r>
        <w:rPr>
          <w:rFonts w:asciiTheme="majorHAnsi" w:hAnsiTheme="majorHAnsi" w:cstheme="majorHAnsi"/>
        </w:rPr>
        <w:t xml:space="preserve">os sites </w:t>
      </w:r>
      <w:hyperlink r:id="rId27" w:history="1">
        <w:r w:rsidRPr="00CB6523">
          <w:rPr>
            <w:rStyle w:val="Hyperlink"/>
            <w:rFonts w:asciiTheme="majorHAnsi" w:hAnsiTheme="majorHAnsi" w:cstheme="majorHAnsi"/>
          </w:rPr>
          <w:t>www.divisanova.mg.gov.br</w:t>
        </w:r>
      </w:hyperlink>
      <w:r>
        <w:rPr>
          <w:rFonts w:asciiTheme="majorHAnsi" w:hAnsiTheme="majorHAnsi" w:cstheme="majorHAnsi"/>
        </w:rPr>
        <w:t xml:space="preserve"> </w:t>
      </w:r>
    </w:p>
    <w:p w14:paraId="5778F732" w14:textId="77777777" w:rsidR="002B346D" w:rsidRDefault="002B346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6885FF41" w:rsidR="007C3E09" w:rsidRDefault="00AD39F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D39F0">
        <w:rPr>
          <w:rFonts w:asciiTheme="minorHAnsi" w:hAnsiTheme="minorHAnsi" w:cstheme="minorHAnsi"/>
          <w:b/>
        </w:rPr>
        <w:t xml:space="preserve">PREFEITURA MUNICIPAL DE DOM VIÇOSO </w:t>
      </w:r>
      <w:r>
        <w:rPr>
          <w:rFonts w:asciiTheme="minorHAnsi" w:hAnsiTheme="minorHAnsi" w:cstheme="minorHAnsi"/>
          <w:b/>
        </w:rPr>
        <w:t>-</w:t>
      </w:r>
      <w:r w:rsidRPr="00AD39F0">
        <w:rPr>
          <w:rFonts w:asciiTheme="minorHAnsi" w:hAnsiTheme="minorHAnsi" w:cstheme="minorHAnsi"/>
          <w:b/>
        </w:rPr>
        <w:t xml:space="preserve"> MG</w:t>
      </w:r>
      <w:r>
        <w:rPr>
          <w:rFonts w:asciiTheme="minorHAnsi" w:hAnsiTheme="minorHAnsi" w:cstheme="minorHAnsi"/>
          <w:b/>
        </w:rPr>
        <w:t xml:space="preserve"> - </w:t>
      </w:r>
      <w:r w:rsidRPr="00AD39F0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Nº 004/</w:t>
      </w:r>
      <w:r w:rsidRPr="00AD39F0">
        <w:rPr>
          <w:rFonts w:asciiTheme="minorHAnsi" w:hAnsiTheme="minorHAnsi" w:cstheme="minorHAnsi"/>
          <w:b/>
        </w:rPr>
        <w:t>2025</w:t>
      </w:r>
    </w:p>
    <w:p w14:paraId="0E62ECBA" w14:textId="4C2E341F" w:rsidR="00AD39F0" w:rsidRDefault="0043332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AD39F0" w:rsidRPr="00433322">
        <w:rPr>
          <w:rFonts w:asciiTheme="majorHAnsi" w:hAnsiTheme="majorHAnsi" w:cstheme="majorHAnsi"/>
        </w:rPr>
        <w:t>Contratação de empresa especializada em engenharia para execução de obras de construção de arquibancada, instalação de telas no alambrado do campo, construção de pista de caminhada (</w:t>
      </w:r>
      <w:r w:rsidR="00AD39F0" w:rsidRPr="00433322">
        <w:rPr>
          <w:rFonts w:asciiTheme="majorHAnsi" w:hAnsiTheme="majorHAnsi" w:cstheme="majorHAnsi"/>
          <w:caps/>
        </w:rPr>
        <w:t>cooper</w:t>
      </w:r>
      <w:r w:rsidR="00AD39F0" w:rsidRPr="00433322">
        <w:rPr>
          <w:rFonts w:asciiTheme="majorHAnsi" w:hAnsiTheme="majorHAnsi" w:cstheme="majorHAnsi"/>
        </w:rPr>
        <w:t xml:space="preserve">), área de lazer e banheiro público no </w:t>
      </w:r>
      <w:r w:rsidRPr="00433322">
        <w:rPr>
          <w:rFonts w:asciiTheme="majorHAnsi" w:hAnsiTheme="majorHAnsi" w:cstheme="majorHAnsi"/>
        </w:rPr>
        <w:t>Campo</w:t>
      </w:r>
      <w:r w:rsidR="00AD39F0" w:rsidRPr="00433322">
        <w:rPr>
          <w:rFonts w:asciiTheme="majorHAnsi" w:hAnsiTheme="majorHAnsi" w:cstheme="majorHAnsi"/>
        </w:rPr>
        <w:t xml:space="preserve"> </w:t>
      </w:r>
      <w:r w:rsidR="00E104C0" w:rsidRPr="00433322">
        <w:rPr>
          <w:rFonts w:asciiTheme="majorHAnsi" w:hAnsiTheme="majorHAnsi" w:cstheme="majorHAnsi"/>
        </w:rPr>
        <w:t>Estádio</w:t>
      </w:r>
      <w:r w:rsidR="00AD39F0" w:rsidRPr="00433322">
        <w:rPr>
          <w:rFonts w:asciiTheme="majorHAnsi" w:hAnsiTheme="majorHAnsi" w:cstheme="majorHAnsi"/>
        </w:rPr>
        <w:t xml:space="preserve"> Municipal Antônio José Ribeiro. Valor estimado da contratação em: </w:t>
      </w:r>
      <w:r w:rsidR="00AD39F0" w:rsidRPr="00433322">
        <w:rPr>
          <w:rFonts w:asciiTheme="minorHAnsi" w:hAnsiTheme="minorHAnsi" w:cstheme="minorHAnsi"/>
          <w:b/>
        </w:rPr>
        <w:t>R$ 315.599,03</w:t>
      </w:r>
      <w:r>
        <w:rPr>
          <w:rFonts w:asciiTheme="majorHAnsi" w:hAnsiTheme="majorHAnsi" w:cstheme="majorHAnsi"/>
        </w:rPr>
        <w:t xml:space="preserve">. </w:t>
      </w:r>
      <w:r w:rsidRPr="00433322">
        <w:rPr>
          <w:rFonts w:asciiTheme="majorHAnsi" w:hAnsiTheme="majorHAnsi" w:cstheme="majorHAnsi"/>
        </w:rPr>
        <w:t>Início do recebimento das propostas</w:t>
      </w:r>
      <w:r>
        <w:rPr>
          <w:rFonts w:asciiTheme="majorHAnsi" w:hAnsiTheme="majorHAnsi" w:cstheme="majorHAnsi"/>
        </w:rPr>
        <w:t>: 22/10 /2025, às 09h</w:t>
      </w:r>
      <w:r w:rsidRPr="004333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43332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="00E104C0" w:rsidRPr="00433322">
        <w:rPr>
          <w:rFonts w:asciiTheme="majorHAnsi" w:hAnsiTheme="majorHAnsi" w:cstheme="majorHAnsi"/>
        </w:rPr>
        <w:t>início</w:t>
      </w:r>
      <w:r w:rsidRPr="00433322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>sessão de disputa de preços: 27</w:t>
      </w:r>
      <w:r w:rsidRPr="00433322">
        <w:rPr>
          <w:rFonts w:asciiTheme="majorHAnsi" w:hAnsiTheme="majorHAnsi" w:cstheme="majorHAnsi"/>
        </w:rPr>
        <w:t>/11/</w:t>
      </w:r>
      <w:r>
        <w:rPr>
          <w:rFonts w:asciiTheme="majorHAnsi" w:hAnsiTheme="majorHAnsi" w:cstheme="majorHAnsi"/>
        </w:rPr>
        <w:t>2025, às 09h</w:t>
      </w:r>
      <w:r w:rsidRPr="004333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433322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através do site: </w:t>
      </w:r>
      <w:hyperlink r:id="rId28" w:history="1">
        <w:r w:rsidRPr="0043332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r w:rsidRPr="00433322">
        <w:rPr>
          <w:rFonts w:asciiTheme="majorHAnsi" w:hAnsiTheme="majorHAnsi" w:cstheme="majorHAnsi"/>
        </w:rPr>
        <w:t>telefones</w:t>
      </w:r>
      <w:r>
        <w:rPr>
          <w:rFonts w:asciiTheme="majorHAnsi" w:hAnsiTheme="majorHAnsi" w:cstheme="majorHAnsi"/>
        </w:rPr>
        <w:t xml:space="preserve">: (31) 3191-0707 / (31) 98105-8990 e e-mail: </w:t>
      </w:r>
      <w:hyperlink r:id="rId29" w:history="1">
        <w:r w:rsidRPr="00CB6523">
          <w:rPr>
            <w:rStyle w:val="Hyperlink"/>
            <w:rFonts w:asciiTheme="majorHAnsi" w:hAnsiTheme="majorHAnsi" w:cstheme="majorHAnsi"/>
          </w:rPr>
          <w:t>licitacaodomvicoso@yahoo.com.br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22F72D7" w14:textId="77777777" w:rsidR="00A94CAE" w:rsidRDefault="00A94C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5BE75A1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25485" w:rsidRPr="00C25485">
        <w:rPr>
          <w:rFonts w:asciiTheme="minorHAnsi" w:hAnsiTheme="minorHAnsi" w:cstheme="minorHAnsi"/>
          <w:b/>
        </w:rPr>
        <w:t>GUIDOVAL</w:t>
      </w:r>
      <w:r w:rsidR="00C25485">
        <w:rPr>
          <w:rFonts w:asciiTheme="minorHAnsi" w:hAnsiTheme="minorHAnsi" w:cstheme="minorHAnsi"/>
          <w:b/>
        </w:rPr>
        <w:t xml:space="preserve"> </w:t>
      </w:r>
      <w:r w:rsidR="00C25485" w:rsidRPr="00C25485">
        <w:rPr>
          <w:rFonts w:asciiTheme="minorHAnsi" w:hAnsiTheme="minorHAnsi" w:cstheme="minorHAnsi"/>
          <w:b/>
          <w:caps/>
        </w:rPr>
        <w:t>- mg - PREGÃO</w:t>
      </w:r>
      <w:r w:rsidR="00C25485" w:rsidRPr="00C25485">
        <w:rPr>
          <w:rFonts w:asciiTheme="minorHAnsi" w:hAnsiTheme="minorHAnsi" w:cstheme="minorHAnsi"/>
          <w:b/>
        </w:rPr>
        <w:t xml:space="preserve"> </w:t>
      </w:r>
      <w:r w:rsidR="00C25485" w:rsidRPr="00C25485">
        <w:rPr>
          <w:rFonts w:asciiTheme="minorHAnsi" w:hAnsiTheme="minorHAnsi" w:cstheme="minorHAnsi"/>
          <w:b/>
          <w:caps/>
        </w:rPr>
        <w:t>ELETRÔNICO nº 024</w:t>
      </w:r>
      <w:r w:rsidR="00C25485" w:rsidRPr="00C25485">
        <w:rPr>
          <w:rFonts w:asciiTheme="minorHAnsi" w:hAnsiTheme="minorHAnsi" w:cstheme="minorHAnsi"/>
          <w:b/>
        </w:rPr>
        <w:t>/2025</w:t>
      </w:r>
    </w:p>
    <w:p w14:paraId="5971D574" w14:textId="44B4D1C5" w:rsidR="00F83940" w:rsidRDefault="00C2548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2548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25485">
        <w:rPr>
          <w:rFonts w:asciiTheme="majorHAnsi" w:hAnsiTheme="majorHAnsi" w:cstheme="majorHAnsi"/>
        </w:rPr>
        <w:t>Contratação de empresa para a execução de operação tapa buracos e</w:t>
      </w:r>
      <w:r>
        <w:rPr>
          <w:rFonts w:asciiTheme="majorHAnsi" w:hAnsiTheme="majorHAnsi" w:cstheme="majorHAnsi"/>
        </w:rPr>
        <w:t xml:space="preserve"> r</w:t>
      </w:r>
      <w:r w:rsidR="00E104C0">
        <w:rPr>
          <w:rFonts w:asciiTheme="majorHAnsi" w:hAnsiTheme="majorHAnsi" w:cstheme="majorHAnsi"/>
        </w:rPr>
        <w:t xml:space="preserve">ecapeamento asfáltico em (CBUQ), </w:t>
      </w:r>
      <w:r w:rsidRPr="00C25485">
        <w:rPr>
          <w:rFonts w:asciiTheme="majorHAnsi" w:hAnsiTheme="majorHAnsi" w:cstheme="majorHAnsi"/>
        </w:rPr>
        <w:t>em diversas Ruas do Município de Guidoval, em atendimento a demandas da Secretaria Municipal de Obras e Serviços Públicos Urbanos do Município de Guidoval</w:t>
      </w:r>
      <w:r>
        <w:rPr>
          <w:rFonts w:asciiTheme="majorHAnsi" w:hAnsiTheme="majorHAnsi" w:cstheme="majorHAnsi"/>
        </w:rPr>
        <w:t xml:space="preserve"> </w:t>
      </w:r>
      <w:r w:rsidRPr="00C2548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</w:t>
      </w:r>
      <w:r w:rsidR="00E104C0">
        <w:rPr>
          <w:rFonts w:asciiTheme="majorHAnsi" w:hAnsiTheme="majorHAnsi" w:cstheme="majorHAnsi"/>
        </w:rPr>
        <w:t>total estimado</w:t>
      </w:r>
      <w:r>
        <w:rPr>
          <w:rFonts w:asciiTheme="majorHAnsi" w:hAnsiTheme="majorHAnsi" w:cstheme="majorHAnsi"/>
        </w:rPr>
        <w:t xml:space="preserve"> em: </w:t>
      </w:r>
      <w:r w:rsidRPr="00C072F0">
        <w:rPr>
          <w:rFonts w:asciiTheme="minorHAnsi" w:hAnsiTheme="minorHAnsi" w:cstheme="minorHAnsi"/>
          <w:b/>
        </w:rPr>
        <w:t>R$ 301.394,43</w:t>
      </w:r>
      <w:r w:rsidRPr="00C2548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C25485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  <w:b/>
        </w:rPr>
        <w:t xml:space="preserve"> </w:t>
      </w:r>
      <w:r w:rsidRPr="00C25485">
        <w:rPr>
          <w:rFonts w:asciiTheme="majorHAnsi" w:hAnsiTheme="majorHAnsi" w:cstheme="majorHAnsi"/>
        </w:rPr>
        <w:t>data para início das propostas ocor</w:t>
      </w:r>
      <w:r w:rsidR="00537ACE">
        <w:rPr>
          <w:rFonts w:asciiTheme="majorHAnsi" w:hAnsiTheme="majorHAnsi" w:cstheme="majorHAnsi"/>
        </w:rPr>
        <w:t xml:space="preserve">rerá a partir do dia: </w:t>
      </w:r>
      <w:r>
        <w:rPr>
          <w:rFonts w:asciiTheme="majorHAnsi" w:hAnsiTheme="majorHAnsi" w:cstheme="majorHAnsi"/>
        </w:rPr>
        <w:t xml:space="preserve">24/10/2025, </w:t>
      </w:r>
      <w:r w:rsidRPr="00C25485">
        <w:rPr>
          <w:rFonts w:asciiTheme="majorHAnsi" w:hAnsiTheme="majorHAnsi" w:cstheme="majorHAnsi"/>
        </w:rPr>
        <w:t>às 08h00min. Data de ab</w:t>
      </w:r>
      <w:r w:rsidR="00537ACE">
        <w:rPr>
          <w:rFonts w:asciiTheme="majorHAnsi" w:hAnsiTheme="majorHAnsi" w:cstheme="majorHAnsi"/>
        </w:rPr>
        <w:t xml:space="preserve">ertura das propostas: </w:t>
      </w:r>
      <w:r>
        <w:rPr>
          <w:rFonts w:asciiTheme="majorHAnsi" w:hAnsiTheme="majorHAnsi" w:cstheme="majorHAnsi"/>
        </w:rPr>
        <w:t xml:space="preserve">10/11/2025, </w:t>
      </w:r>
      <w:r w:rsidRPr="00C25485">
        <w:rPr>
          <w:rFonts w:asciiTheme="majorHAnsi" w:hAnsiTheme="majorHAnsi" w:cstheme="majorHAnsi"/>
        </w:rPr>
        <w:t>às 08h01min.</w:t>
      </w:r>
      <w:r>
        <w:rPr>
          <w:rFonts w:asciiTheme="majorHAnsi" w:hAnsiTheme="majorHAnsi" w:cstheme="majorHAnsi"/>
        </w:rPr>
        <w:t xml:space="preserve"> Esclarecimentos complementares: </w:t>
      </w:r>
      <w:r w:rsidRPr="00C25485">
        <w:rPr>
          <w:rFonts w:asciiTheme="majorHAnsi" w:hAnsiTheme="majorHAnsi" w:cstheme="majorHAnsi"/>
        </w:rPr>
        <w:t xml:space="preserve">e-mail: </w:t>
      </w:r>
      <w:hyperlink r:id="rId30" w:history="1">
        <w:r w:rsidRPr="00CB6523">
          <w:rPr>
            <w:rStyle w:val="Hyperlink"/>
            <w:rFonts w:asciiTheme="majorHAnsi" w:hAnsiTheme="majorHAnsi" w:cstheme="majorHAnsi"/>
          </w:rPr>
          <w:t>licitacao@guidoval.mg.gov.br</w:t>
        </w:r>
      </w:hyperlink>
      <w:r>
        <w:rPr>
          <w:rFonts w:asciiTheme="majorHAnsi" w:hAnsiTheme="majorHAnsi" w:cstheme="majorHAnsi"/>
        </w:rPr>
        <w:t xml:space="preserve">, </w:t>
      </w:r>
      <w:r w:rsidRPr="00C25485">
        <w:rPr>
          <w:rFonts w:asciiTheme="majorHAnsi" w:hAnsiTheme="majorHAnsi" w:cstheme="majorHAnsi"/>
        </w:rPr>
        <w:t xml:space="preserve">site: </w:t>
      </w:r>
      <w:hyperlink r:id="rId31" w:history="1">
        <w:r w:rsidRPr="00CB6523">
          <w:rPr>
            <w:rStyle w:val="Hyperlink"/>
            <w:rFonts w:asciiTheme="majorHAnsi" w:hAnsiTheme="majorHAnsi" w:cstheme="majorHAnsi"/>
          </w:rPr>
          <w:t>www.guidoval.mg.gov.br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2" w:history="1">
        <w:r w:rsidRPr="00CB6523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(32) </w:t>
      </w:r>
      <w:r w:rsidRPr="00C25485">
        <w:rPr>
          <w:rFonts w:asciiTheme="majorHAnsi" w:hAnsiTheme="majorHAnsi" w:cstheme="majorHAnsi"/>
        </w:rPr>
        <w:t>3418-0519</w:t>
      </w:r>
      <w:r>
        <w:rPr>
          <w:rFonts w:asciiTheme="majorHAnsi" w:hAnsiTheme="majorHAnsi" w:cstheme="majorHAnsi"/>
        </w:rPr>
        <w:t>.</w:t>
      </w:r>
    </w:p>
    <w:p w14:paraId="77E42F40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F5AC2E" w14:textId="462CB2D4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6509A">
        <w:rPr>
          <w:rFonts w:asciiTheme="minorHAnsi" w:hAnsiTheme="minorHAnsi" w:cstheme="minorHAnsi"/>
          <w:b/>
          <w:caps/>
        </w:rPr>
        <w:t>Ibiracatu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26509A">
        <w:rPr>
          <w:rFonts w:asciiTheme="minorHAnsi" w:hAnsiTheme="minorHAnsi" w:cstheme="minorHAnsi"/>
          <w:b/>
          <w:caps/>
        </w:rPr>
        <w:t>CONCORRÊNCIA Nº 0</w:t>
      </w:r>
      <w:r>
        <w:rPr>
          <w:rFonts w:asciiTheme="minorHAnsi" w:hAnsiTheme="minorHAnsi" w:cstheme="minorHAnsi"/>
          <w:b/>
          <w:caps/>
        </w:rPr>
        <w:t>0</w:t>
      </w:r>
      <w:r w:rsidRPr="0026509A">
        <w:rPr>
          <w:rFonts w:asciiTheme="minorHAnsi" w:hAnsiTheme="minorHAnsi" w:cstheme="minorHAnsi"/>
          <w:b/>
          <w:caps/>
        </w:rPr>
        <w:t>2/2025</w:t>
      </w:r>
    </w:p>
    <w:p w14:paraId="76DB12FC" w14:textId="7D86AC8B" w:rsidR="0026509A" w:rsidRDefault="0026509A" w:rsidP="0026509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509A">
        <w:rPr>
          <w:rFonts w:asciiTheme="majorHAnsi" w:hAnsiTheme="majorHAnsi" w:cstheme="majorHAnsi"/>
          <w:caps/>
        </w:rPr>
        <w:t>Objeto</w:t>
      </w:r>
      <w:r w:rsidRPr="0026509A">
        <w:rPr>
          <w:rFonts w:asciiTheme="majorHAnsi" w:hAnsiTheme="majorHAnsi" w:cstheme="majorHAnsi"/>
        </w:rPr>
        <w:t>: Construção de 25 unidades habitacionais, contemplando todos os serviços necessários conforme projetos, memoriais descritivos, planilhas orçamentárias, projeto básico, estudo técnico preliminar e demais documentos técnicos. A partir do dia 24/10/2025 - Abertura: dia 07/11/2025</w:t>
      </w:r>
      <w:r>
        <w:rPr>
          <w:rFonts w:asciiTheme="majorHAnsi" w:hAnsiTheme="majorHAnsi" w:cstheme="majorHAnsi"/>
        </w:rPr>
        <w:t xml:space="preserve">, </w:t>
      </w:r>
      <w:r w:rsidRPr="0026509A">
        <w:rPr>
          <w:rFonts w:asciiTheme="majorHAnsi" w:hAnsiTheme="majorHAnsi" w:cstheme="majorHAnsi"/>
        </w:rPr>
        <w:t>às 08h31m</w:t>
      </w:r>
      <w:r>
        <w:rPr>
          <w:rFonts w:asciiTheme="majorHAnsi" w:hAnsiTheme="majorHAnsi" w:cstheme="majorHAnsi"/>
        </w:rPr>
        <w:t>in</w:t>
      </w:r>
      <w:r w:rsidRPr="0026509A">
        <w:rPr>
          <w:rFonts w:asciiTheme="majorHAnsi" w:hAnsiTheme="majorHAnsi" w:cstheme="majorHAnsi"/>
        </w:rPr>
        <w:t xml:space="preserve">. Edital disponível no site: </w:t>
      </w:r>
      <w:hyperlink r:id="rId33" w:history="1">
        <w:r w:rsidRPr="00CB6523">
          <w:rPr>
            <w:rStyle w:val="Hyperlink"/>
            <w:rFonts w:asciiTheme="majorHAnsi" w:hAnsiTheme="majorHAnsi" w:cstheme="majorHAnsi"/>
          </w:rPr>
          <w:t>www.ibiracatu.mg.gov.br</w:t>
        </w:r>
      </w:hyperlink>
      <w:r w:rsidRPr="0026509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26509A">
        <w:rPr>
          <w:rFonts w:asciiTheme="majorHAnsi" w:hAnsiTheme="majorHAnsi" w:cstheme="majorHAnsi"/>
        </w:rPr>
        <w:t xml:space="preserve">e </w:t>
      </w:r>
      <w:hyperlink r:id="rId35" w:history="1">
        <w:r w:rsidRPr="00CB6523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4D74492E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F93BCA" w14:textId="79D0F43E" w:rsidR="0026509A" w:rsidRPr="0026509A" w:rsidRDefault="0026509A" w:rsidP="0026509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6509A">
        <w:t xml:space="preserve"> </w:t>
      </w:r>
      <w:r w:rsidRPr="0026509A">
        <w:rPr>
          <w:rFonts w:asciiTheme="minorHAnsi" w:hAnsiTheme="minorHAnsi" w:cstheme="minorHAnsi"/>
          <w:b/>
          <w:caps/>
        </w:rPr>
        <w:t xml:space="preserve">Minas Novas </w:t>
      </w:r>
      <w:r>
        <w:rPr>
          <w:rFonts w:asciiTheme="minorHAnsi" w:hAnsiTheme="minorHAnsi" w:cstheme="minorHAnsi"/>
          <w:b/>
          <w:caps/>
        </w:rPr>
        <w:t>- m</w:t>
      </w:r>
      <w:r w:rsidRPr="0026509A">
        <w:rPr>
          <w:rFonts w:asciiTheme="minorHAnsi" w:hAnsiTheme="minorHAnsi" w:cstheme="minorHAnsi"/>
          <w:b/>
          <w:caps/>
        </w:rPr>
        <w:t>g -</w:t>
      </w:r>
      <w:r>
        <w:t xml:space="preserve"> </w:t>
      </w:r>
      <w:r w:rsidRPr="0026509A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26509A">
        <w:rPr>
          <w:rFonts w:asciiTheme="minorHAnsi" w:hAnsiTheme="minorHAnsi" w:cstheme="minorHAnsi"/>
          <w:b/>
          <w:caps/>
        </w:rPr>
        <w:t>0</w:t>
      </w:r>
      <w:r>
        <w:rPr>
          <w:rFonts w:asciiTheme="minorHAnsi" w:hAnsiTheme="minorHAnsi" w:cstheme="minorHAnsi"/>
          <w:b/>
          <w:caps/>
        </w:rPr>
        <w:t>07</w:t>
      </w:r>
      <w:r w:rsidRPr="0026509A">
        <w:rPr>
          <w:rFonts w:asciiTheme="minorHAnsi" w:hAnsiTheme="minorHAnsi" w:cstheme="minorHAnsi"/>
          <w:b/>
          <w:caps/>
        </w:rPr>
        <w:t>/2025</w:t>
      </w:r>
    </w:p>
    <w:p w14:paraId="68DEAFD0" w14:textId="45C2198E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Contratação</w:t>
      </w:r>
      <w:r w:rsidRPr="0026509A">
        <w:rPr>
          <w:rFonts w:asciiTheme="majorHAnsi" w:hAnsiTheme="majorHAnsi" w:cstheme="majorHAnsi"/>
        </w:rPr>
        <w:t xml:space="preserve"> empr</w:t>
      </w:r>
      <w:r>
        <w:rPr>
          <w:rFonts w:asciiTheme="majorHAnsi" w:hAnsiTheme="majorHAnsi" w:cstheme="majorHAnsi"/>
        </w:rPr>
        <w:t>esa especializada</w:t>
      </w:r>
      <w:r w:rsidRPr="0026509A">
        <w:rPr>
          <w:rFonts w:asciiTheme="majorHAnsi" w:hAnsiTheme="majorHAnsi" w:cstheme="majorHAnsi"/>
        </w:rPr>
        <w:t xml:space="preserve"> p/ refor</w:t>
      </w:r>
      <w:r>
        <w:rPr>
          <w:rFonts w:asciiTheme="majorHAnsi" w:hAnsiTheme="majorHAnsi" w:cstheme="majorHAnsi"/>
        </w:rPr>
        <w:t>ma e ampliação centro educação proinfância</w:t>
      </w:r>
      <w:r w:rsidRPr="0026509A">
        <w:rPr>
          <w:rFonts w:asciiTheme="majorHAnsi" w:hAnsiTheme="majorHAnsi" w:cstheme="majorHAnsi"/>
        </w:rPr>
        <w:t xml:space="preserve"> Neusa S. Costa. </w:t>
      </w:r>
      <w:r w:rsidR="007746CB">
        <w:rPr>
          <w:rFonts w:asciiTheme="majorHAnsi" w:hAnsiTheme="majorHAnsi" w:cstheme="majorHAnsi"/>
        </w:rPr>
        <w:t xml:space="preserve">A data de disputa ocorrerá ás 09h00min do dia: </w:t>
      </w:r>
      <w:r w:rsidRPr="0026509A">
        <w:rPr>
          <w:rFonts w:asciiTheme="majorHAnsi" w:hAnsiTheme="majorHAnsi" w:cstheme="majorHAnsi"/>
        </w:rPr>
        <w:t xml:space="preserve">07/11/2025. Horário Brasília. Edital site oficial e </w:t>
      </w:r>
      <w:proofErr w:type="gramStart"/>
      <w:r w:rsidRPr="0026509A">
        <w:rPr>
          <w:rFonts w:asciiTheme="majorHAnsi" w:hAnsiTheme="majorHAnsi" w:cstheme="majorHAnsi"/>
        </w:rPr>
        <w:t>AMM</w:t>
      </w:r>
      <w:r w:rsidR="007746CB">
        <w:rPr>
          <w:rFonts w:asciiTheme="majorHAnsi" w:hAnsiTheme="majorHAnsi" w:cstheme="majorHAnsi"/>
        </w:rPr>
        <w:t xml:space="preserve">  Licita</w:t>
      </w:r>
      <w:proofErr w:type="gramEnd"/>
      <w:r w:rsidR="007746CB">
        <w:rPr>
          <w:rFonts w:asciiTheme="majorHAnsi" w:hAnsiTheme="majorHAnsi" w:cstheme="majorHAnsi"/>
        </w:rPr>
        <w:t xml:space="preserve">: </w:t>
      </w:r>
      <w:hyperlink r:id="rId36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7746CB" w:rsidRPr="007746CB">
        <w:rPr>
          <w:rFonts w:asciiTheme="majorHAnsi" w:hAnsiTheme="majorHAnsi" w:cstheme="majorHAnsi"/>
        </w:rPr>
        <w:t>Informações (33)</w:t>
      </w:r>
      <w:r w:rsidR="007746CB">
        <w:rPr>
          <w:rFonts w:asciiTheme="majorHAnsi" w:hAnsiTheme="majorHAnsi" w:cstheme="majorHAnsi"/>
        </w:rPr>
        <w:t xml:space="preserve"> </w:t>
      </w:r>
      <w:r w:rsidR="007746CB" w:rsidRPr="007746CB">
        <w:rPr>
          <w:rFonts w:asciiTheme="majorHAnsi" w:hAnsiTheme="majorHAnsi" w:cstheme="majorHAnsi"/>
        </w:rPr>
        <w:t>3764-2490</w:t>
      </w:r>
      <w:r w:rsidR="007746CB">
        <w:rPr>
          <w:rFonts w:asciiTheme="majorHAnsi" w:hAnsiTheme="majorHAnsi" w:cstheme="majorHAnsi"/>
        </w:rPr>
        <w:t>.</w:t>
      </w:r>
    </w:p>
    <w:p w14:paraId="420BB2C7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0ADD08" w14:textId="7C94E659" w:rsidR="0026509A" w:rsidRP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6509A">
        <w:t xml:space="preserve"> </w:t>
      </w:r>
      <w:r w:rsidRPr="0026509A">
        <w:rPr>
          <w:rFonts w:asciiTheme="minorHAnsi" w:hAnsiTheme="minorHAnsi" w:cstheme="minorHAnsi"/>
          <w:b/>
          <w:caps/>
        </w:rPr>
        <w:t xml:space="preserve">Minas Novas </w:t>
      </w:r>
      <w:r>
        <w:rPr>
          <w:rFonts w:asciiTheme="minorHAnsi" w:hAnsiTheme="minorHAnsi" w:cstheme="minorHAnsi"/>
          <w:b/>
          <w:caps/>
        </w:rPr>
        <w:t>- m</w:t>
      </w:r>
      <w:r w:rsidRPr="0026509A">
        <w:rPr>
          <w:rFonts w:asciiTheme="minorHAnsi" w:hAnsiTheme="minorHAnsi" w:cstheme="minorHAnsi"/>
          <w:b/>
          <w:caps/>
        </w:rPr>
        <w:t>g -</w:t>
      </w:r>
      <w:r>
        <w:t xml:space="preserve"> </w:t>
      </w:r>
      <w:r w:rsidRPr="0026509A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26509A">
        <w:rPr>
          <w:rFonts w:asciiTheme="minorHAnsi" w:hAnsiTheme="minorHAnsi" w:cstheme="minorHAnsi"/>
          <w:b/>
          <w:caps/>
        </w:rPr>
        <w:t>0</w:t>
      </w:r>
      <w:r>
        <w:rPr>
          <w:rFonts w:asciiTheme="minorHAnsi" w:hAnsiTheme="minorHAnsi" w:cstheme="minorHAnsi"/>
          <w:b/>
          <w:caps/>
        </w:rPr>
        <w:t>0</w:t>
      </w:r>
      <w:r w:rsidRPr="0026509A">
        <w:rPr>
          <w:rFonts w:asciiTheme="minorHAnsi" w:hAnsiTheme="minorHAnsi" w:cstheme="minorHAnsi"/>
          <w:b/>
          <w:caps/>
        </w:rPr>
        <w:t>8/2025</w:t>
      </w:r>
    </w:p>
    <w:p w14:paraId="5ECE77C3" w14:textId="0D9EEE1C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746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Contratação de empresa especializada p/ reforma e ampliação</w:t>
      </w:r>
      <w:r w:rsidRPr="0026509A">
        <w:rPr>
          <w:rFonts w:asciiTheme="majorHAnsi" w:hAnsiTheme="majorHAnsi" w:cstheme="majorHAnsi"/>
        </w:rPr>
        <w:t xml:space="preserve"> do </w:t>
      </w:r>
      <w:r w:rsidR="007746CB" w:rsidRPr="0026509A">
        <w:rPr>
          <w:rFonts w:asciiTheme="majorHAnsi" w:hAnsiTheme="majorHAnsi" w:cstheme="majorHAnsi"/>
        </w:rPr>
        <w:t xml:space="preserve">Pré </w:t>
      </w:r>
      <w:r w:rsidRPr="0026509A">
        <w:rPr>
          <w:rFonts w:asciiTheme="majorHAnsi" w:hAnsiTheme="majorHAnsi" w:cstheme="majorHAnsi"/>
        </w:rPr>
        <w:t>Escol</w:t>
      </w:r>
      <w:r>
        <w:rPr>
          <w:rFonts w:asciiTheme="majorHAnsi" w:hAnsiTheme="majorHAnsi" w:cstheme="majorHAnsi"/>
        </w:rPr>
        <w:t>a de Bem Posta /</w:t>
      </w:r>
      <w:r w:rsidRPr="0026509A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Data de </w:t>
      </w:r>
      <w:r w:rsidRPr="0026509A">
        <w:rPr>
          <w:rFonts w:asciiTheme="majorHAnsi" w:hAnsiTheme="majorHAnsi" w:cstheme="majorHAnsi"/>
        </w:rPr>
        <w:t>Início da dispu</w:t>
      </w:r>
      <w:r w:rsidR="007746CB">
        <w:rPr>
          <w:rFonts w:asciiTheme="majorHAnsi" w:hAnsiTheme="majorHAnsi" w:cstheme="majorHAnsi"/>
        </w:rPr>
        <w:t xml:space="preserve">ta: 14h30min do dia 07/11/2025. </w:t>
      </w:r>
      <w:r w:rsidRPr="0026509A">
        <w:rPr>
          <w:rFonts w:asciiTheme="majorHAnsi" w:hAnsiTheme="majorHAnsi" w:cstheme="majorHAnsi"/>
        </w:rPr>
        <w:t xml:space="preserve">Horário Brasília. Edital site oficial e AMM Licita </w:t>
      </w:r>
      <w:hyperlink r:id="rId37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650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(33)</w:t>
      </w:r>
      <w:r w:rsidR="007746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3764-</w:t>
      </w:r>
      <w:r w:rsidRPr="0026509A">
        <w:rPr>
          <w:rFonts w:asciiTheme="majorHAnsi" w:hAnsiTheme="majorHAnsi" w:cstheme="majorHAnsi"/>
        </w:rPr>
        <w:t>2490</w:t>
      </w:r>
      <w:r>
        <w:rPr>
          <w:rFonts w:asciiTheme="majorHAnsi" w:hAnsiTheme="majorHAnsi" w:cstheme="majorHAnsi"/>
        </w:rPr>
        <w:t>.</w:t>
      </w:r>
    </w:p>
    <w:p w14:paraId="31D562F6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423927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977971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1AA995" w14:textId="77777777" w:rsidR="0026509A" w:rsidRDefault="0026509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909C1C" w14:textId="184F8BE8" w:rsidR="00083FCD" w:rsidRDefault="00537ACE" w:rsidP="00537A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37ACE">
        <w:rPr>
          <w:rFonts w:asciiTheme="minorHAnsi" w:hAnsiTheme="minorHAnsi" w:cstheme="minorHAnsi"/>
          <w:b/>
        </w:rPr>
        <w:t>PREFE</w:t>
      </w:r>
      <w:r>
        <w:rPr>
          <w:rFonts w:asciiTheme="minorHAnsi" w:hAnsiTheme="minorHAnsi" w:cstheme="minorHAnsi"/>
          <w:b/>
        </w:rPr>
        <w:t xml:space="preserve">ITURA MUNICIPAL DE PARACATU - MG - </w:t>
      </w:r>
      <w:r w:rsidRPr="00537ACE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537ACE">
        <w:rPr>
          <w:rFonts w:asciiTheme="minorHAnsi" w:hAnsiTheme="minorHAnsi" w:cstheme="minorHAnsi"/>
          <w:b/>
        </w:rPr>
        <w:t>16/2025</w:t>
      </w:r>
    </w:p>
    <w:p w14:paraId="4CC1AC8C" w14:textId="0553D4CA" w:rsidR="00083FCD" w:rsidRDefault="00537A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60030">
        <w:rPr>
          <w:rFonts w:asciiTheme="majorHAnsi" w:hAnsiTheme="majorHAnsi" w:cstheme="majorHAnsi"/>
          <w:caps/>
        </w:rPr>
        <w:t>Objeto</w:t>
      </w:r>
      <w:r w:rsidRPr="00537ACE">
        <w:rPr>
          <w:rFonts w:asciiTheme="majorHAnsi" w:hAnsiTheme="majorHAnsi" w:cstheme="majorHAnsi"/>
        </w:rPr>
        <w:t xml:space="preserve">: Contratação de empresa especializada para execução das obras de recapeamento asfáltico da </w:t>
      </w:r>
      <w:r w:rsidR="00B60030" w:rsidRPr="00537ACE">
        <w:rPr>
          <w:rFonts w:asciiTheme="majorHAnsi" w:hAnsiTheme="majorHAnsi" w:cstheme="majorHAnsi"/>
        </w:rPr>
        <w:t xml:space="preserve">Rua </w:t>
      </w:r>
      <w:r w:rsidRPr="00537ACE">
        <w:rPr>
          <w:rFonts w:asciiTheme="majorHAnsi" w:hAnsiTheme="majorHAnsi" w:cstheme="majorHAnsi"/>
        </w:rPr>
        <w:t>Joaquim Murtinho, Bairro Centro, Paracatu</w:t>
      </w:r>
      <w:r>
        <w:rPr>
          <w:rFonts w:asciiTheme="majorHAnsi" w:hAnsiTheme="majorHAnsi" w:cstheme="majorHAnsi"/>
        </w:rPr>
        <w:t xml:space="preserve"> /</w:t>
      </w:r>
      <w:r w:rsidRPr="00537ACE">
        <w:rPr>
          <w:rFonts w:asciiTheme="majorHAnsi" w:hAnsiTheme="majorHAnsi" w:cstheme="majorHAnsi"/>
          <w:caps/>
        </w:rPr>
        <w:t>mg</w:t>
      </w:r>
      <w:r w:rsidRPr="00537AC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37ACE">
        <w:rPr>
          <w:rFonts w:asciiTheme="majorHAnsi" w:hAnsiTheme="majorHAnsi" w:cstheme="majorHAnsi"/>
        </w:rPr>
        <w:t>Valor estimado da contratação</w:t>
      </w:r>
      <w:r>
        <w:rPr>
          <w:rFonts w:asciiTheme="majorHAnsi" w:hAnsiTheme="majorHAnsi" w:cstheme="majorHAnsi"/>
        </w:rPr>
        <w:t xml:space="preserve"> em</w:t>
      </w:r>
      <w:r w:rsidRPr="00537ACE">
        <w:rPr>
          <w:rFonts w:asciiTheme="majorHAnsi" w:hAnsiTheme="majorHAnsi" w:cstheme="majorHAnsi"/>
        </w:rPr>
        <w:t xml:space="preserve">: </w:t>
      </w:r>
      <w:r w:rsidRPr="00537ACE">
        <w:rPr>
          <w:rFonts w:asciiTheme="minorHAnsi" w:hAnsiTheme="minorHAnsi" w:cstheme="minorHAnsi"/>
          <w:b/>
        </w:rPr>
        <w:t>R$ 610.201,73</w:t>
      </w:r>
      <w:r w:rsidRPr="00537AC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e análise de propostas: 13/11/2025, às 09h00min.</w:t>
      </w:r>
      <w:r w:rsidRPr="00537ACE">
        <w:t xml:space="preserve"> </w:t>
      </w:r>
      <w:r w:rsidRPr="00537ACE">
        <w:rPr>
          <w:rFonts w:asciiTheme="majorHAnsi" w:hAnsiTheme="majorHAnsi" w:cstheme="majorHAnsi"/>
        </w:rPr>
        <w:t>Início da sessão de disputa de preços: após análise das propostas. Sistema</w:t>
      </w:r>
      <w:r>
        <w:rPr>
          <w:rFonts w:asciiTheme="majorHAnsi" w:hAnsiTheme="majorHAnsi" w:cstheme="majorHAnsi"/>
        </w:rPr>
        <w:t xml:space="preserve"> de realização</w:t>
      </w:r>
      <w:r w:rsidRPr="00537ACE">
        <w:rPr>
          <w:rFonts w:asciiTheme="majorHAnsi" w:hAnsiTheme="majorHAnsi" w:cstheme="majorHAnsi"/>
        </w:rPr>
        <w:t xml:space="preserve">: </w:t>
      </w:r>
      <w:r w:rsidRPr="00537ACE">
        <w:rPr>
          <w:rFonts w:asciiTheme="majorHAnsi" w:hAnsiTheme="majorHAnsi" w:cstheme="majorHAnsi"/>
          <w:caps/>
        </w:rPr>
        <w:t>bbmnet</w:t>
      </w:r>
      <w:r w:rsidRPr="00537ACE">
        <w:rPr>
          <w:rFonts w:asciiTheme="majorHAnsi" w:hAnsiTheme="majorHAnsi" w:cstheme="majorHAnsi"/>
        </w:rPr>
        <w:t xml:space="preserve"> Licitações Eletrônicas</w:t>
      </w:r>
      <w:r>
        <w:rPr>
          <w:rFonts w:asciiTheme="majorHAnsi" w:hAnsiTheme="majorHAnsi" w:cstheme="majorHAnsi"/>
        </w:rPr>
        <w:t>. Esclarecimentos</w:t>
      </w:r>
      <w:r w:rsidR="00B60030">
        <w:rPr>
          <w:rFonts w:asciiTheme="majorHAnsi" w:hAnsiTheme="majorHAnsi" w:cstheme="majorHAnsi"/>
        </w:rPr>
        <w:t xml:space="preserve"> por meio do </w:t>
      </w:r>
      <w:r w:rsidR="00B60030" w:rsidRPr="00B60030">
        <w:rPr>
          <w:rFonts w:asciiTheme="majorHAnsi" w:hAnsiTheme="majorHAnsi" w:cstheme="majorHAnsi"/>
        </w:rPr>
        <w:t xml:space="preserve">Telefone: (38) 3679-0333 | e-mail: </w:t>
      </w:r>
      <w:hyperlink r:id="rId38" w:history="1">
        <w:r w:rsidR="00B60030" w:rsidRPr="00CB6523">
          <w:rPr>
            <w:rStyle w:val="Hyperlink"/>
            <w:rFonts w:asciiTheme="majorHAnsi" w:hAnsiTheme="majorHAnsi" w:cstheme="majorHAnsi"/>
          </w:rPr>
          <w:t>licitacao@paracatu.mg.gov.br</w:t>
        </w:r>
      </w:hyperlink>
      <w:r w:rsidR="00B60030">
        <w:rPr>
          <w:rFonts w:asciiTheme="majorHAnsi" w:hAnsiTheme="majorHAnsi" w:cstheme="majorHAnsi"/>
        </w:rPr>
        <w:t xml:space="preserve"> </w:t>
      </w:r>
      <w:r w:rsidR="00B60030" w:rsidRPr="00B60030">
        <w:rPr>
          <w:rFonts w:asciiTheme="majorHAnsi" w:hAnsiTheme="majorHAnsi" w:cstheme="majorHAnsi"/>
        </w:rPr>
        <w:t xml:space="preserve">| </w:t>
      </w:r>
      <w:r w:rsidR="00767A38" w:rsidRPr="00B60030">
        <w:rPr>
          <w:rFonts w:asciiTheme="majorHAnsi" w:hAnsiTheme="majorHAnsi" w:cstheme="majorHAnsi"/>
        </w:rPr>
        <w:t>site</w:t>
      </w:r>
      <w:r w:rsidR="00B60030" w:rsidRPr="00B60030">
        <w:rPr>
          <w:rFonts w:asciiTheme="majorHAnsi" w:hAnsiTheme="majorHAnsi" w:cstheme="majorHAnsi"/>
        </w:rPr>
        <w:t xml:space="preserve">: </w:t>
      </w:r>
      <w:hyperlink r:id="rId39" w:history="1">
        <w:r w:rsidR="00B60030" w:rsidRPr="00CB6523">
          <w:rPr>
            <w:rStyle w:val="Hyperlink"/>
            <w:rFonts w:asciiTheme="majorHAnsi" w:hAnsiTheme="majorHAnsi" w:cstheme="majorHAnsi"/>
          </w:rPr>
          <w:t>www.paracatu.mg.gov.br</w:t>
        </w:r>
      </w:hyperlink>
      <w:r w:rsidR="00B60030">
        <w:rPr>
          <w:rFonts w:asciiTheme="majorHAnsi" w:hAnsiTheme="majorHAnsi" w:cstheme="majorHAnsi"/>
        </w:rPr>
        <w:t xml:space="preserve">. </w:t>
      </w:r>
    </w:p>
    <w:p w14:paraId="1AAFA698" w14:textId="77777777" w:rsidR="00EC4B97" w:rsidRPr="00EC4B97" w:rsidRDefault="00EC4B97" w:rsidP="00EC4B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8C914B" w14:textId="69794DD0" w:rsidR="00EC4B97" w:rsidRPr="00EC4B97" w:rsidRDefault="00EC4B97" w:rsidP="00EC4B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C4B97">
        <w:rPr>
          <w:rFonts w:asciiTheme="minorHAnsi" w:hAnsiTheme="minorHAnsi" w:cstheme="minorHAnsi"/>
          <w:b/>
        </w:rPr>
        <w:t>PREFEITURA DE PARAGUAÇU</w:t>
      </w:r>
      <w:r>
        <w:rPr>
          <w:rFonts w:asciiTheme="minorHAnsi" w:hAnsiTheme="minorHAnsi" w:cstheme="minorHAnsi"/>
          <w:b/>
        </w:rPr>
        <w:t xml:space="preserve"> - MG - </w:t>
      </w:r>
      <w:r w:rsidRPr="00EC4B97">
        <w:rPr>
          <w:rFonts w:asciiTheme="minorHAnsi" w:hAnsiTheme="minorHAnsi" w:cstheme="minorHAnsi"/>
          <w:b/>
        </w:rPr>
        <w:t>PREGÃO ELETRÕNICO Nº 048/2025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73"/>
      </w:tblGrid>
      <w:tr w:rsidR="00EC4B97" w:rsidRPr="00EC4B97" w14:paraId="6722F1ED" w14:textId="7777777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373" w:type="dxa"/>
          </w:tcPr>
          <w:p w14:paraId="731426D7" w14:textId="31BAA66A" w:rsidR="00EC4B97" w:rsidRPr="00EC4B97" w:rsidRDefault="00EC4B97" w:rsidP="00045D8F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Pr="00EC4B97">
              <w:rPr>
                <w:rFonts w:asciiTheme="majorHAnsi" w:hAnsiTheme="majorHAnsi" w:cstheme="majorHAnsi"/>
              </w:rPr>
              <w:t>Registro de preços para futura e possível contratação de serviços de engenharia para manutenção e conservação de pavimentos em bloquetes para atender as demandas do Município de</w:t>
            </w:r>
            <w:r w:rsidR="00045D8F">
              <w:rPr>
                <w:rFonts w:asciiTheme="majorHAnsi" w:hAnsiTheme="majorHAnsi" w:cstheme="majorHAnsi"/>
              </w:rPr>
              <w:t xml:space="preserve"> Paraguaçu - MG / </w:t>
            </w:r>
            <w:r w:rsidRPr="00EC4B97">
              <w:rPr>
                <w:rFonts w:asciiTheme="majorHAnsi" w:hAnsiTheme="majorHAnsi" w:cstheme="majorHAnsi"/>
              </w:rPr>
              <w:t>Poder Executivo</w:t>
            </w:r>
            <w:r>
              <w:rPr>
                <w:rFonts w:asciiTheme="majorHAnsi" w:hAnsiTheme="majorHAnsi" w:cstheme="majorHAnsi"/>
              </w:rPr>
              <w:t xml:space="preserve">. Valor estimado da contratação em: </w:t>
            </w:r>
            <w:r w:rsidRPr="00EC4B97">
              <w:rPr>
                <w:rFonts w:asciiTheme="minorHAnsi" w:hAnsiTheme="minorHAnsi" w:cstheme="minorHAnsi"/>
                <w:b/>
              </w:rPr>
              <w:t>R$ 1.159.042,30</w:t>
            </w:r>
            <w:r w:rsidR="00045D8F" w:rsidRPr="00045D8F">
              <w:rPr>
                <w:rFonts w:asciiTheme="majorHAnsi" w:hAnsiTheme="majorHAnsi" w:cstheme="majorHAnsi"/>
              </w:rPr>
              <w:t xml:space="preserve">. </w:t>
            </w:r>
            <w:r w:rsidRPr="00045D8F">
              <w:rPr>
                <w:rFonts w:asciiTheme="majorHAnsi" w:hAnsiTheme="majorHAnsi" w:cstheme="majorHAnsi"/>
              </w:rPr>
              <w:t xml:space="preserve">Data de </w:t>
            </w:r>
            <w:r w:rsidR="00045D8F" w:rsidRPr="00045D8F">
              <w:rPr>
                <w:rFonts w:asciiTheme="majorHAnsi" w:hAnsiTheme="majorHAnsi" w:cstheme="majorHAnsi"/>
              </w:rPr>
              <w:t>abertura</w:t>
            </w:r>
            <w:r w:rsidR="00045D8F">
              <w:rPr>
                <w:rFonts w:asciiTheme="majorHAnsi" w:hAnsiTheme="majorHAnsi" w:cstheme="majorHAnsi"/>
              </w:rPr>
              <w:t xml:space="preserve">: </w:t>
            </w:r>
            <w:r w:rsidRPr="00045D8F">
              <w:rPr>
                <w:rFonts w:asciiTheme="majorHAnsi" w:hAnsiTheme="majorHAnsi" w:cstheme="majorHAnsi"/>
              </w:rPr>
              <w:t>10/11/2025</w:t>
            </w:r>
            <w:r w:rsidR="00045D8F">
              <w:rPr>
                <w:rFonts w:asciiTheme="majorHAnsi" w:hAnsiTheme="majorHAnsi" w:cstheme="majorHAnsi"/>
              </w:rPr>
              <w:t xml:space="preserve">, </w:t>
            </w:r>
            <w:r w:rsidR="00045D8F" w:rsidRPr="00045D8F">
              <w:rPr>
                <w:rFonts w:asciiTheme="majorHAnsi" w:hAnsiTheme="majorHAnsi" w:cstheme="majorHAnsi"/>
              </w:rPr>
              <w:t xml:space="preserve">às </w:t>
            </w:r>
            <w:proofErr w:type="gramStart"/>
            <w:r w:rsidR="00045D8F" w:rsidRPr="00045D8F">
              <w:rPr>
                <w:rFonts w:asciiTheme="majorHAnsi" w:hAnsiTheme="majorHAnsi" w:cstheme="majorHAnsi"/>
              </w:rPr>
              <w:t>14h00min. Local</w:t>
            </w:r>
            <w:proofErr w:type="gramEnd"/>
            <w:r w:rsidR="00045D8F" w:rsidRPr="00045D8F">
              <w:rPr>
                <w:rFonts w:asciiTheme="majorHAnsi" w:hAnsiTheme="majorHAnsi" w:cstheme="majorHAnsi"/>
              </w:rPr>
              <w:t xml:space="preserve">: </w:t>
            </w:r>
            <w:hyperlink r:id="rId40" w:history="1">
              <w:r w:rsidR="00045D8F" w:rsidRPr="00CB6523">
                <w:rPr>
                  <w:rStyle w:val="Hyperlink"/>
                  <w:rFonts w:asciiTheme="majorHAnsi" w:hAnsiTheme="majorHAnsi" w:cstheme="majorHAnsi"/>
                </w:rPr>
                <w:t>http://www.licitardigital.com.br</w:t>
              </w:r>
            </w:hyperlink>
            <w:r w:rsidR="00045D8F">
              <w:rPr>
                <w:rFonts w:asciiTheme="majorHAnsi" w:hAnsiTheme="majorHAnsi" w:cstheme="majorHAnsi"/>
              </w:rPr>
              <w:t xml:space="preserve">. Esclarecimentos através do site: </w:t>
            </w:r>
            <w:hyperlink r:id="rId41" w:history="1">
              <w:r w:rsidR="00045D8F" w:rsidRPr="00CB6523">
                <w:rPr>
                  <w:rStyle w:val="Hyperlink"/>
                  <w:rFonts w:asciiTheme="majorHAnsi" w:hAnsiTheme="majorHAnsi" w:cstheme="majorHAnsi"/>
                </w:rPr>
                <w:t>www.paraguacu.mg.gov.br</w:t>
              </w:r>
            </w:hyperlink>
            <w:r w:rsidR="00045D8F" w:rsidRPr="00045D8F">
              <w:rPr>
                <w:rFonts w:asciiTheme="majorHAnsi" w:hAnsiTheme="majorHAnsi" w:cstheme="majorHAnsi"/>
              </w:rPr>
              <w:t>,</w:t>
            </w:r>
            <w:r w:rsidR="00045D8F">
              <w:rPr>
                <w:rFonts w:asciiTheme="majorHAnsi" w:hAnsiTheme="majorHAnsi" w:cstheme="majorHAnsi"/>
              </w:rPr>
              <w:t xml:space="preserve"> </w:t>
            </w:r>
            <w:r w:rsidR="00045D8F" w:rsidRPr="00045D8F">
              <w:rPr>
                <w:rFonts w:asciiTheme="majorHAnsi" w:hAnsiTheme="majorHAnsi" w:cstheme="majorHAnsi"/>
              </w:rPr>
              <w:t>(35) 3267-1155 – (35) 3267-1888</w:t>
            </w:r>
            <w:r w:rsidR="00045D8F">
              <w:rPr>
                <w:rFonts w:asciiTheme="majorHAnsi" w:hAnsiTheme="majorHAnsi" w:cstheme="majorHAnsi"/>
              </w:rPr>
              <w:t>.</w:t>
            </w:r>
          </w:p>
        </w:tc>
      </w:tr>
    </w:tbl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1E3341E4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1A6E85">
        <w:rPr>
          <w:rFonts w:asciiTheme="minorHAnsi" w:hAnsiTheme="minorHAnsi" w:cstheme="minorHAnsi"/>
          <w:b/>
          <w:caps/>
        </w:rPr>
        <w:t xml:space="preserve">passos - mg - </w:t>
      </w:r>
      <w:r w:rsidR="001A6E85" w:rsidRPr="001A6E85">
        <w:rPr>
          <w:rFonts w:asciiTheme="minorHAnsi" w:hAnsiTheme="minorHAnsi" w:cstheme="minorHAnsi"/>
          <w:b/>
          <w:caps/>
        </w:rPr>
        <w:t>CONCORRÊNCIA ELETRÔNICA Nº 012/2025</w:t>
      </w:r>
    </w:p>
    <w:p w14:paraId="21B38B34" w14:textId="25586701" w:rsidR="00531E32" w:rsidRDefault="001A6E8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A6E85">
        <w:rPr>
          <w:rFonts w:asciiTheme="majorHAnsi" w:hAnsiTheme="majorHAnsi" w:cstheme="majorHAnsi"/>
        </w:rPr>
        <w:t xml:space="preserve">Contratação de empresa especializada para execução das intervenções de restauro e recuperação do telhado da Estação Cultura e Centro de Memória Antônio Theodoro Grillo, incluindo o fornecimento de materiais, equipamentos e mão de obra, na modalidade Concorrência Eletrônica, tipo menor preço </w:t>
      </w:r>
      <w:r>
        <w:rPr>
          <w:rFonts w:asciiTheme="majorHAnsi" w:hAnsiTheme="majorHAnsi" w:cstheme="majorHAnsi"/>
        </w:rPr>
        <w:t>global. Valor total estimado da contratação em:</w:t>
      </w:r>
      <w:r w:rsidRPr="001A6E85">
        <w:t xml:space="preserve"> </w:t>
      </w:r>
      <w:r w:rsidRPr="001A6E85">
        <w:rPr>
          <w:rFonts w:asciiTheme="minorHAnsi" w:hAnsiTheme="minorHAnsi" w:cstheme="minorHAnsi"/>
          <w:b/>
          <w:caps/>
        </w:rPr>
        <w:t>R$ 1.018.616,12</w:t>
      </w:r>
      <w:r>
        <w:rPr>
          <w:rFonts w:asciiTheme="majorHAnsi" w:hAnsiTheme="majorHAnsi" w:cstheme="majorHAnsi"/>
        </w:rPr>
        <w:t xml:space="preserve">. O </w:t>
      </w:r>
      <w:r w:rsidR="00E104C0" w:rsidRPr="001A6E85">
        <w:rPr>
          <w:rFonts w:asciiTheme="majorHAnsi" w:hAnsiTheme="majorHAnsi" w:cstheme="majorHAnsi"/>
        </w:rPr>
        <w:t>início</w:t>
      </w:r>
      <w:r w:rsidRPr="001A6E85">
        <w:rPr>
          <w:rFonts w:asciiTheme="majorHAnsi" w:hAnsiTheme="majorHAnsi" w:cstheme="majorHAnsi"/>
        </w:rPr>
        <w:t xml:space="preserve"> da sessão de disputa de preços</w:t>
      </w:r>
      <w:r>
        <w:rPr>
          <w:rFonts w:asciiTheme="majorHAnsi" w:hAnsiTheme="majorHAnsi" w:cstheme="majorHAnsi"/>
        </w:rPr>
        <w:t xml:space="preserve"> ocorrerá dia: 02/12/2025, às</w:t>
      </w:r>
      <w:r w:rsidRPr="001A6E85">
        <w:rPr>
          <w:rFonts w:asciiTheme="majorHAnsi" w:hAnsiTheme="majorHAnsi" w:cstheme="majorHAnsi"/>
        </w:rPr>
        <w:t xml:space="preserve"> 08h30min</w:t>
      </w:r>
      <w:r>
        <w:rPr>
          <w:rFonts w:asciiTheme="majorHAnsi" w:hAnsiTheme="majorHAnsi" w:cstheme="majorHAnsi"/>
        </w:rPr>
        <w:t xml:space="preserve">. </w:t>
      </w:r>
      <w:r w:rsidRPr="001A6E85">
        <w:rPr>
          <w:rFonts w:asciiTheme="majorHAnsi" w:hAnsiTheme="majorHAnsi" w:cstheme="majorHAnsi"/>
        </w:rPr>
        <w:t xml:space="preserve">A sessão será realizada na plataforma de licitações </w:t>
      </w:r>
      <w:r w:rsidRPr="00E104C0">
        <w:rPr>
          <w:rFonts w:asciiTheme="majorHAnsi" w:hAnsiTheme="majorHAnsi" w:cstheme="majorHAnsi"/>
          <w:caps/>
        </w:rPr>
        <w:t>on</w:t>
      </w:r>
      <w:r w:rsidRPr="001A6E85">
        <w:rPr>
          <w:rFonts w:asciiTheme="majorHAnsi" w:hAnsiTheme="majorHAnsi" w:cstheme="majorHAnsi"/>
        </w:rPr>
        <w:t xml:space="preserve"> </w:t>
      </w:r>
      <w:r w:rsidRPr="00E104C0">
        <w:rPr>
          <w:rFonts w:asciiTheme="majorHAnsi" w:hAnsiTheme="majorHAnsi" w:cstheme="majorHAnsi"/>
          <w:caps/>
        </w:rPr>
        <w:t>line</w:t>
      </w:r>
      <w:r w:rsidRPr="001A6E85">
        <w:rPr>
          <w:rFonts w:asciiTheme="majorHAnsi" w:hAnsiTheme="majorHAnsi" w:cstheme="majorHAnsi"/>
        </w:rPr>
        <w:t xml:space="preserve"> AMM LICITA </w:t>
      </w:r>
      <w:proofErr w:type="gramStart"/>
      <w:r w:rsidRPr="001A6E85">
        <w:rPr>
          <w:rFonts w:asciiTheme="majorHAnsi" w:hAnsiTheme="majorHAnsi" w:cstheme="majorHAnsi"/>
        </w:rPr>
        <w:t>do</w:t>
      </w:r>
      <w:proofErr w:type="gramEnd"/>
      <w:r w:rsidRPr="001A6E85">
        <w:rPr>
          <w:rFonts w:asciiTheme="majorHAnsi" w:hAnsiTheme="majorHAnsi" w:cstheme="majorHAnsi"/>
        </w:rPr>
        <w:t xml:space="preserve"> desenvolvedor </w:t>
      </w:r>
      <w:r>
        <w:rPr>
          <w:rFonts w:asciiTheme="majorHAnsi" w:hAnsiTheme="majorHAnsi" w:cstheme="majorHAnsi"/>
        </w:rPr>
        <w:t xml:space="preserve">LICITAR DIGITAL através do link: </w:t>
      </w:r>
      <w:hyperlink r:id="rId42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A6E8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Dúvidas:</w:t>
      </w:r>
      <w:r w:rsidRPr="001A6E85">
        <w:rPr>
          <w:rFonts w:asciiTheme="majorHAnsi" w:hAnsiTheme="majorHAnsi" w:cstheme="majorHAnsi"/>
        </w:rPr>
        <w:t xml:space="preserve"> e-mail: </w:t>
      </w:r>
      <w:hyperlink r:id="rId43" w:history="1">
        <w:r w:rsidRPr="00CB6523">
          <w:rPr>
            <w:rStyle w:val="Hyperlink"/>
            <w:rFonts w:asciiTheme="majorHAnsi" w:hAnsiTheme="majorHAnsi" w:cstheme="majorHAnsi"/>
          </w:rPr>
          <w:t>licitacao.pe@passos.mg.gov.br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1ACB020" w14:textId="77777777" w:rsidR="002B346D" w:rsidRDefault="002B346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AEBAB6" w14:textId="611A52E1" w:rsidR="00FF0500" w:rsidRDefault="004116A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</w:rPr>
        <w:t xml:space="preserve"> </w:t>
      </w:r>
      <w:r w:rsidRPr="004116A2">
        <w:rPr>
          <w:rFonts w:asciiTheme="minorHAnsi" w:hAnsiTheme="minorHAnsi" w:cstheme="minorHAnsi"/>
          <w:b/>
          <w:caps/>
        </w:rPr>
        <w:t>Peçanha - mg - 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4116A2">
        <w:rPr>
          <w:rFonts w:asciiTheme="minorHAnsi" w:hAnsiTheme="minorHAnsi" w:cstheme="minorHAnsi"/>
          <w:b/>
          <w:caps/>
        </w:rPr>
        <w:t>4/2025</w:t>
      </w:r>
    </w:p>
    <w:p w14:paraId="5A3DC2F7" w14:textId="460CB6B7" w:rsidR="00FF0500" w:rsidRDefault="004116A2" w:rsidP="004116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116A2">
        <w:rPr>
          <w:rFonts w:asciiTheme="majorHAnsi" w:hAnsiTheme="majorHAnsi" w:cstheme="majorHAnsi"/>
        </w:rPr>
        <w:t>Contratação para a construção de uma Unidade Básica de Saúde UBS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I, para fomentar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a estruturação dos sistemas locais de saúde e a garantia de um atendimento de saúde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universal, equitativo e integral, a fim de fortalecer a prevenção, promoção e recuperação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da saúde, atuando de maneira direta e indireta no processo saúde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doença da população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local.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 xml:space="preserve">Valor </w:t>
      </w:r>
      <w:r w:rsidR="00E104C0" w:rsidRPr="004116A2">
        <w:rPr>
          <w:rFonts w:asciiTheme="majorHAnsi" w:hAnsiTheme="majorHAnsi" w:cstheme="majorHAnsi"/>
        </w:rPr>
        <w:t xml:space="preserve">total </w:t>
      </w:r>
      <w:r w:rsidR="00E104C0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>da contratação</w:t>
      </w:r>
      <w:r>
        <w:rPr>
          <w:rFonts w:asciiTheme="majorHAnsi" w:hAnsiTheme="majorHAnsi" w:cstheme="majorHAnsi"/>
        </w:rPr>
        <w:t xml:space="preserve">: </w:t>
      </w:r>
      <w:r w:rsidRPr="004116A2">
        <w:rPr>
          <w:rFonts w:asciiTheme="minorHAnsi" w:hAnsiTheme="minorHAnsi" w:cstheme="minorHAnsi"/>
          <w:b/>
          <w:caps/>
        </w:rPr>
        <w:t>r$ 2.346.106,30</w:t>
      </w:r>
      <w:r>
        <w:rPr>
          <w:rFonts w:asciiTheme="majorHAnsi" w:hAnsiTheme="majorHAnsi" w:cstheme="majorHAnsi"/>
        </w:rPr>
        <w:t xml:space="preserve">. </w:t>
      </w:r>
      <w:r w:rsidRPr="004116A2">
        <w:rPr>
          <w:rFonts w:asciiTheme="majorHAnsi" w:hAnsiTheme="majorHAnsi" w:cstheme="majorHAnsi"/>
        </w:rPr>
        <w:t>Início do envio das propostas</w:t>
      </w:r>
      <w:r>
        <w:rPr>
          <w:rFonts w:asciiTheme="majorHAnsi" w:hAnsiTheme="majorHAnsi" w:cstheme="majorHAnsi"/>
        </w:rPr>
        <w:t xml:space="preserve"> dia: </w:t>
      </w:r>
      <w:r w:rsidRPr="004116A2">
        <w:rPr>
          <w:rFonts w:asciiTheme="majorHAnsi" w:hAnsiTheme="majorHAnsi" w:cstheme="majorHAnsi"/>
        </w:rPr>
        <w:t>24/10/2025</w:t>
      </w:r>
      <w:r>
        <w:rPr>
          <w:rFonts w:asciiTheme="majorHAnsi" w:hAnsiTheme="majorHAnsi" w:cstheme="majorHAnsi"/>
        </w:rPr>
        <w:t>, às 08h</w:t>
      </w:r>
      <w:r w:rsidRPr="004116A2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 xml:space="preserve">min, </w:t>
      </w:r>
      <w:r w:rsidRPr="004116A2">
        <w:rPr>
          <w:rFonts w:asciiTheme="majorHAnsi" w:hAnsiTheme="majorHAnsi" w:cstheme="majorHAnsi"/>
        </w:rPr>
        <w:t xml:space="preserve">(horário de </w:t>
      </w:r>
      <w:r w:rsidR="00E104C0" w:rsidRPr="004116A2">
        <w:rPr>
          <w:rFonts w:asciiTheme="majorHAnsi" w:hAnsiTheme="majorHAnsi" w:cstheme="majorHAnsi"/>
        </w:rPr>
        <w:t>Brasília</w:t>
      </w:r>
      <w:r w:rsidRPr="004116A2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Pr="004116A2">
        <w:rPr>
          <w:rFonts w:asciiTheme="majorHAnsi" w:hAnsiTheme="majorHAnsi" w:cstheme="majorHAnsi"/>
        </w:rPr>
        <w:t>Fim do envio das propostas</w:t>
      </w:r>
      <w:r>
        <w:rPr>
          <w:rFonts w:asciiTheme="majorHAnsi" w:hAnsiTheme="majorHAnsi" w:cstheme="majorHAnsi"/>
        </w:rPr>
        <w:t xml:space="preserve"> dia: 11/11/2025, às 08h</w:t>
      </w:r>
      <w:r w:rsidRPr="004116A2">
        <w:rPr>
          <w:rFonts w:asciiTheme="majorHAnsi" w:hAnsiTheme="majorHAnsi" w:cstheme="majorHAnsi"/>
        </w:rPr>
        <w:t xml:space="preserve">25min (horário de </w:t>
      </w:r>
      <w:r w:rsidR="00E104C0" w:rsidRPr="004116A2">
        <w:rPr>
          <w:rFonts w:asciiTheme="majorHAnsi" w:hAnsiTheme="majorHAnsi" w:cstheme="majorHAnsi"/>
        </w:rPr>
        <w:t>Brasília</w:t>
      </w:r>
      <w:r w:rsidRPr="004116A2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Pr="004116A2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dia: 11/11/2025 08h</w:t>
      </w:r>
      <w:r w:rsidRPr="004116A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4116A2">
        <w:rPr>
          <w:rFonts w:asciiTheme="majorHAnsi" w:hAnsiTheme="majorHAnsi" w:cstheme="majorHAnsi"/>
        </w:rPr>
        <w:t xml:space="preserve"> (horário de </w:t>
      </w:r>
      <w:r w:rsidR="00E104C0" w:rsidRPr="004116A2">
        <w:rPr>
          <w:rFonts w:asciiTheme="majorHAnsi" w:hAnsiTheme="majorHAnsi" w:cstheme="majorHAnsi"/>
        </w:rPr>
        <w:t>Brasília</w:t>
      </w:r>
      <w:r w:rsidRPr="004116A2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Dúvidas através dos sites: </w:t>
      </w:r>
      <w:hyperlink r:id="rId44" w:history="1">
        <w:r w:rsidRPr="00CB6523">
          <w:rPr>
            <w:rStyle w:val="Hyperlink"/>
            <w:rFonts w:asciiTheme="majorHAnsi" w:hAnsiTheme="majorHAnsi" w:cstheme="majorHAnsi"/>
          </w:rPr>
          <w:t>www.pecanha.mg.gov.br</w:t>
        </w:r>
      </w:hyperlink>
      <w:r>
        <w:rPr>
          <w:rFonts w:asciiTheme="majorHAnsi" w:hAnsiTheme="majorHAnsi" w:cstheme="majorHAnsi"/>
        </w:rPr>
        <w:t xml:space="preserve"> </w:t>
      </w:r>
      <w:r w:rsidRPr="004116A2">
        <w:rPr>
          <w:rFonts w:asciiTheme="majorHAnsi" w:hAnsiTheme="majorHAnsi" w:cstheme="majorHAnsi"/>
        </w:rPr>
        <w:t xml:space="preserve">ou </w:t>
      </w:r>
      <w:hyperlink r:id="rId45" w:history="1">
        <w:r w:rsidRPr="00CB6523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E6D5852" w14:textId="77777777" w:rsidR="00FF0500" w:rsidRDefault="00FF050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2D3AF5" w14:textId="441986D8" w:rsidR="00DB5AA6" w:rsidRPr="00DB5AA6" w:rsidRDefault="00DB5AA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DB5AA6">
        <w:rPr>
          <w:rFonts w:asciiTheme="minorHAnsi" w:hAnsiTheme="minorHAnsi" w:cstheme="minorHAnsi"/>
          <w:b/>
          <w:caps/>
        </w:rPr>
        <w:t>Prefeitura Municipal de Piedade de Caratinga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537765">
        <w:rPr>
          <w:rFonts w:asciiTheme="minorHAnsi" w:hAnsiTheme="minorHAnsi" w:cstheme="minorHAnsi"/>
          <w:b/>
          <w:caps/>
        </w:rPr>
        <w:t xml:space="preserve"> </w:t>
      </w:r>
      <w:r w:rsidR="00537765" w:rsidRPr="00537765">
        <w:rPr>
          <w:rFonts w:asciiTheme="minorHAnsi" w:hAnsiTheme="minorHAnsi" w:cstheme="minorHAnsi"/>
          <w:b/>
          <w:caps/>
        </w:rPr>
        <w:t>PREGÃO ELETRÔNICO Nº 055/2025</w:t>
      </w:r>
    </w:p>
    <w:p w14:paraId="773B83D2" w14:textId="314D8364" w:rsidR="00DB5AA6" w:rsidRPr="00824A9E" w:rsidRDefault="00824A9E" w:rsidP="00824A9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L</w:t>
      </w:r>
      <w:r w:rsidRPr="00824A9E">
        <w:rPr>
          <w:rFonts w:asciiTheme="majorHAnsi" w:hAnsiTheme="majorHAnsi" w:cstheme="majorHAnsi"/>
        </w:rPr>
        <w:t>ocação de caminhões e máquinas pesadas, contemplando seus respectivos motoristas e operadores, incluindo combustíveis, lubrificantes e manutenção, para execução das operações realizadas pela Secretaria Municipal de Obras, a ser realizada pelo sistema de registro de preços, por um período de 12 (doze) meses</w:t>
      </w:r>
      <w:r>
        <w:rPr>
          <w:rFonts w:asciiTheme="majorHAnsi" w:hAnsiTheme="majorHAnsi" w:cstheme="majorHAnsi"/>
        </w:rPr>
        <w:t>. Valor total estimado da contratação:</w:t>
      </w:r>
      <w:r w:rsidRPr="00824A9E">
        <w:t xml:space="preserve"> </w:t>
      </w:r>
      <w:r w:rsidRPr="00824A9E">
        <w:rPr>
          <w:rFonts w:asciiTheme="minorHAnsi" w:hAnsiTheme="minorHAnsi" w:cstheme="minorHAnsi"/>
          <w:b/>
          <w:caps/>
        </w:rPr>
        <w:t>R$ 8.418.000,00</w:t>
      </w:r>
      <w:r w:rsidRPr="00824A9E">
        <w:rPr>
          <w:rFonts w:asciiTheme="majorHAnsi" w:hAnsiTheme="majorHAnsi" w:cstheme="majorHAnsi"/>
        </w:rPr>
        <w:t>. Data de início de receb</w:t>
      </w:r>
      <w:r w:rsidR="00537765">
        <w:rPr>
          <w:rFonts w:asciiTheme="majorHAnsi" w:hAnsiTheme="majorHAnsi" w:cstheme="majorHAnsi"/>
        </w:rPr>
        <w:t xml:space="preserve">imento de propostas: 22/10/2025, </w:t>
      </w:r>
      <w:r w:rsidRPr="00824A9E">
        <w:rPr>
          <w:rFonts w:asciiTheme="majorHAnsi" w:hAnsiTheme="majorHAnsi" w:cstheme="majorHAnsi"/>
        </w:rPr>
        <w:t xml:space="preserve">às 17h00min. </w:t>
      </w:r>
      <w:r w:rsidR="00537765" w:rsidRPr="00824A9E">
        <w:rPr>
          <w:rFonts w:asciiTheme="majorHAnsi" w:hAnsiTheme="majorHAnsi" w:cstheme="majorHAnsi"/>
        </w:rPr>
        <w:t xml:space="preserve">Data </w:t>
      </w:r>
      <w:r w:rsidRPr="00824A9E">
        <w:rPr>
          <w:rFonts w:asciiTheme="majorHAnsi" w:hAnsiTheme="majorHAnsi" w:cstheme="majorHAnsi"/>
        </w:rPr>
        <w:t xml:space="preserve">de início da disputa: </w:t>
      </w:r>
      <w:r w:rsidR="00537765">
        <w:rPr>
          <w:rFonts w:asciiTheme="majorHAnsi" w:hAnsiTheme="majorHAnsi" w:cstheme="majorHAnsi"/>
        </w:rPr>
        <w:t xml:space="preserve">07/11/2025, </w:t>
      </w:r>
      <w:r w:rsidRPr="00824A9E">
        <w:rPr>
          <w:rFonts w:asciiTheme="majorHAnsi" w:hAnsiTheme="majorHAnsi" w:cstheme="majorHAnsi"/>
        </w:rPr>
        <w:t xml:space="preserve">às 09h00min. </w:t>
      </w:r>
      <w:r w:rsidR="00537765" w:rsidRPr="00824A9E">
        <w:rPr>
          <w:rFonts w:asciiTheme="majorHAnsi" w:hAnsiTheme="majorHAnsi" w:cstheme="majorHAnsi"/>
        </w:rPr>
        <w:t xml:space="preserve">Local </w:t>
      </w:r>
      <w:r w:rsidR="00537765">
        <w:rPr>
          <w:rFonts w:asciiTheme="majorHAnsi" w:hAnsiTheme="majorHAnsi" w:cstheme="majorHAnsi"/>
        </w:rPr>
        <w:t>da sessão pública</w:t>
      </w:r>
      <w:r w:rsidRPr="00824A9E">
        <w:rPr>
          <w:rFonts w:asciiTheme="majorHAnsi" w:hAnsiTheme="majorHAnsi" w:cstheme="majorHAnsi"/>
        </w:rPr>
        <w:t xml:space="preserve">– </w:t>
      </w:r>
      <w:r w:rsidRPr="00537765">
        <w:rPr>
          <w:rFonts w:asciiTheme="majorHAnsi" w:hAnsiTheme="majorHAnsi" w:cstheme="majorHAnsi"/>
          <w:caps/>
        </w:rPr>
        <w:t>bll</w:t>
      </w:r>
      <w:r w:rsidRPr="00824A9E">
        <w:rPr>
          <w:rFonts w:asciiTheme="majorHAnsi" w:hAnsiTheme="majorHAnsi" w:cstheme="majorHAnsi"/>
        </w:rPr>
        <w:t xml:space="preserve"> </w:t>
      </w:r>
      <w:hyperlink r:id="rId46" w:history="1">
        <w:r w:rsidR="00537765" w:rsidRPr="00CB6523">
          <w:rPr>
            <w:rStyle w:val="Hyperlink"/>
            <w:rFonts w:asciiTheme="majorHAnsi" w:hAnsiTheme="majorHAnsi" w:cstheme="majorHAnsi"/>
          </w:rPr>
          <w:t>www.bll.org.br</w:t>
        </w:r>
      </w:hyperlink>
      <w:r w:rsidR="00537765">
        <w:rPr>
          <w:rFonts w:asciiTheme="majorHAnsi" w:hAnsiTheme="majorHAnsi" w:cstheme="majorHAnsi"/>
        </w:rPr>
        <w:t>. Esclarecimentos</w:t>
      </w:r>
      <w:r w:rsidRPr="00824A9E">
        <w:rPr>
          <w:rFonts w:asciiTheme="majorHAnsi" w:hAnsiTheme="majorHAnsi" w:cstheme="majorHAnsi"/>
        </w:rPr>
        <w:t xml:space="preserve"> </w:t>
      </w:r>
      <w:r w:rsidR="00537765">
        <w:rPr>
          <w:rFonts w:asciiTheme="majorHAnsi" w:hAnsiTheme="majorHAnsi" w:cstheme="majorHAnsi"/>
        </w:rPr>
        <w:t>(</w:t>
      </w:r>
      <w:r w:rsidRPr="00824A9E">
        <w:rPr>
          <w:rFonts w:asciiTheme="majorHAnsi" w:hAnsiTheme="majorHAnsi" w:cstheme="majorHAnsi"/>
        </w:rPr>
        <w:t>33</w:t>
      </w:r>
      <w:r w:rsidR="00537765">
        <w:rPr>
          <w:rFonts w:asciiTheme="majorHAnsi" w:hAnsiTheme="majorHAnsi" w:cstheme="majorHAnsi"/>
        </w:rPr>
        <w:t xml:space="preserve">) </w:t>
      </w:r>
      <w:r w:rsidRPr="00824A9E">
        <w:rPr>
          <w:rFonts w:asciiTheme="majorHAnsi" w:hAnsiTheme="majorHAnsi" w:cstheme="majorHAnsi"/>
        </w:rPr>
        <w:t>33238900</w:t>
      </w:r>
      <w:r w:rsidR="00537765">
        <w:rPr>
          <w:rFonts w:asciiTheme="majorHAnsi" w:hAnsiTheme="majorHAnsi" w:cstheme="majorHAnsi"/>
        </w:rPr>
        <w:t xml:space="preserve">, ou </w:t>
      </w:r>
      <w:hyperlink r:id="rId47" w:history="1">
        <w:r w:rsidR="00537765" w:rsidRPr="00CB6523">
          <w:rPr>
            <w:rStyle w:val="Hyperlink"/>
            <w:rFonts w:asciiTheme="majorHAnsi" w:hAnsiTheme="majorHAnsi" w:cstheme="majorHAnsi"/>
          </w:rPr>
          <w:t>compras.piedade@hotmail.com</w:t>
        </w:r>
      </w:hyperlink>
      <w:r w:rsidR="00537765">
        <w:rPr>
          <w:rFonts w:asciiTheme="majorHAnsi" w:hAnsiTheme="majorHAnsi" w:cstheme="majorHAnsi"/>
        </w:rPr>
        <w:t xml:space="preserve">. </w:t>
      </w:r>
    </w:p>
    <w:p w14:paraId="608B2BB0" w14:textId="77777777" w:rsidR="00FF0500" w:rsidRDefault="00FF0500" w:rsidP="00EE4F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216CCF" w14:textId="77777777" w:rsidR="007746CB" w:rsidRDefault="007746CB" w:rsidP="00EE4F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58035D" w14:textId="77777777" w:rsidR="007746CB" w:rsidRDefault="007746CB" w:rsidP="00EE4F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28254B90" w:rsidR="00F44572" w:rsidRDefault="00F44572" w:rsidP="00EE4F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E4FC9" w:rsidRPr="00EE4FC9">
        <w:rPr>
          <w:rFonts w:asciiTheme="minorHAnsi" w:hAnsiTheme="minorHAnsi" w:cstheme="minorHAnsi"/>
          <w:b/>
          <w:bCs/>
        </w:rPr>
        <w:t>PIRAPORA</w:t>
      </w:r>
      <w:r w:rsidR="00EE4FC9">
        <w:rPr>
          <w:rFonts w:asciiTheme="minorHAnsi" w:hAnsiTheme="minorHAnsi" w:cstheme="minorHAnsi"/>
          <w:b/>
          <w:bCs/>
        </w:rPr>
        <w:t xml:space="preserve"> - </w:t>
      </w:r>
      <w:r w:rsidR="00EE4FC9" w:rsidRPr="00EE4FC9">
        <w:rPr>
          <w:rFonts w:asciiTheme="minorHAnsi" w:hAnsiTheme="minorHAnsi" w:cstheme="minorHAnsi"/>
          <w:b/>
          <w:bCs/>
          <w:caps/>
        </w:rPr>
        <w:t>mg</w:t>
      </w:r>
      <w:r w:rsidR="00EE4FC9">
        <w:rPr>
          <w:rFonts w:asciiTheme="minorHAnsi" w:hAnsiTheme="minorHAnsi" w:cstheme="minorHAnsi"/>
          <w:b/>
          <w:bCs/>
        </w:rPr>
        <w:t xml:space="preserve"> - </w:t>
      </w:r>
      <w:r w:rsidR="00EE4FC9" w:rsidRPr="00EE4FC9">
        <w:rPr>
          <w:rFonts w:asciiTheme="minorHAnsi" w:hAnsiTheme="minorHAnsi" w:cstheme="minorHAnsi"/>
          <w:b/>
          <w:bCs/>
        </w:rPr>
        <w:t>CONCORRÊNCIA ELETRÔNICA</w:t>
      </w:r>
      <w:r w:rsidR="00EE4FC9">
        <w:rPr>
          <w:rFonts w:asciiTheme="minorHAnsi" w:hAnsiTheme="minorHAnsi" w:cstheme="minorHAnsi"/>
          <w:b/>
          <w:bCs/>
        </w:rPr>
        <w:t xml:space="preserve"> </w:t>
      </w:r>
      <w:r w:rsidR="00EE4FC9" w:rsidRPr="00EE4FC9">
        <w:rPr>
          <w:rFonts w:asciiTheme="minorHAnsi" w:hAnsiTheme="minorHAnsi" w:cstheme="minorHAnsi"/>
          <w:b/>
          <w:bCs/>
          <w:caps/>
        </w:rPr>
        <w:t>nº</w:t>
      </w:r>
      <w:r w:rsidR="00EE4FC9">
        <w:rPr>
          <w:rFonts w:asciiTheme="minorHAnsi" w:hAnsiTheme="minorHAnsi" w:cstheme="minorHAnsi"/>
          <w:b/>
          <w:bCs/>
        </w:rPr>
        <w:t xml:space="preserve"> </w:t>
      </w:r>
      <w:r w:rsidR="00EE4FC9" w:rsidRPr="00EE4FC9">
        <w:rPr>
          <w:rFonts w:asciiTheme="minorHAnsi" w:hAnsiTheme="minorHAnsi" w:cstheme="minorHAnsi"/>
          <w:b/>
          <w:bCs/>
        </w:rPr>
        <w:t>004/2025</w:t>
      </w:r>
    </w:p>
    <w:p w14:paraId="39D099AC" w14:textId="5EE19A31" w:rsidR="00EE4FC9" w:rsidRDefault="00EE4FC9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4FC9">
        <w:rPr>
          <w:rFonts w:asciiTheme="majorHAnsi" w:hAnsiTheme="majorHAnsi" w:cstheme="majorHAnsi"/>
          <w:caps/>
        </w:rPr>
        <w:t>objeto</w:t>
      </w:r>
      <w:r w:rsidRPr="00EE4FC9">
        <w:rPr>
          <w:rFonts w:asciiTheme="majorHAnsi" w:hAnsiTheme="majorHAnsi" w:cstheme="majorHAnsi"/>
        </w:rPr>
        <w:t xml:space="preserve">: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Contratação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de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empresa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>de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 engenharia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 para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>execução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 de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pavimentação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asfáltica </w:t>
      </w:r>
      <w:r w:rsidR="00C072F0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>em</w:t>
      </w:r>
      <w:r w:rsidR="00C072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EE4FC9">
        <w:rPr>
          <w:rFonts w:asciiTheme="majorHAnsi" w:hAnsiTheme="majorHAnsi" w:cstheme="majorHAnsi"/>
          <w:caps/>
        </w:rPr>
        <w:t>cbuq</w:t>
      </w:r>
      <w:r>
        <w:rPr>
          <w:rFonts w:asciiTheme="majorHAnsi" w:hAnsiTheme="majorHAnsi" w:cstheme="majorHAnsi"/>
          <w:caps/>
        </w:rPr>
        <w:t>)</w:t>
      </w:r>
      <w:r w:rsidR="00C072F0">
        <w:rPr>
          <w:rFonts w:asciiTheme="majorHAnsi" w:hAnsiTheme="majorHAnsi" w:cstheme="majorHAnsi"/>
        </w:rPr>
        <w:t xml:space="preserve">, </w:t>
      </w:r>
      <w:r w:rsidRPr="00EE4FC9">
        <w:rPr>
          <w:rFonts w:asciiTheme="majorHAnsi" w:hAnsiTheme="majorHAnsi" w:cstheme="majorHAnsi"/>
        </w:rPr>
        <w:t xml:space="preserve">da </w:t>
      </w:r>
      <w:r w:rsidR="00C072F0">
        <w:rPr>
          <w:rFonts w:asciiTheme="majorHAnsi" w:hAnsiTheme="majorHAnsi" w:cstheme="majorHAnsi"/>
        </w:rPr>
        <w:t xml:space="preserve"> </w:t>
      </w:r>
      <w:r w:rsidR="00C072F0" w:rsidRPr="00EE4FC9">
        <w:rPr>
          <w:rFonts w:asciiTheme="majorHAnsi" w:hAnsiTheme="majorHAnsi" w:cstheme="majorHAnsi"/>
        </w:rPr>
        <w:t xml:space="preserve">Rua </w:t>
      </w:r>
      <w:r w:rsidR="00C072F0">
        <w:rPr>
          <w:rFonts w:asciiTheme="majorHAnsi" w:hAnsiTheme="majorHAnsi" w:cstheme="majorHAnsi"/>
        </w:rPr>
        <w:t xml:space="preserve"> </w:t>
      </w:r>
      <w:r w:rsidR="00C072F0" w:rsidRPr="00EE4FC9">
        <w:rPr>
          <w:rFonts w:asciiTheme="majorHAnsi" w:hAnsiTheme="majorHAnsi" w:cstheme="majorHAnsi"/>
        </w:rPr>
        <w:t>Maceió</w:t>
      </w:r>
      <w:r w:rsidR="00C072F0">
        <w:rPr>
          <w:rFonts w:asciiTheme="majorHAnsi" w:hAnsiTheme="majorHAnsi" w:cstheme="majorHAnsi"/>
        </w:rPr>
        <w:t xml:space="preserve"> </w:t>
      </w:r>
      <w:r w:rsidR="00C072F0" w:rsidRPr="00EE4FC9">
        <w:rPr>
          <w:rFonts w:asciiTheme="majorHAnsi" w:hAnsiTheme="majorHAnsi" w:cstheme="majorHAnsi"/>
        </w:rPr>
        <w:t xml:space="preserve"> </w:t>
      </w:r>
      <w:r w:rsidRPr="00EE4FC9">
        <w:rPr>
          <w:rFonts w:asciiTheme="majorHAnsi" w:hAnsiTheme="majorHAnsi" w:cstheme="majorHAnsi"/>
        </w:rPr>
        <w:t xml:space="preserve">na </w:t>
      </w:r>
      <w:r w:rsidR="00C072F0" w:rsidRPr="00EE4FC9">
        <w:rPr>
          <w:rFonts w:asciiTheme="majorHAnsi" w:hAnsiTheme="majorHAnsi" w:cstheme="majorHAnsi"/>
        </w:rPr>
        <w:t xml:space="preserve">Sede </w:t>
      </w:r>
      <w:r w:rsidRPr="00EE4FC9">
        <w:rPr>
          <w:rFonts w:asciiTheme="majorHAnsi" w:hAnsiTheme="majorHAnsi" w:cstheme="majorHAnsi"/>
        </w:rPr>
        <w:t xml:space="preserve">do </w:t>
      </w:r>
      <w:r w:rsidR="00C072F0" w:rsidRPr="00EE4FC9">
        <w:rPr>
          <w:rFonts w:asciiTheme="majorHAnsi" w:hAnsiTheme="majorHAnsi" w:cstheme="majorHAnsi"/>
        </w:rPr>
        <w:t xml:space="preserve">Município </w:t>
      </w:r>
      <w:r w:rsidRPr="00EE4FC9">
        <w:rPr>
          <w:rFonts w:asciiTheme="majorHAnsi" w:hAnsiTheme="majorHAnsi" w:cstheme="majorHAnsi"/>
        </w:rPr>
        <w:t xml:space="preserve">de </w:t>
      </w:r>
      <w:r w:rsidR="00C072F0" w:rsidRPr="00EE4FC9">
        <w:rPr>
          <w:rFonts w:asciiTheme="majorHAnsi" w:hAnsiTheme="majorHAnsi" w:cstheme="majorHAnsi"/>
        </w:rPr>
        <w:t>Pirapora</w:t>
      </w:r>
      <w:r w:rsidR="00C072F0">
        <w:rPr>
          <w:rFonts w:asciiTheme="majorHAnsi" w:hAnsiTheme="majorHAnsi" w:cstheme="majorHAnsi"/>
        </w:rPr>
        <w:t xml:space="preserve"> /</w:t>
      </w:r>
      <w:r w:rsidRPr="00C072F0">
        <w:rPr>
          <w:rFonts w:asciiTheme="majorHAnsi" w:hAnsiTheme="majorHAnsi" w:cstheme="majorHAnsi"/>
          <w:caps/>
        </w:rPr>
        <w:t>mg</w:t>
      </w:r>
      <w:r w:rsidR="00C072F0">
        <w:rPr>
          <w:rFonts w:asciiTheme="majorHAnsi" w:hAnsiTheme="majorHAnsi" w:cstheme="majorHAnsi"/>
          <w:caps/>
        </w:rPr>
        <w:t xml:space="preserve">. </w:t>
      </w:r>
      <w:r w:rsidR="00C072F0">
        <w:rPr>
          <w:rFonts w:asciiTheme="majorHAnsi" w:hAnsiTheme="majorHAnsi" w:cstheme="majorHAnsi"/>
        </w:rPr>
        <w:t xml:space="preserve">Valor estimado da contratação em: </w:t>
      </w:r>
      <w:r w:rsidR="00C072F0" w:rsidRPr="00C072F0">
        <w:rPr>
          <w:rFonts w:asciiTheme="minorHAnsi" w:hAnsiTheme="minorHAnsi" w:cstheme="minorHAnsi"/>
          <w:b/>
          <w:bCs/>
        </w:rPr>
        <w:t>R$ 312.232,96</w:t>
      </w:r>
      <w:r w:rsidR="00C072F0" w:rsidRPr="00C072F0">
        <w:rPr>
          <w:rFonts w:asciiTheme="majorHAnsi" w:hAnsiTheme="majorHAnsi" w:cstheme="majorHAnsi"/>
        </w:rPr>
        <w:t>.</w:t>
      </w:r>
      <w:r w:rsidR="00C072F0" w:rsidRPr="00C072F0">
        <w:t xml:space="preserve"> </w:t>
      </w:r>
      <w:r w:rsidR="00C072F0" w:rsidRPr="00C072F0">
        <w:rPr>
          <w:rFonts w:asciiTheme="majorHAnsi" w:hAnsiTheme="majorHAnsi" w:cstheme="majorHAnsi"/>
        </w:rPr>
        <w:t>Data da sessão pública</w:t>
      </w:r>
      <w:r w:rsidR="00C072F0">
        <w:rPr>
          <w:rFonts w:asciiTheme="majorHAnsi" w:hAnsiTheme="majorHAnsi" w:cstheme="majorHAnsi"/>
        </w:rPr>
        <w:t xml:space="preserve"> dia: 10/11/2025, às 08h</w:t>
      </w:r>
      <w:r w:rsidR="00C072F0" w:rsidRPr="00C072F0">
        <w:rPr>
          <w:rFonts w:asciiTheme="majorHAnsi" w:hAnsiTheme="majorHAnsi" w:cstheme="majorHAnsi"/>
        </w:rPr>
        <w:t>00</w:t>
      </w:r>
      <w:r w:rsidR="00C072F0">
        <w:rPr>
          <w:rFonts w:asciiTheme="majorHAnsi" w:hAnsiTheme="majorHAnsi" w:cstheme="majorHAnsi"/>
        </w:rPr>
        <w:t>min. Obtenção do edital através do l</w:t>
      </w:r>
      <w:r w:rsidR="00C072F0" w:rsidRPr="00C072F0">
        <w:rPr>
          <w:rFonts w:asciiTheme="majorHAnsi" w:hAnsiTheme="majorHAnsi" w:cstheme="majorHAnsi"/>
        </w:rPr>
        <w:t xml:space="preserve">ink </w:t>
      </w:r>
      <w:hyperlink r:id="rId48" w:history="1">
        <w:r w:rsidR="00C072F0" w:rsidRPr="00CB6523">
          <w:rPr>
            <w:rStyle w:val="Hyperlink"/>
            <w:rFonts w:asciiTheme="majorHAnsi" w:hAnsiTheme="majorHAnsi" w:cstheme="majorHAnsi"/>
          </w:rPr>
          <w:t>https://www.pirapora.mg.gov.br/licitacoes/</w:t>
        </w:r>
      </w:hyperlink>
      <w:r w:rsidR="00C072F0" w:rsidRPr="00C072F0">
        <w:rPr>
          <w:rFonts w:asciiTheme="majorHAnsi" w:hAnsiTheme="majorHAnsi" w:cstheme="majorHAnsi"/>
        </w:rPr>
        <w:t>,</w:t>
      </w:r>
      <w:r w:rsidR="00C072F0">
        <w:rPr>
          <w:rFonts w:asciiTheme="majorHAnsi" w:hAnsiTheme="majorHAnsi" w:cstheme="majorHAnsi"/>
        </w:rPr>
        <w:t xml:space="preserve"> </w:t>
      </w:r>
      <w:r w:rsidR="00C072F0" w:rsidRPr="00C072F0">
        <w:rPr>
          <w:rFonts w:asciiTheme="majorHAnsi" w:hAnsiTheme="majorHAnsi" w:cstheme="majorHAnsi"/>
        </w:rPr>
        <w:t>no</w:t>
      </w:r>
      <w:r w:rsidR="00C072F0">
        <w:rPr>
          <w:rFonts w:asciiTheme="majorHAnsi" w:hAnsiTheme="majorHAnsi" w:cstheme="majorHAnsi"/>
        </w:rPr>
        <w:t xml:space="preserve"> </w:t>
      </w:r>
      <w:r w:rsidR="00C072F0" w:rsidRPr="00C072F0">
        <w:rPr>
          <w:rFonts w:asciiTheme="majorHAnsi" w:hAnsiTheme="majorHAnsi" w:cstheme="majorHAnsi"/>
        </w:rPr>
        <w:t>Portal</w:t>
      </w:r>
      <w:r w:rsidR="00C072F0">
        <w:rPr>
          <w:rFonts w:asciiTheme="majorHAnsi" w:hAnsiTheme="majorHAnsi" w:cstheme="majorHAnsi"/>
        </w:rPr>
        <w:t xml:space="preserve"> </w:t>
      </w:r>
      <w:r w:rsidR="00C072F0" w:rsidRPr="00C072F0">
        <w:rPr>
          <w:rFonts w:asciiTheme="majorHAnsi" w:hAnsiTheme="majorHAnsi" w:cstheme="majorHAnsi"/>
        </w:rPr>
        <w:t>de Compras</w:t>
      </w:r>
      <w:r w:rsidR="00C072F0">
        <w:rPr>
          <w:rFonts w:asciiTheme="majorHAnsi" w:hAnsiTheme="majorHAnsi" w:cstheme="majorHAnsi"/>
        </w:rPr>
        <w:t xml:space="preserve"> </w:t>
      </w:r>
      <w:r w:rsidR="00C072F0" w:rsidRPr="00C072F0">
        <w:rPr>
          <w:rFonts w:asciiTheme="majorHAnsi" w:hAnsiTheme="majorHAnsi" w:cstheme="majorHAnsi"/>
        </w:rPr>
        <w:t>do Governo Federal - endereço eletrônico:</w:t>
      </w:r>
      <w:r w:rsidR="00C072F0">
        <w:rPr>
          <w:rFonts w:asciiTheme="majorHAnsi" w:hAnsiTheme="majorHAnsi" w:cstheme="majorHAnsi"/>
        </w:rPr>
        <w:t xml:space="preserve"> </w:t>
      </w:r>
      <w:hyperlink r:id="rId49" w:history="1">
        <w:r w:rsidR="00C072F0" w:rsidRPr="00CB6523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C072F0">
        <w:rPr>
          <w:rFonts w:asciiTheme="majorHAnsi" w:hAnsiTheme="majorHAnsi" w:cstheme="majorHAnsi"/>
        </w:rPr>
        <w:t xml:space="preserve">. </w:t>
      </w:r>
    </w:p>
    <w:p w14:paraId="70D98F42" w14:textId="77777777" w:rsidR="007746CB" w:rsidRDefault="007746CB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35A807" w14:textId="143659DE" w:rsidR="007746CB" w:rsidRDefault="007746CB" w:rsidP="007746C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Pr="007746CB">
        <w:rPr>
          <w:rFonts w:asciiTheme="minorHAnsi" w:hAnsiTheme="minorHAnsi" w:cstheme="minorHAnsi"/>
          <w:b/>
          <w:caps/>
        </w:rPr>
        <w:t>Ponte Nova</w:t>
      </w:r>
      <w:r w:rsidR="00F460B4">
        <w:rPr>
          <w:rFonts w:asciiTheme="minorHAnsi" w:hAnsiTheme="minorHAnsi" w:cstheme="minorHAnsi"/>
          <w:b/>
          <w:caps/>
        </w:rPr>
        <w:t xml:space="preserve"> -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7746CB">
        <w:rPr>
          <w:rFonts w:asciiTheme="minorHAnsi" w:hAnsiTheme="minorHAnsi" w:cstheme="minorHAnsi"/>
          <w:b/>
          <w:caps/>
        </w:rPr>
        <w:t>Concorrência Eletrônica Nº 004/2025</w:t>
      </w:r>
    </w:p>
    <w:p w14:paraId="6559BED3" w14:textId="4D25DB1E" w:rsidR="007746CB" w:rsidRDefault="007746CB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746CB">
        <w:rPr>
          <w:rFonts w:asciiTheme="majorHAnsi" w:hAnsiTheme="majorHAnsi" w:cstheme="majorHAnsi"/>
        </w:rPr>
        <w:t>Contratação de empresa para execução de capeamento asfáltico na via de acesso ao complexo penitenciário de Ponte Nova</w:t>
      </w:r>
      <w:r>
        <w:rPr>
          <w:rFonts w:asciiTheme="majorHAnsi" w:hAnsiTheme="majorHAnsi" w:cstheme="majorHAnsi"/>
        </w:rPr>
        <w:t xml:space="preserve"> </w:t>
      </w:r>
      <w:r w:rsidRPr="007746CB">
        <w:rPr>
          <w:rFonts w:asciiTheme="majorHAnsi" w:hAnsiTheme="majorHAnsi" w:cstheme="majorHAnsi"/>
        </w:rPr>
        <w:t>/MG. A data de realização da concorrência está prevista para o dia</w:t>
      </w:r>
      <w:r>
        <w:rPr>
          <w:rFonts w:asciiTheme="majorHAnsi" w:hAnsiTheme="majorHAnsi" w:cstheme="majorHAnsi"/>
        </w:rPr>
        <w:t xml:space="preserve">: </w:t>
      </w:r>
      <w:r w:rsidRPr="007746CB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8</w:t>
      </w:r>
      <w:r w:rsidRPr="007746CB">
        <w:rPr>
          <w:rFonts w:asciiTheme="majorHAnsi" w:hAnsiTheme="majorHAnsi" w:cstheme="majorHAnsi"/>
        </w:rPr>
        <w:t>/12/2025</w:t>
      </w:r>
      <w:r>
        <w:rPr>
          <w:rFonts w:asciiTheme="majorHAnsi" w:hAnsiTheme="majorHAnsi" w:cstheme="majorHAnsi"/>
        </w:rPr>
        <w:t xml:space="preserve">, </w:t>
      </w:r>
      <w:r w:rsidRPr="007746CB">
        <w:rPr>
          <w:rFonts w:asciiTheme="majorHAnsi" w:hAnsiTheme="majorHAnsi" w:cstheme="majorHAnsi"/>
        </w:rPr>
        <w:t>às 13h00min</w:t>
      </w:r>
      <w:r>
        <w:rPr>
          <w:rFonts w:asciiTheme="majorHAnsi" w:hAnsiTheme="majorHAnsi" w:cstheme="majorHAnsi"/>
        </w:rPr>
        <w:t>.</w:t>
      </w:r>
      <w:r w:rsidRPr="007746CB">
        <w:rPr>
          <w:rFonts w:asciiTheme="majorHAnsi" w:hAnsiTheme="majorHAnsi" w:cstheme="majorHAnsi"/>
        </w:rPr>
        <w:t xml:space="preserve"> Editais</w:t>
      </w:r>
      <w:r w:rsidR="00E104C0">
        <w:rPr>
          <w:rFonts w:asciiTheme="majorHAnsi" w:hAnsiTheme="majorHAnsi" w:cstheme="majorHAnsi"/>
        </w:rPr>
        <w:t xml:space="preserve"> pelo telefone: [31] 3819- 5454 </w:t>
      </w:r>
      <w:r>
        <w:rPr>
          <w:rFonts w:asciiTheme="majorHAnsi" w:hAnsiTheme="majorHAnsi" w:cstheme="majorHAnsi"/>
        </w:rPr>
        <w:t xml:space="preserve">e </w:t>
      </w:r>
      <w:r w:rsidRPr="007746CB">
        <w:rPr>
          <w:rFonts w:asciiTheme="majorHAnsi" w:hAnsiTheme="majorHAnsi" w:cstheme="majorHAnsi"/>
        </w:rPr>
        <w:t>no endereço</w:t>
      </w:r>
      <w:r>
        <w:rPr>
          <w:rFonts w:asciiTheme="majorHAnsi" w:hAnsiTheme="majorHAnsi" w:cstheme="majorHAnsi"/>
        </w:rPr>
        <w:t xml:space="preserve"> eletrônico: </w:t>
      </w:r>
      <w:hyperlink r:id="rId50" w:history="1">
        <w:proofErr w:type="gramStart"/>
        <w:r w:rsidRPr="00CB6523">
          <w:rPr>
            <w:rStyle w:val="Hyperlink"/>
            <w:rFonts w:asciiTheme="majorHAnsi" w:hAnsiTheme="majorHAnsi" w:cstheme="majorHAnsi"/>
          </w:rPr>
          <w:t>www.pontenova.mg.gov.br</w:t>
        </w:r>
      </w:hyperlink>
      <w:r>
        <w:rPr>
          <w:rFonts w:asciiTheme="majorHAnsi" w:hAnsiTheme="majorHAnsi" w:cstheme="majorHAnsi"/>
        </w:rPr>
        <w:t xml:space="preserve"> </w:t>
      </w:r>
      <w:r w:rsidRPr="007746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ou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51" w:history="1">
        <w:r w:rsidRPr="00CB652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7746C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EFA9B90" w14:textId="77777777" w:rsidR="007746CB" w:rsidRDefault="007746CB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405B69" w14:textId="3043ABF6" w:rsidR="00F460B4" w:rsidRDefault="00F460B4" w:rsidP="00F460B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F460B4">
        <w:rPr>
          <w:rFonts w:asciiTheme="minorHAnsi" w:hAnsiTheme="minorHAnsi" w:cstheme="minorHAnsi"/>
          <w:b/>
          <w:caps/>
        </w:rPr>
        <w:t>resplendor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F460B4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004/2025</w:t>
      </w:r>
    </w:p>
    <w:p w14:paraId="2F2EC745" w14:textId="2B44EF9F" w:rsidR="007746CB" w:rsidRDefault="00E104C0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460B4" w:rsidRPr="00F460B4">
        <w:rPr>
          <w:rFonts w:asciiTheme="majorHAnsi" w:hAnsiTheme="majorHAnsi" w:cstheme="majorHAnsi"/>
        </w:rPr>
        <w:t>Contratação de empresa para execução de obra para restabelecimento da drenagem com a construção de bueiro simples celular de concreto 250x250 cm, no Córrego Bananal, Município de Resplendor/MG</w:t>
      </w:r>
      <w:r w:rsidR="00F460B4">
        <w:rPr>
          <w:rFonts w:asciiTheme="majorHAnsi" w:hAnsiTheme="majorHAnsi" w:cstheme="majorHAnsi"/>
        </w:rPr>
        <w:t>.</w:t>
      </w:r>
      <w:r w:rsidR="00F460B4" w:rsidRPr="00F460B4">
        <w:t xml:space="preserve"> </w:t>
      </w:r>
      <w:r w:rsidR="00F460B4" w:rsidRPr="00F460B4">
        <w:rPr>
          <w:rFonts w:asciiTheme="majorHAnsi" w:hAnsiTheme="majorHAnsi" w:cstheme="majorHAnsi"/>
        </w:rPr>
        <w:t xml:space="preserve">O recebimento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>das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propostas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será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a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>partir de 23/10/2</w:t>
      </w:r>
      <w:r w:rsidR="00F460B4">
        <w:rPr>
          <w:rFonts w:asciiTheme="majorHAnsi" w:hAnsiTheme="majorHAnsi" w:cstheme="majorHAnsi"/>
        </w:rPr>
        <w:t>025. A sessão pública será às 09h</w:t>
      </w:r>
      <w:r w:rsidR="00F460B4" w:rsidRPr="00F460B4">
        <w:rPr>
          <w:rFonts w:asciiTheme="majorHAnsi" w:hAnsiTheme="majorHAnsi" w:cstheme="majorHAnsi"/>
        </w:rPr>
        <w:t>00</w:t>
      </w:r>
      <w:proofErr w:type="gramStart"/>
      <w:r w:rsidR="00F460B4">
        <w:rPr>
          <w:rFonts w:asciiTheme="majorHAnsi" w:hAnsiTheme="majorHAnsi" w:cstheme="majorHAnsi"/>
        </w:rPr>
        <w:t xml:space="preserve">min  </w:t>
      </w:r>
      <w:r w:rsidR="00F460B4" w:rsidRPr="00F460B4">
        <w:rPr>
          <w:rFonts w:asciiTheme="majorHAnsi" w:hAnsiTheme="majorHAnsi" w:cstheme="majorHAnsi"/>
        </w:rPr>
        <w:t>do</w:t>
      </w:r>
      <w:proofErr w:type="gramEnd"/>
      <w:r w:rsidR="00F460B4" w:rsidRPr="00F460B4">
        <w:rPr>
          <w:rFonts w:asciiTheme="majorHAnsi" w:hAnsiTheme="majorHAnsi" w:cstheme="majorHAnsi"/>
        </w:rPr>
        <w:t xml:space="preserve">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>dia 13/11/2025,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 pela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>plataforma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 de 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licitações – </w:t>
      </w:r>
      <w:hyperlink r:id="rId52" w:history="1">
        <w:r w:rsidR="00F460B4" w:rsidRPr="00CB65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F460B4" w:rsidRPr="00F460B4">
        <w:rPr>
          <w:rFonts w:asciiTheme="majorHAnsi" w:hAnsiTheme="majorHAnsi" w:cstheme="majorHAnsi"/>
        </w:rPr>
        <w:t>.</w:t>
      </w:r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O edital e seus anexos poderão ser obtidos através da internet pelos endereços eletrônicos: </w:t>
      </w:r>
      <w:hyperlink r:id="rId53" w:history="1">
        <w:r w:rsidR="00F460B4" w:rsidRPr="00CB65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F460B4">
        <w:rPr>
          <w:rFonts w:asciiTheme="majorHAnsi" w:hAnsiTheme="majorHAnsi" w:cstheme="majorHAnsi"/>
        </w:rPr>
        <w:t xml:space="preserve"> </w:t>
      </w:r>
      <w:r w:rsidR="00F460B4" w:rsidRPr="00F460B4">
        <w:rPr>
          <w:rFonts w:asciiTheme="majorHAnsi" w:hAnsiTheme="majorHAnsi" w:cstheme="majorHAnsi"/>
        </w:rPr>
        <w:t xml:space="preserve">e </w:t>
      </w:r>
      <w:hyperlink r:id="rId54" w:history="1">
        <w:r w:rsidR="00F460B4" w:rsidRPr="00CB6523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="00F460B4">
        <w:rPr>
          <w:rFonts w:asciiTheme="majorHAnsi" w:hAnsiTheme="majorHAnsi" w:cstheme="majorHAnsi"/>
        </w:rPr>
        <w:t xml:space="preserve">. </w:t>
      </w:r>
    </w:p>
    <w:p w14:paraId="552436DA" w14:textId="77777777" w:rsidR="00EF5D77" w:rsidRDefault="00EF5D77" w:rsidP="00C072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BDEE22" w14:textId="77777777" w:rsidR="00EF5D77" w:rsidRPr="004116A2" w:rsidRDefault="00EF5D77" w:rsidP="00EF5D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116A2">
        <w:rPr>
          <w:rFonts w:asciiTheme="minorHAnsi" w:hAnsiTheme="minorHAnsi" w:cstheme="minorHAnsi"/>
          <w:b/>
        </w:rPr>
        <w:t>PREFEITURA MUNICIPAL DE SANTO ANTÔNIO DO RIO ABAIXO</w:t>
      </w:r>
      <w:r>
        <w:rPr>
          <w:rFonts w:asciiTheme="minorHAnsi" w:hAnsiTheme="minorHAnsi" w:cstheme="minorHAnsi"/>
          <w:b/>
        </w:rPr>
        <w:t xml:space="preserve"> - </w:t>
      </w:r>
      <w:r w:rsidRPr="0050664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506644">
        <w:rPr>
          <w:rFonts w:asciiTheme="minorHAnsi" w:hAnsiTheme="minorHAnsi" w:cstheme="minorHAnsi"/>
          <w:b/>
          <w:caps/>
        </w:rPr>
        <w:t xml:space="preserve">CONCORRÊNCIA Nº </w:t>
      </w:r>
      <w:r>
        <w:rPr>
          <w:rFonts w:asciiTheme="minorHAnsi" w:hAnsiTheme="minorHAnsi" w:cstheme="minorHAnsi"/>
          <w:b/>
          <w:caps/>
        </w:rPr>
        <w:t>001</w:t>
      </w:r>
      <w:r w:rsidRPr="00506644">
        <w:rPr>
          <w:rFonts w:asciiTheme="minorHAnsi" w:hAnsiTheme="minorHAnsi" w:cstheme="minorHAnsi"/>
          <w:b/>
          <w:caps/>
        </w:rPr>
        <w:t>/2025</w:t>
      </w:r>
    </w:p>
    <w:p w14:paraId="69655A67" w14:textId="77777777" w:rsidR="00EF5D77" w:rsidRPr="00506644" w:rsidRDefault="00EF5D77" w:rsidP="00EF5D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06644">
        <w:rPr>
          <w:rFonts w:asciiTheme="majorHAnsi" w:hAnsiTheme="majorHAnsi" w:cstheme="majorHAnsi"/>
        </w:rPr>
        <w:t>Contratação de empresa de engenharia para execução de pavimentação em bloco intertravado 16 faces- espessura 8cm, em 4 Ruas do Município Sendo: José Augusto Rodrigues, Manoel Oliveira Santos, Mestra Josefina Augusta dos Santos e Pedro de Oliveira Sant</w:t>
      </w:r>
      <w:r>
        <w:rPr>
          <w:rFonts w:asciiTheme="majorHAnsi" w:hAnsiTheme="majorHAnsi" w:cstheme="majorHAnsi"/>
        </w:rPr>
        <w:t xml:space="preserve">os. Valor total estimado em: </w:t>
      </w:r>
      <w:r w:rsidRPr="00506644">
        <w:rPr>
          <w:rFonts w:asciiTheme="minorHAnsi" w:hAnsiTheme="minorHAnsi" w:cstheme="minorHAnsi"/>
          <w:b/>
        </w:rPr>
        <w:t>R$ 1.004.580,64</w:t>
      </w:r>
      <w:r>
        <w:rPr>
          <w:rFonts w:asciiTheme="majorHAnsi" w:hAnsiTheme="majorHAnsi" w:cstheme="majorHAnsi"/>
        </w:rPr>
        <w:t xml:space="preserve">. Data de </w:t>
      </w:r>
      <w:r w:rsidRPr="00506644">
        <w:rPr>
          <w:rFonts w:asciiTheme="majorHAnsi" w:hAnsiTheme="majorHAnsi" w:cstheme="majorHAnsi"/>
        </w:rPr>
        <w:t>rece</w:t>
      </w:r>
      <w:r>
        <w:rPr>
          <w:rFonts w:asciiTheme="majorHAnsi" w:hAnsiTheme="majorHAnsi" w:cstheme="majorHAnsi"/>
        </w:rPr>
        <w:t>bimento de propostas até às 12h</w:t>
      </w:r>
      <w:r w:rsidRPr="00506644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>min</w:t>
      </w:r>
      <w:r w:rsidRPr="0050664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 dia </w:t>
      </w:r>
      <w:r w:rsidRPr="00506644">
        <w:rPr>
          <w:rFonts w:asciiTheme="majorHAnsi" w:hAnsiTheme="majorHAnsi" w:cstheme="majorHAnsi"/>
        </w:rPr>
        <w:t xml:space="preserve">10/11/2025. Data de abertura </w:t>
      </w:r>
      <w:r>
        <w:rPr>
          <w:rFonts w:asciiTheme="majorHAnsi" w:hAnsiTheme="majorHAnsi" w:cstheme="majorHAnsi"/>
        </w:rPr>
        <w:t>de propostas: 10/11/2025, às 12h3</w:t>
      </w:r>
      <w:r w:rsidRPr="00506644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min.</w:t>
      </w:r>
      <w:r w:rsidRPr="00506644">
        <w:t xml:space="preserve"> </w:t>
      </w:r>
      <w:r w:rsidRPr="00506644">
        <w:rPr>
          <w:rFonts w:asciiTheme="majorHAnsi" w:hAnsiTheme="majorHAnsi" w:cstheme="majorHAnsi"/>
        </w:rPr>
        <w:t>Local da sessão pública: Plataforma de Licitações Licitar Digital –</w:t>
      </w:r>
      <w:r>
        <w:rPr>
          <w:rFonts w:asciiTheme="majorHAnsi" w:hAnsiTheme="majorHAnsi" w:cstheme="majorHAnsi"/>
        </w:rPr>
        <w:t xml:space="preserve"> </w:t>
      </w:r>
      <w:hyperlink r:id="rId55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Dúvidas através dos </w:t>
      </w:r>
      <w:r w:rsidRPr="00506644">
        <w:rPr>
          <w:rFonts w:asciiTheme="majorHAnsi" w:hAnsiTheme="majorHAnsi" w:cstheme="majorHAnsi"/>
        </w:rPr>
        <w:t>telefones: (31) 3867-1122 ou (31) 3867-1254</w:t>
      </w:r>
      <w:r>
        <w:rPr>
          <w:rFonts w:asciiTheme="majorHAnsi" w:hAnsiTheme="majorHAnsi" w:cstheme="majorHAnsi"/>
        </w:rPr>
        <w:t>.</w:t>
      </w:r>
    </w:p>
    <w:p w14:paraId="4ADD6A18" w14:textId="77777777" w:rsidR="00F460B4" w:rsidRDefault="00F460B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4A0944" w14:textId="50554D65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116A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F5D77">
        <w:rPr>
          <w:rFonts w:asciiTheme="minorHAnsi" w:hAnsiTheme="minorHAnsi" w:cstheme="minorHAnsi"/>
          <w:b/>
          <w:caps/>
        </w:rPr>
        <w:t xml:space="preserve">São Bento Abade </w:t>
      </w:r>
      <w:r>
        <w:rPr>
          <w:rFonts w:asciiTheme="minorHAnsi" w:hAnsiTheme="minorHAnsi" w:cstheme="minorHAnsi"/>
          <w:b/>
          <w:caps/>
        </w:rPr>
        <w:t>-</w:t>
      </w:r>
      <w:r w:rsidRPr="00EF5D77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EF5D77">
        <w:rPr>
          <w:rFonts w:asciiTheme="minorHAnsi" w:hAnsiTheme="minorHAnsi" w:cstheme="minorHAnsi"/>
          <w:b/>
          <w:caps/>
        </w:rPr>
        <w:t>CONCORRÊNCIA ELETRÔNICA Nº 007/2025</w:t>
      </w:r>
    </w:p>
    <w:p w14:paraId="63526C76" w14:textId="6730367C" w:rsidR="00EF5D77" w:rsidRP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F5D77">
        <w:rPr>
          <w:rFonts w:asciiTheme="majorHAnsi" w:hAnsiTheme="majorHAnsi" w:cstheme="majorHAnsi"/>
        </w:rPr>
        <w:t>OBJETO: Contratação de empresa de engenharia para obra de construção da Praça do Bairro Serrinha no Município de São Bento Abade – MG</w:t>
      </w:r>
      <w:r>
        <w:rPr>
          <w:rFonts w:asciiTheme="majorHAnsi" w:hAnsiTheme="majorHAnsi" w:cstheme="majorHAnsi"/>
        </w:rPr>
        <w:t xml:space="preserve">. Data e horário da licitação às 10h00min do dia: 07/11/2025. </w:t>
      </w:r>
      <w:r w:rsidRPr="00EF5D77">
        <w:rPr>
          <w:rFonts w:asciiTheme="majorHAnsi" w:hAnsiTheme="majorHAnsi" w:cstheme="majorHAnsi"/>
        </w:rPr>
        <w:t xml:space="preserve">Edital e seus anexos poderão ser obtidos através do </w:t>
      </w:r>
      <w:hyperlink r:id="rId56" w:history="1">
        <w:r w:rsidRPr="00CB6523">
          <w:rPr>
            <w:rStyle w:val="Hyperlink"/>
            <w:rFonts w:asciiTheme="majorHAnsi" w:hAnsiTheme="majorHAnsi" w:cstheme="majorHAnsi"/>
          </w:rPr>
          <w:t>e-maillicitação@saobentoabade.mg.gov.br</w:t>
        </w:r>
      </w:hyperlink>
      <w:r>
        <w:rPr>
          <w:rFonts w:asciiTheme="majorHAnsi" w:hAnsiTheme="majorHAnsi" w:cstheme="majorHAnsi"/>
        </w:rPr>
        <w:t xml:space="preserve"> </w:t>
      </w:r>
      <w:r w:rsidRPr="00EF5D77">
        <w:rPr>
          <w:rFonts w:asciiTheme="majorHAnsi" w:hAnsiTheme="majorHAnsi" w:cstheme="majorHAnsi"/>
        </w:rPr>
        <w:t>e através do site</w:t>
      </w:r>
      <w:r>
        <w:rPr>
          <w:rFonts w:asciiTheme="majorHAnsi" w:hAnsiTheme="majorHAnsi" w:cstheme="majorHAnsi"/>
        </w:rPr>
        <w:t xml:space="preserve">: </w:t>
      </w:r>
      <w:hyperlink r:id="rId57" w:history="1">
        <w:r w:rsidRPr="00CB6523">
          <w:rPr>
            <w:rStyle w:val="Hyperlink"/>
            <w:rFonts w:asciiTheme="majorHAnsi" w:hAnsiTheme="majorHAnsi" w:cstheme="majorHAnsi"/>
          </w:rPr>
          <w:t>http://www.saobentoabade.mg.gov.br</w:t>
        </w:r>
      </w:hyperlink>
      <w:r w:rsidRPr="00EF5D7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F5D77">
        <w:rPr>
          <w:rFonts w:asciiTheme="majorHAnsi" w:hAnsiTheme="majorHAnsi" w:cstheme="majorHAnsi"/>
        </w:rPr>
        <w:t>a partir desta data. Mais informações pelo telefone (035) 3236-1213</w:t>
      </w:r>
      <w:r>
        <w:rPr>
          <w:rFonts w:asciiTheme="majorHAnsi" w:hAnsiTheme="majorHAnsi" w:cstheme="majorHAnsi"/>
        </w:rPr>
        <w:t>.</w:t>
      </w:r>
    </w:p>
    <w:p w14:paraId="6C17E752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1229AD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D5B97A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3938E4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4845D0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AB253D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C0657C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4D15D5" w14:textId="77777777" w:rsidR="00EF5D77" w:rsidRDefault="00EF5D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A30A0D" w14:textId="2FE60D21" w:rsidR="00893AC1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767A38" w:rsidRPr="00767A38">
        <w:rPr>
          <w:rFonts w:asciiTheme="minorHAnsi" w:hAnsiTheme="minorHAnsi" w:cstheme="minorHAnsi"/>
          <w:b/>
        </w:rPr>
        <w:t>SÃO GERALDO DO BAIXIO</w:t>
      </w:r>
      <w:r w:rsidR="00767A38">
        <w:rPr>
          <w:rFonts w:asciiTheme="minorHAnsi" w:hAnsiTheme="minorHAnsi" w:cstheme="minorHAnsi"/>
          <w:b/>
        </w:rPr>
        <w:t xml:space="preserve"> - </w:t>
      </w:r>
      <w:r w:rsidR="00767A38" w:rsidRPr="00767A38">
        <w:rPr>
          <w:rFonts w:asciiTheme="minorHAnsi" w:hAnsiTheme="minorHAnsi" w:cstheme="minorHAnsi"/>
          <w:b/>
          <w:caps/>
        </w:rPr>
        <w:t>mg</w:t>
      </w:r>
      <w:r w:rsidR="00767A38">
        <w:rPr>
          <w:rFonts w:asciiTheme="minorHAnsi" w:hAnsiTheme="minorHAnsi" w:cstheme="minorHAnsi"/>
          <w:b/>
        </w:rPr>
        <w:t xml:space="preserve"> - </w:t>
      </w:r>
      <w:r w:rsidR="00767A38" w:rsidRPr="00767A38">
        <w:rPr>
          <w:rFonts w:asciiTheme="minorHAnsi" w:hAnsiTheme="minorHAnsi" w:cstheme="minorHAnsi"/>
          <w:b/>
        </w:rPr>
        <w:t>CONCORRÊNCIA</w:t>
      </w:r>
      <w:r w:rsidR="00767A38">
        <w:rPr>
          <w:rFonts w:asciiTheme="minorHAnsi" w:hAnsiTheme="minorHAnsi" w:cstheme="minorHAnsi"/>
          <w:b/>
        </w:rPr>
        <w:t xml:space="preserve"> </w:t>
      </w:r>
      <w:r w:rsidR="00767A38" w:rsidRPr="00767A38">
        <w:rPr>
          <w:rFonts w:asciiTheme="minorHAnsi" w:hAnsiTheme="minorHAnsi" w:cstheme="minorHAnsi"/>
          <w:b/>
          <w:caps/>
        </w:rPr>
        <w:t>presencial</w:t>
      </w:r>
      <w:r w:rsidR="00767A38" w:rsidRPr="00767A38">
        <w:rPr>
          <w:rFonts w:asciiTheme="minorHAnsi" w:hAnsiTheme="minorHAnsi" w:cstheme="minorHAnsi"/>
          <w:b/>
        </w:rPr>
        <w:t xml:space="preserve"> Nº 0</w:t>
      </w:r>
      <w:r w:rsidR="00767A38">
        <w:rPr>
          <w:rFonts w:asciiTheme="minorHAnsi" w:hAnsiTheme="minorHAnsi" w:cstheme="minorHAnsi"/>
          <w:b/>
        </w:rPr>
        <w:t>0</w:t>
      </w:r>
      <w:r w:rsidR="00767A38" w:rsidRPr="00767A38">
        <w:rPr>
          <w:rFonts w:asciiTheme="minorHAnsi" w:hAnsiTheme="minorHAnsi" w:cstheme="minorHAnsi"/>
          <w:b/>
        </w:rPr>
        <w:t>7/2025</w:t>
      </w:r>
    </w:p>
    <w:p w14:paraId="46955036" w14:textId="7BDACBE7" w:rsidR="00767A38" w:rsidRPr="00767A38" w:rsidRDefault="00767A38" w:rsidP="00767A3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7A38">
        <w:rPr>
          <w:rFonts w:asciiTheme="majorHAnsi" w:hAnsiTheme="majorHAnsi" w:cstheme="majorHAnsi"/>
        </w:rPr>
        <w:t>Contratação de empresa de engenharia para realizar obra construção de um canal de drenagem em concreto armado e Calçada Cidadã na Avenida Messias Gonçalves, localizada na Sede do Município de São Geraldo do Baixio</w:t>
      </w:r>
      <w:r>
        <w:rPr>
          <w:rFonts w:asciiTheme="majorHAnsi" w:hAnsiTheme="majorHAnsi" w:cstheme="majorHAnsi"/>
        </w:rPr>
        <w:t xml:space="preserve"> </w:t>
      </w:r>
      <w:r w:rsidRPr="00767A38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A data de </w:t>
      </w:r>
      <w:r w:rsidRPr="00767A38">
        <w:rPr>
          <w:rFonts w:asciiTheme="majorHAnsi" w:hAnsiTheme="majorHAnsi" w:cstheme="majorHAnsi"/>
        </w:rPr>
        <w:t>apresentação para credenciamento dos licitante</w:t>
      </w:r>
      <w:r>
        <w:rPr>
          <w:rFonts w:asciiTheme="majorHAnsi" w:hAnsiTheme="majorHAnsi" w:cstheme="majorHAnsi"/>
        </w:rPr>
        <w:t>s: data: 31/10/2025, às 08h</w:t>
      </w:r>
      <w:r w:rsidRPr="00767A38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min. </w:t>
      </w:r>
      <w:r w:rsidRPr="00767A38">
        <w:rPr>
          <w:rFonts w:asciiTheme="majorHAnsi" w:hAnsiTheme="majorHAnsi" w:cstheme="majorHAnsi"/>
        </w:rPr>
        <w:t>Abertura da sessão do concorrência presencial: data: 31/10</w:t>
      </w:r>
      <w:r>
        <w:rPr>
          <w:rFonts w:asciiTheme="majorHAnsi" w:hAnsiTheme="majorHAnsi" w:cstheme="majorHAnsi"/>
        </w:rPr>
        <w:t xml:space="preserve">/2025, às </w:t>
      </w:r>
      <w:r w:rsidRPr="00767A38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767A38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 xml:space="preserve">00min. Dúvidas através do site: </w:t>
      </w:r>
      <w:hyperlink r:id="rId58" w:history="1">
        <w:r w:rsidRPr="00CB6523">
          <w:rPr>
            <w:rStyle w:val="Hyperlink"/>
            <w:rFonts w:asciiTheme="majorHAnsi" w:hAnsiTheme="majorHAnsi" w:cstheme="majorHAnsi"/>
          </w:rPr>
          <w:t>www.saogeraldodobaixio.mg.gov.br/licitacoes</w:t>
        </w:r>
      </w:hyperlink>
      <w:r>
        <w:rPr>
          <w:rFonts w:asciiTheme="majorHAnsi" w:hAnsiTheme="majorHAnsi" w:cstheme="majorHAnsi"/>
        </w:rPr>
        <w:t xml:space="preserve"> ou e-mail: </w:t>
      </w:r>
      <w:hyperlink r:id="rId59" w:history="1">
        <w:r w:rsidRPr="00CB6523">
          <w:rPr>
            <w:rStyle w:val="Hyperlink"/>
            <w:rFonts w:asciiTheme="majorHAnsi" w:hAnsiTheme="majorHAnsi" w:cstheme="majorHAnsi"/>
          </w:rPr>
          <w:t>licitacao@saogeraldodobaixio.mg.gov.br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8BE14A9" w14:textId="77777777" w:rsidR="00F460B4" w:rsidRDefault="00F460B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66C5D0C" w:rsidR="00893AC1" w:rsidRPr="00845E5D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6B4E7E" w:rsidRPr="006B4E7E">
        <w:rPr>
          <w:rFonts w:asciiTheme="minorHAnsi" w:hAnsiTheme="minorHAnsi" w:cstheme="minorHAnsi"/>
          <w:b/>
        </w:rPr>
        <w:t>UBAPORANGA</w:t>
      </w:r>
      <w:r w:rsidR="006B4E7E">
        <w:rPr>
          <w:rFonts w:asciiTheme="minorHAnsi" w:hAnsiTheme="minorHAnsi" w:cstheme="minorHAnsi"/>
          <w:b/>
        </w:rPr>
        <w:t xml:space="preserve"> - MG </w:t>
      </w:r>
      <w:r w:rsidR="006B4E7E" w:rsidRPr="00845E5D">
        <w:rPr>
          <w:rFonts w:asciiTheme="minorHAnsi" w:hAnsiTheme="minorHAnsi" w:cstheme="minorHAnsi"/>
          <w:b/>
          <w:caps/>
        </w:rPr>
        <w:t>- Concorrência Eletrônica nº 007/2025</w:t>
      </w:r>
    </w:p>
    <w:p w14:paraId="46254E94" w14:textId="37AD2EEC" w:rsidR="00893AC1" w:rsidRPr="006B4E7E" w:rsidRDefault="00845E5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B4E7E" w:rsidRPr="006B4E7E">
        <w:rPr>
          <w:rFonts w:asciiTheme="majorHAnsi" w:hAnsiTheme="majorHAnsi" w:cstheme="majorHAnsi"/>
        </w:rPr>
        <w:t>Contratação de empresa especializada em obras e serviços de engenharia visando execução de serviços de pavimentação asfáltica (CBUQ). Valor estimado da contratação</w:t>
      </w:r>
      <w:r w:rsidR="006B4E7E">
        <w:rPr>
          <w:rFonts w:asciiTheme="majorHAnsi" w:hAnsiTheme="majorHAnsi" w:cstheme="majorHAnsi"/>
        </w:rPr>
        <w:t xml:space="preserve"> em</w:t>
      </w:r>
      <w:r w:rsidR="006B4E7E" w:rsidRPr="006B4E7E">
        <w:rPr>
          <w:rFonts w:asciiTheme="majorHAnsi" w:hAnsiTheme="majorHAnsi" w:cstheme="majorHAnsi"/>
        </w:rPr>
        <w:t xml:space="preserve">: </w:t>
      </w:r>
      <w:r w:rsidR="006B4E7E" w:rsidRPr="00845E5D">
        <w:rPr>
          <w:rFonts w:asciiTheme="minorHAnsi" w:hAnsiTheme="minorHAnsi" w:cstheme="minorHAnsi"/>
          <w:b/>
        </w:rPr>
        <w:t>R$ 888.124,38</w:t>
      </w:r>
      <w:r w:rsidR="006B4E7E" w:rsidRPr="006B4E7E">
        <w:rPr>
          <w:rFonts w:asciiTheme="majorHAnsi" w:hAnsiTheme="majorHAnsi" w:cstheme="majorHAnsi"/>
        </w:rPr>
        <w:t>. Fim de recebimentos de propostas</w:t>
      </w:r>
      <w:r w:rsidR="006B4E7E">
        <w:rPr>
          <w:rFonts w:asciiTheme="majorHAnsi" w:hAnsiTheme="majorHAnsi" w:cstheme="majorHAnsi"/>
        </w:rPr>
        <w:t xml:space="preserve">: </w:t>
      </w:r>
      <w:r w:rsidR="006B4E7E" w:rsidRPr="006B4E7E">
        <w:rPr>
          <w:rFonts w:asciiTheme="majorHAnsi" w:hAnsiTheme="majorHAnsi" w:cstheme="majorHAnsi"/>
        </w:rPr>
        <w:t>11/11/2025</w:t>
      </w:r>
      <w:r w:rsidR="006B4E7E">
        <w:rPr>
          <w:rFonts w:asciiTheme="majorHAnsi" w:hAnsiTheme="majorHAnsi" w:cstheme="majorHAnsi"/>
        </w:rPr>
        <w:t xml:space="preserve">, </w:t>
      </w:r>
      <w:r w:rsidR="006B4E7E" w:rsidRPr="006B4E7E">
        <w:rPr>
          <w:rFonts w:asciiTheme="majorHAnsi" w:hAnsiTheme="majorHAnsi" w:cstheme="majorHAnsi"/>
        </w:rPr>
        <w:t>às 08h20min. Data de realização da concorrência</w:t>
      </w:r>
      <w:r>
        <w:rPr>
          <w:rFonts w:asciiTheme="majorHAnsi" w:hAnsiTheme="majorHAnsi" w:cstheme="majorHAnsi"/>
        </w:rPr>
        <w:t xml:space="preserve">: </w:t>
      </w:r>
      <w:r w:rsidR="006B4E7E" w:rsidRPr="006B4E7E">
        <w:rPr>
          <w:rFonts w:asciiTheme="majorHAnsi" w:hAnsiTheme="majorHAnsi" w:cstheme="majorHAnsi"/>
        </w:rPr>
        <w:t>11/11/2025</w:t>
      </w:r>
      <w:r>
        <w:rPr>
          <w:rFonts w:asciiTheme="majorHAnsi" w:hAnsiTheme="majorHAnsi" w:cstheme="majorHAnsi"/>
        </w:rPr>
        <w:t xml:space="preserve">, </w:t>
      </w:r>
      <w:r w:rsidR="006B4E7E" w:rsidRPr="006B4E7E">
        <w:rPr>
          <w:rFonts w:asciiTheme="majorHAnsi" w:hAnsiTheme="majorHAnsi" w:cstheme="majorHAnsi"/>
        </w:rPr>
        <w:t xml:space="preserve">às 08h30min. Local de </w:t>
      </w:r>
      <w:r w:rsidRPr="006B4E7E">
        <w:rPr>
          <w:rFonts w:asciiTheme="majorHAnsi" w:hAnsiTheme="majorHAnsi" w:cstheme="majorHAnsi"/>
        </w:rPr>
        <w:t>realização</w:t>
      </w:r>
      <w:r w:rsidR="006B4E7E" w:rsidRPr="006B4E7E">
        <w:rPr>
          <w:rFonts w:asciiTheme="majorHAnsi" w:hAnsiTheme="majorHAnsi" w:cstheme="majorHAnsi"/>
        </w:rPr>
        <w:t xml:space="preserve">: </w:t>
      </w:r>
      <w:hyperlink r:id="rId60" w:history="1">
        <w:r w:rsidRPr="00CB6523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6B4E7E" w:rsidRPr="006B4E7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B4E7E" w:rsidRPr="006B4E7E">
        <w:rPr>
          <w:rFonts w:asciiTheme="majorHAnsi" w:hAnsiTheme="majorHAnsi" w:cstheme="majorHAnsi"/>
        </w:rPr>
        <w:t xml:space="preserve"> Esclarecimentos através do telefone (33) 3323 1200 ou pelo endereço eletrônico: </w:t>
      </w:r>
      <w:hyperlink r:id="rId61" w:history="1">
        <w:r w:rsidRPr="00CB6523">
          <w:rPr>
            <w:rStyle w:val="Hyperlink"/>
            <w:rFonts w:asciiTheme="majorHAnsi" w:hAnsiTheme="majorHAnsi" w:cstheme="majorHAnsi"/>
          </w:rPr>
          <w:t>licitacao.ubaporanga@yahoo.com</w:t>
        </w:r>
      </w:hyperlink>
      <w:r>
        <w:rPr>
          <w:rFonts w:asciiTheme="majorHAnsi" w:hAnsiTheme="majorHAnsi" w:cstheme="majorHAnsi"/>
        </w:rPr>
        <w:t xml:space="preserve">. </w:t>
      </w:r>
    </w:p>
    <w:p w14:paraId="001F4FBF" w14:textId="77777777" w:rsidR="006B4E7E" w:rsidRDefault="006B4E7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D428EF" w14:textId="5368EDA6" w:rsidR="00083FCD" w:rsidRDefault="008A49B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8A49B1">
        <w:rPr>
          <w:rFonts w:asciiTheme="minorHAnsi" w:hAnsiTheme="minorHAnsi" w:cstheme="minorHAnsi"/>
          <w:b/>
        </w:rPr>
        <w:t xml:space="preserve">CIMASP </w:t>
      </w:r>
      <w:r w:rsidR="00072A2F">
        <w:rPr>
          <w:rFonts w:asciiTheme="minorHAnsi" w:hAnsiTheme="minorHAnsi" w:cstheme="minorHAnsi"/>
          <w:b/>
        </w:rPr>
        <w:t xml:space="preserve">- </w:t>
      </w:r>
      <w:r w:rsidRPr="008A49B1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8A49B1">
        <w:rPr>
          <w:rFonts w:asciiTheme="minorHAnsi" w:hAnsiTheme="minorHAnsi" w:cstheme="minorHAnsi"/>
          <w:b/>
        </w:rPr>
        <w:t>61/2025</w:t>
      </w:r>
    </w:p>
    <w:p w14:paraId="39333F8D" w14:textId="760C7457" w:rsidR="00083FCD" w:rsidRPr="008A49B1" w:rsidRDefault="008A49B1" w:rsidP="00361123">
      <w:pPr>
        <w:ind w:left="142"/>
        <w:jc w:val="both"/>
        <w:rPr>
          <w:rFonts w:asciiTheme="majorHAnsi" w:hAnsiTheme="majorHAnsi" w:cstheme="majorHAnsi"/>
        </w:rPr>
      </w:pPr>
      <w:r w:rsidRPr="008A49B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A49B1">
        <w:rPr>
          <w:rFonts w:asciiTheme="majorHAnsi" w:hAnsiTheme="majorHAnsi" w:cstheme="majorHAnsi"/>
        </w:rPr>
        <w:t xml:space="preserve"> Registro de preços na forma de licitação compartilhada para futura e eventual contratação de empresa especializada para execução de obras de revitalização de vias públicas e reforma de prédios públicos, com o objetivo de promover a melhoria da infraestrutura urbana e a valorização dos espaços públicos dos </w:t>
      </w:r>
      <w:r w:rsidR="00072A2F" w:rsidRPr="008A49B1">
        <w:rPr>
          <w:rFonts w:asciiTheme="majorHAnsi" w:hAnsiTheme="majorHAnsi" w:cstheme="majorHAnsi"/>
        </w:rPr>
        <w:t xml:space="preserve">Municípios </w:t>
      </w:r>
      <w:r w:rsidRPr="008A49B1">
        <w:rPr>
          <w:rFonts w:asciiTheme="majorHAnsi" w:hAnsiTheme="majorHAnsi" w:cstheme="majorHAnsi"/>
        </w:rPr>
        <w:t xml:space="preserve">do Consórcio Intermunicipal Multifinalitário da Microrregião do Alto do Sapucaí - CIMASP, conforme especificações e quantitativos estabelecidas no edital e anexos. </w:t>
      </w:r>
      <w:r w:rsidR="00072A2F">
        <w:rPr>
          <w:rFonts w:asciiTheme="majorHAnsi" w:hAnsiTheme="majorHAnsi" w:cstheme="majorHAnsi"/>
        </w:rPr>
        <w:t xml:space="preserve">A data de </w:t>
      </w:r>
      <w:r w:rsidR="00072A2F" w:rsidRPr="008A49B1">
        <w:rPr>
          <w:rFonts w:asciiTheme="majorHAnsi" w:hAnsiTheme="majorHAnsi" w:cstheme="majorHAnsi"/>
        </w:rPr>
        <w:t>abertura</w:t>
      </w:r>
      <w:r w:rsidR="00072A2F">
        <w:rPr>
          <w:rFonts w:asciiTheme="majorHAnsi" w:hAnsiTheme="majorHAnsi" w:cstheme="majorHAnsi"/>
        </w:rPr>
        <w:t xml:space="preserve"> ocorrerá dia: 06/11/2025, </w:t>
      </w:r>
      <w:r w:rsidRPr="008A49B1">
        <w:rPr>
          <w:rFonts w:asciiTheme="majorHAnsi" w:hAnsiTheme="majorHAnsi" w:cstheme="majorHAnsi"/>
        </w:rPr>
        <w:t xml:space="preserve">às </w:t>
      </w:r>
      <w:proofErr w:type="gramStart"/>
      <w:r w:rsidRPr="008A49B1">
        <w:rPr>
          <w:rFonts w:asciiTheme="majorHAnsi" w:hAnsiTheme="majorHAnsi" w:cstheme="majorHAnsi"/>
        </w:rPr>
        <w:t>10h00min. Maiores</w:t>
      </w:r>
      <w:proofErr w:type="gramEnd"/>
      <w:r w:rsidRPr="008A49B1">
        <w:rPr>
          <w:rFonts w:asciiTheme="majorHAnsi" w:hAnsiTheme="majorHAnsi" w:cstheme="majorHAnsi"/>
        </w:rPr>
        <w:t xml:space="preserve"> informações no sítio</w:t>
      </w:r>
      <w:r w:rsidR="00E104C0">
        <w:rPr>
          <w:rFonts w:asciiTheme="majorHAnsi" w:hAnsiTheme="majorHAnsi" w:cstheme="majorHAnsi"/>
        </w:rPr>
        <w:t xml:space="preserve">: </w:t>
      </w:r>
      <w:hyperlink r:id="rId62" w:history="1">
        <w:r w:rsidR="00072A2F" w:rsidRPr="00CB6523">
          <w:rPr>
            <w:rStyle w:val="Hyperlink"/>
            <w:rFonts w:asciiTheme="majorHAnsi" w:hAnsiTheme="majorHAnsi" w:cstheme="majorHAnsi"/>
          </w:rPr>
          <w:t>www.cimasp.mg.gov.br</w:t>
        </w:r>
      </w:hyperlink>
      <w:r w:rsidR="00072A2F">
        <w:rPr>
          <w:rFonts w:asciiTheme="majorHAnsi" w:hAnsiTheme="majorHAnsi" w:cstheme="majorHAnsi"/>
        </w:rPr>
        <w:t xml:space="preserve"> </w:t>
      </w:r>
      <w:r w:rsidR="00072A2F" w:rsidRPr="008A49B1">
        <w:rPr>
          <w:rFonts w:asciiTheme="majorHAnsi" w:hAnsiTheme="majorHAnsi" w:cstheme="majorHAnsi"/>
        </w:rPr>
        <w:t>Plataforma</w:t>
      </w:r>
      <w:r w:rsidRPr="008A49B1">
        <w:rPr>
          <w:rFonts w:asciiTheme="majorHAnsi" w:hAnsiTheme="majorHAnsi" w:cstheme="majorHAnsi"/>
        </w:rPr>
        <w:t xml:space="preserve"> de </w:t>
      </w:r>
      <w:r w:rsidR="00072A2F" w:rsidRPr="008A49B1">
        <w:rPr>
          <w:rFonts w:asciiTheme="majorHAnsi" w:hAnsiTheme="majorHAnsi" w:cstheme="majorHAnsi"/>
        </w:rPr>
        <w:t xml:space="preserve">Licitações </w:t>
      </w:r>
      <w:r w:rsidRPr="008A49B1">
        <w:rPr>
          <w:rFonts w:asciiTheme="majorHAnsi" w:hAnsiTheme="majorHAnsi" w:cstheme="majorHAnsi"/>
        </w:rPr>
        <w:t xml:space="preserve">Licitar Digital </w:t>
      </w:r>
      <w:hyperlink r:id="rId63" w:history="1">
        <w:r w:rsidR="00072A2F"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A49B1">
        <w:rPr>
          <w:rFonts w:asciiTheme="majorHAnsi" w:hAnsiTheme="majorHAnsi" w:cstheme="majorHAnsi"/>
        </w:rPr>
        <w:t>.</w:t>
      </w:r>
      <w:r w:rsidR="00072A2F">
        <w:rPr>
          <w:rFonts w:asciiTheme="majorHAnsi" w:hAnsiTheme="majorHAnsi" w:cstheme="majorHAnsi"/>
        </w:rPr>
        <w:t xml:space="preserve"> </w:t>
      </w:r>
      <w:r w:rsidRPr="008A49B1">
        <w:rPr>
          <w:rFonts w:asciiTheme="majorHAnsi" w:hAnsiTheme="majorHAnsi" w:cstheme="majorHAnsi"/>
        </w:rPr>
        <w:t>Mais informações: (35) 3622-4211.</w:t>
      </w:r>
    </w:p>
    <w:p w14:paraId="2643FBAE" w14:textId="77777777" w:rsidR="00F460B4" w:rsidRDefault="00F460B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112A2AC6" w:rsidR="00083FCD" w:rsidRDefault="003D4FC8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3D4FC8">
        <w:rPr>
          <w:rFonts w:asciiTheme="minorHAnsi" w:hAnsiTheme="minorHAnsi" w:cstheme="minorHAnsi"/>
          <w:b/>
        </w:rPr>
        <w:t xml:space="preserve">FUNDAÇÃO CENTRO DE HEMATOLOGIA E HEMOTERAPIA DE </w:t>
      </w:r>
      <w:r w:rsidRPr="003D4FC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D4FC8">
        <w:rPr>
          <w:rFonts w:asciiTheme="minorHAnsi" w:hAnsiTheme="minorHAnsi" w:cstheme="minorHAnsi"/>
          <w:b/>
          <w:bCs/>
        </w:rPr>
        <w:t>PREGÃO ELETRÔNICO Nº 234/2025</w:t>
      </w:r>
    </w:p>
    <w:p w14:paraId="328119C4" w14:textId="54CA5C0D" w:rsidR="00083FCD" w:rsidRPr="00C70354" w:rsidRDefault="00C70354" w:rsidP="003D4FC8">
      <w:pPr>
        <w:ind w:left="142"/>
        <w:jc w:val="both"/>
        <w:rPr>
          <w:rFonts w:asciiTheme="majorHAnsi" w:hAnsiTheme="majorHAnsi" w:cstheme="majorHAnsi"/>
        </w:rPr>
      </w:pPr>
      <w:r w:rsidRPr="00C7035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3D4FC8" w:rsidRPr="00C70354">
        <w:rPr>
          <w:rFonts w:asciiTheme="majorHAnsi" w:hAnsiTheme="majorHAnsi" w:cstheme="majorHAnsi"/>
        </w:rPr>
        <w:t>Contratação de serviços de engenharia</w:t>
      </w:r>
      <w:r>
        <w:rPr>
          <w:rFonts w:asciiTheme="majorHAnsi" w:hAnsiTheme="majorHAnsi" w:cstheme="majorHAnsi"/>
        </w:rPr>
        <w:t xml:space="preserve"> e ou</w:t>
      </w:r>
      <w:r w:rsidR="003D4FC8" w:rsidRPr="00C70354">
        <w:rPr>
          <w:rFonts w:asciiTheme="majorHAnsi" w:hAnsiTheme="majorHAnsi" w:cstheme="majorHAnsi"/>
        </w:rPr>
        <w:t xml:space="preserve">/arquitetura para realizar reforma do prédio do Hemocentro </w:t>
      </w:r>
      <w:r>
        <w:rPr>
          <w:rFonts w:asciiTheme="majorHAnsi" w:hAnsiTheme="majorHAnsi" w:cstheme="majorHAnsi"/>
        </w:rPr>
        <w:t xml:space="preserve"> </w:t>
      </w:r>
      <w:r w:rsidR="003D4FC8" w:rsidRPr="00C70354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="003D4FC8" w:rsidRPr="00C70354">
        <w:rPr>
          <w:rFonts w:asciiTheme="majorHAnsi" w:hAnsiTheme="majorHAnsi" w:cstheme="majorHAnsi"/>
        </w:rPr>
        <w:t xml:space="preserve"> Uberlândia</w:t>
      </w:r>
      <w:r>
        <w:rPr>
          <w:rFonts w:asciiTheme="majorHAnsi" w:hAnsiTheme="majorHAnsi" w:cstheme="majorHAnsi"/>
        </w:rPr>
        <w:t xml:space="preserve"> /</w:t>
      </w:r>
      <w:r w:rsidRPr="00C70354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="003D4FC8" w:rsidRPr="00C70354">
        <w:rPr>
          <w:rFonts w:asciiTheme="majorHAnsi" w:hAnsiTheme="majorHAnsi" w:cstheme="majorHAnsi"/>
        </w:rPr>
        <w:t>Valor total estimado em</w:t>
      </w:r>
      <w:r>
        <w:rPr>
          <w:rFonts w:asciiTheme="majorHAnsi" w:hAnsiTheme="majorHAnsi" w:cstheme="majorHAnsi"/>
        </w:rPr>
        <w:t xml:space="preserve">: </w:t>
      </w:r>
      <w:r w:rsidR="003D4FC8" w:rsidRPr="00C70354">
        <w:rPr>
          <w:rFonts w:asciiTheme="minorHAnsi" w:hAnsiTheme="minorHAnsi" w:cstheme="minorHAnsi"/>
          <w:b/>
        </w:rPr>
        <w:t>R$ 578.850,95</w:t>
      </w:r>
      <w:r w:rsidRPr="00C70354">
        <w:rPr>
          <w:rFonts w:asciiTheme="majorHAnsi" w:hAnsiTheme="majorHAnsi" w:cstheme="majorHAnsi"/>
        </w:rPr>
        <w:t xml:space="preserve">. </w:t>
      </w:r>
      <w:r w:rsidRPr="00C70354">
        <w:rPr>
          <w:rFonts w:asciiTheme="majorHAnsi" w:hAnsiTheme="majorHAnsi" w:cstheme="majorHAnsi"/>
          <w:caps/>
        </w:rPr>
        <w:t>a</w:t>
      </w:r>
      <w:r w:rsidRPr="00C70354">
        <w:rPr>
          <w:rFonts w:asciiTheme="majorHAnsi" w:hAnsiTheme="majorHAnsi" w:cstheme="majorHAnsi"/>
        </w:rPr>
        <w:t xml:space="preserve"> data de abertura da sessão está</w:t>
      </w:r>
      <w:r w:rsidR="00CB08C3">
        <w:rPr>
          <w:rFonts w:asciiTheme="majorHAnsi" w:hAnsiTheme="majorHAnsi" w:cstheme="majorHAnsi"/>
        </w:rPr>
        <w:t xml:space="preserve"> prevista para o dia: </w:t>
      </w:r>
      <w:r>
        <w:rPr>
          <w:rFonts w:asciiTheme="majorHAnsi" w:hAnsiTheme="majorHAnsi" w:cstheme="majorHAnsi"/>
        </w:rPr>
        <w:t xml:space="preserve">06/11/2025, </w:t>
      </w:r>
      <w:r w:rsidRPr="00C70354">
        <w:rPr>
          <w:rFonts w:asciiTheme="majorHAnsi" w:hAnsiTheme="majorHAnsi" w:cstheme="majorHAnsi"/>
        </w:rPr>
        <w:t xml:space="preserve">às 09h00min, no site Portal de Compras do Estado de Minas Gerais - </w:t>
      </w:r>
      <w:hyperlink r:id="rId64" w:history="1">
        <w:r w:rsidRPr="00CB6523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3D70A5C7" w:rsidR="00083FCD" w:rsidRDefault="00C072F0" w:rsidP="00C072F0">
      <w:pPr>
        <w:ind w:left="142"/>
        <w:jc w:val="both"/>
        <w:rPr>
          <w:rFonts w:asciiTheme="minorHAnsi" w:hAnsiTheme="minorHAnsi" w:cstheme="minorHAnsi"/>
          <w:b/>
        </w:rPr>
      </w:pPr>
      <w:r w:rsidRPr="00C072F0">
        <w:rPr>
          <w:rFonts w:asciiTheme="minorHAnsi" w:hAnsiTheme="minorHAnsi" w:cstheme="minorHAnsi"/>
          <w:b/>
        </w:rPr>
        <w:t>INSTITUTO FEDERAL DE EDUCAÇÃO, CIÊNCIA E TECNOLOGIA DE MINAS</w:t>
      </w:r>
      <w:r>
        <w:rPr>
          <w:rFonts w:asciiTheme="minorHAnsi" w:hAnsiTheme="minorHAnsi" w:cstheme="minorHAnsi"/>
          <w:b/>
        </w:rPr>
        <w:t xml:space="preserve"> </w:t>
      </w:r>
      <w:r w:rsidRPr="00C072F0">
        <w:rPr>
          <w:rFonts w:asciiTheme="minorHAnsi" w:hAnsiTheme="minorHAnsi" w:cstheme="minorHAnsi"/>
          <w:b/>
        </w:rPr>
        <w:t>GERAIS - CAMPUS BAMBUÍ</w:t>
      </w:r>
      <w:r>
        <w:rPr>
          <w:rFonts w:asciiTheme="minorHAnsi" w:hAnsiTheme="minorHAnsi" w:cstheme="minorHAnsi"/>
          <w:b/>
        </w:rPr>
        <w:t xml:space="preserve"> </w:t>
      </w:r>
      <w:r w:rsidR="00CB08C3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>CONCORRÊNCIA ELETRÔNICA Nº</w:t>
      </w:r>
      <w:r w:rsidR="00CB08C3">
        <w:rPr>
          <w:rFonts w:asciiTheme="minorHAnsi" w:hAnsiTheme="minorHAnsi" w:cstheme="minorHAnsi"/>
          <w:b/>
        </w:rPr>
        <w:t xml:space="preserve"> 007/2025</w:t>
      </w:r>
    </w:p>
    <w:p w14:paraId="7D28A787" w14:textId="604F98BB" w:rsidR="00083FCD" w:rsidRPr="00CB08C3" w:rsidRDefault="00CB08C3" w:rsidP="00CB08C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B08C3">
        <w:rPr>
          <w:rFonts w:asciiTheme="majorHAnsi" w:hAnsiTheme="majorHAnsi" w:cstheme="majorHAnsi"/>
        </w:rPr>
        <w:t>Contratação de empresa especializada para realização de Obra de acessibilidade do Bloco A, do</w:t>
      </w:r>
      <w:r>
        <w:rPr>
          <w:rFonts w:asciiTheme="majorHAnsi" w:hAnsiTheme="majorHAnsi" w:cstheme="majorHAnsi"/>
        </w:rPr>
        <w:t xml:space="preserve"> </w:t>
      </w:r>
      <w:r w:rsidRPr="00CB08C3">
        <w:rPr>
          <w:rFonts w:asciiTheme="majorHAnsi" w:hAnsiTheme="majorHAnsi" w:cstheme="majorHAnsi"/>
        </w:rPr>
        <w:t>Campus Bambuí do IFMG.</w:t>
      </w:r>
      <w:r>
        <w:rPr>
          <w:rFonts w:asciiTheme="majorHAnsi" w:hAnsiTheme="majorHAnsi" w:cstheme="majorHAnsi"/>
        </w:rPr>
        <w:t xml:space="preserve"> </w:t>
      </w:r>
      <w:r w:rsidRPr="00CB08C3">
        <w:rPr>
          <w:rFonts w:asciiTheme="majorHAnsi" w:hAnsiTheme="majorHAnsi" w:cstheme="majorHAnsi"/>
        </w:rPr>
        <w:t>Valor total da contratação</w:t>
      </w:r>
      <w:r>
        <w:rPr>
          <w:rFonts w:asciiTheme="majorHAnsi" w:hAnsiTheme="majorHAnsi" w:cstheme="majorHAnsi"/>
        </w:rPr>
        <w:t xml:space="preserve"> em: </w:t>
      </w:r>
      <w:r w:rsidRPr="00CB08C3">
        <w:rPr>
          <w:rFonts w:asciiTheme="minorHAnsi" w:hAnsiTheme="minorHAnsi" w:cstheme="minorHAnsi"/>
          <w:b/>
        </w:rPr>
        <w:t>R$ 197.372,32</w:t>
      </w:r>
      <w:r>
        <w:rPr>
          <w:rFonts w:asciiTheme="majorHAnsi" w:hAnsiTheme="majorHAnsi" w:cstheme="majorHAnsi"/>
        </w:rPr>
        <w:t>.</w:t>
      </w:r>
      <w:r w:rsidRPr="00CB08C3">
        <w:t xml:space="preserve"> </w:t>
      </w:r>
      <w:r w:rsidRPr="00CB08C3">
        <w:rPr>
          <w:rFonts w:asciiTheme="majorHAnsi" w:hAnsiTheme="majorHAnsi" w:cstheme="majorHAnsi"/>
        </w:rPr>
        <w:t>Data da sessã</w:t>
      </w:r>
      <w:r>
        <w:rPr>
          <w:rFonts w:asciiTheme="majorHAnsi" w:hAnsiTheme="majorHAnsi" w:cstheme="majorHAnsi"/>
        </w:rPr>
        <w:t xml:space="preserve">o pública dia: 07/11/2025, </w:t>
      </w:r>
      <w:r w:rsidRPr="00CB08C3">
        <w:rPr>
          <w:rFonts w:asciiTheme="majorHAnsi" w:hAnsiTheme="majorHAnsi" w:cstheme="majorHAnsi"/>
        </w:rPr>
        <w:t>às 10h</w:t>
      </w:r>
      <w:r>
        <w:rPr>
          <w:rFonts w:asciiTheme="majorHAnsi" w:hAnsiTheme="majorHAnsi" w:cstheme="majorHAnsi"/>
        </w:rPr>
        <w:t xml:space="preserve">00min. </w:t>
      </w:r>
      <w:r w:rsidRPr="00CB08C3">
        <w:rPr>
          <w:rFonts w:asciiTheme="majorHAnsi" w:hAnsiTheme="majorHAnsi" w:cstheme="majorHAnsi"/>
        </w:rPr>
        <w:t>Edital e seus anexos estão disponíveis, na íntegra, no Portal Nacional de Contratações Públicas (PNCP) e</w:t>
      </w:r>
      <w:r>
        <w:rPr>
          <w:rFonts w:asciiTheme="majorHAnsi" w:hAnsiTheme="majorHAnsi" w:cstheme="majorHAnsi"/>
        </w:rPr>
        <w:t xml:space="preserve"> </w:t>
      </w:r>
      <w:r w:rsidRPr="00CB08C3">
        <w:rPr>
          <w:rFonts w:asciiTheme="majorHAnsi" w:hAnsiTheme="majorHAnsi" w:cstheme="majorHAnsi"/>
        </w:rPr>
        <w:t>endereço eletrônico</w:t>
      </w:r>
      <w:r>
        <w:rPr>
          <w:rFonts w:asciiTheme="majorHAnsi" w:hAnsiTheme="majorHAnsi" w:cstheme="majorHAnsi"/>
        </w:rPr>
        <w:t xml:space="preserve">: </w:t>
      </w:r>
      <w:hyperlink r:id="rId65" w:history="1">
        <w:r w:rsidRPr="00CB6523">
          <w:rPr>
            <w:rStyle w:val="Hyperlink"/>
            <w:rFonts w:asciiTheme="majorHAnsi" w:hAnsiTheme="majorHAnsi" w:cstheme="majorHAnsi"/>
          </w:rPr>
          <w:t>https://sisplan.ifmg.edu.br/processo/licitateca</w:t>
        </w:r>
      </w:hyperlink>
      <w:r>
        <w:rPr>
          <w:rFonts w:asciiTheme="majorHAnsi" w:hAnsiTheme="majorHAnsi" w:cstheme="majorHAnsi"/>
        </w:rPr>
        <w:t xml:space="preserve">.  </w:t>
      </w: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C074D4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734EE59E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34CBE14D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C8F070A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660DC9B8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3A0095CD" w14:textId="77777777" w:rsidR="006077C0" w:rsidRDefault="006077C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15B4B984" w14:textId="3E82B67C" w:rsidR="00083FCD" w:rsidRPr="00E375AA" w:rsidRDefault="00F460B4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E375AA">
        <w:rPr>
          <w:rFonts w:asciiTheme="minorHAnsi" w:hAnsiTheme="minorHAnsi" w:cstheme="minorHAnsi"/>
          <w:b/>
          <w:caps/>
        </w:rPr>
        <w:t xml:space="preserve">SAAE </w:t>
      </w:r>
      <w:r w:rsidR="00E375AA">
        <w:rPr>
          <w:rFonts w:asciiTheme="minorHAnsi" w:hAnsiTheme="minorHAnsi" w:cstheme="minorHAnsi"/>
          <w:b/>
          <w:caps/>
        </w:rPr>
        <w:t xml:space="preserve">- </w:t>
      </w:r>
      <w:r w:rsidRPr="00E375AA">
        <w:rPr>
          <w:rFonts w:asciiTheme="minorHAnsi" w:hAnsiTheme="minorHAnsi" w:cstheme="minorHAnsi"/>
          <w:b/>
          <w:caps/>
        </w:rPr>
        <w:t>Unaí</w:t>
      </w:r>
      <w:r w:rsidR="00E375AA" w:rsidRPr="00E375AA">
        <w:rPr>
          <w:rFonts w:asciiTheme="minorHAnsi" w:hAnsiTheme="minorHAnsi" w:cstheme="minorHAnsi"/>
          <w:b/>
          <w:caps/>
        </w:rPr>
        <w:t xml:space="preserve"> </w:t>
      </w:r>
      <w:r w:rsidR="00E375AA">
        <w:rPr>
          <w:rFonts w:asciiTheme="minorHAnsi" w:hAnsiTheme="minorHAnsi" w:cstheme="minorHAnsi"/>
          <w:b/>
          <w:caps/>
        </w:rPr>
        <w:t xml:space="preserve">- mg - </w:t>
      </w:r>
      <w:r w:rsidR="00E375AA" w:rsidRPr="00E375AA">
        <w:rPr>
          <w:rFonts w:asciiTheme="minorHAnsi" w:hAnsiTheme="minorHAnsi" w:cstheme="minorHAnsi"/>
          <w:b/>
          <w:caps/>
        </w:rPr>
        <w:t xml:space="preserve">CONCORRÊNCIA ELETRÔNICA nº </w:t>
      </w:r>
      <w:r w:rsidR="00E375AA">
        <w:rPr>
          <w:rFonts w:asciiTheme="minorHAnsi" w:hAnsiTheme="minorHAnsi" w:cstheme="minorHAnsi"/>
          <w:b/>
          <w:caps/>
        </w:rPr>
        <w:t>0</w:t>
      </w:r>
      <w:r w:rsidR="00E375AA" w:rsidRPr="00E375AA">
        <w:rPr>
          <w:rFonts w:asciiTheme="minorHAnsi" w:hAnsiTheme="minorHAnsi" w:cstheme="minorHAnsi"/>
          <w:b/>
          <w:caps/>
        </w:rPr>
        <w:t>04/2025</w:t>
      </w:r>
    </w:p>
    <w:p w14:paraId="513DC7BB" w14:textId="11406194" w:rsidR="00083FCD" w:rsidRPr="00E375AA" w:rsidRDefault="00E375AA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375AA">
        <w:rPr>
          <w:rFonts w:asciiTheme="majorHAnsi" w:hAnsiTheme="majorHAnsi" w:cstheme="majorHAnsi"/>
        </w:rPr>
        <w:t xml:space="preserve">Contratação de empresa especializada para a construção de base em concreto armado para reservatório metálico de 80.000L para o Distrito de Ruralminas (Exclusiva ME/EPP ou equiparadas). </w:t>
      </w:r>
      <w:r>
        <w:rPr>
          <w:rFonts w:asciiTheme="majorHAnsi" w:hAnsiTheme="majorHAnsi" w:cstheme="majorHAnsi"/>
        </w:rPr>
        <w:t xml:space="preserve">Data de </w:t>
      </w:r>
      <w:r w:rsidRPr="00E375AA">
        <w:rPr>
          <w:rFonts w:asciiTheme="majorHAnsi" w:hAnsiTheme="majorHAnsi" w:cstheme="majorHAnsi"/>
        </w:rPr>
        <w:t xml:space="preserve">recebimento de </w:t>
      </w:r>
      <w:r>
        <w:rPr>
          <w:rFonts w:asciiTheme="majorHAnsi" w:hAnsiTheme="majorHAnsi" w:cstheme="majorHAnsi"/>
        </w:rPr>
        <w:t xml:space="preserve">proposta até o dia: 10/11/2025, </w:t>
      </w:r>
      <w:r w:rsidRPr="00E375AA">
        <w:rPr>
          <w:rFonts w:asciiTheme="majorHAnsi" w:hAnsiTheme="majorHAnsi" w:cstheme="majorHAnsi"/>
        </w:rPr>
        <w:t>às 07h30min, e início da di</w:t>
      </w:r>
      <w:r>
        <w:rPr>
          <w:rFonts w:asciiTheme="majorHAnsi" w:hAnsiTheme="majorHAnsi" w:cstheme="majorHAnsi"/>
        </w:rPr>
        <w:t>sputa de lances no dia 10/11/2025,</w:t>
      </w:r>
      <w:r w:rsidRPr="00E375AA">
        <w:rPr>
          <w:rFonts w:asciiTheme="majorHAnsi" w:hAnsiTheme="majorHAnsi" w:cstheme="majorHAnsi"/>
        </w:rPr>
        <w:t xml:space="preserve"> às 08h00min. Tipo: Maior desconto. Edital e informações através do telefone (38) 3676-1521, site</w:t>
      </w:r>
      <w:r>
        <w:rPr>
          <w:rFonts w:asciiTheme="majorHAnsi" w:hAnsiTheme="majorHAnsi" w:cstheme="majorHAnsi"/>
        </w:rPr>
        <w:t xml:space="preserve">: </w:t>
      </w:r>
      <w:hyperlink r:id="rId66" w:history="1">
        <w:r w:rsidRPr="00CB6523">
          <w:rPr>
            <w:rStyle w:val="Hyperlink"/>
            <w:rFonts w:asciiTheme="majorHAnsi" w:hAnsiTheme="majorHAnsi" w:cstheme="majorHAnsi"/>
          </w:rPr>
          <w:t>www.saaeunai.mg.gov.br</w:t>
        </w:r>
      </w:hyperlink>
      <w:r w:rsidRPr="00E375A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67" w:history="1">
        <w:r w:rsidRPr="00CB6523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E375AA">
        <w:rPr>
          <w:rFonts w:asciiTheme="majorHAnsi" w:hAnsiTheme="majorHAnsi" w:cstheme="majorHAnsi"/>
        </w:rPr>
        <w:t xml:space="preserve">ou e-mail: </w:t>
      </w:r>
      <w:hyperlink r:id="rId68" w:history="1">
        <w:r w:rsidRPr="00CB6523">
          <w:rPr>
            <w:rStyle w:val="Hyperlink"/>
            <w:rFonts w:asciiTheme="majorHAnsi" w:hAnsiTheme="majorHAnsi" w:cstheme="majorHAnsi"/>
          </w:rPr>
          <w:t>licitacao@saaeunai.mg.gov.br</w:t>
        </w:r>
      </w:hyperlink>
      <w:r w:rsidR="006077C0">
        <w:rPr>
          <w:rFonts w:asciiTheme="majorHAnsi" w:hAnsiTheme="majorHAnsi" w:cstheme="majorHAnsi"/>
        </w:rPr>
        <w:t>.</w:t>
      </w:r>
    </w:p>
    <w:p w14:paraId="5F10C5C9" w14:textId="77777777" w:rsidR="00072A2F" w:rsidRDefault="00072A2F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1B237F33" w:rsidR="00893AC1" w:rsidRPr="0067715F" w:rsidRDefault="0067715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7715F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3BD39096" w14:textId="77777777" w:rsidR="0067715F" w:rsidRDefault="0067715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8BD9497" w14:textId="4848484E" w:rsidR="0067715F" w:rsidRDefault="00475CD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cesan -</w:t>
      </w:r>
      <w:r w:rsidRPr="00475CDD">
        <w:t xml:space="preserve"> </w:t>
      </w:r>
      <w:r>
        <w:rPr>
          <w:rFonts w:asciiTheme="minorHAnsi" w:hAnsiTheme="minorHAnsi" w:cstheme="minorHAnsi"/>
          <w:b/>
          <w:caps/>
        </w:rPr>
        <w:t xml:space="preserve">AVISO DE LICITAÇÃO Nº </w:t>
      </w:r>
      <w:r w:rsidRPr="00475CDD">
        <w:rPr>
          <w:rFonts w:asciiTheme="minorHAnsi" w:hAnsiTheme="minorHAnsi" w:cstheme="minorHAnsi"/>
          <w:b/>
          <w:caps/>
        </w:rPr>
        <w:t>011/2025</w:t>
      </w:r>
    </w:p>
    <w:p w14:paraId="7BFA3746" w14:textId="25259587" w:rsidR="0067715F" w:rsidRPr="00475CDD" w:rsidRDefault="00475CDD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75CDD">
        <w:rPr>
          <w:rFonts w:asciiTheme="majorHAnsi" w:hAnsiTheme="majorHAnsi" w:cstheme="majorHAnsi"/>
        </w:rPr>
        <w:t xml:space="preserve">Execução das obras e serviços de ampliação do sistema de abastecimento de água no Distrito de Barra de Mangaraí, Município de Santa Leopoldina, Estado do Espírito Santo. </w:t>
      </w:r>
      <w:r>
        <w:rPr>
          <w:rFonts w:asciiTheme="majorHAnsi" w:hAnsiTheme="majorHAnsi" w:cstheme="majorHAnsi"/>
        </w:rPr>
        <w:t xml:space="preserve">Data de abertura: dia 06/01/2026, </w:t>
      </w:r>
      <w:r w:rsidRPr="00475CDD">
        <w:rPr>
          <w:rFonts w:asciiTheme="majorHAnsi" w:hAnsiTheme="majorHAnsi" w:cstheme="majorHAnsi"/>
        </w:rPr>
        <w:t>às 09h00min. Início da sessão de disputa: dia 06/01/2026</w:t>
      </w:r>
      <w:r>
        <w:rPr>
          <w:rFonts w:asciiTheme="majorHAnsi" w:hAnsiTheme="majorHAnsi" w:cstheme="majorHAnsi"/>
        </w:rPr>
        <w:t xml:space="preserve">, </w:t>
      </w:r>
      <w:r w:rsidRPr="00475CDD">
        <w:rPr>
          <w:rFonts w:asciiTheme="majorHAnsi" w:hAnsiTheme="majorHAnsi" w:cstheme="majorHAnsi"/>
        </w:rPr>
        <w:t xml:space="preserve">às 09h30min. </w:t>
      </w:r>
      <w:r w:rsidRPr="00475CDD">
        <w:rPr>
          <w:rFonts w:asciiTheme="majorHAnsi" w:hAnsiTheme="majorHAnsi" w:cstheme="majorHAnsi"/>
          <w:caps/>
        </w:rPr>
        <w:t>o</w:t>
      </w:r>
      <w:r w:rsidRPr="00475CDD">
        <w:rPr>
          <w:rFonts w:asciiTheme="majorHAnsi" w:hAnsiTheme="majorHAnsi" w:cstheme="majorHAnsi"/>
        </w:rPr>
        <w:t xml:space="preserve"> edital e seus anexos encontram-se disponíveis para download nos sites: </w:t>
      </w:r>
      <w:hyperlink r:id="rId69" w:history="1">
        <w:r w:rsidRPr="00CB6523">
          <w:rPr>
            <w:rStyle w:val="Hyperlink"/>
            <w:rFonts w:asciiTheme="majorHAnsi" w:hAnsiTheme="majorHAnsi" w:cstheme="majorHAnsi"/>
          </w:rPr>
          <w:t>www.cesan.com.br</w:t>
        </w:r>
      </w:hyperlink>
      <w:r>
        <w:rPr>
          <w:rFonts w:asciiTheme="majorHAnsi" w:hAnsiTheme="majorHAnsi" w:cstheme="majorHAnsi"/>
        </w:rPr>
        <w:t xml:space="preserve"> e </w:t>
      </w:r>
      <w:hyperlink r:id="rId70" w:history="1">
        <w:r w:rsidRPr="00CB652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75C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  <w:r w:rsidRPr="00475CDD">
        <w:rPr>
          <w:rFonts w:asciiTheme="majorHAnsi" w:hAnsiTheme="majorHAnsi" w:cstheme="majorHAnsi"/>
        </w:rPr>
        <w:t>Informações através do e</w:t>
      </w:r>
      <w:r>
        <w:rPr>
          <w:rFonts w:asciiTheme="majorHAnsi" w:hAnsiTheme="majorHAnsi" w:cstheme="majorHAnsi"/>
        </w:rPr>
        <w:t xml:space="preserve">-mail </w:t>
      </w:r>
      <w:hyperlink r:id="rId71" w:history="1">
        <w:r w:rsidRPr="00CB6523">
          <w:rPr>
            <w:rStyle w:val="Hyperlink"/>
            <w:rFonts w:asciiTheme="majorHAnsi" w:hAnsiTheme="majorHAnsi" w:cstheme="majorHAnsi"/>
          </w:rPr>
          <w:t>licitacoes@cesan.com.br</w:t>
        </w:r>
      </w:hyperlink>
      <w:r>
        <w:rPr>
          <w:rFonts w:asciiTheme="majorHAnsi" w:hAnsiTheme="majorHAnsi" w:cstheme="majorHAnsi"/>
        </w:rPr>
        <w:t xml:space="preserve"> </w:t>
      </w:r>
      <w:r w:rsidRPr="00475CDD">
        <w:rPr>
          <w:rFonts w:asciiTheme="majorHAnsi" w:hAnsiTheme="majorHAnsi" w:cstheme="majorHAnsi"/>
        </w:rPr>
        <w:t>ou Tel.: 0xx (27) 2127-5119.</w:t>
      </w:r>
    </w:p>
    <w:p w14:paraId="3BADC019" w14:textId="77777777" w:rsid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3AF6330" w14:textId="36400F52" w:rsid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</w:t>
      </w:r>
      <w:r w:rsidRPr="00383112"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383112">
        <w:rPr>
          <w:rFonts w:asciiTheme="minorHAnsi" w:hAnsiTheme="minorHAnsi" w:cstheme="minorHAnsi"/>
          <w:b/>
          <w:caps/>
        </w:rPr>
        <w:t>032/2025</w:t>
      </w:r>
    </w:p>
    <w:p w14:paraId="30E94C87" w14:textId="0B33D41C" w:rsidR="00383112" w:rsidRP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83112">
        <w:rPr>
          <w:rFonts w:asciiTheme="majorHAnsi" w:hAnsiTheme="majorHAnsi" w:cstheme="majorHAnsi"/>
          <w:caps/>
        </w:rPr>
        <w:t>Objeto</w:t>
      </w:r>
      <w:r w:rsidRPr="00383112">
        <w:rPr>
          <w:rFonts w:asciiTheme="majorHAnsi" w:hAnsiTheme="majorHAnsi" w:cstheme="majorHAnsi"/>
        </w:rPr>
        <w:t xml:space="preserve">: Contratação de empresa ou consórcio especializado para a elaboração do projeto básico e executivo de engenharia e a execução da obra de implantação e pavimentação do trecho da ES-334 compreendido entre o Município de Águia Branca e São Gabriel da Palha (Entr. ES-137), inclusive variante de Jabuticabal, com extensão total de 30,64 </w:t>
      </w:r>
      <w:r w:rsidRPr="00383112">
        <w:rPr>
          <w:rFonts w:asciiTheme="majorHAnsi" w:hAnsiTheme="majorHAnsi" w:cstheme="majorHAnsi"/>
          <w:caps/>
        </w:rPr>
        <w:t>km</w:t>
      </w:r>
      <w:r w:rsidRPr="00383112">
        <w:rPr>
          <w:rFonts w:asciiTheme="majorHAnsi" w:hAnsiTheme="majorHAnsi" w:cstheme="majorHAnsi"/>
        </w:rPr>
        <w:t xml:space="preserve">, na área de abrangência da Superintendência Executiva Regional III (SR-3) do Departamento de Edificações e de Rodovias do Espírito Santo. Valor </w:t>
      </w:r>
      <w:r>
        <w:rPr>
          <w:rFonts w:asciiTheme="majorHAnsi" w:hAnsiTheme="majorHAnsi" w:cstheme="majorHAnsi"/>
        </w:rPr>
        <w:t xml:space="preserve">total </w:t>
      </w:r>
      <w:r w:rsidRPr="00383112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383112">
        <w:rPr>
          <w:rFonts w:asciiTheme="majorHAnsi" w:hAnsiTheme="majorHAnsi" w:cstheme="majorHAnsi"/>
        </w:rPr>
        <w:t xml:space="preserve">: </w:t>
      </w:r>
      <w:r w:rsidRPr="00383112">
        <w:rPr>
          <w:rFonts w:asciiTheme="minorHAnsi" w:hAnsiTheme="minorHAnsi" w:cstheme="minorHAnsi"/>
          <w:b/>
          <w:caps/>
        </w:rPr>
        <w:t>R$ 211.655.415,17</w:t>
      </w:r>
      <w:r w:rsidRPr="00383112">
        <w:rPr>
          <w:rFonts w:asciiTheme="majorHAnsi" w:hAnsiTheme="majorHAnsi" w:cstheme="majorHAnsi"/>
        </w:rPr>
        <w:t xml:space="preserve">. Prazo de execução: 930 </w:t>
      </w:r>
      <w:r>
        <w:rPr>
          <w:rFonts w:asciiTheme="majorHAnsi" w:hAnsiTheme="majorHAnsi" w:cstheme="majorHAnsi"/>
        </w:rPr>
        <w:t>(d</w:t>
      </w:r>
      <w:r w:rsidRPr="00383112">
        <w:rPr>
          <w:rFonts w:asciiTheme="majorHAnsi" w:hAnsiTheme="majorHAnsi" w:cstheme="majorHAnsi"/>
        </w:rPr>
        <w:t>ias</w:t>
      </w:r>
      <w:r>
        <w:rPr>
          <w:rFonts w:asciiTheme="majorHAnsi" w:hAnsiTheme="majorHAnsi" w:cstheme="majorHAnsi"/>
        </w:rPr>
        <w:t>)</w:t>
      </w:r>
      <w:r w:rsidRPr="00383112">
        <w:rPr>
          <w:rFonts w:asciiTheme="majorHAnsi" w:hAnsiTheme="majorHAnsi" w:cstheme="majorHAnsi"/>
        </w:rPr>
        <w:t xml:space="preserve"> consecutivos. Abertura da sessão e início da disputa: 29/01/2026, às 10h00min. O certame será realizado por meio do sistema eletrônico </w:t>
      </w:r>
      <w:hyperlink r:id="rId72" w:history="1">
        <w:r w:rsidRPr="00CB652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8311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83112">
        <w:rPr>
          <w:rFonts w:asciiTheme="majorHAnsi" w:hAnsiTheme="majorHAnsi" w:cstheme="majorHAnsi"/>
        </w:rPr>
        <w:t xml:space="preserve">Contatos: Tel. (27) 3636-4458 E-mail: </w:t>
      </w:r>
      <w:hyperlink r:id="rId73" w:history="1">
        <w:r w:rsidRPr="00CB6523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A7CF5B0" w14:textId="77777777" w:rsid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3901CC84" w14:textId="66DAD210" w:rsidR="00383112" w:rsidRDefault="00383112" w:rsidP="0038311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</w:t>
      </w:r>
      <w:r w:rsidRPr="00383112"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383112">
        <w:rPr>
          <w:rFonts w:asciiTheme="minorHAnsi" w:hAnsiTheme="minorHAnsi" w:cstheme="minorHAnsi"/>
          <w:b/>
          <w:caps/>
        </w:rPr>
        <w:t>03</w:t>
      </w:r>
      <w:r>
        <w:rPr>
          <w:rFonts w:asciiTheme="minorHAnsi" w:hAnsiTheme="minorHAnsi" w:cstheme="minorHAnsi"/>
          <w:b/>
          <w:caps/>
        </w:rPr>
        <w:t>3</w:t>
      </w:r>
      <w:r w:rsidRPr="00383112">
        <w:rPr>
          <w:rFonts w:asciiTheme="minorHAnsi" w:hAnsiTheme="minorHAnsi" w:cstheme="minorHAnsi"/>
          <w:b/>
          <w:caps/>
        </w:rPr>
        <w:t>/2025</w:t>
      </w:r>
    </w:p>
    <w:p w14:paraId="36EA4531" w14:textId="6DEC2DC0" w:rsidR="00383112" w:rsidRP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83112">
        <w:rPr>
          <w:rFonts w:asciiTheme="majorHAnsi" w:hAnsiTheme="majorHAnsi" w:cstheme="majorHAnsi"/>
        </w:rPr>
        <w:t>Contratação de empresa ou consórcio especializado na elaboração do projeto básico e executivo de engenharia e a execução das obras de Contenção localizados nos Bairros Camará e Manguinhos inclusive uma obra de arte corrente no córrego Laranjeiras, Município de Serra</w:t>
      </w:r>
      <w:r>
        <w:rPr>
          <w:rFonts w:asciiTheme="majorHAnsi" w:hAnsiTheme="majorHAnsi" w:cstheme="majorHAnsi"/>
        </w:rPr>
        <w:t xml:space="preserve"> </w:t>
      </w:r>
      <w:r w:rsidRPr="00383112">
        <w:rPr>
          <w:rFonts w:asciiTheme="majorHAnsi" w:hAnsiTheme="majorHAnsi" w:cstheme="majorHAnsi"/>
        </w:rPr>
        <w:t xml:space="preserve">/ES, na área de abrangência da Superintendência Executiva Regional I (SR-1) do Departamento de Edificações e de Rodovias do Espírito Santo - DER-ES. Valor </w:t>
      </w:r>
      <w:r>
        <w:rPr>
          <w:rFonts w:asciiTheme="majorHAnsi" w:hAnsiTheme="majorHAnsi" w:cstheme="majorHAnsi"/>
        </w:rPr>
        <w:t xml:space="preserve">total </w:t>
      </w:r>
      <w:r w:rsidR="00A70580">
        <w:rPr>
          <w:rFonts w:asciiTheme="majorHAnsi" w:hAnsiTheme="majorHAnsi" w:cstheme="majorHAnsi"/>
        </w:rPr>
        <w:t xml:space="preserve">Estimado </w:t>
      </w:r>
      <w:r>
        <w:rPr>
          <w:rFonts w:asciiTheme="majorHAnsi" w:hAnsiTheme="majorHAnsi" w:cstheme="majorHAnsi"/>
        </w:rPr>
        <w:t>da contratação em</w:t>
      </w:r>
      <w:r w:rsidR="00A7058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383112">
        <w:rPr>
          <w:rFonts w:asciiTheme="minorHAnsi" w:hAnsiTheme="minorHAnsi" w:cstheme="minorHAnsi"/>
          <w:b/>
          <w:caps/>
        </w:rPr>
        <w:t>R$ 2.387.796.30</w:t>
      </w:r>
      <w:r>
        <w:rPr>
          <w:rFonts w:asciiTheme="majorHAnsi" w:hAnsiTheme="majorHAnsi" w:cstheme="majorHAnsi"/>
        </w:rPr>
        <w:t xml:space="preserve">. </w:t>
      </w:r>
      <w:r w:rsidRPr="00383112">
        <w:rPr>
          <w:rFonts w:asciiTheme="majorHAnsi" w:hAnsiTheme="majorHAnsi" w:cstheme="majorHAnsi"/>
        </w:rPr>
        <w:t xml:space="preserve"> Prazo de execução: 330 </w:t>
      </w:r>
      <w:r>
        <w:rPr>
          <w:rFonts w:asciiTheme="majorHAnsi" w:hAnsiTheme="majorHAnsi" w:cstheme="majorHAnsi"/>
        </w:rPr>
        <w:t>(</w:t>
      </w:r>
      <w:r w:rsidRPr="00383112">
        <w:rPr>
          <w:rFonts w:asciiTheme="majorHAnsi" w:hAnsiTheme="majorHAnsi" w:cstheme="majorHAnsi"/>
        </w:rPr>
        <w:t>dias</w:t>
      </w:r>
      <w:r>
        <w:rPr>
          <w:rFonts w:asciiTheme="majorHAnsi" w:hAnsiTheme="majorHAnsi" w:cstheme="majorHAnsi"/>
        </w:rPr>
        <w:t>)</w:t>
      </w:r>
      <w:r w:rsidRPr="00383112">
        <w:rPr>
          <w:rFonts w:asciiTheme="majorHAnsi" w:hAnsiTheme="majorHAnsi" w:cstheme="majorHAnsi"/>
        </w:rPr>
        <w:t xml:space="preserve"> consecutivos. Abertura da sessão e início da disputa: 30/01/2026, às 10h00min. O certame será realizado por meio do sistema eletrônico </w:t>
      </w:r>
      <w:hyperlink r:id="rId74" w:history="1">
        <w:r w:rsidR="00A70580" w:rsidRPr="00CB652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83112">
        <w:rPr>
          <w:rFonts w:asciiTheme="majorHAnsi" w:hAnsiTheme="majorHAnsi" w:cstheme="majorHAnsi"/>
        </w:rPr>
        <w:t>.</w:t>
      </w:r>
      <w:r w:rsidR="00A70580">
        <w:rPr>
          <w:rFonts w:asciiTheme="majorHAnsi" w:hAnsiTheme="majorHAnsi" w:cstheme="majorHAnsi"/>
        </w:rPr>
        <w:t xml:space="preserve"> </w:t>
      </w:r>
      <w:r w:rsidRPr="00383112">
        <w:rPr>
          <w:rFonts w:asciiTheme="majorHAnsi" w:hAnsiTheme="majorHAnsi" w:cstheme="majorHAnsi"/>
        </w:rPr>
        <w:t xml:space="preserve">Tel. (27) 3636-4458 E-mail: </w:t>
      </w:r>
      <w:hyperlink r:id="rId75" w:history="1">
        <w:r w:rsidR="00A70580" w:rsidRPr="00CB6523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A70580">
        <w:rPr>
          <w:rFonts w:asciiTheme="majorHAnsi" w:hAnsiTheme="majorHAnsi" w:cstheme="majorHAnsi"/>
        </w:rPr>
        <w:t xml:space="preserve">. </w:t>
      </w:r>
    </w:p>
    <w:p w14:paraId="772065AB" w14:textId="77777777" w:rsidR="00383112" w:rsidRDefault="0038311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BE8DA93" w14:textId="7DDB8CAD" w:rsidR="00893AC1" w:rsidRDefault="0067715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7715F">
        <w:rPr>
          <w:rFonts w:asciiTheme="minorHAnsi" w:hAnsiTheme="minorHAnsi" w:cstheme="minorHAnsi"/>
          <w:b/>
          <w:caps/>
        </w:rPr>
        <w:t xml:space="preserve">Secretaria de Estado da Educação </w:t>
      </w:r>
      <w:r>
        <w:rPr>
          <w:rFonts w:asciiTheme="minorHAnsi" w:hAnsiTheme="minorHAnsi" w:cstheme="minorHAnsi"/>
          <w:b/>
          <w:caps/>
        </w:rPr>
        <w:t>-</w:t>
      </w:r>
      <w:r w:rsidRPr="0067715F">
        <w:rPr>
          <w:rFonts w:asciiTheme="minorHAnsi" w:hAnsiTheme="minorHAnsi" w:cstheme="minorHAnsi"/>
          <w:b/>
          <w:caps/>
        </w:rPr>
        <w:t xml:space="preserve"> SEDU</w:t>
      </w:r>
      <w:r>
        <w:rPr>
          <w:rFonts w:asciiTheme="minorHAnsi" w:hAnsiTheme="minorHAnsi" w:cstheme="minorHAnsi"/>
          <w:b/>
          <w:caps/>
        </w:rPr>
        <w:t xml:space="preserve"> -</w:t>
      </w:r>
      <w:r w:rsidRPr="0067715F">
        <w:t xml:space="preserve"> </w:t>
      </w:r>
      <w:r w:rsidR="00227433">
        <w:rPr>
          <w:rFonts w:asciiTheme="minorHAnsi" w:hAnsiTheme="minorHAnsi" w:cstheme="minorHAnsi"/>
          <w:b/>
          <w:caps/>
        </w:rPr>
        <w:t xml:space="preserve">Concorrência Eletrônica Nº </w:t>
      </w:r>
      <w:bookmarkStart w:id="0" w:name="_GoBack"/>
      <w:bookmarkEnd w:id="0"/>
      <w:r w:rsidRPr="0067715F">
        <w:rPr>
          <w:rFonts w:asciiTheme="minorHAnsi" w:hAnsiTheme="minorHAnsi" w:cstheme="minorHAnsi"/>
          <w:b/>
          <w:caps/>
        </w:rPr>
        <w:t>015/2025</w:t>
      </w:r>
    </w:p>
    <w:p w14:paraId="34D5FCBE" w14:textId="18A4076D" w:rsidR="0067715F" w:rsidRPr="0067715F" w:rsidRDefault="0067715F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7715F">
        <w:rPr>
          <w:rFonts w:asciiTheme="majorHAnsi" w:hAnsiTheme="majorHAnsi" w:cstheme="majorHAnsi"/>
          <w:caps/>
        </w:rPr>
        <w:t>Objeto</w:t>
      </w:r>
      <w:r w:rsidRPr="0067715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67715F">
        <w:rPr>
          <w:rFonts w:asciiTheme="majorHAnsi" w:hAnsiTheme="majorHAnsi" w:cstheme="majorHAnsi"/>
        </w:rPr>
        <w:t>Contratação de empresa para execução da obra de reconstrução da EEEFM Manoel Rosindo da Silva, localizada no Município de Guarapari</w:t>
      </w:r>
      <w:r>
        <w:rPr>
          <w:rFonts w:asciiTheme="majorHAnsi" w:hAnsiTheme="majorHAnsi" w:cstheme="majorHAnsi"/>
        </w:rPr>
        <w:t xml:space="preserve"> </w:t>
      </w:r>
      <w:r w:rsidRPr="0067715F">
        <w:rPr>
          <w:rFonts w:asciiTheme="majorHAnsi" w:hAnsiTheme="majorHAnsi" w:cstheme="majorHAnsi"/>
        </w:rPr>
        <w:t>/ES, com fornecimento de mão de obra e materiais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67715F">
        <w:rPr>
          <w:rFonts w:asciiTheme="minorHAnsi" w:hAnsiTheme="minorHAnsi" w:cstheme="minorHAnsi"/>
          <w:b/>
          <w:caps/>
        </w:rPr>
        <w:t>R$ 13.247.826,71</w:t>
      </w:r>
      <w:r w:rsidRPr="0067715F">
        <w:rPr>
          <w:rFonts w:asciiTheme="majorHAnsi" w:hAnsiTheme="majorHAnsi" w:cstheme="majorHAnsi"/>
        </w:rPr>
        <w:t>. Início do acolhimento de pr</w:t>
      </w:r>
      <w:r>
        <w:rPr>
          <w:rFonts w:asciiTheme="majorHAnsi" w:hAnsiTheme="majorHAnsi" w:cstheme="majorHAnsi"/>
        </w:rPr>
        <w:t xml:space="preserve">opostas: 23/10/2025, às 08h00min. </w:t>
      </w:r>
      <w:r w:rsidRPr="0067715F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 sessão pública: 11/11/2025, </w:t>
      </w:r>
      <w:r w:rsidRPr="0067715F">
        <w:rPr>
          <w:rFonts w:asciiTheme="majorHAnsi" w:hAnsiTheme="majorHAnsi" w:cstheme="majorHAnsi"/>
        </w:rPr>
        <w:t>às 10h00min. Gover</w:t>
      </w:r>
      <w:r>
        <w:rPr>
          <w:rFonts w:asciiTheme="majorHAnsi" w:hAnsiTheme="majorHAnsi" w:cstheme="majorHAnsi"/>
        </w:rPr>
        <w:t xml:space="preserve">no Federal: </w:t>
      </w:r>
      <w:hyperlink r:id="rId76" w:history="1">
        <w:r w:rsidRPr="00CB6523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67715F">
        <w:rPr>
          <w:rFonts w:asciiTheme="majorHAnsi" w:hAnsiTheme="majorHAnsi" w:cstheme="majorHAnsi"/>
        </w:rPr>
        <w:t>Esclarecimentos:</w:t>
      </w:r>
      <w:r>
        <w:t xml:space="preserve"> </w:t>
      </w:r>
      <w:r w:rsidRPr="0067715F">
        <w:rPr>
          <w:rFonts w:asciiTheme="majorHAnsi" w:hAnsiTheme="majorHAnsi" w:cstheme="majorHAnsi"/>
        </w:rPr>
        <w:t xml:space="preserve">pelo e-mail </w:t>
      </w:r>
      <w:hyperlink r:id="rId77" w:history="1">
        <w:r w:rsidRPr="00CB6523">
          <w:rPr>
            <w:rStyle w:val="Hyperlink"/>
            <w:rFonts w:asciiTheme="majorHAnsi" w:hAnsiTheme="majorHAnsi" w:cstheme="majorHAnsi"/>
          </w:rPr>
          <w:t>cpl-obras@sedu.es.gov.br</w:t>
        </w:r>
      </w:hyperlink>
      <w:r>
        <w:rPr>
          <w:rFonts w:asciiTheme="majorHAnsi" w:hAnsiTheme="majorHAnsi" w:cstheme="majorHAnsi"/>
        </w:rPr>
        <w:t xml:space="preserve"> </w:t>
      </w:r>
      <w:r w:rsidRPr="0067715F">
        <w:rPr>
          <w:rFonts w:asciiTheme="majorHAnsi" w:hAnsiTheme="majorHAnsi" w:cstheme="majorHAnsi"/>
        </w:rPr>
        <w:t>ou pelo telefone (27) 3636-7827.</w:t>
      </w:r>
    </w:p>
    <w:p w14:paraId="07F1B67E" w14:textId="162AB3B4" w:rsidR="00703F0A" w:rsidRPr="00146F5F" w:rsidRDefault="00146F5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146F5F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MATO GROSSO</w:t>
      </w:r>
    </w:p>
    <w:p w14:paraId="31A837E6" w14:textId="11AF836F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55201EF" w14:textId="4E4FAC42" w:rsidR="00146F5F" w:rsidRPr="00146F5F" w:rsidRDefault="00146F5F" w:rsidP="00893AC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146F5F">
        <w:rPr>
          <w:rFonts w:asciiTheme="minorHAnsi" w:hAnsiTheme="minorHAnsi" w:cstheme="minorHAnsi"/>
          <w:b/>
          <w:caps/>
        </w:rPr>
        <w:t>SINFRA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146F5F">
        <w:rPr>
          <w:rFonts w:asciiTheme="minorHAnsi" w:hAnsiTheme="minorHAnsi" w:cstheme="minorHAnsi"/>
          <w:b/>
          <w:caps/>
        </w:rPr>
        <w:t>CON</w:t>
      </w:r>
      <w:r>
        <w:rPr>
          <w:rFonts w:asciiTheme="minorHAnsi" w:hAnsiTheme="minorHAnsi" w:cstheme="minorHAnsi"/>
          <w:b/>
          <w:caps/>
        </w:rPr>
        <w:t xml:space="preserve">CORRÊNCIA PÚBLICA ELETRÔNICA Nº </w:t>
      </w:r>
      <w:r w:rsidRPr="00146F5F">
        <w:rPr>
          <w:rFonts w:asciiTheme="minorHAnsi" w:hAnsiTheme="minorHAnsi" w:cstheme="minorHAnsi"/>
          <w:b/>
          <w:caps/>
        </w:rPr>
        <w:t>108/2025</w:t>
      </w:r>
    </w:p>
    <w:p w14:paraId="63C73B13" w14:textId="5F80FD32" w:rsidR="00146F5F" w:rsidRPr="00146F5F" w:rsidRDefault="00146F5F" w:rsidP="00893AC1">
      <w:pPr>
        <w:ind w:left="142"/>
        <w:jc w:val="both"/>
        <w:rPr>
          <w:rFonts w:asciiTheme="majorHAnsi" w:hAnsiTheme="majorHAnsi" w:cstheme="majorHAnsi"/>
        </w:rPr>
      </w:pPr>
      <w:r w:rsidRPr="00146F5F">
        <w:rPr>
          <w:rFonts w:asciiTheme="majorHAnsi" w:hAnsiTheme="majorHAnsi" w:cstheme="majorHAnsi"/>
          <w:caps/>
        </w:rPr>
        <w:t>Objeto</w:t>
      </w:r>
      <w:r w:rsidRPr="00146F5F">
        <w:rPr>
          <w:rFonts w:asciiTheme="majorHAnsi" w:hAnsiTheme="majorHAnsi" w:cstheme="majorHAnsi"/>
        </w:rPr>
        <w:t xml:space="preserve">: </w:t>
      </w:r>
      <w:r w:rsidRPr="00146F5F">
        <w:rPr>
          <w:rFonts w:asciiTheme="majorHAnsi" w:hAnsiTheme="majorHAnsi" w:cstheme="majorHAnsi"/>
        </w:rPr>
        <w:t xml:space="preserve">Contratação de empresa de engenharia para a execução dos serviços de estruturação de complexo turístico e construção de trilha de acesso no Morro de Santo Antônio, no </w:t>
      </w:r>
      <w:r w:rsidRPr="00146F5F">
        <w:rPr>
          <w:rFonts w:asciiTheme="majorHAnsi" w:hAnsiTheme="majorHAnsi" w:cstheme="majorHAnsi"/>
        </w:rPr>
        <w:t xml:space="preserve">Município </w:t>
      </w:r>
      <w:r w:rsidRPr="00146F5F">
        <w:rPr>
          <w:rFonts w:asciiTheme="majorHAnsi" w:hAnsiTheme="majorHAnsi" w:cstheme="majorHAnsi"/>
        </w:rPr>
        <w:t>de Santo Antônio do Leverger</w:t>
      </w:r>
      <w:r>
        <w:rPr>
          <w:rFonts w:asciiTheme="majorHAnsi" w:hAnsiTheme="majorHAnsi" w:cstheme="majorHAnsi"/>
        </w:rPr>
        <w:t xml:space="preserve"> </w:t>
      </w:r>
      <w:r w:rsidRPr="00146F5F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146F5F">
        <w:t xml:space="preserve"> </w:t>
      </w:r>
      <w:r w:rsidRPr="00146F5F">
        <w:rPr>
          <w:rFonts w:asciiTheme="minorHAnsi" w:hAnsiTheme="minorHAnsi" w:cstheme="minorHAnsi"/>
          <w:b/>
          <w:caps/>
        </w:rPr>
        <w:t>R$ 12.221.531,90</w:t>
      </w:r>
      <w:r w:rsidRPr="00146F5F">
        <w:rPr>
          <w:rFonts w:asciiTheme="majorHAnsi" w:hAnsiTheme="majorHAnsi" w:cstheme="majorHAnsi"/>
        </w:rPr>
        <w:t>. Data da sessão pública</w:t>
      </w:r>
      <w:r>
        <w:rPr>
          <w:rFonts w:asciiTheme="majorHAnsi" w:hAnsiTheme="majorHAnsi" w:cstheme="majorHAnsi"/>
        </w:rPr>
        <w:t>: 11/11/2025 às 09h00min.</w:t>
      </w:r>
      <w:r w:rsidRPr="00146F5F">
        <w:t xml:space="preserve"> </w:t>
      </w:r>
      <w:r w:rsidRPr="00146F5F">
        <w:rPr>
          <w:rFonts w:asciiTheme="majorHAnsi" w:hAnsiTheme="majorHAnsi" w:cstheme="majorHAnsi"/>
        </w:rPr>
        <w:t xml:space="preserve">Local Sistema de Informações para Aquisições Governamentais - SIAG. </w:t>
      </w:r>
      <w:hyperlink r:id="rId78" w:history="1">
        <w:r w:rsidRPr="00CB652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146F5F">
        <w:rPr>
          <w:rFonts w:asciiTheme="majorHAnsi" w:hAnsiTheme="majorHAnsi" w:cstheme="majorHAnsi"/>
        </w:rPr>
        <w:t>.</w:t>
      </w:r>
      <w:r>
        <w:t xml:space="preserve"> </w:t>
      </w:r>
      <w:r w:rsidRPr="00146F5F">
        <w:rPr>
          <w:rFonts w:asciiTheme="majorHAnsi" w:hAnsiTheme="majorHAnsi" w:cstheme="majorHAnsi"/>
        </w:rPr>
        <w:t>O edital completo poderá ser retirado gratuitamente no site</w:t>
      </w:r>
      <w:r>
        <w:rPr>
          <w:rFonts w:asciiTheme="majorHAnsi" w:hAnsiTheme="majorHAnsi" w:cstheme="majorHAnsi"/>
        </w:rPr>
        <w:t>:</w:t>
      </w:r>
      <w:r w:rsidRPr="00146F5F">
        <w:rPr>
          <w:rFonts w:asciiTheme="majorHAnsi" w:hAnsiTheme="majorHAnsi" w:cstheme="majorHAnsi"/>
        </w:rPr>
        <w:t xml:space="preserve"> </w:t>
      </w:r>
      <w:hyperlink r:id="rId79" w:history="1">
        <w:r w:rsidRPr="00CB6523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146F5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46F5F">
        <w:rPr>
          <w:rFonts w:asciiTheme="majorHAnsi" w:hAnsiTheme="majorHAnsi" w:cstheme="majorHAnsi"/>
        </w:rPr>
        <w:t xml:space="preserve">ou solicitado pelo e-mail: </w:t>
      </w:r>
      <w:hyperlink r:id="rId80" w:history="1">
        <w:r w:rsidRPr="00CB6523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 </w:t>
      </w:r>
      <w:r w:rsidRPr="00146F5F">
        <w:rPr>
          <w:rFonts w:asciiTheme="majorHAnsi" w:hAnsiTheme="majorHAnsi" w:cstheme="majorHAnsi"/>
        </w:rPr>
        <w:t>telefones para contato: (65) 3613-0529.</w:t>
      </w:r>
    </w:p>
    <w:p w14:paraId="3961AF62" w14:textId="77777777" w:rsidR="00146F5F" w:rsidRDefault="00146F5F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2D88090B" w:rsidR="00D02842" w:rsidRPr="00642DE2" w:rsidRDefault="0075111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 do sul</w:t>
      </w:r>
    </w:p>
    <w:p w14:paraId="56CFB4F3" w14:textId="77777777" w:rsidR="00751110" w:rsidRPr="006077C0" w:rsidRDefault="0075111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sz w:val="22"/>
          <w:szCs w:val="22"/>
        </w:rPr>
      </w:pPr>
    </w:p>
    <w:p w14:paraId="6DE22E40" w14:textId="6080B8DD" w:rsidR="00D02842" w:rsidRDefault="0075111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agesul - </w:t>
      </w:r>
      <w:r w:rsidRPr="00751110">
        <w:rPr>
          <w:rFonts w:asciiTheme="minorHAnsi" w:hAnsiTheme="minorHAnsi" w:cstheme="minorHAnsi"/>
          <w:b/>
          <w:caps/>
        </w:rPr>
        <w:t>CONCORRÊNCIA ELETRÔNICA Nº 117/2025</w:t>
      </w:r>
    </w:p>
    <w:p w14:paraId="37785964" w14:textId="78584E86" w:rsidR="00751110" w:rsidRPr="00751110" w:rsidRDefault="00751110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51110">
        <w:rPr>
          <w:rFonts w:asciiTheme="majorHAnsi" w:hAnsiTheme="majorHAnsi" w:cstheme="majorHAnsi"/>
          <w:caps/>
        </w:rPr>
        <w:t>objeto</w:t>
      </w:r>
      <w:r w:rsidRPr="0075111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751110">
        <w:rPr>
          <w:rFonts w:asciiTheme="majorHAnsi" w:hAnsiTheme="majorHAnsi" w:cstheme="majorHAnsi"/>
        </w:rPr>
        <w:t xml:space="preserve"> Obra de infraestrutura urbana - ampliação do </w:t>
      </w:r>
      <w:r w:rsidR="008A49B1" w:rsidRPr="00751110">
        <w:rPr>
          <w:rFonts w:asciiTheme="majorHAnsi" w:hAnsiTheme="majorHAnsi" w:cstheme="majorHAnsi"/>
        </w:rPr>
        <w:t xml:space="preserve">Sistema de Esgotamento Sanitário </w:t>
      </w:r>
      <w:r w:rsidRPr="00751110">
        <w:rPr>
          <w:rFonts w:asciiTheme="majorHAnsi" w:hAnsiTheme="majorHAnsi" w:cstheme="majorHAnsi"/>
        </w:rPr>
        <w:t xml:space="preserve">de </w:t>
      </w:r>
      <w:r w:rsidR="008A49B1" w:rsidRPr="00751110">
        <w:rPr>
          <w:rFonts w:asciiTheme="majorHAnsi" w:hAnsiTheme="majorHAnsi" w:cstheme="majorHAnsi"/>
        </w:rPr>
        <w:t>Três Lagoas</w:t>
      </w:r>
      <w:r w:rsidR="008A49B1">
        <w:rPr>
          <w:rFonts w:asciiTheme="majorHAnsi" w:hAnsiTheme="majorHAnsi" w:cstheme="majorHAnsi"/>
        </w:rPr>
        <w:t xml:space="preserve"> </w:t>
      </w:r>
      <w:r w:rsidRPr="00751110">
        <w:rPr>
          <w:rFonts w:asciiTheme="majorHAnsi" w:hAnsiTheme="majorHAnsi" w:cstheme="majorHAnsi"/>
        </w:rPr>
        <w:t>/</w:t>
      </w:r>
      <w:r w:rsidRPr="008A49B1">
        <w:rPr>
          <w:rFonts w:asciiTheme="majorHAnsi" w:hAnsiTheme="majorHAnsi" w:cstheme="majorHAnsi"/>
          <w:caps/>
        </w:rPr>
        <w:t>ms</w:t>
      </w:r>
      <w:r w:rsidRPr="00751110">
        <w:rPr>
          <w:rFonts w:asciiTheme="majorHAnsi" w:hAnsiTheme="majorHAnsi" w:cstheme="majorHAnsi"/>
        </w:rPr>
        <w:t xml:space="preserve"> (</w:t>
      </w:r>
      <w:r w:rsidRPr="008A49B1">
        <w:rPr>
          <w:rFonts w:asciiTheme="majorHAnsi" w:hAnsiTheme="majorHAnsi" w:cstheme="majorHAnsi"/>
          <w:caps/>
        </w:rPr>
        <w:t>lote</w:t>
      </w:r>
      <w:r w:rsidRPr="00751110">
        <w:rPr>
          <w:rFonts w:asciiTheme="majorHAnsi" w:hAnsiTheme="majorHAnsi" w:cstheme="majorHAnsi"/>
        </w:rPr>
        <w:t xml:space="preserve"> 6: </w:t>
      </w:r>
      <w:r w:rsidR="008A49B1" w:rsidRPr="00751110">
        <w:rPr>
          <w:rFonts w:asciiTheme="majorHAnsi" w:hAnsiTheme="majorHAnsi" w:cstheme="majorHAnsi"/>
        </w:rPr>
        <w:t>COLETORES E ELEVATÓRIA</w:t>
      </w:r>
      <w:r w:rsidRPr="00751110">
        <w:rPr>
          <w:rFonts w:asciiTheme="majorHAnsi" w:hAnsiTheme="majorHAnsi" w:cstheme="majorHAnsi"/>
        </w:rPr>
        <w:t xml:space="preserve">). </w:t>
      </w:r>
      <w:r w:rsidR="008A49B1" w:rsidRPr="00751110">
        <w:rPr>
          <w:rFonts w:asciiTheme="majorHAnsi" w:hAnsiTheme="majorHAnsi" w:cstheme="majorHAnsi"/>
        </w:rPr>
        <w:t xml:space="preserve">Valor </w:t>
      </w:r>
      <w:r w:rsidRPr="00751110">
        <w:rPr>
          <w:rFonts w:asciiTheme="majorHAnsi" w:hAnsiTheme="majorHAnsi" w:cstheme="majorHAnsi"/>
        </w:rPr>
        <w:t>estimado</w:t>
      </w:r>
      <w:r w:rsidR="008A49B1">
        <w:rPr>
          <w:rFonts w:asciiTheme="majorHAnsi" w:hAnsiTheme="majorHAnsi" w:cstheme="majorHAnsi"/>
        </w:rPr>
        <w:t xml:space="preserve"> da contratação em</w:t>
      </w:r>
      <w:r w:rsidRPr="00751110">
        <w:rPr>
          <w:rFonts w:asciiTheme="majorHAnsi" w:hAnsiTheme="majorHAnsi" w:cstheme="majorHAnsi"/>
        </w:rPr>
        <w:t xml:space="preserve">: </w:t>
      </w:r>
      <w:r w:rsidRPr="008A49B1">
        <w:rPr>
          <w:rFonts w:asciiTheme="minorHAnsi" w:hAnsiTheme="minorHAnsi" w:cstheme="minorHAnsi"/>
          <w:b/>
          <w:caps/>
        </w:rPr>
        <w:t>r$ 10.373.707,13</w:t>
      </w:r>
      <w:r w:rsidR="008A49B1" w:rsidRPr="008A49B1">
        <w:rPr>
          <w:rFonts w:asciiTheme="majorHAnsi" w:hAnsiTheme="majorHAnsi" w:cstheme="majorHAnsi"/>
        </w:rPr>
        <w:t>.</w:t>
      </w:r>
      <w:r w:rsidR="008A49B1" w:rsidRPr="008A49B1">
        <w:t xml:space="preserve"> </w:t>
      </w:r>
      <w:r w:rsidR="008A49B1" w:rsidRPr="008A49B1">
        <w:rPr>
          <w:rFonts w:asciiTheme="majorHAnsi" w:hAnsiTheme="majorHAnsi" w:cstheme="majorHAnsi"/>
        </w:rPr>
        <w:t>Data de abertura</w:t>
      </w:r>
      <w:r w:rsidR="008A49B1">
        <w:rPr>
          <w:rFonts w:asciiTheme="majorHAnsi" w:hAnsiTheme="majorHAnsi" w:cstheme="majorHAnsi"/>
        </w:rPr>
        <w:t>: 11/11/2025, às 08h</w:t>
      </w:r>
      <w:r w:rsidR="008A49B1" w:rsidRPr="008A49B1">
        <w:rPr>
          <w:rFonts w:asciiTheme="majorHAnsi" w:hAnsiTheme="majorHAnsi" w:cstheme="majorHAnsi"/>
        </w:rPr>
        <w:t>30</w:t>
      </w:r>
      <w:r w:rsidR="008A49B1">
        <w:rPr>
          <w:rFonts w:asciiTheme="majorHAnsi" w:hAnsiTheme="majorHAnsi" w:cstheme="majorHAnsi"/>
        </w:rPr>
        <w:t>min. Esclarecimentos</w:t>
      </w:r>
      <w:r w:rsidR="008A49B1" w:rsidRPr="008A49B1">
        <w:rPr>
          <w:rFonts w:asciiTheme="majorHAnsi" w:hAnsiTheme="majorHAnsi" w:cstheme="majorHAnsi"/>
        </w:rPr>
        <w:t>:</w:t>
      </w:r>
      <w:r w:rsidR="008A49B1">
        <w:rPr>
          <w:rFonts w:asciiTheme="majorHAnsi" w:hAnsiTheme="majorHAnsi" w:cstheme="majorHAnsi"/>
        </w:rPr>
        <w:t xml:space="preserve"> </w:t>
      </w:r>
      <w:hyperlink r:id="rId81" w:history="1">
        <w:r w:rsidR="008A49B1" w:rsidRPr="00CB6523">
          <w:rPr>
            <w:rStyle w:val="Hyperlink"/>
            <w:rFonts w:asciiTheme="majorHAnsi" w:hAnsiTheme="majorHAnsi" w:cstheme="majorHAnsi"/>
          </w:rPr>
          <w:t>https://www.agesul.ms.gov.br</w:t>
        </w:r>
      </w:hyperlink>
      <w:r w:rsidR="008A49B1">
        <w:rPr>
          <w:rFonts w:asciiTheme="majorHAnsi" w:hAnsiTheme="majorHAnsi" w:cstheme="majorHAnsi"/>
        </w:rPr>
        <w:t xml:space="preserve"> </w:t>
      </w:r>
      <w:r w:rsidR="008A49B1" w:rsidRPr="008A49B1">
        <w:rPr>
          <w:rFonts w:asciiTheme="majorHAnsi" w:hAnsiTheme="majorHAnsi" w:cstheme="majorHAnsi"/>
        </w:rPr>
        <w:t xml:space="preserve">e </w:t>
      </w:r>
      <w:hyperlink r:id="rId82" w:history="1">
        <w:r w:rsidR="008A49B1" w:rsidRPr="00CB652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8A49B1">
        <w:rPr>
          <w:rFonts w:asciiTheme="majorHAnsi" w:hAnsiTheme="majorHAnsi" w:cstheme="majorHAnsi"/>
        </w:rPr>
        <w:t xml:space="preserve">.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1E5CA439" w:rsidR="006E371C" w:rsidRPr="00FD4C0E" w:rsidRDefault="00FD4C0E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FD4C0E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norte</w:t>
      </w:r>
    </w:p>
    <w:p w14:paraId="6314ED9B" w14:textId="77777777" w:rsidR="00FD4C0E" w:rsidRPr="006077C0" w:rsidRDefault="00FD4C0E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D56DB37" w14:textId="0B696A4E" w:rsidR="006E371C" w:rsidRDefault="00FD4C0E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D4C0E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</w:t>
      </w:r>
      <w:r w:rsidRPr="00FD4C0E">
        <w:rPr>
          <w:rFonts w:asciiTheme="minorHAnsi" w:hAnsiTheme="minorHAnsi" w:cstheme="minorHAnsi"/>
          <w:b/>
        </w:rPr>
        <w:t xml:space="preserve">CONCORRÊNCIA ELETRÔNICA </w:t>
      </w:r>
      <w:r w:rsidRPr="00FD4C0E">
        <w:rPr>
          <w:rFonts w:asciiTheme="minorHAnsi" w:hAnsiTheme="minorHAnsi" w:cstheme="minorHAnsi"/>
          <w:b/>
          <w:caps/>
        </w:rPr>
        <w:t>n</w:t>
      </w:r>
      <w:r>
        <w:rPr>
          <w:rFonts w:asciiTheme="minorHAnsi" w:hAnsiTheme="minorHAnsi" w:cstheme="minorHAnsi"/>
          <w:b/>
        </w:rPr>
        <w:t xml:space="preserve">º </w:t>
      </w:r>
      <w:r w:rsidRPr="00FD4C0E">
        <w:rPr>
          <w:rFonts w:asciiTheme="minorHAnsi" w:hAnsiTheme="minorHAnsi" w:cstheme="minorHAnsi"/>
          <w:b/>
        </w:rPr>
        <w:t>405/2025</w:t>
      </w:r>
    </w:p>
    <w:p w14:paraId="3AABBE3B" w14:textId="77777777" w:rsidR="0031560E" w:rsidRDefault="00FD4C0E" w:rsidP="006077C0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D4C0E">
        <w:rPr>
          <w:rFonts w:asciiTheme="majorHAnsi" w:hAnsiTheme="majorHAnsi" w:cstheme="majorHAnsi"/>
        </w:rPr>
        <w:t>Contratação de empresa especializada para prestação dos serviços de supervisão da elaboração dos projetos básico e executivo e da execução das obras complementares e remanescentes de duplicação da rodovia BR-304 (Reta Tabajara) / trecho: div. CE/RN - entr. BR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>101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>(B)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 xml:space="preserve">(complexo viário IV </w:t>
      </w:r>
      <w:r w:rsidR="00F63609">
        <w:rPr>
          <w:rFonts w:asciiTheme="majorHAnsi" w:hAnsiTheme="majorHAnsi" w:cstheme="majorHAnsi"/>
        </w:rPr>
        <w:t>centenário - natal) /</w:t>
      </w:r>
      <w:r w:rsidRPr="00FD4C0E">
        <w:rPr>
          <w:rFonts w:asciiTheme="majorHAnsi" w:hAnsiTheme="majorHAnsi" w:cstheme="majorHAnsi"/>
        </w:rPr>
        <w:t xml:space="preserve">subtrecho: </w:t>
      </w:r>
      <w:r w:rsidRPr="00FD4C0E">
        <w:rPr>
          <w:rFonts w:asciiTheme="majorHAnsi" w:hAnsiTheme="majorHAnsi" w:cstheme="majorHAnsi"/>
          <w:caps/>
        </w:rPr>
        <w:t>pnv</w:t>
      </w:r>
      <w:r w:rsidRPr="00FD4C0E">
        <w:rPr>
          <w:rFonts w:asciiTheme="majorHAnsi" w:hAnsiTheme="majorHAnsi" w:cstheme="majorHAnsi"/>
        </w:rPr>
        <w:t xml:space="preserve"> inicial: 304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  <w:caps/>
        </w:rPr>
        <w:t>brn0350</w:t>
      </w:r>
      <w:r w:rsidRPr="00FD4C0E">
        <w:rPr>
          <w:rFonts w:asciiTheme="majorHAnsi" w:hAnsiTheme="majorHAnsi" w:cstheme="majorHAnsi"/>
        </w:rPr>
        <w:t xml:space="preserve"> | entr </w:t>
      </w:r>
      <w:r w:rsidRPr="00FD4C0E">
        <w:rPr>
          <w:rFonts w:asciiTheme="majorHAnsi" w:hAnsiTheme="majorHAnsi" w:cstheme="majorHAnsi"/>
          <w:caps/>
        </w:rPr>
        <w:t>br226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 xml:space="preserve">(a) | entr </w:t>
      </w:r>
      <w:r w:rsidRPr="00F63609">
        <w:rPr>
          <w:rFonts w:asciiTheme="majorHAnsi" w:hAnsiTheme="majorHAnsi" w:cstheme="majorHAnsi"/>
          <w:caps/>
        </w:rPr>
        <w:t>br</w:t>
      </w:r>
      <w:r w:rsidRPr="00FD4C0E">
        <w:rPr>
          <w:rFonts w:asciiTheme="majorHAnsi" w:hAnsiTheme="majorHAnsi" w:cstheme="majorHAnsi"/>
        </w:rPr>
        <w:t>-226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>(</w:t>
      </w:r>
      <w:r w:rsidRPr="00FD4C0E">
        <w:rPr>
          <w:rFonts w:asciiTheme="majorHAnsi" w:hAnsiTheme="majorHAnsi" w:cstheme="majorHAnsi"/>
          <w:caps/>
        </w:rPr>
        <w:t>b</w:t>
      </w:r>
      <w:r w:rsidRPr="00FD4C0E">
        <w:rPr>
          <w:rFonts w:asciiTheme="majorHAnsi" w:hAnsiTheme="majorHAnsi" w:cstheme="majorHAnsi"/>
        </w:rPr>
        <w:t xml:space="preserve">) (macaíba) - </w:t>
      </w:r>
      <w:r w:rsidRPr="00FD4C0E">
        <w:rPr>
          <w:rFonts w:asciiTheme="majorHAnsi" w:hAnsiTheme="majorHAnsi" w:cstheme="majorHAnsi"/>
          <w:caps/>
        </w:rPr>
        <w:t>pnv</w:t>
      </w:r>
      <w:r w:rsidRPr="00FD4C0E">
        <w:rPr>
          <w:rFonts w:asciiTheme="majorHAnsi" w:hAnsiTheme="majorHAnsi" w:cstheme="majorHAnsi"/>
        </w:rPr>
        <w:t xml:space="preserve"> final: </w:t>
      </w:r>
      <w:r w:rsidRPr="00FD4C0E">
        <w:rPr>
          <w:rFonts w:asciiTheme="majorHAnsi" w:hAnsiTheme="majorHAnsi" w:cstheme="majorHAnsi"/>
          <w:caps/>
        </w:rPr>
        <w:t>304brn0370</w:t>
      </w:r>
      <w:r w:rsidRPr="00FD4C0E">
        <w:rPr>
          <w:rFonts w:asciiTheme="majorHAnsi" w:hAnsiTheme="majorHAnsi" w:cstheme="majorHAnsi"/>
        </w:rPr>
        <w:t xml:space="preserve"> | entr </w:t>
      </w:r>
      <w:r w:rsidRPr="00FD4C0E">
        <w:rPr>
          <w:rFonts w:asciiTheme="majorHAnsi" w:hAnsiTheme="majorHAnsi" w:cstheme="majorHAnsi"/>
          <w:caps/>
        </w:rPr>
        <w:t>br</w:t>
      </w:r>
      <w:r w:rsidRPr="00FD4C0E">
        <w:rPr>
          <w:rFonts w:asciiTheme="majorHAnsi" w:hAnsiTheme="majorHAnsi" w:cstheme="majorHAnsi"/>
        </w:rPr>
        <w:t>-226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>(</w:t>
      </w:r>
      <w:r w:rsidRPr="00FD4C0E">
        <w:rPr>
          <w:rFonts w:asciiTheme="majorHAnsi" w:hAnsiTheme="majorHAnsi" w:cstheme="majorHAnsi"/>
          <w:caps/>
        </w:rPr>
        <w:t>b</w:t>
      </w:r>
      <w:r w:rsidRPr="00FD4C0E">
        <w:rPr>
          <w:rFonts w:asciiTheme="majorHAnsi" w:hAnsiTheme="majorHAnsi" w:cstheme="majorHAnsi"/>
        </w:rPr>
        <w:t>) (</w:t>
      </w:r>
      <w:r w:rsidR="00F63609" w:rsidRPr="00FD4C0E">
        <w:rPr>
          <w:rFonts w:asciiTheme="majorHAnsi" w:hAnsiTheme="majorHAnsi" w:cstheme="majorHAnsi"/>
        </w:rPr>
        <w:t>Macaíba</w:t>
      </w:r>
      <w:r w:rsidRPr="00FD4C0E">
        <w:rPr>
          <w:rFonts w:asciiTheme="majorHAnsi" w:hAnsiTheme="majorHAnsi" w:cstheme="majorHAnsi"/>
        </w:rPr>
        <w:t xml:space="preserve">) | entr </w:t>
      </w:r>
      <w:r w:rsidRPr="00FD4C0E">
        <w:rPr>
          <w:rFonts w:asciiTheme="majorHAnsi" w:hAnsiTheme="majorHAnsi" w:cstheme="majorHAnsi"/>
          <w:caps/>
        </w:rPr>
        <w:t>br</w:t>
      </w:r>
      <w:r w:rsidRPr="00FD4C0E">
        <w:rPr>
          <w:rFonts w:asciiTheme="majorHAnsi" w:hAnsiTheme="majorHAnsi" w:cstheme="majorHAnsi"/>
        </w:rPr>
        <w:t>-101</w:t>
      </w:r>
      <w:r>
        <w:rPr>
          <w:rFonts w:asciiTheme="majorHAnsi" w:hAnsiTheme="majorHAnsi" w:cstheme="majorHAnsi"/>
        </w:rPr>
        <w:t xml:space="preserve"> </w:t>
      </w:r>
      <w:r w:rsidRPr="00FD4C0E">
        <w:rPr>
          <w:rFonts w:asciiTheme="majorHAnsi" w:hAnsiTheme="majorHAnsi" w:cstheme="majorHAnsi"/>
        </w:rPr>
        <w:t>(</w:t>
      </w:r>
      <w:r w:rsidRPr="00FD4C0E">
        <w:rPr>
          <w:rFonts w:asciiTheme="majorHAnsi" w:hAnsiTheme="majorHAnsi" w:cstheme="majorHAnsi"/>
          <w:caps/>
        </w:rPr>
        <w:t>a</w:t>
      </w:r>
      <w:r w:rsidRPr="00FD4C0E">
        <w:rPr>
          <w:rFonts w:asciiTheme="majorHAnsi" w:hAnsiTheme="majorHAnsi" w:cstheme="majorHAnsi"/>
        </w:rPr>
        <w:t xml:space="preserve">) (complexo viário trampolim da vitória) / </w:t>
      </w:r>
      <w:r w:rsidRPr="00FD4C0E">
        <w:rPr>
          <w:rFonts w:asciiTheme="majorHAnsi" w:hAnsiTheme="majorHAnsi" w:cstheme="majorHAnsi"/>
          <w:caps/>
        </w:rPr>
        <w:t>km</w:t>
      </w:r>
      <w:r w:rsidRPr="00FD4C0E">
        <w:rPr>
          <w:rFonts w:asciiTheme="majorHAnsi" w:hAnsiTheme="majorHAnsi" w:cstheme="majorHAnsi"/>
        </w:rPr>
        <w:t xml:space="preserve"> 281,00 - </w:t>
      </w:r>
      <w:r w:rsidRPr="00FD4C0E">
        <w:rPr>
          <w:rFonts w:asciiTheme="majorHAnsi" w:hAnsiTheme="majorHAnsi" w:cstheme="majorHAnsi"/>
          <w:caps/>
        </w:rPr>
        <w:t>km</w:t>
      </w:r>
      <w:r w:rsidR="00F63609">
        <w:rPr>
          <w:rFonts w:asciiTheme="majorHAnsi" w:hAnsiTheme="majorHAnsi" w:cstheme="majorHAnsi"/>
        </w:rPr>
        <w:t xml:space="preserve"> 308,00 /</w:t>
      </w:r>
      <w:r w:rsidRPr="00FD4C0E">
        <w:rPr>
          <w:rFonts w:asciiTheme="majorHAnsi" w:hAnsiTheme="majorHAnsi" w:cstheme="majorHAnsi"/>
        </w:rPr>
        <w:t xml:space="preserve">27 </w:t>
      </w:r>
      <w:r w:rsidRPr="00FD4C0E">
        <w:rPr>
          <w:rFonts w:asciiTheme="majorHAnsi" w:hAnsiTheme="majorHAnsi" w:cstheme="majorHAnsi"/>
          <w:caps/>
        </w:rPr>
        <w:t>km</w:t>
      </w:r>
      <w:r w:rsidRPr="00FD4C0E">
        <w:rPr>
          <w:rFonts w:asciiTheme="majorHAnsi" w:hAnsiTheme="majorHAnsi" w:cstheme="majorHAnsi"/>
        </w:rPr>
        <w:t xml:space="preserve"> / </w:t>
      </w:r>
      <w:r w:rsidR="00F63609" w:rsidRPr="00FD4C0E">
        <w:rPr>
          <w:rFonts w:asciiTheme="majorHAnsi" w:hAnsiTheme="majorHAnsi" w:cstheme="majorHAnsi"/>
        </w:rPr>
        <w:t>Lote Único</w:t>
      </w:r>
      <w:r w:rsidRPr="00FD4C0E">
        <w:rPr>
          <w:rFonts w:asciiTheme="majorHAnsi" w:hAnsiTheme="majorHAnsi" w:cstheme="majorHAnsi"/>
        </w:rPr>
        <w:t>.</w:t>
      </w:r>
      <w:r w:rsidR="00F63609">
        <w:rPr>
          <w:rFonts w:asciiTheme="majorHAnsi" w:hAnsiTheme="majorHAnsi" w:cstheme="majorHAnsi"/>
        </w:rPr>
        <w:t xml:space="preserve"> Valor total estimado da contratação em: </w:t>
      </w:r>
      <w:r w:rsidR="00F63609" w:rsidRPr="00F63609">
        <w:rPr>
          <w:rFonts w:asciiTheme="minorHAnsi" w:hAnsiTheme="minorHAnsi" w:cstheme="minorHAnsi"/>
          <w:b/>
        </w:rPr>
        <w:t>R$ 26.509.292,28</w:t>
      </w:r>
      <w:r w:rsidR="00F63609" w:rsidRPr="00F63609">
        <w:rPr>
          <w:rFonts w:asciiTheme="majorHAnsi" w:hAnsiTheme="majorHAnsi" w:cstheme="majorHAnsi"/>
          <w:caps/>
        </w:rPr>
        <w:t>.</w:t>
      </w:r>
      <w:r w:rsidR="00F63609">
        <w:rPr>
          <w:rFonts w:asciiTheme="majorHAnsi" w:hAnsiTheme="majorHAnsi" w:cstheme="majorHAnsi"/>
          <w:caps/>
        </w:rPr>
        <w:t xml:space="preserve"> </w:t>
      </w:r>
      <w:r w:rsidR="00F63609" w:rsidRPr="00F63609">
        <w:rPr>
          <w:rFonts w:asciiTheme="majorHAnsi" w:hAnsiTheme="majorHAnsi" w:cstheme="majorHAnsi"/>
        </w:rPr>
        <w:t xml:space="preserve">Data </w:t>
      </w:r>
      <w:r w:rsidR="00F63609">
        <w:rPr>
          <w:rFonts w:asciiTheme="majorHAnsi" w:hAnsiTheme="majorHAnsi" w:cstheme="majorHAnsi"/>
        </w:rPr>
        <w:t xml:space="preserve">da sessão pública 16/12/2025 às </w:t>
      </w:r>
      <w:r w:rsidR="00F63609" w:rsidRPr="00F63609">
        <w:rPr>
          <w:rFonts w:asciiTheme="majorHAnsi" w:hAnsiTheme="majorHAnsi" w:cstheme="majorHAnsi"/>
        </w:rPr>
        <w:t>10h</w:t>
      </w:r>
      <w:r w:rsidR="00F63609">
        <w:rPr>
          <w:rFonts w:asciiTheme="majorHAnsi" w:hAnsiTheme="majorHAnsi" w:cstheme="majorHAnsi"/>
        </w:rPr>
        <w:t>00min</w:t>
      </w:r>
      <w:r w:rsidR="00F63609" w:rsidRPr="00F63609">
        <w:rPr>
          <w:rFonts w:asciiTheme="majorHAnsi" w:hAnsiTheme="majorHAnsi" w:cstheme="majorHAnsi"/>
        </w:rPr>
        <w:t>. Esclarecimentos:</w:t>
      </w:r>
      <w:r w:rsidR="00F63609">
        <w:t xml:space="preserve"> </w:t>
      </w:r>
      <w:r w:rsidR="00F63609" w:rsidRPr="00F63609">
        <w:rPr>
          <w:rFonts w:asciiTheme="majorHAnsi" w:hAnsiTheme="majorHAnsi" w:cstheme="majorHAnsi"/>
        </w:rPr>
        <w:t>e-mail</w:t>
      </w:r>
      <w:r w:rsidR="00F63609">
        <w:rPr>
          <w:rFonts w:asciiTheme="majorHAnsi" w:hAnsiTheme="majorHAnsi" w:cstheme="majorHAnsi"/>
        </w:rPr>
        <w:t xml:space="preserve">: </w:t>
      </w:r>
      <w:hyperlink r:id="rId83" w:history="1">
        <w:proofErr w:type="gramStart"/>
        <w:r w:rsidR="00F63609" w:rsidRPr="00CB6523">
          <w:rPr>
            <w:rStyle w:val="Hyperlink"/>
            <w:rFonts w:asciiTheme="majorHAnsi" w:hAnsiTheme="majorHAnsi" w:cstheme="majorHAnsi"/>
          </w:rPr>
          <w:t>licitacoes.srern@dnit.gov.br</w:t>
        </w:r>
      </w:hyperlink>
      <w:r w:rsidR="00F63609">
        <w:rPr>
          <w:rFonts w:asciiTheme="majorHAnsi" w:hAnsiTheme="majorHAnsi" w:cstheme="majorHAnsi"/>
        </w:rPr>
        <w:t xml:space="preserve"> </w:t>
      </w:r>
      <w:r w:rsidR="0031560E">
        <w:rPr>
          <w:rFonts w:asciiTheme="majorHAnsi" w:hAnsiTheme="majorHAnsi" w:cstheme="majorHAnsi"/>
        </w:rPr>
        <w:t>.</w:t>
      </w:r>
      <w:proofErr w:type="gramEnd"/>
    </w:p>
    <w:p w14:paraId="6900DC54" w14:textId="69ADBCF7" w:rsidR="00043511" w:rsidRDefault="00F63609" w:rsidP="00123E5E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 w:rsidRPr="00F63609">
        <w:rPr>
          <w:rFonts w:asciiTheme="majorHAnsi" w:hAnsiTheme="majorHAnsi" w:cstheme="majorHAnsi"/>
        </w:rPr>
        <w:cr/>
      </w:r>
    </w:p>
    <w:p w14:paraId="11FA72DC" w14:textId="5C1830CC" w:rsidR="005A4607" w:rsidRPr="001B4117" w:rsidRDefault="003726D0" w:rsidP="00123E5E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123E5E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123E5E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123E5E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6"/>
                          </pic:cNvPr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8"/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0"/>
                    </pic:cNvPr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3"/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5"/>
      <w:footerReference w:type="default" r:id="rId9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1851F" w14:textId="77777777" w:rsidR="00D37C45" w:rsidRDefault="00D37C45">
      <w:r>
        <w:separator/>
      </w:r>
    </w:p>
  </w:endnote>
  <w:endnote w:type="continuationSeparator" w:id="0">
    <w:p w14:paraId="72C095DC" w14:textId="77777777" w:rsidR="00D37C45" w:rsidRDefault="00D37C45">
      <w:r>
        <w:continuationSeparator/>
      </w:r>
    </w:p>
  </w:endnote>
  <w:endnote w:type="continuationNotice" w:id="1">
    <w:p w14:paraId="3B63E511" w14:textId="77777777" w:rsidR="00D37C45" w:rsidRDefault="00D37C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7715F" w:rsidRDefault="0067715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7715F" w:rsidRPr="00151818" w:rsidRDefault="0067715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2743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7715F" w:rsidRPr="00EB3E7D" w:rsidRDefault="0067715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7715F" w:rsidRPr="00EB3E7D" w:rsidRDefault="0067715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7715F" w:rsidRPr="00151818" w:rsidRDefault="0067715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2743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7715F" w:rsidRPr="00EB3E7D" w:rsidRDefault="0067715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7715F" w:rsidRPr="00EB3E7D" w:rsidRDefault="0067715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7715F" w:rsidRPr="00151818" w:rsidRDefault="0067715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7715F" w:rsidRPr="00151818" w:rsidRDefault="0067715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7715F" w:rsidRPr="00151818" w:rsidRDefault="0067715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7715F" w:rsidRPr="00151818" w:rsidRDefault="0067715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7715F" w:rsidRPr="00151818" w:rsidRDefault="0067715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7715F" w:rsidRPr="00151818" w:rsidRDefault="0067715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7715F" w:rsidRPr="00151818" w:rsidRDefault="0067715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7715F" w:rsidRPr="00151818" w:rsidRDefault="0067715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7715F" w:rsidRPr="00151818" w:rsidRDefault="0067715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7715F" w:rsidRPr="00151818" w:rsidRDefault="0067715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98E1A" w14:textId="77777777" w:rsidR="00D37C45" w:rsidRDefault="00D37C45">
      <w:r>
        <w:separator/>
      </w:r>
    </w:p>
  </w:footnote>
  <w:footnote w:type="continuationSeparator" w:id="0">
    <w:p w14:paraId="3BA78C6E" w14:textId="77777777" w:rsidR="00D37C45" w:rsidRDefault="00D37C45">
      <w:r>
        <w:continuationSeparator/>
      </w:r>
    </w:p>
  </w:footnote>
  <w:footnote w:type="continuationNotice" w:id="1">
    <w:p w14:paraId="4CD311B6" w14:textId="77777777" w:rsidR="00D37C45" w:rsidRDefault="00D37C4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7715F" w:rsidRDefault="0067715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D8F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2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5E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5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433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09A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6D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0B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0E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12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4FC8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6A2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22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CDD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44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65"/>
    <w:rsid w:val="00537772"/>
    <w:rsid w:val="00537834"/>
    <w:rsid w:val="0053793F"/>
    <w:rsid w:val="0053794D"/>
    <w:rsid w:val="005379FA"/>
    <w:rsid w:val="00537A15"/>
    <w:rsid w:val="00537AC9"/>
    <w:rsid w:val="00537ACE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3F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3E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CAA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B2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7C0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9C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5F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7E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68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10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38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6CB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9E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5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0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1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BB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80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AE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9F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30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2F0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85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54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3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C45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A6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BA0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4C0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5AA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97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4FC9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77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C9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0B4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09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5A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1D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0E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0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divisanova.mg.gov.br" TargetMode="External"/><Relationship Id="rId21" Type="http://schemas.openxmlformats.org/officeDocument/2006/relationships/hyperlink" Target="http://www.chacara.mg.gov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mailto:compras.piedade@hotmail.com" TargetMode="External"/><Relationship Id="rId50" Type="http://schemas.openxmlformats.org/officeDocument/2006/relationships/hyperlink" Target="http://www.pontenova.mg.gov.br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mailto:licitacao@saaeunai.mg.gov.br" TargetMode="External"/><Relationship Id="rId76" Type="http://schemas.openxmlformats.org/officeDocument/2006/relationships/hyperlink" Target="http://www.gov.br/compras" TargetMode="External"/><Relationship Id="rId84" Type="http://schemas.openxmlformats.org/officeDocument/2006/relationships/hyperlink" Target="https://fck.ind.br/" TargetMode="External"/><Relationship Id="rId89" Type="http://schemas.openxmlformats.org/officeDocument/2006/relationships/image" Target="media/image3.pn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mailto:licitacoes@cesan.com.br" TargetMode="External"/><Relationship Id="rId9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9" Type="http://schemas.openxmlformats.org/officeDocument/2006/relationships/hyperlink" Target="mailto:licitacaodomvicoso@yahoo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divisaalegre.mg.gov.br" TargetMode="External"/><Relationship Id="rId32" Type="http://schemas.openxmlformats.org/officeDocument/2006/relationships/hyperlink" Target="https://www.portaldecompraspublicas.com.br/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comprasbr.com.br" TargetMode="External"/><Relationship Id="rId53" Type="http://schemas.openxmlformats.org/officeDocument/2006/relationships/hyperlink" Target="https://ammlicita.org.br/" TargetMode="External"/><Relationship Id="rId58" Type="http://schemas.openxmlformats.org/officeDocument/2006/relationships/hyperlink" Target="http://www.saogeraldodobaixio.mg.gov.br/licitacoes" TargetMode="External"/><Relationship Id="rId66" Type="http://schemas.openxmlformats.org/officeDocument/2006/relationships/hyperlink" Target="http://www.saaeunai.mg.gov.br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http://www.sinfra.mt.gov.br" TargetMode="External"/><Relationship Id="rId87" Type="http://schemas.openxmlformats.org/officeDocument/2006/relationships/image" Target="media/image2.png"/><Relationship Id="rId5" Type="http://schemas.openxmlformats.org/officeDocument/2006/relationships/numbering" Target="numbering.xml"/><Relationship Id="rId61" Type="http://schemas.openxmlformats.org/officeDocument/2006/relationships/hyperlink" Target="mailto:licitacao.ubaporanga@yahoo.com" TargetMode="External"/><Relationship Id="rId82" Type="http://schemas.openxmlformats.org/officeDocument/2006/relationships/hyperlink" Target="https://www.gov.br/pncp/pt-br" TargetMode="External"/><Relationship Id="rId90" Type="http://schemas.openxmlformats.org/officeDocument/2006/relationships/hyperlink" Target="https://safeoneasy.com/" TargetMode="External"/><Relationship Id="rId95" Type="http://schemas.openxmlformats.org/officeDocument/2006/relationships/header" Target="header1.xml"/><Relationship Id="rId19" Type="http://schemas.openxmlformats.org/officeDocument/2006/relationships/hyperlink" Target="mailto:licitacao@buenopolis.mg.gov.br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mailto:gabinete@chacara.mg.gov.br" TargetMode="External"/><Relationship Id="rId27" Type="http://schemas.openxmlformats.org/officeDocument/2006/relationships/hyperlink" Target="http://www.divisanova.mg.gov.br" TargetMode="External"/><Relationship Id="rId30" Type="http://schemas.openxmlformats.org/officeDocument/2006/relationships/hyperlink" Target="mailto:licitacao@guidoval.mg.gov.br" TargetMode="External"/><Relationship Id="rId35" Type="http://schemas.openxmlformats.org/officeDocument/2006/relationships/hyperlink" Target="https://pncp.gov.br/app/editais" TargetMode="External"/><Relationship Id="rId43" Type="http://schemas.openxmlformats.org/officeDocument/2006/relationships/hyperlink" Target="mailto:licitacao.pe@passos.mg.gov.br" TargetMode="External"/><Relationship Id="rId48" Type="http://schemas.openxmlformats.org/officeDocument/2006/relationships/hyperlink" Target="https://www.pirapora.mg.gov.br/licitacoes/" TargetMode="External"/><Relationship Id="rId56" Type="http://schemas.openxmlformats.org/officeDocument/2006/relationships/hyperlink" Target="mailto:e-maillicita&#231;&#227;o@saobentoabade.mg.gov.br" TargetMode="External"/><Relationship Id="rId64" Type="http://schemas.openxmlformats.org/officeDocument/2006/relationships/hyperlink" Target="http://compras.mg.gov.br/" TargetMode="External"/><Relationship Id="rId69" Type="http://schemas.openxmlformats.org/officeDocument/2006/relationships/hyperlink" Target="http://www.cesan.com.br" TargetMode="External"/><Relationship Id="rId77" Type="http://schemas.openxmlformats.org/officeDocument/2006/relationships/hyperlink" Target="mailto:cpl-obras@sedu.es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hyperlink" Target="mailto:cpl@sinfra.mt.gov.br" TargetMode="External"/><Relationship Id="rId85" Type="http://schemas.openxmlformats.org/officeDocument/2006/relationships/image" Target="media/image1.png"/><Relationship Id="rId93" Type="http://schemas.openxmlformats.org/officeDocument/2006/relationships/hyperlink" Target="https://www.triamanorte.com.br/" TargetMode="External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codemge.com.br" TargetMode="External"/><Relationship Id="rId17" Type="http://schemas.openxmlformats.org/officeDocument/2006/relationships/hyperlink" Target="http://www.argirita.mg.gov.br/licitacoes" TargetMode="External"/><Relationship Id="rId25" Type="http://schemas.openxmlformats.org/officeDocument/2006/relationships/hyperlink" Target="https://bllcompras.com" TargetMode="External"/><Relationship Id="rId33" Type="http://schemas.openxmlformats.org/officeDocument/2006/relationships/hyperlink" Target="http://www.ibiracatu.mg.gov.br" TargetMode="External"/><Relationship Id="rId38" Type="http://schemas.openxmlformats.org/officeDocument/2006/relationships/hyperlink" Target="mailto:licitacao@paracatu.mg.gov.br" TargetMode="External"/><Relationship Id="rId46" Type="http://schemas.openxmlformats.org/officeDocument/2006/relationships/hyperlink" Target="http://www.bll.org.br" TargetMode="External"/><Relationship Id="rId59" Type="http://schemas.openxmlformats.org/officeDocument/2006/relationships/hyperlink" Target="mailto:licitacao@saogeraldodobaixio.mg.gov.br" TargetMode="External"/><Relationship Id="rId67" Type="http://schemas.openxmlformats.org/officeDocument/2006/relationships/hyperlink" Target="http://www.bnc.org.br" TargetMode="External"/><Relationship Id="rId20" Type="http://schemas.openxmlformats.org/officeDocument/2006/relationships/hyperlink" Target="https://ammlicita.org.br/" TargetMode="External"/><Relationship Id="rId41" Type="http://schemas.openxmlformats.org/officeDocument/2006/relationships/hyperlink" Target="http://www.paraguacu.mg.gov.br" TargetMode="External"/><Relationship Id="rId54" Type="http://schemas.openxmlformats.org/officeDocument/2006/relationships/hyperlink" Target="http://www.resplendor.mg.gov.br" TargetMode="External"/><Relationship Id="rId62" Type="http://schemas.openxmlformats.org/officeDocument/2006/relationships/hyperlink" Target="http://www.cimasp.mg.gov.br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hyperlink" Target="mailto:licitacoes@der.es.gov.br" TargetMode="External"/><Relationship Id="rId83" Type="http://schemas.openxmlformats.org/officeDocument/2006/relationships/hyperlink" Target="mailto:licitacoes.srern@dnit.gov.br" TargetMode="External"/><Relationship Id="rId88" Type="http://schemas.openxmlformats.org/officeDocument/2006/relationships/hyperlink" Target="https://pottencial.com.br/" TargetMode="External"/><Relationship Id="rId91" Type="http://schemas.openxmlformats.org/officeDocument/2006/relationships/image" Target="media/image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lemparaiba.mg.gov.br" TargetMode="External"/><Relationship Id="rId23" Type="http://schemas.openxmlformats.org/officeDocument/2006/relationships/hyperlink" Target="http://www.divisaalegre.mg.gov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www.gov.br/compras/pt-br" TargetMode="External"/><Relationship Id="rId57" Type="http://schemas.openxmlformats.org/officeDocument/2006/relationships/hyperlink" Target="http://www.saobentoabade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uidoval.mg.gov.br" TargetMode="External"/><Relationship Id="rId44" Type="http://schemas.openxmlformats.org/officeDocument/2006/relationships/hyperlink" Target="http://www.pecanha.mg.gov.br" TargetMode="External"/><Relationship Id="rId52" Type="http://schemas.openxmlformats.org/officeDocument/2006/relationships/hyperlink" Target="https://ammlicita.org.br/" TargetMode="External"/><Relationship Id="rId60" Type="http://schemas.openxmlformats.org/officeDocument/2006/relationships/hyperlink" Target="http://www.novobbmnet.com.br" TargetMode="External"/><Relationship Id="rId65" Type="http://schemas.openxmlformats.org/officeDocument/2006/relationships/hyperlink" Target="https://sisplan.ifmg.edu.br/processo/licitateca" TargetMode="External"/><Relationship Id="rId73" Type="http://schemas.openxmlformats.org/officeDocument/2006/relationships/hyperlink" Target="mailto:licitacoes@der.es.gov.br" TargetMode="External"/><Relationship Id="rId78" Type="http://schemas.openxmlformats.org/officeDocument/2006/relationships/hyperlink" Target="https://aquisicoes.seplag.mt.gov.br" TargetMode="External"/><Relationship Id="rId81" Type="http://schemas.openxmlformats.org/officeDocument/2006/relationships/hyperlink" Target="https://www.agesul.ms.gov.br" TargetMode="External"/><Relationship Id="rId86" Type="http://schemas.openxmlformats.org/officeDocument/2006/relationships/hyperlink" Target="https://itaipumg.com.br/" TargetMode="External"/><Relationship Id="rId94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demge.com.br" TargetMode="External"/><Relationship Id="rId18" Type="http://schemas.openxmlformats.org/officeDocument/2006/relationships/hyperlink" Target="http://buenopolis.mg.gov.br" TargetMode="External"/><Relationship Id="rId39" Type="http://schemas.openxmlformats.org/officeDocument/2006/relationships/hyperlink" Target="http://www.paracatu.mg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2C317-41CC-43C6-BB4F-FE5FF3257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8</Pages>
  <Words>3886</Words>
  <Characters>20986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24823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20</cp:revision>
  <cp:lastPrinted>2025-10-24T11:40:00Z</cp:lastPrinted>
  <dcterms:created xsi:type="dcterms:W3CDTF">2025-10-23T12:12:00Z</dcterms:created>
  <dcterms:modified xsi:type="dcterms:W3CDTF">2025-10-24T11:42:00Z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