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4D865F" w14:textId="77777777" w:rsidR="00BC4E90" w:rsidRDefault="00BC4E90" w:rsidP="00BC4E90">
      <w:pPr>
        <w:rPr>
          <w:rFonts w:eastAsia="Times New Roman"/>
          <w:color w:val="000000"/>
          <w:sz w:val="17"/>
          <w:szCs w:val="17"/>
        </w:rPr>
      </w:pPr>
      <w:bookmarkStart w:id="0" w:name="_GoBack"/>
      <w:bookmarkEnd w:id="0"/>
    </w:p>
    <w:p w14:paraId="1D668BA1" w14:textId="77777777" w:rsidR="00C95419" w:rsidRPr="00C95419" w:rsidRDefault="00C95419" w:rsidP="00BC4E90">
      <w:pPr>
        <w:rPr>
          <w:rFonts w:eastAsia="Times New Roman"/>
          <w:color w:val="000000"/>
          <w:sz w:val="4"/>
          <w:szCs w:val="17"/>
        </w:rPr>
      </w:pPr>
    </w:p>
    <w:p w14:paraId="0922B8BC" w14:textId="77777777" w:rsidR="00BC4E90" w:rsidRDefault="00BC4E90" w:rsidP="00BC4E90">
      <w:pPr>
        <w:rPr>
          <w:rFonts w:eastAsia="Times New Roman"/>
          <w:color w:val="000000"/>
          <w:sz w:val="17"/>
          <w:szCs w:val="17"/>
        </w:rPr>
      </w:pPr>
    </w:p>
    <w:p w14:paraId="2428E638" w14:textId="5EBC9AD9" w:rsidR="00BC4E90" w:rsidRDefault="00BC4E90" w:rsidP="00BC4E90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0B71E9C2" wp14:editId="6B05F609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4C7E9" w14:textId="77777777" w:rsidR="00BC4E90" w:rsidRDefault="00BC4E90" w:rsidP="00BC4E90">
      <w:pPr>
        <w:jc w:val="both"/>
        <w:rPr>
          <w:rFonts w:asciiTheme="majorHAnsi" w:hAnsiTheme="majorHAnsi"/>
          <w:sz w:val="8"/>
        </w:rPr>
      </w:pPr>
    </w:p>
    <w:p w14:paraId="05B4785E" w14:textId="77777777" w:rsidR="00EA64AB" w:rsidRDefault="00EA64AB" w:rsidP="000D294F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46A72F80" w14:textId="77777777" w:rsidR="0082042A" w:rsidRDefault="0082042A" w:rsidP="000D294F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5D2FE65B" w14:textId="77777777" w:rsidR="00D46042" w:rsidRDefault="00D46042" w:rsidP="00C538D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0"/>
        <w:gridCol w:w="2409"/>
        <w:gridCol w:w="3828"/>
      </w:tblGrid>
      <w:tr w:rsidR="00746FEA" w14:paraId="5B8EA524" w14:textId="77777777" w:rsidTr="00746FEA">
        <w:trPr>
          <w:cantSplit/>
          <w:trHeight w:val="412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35BCD" w14:textId="77777777" w:rsidR="00746FEA" w:rsidRDefault="00746FE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color w:val="000000"/>
                <w:sz w:val="17"/>
                <w:szCs w:val="17"/>
              </w:rPr>
              <w:br/>
            </w:r>
            <w:r>
              <w:rPr>
                <w:rFonts w:asciiTheme="majorHAnsi" w:hAnsiTheme="majorHAnsi" w:cs="Arial"/>
                <w:bCs/>
                <w:szCs w:val="20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SMOBI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5CA4D" w14:textId="18671E51" w:rsidR="00746FEA" w:rsidRDefault="00746FEA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4B1D" w:rsidRPr="00ED4B1D">
              <w:rPr>
                <w:rFonts w:ascii="Times New Roman" w:hAnsi="Times New Roman"/>
                <w:b/>
                <w:bCs/>
                <w:sz w:val="34"/>
                <w:szCs w:val="34"/>
              </w:rPr>
              <w:t>ABERTURA DE LICITAÇÃO INTERNACIONAL SMOBI 030/2021-RDC UASG: 984123</w:t>
            </w:r>
          </w:p>
        </w:tc>
      </w:tr>
      <w:tr w:rsidR="00746FEA" w14:paraId="56F90041" w14:textId="77777777" w:rsidTr="00746FEA">
        <w:trPr>
          <w:cantSplit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246A0" w14:textId="77777777" w:rsidR="00746FEA" w:rsidRDefault="00746FEA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dos Guajajaras, 1107 – 14° andar - Centro, Belo Horizonte - MG, 30180-105</w:t>
            </w:r>
          </w:p>
          <w:p w14:paraId="773C14DB" w14:textId="77777777" w:rsidR="00746FEA" w:rsidRDefault="00746F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 xml:space="preserve">Informações: Telefone: (31) 3277-8102 - (31) 3277-5020 - Sites: </w:t>
            </w:r>
            <w:hyperlink r:id="rId9" w:history="1">
              <w:r>
                <w:rPr>
                  <w:rStyle w:val="Hyperlink"/>
                  <w:rFonts w:asciiTheme="majorHAnsi" w:hAnsiTheme="majorHAnsi" w:cs="Arial"/>
                </w:rPr>
                <w:t>www.licitacoes.caixa.gov.br</w:t>
              </w:r>
            </w:hyperlink>
            <w:r>
              <w:rPr>
                <w:rFonts w:asciiTheme="majorHAnsi" w:hAnsiTheme="majorHAnsi" w:cs="Arial"/>
              </w:rPr>
              <w:t xml:space="preserve"> e </w:t>
            </w:r>
            <w:hyperlink r:id="rId10" w:history="1">
              <w:r>
                <w:rPr>
                  <w:rStyle w:val="Hyperlink"/>
                  <w:rFonts w:asciiTheme="majorHAnsi" w:hAnsiTheme="majorHAnsi" w:cs="Arial"/>
                </w:rPr>
                <w:t>www.pbh.gov.br</w:t>
              </w:r>
            </w:hyperlink>
            <w:r>
              <w:rPr>
                <w:rFonts w:asciiTheme="majorHAnsi" w:hAnsiTheme="majorHAnsi" w:cs="Arial"/>
              </w:rPr>
              <w:t xml:space="preserve"> - E-mail </w:t>
            </w:r>
            <w:hyperlink r:id="rId11" w:history="1">
              <w:r>
                <w:rPr>
                  <w:rStyle w:val="Hyperlink"/>
                  <w:rFonts w:asciiTheme="majorHAnsi" w:hAnsiTheme="majorHAnsi" w:cs="Arial"/>
                </w:rPr>
                <w:t>cpl.sudecap@pbh.gov.br</w:t>
              </w:r>
            </w:hyperlink>
            <w:r>
              <w:rPr>
                <w:rFonts w:asciiTheme="majorHAnsi" w:hAnsiTheme="majorHAnsi" w:cs="Arial"/>
              </w:rPr>
              <w:t xml:space="preserve"> </w:t>
            </w:r>
          </w:p>
        </w:tc>
      </w:tr>
      <w:tr w:rsidR="00746FEA" w14:paraId="70D82C41" w14:textId="77777777" w:rsidTr="00ED4B1D">
        <w:trPr>
          <w:cantSplit/>
          <w:trHeight w:val="2574"/>
        </w:trPr>
        <w:tc>
          <w:tcPr>
            <w:tcW w:w="6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BB0A1" w14:textId="07E91085" w:rsidR="00746FEA" w:rsidRDefault="00746FEA" w:rsidP="00ED4B1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>OBJETO:</w:t>
            </w:r>
            <w:r>
              <w:t xml:space="preserve"> </w:t>
            </w:r>
            <w:r w:rsidR="00ED4B1D" w:rsidRPr="00B6247F">
              <w:rPr>
                <w:rFonts w:asciiTheme="majorHAnsi" w:hAnsiTheme="majorHAnsi"/>
              </w:rPr>
              <w:t>Secretaria Municipal de Obras e Infraestrutura OBJETO: Serviços de sinalização horizontal e vertical, recapeamento e tratamento de travessias com acessibilidade nos corredores de transporte coletivo da Regional Venda Nova MODALIDADE: Regime Diferenciado de Contratações Eletrônico TIPO: Menor preço, aferido de forma global. REGIME DE EXECUÇÃO: Empreitada por preço unitário. ORÇAMENTO ESTIMADO: Não sigiloso DATA-BASE: Janeiro/2021 MODO DE DISPUTA: Fechado OBTENÇÃO DO EDITAL: O Edital e seus anexos encontram-se disponíveis para acesso dos interessados no site da PBH, no link licitações e editais (</w:t>
            </w:r>
            <w:hyperlink r:id="rId12" w:history="1">
              <w:r w:rsidR="00ED4B1D" w:rsidRPr="00D624E5">
                <w:rPr>
                  <w:rStyle w:val="Hyperlink"/>
                  <w:rFonts w:asciiTheme="majorHAnsi" w:hAnsiTheme="majorHAnsi"/>
                </w:rPr>
                <w:t>www.prefeitura.pbh.gov.br/licitacoes</w:t>
              </w:r>
            </w:hyperlink>
            <w:r w:rsidR="00ED4B1D">
              <w:rPr>
                <w:rFonts w:asciiTheme="majorHAnsi" w:hAnsiTheme="majorHAnsi"/>
              </w:rPr>
              <w:t xml:space="preserve">) </w:t>
            </w:r>
            <w:r w:rsidR="00ED4B1D" w:rsidRPr="00B6247F">
              <w:rPr>
                <w:rFonts w:asciiTheme="majorHAnsi" w:hAnsiTheme="majorHAnsi"/>
              </w:rPr>
              <w:t>e no Portal de Compras do Governo Federal (gov.br/compras). CONSULTAS DE CARÁTER TÉCNICO OU LEGAL E IMPUGNAÇÕES: Conforme item 5 deste Edital.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3E35B" w14:textId="77777777" w:rsidR="00746FEA" w:rsidRDefault="00746FEA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6FA972D3" w14:textId="77777777" w:rsidR="00ED4B1D" w:rsidRDefault="00ED4B1D" w:rsidP="00ED4B1D">
            <w:pPr>
              <w:pStyle w:val="Default"/>
              <w:numPr>
                <w:ilvl w:val="0"/>
                <w:numId w:val="25"/>
              </w:numPr>
              <w:jc w:val="both"/>
              <w:rPr>
                <w:rFonts w:asciiTheme="majorHAnsi" w:hAnsiTheme="majorHAnsi" w:cs="Arial"/>
              </w:rPr>
            </w:pPr>
            <w:r w:rsidRPr="00ED4B1D">
              <w:rPr>
                <w:rFonts w:asciiTheme="majorHAnsi" w:hAnsiTheme="majorHAnsi" w:cs="Arial"/>
              </w:rPr>
              <w:t xml:space="preserve">RECEBIMENTO DAS PROPOSTAS EXCLUSIVAMENTE POR MEIO ELETRÔNICO: </w:t>
            </w:r>
          </w:p>
          <w:p w14:paraId="37DB492C" w14:textId="77777777" w:rsidR="00ED4B1D" w:rsidRDefault="00ED4B1D" w:rsidP="00ED4B1D">
            <w:pPr>
              <w:pStyle w:val="Default"/>
              <w:ind w:left="720"/>
              <w:jc w:val="both"/>
              <w:rPr>
                <w:rFonts w:asciiTheme="majorHAnsi" w:hAnsiTheme="majorHAnsi" w:cs="Arial"/>
              </w:rPr>
            </w:pPr>
            <w:r w:rsidRPr="00ED4B1D">
              <w:rPr>
                <w:rFonts w:asciiTheme="majorHAnsi" w:hAnsiTheme="majorHAnsi" w:cs="Arial"/>
              </w:rPr>
              <w:t>Lote I/ Lote II/Lote III - at</w:t>
            </w:r>
            <w:r>
              <w:rPr>
                <w:rFonts w:asciiTheme="majorHAnsi" w:hAnsiTheme="majorHAnsi" w:cs="Arial"/>
              </w:rPr>
              <w:t>é as 14h00min do dia 10/12/2021</w:t>
            </w:r>
          </w:p>
          <w:p w14:paraId="14684E91" w14:textId="77777777" w:rsidR="00ED4B1D" w:rsidRDefault="00ED4B1D" w:rsidP="00ED4B1D">
            <w:pPr>
              <w:pStyle w:val="Default"/>
              <w:numPr>
                <w:ilvl w:val="0"/>
                <w:numId w:val="25"/>
              </w:numPr>
              <w:jc w:val="both"/>
              <w:rPr>
                <w:rFonts w:asciiTheme="majorHAnsi" w:hAnsiTheme="majorHAnsi" w:cs="Arial"/>
              </w:rPr>
            </w:pPr>
            <w:r w:rsidRPr="00ED4B1D">
              <w:rPr>
                <w:rFonts w:asciiTheme="majorHAnsi" w:hAnsiTheme="majorHAnsi" w:cs="Arial"/>
              </w:rPr>
              <w:t>JULGAMENTO DAS PROPOSTAS EM MEIO ELETRÔNICO:</w:t>
            </w:r>
          </w:p>
          <w:p w14:paraId="4CD9F67F" w14:textId="009ACD26" w:rsidR="00ED4B1D" w:rsidRDefault="00ED4B1D" w:rsidP="00ED4B1D">
            <w:pPr>
              <w:pStyle w:val="Default"/>
              <w:ind w:left="720"/>
              <w:jc w:val="both"/>
              <w:rPr>
                <w:rFonts w:asciiTheme="majorHAnsi" w:hAnsiTheme="majorHAnsi" w:cs="Arial"/>
              </w:rPr>
            </w:pPr>
            <w:r w:rsidRPr="00ED4B1D">
              <w:rPr>
                <w:rFonts w:asciiTheme="majorHAnsi" w:hAnsiTheme="majorHAnsi" w:cs="Arial"/>
              </w:rPr>
              <w:t xml:space="preserve">Lote I - a partir das 14h00min do dia 10/12/2021 Lote II - a partir das 14h30min do dia 10/12/2021 Lote III - a partir das15h00min do dia 10/12/2021 </w:t>
            </w:r>
          </w:p>
          <w:p w14:paraId="4CFF1512" w14:textId="2BF36576" w:rsidR="00746FEA" w:rsidRDefault="00746FEA" w:rsidP="00ED4B1D">
            <w:pPr>
              <w:pStyle w:val="Default"/>
              <w:jc w:val="both"/>
              <w:rPr>
                <w:rFonts w:asciiTheme="majorHAnsi" w:hAnsiTheme="majorHAnsi" w:cs="Arial"/>
              </w:rPr>
            </w:pPr>
          </w:p>
        </w:tc>
      </w:tr>
      <w:tr w:rsidR="00746FEA" w14:paraId="56C20F1F" w14:textId="77777777" w:rsidTr="00746FEA">
        <w:trPr>
          <w:cantSplit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ACDB" w14:textId="7292FD1D" w:rsidR="00746FEA" w:rsidRDefault="00746FE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746FEA" w14:paraId="4B3C2EF8" w14:textId="77777777" w:rsidTr="00ED4B1D">
        <w:trPr>
          <w:cantSplit/>
          <w:trHeight w:val="366"/>
        </w:trPr>
        <w:tc>
          <w:tcPr>
            <w:tcW w:w="6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AEFA0" w14:textId="77777777" w:rsidR="00746FEA" w:rsidRDefault="00746FEA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7C563" w14:textId="77777777" w:rsidR="00746FEA" w:rsidRDefault="00746FEA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746FEA" w14:paraId="71CFDF0E" w14:textId="77777777" w:rsidTr="00ED4B1D">
        <w:trPr>
          <w:cantSplit/>
          <w:trHeight w:val="216"/>
        </w:trPr>
        <w:tc>
          <w:tcPr>
            <w:tcW w:w="6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ECB56" w14:textId="77777777" w:rsidR="00746FEA" w:rsidRDefault="00ED4B1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noProof/>
              </w:rPr>
              <w:drawing>
                <wp:inline distT="0" distB="0" distL="0" distR="0" wp14:anchorId="47743CA2" wp14:editId="11248EC1">
                  <wp:extent cx="4205302" cy="1450848"/>
                  <wp:effectExtent l="0" t="0" r="508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5407" cy="145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E2CF49" w14:textId="6CC7C8EE" w:rsidR="00F65265" w:rsidRDefault="00F6526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712A3" w14:textId="4B1733AD" w:rsidR="00746FEA" w:rsidRDefault="00D048F3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  <w:p w14:paraId="61D2DF5D" w14:textId="52B143C8" w:rsidR="00746FEA" w:rsidRDefault="00746FEA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</w:p>
        </w:tc>
      </w:tr>
      <w:tr w:rsidR="00746FEA" w14:paraId="5F18179A" w14:textId="77777777" w:rsidTr="00746FEA">
        <w:trPr>
          <w:cantSplit/>
          <w:trHeight w:val="256"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D07FB" w14:textId="1D8A5F11" w:rsidR="00746FEA" w:rsidRDefault="00746FEA" w:rsidP="0001728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TÉCNICA: </w:t>
            </w:r>
            <w:r w:rsidR="002D3788">
              <w:rPr>
                <w:noProof/>
              </w:rPr>
              <w:drawing>
                <wp:inline distT="0" distB="0" distL="0" distR="0" wp14:anchorId="5A9975A6" wp14:editId="4C435166">
                  <wp:extent cx="3971925" cy="1304925"/>
                  <wp:effectExtent l="0" t="0" r="9525" b="952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FEA" w14:paraId="68DDB218" w14:textId="77777777" w:rsidTr="00746FEA">
        <w:trPr>
          <w:cantSplit/>
          <w:trHeight w:val="45"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CC864" w14:textId="77777777" w:rsidR="00746FEA" w:rsidRDefault="00746FE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  <w:r w:rsidR="002D3788">
              <w:rPr>
                <w:noProof/>
              </w:rPr>
              <w:drawing>
                <wp:inline distT="0" distB="0" distL="0" distR="0" wp14:anchorId="6FF43ADE" wp14:editId="07834F10">
                  <wp:extent cx="3990975" cy="962025"/>
                  <wp:effectExtent l="0" t="0" r="9525" b="952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9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4BE94" w14:textId="77777777" w:rsidR="002D3788" w:rsidRDefault="002D378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</w:p>
          <w:p w14:paraId="3A4E4C9B" w14:textId="01319F95" w:rsidR="002D3788" w:rsidRDefault="002D3788" w:rsidP="002D378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0751CE5" wp14:editId="37E25708">
                  <wp:extent cx="5419725" cy="685800"/>
                  <wp:effectExtent l="0" t="0" r="9525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97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FEA" w14:paraId="7A2ABBC0" w14:textId="77777777" w:rsidTr="00746FEA">
        <w:trPr>
          <w:cantSplit/>
          <w:trHeight w:val="45"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64751" w14:textId="6F91BE2A" w:rsidR="00746FEA" w:rsidRDefault="00746FEA" w:rsidP="00746FE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ÍNDICES ECONÔMICOS:</w:t>
            </w:r>
            <w:r w:rsidR="00017283">
              <w:rPr>
                <w:rFonts w:asciiTheme="majorHAnsi" w:hAnsiTheme="majorHAnsi" w:cs="Arial"/>
              </w:rPr>
              <w:t xml:space="preserve"> </w:t>
            </w:r>
            <w:r w:rsidR="00017283">
              <w:rPr>
                <w:rFonts w:asciiTheme="majorHAnsi" w:hAnsiTheme="majorHAnsi" w:cs="Arial"/>
              </w:rPr>
              <w:t>conforme edital.</w:t>
            </w:r>
          </w:p>
        </w:tc>
      </w:tr>
      <w:tr w:rsidR="00746FEA" w14:paraId="39AF157C" w14:textId="77777777" w:rsidTr="00746FEA">
        <w:trPr>
          <w:cantSplit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9FF9" w14:textId="0AC1B5F3" w:rsidR="00746FEA" w:rsidRDefault="00746FE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OBSERVAÇÕES</w:t>
            </w:r>
            <w:r>
              <w:rPr>
                <w:rFonts w:asciiTheme="majorHAnsi" w:hAnsiTheme="majorHAnsi" w:cs="ArialNarrow"/>
              </w:rPr>
              <w:t>:</w:t>
            </w:r>
            <w:r>
              <w:t xml:space="preserve"> </w:t>
            </w:r>
            <w:r w:rsidR="00ED4B1D" w:rsidRPr="00ED4B1D">
              <w:rPr>
                <w:rFonts w:asciiTheme="majorHAnsi" w:hAnsiTheme="majorHAnsi" w:cs="Arial"/>
              </w:rPr>
              <w:t>RECEBIMENTO DOS DOCUMENTOS DE HABILITAÇÃO: Apenas da Licitante vencedora de cada lote, mediante convocação em meio eletrônico. REFERÊNCIA DE TEMPO: horário de Brasília</w:t>
            </w:r>
            <w:r w:rsidR="00ED4B1D">
              <w:rPr>
                <w:rFonts w:asciiTheme="majorHAnsi" w:hAnsiTheme="majorHAnsi" w:cs="Arial"/>
              </w:rPr>
              <w:t xml:space="preserve">. </w:t>
            </w:r>
          </w:p>
          <w:p w14:paraId="2612EA9A" w14:textId="2F54C3EB" w:rsidR="00746FEA" w:rsidRDefault="00746FEA" w:rsidP="00746FE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  <w:color w:val="000000"/>
              </w:rPr>
              <w:t>Segue o link:</w:t>
            </w:r>
            <w:r>
              <w:rPr>
                <w:rFonts w:asciiTheme="majorHAnsi" w:hAnsiTheme="majorHAnsi"/>
              </w:rPr>
              <w:t xml:space="preserve"> </w:t>
            </w:r>
            <w:hyperlink r:id="rId17" w:history="1">
              <w:r w:rsidR="00ED4B1D" w:rsidRPr="00D624E5">
                <w:rPr>
                  <w:rStyle w:val="Hyperlink"/>
                  <w:rFonts w:asciiTheme="majorHAnsi" w:hAnsiTheme="majorHAnsi"/>
                </w:rPr>
                <w:t>https://prefeitura.pbh.gov.br/licitacoes/obras-e-infraestrutura</w:t>
              </w:r>
            </w:hyperlink>
            <w:r w:rsidR="00ED4B1D">
              <w:rPr>
                <w:rFonts w:asciiTheme="majorHAnsi" w:hAnsiTheme="majorHAnsi"/>
              </w:rPr>
              <w:t xml:space="preserve"> </w:t>
            </w:r>
          </w:p>
          <w:p w14:paraId="61ECDC85" w14:textId="46A7EDEF" w:rsidR="00ED4B1D" w:rsidRDefault="00ED4B1D" w:rsidP="00746FE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18" w:history="1">
              <w:r w:rsidRPr="00D624E5">
                <w:rPr>
                  <w:rStyle w:val="Hyperlink"/>
                  <w:rFonts w:asciiTheme="majorHAnsi" w:hAnsiTheme="majorHAnsi"/>
                </w:rPr>
                <w:t>https://prefeitura.pbh.gov.br/obras-e-infraestrutura/licitacao/regime-diferenciado-de-contratacao-030-2021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  <w:p w14:paraId="3EBED2F0" w14:textId="77242AC8" w:rsidR="00746FEA" w:rsidRDefault="00746FE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</w:tc>
      </w:tr>
    </w:tbl>
    <w:p w14:paraId="3128294E" w14:textId="77777777" w:rsidR="00746FEA" w:rsidRDefault="00746FEA" w:rsidP="00C538D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C571DF" w14:textId="77777777" w:rsidR="00746FEA" w:rsidRDefault="00746FEA" w:rsidP="00C538D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0"/>
        <w:gridCol w:w="3118"/>
        <w:gridCol w:w="3119"/>
      </w:tblGrid>
      <w:tr w:rsidR="00746FEA" w14:paraId="581EF5DE" w14:textId="77777777" w:rsidTr="00207E21">
        <w:trPr>
          <w:cantSplit/>
          <w:trHeight w:val="412"/>
        </w:trPr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86EA5" w14:textId="77777777" w:rsidR="00746FEA" w:rsidRDefault="00746FEA" w:rsidP="00207E2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color w:val="000000"/>
                <w:sz w:val="17"/>
                <w:szCs w:val="17"/>
              </w:rPr>
              <w:br/>
            </w:r>
            <w:r>
              <w:rPr>
                <w:rFonts w:asciiTheme="majorHAnsi" w:hAnsiTheme="majorHAnsi" w:cs="Arial"/>
                <w:bCs/>
                <w:szCs w:val="20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SMOBI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97373" w14:textId="71DCCDBD" w:rsidR="00746FEA" w:rsidRDefault="00746FEA" w:rsidP="00207E21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04A5F" w:rsidRPr="00304A5F">
              <w:rPr>
                <w:rFonts w:ascii="Times New Roman" w:hAnsi="Times New Roman"/>
                <w:b/>
                <w:bCs/>
                <w:sz w:val="34"/>
                <w:szCs w:val="34"/>
              </w:rPr>
              <w:t>ABERTURA DE LICITAÇÃO PREGÃO ELETRÔNICO SMOBI 028/2021 Processo nº 01-051.909/21-79</w:t>
            </w:r>
          </w:p>
        </w:tc>
      </w:tr>
      <w:tr w:rsidR="00746FEA" w14:paraId="40D28F05" w14:textId="77777777" w:rsidTr="00207E21">
        <w:trPr>
          <w:cantSplit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B1F7D" w14:textId="77777777" w:rsidR="00746FEA" w:rsidRDefault="00746FEA" w:rsidP="00207E21">
            <w:pPr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dos Guajajaras, 1107 – 14° andar - Centro, Belo Horizonte - MG, 30180-105</w:t>
            </w:r>
          </w:p>
          <w:p w14:paraId="2983D015" w14:textId="77777777" w:rsidR="00746FEA" w:rsidRDefault="00746FEA" w:rsidP="00207E2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 xml:space="preserve">Informações: Telefone: (31) 3277-8102 - (31) 3277-5020 - Sites: </w:t>
            </w:r>
            <w:hyperlink r:id="rId19" w:history="1">
              <w:r>
                <w:rPr>
                  <w:rStyle w:val="Hyperlink"/>
                  <w:rFonts w:asciiTheme="majorHAnsi" w:hAnsiTheme="majorHAnsi" w:cs="Arial"/>
                </w:rPr>
                <w:t>www.licitacoes.caixa.gov.br</w:t>
              </w:r>
            </w:hyperlink>
            <w:r>
              <w:rPr>
                <w:rFonts w:asciiTheme="majorHAnsi" w:hAnsiTheme="majorHAnsi" w:cs="Arial"/>
              </w:rPr>
              <w:t xml:space="preserve"> e </w:t>
            </w:r>
            <w:hyperlink r:id="rId20" w:history="1">
              <w:r>
                <w:rPr>
                  <w:rStyle w:val="Hyperlink"/>
                  <w:rFonts w:asciiTheme="majorHAnsi" w:hAnsiTheme="majorHAnsi" w:cs="Arial"/>
                </w:rPr>
                <w:t>www.pbh.gov.br</w:t>
              </w:r>
            </w:hyperlink>
            <w:r>
              <w:rPr>
                <w:rFonts w:asciiTheme="majorHAnsi" w:hAnsiTheme="majorHAnsi" w:cs="Arial"/>
              </w:rPr>
              <w:t xml:space="preserve"> - E-mail </w:t>
            </w:r>
            <w:hyperlink r:id="rId21" w:history="1">
              <w:r>
                <w:rPr>
                  <w:rStyle w:val="Hyperlink"/>
                  <w:rFonts w:asciiTheme="majorHAnsi" w:hAnsiTheme="majorHAnsi" w:cs="Arial"/>
                </w:rPr>
                <w:t>cpl.sudecap@pbh.gov.br</w:t>
              </w:r>
            </w:hyperlink>
            <w:r>
              <w:rPr>
                <w:rFonts w:asciiTheme="majorHAnsi" w:hAnsiTheme="majorHAnsi" w:cs="Arial"/>
              </w:rPr>
              <w:t xml:space="preserve"> </w:t>
            </w:r>
          </w:p>
        </w:tc>
      </w:tr>
      <w:tr w:rsidR="00746FEA" w14:paraId="4AD71567" w14:textId="77777777" w:rsidTr="00304A5F">
        <w:trPr>
          <w:cantSplit/>
          <w:trHeight w:val="2574"/>
        </w:trPr>
        <w:tc>
          <w:tcPr>
            <w:tcW w:w="7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5810A" w14:textId="47B332F4" w:rsidR="00746FEA" w:rsidRDefault="00746FEA" w:rsidP="00207E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</w:rPr>
              <w:t>OBJETO:</w:t>
            </w:r>
            <w:r>
              <w:t xml:space="preserve"> </w:t>
            </w:r>
            <w:r w:rsidR="00304A5F" w:rsidRPr="00304A5F">
              <w:rPr>
                <w:rFonts w:asciiTheme="majorHAnsi" w:hAnsiTheme="majorHAnsi" w:cs="Arial"/>
              </w:rPr>
              <w:t>A Secretaria Municipal de Obras e Infraestrutura - SMOBI, torna público que fará realizar procedimento licitatório na Modalidade Pregão, na forma Eletrônica, do Tipo Menor Preço, aferido PELO VALOR GLOBAL, regime de execução: empreitada por preço unitário, a ser conduzido pela Superintendência de Desenvolvimento da Capital - SUDECAP, nos termos Portaria SMOBI Nº 208/2021, para execução de serviços comuns de engenharia para contenção de encostas em gabião para restabelecimento do maciço do talude localizado nas ruas dos Lazaristas e das Clarissas, com o fornecimento de materiais, insumos e mão de obra, conforme especificações e quantidades contidas nos anexos deste Edital. O pregão eletrônico será realizado em sessão pública por meio da INTERNET. A disputa inicialmente se dará por 10 minutos, período em que os licitantes deverão fazer lances competitivos. Não havendo novos lances, o sistema encerrará a disputa, podendo o pregoeiro reiniciar a etapa de início de lances. Se houver lances nos últimos dois minutos, o sistema prorrogará automaticamente por mais dois minutos. Para participar do pregão eletrônico, os interessados deverão providenciar o cadastramento no Portal de Compras “Licitações CAIXA”.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44EBF" w14:textId="77777777" w:rsidR="00746FEA" w:rsidRDefault="00746FEA" w:rsidP="00207E21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64EAF579" w14:textId="77777777" w:rsidR="00304A5F" w:rsidRDefault="00304A5F" w:rsidP="00304A5F">
            <w:pPr>
              <w:pStyle w:val="Default"/>
              <w:numPr>
                <w:ilvl w:val="0"/>
                <w:numId w:val="25"/>
              </w:numPr>
              <w:jc w:val="both"/>
              <w:rPr>
                <w:rFonts w:asciiTheme="majorHAnsi" w:hAnsiTheme="majorHAnsi" w:cs="Arial"/>
              </w:rPr>
            </w:pPr>
            <w:r w:rsidRPr="00304A5F">
              <w:rPr>
                <w:rFonts w:asciiTheme="majorHAnsi" w:hAnsiTheme="majorHAnsi" w:cs="Arial"/>
              </w:rPr>
              <w:t xml:space="preserve">Credenciamento: até às 08:00 do dia 1º/12/2021; </w:t>
            </w:r>
          </w:p>
          <w:p w14:paraId="120ED5FA" w14:textId="77777777" w:rsidR="00304A5F" w:rsidRDefault="00304A5F" w:rsidP="00304A5F">
            <w:pPr>
              <w:pStyle w:val="Default"/>
              <w:numPr>
                <w:ilvl w:val="0"/>
                <w:numId w:val="25"/>
              </w:numPr>
              <w:jc w:val="both"/>
              <w:rPr>
                <w:rFonts w:asciiTheme="majorHAnsi" w:hAnsiTheme="majorHAnsi" w:cs="Arial"/>
              </w:rPr>
            </w:pPr>
            <w:r w:rsidRPr="00304A5F">
              <w:rPr>
                <w:rFonts w:asciiTheme="majorHAnsi" w:hAnsiTheme="majorHAnsi" w:cs="Arial"/>
              </w:rPr>
              <w:t xml:space="preserve">Lançamento de proposta comercial: até às 08:30 do dia 1º/12/2021; </w:t>
            </w:r>
          </w:p>
          <w:p w14:paraId="072FAB9B" w14:textId="5E338A2C" w:rsidR="00746FEA" w:rsidRDefault="00304A5F" w:rsidP="00304A5F">
            <w:pPr>
              <w:pStyle w:val="Default"/>
              <w:numPr>
                <w:ilvl w:val="0"/>
                <w:numId w:val="25"/>
              </w:numPr>
              <w:jc w:val="both"/>
              <w:rPr>
                <w:rFonts w:asciiTheme="majorHAnsi" w:hAnsiTheme="majorHAnsi" w:cs="Arial"/>
              </w:rPr>
            </w:pPr>
            <w:r w:rsidRPr="00304A5F">
              <w:rPr>
                <w:rFonts w:asciiTheme="majorHAnsi" w:hAnsiTheme="majorHAnsi" w:cs="Arial"/>
              </w:rPr>
              <w:t>Abertura da sessão pública de lances: às 10:00 do dia 1º/12/2021</w:t>
            </w:r>
          </w:p>
        </w:tc>
      </w:tr>
      <w:tr w:rsidR="00746FEA" w14:paraId="5DB68D1D" w14:textId="77777777" w:rsidTr="00207E21">
        <w:trPr>
          <w:cantSplit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CDDD2" w14:textId="77777777" w:rsidR="00746FEA" w:rsidRDefault="00746FEA" w:rsidP="00207E2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746FEA" w14:paraId="53647554" w14:textId="77777777" w:rsidTr="00304A5F">
        <w:trPr>
          <w:cantSplit/>
          <w:trHeight w:val="366"/>
        </w:trPr>
        <w:tc>
          <w:tcPr>
            <w:tcW w:w="7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08AD8" w14:textId="77777777" w:rsidR="00746FEA" w:rsidRDefault="00746FEA" w:rsidP="00207E21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B5D3C" w14:textId="77777777" w:rsidR="00746FEA" w:rsidRDefault="00746FEA" w:rsidP="00207E21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746FEA" w14:paraId="68D6C57E" w14:textId="77777777" w:rsidTr="00304A5F">
        <w:trPr>
          <w:cantSplit/>
          <w:trHeight w:val="216"/>
        </w:trPr>
        <w:tc>
          <w:tcPr>
            <w:tcW w:w="7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5E9A3" w14:textId="78D2C06A" w:rsidR="00746FEA" w:rsidRDefault="00304A5F" w:rsidP="00304A5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R$ </w:t>
            </w:r>
            <w:r>
              <w:rPr>
                <w:noProof/>
              </w:rPr>
              <w:drawing>
                <wp:inline distT="0" distB="0" distL="0" distR="0" wp14:anchorId="482C9AEB" wp14:editId="723FFF50">
                  <wp:extent cx="800100" cy="219075"/>
                  <wp:effectExtent l="0" t="0" r="0" b="952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0EF0E" w14:textId="77777777" w:rsidR="00746FEA" w:rsidRDefault="00746FEA" w:rsidP="00207E21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</w:p>
          <w:p w14:paraId="2CAFA196" w14:textId="77777777" w:rsidR="00746FEA" w:rsidRDefault="00746FEA" w:rsidP="00207E21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</w:p>
        </w:tc>
      </w:tr>
      <w:tr w:rsidR="00746FEA" w14:paraId="07004EE4" w14:textId="77777777" w:rsidTr="00207E21">
        <w:trPr>
          <w:cantSplit/>
          <w:trHeight w:val="256"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34FFD" w14:textId="1263FFFB" w:rsidR="00746FEA" w:rsidRDefault="00746FEA" w:rsidP="00207E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TÉCNICA: </w:t>
            </w:r>
            <w:r w:rsidR="00304A5F">
              <w:rPr>
                <w:noProof/>
              </w:rPr>
              <w:drawing>
                <wp:inline distT="0" distB="0" distL="0" distR="0" wp14:anchorId="2160075E" wp14:editId="7C076A0D">
                  <wp:extent cx="3752850" cy="133350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FEA" w14:paraId="5BC97BCA" w14:textId="77777777" w:rsidTr="00207E21">
        <w:trPr>
          <w:cantSplit/>
          <w:trHeight w:val="45"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E26C1" w14:textId="73F06969" w:rsidR="00746FEA" w:rsidRDefault="00746FEA" w:rsidP="00207E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</w:p>
          <w:p w14:paraId="31DF3A39" w14:textId="79A8597F" w:rsidR="00304A5F" w:rsidRDefault="00304A5F" w:rsidP="00207E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4A7E47D6" wp14:editId="6996A964">
                  <wp:extent cx="3762375" cy="1828800"/>
                  <wp:effectExtent l="0" t="0" r="9525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FEA" w14:paraId="793CF124" w14:textId="77777777" w:rsidTr="00207E21">
        <w:trPr>
          <w:cantSplit/>
          <w:trHeight w:val="45"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98C73" w14:textId="77777777" w:rsidR="00746FEA" w:rsidRDefault="00746FEA" w:rsidP="00304A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ÍNDICES ECONÔMICOS:</w:t>
            </w:r>
            <w:r w:rsidR="00304A5F">
              <w:rPr>
                <w:rFonts w:asciiTheme="majorHAnsi" w:hAnsiTheme="majorHAnsi" w:cs="Arial"/>
                <w:color w:val="000000"/>
              </w:rPr>
              <w:t xml:space="preserve"> </w:t>
            </w:r>
          </w:p>
          <w:p w14:paraId="5B9EE17A" w14:textId="42D88BB2" w:rsidR="00304A5F" w:rsidRDefault="00304A5F" w:rsidP="00304A5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87410BF" wp14:editId="67B32422">
                  <wp:extent cx="3838575" cy="2219325"/>
                  <wp:effectExtent l="0" t="0" r="9525" b="952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57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FEA" w14:paraId="7DC6BA82" w14:textId="77777777" w:rsidTr="00207E21">
        <w:trPr>
          <w:cantSplit/>
        </w:trPr>
        <w:tc>
          <w:tcPr>
            <w:tcW w:w="10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BDA88" w14:textId="0350DAB6" w:rsidR="00746FEA" w:rsidRPr="00304A5F" w:rsidRDefault="00746FEA" w:rsidP="00207E21">
            <w:pPr>
              <w:autoSpaceDE w:val="0"/>
              <w:autoSpaceDN w:val="0"/>
              <w:adjustRightInd w:val="0"/>
              <w:jc w:val="both"/>
            </w:pPr>
            <w:r>
              <w:rPr>
                <w:rFonts w:asciiTheme="majorHAnsi" w:hAnsiTheme="majorHAnsi" w:cs="Arial"/>
                <w:color w:val="000000"/>
              </w:rPr>
              <w:t>OBSERVAÇÕES</w:t>
            </w:r>
            <w:r>
              <w:rPr>
                <w:rFonts w:asciiTheme="majorHAnsi" w:hAnsiTheme="majorHAnsi" w:cs="ArialNarrow"/>
              </w:rPr>
              <w:t>:</w:t>
            </w:r>
            <w:r>
              <w:t xml:space="preserve"> </w:t>
            </w:r>
            <w:r w:rsidR="00304A5F" w:rsidRPr="00B6247F">
              <w:rPr>
                <w:rFonts w:asciiTheme="majorHAnsi" w:hAnsiTheme="majorHAnsi"/>
              </w:rPr>
              <w:t xml:space="preserve">O edital poderá ser obtido pelos interessados através dos “sites” www.licitacoes. caixa.gov.br e www.pbh.gov.br. Mais informações também poderão ser obtidas através do </w:t>
            </w:r>
            <w:r w:rsidR="00304A5F" w:rsidRPr="00B6247F">
              <w:rPr>
                <w:rFonts w:asciiTheme="majorHAnsi" w:hAnsiTheme="majorHAnsi"/>
              </w:rPr>
              <w:t>e-mail</w:t>
            </w:r>
            <w:r w:rsidR="00304A5F" w:rsidRPr="00B6247F">
              <w:rPr>
                <w:rFonts w:asciiTheme="majorHAnsi" w:hAnsiTheme="majorHAnsi"/>
              </w:rPr>
              <w:t xml:space="preserve"> indicado no Edital. ATENÇÃO ÀS NOVAS REGRAS, TRAZIDAS PELO DECRETO MUNICIPAL Nº 17.317/2020 E INSERÇÃO DOS DOCUMENTOS DE HABILITAÇÃO NO SISTEMA DO PORTAL DA CAIXA ECONÔMICA FEDERAL CONCOMITANTEMENTE À INSERÇÃO DA PROPOSTA, ANTERIORES AO INÍCIO DA SESSÃO PÚBLICA</w:t>
            </w:r>
            <w:r w:rsidR="00304A5F">
              <w:rPr>
                <w:rFonts w:asciiTheme="majorHAnsi" w:hAnsiTheme="majorHAnsi"/>
              </w:rPr>
              <w:t>.</w:t>
            </w:r>
          </w:p>
          <w:p w14:paraId="25FB4EFA" w14:textId="04FFC0A3" w:rsidR="00746FEA" w:rsidRDefault="00746FEA" w:rsidP="00207E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"/>
                <w:color w:val="000000"/>
              </w:rPr>
              <w:t>Segue o link:</w:t>
            </w:r>
            <w:r>
              <w:rPr>
                <w:rFonts w:asciiTheme="majorHAnsi" w:hAnsiTheme="majorHAnsi"/>
              </w:rPr>
              <w:t xml:space="preserve"> </w:t>
            </w:r>
            <w:hyperlink r:id="rId26" w:history="1">
              <w:r w:rsidR="00304A5F" w:rsidRPr="00D624E5">
                <w:rPr>
                  <w:rStyle w:val="Hyperlink"/>
                  <w:rFonts w:asciiTheme="majorHAnsi" w:hAnsiTheme="majorHAnsi"/>
                </w:rPr>
                <w:t>https://prefeitura.pbh.gov.br/obras-e-infraestrutura/licitacao/pregao-eletronico-028-2021</w:t>
              </w:r>
            </w:hyperlink>
            <w:r w:rsidR="00304A5F">
              <w:rPr>
                <w:rFonts w:asciiTheme="majorHAnsi" w:hAnsiTheme="majorHAnsi"/>
              </w:rPr>
              <w:t xml:space="preserve"> </w:t>
            </w:r>
          </w:p>
          <w:p w14:paraId="35118FCF" w14:textId="77777777" w:rsidR="00746FEA" w:rsidRDefault="00746FEA" w:rsidP="00207E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</w:p>
        </w:tc>
      </w:tr>
    </w:tbl>
    <w:p w14:paraId="560D4D11" w14:textId="77777777" w:rsidR="00746FEA" w:rsidRDefault="00746FEA" w:rsidP="00C538D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A81382" w14:textId="77777777" w:rsidR="00746FEA" w:rsidRPr="00B6247F" w:rsidRDefault="00746FEA" w:rsidP="00C538D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1417"/>
        <w:gridCol w:w="4531"/>
      </w:tblGrid>
      <w:tr w:rsidR="00746FEA" w14:paraId="3B3F534D" w14:textId="77777777" w:rsidTr="00746FEA">
        <w:trPr>
          <w:cantSplit/>
          <w:trHeight w:val="60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838BB" w14:textId="77777777" w:rsidR="00746FEA" w:rsidRDefault="00746FEA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5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53AD9" w14:textId="3711A0F6" w:rsidR="00746FEA" w:rsidRDefault="00746FEA" w:rsidP="00ED4B1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LICITAÇÃO Nº CPLI.</w:t>
            </w:r>
            <w:r w:rsidR="00482035">
              <w:t xml:space="preserve"> </w:t>
            </w:r>
            <w:r w:rsidR="00482035" w:rsidRPr="00482035">
              <w:rPr>
                <w:rFonts w:ascii="Times New Roman" w:hAnsi="Times New Roman"/>
                <w:b/>
                <w:bCs/>
                <w:sz w:val="34"/>
                <w:szCs w:val="34"/>
              </w:rPr>
              <w:t>1120210256</w:t>
            </w:r>
          </w:p>
        </w:tc>
      </w:tr>
      <w:tr w:rsidR="00746FEA" w14:paraId="6F59FF79" w14:textId="77777777" w:rsidTr="00746FEA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B7ADB" w14:textId="77777777" w:rsidR="00746FEA" w:rsidRDefault="00746FEA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4154DAC8" w14:textId="77777777" w:rsidR="00746FEA" w:rsidRDefault="00746FEA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746FEA" w14:paraId="097235AC" w14:textId="77777777" w:rsidTr="00746FEA">
        <w:trPr>
          <w:cantSplit/>
          <w:trHeight w:val="1030"/>
        </w:trPr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B679" w14:textId="6D7ED061" w:rsidR="00746FEA" w:rsidRDefault="00746FEA" w:rsidP="007509AD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="00482035" w:rsidRPr="00482035">
              <w:rPr>
                <w:rFonts w:asciiTheme="majorHAnsi" w:hAnsiTheme="majorHAnsi" w:cs="Arial"/>
              </w:rPr>
              <w:t>execução, com fornecimento total de materiais, das obras e serviços de Ampliação do sistema de abastecimento de água na sede do município de Fronteira MG.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720FE" w14:textId="77777777" w:rsidR="00746FEA" w:rsidRDefault="00746FEA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22296C5E" w14:textId="6DADBC1B" w:rsidR="00746FEA" w:rsidRDefault="00746FEA" w:rsidP="00482035">
            <w:pPr>
              <w:pStyle w:val="Default"/>
              <w:numPr>
                <w:ilvl w:val="0"/>
                <w:numId w:val="2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482035" w:rsidRPr="00482035">
              <w:rPr>
                <w:rFonts w:asciiTheme="majorHAnsi" w:hAnsiTheme="majorHAnsi" w:cs="Arial"/>
              </w:rPr>
              <w:t>02/02/2022 às 08:30</w:t>
            </w:r>
          </w:p>
          <w:p w14:paraId="2A2F1F8D" w14:textId="3D164953" w:rsidR="00746FEA" w:rsidRDefault="00746FEA" w:rsidP="00482035">
            <w:pPr>
              <w:pStyle w:val="Default"/>
              <w:numPr>
                <w:ilvl w:val="0"/>
                <w:numId w:val="2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482035" w:rsidRPr="00482035">
              <w:rPr>
                <w:rFonts w:asciiTheme="majorHAnsi" w:hAnsiTheme="majorHAnsi" w:cs="Arial"/>
              </w:rPr>
              <w:t>02/02/2022 às 08:30</w:t>
            </w:r>
          </w:p>
          <w:p w14:paraId="6CDA300C" w14:textId="77777777" w:rsidR="00746FEA" w:rsidRDefault="00746FEA" w:rsidP="00746FEA">
            <w:pPr>
              <w:pStyle w:val="Default"/>
              <w:numPr>
                <w:ilvl w:val="0"/>
                <w:numId w:val="26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Prazo de execução: 20 meses.</w:t>
            </w:r>
          </w:p>
        </w:tc>
      </w:tr>
      <w:tr w:rsidR="00746FEA" w14:paraId="658BC7D9" w14:textId="77777777" w:rsidTr="00746FEA">
        <w:trPr>
          <w:cantSplit/>
          <w:trHeight w:val="1451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DFC67" w14:textId="364BC94C" w:rsidR="00746FEA" w:rsidRDefault="00746FE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OBSERVAÇÕES:</w:t>
            </w:r>
            <w:r w:rsidR="00482035" w:rsidRPr="00B6247F">
              <w:rPr>
                <w:rFonts w:asciiTheme="majorHAnsi" w:hAnsiTheme="majorHAnsi"/>
              </w:rPr>
              <w:t xml:space="preserve"> </w:t>
            </w:r>
            <w:r w:rsidR="00482035" w:rsidRPr="00B6247F">
              <w:rPr>
                <w:rFonts w:asciiTheme="majorHAnsi" w:hAnsiTheme="majorHAnsi"/>
              </w:rPr>
              <w:t xml:space="preserve">Mais informações e o caderno de licitação poderão ser obtidos, gratuitamente, através de download no endereço: </w:t>
            </w:r>
            <w:hyperlink r:id="rId27" w:history="1">
              <w:r w:rsidR="00482035" w:rsidRPr="00D624E5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482035">
              <w:rPr>
                <w:rFonts w:asciiTheme="majorHAnsi" w:hAnsiTheme="majorHAnsi"/>
              </w:rPr>
              <w:t xml:space="preserve"> </w:t>
            </w:r>
            <w:r w:rsidR="00482035" w:rsidRPr="00B6247F">
              <w:rPr>
                <w:rFonts w:asciiTheme="majorHAnsi" w:hAnsiTheme="majorHAnsi"/>
              </w:rPr>
              <w:t xml:space="preserve">(link: licitações e contratos/licitações, pesquisar pelo </w:t>
            </w:r>
            <w:r w:rsidR="00482035" w:rsidRPr="00B6247F">
              <w:rPr>
                <w:rFonts w:asciiTheme="majorHAnsi" w:hAnsiTheme="majorHAnsi"/>
              </w:rPr>
              <w:t>número</w:t>
            </w:r>
            <w:r w:rsidR="00482035" w:rsidRPr="00B6247F">
              <w:rPr>
                <w:rFonts w:asciiTheme="majorHAnsi" w:hAnsiTheme="majorHAnsi"/>
              </w:rPr>
              <w:t xml:space="preserve"> da licitação), a partir do dia </w:t>
            </w:r>
            <w:r w:rsidR="00482035" w:rsidRPr="00482035">
              <w:rPr>
                <w:rFonts w:asciiTheme="majorHAnsi" w:hAnsiTheme="majorHAnsi"/>
                <w:b/>
              </w:rPr>
              <w:t>26/11/2021</w:t>
            </w:r>
            <w:r w:rsidR="00482035">
              <w:rPr>
                <w:rFonts w:asciiTheme="majorHAnsi" w:hAnsiTheme="majorHAnsi"/>
              </w:rPr>
              <w:t xml:space="preserve">. </w:t>
            </w:r>
          </w:p>
          <w:p w14:paraId="0BA8CB4C" w14:textId="1744CE70" w:rsidR="00746FEA" w:rsidRDefault="00746FEA" w:rsidP="004D5ACA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</w:t>
            </w:r>
            <w:r w:rsidR="004D5ACA">
              <w:rPr>
                <w:rFonts w:asciiTheme="majorHAnsi" w:hAnsiTheme="majorHAnsi" w:cs="ArialNarrow"/>
              </w:rPr>
              <w:t>PARA</w:t>
            </w:r>
            <w:r>
              <w:rPr>
                <w:rFonts w:asciiTheme="majorHAnsi" w:hAnsiTheme="majorHAnsi" w:cs="ArialNarrow"/>
              </w:rPr>
              <w:t xml:space="preserve"> INFORMAÇÕES: </w:t>
            </w:r>
            <w:hyperlink r:id="rId28" w:history="1">
              <w:r w:rsidR="00482035" w:rsidRPr="00D624E5">
                <w:rPr>
                  <w:rStyle w:val="Hyperlink"/>
                  <w:rFonts w:asciiTheme="majorHAnsi" w:hAnsiTheme="majorHAnsi" w:cs="ArialNarrow"/>
                </w:rPr>
                <w:t>https://www2.copasa.com.br/PortalComprasPrd/</w:t>
              </w:r>
            </w:hyperlink>
            <w:r w:rsidR="00482035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47694042" w14:textId="77777777" w:rsidR="00D1722C" w:rsidRDefault="00D1722C" w:rsidP="00C538D8">
      <w:pPr>
        <w:autoSpaceDE w:val="0"/>
        <w:autoSpaceDN w:val="0"/>
        <w:adjustRightInd w:val="0"/>
        <w:jc w:val="both"/>
      </w:pPr>
    </w:p>
    <w:tbl>
      <w:tblPr>
        <w:tblpPr w:leftFromText="141" w:rightFromText="141" w:vertAnchor="page" w:horzAnchor="margin" w:tblpY="2632"/>
        <w:tblW w:w="10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1790"/>
        <w:gridCol w:w="404"/>
        <w:gridCol w:w="2382"/>
        <w:gridCol w:w="3130"/>
      </w:tblGrid>
      <w:tr w:rsidR="002C2C7E" w14:paraId="021C83D1" w14:textId="77777777" w:rsidTr="007509AD">
        <w:trPr>
          <w:cantSplit/>
          <w:trHeight w:val="1320"/>
        </w:trPr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1DC84" w14:textId="77777777" w:rsidR="002C2C7E" w:rsidRDefault="002C2C7E" w:rsidP="007509AD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32417">
              <w:rPr>
                <w:rFonts w:asciiTheme="majorHAnsi" w:hAnsiTheme="majorHAnsi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TRIBUNAL DE JUSTIÇA DO ESTADO DE MINAS GERAIS</w:t>
            </w:r>
          </w:p>
        </w:tc>
        <w:tc>
          <w:tcPr>
            <w:tcW w:w="5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5737E" w14:textId="77777777" w:rsidR="002C2C7E" w:rsidRDefault="002C2C7E" w:rsidP="007509AD">
            <w:pPr>
              <w:jc w:val="both"/>
              <w:outlineLvl w:val="1"/>
              <w:rPr>
                <w:b/>
                <w:sz w:val="20"/>
                <w:szCs w:val="20"/>
              </w:rPr>
            </w:pPr>
            <w:r w:rsidRPr="00332417">
              <w:rPr>
                <w:rFonts w:asciiTheme="majorHAnsi" w:hAnsiTheme="majorHAnsi" w:cs="Arial"/>
                <w:sz w:val="20"/>
                <w:szCs w:val="20"/>
              </w:rPr>
              <w:t>EDITAL: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B6795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CONCORRÊNCIA EDITAL Nº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173</w:t>
            </w:r>
            <w:r w:rsidRPr="000B6795">
              <w:rPr>
                <w:rFonts w:ascii="Times New Roman" w:hAnsi="Times New Roman"/>
                <w:b/>
                <w:bCs/>
                <w:sz w:val="34"/>
                <w:szCs w:val="30"/>
              </w:rPr>
              <w:t>/2021</w:t>
            </w:r>
          </w:p>
        </w:tc>
      </w:tr>
      <w:tr w:rsidR="002C2C7E" w:rsidRPr="00332417" w14:paraId="5EF28AEA" w14:textId="77777777" w:rsidTr="007509AD">
        <w:trPr>
          <w:cantSplit/>
          <w:trHeight w:val="419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990A4" w14:textId="77777777" w:rsidR="002C2C7E" w:rsidRPr="00332417" w:rsidRDefault="002C2C7E" w:rsidP="007509AD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332417">
              <w:rPr>
                <w:rFonts w:asciiTheme="majorHAnsi" w:hAnsiTheme="majorHAnsi" w:cs="Arial"/>
              </w:rPr>
              <w:t>Endereço:</w:t>
            </w:r>
            <w:r w:rsidRPr="00332417">
              <w:rPr>
                <w:rFonts w:asciiTheme="majorHAnsi" w:hAnsiTheme="majorHAnsi"/>
              </w:rPr>
              <w:t xml:space="preserve"> Rua Gonçalves Dias, 1260 – Funcionários – Belo Horizonte/MG.</w:t>
            </w:r>
          </w:p>
          <w:p w14:paraId="732EA165" w14:textId="77777777" w:rsidR="002C2C7E" w:rsidRPr="00332417" w:rsidRDefault="002C2C7E" w:rsidP="007509AD">
            <w:pPr>
              <w:jc w:val="both"/>
              <w:rPr>
                <w:rFonts w:asciiTheme="majorHAnsi" w:hAnsiTheme="majorHAnsi"/>
              </w:rPr>
            </w:pPr>
            <w:r w:rsidRPr="00332417">
              <w:rPr>
                <w:rFonts w:asciiTheme="majorHAnsi" w:hAnsiTheme="majorHAnsi" w:cs="Arial"/>
              </w:rPr>
              <w:t>Informações</w:t>
            </w:r>
            <w:r w:rsidRPr="00332417">
              <w:rPr>
                <w:rFonts w:asciiTheme="majorHAnsi" w:hAnsiTheme="majorHAnsi"/>
              </w:rPr>
              <w:t xml:space="preserve">: Telefone: (31) 3249-8033 e 3249-8034. E-mail </w:t>
            </w:r>
            <w:hyperlink r:id="rId29" w:history="1">
              <w:r w:rsidRPr="00332417">
                <w:rPr>
                  <w:rStyle w:val="Hyperlink"/>
                  <w:rFonts w:asciiTheme="majorHAnsi" w:hAnsiTheme="majorHAnsi"/>
                </w:rPr>
                <w:t>licit@tjmg.jus.br</w:t>
              </w:r>
            </w:hyperlink>
            <w:r w:rsidRPr="00332417">
              <w:rPr>
                <w:rFonts w:asciiTheme="majorHAnsi" w:hAnsiTheme="majorHAnsi"/>
              </w:rPr>
              <w:t xml:space="preserve">. </w:t>
            </w:r>
          </w:p>
        </w:tc>
      </w:tr>
      <w:tr w:rsidR="002C2C7E" w:rsidRPr="00332417" w14:paraId="445EF061" w14:textId="77777777" w:rsidTr="007509AD">
        <w:trPr>
          <w:cantSplit/>
          <w:trHeight w:val="331"/>
        </w:trPr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80A27" w14:textId="3D25E08E" w:rsidR="002C2C7E" w:rsidRPr="00332417" w:rsidRDefault="002C2C7E" w:rsidP="007509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332417">
              <w:rPr>
                <w:rFonts w:asciiTheme="majorHAnsi" w:hAnsiTheme="majorHAnsi" w:cs="Arial"/>
              </w:rPr>
              <w:t>OBJETO:</w:t>
            </w:r>
            <w:r>
              <w:rPr>
                <w:rFonts w:asciiTheme="majorHAnsi" w:hAnsiTheme="majorHAnsi" w:cs="Arial"/>
              </w:rPr>
              <w:t xml:space="preserve"> </w:t>
            </w:r>
            <w:r w:rsidR="0080540F">
              <w:t xml:space="preserve"> </w:t>
            </w:r>
            <w:r w:rsidR="0080540F" w:rsidRPr="0080540F">
              <w:rPr>
                <w:rFonts w:asciiTheme="majorHAnsi" w:hAnsiTheme="majorHAnsi" w:cs="Arial"/>
              </w:rPr>
              <w:t>Retomada da obra de construção do novo prédio do Fórum da Comarca de</w:t>
            </w:r>
            <w:r w:rsidR="0080540F">
              <w:rPr>
                <w:rFonts w:asciiTheme="majorHAnsi" w:hAnsiTheme="majorHAnsi" w:cs="Arial"/>
              </w:rPr>
              <w:t xml:space="preserve"> </w:t>
            </w:r>
            <w:r w:rsidR="0080540F" w:rsidRPr="0080540F">
              <w:rPr>
                <w:rFonts w:asciiTheme="majorHAnsi" w:hAnsiTheme="majorHAnsi" w:cs="Arial"/>
              </w:rPr>
              <w:t>Caeté, conforme Projeto Básico e demais anexos, partes integrantes e inseparáveis deste</w:t>
            </w:r>
            <w:r w:rsidR="0080540F">
              <w:rPr>
                <w:rFonts w:asciiTheme="majorHAnsi" w:hAnsiTheme="majorHAnsi" w:cs="Arial"/>
              </w:rPr>
              <w:t xml:space="preserve"> </w:t>
            </w:r>
            <w:r w:rsidR="0080540F" w:rsidRPr="0080540F">
              <w:rPr>
                <w:rFonts w:asciiTheme="majorHAnsi" w:hAnsiTheme="majorHAnsi" w:cs="Arial"/>
              </w:rPr>
              <w:t>edital.</w:t>
            </w:r>
          </w:p>
        </w:tc>
        <w:tc>
          <w:tcPr>
            <w:tcW w:w="5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A3729" w14:textId="77777777" w:rsidR="002C2C7E" w:rsidRPr="00332417" w:rsidRDefault="002C2C7E" w:rsidP="007509AD">
            <w:pPr>
              <w:rPr>
                <w:rFonts w:asciiTheme="majorHAnsi" w:hAnsiTheme="majorHAnsi"/>
                <w:bCs/>
              </w:rPr>
            </w:pPr>
            <w:r w:rsidRPr="00332417">
              <w:rPr>
                <w:rFonts w:asciiTheme="majorHAnsi" w:hAnsiTheme="majorHAnsi"/>
                <w:bCs/>
              </w:rPr>
              <w:t>DATAS:</w:t>
            </w:r>
          </w:p>
          <w:p w14:paraId="1A67F26A" w14:textId="21EE239F" w:rsidR="0080540F" w:rsidRPr="0080540F" w:rsidRDefault="0080540F" w:rsidP="007509AD">
            <w:pPr>
              <w:numPr>
                <w:ilvl w:val="0"/>
                <w:numId w:val="1"/>
              </w:numPr>
              <w:jc w:val="both"/>
              <w:rPr>
                <w:rFonts w:asciiTheme="majorHAnsi" w:hAnsiTheme="majorHAnsi"/>
              </w:rPr>
            </w:pPr>
            <w:r w:rsidRPr="0080540F">
              <w:rPr>
                <w:rFonts w:asciiTheme="majorHAnsi" w:hAnsiTheme="majorHAnsi"/>
              </w:rPr>
              <w:t>Data para Entrega dos Envelopes: 16/12/21 às 17:00</w:t>
            </w:r>
          </w:p>
          <w:p w14:paraId="76F72CDC" w14:textId="787CAA8E" w:rsidR="0080540F" w:rsidRDefault="0080540F" w:rsidP="007509AD">
            <w:pPr>
              <w:numPr>
                <w:ilvl w:val="0"/>
                <w:numId w:val="1"/>
              </w:numPr>
              <w:jc w:val="both"/>
              <w:rPr>
                <w:rFonts w:asciiTheme="majorHAnsi" w:hAnsiTheme="majorHAnsi"/>
              </w:rPr>
            </w:pPr>
            <w:r w:rsidRPr="0080540F">
              <w:rPr>
                <w:rFonts w:asciiTheme="majorHAnsi" w:hAnsiTheme="majorHAnsi"/>
              </w:rPr>
              <w:t>Data Abertura dos envelopes: 17/12/21 às 09:00</w:t>
            </w:r>
          </w:p>
          <w:p w14:paraId="04A173C0" w14:textId="77777777" w:rsidR="002C2C7E" w:rsidRPr="00332417" w:rsidRDefault="002C2C7E" w:rsidP="007509AD">
            <w:pPr>
              <w:numPr>
                <w:ilvl w:val="0"/>
                <w:numId w:val="1"/>
              </w:numPr>
              <w:jc w:val="both"/>
              <w:rPr>
                <w:rFonts w:asciiTheme="majorHAnsi" w:hAnsiTheme="majorHAnsi"/>
              </w:rPr>
            </w:pPr>
            <w:r w:rsidRPr="00332417">
              <w:rPr>
                <w:rFonts w:asciiTheme="majorHAnsi" w:hAnsiTheme="majorHAnsi"/>
              </w:rPr>
              <w:t xml:space="preserve">Visita: - agendamento prévio com a Administração de cada Fórum. </w:t>
            </w:r>
          </w:p>
          <w:p w14:paraId="40E24ADE" w14:textId="450D6E6C" w:rsidR="002C2C7E" w:rsidRPr="00332417" w:rsidRDefault="002C2C7E" w:rsidP="007509AD">
            <w:pPr>
              <w:numPr>
                <w:ilvl w:val="0"/>
                <w:numId w:val="1"/>
              </w:numPr>
              <w:jc w:val="both"/>
              <w:rPr>
                <w:rFonts w:asciiTheme="majorHAnsi" w:hAnsiTheme="majorHAnsi"/>
              </w:rPr>
            </w:pPr>
            <w:r w:rsidRPr="00332417">
              <w:rPr>
                <w:rFonts w:asciiTheme="majorHAnsi" w:hAnsiTheme="majorHAnsi"/>
              </w:rPr>
              <w:t>Prazo de Execução:</w:t>
            </w:r>
            <w:r>
              <w:rPr>
                <w:rFonts w:asciiTheme="majorHAnsi" w:hAnsiTheme="majorHAnsi"/>
              </w:rPr>
              <w:t xml:space="preserve"> </w:t>
            </w:r>
            <w:r w:rsidR="007103CD">
              <w:rPr>
                <w:rFonts w:asciiTheme="majorHAnsi" w:hAnsiTheme="majorHAnsi"/>
              </w:rPr>
              <w:t>300</w:t>
            </w:r>
            <w:r>
              <w:rPr>
                <w:rFonts w:asciiTheme="majorHAnsi" w:hAnsiTheme="majorHAnsi"/>
              </w:rPr>
              <w:t xml:space="preserve"> DIAS.</w:t>
            </w:r>
          </w:p>
        </w:tc>
      </w:tr>
      <w:tr w:rsidR="002C2C7E" w:rsidRPr="00332417" w14:paraId="58E84986" w14:textId="77777777" w:rsidTr="007509AD">
        <w:trPr>
          <w:cantSplit/>
          <w:trHeight w:val="188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88E4" w14:textId="77777777" w:rsidR="002C2C7E" w:rsidRPr="00332417" w:rsidRDefault="002C2C7E" w:rsidP="007509A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332417">
              <w:rPr>
                <w:rFonts w:asciiTheme="majorHAnsi" w:hAnsiTheme="majorHAnsi" w:cs="Arial"/>
              </w:rPr>
              <w:t>VALORES</w:t>
            </w:r>
          </w:p>
        </w:tc>
      </w:tr>
      <w:tr w:rsidR="008C5F47" w:rsidRPr="00332417" w14:paraId="00379032" w14:textId="77777777" w:rsidTr="007509AD">
        <w:trPr>
          <w:cantSplit/>
          <w:trHeight w:val="209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98A72" w14:textId="77777777" w:rsidR="002C2C7E" w:rsidRPr="00332417" w:rsidRDefault="002C2C7E" w:rsidP="007509A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332417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11F6B" w14:textId="77777777" w:rsidR="002C2C7E" w:rsidRPr="00332417" w:rsidRDefault="002C2C7E" w:rsidP="007509A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332417">
              <w:rPr>
                <w:rFonts w:asciiTheme="majorHAnsi" w:hAnsiTheme="majorHAnsi"/>
                <w:iCs/>
                <w:lang w:val="x-none" w:eastAsia="x-none"/>
              </w:rPr>
              <w:t xml:space="preserve">Capital Social 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F03D8" w14:textId="77777777" w:rsidR="002C2C7E" w:rsidRPr="00332417" w:rsidRDefault="002C2C7E" w:rsidP="007509A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332417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34340" w14:textId="77777777" w:rsidR="002C2C7E" w:rsidRPr="00332417" w:rsidRDefault="002C2C7E" w:rsidP="007509AD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332417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8C5F47" w:rsidRPr="00332417" w14:paraId="07A9F2FF" w14:textId="77777777" w:rsidTr="007509AD">
        <w:trPr>
          <w:cantSplit/>
          <w:trHeight w:val="280"/>
        </w:trPr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38C80" w14:textId="7CBCEDAE" w:rsidR="002C2C7E" w:rsidRPr="00332417" w:rsidRDefault="0080540F" w:rsidP="007509A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80540F">
              <w:rPr>
                <w:rFonts w:asciiTheme="majorHAnsi" w:hAnsiTheme="majorHAnsi" w:cs="Arial"/>
                <w:bCs/>
              </w:rPr>
              <w:t>R$ 9.835.663,63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20F81" w14:textId="77777777" w:rsidR="002C2C7E" w:rsidRPr="00332417" w:rsidRDefault="002C2C7E" w:rsidP="007509A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332417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9733F" w14:textId="77777777" w:rsidR="002C2C7E" w:rsidRPr="00332417" w:rsidRDefault="002C2C7E" w:rsidP="007509A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332417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7183F" w14:textId="77777777" w:rsidR="002C2C7E" w:rsidRPr="00332417" w:rsidRDefault="002C2C7E" w:rsidP="007509AD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332417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332417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2C2C7E" w:rsidRPr="00332417" w14:paraId="1154CEA8" w14:textId="77777777" w:rsidTr="007509AD">
        <w:trPr>
          <w:cantSplit/>
          <w:trHeight w:val="419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5502C" w14:textId="14273DEB" w:rsidR="007103CD" w:rsidRPr="007103CD" w:rsidRDefault="002C2C7E" w:rsidP="007509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332417">
              <w:rPr>
                <w:rFonts w:asciiTheme="majorHAnsi" w:hAnsiTheme="majorHAnsi" w:cs="Arial"/>
              </w:rPr>
              <w:t xml:space="preserve">CAPACIDADE TÉCNICA: </w:t>
            </w:r>
            <w:r w:rsidR="007103CD">
              <w:t xml:space="preserve"> </w:t>
            </w:r>
            <w:r w:rsidR="007103CD" w:rsidRPr="007103CD">
              <w:rPr>
                <w:rFonts w:asciiTheme="majorHAnsi" w:hAnsiTheme="majorHAnsi" w:cs="Arial"/>
              </w:rPr>
              <w:t>comprovando aptidão para desempenho de atividade pertinente e compatível em características com o objeto da licitação, em nome de profissional(is) de nível superior ou outros devidamente reconhecidos pela entidade competente, que tenha(m)vínculo profissional formal com a licitante ou apresentar declaração de contratação futura, devidamente comprovado por documentação pertinente, na data prevista para a entrega da proposta e que constem na Certidão de Registro do CREA ou CAU como responsável técnico do licitante. Tal</w:t>
            </w:r>
            <w:r w:rsidR="003B317F">
              <w:rPr>
                <w:rFonts w:asciiTheme="majorHAnsi" w:hAnsiTheme="majorHAnsi" w:cs="Arial"/>
              </w:rPr>
              <w:t xml:space="preserve"> </w:t>
            </w:r>
            <w:r w:rsidR="007103CD" w:rsidRPr="007103CD">
              <w:rPr>
                <w:rFonts w:asciiTheme="majorHAnsi" w:hAnsiTheme="majorHAnsi" w:cs="Arial"/>
              </w:rPr>
              <w:t>(is) atestado</w:t>
            </w:r>
            <w:r w:rsidR="003B317F">
              <w:rPr>
                <w:rFonts w:asciiTheme="majorHAnsi" w:hAnsiTheme="majorHAnsi" w:cs="Arial"/>
              </w:rPr>
              <w:t xml:space="preserve"> </w:t>
            </w:r>
            <w:r w:rsidR="007103CD" w:rsidRPr="007103CD">
              <w:rPr>
                <w:rFonts w:asciiTheme="majorHAnsi" w:hAnsiTheme="majorHAnsi" w:cs="Arial"/>
              </w:rPr>
              <w:t>(s), devidamente registrado</w:t>
            </w:r>
            <w:r w:rsidR="003B317F">
              <w:rPr>
                <w:rFonts w:asciiTheme="majorHAnsi" w:hAnsiTheme="majorHAnsi" w:cs="Arial"/>
              </w:rPr>
              <w:t xml:space="preserve"> (</w:t>
            </w:r>
            <w:r w:rsidR="007103CD" w:rsidRPr="007103CD">
              <w:rPr>
                <w:rFonts w:asciiTheme="majorHAnsi" w:hAnsiTheme="majorHAnsi" w:cs="Arial"/>
              </w:rPr>
              <w:t>s) no CREA ou CAU, deverá</w:t>
            </w:r>
            <w:r w:rsidR="003B317F">
              <w:rPr>
                <w:rFonts w:asciiTheme="majorHAnsi" w:hAnsiTheme="majorHAnsi" w:cs="Arial"/>
              </w:rPr>
              <w:t xml:space="preserve"> </w:t>
            </w:r>
            <w:r w:rsidR="007103CD" w:rsidRPr="007103CD">
              <w:rPr>
                <w:rFonts w:asciiTheme="majorHAnsi" w:hAnsiTheme="majorHAnsi" w:cs="Arial"/>
              </w:rPr>
              <w:t>(ão) ter sido emitido</w:t>
            </w:r>
            <w:r w:rsidR="003B317F">
              <w:rPr>
                <w:rFonts w:asciiTheme="majorHAnsi" w:hAnsiTheme="majorHAnsi" w:cs="Arial"/>
              </w:rPr>
              <w:t xml:space="preserve"> </w:t>
            </w:r>
            <w:r w:rsidR="007103CD" w:rsidRPr="007103CD">
              <w:rPr>
                <w:rFonts w:asciiTheme="majorHAnsi" w:hAnsiTheme="majorHAnsi" w:cs="Arial"/>
              </w:rPr>
              <w:t>(s) por pessoa jurídica de direito público ou privado, e estar acompanhado</w:t>
            </w:r>
            <w:r w:rsidR="003B317F">
              <w:rPr>
                <w:rFonts w:asciiTheme="majorHAnsi" w:hAnsiTheme="majorHAnsi" w:cs="Arial"/>
              </w:rPr>
              <w:t xml:space="preserve"> </w:t>
            </w:r>
            <w:r w:rsidR="007103CD" w:rsidRPr="007103CD">
              <w:rPr>
                <w:rFonts w:asciiTheme="majorHAnsi" w:hAnsiTheme="majorHAnsi" w:cs="Arial"/>
              </w:rPr>
              <w:t>(s) da</w:t>
            </w:r>
            <w:r w:rsidR="003B317F">
              <w:rPr>
                <w:rFonts w:asciiTheme="majorHAnsi" w:hAnsiTheme="majorHAnsi" w:cs="Arial"/>
              </w:rPr>
              <w:t xml:space="preserve"> </w:t>
            </w:r>
            <w:r w:rsidR="007103CD" w:rsidRPr="007103CD">
              <w:rPr>
                <w:rFonts w:asciiTheme="majorHAnsi" w:hAnsiTheme="majorHAnsi" w:cs="Arial"/>
              </w:rPr>
              <w:t>(s) respectiva</w:t>
            </w:r>
            <w:r w:rsidR="00676C86">
              <w:rPr>
                <w:rFonts w:asciiTheme="majorHAnsi" w:hAnsiTheme="majorHAnsi" w:cs="Arial"/>
              </w:rPr>
              <w:t xml:space="preserve"> </w:t>
            </w:r>
            <w:r w:rsidR="007103CD" w:rsidRPr="007103CD">
              <w:rPr>
                <w:rFonts w:asciiTheme="majorHAnsi" w:hAnsiTheme="majorHAnsi" w:cs="Arial"/>
              </w:rPr>
              <w:t xml:space="preserve">(s) </w:t>
            </w:r>
            <w:proofErr w:type="gramStart"/>
            <w:r w:rsidR="007103CD" w:rsidRPr="007103CD">
              <w:rPr>
                <w:rFonts w:asciiTheme="majorHAnsi" w:hAnsiTheme="majorHAnsi" w:cs="Arial"/>
              </w:rPr>
              <w:t>Certidão(</w:t>
            </w:r>
            <w:proofErr w:type="gramEnd"/>
            <w:r w:rsidR="007103CD" w:rsidRPr="007103CD">
              <w:rPr>
                <w:rFonts w:asciiTheme="majorHAnsi" w:hAnsiTheme="majorHAnsi" w:cs="Arial"/>
              </w:rPr>
              <w:t xml:space="preserve">ões) de Acervo Técnico – CAT, que comprove(m) a execução das seguintes parcelas de maior relevância técnica e valor significativo: </w:t>
            </w:r>
          </w:p>
          <w:p w14:paraId="671E7EFC" w14:textId="77777777" w:rsidR="007103CD" w:rsidRPr="007103CD" w:rsidRDefault="007103CD" w:rsidP="007509AD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7103CD">
              <w:rPr>
                <w:rFonts w:asciiTheme="majorHAnsi" w:hAnsiTheme="majorHAnsi" w:cs="Arial"/>
              </w:rPr>
              <w:t xml:space="preserve">Construção de edificações. </w:t>
            </w:r>
          </w:p>
          <w:p w14:paraId="1DDBC667" w14:textId="17FA6C88" w:rsidR="002C2C7E" w:rsidRPr="007103CD" w:rsidRDefault="007103CD" w:rsidP="007509AD">
            <w:pPr>
              <w:pStyle w:val="Pargrafoda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7103CD">
              <w:rPr>
                <w:rFonts w:asciiTheme="majorHAnsi" w:hAnsiTheme="majorHAnsi" w:cs="Arial"/>
              </w:rPr>
              <w:t>Instalação elétrica de baixa tensão em edificações.</w:t>
            </w:r>
          </w:p>
          <w:p w14:paraId="135725E0" w14:textId="77777777" w:rsidR="002C2C7E" w:rsidRPr="007103CD" w:rsidRDefault="002C2C7E" w:rsidP="007509AD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2C2C7E" w:rsidRPr="00332417" w14:paraId="3940CBF9" w14:textId="77777777" w:rsidTr="007509AD">
        <w:trPr>
          <w:cantSplit/>
          <w:trHeight w:val="57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8B30F" w14:textId="7F490700" w:rsidR="002C2C7E" w:rsidRPr="008955FF" w:rsidRDefault="002C2C7E" w:rsidP="007509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D73BB">
              <w:rPr>
                <w:rFonts w:asciiTheme="majorHAnsi" w:hAnsiTheme="majorHAnsi"/>
              </w:rPr>
              <w:t>CAPACIDADE OPERACIONAL:</w:t>
            </w:r>
            <w:r w:rsidR="008955FF">
              <w:t xml:space="preserve"> </w:t>
            </w:r>
            <w:r w:rsidR="008955FF" w:rsidRPr="008955FF">
              <w:rPr>
                <w:rFonts w:asciiTheme="majorHAnsi" w:hAnsiTheme="majorHAnsi" w:cs="Arial"/>
              </w:rPr>
              <w:t>emitido</w:t>
            </w:r>
            <w:r w:rsidR="003B317F">
              <w:rPr>
                <w:rFonts w:asciiTheme="majorHAnsi" w:hAnsiTheme="majorHAnsi" w:cs="Arial"/>
              </w:rPr>
              <w:t xml:space="preserve"> </w:t>
            </w:r>
            <w:r w:rsidR="008955FF" w:rsidRPr="008955FF">
              <w:rPr>
                <w:rFonts w:asciiTheme="majorHAnsi" w:hAnsiTheme="majorHAnsi" w:cs="Arial"/>
              </w:rPr>
              <w:t>(s) por pessoa jurídica de direito público ou privado, comprovando aptidão para desempenho de atividade pertinente e compatível em características tecnológica e operacionais, quantidades e prazos com o objeto da licitação, em nome do profissional, mas que conste a licitante como executora do serviço. O</w:t>
            </w:r>
            <w:r w:rsidR="003B317F">
              <w:rPr>
                <w:rFonts w:asciiTheme="majorHAnsi" w:hAnsiTheme="majorHAnsi" w:cs="Arial"/>
              </w:rPr>
              <w:t xml:space="preserve"> </w:t>
            </w:r>
            <w:r w:rsidR="008955FF" w:rsidRPr="008955FF">
              <w:rPr>
                <w:rFonts w:asciiTheme="majorHAnsi" w:hAnsiTheme="majorHAnsi" w:cs="Arial"/>
              </w:rPr>
              <w:t>(s) atestado</w:t>
            </w:r>
            <w:r w:rsidR="003B317F">
              <w:rPr>
                <w:rFonts w:asciiTheme="majorHAnsi" w:hAnsiTheme="majorHAnsi" w:cs="Arial"/>
              </w:rPr>
              <w:t xml:space="preserve"> </w:t>
            </w:r>
            <w:r w:rsidR="008955FF" w:rsidRPr="008955FF">
              <w:rPr>
                <w:rFonts w:asciiTheme="majorHAnsi" w:hAnsiTheme="majorHAnsi" w:cs="Arial"/>
              </w:rPr>
              <w:t>(s) deverão estar acompanhado</w:t>
            </w:r>
            <w:r w:rsidR="003B317F">
              <w:rPr>
                <w:rFonts w:asciiTheme="majorHAnsi" w:hAnsiTheme="majorHAnsi" w:cs="Arial"/>
              </w:rPr>
              <w:t xml:space="preserve"> </w:t>
            </w:r>
            <w:r w:rsidR="008955FF" w:rsidRPr="008955FF">
              <w:rPr>
                <w:rFonts w:asciiTheme="majorHAnsi" w:hAnsiTheme="majorHAnsi" w:cs="Arial"/>
              </w:rPr>
              <w:t>(s) da</w:t>
            </w:r>
            <w:r w:rsidR="003B317F">
              <w:rPr>
                <w:rFonts w:asciiTheme="majorHAnsi" w:hAnsiTheme="majorHAnsi" w:cs="Arial"/>
              </w:rPr>
              <w:t xml:space="preserve"> </w:t>
            </w:r>
            <w:r w:rsidR="008955FF" w:rsidRPr="008955FF">
              <w:rPr>
                <w:rFonts w:asciiTheme="majorHAnsi" w:hAnsiTheme="majorHAnsi" w:cs="Arial"/>
              </w:rPr>
              <w:t>(s) respectiva</w:t>
            </w:r>
            <w:r w:rsidR="003B317F">
              <w:rPr>
                <w:rFonts w:asciiTheme="majorHAnsi" w:hAnsiTheme="majorHAnsi" w:cs="Arial"/>
              </w:rPr>
              <w:t xml:space="preserve"> </w:t>
            </w:r>
            <w:r w:rsidR="008955FF" w:rsidRPr="008955FF">
              <w:rPr>
                <w:rFonts w:asciiTheme="majorHAnsi" w:hAnsiTheme="majorHAnsi" w:cs="Arial"/>
              </w:rPr>
              <w:t>(s) Certidão</w:t>
            </w:r>
            <w:r w:rsidR="003B317F">
              <w:rPr>
                <w:rFonts w:asciiTheme="majorHAnsi" w:hAnsiTheme="majorHAnsi" w:cs="Arial"/>
              </w:rPr>
              <w:t xml:space="preserve"> </w:t>
            </w:r>
            <w:r w:rsidR="008955FF" w:rsidRPr="008955FF">
              <w:rPr>
                <w:rFonts w:asciiTheme="majorHAnsi" w:hAnsiTheme="majorHAnsi" w:cs="Arial"/>
              </w:rPr>
              <w:t>(ões) de Acervo Técnico – CAT (CAT/CAT-A) emitida</w:t>
            </w:r>
            <w:r w:rsidR="003B317F">
              <w:rPr>
                <w:rFonts w:asciiTheme="majorHAnsi" w:hAnsiTheme="majorHAnsi" w:cs="Arial"/>
              </w:rPr>
              <w:t xml:space="preserve"> </w:t>
            </w:r>
            <w:r w:rsidR="008955FF" w:rsidRPr="008955FF">
              <w:rPr>
                <w:rFonts w:asciiTheme="majorHAnsi" w:hAnsiTheme="majorHAnsi" w:cs="Arial"/>
              </w:rPr>
              <w:t>(s) pelo CREA ou CAU, em nome dos profissionais vinculados aos referidos atestados, como forma de conferir autenticidade e veracidade à comprovação da execução das seguintes parcelas de maior relevância técnica e valor significativo:</w:t>
            </w:r>
          </w:p>
          <w:p w14:paraId="741CD8F7" w14:textId="77777777" w:rsidR="008955FF" w:rsidRPr="008955FF" w:rsidRDefault="008955FF" w:rsidP="007509AD">
            <w:pPr>
              <w:pStyle w:val="PargrafodaLista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8955FF">
              <w:rPr>
                <w:rFonts w:asciiTheme="majorHAnsi" w:hAnsiTheme="majorHAnsi" w:cs="Arial"/>
              </w:rPr>
              <w:t>Construção de edificações, com área mínima de 850,00 m².</w:t>
            </w:r>
          </w:p>
          <w:p w14:paraId="004A30DA" w14:textId="5A238648" w:rsidR="002C2C7E" w:rsidRPr="008955FF" w:rsidRDefault="008955FF" w:rsidP="007509AD">
            <w:pPr>
              <w:pStyle w:val="PargrafodaLista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955FF">
              <w:rPr>
                <w:rFonts w:asciiTheme="majorHAnsi" w:hAnsiTheme="majorHAnsi" w:cs="Arial"/>
              </w:rPr>
              <w:t>Instalação elétrica de baixa tensão, em edificações, com carga instalada ou demandada de, no mínimo, 66 kVA ou 60 kW.</w:t>
            </w:r>
          </w:p>
        </w:tc>
      </w:tr>
      <w:tr w:rsidR="002C2C7E" w:rsidRPr="00332417" w14:paraId="091844D5" w14:textId="77777777" w:rsidTr="007509AD">
        <w:trPr>
          <w:cantSplit/>
          <w:trHeight w:val="330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DF2D1" w14:textId="77777777" w:rsidR="002C2C7E" w:rsidRPr="00332417" w:rsidRDefault="002C2C7E" w:rsidP="007509AD">
            <w:pPr>
              <w:jc w:val="both"/>
              <w:outlineLvl w:val="1"/>
              <w:rPr>
                <w:rFonts w:asciiTheme="majorHAnsi" w:hAnsiTheme="majorHAnsi"/>
              </w:rPr>
            </w:pPr>
            <w:r w:rsidRPr="00332417">
              <w:rPr>
                <w:rFonts w:asciiTheme="majorHAnsi" w:hAnsiTheme="majorHAnsi"/>
              </w:rPr>
              <w:t xml:space="preserve"> ÍNDICES ECONÔMICOS:</w:t>
            </w:r>
          </w:p>
          <w:p w14:paraId="2EB8F83F" w14:textId="3B3175C7" w:rsidR="002C2C7E" w:rsidRPr="00332417" w:rsidRDefault="002C2C7E" w:rsidP="007509AD">
            <w:pPr>
              <w:jc w:val="both"/>
              <w:outlineLvl w:val="1"/>
              <w:rPr>
                <w:rFonts w:asciiTheme="majorHAnsi" w:hAnsiTheme="majorHAnsi"/>
              </w:rPr>
            </w:pPr>
            <w:r w:rsidRPr="00332417">
              <w:rPr>
                <w:rFonts w:asciiTheme="majorHAnsi" w:hAnsiTheme="majorHAnsi"/>
              </w:rPr>
              <w:t xml:space="preserve"> </w:t>
            </w:r>
            <w:r w:rsidR="008C5F47">
              <w:rPr>
                <w:noProof/>
              </w:rPr>
              <w:t xml:space="preserve"> </w:t>
            </w:r>
            <w:r w:rsidR="008C5F47">
              <w:rPr>
                <w:noProof/>
              </w:rPr>
              <w:drawing>
                <wp:inline distT="0" distB="0" distL="0" distR="0" wp14:anchorId="13BEC20F" wp14:editId="77506A49">
                  <wp:extent cx="2694432" cy="1078661"/>
                  <wp:effectExtent l="0" t="0" r="0" b="762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992" cy="1083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2C7E" w:rsidRPr="00332417" w14:paraId="04257856" w14:textId="77777777" w:rsidTr="007509AD">
        <w:trPr>
          <w:cantSplit/>
          <w:trHeight w:val="628"/>
        </w:trPr>
        <w:tc>
          <w:tcPr>
            <w:tcW w:w="10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9FAD1" w14:textId="55111DC8" w:rsidR="008C5F47" w:rsidRPr="008C5F47" w:rsidRDefault="002C2C7E" w:rsidP="007509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OB.: </w:t>
            </w:r>
            <w:r w:rsidR="008C5F47">
              <w:t xml:space="preserve"> </w:t>
            </w:r>
            <w:r w:rsidR="008C5F47" w:rsidRPr="008C5F47">
              <w:rPr>
                <w:rFonts w:asciiTheme="majorHAnsi" w:hAnsiTheme="majorHAnsi"/>
              </w:rPr>
              <w:t>DA VISITA PRÉVIA</w:t>
            </w:r>
          </w:p>
          <w:p w14:paraId="1A932C10" w14:textId="2D0092B9" w:rsidR="008C5F47" w:rsidRPr="008C5F47" w:rsidRDefault="008C5F47" w:rsidP="007509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C5F47">
              <w:rPr>
                <w:rFonts w:asciiTheme="majorHAnsi" w:hAnsiTheme="majorHAnsi"/>
              </w:rPr>
              <w:t>5.1. Será facultada à LICITANTE visitar o local da obra para obter as informações necessárias</w:t>
            </w:r>
            <w:r>
              <w:rPr>
                <w:rFonts w:asciiTheme="majorHAnsi" w:hAnsiTheme="majorHAnsi"/>
              </w:rPr>
              <w:t xml:space="preserve"> </w:t>
            </w:r>
            <w:r w:rsidRPr="008C5F47">
              <w:rPr>
                <w:rFonts w:asciiTheme="majorHAnsi" w:hAnsiTheme="majorHAnsi"/>
              </w:rPr>
              <w:t>para a elaboração da Proposta, correndo por sua conta os custos respectivos.</w:t>
            </w:r>
            <w:r>
              <w:rPr>
                <w:rFonts w:asciiTheme="majorHAnsi" w:hAnsiTheme="majorHAnsi"/>
              </w:rPr>
              <w:t xml:space="preserve"> </w:t>
            </w:r>
            <w:r w:rsidRPr="008C5F47">
              <w:rPr>
                <w:rFonts w:asciiTheme="majorHAnsi" w:hAnsiTheme="majorHAnsi"/>
              </w:rPr>
              <w:t>5.1.1. As visitas deverão ser realizadas em conjunto com representantes do TJMG, no local</w:t>
            </w:r>
            <w:r>
              <w:rPr>
                <w:rFonts w:asciiTheme="majorHAnsi" w:hAnsiTheme="majorHAnsi"/>
              </w:rPr>
              <w:t xml:space="preserve"> </w:t>
            </w:r>
            <w:r w:rsidRPr="008C5F47">
              <w:rPr>
                <w:rFonts w:asciiTheme="majorHAnsi" w:hAnsiTheme="majorHAnsi"/>
              </w:rPr>
              <w:t>destinado à obra, no seguinte endereço:</w:t>
            </w:r>
          </w:p>
          <w:p w14:paraId="64D34625" w14:textId="2060077F" w:rsidR="008C5F47" w:rsidRPr="008C5F47" w:rsidRDefault="008C5F47" w:rsidP="007509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C5F47">
              <w:rPr>
                <w:rFonts w:asciiTheme="majorHAnsi" w:hAnsiTheme="majorHAnsi"/>
              </w:rPr>
              <w:t>Local: Caeté</w:t>
            </w:r>
            <w:r>
              <w:rPr>
                <w:rFonts w:asciiTheme="majorHAnsi" w:hAnsiTheme="majorHAnsi"/>
              </w:rPr>
              <w:t xml:space="preserve"> - </w:t>
            </w:r>
            <w:r w:rsidRPr="008C5F47">
              <w:rPr>
                <w:rFonts w:asciiTheme="majorHAnsi" w:hAnsiTheme="majorHAnsi"/>
              </w:rPr>
              <w:t>Endereço: Rua José Cerqueira, S/Nº, Bairro Bom Sucesso, no Município de</w:t>
            </w:r>
            <w:r>
              <w:rPr>
                <w:rFonts w:asciiTheme="majorHAnsi" w:hAnsiTheme="majorHAnsi"/>
              </w:rPr>
              <w:t xml:space="preserve"> </w:t>
            </w:r>
            <w:r w:rsidRPr="008C5F47">
              <w:rPr>
                <w:rFonts w:asciiTheme="majorHAnsi" w:hAnsiTheme="majorHAnsi"/>
              </w:rPr>
              <w:t>Caeté/MG</w:t>
            </w:r>
          </w:p>
          <w:p w14:paraId="03155ED9" w14:textId="41BD72C5" w:rsidR="002C2C7E" w:rsidRPr="008915CA" w:rsidRDefault="008C5F47" w:rsidP="007509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C5F47">
              <w:rPr>
                <w:rFonts w:asciiTheme="majorHAnsi" w:hAnsiTheme="majorHAnsi"/>
              </w:rPr>
              <w:t>Telefones: (31) 3651-3020; (31) 3651-3693</w:t>
            </w:r>
            <w:r>
              <w:rPr>
                <w:rFonts w:asciiTheme="majorHAnsi" w:hAnsiTheme="majorHAnsi"/>
              </w:rPr>
              <w:t xml:space="preserve"> - </w:t>
            </w:r>
            <w:r w:rsidRPr="008C5F47">
              <w:rPr>
                <w:rFonts w:asciiTheme="majorHAnsi" w:hAnsiTheme="majorHAnsi"/>
              </w:rPr>
              <w:t>Horário: 12h às 17h</w:t>
            </w:r>
          </w:p>
          <w:p w14:paraId="2C010128" w14:textId="4F94FF88" w:rsidR="008C5F47" w:rsidRPr="008C5F47" w:rsidRDefault="002C2C7E" w:rsidP="007509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332417">
              <w:rPr>
                <w:rFonts w:asciiTheme="majorHAnsi" w:hAnsiTheme="majorHAnsi"/>
              </w:rPr>
              <w:t xml:space="preserve"> </w:t>
            </w:r>
            <w:r w:rsidR="008C5F47" w:rsidRPr="008C5F47">
              <w:rPr>
                <w:rFonts w:asciiTheme="majorHAnsi" w:hAnsiTheme="majorHAnsi"/>
              </w:rPr>
              <w:t>5.1.2. As visitas deverão ser agendadas previamente junto à Administração do Fórum por meio</w:t>
            </w:r>
            <w:r w:rsidR="008C5F47">
              <w:rPr>
                <w:rFonts w:asciiTheme="majorHAnsi" w:hAnsiTheme="majorHAnsi"/>
              </w:rPr>
              <w:t xml:space="preserve"> </w:t>
            </w:r>
            <w:r w:rsidR="008C5F47" w:rsidRPr="008C5F47">
              <w:rPr>
                <w:rFonts w:asciiTheme="majorHAnsi" w:hAnsiTheme="majorHAnsi"/>
              </w:rPr>
              <w:t>do telefone acima informado.</w:t>
            </w:r>
          </w:p>
          <w:p w14:paraId="3D9621F7" w14:textId="681EC457" w:rsidR="008C5F47" w:rsidRPr="008C5F47" w:rsidRDefault="008C5F47" w:rsidP="007509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C5F47">
              <w:rPr>
                <w:rFonts w:asciiTheme="majorHAnsi" w:hAnsiTheme="majorHAnsi"/>
              </w:rPr>
              <w:t xml:space="preserve">5.1.3. As visitas serão limitadas a um licitante por vez , devendo seu representante </w:t>
            </w:r>
            <w:r w:rsidR="00D0245A" w:rsidRPr="008C5F47">
              <w:rPr>
                <w:rFonts w:asciiTheme="majorHAnsi" w:hAnsiTheme="majorHAnsi"/>
              </w:rPr>
              <w:t>apresentar-se</w:t>
            </w:r>
            <w:r w:rsidRPr="008C5F47">
              <w:rPr>
                <w:rFonts w:asciiTheme="majorHAnsi" w:hAnsiTheme="majorHAnsi"/>
              </w:rPr>
              <w:t xml:space="preserve"> devidamente identificado.</w:t>
            </w:r>
          </w:p>
          <w:p w14:paraId="399A1331" w14:textId="172BA3FA" w:rsidR="008C5F47" w:rsidRDefault="008C5F47" w:rsidP="007509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C5F47">
              <w:rPr>
                <w:rFonts w:asciiTheme="majorHAnsi" w:hAnsiTheme="majorHAnsi"/>
              </w:rPr>
              <w:t>5.2. Caso a visita não seja realizada, entender-se-á que o licitante conhece todas as condições</w:t>
            </w:r>
            <w:r>
              <w:rPr>
                <w:rFonts w:asciiTheme="majorHAnsi" w:hAnsiTheme="majorHAnsi"/>
              </w:rPr>
              <w:t xml:space="preserve"> </w:t>
            </w:r>
            <w:r w:rsidRPr="008C5F47">
              <w:rPr>
                <w:rFonts w:asciiTheme="majorHAnsi" w:hAnsiTheme="majorHAnsi"/>
              </w:rPr>
              <w:t>locais para a execução da obra objeto desta licitação, não cabendo, portanto, nenhum tipo de</w:t>
            </w:r>
            <w:r>
              <w:rPr>
                <w:rFonts w:asciiTheme="majorHAnsi" w:hAnsiTheme="majorHAnsi"/>
              </w:rPr>
              <w:t xml:space="preserve"> </w:t>
            </w:r>
            <w:r w:rsidRPr="008C5F47">
              <w:rPr>
                <w:rFonts w:asciiTheme="majorHAnsi" w:hAnsiTheme="majorHAnsi"/>
              </w:rPr>
              <w:t>alegação sobre as condições e grau de dificuldades existentes como justificativa para se eximir</w:t>
            </w:r>
            <w:r>
              <w:rPr>
                <w:rFonts w:asciiTheme="majorHAnsi" w:hAnsiTheme="majorHAnsi"/>
              </w:rPr>
              <w:t xml:space="preserve"> </w:t>
            </w:r>
            <w:r w:rsidRPr="008C5F47">
              <w:rPr>
                <w:rFonts w:asciiTheme="majorHAnsi" w:hAnsiTheme="majorHAnsi"/>
              </w:rPr>
              <w:t>das obrigações</w:t>
            </w:r>
            <w:r>
              <w:rPr>
                <w:rFonts w:asciiTheme="majorHAnsi" w:hAnsiTheme="majorHAnsi"/>
              </w:rPr>
              <w:t xml:space="preserve"> assumidas em decorrência desta co</w:t>
            </w:r>
            <w:r w:rsidRPr="008C5F47">
              <w:rPr>
                <w:rFonts w:asciiTheme="majorHAnsi" w:hAnsiTheme="majorHAnsi"/>
              </w:rPr>
              <w:t>ncorrência.</w:t>
            </w:r>
          </w:p>
          <w:p w14:paraId="65E45889" w14:textId="66DF14BE" w:rsidR="002C2C7E" w:rsidRPr="00332417" w:rsidRDefault="008C5F47" w:rsidP="007509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8C5F47">
              <w:rPr>
                <w:rFonts w:asciiTheme="majorHAnsi" w:hAnsiTheme="majorHAnsi"/>
              </w:rPr>
              <w:cr/>
            </w:r>
            <w:hyperlink r:id="rId31" w:history="1">
              <w:r w:rsidR="002C2C7E" w:rsidRPr="000159D7">
                <w:rPr>
                  <w:rStyle w:val="Hyperlink"/>
                  <w:rFonts w:asciiTheme="majorHAnsi" w:hAnsiTheme="majorHAnsi"/>
                </w:rPr>
                <w:t>http://www8.tjmg.gov.br/licitacoes/consulta/consultaLicitacao.jsf;jsessionid=B32F9705E753B6901358AC6647F24223.portal_node1?anoLicitacao=2021&amp;numeroLicitacao=173</w:t>
              </w:r>
            </w:hyperlink>
            <w:r w:rsidR="002C2C7E">
              <w:rPr>
                <w:rFonts w:asciiTheme="majorHAnsi" w:hAnsiTheme="majorHAnsi"/>
              </w:rPr>
              <w:t xml:space="preserve"> </w:t>
            </w:r>
          </w:p>
        </w:tc>
      </w:tr>
    </w:tbl>
    <w:p w14:paraId="61697524" w14:textId="77777777" w:rsidR="001554D0" w:rsidRDefault="001554D0" w:rsidP="001554D0">
      <w:pPr>
        <w:jc w:val="both"/>
        <w:rPr>
          <w:rFonts w:asciiTheme="majorHAnsi" w:hAnsiTheme="majorHAnsi"/>
        </w:rPr>
      </w:pPr>
    </w:p>
    <w:p w14:paraId="33BD4DBC" w14:textId="77777777" w:rsidR="001554D0" w:rsidRDefault="001554D0" w:rsidP="00C538D8">
      <w:pPr>
        <w:autoSpaceDE w:val="0"/>
        <w:autoSpaceDN w:val="0"/>
        <w:adjustRightInd w:val="0"/>
        <w:jc w:val="both"/>
      </w:pPr>
    </w:p>
    <w:p w14:paraId="59853F68" w14:textId="77777777" w:rsidR="00D1722C" w:rsidRDefault="00D1722C" w:rsidP="00C538D8">
      <w:pPr>
        <w:autoSpaceDE w:val="0"/>
        <w:autoSpaceDN w:val="0"/>
        <w:adjustRightInd w:val="0"/>
        <w:jc w:val="both"/>
      </w:pPr>
    </w:p>
    <w:p w14:paraId="7DD1DE71" w14:textId="5870291A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77777777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E6ECCA3" w14:textId="77777777" w:rsidR="00E02A0F" w:rsidRDefault="00E02A0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20"/>
        </w:rPr>
      </w:pPr>
    </w:p>
    <w:p w14:paraId="0349BE25" w14:textId="3507874A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168FAA37" w14:textId="77777777" w:rsidR="009B4F0B" w:rsidRDefault="009B4F0B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497F940" w14:textId="2747395B" w:rsidR="003E5954" w:rsidRDefault="003E5954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5954">
        <w:rPr>
          <w:rFonts w:asciiTheme="majorHAnsi" w:hAnsiTheme="majorHAnsi"/>
          <w:b/>
        </w:rPr>
        <w:t>CEMIG GERAÇÃO E TRANSMISSÃO S. A. GERÊNCIA DE COMPRAS DE MATERIAL E SERVIÇOS AVISOS DE EDITAL PREGÃO ELETRÔNICO 510-H16059</w:t>
      </w:r>
      <w:r w:rsidR="00D46042" w:rsidRPr="003E5954">
        <w:rPr>
          <w:rFonts w:asciiTheme="majorHAnsi" w:hAnsiTheme="majorHAnsi"/>
        </w:rPr>
        <w:t xml:space="preserve">. </w:t>
      </w:r>
    </w:p>
    <w:p w14:paraId="5D4B81CB" w14:textId="2541C439" w:rsidR="00D46042" w:rsidRDefault="00D46042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5954">
        <w:rPr>
          <w:rFonts w:asciiTheme="majorHAnsi" w:hAnsiTheme="majorHAnsi"/>
        </w:rPr>
        <w:t xml:space="preserve">Objeto: Serviços de Limpeza de Faixa de Servidão e acessos de Linhas de Transmissão. Edital e demais informações: </w:t>
      </w:r>
      <w:hyperlink r:id="rId33" w:history="1">
        <w:r w:rsidR="003E5954" w:rsidRPr="000159D7">
          <w:rPr>
            <w:rStyle w:val="Hyperlink"/>
            <w:rFonts w:asciiTheme="majorHAnsi" w:hAnsiTheme="majorHAnsi"/>
          </w:rPr>
          <w:t>http://compras.cemig.com.br</w:t>
        </w:r>
      </w:hyperlink>
      <w:r w:rsidR="003E5954">
        <w:rPr>
          <w:rFonts w:asciiTheme="majorHAnsi" w:hAnsiTheme="majorHAnsi"/>
        </w:rPr>
        <w:t xml:space="preserve">. </w:t>
      </w:r>
    </w:p>
    <w:p w14:paraId="00F0FD40" w14:textId="77777777" w:rsidR="000B4F3C" w:rsidRDefault="000B4F3C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57EBCB" w14:textId="77777777" w:rsidR="00A876DA" w:rsidRDefault="00A876DA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C023B3" w14:textId="77777777" w:rsidR="00A876DA" w:rsidRDefault="00A876DA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876DA">
        <w:rPr>
          <w:rFonts w:asciiTheme="majorHAnsi" w:hAnsiTheme="majorHAnsi"/>
          <w:b/>
        </w:rPr>
        <w:t>ACAIACA PREFEITURA MUNICIPAL TOMADA DE PREÇO 008/2021</w:t>
      </w:r>
      <w:r w:rsidRPr="00A876DA">
        <w:rPr>
          <w:rFonts w:asciiTheme="majorHAnsi" w:hAnsiTheme="majorHAnsi"/>
        </w:rPr>
        <w:t xml:space="preserve"> </w:t>
      </w:r>
    </w:p>
    <w:p w14:paraId="2CDC85A8" w14:textId="6B266E0E" w:rsidR="00A876DA" w:rsidRDefault="00A876DA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876DA">
        <w:rPr>
          <w:rFonts w:asciiTheme="majorHAnsi" w:hAnsiTheme="majorHAnsi"/>
        </w:rPr>
        <w:t xml:space="preserve">Torna público Processo Licitatório para Contratação de Empresa de Engenharia </w:t>
      </w:r>
      <w:proofErr w:type="gramStart"/>
      <w:r w:rsidRPr="00A876DA">
        <w:rPr>
          <w:rFonts w:asciiTheme="majorHAnsi" w:hAnsiTheme="majorHAnsi"/>
        </w:rPr>
        <w:t>devidamente Registrada</w:t>
      </w:r>
      <w:proofErr w:type="gramEnd"/>
      <w:r w:rsidRPr="00A876DA">
        <w:rPr>
          <w:rFonts w:asciiTheme="majorHAnsi" w:hAnsiTheme="majorHAnsi"/>
        </w:rPr>
        <w:t xml:space="preserve"> para realização de Asfaltamento de Acordo com o Convênio realizado com a Caixa </w:t>
      </w:r>
      <w:r w:rsidRPr="00A876DA">
        <w:rPr>
          <w:rFonts w:asciiTheme="majorHAnsi" w:hAnsiTheme="majorHAnsi"/>
        </w:rPr>
        <w:t>Econômica</w:t>
      </w:r>
      <w:r w:rsidRPr="00A876DA">
        <w:rPr>
          <w:rFonts w:asciiTheme="majorHAnsi" w:hAnsiTheme="majorHAnsi"/>
        </w:rPr>
        <w:t xml:space="preserve"> Federal para Asfaltamento da Comunidade de Palmeiras de Fora, de Acordo com o termo de Referência anexo do Edital, será realizado na data de 07/12/2021 a partir das 09h00min, O edital poderá ser obtido no site, portal: https://transparencia.acaiaca.mg.gov.br. Atenção: a única forma de obtenção do edital é através do portal da transparência. Qualquer modificação, alteração, suspensão, adiamento, cancelamento, será informado através deste portal, e através do Diário Oficial do Estado. Maiores informações, Dúvidas, Questionamentos serão esclarecidos através do Modulo de Licitações no portal. Telefone</w:t>
      </w:r>
      <w:r>
        <w:rPr>
          <w:rFonts w:asciiTheme="majorHAnsi" w:hAnsiTheme="majorHAnsi"/>
        </w:rPr>
        <w:t xml:space="preserve"> (31) 3197 - 5005 (Ramal 110).</w:t>
      </w:r>
    </w:p>
    <w:p w14:paraId="25C04097" w14:textId="77777777" w:rsidR="00A876DA" w:rsidRPr="00A876DA" w:rsidRDefault="00A876DA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876DA">
        <w:rPr>
          <w:rFonts w:asciiTheme="majorHAnsi" w:hAnsiTheme="majorHAnsi"/>
          <w:b/>
        </w:rPr>
        <w:t xml:space="preserve">TOMADA DE PREÇO 007/2021 </w:t>
      </w:r>
    </w:p>
    <w:p w14:paraId="41FDACAD" w14:textId="711CFD8B" w:rsidR="00A876DA" w:rsidRDefault="00A876DA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876DA">
        <w:rPr>
          <w:rFonts w:asciiTheme="majorHAnsi" w:hAnsiTheme="majorHAnsi"/>
        </w:rPr>
        <w:t>Torna público Processo Licitatório para Contratação de Em</w:t>
      </w:r>
      <w:r>
        <w:rPr>
          <w:rFonts w:asciiTheme="majorHAnsi" w:hAnsiTheme="majorHAnsi"/>
        </w:rPr>
        <w:t xml:space="preserve">presa de Engenharia devidamente. </w:t>
      </w:r>
      <w:r w:rsidRPr="00A876DA">
        <w:rPr>
          <w:rFonts w:asciiTheme="majorHAnsi" w:hAnsiTheme="majorHAnsi"/>
        </w:rPr>
        <w:t>Registrada para realização de Obra de Revitalização da Praça Tancredo Neves, de Acordo com o termo de Referência anexo do Edital, será realizado na data de 07/12/2021 a partir das 14h00min, O edital poderá ser obtido no site, portal: https://transparencia.acaiaca.mg.gov.br. Atenção: a única forma de obtenção do edital é através do portal da transparência. Qualquer modificação, alteração, suspensão, adiamento, cancelamento, será informado através deste portal, e através do Diário Oficial do Estado. Maiores informações, Dúvidas, Questionamentos serão esclarecidos através do Modulo de Licitações no portal. Telefo</w:t>
      </w:r>
      <w:r>
        <w:rPr>
          <w:rFonts w:asciiTheme="majorHAnsi" w:hAnsiTheme="majorHAnsi"/>
        </w:rPr>
        <w:t>ne (31) 3197 - 5005 (Ramal 110).</w:t>
      </w:r>
    </w:p>
    <w:p w14:paraId="3BD65233" w14:textId="77777777" w:rsidR="00A876DA" w:rsidRDefault="00A876DA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E62C5A" w14:textId="77777777" w:rsidR="00073726" w:rsidRDefault="00073726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A06AC5" w14:textId="77777777" w:rsidR="00073726" w:rsidRDefault="00073726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73726">
        <w:rPr>
          <w:rFonts w:asciiTheme="majorHAnsi" w:hAnsiTheme="majorHAnsi"/>
          <w:b/>
        </w:rPr>
        <w:t>ALPINÓPOLIS PREFEITURA MUNICIPAL TOMADA DE PREÇOS Nº007/2021.</w:t>
      </w:r>
      <w:r w:rsidRPr="00073726">
        <w:rPr>
          <w:rFonts w:asciiTheme="majorHAnsi" w:hAnsiTheme="majorHAnsi"/>
        </w:rPr>
        <w:t xml:space="preserve"> </w:t>
      </w:r>
    </w:p>
    <w:p w14:paraId="7B5D4C9D" w14:textId="2838C886" w:rsidR="00073726" w:rsidRDefault="00073726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73726">
        <w:rPr>
          <w:rFonts w:asciiTheme="majorHAnsi" w:hAnsiTheme="majorHAnsi"/>
        </w:rPr>
        <w:t>Objeto: Contratação de empresa especializada visando a Construção de Garagem para abrigar a Frota do Departamento Municipal de Educação, recursos do FUNDEB, incluindo material e mão de obra, conforme Projeto Básico constante do anexo I deste. Data: 01/12/2021 às 09:00 horas. O Edital está à disposição dos interessados no sit</w:t>
      </w:r>
      <w:r>
        <w:rPr>
          <w:rFonts w:asciiTheme="majorHAnsi" w:hAnsiTheme="majorHAnsi"/>
        </w:rPr>
        <w:t xml:space="preserve">e </w:t>
      </w:r>
      <w:hyperlink r:id="rId34" w:history="1">
        <w:r w:rsidRPr="00D624E5">
          <w:rPr>
            <w:rStyle w:val="Hyperlink"/>
            <w:rFonts w:asciiTheme="majorHAnsi" w:hAnsiTheme="majorHAnsi"/>
          </w:rPr>
          <w:t>www.alpinopolis.mg.gov.br</w:t>
        </w:r>
      </w:hyperlink>
      <w:r>
        <w:rPr>
          <w:rFonts w:asciiTheme="majorHAnsi" w:hAnsiTheme="majorHAnsi"/>
        </w:rPr>
        <w:t xml:space="preserve">. </w:t>
      </w:r>
    </w:p>
    <w:p w14:paraId="45511F44" w14:textId="77777777" w:rsidR="00073726" w:rsidRDefault="00073726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647BAA" w14:textId="77777777" w:rsidR="006622E1" w:rsidRPr="006622E1" w:rsidRDefault="006622E1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84EB0DC" w14:textId="56F4C43D" w:rsidR="006622E1" w:rsidRPr="006622E1" w:rsidRDefault="006622E1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622E1">
        <w:rPr>
          <w:rFonts w:asciiTheme="majorHAnsi" w:hAnsiTheme="majorHAnsi"/>
          <w:b/>
        </w:rPr>
        <w:t xml:space="preserve">BRASÍLIA DE MINAS PREFEITURA MUNICIPAL - TP Nº 04/2021 </w:t>
      </w:r>
    </w:p>
    <w:p w14:paraId="4C695808" w14:textId="42726F09" w:rsidR="006622E1" w:rsidRDefault="006622E1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622E1">
        <w:rPr>
          <w:rFonts w:asciiTheme="majorHAnsi" w:hAnsiTheme="majorHAnsi"/>
        </w:rPr>
        <w:t>Aviso de Licitação - Processo Licitatório n° 151/2021, TP nº 04/2021, Contratação de empresa para prestação de serviço de reforma do Centro Administrativo do Município de Brasília de Minas/ MG, conforme Resolução SEGOV n° 011, 03 de maio de 2021. Sessão: 03/12/2021 às 8h30min. Edita</w:t>
      </w:r>
      <w:r>
        <w:rPr>
          <w:rFonts w:asciiTheme="majorHAnsi" w:hAnsiTheme="majorHAnsi"/>
        </w:rPr>
        <w:t xml:space="preserve">l </w:t>
      </w:r>
      <w:hyperlink r:id="rId35" w:history="1">
        <w:r w:rsidRPr="00D624E5">
          <w:rPr>
            <w:rStyle w:val="Hyperlink"/>
            <w:rFonts w:asciiTheme="majorHAnsi" w:hAnsiTheme="majorHAnsi"/>
          </w:rPr>
          <w:t>www.brasiliademinas.mg.gov.br</w:t>
        </w:r>
      </w:hyperlink>
      <w:r>
        <w:rPr>
          <w:rFonts w:asciiTheme="majorHAnsi" w:hAnsiTheme="majorHAnsi"/>
        </w:rPr>
        <w:t xml:space="preserve"> </w:t>
      </w:r>
      <w:r w:rsidRPr="006622E1">
        <w:rPr>
          <w:rFonts w:asciiTheme="majorHAnsi" w:hAnsiTheme="majorHAnsi"/>
        </w:rPr>
        <w:t xml:space="preserve">e e-mail </w:t>
      </w:r>
      <w:hyperlink r:id="rId36" w:history="1">
        <w:r w:rsidRPr="00D624E5">
          <w:rPr>
            <w:rStyle w:val="Hyperlink"/>
            <w:rFonts w:asciiTheme="majorHAnsi" w:hAnsiTheme="majorHAnsi"/>
          </w:rPr>
          <w:t>licitacao@brasiliademinas.mg.gov.br</w:t>
        </w:r>
      </w:hyperlink>
      <w:r>
        <w:rPr>
          <w:rFonts w:asciiTheme="majorHAnsi" w:hAnsiTheme="majorHAnsi"/>
        </w:rPr>
        <w:t>.</w:t>
      </w:r>
    </w:p>
    <w:p w14:paraId="702972EE" w14:textId="77777777" w:rsidR="006622E1" w:rsidRDefault="006622E1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E8F622" w14:textId="77777777" w:rsidR="002609BA" w:rsidRDefault="002609BA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44446B" w14:textId="1FD1DBC3" w:rsidR="002609BA" w:rsidRPr="002609BA" w:rsidRDefault="002609BA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609BA">
        <w:rPr>
          <w:rFonts w:asciiTheme="majorHAnsi" w:hAnsiTheme="majorHAnsi"/>
          <w:b/>
        </w:rPr>
        <w:t xml:space="preserve">CACHOEIRA DE PAJEÚ PREFEITURA MUNICIPAL - TOMADA DE PREÇOS Nº 005/2021 </w:t>
      </w:r>
    </w:p>
    <w:p w14:paraId="7FE188E3" w14:textId="40AB70CE" w:rsidR="002609BA" w:rsidRDefault="002609BA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609BA">
        <w:rPr>
          <w:rFonts w:asciiTheme="majorHAnsi" w:hAnsiTheme="majorHAnsi"/>
        </w:rPr>
        <w:t>Objeto: Contratação de empresa para realização de obra de pavimentação em bloquetes, execução e assentamento de meio fio e execução de sarjetas na Rua Rubim na sede do município. Abertura dia 29/11/2021 às 12</w:t>
      </w:r>
      <w:r>
        <w:rPr>
          <w:rFonts w:asciiTheme="majorHAnsi" w:hAnsiTheme="majorHAnsi"/>
        </w:rPr>
        <w:t>:</w:t>
      </w:r>
      <w:r w:rsidRPr="002609BA">
        <w:rPr>
          <w:rFonts w:asciiTheme="majorHAnsi" w:hAnsiTheme="majorHAnsi"/>
        </w:rPr>
        <w:t xml:space="preserve">00. Maiores informações, bem como editais completos, junto a Prefeitura Municipal de Cachoeira de Pajeú/MG, com sede na Rua Afonso Pena, 14 - Centro, pelo telefone (33) 3754-1200, </w:t>
      </w:r>
      <w:r>
        <w:rPr>
          <w:rFonts w:asciiTheme="majorHAnsi" w:hAnsiTheme="majorHAnsi"/>
        </w:rPr>
        <w:t xml:space="preserve">e-mail </w:t>
      </w:r>
      <w:hyperlink r:id="rId37" w:history="1">
        <w:r w:rsidRPr="00D624E5">
          <w:rPr>
            <w:rStyle w:val="Hyperlink"/>
            <w:rFonts w:asciiTheme="majorHAnsi" w:hAnsiTheme="majorHAnsi"/>
          </w:rPr>
          <w:t>licitacaopmcp@yahoo.com.br</w:t>
        </w:r>
      </w:hyperlink>
      <w:r>
        <w:rPr>
          <w:rFonts w:asciiTheme="majorHAnsi" w:hAnsiTheme="majorHAnsi"/>
        </w:rPr>
        <w:t xml:space="preserve"> </w:t>
      </w:r>
      <w:r w:rsidRPr="002609BA">
        <w:rPr>
          <w:rFonts w:asciiTheme="majorHAnsi" w:hAnsiTheme="majorHAnsi"/>
        </w:rPr>
        <w:t xml:space="preserve">ou site </w:t>
      </w:r>
      <w:hyperlink r:id="rId38" w:history="1">
        <w:r w:rsidRPr="00D624E5">
          <w:rPr>
            <w:rStyle w:val="Hyperlink"/>
            <w:rFonts w:asciiTheme="majorHAnsi" w:hAnsiTheme="majorHAnsi"/>
          </w:rPr>
          <w:t>www.cachoeiradepajeu.mg.gov.br</w:t>
        </w:r>
      </w:hyperlink>
      <w:r>
        <w:rPr>
          <w:rFonts w:asciiTheme="majorHAnsi" w:hAnsiTheme="majorHAnsi"/>
        </w:rPr>
        <w:t>.</w:t>
      </w:r>
    </w:p>
    <w:p w14:paraId="59279EB7" w14:textId="77777777" w:rsidR="00073726" w:rsidRPr="00073726" w:rsidRDefault="00073726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73726">
        <w:rPr>
          <w:rFonts w:asciiTheme="majorHAnsi" w:hAnsiTheme="majorHAnsi"/>
          <w:b/>
        </w:rPr>
        <w:t xml:space="preserve">TP Nº 004/2021 </w:t>
      </w:r>
    </w:p>
    <w:p w14:paraId="25718B5B" w14:textId="1D7BE05B" w:rsidR="00073726" w:rsidRDefault="00073726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73726">
        <w:rPr>
          <w:rFonts w:asciiTheme="majorHAnsi" w:hAnsiTheme="majorHAnsi"/>
        </w:rPr>
        <w:t>Município de Cachoeira de Pajeú/MG, Rua Afonso Pena, 14, Centro - CNPJ: 18.414.599/0001-75 - Fone: (33) 3754-1200 - PROCESSO Nº 105/2021 - TOMADA DE PREÇOS Nº 004/2021 - Objeto: Contratação de empresa para realização de obra de construção de muro na Escola Municipal Venceslau Leal no Povoado de Cateriangongo na sede do município. Aber</w:t>
      </w:r>
      <w:r>
        <w:rPr>
          <w:rFonts w:asciiTheme="majorHAnsi" w:hAnsiTheme="majorHAnsi"/>
        </w:rPr>
        <w:t>tura dia 29/11/2021 às 10h00min.</w:t>
      </w:r>
    </w:p>
    <w:p w14:paraId="46089B4B" w14:textId="77777777" w:rsidR="002609BA" w:rsidRDefault="002609BA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3A5527" w14:textId="77777777" w:rsidR="002609BA" w:rsidRDefault="002609BA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F9628D" w14:textId="2C9FE85E" w:rsidR="00F43C94" w:rsidRPr="007A5F8C" w:rsidRDefault="007A5F8C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A5F8C">
        <w:rPr>
          <w:rFonts w:asciiTheme="majorHAnsi" w:hAnsiTheme="majorHAnsi"/>
          <w:b/>
        </w:rPr>
        <w:t>PREFEITURA MUNICIPAL DE CANDEIAS, MINAS GERAIS, EDITAL DE PREGÃO PRESENCIAL Nº 042/2021</w:t>
      </w:r>
    </w:p>
    <w:p w14:paraId="0D46B649" w14:textId="6C863B0E" w:rsidR="00F43C94" w:rsidRDefault="00F43C94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B3731">
        <w:rPr>
          <w:rFonts w:asciiTheme="majorHAnsi" w:hAnsiTheme="majorHAnsi"/>
        </w:rPr>
        <w:t xml:space="preserve">Contratação de empresa especializada para execução dos serviços de construção civil, contemplados nas Tabelas SINAPI (Sistema Nacional de Pesquisa de Custos e índices da Construção Civil), Tabela SETOP (Tabela Referencial de Preços Unitários da Secretaria de Estado de Obras e Transportes Públicos) e Tabela SUDECAP (Tabela mensal de preços unitários da Superintendência de Desenvolvimento da Capital – Prefeitura Municipal de Belo Horizonte/MG), objetivando a execução de serviços de recuperação, reforma e manutenção para atendimento a diversos setores da Prefeitura Municipal contemplando todas as Secretarias Municipais e seus setores, inclusive unidades e setores específicos como o Patrimônio Histórico, imóveis locados pelo Município, praças, parques e Jardins, vias urbanas (calçamento), estradas vicinais, através do Sistema Registro de Preços. A sessão pública para recebimento e abertura dos envelopes será realizada no dia 26 de novembro de 2021 às 09:00 horas, na sala de licitações, situada na Avenida 17 de Dezembro, nº 240, centro, Candeias. O edital poderá ser obtido no setor de licitações ou site </w:t>
      </w:r>
      <w:hyperlink r:id="rId39" w:history="1">
        <w:r w:rsidR="007A5F8C" w:rsidRPr="00D624E5">
          <w:rPr>
            <w:rStyle w:val="Hyperlink"/>
            <w:rFonts w:asciiTheme="majorHAnsi" w:hAnsiTheme="majorHAnsi"/>
          </w:rPr>
          <w:t>www.candeias.mg.gov.br</w:t>
        </w:r>
      </w:hyperlink>
      <w:r w:rsidRPr="004B3731">
        <w:rPr>
          <w:rFonts w:asciiTheme="majorHAnsi" w:hAnsiTheme="majorHAnsi"/>
        </w:rPr>
        <w:t>,</w:t>
      </w:r>
      <w:r w:rsidR="007A5F8C">
        <w:rPr>
          <w:rFonts w:asciiTheme="majorHAnsi" w:hAnsiTheme="majorHAnsi"/>
        </w:rPr>
        <w:t xml:space="preserve"> </w:t>
      </w:r>
      <w:r w:rsidRPr="004B3731">
        <w:rPr>
          <w:rFonts w:asciiTheme="majorHAnsi" w:hAnsiTheme="majorHAnsi"/>
        </w:rPr>
        <w:t>tel. (35) 3833-1300, ramal 211.</w:t>
      </w:r>
    </w:p>
    <w:p w14:paraId="6CCBC7C3" w14:textId="77777777" w:rsidR="00F43C94" w:rsidRPr="00BC784C" w:rsidRDefault="00F43C94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3330C93" w14:textId="50F8439F" w:rsidR="00BC784C" w:rsidRPr="00BC784C" w:rsidRDefault="00BC784C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C784C">
        <w:rPr>
          <w:rFonts w:asciiTheme="majorHAnsi" w:hAnsiTheme="majorHAnsi"/>
          <w:b/>
        </w:rPr>
        <w:t>CAPARAÓ PREFEITURA MUNICIPAL - CÂMARA MUNICIPAL TOMADA DE PREÇO Nº 01/2021</w:t>
      </w:r>
    </w:p>
    <w:p w14:paraId="5D89EA4E" w14:textId="18762F88" w:rsidR="00BC784C" w:rsidRDefault="00BC784C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C784C">
        <w:rPr>
          <w:rFonts w:asciiTheme="majorHAnsi" w:hAnsiTheme="majorHAnsi"/>
        </w:rPr>
        <w:t>A Câmara Municipal torna público que realizará licitação na modalidade Tomada de Preço Nº 01/2021 para contratação de empresa de engenharia, devidamente qualificada, para reforma da Sede da Câmara Municipal, sendo a abertura dos envelopes dia 01/12/2021 às 14:00 horas. O edital e maiores informações p</w:t>
      </w:r>
      <w:r>
        <w:rPr>
          <w:rFonts w:asciiTheme="majorHAnsi" w:hAnsiTheme="majorHAnsi"/>
        </w:rPr>
        <w:t xml:space="preserve">oderão ser obtidos no site </w:t>
      </w:r>
      <w:hyperlink r:id="rId40" w:history="1">
        <w:r w:rsidRPr="00D624E5">
          <w:rPr>
            <w:rStyle w:val="Hyperlink"/>
            <w:rFonts w:asciiTheme="majorHAnsi" w:hAnsiTheme="majorHAnsi"/>
          </w:rPr>
          <w:t>www.camaradecaparao.mg.gov.br</w:t>
        </w:r>
      </w:hyperlink>
      <w:r>
        <w:rPr>
          <w:rFonts w:asciiTheme="majorHAnsi" w:hAnsiTheme="majorHAnsi"/>
        </w:rPr>
        <w:t xml:space="preserve"> - </w:t>
      </w:r>
      <w:r w:rsidRPr="00BC784C">
        <w:rPr>
          <w:rFonts w:asciiTheme="majorHAnsi" w:hAnsiTheme="majorHAnsi"/>
        </w:rPr>
        <w:t xml:space="preserve">ou pelo tel. (32) 3747-1076. </w:t>
      </w:r>
    </w:p>
    <w:p w14:paraId="3DAF5A87" w14:textId="77777777" w:rsidR="00BC784C" w:rsidRDefault="00BC784C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664039" w14:textId="77777777" w:rsidR="00311419" w:rsidRDefault="00311419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BAA571" w14:textId="7C5D5481" w:rsidR="00311419" w:rsidRPr="00311419" w:rsidRDefault="00311419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11419">
        <w:rPr>
          <w:rFonts w:asciiTheme="majorHAnsi" w:hAnsiTheme="majorHAnsi"/>
          <w:b/>
        </w:rPr>
        <w:t xml:space="preserve">CORDISBURGO PREFEITURA MUNICIPAL P. L. Nº. 039/2021, TOMADA DE PREÇOS 009/2021 </w:t>
      </w:r>
    </w:p>
    <w:p w14:paraId="47774EA2" w14:textId="237FE535" w:rsidR="00311419" w:rsidRDefault="00311419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11419">
        <w:rPr>
          <w:rFonts w:asciiTheme="majorHAnsi" w:hAnsiTheme="majorHAnsi"/>
        </w:rPr>
        <w:t>Objeto: Contratação de empresa para execução de reforma na escola Municipal Octacílio Negrão de Lima, neste município - Tipo: Menor Preço - Critério de Julgamento: Menor Preço Global - Data de entrega: envelopes de Proposta e Documentação: 29/11/2021 até às 09:30hs. Informações - Tel.: (31) 3715-1387/1484.</w:t>
      </w:r>
    </w:p>
    <w:p w14:paraId="471081E9" w14:textId="77777777" w:rsidR="00311419" w:rsidRDefault="00311419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5CC055" w14:textId="77777777" w:rsidR="00E85C59" w:rsidRDefault="00E85C59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12EB91" w14:textId="3E257FF2" w:rsidR="00E85C59" w:rsidRPr="00E85C59" w:rsidRDefault="00E85C59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85C59">
        <w:rPr>
          <w:rFonts w:asciiTheme="majorHAnsi" w:hAnsiTheme="majorHAnsi"/>
          <w:b/>
        </w:rPr>
        <w:t xml:space="preserve">ESPINOSA PREFEITURA MUNICIPAL TOMADA DE PREÇOS Nº 04/2021 </w:t>
      </w:r>
    </w:p>
    <w:p w14:paraId="444B415D" w14:textId="454573CE" w:rsidR="00E85C59" w:rsidRDefault="00E85C59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85C59">
        <w:rPr>
          <w:rFonts w:asciiTheme="majorHAnsi" w:hAnsiTheme="majorHAnsi"/>
        </w:rPr>
        <w:t xml:space="preserve">O Município de Espinosa/MG comunica realização de Tomada de Preços nº 04/2021 - Processo: 91/2021 - Menor Preço Global -OBJETO: Contratação de empresa da área de engenharia ou arquitetura e urbanismo para construção de praça na localidade de Vila de Santana, no município de Espinosa/MG, em conformidade com os dispositivos constantes no edital e seus anexos - Sessão de julgamento às 08:00h do dia 29 de novembro de 2021 na sala de licitações da Prefeitura, na Praça Coronel Heitor Antunes, 132, centro, CEP: 39.510-000 - Edital na íntegra no local, das 07:00 às 13:00h - </w:t>
      </w:r>
      <w:hyperlink r:id="rId41" w:history="1">
        <w:r w:rsidRPr="00D624E5">
          <w:rPr>
            <w:rStyle w:val="Hyperlink"/>
            <w:rFonts w:asciiTheme="majorHAnsi" w:hAnsiTheme="majorHAnsi"/>
          </w:rPr>
          <w:t>licitacao.espinosamg@hotmail.com</w:t>
        </w:r>
      </w:hyperlink>
      <w:r>
        <w:rPr>
          <w:rFonts w:asciiTheme="majorHAnsi" w:hAnsiTheme="majorHAnsi"/>
        </w:rPr>
        <w:t xml:space="preserve">. </w:t>
      </w:r>
    </w:p>
    <w:p w14:paraId="16176760" w14:textId="77777777" w:rsidR="00E85C59" w:rsidRDefault="00E85C59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8BB0A73" w14:textId="77777777" w:rsidR="003E3AEC" w:rsidRDefault="003E3AEC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72C902" w14:textId="16FB5E71" w:rsidR="003E3AEC" w:rsidRPr="003E3AEC" w:rsidRDefault="003E3AEC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3AEC">
        <w:rPr>
          <w:rFonts w:asciiTheme="majorHAnsi" w:hAnsiTheme="majorHAnsi"/>
          <w:b/>
        </w:rPr>
        <w:t>EXTREMA PREFEITURA MUNICIPAL - PROCESSO LICITATÓRIO Nº 388/2021 TOMADA DE PREÇOS Nº 031/2021</w:t>
      </w:r>
    </w:p>
    <w:p w14:paraId="2A8CAFFA" w14:textId="19CFD6EB" w:rsidR="003E3AEC" w:rsidRDefault="003E3AEC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3AEC">
        <w:rPr>
          <w:rFonts w:asciiTheme="majorHAnsi" w:hAnsiTheme="majorHAnsi"/>
        </w:rPr>
        <w:t xml:space="preserve">O Município de Extrema, através da Comissão Permanente de Licitação, torna público que fará realizar às 09:00 horas do dia 03 de dezembro de 2021, em sua sede Av. Delegado Waldemar Gomes Pinto, 1624, Bairro da Ponte Nova, a habilitação para o Processo Licitatório nº 000388/2021 na modalidade Tomada de Preços nº 000031/2021, objetivando a Contratação de empresa para execução de sinalização vertical e horizontal no acesso </w:t>
      </w:r>
      <w:r w:rsidR="00B558D1" w:rsidRPr="003E3AEC">
        <w:rPr>
          <w:rFonts w:asciiTheme="majorHAnsi" w:hAnsiTheme="majorHAnsi"/>
        </w:rPr>
        <w:t>à</w:t>
      </w:r>
      <w:r w:rsidRPr="003E3AEC">
        <w:rPr>
          <w:rFonts w:asciiTheme="majorHAnsi" w:hAnsiTheme="majorHAnsi"/>
        </w:rPr>
        <w:t xml:space="preserve"> rodovia </w:t>
      </w:r>
      <w:r w:rsidRPr="003E3AEC">
        <w:rPr>
          <w:rFonts w:asciiTheme="majorHAnsi" w:hAnsiTheme="majorHAnsi"/>
        </w:rPr>
        <w:t>Fernão</w:t>
      </w:r>
      <w:r w:rsidRPr="003E3AEC">
        <w:rPr>
          <w:rFonts w:asciiTheme="majorHAnsi" w:hAnsiTheme="majorHAnsi"/>
        </w:rPr>
        <w:t xml:space="preserve"> dias - km 943+480 ps- BAIRRO VARGEM DO JOÃO PINTO- EXTREMA-MG; coordenadas- 22.847181 -46.333882 com </w:t>
      </w:r>
      <w:r w:rsidRPr="003E3AEC">
        <w:rPr>
          <w:rFonts w:asciiTheme="majorHAnsi" w:hAnsiTheme="majorHAnsi"/>
        </w:rPr>
        <w:t>fornecimento</w:t>
      </w:r>
      <w:r w:rsidRPr="003E3AEC">
        <w:rPr>
          <w:rFonts w:asciiTheme="majorHAnsi" w:hAnsiTheme="majorHAnsi"/>
        </w:rPr>
        <w:t xml:space="preserve"> de materiais e de acordo com a nbr 14.636, abnt 13.699, manuais do DNIT E ARTERIS. Mais informações pelo endereço </w:t>
      </w:r>
      <w:r w:rsidRPr="003E3AEC">
        <w:rPr>
          <w:rFonts w:asciiTheme="majorHAnsi" w:hAnsiTheme="majorHAnsi"/>
        </w:rPr>
        <w:t>eletrônico.</w:t>
      </w:r>
      <w:r w:rsidRPr="003E3AEC">
        <w:rPr>
          <w:rFonts w:asciiTheme="majorHAnsi" w:hAnsiTheme="majorHAnsi"/>
        </w:rPr>
        <w:t xml:space="preserve"> Extrema, 12 de novembro de 2021.</w:t>
      </w:r>
    </w:p>
    <w:p w14:paraId="7247C742" w14:textId="77777777" w:rsidR="003E3AEC" w:rsidRDefault="003E3AEC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410573" w14:textId="77777777" w:rsidR="00A11E82" w:rsidRDefault="00A11E82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B1313D" w14:textId="26E83DBC" w:rsidR="00A11E82" w:rsidRDefault="00A11E82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11E82">
        <w:rPr>
          <w:rFonts w:asciiTheme="majorHAnsi" w:hAnsiTheme="majorHAnsi"/>
          <w:b/>
        </w:rPr>
        <w:t>GUARANÉSIA PREFEITURA MUNICIPAL - CÂMARA MUNICIPAL TOMADA DE PREÇOS 001/2021</w:t>
      </w:r>
    </w:p>
    <w:p w14:paraId="047ACCFF" w14:textId="28C15411" w:rsidR="00A11E82" w:rsidRDefault="00A11E82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11E82">
        <w:rPr>
          <w:rFonts w:asciiTheme="majorHAnsi" w:hAnsiTheme="majorHAnsi"/>
        </w:rPr>
        <w:t xml:space="preserve">PUBLICAÇÃO DE EDITAL A Câmara Municipal de Guaranésia torna público para conhecimento de interessados a abertura do Processo Nº 056/2021 – Tomada de Preços Nº 001/2021, de menor preço, que será realizado no dia 02/12/021, às 12:45 horas. Objeto: contratação de empresa especializada visando a ampliação e reforma da Câmara Municipal de Guaranésia. O edital (contendo todas as informações sobre o Certame) encontra-se a disposição dos interessados na internet no site: </w:t>
      </w:r>
      <w:hyperlink r:id="rId42" w:history="1">
        <w:r w:rsidR="006622E1" w:rsidRPr="00D624E5">
          <w:rPr>
            <w:rStyle w:val="Hyperlink"/>
            <w:rFonts w:asciiTheme="majorHAnsi" w:hAnsiTheme="majorHAnsi"/>
          </w:rPr>
          <w:t>www.camaraguaranesia.mg.gov.br</w:t>
        </w:r>
      </w:hyperlink>
      <w:r w:rsidR="006622E1">
        <w:rPr>
          <w:rFonts w:asciiTheme="majorHAnsi" w:hAnsiTheme="majorHAnsi"/>
        </w:rPr>
        <w:t xml:space="preserve">, </w:t>
      </w:r>
      <w:r w:rsidRPr="00A11E82">
        <w:rPr>
          <w:rFonts w:asciiTheme="majorHAnsi" w:hAnsiTheme="majorHAnsi"/>
        </w:rPr>
        <w:t xml:space="preserve">bem como no Mural da Secretaria do Poder Legislativo, telefone: (35) 3555-1349/3507, no horário das 12:00 às 18:00 horas, de segunda à sexta-feira, onde poderão ser obtidos esclarecimentos adicionais. </w:t>
      </w:r>
    </w:p>
    <w:p w14:paraId="7616F94C" w14:textId="77777777" w:rsidR="00A11E82" w:rsidRDefault="00A11E82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BB7B59" w14:textId="77777777" w:rsidR="00F43C94" w:rsidRDefault="00F43C94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A33480" w14:textId="5E9F53F4" w:rsidR="006B376F" w:rsidRPr="006B376F" w:rsidRDefault="006B376F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B376F">
        <w:rPr>
          <w:rFonts w:asciiTheme="majorHAnsi" w:hAnsiTheme="majorHAnsi"/>
          <w:b/>
        </w:rPr>
        <w:t xml:space="preserve">IRAÍ DE MINAS PREFEITURA MUNICIPAL  </w:t>
      </w:r>
    </w:p>
    <w:p w14:paraId="2D02A083" w14:textId="6921DACE" w:rsidR="006B376F" w:rsidRPr="006B376F" w:rsidRDefault="006B376F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B376F">
        <w:rPr>
          <w:rFonts w:asciiTheme="majorHAnsi" w:hAnsiTheme="majorHAnsi"/>
        </w:rPr>
        <w:t>Aviso de Licitação - Tomada de Preço 003/2021 - O município de Iraí de Minas/MG, através da comissão permanente de licitação, torna público que às 09:00 horas do dia 02 de dezembro de 2021, na sede da Prefeitura Municipal de Iraí de Minas/MG, estará realizando Tomada de Preço na contratação de empresa especializada para execução de obras de construção de salão de velório municipal no município de Iraí de Minas/MG. Maiores informações pelo tel. (034) 3845-1</w:t>
      </w:r>
      <w:r w:rsidRPr="006B376F">
        <w:rPr>
          <w:rFonts w:asciiTheme="majorHAnsi" w:hAnsiTheme="majorHAnsi"/>
        </w:rPr>
        <w:t>210, horário das 08:00 às 17:00.</w:t>
      </w:r>
    </w:p>
    <w:p w14:paraId="3C9E07F8" w14:textId="6A786661" w:rsidR="006B376F" w:rsidRPr="006B376F" w:rsidRDefault="006B376F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B376F">
        <w:rPr>
          <w:rFonts w:asciiTheme="majorHAnsi" w:hAnsiTheme="majorHAnsi"/>
          <w:b/>
        </w:rPr>
        <w:t xml:space="preserve">TOMADA DE PREÇO 004/2021 </w:t>
      </w:r>
    </w:p>
    <w:p w14:paraId="3CD71837" w14:textId="09ABB604" w:rsidR="006B376F" w:rsidRDefault="006B376F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B376F">
        <w:rPr>
          <w:rFonts w:asciiTheme="majorHAnsi" w:hAnsiTheme="majorHAnsi"/>
        </w:rPr>
        <w:t>O município de Iraí de Minas/MG, através da comissão permanente de licitação, torna público que às 13:00 horas do dia 02 de dezembro de 2021, na sede da Prefeitura Municipal de Iraí de Minas/MG, estará realizando Tomada de Preço na contratação de empresa especializada para execução de obras de construção do posto da Polícia Militar no município de Iraí de Minas/MG. Maiores informações pelo tel. (034) 3845-1210, horário das 08:00 às 1</w:t>
      </w:r>
      <w:r>
        <w:rPr>
          <w:rFonts w:asciiTheme="majorHAnsi" w:hAnsiTheme="majorHAnsi"/>
        </w:rPr>
        <w:t>7:00.</w:t>
      </w:r>
    </w:p>
    <w:p w14:paraId="60BDD87C" w14:textId="77777777" w:rsidR="00CE2E38" w:rsidRDefault="00CE2E38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270262" w14:textId="77777777" w:rsidR="00CE2E38" w:rsidRDefault="00CE2E38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6D1468" w14:textId="46919A89" w:rsidR="00CE2E38" w:rsidRPr="00CE2E38" w:rsidRDefault="00CE2E38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E2E38">
        <w:rPr>
          <w:rFonts w:asciiTheme="majorHAnsi" w:hAnsiTheme="majorHAnsi"/>
          <w:b/>
        </w:rPr>
        <w:t xml:space="preserve">ITAMARANDIBA PREFEITURA MUNICIPAL TOMADA DE PREÇOS Nº 0024/2021 </w:t>
      </w:r>
    </w:p>
    <w:p w14:paraId="699354AC" w14:textId="4D077E2E" w:rsidR="00CE2E38" w:rsidRPr="00CE2E38" w:rsidRDefault="00CE2E38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E2E38">
        <w:rPr>
          <w:rFonts w:asciiTheme="majorHAnsi" w:hAnsiTheme="majorHAnsi"/>
        </w:rPr>
        <w:t xml:space="preserve">OBJETO: Serviços de Reforma da Escola Municipal Paraíso Infantil, localizada no Distrito de Contrato, zona rural deste município. Entrega Envelopes Documentação e Proposta de Preços, as 09:00 horas do dia 01 de dezembro de 2021. O edital completo poderá ser obtido no site </w:t>
      </w:r>
      <w:hyperlink r:id="rId43" w:history="1">
        <w:r w:rsidRPr="00D624E5">
          <w:rPr>
            <w:rStyle w:val="Hyperlink"/>
            <w:rFonts w:asciiTheme="majorHAnsi" w:hAnsiTheme="majorHAnsi"/>
          </w:rPr>
          <w:t>www.itamarandiba.mg.gov.br</w:t>
        </w:r>
      </w:hyperlink>
      <w:r>
        <w:rPr>
          <w:rFonts w:asciiTheme="majorHAnsi" w:hAnsiTheme="majorHAnsi"/>
        </w:rPr>
        <w:t xml:space="preserve"> </w:t>
      </w:r>
      <w:r w:rsidRPr="00CE2E38">
        <w:rPr>
          <w:rFonts w:asciiTheme="majorHAnsi" w:hAnsiTheme="majorHAnsi"/>
        </w:rPr>
        <w:t xml:space="preserve">ou solicitado pelo e-mail: </w:t>
      </w:r>
      <w:hyperlink r:id="rId44" w:history="1">
        <w:r w:rsidRPr="00D624E5">
          <w:rPr>
            <w:rStyle w:val="Hyperlink"/>
            <w:rFonts w:asciiTheme="majorHAnsi" w:hAnsiTheme="majorHAnsi"/>
          </w:rPr>
          <w:t>licitacao@itamarandiba.mg.gov.br</w:t>
        </w:r>
      </w:hyperlink>
      <w:r>
        <w:rPr>
          <w:rFonts w:asciiTheme="majorHAnsi" w:hAnsiTheme="majorHAnsi"/>
        </w:rPr>
        <w:t xml:space="preserve">, </w:t>
      </w:r>
      <w:r w:rsidRPr="00CE2E38">
        <w:rPr>
          <w:rFonts w:asciiTheme="majorHAnsi" w:hAnsiTheme="majorHAnsi"/>
        </w:rPr>
        <w:t xml:space="preserve">fone: (38) 3521.1063. </w:t>
      </w:r>
    </w:p>
    <w:p w14:paraId="68AE22A8" w14:textId="37525D7C" w:rsidR="00CE2E38" w:rsidRPr="00CE2E38" w:rsidRDefault="00CE2E38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E2E38">
        <w:rPr>
          <w:rFonts w:asciiTheme="majorHAnsi" w:hAnsiTheme="majorHAnsi"/>
          <w:b/>
        </w:rPr>
        <w:t xml:space="preserve">TOMADA DE PREÇOS Nº 0025/2021 </w:t>
      </w:r>
    </w:p>
    <w:p w14:paraId="645EA8EA" w14:textId="0BF238B1" w:rsidR="00CE2E38" w:rsidRDefault="00CE2E38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E2E38">
        <w:rPr>
          <w:rFonts w:asciiTheme="majorHAnsi" w:hAnsiTheme="majorHAnsi"/>
        </w:rPr>
        <w:t xml:space="preserve">OBJETO: Serviços de Reforma do Prédio onde funcionará a nova sede da secretaria municipal de educação (antiga creche municipal Cantinho Feliz), nesta cidade. Entrega Envelopes Documentação e Proposta de Preços, as 15:00 horas do dia 01 de dezembro de 2021. O edital completo poderá ser obtido no </w:t>
      </w:r>
      <w:r>
        <w:rPr>
          <w:rFonts w:asciiTheme="majorHAnsi" w:hAnsiTheme="majorHAnsi"/>
        </w:rPr>
        <w:t xml:space="preserve">site </w:t>
      </w:r>
      <w:hyperlink r:id="rId45" w:history="1">
        <w:r w:rsidRPr="00D624E5">
          <w:rPr>
            <w:rStyle w:val="Hyperlink"/>
            <w:rFonts w:asciiTheme="majorHAnsi" w:hAnsiTheme="majorHAnsi"/>
          </w:rPr>
          <w:t>www.itamarandiba.mg.gov.br</w:t>
        </w:r>
      </w:hyperlink>
      <w:r>
        <w:rPr>
          <w:rFonts w:asciiTheme="majorHAnsi" w:hAnsiTheme="majorHAnsi"/>
        </w:rPr>
        <w:t xml:space="preserve"> </w:t>
      </w:r>
      <w:r w:rsidRPr="00CE2E38">
        <w:rPr>
          <w:rFonts w:asciiTheme="majorHAnsi" w:hAnsiTheme="majorHAnsi"/>
        </w:rPr>
        <w:t xml:space="preserve">ou solicitado pelo e-mail: </w:t>
      </w:r>
      <w:hyperlink r:id="rId46" w:history="1">
        <w:r w:rsidRPr="00D624E5">
          <w:rPr>
            <w:rStyle w:val="Hyperlink"/>
            <w:rFonts w:asciiTheme="majorHAnsi" w:hAnsiTheme="majorHAnsi"/>
          </w:rPr>
          <w:t>licitacao@itamarandiba.mg.gov.br</w:t>
        </w:r>
      </w:hyperlink>
      <w:r>
        <w:rPr>
          <w:rFonts w:asciiTheme="majorHAnsi" w:hAnsiTheme="majorHAnsi"/>
        </w:rPr>
        <w:t xml:space="preserve">, </w:t>
      </w:r>
      <w:r w:rsidRPr="00CE2E38">
        <w:rPr>
          <w:rFonts w:asciiTheme="majorHAnsi" w:hAnsiTheme="majorHAnsi"/>
        </w:rPr>
        <w:t xml:space="preserve">fone: (38) 3521.1063. </w:t>
      </w:r>
    </w:p>
    <w:p w14:paraId="22C8BDD7" w14:textId="77777777" w:rsidR="006B376F" w:rsidRDefault="006B376F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454230" w14:textId="77777777" w:rsidR="006622E1" w:rsidRDefault="006622E1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E7C6E6" w14:textId="77777777" w:rsidR="006622E1" w:rsidRDefault="006622E1" w:rsidP="006622E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210D1">
        <w:rPr>
          <w:rFonts w:asciiTheme="majorHAnsi" w:hAnsiTheme="majorHAnsi"/>
          <w:b/>
        </w:rPr>
        <w:t>PREFEITURA MUNICIPAL DE ITAÚNA AVISO DE LICITAÇÃO CONCORRÊNCIA Nº 5/2021</w:t>
      </w:r>
      <w:r w:rsidRPr="00B3103F">
        <w:rPr>
          <w:rFonts w:asciiTheme="majorHAnsi" w:hAnsiTheme="majorHAnsi"/>
        </w:rPr>
        <w:t xml:space="preserve"> </w:t>
      </w:r>
    </w:p>
    <w:p w14:paraId="67C64011" w14:textId="77777777" w:rsidR="006622E1" w:rsidRPr="00B3103F" w:rsidRDefault="006622E1" w:rsidP="006622E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3103F">
        <w:rPr>
          <w:rFonts w:asciiTheme="majorHAnsi" w:hAnsiTheme="majorHAnsi"/>
        </w:rPr>
        <w:t>A Prefeitura de Itaúna torna público processo licitatório nº 452/2021, na modalidade Concorrência Pública nº 005/2021. Abertura para o dia 20/12/2021 às 08h30. Objeto: Contratação de empresa especializada para conclusão da obra de construção da creche situada no Bairro Santa Edwiges, no município de Itaúna/MG, conforme Termo de Referência, Planilha Orçamentaria, Cronograma Físico-Financeiro e demais Anexos, partes integrantes e inseparáveis do Edital de Concorrencia Pública nº 005/2021. A íntegra do Edital e seus anexos estarão disponíveis no site oficial da Prefeitura de Itaúna a partir do dia 16/11/2021.</w:t>
      </w:r>
    </w:p>
    <w:p w14:paraId="5908E937" w14:textId="77777777" w:rsidR="006622E1" w:rsidRDefault="006622E1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F9FC10" w14:textId="77777777" w:rsidR="00484CE7" w:rsidRDefault="00484CE7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BD6AAA" w14:textId="6ECFF64F" w:rsidR="00484CE7" w:rsidRPr="00484CE7" w:rsidRDefault="00484CE7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84CE7">
        <w:rPr>
          <w:rFonts w:asciiTheme="majorHAnsi" w:hAnsiTheme="majorHAnsi"/>
          <w:b/>
        </w:rPr>
        <w:t>ITURAMA PREFEITURA MUNICIPAL AVISO DE LICITAÇÃO TOMADA DE PREÇOS Nº 07/2021</w:t>
      </w:r>
    </w:p>
    <w:p w14:paraId="38F73237" w14:textId="7CB1BAFE" w:rsidR="00484CE7" w:rsidRPr="00484CE7" w:rsidRDefault="00484CE7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4CE7">
        <w:rPr>
          <w:rFonts w:asciiTheme="majorHAnsi" w:hAnsiTheme="majorHAnsi"/>
        </w:rPr>
        <w:t xml:space="preserve">Objeto: Contratação de empresa para recapeamento asfáltico, com drenagem pluvial, guias, sarjetas e meio fio, calçamento, acessibilidade, sinalização horizontal e vertical na Avenida Comendador Alexandre Balbo (conforme memorial, cronograma, projetos e anexos do edital), no Bairro Newton Cardoso, Município de Iturama, com recursos provenientes da Emenda Parlamentar nº. 202140870005. Tipo: Menor preço global. Data/hora de abertura dos Envelopes: 07 de dezembro de 2021, às 10:00 hs. Informações: Comissão permanente de Licitação, Av. Alexandrita, nº 1.314, Jd. Eldorado, CEP 38.280-000, Iturama/MG, ou pelo </w:t>
      </w:r>
      <w:r w:rsidRPr="00484CE7">
        <w:rPr>
          <w:rFonts w:asciiTheme="majorHAnsi" w:hAnsiTheme="majorHAnsi"/>
        </w:rPr>
        <w:t>e-mail</w:t>
      </w:r>
      <w:r w:rsidRPr="00484CE7">
        <w:rPr>
          <w:rFonts w:asciiTheme="majorHAnsi" w:hAnsiTheme="majorHAnsi"/>
        </w:rPr>
        <w:t xml:space="preserve"> </w:t>
      </w:r>
      <w:hyperlink r:id="rId47" w:history="1">
        <w:r w:rsidRPr="00D624E5">
          <w:rPr>
            <w:rStyle w:val="Hyperlink"/>
            <w:rFonts w:asciiTheme="majorHAnsi" w:hAnsiTheme="majorHAnsi"/>
          </w:rPr>
          <w:t>licitacao@iturama.mg.gov.br</w:t>
        </w:r>
      </w:hyperlink>
      <w:r>
        <w:rPr>
          <w:rFonts w:asciiTheme="majorHAnsi" w:hAnsiTheme="majorHAnsi"/>
        </w:rPr>
        <w:t>.</w:t>
      </w:r>
    </w:p>
    <w:p w14:paraId="55367C1F" w14:textId="0F5001A9" w:rsidR="00484CE7" w:rsidRPr="00484CE7" w:rsidRDefault="00484CE7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84CE7">
        <w:rPr>
          <w:rFonts w:asciiTheme="majorHAnsi" w:hAnsiTheme="majorHAnsi"/>
          <w:b/>
        </w:rPr>
        <w:t>AVISO DE LICITAÇÃO - TOMADA DE PREÇOS Nº 08/2021</w:t>
      </w:r>
    </w:p>
    <w:p w14:paraId="2547AA63" w14:textId="2644881B" w:rsidR="00484CE7" w:rsidRDefault="00484CE7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84CE7">
        <w:rPr>
          <w:rFonts w:asciiTheme="majorHAnsi" w:hAnsiTheme="majorHAnsi"/>
        </w:rPr>
        <w:t xml:space="preserve">Objeto: contratação de empresa especializada para execução de reforma, ampliação e adequação de unidades escolares do Município de Iturama. Tipo: Menor preço global. Data/hora de abertura dos Envelopes: 07 de dezembro de 2021, às 08:00 hs. Informações: Comissão Permanente de Licitação, Av. Alexandrita, nº 1.314, Jd. Eldorado, CEP 38.280-000, Iturama/ MG, ou pelo </w:t>
      </w:r>
      <w:r w:rsidRPr="00484CE7">
        <w:rPr>
          <w:rFonts w:asciiTheme="majorHAnsi" w:hAnsiTheme="majorHAnsi"/>
        </w:rPr>
        <w:t>e-mail</w:t>
      </w:r>
      <w:r>
        <w:rPr>
          <w:rFonts w:asciiTheme="majorHAnsi" w:hAnsiTheme="majorHAnsi"/>
        </w:rPr>
        <w:t xml:space="preserve"> </w:t>
      </w:r>
      <w:hyperlink r:id="rId48" w:history="1">
        <w:r w:rsidRPr="00D624E5">
          <w:rPr>
            <w:rStyle w:val="Hyperlink"/>
            <w:rFonts w:asciiTheme="majorHAnsi" w:hAnsiTheme="majorHAnsi"/>
          </w:rPr>
          <w:t>licitacao@iturama.mg.gov.br</w:t>
        </w:r>
      </w:hyperlink>
      <w:r>
        <w:rPr>
          <w:rFonts w:asciiTheme="majorHAnsi" w:hAnsiTheme="majorHAnsi"/>
        </w:rPr>
        <w:t xml:space="preserve">. </w:t>
      </w:r>
    </w:p>
    <w:p w14:paraId="496050C3" w14:textId="77777777" w:rsidR="00484CE7" w:rsidRDefault="00484CE7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20C882" w14:textId="77777777" w:rsidR="004B3731" w:rsidRDefault="004B3731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C62BEF" w14:textId="77777777" w:rsidR="004B3731" w:rsidRPr="004B3731" w:rsidRDefault="004B3731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B3731">
        <w:rPr>
          <w:rFonts w:asciiTheme="majorHAnsi" w:hAnsiTheme="majorHAnsi"/>
          <w:b/>
        </w:rPr>
        <w:t xml:space="preserve">PREFEITURA DE LUZ DEPARTAMENTO DE COMPRAS E LICITAÇÕES PRC Nº. 208/2021. PREGÃO PRESENCIAL Nº 051/2021. </w:t>
      </w:r>
    </w:p>
    <w:p w14:paraId="77B8DBA5" w14:textId="2EF14CC1" w:rsidR="004B3731" w:rsidRDefault="004B3731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B3731">
        <w:rPr>
          <w:rFonts w:asciiTheme="majorHAnsi" w:hAnsiTheme="majorHAnsi"/>
        </w:rPr>
        <w:t>A PREGOEIRA DO MUNICÍPIO DE LUZ/MG TORNA PÚBLICA A REALIZAÇÃO DE PROCESSO LICITATÓRIO: PRC Nº. 208/2021. PREGÃO PRESENCIAL nº 051/2021. OBJETO: “EXECUÇÃO DE OBRAS E SERVIÇOS DE ENGENHARIA COMUNS, REFERENTE à OBRA DE CALÇAMENTO EM PEDRA POLIÉDRICA EM RUAS DO DISTRITO DE ESTEIOS EM LUZ/MG”, conforme especificações e demais elementos técnicos constantes no Termo de Referência. TIPO: MENOR PREÇO GLOBAL. Abertura das Propostas: 02/12/2021 as 08:30 horas. Local: Departamento de Compras, Sala de Licitações nº 238, na Prefeitura Municipal de Luz/MG, situado a Av. Laerton Paulinelli nº 153, Bairro Monsenhor Parreiras em Luz/MG. Informações: (37)3421-3030, Ramal 51, de 07:00 as 12:00.</w:t>
      </w:r>
    </w:p>
    <w:p w14:paraId="09CF4088" w14:textId="77777777" w:rsidR="004B3731" w:rsidRDefault="004B3731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4FCF20" w14:textId="77777777" w:rsidR="00CE2E38" w:rsidRDefault="00CE2E38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2B5C9A" w14:textId="38C240F6" w:rsidR="00CE2E38" w:rsidRPr="009F439A" w:rsidRDefault="00CE2E38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F439A">
        <w:rPr>
          <w:rFonts w:asciiTheme="majorHAnsi" w:hAnsiTheme="majorHAnsi"/>
          <w:b/>
        </w:rPr>
        <w:t xml:space="preserve">PASSA QUATRO PREFEITURA MUNICIPAL AVISO DE EDITAL – TOMADA DE PREÇOS Nº 016/2021. </w:t>
      </w:r>
    </w:p>
    <w:p w14:paraId="30C772D2" w14:textId="668C6073" w:rsidR="00CE2E38" w:rsidRDefault="00CE2E38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E2E38">
        <w:rPr>
          <w:rFonts w:asciiTheme="majorHAnsi" w:hAnsiTheme="majorHAnsi"/>
        </w:rPr>
        <w:t xml:space="preserve">Objeto: Contratação de empresa especializada para execução de serviços de reforma na escola municipal Sertão dos Martins. Sessão dia 03/12/2021 às 09h30m. Informações na Prefeitura, Rua Tenente Viotti, nº 331. Tel. (35) 3371-5000. Edital </w:t>
      </w:r>
      <w:r>
        <w:rPr>
          <w:rFonts w:asciiTheme="majorHAnsi" w:hAnsiTheme="majorHAnsi"/>
        </w:rPr>
        <w:t xml:space="preserve">no site </w:t>
      </w:r>
      <w:hyperlink r:id="rId49" w:history="1">
        <w:r w:rsidRPr="00D624E5">
          <w:rPr>
            <w:rStyle w:val="Hyperlink"/>
            <w:rFonts w:asciiTheme="majorHAnsi" w:hAnsiTheme="majorHAnsi"/>
          </w:rPr>
          <w:t>http://www.passaquatro.mg.gov.br/governo-licitacoes.php</w:t>
        </w:r>
      </w:hyperlink>
      <w:r>
        <w:rPr>
          <w:rFonts w:asciiTheme="majorHAnsi" w:hAnsiTheme="majorHAnsi"/>
        </w:rPr>
        <w:t xml:space="preserve">. </w:t>
      </w:r>
    </w:p>
    <w:p w14:paraId="38C9CCED" w14:textId="77777777" w:rsidR="00CE2E38" w:rsidRPr="00B3103F" w:rsidRDefault="00CE2E38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7B2626" w14:textId="77777777" w:rsidR="000B4F3C" w:rsidRPr="00B3103F" w:rsidRDefault="000B4F3C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348C1D" w14:textId="77777777" w:rsidR="002210D1" w:rsidRPr="002210D1" w:rsidRDefault="000B4F3C" w:rsidP="003E595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210D1">
        <w:rPr>
          <w:rFonts w:asciiTheme="majorHAnsi" w:hAnsiTheme="majorHAnsi"/>
          <w:b/>
        </w:rPr>
        <w:t xml:space="preserve">PREFEITURA MUNICIPAL DE PASSOS AVISO DE LICITAÇÃO CONCORRÊNCIA Nº 7/2021 PREFEITURA MUNICIPAL DE PASSOS - Concorrência Nº. 007/2021 - PROC ADM Nº 163/2021 </w:t>
      </w:r>
    </w:p>
    <w:p w14:paraId="02734724" w14:textId="62EFF57F" w:rsidR="000B4F3C" w:rsidRDefault="000B4F3C" w:rsidP="003E595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3103F">
        <w:rPr>
          <w:rFonts w:asciiTheme="majorHAnsi" w:hAnsiTheme="majorHAnsi"/>
        </w:rPr>
        <w:t xml:space="preserve">O Município de Passos/MG, torna público que será realizada licitação visando a contratação de empresa especializada para a execução de serviços de pavimentação asfáltica em CBUQ, concreto betuminoso usinado a quente, em vias públicas do Município de Passos, estando inclusos serviços e equipamentos para o transporte dos materiais até os locais de aplicação, através de repasse oriundo da União por intermédio do Ministério do Desenvolvimento Regional, via Sistema de Gestão de Convênios e Contratros de Repasse (SICONV) através de Contrato de Repasse n°884460/2019/MDR/Caixa, celebrado entre a Caixa Econômica Federal e o Município de Passos/MG na modalidade CONCORRÊNCIA, regime de execução indireta por empreitada por preço unitário, julgamento MENOR PREÇO GLOBAL. O recebimento e a abertura dos envelopes </w:t>
      </w:r>
      <w:r w:rsidR="002210D1" w:rsidRPr="00B3103F">
        <w:rPr>
          <w:rFonts w:asciiTheme="majorHAnsi" w:hAnsiTheme="majorHAnsi"/>
        </w:rPr>
        <w:t>serão</w:t>
      </w:r>
      <w:r w:rsidRPr="00B3103F">
        <w:rPr>
          <w:rFonts w:asciiTheme="majorHAnsi" w:hAnsiTheme="majorHAnsi"/>
        </w:rPr>
        <w:t xml:space="preserve"> às 09h00min do dia 16/12/2021. O Edital poderá ser adquirido no site </w:t>
      </w:r>
      <w:hyperlink r:id="rId50" w:history="1">
        <w:r w:rsidR="002210D1" w:rsidRPr="00D624E5">
          <w:rPr>
            <w:rStyle w:val="Hyperlink"/>
            <w:rFonts w:asciiTheme="majorHAnsi" w:hAnsiTheme="majorHAnsi"/>
          </w:rPr>
          <w:t>www.sistemas.passos.mg.gov.br/transparencia/</w:t>
        </w:r>
      </w:hyperlink>
      <w:r w:rsidR="002210D1">
        <w:rPr>
          <w:rFonts w:asciiTheme="majorHAnsi" w:hAnsiTheme="majorHAnsi"/>
        </w:rPr>
        <w:t xml:space="preserve">. </w:t>
      </w:r>
    </w:p>
    <w:p w14:paraId="57426D5D" w14:textId="77777777" w:rsidR="00D1722C" w:rsidRDefault="00D1722C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91C357" w14:textId="77777777" w:rsidR="003843DA" w:rsidRDefault="003843DA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12703B" w14:textId="0367AB94" w:rsidR="003843DA" w:rsidRPr="003843DA" w:rsidRDefault="003843DA" w:rsidP="00B3103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843DA">
        <w:rPr>
          <w:rFonts w:asciiTheme="majorHAnsi" w:hAnsiTheme="majorHAnsi"/>
          <w:b/>
        </w:rPr>
        <w:t xml:space="preserve">RIO MANSO PREFEITURA MUNICIPAL AVISO DE LICITAÇÃO TOMADA DE PREÇOS 007/2021 </w:t>
      </w:r>
    </w:p>
    <w:p w14:paraId="3AA99783" w14:textId="76687966" w:rsidR="003843DA" w:rsidRDefault="003843DA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43DA">
        <w:rPr>
          <w:rFonts w:asciiTheme="majorHAnsi" w:hAnsiTheme="majorHAnsi"/>
        </w:rPr>
        <w:t>A PREFEITURA MUNICIPAL DE RIO MANSO/MG, situada na Praça Fortunato Campos, nº 46, Centro de Rio Manso/MG, torna público que fará realizar Processo Licitatório 051/2021, Tomada de Preços 007/2021, cujo objeto é a construção de salas e execução do piso da Quadra da Escola Municipal Estelita Parreiras Borges, conforme especificações do edital, no Município de Rio Manso, conforme especificações do edital. A abertura está prevista para o dia 01/12/2021, às 09h00. Informações na Prefeitura de Rio Manso - Telefax: (31) 3573 1120.</w:t>
      </w:r>
    </w:p>
    <w:p w14:paraId="172658C1" w14:textId="77777777" w:rsidR="003843DA" w:rsidRDefault="003843DA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6A6CF7" w14:textId="77777777" w:rsidR="00D1722C" w:rsidRDefault="00D1722C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1C4554" w14:textId="77777777" w:rsidR="001E503B" w:rsidRDefault="001E503B" w:rsidP="00B3103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E503B">
        <w:rPr>
          <w:rFonts w:asciiTheme="majorHAnsi" w:hAnsiTheme="majorHAnsi"/>
          <w:b/>
        </w:rPr>
        <w:t>ROCHEDO DE MINAS PREFEITURA MUNICIPAL TOMADA DE PREÇOS Nº 001/2021. TORNA PÚBLICO QUE REALIZARÁ LICITAÇÃO NA MODALIDADE TOMADA DE PREÇOS - PROCESSO LICITATÓRIO Nº 158/2021.</w:t>
      </w:r>
    </w:p>
    <w:p w14:paraId="25EFA6C2" w14:textId="782F1C27" w:rsidR="001E503B" w:rsidRDefault="001E503B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E503B">
        <w:rPr>
          <w:rFonts w:asciiTheme="majorHAnsi" w:hAnsiTheme="majorHAnsi"/>
        </w:rPr>
        <w:t>Objeto: Contratação de Empresa especializada para executar obras de realização de pavimentação, passeio, muro de contenção, sarjetas, bueiros e PV no Município, proveniente do Contrato de Repasse nº 1052553-15/2018 com a Caixa Econômica Federal, Convênio na Plataforma + Brasil nº 866296/2018 com</w:t>
      </w:r>
      <w:r w:rsidRPr="001E503B">
        <w:rPr>
          <w:rFonts w:asciiTheme="majorHAnsi" w:hAnsiTheme="majorHAnsi"/>
        </w:rPr>
        <w:t xml:space="preserve"> </w:t>
      </w:r>
      <w:r w:rsidRPr="001E503B">
        <w:rPr>
          <w:rFonts w:asciiTheme="majorHAnsi" w:hAnsiTheme="majorHAnsi"/>
        </w:rPr>
        <w:t xml:space="preserve">o Ministério de Desenvolvimento Regional-MDR. Tipo: Menor Preço Global. Data de entrega de envelopes: Dia 03 de dezembro de 2021. Hora: 13h00min. Local da Abertura da Sessão: Comissão Municipal de Licitação da Prefeitura de Rochedo de Minas, situada na Praça Sebastião Gomes, nº 92, Centro, Rochedo de Minas. Informações: Comissão Municipal de Licitação, através do e-mail: </w:t>
      </w:r>
      <w:hyperlink r:id="rId51" w:history="1">
        <w:r w:rsidR="00A876DA" w:rsidRPr="00D624E5">
          <w:rPr>
            <w:rStyle w:val="Hyperlink"/>
            <w:rFonts w:asciiTheme="majorHAnsi" w:hAnsiTheme="majorHAnsi"/>
          </w:rPr>
          <w:t>licitacao@rochedodeminas.mg.gov.br</w:t>
        </w:r>
      </w:hyperlink>
      <w:r w:rsidRPr="001E503B">
        <w:rPr>
          <w:rFonts w:asciiTheme="majorHAnsi" w:hAnsiTheme="majorHAnsi"/>
        </w:rPr>
        <w:t>.</w:t>
      </w:r>
      <w:r w:rsidR="00A876DA">
        <w:rPr>
          <w:rFonts w:asciiTheme="majorHAnsi" w:hAnsiTheme="majorHAnsi"/>
        </w:rPr>
        <w:t xml:space="preserve"> </w:t>
      </w:r>
      <w:r w:rsidRPr="001E503B">
        <w:rPr>
          <w:rFonts w:asciiTheme="majorHAnsi" w:hAnsiTheme="majorHAnsi"/>
        </w:rPr>
        <w:t xml:space="preserve">As documentações necessárias e as condições de participação encontram-se no respectivo Edital, disponível no Portal da Transparência. </w:t>
      </w:r>
    </w:p>
    <w:p w14:paraId="423E50AB" w14:textId="77777777" w:rsidR="001E503B" w:rsidRDefault="001E503B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2DFD05" w14:textId="77777777" w:rsidR="003843DA" w:rsidRDefault="003843DA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F58A5C" w14:textId="092BC4EB" w:rsidR="003843DA" w:rsidRPr="003843DA" w:rsidRDefault="003843DA" w:rsidP="00B3103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843DA">
        <w:rPr>
          <w:rFonts w:asciiTheme="majorHAnsi" w:hAnsiTheme="majorHAnsi"/>
          <w:b/>
        </w:rPr>
        <w:t>SABINÓPOLIS PREFEITURA MUNICIPAL TP 05/2021</w:t>
      </w:r>
    </w:p>
    <w:p w14:paraId="6E5081C1" w14:textId="57931A4E" w:rsidR="003843DA" w:rsidRPr="003843DA" w:rsidRDefault="003843DA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43DA">
        <w:rPr>
          <w:rFonts w:asciiTheme="majorHAnsi" w:hAnsiTheme="majorHAnsi"/>
        </w:rPr>
        <w:t xml:space="preserve">Torna </w:t>
      </w:r>
      <w:r w:rsidRPr="003843DA">
        <w:rPr>
          <w:rFonts w:asciiTheme="majorHAnsi" w:hAnsiTheme="majorHAnsi"/>
        </w:rPr>
        <w:t>público</w:t>
      </w:r>
      <w:r w:rsidRPr="003843DA">
        <w:rPr>
          <w:rFonts w:asciiTheme="majorHAnsi" w:hAnsiTheme="majorHAnsi"/>
        </w:rPr>
        <w:t xml:space="preserve"> aviso de LICITAÇÃO – Tomada de Preços 05/2021 - Proc. 115/2021. Objeto: Contratação de empresa especializada para execução de obra de reforma de passarela pencil de madeira, neste Município. Menor Pr</w:t>
      </w:r>
      <w:r>
        <w:rPr>
          <w:rFonts w:asciiTheme="majorHAnsi" w:hAnsiTheme="majorHAnsi"/>
        </w:rPr>
        <w:t>eço Global. Abertura 30/11/2021</w:t>
      </w:r>
      <w:r w:rsidRPr="003843DA">
        <w:rPr>
          <w:rFonts w:asciiTheme="majorHAnsi" w:hAnsiTheme="majorHAnsi"/>
        </w:rPr>
        <w:t>. Maiores informaç</w:t>
      </w:r>
      <w:r>
        <w:rPr>
          <w:rFonts w:asciiTheme="majorHAnsi" w:hAnsiTheme="majorHAnsi"/>
        </w:rPr>
        <w:t xml:space="preserve">ões </w:t>
      </w:r>
      <w:hyperlink r:id="rId52" w:history="1">
        <w:r w:rsidRPr="00D624E5">
          <w:rPr>
            <w:rStyle w:val="Hyperlink"/>
            <w:rFonts w:asciiTheme="majorHAnsi" w:hAnsiTheme="majorHAnsi"/>
          </w:rPr>
          <w:t>www.sabinopolis.mg.gov.br</w:t>
        </w:r>
      </w:hyperlink>
      <w:r>
        <w:rPr>
          <w:rFonts w:asciiTheme="majorHAnsi" w:hAnsiTheme="majorHAnsi"/>
        </w:rPr>
        <w:t xml:space="preserve">. </w:t>
      </w:r>
    </w:p>
    <w:p w14:paraId="54D82AA9" w14:textId="77777777" w:rsidR="003843DA" w:rsidRPr="003843DA" w:rsidRDefault="003843DA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A43942" w14:textId="77777777" w:rsidR="003843DA" w:rsidRPr="003843DA" w:rsidRDefault="003843DA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22F56F" w14:textId="77777777" w:rsidR="003843DA" w:rsidRDefault="003843DA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43DA">
        <w:rPr>
          <w:rFonts w:asciiTheme="majorHAnsi" w:hAnsiTheme="majorHAnsi"/>
          <w:b/>
        </w:rPr>
        <w:t>SANTANA DO MANHUAÇU PREFEITURA MUNICIPAL AVISO DE LICITAÇÃO EXTRATO DE EDITAL DE LICITAÇÃO TOMADA DE PREÇO Nº 006/2021 PROCESSO LICITATÓRIO Nº 194/2021</w:t>
      </w:r>
      <w:r w:rsidRPr="003843DA">
        <w:rPr>
          <w:rFonts w:asciiTheme="majorHAnsi" w:hAnsiTheme="majorHAnsi"/>
        </w:rPr>
        <w:t xml:space="preserve"> </w:t>
      </w:r>
    </w:p>
    <w:p w14:paraId="03E97994" w14:textId="66F9E7AC" w:rsidR="003843DA" w:rsidRDefault="003843DA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43DA">
        <w:rPr>
          <w:rFonts w:asciiTheme="majorHAnsi" w:hAnsiTheme="majorHAnsi"/>
        </w:rPr>
        <w:t xml:space="preserve">A Prefeitura Municipal de Santana do Manhuaçu/MG torna pública a abertura do Processo Licitatório nº 194/2021, na modalidade Tomada de Preço nº 006/2021, na forma Presencial. Objeto: Contratação de empresa especializada para execução de obra de pavimentação e drenagem pluvial, com fornecimento de mão de obra, materiais e equipamentos para o Bairro Colina, cidade de Santana do Manhuaçu, Estado de Minas Gerais, conforme Contrato de Repasse nº 885393/2019/MDR/ CAIXA, conforme Projetos, memoriais e documentos anexos, condições, quantidades e exigências estabelecidas neste Edital e seus anexos. Abertura marcada para dia 07/12/2021 às 09h:00min. O edital e seus anexos encontram-se disponíveis na sede da Prefeitura Municipal de Santana do Manhuaçu/MG, Rua Major Custódio, 96, Centro. Fone: (0xx) 33 3373-1149. E-mail: </w:t>
      </w:r>
      <w:hyperlink r:id="rId53" w:history="1">
        <w:r w:rsidRPr="00D624E5">
          <w:rPr>
            <w:rStyle w:val="Hyperlink"/>
            <w:rFonts w:asciiTheme="majorHAnsi" w:hAnsiTheme="majorHAnsi"/>
          </w:rPr>
          <w:t>licitacao.santanadomanhuacu@yahoo.com</w:t>
        </w:r>
      </w:hyperlink>
      <w:r>
        <w:rPr>
          <w:rFonts w:asciiTheme="majorHAnsi" w:hAnsiTheme="majorHAnsi"/>
        </w:rPr>
        <w:t xml:space="preserve"> </w:t>
      </w:r>
      <w:r w:rsidRPr="003843DA">
        <w:rPr>
          <w:rFonts w:asciiTheme="majorHAnsi" w:hAnsiTheme="majorHAnsi"/>
        </w:rPr>
        <w:t xml:space="preserve">e endereço eletrônico </w:t>
      </w:r>
      <w:hyperlink r:id="rId54" w:history="1">
        <w:r w:rsidRPr="00D624E5">
          <w:rPr>
            <w:rStyle w:val="Hyperlink"/>
            <w:rFonts w:asciiTheme="majorHAnsi" w:hAnsiTheme="majorHAnsi"/>
          </w:rPr>
          <w:t>https://santanadomanhuacu.mg.gov.br/</w:t>
        </w:r>
      </w:hyperlink>
      <w:r>
        <w:rPr>
          <w:rFonts w:asciiTheme="majorHAnsi" w:hAnsiTheme="majorHAnsi"/>
        </w:rPr>
        <w:t xml:space="preserve"> </w:t>
      </w:r>
      <w:r w:rsidRPr="003843DA">
        <w:rPr>
          <w:rFonts w:asciiTheme="majorHAnsi" w:hAnsiTheme="majorHAnsi"/>
        </w:rPr>
        <w:t xml:space="preserve">das 08h00 às 17h00. </w:t>
      </w:r>
    </w:p>
    <w:p w14:paraId="218EBA42" w14:textId="77777777" w:rsidR="003843DA" w:rsidRDefault="003843DA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DD34C5" w14:textId="77777777" w:rsidR="001E503B" w:rsidRDefault="001E503B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CFACB6" w14:textId="77777777" w:rsidR="002210D1" w:rsidRDefault="000B4F3C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210D1">
        <w:rPr>
          <w:rFonts w:asciiTheme="majorHAnsi" w:hAnsiTheme="majorHAnsi"/>
          <w:b/>
        </w:rPr>
        <w:t>PREFEITURA MUNICIPAL DE SÃO DOMINGOS DO PRATA AVISO DE RETIFICAÇÃO CONCORRÊNCIA Nº 02/2021</w:t>
      </w:r>
      <w:r w:rsidRPr="00B3103F">
        <w:rPr>
          <w:rFonts w:asciiTheme="majorHAnsi" w:hAnsiTheme="majorHAnsi"/>
        </w:rPr>
        <w:t xml:space="preserve"> </w:t>
      </w:r>
    </w:p>
    <w:p w14:paraId="3F97764D" w14:textId="73217AC3" w:rsidR="000B4F3C" w:rsidRPr="00B3103F" w:rsidRDefault="000B4F3C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3103F">
        <w:rPr>
          <w:rFonts w:asciiTheme="majorHAnsi" w:hAnsiTheme="majorHAnsi"/>
        </w:rPr>
        <w:t xml:space="preserve">Esta prefeitura torna público a 1ª retificação do edital da Concorrência nº 02/2021, cujo objeto é a contratação de empresa para a execução da obra de construção de 01 (uma) UBS - Unidade Básica de Saúde, Tipo 1A, no distrito de Vargem Linda. </w:t>
      </w:r>
      <w:r w:rsidR="002210D1" w:rsidRPr="00B3103F">
        <w:rPr>
          <w:rFonts w:asciiTheme="majorHAnsi" w:hAnsiTheme="majorHAnsi"/>
        </w:rPr>
        <w:t>Retificasse</w:t>
      </w:r>
      <w:r w:rsidRPr="00B3103F">
        <w:rPr>
          <w:rFonts w:asciiTheme="majorHAnsi" w:hAnsiTheme="majorHAnsi"/>
        </w:rPr>
        <w:t xml:space="preserve"> o anexo I-A cronograma físico-financeiro, pois o arquivo eletrônico do edital omite os itens 26, 27 e 28. O edital com o anexo I-A retificado encontra-se disponível em </w:t>
      </w:r>
      <w:hyperlink r:id="rId55" w:history="1">
        <w:r w:rsidR="002210D1" w:rsidRPr="00D624E5">
          <w:rPr>
            <w:rStyle w:val="Hyperlink"/>
            <w:rFonts w:asciiTheme="majorHAnsi" w:hAnsiTheme="majorHAnsi"/>
          </w:rPr>
          <w:t>www.saodomingosdoprata.mg.gov.br</w:t>
        </w:r>
      </w:hyperlink>
      <w:r w:rsidR="002210D1">
        <w:rPr>
          <w:rFonts w:asciiTheme="majorHAnsi" w:hAnsiTheme="majorHAnsi"/>
        </w:rPr>
        <w:t xml:space="preserve">. </w:t>
      </w:r>
      <w:r w:rsidRPr="00B3103F">
        <w:rPr>
          <w:rFonts w:asciiTheme="majorHAnsi" w:hAnsiTheme="majorHAnsi"/>
        </w:rPr>
        <w:t xml:space="preserve">Mais informações no tel. (31)38561385. </w:t>
      </w:r>
    </w:p>
    <w:p w14:paraId="0FC297F2" w14:textId="77777777" w:rsidR="000B4F3C" w:rsidRDefault="000B4F3C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ABE97B" w14:textId="77777777" w:rsidR="0010584B" w:rsidRDefault="0010584B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FC9707" w14:textId="4AF7C2AC" w:rsidR="0010584B" w:rsidRPr="0010584B" w:rsidRDefault="0010584B" w:rsidP="00B3103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0584B">
        <w:rPr>
          <w:rFonts w:asciiTheme="majorHAnsi" w:hAnsiTheme="majorHAnsi"/>
          <w:b/>
        </w:rPr>
        <w:t xml:space="preserve">SARZEDO PREFEITURA MUNICIPAL TOMADA DE PREÇOS 06/2021. </w:t>
      </w:r>
    </w:p>
    <w:p w14:paraId="3D28FD55" w14:textId="5A3AB684" w:rsidR="0010584B" w:rsidRDefault="0010584B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0584B">
        <w:rPr>
          <w:rFonts w:asciiTheme="majorHAnsi" w:hAnsiTheme="majorHAnsi"/>
        </w:rPr>
        <w:t>O Município de Sarzedo torna público que realizará licitação em epígrafe, cujo objeto é: “Contratação de empresa especializada para reforma da Escola Municipal Professora Efigênia Mendonça no Município de Sarzedo”. Protocolo dos envelopes até às 09:00h do dia 02/12/2021 no Setor de Protocolo, na Rua Eloy Cândido de Melo, nº 477, Centro, Sarzedo/MG. Abertura: 02/12/2021 às 09:30h, local: Rua Eduardo Cozac, nº 357, Centro, Sa</w:t>
      </w:r>
      <w:r>
        <w:rPr>
          <w:rFonts w:asciiTheme="majorHAnsi" w:hAnsiTheme="majorHAnsi"/>
        </w:rPr>
        <w:t xml:space="preserve">rzedo/MG. Edital e anexos: </w:t>
      </w:r>
      <w:hyperlink r:id="rId56" w:history="1">
        <w:r w:rsidRPr="00D624E5">
          <w:rPr>
            <w:rStyle w:val="Hyperlink"/>
            <w:rFonts w:asciiTheme="majorHAnsi" w:hAnsiTheme="majorHAnsi"/>
          </w:rPr>
          <w:t>www.sarzedo.mg.gov.br</w:t>
        </w:r>
      </w:hyperlink>
      <w:r>
        <w:rPr>
          <w:rFonts w:asciiTheme="majorHAnsi" w:hAnsiTheme="majorHAnsi"/>
        </w:rPr>
        <w:t xml:space="preserve">. </w:t>
      </w:r>
    </w:p>
    <w:p w14:paraId="688B8436" w14:textId="77777777" w:rsidR="0010584B" w:rsidRDefault="0010584B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1EDA4B" w14:textId="77777777" w:rsidR="00F43C94" w:rsidRDefault="00F43C94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C286CC" w14:textId="77777777" w:rsidR="004B3731" w:rsidRDefault="004B3731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B3731">
        <w:rPr>
          <w:rFonts w:asciiTheme="majorHAnsi" w:hAnsiTheme="majorHAnsi"/>
          <w:b/>
        </w:rPr>
        <w:t>TEÓFILO OTONI/MG - SECRETARIA DE ADMINISTRAÇÃO AVISO DE ABERTURA DE ENVELOPES PROPOSTAS - TOMADA DE PREÇOS 009/2021</w:t>
      </w:r>
      <w:r w:rsidRPr="004B3731">
        <w:rPr>
          <w:rFonts w:asciiTheme="majorHAnsi" w:hAnsiTheme="majorHAnsi"/>
        </w:rPr>
        <w:t xml:space="preserve"> </w:t>
      </w:r>
    </w:p>
    <w:p w14:paraId="3CA9633C" w14:textId="6078A487" w:rsidR="00F43C94" w:rsidRDefault="00F43C94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B3731">
        <w:rPr>
          <w:rFonts w:asciiTheme="majorHAnsi" w:hAnsiTheme="majorHAnsi"/>
        </w:rPr>
        <w:t xml:space="preserve">AVISO DE ABERTURA DE ENVELOPES PROPOSTAS - PROCESSO LICITATÓRIO Nº. 141/2021 – TOMADA DE PREÇOS 009/2021. O Município de Teófilo Otoni/MG torna pública a abertura dos envelopes propostas referentes a Tomada de Preços nº. 009/2021, no dia 18/11/2021, as 09:00h. Objeto: Contratação de empresa especializada para execução de obras de pavimentação em alvenaria poliédrica e em bloquetes em diversos logradouros do Município de Teófilo Otoni. A sessão será na sala da Divisão de Licitação, situada na Avenida Luiz Boali n.º 230, Centro, e demais informações atinentes ao certame podem ser obtidas em dias úteis, no horário de 08h às 16h, no site: transparencia.teofilootoni.mg.gov.br ou pelo </w:t>
      </w:r>
      <w:r w:rsidR="004B3731" w:rsidRPr="004B3731">
        <w:rPr>
          <w:rFonts w:asciiTheme="majorHAnsi" w:hAnsiTheme="majorHAnsi"/>
        </w:rPr>
        <w:t>e-mail</w:t>
      </w:r>
      <w:r w:rsidRPr="004B3731">
        <w:rPr>
          <w:rFonts w:asciiTheme="majorHAnsi" w:hAnsiTheme="majorHAnsi"/>
        </w:rPr>
        <w:t xml:space="preserve">: </w:t>
      </w:r>
      <w:hyperlink r:id="rId57" w:history="1">
        <w:r w:rsidR="004B3731" w:rsidRPr="00D624E5">
          <w:rPr>
            <w:rStyle w:val="Hyperlink"/>
            <w:rFonts w:asciiTheme="majorHAnsi" w:hAnsiTheme="majorHAnsi"/>
          </w:rPr>
          <w:t>licitacao@teofilootoni.mg.gov.br</w:t>
        </w:r>
      </w:hyperlink>
      <w:r w:rsidRPr="004B3731">
        <w:rPr>
          <w:rFonts w:asciiTheme="majorHAnsi" w:hAnsiTheme="majorHAnsi"/>
        </w:rPr>
        <w:t>.</w:t>
      </w:r>
      <w:r w:rsidR="004B3731">
        <w:rPr>
          <w:rFonts w:asciiTheme="majorHAnsi" w:hAnsiTheme="majorHAnsi"/>
        </w:rPr>
        <w:t xml:space="preserve"> </w:t>
      </w:r>
    </w:p>
    <w:p w14:paraId="4950D587" w14:textId="77777777" w:rsidR="00F43C94" w:rsidRPr="00B3103F" w:rsidRDefault="00F43C94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5EFEC2" w14:textId="77777777" w:rsidR="000B4F3C" w:rsidRPr="002210D1" w:rsidRDefault="000B4F3C" w:rsidP="00B3103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EA4A96E" w14:textId="77777777" w:rsidR="002210D1" w:rsidRPr="002210D1" w:rsidRDefault="000B4F3C" w:rsidP="00B3103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210D1">
        <w:rPr>
          <w:rFonts w:asciiTheme="majorHAnsi" w:hAnsiTheme="majorHAnsi"/>
          <w:b/>
        </w:rPr>
        <w:t>PREFEITURA MUNICIPAL DE TUPACIGUARA</w:t>
      </w:r>
      <w:r w:rsidRPr="002210D1">
        <w:rPr>
          <w:rFonts w:asciiTheme="majorHAnsi" w:hAnsiTheme="majorHAnsi"/>
          <w:b/>
        </w:rPr>
        <w:t xml:space="preserve"> - </w:t>
      </w:r>
      <w:r w:rsidRPr="002210D1">
        <w:rPr>
          <w:rFonts w:asciiTheme="majorHAnsi" w:hAnsiTheme="majorHAnsi"/>
          <w:b/>
        </w:rPr>
        <w:t xml:space="preserve">AVISO DE LICITAÇÃO CONCORRÊNCIA PÚBLICA Nº 5/2021 </w:t>
      </w:r>
    </w:p>
    <w:p w14:paraId="66604F03" w14:textId="0E04E0A4" w:rsidR="000B4F3C" w:rsidRDefault="000B4F3C" w:rsidP="00B3103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3103F">
        <w:rPr>
          <w:rFonts w:asciiTheme="majorHAnsi" w:hAnsiTheme="majorHAnsi"/>
        </w:rPr>
        <w:t xml:space="preserve">Município de Tupaciguara/MG torna público o processo licitatório nº. 111/2021, modalidade Concorrência Pública nº. 005/2021 objetivando a contratação de empresa especializada para realização de obra de urbanização com reforma e revitalização da Rua Rodrigo do Vale conforme convênio de saída nº. 1301.000.215/2021 celebrado entre a Prefeitura Municipal de Tupaciguara e o Estado de Minas Gerais por intermédio da Secretaria de Estado de Infraestrutura e Mobilidade - SEINFRA, planilha orçamentária, cronograma físico financeiro, memorial descritivo, projetos e anexos ao instrumento convocatório. A sessão de credenciamento e abertura de envelopes será realizada no dia 20/12/2021 às 09:00hs na sala de reuniões do Departamento de Licitação localizado no segundo piso do Centro Administrativo. A visita técnica é facultativa e poderá ser realizada a partir da última publicação do Edital até o último dia anterior </w:t>
      </w:r>
      <w:r w:rsidR="002210D1" w:rsidRPr="00B3103F">
        <w:rPr>
          <w:rFonts w:asciiTheme="majorHAnsi" w:hAnsiTheme="majorHAnsi"/>
        </w:rPr>
        <w:t>à</w:t>
      </w:r>
      <w:r w:rsidRPr="00B3103F">
        <w:rPr>
          <w:rFonts w:asciiTheme="majorHAnsi" w:hAnsiTheme="majorHAnsi"/>
        </w:rPr>
        <w:t xml:space="preserve"> data designada para a sessão e deverá ser agendada pelo telefone 34.3281-0016. Demais informações poderão ser obtidas pelo telefone 34.3281-0009 ou pelo </w:t>
      </w:r>
      <w:r w:rsidR="002210D1" w:rsidRPr="00B3103F">
        <w:rPr>
          <w:rFonts w:asciiTheme="majorHAnsi" w:hAnsiTheme="majorHAnsi"/>
        </w:rPr>
        <w:t>e-mail</w:t>
      </w:r>
      <w:r w:rsidRPr="00B3103F">
        <w:rPr>
          <w:rFonts w:asciiTheme="majorHAnsi" w:hAnsiTheme="majorHAnsi"/>
        </w:rPr>
        <w:t xml:space="preserve"> </w:t>
      </w:r>
      <w:hyperlink r:id="rId58" w:history="1">
        <w:r w:rsidR="002210D1" w:rsidRPr="00D624E5">
          <w:rPr>
            <w:rStyle w:val="Hyperlink"/>
            <w:rFonts w:asciiTheme="majorHAnsi" w:hAnsiTheme="majorHAnsi"/>
          </w:rPr>
          <w:t>licitacaogestao20212024@gmail.com</w:t>
        </w:r>
      </w:hyperlink>
      <w:r w:rsidRPr="00B3103F">
        <w:rPr>
          <w:rFonts w:asciiTheme="majorHAnsi" w:hAnsiTheme="majorHAnsi"/>
        </w:rPr>
        <w:t>.</w:t>
      </w:r>
      <w:r w:rsidR="002210D1">
        <w:rPr>
          <w:rFonts w:asciiTheme="majorHAnsi" w:hAnsiTheme="majorHAnsi"/>
        </w:rPr>
        <w:t xml:space="preserve"> </w:t>
      </w:r>
      <w:r w:rsidRPr="00B3103F">
        <w:rPr>
          <w:rFonts w:asciiTheme="majorHAnsi" w:hAnsiTheme="majorHAnsi"/>
        </w:rPr>
        <w:t xml:space="preserve">Edital encontra-se disponível aos interessados no site </w:t>
      </w:r>
      <w:hyperlink r:id="rId59" w:history="1">
        <w:r w:rsidR="002210D1" w:rsidRPr="00D624E5">
          <w:rPr>
            <w:rStyle w:val="Hyperlink"/>
            <w:rFonts w:asciiTheme="majorHAnsi" w:hAnsiTheme="majorHAnsi"/>
          </w:rPr>
          <w:t>http://www.tupaciguara.mg.gov.br</w:t>
        </w:r>
      </w:hyperlink>
      <w:r w:rsidR="002210D1">
        <w:rPr>
          <w:rFonts w:asciiTheme="majorHAnsi" w:hAnsiTheme="majorHAnsi"/>
        </w:rPr>
        <w:t xml:space="preserve">, </w:t>
      </w:r>
      <w:r w:rsidRPr="00B3103F">
        <w:rPr>
          <w:rFonts w:asciiTheme="majorHAnsi" w:hAnsiTheme="majorHAnsi"/>
        </w:rPr>
        <w:t>na sede do departamento e no mural, gratuitamente.</w:t>
      </w:r>
    </w:p>
    <w:p w14:paraId="02AA704C" w14:textId="77777777" w:rsidR="000B4F3C" w:rsidRDefault="000B4F3C" w:rsidP="00BD5C92">
      <w:pPr>
        <w:jc w:val="both"/>
        <w:rPr>
          <w:rFonts w:asciiTheme="majorHAnsi" w:hAnsiTheme="majorHAnsi"/>
        </w:rPr>
      </w:pPr>
    </w:p>
    <w:p w14:paraId="2412B7DE" w14:textId="77777777" w:rsidR="00F43C94" w:rsidRDefault="00F43C94" w:rsidP="00BD5C92">
      <w:pPr>
        <w:jc w:val="both"/>
        <w:rPr>
          <w:rFonts w:asciiTheme="majorHAnsi" w:hAnsiTheme="majorHAnsi"/>
        </w:rPr>
      </w:pPr>
    </w:p>
    <w:p w14:paraId="42A3E0B5" w14:textId="3B94B2AB" w:rsidR="00FA29BE" w:rsidRDefault="00FA29BE" w:rsidP="00FA29BE">
      <w:pPr>
        <w:jc w:val="center"/>
        <w:rPr>
          <w:rFonts w:asciiTheme="majorHAnsi" w:hAnsiTheme="majorHAnsi"/>
          <w:b/>
        </w:rPr>
      </w:pPr>
      <w:r w:rsidRPr="0092115E">
        <w:rPr>
          <w:rFonts w:asciiTheme="majorHAnsi" w:hAnsiTheme="majorHAnsi"/>
          <w:b/>
        </w:rPr>
        <w:t xml:space="preserve">ESTADO </w:t>
      </w:r>
      <w:r>
        <w:rPr>
          <w:rFonts w:asciiTheme="majorHAnsi" w:hAnsiTheme="majorHAnsi"/>
          <w:b/>
        </w:rPr>
        <w:t>DA BAHIA</w:t>
      </w:r>
    </w:p>
    <w:p w14:paraId="63B89764" w14:textId="77777777" w:rsidR="00FA29BE" w:rsidRDefault="00FA29BE" w:rsidP="00FA29BE">
      <w:pPr>
        <w:jc w:val="center"/>
        <w:rPr>
          <w:rFonts w:asciiTheme="majorHAnsi" w:hAnsiTheme="majorHAnsi"/>
          <w:b/>
        </w:rPr>
      </w:pPr>
    </w:p>
    <w:p w14:paraId="4A1BAAE3" w14:textId="036C39A9" w:rsidR="00B6247F" w:rsidRDefault="00B6247F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6247F">
        <w:rPr>
          <w:rFonts w:asciiTheme="majorHAnsi" w:hAnsiTheme="majorHAnsi"/>
          <w:b/>
        </w:rPr>
        <w:t xml:space="preserve">SECRETARIA DE DESENVOLVIMENTO URBANO </w:t>
      </w:r>
      <w:r>
        <w:rPr>
          <w:rFonts w:asciiTheme="majorHAnsi" w:hAnsiTheme="majorHAnsi"/>
          <w:b/>
        </w:rPr>
        <w:t xml:space="preserve">- </w:t>
      </w:r>
      <w:r w:rsidRPr="00B6247F">
        <w:rPr>
          <w:rFonts w:asciiTheme="majorHAnsi" w:hAnsiTheme="majorHAnsi"/>
          <w:b/>
        </w:rPr>
        <w:t xml:space="preserve">COMPANHIA DE DESENVOLVIMENTO URBANO DO ESTADO DA BAHIA – CONDER </w:t>
      </w:r>
      <w:r>
        <w:rPr>
          <w:rFonts w:asciiTheme="majorHAnsi" w:hAnsiTheme="majorHAnsi"/>
          <w:b/>
        </w:rPr>
        <w:t xml:space="preserve">- </w:t>
      </w:r>
      <w:r w:rsidRPr="00B6247F">
        <w:rPr>
          <w:rFonts w:asciiTheme="majorHAnsi" w:hAnsiTheme="majorHAnsi"/>
          <w:b/>
        </w:rPr>
        <w:t>LICITAÇÃO PRESENCIAL Nº 091/21 - CONDER</w:t>
      </w:r>
      <w:r w:rsidRPr="003E5954">
        <w:rPr>
          <w:rFonts w:asciiTheme="majorHAnsi" w:hAnsiTheme="majorHAnsi"/>
        </w:rPr>
        <w:t xml:space="preserve"> </w:t>
      </w:r>
    </w:p>
    <w:p w14:paraId="55813169" w14:textId="1B89D807" w:rsidR="00D1722C" w:rsidRPr="003E5954" w:rsidRDefault="00744761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5954">
        <w:rPr>
          <w:rFonts w:asciiTheme="majorHAnsi" w:hAnsiTheme="majorHAnsi"/>
        </w:rPr>
        <w:t>Abertura: 10/12/2021, às 09h:30m. Objeto: CONTRATAÇÃO DE EMPRESA ESPECIALIZADA PARA EXECUÇÃO DA OBRA DE CONSTRUÇÃO DA POLICLÍNICA TIPO II - A, LOCALIZADA NO MUNICÍPIO DE ILHÉUS - BAHIA. O Edital e seus anexos estarão à disposição dos interessados no site da CONDER (</w:t>
      </w:r>
      <w:hyperlink r:id="rId60" w:history="1">
        <w:r w:rsidR="00B6247F" w:rsidRPr="000159D7">
          <w:rPr>
            <w:rStyle w:val="Hyperlink"/>
            <w:rFonts w:asciiTheme="majorHAnsi" w:hAnsiTheme="majorHAnsi"/>
          </w:rPr>
          <w:t>http://www.conder.ba.gov.br</w:t>
        </w:r>
      </w:hyperlink>
      <w:r w:rsidRPr="003E5954">
        <w:rPr>
          <w:rFonts w:asciiTheme="majorHAnsi" w:hAnsiTheme="majorHAnsi"/>
        </w:rPr>
        <w:t>)</w:t>
      </w:r>
      <w:r w:rsidR="00B6247F">
        <w:rPr>
          <w:rFonts w:asciiTheme="majorHAnsi" w:hAnsiTheme="majorHAnsi"/>
        </w:rPr>
        <w:t xml:space="preserve"> </w:t>
      </w:r>
      <w:r w:rsidRPr="003E5954">
        <w:rPr>
          <w:rFonts w:asciiTheme="majorHAnsi" w:hAnsiTheme="majorHAnsi"/>
        </w:rPr>
        <w:t>no campo licitações, a partir do dia 18/11/2021. Salvador - BA, 16 de novembro de 2021. Maria Helena de Oliveira Weber - Presidente da Comissão Permanente de Licitação.</w:t>
      </w:r>
    </w:p>
    <w:p w14:paraId="69DCF9A9" w14:textId="77777777" w:rsidR="00744761" w:rsidRDefault="00744761" w:rsidP="00FA29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2313E64" w14:textId="77777777" w:rsidR="00B6247F" w:rsidRPr="00B6247F" w:rsidRDefault="00B6247F" w:rsidP="00FA29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B038847" w14:textId="76F16281" w:rsidR="00B6247F" w:rsidRPr="00B6247F" w:rsidRDefault="00B6247F" w:rsidP="00FA29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SEINFRA - </w:t>
      </w:r>
      <w:r w:rsidRPr="00B6247F">
        <w:rPr>
          <w:rFonts w:asciiTheme="majorHAnsi" w:hAnsiTheme="majorHAnsi"/>
          <w:b/>
        </w:rPr>
        <w:t xml:space="preserve">SECRETARIA DE INFRAESTRUTURA - AVISO DE LICITAÇÃO - CONCORRÊNCIA Nº 047/2021 </w:t>
      </w:r>
    </w:p>
    <w:p w14:paraId="5D62C97F" w14:textId="51900015" w:rsidR="00744761" w:rsidRDefault="00744761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5954">
        <w:rPr>
          <w:rFonts w:asciiTheme="majorHAnsi" w:hAnsiTheme="majorHAnsi"/>
        </w:rPr>
        <w:t>SECRETARIA DE INFRAESTRUTURA. Tipo: Menor Preço. Abertura: 21/12/2021 às 09h:30min, Objeto: Recuperação e Pavimentação em CBUQ nas Rodovias BA.270 e BA.001, trecho: Santa Luzia - Entronc. BA.001 - Canavieiras, extensão: 60,00 km. Família 07.19. Local: Comissão Permanente de Licitação - CPL - SEINFRA, Av. Luiz Viana Filho, nº 440 - 4ª Avenida - Centro Administrativo da Bahia - Prédio Anexo - 1º andar - Ala B, Salvador-Ba. Os interessados poderão obter informações no endereço supracitado, de segunda a sexta-feira, das 8h30 às 12:00h e das 13h30 às 17h30. Maiores esclarecimentos no telefone (71)3115-2174, no sit</w:t>
      </w:r>
      <w:r w:rsidR="00B6247F">
        <w:rPr>
          <w:rFonts w:asciiTheme="majorHAnsi" w:hAnsiTheme="majorHAnsi"/>
        </w:rPr>
        <w:t xml:space="preserve">e: </w:t>
      </w:r>
      <w:hyperlink r:id="rId61" w:history="1">
        <w:r w:rsidR="00B6247F" w:rsidRPr="000159D7">
          <w:rPr>
            <w:rStyle w:val="Hyperlink"/>
            <w:rFonts w:asciiTheme="majorHAnsi" w:hAnsiTheme="majorHAnsi"/>
          </w:rPr>
          <w:t>www.infraestrutura.ba.gov.br</w:t>
        </w:r>
      </w:hyperlink>
      <w:r w:rsidR="00B6247F">
        <w:rPr>
          <w:rFonts w:asciiTheme="majorHAnsi" w:hAnsiTheme="majorHAnsi"/>
        </w:rPr>
        <w:t xml:space="preserve"> </w:t>
      </w:r>
      <w:r w:rsidRPr="003E5954">
        <w:rPr>
          <w:rFonts w:asciiTheme="majorHAnsi" w:hAnsiTheme="majorHAnsi"/>
        </w:rPr>
        <w:t>e e-m</w:t>
      </w:r>
      <w:r w:rsidR="00B6247F">
        <w:rPr>
          <w:rFonts w:asciiTheme="majorHAnsi" w:hAnsiTheme="majorHAnsi"/>
        </w:rPr>
        <w:t xml:space="preserve">ail: </w:t>
      </w:r>
      <w:hyperlink r:id="rId62" w:history="1">
        <w:r w:rsidR="00B6247F" w:rsidRPr="000159D7">
          <w:rPr>
            <w:rStyle w:val="Hyperlink"/>
            <w:rFonts w:asciiTheme="majorHAnsi" w:hAnsiTheme="majorHAnsi"/>
          </w:rPr>
          <w:t>cpl@infra.ba.gov.br</w:t>
        </w:r>
      </w:hyperlink>
      <w:r w:rsidR="00B6247F">
        <w:rPr>
          <w:rFonts w:asciiTheme="majorHAnsi" w:hAnsiTheme="majorHAnsi"/>
        </w:rPr>
        <w:t xml:space="preserve">. </w:t>
      </w:r>
    </w:p>
    <w:p w14:paraId="59F710C7" w14:textId="38EDBD92" w:rsidR="0082042A" w:rsidRDefault="00E031DB" w:rsidP="00B6247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00CC7365" w14:textId="77777777" w:rsidR="006359B0" w:rsidRDefault="006359B0" w:rsidP="00434A8E">
      <w:pPr>
        <w:jc w:val="center"/>
        <w:rPr>
          <w:rFonts w:asciiTheme="majorHAnsi" w:hAnsiTheme="majorHAnsi"/>
          <w:b/>
        </w:rPr>
      </w:pPr>
    </w:p>
    <w:p w14:paraId="7ED2CA3C" w14:textId="546CAF85" w:rsidR="00A25A24" w:rsidRDefault="00434A8E" w:rsidP="00434A8E">
      <w:pPr>
        <w:jc w:val="center"/>
        <w:rPr>
          <w:rFonts w:asciiTheme="majorHAnsi" w:hAnsiTheme="majorHAnsi"/>
          <w:b/>
        </w:rPr>
      </w:pPr>
      <w:r w:rsidRPr="0092115E">
        <w:rPr>
          <w:rFonts w:asciiTheme="majorHAnsi" w:hAnsiTheme="majorHAnsi"/>
          <w:b/>
        </w:rPr>
        <w:t>ESTADO D</w:t>
      </w:r>
      <w:r>
        <w:rPr>
          <w:rFonts w:asciiTheme="majorHAnsi" w:hAnsiTheme="majorHAnsi"/>
          <w:b/>
        </w:rPr>
        <w:t>O ESPÍRITO SANTO</w:t>
      </w:r>
    </w:p>
    <w:p w14:paraId="3383FC4F" w14:textId="77777777" w:rsidR="00FA29BE" w:rsidRDefault="00FA29BE" w:rsidP="00434A8E">
      <w:pPr>
        <w:jc w:val="center"/>
        <w:rPr>
          <w:rFonts w:asciiTheme="majorHAnsi" w:hAnsiTheme="majorHAnsi"/>
          <w:b/>
        </w:rPr>
      </w:pPr>
    </w:p>
    <w:p w14:paraId="06C3F5D4" w14:textId="77777777" w:rsidR="00B6247F" w:rsidRDefault="00B6247F" w:rsidP="00FA29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6247F">
        <w:rPr>
          <w:rFonts w:asciiTheme="majorHAnsi" w:hAnsiTheme="majorHAnsi"/>
          <w:b/>
        </w:rPr>
        <w:t>SECRETARIA DE ESTADO DE MOBILIDADE E INFRAESTRUTURA - SEMOBI - DEPARTAMENTO DE EDIFICAÇÕES E DE RODOVIAS DO ESTADO DO ESPÍRITO SANTO –DER-ES – AVISO DE LICITAÇÃO MODALIDADE: CONCORRÊNCIA PÚBLICA Nº 052/2021</w:t>
      </w:r>
    </w:p>
    <w:p w14:paraId="2AC0EB9A" w14:textId="26BA827C" w:rsidR="00A93B2B" w:rsidRPr="003E5954" w:rsidRDefault="00744761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5954">
        <w:rPr>
          <w:rFonts w:asciiTheme="majorHAnsi" w:hAnsiTheme="majorHAnsi"/>
        </w:rPr>
        <w:t>Órgão: Departamento de Edificações e de Rodovias do Espírito Santo - DER-ES Processo E-docs Nº: 2020-3CLP0 Objeto: Contratação de empresa para Reforma e Ampliação da EEEFM ARISTEU DE AGUIAR - LOCALIZADA NO MUNICÍPIO DE ALEGRE/ES Valor estimado: R$ 10.003.171,66 Prazo de Vigência: 900 (novecentos) dias corridos. Prazo de Execução: 720 (setecentos e vinte) dias corridos. Abertura da Sessão Pública: 10/01/2022 (segunda-feira) às 14:00h Local da realização da sessão pública: Av. Marechal Mascarenhas de Moraes, nº 1501, Ilha de Santa Maria - Vitoria/ES (Auditório do DER-ES). O Edital estará disponível no site do DER-ES: https://der.es.gov.br/licitacoes-2 Contato: (27) 3636.2031 -2070 - 2009 para esclarecimento d</w:t>
      </w:r>
      <w:r w:rsidR="00B6247F">
        <w:rPr>
          <w:rFonts w:asciiTheme="majorHAnsi" w:hAnsiTheme="majorHAnsi"/>
        </w:rPr>
        <w:t xml:space="preserve">e dúvidas: </w:t>
      </w:r>
      <w:hyperlink r:id="rId63" w:history="1">
        <w:r w:rsidR="00B6247F" w:rsidRPr="000159D7">
          <w:rPr>
            <w:rStyle w:val="Hyperlink"/>
            <w:rFonts w:asciiTheme="majorHAnsi" w:hAnsiTheme="majorHAnsi"/>
          </w:rPr>
          <w:t>cpl-edificacoes@der.es.gov.br</w:t>
        </w:r>
      </w:hyperlink>
      <w:r w:rsidR="00B6247F">
        <w:rPr>
          <w:rFonts w:asciiTheme="majorHAnsi" w:hAnsiTheme="majorHAnsi"/>
        </w:rPr>
        <w:t xml:space="preserve">. </w:t>
      </w:r>
    </w:p>
    <w:p w14:paraId="36DA89FC" w14:textId="77777777" w:rsidR="00744761" w:rsidRDefault="00744761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2C98ED" w14:textId="77777777" w:rsidR="00B6247F" w:rsidRPr="003E5954" w:rsidRDefault="00B6247F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B4A2F1" w14:textId="168794DF" w:rsidR="00B6247F" w:rsidRPr="00B6247F" w:rsidRDefault="00B6247F" w:rsidP="00FA29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6247F">
        <w:rPr>
          <w:rFonts w:asciiTheme="majorHAnsi" w:hAnsiTheme="majorHAnsi"/>
          <w:b/>
        </w:rPr>
        <w:t xml:space="preserve">CARIACICA AVISO DE LICITAÇÃO RDC PRESENCIAL Nº 001/2021 PROCESSO 26.915/2021 </w:t>
      </w:r>
    </w:p>
    <w:p w14:paraId="78EC6A66" w14:textId="38E021E0" w:rsidR="00744761" w:rsidRDefault="00744761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5954">
        <w:rPr>
          <w:rFonts w:asciiTheme="majorHAnsi" w:hAnsiTheme="majorHAnsi"/>
        </w:rPr>
        <w:t>Objeto: Contratação integrada para (a) elaboração do projeto básico, (b) elaboração de projeto executivo de engenharia e arquitetura e (c) execução das obras e serviços de urbanismo e arquitetura da Orla de Porto de Santana. Data da entrega e abertura dos envelopes: 13 de dezembro de 2021. Horários: Até às 13h30min (Entrega de envelopes) - 14h00min (Abertura). Regime de Execução: Indireta (empreitada por preço global). Disputa por modo combinado (fechado/aberto) e critério de julgamento por menor preço global. Regime de contratação integrada. Secretaria de origem: Secretaria Municipal de Obras. O edital completo poderá ser obtido no endereço elet</w:t>
      </w:r>
      <w:r w:rsidR="00B6247F">
        <w:rPr>
          <w:rFonts w:asciiTheme="majorHAnsi" w:hAnsiTheme="majorHAnsi"/>
        </w:rPr>
        <w:t xml:space="preserve">rônico </w:t>
      </w:r>
      <w:hyperlink r:id="rId64" w:history="1">
        <w:r w:rsidR="00B6247F" w:rsidRPr="000159D7">
          <w:rPr>
            <w:rStyle w:val="Hyperlink"/>
            <w:rFonts w:asciiTheme="majorHAnsi" w:hAnsiTheme="majorHAnsi"/>
          </w:rPr>
          <w:t>www.cariacica.es.gov.br</w:t>
        </w:r>
      </w:hyperlink>
      <w:r w:rsidR="00B6247F">
        <w:rPr>
          <w:rFonts w:asciiTheme="majorHAnsi" w:hAnsiTheme="majorHAnsi"/>
        </w:rPr>
        <w:t xml:space="preserve">, </w:t>
      </w:r>
      <w:r w:rsidRPr="003E5954">
        <w:rPr>
          <w:rFonts w:asciiTheme="majorHAnsi" w:hAnsiTheme="majorHAnsi"/>
        </w:rPr>
        <w:t>telefone: (27) 3354-5814. Valor máximo estimado para o certame: R$ 34.400.494,42 (trinta e quatro milhões, quatrocentos mil, quatrocentos e noventa e quatro reais e quarenta e dois centavos). ID.TCE-ES: 2021.017E0600005.01.0033 Cariacica-ES, 17/11/2021.</w:t>
      </w:r>
    </w:p>
    <w:p w14:paraId="636996F0" w14:textId="77777777" w:rsidR="00744761" w:rsidRDefault="00744761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6D1D66" w14:textId="77777777" w:rsidR="00393B94" w:rsidRDefault="00393B94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68B346" w14:textId="283CB9E7" w:rsidR="00393B94" w:rsidRPr="00B6247F" w:rsidRDefault="00B6247F" w:rsidP="00B6247F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B6247F">
        <w:rPr>
          <w:rFonts w:asciiTheme="majorHAnsi" w:hAnsiTheme="majorHAnsi"/>
          <w:b/>
        </w:rPr>
        <w:t>ESTADO DE GOIÁS</w:t>
      </w:r>
    </w:p>
    <w:p w14:paraId="672D969B" w14:textId="77777777" w:rsidR="00393B94" w:rsidRDefault="00393B94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CCED4F" w14:textId="77777777" w:rsidR="00B6247F" w:rsidRDefault="00B6247F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6247F">
        <w:rPr>
          <w:rFonts w:asciiTheme="majorHAnsi" w:hAnsiTheme="majorHAnsi"/>
          <w:b/>
        </w:rPr>
        <w:t>GOINFRA - ESTADO DE GOIÁS AGÊNCIA GOIANA DE INFRAESTRUTURA E TRANSPORTES EDITAL PREGÃO ELETRÔNICO Nº 85/2021 - GOINFRA PROCESSO Nº 202100036009797</w:t>
      </w:r>
      <w:r w:rsidRPr="003E5954">
        <w:rPr>
          <w:rFonts w:asciiTheme="majorHAnsi" w:hAnsiTheme="majorHAnsi"/>
        </w:rPr>
        <w:t xml:space="preserve"> </w:t>
      </w:r>
    </w:p>
    <w:p w14:paraId="6B0F9B0A" w14:textId="27291BEA" w:rsidR="00393B94" w:rsidRPr="003E5954" w:rsidRDefault="00393B94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5954">
        <w:rPr>
          <w:rFonts w:asciiTheme="majorHAnsi" w:hAnsiTheme="majorHAnsi"/>
        </w:rPr>
        <w:t xml:space="preserve">TIPO: MENOR PREÇO OBJETO: CONTRATAÇÃO DE EMPRESA ESPECIALIZADA EM EXECUÇÃO DE MICRORREVESTIMENTO ASFÁLTICO A FRIO SEM COMPACTAÇÃO COM ESPESSURA DE 0,80 CM, A CARGO DA GOINFRA, SOB COORDENAÇÃO DA DIRETORIA DE MANUTENÇÃO – DMA, SEGUNDO AS CONDIÇÕES E ESPECIFICAÇÕES PREVISTAS NESTE INSTRUMENTO E SEUS ANEXOS. ABERTURA: 01/12/2021 às 14:00 horas OBS.: Horário de Brasília. Nos termos do art. 20 do Decreto Estadual nº 9.666, de 21 de maio de 2020, a publicidade da presente licitação se deu: por meio eletrônico via </w:t>
      </w:r>
      <w:hyperlink r:id="rId65" w:history="1">
        <w:r w:rsidR="00B6247F" w:rsidRPr="000159D7">
          <w:rPr>
            <w:rStyle w:val="Hyperlink"/>
            <w:rFonts w:asciiTheme="majorHAnsi" w:hAnsiTheme="majorHAnsi"/>
          </w:rPr>
          <w:t>www.comprasnet.go.gov.br</w:t>
        </w:r>
      </w:hyperlink>
      <w:r w:rsidR="00B6247F">
        <w:rPr>
          <w:rFonts w:asciiTheme="majorHAnsi" w:hAnsiTheme="majorHAnsi"/>
        </w:rPr>
        <w:t xml:space="preserve"> </w:t>
      </w:r>
      <w:r w:rsidRPr="003E5954">
        <w:rPr>
          <w:rFonts w:asciiTheme="majorHAnsi" w:hAnsiTheme="majorHAnsi"/>
        </w:rPr>
        <w:t xml:space="preserve">em 18/11/2021 e </w:t>
      </w:r>
      <w:hyperlink r:id="rId66" w:history="1">
        <w:r w:rsidR="00B6247F" w:rsidRPr="000159D7">
          <w:rPr>
            <w:rStyle w:val="Hyperlink"/>
            <w:rFonts w:asciiTheme="majorHAnsi" w:hAnsiTheme="majorHAnsi"/>
          </w:rPr>
          <w:t>www.goinfra.go.gov.br/portaldelicitacoes</w:t>
        </w:r>
      </w:hyperlink>
      <w:r w:rsidRPr="003E5954">
        <w:rPr>
          <w:rFonts w:asciiTheme="majorHAnsi" w:hAnsiTheme="majorHAnsi"/>
        </w:rPr>
        <w:t>,</w:t>
      </w:r>
      <w:r w:rsidR="00B6247F">
        <w:rPr>
          <w:rFonts w:asciiTheme="majorHAnsi" w:hAnsiTheme="majorHAnsi"/>
        </w:rPr>
        <w:t xml:space="preserve"> </w:t>
      </w:r>
      <w:r w:rsidRPr="003E5954">
        <w:rPr>
          <w:rFonts w:asciiTheme="majorHAnsi" w:hAnsiTheme="majorHAnsi"/>
        </w:rPr>
        <w:t xml:space="preserve">por publicação no Diário Oficial do Estado de Goiás de 18/11/2021. O Edital e seus anexos encontram-se disponíveis no endereço Av. Gov. José Ludovico de Almeida, nº 20, Conjunto Caiçara (BR-153, Km 3,5) CEP 74.775-013, Goiânia – GO, Fone: (62)3265-4054 ou nos sites </w:t>
      </w:r>
      <w:hyperlink r:id="rId67" w:history="1">
        <w:r w:rsidR="00B6247F" w:rsidRPr="000159D7">
          <w:rPr>
            <w:rStyle w:val="Hyperlink"/>
            <w:rFonts w:asciiTheme="majorHAnsi" w:hAnsiTheme="majorHAnsi"/>
          </w:rPr>
          <w:t>www.comprasnet.go.gov.br</w:t>
        </w:r>
      </w:hyperlink>
      <w:r w:rsidR="00B6247F">
        <w:rPr>
          <w:rFonts w:asciiTheme="majorHAnsi" w:hAnsiTheme="majorHAnsi"/>
        </w:rPr>
        <w:t xml:space="preserve"> </w:t>
      </w:r>
      <w:r w:rsidRPr="003E5954">
        <w:rPr>
          <w:rFonts w:asciiTheme="majorHAnsi" w:hAnsiTheme="majorHAnsi"/>
        </w:rPr>
        <w:t xml:space="preserve">e </w:t>
      </w:r>
      <w:hyperlink r:id="rId68" w:history="1">
        <w:r w:rsidR="00B6247F" w:rsidRPr="000159D7">
          <w:rPr>
            <w:rStyle w:val="Hyperlink"/>
            <w:rFonts w:asciiTheme="majorHAnsi" w:hAnsiTheme="majorHAnsi"/>
          </w:rPr>
          <w:t>www.goinfra.go.gov.br</w:t>
        </w:r>
      </w:hyperlink>
      <w:r w:rsidRPr="003E5954">
        <w:rPr>
          <w:rFonts w:asciiTheme="majorHAnsi" w:hAnsiTheme="majorHAnsi"/>
        </w:rPr>
        <w:t>.</w:t>
      </w:r>
      <w:r w:rsidR="00B6247F">
        <w:rPr>
          <w:rFonts w:asciiTheme="majorHAnsi" w:hAnsiTheme="majorHAnsi"/>
        </w:rPr>
        <w:t xml:space="preserve"> </w:t>
      </w:r>
      <w:r w:rsidRPr="003E5954">
        <w:rPr>
          <w:rFonts w:asciiTheme="majorHAnsi" w:hAnsiTheme="majorHAnsi"/>
        </w:rPr>
        <w:t>DO OBJETO 1.1 O presente Pregão Eletrônico tem por finalidade a CONTRATAÇÃO DE EMPRESA ESPECIALIZADA EM EXECUÇÃO DE MICRORREVESTIMENTO ASFÁLTICO A FRIO SEM COMPACTAÇÃO COM ESPESSURA DE 0,80 CM, A CARGO DA GOINFRA, SOB COORDENAÇÃO DA DIRETORIA DE MANUTENÇÃO – DMA, DE ACORDO COM O TERMO DE REFERÊNCIA DO ANEXO II, COM O ORÇAMENTO SINTÉTICO DO ANEXO IV E COM O CRONOGRAMA FÍSICO-FINANCEIRO DO ANEXO V. 1.2 O valor total máximo autorizado é de R$ 163.820.763,12 (cento e sessenta e três milhões, oitocentos e vinte mil setecentos e sessenta e três reais e doze centavos) para a contratação do objeto do presente pregão eletrônico: LOTE VALOR (R$) 01</w:t>
      </w:r>
      <w:r w:rsidR="00D46042" w:rsidRPr="003E5954">
        <w:rPr>
          <w:rFonts w:asciiTheme="majorHAnsi" w:hAnsiTheme="majorHAnsi"/>
        </w:rPr>
        <w:t>:</w:t>
      </w:r>
      <w:r w:rsidRPr="003E5954">
        <w:rPr>
          <w:rFonts w:asciiTheme="majorHAnsi" w:hAnsiTheme="majorHAnsi"/>
        </w:rPr>
        <w:t xml:space="preserve"> 69.537.647,38 </w:t>
      </w:r>
      <w:r w:rsidR="00D46042" w:rsidRPr="003E5954">
        <w:rPr>
          <w:rFonts w:asciiTheme="majorHAnsi" w:hAnsiTheme="majorHAnsi"/>
        </w:rPr>
        <w:t xml:space="preserve">– </w:t>
      </w:r>
      <w:r w:rsidRPr="003E5954">
        <w:rPr>
          <w:rFonts w:asciiTheme="majorHAnsi" w:hAnsiTheme="majorHAnsi"/>
        </w:rPr>
        <w:t>02</w:t>
      </w:r>
      <w:r w:rsidR="00D46042" w:rsidRPr="003E5954">
        <w:rPr>
          <w:rFonts w:asciiTheme="majorHAnsi" w:hAnsiTheme="majorHAnsi"/>
        </w:rPr>
        <w:t>:</w:t>
      </w:r>
      <w:r w:rsidRPr="003E5954">
        <w:rPr>
          <w:rFonts w:asciiTheme="majorHAnsi" w:hAnsiTheme="majorHAnsi"/>
        </w:rPr>
        <w:t xml:space="preserve"> 35.245.003,96 </w:t>
      </w:r>
      <w:r w:rsidR="00D46042" w:rsidRPr="003E5954">
        <w:rPr>
          <w:rFonts w:asciiTheme="majorHAnsi" w:hAnsiTheme="majorHAnsi"/>
        </w:rPr>
        <w:t xml:space="preserve">– </w:t>
      </w:r>
      <w:r w:rsidRPr="003E5954">
        <w:rPr>
          <w:rFonts w:asciiTheme="majorHAnsi" w:hAnsiTheme="majorHAnsi"/>
        </w:rPr>
        <w:t>03</w:t>
      </w:r>
      <w:r w:rsidR="00D46042" w:rsidRPr="003E5954">
        <w:rPr>
          <w:rFonts w:asciiTheme="majorHAnsi" w:hAnsiTheme="majorHAnsi"/>
        </w:rPr>
        <w:t>:</w:t>
      </w:r>
      <w:r w:rsidRPr="003E5954">
        <w:rPr>
          <w:rFonts w:asciiTheme="majorHAnsi" w:hAnsiTheme="majorHAnsi"/>
        </w:rPr>
        <w:t xml:space="preserve"> 26.613.636,52 </w:t>
      </w:r>
      <w:r w:rsidR="00D46042" w:rsidRPr="003E5954">
        <w:rPr>
          <w:rFonts w:asciiTheme="majorHAnsi" w:hAnsiTheme="majorHAnsi"/>
        </w:rPr>
        <w:t xml:space="preserve">– </w:t>
      </w:r>
      <w:r w:rsidRPr="003E5954">
        <w:rPr>
          <w:rFonts w:asciiTheme="majorHAnsi" w:hAnsiTheme="majorHAnsi"/>
        </w:rPr>
        <w:t>04</w:t>
      </w:r>
      <w:r w:rsidR="00D46042" w:rsidRPr="003E5954">
        <w:rPr>
          <w:rFonts w:asciiTheme="majorHAnsi" w:hAnsiTheme="majorHAnsi"/>
        </w:rPr>
        <w:t>:</w:t>
      </w:r>
      <w:r w:rsidRPr="003E5954">
        <w:rPr>
          <w:rFonts w:asciiTheme="majorHAnsi" w:hAnsiTheme="majorHAnsi"/>
        </w:rPr>
        <w:t xml:space="preserve"> 32.424.475,26</w:t>
      </w:r>
      <w:r w:rsidR="00D46042" w:rsidRPr="003E5954">
        <w:rPr>
          <w:rFonts w:asciiTheme="majorHAnsi" w:hAnsiTheme="majorHAnsi"/>
        </w:rPr>
        <w:t>.</w:t>
      </w:r>
    </w:p>
    <w:p w14:paraId="7F229CEF" w14:textId="77777777" w:rsidR="00D46042" w:rsidRPr="003E5954" w:rsidRDefault="00D46042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EB66C5" w14:textId="77777777" w:rsidR="00D46042" w:rsidRPr="003E5954" w:rsidRDefault="00D46042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D28DC5" w14:textId="7C2BF0C2" w:rsidR="00D46042" w:rsidRPr="003E5954" w:rsidRDefault="003E5954" w:rsidP="003E5954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 w:rsidRPr="00101CC6">
        <w:rPr>
          <w:rFonts w:asciiTheme="majorHAnsi" w:hAnsiTheme="majorHAnsi"/>
          <w:b/>
        </w:rPr>
        <w:t>ESTADO DO</w:t>
      </w:r>
      <w:r w:rsidR="00D46042" w:rsidRPr="003E5954">
        <w:rPr>
          <w:rFonts w:asciiTheme="majorHAnsi" w:hAnsiTheme="majorHAnsi"/>
        </w:rPr>
        <w:t xml:space="preserve"> </w:t>
      </w:r>
      <w:r w:rsidRPr="003E5954">
        <w:rPr>
          <w:rFonts w:asciiTheme="majorHAnsi" w:hAnsiTheme="majorHAnsi"/>
          <w:b/>
        </w:rPr>
        <w:t>MATO GROSSO</w:t>
      </w:r>
    </w:p>
    <w:p w14:paraId="522581F9" w14:textId="77777777" w:rsidR="00D46042" w:rsidRPr="003E5954" w:rsidRDefault="00D46042" w:rsidP="00FA29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E5A15D1" w14:textId="5D3B38DD" w:rsidR="003E5954" w:rsidRPr="003E5954" w:rsidRDefault="003E5954" w:rsidP="00FA29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E5954">
        <w:rPr>
          <w:rFonts w:asciiTheme="majorHAnsi" w:hAnsiTheme="majorHAnsi"/>
          <w:b/>
        </w:rPr>
        <w:t xml:space="preserve">SINFRA / MT PROCESSO: 480460/2021 RDC PRESENCIAL N. 041/2021 </w:t>
      </w:r>
    </w:p>
    <w:p w14:paraId="5FA3E49B" w14:textId="79E9AB51" w:rsidR="00D46042" w:rsidRDefault="00D46042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E5954">
        <w:rPr>
          <w:rFonts w:asciiTheme="majorHAnsi" w:hAnsiTheme="majorHAnsi"/>
        </w:rPr>
        <w:t>MODO DE DISPUTA: ABERTO VALOR ESTIMADO: R$ 70.766.127,98 CRITÉRIO DE JULGAMENTO: MENOR PREÇO REGIME DE EXECUÇÃO: EMPREITADA POR PREÇO UNITÁRIO LOTE: ÚNICO Objeto: Contratação de empresa de engenharia para execução dos serviços de implantação e pavimentação da rodovia MT-110, trecho: Entr. BR-364 – Entr. BR-070 (A) (Div. Tesouro/General Carneiro), subtrecho: Entr. MT-461 (A) – Entr. MT-270/340 (B) (Guiratinga), com extensão de 52,94 km. Data: 07/12/2021 Ho</w:t>
      </w:r>
      <w:r w:rsidR="003E5954">
        <w:rPr>
          <w:rFonts w:asciiTheme="majorHAnsi" w:hAnsiTheme="majorHAnsi"/>
        </w:rPr>
        <w:t xml:space="preserve">rário: 10h00min (horário local) - </w:t>
      </w:r>
      <w:r w:rsidRPr="003E5954">
        <w:rPr>
          <w:rFonts w:asciiTheme="majorHAnsi" w:hAnsiTheme="majorHAnsi"/>
        </w:rPr>
        <w:t>Local: SINFRA – Secretaria de Estado de Infraestrutura e Logística Sala de Licitações – 2º andar Avenida Hélio Hermínio Ribeiro Torquato da Silva, s/n – Cuiabá/MT – CEP: 78048-250 Telefones 65-3613-0529. Endereço para retirada do EDITAL: O EDITAL completo poderá ser retirado gratuitament</w:t>
      </w:r>
      <w:r w:rsidR="003E5954">
        <w:rPr>
          <w:rFonts w:asciiTheme="majorHAnsi" w:hAnsiTheme="majorHAnsi"/>
        </w:rPr>
        <w:t xml:space="preserve">e no site </w:t>
      </w:r>
      <w:hyperlink r:id="rId69" w:history="1">
        <w:r w:rsidR="003E5954" w:rsidRPr="000159D7">
          <w:rPr>
            <w:rStyle w:val="Hyperlink"/>
            <w:rFonts w:asciiTheme="majorHAnsi" w:hAnsiTheme="majorHAnsi"/>
          </w:rPr>
          <w:t>www.sinfra.mt.gov.br</w:t>
        </w:r>
      </w:hyperlink>
      <w:r w:rsidR="003E5954">
        <w:rPr>
          <w:rFonts w:asciiTheme="majorHAnsi" w:hAnsiTheme="majorHAnsi"/>
        </w:rPr>
        <w:t xml:space="preserve">, </w:t>
      </w:r>
      <w:r w:rsidRPr="003E5954">
        <w:rPr>
          <w:rFonts w:asciiTheme="majorHAnsi" w:hAnsiTheme="majorHAnsi"/>
        </w:rPr>
        <w:t>ou solicitado pe</w:t>
      </w:r>
      <w:r w:rsidR="009D5FEB">
        <w:rPr>
          <w:rFonts w:asciiTheme="majorHAnsi" w:hAnsiTheme="majorHAnsi"/>
        </w:rPr>
        <w:t xml:space="preserve">lo e-mail: </w:t>
      </w:r>
      <w:hyperlink r:id="rId70" w:history="1">
        <w:r w:rsidR="009D5FEB" w:rsidRPr="00D624E5">
          <w:rPr>
            <w:rStyle w:val="Hyperlink"/>
            <w:rFonts w:asciiTheme="majorHAnsi" w:hAnsiTheme="majorHAnsi"/>
          </w:rPr>
          <w:t>cpl@sinfra.mt.gov.br</w:t>
        </w:r>
      </w:hyperlink>
      <w:r w:rsidR="009D5FEB">
        <w:rPr>
          <w:rFonts w:asciiTheme="majorHAnsi" w:hAnsiTheme="majorHAnsi"/>
        </w:rPr>
        <w:t xml:space="preserve"> - </w:t>
      </w:r>
      <w:r w:rsidRPr="003E5954">
        <w:rPr>
          <w:rFonts w:asciiTheme="majorHAnsi" w:hAnsiTheme="majorHAnsi"/>
        </w:rPr>
        <w:t xml:space="preserve">TELEFONES PARA CONTATO: (65) 3613-0529. </w:t>
      </w:r>
      <w:hyperlink r:id="rId71" w:history="1">
        <w:r w:rsidR="003E5954" w:rsidRPr="000159D7">
          <w:rPr>
            <w:rStyle w:val="Hyperlink"/>
            <w:rFonts w:asciiTheme="majorHAnsi" w:hAnsiTheme="majorHAnsi"/>
          </w:rPr>
          <w:t>http://www.sinfra.mt.gov.br/-/18384486-rdc-presencial-n.-041/2021</w:t>
        </w:r>
      </w:hyperlink>
      <w:r w:rsidRPr="003E5954">
        <w:rPr>
          <w:rFonts w:asciiTheme="majorHAnsi" w:hAnsiTheme="majorHAnsi"/>
        </w:rPr>
        <w:t>.</w:t>
      </w:r>
      <w:r w:rsidR="003E5954">
        <w:rPr>
          <w:rFonts w:asciiTheme="majorHAnsi" w:hAnsiTheme="majorHAnsi"/>
        </w:rPr>
        <w:t xml:space="preserve"> </w:t>
      </w:r>
    </w:p>
    <w:p w14:paraId="340043F0" w14:textId="77777777" w:rsidR="00901DFC" w:rsidRDefault="00901DFC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93B2D80" w14:textId="77777777" w:rsidR="00901DFC" w:rsidRDefault="00901DFC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B918830" w14:textId="77777777" w:rsidR="00F55B23" w:rsidRDefault="00F55B23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5B23">
        <w:rPr>
          <w:rFonts w:asciiTheme="majorHAnsi" w:hAnsiTheme="majorHAnsi"/>
          <w:b/>
        </w:rPr>
        <w:t>DNIT - SUPERINTENDÊNCIA REGIONAL EM MATO GROSSO- AVISO DE LICITAÇÃO PREGÃO ELETRÔNICO Nº 473/2021 - UASG 393020 Nº PROCESSO: 50611004345202074.</w:t>
      </w:r>
      <w:r w:rsidRPr="00F55B23">
        <w:rPr>
          <w:rFonts w:asciiTheme="majorHAnsi" w:hAnsiTheme="majorHAnsi"/>
        </w:rPr>
        <w:t xml:space="preserve"> </w:t>
      </w:r>
    </w:p>
    <w:p w14:paraId="3E4D3CC6" w14:textId="60B757D2" w:rsidR="00901DFC" w:rsidRPr="00F55B23" w:rsidRDefault="00901DFC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5B23">
        <w:rPr>
          <w:rFonts w:asciiTheme="majorHAnsi" w:hAnsiTheme="majorHAnsi"/>
        </w:rPr>
        <w:t xml:space="preserve">Objeto: Contratação de empresa especializada para execução dos serviços de Implantação da Iluminação Pública da Travessia Urbana de Vila Rica, na Rodovia Federal BR-158/MT, Trecho: Div. PA/MT - Div. MT/GO, Subtrecho: Div. PA/MT - ENTR MT-431 (Vila Rica), Segmento: km 37,76 - 39,10, Extensão: 1,34 km, Código SNV: 158BMT0170, conforme especificações e condições estabelecidas no Edital e seus Anexos. Total de Itens Licitados: 1. Edital: 16/11/2021 das 08h00 às 12h00 e das 13h30 às 17h30. Endereço: Rua 13 de Junho,1296, Centro-sul - Cuiabá/MT ou </w:t>
      </w:r>
      <w:hyperlink r:id="rId72" w:history="1">
        <w:r w:rsidR="00F55B23" w:rsidRPr="00D624E5">
          <w:rPr>
            <w:rStyle w:val="Hyperlink"/>
            <w:rFonts w:asciiTheme="majorHAnsi" w:hAnsiTheme="majorHAnsi"/>
          </w:rPr>
          <w:t>https://www.gov.br/compras/edital/393020-5-00473-2021</w:t>
        </w:r>
      </w:hyperlink>
      <w:r w:rsidRPr="00F55B23">
        <w:rPr>
          <w:rFonts w:asciiTheme="majorHAnsi" w:hAnsiTheme="majorHAnsi"/>
        </w:rPr>
        <w:t>.</w:t>
      </w:r>
      <w:r w:rsidR="00F55B23">
        <w:rPr>
          <w:rFonts w:asciiTheme="majorHAnsi" w:hAnsiTheme="majorHAnsi"/>
        </w:rPr>
        <w:t xml:space="preserve"> </w:t>
      </w:r>
      <w:r w:rsidRPr="00F55B23">
        <w:rPr>
          <w:rFonts w:asciiTheme="majorHAnsi" w:hAnsiTheme="majorHAnsi"/>
        </w:rPr>
        <w:t xml:space="preserve">Entrega das Propostas: a partir de 16/11/2021 às 08h00 no site </w:t>
      </w:r>
      <w:hyperlink r:id="rId73" w:history="1">
        <w:r w:rsidR="00F71E86" w:rsidRPr="00D624E5">
          <w:rPr>
            <w:rStyle w:val="Hyperlink"/>
            <w:rFonts w:asciiTheme="majorHAnsi" w:hAnsiTheme="majorHAnsi"/>
          </w:rPr>
          <w:t>www.gov.br/compras</w:t>
        </w:r>
      </w:hyperlink>
      <w:r w:rsidRPr="00F55B23">
        <w:rPr>
          <w:rFonts w:asciiTheme="majorHAnsi" w:hAnsiTheme="majorHAnsi"/>
        </w:rPr>
        <w:t>.</w:t>
      </w:r>
      <w:r w:rsidR="00F71E86">
        <w:rPr>
          <w:rFonts w:asciiTheme="majorHAnsi" w:hAnsiTheme="majorHAnsi"/>
        </w:rPr>
        <w:t xml:space="preserve"> </w:t>
      </w:r>
      <w:r w:rsidRPr="00F55B23">
        <w:rPr>
          <w:rFonts w:asciiTheme="majorHAnsi" w:hAnsiTheme="majorHAnsi"/>
        </w:rPr>
        <w:t>Abertura das Propostas: 30/11/2021 às 10</w:t>
      </w:r>
      <w:r w:rsidR="00F55B23">
        <w:rPr>
          <w:rFonts w:asciiTheme="majorHAnsi" w:hAnsiTheme="majorHAnsi"/>
        </w:rPr>
        <w:t xml:space="preserve">h00 no site </w:t>
      </w:r>
      <w:hyperlink r:id="rId74" w:history="1">
        <w:r w:rsidR="00F55B23" w:rsidRPr="00D624E5">
          <w:rPr>
            <w:rStyle w:val="Hyperlink"/>
            <w:rFonts w:asciiTheme="majorHAnsi" w:hAnsiTheme="majorHAnsi"/>
          </w:rPr>
          <w:t>www.gov.br/compras</w:t>
        </w:r>
      </w:hyperlink>
      <w:r w:rsidR="00F55B23">
        <w:rPr>
          <w:rFonts w:asciiTheme="majorHAnsi" w:hAnsiTheme="majorHAnsi"/>
        </w:rPr>
        <w:t xml:space="preserve">. </w:t>
      </w:r>
    </w:p>
    <w:p w14:paraId="2ED93B85" w14:textId="77777777" w:rsidR="00901DFC" w:rsidRPr="00F55B23" w:rsidRDefault="00901DFC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604B51" w14:textId="77777777" w:rsidR="00901DFC" w:rsidRPr="00F55B23" w:rsidRDefault="00901DFC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362D21" w14:textId="654804FE" w:rsidR="00901DFC" w:rsidRPr="00F55B23" w:rsidRDefault="00F55B23" w:rsidP="00F55B23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Pr="00F55B23">
        <w:rPr>
          <w:rFonts w:asciiTheme="majorHAnsi" w:hAnsiTheme="majorHAnsi"/>
          <w:b/>
        </w:rPr>
        <w:t>RIO GRANDE DO SUL</w:t>
      </w:r>
    </w:p>
    <w:p w14:paraId="5ECD1BBB" w14:textId="77777777" w:rsidR="00901DFC" w:rsidRPr="00F55B23" w:rsidRDefault="00901DFC" w:rsidP="00FA29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D20C574" w14:textId="77777777" w:rsidR="00F55B23" w:rsidRDefault="00F55B23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5B23">
        <w:rPr>
          <w:rFonts w:asciiTheme="majorHAnsi" w:hAnsiTheme="majorHAnsi"/>
          <w:b/>
        </w:rPr>
        <w:t>DNIT - SUPERINTENDÊNCIA REGIONAL NO RIO GRANDE DO SUL - AVISO DE LICITAÇÃO PREGÃO ELETRÔNICO Nº 432/2021 - UASG 393012 Nº PROCESSO: 50610004568202122</w:t>
      </w:r>
      <w:r w:rsidR="00901DFC" w:rsidRPr="00F55B23">
        <w:rPr>
          <w:rFonts w:asciiTheme="majorHAnsi" w:hAnsiTheme="majorHAnsi"/>
        </w:rPr>
        <w:t xml:space="preserve">. </w:t>
      </w:r>
    </w:p>
    <w:p w14:paraId="7DADBA88" w14:textId="5ABEBD08" w:rsidR="00901DFC" w:rsidRDefault="00901DFC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5B23">
        <w:rPr>
          <w:rFonts w:asciiTheme="majorHAnsi" w:hAnsiTheme="majorHAnsi"/>
        </w:rPr>
        <w:t>Objeto: Contratação de empresa para execução de Serviços de Manutenção (Conservação/Recuperação) na Rodovia BR-287/RS com vistas a execução de Plano de Trabalho e Orçamento - P.A.T.O, sob a coordenação da Su</w:t>
      </w:r>
      <w:r w:rsidR="00F55B23">
        <w:rPr>
          <w:rFonts w:asciiTheme="majorHAnsi" w:hAnsiTheme="majorHAnsi"/>
        </w:rPr>
        <w:t>perintendência Regional DNIT/RS</w:t>
      </w:r>
      <w:r w:rsidRPr="00F55B23">
        <w:rPr>
          <w:rFonts w:asciiTheme="majorHAnsi" w:hAnsiTheme="majorHAnsi"/>
        </w:rPr>
        <w:t xml:space="preserve">. Total de Itens Licitados: 1. Edital: 16/11/2021 das 08h00 às 12h00 e das 13h00 às 17h00. Endereço: Rua Siqueira Campos, 664, Centro - Porto Alegre/RS ou </w:t>
      </w:r>
      <w:hyperlink r:id="rId75" w:history="1">
        <w:r w:rsidR="00F55B23" w:rsidRPr="00D624E5">
          <w:rPr>
            <w:rStyle w:val="Hyperlink"/>
            <w:rFonts w:asciiTheme="majorHAnsi" w:hAnsiTheme="majorHAnsi"/>
          </w:rPr>
          <w:t>https://www.gov.br/compras/edital/393012-5-00432-2021</w:t>
        </w:r>
      </w:hyperlink>
      <w:r w:rsidRPr="00F55B23">
        <w:rPr>
          <w:rFonts w:asciiTheme="majorHAnsi" w:hAnsiTheme="majorHAnsi"/>
        </w:rPr>
        <w:t>.</w:t>
      </w:r>
      <w:r w:rsidR="00F55B23">
        <w:rPr>
          <w:rFonts w:asciiTheme="majorHAnsi" w:hAnsiTheme="majorHAnsi"/>
        </w:rPr>
        <w:t xml:space="preserve"> </w:t>
      </w:r>
      <w:r w:rsidRPr="00F55B23">
        <w:rPr>
          <w:rFonts w:asciiTheme="majorHAnsi" w:hAnsiTheme="majorHAnsi"/>
        </w:rPr>
        <w:t>Entrega das Propostas: a partir de 16/11/2021 às 08</w:t>
      </w:r>
      <w:r w:rsidR="00F71E86">
        <w:rPr>
          <w:rFonts w:asciiTheme="majorHAnsi" w:hAnsiTheme="majorHAnsi"/>
        </w:rPr>
        <w:t xml:space="preserve">h00 no site </w:t>
      </w:r>
      <w:hyperlink r:id="rId76" w:history="1">
        <w:r w:rsidR="00F71E86" w:rsidRPr="00D624E5">
          <w:rPr>
            <w:rStyle w:val="Hyperlink"/>
            <w:rFonts w:asciiTheme="majorHAnsi" w:hAnsiTheme="majorHAnsi"/>
          </w:rPr>
          <w:t>www.gov.br/compras</w:t>
        </w:r>
      </w:hyperlink>
      <w:r w:rsidR="00F71E86">
        <w:rPr>
          <w:rFonts w:asciiTheme="majorHAnsi" w:hAnsiTheme="majorHAnsi"/>
        </w:rPr>
        <w:t xml:space="preserve">. </w:t>
      </w:r>
      <w:r w:rsidRPr="00F55B23">
        <w:rPr>
          <w:rFonts w:asciiTheme="majorHAnsi" w:hAnsiTheme="majorHAnsi"/>
        </w:rPr>
        <w:t xml:space="preserve">Abertura das Propostas: 29/11/2021 às 09h00 no site </w:t>
      </w:r>
      <w:hyperlink r:id="rId77" w:history="1">
        <w:r w:rsidR="00F55B23" w:rsidRPr="00D624E5">
          <w:rPr>
            <w:rStyle w:val="Hyperlink"/>
            <w:rFonts w:asciiTheme="majorHAnsi" w:hAnsiTheme="majorHAnsi"/>
          </w:rPr>
          <w:t>www.gov.br/compras</w:t>
        </w:r>
      </w:hyperlink>
      <w:r w:rsidRPr="00F55B23">
        <w:rPr>
          <w:rFonts w:asciiTheme="majorHAnsi" w:hAnsiTheme="majorHAnsi"/>
        </w:rPr>
        <w:t>.</w:t>
      </w:r>
      <w:r w:rsidR="00F55B23">
        <w:rPr>
          <w:rFonts w:asciiTheme="majorHAnsi" w:hAnsiTheme="majorHAnsi"/>
        </w:rPr>
        <w:t xml:space="preserve"> </w:t>
      </w:r>
    </w:p>
    <w:p w14:paraId="3CC02E60" w14:textId="77777777" w:rsidR="003E5954" w:rsidRDefault="003E5954" w:rsidP="00D1722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3BFE1EE" w14:textId="77777777" w:rsidR="003E5954" w:rsidRDefault="003E5954" w:rsidP="00D1722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F8CDBFF" w14:textId="51DDE983" w:rsidR="00D1722C" w:rsidRDefault="00C66750" w:rsidP="00D1722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C66750">
        <w:rPr>
          <w:rFonts w:asciiTheme="majorHAnsi" w:hAnsiTheme="majorHAnsi"/>
          <w:b/>
        </w:rPr>
        <w:t>ESTADO DE SÃO PAULO</w:t>
      </w:r>
    </w:p>
    <w:p w14:paraId="495421A1" w14:textId="77777777" w:rsidR="00D1722C" w:rsidRDefault="00D1722C" w:rsidP="00D1722C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E5F7519" w14:textId="26258936" w:rsidR="00724359" w:rsidRPr="00724359" w:rsidRDefault="00724359" w:rsidP="007243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24359">
        <w:rPr>
          <w:rFonts w:asciiTheme="majorHAnsi" w:hAnsiTheme="majorHAnsi"/>
          <w:b/>
        </w:rPr>
        <w:t>FUNDAÇÃO BUTANTAN -  CNPJ: 61.189.445/0001-56 - ABERTURA DE SELEÇÃO DE FORNECEDORE​S - EDITAL N.º 026/2021 - PROCESSO: 001/0708/002.238/2021</w:t>
      </w:r>
    </w:p>
    <w:p w14:paraId="22A72EC7" w14:textId="79894B3D" w:rsidR="00724359" w:rsidRPr="00724359" w:rsidRDefault="00724359" w:rsidP="007243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24359">
        <w:rPr>
          <w:rFonts w:asciiTheme="majorHAnsi" w:hAnsiTheme="majorHAnsi"/>
        </w:rPr>
        <w:t>MODALIDADE: ATO CONVOCATÓRIO</w:t>
      </w:r>
      <w:r>
        <w:rPr>
          <w:rFonts w:asciiTheme="majorHAnsi" w:hAnsiTheme="majorHAnsi"/>
        </w:rPr>
        <w:t xml:space="preserve"> - </w:t>
      </w:r>
      <w:r w:rsidRPr="00724359">
        <w:rPr>
          <w:rFonts w:asciiTheme="majorHAnsi" w:hAnsiTheme="majorHAnsi"/>
        </w:rPr>
        <w:t>TIPO: MENOR PREÇO</w:t>
      </w:r>
      <w:r>
        <w:rPr>
          <w:rFonts w:asciiTheme="majorHAnsi" w:hAnsiTheme="majorHAnsi"/>
        </w:rPr>
        <w:t xml:space="preserve"> - </w:t>
      </w:r>
      <w:r w:rsidRPr="00724359">
        <w:rPr>
          <w:rFonts w:asciiTheme="majorHAnsi" w:hAnsiTheme="majorHAnsi"/>
        </w:rPr>
        <w:t>OBJETO DA SELEÇÃO: Contratação de empresa especializada para prestação de serviço de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adequação da rede de efluentes do prédio 32 – Banco Influenza e Prédio 56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Descontaminação.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DATA DA SESSÃO: 16/12/2021</w:t>
      </w:r>
      <w:r>
        <w:rPr>
          <w:rFonts w:asciiTheme="majorHAnsi" w:hAnsiTheme="majorHAnsi"/>
        </w:rPr>
        <w:t xml:space="preserve"> - </w:t>
      </w:r>
      <w:r w:rsidRPr="00724359">
        <w:rPr>
          <w:rFonts w:asciiTheme="majorHAnsi" w:hAnsiTheme="majorHAnsi"/>
        </w:rPr>
        <w:t>HORÁRIO DA SESSÃO: 10h30min</w:t>
      </w:r>
      <w:r>
        <w:rPr>
          <w:rFonts w:asciiTheme="majorHAnsi" w:hAnsiTheme="majorHAnsi"/>
        </w:rPr>
        <w:t xml:space="preserve"> -</w:t>
      </w:r>
      <w:r w:rsidRPr="00724359">
        <w:rPr>
          <w:rFonts w:asciiTheme="majorHAnsi" w:hAnsiTheme="majorHAnsi"/>
        </w:rPr>
        <w:t>LOCAL DA SESSÃO: (Centro Administrativo da FUNDAÇÃO BUTANTAN) Avenida da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Universidade, 210 – Cidade Universitária – São Paulo/SP, CEP 05508-040.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A FUNDAÇÃO BUTANTAN, pessoa jurídica de direito privado sem fins lucrativos, instituída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em 31 de maio de 1989 por escritura pública registrada no 3o cartório de registro civil de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pessoas jurídicas de São Paulo–SP, sob o n° 133326, inscrita no CNPJ/MF sob o no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61.189.445/0001-56, Credenciada como Fundação de Apoio da ICTESP Instituto Butantan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pela Resolução SDECTC no 55/2018, sediada na Rua Alvarenga, 1396, Butantã, São Paulo–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SP, CEP no 05.509-002, TORNA PÚBLICO que se acha aberta licitação na modalidade ATO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CONVOCATÓRIO, do tipo MENOR PREÇO, que será regida pelo Regulamento de Compras e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Contratações da FUNDAÇÃO BUTANTAN e pelas demais normas legais e regulamentares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aplicáveis à espécie.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O Edital será publicado, em resumo, no sítio eletrônico da Fundação Butantan, nos termos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art. 5o, parágrafos 1o e 5o, do RCCFB e em jornal de grande circulação. A versão completa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contendo as especificações, desenhos e demais documentos técnicos relacionados à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contratação poderão ser obtidos gratuitamente no endereço eletrônico</w:t>
      </w:r>
      <w:r>
        <w:rPr>
          <w:rFonts w:asciiTheme="majorHAnsi" w:hAnsiTheme="majorHAnsi"/>
        </w:rPr>
        <w:t xml:space="preserve"> </w:t>
      </w:r>
      <w:hyperlink r:id="rId78" w:history="1">
        <w:r w:rsidRPr="000159D7">
          <w:rPr>
            <w:rStyle w:val="Hyperlink"/>
            <w:rFonts w:asciiTheme="majorHAnsi" w:hAnsiTheme="majorHAnsi"/>
          </w:rPr>
          <w:t>http://www.fundacaobutantan.org.br</w:t>
        </w:r>
      </w:hyperlink>
      <w:r w:rsidRPr="00724359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Os pedidos de esclarecimentos deverão ser solicitados via e-mail pelo endereço eletrônico:</w:t>
      </w:r>
      <w:r>
        <w:rPr>
          <w:rFonts w:asciiTheme="majorHAnsi" w:hAnsiTheme="majorHAnsi"/>
        </w:rPr>
        <w:t xml:space="preserve"> </w:t>
      </w:r>
      <w:hyperlink r:id="rId79" w:history="1">
        <w:r w:rsidRPr="000159D7">
          <w:rPr>
            <w:rStyle w:val="Hyperlink"/>
            <w:rFonts w:asciiTheme="majorHAnsi" w:hAnsiTheme="majorHAnsi"/>
          </w:rPr>
          <w:t>editais@butantan.gov.br</w:t>
        </w:r>
      </w:hyperlink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em horário comercial das 08:00hs ás 17:00hs, indicando no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preâmbulo da mensagem o CNPJ, Razão Social, número do Edital e nome do representante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solicitante, se pessoa jurídica e CPF para pessoa física e disponibilizar as informações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>(endereço completo, telefone, fax e e-mail) para envio de resposta. Não serão aceitos</w:t>
      </w:r>
      <w:r>
        <w:rPr>
          <w:rFonts w:asciiTheme="majorHAnsi" w:hAnsiTheme="majorHAnsi"/>
        </w:rPr>
        <w:t xml:space="preserve"> </w:t>
      </w:r>
      <w:r w:rsidRPr="00724359">
        <w:rPr>
          <w:rFonts w:asciiTheme="majorHAnsi" w:hAnsiTheme="majorHAnsi"/>
        </w:rPr>
        <w:t xml:space="preserve">questionamentos com mais de uma única indicação de endereço eletrônico. </w:t>
      </w:r>
      <w:hyperlink r:id="rId80" w:history="1">
        <w:r w:rsidRPr="000159D7">
          <w:rPr>
            <w:rStyle w:val="Hyperlink"/>
            <w:rFonts w:asciiTheme="majorHAnsi" w:hAnsiTheme="majorHAnsi"/>
          </w:rPr>
          <w:t>https://fundacaobutantan.org.br/licitacoes/ato-convocatorio</w:t>
        </w:r>
      </w:hyperlink>
      <w:r w:rsidRPr="00724359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3B9AEB90" w14:textId="77777777" w:rsidR="00D1722C" w:rsidRPr="00724359" w:rsidRDefault="00D1722C" w:rsidP="007243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BDC944" w14:textId="77777777" w:rsidR="00E82F5A" w:rsidRPr="00F55B23" w:rsidRDefault="00E82F5A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389442" w14:textId="6C74BF34" w:rsidR="00F55B23" w:rsidRPr="00F55B23" w:rsidRDefault="00F55B23" w:rsidP="00FA29B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5B23">
        <w:rPr>
          <w:rFonts w:asciiTheme="majorHAnsi" w:hAnsiTheme="majorHAnsi"/>
          <w:b/>
        </w:rPr>
        <w:t>PREFEITURA MUNICIPAL DE SANTOS AVISO DE LICITAÇÃO CONCORRÊNCIA Nº 13911/2021</w:t>
      </w:r>
    </w:p>
    <w:p w14:paraId="11DF1C22" w14:textId="301C88BA" w:rsidR="00E82F5A" w:rsidRPr="00724359" w:rsidRDefault="00E82F5A" w:rsidP="00FA29B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5B23">
        <w:rPr>
          <w:rFonts w:asciiTheme="majorHAnsi" w:hAnsiTheme="majorHAnsi"/>
        </w:rPr>
        <w:t xml:space="preserve">Tipo menor preço - PROCESSO Nº 47708/2021-22 REGIME DE EXECUÇÃO: Empreitada por preço unitário. OBJETO: Contratação de empresa para execução de reforma do Parque Roberto Mário Santini - Emissário Submarino para implantação de infraestrutura e equipamentos infantis e área de lazer, localizado na Av. Presidente Wilson, s/nº - José Menino - Santos/SP, incluindo material, equipamentos e mão de obra. UNIDADE REQUISITANTE: Secretaria Municipal de Infraestrutura e Edificações - SIEDI A Comissão acima mencionada, situado na Rua Dom Pedro II nº 25 - 4º Andar - Centro - Santos, CEP 11.010-080, comunica que, tendo em vista a modificação do edital do procedimento licitatório acima epigrafado, de acordo com o artigo 21, parágrafo 4º, da Lei Federal nº 8.666/93, fica designada a data de recebimento dos envelopes até às 11h00 e a abertura dos envelopes às 11h15 do dia 17/12/2021, na sala de reunião da Comissão Permanente de Licitações I. Cópia do Edital da Concorrência poderá ser consultada, a partir do dia 16/11/2021, no site da Prefeitura de Santos no link do licitasantos: </w:t>
      </w:r>
      <w:hyperlink r:id="rId81" w:history="1">
        <w:r w:rsidR="00F55B23" w:rsidRPr="00D624E5">
          <w:rPr>
            <w:rStyle w:val="Hyperlink"/>
            <w:rFonts w:asciiTheme="majorHAnsi" w:hAnsiTheme="majorHAnsi"/>
          </w:rPr>
          <w:t>http://www.santos.sp.gov.br/licitasantos/</w:t>
        </w:r>
      </w:hyperlink>
      <w:r w:rsidR="00F55B23">
        <w:rPr>
          <w:rFonts w:asciiTheme="majorHAnsi" w:hAnsiTheme="majorHAnsi"/>
        </w:rPr>
        <w:t xml:space="preserve"> </w:t>
      </w:r>
      <w:r w:rsidRPr="00F55B23">
        <w:rPr>
          <w:rFonts w:asciiTheme="majorHAnsi" w:hAnsiTheme="majorHAnsi"/>
        </w:rPr>
        <w:t xml:space="preserve">(acessar 13911/2021- retificado-Download) Vistoria Técnica Obrigatória: A vistoria técnica dar-se-á de segunda a sexta feira, das 9h00 às 12h00 ou das 14h00 às 17h00, na Av. Presidente Wilson, s/nº - José Menino - Santos/SP, mediante agendamento através do tel. (13) 3201-5151, 3201-5474, 3201-5155 e/ou 3201-5154 com o Eng.º Luiz Felipe Tonelli Távora ou a Seção Administrativa do Departamento. Maiores informações poderão ser obtidas através do telefone (013) 3201-5733 ou 3201-5165, ou através pelo </w:t>
      </w:r>
      <w:r w:rsidR="00F55B23" w:rsidRPr="00F55B23">
        <w:rPr>
          <w:rFonts w:asciiTheme="majorHAnsi" w:hAnsiTheme="majorHAnsi"/>
        </w:rPr>
        <w:t>e-mail</w:t>
      </w:r>
      <w:r w:rsidR="00F55B23">
        <w:rPr>
          <w:rFonts w:asciiTheme="majorHAnsi" w:hAnsiTheme="majorHAnsi"/>
        </w:rPr>
        <w:t xml:space="preserve">: </w:t>
      </w:r>
      <w:hyperlink r:id="rId82" w:history="1">
        <w:r w:rsidR="00F55B23" w:rsidRPr="00D624E5">
          <w:rPr>
            <w:rStyle w:val="Hyperlink"/>
            <w:rFonts w:asciiTheme="majorHAnsi" w:hAnsiTheme="majorHAnsi"/>
          </w:rPr>
          <w:t>comlic1@santos.sp.gov.br</w:t>
        </w:r>
      </w:hyperlink>
      <w:r w:rsidR="00F55B23">
        <w:rPr>
          <w:rFonts w:asciiTheme="majorHAnsi" w:hAnsiTheme="majorHAnsi"/>
        </w:rPr>
        <w:t xml:space="preserve">, </w:t>
      </w:r>
      <w:r w:rsidRPr="00F55B23">
        <w:rPr>
          <w:rFonts w:asciiTheme="majorHAnsi" w:hAnsiTheme="majorHAnsi"/>
        </w:rPr>
        <w:t>no horário das 08h00 às 17h00.</w:t>
      </w:r>
    </w:p>
    <w:sectPr w:rsidR="00E82F5A" w:rsidRPr="00724359" w:rsidSect="001042F4">
      <w:headerReference w:type="default" r:id="rId83"/>
      <w:footerReference w:type="default" r:id="rId8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3F29E" w14:textId="77777777" w:rsidR="00C66750" w:rsidRDefault="00C66750">
      <w:r>
        <w:separator/>
      </w:r>
    </w:p>
  </w:endnote>
  <w:endnote w:type="continuationSeparator" w:id="0">
    <w:p w14:paraId="5C9E283F" w14:textId="77777777" w:rsidR="00C66750" w:rsidRDefault="00C667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C66750" w:rsidRPr="00FE1850" w:rsidRDefault="00C6675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66750" w:rsidRDefault="00F93A7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C66750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C66750" w:rsidRPr="00FE1850">
      <w:rPr>
        <w:rFonts w:ascii="Arial" w:hAnsi="Arial" w:cs="Arial"/>
        <w:sz w:val="16"/>
      </w:rPr>
      <w:t xml:space="preserve">- E-mail: </w:t>
    </w:r>
    <w:hyperlink r:id="rId2" w:history="1">
      <w:r w:rsidR="00C66750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66750" w:rsidRPr="001042F4" w:rsidRDefault="00C6675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6675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66750" w:rsidRDefault="00C6675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66750" w:rsidRPr="001042F4" w:rsidRDefault="00C6675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66750" w:rsidRDefault="00C6675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66750" w:rsidRDefault="00C6675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66750" w:rsidRDefault="00C6675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66750" w:rsidRDefault="00C6675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66750" w:rsidRDefault="00C6675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C66750" w:rsidRPr="18102E9A" w:rsidRDefault="00C6675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DFDD28" w14:textId="77777777" w:rsidR="00C66750" w:rsidRDefault="00C66750">
      <w:r>
        <w:separator/>
      </w:r>
    </w:p>
  </w:footnote>
  <w:footnote w:type="continuationSeparator" w:id="0">
    <w:p w14:paraId="314E379E" w14:textId="77777777" w:rsidR="00C66750" w:rsidRDefault="00C667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C66750" w:rsidRDefault="00C6675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30A8A45" w:rsidR="00C66750" w:rsidRPr="20774586" w:rsidRDefault="00C66750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D1722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/11/2021 - EdiçÃo nº 19</w:t>
                          </w:r>
                          <w:r w:rsidR="00D1722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93A77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16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4B0B8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F93A7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30A8A45" w:rsidR="00C66750" w:rsidRPr="20774586" w:rsidRDefault="00C66750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D1722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/11/2021 - EdiçÃo nº 19</w:t>
                    </w:r>
                    <w:r w:rsidR="00D1722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93A77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16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4B0B8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F93A7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8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8"/>
  </w:num>
  <w:num w:numId="2">
    <w:abstractNumId w:val="0"/>
  </w:num>
  <w:num w:numId="3">
    <w:abstractNumId w:val="33"/>
  </w:num>
  <w:num w:numId="4">
    <w:abstractNumId w:val="35"/>
  </w:num>
  <w:num w:numId="5">
    <w:abstractNumId w:val="14"/>
  </w:num>
  <w:num w:numId="6">
    <w:abstractNumId w:val="19"/>
  </w:num>
  <w:num w:numId="7">
    <w:abstractNumId w:val="17"/>
  </w:num>
  <w:num w:numId="8">
    <w:abstractNumId w:val="41"/>
  </w:num>
  <w:num w:numId="9">
    <w:abstractNumId w:val="29"/>
  </w:num>
  <w:num w:numId="10">
    <w:abstractNumId w:val="21"/>
  </w:num>
  <w:num w:numId="11">
    <w:abstractNumId w:val="32"/>
  </w:num>
  <w:num w:numId="12">
    <w:abstractNumId w:val="20"/>
  </w:num>
  <w:num w:numId="13">
    <w:abstractNumId w:val="13"/>
  </w:num>
  <w:num w:numId="14">
    <w:abstractNumId w:val="18"/>
  </w:num>
  <w:num w:numId="15">
    <w:abstractNumId w:val="15"/>
  </w:num>
  <w:num w:numId="16">
    <w:abstractNumId w:val="22"/>
  </w:num>
  <w:num w:numId="17">
    <w:abstractNumId w:val="24"/>
  </w:num>
  <w:num w:numId="18">
    <w:abstractNumId w:val="41"/>
  </w:num>
  <w:num w:numId="19">
    <w:abstractNumId w:val="38"/>
  </w:num>
  <w:num w:numId="20">
    <w:abstractNumId w:val="16"/>
  </w:num>
  <w:num w:numId="21">
    <w:abstractNumId w:val="19"/>
  </w:num>
  <w:num w:numId="22">
    <w:abstractNumId w:val="14"/>
  </w:num>
  <w:num w:numId="23">
    <w:abstractNumId w:val="31"/>
  </w:num>
  <w:num w:numId="24">
    <w:abstractNumId w:val="30"/>
  </w:num>
  <w:num w:numId="25">
    <w:abstractNumId w:val="16"/>
  </w:num>
  <w:num w:numId="26">
    <w:abstractNumId w:val="4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F"/>
    <w:rsid w:val="00071E59"/>
    <w:rsid w:val="00071E96"/>
    <w:rsid w:val="00071EA9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C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47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8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F1F"/>
    <w:rsid w:val="00116F32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96"/>
    <w:rsid w:val="00122BB5"/>
    <w:rsid w:val="00122BCE"/>
    <w:rsid w:val="00122C26"/>
    <w:rsid w:val="00122CD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A9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CFE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F5"/>
    <w:rsid w:val="00186D40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F2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92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88"/>
    <w:rsid w:val="002D37E7"/>
    <w:rsid w:val="002D37F4"/>
    <w:rsid w:val="002D37F5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B1"/>
    <w:rsid w:val="00311544"/>
    <w:rsid w:val="00311570"/>
    <w:rsid w:val="00311575"/>
    <w:rsid w:val="003115A6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DAB"/>
    <w:rsid w:val="00316ED6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CE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D4C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8"/>
    <w:rsid w:val="003F3FDE"/>
    <w:rsid w:val="003F4005"/>
    <w:rsid w:val="003F400F"/>
    <w:rsid w:val="003F4016"/>
    <w:rsid w:val="003F4266"/>
    <w:rsid w:val="003F4293"/>
    <w:rsid w:val="003F42DB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198"/>
    <w:rsid w:val="004252B0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1D7"/>
    <w:rsid w:val="004552FE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CC8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D7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9E2"/>
    <w:rsid w:val="00575B96"/>
    <w:rsid w:val="00575B99"/>
    <w:rsid w:val="00575BD4"/>
    <w:rsid w:val="00575C0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E82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F0D"/>
    <w:rsid w:val="00666F5F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CA7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9F6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A1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7D"/>
    <w:rsid w:val="00737B89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12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23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5FF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FB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4D3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D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8B9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8DD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36"/>
    <w:rsid w:val="009B5C84"/>
    <w:rsid w:val="009B5C93"/>
    <w:rsid w:val="009B5CEC"/>
    <w:rsid w:val="009B5D18"/>
    <w:rsid w:val="009B5E1E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8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26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735"/>
    <w:rsid w:val="00B86821"/>
    <w:rsid w:val="00B86855"/>
    <w:rsid w:val="00B86877"/>
    <w:rsid w:val="00B868A7"/>
    <w:rsid w:val="00B868FC"/>
    <w:rsid w:val="00B869B2"/>
    <w:rsid w:val="00B86A73"/>
    <w:rsid w:val="00B86A86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76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3D8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1E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7B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8C"/>
    <w:rsid w:val="00C50494"/>
    <w:rsid w:val="00C504A7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50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8D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4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39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28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2A"/>
    <w:rsid w:val="00E92486"/>
    <w:rsid w:val="00E924E5"/>
    <w:rsid w:val="00E9253B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6B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EE9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99A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1"/>
    <w:rsid w:val="00FD0D1C"/>
    <w:rsid w:val="00FD0E8B"/>
    <w:rsid w:val="00FD0EC2"/>
    <w:rsid w:val="00FD0EE1"/>
    <w:rsid w:val="00FD0EE6"/>
    <w:rsid w:val="00FD1042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9265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prefeitura.pbh.gov.br/obras-e-infraestrutura/licitacao/regime-diferenciado-de-contratacao-030-2021" TargetMode="External"/><Relationship Id="rId26" Type="http://schemas.openxmlformats.org/officeDocument/2006/relationships/hyperlink" Target="https://prefeitura.pbh.gov.br/obras-e-infraestrutura/licitacao/pregao-eletronico-028-2021" TargetMode="External"/><Relationship Id="rId39" Type="http://schemas.openxmlformats.org/officeDocument/2006/relationships/hyperlink" Target="http://www.candeias.mg.gov.br" TargetMode="External"/><Relationship Id="rId21" Type="http://schemas.openxmlformats.org/officeDocument/2006/relationships/hyperlink" Target="mailto:cpl.sudecap@pbh.gov.br" TargetMode="External"/><Relationship Id="rId34" Type="http://schemas.openxmlformats.org/officeDocument/2006/relationships/hyperlink" Target="http://www.alpinopolis.mg.gov.br" TargetMode="External"/><Relationship Id="rId42" Type="http://schemas.openxmlformats.org/officeDocument/2006/relationships/hyperlink" Target="http://www.camaraguaranesia.mg.gov.br" TargetMode="External"/><Relationship Id="rId47" Type="http://schemas.openxmlformats.org/officeDocument/2006/relationships/hyperlink" Target="mailto:licitacao@iturama.mg.gov.br" TargetMode="External"/><Relationship Id="rId50" Type="http://schemas.openxmlformats.org/officeDocument/2006/relationships/hyperlink" Target="http://www.sistemas.passos.mg.gov.br/transparencia/" TargetMode="External"/><Relationship Id="rId55" Type="http://schemas.openxmlformats.org/officeDocument/2006/relationships/hyperlink" Target="http://www.saodomingosdoprata.mg.gov.br" TargetMode="External"/><Relationship Id="rId63" Type="http://schemas.openxmlformats.org/officeDocument/2006/relationships/hyperlink" Target="mailto:cpl-edificacoes@der.es.gov.br" TargetMode="External"/><Relationship Id="rId68" Type="http://schemas.openxmlformats.org/officeDocument/2006/relationships/hyperlink" Target="http://www.goinfra.go.gov.br" TargetMode="External"/><Relationship Id="rId76" Type="http://schemas.openxmlformats.org/officeDocument/2006/relationships/hyperlink" Target="http://www.gov.br/compras" TargetMode="External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http://www.sinfra.mt.gov.br/-/18384486-rdc-presencial-n.-041/202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mailto:licit@tjmg.jus.br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hyperlink" Target="mailto:licitacaopmcp@yahoo.com.br" TargetMode="External"/><Relationship Id="rId40" Type="http://schemas.openxmlformats.org/officeDocument/2006/relationships/hyperlink" Target="http://www.camaradecaparao.mg.gov.br" TargetMode="External"/><Relationship Id="rId45" Type="http://schemas.openxmlformats.org/officeDocument/2006/relationships/hyperlink" Target="http://www.itamarandiba.mg.gov.br" TargetMode="External"/><Relationship Id="rId53" Type="http://schemas.openxmlformats.org/officeDocument/2006/relationships/hyperlink" Target="mailto:licitacao.santanadomanhuacu@yahoo.com" TargetMode="External"/><Relationship Id="rId58" Type="http://schemas.openxmlformats.org/officeDocument/2006/relationships/hyperlink" Target="mailto:licitacaogestao20212024@gmail.com" TargetMode="External"/><Relationship Id="rId66" Type="http://schemas.openxmlformats.org/officeDocument/2006/relationships/hyperlink" Target="http://www.goinfra.go.gov.br/portaldelicitacoes" TargetMode="External"/><Relationship Id="rId74" Type="http://schemas.openxmlformats.org/officeDocument/2006/relationships/hyperlink" Target="http://www.gov.br/compras" TargetMode="External"/><Relationship Id="rId79" Type="http://schemas.openxmlformats.org/officeDocument/2006/relationships/hyperlink" Target="mailto:editais@butantan.gov.br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infraestrutura.ba.gov.br" TargetMode="External"/><Relationship Id="rId82" Type="http://schemas.openxmlformats.org/officeDocument/2006/relationships/hyperlink" Target="mailto:comlic1@santos.sp.gov.br" TargetMode="External"/><Relationship Id="rId19" Type="http://schemas.openxmlformats.org/officeDocument/2006/relationships/hyperlink" Target="http://www.licitacoes.caixa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hyperlink" Target="http://www.copasa.com.br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://www.brasiliademinas.mg.gov.br" TargetMode="External"/><Relationship Id="rId43" Type="http://schemas.openxmlformats.org/officeDocument/2006/relationships/hyperlink" Target="http://www.itamarandiba.mg.gov.br" TargetMode="External"/><Relationship Id="rId48" Type="http://schemas.openxmlformats.org/officeDocument/2006/relationships/hyperlink" Target="mailto:licitacao@iturama.mg.gov.br" TargetMode="External"/><Relationship Id="rId56" Type="http://schemas.openxmlformats.org/officeDocument/2006/relationships/hyperlink" Target="http://www.sarzedo.mg.gov.br" TargetMode="External"/><Relationship Id="rId64" Type="http://schemas.openxmlformats.org/officeDocument/2006/relationships/hyperlink" Target="http://www.cariacica.es.gov.br" TargetMode="External"/><Relationship Id="rId69" Type="http://schemas.openxmlformats.org/officeDocument/2006/relationships/hyperlink" Target="http://www.sinfra.mt.gov.br" TargetMode="External"/><Relationship Id="rId77" Type="http://schemas.openxmlformats.org/officeDocument/2006/relationships/hyperlink" Target="http://www.gov.br/compras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licitacao@rochedodeminas.mg.gov.br" TargetMode="External"/><Relationship Id="rId72" Type="http://schemas.openxmlformats.org/officeDocument/2006/relationships/hyperlink" Target="https://www.gov.br/compras/edital/393020-5-00473-2021" TargetMode="External"/><Relationship Id="rId80" Type="http://schemas.openxmlformats.org/officeDocument/2006/relationships/hyperlink" Target="https://fundacaobutantan.org.br/licitacoes/ato-convocatorio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prefeitura.pbh.gov.br/licitacoes" TargetMode="External"/><Relationship Id="rId17" Type="http://schemas.openxmlformats.org/officeDocument/2006/relationships/hyperlink" Target="https://prefeitura.pbh.gov.br/licitacoes/obras-e-infraestrutura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://compras.cemig.com.br" TargetMode="External"/><Relationship Id="rId38" Type="http://schemas.openxmlformats.org/officeDocument/2006/relationships/hyperlink" Target="http://www.cachoeiradepajeu.mg.gov.br" TargetMode="External"/><Relationship Id="rId46" Type="http://schemas.openxmlformats.org/officeDocument/2006/relationships/hyperlink" Target="mailto:licitacao@itamarandiba.mg.gov.br" TargetMode="External"/><Relationship Id="rId59" Type="http://schemas.openxmlformats.org/officeDocument/2006/relationships/hyperlink" Target="http://www.tupaciguara.mg.gov.br" TargetMode="External"/><Relationship Id="rId67" Type="http://schemas.openxmlformats.org/officeDocument/2006/relationships/hyperlink" Target="http://www.comprasnet.go.gov.br" TargetMode="External"/><Relationship Id="rId20" Type="http://schemas.openxmlformats.org/officeDocument/2006/relationships/hyperlink" Target="http://www.pbh.gov.br" TargetMode="External"/><Relationship Id="rId41" Type="http://schemas.openxmlformats.org/officeDocument/2006/relationships/hyperlink" Target="mailto:licitacao.espinosamg@hotmail.com" TargetMode="External"/><Relationship Id="rId54" Type="http://schemas.openxmlformats.org/officeDocument/2006/relationships/hyperlink" Target="https://santanadomanhuacu.mg.gov.br/" TargetMode="External"/><Relationship Id="rId62" Type="http://schemas.openxmlformats.org/officeDocument/2006/relationships/hyperlink" Target="mailto:cpl@infra.ba.gov.br" TargetMode="External"/><Relationship Id="rId70" Type="http://schemas.openxmlformats.org/officeDocument/2006/relationships/hyperlink" Target="mailto:cpl@sinfra.mt.gov.br" TargetMode="External"/><Relationship Id="rId75" Type="http://schemas.openxmlformats.org/officeDocument/2006/relationships/hyperlink" Target="https://www.gov.br/compras/edital/393012-5-00432-2021" TargetMode="Externa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hyperlink" Target="https://www2.copasa.com.br/PortalComprasPrd/" TargetMode="External"/><Relationship Id="rId36" Type="http://schemas.openxmlformats.org/officeDocument/2006/relationships/hyperlink" Target="mailto:licitacao@brasiliademinas.mg.gov.br" TargetMode="External"/><Relationship Id="rId49" Type="http://schemas.openxmlformats.org/officeDocument/2006/relationships/hyperlink" Target="http://www.passaquatro.mg.gov.br/governo-licitacoes.php" TargetMode="External"/><Relationship Id="rId57" Type="http://schemas.openxmlformats.org/officeDocument/2006/relationships/hyperlink" Target="mailto:licitacao@teofilootoni.mg.gov.br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www8.tjmg.gov.br/licitacoes/consulta/consultaLicitacao.jsf;jsessionid=B32F9705E753B6901358AC6647F24223.portal_node1?anoLicitacao=2021&amp;numeroLicitacao=173" TargetMode="External"/><Relationship Id="rId44" Type="http://schemas.openxmlformats.org/officeDocument/2006/relationships/hyperlink" Target="mailto:licitacao@itamarandiba.mg.gov.br" TargetMode="External"/><Relationship Id="rId52" Type="http://schemas.openxmlformats.org/officeDocument/2006/relationships/hyperlink" Target="http://www.sabinopolis.mg.gov.br" TargetMode="External"/><Relationship Id="rId60" Type="http://schemas.openxmlformats.org/officeDocument/2006/relationships/hyperlink" Target="http://www.conder.ba.gov.br" TargetMode="External"/><Relationship Id="rId65" Type="http://schemas.openxmlformats.org/officeDocument/2006/relationships/hyperlink" Target="http://www.comprasnet.go.gov.br" TargetMode="External"/><Relationship Id="rId73" Type="http://schemas.openxmlformats.org/officeDocument/2006/relationships/hyperlink" Target="http://www.gov.br/compras" TargetMode="External"/><Relationship Id="rId78" Type="http://schemas.openxmlformats.org/officeDocument/2006/relationships/hyperlink" Target="http://www.fundacaobutantan.org.br" TargetMode="External"/><Relationship Id="rId81" Type="http://schemas.openxmlformats.org/officeDocument/2006/relationships/hyperlink" Target="http://www.santos.sp.gov.br/licitasantos/" TargetMode="External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4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52CAE-423E-49A6-BD38-8E160B2FE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16</Pages>
  <Words>5865</Words>
  <Characters>39331</Characters>
  <Application>Microsoft Office Word</Application>
  <DocSecurity>0</DocSecurity>
  <Lines>327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45106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67</cp:revision>
  <cp:lastPrinted>2021-11-19T13:11:00Z</cp:lastPrinted>
  <dcterms:created xsi:type="dcterms:W3CDTF">2021-11-18T11:33:00Z</dcterms:created>
  <dcterms:modified xsi:type="dcterms:W3CDTF">2021-11-19T13:11:00Z</dcterms:modified>
</cp:coreProperties>
</file>