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557724" w14:textId="3BEAF567" w:rsidR="00950FDE" w:rsidRDefault="00760D19" w:rsidP="00950FDE">
      <w:pPr>
        <w:autoSpaceDE w:val="0"/>
        <w:autoSpaceDN w:val="0"/>
        <w:adjustRightInd w:val="0"/>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19FCCB08">
                <wp:simplePos x="0" y="0"/>
                <wp:positionH relativeFrom="column">
                  <wp:posOffset>-18139</wp:posOffset>
                </wp:positionH>
                <wp:positionV relativeFrom="paragraph">
                  <wp:posOffset>70732</wp:posOffset>
                </wp:positionV>
                <wp:extent cx="2289976" cy="9194"/>
                <wp:effectExtent l="0" t="0" r="34290" b="29210"/>
                <wp:wrapNone/>
                <wp:docPr id="1048330001" name="Conector reto 5"/>
                <wp:cNvGraphicFramePr/>
                <a:graphic xmlns:a="http://schemas.openxmlformats.org/drawingml/2006/main">
                  <a:graphicData uri="http://schemas.microsoft.com/office/word/2010/wordprocessingShape">
                    <wps:wsp>
                      <wps:cNvCnPr/>
                      <wps:spPr>
                        <a:xfrm flipV="1">
                          <a:off x="0" y="0"/>
                          <a:ext cx="2289976" cy="9194"/>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026979" id="Conector reto 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5.55pt" to="178.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" strokecolor="#1f3763 [1608]" strokeweight="1pt">
                <v:stroke joinstyle="miter"/>
              </v:line>
            </w:pict>
          </mc:Fallback>
        </mc:AlternateContent>
      </w:r>
      <w:r w:rsidR="004800F4">
        <w:rPr>
          <w:noProof/>
        </w:rPr>
        <mc:AlternateContent>
          <mc:Choice Requires="wps">
            <w:drawing>
              <wp:anchor distT="0" distB="0" distL="114300" distR="114300" simplePos="0" relativeHeight="251659264" behindDoc="0" locked="0" layoutInCell="1" allowOverlap="1" wp14:anchorId="30F7C181" wp14:editId="3FD54D41">
                <wp:simplePos x="0" y="0"/>
                <wp:positionH relativeFrom="margin">
                  <wp:posOffset>-140666</wp:posOffset>
                </wp:positionH>
                <wp:positionV relativeFrom="paragraph">
                  <wp:posOffset>-187049</wp:posOffset>
                </wp:positionV>
                <wp:extent cx="2528514" cy="246077"/>
                <wp:effectExtent l="0" t="0" r="0" b="1905"/>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14" cy="246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4B74B1D9" w:rsidR="00CA0194" w:rsidRPr="00151818" w:rsidRDefault="00CA0194"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22 DE outubro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196</w:t>
                            </w:r>
                          </w:p>
                          <w:p w14:paraId="40613626" w14:textId="77777777" w:rsidR="00CA0194" w:rsidRPr="00186A8C" w:rsidRDefault="00CA0194"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11.1pt;margin-top:-14.75pt;width:199.1pt;height:19.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" filled="f" stroked="f">
                <v:textbox>
                  <w:txbxContent>
                    <w:p w14:paraId="735C8B84" w14:textId="4B74B1D9" w:rsidR="00CA0194" w:rsidRPr="00151818" w:rsidRDefault="00CA0194" w:rsidP="002B7470">
                      <w:pPr>
                        <w:spacing w:line="280" w:lineRule="exact"/>
                        <w:rPr>
                          <w:rFonts w:asciiTheme="minorHAnsi" w:hAnsiTheme="minorHAnsi" w:cstheme="minorHAnsi"/>
                          <w:b/>
                          <w:iCs/>
                          <w:caps/>
                          <w:spacing w:val="10"/>
                          <w:sz w:val="19"/>
                          <w:szCs w:val="19"/>
                        </w:rPr>
                      </w:pPr>
                      <w:r>
                        <w:rPr>
                          <w:rFonts w:asciiTheme="minorHAnsi" w:hAnsiTheme="minorHAnsi" w:cstheme="minorHAnsi"/>
                          <w:b/>
                          <w:iCs/>
                          <w:caps/>
                          <w:spacing w:val="10"/>
                          <w:sz w:val="19"/>
                          <w:szCs w:val="19"/>
                        </w:rPr>
                        <w:t xml:space="preserve"> 22 DE outubro</w:t>
                      </w:r>
                      <w:r w:rsidRPr="00151818">
                        <w:rPr>
                          <w:rFonts w:asciiTheme="minorHAnsi" w:hAnsiTheme="minorHAnsi" w:cstheme="minorHAnsi"/>
                          <w:b/>
                          <w:iCs/>
                          <w:caps/>
                          <w:spacing w:val="10"/>
                          <w:sz w:val="19"/>
                          <w:szCs w:val="19"/>
                        </w:rPr>
                        <w:t>, 2025 | EDIÇÃO nº</w:t>
                      </w:r>
                      <w:r>
                        <w:rPr>
                          <w:rFonts w:asciiTheme="minorHAnsi" w:hAnsiTheme="minorHAnsi" w:cstheme="minorHAnsi"/>
                          <w:b/>
                          <w:iCs/>
                          <w:caps/>
                          <w:spacing w:val="10"/>
                          <w:sz w:val="19"/>
                          <w:szCs w:val="19"/>
                        </w:rPr>
                        <w:t xml:space="preserve"> 196</w:t>
                      </w:r>
                    </w:p>
                    <w:p w14:paraId="40613626" w14:textId="77777777" w:rsidR="00CA0194" w:rsidRPr="00186A8C" w:rsidRDefault="00CA0194"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p>
    <w:p w14:paraId="6872FCBF" w14:textId="77777777" w:rsidR="004368D1" w:rsidRPr="00216FBE" w:rsidRDefault="004368D1" w:rsidP="004B3E2D">
      <w:pPr>
        <w:autoSpaceDE w:val="0"/>
        <w:autoSpaceDN w:val="0"/>
        <w:adjustRightInd w:val="0"/>
        <w:ind w:left="142"/>
        <w:rPr>
          <w:rFonts w:ascii="Calibri" w:hAnsi="Calibri" w:cs="Calibri"/>
          <w:b/>
          <w:color w:val="1F3864" w:themeColor="accent5" w:themeShade="80"/>
          <w:spacing w:val="12"/>
          <w:sz w:val="36"/>
          <w:szCs w:val="44"/>
        </w:rPr>
      </w:pPr>
    </w:p>
    <w:p w14:paraId="0C70283C" w14:textId="54FD3C1D" w:rsidR="004368D1" w:rsidRDefault="00D904E4" w:rsidP="00303924">
      <w:pPr>
        <w:autoSpaceDE w:val="0"/>
        <w:autoSpaceDN w:val="0"/>
        <w:adjustRightInd w:val="0"/>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Pr>
          <w:rFonts w:ascii="Calibri" w:hAnsi="Calibri" w:cs="Calibri"/>
          <w:b/>
          <w:color w:val="1F3864" w:themeColor="accent5" w:themeShade="80"/>
          <w:spacing w:val="12"/>
          <w:sz w:val="44"/>
          <w:szCs w:val="44"/>
        </w:rPr>
        <w:t>Detalhada</w:t>
      </w:r>
    </w:p>
    <w:p w14:paraId="11F7FD67" w14:textId="77777777" w:rsidR="00303924" w:rsidRPr="00303924" w:rsidRDefault="00303924" w:rsidP="00303924">
      <w:pPr>
        <w:autoSpaceDE w:val="0"/>
        <w:autoSpaceDN w:val="0"/>
        <w:adjustRightInd w:val="0"/>
        <w:rPr>
          <w:rFonts w:ascii="Calibri" w:hAnsi="Calibri" w:cs="Calibri"/>
          <w:b/>
          <w:color w:val="1F3864" w:themeColor="accent5" w:themeShade="80"/>
          <w:spacing w:val="12"/>
          <w:sz w:val="44"/>
          <w:szCs w:val="44"/>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42"/>
        <w:gridCol w:w="5531"/>
      </w:tblGrid>
      <w:tr w:rsidR="00F84A18" w:rsidRPr="00F84A18" w14:paraId="1065452A" w14:textId="77777777" w:rsidTr="00FA78AB">
        <w:trPr>
          <w:cantSplit/>
          <w:trHeight w:val="569"/>
        </w:trPr>
        <w:tc>
          <w:tcPr>
            <w:tcW w:w="52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6FD9D" w14:textId="77777777" w:rsidR="00F84A18" w:rsidRPr="00F84A18" w:rsidRDefault="00F84A18" w:rsidP="00F84A18">
            <w:pPr>
              <w:spacing w:line="259" w:lineRule="auto"/>
              <w:jc w:val="both"/>
              <w:rPr>
                <w:rFonts w:asciiTheme="majorHAnsi" w:hAnsiTheme="majorHAnsi" w:cs="Arial"/>
                <w:bCs/>
              </w:rPr>
            </w:pPr>
            <w:r w:rsidRPr="00F84A18">
              <w:rPr>
                <w:rFonts w:asciiTheme="majorHAnsi" w:hAnsiTheme="majorHAnsi" w:cs="Arial"/>
                <w:bCs/>
              </w:rPr>
              <w:t xml:space="preserve">ÓRGÃO LICITANTE: </w:t>
            </w:r>
            <w:r w:rsidRPr="00675DE4">
              <w:rPr>
                <w:rFonts w:asciiTheme="minorHAnsi" w:hAnsiTheme="minorHAnsi" w:cstheme="minorHAnsi"/>
                <w:b/>
                <w:caps/>
              </w:rPr>
              <w:t>COPASA</w:t>
            </w:r>
          </w:p>
        </w:tc>
        <w:tc>
          <w:tcPr>
            <w:tcW w:w="55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C13ED" w14:textId="75CBDEE6" w:rsidR="00F84A18" w:rsidRPr="00F84A18" w:rsidRDefault="00F84A18" w:rsidP="00F84A18">
            <w:pPr>
              <w:autoSpaceDE w:val="0"/>
              <w:autoSpaceDN w:val="0"/>
              <w:adjustRightInd w:val="0"/>
              <w:jc w:val="both"/>
              <w:rPr>
                <w:rFonts w:asciiTheme="minorHAnsi" w:hAnsiTheme="minorHAnsi" w:cstheme="minorHAnsi"/>
                <w:b/>
              </w:rPr>
            </w:pPr>
            <w:r w:rsidRPr="00F84A18">
              <w:rPr>
                <w:rFonts w:asciiTheme="majorHAnsi" w:hAnsiTheme="majorHAnsi" w:cs="Arial"/>
              </w:rPr>
              <w:t>EDITAL:</w:t>
            </w:r>
            <w:r w:rsidRPr="00F84A18">
              <w:rPr>
                <w:rFonts w:asciiTheme="majorHAnsi" w:hAnsiTheme="majorHAnsi"/>
                <w:b/>
              </w:rPr>
              <w:t xml:space="preserve"> </w:t>
            </w:r>
            <w:r w:rsidRPr="00675DE4">
              <w:rPr>
                <w:rFonts w:asciiTheme="minorHAnsi" w:hAnsiTheme="minorHAnsi" w:cstheme="minorHAnsi"/>
                <w:b/>
                <w:caps/>
              </w:rPr>
              <w:t>LICITAÇÃO Nº CPLI. 0620250108</w:t>
            </w:r>
          </w:p>
        </w:tc>
      </w:tr>
      <w:tr w:rsidR="00F84A18" w:rsidRPr="00F84A18" w14:paraId="63201AFB" w14:textId="77777777" w:rsidTr="00FA78AB">
        <w:trPr>
          <w:cantSplit/>
          <w:trHeight w:val="49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81B1C79" w14:textId="77777777" w:rsidR="00F84A18" w:rsidRPr="00F84A18" w:rsidRDefault="00F84A18" w:rsidP="00FA78AB">
            <w:pPr>
              <w:spacing w:line="259" w:lineRule="auto"/>
              <w:jc w:val="both"/>
              <w:rPr>
                <w:rFonts w:asciiTheme="majorHAnsi" w:hAnsiTheme="majorHAnsi" w:cstheme="majorHAnsi"/>
              </w:rPr>
            </w:pPr>
            <w:r w:rsidRPr="00F84A18">
              <w:rPr>
                <w:rFonts w:asciiTheme="majorHAnsi" w:hAnsiTheme="majorHAnsi" w:cstheme="majorHAnsi"/>
              </w:rPr>
              <w:t xml:space="preserve">Endereço: </w:t>
            </w:r>
            <w:r w:rsidRPr="00F84A18">
              <w:rPr>
                <w:rFonts w:asciiTheme="majorHAnsi" w:eastAsiaTheme="minorHAnsi" w:hAnsiTheme="majorHAnsi" w:cstheme="majorHAnsi"/>
                <w:sz w:val="22"/>
                <w:szCs w:val="22"/>
                <w:lang w:eastAsia="en-US"/>
              </w:rPr>
              <w:t>Rua Mar de Espanha, 525, Bairro Santo Antônio, Belo Horizonte, Minas Gerais.</w:t>
            </w:r>
          </w:p>
        </w:tc>
      </w:tr>
      <w:tr w:rsidR="00F84A18" w:rsidRPr="00F84A18" w14:paraId="6EB2BAA5" w14:textId="77777777" w:rsidTr="00FA78AB">
        <w:trPr>
          <w:cantSplit/>
          <w:trHeight w:val="2314"/>
        </w:trPr>
        <w:tc>
          <w:tcPr>
            <w:tcW w:w="5242" w:type="dxa"/>
            <w:tcBorders>
              <w:top w:val="single" w:sz="4" w:space="0" w:color="auto"/>
              <w:left w:val="single" w:sz="4" w:space="0" w:color="auto"/>
              <w:bottom w:val="single" w:sz="4" w:space="0" w:color="auto"/>
              <w:right w:val="single" w:sz="4" w:space="0" w:color="auto"/>
            </w:tcBorders>
            <w:hideMark/>
          </w:tcPr>
          <w:p w14:paraId="61B804E5" w14:textId="18520427" w:rsidR="00F84A18" w:rsidRPr="00F84A18" w:rsidRDefault="00F84A18" w:rsidP="00FA78AB">
            <w:pPr>
              <w:autoSpaceDE w:val="0"/>
              <w:autoSpaceDN w:val="0"/>
              <w:adjustRightInd w:val="0"/>
              <w:jc w:val="both"/>
              <w:rPr>
                <w:rFonts w:asciiTheme="majorHAnsi" w:hAnsiTheme="majorHAnsi" w:cstheme="majorHAnsi"/>
              </w:rPr>
            </w:pPr>
            <w:r w:rsidRPr="00F84A18">
              <w:rPr>
                <w:rFonts w:asciiTheme="majorHAnsi" w:hAnsiTheme="majorHAnsi" w:cstheme="majorHAnsi"/>
                <w:bCs/>
                <w:color w:val="000000"/>
              </w:rPr>
              <w:t>OBJETO:</w:t>
            </w:r>
            <w:r w:rsidRPr="00F84A18">
              <w:rPr>
                <w:rFonts w:asciiTheme="majorHAnsi" w:hAnsiTheme="majorHAnsi" w:cstheme="majorHAnsi"/>
              </w:rPr>
              <w:t xml:space="preserve"> </w:t>
            </w:r>
            <w:r w:rsidR="00FA78AB" w:rsidRPr="00FA78AB">
              <w:rPr>
                <w:rFonts w:asciiTheme="majorHAnsi" w:hAnsiTheme="majorHAnsi" w:cstheme="majorHAnsi"/>
              </w:rPr>
              <w:t>Execução, com fornecimento total</w:t>
            </w:r>
            <w:r w:rsidR="00FA78AB">
              <w:rPr>
                <w:rFonts w:asciiTheme="majorHAnsi" w:hAnsiTheme="majorHAnsi" w:cstheme="majorHAnsi"/>
              </w:rPr>
              <w:t xml:space="preserve"> </w:t>
            </w:r>
            <w:r w:rsidR="00FA78AB" w:rsidRPr="00FA78AB">
              <w:rPr>
                <w:rFonts w:asciiTheme="majorHAnsi" w:hAnsiTheme="majorHAnsi" w:cstheme="majorHAnsi"/>
              </w:rPr>
              <w:t>de materiais, das obras e serviços de reabilitação e melhoria da linha de</w:t>
            </w:r>
            <w:r w:rsidR="00FA78AB">
              <w:rPr>
                <w:rFonts w:asciiTheme="majorHAnsi" w:hAnsiTheme="majorHAnsi" w:cstheme="majorHAnsi"/>
              </w:rPr>
              <w:t xml:space="preserve"> </w:t>
            </w:r>
            <w:r w:rsidR="00FA78AB" w:rsidRPr="00FA78AB">
              <w:rPr>
                <w:rFonts w:asciiTheme="majorHAnsi" w:hAnsiTheme="majorHAnsi" w:cstheme="majorHAnsi"/>
              </w:rPr>
              <w:t>recalque da Estação Elevatória de Esgoto - EEE final, com instalação de tubos</w:t>
            </w:r>
            <w:r w:rsidR="00FA78AB">
              <w:rPr>
                <w:rFonts w:asciiTheme="majorHAnsi" w:hAnsiTheme="majorHAnsi" w:cstheme="majorHAnsi"/>
              </w:rPr>
              <w:t xml:space="preserve"> </w:t>
            </w:r>
            <w:r w:rsidR="00FA78AB" w:rsidRPr="00FA78AB">
              <w:rPr>
                <w:rFonts w:asciiTheme="majorHAnsi" w:hAnsiTheme="majorHAnsi" w:cstheme="majorHAnsi"/>
              </w:rPr>
              <w:t>em aço inox, recuperação de concreto e construção de PV na ETE Ipanema em</w:t>
            </w:r>
            <w:r w:rsidR="00FA78AB">
              <w:rPr>
                <w:rFonts w:asciiTheme="majorHAnsi" w:hAnsiTheme="majorHAnsi" w:cstheme="majorHAnsi"/>
              </w:rPr>
              <w:t xml:space="preserve"> </w:t>
            </w:r>
            <w:r w:rsidR="00FA78AB" w:rsidRPr="00FA78AB">
              <w:rPr>
                <w:rFonts w:asciiTheme="majorHAnsi" w:hAnsiTheme="majorHAnsi" w:cstheme="majorHAnsi"/>
              </w:rPr>
              <w:t>Ipatinga / MG.</w:t>
            </w:r>
          </w:p>
        </w:tc>
        <w:tc>
          <w:tcPr>
            <w:tcW w:w="5531" w:type="dxa"/>
            <w:tcBorders>
              <w:top w:val="single" w:sz="4" w:space="0" w:color="auto"/>
              <w:left w:val="single" w:sz="4" w:space="0" w:color="auto"/>
              <w:bottom w:val="single" w:sz="4" w:space="0" w:color="auto"/>
              <w:right w:val="single" w:sz="4" w:space="0" w:color="auto"/>
            </w:tcBorders>
            <w:vAlign w:val="center"/>
            <w:hideMark/>
          </w:tcPr>
          <w:p w14:paraId="6BA0ACBD" w14:textId="77777777" w:rsidR="00F84A18" w:rsidRPr="00F84A18" w:rsidRDefault="00F84A18" w:rsidP="00F84A18">
            <w:pPr>
              <w:rPr>
                <w:rFonts w:asciiTheme="majorHAnsi" w:hAnsiTheme="majorHAnsi" w:cstheme="majorHAnsi"/>
                <w:bCs/>
              </w:rPr>
            </w:pPr>
            <w:r w:rsidRPr="00F84A18">
              <w:rPr>
                <w:rFonts w:asciiTheme="majorHAnsi" w:hAnsiTheme="majorHAnsi" w:cstheme="majorHAnsi"/>
                <w:bCs/>
              </w:rPr>
              <w:t>DATAS:</w:t>
            </w:r>
          </w:p>
          <w:p w14:paraId="0E0FCFEA" w14:textId="77777777" w:rsidR="00F84A18" w:rsidRPr="00F84A18" w:rsidRDefault="00F84A18" w:rsidP="00F84A18">
            <w:pPr>
              <w:rPr>
                <w:rFonts w:asciiTheme="majorHAnsi" w:hAnsiTheme="majorHAnsi" w:cstheme="majorHAnsi"/>
                <w:bCs/>
              </w:rPr>
            </w:pPr>
          </w:p>
          <w:p w14:paraId="0FA8043A" w14:textId="17BAA8E3" w:rsidR="00F84A18" w:rsidRPr="00F84A18" w:rsidRDefault="00F84A18" w:rsidP="00FA78AB">
            <w:pPr>
              <w:numPr>
                <w:ilvl w:val="0"/>
                <w:numId w:val="3"/>
              </w:numPr>
              <w:spacing w:after="160" w:line="259" w:lineRule="auto"/>
              <w:jc w:val="both"/>
              <w:rPr>
                <w:rFonts w:asciiTheme="majorHAnsi" w:hAnsiTheme="majorHAnsi" w:cstheme="majorHAnsi"/>
              </w:rPr>
            </w:pPr>
            <w:r w:rsidRPr="00F84A18">
              <w:rPr>
                <w:rFonts w:asciiTheme="majorHAnsi" w:hAnsiTheme="majorHAnsi" w:cstheme="majorHAnsi"/>
              </w:rPr>
              <w:t>Período de encaminhamento da proposta comercial e da documentação de habilitação será do dia:</w:t>
            </w:r>
            <w:r w:rsidR="00FA78AB" w:rsidRPr="00FA78AB">
              <w:rPr>
                <w:rFonts w:asciiTheme="majorHAnsi" w:hAnsiTheme="majorHAnsi" w:cstheme="majorHAnsi"/>
              </w:rPr>
              <w:t xml:space="preserve"> 23/10/2025, até o dia 14/10/2025, às 14h30min.</w:t>
            </w:r>
          </w:p>
          <w:p w14:paraId="3BB6CBBC" w14:textId="5E83557E" w:rsidR="00F84A18" w:rsidRPr="00F84A18" w:rsidRDefault="00F84A18" w:rsidP="00FA78AB">
            <w:pPr>
              <w:numPr>
                <w:ilvl w:val="0"/>
                <w:numId w:val="3"/>
              </w:numPr>
              <w:spacing w:after="160" w:line="259" w:lineRule="auto"/>
              <w:jc w:val="both"/>
              <w:rPr>
                <w:rFonts w:asciiTheme="majorHAnsi" w:hAnsiTheme="majorHAnsi" w:cstheme="majorHAnsi"/>
              </w:rPr>
            </w:pPr>
            <w:r w:rsidRPr="00F84A18">
              <w:rPr>
                <w:rFonts w:asciiTheme="majorHAnsi" w:hAnsiTheme="majorHAnsi" w:cstheme="majorHAnsi"/>
              </w:rPr>
              <w:t>Prazo de execução:</w:t>
            </w:r>
            <w:r w:rsidR="00FA78AB" w:rsidRPr="00FA78AB">
              <w:rPr>
                <w:rFonts w:asciiTheme="majorHAnsi" w:hAnsiTheme="majorHAnsi" w:cstheme="majorHAnsi"/>
              </w:rPr>
              <w:t xml:space="preserve"> 06 meses consecutivos</w:t>
            </w:r>
          </w:p>
        </w:tc>
      </w:tr>
      <w:tr w:rsidR="00F84A18" w:rsidRPr="00F84A18" w14:paraId="315743D0" w14:textId="77777777" w:rsidTr="00FA78AB">
        <w:trPr>
          <w:cantSplit/>
          <w:trHeight w:val="246"/>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9AF337E" w14:textId="77777777" w:rsidR="00F84A18" w:rsidRPr="00F84A18" w:rsidRDefault="00F84A18" w:rsidP="00F84A18">
            <w:pPr>
              <w:tabs>
                <w:tab w:val="left" w:pos="4393"/>
                <w:tab w:val="center" w:pos="5386"/>
              </w:tabs>
              <w:jc w:val="center"/>
              <w:outlineLvl w:val="1"/>
              <w:rPr>
                <w:rFonts w:asciiTheme="majorHAnsi" w:hAnsiTheme="majorHAnsi" w:cs="Arial"/>
              </w:rPr>
            </w:pPr>
            <w:r w:rsidRPr="00F84A18">
              <w:rPr>
                <w:rFonts w:asciiTheme="majorHAnsi" w:hAnsiTheme="majorHAnsi" w:cs="Arial"/>
              </w:rPr>
              <w:t>VALORES</w:t>
            </w:r>
          </w:p>
        </w:tc>
      </w:tr>
      <w:tr w:rsidR="00F84A18" w:rsidRPr="00F84A18" w14:paraId="711833FC" w14:textId="77777777" w:rsidTr="00FA78AB">
        <w:trPr>
          <w:cantSplit/>
          <w:trHeight w:val="683"/>
        </w:trPr>
        <w:tc>
          <w:tcPr>
            <w:tcW w:w="10773" w:type="dxa"/>
            <w:gridSpan w:val="2"/>
            <w:tcBorders>
              <w:top w:val="single" w:sz="4" w:space="0" w:color="auto"/>
              <w:left w:val="single" w:sz="4" w:space="0" w:color="auto"/>
            </w:tcBorders>
            <w:vAlign w:val="center"/>
            <w:hideMark/>
          </w:tcPr>
          <w:p w14:paraId="7BD150A2" w14:textId="77777777" w:rsidR="00F84A18" w:rsidRPr="00F84A18" w:rsidRDefault="00F84A18" w:rsidP="00F84A18">
            <w:pPr>
              <w:keepNext/>
              <w:jc w:val="center"/>
              <w:outlineLvl w:val="2"/>
              <w:rPr>
                <w:rFonts w:asciiTheme="majorHAnsi" w:hAnsiTheme="majorHAnsi" w:cs="Arial"/>
              </w:rPr>
            </w:pPr>
            <w:r w:rsidRPr="00F84A18">
              <w:rPr>
                <w:rFonts w:asciiTheme="majorHAnsi" w:hAnsiTheme="majorHAnsi" w:cs="Arial"/>
              </w:rPr>
              <w:t>Valor Estimado da Obra</w:t>
            </w:r>
          </w:p>
          <w:p w14:paraId="280F6165" w14:textId="1FCFC794" w:rsidR="00F84A18" w:rsidRPr="00F84A18" w:rsidRDefault="00FA78AB" w:rsidP="00F84A18">
            <w:pPr>
              <w:keepNext/>
              <w:jc w:val="center"/>
              <w:outlineLvl w:val="2"/>
              <w:rPr>
                <w:rFonts w:asciiTheme="majorHAnsi" w:hAnsiTheme="majorHAnsi" w:cs="Arial"/>
              </w:rPr>
            </w:pPr>
            <w:r w:rsidRPr="00675DE4">
              <w:rPr>
                <w:rFonts w:asciiTheme="minorHAnsi" w:hAnsiTheme="minorHAnsi" w:cstheme="minorHAnsi"/>
                <w:b/>
                <w:caps/>
              </w:rPr>
              <w:t>R$ 439.771,18</w:t>
            </w:r>
          </w:p>
        </w:tc>
      </w:tr>
      <w:tr w:rsidR="00F84A18" w:rsidRPr="00F84A18" w14:paraId="387084BF" w14:textId="77777777" w:rsidTr="00FA78AB">
        <w:trPr>
          <w:cantSplit/>
          <w:trHeight w:val="403"/>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88F31A6" w14:textId="77777777" w:rsidR="00F84A18" w:rsidRPr="00F84A18" w:rsidRDefault="00F84A18" w:rsidP="00F84A18">
            <w:pPr>
              <w:spacing w:after="160" w:line="259" w:lineRule="auto"/>
              <w:jc w:val="both"/>
              <w:rPr>
                <w:rFonts w:asciiTheme="majorHAnsi" w:hAnsiTheme="majorHAnsi" w:cstheme="majorHAnsi"/>
              </w:rPr>
            </w:pPr>
            <w:r w:rsidRPr="00F84A18">
              <w:rPr>
                <w:rFonts w:asciiTheme="majorHAnsi" w:hAnsiTheme="majorHAnsi" w:cstheme="majorHAnsi"/>
              </w:rPr>
              <w:t>OBSERVAÇÕES:</w:t>
            </w:r>
            <w:r w:rsidRPr="00F84A18">
              <w:rPr>
                <w:rFonts w:asciiTheme="majorHAnsi" w:eastAsiaTheme="minorHAnsi" w:hAnsiTheme="majorHAnsi" w:cstheme="majorHAnsi"/>
                <w:color w:val="000000"/>
                <w:sz w:val="22"/>
                <w:szCs w:val="22"/>
                <w:lang w:eastAsia="en-US"/>
              </w:rPr>
              <w:t xml:space="preserve"> </w:t>
            </w:r>
            <w:r w:rsidRPr="00F84A18">
              <w:rPr>
                <w:rFonts w:asciiTheme="majorHAnsi" w:eastAsiaTheme="minorHAnsi" w:hAnsiTheme="majorHAnsi" w:cstheme="majorHAnsi"/>
                <w:color w:val="000000"/>
                <w:lang w:eastAsia="en-US"/>
              </w:rPr>
              <w:t xml:space="preserve">Comissão Permanente de </w:t>
            </w:r>
            <w:r w:rsidRPr="00F84A18">
              <w:rPr>
                <w:rFonts w:asciiTheme="majorHAnsi" w:eastAsiaTheme="minorHAnsi" w:hAnsiTheme="majorHAnsi" w:cstheme="majorHAnsi"/>
                <w:lang w:eastAsia="en-US"/>
              </w:rPr>
              <w:t xml:space="preserve">Licitações - </w:t>
            </w:r>
            <w:r w:rsidRPr="00F84A18">
              <w:rPr>
                <w:rFonts w:asciiTheme="majorHAnsi" w:eastAsiaTheme="minorHAnsi" w:hAnsiTheme="majorHAnsi" w:cstheme="majorHAnsi"/>
                <w:sz w:val="22"/>
                <w:szCs w:val="22"/>
                <w:lang w:eastAsia="en-US"/>
              </w:rPr>
              <w:t xml:space="preserve">Site: </w:t>
            </w:r>
            <w:r w:rsidRPr="00F84A18">
              <w:rPr>
                <w:rFonts w:asciiTheme="majorHAnsi" w:eastAsiaTheme="minorHAnsi" w:hAnsiTheme="majorHAnsi" w:cstheme="majorHAnsi"/>
                <w:color w:val="0000FF"/>
                <w:u w:val="single"/>
                <w:lang w:eastAsia="en-US"/>
              </w:rPr>
              <w:t>www.copasa.com.br</w:t>
            </w:r>
            <w:r w:rsidRPr="00F84A18">
              <w:rPr>
                <w:rFonts w:asciiTheme="majorHAnsi" w:eastAsiaTheme="minorHAnsi" w:hAnsiTheme="majorHAnsi" w:cstheme="majorHAnsi"/>
                <w:color w:val="0000FF"/>
                <w:sz w:val="22"/>
                <w:szCs w:val="22"/>
                <w:lang w:eastAsia="en-US"/>
              </w:rPr>
              <w:t>.</w:t>
            </w:r>
            <w:r w:rsidRPr="00F84A18">
              <w:rPr>
                <w:rFonts w:asciiTheme="majorHAnsi" w:eastAsiaTheme="minorHAnsi" w:hAnsiTheme="majorHAnsi" w:cstheme="majorHAnsi"/>
                <w:lang w:eastAsia="en-US"/>
              </w:rPr>
              <w:t xml:space="preserve"> E-mail: </w:t>
            </w:r>
            <w:hyperlink r:id="rId11" w:history="1">
              <w:r w:rsidRPr="00F84A18">
                <w:rPr>
                  <w:rFonts w:asciiTheme="majorHAnsi" w:eastAsiaTheme="minorHAnsi" w:hAnsiTheme="majorHAnsi" w:cstheme="majorHAnsi"/>
                  <w:color w:val="0000FF"/>
                  <w:u w:val="single"/>
                  <w:lang w:eastAsia="en-US"/>
                </w:rPr>
                <w:t>cpli@copasa.com.br</w:t>
              </w:r>
            </w:hyperlink>
            <w:r w:rsidRPr="00F84A18">
              <w:rPr>
                <w:rFonts w:asciiTheme="majorHAnsi" w:eastAsiaTheme="minorHAnsi" w:hAnsiTheme="majorHAnsi" w:cstheme="majorHAnsi"/>
                <w:color w:val="0000FF"/>
                <w:u w:val="single"/>
                <w:lang w:eastAsia="en-US"/>
              </w:rPr>
              <w:t>.</w:t>
            </w:r>
          </w:p>
        </w:tc>
      </w:tr>
    </w:tbl>
    <w:p w14:paraId="6B7D9959" w14:textId="77777777" w:rsidR="00A20120" w:rsidRDefault="00A20120" w:rsidP="004B3E2D">
      <w:pPr>
        <w:autoSpaceDE w:val="0"/>
        <w:autoSpaceDN w:val="0"/>
        <w:adjustRightInd w:val="0"/>
        <w:ind w:left="142"/>
        <w:rPr>
          <w:rFonts w:ascii="Calibri" w:hAnsi="Calibri" w:cs="Calibri"/>
          <w:noProof/>
          <w:sz w:val="44"/>
          <w:szCs w:val="44"/>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491"/>
      </w:tblGrid>
      <w:tr w:rsidR="00A20120" w:rsidRPr="00A20120" w14:paraId="534196F3" w14:textId="77777777" w:rsidTr="00A20120">
        <w:trPr>
          <w:cantSplit/>
          <w:trHeight w:val="529"/>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57856" w14:textId="77777777" w:rsidR="00A20120" w:rsidRPr="00A20120" w:rsidRDefault="00A20120" w:rsidP="00A20120">
            <w:pPr>
              <w:spacing w:line="259" w:lineRule="auto"/>
              <w:jc w:val="both"/>
              <w:rPr>
                <w:rFonts w:asciiTheme="majorHAnsi" w:hAnsiTheme="majorHAnsi" w:cs="Arial"/>
                <w:bCs/>
              </w:rPr>
            </w:pPr>
            <w:r w:rsidRPr="00A20120">
              <w:rPr>
                <w:rFonts w:asciiTheme="majorHAnsi" w:hAnsiTheme="majorHAnsi" w:cs="Arial"/>
                <w:bCs/>
              </w:rPr>
              <w:t xml:space="preserve">ÓRGÃO LICITANTE: </w:t>
            </w:r>
            <w:r w:rsidRPr="00675DE4">
              <w:rPr>
                <w:rFonts w:asciiTheme="minorHAnsi" w:hAnsiTheme="minorHAnsi" w:cstheme="minorHAnsi"/>
                <w:b/>
                <w:caps/>
              </w:rPr>
              <w:t>COPASA</w:t>
            </w:r>
          </w:p>
        </w:tc>
        <w:tc>
          <w:tcPr>
            <w:tcW w:w="54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64354" w14:textId="6C8E1AD3" w:rsidR="00A20120" w:rsidRPr="00A20120" w:rsidRDefault="00A20120" w:rsidP="006C4EF4">
            <w:pPr>
              <w:autoSpaceDE w:val="0"/>
              <w:autoSpaceDN w:val="0"/>
              <w:adjustRightInd w:val="0"/>
              <w:jc w:val="both"/>
              <w:rPr>
                <w:rFonts w:asciiTheme="minorHAnsi" w:hAnsiTheme="minorHAnsi" w:cstheme="minorHAnsi"/>
                <w:b/>
              </w:rPr>
            </w:pPr>
            <w:r w:rsidRPr="00A20120">
              <w:rPr>
                <w:rFonts w:asciiTheme="majorHAnsi" w:hAnsiTheme="majorHAnsi" w:cs="Arial"/>
              </w:rPr>
              <w:t>EDITAL:</w:t>
            </w:r>
            <w:r w:rsidRPr="00A20120">
              <w:rPr>
                <w:rFonts w:asciiTheme="majorHAnsi" w:hAnsiTheme="majorHAnsi"/>
                <w:b/>
              </w:rPr>
              <w:t xml:space="preserve"> </w:t>
            </w:r>
            <w:r w:rsidR="006C4EF4" w:rsidRPr="00675DE4">
              <w:rPr>
                <w:rFonts w:asciiTheme="minorHAnsi" w:hAnsiTheme="minorHAnsi" w:cstheme="minorHAnsi"/>
                <w:b/>
                <w:caps/>
              </w:rPr>
              <w:t xml:space="preserve">pregão eletrônico </w:t>
            </w:r>
            <w:r w:rsidRPr="00675DE4">
              <w:rPr>
                <w:rFonts w:asciiTheme="minorHAnsi" w:hAnsiTheme="minorHAnsi" w:cstheme="minorHAnsi"/>
                <w:b/>
                <w:caps/>
              </w:rPr>
              <w:t>Nº CPLI.</w:t>
            </w:r>
            <w:r w:rsidR="006C4EF4" w:rsidRPr="00675DE4">
              <w:rPr>
                <w:rFonts w:asciiTheme="minorHAnsi" w:hAnsiTheme="minorHAnsi" w:cstheme="minorHAnsi"/>
                <w:b/>
                <w:caps/>
              </w:rPr>
              <w:t xml:space="preserve"> 05.2025/0348</w:t>
            </w:r>
          </w:p>
        </w:tc>
      </w:tr>
      <w:tr w:rsidR="00A20120" w:rsidRPr="00A20120" w14:paraId="02DE0CF5" w14:textId="77777777" w:rsidTr="007B7269">
        <w:trPr>
          <w:cantSplit/>
          <w:trHeight w:val="530"/>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648D347" w14:textId="77777777" w:rsidR="00A20120" w:rsidRPr="00A20120" w:rsidRDefault="00A20120" w:rsidP="007B7269">
            <w:pPr>
              <w:spacing w:line="259" w:lineRule="auto"/>
              <w:jc w:val="both"/>
              <w:rPr>
                <w:rFonts w:asciiTheme="majorHAnsi" w:hAnsiTheme="majorHAnsi" w:cstheme="majorHAnsi"/>
              </w:rPr>
            </w:pPr>
            <w:r w:rsidRPr="00A20120">
              <w:rPr>
                <w:rFonts w:asciiTheme="majorHAnsi" w:hAnsiTheme="majorHAnsi" w:cstheme="majorHAnsi"/>
              </w:rPr>
              <w:t xml:space="preserve">Endereço: </w:t>
            </w:r>
            <w:r w:rsidRPr="00A20120">
              <w:rPr>
                <w:rFonts w:asciiTheme="majorHAnsi" w:eastAsiaTheme="minorHAnsi" w:hAnsiTheme="majorHAnsi" w:cstheme="majorHAnsi"/>
                <w:sz w:val="22"/>
                <w:szCs w:val="22"/>
                <w:lang w:eastAsia="en-US"/>
              </w:rPr>
              <w:t>Rua Mar de Espanha, 525, Bairro Santo Antônio, Belo Horizonte, Minas Gerais.</w:t>
            </w:r>
          </w:p>
        </w:tc>
      </w:tr>
      <w:tr w:rsidR="00A20120" w:rsidRPr="00A20120" w14:paraId="069FA367" w14:textId="77777777" w:rsidTr="00A20120">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1BA3D565" w14:textId="026EEC76" w:rsidR="00A20120" w:rsidRPr="00A20120" w:rsidRDefault="00A20120" w:rsidP="00A20120">
            <w:pPr>
              <w:autoSpaceDE w:val="0"/>
              <w:autoSpaceDN w:val="0"/>
              <w:adjustRightInd w:val="0"/>
              <w:jc w:val="both"/>
              <w:rPr>
                <w:rFonts w:asciiTheme="majorHAnsi" w:hAnsiTheme="majorHAnsi" w:cstheme="majorHAnsi"/>
              </w:rPr>
            </w:pPr>
            <w:r w:rsidRPr="00A20120">
              <w:rPr>
                <w:rFonts w:asciiTheme="majorHAnsi" w:hAnsiTheme="majorHAnsi" w:cstheme="majorHAnsi"/>
                <w:bCs/>
                <w:color w:val="000000"/>
              </w:rPr>
              <w:t>OBJETO:</w:t>
            </w:r>
            <w:r w:rsidRPr="00A20120">
              <w:rPr>
                <w:rFonts w:asciiTheme="majorHAnsi" w:hAnsiTheme="majorHAnsi" w:cstheme="majorHAnsi"/>
              </w:rPr>
              <w:t xml:space="preserve"> Contratação para execução, com fornecimento parcial de materiais, dos serviços comerciais de cortes e religações de água, substi</w:t>
            </w:r>
            <w:r>
              <w:rPr>
                <w:rFonts w:asciiTheme="majorHAnsi" w:hAnsiTheme="majorHAnsi" w:cstheme="majorHAnsi"/>
              </w:rPr>
              <w:t>tuições  de  hidrômetros e verifi</w:t>
            </w:r>
            <w:r w:rsidRPr="00A20120">
              <w:rPr>
                <w:rFonts w:asciiTheme="majorHAnsi" w:hAnsiTheme="majorHAnsi" w:cstheme="majorHAnsi"/>
              </w:rPr>
              <w:t xml:space="preserve">cação de fraudes em cavaletes e hidrômetros, na área de abrangência </w:t>
            </w:r>
            <w:r>
              <w:rPr>
                <w:rFonts w:asciiTheme="majorHAnsi" w:hAnsiTheme="majorHAnsi" w:cstheme="majorHAnsi"/>
              </w:rPr>
              <w:t xml:space="preserve"> </w:t>
            </w:r>
            <w:r w:rsidRPr="00A20120">
              <w:rPr>
                <w:rFonts w:asciiTheme="majorHAnsi" w:hAnsiTheme="majorHAnsi" w:cstheme="majorHAnsi"/>
              </w:rPr>
              <w:t xml:space="preserve">da </w:t>
            </w:r>
            <w:r>
              <w:rPr>
                <w:rFonts w:asciiTheme="majorHAnsi" w:hAnsiTheme="majorHAnsi" w:cstheme="majorHAnsi"/>
              </w:rPr>
              <w:t xml:space="preserve"> </w:t>
            </w:r>
            <w:r w:rsidRPr="00A20120">
              <w:rPr>
                <w:rFonts w:asciiTheme="majorHAnsi" w:hAnsiTheme="majorHAnsi" w:cstheme="majorHAnsi"/>
              </w:rPr>
              <w:t xml:space="preserve">Gerência </w:t>
            </w:r>
            <w:r>
              <w:rPr>
                <w:rFonts w:asciiTheme="majorHAnsi" w:hAnsiTheme="majorHAnsi" w:cstheme="majorHAnsi"/>
              </w:rPr>
              <w:t xml:space="preserve"> </w:t>
            </w:r>
            <w:r w:rsidRPr="00A20120">
              <w:rPr>
                <w:rFonts w:asciiTheme="majorHAnsi" w:hAnsiTheme="majorHAnsi" w:cstheme="majorHAnsi"/>
              </w:rPr>
              <w:t>Regional</w:t>
            </w:r>
            <w:r>
              <w:rPr>
                <w:rFonts w:asciiTheme="majorHAnsi" w:hAnsiTheme="majorHAnsi" w:cstheme="majorHAnsi"/>
              </w:rPr>
              <w:t xml:space="preserve"> </w:t>
            </w:r>
            <w:r w:rsidRPr="00A20120">
              <w:rPr>
                <w:rFonts w:asciiTheme="majorHAnsi" w:hAnsiTheme="majorHAnsi" w:cstheme="majorHAnsi"/>
              </w:rPr>
              <w:t xml:space="preserve"> Metropolitana Sul – GRMS, incluindo vilas e favelas</w:t>
            </w:r>
            <w:r>
              <w:rPr>
                <w:rFonts w:asciiTheme="majorHAnsi" w:hAnsiTheme="majorHAnsi" w:cstheme="majorHAnsi"/>
              </w:rPr>
              <w:t>.</w:t>
            </w:r>
          </w:p>
        </w:tc>
        <w:tc>
          <w:tcPr>
            <w:tcW w:w="5491" w:type="dxa"/>
            <w:tcBorders>
              <w:top w:val="single" w:sz="4" w:space="0" w:color="auto"/>
              <w:left w:val="single" w:sz="4" w:space="0" w:color="auto"/>
              <w:bottom w:val="single" w:sz="4" w:space="0" w:color="auto"/>
              <w:right w:val="single" w:sz="4" w:space="0" w:color="auto"/>
            </w:tcBorders>
            <w:vAlign w:val="center"/>
            <w:hideMark/>
          </w:tcPr>
          <w:p w14:paraId="773E349E" w14:textId="77777777" w:rsidR="00A20120" w:rsidRPr="00A20120" w:rsidRDefault="00A20120" w:rsidP="00A20120">
            <w:pPr>
              <w:rPr>
                <w:rFonts w:asciiTheme="majorHAnsi" w:hAnsiTheme="majorHAnsi" w:cstheme="majorHAnsi"/>
                <w:bCs/>
              </w:rPr>
            </w:pPr>
            <w:r w:rsidRPr="00A20120">
              <w:rPr>
                <w:rFonts w:asciiTheme="majorHAnsi" w:hAnsiTheme="majorHAnsi" w:cstheme="majorHAnsi"/>
                <w:bCs/>
              </w:rPr>
              <w:t>DATAS:</w:t>
            </w:r>
          </w:p>
          <w:p w14:paraId="287599B2" w14:textId="77777777" w:rsidR="00A20120" w:rsidRPr="00A20120" w:rsidRDefault="00A20120" w:rsidP="00A20120">
            <w:pPr>
              <w:rPr>
                <w:rFonts w:asciiTheme="majorHAnsi" w:hAnsiTheme="majorHAnsi" w:cstheme="majorHAnsi"/>
                <w:bCs/>
              </w:rPr>
            </w:pPr>
          </w:p>
          <w:p w14:paraId="10401CDA" w14:textId="7AD6EAA7" w:rsidR="00A20120" w:rsidRPr="00A20120" w:rsidRDefault="00A20120" w:rsidP="00A20120">
            <w:pPr>
              <w:numPr>
                <w:ilvl w:val="0"/>
                <w:numId w:val="3"/>
              </w:numPr>
              <w:spacing w:after="160" w:line="259" w:lineRule="auto"/>
              <w:jc w:val="both"/>
              <w:rPr>
                <w:rFonts w:asciiTheme="majorHAnsi" w:hAnsiTheme="majorHAnsi" w:cstheme="majorHAnsi"/>
              </w:rPr>
            </w:pPr>
            <w:r>
              <w:rPr>
                <w:rFonts w:asciiTheme="majorHAnsi" w:hAnsiTheme="majorHAnsi" w:cstheme="majorHAnsi"/>
              </w:rPr>
              <w:t>Dia da licitação: 07/11/2025, às 09h00min.</w:t>
            </w:r>
          </w:p>
        </w:tc>
      </w:tr>
      <w:tr w:rsidR="00A20120" w:rsidRPr="00A20120" w14:paraId="4B91E9D7" w14:textId="77777777" w:rsidTr="00A20120">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54C4F7B" w14:textId="77777777" w:rsidR="00A20120" w:rsidRPr="00A20120" w:rsidRDefault="00A20120" w:rsidP="00A20120">
            <w:pPr>
              <w:tabs>
                <w:tab w:val="left" w:pos="4393"/>
                <w:tab w:val="center" w:pos="5386"/>
              </w:tabs>
              <w:jc w:val="center"/>
              <w:outlineLvl w:val="1"/>
              <w:rPr>
                <w:rFonts w:asciiTheme="majorHAnsi" w:hAnsiTheme="majorHAnsi" w:cs="Arial"/>
              </w:rPr>
            </w:pPr>
            <w:r w:rsidRPr="00A20120">
              <w:rPr>
                <w:rFonts w:asciiTheme="majorHAnsi" w:hAnsiTheme="majorHAnsi" w:cs="Arial"/>
              </w:rPr>
              <w:t>VALORES</w:t>
            </w:r>
          </w:p>
        </w:tc>
      </w:tr>
      <w:tr w:rsidR="00A20120" w:rsidRPr="00A20120" w14:paraId="699FE55D" w14:textId="77777777" w:rsidTr="00A20120">
        <w:trPr>
          <w:cantSplit/>
          <w:trHeight w:val="799"/>
        </w:trPr>
        <w:tc>
          <w:tcPr>
            <w:tcW w:w="10773" w:type="dxa"/>
            <w:gridSpan w:val="2"/>
            <w:tcBorders>
              <w:top w:val="single" w:sz="4" w:space="0" w:color="auto"/>
              <w:left w:val="single" w:sz="4" w:space="0" w:color="auto"/>
            </w:tcBorders>
            <w:vAlign w:val="center"/>
            <w:hideMark/>
          </w:tcPr>
          <w:p w14:paraId="103558E4" w14:textId="4F0D84FA" w:rsidR="00A20120" w:rsidRPr="00A20120" w:rsidRDefault="00A20120" w:rsidP="00A20120">
            <w:pPr>
              <w:keepNext/>
              <w:jc w:val="center"/>
              <w:outlineLvl w:val="2"/>
              <w:rPr>
                <w:rFonts w:asciiTheme="majorHAnsi" w:hAnsiTheme="majorHAnsi" w:cs="Arial"/>
              </w:rPr>
            </w:pPr>
            <w:r w:rsidRPr="00A20120">
              <w:rPr>
                <w:rFonts w:asciiTheme="majorHAnsi" w:hAnsiTheme="majorHAnsi" w:cs="Arial"/>
              </w:rPr>
              <w:t>Valor Estimado da Obra</w:t>
            </w:r>
          </w:p>
        </w:tc>
      </w:tr>
      <w:tr w:rsidR="00A20120" w:rsidRPr="00A20120" w14:paraId="45068A24" w14:textId="77777777" w:rsidTr="00A20120">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62F0604" w14:textId="77777777" w:rsidR="00A20120" w:rsidRPr="00A20120" w:rsidRDefault="00A20120" w:rsidP="00A20120">
            <w:pPr>
              <w:spacing w:after="160" w:line="259" w:lineRule="auto"/>
              <w:jc w:val="both"/>
              <w:rPr>
                <w:rFonts w:asciiTheme="majorHAnsi" w:hAnsiTheme="majorHAnsi" w:cstheme="majorHAnsi"/>
              </w:rPr>
            </w:pPr>
            <w:r w:rsidRPr="00A20120">
              <w:rPr>
                <w:rFonts w:asciiTheme="majorHAnsi" w:hAnsiTheme="majorHAnsi" w:cstheme="majorHAnsi"/>
              </w:rPr>
              <w:t>OBSERVAÇÕES:</w:t>
            </w:r>
            <w:r w:rsidRPr="00A20120">
              <w:rPr>
                <w:rFonts w:asciiTheme="majorHAnsi" w:eastAsiaTheme="minorHAnsi" w:hAnsiTheme="majorHAnsi" w:cstheme="majorHAnsi"/>
                <w:color w:val="000000"/>
                <w:sz w:val="22"/>
                <w:szCs w:val="22"/>
                <w:lang w:eastAsia="en-US"/>
              </w:rPr>
              <w:t xml:space="preserve"> </w:t>
            </w:r>
            <w:r w:rsidRPr="00A20120">
              <w:rPr>
                <w:rFonts w:asciiTheme="majorHAnsi" w:eastAsiaTheme="minorHAnsi" w:hAnsiTheme="majorHAnsi" w:cstheme="majorHAnsi"/>
                <w:color w:val="000000"/>
                <w:lang w:eastAsia="en-US"/>
              </w:rPr>
              <w:t xml:space="preserve">Comissão Permanente de </w:t>
            </w:r>
            <w:r w:rsidRPr="00A20120">
              <w:rPr>
                <w:rFonts w:asciiTheme="majorHAnsi" w:eastAsiaTheme="minorHAnsi" w:hAnsiTheme="majorHAnsi" w:cstheme="majorHAnsi"/>
                <w:lang w:eastAsia="en-US"/>
              </w:rPr>
              <w:t xml:space="preserve">Licitações - </w:t>
            </w:r>
            <w:r w:rsidRPr="00A20120">
              <w:rPr>
                <w:rFonts w:asciiTheme="majorHAnsi" w:eastAsiaTheme="minorHAnsi" w:hAnsiTheme="majorHAnsi" w:cstheme="majorHAnsi"/>
                <w:sz w:val="22"/>
                <w:szCs w:val="22"/>
                <w:lang w:eastAsia="en-US"/>
              </w:rPr>
              <w:t xml:space="preserve">Site: </w:t>
            </w:r>
            <w:r w:rsidRPr="00A20120">
              <w:rPr>
                <w:rFonts w:asciiTheme="majorHAnsi" w:eastAsiaTheme="minorHAnsi" w:hAnsiTheme="majorHAnsi" w:cstheme="majorHAnsi"/>
                <w:color w:val="0000FF"/>
                <w:u w:val="single"/>
                <w:lang w:eastAsia="en-US"/>
              </w:rPr>
              <w:t>www.copasa.com.br</w:t>
            </w:r>
            <w:r w:rsidRPr="00A20120">
              <w:rPr>
                <w:rFonts w:asciiTheme="majorHAnsi" w:eastAsiaTheme="minorHAnsi" w:hAnsiTheme="majorHAnsi" w:cstheme="majorHAnsi"/>
                <w:color w:val="0000FF"/>
                <w:sz w:val="22"/>
                <w:szCs w:val="22"/>
                <w:lang w:eastAsia="en-US"/>
              </w:rPr>
              <w:t>.</w:t>
            </w:r>
            <w:r w:rsidRPr="00A20120">
              <w:rPr>
                <w:rFonts w:asciiTheme="majorHAnsi" w:eastAsiaTheme="minorHAnsi" w:hAnsiTheme="majorHAnsi" w:cstheme="majorHAnsi"/>
                <w:lang w:eastAsia="en-US"/>
              </w:rPr>
              <w:t xml:space="preserve"> E-mail: </w:t>
            </w:r>
            <w:hyperlink r:id="rId12" w:history="1">
              <w:r w:rsidRPr="00A20120">
                <w:rPr>
                  <w:rFonts w:asciiTheme="majorHAnsi" w:eastAsiaTheme="minorHAnsi" w:hAnsiTheme="majorHAnsi" w:cstheme="majorHAnsi"/>
                  <w:color w:val="0000FF"/>
                  <w:u w:val="single"/>
                  <w:lang w:eastAsia="en-US"/>
                </w:rPr>
                <w:t>cpli@copasa.com.br</w:t>
              </w:r>
            </w:hyperlink>
            <w:r w:rsidRPr="00A20120">
              <w:rPr>
                <w:rFonts w:asciiTheme="majorHAnsi" w:eastAsiaTheme="minorHAnsi" w:hAnsiTheme="majorHAnsi" w:cstheme="majorHAnsi"/>
                <w:color w:val="0000FF"/>
                <w:u w:val="single"/>
                <w:lang w:eastAsia="en-US"/>
              </w:rPr>
              <w:t>.</w:t>
            </w:r>
          </w:p>
        </w:tc>
      </w:tr>
    </w:tbl>
    <w:p w14:paraId="1FFDE6C6" w14:textId="77777777" w:rsidR="00893AC1" w:rsidRDefault="00893AC1" w:rsidP="004B3E2D">
      <w:pPr>
        <w:autoSpaceDE w:val="0"/>
        <w:autoSpaceDN w:val="0"/>
        <w:adjustRightInd w:val="0"/>
        <w:ind w:left="142"/>
        <w:rPr>
          <w:rFonts w:ascii="Calibri" w:hAnsi="Calibri" w:cs="Calibri"/>
          <w:noProof/>
          <w:sz w:val="44"/>
          <w:szCs w:val="44"/>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15"/>
        <w:gridCol w:w="5458"/>
      </w:tblGrid>
      <w:tr w:rsidR="005E203F" w:rsidRPr="005E203F" w14:paraId="4EF866C9" w14:textId="77777777" w:rsidTr="005E203F">
        <w:trPr>
          <w:cantSplit/>
          <w:trHeight w:val="567"/>
        </w:trPr>
        <w:tc>
          <w:tcPr>
            <w:tcW w:w="53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F9EED" w14:textId="436D5968" w:rsidR="005E203F" w:rsidRPr="005E203F" w:rsidRDefault="005E203F" w:rsidP="005E203F">
            <w:pPr>
              <w:spacing w:line="259" w:lineRule="auto"/>
              <w:jc w:val="both"/>
              <w:rPr>
                <w:rFonts w:asciiTheme="majorHAnsi" w:hAnsiTheme="majorHAnsi" w:cs="Arial"/>
                <w:bCs/>
              </w:rPr>
            </w:pPr>
            <w:r w:rsidRPr="005E203F">
              <w:rPr>
                <w:rFonts w:asciiTheme="majorHAnsi" w:hAnsiTheme="majorHAnsi" w:cs="Arial"/>
                <w:bCs/>
              </w:rPr>
              <w:t xml:space="preserve">ÓRGÃO LICITANTE: </w:t>
            </w:r>
            <w:r w:rsidRPr="00675DE4">
              <w:rPr>
                <w:rFonts w:asciiTheme="minorHAnsi" w:hAnsiTheme="minorHAnsi" w:cstheme="minorHAnsi"/>
                <w:b/>
                <w:caps/>
              </w:rPr>
              <w:t>emater - mg</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0AD63" w14:textId="1505C6B6" w:rsidR="005E203F" w:rsidRPr="005E203F" w:rsidRDefault="005E203F" w:rsidP="005E203F">
            <w:pPr>
              <w:autoSpaceDE w:val="0"/>
              <w:autoSpaceDN w:val="0"/>
              <w:adjustRightInd w:val="0"/>
              <w:jc w:val="both"/>
              <w:rPr>
                <w:rFonts w:asciiTheme="minorHAnsi" w:hAnsiTheme="minorHAnsi" w:cstheme="minorHAnsi"/>
                <w:b/>
              </w:rPr>
            </w:pPr>
            <w:r w:rsidRPr="005E203F">
              <w:rPr>
                <w:rFonts w:asciiTheme="majorHAnsi" w:hAnsiTheme="majorHAnsi" w:cs="Arial"/>
              </w:rPr>
              <w:t>EDITAL:</w:t>
            </w:r>
            <w:r w:rsidRPr="005E203F">
              <w:rPr>
                <w:rFonts w:asciiTheme="majorHAnsi" w:hAnsiTheme="majorHAnsi"/>
                <w:b/>
              </w:rPr>
              <w:t xml:space="preserve"> </w:t>
            </w:r>
            <w:r w:rsidRPr="00675DE4">
              <w:rPr>
                <w:rFonts w:asciiTheme="minorHAnsi" w:hAnsiTheme="minorHAnsi" w:cstheme="minorHAnsi"/>
                <w:b/>
                <w:caps/>
              </w:rPr>
              <w:t>Pregão Eletrônico nº 075/2025</w:t>
            </w:r>
          </w:p>
        </w:tc>
      </w:tr>
      <w:tr w:rsidR="005E203F" w:rsidRPr="005E203F" w14:paraId="5ACA5942" w14:textId="77777777" w:rsidTr="005E203F">
        <w:trPr>
          <w:cantSplit/>
          <w:trHeight w:val="404"/>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A8C133A" w14:textId="550BCC43" w:rsidR="005E203F" w:rsidRPr="005E203F" w:rsidRDefault="005E203F" w:rsidP="005E203F">
            <w:pPr>
              <w:spacing w:line="259" w:lineRule="auto"/>
              <w:rPr>
                <w:rFonts w:asciiTheme="majorHAnsi" w:hAnsiTheme="majorHAnsi" w:cstheme="majorHAnsi"/>
                <w:sz w:val="22"/>
                <w:szCs w:val="22"/>
              </w:rPr>
            </w:pPr>
            <w:r w:rsidRPr="005E203F">
              <w:rPr>
                <w:rFonts w:asciiTheme="majorHAnsi" w:hAnsiTheme="majorHAnsi" w:cstheme="majorHAnsi"/>
                <w:sz w:val="22"/>
                <w:szCs w:val="22"/>
              </w:rPr>
              <w:t>Endereço: Praça do Rosário, nº 190, CEP 38.150-000 - Monte Carmelo – MG</w:t>
            </w:r>
            <w:r>
              <w:rPr>
                <w:rFonts w:asciiTheme="majorHAnsi" w:hAnsiTheme="majorHAnsi" w:cstheme="majorHAnsi"/>
                <w:sz w:val="22"/>
                <w:szCs w:val="22"/>
              </w:rPr>
              <w:t>.</w:t>
            </w:r>
          </w:p>
        </w:tc>
      </w:tr>
      <w:tr w:rsidR="005E203F" w:rsidRPr="005E203F" w14:paraId="3287852F" w14:textId="77777777" w:rsidTr="005E203F">
        <w:trPr>
          <w:cantSplit/>
          <w:trHeight w:val="1699"/>
        </w:trPr>
        <w:tc>
          <w:tcPr>
            <w:tcW w:w="5315" w:type="dxa"/>
            <w:tcBorders>
              <w:top w:val="single" w:sz="4" w:space="0" w:color="auto"/>
              <w:left w:val="single" w:sz="4" w:space="0" w:color="auto"/>
              <w:bottom w:val="single" w:sz="4" w:space="0" w:color="auto"/>
              <w:right w:val="single" w:sz="4" w:space="0" w:color="auto"/>
            </w:tcBorders>
            <w:hideMark/>
          </w:tcPr>
          <w:p w14:paraId="1FCF13DE" w14:textId="409B62C7" w:rsidR="005E203F" w:rsidRPr="005E203F" w:rsidRDefault="005E203F" w:rsidP="005E203F">
            <w:pPr>
              <w:autoSpaceDE w:val="0"/>
              <w:autoSpaceDN w:val="0"/>
              <w:adjustRightInd w:val="0"/>
              <w:jc w:val="both"/>
              <w:rPr>
                <w:rFonts w:asciiTheme="majorHAnsi" w:hAnsiTheme="majorHAnsi" w:cstheme="majorHAnsi"/>
              </w:rPr>
            </w:pPr>
            <w:r w:rsidRPr="005E203F">
              <w:rPr>
                <w:rFonts w:asciiTheme="majorHAnsi" w:hAnsiTheme="majorHAnsi" w:cstheme="majorHAnsi"/>
                <w:bCs/>
                <w:color w:val="000000"/>
              </w:rPr>
              <w:t>OBJETO:</w:t>
            </w:r>
            <w:r w:rsidRPr="005E203F">
              <w:rPr>
                <w:rFonts w:asciiTheme="majorHAnsi" w:hAnsiTheme="majorHAnsi" w:cstheme="majorHAnsi"/>
              </w:rPr>
              <w:t xml:space="preserve"> </w:t>
            </w:r>
            <w:r>
              <w:rPr>
                <w:rFonts w:asciiTheme="majorHAnsi" w:hAnsiTheme="majorHAnsi" w:cstheme="majorHAnsi"/>
              </w:rPr>
              <w:t xml:space="preserve"> </w:t>
            </w:r>
            <w:r w:rsidRPr="005E203F">
              <w:rPr>
                <w:rFonts w:asciiTheme="majorHAnsi" w:hAnsiTheme="majorHAnsi" w:cstheme="majorHAnsi"/>
              </w:rPr>
              <w:t>Contratação de empresa especializada para a execução dos serviços de reforma e revitalização do edifício sede da Unidade Local da EMATER-MG, em Monte Carmelo – MG</w:t>
            </w:r>
            <w:r>
              <w:rPr>
                <w:rFonts w:asciiTheme="majorHAnsi" w:hAnsiTheme="majorHAnsi" w:cstheme="majorHAnsi"/>
              </w:rPr>
              <w:t>.</w:t>
            </w:r>
          </w:p>
        </w:tc>
        <w:tc>
          <w:tcPr>
            <w:tcW w:w="5458" w:type="dxa"/>
            <w:tcBorders>
              <w:top w:val="single" w:sz="4" w:space="0" w:color="auto"/>
              <w:left w:val="single" w:sz="4" w:space="0" w:color="auto"/>
              <w:bottom w:val="single" w:sz="4" w:space="0" w:color="auto"/>
              <w:right w:val="single" w:sz="4" w:space="0" w:color="auto"/>
            </w:tcBorders>
            <w:vAlign w:val="center"/>
            <w:hideMark/>
          </w:tcPr>
          <w:p w14:paraId="6639EBC9" w14:textId="77777777" w:rsidR="005E203F" w:rsidRPr="005E203F" w:rsidRDefault="005E203F" w:rsidP="005E203F">
            <w:pPr>
              <w:rPr>
                <w:rFonts w:asciiTheme="majorHAnsi" w:hAnsiTheme="majorHAnsi" w:cstheme="majorHAnsi"/>
                <w:bCs/>
              </w:rPr>
            </w:pPr>
            <w:r w:rsidRPr="005E203F">
              <w:rPr>
                <w:rFonts w:asciiTheme="majorHAnsi" w:hAnsiTheme="majorHAnsi" w:cstheme="majorHAnsi"/>
                <w:bCs/>
              </w:rPr>
              <w:t>DATAS:</w:t>
            </w:r>
          </w:p>
          <w:p w14:paraId="57176A71" w14:textId="77777777" w:rsidR="005E203F" w:rsidRPr="005E203F" w:rsidRDefault="005E203F" w:rsidP="005E203F">
            <w:pPr>
              <w:rPr>
                <w:rFonts w:asciiTheme="majorHAnsi" w:hAnsiTheme="majorHAnsi" w:cstheme="majorHAnsi"/>
                <w:bCs/>
              </w:rPr>
            </w:pPr>
          </w:p>
          <w:p w14:paraId="385B4486" w14:textId="27D8C42F" w:rsidR="005E203F" w:rsidRPr="005E203F" w:rsidRDefault="005E203F" w:rsidP="005E203F">
            <w:pPr>
              <w:numPr>
                <w:ilvl w:val="0"/>
                <w:numId w:val="3"/>
              </w:numPr>
              <w:spacing w:after="160" w:line="259" w:lineRule="auto"/>
              <w:jc w:val="both"/>
              <w:rPr>
                <w:rFonts w:asciiTheme="majorHAnsi" w:hAnsiTheme="majorHAnsi" w:cstheme="majorHAnsi"/>
              </w:rPr>
            </w:pPr>
            <w:r w:rsidRPr="005E203F">
              <w:rPr>
                <w:rFonts w:asciiTheme="majorHAnsi" w:hAnsiTheme="majorHAnsi" w:cstheme="majorHAnsi"/>
              </w:rPr>
              <w:t>Recebimento das propostas: até 07/11/2025, às 08h59min.</w:t>
            </w:r>
          </w:p>
          <w:p w14:paraId="2060897F" w14:textId="5BC69F3C" w:rsidR="005E203F" w:rsidRPr="005E203F" w:rsidRDefault="005E203F" w:rsidP="005E203F">
            <w:pPr>
              <w:numPr>
                <w:ilvl w:val="0"/>
                <w:numId w:val="3"/>
              </w:numPr>
              <w:spacing w:after="160" w:line="259" w:lineRule="auto"/>
              <w:jc w:val="both"/>
              <w:rPr>
                <w:rFonts w:asciiTheme="majorHAnsi" w:hAnsiTheme="majorHAnsi" w:cstheme="majorHAnsi"/>
              </w:rPr>
            </w:pPr>
            <w:r w:rsidRPr="005E203F">
              <w:rPr>
                <w:rFonts w:asciiTheme="majorHAnsi" w:hAnsiTheme="majorHAnsi" w:cstheme="majorHAnsi"/>
              </w:rPr>
              <w:t>Sessão pública</w:t>
            </w:r>
            <w:r>
              <w:rPr>
                <w:rFonts w:asciiTheme="majorHAnsi" w:hAnsiTheme="majorHAnsi" w:cstheme="majorHAnsi"/>
              </w:rPr>
              <w:t>: 07/11/2025, às 09h</w:t>
            </w:r>
            <w:r w:rsidRPr="005E203F">
              <w:rPr>
                <w:rFonts w:asciiTheme="majorHAnsi" w:hAnsiTheme="majorHAnsi" w:cstheme="majorHAnsi"/>
              </w:rPr>
              <w:t>00</w:t>
            </w:r>
            <w:r>
              <w:rPr>
                <w:rFonts w:asciiTheme="majorHAnsi" w:hAnsiTheme="majorHAnsi" w:cstheme="majorHAnsi"/>
              </w:rPr>
              <w:t>min.</w:t>
            </w:r>
          </w:p>
        </w:tc>
      </w:tr>
      <w:tr w:rsidR="005E203F" w:rsidRPr="005E203F" w14:paraId="5916AC79" w14:textId="77777777" w:rsidTr="005E203F">
        <w:trPr>
          <w:cantSplit/>
          <w:trHeight w:val="360"/>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40D30D2" w14:textId="77777777" w:rsidR="005E203F" w:rsidRPr="005E203F" w:rsidRDefault="005E203F" w:rsidP="005E203F">
            <w:pPr>
              <w:tabs>
                <w:tab w:val="left" w:pos="4393"/>
                <w:tab w:val="center" w:pos="5386"/>
              </w:tabs>
              <w:jc w:val="center"/>
              <w:outlineLvl w:val="1"/>
              <w:rPr>
                <w:rFonts w:asciiTheme="majorHAnsi" w:hAnsiTheme="majorHAnsi" w:cs="Arial"/>
              </w:rPr>
            </w:pPr>
            <w:r w:rsidRPr="005E203F">
              <w:rPr>
                <w:rFonts w:asciiTheme="majorHAnsi" w:hAnsiTheme="majorHAnsi" w:cs="Arial"/>
              </w:rPr>
              <w:t>VALORES</w:t>
            </w:r>
          </w:p>
        </w:tc>
      </w:tr>
      <w:tr w:rsidR="005E203F" w:rsidRPr="005E203F" w14:paraId="2F5543A6" w14:textId="77777777" w:rsidTr="005E203F">
        <w:trPr>
          <w:cantSplit/>
          <w:trHeight w:val="959"/>
        </w:trPr>
        <w:tc>
          <w:tcPr>
            <w:tcW w:w="10773" w:type="dxa"/>
            <w:gridSpan w:val="2"/>
            <w:tcBorders>
              <w:top w:val="single" w:sz="4" w:space="0" w:color="auto"/>
              <w:left w:val="single" w:sz="4" w:space="0" w:color="auto"/>
            </w:tcBorders>
            <w:vAlign w:val="center"/>
            <w:hideMark/>
          </w:tcPr>
          <w:p w14:paraId="1426CB63" w14:textId="04836B02" w:rsidR="005E203F" w:rsidRPr="005E203F" w:rsidRDefault="005E203F" w:rsidP="00604A0B">
            <w:pPr>
              <w:keepNext/>
              <w:jc w:val="center"/>
              <w:outlineLvl w:val="2"/>
              <w:rPr>
                <w:rFonts w:asciiTheme="majorHAnsi" w:hAnsiTheme="majorHAnsi" w:cs="Arial"/>
              </w:rPr>
            </w:pPr>
            <w:r w:rsidRPr="005E203F">
              <w:rPr>
                <w:rFonts w:asciiTheme="majorHAnsi" w:hAnsiTheme="majorHAnsi" w:cs="Arial"/>
              </w:rPr>
              <w:t>Valor Estimado da Obra</w:t>
            </w:r>
          </w:p>
        </w:tc>
      </w:tr>
      <w:tr w:rsidR="005E203F" w:rsidRPr="005E203F" w14:paraId="25FA6199" w14:textId="77777777" w:rsidTr="005E203F">
        <w:trPr>
          <w:cantSplit/>
          <w:trHeight w:val="566"/>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510F0FF" w14:textId="4A7E8605" w:rsidR="005E203F" w:rsidRPr="005E203F" w:rsidRDefault="005E203F" w:rsidP="005E203F">
            <w:pPr>
              <w:spacing w:after="160" w:line="259" w:lineRule="auto"/>
              <w:jc w:val="both"/>
              <w:rPr>
                <w:rFonts w:asciiTheme="majorHAnsi" w:hAnsiTheme="majorHAnsi" w:cstheme="majorHAnsi"/>
              </w:rPr>
            </w:pPr>
            <w:r w:rsidRPr="005E203F">
              <w:rPr>
                <w:rFonts w:asciiTheme="majorHAnsi" w:hAnsiTheme="majorHAnsi" w:cstheme="majorHAnsi"/>
              </w:rPr>
              <w:t>OBSERVAÇÕES:</w:t>
            </w:r>
            <w:r>
              <w:rPr>
                <w:rFonts w:asciiTheme="majorHAnsi" w:hAnsiTheme="majorHAnsi" w:cstheme="majorHAnsi"/>
              </w:rPr>
              <w:t xml:space="preserve"> </w:t>
            </w:r>
            <w:r w:rsidRPr="005E203F">
              <w:rPr>
                <w:rFonts w:asciiTheme="majorHAnsi" w:hAnsiTheme="majorHAnsi" w:cstheme="majorHAnsi"/>
              </w:rPr>
              <w:t xml:space="preserve">e-mail </w:t>
            </w:r>
            <w:hyperlink r:id="rId13" w:history="1">
              <w:r w:rsidRPr="00CB6523">
                <w:rPr>
                  <w:rStyle w:val="Hyperlink"/>
                  <w:rFonts w:asciiTheme="majorHAnsi" w:hAnsiTheme="majorHAnsi" w:cstheme="majorHAnsi"/>
                </w:rPr>
                <w:t>cpl3@emater.mg.gov.br</w:t>
              </w:r>
            </w:hyperlink>
            <w:r>
              <w:rPr>
                <w:rFonts w:asciiTheme="majorHAnsi" w:hAnsiTheme="majorHAnsi" w:cstheme="majorHAnsi"/>
              </w:rPr>
              <w:t xml:space="preserve"> </w:t>
            </w:r>
            <w:r w:rsidR="00334AE2">
              <w:rPr>
                <w:rFonts w:asciiTheme="majorHAnsi" w:hAnsiTheme="majorHAnsi" w:cstheme="majorHAnsi"/>
              </w:rPr>
              <w:t xml:space="preserve"> </w:t>
            </w:r>
            <w:r w:rsidR="00604A0B">
              <w:rPr>
                <w:rFonts w:asciiTheme="majorHAnsi" w:hAnsiTheme="majorHAnsi" w:cstheme="majorHAnsi"/>
              </w:rPr>
              <w:t>o</w:t>
            </w:r>
            <w:r w:rsidR="00604A0B" w:rsidRPr="00604A0B">
              <w:rPr>
                <w:rFonts w:asciiTheme="majorHAnsi" w:hAnsiTheme="majorHAnsi" w:cstheme="majorHAnsi"/>
              </w:rPr>
              <w:t xml:space="preserve">u </w:t>
            </w:r>
            <w:r w:rsidR="00604A0B">
              <w:rPr>
                <w:rFonts w:asciiTheme="majorHAnsi" w:hAnsiTheme="majorHAnsi" w:cstheme="majorHAnsi"/>
              </w:rPr>
              <w:t xml:space="preserve"> </w:t>
            </w:r>
            <w:hyperlink r:id="rId14" w:history="1">
              <w:r w:rsidR="00604A0B" w:rsidRPr="00CB6523">
                <w:rPr>
                  <w:rStyle w:val="Hyperlink"/>
                  <w:rFonts w:asciiTheme="majorHAnsi" w:hAnsiTheme="majorHAnsi" w:cstheme="majorHAnsi"/>
                </w:rPr>
                <w:t>www.emater.mg.gov.br</w:t>
              </w:r>
            </w:hyperlink>
            <w:r w:rsidR="00604A0B">
              <w:rPr>
                <w:rFonts w:asciiTheme="majorHAnsi" w:hAnsiTheme="majorHAnsi" w:cstheme="majorHAnsi"/>
              </w:rPr>
              <w:t xml:space="preserve"> </w:t>
            </w:r>
          </w:p>
        </w:tc>
      </w:tr>
    </w:tbl>
    <w:p w14:paraId="6A8B0C93" w14:textId="77777777" w:rsidR="00893AC1" w:rsidRDefault="00893AC1" w:rsidP="004B3E2D">
      <w:pPr>
        <w:autoSpaceDE w:val="0"/>
        <w:autoSpaceDN w:val="0"/>
        <w:adjustRightInd w:val="0"/>
        <w:ind w:left="142"/>
        <w:rPr>
          <w:rFonts w:ascii="Calibri" w:hAnsi="Calibri" w:cs="Calibri"/>
          <w:noProof/>
          <w:sz w:val="44"/>
          <w:szCs w:val="44"/>
        </w:rPr>
      </w:pPr>
    </w:p>
    <w:p w14:paraId="736E4AA7" w14:textId="77777777" w:rsidR="00893AC1" w:rsidRDefault="00893AC1" w:rsidP="004B3E2D">
      <w:pPr>
        <w:autoSpaceDE w:val="0"/>
        <w:autoSpaceDN w:val="0"/>
        <w:adjustRightInd w:val="0"/>
        <w:ind w:left="142"/>
        <w:rPr>
          <w:rFonts w:ascii="Calibri" w:hAnsi="Calibri" w:cs="Calibri"/>
          <w:noProof/>
          <w:sz w:val="44"/>
          <w:szCs w:val="44"/>
        </w:rPr>
      </w:pPr>
    </w:p>
    <w:p w14:paraId="6932CE0B" w14:textId="77777777" w:rsidR="00893AC1" w:rsidRDefault="00893AC1" w:rsidP="004B3E2D">
      <w:pPr>
        <w:autoSpaceDE w:val="0"/>
        <w:autoSpaceDN w:val="0"/>
        <w:adjustRightInd w:val="0"/>
        <w:ind w:left="142"/>
        <w:rPr>
          <w:rFonts w:ascii="Calibri" w:hAnsi="Calibri" w:cs="Calibri"/>
          <w:noProof/>
          <w:sz w:val="44"/>
          <w:szCs w:val="44"/>
        </w:rPr>
      </w:pPr>
    </w:p>
    <w:p w14:paraId="5D17730E" w14:textId="77777777" w:rsidR="00893AC1" w:rsidRDefault="00893AC1" w:rsidP="004B3E2D">
      <w:pPr>
        <w:autoSpaceDE w:val="0"/>
        <w:autoSpaceDN w:val="0"/>
        <w:adjustRightInd w:val="0"/>
        <w:ind w:left="142"/>
        <w:rPr>
          <w:rFonts w:ascii="Calibri" w:hAnsi="Calibri" w:cs="Calibri"/>
          <w:noProof/>
          <w:sz w:val="44"/>
          <w:szCs w:val="44"/>
        </w:rPr>
      </w:pPr>
    </w:p>
    <w:p w14:paraId="67A5D1FA" w14:textId="77777777" w:rsidR="00893AC1" w:rsidRDefault="00893AC1" w:rsidP="004B3E2D">
      <w:pPr>
        <w:autoSpaceDE w:val="0"/>
        <w:autoSpaceDN w:val="0"/>
        <w:adjustRightInd w:val="0"/>
        <w:ind w:left="142"/>
        <w:rPr>
          <w:rFonts w:ascii="Calibri" w:hAnsi="Calibri" w:cs="Calibri"/>
          <w:noProof/>
          <w:sz w:val="44"/>
          <w:szCs w:val="44"/>
        </w:rPr>
      </w:pPr>
    </w:p>
    <w:p w14:paraId="5F754141" w14:textId="77777777" w:rsidR="00893AC1" w:rsidRDefault="00893AC1" w:rsidP="004B3E2D">
      <w:pPr>
        <w:autoSpaceDE w:val="0"/>
        <w:autoSpaceDN w:val="0"/>
        <w:adjustRightInd w:val="0"/>
        <w:ind w:left="142"/>
        <w:rPr>
          <w:rFonts w:ascii="Calibri" w:hAnsi="Calibri" w:cs="Calibri"/>
          <w:noProof/>
          <w:sz w:val="44"/>
          <w:szCs w:val="44"/>
        </w:rPr>
      </w:pPr>
    </w:p>
    <w:p w14:paraId="305547DC" w14:textId="77777777" w:rsidR="00893AC1" w:rsidRDefault="00893AC1" w:rsidP="004B3E2D">
      <w:pPr>
        <w:autoSpaceDE w:val="0"/>
        <w:autoSpaceDN w:val="0"/>
        <w:adjustRightInd w:val="0"/>
        <w:ind w:left="142"/>
        <w:rPr>
          <w:rFonts w:ascii="Calibri" w:hAnsi="Calibri" w:cs="Calibri"/>
          <w:noProof/>
          <w:sz w:val="44"/>
          <w:szCs w:val="44"/>
        </w:rPr>
      </w:pPr>
    </w:p>
    <w:p w14:paraId="52B29651" w14:textId="77777777" w:rsidR="00893AC1" w:rsidRDefault="00893AC1" w:rsidP="004B3E2D">
      <w:pPr>
        <w:autoSpaceDE w:val="0"/>
        <w:autoSpaceDN w:val="0"/>
        <w:adjustRightInd w:val="0"/>
        <w:ind w:left="142"/>
        <w:rPr>
          <w:rFonts w:ascii="Calibri" w:hAnsi="Calibri" w:cs="Calibri"/>
          <w:noProof/>
          <w:sz w:val="44"/>
          <w:szCs w:val="44"/>
        </w:rPr>
      </w:pPr>
    </w:p>
    <w:p w14:paraId="283D81A3" w14:textId="77777777" w:rsidR="00893AC1" w:rsidRDefault="00893AC1" w:rsidP="004B3E2D">
      <w:pPr>
        <w:autoSpaceDE w:val="0"/>
        <w:autoSpaceDN w:val="0"/>
        <w:adjustRightInd w:val="0"/>
        <w:ind w:left="142"/>
        <w:rPr>
          <w:rFonts w:ascii="Calibri" w:hAnsi="Calibri" w:cs="Calibri"/>
          <w:noProof/>
          <w:sz w:val="44"/>
          <w:szCs w:val="44"/>
        </w:rPr>
      </w:pPr>
    </w:p>
    <w:p w14:paraId="5AA30662" w14:textId="77777777" w:rsidR="00893AC1" w:rsidRDefault="00893AC1" w:rsidP="004B3E2D">
      <w:pPr>
        <w:autoSpaceDE w:val="0"/>
        <w:autoSpaceDN w:val="0"/>
        <w:adjustRightInd w:val="0"/>
        <w:ind w:left="142"/>
        <w:rPr>
          <w:rFonts w:ascii="Calibri" w:hAnsi="Calibri" w:cs="Calibri"/>
          <w:noProof/>
          <w:sz w:val="44"/>
          <w:szCs w:val="44"/>
        </w:rPr>
      </w:pPr>
    </w:p>
    <w:p w14:paraId="3B38B1F9" w14:textId="77777777" w:rsidR="00893AC1" w:rsidRDefault="00893AC1" w:rsidP="004B3E2D">
      <w:pPr>
        <w:autoSpaceDE w:val="0"/>
        <w:autoSpaceDN w:val="0"/>
        <w:adjustRightInd w:val="0"/>
        <w:ind w:left="142"/>
        <w:rPr>
          <w:rFonts w:ascii="Calibri" w:hAnsi="Calibri" w:cs="Calibri"/>
          <w:noProof/>
          <w:sz w:val="44"/>
          <w:szCs w:val="44"/>
        </w:rPr>
      </w:pPr>
    </w:p>
    <w:p w14:paraId="763CB177" w14:textId="77777777" w:rsidR="00501A1D" w:rsidRDefault="00501A1D" w:rsidP="004B3E2D">
      <w:pPr>
        <w:autoSpaceDE w:val="0"/>
        <w:autoSpaceDN w:val="0"/>
        <w:adjustRightInd w:val="0"/>
        <w:ind w:left="142"/>
        <w:rPr>
          <w:rFonts w:ascii="Calibri" w:hAnsi="Calibri" w:cs="Calibri"/>
          <w:noProof/>
          <w:sz w:val="44"/>
          <w:szCs w:val="44"/>
        </w:rPr>
      </w:pPr>
    </w:p>
    <w:p w14:paraId="11710776" w14:textId="77777777" w:rsidR="00501A1D" w:rsidRDefault="00501A1D" w:rsidP="004B3E2D">
      <w:pPr>
        <w:autoSpaceDE w:val="0"/>
        <w:autoSpaceDN w:val="0"/>
        <w:adjustRightInd w:val="0"/>
        <w:ind w:left="142"/>
        <w:rPr>
          <w:rFonts w:ascii="Calibri" w:hAnsi="Calibri" w:cs="Calibri"/>
          <w:noProof/>
          <w:sz w:val="44"/>
          <w:szCs w:val="44"/>
        </w:rPr>
      </w:pPr>
    </w:p>
    <w:p w14:paraId="5F0DDAF1" w14:textId="133BECC4" w:rsidR="00FB64D5" w:rsidRPr="004B3E2D" w:rsidRDefault="002B7470" w:rsidP="004B3E2D">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lastRenderedPageBreak/>
        <w:t>Versão Resumida</w:t>
      </w:r>
    </w:p>
    <w:p w14:paraId="319537A1" w14:textId="77777777" w:rsidR="00FB64D5" w:rsidRPr="00151818" w:rsidRDefault="00FB64D5" w:rsidP="00B76CA0">
      <w:pPr>
        <w:autoSpaceDE w:val="0"/>
        <w:autoSpaceDN w:val="0"/>
        <w:adjustRightInd w:val="0"/>
        <w:rPr>
          <w:rFonts w:ascii="Calibri" w:hAnsi="Calibri" w:cs="Calibri"/>
          <w:noProof/>
        </w:rPr>
      </w:pPr>
    </w:p>
    <w:p w14:paraId="5DD5964F" w14:textId="77777777" w:rsidR="00D7476D" w:rsidRDefault="00FB64D5" w:rsidP="00FB64D5">
      <w:pPr>
        <w:pBdr>
          <w:top w:val="single" w:sz="4" w:space="1" w:color="auto"/>
        </w:pBdr>
        <w:autoSpaceDE w:val="0"/>
        <w:autoSpaceDN w:val="0"/>
        <w:adjustRightInd w:val="0"/>
        <w:ind w:left="142"/>
        <w:rPr>
          <w:rFonts w:asciiTheme="minorHAnsi" w:hAnsiTheme="minorHAnsi" w:cstheme="minorHAnsi"/>
          <w:b/>
          <w:color w:val="767171" w:themeColor="background2" w:themeShade="80"/>
          <w:spacing w:val="10"/>
        </w:rPr>
      </w:pPr>
      <w:r>
        <w:rPr>
          <w:rFonts w:asciiTheme="minorHAnsi" w:hAnsiTheme="minorHAnsi" w:cstheme="minorHAnsi"/>
          <w:b/>
          <w:color w:val="767171" w:themeColor="background2" w:themeShade="80"/>
          <w:spacing w:val="10"/>
        </w:rPr>
        <w:t>MINAS GERAIS</w:t>
      </w:r>
    </w:p>
    <w:p w14:paraId="040FCD59" w14:textId="77777777" w:rsidR="0096041E" w:rsidRDefault="0096041E" w:rsidP="00911897">
      <w:pPr>
        <w:autoSpaceDE w:val="0"/>
        <w:autoSpaceDN w:val="0"/>
        <w:adjustRightInd w:val="0"/>
        <w:ind w:left="142"/>
        <w:jc w:val="both"/>
        <w:rPr>
          <w:rFonts w:asciiTheme="minorHAnsi" w:hAnsiTheme="minorHAnsi" w:cstheme="minorHAnsi"/>
          <w:b/>
        </w:rPr>
      </w:pPr>
    </w:p>
    <w:p w14:paraId="60B02A23" w14:textId="7E80E4C8" w:rsidR="007C3E09" w:rsidRPr="00FA78AB" w:rsidRDefault="00CB1084" w:rsidP="00057575">
      <w:pPr>
        <w:autoSpaceDE w:val="0"/>
        <w:autoSpaceDN w:val="0"/>
        <w:adjustRightInd w:val="0"/>
        <w:ind w:left="142"/>
        <w:jc w:val="both"/>
        <w:rPr>
          <w:rFonts w:asciiTheme="minorHAnsi" w:hAnsiTheme="minorHAnsi" w:cstheme="minorHAnsi"/>
          <w:b/>
          <w:caps/>
        </w:rPr>
      </w:pPr>
      <w:r w:rsidRPr="00FA78AB">
        <w:rPr>
          <w:rFonts w:asciiTheme="minorHAnsi" w:hAnsiTheme="minorHAnsi" w:cstheme="minorHAnsi"/>
          <w:b/>
          <w:caps/>
        </w:rPr>
        <w:t>PREFEITURA MUNICIPAL DE</w:t>
      </w:r>
      <w:r w:rsidR="007C3E09" w:rsidRPr="00FA78AB">
        <w:rPr>
          <w:rFonts w:asciiTheme="minorHAnsi" w:hAnsiTheme="minorHAnsi" w:cstheme="minorHAnsi"/>
          <w:b/>
          <w:caps/>
        </w:rPr>
        <w:t xml:space="preserve"> </w:t>
      </w:r>
      <w:r w:rsidR="000C16C3" w:rsidRPr="00FA78AB">
        <w:rPr>
          <w:rFonts w:asciiTheme="minorHAnsi" w:hAnsiTheme="minorHAnsi" w:cstheme="minorHAnsi"/>
          <w:b/>
          <w:caps/>
        </w:rPr>
        <w:t>Bonfim (mg) CONCORRÊNCIA ELETRÔNICA nº 005/2025</w:t>
      </w:r>
    </w:p>
    <w:p w14:paraId="31D5B64E" w14:textId="732EF57B" w:rsidR="000C16C3" w:rsidRDefault="000C16C3"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0C16C3">
        <w:rPr>
          <w:rFonts w:asciiTheme="majorHAnsi" w:hAnsiTheme="majorHAnsi" w:cstheme="majorHAnsi"/>
        </w:rPr>
        <w:t>Contratação de empresa especializada para execução de serviço inerente à obra de engenharia de pavimentação asfáltica em</w:t>
      </w:r>
      <w:r>
        <w:rPr>
          <w:rFonts w:asciiTheme="majorHAnsi" w:hAnsiTheme="majorHAnsi" w:cstheme="majorHAnsi"/>
        </w:rPr>
        <w:t xml:space="preserve"> CBUQ, </w:t>
      </w:r>
      <w:r w:rsidRPr="000C16C3">
        <w:rPr>
          <w:rFonts w:asciiTheme="majorHAnsi" w:hAnsiTheme="majorHAnsi" w:cstheme="majorHAnsi"/>
        </w:rPr>
        <w:t>na saída da Comunidade de Caetano José a Comunidade de Grota de cima trecho II, neste Município de Bonfim</w:t>
      </w:r>
      <w:r>
        <w:rPr>
          <w:rFonts w:asciiTheme="majorHAnsi" w:hAnsiTheme="majorHAnsi" w:cstheme="majorHAnsi"/>
        </w:rPr>
        <w:t>.</w:t>
      </w:r>
      <w:r w:rsidRPr="000C16C3">
        <w:t xml:space="preserve"> </w:t>
      </w:r>
      <w:r w:rsidRPr="000C16C3">
        <w:rPr>
          <w:rFonts w:asciiTheme="majorHAnsi" w:hAnsiTheme="majorHAnsi" w:cstheme="majorHAnsi"/>
        </w:rPr>
        <w:t>As propostas e os documentos de habilitação serão recebidos exclusivamente por meio do sistema eletrônico</w:t>
      </w:r>
      <w:r>
        <w:rPr>
          <w:rFonts w:asciiTheme="majorHAnsi" w:hAnsiTheme="majorHAnsi" w:cstheme="majorHAnsi"/>
        </w:rPr>
        <w:t xml:space="preserve">: </w:t>
      </w:r>
      <w:hyperlink r:id="rId15" w:history="1">
        <w:r w:rsidRPr="00CB6523">
          <w:rPr>
            <w:rStyle w:val="Hyperlink"/>
            <w:rFonts w:asciiTheme="majorHAnsi" w:hAnsiTheme="majorHAnsi" w:cstheme="majorHAnsi"/>
          </w:rPr>
          <w:t>https://ammlicita.org.br</w:t>
        </w:r>
      </w:hyperlink>
      <w:r w:rsidRPr="000C16C3">
        <w:rPr>
          <w:rFonts w:asciiTheme="majorHAnsi" w:hAnsiTheme="majorHAnsi" w:cstheme="majorHAnsi"/>
        </w:rPr>
        <w:t>,</w:t>
      </w:r>
      <w:r>
        <w:rPr>
          <w:rFonts w:asciiTheme="majorHAnsi" w:hAnsiTheme="majorHAnsi" w:cstheme="majorHAnsi"/>
        </w:rPr>
        <w:t xml:space="preserve"> </w:t>
      </w:r>
      <w:r w:rsidRPr="000C16C3">
        <w:rPr>
          <w:rFonts w:asciiTheme="majorHAnsi" w:hAnsiTheme="majorHAnsi" w:cstheme="majorHAnsi"/>
        </w:rPr>
        <w:t>até às 13h30min do dia 07/11/2025</w:t>
      </w:r>
      <w:r>
        <w:rPr>
          <w:rFonts w:asciiTheme="majorHAnsi" w:hAnsiTheme="majorHAnsi" w:cstheme="majorHAnsi"/>
        </w:rPr>
        <w:t>.</w:t>
      </w:r>
      <w:r w:rsidR="000B3555">
        <w:rPr>
          <w:rFonts w:asciiTheme="majorHAnsi" w:hAnsiTheme="majorHAnsi" w:cstheme="majorHAnsi"/>
        </w:rPr>
        <w:t xml:space="preserve"> Informações adicionais: </w:t>
      </w:r>
      <w:hyperlink r:id="rId16" w:history="1">
        <w:r w:rsidR="000B3555" w:rsidRPr="00CB6523">
          <w:rPr>
            <w:rStyle w:val="Hyperlink"/>
            <w:rFonts w:asciiTheme="majorHAnsi" w:hAnsiTheme="majorHAnsi" w:cstheme="majorHAnsi"/>
          </w:rPr>
          <w:t>www.prefeiturabonfim.mg.gov.br</w:t>
        </w:r>
      </w:hyperlink>
      <w:r w:rsidR="000B3555">
        <w:rPr>
          <w:rFonts w:asciiTheme="majorHAnsi" w:hAnsiTheme="majorHAnsi" w:cstheme="majorHAnsi"/>
        </w:rPr>
        <w:t xml:space="preserve"> </w:t>
      </w:r>
      <w:r w:rsidR="000B3555" w:rsidRPr="000B3555">
        <w:rPr>
          <w:rFonts w:asciiTheme="majorHAnsi" w:hAnsiTheme="majorHAnsi" w:cstheme="majorHAnsi"/>
        </w:rPr>
        <w:t xml:space="preserve">ou e-mail: </w:t>
      </w:r>
      <w:hyperlink r:id="rId17" w:history="1">
        <w:r w:rsidR="000B3555" w:rsidRPr="00CB6523">
          <w:rPr>
            <w:rStyle w:val="Hyperlink"/>
            <w:rFonts w:asciiTheme="majorHAnsi" w:hAnsiTheme="majorHAnsi" w:cstheme="majorHAnsi"/>
          </w:rPr>
          <w:t>licitabonfim@prefeiturabonfim.mg.gov.br</w:t>
        </w:r>
      </w:hyperlink>
      <w:r w:rsidR="000B3555">
        <w:rPr>
          <w:rFonts w:asciiTheme="majorHAnsi" w:hAnsiTheme="majorHAnsi" w:cstheme="majorHAnsi"/>
        </w:rPr>
        <w:t xml:space="preserve">  </w:t>
      </w:r>
    </w:p>
    <w:p w14:paraId="4A501042" w14:textId="77777777" w:rsidR="000C16C3" w:rsidRDefault="000C16C3" w:rsidP="00703F0A">
      <w:pPr>
        <w:autoSpaceDE w:val="0"/>
        <w:autoSpaceDN w:val="0"/>
        <w:adjustRightInd w:val="0"/>
        <w:ind w:left="142"/>
        <w:jc w:val="both"/>
        <w:rPr>
          <w:rFonts w:asciiTheme="majorHAnsi" w:hAnsiTheme="majorHAnsi" w:cstheme="majorHAnsi"/>
        </w:rPr>
      </w:pPr>
    </w:p>
    <w:p w14:paraId="3FB31166" w14:textId="513CEA49" w:rsidR="000B3555" w:rsidRPr="000C16C3" w:rsidRDefault="000B3555" w:rsidP="000B3555">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PREFEITURA MUNICIPAL DE</w:t>
      </w:r>
      <w:r>
        <w:rPr>
          <w:rFonts w:asciiTheme="minorHAnsi" w:hAnsiTheme="minorHAnsi" w:cstheme="minorHAnsi"/>
          <w:b/>
        </w:rPr>
        <w:t xml:space="preserve"> </w:t>
      </w:r>
      <w:r w:rsidRPr="000C16C3">
        <w:rPr>
          <w:rFonts w:asciiTheme="minorHAnsi" w:hAnsiTheme="minorHAnsi" w:cstheme="minorHAnsi"/>
          <w:b/>
          <w:caps/>
        </w:rPr>
        <w:t>Bonfim</w:t>
      </w:r>
      <w:r>
        <w:rPr>
          <w:rFonts w:asciiTheme="minorHAnsi" w:hAnsiTheme="minorHAnsi" w:cstheme="minorHAnsi"/>
          <w:b/>
          <w:caps/>
        </w:rPr>
        <w:t xml:space="preserve"> (mg) </w:t>
      </w:r>
      <w:r w:rsidRPr="000C16C3">
        <w:rPr>
          <w:rFonts w:asciiTheme="minorHAnsi" w:hAnsiTheme="minorHAnsi" w:cstheme="minorHAnsi"/>
          <w:b/>
          <w:caps/>
        </w:rPr>
        <w:t>CONCORRÊNCIA ELETRÔNICA</w:t>
      </w:r>
      <w:r>
        <w:rPr>
          <w:rFonts w:asciiTheme="minorHAnsi" w:hAnsiTheme="minorHAnsi" w:cstheme="minorHAnsi"/>
          <w:b/>
          <w:caps/>
        </w:rPr>
        <w:t xml:space="preserve"> nº 006</w:t>
      </w:r>
      <w:r w:rsidRPr="000C16C3">
        <w:rPr>
          <w:rFonts w:asciiTheme="minorHAnsi" w:hAnsiTheme="minorHAnsi" w:cstheme="minorHAnsi"/>
          <w:b/>
          <w:caps/>
        </w:rPr>
        <w:t>/2025</w:t>
      </w:r>
    </w:p>
    <w:p w14:paraId="28F4C29F" w14:textId="35152FF1" w:rsidR="000B3555" w:rsidRDefault="000B3555" w:rsidP="00703F0A">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0B3555">
        <w:rPr>
          <w:rFonts w:asciiTheme="majorHAnsi" w:hAnsiTheme="majorHAnsi" w:cstheme="majorHAnsi"/>
        </w:rPr>
        <w:t>Execução de reforma da Escola Municipal Sebastião Trigueiro, neste Município de Bonfim</w:t>
      </w:r>
      <w:r>
        <w:rPr>
          <w:rFonts w:asciiTheme="majorHAnsi" w:hAnsiTheme="majorHAnsi" w:cstheme="majorHAnsi"/>
        </w:rPr>
        <w:t xml:space="preserve"> /MG.</w:t>
      </w:r>
      <w:r>
        <w:t xml:space="preserve"> </w:t>
      </w:r>
      <w:r w:rsidRPr="000B3555">
        <w:rPr>
          <w:rFonts w:asciiTheme="majorHAnsi" w:hAnsiTheme="majorHAnsi" w:cstheme="majorHAnsi"/>
        </w:rPr>
        <w:t xml:space="preserve">As propostas e os documentos de habilitação serão recebidos exclusivamente por meio do sistema eletrônico </w:t>
      </w:r>
      <w:hyperlink r:id="rId18" w:history="1">
        <w:r w:rsidRPr="00CB6523">
          <w:rPr>
            <w:rStyle w:val="Hyperlink"/>
            <w:rFonts w:asciiTheme="majorHAnsi" w:hAnsiTheme="majorHAnsi" w:cstheme="majorHAnsi"/>
          </w:rPr>
          <w:t>https://ammlicita.org.br</w:t>
        </w:r>
      </w:hyperlink>
      <w:r w:rsidRPr="000B3555">
        <w:rPr>
          <w:rFonts w:asciiTheme="majorHAnsi" w:hAnsiTheme="majorHAnsi" w:cstheme="majorHAnsi"/>
        </w:rPr>
        <w:t>,</w:t>
      </w:r>
      <w:r>
        <w:rPr>
          <w:rFonts w:asciiTheme="majorHAnsi" w:hAnsiTheme="majorHAnsi" w:cstheme="majorHAnsi"/>
        </w:rPr>
        <w:t xml:space="preserve"> </w:t>
      </w:r>
      <w:r w:rsidRPr="000B3555">
        <w:rPr>
          <w:rFonts w:asciiTheme="majorHAnsi" w:hAnsiTheme="majorHAnsi" w:cstheme="majorHAnsi"/>
        </w:rPr>
        <w:t xml:space="preserve">até às 13h30min do dia 12/11/2025. A íntegra do Edital e seus anexos serão fornecidos, gratuitamente, por meio eletrônico, no provedor do sistema </w:t>
      </w:r>
      <w:r>
        <w:rPr>
          <w:rFonts w:asciiTheme="majorHAnsi" w:hAnsiTheme="majorHAnsi" w:cstheme="majorHAnsi"/>
        </w:rPr>
        <w:t>AMM</w:t>
      </w:r>
      <w:r w:rsidRPr="000B3555">
        <w:rPr>
          <w:rFonts w:asciiTheme="majorHAnsi" w:hAnsiTheme="majorHAnsi" w:cstheme="majorHAnsi"/>
        </w:rPr>
        <w:t xml:space="preserve">LICITA, pelo site </w:t>
      </w:r>
      <w:hyperlink r:id="rId19" w:history="1">
        <w:r w:rsidRPr="00CB6523">
          <w:rPr>
            <w:rStyle w:val="Hyperlink"/>
            <w:rFonts w:asciiTheme="majorHAnsi" w:hAnsiTheme="majorHAnsi" w:cstheme="majorHAnsi"/>
          </w:rPr>
          <w:t>www.prefeiturabonfim.mg.gov.br</w:t>
        </w:r>
      </w:hyperlink>
      <w:r>
        <w:rPr>
          <w:rFonts w:asciiTheme="majorHAnsi" w:hAnsiTheme="majorHAnsi" w:cstheme="majorHAnsi"/>
        </w:rPr>
        <w:t xml:space="preserve"> </w:t>
      </w:r>
      <w:r w:rsidRPr="000B3555">
        <w:rPr>
          <w:rFonts w:asciiTheme="majorHAnsi" w:hAnsiTheme="majorHAnsi" w:cstheme="majorHAnsi"/>
        </w:rPr>
        <w:t xml:space="preserve">ou e-mail: </w:t>
      </w:r>
      <w:hyperlink r:id="rId20" w:history="1">
        <w:r w:rsidRPr="00CB6523">
          <w:rPr>
            <w:rStyle w:val="Hyperlink"/>
            <w:rFonts w:asciiTheme="majorHAnsi" w:hAnsiTheme="majorHAnsi" w:cstheme="majorHAnsi"/>
          </w:rPr>
          <w:t>licitabonfim@prefeiturabonfim.mg.gov.br</w:t>
        </w:r>
      </w:hyperlink>
      <w:r w:rsidRPr="000B3555">
        <w:rPr>
          <w:rFonts w:asciiTheme="majorHAnsi" w:hAnsiTheme="majorHAnsi" w:cstheme="majorHAnsi"/>
        </w:rPr>
        <w:t>.</w:t>
      </w:r>
      <w:r>
        <w:rPr>
          <w:rFonts w:asciiTheme="majorHAnsi" w:hAnsiTheme="majorHAnsi" w:cstheme="majorHAnsi"/>
        </w:rPr>
        <w:t xml:space="preserve"> </w:t>
      </w:r>
    </w:p>
    <w:p w14:paraId="50DB07E8" w14:textId="77777777" w:rsidR="000B3555" w:rsidRDefault="000B3555" w:rsidP="00703F0A">
      <w:pPr>
        <w:autoSpaceDE w:val="0"/>
        <w:autoSpaceDN w:val="0"/>
        <w:adjustRightInd w:val="0"/>
        <w:ind w:left="142"/>
        <w:jc w:val="both"/>
        <w:rPr>
          <w:rFonts w:asciiTheme="majorHAnsi" w:hAnsiTheme="majorHAnsi" w:cstheme="majorHAnsi"/>
        </w:rPr>
      </w:pPr>
    </w:p>
    <w:p w14:paraId="7A7FE48F" w14:textId="59B5BE8B" w:rsidR="00893AC1" w:rsidRPr="007C3E09" w:rsidRDefault="005C572F" w:rsidP="00893AC1">
      <w:pPr>
        <w:autoSpaceDE w:val="0"/>
        <w:autoSpaceDN w:val="0"/>
        <w:adjustRightInd w:val="0"/>
        <w:ind w:left="142"/>
        <w:jc w:val="both"/>
        <w:rPr>
          <w:rFonts w:asciiTheme="majorHAnsi" w:hAnsiTheme="majorHAnsi" w:cstheme="majorHAnsi"/>
        </w:rPr>
      </w:pPr>
      <w:r w:rsidRPr="005C572F">
        <w:rPr>
          <w:rFonts w:asciiTheme="minorHAnsi" w:hAnsiTheme="minorHAnsi" w:cstheme="minorHAnsi"/>
          <w:b/>
        </w:rPr>
        <w:t>PREFEITURA MUNICIPAL DE</w:t>
      </w:r>
      <w:r w:rsidRPr="005C572F">
        <w:t xml:space="preserve"> </w:t>
      </w:r>
      <w:r w:rsidR="000B3555" w:rsidRPr="000B3555">
        <w:rPr>
          <w:rFonts w:asciiTheme="minorHAnsi" w:hAnsiTheme="minorHAnsi" w:cstheme="minorHAnsi"/>
          <w:b/>
          <w:caps/>
        </w:rPr>
        <w:t>Cachoeira de Pajeú</w:t>
      </w:r>
      <w:r w:rsidR="000B3555">
        <w:rPr>
          <w:rFonts w:asciiTheme="minorHAnsi" w:hAnsiTheme="minorHAnsi" w:cstheme="minorHAnsi"/>
          <w:b/>
          <w:caps/>
        </w:rPr>
        <w:t xml:space="preserve"> (MG)</w:t>
      </w:r>
      <w:r w:rsidR="000B3555" w:rsidRPr="000B3555">
        <w:t xml:space="preserve"> </w:t>
      </w:r>
      <w:r w:rsidR="000B3555" w:rsidRPr="000B3555">
        <w:rPr>
          <w:rFonts w:asciiTheme="minorHAnsi" w:hAnsiTheme="minorHAnsi" w:cstheme="minorHAnsi"/>
          <w:b/>
          <w:caps/>
        </w:rPr>
        <w:t>CONCORRÊNCIA ELETRÔNICA Nº 012/2025</w:t>
      </w:r>
    </w:p>
    <w:p w14:paraId="62DC883A" w14:textId="3F55C4C1" w:rsidR="00AD36BB" w:rsidRDefault="00880128" w:rsidP="00057575">
      <w:pPr>
        <w:autoSpaceDE w:val="0"/>
        <w:autoSpaceDN w:val="0"/>
        <w:adjustRightInd w:val="0"/>
        <w:ind w:left="142"/>
        <w:jc w:val="both"/>
        <w:rPr>
          <w:rFonts w:asciiTheme="majorHAnsi" w:hAnsiTheme="majorHAnsi" w:cstheme="majorHAnsi"/>
        </w:rPr>
      </w:pPr>
      <w:r w:rsidRPr="00880128">
        <w:rPr>
          <w:rFonts w:asciiTheme="majorHAnsi" w:hAnsiTheme="majorHAnsi" w:cstheme="majorHAnsi"/>
          <w:caps/>
        </w:rPr>
        <w:t>Objeto</w:t>
      </w:r>
      <w:r>
        <w:rPr>
          <w:rFonts w:asciiTheme="majorHAnsi" w:hAnsiTheme="majorHAnsi" w:cstheme="majorHAnsi"/>
        </w:rPr>
        <w:t xml:space="preserve">:  </w:t>
      </w:r>
      <w:r w:rsidR="006809C4" w:rsidRPr="006809C4">
        <w:rPr>
          <w:rFonts w:asciiTheme="majorHAnsi" w:hAnsiTheme="majorHAnsi" w:cstheme="majorHAnsi"/>
        </w:rPr>
        <w:t>Contratação de empresa para construção de quadra poliesportiva da Escola Municipal Venceslau Leal no Povoado de Cateriangongo no Município de Cachoeira de Pajeú</w:t>
      </w:r>
      <w:r w:rsidR="006809C4">
        <w:rPr>
          <w:rFonts w:asciiTheme="majorHAnsi" w:hAnsiTheme="majorHAnsi" w:cstheme="majorHAnsi"/>
        </w:rPr>
        <w:t xml:space="preserve"> </w:t>
      </w:r>
      <w:r w:rsidR="006809C4" w:rsidRPr="006809C4">
        <w:rPr>
          <w:rFonts w:asciiTheme="majorHAnsi" w:hAnsiTheme="majorHAnsi" w:cstheme="majorHAnsi"/>
        </w:rPr>
        <w:t>/MG</w:t>
      </w:r>
      <w:r w:rsidR="006809C4">
        <w:rPr>
          <w:rFonts w:asciiTheme="majorHAnsi" w:hAnsiTheme="majorHAnsi" w:cstheme="majorHAnsi"/>
        </w:rPr>
        <w:t>.</w:t>
      </w:r>
      <w:r w:rsidR="006809C4" w:rsidRPr="006809C4">
        <w:t xml:space="preserve"> </w:t>
      </w:r>
      <w:r w:rsidR="006809C4" w:rsidRPr="006809C4">
        <w:rPr>
          <w:rFonts w:asciiTheme="majorHAnsi" w:hAnsiTheme="majorHAnsi" w:cstheme="majorHAnsi"/>
        </w:rPr>
        <w:t>Iníci</w:t>
      </w:r>
      <w:r>
        <w:rPr>
          <w:rFonts w:asciiTheme="majorHAnsi" w:hAnsiTheme="majorHAnsi" w:cstheme="majorHAnsi"/>
        </w:rPr>
        <w:t xml:space="preserve">o do recebimento das propostas às 09h00mim do dia: </w:t>
      </w:r>
      <w:r w:rsidR="006809C4" w:rsidRPr="006809C4">
        <w:rPr>
          <w:rFonts w:asciiTheme="majorHAnsi" w:hAnsiTheme="majorHAnsi" w:cstheme="majorHAnsi"/>
        </w:rPr>
        <w:t>23/10/2025. Térmi</w:t>
      </w:r>
      <w:r>
        <w:rPr>
          <w:rFonts w:asciiTheme="majorHAnsi" w:hAnsiTheme="majorHAnsi" w:cstheme="majorHAnsi"/>
        </w:rPr>
        <w:t xml:space="preserve">no do recebimento das propostas às 08h00mim do dia: </w:t>
      </w:r>
      <w:r w:rsidR="006809C4" w:rsidRPr="006809C4">
        <w:rPr>
          <w:rFonts w:asciiTheme="majorHAnsi" w:hAnsiTheme="majorHAnsi" w:cstheme="majorHAnsi"/>
        </w:rPr>
        <w:t xml:space="preserve">04/11/2025. Início </w:t>
      </w:r>
      <w:r>
        <w:rPr>
          <w:rFonts w:asciiTheme="majorHAnsi" w:hAnsiTheme="majorHAnsi" w:cstheme="majorHAnsi"/>
        </w:rPr>
        <w:t>da sessão de disputa de preços às 09h00mim do dia: 04/11/2025.</w:t>
      </w:r>
      <w:r w:rsidRPr="006809C4">
        <w:rPr>
          <w:rFonts w:asciiTheme="majorHAnsi" w:hAnsiTheme="majorHAnsi" w:cstheme="majorHAnsi"/>
        </w:rPr>
        <w:t xml:space="preserve"> O Edital poderá ser obtido na Plataforma Eletrônica </w:t>
      </w:r>
      <w:hyperlink r:id="rId21" w:history="1">
        <w:r w:rsidRPr="00CB6523">
          <w:rPr>
            <w:rStyle w:val="Hyperlink"/>
            <w:rFonts w:asciiTheme="majorHAnsi" w:hAnsiTheme="majorHAnsi" w:cstheme="majorHAnsi"/>
          </w:rPr>
          <w:t>https://www.licitardigital.com.br</w:t>
        </w:r>
      </w:hyperlink>
      <w:r>
        <w:rPr>
          <w:rFonts w:asciiTheme="majorHAnsi" w:hAnsiTheme="majorHAnsi" w:cstheme="majorHAnsi"/>
        </w:rPr>
        <w:t xml:space="preserve"> </w:t>
      </w:r>
      <w:r w:rsidRPr="006809C4">
        <w:rPr>
          <w:rFonts w:asciiTheme="majorHAnsi" w:hAnsiTheme="majorHAnsi" w:cstheme="majorHAnsi"/>
        </w:rPr>
        <w:t>e no site</w:t>
      </w:r>
      <w:r>
        <w:rPr>
          <w:rFonts w:asciiTheme="majorHAnsi" w:hAnsiTheme="majorHAnsi" w:cstheme="majorHAnsi"/>
        </w:rPr>
        <w:t xml:space="preserve">: </w:t>
      </w:r>
      <w:hyperlink r:id="rId22" w:history="1">
        <w:r w:rsidRPr="00CB6523">
          <w:rPr>
            <w:rStyle w:val="Hyperlink"/>
            <w:rFonts w:asciiTheme="majorHAnsi" w:hAnsiTheme="majorHAnsi" w:cstheme="majorHAnsi"/>
          </w:rPr>
          <w:t>www.cachoeiradepajeu.mg.gov.br</w:t>
        </w:r>
      </w:hyperlink>
      <w:r>
        <w:rPr>
          <w:rFonts w:asciiTheme="majorHAnsi" w:hAnsiTheme="majorHAnsi" w:cstheme="majorHAnsi"/>
        </w:rPr>
        <w:t xml:space="preserve">. </w:t>
      </w:r>
    </w:p>
    <w:p w14:paraId="249544D1" w14:textId="77777777" w:rsidR="008F3A9B" w:rsidRDefault="008F3A9B" w:rsidP="00893AC1">
      <w:pPr>
        <w:autoSpaceDE w:val="0"/>
        <w:autoSpaceDN w:val="0"/>
        <w:adjustRightInd w:val="0"/>
        <w:ind w:left="142"/>
        <w:jc w:val="both"/>
        <w:rPr>
          <w:rFonts w:asciiTheme="minorHAnsi" w:hAnsiTheme="minorHAnsi" w:cstheme="minorHAnsi"/>
          <w:b/>
        </w:rPr>
      </w:pPr>
    </w:p>
    <w:p w14:paraId="4008F559" w14:textId="374A4775" w:rsidR="007C3E09" w:rsidRPr="00880128" w:rsidRDefault="00AD36BB" w:rsidP="00893AC1">
      <w:pPr>
        <w:autoSpaceDE w:val="0"/>
        <w:autoSpaceDN w:val="0"/>
        <w:adjustRightInd w:val="0"/>
        <w:ind w:left="142"/>
        <w:jc w:val="both"/>
        <w:rPr>
          <w:rFonts w:asciiTheme="minorHAnsi" w:hAnsiTheme="minorHAnsi" w:cstheme="minorHAnsi"/>
          <w:b/>
          <w:caps/>
        </w:rPr>
      </w:pPr>
      <w:r w:rsidRPr="00574FA5">
        <w:rPr>
          <w:rFonts w:asciiTheme="minorHAnsi" w:hAnsiTheme="minorHAnsi" w:cstheme="minorHAnsi"/>
          <w:b/>
        </w:rPr>
        <w:t xml:space="preserve">PREFEITURA MUNICIPAL </w:t>
      </w:r>
      <w:r w:rsidR="00893AC1" w:rsidRPr="00880128">
        <w:rPr>
          <w:rFonts w:asciiTheme="minorHAnsi" w:hAnsiTheme="minorHAnsi" w:cstheme="minorHAnsi"/>
          <w:b/>
          <w:caps/>
        </w:rPr>
        <w:t>DE</w:t>
      </w:r>
      <w:r w:rsidR="00880128" w:rsidRPr="00880128">
        <w:rPr>
          <w:rFonts w:asciiTheme="minorHAnsi" w:hAnsiTheme="minorHAnsi" w:cstheme="minorHAnsi"/>
          <w:b/>
          <w:caps/>
        </w:rPr>
        <w:t xml:space="preserve"> Canaã</w:t>
      </w:r>
      <w:r w:rsidR="00880128">
        <w:rPr>
          <w:rFonts w:asciiTheme="minorHAnsi" w:hAnsiTheme="minorHAnsi" w:cstheme="minorHAnsi"/>
          <w:b/>
          <w:caps/>
        </w:rPr>
        <w:t xml:space="preserve"> (mg) </w:t>
      </w:r>
      <w:r w:rsidR="00880128" w:rsidRPr="00880128">
        <w:rPr>
          <w:rFonts w:asciiTheme="minorHAnsi" w:hAnsiTheme="minorHAnsi" w:cstheme="minorHAnsi"/>
          <w:b/>
          <w:caps/>
        </w:rPr>
        <w:t>CONCORRÊNCIA ELETRÔNICA Nº 004/2025</w:t>
      </w:r>
    </w:p>
    <w:p w14:paraId="203AC94B" w14:textId="50AF5714" w:rsidR="00893AC1" w:rsidRPr="00880128" w:rsidRDefault="00880128"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880128">
        <w:rPr>
          <w:rFonts w:asciiTheme="majorHAnsi" w:hAnsiTheme="majorHAnsi" w:cstheme="majorHAnsi"/>
        </w:rPr>
        <w:t xml:space="preserve">Contratação de pessoa jurídica especializada no ramo da engenharia para a execução da obra de construção da Praça João Matias </w:t>
      </w:r>
      <w:r w:rsidR="00334AE2" w:rsidRPr="00880128">
        <w:rPr>
          <w:rFonts w:asciiTheme="majorHAnsi" w:hAnsiTheme="majorHAnsi" w:cstheme="majorHAnsi"/>
        </w:rPr>
        <w:t>Ferreira.</w:t>
      </w:r>
      <w:r w:rsidR="00334AE2">
        <w:rPr>
          <w:rFonts w:asciiTheme="majorHAnsi" w:hAnsiTheme="majorHAnsi" w:cstheme="majorHAnsi"/>
        </w:rPr>
        <w:t xml:space="preserve"> Valor</w:t>
      </w:r>
      <w:r w:rsidR="008F3A9B">
        <w:rPr>
          <w:rFonts w:asciiTheme="majorHAnsi" w:hAnsiTheme="majorHAnsi" w:cstheme="majorHAnsi"/>
        </w:rPr>
        <w:t xml:space="preserve"> total estimado em:</w:t>
      </w:r>
      <w:r w:rsidR="008F3A9B" w:rsidRPr="008F3A9B">
        <w:t xml:space="preserve"> </w:t>
      </w:r>
      <w:r w:rsidR="008F3A9B" w:rsidRPr="00675DE4">
        <w:rPr>
          <w:rFonts w:asciiTheme="minorHAnsi" w:hAnsiTheme="minorHAnsi" w:cstheme="minorHAnsi"/>
          <w:b/>
          <w:caps/>
        </w:rPr>
        <w:t>R$ 211.092,30</w:t>
      </w:r>
      <w:r w:rsidR="008F3A9B">
        <w:rPr>
          <w:rFonts w:asciiTheme="majorHAnsi" w:hAnsiTheme="majorHAnsi" w:cstheme="majorHAnsi"/>
        </w:rPr>
        <w:t>.</w:t>
      </w:r>
      <w:r>
        <w:rPr>
          <w:rFonts w:asciiTheme="majorHAnsi" w:hAnsiTheme="majorHAnsi" w:cstheme="majorHAnsi"/>
        </w:rPr>
        <w:t xml:space="preserve"> </w:t>
      </w:r>
      <w:r w:rsidRPr="00880128">
        <w:rPr>
          <w:rFonts w:asciiTheme="majorHAnsi" w:hAnsiTheme="majorHAnsi" w:cstheme="majorHAnsi"/>
        </w:rPr>
        <w:t>Data da sessão: 07/11/2025</w:t>
      </w:r>
      <w:r>
        <w:rPr>
          <w:rFonts w:asciiTheme="majorHAnsi" w:hAnsiTheme="majorHAnsi" w:cstheme="majorHAnsi"/>
        </w:rPr>
        <w:t xml:space="preserve">, às </w:t>
      </w:r>
      <w:r w:rsidRPr="00880128">
        <w:rPr>
          <w:rFonts w:asciiTheme="majorHAnsi" w:hAnsiTheme="majorHAnsi" w:cstheme="majorHAnsi"/>
        </w:rPr>
        <w:t xml:space="preserve">09h00min. Local: </w:t>
      </w:r>
      <w:hyperlink r:id="rId23" w:history="1">
        <w:r w:rsidRPr="00CB6523">
          <w:rPr>
            <w:rStyle w:val="Hyperlink"/>
            <w:rFonts w:asciiTheme="majorHAnsi" w:hAnsiTheme="majorHAnsi" w:cstheme="majorHAnsi"/>
          </w:rPr>
          <w:t>www.portaldecompraspublicas.com.br</w:t>
        </w:r>
      </w:hyperlink>
      <w:r>
        <w:rPr>
          <w:rFonts w:asciiTheme="majorHAnsi" w:hAnsiTheme="majorHAnsi" w:cstheme="majorHAnsi"/>
        </w:rPr>
        <w:t xml:space="preserve">. </w:t>
      </w:r>
      <w:r w:rsidR="00AC4B58">
        <w:rPr>
          <w:rFonts w:asciiTheme="majorHAnsi" w:hAnsiTheme="majorHAnsi" w:cstheme="majorHAnsi"/>
        </w:rPr>
        <w:t>Mais informações: 800</w:t>
      </w:r>
      <w:r w:rsidR="00AC4B58" w:rsidRPr="00880128">
        <w:rPr>
          <w:rFonts w:asciiTheme="majorHAnsi" w:hAnsiTheme="majorHAnsi" w:cstheme="majorHAnsi"/>
        </w:rPr>
        <w:t>333-1154</w:t>
      </w:r>
      <w:r w:rsidR="00AC4B58">
        <w:rPr>
          <w:rFonts w:asciiTheme="majorHAnsi" w:hAnsiTheme="majorHAnsi" w:cstheme="majorHAnsi"/>
        </w:rPr>
        <w:t xml:space="preserve">. </w:t>
      </w:r>
      <w:r w:rsidRPr="00880128">
        <w:rPr>
          <w:rFonts w:asciiTheme="majorHAnsi" w:hAnsiTheme="majorHAnsi" w:cstheme="majorHAnsi"/>
        </w:rPr>
        <w:t xml:space="preserve">Edital disponível em: </w:t>
      </w:r>
      <w:hyperlink r:id="rId24" w:history="1">
        <w:r w:rsidRPr="00CB6523">
          <w:rPr>
            <w:rStyle w:val="Hyperlink"/>
            <w:rFonts w:asciiTheme="majorHAnsi" w:hAnsiTheme="majorHAnsi" w:cstheme="majorHAnsi"/>
          </w:rPr>
          <w:t>https://www.portaldecompraspublicas.com.br/</w:t>
        </w:r>
      </w:hyperlink>
      <w:r w:rsidR="00AC4B58">
        <w:rPr>
          <w:rFonts w:asciiTheme="majorHAnsi" w:hAnsiTheme="majorHAnsi" w:cstheme="majorHAnsi"/>
        </w:rPr>
        <w:t xml:space="preserve"> ou </w:t>
      </w:r>
      <w:r w:rsidRPr="00880128">
        <w:rPr>
          <w:rFonts w:asciiTheme="majorHAnsi" w:hAnsiTheme="majorHAnsi" w:cstheme="majorHAnsi"/>
        </w:rPr>
        <w:t xml:space="preserve"> </w:t>
      </w:r>
      <w:hyperlink r:id="rId25" w:history="1">
        <w:r w:rsidRPr="00CB6523">
          <w:rPr>
            <w:rStyle w:val="Hyperlink"/>
            <w:rFonts w:asciiTheme="majorHAnsi" w:hAnsiTheme="majorHAnsi" w:cstheme="majorHAnsi"/>
          </w:rPr>
          <w:t>https://www.gov.br/pncp/pt-br</w:t>
        </w:r>
      </w:hyperlink>
      <w:r w:rsidRPr="00880128">
        <w:rPr>
          <w:rFonts w:asciiTheme="majorHAnsi" w:hAnsiTheme="majorHAnsi" w:cstheme="majorHAnsi"/>
        </w:rPr>
        <w:t xml:space="preserve">. </w:t>
      </w:r>
    </w:p>
    <w:p w14:paraId="5A62299E" w14:textId="77777777" w:rsidR="00880128" w:rsidRDefault="00880128" w:rsidP="00893AC1">
      <w:pPr>
        <w:autoSpaceDE w:val="0"/>
        <w:autoSpaceDN w:val="0"/>
        <w:adjustRightInd w:val="0"/>
        <w:ind w:left="142"/>
        <w:jc w:val="both"/>
        <w:rPr>
          <w:rFonts w:asciiTheme="minorHAnsi" w:hAnsiTheme="minorHAnsi" w:cstheme="minorHAnsi"/>
          <w:b/>
        </w:rPr>
      </w:pPr>
    </w:p>
    <w:p w14:paraId="23E6DA57" w14:textId="57EEE444" w:rsidR="00AD425E" w:rsidRPr="00AC4B58" w:rsidRDefault="00906C88" w:rsidP="00893AC1">
      <w:pPr>
        <w:autoSpaceDE w:val="0"/>
        <w:autoSpaceDN w:val="0"/>
        <w:adjustRightInd w:val="0"/>
        <w:ind w:left="142"/>
        <w:jc w:val="both"/>
        <w:rPr>
          <w:rFonts w:asciiTheme="majorHAnsi" w:hAnsiTheme="majorHAnsi" w:cstheme="majorHAnsi"/>
          <w:caps/>
        </w:rPr>
      </w:pPr>
      <w:r w:rsidRPr="00574FA5">
        <w:rPr>
          <w:rFonts w:asciiTheme="minorHAnsi" w:hAnsiTheme="minorHAnsi" w:cstheme="minorHAnsi"/>
          <w:b/>
        </w:rPr>
        <w:t xml:space="preserve">PREFEITURA MUNICIPAL </w:t>
      </w:r>
      <w:r w:rsidR="00761BC1" w:rsidRPr="00574FA5">
        <w:rPr>
          <w:rFonts w:asciiTheme="minorHAnsi" w:hAnsiTheme="minorHAnsi" w:cstheme="minorHAnsi"/>
          <w:b/>
        </w:rPr>
        <w:t>DE</w:t>
      </w:r>
      <w:r w:rsidR="00761BC1" w:rsidRPr="00703F0A">
        <w:rPr>
          <w:rFonts w:asciiTheme="minorHAnsi" w:hAnsiTheme="minorHAnsi" w:cstheme="minorHAnsi"/>
          <w:b/>
        </w:rPr>
        <w:t xml:space="preserve"> </w:t>
      </w:r>
      <w:r w:rsidR="00AC4B58" w:rsidRPr="00AC4B58">
        <w:rPr>
          <w:rFonts w:asciiTheme="minorHAnsi" w:hAnsiTheme="minorHAnsi" w:cstheme="minorHAnsi"/>
          <w:b/>
          <w:caps/>
        </w:rPr>
        <w:t>Divinópolis</w:t>
      </w:r>
      <w:r w:rsidR="00AC4B58">
        <w:rPr>
          <w:rFonts w:asciiTheme="minorHAnsi" w:hAnsiTheme="minorHAnsi" w:cstheme="minorHAnsi"/>
          <w:b/>
          <w:caps/>
        </w:rPr>
        <w:t xml:space="preserve"> (mg) Concorrência Eletrônica nº </w:t>
      </w:r>
      <w:r w:rsidR="00AC4B58" w:rsidRPr="00AC4B58">
        <w:rPr>
          <w:rFonts w:asciiTheme="minorHAnsi" w:hAnsiTheme="minorHAnsi" w:cstheme="minorHAnsi"/>
          <w:b/>
          <w:caps/>
        </w:rPr>
        <w:t>033/2025</w:t>
      </w:r>
    </w:p>
    <w:p w14:paraId="7DC95600" w14:textId="1BB4B735" w:rsidR="00565EA8" w:rsidRPr="00AC4B58" w:rsidRDefault="00AC4B58" w:rsidP="00504992">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AC4B58">
        <w:rPr>
          <w:rFonts w:asciiTheme="majorHAnsi" w:hAnsiTheme="majorHAnsi" w:cstheme="majorHAnsi"/>
        </w:rPr>
        <w:t>Execução de obras de pavimentação poliédrica e drenagem pluvial em diversas vias do Município de Divinópolis</w:t>
      </w:r>
      <w:r>
        <w:rPr>
          <w:rFonts w:asciiTheme="majorHAnsi" w:hAnsiTheme="majorHAnsi" w:cstheme="majorHAnsi"/>
        </w:rPr>
        <w:t xml:space="preserve"> </w:t>
      </w:r>
      <w:r w:rsidRPr="00AC4B58">
        <w:rPr>
          <w:rFonts w:asciiTheme="majorHAnsi" w:hAnsiTheme="majorHAnsi" w:cstheme="majorHAnsi"/>
        </w:rPr>
        <w:t xml:space="preserve">/MG. </w:t>
      </w:r>
      <w:r w:rsidR="008F3A9B">
        <w:rPr>
          <w:rFonts w:asciiTheme="majorHAnsi" w:hAnsiTheme="majorHAnsi" w:cstheme="majorHAnsi"/>
        </w:rPr>
        <w:t xml:space="preserve">Valor estimado da obra em: </w:t>
      </w:r>
      <w:r w:rsidR="008F3A9B" w:rsidRPr="00675DE4">
        <w:rPr>
          <w:rFonts w:asciiTheme="minorHAnsi" w:hAnsiTheme="minorHAnsi" w:cstheme="minorHAnsi"/>
          <w:b/>
          <w:caps/>
        </w:rPr>
        <w:t>R$ 3.633.113,80</w:t>
      </w:r>
      <w:r w:rsidR="008F3A9B">
        <w:rPr>
          <w:rFonts w:asciiTheme="majorHAnsi" w:hAnsiTheme="majorHAnsi" w:cstheme="majorHAnsi"/>
        </w:rPr>
        <w:t xml:space="preserve">. </w:t>
      </w:r>
      <w:r w:rsidRPr="00AC4B58">
        <w:rPr>
          <w:rFonts w:asciiTheme="majorHAnsi" w:hAnsiTheme="majorHAnsi" w:cstheme="majorHAnsi"/>
        </w:rPr>
        <w:t>Data e horário do início da disputa: 09h00min do dia 11/11/2025. Disponibilização do edital e informações no endereço eletrônico:</w:t>
      </w:r>
      <w:r>
        <w:rPr>
          <w:rFonts w:asciiTheme="majorHAnsi" w:hAnsiTheme="majorHAnsi" w:cstheme="majorHAnsi"/>
        </w:rPr>
        <w:t xml:space="preserve"> </w:t>
      </w:r>
      <w:hyperlink r:id="rId26" w:history="1">
        <w:r w:rsidRPr="00CB6523">
          <w:rPr>
            <w:rStyle w:val="Hyperlink"/>
            <w:rFonts w:asciiTheme="majorHAnsi" w:hAnsiTheme="majorHAnsi" w:cstheme="majorHAnsi"/>
          </w:rPr>
          <w:t>www.compras.gov.br</w:t>
        </w:r>
      </w:hyperlink>
      <w:r>
        <w:rPr>
          <w:rFonts w:asciiTheme="majorHAnsi" w:hAnsiTheme="majorHAnsi" w:cstheme="majorHAnsi"/>
        </w:rPr>
        <w:t xml:space="preserve"> </w:t>
      </w:r>
      <w:r w:rsidRPr="00AC4B58">
        <w:rPr>
          <w:rFonts w:asciiTheme="majorHAnsi" w:hAnsiTheme="majorHAnsi" w:cstheme="majorHAnsi"/>
        </w:rPr>
        <w:t>e</w:t>
      </w:r>
      <w:r>
        <w:rPr>
          <w:rFonts w:asciiTheme="majorHAnsi" w:hAnsiTheme="majorHAnsi" w:cstheme="majorHAnsi"/>
        </w:rPr>
        <w:t xml:space="preserve"> </w:t>
      </w:r>
      <w:hyperlink r:id="rId27" w:history="1">
        <w:r w:rsidRPr="00CB6523">
          <w:rPr>
            <w:rStyle w:val="Hyperlink"/>
            <w:rFonts w:asciiTheme="majorHAnsi" w:hAnsiTheme="majorHAnsi" w:cstheme="majorHAnsi"/>
          </w:rPr>
          <w:t>www.divinopolis.mg.gov.br</w:t>
        </w:r>
      </w:hyperlink>
      <w:r>
        <w:rPr>
          <w:rFonts w:asciiTheme="majorHAnsi" w:hAnsiTheme="majorHAnsi" w:cstheme="majorHAnsi"/>
        </w:rPr>
        <w:t>. Esclarecimentos adicionais</w:t>
      </w:r>
      <w:r w:rsidRPr="00AC4B58">
        <w:rPr>
          <w:rFonts w:asciiTheme="majorHAnsi" w:hAnsiTheme="majorHAnsi" w:cstheme="majorHAnsi"/>
        </w:rPr>
        <w:t>: (37) 3229-8127 / 3229-8128</w:t>
      </w:r>
      <w:r>
        <w:rPr>
          <w:rFonts w:asciiTheme="majorHAnsi" w:hAnsiTheme="majorHAnsi" w:cstheme="majorHAnsi"/>
        </w:rPr>
        <w:t>.</w:t>
      </w:r>
    </w:p>
    <w:p w14:paraId="54993549" w14:textId="77777777" w:rsidR="007B04C5" w:rsidRDefault="007B04C5" w:rsidP="00893AC1">
      <w:pPr>
        <w:autoSpaceDE w:val="0"/>
        <w:autoSpaceDN w:val="0"/>
        <w:adjustRightInd w:val="0"/>
        <w:ind w:left="142"/>
        <w:jc w:val="both"/>
        <w:rPr>
          <w:rFonts w:asciiTheme="minorHAnsi" w:hAnsiTheme="minorHAnsi" w:cstheme="minorHAnsi"/>
          <w:b/>
        </w:rPr>
      </w:pPr>
    </w:p>
    <w:p w14:paraId="7890CB38" w14:textId="03387A92" w:rsidR="00A63184" w:rsidRDefault="00504992" w:rsidP="00893AC1">
      <w:pPr>
        <w:autoSpaceDE w:val="0"/>
        <w:autoSpaceDN w:val="0"/>
        <w:adjustRightInd w:val="0"/>
        <w:ind w:left="142"/>
        <w:jc w:val="both"/>
        <w:rPr>
          <w:rFonts w:asciiTheme="majorHAnsi" w:hAnsiTheme="majorHAnsi" w:cstheme="majorHAnsi"/>
        </w:rPr>
      </w:pPr>
      <w:r w:rsidRPr="00574FA5">
        <w:rPr>
          <w:rFonts w:asciiTheme="minorHAnsi" w:hAnsiTheme="minorHAnsi" w:cstheme="minorHAnsi"/>
          <w:b/>
        </w:rPr>
        <w:t>PREFEITURA MUNICIPAL DE</w:t>
      </w:r>
      <w:r w:rsidRPr="00703F0A">
        <w:rPr>
          <w:rFonts w:asciiTheme="minorHAnsi" w:hAnsiTheme="minorHAnsi" w:cstheme="minorHAnsi"/>
          <w:b/>
        </w:rPr>
        <w:t xml:space="preserve"> </w:t>
      </w:r>
      <w:r w:rsidR="007B04C5" w:rsidRPr="007B04C5">
        <w:rPr>
          <w:rFonts w:asciiTheme="minorHAnsi" w:hAnsiTheme="minorHAnsi" w:cstheme="minorHAnsi"/>
          <w:b/>
          <w:caps/>
        </w:rPr>
        <w:t>Fama</w:t>
      </w:r>
      <w:r w:rsidR="007B04C5">
        <w:rPr>
          <w:rFonts w:asciiTheme="minorHAnsi" w:hAnsiTheme="minorHAnsi" w:cstheme="minorHAnsi"/>
          <w:b/>
          <w:caps/>
        </w:rPr>
        <w:t xml:space="preserve"> (MG)</w:t>
      </w:r>
      <w:r w:rsidR="007B04C5" w:rsidRPr="007B04C5">
        <w:rPr>
          <w:rFonts w:asciiTheme="minorHAnsi" w:hAnsiTheme="minorHAnsi" w:cstheme="minorHAnsi"/>
          <w:b/>
          <w:caps/>
        </w:rPr>
        <w:t xml:space="preserve"> Concorrência Presencial</w:t>
      </w:r>
      <w:r w:rsidR="007B04C5">
        <w:rPr>
          <w:rFonts w:asciiTheme="minorHAnsi" w:hAnsiTheme="minorHAnsi" w:cstheme="minorHAnsi"/>
          <w:b/>
          <w:caps/>
        </w:rPr>
        <w:t xml:space="preserve"> Nº</w:t>
      </w:r>
      <w:r w:rsidR="007B04C5" w:rsidRPr="007B04C5">
        <w:rPr>
          <w:rFonts w:asciiTheme="minorHAnsi" w:hAnsiTheme="minorHAnsi" w:cstheme="minorHAnsi"/>
          <w:b/>
          <w:caps/>
        </w:rPr>
        <w:t xml:space="preserve"> </w:t>
      </w:r>
      <w:r w:rsidR="007B04C5">
        <w:rPr>
          <w:rFonts w:asciiTheme="minorHAnsi" w:hAnsiTheme="minorHAnsi" w:cstheme="minorHAnsi"/>
          <w:b/>
          <w:caps/>
        </w:rPr>
        <w:t>0</w:t>
      </w:r>
      <w:r w:rsidR="007B04C5" w:rsidRPr="007B04C5">
        <w:rPr>
          <w:rFonts w:asciiTheme="minorHAnsi" w:hAnsiTheme="minorHAnsi" w:cstheme="minorHAnsi"/>
          <w:b/>
          <w:caps/>
        </w:rPr>
        <w:t>02/2025</w:t>
      </w:r>
    </w:p>
    <w:p w14:paraId="52628E91" w14:textId="3F00806C" w:rsidR="00E73818" w:rsidRDefault="007B04C5" w:rsidP="00A63184">
      <w:pPr>
        <w:autoSpaceDE w:val="0"/>
        <w:autoSpaceDN w:val="0"/>
        <w:adjustRightInd w:val="0"/>
        <w:ind w:left="142"/>
        <w:jc w:val="both"/>
        <w:rPr>
          <w:rFonts w:asciiTheme="majorHAnsi" w:hAnsiTheme="majorHAnsi" w:cstheme="majorHAnsi"/>
        </w:rPr>
      </w:pPr>
      <w:r w:rsidRPr="007B04C5">
        <w:rPr>
          <w:rFonts w:asciiTheme="majorHAnsi" w:hAnsiTheme="majorHAnsi" w:cstheme="majorHAnsi"/>
          <w:caps/>
        </w:rPr>
        <w:t>Objeto</w:t>
      </w:r>
      <w:r>
        <w:rPr>
          <w:rFonts w:asciiTheme="majorHAnsi" w:hAnsiTheme="majorHAnsi" w:cstheme="majorHAnsi"/>
        </w:rPr>
        <w:t xml:space="preserve">:  </w:t>
      </w:r>
      <w:r w:rsidRPr="007B04C5">
        <w:rPr>
          <w:rFonts w:asciiTheme="majorHAnsi" w:hAnsiTheme="majorHAnsi" w:cstheme="majorHAnsi"/>
        </w:rPr>
        <w:t xml:space="preserve">Contratação de empresa de engenharia para realização de obra de ampliação e reforma da Farmácia de Minas do Município de Fama – MG. </w:t>
      </w:r>
      <w:r w:rsidR="00CA0194">
        <w:rPr>
          <w:rFonts w:asciiTheme="majorHAnsi" w:hAnsiTheme="majorHAnsi" w:cstheme="majorHAnsi"/>
        </w:rPr>
        <w:t xml:space="preserve">Valor total estimado da obra em: </w:t>
      </w:r>
      <w:r w:rsidR="00CA0194" w:rsidRPr="00675DE4">
        <w:rPr>
          <w:rFonts w:asciiTheme="minorHAnsi" w:hAnsiTheme="minorHAnsi" w:cstheme="minorHAnsi"/>
          <w:b/>
          <w:caps/>
        </w:rPr>
        <w:t>R$ 112.806,85</w:t>
      </w:r>
      <w:r w:rsidR="00CA0194">
        <w:rPr>
          <w:rFonts w:asciiTheme="majorHAnsi" w:hAnsiTheme="majorHAnsi" w:cstheme="majorHAnsi"/>
        </w:rPr>
        <w:t xml:space="preserve">. </w:t>
      </w:r>
      <w:r w:rsidRPr="007B04C5">
        <w:rPr>
          <w:rFonts w:asciiTheme="majorHAnsi" w:hAnsiTheme="majorHAnsi" w:cstheme="majorHAnsi"/>
        </w:rPr>
        <w:t>Data</w:t>
      </w:r>
      <w:r>
        <w:rPr>
          <w:rFonts w:asciiTheme="majorHAnsi" w:hAnsiTheme="majorHAnsi" w:cstheme="majorHAnsi"/>
        </w:rPr>
        <w:t xml:space="preserve"> de realização da concorrência: 27/11/2025, às 13h</w:t>
      </w:r>
      <w:r w:rsidRPr="007B04C5">
        <w:rPr>
          <w:rFonts w:asciiTheme="majorHAnsi" w:hAnsiTheme="majorHAnsi" w:cstheme="majorHAnsi"/>
        </w:rPr>
        <w:t>00</w:t>
      </w:r>
      <w:r>
        <w:rPr>
          <w:rFonts w:asciiTheme="majorHAnsi" w:hAnsiTheme="majorHAnsi" w:cstheme="majorHAnsi"/>
        </w:rPr>
        <w:t>min</w:t>
      </w:r>
      <w:r w:rsidR="00CA0194">
        <w:rPr>
          <w:rFonts w:asciiTheme="majorHAnsi" w:hAnsiTheme="majorHAnsi" w:cstheme="majorHAnsi"/>
        </w:rPr>
        <w:t>.</w:t>
      </w:r>
      <w:r w:rsidR="00CA0194" w:rsidRPr="00CA0194">
        <w:rPr>
          <w:rFonts w:ascii="Arial" w:hAnsi="Arial" w:cs="Arial"/>
          <w:color w:val="000000"/>
          <w:sz w:val="28"/>
          <w:szCs w:val="28"/>
        </w:rPr>
        <w:t xml:space="preserve"> </w:t>
      </w:r>
      <w:r w:rsidR="00CA0194" w:rsidRPr="00CA0194">
        <w:rPr>
          <w:rFonts w:asciiTheme="majorHAnsi" w:hAnsiTheme="majorHAnsi" w:cstheme="majorHAnsi"/>
        </w:rPr>
        <w:t>Dúvidas:</w:t>
      </w:r>
      <w:r w:rsidR="00CA0194">
        <w:rPr>
          <w:rFonts w:ascii="Arial" w:hAnsi="Arial" w:cs="Arial"/>
          <w:color w:val="000000"/>
          <w:sz w:val="28"/>
          <w:szCs w:val="28"/>
        </w:rPr>
        <w:t xml:space="preserve"> </w:t>
      </w:r>
      <w:hyperlink r:id="rId28" w:history="1">
        <w:r w:rsidR="00CA0194" w:rsidRPr="00CB6523">
          <w:rPr>
            <w:rStyle w:val="Hyperlink"/>
            <w:rFonts w:asciiTheme="majorHAnsi" w:hAnsiTheme="majorHAnsi" w:cstheme="majorHAnsi"/>
          </w:rPr>
          <w:t>licitacao@fama.mg.gov.br</w:t>
        </w:r>
      </w:hyperlink>
      <w:r w:rsidR="00CA0194">
        <w:rPr>
          <w:rFonts w:asciiTheme="majorHAnsi" w:hAnsiTheme="majorHAnsi" w:cstheme="majorHAnsi"/>
        </w:rPr>
        <w:t xml:space="preserve">. </w:t>
      </w:r>
    </w:p>
    <w:p w14:paraId="6CA0B55D" w14:textId="77777777" w:rsidR="00CA0194" w:rsidRDefault="00CA0194" w:rsidP="00A63184">
      <w:pPr>
        <w:autoSpaceDE w:val="0"/>
        <w:autoSpaceDN w:val="0"/>
        <w:adjustRightInd w:val="0"/>
        <w:ind w:left="142"/>
        <w:jc w:val="both"/>
        <w:rPr>
          <w:rFonts w:asciiTheme="majorHAnsi" w:hAnsiTheme="majorHAnsi" w:cstheme="majorHAnsi"/>
        </w:rPr>
      </w:pPr>
    </w:p>
    <w:p w14:paraId="2A0433CF" w14:textId="5FCFEFBE" w:rsidR="00E73818" w:rsidRPr="00E73818" w:rsidRDefault="00E73818" w:rsidP="00A63184">
      <w:pPr>
        <w:autoSpaceDE w:val="0"/>
        <w:autoSpaceDN w:val="0"/>
        <w:adjustRightInd w:val="0"/>
        <w:ind w:left="142"/>
        <w:jc w:val="both"/>
        <w:rPr>
          <w:rFonts w:asciiTheme="minorHAnsi" w:hAnsiTheme="minorHAnsi" w:cstheme="minorHAnsi"/>
          <w:b/>
        </w:rPr>
      </w:pPr>
      <w:r w:rsidRPr="00E73818">
        <w:rPr>
          <w:rFonts w:asciiTheme="minorHAnsi" w:hAnsiTheme="minorHAnsi" w:cstheme="minorHAnsi"/>
          <w:b/>
        </w:rPr>
        <w:t>PREFEITURA MUNICIPAL DE IPATINGA</w:t>
      </w:r>
      <w:r>
        <w:rPr>
          <w:rFonts w:asciiTheme="minorHAnsi" w:hAnsiTheme="minorHAnsi" w:cstheme="minorHAnsi"/>
          <w:b/>
        </w:rPr>
        <w:t xml:space="preserve"> (</w:t>
      </w:r>
      <w:r w:rsidRPr="00E73818">
        <w:rPr>
          <w:rFonts w:asciiTheme="minorHAnsi" w:hAnsiTheme="minorHAnsi" w:cstheme="minorHAnsi"/>
          <w:b/>
          <w:caps/>
        </w:rPr>
        <w:t>mg</w:t>
      </w:r>
      <w:r>
        <w:rPr>
          <w:rFonts w:asciiTheme="minorHAnsi" w:hAnsiTheme="minorHAnsi" w:cstheme="minorHAnsi"/>
          <w:b/>
        </w:rPr>
        <w:t xml:space="preserve">) </w:t>
      </w:r>
      <w:r w:rsidRPr="00E73818">
        <w:rPr>
          <w:rFonts w:asciiTheme="minorHAnsi" w:hAnsiTheme="minorHAnsi" w:cstheme="minorHAnsi"/>
          <w:b/>
        </w:rPr>
        <w:t xml:space="preserve">PREGÃO ELETRÔNICO Nº </w:t>
      </w:r>
      <w:r>
        <w:rPr>
          <w:rFonts w:asciiTheme="minorHAnsi" w:hAnsiTheme="minorHAnsi" w:cstheme="minorHAnsi"/>
          <w:b/>
        </w:rPr>
        <w:t>0</w:t>
      </w:r>
      <w:r w:rsidRPr="00E73818">
        <w:rPr>
          <w:rFonts w:asciiTheme="minorHAnsi" w:hAnsiTheme="minorHAnsi" w:cstheme="minorHAnsi"/>
          <w:b/>
        </w:rPr>
        <w:t>66/2025</w:t>
      </w:r>
    </w:p>
    <w:p w14:paraId="7E444B96" w14:textId="2780D150" w:rsidR="00E73818" w:rsidRDefault="00E73818" w:rsidP="00A63184">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E73818">
        <w:rPr>
          <w:rFonts w:asciiTheme="majorHAnsi" w:hAnsiTheme="majorHAnsi" w:cstheme="majorHAnsi"/>
        </w:rPr>
        <w:t>Contratação de empresa especializada de engenharia para a demolição dos imóveis em ruína</w:t>
      </w:r>
      <w:r>
        <w:rPr>
          <w:rFonts w:asciiTheme="majorHAnsi" w:hAnsiTheme="majorHAnsi" w:cstheme="majorHAnsi"/>
        </w:rPr>
        <w:t xml:space="preserve">s no </w:t>
      </w:r>
      <w:r w:rsidR="00CA0194">
        <w:rPr>
          <w:rFonts w:asciiTheme="majorHAnsi" w:hAnsiTheme="majorHAnsi" w:cstheme="majorHAnsi"/>
        </w:rPr>
        <w:t xml:space="preserve">Município </w:t>
      </w:r>
      <w:r>
        <w:rPr>
          <w:rFonts w:asciiTheme="majorHAnsi" w:hAnsiTheme="majorHAnsi" w:cstheme="majorHAnsi"/>
        </w:rPr>
        <w:t>de Ipatinga</w:t>
      </w:r>
      <w:r w:rsidR="00CA0194">
        <w:rPr>
          <w:rFonts w:asciiTheme="majorHAnsi" w:hAnsiTheme="majorHAnsi" w:cstheme="majorHAnsi"/>
        </w:rPr>
        <w:t xml:space="preserve"> </w:t>
      </w:r>
      <w:r>
        <w:rPr>
          <w:rFonts w:asciiTheme="majorHAnsi" w:hAnsiTheme="majorHAnsi" w:cstheme="majorHAnsi"/>
        </w:rPr>
        <w:t xml:space="preserve">/MG, </w:t>
      </w:r>
      <w:r w:rsidRPr="00E73818">
        <w:rPr>
          <w:rFonts w:asciiTheme="majorHAnsi" w:hAnsiTheme="majorHAnsi" w:cstheme="majorHAnsi"/>
        </w:rPr>
        <w:t>atingidas pelas fortes chuvas de janeiro</w:t>
      </w:r>
      <w:r w:rsidR="00CA0194">
        <w:rPr>
          <w:rFonts w:asciiTheme="majorHAnsi" w:hAnsiTheme="majorHAnsi" w:cstheme="majorHAnsi"/>
        </w:rPr>
        <w:t xml:space="preserve"> </w:t>
      </w:r>
      <w:r w:rsidRPr="00E73818">
        <w:rPr>
          <w:rFonts w:asciiTheme="majorHAnsi" w:hAnsiTheme="majorHAnsi" w:cstheme="majorHAnsi"/>
        </w:rPr>
        <w:t xml:space="preserve"> de </w:t>
      </w:r>
      <w:r w:rsidR="00CA0194">
        <w:rPr>
          <w:rFonts w:asciiTheme="majorHAnsi" w:hAnsiTheme="majorHAnsi" w:cstheme="majorHAnsi"/>
        </w:rPr>
        <w:t xml:space="preserve"> </w:t>
      </w:r>
      <w:r w:rsidRPr="00E73818">
        <w:rPr>
          <w:rFonts w:asciiTheme="majorHAnsi" w:hAnsiTheme="majorHAnsi" w:cstheme="majorHAnsi"/>
        </w:rPr>
        <w:t xml:space="preserve">2025 </w:t>
      </w:r>
      <w:r w:rsidR="00CA0194">
        <w:rPr>
          <w:rFonts w:asciiTheme="majorHAnsi" w:hAnsiTheme="majorHAnsi" w:cstheme="majorHAnsi"/>
        </w:rPr>
        <w:t xml:space="preserve"> </w:t>
      </w:r>
      <w:r w:rsidRPr="00E73818">
        <w:rPr>
          <w:rFonts w:asciiTheme="majorHAnsi" w:hAnsiTheme="majorHAnsi" w:cstheme="majorHAnsi"/>
        </w:rPr>
        <w:t>contempla</w:t>
      </w:r>
      <w:r w:rsidR="00CA0194">
        <w:rPr>
          <w:rFonts w:asciiTheme="majorHAnsi" w:hAnsiTheme="majorHAnsi" w:cstheme="majorHAnsi"/>
        </w:rPr>
        <w:t>ndo o  fornecimento de materiais</w:t>
      </w:r>
      <w:r>
        <w:rPr>
          <w:rFonts w:asciiTheme="majorHAnsi" w:hAnsiTheme="majorHAnsi" w:cstheme="majorHAnsi"/>
        </w:rPr>
        <w:t>.</w:t>
      </w:r>
      <w:r w:rsidR="00CA0194">
        <w:rPr>
          <w:rFonts w:asciiTheme="majorHAnsi" w:hAnsiTheme="majorHAnsi" w:cstheme="majorHAnsi"/>
        </w:rPr>
        <w:t xml:space="preserve"> Valor total estimado da obra: </w:t>
      </w:r>
      <w:r w:rsidR="00CA0194" w:rsidRPr="00675DE4">
        <w:rPr>
          <w:rFonts w:asciiTheme="minorHAnsi" w:hAnsiTheme="minorHAnsi" w:cstheme="minorHAnsi"/>
          <w:b/>
          <w:caps/>
        </w:rPr>
        <w:t>R$ 571.714,35</w:t>
      </w:r>
      <w:r w:rsidR="00CA0194">
        <w:rPr>
          <w:rFonts w:asciiTheme="majorHAnsi" w:hAnsiTheme="majorHAnsi" w:cstheme="majorHAnsi"/>
        </w:rPr>
        <w:t xml:space="preserve">. </w:t>
      </w:r>
      <w:r>
        <w:rPr>
          <w:rFonts w:asciiTheme="majorHAnsi" w:hAnsiTheme="majorHAnsi" w:cstheme="majorHAnsi"/>
        </w:rPr>
        <w:t xml:space="preserve">A data de abertura está prevista para o dia: 07/11/2025, </w:t>
      </w:r>
      <w:r w:rsidRPr="00E73818">
        <w:rPr>
          <w:rFonts w:asciiTheme="majorHAnsi" w:hAnsiTheme="majorHAnsi" w:cstheme="majorHAnsi"/>
        </w:rPr>
        <w:t>às 10h30</w:t>
      </w:r>
      <w:r>
        <w:rPr>
          <w:rFonts w:asciiTheme="majorHAnsi" w:hAnsiTheme="majorHAnsi" w:cstheme="majorHAnsi"/>
        </w:rPr>
        <w:t>min</w:t>
      </w:r>
      <w:r w:rsidR="009F5A31">
        <w:rPr>
          <w:rFonts w:asciiTheme="majorHAnsi" w:hAnsiTheme="majorHAnsi" w:cstheme="majorHAnsi"/>
        </w:rPr>
        <w:t>.</w:t>
      </w:r>
      <w:r w:rsidR="009F5A31" w:rsidRPr="009F5A31">
        <w:t xml:space="preserve"> </w:t>
      </w:r>
      <w:r w:rsidR="009F5A31" w:rsidRPr="009F5A31">
        <w:rPr>
          <w:rFonts w:asciiTheme="majorHAnsi" w:hAnsiTheme="majorHAnsi" w:cstheme="majorHAnsi"/>
        </w:rPr>
        <w:t xml:space="preserve">Informações adicionais através do telefone: </w:t>
      </w:r>
      <w:r w:rsidR="00CA0194">
        <w:rPr>
          <w:rFonts w:asciiTheme="majorHAnsi" w:hAnsiTheme="majorHAnsi" w:cstheme="majorHAnsi"/>
        </w:rPr>
        <w:t>(31) 3829-</w:t>
      </w:r>
      <w:r w:rsidR="009F5A31" w:rsidRPr="009F5A31">
        <w:rPr>
          <w:rFonts w:asciiTheme="majorHAnsi" w:hAnsiTheme="majorHAnsi" w:cstheme="majorHAnsi"/>
        </w:rPr>
        <w:t xml:space="preserve">8203 no site: </w:t>
      </w:r>
      <w:hyperlink r:id="rId29" w:history="1">
        <w:r w:rsidR="009F5A31" w:rsidRPr="00CB6523">
          <w:rPr>
            <w:rStyle w:val="Hyperlink"/>
            <w:rFonts w:asciiTheme="majorHAnsi" w:hAnsiTheme="majorHAnsi" w:cstheme="majorHAnsi"/>
          </w:rPr>
          <w:t>www.ipatinga.mg.gov.br/licitacoes</w:t>
        </w:r>
      </w:hyperlink>
      <w:r w:rsidR="009F5A31">
        <w:rPr>
          <w:rFonts w:asciiTheme="majorHAnsi" w:hAnsiTheme="majorHAnsi" w:cstheme="majorHAnsi"/>
        </w:rPr>
        <w:t xml:space="preserve">. </w:t>
      </w:r>
    </w:p>
    <w:p w14:paraId="01143088" w14:textId="77777777" w:rsidR="009F5A31" w:rsidRDefault="009F5A31" w:rsidP="00A63184">
      <w:pPr>
        <w:autoSpaceDE w:val="0"/>
        <w:autoSpaceDN w:val="0"/>
        <w:adjustRightInd w:val="0"/>
        <w:ind w:left="142"/>
        <w:jc w:val="both"/>
        <w:rPr>
          <w:rFonts w:asciiTheme="majorHAnsi" w:hAnsiTheme="majorHAnsi" w:cstheme="majorHAnsi"/>
        </w:rPr>
      </w:pPr>
    </w:p>
    <w:p w14:paraId="7E9672E5" w14:textId="50B55694" w:rsidR="009F5A31" w:rsidRDefault="009F5A31" w:rsidP="00A63184">
      <w:pPr>
        <w:autoSpaceDE w:val="0"/>
        <w:autoSpaceDN w:val="0"/>
        <w:adjustRightInd w:val="0"/>
        <w:ind w:left="142"/>
        <w:jc w:val="both"/>
        <w:rPr>
          <w:rFonts w:asciiTheme="majorHAnsi" w:hAnsiTheme="majorHAnsi" w:cstheme="majorHAnsi"/>
        </w:rPr>
      </w:pPr>
      <w:r w:rsidRPr="00E73818">
        <w:rPr>
          <w:rFonts w:asciiTheme="minorHAnsi" w:hAnsiTheme="minorHAnsi" w:cstheme="minorHAnsi"/>
          <w:b/>
        </w:rPr>
        <w:t>PREFEITURA MUNICIPAL DE IPATINGA</w:t>
      </w:r>
      <w:r>
        <w:rPr>
          <w:rFonts w:asciiTheme="minorHAnsi" w:hAnsiTheme="minorHAnsi" w:cstheme="minorHAnsi"/>
          <w:b/>
        </w:rPr>
        <w:t xml:space="preserve"> (</w:t>
      </w:r>
      <w:r w:rsidRPr="009F5A31">
        <w:rPr>
          <w:rFonts w:asciiTheme="minorHAnsi" w:hAnsiTheme="minorHAnsi" w:cstheme="minorHAnsi"/>
          <w:b/>
          <w:caps/>
        </w:rPr>
        <w:t>mg</w:t>
      </w:r>
      <w:r>
        <w:rPr>
          <w:rFonts w:asciiTheme="minorHAnsi" w:hAnsiTheme="minorHAnsi" w:cstheme="minorHAnsi"/>
          <w:b/>
        </w:rPr>
        <w:t xml:space="preserve">) </w:t>
      </w:r>
      <w:r w:rsidRPr="009F5A31">
        <w:rPr>
          <w:rFonts w:asciiTheme="minorHAnsi" w:hAnsiTheme="minorHAnsi" w:cstheme="minorHAnsi"/>
          <w:b/>
        </w:rPr>
        <w:t xml:space="preserve">CONCORRÊNCIA ELETRÔNICA Nº </w:t>
      </w:r>
      <w:r>
        <w:rPr>
          <w:rFonts w:asciiTheme="minorHAnsi" w:hAnsiTheme="minorHAnsi" w:cstheme="minorHAnsi"/>
          <w:b/>
        </w:rPr>
        <w:t>0</w:t>
      </w:r>
      <w:r w:rsidRPr="009F5A31">
        <w:rPr>
          <w:rFonts w:asciiTheme="minorHAnsi" w:hAnsiTheme="minorHAnsi" w:cstheme="minorHAnsi"/>
          <w:b/>
        </w:rPr>
        <w:t>13/2025</w:t>
      </w:r>
    </w:p>
    <w:p w14:paraId="6CC2C2CF" w14:textId="51C5D0B8" w:rsidR="009F5A31" w:rsidRDefault="009F5A31" w:rsidP="00A63184">
      <w:pPr>
        <w:autoSpaceDE w:val="0"/>
        <w:autoSpaceDN w:val="0"/>
        <w:adjustRightInd w:val="0"/>
        <w:ind w:left="142"/>
        <w:jc w:val="both"/>
        <w:rPr>
          <w:rFonts w:asciiTheme="majorHAnsi" w:hAnsiTheme="majorHAnsi" w:cstheme="majorHAnsi"/>
        </w:rPr>
      </w:pPr>
      <w:r w:rsidRPr="009F5A31">
        <w:rPr>
          <w:rFonts w:asciiTheme="majorHAnsi" w:hAnsiTheme="majorHAnsi" w:cstheme="majorHAnsi"/>
        </w:rPr>
        <w:t xml:space="preserve">OBJETO: </w:t>
      </w:r>
      <w:r>
        <w:rPr>
          <w:rFonts w:asciiTheme="majorHAnsi" w:hAnsiTheme="majorHAnsi" w:cstheme="majorHAnsi"/>
        </w:rPr>
        <w:t xml:space="preserve"> </w:t>
      </w:r>
      <w:r w:rsidRPr="009F5A31">
        <w:rPr>
          <w:rFonts w:asciiTheme="majorHAnsi" w:hAnsiTheme="majorHAnsi" w:cstheme="majorHAnsi"/>
        </w:rPr>
        <w:t xml:space="preserve">Contratação de empresa especializada para reforma dos prédios públicos da saúde do Município de Ipatinga </w:t>
      </w:r>
      <w:r>
        <w:rPr>
          <w:rFonts w:asciiTheme="majorHAnsi" w:hAnsiTheme="majorHAnsi" w:cstheme="majorHAnsi"/>
        </w:rPr>
        <w:t>/</w:t>
      </w:r>
      <w:r w:rsidRPr="009F5A31">
        <w:rPr>
          <w:rFonts w:asciiTheme="majorHAnsi" w:hAnsiTheme="majorHAnsi" w:cstheme="majorHAnsi"/>
          <w:caps/>
        </w:rPr>
        <w:t>mg</w:t>
      </w:r>
      <w:r>
        <w:rPr>
          <w:rFonts w:asciiTheme="majorHAnsi" w:hAnsiTheme="majorHAnsi" w:cstheme="majorHAnsi"/>
          <w:caps/>
        </w:rPr>
        <w:t>.</w:t>
      </w:r>
      <w:r w:rsidRPr="009F5A31">
        <w:t xml:space="preserve"> </w:t>
      </w:r>
      <w:r w:rsidRPr="009F5A31">
        <w:rPr>
          <w:rFonts w:asciiTheme="majorHAnsi" w:hAnsiTheme="majorHAnsi" w:cstheme="majorHAnsi"/>
        </w:rPr>
        <w:t xml:space="preserve">Edital e seus anexos que se encontra disponíveis nos sites: </w:t>
      </w:r>
      <w:hyperlink r:id="rId30" w:history="1">
        <w:r w:rsidRPr="00CB6523">
          <w:rPr>
            <w:rStyle w:val="Hyperlink"/>
            <w:rFonts w:asciiTheme="majorHAnsi" w:hAnsiTheme="majorHAnsi" w:cstheme="majorHAnsi"/>
          </w:rPr>
          <w:t>www.ipatinga.mg.gov.br/licitacoes</w:t>
        </w:r>
      </w:hyperlink>
      <w:r w:rsidRPr="009F5A31">
        <w:rPr>
          <w:rFonts w:asciiTheme="majorHAnsi" w:hAnsiTheme="majorHAnsi" w:cstheme="majorHAnsi"/>
        </w:rPr>
        <w:t>,</w:t>
      </w:r>
      <w:r>
        <w:rPr>
          <w:rFonts w:asciiTheme="majorHAnsi" w:hAnsiTheme="majorHAnsi" w:cstheme="majorHAnsi"/>
        </w:rPr>
        <w:t xml:space="preserve"> </w:t>
      </w:r>
      <w:r w:rsidRPr="009F5A31">
        <w:rPr>
          <w:rFonts w:asciiTheme="majorHAnsi" w:hAnsiTheme="majorHAnsi" w:cstheme="majorHAnsi"/>
        </w:rPr>
        <w:t xml:space="preserve"> </w:t>
      </w:r>
      <w:hyperlink r:id="rId31" w:history="1">
        <w:r w:rsidRPr="00CB6523">
          <w:rPr>
            <w:rStyle w:val="Hyperlink"/>
            <w:rFonts w:asciiTheme="majorHAnsi" w:hAnsiTheme="majorHAnsi" w:cstheme="majorHAnsi"/>
          </w:rPr>
          <w:t>www.compras.gov.br</w:t>
        </w:r>
      </w:hyperlink>
      <w:r>
        <w:rPr>
          <w:rFonts w:asciiTheme="majorHAnsi" w:hAnsiTheme="majorHAnsi" w:cstheme="majorHAnsi"/>
        </w:rPr>
        <w:t xml:space="preserve"> </w:t>
      </w:r>
      <w:r w:rsidRPr="009F5A31">
        <w:rPr>
          <w:rFonts w:asciiTheme="majorHAnsi" w:hAnsiTheme="majorHAnsi" w:cstheme="majorHAnsi"/>
        </w:rPr>
        <w:t xml:space="preserve">e </w:t>
      </w:r>
      <w:hyperlink r:id="rId32" w:history="1">
        <w:r w:rsidRPr="00CB6523">
          <w:rPr>
            <w:rStyle w:val="Hyperlink"/>
            <w:rFonts w:asciiTheme="majorHAnsi" w:hAnsiTheme="majorHAnsi" w:cstheme="majorHAnsi"/>
          </w:rPr>
          <w:t>https://www.gov.br/pncp/pt-br</w:t>
        </w:r>
      </w:hyperlink>
      <w:r w:rsidRPr="009F5A31">
        <w:rPr>
          <w:rFonts w:asciiTheme="majorHAnsi" w:hAnsiTheme="majorHAnsi" w:cstheme="majorHAnsi"/>
        </w:rPr>
        <w:t>.</w:t>
      </w:r>
      <w:r>
        <w:rPr>
          <w:rFonts w:asciiTheme="majorHAnsi" w:hAnsiTheme="majorHAnsi" w:cstheme="majorHAnsi"/>
        </w:rPr>
        <w:t xml:space="preserve"> </w:t>
      </w:r>
      <w:r w:rsidRPr="009F5A31">
        <w:rPr>
          <w:rFonts w:asciiTheme="majorHAnsi" w:hAnsiTheme="majorHAnsi" w:cstheme="majorHAnsi"/>
        </w:rPr>
        <w:t xml:space="preserve"> Demais </w:t>
      </w:r>
      <w:r>
        <w:rPr>
          <w:rFonts w:asciiTheme="majorHAnsi" w:hAnsiTheme="majorHAnsi" w:cstheme="majorHAnsi"/>
        </w:rPr>
        <w:t>informações</w:t>
      </w:r>
      <w:r w:rsidRPr="009F5A31">
        <w:rPr>
          <w:rFonts w:asciiTheme="majorHAnsi" w:hAnsiTheme="majorHAnsi" w:cstheme="majorHAnsi"/>
        </w:rPr>
        <w:t xml:space="preserve"> seção de compras e licitações, pelo tel</w:t>
      </w:r>
      <w:r>
        <w:rPr>
          <w:rFonts w:asciiTheme="majorHAnsi" w:hAnsiTheme="majorHAnsi" w:cstheme="majorHAnsi"/>
        </w:rPr>
        <w:t>efone</w:t>
      </w:r>
      <w:r w:rsidRPr="009F5A31">
        <w:rPr>
          <w:rFonts w:asciiTheme="majorHAnsi" w:hAnsiTheme="majorHAnsi" w:cstheme="majorHAnsi"/>
        </w:rPr>
        <w:t xml:space="preserve"> (31</w:t>
      </w:r>
      <w:r w:rsidRPr="009F5A31">
        <w:rPr>
          <w:rFonts w:asciiTheme="majorHAnsi" w:hAnsiTheme="majorHAnsi" w:cstheme="majorHAnsi"/>
          <w:caps/>
        </w:rPr>
        <w:t>) 3829-8240</w:t>
      </w:r>
      <w:r>
        <w:rPr>
          <w:rFonts w:asciiTheme="majorHAnsi" w:hAnsiTheme="majorHAnsi" w:cstheme="majorHAnsi"/>
          <w:caps/>
        </w:rPr>
        <w:t>.</w:t>
      </w:r>
    </w:p>
    <w:p w14:paraId="2819FF57" w14:textId="77777777" w:rsidR="007B04C5" w:rsidRDefault="007B04C5" w:rsidP="00A63184">
      <w:pPr>
        <w:autoSpaceDE w:val="0"/>
        <w:autoSpaceDN w:val="0"/>
        <w:adjustRightInd w:val="0"/>
        <w:ind w:left="142"/>
        <w:jc w:val="both"/>
        <w:rPr>
          <w:rFonts w:asciiTheme="majorHAnsi" w:hAnsiTheme="majorHAnsi" w:cstheme="majorHAnsi"/>
        </w:rPr>
      </w:pPr>
    </w:p>
    <w:p w14:paraId="304599E7" w14:textId="4A279826" w:rsidR="004C1862" w:rsidRDefault="00501A1D" w:rsidP="00893AC1">
      <w:pPr>
        <w:autoSpaceDE w:val="0"/>
        <w:autoSpaceDN w:val="0"/>
        <w:adjustRightInd w:val="0"/>
        <w:ind w:left="142"/>
        <w:jc w:val="both"/>
        <w:rPr>
          <w:rFonts w:asciiTheme="majorHAnsi" w:hAnsiTheme="majorHAnsi" w:cstheme="majorHAnsi"/>
        </w:rPr>
      </w:pPr>
      <w:r w:rsidRPr="009D1111">
        <w:rPr>
          <w:rFonts w:asciiTheme="minorHAnsi" w:hAnsiTheme="minorHAnsi" w:cstheme="minorHAnsi"/>
          <w:b/>
        </w:rPr>
        <w:t xml:space="preserve">PREFEITURA MUNICIPAL </w:t>
      </w:r>
      <w:r w:rsidRPr="00934872">
        <w:rPr>
          <w:rFonts w:asciiTheme="minorHAnsi" w:hAnsiTheme="minorHAnsi" w:cstheme="minorHAnsi"/>
          <w:b/>
          <w:caps/>
        </w:rPr>
        <w:t>DE</w:t>
      </w:r>
      <w:r w:rsidR="004C1862" w:rsidRPr="00934872">
        <w:rPr>
          <w:rFonts w:asciiTheme="minorHAnsi" w:hAnsiTheme="minorHAnsi" w:cstheme="minorHAnsi"/>
          <w:b/>
          <w:caps/>
        </w:rPr>
        <w:t xml:space="preserve"> </w:t>
      </w:r>
      <w:r w:rsidR="007B04C5" w:rsidRPr="00934872">
        <w:rPr>
          <w:rFonts w:asciiTheme="minorHAnsi" w:hAnsiTheme="minorHAnsi" w:cstheme="minorHAnsi"/>
          <w:b/>
          <w:caps/>
        </w:rPr>
        <w:t xml:space="preserve">Iraí de Minas </w:t>
      </w:r>
      <w:r w:rsidR="00934872">
        <w:rPr>
          <w:rFonts w:asciiTheme="minorHAnsi" w:hAnsiTheme="minorHAnsi" w:cstheme="minorHAnsi"/>
          <w:b/>
          <w:caps/>
        </w:rPr>
        <w:t xml:space="preserve">(mg) </w:t>
      </w:r>
      <w:r w:rsidR="007B04C5" w:rsidRPr="00934872">
        <w:rPr>
          <w:rFonts w:asciiTheme="minorHAnsi" w:hAnsiTheme="minorHAnsi" w:cstheme="minorHAnsi"/>
          <w:b/>
          <w:caps/>
        </w:rPr>
        <w:t>CONCORRÊNCIA ELETRÔNICA Nº 004/2025</w:t>
      </w:r>
    </w:p>
    <w:p w14:paraId="1A90735B" w14:textId="54F924F8" w:rsidR="007B04C5" w:rsidRDefault="00934872"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7B04C5">
        <w:rPr>
          <w:rFonts w:asciiTheme="majorHAnsi" w:hAnsiTheme="majorHAnsi" w:cstheme="majorHAnsi"/>
        </w:rPr>
        <w:t xml:space="preserve">Execução </w:t>
      </w:r>
      <w:r w:rsidR="007B04C5" w:rsidRPr="007B04C5">
        <w:rPr>
          <w:rFonts w:asciiTheme="majorHAnsi" w:hAnsiTheme="majorHAnsi" w:cstheme="majorHAnsi"/>
        </w:rPr>
        <w:t>de obras de recapeamento asfáltico e drenagem pluvial em vias urbana</w:t>
      </w:r>
      <w:r>
        <w:rPr>
          <w:rFonts w:asciiTheme="majorHAnsi" w:hAnsiTheme="majorHAnsi" w:cstheme="majorHAnsi"/>
        </w:rPr>
        <w:t>s do Município de Iraí de Minas /</w:t>
      </w:r>
      <w:r w:rsidR="007B04C5" w:rsidRPr="007B04C5">
        <w:rPr>
          <w:rFonts w:asciiTheme="majorHAnsi" w:hAnsiTheme="majorHAnsi" w:cstheme="majorHAnsi"/>
        </w:rPr>
        <w:t>MG</w:t>
      </w:r>
      <w:r w:rsidRPr="007B04C5">
        <w:rPr>
          <w:rFonts w:asciiTheme="majorHAnsi" w:hAnsiTheme="majorHAnsi" w:cstheme="majorHAnsi"/>
        </w:rPr>
        <w:t>, incluindo o fornecimento de material e mão de obra</w:t>
      </w:r>
      <w:r>
        <w:rPr>
          <w:rFonts w:asciiTheme="majorHAnsi" w:hAnsiTheme="majorHAnsi" w:cstheme="majorHAnsi"/>
        </w:rPr>
        <w:t>.</w:t>
      </w:r>
      <w:r w:rsidRPr="00934872">
        <w:rPr>
          <w:rFonts w:asciiTheme="majorHAnsi" w:hAnsiTheme="majorHAnsi" w:cstheme="majorHAnsi"/>
        </w:rPr>
        <w:t xml:space="preserve"> </w:t>
      </w:r>
      <w:r w:rsidR="00CA0194" w:rsidRPr="00CA0194">
        <w:rPr>
          <w:rFonts w:asciiTheme="majorHAnsi" w:hAnsiTheme="majorHAnsi" w:cstheme="majorHAnsi"/>
        </w:rPr>
        <w:t xml:space="preserve">Valor estimado para a </w:t>
      </w:r>
      <w:r w:rsidR="00CA0194">
        <w:rPr>
          <w:rFonts w:asciiTheme="majorHAnsi" w:hAnsiTheme="majorHAnsi" w:cstheme="majorHAnsi"/>
        </w:rPr>
        <w:t xml:space="preserve">contratação é de </w:t>
      </w:r>
      <w:r w:rsidR="00CA0194" w:rsidRPr="00DB0E27">
        <w:rPr>
          <w:rFonts w:asciiTheme="majorHAnsi" w:hAnsiTheme="majorHAnsi" w:cstheme="majorHAnsi"/>
          <w:b/>
          <w:caps/>
        </w:rPr>
        <w:t>R$</w:t>
      </w:r>
      <w:r w:rsidR="00DB0E27">
        <w:rPr>
          <w:rFonts w:asciiTheme="majorHAnsi" w:hAnsiTheme="majorHAnsi" w:cstheme="majorHAnsi"/>
          <w:b/>
          <w:caps/>
        </w:rPr>
        <w:t xml:space="preserve"> </w:t>
      </w:r>
      <w:r w:rsidR="00CA0194" w:rsidRPr="00DB0E27">
        <w:rPr>
          <w:rFonts w:asciiTheme="majorHAnsi" w:hAnsiTheme="majorHAnsi" w:cstheme="majorHAnsi"/>
          <w:b/>
          <w:caps/>
        </w:rPr>
        <w:t>1.852.938,86</w:t>
      </w:r>
      <w:r>
        <w:rPr>
          <w:rFonts w:asciiTheme="majorHAnsi" w:hAnsiTheme="majorHAnsi" w:cstheme="majorHAnsi"/>
        </w:rPr>
        <w:t>.</w:t>
      </w:r>
      <w:r w:rsidR="00DB0E27">
        <w:rPr>
          <w:rFonts w:asciiTheme="majorHAnsi" w:hAnsiTheme="majorHAnsi" w:cstheme="majorHAnsi"/>
        </w:rPr>
        <w:t xml:space="preserve"> A data </w:t>
      </w:r>
      <w:r>
        <w:rPr>
          <w:rFonts w:asciiTheme="majorHAnsi" w:hAnsiTheme="majorHAnsi" w:cstheme="majorHAnsi"/>
        </w:rPr>
        <w:t xml:space="preserve">de </w:t>
      </w:r>
      <w:r w:rsidRPr="00934872">
        <w:rPr>
          <w:rFonts w:asciiTheme="majorHAnsi" w:hAnsiTheme="majorHAnsi" w:cstheme="majorHAnsi"/>
        </w:rPr>
        <w:t>abertura das propostas de</w:t>
      </w:r>
      <w:r w:rsidR="00DB0E27">
        <w:rPr>
          <w:rFonts w:asciiTheme="majorHAnsi" w:hAnsiTheme="majorHAnsi" w:cstheme="majorHAnsi"/>
        </w:rPr>
        <w:t xml:space="preserve"> </w:t>
      </w:r>
      <w:r w:rsidRPr="00934872">
        <w:rPr>
          <w:rFonts w:asciiTheme="majorHAnsi" w:hAnsiTheme="majorHAnsi" w:cstheme="majorHAnsi"/>
        </w:rPr>
        <w:t xml:space="preserve"> preços e início da sessão de disputa de preços </w:t>
      </w:r>
      <w:r w:rsidR="00DB0E27">
        <w:rPr>
          <w:rFonts w:asciiTheme="majorHAnsi" w:hAnsiTheme="majorHAnsi" w:cstheme="majorHAnsi"/>
        </w:rPr>
        <w:t xml:space="preserve">ocorrerá dia </w:t>
      </w:r>
      <w:r>
        <w:rPr>
          <w:rFonts w:asciiTheme="majorHAnsi" w:hAnsiTheme="majorHAnsi" w:cstheme="majorHAnsi"/>
        </w:rPr>
        <w:t xml:space="preserve">07/11/2025, </w:t>
      </w:r>
      <w:r w:rsidRPr="00934872">
        <w:rPr>
          <w:rFonts w:asciiTheme="majorHAnsi" w:hAnsiTheme="majorHAnsi" w:cstheme="majorHAnsi"/>
        </w:rPr>
        <w:t>às 08</w:t>
      </w:r>
      <w:r>
        <w:rPr>
          <w:rFonts w:asciiTheme="majorHAnsi" w:hAnsiTheme="majorHAnsi" w:cstheme="majorHAnsi"/>
        </w:rPr>
        <w:t>h</w:t>
      </w:r>
      <w:r w:rsidRPr="00934872">
        <w:rPr>
          <w:rFonts w:asciiTheme="majorHAnsi" w:hAnsiTheme="majorHAnsi" w:cstheme="majorHAnsi"/>
        </w:rPr>
        <w:t>05</w:t>
      </w:r>
      <w:r>
        <w:rPr>
          <w:rFonts w:asciiTheme="majorHAnsi" w:hAnsiTheme="majorHAnsi" w:cstheme="majorHAnsi"/>
        </w:rPr>
        <w:t>min</w:t>
      </w:r>
      <w:r w:rsidRPr="00934872">
        <w:rPr>
          <w:rFonts w:asciiTheme="majorHAnsi" w:hAnsiTheme="majorHAnsi" w:cstheme="majorHAnsi"/>
        </w:rPr>
        <w:t xml:space="preserve">. Local: </w:t>
      </w:r>
      <w:hyperlink r:id="rId33" w:history="1">
        <w:r w:rsidRPr="00CB6523">
          <w:rPr>
            <w:rStyle w:val="Hyperlink"/>
            <w:rFonts w:asciiTheme="majorHAnsi" w:hAnsiTheme="majorHAnsi" w:cstheme="majorHAnsi"/>
          </w:rPr>
          <w:t>www.licitanet.com.br</w:t>
        </w:r>
      </w:hyperlink>
      <w:r>
        <w:rPr>
          <w:rFonts w:asciiTheme="majorHAnsi" w:hAnsiTheme="majorHAnsi" w:cstheme="majorHAnsi"/>
        </w:rPr>
        <w:t xml:space="preserve">. Edital disponível no site: </w:t>
      </w:r>
      <w:hyperlink r:id="rId34" w:history="1">
        <w:r w:rsidRPr="00CB6523">
          <w:rPr>
            <w:rStyle w:val="Hyperlink"/>
            <w:rFonts w:asciiTheme="majorHAnsi" w:hAnsiTheme="majorHAnsi" w:cstheme="majorHAnsi"/>
          </w:rPr>
          <w:t>www.iraideminas.mg.gov.br</w:t>
        </w:r>
      </w:hyperlink>
      <w:r>
        <w:rPr>
          <w:rFonts w:asciiTheme="majorHAnsi" w:hAnsiTheme="majorHAnsi" w:cstheme="majorHAnsi"/>
        </w:rPr>
        <w:t xml:space="preserve">. Dúvidas </w:t>
      </w:r>
      <w:r w:rsidRPr="00934872">
        <w:rPr>
          <w:rFonts w:asciiTheme="majorHAnsi" w:hAnsiTheme="majorHAnsi" w:cstheme="majorHAnsi"/>
        </w:rPr>
        <w:t>(34) 3845-1210</w:t>
      </w:r>
      <w:r>
        <w:rPr>
          <w:rFonts w:asciiTheme="majorHAnsi" w:hAnsiTheme="majorHAnsi" w:cstheme="majorHAnsi"/>
        </w:rPr>
        <w:t>.</w:t>
      </w:r>
    </w:p>
    <w:p w14:paraId="6654BABD" w14:textId="0A5D78F4" w:rsidR="00DB0E27" w:rsidRDefault="00501A1D" w:rsidP="00893AC1">
      <w:pPr>
        <w:autoSpaceDE w:val="0"/>
        <w:autoSpaceDN w:val="0"/>
        <w:adjustRightInd w:val="0"/>
        <w:ind w:left="142"/>
        <w:jc w:val="both"/>
        <w:rPr>
          <w:rFonts w:asciiTheme="minorHAnsi" w:hAnsiTheme="minorHAnsi" w:cstheme="minorHAnsi"/>
          <w:b/>
        </w:rPr>
      </w:pPr>
      <w:r w:rsidRPr="00911897">
        <w:rPr>
          <w:rFonts w:asciiTheme="majorHAnsi" w:hAnsiTheme="majorHAnsi" w:cstheme="majorHAnsi"/>
        </w:rPr>
        <w:t xml:space="preserve">  </w:t>
      </w:r>
    </w:p>
    <w:p w14:paraId="72A4DC94" w14:textId="06469372" w:rsidR="00EC0278" w:rsidRPr="00934872" w:rsidRDefault="00501A1D" w:rsidP="00893AC1">
      <w:pPr>
        <w:autoSpaceDE w:val="0"/>
        <w:autoSpaceDN w:val="0"/>
        <w:adjustRightInd w:val="0"/>
        <w:ind w:left="142"/>
        <w:jc w:val="both"/>
        <w:rPr>
          <w:rFonts w:asciiTheme="minorHAnsi" w:hAnsiTheme="minorHAnsi" w:cstheme="minorHAnsi"/>
          <w:b/>
        </w:rPr>
      </w:pPr>
      <w:r w:rsidRPr="007D4B54">
        <w:rPr>
          <w:rFonts w:asciiTheme="minorHAnsi" w:hAnsiTheme="minorHAnsi" w:cstheme="minorHAnsi"/>
          <w:b/>
        </w:rPr>
        <w:t xml:space="preserve">PREFEITURA MUNICIPAL </w:t>
      </w:r>
      <w:r w:rsidRPr="00934872">
        <w:rPr>
          <w:rFonts w:asciiTheme="minorHAnsi" w:hAnsiTheme="minorHAnsi" w:cstheme="minorHAnsi"/>
          <w:b/>
          <w:caps/>
        </w:rPr>
        <w:t xml:space="preserve">DE </w:t>
      </w:r>
      <w:r w:rsidR="00934872" w:rsidRPr="00934872">
        <w:rPr>
          <w:rFonts w:asciiTheme="minorHAnsi" w:hAnsiTheme="minorHAnsi" w:cstheme="minorHAnsi"/>
          <w:b/>
          <w:caps/>
        </w:rPr>
        <w:t>Lagoa Formosa</w:t>
      </w:r>
      <w:r w:rsidR="00934872">
        <w:rPr>
          <w:rFonts w:asciiTheme="minorHAnsi" w:hAnsiTheme="minorHAnsi" w:cstheme="minorHAnsi"/>
          <w:b/>
          <w:caps/>
        </w:rPr>
        <w:t xml:space="preserve"> (mg)</w:t>
      </w:r>
      <w:r w:rsidR="00934872" w:rsidRPr="00934872">
        <w:rPr>
          <w:rFonts w:asciiTheme="minorHAnsi" w:hAnsiTheme="minorHAnsi" w:cstheme="minorHAnsi"/>
          <w:b/>
          <w:caps/>
        </w:rPr>
        <w:t xml:space="preserve"> CONCORRÊNCIA ELETRÔNICA</w:t>
      </w:r>
      <w:r w:rsidR="00934872">
        <w:rPr>
          <w:rFonts w:asciiTheme="minorHAnsi" w:hAnsiTheme="minorHAnsi" w:cstheme="minorHAnsi"/>
          <w:b/>
          <w:caps/>
        </w:rPr>
        <w:t xml:space="preserve"> nº</w:t>
      </w:r>
      <w:r w:rsidR="00934872" w:rsidRPr="00934872">
        <w:rPr>
          <w:rFonts w:asciiTheme="minorHAnsi" w:hAnsiTheme="minorHAnsi" w:cstheme="minorHAnsi"/>
          <w:b/>
          <w:caps/>
        </w:rPr>
        <w:t xml:space="preserve"> 010/2025</w:t>
      </w:r>
    </w:p>
    <w:p w14:paraId="21B38B34" w14:textId="17FB3D7C" w:rsidR="00531E32" w:rsidRPr="00B43ACC" w:rsidRDefault="00B43ACC"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B43ACC">
        <w:rPr>
          <w:rFonts w:asciiTheme="majorHAnsi" w:hAnsiTheme="majorHAnsi" w:cstheme="majorHAnsi"/>
        </w:rPr>
        <w:t>Contratação de empresa especializada para reforma e conclusão das inst</w:t>
      </w:r>
      <w:r>
        <w:rPr>
          <w:rFonts w:asciiTheme="majorHAnsi" w:hAnsiTheme="majorHAnsi" w:cstheme="majorHAnsi"/>
        </w:rPr>
        <w:t xml:space="preserve">alações do Campo do Virgulino </w:t>
      </w:r>
      <w:r w:rsidRPr="00B43ACC">
        <w:rPr>
          <w:rFonts w:asciiTheme="majorHAnsi" w:hAnsiTheme="majorHAnsi" w:cstheme="majorHAnsi"/>
        </w:rPr>
        <w:t>situado a Rua Ico Machado, esquina com Rua Adélio Braga Coelho e Rua José Caixeta Mundim, Bairro Babilônia, no Município de Lagoa Formosa</w:t>
      </w:r>
      <w:r>
        <w:rPr>
          <w:rFonts w:asciiTheme="majorHAnsi" w:hAnsiTheme="majorHAnsi" w:cstheme="majorHAnsi"/>
        </w:rPr>
        <w:t xml:space="preserve"> /MG.</w:t>
      </w:r>
      <w:r w:rsidR="00DB0E27">
        <w:rPr>
          <w:rFonts w:asciiTheme="majorHAnsi" w:hAnsiTheme="majorHAnsi" w:cstheme="majorHAnsi"/>
        </w:rPr>
        <w:t xml:space="preserve"> Valor </w:t>
      </w:r>
      <w:r w:rsidR="00334AE2">
        <w:rPr>
          <w:rFonts w:asciiTheme="majorHAnsi" w:hAnsiTheme="majorHAnsi" w:cstheme="majorHAnsi"/>
        </w:rPr>
        <w:t>estimado</w:t>
      </w:r>
      <w:r w:rsidR="00DB0E27">
        <w:rPr>
          <w:rFonts w:asciiTheme="majorHAnsi" w:hAnsiTheme="majorHAnsi" w:cstheme="majorHAnsi"/>
        </w:rPr>
        <w:t xml:space="preserve"> da obra: </w:t>
      </w:r>
      <w:r w:rsidR="00DB0E27" w:rsidRPr="00675DE4">
        <w:rPr>
          <w:rFonts w:asciiTheme="minorHAnsi" w:hAnsiTheme="minorHAnsi" w:cstheme="minorHAnsi"/>
          <w:b/>
          <w:caps/>
        </w:rPr>
        <w:t>R$ 276.343,06</w:t>
      </w:r>
      <w:r w:rsidR="00DB0E27">
        <w:rPr>
          <w:rFonts w:asciiTheme="majorHAnsi" w:hAnsiTheme="majorHAnsi" w:cstheme="majorHAnsi"/>
        </w:rPr>
        <w:t xml:space="preserve">. </w:t>
      </w:r>
      <w:r>
        <w:rPr>
          <w:rFonts w:asciiTheme="majorHAnsi" w:hAnsiTheme="majorHAnsi" w:cstheme="majorHAnsi"/>
        </w:rPr>
        <w:t>A realizar-se no dia 02/12/2025, às 08h00min</w:t>
      </w:r>
      <w:r w:rsidRPr="00B43ACC">
        <w:rPr>
          <w:rFonts w:asciiTheme="majorHAnsi" w:hAnsiTheme="majorHAnsi" w:cstheme="majorHAnsi"/>
        </w:rPr>
        <w:t>, no site</w:t>
      </w:r>
      <w:r>
        <w:rPr>
          <w:rFonts w:asciiTheme="majorHAnsi" w:hAnsiTheme="majorHAnsi" w:cstheme="majorHAnsi"/>
        </w:rPr>
        <w:t>:</w:t>
      </w:r>
      <w:r w:rsidRPr="00B43ACC">
        <w:rPr>
          <w:rFonts w:asciiTheme="majorHAnsi" w:hAnsiTheme="majorHAnsi" w:cstheme="majorHAnsi"/>
        </w:rPr>
        <w:t xml:space="preserve"> </w:t>
      </w:r>
      <w:hyperlink r:id="rId35" w:history="1">
        <w:r w:rsidRPr="00CB6523">
          <w:rPr>
            <w:rStyle w:val="Hyperlink"/>
            <w:rFonts w:asciiTheme="majorHAnsi" w:hAnsiTheme="majorHAnsi" w:cstheme="majorHAnsi"/>
          </w:rPr>
          <w:t>https://licitanet.com.br</w:t>
        </w:r>
      </w:hyperlink>
      <w:r>
        <w:rPr>
          <w:rFonts w:asciiTheme="majorHAnsi" w:hAnsiTheme="majorHAnsi" w:cstheme="majorHAnsi"/>
        </w:rPr>
        <w:t xml:space="preserve">. </w:t>
      </w:r>
      <w:r w:rsidRPr="00B43ACC">
        <w:rPr>
          <w:rFonts w:asciiTheme="majorHAnsi" w:hAnsiTheme="majorHAnsi" w:cstheme="majorHAnsi"/>
        </w:rPr>
        <w:t>Informações pelo e-mail</w:t>
      </w:r>
      <w:r>
        <w:rPr>
          <w:rFonts w:asciiTheme="majorHAnsi" w:hAnsiTheme="majorHAnsi" w:cstheme="majorHAnsi"/>
        </w:rPr>
        <w:t xml:space="preserve">: </w:t>
      </w:r>
      <w:hyperlink r:id="rId36" w:history="1">
        <w:r w:rsidRPr="00CB6523">
          <w:rPr>
            <w:rStyle w:val="Hyperlink"/>
            <w:rFonts w:asciiTheme="majorHAnsi" w:hAnsiTheme="majorHAnsi" w:cstheme="majorHAnsi"/>
          </w:rPr>
          <w:t>licitacao@lagoaformosa.mg.gov.br</w:t>
        </w:r>
      </w:hyperlink>
      <w:r>
        <w:rPr>
          <w:rFonts w:asciiTheme="majorHAnsi" w:hAnsiTheme="majorHAnsi" w:cstheme="majorHAnsi"/>
        </w:rPr>
        <w:t xml:space="preserve"> </w:t>
      </w:r>
      <w:r w:rsidRPr="00B43ACC">
        <w:rPr>
          <w:rFonts w:asciiTheme="majorHAnsi" w:hAnsiTheme="majorHAnsi" w:cstheme="majorHAnsi"/>
        </w:rPr>
        <w:t xml:space="preserve">e edital no site </w:t>
      </w:r>
      <w:hyperlink r:id="rId37" w:history="1">
        <w:r w:rsidRPr="00CB6523">
          <w:rPr>
            <w:rStyle w:val="Hyperlink"/>
            <w:rFonts w:asciiTheme="majorHAnsi" w:hAnsiTheme="majorHAnsi" w:cstheme="majorHAnsi"/>
          </w:rPr>
          <w:t>www.lagoaformosa.mg.gov.br/editais</w:t>
        </w:r>
      </w:hyperlink>
      <w:r>
        <w:rPr>
          <w:rFonts w:asciiTheme="majorHAnsi" w:hAnsiTheme="majorHAnsi" w:cstheme="majorHAnsi"/>
        </w:rPr>
        <w:t xml:space="preserve">. </w:t>
      </w:r>
    </w:p>
    <w:p w14:paraId="5C934000" w14:textId="77777777" w:rsidR="00934872" w:rsidRDefault="00934872" w:rsidP="00501A1D">
      <w:pPr>
        <w:autoSpaceDE w:val="0"/>
        <w:autoSpaceDN w:val="0"/>
        <w:adjustRightInd w:val="0"/>
        <w:ind w:left="142"/>
        <w:jc w:val="both"/>
        <w:rPr>
          <w:rFonts w:asciiTheme="minorHAnsi" w:hAnsiTheme="minorHAnsi" w:cstheme="minorHAnsi"/>
          <w:b/>
        </w:rPr>
      </w:pPr>
    </w:p>
    <w:p w14:paraId="2C7A428D" w14:textId="69A74DE8" w:rsidR="00B43ACC" w:rsidRPr="00B43ACC" w:rsidRDefault="00B43ACC" w:rsidP="00B43ACC">
      <w:pPr>
        <w:autoSpaceDE w:val="0"/>
        <w:autoSpaceDN w:val="0"/>
        <w:adjustRightInd w:val="0"/>
        <w:ind w:left="142"/>
        <w:jc w:val="both"/>
        <w:rPr>
          <w:rFonts w:asciiTheme="minorHAnsi" w:hAnsiTheme="minorHAnsi" w:cstheme="minorHAnsi"/>
          <w:b/>
          <w:caps/>
        </w:rPr>
      </w:pPr>
      <w:r w:rsidRPr="00B43ACC">
        <w:rPr>
          <w:rFonts w:asciiTheme="minorHAnsi" w:hAnsiTheme="minorHAnsi" w:cstheme="minorHAnsi"/>
          <w:b/>
        </w:rPr>
        <w:t xml:space="preserve">PREFEITURA </w:t>
      </w:r>
      <w:r w:rsidRPr="00B43ACC">
        <w:rPr>
          <w:rFonts w:asciiTheme="minorHAnsi" w:hAnsiTheme="minorHAnsi" w:cstheme="minorHAnsi"/>
          <w:b/>
          <w:caps/>
        </w:rPr>
        <w:t>MUNICIPAL DE Lagoa Formosa (mg) CONCORRÊNCIA ELETRÔNICA nº</w:t>
      </w:r>
      <w:r>
        <w:rPr>
          <w:rFonts w:asciiTheme="minorHAnsi" w:hAnsiTheme="minorHAnsi" w:cstheme="minorHAnsi"/>
          <w:b/>
          <w:caps/>
        </w:rPr>
        <w:t xml:space="preserve"> 011</w:t>
      </w:r>
      <w:r w:rsidRPr="00B43ACC">
        <w:rPr>
          <w:rFonts w:asciiTheme="minorHAnsi" w:hAnsiTheme="minorHAnsi" w:cstheme="minorHAnsi"/>
          <w:b/>
          <w:caps/>
        </w:rPr>
        <w:t>/2025</w:t>
      </w:r>
    </w:p>
    <w:p w14:paraId="180B2AB1" w14:textId="2E092315" w:rsidR="00934872" w:rsidRPr="00B43ACC" w:rsidRDefault="00D923EA"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00B43ACC" w:rsidRPr="00B43ACC">
        <w:rPr>
          <w:rFonts w:asciiTheme="majorHAnsi" w:hAnsiTheme="majorHAnsi" w:cstheme="majorHAnsi"/>
        </w:rPr>
        <w:t>Contratação de empresa especializada para Construção de 02 (duas) quadras de futebol society, com instalação de grama sintética no “Campo do Virgulino”, situado no Bairro Babilônia, no Município de Lagoa Formosa</w:t>
      </w:r>
      <w:r>
        <w:rPr>
          <w:rFonts w:asciiTheme="majorHAnsi" w:hAnsiTheme="majorHAnsi" w:cstheme="majorHAnsi"/>
        </w:rPr>
        <w:t xml:space="preserve"> /MG. </w:t>
      </w:r>
      <w:r w:rsidR="00DB0E27">
        <w:rPr>
          <w:rFonts w:asciiTheme="majorHAnsi" w:hAnsiTheme="majorHAnsi" w:cstheme="majorHAnsi"/>
        </w:rPr>
        <w:t>Valor estimado da obra em:</w:t>
      </w:r>
      <w:r w:rsidR="00DB0E27" w:rsidRPr="00DB0E27">
        <w:rPr>
          <w:rFonts w:ascii="Arial" w:hAnsi="Arial" w:cs="Arial"/>
          <w:sz w:val="21"/>
          <w:szCs w:val="21"/>
        </w:rPr>
        <w:t xml:space="preserve"> </w:t>
      </w:r>
      <w:r w:rsidR="00DB0E27" w:rsidRPr="00675DE4">
        <w:rPr>
          <w:rFonts w:asciiTheme="minorHAnsi" w:hAnsiTheme="minorHAnsi" w:cstheme="minorHAnsi"/>
          <w:b/>
          <w:caps/>
        </w:rPr>
        <w:t>R$ 531.277,55</w:t>
      </w:r>
      <w:r w:rsidR="00DB0E27">
        <w:rPr>
          <w:rFonts w:asciiTheme="majorHAnsi" w:hAnsiTheme="majorHAnsi" w:cstheme="majorHAnsi"/>
        </w:rPr>
        <w:t xml:space="preserve">. </w:t>
      </w:r>
      <w:r>
        <w:rPr>
          <w:rFonts w:asciiTheme="majorHAnsi" w:hAnsiTheme="majorHAnsi" w:cstheme="majorHAnsi"/>
        </w:rPr>
        <w:t xml:space="preserve">A realizar-se no dia 03/12/2025, às 08h00min, no site: </w:t>
      </w:r>
      <w:hyperlink r:id="rId38" w:history="1">
        <w:r w:rsidRPr="00CB6523">
          <w:rPr>
            <w:rStyle w:val="Hyperlink"/>
            <w:rFonts w:asciiTheme="majorHAnsi" w:hAnsiTheme="majorHAnsi" w:cstheme="majorHAnsi"/>
          </w:rPr>
          <w:t>https://licitanet.com.br/</w:t>
        </w:r>
      </w:hyperlink>
      <w:r w:rsidR="00B43ACC" w:rsidRPr="00B43ACC">
        <w:rPr>
          <w:rFonts w:asciiTheme="majorHAnsi" w:hAnsiTheme="majorHAnsi" w:cstheme="majorHAnsi"/>
        </w:rPr>
        <w:t>.</w:t>
      </w:r>
      <w:r>
        <w:rPr>
          <w:rFonts w:asciiTheme="majorHAnsi" w:hAnsiTheme="majorHAnsi" w:cstheme="majorHAnsi"/>
        </w:rPr>
        <w:t xml:space="preserve"> </w:t>
      </w:r>
      <w:r w:rsidR="00B43ACC" w:rsidRPr="00B43ACC">
        <w:rPr>
          <w:rFonts w:asciiTheme="majorHAnsi" w:hAnsiTheme="majorHAnsi" w:cstheme="majorHAnsi"/>
        </w:rPr>
        <w:t xml:space="preserve">Informações pelo e-mail </w:t>
      </w:r>
      <w:hyperlink r:id="rId39" w:history="1">
        <w:r w:rsidRPr="00CB6523">
          <w:rPr>
            <w:rStyle w:val="Hyperlink"/>
            <w:rFonts w:asciiTheme="majorHAnsi" w:hAnsiTheme="majorHAnsi" w:cstheme="majorHAnsi"/>
          </w:rPr>
          <w:t>licitacao@lagoaformosa.mg.gov.br</w:t>
        </w:r>
      </w:hyperlink>
      <w:r w:rsidR="00DB0E27">
        <w:rPr>
          <w:rFonts w:asciiTheme="majorHAnsi" w:hAnsiTheme="majorHAnsi" w:cstheme="majorHAnsi"/>
        </w:rPr>
        <w:t xml:space="preserve">, </w:t>
      </w:r>
      <w:r>
        <w:rPr>
          <w:rFonts w:asciiTheme="majorHAnsi" w:hAnsiTheme="majorHAnsi" w:cstheme="majorHAnsi"/>
        </w:rPr>
        <w:t xml:space="preserve">edital no site: </w:t>
      </w:r>
      <w:hyperlink r:id="rId40" w:history="1">
        <w:r w:rsidRPr="00CB6523">
          <w:rPr>
            <w:rStyle w:val="Hyperlink"/>
            <w:rFonts w:asciiTheme="majorHAnsi" w:hAnsiTheme="majorHAnsi" w:cstheme="majorHAnsi"/>
          </w:rPr>
          <w:t>www.lagoaformosa.mg.gov.br/editais</w:t>
        </w:r>
      </w:hyperlink>
      <w:r w:rsidR="00B43ACC" w:rsidRPr="00B43ACC">
        <w:rPr>
          <w:rFonts w:asciiTheme="majorHAnsi" w:hAnsiTheme="majorHAnsi" w:cstheme="majorHAnsi"/>
        </w:rPr>
        <w:t>.</w:t>
      </w:r>
      <w:r>
        <w:rPr>
          <w:rFonts w:asciiTheme="majorHAnsi" w:hAnsiTheme="majorHAnsi" w:cstheme="majorHAnsi"/>
        </w:rPr>
        <w:t xml:space="preserve"> </w:t>
      </w:r>
    </w:p>
    <w:p w14:paraId="51C2BD46" w14:textId="77777777" w:rsidR="009F5A31" w:rsidRDefault="009F5A31" w:rsidP="00893AC1">
      <w:pPr>
        <w:autoSpaceDE w:val="0"/>
        <w:autoSpaceDN w:val="0"/>
        <w:adjustRightInd w:val="0"/>
        <w:ind w:left="142"/>
        <w:jc w:val="both"/>
        <w:rPr>
          <w:rFonts w:asciiTheme="minorHAnsi" w:hAnsiTheme="minorHAnsi" w:cstheme="minorHAnsi"/>
          <w:b/>
        </w:rPr>
      </w:pPr>
    </w:p>
    <w:p w14:paraId="3EF5EDCD" w14:textId="77777777" w:rsidR="00334AE2" w:rsidRDefault="00334AE2" w:rsidP="00893AC1">
      <w:pPr>
        <w:autoSpaceDE w:val="0"/>
        <w:autoSpaceDN w:val="0"/>
        <w:adjustRightInd w:val="0"/>
        <w:ind w:left="142"/>
        <w:jc w:val="both"/>
        <w:rPr>
          <w:rFonts w:asciiTheme="minorHAnsi" w:hAnsiTheme="minorHAnsi" w:cstheme="minorHAnsi"/>
          <w:b/>
        </w:rPr>
      </w:pPr>
    </w:p>
    <w:p w14:paraId="7BB09E0C" w14:textId="77777777" w:rsidR="00334AE2" w:rsidRDefault="00334AE2" w:rsidP="00893AC1">
      <w:pPr>
        <w:autoSpaceDE w:val="0"/>
        <w:autoSpaceDN w:val="0"/>
        <w:adjustRightInd w:val="0"/>
        <w:ind w:left="142"/>
        <w:jc w:val="both"/>
        <w:rPr>
          <w:rFonts w:asciiTheme="minorHAnsi" w:hAnsiTheme="minorHAnsi" w:cstheme="minorHAnsi"/>
          <w:b/>
        </w:rPr>
      </w:pPr>
    </w:p>
    <w:p w14:paraId="41AC24A0" w14:textId="77777777" w:rsidR="00334AE2" w:rsidRDefault="00334AE2" w:rsidP="00893AC1">
      <w:pPr>
        <w:autoSpaceDE w:val="0"/>
        <w:autoSpaceDN w:val="0"/>
        <w:adjustRightInd w:val="0"/>
        <w:ind w:left="142"/>
        <w:jc w:val="both"/>
        <w:rPr>
          <w:rFonts w:asciiTheme="minorHAnsi" w:hAnsiTheme="minorHAnsi" w:cstheme="minorHAnsi"/>
          <w:b/>
        </w:rPr>
      </w:pPr>
    </w:p>
    <w:p w14:paraId="0405E81E" w14:textId="77777777" w:rsidR="00334AE2" w:rsidRDefault="00334AE2" w:rsidP="00893AC1">
      <w:pPr>
        <w:autoSpaceDE w:val="0"/>
        <w:autoSpaceDN w:val="0"/>
        <w:adjustRightInd w:val="0"/>
        <w:ind w:left="142"/>
        <w:jc w:val="both"/>
        <w:rPr>
          <w:rFonts w:asciiTheme="minorHAnsi" w:hAnsiTheme="minorHAnsi" w:cstheme="minorHAnsi"/>
          <w:b/>
        </w:rPr>
      </w:pPr>
    </w:p>
    <w:p w14:paraId="71A68024" w14:textId="77777777" w:rsidR="00334AE2" w:rsidRDefault="00334AE2" w:rsidP="00893AC1">
      <w:pPr>
        <w:autoSpaceDE w:val="0"/>
        <w:autoSpaceDN w:val="0"/>
        <w:adjustRightInd w:val="0"/>
        <w:ind w:left="142"/>
        <w:jc w:val="both"/>
        <w:rPr>
          <w:rFonts w:asciiTheme="minorHAnsi" w:hAnsiTheme="minorHAnsi" w:cstheme="minorHAnsi"/>
          <w:b/>
        </w:rPr>
      </w:pPr>
    </w:p>
    <w:p w14:paraId="1B8EDC97" w14:textId="77777777" w:rsidR="00334AE2" w:rsidRDefault="00334AE2" w:rsidP="00893AC1">
      <w:pPr>
        <w:autoSpaceDE w:val="0"/>
        <w:autoSpaceDN w:val="0"/>
        <w:adjustRightInd w:val="0"/>
        <w:ind w:left="142"/>
        <w:jc w:val="both"/>
        <w:rPr>
          <w:rFonts w:asciiTheme="minorHAnsi" w:hAnsiTheme="minorHAnsi" w:cstheme="minorHAnsi"/>
          <w:b/>
        </w:rPr>
      </w:pPr>
    </w:p>
    <w:p w14:paraId="52B15BE7" w14:textId="77777777" w:rsidR="00334AE2" w:rsidRDefault="00334AE2" w:rsidP="00893AC1">
      <w:pPr>
        <w:autoSpaceDE w:val="0"/>
        <w:autoSpaceDN w:val="0"/>
        <w:adjustRightInd w:val="0"/>
        <w:ind w:left="142"/>
        <w:jc w:val="both"/>
        <w:rPr>
          <w:rFonts w:asciiTheme="minorHAnsi" w:hAnsiTheme="minorHAnsi" w:cstheme="minorHAnsi"/>
          <w:b/>
        </w:rPr>
      </w:pPr>
    </w:p>
    <w:p w14:paraId="791F9EF5" w14:textId="77777777" w:rsidR="00334AE2" w:rsidRDefault="00334AE2" w:rsidP="00893AC1">
      <w:pPr>
        <w:autoSpaceDE w:val="0"/>
        <w:autoSpaceDN w:val="0"/>
        <w:adjustRightInd w:val="0"/>
        <w:ind w:left="142"/>
        <w:jc w:val="both"/>
        <w:rPr>
          <w:rFonts w:asciiTheme="minorHAnsi" w:hAnsiTheme="minorHAnsi" w:cstheme="minorHAnsi"/>
          <w:b/>
        </w:rPr>
      </w:pPr>
    </w:p>
    <w:p w14:paraId="66E3FDBC" w14:textId="208672C5" w:rsidR="00F44572" w:rsidRPr="00E142D3" w:rsidRDefault="00501A1D" w:rsidP="00893AC1">
      <w:pPr>
        <w:autoSpaceDE w:val="0"/>
        <w:autoSpaceDN w:val="0"/>
        <w:adjustRightInd w:val="0"/>
        <w:ind w:left="142"/>
        <w:jc w:val="both"/>
        <w:rPr>
          <w:rFonts w:asciiTheme="minorHAnsi" w:hAnsiTheme="minorHAnsi" w:cstheme="minorHAnsi"/>
          <w:b/>
          <w:caps/>
        </w:rPr>
      </w:pPr>
      <w:r w:rsidRPr="00703F0A">
        <w:rPr>
          <w:rFonts w:asciiTheme="minorHAnsi" w:hAnsiTheme="minorHAnsi" w:cstheme="minorHAnsi"/>
          <w:b/>
        </w:rPr>
        <w:t xml:space="preserve">PREFEITURA MUNICIPAL </w:t>
      </w:r>
      <w:r w:rsidRPr="00E142D3">
        <w:rPr>
          <w:rFonts w:asciiTheme="minorHAnsi" w:hAnsiTheme="minorHAnsi" w:cstheme="minorHAnsi"/>
          <w:b/>
          <w:caps/>
        </w:rPr>
        <w:t xml:space="preserve">DE </w:t>
      </w:r>
      <w:r w:rsidR="00E142D3" w:rsidRPr="00E142D3">
        <w:rPr>
          <w:rFonts w:asciiTheme="minorHAnsi" w:hAnsiTheme="minorHAnsi" w:cstheme="minorHAnsi"/>
          <w:b/>
          <w:caps/>
        </w:rPr>
        <w:t>Lagoa Grande</w:t>
      </w:r>
      <w:r w:rsidR="00E142D3">
        <w:rPr>
          <w:rFonts w:asciiTheme="minorHAnsi" w:hAnsiTheme="minorHAnsi" w:cstheme="minorHAnsi"/>
          <w:b/>
          <w:caps/>
        </w:rPr>
        <w:t xml:space="preserve"> (mg)</w:t>
      </w:r>
      <w:r w:rsidR="00E142D3" w:rsidRPr="00E142D3">
        <w:t xml:space="preserve"> </w:t>
      </w:r>
      <w:r w:rsidR="00E142D3" w:rsidRPr="00E142D3">
        <w:rPr>
          <w:rFonts w:asciiTheme="minorHAnsi" w:hAnsiTheme="minorHAnsi" w:cstheme="minorHAnsi"/>
          <w:b/>
          <w:caps/>
        </w:rPr>
        <w:t>Concorrência Pública Eletrônica nº 005/2025</w:t>
      </w:r>
    </w:p>
    <w:p w14:paraId="31203A2B" w14:textId="6F909B4B" w:rsidR="00893AC1" w:rsidRDefault="00E142D3"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E142D3">
        <w:rPr>
          <w:rFonts w:asciiTheme="majorHAnsi" w:hAnsiTheme="majorHAnsi" w:cstheme="majorHAnsi"/>
        </w:rPr>
        <w:t xml:space="preserve">Contratação de empresa para construção de um espaço destinado ao atendimento </w:t>
      </w:r>
      <w:r w:rsidR="00334AE2" w:rsidRPr="00E142D3">
        <w:rPr>
          <w:rFonts w:asciiTheme="majorHAnsi" w:hAnsiTheme="majorHAnsi" w:cstheme="majorHAnsi"/>
        </w:rPr>
        <w:t>à</w:t>
      </w:r>
      <w:r w:rsidRPr="00E142D3">
        <w:rPr>
          <w:rFonts w:asciiTheme="majorHAnsi" w:hAnsiTheme="majorHAnsi" w:cstheme="majorHAnsi"/>
        </w:rPr>
        <w:t xml:space="preserve"> saúde na comunidade do Barreirão (execução será somada a emenda n°5-</w:t>
      </w:r>
      <w:r w:rsidRPr="00294244">
        <w:rPr>
          <w:rFonts w:asciiTheme="majorHAnsi" w:hAnsiTheme="majorHAnsi" w:cstheme="majorHAnsi"/>
          <w:caps/>
        </w:rPr>
        <w:t>i</w:t>
      </w:r>
      <w:r w:rsidRPr="00E142D3">
        <w:rPr>
          <w:rFonts w:asciiTheme="majorHAnsi" w:hAnsiTheme="majorHAnsi" w:cstheme="majorHAnsi"/>
        </w:rPr>
        <w:t>; construção de espaço destinado a atendimento médico na comunidade do assentamento nosso orgulho (percentual destinado a saúde, junto a emenda 1-</w:t>
      </w:r>
      <w:r w:rsidRPr="00294244">
        <w:rPr>
          <w:rFonts w:asciiTheme="majorHAnsi" w:hAnsiTheme="majorHAnsi" w:cstheme="majorHAnsi"/>
          <w:caps/>
        </w:rPr>
        <w:t>i</w:t>
      </w:r>
      <w:r w:rsidRPr="00E142D3">
        <w:rPr>
          <w:rFonts w:asciiTheme="majorHAnsi" w:hAnsiTheme="majorHAnsi" w:cstheme="majorHAnsi"/>
        </w:rPr>
        <w:t>); construção de um espaço destinado a atendimento médico na comunidade do assentamento aliança e progresso para atendimento médico da comunidade (percentual destinado a saúde, somado a emenda n°3, n°5°-</w:t>
      </w:r>
      <w:r w:rsidRPr="00294244">
        <w:rPr>
          <w:rFonts w:asciiTheme="majorHAnsi" w:hAnsiTheme="majorHAnsi" w:cstheme="majorHAnsi"/>
          <w:caps/>
        </w:rPr>
        <w:t>iii</w:t>
      </w:r>
      <w:r w:rsidRPr="00E142D3">
        <w:rPr>
          <w:rFonts w:asciiTheme="majorHAnsi" w:hAnsiTheme="majorHAnsi" w:cstheme="majorHAnsi"/>
        </w:rPr>
        <w:t>) integrante da rede municipal de saúde, conforme projetos, memoriais descritivos, planilhas orçamentárias e cronograma físico-financeiro no Município de Lagoa Grande</w:t>
      </w:r>
      <w:r w:rsidR="00294244">
        <w:rPr>
          <w:rFonts w:asciiTheme="majorHAnsi" w:hAnsiTheme="majorHAnsi" w:cstheme="majorHAnsi"/>
        </w:rPr>
        <w:t xml:space="preserve"> /</w:t>
      </w:r>
      <w:r w:rsidRPr="00E142D3">
        <w:rPr>
          <w:rFonts w:asciiTheme="majorHAnsi" w:hAnsiTheme="majorHAnsi" w:cstheme="majorHAnsi"/>
        </w:rPr>
        <w:t>MG</w:t>
      </w:r>
      <w:r w:rsidR="00294244">
        <w:rPr>
          <w:rFonts w:asciiTheme="majorHAnsi" w:hAnsiTheme="majorHAnsi" w:cstheme="majorHAnsi"/>
        </w:rPr>
        <w:t>.</w:t>
      </w:r>
      <w:r w:rsidR="00294244" w:rsidRPr="00294244">
        <w:t xml:space="preserve"> </w:t>
      </w:r>
      <w:r w:rsidR="00294244" w:rsidRPr="00294244">
        <w:rPr>
          <w:rFonts w:asciiTheme="majorHAnsi" w:hAnsiTheme="majorHAnsi" w:cstheme="majorHAnsi"/>
        </w:rPr>
        <w:t>Data da abertura: 10</w:t>
      </w:r>
      <w:r w:rsidR="00294244">
        <w:rPr>
          <w:rFonts w:asciiTheme="majorHAnsi" w:hAnsiTheme="majorHAnsi" w:cstheme="majorHAnsi"/>
        </w:rPr>
        <w:t>/11/2025, às 08h</w:t>
      </w:r>
      <w:r w:rsidR="00294244" w:rsidRPr="00294244">
        <w:rPr>
          <w:rFonts w:asciiTheme="majorHAnsi" w:hAnsiTheme="majorHAnsi" w:cstheme="majorHAnsi"/>
        </w:rPr>
        <w:t>30</w:t>
      </w:r>
      <w:r w:rsidR="00294244">
        <w:rPr>
          <w:rFonts w:asciiTheme="majorHAnsi" w:hAnsiTheme="majorHAnsi" w:cstheme="majorHAnsi"/>
        </w:rPr>
        <w:t xml:space="preserve">min, Maiores informações através do telefone </w:t>
      </w:r>
      <w:r w:rsidR="00294244" w:rsidRPr="00294244">
        <w:rPr>
          <w:rFonts w:asciiTheme="majorHAnsi" w:hAnsiTheme="majorHAnsi" w:cstheme="majorHAnsi"/>
        </w:rPr>
        <w:t xml:space="preserve">(034) 3816-2926 ou pelo e-mail: </w:t>
      </w:r>
      <w:hyperlink r:id="rId41" w:history="1">
        <w:r w:rsidR="00294244" w:rsidRPr="00CB6523">
          <w:rPr>
            <w:rStyle w:val="Hyperlink"/>
            <w:rFonts w:asciiTheme="majorHAnsi" w:hAnsiTheme="majorHAnsi" w:cstheme="majorHAnsi"/>
          </w:rPr>
          <w:t>licitacao@lagoagrande.mg.gov.br</w:t>
        </w:r>
      </w:hyperlink>
      <w:r w:rsidR="00294244">
        <w:rPr>
          <w:rFonts w:asciiTheme="majorHAnsi" w:hAnsiTheme="majorHAnsi" w:cstheme="majorHAnsi"/>
        </w:rPr>
        <w:t xml:space="preserve">. </w:t>
      </w:r>
    </w:p>
    <w:p w14:paraId="1F823501" w14:textId="77777777" w:rsidR="00294244" w:rsidRDefault="00294244" w:rsidP="00501A1D">
      <w:pPr>
        <w:autoSpaceDE w:val="0"/>
        <w:autoSpaceDN w:val="0"/>
        <w:adjustRightInd w:val="0"/>
        <w:ind w:left="142"/>
        <w:jc w:val="both"/>
        <w:rPr>
          <w:rFonts w:asciiTheme="majorHAnsi" w:hAnsiTheme="majorHAnsi" w:cstheme="majorHAnsi"/>
        </w:rPr>
      </w:pPr>
    </w:p>
    <w:p w14:paraId="75DD5ED9" w14:textId="1CBF51F2" w:rsidR="00A26243" w:rsidRPr="00474630" w:rsidRDefault="00A26243" w:rsidP="00501A1D">
      <w:pPr>
        <w:autoSpaceDE w:val="0"/>
        <w:autoSpaceDN w:val="0"/>
        <w:adjustRightInd w:val="0"/>
        <w:ind w:left="142"/>
        <w:jc w:val="both"/>
        <w:rPr>
          <w:rFonts w:asciiTheme="minorHAnsi" w:hAnsiTheme="minorHAnsi" w:cstheme="minorHAnsi"/>
          <w:b/>
          <w:caps/>
        </w:rPr>
      </w:pPr>
      <w:r w:rsidRPr="009D1111">
        <w:rPr>
          <w:rFonts w:asciiTheme="minorHAnsi" w:hAnsiTheme="minorHAnsi" w:cstheme="minorHAnsi"/>
          <w:b/>
        </w:rPr>
        <w:t>PREFEITURA MUNICIPAL</w:t>
      </w:r>
      <w:r w:rsidRPr="00893AC1">
        <w:rPr>
          <w:rFonts w:asciiTheme="minorHAnsi" w:hAnsiTheme="minorHAnsi" w:cstheme="minorHAnsi"/>
          <w:b/>
        </w:rPr>
        <w:t xml:space="preserve"> </w:t>
      </w:r>
      <w:r w:rsidR="00893AC1" w:rsidRPr="00893AC1">
        <w:rPr>
          <w:rFonts w:asciiTheme="minorHAnsi" w:hAnsiTheme="minorHAnsi" w:cstheme="minorHAnsi"/>
          <w:b/>
        </w:rPr>
        <w:t>DE</w:t>
      </w:r>
      <w:r w:rsidR="00474630" w:rsidRPr="00474630">
        <w:t xml:space="preserve"> </w:t>
      </w:r>
      <w:r w:rsidR="00474630" w:rsidRPr="00474630">
        <w:rPr>
          <w:rFonts w:asciiTheme="minorHAnsi" w:hAnsiTheme="minorHAnsi" w:cstheme="minorHAnsi"/>
          <w:b/>
          <w:caps/>
        </w:rPr>
        <w:t xml:space="preserve">Nova Belém </w:t>
      </w:r>
      <w:r w:rsidR="00B65D89">
        <w:rPr>
          <w:rFonts w:asciiTheme="minorHAnsi" w:hAnsiTheme="minorHAnsi" w:cstheme="minorHAnsi"/>
          <w:b/>
          <w:caps/>
        </w:rPr>
        <w:t>(</w:t>
      </w:r>
      <w:r w:rsidR="00474630" w:rsidRPr="00474630">
        <w:rPr>
          <w:rFonts w:asciiTheme="minorHAnsi" w:hAnsiTheme="minorHAnsi" w:cstheme="minorHAnsi"/>
          <w:b/>
          <w:caps/>
        </w:rPr>
        <w:t>mg</w:t>
      </w:r>
      <w:r w:rsidR="00B65D89">
        <w:rPr>
          <w:rFonts w:asciiTheme="minorHAnsi" w:hAnsiTheme="minorHAnsi" w:cstheme="minorHAnsi"/>
          <w:b/>
          <w:caps/>
        </w:rPr>
        <w:t xml:space="preserve">) </w:t>
      </w:r>
      <w:r w:rsidR="00474630" w:rsidRPr="00474630">
        <w:rPr>
          <w:rFonts w:asciiTheme="minorHAnsi" w:hAnsiTheme="minorHAnsi" w:cstheme="minorHAnsi"/>
          <w:b/>
          <w:caps/>
        </w:rPr>
        <w:t>CONCORRÊNCIA ELETRÔNICA Nº 010/2025</w:t>
      </w:r>
    </w:p>
    <w:p w14:paraId="5DC0EBC4" w14:textId="5140587C" w:rsidR="00211770" w:rsidRDefault="00474630"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474630">
        <w:rPr>
          <w:rFonts w:asciiTheme="majorHAnsi" w:hAnsiTheme="majorHAnsi" w:cstheme="majorHAnsi"/>
        </w:rPr>
        <w:t>Pavimentação de estradas vicinais. O julgamento será através da plataforma “Licitar</w:t>
      </w:r>
      <w:r w:rsidR="006058D9">
        <w:rPr>
          <w:rFonts w:asciiTheme="majorHAnsi" w:hAnsiTheme="majorHAnsi" w:cstheme="majorHAnsi"/>
        </w:rPr>
        <w:t xml:space="preserve"> </w:t>
      </w:r>
      <w:r w:rsidRPr="00474630">
        <w:rPr>
          <w:rFonts w:asciiTheme="majorHAnsi" w:hAnsiTheme="majorHAnsi" w:cstheme="majorHAnsi"/>
        </w:rPr>
        <w:t xml:space="preserve">Digital” pelo link: </w:t>
      </w:r>
      <w:hyperlink r:id="rId42" w:history="1">
        <w:r w:rsidRPr="00CB6523">
          <w:rPr>
            <w:rStyle w:val="Hyperlink"/>
            <w:rFonts w:asciiTheme="majorHAnsi" w:hAnsiTheme="majorHAnsi" w:cstheme="majorHAnsi"/>
          </w:rPr>
          <w:t>www.licitardigital.com.br</w:t>
        </w:r>
      </w:hyperlink>
      <w:r>
        <w:rPr>
          <w:rFonts w:asciiTheme="majorHAnsi" w:hAnsiTheme="majorHAnsi" w:cstheme="majorHAnsi"/>
        </w:rPr>
        <w:t xml:space="preserve"> no dia: </w:t>
      </w:r>
      <w:r w:rsidRPr="00474630">
        <w:rPr>
          <w:rFonts w:asciiTheme="majorHAnsi" w:hAnsiTheme="majorHAnsi" w:cstheme="majorHAnsi"/>
        </w:rPr>
        <w:t>06/11/2025, as 09h00m</w:t>
      </w:r>
      <w:r>
        <w:rPr>
          <w:rFonts w:asciiTheme="majorHAnsi" w:hAnsiTheme="majorHAnsi" w:cstheme="majorHAnsi"/>
        </w:rPr>
        <w:t>in</w:t>
      </w:r>
      <w:r w:rsidRPr="00474630">
        <w:rPr>
          <w:rFonts w:asciiTheme="majorHAnsi" w:hAnsiTheme="majorHAnsi" w:cstheme="majorHAnsi"/>
        </w:rPr>
        <w:t>. Informações no tel</w:t>
      </w:r>
      <w:r>
        <w:rPr>
          <w:rFonts w:asciiTheme="majorHAnsi" w:hAnsiTheme="majorHAnsi" w:cstheme="majorHAnsi"/>
        </w:rPr>
        <w:t>efone: (33) 9</w:t>
      </w:r>
      <w:r w:rsidRPr="00474630">
        <w:rPr>
          <w:rFonts w:asciiTheme="majorHAnsi" w:hAnsiTheme="majorHAnsi" w:cstheme="majorHAnsi"/>
        </w:rPr>
        <w:t>8827-5063</w:t>
      </w:r>
      <w:r>
        <w:rPr>
          <w:rFonts w:asciiTheme="majorHAnsi" w:hAnsiTheme="majorHAnsi" w:cstheme="majorHAnsi"/>
        </w:rPr>
        <w:t>.</w:t>
      </w:r>
    </w:p>
    <w:p w14:paraId="6EE7B633" w14:textId="77777777" w:rsidR="00474630" w:rsidRDefault="00474630" w:rsidP="00501A1D">
      <w:pPr>
        <w:autoSpaceDE w:val="0"/>
        <w:autoSpaceDN w:val="0"/>
        <w:adjustRightInd w:val="0"/>
        <w:ind w:left="142"/>
        <w:jc w:val="both"/>
        <w:rPr>
          <w:rFonts w:asciiTheme="majorHAnsi" w:hAnsiTheme="majorHAnsi" w:cstheme="majorHAnsi"/>
        </w:rPr>
      </w:pPr>
    </w:p>
    <w:p w14:paraId="1CEC8E82" w14:textId="12A10ABB" w:rsidR="00211770" w:rsidRDefault="00211770" w:rsidP="00893AC1">
      <w:pPr>
        <w:autoSpaceDE w:val="0"/>
        <w:autoSpaceDN w:val="0"/>
        <w:adjustRightInd w:val="0"/>
        <w:ind w:left="142"/>
        <w:jc w:val="both"/>
        <w:rPr>
          <w:rFonts w:asciiTheme="majorHAnsi" w:hAnsiTheme="majorHAnsi" w:cstheme="majorHAnsi"/>
        </w:rPr>
      </w:pPr>
      <w:r w:rsidRPr="007D4B54">
        <w:rPr>
          <w:rFonts w:asciiTheme="minorHAnsi" w:hAnsiTheme="minorHAnsi" w:cstheme="minorHAnsi"/>
          <w:b/>
        </w:rPr>
        <w:t xml:space="preserve">PREFEITURA MUNICIPAL </w:t>
      </w:r>
      <w:r w:rsidRPr="00211770">
        <w:rPr>
          <w:rFonts w:asciiTheme="minorHAnsi" w:hAnsiTheme="minorHAnsi" w:cstheme="minorHAnsi"/>
          <w:b/>
          <w:caps/>
        </w:rPr>
        <w:t xml:space="preserve">DE </w:t>
      </w:r>
      <w:r w:rsidR="00474630" w:rsidRPr="00474630">
        <w:rPr>
          <w:rFonts w:asciiTheme="minorHAnsi" w:hAnsiTheme="minorHAnsi" w:cstheme="minorHAnsi"/>
          <w:b/>
          <w:caps/>
        </w:rPr>
        <w:t>Ouro Verde de Minas</w:t>
      </w:r>
      <w:r w:rsidR="00474630">
        <w:rPr>
          <w:rFonts w:asciiTheme="minorHAnsi" w:hAnsiTheme="minorHAnsi" w:cstheme="minorHAnsi"/>
          <w:b/>
          <w:caps/>
        </w:rPr>
        <w:t xml:space="preserve"> </w:t>
      </w:r>
      <w:r w:rsidR="00B65D89">
        <w:rPr>
          <w:rFonts w:asciiTheme="minorHAnsi" w:hAnsiTheme="minorHAnsi" w:cstheme="minorHAnsi"/>
          <w:b/>
          <w:caps/>
        </w:rPr>
        <w:t>(</w:t>
      </w:r>
      <w:r w:rsidR="00474630">
        <w:rPr>
          <w:rFonts w:asciiTheme="minorHAnsi" w:hAnsiTheme="minorHAnsi" w:cstheme="minorHAnsi"/>
          <w:b/>
          <w:caps/>
        </w:rPr>
        <w:t>mg</w:t>
      </w:r>
      <w:r w:rsidR="00B65D89">
        <w:rPr>
          <w:rFonts w:asciiTheme="minorHAnsi" w:hAnsiTheme="minorHAnsi" w:cstheme="minorHAnsi"/>
          <w:b/>
          <w:caps/>
        </w:rPr>
        <w:t xml:space="preserve">) </w:t>
      </w:r>
      <w:r w:rsidR="00474630" w:rsidRPr="00474630">
        <w:rPr>
          <w:rFonts w:asciiTheme="minorHAnsi" w:hAnsiTheme="minorHAnsi" w:cstheme="minorHAnsi"/>
          <w:b/>
          <w:caps/>
        </w:rPr>
        <w:t>CONCORRÊNCIA PRESENCIAL Nº 003/2025</w:t>
      </w:r>
    </w:p>
    <w:p w14:paraId="00787407" w14:textId="52B4F413" w:rsidR="00893AC1" w:rsidRPr="00B65D89" w:rsidRDefault="00B65D89" w:rsidP="00501A1D">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B65D89">
        <w:rPr>
          <w:rFonts w:asciiTheme="majorHAnsi" w:hAnsiTheme="majorHAnsi" w:cstheme="majorHAnsi"/>
        </w:rPr>
        <w:t xml:space="preserve">Contratação </w:t>
      </w:r>
      <w:r>
        <w:rPr>
          <w:rFonts w:asciiTheme="majorHAnsi" w:hAnsiTheme="majorHAnsi" w:cstheme="majorHAnsi"/>
        </w:rPr>
        <w:t xml:space="preserve"> </w:t>
      </w:r>
      <w:r w:rsidRPr="00B65D89">
        <w:rPr>
          <w:rFonts w:asciiTheme="majorHAnsi" w:hAnsiTheme="majorHAnsi" w:cstheme="majorHAnsi"/>
        </w:rPr>
        <w:t xml:space="preserve">de </w:t>
      </w:r>
      <w:r>
        <w:rPr>
          <w:rFonts w:asciiTheme="majorHAnsi" w:hAnsiTheme="majorHAnsi" w:cstheme="majorHAnsi"/>
        </w:rPr>
        <w:t xml:space="preserve"> </w:t>
      </w:r>
      <w:r w:rsidRPr="00B65D89">
        <w:rPr>
          <w:rFonts w:asciiTheme="majorHAnsi" w:hAnsiTheme="majorHAnsi" w:cstheme="majorHAnsi"/>
        </w:rPr>
        <w:t xml:space="preserve">empresa </w:t>
      </w:r>
      <w:r>
        <w:rPr>
          <w:rFonts w:asciiTheme="majorHAnsi" w:hAnsiTheme="majorHAnsi" w:cstheme="majorHAnsi"/>
        </w:rPr>
        <w:t xml:space="preserve"> </w:t>
      </w:r>
      <w:r w:rsidRPr="00B65D89">
        <w:rPr>
          <w:rFonts w:asciiTheme="majorHAnsi" w:hAnsiTheme="majorHAnsi" w:cstheme="majorHAnsi"/>
        </w:rPr>
        <w:t>ou</w:t>
      </w:r>
      <w:r>
        <w:rPr>
          <w:rFonts w:asciiTheme="majorHAnsi" w:hAnsiTheme="majorHAnsi" w:cstheme="majorHAnsi"/>
        </w:rPr>
        <w:t xml:space="preserve"> </w:t>
      </w:r>
      <w:r w:rsidRPr="00B65D89">
        <w:rPr>
          <w:rFonts w:asciiTheme="majorHAnsi" w:hAnsiTheme="majorHAnsi" w:cstheme="majorHAnsi"/>
        </w:rPr>
        <w:t xml:space="preserve"> consórcio </w:t>
      </w:r>
      <w:r>
        <w:rPr>
          <w:rFonts w:asciiTheme="majorHAnsi" w:hAnsiTheme="majorHAnsi" w:cstheme="majorHAnsi"/>
        </w:rPr>
        <w:t xml:space="preserve"> </w:t>
      </w:r>
      <w:r w:rsidRPr="00B65D89">
        <w:rPr>
          <w:rFonts w:asciiTheme="majorHAnsi" w:hAnsiTheme="majorHAnsi" w:cstheme="majorHAnsi"/>
        </w:rPr>
        <w:t>de</w:t>
      </w:r>
      <w:r>
        <w:rPr>
          <w:rFonts w:asciiTheme="majorHAnsi" w:hAnsiTheme="majorHAnsi" w:cstheme="majorHAnsi"/>
        </w:rPr>
        <w:t xml:space="preserve"> </w:t>
      </w:r>
      <w:r w:rsidRPr="00B65D89">
        <w:rPr>
          <w:rFonts w:asciiTheme="majorHAnsi" w:hAnsiTheme="majorHAnsi" w:cstheme="majorHAnsi"/>
        </w:rPr>
        <w:t xml:space="preserve"> empresas </w:t>
      </w:r>
      <w:r>
        <w:rPr>
          <w:rFonts w:asciiTheme="majorHAnsi" w:hAnsiTheme="majorHAnsi" w:cstheme="majorHAnsi"/>
        </w:rPr>
        <w:t xml:space="preserve"> </w:t>
      </w:r>
      <w:r w:rsidRPr="00B65D89">
        <w:rPr>
          <w:rFonts w:asciiTheme="majorHAnsi" w:hAnsiTheme="majorHAnsi" w:cstheme="majorHAnsi"/>
        </w:rPr>
        <w:t xml:space="preserve">de engenharia </w:t>
      </w:r>
      <w:r>
        <w:rPr>
          <w:rFonts w:asciiTheme="majorHAnsi" w:hAnsiTheme="majorHAnsi" w:cstheme="majorHAnsi"/>
        </w:rPr>
        <w:t xml:space="preserve"> </w:t>
      </w:r>
      <w:r w:rsidRPr="00B65D89">
        <w:rPr>
          <w:rFonts w:asciiTheme="majorHAnsi" w:hAnsiTheme="majorHAnsi" w:cstheme="majorHAnsi"/>
        </w:rPr>
        <w:t xml:space="preserve">para </w:t>
      </w:r>
      <w:r>
        <w:rPr>
          <w:rFonts w:asciiTheme="majorHAnsi" w:hAnsiTheme="majorHAnsi" w:cstheme="majorHAnsi"/>
        </w:rPr>
        <w:t xml:space="preserve"> </w:t>
      </w:r>
      <w:r w:rsidRPr="00B65D89">
        <w:rPr>
          <w:rFonts w:asciiTheme="majorHAnsi" w:hAnsiTheme="majorHAnsi" w:cstheme="majorHAnsi"/>
        </w:rPr>
        <w:t>execução de obras e serviços de</w:t>
      </w:r>
      <w:r>
        <w:rPr>
          <w:rFonts w:asciiTheme="majorHAnsi" w:hAnsiTheme="majorHAnsi" w:cstheme="majorHAnsi"/>
        </w:rPr>
        <w:t xml:space="preserve"> </w:t>
      </w:r>
      <w:r w:rsidRPr="00B65D89">
        <w:rPr>
          <w:rFonts w:asciiTheme="majorHAnsi" w:hAnsiTheme="majorHAnsi" w:cstheme="majorHAnsi"/>
        </w:rPr>
        <w:t xml:space="preserve"> construção </w:t>
      </w:r>
      <w:r>
        <w:rPr>
          <w:rFonts w:asciiTheme="majorHAnsi" w:hAnsiTheme="majorHAnsi" w:cstheme="majorHAnsi"/>
        </w:rPr>
        <w:t xml:space="preserve"> </w:t>
      </w:r>
      <w:r w:rsidRPr="00B65D89">
        <w:rPr>
          <w:rFonts w:asciiTheme="majorHAnsi" w:hAnsiTheme="majorHAnsi" w:cstheme="majorHAnsi"/>
        </w:rPr>
        <w:t>de</w:t>
      </w:r>
      <w:r>
        <w:rPr>
          <w:rFonts w:asciiTheme="majorHAnsi" w:hAnsiTheme="majorHAnsi" w:cstheme="majorHAnsi"/>
        </w:rPr>
        <w:t xml:space="preserve"> </w:t>
      </w:r>
      <w:r w:rsidRPr="00B65D89">
        <w:rPr>
          <w:rFonts w:asciiTheme="majorHAnsi" w:hAnsiTheme="majorHAnsi" w:cstheme="majorHAnsi"/>
        </w:rPr>
        <w:t xml:space="preserve"> unidades</w:t>
      </w:r>
      <w:r>
        <w:rPr>
          <w:rFonts w:asciiTheme="majorHAnsi" w:hAnsiTheme="majorHAnsi" w:cstheme="majorHAnsi"/>
        </w:rPr>
        <w:t xml:space="preserve"> </w:t>
      </w:r>
      <w:r w:rsidRPr="00B65D89">
        <w:rPr>
          <w:rFonts w:asciiTheme="majorHAnsi" w:hAnsiTheme="majorHAnsi" w:cstheme="majorHAnsi"/>
        </w:rPr>
        <w:t xml:space="preserve"> habitacionais </w:t>
      </w:r>
      <w:r>
        <w:rPr>
          <w:rFonts w:asciiTheme="majorHAnsi" w:hAnsiTheme="majorHAnsi" w:cstheme="majorHAnsi"/>
        </w:rPr>
        <w:t xml:space="preserve"> </w:t>
      </w:r>
      <w:r w:rsidRPr="00B65D89">
        <w:rPr>
          <w:rFonts w:asciiTheme="majorHAnsi" w:hAnsiTheme="majorHAnsi" w:cstheme="majorHAnsi"/>
        </w:rPr>
        <w:t>para</w:t>
      </w:r>
      <w:r>
        <w:rPr>
          <w:rFonts w:asciiTheme="majorHAnsi" w:hAnsiTheme="majorHAnsi" w:cstheme="majorHAnsi"/>
        </w:rPr>
        <w:t xml:space="preserve"> </w:t>
      </w:r>
      <w:r w:rsidRPr="00B65D89">
        <w:rPr>
          <w:rFonts w:asciiTheme="majorHAnsi" w:hAnsiTheme="majorHAnsi" w:cstheme="majorHAnsi"/>
        </w:rPr>
        <w:t xml:space="preserve"> abrigar</w:t>
      </w:r>
      <w:r>
        <w:rPr>
          <w:rFonts w:asciiTheme="majorHAnsi" w:hAnsiTheme="majorHAnsi" w:cstheme="majorHAnsi"/>
        </w:rPr>
        <w:t xml:space="preserve"> </w:t>
      </w:r>
      <w:r w:rsidRPr="00B65D89">
        <w:rPr>
          <w:rFonts w:asciiTheme="majorHAnsi" w:hAnsiTheme="majorHAnsi" w:cstheme="majorHAnsi"/>
        </w:rPr>
        <w:t xml:space="preserve"> famílias do Município de Ouro Verde de Minas – MG</w:t>
      </w:r>
      <w:r>
        <w:rPr>
          <w:rFonts w:asciiTheme="majorHAnsi" w:hAnsiTheme="majorHAnsi" w:cstheme="majorHAnsi"/>
        </w:rPr>
        <w:t>.</w:t>
      </w:r>
      <w:r w:rsidRPr="00B65D89">
        <w:t xml:space="preserve"> </w:t>
      </w:r>
      <w:r w:rsidRPr="00B65D89">
        <w:rPr>
          <w:rFonts w:asciiTheme="majorHAnsi" w:hAnsiTheme="majorHAnsi" w:cstheme="majorHAnsi"/>
        </w:rPr>
        <w:t>Data de realização</w:t>
      </w:r>
      <w:r>
        <w:rPr>
          <w:rFonts w:asciiTheme="majorHAnsi" w:hAnsiTheme="majorHAnsi" w:cstheme="majorHAnsi"/>
        </w:rPr>
        <w:t xml:space="preserve"> da concorrência: 10/11/2025, às 10h00min. Dúvidas através do</w:t>
      </w:r>
      <w:r w:rsidRPr="00B65D89">
        <w:t xml:space="preserve"> </w:t>
      </w:r>
      <w:r w:rsidRPr="00B65D89">
        <w:rPr>
          <w:rFonts w:asciiTheme="majorHAnsi" w:hAnsiTheme="majorHAnsi" w:cstheme="majorHAnsi"/>
        </w:rPr>
        <w:t xml:space="preserve">e-mail: </w:t>
      </w:r>
      <w:hyperlink r:id="rId43" w:history="1">
        <w:r w:rsidRPr="00CB6523">
          <w:rPr>
            <w:rStyle w:val="Hyperlink"/>
            <w:rFonts w:asciiTheme="majorHAnsi" w:hAnsiTheme="majorHAnsi" w:cstheme="majorHAnsi"/>
          </w:rPr>
          <w:t>licitacao@ouroverdedeminas.mg.gov.br</w:t>
        </w:r>
      </w:hyperlink>
      <w:r>
        <w:rPr>
          <w:rFonts w:asciiTheme="majorHAnsi" w:hAnsiTheme="majorHAnsi" w:cstheme="majorHAnsi"/>
        </w:rPr>
        <w:t xml:space="preserve"> ou telefone</w:t>
      </w:r>
      <w:r w:rsidRPr="00B65D89">
        <w:rPr>
          <w:rFonts w:asciiTheme="majorHAnsi" w:hAnsiTheme="majorHAnsi" w:cstheme="majorHAnsi"/>
        </w:rPr>
        <w:t xml:space="preserve"> (33</w:t>
      </w:r>
      <w:r>
        <w:rPr>
          <w:rFonts w:asciiTheme="majorHAnsi" w:hAnsiTheme="majorHAnsi" w:cstheme="majorHAnsi"/>
        </w:rPr>
        <w:t>) 3527-</w:t>
      </w:r>
      <w:r w:rsidRPr="00B65D89">
        <w:rPr>
          <w:rFonts w:asciiTheme="majorHAnsi" w:hAnsiTheme="majorHAnsi" w:cstheme="majorHAnsi"/>
        </w:rPr>
        <w:t>1211</w:t>
      </w:r>
      <w:r>
        <w:rPr>
          <w:rFonts w:asciiTheme="majorHAnsi" w:hAnsiTheme="majorHAnsi" w:cstheme="majorHAnsi"/>
        </w:rPr>
        <w:t>.</w:t>
      </w:r>
    </w:p>
    <w:p w14:paraId="0414950B" w14:textId="0732FA2E" w:rsidR="00F83940" w:rsidRDefault="00501A1D" w:rsidP="00B65D89">
      <w:pPr>
        <w:autoSpaceDE w:val="0"/>
        <w:autoSpaceDN w:val="0"/>
        <w:adjustRightInd w:val="0"/>
        <w:spacing w:before="240"/>
        <w:ind w:left="142"/>
        <w:jc w:val="both"/>
        <w:rPr>
          <w:rFonts w:asciiTheme="majorHAnsi" w:hAnsiTheme="majorHAnsi" w:cstheme="majorHAnsi"/>
        </w:rPr>
      </w:pPr>
      <w:r w:rsidRPr="00B65D89">
        <w:rPr>
          <w:rFonts w:asciiTheme="minorHAnsi" w:hAnsiTheme="minorHAnsi" w:cstheme="minorHAnsi"/>
          <w:b/>
          <w:caps/>
        </w:rPr>
        <w:t xml:space="preserve">PREFEITURA MUNICIPAL DE </w:t>
      </w:r>
      <w:r w:rsidR="00B65D89" w:rsidRPr="00B65D89">
        <w:rPr>
          <w:rFonts w:asciiTheme="minorHAnsi" w:hAnsiTheme="minorHAnsi" w:cstheme="minorHAnsi"/>
          <w:b/>
          <w:caps/>
        </w:rPr>
        <w:t>Perdizes</w:t>
      </w:r>
      <w:r w:rsidR="00B65D89">
        <w:rPr>
          <w:rFonts w:asciiTheme="minorHAnsi" w:hAnsiTheme="minorHAnsi" w:cstheme="minorHAnsi"/>
          <w:b/>
          <w:caps/>
        </w:rPr>
        <w:t xml:space="preserve"> (</w:t>
      </w:r>
      <w:r w:rsidR="00B65D89" w:rsidRPr="00B65D89">
        <w:rPr>
          <w:rFonts w:asciiTheme="minorHAnsi" w:hAnsiTheme="minorHAnsi" w:cstheme="minorHAnsi"/>
          <w:b/>
          <w:caps/>
        </w:rPr>
        <w:t>MG</w:t>
      </w:r>
      <w:r w:rsidR="00B65D89">
        <w:rPr>
          <w:rFonts w:asciiTheme="minorHAnsi" w:hAnsiTheme="minorHAnsi" w:cstheme="minorHAnsi"/>
          <w:b/>
          <w:caps/>
        </w:rPr>
        <w:t>)</w:t>
      </w:r>
      <w:r w:rsidR="00B65D89">
        <w:rPr>
          <w:caps/>
        </w:rPr>
        <w:t xml:space="preserve"> </w:t>
      </w:r>
      <w:r w:rsidR="00B65D89">
        <w:rPr>
          <w:rFonts w:asciiTheme="minorHAnsi" w:hAnsiTheme="minorHAnsi" w:cstheme="minorHAnsi"/>
          <w:b/>
          <w:caps/>
        </w:rPr>
        <w:t>Concorrência Eletrô</w:t>
      </w:r>
      <w:r w:rsidR="00B65D89" w:rsidRPr="00B65D89">
        <w:rPr>
          <w:rFonts w:asciiTheme="minorHAnsi" w:hAnsiTheme="minorHAnsi" w:cstheme="minorHAnsi"/>
          <w:b/>
          <w:caps/>
        </w:rPr>
        <w:t>nica Nº</w:t>
      </w:r>
      <w:r w:rsidR="00B65D89" w:rsidRPr="00B65D89">
        <w:rPr>
          <w:rFonts w:asciiTheme="minorHAnsi" w:hAnsiTheme="minorHAnsi" w:cstheme="minorHAnsi"/>
          <w:b/>
        </w:rPr>
        <w:t xml:space="preserve"> 006/2025</w:t>
      </w:r>
    </w:p>
    <w:p w14:paraId="0FFFA4C8" w14:textId="7868D655" w:rsidR="004B232B" w:rsidRDefault="00B65D89" w:rsidP="00501A1D">
      <w:pPr>
        <w:autoSpaceDE w:val="0"/>
        <w:autoSpaceDN w:val="0"/>
        <w:adjustRightInd w:val="0"/>
        <w:ind w:left="142"/>
        <w:jc w:val="both"/>
        <w:rPr>
          <w:rFonts w:asciiTheme="majorHAnsi" w:hAnsiTheme="majorHAnsi" w:cstheme="majorHAnsi"/>
        </w:rPr>
      </w:pPr>
      <w:r w:rsidRPr="00B65D89">
        <w:rPr>
          <w:rFonts w:asciiTheme="majorHAnsi" w:hAnsiTheme="majorHAnsi" w:cstheme="majorHAnsi"/>
          <w:caps/>
        </w:rPr>
        <w:t>Objeto</w:t>
      </w:r>
      <w:r w:rsidRPr="00B65D89">
        <w:rPr>
          <w:rFonts w:asciiTheme="majorHAnsi" w:hAnsiTheme="majorHAnsi" w:cstheme="majorHAnsi"/>
        </w:rPr>
        <w:t>: Contratação de empresa especializada em engenharia, para construção do CMEI no Bairro Jardim Esperança, incluindo mão de obra e materiais, que tem por finalidade atender a demanda nece</w:t>
      </w:r>
      <w:r>
        <w:rPr>
          <w:rFonts w:asciiTheme="majorHAnsi" w:hAnsiTheme="majorHAnsi" w:cstheme="majorHAnsi"/>
        </w:rPr>
        <w:t xml:space="preserve">ssária do </w:t>
      </w:r>
      <w:r w:rsidR="00827450">
        <w:rPr>
          <w:rFonts w:asciiTheme="majorHAnsi" w:hAnsiTheme="majorHAnsi" w:cstheme="majorHAnsi"/>
        </w:rPr>
        <w:t xml:space="preserve">Município </w:t>
      </w:r>
      <w:r>
        <w:rPr>
          <w:rFonts w:asciiTheme="majorHAnsi" w:hAnsiTheme="majorHAnsi" w:cstheme="majorHAnsi"/>
        </w:rPr>
        <w:t>de Perdizes.</w:t>
      </w:r>
      <w:r w:rsidRPr="00B65D89">
        <w:t xml:space="preserve"> </w:t>
      </w:r>
      <w:r w:rsidRPr="00B65D89">
        <w:rPr>
          <w:rFonts w:asciiTheme="majorHAnsi" w:hAnsiTheme="majorHAnsi" w:cstheme="majorHAnsi"/>
        </w:rPr>
        <w:t xml:space="preserve">Data </w:t>
      </w:r>
      <w:r w:rsidR="00827450">
        <w:rPr>
          <w:rFonts w:asciiTheme="majorHAnsi" w:hAnsiTheme="majorHAnsi" w:cstheme="majorHAnsi"/>
        </w:rPr>
        <w:t xml:space="preserve">de </w:t>
      </w:r>
      <w:r w:rsidRPr="00B65D89">
        <w:rPr>
          <w:rFonts w:asciiTheme="majorHAnsi" w:hAnsiTheme="majorHAnsi" w:cstheme="majorHAnsi"/>
        </w:rPr>
        <w:t>acolhimento das propostas</w:t>
      </w:r>
      <w:r>
        <w:rPr>
          <w:rFonts w:asciiTheme="majorHAnsi" w:hAnsiTheme="majorHAnsi" w:cstheme="majorHAnsi"/>
        </w:rPr>
        <w:t>, 23/10/2025</w:t>
      </w:r>
      <w:r w:rsidRPr="00B65D89">
        <w:rPr>
          <w:rFonts w:asciiTheme="majorHAnsi" w:hAnsiTheme="majorHAnsi" w:cstheme="majorHAnsi"/>
        </w:rPr>
        <w:t>, data e h</w:t>
      </w:r>
      <w:r w:rsidR="00827450">
        <w:rPr>
          <w:rFonts w:asciiTheme="majorHAnsi" w:hAnsiTheme="majorHAnsi" w:cstheme="majorHAnsi"/>
        </w:rPr>
        <w:t>orário das disputas: 10/11/2025, ás 09h</w:t>
      </w:r>
      <w:r w:rsidRPr="00B65D89">
        <w:rPr>
          <w:rFonts w:asciiTheme="majorHAnsi" w:hAnsiTheme="majorHAnsi" w:cstheme="majorHAnsi"/>
        </w:rPr>
        <w:t>00</w:t>
      </w:r>
      <w:r w:rsidR="00827450">
        <w:rPr>
          <w:rFonts w:asciiTheme="majorHAnsi" w:hAnsiTheme="majorHAnsi" w:cstheme="majorHAnsi"/>
        </w:rPr>
        <w:t>min</w:t>
      </w:r>
      <w:r w:rsidRPr="00B65D89">
        <w:rPr>
          <w:rFonts w:asciiTheme="majorHAnsi" w:hAnsiTheme="majorHAnsi" w:cstheme="majorHAnsi"/>
        </w:rPr>
        <w:t xml:space="preserve">. Disponibilização do edital e informações nos endereços eletrônicos: </w:t>
      </w:r>
      <w:hyperlink r:id="rId44" w:history="1">
        <w:r w:rsidR="00827450" w:rsidRPr="00CB6523">
          <w:rPr>
            <w:rStyle w:val="Hyperlink"/>
            <w:rFonts w:asciiTheme="majorHAnsi" w:hAnsiTheme="majorHAnsi" w:cstheme="majorHAnsi"/>
          </w:rPr>
          <w:t>www.gov.br/pncp</w:t>
        </w:r>
      </w:hyperlink>
      <w:r w:rsidR="00827450">
        <w:rPr>
          <w:rFonts w:asciiTheme="majorHAnsi" w:hAnsiTheme="majorHAnsi" w:cstheme="majorHAnsi"/>
        </w:rPr>
        <w:t xml:space="preserve">, </w:t>
      </w:r>
      <w:hyperlink r:id="rId45" w:history="1">
        <w:r w:rsidR="00827450" w:rsidRPr="00CB6523">
          <w:rPr>
            <w:rStyle w:val="Hyperlink"/>
            <w:rFonts w:asciiTheme="majorHAnsi" w:hAnsiTheme="majorHAnsi" w:cstheme="majorHAnsi"/>
          </w:rPr>
          <w:t>www.licitanet.com.br</w:t>
        </w:r>
      </w:hyperlink>
      <w:r w:rsidR="00827450">
        <w:rPr>
          <w:rFonts w:asciiTheme="majorHAnsi" w:hAnsiTheme="majorHAnsi" w:cstheme="majorHAnsi"/>
        </w:rPr>
        <w:t xml:space="preserve"> </w:t>
      </w:r>
      <w:r w:rsidRPr="00B65D89">
        <w:rPr>
          <w:rFonts w:asciiTheme="majorHAnsi" w:hAnsiTheme="majorHAnsi" w:cstheme="majorHAnsi"/>
        </w:rPr>
        <w:t xml:space="preserve">e </w:t>
      </w:r>
      <w:hyperlink r:id="rId46" w:history="1">
        <w:r w:rsidR="00827450" w:rsidRPr="00CB6523">
          <w:rPr>
            <w:rStyle w:val="Hyperlink"/>
            <w:rFonts w:asciiTheme="majorHAnsi" w:hAnsiTheme="majorHAnsi" w:cstheme="majorHAnsi"/>
          </w:rPr>
          <w:t>www.perdizes.mg.gov.br</w:t>
        </w:r>
      </w:hyperlink>
      <w:r w:rsidR="00827450">
        <w:rPr>
          <w:rFonts w:asciiTheme="majorHAnsi" w:hAnsiTheme="majorHAnsi" w:cstheme="majorHAnsi"/>
        </w:rPr>
        <w:t>.</w:t>
      </w:r>
      <w:r w:rsidRPr="00B65D89">
        <w:rPr>
          <w:rFonts w:asciiTheme="majorHAnsi" w:hAnsiTheme="majorHAnsi" w:cstheme="majorHAnsi"/>
        </w:rPr>
        <w:t xml:space="preserve"> </w:t>
      </w:r>
      <w:r w:rsidR="00827450">
        <w:rPr>
          <w:rFonts w:asciiTheme="majorHAnsi" w:hAnsiTheme="majorHAnsi" w:cstheme="majorHAnsi"/>
        </w:rPr>
        <w:t xml:space="preserve">Dúvidas no telefone: </w:t>
      </w:r>
      <w:r w:rsidRPr="00B65D89">
        <w:rPr>
          <w:rFonts w:asciiTheme="majorHAnsi" w:hAnsiTheme="majorHAnsi" w:cstheme="majorHAnsi"/>
        </w:rPr>
        <w:t>(34) 3663 13</w:t>
      </w:r>
      <w:r w:rsidR="00827450">
        <w:rPr>
          <w:rFonts w:asciiTheme="majorHAnsi" w:hAnsiTheme="majorHAnsi" w:cstheme="majorHAnsi"/>
        </w:rPr>
        <w:t>41.</w:t>
      </w:r>
    </w:p>
    <w:p w14:paraId="07546E23" w14:textId="77777777" w:rsidR="00DC5044" w:rsidRDefault="00DC5044" w:rsidP="00361123">
      <w:pPr>
        <w:ind w:left="142"/>
        <w:jc w:val="both"/>
        <w:rPr>
          <w:rFonts w:asciiTheme="minorHAnsi" w:hAnsiTheme="minorHAnsi" w:cstheme="minorHAnsi"/>
          <w:b/>
        </w:rPr>
      </w:pPr>
    </w:p>
    <w:p w14:paraId="64B4D16E" w14:textId="464F1D63" w:rsidR="00BF69E3" w:rsidRPr="00BF69E3" w:rsidRDefault="00BF69E3" w:rsidP="00BF69E3">
      <w:pPr>
        <w:ind w:left="142"/>
        <w:jc w:val="both"/>
        <w:rPr>
          <w:rFonts w:asciiTheme="minorHAnsi" w:hAnsiTheme="minorHAnsi" w:cstheme="minorHAnsi"/>
          <w:b/>
        </w:rPr>
      </w:pPr>
      <w:r w:rsidRPr="00BF69E3">
        <w:rPr>
          <w:rFonts w:asciiTheme="minorHAnsi" w:hAnsiTheme="minorHAnsi" w:cstheme="minorHAnsi"/>
          <w:b/>
        </w:rPr>
        <w:t xml:space="preserve">PREFEITURA </w:t>
      </w:r>
      <w:r w:rsidRPr="00BF69E3">
        <w:rPr>
          <w:rFonts w:asciiTheme="minorHAnsi" w:hAnsiTheme="minorHAnsi" w:cstheme="minorHAnsi"/>
          <w:b/>
          <w:caps/>
        </w:rPr>
        <w:t>MUNICIPAL DE Perdizes (MG) Concorrência Eletrônica Nº 011/2025</w:t>
      </w:r>
    </w:p>
    <w:p w14:paraId="427897CF" w14:textId="0BFE6903" w:rsidR="00DC5044" w:rsidRPr="00BF69E3" w:rsidRDefault="00BF69E3" w:rsidP="00361123">
      <w:pPr>
        <w:ind w:left="142"/>
        <w:jc w:val="both"/>
        <w:rPr>
          <w:rFonts w:asciiTheme="majorHAnsi" w:hAnsiTheme="majorHAnsi" w:cstheme="majorHAnsi"/>
        </w:rPr>
      </w:pPr>
      <w:r w:rsidRPr="00BF69E3">
        <w:rPr>
          <w:rFonts w:asciiTheme="majorHAnsi" w:hAnsiTheme="majorHAnsi" w:cstheme="majorHAnsi"/>
          <w:caps/>
        </w:rPr>
        <w:t>Objeto</w:t>
      </w:r>
      <w:r w:rsidRPr="00BF69E3">
        <w:rPr>
          <w:rFonts w:asciiTheme="majorHAnsi" w:hAnsiTheme="majorHAnsi" w:cstheme="majorHAnsi"/>
        </w:rPr>
        <w:t xml:space="preserve">: </w:t>
      </w:r>
      <w:r>
        <w:rPr>
          <w:rFonts w:asciiTheme="majorHAnsi" w:hAnsiTheme="majorHAnsi" w:cstheme="majorHAnsi"/>
        </w:rPr>
        <w:t xml:space="preserve"> </w:t>
      </w:r>
      <w:r w:rsidRPr="00BF69E3">
        <w:rPr>
          <w:rFonts w:asciiTheme="majorHAnsi" w:hAnsiTheme="majorHAnsi" w:cstheme="majorHAnsi"/>
        </w:rPr>
        <w:t xml:space="preserve">Contratação de empresa especializada em engenharia civil para reforma e ampliação da Unidade Básica de Saúde Odécia Maria Barreto do Município de Perdizes – MG. Data </w:t>
      </w:r>
      <w:r>
        <w:rPr>
          <w:rFonts w:asciiTheme="majorHAnsi" w:hAnsiTheme="majorHAnsi" w:cstheme="majorHAnsi"/>
        </w:rPr>
        <w:t>d</w:t>
      </w:r>
      <w:r w:rsidRPr="00BF69E3">
        <w:rPr>
          <w:rFonts w:asciiTheme="majorHAnsi" w:hAnsiTheme="majorHAnsi" w:cstheme="majorHAnsi"/>
        </w:rPr>
        <w:t>e acolhim</w:t>
      </w:r>
      <w:r>
        <w:rPr>
          <w:rFonts w:asciiTheme="majorHAnsi" w:hAnsiTheme="majorHAnsi" w:cstheme="majorHAnsi"/>
        </w:rPr>
        <w:t xml:space="preserve">ento das propostas </w:t>
      </w:r>
      <w:r w:rsidR="003E2747">
        <w:rPr>
          <w:rFonts w:asciiTheme="majorHAnsi" w:hAnsiTheme="majorHAnsi" w:cstheme="majorHAnsi"/>
        </w:rPr>
        <w:t xml:space="preserve">23/10/2025. </w:t>
      </w:r>
      <w:r w:rsidR="003E2747" w:rsidRPr="00BF69E3">
        <w:rPr>
          <w:rFonts w:asciiTheme="majorHAnsi" w:hAnsiTheme="majorHAnsi" w:cstheme="majorHAnsi"/>
        </w:rPr>
        <w:t xml:space="preserve">Data </w:t>
      </w:r>
      <w:r w:rsidRPr="00BF69E3">
        <w:rPr>
          <w:rFonts w:asciiTheme="majorHAnsi" w:hAnsiTheme="majorHAnsi" w:cstheme="majorHAnsi"/>
        </w:rPr>
        <w:t>e h</w:t>
      </w:r>
      <w:r>
        <w:rPr>
          <w:rFonts w:asciiTheme="majorHAnsi" w:hAnsiTheme="majorHAnsi" w:cstheme="majorHAnsi"/>
        </w:rPr>
        <w:t>orário das disputas: 10/11/2025, ás 14h00min</w:t>
      </w:r>
      <w:r w:rsidRPr="00BF69E3">
        <w:rPr>
          <w:rFonts w:asciiTheme="majorHAnsi" w:hAnsiTheme="majorHAnsi" w:cstheme="majorHAnsi"/>
        </w:rPr>
        <w:t>. Disponibiliz</w:t>
      </w:r>
      <w:r w:rsidR="003E2747">
        <w:rPr>
          <w:rFonts w:asciiTheme="majorHAnsi" w:hAnsiTheme="majorHAnsi" w:cstheme="majorHAnsi"/>
        </w:rPr>
        <w:t xml:space="preserve">ação do edital e informações no, </w:t>
      </w:r>
      <w:hyperlink r:id="rId47" w:history="1">
        <w:r w:rsidRPr="00CB6523">
          <w:rPr>
            <w:rStyle w:val="Hyperlink"/>
            <w:rFonts w:asciiTheme="majorHAnsi" w:hAnsiTheme="majorHAnsi" w:cstheme="majorHAnsi"/>
          </w:rPr>
          <w:t>www.gov.br/pncp</w:t>
        </w:r>
      </w:hyperlink>
      <w:r w:rsidR="003E2747">
        <w:rPr>
          <w:rFonts w:asciiTheme="majorHAnsi" w:hAnsiTheme="majorHAnsi" w:cstheme="majorHAnsi"/>
        </w:rPr>
        <w:t xml:space="preserve">, </w:t>
      </w:r>
      <w:hyperlink r:id="rId48" w:history="1">
        <w:r w:rsidRPr="00CB6523">
          <w:rPr>
            <w:rStyle w:val="Hyperlink"/>
            <w:rFonts w:asciiTheme="majorHAnsi" w:hAnsiTheme="majorHAnsi" w:cstheme="majorHAnsi"/>
          </w:rPr>
          <w:t>www.licitanet.com.br</w:t>
        </w:r>
      </w:hyperlink>
      <w:r>
        <w:rPr>
          <w:rFonts w:asciiTheme="majorHAnsi" w:hAnsiTheme="majorHAnsi" w:cstheme="majorHAnsi"/>
        </w:rPr>
        <w:t xml:space="preserve"> </w:t>
      </w:r>
      <w:r w:rsidRPr="00BF69E3">
        <w:rPr>
          <w:rFonts w:asciiTheme="majorHAnsi" w:hAnsiTheme="majorHAnsi" w:cstheme="majorHAnsi"/>
        </w:rPr>
        <w:t xml:space="preserve">e </w:t>
      </w:r>
      <w:hyperlink r:id="rId49" w:history="1">
        <w:r w:rsidR="003E2747" w:rsidRPr="00CB6523">
          <w:rPr>
            <w:rStyle w:val="Hyperlink"/>
            <w:rFonts w:asciiTheme="majorHAnsi" w:hAnsiTheme="majorHAnsi" w:cstheme="majorHAnsi"/>
          </w:rPr>
          <w:t>www.perdizes.mg.gov.br</w:t>
        </w:r>
      </w:hyperlink>
      <w:r w:rsidR="003E2747">
        <w:rPr>
          <w:rFonts w:asciiTheme="majorHAnsi" w:hAnsiTheme="majorHAnsi" w:cstheme="majorHAnsi"/>
        </w:rPr>
        <w:t xml:space="preserve">. </w:t>
      </w:r>
      <w:r w:rsidR="00334AE2">
        <w:rPr>
          <w:rFonts w:asciiTheme="majorHAnsi" w:hAnsiTheme="majorHAnsi" w:cstheme="majorHAnsi"/>
        </w:rPr>
        <w:t>Dúvidas</w:t>
      </w:r>
      <w:r w:rsidR="003E2747">
        <w:rPr>
          <w:rFonts w:asciiTheme="majorHAnsi" w:hAnsiTheme="majorHAnsi" w:cstheme="majorHAnsi"/>
        </w:rPr>
        <w:t xml:space="preserve"> no telefone: (34) 3663-</w:t>
      </w:r>
      <w:r w:rsidRPr="00BF69E3">
        <w:rPr>
          <w:rFonts w:asciiTheme="majorHAnsi" w:hAnsiTheme="majorHAnsi" w:cstheme="majorHAnsi"/>
        </w:rPr>
        <w:t>1341</w:t>
      </w:r>
      <w:r w:rsidR="003E2747">
        <w:rPr>
          <w:rFonts w:asciiTheme="majorHAnsi" w:hAnsiTheme="majorHAnsi" w:cstheme="majorHAnsi"/>
        </w:rPr>
        <w:t>.</w:t>
      </w:r>
    </w:p>
    <w:p w14:paraId="2764C3B5" w14:textId="77777777" w:rsidR="00DC5044" w:rsidRDefault="00DC5044" w:rsidP="00361123">
      <w:pPr>
        <w:ind w:left="142"/>
        <w:jc w:val="both"/>
        <w:rPr>
          <w:rFonts w:asciiTheme="minorHAnsi" w:hAnsiTheme="minorHAnsi" w:cstheme="minorHAnsi"/>
          <w:b/>
        </w:rPr>
      </w:pPr>
    </w:p>
    <w:p w14:paraId="4741B36A" w14:textId="103279A2" w:rsidR="003E2747" w:rsidRPr="00BF69E3" w:rsidRDefault="003E2747" w:rsidP="003E2747">
      <w:pPr>
        <w:ind w:left="142"/>
        <w:jc w:val="both"/>
        <w:rPr>
          <w:rFonts w:asciiTheme="minorHAnsi" w:hAnsiTheme="minorHAnsi" w:cstheme="minorHAnsi"/>
          <w:b/>
        </w:rPr>
      </w:pPr>
      <w:r w:rsidRPr="00BF69E3">
        <w:rPr>
          <w:rFonts w:asciiTheme="minorHAnsi" w:hAnsiTheme="minorHAnsi" w:cstheme="minorHAnsi"/>
          <w:b/>
        </w:rPr>
        <w:t xml:space="preserve">PREFEITURA </w:t>
      </w:r>
      <w:r w:rsidRPr="00BF69E3">
        <w:rPr>
          <w:rFonts w:asciiTheme="minorHAnsi" w:hAnsiTheme="minorHAnsi" w:cstheme="minorHAnsi"/>
          <w:b/>
          <w:caps/>
        </w:rPr>
        <w:t xml:space="preserve">MUNICIPAL DE Perdizes (MG) Concorrência Eletrônica Nº </w:t>
      </w:r>
      <w:r>
        <w:rPr>
          <w:rFonts w:asciiTheme="minorHAnsi" w:hAnsiTheme="minorHAnsi" w:cstheme="minorHAnsi"/>
          <w:b/>
          <w:caps/>
        </w:rPr>
        <w:t>012</w:t>
      </w:r>
      <w:r w:rsidRPr="00BF69E3">
        <w:rPr>
          <w:rFonts w:asciiTheme="minorHAnsi" w:hAnsiTheme="minorHAnsi" w:cstheme="minorHAnsi"/>
          <w:b/>
          <w:caps/>
        </w:rPr>
        <w:t>/2025</w:t>
      </w:r>
    </w:p>
    <w:p w14:paraId="68799438" w14:textId="0648D713" w:rsidR="00893AC1" w:rsidRPr="003E2747" w:rsidRDefault="003E2747" w:rsidP="00361123">
      <w:pPr>
        <w:ind w:left="142"/>
        <w:jc w:val="both"/>
        <w:rPr>
          <w:rFonts w:asciiTheme="majorHAnsi" w:hAnsiTheme="majorHAnsi" w:cstheme="majorHAnsi"/>
        </w:rPr>
      </w:pPr>
      <w:r>
        <w:rPr>
          <w:rFonts w:asciiTheme="majorHAnsi" w:hAnsiTheme="majorHAnsi" w:cstheme="majorHAnsi"/>
        </w:rPr>
        <w:t xml:space="preserve">OBJETO:  </w:t>
      </w:r>
      <w:r w:rsidRPr="003E2747">
        <w:rPr>
          <w:rFonts w:asciiTheme="majorHAnsi" w:hAnsiTheme="majorHAnsi" w:cstheme="majorHAnsi"/>
        </w:rPr>
        <w:t>Contratação de empresa, para execução da obra de construção da Casa Popular destinada a atender família</w:t>
      </w:r>
      <w:r>
        <w:rPr>
          <w:rFonts w:asciiTheme="majorHAnsi" w:hAnsiTheme="majorHAnsi" w:cstheme="majorHAnsi"/>
        </w:rPr>
        <w:t xml:space="preserve"> </w:t>
      </w:r>
      <w:r w:rsidRPr="003E2747">
        <w:rPr>
          <w:rFonts w:asciiTheme="majorHAnsi" w:hAnsiTheme="majorHAnsi" w:cstheme="majorHAnsi"/>
        </w:rPr>
        <w:t>(s) de baixa renda, Município de Perdizes</w:t>
      </w:r>
      <w:r>
        <w:rPr>
          <w:rFonts w:asciiTheme="majorHAnsi" w:hAnsiTheme="majorHAnsi" w:cstheme="majorHAnsi"/>
        </w:rPr>
        <w:t xml:space="preserve"> /MG</w:t>
      </w:r>
      <w:r w:rsidRPr="003E2747">
        <w:rPr>
          <w:rFonts w:asciiTheme="majorHAnsi" w:hAnsiTheme="majorHAnsi" w:cstheme="majorHAnsi"/>
        </w:rPr>
        <w:t xml:space="preserve">. Data </w:t>
      </w:r>
      <w:r>
        <w:rPr>
          <w:rFonts w:asciiTheme="majorHAnsi" w:hAnsiTheme="majorHAnsi" w:cstheme="majorHAnsi"/>
        </w:rPr>
        <w:t xml:space="preserve">acolhimento das propostas: 23/10/2025. </w:t>
      </w:r>
      <w:r w:rsidRPr="003E2747">
        <w:rPr>
          <w:rFonts w:asciiTheme="majorHAnsi" w:hAnsiTheme="majorHAnsi" w:cstheme="majorHAnsi"/>
        </w:rPr>
        <w:t>Data e horário das disput</w:t>
      </w:r>
      <w:r>
        <w:rPr>
          <w:rFonts w:asciiTheme="majorHAnsi" w:hAnsiTheme="majorHAnsi" w:cstheme="majorHAnsi"/>
        </w:rPr>
        <w:t>as: 11/11/2025, ás 09h00min</w:t>
      </w:r>
      <w:r w:rsidRPr="003E2747">
        <w:rPr>
          <w:rFonts w:asciiTheme="majorHAnsi" w:hAnsiTheme="majorHAnsi" w:cstheme="majorHAnsi"/>
        </w:rPr>
        <w:t>. Disponibiliz</w:t>
      </w:r>
      <w:r>
        <w:rPr>
          <w:rFonts w:asciiTheme="majorHAnsi" w:hAnsiTheme="majorHAnsi" w:cstheme="majorHAnsi"/>
        </w:rPr>
        <w:t xml:space="preserve">ação do edital e informações no, </w:t>
      </w:r>
      <w:hyperlink r:id="rId50" w:history="1">
        <w:r w:rsidRPr="00CB6523">
          <w:rPr>
            <w:rStyle w:val="Hyperlink"/>
            <w:rFonts w:asciiTheme="majorHAnsi" w:hAnsiTheme="majorHAnsi" w:cstheme="majorHAnsi"/>
          </w:rPr>
          <w:t>www.gov.br/pncp</w:t>
        </w:r>
      </w:hyperlink>
      <w:r>
        <w:rPr>
          <w:rFonts w:asciiTheme="majorHAnsi" w:hAnsiTheme="majorHAnsi" w:cstheme="majorHAnsi"/>
        </w:rPr>
        <w:t xml:space="preserve">, </w:t>
      </w:r>
      <w:hyperlink r:id="rId51" w:history="1">
        <w:r w:rsidRPr="00CB6523">
          <w:rPr>
            <w:rStyle w:val="Hyperlink"/>
            <w:rFonts w:asciiTheme="majorHAnsi" w:hAnsiTheme="majorHAnsi" w:cstheme="majorHAnsi"/>
          </w:rPr>
          <w:t>www.licitanet.com.br</w:t>
        </w:r>
      </w:hyperlink>
      <w:r>
        <w:rPr>
          <w:rFonts w:asciiTheme="majorHAnsi" w:hAnsiTheme="majorHAnsi" w:cstheme="majorHAnsi"/>
        </w:rPr>
        <w:t xml:space="preserve"> e </w:t>
      </w:r>
      <w:hyperlink r:id="rId52" w:history="1">
        <w:r w:rsidRPr="00CB6523">
          <w:rPr>
            <w:rStyle w:val="Hyperlink"/>
            <w:rFonts w:asciiTheme="majorHAnsi" w:hAnsiTheme="majorHAnsi" w:cstheme="majorHAnsi"/>
          </w:rPr>
          <w:t>www.perdizes.mg.gov.br</w:t>
        </w:r>
      </w:hyperlink>
      <w:r>
        <w:rPr>
          <w:rFonts w:asciiTheme="majorHAnsi" w:hAnsiTheme="majorHAnsi" w:cstheme="majorHAnsi"/>
        </w:rPr>
        <w:t xml:space="preserve">. Dúvidas no telefone: </w:t>
      </w:r>
      <w:r w:rsidRPr="003E2747">
        <w:rPr>
          <w:rFonts w:asciiTheme="majorHAnsi" w:hAnsiTheme="majorHAnsi" w:cstheme="majorHAnsi"/>
        </w:rPr>
        <w:t>(34) 3663 1341</w:t>
      </w:r>
      <w:r>
        <w:rPr>
          <w:rFonts w:asciiTheme="majorHAnsi" w:hAnsiTheme="majorHAnsi" w:cstheme="majorHAnsi"/>
        </w:rPr>
        <w:t>.</w:t>
      </w:r>
    </w:p>
    <w:p w14:paraId="64F39CD7" w14:textId="77777777" w:rsidR="009F5A31" w:rsidRDefault="009F5A31" w:rsidP="003E2747">
      <w:pPr>
        <w:ind w:left="142"/>
        <w:jc w:val="both"/>
        <w:rPr>
          <w:rFonts w:asciiTheme="minorHAnsi" w:hAnsiTheme="minorHAnsi" w:cstheme="minorHAnsi"/>
          <w:b/>
        </w:rPr>
      </w:pPr>
    </w:p>
    <w:p w14:paraId="4D220860" w14:textId="77777777" w:rsidR="00334AE2" w:rsidRDefault="00334AE2" w:rsidP="003E2747">
      <w:pPr>
        <w:ind w:left="142"/>
        <w:jc w:val="both"/>
        <w:rPr>
          <w:rFonts w:asciiTheme="minorHAnsi" w:hAnsiTheme="minorHAnsi" w:cstheme="minorHAnsi"/>
          <w:b/>
        </w:rPr>
      </w:pPr>
    </w:p>
    <w:p w14:paraId="2DA82FF4" w14:textId="77777777" w:rsidR="00334AE2" w:rsidRDefault="00334AE2" w:rsidP="003E2747">
      <w:pPr>
        <w:ind w:left="142"/>
        <w:jc w:val="both"/>
        <w:rPr>
          <w:rFonts w:asciiTheme="minorHAnsi" w:hAnsiTheme="minorHAnsi" w:cstheme="minorHAnsi"/>
          <w:b/>
        </w:rPr>
      </w:pPr>
    </w:p>
    <w:p w14:paraId="7C6DF069" w14:textId="450427F1" w:rsidR="003E2747" w:rsidRPr="00BF69E3" w:rsidRDefault="003E2747" w:rsidP="003E2747">
      <w:pPr>
        <w:ind w:left="142"/>
        <w:jc w:val="both"/>
        <w:rPr>
          <w:rFonts w:asciiTheme="minorHAnsi" w:hAnsiTheme="minorHAnsi" w:cstheme="minorHAnsi"/>
          <w:b/>
        </w:rPr>
      </w:pPr>
      <w:r w:rsidRPr="00BF69E3">
        <w:rPr>
          <w:rFonts w:asciiTheme="minorHAnsi" w:hAnsiTheme="minorHAnsi" w:cstheme="minorHAnsi"/>
          <w:b/>
        </w:rPr>
        <w:t xml:space="preserve">PREFEITURA </w:t>
      </w:r>
      <w:r w:rsidRPr="00BF69E3">
        <w:rPr>
          <w:rFonts w:asciiTheme="minorHAnsi" w:hAnsiTheme="minorHAnsi" w:cstheme="minorHAnsi"/>
          <w:b/>
          <w:caps/>
        </w:rPr>
        <w:t xml:space="preserve">MUNICIPAL DE Perdizes (MG) Concorrência Eletrônica Nº </w:t>
      </w:r>
      <w:r>
        <w:rPr>
          <w:rFonts w:asciiTheme="minorHAnsi" w:hAnsiTheme="minorHAnsi" w:cstheme="minorHAnsi"/>
          <w:b/>
          <w:caps/>
        </w:rPr>
        <w:t>013</w:t>
      </w:r>
      <w:r w:rsidRPr="00BF69E3">
        <w:rPr>
          <w:rFonts w:asciiTheme="minorHAnsi" w:hAnsiTheme="minorHAnsi" w:cstheme="minorHAnsi"/>
          <w:b/>
          <w:caps/>
        </w:rPr>
        <w:t>/2025</w:t>
      </w:r>
    </w:p>
    <w:p w14:paraId="4F6ACEBA" w14:textId="19664FB0" w:rsidR="00893AC1" w:rsidRPr="003E2747" w:rsidRDefault="00DE7267" w:rsidP="00361123">
      <w:pPr>
        <w:ind w:left="142"/>
        <w:jc w:val="both"/>
        <w:rPr>
          <w:rFonts w:asciiTheme="majorHAnsi" w:hAnsiTheme="majorHAnsi" w:cstheme="majorHAnsi"/>
        </w:rPr>
      </w:pPr>
      <w:r>
        <w:rPr>
          <w:rFonts w:asciiTheme="majorHAnsi" w:hAnsiTheme="majorHAnsi" w:cstheme="majorHAnsi"/>
        </w:rPr>
        <w:t xml:space="preserve">OBJETO: </w:t>
      </w:r>
      <w:r w:rsidR="003E2747" w:rsidRPr="003E2747">
        <w:rPr>
          <w:rFonts w:asciiTheme="majorHAnsi" w:hAnsiTheme="majorHAnsi" w:cstheme="majorHAnsi"/>
        </w:rPr>
        <w:t xml:space="preserve">Contratação de empresa especializada para realizar o recapeamento asfáltico em diversas Ruas na Cidade, no </w:t>
      </w:r>
      <w:r w:rsidRPr="003E2747">
        <w:rPr>
          <w:rFonts w:asciiTheme="majorHAnsi" w:hAnsiTheme="majorHAnsi" w:cstheme="majorHAnsi"/>
        </w:rPr>
        <w:t xml:space="preserve">Município </w:t>
      </w:r>
      <w:r w:rsidR="003E2747" w:rsidRPr="003E2747">
        <w:rPr>
          <w:rFonts w:asciiTheme="majorHAnsi" w:hAnsiTheme="majorHAnsi" w:cstheme="majorHAnsi"/>
        </w:rPr>
        <w:t>de Perdizes – MG</w:t>
      </w:r>
      <w:r w:rsidRPr="00DE7267">
        <w:rPr>
          <w:rFonts w:asciiTheme="majorHAnsi" w:hAnsiTheme="majorHAnsi" w:cstheme="majorHAnsi"/>
        </w:rPr>
        <w:t xml:space="preserve">. </w:t>
      </w:r>
      <w:r>
        <w:rPr>
          <w:rFonts w:asciiTheme="majorHAnsi" w:hAnsiTheme="majorHAnsi" w:cstheme="majorHAnsi"/>
        </w:rPr>
        <w:t xml:space="preserve">Data de </w:t>
      </w:r>
      <w:r w:rsidRPr="00DE7267">
        <w:rPr>
          <w:rFonts w:asciiTheme="majorHAnsi" w:hAnsiTheme="majorHAnsi" w:cstheme="majorHAnsi"/>
        </w:rPr>
        <w:t>acolhim</w:t>
      </w:r>
      <w:r>
        <w:rPr>
          <w:rFonts w:asciiTheme="majorHAnsi" w:hAnsiTheme="majorHAnsi" w:cstheme="majorHAnsi"/>
        </w:rPr>
        <w:t xml:space="preserve">ento das propostas: 23/10/2025. </w:t>
      </w:r>
      <w:r w:rsidRPr="00DE7267">
        <w:rPr>
          <w:rFonts w:asciiTheme="majorHAnsi" w:hAnsiTheme="majorHAnsi" w:cstheme="majorHAnsi"/>
        </w:rPr>
        <w:t>Data e h</w:t>
      </w:r>
      <w:r>
        <w:rPr>
          <w:rFonts w:asciiTheme="majorHAnsi" w:hAnsiTheme="majorHAnsi" w:cstheme="majorHAnsi"/>
        </w:rPr>
        <w:t>orário das disputas: 11/11/2025, ás 14h00min</w:t>
      </w:r>
      <w:r w:rsidRPr="00DE7267">
        <w:rPr>
          <w:rFonts w:asciiTheme="majorHAnsi" w:hAnsiTheme="majorHAnsi" w:cstheme="majorHAnsi"/>
        </w:rPr>
        <w:t xml:space="preserve">. Disponibilização do edital e informações </w:t>
      </w:r>
      <w:r>
        <w:rPr>
          <w:rFonts w:asciiTheme="majorHAnsi" w:hAnsiTheme="majorHAnsi" w:cstheme="majorHAnsi"/>
        </w:rPr>
        <w:t xml:space="preserve">nos endereços eletrônicos: </w:t>
      </w:r>
      <w:hyperlink r:id="rId53" w:history="1">
        <w:r w:rsidRPr="00CB6523">
          <w:rPr>
            <w:rStyle w:val="Hyperlink"/>
            <w:rFonts w:asciiTheme="majorHAnsi" w:hAnsiTheme="majorHAnsi" w:cstheme="majorHAnsi"/>
          </w:rPr>
          <w:t>www.gov.br/pncp</w:t>
        </w:r>
      </w:hyperlink>
      <w:r>
        <w:rPr>
          <w:rFonts w:asciiTheme="majorHAnsi" w:hAnsiTheme="majorHAnsi" w:cstheme="majorHAnsi"/>
        </w:rPr>
        <w:t xml:space="preserve">, </w:t>
      </w:r>
      <w:hyperlink r:id="rId54" w:history="1">
        <w:r w:rsidRPr="00CB6523">
          <w:rPr>
            <w:rStyle w:val="Hyperlink"/>
            <w:rFonts w:asciiTheme="majorHAnsi" w:hAnsiTheme="majorHAnsi" w:cstheme="majorHAnsi"/>
          </w:rPr>
          <w:t>www.licitanet.com.br</w:t>
        </w:r>
      </w:hyperlink>
      <w:r>
        <w:rPr>
          <w:rFonts w:asciiTheme="majorHAnsi" w:hAnsiTheme="majorHAnsi" w:cstheme="majorHAnsi"/>
        </w:rPr>
        <w:t xml:space="preserve"> e </w:t>
      </w:r>
      <w:hyperlink r:id="rId55" w:history="1">
        <w:r w:rsidRPr="00CB6523">
          <w:rPr>
            <w:rStyle w:val="Hyperlink"/>
            <w:rFonts w:asciiTheme="majorHAnsi" w:hAnsiTheme="majorHAnsi" w:cstheme="majorHAnsi"/>
          </w:rPr>
          <w:t>www.perdizes.mg.gov.br</w:t>
        </w:r>
      </w:hyperlink>
      <w:r>
        <w:rPr>
          <w:rFonts w:asciiTheme="majorHAnsi" w:hAnsiTheme="majorHAnsi" w:cstheme="majorHAnsi"/>
        </w:rPr>
        <w:t xml:space="preserve">. Dúvidas no telefone: </w:t>
      </w:r>
      <w:r w:rsidRPr="00DE7267">
        <w:rPr>
          <w:rFonts w:asciiTheme="majorHAnsi" w:hAnsiTheme="majorHAnsi" w:cstheme="majorHAnsi"/>
        </w:rPr>
        <w:t>(34) 3663 1341</w:t>
      </w:r>
      <w:r>
        <w:rPr>
          <w:rFonts w:asciiTheme="majorHAnsi" w:hAnsiTheme="majorHAnsi" w:cstheme="majorHAnsi"/>
        </w:rPr>
        <w:t>.</w:t>
      </w:r>
    </w:p>
    <w:p w14:paraId="0D66F163" w14:textId="77777777" w:rsidR="006A11F8" w:rsidRDefault="006A11F8" w:rsidP="00361123">
      <w:pPr>
        <w:ind w:left="142"/>
        <w:jc w:val="both"/>
        <w:rPr>
          <w:rFonts w:asciiTheme="minorHAnsi" w:hAnsiTheme="minorHAnsi" w:cstheme="minorHAnsi"/>
          <w:b/>
        </w:rPr>
      </w:pPr>
    </w:p>
    <w:p w14:paraId="5E17A406" w14:textId="280C6A69" w:rsidR="00E96A36" w:rsidRDefault="00E96A36" w:rsidP="00E96A36">
      <w:pPr>
        <w:autoSpaceDE w:val="0"/>
        <w:autoSpaceDN w:val="0"/>
        <w:adjustRightInd w:val="0"/>
        <w:ind w:left="142"/>
        <w:jc w:val="both"/>
        <w:rPr>
          <w:rFonts w:asciiTheme="majorHAnsi" w:hAnsiTheme="majorHAnsi" w:cstheme="majorHAnsi"/>
        </w:rPr>
      </w:pPr>
      <w:r w:rsidRPr="009D1111">
        <w:rPr>
          <w:rFonts w:asciiTheme="minorHAnsi" w:hAnsiTheme="minorHAnsi" w:cstheme="minorHAnsi"/>
          <w:b/>
        </w:rPr>
        <w:t>PREFEITURA MUNICIPAL DE</w:t>
      </w:r>
      <w:r>
        <w:rPr>
          <w:rFonts w:asciiTheme="minorHAnsi" w:hAnsiTheme="minorHAnsi" w:cstheme="minorHAnsi"/>
          <w:b/>
        </w:rPr>
        <w:t xml:space="preserve"> </w:t>
      </w:r>
      <w:r w:rsidRPr="00E96A36">
        <w:rPr>
          <w:rFonts w:asciiTheme="minorHAnsi" w:hAnsiTheme="minorHAnsi" w:cstheme="minorHAnsi"/>
          <w:b/>
        </w:rPr>
        <w:t>PIEDADE DOS GERAIS</w:t>
      </w:r>
      <w:r>
        <w:rPr>
          <w:rFonts w:asciiTheme="minorHAnsi" w:hAnsiTheme="minorHAnsi" w:cstheme="minorHAnsi"/>
          <w:b/>
        </w:rPr>
        <w:t xml:space="preserve"> (</w:t>
      </w:r>
      <w:r w:rsidRPr="00E96A36">
        <w:rPr>
          <w:rFonts w:asciiTheme="minorHAnsi" w:hAnsiTheme="minorHAnsi" w:cstheme="minorHAnsi"/>
          <w:b/>
          <w:caps/>
        </w:rPr>
        <w:t>mg</w:t>
      </w:r>
      <w:r>
        <w:rPr>
          <w:rFonts w:asciiTheme="minorHAnsi" w:hAnsiTheme="minorHAnsi" w:cstheme="minorHAnsi"/>
          <w:b/>
        </w:rPr>
        <w:t xml:space="preserve">) </w:t>
      </w:r>
      <w:r w:rsidRPr="00E96A36">
        <w:rPr>
          <w:rFonts w:asciiTheme="minorHAnsi" w:hAnsiTheme="minorHAnsi" w:cstheme="minorHAnsi"/>
          <w:b/>
        </w:rPr>
        <w:t xml:space="preserve">CONCORRÊNCIA Nº </w:t>
      </w:r>
      <w:r>
        <w:rPr>
          <w:rFonts w:asciiTheme="minorHAnsi" w:hAnsiTheme="minorHAnsi" w:cstheme="minorHAnsi"/>
          <w:b/>
        </w:rPr>
        <w:t>00</w:t>
      </w:r>
      <w:r w:rsidRPr="00E96A36">
        <w:rPr>
          <w:rFonts w:asciiTheme="minorHAnsi" w:hAnsiTheme="minorHAnsi" w:cstheme="minorHAnsi"/>
          <w:b/>
        </w:rPr>
        <w:t>1/2025</w:t>
      </w:r>
    </w:p>
    <w:p w14:paraId="0799E2FD" w14:textId="18B0D185" w:rsidR="00E96A36" w:rsidRPr="00E96A36" w:rsidRDefault="00E96A36" w:rsidP="00361123">
      <w:pPr>
        <w:ind w:left="142"/>
        <w:jc w:val="both"/>
        <w:rPr>
          <w:rFonts w:asciiTheme="majorHAnsi" w:hAnsiTheme="majorHAnsi" w:cstheme="majorHAnsi"/>
        </w:rPr>
      </w:pPr>
      <w:r>
        <w:rPr>
          <w:rFonts w:asciiTheme="majorHAnsi" w:hAnsiTheme="majorHAnsi" w:cstheme="majorHAnsi"/>
        </w:rPr>
        <w:t xml:space="preserve">OBJETO:  </w:t>
      </w:r>
      <w:r w:rsidRPr="00E96A36">
        <w:rPr>
          <w:rFonts w:asciiTheme="majorHAnsi" w:hAnsiTheme="majorHAnsi" w:cstheme="majorHAnsi"/>
        </w:rPr>
        <w:t>Contratação, sob regime de empreitada por preço global, de empresa especializada em construção civil, p/ execução de serviços de reforma da obra 1017265 - PAC 2 - Construção de Quadra Escolar Coberta, localizada na Escola Mun</w:t>
      </w:r>
      <w:r>
        <w:rPr>
          <w:rFonts w:asciiTheme="majorHAnsi" w:hAnsiTheme="majorHAnsi" w:cstheme="majorHAnsi"/>
        </w:rPr>
        <w:t>icipal</w:t>
      </w:r>
      <w:r w:rsidRPr="00E96A36">
        <w:rPr>
          <w:rFonts w:asciiTheme="majorHAnsi" w:hAnsiTheme="majorHAnsi" w:cstheme="majorHAnsi"/>
        </w:rPr>
        <w:t xml:space="preserve"> do Vale, no Mun</w:t>
      </w:r>
      <w:r>
        <w:rPr>
          <w:rFonts w:asciiTheme="majorHAnsi" w:hAnsiTheme="majorHAnsi" w:cstheme="majorHAnsi"/>
        </w:rPr>
        <w:t>icípio</w:t>
      </w:r>
      <w:r w:rsidRPr="00E96A36">
        <w:rPr>
          <w:rFonts w:asciiTheme="majorHAnsi" w:hAnsiTheme="majorHAnsi" w:cstheme="majorHAnsi"/>
        </w:rPr>
        <w:t xml:space="preserve"> de Piedade dos Gerais</w:t>
      </w:r>
      <w:r>
        <w:rPr>
          <w:rFonts w:asciiTheme="majorHAnsi" w:hAnsiTheme="majorHAnsi" w:cstheme="majorHAnsi"/>
        </w:rPr>
        <w:t xml:space="preserve">. Data </w:t>
      </w:r>
      <w:r w:rsidR="00E73818">
        <w:rPr>
          <w:rFonts w:asciiTheme="majorHAnsi" w:hAnsiTheme="majorHAnsi" w:cstheme="majorHAnsi"/>
        </w:rPr>
        <w:t xml:space="preserve">de realização </w:t>
      </w:r>
      <w:r>
        <w:rPr>
          <w:rFonts w:asciiTheme="majorHAnsi" w:hAnsiTheme="majorHAnsi" w:cstheme="majorHAnsi"/>
        </w:rPr>
        <w:t xml:space="preserve">da </w:t>
      </w:r>
      <w:r w:rsidRPr="00E96A36">
        <w:rPr>
          <w:rFonts w:asciiTheme="majorHAnsi" w:hAnsiTheme="majorHAnsi" w:cstheme="majorHAnsi"/>
        </w:rPr>
        <w:t>sessão</w:t>
      </w:r>
      <w:r>
        <w:rPr>
          <w:rFonts w:asciiTheme="majorHAnsi" w:hAnsiTheme="majorHAnsi" w:cstheme="majorHAnsi"/>
        </w:rPr>
        <w:t>: 11/11/2025</w:t>
      </w:r>
      <w:r w:rsidR="00E73818">
        <w:rPr>
          <w:rFonts w:asciiTheme="majorHAnsi" w:hAnsiTheme="majorHAnsi" w:cstheme="majorHAnsi"/>
        </w:rPr>
        <w:t xml:space="preserve"> </w:t>
      </w:r>
      <w:r>
        <w:rPr>
          <w:rFonts w:asciiTheme="majorHAnsi" w:hAnsiTheme="majorHAnsi" w:cstheme="majorHAnsi"/>
        </w:rPr>
        <w:t xml:space="preserve">às </w:t>
      </w:r>
      <w:r w:rsidRPr="00E96A36">
        <w:rPr>
          <w:rFonts w:asciiTheme="majorHAnsi" w:hAnsiTheme="majorHAnsi" w:cstheme="majorHAnsi"/>
        </w:rPr>
        <w:t>10h</w:t>
      </w:r>
      <w:r>
        <w:rPr>
          <w:rFonts w:asciiTheme="majorHAnsi" w:hAnsiTheme="majorHAnsi" w:cstheme="majorHAnsi"/>
        </w:rPr>
        <w:t>00min</w:t>
      </w:r>
      <w:r w:rsidRPr="00E96A36">
        <w:rPr>
          <w:rFonts w:asciiTheme="majorHAnsi" w:hAnsiTheme="majorHAnsi" w:cstheme="majorHAnsi"/>
        </w:rPr>
        <w:t xml:space="preserve">, </w:t>
      </w:r>
      <w:r>
        <w:rPr>
          <w:rFonts w:asciiTheme="majorHAnsi" w:hAnsiTheme="majorHAnsi" w:cstheme="majorHAnsi"/>
        </w:rPr>
        <w:t xml:space="preserve">no site: </w:t>
      </w:r>
      <w:hyperlink r:id="rId56" w:history="1">
        <w:r w:rsidRPr="00CB6523">
          <w:rPr>
            <w:rStyle w:val="Hyperlink"/>
            <w:rFonts w:asciiTheme="majorHAnsi" w:hAnsiTheme="majorHAnsi" w:cstheme="majorHAnsi"/>
          </w:rPr>
          <w:t>www.piedadedosgerais.licitapp.com.br</w:t>
        </w:r>
      </w:hyperlink>
      <w:r w:rsidRPr="00E96A36">
        <w:rPr>
          <w:rFonts w:asciiTheme="majorHAnsi" w:hAnsiTheme="majorHAnsi" w:cstheme="majorHAnsi"/>
        </w:rPr>
        <w:t>.</w:t>
      </w:r>
      <w:r>
        <w:rPr>
          <w:rFonts w:asciiTheme="majorHAnsi" w:hAnsiTheme="majorHAnsi" w:cstheme="majorHAnsi"/>
        </w:rPr>
        <w:t xml:space="preserve"> </w:t>
      </w:r>
      <w:r w:rsidRPr="00E96A36">
        <w:rPr>
          <w:rFonts w:asciiTheme="majorHAnsi" w:hAnsiTheme="majorHAnsi" w:cstheme="majorHAnsi"/>
        </w:rPr>
        <w:t>Edital e inf</w:t>
      </w:r>
      <w:r>
        <w:rPr>
          <w:rFonts w:asciiTheme="majorHAnsi" w:hAnsiTheme="majorHAnsi" w:cstheme="majorHAnsi"/>
        </w:rPr>
        <w:t>ormações no site</w:t>
      </w:r>
      <w:r w:rsidRPr="00E96A36">
        <w:rPr>
          <w:rFonts w:asciiTheme="majorHAnsi" w:hAnsiTheme="majorHAnsi" w:cstheme="majorHAnsi"/>
        </w:rPr>
        <w:t xml:space="preserve">: </w:t>
      </w:r>
      <w:hyperlink r:id="rId57" w:history="1">
        <w:r w:rsidRPr="00CB6523">
          <w:rPr>
            <w:rStyle w:val="Hyperlink"/>
            <w:rFonts w:asciiTheme="majorHAnsi" w:hAnsiTheme="majorHAnsi" w:cstheme="majorHAnsi"/>
          </w:rPr>
          <w:t>www.piedadedosgerais.mg.gov.br</w:t>
        </w:r>
      </w:hyperlink>
      <w:r>
        <w:rPr>
          <w:rFonts w:asciiTheme="majorHAnsi" w:hAnsiTheme="majorHAnsi" w:cstheme="majorHAnsi"/>
        </w:rPr>
        <w:t xml:space="preserve"> </w:t>
      </w:r>
      <w:r w:rsidRPr="00E96A36">
        <w:rPr>
          <w:rFonts w:asciiTheme="majorHAnsi" w:hAnsiTheme="majorHAnsi" w:cstheme="majorHAnsi"/>
        </w:rPr>
        <w:t xml:space="preserve">ou e-mail: </w:t>
      </w:r>
      <w:hyperlink r:id="rId58" w:history="1">
        <w:r w:rsidR="00E73818" w:rsidRPr="00CB6523">
          <w:rPr>
            <w:rStyle w:val="Hyperlink"/>
            <w:rFonts w:asciiTheme="majorHAnsi" w:hAnsiTheme="majorHAnsi" w:cstheme="majorHAnsi"/>
          </w:rPr>
          <w:t>licitacao@piedadedosgerais.mg.gov.br</w:t>
        </w:r>
      </w:hyperlink>
      <w:r w:rsidRPr="00E96A36">
        <w:rPr>
          <w:rFonts w:asciiTheme="majorHAnsi" w:hAnsiTheme="majorHAnsi" w:cstheme="majorHAnsi"/>
        </w:rPr>
        <w:t>.</w:t>
      </w:r>
      <w:r w:rsidR="00E73818">
        <w:rPr>
          <w:rFonts w:asciiTheme="majorHAnsi" w:hAnsiTheme="majorHAnsi" w:cstheme="majorHAnsi"/>
        </w:rPr>
        <w:t xml:space="preserve"> </w:t>
      </w:r>
    </w:p>
    <w:p w14:paraId="0EFAF1DB" w14:textId="77777777" w:rsidR="00E96A36" w:rsidRDefault="00E96A36" w:rsidP="00361123">
      <w:pPr>
        <w:ind w:left="142"/>
        <w:jc w:val="both"/>
        <w:rPr>
          <w:rFonts w:asciiTheme="minorHAnsi" w:hAnsiTheme="minorHAnsi" w:cstheme="minorHAnsi"/>
          <w:b/>
        </w:rPr>
      </w:pPr>
    </w:p>
    <w:p w14:paraId="21E4AA79" w14:textId="16E1D763" w:rsidR="00893AC1" w:rsidRDefault="00FE248A" w:rsidP="00361123">
      <w:pPr>
        <w:ind w:left="142"/>
        <w:jc w:val="both"/>
        <w:rPr>
          <w:rFonts w:asciiTheme="minorHAnsi" w:hAnsiTheme="minorHAnsi" w:cstheme="minorHAnsi"/>
          <w:b/>
        </w:rPr>
      </w:pPr>
      <w:r w:rsidRPr="00FE248A">
        <w:rPr>
          <w:rFonts w:asciiTheme="minorHAnsi" w:hAnsiTheme="minorHAnsi" w:cstheme="minorHAnsi"/>
          <w:b/>
        </w:rPr>
        <w:t>PREFEITURA MUNICIPAL DE</w:t>
      </w:r>
      <w:r w:rsidRPr="00FE248A">
        <w:t xml:space="preserve"> </w:t>
      </w:r>
      <w:r w:rsidRPr="00FE248A">
        <w:rPr>
          <w:rFonts w:asciiTheme="minorHAnsi" w:hAnsiTheme="minorHAnsi" w:cstheme="minorHAnsi"/>
          <w:b/>
        </w:rPr>
        <w:t>PIRAPETINGA</w:t>
      </w:r>
      <w:r>
        <w:rPr>
          <w:rFonts w:asciiTheme="minorHAnsi" w:hAnsiTheme="minorHAnsi" w:cstheme="minorHAnsi"/>
          <w:b/>
        </w:rPr>
        <w:t xml:space="preserve"> (</w:t>
      </w:r>
      <w:r w:rsidRPr="00FE248A">
        <w:rPr>
          <w:rFonts w:asciiTheme="minorHAnsi" w:hAnsiTheme="minorHAnsi" w:cstheme="minorHAnsi"/>
          <w:b/>
          <w:caps/>
        </w:rPr>
        <w:t>mg</w:t>
      </w:r>
      <w:r>
        <w:rPr>
          <w:rFonts w:asciiTheme="minorHAnsi" w:hAnsiTheme="minorHAnsi" w:cstheme="minorHAnsi"/>
          <w:b/>
        </w:rPr>
        <w:t>)</w:t>
      </w:r>
      <w:r w:rsidR="006A11F8" w:rsidRPr="006A11F8">
        <w:t xml:space="preserve"> </w:t>
      </w:r>
      <w:r w:rsidR="006A11F8" w:rsidRPr="006A11F8">
        <w:rPr>
          <w:rFonts w:asciiTheme="minorHAnsi" w:hAnsiTheme="minorHAnsi" w:cstheme="minorHAnsi"/>
          <w:b/>
        </w:rPr>
        <w:t>CONCORRÊNCIA ELETRÔNICA</w:t>
      </w:r>
      <w:r w:rsidR="006A11F8">
        <w:rPr>
          <w:rFonts w:asciiTheme="minorHAnsi" w:hAnsiTheme="minorHAnsi" w:cstheme="minorHAnsi"/>
          <w:b/>
        </w:rPr>
        <w:t xml:space="preserve"> </w:t>
      </w:r>
      <w:r w:rsidR="006A11F8" w:rsidRPr="006A11F8">
        <w:rPr>
          <w:rFonts w:asciiTheme="minorHAnsi" w:hAnsiTheme="minorHAnsi" w:cstheme="minorHAnsi"/>
          <w:b/>
          <w:caps/>
        </w:rPr>
        <w:t>nº</w:t>
      </w:r>
      <w:r w:rsidR="006A11F8" w:rsidRPr="006A11F8">
        <w:rPr>
          <w:rFonts w:asciiTheme="minorHAnsi" w:hAnsiTheme="minorHAnsi" w:cstheme="minorHAnsi"/>
          <w:b/>
        </w:rPr>
        <w:t xml:space="preserve"> 006/2025</w:t>
      </w:r>
    </w:p>
    <w:p w14:paraId="6CC519CF" w14:textId="3A0F419A" w:rsidR="00FE248A" w:rsidRDefault="006A11F8" w:rsidP="00893AC1">
      <w:pPr>
        <w:autoSpaceDE w:val="0"/>
        <w:autoSpaceDN w:val="0"/>
        <w:adjustRightInd w:val="0"/>
        <w:ind w:left="142"/>
        <w:jc w:val="both"/>
        <w:rPr>
          <w:rFonts w:asciiTheme="majorHAnsi" w:hAnsiTheme="majorHAnsi" w:cstheme="majorHAnsi"/>
        </w:rPr>
      </w:pPr>
      <w:r w:rsidRPr="006A11F8">
        <w:rPr>
          <w:rFonts w:asciiTheme="majorHAnsi" w:hAnsiTheme="majorHAnsi" w:cstheme="majorHAnsi"/>
        </w:rPr>
        <w:t>OBJETO: Contratação de empresa especializada para execução de pavimentação em CBU</w:t>
      </w:r>
      <w:r>
        <w:rPr>
          <w:rFonts w:asciiTheme="majorHAnsi" w:hAnsiTheme="majorHAnsi" w:cstheme="majorHAnsi"/>
        </w:rPr>
        <w:t xml:space="preserve">Q, </w:t>
      </w:r>
      <w:r w:rsidRPr="006A11F8">
        <w:rPr>
          <w:rFonts w:asciiTheme="majorHAnsi" w:hAnsiTheme="majorHAnsi" w:cstheme="majorHAnsi"/>
        </w:rPr>
        <w:t>concre</w:t>
      </w:r>
      <w:r>
        <w:rPr>
          <w:rFonts w:asciiTheme="majorHAnsi" w:hAnsiTheme="majorHAnsi" w:cstheme="majorHAnsi"/>
        </w:rPr>
        <w:t xml:space="preserve">to betuminoso usinado a quente </w:t>
      </w:r>
      <w:r w:rsidRPr="006A11F8">
        <w:rPr>
          <w:rFonts w:asciiTheme="majorHAnsi" w:hAnsiTheme="majorHAnsi" w:cstheme="majorHAnsi"/>
        </w:rPr>
        <w:t xml:space="preserve">em vias vicinais no Município </w:t>
      </w:r>
      <w:r>
        <w:rPr>
          <w:rFonts w:asciiTheme="majorHAnsi" w:hAnsiTheme="majorHAnsi" w:cstheme="majorHAnsi"/>
        </w:rPr>
        <w:t>de Pirapetinga /</w:t>
      </w:r>
      <w:r w:rsidRPr="006A11F8">
        <w:rPr>
          <w:rFonts w:asciiTheme="majorHAnsi" w:hAnsiTheme="majorHAnsi" w:cstheme="majorHAnsi"/>
        </w:rPr>
        <w:t>MG, incluindo fornecimento de materiais, mão de obra, equipamentos e demais insumos necessários à sua perfeita execução, mediante o regime empreitada por preço global. Data da</w:t>
      </w:r>
      <w:r>
        <w:rPr>
          <w:rFonts w:asciiTheme="majorHAnsi" w:hAnsiTheme="majorHAnsi" w:cstheme="majorHAnsi"/>
        </w:rPr>
        <w:t xml:space="preserve"> realização da licitação </w:t>
      </w:r>
      <w:r w:rsidRPr="006A11F8">
        <w:rPr>
          <w:rFonts w:asciiTheme="majorHAnsi" w:hAnsiTheme="majorHAnsi" w:cstheme="majorHAnsi"/>
        </w:rPr>
        <w:t>dia 10/12/2025</w:t>
      </w:r>
      <w:r>
        <w:rPr>
          <w:rFonts w:asciiTheme="majorHAnsi" w:hAnsiTheme="majorHAnsi" w:cstheme="majorHAnsi"/>
        </w:rPr>
        <w:t xml:space="preserve"> às </w:t>
      </w:r>
      <w:r w:rsidRPr="006A11F8">
        <w:rPr>
          <w:rFonts w:asciiTheme="majorHAnsi" w:hAnsiTheme="majorHAnsi" w:cstheme="majorHAnsi"/>
        </w:rPr>
        <w:t xml:space="preserve">09h00min. Local da Licitação: Portal de Compras do Governo Federal – </w:t>
      </w:r>
      <w:hyperlink r:id="rId59" w:history="1">
        <w:r w:rsidRPr="00CB6523">
          <w:rPr>
            <w:rStyle w:val="Hyperlink"/>
            <w:rFonts w:asciiTheme="majorHAnsi" w:hAnsiTheme="majorHAnsi" w:cstheme="majorHAnsi"/>
          </w:rPr>
          <w:t>www.comprasgovernamentais.gov.br</w:t>
        </w:r>
      </w:hyperlink>
      <w:r>
        <w:rPr>
          <w:rFonts w:asciiTheme="majorHAnsi" w:hAnsiTheme="majorHAnsi" w:cstheme="majorHAnsi"/>
        </w:rPr>
        <w:t xml:space="preserve">. Edital no </w:t>
      </w:r>
      <w:r w:rsidRPr="006A11F8">
        <w:rPr>
          <w:rFonts w:asciiTheme="majorHAnsi" w:hAnsiTheme="majorHAnsi" w:cstheme="majorHAnsi"/>
        </w:rPr>
        <w:t>endereço eletrônico</w:t>
      </w:r>
      <w:r>
        <w:rPr>
          <w:rFonts w:asciiTheme="majorHAnsi" w:hAnsiTheme="majorHAnsi" w:cstheme="majorHAnsi"/>
        </w:rPr>
        <w:t xml:space="preserve">: </w:t>
      </w:r>
      <w:hyperlink r:id="rId60" w:history="1">
        <w:r w:rsidRPr="00CB6523">
          <w:rPr>
            <w:rStyle w:val="Hyperlink"/>
            <w:rFonts w:asciiTheme="majorHAnsi" w:hAnsiTheme="majorHAnsi" w:cstheme="majorHAnsi"/>
          </w:rPr>
          <w:t>https://pmpirapetinga.publicacao.siplanweb.com.br/licitacoes/concorrencia</w:t>
        </w:r>
      </w:hyperlink>
      <w:r>
        <w:rPr>
          <w:rFonts w:asciiTheme="majorHAnsi" w:hAnsiTheme="majorHAnsi" w:cstheme="majorHAnsi"/>
        </w:rPr>
        <w:t xml:space="preserve">. </w:t>
      </w:r>
    </w:p>
    <w:p w14:paraId="75060F9D" w14:textId="77777777" w:rsidR="006A11F8" w:rsidRDefault="006A11F8" w:rsidP="00893AC1">
      <w:pPr>
        <w:autoSpaceDE w:val="0"/>
        <w:autoSpaceDN w:val="0"/>
        <w:adjustRightInd w:val="0"/>
        <w:ind w:left="142"/>
        <w:jc w:val="both"/>
        <w:rPr>
          <w:rFonts w:asciiTheme="majorHAnsi" w:hAnsiTheme="majorHAnsi" w:cstheme="majorHAnsi"/>
        </w:rPr>
      </w:pPr>
    </w:p>
    <w:p w14:paraId="0491FEBD" w14:textId="49605277" w:rsidR="006A11F8" w:rsidRPr="006A11F8" w:rsidRDefault="006A11F8" w:rsidP="00893AC1">
      <w:pPr>
        <w:autoSpaceDE w:val="0"/>
        <w:autoSpaceDN w:val="0"/>
        <w:adjustRightInd w:val="0"/>
        <w:ind w:left="142"/>
        <w:jc w:val="both"/>
        <w:rPr>
          <w:rFonts w:asciiTheme="minorHAnsi" w:hAnsiTheme="minorHAnsi" w:cstheme="minorHAnsi"/>
          <w:b/>
          <w:caps/>
        </w:rPr>
      </w:pPr>
      <w:r w:rsidRPr="009D1111">
        <w:rPr>
          <w:rFonts w:asciiTheme="minorHAnsi" w:hAnsiTheme="minorHAnsi" w:cstheme="minorHAnsi"/>
          <w:b/>
        </w:rPr>
        <w:t>PREFEITURA MUNICIPAL DE</w:t>
      </w:r>
      <w:r w:rsidRPr="00891AD0">
        <w:t xml:space="preserve"> </w:t>
      </w:r>
      <w:r>
        <w:rPr>
          <w:rFonts w:asciiTheme="minorHAnsi" w:hAnsiTheme="minorHAnsi" w:cstheme="minorHAnsi"/>
          <w:b/>
          <w:caps/>
        </w:rPr>
        <w:t xml:space="preserve">São Bento </w:t>
      </w:r>
      <w:r w:rsidR="00334AE2">
        <w:rPr>
          <w:rFonts w:asciiTheme="minorHAnsi" w:hAnsiTheme="minorHAnsi" w:cstheme="minorHAnsi"/>
          <w:b/>
          <w:caps/>
        </w:rPr>
        <w:t>ABADE (</w:t>
      </w:r>
      <w:r w:rsidRPr="006A11F8">
        <w:rPr>
          <w:rFonts w:asciiTheme="minorHAnsi" w:hAnsiTheme="minorHAnsi" w:cstheme="minorHAnsi"/>
          <w:b/>
          <w:caps/>
        </w:rPr>
        <w:t>MG</w:t>
      </w:r>
      <w:r>
        <w:rPr>
          <w:rFonts w:asciiTheme="minorHAnsi" w:hAnsiTheme="minorHAnsi" w:cstheme="minorHAnsi"/>
          <w:b/>
          <w:caps/>
        </w:rPr>
        <w:t>)</w:t>
      </w:r>
      <w:r w:rsidR="009E1FA6">
        <w:rPr>
          <w:rFonts w:asciiTheme="minorHAnsi" w:hAnsiTheme="minorHAnsi" w:cstheme="minorHAnsi"/>
          <w:b/>
          <w:caps/>
        </w:rPr>
        <w:t xml:space="preserve"> </w:t>
      </w:r>
      <w:r w:rsidR="009E1FA6" w:rsidRPr="009E1FA6">
        <w:rPr>
          <w:rFonts w:asciiTheme="minorHAnsi" w:hAnsiTheme="minorHAnsi" w:cstheme="minorHAnsi"/>
          <w:b/>
          <w:caps/>
        </w:rPr>
        <w:t>CONCORRÊNCIA ELETRÔNICA Nº 006/2025</w:t>
      </w:r>
    </w:p>
    <w:p w14:paraId="6FE64025" w14:textId="02FAAEB4" w:rsidR="006A11F8" w:rsidRDefault="006A11F8"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6A11F8">
        <w:rPr>
          <w:rFonts w:asciiTheme="majorHAnsi" w:hAnsiTheme="majorHAnsi" w:cstheme="majorHAnsi"/>
        </w:rPr>
        <w:t>Contratação de empresa de engenharia para obra de construção da Praça do Bairro Figueira no</w:t>
      </w:r>
      <w:r>
        <w:rPr>
          <w:rFonts w:asciiTheme="majorHAnsi" w:hAnsiTheme="majorHAnsi" w:cstheme="majorHAnsi"/>
        </w:rPr>
        <w:t xml:space="preserve"> Município de São Bento Abade /</w:t>
      </w:r>
      <w:r w:rsidRPr="006A11F8">
        <w:rPr>
          <w:rFonts w:asciiTheme="majorHAnsi" w:hAnsiTheme="majorHAnsi" w:cstheme="majorHAnsi"/>
        </w:rPr>
        <w:t>MG</w:t>
      </w:r>
      <w:r w:rsidR="009E1FA6" w:rsidRPr="009E1FA6">
        <w:rPr>
          <w:rFonts w:asciiTheme="majorHAnsi" w:hAnsiTheme="majorHAnsi" w:cstheme="majorHAnsi"/>
        </w:rPr>
        <w:t xml:space="preserve">. </w:t>
      </w:r>
      <w:r w:rsidR="009E1FA6">
        <w:rPr>
          <w:rFonts w:asciiTheme="majorHAnsi" w:hAnsiTheme="majorHAnsi" w:cstheme="majorHAnsi"/>
        </w:rPr>
        <w:t>Data e horário de realização às 10h00min do dia: 06/11/</w:t>
      </w:r>
      <w:r w:rsidR="009E1FA6" w:rsidRPr="009E1FA6">
        <w:rPr>
          <w:rFonts w:asciiTheme="majorHAnsi" w:hAnsiTheme="majorHAnsi" w:cstheme="majorHAnsi"/>
        </w:rPr>
        <w:t>2025</w:t>
      </w:r>
      <w:r w:rsidR="009E1FA6">
        <w:rPr>
          <w:rFonts w:asciiTheme="majorHAnsi" w:hAnsiTheme="majorHAnsi" w:cstheme="majorHAnsi"/>
        </w:rPr>
        <w:t>.</w:t>
      </w:r>
      <w:r w:rsidR="009E1FA6" w:rsidRPr="009E1FA6">
        <w:t xml:space="preserve"> </w:t>
      </w:r>
      <w:r w:rsidR="009E1FA6" w:rsidRPr="009E1FA6">
        <w:rPr>
          <w:rFonts w:asciiTheme="majorHAnsi" w:hAnsiTheme="majorHAnsi" w:cstheme="majorHAnsi"/>
        </w:rPr>
        <w:t>Cópia do Edital e seus anexos poderão ser obtidos através do e-mail</w:t>
      </w:r>
      <w:r w:rsidR="009E1FA6">
        <w:rPr>
          <w:rFonts w:asciiTheme="majorHAnsi" w:hAnsiTheme="majorHAnsi" w:cstheme="majorHAnsi"/>
        </w:rPr>
        <w:t xml:space="preserve"> </w:t>
      </w:r>
      <w:hyperlink r:id="rId61" w:history="1">
        <w:r w:rsidR="009E1FA6" w:rsidRPr="00CB6523">
          <w:rPr>
            <w:rStyle w:val="Hyperlink"/>
            <w:rFonts w:asciiTheme="majorHAnsi" w:hAnsiTheme="majorHAnsi" w:cstheme="majorHAnsi"/>
          </w:rPr>
          <w:t>licitação@saobentoabade.mg.gov.br</w:t>
        </w:r>
      </w:hyperlink>
      <w:r w:rsidR="009E1FA6">
        <w:rPr>
          <w:rFonts w:asciiTheme="majorHAnsi" w:hAnsiTheme="majorHAnsi" w:cstheme="majorHAnsi"/>
        </w:rPr>
        <w:t xml:space="preserve"> </w:t>
      </w:r>
      <w:r w:rsidR="009E1FA6" w:rsidRPr="009E1FA6">
        <w:rPr>
          <w:rFonts w:asciiTheme="majorHAnsi" w:hAnsiTheme="majorHAnsi" w:cstheme="majorHAnsi"/>
        </w:rPr>
        <w:t>e através do site</w:t>
      </w:r>
      <w:r w:rsidR="009E1FA6">
        <w:rPr>
          <w:rFonts w:asciiTheme="majorHAnsi" w:hAnsiTheme="majorHAnsi" w:cstheme="majorHAnsi"/>
        </w:rPr>
        <w:t xml:space="preserve">: </w:t>
      </w:r>
      <w:hyperlink r:id="rId62" w:history="1">
        <w:r w:rsidR="009E1FA6" w:rsidRPr="00CB6523">
          <w:rPr>
            <w:rStyle w:val="Hyperlink"/>
            <w:rFonts w:asciiTheme="majorHAnsi" w:hAnsiTheme="majorHAnsi" w:cstheme="majorHAnsi"/>
          </w:rPr>
          <w:t>http://www.saobentoabade.mg.gov.br</w:t>
        </w:r>
      </w:hyperlink>
      <w:r w:rsidR="009E1FA6" w:rsidRPr="009E1FA6">
        <w:rPr>
          <w:rFonts w:asciiTheme="majorHAnsi" w:hAnsiTheme="majorHAnsi" w:cstheme="majorHAnsi"/>
        </w:rPr>
        <w:t xml:space="preserve">. </w:t>
      </w:r>
      <w:r w:rsidR="009E1FA6">
        <w:rPr>
          <w:rFonts w:asciiTheme="majorHAnsi" w:hAnsiTheme="majorHAnsi" w:cstheme="majorHAnsi"/>
        </w:rPr>
        <w:t xml:space="preserve">Dúvidas </w:t>
      </w:r>
      <w:r w:rsidR="009E1FA6" w:rsidRPr="009E1FA6">
        <w:rPr>
          <w:rFonts w:asciiTheme="majorHAnsi" w:hAnsiTheme="majorHAnsi" w:cstheme="majorHAnsi"/>
        </w:rPr>
        <w:t>pelo telefone (035) 3236-1213</w:t>
      </w:r>
      <w:r w:rsidR="009E1FA6">
        <w:rPr>
          <w:rFonts w:asciiTheme="majorHAnsi" w:hAnsiTheme="majorHAnsi" w:cstheme="majorHAnsi"/>
        </w:rPr>
        <w:t>.</w:t>
      </w:r>
    </w:p>
    <w:p w14:paraId="4FB9B474" w14:textId="77777777" w:rsidR="00DB0E27" w:rsidRDefault="00DB0E27" w:rsidP="00893AC1">
      <w:pPr>
        <w:autoSpaceDE w:val="0"/>
        <w:autoSpaceDN w:val="0"/>
        <w:adjustRightInd w:val="0"/>
        <w:ind w:left="142"/>
        <w:jc w:val="both"/>
        <w:rPr>
          <w:rFonts w:asciiTheme="minorHAnsi" w:hAnsiTheme="minorHAnsi" w:cstheme="minorHAnsi"/>
          <w:b/>
        </w:rPr>
      </w:pPr>
    </w:p>
    <w:p w14:paraId="6BC02A57" w14:textId="0193699C" w:rsidR="00893AC1" w:rsidRPr="00CE5F56" w:rsidRDefault="00893AC1" w:rsidP="00893AC1">
      <w:pPr>
        <w:autoSpaceDE w:val="0"/>
        <w:autoSpaceDN w:val="0"/>
        <w:adjustRightInd w:val="0"/>
        <w:ind w:left="142"/>
        <w:jc w:val="both"/>
        <w:rPr>
          <w:rFonts w:asciiTheme="minorHAnsi" w:hAnsiTheme="minorHAnsi" w:cstheme="minorHAnsi"/>
          <w:b/>
        </w:rPr>
      </w:pPr>
      <w:r w:rsidRPr="009D1111">
        <w:rPr>
          <w:rFonts w:asciiTheme="minorHAnsi" w:hAnsiTheme="minorHAnsi" w:cstheme="minorHAnsi"/>
          <w:b/>
        </w:rPr>
        <w:t>PREFEITURA MUNICIPAL DE</w:t>
      </w:r>
      <w:r w:rsidRPr="00891AD0">
        <w:t xml:space="preserve"> </w:t>
      </w:r>
      <w:r w:rsidR="00CE5F56" w:rsidRPr="00CE5F56">
        <w:rPr>
          <w:rFonts w:asciiTheme="minorHAnsi" w:hAnsiTheme="minorHAnsi" w:cstheme="minorHAnsi"/>
          <w:b/>
          <w:caps/>
        </w:rPr>
        <w:t>São João das Missões (MG)</w:t>
      </w:r>
      <w:r w:rsidR="00CE5F56" w:rsidRPr="00CE5F56">
        <w:rPr>
          <w:caps/>
        </w:rPr>
        <w:t xml:space="preserve"> </w:t>
      </w:r>
      <w:r w:rsidR="00CE5F56" w:rsidRPr="00CE5F56">
        <w:rPr>
          <w:rFonts w:asciiTheme="minorHAnsi" w:hAnsiTheme="minorHAnsi" w:cstheme="minorHAnsi"/>
          <w:b/>
          <w:caps/>
        </w:rPr>
        <w:t>CONCORRÊNCIA</w:t>
      </w:r>
      <w:r w:rsidR="00CE5F56" w:rsidRPr="00CE5F56">
        <w:rPr>
          <w:rFonts w:asciiTheme="minorHAnsi" w:hAnsiTheme="minorHAnsi" w:cstheme="minorHAnsi"/>
          <w:b/>
        </w:rPr>
        <w:t xml:space="preserve"> ELETRÔNICA Nº </w:t>
      </w:r>
      <w:r w:rsidR="009E1FA6">
        <w:rPr>
          <w:rFonts w:asciiTheme="minorHAnsi" w:hAnsiTheme="minorHAnsi" w:cstheme="minorHAnsi"/>
          <w:b/>
        </w:rPr>
        <w:t>0</w:t>
      </w:r>
      <w:r w:rsidR="00CE5F56" w:rsidRPr="00CE5F56">
        <w:rPr>
          <w:rFonts w:asciiTheme="minorHAnsi" w:hAnsiTheme="minorHAnsi" w:cstheme="minorHAnsi"/>
          <w:b/>
        </w:rPr>
        <w:t>12/2025</w:t>
      </w:r>
    </w:p>
    <w:p w14:paraId="46254E94" w14:textId="40A3631F" w:rsidR="00893AC1" w:rsidRDefault="00CE5F56" w:rsidP="00893AC1">
      <w:pPr>
        <w:autoSpaceDE w:val="0"/>
        <w:autoSpaceDN w:val="0"/>
        <w:adjustRightInd w:val="0"/>
        <w:ind w:left="142"/>
        <w:jc w:val="both"/>
        <w:rPr>
          <w:rFonts w:asciiTheme="majorHAnsi" w:hAnsiTheme="majorHAnsi" w:cstheme="majorHAnsi"/>
        </w:rPr>
      </w:pPr>
      <w:r>
        <w:rPr>
          <w:rFonts w:asciiTheme="majorHAnsi" w:hAnsiTheme="majorHAnsi" w:cstheme="majorHAnsi"/>
        </w:rPr>
        <w:t xml:space="preserve">OBJETO:  </w:t>
      </w:r>
      <w:r w:rsidRPr="00CE5F56">
        <w:rPr>
          <w:rFonts w:asciiTheme="majorHAnsi" w:hAnsiTheme="majorHAnsi" w:cstheme="majorHAnsi"/>
        </w:rPr>
        <w:t xml:space="preserve">Contratação de empresa especializada em engenharia civil para execução de construção de uma Praça </w:t>
      </w:r>
      <w:r w:rsidR="00334AE2" w:rsidRPr="00CE5F56">
        <w:rPr>
          <w:rFonts w:asciiTheme="majorHAnsi" w:hAnsiTheme="majorHAnsi" w:cstheme="majorHAnsi"/>
        </w:rPr>
        <w:t>na</w:t>
      </w:r>
      <w:r w:rsidR="00334AE2">
        <w:rPr>
          <w:rFonts w:asciiTheme="majorHAnsi" w:hAnsiTheme="majorHAnsi" w:cstheme="majorHAnsi"/>
        </w:rPr>
        <w:t xml:space="preserve"> </w:t>
      </w:r>
      <w:r w:rsidR="00334AE2" w:rsidRPr="00CE5F56">
        <w:rPr>
          <w:rFonts w:asciiTheme="majorHAnsi" w:hAnsiTheme="majorHAnsi" w:cstheme="majorHAnsi"/>
        </w:rPr>
        <w:t xml:space="preserve">Aldeia </w:t>
      </w:r>
      <w:r w:rsidR="00334AE2">
        <w:rPr>
          <w:rFonts w:asciiTheme="majorHAnsi" w:hAnsiTheme="majorHAnsi" w:cstheme="majorHAnsi"/>
        </w:rPr>
        <w:t>Embaúba</w:t>
      </w:r>
      <w:r w:rsidRPr="00CE5F56">
        <w:rPr>
          <w:rFonts w:asciiTheme="majorHAnsi" w:hAnsiTheme="majorHAnsi" w:cstheme="majorHAnsi"/>
        </w:rPr>
        <w:t xml:space="preserve"> no Município de São João das Missões</w:t>
      </w:r>
      <w:r>
        <w:rPr>
          <w:rFonts w:asciiTheme="majorHAnsi" w:hAnsiTheme="majorHAnsi" w:cstheme="majorHAnsi"/>
        </w:rPr>
        <w:t xml:space="preserve"> </w:t>
      </w:r>
      <w:r w:rsidRPr="00CE5F56">
        <w:rPr>
          <w:rFonts w:asciiTheme="majorHAnsi" w:hAnsiTheme="majorHAnsi" w:cstheme="majorHAnsi"/>
        </w:rPr>
        <w:t xml:space="preserve">/MG. </w:t>
      </w:r>
      <w:r>
        <w:rPr>
          <w:rFonts w:asciiTheme="majorHAnsi" w:hAnsiTheme="majorHAnsi" w:cstheme="majorHAnsi"/>
        </w:rPr>
        <w:t xml:space="preserve">A data de </w:t>
      </w:r>
      <w:r w:rsidRPr="00CE5F56">
        <w:rPr>
          <w:rFonts w:asciiTheme="majorHAnsi" w:hAnsiTheme="majorHAnsi" w:cstheme="majorHAnsi"/>
        </w:rPr>
        <w:t>abertura</w:t>
      </w:r>
      <w:r>
        <w:rPr>
          <w:rFonts w:asciiTheme="majorHAnsi" w:hAnsiTheme="majorHAnsi" w:cstheme="majorHAnsi"/>
        </w:rPr>
        <w:t xml:space="preserve"> da concorrência ocorrerá dia</w:t>
      </w:r>
      <w:r w:rsidRPr="00CE5F56">
        <w:rPr>
          <w:rFonts w:asciiTheme="majorHAnsi" w:hAnsiTheme="majorHAnsi" w:cstheme="majorHAnsi"/>
        </w:rPr>
        <w:t>: 11/11/2025,</w:t>
      </w:r>
      <w:r>
        <w:rPr>
          <w:rFonts w:asciiTheme="majorHAnsi" w:hAnsiTheme="majorHAnsi" w:cstheme="majorHAnsi"/>
        </w:rPr>
        <w:t xml:space="preserve"> às 09h</w:t>
      </w:r>
      <w:r w:rsidRPr="00CE5F56">
        <w:rPr>
          <w:rFonts w:asciiTheme="majorHAnsi" w:hAnsiTheme="majorHAnsi" w:cstheme="majorHAnsi"/>
        </w:rPr>
        <w:t>00</w:t>
      </w:r>
      <w:r>
        <w:rPr>
          <w:rFonts w:asciiTheme="majorHAnsi" w:hAnsiTheme="majorHAnsi" w:cstheme="majorHAnsi"/>
        </w:rPr>
        <w:t xml:space="preserve">min. </w:t>
      </w:r>
      <w:r w:rsidRPr="00CE5F56">
        <w:rPr>
          <w:rFonts w:asciiTheme="majorHAnsi" w:hAnsiTheme="majorHAnsi" w:cstheme="majorHAnsi"/>
        </w:rPr>
        <w:t xml:space="preserve">Realização da sessão no site: </w:t>
      </w:r>
      <w:hyperlink r:id="rId63" w:history="1">
        <w:r w:rsidRPr="00CB6523">
          <w:rPr>
            <w:rStyle w:val="Hyperlink"/>
            <w:rFonts w:asciiTheme="majorHAnsi" w:hAnsiTheme="majorHAnsi" w:cstheme="majorHAnsi"/>
          </w:rPr>
          <w:t>https://licitanet.com.br/</w:t>
        </w:r>
      </w:hyperlink>
      <w:r>
        <w:rPr>
          <w:rFonts w:asciiTheme="majorHAnsi" w:hAnsiTheme="majorHAnsi" w:cstheme="majorHAnsi"/>
        </w:rPr>
        <w:t xml:space="preserve">. Esclarecimentos através do </w:t>
      </w:r>
      <w:r w:rsidRPr="00CE5F56">
        <w:rPr>
          <w:rFonts w:asciiTheme="majorHAnsi" w:hAnsiTheme="majorHAnsi" w:cstheme="majorHAnsi"/>
        </w:rPr>
        <w:t>e-mail:</w:t>
      </w:r>
      <w:r>
        <w:rPr>
          <w:rFonts w:asciiTheme="majorHAnsi" w:hAnsiTheme="majorHAnsi" w:cstheme="majorHAnsi"/>
        </w:rPr>
        <w:t xml:space="preserve"> </w:t>
      </w:r>
      <w:hyperlink r:id="rId64" w:history="1">
        <w:r w:rsidRPr="00CB6523">
          <w:rPr>
            <w:rStyle w:val="Hyperlink"/>
            <w:rFonts w:asciiTheme="majorHAnsi" w:hAnsiTheme="majorHAnsi" w:cstheme="majorHAnsi"/>
          </w:rPr>
          <w:t>licitacoes@saojoaodasmissoes.mg.gov.br</w:t>
        </w:r>
      </w:hyperlink>
      <w:r>
        <w:rPr>
          <w:rFonts w:asciiTheme="majorHAnsi" w:hAnsiTheme="majorHAnsi" w:cstheme="majorHAnsi"/>
        </w:rPr>
        <w:t xml:space="preserve"> ou</w:t>
      </w:r>
      <w:r w:rsidRPr="00CE5F56">
        <w:rPr>
          <w:rFonts w:asciiTheme="majorHAnsi" w:hAnsiTheme="majorHAnsi" w:cstheme="majorHAnsi"/>
        </w:rPr>
        <w:t xml:space="preserve"> </w:t>
      </w:r>
      <w:hyperlink r:id="rId65" w:history="1">
        <w:r w:rsidRPr="00CB6523">
          <w:rPr>
            <w:rStyle w:val="Hyperlink"/>
            <w:rFonts w:asciiTheme="majorHAnsi" w:hAnsiTheme="majorHAnsi" w:cstheme="majorHAnsi"/>
          </w:rPr>
          <w:t>www.saojoaodasmissoes.mg.gov.br</w:t>
        </w:r>
      </w:hyperlink>
      <w:r>
        <w:rPr>
          <w:rFonts w:asciiTheme="majorHAnsi" w:hAnsiTheme="majorHAnsi" w:cstheme="majorHAnsi"/>
        </w:rPr>
        <w:t xml:space="preserve">. </w:t>
      </w:r>
    </w:p>
    <w:p w14:paraId="6355FD13" w14:textId="77777777" w:rsidR="00CE5F56" w:rsidRDefault="00CE5F56" w:rsidP="00893AC1">
      <w:pPr>
        <w:autoSpaceDE w:val="0"/>
        <w:autoSpaceDN w:val="0"/>
        <w:adjustRightInd w:val="0"/>
        <w:ind w:left="142"/>
        <w:jc w:val="both"/>
        <w:rPr>
          <w:rFonts w:asciiTheme="majorHAnsi" w:hAnsiTheme="majorHAnsi" w:cstheme="majorHAnsi"/>
        </w:rPr>
      </w:pPr>
    </w:p>
    <w:p w14:paraId="20447117" w14:textId="088616AD" w:rsidR="00893AC1" w:rsidRDefault="00893AC1" w:rsidP="00893AC1">
      <w:pPr>
        <w:autoSpaceDE w:val="0"/>
        <w:autoSpaceDN w:val="0"/>
        <w:adjustRightInd w:val="0"/>
        <w:ind w:left="142"/>
        <w:jc w:val="both"/>
        <w:rPr>
          <w:rFonts w:asciiTheme="majorHAnsi" w:hAnsiTheme="majorHAnsi" w:cstheme="majorHAnsi"/>
        </w:rPr>
      </w:pPr>
      <w:r w:rsidRPr="009D1111">
        <w:rPr>
          <w:rFonts w:asciiTheme="minorHAnsi" w:hAnsiTheme="minorHAnsi" w:cstheme="minorHAnsi"/>
          <w:b/>
        </w:rPr>
        <w:t>PREFEITURA MUNICIPAL DE</w:t>
      </w:r>
      <w:r>
        <w:rPr>
          <w:rFonts w:asciiTheme="minorHAnsi" w:hAnsiTheme="minorHAnsi" w:cstheme="minorHAnsi"/>
          <w:b/>
        </w:rPr>
        <w:t xml:space="preserve"> </w:t>
      </w:r>
      <w:r w:rsidR="00460D3E" w:rsidRPr="00460D3E">
        <w:rPr>
          <w:rFonts w:asciiTheme="minorHAnsi" w:hAnsiTheme="minorHAnsi" w:cstheme="minorHAnsi"/>
          <w:b/>
        </w:rPr>
        <w:t>UMBURATIBA</w:t>
      </w:r>
      <w:r w:rsidR="00460D3E">
        <w:rPr>
          <w:rFonts w:asciiTheme="minorHAnsi" w:hAnsiTheme="minorHAnsi" w:cstheme="minorHAnsi"/>
          <w:b/>
        </w:rPr>
        <w:t xml:space="preserve"> (</w:t>
      </w:r>
      <w:r w:rsidR="00460D3E" w:rsidRPr="00460D3E">
        <w:rPr>
          <w:rFonts w:asciiTheme="minorHAnsi" w:hAnsiTheme="minorHAnsi" w:cstheme="minorHAnsi"/>
          <w:b/>
          <w:caps/>
        </w:rPr>
        <w:t>mg</w:t>
      </w:r>
      <w:r w:rsidR="00460D3E">
        <w:rPr>
          <w:rFonts w:asciiTheme="minorHAnsi" w:hAnsiTheme="minorHAnsi" w:cstheme="minorHAnsi"/>
          <w:b/>
        </w:rPr>
        <w:t>) CONCORRÊNCIA ELET</w:t>
      </w:r>
      <w:r w:rsidR="00460D3E" w:rsidRPr="00460D3E">
        <w:rPr>
          <w:rFonts w:asciiTheme="minorHAnsi" w:hAnsiTheme="minorHAnsi" w:cstheme="minorHAnsi"/>
          <w:b/>
          <w:caps/>
        </w:rPr>
        <w:t>Rô</w:t>
      </w:r>
      <w:r w:rsidR="00460D3E" w:rsidRPr="00460D3E">
        <w:rPr>
          <w:rFonts w:asciiTheme="minorHAnsi" w:hAnsiTheme="minorHAnsi" w:cstheme="minorHAnsi"/>
          <w:b/>
        </w:rPr>
        <w:t xml:space="preserve">NICA </w:t>
      </w:r>
      <w:r w:rsidR="00460D3E" w:rsidRPr="00460D3E">
        <w:rPr>
          <w:rFonts w:asciiTheme="minorHAnsi" w:hAnsiTheme="minorHAnsi" w:cstheme="minorHAnsi"/>
          <w:b/>
          <w:caps/>
        </w:rPr>
        <w:t>nº</w:t>
      </w:r>
      <w:r w:rsidR="00460D3E">
        <w:rPr>
          <w:rFonts w:asciiTheme="minorHAnsi" w:hAnsiTheme="minorHAnsi" w:cstheme="minorHAnsi"/>
          <w:b/>
        </w:rPr>
        <w:t xml:space="preserve"> </w:t>
      </w:r>
      <w:r w:rsidR="00460D3E" w:rsidRPr="00460D3E">
        <w:rPr>
          <w:rFonts w:asciiTheme="minorHAnsi" w:hAnsiTheme="minorHAnsi" w:cstheme="minorHAnsi"/>
          <w:b/>
        </w:rPr>
        <w:t>003/2025</w:t>
      </w:r>
    </w:p>
    <w:p w14:paraId="39EC23EE" w14:textId="49890430" w:rsidR="00893AC1" w:rsidRPr="00460D3E" w:rsidRDefault="00460D3E" w:rsidP="00893AC1">
      <w:pPr>
        <w:autoSpaceDE w:val="0"/>
        <w:autoSpaceDN w:val="0"/>
        <w:adjustRightInd w:val="0"/>
        <w:ind w:left="142"/>
        <w:jc w:val="both"/>
        <w:rPr>
          <w:rFonts w:asciiTheme="majorHAnsi" w:hAnsiTheme="majorHAnsi" w:cstheme="majorHAnsi"/>
        </w:rPr>
      </w:pPr>
      <w:r w:rsidRPr="00460D3E">
        <w:rPr>
          <w:rFonts w:asciiTheme="majorHAnsi" w:hAnsiTheme="majorHAnsi" w:cstheme="majorHAnsi"/>
          <w:caps/>
        </w:rPr>
        <w:t>Objeto</w:t>
      </w:r>
      <w:r w:rsidRPr="00460D3E">
        <w:rPr>
          <w:rFonts w:asciiTheme="majorHAnsi" w:hAnsiTheme="majorHAnsi" w:cstheme="majorHAnsi"/>
        </w:rPr>
        <w:t xml:space="preserve">: </w:t>
      </w:r>
      <w:r>
        <w:rPr>
          <w:rFonts w:asciiTheme="majorHAnsi" w:hAnsiTheme="majorHAnsi" w:cstheme="majorHAnsi"/>
        </w:rPr>
        <w:t xml:space="preserve"> </w:t>
      </w:r>
      <w:r w:rsidRPr="00460D3E">
        <w:rPr>
          <w:rFonts w:asciiTheme="majorHAnsi" w:hAnsiTheme="majorHAnsi" w:cstheme="majorHAnsi"/>
        </w:rPr>
        <w:t>Contratação de empresa sob o regime de execução de menor preço por empreitada global para a pavimentação das Ruas E, D, H, em São Pedro do Pampam Distrito de Umburatiba</w:t>
      </w:r>
      <w:r>
        <w:rPr>
          <w:rFonts w:asciiTheme="majorHAnsi" w:hAnsiTheme="majorHAnsi" w:cstheme="majorHAnsi"/>
        </w:rPr>
        <w:t xml:space="preserve"> </w:t>
      </w:r>
      <w:r w:rsidRPr="00460D3E">
        <w:rPr>
          <w:rFonts w:asciiTheme="majorHAnsi" w:hAnsiTheme="majorHAnsi" w:cstheme="majorHAnsi"/>
        </w:rPr>
        <w:t>/MG, contemplando pavimentação (bloquete sextavado), drenagem (sarjetas), e serviços complementares, incluindo mão de obras e materiais</w:t>
      </w:r>
      <w:r>
        <w:rPr>
          <w:rFonts w:asciiTheme="majorHAnsi" w:hAnsiTheme="majorHAnsi" w:cstheme="majorHAnsi"/>
        </w:rPr>
        <w:t xml:space="preserve">. A data de </w:t>
      </w:r>
      <w:r w:rsidRPr="00460D3E">
        <w:rPr>
          <w:rFonts w:asciiTheme="majorHAnsi" w:hAnsiTheme="majorHAnsi" w:cstheme="majorHAnsi"/>
        </w:rPr>
        <w:t xml:space="preserve">abertura </w:t>
      </w:r>
      <w:r>
        <w:rPr>
          <w:rFonts w:asciiTheme="majorHAnsi" w:hAnsiTheme="majorHAnsi" w:cstheme="majorHAnsi"/>
        </w:rPr>
        <w:t xml:space="preserve">está </w:t>
      </w:r>
      <w:r w:rsidRPr="00460D3E">
        <w:rPr>
          <w:rFonts w:asciiTheme="majorHAnsi" w:hAnsiTheme="majorHAnsi" w:cstheme="majorHAnsi"/>
        </w:rPr>
        <w:t xml:space="preserve">marcada para o </w:t>
      </w:r>
      <w:r>
        <w:rPr>
          <w:rFonts w:asciiTheme="majorHAnsi" w:hAnsiTheme="majorHAnsi" w:cstheme="majorHAnsi"/>
        </w:rPr>
        <w:t>dia: 11/11/2025, a partir das 08h</w:t>
      </w:r>
      <w:r w:rsidRPr="00460D3E">
        <w:rPr>
          <w:rFonts w:asciiTheme="majorHAnsi" w:hAnsiTheme="majorHAnsi" w:cstheme="majorHAnsi"/>
        </w:rPr>
        <w:t>00</w:t>
      </w:r>
      <w:r>
        <w:rPr>
          <w:rFonts w:asciiTheme="majorHAnsi" w:hAnsiTheme="majorHAnsi" w:cstheme="majorHAnsi"/>
        </w:rPr>
        <w:t>min</w:t>
      </w:r>
      <w:r w:rsidRPr="00460D3E">
        <w:rPr>
          <w:rFonts w:asciiTheme="majorHAnsi" w:hAnsiTheme="majorHAnsi" w:cstheme="majorHAnsi"/>
        </w:rPr>
        <w:t xml:space="preserve">. O início de acolhimento das propostas comerciais ocorrerá a </w:t>
      </w:r>
      <w:r>
        <w:rPr>
          <w:rFonts w:asciiTheme="majorHAnsi" w:hAnsiTheme="majorHAnsi" w:cstheme="majorHAnsi"/>
        </w:rPr>
        <w:t>partir do dia 23/10/2025, às 08h</w:t>
      </w:r>
      <w:r w:rsidRPr="00460D3E">
        <w:rPr>
          <w:rFonts w:asciiTheme="majorHAnsi" w:hAnsiTheme="majorHAnsi" w:cstheme="majorHAnsi"/>
        </w:rPr>
        <w:t>00</w:t>
      </w:r>
      <w:r>
        <w:rPr>
          <w:rFonts w:asciiTheme="majorHAnsi" w:hAnsiTheme="majorHAnsi" w:cstheme="majorHAnsi"/>
        </w:rPr>
        <w:t>min</w:t>
      </w:r>
      <w:r w:rsidRPr="00460D3E">
        <w:rPr>
          <w:rFonts w:asciiTheme="majorHAnsi" w:hAnsiTheme="majorHAnsi" w:cstheme="majorHAnsi"/>
        </w:rPr>
        <w:t>. Informações</w:t>
      </w:r>
      <w:r>
        <w:rPr>
          <w:rFonts w:asciiTheme="majorHAnsi" w:hAnsiTheme="majorHAnsi" w:cstheme="majorHAnsi"/>
        </w:rPr>
        <w:t xml:space="preserve"> adicionais: </w:t>
      </w:r>
      <w:hyperlink r:id="rId66" w:history="1">
        <w:r w:rsidRPr="00CB6523">
          <w:rPr>
            <w:rStyle w:val="Hyperlink"/>
            <w:rFonts w:asciiTheme="majorHAnsi" w:hAnsiTheme="majorHAnsi" w:cstheme="majorHAnsi"/>
          </w:rPr>
          <w:t>www.bll.org.br</w:t>
        </w:r>
      </w:hyperlink>
      <w:r>
        <w:rPr>
          <w:rFonts w:asciiTheme="majorHAnsi" w:hAnsiTheme="majorHAnsi" w:cstheme="majorHAnsi"/>
        </w:rPr>
        <w:t xml:space="preserve"> </w:t>
      </w:r>
      <w:r w:rsidRPr="00460D3E">
        <w:rPr>
          <w:rFonts w:asciiTheme="majorHAnsi" w:hAnsiTheme="majorHAnsi" w:cstheme="majorHAnsi"/>
        </w:rPr>
        <w:t xml:space="preserve">e </w:t>
      </w:r>
      <w:hyperlink r:id="rId67" w:history="1">
        <w:r w:rsidRPr="00CB6523">
          <w:rPr>
            <w:rStyle w:val="Hyperlink"/>
            <w:rFonts w:asciiTheme="majorHAnsi" w:hAnsiTheme="majorHAnsi" w:cstheme="majorHAnsi"/>
          </w:rPr>
          <w:t>https://www.umburatiba.mg.gov.br</w:t>
        </w:r>
      </w:hyperlink>
      <w:r>
        <w:rPr>
          <w:rFonts w:asciiTheme="majorHAnsi" w:hAnsiTheme="majorHAnsi" w:cstheme="majorHAnsi"/>
        </w:rPr>
        <w:t xml:space="preserve"> </w:t>
      </w:r>
      <w:r w:rsidR="00FE248A">
        <w:rPr>
          <w:rFonts w:asciiTheme="majorHAnsi" w:hAnsiTheme="majorHAnsi" w:cstheme="majorHAnsi"/>
        </w:rPr>
        <w:t>ou</w:t>
      </w:r>
      <w:r w:rsidRPr="00460D3E">
        <w:rPr>
          <w:rFonts w:asciiTheme="majorHAnsi" w:hAnsiTheme="majorHAnsi" w:cstheme="majorHAnsi"/>
        </w:rPr>
        <w:t xml:space="preserve"> </w:t>
      </w:r>
      <w:hyperlink r:id="rId68" w:history="1">
        <w:r w:rsidRPr="00CB6523">
          <w:rPr>
            <w:rStyle w:val="Hyperlink"/>
            <w:rFonts w:asciiTheme="majorHAnsi" w:hAnsiTheme="majorHAnsi" w:cstheme="majorHAnsi"/>
          </w:rPr>
          <w:t>licitacoespmumburatiba@gmail.com</w:t>
        </w:r>
      </w:hyperlink>
      <w:r>
        <w:rPr>
          <w:rFonts w:asciiTheme="majorHAnsi" w:hAnsiTheme="majorHAnsi" w:cstheme="majorHAnsi"/>
        </w:rPr>
        <w:t xml:space="preserve">. </w:t>
      </w:r>
    </w:p>
    <w:p w14:paraId="42AB7877" w14:textId="77777777" w:rsidR="00083FCD" w:rsidRDefault="00083FCD" w:rsidP="00361123">
      <w:pPr>
        <w:ind w:left="142"/>
        <w:jc w:val="both"/>
        <w:rPr>
          <w:rFonts w:asciiTheme="minorHAnsi" w:hAnsiTheme="minorHAnsi" w:cstheme="minorHAnsi"/>
          <w:b/>
        </w:rPr>
      </w:pPr>
    </w:p>
    <w:p w14:paraId="28447EC1" w14:textId="77777777" w:rsidR="00334AE2" w:rsidRDefault="00334AE2" w:rsidP="00361123">
      <w:pPr>
        <w:ind w:left="142"/>
        <w:jc w:val="both"/>
        <w:rPr>
          <w:rFonts w:asciiTheme="minorHAnsi" w:hAnsiTheme="minorHAnsi" w:cstheme="minorHAnsi"/>
          <w:b/>
          <w:caps/>
        </w:rPr>
      </w:pPr>
    </w:p>
    <w:p w14:paraId="473950E3" w14:textId="259347B5" w:rsidR="00083FCD" w:rsidRPr="000C16C3" w:rsidRDefault="000C16C3" w:rsidP="00361123">
      <w:pPr>
        <w:ind w:left="142"/>
        <w:jc w:val="both"/>
        <w:rPr>
          <w:rFonts w:asciiTheme="minorHAnsi" w:hAnsiTheme="minorHAnsi" w:cstheme="minorHAnsi"/>
          <w:b/>
          <w:caps/>
        </w:rPr>
      </w:pPr>
      <w:r w:rsidRPr="000C16C3">
        <w:rPr>
          <w:rFonts w:asciiTheme="minorHAnsi" w:hAnsiTheme="minorHAnsi" w:cstheme="minorHAnsi"/>
          <w:b/>
          <w:caps/>
        </w:rPr>
        <w:t>CIMINAS</w:t>
      </w:r>
      <w:r>
        <w:rPr>
          <w:rFonts w:asciiTheme="minorHAnsi" w:hAnsiTheme="minorHAnsi" w:cstheme="minorHAnsi"/>
          <w:b/>
          <w:caps/>
        </w:rPr>
        <w:t xml:space="preserve"> - </w:t>
      </w:r>
      <w:r w:rsidRPr="000C16C3">
        <w:rPr>
          <w:rFonts w:asciiTheme="minorHAnsi" w:hAnsiTheme="minorHAnsi" w:cstheme="minorHAnsi"/>
          <w:b/>
          <w:caps/>
        </w:rPr>
        <w:t>Araxá</w:t>
      </w:r>
      <w:r>
        <w:rPr>
          <w:rFonts w:asciiTheme="minorHAnsi" w:hAnsiTheme="minorHAnsi" w:cstheme="minorHAnsi"/>
          <w:b/>
          <w:caps/>
        </w:rPr>
        <w:t xml:space="preserve"> (mg) </w:t>
      </w:r>
      <w:r w:rsidRPr="000C16C3">
        <w:rPr>
          <w:rFonts w:asciiTheme="minorHAnsi" w:hAnsiTheme="minorHAnsi" w:cstheme="minorHAnsi"/>
          <w:b/>
          <w:caps/>
        </w:rPr>
        <w:t>CONCORRÊNCIA ELETRÔNICA Nº 010/2025</w:t>
      </w:r>
    </w:p>
    <w:p w14:paraId="7CE0DE44" w14:textId="0D542892" w:rsidR="00083FCD" w:rsidRPr="000C16C3" w:rsidRDefault="000C16C3" w:rsidP="00361123">
      <w:pPr>
        <w:ind w:left="142"/>
        <w:jc w:val="both"/>
        <w:rPr>
          <w:rFonts w:asciiTheme="majorHAnsi" w:hAnsiTheme="majorHAnsi" w:cstheme="majorHAnsi"/>
          <w:b/>
        </w:rPr>
      </w:pPr>
      <w:r>
        <w:rPr>
          <w:rFonts w:asciiTheme="majorHAnsi" w:hAnsiTheme="majorHAnsi" w:cstheme="majorHAnsi"/>
        </w:rPr>
        <w:t xml:space="preserve">OBJETO:  </w:t>
      </w:r>
      <w:r w:rsidRPr="000C16C3">
        <w:rPr>
          <w:rFonts w:asciiTheme="majorHAnsi" w:hAnsiTheme="majorHAnsi" w:cstheme="majorHAnsi"/>
        </w:rPr>
        <w:t xml:space="preserve">Construção de casas </w:t>
      </w:r>
      <w:r w:rsidR="00334AE2">
        <w:rPr>
          <w:rFonts w:asciiTheme="majorHAnsi" w:hAnsiTheme="majorHAnsi" w:cstheme="majorHAnsi"/>
        </w:rPr>
        <w:t xml:space="preserve"> </w:t>
      </w:r>
      <w:r w:rsidRPr="000C16C3">
        <w:rPr>
          <w:rFonts w:asciiTheme="majorHAnsi" w:hAnsiTheme="majorHAnsi" w:cstheme="majorHAnsi"/>
        </w:rPr>
        <w:t xml:space="preserve">e/ou </w:t>
      </w:r>
      <w:r w:rsidR="00334AE2">
        <w:rPr>
          <w:rFonts w:asciiTheme="majorHAnsi" w:hAnsiTheme="majorHAnsi" w:cstheme="majorHAnsi"/>
        </w:rPr>
        <w:t xml:space="preserve"> </w:t>
      </w:r>
      <w:r w:rsidRPr="000C16C3">
        <w:rPr>
          <w:rFonts w:asciiTheme="majorHAnsi" w:hAnsiTheme="majorHAnsi" w:cstheme="majorHAnsi"/>
        </w:rPr>
        <w:t>apartamentos do MCMV SUB 50 em atendimento aos órgãos demandantes.</w:t>
      </w:r>
      <w:r w:rsidR="00334AE2">
        <w:rPr>
          <w:rFonts w:asciiTheme="majorHAnsi" w:hAnsiTheme="majorHAnsi" w:cstheme="majorHAnsi"/>
        </w:rPr>
        <w:t xml:space="preserve"> </w:t>
      </w:r>
      <w:r w:rsidR="00DB0E27">
        <w:rPr>
          <w:rFonts w:asciiTheme="majorHAnsi" w:hAnsiTheme="majorHAnsi" w:cstheme="majorHAnsi"/>
        </w:rPr>
        <w:t xml:space="preserve">Valor total estimado da contratação em: </w:t>
      </w:r>
      <w:r w:rsidR="00DB0E27" w:rsidRPr="00675DE4">
        <w:rPr>
          <w:rFonts w:asciiTheme="minorHAnsi" w:hAnsiTheme="minorHAnsi" w:cstheme="minorHAnsi"/>
          <w:b/>
          <w:caps/>
        </w:rPr>
        <w:t>R$ 178.752.021,20</w:t>
      </w:r>
      <w:r w:rsidR="00DB0E27">
        <w:rPr>
          <w:rFonts w:asciiTheme="majorHAnsi" w:hAnsiTheme="majorHAnsi" w:cstheme="majorHAnsi"/>
        </w:rPr>
        <w:t xml:space="preserve">. </w:t>
      </w:r>
      <w:r>
        <w:rPr>
          <w:rFonts w:asciiTheme="majorHAnsi" w:hAnsiTheme="majorHAnsi" w:cstheme="majorHAnsi"/>
        </w:rPr>
        <w:t>Data de abertura da sessão: 06/11/2025, às 13h30min</w:t>
      </w:r>
      <w:r w:rsidRPr="000C16C3">
        <w:rPr>
          <w:rFonts w:asciiTheme="majorHAnsi" w:hAnsiTheme="majorHAnsi" w:cstheme="majorHAnsi"/>
        </w:rPr>
        <w:t xml:space="preserve"> na sala de disputas</w:t>
      </w:r>
      <w:r>
        <w:rPr>
          <w:rFonts w:asciiTheme="majorHAnsi" w:hAnsiTheme="majorHAnsi" w:cstheme="majorHAnsi"/>
        </w:rPr>
        <w:t xml:space="preserve"> no </w:t>
      </w:r>
      <w:r w:rsidR="00334AE2">
        <w:rPr>
          <w:rFonts w:asciiTheme="majorHAnsi" w:hAnsiTheme="majorHAnsi" w:cstheme="majorHAnsi"/>
        </w:rPr>
        <w:t>Portal</w:t>
      </w:r>
      <w:r>
        <w:rPr>
          <w:rFonts w:asciiTheme="majorHAnsi" w:hAnsiTheme="majorHAnsi" w:cstheme="majorHAnsi"/>
        </w:rPr>
        <w:t xml:space="preserve">: </w:t>
      </w:r>
      <w:hyperlink r:id="rId69" w:history="1">
        <w:r w:rsidRPr="00CB6523">
          <w:rPr>
            <w:rStyle w:val="Hyperlink"/>
            <w:rFonts w:asciiTheme="majorHAnsi" w:hAnsiTheme="majorHAnsi" w:cstheme="majorHAnsi"/>
          </w:rPr>
          <w:t>www.licitanet.com.br</w:t>
        </w:r>
      </w:hyperlink>
      <w:r>
        <w:rPr>
          <w:rFonts w:asciiTheme="majorHAnsi" w:hAnsiTheme="majorHAnsi" w:cstheme="majorHAnsi"/>
        </w:rPr>
        <w:t xml:space="preserve">, </w:t>
      </w:r>
      <w:r w:rsidRPr="000C16C3">
        <w:rPr>
          <w:rFonts w:asciiTheme="majorHAnsi" w:hAnsiTheme="majorHAnsi" w:cstheme="majorHAnsi"/>
        </w:rPr>
        <w:t xml:space="preserve">acesso ao edital: </w:t>
      </w:r>
      <w:hyperlink r:id="rId70" w:history="1">
        <w:r w:rsidRPr="00CB6523">
          <w:rPr>
            <w:rStyle w:val="Hyperlink"/>
            <w:rFonts w:asciiTheme="majorHAnsi" w:hAnsiTheme="majorHAnsi" w:cstheme="majorHAnsi"/>
          </w:rPr>
          <w:t>https://licitanet.com.br/processos</w:t>
        </w:r>
      </w:hyperlink>
      <w:r>
        <w:rPr>
          <w:rFonts w:asciiTheme="majorHAnsi" w:hAnsiTheme="majorHAnsi" w:cstheme="majorHAnsi"/>
        </w:rPr>
        <w:t xml:space="preserve"> </w:t>
      </w:r>
      <w:r w:rsidRPr="000C16C3">
        <w:rPr>
          <w:rFonts w:asciiTheme="majorHAnsi" w:hAnsiTheme="majorHAnsi" w:cstheme="majorHAnsi"/>
        </w:rPr>
        <w:t xml:space="preserve">e </w:t>
      </w:r>
      <w:hyperlink r:id="rId71" w:history="1">
        <w:r w:rsidRPr="00CB6523">
          <w:rPr>
            <w:rStyle w:val="Hyperlink"/>
            <w:rFonts w:asciiTheme="majorHAnsi" w:hAnsiTheme="majorHAnsi" w:cstheme="majorHAnsi"/>
          </w:rPr>
          <w:t>https://ciminas.mg.gov.br/licitacoes</w:t>
        </w:r>
      </w:hyperlink>
      <w:r>
        <w:rPr>
          <w:rFonts w:asciiTheme="majorHAnsi" w:hAnsiTheme="majorHAnsi" w:cstheme="majorHAnsi"/>
        </w:rPr>
        <w:t xml:space="preserve">. </w:t>
      </w:r>
    </w:p>
    <w:p w14:paraId="59BBD3AF" w14:textId="77777777" w:rsidR="00083FCD" w:rsidRDefault="00083FCD" w:rsidP="00361123">
      <w:pPr>
        <w:ind w:left="142"/>
        <w:jc w:val="both"/>
        <w:rPr>
          <w:rFonts w:asciiTheme="minorHAnsi" w:hAnsiTheme="minorHAnsi" w:cstheme="minorHAnsi"/>
          <w:b/>
        </w:rPr>
      </w:pPr>
    </w:p>
    <w:p w14:paraId="15B4B984" w14:textId="0A7E542D" w:rsidR="00083FCD" w:rsidRDefault="00671013" w:rsidP="00361123">
      <w:pPr>
        <w:ind w:left="142"/>
        <w:jc w:val="both"/>
        <w:rPr>
          <w:rFonts w:asciiTheme="minorHAnsi" w:hAnsiTheme="minorHAnsi" w:cstheme="minorHAnsi"/>
          <w:b/>
        </w:rPr>
      </w:pPr>
      <w:r w:rsidRPr="00671013">
        <w:rPr>
          <w:rFonts w:asciiTheme="minorHAnsi" w:hAnsiTheme="minorHAnsi" w:cstheme="minorHAnsi"/>
          <w:b/>
          <w:caps/>
        </w:rPr>
        <w:t>Departamento Municipal de Água e Esgoto</w:t>
      </w:r>
      <w:r w:rsidRPr="00671013">
        <w:rPr>
          <w:rFonts w:asciiTheme="minorHAnsi" w:hAnsiTheme="minorHAnsi" w:cstheme="minorHAnsi"/>
          <w:b/>
        </w:rPr>
        <w:t xml:space="preserve"> </w:t>
      </w:r>
      <w:r>
        <w:rPr>
          <w:rFonts w:asciiTheme="minorHAnsi" w:hAnsiTheme="minorHAnsi" w:cstheme="minorHAnsi"/>
          <w:b/>
        </w:rPr>
        <w:t xml:space="preserve">- </w:t>
      </w:r>
      <w:r w:rsidRPr="00671013">
        <w:rPr>
          <w:rFonts w:asciiTheme="minorHAnsi" w:hAnsiTheme="minorHAnsi" w:cstheme="minorHAnsi"/>
          <w:b/>
        </w:rPr>
        <w:t>DMAE</w:t>
      </w:r>
      <w:r>
        <w:rPr>
          <w:rFonts w:asciiTheme="minorHAnsi" w:hAnsiTheme="minorHAnsi" w:cstheme="minorHAnsi"/>
          <w:b/>
        </w:rPr>
        <w:t xml:space="preserve"> - </w:t>
      </w:r>
      <w:r w:rsidRPr="00671013">
        <w:rPr>
          <w:rFonts w:asciiTheme="minorHAnsi" w:hAnsiTheme="minorHAnsi" w:cstheme="minorHAnsi"/>
          <w:b/>
        </w:rPr>
        <w:t>PREGÃO ELETRÔNICO</w:t>
      </w:r>
      <w:r>
        <w:rPr>
          <w:rFonts w:asciiTheme="minorHAnsi" w:hAnsiTheme="minorHAnsi" w:cstheme="minorHAnsi"/>
          <w:b/>
        </w:rPr>
        <w:t xml:space="preserve"> </w:t>
      </w:r>
      <w:r w:rsidRPr="00671013">
        <w:rPr>
          <w:rFonts w:asciiTheme="minorHAnsi" w:hAnsiTheme="minorHAnsi" w:cstheme="minorHAnsi"/>
          <w:b/>
          <w:caps/>
        </w:rPr>
        <w:t>nº</w:t>
      </w:r>
      <w:r>
        <w:rPr>
          <w:rFonts w:asciiTheme="minorHAnsi" w:hAnsiTheme="minorHAnsi" w:cstheme="minorHAnsi"/>
          <w:b/>
          <w:caps/>
        </w:rPr>
        <w:t xml:space="preserve"> </w:t>
      </w:r>
      <w:r w:rsidRPr="00671013">
        <w:rPr>
          <w:rFonts w:asciiTheme="minorHAnsi" w:hAnsiTheme="minorHAnsi" w:cstheme="minorHAnsi"/>
          <w:b/>
          <w:caps/>
        </w:rPr>
        <w:t>268/2025</w:t>
      </w:r>
    </w:p>
    <w:p w14:paraId="513DC7BB" w14:textId="01946E6F" w:rsidR="00083FCD" w:rsidRPr="00671013" w:rsidRDefault="00671013" w:rsidP="00361123">
      <w:pPr>
        <w:ind w:left="142"/>
        <w:jc w:val="both"/>
        <w:rPr>
          <w:rFonts w:asciiTheme="majorHAnsi" w:hAnsiTheme="majorHAnsi" w:cstheme="majorHAnsi"/>
        </w:rPr>
      </w:pPr>
      <w:r>
        <w:rPr>
          <w:rFonts w:asciiTheme="majorHAnsi" w:hAnsiTheme="majorHAnsi" w:cstheme="majorHAnsi"/>
        </w:rPr>
        <w:t xml:space="preserve">OBJETO: </w:t>
      </w:r>
      <w:r w:rsidRPr="00671013">
        <w:rPr>
          <w:rFonts w:asciiTheme="majorHAnsi" w:hAnsiTheme="majorHAnsi" w:cstheme="majorHAnsi"/>
        </w:rPr>
        <w:t xml:space="preserve">Contratação de empresa com mão de obra especializada para prestação de serviços técnicos de suspensões </w:t>
      </w:r>
      <w:r w:rsidR="00334AE2" w:rsidRPr="00671013">
        <w:rPr>
          <w:rFonts w:asciiTheme="majorHAnsi" w:hAnsiTheme="majorHAnsi" w:cstheme="majorHAnsi"/>
        </w:rPr>
        <w:t xml:space="preserve">e </w:t>
      </w:r>
      <w:r w:rsidR="00334AE2">
        <w:rPr>
          <w:rFonts w:asciiTheme="majorHAnsi" w:hAnsiTheme="majorHAnsi" w:cstheme="majorHAnsi"/>
        </w:rPr>
        <w:t xml:space="preserve">religações </w:t>
      </w:r>
      <w:r w:rsidR="00334AE2" w:rsidRPr="00671013">
        <w:rPr>
          <w:rFonts w:asciiTheme="majorHAnsi" w:hAnsiTheme="majorHAnsi" w:cstheme="majorHAnsi"/>
        </w:rPr>
        <w:t>de</w:t>
      </w:r>
      <w:r w:rsidR="00334AE2">
        <w:rPr>
          <w:rFonts w:asciiTheme="majorHAnsi" w:hAnsiTheme="majorHAnsi" w:cstheme="majorHAnsi"/>
        </w:rPr>
        <w:t xml:space="preserve"> </w:t>
      </w:r>
      <w:r w:rsidR="00334AE2" w:rsidRPr="00671013">
        <w:rPr>
          <w:rFonts w:asciiTheme="majorHAnsi" w:hAnsiTheme="majorHAnsi" w:cstheme="majorHAnsi"/>
        </w:rPr>
        <w:t xml:space="preserve">água, </w:t>
      </w:r>
      <w:r w:rsidR="00334AE2">
        <w:rPr>
          <w:rFonts w:asciiTheme="majorHAnsi" w:hAnsiTheme="majorHAnsi" w:cstheme="majorHAnsi"/>
        </w:rPr>
        <w:t>em</w:t>
      </w:r>
      <w:r w:rsidRPr="00671013">
        <w:rPr>
          <w:rFonts w:asciiTheme="majorHAnsi" w:hAnsiTheme="majorHAnsi" w:cstheme="majorHAnsi"/>
        </w:rPr>
        <w:t xml:space="preserve"> </w:t>
      </w:r>
      <w:r w:rsidR="00CB0DD3">
        <w:rPr>
          <w:rFonts w:asciiTheme="majorHAnsi" w:hAnsiTheme="majorHAnsi" w:cstheme="majorHAnsi"/>
        </w:rPr>
        <w:t xml:space="preserve">  atendimento </w:t>
      </w:r>
      <w:r w:rsidR="00334AE2">
        <w:rPr>
          <w:rFonts w:asciiTheme="majorHAnsi" w:hAnsiTheme="majorHAnsi" w:cstheme="majorHAnsi"/>
        </w:rPr>
        <w:t xml:space="preserve">a diretoria </w:t>
      </w:r>
      <w:r w:rsidR="00334AE2" w:rsidRPr="00671013">
        <w:rPr>
          <w:rFonts w:asciiTheme="majorHAnsi" w:hAnsiTheme="majorHAnsi" w:cstheme="majorHAnsi"/>
        </w:rPr>
        <w:t>financeira</w:t>
      </w:r>
      <w:r w:rsidRPr="00671013">
        <w:rPr>
          <w:rFonts w:asciiTheme="majorHAnsi" w:hAnsiTheme="majorHAnsi" w:cstheme="majorHAnsi"/>
        </w:rPr>
        <w:t xml:space="preserve">. </w:t>
      </w:r>
      <w:r w:rsidR="00CB0DD3">
        <w:rPr>
          <w:rFonts w:asciiTheme="majorHAnsi" w:hAnsiTheme="majorHAnsi" w:cstheme="majorHAnsi"/>
        </w:rPr>
        <w:t xml:space="preserve"> </w:t>
      </w:r>
      <w:r w:rsidRPr="00671013">
        <w:rPr>
          <w:rFonts w:asciiTheme="majorHAnsi" w:hAnsiTheme="majorHAnsi" w:cstheme="majorHAnsi"/>
        </w:rPr>
        <w:t>Valor total estimado da contratação</w:t>
      </w:r>
      <w:r>
        <w:rPr>
          <w:rFonts w:asciiTheme="majorHAnsi" w:hAnsiTheme="majorHAnsi" w:cstheme="majorHAnsi"/>
        </w:rPr>
        <w:t xml:space="preserve"> em: </w:t>
      </w:r>
      <w:r w:rsidR="00CB0DD3">
        <w:rPr>
          <w:rFonts w:asciiTheme="majorHAnsi" w:hAnsiTheme="majorHAnsi" w:cstheme="majorHAnsi"/>
        </w:rPr>
        <w:t xml:space="preserve"> </w:t>
      </w:r>
      <w:r w:rsidRPr="00675DE4">
        <w:rPr>
          <w:rFonts w:asciiTheme="minorHAnsi" w:hAnsiTheme="minorHAnsi" w:cstheme="minorHAnsi"/>
          <w:b/>
          <w:caps/>
        </w:rPr>
        <w:t>R$ 3.936.290,00</w:t>
      </w:r>
      <w:r>
        <w:rPr>
          <w:rFonts w:asciiTheme="majorHAnsi" w:hAnsiTheme="majorHAnsi" w:cstheme="majorHAnsi"/>
        </w:rPr>
        <w:t>.</w:t>
      </w:r>
      <w:r w:rsidR="00CB0DD3">
        <w:rPr>
          <w:rFonts w:asciiTheme="majorHAnsi" w:hAnsiTheme="majorHAnsi" w:cstheme="majorHAnsi"/>
        </w:rPr>
        <w:t xml:space="preserve"> </w:t>
      </w:r>
      <w:r>
        <w:rPr>
          <w:rFonts w:asciiTheme="majorHAnsi" w:hAnsiTheme="majorHAnsi" w:cstheme="majorHAnsi"/>
        </w:rPr>
        <w:t xml:space="preserve"> </w:t>
      </w:r>
      <w:r w:rsidR="00334AE2">
        <w:rPr>
          <w:rFonts w:asciiTheme="majorHAnsi" w:hAnsiTheme="majorHAnsi" w:cstheme="majorHAnsi"/>
        </w:rPr>
        <w:t>Data da sessão pública</w:t>
      </w:r>
      <w:r w:rsidR="00CB0DD3">
        <w:rPr>
          <w:rFonts w:asciiTheme="majorHAnsi" w:hAnsiTheme="majorHAnsi" w:cstheme="majorHAnsi"/>
        </w:rPr>
        <w:t>:  06/11/</w:t>
      </w:r>
      <w:r w:rsidRPr="00671013">
        <w:rPr>
          <w:rFonts w:asciiTheme="majorHAnsi" w:hAnsiTheme="majorHAnsi" w:cstheme="majorHAnsi"/>
        </w:rPr>
        <w:t>2025</w:t>
      </w:r>
      <w:r w:rsidR="00CB0DD3">
        <w:rPr>
          <w:rFonts w:asciiTheme="majorHAnsi" w:hAnsiTheme="majorHAnsi" w:cstheme="majorHAnsi"/>
        </w:rPr>
        <w:t xml:space="preserve">, </w:t>
      </w:r>
      <w:r w:rsidR="00334AE2" w:rsidRPr="00671013">
        <w:rPr>
          <w:rFonts w:asciiTheme="majorHAnsi" w:hAnsiTheme="majorHAnsi" w:cstheme="majorHAnsi"/>
        </w:rPr>
        <w:t>às</w:t>
      </w:r>
      <w:r w:rsidR="00334AE2">
        <w:rPr>
          <w:rFonts w:asciiTheme="majorHAnsi" w:hAnsiTheme="majorHAnsi" w:cstheme="majorHAnsi"/>
        </w:rPr>
        <w:t xml:space="preserve"> </w:t>
      </w:r>
      <w:r w:rsidR="00334AE2" w:rsidRPr="00671013">
        <w:rPr>
          <w:rFonts w:asciiTheme="majorHAnsi" w:hAnsiTheme="majorHAnsi" w:cstheme="majorHAnsi"/>
        </w:rPr>
        <w:t>09</w:t>
      </w:r>
      <w:r w:rsidRPr="00671013">
        <w:rPr>
          <w:rFonts w:asciiTheme="majorHAnsi" w:hAnsiTheme="majorHAnsi" w:cstheme="majorHAnsi"/>
        </w:rPr>
        <w:t>h00</w:t>
      </w:r>
      <w:r w:rsidR="00334AE2" w:rsidRPr="00671013">
        <w:rPr>
          <w:rFonts w:asciiTheme="majorHAnsi" w:hAnsiTheme="majorHAnsi" w:cstheme="majorHAnsi"/>
        </w:rPr>
        <w:t>min</w:t>
      </w:r>
      <w:r w:rsidR="00334AE2">
        <w:rPr>
          <w:rFonts w:asciiTheme="majorHAnsi" w:hAnsiTheme="majorHAnsi" w:cstheme="majorHAnsi"/>
        </w:rPr>
        <w:t xml:space="preserve"> </w:t>
      </w:r>
      <w:r w:rsidR="00334AE2" w:rsidRPr="00671013">
        <w:rPr>
          <w:rFonts w:asciiTheme="majorHAnsi" w:hAnsiTheme="majorHAnsi" w:cstheme="majorHAnsi"/>
        </w:rPr>
        <w:t>(</w:t>
      </w:r>
      <w:r w:rsidRPr="00671013">
        <w:rPr>
          <w:rFonts w:asciiTheme="majorHAnsi" w:hAnsiTheme="majorHAnsi" w:cstheme="majorHAnsi"/>
        </w:rPr>
        <w:t>horário de Brasília), no site</w:t>
      </w:r>
      <w:r w:rsidR="00CB0DD3">
        <w:rPr>
          <w:rFonts w:asciiTheme="majorHAnsi" w:hAnsiTheme="majorHAnsi" w:cstheme="majorHAnsi"/>
        </w:rPr>
        <w:t xml:space="preserve">: </w:t>
      </w:r>
      <w:hyperlink r:id="rId72" w:history="1">
        <w:r w:rsidR="00CB0DD3" w:rsidRPr="00CB6523">
          <w:rPr>
            <w:rStyle w:val="Hyperlink"/>
            <w:rFonts w:asciiTheme="majorHAnsi" w:hAnsiTheme="majorHAnsi" w:cstheme="majorHAnsi"/>
          </w:rPr>
          <w:t>www.gov.br/compras</w:t>
        </w:r>
      </w:hyperlink>
      <w:r w:rsidR="00CB0DD3">
        <w:rPr>
          <w:rFonts w:asciiTheme="majorHAnsi" w:hAnsiTheme="majorHAnsi" w:cstheme="majorHAnsi"/>
        </w:rPr>
        <w:t>. UASG 926287. Uberlândia /</w:t>
      </w:r>
      <w:r w:rsidR="00CB0DD3" w:rsidRPr="00CB0DD3">
        <w:rPr>
          <w:rFonts w:asciiTheme="majorHAnsi" w:hAnsiTheme="majorHAnsi" w:cstheme="majorHAnsi"/>
        </w:rPr>
        <w:t>MG</w:t>
      </w:r>
      <w:r w:rsidR="00CB0DD3">
        <w:rPr>
          <w:rFonts w:asciiTheme="majorHAnsi" w:hAnsiTheme="majorHAnsi" w:cstheme="majorHAnsi"/>
        </w:rPr>
        <w:t>.</w:t>
      </w:r>
    </w:p>
    <w:p w14:paraId="6A21ED3C" w14:textId="77777777" w:rsidR="00083FCD" w:rsidRDefault="00083FCD" w:rsidP="00361123">
      <w:pPr>
        <w:ind w:left="142"/>
        <w:jc w:val="both"/>
        <w:rPr>
          <w:rFonts w:asciiTheme="minorHAnsi" w:hAnsiTheme="minorHAnsi" w:cstheme="minorHAnsi"/>
          <w:b/>
        </w:rPr>
      </w:pPr>
    </w:p>
    <w:p w14:paraId="1B0395BA" w14:textId="496391E5" w:rsidR="00893AC1" w:rsidRDefault="00BE5846" w:rsidP="00893AC1">
      <w:pPr>
        <w:pBdr>
          <w:top w:val="single" w:sz="4" w:space="0" w:color="auto"/>
        </w:pBdr>
        <w:ind w:left="142"/>
        <w:jc w:val="both"/>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BAHIA</w:t>
      </w:r>
    </w:p>
    <w:p w14:paraId="0BE0EC0A" w14:textId="77777777" w:rsidR="00BE5846" w:rsidRDefault="00BE5846" w:rsidP="00893AC1">
      <w:pPr>
        <w:pBdr>
          <w:top w:val="single" w:sz="4" w:space="0" w:color="auto"/>
        </w:pBdr>
        <w:ind w:left="142"/>
        <w:jc w:val="both"/>
        <w:rPr>
          <w:rFonts w:asciiTheme="minorHAnsi" w:hAnsiTheme="minorHAnsi" w:cstheme="minorHAnsi"/>
          <w:b/>
          <w:color w:val="767171" w:themeColor="background2" w:themeShade="80"/>
          <w:sz w:val="28"/>
          <w:szCs w:val="28"/>
        </w:rPr>
      </w:pPr>
    </w:p>
    <w:p w14:paraId="7393D22A" w14:textId="1A5E6CA2" w:rsidR="00893AC1" w:rsidRDefault="00BE5846" w:rsidP="00893AC1">
      <w:pPr>
        <w:pBdr>
          <w:top w:val="single" w:sz="4" w:space="0" w:color="auto"/>
        </w:pBdr>
        <w:ind w:left="142"/>
        <w:jc w:val="both"/>
        <w:rPr>
          <w:rFonts w:asciiTheme="minorHAnsi" w:hAnsiTheme="minorHAnsi" w:cstheme="minorHAnsi"/>
          <w:b/>
          <w:bCs/>
        </w:rPr>
      </w:pPr>
      <w:r>
        <w:rPr>
          <w:rFonts w:asciiTheme="minorHAnsi" w:hAnsiTheme="minorHAnsi" w:cstheme="minorHAnsi"/>
          <w:b/>
        </w:rPr>
        <w:t>DNIT -</w:t>
      </w:r>
      <w:r w:rsidRPr="00BE5846">
        <w:rPr>
          <w:b/>
          <w:bCs/>
          <w:color w:val="000000"/>
          <w:sz w:val="27"/>
          <w:szCs w:val="27"/>
        </w:rPr>
        <w:t xml:space="preserve"> </w:t>
      </w:r>
      <w:r w:rsidRPr="00BE5846">
        <w:rPr>
          <w:rFonts w:asciiTheme="minorHAnsi" w:hAnsiTheme="minorHAnsi" w:cstheme="minorHAnsi"/>
          <w:b/>
          <w:bCs/>
        </w:rPr>
        <w:t>PREGÃO ELETRÔNICO</w:t>
      </w:r>
      <w:r>
        <w:rPr>
          <w:rFonts w:asciiTheme="minorHAnsi" w:hAnsiTheme="minorHAnsi" w:cstheme="minorHAnsi"/>
          <w:b/>
          <w:bCs/>
        </w:rPr>
        <w:t xml:space="preserve"> Nº 379/2025</w:t>
      </w:r>
    </w:p>
    <w:p w14:paraId="337A4311" w14:textId="70A523DB" w:rsidR="00BE5846" w:rsidRPr="00BE5846" w:rsidRDefault="00BE5846" w:rsidP="00BE5846">
      <w:pPr>
        <w:pBdr>
          <w:top w:val="single" w:sz="4" w:space="0" w:color="auto"/>
        </w:pBdr>
        <w:ind w:left="142"/>
        <w:jc w:val="both"/>
        <w:rPr>
          <w:rFonts w:asciiTheme="majorHAnsi" w:hAnsiTheme="majorHAnsi" w:cstheme="majorHAnsi"/>
        </w:rPr>
      </w:pPr>
      <w:r w:rsidRPr="00BE5846">
        <w:rPr>
          <w:rFonts w:asciiTheme="majorHAnsi" w:hAnsiTheme="majorHAnsi" w:cstheme="majorHAnsi"/>
          <w:caps/>
        </w:rPr>
        <w:t>Objeto</w:t>
      </w:r>
      <w:r>
        <w:rPr>
          <w:rFonts w:asciiTheme="majorHAnsi" w:hAnsiTheme="majorHAnsi" w:cstheme="majorHAnsi"/>
        </w:rPr>
        <w:t xml:space="preserve">:  </w:t>
      </w:r>
      <w:r w:rsidRPr="00BE5846">
        <w:rPr>
          <w:rFonts w:asciiTheme="majorHAnsi" w:hAnsiTheme="majorHAnsi" w:cstheme="majorHAnsi"/>
        </w:rPr>
        <w:t>Execução dos serviços necessários de manutenção rodoviária (conservação</w:t>
      </w:r>
      <w:r>
        <w:rPr>
          <w:rFonts w:asciiTheme="majorHAnsi" w:hAnsiTheme="majorHAnsi" w:cstheme="majorHAnsi"/>
        </w:rPr>
        <w:t xml:space="preserve"> </w:t>
      </w:r>
      <w:r w:rsidRPr="00BE5846">
        <w:rPr>
          <w:rFonts w:asciiTheme="majorHAnsi" w:hAnsiTheme="majorHAnsi" w:cstheme="majorHAnsi"/>
        </w:rPr>
        <w:t>/</w:t>
      </w:r>
      <w:r>
        <w:rPr>
          <w:rFonts w:asciiTheme="majorHAnsi" w:hAnsiTheme="majorHAnsi" w:cstheme="majorHAnsi"/>
        </w:rPr>
        <w:t xml:space="preserve"> </w:t>
      </w:r>
      <w:r w:rsidRPr="00BE5846">
        <w:rPr>
          <w:rFonts w:asciiTheme="majorHAnsi" w:hAnsiTheme="majorHAnsi" w:cstheme="majorHAnsi"/>
        </w:rPr>
        <w:t>recuperação) nas rodovias BR</w:t>
      </w:r>
      <w:r>
        <w:rPr>
          <w:rFonts w:asciiTheme="majorHAnsi" w:hAnsiTheme="majorHAnsi" w:cstheme="majorHAnsi"/>
        </w:rPr>
        <w:t xml:space="preserve"> – </w:t>
      </w:r>
      <w:r w:rsidRPr="00BE5846">
        <w:rPr>
          <w:rFonts w:asciiTheme="majorHAnsi" w:hAnsiTheme="majorHAnsi" w:cstheme="majorHAnsi"/>
        </w:rPr>
        <w:t>415</w:t>
      </w:r>
      <w:r>
        <w:rPr>
          <w:rFonts w:asciiTheme="majorHAnsi" w:hAnsiTheme="majorHAnsi" w:cstheme="majorHAnsi"/>
        </w:rPr>
        <w:t xml:space="preserve"> </w:t>
      </w:r>
      <w:r w:rsidRPr="00BE5846">
        <w:rPr>
          <w:rFonts w:asciiTheme="majorHAnsi" w:hAnsiTheme="majorHAnsi" w:cstheme="majorHAnsi"/>
        </w:rPr>
        <w:t>/</w:t>
      </w:r>
      <w:r>
        <w:rPr>
          <w:rFonts w:asciiTheme="majorHAnsi" w:hAnsiTheme="majorHAnsi" w:cstheme="majorHAnsi"/>
        </w:rPr>
        <w:t xml:space="preserve"> </w:t>
      </w:r>
      <w:r w:rsidRPr="00BE5846">
        <w:rPr>
          <w:rFonts w:asciiTheme="majorHAnsi" w:hAnsiTheme="majorHAnsi" w:cstheme="majorHAnsi"/>
        </w:rPr>
        <w:t xml:space="preserve">BA, segmentos: </w:t>
      </w:r>
      <w:r w:rsidRPr="00BE5846">
        <w:rPr>
          <w:rFonts w:asciiTheme="majorHAnsi" w:hAnsiTheme="majorHAnsi" w:cstheme="majorHAnsi"/>
          <w:caps/>
        </w:rPr>
        <w:t>km</w:t>
      </w:r>
      <w:r w:rsidRPr="00BE5846">
        <w:rPr>
          <w:rFonts w:asciiTheme="majorHAnsi" w:hAnsiTheme="majorHAnsi" w:cstheme="majorHAnsi"/>
        </w:rPr>
        <w:t xml:space="preserve"> 19,2 - </w:t>
      </w:r>
      <w:r w:rsidRPr="00BE5846">
        <w:rPr>
          <w:rFonts w:asciiTheme="majorHAnsi" w:hAnsiTheme="majorHAnsi" w:cstheme="majorHAnsi"/>
          <w:caps/>
        </w:rPr>
        <w:t>km</w:t>
      </w:r>
      <w:r w:rsidRPr="00BE5846">
        <w:rPr>
          <w:rFonts w:asciiTheme="majorHAnsi" w:hAnsiTheme="majorHAnsi" w:cstheme="majorHAnsi"/>
        </w:rPr>
        <w:t xml:space="preserve"> 34,5 e </w:t>
      </w:r>
      <w:r w:rsidRPr="00BE5846">
        <w:rPr>
          <w:rFonts w:asciiTheme="majorHAnsi" w:hAnsiTheme="majorHAnsi" w:cstheme="majorHAnsi"/>
          <w:caps/>
        </w:rPr>
        <w:t>km</w:t>
      </w:r>
      <w:r w:rsidRPr="00BE5846">
        <w:rPr>
          <w:rFonts w:asciiTheme="majorHAnsi" w:hAnsiTheme="majorHAnsi" w:cstheme="majorHAnsi"/>
        </w:rPr>
        <w:t xml:space="preserve"> 49,5 - </w:t>
      </w:r>
      <w:r w:rsidRPr="00BE5846">
        <w:rPr>
          <w:rFonts w:asciiTheme="majorHAnsi" w:hAnsiTheme="majorHAnsi" w:cstheme="majorHAnsi"/>
          <w:caps/>
        </w:rPr>
        <w:t>km</w:t>
      </w:r>
      <w:r w:rsidRPr="00BE5846">
        <w:rPr>
          <w:rFonts w:asciiTheme="majorHAnsi" w:hAnsiTheme="majorHAnsi" w:cstheme="majorHAnsi"/>
        </w:rPr>
        <w:t xml:space="preserve"> 65,0, sob jurisdição da unidade local de Itabuna</w:t>
      </w:r>
      <w:r>
        <w:rPr>
          <w:rFonts w:asciiTheme="majorHAnsi" w:hAnsiTheme="majorHAnsi" w:cstheme="majorHAnsi"/>
        </w:rPr>
        <w:t xml:space="preserve"> </w:t>
      </w:r>
      <w:r w:rsidRPr="00BE5846">
        <w:rPr>
          <w:rFonts w:asciiTheme="majorHAnsi" w:hAnsiTheme="majorHAnsi" w:cstheme="majorHAnsi"/>
        </w:rPr>
        <w:t>/BA</w:t>
      </w:r>
      <w:r>
        <w:rPr>
          <w:rFonts w:asciiTheme="majorHAnsi" w:hAnsiTheme="majorHAnsi" w:cstheme="majorHAnsi"/>
        </w:rPr>
        <w:t xml:space="preserve">. Valor total estimado da contratação em: </w:t>
      </w:r>
      <w:r w:rsidRPr="00675DE4">
        <w:rPr>
          <w:rFonts w:asciiTheme="minorHAnsi" w:hAnsiTheme="minorHAnsi" w:cstheme="minorHAnsi"/>
          <w:b/>
          <w:caps/>
        </w:rPr>
        <w:t>R$ 14.225.575,57</w:t>
      </w:r>
      <w:r w:rsidRPr="00BE5846">
        <w:rPr>
          <w:rFonts w:asciiTheme="majorHAnsi" w:hAnsiTheme="majorHAnsi" w:cstheme="majorHAnsi"/>
        </w:rPr>
        <w:t xml:space="preserve">. Data </w:t>
      </w:r>
      <w:r>
        <w:rPr>
          <w:rFonts w:asciiTheme="majorHAnsi" w:hAnsiTheme="majorHAnsi" w:cstheme="majorHAnsi"/>
        </w:rPr>
        <w:t xml:space="preserve">da sessão pública dia: </w:t>
      </w:r>
      <w:r w:rsidRPr="00BE5846">
        <w:rPr>
          <w:rFonts w:asciiTheme="majorHAnsi" w:hAnsiTheme="majorHAnsi" w:cstheme="majorHAnsi"/>
        </w:rPr>
        <w:t>06/11/2025</w:t>
      </w:r>
      <w:r>
        <w:rPr>
          <w:rFonts w:asciiTheme="majorHAnsi" w:hAnsiTheme="majorHAnsi" w:cstheme="majorHAnsi"/>
        </w:rPr>
        <w:t>, às 10h</w:t>
      </w:r>
      <w:r w:rsidRPr="00BE5846">
        <w:rPr>
          <w:rFonts w:asciiTheme="majorHAnsi" w:hAnsiTheme="majorHAnsi" w:cstheme="majorHAnsi"/>
        </w:rPr>
        <w:t>00</w:t>
      </w:r>
      <w:r>
        <w:rPr>
          <w:rFonts w:asciiTheme="majorHAnsi" w:hAnsiTheme="majorHAnsi" w:cstheme="majorHAnsi"/>
        </w:rPr>
        <w:t>min. Informações</w:t>
      </w:r>
      <w:r w:rsidR="00D6333E">
        <w:rPr>
          <w:rFonts w:asciiTheme="majorHAnsi" w:hAnsiTheme="majorHAnsi" w:cstheme="majorHAnsi"/>
        </w:rPr>
        <w:t xml:space="preserve">: </w:t>
      </w:r>
      <w:r w:rsidR="00D6333E" w:rsidRPr="00D6333E">
        <w:rPr>
          <w:rFonts w:asciiTheme="majorHAnsi" w:hAnsiTheme="majorHAnsi" w:cstheme="majorHAnsi"/>
        </w:rPr>
        <w:t>7135016600</w:t>
      </w:r>
      <w:r w:rsidR="00D6333E">
        <w:rPr>
          <w:rFonts w:asciiTheme="majorHAnsi" w:hAnsiTheme="majorHAnsi" w:cstheme="majorHAnsi"/>
        </w:rPr>
        <w:t xml:space="preserve">, site: </w:t>
      </w:r>
      <w:hyperlink r:id="rId73" w:history="1">
        <w:r w:rsidR="00D6333E" w:rsidRPr="00CB6523">
          <w:rPr>
            <w:rStyle w:val="Hyperlink"/>
            <w:rFonts w:asciiTheme="majorHAnsi" w:hAnsiTheme="majorHAnsi" w:cstheme="majorHAnsi"/>
          </w:rPr>
          <w:t>www.gov.br/compras</w:t>
        </w:r>
      </w:hyperlink>
      <w:r w:rsidR="00D6333E">
        <w:rPr>
          <w:rFonts w:asciiTheme="majorHAnsi" w:hAnsiTheme="majorHAnsi" w:cstheme="majorHAnsi"/>
        </w:rPr>
        <w:t xml:space="preserve"> ou </w:t>
      </w:r>
      <w:hyperlink r:id="rId74" w:history="1">
        <w:r w:rsidR="00D6333E" w:rsidRPr="00CB6523">
          <w:rPr>
            <w:rStyle w:val="Hyperlink"/>
            <w:rFonts w:asciiTheme="majorHAnsi" w:hAnsiTheme="majorHAnsi" w:cstheme="majorHAnsi"/>
          </w:rPr>
          <w:t>www.dnit.gov.br</w:t>
        </w:r>
      </w:hyperlink>
      <w:r w:rsidRPr="00BE5846">
        <w:rPr>
          <w:rFonts w:asciiTheme="majorHAnsi" w:hAnsiTheme="majorHAnsi" w:cstheme="majorHAnsi"/>
        </w:rPr>
        <w:t>.</w:t>
      </w:r>
      <w:r w:rsidR="00D6333E">
        <w:rPr>
          <w:rFonts w:asciiTheme="majorHAnsi" w:hAnsiTheme="majorHAnsi" w:cstheme="majorHAnsi"/>
        </w:rPr>
        <w:t xml:space="preserve"> </w:t>
      </w:r>
    </w:p>
    <w:p w14:paraId="4B869FD2" w14:textId="77777777" w:rsidR="00893AC1" w:rsidRDefault="00893AC1" w:rsidP="00361123">
      <w:pPr>
        <w:ind w:left="142"/>
        <w:jc w:val="both"/>
        <w:rPr>
          <w:rFonts w:asciiTheme="minorHAnsi" w:hAnsiTheme="minorHAnsi" w:cstheme="minorHAnsi"/>
          <w:b/>
        </w:rPr>
      </w:pPr>
    </w:p>
    <w:p w14:paraId="20731159" w14:textId="2AA441FA" w:rsidR="00893AC1" w:rsidRPr="003D3537" w:rsidRDefault="003D3537" w:rsidP="00893AC1">
      <w:pPr>
        <w:pBdr>
          <w:top w:val="single" w:sz="4" w:space="0" w:color="auto"/>
        </w:pBdr>
        <w:ind w:left="142"/>
        <w:jc w:val="both"/>
        <w:rPr>
          <w:rFonts w:asciiTheme="minorHAnsi" w:hAnsiTheme="minorHAnsi" w:cstheme="minorHAnsi"/>
          <w:b/>
          <w:caps/>
          <w:color w:val="767171" w:themeColor="background2" w:themeShade="80"/>
          <w:sz w:val="28"/>
          <w:szCs w:val="28"/>
        </w:rPr>
      </w:pPr>
      <w:r w:rsidRPr="003D3537">
        <w:rPr>
          <w:rFonts w:asciiTheme="minorHAnsi" w:hAnsiTheme="minorHAnsi" w:cstheme="minorHAnsi"/>
          <w:b/>
          <w:caps/>
          <w:color w:val="767171" w:themeColor="background2" w:themeShade="80"/>
          <w:sz w:val="28"/>
          <w:szCs w:val="28"/>
        </w:rPr>
        <w:t>Distrito federal sede</w:t>
      </w:r>
    </w:p>
    <w:p w14:paraId="7A83D3CE" w14:textId="77777777" w:rsidR="003D3537" w:rsidRDefault="003D3537" w:rsidP="00893AC1">
      <w:pPr>
        <w:pBdr>
          <w:top w:val="single" w:sz="4" w:space="0" w:color="auto"/>
        </w:pBdr>
        <w:ind w:left="142"/>
        <w:jc w:val="both"/>
        <w:rPr>
          <w:rFonts w:asciiTheme="minorHAnsi" w:hAnsiTheme="minorHAnsi" w:cstheme="minorHAnsi"/>
          <w:b/>
        </w:rPr>
      </w:pPr>
    </w:p>
    <w:p w14:paraId="796D52D4" w14:textId="7F478E3B" w:rsidR="00893AC1" w:rsidRDefault="003D3537" w:rsidP="00893AC1">
      <w:pPr>
        <w:pBdr>
          <w:top w:val="single" w:sz="4" w:space="0" w:color="auto"/>
        </w:pBdr>
        <w:ind w:left="142"/>
        <w:jc w:val="both"/>
        <w:rPr>
          <w:rFonts w:asciiTheme="minorHAnsi" w:hAnsiTheme="minorHAnsi" w:cstheme="minorHAnsi"/>
          <w:b/>
          <w:caps/>
        </w:rPr>
      </w:pPr>
      <w:r w:rsidRPr="003D3537">
        <w:rPr>
          <w:rFonts w:asciiTheme="minorHAnsi" w:hAnsiTheme="minorHAnsi" w:cstheme="minorHAnsi"/>
          <w:b/>
          <w:caps/>
        </w:rPr>
        <w:t>Dnit</w:t>
      </w:r>
      <w:r>
        <w:rPr>
          <w:rFonts w:asciiTheme="minorHAnsi" w:hAnsiTheme="minorHAnsi" w:cstheme="minorHAnsi"/>
          <w:b/>
        </w:rPr>
        <w:t xml:space="preserve"> </w:t>
      </w:r>
      <w:r>
        <w:rPr>
          <w:rFonts w:asciiTheme="minorHAnsi" w:hAnsiTheme="minorHAnsi" w:cstheme="minorHAnsi"/>
          <w:b/>
          <w:caps/>
        </w:rPr>
        <w:t xml:space="preserve">- </w:t>
      </w:r>
      <w:r w:rsidRPr="003D3537">
        <w:rPr>
          <w:rFonts w:asciiTheme="minorHAnsi" w:hAnsiTheme="minorHAnsi" w:cstheme="minorHAnsi"/>
          <w:b/>
          <w:caps/>
        </w:rPr>
        <w:t>concorrência nº 415/2025</w:t>
      </w:r>
    </w:p>
    <w:p w14:paraId="77285EDF" w14:textId="6D3DDB21" w:rsidR="003D3537" w:rsidRPr="003D3537" w:rsidRDefault="003D3537" w:rsidP="00893AC1">
      <w:pPr>
        <w:pBdr>
          <w:top w:val="single" w:sz="4" w:space="0" w:color="auto"/>
        </w:pBdr>
        <w:ind w:left="142"/>
        <w:jc w:val="both"/>
        <w:rPr>
          <w:rFonts w:asciiTheme="majorHAnsi" w:hAnsiTheme="majorHAnsi" w:cstheme="majorHAnsi"/>
        </w:rPr>
      </w:pPr>
      <w:r w:rsidRPr="003D3537">
        <w:rPr>
          <w:rFonts w:asciiTheme="majorHAnsi" w:hAnsiTheme="majorHAnsi" w:cstheme="majorHAnsi"/>
        </w:rPr>
        <w:t xml:space="preserve">OBJETO: Contratação integrada de empresa para elaboração dos estudos, projetos básico e executivo de engenharia, execução das obras de reabilitação de </w:t>
      </w:r>
      <w:r>
        <w:rPr>
          <w:rFonts w:asciiTheme="majorHAnsi" w:hAnsiTheme="majorHAnsi" w:cstheme="majorHAnsi"/>
        </w:rPr>
        <w:t xml:space="preserve">01 (uma) obra de arte especial ponte sobre </w:t>
      </w:r>
      <w:r w:rsidR="00BE5846">
        <w:rPr>
          <w:rFonts w:asciiTheme="majorHAnsi" w:hAnsiTheme="majorHAnsi" w:cstheme="majorHAnsi"/>
        </w:rPr>
        <w:t xml:space="preserve">Rio Santo </w:t>
      </w:r>
      <w:r>
        <w:rPr>
          <w:rFonts w:asciiTheme="majorHAnsi" w:hAnsiTheme="majorHAnsi" w:cstheme="majorHAnsi"/>
        </w:rPr>
        <w:t xml:space="preserve">Antônio, </w:t>
      </w:r>
      <w:r w:rsidRPr="003D3537">
        <w:rPr>
          <w:rFonts w:asciiTheme="majorHAnsi" w:hAnsiTheme="majorHAnsi" w:cstheme="majorHAnsi"/>
        </w:rPr>
        <w:t xml:space="preserve">localizada na rodovia </w:t>
      </w:r>
      <w:r w:rsidRPr="003D3537">
        <w:rPr>
          <w:rFonts w:asciiTheme="majorHAnsi" w:hAnsiTheme="majorHAnsi" w:cstheme="majorHAnsi"/>
          <w:caps/>
        </w:rPr>
        <w:t>br</w:t>
      </w:r>
      <w:r w:rsidRPr="003D3537">
        <w:rPr>
          <w:rFonts w:asciiTheme="majorHAnsi" w:hAnsiTheme="majorHAnsi" w:cstheme="majorHAnsi"/>
        </w:rPr>
        <w:t>-242/</w:t>
      </w:r>
      <w:r w:rsidRPr="003D3537">
        <w:rPr>
          <w:rFonts w:asciiTheme="majorHAnsi" w:hAnsiTheme="majorHAnsi" w:cstheme="majorHAnsi"/>
          <w:caps/>
        </w:rPr>
        <w:t>ba</w:t>
      </w:r>
      <w:r>
        <w:rPr>
          <w:rFonts w:asciiTheme="majorHAnsi" w:hAnsiTheme="majorHAnsi" w:cstheme="majorHAnsi"/>
          <w:caps/>
        </w:rPr>
        <w:t>.</w:t>
      </w:r>
      <w:r w:rsidRPr="003D3537">
        <w:t xml:space="preserve"> </w:t>
      </w:r>
      <w:r w:rsidRPr="003D3537">
        <w:rPr>
          <w:rFonts w:asciiTheme="majorHAnsi" w:hAnsiTheme="majorHAnsi" w:cstheme="majorHAnsi"/>
        </w:rPr>
        <w:t xml:space="preserve">Valor total </w:t>
      </w:r>
      <w:r>
        <w:rPr>
          <w:rFonts w:asciiTheme="majorHAnsi" w:hAnsiTheme="majorHAnsi" w:cstheme="majorHAnsi"/>
        </w:rPr>
        <w:t xml:space="preserve">estimado </w:t>
      </w:r>
      <w:r w:rsidRPr="003D3537">
        <w:rPr>
          <w:rFonts w:asciiTheme="majorHAnsi" w:hAnsiTheme="majorHAnsi" w:cstheme="majorHAnsi"/>
        </w:rPr>
        <w:t>da contratação</w:t>
      </w:r>
      <w:r>
        <w:rPr>
          <w:rFonts w:asciiTheme="majorHAnsi" w:hAnsiTheme="majorHAnsi" w:cstheme="majorHAnsi"/>
        </w:rPr>
        <w:t xml:space="preserve"> em</w:t>
      </w:r>
      <w:r w:rsidRPr="003D3537">
        <w:rPr>
          <w:rFonts w:asciiTheme="majorHAnsi" w:hAnsiTheme="majorHAnsi" w:cstheme="majorHAnsi"/>
          <w:caps/>
        </w:rPr>
        <w:t xml:space="preserve">: </w:t>
      </w:r>
      <w:r w:rsidRPr="00675DE4">
        <w:rPr>
          <w:rFonts w:asciiTheme="minorHAnsi" w:hAnsiTheme="minorHAnsi" w:cstheme="minorHAnsi"/>
          <w:b/>
          <w:caps/>
        </w:rPr>
        <w:t>R$ 7.920.155,35</w:t>
      </w:r>
      <w:r w:rsidRPr="003D3537">
        <w:rPr>
          <w:rFonts w:asciiTheme="majorHAnsi" w:hAnsiTheme="majorHAnsi" w:cstheme="majorHAnsi"/>
        </w:rPr>
        <w:t>. Data da sessã</w:t>
      </w:r>
      <w:r>
        <w:rPr>
          <w:rFonts w:asciiTheme="majorHAnsi" w:hAnsiTheme="majorHAnsi" w:cstheme="majorHAnsi"/>
        </w:rPr>
        <w:t>o pública: dia 20/01/2026, às 15h</w:t>
      </w:r>
      <w:r w:rsidRPr="003D3537">
        <w:rPr>
          <w:rFonts w:asciiTheme="majorHAnsi" w:hAnsiTheme="majorHAnsi" w:cstheme="majorHAnsi"/>
        </w:rPr>
        <w:t>00</w:t>
      </w:r>
      <w:r>
        <w:rPr>
          <w:rFonts w:asciiTheme="majorHAnsi" w:hAnsiTheme="majorHAnsi" w:cstheme="majorHAnsi"/>
        </w:rPr>
        <w:t xml:space="preserve">min, </w:t>
      </w:r>
      <w:r w:rsidR="00BE5846">
        <w:rPr>
          <w:rFonts w:asciiTheme="majorHAnsi" w:hAnsiTheme="majorHAnsi" w:cstheme="majorHAnsi"/>
        </w:rPr>
        <w:t>Local</w:t>
      </w:r>
      <w:r>
        <w:rPr>
          <w:rFonts w:asciiTheme="majorHAnsi" w:hAnsiTheme="majorHAnsi" w:cstheme="majorHAnsi"/>
        </w:rPr>
        <w:t>:</w:t>
      </w:r>
      <w:r w:rsidRPr="003D3537">
        <w:rPr>
          <w:rFonts w:ascii="Arial" w:hAnsi="Arial" w:cs="Arial"/>
          <w:color w:val="444A53"/>
          <w:sz w:val="21"/>
          <w:szCs w:val="21"/>
          <w:shd w:val="clear" w:color="auto" w:fill="FFFFFF"/>
        </w:rPr>
        <w:t xml:space="preserve"> </w:t>
      </w:r>
      <w:hyperlink r:id="rId75" w:history="1">
        <w:r w:rsidRPr="00CB6523">
          <w:rPr>
            <w:rStyle w:val="Hyperlink"/>
            <w:rFonts w:asciiTheme="majorHAnsi" w:hAnsiTheme="majorHAnsi" w:cstheme="majorHAnsi"/>
          </w:rPr>
          <w:t>www.gov.br/compras</w:t>
        </w:r>
      </w:hyperlink>
      <w:r>
        <w:rPr>
          <w:rFonts w:asciiTheme="majorHAnsi" w:hAnsiTheme="majorHAnsi" w:cstheme="majorHAnsi"/>
        </w:rPr>
        <w:t>. Dúvidas:</w:t>
      </w:r>
      <w:r w:rsidRPr="003D3537">
        <w:t xml:space="preserve"> </w:t>
      </w:r>
      <w:r w:rsidRPr="003D3537">
        <w:rPr>
          <w:rFonts w:asciiTheme="majorHAnsi" w:hAnsiTheme="majorHAnsi" w:cstheme="majorHAnsi"/>
        </w:rPr>
        <w:t xml:space="preserve">E-mail: </w:t>
      </w:r>
      <w:hyperlink r:id="rId76" w:history="1">
        <w:r w:rsidRPr="00CB6523">
          <w:rPr>
            <w:rStyle w:val="Hyperlink"/>
            <w:rFonts w:asciiTheme="majorHAnsi" w:hAnsiTheme="majorHAnsi" w:cstheme="majorHAnsi"/>
          </w:rPr>
          <w:t>sic@dnit.gov.br</w:t>
        </w:r>
      </w:hyperlink>
      <w:r>
        <w:rPr>
          <w:rFonts w:asciiTheme="majorHAnsi" w:hAnsiTheme="majorHAnsi" w:cstheme="majorHAnsi"/>
        </w:rPr>
        <w:t xml:space="preserve">, </w:t>
      </w:r>
      <w:r w:rsidRPr="003D3537">
        <w:rPr>
          <w:rFonts w:asciiTheme="majorHAnsi" w:hAnsiTheme="majorHAnsi" w:cstheme="majorHAnsi"/>
        </w:rPr>
        <w:t xml:space="preserve"> (</w:t>
      </w:r>
      <w:r>
        <w:rPr>
          <w:rFonts w:asciiTheme="majorHAnsi" w:hAnsiTheme="majorHAnsi" w:cstheme="majorHAnsi"/>
        </w:rPr>
        <w:t xml:space="preserve">61) </w:t>
      </w:r>
      <w:r w:rsidRPr="003D3537">
        <w:rPr>
          <w:rFonts w:asciiTheme="majorHAnsi" w:hAnsiTheme="majorHAnsi" w:cstheme="majorHAnsi"/>
        </w:rPr>
        <w:t>3315-4156</w:t>
      </w:r>
      <w:r>
        <w:rPr>
          <w:rFonts w:asciiTheme="majorHAnsi" w:hAnsiTheme="majorHAnsi" w:cstheme="majorHAnsi"/>
        </w:rPr>
        <w:t>.</w:t>
      </w:r>
    </w:p>
    <w:p w14:paraId="653B3AF8" w14:textId="77777777" w:rsidR="00893AC1" w:rsidRDefault="00893AC1" w:rsidP="00361123">
      <w:pPr>
        <w:ind w:left="142"/>
        <w:jc w:val="both"/>
        <w:rPr>
          <w:rFonts w:asciiTheme="minorHAnsi" w:hAnsiTheme="minorHAnsi" w:cstheme="minorHAnsi"/>
          <w:b/>
        </w:rPr>
      </w:pPr>
    </w:p>
    <w:p w14:paraId="7DE91497" w14:textId="77777777" w:rsidR="00784B83" w:rsidRPr="00784B83" w:rsidRDefault="00784B83" w:rsidP="00784B83">
      <w:pPr>
        <w:pBdr>
          <w:top w:val="single" w:sz="4" w:space="0" w:color="auto"/>
        </w:pBdr>
        <w:ind w:left="142"/>
        <w:jc w:val="both"/>
        <w:rPr>
          <w:rFonts w:asciiTheme="minorHAnsi" w:hAnsiTheme="minorHAnsi" w:cstheme="minorHAnsi"/>
          <w:b/>
          <w:caps/>
          <w:color w:val="767171" w:themeColor="background2" w:themeShade="80"/>
          <w:sz w:val="28"/>
          <w:szCs w:val="28"/>
        </w:rPr>
      </w:pPr>
      <w:r w:rsidRPr="00784B83">
        <w:rPr>
          <w:rFonts w:asciiTheme="minorHAnsi" w:hAnsiTheme="minorHAnsi" w:cstheme="minorHAnsi"/>
          <w:b/>
          <w:caps/>
          <w:color w:val="767171" w:themeColor="background2" w:themeShade="80"/>
          <w:sz w:val="28"/>
          <w:szCs w:val="28"/>
        </w:rPr>
        <w:t>maranhão</w:t>
      </w:r>
    </w:p>
    <w:p w14:paraId="71C7ED72" w14:textId="77777777" w:rsidR="00784B83" w:rsidRDefault="00784B83" w:rsidP="00784B83">
      <w:pPr>
        <w:pBdr>
          <w:top w:val="single" w:sz="4" w:space="0" w:color="auto"/>
        </w:pBdr>
        <w:ind w:left="142"/>
        <w:jc w:val="both"/>
        <w:rPr>
          <w:rFonts w:asciiTheme="minorHAnsi" w:hAnsiTheme="minorHAnsi" w:cstheme="minorHAnsi"/>
          <w:b/>
        </w:rPr>
      </w:pPr>
    </w:p>
    <w:p w14:paraId="1DED33B7" w14:textId="77777777" w:rsidR="00784B83" w:rsidRDefault="00784B83" w:rsidP="00784B83">
      <w:pPr>
        <w:pBdr>
          <w:top w:val="single" w:sz="4" w:space="0" w:color="auto"/>
        </w:pBdr>
        <w:ind w:left="142"/>
        <w:jc w:val="both"/>
        <w:rPr>
          <w:rFonts w:asciiTheme="minorHAnsi" w:hAnsiTheme="minorHAnsi" w:cstheme="minorHAnsi"/>
          <w:b/>
        </w:rPr>
      </w:pPr>
      <w:r w:rsidRPr="00784B83">
        <w:rPr>
          <w:rFonts w:asciiTheme="minorHAnsi" w:hAnsiTheme="minorHAnsi" w:cstheme="minorHAnsi"/>
          <w:b/>
          <w:caps/>
        </w:rPr>
        <w:t>Sinfra</w:t>
      </w:r>
      <w:r>
        <w:rPr>
          <w:rFonts w:asciiTheme="minorHAnsi" w:hAnsiTheme="minorHAnsi" w:cstheme="minorHAnsi"/>
          <w:b/>
        </w:rPr>
        <w:t xml:space="preserve"> - </w:t>
      </w:r>
      <w:r w:rsidRPr="00784B83">
        <w:rPr>
          <w:rFonts w:asciiTheme="minorHAnsi" w:hAnsiTheme="minorHAnsi" w:cstheme="minorHAnsi"/>
          <w:b/>
        </w:rPr>
        <w:t xml:space="preserve">CONCORRÊNCIA ELETRÔNICA Nº </w:t>
      </w:r>
      <w:r>
        <w:rPr>
          <w:rFonts w:asciiTheme="minorHAnsi" w:hAnsiTheme="minorHAnsi" w:cstheme="minorHAnsi"/>
          <w:b/>
        </w:rPr>
        <w:t>00</w:t>
      </w:r>
      <w:r w:rsidRPr="00784B83">
        <w:rPr>
          <w:rFonts w:asciiTheme="minorHAnsi" w:hAnsiTheme="minorHAnsi" w:cstheme="minorHAnsi"/>
          <w:b/>
        </w:rPr>
        <w:t>3/2025</w:t>
      </w:r>
    </w:p>
    <w:p w14:paraId="2FE5AC5A" w14:textId="77777777" w:rsidR="00784B83" w:rsidRDefault="00784B83" w:rsidP="00784B83">
      <w:pPr>
        <w:pBdr>
          <w:top w:val="single" w:sz="4" w:space="0" w:color="auto"/>
        </w:pBdr>
        <w:ind w:left="142"/>
        <w:jc w:val="both"/>
        <w:rPr>
          <w:rFonts w:asciiTheme="majorHAnsi" w:hAnsiTheme="majorHAnsi" w:cstheme="majorHAnsi"/>
        </w:rPr>
      </w:pPr>
      <w:r>
        <w:rPr>
          <w:rFonts w:asciiTheme="majorHAnsi" w:hAnsiTheme="majorHAnsi" w:cstheme="majorHAnsi"/>
        </w:rPr>
        <w:t xml:space="preserve">OBJETO: </w:t>
      </w:r>
      <w:r w:rsidRPr="00784B83">
        <w:rPr>
          <w:rFonts w:asciiTheme="majorHAnsi" w:hAnsiTheme="majorHAnsi" w:cstheme="majorHAnsi"/>
        </w:rPr>
        <w:t>Contratação de empresa de engenharia para construção de Praças nos Municípios de Cantanhede, Duque Bacelar, governador Edson Lobão, Itapecuru Mirim, Montes Altos e Presidente Vargas</w:t>
      </w:r>
      <w:r>
        <w:rPr>
          <w:rFonts w:asciiTheme="majorHAnsi" w:hAnsiTheme="majorHAnsi" w:cstheme="majorHAnsi"/>
        </w:rPr>
        <w:t>. Data de realização da concorrência às 09h00min do dia 04/12/</w:t>
      </w:r>
      <w:r w:rsidRPr="00784B83">
        <w:rPr>
          <w:rFonts w:asciiTheme="majorHAnsi" w:hAnsiTheme="majorHAnsi" w:cstheme="majorHAnsi"/>
        </w:rPr>
        <w:t xml:space="preserve">2025, através do uso de recursos de tecnologia da informação, no site </w:t>
      </w:r>
      <w:hyperlink r:id="rId77" w:history="1">
        <w:r w:rsidRPr="00CB6523">
          <w:rPr>
            <w:rStyle w:val="Hyperlink"/>
            <w:rFonts w:asciiTheme="majorHAnsi" w:hAnsiTheme="majorHAnsi" w:cstheme="majorHAnsi"/>
          </w:rPr>
          <w:t>https://www.gov.br/compras/pt-br</w:t>
        </w:r>
      </w:hyperlink>
      <w:r>
        <w:rPr>
          <w:rFonts w:asciiTheme="majorHAnsi" w:hAnsiTheme="majorHAnsi" w:cstheme="majorHAnsi"/>
        </w:rPr>
        <w:t xml:space="preserve">. Esclarecimentos adicionais: </w:t>
      </w:r>
      <w:r w:rsidRPr="00784B83">
        <w:rPr>
          <w:rFonts w:asciiTheme="majorHAnsi" w:hAnsiTheme="majorHAnsi" w:cstheme="majorHAnsi"/>
        </w:rPr>
        <w:t>(98) 3218-8023 ou pelo e-mail</w:t>
      </w:r>
      <w:r>
        <w:rPr>
          <w:rFonts w:asciiTheme="majorHAnsi" w:hAnsiTheme="majorHAnsi" w:cstheme="majorHAnsi"/>
        </w:rPr>
        <w:t>:</w:t>
      </w:r>
      <w:r w:rsidRPr="00784B83">
        <w:rPr>
          <w:rFonts w:asciiTheme="majorHAnsi" w:hAnsiTheme="majorHAnsi" w:cstheme="majorHAnsi"/>
        </w:rPr>
        <w:t xml:space="preserve"> </w:t>
      </w:r>
      <w:hyperlink r:id="rId78" w:history="1">
        <w:r w:rsidRPr="00CB6523">
          <w:rPr>
            <w:rStyle w:val="Hyperlink"/>
            <w:rFonts w:asciiTheme="majorHAnsi" w:hAnsiTheme="majorHAnsi" w:cstheme="majorHAnsi"/>
          </w:rPr>
          <w:t>licitacao.sinfra@gmail.com</w:t>
        </w:r>
      </w:hyperlink>
      <w:r w:rsidRPr="00784B83">
        <w:rPr>
          <w:rFonts w:asciiTheme="majorHAnsi" w:hAnsiTheme="majorHAnsi" w:cstheme="majorHAnsi"/>
        </w:rPr>
        <w:t>.</w:t>
      </w:r>
      <w:r>
        <w:rPr>
          <w:rFonts w:asciiTheme="majorHAnsi" w:hAnsiTheme="majorHAnsi" w:cstheme="majorHAnsi"/>
        </w:rPr>
        <w:t xml:space="preserve"> </w:t>
      </w:r>
    </w:p>
    <w:p w14:paraId="5B004C5D" w14:textId="77777777" w:rsidR="00784B83" w:rsidRPr="00784B83" w:rsidRDefault="00784B83" w:rsidP="00784B83">
      <w:pPr>
        <w:pBdr>
          <w:top w:val="single" w:sz="4" w:space="0" w:color="auto"/>
        </w:pBdr>
        <w:ind w:left="142"/>
        <w:jc w:val="both"/>
        <w:rPr>
          <w:rFonts w:asciiTheme="majorHAnsi" w:hAnsiTheme="majorHAnsi" w:cstheme="majorHAnsi"/>
        </w:rPr>
      </w:pPr>
    </w:p>
    <w:p w14:paraId="66BF8728" w14:textId="77777777" w:rsidR="00334AE2" w:rsidRDefault="00334AE2" w:rsidP="007E4F5A">
      <w:pPr>
        <w:pBdr>
          <w:top w:val="single" w:sz="4" w:space="1" w:color="auto"/>
        </w:pBdr>
        <w:ind w:left="142"/>
        <w:jc w:val="both"/>
        <w:rPr>
          <w:rFonts w:asciiTheme="minorHAnsi" w:hAnsiTheme="minorHAnsi" w:cstheme="minorHAnsi"/>
          <w:b/>
          <w:caps/>
          <w:color w:val="767171" w:themeColor="background2" w:themeShade="80"/>
          <w:sz w:val="28"/>
          <w:szCs w:val="28"/>
        </w:rPr>
      </w:pPr>
    </w:p>
    <w:p w14:paraId="5CB0E997" w14:textId="77777777" w:rsidR="00334AE2" w:rsidRDefault="00334AE2" w:rsidP="007E4F5A">
      <w:pPr>
        <w:pBdr>
          <w:top w:val="single" w:sz="4" w:space="1" w:color="auto"/>
        </w:pBdr>
        <w:ind w:left="142"/>
        <w:jc w:val="both"/>
        <w:rPr>
          <w:rFonts w:asciiTheme="minorHAnsi" w:hAnsiTheme="minorHAnsi" w:cstheme="minorHAnsi"/>
          <w:b/>
          <w:caps/>
          <w:color w:val="767171" w:themeColor="background2" w:themeShade="80"/>
          <w:sz w:val="28"/>
          <w:szCs w:val="28"/>
        </w:rPr>
      </w:pPr>
    </w:p>
    <w:p w14:paraId="1B6EB90A" w14:textId="65B1FED6" w:rsidR="007E4F5A" w:rsidRDefault="007E4F5A" w:rsidP="007E4F5A">
      <w:pPr>
        <w:pBdr>
          <w:top w:val="single" w:sz="4" w:space="1" w:color="auto"/>
        </w:pBdr>
        <w:ind w:left="142"/>
        <w:jc w:val="both"/>
        <w:rPr>
          <w:rFonts w:asciiTheme="minorHAnsi" w:hAnsiTheme="minorHAnsi" w:cstheme="minorHAnsi"/>
          <w:b/>
          <w:caps/>
          <w:color w:val="767171" w:themeColor="background2" w:themeShade="80"/>
          <w:sz w:val="28"/>
          <w:szCs w:val="28"/>
        </w:rPr>
      </w:pPr>
      <w:r>
        <w:rPr>
          <w:rFonts w:asciiTheme="minorHAnsi" w:hAnsiTheme="minorHAnsi" w:cstheme="minorHAnsi"/>
          <w:b/>
          <w:caps/>
          <w:color w:val="767171" w:themeColor="background2" w:themeShade="80"/>
          <w:sz w:val="28"/>
          <w:szCs w:val="28"/>
        </w:rPr>
        <w:lastRenderedPageBreak/>
        <w:t>PARANÁ</w:t>
      </w:r>
    </w:p>
    <w:p w14:paraId="788A53E5" w14:textId="77777777" w:rsidR="007E4F5A" w:rsidRPr="00642DE2" w:rsidRDefault="007E4F5A" w:rsidP="007E4F5A">
      <w:pPr>
        <w:pBdr>
          <w:top w:val="single" w:sz="4" w:space="1" w:color="auto"/>
        </w:pBdr>
        <w:ind w:left="142"/>
        <w:jc w:val="both"/>
        <w:rPr>
          <w:rFonts w:asciiTheme="minorHAnsi" w:hAnsiTheme="minorHAnsi" w:cstheme="minorHAnsi"/>
          <w:b/>
          <w:caps/>
          <w:color w:val="767171" w:themeColor="background2" w:themeShade="80"/>
          <w:sz w:val="28"/>
          <w:szCs w:val="28"/>
        </w:rPr>
      </w:pPr>
    </w:p>
    <w:p w14:paraId="01BD7826" w14:textId="3439EE18" w:rsidR="007E4F5A" w:rsidRDefault="007E4F5A" w:rsidP="007E4F5A">
      <w:pPr>
        <w:pBdr>
          <w:top w:val="single" w:sz="4" w:space="1" w:color="auto"/>
        </w:pBdr>
        <w:ind w:left="142"/>
        <w:jc w:val="both"/>
        <w:rPr>
          <w:rFonts w:asciiTheme="minorHAnsi" w:hAnsiTheme="minorHAnsi" w:cstheme="minorHAnsi"/>
          <w:b/>
          <w:caps/>
        </w:rPr>
      </w:pPr>
      <w:r w:rsidRPr="007E4F5A">
        <w:rPr>
          <w:rFonts w:asciiTheme="minorHAnsi" w:hAnsiTheme="minorHAnsi" w:cstheme="minorHAnsi"/>
          <w:b/>
          <w:caps/>
        </w:rPr>
        <w:t>INSTITUTO PARANAENSE DE DESENVOLVIMENTO EDUCACIONAL</w:t>
      </w:r>
      <w:r w:rsidRPr="007E4F5A">
        <w:t xml:space="preserve"> </w:t>
      </w:r>
      <w:r>
        <w:t xml:space="preserve">- </w:t>
      </w:r>
      <w:r w:rsidRPr="007E4F5A">
        <w:rPr>
          <w:rFonts w:asciiTheme="minorHAnsi" w:hAnsiTheme="minorHAnsi" w:cstheme="minorHAnsi"/>
          <w:b/>
          <w:caps/>
        </w:rPr>
        <w:t>CONCORRÊNCIA ELETRÔNICA Nº 144/2025</w:t>
      </w:r>
    </w:p>
    <w:p w14:paraId="2D6FDAEC" w14:textId="36D4C90F" w:rsidR="007E4F5A" w:rsidRPr="007E4F5A" w:rsidRDefault="007E4F5A" w:rsidP="007E4F5A">
      <w:pPr>
        <w:pBdr>
          <w:top w:val="single" w:sz="4" w:space="1" w:color="auto"/>
        </w:pBdr>
        <w:ind w:left="142"/>
        <w:jc w:val="both"/>
        <w:rPr>
          <w:rFonts w:asciiTheme="majorHAnsi" w:hAnsiTheme="majorHAnsi" w:cstheme="majorHAnsi"/>
        </w:rPr>
      </w:pPr>
      <w:r w:rsidRPr="007E4F5A">
        <w:rPr>
          <w:rFonts w:asciiTheme="majorHAnsi" w:hAnsiTheme="majorHAnsi" w:cstheme="majorHAnsi"/>
          <w:caps/>
        </w:rPr>
        <w:t>Objeto</w:t>
      </w:r>
      <w:r>
        <w:rPr>
          <w:rFonts w:asciiTheme="majorHAnsi" w:hAnsiTheme="majorHAnsi" w:cstheme="majorHAnsi"/>
        </w:rPr>
        <w:t xml:space="preserve">:  </w:t>
      </w:r>
      <w:r w:rsidRPr="007E4F5A">
        <w:rPr>
          <w:rFonts w:asciiTheme="majorHAnsi" w:hAnsiTheme="majorHAnsi" w:cstheme="majorHAnsi"/>
        </w:rPr>
        <w:t>Contratação de empresa especializada em obras de engenharia</w:t>
      </w:r>
      <w:r>
        <w:rPr>
          <w:rFonts w:asciiTheme="majorHAnsi" w:hAnsiTheme="majorHAnsi" w:cstheme="majorHAnsi"/>
        </w:rPr>
        <w:t xml:space="preserve"> </w:t>
      </w:r>
      <w:r w:rsidRPr="007E4F5A">
        <w:rPr>
          <w:rFonts w:asciiTheme="majorHAnsi" w:hAnsiTheme="majorHAnsi" w:cstheme="majorHAnsi"/>
        </w:rPr>
        <w:t xml:space="preserve"> para </w:t>
      </w:r>
      <w:r>
        <w:rPr>
          <w:rFonts w:asciiTheme="majorHAnsi" w:hAnsiTheme="majorHAnsi" w:cstheme="majorHAnsi"/>
        </w:rPr>
        <w:t xml:space="preserve"> </w:t>
      </w:r>
      <w:r w:rsidRPr="007E4F5A">
        <w:rPr>
          <w:rFonts w:asciiTheme="majorHAnsi" w:hAnsiTheme="majorHAnsi" w:cstheme="majorHAnsi"/>
        </w:rPr>
        <w:t xml:space="preserve">construção </w:t>
      </w:r>
      <w:r>
        <w:rPr>
          <w:rFonts w:asciiTheme="majorHAnsi" w:hAnsiTheme="majorHAnsi" w:cstheme="majorHAnsi"/>
        </w:rPr>
        <w:t xml:space="preserve"> </w:t>
      </w:r>
      <w:r w:rsidRPr="007E4F5A">
        <w:rPr>
          <w:rFonts w:asciiTheme="majorHAnsi" w:hAnsiTheme="majorHAnsi" w:cstheme="majorHAnsi"/>
        </w:rPr>
        <w:t xml:space="preserve">da </w:t>
      </w:r>
      <w:r>
        <w:rPr>
          <w:rFonts w:asciiTheme="majorHAnsi" w:hAnsiTheme="majorHAnsi" w:cstheme="majorHAnsi"/>
        </w:rPr>
        <w:t xml:space="preserve"> </w:t>
      </w:r>
      <w:r w:rsidRPr="007E4F5A">
        <w:rPr>
          <w:rFonts w:asciiTheme="majorHAnsi" w:hAnsiTheme="majorHAnsi" w:cstheme="majorHAnsi"/>
        </w:rPr>
        <w:t xml:space="preserve">unidade </w:t>
      </w:r>
      <w:r>
        <w:rPr>
          <w:rFonts w:asciiTheme="majorHAnsi" w:hAnsiTheme="majorHAnsi" w:cstheme="majorHAnsi"/>
        </w:rPr>
        <w:t xml:space="preserve"> </w:t>
      </w:r>
      <w:r w:rsidRPr="007E4F5A">
        <w:rPr>
          <w:rFonts w:asciiTheme="majorHAnsi" w:hAnsiTheme="majorHAnsi" w:cstheme="majorHAnsi"/>
        </w:rPr>
        <w:t>Nova Escolar</w:t>
      </w:r>
      <w:r>
        <w:rPr>
          <w:rFonts w:asciiTheme="majorHAnsi" w:hAnsiTheme="majorHAnsi" w:cstheme="majorHAnsi"/>
        </w:rPr>
        <w:t xml:space="preserve"> </w:t>
      </w:r>
      <w:r w:rsidRPr="007E4F5A">
        <w:rPr>
          <w:rFonts w:asciiTheme="majorHAnsi" w:hAnsiTheme="majorHAnsi" w:cstheme="majorHAnsi"/>
        </w:rPr>
        <w:t>-</w:t>
      </w:r>
      <w:r>
        <w:rPr>
          <w:rFonts w:asciiTheme="majorHAnsi" w:hAnsiTheme="majorHAnsi" w:cstheme="majorHAnsi"/>
        </w:rPr>
        <w:t xml:space="preserve"> </w:t>
      </w:r>
      <w:r w:rsidRPr="007E4F5A">
        <w:rPr>
          <w:rFonts w:asciiTheme="majorHAnsi" w:hAnsiTheme="majorHAnsi" w:cstheme="majorHAnsi"/>
        </w:rPr>
        <w:t>UNV Carimã, no Município de Foz do Iguaçu, no</w:t>
      </w:r>
      <w:r>
        <w:rPr>
          <w:rFonts w:asciiTheme="majorHAnsi" w:hAnsiTheme="majorHAnsi" w:cstheme="majorHAnsi"/>
        </w:rPr>
        <w:t xml:space="preserve"> </w:t>
      </w:r>
      <w:r w:rsidRPr="007E4F5A">
        <w:rPr>
          <w:rFonts w:asciiTheme="majorHAnsi" w:hAnsiTheme="majorHAnsi" w:cstheme="majorHAnsi"/>
        </w:rPr>
        <w:t xml:space="preserve"> Estado </w:t>
      </w:r>
      <w:r>
        <w:rPr>
          <w:rFonts w:asciiTheme="majorHAnsi" w:hAnsiTheme="majorHAnsi" w:cstheme="majorHAnsi"/>
        </w:rPr>
        <w:t xml:space="preserve"> </w:t>
      </w:r>
      <w:r w:rsidRPr="007E4F5A">
        <w:rPr>
          <w:rFonts w:asciiTheme="majorHAnsi" w:hAnsiTheme="majorHAnsi" w:cstheme="majorHAnsi"/>
        </w:rPr>
        <w:t xml:space="preserve">do </w:t>
      </w:r>
      <w:r>
        <w:rPr>
          <w:rFonts w:asciiTheme="majorHAnsi" w:hAnsiTheme="majorHAnsi" w:cstheme="majorHAnsi"/>
        </w:rPr>
        <w:t xml:space="preserve"> </w:t>
      </w:r>
      <w:r w:rsidRPr="007E4F5A">
        <w:rPr>
          <w:rFonts w:asciiTheme="majorHAnsi" w:hAnsiTheme="majorHAnsi" w:cstheme="majorHAnsi"/>
        </w:rPr>
        <w:t>Paraná. Valor</w:t>
      </w:r>
      <w:r>
        <w:rPr>
          <w:rFonts w:asciiTheme="majorHAnsi" w:hAnsiTheme="majorHAnsi" w:cstheme="majorHAnsi"/>
        </w:rPr>
        <w:t xml:space="preserve"> total estimado da contratação em</w:t>
      </w:r>
      <w:r w:rsidRPr="007E4F5A">
        <w:rPr>
          <w:rFonts w:asciiTheme="majorHAnsi" w:hAnsiTheme="majorHAnsi" w:cstheme="majorHAnsi"/>
        </w:rPr>
        <w:t xml:space="preserve">: </w:t>
      </w:r>
      <w:r w:rsidRPr="00675DE4">
        <w:rPr>
          <w:rFonts w:asciiTheme="minorHAnsi" w:hAnsiTheme="minorHAnsi" w:cstheme="minorHAnsi"/>
          <w:b/>
          <w:caps/>
        </w:rPr>
        <w:t>R$ 17.856.236,06</w:t>
      </w:r>
      <w:r w:rsidRPr="007E4F5A">
        <w:rPr>
          <w:rFonts w:asciiTheme="majorHAnsi" w:hAnsiTheme="majorHAnsi" w:cstheme="majorHAnsi"/>
        </w:rPr>
        <w:t>.</w:t>
      </w:r>
      <w:r w:rsidRPr="007E4F5A">
        <w:t xml:space="preserve"> </w:t>
      </w:r>
      <w:r w:rsidRPr="007E4F5A">
        <w:rPr>
          <w:rFonts w:asciiTheme="majorHAnsi" w:hAnsiTheme="majorHAnsi" w:cstheme="majorHAnsi"/>
        </w:rPr>
        <w:t>Data e horário da disputa</w:t>
      </w:r>
      <w:r>
        <w:rPr>
          <w:rFonts w:asciiTheme="majorHAnsi" w:hAnsiTheme="majorHAnsi" w:cstheme="majorHAnsi"/>
        </w:rPr>
        <w:t>: 17/11/2025, às 09h</w:t>
      </w:r>
      <w:r w:rsidRPr="007E4F5A">
        <w:rPr>
          <w:rFonts w:asciiTheme="majorHAnsi" w:hAnsiTheme="majorHAnsi" w:cstheme="majorHAnsi"/>
        </w:rPr>
        <w:t>3</w:t>
      </w:r>
      <w:r>
        <w:rPr>
          <w:rFonts w:asciiTheme="majorHAnsi" w:hAnsiTheme="majorHAnsi" w:cstheme="majorHAnsi"/>
        </w:rPr>
        <w:t>0min</w:t>
      </w:r>
      <w:r w:rsidRPr="007E4F5A">
        <w:rPr>
          <w:rFonts w:asciiTheme="majorHAnsi" w:hAnsiTheme="majorHAnsi" w:cstheme="majorHAnsi"/>
        </w:rPr>
        <w:t>, Local:</w:t>
      </w:r>
      <w:r>
        <w:t xml:space="preserve"> </w:t>
      </w:r>
      <w:hyperlink r:id="rId79" w:history="1">
        <w:r w:rsidRPr="00CB6523">
          <w:rPr>
            <w:rStyle w:val="Hyperlink"/>
            <w:rFonts w:asciiTheme="majorHAnsi" w:hAnsiTheme="majorHAnsi" w:cstheme="majorHAnsi"/>
          </w:rPr>
          <w:t>https://www.gov.br/compras</w:t>
        </w:r>
      </w:hyperlink>
      <w:r w:rsidRPr="007E4F5A">
        <w:rPr>
          <w:rFonts w:asciiTheme="majorHAnsi" w:hAnsiTheme="majorHAnsi" w:cstheme="majorHAnsi"/>
        </w:rPr>
        <w:t xml:space="preserve">. </w:t>
      </w:r>
      <w:r w:rsidR="00334AE2" w:rsidRPr="007E4F5A">
        <w:rPr>
          <w:rFonts w:asciiTheme="majorHAnsi" w:hAnsiTheme="majorHAnsi" w:cstheme="majorHAnsi"/>
        </w:rPr>
        <w:t xml:space="preserve">Edital </w:t>
      </w:r>
      <w:r w:rsidR="00334AE2">
        <w:rPr>
          <w:rFonts w:asciiTheme="majorHAnsi" w:hAnsiTheme="majorHAnsi" w:cstheme="majorHAnsi"/>
        </w:rPr>
        <w:t>está</w:t>
      </w:r>
      <w:r w:rsidRPr="007E4F5A">
        <w:rPr>
          <w:rFonts w:asciiTheme="majorHAnsi" w:hAnsiTheme="majorHAnsi" w:cstheme="majorHAnsi"/>
        </w:rPr>
        <w:t xml:space="preserve"> disponível na internet, nas páginas do Portal Na</w:t>
      </w:r>
      <w:r>
        <w:rPr>
          <w:rFonts w:asciiTheme="majorHAnsi" w:hAnsiTheme="majorHAnsi" w:cstheme="majorHAnsi"/>
        </w:rPr>
        <w:t>cional de Contratações  Públicas:</w:t>
      </w:r>
      <w:r w:rsidR="00FD4994">
        <w:rPr>
          <w:rFonts w:asciiTheme="majorHAnsi" w:hAnsiTheme="majorHAnsi" w:cstheme="majorHAnsi"/>
        </w:rPr>
        <w:t xml:space="preserve"> </w:t>
      </w:r>
      <w:r>
        <w:rPr>
          <w:rFonts w:asciiTheme="majorHAnsi" w:hAnsiTheme="majorHAnsi" w:cstheme="majorHAnsi"/>
        </w:rPr>
        <w:t xml:space="preserve"> </w:t>
      </w:r>
      <w:hyperlink r:id="rId80" w:history="1">
        <w:r w:rsidRPr="00CB6523">
          <w:rPr>
            <w:rStyle w:val="Hyperlink"/>
            <w:rFonts w:asciiTheme="majorHAnsi" w:hAnsiTheme="majorHAnsi" w:cstheme="majorHAnsi"/>
          </w:rPr>
          <w:t>https://pncp.gov.br</w:t>
        </w:r>
      </w:hyperlink>
      <w:r>
        <w:rPr>
          <w:rFonts w:asciiTheme="majorHAnsi" w:hAnsiTheme="majorHAnsi" w:cstheme="majorHAnsi"/>
        </w:rPr>
        <w:t xml:space="preserve"> </w:t>
      </w:r>
      <w:r w:rsidRPr="007E4F5A">
        <w:rPr>
          <w:rFonts w:asciiTheme="majorHAnsi" w:hAnsiTheme="majorHAnsi" w:cstheme="majorHAnsi"/>
        </w:rPr>
        <w:t xml:space="preserve">e </w:t>
      </w:r>
      <w:hyperlink r:id="rId81" w:history="1">
        <w:r w:rsidRPr="00CB6523">
          <w:rPr>
            <w:rStyle w:val="Hyperlink"/>
            <w:rFonts w:asciiTheme="majorHAnsi" w:hAnsiTheme="majorHAnsi" w:cstheme="majorHAnsi"/>
          </w:rPr>
          <w:t>www.comprasparana.pr.gov.br</w:t>
        </w:r>
      </w:hyperlink>
      <w:r>
        <w:rPr>
          <w:rFonts w:asciiTheme="majorHAnsi" w:hAnsiTheme="majorHAnsi" w:cstheme="majorHAnsi"/>
        </w:rPr>
        <w:t xml:space="preserve">. </w:t>
      </w:r>
      <w:r w:rsidR="00FD4994">
        <w:rPr>
          <w:rFonts w:asciiTheme="majorHAnsi" w:hAnsiTheme="majorHAnsi" w:cstheme="majorHAnsi"/>
        </w:rPr>
        <w:t xml:space="preserve"> Informações: (41) 2117-8286.</w:t>
      </w:r>
    </w:p>
    <w:p w14:paraId="4A3B3CA3" w14:textId="77777777" w:rsidR="007E4F5A" w:rsidRDefault="007E4F5A" w:rsidP="00FD4994">
      <w:pPr>
        <w:ind w:left="142"/>
        <w:jc w:val="both"/>
        <w:rPr>
          <w:rFonts w:asciiTheme="minorHAnsi" w:hAnsiTheme="minorHAnsi" w:cstheme="minorHAnsi"/>
          <w:b/>
          <w:caps/>
          <w:color w:val="767171" w:themeColor="background2" w:themeShade="80"/>
          <w:sz w:val="28"/>
          <w:szCs w:val="28"/>
        </w:rPr>
      </w:pPr>
    </w:p>
    <w:p w14:paraId="1ADDDF3C" w14:textId="468A78BC" w:rsidR="005B634A" w:rsidRDefault="005E203F" w:rsidP="00043511">
      <w:pPr>
        <w:pBdr>
          <w:top w:val="single" w:sz="4" w:space="1" w:color="auto"/>
        </w:pBdr>
        <w:ind w:left="142"/>
        <w:jc w:val="both"/>
        <w:rPr>
          <w:rFonts w:asciiTheme="minorHAnsi" w:hAnsiTheme="minorHAnsi" w:cstheme="minorHAnsi"/>
          <w:b/>
          <w:caps/>
          <w:color w:val="767171" w:themeColor="background2" w:themeShade="80"/>
          <w:sz w:val="28"/>
          <w:szCs w:val="28"/>
        </w:rPr>
      </w:pPr>
      <w:r>
        <w:rPr>
          <w:rFonts w:asciiTheme="minorHAnsi" w:hAnsiTheme="minorHAnsi" w:cstheme="minorHAnsi"/>
          <w:b/>
          <w:caps/>
          <w:color w:val="767171" w:themeColor="background2" w:themeShade="80"/>
          <w:sz w:val="28"/>
          <w:szCs w:val="28"/>
        </w:rPr>
        <w:t xml:space="preserve"> </w:t>
      </w:r>
      <w:r w:rsidR="00FF290A">
        <w:rPr>
          <w:rFonts w:asciiTheme="minorHAnsi" w:hAnsiTheme="minorHAnsi" w:cstheme="minorHAnsi"/>
          <w:b/>
          <w:caps/>
          <w:color w:val="767171" w:themeColor="background2" w:themeShade="80"/>
          <w:sz w:val="28"/>
          <w:szCs w:val="28"/>
        </w:rPr>
        <w:t>rio grande do sul</w:t>
      </w:r>
    </w:p>
    <w:p w14:paraId="408D61A0" w14:textId="77777777" w:rsidR="00FF290A" w:rsidRPr="00642DE2" w:rsidRDefault="00FF290A" w:rsidP="00043511">
      <w:pPr>
        <w:pBdr>
          <w:top w:val="single" w:sz="4" w:space="1" w:color="auto"/>
        </w:pBdr>
        <w:ind w:left="142"/>
        <w:jc w:val="both"/>
        <w:rPr>
          <w:rFonts w:asciiTheme="minorHAnsi" w:hAnsiTheme="minorHAnsi" w:cstheme="minorHAnsi"/>
          <w:b/>
          <w:caps/>
          <w:color w:val="767171" w:themeColor="background2" w:themeShade="80"/>
          <w:sz w:val="28"/>
          <w:szCs w:val="28"/>
        </w:rPr>
      </w:pPr>
    </w:p>
    <w:p w14:paraId="07F1B67E" w14:textId="25B6F1C7" w:rsidR="00703F0A" w:rsidRDefault="00FF290A" w:rsidP="00043511">
      <w:pPr>
        <w:pBdr>
          <w:top w:val="single" w:sz="4" w:space="1" w:color="auto"/>
        </w:pBdr>
        <w:ind w:left="142"/>
        <w:jc w:val="both"/>
        <w:rPr>
          <w:rFonts w:asciiTheme="minorHAnsi" w:hAnsiTheme="minorHAnsi" w:cstheme="minorHAnsi"/>
          <w:b/>
          <w:caps/>
        </w:rPr>
      </w:pPr>
      <w:r>
        <w:rPr>
          <w:rFonts w:asciiTheme="minorHAnsi" w:hAnsiTheme="minorHAnsi" w:cstheme="minorHAnsi"/>
          <w:b/>
          <w:caps/>
        </w:rPr>
        <w:t xml:space="preserve">dnit - CONCORRÊNCIA Nº </w:t>
      </w:r>
      <w:r w:rsidRPr="00FF290A">
        <w:rPr>
          <w:rFonts w:asciiTheme="minorHAnsi" w:hAnsiTheme="minorHAnsi" w:cstheme="minorHAnsi"/>
          <w:b/>
          <w:caps/>
        </w:rPr>
        <w:t>366/2025</w:t>
      </w:r>
    </w:p>
    <w:p w14:paraId="76662A4B" w14:textId="5BB12313" w:rsidR="00FF290A" w:rsidRPr="00FF290A" w:rsidRDefault="00FF290A" w:rsidP="00043511">
      <w:pPr>
        <w:pBdr>
          <w:top w:val="single" w:sz="4" w:space="1" w:color="auto"/>
        </w:pBdr>
        <w:ind w:left="142"/>
        <w:jc w:val="both"/>
        <w:rPr>
          <w:rFonts w:asciiTheme="majorHAnsi" w:hAnsiTheme="majorHAnsi" w:cstheme="majorHAnsi"/>
        </w:rPr>
      </w:pPr>
      <w:r w:rsidRPr="00FF290A">
        <w:rPr>
          <w:rFonts w:asciiTheme="majorHAnsi" w:hAnsiTheme="majorHAnsi" w:cstheme="majorHAnsi"/>
        </w:rPr>
        <w:t xml:space="preserve">OBJETO: </w:t>
      </w:r>
      <w:r w:rsidR="003838C8">
        <w:rPr>
          <w:rFonts w:asciiTheme="majorHAnsi" w:hAnsiTheme="majorHAnsi" w:cstheme="majorHAnsi"/>
        </w:rPr>
        <w:t xml:space="preserve"> </w:t>
      </w:r>
      <w:r w:rsidRPr="00FF290A">
        <w:rPr>
          <w:rFonts w:asciiTheme="majorHAnsi" w:hAnsiTheme="majorHAnsi" w:cstheme="majorHAnsi"/>
        </w:rPr>
        <w:t xml:space="preserve">Contratação de empresa especializada na execução de obras de adequação das instalações da </w:t>
      </w:r>
      <w:r w:rsidR="003838C8" w:rsidRPr="00FF290A">
        <w:rPr>
          <w:rFonts w:asciiTheme="majorHAnsi" w:hAnsiTheme="majorHAnsi" w:cstheme="majorHAnsi"/>
        </w:rPr>
        <w:t xml:space="preserve">unidade local </w:t>
      </w:r>
      <w:r w:rsidRPr="00FF290A">
        <w:rPr>
          <w:rFonts w:asciiTheme="majorHAnsi" w:hAnsiTheme="majorHAnsi" w:cstheme="majorHAnsi"/>
        </w:rPr>
        <w:t>de Pelotas</w:t>
      </w:r>
      <w:r w:rsidR="003838C8">
        <w:rPr>
          <w:rFonts w:asciiTheme="majorHAnsi" w:hAnsiTheme="majorHAnsi" w:cstheme="majorHAnsi"/>
        </w:rPr>
        <w:t xml:space="preserve"> </w:t>
      </w:r>
      <w:r w:rsidRPr="00FF290A">
        <w:rPr>
          <w:rFonts w:asciiTheme="majorHAnsi" w:hAnsiTheme="majorHAnsi" w:cstheme="majorHAnsi"/>
        </w:rPr>
        <w:t xml:space="preserve">/RS da Superintendência Regional do DNIT no Estado do Rio Grande do Sul - SRERS (2ª etapa). Data de </w:t>
      </w:r>
      <w:r w:rsidR="003838C8" w:rsidRPr="00FF290A">
        <w:rPr>
          <w:rFonts w:asciiTheme="majorHAnsi" w:hAnsiTheme="majorHAnsi" w:cstheme="majorHAnsi"/>
        </w:rPr>
        <w:t>entrega das propostas</w:t>
      </w:r>
      <w:r w:rsidR="003838C8">
        <w:rPr>
          <w:rFonts w:asciiTheme="majorHAnsi" w:hAnsiTheme="majorHAnsi" w:cstheme="majorHAnsi"/>
        </w:rPr>
        <w:t xml:space="preserve"> a partir de 22/10/2025, </w:t>
      </w:r>
      <w:r w:rsidRPr="00FF290A">
        <w:rPr>
          <w:rFonts w:asciiTheme="majorHAnsi" w:hAnsiTheme="majorHAnsi" w:cstheme="majorHAnsi"/>
        </w:rPr>
        <w:t>às 08h00</w:t>
      </w:r>
      <w:r w:rsidR="003838C8">
        <w:rPr>
          <w:rFonts w:asciiTheme="majorHAnsi" w:hAnsiTheme="majorHAnsi" w:cstheme="majorHAnsi"/>
        </w:rPr>
        <w:t xml:space="preserve">min no site: </w:t>
      </w:r>
      <w:hyperlink r:id="rId82" w:history="1">
        <w:r w:rsidR="003838C8" w:rsidRPr="00CB6523">
          <w:rPr>
            <w:rStyle w:val="Hyperlink"/>
            <w:rFonts w:asciiTheme="majorHAnsi" w:hAnsiTheme="majorHAnsi" w:cstheme="majorHAnsi"/>
          </w:rPr>
          <w:t>www.gov.br/compras</w:t>
        </w:r>
      </w:hyperlink>
      <w:r w:rsidRPr="00FF290A">
        <w:rPr>
          <w:rFonts w:asciiTheme="majorHAnsi" w:hAnsiTheme="majorHAnsi" w:cstheme="majorHAnsi"/>
        </w:rPr>
        <w:t>.</w:t>
      </w:r>
      <w:r w:rsidR="003838C8">
        <w:rPr>
          <w:rFonts w:asciiTheme="majorHAnsi" w:hAnsiTheme="majorHAnsi" w:cstheme="majorHAnsi"/>
        </w:rPr>
        <w:t xml:space="preserve"> Data de </w:t>
      </w:r>
      <w:r w:rsidRPr="00FF290A">
        <w:rPr>
          <w:rFonts w:asciiTheme="majorHAnsi" w:hAnsiTheme="majorHAnsi" w:cstheme="majorHAnsi"/>
        </w:rPr>
        <w:t xml:space="preserve"> </w:t>
      </w:r>
      <w:r w:rsidR="003838C8" w:rsidRPr="00FF290A">
        <w:rPr>
          <w:rFonts w:asciiTheme="majorHAnsi" w:hAnsiTheme="majorHAnsi" w:cstheme="majorHAnsi"/>
        </w:rPr>
        <w:t>abertura das propostas</w:t>
      </w:r>
      <w:r w:rsidR="003838C8">
        <w:rPr>
          <w:rFonts w:asciiTheme="majorHAnsi" w:hAnsiTheme="majorHAnsi" w:cstheme="majorHAnsi"/>
        </w:rPr>
        <w:t xml:space="preserve">: 03/12/2025, </w:t>
      </w:r>
      <w:r w:rsidRPr="00FF290A">
        <w:rPr>
          <w:rFonts w:asciiTheme="majorHAnsi" w:hAnsiTheme="majorHAnsi" w:cstheme="majorHAnsi"/>
        </w:rPr>
        <w:t>às 14h00</w:t>
      </w:r>
      <w:r w:rsidR="003838C8">
        <w:rPr>
          <w:rFonts w:asciiTheme="majorHAnsi" w:hAnsiTheme="majorHAnsi" w:cstheme="majorHAnsi"/>
        </w:rPr>
        <w:t>min</w:t>
      </w:r>
      <w:r w:rsidRPr="00FF290A">
        <w:rPr>
          <w:rFonts w:asciiTheme="majorHAnsi" w:hAnsiTheme="majorHAnsi" w:cstheme="majorHAnsi"/>
        </w:rPr>
        <w:t xml:space="preserve"> no site</w:t>
      </w:r>
      <w:r w:rsidR="003838C8">
        <w:rPr>
          <w:rFonts w:asciiTheme="majorHAnsi" w:hAnsiTheme="majorHAnsi" w:cstheme="majorHAnsi"/>
        </w:rPr>
        <w:t xml:space="preserve">: </w:t>
      </w:r>
      <w:hyperlink r:id="rId83" w:history="1">
        <w:r w:rsidR="003838C8" w:rsidRPr="00CB6523">
          <w:rPr>
            <w:rStyle w:val="Hyperlink"/>
            <w:rFonts w:asciiTheme="majorHAnsi" w:hAnsiTheme="majorHAnsi" w:cstheme="majorHAnsi"/>
          </w:rPr>
          <w:t>www.gov.br/compras</w:t>
        </w:r>
      </w:hyperlink>
      <w:r w:rsidR="003838C8">
        <w:rPr>
          <w:rFonts w:asciiTheme="majorHAnsi" w:hAnsiTheme="majorHAnsi" w:cstheme="majorHAnsi"/>
        </w:rPr>
        <w:t xml:space="preserve">. </w:t>
      </w:r>
    </w:p>
    <w:p w14:paraId="31A837E6" w14:textId="77777777" w:rsidR="00893AC1" w:rsidRDefault="00893AC1" w:rsidP="00893AC1">
      <w:pPr>
        <w:ind w:left="142"/>
        <w:jc w:val="both"/>
        <w:rPr>
          <w:rFonts w:asciiTheme="minorHAnsi" w:hAnsiTheme="minorHAnsi" w:cstheme="minorHAnsi"/>
          <w:b/>
          <w:caps/>
          <w:color w:val="767171" w:themeColor="background2" w:themeShade="80"/>
          <w:sz w:val="28"/>
          <w:szCs w:val="28"/>
        </w:rPr>
      </w:pPr>
    </w:p>
    <w:p w14:paraId="3DB9C264" w14:textId="7A351CF7" w:rsidR="00D02842" w:rsidRPr="00D02842" w:rsidRDefault="00D02842" w:rsidP="00D02842">
      <w:pPr>
        <w:pBdr>
          <w:top w:val="single" w:sz="4" w:space="1" w:color="auto"/>
        </w:pBdr>
        <w:ind w:left="142"/>
        <w:jc w:val="both"/>
        <w:rPr>
          <w:rFonts w:asciiTheme="majorHAnsi" w:hAnsiTheme="majorHAnsi" w:cstheme="majorHAnsi"/>
        </w:rPr>
      </w:pPr>
    </w:p>
    <w:p w14:paraId="39C8E8D0" w14:textId="77777777" w:rsidR="00784B83" w:rsidRDefault="00784B83" w:rsidP="00032C6E">
      <w:pPr>
        <w:jc w:val="both"/>
        <w:rPr>
          <w:rFonts w:asciiTheme="majorHAnsi" w:hAnsiTheme="majorHAnsi" w:cstheme="majorHAnsi"/>
        </w:rPr>
      </w:pPr>
    </w:p>
    <w:p w14:paraId="6B98453B" w14:textId="77777777" w:rsidR="00784B83" w:rsidRDefault="00784B83" w:rsidP="00032C6E">
      <w:pPr>
        <w:jc w:val="both"/>
        <w:rPr>
          <w:rFonts w:asciiTheme="majorHAnsi" w:hAnsiTheme="majorHAnsi" w:cstheme="majorHAnsi"/>
        </w:rPr>
      </w:pPr>
      <w:bookmarkStart w:id="0" w:name="_GoBack"/>
      <w:bookmarkEnd w:id="0"/>
    </w:p>
    <w:p w14:paraId="4BA4E830" w14:textId="77777777" w:rsidR="00784B83" w:rsidRDefault="00784B83" w:rsidP="00032C6E">
      <w:pPr>
        <w:jc w:val="both"/>
        <w:rPr>
          <w:rFonts w:asciiTheme="majorHAnsi" w:hAnsiTheme="majorHAnsi" w:cstheme="majorHAnsi"/>
        </w:rPr>
      </w:pPr>
    </w:p>
    <w:p w14:paraId="5FC9650E" w14:textId="77777777" w:rsidR="002B7112" w:rsidRPr="007A277D" w:rsidRDefault="002B7112" w:rsidP="00032C6E">
      <w:pPr>
        <w:jc w:val="both"/>
        <w:rPr>
          <w:rFonts w:asciiTheme="majorHAnsi" w:hAnsiTheme="majorHAnsi" w:cstheme="majorHAnsi"/>
        </w:rPr>
      </w:pPr>
    </w:p>
    <w:p w14:paraId="11FA72DC" w14:textId="5C1830CC" w:rsidR="005A4607" w:rsidRPr="001B4117" w:rsidRDefault="003726D0" w:rsidP="003726D0">
      <w:pPr>
        <w:pStyle w:val="SemEspaamento"/>
        <w:shd w:val="clear" w:color="auto" w:fill="808080" w:themeFill="background1" w:themeFillShade="80"/>
        <w:ind w:right="28"/>
        <w:rPr>
          <w:rFonts w:asciiTheme="majorHAnsi" w:hAnsiTheme="majorHAnsi" w:cstheme="majorHAnsi"/>
          <w:b/>
          <w:bCs/>
          <w:i/>
          <w:color w:val="FFFFFF" w:themeColor="background1"/>
          <w:spacing w:val="20"/>
        </w:rPr>
      </w:pPr>
      <w:r>
        <w:rPr>
          <w:rFonts w:asciiTheme="majorHAnsi" w:hAnsiTheme="majorHAnsi" w:cstheme="majorHAnsi"/>
          <w:b/>
          <w:bCs/>
          <w:i/>
          <w:color w:val="FFFFFF" w:themeColor="background1"/>
          <w:spacing w:val="20"/>
        </w:rPr>
        <w:t xml:space="preserve">                                          </w:t>
      </w:r>
      <w:r w:rsidR="005A4607" w:rsidRPr="00EB73A3">
        <w:rPr>
          <w:rFonts w:asciiTheme="majorHAnsi" w:hAnsiTheme="majorHAnsi" w:cstheme="majorHAnsi"/>
          <w:b/>
          <w:bCs/>
          <w:i/>
          <w:color w:val="FFFFFF" w:themeColor="background1"/>
          <w:spacing w:val="20"/>
        </w:rPr>
        <w:t>- PARCEIROS INSTITUCIONAIS</w:t>
      </w:r>
      <w:r w:rsidR="005A4607">
        <w:rPr>
          <w:rFonts w:asciiTheme="majorHAnsi" w:hAnsiTheme="majorHAnsi" w:cstheme="majorHAnsi"/>
          <w:b/>
          <w:bCs/>
          <w:i/>
          <w:color w:val="FFFFFF" w:themeColor="background1"/>
          <w:spacing w:val="20"/>
        </w:rPr>
        <w:t xml:space="preserve"> OURO</w:t>
      </w:r>
      <w:r w:rsidR="005A4607" w:rsidRPr="00EB73A3">
        <w:rPr>
          <w:rFonts w:asciiTheme="majorHAnsi" w:hAnsiTheme="majorHAnsi" w:cstheme="majorHAnsi"/>
          <w:b/>
          <w:bCs/>
          <w:i/>
          <w:color w:val="FFFFFF" w:themeColor="background1"/>
          <w:spacing w:val="20"/>
        </w:rPr>
        <w:t xml:space="preserve"> </w:t>
      </w:r>
      <w:r w:rsidR="005A4607">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AA2F0F">
        <w:trPr>
          <w:trHeight w:val="1238"/>
          <w:jc w:val="center"/>
        </w:trPr>
        <w:tc>
          <w:tcPr>
            <w:tcW w:w="1667" w:type="pct"/>
            <w:vAlign w:val="center"/>
          </w:tcPr>
          <w:p w14:paraId="436E75EC" w14:textId="756390B0" w:rsidR="005A0533" w:rsidRDefault="003726D0" w:rsidP="003726D0">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700D3548" wp14:editId="45C1F029">
                  <wp:extent cx="1126535" cy="563270"/>
                  <wp:effectExtent l="0" t="0" r="0" b="8255"/>
                  <wp:docPr id="4" name="Imagem 4" descr="Logotipo&#10;&#10;Descrição gerada automaticamente">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84"/>
                          </pic:cNvP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173503" cy="586754"/>
                          </a:xfrm>
                          <a:prstGeom prst="rect">
                            <a:avLst/>
                          </a:prstGeom>
                        </pic:spPr>
                      </pic:pic>
                    </a:graphicData>
                  </a:graphic>
                </wp:inline>
              </w:drawing>
            </w:r>
          </w:p>
        </w:tc>
        <w:tc>
          <w:tcPr>
            <w:tcW w:w="1667" w:type="pct"/>
            <w:vAlign w:val="center"/>
          </w:tcPr>
          <w:p w14:paraId="7FAEC801" w14:textId="53C78591" w:rsidR="005A0533" w:rsidRDefault="003726D0" w:rsidP="00AA2F0F">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rPr>
              <w:drawing>
                <wp:inline distT="0" distB="0" distL="0" distR="0" wp14:anchorId="285BEC09" wp14:editId="697ADF5F">
                  <wp:extent cx="1215147" cy="643738"/>
                  <wp:effectExtent l="0" t="0" r="4445" b="4445"/>
                  <wp:docPr id="478849283" name="Imagem 4" descr="Texto, Logotipo&#10;&#10;O conteúdo gerado por IA pode estar incorreto.">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49283" name="Imagem 4" descr="Texto, Logotipo&#10;&#10;O conteúdo gerado por IA pode estar incorreto.">
                            <a:hlinkClick r:id="rId86"/>
                          </pic:cNvPr>
                          <pic:cNvPicPr/>
                        </pic:nvPicPr>
                        <pic:blipFill rotWithShape="1">
                          <a:blip r:embed="rId87" cstate="print">
                            <a:extLst>
                              <a:ext uri="{28A0092B-C50C-407E-A947-70E740481C1C}">
                                <a14:useLocalDpi xmlns:a14="http://schemas.microsoft.com/office/drawing/2010/main" val="0"/>
                              </a:ext>
                            </a:extLst>
                          </a:blip>
                          <a:srcRect l="2881" t="13702" r="-1" b="8464"/>
                          <a:stretch/>
                        </pic:blipFill>
                        <pic:spPr bwMode="auto">
                          <a:xfrm>
                            <a:off x="0" y="0"/>
                            <a:ext cx="1276451" cy="676214"/>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vAlign w:val="center"/>
          </w:tcPr>
          <w:p w14:paraId="6F3BD66E" w14:textId="42147DB7" w:rsidR="005A0533" w:rsidRDefault="003726D0" w:rsidP="00AA2F0F">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27AF9F" wp14:editId="38892DF2">
                  <wp:extent cx="1254895" cy="557556"/>
                  <wp:effectExtent l="0" t="0" r="2540" b="0"/>
                  <wp:docPr id="2132408774" name="Imagem 7" descr="Logotipo&#10;&#10;Descrição gerada automaticamente">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88"/>
                          </pic:cNvPr>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316117" cy="584757"/>
                          </a:xfrm>
                          <a:prstGeom prst="rect">
                            <a:avLst/>
                          </a:prstGeom>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30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2"/>
        <w:gridCol w:w="3402"/>
      </w:tblGrid>
      <w:tr w:rsidR="005A0533" w14:paraId="30387A20" w14:textId="77777777" w:rsidTr="003726D0">
        <w:trPr>
          <w:trHeight w:val="261"/>
          <w:jc w:val="center"/>
        </w:trPr>
        <w:tc>
          <w:tcPr>
            <w:tcW w:w="2393" w:type="pct"/>
            <w:vAlign w:val="center"/>
          </w:tcPr>
          <w:p w14:paraId="238C5198" w14:textId="7E56CFD4" w:rsidR="005A0533" w:rsidRDefault="005A0533" w:rsidP="00AA2F0F">
            <w:pPr>
              <w:pStyle w:val="SemEspaamento"/>
              <w:jc w:val="center"/>
              <w:rPr>
                <w:rFonts w:asciiTheme="majorHAnsi" w:hAnsiTheme="majorHAnsi" w:cstheme="majorHAnsi"/>
                <w:spacing w:val="10"/>
                <w:sz w:val="22"/>
                <w:szCs w:val="22"/>
              </w:rPr>
            </w:pPr>
          </w:p>
        </w:tc>
        <w:tc>
          <w:tcPr>
            <w:tcW w:w="2607" w:type="pct"/>
            <w:vAlign w:val="center"/>
          </w:tcPr>
          <w:p w14:paraId="592309B6" w14:textId="6370ED91" w:rsidR="005A0533" w:rsidRDefault="005A0533" w:rsidP="00AA2F0F">
            <w:pPr>
              <w:pStyle w:val="SemEspaamento"/>
              <w:jc w:val="center"/>
              <w:rPr>
                <w:rFonts w:asciiTheme="majorHAnsi" w:hAnsiTheme="majorHAnsi" w:cstheme="majorHAnsi"/>
                <w:noProof/>
                <w:spacing w:val="10"/>
                <w:sz w:val="22"/>
                <w:szCs w:val="22"/>
              </w:rPr>
            </w:pPr>
          </w:p>
        </w:tc>
      </w:tr>
    </w:tbl>
    <w:p w14:paraId="08D9CE74" w14:textId="1C1CCAAC" w:rsidR="005A4607" w:rsidRPr="0045515A" w:rsidRDefault="003726D0" w:rsidP="0045515A">
      <w:pPr>
        <w:tabs>
          <w:tab w:val="left" w:pos="4896"/>
        </w:tabs>
        <w:rPr>
          <w:rFonts w:asciiTheme="majorHAnsi" w:hAnsiTheme="majorHAnsi" w:cstheme="majorHAnsi"/>
        </w:rPr>
      </w:pPr>
      <w:r>
        <w:rPr>
          <w:rFonts w:asciiTheme="majorHAnsi" w:hAnsiTheme="majorHAnsi" w:cstheme="majorHAnsi"/>
          <w:noProof/>
          <w:spacing w:val="10"/>
          <w:sz w:val="22"/>
          <w:szCs w:val="22"/>
        </w:rPr>
        <w:drawing>
          <wp:inline distT="0" distB="0" distL="0" distR="0" wp14:anchorId="54E4E4AA" wp14:editId="6C253395">
            <wp:extent cx="1884103" cy="549465"/>
            <wp:effectExtent l="0" t="0" r="1905" b="0"/>
            <wp:docPr id="1264769150" name="Imagem 4" descr="Logotipo&#10;&#10;Descrição gerada automaticamente">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90"/>
                    </pic:cNvPr>
                    <pic:cNvPicPr/>
                  </pic:nvPicPr>
                  <pic:blipFill rotWithShape="1">
                    <a:blip r:embed="rId91" cstate="print">
                      <a:extLst>
                        <a:ext uri="{28A0092B-C50C-407E-A947-70E740481C1C}">
                          <a14:useLocalDpi xmlns:a14="http://schemas.microsoft.com/office/drawing/2010/main" val="0"/>
                        </a:ext>
                      </a:extLst>
                    </a:blip>
                    <a:srcRect l="3352" t="23076" r="2845" b="28292"/>
                    <a:stretch/>
                  </pic:blipFill>
                  <pic:spPr bwMode="auto">
                    <a:xfrm>
                      <a:off x="0" y="0"/>
                      <a:ext cx="1950819" cy="56892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3B6257A9" wp14:editId="430C805E">
            <wp:extent cx="1644650" cy="592770"/>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761630" cy="634932"/>
                    </a:xfrm>
                    <a:prstGeom prst="rect">
                      <a:avLst/>
                    </a:prstGeom>
                  </pic:spPr>
                </pic:pic>
              </a:graphicData>
            </a:graphic>
          </wp:inline>
        </w:drawing>
      </w:r>
      <w:r>
        <w:rPr>
          <w:rFonts w:asciiTheme="majorHAnsi" w:hAnsiTheme="majorHAnsi" w:cstheme="majorHAnsi"/>
        </w:rPr>
        <w:t xml:space="preserve">                   </w:t>
      </w:r>
      <w:r>
        <w:rPr>
          <w:rFonts w:asciiTheme="majorHAnsi" w:hAnsiTheme="majorHAnsi" w:cstheme="majorHAnsi"/>
          <w:noProof/>
          <w:spacing w:val="10"/>
          <w:sz w:val="22"/>
          <w:szCs w:val="22"/>
        </w:rPr>
        <w:drawing>
          <wp:inline distT="0" distB="0" distL="0" distR="0" wp14:anchorId="1797F0B8" wp14:editId="3AFA7A37">
            <wp:extent cx="1357137" cy="612408"/>
            <wp:effectExtent l="0" t="0" r="0" b="0"/>
            <wp:docPr id="1139466161" name="Imagem 9" descr="Placa vermelha com letras brancas em fundo preto&#10;&#10;Descrição gerada automaticamente com confiança média">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93"/>
                    </pic:cNvPr>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427548" cy="644181"/>
                    </a:xfrm>
                    <a:prstGeom prst="rect">
                      <a:avLst/>
                    </a:prstGeom>
                  </pic:spPr>
                </pic:pic>
              </a:graphicData>
            </a:graphic>
          </wp:inline>
        </w:drawing>
      </w:r>
    </w:p>
    <w:sectPr w:rsidR="005A4607" w:rsidRPr="0045515A" w:rsidSect="00750417">
      <w:headerReference w:type="default" r:id="rId95"/>
      <w:footerReference w:type="default" r:id="rId96"/>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3F0FEC" w14:textId="77777777" w:rsidR="00237EEB" w:rsidRDefault="00237EEB">
      <w:r>
        <w:separator/>
      </w:r>
    </w:p>
  </w:endnote>
  <w:endnote w:type="continuationSeparator" w:id="0">
    <w:p w14:paraId="3CFBBD68" w14:textId="77777777" w:rsidR="00237EEB" w:rsidRDefault="00237EEB">
      <w:r>
        <w:continuationSeparator/>
      </w:r>
    </w:p>
  </w:endnote>
  <w:endnote w:type="continuationNotice" w:id="1">
    <w:p w14:paraId="690FC0DE" w14:textId="77777777" w:rsidR="00237EEB" w:rsidRDefault="00237E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CA0194" w:rsidRDefault="00CA0194"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CA0194" w:rsidRPr="00151818" w:rsidRDefault="00CA0194"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675DE4">
                            <w:rPr>
                              <w:rStyle w:val="Nmerodepgina"/>
                              <w:rFonts w:ascii="Calibri" w:hAnsi="Calibri" w:cs="Calibri"/>
                              <w:b/>
                              <w:bCs/>
                              <w:noProof/>
                              <w:color w:val="FFFFFF" w:themeColor="background1"/>
                            </w:rPr>
                            <w:t>8</w:t>
                          </w:r>
                          <w:r w:rsidRPr="00151818">
                            <w:rPr>
                              <w:rStyle w:val="Nmerodepgina"/>
                              <w:rFonts w:ascii="Calibri" w:hAnsi="Calibri" w:cs="Calibri"/>
                              <w:b/>
                              <w:bCs/>
                              <w:color w:val="FFFFFF" w:themeColor="background1"/>
                            </w:rPr>
                            <w:fldChar w:fldCharType="end"/>
                          </w:r>
                        </w:p>
                        <w:p w14:paraId="68613527" w14:textId="77777777" w:rsidR="00CA0194" w:rsidRPr="00EB3E7D" w:rsidRDefault="00CA0194" w:rsidP="0029659D">
                          <w:pPr>
                            <w:spacing w:line="280" w:lineRule="exact"/>
                            <w:jc w:val="right"/>
                            <w:rPr>
                              <w:rStyle w:val="Nmerodepgina"/>
                              <w:rFonts w:ascii="Arial" w:hAnsi="Arial" w:cs="Arial"/>
                              <w:b/>
                              <w:bCs/>
                              <w:sz w:val="16"/>
                              <w:szCs w:val="16"/>
                            </w:rPr>
                          </w:pPr>
                        </w:p>
                        <w:p w14:paraId="73C27116" w14:textId="77777777" w:rsidR="00CA0194" w:rsidRPr="00EB3E7D" w:rsidRDefault="00CA0194"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CA0194" w:rsidRPr="00151818" w:rsidRDefault="00CA0194"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675DE4">
                      <w:rPr>
                        <w:rStyle w:val="Nmerodepgina"/>
                        <w:rFonts w:ascii="Calibri" w:hAnsi="Calibri" w:cs="Calibri"/>
                        <w:b/>
                        <w:bCs/>
                        <w:noProof/>
                        <w:color w:val="FFFFFF" w:themeColor="background1"/>
                      </w:rPr>
                      <w:t>8</w:t>
                    </w:r>
                    <w:r w:rsidRPr="00151818">
                      <w:rPr>
                        <w:rStyle w:val="Nmerodepgina"/>
                        <w:rFonts w:ascii="Calibri" w:hAnsi="Calibri" w:cs="Calibri"/>
                        <w:b/>
                        <w:bCs/>
                        <w:color w:val="FFFFFF" w:themeColor="background1"/>
                      </w:rPr>
                      <w:fldChar w:fldCharType="end"/>
                    </w:r>
                  </w:p>
                  <w:p w14:paraId="68613527" w14:textId="77777777" w:rsidR="00CA0194" w:rsidRPr="00EB3E7D" w:rsidRDefault="00CA0194" w:rsidP="0029659D">
                    <w:pPr>
                      <w:spacing w:line="280" w:lineRule="exact"/>
                      <w:jc w:val="right"/>
                      <w:rPr>
                        <w:rStyle w:val="Nmerodepgina"/>
                        <w:rFonts w:ascii="Arial" w:hAnsi="Arial" w:cs="Arial"/>
                        <w:b/>
                        <w:bCs/>
                        <w:sz w:val="16"/>
                        <w:szCs w:val="16"/>
                      </w:rPr>
                    </w:pPr>
                  </w:p>
                  <w:p w14:paraId="73C27116" w14:textId="77777777" w:rsidR="00CA0194" w:rsidRPr="00EB3E7D" w:rsidRDefault="00CA0194"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CA0194" w:rsidRPr="00151818" w:rsidRDefault="00CA0194"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CA0194" w:rsidRPr="00151818" w:rsidRDefault="00CA0194"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CA0194" w:rsidRPr="00151818" w:rsidRDefault="00CA0194"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CA0194" w:rsidRPr="00151818" w:rsidRDefault="00CA0194" w:rsidP="007E7712">
                          <w:pPr>
                            <w:spacing w:line="280" w:lineRule="exact"/>
                            <w:jc w:val="right"/>
                            <w:rPr>
                              <w:rStyle w:val="Nmerodepgina"/>
                              <w:rFonts w:ascii="Arial" w:hAnsi="Arial" w:cs="Arial"/>
                              <w:color w:val="C6C7C9"/>
                              <w:spacing w:val="6"/>
                              <w:sz w:val="16"/>
                              <w:szCs w:val="16"/>
                            </w:rPr>
                          </w:pPr>
                        </w:p>
                        <w:p w14:paraId="4515E160" w14:textId="77777777" w:rsidR="00CA0194" w:rsidRPr="00151818" w:rsidRDefault="00CA0194"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CA0194" w:rsidRPr="00151818" w:rsidRDefault="00CA0194"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CA0194" w:rsidRPr="00151818" w:rsidRDefault="00CA0194"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CA0194" w:rsidRPr="00151818" w:rsidRDefault="00CA0194"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CA0194" w:rsidRPr="00151818" w:rsidRDefault="00CA0194" w:rsidP="007E7712">
                    <w:pPr>
                      <w:spacing w:line="280" w:lineRule="exact"/>
                      <w:jc w:val="right"/>
                      <w:rPr>
                        <w:rStyle w:val="Nmerodepgina"/>
                        <w:rFonts w:ascii="Arial" w:hAnsi="Arial" w:cs="Arial"/>
                        <w:color w:val="C6C7C9"/>
                        <w:spacing w:val="6"/>
                        <w:sz w:val="16"/>
                        <w:szCs w:val="16"/>
                      </w:rPr>
                    </w:pPr>
                  </w:p>
                  <w:p w14:paraId="4515E160" w14:textId="77777777" w:rsidR="00CA0194" w:rsidRPr="00151818" w:rsidRDefault="00CA0194"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E8731B" w14:textId="77777777" w:rsidR="00237EEB" w:rsidRDefault="00237EEB">
      <w:r>
        <w:separator/>
      </w:r>
    </w:p>
  </w:footnote>
  <w:footnote w:type="continuationSeparator" w:id="0">
    <w:p w14:paraId="1A0F3539" w14:textId="77777777" w:rsidR="00237EEB" w:rsidRDefault="00237EEB">
      <w:r>
        <w:continuationSeparator/>
      </w:r>
    </w:p>
  </w:footnote>
  <w:footnote w:type="continuationNotice" w:id="1">
    <w:p w14:paraId="5416BF7D" w14:textId="77777777" w:rsidR="00237EEB" w:rsidRDefault="00237EE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CA0194" w:rsidRDefault="00CA0194"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5742EA3"/>
    <w:multiLevelType w:val="hybridMultilevel"/>
    <w:tmpl w:val="CE84396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7"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6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4"/>
  </w:num>
  <w:num w:numId="4">
    <w:abstractNumId w:val="19"/>
  </w:num>
  <w:num w:numId="5">
    <w:abstractNumId w:val="13"/>
  </w:num>
  <w:num w:numId="6">
    <w:abstractNumId w:val="13"/>
  </w:num>
  <w:num w:numId="7">
    <w:abstractNumId w:val="27"/>
  </w:num>
  <w:num w:numId="8">
    <w:abstractNumId w:val="16"/>
  </w:num>
  <w:num w:numId="9">
    <w:abstractNumId w:val="32"/>
  </w:num>
  <w:num w:numId="10">
    <w:abstractNumId w:val="60"/>
  </w:num>
  <w:num w:numId="11">
    <w:abstractNumId w:val="55"/>
  </w:num>
  <w:num w:numId="12">
    <w:abstractNumId w:val="21"/>
  </w:num>
  <w:num w:numId="13">
    <w:abstractNumId w:val="42"/>
  </w:num>
  <w:num w:numId="14">
    <w:abstractNumId w:val="49"/>
  </w:num>
  <w:num w:numId="15">
    <w:abstractNumId w:val="17"/>
  </w:num>
  <w:num w:numId="16">
    <w:abstractNumId w:val="37"/>
  </w:num>
  <w:num w:numId="17">
    <w:abstractNumId w:val="20"/>
  </w:num>
  <w:num w:numId="18">
    <w:abstractNumId w:val="45"/>
  </w:num>
  <w:num w:numId="19">
    <w:abstractNumId w:val="40"/>
  </w:num>
  <w:num w:numId="20">
    <w:abstractNumId w:val="22"/>
  </w:num>
  <w:num w:numId="21">
    <w:abstractNumId w:val="43"/>
  </w:num>
  <w:num w:numId="22">
    <w:abstractNumId w:val="38"/>
  </w:num>
  <w:num w:numId="23">
    <w:abstractNumId w:val="39"/>
  </w:num>
  <w:num w:numId="24">
    <w:abstractNumId w:val="56"/>
  </w:num>
  <w:num w:numId="25">
    <w:abstractNumId w:val="24"/>
  </w:num>
  <w:num w:numId="26">
    <w:abstractNumId w:val="41"/>
  </w:num>
  <w:num w:numId="27">
    <w:abstractNumId w:val="17"/>
  </w:num>
  <w:num w:numId="28">
    <w:abstractNumId w:val="36"/>
  </w:num>
  <w:num w:numId="29">
    <w:abstractNumId w:val="18"/>
  </w:num>
  <w:num w:numId="30">
    <w:abstractNumId w:val="48"/>
  </w:num>
  <w:num w:numId="31">
    <w:abstractNumId w:val="51"/>
  </w:num>
  <w:num w:numId="32">
    <w:abstractNumId w:val="52"/>
  </w:num>
  <w:num w:numId="33">
    <w:abstractNumId w:val="61"/>
  </w:num>
  <w:num w:numId="34">
    <w:abstractNumId w:val="33"/>
  </w:num>
  <w:num w:numId="35">
    <w:abstractNumId w:val="30"/>
  </w:num>
  <w:num w:numId="36">
    <w:abstractNumId w:val="15"/>
  </w:num>
  <w:num w:numId="37">
    <w:abstractNumId w:val="25"/>
  </w:num>
  <w:num w:numId="38">
    <w:abstractNumId w:val="57"/>
  </w:num>
  <w:num w:numId="39">
    <w:abstractNumId w:val="46"/>
  </w:num>
  <w:num w:numId="40">
    <w:abstractNumId w:val="23"/>
  </w:num>
  <w:num w:numId="41">
    <w:abstractNumId w:val="26"/>
  </w:num>
  <w:num w:numId="42">
    <w:abstractNumId w:val="4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5B3"/>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8"/>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DF"/>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66"/>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9D"/>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27"/>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6F"/>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C2"/>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7D"/>
    <w:rsid w:val="00024ED5"/>
    <w:rsid w:val="00025021"/>
    <w:rsid w:val="00025094"/>
    <w:rsid w:val="000250B6"/>
    <w:rsid w:val="000250F7"/>
    <w:rsid w:val="00025124"/>
    <w:rsid w:val="0002517F"/>
    <w:rsid w:val="00025181"/>
    <w:rsid w:val="000251B3"/>
    <w:rsid w:val="000251F8"/>
    <w:rsid w:val="00025221"/>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53E"/>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09"/>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11"/>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81"/>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36"/>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64"/>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575"/>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881"/>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29"/>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1"/>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9E"/>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4F"/>
    <w:rsid w:val="00083DAB"/>
    <w:rsid w:val="00083EC6"/>
    <w:rsid w:val="00083F38"/>
    <w:rsid w:val="00083FAC"/>
    <w:rsid w:val="00083FB6"/>
    <w:rsid w:val="00083FCD"/>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2B4"/>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55"/>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E5"/>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6C3"/>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6D"/>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E6"/>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8BF"/>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DE1"/>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893"/>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29"/>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C"/>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8F"/>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192"/>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61"/>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89B"/>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4A"/>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BE"/>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25"/>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E45"/>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7"/>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51"/>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2"/>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7F"/>
    <w:rsid w:val="001351C8"/>
    <w:rsid w:val="0013529A"/>
    <w:rsid w:val="00135300"/>
    <w:rsid w:val="00135311"/>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095"/>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8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C2"/>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AA"/>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0E"/>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8A"/>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6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3A"/>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23"/>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7D"/>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30"/>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4F"/>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33"/>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8CA"/>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B9"/>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25"/>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809"/>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0A2"/>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57"/>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BD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4A"/>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BA"/>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2A"/>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41"/>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4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089"/>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88"/>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09"/>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7A"/>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1"/>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7AB"/>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ECB"/>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ED7"/>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7E"/>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3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70"/>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6D"/>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2E"/>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BE"/>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E87"/>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3C"/>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68"/>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EE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EC"/>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DE"/>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01"/>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D"/>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A8E"/>
    <w:rsid w:val="00246B0D"/>
    <w:rsid w:val="00246B32"/>
    <w:rsid w:val="00246B51"/>
    <w:rsid w:val="00246C2E"/>
    <w:rsid w:val="00246C90"/>
    <w:rsid w:val="00246D51"/>
    <w:rsid w:val="00246DD0"/>
    <w:rsid w:val="00246E9F"/>
    <w:rsid w:val="00246F30"/>
    <w:rsid w:val="00246FB4"/>
    <w:rsid w:val="00247016"/>
    <w:rsid w:val="002470D5"/>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AD"/>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40"/>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79"/>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27"/>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2"/>
    <w:rsid w:val="002662F9"/>
    <w:rsid w:val="0026631C"/>
    <w:rsid w:val="00266442"/>
    <w:rsid w:val="00266471"/>
    <w:rsid w:val="00266494"/>
    <w:rsid w:val="002664F3"/>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35"/>
    <w:rsid w:val="00267955"/>
    <w:rsid w:val="00267991"/>
    <w:rsid w:val="002679BD"/>
    <w:rsid w:val="002679E1"/>
    <w:rsid w:val="00267A7E"/>
    <w:rsid w:val="00267A91"/>
    <w:rsid w:val="00267B13"/>
    <w:rsid w:val="00267B32"/>
    <w:rsid w:val="00267B5C"/>
    <w:rsid w:val="00267B6E"/>
    <w:rsid w:val="00267C46"/>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64"/>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1C4"/>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83"/>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0"/>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3E"/>
    <w:rsid w:val="00291F69"/>
    <w:rsid w:val="00291F72"/>
    <w:rsid w:val="00291F89"/>
    <w:rsid w:val="0029201C"/>
    <w:rsid w:val="00292049"/>
    <w:rsid w:val="0029208B"/>
    <w:rsid w:val="0029209E"/>
    <w:rsid w:val="002920C1"/>
    <w:rsid w:val="0029213F"/>
    <w:rsid w:val="0029214B"/>
    <w:rsid w:val="002921B7"/>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44"/>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CD5"/>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AF"/>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26"/>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6D8"/>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CE3"/>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DE8"/>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D8D"/>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CF8"/>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00"/>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DB0"/>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EDC"/>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C4"/>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4"/>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B6"/>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3CD"/>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0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2"/>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AE2"/>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60"/>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6C"/>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C3"/>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38"/>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19"/>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56"/>
    <w:rsid w:val="00360D87"/>
    <w:rsid w:val="00360E45"/>
    <w:rsid w:val="00360E98"/>
    <w:rsid w:val="00360EC2"/>
    <w:rsid w:val="00360F18"/>
    <w:rsid w:val="00360F92"/>
    <w:rsid w:val="0036101A"/>
    <w:rsid w:val="00361053"/>
    <w:rsid w:val="00361061"/>
    <w:rsid w:val="003610B1"/>
    <w:rsid w:val="0036111B"/>
    <w:rsid w:val="00361123"/>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61"/>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0"/>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85"/>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A97"/>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8C8"/>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3CE"/>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4B"/>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00"/>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A5"/>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66"/>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12"/>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0F5"/>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6B"/>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4D"/>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37"/>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47"/>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54"/>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3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333"/>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7FC"/>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9B1"/>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258"/>
    <w:rsid w:val="00412309"/>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5DB"/>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AC"/>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ECA"/>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89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07"/>
    <w:rsid w:val="00430F30"/>
    <w:rsid w:val="00430F39"/>
    <w:rsid w:val="00431038"/>
    <w:rsid w:val="00431093"/>
    <w:rsid w:val="004310A8"/>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4AA"/>
    <w:rsid w:val="00436505"/>
    <w:rsid w:val="00436555"/>
    <w:rsid w:val="004365D4"/>
    <w:rsid w:val="004365FE"/>
    <w:rsid w:val="00436600"/>
    <w:rsid w:val="00436608"/>
    <w:rsid w:val="0043666F"/>
    <w:rsid w:val="004366A0"/>
    <w:rsid w:val="004366A5"/>
    <w:rsid w:val="00436800"/>
    <w:rsid w:val="00436838"/>
    <w:rsid w:val="00436855"/>
    <w:rsid w:val="0043685B"/>
    <w:rsid w:val="004368D1"/>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3CF"/>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78"/>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3E"/>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630"/>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0F4"/>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6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9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2B"/>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2D"/>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1A"/>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0B"/>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A5"/>
    <w:rsid w:val="004B78D7"/>
    <w:rsid w:val="004B78F9"/>
    <w:rsid w:val="004B7913"/>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C5"/>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02"/>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3EA"/>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62"/>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12C"/>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70"/>
    <w:rsid w:val="004E1283"/>
    <w:rsid w:val="004E1338"/>
    <w:rsid w:val="004E13D4"/>
    <w:rsid w:val="004E13DF"/>
    <w:rsid w:val="004E14E8"/>
    <w:rsid w:val="004E1579"/>
    <w:rsid w:val="004E15B3"/>
    <w:rsid w:val="004E15E9"/>
    <w:rsid w:val="004E15FF"/>
    <w:rsid w:val="004E163A"/>
    <w:rsid w:val="004E1695"/>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EDF"/>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7B"/>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26"/>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2F"/>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42"/>
    <w:rsid w:val="0050175A"/>
    <w:rsid w:val="0050179D"/>
    <w:rsid w:val="005017F0"/>
    <w:rsid w:val="0050190A"/>
    <w:rsid w:val="00501982"/>
    <w:rsid w:val="005019C3"/>
    <w:rsid w:val="00501A1D"/>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92"/>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84"/>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6B"/>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81"/>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D8E"/>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31"/>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32"/>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55"/>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898"/>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1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5F"/>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91"/>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0DE"/>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A8"/>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A5"/>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2A"/>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3FD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4FB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9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ED"/>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8B"/>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4A"/>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6C"/>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2F"/>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0CE"/>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0DB"/>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3F"/>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26"/>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53"/>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99"/>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9A"/>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0B"/>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D9"/>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65"/>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7F7"/>
    <w:rsid w:val="00620854"/>
    <w:rsid w:val="0062086C"/>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BD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29"/>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6"/>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36"/>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DE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BD"/>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88"/>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6"/>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A4"/>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1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CF"/>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AD"/>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DE4"/>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EA"/>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B2"/>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3E9"/>
    <w:rsid w:val="00680400"/>
    <w:rsid w:val="006804D8"/>
    <w:rsid w:val="006804E6"/>
    <w:rsid w:val="006804F1"/>
    <w:rsid w:val="0068055B"/>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9C4"/>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DA"/>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46"/>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1F8"/>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EC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0E"/>
    <w:rsid w:val="006B1637"/>
    <w:rsid w:val="006B1753"/>
    <w:rsid w:val="006B17DC"/>
    <w:rsid w:val="006B1806"/>
    <w:rsid w:val="006B183D"/>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5B"/>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5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0E"/>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4"/>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9D"/>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C"/>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6E"/>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45"/>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95"/>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7DA"/>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0A"/>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CDF"/>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1D"/>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262"/>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6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B7"/>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5F3"/>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4B4"/>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53"/>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7C"/>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94"/>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AA4"/>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50"/>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19"/>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BC1"/>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64"/>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6AF"/>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BC"/>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83"/>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95"/>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0C"/>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1E7"/>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DA"/>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BAA"/>
    <w:rsid w:val="007A6C43"/>
    <w:rsid w:val="007A6C8C"/>
    <w:rsid w:val="007A6D15"/>
    <w:rsid w:val="007A6D1E"/>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38"/>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C5"/>
    <w:rsid w:val="007B04E7"/>
    <w:rsid w:val="007B0514"/>
    <w:rsid w:val="007B051A"/>
    <w:rsid w:val="007B057C"/>
    <w:rsid w:val="007B05C9"/>
    <w:rsid w:val="007B065E"/>
    <w:rsid w:val="007B066C"/>
    <w:rsid w:val="007B0694"/>
    <w:rsid w:val="007B0705"/>
    <w:rsid w:val="007B0727"/>
    <w:rsid w:val="007B072C"/>
    <w:rsid w:val="007B07B7"/>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76"/>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5C"/>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269"/>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09"/>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5C3"/>
    <w:rsid w:val="007D45D8"/>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5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5A"/>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ED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D9"/>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4F"/>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5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9BF"/>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2E1"/>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BA"/>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1E1"/>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450"/>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A"/>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3E"/>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77"/>
    <w:rsid w:val="00841C9F"/>
    <w:rsid w:val="00841CFB"/>
    <w:rsid w:val="00841D1B"/>
    <w:rsid w:val="00841D2D"/>
    <w:rsid w:val="00841D2F"/>
    <w:rsid w:val="00841DA2"/>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5BC"/>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7F"/>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152"/>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DA"/>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B"/>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0C"/>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13A"/>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37"/>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77"/>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28"/>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0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34"/>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49"/>
    <w:rsid w:val="00891956"/>
    <w:rsid w:val="00891999"/>
    <w:rsid w:val="008919CC"/>
    <w:rsid w:val="00891A61"/>
    <w:rsid w:val="00891AD0"/>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7A"/>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C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6F"/>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A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C7F"/>
    <w:rsid w:val="008A2D57"/>
    <w:rsid w:val="008A2D9C"/>
    <w:rsid w:val="008A2E43"/>
    <w:rsid w:val="008A2EBA"/>
    <w:rsid w:val="008A2F41"/>
    <w:rsid w:val="008A2FD4"/>
    <w:rsid w:val="008A308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2"/>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9"/>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609"/>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61"/>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6"/>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53"/>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9DC"/>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AF"/>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9B"/>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6E"/>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C88"/>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19"/>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97"/>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A0"/>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2D4"/>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1FC6"/>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85"/>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7E3"/>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872"/>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1D"/>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5F"/>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D96"/>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5"/>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BF5"/>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1E"/>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8B"/>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1EB"/>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4D0"/>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4F99"/>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5B"/>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B7"/>
    <w:rsid w:val="00994FDB"/>
    <w:rsid w:val="00995096"/>
    <w:rsid w:val="009950AD"/>
    <w:rsid w:val="00995150"/>
    <w:rsid w:val="00995152"/>
    <w:rsid w:val="009951A1"/>
    <w:rsid w:val="009951A9"/>
    <w:rsid w:val="009951E5"/>
    <w:rsid w:val="009951E7"/>
    <w:rsid w:val="009952BC"/>
    <w:rsid w:val="0099537F"/>
    <w:rsid w:val="009953A8"/>
    <w:rsid w:val="00995404"/>
    <w:rsid w:val="00995466"/>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7EA"/>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59"/>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96"/>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8"/>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4F"/>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24"/>
    <w:rsid w:val="009B0E6D"/>
    <w:rsid w:val="009B0EB3"/>
    <w:rsid w:val="009B0F04"/>
    <w:rsid w:val="009B0F0E"/>
    <w:rsid w:val="009B0F80"/>
    <w:rsid w:val="009B0FB8"/>
    <w:rsid w:val="009B0FE0"/>
    <w:rsid w:val="009B102A"/>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1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3F3"/>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6EA"/>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E8E"/>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AB"/>
    <w:rsid w:val="009D0DBE"/>
    <w:rsid w:val="009D1111"/>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29"/>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AD"/>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0FA"/>
    <w:rsid w:val="009D6126"/>
    <w:rsid w:val="009D6182"/>
    <w:rsid w:val="009D61AF"/>
    <w:rsid w:val="009D6266"/>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C8"/>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5E"/>
    <w:rsid w:val="009E049F"/>
    <w:rsid w:val="009E052B"/>
    <w:rsid w:val="009E05FF"/>
    <w:rsid w:val="009E0641"/>
    <w:rsid w:val="009E0663"/>
    <w:rsid w:val="009E06AD"/>
    <w:rsid w:val="009E07A4"/>
    <w:rsid w:val="009E07F2"/>
    <w:rsid w:val="009E0810"/>
    <w:rsid w:val="009E0847"/>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2"/>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1FA6"/>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B"/>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2FB"/>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31"/>
    <w:rsid w:val="009F5A4D"/>
    <w:rsid w:val="009F5A77"/>
    <w:rsid w:val="009F5ABD"/>
    <w:rsid w:val="009F5AEB"/>
    <w:rsid w:val="009F5B12"/>
    <w:rsid w:val="009F5B23"/>
    <w:rsid w:val="009F5BD2"/>
    <w:rsid w:val="009F5C56"/>
    <w:rsid w:val="009F5C5C"/>
    <w:rsid w:val="009F5C9B"/>
    <w:rsid w:val="009F5CD9"/>
    <w:rsid w:val="009F5CE0"/>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25"/>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A7C"/>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13"/>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AE"/>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20"/>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6B"/>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43"/>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27"/>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5C"/>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7"/>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9D"/>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58"/>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A1"/>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96"/>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99"/>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D2"/>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A9"/>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C8"/>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6"/>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6E"/>
    <w:rsid w:val="00A57CD5"/>
    <w:rsid w:val="00A57D4C"/>
    <w:rsid w:val="00A57D5E"/>
    <w:rsid w:val="00A57D76"/>
    <w:rsid w:val="00A57DFB"/>
    <w:rsid w:val="00A57E18"/>
    <w:rsid w:val="00A57EF6"/>
    <w:rsid w:val="00A57F03"/>
    <w:rsid w:val="00A57F77"/>
    <w:rsid w:val="00A57FE0"/>
    <w:rsid w:val="00A60047"/>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184"/>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49"/>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79"/>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0FAC"/>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6A"/>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B31"/>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9"/>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0F"/>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3D"/>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68"/>
    <w:rsid w:val="00AA47CD"/>
    <w:rsid w:val="00AA47EE"/>
    <w:rsid w:val="00AA4815"/>
    <w:rsid w:val="00AA48E5"/>
    <w:rsid w:val="00AA498A"/>
    <w:rsid w:val="00AA4A1B"/>
    <w:rsid w:val="00AA4A4C"/>
    <w:rsid w:val="00AA4A85"/>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3"/>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6BE"/>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23"/>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55"/>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58"/>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1A9"/>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6BB"/>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5E"/>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3"/>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AE"/>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2E"/>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3"/>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92"/>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33"/>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A8"/>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4F"/>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E9F"/>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AA"/>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68E"/>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3EA"/>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A1"/>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7C"/>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7EB"/>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90"/>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ACC"/>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69C"/>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99"/>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4"/>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08"/>
    <w:rsid w:val="00B63C61"/>
    <w:rsid w:val="00B63C8D"/>
    <w:rsid w:val="00B63CA8"/>
    <w:rsid w:val="00B63CB9"/>
    <w:rsid w:val="00B63CEF"/>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89"/>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9B"/>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8B"/>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8"/>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D9"/>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78"/>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34"/>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DE7"/>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4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BB"/>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2FB"/>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0D"/>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1E4"/>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EC5"/>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6"/>
    <w:rsid w:val="00BE584E"/>
    <w:rsid w:val="00BE587D"/>
    <w:rsid w:val="00BE5915"/>
    <w:rsid w:val="00BE5930"/>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19"/>
    <w:rsid w:val="00BF0384"/>
    <w:rsid w:val="00BF0395"/>
    <w:rsid w:val="00BF03E9"/>
    <w:rsid w:val="00BF04CB"/>
    <w:rsid w:val="00BF04DC"/>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6A"/>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C9"/>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5E0"/>
    <w:rsid w:val="00BF6627"/>
    <w:rsid w:val="00BF667D"/>
    <w:rsid w:val="00BF67F4"/>
    <w:rsid w:val="00BF682D"/>
    <w:rsid w:val="00BF6882"/>
    <w:rsid w:val="00BF6919"/>
    <w:rsid w:val="00BF6974"/>
    <w:rsid w:val="00BF69A6"/>
    <w:rsid w:val="00BF69A7"/>
    <w:rsid w:val="00BF69CE"/>
    <w:rsid w:val="00BF69E3"/>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180"/>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6BC"/>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D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A97"/>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5D"/>
    <w:rsid w:val="00C217C7"/>
    <w:rsid w:val="00C217EB"/>
    <w:rsid w:val="00C2180F"/>
    <w:rsid w:val="00C2185F"/>
    <w:rsid w:val="00C218A3"/>
    <w:rsid w:val="00C218BC"/>
    <w:rsid w:val="00C218EB"/>
    <w:rsid w:val="00C218F5"/>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0E"/>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31"/>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4D0"/>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1B"/>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51"/>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4D"/>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1"/>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0"/>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80"/>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83"/>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5D"/>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0"/>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45"/>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3B0"/>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AC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17"/>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47"/>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20"/>
    <w:rsid w:val="00C97B8C"/>
    <w:rsid w:val="00C97B94"/>
    <w:rsid w:val="00C97BE9"/>
    <w:rsid w:val="00C97C40"/>
    <w:rsid w:val="00C97F36"/>
    <w:rsid w:val="00C97F4A"/>
    <w:rsid w:val="00C97F7C"/>
    <w:rsid w:val="00C97F81"/>
    <w:rsid w:val="00CA0044"/>
    <w:rsid w:val="00CA0104"/>
    <w:rsid w:val="00CA0169"/>
    <w:rsid w:val="00CA0194"/>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D3"/>
    <w:rsid w:val="00CB0DF7"/>
    <w:rsid w:val="00CB0F0D"/>
    <w:rsid w:val="00CB0FB5"/>
    <w:rsid w:val="00CB1025"/>
    <w:rsid w:val="00CB1045"/>
    <w:rsid w:val="00CB1061"/>
    <w:rsid w:val="00CB1079"/>
    <w:rsid w:val="00CB1084"/>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6"/>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26"/>
    <w:rsid w:val="00CC6358"/>
    <w:rsid w:val="00CC6389"/>
    <w:rsid w:val="00CC6406"/>
    <w:rsid w:val="00CC64F5"/>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0"/>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94"/>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05"/>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4C"/>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03"/>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1A7"/>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2E"/>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56"/>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DDB"/>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842"/>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3"/>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3E"/>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92"/>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3D"/>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B4"/>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68"/>
    <w:rsid w:val="00D14BA8"/>
    <w:rsid w:val="00D14BE6"/>
    <w:rsid w:val="00D14C63"/>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058"/>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4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6E"/>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2A"/>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C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8C9"/>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74"/>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87B"/>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89"/>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5E2"/>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3E"/>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75"/>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6D"/>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2D"/>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7B"/>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42"/>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BD2"/>
    <w:rsid w:val="00D83C7E"/>
    <w:rsid w:val="00D83CCB"/>
    <w:rsid w:val="00D83D3D"/>
    <w:rsid w:val="00D83D75"/>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1C"/>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4"/>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3EA"/>
    <w:rsid w:val="00D92456"/>
    <w:rsid w:val="00D924A0"/>
    <w:rsid w:val="00D92514"/>
    <w:rsid w:val="00D92522"/>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4A"/>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7"/>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592"/>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27"/>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5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DA"/>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9C6"/>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22"/>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44"/>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05"/>
    <w:rsid w:val="00DD3774"/>
    <w:rsid w:val="00DD37A2"/>
    <w:rsid w:val="00DD3844"/>
    <w:rsid w:val="00DD38E2"/>
    <w:rsid w:val="00DD393D"/>
    <w:rsid w:val="00DD3960"/>
    <w:rsid w:val="00DD39C3"/>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37"/>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DA"/>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67"/>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1F"/>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0E"/>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50"/>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5D"/>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9F"/>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2D3"/>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6D"/>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6"/>
    <w:rsid w:val="00E238BE"/>
    <w:rsid w:val="00E238D4"/>
    <w:rsid w:val="00E2394C"/>
    <w:rsid w:val="00E2397B"/>
    <w:rsid w:val="00E2398C"/>
    <w:rsid w:val="00E239B9"/>
    <w:rsid w:val="00E23A5D"/>
    <w:rsid w:val="00E23A96"/>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48"/>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0E8"/>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7F"/>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A5"/>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1F"/>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8E"/>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75F"/>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69E"/>
    <w:rsid w:val="00E70734"/>
    <w:rsid w:val="00E70811"/>
    <w:rsid w:val="00E70834"/>
    <w:rsid w:val="00E7084B"/>
    <w:rsid w:val="00E7089F"/>
    <w:rsid w:val="00E708CA"/>
    <w:rsid w:val="00E70A3E"/>
    <w:rsid w:val="00E70A56"/>
    <w:rsid w:val="00E70A89"/>
    <w:rsid w:val="00E70AAE"/>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E3"/>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18"/>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6E"/>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E3F"/>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CE4"/>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6A"/>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29"/>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C3F"/>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6E"/>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36"/>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0"/>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87"/>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CE4"/>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1E"/>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44"/>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37"/>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99"/>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78"/>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1F"/>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3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5A"/>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5"/>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7D"/>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BE"/>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93"/>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886"/>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17FAB"/>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8D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57"/>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572"/>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3D"/>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D6"/>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8D"/>
    <w:rsid w:val="00F528AF"/>
    <w:rsid w:val="00F528B9"/>
    <w:rsid w:val="00F52938"/>
    <w:rsid w:val="00F52943"/>
    <w:rsid w:val="00F52972"/>
    <w:rsid w:val="00F529BF"/>
    <w:rsid w:val="00F529C5"/>
    <w:rsid w:val="00F529CD"/>
    <w:rsid w:val="00F529F4"/>
    <w:rsid w:val="00F52A50"/>
    <w:rsid w:val="00F52A8B"/>
    <w:rsid w:val="00F52A99"/>
    <w:rsid w:val="00F52AF0"/>
    <w:rsid w:val="00F52C67"/>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7B4"/>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CE9"/>
    <w:rsid w:val="00F61DC1"/>
    <w:rsid w:val="00F61DCD"/>
    <w:rsid w:val="00F61E04"/>
    <w:rsid w:val="00F61E5E"/>
    <w:rsid w:val="00F61E62"/>
    <w:rsid w:val="00F61E90"/>
    <w:rsid w:val="00F61F52"/>
    <w:rsid w:val="00F61F69"/>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18"/>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A"/>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26"/>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0CA"/>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7BE"/>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AB"/>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6A9"/>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4D5"/>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38"/>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44"/>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44"/>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BC8"/>
    <w:rsid w:val="00FC5C07"/>
    <w:rsid w:val="00FC5C0A"/>
    <w:rsid w:val="00FC5C1E"/>
    <w:rsid w:val="00FC5C47"/>
    <w:rsid w:val="00FC5CBF"/>
    <w:rsid w:val="00FC5CF9"/>
    <w:rsid w:val="00FC5D25"/>
    <w:rsid w:val="00FC5D58"/>
    <w:rsid w:val="00FC5D8D"/>
    <w:rsid w:val="00FC5D9B"/>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A4"/>
    <w:rsid w:val="00FD47F5"/>
    <w:rsid w:val="00FD4854"/>
    <w:rsid w:val="00FD48F7"/>
    <w:rsid w:val="00FD4994"/>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63"/>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48A"/>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10"/>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0A"/>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27"/>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4"/>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0F"/>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02842"/>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conteudo-objeto">
    <w:name w:val="conteudo-objeto"/>
    <w:basedOn w:val="Fontepargpadro"/>
    <w:rsid w:val="00891949"/>
  </w:style>
  <w:style w:type="paragraph" w:customStyle="1" w:styleId="ng-star-inserted">
    <w:name w:val="ng-star-inserted"/>
    <w:basedOn w:val="Normal"/>
    <w:rsid w:val="00C90AC6"/>
    <w:pPr>
      <w:spacing w:before="100" w:beforeAutospacing="1" w:after="100" w:afterAutospacing="1"/>
    </w:pPr>
    <w:rPr>
      <w:rFonts w:ascii="Times New Roman" w:eastAsia="Times New Roman" w:hAnsi="Times New Roman"/>
    </w:rPr>
  </w:style>
  <w:style w:type="character" w:customStyle="1" w:styleId="d-block">
    <w:name w:val="d-block"/>
    <w:basedOn w:val="Fontepargpadro"/>
    <w:rsid w:val="00C90A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518388">
      <w:bodyDiv w:val="1"/>
      <w:marLeft w:val="0"/>
      <w:marRight w:val="0"/>
      <w:marTop w:val="0"/>
      <w:marBottom w:val="0"/>
      <w:divBdr>
        <w:top w:val="none" w:sz="0" w:space="0" w:color="auto"/>
        <w:left w:val="none" w:sz="0" w:space="0" w:color="auto"/>
        <w:bottom w:val="none" w:sz="0" w:space="0" w:color="auto"/>
        <w:right w:val="none" w:sz="0" w:space="0" w:color="auto"/>
      </w:divBdr>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8681654">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1988213">
      <w:bodyDiv w:val="1"/>
      <w:marLeft w:val="0"/>
      <w:marRight w:val="0"/>
      <w:marTop w:val="0"/>
      <w:marBottom w:val="0"/>
      <w:divBdr>
        <w:top w:val="none" w:sz="0" w:space="0" w:color="auto"/>
        <w:left w:val="none" w:sz="0" w:space="0" w:color="auto"/>
        <w:bottom w:val="none" w:sz="0" w:space="0" w:color="auto"/>
        <w:right w:val="none" w:sz="0" w:space="0" w:color="auto"/>
      </w:divBdr>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0667864">
      <w:bodyDiv w:val="1"/>
      <w:marLeft w:val="0"/>
      <w:marRight w:val="0"/>
      <w:marTop w:val="0"/>
      <w:marBottom w:val="0"/>
      <w:divBdr>
        <w:top w:val="none" w:sz="0" w:space="0" w:color="auto"/>
        <w:left w:val="none" w:sz="0" w:space="0" w:color="auto"/>
        <w:bottom w:val="none" w:sz="0" w:space="0" w:color="auto"/>
        <w:right w:val="none" w:sz="0" w:space="0" w:color="auto"/>
      </w:divBdr>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4092">
      <w:bodyDiv w:val="1"/>
      <w:marLeft w:val="0"/>
      <w:marRight w:val="0"/>
      <w:marTop w:val="0"/>
      <w:marBottom w:val="0"/>
      <w:divBdr>
        <w:top w:val="none" w:sz="0" w:space="0" w:color="auto"/>
        <w:left w:val="none" w:sz="0" w:space="0" w:color="auto"/>
        <w:bottom w:val="none" w:sz="0" w:space="0" w:color="auto"/>
        <w:right w:val="none" w:sz="0" w:space="0" w:color="auto"/>
      </w:divBdr>
      <w:divsChild>
        <w:div w:id="2056003724">
          <w:marLeft w:val="0"/>
          <w:marRight w:val="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6624">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169895">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0705668">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409436">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39255899">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268335">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4438012">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165454">
      <w:bodyDiv w:val="1"/>
      <w:marLeft w:val="0"/>
      <w:marRight w:val="0"/>
      <w:marTop w:val="0"/>
      <w:marBottom w:val="0"/>
      <w:divBdr>
        <w:top w:val="none" w:sz="0" w:space="0" w:color="auto"/>
        <w:left w:val="none" w:sz="0" w:space="0" w:color="auto"/>
        <w:bottom w:val="none" w:sz="0" w:space="0" w:color="auto"/>
        <w:right w:val="none" w:sz="0" w:space="0" w:color="auto"/>
      </w:divBdr>
      <w:divsChild>
        <w:div w:id="1312443819">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76954">
      <w:bodyDiv w:val="1"/>
      <w:marLeft w:val="0"/>
      <w:marRight w:val="0"/>
      <w:marTop w:val="0"/>
      <w:marBottom w:val="0"/>
      <w:divBdr>
        <w:top w:val="none" w:sz="0" w:space="0" w:color="auto"/>
        <w:left w:val="none" w:sz="0" w:space="0" w:color="auto"/>
        <w:bottom w:val="none" w:sz="0" w:space="0" w:color="auto"/>
        <w:right w:val="none" w:sz="0" w:space="0" w:color="auto"/>
      </w:divBdr>
      <w:divsChild>
        <w:div w:id="422260927">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4988663">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6511721">
      <w:bodyDiv w:val="1"/>
      <w:marLeft w:val="0"/>
      <w:marRight w:val="0"/>
      <w:marTop w:val="0"/>
      <w:marBottom w:val="0"/>
      <w:divBdr>
        <w:top w:val="none" w:sz="0" w:space="0" w:color="auto"/>
        <w:left w:val="none" w:sz="0" w:space="0" w:color="auto"/>
        <w:bottom w:val="none" w:sz="0" w:space="0" w:color="auto"/>
        <w:right w:val="none" w:sz="0" w:space="0" w:color="auto"/>
      </w:divBdr>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438609">
      <w:bodyDiv w:val="1"/>
      <w:marLeft w:val="0"/>
      <w:marRight w:val="0"/>
      <w:marTop w:val="0"/>
      <w:marBottom w:val="0"/>
      <w:divBdr>
        <w:top w:val="none" w:sz="0" w:space="0" w:color="auto"/>
        <w:left w:val="none" w:sz="0" w:space="0" w:color="auto"/>
        <w:bottom w:val="none" w:sz="0" w:space="0" w:color="auto"/>
        <w:right w:val="none" w:sz="0" w:space="0" w:color="auto"/>
      </w:divBdr>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157630">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290039">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8963264">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0599274">
      <w:bodyDiv w:val="1"/>
      <w:marLeft w:val="0"/>
      <w:marRight w:val="0"/>
      <w:marTop w:val="0"/>
      <w:marBottom w:val="0"/>
      <w:divBdr>
        <w:top w:val="none" w:sz="0" w:space="0" w:color="auto"/>
        <w:left w:val="none" w:sz="0" w:space="0" w:color="auto"/>
        <w:bottom w:val="none" w:sz="0" w:space="0" w:color="auto"/>
        <w:right w:val="none" w:sz="0" w:space="0" w:color="auto"/>
      </w:divBdr>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595646">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671914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1885453">
      <w:bodyDiv w:val="1"/>
      <w:marLeft w:val="0"/>
      <w:marRight w:val="0"/>
      <w:marTop w:val="0"/>
      <w:marBottom w:val="0"/>
      <w:divBdr>
        <w:top w:val="none" w:sz="0" w:space="0" w:color="auto"/>
        <w:left w:val="none" w:sz="0" w:space="0" w:color="auto"/>
        <w:bottom w:val="none" w:sz="0" w:space="0" w:color="auto"/>
        <w:right w:val="none" w:sz="0" w:space="0" w:color="auto"/>
      </w:divBdr>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016706">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076172">
      <w:bodyDiv w:val="1"/>
      <w:marLeft w:val="0"/>
      <w:marRight w:val="0"/>
      <w:marTop w:val="0"/>
      <w:marBottom w:val="0"/>
      <w:divBdr>
        <w:top w:val="none" w:sz="0" w:space="0" w:color="auto"/>
        <w:left w:val="none" w:sz="0" w:space="0" w:color="auto"/>
        <w:bottom w:val="none" w:sz="0" w:space="0" w:color="auto"/>
        <w:right w:val="none" w:sz="0" w:space="0" w:color="auto"/>
      </w:divBdr>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0784111">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2721699">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094638">
      <w:bodyDiv w:val="1"/>
      <w:marLeft w:val="0"/>
      <w:marRight w:val="0"/>
      <w:marTop w:val="0"/>
      <w:marBottom w:val="0"/>
      <w:divBdr>
        <w:top w:val="none" w:sz="0" w:space="0" w:color="auto"/>
        <w:left w:val="none" w:sz="0" w:space="0" w:color="auto"/>
        <w:bottom w:val="none" w:sz="0" w:space="0" w:color="auto"/>
        <w:right w:val="none" w:sz="0" w:space="0" w:color="auto"/>
      </w:divBdr>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2634">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197111">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mpras.gov.br" TargetMode="External"/><Relationship Id="rId21" Type="http://schemas.openxmlformats.org/officeDocument/2006/relationships/hyperlink" Target="https://www.licitardigital.com.br" TargetMode="External"/><Relationship Id="rId34" Type="http://schemas.openxmlformats.org/officeDocument/2006/relationships/hyperlink" Target="http://www.iraideminas.mg.gov.br" TargetMode="External"/><Relationship Id="rId42" Type="http://schemas.openxmlformats.org/officeDocument/2006/relationships/hyperlink" Target="http://www.licitardigital.com.br" TargetMode="External"/><Relationship Id="rId47" Type="http://schemas.openxmlformats.org/officeDocument/2006/relationships/hyperlink" Target="http://www.gov.br/pncp" TargetMode="External"/><Relationship Id="rId50" Type="http://schemas.openxmlformats.org/officeDocument/2006/relationships/hyperlink" Target="http://www.gov.br/pncp" TargetMode="External"/><Relationship Id="rId55" Type="http://schemas.openxmlformats.org/officeDocument/2006/relationships/hyperlink" Target="http://www.perdizes.mg.gov.br" TargetMode="External"/><Relationship Id="rId63" Type="http://schemas.openxmlformats.org/officeDocument/2006/relationships/hyperlink" Target="https://licitanet.com.br/" TargetMode="External"/><Relationship Id="rId68" Type="http://schemas.openxmlformats.org/officeDocument/2006/relationships/hyperlink" Target="mailto:licitacoespmumburatiba@gmail.com" TargetMode="External"/><Relationship Id="rId76" Type="http://schemas.openxmlformats.org/officeDocument/2006/relationships/hyperlink" Target="mailto:sic@dnit.gov.br" TargetMode="External"/><Relationship Id="rId84" Type="http://schemas.openxmlformats.org/officeDocument/2006/relationships/hyperlink" Target="https://fck.ind.br/" TargetMode="External"/><Relationship Id="rId89" Type="http://schemas.openxmlformats.org/officeDocument/2006/relationships/image" Target="media/image3.pn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ciminas.mg.gov.br/licitacoes" TargetMode="External"/><Relationship Id="rId9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www.prefeiturabonfim.mg.gov.br" TargetMode="External"/><Relationship Id="rId29" Type="http://schemas.openxmlformats.org/officeDocument/2006/relationships/hyperlink" Target="http://www.ipatinga.mg.gov.br/licitacoes" TargetMode="External"/><Relationship Id="rId11" Type="http://schemas.openxmlformats.org/officeDocument/2006/relationships/hyperlink" Target="mailto:cpli@copasa.com.br" TargetMode="External"/><Relationship Id="rId24" Type="http://schemas.openxmlformats.org/officeDocument/2006/relationships/hyperlink" Target="https://www.portaldecompraspublicas.com.br/" TargetMode="External"/><Relationship Id="rId32" Type="http://schemas.openxmlformats.org/officeDocument/2006/relationships/hyperlink" Target="https://www.gov.br/pncp/pt-br" TargetMode="External"/><Relationship Id="rId37" Type="http://schemas.openxmlformats.org/officeDocument/2006/relationships/hyperlink" Target="http://www.lagoaformosa.mg.gov.br/editais" TargetMode="External"/><Relationship Id="rId40" Type="http://schemas.openxmlformats.org/officeDocument/2006/relationships/hyperlink" Target="http://www.lagoaformosa.mg.gov.br/editais" TargetMode="External"/><Relationship Id="rId45" Type="http://schemas.openxmlformats.org/officeDocument/2006/relationships/hyperlink" Target="http://www.licitanet.com.br" TargetMode="External"/><Relationship Id="rId53" Type="http://schemas.openxmlformats.org/officeDocument/2006/relationships/hyperlink" Target="http://www.gov.br/pncp" TargetMode="External"/><Relationship Id="rId58" Type="http://schemas.openxmlformats.org/officeDocument/2006/relationships/hyperlink" Target="mailto:licitacao@piedadedosgerais.mg.gov.br" TargetMode="External"/><Relationship Id="rId66" Type="http://schemas.openxmlformats.org/officeDocument/2006/relationships/hyperlink" Target="http://www.bll.org.br" TargetMode="External"/><Relationship Id="rId74" Type="http://schemas.openxmlformats.org/officeDocument/2006/relationships/hyperlink" Target="http://www.dnit.gov.br" TargetMode="External"/><Relationship Id="rId79" Type="http://schemas.openxmlformats.org/officeDocument/2006/relationships/hyperlink" Target="https://www.gov.br/compras" TargetMode="External"/><Relationship Id="rId87" Type="http://schemas.openxmlformats.org/officeDocument/2006/relationships/image" Target="media/image2.png"/><Relationship Id="rId5" Type="http://schemas.openxmlformats.org/officeDocument/2006/relationships/numbering" Target="numbering.xml"/><Relationship Id="rId61" Type="http://schemas.openxmlformats.org/officeDocument/2006/relationships/hyperlink" Target="mailto:licita&#231;&#227;o@saobentoabade.mg.gov.br" TargetMode="External"/><Relationship Id="rId82" Type="http://schemas.openxmlformats.org/officeDocument/2006/relationships/hyperlink" Target="http://www.gov.br/compras" TargetMode="External"/><Relationship Id="rId90" Type="http://schemas.openxmlformats.org/officeDocument/2006/relationships/hyperlink" Target="https://safeoneasy.com/" TargetMode="External"/><Relationship Id="rId95" Type="http://schemas.openxmlformats.org/officeDocument/2006/relationships/header" Target="header1.xml"/><Relationship Id="rId19" Type="http://schemas.openxmlformats.org/officeDocument/2006/relationships/hyperlink" Target="http://www.prefeiturabonfim.mg.gov.br" TargetMode="External"/><Relationship Id="rId14" Type="http://schemas.openxmlformats.org/officeDocument/2006/relationships/hyperlink" Target="http://www.emater.mg.gov.br" TargetMode="External"/><Relationship Id="rId22" Type="http://schemas.openxmlformats.org/officeDocument/2006/relationships/hyperlink" Target="http://www.cachoeiradepajeu.mg.gov.br" TargetMode="External"/><Relationship Id="rId27" Type="http://schemas.openxmlformats.org/officeDocument/2006/relationships/hyperlink" Target="http://www.divinopolis.mg.gov.br" TargetMode="External"/><Relationship Id="rId30" Type="http://schemas.openxmlformats.org/officeDocument/2006/relationships/hyperlink" Target="http://www.ipatinga.mg.gov.br/licitacoes" TargetMode="External"/><Relationship Id="rId35" Type="http://schemas.openxmlformats.org/officeDocument/2006/relationships/hyperlink" Target="https://licitanet.com.br" TargetMode="External"/><Relationship Id="rId43" Type="http://schemas.openxmlformats.org/officeDocument/2006/relationships/hyperlink" Target="mailto:licitacao@ouroverdedeminas.mg.gov.br" TargetMode="External"/><Relationship Id="rId48" Type="http://schemas.openxmlformats.org/officeDocument/2006/relationships/hyperlink" Target="http://www.licitanet.com.br" TargetMode="External"/><Relationship Id="rId56" Type="http://schemas.openxmlformats.org/officeDocument/2006/relationships/hyperlink" Target="http://www.piedadedosgerais.licitapp.com.br" TargetMode="External"/><Relationship Id="rId64" Type="http://schemas.openxmlformats.org/officeDocument/2006/relationships/hyperlink" Target="mailto:licitacoes@saojoaodasmissoes.mg.gov.br" TargetMode="External"/><Relationship Id="rId69" Type="http://schemas.openxmlformats.org/officeDocument/2006/relationships/hyperlink" Target="http://www.licitanet.com.br" TargetMode="External"/><Relationship Id="rId77" Type="http://schemas.openxmlformats.org/officeDocument/2006/relationships/hyperlink" Target="https://www.gov.br/compras/pt-br" TargetMode="External"/><Relationship Id="rId8" Type="http://schemas.openxmlformats.org/officeDocument/2006/relationships/webSettings" Target="webSettings.xml"/><Relationship Id="rId51" Type="http://schemas.openxmlformats.org/officeDocument/2006/relationships/hyperlink" Target="http://www.licitanet.com.br" TargetMode="External"/><Relationship Id="rId72" Type="http://schemas.openxmlformats.org/officeDocument/2006/relationships/hyperlink" Target="http://www.gov.br/compras" TargetMode="External"/><Relationship Id="rId80" Type="http://schemas.openxmlformats.org/officeDocument/2006/relationships/hyperlink" Target="https://pncp.gov.br" TargetMode="External"/><Relationship Id="rId85" Type="http://schemas.openxmlformats.org/officeDocument/2006/relationships/image" Target="media/image1.png"/><Relationship Id="rId93" Type="http://schemas.openxmlformats.org/officeDocument/2006/relationships/hyperlink" Target="https://www.triamanorte.com.br/" TargetMode="Externa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cpli@copasa.com.br" TargetMode="External"/><Relationship Id="rId17" Type="http://schemas.openxmlformats.org/officeDocument/2006/relationships/hyperlink" Target="mailto:licitabonfim@prefeiturabonfim.mg.gov.br" TargetMode="External"/><Relationship Id="rId25" Type="http://schemas.openxmlformats.org/officeDocument/2006/relationships/hyperlink" Target="https://www.gov.br/pncp/pt-br" TargetMode="External"/><Relationship Id="rId33" Type="http://schemas.openxmlformats.org/officeDocument/2006/relationships/hyperlink" Target="http://www.licitanet.com.br" TargetMode="External"/><Relationship Id="rId38" Type="http://schemas.openxmlformats.org/officeDocument/2006/relationships/hyperlink" Target="https://licitanet.com.br/" TargetMode="External"/><Relationship Id="rId46" Type="http://schemas.openxmlformats.org/officeDocument/2006/relationships/hyperlink" Target="http://www.perdizes.mg.gov.br" TargetMode="External"/><Relationship Id="rId59" Type="http://schemas.openxmlformats.org/officeDocument/2006/relationships/hyperlink" Target="http://www.comprasgovernamentais.gov.br" TargetMode="External"/><Relationship Id="rId67" Type="http://schemas.openxmlformats.org/officeDocument/2006/relationships/hyperlink" Target="https://www.umburatiba.mg.gov.br" TargetMode="External"/><Relationship Id="rId20" Type="http://schemas.openxmlformats.org/officeDocument/2006/relationships/hyperlink" Target="mailto:licitabonfim@prefeiturabonfim.mg.gov.br" TargetMode="External"/><Relationship Id="rId41" Type="http://schemas.openxmlformats.org/officeDocument/2006/relationships/hyperlink" Target="mailto:licitacao@lagoagrande.mg.gov.br" TargetMode="External"/><Relationship Id="rId54" Type="http://schemas.openxmlformats.org/officeDocument/2006/relationships/hyperlink" Target="http://www.licitanet.com.br" TargetMode="External"/><Relationship Id="rId62" Type="http://schemas.openxmlformats.org/officeDocument/2006/relationships/hyperlink" Target="http://www.saobentoabade.mg.gov.br" TargetMode="External"/><Relationship Id="rId70" Type="http://schemas.openxmlformats.org/officeDocument/2006/relationships/hyperlink" Target="https://licitanet.com.br/processos" TargetMode="External"/><Relationship Id="rId75" Type="http://schemas.openxmlformats.org/officeDocument/2006/relationships/hyperlink" Target="http://www.gov.br/compras" TargetMode="External"/><Relationship Id="rId83" Type="http://schemas.openxmlformats.org/officeDocument/2006/relationships/hyperlink" Target="http://www.gov.br/compras" TargetMode="External"/><Relationship Id="rId88" Type="http://schemas.openxmlformats.org/officeDocument/2006/relationships/hyperlink" Target="https://pottencial.com.br/" TargetMode="External"/><Relationship Id="rId91" Type="http://schemas.openxmlformats.org/officeDocument/2006/relationships/image" Target="media/image4.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mmlicita.org.br" TargetMode="External"/><Relationship Id="rId23" Type="http://schemas.openxmlformats.org/officeDocument/2006/relationships/hyperlink" Target="http://www.portaldecompraspublicas.com.br" TargetMode="External"/><Relationship Id="rId28" Type="http://schemas.openxmlformats.org/officeDocument/2006/relationships/hyperlink" Target="mailto:licitacao@fama.mg.gov.br" TargetMode="External"/><Relationship Id="rId36" Type="http://schemas.openxmlformats.org/officeDocument/2006/relationships/hyperlink" Target="mailto:licitacao@lagoaformosa.mg.gov.br" TargetMode="External"/><Relationship Id="rId49" Type="http://schemas.openxmlformats.org/officeDocument/2006/relationships/hyperlink" Target="http://www.perdizes.mg.gov.br" TargetMode="External"/><Relationship Id="rId57" Type="http://schemas.openxmlformats.org/officeDocument/2006/relationships/hyperlink" Target="http://www.piedadedosgerais.mg.gov.br" TargetMode="External"/><Relationship Id="rId10" Type="http://schemas.openxmlformats.org/officeDocument/2006/relationships/endnotes" Target="endnotes.xml"/><Relationship Id="rId31" Type="http://schemas.openxmlformats.org/officeDocument/2006/relationships/hyperlink" Target="http://www.compras.gov.br" TargetMode="External"/><Relationship Id="rId44" Type="http://schemas.openxmlformats.org/officeDocument/2006/relationships/hyperlink" Target="http://www.gov.br/pncp" TargetMode="External"/><Relationship Id="rId52" Type="http://schemas.openxmlformats.org/officeDocument/2006/relationships/hyperlink" Target="http://www.perdizes.mg.gov.br" TargetMode="External"/><Relationship Id="rId60" Type="http://schemas.openxmlformats.org/officeDocument/2006/relationships/hyperlink" Target="https://pmpirapetinga.publicacao.siplanweb.com.br/licitacoes/concorrencia" TargetMode="External"/><Relationship Id="rId65" Type="http://schemas.openxmlformats.org/officeDocument/2006/relationships/hyperlink" Target="http://www.saojoaodasmissoes.mg.gov.br" TargetMode="External"/><Relationship Id="rId73" Type="http://schemas.openxmlformats.org/officeDocument/2006/relationships/hyperlink" Target="http://www.gov.br/compras" TargetMode="External"/><Relationship Id="rId78" Type="http://schemas.openxmlformats.org/officeDocument/2006/relationships/hyperlink" Target="mailto:licitacao.sinfra@gmail.com" TargetMode="External"/><Relationship Id="rId81" Type="http://schemas.openxmlformats.org/officeDocument/2006/relationships/hyperlink" Target="http://www.comprasparana.pr.gov.br" TargetMode="External"/><Relationship Id="rId86" Type="http://schemas.openxmlformats.org/officeDocument/2006/relationships/hyperlink" Target="https://itaipumg.com.br/" TargetMode="External"/><Relationship Id="rId94"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pl3@emater.mg.gov.br" TargetMode="External"/><Relationship Id="rId18" Type="http://schemas.openxmlformats.org/officeDocument/2006/relationships/hyperlink" Target="https://ammlicita.org.br" TargetMode="External"/><Relationship Id="rId39" Type="http://schemas.openxmlformats.org/officeDocument/2006/relationships/hyperlink" Target="mailto:licitacao@lagoaformosa.mg.gov.br"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07ECB3-7934-4B10-996D-8F665190C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4.xml><?xml version="1.0" encoding="utf-8"?>
<ds:datastoreItem xmlns:ds="http://schemas.openxmlformats.org/officeDocument/2006/customXml" ds:itemID="{088A6D65-9413-4A1A-BB69-838546B00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1391</TotalTime>
  <Pages>8</Pages>
  <Words>3334</Words>
  <Characters>18007</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21299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Tulio Gabriel</cp:lastModifiedBy>
  <cp:revision>18</cp:revision>
  <cp:lastPrinted>2025-09-16T20:19:00Z</cp:lastPrinted>
  <dcterms:created xsi:type="dcterms:W3CDTF">2025-10-22T12:48:00Z</dcterms:created>
  <dcterms:modified xsi:type="dcterms:W3CDTF">2025-10-23T11:58:00Z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